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08A615" w14:textId="5EE47FD6" w:rsidR="00F45C51" w:rsidRPr="00614960" w:rsidRDefault="0018383B" w:rsidP="00614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>A KÜLSŐ CSOMAGOLÁSON FELTÜNTETENDŐ ADATOK</w:t>
      </w:r>
    </w:p>
    <w:p w14:paraId="5BD86DFC" w14:textId="77777777" w:rsidR="00F45C51" w:rsidRPr="00614960" w:rsidRDefault="00F45C51" w:rsidP="00614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19004E37" w14:textId="1569711A" w:rsidR="00F45C51" w:rsidRPr="00614960" w:rsidRDefault="00410E2B" w:rsidP="00EB5A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2"/>
        </w:tabs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>Doboz</w:t>
      </w:r>
      <w:r w:rsidR="009C5C46" w:rsidRPr="00614960">
        <w:rPr>
          <w:rFonts w:eastAsia="Times New Roman"/>
          <w:b/>
          <w:noProof/>
          <w:snapToGrid/>
          <w:szCs w:val="22"/>
          <w:lang w:val="hu-HU" w:eastAsia="en-US"/>
        </w:rPr>
        <w:tab/>
        <w:t>Többnyelvű (HU+LV)</w:t>
      </w:r>
    </w:p>
    <w:p w14:paraId="3BC55C83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1D7AE0D6" w14:textId="77777777" w:rsidR="00CA6136" w:rsidRPr="00614960" w:rsidRDefault="00CA6136" w:rsidP="00614960">
      <w:pPr>
        <w:spacing w:line="240" w:lineRule="auto"/>
        <w:rPr>
          <w:lang w:val="hu-HU"/>
        </w:rPr>
      </w:pPr>
    </w:p>
    <w:p w14:paraId="0E104404" w14:textId="77777777" w:rsidR="00F45C51" w:rsidRPr="00614960" w:rsidRDefault="0018383B" w:rsidP="00614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210E11DD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36342D44" w14:textId="082A7248" w:rsidR="00410E2B" w:rsidRPr="00614960" w:rsidRDefault="00410E2B" w:rsidP="00614960">
      <w:pPr>
        <w:tabs>
          <w:tab w:val="clear" w:pos="567"/>
        </w:tabs>
        <w:spacing w:line="240" w:lineRule="auto"/>
        <w:rPr>
          <w:rFonts w:eastAsia="Calibri"/>
          <w:szCs w:val="22"/>
          <w:lang w:val="hu-HU"/>
        </w:rPr>
      </w:pPr>
      <w:proofErr w:type="spellStart"/>
      <w:r w:rsidRPr="00614960">
        <w:rPr>
          <w:lang w:val="hu-HU"/>
        </w:rPr>
        <w:t>Clindamycin</w:t>
      </w:r>
      <w:proofErr w:type="spellEnd"/>
      <w:r w:rsidRPr="00614960">
        <w:rPr>
          <w:lang w:val="hu-HU"/>
        </w:rPr>
        <w:t xml:space="preserve"> </w:t>
      </w:r>
      <w:proofErr w:type="spellStart"/>
      <w:r w:rsidRPr="00614960">
        <w:rPr>
          <w:lang w:val="hu-HU"/>
        </w:rPr>
        <w:t>Kalceks</w:t>
      </w:r>
      <w:proofErr w:type="spellEnd"/>
      <w:r w:rsidRPr="00614960">
        <w:rPr>
          <w:lang w:val="hu-HU"/>
        </w:rPr>
        <w:t xml:space="preserve"> 150 mg/ml </w:t>
      </w:r>
      <w:proofErr w:type="spellStart"/>
      <w:r w:rsidRPr="00614960">
        <w:rPr>
          <w:lang w:val="hu-HU"/>
        </w:rPr>
        <w:t>oldatos</w:t>
      </w:r>
      <w:proofErr w:type="spellEnd"/>
      <w:r w:rsidRPr="00614960">
        <w:rPr>
          <w:lang w:val="hu-HU"/>
        </w:rPr>
        <w:t xml:space="preserve"> injekció vagy infúzió</w:t>
      </w:r>
    </w:p>
    <w:p w14:paraId="0AB9548F" w14:textId="602C825A" w:rsidR="00410E2B" w:rsidRPr="00614960" w:rsidRDefault="00410E2B" w:rsidP="00614960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 w:rsidRPr="00614960">
        <w:rPr>
          <w:lang w:val="hu-HU"/>
        </w:rPr>
        <w:t>klindamicin</w:t>
      </w:r>
      <w:proofErr w:type="spellEnd"/>
    </w:p>
    <w:p w14:paraId="3B365B8D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2F63086A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05469C55" w14:textId="77777777" w:rsidR="00F45C51" w:rsidRPr="00614960" w:rsidRDefault="0018383B" w:rsidP="00614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00E829D9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6AEB9C03" w14:textId="7DC97878" w:rsidR="00410E2B" w:rsidRPr="00614960" w:rsidRDefault="008B6F12" w:rsidP="00614960">
      <w:pPr>
        <w:spacing w:line="240" w:lineRule="auto"/>
        <w:rPr>
          <w:rStyle w:val="jlqj4b"/>
          <w:lang w:val="hu-HU"/>
        </w:rPr>
      </w:pPr>
      <w:r>
        <w:rPr>
          <w:rStyle w:val="jlqj4b"/>
          <w:lang w:val="hu-HU"/>
        </w:rPr>
        <w:t xml:space="preserve">Az oldat </w:t>
      </w:r>
      <w:r w:rsidR="00410E2B" w:rsidRPr="00614960">
        <w:rPr>
          <w:rStyle w:val="jlqj4b"/>
          <w:lang w:val="hu-HU"/>
        </w:rPr>
        <w:t xml:space="preserve">150 mg </w:t>
      </w:r>
      <w:proofErr w:type="spellStart"/>
      <w:r w:rsidR="00410E2B" w:rsidRPr="00614960">
        <w:rPr>
          <w:szCs w:val="22"/>
          <w:lang w:val="hu-HU"/>
        </w:rPr>
        <w:t>klindamicint</w:t>
      </w:r>
      <w:proofErr w:type="spellEnd"/>
      <w:r w:rsidR="00410E2B" w:rsidRPr="00614960">
        <w:rPr>
          <w:szCs w:val="22"/>
          <w:lang w:val="hu-HU"/>
        </w:rPr>
        <w:t xml:space="preserve"> tartalmaz (</w:t>
      </w:r>
      <w:proofErr w:type="spellStart"/>
      <w:r w:rsidR="00410E2B" w:rsidRPr="00614960">
        <w:rPr>
          <w:szCs w:val="22"/>
          <w:lang w:val="hu-HU"/>
        </w:rPr>
        <w:t>klindamicin</w:t>
      </w:r>
      <w:proofErr w:type="spellEnd"/>
      <w:r w:rsidR="00410E2B" w:rsidRPr="00614960">
        <w:rPr>
          <w:szCs w:val="22"/>
          <w:lang w:val="hu-HU"/>
        </w:rPr>
        <w:t>-foszfát formájában) milliliterenként</w:t>
      </w:r>
      <w:r w:rsidR="00410E2B" w:rsidRPr="00614960">
        <w:rPr>
          <w:rStyle w:val="jlqj4b"/>
          <w:lang w:val="hu-HU"/>
        </w:rPr>
        <w:t>.</w:t>
      </w:r>
    </w:p>
    <w:p w14:paraId="659A0973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648E75F2" w14:textId="77777777" w:rsidR="00410E2B" w:rsidRPr="00614960" w:rsidRDefault="00410E2B" w:rsidP="00614960">
      <w:pPr>
        <w:spacing w:line="240" w:lineRule="auto"/>
        <w:rPr>
          <w:lang w:val="hu-HU"/>
        </w:rPr>
      </w:pPr>
    </w:p>
    <w:p w14:paraId="616973A4" w14:textId="77777777" w:rsidR="00F45C51" w:rsidRPr="00614960" w:rsidRDefault="0018383B" w:rsidP="00614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25865157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10BF263A" w14:textId="13FB9604" w:rsidR="00410E2B" w:rsidRPr="00614960" w:rsidRDefault="00410E2B" w:rsidP="00614960">
      <w:pPr>
        <w:spacing w:line="240" w:lineRule="auto"/>
        <w:rPr>
          <w:rStyle w:val="jlqj4b"/>
          <w:lang w:val="hu-HU"/>
        </w:rPr>
      </w:pPr>
      <w:r w:rsidRPr="00614960">
        <w:rPr>
          <w:rStyle w:val="jlqj4b"/>
          <w:lang w:val="hu-HU"/>
        </w:rPr>
        <w:t>Segédanyagok: dinátrium-</w:t>
      </w:r>
      <w:proofErr w:type="spellStart"/>
      <w:r w:rsidRPr="00614960">
        <w:rPr>
          <w:rStyle w:val="jlqj4b"/>
          <w:lang w:val="hu-HU"/>
        </w:rPr>
        <w:t>edetát</w:t>
      </w:r>
      <w:proofErr w:type="spellEnd"/>
      <w:r w:rsidRPr="00614960">
        <w:rPr>
          <w:rStyle w:val="jlqj4b"/>
          <w:lang w:val="hu-HU"/>
        </w:rPr>
        <w:t>, nátrium-hidroxid, injekcióhoz való víz.</w:t>
      </w:r>
    </w:p>
    <w:p w14:paraId="102A2CB4" w14:textId="77777777" w:rsidR="00410E2B" w:rsidRPr="00614960" w:rsidRDefault="00410E2B" w:rsidP="00614960">
      <w:pPr>
        <w:spacing w:line="240" w:lineRule="auto"/>
        <w:rPr>
          <w:rStyle w:val="jlqj4b"/>
          <w:lang w:val="hu-HU"/>
        </w:rPr>
      </w:pPr>
      <w:r w:rsidRPr="00614960">
        <w:rPr>
          <w:rStyle w:val="jlqj4b"/>
          <w:lang w:val="hu-HU"/>
        </w:rPr>
        <w:t>További információkért lásd a betegtájékoztatót.</w:t>
      </w:r>
    </w:p>
    <w:p w14:paraId="59E75DAE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1C01C7F6" w14:textId="77777777" w:rsidR="00CA6136" w:rsidRPr="00614960" w:rsidRDefault="00CA6136" w:rsidP="00614960">
      <w:pPr>
        <w:spacing w:line="240" w:lineRule="auto"/>
        <w:rPr>
          <w:lang w:val="hu-HU"/>
        </w:rPr>
      </w:pPr>
    </w:p>
    <w:p w14:paraId="0B60E37D" w14:textId="77777777" w:rsidR="00F45C51" w:rsidRPr="00614960" w:rsidRDefault="0018383B" w:rsidP="00614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1F03F1F4" w14:textId="77777777" w:rsidR="00A9482B" w:rsidRPr="00614960" w:rsidRDefault="00A9482B" w:rsidP="00614960">
      <w:pPr>
        <w:spacing w:line="240" w:lineRule="auto"/>
        <w:rPr>
          <w:lang w:val="hu-HU"/>
        </w:rPr>
      </w:pPr>
    </w:p>
    <w:p w14:paraId="18213E58" w14:textId="2CE0DB61" w:rsidR="00410E2B" w:rsidRPr="00614960" w:rsidRDefault="005E65FB" w:rsidP="00614960">
      <w:pPr>
        <w:spacing w:line="240" w:lineRule="auto"/>
        <w:rPr>
          <w:snapToGrid/>
          <w:lang w:val="hu-HU"/>
        </w:rPr>
      </w:pPr>
      <w:proofErr w:type="spellStart"/>
      <w:proofErr w:type="gramStart"/>
      <w:r w:rsidRPr="00614960">
        <w:rPr>
          <w:highlight w:val="lightGray"/>
          <w:lang w:val="hu-HU"/>
        </w:rPr>
        <w:t>o</w:t>
      </w:r>
      <w:r w:rsidR="00410E2B" w:rsidRPr="00614960">
        <w:rPr>
          <w:highlight w:val="lightGray"/>
          <w:lang w:val="hu-HU"/>
        </w:rPr>
        <w:t>ldatos</w:t>
      </w:r>
      <w:proofErr w:type="spellEnd"/>
      <w:proofErr w:type="gramEnd"/>
      <w:r w:rsidR="00410E2B" w:rsidRPr="00614960">
        <w:rPr>
          <w:highlight w:val="lightGray"/>
          <w:lang w:val="hu-HU"/>
        </w:rPr>
        <w:t xml:space="preserve"> injekció vagy infúzió</w:t>
      </w:r>
    </w:p>
    <w:p w14:paraId="5E423B80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0BD81D52" w14:textId="490543AA" w:rsidR="00410E2B" w:rsidRPr="00614960" w:rsidRDefault="00410E2B" w:rsidP="00614960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614960">
        <w:rPr>
          <w:szCs w:val="22"/>
          <w:lang w:val="hu-HU"/>
        </w:rPr>
        <w:t>1 db 2 ml-es ampulla</w:t>
      </w:r>
    </w:p>
    <w:p w14:paraId="7CE99A58" w14:textId="52FC75E7" w:rsidR="00410E2B" w:rsidRPr="00614960" w:rsidRDefault="00410E2B" w:rsidP="00614960">
      <w:pPr>
        <w:tabs>
          <w:tab w:val="clear" w:pos="567"/>
        </w:tabs>
        <w:spacing w:line="240" w:lineRule="auto"/>
        <w:rPr>
          <w:szCs w:val="22"/>
          <w:highlight w:val="lightGray"/>
          <w:lang w:val="hu-HU"/>
        </w:rPr>
      </w:pPr>
      <w:r w:rsidRPr="00614960">
        <w:rPr>
          <w:szCs w:val="22"/>
          <w:highlight w:val="lightGray"/>
          <w:lang w:val="hu-HU"/>
        </w:rPr>
        <w:t>5 db 2 ml-es ampulla</w:t>
      </w:r>
    </w:p>
    <w:p w14:paraId="667938CD" w14:textId="143A649A" w:rsidR="00410E2B" w:rsidRPr="00614960" w:rsidRDefault="00410E2B" w:rsidP="00614960">
      <w:pPr>
        <w:tabs>
          <w:tab w:val="clear" w:pos="567"/>
        </w:tabs>
        <w:spacing w:line="240" w:lineRule="auto"/>
        <w:rPr>
          <w:szCs w:val="22"/>
          <w:highlight w:val="lightGray"/>
          <w:lang w:val="hu-HU"/>
        </w:rPr>
      </w:pPr>
      <w:r w:rsidRPr="00614960">
        <w:rPr>
          <w:szCs w:val="22"/>
          <w:highlight w:val="lightGray"/>
          <w:lang w:val="hu-HU"/>
        </w:rPr>
        <w:t>10 db 2 ml-es ampulla</w:t>
      </w:r>
    </w:p>
    <w:p w14:paraId="43C2071D" w14:textId="77777777" w:rsidR="00410E2B" w:rsidRPr="00614960" w:rsidRDefault="00410E2B" w:rsidP="00614960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2C18E1F" w14:textId="3AE88615" w:rsidR="00410E2B" w:rsidRPr="00614960" w:rsidRDefault="00410E2B" w:rsidP="00614960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614960">
        <w:rPr>
          <w:szCs w:val="22"/>
          <w:highlight w:val="lightGray"/>
          <w:lang w:val="hu-HU"/>
        </w:rPr>
        <w:t>1 db 4 ml-es ampulla</w:t>
      </w:r>
    </w:p>
    <w:p w14:paraId="0676237E" w14:textId="31B86F43" w:rsidR="00410E2B" w:rsidRPr="00614960" w:rsidRDefault="00410E2B" w:rsidP="00614960">
      <w:pPr>
        <w:tabs>
          <w:tab w:val="clear" w:pos="567"/>
        </w:tabs>
        <w:spacing w:line="240" w:lineRule="auto"/>
        <w:rPr>
          <w:szCs w:val="22"/>
          <w:highlight w:val="lightGray"/>
          <w:lang w:val="hu-HU"/>
        </w:rPr>
      </w:pPr>
      <w:r w:rsidRPr="00614960">
        <w:rPr>
          <w:szCs w:val="22"/>
          <w:highlight w:val="lightGray"/>
          <w:lang w:val="hu-HU"/>
        </w:rPr>
        <w:t>5 db 4 ml-es ampulla</w:t>
      </w:r>
    </w:p>
    <w:p w14:paraId="7D3C3F5C" w14:textId="5D3B0EAA" w:rsidR="00410E2B" w:rsidRPr="00614960" w:rsidRDefault="00410E2B" w:rsidP="00614960">
      <w:pPr>
        <w:tabs>
          <w:tab w:val="clear" w:pos="567"/>
        </w:tabs>
        <w:spacing w:line="240" w:lineRule="auto"/>
        <w:rPr>
          <w:szCs w:val="22"/>
          <w:highlight w:val="lightGray"/>
          <w:lang w:val="hu-HU"/>
        </w:rPr>
      </w:pPr>
      <w:r w:rsidRPr="00614960">
        <w:rPr>
          <w:szCs w:val="22"/>
          <w:highlight w:val="lightGray"/>
          <w:lang w:val="hu-HU"/>
        </w:rPr>
        <w:t>10 db 4 ml-es ampulla</w:t>
      </w:r>
    </w:p>
    <w:p w14:paraId="700108F5" w14:textId="77777777" w:rsidR="00410E2B" w:rsidRPr="00614960" w:rsidRDefault="00410E2B" w:rsidP="00614960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597B104" w14:textId="77777777" w:rsidR="00410E2B" w:rsidRPr="00614960" w:rsidRDefault="00410E2B" w:rsidP="00614960">
      <w:pPr>
        <w:tabs>
          <w:tab w:val="clear" w:pos="567"/>
          <w:tab w:val="left" w:pos="720"/>
        </w:tabs>
        <w:spacing w:line="240" w:lineRule="auto"/>
        <w:ind w:left="567" w:hanging="567"/>
        <w:rPr>
          <w:szCs w:val="22"/>
          <w:lang w:val="hu-HU"/>
        </w:rPr>
      </w:pPr>
      <w:r w:rsidRPr="00614960">
        <w:rPr>
          <w:szCs w:val="22"/>
          <w:lang w:val="hu-HU"/>
        </w:rPr>
        <w:t>300 mg/2 ml</w:t>
      </w:r>
    </w:p>
    <w:p w14:paraId="276E92E3" w14:textId="77777777" w:rsidR="00410E2B" w:rsidRPr="00614960" w:rsidRDefault="00410E2B" w:rsidP="00614960">
      <w:pPr>
        <w:tabs>
          <w:tab w:val="clear" w:pos="567"/>
          <w:tab w:val="left" w:pos="720"/>
        </w:tabs>
        <w:spacing w:line="240" w:lineRule="auto"/>
        <w:ind w:left="567" w:hanging="567"/>
        <w:rPr>
          <w:szCs w:val="22"/>
          <w:lang w:val="hu-HU"/>
        </w:rPr>
      </w:pPr>
      <w:r w:rsidRPr="00614960">
        <w:rPr>
          <w:szCs w:val="22"/>
          <w:highlight w:val="lightGray"/>
          <w:lang w:val="hu-HU"/>
        </w:rPr>
        <w:t>600 mg/4 ml</w:t>
      </w:r>
    </w:p>
    <w:p w14:paraId="0BA9508C" w14:textId="77777777" w:rsidR="00410E2B" w:rsidRPr="00614960" w:rsidRDefault="00410E2B" w:rsidP="00614960">
      <w:pPr>
        <w:spacing w:line="240" w:lineRule="auto"/>
        <w:rPr>
          <w:lang w:val="hu-HU"/>
        </w:rPr>
      </w:pPr>
    </w:p>
    <w:p w14:paraId="2DF181D5" w14:textId="77777777" w:rsidR="00CA6136" w:rsidRPr="00614960" w:rsidRDefault="00CA6136" w:rsidP="00614960">
      <w:pPr>
        <w:spacing w:line="240" w:lineRule="auto"/>
        <w:rPr>
          <w:lang w:val="hu-HU"/>
        </w:rPr>
      </w:pPr>
    </w:p>
    <w:p w14:paraId="250E842C" w14:textId="77777777" w:rsidR="00F45C51" w:rsidRPr="00614960" w:rsidRDefault="0018383B" w:rsidP="00614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38F163E0" w14:textId="77777777" w:rsidR="00A9482B" w:rsidRPr="00614960" w:rsidRDefault="00A9482B" w:rsidP="00614960">
      <w:pPr>
        <w:spacing w:line="240" w:lineRule="auto"/>
        <w:rPr>
          <w:lang w:val="hu-HU"/>
        </w:rPr>
      </w:pPr>
    </w:p>
    <w:p w14:paraId="42611B2F" w14:textId="1BC9A80D" w:rsidR="00410E2B" w:rsidRPr="00614960" w:rsidRDefault="00854DB8" w:rsidP="00614960">
      <w:pPr>
        <w:spacing w:line="240" w:lineRule="auto"/>
        <w:rPr>
          <w:snapToGrid/>
          <w:szCs w:val="22"/>
          <w:lang w:val="hu-HU"/>
        </w:rPr>
      </w:pPr>
      <w:proofErr w:type="spellStart"/>
      <w:r w:rsidRPr="00614960">
        <w:rPr>
          <w:szCs w:val="22"/>
          <w:lang w:val="hu-HU"/>
        </w:rPr>
        <w:t>Intramuscularis</w:t>
      </w:r>
      <w:proofErr w:type="spellEnd"/>
      <w:r w:rsidRPr="00614960">
        <w:rPr>
          <w:szCs w:val="22"/>
          <w:lang w:val="hu-HU"/>
        </w:rPr>
        <w:t xml:space="preserve"> injekcióban vagy h</w:t>
      </w:r>
      <w:r w:rsidR="00410E2B" w:rsidRPr="00614960">
        <w:rPr>
          <w:szCs w:val="22"/>
          <w:lang w:val="hu-HU"/>
        </w:rPr>
        <w:t>ígítást követően intravénás infúzióban</w:t>
      </w:r>
      <w:r w:rsidRPr="00614960">
        <w:rPr>
          <w:szCs w:val="22"/>
          <w:lang w:val="hu-HU"/>
        </w:rPr>
        <w:t xml:space="preserve"> </w:t>
      </w:r>
      <w:r w:rsidR="00410E2B" w:rsidRPr="00614960">
        <w:rPr>
          <w:szCs w:val="22"/>
          <w:lang w:val="hu-HU"/>
        </w:rPr>
        <w:t>történő alkalmazásra.</w:t>
      </w:r>
    </w:p>
    <w:p w14:paraId="1F9164B0" w14:textId="74BF3C46" w:rsidR="00F45C51" w:rsidRPr="00614960" w:rsidRDefault="00410E2B" w:rsidP="00614960">
      <w:pPr>
        <w:spacing w:line="240" w:lineRule="auto"/>
        <w:rPr>
          <w:lang w:val="hu-HU"/>
        </w:rPr>
      </w:pPr>
      <w:r w:rsidRPr="00614960">
        <w:rPr>
          <w:lang w:val="hu-HU"/>
        </w:rPr>
        <w:t>Alkalmazás</w:t>
      </w:r>
      <w:r w:rsidR="0018383B" w:rsidRPr="00614960">
        <w:rPr>
          <w:lang w:val="hu-HU"/>
        </w:rPr>
        <w:t xml:space="preserve"> előtt olvassa el a mellékelt betegtájékoztatót!</w:t>
      </w:r>
    </w:p>
    <w:p w14:paraId="1D4AE9EE" w14:textId="1DE37E57" w:rsidR="006F31C3" w:rsidRPr="00614960" w:rsidRDefault="006F31C3" w:rsidP="00614960">
      <w:pPr>
        <w:spacing w:line="240" w:lineRule="auto"/>
        <w:rPr>
          <w:lang w:val="hu-HU"/>
        </w:rPr>
      </w:pPr>
      <w:r w:rsidRPr="00614960">
        <w:rPr>
          <w:lang w:val="hu-HU"/>
        </w:rPr>
        <w:t>Kizárólag egyszeri alkalmazásra.</w:t>
      </w:r>
    </w:p>
    <w:p w14:paraId="27D08563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0599EB74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7CEA755D" w14:textId="77777777" w:rsidR="00F45C51" w:rsidRPr="00614960" w:rsidRDefault="0018383B" w:rsidP="00614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</w:t>
      </w:r>
      <w:bookmarkStart w:id="0" w:name="_GoBack"/>
      <w:bookmarkEnd w:id="0"/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>RTANI</w:t>
      </w:r>
    </w:p>
    <w:p w14:paraId="49A561C7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68A4E5D5" w14:textId="77777777" w:rsidR="00F45C51" w:rsidRPr="00614960" w:rsidRDefault="0018383B" w:rsidP="00614960">
      <w:pPr>
        <w:spacing w:line="240" w:lineRule="auto"/>
        <w:rPr>
          <w:lang w:val="hu-HU"/>
        </w:rPr>
      </w:pPr>
      <w:r w:rsidRPr="00614960">
        <w:rPr>
          <w:lang w:val="hu-HU"/>
        </w:rPr>
        <w:t>A gyógyszer gyermekektől elzárva tartandó!</w:t>
      </w:r>
    </w:p>
    <w:p w14:paraId="191214B7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65B17F61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65709057" w14:textId="77777777" w:rsidR="00F45C51" w:rsidRPr="00614960" w:rsidRDefault="0018383B" w:rsidP="00614960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2A5E4D39" w14:textId="77777777" w:rsidR="00F45C51" w:rsidRPr="00614960" w:rsidRDefault="00F45C51" w:rsidP="00614960">
      <w:pPr>
        <w:keepNext/>
        <w:spacing w:line="240" w:lineRule="auto"/>
        <w:rPr>
          <w:lang w:val="hu-HU"/>
        </w:rPr>
      </w:pPr>
    </w:p>
    <w:p w14:paraId="7EC54198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707265C4" w14:textId="77777777" w:rsidR="00F45C51" w:rsidRPr="00614960" w:rsidRDefault="0018383B" w:rsidP="00614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8.</w:t>
      </w: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6FB712A7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769BB4F2" w14:textId="64F5F086" w:rsidR="006F31C3" w:rsidRPr="00614960" w:rsidRDefault="006F31C3" w:rsidP="00614960">
      <w:pPr>
        <w:spacing w:line="240" w:lineRule="auto"/>
        <w:rPr>
          <w:lang w:val="hu-HU"/>
        </w:rPr>
      </w:pPr>
      <w:r w:rsidRPr="00614960">
        <w:rPr>
          <w:lang w:val="hu-HU"/>
        </w:rPr>
        <w:t>EXP</w:t>
      </w:r>
    </w:p>
    <w:p w14:paraId="0629F2E8" w14:textId="516949F1" w:rsidR="006F31C3" w:rsidRPr="00614960" w:rsidRDefault="006F31C3" w:rsidP="00614960">
      <w:pPr>
        <w:spacing w:line="240" w:lineRule="auto"/>
        <w:rPr>
          <w:noProof/>
          <w:snapToGrid/>
          <w:szCs w:val="22"/>
          <w:lang w:val="hu-HU"/>
        </w:rPr>
      </w:pPr>
      <w:r w:rsidRPr="00614960">
        <w:rPr>
          <w:noProof/>
          <w:szCs w:val="22"/>
          <w:lang w:val="hu-HU"/>
        </w:rPr>
        <w:t xml:space="preserve">A hígított oldat </w:t>
      </w:r>
      <w:r w:rsidR="00842D8F" w:rsidRPr="00614960">
        <w:rPr>
          <w:noProof/>
          <w:szCs w:val="22"/>
          <w:lang w:val="hu-HU"/>
        </w:rPr>
        <w:t>felhasználhatósági idejére és tárolási körülményeire</w:t>
      </w:r>
      <w:r w:rsidRPr="00614960">
        <w:rPr>
          <w:noProof/>
          <w:szCs w:val="22"/>
          <w:lang w:val="hu-HU"/>
        </w:rPr>
        <w:t xml:space="preserve"> vonatkozó információkat lásd a betegtájékoztatóban.</w:t>
      </w:r>
    </w:p>
    <w:p w14:paraId="2D474C3B" w14:textId="77777777" w:rsidR="006F31C3" w:rsidRPr="00614960" w:rsidRDefault="006F31C3" w:rsidP="00614960">
      <w:pPr>
        <w:spacing w:line="240" w:lineRule="auto"/>
        <w:rPr>
          <w:lang w:val="hu-HU"/>
        </w:rPr>
      </w:pPr>
    </w:p>
    <w:p w14:paraId="6B705DF6" w14:textId="77777777" w:rsidR="006F31C3" w:rsidRPr="00614960" w:rsidRDefault="006F31C3" w:rsidP="00614960">
      <w:pPr>
        <w:spacing w:line="240" w:lineRule="auto"/>
        <w:rPr>
          <w:lang w:val="hu-HU"/>
        </w:rPr>
      </w:pPr>
    </w:p>
    <w:p w14:paraId="65887F32" w14:textId="77777777" w:rsidR="00F45C51" w:rsidRPr="00614960" w:rsidRDefault="0018383B" w:rsidP="00614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40847D7A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2419FD6B" w14:textId="12A314F5" w:rsidR="006F31C3" w:rsidRPr="00614960" w:rsidRDefault="006F31C3" w:rsidP="00614960">
      <w:pPr>
        <w:spacing w:line="240" w:lineRule="auto"/>
        <w:rPr>
          <w:noProof/>
          <w:lang w:val="hu-HU"/>
        </w:rPr>
      </w:pPr>
      <w:r w:rsidRPr="00614960">
        <w:rPr>
          <w:lang w:val="hu-HU"/>
        </w:rPr>
        <w:t>Legfeljebb 25 °C-</w:t>
      </w:r>
      <w:proofErr w:type="spellStart"/>
      <w:r w:rsidRPr="00614960">
        <w:rPr>
          <w:lang w:val="hu-HU"/>
        </w:rPr>
        <w:t>on</w:t>
      </w:r>
      <w:proofErr w:type="spellEnd"/>
      <w:r w:rsidRPr="00614960">
        <w:rPr>
          <w:lang w:val="hu-HU"/>
        </w:rPr>
        <w:t xml:space="preserve"> tárolandó. </w:t>
      </w:r>
      <w:r w:rsidRPr="00614960">
        <w:rPr>
          <w:noProof/>
          <w:lang w:val="hu-HU"/>
        </w:rPr>
        <w:t>Hűtőszekrényben nem tárolható! Nem fagyasztható!</w:t>
      </w:r>
    </w:p>
    <w:p w14:paraId="3C3B4424" w14:textId="45331B24" w:rsidR="006F31C3" w:rsidRPr="00614960" w:rsidRDefault="006F31C3" w:rsidP="00614960">
      <w:pPr>
        <w:spacing w:line="240" w:lineRule="auto"/>
        <w:rPr>
          <w:noProof/>
          <w:lang w:val="hu-HU"/>
        </w:rPr>
      </w:pPr>
      <w:r w:rsidRPr="00614960">
        <w:rPr>
          <w:noProof/>
          <w:lang w:val="hu-HU"/>
        </w:rPr>
        <w:t>A fénytől való védelem érdekében az ampullákat tartsa a dobozban.</w:t>
      </w:r>
    </w:p>
    <w:p w14:paraId="4E7B840D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7385C14F" w14:textId="77777777" w:rsidR="00E320A0" w:rsidRPr="00614960" w:rsidRDefault="00E320A0" w:rsidP="00614960">
      <w:pPr>
        <w:spacing w:line="240" w:lineRule="auto"/>
        <w:rPr>
          <w:lang w:val="hu-HU"/>
        </w:rPr>
      </w:pPr>
    </w:p>
    <w:p w14:paraId="6D55E4B0" w14:textId="77777777" w:rsidR="00F45C51" w:rsidRPr="00614960" w:rsidRDefault="0018383B" w:rsidP="00614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133330D9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2DE5A084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5D4BBDD2" w14:textId="77777777" w:rsidR="00F45C51" w:rsidRPr="00614960" w:rsidRDefault="0018383B" w:rsidP="00614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3DBE0146" w14:textId="77777777" w:rsidR="00A12B81" w:rsidRPr="00614960" w:rsidRDefault="00A12B81" w:rsidP="00614960">
      <w:pPr>
        <w:spacing w:line="240" w:lineRule="auto"/>
        <w:rPr>
          <w:lang w:val="hu-HU"/>
        </w:rPr>
      </w:pPr>
    </w:p>
    <w:p w14:paraId="70CE1D76" w14:textId="77777777" w:rsidR="006F31C3" w:rsidRPr="00614960" w:rsidRDefault="006F31C3" w:rsidP="00614960">
      <w:pPr>
        <w:tabs>
          <w:tab w:val="clear" w:pos="567"/>
        </w:tabs>
        <w:spacing w:line="240" w:lineRule="auto"/>
        <w:rPr>
          <w:szCs w:val="22"/>
          <w:lang w:val="hu-HU" w:eastAsia="da-DK"/>
        </w:rPr>
      </w:pPr>
      <w:r w:rsidRPr="00614960">
        <w:rPr>
          <w:szCs w:val="22"/>
          <w:lang w:val="hu-HU" w:eastAsia="da-DK"/>
        </w:rPr>
        <w:t>AS KALCEKS</w:t>
      </w:r>
    </w:p>
    <w:p w14:paraId="2E4D2557" w14:textId="38E6CA36" w:rsidR="006F31C3" w:rsidRPr="00614960" w:rsidRDefault="006F31C3" w:rsidP="00614960">
      <w:pPr>
        <w:tabs>
          <w:tab w:val="clear" w:pos="567"/>
        </w:tabs>
        <w:spacing w:line="240" w:lineRule="auto"/>
        <w:rPr>
          <w:szCs w:val="22"/>
          <w:lang w:val="hu-HU" w:eastAsia="da-DK"/>
        </w:rPr>
      </w:pPr>
      <w:proofErr w:type="spellStart"/>
      <w:r w:rsidRPr="00614960">
        <w:rPr>
          <w:szCs w:val="22"/>
          <w:lang w:val="hu-HU" w:eastAsia="da-DK"/>
        </w:rPr>
        <w:t>Krustpils</w:t>
      </w:r>
      <w:proofErr w:type="spellEnd"/>
      <w:r w:rsidRPr="00614960">
        <w:rPr>
          <w:szCs w:val="22"/>
          <w:lang w:val="hu-HU" w:eastAsia="da-DK"/>
        </w:rPr>
        <w:t xml:space="preserve"> </w:t>
      </w:r>
      <w:proofErr w:type="spellStart"/>
      <w:r w:rsidRPr="00614960">
        <w:rPr>
          <w:szCs w:val="22"/>
          <w:lang w:val="hu-HU" w:eastAsia="da-DK"/>
        </w:rPr>
        <w:t>iela</w:t>
      </w:r>
      <w:proofErr w:type="spellEnd"/>
      <w:r w:rsidRPr="00614960">
        <w:rPr>
          <w:szCs w:val="22"/>
          <w:lang w:val="hu-HU" w:eastAsia="da-DK"/>
        </w:rPr>
        <w:t xml:space="preserve"> 71E, </w:t>
      </w:r>
      <w:proofErr w:type="spellStart"/>
      <w:r w:rsidRPr="00614960">
        <w:rPr>
          <w:szCs w:val="22"/>
          <w:lang w:val="hu-HU" w:eastAsia="da-DK"/>
        </w:rPr>
        <w:t>Rīga</w:t>
      </w:r>
      <w:proofErr w:type="spellEnd"/>
      <w:r w:rsidRPr="00614960">
        <w:rPr>
          <w:szCs w:val="22"/>
          <w:lang w:val="hu-HU" w:eastAsia="da-DK"/>
        </w:rPr>
        <w:t>, LV</w:t>
      </w:r>
      <w:r w:rsidRPr="00614960">
        <w:rPr>
          <w:szCs w:val="22"/>
          <w:lang w:val="hu-HU" w:eastAsia="da-DK"/>
        </w:rPr>
        <w:noBreakHyphen/>
        <w:t>1057, Lettország</w:t>
      </w:r>
    </w:p>
    <w:p w14:paraId="29A4279A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19900ADA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45FD00BF" w14:textId="77777777" w:rsidR="00F45C51" w:rsidRPr="00614960" w:rsidRDefault="0018383B" w:rsidP="00614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16127808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420E041B" w14:textId="77777777" w:rsidR="00D80828" w:rsidRPr="00D80828" w:rsidRDefault="00D80828" w:rsidP="00D80828">
      <w:pPr>
        <w:tabs>
          <w:tab w:val="left" w:pos="2268"/>
          <w:tab w:val="left" w:pos="3686"/>
        </w:tabs>
        <w:spacing w:line="240" w:lineRule="auto"/>
        <w:rPr>
          <w:rFonts w:eastAsia="Times New Roman"/>
          <w:snapToGrid/>
          <w:highlight w:val="lightGray"/>
          <w:lang w:eastAsia="de-DE"/>
        </w:rPr>
      </w:pPr>
      <w:r>
        <w:rPr>
          <w:rFonts w:eastAsia="Times New Roman"/>
          <w:lang w:eastAsia="de-DE"/>
        </w:rPr>
        <w:t>OGYI-T-24431/01</w:t>
      </w:r>
      <w:r>
        <w:rPr>
          <w:rFonts w:eastAsia="Times New Roman"/>
          <w:lang w:eastAsia="de-DE"/>
        </w:rPr>
        <w:tab/>
      </w:r>
      <w:r w:rsidRPr="00D80828">
        <w:rPr>
          <w:rFonts w:eastAsia="Times New Roman"/>
          <w:highlight w:val="lightGray"/>
          <w:lang w:eastAsia="de-DE"/>
        </w:rPr>
        <w:t>1×2 ml</w:t>
      </w:r>
      <w:r w:rsidRPr="00D80828">
        <w:rPr>
          <w:rFonts w:eastAsia="Times New Roman"/>
          <w:highlight w:val="lightGray"/>
          <w:lang w:eastAsia="de-DE"/>
        </w:rPr>
        <w:tab/>
      </w:r>
      <w:proofErr w:type="spellStart"/>
      <w:r w:rsidRPr="00D80828">
        <w:rPr>
          <w:rFonts w:eastAsia="Times New Roman"/>
          <w:highlight w:val="lightGray"/>
          <w:lang w:eastAsia="de-DE"/>
        </w:rPr>
        <w:t>átlátszó</w:t>
      </w:r>
      <w:proofErr w:type="spellEnd"/>
      <w:r w:rsidRPr="00D80828">
        <w:rPr>
          <w:rFonts w:eastAsia="Times New Roman"/>
          <w:highlight w:val="lightGray"/>
          <w:lang w:eastAsia="de-DE"/>
        </w:rPr>
        <w:t xml:space="preserve"> </w:t>
      </w:r>
      <w:proofErr w:type="spellStart"/>
      <w:r w:rsidRPr="00D80828">
        <w:rPr>
          <w:rFonts w:eastAsia="Times New Roman"/>
          <w:highlight w:val="lightGray"/>
          <w:lang w:eastAsia="de-DE"/>
        </w:rPr>
        <w:t>üvegampullában</w:t>
      </w:r>
      <w:proofErr w:type="spellEnd"/>
    </w:p>
    <w:p w14:paraId="2EC06424" w14:textId="77777777" w:rsidR="00D80828" w:rsidRPr="00D80828" w:rsidRDefault="00D80828" w:rsidP="00D80828">
      <w:pPr>
        <w:tabs>
          <w:tab w:val="left" w:pos="2268"/>
          <w:tab w:val="left" w:pos="3686"/>
        </w:tabs>
        <w:spacing w:line="240" w:lineRule="auto"/>
        <w:rPr>
          <w:rFonts w:eastAsia="Times New Roman"/>
          <w:highlight w:val="lightGray"/>
          <w:lang w:eastAsia="de-DE"/>
        </w:rPr>
      </w:pPr>
      <w:r w:rsidRPr="00D80828">
        <w:rPr>
          <w:rFonts w:eastAsia="Times New Roman"/>
          <w:highlight w:val="lightGray"/>
          <w:lang w:eastAsia="de-DE"/>
        </w:rPr>
        <w:t>OGYI-T-24431/02</w:t>
      </w:r>
      <w:r w:rsidRPr="00D80828">
        <w:rPr>
          <w:rFonts w:eastAsia="Times New Roman"/>
          <w:highlight w:val="lightGray"/>
          <w:lang w:eastAsia="de-DE"/>
        </w:rPr>
        <w:tab/>
        <w:t>5×2 ml</w:t>
      </w:r>
      <w:r w:rsidRPr="00D80828">
        <w:rPr>
          <w:rFonts w:eastAsia="Times New Roman"/>
          <w:highlight w:val="lightGray"/>
          <w:lang w:eastAsia="de-DE"/>
        </w:rPr>
        <w:tab/>
      </w:r>
      <w:proofErr w:type="spellStart"/>
      <w:r w:rsidRPr="00D80828">
        <w:rPr>
          <w:rFonts w:eastAsia="Times New Roman"/>
          <w:highlight w:val="lightGray"/>
          <w:lang w:eastAsia="de-DE"/>
        </w:rPr>
        <w:t>átlátszó</w:t>
      </w:r>
      <w:proofErr w:type="spellEnd"/>
      <w:r w:rsidRPr="00D80828">
        <w:rPr>
          <w:rFonts w:eastAsia="Times New Roman"/>
          <w:highlight w:val="lightGray"/>
          <w:lang w:eastAsia="de-DE"/>
        </w:rPr>
        <w:t xml:space="preserve"> </w:t>
      </w:r>
      <w:proofErr w:type="spellStart"/>
      <w:r w:rsidRPr="00D80828">
        <w:rPr>
          <w:rFonts w:eastAsia="Times New Roman"/>
          <w:highlight w:val="lightGray"/>
          <w:lang w:eastAsia="de-DE"/>
        </w:rPr>
        <w:t>üvegampullában</w:t>
      </w:r>
      <w:proofErr w:type="spellEnd"/>
    </w:p>
    <w:p w14:paraId="25CE74DF" w14:textId="77777777" w:rsidR="00D80828" w:rsidRPr="00D80828" w:rsidRDefault="00D80828" w:rsidP="00D80828">
      <w:pPr>
        <w:tabs>
          <w:tab w:val="left" w:pos="2268"/>
          <w:tab w:val="left" w:pos="3686"/>
        </w:tabs>
        <w:spacing w:line="240" w:lineRule="auto"/>
        <w:rPr>
          <w:rFonts w:eastAsia="Times New Roman"/>
          <w:highlight w:val="lightGray"/>
          <w:lang w:eastAsia="de-DE"/>
        </w:rPr>
      </w:pPr>
      <w:r w:rsidRPr="00D80828">
        <w:rPr>
          <w:rFonts w:eastAsia="Times New Roman"/>
          <w:highlight w:val="lightGray"/>
          <w:lang w:eastAsia="de-DE"/>
        </w:rPr>
        <w:t>OGYI-T-24431/03</w:t>
      </w:r>
      <w:r w:rsidRPr="00D80828">
        <w:rPr>
          <w:rFonts w:eastAsia="Times New Roman"/>
          <w:highlight w:val="lightGray"/>
          <w:lang w:eastAsia="de-DE"/>
        </w:rPr>
        <w:tab/>
        <w:t>10×2 ml</w:t>
      </w:r>
      <w:r w:rsidRPr="00D80828">
        <w:rPr>
          <w:rFonts w:eastAsia="Times New Roman"/>
          <w:highlight w:val="lightGray"/>
          <w:lang w:eastAsia="de-DE"/>
        </w:rPr>
        <w:tab/>
      </w:r>
      <w:proofErr w:type="spellStart"/>
      <w:r w:rsidRPr="00D80828">
        <w:rPr>
          <w:rFonts w:eastAsia="Times New Roman"/>
          <w:highlight w:val="lightGray"/>
          <w:lang w:eastAsia="de-DE"/>
        </w:rPr>
        <w:t>átlátszó</w:t>
      </w:r>
      <w:proofErr w:type="spellEnd"/>
      <w:r w:rsidRPr="00D80828">
        <w:rPr>
          <w:rFonts w:eastAsia="Times New Roman"/>
          <w:highlight w:val="lightGray"/>
          <w:lang w:eastAsia="de-DE"/>
        </w:rPr>
        <w:t xml:space="preserve"> </w:t>
      </w:r>
      <w:proofErr w:type="spellStart"/>
      <w:r w:rsidRPr="00D80828">
        <w:rPr>
          <w:rFonts w:eastAsia="Times New Roman"/>
          <w:highlight w:val="lightGray"/>
          <w:lang w:eastAsia="de-DE"/>
        </w:rPr>
        <w:t>üvegampullában</w:t>
      </w:r>
      <w:proofErr w:type="spellEnd"/>
    </w:p>
    <w:p w14:paraId="7C6666E6" w14:textId="77777777" w:rsidR="00D80828" w:rsidRPr="00D80828" w:rsidRDefault="00D80828" w:rsidP="00D80828">
      <w:pPr>
        <w:tabs>
          <w:tab w:val="left" w:pos="2268"/>
          <w:tab w:val="left" w:pos="3686"/>
        </w:tabs>
        <w:spacing w:line="240" w:lineRule="auto"/>
        <w:rPr>
          <w:rFonts w:eastAsia="Times New Roman"/>
          <w:highlight w:val="lightGray"/>
          <w:lang w:eastAsia="de-DE"/>
        </w:rPr>
      </w:pPr>
      <w:r w:rsidRPr="00D80828">
        <w:rPr>
          <w:rFonts w:eastAsia="Times New Roman"/>
          <w:highlight w:val="lightGray"/>
          <w:lang w:eastAsia="de-DE"/>
        </w:rPr>
        <w:t>OGYI-T-24431/04</w:t>
      </w:r>
      <w:r w:rsidRPr="00D80828">
        <w:rPr>
          <w:rFonts w:eastAsia="Times New Roman"/>
          <w:highlight w:val="lightGray"/>
          <w:lang w:eastAsia="de-DE"/>
        </w:rPr>
        <w:tab/>
        <w:t>1×4 ml</w:t>
      </w:r>
      <w:r w:rsidRPr="00D80828">
        <w:rPr>
          <w:rFonts w:eastAsia="Times New Roman"/>
          <w:highlight w:val="lightGray"/>
          <w:lang w:eastAsia="de-DE"/>
        </w:rPr>
        <w:tab/>
      </w:r>
      <w:proofErr w:type="spellStart"/>
      <w:r w:rsidRPr="00D80828">
        <w:rPr>
          <w:rFonts w:eastAsia="Times New Roman"/>
          <w:highlight w:val="lightGray"/>
          <w:lang w:eastAsia="de-DE"/>
        </w:rPr>
        <w:t>átlátszó</w:t>
      </w:r>
      <w:proofErr w:type="spellEnd"/>
      <w:r w:rsidRPr="00D80828">
        <w:rPr>
          <w:rFonts w:eastAsia="Times New Roman"/>
          <w:highlight w:val="lightGray"/>
          <w:lang w:eastAsia="de-DE"/>
        </w:rPr>
        <w:t xml:space="preserve"> </w:t>
      </w:r>
      <w:proofErr w:type="spellStart"/>
      <w:r w:rsidRPr="00D80828">
        <w:rPr>
          <w:rFonts w:eastAsia="Times New Roman"/>
          <w:highlight w:val="lightGray"/>
          <w:lang w:eastAsia="de-DE"/>
        </w:rPr>
        <w:t>üvegampullában</w:t>
      </w:r>
      <w:proofErr w:type="spellEnd"/>
    </w:p>
    <w:p w14:paraId="7F86883A" w14:textId="77777777" w:rsidR="00D80828" w:rsidRPr="00D80828" w:rsidRDefault="00D80828" w:rsidP="00D80828">
      <w:pPr>
        <w:tabs>
          <w:tab w:val="left" w:pos="2268"/>
          <w:tab w:val="left" w:pos="3686"/>
        </w:tabs>
        <w:spacing w:line="240" w:lineRule="auto"/>
        <w:rPr>
          <w:rFonts w:eastAsia="Times New Roman"/>
          <w:highlight w:val="lightGray"/>
          <w:lang w:eastAsia="de-DE"/>
        </w:rPr>
      </w:pPr>
      <w:r w:rsidRPr="00D80828">
        <w:rPr>
          <w:rFonts w:eastAsia="Times New Roman"/>
          <w:highlight w:val="lightGray"/>
          <w:lang w:eastAsia="de-DE"/>
        </w:rPr>
        <w:t>OGYI-T-24431/05</w:t>
      </w:r>
      <w:r w:rsidRPr="00D80828">
        <w:rPr>
          <w:rFonts w:eastAsia="Times New Roman"/>
          <w:highlight w:val="lightGray"/>
          <w:lang w:eastAsia="de-DE"/>
        </w:rPr>
        <w:tab/>
        <w:t>5×4 ml</w:t>
      </w:r>
      <w:r w:rsidRPr="00D80828">
        <w:rPr>
          <w:rFonts w:eastAsia="Times New Roman"/>
          <w:highlight w:val="lightGray"/>
          <w:lang w:eastAsia="de-DE"/>
        </w:rPr>
        <w:tab/>
      </w:r>
      <w:proofErr w:type="spellStart"/>
      <w:r w:rsidRPr="00D80828">
        <w:rPr>
          <w:rFonts w:eastAsia="Times New Roman"/>
          <w:highlight w:val="lightGray"/>
          <w:lang w:eastAsia="de-DE"/>
        </w:rPr>
        <w:t>átlátszó</w:t>
      </w:r>
      <w:proofErr w:type="spellEnd"/>
      <w:r w:rsidRPr="00D80828">
        <w:rPr>
          <w:rFonts w:eastAsia="Times New Roman"/>
          <w:highlight w:val="lightGray"/>
          <w:lang w:eastAsia="de-DE"/>
        </w:rPr>
        <w:t xml:space="preserve"> </w:t>
      </w:r>
      <w:proofErr w:type="spellStart"/>
      <w:r w:rsidRPr="00D80828">
        <w:rPr>
          <w:rFonts w:eastAsia="Times New Roman"/>
          <w:highlight w:val="lightGray"/>
          <w:lang w:eastAsia="de-DE"/>
        </w:rPr>
        <w:t>üvegampullában</w:t>
      </w:r>
      <w:proofErr w:type="spellEnd"/>
    </w:p>
    <w:p w14:paraId="672510E1" w14:textId="77777777" w:rsidR="00D80828" w:rsidRDefault="00D80828" w:rsidP="00D80828">
      <w:pPr>
        <w:tabs>
          <w:tab w:val="left" w:pos="2268"/>
          <w:tab w:val="left" w:pos="3686"/>
        </w:tabs>
        <w:spacing w:line="240" w:lineRule="auto"/>
        <w:rPr>
          <w:rFonts w:eastAsia="Times New Roman"/>
          <w:lang w:eastAsia="de-DE"/>
        </w:rPr>
      </w:pPr>
      <w:r w:rsidRPr="00D80828">
        <w:rPr>
          <w:rFonts w:eastAsia="Times New Roman"/>
          <w:highlight w:val="lightGray"/>
          <w:lang w:eastAsia="de-DE"/>
        </w:rPr>
        <w:t>OGYI-T-24431/06</w:t>
      </w:r>
      <w:r w:rsidRPr="00D80828">
        <w:rPr>
          <w:rFonts w:eastAsia="Times New Roman"/>
          <w:highlight w:val="lightGray"/>
          <w:lang w:eastAsia="de-DE"/>
        </w:rPr>
        <w:tab/>
        <w:t>10×4 ml</w:t>
      </w:r>
      <w:r w:rsidRPr="00D80828">
        <w:rPr>
          <w:rFonts w:eastAsia="Times New Roman"/>
          <w:highlight w:val="lightGray"/>
          <w:lang w:eastAsia="de-DE"/>
        </w:rPr>
        <w:tab/>
      </w:r>
      <w:proofErr w:type="spellStart"/>
      <w:r w:rsidRPr="00D80828">
        <w:rPr>
          <w:rFonts w:eastAsia="Times New Roman"/>
          <w:highlight w:val="lightGray"/>
          <w:lang w:eastAsia="de-DE"/>
        </w:rPr>
        <w:t>átlátszó</w:t>
      </w:r>
      <w:proofErr w:type="spellEnd"/>
      <w:r w:rsidRPr="00D80828">
        <w:rPr>
          <w:rFonts w:eastAsia="Times New Roman"/>
          <w:highlight w:val="lightGray"/>
          <w:lang w:eastAsia="de-DE"/>
        </w:rPr>
        <w:t xml:space="preserve"> </w:t>
      </w:r>
      <w:proofErr w:type="spellStart"/>
      <w:r w:rsidRPr="00D80828">
        <w:rPr>
          <w:rFonts w:eastAsia="Times New Roman"/>
          <w:highlight w:val="lightGray"/>
          <w:lang w:eastAsia="de-DE"/>
        </w:rPr>
        <w:t>üvegampullában</w:t>
      </w:r>
      <w:proofErr w:type="spellEnd"/>
    </w:p>
    <w:p w14:paraId="7DB4EF29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2147E67E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5E622725" w14:textId="77777777" w:rsidR="00F45C51" w:rsidRPr="00614960" w:rsidRDefault="0018383B" w:rsidP="00614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76849932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57F5FC70" w14:textId="312F8830" w:rsidR="00F45C51" w:rsidRPr="00614960" w:rsidRDefault="004A51C1" w:rsidP="00614960">
      <w:pPr>
        <w:spacing w:line="240" w:lineRule="auto"/>
        <w:rPr>
          <w:lang w:val="hu-HU"/>
        </w:rPr>
      </w:pPr>
      <w:proofErr w:type="spellStart"/>
      <w:r w:rsidRPr="00614960">
        <w:rPr>
          <w:lang w:val="hu-HU"/>
        </w:rPr>
        <w:t>Lot</w:t>
      </w:r>
      <w:proofErr w:type="spellEnd"/>
    </w:p>
    <w:p w14:paraId="1684F5F2" w14:textId="77777777" w:rsidR="004A51C1" w:rsidRPr="00614960" w:rsidRDefault="004A51C1" w:rsidP="00614960">
      <w:pPr>
        <w:spacing w:line="240" w:lineRule="auto"/>
        <w:rPr>
          <w:lang w:val="hu-HU"/>
        </w:rPr>
      </w:pPr>
    </w:p>
    <w:p w14:paraId="63B23C0A" w14:textId="77777777" w:rsidR="004A51C1" w:rsidRPr="00614960" w:rsidRDefault="004A51C1" w:rsidP="00614960">
      <w:pPr>
        <w:spacing w:line="240" w:lineRule="auto"/>
        <w:rPr>
          <w:lang w:val="hu-HU"/>
        </w:rPr>
      </w:pPr>
    </w:p>
    <w:p w14:paraId="12E23679" w14:textId="77777777" w:rsidR="00F45C51" w:rsidRPr="00614960" w:rsidRDefault="0018383B" w:rsidP="00614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0B507503" w14:textId="77777777" w:rsidR="00A9482B" w:rsidRPr="00614960" w:rsidRDefault="00A9482B" w:rsidP="00614960">
      <w:pPr>
        <w:spacing w:line="240" w:lineRule="auto"/>
        <w:rPr>
          <w:lang w:val="hu-HU"/>
        </w:rPr>
      </w:pPr>
    </w:p>
    <w:p w14:paraId="00596CB1" w14:textId="77777777" w:rsidR="004A51C1" w:rsidRPr="00614960" w:rsidRDefault="004A51C1" w:rsidP="00614960">
      <w:pPr>
        <w:spacing w:line="240" w:lineRule="auto"/>
        <w:rPr>
          <w:snapToGrid/>
          <w:lang w:val="hu-HU"/>
        </w:rPr>
      </w:pPr>
      <w:r w:rsidRPr="00614960">
        <w:rPr>
          <w:lang w:val="hu-HU"/>
        </w:rPr>
        <w:t>Orvosi rendelvényhez kötött gyógyszer (I).</w:t>
      </w:r>
    </w:p>
    <w:p w14:paraId="73CFD1BA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06ADC908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5405E024" w14:textId="77777777" w:rsidR="00F45C51" w:rsidRPr="00614960" w:rsidRDefault="0018383B" w:rsidP="00614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0074B3AD" w14:textId="77777777" w:rsidR="00A12B81" w:rsidRPr="00614960" w:rsidRDefault="00A12B81" w:rsidP="00614960">
      <w:pPr>
        <w:spacing w:line="240" w:lineRule="auto"/>
        <w:rPr>
          <w:lang w:val="hu-HU"/>
        </w:rPr>
      </w:pPr>
    </w:p>
    <w:p w14:paraId="05DFC1DD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741CDEF3" w14:textId="77777777" w:rsidR="00F45C51" w:rsidRPr="00614960" w:rsidRDefault="0018383B" w:rsidP="00614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12A1FBCD" w14:textId="77777777" w:rsidR="00F45C51" w:rsidRPr="00614960" w:rsidRDefault="00F45C51" w:rsidP="00614960">
      <w:pPr>
        <w:spacing w:line="240" w:lineRule="auto"/>
        <w:rPr>
          <w:lang w:val="hu-HU"/>
        </w:rPr>
      </w:pPr>
    </w:p>
    <w:p w14:paraId="6B45B41F" w14:textId="576B4E39" w:rsidR="00BD5B0B" w:rsidRPr="00614960" w:rsidRDefault="0018383B" w:rsidP="00614960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  <w:r w:rsidRPr="00614960">
        <w:rPr>
          <w:shd w:val="clear" w:color="auto" w:fill="CCCCCC"/>
          <w:lang w:val="hu-HU"/>
        </w:rPr>
        <w:t>Braille-írás feltüntetése alól felmentve</w:t>
      </w:r>
      <w:r w:rsidR="00BE2A1F" w:rsidRPr="00614960">
        <w:rPr>
          <w:shd w:val="clear" w:color="auto" w:fill="CCCCCC"/>
          <w:lang w:val="hu-HU"/>
        </w:rPr>
        <w:t>.</w:t>
      </w:r>
    </w:p>
    <w:p w14:paraId="6C1C027E" w14:textId="77777777" w:rsidR="00E1258C" w:rsidRPr="00614960" w:rsidRDefault="00E1258C" w:rsidP="00614960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</w:p>
    <w:p w14:paraId="09989815" w14:textId="77777777" w:rsidR="00E1258C" w:rsidRPr="00614960" w:rsidRDefault="00E1258C" w:rsidP="00614960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</w:p>
    <w:p w14:paraId="738DCCD0" w14:textId="77777777" w:rsidR="0018224D" w:rsidRPr="00614960" w:rsidRDefault="0018383B" w:rsidP="00614960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  <w:lang w:val="hu-HU"/>
        </w:rPr>
      </w:pPr>
      <w:r w:rsidRPr="00614960">
        <w:rPr>
          <w:b/>
          <w:noProof/>
          <w:lang w:val="hu-HU"/>
        </w:rPr>
        <w:lastRenderedPageBreak/>
        <w:t>EGYEDI AZONOSÍTÓ – 2D VONALKÓD</w:t>
      </w:r>
    </w:p>
    <w:p w14:paraId="21F733B0" w14:textId="77777777" w:rsidR="0018224D" w:rsidRPr="00614960" w:rsidRDefault="0018224D" w:rsidP="00EB5A12">
      <w:pPr>
        <w:keepNext/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23869E9C" w14:textId="2E362BC8" w:rsidR="0018224D" w:rsidRPr="00614960" w:rsidRDefault="0018383B" w:rsidP="00614960">
      <w:pPr>
        <w:spacing w:line="240" w:lineRule="auto"/>
        <w:rPr>
          <w:noProof/>
          <w:shd w:val="clear" w:color="auto" w:fill="CCCCCC"/>
          <w:lang w:val="hu-HU"/>
        </w:rPr>
      </w:pPr>
      <w:r w:rsidRPr="00614960">
        <w:rPr>
          <w:noProof/>
          <w:highlight w:val="lightGray"/>
          <w:lang w:val="hu-HU"/>
        </w:rPr>
        <w:t>Egyedi azonosítójú 2D vonalkóddal ellátva.</w:t>
      </w:r>
    </w:p>
    <w:p w14:paraId="3D0FD94A" w14:textId="77777777" w:rsidR="0018224D" w:rsidRPr="00614960" w:rsidRDefault="0018224D" w:rsidP="00614960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240FD19A" w14:textId="77777777" w:rsidR="0018224D" w:rsidRPr="00614960" w:rsidRDefault="0018224D" w:rsidP="00614960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0DE8B759" w14:textId="77777777" w:rsidR="0018224D" w:rsidRPr="00614960" w:rsidRDefault="0018383B" w:rsidP="00614960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  <w:lang w:val="hu-HU"/>
        </w:rPr>
      </w:pPr>
      <w:r w:rsidRPr="00614960">
        <w:rPr>
          <w:b/>
          <w:noProof/>
          <w:lang w:val="hu-HU"/>
        </w:rPr>
        <w:t xml:space="preserve">EGYEDI AZONOSÍTÓ </w:t>
      </w:r>
      <w:r w:rsidR="00111AC4" w:rsidRPr="00614960">
        <w:rPr>
          <w:b/>
          <w:noProof/>
          <w:lang w:val="hu-HU"/>
        </w:rPr>
        <w:t>OLVASHATÓ FORMÁTUMA</w:t>
      </w:r>
    </w:p>
    <w:p w14:paraId="33CE7FDD" w14:textId="77777777" w:rsidR="0018224D" w:rsidRPr="00614960" w:rsidRDefault="0018224D" w:rsidP="00614960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0831F0F2" w14:textId="3A1DB03C" w:rsidR="004A51C1" w:rsidRPr="00614960" w:rsidRDefault="0018383B" w:rsidP="00614960">
      <w:pPr>
        <w:spacing w:line="240" w:lineRule="auto"/>
        <w:rPr>
          <w:lang w:val="hu-HU"/>
        </w:rPr>
      </w:pPr>
      <w:r w:rsidRPr="00614960">
        <w:rPr>
          <w:lang w:val="hu-HU"/>
        </w:rPr>
        <w:t>PC</w:t>
      </w:r>
    </w:p>
    <w:p w14:paraId="0CC4D6C3" w14:textId="4F468B9A" w:rsidR="0018224D" w:rsidRPr="00614960" w:rsidRDefault="0018383B" w:rsidP="00614960">
      <w:pPr>
        <w:spacing w:line="240" w:lineRule="auto"/>
        <w:rPr>
          <w:noProof/>
          <w:lang w:val="hu-HU"/>
        </w:rPr>
      </w:pPr>
      <w:r w:rsidRPr="00614960">
        <w:rPr>
          <w:lang w:val="hu-HU"/>
        </w:rPr>
        <w:t>SN</w:t>
      </w:r>
    </w:p>
    <w:p w14:paraId="4FF594B1" w14:textId="77777777" w:rsidR="00BD5B0B" w:rsidRPr="00614960" w:rsidRDefault="0018383B" w:rsidP="00614960">
      <w:pPr>
        <w:spacing w:line="240" w:lineRule="auto"/>
        <w:rPr>
          <w:noProof/>
          <w:szCs w:val="24"/>
          <w:lang w:val="hu-HU"/>
        </w:rPr>
      </w:pPr>
      <w:r w:rsidRPr="00614960">
        <w:rPr>
          <w:b/>
          <w:bCs/>
          <w:u w:val="single"/>
          <w:lang w:val="hu-HU"/>
        </w:rPr>
        <w:br w:type="page"/>
      </w:r>
    </w:p>
    <w:p w14:paraId="7E449E94" w14:textId="77777777" w:rsidR="00F45C51" w:rsidRPr="00614960" w:rsidRDefault="0018383B" w:rsidP="00614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A KIS KÖZVETLEN CSOMAGOLÁSI EGYSÉGEKEN MINIMÁLISAN FELTÜNTETENDŐ ADATOK</w:t>
      </w:r>
    </w:p>
    <w:p w14:paraId="29849DC9" w14:textId="77777777" w:rsidR="00F45C51" w:rsidRPr="00614960" w:rsidRDefault="00F45C51" w:rsidP="00614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5FA5F1F9" w14:textId="0924AFF7" w:rsidR="00F45C51" w:rsidRPr="00614960" w:rsidRDefault="004A51C1" w:rsidP="00614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2"/>
        </w:tabs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>Ampulla</w:t>
      </w:r>
      <w:r w:rsidR="009C5C46" w:rsidRPr="00614960">
        <w:rPr>
          <w:rFonts w:eastAsia="Times New Roman"/>
          <w:b/>
          <w:noProof/>
          <w:snapToGrid/>
          <w:szCs w:val="22"/>
          <w:lang w:val="hu-HU" w:eastAsia="en-US"/>
        </w:rPr>
        <w:tab/>
        <w:t>Többnyelvű (HU+LV)</w:t>
      </w:r>
    </w:p>
    <w:p w14:paraId="7C40C202" w14:textId="77777777" w:rsidR="00070B1E" w:rsidRPr="00614960" w:rsidRDefault="00070B1E" w:rsidP="00614960">
      <w:pPr>
        <w:spacing w:line="240" w:lineRule="auto"/>
        <w:rPr>
          <w:lang w:val="hu-HU"/>
        </w:rPr>
      </w:pPr>
    </w:p>
    <w:p w14:paraId="5B5FBDC9" w14:textId="77777777" w:rsidR="00F45C51" w:rsidRPr="00614960" w:rsidRDefault="00F45C51" w:rsidP="00614960">
      <w:pPr>
        <w:spacing w:line="240" w:lineRule="auto"/>
        <w:rPr>
          <w:b/>
          <w:lang w:val="hu-HU"/>
        </w:rPr>
      </w:pPr>
    </w:p>
    <w:p w14:paraId="0300B9FD" w14:textId="77777777" w:rsidR="00F45C51" w:rsidRPr="00614960" w:rsidRDefault="0018383B" w:rsidP="00614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 ÉS AZ ALKALMAZÁS MÓDJA(I)</w:t>
      </w:r>
    </w:p>
    <w:p w14:paraId="4DEBDCF3" w14:textId="77777777" w:rsidR="00F45C51" w:rsidRPr="00614960" w:rsidRDefault="00F45C51" w:rsidP="00614960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7CB2B6DD" w14:textId="5F7F4F13" w:rsidR="004A51C1" w:rsidRPr="00614960" w:rsidRDefault="004A51C1" w:rsidP="00614960">
      <w:pPr>
        <w:tabs>
          <w:tab w:val="clear" w:pos="567"/>
        </w:tabs>
        <w:spacing w:line="240" w:lineRule="auto"/>
        <w:rPr>
          <w:rFonts w:eastAsia="Calibri"/>
          <w:szCs w:val="22"/>
          <w:lang w:val="hu-HU"/>
        </w:rPr>
      </w:pPr>
      <w:proofErr w:type="spellStart"/>
      <w:r w:rsidRPr="00614960">
        <w:rPr>
          <w:lang w:val="hu-HU"/>
        </w:rPr>
        <w:t>Clindamycin</w:t>
      </w:r>
      <w:proofErr w:type="spellEnd"/>
      <w:r w:rsidRPr="00614960">
        <w:rPr>
          <w:lang w:val="hu-HU"/>
        </w:rPr>
        <w:t xml:space="preserve"> </w:t>
      </w:r>
      <w:proofErr w:type="spellStart"/>
      <w:r w:rsidRPr="00614960">
        <w:rPr>
          <w:lang w:val="hu-HU"/>
        </w:rPr>
        <w:t>Kalceks</w:t>
      </w:r>
      <w:proofErr w:type="spellEnd"/>
      <w:r w:rsidRPr="00614960">
        <w:rPr>
          <w:lang w:val="hu-HU"/>
        </w:rPr>
        <w:t xml:space="preserve"> 150 mg/ml </w:t>
      </w:r>
      <w:proofErr w:type="spellStart"/>
      <w:r w:rsidRPr="00614960">
        <w:rPr>
          <w:lang w:val="hu-HU"/>
        </w:rPr>
        <w:t>oldatos</w:t>
      </w:r>
      <w:proofErr w:type="spellEnd"/>
      <w:r w:rsidRPr="00614960">
        <w:rPr>
          <w:lang w:val="hu-HU"/>
        </w:rPr>
        <w:t xml:space="preserve"> injekció</w:t>
      </w:r>
      <w:r w:rsidR="00A50C84">
        <w:rPr>
          <w:lang w:val="hu-HU"/>
        </w:rPr>
        <w:t xml:space="preserve"> vagy </w:t>
      </w:r>
      <w:r w:rsidRPr="00614960">
        <w:rPr>
          <w:lang w:val="hu-HU"/>
        </w:rPr>
        <w:t>infúzió</w:t>
      </w:r>
    </w:p>
    <w:p w14:paraId="6F1E29AE" w14:textId="77777777" w:rsidR="004A51C1" w:rsidRPr="00614960" w:rsidRDefault="004A51C1" w:rsidP="00614960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 w:rsidRPr="00614960">
        <w:rPr>
          <w:highlight w:val="lightGray"/>
          <w:lang w:val="hu-HU"/>
        </w:rPr>
        <w:t>klindamicin</w:t>
      </w:r>
      <w:proofErr w:type="spellEnd"/>
    </w:p>
    <w:p w14:paraId="1495E09C" w14:textId="77777777" w:rsidR="0055608E" w:rsidRPr="00614960" w:rsidRDefault="0055608E" w:rsidP="00614960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2549A786" w14:textId="23DC6B5A" w:rsidR="004A51C1" w:rsidRPr="00614960" w:rsidRDefault="00854DB8" w:rsidP="00614960">
      <w:pPr>
        <w:spacing w:line="240" w:lineRule="auto"/>
        <w:rPr>
          <w:snapToGrid/>
          <w:szCs w:val="22"/>
          <w:lang w:val="hu-HU"/>
        </w:rPr>
      </w:pPr>
      <w:proofErr w:type="spellStart"/>
      <w:r w:rsidRPr="00614960">
        <w:rPr>
          <w:szCs w:val="22"/>
          <w:lang w:val="hu-HU"/>
        </w:rPr>
        <w:t>im</w:t>
      </w:r>
      <w:proofErr w:type="spellEnd"/>
      <w:proofErr w:type="gramStart"/>
      <w:r w:rsidRPr="00614960">
        <w:rPr>
          <w:szCs w:val="22"/>
          <w:lang w:val="hu-HU"/>
        </w:rPr>
        <w:t>.,</w:t>
      </w:r>
      <w:proofErr w:type="gramEnd"/>
      <w:r w:rsidRPr="00614960">
        <w:rPr>
          <w:szCs w:val="22"/>
          <w:lang w:val="hu-HU"/>
        </w:rPr>
        <w:t xml:space="preserve"> vagy </w:t>
      </w:r>
      <w:r w:rsidR="004A51C1" w:rsidRPr="00614960">
        <w:rPr>
          <w:szCs w:val="22"/>
          <w:lang w:val="hu-HU"/>
        </w:rPr>
        <w:t>hígítás után iv.</w:t>
      </w:r>
    </w:p>
    <w:p w14:paraId="57BBE081" w14:textId="77777777" w:rsidR="00F45C51" w:rsidRPr="00614960" w:rsidRDefault="00F45C51" w:rsidP="00614960">
      <w:pPr>
        <w:spacing w:line="240" w:lineRule="auto"/>
        <w:ind w:left="567" w:hanging="567"/>
        <w:rPr>
          <w:lang w:val="hu-HU"/>
        </w:rPr>
      </w:pPr>
    </w:p>
    <w:p w14:paraId="5DA09598" w14:textId="77777777" w:rsidR="00F45C51" w:rsidRPr="00614960" w:rsidRDefault="00F45C51" w:rsidP="00614960">
      <w:pPr>
        <w:spacing w:line="240" w:lineRule="auto"/>
        <w:ind w:left="567" w:hanging="567"/>
        <w:rPr>
          <w:lang w:val="hu-HU"/>
        </w:rPr>
      </w:pPr>
    </w:p>
    <w:p w14:paraId="7497D529" w14:textId="77777777" w:rsidR="00F45C51" w:rsidRPr="00614960" w:rsidRDefault="0018383B" w:rsidP="00614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</w:t>
      </w:r>
    </w:p>
    <w:p w14:paraId="7FD98A24" w14:textId="77777777" w:rsidR="00F45C51" w:rsidRPr="00614960" w:rsidRDefault="00F45C51" w:rsidP="00614960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579577D8" w14:textId="77777777" w:rsidR="00F45C51" w:rsidRPr="00614960" w:rsidRDefault="00F45C51" w:rsidP="00614960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1C23818C" w14:textId="77777777" w:rsidR="00F45C51" w:rsidRPr="00614960" w:rsidRDefault="0018383B" w:rsidP="00614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192D96CD" w14:textId="77777777" w:rsidR="00F45C51" w:rsidRPr="00614960" w:rsidRDefault="00F45C51" w:rsidP="00614960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04FF0022" w14:textId="277D37A3" w:rsidR="00F45C51" w:rsidRPr="00614960" w:rsidRDefault="004A51C1" w:rsidP="00614960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 w:rsidRPr="00614960">
        <w:rPr>
          <w:rFonts w:eastAsia="Times New Roman"/>
          <w:noProof/>
          <w:snapToGrid/>
          <w:szCs w:val="22"/>
          <w:lang w:val="hu-HU" w:eastAsia="en-US"/>
        </w:rPr>
        <w:t>EXP</w:t>
      </w:r>
    </w:p>
    <w:p w14:paraId="7AE11255" w14:textId="77777777" w:rsidR="004A51C1" w:rsidRPr="00614960" w:rsidRDefault="004A51C1" w:rsidP="00614960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5A029095" w14:textId="77777777" w:rsidR="004A51C1" w:rsidRPr="00614960" w:rsidRDefault="004A51C1" w:rsidP="00614960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45B4BAAB" w14:textId="77777777" w:rsidR="00F45C51" w:rsidRPr="00614960" w:rsidRDefault="0018383B" w:rsidP="00614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416A134E" w14:textId="77777777" w:rsidR="00F45C51" w:rsidRPr="00614960" w:rsidRDefault="00F45C51" w:rsidP="00614960">
      <w:pPr>
        <w:spacing w:line="240" w:lineRule="auto"/>
        <w:ind w:left="567" w:hanging="567"/>
        <w:rPr>
          <w:i/>
          <w:noProof/>
          <w:szCs w:val="22"/>
          <w:lang w:val="hu-HU"/>
        </w:rPr>
      </w:pPr>
    </w:p>
    <w:p w14:paraId="1D73615E" w14:textId="14340B66" w:rsidR="00E320A0" w:rsidRPr="00614960" w:rsidRDefault="004A51C1" w:rsidP="00614960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 w:rsidRPr="00614960">
        <w:rPr>
          <w:rFonts w:eastAsia="Times New Roman"/>
          <w:noProof/>
          <w:snapToGrid/>
          <w:szCs w:val="22"/>
          <w:lang w:val="hu-HU" w:eastAsia="en-US"/>
        </w:rPr>
        <w:t>Lot</w:t>
      </w:r>
    </w:p>
    <w:p w14:paraId="19FFDE76" w14:textId="77777777" w:rsidR="004A51C1" w:rsidRPr="00614960" w:rsidRDefault="004A51C1" w:rsidP="00614960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6A5E2AEE" w14:textId="77777777" w:rsidR="004A51C1" w:rsidRPr="00614960" w:rsidRDefault="004A51C1" w:rsidP="00614960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6E6B184E" w14:textId="6AC4E3A6" w:rsidR="00F45C51" w:rsidRPr="00614960" w:rsidRDefault="0018383B" w:rsidP="00614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bCs/>
          <w:snapToGrid/>
          <w:szCs w:val="22"/>
          <w:lang w:val="hu-HU" w:eastAsia="en-US"/>
        </w:rPr>
      </w:pPr>
      <w:r w:rsidRPr="00614960">
        <w:rPr>
          <w:rFonts w:eastAsia="Times New Roman"/>
          <w:b/>
          <w:bCs/>
          <w:snapToGrid/>
          <w:szCs w:val="22"/>
          <w:lang w:val="hu-HU" w:eastAsia="en-US"/>
        </w:rPr>
        <w:t>5.</w:t>
      </w:r>
      <w:r w:rsidRPr="00614960">
        <w:rPr>
          <w:rFonts w:eastAsia="Times New Roman"/>
          <w:b/>
          <w:bCs/>
          <w:snapToGrid/>
          <w:szCs w:val="22"/>
          <w:lang w:val="hu-HU" w:eastAsia="en-US"/>
        </w:rPr>
        <w:tab/>
        <w:t xml:space="preserve">A TARTALOM </w:t>
      </w:r>
      <w:r w:rsidR="004A51C1" w:rsidRPr="00614960">
        <w:rPr>
          <w:rFonts w:eastAsia="Times New Roman"/>
          <w:b/>
          <w:bCs/>
          <w:snapToGrid/>
          <w:szCs w:val="22"/>
          <w:lang w:val="hu-HU" w:eastAsia="en-US"/>
        </w:rPr>
        <w:t>TÖMEGRE</w:t>
      </w:r>
      <w:r w:rsidRPr="00614960">
        <w:rPr>
          <w:rFonts w:eastAsia="Times New Roman"/>
          <w:b/>
          <w:bCs/>
          <w:snapToGrid/>
          <w:szCs w:val="22"/>
          <w:lang w:val="hu-HU" w:eastAsia="en-US"/>
        </w:rPr>
        <w:t>, TÉRFOGATRA, VAGY EGYSÉGRE VONATKOZTATVA</w:t>
      </w:r>
    </w:p>
    <w:p w14:paraId="1D905B47" w14:textId="77777777" w:rsidR="00F45C51" w:rsidRPr="00614960" w:rsidRDefault="00F45C51" w:rsidP="00614960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5CBD174E" w14:textId="77777777" w:rsidR="004A51C1" w:rsidRPr="00614960" w:rsidRDefault="004A51C1" w:rsidP="00614960">
      <w:pPr>
        <w:tabs>
          <w:tab w:val="clear" w:pos="567"/>
          <w:tab w:val="left" w:pos="720"/>
        </w:tabs>
        <w:spacing w:line="240" w:lineRule="auto"/>
        <w:ind w:right="113"/>
        <w:rPr>
          <w:szCs w:val="22"/>
          <w:lang w:val="hu-HU"/>
        </w:rPr>
      </w:pPr>
      <w:r w:rsidRPr="00614960">
        <w:rPr>
          <w:szCs w:val="22"/>
          <w:lang w:val="hu-HU"/>
        </w:rPr>
        <w:t>300 mg/2 ml</w:t>
      </w:r>
    </w:p>
    <w:p w14:paraId="5D33E4F3" w14:textId="77777777" w:rsidR="004A51C1" w:rsidRPr="00614960" w:rsidRDefault="004A51C1" w:rsidP="00614960">
      <w:pPr>
        <w:tabs>
          <w:tab w:val="clear" w:pos="567"/>
          <w:tab w:val="left" w:pos="720"/>
        </w:tabs>
        <w:spacing w:line="240" w:lineRule="auto"/>
        <w:ind w:right="113"/>
        <w:rPr>
          <w:szCs w:val="22"/>
          <w:lang w:val="hu-HU"/>
        </w:rPr>
      </w:pPr>
      <w:r w:rsidRPr="00614960">
        <w:rPr>
          <w:szCs w:val="22"/>
          <w:highlight w:val="lightGray"/>
          <w:lang w:val="hu-HU"/>
        </w:rPr>
        <w:t>600 mg/4 ml</w:t>
      </w:r>
    </w:p>
    <w:p w14:paraId="2AE32169" w14:textId="77777777" w:rsidR="004A51C1" w:rsidRPr="00614960" w:rsidRDefault="004A51C1" w:rsidP="00614960">
      <w:pPr>
        <w:tabs>
          <w:tab w:val="clear" w:pos="567"/>
          <w:tab w:val="left" w:pos="720"/>
        </w:tabs>
        <w:spacing w:line="240" w:lineRule="auto"/>
        <w:ind w:right="113"/>
        <w:rPr>
          <w:szCs w:val="22"/>
          <w:lang w:val="hu-HU"/>
        </w:rPr>
      </w:pPr>
    </w:p>
    <w:p w14:paraId="7232762F" w14:textId="77777777" w:rsidR="00F45C51" w:rsidRPr="00614960" w:rsidRDefault="00F45C51" w:rsidP="00614960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14ECE575" w14:textId="77777777" w:rsidR="00F45C51" w:rsidRPr="00614960" w:rsidRDefault="0018383B" w:rsidP="00614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614960">
        <w:rPr>
          <w:rFonts w:eastAsia="Times New Roman"/>
          <w:b/>
          <w:noProof/>
          <w:snapToGrid/>
          <w:szCs w:val="22"/>
          <w:lang w:val="hu-HU" w:eastAsia="en-US"/>
        </w:rPr>
        <w:tab/>
        <w:t>EGYÉB INFORMÁCIÓK</w:t>
      </w:r>
    </w:p>
    <w:p w14:paraId="5F2B810F" w14:textId="77777777" w:rsidR="00F45C51" w:rsidRPr="00614960" w:rsidRDefault="00F45C51" w:rsidP="00614960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23030833" w14:textId="4A4C722E" w:rsidR="00E1258C" w:rsidRPr="00614960" w:rsidRDefault="00E1258C" w:rsidP="00614960">
      <w:pPr>
        <w:spacing w:line="240" w:lineRule="auto"/>
        <w:rPr>
          <w:b/>
          <w:noProof/>
          <w:szCs w:val="22"/>
          <w:lang w:val="hu-HU"/>
        </w:rPr>
      </w:pPr>
    </w:p>
    <w:sectPr w:rsidR="00E1258C" w:rsidRPr="00614960" w:rsidSect="00614960">
      <w:footerReference w:type="default" r:id="rId7"/>
      <w:footerReference w:type="first" r:id="rId8"/>
      <w:endnotePr>
        <w:numFmt w:val="decimal"/>
      </w:endnotePr>
      <w:pgSz w:w="11907" w:h="16840" w:code="9"/>
      <w:pgMar w:top="1134" w:right="1417" w:bottom="1134" w:left="1417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37653F" w14:textId="77777777" w:rsidR="009C7BC0" w:rsidRDefault="009C7BC0">
      <w:pPr>
        <w:spacing w:line="240" w:lineRule="auto"/>
      </w:pPr>
      <w:r>
        <w:separator/>
      </w:r>
    </w:p>
  </w:endnote>
  <w:endnote w:type="continuationSeparator" w:id="0">
    <w:p w14:paraId="2841B7C8" w14:textId="77777777" w:rsidR="009C7BC0" w:rsidRDefault="009C7BC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EE"/>
    <w:family w:val="swiss"/>
    <w:pitch w:val="variable"/>
    <w:sig w:usb0="00000007" w:usb1="00000000" w:usb2="00000000" w:usb3="00000000" w:csb0="00000003" w:csb1="00000000"/>
  </w:font>
  <w:font w:name="HG Mincho Light J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AAE07D" w14:textId="758DACA8" w:rsidR="00E320A0" w:rsidRPr="00F06234" w:rsidRDefault="0018383B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  <w:r w:rsidRPr="00F06234">
      <w:rPr>
        <w:rStyle w:val="Oldalszm"/>
        <w:szCs w:val="24"/>
      </w:rPr>
      <w:fldChar w:fldCharType="begin"/>
    </w:r>
    <w:r w:rsidRPr="00F06234">
      <w:rPr>
        <w:rStyle w:val="Oldalszm"/>
        <w:szCs w:val="24"/>
      </w:rPr>
      <w:instrText xml:space="preserve">PAGE  </w:instrText>
    </w:r>
    <w:r w:rsidRPr="00F06234">
      <w:rPr>
        <w:rStyle w:val="Oldalszm"/>
        <w:szCs w:val="24"/>
      </w:rPr>
      <w:fldChar w:fldCharType="separate"/>
    </w:r>
    <w:r w:rsidR="003643C8">
      <w:rPr>
        <w:rStyle w:val="Oldalszm"/>
        <w:szCs w:val="24"/>
      </w:rPr>
      <w:t>2</w:t>
    </w:r>
    <w:r w:rsidRPr="00F06234">
      <w:rPr>
        <w:rStyle w:val="Oldalszm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E6ED7B" w14:textId="5187109B" w:rsidR="00E320A0" w:rsidRPr="003643C8" w:rsidRDefault="00614960" w:rsidP="00EB5A12">
    <w:pPr>
      <w:pStyle w:val="llb"/>
      <w:tabs>
        <w:tab w:val="clear" w:pos="567"/>
        <w:tab w:val="clear" w:pos="8306"/>
        <w:tab w:val="right" w:pos="9072"/>
      </w:tabs>
      <w:ind w:right="1"/>
      <w:rPr>
        <w:rFonts w:ascii="Times New Roman" w:hAnsi="Times New Roman"/>
        <w:sz w:val="18"/>
        <w:szCs w:val="18"/>
      </w:rPr>
    </w:pPr>
    <w:r w:rsidRPr="003643C8">
      <w:rPr>
        <w:rFonts w:ascii="Times New Roman" w:hAnsi="Times New Roman"/>
        <w:sz w:val="18"/>
        <w:szCs w:val="18"/>
      </w:rPr>
      <w:t>OGYÉI/81847/2021</w:t>
    </w:r>
    <w:r w:rsidRPr="003643C8">
      <w:rPr>
        <w:rFonts w:ascii="Times New Roman" w:hAnsi="Times New Roman"/>
        <w:sz w:val="18"/>
        <w:szCs w:val="18"/>
      </w:rPr>
      <w:tab/>
    </w:r>
    <w:r w:rsidRPr="003643C8">
      <w:rPr>
        <w:rFonts w:ascii="Times New Roman" w:hAnsi="Times New Roman"/>
        <w:sz w:val="18"/>
        <w:szCs w:val="18"/>
      </w:rPr>
      <w:tab/>
      <w:t xml:space="preserve">2024. </w:t>
    </w:r>
    <w:r w:rsidR="003643C8" w:rsidRPr="003643C8">
      <w:rPr>
        <w:rFonts w:ascii="Times New Roman" w:hAnsi="Times New Roman"/>
        <w:sz w:val="18"/>
        <w:szCs w:val="18"/>
      </w:rPr>
      <w:t>július 29.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BF21C5" w14:textId="77777777" w:rsidR="009C7BC0" w:rsidRDefault="009C7BC0">
      <w:pPr>
        <w:spacing w:line="240" w:lineRule="auto"/>
      </w:pPr>
      <w:r>
        <w:separator/>
      </w:r>
    </w:p>
  </w:footnote>
  <w:footnote w:type="continuationSeparator" w:id="0">
    <w:p w14:paraId="5555ED6E" w14:textId="77777777" w:rsidR="009C7BC0" w:rsidRDefault="009C7BC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C466292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00341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9CD1E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3201A5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A86DE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252D1F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106FC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F84B9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62CC65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0F523BD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384C32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A80E0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A895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C416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394F4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76DA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5879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A48E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831C30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80F8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104F9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56CF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0C5C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8E67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1CBA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4E18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90289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A56C9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FCA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1C1A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2F4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0EC8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94BB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0C2C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6270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C86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2570994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747F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00C0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D209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3E48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663B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E43B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D827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A4B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A756235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49DAB3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98097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D12A6C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8C23AF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BB6DD0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6EC9AE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0F420A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9A2B6B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5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6"/>
  </w:num>
  <w:num w:numId="6">
    <w:abstractNumId w:val="23"/>
  </w:num>
  <w:num w:numId="7">
    <w:abstractNumId w:val="17"/>
  </w:num>
  <w:num w:numId="8">
    <w:abstractNumId w:val="19"/>
  </w:num>
  <w:num w:numId="9">
    <w:abstractNumId w:val="29"/>
  </w:num>
  <w:num w:numId="10">
    <w:abstractNumId w:val="11"/>
  </w:num>
  <w:num w:numId="11">
    <w:abstractNumId w:val="27"/>
  </w:num>
  <w:num w:numId="12">
    <w:abstractNumId w:val="18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28"/>
  </w:num>
  <w:num w:numId="17">
    <w:abstractNumId w:val="20"/>
  </w:num>
  <w:num w:numId="18">
    <w:abstractNumId w:val="22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1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4"/>
  </w:num>
  <w:num w:numId="43">
    <w:abstractNumId w:val="3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17FC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351E"/>
    <w:rsid w:val="0009479A"/>
    <w:rsid w:val="00095E44"/>
    <w:rsid w:val="0009755A"/>
    <w:rsid w:val="000A1232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51BA4"/>
    <w:rsid w:val="00151E9D"/>
    <w:rsid w:val="001525EB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83B"/>
    <w:rsid w:val="0018394A"/>
    <w:rsid w:val="00186A9D"/>
    <w:rsid w:val="001874A6"/>
    <w:rsid w:val="0018765B"/>
    <w:rsid w:val="00190913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38B4"/>
    <w:rsid w:val="001B752A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D7F27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60C2"/>
    <w:rsid w:val="00217D6E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1DF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32E57"/>
    <w:rsid w:val="0033486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43C8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2B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51C1"/>
    <w:rsid w:val="004A77B0"/>
    <w:rsid w:val="004B1CED"/>
    <w:rsid w:val="004B34A7"/>
    <w:rsid w:val="004B3B06"/>
    <w:rsid w:val="004B3C74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6112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C7731"/>
    <w:rsid w:val="005D4B68"/>
    <w:rsid w:val="005E11C1"/>
    <w:rsid w:val="005E2563"/>
    <w:rsid w:val="005E394C"/>
    <w:rsid w:val="005E42BF"/>
    <w:rsid w:val="005E4341"/>
    <w:rsid w:val="005E4E70"/>
    <w:rsid w:val="005E5542"/>
    <w:rsid w:val="005E65BB"/>
    <w:rsid w:val="005E65FB"/>
    <w:rsid w:val="005F0DA0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441D"/>
    <w:rsid w:val="00614960"/>
    <w:rsid w:val="00615ADA"/>
    <w:rsid w:val="00615CC5"/>
    <w:rsid w:val="006221CD"/>
    <w:rsid w:val="006237D8"/>
    <w:rsid w:val="006266A9"/>
    <w:rsid w:val="00630426"/>
    <w:rsid w:val="0063051D"/>
    <w:rsid w:val="006316C1"/>
    <w:rsid w:val="00631ED4"/>
    <w:rsid w:val="00633BC7"/>
    <w:rsid w:val="00635E9C"/>
    <w:rsid w:val="00637163"/>
    <w:rsid w:val="00637B41"/>
    <w:rsid w:val="006414EE"/>
    <w:rsid w:val="0064221D"/>
    <w:rsid w:val="00642D0A"/>
    <w:rsid w:val="00645BC8"/>
    <w:rsid w:val="00646130"/>
    <w:rsid w:val="00646FE1"/>
    <w:rsid w:val="006470ED"/>
    <w:rsid w:val="00647E20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3553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1C3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593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8031B"/>
    <w:rsid w:val="00781EBC"/>
    <w:rsid w:val="007829BA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A6081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3354D"/>
    <w:rsid w:val="0083561B"/>
    <w:rsid w:val="0083685F"/>
    <w:rsid w:val="00836C13"/>
    <w:rsid w:val="008371F6"/>
    <w:rsid w:val="00837D78"/>
    <w:rsid w:val="00840D79"/>
    <w:rsid w:val="00842A21"/>
    <w:rsid w:val="00842D8F"/>
    <w:rsid w:val="008431CC"/>
    <w:rsid w:val="008439BF"/>
    <w:rsid w:val="008450A5"/>
    <w:rsid w:val="00845DAD"/>
    <w:rsid w:val="00853C1D"/>
    <w:rsid w:val="008548E7"/>
    <w:rsid w:val="00854B2F"/>
    <w:rsid w:val="00854DB8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B6F12"/>
    <w:rsid w:val="008C1610"/>
    <w:rsid w:val="008C2307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5C46"/>
    <w:rsid w:val="009C7531"/>
    <w:rsid w:val="009C7BC0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0C84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20E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38AA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2B7E"/>
    <w:rsid w:val="00B9320C"/>
    <w:rsid w:val="00B96744"/>
    <w:rsid w:val="00BA04E6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D5B0B"/>
    <w:rsid w:val="00BD7CBD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24DE"/>
    <w:rsid w:val="00D03B2F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0828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3AAA"/>
    <w:rsid w:val="00E44C62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B5A12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405D"/>
    <w:rsid w:val="00F06234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A09FA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074309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jlqj4b">
    <w:name w:val="jlqj4b"/>
    <w:basedOn w:val="Bekezdsalapbettpusa"/>
    <w:rsid w:val="00410E2B"/>
  </w:style>
  <w:style w:type="paragraph" w:styleId="Vltozat">
    <w:name w:val="Revision"/>
    <w:hidden/>
    <w:uiPriority w:val="99"/>
    <w:semiHidden/>
    <w:rsid w:val="00854DB8"/>
    <w:rPr>
      <w:snapToGrid w:val="0"/>
      <w:sz w:val="22"/>
      <w:lang w:eastAsia="zh-CN"/>
    </w:rPr>
  </w:style>
  <w:style w:type="character" w:customStyle="1" w:styleId="JegyzetszvegChar">
    <w:name w:val="Jegyzetszöveg Char"/>
    <w:basedOn w:val="Bekezdsalapbettpusa"/>
    <w:link w:val="Jegyzetszveg"/>
    <w:semiHidden/>
    <w:rsid w:val="00842D8F"/>
    <w:rPr>
      <w:snapToGrid w:val="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7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1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7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367</Words>
  <Characters>2548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mutual-recognition-decentralised-referral-pi-template-version-42_en_CLEAN_HU</vt:lpstr>
    </vt:vector>
  </TitlesOfParts>
  <Company>CDT</Company>
  <LinksUpToDate>false</LinksUpToDate>
  <CharactersWithSpaces>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HU_OGYI_56.1</cp:lastModifiedBy>
  <cp:revision>10</cp:revision>
  <dcterms:created xsi:type="dcterms:W3CDTF">2024-06-11T07:05:00Z</dcterms:created>
  <dcterms:modified xsi:type="dcterms:W3CDTF">2024-07-29T14:30:00Z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afe1b31d-cec0-4074-b4bd-f07689e43d84_ActionId">
    <vt:lpwstr>30d1419a-b734-4e3b-9ae9-07c1948efd4c</vt:lpwstr>
  </property>
  <property fmtid="{D5CDD505-2E9C-101B-9397-08002B2CF9AE}" pid="47" name="MSIP_Label_afe1b31d-cec0-4074-b4bd-f07689e43d84_Application">
    <vt:lpwstr>Microsoft Azure Information Protection</vt:lpwstr>
  </property>
  <property fmtid="{D5CDD505-2E9C-101B-9397-08002B2CF9AE}" pid="48" name="MSIP_Label_afe1b31d-cec0-4074-b4bd-f07689e43d84_Enabled">
    <vt:lpwstr>True</vt:lpwstr>
  </property>
  <property fmtid="{D5CDD505-2E9C-101B-9397-08002B2CF9AE}" pid="49" name="MSIP_Label_afe1b31d-cec0-4074-b4bd-f07689e43d84_Extended_MSFT_Method">
    <vt:lpwstr>Automatic</vt:lpwstr>
  </property>
  <property fmtid="{D5CDD505-2E9C-101B-9397-08002B2CF9AE}" pid="50" name="MSIP_Label_afe1b31d-cec0-4074-b4bd-f07689e43d84_Name">
    <vt:lpwstr>Internal</vt:lpwstr>
  </property>
  <property fmtid="{D5CDD505-2E9C-101B-9397-08002B2CF9AE}" pid="51" name="MSIP_Label_afe1b31d-cec0-4074-b4bd-f07689e43d84_Owner">
    <vt:lpwstr>Tia.Akhtar@ema.europa.eu</vt:lpwstr>
  </property>
  <property fmtid="{D5CDD505-2E9C-101B-9397-08002B2CF9AE}" pid="52" name="MSIP_Label_afe1b31d-cec0-4074-b4bd-f07689e43d84_SetDate">
    <vt:lpwstr>2020-02-03T09:06:09.6925906Z</vt:lpwstr>
  </property>
  <property fmtid="{D5CDD505-2E9C-101B-9397-08002B2CF9AE}" pid="53" name="MSIP_Label_afe1b31d-cec0-4074-b4bd-f07689e43d84_SiteId">
    <vt:lpwstr>bc9dc15c-61bc-4f03-b60b-e5b6d8922839</vt:lpwstr>
  </property>
  <property fmtid="{D5CDD505-2E9C-101B-9397-08002B2CF9AE}" pid="54" name="MSIP_Label_0eea11ca-d417-4147-80ed-01a58412c458_Enabled">
    <vt:lpwstr>true</vt:lpwstr>
  </property>
  <property fmtid="{D5CDD505-2E9C-101B-9397-08002B2CF9AE}" pid="55" name="MSIP_Label_0eea11ca-d417-4147-80ed-01a58412c458_SetDate">
    <vt:lpwstr>2024-02-22T07:47:05Z</vt:lpwstr>
  </property>
  <property fmtid="{D5CDD505-2E9C-101B-9397-08002B2CF9AE}" pid="56" name="MSIP_Label_0eea11ca-d417-4147-80ed-01a58412c458_Method">
    <vt:lpwstr>Standard</vt:lpwstr>
  </property>
  <property fmtid="{D5CDD505-2E9C-101B-9397-08002B2CF9AE}" pid="57" name="MSIP_Label_0eea11ca-d417-4147-80ed-01a58412c458_Name">
    <vt:lpwstr>0eea11ca-d417-4147-80ed-01a58412c458</vt:lpwstr>
  </property>
  <property fmtid="{D5CDD505-2E9C-101B-9397-08002B2CF9AE}" pid="58" name="MSIP_Label_0eea11ca-d417-4147-80ed-01a58412c458_SiteId">
    <vt:lpwstr>bc9dc15c-61bc-4f03-b60b-e5b6d8922839</vt:lpwstr>
  </property>
  <property fmtid="{D5CDD505-2E9C-101B-9397-08002B2CF9AE}" pid="59" name="MSIP_Label_0eea11ca-d417-4147-80ed-01a58412c458_ActionId">
    <vt:lpwstr>c96143b7-c097-4575-a385-b3fcb30c7a36</vt:lpwstr>
  </property>
  <property fmtid="{D5CDD505-2E9C-101B-9397-08002B2CF9AE}" pid="60" name="MSIP_Label_0eea11ca-d417-4147-80ed-01a58412c458_ContentBits">
    <vt:lpwstr>2</vt:lpwstr>
  </property>
</Properties>
</file>