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FAC4D" w14:textId="77777777" w:rsidR="00F45C51" w:rsidRPr="005B5970" w:rsidRDefault="0080196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 xml:space="preserve">A </w:t>
      </w:r>
      <w:r w:rsidR="00192777" w:rsidRPr="005B5970">
        <w:rPr>
          <w:rFonts w:eastAsia="Times New Roman"/>
          <w:b/>
          <w:snapToGrid/>
          <w:szCs w:val="22"/>
          <w:lang w:eastAsia="en-US"/>
        </w:rPr>
        <w:t>KÜLSŐ CSOMAGOLÁSON FELTÜNTETENDŐ ADATOK</w:t>
      </w:r>
    </w:p>
    <w:p w14:paraId="0451F1F3" w14:textId="77777777" w:rsidR="00F45C51" w:rsidRPr="005B5970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</w:p>
    <w:p w14:paraId="56BBA0F0" w14:textId="36A6F95E" w:rsidR="00F45C51" w:rsidRPr="005B5970" w:rsidRDefault="00FC26E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 xml:space="preserve">BUBORÉKCSOMAGOLÁS </w:t>
      </w:r>
      <w:r w:rsidR="00801963" w:rsidRPr="005B5970">
        <w:rPr>
          <w:rFonts w:eastAsia="Times New Roman"/>
          <w:b/>
          <w:snapToGrid/>
          <w:szCs w:val="22"/>
          <w:lang w:eastAsia="en-US"/>
        </w:rPr>
        <w:t>DOBOZ</w:t>
      </w:r>
      <w:r w:rsidRPr="005B5970">
        <w:rPr>
          <w:rFonts w:eastAsia="Times New Roman"/>
          <w:b/>
          <w:snapToGrid/>
          <w:szCs w:val="22"/>
          <w:lang w:eastAsia="en-US"/>
        </w:rPr>
        <w:t>A</w:t>
      </w:r>
    </w:p>
    <w:p w14:paraId="3934EBBC" w14:textId="77777777" w:rsidR="00CA6136" w:rsidRPr="005B5970" w:rsidRDefault="00CA6136" w:rsidP="00082A8E">
      <w:pPr>
        <w:spacing w:line="240" w:lineRule="auto"/>
      </w:pPr>
    </w:p>
    <w:p w14:paraId="3E444EF5" w14:textId="77777777" w:rsidR="00F45C51" w:rsidRPr="005B5970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1.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A GYÓGYSZER NEVE</w:t>
      </w:r>
    </w:p>
    <w:p w14:paraId="5D95E7AA" w14:textId="77777777" w:rsidR="00F45C51" w:rsidRPr="005B5970" w:rsidRDefault="00F45C51" w:rsidP="00082A8E">
      <w:pPr>
        <w:spacing w:line="240" w:lineRule="auto"/>
      </w:pPr>
    </w:p>
    <w:p w14:paraId="5AE55CB7" w14:textId="5CE306F2" w:rsidR="00A12B81" w:rsidRPr="005B5970" w:rsidRDefault="00801963" w:rsidP="00801963">
      <w:pPr>
        <w:spacing w:line="240" w:lineRule="auto"/>
      </w:pPr>
      <w:proofErr w:type="spellStart"/>
      <w:r w:rsidRPr="005B5970">
        <w:t>Dimetil-fumarát</w:t>
      </w:r>
      <w:proofErr w:type="spellEnd"/>
      <w:r w:rsidRPr="005B5970">
        <w:t xml:space="preserve"> </w:t>
      </w:r>
      <w:proofErr w:type="spellStart"/>
      <w:r w:rsidR="00FC26E3" w:rsidRPr="005B5970">
        <w:t>Stada</w:t>
      </w:r>
      <w:proofErr w:type="spellEnd"/>
      <w:r w:rsidR="00FC26E3" w:rsidRPr="005B5970">
        <w:t xml:space="preserve"> </w:t>
      </w:r>
      <w:r w:rsidR="00985E42">
        <w:t>24</w:t>
      </w:r>
      <w:r w:rsidRPr="005B5970">
        <w:t>0</w:t>
      </w:r>
      <w:r w:rsidR="00461631" w:rsidRPr="005B5970">
        <w:t> </w:t>
      </w:r>
      <w:r w:rsidRPr="005B5970">
        <w:t>mg gyomornedv-ellenálló kemény kapszula</w:t>
      </w:r>
    </w:p>
    <w:p w14:paraId="4EC2F00C" w14:textId="77777777" w:rsidR="00F45C51" w:rsidRPr="005B5970" w:rsidRDefault="00801963" w:rsidP="00082A8E">
      <w:pPr>
        <w:spacing w:line="240" w:lineRule="auto"/>
      </w:pPr>
      <w:proofErr w:type="spellStart"/>
      <w:r w:rsidRPr="005B5970">
        <w:t>dimetil-fumarát</w:t>
      </w:r>
      <w:proofErr w:type="spellEnd"/>
    </w:p>
    <w:p w14:paraId="277FEE1A" w14:textId="77777777" w:rsidR="00F45C51" w:rsidRPr="005B5970" w:rsidRDefault="00F45C51" w:rsidP="00082A8E">
      <w:pPr>
        <w:spacing w:line="240" w:lineRule="auto"/>
      </w:pPr>
    </w:p>
    <w:p w14:paraId="71DE2AF1" w14:textId="77777777" w:rsidR="00F45C51" w:rsidRPr="005B5970" w:rsidRDefault="00F45C51" w:rsidP="00082A8E">
      <w:pPr>
        <w:spacing w:line="240" w:lineRule="auto"/>
      </w:pPr>
    </w:p>
    <w:p w14:paraId="73225509" w14:textId="77777777" w:rsidR="00F45C51" w:rsidRPr="005B5970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2.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HATÓANYAG(OK) MEGNEVEZÉSE</w:t>
      </w:r>
    </w:p>
    <w:p w14:paraId="07253348" w14:textId="77777777" w:rsidR="00F45C51" w:rsidRPr="005B5970" w:rsidRDefault="00F45C51" w:rsidP="00082A8E">
      <w:pPr>
        <w:spacing w:line="240" w:lineRule="auto"/>
      </w:pPr>
    </w:p>
    <w:p w14:paraId="392D121F" w14:textId="50755ED5" w:rsidR="00801963" w:rsidRPr="005B5970" w:rsidRDefault="00985E42" w:rsidP="00082A8E">
      <w:pPr>
        <w:spacing w:line="240" w:lineRule="auto"/>
      </w:pPr>
      <w:r>
        <w:t>24</w:t>
      </w:r>
      <w:r w:rsidR="00801963" w:rsidRPr="005B5970">
        <w:t>0</w:t>
      </w:r>
      <w:r w:rsidR="00461631" w:rsidRPr="005B5970">
        <w:t> </w:t>
      </w:r>
      <w:r w:rsidR="00801963" w:rsidRPr="005B5970">
        <w:t xml:space="preserve">mg </w:t>
      </w:r>
      <w:proofErr w:type="spellStart"/>
      <w:r w:rsidR="00801963" w:rsidRPr="005B5970">
        <w:t>dimetil-fumarátot</w:t>
      </w:r>
      <w:proofErr w:type="spellEnd"/>
      <w:r w:rsidR="00801963" w:rsidRPr="005B5970">
        <w:t xml:space="preserve"> tartalmaz gyomornedv-ellenálló kemény kapszulánként</w:t>
      </w:r>
      <w:r w:rsidR="00FC26E3" w:rsidRPr="005B5970">
        <w:t>.</w:t>
      </w:r>
    </w:p>
    <w:p w14:paraId="401B9CC1" w14:textId="77777777" w:rsidR="00CC74B8" w:rsidRPr="005B5970" w:rsidRDefault="00CC74B8" w:rsidP="00082A8E">
      <w:pPr>
        <w:spacing w:line="240" w:lineRule="auto"/>
      </w:pPr>
    </w:p>
    <w:p w14:paraId="111CF53F" w14:textId="77777777" w:rsidR="00F45C51" w:rsidRPr="005B5970" w:rsidRDefault="00F45C51" w:rsidP="00082A8E">
      <w:pPr>
        <w:spacing w:line="240" w:lineRule="auto"/>
      </w:pPr>
    </w:p>
    <w:p w14:paraId="1EF93E64" w14:textId="77777777" w:rsidR="00F45C51" w:rsidRPr="005B5970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3.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SEGÉDANYAGOK FELSOROLÁSA</w:t>
      </w:r>
    </w:p>
    <w:p w14:paraId="2949B360" w14:textId="77777777" w:rsidR="00F45C51" w:rsidRPr="005B5970" w:rsidRDefault="00F45C51" w:rsidP="00082A8E">
      <w:pPr>
        <w:spacing w:line="240" w:lineRule="auto"/>
      </w:pPr>
    </w:p>
    <w:p w14:paraId="0B734225" w14:textId="77777777" w:rsidR="00CA6136" w:rsidRPr="005B5970" w:rsidRDefault="00CA6136" w:rsidP="00082A8E">
      <w:pPr>
        <w:spacing w:line="240" w:lineRule="auto"/>
      </w:pPr>
    </w:p>
    <w:p w14:paraId="5FBD37DE" w14:textId="77777777" w:rsidR="00F45C51" w:rsidRPr="005B5970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4.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GYÓGYSZERFORMA ÉS TARTALOM</w:t>
      </w:r>
    </w:p>
    <w:p w14:paraId="48DB8D6D" w14:textId="5C21103D" w:rsidR="00801963" w:rsidRPr="005B5970" w:rsidRDefault="00801963" w:rsidP="00497F75">
      <w:pPr>
        <w:spacing w:line="240" w:lineRule="auto"/>
      </w:pPr>
    </w:p>
    <w:p w14:paraId="7B78DA5C" w14:textId="42FFD71A" w:rsidR="00B51DA7" w:rsidRPr="005B5970" w:rsidRDefault="00B51DA7" w:rsidP="00497F75">
      <w:pPr>
        <w:spacing w:line="240" w:lineRule="auto"/>
      </w:pPr>
      <w:r w:rsidRPr="005B5970">
        <w:rPr>
          <w:highlight w:val="lightGray"/>
        </w:rPr>
        <w:t>gyomornedv-ellenálló kemény kapszula</w:t>
      </w:r>
    </w:p>
    <w:p w14:paraId="3D268AE9" w14:textId="77777777" w:rsidR="00B51DA7" w:rsidRPr="005B5970" w:rsidRDefault="00B51DA7" w:rsidP="00497F75">
      <w:pPr>
        <w:spacing w:line="240" w:lineRule="auto"/>
      </w:pPr>
    </w:p>
    <w:p w14:paraId="5F94ACC9" w14:textId="40B46B4B" w:rsidR="00FC26E3" w:rsidRPr="005B5970" w:rsidRDefault="00FC26E3" w:rsidP="00497F75">
      <w:pPr>
        <w:spacing w:line="240" w:lineRule="auto"/>
        <w:rPr>
          <w:i/>
          <w:iCs/>
        </w:rPr>
      </w:pPr>
      <w:r w:rsidRPr="005B5970">
        <w:rPr>
          <w:i/>
          <w:iCs/>
          <w:highlight w:val="lightGray"/>
        </w:rPr>
        <w:t>[Buborékcsomagolás]</w:t>
      </w:r>
    </w:p>
    <w:p w14:paraId="2A52100F" w14:textId="5481E0BD" w:rsidR="000367D4" w:rsidRPr="005B5970" w:rsidRDefault="00801963" w:rsidP="000367D4">
      <w:pPr>
        <w:spacing w:line="240" w:lineRule="auto"/>
      </w:pPr>
      <w:r w:rsidRPr="005B5970">
        <w:t>14</w:t>
      </w:r>
      <w:r w:rsidR="00461631" w:rsidRPr="005B5970">
        <w:t> </w:t>
      </w:r>
      <w:r w:rsidRPr="005B5970">
        <w:t>db</w:t>
      </w:r>
      <w:r w:rsidR="000367D4" w:rsidRPr="005B5970">
        <w:t xml:space="preserve"> gyomornedv-ellenálló kemény kapszula</w:t>
      </w:r>
    </w:p>
    <w:p w14:paraId="65CD38D6" w14:textId="78B412A4" w:rsidR="00FC26E3" w:rsidRPr="005B5970" w:rsidRDefault="00FC26E3" w:rsidP="00FC26E3">
      <w:pPr>
        <w:spacing w:line="240" w:lineRule="auto"/>
        <w:rPr>
          <w:highlight w:val="lightGray"/>
        </w:rPr>
      </w:pPr>
      <w:r w:rsidRPr="005B5970">
        <w:rPr>
          <w:highlight w:val="lightGray"/>
        </w:rPr>
        <w:t>28 db gyomornedv-ellenálló kemény kapszula</w:t>
      </w:r>
    </w:p>
    <w:p w14:paraId="5E9EFBA6" w14:textId="6810F730" w:rsidR="00FC26E3" w:rsidRPr="005B5970" w:rsidRDefault="00FC26E3" w:rsidP="00FC26E3">
      <w:pPr>
        <w:spacing w:line="240" w:lineRule="auto"/>
        <w:rPr>
          <w:highlight w:val="lightGray"/>
        </w:rPr>
      </w:pPr>
      <w:r w:rsidRPr="005B5970">
        <w:rPr>
          <w:highlight w:val="lightGray"/>
        </w:rPr>
        <w:t>56 db gyomornedv-ellenálló kemény kapszula</w:t>
      </w:r>
    </w:p>
    <w:p w14:paraId="12632932" w14:textId="7332B1D4" w:rsidR="00985E42" w:rsidRPr="005B5970" w:rsidRDefault="00985E42" w:rsidP="00985E42">
      <w:pPr>
        <w:spacing w:line="240" w:lineRule="auto"/>
        <w:rPr>
          <w:highlight w:val="lightGray"/>
        </w:rPr>
      </w:pPr>
      <w:r>
        <w:rPr>
          <w:highlight w:val="lightGray"/>
        </w:rPr>
        <w:t>60</w:t>
      </w:r>
      <w:r w:rsidRPr="005B5970">
        <w:rPr>
          <w:highlight w:val="lightGray"/>
        </w:rPr>
        <w:t> db gyomornedv-ellenálló kemény kapszula</w:t>
      </w:r>
    </w:p>
    <w:p w14:paraId="68D9E8B2" w14:textId="2B62AD2F" w:rsidR="00FC26E3" w:rsidRPr="005B5970" w:rsidRDefault="00FC26E3" w:rsidP="00FC26E3">
      <w:pPr>
        <w:spacing w:line="240" w:lineRule="auto"/>
      </w:pPr>
      <w:r w:rsidRPr="005B5970">
        <w:rPr>
          <w:highlight w:val="lightGray"/>
        </w:rPr>
        <w:t>168 db gyomornedv-ellenálló kemény kapszula</w:t>
      </w:r>
    </w:p>
    <w:p w14:paraId="0EB498A6" w14:textId="5C98CC61" w:rsidR="00985E42" w:rsidRPr="005B5970" w:rsidRDefault="00985E42" w:rsidP="00985E42">
      <w:pPr>
        <w:spacing w:line="240" w:lineRule="auto"/>
      </w:pPr>
      <w:r w:rsidRPr="005B5970">
        <w:rPr>
          <w:highlight w:val="lightGray"/>
        </w:rPr>
        <w:t>1</w:t>
      </w:r>
      <w:r>
        <w:rPr>
          <w:highlight w:val="lightGray"/>
        </w:rPr>
        <w:t>80</w:t>
      </w:r>
      <w:r w:rsidRPr="005B5970">
        <w:rPr>
          <w:highlight w:val="lightGray"/>
        </w:rPr>
        <w:t> db gyomornedv-ellenálló kemény kapszula</w:t>
      </w:r>
    </w:p>
    <w:p w14:paraId="61CD553C" w14:textId="1CD7D42B" w:rsidR="00801963" w:rsidRPr="005B5970" w:rsidRDefault="00801963" w:rsidP="00497F75">
      <w:pPr>
        <w:spacing w:line="240" w:lineRule="auto"/>
      </w:pPr>
    </w:p>
    <w:p w14:paraId="34233EBC" w14:textId="5CB086D0" w:rsidR="00FC26E3" w:rsidRPr="005B5970" w:rsidRDefault="00FC26E3" w:rsidP="00FC26E3">
      <w:pPr>
        <w:spacing w:line="240" w:lineRule="auto"/>
        <w:rPr>
          <w:i/>
          <w:iCs/>
        </w:rPr>
      </w:pPr>
      <w:r w:rsidRPr="005B5970">
        <w:rPr>
          <w:i/>
          <w:iCs/>
          <w:highlight w:val="lightGray"/>
        </w:rPr>
        <w:t>[Adagonként perforált buborékcsomagolás]</w:t>
      </w:r>
    </w:p>
    <w:p w14:paraId="472A8372" w14:textId="3A3ED3EF" w:rsidR="00FC26E3" w:rsidRPr="005B5970" w:rsidRDefault="00FC26E3" w:rsidP="00FC26E3">
      <w:pPr>
        <w:spacing w:line="240" w:lineRule="auto"/>
      </w:pPr>
      <w:r w:rsidRPr="005B5970">
        <w:rPr>
          <w:highlight w:val="lightGray"/>
        </w:rPr>
        <w:t>14</w:t>
      </w:r>
      <w:r w:rsidR="00B51DA7" w:rsidRPr="005B5970">
        <w:rPr>
          <w:highlight w:val="lightGray"/>
        </w:rPr>
        <w:t>×1</w:t>
      </w:r>
      <w:r w:rsidRPr="005B5970">
        <w:rPr>
          <w:highlight w:val="lightGray"/>
        </w:rPr>
        <w:t> db gyomornedv-ellenálló kemény kapszula</w:t>
      </w:r>
    </w:p>
    <w:p w14:paraId="45017B63" w14:textId="2604BC7E" w:rsidR="00FC26E3" w:rsidRPr="005B5970" w:rsidRDefault="00FC26E3" w:rsidP="00FC26E3">
      <w:pPr>
        <w:spacing w:line="240" w:lineRule="auto"/>
        <w:rPr>
          <w:highlight w:val="lightGray"/>
        </w:rPr>
      </w:pPr>
      <w:r w:rsidRPr="005B5970">
        <w:rPr>
          <w:highlight w:val="lightGray"/>
        </w:rPr>
        <w:t>28</w:t>
      </w:r>
      <w:r w:rsidR="00B51DA7" w:rsidRPr="005B5970">
        <w:rPr>
          <w:highlight w:val="lightGray"/>
        </w:rPr>
        <w:t>×1</w:t>
      </w:r>
      <w:r w:rsidRPr="005B5970">
        <w:rPr>
          <w:highlight w:val="lightGray"/>
        </w:rPr>
        <w:t> db gyomornedv-ellenálló kemény kapszula</w:t>
      </w:r>
    </w:p>
    <w:p w14:paraId="64E77009" w14:textId="5B3C4499" w:rsidR="00FC26E3" w:rsidRPr="005B5970" w:rsidRDefault="00FC26E3" w:rsidP="00FC26E3">
      <w:pPr>
        <w:spacing w:line="240" w:lineRule="auto"/>
        <w:rPr>
          <w:highlight w:val="lightGray"/>
        </w:rPr>
      </w:pPr>
      <w:r w:rsidRPr="005B5970">
        <w:rPr>
          <w:highlight w:val="lightGray"/>
        </w:rPr>
        <w:t>56</w:t>
      </w:r>
      <w:r w:rsidR="00B51DA7" w:rsidRPr="005B5970">
        <w:rPr>
          <w:highlight w:val="lightGray"/>
        </w:rPr>
        <w:t>×1</w:t>
      </w:r>
      <w:r w:rsidRPr="005B5970">
        <w:rPr>
          <w:highlight w:val="lightGray"/>
        </w:rPr>
        <w:t> db gyomornedv-ellenálló kemény kapszula</w:t>
      </w:r>
    </w:p>
    <w:p w14:paraId="3BE9ECB2" w14:textId="41398F33" w:rsidR="00985E42" w:rsidRPr="005B5970" w:rsidRDefault="00985E42" w:rsidP="00985E42">
      <w:pPr>
        <w:spacing w:line="240" w:lineRule="auto"/>
        <w:rPr>
          <w:highlight w:val="lightGray"/>
        </w:rPr>
      </w:pPr>
      <w:r>
        <w:rPr>
          <w:highlight w:val="lightGray"/>
        </w:rPr>
        <w:t>60</w:t>
      </w:r>
      <w:r w:rsidRPr="005B5970">
        <w:rPr>
          <w:highlight w:val="lightGray"/>
        </w:rPr>
        <w:t>×1 db gyomornedv-ellenálló kemény kapszula</w:t>
      </w:r>
    </w:p>
    <w:p w14:paraId="1DC1F8C4" w14:textId="7B073B84" w:rsidR="00FC26E3" w:rsidRPr="005B5970" w:rsidRDefault="00FC26E3" w:rsidP="00FC26E3">
      <w:pPr>
        <w:spacing w:line="240" w:lineRule="auto"/>
      </w:pPr>
      <w:r w:rsidRPr="005B5970">
        <w:rPr>
          <w:highlight w:val="lightGray"/>
        </w:rPr>
        <w:t>168</w:t>
      </w:r>
      <w:r w:rsidR="00B51DA7" w:rsidRPr="005B5970">
        <w:rPr>
          <w:highlight w:val="lightGray"/>
        </w:rPr>
        <w:t>×1</w:t>
      </w:r>
      <w:r w:rsidRPr="005B5970">
        <w:rPr>
          <w:highlight w:val="lightGray"/>
        </w:rPr>
        <w:t> db gyomornedv-ellenálló kemény kapszula</w:t>
      </w:r>
    </w:p>
    <w:p w14:paraId="63C560A5" w14:textId="6EDDB27E" w:rsidR="00985E42" w:rsidRPr="005B5970" w:rsidRDefault="00985E42" w:rsidP="00985E42">
      <w:pPr>
        <w:spacing w:line="240" w:lineRule="auto"/>
      </w:pPr>
      <w:r w:rsidRPr="005B5970">
        <w:rPr>
          <w:highlight w:val="lightGray"/>
        </w:rPr>
        <w:t>1</w:t>
      </w:r>
      <w:r>
        <w:rPr>
          <w:highlight w:val="lightGray"/>
        </w:rPr>
        <w:t>80</w:t>
      </w:r>
      <w:r w:rsidRPr="005B5970">
        <w:rPr>
          <w:highlight w:val="lightGray"/>
        </w:rPr>
        <w:t>×1 db gyomornedv-ellenálló kemény kapszula</w:t>
      </w:r>
    </w:p>
    <w:p w14:paraId="1EF3323E" w14:textId="77777777" w:rsidR="00FC26E3" w:rsidRPr="005B5970" w:rsidRDefault="00FC26E3" w:rsidP="00497F75">
      <w:pPr>
        <w:spacing w:line="240" w:lineRule="auto"/>
      </w:pPr>
    </w:p>
    <w:p w14:paraId="7E1689F3" w14:textId="77777777" w:rsidR="00CA6136" w:rsidRPr="005B5970" w:rsidRDefault="00CA6136" w:rsidP="00082A8E">
      <w:pPr>
        <w:spacing w:line="240" w:lineRule="auto"/>
      </w:pPr>
    </w:p>
    <w:p w14:paraId="41B738EC" w14:textId="77777777" w:rsidR="00F45C51" w:rsidRPr="005B5970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5.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AZ ALKALMAZÁSSAL KAPCSOLATOS TUDNIVALÓK ÉS AZ ALKALMAZÁS MÓDJA(I)</w:t>
      </w:r>
    </w:p>
    <w:p w14:paraId="2D0F8323" w14:textId="77777777" w:rsidR="00A9482B" w:rsidRPr="005B5970" w:rsidRDefault="00A9482B" w:rsidP="00082A8E">
      <w:pPr>
        <w:spacing w:line="240" w:lineRule="auto"/>
      </w:pPr>
    </w:p>
    <w:p w14:paraId="0920B5D3" w14:textId="77E80F27" w:rsidR="00CC74B8" w:rsidRPr="005B5970" w:rsidRDefault="00CC74B8" w:rsidP="00CC74B8">
      <w:pPr>
        <w:spacing w:line="240" w:lineRule="auto"/>
      </w:pPr>
      <w:r w:rsidRPr="005B5970">
        <w:t>Szájon át történő alkalmazásra.</w:t>
      </w:r>
      <w:r w:rsidR="00FC26E3" w:rsidRPr="005B5970">
        <w:t xml:space="preserve"> A kapszulát egészben kell lenyelni.</w:t>
      </w:r>
    </w:p>
    <w:p w14:paraId="4726A18B" w14:textId="7BDB7639" w:rsidR="00F45C51" w:rsidRPr="005B5970" w:rsidRDefault="00FC26E3" w:rsidP="00082A8E">
      <w:pPr>
        <w:spacing w:line="240" w:lineRule="auto"/>
      </w:pPr>
      <w:r w:rsidRPr="005B5970">
        <w:t>Alkalmazás</w:t>
      </w:r>
      <w:r w:rsidR="00192777" w:rsidRPr="005B5970">
        <w:t xml:space="preserve"> előtt olvassa el a mellékelt betegtájékoztatót!</w:t>
      </w:r>
    </w:p>
    <w:p w14:paraId="64610374" w14:textId="77777777" w:rsidR="00F45C51" w:rsidRPr="005B5970" w:rsidRDefault="00F45C51" w:rsidP="00082A8E">
      <w:pPr>
        <w:spacing w:line="240" w:lineRule="auto"/>
      </w:pPr>
    </w:p>
    <w:p w14:paraId="78CE71B2" w14:textId="77777777" w:rsidR="00F45C51" w:rsidRPr="005B5970" w:rsidRDefault="00F45C51" w:rsidP="00082A8E">
      <w:pPr>
        <w:spacing w:line="240" w:lineRule="auto"/>
      </w:pPr>
    </w:p>
    <w:p w14:paraId="22ECC3D5" w14:textId="77777777" w:rsidR="00F45C51" w:rsidRPr="005B5970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6.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70219A1E" w14:textId="77777777" w:rsidR="00F45C51" w:rsidRPr="005B5970" w:rsidRDefault="00F45C51" w:rsidP="00082A8E">
      <w:pPr>
        <w:spacing w:line="240" w:lineRule="auto"/>
      </w:pPr>
    </w:p>
    <w:p w14:paraId="542265A3" w14:textId="77777777" w:rsidR="00F45C51" w:rsidRPr="005B5970" w:rsidRDefault="00192777" w:rsidP="00082A8E">
      <w:pPr>
        <w:spacing w:line="240" w:lineRule="auto"/>
      </w:pPr>
      <w:r w:rsidRPr="005B5970">
        <w:t>A gyógyszer gyermekektől elzárva tartandó!</w:t>
      </w:r>
    </w:p>
    <w:p w14:paraId="46A1F80E" w14:textId="77777777" w:rsidR="00F45C51" w:rsidRPr="005B5970" w:rsidRDefault="00F45C51" w:rsidP="00082A8E">
      <w:pPr>
        <w:spacing w:line="240" w:lineRule="auto"/>
      </w:pPr>
    </w:p>
    <w:p w14:paraId="4EB602C2" w14:textId="77777777" w:rsidR="00F45C51" w:rsidRPr="005B5970" w:rsidRDefault="00F45C51" w:rsidP="00082A8E">
      <w:pPr>
        <w:spacing w:line="240" w:lineRule="auto"/>
      </w:pPr>
    </w:p>
    <w:p w14:paraId="3794A5DE" w14:textId="77777777" w:rsidR="00F45C51" w:rsidRPr="005B5970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7.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TOVÁBBI FIGYELMEZTETÉS(EK), AMENNYIBEN SZÜKSÉGES</w:t>
      </w:r>
    </w:p>
    <w:p w14:paraId="5CAC03DF" w14:textId="7D26DE6F" w:rsidR="00F45C51" w:rsidRPr="005B5970" w:rsidRDefault="00F45C51" w:rsidP="00082A8E">
      <w:pPr>
        <w:spacing w:line="240" w:lineRule="auto"/>
      </w:pPr>
    </w:p>
    <w:p w14:paraId="4E1D7421" w14:textId="77777777" w:rsidR="00F45C51" w:rsidRPr="005B5970" w:rsidRDefault="00F45C51" w:rsidP="00082A8E">
      <w:pPr>
        <w:spacing w:line="240" w:lineRule="auto"/>
      </w:pPr>
    </w:p>
    <w:p w14:paraId="5AFCE1F7" w14:textId="77777777" w:rsidR="00F45C51" w:rsidRPr="005B5970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lastRenderedPageBreak/>
        <w:t>8.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LEJÁRATI IDŐ</w:t>
      </w:r>
    </w:p>
    <w:p w14:paraId="3275A19D" w14:textId="77777777" w:rsidR="00F45C51" w:rsidRPr="005B5970" w:rsidRDefault="00F45C51" w:rsidP="00E320A0">
      <w:pPr>
        <w:spacing w:line="240" w:lineRule="auto"/>
      </w:pPr>
    </w:p>
    <w:p w14:paraId="65C5D88D" w14:textId="51F6A8BB" w:rsidR="00E04756" w:rsidRPr="005B5970" w:rsidRDefault="000B610F" w:rsidP="00E320A0">
      <w:pPr>
        <w:spacing w:line="240" w:lineRule="auto"/>
      </w:pPr>
      <w:r w:rsidRPr="005B5970">
        <w:t>EXP</w:t>
      </w:r>
    </w:p>
    <w:p w14:paraId="66DD55CA" w14:textId="77777777" w:rsidR="00625AE6" w:rsidRPr="005B5970" w:rsidRDefault="00625AE6" w:rsidP="00E320A0">
      <w:pPr>
        <w:spacing w:line="240" w:lineRule="auto"/>
      </w:pPr>
    </w:p>
    <w:p w14:paraId="7211953A" w14:textId="77777777" w:rsidR="00F45C51" w:rsidRPr="005B5970" w:rsidRDefault="00F45C51" w:rsidP="00082A8E">
      <w:pPr>
        <w:spacing w:line="240" w:lineRule="auto"/>
      </w:pPr>
    </w:p>
    <w:p w14:paraId="2796C383" w14:textId="77777777" w:rsidR="00F45C51" w:rsidRPr="005B5970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9.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KÜLÖNLEGES TÁROLÁSI ELŐÍRÁSOK</w:t>
      </w:r>
    </w:p>
    <w:p w14:paraId="5DD752BA" w14:textId="77777777" w:rsidR="00F45C51" w:rsidRPr="005B5970" w:rsidRDefault="00F45C51" w:rsidP="00E320A0">
      <w:pPr>
        <w:spacing w:line="240" w:lineRule="auto"/>
      </w:pPr>
    </w:p>
    <w:p w14:paraId="5AEB22CD" w14:textId="74AA224F" w:rsidR="00E320A0" w:rsidRPr="005B5970" w:rsidRDefault="000B610F" w:rsidP="00082A8E">
      <w:pPr>
        <w:spacing w:line="240" w:lineRule="auto"/>
        <w:rPr>
          <w:szCs w:val="22"/>
        </w:rPr>
      </w:pPr>
      <w:r w:rsidRPr="005B5970">
        <w:rPr>
          <w:szCs w:val="22"/>
        </w:rPr>
        <w:t xml:space="preserve">A fénytől való védelem érdekében </w:t>
      </w:r>
      <w:r w:rsidRPr="005B5970">
        <w:t>az eredeti csomagolásban tárolandó.</w:t>
      </w:r>
    </w:p>
    <w:p w14:paraId="66C61876" w14:textId="58A560ED" w:rsidR="000B610F" w:rsidRPr="005B5970" w:rsidRDefault="000B610F" w:rsidP="00082A8E">
      <w:pPr>
        <w:spacing w:line="240" w:lineRule="auto"/>
        <w:rPr>
          <w:szCs w:val="22"/>
        </w:rPr>
      </w:pPr>
    </w:p>
    <w:p w14:paraId="5B8439D0" w14:textId="77777777" w:rsidR="000B610F" w:rsidRPr="005B5970" w:rsidRDefault="000B610F" w:rsidP="00082A8E">
      <w:pPr>
        <w:spacing w:line="240" w:lineRule="auto"/>
      </w:pPr>
    </w:p>
    <w:p w14:paraId="09A30890" w14:textId="77777777" w:rsidR="00F45C51" w:rsidRPr="005B5970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10.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43A3FD21" w14:textId="77777777" w:rsidR="000367D4" w:rsidRPr="005B5970" w:rsidRDefault="000367D4" w:rsidP="00082A8E">
      <w:pPr>
        <w:spacing w:line="240" w:lineRule="auto"/>
      </w:pPr>
    </w:p>
    <w:p w14:paraId="74991877" w14:textId="77777777" w:rsidR="00F45C51" w:rsidRPr="005B5970" w:rsidRDefault="00F45C51" w:rsidP="00082A8E">
      <w:pPr>
        <w:spacing w:line="240" w:lineRule="auto"/>
      </w:pPr>
    </w:p>
    <w:p w14:paraId="304C759B" w14:textId="77777777" w:rsidR="00F45C51" w:rsidRPr="005B5970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11.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A FORGALOMBA HOZATALI ENGEDÉLY JOGOSULTJÁNAK NEVE ÉS CÍME</w:t>
      </w:r>
    </w:p>
    <w:p w14:paraId="00489633" w14:textId="77777777" w:rsidR="00A12B81" w:rsidRPr="005B5970" w:rsidRDefault="00A12B81" w:rsidP="00082A8E">
      <w:pPr>
        <w:spacing w:line="240" w:lineRule="auto"/>
      </w:pPr>
    </w:p>
    <w:p w14:paraId="7778FA05" w14:textId="77777777" w:rsidR="000B610F" w:rsidRPr="005B5970" w:rsidRDefault="000B610F" w:rsidP="000B610F">
      <w:pPr>
        <w:ind w:left="567" w:hanging="567"/>
        <w:jc w:val="both"/>
        <w:rPr>
          <w:rFonts w:eastAsia="Times New Roman"/>
          <w:snapToGrid/>
          <w:szCs w:val="22"/>
          <w:lang w:eastAsia="en-US"/>
        </w:rPr>
      </w:pPr>
      <w:r w:rsidRPr="005B5970">
        <w:rPr>
          <w:rFonts w:eastAsia="Times New Roman"/>
          <w:snapToGrid/>
          <w:szCs w:val="22"/>
          <w:lang w:eastAsia="en-US"/>
        </w:rPr>
        <w:t xml:space="preserve">STADA </w:t>
      </w:r>
      <w:proofErr w:type="spellStart"/>
      <w:r w:rsidRPr="005B5970">
        <w:rPr>
          <w:rFonts w:eastAsia="Times New Roman"/>
          <w:snapToGrid/>
          <w:szCs w:val="22"/>
          <w:lang w:eastAsia="en-US"/>
        </w:rPr>
        <w:t>Arzneimittel</w:t>
      </w:r>
      <w:proofErr w:type="spellEnd"/>
      <w:r w:rsidRPr="005B5970">
        <w:rPr>
          <w:rFonts w:eastAsia="Times New Roman"/>
          <w:snapToGrid/>
          <w:szCs w:val="22"/>
          <w:lang w:eastAsia="en-US"/>
        </w:rPr>
        <w:t xml:space="preserve"> AG</w:t>
      </w:r>
    </w:p>
    <w:p w14:paraId="771C9876" w14:textId="77777777" w:rsidR="000B610F" w:rsidRPr="005B5970" w:rsidRDefault="000B610F" w:rsidP="000B610F">
      <w:pPr>
        <w:ind w:left="567" w:hanging="567"/>
        <w:jc w:val="both"/>
        <w:rPr>
          <w:rFonts w:eastAsia="Times New Roman"/>
          <w:snapToGrid/>
          <w:szCs w:val="22"/>
          <w:lang w:eastAsia="en-US"/>
        </w:rPr>
      </w:pPr>
      <w:proofErr w:type="spellStart"/>
      <w:r w:rsidRPr="005B5970">
        <w:rPr>
          <w:rFonts w:eastAsia="Times New Roman"/>
          <w:snapToGrid/>
          <w:szCs w:val="22"/>
          <w:lang w:eastAsia="en-US"/>
        </w:rPr>
        <w:t>Stadastrasse</w:t>
      </w:r>
      <w:proofErr w:type="spellEnd"/>
      <w:r w:rsidRPr="005B5970">
        <w:rPr>
          <w:rFonts w:eastAsia="Times New Roman"/>
          <w:snapToGrid/>
          <w:szCs w:val="22"/>
          <w:lang w:eastAsia="en-US"/>
        </w:rPr>
        <w:t xml:space="preserve"> 2-18</w:t>
      </w:r>
    </w:p>
    <w:p w14:paraId="1F11D072" w14:textId="77777777" w:rsidR="000B610F" w:rsidRPr="005B5970" w:rsidRDefault="000B610F" w:rsidP="000B610F">
      <w:pPr>
        <w:ind w:left="567" w:hanging="567"/>
        <w:jc w:val="both"/>
        <w:rPr>
          <w:rFonts w:eastAsia="Times New Roman"/>
          <w:snapToGrid/>
          <w:szCs w:val="22"/>
          <w:lang w:eastAsia="en-US"/>
        </w:rPr>
      </w:pPr>
      <w:r w:rsidRPr="005B5970">
        <w:rPr>
          <w:rFonts w:eastAsia="Times New Roman"/>
          <w:snapToGrid/>
          <w:szCs w:val="22"/>
          <w:lang w:eastAsia="en-US"/>
        </w:rPr>
        <w:t xml:space="preserve">D-61118 </w:t>
      </w:r>
      <w:proofErr w:type="spellStart"/>
      <w:r w:rsidRPr="005B5970">
        <w:rPr>
          <w:rFonts w:eastAsia="Times New Roman"/>
          <w:snapToGrid/>
          <w:szCs w:val="22"/>
          <w:lang w:eastAsia="en-US"/>
        </w:rPr>
        <w:t>Bad</w:t>
      </w:r>
      <w:proofErr w:type="spellEnd"/>
      <w:r w:rsidRPr="005B5970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5B5970">
        <w:rPr>
          <w:rFonts w:eastAsia="Times New Roman"/>
          <w:snapToGrid/>
          <w:szCs w:val="22"/>
          <w:lang w:eastAsia="en-US"/>
        </w:rPr>
        <w:t>Vilbel</w:t>
      </w:r>
      <w:proofErr w:type="spellEnd"/>
    </w:p>
    <w:p w14:paraId="0C976EED" w14:textId="4145EC39" w:rsidR="00F45C51" w:rsidRPr="005B5970" w:rsidRDefault="000B610F" w:rsidP="000B610F">
      <w:pPr>
        <w:spacing w:line="240" w:lineRule="auto"/>
        <w:rPr>
          <w:rFonts w:eastAsia="Times New Roman"/>
          <w:snapToGrid/>
          <w:szCs w:val="22"/>
          <w:lang w:eastAsia="en-US"/>
        </w:rPr>
      </w:pPr>
      <w:r w:rsidRPr="005B5970">
        <w:rPr>
          <w:rFonts w:eastAsia="Times New Roman"/>
          <w:snapToGrid/>
          <w:szCs w:val="22"/>
          <w:lang w:eastAsia="en-US"/>
        </w:rPr>
        <w:t>Németország</w:t>
      </w:r>
    </w:p>
    <w:p w14:paraId="3284130F" w14:textId="77777777" w:rsidR="000B610F" w:rsidRPr="005B5970" w:rsidRDefault="000B610F" w:rsidP="000B610F">
      <w:pPr>
        <w:spacing w:line="240" w:lineRule="auto"/>
      </w:pPr>
    </w:p>
    <w:p w14:paraId="288731FF" w14:textId="77777777" w:rsidR="00F45C51" w:rsidRPr="005B5970" w:rsidRDefault="00F45C51" w:rsidP="00082A8E">
      <w:pPr>
        <w:spacing w:line="240" w:lineRule="auto"/>
      </w:pPr>
    </w:p>
    <w:p w14:paraId="6595CA71" w14:textId="77777777" w:rsidR="00F45C51" w:rsidRPr="005B5970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12.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A FORGALOMBA HOZATALI ENGEDÉLY SZÁMA(I)</w:t>
      </w:r>
    </w:p>
    <w:p w14:paraId="3E8443D7" w14:textId="77777777" w:rsidR="00F45C51" w:rsidRPr="005B5970" w:rsidRDefault="00F45C51" w:rsidP="00082A8E">
      <w:pPr>
        <w:spacing w:line="240" w:lineRule="auto"/>
      </w:pPr>
    </w:p>
    <w:p w14:paraId="37C959EE" w14:textId="77777777" w:rsidR="009C46B7" w:rsidRPr="009C46B7" w:rsidRDefault="009C46B7" w:rsidP="009C46B7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  <w:highlight w:val="lightGray"/>
        </w:rPr>
      </w:pPr>
      <w:r w:rsidRPr="00D63A71">
        <w:rPr>
          <w:color w:val="212121"/>
          <w:sz w:val="22"/>
          <w:szCs w:val="22"/>
        </w:rPr>
        <w:t>OGYI-T-24193/10</w:t>
      </w:r>
      <w:r w:rsidRPr="00D63A71">
        <w:rPr>
          <w:color w:val="212121"/>
          <w:sz w:val="22"/>
          <w:szCs w:val="22"/>
        </w:rPr>
        <w:tab/>
      </w:r>
      <w:r w:rsidRPr="009C46B7">
        <w:rPr>
          <w:color w:val="212121"/>
          <w:sz w:val="22"/>
          <w:szCs w:val="22"/>
          <w:highlight w:val="lightGray"/>
        </w:rPr>
        <w:t>14×</w:t>
      </w:r>
      <w:r w:rsidRPr="009C46B7">
        <w:rPr>
          <w:color w:val="212121"/>
          <w:sz w:val="22"/>
          <w:szCs w:val="22"/>
          <w:highlight w:val="lightGray"/>
        </w:rPr>
        <w:tab/>
        <w:t>OPA/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>/PVC//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 xml:space="preserve"> buborékcsomagolás</w:t>
      </w:r>
    </w:p>
    <w:p w14:paraId="428BDD59" w14:textId="77777777" w:rsidR="009C46B7" w:rsidRPr="009C46B7" w:rsidRDefault="009C46B7" w:rsidP="009C46B7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  <w:highlight w:val="lightGray"/>
        </w:rPr>
      </w:pPr>
      <w:r w:rsidRPr="009C46B7">
        <w:rPr>
          <w:color w:val="212121"/>
          <w:sz w:val="22"/>
          <w:szCs w:val="22"/>
          <w:highlight w:val="lightGray"/>
        </w:rPr>
        <w:t>OGYI-T-24193/11</w:t>
      </w:r>
      <w:r w:rsidRPr="009C46B7">
        <w:rPr>
          <w:color w:val="212121"/>
          <w:sz w:val="22"/>
          <w:szCs w:val="22"/>
          <w:highlight w:val="lightGray"/>
        </w:rPr>
        <w:tab/>
        <w:t>14×1</w:t>
      </w:r>
      <w:r w:rsidRPr="009C46B7">
        <w:rPr>
          <w:color w:val="212121"/>
          <w:sz w:val="22"/>
          <w:szCs w:val="22"/>
          <w:highlight w:val="lightGray"/>
        </w:rPr>
        <w:tab/>
        <w:t>adagonként perforált OPA/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>/PVC//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 xml:space="preserve"> buborékcsomagolás</w:t>
      </w:r>
    </w:p>
    <w:p w14:paraId="0AB769AA" w14:textId="77777777" w:rsidR="009C46B7" w:rsidRPr="009C46B7" w:rsidRDefault="009C46B7" w:rsidP="009C46B7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  <w:highlight w:val="lightGray"/>
        </w:rPr>
      </w:pPr>
      <w:r w:rsidRPr="009C46B7">
        <w:rPr>
          <w:color w:val="212121"/>
          <w:sz w:val="22"/>
          <w:szCs w:val="22"/>
          <w:highlight w:val="lightGray"/>
        </w:rPr>
        <w:t>OGYI-T-24193/12</w:t>
      </w:r>
      <w:r w:rsidRPr="009C46B7">
        <w:rPr>
          <w:color w:val="212121"/>
          <w:sz w:val="22"/>
          <w:szCs w:val="22"/>
          <w:highlight w:val="lightGray"/>
        </w:rPr>
        <w:tab/>
        <w:t>28×</w:t>
      </w:r>
      <w:r w:rsidRPr="009C46B7">
        <w:rPr>
          <w:color w:val="212121"/>
          <w:sz w:val="22"/>
          <w:szCs w:val="22"/>
          <w:highlight w:val="lightGray"/>
        </w:rPr>
        <w:tab/>
        <w:t>OPA/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>/PVC//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 xml:space="preserve"> buborékcsomagolás</w:t>
      </w:r>
    </w:p>
    <w:p w14:paraId="395D596D" w14:textId="77777777" w:rsidR="009C46B7" w:rsidRPr="009C46B7" w:rsidRDefault="009C46B7" w:rsidP="009C46B7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  <w:highlight w:val="lightGray"/>
        </w:rPr>
      </w:pPr>
      <w:r w:rsidRPr="009C46B7">
        <w:rPr>
          <w:color w:val="212121"/>
          <w:sz w:val="22"/>
          <w:szCs w:val="22"/>
          <w:highlight w:val="lightGray"/>
        </w:rPr>
        <w:t>OGYI-T-24193/13</w:t>
      </w:r>
      <w:r w:rsidRPr="009C46B7">
        <w:rPr>
          <w:color w:val="212121"/>
          <w:sz w:val="22"/>
          <w:szCs w:val="22"/>
          <w:highlight w:val="lightGray"/>
        </w:rPr>
        <w:tab/>
        <w:t>28×1</w:t>
      </w:r>
      <w:r w:rsidRPr="009C46B7">
        <w:rPr>
          <w:color w:val="212121"/>
          <w:sz w:val="22"/>
          <w:szCs w:val="22"/>
          <w:highlight w:val="lightGray"/>
        </w:rPr>
        <w:tab/>
        <w:t>adagonként perforált OPA/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>/PVC//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 xml:space="preserve"> buborékcsomagolás</w:t>
      </w:r>
    </w:p>
    <w:p w14:paraId="4D3C8D0E" w14:textId="77777777" w:rsidR="009C46B7" w:rsidRPr="009C46B7" w:rsidRDefault="009C46B7" w:rsidP="009C46B7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  <w:highlight w:val="lightGray"/>
        </w:rPr>
      </w:pPr>
      <w:r w:rsidRPr="009C46B7">
        <w:rPr>
          <w:color w:val="212121"/>
          <w:sz w:val="22"/>
          <w:szCs w:val="22"/>
          <w:highlight w:val="lightGray"/>
        </w:rPr>
        <w:t>OGYI-T-24193/14</w:t>
      </w:r>
      <w:r w:rsidRPr="009C46B7">
        <w:rPr>
          <w:color w:val="212121"/>
          <w:sz w:val="22"/>
          <w:szCs w:val="22"/>
          <w:highlight w:val="lightGray"/>
        </w:rPr>
        <w:tab/>
        <w:t>56×</w:t>
      </w:r>
      <w:r w:rsidRPr="009C46B7">
        <w:rPr>
          <w:color w:val="212121"/>
          <w:sz w:val="22"/>
          <w:szCs w:val="22"/>
          <w:highlight w:val="lightGray"/>
        </w:rPr>
        <w:tab/>
        <w:t>OPA/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>/PVC//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 xml:space="preserve"> buborékcsomagolás</w:t>
      </w:r>
    </w:p>
    <w:p w14:paraId="26FC1F7D" w14:textId="77777777" w:rsidR="009C46B7" w:rsidRPr="009C46B7" w:rsidRDefault="009C46B7" w:rsidP="009C46B7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  <w:highlight w:val="lightGray"/>
        </w:rPr>
      </w:pPr>
      <w:r w:rsidRPr="009C46B7">
        <w:rPr>
          <w:color w:val="212121"/>
          <w:sz w:val="22"/>
          <w:szCs w:val="22"/>
          <w:highlight w:val="lightGray"/>
        </w:rPr>
        <w:t>OGYI-T-24193/15</w:t>
      </w:r>
      <w:r w:rsidRPr="009C46B7">
        <w:rPr>
          <w:color w:val="212121"/>
          <w:sz w:val="22"/>
          <w:szCs w:val="22"/>
          <w:highlight w:val="lightGray"/>
        </w:rPr>
        <w:tab/>
        <w:t>56×1</w:t>
      </w:r>
      <w:r w:rsidRPr="009C46B7">
        <w:rPr>
          <w:color w:val="212121"/>
          <w:sz w:val="22"/>
          <w:szCs w:val="22"/>
          <w:highlight w:val="lightGray"/>
        </w:rPr>
        <w:tab/>
        <w:t>adagonként perforált OPA/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>/PVC//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 xml:space="preserve"> buborékcsomagolás</w:t>
      </w:r>
    </w:p>
    <w:p w14:paraId="3150CA3D" w14:textId="77777777" w:rsidR="009C46B7" w:rsidRPr="009C46B7" w:rsidRDefault="009C46B7" w:rsidP="009C46B7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  <w:highlight w:val="lightGray"/>
        </w:rPr>
      </w:pPr>
      <w:r w:rsidRPr="009C46B7">
        <w:rPr>
          <w:color w:val="212121"/>
          <w:sz w:val="22"/>
          <w:szCs w:val="22"/>
          <w:highlight w:val="lightGray"/>
        </w:rPr>
        <w:t>OGYI-T-24193/16</w:t>
      </w:r>
      <w:r w:rsidRPr="009C46B7">
        <w:rPr>
          <w:color w:val="212121"/>
          <w:sz w:val="22"/>
          <w:szCs w:val="22"/>
          <w:highlight w:val="lightGray"/>
        </w:rPr>
        <w:tab/>
        <w:t>60×</w:t>
      </w:r>
      <w:r w:rsidRPr="009C46B7">
        <w:rPr>
          <w:color w:val="212121"/>
          <w:sz w:val="22"/>
          <w:szCs w:val="22"/>
          <w:highlight w:val="lightGray"/>
        </w:rPr>
        <w:tab/>
        <w:t>OPA/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>/PVC//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 xml:space="preserve"> buborékcsomagolás</w:t>
      </w:r>
    </w:p>
    <w:p w14:paraId="036B591C" w14:textId="77777777" w:rsidR="009C46B7" w:rsidRPr="009C46B7" w:rsidRDefault="009C46B7" w:rsidP="009C46B7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  <w:highlight w:val="lightGray"/>
        </w:rPr>
      </w:pPr>
      <w:r w:rsidRPr="009C46B7">
        <w:rPr>
          <w:color w:val="212121"/>
          <w:sz w:val="22"/>
          <w:szCs w:val="22"/>
          <w:highlight w:val="lightGray"/>
        </w:rPr>
        <w:t>OGYI-T-24193/17</w:t>
      </w:r>
      <w:r w:rsidRPr="009C46B7">
        <w:rPr>
          <w:color w:val="212121"/>
          <w:sz w:val="22"/>
          <w:szCs w:val="22"/>
          <w:highlight w:val="lightGray"/>
        </w:rPr>
        <w:tab/>
        <w:t>60×1</w:t>
      </w:r>
      <w:r w:rsidRPr="009C46B7">
        <w:rPr>
          <w:color w:val="212121"/>
          <w:sz w:val="22"/>
          <w:szCs w:val="22"/>
          <w:highlight w:val="lightGray"/>
        </w:rPr>
        <w:tab/>
        <w:t>adagonként perforált OPA/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>/PVC//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 xml:space="preserve"> buborékcsomagolás</w:t>
      </w:r>
    </w:p>
    <w:p w14:paraId="49B4DEEF" w14:textId="77777777" w:rsidR="009C46B7" w:rsidRPr="009C46B7" w:rsidRDefault="009C46B7" w:rsidP="009C46B7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  <w:highlight w:val="lightGray"/>
        </w:rPr>
      </w:pPr>
      <w:r w:rsidRPr="009C46B7">
        <w:rPr>
          <w:color w:val="212121"/>
          <w:sz w:val="22"/>
          <w:szCs w:val="22"/>
          <w:highlight w:val="lightGray"/>
        </w:rPr>
        <w:t>OGYI-T-24193/19</w:t>
      </w:r>
      <w:r w:rsidRPr="009C46B7">
        <w:rPr>
          <w:color w:val="212121"/>
          <w:sz w:val="22"/>
          <w:szCs w:val="22"/>
          <w:highlight w:val="lightGray"/>
        </w:rPr>
        <w:tab/>
        <w:t>168×</w:t>
      </w:r>
      <w:r w:rsidRPr="009C46B7">
        <w:rPr>
          <w:color w:val="212121"/>
          <w:sz w:val="22"/>
          <w:szCs w:val="22"/>
          <w:highlight w:val="lightGray"/>
        </w:rPr>
        <w:tab/>
        <w:t>OPA/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>/PVC//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 xml:space="preserve"> buborékcsomagolás</w:t>
      </w:r>
    </w:p>
    <w:p w14:paraId="3AD948F2" w14:textId="77777777" w:rsidR="009C46B7" w:rsidRPr="009C46B7" w:rsidRDefault="009C46B7" w:rsidP="009C46B7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  <w:highlight w:val="lightGray"/>
        </w:rPr>
      </w:pPr>
      <w:r w:rsidRPr="009C46B7">
        <w:rPr>
          <w:color w:val="212121"/>
          <w:sz w:val="22"/>
          <w:szCs w:val="22"/>
          <w:highlight w:val="lightGray"/>
        </w:rPr>
        <w:t>OGYI-T-24193/20</w:t>
      </w:r>
      <w:r w:rsidRPr="009C46B7">
        <w:rPr>
          <w:color w:val="212121"/>
          <w:sz w:val="22"/>
          <w:szCs w:val="22"/>
          <w:highlight w:val="lightGray"/>
        </w:rPr>
        <w:tab/>
        <w:t>168×1</w:t>
      </w:r>
      <w:r w:rsidRPr="009C46B7">
        <w:rPr>
          <w:color w:val="212121"/>
          <w:sz w:val="22"/>
          <w:szCs w:val="22"/>
          <w:highlight w:val="lightGray"/>
        </w:rPr>
        <w:tab/>
        <w:t>adagonként perforált OPA/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>/PVC//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 xml:space="preserve"> buborékcsomagolás</w:t>
      </w:r>
    </w:p>
    <w:p w14:paraId="3CD048C0" w14:textId="77777777" w:rsidR="009C46B7" w:rsidRPr="009C46B7" w:rsidRDefault="009C46B7" w:rsidP="009C46B7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  <w:highlight w:val="lightGray"/>
        </w:rPr>
      </w:pPr>
      <w:r w:rsidRPr="009C46B7">
        <w:rPr>
          <w:color w:val="212121"/>
          <w:sz w:val="22"/>
          <w:szCs w:val="22"/>
          <w:highlight w:val="lightGray"/>
        </w:rPr>
        <w:t>OGYI-T-24193/21</w:t>
      </w:r>
      <w:r w:rsidRPr="009C46B7">
        <w:rPr>
          <w:color w:val="212121"/>
          <w:sz w:val="22"/>
          <w:szCs w:val="22"/>
          <w:highlight w:val="lightGray"/>
        </w:rPr>
        <w:tab/>
        <w:t>180×</w:t>
      </w:r>
      <w:r w:rsidRPr="009C46B7">
        <w:rPr>
          <w:color w:val="212121"/>
          <w:sz w:val="22"/>
          <w:szCs w:val="22"/>
          <w:highlight w:val="lightGray"/>
        </w:rPr>
        <w:tab/>
        <w:t>OPA/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>/PVC//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 xml:space="preserve"> buborékcsomagolás</w:t>
      </w:r>
    </w:p>
    <w:p w14:paraId="1D83C99D" w14:textId="77777777" w:rsidR="009C46B7" w:rsidRPr="00D63A71" w:rsidRDefault="009C46B7" w:rsidP="009C46B7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9C46B7">
        <w:rPr>
          <w:color w:val="212121"/>
          <w:sz w:val="22"/>
          <w:szCs w:val="22"/>
          <w:highlight w:val="lightGray"/>
        </w:rPr>
        <w:t>OGYI-T-24193/22</w:t>
      </w:r>
      <w:r w:rsidRPr="009C46B7">
        <w:rPr>
          <w:color w:val="212121"/>
          <w:sz w:val="22"/>
          <w:szCs w:val="22"/>
          <w:highlight w:val="lightGray"/>
        </w:rPr>
        <w:tab/>
        <w:t>180×1</w:t>
      </w:r>
      <w:r w:rsidRPr="009C46B7">
        <w:rPr>
          <w:color w:val="212121"/>
          <w:sz w:val="22"/>
          <w:szCs w:val="22"/>
          <w:highlight w:val="lightGray"/>
        </w:rPr>
        <w:tab/>
        <w:t>adagonként perforált OPA/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>/PVC//</w:t>
      </w:r>
      <w:proofErr w:type="spellStart"/>
      <w:r w:rsidRPr="009C46B7">
        <w:rPr>
          <w:color w:val="212121"/>
          <w:sz w:val="22"/>
          <w:szCs w:val="22"/>
          <w:highlight w:val="lightGray"/>
        </w:rPr>
        <w:t>Al</w:t>
      </w:r>
      <w:proofErr w:type="spellEnd"/>
      <w:r w:rsidRPr="009C46B7">
        <w:rPr>
          <w:color w:val="212121"/>
          <w:sz w:val="22"/>
          <w:szCs w:val="22"/>
          <w:highlight w:val="lightGray"/>
        </w:rPr>
        <w:t xml:space="preserve"> buborékcsomagolás</w:t>
      </w:r>
    </w:p>
    <w:p w14:paraId="1B6BA447" w14:textId="69B066BB" w:rsidR="009D4C4E" w:rsidRPr="005B5970" w:rsidRDefault="009D4C4E" w:rsidP="009D4C4E">
      <w:pPr>
        <w:spacing w:line="240" w:lineRule="auto"/>
      </w:pPr>
    </w:p>
    <w:p w14:paraId="2F620A79" w14:textId="77777777" w:rsidR="009D4C4E" w:rsidRPr="005B5970" w:rsidRDefault="009D4C4E" w:rsidP="009D4C4E">
      <w:pPr>
        <w:spacing w:line="240" w:lineRule="auto"/>
      </w:pPr>
    </w:p>
    <w:p w14:paraId="253AF475" w14:textId="77777777" w:rsidR="00F45C51" w:rsidRPr="005B5970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13.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 xml:space="preserve">A GYÁRTÁSI TÉTEL SZÁMA </w:t>
      </w:r>
    </w:p>
    <w:p w14:paraId="61C0F5B5" w14:textId="77777777" w:rsidR="00F45C51" w:rsidRPr="005B5970" w:rsidRDefault="00F45C51" w:rsidP="00082A8E">
      <w:pPr>
        <w:spacing w:line="240" w:lineRule="auto"/>
      </w:pPr>
    </w:p>
    <w:p w14:paraId="429F0C5A" w14:textId="55B3C693" w:rsidR="00E04756" w:rsidRPr="005B5970" w:rsidRDefault="000B610F" w:rsidP="00082A8E">
      <w:pPr>
        <w:spacing w:line="240" w:lineRule="auto"/>
      </w:pPr>
      <w:proofErr w:type="spellStart"/>
      <w:r w:rsidRPr="005B5970">
        <w:t>Lot</w:t>
      </w:r>
      <w:proofErr w:type="spellEnd"/>
    </w:p>
    <w:p w14:paraId="6AA9AC3D" w14:textId="77777777" w:rsidR="00E04756" w:rsidRPr="005B5970" w:rsidRDefault="00E04756" w:rsidP="00082A8E">
      <w:pPr>
        <w:spacing w:line="240" w:lineRule="auto"/>
      </w:pPr>
    </w:p>
    <w:p w14:paraId="0A418E4F" w14:textId="77777777" w:rsidR="00F45C51" w:rsidRPr="005B5970" w:rsidRDefault="00F45C51" w:rsidP="00082A8E">
      <w:pPr>
        <w:spacing w:line="240" w:lineRule="auto"/>
      </w:pPr>
    </w:p>
    <w:p w14:paraId="0FFD20A1" w14:textId="77777777" w:rsidR="00F45C51" w:rsidRPr="005B5970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14.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A GYÓGYSZER ÁLTALÁNOS BESOROLÁSA RENDELHETŐSÉG SZEMPONTJÁBÓL</w:t>
      </w:r>
    </w:p>
    <w:p w14:paraId="7CD96F3D" w14:textId="77777777" w:rsidR="00A9482B" w:rsidRPr="005B5970" w:rsidRDefault="00A9482B" w:rsidP="00082A8E">
      <w:pPr>
        <w:spacing w:line="240" w:lineRule="auto"/>
      </w:pPr>
    </w:p>
    <w:p w14:paraId="48D9D7D9" w14:textId="77777777" w:rsidR="005B364E" w:rsidRPr="005B5970" w:rsidRDefault="005B364E" w:rsidP="005B364E">
      <w:pPr>
        <w:spacing w:line="240" w:lineRule="auto"/>
      </w:pPr>
      <w:r w:rsidRPr="005B5970">
        <w:t>Orvosi rendelvényhez kötött gyógyszer (Sz).</w:t>
      </w:r>
    </w:p>
    <w:p w14:paraId="1C22E5C6" w14:textId="77777777" w:rsidR="00E04756" w:rsidRPr="005B5970" w:rsidRDefault="00E04756" w:rsidP="00082A8E">
      <w:pPr>
        <w:spacing w:line="240" w:lineRule="auto"/>
      </w:pPr>
    </w:p>
    <w:p w14:paraId="01D59A86" w14:textId="77777777" w:rsidR="00F45C51" w:rsidRPr="005B5970" w:rsidRDefault="00F45C51" w:rsidP="00082A8E">
      <w:pPr>
        <w:spacing w:line="240" w:lineRule="auto"/>
      </w:pPr>
    </w:p>
    <w:p w14:paraId="7A95C5FE" w14:textId="77777777" w:rsidR="00F45C51" w:rsidRPr="005B5970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15.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AZ ALKALMAZÁSRA VONATKOZÓ UTASÍTÁSOK</w:t>
      </w:r>
    </w:p>
    <w:p w14:paraId="5B20B015" w14:textId="77777777" w:rsidR="00F45C51" w:rsidRPr="005B5970" w:rsidRDefault="00F45C51" w:rsidP="00082A8E">
      <w:pPr>
        <w:spacing w:line="240" w:lineRule="auto"/>
      </w:pPr>
    </w:p>
    <w:p w14:paraId="100FF697" w14:textId="77777777" w:rsidR="00F45C51" w:rsidRPr="005B5970" w:rsidRDefault="00F45C51" w:rsidP="00082A8E">
      <w:pPr>
        <w:spacing w:line="240" w:lineRule="auto"/>
      </w:pPr>
    </w:p>
    <w:p w14:paraId="4F73B3FB" w14:textId="77777777" w:rsidR="00F45C51" w:rsidRPr="005B5970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5B5970">
        <w:rPr>
          <w:rFonts w:eastAsia="Times New Roman"/>
          <w:b/>
          <w:snapToGrid/>
          <w:szCs w:val="22"/>
          <w:lang w:eastAsia="en-US"/>
        </w:rPr>
        <w:t>16.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BRAILLE ÍRÁSSAL FELTÜNTETETT INFORMÁCIÓK</w:t>
      </w:r>
    </w:p>
    <w:p w14:paraId="24CC75B5" w14:textId="77777777" w:rsidR="00E04756" w:rsidRPr="005B5970" w:rsidRDefault="00E04756" w:rsidP="00082A8E">
      <w:pPr>
        <w:spacing w:line="240" w:lineRule="auto"/>
      </w:pPr>
    </w:p>
    <w:p w14:paraId="52CC6C35" w14:textId="692B7D8A" w:rsidR="00F45C51" w:rsidRPr="005B5970" w:rsidRDefault="00E04756" w:rsidP="00082A8E">
      <w:pPr>
        <w:spacing w:line="240" w:lineRule="auto"/>
      </w:pPr>
      <w:proofErr w:type="spellStart"/>
      <w:r w:rsidRPr="005B5970">
        <w:lastRenderedPageBreak/>
        <w:t>Dimetil-fumarát</w:t>
      </w:r>
      <w:proofErr w:type="spellEnd"/>
      <w:r w:rsidRPr="005B5970">
        <w:t xml:space="preserve"> </w:t>
      </w:r>
      <w:proofErr w:type="spellStart"/>
      <w:r w:rsidR="000B610F" w:rsidRPr="005B5970">
        <w:t>Stada</w:t>
      </w:r>
      <w:proofErr w:type="spellEnd"/>
      <w:r w:rsidRPr="005B5970">
        <w:t xml:space="preserve"> </w:t>
      </w:r>
      <w:r w:rsidR="00985E42">
        <w:t>24</w:t>
      </w:r>
      <w:r w:rsidRPr="005B5970">
        <w:t>0</w:t>
      </w:r>
      <w:r w:rsidR="00461631" w:rsidRPr="005B5970">
        <w:t> </w:t>
      </w:r>
      <w:r w:rsidRPr="005B5970">
        <w:t>mg</w:t>
      </w:r>
    </w:p>
    <w:p w14:paraId="076003BA" w14:textId="77777777" w:rsidR="00E04756" w:rsidRPr="005B5970" w:rsidRDefault="00E04756" w:rsidP="00082A8E">
      <w:pPr>
        <w:spacing w:line="240" w:lineRule="auto"/>
        <w:rPr>
          <w:rFonts w:eastAsia="Times New Roman"/>
          <w:snapToGrid/>
          <w:szCs w:val="22"/>
          <w:shd w:val="clear" w:color="auto" w:fill="CCCCCC"/>
          <w:lang w:eastAsia="en-US"/>
        </w:rPr>
      </w:pPr>
    </w:p>
    <w:p w14:paraId="097B9B37" w14:textId="77777777" w:rsidR="0018224D" w:rsidRPr="005B5970" w:rsidRDefault="0018224D" w:rsidP="0018224D">
      <w:pPr>
        <w:spacing w:line="240" w:lineRule="auto"/>
        <w:rPr>
          <w:shd w:val="clear" w:color="auto" w:fill="CCCCCC"/>
        </w:rPr>
      </w:pPr>
    </w:p>
    <w:p w14:paraId="65FE39A3" w14:textId="658A4719" w:rsidR="0018224D" w:rsidRPr="005B5970" w:rsidRDefault="005B5970" w:rsidP="005B5970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</w:rPr>
      </w:pPr>
      <w:r w:rsidRPr="005B5970">
        <w:rPr>
          <w:b/>
        </w:rPr>
        <w:t>17.</w:t>
      </w:r>
      <w:r w:rsidRPr="005B5970">
        <w:rPr>
          <w:b/>
        </w:rPr>
        <w:tab/>
      </w:r>
      <w:r w:rsidR="00192777" w:rsidRPr="005B5970">
        <w:rPr>
          <w:b/>
        </w:rPr>
        <w:t>EGYEDI AZONOSÍTÓ – 2D VONALKÓD</w:t>
      </w:r>
    </w:p>
    <w:p w14:paraId="64F605F1" w14:textId="77777777" w:rsidR="0018224D" w:rsidRPr="005B5970" w:rsidRDefault="0018224D" w:rsidP="0018224D">
      <w:pPr>
        <w:tabs>
          <w:tab w:val="clear" w:pos="567"/>
          <w:tab w:val="left" w:pos="720"/>
        </w:tabs>
        <w:spacing w:line="240" w:lineRule="auto"/>
      </w:pPr>
    </w:p>
    <w:p w14:paraId="4D4EE5B0" w14:textId="77777777" w:rsidR="0018224D" w:rsidRPr="005B5970" w:rsidRDefault="00192777" w:rsidP="0018224D">
      <w:pPr>
        <w:spacing w:line="240" w:lineRule="auto"/>
        <w:rPr>
          <w:shd w:val="clear" w:color="auto" w:fill="CCCCCC"/>
        </w:rPr>
      </w:pPr>
      <w:r w:rsidRPr="005B5970">
        <w:rPr>
          <w:highlight w:val="lightGray"/>
        </w:rPr>
        <w:t>Egyedi azon</w:t>
      </w:r>
      <w:r w:rsidR="00E04756" w:rsidRPr="005B5970">
        <w:rPr>
          <w:highlight w:val="lightGray"/>
        </w:rPr>
        <w:t>osítójú 2D vonalkóddal ellátva.</w:t>
      </w:r>
    </w:p>
    <w:p w14:paraId="66CE636E" w14:textId="77777777" w:rsidR="0018224D" w:rsidRPr="005B5970" w:rsidRDefault="0018224D" w:rsidP="0018224D">
      <w:pPr>
        <w:spacing w:line="240" w:lineRule="auto"/>
        <w:rPr>
          <w:shd w:val="clear" w:color="auto" w:fill="CCCCCC"/>
        </w:rPr>
      </w:pPr>
    </w:p>
    <w:p w14:paraId="16C972A4" w14:textId="77777777" w:rsidR="0018224D" w:rsidRPr="005B5970" w:rsidRDefault="0018224D" w:rsidP="0018224D">
      <w:pPr>
        <w:tabs>
          <w:tab w:val="clear" w:pos="567"/>
          <w:tab w:val="left" w:pos="720"/>
        </w:tabs>
        <w:spacing w:line="240" w:lineRule="auto"/>
      </w:pPr>
    </w:p>
    <w:p w14:paraId="493FC4D6" w14:textId="678DD8B4" w:rsidR="0018224D" w:rsidRPr="005B5970" w:rsidRDefault="005B5970" w:rsidP="005B5970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</w:rPr>
      </w:pPr>
      <w:r w:rsidRPr="005B5970">
        <w:rPr>
          <w:b/>
        </w:rPr>
        <w:t>18.</w:t>
      </w:r>
      <w:r w:rsidRPr="005B5970">
        <w:rPr>
          <w:b/>
        </w:rPr>
        <w:tab/>
      </w:r>
      <w:r w:rsidR="00192777" w:rsidRPr="005B5970">
        <w:rPr>
          <w:b/>
        </w:rPr>
        <w:t xml:space="preserve">EGYEDI AZONOSÍTÓ </w:t>
      </w:r>
      <w:r w:rsidR="00111AC4" w:rsidRPr="005B5970">
        <w:rPr>
          <w:b/>
        </w:rPr>
        <w:t>OLVASHATÓ FORMÁTUMA</w:t>
      </w:r>
    </w:p>
    <w:p w14:paraId="2E6F159E" w14:textId="77777777" w:rsidR="0018224D" w:rsidRPr="005B5970" w:rsidRDefault="0018224D" w:rsidP="0018224D">
      <w:pPr>
        <w:tabs>
          <w:tab w:val="clear" w:pos="567"/>
          <w:tab w:val="left" w:pos="720"/>
        </w:tabs>
        <w:spacing w:line="240" w:lineRule="auto"/>
      </w:pPr>
    </w:p>
    <w:p w14:paraId="769D1A00" w14:textId="3CD17840" w:rsidR="0018224D" w:rsidRPr="005B5970" w:rsidRDefault="00192777" w:rsidP="0018224D">
      <w:r w:rsidRPr="005B5970">
        <w:t>PC</w:t>
      </w:r>
    </w:p>
    <w:p w14:paraId="182B56E6" w14:textId="77777777" w:rsidR="00485A14" w:rsidRPr="005B5970" w:rsidRDefault="00192777" w:rsidP="0018224D">
      <w:r w:rsidRPr="005B5970">
        <w:t>SN</w:t>
      </w:r>
    </w:p>
    <w:p w14:paraId="02522645" w14:textId="32E4479D" w:rsidR="00BD5B0B" w:rsidRPr="005B5970" w:rsidRDefault="00192777" w:rsidP="00082A8E">
      <w:pPr>
        <w:spacing w:line="240" w:lineRule="auto"/>
        <w:rPr>
          <w:b/>
          <w:bCs/>
          <w:u w:val="single"/>
        </w:rPr>
      </w:pPr>
      <w:r w:rsidRPr="005B5970">
        <w:rPr>
          <w:b/>
          <w:bCs/>
          <w:u w:val="single"/>
        </w:rPr>
        <w:br w:type="page"/>
      </w:r>
    </w:p>
    <w:p w14:paraId="25C6AB5E" w14:textId="77777777" w:rsidR="00B51DA7" w:rsidRPr="005B5970" w:rsidRDefault="00B51DA7" w:rsidP="00B51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  <w:bookmarkStart w:id="0" w:name="_Hlk121123537"/>
      <w:r w:rsidRPr="005B5970">
        <w:rPr>
          <w:rFonts w:eastAsia="Times New Roman"/>
          <w:b/>
          <w:snapToGrid/>
          <w:szCs w:val="22"/>
          <w:lang w:eastAsia="en-US"/>
        </w:rPr>
        <w:lastRenderedPageBreak/>
        <w:t>A KÜLSŐ CSOMAGOLÁSON FELTÜNTETENDŐ ADATOK</w:t>
      </w:r>
    </w:p>
    <w:p w14:paraId="51A8F536" w14:textId="77777777" w:rsidR="00B51DA7" w:rsidRPr="005B5970" w:rsidRDefault="00B51DA7" w:rsidP="00B51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</w:p>
    <w:p w14:paraId="59D3FE12" w14:textId="17408DE1" w:rsidR="00B51DA7" w:rsidRPr="005B5970" w:rsidRDefault="00B51DA7" w:rsidP="00B51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TARTÁLY DOBOZA</w:t>
      </w:r>
    </w:p>
    <w:p w14:paraId="4A2B68CA" w14:textId="77777777" w:rsidR="00B51DA7" w:rsidRPr="005B5970" w:rsidRDefault="00B51DA7" w:rsidP="00B51DA7">
      <w:pPr>
        <w:spacing w:line="240" w:lineRule="auto"/>
      </w:pPr>
    </w:p>
    <w:p w14:paraId="7E5FEF50" w14:textId="77777777" w:rsidR="00B51DA7" w:rsidRPr="005B5970" w:rsidRDefault="00B51DA7" w:rsidP="00B51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1.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A GYÓGYSZER NEVE</w:t>
      </w:r>
    </w:p>
    <w:p w14:paraId="416CB969" w14:textId="77777777" w:rsidR="00B51DA7" w:rsidRPr="005B5970" w:rsidRDefault="00B51DA7" w:rsidP="00B51DA7">
      <w:pPr>
        <w:spacing w:line="240" w:lineRule="auto"/>
      </w:pPr>
    </w:p>
    <w:p w14:paraId="0311D9F9" w14:textId="2DA81675" w:rsidR="00B51DA7" w:rsidRPr="005B5970" w:rsidRDefault="00B51DA7" w:rsidP="00B51DA7">
      <w:pPr>
        <w:spacing w:line="240" w:lineRule="auto"/>
      </w:pPr>
      <w:proofErr w:type="spellStart"/>
      <w:r w:rsidRPr="005B5970">
        <w:t>Dimetil-fumarát</w:t>
      </w:r>
      <w:proofErr w:type="spellEnd"/>
      <w:r w:rsidRPr="005B5970">
        <w:t xml:space="preserve"> </w:t>
      </w:r>
      <w:proofErr w:type="spellStart"/>
      <w:r w:rsidRPr="005B5970">
        <w:t>Stada</w:t>
      </w:r>
      <w:proofErr w:type="spellEnd"/>
      <w:r w:rsidRPr="005B5970">
        <w:t xml:space="preserve"> </w:t>
      </w:r>
      <w:r w:rsidR="00985E42">
        <w:t>24</w:t>
      </w:r>
      <w:r w:rsidRPr="005B5970">
        <w:t>0 mg gyomornedv-ellenálló kemény kapszula</w:t>
      </w:r>
    </w:p>
    <w:p w14:paraId="5EE3DD5A" w14:textId="77777777" w:rsidR="00B51DA7" w:rsidRPr="005B5970" w:rsidRDefault="00B51DA7" w:rsidP="00B51DA7">
      <w:pPr>
        <w:spacing w:line="240" w:lineRule="auto"/>
      </w:pPr>
      <w:proofErr w:type="spellStart"/>
      <w:r w:rsidRPr="005B5970">
        <w:t>dimetil-fumarát</w:t>
      </w:r>
      <w:proofErr w:type="spellEnd"/>
    </w:p>
    <w:p w14:paraId="66AFB2DE" w14:textId="77777777" w:rsidR="00B51DA7" w:rsidRPr="005B5970" w:rsidRDefault="00B51DA7" w:rsidP="00B51DA7">
      <w:pPr>
        <w:spacing w:line="240" w:lineRule="auto"/>
      </w:pPr>
    </w:p>
    <w:p w14:paraId="7D6DD213" w14:textId="77777777" w:rsidR="00B51DA7" w:rsidRPr="005B5970" w:rsidRDefault="00B51DA7" w:rsidP="00B51DA7">
      <w:pPr>
        <w:spacing w:line="240" w:lineRule="auto"/>
      </w:pPr>
    </w:p>
    <w:p w14:paraId="79212486" w14:textId="77777777" w:rsidR="00B51DA7" w:rsidRPr="005B5970" w:rsidRDefault="00B51DA7" w:rsidP="00B51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2.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HATÓANYAG(OK) MEGNEVEZÉSE</w:t>
      </w:r>
    </w:p>
    <w:p w14:paraId="0783322D" w14:textId="77777777" w:rsidR="00B51DA7" w:rsidRPr="005B5970" w:rsidRDefault="00B51DA7" w:rsidP="00B51DA7">
      <w:pPr>
        <w:spacing w:line="240" w:lineRule="auto"/>
      </w:pPr>
    </w:p>
    <w:p w14:paraId="4F28A7D0" w14:textId="537DB4BA" w:rsidR="00B51DA7" w:rsidRPr="005B5970" w:rsidRDefault="00985E42" w:rsidP="00B51DA7">
      <w:pPr>
        <w:spacing w:line="240" w:lineRule="auto"/>
      </w:pPr>
      <w:r>
        <w:t>24</w:t>
      </w:r>
      <w:r w:rsidR="00B51DA7" w:rsidRPr="005B5970">
        <w:t xml:space="preserve">0 mg </w:t>
      </w:r>
      <w:proofErr w:type="spellStart"/>
      <w:r w:rsidR="00B51DA7" w:rsidRPr="005B5970">
        <w:t>dimetil-fumarátot</w:t>
      </w:r>
      <w:proofErr w:type="spellEnd"/>
      <w:r w:rsidR="00B51DA7" w:rsidRPr="005B5970">
        <w:t xml:space="preserve"> tartalmaz gyomornedv-ellenálló kemény kapszulánként.</w:t>
      </w:r>
    </w:p>
    <w:p w14:paraId="65BAAAA1" w14:textId="77777777" w:rsidR="00B51DA7" w:rsidRPr="005B5970" w:rsidRDefault="00B51DA7" w:rsidP="00B51DA7">
      <w:pPr>
        <w:spacing w:line="240" w:lineRule="auto"/>
      </w:pPr>
    </w:p>
    <w:p w14:paraId="4530DB0C" w14:textId="77777777" w:rsidR="00B51DA7" w:rsidRPr="005B5970" w:rsidRDefault="00B51DA7" w:rsidP="00B51DA7">
      <w:pPr>
        <w:spacing w:line="240" w:lineRule="auto"/>
      </w:pPr>
    </w:p>
    <w:p w14:paraId="7E503F29" w14:textId="77777777" w:rsidR="00B51DA7" w:rsidRPr="005B5970" w:rsidRDefault="00B51DA7" w:rsidP="00B51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3.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SEGÉDANYAGOK FELSOROLÁSA</w:t>
      </w:r>
    </w:p>
    <w:p w14:paraId="679405FF" w14:textId="77777777" w:rsidR="00B51DA7" w:rsidRPr="005B5970" w:rsidRDefault="00B51DA7" w:rsidP="00B51DA7">
      <w:pPr>
        <w:spacing w:line="240" w:lineRule="auto"/>
      </w:pPr>
    </w:p>
    <w:p w14:paraId="34B6FC73" w14:textId="77777777" w:rsidR="00B51DA7" w:rsidRPr="005B5970" w:rsidRDefault="00B51DA7" w:rsidP="00B51DA7">
      <w:pPr>
        <w:spacing w:line="240" w:lineRule="auto"/>
      </w:pPr>
    </w:p>
    <w:p w14:paraId="6AFFA86F" w14:textId="77777777" w:rsidR="00B51DA7" w:rsidRPr="005B5970" w:rsidRDefault="00B51DA7" w:rsidP="00B51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4.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GYÓGYSZERFORMA ÉS TARTALOM</w:t>
      </w:r>
    </w:p>
    <w:p w14:paraId="6CED904D" w14:textId="77777777" w:rsidR="00B51DA7" w:rsidRPr="005B5970" w:rsidRDefault="00B51DA7" w:rsidP="00B51DA7">
      <w:pPr>
        <w:spacing w:line="240" w:lineRule="auto"/>
      </w:pPr>
    </w:p>
    <w:p w14:paraId="70C5BC0D" w14:textId="77777777" w:rsidR="00B51DA7" w:rsidRPr="005B5970" w:rsidRDefault="00B51DA7" w:rsidP="00B51DA7">
      <w:pPr>
        <w:spacing w:line="240" w:lineRule="auto"/>
      </w:pPr>
      <w:r w:rsidRPr="005B5970">
        <w:rPr>
          <w:highlight w:val="lightGray"/>
        </w:rPr>
        <w:t>gyomornedv-ellenálló kemény kapszula</w:t>
      </w:r>
    </w:p>
    <w:p w14:paraId="6CCC3615" w14:textId="77777777" w:rsidR="00B51DA7" w:rsidRPr="005B5970" w:rsidRDefault="00B51DA7" w:rsidP="00B51DA7">
      <w:pPr>
        <w:spacing w:line="240" w:lineRule="auto"/>
      </w:pPr>
    </w:p>
    <w:p w14:paraId="4C07FECE" w14:textId="7634E878" w:rsidR="00B51DA7" w:rsidRPr="005B5970" w:rsidRDefault="00B51DA7" w:rsidP="00B51DA7">
      <w:pPr>
        <w:spacing w:line="240" w:lineRule="auto"/>
      </w:pPr>
      <w:r w:rsidRPr="005B5970">
        <w:t>100 db gyomornedv-ellenálló kemény kapszula</w:t>
      </w:r>
    </w:p>
    <w:p w14:paraId="471D72EB" w14:textId="77777777" w:rsidR="00B51DA7" w:rsidRPr="005B5970" w:rsidRDefault="00B51DA7" w:rsidP="00B51DA7">
      <w:pPr>
        <w:spacing w:line="240" w:lineRule="auto"/>
      </w:pPr>
    </w:p>
    <w:p w14:paraId="4FCE839A" w14:textId="77777777" w:rsidR="00B51DA7" w:rsidRPr="005B5970" w:rsidRDefault="00B51DA7" w:rsidP="00B51DA7">
      <w:pPr>
        <w:spacing w:line="240" w:lineRule="auto"/>
      </w:pPr>
    </w:p>
    <w:p w14:paraId="409B89CE" w14:textId="77777777" w:rsidR="00B51DA7" w:rsidRPr="005B5970" w:rsidRDefault="00B51DA7" w:rsidP="00B51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5.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AZ ALKALMAZÁSSAL KAPCSOLATOS TUDNIVALÓK ÉS AZ ALKALMAZÁS MÓDJA(I)</w:t>
      </w:r>
    </w:p>
    <w:p w14:paraId="2A027C07" w14:textId="77777777" w:rsidR="00B51DA7" w:rsidRPr="005B5970" w:rsidRDefault="00B51DA7" w:rsidP="00B51DA7">
      <w:pPr>
        <w:spacing w:line="240" w:lineRule="auto"/>
      </w:pPr>
    </w:p>
    <w:p w14:paraId="3C5CEA5D" w14:textId="77777777" w:rsidR="00B51DA7" w:rsidRPr="005B5970" w:rsidRDefault="00B51DA7" w:rsidP="00B51DA7">
      <w:pPr>
        <w:spacing w:line="240" w:lineRule="auto"/>
      </w:pPr>
      <w:r w:rsidRPr="005B5970">
        <w:t>Szájon át történő alkalmazásra. A kapszulát egészben kell lenyelni.</w:t>
      </w:r>
    </w:p>
    <w:p w14:paraId="5397D91C" w14:textId="77777777" w:rsidR="00B51DA7" w:rsidRPr="005B5970" w:rsidRDefault="00B51DA7" w:rsidP="00B51DA7">
      <w:pPr>
        <w:spacing w:line="240" w:lineRule="auto"/>
      </w:pPr>
      <w:r w:rsidRPr="005B5970">
        <w:t>Alkalmazás előtt olvassa el a mellékelt betegtájékoztatót!</w:t>
      </w:r>
    </w:p>
    <w:p w14:paraId="0370F386" w14:textId="77777777" w:rsidR="00B51DA7" w:rsidRPr="005B5970" w:rsidRDefault="00B51DA7" w:rsidP="00B51DA7">
      <w:pPr>
        <w:spacing w:line="240" w:lineRule="auto"/>
      </w:pPr>
    </w:p>
    <w:p w14:paraId="1F3B01D2" w14:textId="77777777" w:rsidR="00B51DA7" w:rsidRPr="005B5970" w:rsidRDefault="00B51DA7" w:rsidP="00B51DA7">
      <w:pPr>
        <w:spacing w:line="240" w:lineRule="auto"/>
      </w:pPr>
    </w:p>
    <w:p w14:paraId="35C19A39" w14:textId="77777777" w:rsidR="00B51DA7" w:rsidRPr="005B5970" w:rsidRDefault="00B51DA7" w:rsidP="00B51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6.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5F465ABE" w14:textId="77777777" w:rsidR="00B51DA7" w:rsidRPr="005B5970" w:rsidRDefault="00B51DA7" w:rsidP="00B51DA7">
      <w:pPr>
        <w:spacing w:line="240" w:lineRule="auto"/>
      </w:pPr>
    </w:p>
    <w:p w14:paraId="2914034A" w14:textId="77777777" w:rsidR="00B51DA7" w:rsidRPr="005B5970" w:rsidRDefault="00B51DA7" w:rsidP="00B51DA7">
      <w:pPr>
        <w:spacing w:line="240" w:lineRule="auto"/>
      </w:pPr>
      <w:r w:rsidRPr="005B5970">
        <w:t>A gyógyszer gyermekektől elzárva tartandó!</w:t>
      </w:r>
    </w:p>
    <w:p w14:paraId="7FCF06AB" w14:textId="77777777" w:rsidR="00B51DA7" w:rsidRPr="005B5970" w:rsidRDefault="00B51DA7" w:rsidP="00B51DA7">
      <w:pPr>
        <w:spacing w:line="240" w:lineRule="auto"/>
      </w:pPr>
    </w:p>
    <w:p w14:paraId="443FD7B1" w14:textId="77777777" w:rsidR="00B51DA7" w:rsidRPr="005B5970" w:rsidRDefault="00B51DA7" w:rsidP="00B51DA7">
      <w:pPr>
        <w:spacing w:line="240" w:lineRule="auto"/>
      </w:pPr>
    </w:p>
    <w:p w14:paraId="604267A8" w14:textId="77777777" w:rsidR="00B51DA7" w:rsidRPr="005B5970" w:rsidRDefault="00B51DA7" w:rsidP="00B51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7.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TOVÁBBI FIGYELMEZTETÉS(EK), AMENNYIBEN SZÜKSÉGES</w:t>
      </w:r>
    </w:p>
    <w:p w14:paraId="6E8F875F" w14:textId="77777777" w:rsidR="00B51DA7" w:rsidRPr="005B5970" w:rsidRDefault="00B51DA7" w:rsidP="00B51DA7">
      <w:pPr>
        <w:spacing w:line="240" w:lineRule="auto"/>
      </w:pPr>
    </w:p>
    <w:p w14:paraId="13494492" w14:textId="77777777" w:rsidR="00B51DA7" w:rsidRPr="005B5970" w:rsidRDefault="00B51DA7" w:rsidP="00B51DA7">
      <w:pPr>
        <w:spacing w:line="240" w:lineRule="auto"/>
      </w:pPr>
    </w:p>
    <w:p w14:paraId="7CD84EA8" w14:textId="77777777" w:rsidR="00B51DA7" w:rsidRPr="005B5970" w:rsidRDefault="00B51DA7" w:rsidP="00B51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8.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LEJÁRATI IDŐ</w:t>
      </w:r>
    </w:p>
    <w:p w14:paraId="114E7706" w14:textId="77777777" w:rsidR="00B51DA7" w:rsidRPr="005B5970" w:rsidRDefault="00B51DA7" w:rsidP="00B51DA7">
      <w:pPr>
        <w:spacing w:line="240" w:lineRule="auto"/>
      </w:pPr>
    </w:p>
    <w:p w14:paraId="0A38DB8D" w14:textId="77777777" w:rsidR="00B51DA7" w:rsidRPr="005B5970" w:rsidRDefault="00B51DA7" w:rsidP="00B51DA7">
      <w:pPr>
        <w:spacing w:line="240" w:lineRule="auto"/>
      </w:pPr>
      <w:r w:rsidRPr="005B5970">
        <w:t>EXP</w:t>
      </w:r>
    </w:p>
    <w:p w14:paraId="424B76CE" w14:textId="77777777" w:rsidR="00B51DA7" w:rsidRPr="005B5970" w:rsidRDefault="00B51DA7" w:rsidP="00B51DA7">
      <w:pPr>
        <w:spacing w:line="240" w:lineRule="auto"/>
      </w:pPr>
    </w:p>
    <w:p w14:paraId="64199AB8" w14:textId="77777777" w:rsidR="00B51DA7" w:rsidRPr="005B5970" w:rsidRDefault="00B51DA7" w:rsidP="00B51DA7">
      <w:pPr>
        <w:spacing w:line="240" w:lineRule="auto"/>
      </w:pPr>
    </w:p>
    <w:p w14:paraId="45517589" w14:textId="77777777" w:rsidR="00B51DA7" w:rsidRPr="005B5970" w:rsidRDefault="00B51DA7" w:rsidP="00B51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9.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KÜLÖNLEGES TÁROLÁSI ELŐÍRÁSOK</w:t>
      </w:r>
    </w:p>
    <w:p w14:paraId="6116E9CD" w14:textId="77777777" w:rsidR="00B51DA7" w:rsidRPr="005B5970" w:rsidRDefault="00B51DA7" w:rsidP="00B51DA7">
      <w:pPr>
        <w:spacing w:line="240" w:lineRule="auto"/>
      </w:pPr>
    </w:p>
    <w:p w14:paraId="68E3CA6F" w14:textId="77777777" w:rsidR="00B51DA7" w:rsidRPr="005B5970" w:rsidRDefault="00B51DA7" w:rsidP="00B51DA7">
      <w:pPr>
        <w:spacing w:line="240" w:lineRule="auto"/>
        <w:rPr>
          <w:szCs w:val="22"/>
        </w:rPr>
      </w:pPr>
      <w:r w:rsidRPr="005B5970">
        <w:rPr>
          <w:szCs w:val="22"/>
        </w:rPr>
        <w:t>Ez a gyógyszer különleges tárolási hőmérsékletet nem igényel.</w:t>
      </w:r>
    </w:p>
    <w:p w14:paraId="47143FEE" w14:textId="77777777" w:rsidR="00B51DA7" w:rsidRPr="005B5970" w:rsidRDefault="00B51DA7" w:rsidP="00B51DA7">
      <w:pPr>
        <w:spacing w:line="240" w:lineRule="auto"/>
        <w:rPr>
          <w:szCs w:val="22"/>
        </w:rPr>
      </w:pPr>
      <w:r w:rsidRPr="005B5970">
        <w:rPr>
          <w:szCs w:val="22"/>
        </w:rPr>
        <w:t xml:space="preserve">A fénytől való védelem érdekében </w:t>
      </w:r>
      <w:r w:rsidRPr="005B5970">
        <w:t>az eredeti csomagolásban tárolandó.</w:t>
      </w:r>
    </w:p>
    <w:p w14:paraId="6EE55ADC" w14:textId="77777777" w:rsidR="00B51DA7" w:rsidRPr="005B5970" w:rsidRDefault="00B51DA7" w:rsidP="00B51DA7">
      <w:pPr>
        <w:spacing w:line="240" w:lineRule="auto"/>
        <w:rPr>
          <w:szCs w:val="22"/>
        </w:rPr>
      </w:pPr>
    </w:p>
    <w:p w14:paraId="6FDB9C1C" w14:textId="77777777" w:rsidR="00B51DA7" w:rsidRPr="005B5970" w:rsidRDefault="00B51DA7" w:rsidP="00B51DA7">
      <w:pPr>
        <w:spacing w:line="240" w:lineRule="auto"/>
      </w:pPr>
    </w:p>
    <w:p w14:paraId="5700D77B" w14:textId="77777777" w:rsidR="00B51DA7" w:rsidRPr="005B5970" w:rsidRDefault="00B51DA7" w:rsidP="00B51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lastRenderedPageBreak/>
        <w:t>10.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6576685" w14:textId="77777777" w:rsidR="00B51DA7" w:rsidRPr="005B5970" w:rsidRDefault="00B51DA7" w:rsidP="00B51DA7">
      <w:pPr>
        <w:spacing w:line="240" w:lineRule="auto"/>
      </w:pPr>
    </w:p>
    <w:p w14:paraId="7204D82D" w14:textId="77777777" w:rsidR="00B51DA7" w:rsidRPr="005B5970" w:rsidRDefault="00B51DA7" w:rsidP="00B51DA7">
      <w:pPr>
        <w:spacing w:line="240" w:lineRule="auto"/>
      </w:pPr>
    </w:p>
    <w:p w14:paraId="3EE62AB6" w14:textId="77777777" w:rsidR="00B51DA7" w:rsidRPr="005B5970" w:rsidRDefault="00B51DA7" w:rsidP="00B51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11.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A FORGALOMBA HOZATALI ENGEDÉLY JOGOSULTJÁNAK NEVE ÉS CÍME</w:t>
      </w:r>
    </w:p>
    <w:p w14:paraId="1F016568" w14:textId="77777777" w:rsidR="00B51DA7" w:rsidRPr="005B5970" w:rsidRDefault="00B51DA7" w:rsidP="00B51DA7">
      <w:pPr>
        <w:spacing w:line="240" w:lineRule="auto"/>
      </w:pPr>
    </w:p>
    <w:p w14:paraId="139BFFBB" w14:textId="77777777" w:rsidR="00B51DA7" w:rsidRPr="005B5970" w:rsidRDefault="00B51DA7" w:rsidP="00B51DA7">
      <w:pPr>
        <w:ind w:left="567" w:hanging="567"/>
        <w:jc w:val="both"/>
        <w:rPr>
          <w:rFonts w:eastAsia="Times New Roman"/>
          <w:snapToGrid/>
          <w:szCs w:val="22"/>
          <w:lang w:eastAsia="en-US"/>
        </w:rPr>
      </w:pPr>
      <w:r w:rsidRPr="005B5970">
        <w:rPr>
          <w:rFonts w:eastAsia="Times New Roman"/>
          <w:snapToGrid/>
          <w:szCs w:val="22"/>
          <w:lang w:eastAsia="en-US"/>
        </w:rPr>
        <w:t xml:space="preserve">STADA </w:t>
      </w:r>
      <w:proofErr w:type="spellStart"/>
      <w:r w:rsidRPr="005B5970">
        <w:rPr>
          <w:rFonts w:eastAsia="Times New Roman"/>
          <w:snapToGrid/>
          <w:szCs w:val="22"/>
          <w:lang w:eastAsia="en-US"/>
        </w:rPr>
        <w:t>Arzneimittel</w:t>
      </w:r>
      <w:proofErr w:type="spellEnd"/>
      <w:r w:rsidRPr="005B5970">
        <w:rPr>
          <w:rFonts w:eastAsia="Times New Roman"/>
          <w:snapToGrid/>
          <w:szCs w:val="22"/>
          <w:lang w:eastAsia="en-US"/>
        </w:rPr>
        <w:t xml:space="preserve"> AG</w:t>
      </w:r>
    </w:p>
    <w:p w14:paraId="62AE5E35" w14:textId="77777777" w:rsidR="00B51DA7" w:rsidRPr="005B5970" w:rsidRDefault="00B51DA7" w:rsidP="00B51DA7">
      <w:pPr>
        <w:ind w:left="567" w:hanging="567"/>
        <w:jc w:val="both"/>
        <w:rPr>
          <w:rFonts w:eastAsia="Times New Roman"/>
          <w:snapToGrid/>
          <w:szCs w:val="22"/>
          <w:lang w:eastAsia="en-US"/>
        </w:rPr>
      </w:pPr>
      <w:proofErr w:type="spellStart"/>
      <w:r w:rsidRPr="005B5970">
        <w:rPr>
          <w:rFonts w:eastAsia="Times New Roman"/>
          <w:snapToGrid/>
          <w:szCs w:val="22"/>
          <w:lang w:eastAsia="en-US"/>
        </w:rPr>
        <w:t>Stadastrasse</w:t>
      </w:r>
      <w:proofErr w:type="spellEnd"/>
      <w:r w:rsidRPr="005B5970">
        <w:rPr>
          <w:rFonts w:eastAsia="Times New Roman"/>
          <w:snapToGrid/>
          <w:szCs w:val="22"/>
          <w:lang w:eastAsia="en-US"/>
        </w:rPr>
        <w:t xml:space="preserve"> 2-18</w:t>
      </w:r>
    </w:p>
    <w:p w14:paraId="5660F6B6" w14:textId="77777777" w:rsidR="00B51DA7" w:rsidRPr="005B5970" w:rsidRDefault="00B51DA7" w:rsidP="00B51DA7">
      <w:pPr>
        <w:ind w:left="567" w:hanging="567"/>
        <w:jc w:val="both"/>
        <w:rPr>
          <w:rFonts w:eastAsia="Times New Roman"/>
          <w:snapToGrid/>
          <w:szCs w:val="22"/>
          <w:lang w:eastAsia="en-US"/>
        </w:rPr>
      </w:pPr>
      <w:r w:rsidRPr="005B5970">
        <w:rPr>
          <w:rFonts w:eastAsia="Times New Roman"/>
          <w:snapToGrid/>
          <w:szCs w:val="22"/>
          <w:lang w:eastAsia="en-US"/>
        </w:rPr>
        <w:t xml:space="preserve">D-61118 </w:t>
      </w:r>
      <w:proofErr w:type="spellStart"/>
      <w:r w:rsidRPr="005B5970">
        <w:rPr>
          <w:rFonts w:eastAsia="Times New Roman"/>
          <w:snapToGrid/>
          <w:szCs w:val="22"/>
          <w:lang w:eastAsia="en-US"/>
        </w:rPr>
        <w:t>Bad</w:t>
      </w:r>
      <w:proofErr w:type="spellEnd"/>
      <w:r w:rsidRPr="005B5970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5B5970">
        <w:rPr>
          <w:rFonts w:eastAsia="Times New Roman"/>
          <w:snapToGrid/>
          <w:szCs w:val="22"/>
          <w:lang w:eastAsia="en-US"/>
        </w:rPr>
        <w:t>Vilbel</w:t>
      </w:r>
      <w:proofErr w:type="spellEnd"/>
    </w:p>
    <w:p w14:paraId="60E58DB1" w14:textId="77777777" w:rsidR="00B51DA7" w:rsidRPr="005B5970" w:rsidRDefault="00B51DA7" w:rsidP="00B51DA7">
      <w:pPr>
        <w:spacing w:line="240" w:lineRule="auto"/>
        <w:rPr>
          <w:rFonts w:eastAsia="Times New Roman"/>
          <w:snapToGrid/>
          <w:szCs w:val="22"/>
          <w:lang w:eastAsia="en-US"/>
        </w:rPr>
      </w:pPr>
      <w:r w:rsidRPr="005B5970">
        <w:rPr>
          <w:rFonts w:eastAsia="Times New Roman"/>
          <w:snapToGrid/>
          <w:szCs w:val="22"/>
          <w:lang w:eastAsia="en-US"/>
        </w:rPr>
        <w:t>Németország</w:t>
      </w:r>
    </w:p>
    <w:p w14:paraId="61799684" w14:textId="77777777" w:rsidR="00B51DA7" w:rsidRPr="005B5970" w:rsidRDefault="00B51DA7" w:rsidP="00B51DA7">
      <w:pPr>
        <w:spacing w:line="240" w:lineRule="auto"/>
      </w:pPr>
    </w:p>
    <w:p w14:paraId="10903048" w14:textId="77777777" w:rsidR="00B51DA7" w:rsidRPr="005B5970" w:rsidRDefault="00B51DA7" w:rsidP="00B51DA7">
      <w:pPr>
        <w:spacing w:line="240" w:lineRule="auto"/>
      </w:pPr>
    </w:p>
    <w:p w14:paraId="0698E3F8" w14:textId="77777777" w:rsidR="00B51DA7" w:rsidRPr="005B5970" w:rsidRDefault="00B51DA7" w:rsidP="00B51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12.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A FORGALOMBA HOZATALI ENGEDÉLY SZÁMA(I)</w:t>
      </w:r>
    </w:p>
    <w:p w14:paraId="326E6235" w14:textId="77777777" w:rsidR="00B51DA7" w:rsidRPr="005B5970" w:rsidRDefault="00B51DA7" w:rsidP="00B51DA7">
      <w:pPr>
        <w:spacing w:line="240" w:lineRule="auto"/>
      </w:pPr>
    </w:p>
    <w:p w14:paraId="59863FC7" w14:textId="77777777" w:rsidR="009C46B7" w:rsidRPr="00D63A71" w:rsidRDefault="009C46B7" w:rsidP="009C46B7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OGYI-T-24193/18</w:t>
      </w:r>
      <w:r w:rsidRPr="00D63A71">
        <w:rPr>
          <w:color w:val="212121"/>
          <w:sz w:val="22"/>
          <w:szCs w:val="22"/>
        </w:rPr>
        <w:tab/>
      </w:r>
      <w:r w:rsidRPr="009C46B7">
        <w:rPr>
          <w:color w:val="212121"/>
          <w:sz w:val="22"/>
          <w:szCs w:val="22"/>
          <w:highlight w:val="lightGray"/>
        </w:rPr>
        <w:t>100×</w:t>
      </w:r>
      <w:r w:rsidRPr="009C46B7">
        <w:rPr>
          <w:color w:val="212121"/>
          <w:sz w:val="22"/>
          <w:szCs w:val="22"/>
          <w:highlight w:val="lightGray"/>
        </w:rPr>
        <w:tab/>
        <w:t>HDPE tartály</w:t>
      </w:r>
    </w:p>
    <w:p w14:paraId="3BE2059C" w14:textId="77777777" w:rsidR="00B51DA7" w:rsidRPr="005B5970" w:rsidRDefault="00B51DA7" w:rsidP="00B51DA7">
      <w:pPr>
        <w:spacing w:line="240" w:lineRule="auto"/>
      </w:pPr>
    </w:p>
    <w:p w14:paraId="68FDF75A" w14:textId="77777777" w:rsidR="00B51DA7" w:rsidRPr="005B5970" w:rsidRDefault="00B51DA7" w:rsidP="00B51DA7">
      <w:pPr>
        <w:spacing w:line="240" w:lineRule="auto"/>
      </w:pPr>
    </w:p>
    <w:p w14:paraId="7207350C" w14:textId="77777777" w:rsidR="00B51DA7" w:rsidRPr="005B5970" w:rsidRDefault="00B51DA7" w:rsidP="00B51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13.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 xml:space="preserve">A GYÁRTÁSI TÉTEL SZÁMA </w:t>
      </w:r>
    </w:p>
    <w:p w14:paraId="198B0925" w14:textId="77777777" w:rsidR="00B51DA7" w:rsidRPr="005B5970" w:rsidRDefault="00B51DA7" w:rsidP="00B51DA7">
      <w:pPr>
        <w:spacing w:line="240" w:lineRule="auto"/>
      </w:pPr>
    </w:p>
    <w:p w14:paraId="05EA869E" w14:textId="77777777" w:rsidR="00B51DA7" w:rsidRPr="005B5970" w:rsidRDefault="00B51DA7" w:rsidP="00B51DA7">
      <w:pPr>
        <w:spacing w:line="240" w:lineRule="auto"/>
      </w:pPr>
      <w:proofErr w:type="spellStart"/>
      <w:r w:rsidRPr="005B5970">
        <w:t>Lot</w:t>
      </w:r>
      <w:proofErr w:type="spellEnd"/>
    </w:p>
    <w:p w14:paraId="113B1B64" w14:textId="77777777" w:rsidR="00B51DA7" w:rsidRPr="005B5970" w:rsidRDefault="00B51DA7" w:rsidP="00B51DA7">
      <w:pPr>
        <w:spacing w:line="240" w:lineRule="auto"/>
      </w:pPr>
    </w:p>
    <w:p w14:paraId="23968374" w14:textId="77777777" w:rsidR="00B51DA7" w:rsidRPr="005B5970" w:rsidRDefault="00B51DA7" w:rsidP="00B51DA7">
      <w:pPr>
        <w:spacing w:line="240" w:lineRule="auto"/>
      </w:pPr>
    </w:p>
    <w:p w14:paraId="603DAE7D" w14:textId="77777777" w:rsidR="00B51DA7" w:rsidRPr="005B5970" w:rsidRDefault="00B51DA7" w:rsidP="00B51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14.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A GYÓGYSZER ÁLTALÁNOS BESOROLÁSA RENDELHETŐSÉG SZEMPONTJÁBÓL</w:t>
      </w:r>
    </w:p>
    <w:p w14:paraId="395BD7D6" w14:textId="77777777" w:rsidR="00B51DA7" w:rsidRPr="005B5970" w:rsidRDefault="00B51DA7" w:rsidP="00B51DA7">
      <w:pPr>
        <w:spacing w:line="240" w:lineRule="auto"/>
      </w:pPr>
    </w:p>
    <w:p w14:paraId="13741233" w14:textId="77777777" w:rsidR="00B51DA7" w:rsidRPr="005B5970" w:rsidRDefault="00B51DA7" w:rsidP="00B51DA7">
      <w:pPr>
        <w:spacing w:line="240" w:lineRule="auto"/>
      </w:pPr>
      <w:r w:rsidRPr="005B5970">
        <w:t>Orvosi rendelvényhez kötött gyógyszer (Sz).</w:t>
      </w:r>
    </w:p>
    <w:p w14:paraId="66EADFC1" w14:textId="77777777" w:rsidR="00B51DA7" w:rsidRPr="005B5970" w:rsidRDefault="00B51DA7" w:rsidP="00B51DA7">
      <w:pPr>
        <w:spacing w:line="240" w:lineRule="auto"/>
      </w:pPr>
    </w:p>
    <w:p w14:paraId="5B96D5EA" w14:textId="77777777" w:rsidR="00B51DA7" w:rsidRPr="005B5970" w:rsidRDefault="00B51DA7" w:rsidP="00B51DA7">
      <w:pPr>
        <w:spacing w:line="240" w:lineRule="auto"/>
      </w:pPr>
    </w:p>
    <w:p w14:paraId="449953F0" w14:textId="77777777" w:rsidR="00B51DA7" w:rsidRPr="005B5970" w:rsidRDefault="00B51DA7" w:rsidP="00B51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15.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AZ ALKALMAZÁSRA VONATKOZÓ UTASÍTÁSOK</w:t>
      </w:r>
    </w:p>
    <w:p w14:paraId="49360789" w14:textId="77777777" w:rsidR="00B51DA7" w:rsidRPr="005B5970" w:rsidRDefault="00B51DA7" w:rsidP="00B51DA7">
      <w:pPr>
        <w:spacing w:line="240" w:lineRule="auto"/>
      </w:pPr>
    </w:p>
    <w:p w14:paraId="38CBFB72" w14:textId="77777777" w:rsidR="00B51DA7" w:rsidRPr="005B5970" w:rsidRDefault="00B51DA7" w:rsidP="00B51DA7">
      <w:pPr>
        <w:spacing w:line="240" w:lineRule="auto"/>
      </w:pPr>
    </w:p>
    <w:p w14:paraId="047A14BE" w14:textId="77777777" w:rsidR="00B51DA7" w:rsidRPr="005B5970" w:rsidRDefault="00B51DA7" w:rsidP="00B51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5B5970">
        <w:rPr>
          <w:rFonts w:eastAsia="Times New Roman"/>
          <w:b/>
          <w:snapToGrid/>
          <w:szCs w:val="22"/>
          <w:lang w:eastAsia="en-US"/>
        </w:rPr>
        <w:t>16.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BRAILLE ÍRÁSSAL FELTÜNTETETT INFORMÁCIÓK</w:t>
      </w:r>
    </w:p>
    <w:p w14:paraId="5A7A65B5" w14:textId="77777777" w:rsidR="00B51DA7" w:rsidRPr="005B5970" w:rsidRDefault="00B51DA7" w:rsidP="00B51DA7">
      <w:pPr>
        <w:spacing w:line="240" w:lineRule="auto"/>
      </w:pPr>
    </w:p>
    <w:p w14:paraId="249CC2CC" w14:textId="6F216A27" w:rsidR="00B51DA7" w:rsidRPr="005B5970" w:rsidRDefault="00B51DA7" w:rsidP="00B51DA7">
      <w:pPr>
        <w:spacing w:line="240" w:lineRule="auto"/>
      </w:pPr>
      <w:proofErr w:type="spellStart"/>
      <w:r w:rsidRPr="005B5970">
        <w:t>Dimetil-fumarát</w:t>
      </w:r>
      <w:proofErr w:type="spellEnd"/>
      <w:r w:rsidRPr="005B5970">
        <w:t xml:space="preserve"> </w:t>
      </w:r>
      <w:proofErr w:type="spellStart"/>
      <w:r w:rsidRPr="005B5970">
        <w:t>Stada</w:t>
      </w:r>
      <w:proofErr w:type="spellEnd"/>
      <w:r w:rsidRPr="005B5970">
        <w:t xml:space="preserve"> </w:t>
      </w:r>
      <w:r w:rsidR="00985E42">
        <w:t>24</w:t>
      </w:r>
      <w:r w:rsidRPr="005B5970">
        <w:t>0 mg</w:t>
      </w:r>
    </w:p>
    <w:p w14:paraId="2CE9D11F" w14:textId="77777777" w:rsidR="00B51DA7" w:rsidRPr="005B5970" w:rsidRDefault="00B51DA7" w:rsidP="00B51DA7">
      <w:pPr>
        <w:spacing w:line="240" w:lineRule="auto"/>
        <w:rPr>
          <w:rFonts w:eastAsia="Times New Roman"/>
          <w:snapToGrid/>
          <w:szCs w:val="22"/>
          <w:shd w:val="clear" w:color="auto" w:fill="CCCCCC"/>
          <w:lang w:eastAsia="en-US"/>
        </w:rPr>
      </w:pPr>
    </w:p>
    <w:p w14:paraId="210850E7" w14:textId="77777777" w:rsidR="00B51DA7" w:rsidRPr="005B5970" w:rsidRDefault="00B51DA7" w:rsidP="00B51DA7">
      <w:pPr>
        <w:spacing w:line="240" w:lineRule="auto"/>
        <w:rPr>
          <w:shd w:val="clear" w:color="auto" w:fill="CCCCCC"/>
        </w:rPr>
      </w:pPr>
    </w:p>
    <w:p w14:paraId="57148210" w14:textId="1FDA6D10" w:rsidR="00B51DA7" w:rsidRPr="005B5970" w:rsidRDefault="005B5970" w:rsidP="005B5970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</w:rPr>
      </w:pPr>
      <w:r w:rsidRPr="005B5970">
        <w:rPr>
          <w:b/>
        </w:rPr>
        <w:t>17.</w:t>
      </w:r>
      <w:r w:rsidRPr="005B5970">
        <w:rPr>
          <w:b/>
        </w:rPr>
        <w:tab/>
      </w:r>
      <w:r w:rsidR="00B51DA7" w:rsidRPr="005B5970">
        <w:rPr>
          <w:b/>
        </w:rPr>
        <w:t>EGYEDI AZONOSÍTÓ – 2D VONALKÓD</w:t>
      </w:r>
    </w:p>
    <w:p w14:paraId="48CE78FA" w14:textId="77777777" w:rsidR="00B51DA7" w:rsidRPr="005B5970" w:rsidRDefault="00B51DA7" w:rsidP="00B51DA7">
      <w:pPr>
        <w:tabs>
          <w:tab w:val="clear" w:pos="567"/>
          <w:tab w:val="left" w:pos="720"/>
        </w:tabs>
        <w:spacing w:line="240" w:lineRule="auto"/>
      </w:pPr>
    </w:p>
    <w:p w14:paraId="3403EE81" w14:textId="77777777" w:rsidR="00B51DA7" w:rsidRPr="005B5970" w:rsidRDefault="00B51DA7" w:rsidP="00B51DA7">
      <w:pPr>
        <w:spacing w:line="240" w:lineRule="auto"/>
        <w:rPr>
          <w:shd w:val="clear" w:color="auto" w:fill="CCCCCC"/>
        </w:rPr>
      </w:pPr>
      <w:r w:rsidRPr="005B5970">
        <w:rPr>
          <w:highlight w:val="lightGray"/>
        </w:rPr>
        <w:t>Egyedi azonosítójú 2D vonalkóddal ellátva.</w:t>
      </w:r>
    </w:p>
    <w:p w14:paraId="15E1A2FB" w14:textId="77777777" w:rsidR="00B51DA7" w:rsidRPr="005B5970" w:rsidRDefault="00B51DA7" w:rsidP="00B51DA7">
      <w:pPr>
        <w:spacing w:line="240" w:lineRule="auto"/>
        <w:rPr>
          <w:shd w:val="clear" w:color="auto" w:fill="CCCCCC"/>
        </w:rPr>
      </w:pPr>
    </w:p>
    <w:p w14:paraId="0C36420A" w14:textId="77777777" w:rsidR="00B51DA7" w:rsidRPr="005B5970" w:rsidRDefault="00B51DA7" w:rsidP="00B51DA7">
      <w:pPr>
        <w:tabs>
          <w:tab w:val="clear" w:pos="567"/>
          <w:tab w:val="left" w:pos="720"/>
        </w:tabs>
        <w:spacing w:line="240" w:lineRule="auto"/>
      </w:pPr>
    </w:p>
    <w:p w14:paraId="18903EB8" w14:textId="68E66C68" w:rsidR="00B51DA7" w:rsidRPr="005B5970" w:rsidRDefault="005B5970" w:rsidP="005B5970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</w:rPr>
      </w:pPr>
      <w:r w:rsidRPr="005B5970">
        <w:rPr>
          <w:b/>
        </w:rPr>
        <w:t>18.</w:t>
      </w:r>
      <w:r w:rsidRPr="005B5970">
        <w:rPr>
          <w:b/>
        </w:rPr>
        <w:tab/>
      </w:r>
      <w:r w:rsidR="00B51DA7" w:rsidRPr="005B5970">
        <w:rPr>
          <w:b/>
        </w:rPr>
        <w:t>EGYEDI AZONOSÍTÓ OLVASHATÓ FORMÁTUMA</w:t>
      </w:r>
    </w:p>
    <w:p w14:paraId="70C2DE73" w14:textId="77777777" w:rsidR="00B51DA7" w:rsidRPr="005B5970" w:rsidRDefault="00B51DA7" w:rsidP="00B51DA7">
      <w:pPr>
        <w:tabs>
          <w:tab w:val="clear" w:pos="567"/>
          <w:tab w:val="left" w:pos="720"/>
        </w:tabs>
        <w:spacing w:line="240" w:lineRule="auto"/>
      </w:pPr>
    </w:p>
    <w:p w14:paraId="7EDCD829" w14:textId="77777777" w:rsidR="00B51DA7" w:rsidRPr="005B5970" w:rsidRDefault="00B51DA7" w:rsidP="00B51DA7">
      <w:r w:rsidRPr="005B5970">
        <w:t>PC</w:t>
      </w:r>
    </w:p>
    <w:p w14:paraId="795D9CCB" w14:textId="77777777" w:rsidR="00B51DA7" w:rsidRPr="005B5970" w:rsidRDefault="00B51DA7" w:rsidP="00B51DA7">
      <w:r w:rsidRPr="005B5970">
        <w:t>SN</w:t>
      </w:r>
    </w:p>
    <w:p w14:paraId="17551A59" w14:textId="77777777" w:rsidR="00B51DA7" w:rsidRPr="005B5970" w:rsidRDefault="00B51DA7" w:rsidP="00B51DA7"/>
    <w:bookmarkEnd w:id="0"/>
    <w:p w14:paraId="7411BE68" w14:textId="7017C652" w:rsidR="00B51DA7" w:rsidRPr="005B5970" w:rsidRDefault="00B51DA7">
      <w:pPr>
        <w:tabs>
          <w:tab w:val="clear" w:pos="567"/>
        </w:tabs>
        <w:spacing w:line="240" w:lineRule="auto"/>
        <w:rPr>
          <w:szCs w:val="24"/>
        </w:rPr>
      </w:pPr>
      <w:r w:rsidRPr="005B5970">
        <w:rPr>
          <w:szCs w:val="24"/>
        </w:rPr>
        <w:br w:type="page"/>
      </w:r>
    </w:p>
    <w:p w14:paraId="5B2027A8" w14:textId="77777777" w:rsidR="00B51DA7" w:rsidRPr="005B5970" w:rsidRDefault="00B51DA7" w:rsidP="00082A8E">
      <w:pPr>
        <w:spacing w:line="240" w:lineRule="auto"/>
        <w:rPr>
          <w:szCs w:val="24"/>
        </w:rPr>
      </w:pPr>
    </w:p>
    <w:p w14:paraId="2492DB64" w14:textId="77777777" w:rsidR="00F45C51" w:rsidRPr="005B5970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A BUBORÉKCSOMAGOLÁSON VAGY A FÓLIACSÍKON M</w:t>
      </w:r>
      <w:r w:rsidR="00A9482B" w:rsidRPr="005B5970">
        <w:rPr>
          <w:rFonts w:eastAsia="Times New Roman"/>
          <w:b/>
          <w:snapToGrid/>
          <w:szCs w:val="22"/>
          <w:lang w:eastAsia="en-US"/>
        </w:rPr>
        <w:t>INIMÁLISAN FELTÜNTETENDŐ ADATOK</w:t>
      </w:r>
    </w:p>
    <w:p w14:paraId="30F75942" w14:textId="77777777" w:rsidR="00B96D12" w:rsidRPr="005B5970" w:rsidRDefault="00B96D12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</w:p>
    <w:p w14:paraId="458F6E51" w14:textId="022776C2" w:rsidR="00F476B5" w:rsidRPr="005B5970" w:rsidRDefault="009D0AAA" w:rsidP="00F47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BUBORÉKCSOMAGOLÁS</w:t>
      </w:r>
      <w:r w:rsidR="00AA1888">
        <w:rPr>
          <w:rFonts w:eastAsia="Times New Roman"/>
          <w:b/>
          <w:snapToGrid/>
          <w:szCs w:val="22"/>
          <w:lang w:eastAsia="en-US"/>
        </w:rPr>
        <w:t xml:space="preserve"> ÉS UNIT DOSE CSOMAGOLÁS</w:t>
      </w:r>
    </w:p>
    <w:p w14:paraId="0A48E9F9" w14:textId="77777777" w:rsidR="00E320A0" w:rsidRPr="005B5970" w:rsidRDefault="00E320A0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A44BD2A" w14:textId="77777777" w:rsidR="00F45C51" w:rsidRPr="005B5970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1.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A GYÓGYSZER NEVE</w:t>
      </w:r>
    </w:p>
    <w:p w14:paraId="2A19C794" w14:textId="77777777" w:rsidR="00F45C51" w:rsidRPr="005B5970" w:rsidRDefault="00F45C51" w:rsidP="00082A8E">
      <w:pPr>
        <w:spacing w:line="240" w:lineRule="auto"/>
        <w:rPr>
          <w:i/>
        </w:rPr>
      </w:pPr>
    </w:p>
    <w:p w14:paraId="3A0A5202" w14:textId="38C3DA40" w:rsidR="00F476B5" w:rsidRPr="005B5970" w:rsidRDefault="00F476B5" w:rsidP="00F476B5">
      <w:pPr>
        <w:spacing w:line="240" w:lineRule="auto"/>
      </w:pPr>
      <w:proofErr w:type="spellStart"/>
      <w:r w:rsidRPr="005B5970">
        <w:t>Dimetil-fumarát</w:t>
      </w:r>
      <w:proofErr w:type="spellEnd"/>
      <w:r w:rsidRPr="005B5970">
        <w:t xml:space="preserve"> </w:t>
      </w:r>
      <w:proofErr w:type="spellStart"/>
      <w:r w:rsidR="009D0AAA" w:rsidRPr="005B5970">
        <w:t>Stada</w:t>
      </w:r>
      <w:proofErr w:type="spellEnd"/>
      <w:r w:rsidRPr="005B5970">
        <w:t xml:space="preserve"> </w:t>
      </w:r>
      <w:r w:rsidR="00985E42">
        <w:t>24</w:t>
      </w:r>
      <w:r w:rsidRPr="005B5970">
        <w:t>0</w:t>
      </w:r>
      <w:r w:rsidR="00461631" w:rsidRPr="005B5970">
        <w:t> </w:t>
      </w:r>
      <w:r w:rsidRPr="005B5970">
        <w:t>mg gyomornedv-ellenálló kemény kapszula</w:t>
      </w:r>
    </w:p>
    <w:p w14:paraId="3D5D8873" w14:textId="77777777" w:rsidR="00F476B5" w:rsidRPr="005B5970" w:rsidRDefault="00F476B5" w:rsidP="00F476B5">
      <w:pPr>
        <w:spacing w:line="240" w:lineRule="auto"/>
      </w:pPr>
      <w:proofErr w:type="spellStart"/>
      <w:r w:rsidRPr="005B5970">
        <w:t>dimetil-fumarát</w:t>
      </w:r>
      <w:proofErr w:type="spellEnd"/>
    </w:p>
    <w:p w14:paraId="48486F01" w14:textId="77777777" w:rsidR="00F476B5" w:rsidRPr="005B5970" w:rsidRDefault="00F476B5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DD7614B" w14:textId="77777777" w:rsidR="00F45C51" w:rsidRPr="005B5970" w:rsidRDefault="00F45C51" w:rsidP="00082A8E">
      <w:pPr>
        <w:spacing w:line="240" w:lineRule="auto"/>
        <w:rPr>
          <w:i/>
        </w:rPr>
      </w:pPr>
    </w:p>
    <w:p w14:paraId="6ABC2B3F" w14:textId="77777777" w:rsidR="00F45C51" w:rsidRPr="005B5970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2.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A FORGALOMBA HOZATALI ENGEDÉLY JOGOSULTJÁNAK NEVE</w:t>
      </w:r>
    </w:p>
    <w:p w14:paraId="4FD40825" w14:textId="77777777" w:rsidR="00F45C51" w:rsidRPr="005B5970" w:rsidRDefault="00F45C51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0B48D8D" w14:textId="77777777" w:rsidR="009D0AAA" w:rsidRPr="005B5970" w:rsidRDefault="009D0AAA" w:rsidP="009D0AAA">
      <w:pPr>
        <w:ind w:left="567" w:hanging="567"/>
        <w:jc w:val="both"/>
        <w:rPr>
          <w:rFonts w:eastAsia="Times New Roman"/>
          <w:snapToGrid/>
          <w:szCs w:val="22"/>
          <w:lang w:eastAsia="en-US"/>
        </w:rPr>
      </w:pPr>
      <w:r w:rsidRPr="005B5970">
        <w:rPr>
          <w:rFonts w:eastAsia="Times New Roman"/>
          <w:snapToGrid/>
          <w:szCs w:val="22"/>
          <w:lang w:eastAsia="en-US"/>
        </w:rPr>
        <w:t xml:space="preserve">STADA </w:t>
      </w:r>
      <w:proofErr w:type="spellStart"/>
      <w:r w:rsidRPr="005B5970">
        <w:rPr>
          <w:rFonts w:eastAsia="Times New Roman"/>
          <w:snapToGrid/>
          <w:szCs w:val="22"/>
          <w:lang w:eastAsia="en-US"/>
        </w:rPr>
        <w:t>Arzneimittel</w:t>
      </w:r>
      <w:proofErr w:type="spellEnd"/>
      <w:r w:rsidRPr="005B5970">
        <w:rPr>
          <w:rFonts w:eastAsia="Times New Roman"/>
          <w:snapToGrid/>
          <w:szCs w:val="22"/>
          <w:lang w:eastAsia="en-US"/>
        </w:rPr>
        <w:t xml:space="preserve"> AG</w:t>
      </w:r>
    </w:p>
    <w:p w14:paraId="5E375185" w14:textId="77777777" w:rsidR="00F45C51" w:rsidRPr="005B5970" w:rsidRDefault="00F45C51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B3F4E8F" w14:textId="77777777" w:rsidR="00F45C51" w:rsidRPr="005B5970" w:rsidRDefault="00F45C51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6B5855D" w14:textId="77777777" w:rsidR="00F45C51" w:rsidRPr="005B5970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3.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LEJÁRATI IDŐ</w:t>
      </w:r>
    </w:p>
    <w:p w14:paraId="4CCA0A37" w14:textId="77777777" w:rsidR="00F45C51" w:rsidRPr="005B5970" w:rsidRDefault="00F45C51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DF6BA1E" w14:textId="5C249424" w:rsidR="00F45C51" w:rsidRPr="005B5970" w:rsidRDefault="009D0AAA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  <w:r w:rsidRPr="005B5970">
        <w:rPr>
          <w:rFonts w:eastAsia="Times New Roman"/>
          <w:snapToGrid/>
          <w:szCs w:val="22"/>
          <w:lang w:eastAsia="en-US"/>
        </w:rPr>
        <w:t>EXP</w:t>
      </w:r>
    </w:p>
    <w:p w14:paraId="02541B46" w14:textId="77777777" w:rsidR="009D0AAA" w:rsidRPr="005B5970" w:rsidRDefault="009D0AAA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D4EFE71" w14:textId="77777777" w:rsidR="00F476B5" w:rsidRPr="005B5970" w:rsidRDefault="00F476B5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A842478" w14:textId="77777777" w:rsidR="00F45C51" w:rsidRPr="005B5970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4.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 xml:space="preserve">A GYÁRTÁSI TÉTEL SZÁMA </w:t>
      </w:r>
    </w:p>
    <w:p w14:paraId="1A77ED55" w14:textId="77777777" w:rsidR="00F45C51" w:rsidRPr="005B5970" w:rsidRDefault="00F45C51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5D89246" w14:textId="16175CD6" w:rsidR="00F476B5" w:rsidRPr="005B5970" w:rsidRDefault="009D0AAA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  <w:proofErr w:type="spellStart"/>
      <w:r w:rsidRPr="005B5970">
        <w:rPr>
          <w:rFonts w:eastAsia="Times New Roman"/>
          <w:snapToGrid/>
          <w:szCs w:val="22"/>
          <w:lang w:eastAsia="en-US"/>
        </w:rPr>
        <w:t>Lot</w:t>
      </w:r>
      <w:proofErr w:type="spellEnd"/>
    </w:p>
    <w:p w14:paraId="195139D6" w14:textId="77777777" w:rsidR="009D0AAA" w:rsidRPr="005B5970" w:rsidRDefault="009D0AAA" w:rsidP="00082A8E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0704A57" w14:textId="77777777" w:rsidR="00F45C51" w:rsidRPr="005B5970" w:rsidRDefault="00F45C51" w:rsidP="00082A8E">
      <w:pPr>
        <w:spacing w:line="240" w:lineRule="auto"/>
      </w:pPr>
    </w:p>
    <w:p w14:paraId="4EE0CD50" w14:textId="77777777" w:rsidR="00F45C51" w:rsidRPr="005B5970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5.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EGYÉB INFORMÁCIÓK</w:t>
      </w:r>
    </w:p>
    <w:p w14:paraId="21314A82" w14:textId="77777777" w:rsidR="00F45C51" w:rsidRPr="005B5970" w:rsidRDefault="00F45C51" w:rsidP="00082A8E">
      <w:pPr>
        <w:spacing w:line="240" w:lineRule="auto"/>
      </w:pPr>
    </w:p>
    <w:p w14:paraId="0DC263F5" w14:textId="3FEA9894" w:rsidR="00F45C51" w:rsidRPr="005B5970" w:rsidRDefault="00F45C51" w:rsidP="00082A8E">
      <w:pPr>
        <w:spacing w:line="240" w:lineRule="auto"/>
      </w:pPr>
    </w:p>
    <w:p w14:paraId="25EC315F" w14:textId="712ED304" w:rsidR="005B5970" w:rsidRPr="005B5970" w:rsidRDefault="005B5970">
      <w:pPr>
        <w:tabs>
          <w:tab w:val="clear" w:pos="567"/>
        </w:tabs>
        <w:spacing w:line="240" w:lineRule="auto"/>
      </w:pPr>
      <w:r w:rsidRPr="005B5970">
        <w:br w:type="page"/>
      </w:r>
    </w:p>
    <w:p w14:paraId="30A7C23E" w14:textId="77777777" w:rsidR="005B5970" w:rsidRPr="005B5970" w:rsidRDefault="005B5970" w:rsidP="005B59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lastRenderedPageBreak/>
        <w:t>A KÜLSŐ CSOMAGOLÁSON FELTÜNTETENDŐ ADATOK</w:t>
      </w:r>
    </w:p>
    <w:p w14:paraId="2ED397B2" w14:textId="77777777" w:rsidR="005B5970" w:rsidRPr="005B5970" w:rsidRDefault="005B5970" w:rsidP="005B59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</w:p>
    <w:p w14:paraId="066F52F9" w14:textId="370A3850" w:rsidR="005B5970" w:rsidRPr="005B5970" w:rsidRDefault="005B5970" w:rsidP="005B59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TARTÁLY</w:t>
      </w:r>
    </w:p>
    <w:p w14:paraId="77CEBC9F" w14:textId="77777777" w:rsidR="005B5970" w:rsidRPr="005B5970" w:rsidRDefault="005B5970" w:rsidP="005B5970">
      <w:pPr>
        <w:spacing w:line="240" w:lineRule="auto"/>
      </w:pPr>
    </w:p>
    <w:p w14:paraId="5127195F" w14:textId="77777777" w:rsidR="005B5970" w:rsidRPr="005B5970" w:rsidRDefault="005B5970" w:rsidP="005B59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1.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A GYÓGYSZER NEVE</w:t>
      </w:r>
    </w:p>
    <w:p w14:paraId="640523DB" w14:textId="77777777" w:rsidR="005B5970" w:rsidRPr="005B5970" w:rsidRDefault="005B5970" w:rsidP="005B5970">
      <w:pPr>
        <w:spacing w:line="240" w:lineRule="auto"/>
      </w:pPr>
    </w:p>
    <w:p w14:paraId="343D7A4D" w14:textId="5D41802C" w:rsidR="005B5970" w:rsidRPr="005B5970" w:rsidRDefault="005B5970" w:rsidP="005B5970">
      <w:pPr>
        <w:spacing w:line="240" w:lineRule="auto"/>
      </w:pPr>
      <w:proofErr w:type="spellStart"/>
      <w:r w:rsidRPr="005B5970">
        <w:t>Dimetil-fumarát</w:t>
      </w:r>
      <w:proofErr w:type="spellEnd"/>
      <w:r w:rsidRPr="005B5970">
        <w:t xml:space="preserve"> </w:t>
      </w:r>
      <w:proofErr w:type="spellStart"/>
      <w:r w:rsidRPr="005B5970">
        <w:t>Stada</w:t>
      </w:r>
      <w:proofErr w:type="spellEnd"/>
      <w:r w:rsidRPr="005B5970">
        <w:t xml:space="preserve"> </w:t>
      </w:r>
      <w:r w:rsidR="00985E42">
        <w:t>24</w:t>
      </w:r>
      <w:r w:rsidRPr="005B5970">
        <w:t>0 mg gyomornedv-ellenálló kemény kapszula</w:t>
      </w:r>
    </w:p>
    <w:p w14:paraId="3589AB79" w14:textId="77777777" w:rsidR="005B5970" w:rsidRPr="005B5970" w:rsidRDefault="005B5970" w:rsidP="005B5970">
      <w:pPr>
        <w:spacing w:line="240" w:lineRule="auto"/>
      </w:pPr>
      <w:proofErr w:type="spellStart"/>
      <w:r w:rsidRPr="005B5970">
        <w:t>dimetil-fumarát</w:t>
      </w:r>
      <w:proofErr w:type="spellEnd"/>
    </w:p>
    <w:p w14:paraId="7D841014" w14:textId="77777777" w:rsidR="005B5970" w:rsidRPr="005B5970" w:rsidRDefault="005B5970" w:rsidP="005B5970">
      <w:pPr>
        <w:spacing w:line="240" w:lineRule="auto"/>
      </w:pPr>
    </w:p>
    <w:p w14:paraId="4E69C846" w14:textId="77777777" w:rsidR="005B5970" w:rsidRPr="005B5970" w:rsidRDefault="005B5970" w:rsidP="005B5970">
      <w:pPr>
        <w:spacing w:line="240" w:lineRule="auto"/>
      </w:pPr>
    </w:p>
    <w:p w14:paraId="4B350CC1" w14:textId="77777777" w:rsidR="005B5970" w:rsidRPr="005B5970" w:rsidRDefault="005B5970" w:rsidP="005B59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2.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HATÓANYAG(OK) MEGNEVEZÉSE</w:t>
      </w:r>
    </w:p>
    <w:p w14:paraId="4D373476" w14:textId="77777777" w:rsidR="005B5970" w:rsidRPr="005B5970" w:rsidRDefault="005B5970" w:rsidP="005B5970">
      <w:pPr>
        <w:spacing w:line="240" w:lineRule="auto"/>
      </w:pPr>
    </w:p>
    <w:p w14:paraId="59E45F5E" w14:textId="08C17886" w:rsidR="005B5970" w:rsidRPr="005B5970" w:rsidRDefault="00985E42" w:rsidP="005B5970">
      <w:pPr>
        <w:spacing w:line="240" w:lineRule="auto"/>
      </w:pPr>
      <w:r>
        <w:t>24</w:t>
      </w:r>
      <w:r w:rsidR="005B5970" w:rsidRPr="005B5970">
        <w:t xml:space="preserve">0 mg </w:t>
      </w:r>
      <w:proofErr w:type="spellStart"/>
      <w:r w:rsidR="005B5970" w:rsidRPr="005B5970">
        <w:t>dimetil-fumarátot</w:t>
      </w:r>
      <w:proofErr w:type="spellEnd"/>
      <w:r w:rsidR="005B5970" w:rsidRPr="005B5970">
        <w:t xml:space="preserve"> tartalmaz gyomornedv-ellenálló kemény kapszulánként.</w:t>
      </w:r>
    </w:p>
    <w:p w14:paraId="292B8473" w14:textId="77777777" w:rsidR="005B5970" w:rsidRPr="005B5970" w:rsidRDefault="005B5970" w:rsidP="005B5970">
      <w:pPr>
        <w:spacing w:line="240" w:lineRule="auto"/>
      </w:pPr>
    </w:p>
    <w:p w14:paraId="0584E774" w14:textId="77777777" w:rsidR="005B5970" w:rsidRPr="005B5970" w:rsidRDefault="005B5970" w:rsidP="005B5970">
      <w:pPr>
        <w:spacing w:line="240" w:lineRule="auto"/>
      </w:pPr>
    </w:p>
    <w:p w14:paraId="56AFFF0B" w14:textId="77777777" w:rsidR="005B5970" w:rsidRPr="005B5970" w:rsidRDefault="005B5970" w:rsidP="005B59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3.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SEGÉDANYAGOK FELSOROLÁSA</w:t>
      </w:r>
    </w:p>
    <w:p w14:paraId="38D821C9" w14:textId="77777777" w:rsidR="005B5970" w:rsidRPr="005B5970" w:rsidRDefault="005B5970" w:rsidP="005B5970">
      <w:pPr>
        <w:spacing w:line="240" w:lineRule="auto"/>
      </w:pPr>
    </w:p>
    <w:p w14:paraId="5694FF39" w14:textId="77777777" w:rsidR="005B5970" w:rsidRPr="005B5970" w:rsidRDefault="005B5970" w:rsidP="005B5970">
      <w:pPr>
        <w:spacing w:line="240" w:lineRule="auto"/>
      </w:pPr>
    </w:p>
    <w:p w14:paraId="2D101A6E" w14:textId="77777777" w:rsidR="005B5970" w:rsidRPr="005B5970" w:rsidRDefault="005B5970" w:rsidP="005B59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4.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GYÓGYSZERFORMA ÉS TARTALOM</w:t>
      </w:r>
    </w:p>
    <w:p w14:paraId="5DD2B6F1" w14:textId="77777777" w:rsidR="005B5970" w:rsidRPr="005B5970" w:rsidRDefault="005B5970" w:rsidP="005B5970">
      <w:pPr>
        <w:spacing w:line="240" w:lineRule="auto"/>
      </w:pPr>
    </w:p>
    <w:p w14:paraId="77C1123D" w14:textId="77777777" w:rsidR="005B5970" w:rsidRPr="005B5970" w:rsidRDefault="005B5970" w:rsidP="005B5970">
      <w:pPr>
        <w:spacing w:line="240" w:lineRule="auto"/>
      </w:pPr>
      <w:r w:rsidRPr="005B5970">
        <w:rPr>
          <w:highlight w:val="lightGray"/>
        </w:rPr>
        <w:t>gyomornedv-ellenálló kemény kapszula</w:t>
      </w:r>
    </w:p>
    <w:p w14:paraId="44E5B46F" w14:textId="77777777" w:rsidR="005B5970" w:rsidRPr="005B5970" w:rsidRDefault="005B5970" w:rsidP="005B5970">
      <w:pPr>
        <w:spacing w:line="240" w:lineRule="auto"/>
      </w:pPr>
    </w:p>
    <w:p w14:paraId="4C8F9E09" w14:textId="77777777" w:rsidR="005B5970" w:rsidRPr="005B5970" w:rsidRDefault="005B5970" w:rsidP="005B5970">
      <w:pPr>
        <w:spacing w:line="240" w:lineRule="auto"/>
      </w:pPr>
      <w:r w:rsidRPr="005B5970">
        <w:t>100 db gyomornedv-ellenálló kemény kapszula</w:t>
      </w:r>
    </w:p>
    <w:p w14:paraId="3CAEABD7" w14:textId="77777777" w:rsidR="005B5970" w:rsidRPr="005B5970" w:rsidRDefault="005B5970" w:rsidP="005B5970">
      <w:pPr>
        <w:spacing w:line="240" w:lineRule="auto"/>
      </w:pPr>
    </w:p>
    <w:p w14:paraId="14033884" w14:textId="77777777" w:rsidR="005B5970" w:rsidRPr="005B5970" w:rsidRDefault="005B5970" w:rsidP="005B5970">
      <w:pPr>
        <w:spacing w:line="240" w:lineRule="auto"/>
      </w:pPr>
    </w:p>
    <w:p w14:paraId="5A9BD886" w14:textId="77777777" w:rsidR="005B5970" w:rsidRPr="005B5970" w:rsidRDefault="005B5970" w:rsidP="005B59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5.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AZ ALKALMAZÁSSAL KAPCSOLATOS TUDNIVALÓK ÉS AZ ALKALMAZÁS MÓDJA(I)</w:t>
      </w:r>
    </w:p>
    <w:p w14:paraId="27CE6BD7" w14:textId="77777777" w:rsidR="005B5970" w:rsidRPr="005B5970" w:rsidRDefault="005B5970" w:rsidP="005B5970">
      <w:pPr>
        <w:spacing w:line="240" w:lineRule="auto"/>
      </w:pPr>
    </w:p>
    <w:p w14:paraId="6E390054" w14:textId="77777777" w:rsidR="00113067" w:rsidRPr="005B5970" w:rsidRDefault="00113067" w:rsidP="00113067">
      <w:pPr>
        <w:spacing w:line="240" w:lineRule="auto"/>
      </w:pPr>
      <w:r w:rsidRPr="005B5970">
        <w:t>Alkalmazás előtt olvassa el a mellékelt betegtájékoztatót!</w:t>
      </w:r>
    </w:p>
    <w:p w14:paraId="350BE4CF" w14:textId="77777777" w:rsidR="005B5970" w:rsidRPr="005B5970" w:rsidRDefault="005B5970" w:rsidP="005B5970">
      <w:pPr>
        <w:spacing w:line="240" w:lineRule="auto"/>
      </w:pPr>
      <w:r w:rsidRPr="005B5970">
        <w:t>Szájon át történő alkalmazásra. A kapszulát egészben kell lenyelni.</w:t>
      </w:r>
    </w:p>
    <w:p w14:paraId="03166299" w14:textId="77777777" w:rsidR="005B5970" w:rsidRPr="005B5970" w:rsidRDefault="005B5970" w:rsidP="005B5970">
      <w:pPr>
        <w:spacing w:line="240" w:lineRule="auto"/>
      </w:pPr>
    </w:p>
    <w:p w14:paraId="0CD13F7B" w14:textId="77777777" w:rsidR="005B5970" w:rsidRPr="005B5970" w:rsidRDefault="005B5970" w:rsidP="005B5970">
      <w:pPr>
        <w:spacing w:line="240" w:lineRule="auto"/>
      </w:pPr>
    </w:p>
    <w:p w14:paraId="527D187E" w14:textId="77777777" w:rsidR="005B5970" w:rsidRPr="005B5970" w:rsidRDefault="005B5970" w:rsidP="005B59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6.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24217D32" w14:textId="77777777" w:rsidR="005B5970" w:rsidRPr="005B5970" w:rsidRDefault="005B5970" w:rsidP="005B5970">
      <w:pPr>
        <w:spacing w:line="240" w:lineRule="auto"/>
      </w:pPr>
    </w:p>
    <w:p w14:paraId="33CCB324" w14:textId="77777777" w:rsidR="005B5970" w:rsidRPr="005B5970" w:rsidRDefault="005B5970" w:rsidP="005B5970">
      <w:pPr>
        <w:spacing w:line="240" w:lineRule="auto"/>
      </w:pPr>
      <w:r w:rsidRPr="005B5970">
        <w:t>A gyógyszer gyermekektől elzárva tartandó!</w:t>
      </w:r>
    </w:p>
    <w:p w14:paraId="4F014CF6" w14:textId="77777777" w:rsidR="005B5970" w:rsidRPr="005B5970" w:rsidRDefault="005B5970" w:rsidP="005B5970">
      <w:pPr>
        <w:spacing w:line="240" w:lineRule="auto"/>
      </w:pPr>
    </w:p>
    <w:p w14:paraId="7FF24DE2" w14:textId="77777777" w:rsidR="005B5970" w:rsidRPr="005B5970" w:rsidRDefault="005B5970" w:rsidP="005B5970">
      <w:pPr>
        <w:spacing w:line="240" w:lineRule="auto"/>
      </w:pPr>
    </w:p>
    <w:p w14:paraId="0DA2D31C" w14:textId="77777777" w:rsidR="005B5970" w:rsidRPr="005B5970" w:rsidRDefault="005B5970" w:rsidP="005B59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7.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TOVÁBBI FIGYELMEZTETÉS(EK), AMENNYIBEN SZÜKSÉGES</w:t>
      </w:r>
    </w:p>
    <w:p w14:paraId="3A89A453" w14:textId="4B9FA73B" w:rsidR="005B5970" w:rsidRPr="005B5970" w:rsidRDefault="005B5970" w:rsidP="005B5970">
      <w:pPr>
        <w:spacing w:line="240" w:lineRule="auto"/>
      </w:pPr>
    </w:p>
    <w:p w14:paraId="46DF6F4E" w14:textId="253DF4C6" w:rsidR="005B5970" w:rsidRDefault="005B5970" w:rsidP="005B5970">
      <w:pPr>
        <w:spacing w:line="240" w:lineRule="auto"/>
      </w:pPr>
      <w:r w:rsidRPr="005B5970">
        <w:t xml:space="preserve">A nedvességmegkötőt </w:t>
      </w:r>
      <w:r>
        <w:t>ne nyelje le.</w:t>
      </w:r>
    </w:p>
    <w:p w14:paraId="54E4202D" w14:textId="77777777" w:rsidR="005B5970" w:rsidRPr="005B5970" w:rsidRDefault="005B5970" w:rsidP="005B5970">
      <w:pPr>
        <w:spacing w:line="240" w:lineRule="auto"/>
      </w:pPr>
    </w:p>
    <w:p w14:paraId="4D71E51C" w14:textId="77777777" w:rsidR="005B5970" w:rsidRPr="005B5970" w:rsidRDefault="005B5970" w:rsidP="005B5970">
      <w:pPr>
        <w:spacing w:line="240" w:lineRule="auto"/>
      </w:pPr>
    </w:p>
    <w:p w14:paraId="256F3EA9" w14:textId="77777777" w:rsidR="005B5970" w:rsidRPr="005B5970" w:rsidRDefault="005B5970" w:rsidP="005B59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8.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LEJÁRATI IDŐ</w:t>
      </w:r>
    </w:p>
    <w:p w14:paraId="37C3AAEB" w14:textId="77777777" w:rsidR="005B5970" w:rsidRPr="005B5970" w:rsidRDefault="005B5970" w:rsidP="005B5970">
      <w:pPr>
        <w:spacing w:line="240" w:lineRule="auto"/>
      </w:pPr>
    </w:p>
    <w:p w14:paraId="6880C4D2" w14:textId="77777777" w:rsidR="005B5970" w:rsidRPr="005B5970" w:rsidRDefault="005B5970" w:rsidP="005B5970">
      <w:pPr>
        <w:spacing w:line="240" w:lineRule="auto"/>
      </w:pPr>
      <w:r w:rsidRPr="005B5970">
        <w:t>EXP</w:t>
      </w:r>
    </w:p>
    <w:p w14:paraId="2F0BA91F" w14:textId="77777777" w:rsidR="005B5970" w:rsidRPr="005B5970" w:rsidRDefault="005B5970" w:rsidP="005B5970">
      <w:pPr>
        <w:spacing w:line="240" w:lineRule="auto"/>
      </w:pPr>
    </w:p>
    <w:p w14:paraId="6D63D543" w14:textId="77777777" w:rsidR="005B5970" w:rsidRPr="005B5970" w:rsidRDefault="005B5970" w:rsidP="005B5970">
      <w:pPr>
        <w:spacing w:line="240" w:lineRule="auto"/>
      </w:pPr>
    </w:p>
    <w:p w14:paraId="29F964BA" w14:textId="77777777" w:rsidR="005B5970" w:rsidRPr="005B5970" w:rsidRDefault="005B5970" w:rsidP="005B59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9.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KÜLÖNLEGES TÁROLÁSI ELŐÍRÁSOK</w:t>
      </w:r>
    </w:p>
    <w:p w14:paraId="5F99F0EF" w14:textId="77777777" w:rsidR="005B5970" w:rsidRPr="005B5970" w:rsidRDefault="005B5970" w:rsidP="005B5970">
      <w:pPr>
        <w:spacing w:line="240" w:lineRule="auto"/>
      </w:pPr>
    </w:p>
    <w:p w14:paraId="7F816ADC" w14:textId="77777777" w:rsidR="005B5970" w:rsidRPr="005B5970" w:rsidRDefault="005B5970" w:rsidP="005B5970">
      <w:pPr>
        <w:spacing w:line="240" w:lineRule="auto"/>
        <w:rPr>
          <w:szCs w:val="22"/>
        </w:rPr>
      </w:pPr>
      <w:r w:rsidRPr="005B5970">
        <w:rPr>
          <w:szCs w:val="22"/>
        </w:rPr>
        <w:t xml:space="preserve">A fénytől való védelem érdekében </w:t>
      </w:r>
      <w:r w:rsidRPr="005B5970">
        <w:t>az eredeti csomagolásban tárolandó.</w:t>
      </w:r>
    </w:p>
    <w:p w14:paraId="22ED799A" w14:textId="77777777" w:rsidR="005B5970" w:rsidRPr="005B5970" w:rsidRDefault="005B5970" w:rsidP="005B5970">
      <w:pPr>
        <w:spacing w:line="240" w:lineRule="auto"/>
        <w:rPr>
          <w:szCs w:val="22"/>
        </w:rPr>
      </w:pPr>
    </w:p>
    <w:p w14:paraId="0B5ED035" w14:textId="77777777" w:rsidR="005B5970" w:rsidRPr="005B5970" w:rsidRDefault="005B5970" w:rsidP="005B5970">
      <w:pPr>
        <w:spacing w:line="240" w:lineRule="auto"/>
      </w:pPr>
    </w:p>
    <w:p w14:paraId="4F662AC3" w14:textId="77777777" w:rsidR="005B5970" w:rsidRPr="005B5970" w:rsidRDefault="005B5970" w:rsidP="005B59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lastRenderedPageBreak/>
        <w:t>10.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D836CCF" w14:textId="77777777" w:rsidR="005B5970" w:rsidRPr="005B5970" w:rsidRDefault="005B5970" w:rsidP="005B5970">
      <w:pPr>
        <w:spacing w:line="240" w:lineRule="auto"/>
      </w:pPr>
    </w:p>
    <w:p w14:paraId="55F1FF3D" w14:textId="77777777" w:rsidR="005B5970" w:rsidRPr="005B5970" w:rsidRDefault="005B5970" w:rsidP="005B5970">
      <w:pPr>
        <w:spacing w:line="240" w:lineRule="auto"/>
      </w:pPr>
    </w:p>
    <w:p w14:paraId="3FD9B049" w14:textId="77777777" w:rsidR="005B5970" w:rsidRPr="005B5970" w:rsidRDefault="005B5970" w:rsidP="005B59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11.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A FORGALOMBA HOZATALI ENGEDÉLY JOGOSULTJÁNAK NEVE ÉS CÍME</w:t>
      </w:r>
    </w:p>
    <w:p w14:paraId="1D4CB44B" w14:textId="77777777" w:rsidR="005B5970" w:rsidRPr="005B5970" w:rsidRDefault="005B5970" w:rsidP="005B5970">
      <w:pPr>
        <w:spacing w:line="240" w:lineRule="auto"/>
      </w:pPr>
    </w:p>
    <w:p w14:paraId="22AD5792" w14:textId="77777777" w:rsidR="005B5970" w:rsidRPr="005B5970" w:rsidRDefault="005B5970" w:rsidP="005B5970">
      <w:pPr>
        <w:ind w:left="567" w:hanging="567"/>
        <w:jc w:val="both"/>
        <w:rPr>
          <w:rFonts w:eastAsia="Times New Roman"/>
          <w:snapToGrid/>
          <w:szCs w:val="22"/>
          <w:lang w:eastAsia="en-US"/>
        </w:rPr>
      </w:pPr>
      <w:r w:rsidRPr="005B5970">
        <w:rPr>
          <w:rFonts w:eastAsia="Times New Roman"/>
          <w:snapToGrid/>
          <w:szCs w:val="22"/>
          <w:lang w:eastAsia="en-US"/>
        </w:rPr>
        <w:t xml:space="preserve">STADA </w:t>
      </w:r>
      <w:proofErr w:type="spellStart"/>
      <w:r w:rsidRPr="005B5970">
        <w:rPr>
          <w:rFonts w:eastAsia="Times New Roman"/>
          <w:snapToGrid/>
          <w:szCs w:val="22"/>
          <w:lang w:eastAsia="en-US"/>
        </w:rPr>
        <w:t>Arzneimittel</w:t>
      </w:r>
      <w:proofErr w:type="spellEnd"/>
      <w:r w:rsidRPr="005B5970">
        <w:rPr>
          <w:rFonts w:eastAsia="Times New Roman"/>
          <w:snapToGrid/>
          <w:szCs w:val="22"/>
          <w:lang w:eastAsia="en-US"/>
        </w:rPr>
        <w:t xml:space="preserve"> AG</w:t>
      </w:r>
    </w:p>
    <w:p w14:paraId="6F0549F6" w14:textId="77777777" w:rsidR="005B5970" w:rsidRPr="005B5970" w:rsidRDefault="005B5970" w:rsidP="005B5970">
      <w:pPr>
        <w:ind w:left="567" w:hanging="567"/>
        <w:jc w:val="both"/>
        <w:rPr>
          <w:rFonts w:eastAsia="Times New Roman"/>
          <w:snapToGrid/>
          <w:szCs w:val="22"/>
          <w:lang w:eastAsia="en-US"/>
        </w:rPr>
      </w:pPr>
      <w:proofErr w:type="spellStart"/>
      <w:r w:rsidRPr="005B5970">
        <w:rPr>
          <w:rFonts w:eastAsia="Times New Roman"/>
          <w:snapToGrid/>
          <w:szCs w:val="22"/>
          <w:lang w:eastAsia="en-US"/>
        </w:rPr>
        <w:t>Stadastrasse</w:t>
      </w:r>
      <w:proofErr w:type="spellEnd"/>
      <w:r w:rsidRPr="005B5970">
        <w:rPr>
          <w:rFonts w:eastAsia="Times New Roman"/>
          <w:snapToGrid/>
          <w:szCs w:val="22"/>
          <w:lang w:eastAsia="en-US"/>
        </w:rPr>
        <w:t xml:space="preserve"> 2-18</w:t>
      </w:r>
    </w:p>
    <w:p w14:paraId="38F35EF9" w14:textId="77777777" w:rsidR="005B5970" w:rsidRPr="005B5970" w:rsidRDefault="005B5970" w:rsidP="005B5970">
      <w:pPr>
        <w:ind w:left="567" w:hanging="567"/>
        <w:jc w:val="both"/>
        <w:rPr>
          <w:rFonts w:eastAsia="Times New Roman"/>
          <w:snapToGrid/>
          <w:szCs w:val="22"/>
          <w:lang w:eastAsia="en-US"/>
        </w:rPr>
      </w:pPr>
      <w:r w:rsidRPr="005B5970">
        <w:rPr>
          <w:rFonts w:eastAsia="Times New Roman"/>
          <w:snapToGrid/>
          <w:szCs w:val="22"/>
          <w:lang w:eastAsia="en-US"/>
        </w:rPr>
        <w:t xml:space="preserve">D-61118 </w:t>
      </w:r>
      <w:proofErr w:type="spellStart"/>
      <w:r w:rsidRPr="005B5970">
        <w:rPr>
          <w:rFonts w:eastAsia="Times New Roman"/>
          <w:snapToGrid/>
          <w:szCs w:val="22"/>
          <w:lang w:eastAsia="en-US"/>
        </w:rPr>
        <w:t>Bad</w:t>
      </w:r>
      <w:proofErr w:type="spellEnd"/>
      <w:r w:rsidRPr="005B5970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Pr="005B5970">
        <w:rPr>
          <w:rFonts w:eastAsia="Times New Roman"/>
          <w:snapToGrid/>
          <w:szCs w:val="22"/>
          <w:lang w:eastAsia="en-US"/>
        </w:rPr>
        <w:t>Vilbel</w:t>
      </w:r>
      <w:proofErr w:type="spellEnd"/>
    </w:p>
    <w:p w14:paraId="6B8F52FE" w14:textId="77777777" w:rsidR="005B5970" w:rsidRPr="005B5970" w:rsidRDefault="005B5970" w:rsidP="005B5970">
      <w:pPr>
        <w:spacing w:line="240" w:lineRule="auto"/>
        <w:rPr>
          <w:rFonts w:eastAsia="Times New Roman"/>
          <w:snapToGrid/>
          <w:szCs w:val="22"/>
          <w:lang w:eastAsia="en-US"/>
        </w:rPr>
      </w:pPr>
      <w:r w:rsidRPr="005B5970">
        <w:rPr>
          <w:rFonts w:eastAsia="Times New Roman"/>
          <w:snapToGrid/>
          <w:szCs w:val="22"/>
          <w:lang w:eastAsia="en-US"/>
        </w:rPr>
        <w:t>Németország</w:t>
      </w:r>
    </w:p>
    <w:p w14:paraId="746FC09F" w14:textId="77777777" w:rsidR="005B5970" w:rsidRPr="005B5970" w:rsidRDefault="005B5970" w:rsidP="005B5970">
      <w:pPr>
        <w:spacing w:line="240" w:lineRule="auto"/>
      </w:pPr>
    </w:p>
    <w:p w14:paraId="7E3D98C2" w14:textId="77777777" w:rsidR="005B5970" w:rsidRPr="005B5970" w:rsidRDefault="005B5970" w:rsidP="005B5970">
      <w:pPr>
        <w:spacing w:line="240" w:lineRule="auto"/>
      </w:pPr>
    </w:p>
    <w:p w14:paraId="1C1A3434" w14:textId="77777777" w:rsidR="005B5970" w:rsidRPr="005B5970" w:rsidRDefault="005B5970" w:rsidP="005B59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12.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A FORGALOMBA HOZATALI ENGEDÉLY SZÁMA(I)</w:t>
      </w:r>
    </w:p>
    <w:p w14:paraId="34516DC2" w14:textId="77777777" w:rsidR="005B5970" w:rsidRPr="005B5970" w:rsidRDefault="005B5970" w:rsidP="005B5970">
      <w:pPr>
        <w:spacing w:line="240" w:lineRule="auto"/>
      </w:pPr>
    </w:p>
    <w:p w14:paraId="0E49A3AA" w14:textId="77777777" w:rsidR="009C46B7" w:rsidRPr="00D63A71" w:rsidRDefault="009C46B7" w:rsidP="009C46B7">
      <w:pPr>
        <w:pStyle w:val="xmsonormal"/>
        <w:shd w:val="clear" w:color="auto" w:fill="FFFFFF"/>
        <w:tabs>
          <w:tab w:val="left" w:pos="2410"/>
          <w:tab w:val="left" w:pos="3402"/>
        </w:tabs>
        <w:spacing w:before="0" w:beforeAutospacing="0" w:after="0" w:afterAutospacing="0"/>
        <w:jc w:val="both"/>
        <w:rPr>
          <w:rFonts w:ascii="Calibri" w:hAnsi="Calibri" w:cs="Calibri"/>
          <w:color w:val="212121"/>
          <w:sz w:val="22"/>
          <w:szCs w:val="22"/>
        </w:rPr>
      </w:pPr>
      <w:r w:rsidRPr="00D63A71">
        <w:rPr>
          <w:color w:val="212121"/>
          <w:sz w:val="22"/>
          <w:szCs w:val="22"/>
        </w:rPr>
        <w:t>OGYI-T-24193/18</w:t>
      </w:r>
      <w:r w:rsidRPr="00D63A71">
        <w:rPr>
          <w:color w:val="212121"/>
          <w:sz w:val="22"/>
          <w:szCs w:val="22"/>
        </w:rPr>
        <w:tab/>
      </w:r>
      <w:r w:rsidRPr="009C46B7">
        <w:rPr>
          <w:color w:val="212121"/>
          <w:sz w:val="22"/>
          <w:szCs w:val="22"/>
          <w:highlight w:val="lightGray"/>
        </w:rPr>
        <w:t>100×</w:t>
      </w:r>
      <w:r w:rsidRPr="009C46B7">
        <w:rPr>
          <w:color w:val="212121"/>
          <w:sz w:val="22"/>
          <w:szCs w:val="22"/>
          <w:highlight w:val="lightGray"/>
        </w:rPr>
        <w:tab/>
        <w:t>HDPE tartály</w:t>
      </w:r>
    </w:p>
    <w:p w14:paraId="334B0E0F" w14:textId="77777777" w:rsidR="005B5970" w:rsidRPr="005B5970" w:rsidRDefault="005B5970" w:rsidP="005B5970">
      <w:pPr>
        <w:spacing w:line="240" w:lineRule="auto"/>
      </w:pPr>
    </w:p>
    <w:p w14:paraId="61673641" w14:textId="77777777" w:rsidR="005B5970" w:rsidRPr="005B5970" w:rsidRDefault="005B5970" w:rsidP="005B5970">
      <w:pPr>
        <w:spacing w:line="240" w:lineRule="auto"/>
      </w:pPr>
    </w:p>
    <w:p w14:paraId="4F994F87" w14:textId="77777777" w:rsidR="005B5970" w:rsidRPr="005B5970" w:rsidRDefault="005B5970" w:rsidP="005B59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13.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 xml:space="preserve">A GYÁRTÁSI TÉTEL SZÁMA </w:t>
      </w:r>
    </w:p>
    <w:p w14:paraId="478CC7CF" w14:textId="77777777" w:rsidR="005B5970" w:rsidRPr="005B5970" w:rsidRDefault="005B5970" w:rsidP="005B5970">
      <w:pPr>
        <w:spacing w:line="240" w:lineRule="auto"/>
      </w:pPr>
    </w:p>
    <w:p w14:paraId="7EDA1AE6" w14:textId="77777777" w:rsidR="005B5970" w:rsidRPr="005B5970" w:rsidRDefault="005B5970" w:rsidP="005B5970">
      <w:pPr>
        <w:spacing w:line="240" w:lineRule="auto"/>
      </w:pPr>
      <w:proofErr w:type="spellStart"/>
      <w:r w:rsidRPr="005B5970">
        <w:t>Lot</w:t>
      </w:r>
      <w:proofErr w:type="spellEnd"/>
    </w:p>
    <w:p w14:paraId="1046ED6F" w14:textId="77777777" w:rsidR="005B5970" w:rsidRPr="005B5970" w:rsidRDefault="005B5970" w:rsidP="005B5970">
      <w:pPr>
        <w:spacing w:line="240" w:lineRule="auto"/>
      </w:pPr>
    </w:p>
    <w:p w14:paraId="0C0F62D1" w14:textId="77777777" w:rsidR="005B5970" w:rsidRPr="005B5970" w:rsidRDefault="005B5970" w:rsidP="005B5970">
      <w:pPr>
        <w:spacing w:line="240" w:lineRule="auto"/>
      </w:pPr>
    </w:p>
    <w:p w14:paraId="454E94D6" w14:textId="77777777" w:rsidR="005B5970" w:rsidRPr="005B5970" w:rsidRDefault="005B5970" w:rsidP="005B59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14.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A GYÓGYSZER ÁLTALÁNOS BESOROLÁSA RENDELHETŐSÉG SZEMPONTJÁBÓL</w:t>
      </w:r>
    </w:p>
    <w:p w14:paraId="72B0B652" w14:textId="77777777" w:rsidR="005B5970" w:rsidRPr="005B5970" w:rsidRDefault="005B5970" w:rsidP="005B5970">
      <w:pPr>
        <w:spacing w:line="240" w:lineRule="auto"/>
      </w:pPr>
    </w:p>
    <w:p w14:paraId="004F6D2A" w14:textId="77777777" w:rsidR="005B5970" w:rsidRPr="005B5970" w:rsidRDefault="005B5970" w:rsidP="005B5970">
      <w:pPr>
        <w:spacing w:line="240" w:lineRule="auto"/>
      </w:pPr>
      <w:r w:rsidRPr="005B5970">
        <w:t>Orvosi rendelvényhez kötött gyógyszer (Sz).</w:t>
      </w:r>
    </w:p>
    <w:p w14:paraId="021BA407" w14:textId="77777777" w:rsidR="005B5970" w:rsidRPr="005B5970" w:rsidRDefault="005B5970" w:rsidP="005B5970">
      <w:pPr>
        <w:spacing w:line="240" w:lineRule="auto"/>
      </w:pPr>
    </w:p>
    <w:p w14:paraId="797043C2" w14:textId="77777777" w:rsidR="005B5970" w:rsidRPr="005B5970" w:rsidRDefault="005B5970" w:rsidP="005B5970">
      <w:pPr>
        <w:spacing w:line="240" w:lineRule="auto"/>
      </w:pPr>
    </w:p>
    <w:p w14:paraId="62E45FED" w14:textId="77777777" w:rsidR="005B5970" w:rsidRPr="005B5970" w:rsidRDefault="005B5970" w:rsidP="005B59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B5970">
        <w:rPr>
          <w:rFonts w:eastAsia="Times New Roman"/>
          <w:b/>
          <w:snapToGrid/>
          <w:szCs w:val="22"/>
          <w:lang w:eastAsia="en-US"/>
        </w:rPr>
        <w:t>15.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AZ ALKALMAZÁSRA VONATKOZÓ UTASÍTÁSOK</w:t>
      </w:r>
    </w:p>
    <w:p w14:paraId="6E40E7D4" w14:textId="77777777" w:rsidR="005B5970" w:rsidRPr="005B5970" w:rsidRDefault="005B5970" w:rsidP="005B5970">
      <w:pPr>
        <w:spacing w:line="240" w:lineRule="auto"/>
      </w:pPr>
    </w:p>
    <w:p w14:paraId="4B0A9CF6" w14:textId="77777777" w:rsidR="005B5970" w:rsidRPr="005B5970" w:rsidRDefault="005B5970" w:rsidP="005B5970">
      <w:pPr>
        <w:spacing w:line="240" w:lineRule="auto"/>
      </w:pPr>
    </w:p>
    <w:p w14:paraId="71346766" w14:textId="77777777" w:rsidR="005B5970" w:rsidRPr="005B5970" w:rsidRDefault="005B5970" w:rsidP="005B59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5B5970">
        <w:rPr>
          <w:rFonts w:eastAsia="Times New Roman"/>
          <w:b/>
          <w:snapToGrid/>
          <w:szCs w:val="22"/>
          <w:lang w:eastAsia="en-US"/>
        </w:rPr>
        <w:t>16.</w:t>
      </w:r>
      <w:r w:rsidRPr="005B5970">
        <w:rPr>
          <w:rFonts w:eastAsia="Times New Roman"/>
          <w:b/>
          <w:snapToGrid/>
          <w:szCs w:val="22"/>
          <w:lang w:eastAsia="en-US"/>
        </w:rPr>
        <w:tab/>
        <w:t>BRAILLE ÍRÁSSAL FELTÜNTETETT INFORMÁCIÓK</w:t>
      </w:r>
    </w:p>
    <w:p w14:paraId="026FB2B0" w14:textId="77777777" w:rsidR="005B5970" w:rsidRPr="005B5970" w:rsidRDefault="005B5970" w:rsidP="005B5970">
      <w:pPr>
        <w:spacing w:line="240" w:lineRule="auto"/>
      </w:pPr>
    </w:p>
    <w:p w14:paraId="68DFA76A" w14:textId="77777777" w:rsidR="005B5970" w:rsidRPr="005B5970" w:rsidRDefault="005B5970" w:rsidP="005B5970">
      <w:pPr>
        <w:spacing w:line="240" w:lineRule="auto"/>
        <w:rPr>
          <w:shd w:val="clear" w:color="auto" w:fill="CCCCCC"/>
        </w:rPr>
      </w:pPr>
    </w:p>
    <w:p w14:paraId="67267488" w14:textId="70D76132" w:rsidR="005B5970" w:rsidRPr="005B5970" w:rsidRDefault="005B5970" w:rsidP="005B5970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</w:rPr>
      </w:pPr>
      <w:r w:rsidRPr="005B5970">
        <w:rPr>
          <w:b/>
        </w:rPr>
        <w:t>17.</w:t>
      </w:r>
      <w:r w:rsidRPr="005B5970">
        <w:rPr>
          <w:b/>
        </w:rPr>
        <w:tab/>
        <w:t>EGYEDI AZONOSÍTÓ – 2D VONALKÓD</w:t>
      </w:r>
    </w:p>
    <w:p w14:paraId="49517C3E" w14:textId="77777777" w:rsidR="005B5970" w:rsidRPr="005B5970" w:rsidRDefault="005B5970" w:rsidP="005B5970">
      <w:pPr>
        <w:tabs>
          <w:tab w:val="clear" w:pos="567"/>
          <w:tab w:val="left" w:pos="720"/>
        </w:tabs>
        <w:spacing w:line="240" w:lineRule="auto"/>
      </w:pPr>
    </w:p>
    <w:p w14:paraId="48778E4D" w14:textId="77777777" w:rsidR="005B5970" w:rsidRPr="005B5970" w:rsidRDefault="005B5970" w:rsidP="005B5970">
      <w:pPr>
        <w:tabs>
          <w:tab w:val="clear" w:pos="567"/>
          <w:tab w:val="left" w:pos="720"/>
        </w:tabs>
        <w:spacing w:line="240" w:lineRule="auto"/>
      </w:pPr>
    </w:p>
    <w:p w14:paraId="2D9AFE02" w14:textId="65F85960" w:rsidR="005B5970" w:rsidRPr="005B5970" w:rsidRDefault="005B5970" w:rsidP="005B5970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</w:rPr>
      </w:pPr>
      <w:r w:rsidRPr="005B5970">
        <w:rPr>
          <w:b/>
        </w:rPr>
        <w:t>18.</w:t>
      </w:r>
      <w:r w:rsidRPr="005B5970">
        <w:rPr>
          <w:b/>
        </w:rPr>
        <w:tab/>
        <w:t>EGYEDI AZONOSÍTÓ OLVASHATÓ FORMÁTUMA</w:t>
      </w:r>
    </w:p>
    <w:p w14:paraId="2E0F6AFE" w14:textId="77777777" w:rsidR="005B5970" w:rsidRPr="005B5970" w:rsidRDefault="005B5970" w:rsidP="005B5970">
      <w:pPr>
        <w:tabs>
          <w:tab w:val="clear" w:pos="567"/>
          <w:tab w:val="left" w:pos="720"/>
        </w:tabs>
        <w:spacing w:line="240" w:lineRule="auto"/>
      </w:pPr>
    </w:p>
    <w:p w14:paraId="2C622190" w14:textId="77777777" w:rsidR="005B5970" w:rsidRPr="005B5970" w:rsidRDefault="005B5970" w:rsidP="00082A8E">
      <w:pPr>
        <w:spacing w:line="240" w:lineRule="auto"/>
      </w:pPr>
    </w:p>
    <w:sectPr w:rsidR="005B5970" w:rsidRPr="005B5970" w:rsidSect="00031DEB">
      <w:footerReference w:type="default" r:id="rId7"/>
      <w:footerReference w:type="first" r:id="rId8"/>
      <w:endnotePr>
        <w:numFmt w:val="decimal"/>
      </w:endnotePr>
      <w:pgSz w:w="11907" w:h="16840" w:code="9"/>
      <w:pgMar w:top="1134" w:right="1275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3535B" w14:textId="77777777" w:rsidR="002C68C7" w:rsidRDefault="002C68C7">
      <w:pPr>
        <w:spacing w:line="240" w:lineRule="auto"/>
      </w:pPr>
      <w:r>
        <w:separator/>
      </w:r>
    </w:p>
  </w:endnote>
  <w:endnote w:type="continuationSeparator" w:id="0">
    <w:p w14:paraId="496023EC" w14:textId="77777777" w:rsidR="002C68C7" w:rsidRDefault="002C68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E8BA5" w14:textId="060C22C1" w:rsidR="00CC1F08" w:rsidRPr="00F06234" w:rsidRDefault="00CC1F08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  <w:r w:rsidRPr="00F06234">
      <w:rPr>
        <w:rStyle w:val="Oldalszm"/>
        <w:szCs w:val="24"/>
      </w:rPr>
      <w:fldChar w:fldCharType="begin"/>
    </w:r>
    <w:r w:rsidRPr="00F06234">
      <w:rPr>
        <w:rStyle w:val="Oldalszm"/>
        <w:szCs w:val="24"/>
      </w:rPr>
      <w:instrText xml:space="preserve">PAGE  </w:instrText>
    </w:r>
    <w:r w:rsidRPr="00F06234">
      <w:rPr>
        <w:rStyle w:val="Oldalszm"/>
        <w:szCs w:val="24"/>
      </w:rPr>
      <w:fldChar w:fldCharType="separate"/>
    </w:r>
    <w:r w:rsidR="000B7455">
      <w:rPr>
        <w:rStyle w:val="Oldalszm"/>
        <w:szCs w:val="24"/>
      </w:rPr>
      <w:t>3</w:t>
    </w:r>
    <w:r w:rsidRPr="00F06234">
      <w:rPr>
        <w:rStyle w:val="Oldalszm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1F7DA" w14:textId="7336A7C1" w:rsidR="00CC1F08" w:rsidRPr="00F06234" w:rsidRDefault="00CC1F08" w:rsidP="005168BF">
    <w:pPr>
      <w:pStyle w:val="llb"/>
      <w:rPr>
        <w:szCs w:val="24"/>
      </w:rPr>
    </w:pPr>
    <w:r w:rsidRPr="000B7455">
      <w:rPr>
        <w:sz w:val="18"/>
        <w:szCs w:val="18"/>
      </w:rPr>
      <w:fldChar w:fldCharType="begin"/>
    </w:r>
    <w:r w:rsidRPr="000B7455">
      <w:rPr>
        <w:sz w:val="18"/>
        <w:szCs w:val="18"/>
      </w:rPr>
      <w:instrText xml:space="preserve"> EQ </w:instrText>
    </w:r>
    <w:r w:rsidRPr="000B7455">
      <w:rPr>
        <w:sz w:val="18"/>
        <w:szCs w:val="18"/>
      </w:rPr>
      <w:fldChar w:fldCharType="end"/>
    </w:r>
    <w:r w:rsidR="00AA1888" w:rsidRPr="00370CE1">
      <w:rPr>
        <w:rFonts w:ascii="Times New Roman" w:hAnsi="Times New Roman"/>
        <w:sz w:val="18"/>
        <w:szCs w:val="18"/>
      </w:rPr>
      <w:t>OGYEI/7698</w:t>
    </w:r>
    <w:r w:rsidR="00AA1888">
      <w:rPr>
        <w:rFonts w:ascii="Times New Roman" w:hAnsi="Times New Roman"/>
        <w:sz w:val="18"/>
        <w:szCs w:val="18"/>
      </w:rPr>
      <w:t>8</w:t>
    </w:r>
    <w:r w:rsidR="00AA1888" w:rsidRPr="00370CE1">
      <w:rPr>
        <w:rFonts w:ascii="Times New Roman" w:hAnsi="Times New Roman"/>
        <w:sz w:val="18"/>
        <w:szCs w:val="18"/>
      </w:rPr>
      <w:t>/2021</w:t>
    </w:r>
    <w:r w:rsidR="00AA1888">
      <w:rPr>
        <w:rFonts w:ascii="Times New Roman" w:hAnsi="Times New Roman"/>
        <w:sz w:val="18"/>
        <w:szCs w:val="18"/>
      </w:rPr>
      <w:tab/>
    </w:r>
    <w:r w:rsidR="00AA1888">
      <w:rPr>
        <w:rFonts w:ascii="Times New Roman" w:hAnsi="Times New Roman"/>
        <w:sz w:val="18"/>
        <w:szCs w:val="18"/>
      </w:rPr>
      <w:tab/>
      <w:t xml:space="preserve">2023. február </w:t>
    </w:r>
    <w:r w:rsidR="009C46B7">
      <w:rPr>
        <w:rFonts w:ascii="Times New Roman" w:hAnsi="Times New Roman"/>
        <w:sz w:val="18"/>
        <w:szCs w:val="18"/>
      </w:rPr>
      <w:t>20</w:t>
    </w:r>
    <w:r w:rsidR="00AA1888"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2F539" w14:textId="77777777" w:rsidR="002C68C7" w:rsidRDefault="002C68C7">
      <w:pPr>
        <w:spacing w:line="240" w:lineRule="auto"/>
      </w:pPr>
      <w:r>
        <w:separator/>
      </w:r>
    </w:p>
  </w:footnote>
  <w:footnote w:type="continuationSeparator" w:id="0">
    <w:p w14:paraId="65E55740" w14:textId="77777777" w:rsidR="002C68C7" w:rsidRDefault="002C68C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E92CD41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584866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8704191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EB4E4AE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D809AF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BA6D17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23C317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D24677A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136D33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A3EACAE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A3A96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B04FF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860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040F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5E8E3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AE60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42DC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9A0B8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329AAA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46EE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47AC2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BE9C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309C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DE2CB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9C19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C0E7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54409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19D8D7E6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CDC68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7CC8D7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C5852B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193EA62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33C3BA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2AEC4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95E2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756AF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3A07FE"/>
    <w:multiLevelType w:val="hybridMultilevel"/>
    <w:tmpl w:val="7C7C062C"/>
    <w:lvl w:ilvl="0" w:tplc="0900A884">
      <w:start w:val="4"/>
      <w:numFmt w:val="bullet"/>
      <w:lvlText w:val="•"/>
      <w:lvlJc w:val="left"/>
      <w:pPr>
        <w:ind w:left="4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2" w15:restartNumberingAfterBreak="0">
    <w:nsid w:val="500F0A91"/>
    <w:multiLevelType w:val="hybridMultilevel"/>
    <w:tmpl w:val="2B94116C"/>
    <w:lvl w:ilvl="0" w:tplc="E0FE2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76ED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020C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442E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0CC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84BC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27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5AD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78F3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8716FB"/>
    <w:multiLevelType w:val="hybridMultilevel"/>
    <w:tmpl w:val="96D2815C"/>
    <w:lvl w:ilvl="0" w:tplc="685E6406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8B56C73"/>
    <w:multiLevelType w:val="hybridMultilevel"/>
    <w:tmpl w:val="5BA42128"/>
    <w:lvl w:ilvl="0" w:tplc="7916C1D8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7AEEF5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EA682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8DC275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106B75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064227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1CC75E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276B63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CC0F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CB13BD7"/>
    <w:multiLevelType w:val="hybridMultilevel"/>
    <w:tmpl w:val="E8CED8CC"/>
    <w:lvl w:ilvl="0" w:tplc="0BE0D66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23A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E27C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9466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749A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8281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824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F8C0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4497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1" w15:restartNumberingAfterBreak="0">
    <w:nsid w:val="72AB50F1"/>
    <w:multiLevelType w:val="hybridMultilevel"/>
    <w:tmpl w:val="64CEA6CC"/>
    <w:lvl w:ilvl="0" w:tplc="979831F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C706B33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2500BC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5A4E42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D7C9CD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E90FCD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B8E2C7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8068A0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65E233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A100D28"/>
    <w:multiLevelType w:val="hybridMultilevel"/>
    <w:tmpl w:val="979479BE"/>
    <w:lvl w:ilvl="0" w:tplc="D116B2E8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A6021F6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4E06C856">
      <w:start w:val="1"/>
      <w:numFmt w:val="lowerRoman"/>
      <w:lvlText w:val="%3."/>
      <w:lvlJc w:val="right"/>
      <w:pPr>
        <w:ind w:left="2160" w:hanging="180"/>
      </w:pPr>
    </w:lvl>
    <w:lvl w:ilvl="3" w:tplc="39026E1A">
      <w:start w:val="1"/>
      <w:numFmt w:val="decimal"/>
      <w:lvlText w:val="%4."/>
      <w:lvlJc w:val="left"/>
      <w:pPr>
        <w:ind w:left="2880" w:hanging="360"/>
      </w:pPr>
    </w:lvl>
    <w:lvl w:ilvl="4" w:tplc="63C2715C">
      <w:start w:val="1"/>
      <w:numFmt w:val="lowerLetter"/>
      <w:lvlText w:val="%5."/>
      <w:lvlJc w:val="left"/>
      <w:pPr>
        <w:ind w:left="3600" w:hanging="360"/>
      </w:pPr>
    </w:lvl>
    <w:lvl w:ilvl="5" w:tplc="73A4FA3C">
      <w:start w:val="1"/>
      <w:numFmt w:val="lowerRoman"/>
      <w:lvlText w:val="%6."/>
      <w:lvlJc w:val="right"/>
      <w:pPr>
        <w:ind w:left="4320" w:hanging="180"/>
      </w:pPr>
    </w:lvl>
    <w:lvl w:ilvl="6" w:tplc="5874C68E">
      <w:start w:val="1"/>
      <w:numFmt w:val="decimal"/>
      <w:lvlText w:val="%7."/>
      <w:lvlJc w:val="left"/>
      <w:pPr>
        <w:ind w:left="5040" w:hanging="360"/>
      </w:pPr>
    </w:lvl>
    <w:lvl w:ilvl="7" w:tplc="A8F6975C">
      <w:start w:val="1"/>
      <w:numFmt w:val="lowerLetter"/>
      <w:lvlText w:val="%8."/>
      <w:lvlJc w:val="left"/>
      <w:pPr>
        <w:ind w:left="5760" w:hanging="360"/>
      </w:pPr>
    </w:lvl>
    <w:lvl w:ilvl="8" w:tplc="24E829AE">
      <w:start w:val="1"/>
      <w:numFmt w:val="lowerRoman"/>
      <w:lvlText w:val="%9."/>
      <w:lvlJc w:val="right"/>
      <w:pPr>
        <w:ind w:left="6480" w:hanging="180"/>
      </w:pPr>
    </w:lvl>
  </w:abstractNum>
  <w:num w:numId="1" w16cid:durableId="1014576181">
    <w:abstractNumId w:val="12"/>
  </w:num>
  <w:num w:numId="2" w16cid:durableId="2050253297">
    <w:abstractNumId w:val="27"/>
  </w:num>
  <w:num w:numId="3" w16cid:durableId="1196119198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1403018358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355498328">
    <w:abstractNumId w:val="28"/>
  </w:num>
  <w:num w:numId="6" w16cid:durableId="481973319">
    <w:abstractNumId w:val="25"/>
  </w:num>
  <w:num w:numId="7" w16cid:durableId="547451758">
    <w:abstractNumId w:val="17"/>
  </w:num>
  <w:num w:numId="8" w16cid:durableId="604190479">
    <w:abstractNumId w:val="20"/>
  </w:num>
  <w:num w:numId="9" w16cid:durableId="1106539925">
    <w:abstractNumId w:val="31"/>
  </w:num>
  <w:num w:numId="10" w16cid:durableId="564489346">
    <w:abstractNumId w:val="11"/>
  </w:num>
  <w:num w:numId="11" w16cid:durableId="194972674">
    <w:abstractNumId w:val="29"/>
  </w:num>
  <w:num w:numId="12" w16cid:durableId="1423719727">
    <w:abstractNumId w:val="19"/>
  </w:num>
  <w:num w:numId="13" w16cid:durableId="133646006">
    <w:abstractNumId w:val="16"/>
  </w:num>
  <w:num w:numId="14" w16cid:durableId="1090859244">
    <w:abstractNumId w:val="15"/>
  </w:num>
  <w:num w:numId="15" w16cid:durableId="110816344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1626541893">
    <w:abstractNumId w:val="30"/>
  </w:num>
  <w:num w:numId="17" w16cid:durableId="1719818577">
    <w:abstractNumId w:val="21"/>
  </w:num>
  <w:num w:numId="18" w16cid:durableId="1721903228">
    <w:abstractNumId w:val="24"/>
  </w:num>
  <w:num w:numId="19" w16cid:durableId="858129033">
    <w:abstractNumId w:val="14"/>
  </w:num>
  <w:num w:numId="20" w16cid:durableId="121827731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1234010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2026014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8156802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735237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61286119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2797031">
    <w:abstractNumId w:val="8"/>
  </w:num>
  <w:num w:numId="27" w16cid:durableId="581447286">
    <w:abstractNumId w:val="9"/>
  </w:num>
  <w:num w:numId="28" w16cid:durableId="111027284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68059561">
    <w:abstractNumId w:val="1"/>
  </w:num>
  <w:num w:numId="30" w16cid:durableId="460265409">
    <w:abstractNumId w:val="2"/>
  </w:num>
  <w:num w:numId="31" w16cid:durableId="1795174367">
    <w:abstractNumId w:val="3"/>
  </w:num>
  <w:num w:numId="32" w16cid:durableId="948590655">
    <w:abstractNumId w:val="4"/>
  </w:num>
  <w:num w:numId="33" w16cid:durableId="990787068">
    <w:abstractNumId w:val="5"/>
  </w:num>
  <w:num w:numId="34" w16cid:durableId="201594051">
    <w:abstractNumId w:val="6"/>
  </w:num>
  <w:num w:numId="35" w16cid:durableId="13044884">
    <w:abstractNumId w:val="7"/>
  </w:num>
  <w:num w:numId="36" w16cid:durableId="865169119">
    <w:abstractNumId w:val="8"/>
  </w:num>
  <w:num w:numId="37" w16cid:durableId="1652442203">
    <w:abstractNumId w:val="9"/>
  </w:num>
  <w:num w:numId="38" w16cid:durableId="633340625">
    <w:abstractNumId w:val="10"/>
  </w:num>
  <w:num w:numId="39" w16cid:durableId="1184855163">
    <w:abstractNumId w:val="22"/>
  </w:num>
  <w:num w:numId="40" w16cid:durableId="845023099">
    <w:abstractNumId w:val="13"/>
  </w:num>
  <w:num w:numId="41" w16cid:durableId="187186874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2134863490">
    <w:abstractNumId w:val="26"/>
  </w:num>
  <w:num w:numId="43" w16cid:durableId="1413232658">
    <w:abstractNumId w:val="32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306325900">
    <w:abstractNumId w:val="18"/>
  </w:num>
  <w:num w:numId="45" w16cid:durableId="23227819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moveDateAndTime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hu-HU" w:vendorID="64" w:dllVersion="409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activeWritingStyle w:appName="MSWord" w:lang="hu-HU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1DEB"/>
    <w:rsid w:val="00033FDB"/>
    <w:rsid w:val="00034204"/>
    <w:rsid w:val="000344F6"/>
    <w:rsid w:val="00036493"/>
    <w:rsid w:val="000367D4"/>
    <w:rsid w:val="00042263"/>
    <w:rsid w:val="000422C9"/>
    <w:rsid w:val="00043CBA"/>
    <w:rsid w:val="00043F0F"/>
    <w:rsid w:val="00044042"/>
    <w:rsid w:val="00044F37"/>
    <w:rsid w:val="00046DCE"/>
    <w:rsid w:val="000472DF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856A9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10F"/>
    <w:rsid w:val="000B6240"/>
    <w:rsid w:val="000B7455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2FDE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3067"/>
    <w:rsid w:val="00114174"/>
    <w:rsid w:val="00117C1D"/>
    <w:rsid w:val="0012137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46F0A"/>
    <w:rsid w:val="00147524"/>
    <w:rsid w:val="00151BA4"/>
    <w:rsid w:val="00151E9D"/>
    <w:rsid w:val="001529E1"/>
    <w:rsid w:val="00152F3B"/>
    <w:rsid w:val="0015672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2777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21EC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1F77FB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4132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8C7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E7C28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079DE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58B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2EBC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3D99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4F4E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1631"/>
    <w:rsid w:val="00464B3D"/>
    <w:rsid w:val="00470CB5"/>
    <w:rsid w:val="004716C1"/>
    <w:rsid w:val="00471EAB"/>
    <w:rsid w:val="004723EE"/>
    <w:rsid w:val="0047451B"/>
    <w:rsid w:val="00475A92"/>
    <w:rsid w:val="00477BB9"/>
    <w:rsid w:val="00477FC7"/>
    <w:rsid w:val="00484793"/>
    <w:rsid w:val="00485A14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2CDE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8BF"/>
    <w:rsid w:val="005169AD"/>
    <w:rsid w:val="005208B9"/>
    <w:rsid w:val="00521036"/>
    <w:rsid w:val="005221F0"/>
    <w:rsid w:val="00524807"/>
    <w:rsid w:val="00525361"/>
    <w:rsid w:val="00525FF9"/>
    <w:rsid w:val="00526CF5"/>
    <w:rsid w:val="00531D11"/>
    <w:rsid w:val="00532D3F"/>
    <w:rsid w:val="0053383B"/>
    <w:rsid w:val="0053386D"/>
    <w:rsid w:val="0053791F"/>
    <w:rsid w:val="00547538"/>
    <w:rsid w:val="00553BFA"/>
    <w:rsid w:val="00553D8D"/>
    <w:rsid w:val="0055599F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364E"/>
    <w:rsid w:val="005B409C"/>
    <w:rsid w:val="005B5970"/>
    <w:rsid w:val="005B798B"/>
    <w:rsid w:val="005C1FAE"/>
    <w:rsid w:val="005C2162"/>
    <w:rsid w:val="005C39E8"/>
    <w:rsid w:val="005C5660"/>
    <w:rsid w:val="005C7731"/>
    <w:rsid w:val="005D4B68"/>
    <w:rsid w:val="005D639E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5AE6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7950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0CF3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6F7BC2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19DB"/>
    <w:rsid w:val="00713CB5"/>
    <w:rsid w:val="007153E5"/>
    <w:rsid w:val="0071558B"/>
    <w:rsid w:val="00721189"/>
    <w:rsid w:val="007221C3"/>
    <w:rsid w:val="00722F2C"/>
    <w:rsid w:val="00724B4D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9764E"/>
    <w:rsid w:val="007A06AC"/>
    <w:rsid w:val="007A4135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5C54"/>
    <w:rsid w:val="007C61CB"/>
    <w:rsid w:val="007C760C"/>
    <w:rsid w:val="007C7939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963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3758"/>
    <w:rsid w:val="0082433D"/>
    <w:rsid w:val="00826509"/>
    <w:rsid w:val="0083354D"/>
    <w:rsid w:val="0083561B"/>
    <w:rsid w:val="0083685F"/>
    <w:rsid w:val="00836C13"/>
    <w:rsid w:val="008371F6"/>
    <w:rsid w:val="00837371"/>
    <w:rsid w:val="00837D78"/>
    <w:rsid w:val="008406E6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2991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681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52A8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480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520A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1C8F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85E42"/>
    <w:rsid w:val="009927BB"/>
    <w:rsid w:val="009928B7"/>
    <w:rsid w:val="0099321A"/>
    <w:rsid w:val="00993BF7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46B7"/>
    <w:rsid w:val="009C562E"/>
    <w:rsid w:val="009C7531"/>
    <w:rsid w:val="009D0AAA"/>
    <w:rsid w:val="009D220C"/>
    <w:rsid w:val="009D221F"/>
    <w:rsid w:val="009D4C4E"/>
    <w:rsid w:val="009D53E0"/>
    <w:rsid w:val="009D5FB5"/>
    <w:rsid w:val="009D68E9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1EA4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4DD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17D"/>
    <w:rsid w:val="00A776B8"/>
    <w:rsid w:val="00A80DD3"/>
    <w:rsid w:val="00A827A3"/>
    <w:rsid w:val="00A85357"/>
    <w:rsid w:val="00A902DD"/>
    <w:rsid w:val="00A91617"/>
    <w:rsid w:val="00A920F9"/>
    <w:rsid w:val="00A92934"/>
    <w:rsid w:val="00A93207"/>
    <w:rsid w:val="00A9432C"/>
    <w:rsid w:val="00A9482B"/>
    <w:rsid w:val="00A95230"/>
    <w:rsid w:val="00A96FA8"/>
    <w:rsid w:val="00A9770A"/>
    <w:rsid w:val="00A97A85"/>
    <w:rsid w:val="00AA0DD3"/>
    <w:rsid w:val="00AA1888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0569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25A1"/>
    <w:rsid w:val="00B43058"/>
    <w:rsid w:val="00B46EC7"/>
    <w:rsid w:val="00B50A91"/>
    <w:rsid w:val="00B51DA7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96D12"/>
    <w:rsid w:val="00BA6419"/>
    <w:rsid w:val="00BA6550"/>
    <w:rsid w:val="00BA7F9C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49FE"/>
    <w:rsid w:val="00C14DB9"/>
    <w:rsid w:val="00C16BEB"/>
    <w:rsid w:val="00C1743B"/>
    <w:rsid w:val="00C17D23"/>
    <w:rsid w:val="00C20CA6"/>
    <w:rsid w:val="00C23398"/>
    <w:rsid w:val="00C23B23"/>
    <w:rsid w:val="00C248F6"/>
    <w:rsid w:val="00C26C22"/>
    <w:rsid w:val="00C27B03"/>
    <w:rsid w:val="00C3089B"/>
    <w:rsid w:val="00C34B40"/>
    <w:rsid w:val="00C35836"/>
    <w:rsid w:val="00C35DA9"/>
    <w:rsid w:val="00C41CD3"/>
    <w:rsid w:val="00C41D29"/>
    <w:rsid w:val="00C43438"/>
    <w:rsid w:val="00C43DF2"/>
    <w:rsid w:val="00C44264"/>
    <w:rsid w:val="00C4519A"/>
    <w:rsid w:val="00C46251"/>
    <w:rsid w:val="00C4790F"/>
    <w:rsid w:val="00C47FC0"/>
    <w:rsid w:val="00C5072A"/>
    <w:rsid w:val="00C50987"/>
    <w:rsid w:val="00C51BA5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4F91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1F08"/>
    <w:rsid w:val="00CC303F"/>
    <w:rsid w:val="00CC3C96"/>
    <w:rsid w:val="00CC74B8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E74E8"/>
    <w:rsid w:val="00CF0950"/>
    <w:rsid w:val="00CF3745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45FF7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1608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4B7D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756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9BD"/>
    <w:rsid w:val="00E37DA6"/>
    <w:rsid w:val="00E37FE3"/>
    <w:rsid w:val="00E43AAA"/>
    <w:rsid w:val="00E44C62"/>
    <w:rsid w:val="00E5197E"/>
    <w:rsid w:val="00E54EF2"/>
    <w:rsid w:val="00E55FD9"/>
    <w:rsid w:val="00E60DC5"/>
    <w:rsid w:val="00E61A93"/>
    <w:rsid w:val="00E6231F"/>
    <w:rsid w:val="00E63559"/>
    <w:rsid w:val="00E64078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476B5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3363"/>
    <w:rsid w:val="00FB4C6F"/>
    <w:rsid w:val="00FB6181"/>
    <w:rsid w:val="00FC04FC"/>
    <w:rsid w:val="00FC26E3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29FB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A61BF7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5B5970"/>
    <w:pPr>
      <w:tabs>
        <w:tab w:val="left" w:pos="567"/>
      </w:tabs>
      <w:spacing w:line="260" w:lineRule="exact"/>
    </w:pPr>
    <w:rPr>
      <w:snapToGrid w:val="0"/>
      <w:sz w:val="22"/>
      <w:lang w:val="hu-HU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</w:rPr>
  </w:style>
  <w:style w:type="paragraph" w:customStyle="1" w:styleId="Default">
    <w:name w:val="Default"/>
    <w:rsid w:val="00C4519A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  <w:style w:type="paragraph" w:styleId="Listaszerbekezds">
    <w:name w:val="List Paragraph"/>
    <w:basedOn w:val="Norml"/>
    <w:uiPriority w:val="34"/>
    <w:qFormat/>
    <w:rsid w:val="00031DEB"/>
    <w:pPr>
      <w:ind w:left="720"/>
      <w:contextualSpacing/>
    </w:pPr>
  </w:style>
  <w:style w:type="table" w:styleId="Rcsostblzat">
    <w:name w:val="Table Grid"/>
    <w:basedOn w:val="Normltblzat"/>
    <w:rsid w:val="00FF2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7A4135"/>
    <w:rPr>
      <w:snapToGrid w:val="0"/>
      <w:sz w:val="22"/>
      <w:lang w:val="hu-HU" w:eastAsia="zh-CN"/>
    </w:rPr>
  </w:style>
  <w:style w:type="paragraph" w:customStyle="1" w:styleId="xmsonormal">
    <w:name w:val="x_msonormal"/>
    <w:basedOn w:val="Norml"/>
    <w:rsid w:val="009C46B7"/>
    <w:pPr>
      <w:tabs>
        <w:tab w:val="clear" w:pos="567"/>
      </w:tabs>
      <w:spacing w:before="100" w:beforeAutospacing="1" w:after="100" w:afterAutospacing="1" w:line="240" w:lineRule="auto"/>
    </w:pPr>
    <w:rPr>
      <w:rFonts w:eastAsia="Times New Roman"/>
      <w:snapToGrid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4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864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Admin-2</dc:creator>
  <cp:lastModifiedBy>OGYEI 41.1</cp:lastModifiedBy>
  <cp:revision>8</cp:revision>
  <dcterms:created xsi:type="dcterms:W3CDTF">2022-12-05T08:13:00Z</dcterms:created>
  <dcterms:modified xsi:type="dcterms:W3CDTF">2023-02-20T13:37:00Z</dcterms:modified>
</cp:coreProperties>
</file>