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B57455"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r w:rsidRPr="006A3756">
        <w:rPr>
          <w:rFonts w:eastAsia="Times New Roman"/>
          <w:b/>
          <w:noProof/>
          <w:snapToGrid/>
          <w:szCs w:val="22"/>
          <w:lang w:val="hu-HU" w:eastAsia="en-US"/>
        </w:rPr>
        <w:t>A KÜLSŐ CSOMAGOLÁSON</w:t>
      </w:r>
      <w:r w:rsidR="00CC79E6" w:rsidRPr="006A3756">
        <w:rPr>
          <w:rFonts w:eastAsia="Times New Roman"/>
          <w:b/>
          <w:noProof/>
          <w:snapToGrid/>
          <w:szCs w:val="22"/>
          <w:lang w:val="hu-HU" w:eastAsia="en-US"/>
        </w:rPr>
        <w:t xml:space="preserve"> </w:t>
      </w:r>
      <w:r w:rsidRPr="006A3756">
        <w:rPr>
          <w:rFonts w:eastAsia="Times New Roman"/>
          <w:b/>
          <w:noProof/>
          <w:snapToGrid/>
          <w:szCs w:val="22"/>
          <w:lang w:val="hu-HU" w:eastAsia="en-US"/>
        </w:rPr>
        <w:t>FELTÜNTETENDŐ ADATOK</w:t>
      </w:r>
    </w:p>
    <w:p w14:paraId="723CDC95" w14:textId="77777777" w:rsidR="00F45C51" w:rsidRPr="006A3756" w:rsidRDefault="00F45C51"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p>
    <w:p w14:paraId="23E73C10" w14:textId="39AE696B" w:rsidR="00F45C51" w:rsidRPr="006A3756" w:rsidRDefault="009907EA" w:rsidP="00082A8E">
      <w:pPr>
        <w:pBdr>
          <w:top w:val="single" w:sz="4" w:space="1" w:color="auto"/>
          <w:left w:val="single" w:sz="4" w:space="4" w:color="auto"/>
          <w:bottom w:val="single" w:sz="4" w:space="1" w:color="auto"/>
          <w:right w:val="single" w:sz="4" w:space="4" w:color="auto"/>
        </w:pBdr>
        <w:spacing w:line="240" w:lineRule="auto"/>
        <w:rPr>
          <w:rFonts w:eastAsia="Times New Roman"/>
          <w:b/>
          <w:noProof/>
          <w:snapToGrid/>
          <w:szCs w:val="22"/>
          <w:lang w:val="hu-HU" w:eastAsia="en-US"/>
        </w:rPr>
      </w:pPr>
      <w:r w:rsidRPr="006A3756">
        <w:rPr>
          <w:rFonts w:eastAsia="Times New Roman"/>
          <w:b/>
          <w:noProof/>
          <w:snapToGrid/>
          <w:szCs w:val="22"/>
          <w:lang w:val="hu-HU" w:eastAsia="en-US"/>
        </w:rPr>
        <w:t>D</w:t>
      </w:r>
      <w:r>
        <w:rPr>
          <w:rFonts w:eastAsia="Times New Roman"/>
          <w:b/>
          <w:noProof/>
          <w:snapToGrid/>
          <w:szCs w:val="22"/>
          <w:lang w:val="hu-HU" w:eastAsia="en-US"/>
        </w:rPr>
        <w:t>OBOZ</w:t>
      </w:r>
    </w:p>
    <w:p w14:paraId="78F7F612" w14:textId="1931F2C6" w:rsidR="00CA6136" w:rsidRDefault="00CA6136" w:rsidP="00082A8E">
      <w:pPr>
        <w:spacing w:line="240" w:lineRule="auto"/>
        <w:rPr>
          <w:lang w:val="hu-HU"/>
        </w:rPr>
      </w:pPr>
    </w:p>
    <w:p w14:paraId="2C3B570B" w14:textId="77777777" w:rsidR="00650D7D" w:rsidRPr="006A3756" w:rsidRDefault="00650D7D" w:rsidP="00082A8E">
      <w:pPr>
        <w:spacing w:line="240" w:lineRule="auto"/>
        <w:rPr>
          <w:lang w:val="hu-HU"/>
        </w:rPr>
      </w:pPr>
    </w:p>
    <w:p w14:paraId="5BA7FC9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w:t>
      </w:r>
      <w:r w:rsidRPr="006A3756">
        <w:rPr>
          <w:rFonts w:eastAsia="Times New Roman"/>
          <w:b/>
          <w:noProof/>
          <w:snapToGrid/>
          <w:szCs w:val="22"/>
          <w:lang w:val="hu-HU" w:eastAsia="en-US"/>
        </w:rPr>
        <w:tab/>
        <w:t>A GYÓGYSZER NEVE</w:t>
      </w:r>
    </w:p>
    <w:p w14:paraId="5691DDA2" w14:textId="77777777" w:rsidR="00F45C51" w:rsidRPr="006A3756" w:rsidRDefault="00F45C51" w:rsidP="00082A8E">
      <w:pPr>
        <w:spacing w:line="240" w:lineRule="auto"/>
        <w:rPr>
          <w:lang w:val="hu-HU"/>
        </w:rPr>
      </w:pPr>
    </w:p>
    <w:p w14:paraId="34F07335" w14:textId="6DA7765A" w:rsidR="00CC79E6" w:rsidRPr="00CA729C" w:rsidRDefault="005A237C" w:rsidP="00CC79E6">
      <w:pPr>
        <w:tabs>
          <w:tab w:val="left" w:pos="0"/>
          <w:tab w:val="left" w:pos="9071"/>
        </w:tabs>
        <w:spacing w:line="240" w:lineRule="auto"/>
        <w:ind w:right="-1"/>
        <w:rPr>
          <w:rFonts w:eastAsia="Times New Roman"/>
          <w:snapToGrid/>
          <w:szCs w:val="22"/>
          <w:lang w:val="hu-HU" w:eastAsia="en-US"/>
        </w:rPr>
      </w:pPr>
      <w:proofErr w:type="spellStart"/>
      <w:r w:rsidRPr="00CA729C">
        <w:rPr>
          <w:rFonts w:eastAsia="Times New Roman"/>
          <w:snapToGrid/>
          <w:szCs w:val="22"/>
          <w:lang w:val="hu-HU" w:eastAsia="en-US"/>
        </w:rPr>
        <w:t>Lenalidomid</w:t>
      </w:r>
      <w:r w:rsidR="00DB35E7" w:rsidRPr="00CA729C">
        <w:rPr>
          <w:rFonts w:eastAsia="Times New Roman"/>
          <w:snapToGrid/>
          <w:szCs w:val="22"/>
          <w:lang w:val="hu-HU" w:eastAsia="en-US"/>
        </w:rPr>
        <w:t>e</w:t>
      </w:r>
      <w:proofErr w:type="spellEnd"/>
      <w:r w:rsidRPr="00CA729C">
        <w:rPr>
          <w:rFonts w:eastAsia="Times New Roman"/>
          <w:snapToGrid/>
          <w:szCs w:val="22"/>
          <w:lang w:val="hu-HU" w:eastAsia="en-US"/>
        </w:rPr>
        <w:t xml:space="preserve"> </w:t>
      </w:r>
      <w:proofErr w:type="spellStart"/>
      <w:r w:rsidR="0003799E" w:rsidRPr="00CA729C">
        <w:rPr>
          <w:rFonts w:eastAsia="Times New Roman"/>
          <w:snapToGrid/>
          <w:szCs w:val="22"/>
          <w:lang w:val="hu-HU" w:eastAsia="en-US"/>
        </w:rPr>
        <w:t>Zentiva</w:t>
      </w:r>
      <w:proofErr w:type="spellEnd"/>
      <w:r w:rsidR="0003799E" w:rsidRPr="00CA729C">
        <w:rPr>
          <w:rFonts w:eastAsia="Times New Roman"/>
          <w:snapToGrid/>
          <w:szCs w:val="22"/>
          <w:lang w:val="hu-HU" w:eastAsia="en-US"/>
        </w:rPr>
        <w:t xml:space="preserve"> 2,5</w:t>
      </w:r>
      <w:r w:rsidR="00CC79E6" w:rsidRPr="00CA729C">
        <w:rPr>
          <w:rFonts w:eastAsia="Times New Roman"/>
          <w:snapToGrid/>
          <w:szCs w:val="22"/>
          <w:lang w:val="hu-HU" w:eastAsia="en-US"/>
        </w:rPr>
        <w:t> mg kemény kapszula</w:t>
      </w:r>
    </w:p>
    <w:p w14:paraId="699CBDF5" w14:textId="77777777" w:rsidR="00F45C51" w:rsidRPr="006A3756" w:rsidRDefault="00CC79E6" w:rsidP="00082A8E">
      <w:pPr>
        <w:spacing w:line="240" w:lineRule="auto"/>
        <w:rPr>
          <w:lang w:val="hu-HU"/>
        </w:rPr>
      </w:pPr>
      <w:proofErr w:type="spellStart"/>
      <w:r w:rsidRPr="006A3756">
        <w:rPr>
          <w:rFonts w:eastAsia="Times New Roman"/>
          <w:lang w:val="hu-HU" w:eastAsia="hu-HU"/>
        </w:rPr>
        <w:t>lenalidomid</w:t>
      </w:r>
      <w:proofErr w:type="spellEnd"/>
    </w:p>
    <w:p w14:paraId="3D305DCF" w14:textId="433D6F59" w:rsidR="00F45C51" w:rsidRDefault="00F45C51" w:rsidP="00082A8E">
      <w:pPr>
        <w:spacing w:line="240" w:lineRule="auto"/>
        <w:rPr>
          <w:lang w:val="hu-HU"/>
        </w:rPr>
      </w:pPr>
    </w:p>
    <w:p w14:paraId="26E59396" w14:textId="77777777" w:rsidR="00BE5B81" w:rsidRPr="006A3756" w:rsidRDefault="00BE5B81" w:rsidP="00082A8E">
      <w:pPr>
        <w:spacing w:line="240" w:lineRule="auto"/>
        <w:rPr>
          <w:lang w:val="hu-HU"/>
        </w:rPr>
      </w:pPr>
    </w:p>
    <w:p w14:paraId="038BA71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2.</w:t>
      </w:r>
      <w:r w:rsidRPr="006A3756">
        <w:rPr>
          <w:rFonts w:eastAsia="Times New Roman"/>
          <w:b/>
          <w:noProof/>
          <w:snapToGrid/>
          <w:szCs w:val="22"/>
          <w:lang w:val="hu-HU" w:eastAsia="en-US"/>
        </w:rPr>
        <w:tab/>
        <w:t>HATÓANYAG(OK) MEGNEVEZÉSE</w:t>
      </w:r>
    </w:p>
    <w:p w14:paraId="1F94FAFD" w14:textId="77777777" w:rsidR="00F45C51" w:rsidRPr="006A3756" w:rsidRDefault="00F45C51" w:rsidP="00082A8E">
      <w:pPr>
        <w:spacing w:line="240" w:lineRule="auto"/>
        <w:rPr>
          <w:lang w:val="hu-HU"/>
        </w:rPr>
      </w:pPr>
    </w:p>
    <w:p w14:paraId="316D7E26" w14:textId="23F01C69" w:rsidR="00F45C51" w:rsidRDefault="0003799E" w:rsidP="00082A8E">
      <w:pPr>
        <w:spacing w:line="240" w:lineRule="auto"/>
        <w:rPr>
          <w:rFonts w:eastAsia="Times New Roman"/>
          <w:lang w:val="hu-HU"/>
        </w:rPr>
      </w:pPr>
      <w:r>
        <w:rPr>
          <w:rFonts w:eastAsia="Times New Roman"/>
          <w:lang w:val="hu-HU"/>
        </w:rPr>
        <w:t>2,5</w:t>
      </w:r>
      <w:r w:rsidR="00CC79E6" w:rsidRPr="006A3756">
        <w:rPr>
          <w:rFonts w:eastAsia="Times New Roman"/>
          <w:lang w:val="hu-HU"/>
        </w:rPr>
        <w:t xml:space="preserve"> mg </w:t>
      </w:r>
      <w:proofErr w:type="spellStart"/>
      <w:r w:rsidR="00CC79E6" w:rsidRPr="006A3756">
        <w:rPr>
          <w:rFonts w:eastAsia="Times New Roman"/>
          <w:lang w:val="hu-HU"/>
        </w:rPr>
        <w:t>lenalidomidot</w:t>
      </w:r>
      <w:proofErr w:type="spellEnd"/>
      <w:r w:rsidR="00CC79E6" w:rsidRPr="006A3756">
        <w:rPr>
          <w:rFonts w:eastAsia="Times New Roman"/>
          <w:lang w:val="hu-HU"/>
        </w:rPr>
        <w:t xml:space="preserve"> tartalmaz</w:t>
      </w:r>
      <w:r w:rsidR="00913A84">
        <w:rPr>
          <w:rFonts w:eastAsia="Times New Roman"/>
          <w:lang w:val="hu-HU"/>
        </w:rPr>
        <w:t xml:space="preserve"> kapszulánként</w:t>
      </w:r>
      <w:r w:rsidR="00CC79E6" w:rsidRPr="006A3756">
        <w:rPr>
          <w:rFonts w:eastAsia="Times New Roman"/>
          <w:lang w:val="hu-HU"/>
        </w:rPr>
        <w:t>.</w:t>
      </w:r>
    </w:p>
    <w:p w14:paraId="508D4129" w14:textId="77777777" w:rsidR="001C0306" w:rsidRPr="006A3756" w:rsidRDefault="001C0306" w:rsidP="00082A8E">
      <w:pPr>
        <w:spacing w:line="240" w:lineRule="auto"/>
        <w:rPr>
          <w:rFonts w:eastAsia="Times New Roman"/>
          <w:lang w:val="hu-HU"/>
        </w:rPr>
      </w:pPr>
    </w:p>
    <w:p w14:paraId="56099510" w14:textId="77777777" w:rsidR="00CC79E6" w:rsidRPr="006A3756" w:rsidRDefault="00CC79E6" w:rsidP="00082A8E">
      <w:pPr>
        <w:spacing w:line="240" w:lineRule="auto"/>
        <w:rPr>
          <w:lang w:val="hu-HU"/>
        </w:rPr>
      </w:pPr>
    </w:p>
    <w:p w14:paraId="48A8787A"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3.</w:t>
      </w:r>
      <w:r w:rsidRPr="006A3756">
        <w:rPr>
          <w:rFonts w:eastAsia="Times New Roman"/>
          <w:b/>
          <w:noProof/>
          <w:snapToGrid/>
          <w:szCs w:val="22"/>
          <w:lang w:val="hu-HU" w:eastAsia="en-US"/>
        </w:rPr>
        <w:tab/>
        <w:t>SEGÉDANYAGOK FELSOROLÁSA</w:t>
      </w:r>
    </w:p>
    <w:p w14:paraId="0222CF38" w14:textId="77777777" w:rsidR="00F45C51" w:rsidRPr="006A3756" w:rsidRDefault="00F45C51" w:rsidP="00082A8E">
      <w:pPr>
        <w:spacing w:line="240" w:lineRule="auto"/>
        <w:rPr>
          <w:lang w:val="hu-HU"/>
        </w:rPr>
      </w:pPr>
    </w:p>
    <w:p w14:paraId="0C74443B" w14:textId="622EE412" w:rsidR="00F45C51" w:rsidRPr="006A3756" w:rsidRDefault="00CC79E6" w:rsidP="00082A8E">
      <w:pPr>
        <w:spacing w:line="240" w:lineRule="auto"/>
        <w:rPr>
          <w:rFonts w:eastAsia="Times New Roman"/>
          <w:lang w:val="hu-HU" w:eastAsia="hu-HU"/>
        </w:rPr>
      </w:pPr>
      <w:proofErr w:type="spellStart"/>
      <w:r w:rsidRPr="006A3756">
        <w:rPr>
          <w:lang w:val="hu-HU"/>
        </w:rPr>
        <w:t>Laktózt</w:t>
      </w:r>
      <w:proofErr w:type="spellEnd"/>
      <w:r w:rsidRPr="006A3756">
        <w:rPr>
          <w:lang w:val="hu-HU"/>
        </w:rPr>
        <w:t xml:space="preserve"> </w:t>
      </w:r>
      <w:r w:rsidRPr="006A3756">
        <w:rPr>
          <w:rFonts w:eastAsia="Times New Roman"/>
          <w:lang w:val="hu-HU" w:eastAsia="hu-HU"/>
        </w:rPr>
        <w:t>tartalmaz.</w:t>
      </w:r>
    </w:p>
    <w:p w14:paraId="7CDA065E" w14:textId="77777777" w:rsidR="00780C6B" w:rsidRPr="00CC79E6" w:rsidRDefault="00780C6B" w:rsidP="00CC79E6">
      <w:pPr>
        <w:tabs>
          <w:tab w:val="clear" w:pos="567"/>
        </w:tabs>
        <w:suppressAutoHyphens/>
        <w:spacing w:line="260" w:lineRule="atLeast"/>
        <w:rPr>
          <w:rFonts w:eastAsia="Times New Roman"/>
          <w:snapToGrid/>
          <w:szCs w:val="24"/>
          <w:lang w:val="hu-HU" w:eastAsia="ar-SA"/>
        </w:rPr>
      </w:pPr>
    </w:p>
    <w:p w14:paraId="53334C24" w14:textId="77777777" w:rsidR="00CA6136" w:rsidRPr="006A3756" w:rsidRDefault="00CA6136" w:rsidP="00082A8E">
      <w:pPr>
        <w:spacing w:line="240" w:lineRule="auto"/>
        <w:rPr>
          <w:lang w:val="hu-HU"/>
        </w:rPr>
      </w:pPr>
    </w:p>
    <w:p w14:paraId="71FCF4FD"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4.</w:t>
      </w:r>
      <w:r w:rsidRPr="006A3756">
        <w:rPr>
          <w:rFonts w:eastAsia="Times New Roman"/>
          <w:b/>
          <w:noProof/>
          <w:snapToGrid/>
          <w:szCs w:val="22"/>
          <w:lang w:val="hu-HU" w:eastAsia="en-US"/>
        </w:rPr>
        <w:tab/>
        <w:t>GYÓGYSZERFORMA ÉS TARTALOM</w:t>
      </w:r>
    </w:p>
    <w:p w14:paraId="104F8E0A" w14:textId="77777777" w:rsidR="00A9482B" w:rsidRPr="006A3756" w:rsidRDefault="00A9482B" w:rsidP="00082A8E">
      <w:pPr>
        <w:spacing w:line="240" w:lineRule="auto"/>
        <w:rPr>
          <w:lang w:val="hu-HU"/>
        </w:rPr>
      </w:pPr>
    </w:p>
    <w:p w14:paraId="6C3EED6B" w14:textId="1FD9B313" w:rsidR="0003799E" w:rsidRPr="006A3756" w:rsidRDefault="0003799E" w:rsidP="0003799E">
      <w:pPr>
        <w:spacing w:line="240" w:lineRule="auto"/>
        <w:rPr>
          <w:rFonts w:eastAsia="Times New Roman"/>
          <w:snapToGrid/>
          <w:szCs w:val="22"/>
          <w:lang w:val="hu-HU" w:eastAsia="en-US"/>
        </w:rPr>
      </w:pPr>
      <w:r>
        <w:rPr>
          <w:rFonts w:eastAsia="Times New Roman"/>
          <w:snapToGrid/>
          <w:szCs w:val="22"/>
          <w:lang w:val="hu-HU" w:eastAsia="en-US"/>
        </w:rPr>
        <w:t>7</w:t>
      </w:r>
      <w:r w:rsidR="006A7C86">
        <w:rPr>
          <w:rFonts w:eastAsia="Times New Roman"/>
          <w:snapToGrid/>
          <w:szCs w:val="22"/>
          <w:lang w:val="hu-HU" w:eastAsia="en-US"/>
        </w:rPr>
        <w:t> </w:t>
      </w:r>
      <w:r>
        <w:rPr>
          <w:rFonts w:eastAsia="Times New Roman"/>
          <w:snapToGrid/>
          <w:szCs w:val="22"/>
          <w:lang w:val="hu-HU" w:eastAsia="en-US"/>
        </w:rPr>
        <w:t xml:space="preserve">db </w:t>
      </w:r>
      <w:r w:rsidRPr="00CC79E6">
        <w:rPr>
          <w:rFonts w:eastAsia="Times New Roman"/>
          <w:snapToGrid/>
          <w:szCs w:val="22"/>
          <w:lang w:val="hu-HU" w:eastAsia="en-US"/>
        </w:rPr>
        <w:t>kemény kapszula</w:t>
      </w:r>
    </w:p>
    <w:p w14:paraId="5708E07C" w14:textId="2D08481B" w:rsidR="00F45C51" w:rsidRPr="006A3756" w:rsidRDefault="0003799E" w:rsidP="00082A8E">
      <w:pPr>
        <w:spacing w:line="240" w:lineRule="auto"/>
        <w:rPr>
          <w:rFonts w:eastAsia="Times New Roman"/>
          <w:snapToGrid/>
          <w:szCs w:val="22"/>
          <w:lang w:val="hu-HU" w:eastAsia="en-US"/>
        </w:rPr>
      </w:pPr>
      <w:r w:rsidRPr="006663D2">
        <w:rPr>
          <w:rFonts w:eastAsia="Times New Roman"/>
          <w:snapToGrid/>
          <w:szCs w:val="22"/>
          <w:lang w:val="hu-HU" w:eastAsia="en-US"/>
        </w:rPr>
        <w:t>21</w:t>
      </w:r>
      <w:r w:rsidR="006A7C86">
        <w:rPr>
          <w:rFonts w:eastAsia="Times New Roman"/>
          <w:snapToGrid/>
          <w:szCs w:val="22"/>
          <w:lang w:val="hu-HU" w:eastAsia="en-US"/>
        </w:rPr>
        <w:t> </w:t>
      </w:r>
      <w:r>
        <w:rPr>
          <w:rFonts w:eastAsia="Times New Roman"/>
          <w:snapToGrid/>
          <w:szCs w:val="22"/>
          <w:lang w:val="hu-HU" w:eastAsia="en-US"/>
        </w:rPr>
        <w:t xml:space="preserve">db </w:t>
      </w:r>
      <w:r w:rsidR="00CC79E6" w:rsidRPr="00CC79E6">
        <w:rPr>
          <w:rFonts w:eastAsia="Times New Roman"/>
          <w:snapToGrid/>
          <w:szCs w:val="22"/>
          <w:lang w:val="hu-HU" w:eastAsia="en-US"/>
        </w:rPr>
        <w:t>kemény kapszula</w:t>
      </w:r>
    </w:p>
    <w:p w14:paraId="1CF13DB0" w14:textId="19A9FD80" w:rsidR="001C0306" w:rsidRPr="006663D2" w:rsidRDefault="001C0306" w:rsidP="00082A8E">
      <w:pPr>
        <w:spacing w:line="240" w:lineRule="auto"/>
        <w:rPr>
          <w:rFonts w:eastAsia="Times New Roman"/>
          <w:snapToGrid/>
          <w:szCs w:val="22"/>
          <w:lang w:val="hu-HU" w:eastAsia="en-US"/>
        </w:rPr>
      </w:pPr>
    </w:p>
    <w:p w14:paraId="6DD83ECF" w14:textId="77777777" w:rsidR="00CA6136" w:rsidRPr="006A3756" w:rsidRDefault="00CA6136" w:rsidP="00082A8E">
      <w:pPr>
        <w:spacing w:line="240" w:lineRule="auto"/>
        <w:rPr>
          <w:lang w:val="hu-HU"/>
        </w:rPr>
      </w:pPr>
    </w:p>
    <w:p w14:paraId="1BEE7C0B"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5.</w:t>
      </w:r>
      <w:r w:rsidRPr="006A3756">
        <w:rPr>
          <w:rFonts w:eastAsia="Times New Roman"/>
          <w:b/>
          <w:noProof/>
          <w:snapToGrid/>
          <w:szCs w:val="22"/>
          <w:lang w:val="hu-HU" w:eastAsia="en-US"/>
        </w:rPr>
        <w:tab/>
        <w:t>AZ ALKALMAZÁSSAL KAPCSOLATOS TUDNIVALÓK ÉS AZ ALKALMAZÁS MÓDJA(I)</w:t>
      </w:r>
    </w:p>
    <w:p w14:paraId="27197AC1" w14:textId="77777777" w:rsidR="00A9482B" w:rsidRPr="006A3756" w:rsidRDefault="00A9482B" w:rsidP="00082A8E">
      <w:pPr>
        <w:spacing w:line="240" w:lineRule="auto"/>
        <w:rPr>
          <w:lang w:val="hu-HU"/>
        </w:rPr>
      </w:pPr>
    </w:p>
    <w:p w14:paraId="1786FFE7" w14:textId="77777777" w:rsidR="00A900D6" w:rsidRPr="006A3756" w:rsidRDefault="00A900D6" w:rsidP="00A900D6">
      <w:pPr>
        <w:pStyle w:val="Nincstrkz"/>
        <w:rPr>
          <w:rFonts w:cs="Times New Roman"/>
        </w:rPr>
      </w:pPr>
      <w:r w:rsidRPr="006A3756">
        <w:rPr>
          <w:rFonts w:cs="Times New Roman"/>
        </w:rPr>
        <w:t>Szájon át történő alkalmazásra.</w:t>
      </w:r>
    </w:p>
    <w:p w14:paraId="311406D4" w14:textId="77777777" w:rsidR="00F45C51" w:rsidRPr="006A3756" w:rsidRDefault="000112C5" w:rsidP="00082A8E">
      <w:pPr>
        <w:spacing w:line="240" w:lineRule="auto"/>
        <w:rPr>
          <w:lang w:val="hu-HU"/>
        </w:rPr>
      </w:pPr>
      <w:r w:rsidRPr="006A3756">
        <w:rPr>
          <w:lang w:val="hu-HU"/>
        </w:rPr>
        <w:t>Használat előtt olvassa el a mellékelt betegtájékoztatót!</w:t>
      </w:r>
    </w:p>
    <w:p w14:paraId="6856B88C" w14:textId="77777777" w:rsidR="00F45C51" w:rsidRPr="006A3756" w:rsidRDefault="00F45C51" w:rsidP="00082A8E">
      <w:pPr>
        <w:spacing w:line="240" w:lineRule="auto"/>
        <w:rPr>
          <w:lang w:val="hu-HU"/>
        </w:rPr>
      </w:pPr>
    </w:p>
    <w:p w14:paraId="61F2C247" w14:textId="77777777" w:rsidR="00F45C51" w:rsidRPr="006A3756" w:rsidRDefault="00F45C51" w:rsidP="00082A8E">
      <w:pPr>
        <w:spacing w:line="240" w:lineRule="auto"/>
        <w:rPr>
          <w:lang w:val="hu-HU"/>
        </w:rPr>
      </w:pPr>
    </w:p>
    <w:p w14:paraId="3913FB74"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6.</w:t>
      </w:r>
      <w:r w:rsidRPr="006A3756">
        <w:rPr>
          <w:rFonts w:eastAsia="Times New Roman"/>
          <w:b/>
          <w:noProof/>
          <w:snapToGrid/>
          <w:szCs w:val="22"/>
          <w:lang w:val="hu-HU" w:eastAsia="en-US"/>
        </w:rPr>
        <w:tab/>
        <w:t>KÜLÖN FIGYELMEZTETÉS, MELY SZERINT A GYÓGYSZERT GYERMEKEKTŐL ELZÁRVA KELL TARTANI</w:t>
      </w:r>
    </w:p>
    <w:p w14:paraId="4EA26CED" w14:textId="77777777" w:rsidR="00F45C51" w:rsidRPr="006A3756" w:rsidRDefault="00F45C51" w:rsidP="00082A8E">
      <w:pPr>
        <w:spacing w:line="240" w:lineRule="auto"/>
        <w:rPr>
          <w:lang w:val="hu-HU"/>
        </w:rPr>
      </w:pPr>
    </w:p>
    <w:p w14:paraId="4839AD7E" w14:textId="77777777" w:rsidR="00F45C51" w:rsidRPr="006A3756" w:rsidRDefault="000112C5" w:rsidP="00082A8E">
      <w:pPr>
        <w:spacing w:line="240" w:lineRule="auto"/>
        <w:rPr>
          <w:lang w:val="hu-HU"/>
        </w:rPr>
      </w:pPr>
      <w:r w:rsidRPr="006A3756">
        <w:rPr>
          <w:lang w:val="hu-HU"/>
        </w:rPr>
        <w:t>A gyógyszer gyermekektől elzárva tartandó!</w:t>
      </w:r>
    </w:p>
    <w:p w14:paraId="67C19C1A" w14:textId="77777777" w:rsidR="00F45C51" w:rsidRPr="006A3756" w:rsidRDefault="00F45C51" w:rsidP="00082A8E">
      <w:pPr>
        <w:spacing w:line="240" w:lineRule="auto"/>
        <w:rPr>
          <w:lang w:val="hu-HU"/>
        </w:rPr>
      </w:pPr>
    </w:p>
    <w:p w14:paraId="098E8FC7" w14:textId="77777777" w:rsidR="00F45C51" w:rsidRPr="006A3756" w:rsidRDefault="00F45C51" w:rsidP="00082A8E">
      <w:pPr>
        <w:spacing w:line="240" w:lineRule="auto"/>
        <w:rPr>
          <w:lang w:val="hu-HU"/>
        </w:rPr>
      </w:pPr>
    </w:p>
    <w:p w14:paraId="3D2E823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7.</w:t>
      </w:r>
      <w:r w:rsidRPr="006A3756">
        <w:rPr>
          <w:rFonts w:eastAsia="Times New Roman"/>
          <w:b/>
          <w:noProof/>
          <w:snapToGrid/>
          <w:szCs w:val="22"/>
          <w:lang w:val="hu-HU" w:eastAsia="en-US"/>
        </w:rPr>
        <w:tab/>
        <w:t>TOVÁBBI FIGYELMEZTETÉS(EK), AMENNYIBEN SZÜKSÉGES</w:t>
      </w:r>
    </w:p>
    <w:p w14:paraId="3C461EF2" w14:textId="77777777" w:rsidR="00F45C51" w:rsidRPr="006A3756" w:rsidRDefault="00F45C51" w:rsidP="00082A8E">
      <w:pPr>
        <w:spacing w:line="240" w:lineRule="auto"/>
        <w:rPr>
          <w:lang w:val="hu-HU"/>
        </w:rPr>
      </w:pPr>
    </w:p>
    <w:p w14:paraId="7C262B05" w14:textId="04877870" w:rsidR="00A900D6" w:rsidRPr="006A3756" w:rsidRDefault="00A900D6" w:rsidP="00082A8E">
      <w:pPr>
        <w:spacing w:line="240" w:lineRule="auto"/>
        <w:rPr>
          <w:lang w:val="hu-HU"/>
        </w:rPr>
      </w:pPr>
      <w:r w:rsidRPr="006A3756">
        <w:rPr>
          <w:lang w:val="hu-HU"/>
        </w:rPr>
        <w:t>FIGYELMEZTETÉS:</w:t>
      </w:r>
      <w:r w:rsidR="00F339EB">
        <w:rPr>
          <w:lang w:val="hu-HU"/>
        </w:rPr>
        <w:t xml:space="preserve"> </w:t>
      </w:r>
      <w:r w:rsidRPr="006A3756">
        <w:rPr>
          <w:lang w:val="hu-HU"/>
        </w:rPr>
        <w:t xml:space="preserve">Súlyos </w:t>
      </w:r>
      <w:r w:rsidR="006354BF">
        <w:rPr>
          <w:lang w:val="hu-HU"/>
        </w:rPr>
        <w:t>születési</w:t>
      </w:r>
      <w:r w:rsidRPr="006A3756">
        <w:rPr>
          <w:lang w:val="hu-HU"/>
        </w:rPr>
        <w:t xml:space="preserve"> rendellenességet okozhat. Tilos alkalmazni terhesség és szoptatás alatt.</w:t>
      </w:r>
      <w:r w:rsidR="00F339EB">
        <w:rPr>
          <w:lang w:val="hu-HU"/>
        </w:rPr>
        <w:t xml:space="preserve"> </w:t>
      </w:r>
      <w:r w:rsidR="00C2067E">
        <w:rPr>
          <w:lang w:val="hu-HU"/>
        </w:rPr>
        <w:t>Be kell tartania</w:t>
      </w:r>
      <w:r w:rsidRPr="006A3756">
        <w:rPr>
          <w:lang w:val="hu-HU"/>
        </w:rPr>
        <w:t xml:space="preserve"> a </w:t>
      </w:r>
      <w:proofErr w:type="spellStart"/>
      <w:r w:rsidR="00DB35E7">
        <w:rPr>
          <w:lang w:val="hu-HU"/>
        </w:rPr>
        <w:t>Lenalidomide</w:t>
      </w:r>
      <w:proofErr w:type="spellEnd"/>
      <w:r w:rsidR="00DB35E7">
        <w:rPr>
          <w:lang w:val="hu-HU"/>
        </w:rPr>
        <w:t xml:space="preserve"> </w:t>
      </w:r>
      <w:proofErr w:type="spellStart"/>
      <w:r w:rsidR="00DB35E7">
        <w:rPr>
          <w:lang w:val="hu-HU"/>
        </w:rPr>
        <w:t>Zentiva</w:t>
      </w:r>
      <w:proofErr w:type="spellEnd"/>
      <w:r w:rsidRPr="006A3756">
        <w:rPr>
          <w:lang w:val="hu-HU"/>
        </w:rPr>
        <w:t xml:space="preserve"> </w:t>
      </w:r>
      <w:r w:rsidR="00C2067E">
        <w:rPr>
          <w:lang w:val="hu-HU"/>
        </w:rPr>
        <w:t>T</w:t>
      </w:r>
      <w:r w:rsidRPr="006A3756">
        <w:rPr>
          <w:lang w:val="hu-HU"/>
        </w:rPr>
        <w:t xml:space="preserve">erhességmegelőző </w:t>
      </w:r>
      <w:r w:rsidR="00C2067E">
        <w:rPr>
          <w:lang w:val="hu-HU"/>
        </w:rPr>
        <w:t>P</w:t>
      </w:r>
      <w:r w:rsidRPr="006A3756">
        <w:rPr>
          <w:lang w:val="hu-HU"/>
        </w:rPr>
        <w:t>rogramot!</w:t>
      </w:r>
    </w:p>
    <w:p w14:paraId="5F4D5D98" w14:textId="77777777" w:rsidR="00A900D6" w:rsidRPr="006A3756" w:rsidRDefault="00A900D6" w:rsidP="00082A8E">
      <w:pPr>
        <w:spacing w:line="240" w:lineRule="auto"/>
        <w:rPr>
          <w:lang w:val="hu-HU"/>
        </w:rPr>
      </w:pPr>
    </w:p>
    <w:p w14:paraId="360C76F2" w14:textId="7B67E55D" w:rsidR="00A900D6" w:rsidRDefault="00A900D6" w:rsidP="00082A8E">
      <w:pPr>
        <w:spacing w:line="240" w:lineRule="auto"/>
        <w:rPr>
          <w:lang w:val="hu-HU"/>
        </w:rPr>
      </w:pPr>
    </w:p>
    <w:p w14:paraId="173BFCE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8.</w:t>
      </w:r>
      <w:r w:rsidRPr="006A3756">
        <w:rPr>
          <w:rFonts w:eastAsia="Times New Roman"/>
          <w:b/>
          <w:noProof/>
          <w:snapToGrid/>
          <w:szCs w:val="22"/>
          <w:lang w:val="hu-HU" w:eastAsia="en-US"/>
        </w:rPr>
        <w:tab/>
        <w:t>LEJÁRATI IDŐ</w:t>
      </w:r>
    </w:p>
    <w:p w14:paraId="73610AD8" w14:textId="77777777" w:rsidR="00F45C51" w:rsidRPr="006A3756" w:rsidRDefault="00F45C51" w:rsidP="00E320A0">
      <w:pPr>
        <w:spacing w:line="240" w:lineRule="auto"/>
        <w:rPr>
          <w:lang w:val="hu-HU"/>
        </w:rPr>
      </w:pPr>
    </w:p>
    <w:p w14:paraId="6CE9E8C4" w14:textId="106A4035" w:rsidR="00F45C51" w:rsidRDefault="00BB4450" w:rsidP="00082A8E">
      <w:pPr>
        <w:spacing w:line="240" w:lineRule="auto"/>
        <w:rPr>
          <w:lang w:val="hu-HU"/>
        </w:rPr>
      </w:pPr>
      <w:r w:rsidRPr="00967C4A">
        <w:rPr>
          <w:lang w:val="hu-HU"/>
        </w:rPr>
        <w:t>Felhasználható</w:t>
      </w:r>
      <w:r>
        <w:rPr>
          <w:lang w:val="hu-HU"/>
        </w:rPr>
        <w:t xml:space="preserve">: / </w:t>
      </w:r>
      <w:r w:rsidR="006A3756">
        <w:rPr>
          <w:lang w:val="hu-HU"/>
        </w:rPr>
        <w:t>EXP</w:t>
      </w:r>
      <w:r>
        <w:rPr>
          <w:lang w:val="hu-HU"/>
        </w:rPr>
        <w:t>:</w:t>
      </w:r>
    </w:p>
    <w:p w14:paraId="6493A169" w14:textId="3627DEB4" w:rsidR="006A3756" w:rsidRDefault="006A3756" w:rsidP="00082A8E">
      <w:pPr>
        <w:spacing w:line="240" w:lineRule="auto"/>
        <w:rPr>
          <w:lang w:val="hu-HU"/>
        </w:rPr>
      </w:pPr>
    </w:p>
    <w:p w14:paraId="32975EA2" w14:textId="77777777" w:rsidR="00CB47BA" w:rsidRPr="006A3756" w:rsidRDefault="00CB47BA" w:rsidP="00082A8E">
      <w:pPr>
        <w:spacing w:line="240" w:lineRule="auto"/>
        <w:rPr>
          <w:lang w:val="hu-HU"/>
        </w:rPr>
      </w:pPr>
    </w:p>
    <w:p w14:paraId="0EA41CE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9.</w:t>
      </w:r>
      <w:r w:rsidRPr="006A3756">
        <w:rPr>
          <w:rFonts w:eastAsia="Times New Roman"/>
          <w:b/>
          <w:noProof/>
          <w:snapToGrid/>
          <w:szCs w:val="22"/>
          <w:lang w:val="hu-HU" w:eastAsia="en-US"/>
        </w:rPr>
        <w:tab/>
        <w:t>KÜLÖNLEGES TÁROLÁSI ELŐÍRÁSOK</w:t>
      </w:r>
    </w:p>
    <w:p w14:paraId="48F48E26" w14:textId="77777777" w:rsidR="00F45C51" w:rsidRPr="006A3756" w:rsidRDefault="00F45C51" w:rsidP="00E320A0">
      <w:pPr>
        <w:spacing w:line="240" w:lineRule="auto"/>
        <w:rPr>
          <w:lang w:val="hu-HU"/>
        </w:rPr>
      </w:pPr>
    </w:p>
    <w:p w14:paraId="7743D549" w14:textId="77777777" w:rsidR="00E320A0" w:rsidRPr="006A3756" w:rsidRDefault="00E320A0" w:rsidP="00082A8E">
      <w:pPr>
        <w:spacing w:line="240" w:lineRule="auto"/>
        <w:rPr>
          <w:lang w:val="hu-HU"/>
        </w:rPr>
      </w:pPr>
    </w:p>
    <w:p w14:paraId="005A3F25"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lastRenderedPageBreak/>
        <w:t>10.</w:t>
      </w:r>
      <w:r w:rsidRPr="006A3756">
        <w:rPr>
          <w:rFonts w:eastAsia="Times New Roman"/>
          <w:b/>
          <w:noProof/>
          <w:snapToGrid/>
          <w:szCs w:val="22"/>
          <w:lang w:val="hu-HU" w:eastAsia="en-US"/>
        </w:rPr>
        <w:tab/>
        <w:t>KÜLÖNLEGES ÓVINTÉZKEDÉSEK A FEL NEM HASZNÁLT GYÓGYSZEREK VAGY AZ ILYEN TERMÉKEKBŐL KELETKEZETT HULLADÉKANYAGOK ÁRTALMATLANNÁ TÉTELÉRE, HA ILYENEKRE SZÜKSÉG VAN</w:t>
      </w:r>
    </w:p>
    <w:p w14:paraId="21351807" w14:textId="77777777" w:rsidR="00F45C51" w:rsidRPr="006A3756" w:rsidRDefault="00F45C51" w:rsidP="00082A8E">
      <w:pPr>
        <w:spacing w:line="240" w:lineRule="auto"/>
        <w:rPr>
          <w:lang w:val="hu-HU"/>
        </w:rPr>
      </w:pPr>
    </w:p>
    <w:p w14:paraId="0CE7971E" w14:textId="77CD7227" w:rsidR="006A3756" w:rsidRPr="0099646F" w:rsidRDefault="006A3756" w:rsidP="0099646F">
      <w:pPr>
        <w:spacing w:line="240" w:lineRule="auto"/>
        <w:rPr>
          <w:lang w:val="hu-HU"/>
        </w:rPr>
      </w:pPr>
      <w:r w:rsidRPr="006A3756">
        <w:rPr>
          <w:rFonts w:eastAsia="Times New Roman"/>
          <w:snapToGrid/>
          <w:szCs w:val="24"/>
          <w:lang w:val="hu-HU" w:eastAsia="ar-SA"/>
        </w:rPr>
        <w:t xml:space="preserve">Fel nem használt, illetve lejárt gyógyszereit </w:t>
      </w:r>
      <w:r w:rsidR="00776F33" w:rsidRPr="00364BF5">
        <w:rPr>
          <w:lang w:val="hu-HU"/>
        </w:rPr>
        <w:t>ju</w:t>
      </w:r>
      <w:r w:rsidR="00776F33">
        <w:rPr>
          <w:lang w:val="hu-HU"/>
        </w:rPr>
        <w:t>ttassa vissza a gyógyszertárba.</w:t>
      </w:r>
    </w:p>
    <w:p w14:paraId="2B9D2235" w14:textId="77777777" w:rsidR="001C0306" w:rsidRPr="006A3756" w:rsidRDefault="001C0306" w:rsidP="006A3756">
      <w:pPr>
        <w:tabs>
          <w:tab w:val="clear" w:pos="567"/>
        </w:tabs>
        <w:suppressAutoHyphens/>
        <w:spacing w:line="260" w:lineRule="atLeast"/>
        <w:rPr>
          <w:rFonts w:eastAsia="Times New Roman"/>
          <w:snapToGrid/>
          <w:szCs w:val="24"/>
          <w:lang w:val="hu-HU" w:eastAsia="ar-SA"/>
        </w:rPr>
      </w:pPr>
    </w:p>
    <w:p w14:paraId="46360998" w14:textId="77777777" w:rsidR="00F45C51" w:rsidRPr="006A3756" w:rsidRDefault="00F45C51" w:rsidP="00082A8E">
      <w:pPr>
        <w:spacing w:line="240" w:lineRule="auto"/>
        <w:rPr>
          <w:lang w:val="hu-HU"/>
        </w:rPr>
      </w:pPr>
    </w:p>
    <w:p w14:paraId="221AEADB"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11.</w:t>
      </w:r>
      <w:r w:rsidRPr="006A3756">
        <w:rPr>
          <w:rFonts w:eastAsia="Times New Roman"/>
          <w:b/>
          <w:noProof/>
          <w:snapToGrid/>
          <w:szCs w:val="22"/>
          <w:lang w:val="hu-HU" w:eastAsia="en-US"/>
        </w:rPr>
        <w:tab/>
        <w:t>A FORGALOMBA HOZATALI ENGEDÉLY JOGOSULTJÁNAK NEVE ÉS CÍME</w:t>
      </w:r>
    </w:p>
    <w:p w14:paraId="7DB096D7" w14:textId="77777777" w:rsidR="00A12B81" w:rsidRPr="006A3756" w:rsidRDefault="00A12B81" w:rsidP="00082A8E">
      <w:pPr>
        <w:spacing w:line="240" w:lineRule="auto"/>
        <w:rPr>
          <w:lang w:val="hu-HU"/>
        </w:rPr>
      </w:pPr>
    </w:p>
    <w:p w14:paraId="00B58231" w14:textId="77777777" w:rsidR="0003799E" w:rsidRPr="0003799E" w:rsidRDefault="0003799E" w:rsidP="0003799E">
      <w:pPr>
        <w:spacing w:line="240" w:lineRule="auto"/>
        <w:rPr>
          <w:rFonts w:eastAsia="Times New Roman"/>
          <w:snapToGrid/>
          <w:szCs w:val="22"/>
          <w:lang w:val="hu-HU" w:eastAsia="ar-SA"/>
        </w:rPr>
      </w:pPr>
      <w:proofErr w:type="spellStart"/>
      <w:r w:rsidRPr="0003799E">
        <w:rPr>
          <w:rFonts w:eastAsia="Times New Roman"/>
          <w:snapToGrid/>
          <w:szCs w:val="22"/>
          <w:lang w:val="hu-HU" w:eastAsia="ar-SA"/>
        </w:rPr>
        <w:t>Zentiva</w:t>
      </w:r>
      <w:proofErr w:type="spellEnd"/>
      <w:r w:rsidRPr="0003799E">
        <w:rPr>
          <w:rFonts w:eastAsia="Times New Roman"/>
          <w:snapToGrid/>
          <w:szCs w:val="22"/>
          <w:lang w:val="hu-HU" w:eastAsia="ar-SA"/>
        </w:rPr>
        <w:t xml:space="preserve">, </w:t>
      </w:r>
      <w:proofErr w:type="spellStart"/>
      <w:r w:rsidRPr="0003799E">
        <w:rPr>
          <w:rFonts w:eastAsia="Times New Roman"/>
          <w:snapToGrid/>
          <w:szCs w:val="22"/>
          <w:lang w:val="hu-HU" w:eastAsia="ar-SA"/>
        </w:rPr>
        <w:t>k.s</w:t>
      </w:r>
      <w:proofErr w:type="spellEnd"/>
      <w:r w:rsidRPr="0003799E">
        <w:rPr>
          <w:rFonts w:eastAsia="Times New Roman"/>
          <w:snapToGrid/>
          <w:szCs w:val="22"/>
          <w:lang w:val="hu-HU" w:eastAsia="ar-SA"/>
        </w:rPr>
        <w:t>.</w:t>
      </w:r>
    </w:p>
    <w:p w14:paraId="4E50450D" w14:textId="77777777" w:rsidR="0003799E" w:rsidRPr="0003799E" w:rsidRDefault="0003799E" w:rsidP="0003799E">
      <w:pPr>
        <w:spacing w:line="240" w:lineRule="auto"/>
        <w:rPr>
          <w:rFonts w:eastAsia="Times New Roman"/>
          <w:snapToGrid/>
          <w:szCs w:val="22"/>
          <w:lang w:val="hu-HU" w:eastAsia="ar-SA"/>
        </w:rPr>
      </w:pPr>
      <w:r w:rsidRPr="0003799E">
        <w:rPr>
          <w:rFonts w:eastAsia="Times New Roman"/>
          <w:snapToGrid/>
          <w:szCs w:val="22"/>
          <w:lang w:val="hu-HU" w:eastAsia="ar-SA"/>
        </w:rPr>
        <w:t xml:space="preserve">U </w:t>
      </w:r>
      <w:proofErr w:type="spellStart"/>
      <w:r w:rsidRPr="0003799E">
        <w:rPr>
          <w:rFonts w:eastAsia="Times New Roman"/>
          <w:snapToGrid/>
          <w:szCs w:val="22"/>
          <w:lang w:val="hu-HU" w:eastAsia="ar-SA"/>
        </w:rPr>
        <w:t>kabelovny</w:t>
      </w:r>
      <w:proofErr w:type="spellEnd"/>
      <w:r w:rsidRPr="0003799E">
        <w:rPr>
          <w:rFonts w:eastAsia="Times New Roman"/>
          <w:snapToGrid/>
          <w:szCs w:val="22"/>
          <w:lang w:val="hu-HU" w:eastAsia="ar-SA"/>
        </w:rPr>
        <w:t xml:space="preserve"> 130,</w:t>
      </w:r>
    </w:p>
    <w:p w14:paraId="7875E6DA" w14:textId="77777777" w:rsidR="0003799E" w:rsidRPr="0003799E" w:rsidRDefault="0003799E" w:rsidP="0003799E">
      <w:pPr>
        <w:spacing w:line="240" w:lineRule="auto"/>
        <w:rPr>
          <w:rFonts w:eastAsia="Times New Roman"/>
          <w:snapToGrid/>
          <w:szCs w:val="22"/>
          <w:lang w:val="hu-HU" w:eastAsia="ar-SA"/>
        </w:rPr>
      </w:pPr>
      <w:proofErr w:type="spellStart"/>
      <w:r w:rsidRPr="0003799E">
        <w:rPr>
          <w:rFonts w:eastAsia="Times New Roman"/>
          <w:snapToGrid/>
          <w:szCs w:val="22"/>
          <w:lang w:val="hu-HU" w:eastAsia="ar-SA"/>
        </w:rPr>
        <w:t>Dolní</w:t>
      </w:r>
      <w:proofErr w:type="spellEnd"/>
      <w:r w:rsidRPr="0003799E">
        <w:rPr>
          <w:rFonts w:eastAsia="Times New Roman"/>
          <w:snapToGrid/>
          <w:szCs w:val="22"/>
          <w:lang w:val="hu-HU" w:eastAsia="ar-SA"/>
        </w:rPr>
        <w:t xml:space="preserve"> </w:t>
      </w:r>
      <w:proofErr w:type="spellStart"/>
      <w:r w:rsidRPr="0003799E">
        <w:rPr>
          <w:rFonts w:eastAsia="Times New Roman"/>
          <w:snapToGrid/>
          <w:szCs w:val="22"/>
          <w:lang w:val="hu-HU" w:eastAsia="ar-SA"/>
        </w:rPr>
        <w:t>Měcholupy</w:t>
      </w:r>
      <w:proofErr w:type="spellEnd"/>
      <w:r w:rsidRPr="0003799E">
        <w:rPr>
          <w:rFonts w:eastAsia="Times New Roman"/>
          <w:snapToGrid/>
          <w:szCs w:val="22"/>
          <w:lang w:val="hu-HU" w:eastAsia="ar-SA"/>
        </w:rPr>
        <w:t xml:space="preserve">, 102 37, </w:t>
      </w:r>
    </w:p>
    <w:p w14:paraId="5E262A69" w14:textId="77777777" w:rsidR="0003799E" w:rsidRPr="0003799E" w:rsidRDefault="0003799E" w:rsidP="0003799E">
      <w:pPr>
        <w:spacing w:line="240" w:lineRule="auto"/>
        <w:rPr>
          <w:rFonts w:eastAsia="Times New Roman"/>
          <w:snapToGrid/>
          <w:szCs w:val="22"/>
          <w:lang w:val="hu-HU" w:eastAsia="ar-SA"/>
        </w:rPr>
      </w:pPr>
      <w:r w:rsidRPr="0003799E">
        <w:rPr>
          <w:rFonts w:eastAsia="Times New Roman"/>
          <w:snapToGrid/>
          <w:szCs w:val="22"/>
          <w:lang w:val="hu-HU" w:eastAsia="ar-SA"/>
        </w:rPr>
        <w:t>Prága 10,</w:t>
      </w:r>
    </w:p>
    <w:p w14:paraId="2472E182" w14:textId="6B1D0598" w:rsidR="00F45C51" w:rsidRPr="006A3756" w:rsidRDefault="0003799E" w:rsidP="00082A8E">
      <w:pPr>
        <w:spacing w:line="240" w:lineRule="auto"/>
        <w:rPr>
          <w:lang w:val="hu-HU"/>
        </w:rPr>
      </w:pPr>
      <w:r w:rsidRPr="0003799E">
        <w:rPr>
          <w:rFonts w:eastAsia="Times New Roman"/>
          <w:snapToGrid/>
          <w:szCs w:val="22"/>
          <w:lang w:val="hu-HU" w:eastAsia="ar-SA"/>
        </w:rPr>
        <w:t>Csehország</w:t>
      </w:r>
    </w:p>
    <w:p w14:paraId="6641F8AA" w14:textId="461D0878" w:rsidR="00F45C51" w:rsidRDefault="00F45C51" w:rsidP="00082A8E">
      <w:pPr>
        <w:spacing w:line="240" w:lineRule="auto"/>
        <w:rPr>
          <w:lang w:val="hu-HU"/>
        </w:rPr>
      </w:pPr>
    </w:p>
    <w:p w14:paraId="62DAAD8C" w14:textId="77777777" w:rsidR="00F339EB" w:rsidRPr="006A3756" w:rsidRDefault="00F339EB" w:rsidP="00082A8E">
      <w:pPr>
        <w:spacing w:line="240" w:lineRule="auto"/>
        <w:rPr>
          <w:lang w:val="hu-HU"/>
        </w:rPr>
      </w:pPr>
    </w:p>
    <w:p w14:paraId="0BED73B1"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12.</w:t>
      </w:r>
      <w:r w:rsidRPr="006A3756">
        <w:rPr>
          <w:rFonts w:eastAsia="Times New Roman"/>
          <w:b/>
          <w:noProof/>
          <w:snapToGrid/>
          <w:szCs w:val="22"/>
          <w:lang w:val="hu-HU" w:eastAsia="en-US"/>
        </w:rPr>
        <w:tab/>
        <w:t>A FORGALOMBA HOZATALI ENGEDÉLY SZÁMA(I)</w:t>
      </w:r>
    </w:p>
    <w:p w14:paraId="2F7C104A" w14:textId="77777777" w:rsidR="00F45C51" w:rsidRPr="006A3756" w:rsidRDefault="00F45C51" w:rsidP="00082A8E">
      <w:pPr>
        <w:spacing w:line="240" w:lineRule="auto"/>
        <w:rPr>
          <w:lang w:val="hu-HU"/>
        </w:rPr>
      </w:pPr>
    </w:p>
    <w:p w14:paraId="7C71BE30" w14:textId="77777777" w:rsidR="00D506D3" w:rsidRPr="00FD06E3" w:rsidRDefault="00D506D3" w:rsidP="00D506D3">
      <w:pPr>
        <w:pStyle w:val="NormlWeb"/>
        <w:rPr>
          <w:sz w:val="22"/>
          <w:szCs w:val="22"/>
        </w:rPr>
      </w:pPr>
      <w:r w:rsidRPr="00FD06E3">
        <w:rPr>
          <w:sz w:val="22"/>
          <w:szCs w:val="22"/>
        </w:rPr>
        <w:t>OGYI-T-24041/01     7x</w:t>
      </w:r>
    </w:p>
    <w:p w14:paraId="329A2416" w14:textId="77777777" w:rsidR="00D506D3" w:rsidRPr="00FD06E3" w:rsidRDefault="00D506D3" w:rsidP="00D506D3">
      <w:pPr>
        <w:pStyle w:val="NormlWeb"/>
        <w:rPr>
          <w:sz w:val="22"/>
          <w:szCs w:val="22"/>
        </w:rPr>
      </w:pPr>
      <w:r w:rsidRPr="00FD06E3">
        <w:rPr>
          <w:sz w:val="22"/>
          <w:szCs w:val="22"/>
        </w:rPr>
        <w:t>OGYI-T-24041/02     21x</w:t>
      </w:r>
    </w:p>
    <w:p w14:paraId="0F07ABDD" w14:textId="77777777" w:rsidR="00D506D3" w:rsidRPr="00DB35E7" w:rsidRDefault="00D506D3" w:rsidP="00C319EE">
      <w:pPr>
        <w:rPr>
          <w:szCs w:val="22"/>
          <w:lang w:val="hu-HU"/>
        </w:rPr>
      </w:pPr>
    </w:p>
    <w:p w14:paraId="12454962" w14:textId="77777777" w:rsidR="00C319EE" w:rsidRPr="00DB35E7" w:rsidRDefault="00C319EE" w:rsidP="00C319EE">
      <w:pPr>
        <w:rPr>
          <w:szCs w:val="22"/>
          <w:lang w:val="hu-HU"/>
        </w:rPr>
      </w:pPr>
    </w:p>
    <w:p w14:paraId="069EB2EF" w14:textId="77777777" w:rsidR="00C319EE" w:rsidRPr="00DB35E7" w:rsidRDefault="00C319EE"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szCs w:val="22"/>
          <w:lang w:val="hu-HU"/>
        </w:rPr>
      </w:pPr>
    </w:p>
    <w:p w14:paraId="46EE9176" w14:textId="3F53A2F0"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13.</w:t>
      </w:r>
      <w:r w:rsidRPr="006A3756">
        <w:rPr>
          <w:rFonts w:eastAsia="Times New Roman"/>
          <w:b/>
          <w:noProof/>
          <w:snapToGrid/>
          <w:szCs w:val="22"/>
          <w:lang w:val="hu-HU" w:eastAsia="en-US"/>
        </w:rPr>
        <w:tab/>
        <w:t xml:space="preserve">A GYÁRTÁSI TÉTEL SZÁMA </w:t>
      </w:r>
    </w:p>
    <w:p w14:paraId="494F278B" w14:textId="77777777" w:rsidR="00F45C51" w:rsidRPr="006A3756" w:rsidRDefault="00F45C51" w:rsidP="00082A8E">
      <w:pPr>
        <w:spacing w:line="240" w:lineRule="auto"/>
        <w:rPr>
          <w:lang w:val="hu-HU"/>
        </w:rPr>
      </w:pPr>
    </w:p>
    <w:p w14:paraId="7CACEADD" w14:textId="53E6226A" w:rsidR="00F45C51" w:rsidRDefault="00BB4450" w:rsidP="00082A8E">
      <w:pPr>
        <w:spacing w:line="240" w:lineRule="auto"/>
        <w:rPr>
          <w:lang w:val="hu-HU"/>
        </w:rPr>
      </w:pPr>
      <w:r>
        <w:rPr>
          <w:lang w:val="hu-HU"/>
        </w:rPr>
        <w:t>Gy.sz</w:t>
      </w:r>
      <w:proofErr w:type="gramStart"/>
      <w:r>
        <w:rPr>
          <w:lang w:val="hu-HU"/>
        </w:rPr>
        <w:t>.:</w:t>
      </w:r>
      <w:proofErr w:type="gramEnd"/>
      <w:r>
        <w:rPr>
          <w:lang w:val="hu-HU"/>
        </w:rPr>
        <w:t xml:space="preserve"> / </w:t>
      </w:r>
      <w:proofErr w:type="spellStart"/>
      <w:r w:rsidR="003B0FD8">
        <w:rPr>
          <w:lang w:val="hu-HU"/>
        </w:rPr>
        <w:t>Lot</w:t>
      </w:r>
      <w:proofErr w:type="spellEnd"/>
      <w:r w:rsidR="003B0FD8">
        <w:rPr>
          <w:lang w:val="hu-HU"/>
        </w:rPr>
        <w:t>:</w:t>
      </w:r>
    </w:p>
    <w:p w14:paraId="523AC960" w14:textId="6363DB10" w:rsidR="00BE5B81" w:rsidRDefault="00BE5B81" w:rsidP="00082A8E">
      <w:pPr>
        <w:spacing w:line="240" w:lineRule="auto"/>
        <w:rPr>
          <w:lang w:val="hu-HU"/>
        </w:rPr>
      </w:pPr>
    </w:p>
    <w:p w14:paraId="08D7D2A0" w14:textId="77777777" w:rsidR="00BE5B81" w:rsidRDefault="00BE5B81" w:rsidP="00082A8E">
      <w:pPr>
        <w:spacing w:line="240" w:lineRule="auto"/>
        <w:rPr>
          <w:lang w:val="hu-HU"/>
        </w:rPr>
      </w:pPr>
    </w:p>
    <w:p w14:paraId="778679CF"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14.</w:t>
      </w:r>
      <w:r w:rsidRPr="006A3756">
        <w:rPr>
          <w:rFonts w:eastAsia="Times New Roman"/>
          <w:b/>
          <w:noProof/>
          <w:snapToGrid/>
          <w:szCs w:val="22"/>
          <w:lang w:val="hu-HU" w:eastAsia="en-US"/>
        </w:rPr>
        <w:tab/>
        <w:t>A GYÓGYSZER ÁLTALÁNOS BESOROLÁSA RENDELHETŐSÉG SZEMPONTJÁBÓL</w:t>
      </w:r>
    </w:p>
    <w:p w14:paraId="7CFBF9B9" w14:textId="77777777" w:rsidR="00A9482B" w:rsidRPr="006A3756" w:rsidRDefault="00A9482B" w:rsidP="00082A8E">
      <w:pPr>
        <w:spacing w:line="240" w:lineRule="auto"/>
        <w:rPr>
          <w:lang w:val="hu-HU"/>
        </w:rPr>
      </w:pPr>
    </w:p>
    <w:p w14:paraId="4D2F7A50" w14:textId="77777777" w:rsidR="00E024DA" w:rsidRPr="00642F85" w:rsidRDefault="00E024DA" w:rsidP="00E024DA">
      <w:pPr>
        <w:spacing w:line="240" w:lineRule="auto"/>
        <w:rPr>
          <w:lang w:val="hu-HU"/>
        </w:rPr>
      </w:pPr>
      <w:r w:rsidRPr="00642F85">
        <w:rPr>
          <w:lang w:val="hu-HU"/>
        </w:rPr>
        <w:t>Orvosi rendelvényhez kötött gyógyszer. (</w:t>
      </w:r>
      <w:proofErr w:type="spellStart"/>
      <w:r w:rsidRPr="00642F85">
        <w:rPr>
          <w:lang w:val="hu-HU"/>
        </w:rPr>
        <w:t>Sz</w:t>
      </w:r>
      <w:proofErr w:type="spellEnd"/>
      <w:r w:rsidRPr="00642F85">
        <w:rPr>
          <w:lang w:val="hu-HU"/>
        </w:rPr>
        <w:t>)</w:t>
      </w:r>
    </w:p>
    <w:p w14:paraId="4316E240" w14:textId="77777777" w:rsidR="00E024DA" w:rsidRPr="006A3756" w:rsidRDefault="00E024DA" w:rsidP="00082A8E">
      <w:pPr>
        <w:spacing w:line="240" w:lineRule="auto"/>
        <w:rPr>
          <w:lang w:val="hu-HU"/>
        </w:rPr>
      </w:pPr>
    </w:p>
    <w:p w14:paraId="187F7971" w14:textId="77777777" w:rsidR="00F45C51" w:rsidRPr="006A3756" w:rsidRDefault="00F45C51" w:rsidP="00082A8E">
      <w:pPr>
        <w:spacing w:line="240" w:lineRule="auto"/>
        <w:rPr>
          <w:lang w:val="hu-HU"/>
        </w:rPr>
      </w:pPr>
    </w:p>
    <w:p w14:paraId="6D62A5E9"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rFonts w:eastAsia="Times New Roman"/>
          <w:b/>
          <w:noProof/>
          <w:snapToGrid/>
          <w:szCs w:val="22"/>
          <w:lang w:val="hu-HU" w:eastAsia="en-US"/>
        </w:rPr>
      </w:pPr>
      <w:r w:rsidRPr="006A3756">
        <w:rPr>
          <w:rFonts w:eastAsia="Times New Roman"/>
          <w:b/>
          <w:noProof/>
          <w:snapToGrid/>
          <w:szCs w:val="22"/>
          <w:lang w:val="hu-HU" w:eastAsia="en-US"/>
        </w:rPr>
        <w:t>15.</w:t>
      </w:r>
      <w:r w:rsidRPr="006A3756">
        <w:rPr>
          <w:rFonts w:eastAsia="Times New Roman"/>
          <w:b/>
          <w:noProof/>
          <w:snapToGrid/>
          <w:szCs w:val="22"/>
          <w:lang w:val="hu-HU" w:eastAsia="en-US"/>
        </w:rPr>
        <w:tab/>
        <w:t>AZ ALKALMAZÁSRA VONATKOZÓ UTASÍTÁSOK</w:t>
      </w:r>
    </w:p>
    <w:p w14:paraId="7C83CEE2" w14:textId="77777777" w:rsidR="00A12B81" w:rsidRPr="006A3756" w:rsidRDefault="00A12B81" w:rsidP="00082A8E">
      <w:pPr>
        <w:spacing w:line="240" w:lineRule="auto"/>
        <w:rPr>
          <w:lang w:val="hu-HU"/>
        </w:rPr>
      </w:pPr>
    </w:p>
    <w:p w14:paraId="67A49C06" w14:textId="77777777" w:rsidR="00F45C51" w:rsidRPr="006A3756" w:rsidRDefault="00F45C51" w:rsidP="00082A8E">
      <w:pPr>
        <w:spacing w:line="240" w:lineRule="auto"/>
        <w:rPr>
          <w:lang w:val="hu-HU"/>
        </w:rPr>
      </w:pPr>
    </w:p>
    <w:p w14:paraId="31028FFC"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ind w:left="567" w:hanging="567"/>
        <w:outlineLvl w:val="0"/>
        <w:rPr>
          <w:b/>
          <w:lang w:val="hu-HU"/>
        </w:rPr>
      </w:pPr>
      <w:r w:rsidRPr="006A3756">
        <w:rPr>
          <w:rFonts w:eastAsia="Times New Roman"/>
          <w:b/>
          <w:noProof/>
          <w:snapToGrid/>
          <w:szCs w:val="22"/>
          <w:lang w:val="hu-HU" w:eastAsia="en-US"/>
        </w:rPr>
        <w:t>16.</w:t>
      </w:r>
      <w:r w:rsidRPr="006A3756">
        <w:rPr>
          <w:rFonts w:eastAsia="Times New Roman"/>
          <w:b/>
          <w:noProof/>
          <w:snapToGrid/>
          <w:szCs w:val="22"/>
          <w:lang w:val="hu-HU" w:eastAsia="en-US"/>
        </w:rPr>
        <w:tab/>
        <w:t>BRAILLE ÍRÁSSAL FELTÜNTETETT INFORMÁCIÓK</w:t>
      </w:r>
    </w:p>
    <w:p w14:paraId="4A5A8F69" w14:textId="77777777" w:rsidR="00F45C51" w:rsidRPr="006A3756" w:rsidRDefault="00F45C51" w:rsidP="00082A8E">
      <w:pPr>
        <w:spacing w:line="240" w:lineRule="auto"/>
        <w:rPr>
          <w:lang w:val="hu-HU"/>
        </w:rPr>
      </w:pPr>
    </w:p>
    <w:p w14:paraId="0F3C9952" w14:textId="5E6DF065" w:rsidR="00E1258C" w:rsidRPr="006A3756" w:rsidRDefault="00C32F6C" w:rsidP="00082A8E">
      <w:pPr>
        <w:spacing w:line="240" w:lineRule="auto"/>
        <w:rPr>
          <w:rFonts w:eastAsia="Times New Roman"/>
          <w:noProof/>
          <w:snapToGrid/>
          <w:szCs w:val="22"/>
          <w:shd w:val="clear" w:color="auto" w:fill="CCCCCC"/>
          <w:lang w:val="hu-HU" w:eastAsia="en-US"/>
        </w:rPr>
      </w:pPr>
      <w:proofErr w:type="spellStart"/>
      <w:r>
        <w:rPr>
          <w:rFonts w:eastAsia="Times New Roman"/>
          <w:snapToGrid/>
          <w:szCs w:val="22"/>
          <w:lang w:val="hu-HU" w:eastAsia="en-US"/>
        </w:rPr>
        <w:t>Lenalidomid</w:t>
      </w:r>
      <w:r w:rsidR="00DB35E7">
        <w:rPr>
          <w:rFonts w:eastAsia="Times New Roman"/>
          <w:snapToGrid/>
          <w:szCs w:val="22"/>
          <w:lang w:val="hu-HU" w:eastAsia="en-US"/>
        </w:rPr>
        <w:t>e</w:t>
      </w:r>
      <w:proofErr w:type="spellEnd"/>
      <w:r>
        <w:rPr>
          <w:rFonts w:eastAsia="Times New Roman"/>
          <w:snapToGrid/>
          <w:szCs w:val="22"/>
          <w:lang w:val="hu-HU" w:eastAsia="en-US"/>
        </w:rPr>
        <w:t xml:space="preserve"> </w:t>
      </w:r>
      <w:proofErr w:type="spellStart"/>
      <w:r w:rsidR="0003799E">
        <w:rPr>
          <w:rFonts w:eastAsia="Times New Roman"/>
          <w:snapToGrid/>
          <w:szCs w:val="22"/>
          <w:lang w:val="hu-HU" w:eastAsia="en-US"/>
        </w:rPr>
        <w:t>Zentiva</w:t>
      </w:r>
      <w:proofErr w:type="spellEnd"/>
      <w:r w:rsidR="0003799E">
        <w:rPr>
          <w:rFonts w:eastAsia="Times New Roman"/>
          <w:snapToGrid/>
          <w:szCs w:val="22"/>
          <w:lang w:val="hu-HU" w:eastAsia="en-US"/>
        </w:rPr>
        <w:t xml:space="preserve"> 2,5</w:t>
      </w:r>
      <w:r w:rsidR="003B0FD8" w:rsidRPr="00CC79E6">
        <w:rPr>
          <w:rFonts w:eastAsia="Times New Roman"/>
          <w:snapToGrid/>
          <w:szCs w:val="22"/>
          <w:lang w:val="hu-HU" w:eastAsia="en-US"/>
        </w:rPr>
        <w:t> mg</w:t>
      </w:r>
    </w:p>
    <w:p w14:paraId="22D2A107" w14:textId="77777777" w:rsidR="0018224D" w:rsidRPr="006A3756" w:rsidRDefault="0018224D" w:rsidP="0018224D">
      <w:pPr>
        <w:spacing w:line="240" w:lineRule="auto"/>
        <w:rPr>
          <w:lang w:val="hu-HU"/>
        </w:rPr>
      </w:pPr>
    </w:p>
    <w:p w14:paraId="057852E7" w14:textId="77777777" w:rsidR="0018224D" w:rsidRPr="006A3756" w:rsidRDefault="0018224D" w:rsidP="0018224D">
      <w:pPr>
        <w:spacing w:line="240" w:lineRule="auto"/>
        <w:rPr>
          <w:noProof/>
          <w:shd w:val="clear" w:color="auto" w:fill="CCCCCC"/>
          <w:lang w:val="hu-HU"/>
        </w:rPr>
      </w:pPr>
    </w:p>
    <w:p w14:paraId="741114B9" w14:textId="77777777" w:rsidR="0018224D" w:rsidRPr="006A3756" w:rsidRDefault="000112C5" w:rsidP="0018224D">
      <w:pPr>
        <w:keepNext/>
        <w:numPr>
          <w:ilvl w:val="1"/>
          <w:numId w:val="43"/>
        </w:numPr>
        <w:pBdr>
          <w:top w:val="single" w:sz="4" w:space="1" w:color="auto"/>
          <w:left w:val="single" w:sz="4" w:space="4" w:color="auto"/>
          <w:bottom w:val="single" w:sz="4" w:space="1" w:color="auto"/>
          <w:right w:val="single" w:sz="4" w:space="4" w:color="auto"/>
        </w:pBdr>
        <w:spacing w:line="240" w:lineRule="auto"/>
        <w:ind w:hanging="1650"/>
        <w:outlineLvl w:val="0"/>
        <w:rPr>
          <w:i/>
          <w:noProof/>
          <w:lang w:val="hu-HU"/>
        </w:rPr>
      </w:pPr>
      <w:r w:rsidRPr="006A3756">
        <w:rPr>
          <w:b/>
          <w:noProof/>
          <w:lang w:val="hu-HU"/>
        </w:rPr>
        <w:t>EGYEDI AZONOSÍTÓ – 2D VONALKÓD</w:t>
      </w:r>
    </w:p>
    <w:p w14:paraId="4E54EEDF" w14:textId="77777777" w:rsidR="0018224D" w:rsidRPr="006A3756" w:rsidRDefault="0018224D" w:rsidP="0018224D">
      <w:pPr>
        <w:tabs>
          <w:tab w:val="clear" w:pos="567"/>
          <w:tab w:val="left" w:pos="720"/>
        </w:tabs>
        <w:spacing w:line="240" w:lineRule="auto"/>
        <w:rPr>
          <w:noProof/>
          <w:lang w:val="hu-HU"/>
        </w:rPr>
      </w:pPr>
    </w:p>
    <w:p w14:paraId="2B5CCFFB" w14:textId="77777777" w:rsidR="0018224D" w:rsidRPr="006A3756" w:rsidRDefault="000112C5" w:rsidP="0018224D">
      <w:pPr>
        <w:spacing w:line="240" w:lineRule="auto"/>
        <w:rPr>
          <w:noProof/>
          <w:shd w:val="clear" w:color="auto" w:fill="CCCCCC"/>
          <w:lang w:val="hu-HU"/>
        </w:rPr>
      </w:pPr>
      <w:r w:rsidRPr="006A3756">
        <w:rPr>
          <w:noProof/>
          <w:highlight w:val="lightGray"/>
          <w:lang w:val="hu-HU"/>
        </w:rPr>
        <w:t>&lt;Egyedi azonosítójú 2D vonalkóddal ellátva.&gt;</w:t>
      </w:r>
    </w:p>
    <w:p w14:paraId="7CB58B09" w14:textId="77777777" w:rsidR="0018224D" w:rsidRPr="006A3756" w:rsidRDefault="0018224D" w:rsidP="0018224D">
      <w:pPr>
        <w:tabs>
          <w:tab w:val="clear" w:pos="567"/>
          <w:tab w:val="left" w:pos="720"/>
        </w:tabs>
        <w:spacing w:line="240" w:lineRule="auto"/>
        <w:rPr>
          <w:noProof/>
          <w:vanish/>
          <w:lang w:val="hu-HU"/>
        </w:rPr>
      </w:pPr>
    </w:p>
    <w:p w14:paraId="5BA3CEE1" w14:textId="77777777" w:rsidR="0018224D" w:rsidRPr="006A3756" w:rsidRDefault="0018224D" w:rsidP="0018224D">
      <w:pPr>
        <w:tabs>
          <w:tab w:val="clear" w:pos="567"/>
          <w:tab w:val="left" w:pos="720"/>
        </w:tabs>
        <w:spacing w:line="240" w:lineRule="auto"/>
        <w:rPr>
          <w:noProof/>
          <w:lang w:val="hu-HU"/>
        </w:rPr>
      </w:pPr>
    </w:p>
    <w:p w14:paraId="36447C42" w14:textId="77777777" w:rsidR="0018224D" w:rsidRPr="006A3756" w:rsidRDefault="000112C5" w:rsidP="0018224D">
      <w:pPr>
        <w:keepNext/>
        <w:numPr>
          <w:ilvl w:val="1"/>
          <w:numId w:val="43"/>
        </w:numPr>
        <w:pBdr>
          <w:top w:val="single" w:sz="4" w:space="1" w:color="auto"/>
          <w:left w:val="single" w:sz="4" w:space="4" w:color="auto"/>
          <w:bottom w:val="single" w:sz="4" w:space="1" w:color="auto"/>
          <w:right w:val="single" w:sz="4" w:space="4" w:color="auto"/>
        </w:pBdr>
        <w:spacing w:line="240" w:lineRule="auto"/>
        <w:ind w:left="567"/>
        <w:outlineLvl w:val="0"/>
        <w:rPr>
          <w:i/>
          <w:noProof/>
          <w:lang w:val="hu-HU"/>
        </w:rPr>
      </w:pPr>
      <w:r w:rsidRPr="006A3756">
        <w:rPr>
          <w:b/>
          <w:noProof/>
          <w:lang w:val="hu-HU"/>
        </w:rPr>
        <w:t xml:space="preserve">EGYEDI AZONOSÍTÓ </w:t>
      </w:r>
      <w:r w:rsidR="00111AC4" w:rsidRPr="006A3756">
        <w:rPr>
          <w:b/>
          <w:noProof/>
          <w:lang w:val="hu-HU"/>
        </w:rPr>
        <w:t>OLVASHATÓ FORMÁTUMA</w:t>
      </w:r>
    </w:p>
    <w:p w14:paraId="7C5FC6BD" w14:textId="77777777" w:rsidR="0018224D" w:rsidRPr="006A3756" w:rsidRDefault="0018224D" w:rsidP="0018224D">
      <w:pPr>
        <w:tabs>
          <w:tab w:val="clear" w:pos="567"/>
          <w:tab w:val="left" w:pos="720"/>
        </w:tabs>
        <w:spacing w:line="240" w:lineRule="auto"/>
        <w:rPr>
          <w:noProof/>
          <w:lang w:val="hu-HU"/>
        </w:rPr>
      </w:pPr>
    </w:p>
    <w:p w14:paraId="01584DE7" w14:textId="1B57274F" w:rsidR="0018224D" w:rsidRPr="00BE5B81" w:rsidRDefault="000112C5" w:rsidP="0018224D">
      <w:pPr>
        <w:rPr>
          <w:lang w:val="hu-HU"/>
        </w:rPr>
      </w:pPr>
      <w:r w:rsidRPr="006A3756">
        <w:rPr>
          <w:lang w:val="hu-HU"/>
        </w:rPr>
        <w:t>PC</w:t>
      </w:r>
      <w:r w:rsidR="00BB4450">
        <w:rPr>
          <w:lang w:val="hu-HU"/>
        </w:rPr>
        <w:t>:</w:t>
      </w:r>
    </w:p>
    <w:p w14:paraId="425B88EC" w14:textId="3AAC4987" w:rsidR="00530C65" w:rsidRDefault="000112C5" w:rsidP="00DA3F2E">
      <w:pPr>
        <w:rPr>
          <w:lang w:val="hu-HU"/>
        </w:rPr>
      </w:pPr>
      <w:r w:rsidRPr="006A3756">
        <w:rPr>
          <w:lang w:val="hu-HU"/>
        </w:rPr>
        <w:t>SN</w:t>
      </w:r>
      <w:r w:rsidR="00BB4450">
        <w:rPr>
          <w:lang w:val="hu-HU"/>
        </w:rPr>
        <w:t>:</w:t>
      </w:r>
    </w:p>
    <w:p w14:paraId="35C47C3E" w14:textId="26A92775" w:rsidR="00BD5B0B" w:rsidRPr="006A3756" w:rsidRDefault="000112C5" w:rsidP="00DA3F2E">
      <w:pPr>
        <w:rPr>
          <w:noProof/>
          <w:szCs w:val="24"/>
          <w:lang w:val="hu-HU"/>
        </w:rPr>
      </w:pPr>
      <w:r w:rsidRPr="006A3756">
        <w:rPr>
          <w:b/>
          <w:bCs/>
          <w:u w:val="single"/>
          <w:lang w:val="hu-HU"/>
        </w:rPr>
        <w:br w:type="page"/>
      </w:r>
    </w:p>
    <w:p w14:paraId="4DDF2097" w14:textId="77777777" w:rsidR="00F45C51"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lastRenderedPageBreak/>
        <w:t>A BUBORÉKCSOMAGOLÁSON VAGY A FÓLIACSÍKON M</w:t>
      </w:r>
      <w:r w:rsidR="00A9482B" w:rsidRPr="006A3756">
        <w:rPr>
          <w:rFonts w:eastAsia="Times New Roman"/>
          <w:b/>
          <w:noProof/>
          <w:snapToGrid/>
          <w:szCs w:val="22"/>
          <w:lang w:val="hu-HU" w:eastAsia="en-US"/>
        </w:rPr>
        <w:t>INIMÁLISAN FELTÜNTETENDŐ ADATOK</w:t>
      </w:r>
    </w:p>
    <w:p w14:paraId="7FDC7CEB" w14:textId="77777777" w:rsidR="00502B02" w:rsidRDefault="00502B02"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p>
    <w:p w14:paraId="49599AE8" w14:textId="55BD62D9" w:rsidR="00502B02" w:rsidRDefault="00502B02"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502B02">
        <w:rPr>
          <w:rFonts w:eastAsia="Times New Roman"/>
          <w:b/>
          <w:noProof/>
          <w:snapToGrid/>
          <w:szCs w:val="22"/>
          <w:lang w:val="hu-HU" w:eastAsia="en-US"/>
        </w:rPr>
        <w:t>BUBORÉKCSOMAGOLÁS</w:t>
      </w:r>
    </w:p>
    <w:p w14:paraId="32DC17AE" w14:textId="0CABE28A" w:rsidR="00E320A0" w:rsidRDefault="00E320A0" w:rsidP="00082A8E">
      <w:pPr>
        <w:spacing w:line="240" w:lineRule="auto"/>
        <w:rPr>
          <w:rFonts w:eastAsia="Times New Roman"/>
          <w:noProof/>
          <w:snapToGrid/>
          <w:szCs w:val="22"/>
          <w:lang w:val="hu-HU" w:eastAsia="en-US"/>
        </w:rPr>
      </w:pPr>
    </w:p>
    <w:p w14:paraId="391E7B76" w14:textId="77777777" w:rsidR="006814AE" w:rsidRPr="006A3756" w:rsidRDefault="006814AE" w:rsidP="00082A8E">
      <w:pPr>
        <w:spacing w:line="240" w:lineRule="auto"/>
        <w:rPr>
          <w:rFonts w:eastAsia="Times New Roman"/>
          <w:noProof/>
          <w:snapToGrid/>
          <w:szCs w:val="22"/>
          <w:lang w:val="hu-HU" w:eastAsia="en-US"/>
        </w:rPr>
      </w:pPr>
    </w:p>
    <w:p w14:paraId="4085468D"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1.</w:t>
      </w:r>
      <w:r w:rsidRPr="006A3756">
        <w:rPr>
          <w:rFonts w:eastAsia="Times New Roman"/>
          <w:b/>
          <w:noProof/>
          <w:snapToGrid/>
          <w:szCs w:val="22"/>
          <w:lang w:val="hu-HU" w:eastAsia="en-US"/>
        </w:rPr>
        <w:tab/>
        <w:t>A GYÓGYSZER NEVE</w:t>
      </w:r>
    </w:p>
    <w:p w14:paraId="53F06EFB" w14:textId="77777777" w:rsidR="00F45C51" w:rsidRPr="006A3756" w:rsidRDefault="00F45C51" w:rsidP="00082A8E">
      <w:pPr>
        <w:spacing w:line="240" w:lineRule="auto"/>
        <w:rPr>
          <w:i/>
          <w:lang w:val="hu-HU"/>
        </w:rPr>
      </w:pPr>
    </w:p>
    <w:p w14:paraId="232ED446" w14:textId="0EC998BB" w:rsidR="00C32F6C" w:rsidRPr="00ED1401" w:rsidRDefault="00C32F6C" w:rsidP="00C32F6C">
      <w:pPr>
        <w:tabs>
          <w:tab w:val="left" w:pos="0"/>
          <w:tab w:val="left" w:pos="9071"/>
        </w:tabs>
        <w:spacing w:line="240" w:lineRule="auto"/>
        <w:ind w:right="-1"/>
        <w:rPr>
          <w:rFonts w:eastAsia="Times New Roman"/>
          <w:snapToGrid/>
          <w:szCs w:val="22"/>
          <w:lang w:val="hu-HU" w:eastAsia="en-US"/>
        </w:rPr>
      </w:pPr>
      <w:proofErr w:type="spellStart"/>
      <w:r w:rsidRPr="00ED1401">
        <w:rPr>
          <w:rFonts w:eastAsia="Times New Roman"/>
          <w:snapToGrid/>
          <w:szCs w:val="22"/>
          <w:lang w:val="hu-HU" w:eastAsia="en-US"/>
        </w:rPr>
        <w:t>Lenalidomid</w:t>
      </w:r>
      <w:r w:rsidR="00DB35E7" w:rsidRPr="00ED1401">
        <w:rPr>
          <w:rFonts w:eastAsia="Times New Roman"/>
          <w:snapToGrid/>
          <w:szCs w:val="22"/>
          <w:lang w:val="hu-HU" w:eastAsia="en-US"/>
        </w:rPr>
        <w:t>e</w:t>
      </w:r>
      <w:proofErr w:type="spellEnd"/>
      <w:r w:rsidRPr="00ED1401">
        <w:rPr>
          <w:rFonts w:eastAsia="Times New Roman"/>
          <w:snapToGrid/>
          <w:szCs w:val="22"/>
          <w:lang w:val="hu-HU" w:eastAsia="en-US"/>
        </w:rPr>
        <w:t xml:space="preserve"> </w:t>
      </w:r>
      <w:proofErr w:type="spellStart"/>
      <w:r w:rsidR="0003799E" w:rsidRPr="00ED1401">
        <w:rPr>
          <w:rFonts w:eastAsia="Times New Roman"/>
          <w:snapToGrid/>
          <w:szCs w:val="22"/>
          <w:lang w:val="hu-HU" w:eastAsia="en-US"/>
        </w:rPr>
        <w:t>Zentiva</w:t>
      </w:r>
      <w:proofErr w:type="spellEnd"/>
      <w:r w:rsidR="0003799E" w:rsidRPr="00ED1401">
        <w:rPr>
          <w:rFonts w:eastAsia="Times New Roman"/>
          <w:snapToGrid/>
          <w:szCs w:val="22"/>
          <w:lang w:val="hu-HU" w:eastAsia="en-US"/>
        </w:rPr>
        <w:t xml:space="preserve"> 2,5</w:t>
      </w:r>
      <w:r w:rsidRPr="00ED1401">
        <w:rPr>
          <w:rFonts w:eastAsia="Times New Roman"/>
          <w:snapToGrid/>
          <w:szCs w:val="22"/>
          <w:lang w:val="hu-HU" w:eastAsia="en-US"/>
        </w:rPr>
        <w:t> mg kemény kapszula</w:t>
      </w:r>
    </w:p>
    <w:p w14:paraId="28B088EF" w14:textId="77777777" w:rsidR="003B0FD8" w:rsidRPr="006A3756" w:rsidRDefault="003B0FD8" w:rsidP="003B0FD8">
      <w:pPr>
        <w:spacing w:line="240" w:lineRule="auto"/>
        <w:rPr>
          <w:lang w:val="hu-HU"/>
        </w:rPr>
      </w:pPr>
      <w:proofErr w:type="spellStart"/>
      <w:r w:rsidRPr="006A3756">
        <w:rPr>
          <w:rFonts w:eastAsia="Times New Roman"/>
          <w:lang w:val="hu-HU" w:eastAsia="hu-HU"/>
        </w:rPr>
        <w:t>lenalidomid</w:t>
      </w:r>
      <w:proofErr w:type="spellEnd"/>
    </w:p>
    <w:p w14:paraId="1781FAFD" w14:textId="77777777" w:rsidR="00F45C51" w:rsidRPr="006A3756" w:rsidRDefault="00F45C51" w:rsidP="00082A8E">
      <w:pPr>
        <w:spacing w:line="240" w:lineRule="auto"/>
        <w:rPr>
          <w:rFonts w:eastAsia="Times New Roman"/>
          <w:noProof/>
          <w:snapToGrid/>
          <w:szCs w:val="22"/>
          <w:lang w:val="hu-HU" w:eastAsia="en-US"/>
        </w:rPr>
      </w:pPr>
    </w:p>
    <w:p w14:paraId="70867E4B" w14:textId="77777777" w:rsidR="00F45C51" w:rsidRPr="006A3756" w:rsidRDefault="00F45C51" w:rsidP="00082A8E">
      <w:pPr>
        <w:spacing w:line="240" w:lineRule="auto"/>
        <w:rPr>
          <w:i/>
          <w:lang w:val="hu-HU"/>
        </w:rPr>
      </w:pPr>
    </w:p>
    <w:p w14:paraId="72A800E6"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2.</w:t>
      </w:r>
      <w:r w:rsidRPr="006A3756">
        <w:rPr>
          <w:rFonts w:eastAsia="Times New Roman"/>
          <w:b/>
          <w:noProof/>
          <w:snapToGrid/>
          <w:szCs w:val="22"/>
          <w:lang w:val="hu-HU" w:eastAsia="en-US"/>
        </w:rPr>
        <w:tab/>
        <w:t>A FORGALOMBA HOZATALI ENGEDÉLY JOGOSULTJÁNAK NEVE</w:t>
      </w:r>
    </w:p>
    <w:p w14:paraId="323768EC" w14:textId="77777777" w:rsidR="00F45C51" w:rsidRPr="006A3756" w:rsidRDefault="00F45C51" w:rsidP="00082A8E">
      <w:pPr>
        <w:spacing w:line="240" w:lineRule="auto"/>
        <w:rPr>
          <w:rFonts w:eastAsia="Times New Roman"/>
          <w:noProof/>
          <w:snapToGrid/>
          <w:szCs w:val="22"/>
          <w:lang w:val="hu-HU" w:eastAsia="en-US"/>
        </w:rPr>
      </w:pPr>
    </w:p>
    <w:p w14:paraId="12C0F8D5" w14:textId="5E7C33B4" w:rsidR="00F45C51" w:rsidRDefault="0003799E" w:rsidP="00082A8E">
      <w:pPr>
        <w:spacing w:line="240" w:lineRule="auto"/>
        <w:rPr>
          <w:rFonts w:eastAsia="Times New Roman"/>
          <w:noProof/>
          <w:snapToGrid/>
          <w:szCs w:val="22"/>
          <w:lang w:val="hu-HU" w:eastAsia="en-US"/>
        </w:rPr>
      </w:pPr>
      <w:r>
        <w:rPr>
          <w:rFonts w:eastAsia="Times New Roman"/>
          <w:noProof/>
          <w:snapToGrid/>
          <w:szCs w:val="22"/>
          <w:lang w:val="hu-HU" w:eastAsia="en-US"/>
        </w:rPr>
        <w:t>Zentiva, k.s.</w:t>
      </w:r>
    </w:p>
    <w:p w14:paraId="3EEC0CDF" w14:textId="77777777" w:rsidR="007C1D3A" w:rsidRPr="006A3756" w:rsidRDefault="007C1D3A" w:rsidP="00082A8E">
      <w:pPr>
        <w:spacing w:line="240" w:lineRule="auto"/>
        <w:rPr>
          <w:rFonts w:eastAsia="Times New Roman"/>
          <w:noProof/>
          <w:snapToGrid/>
          <w:szCs w:val="22"/>
          <w:lang w:val="hu-HU" w:eastAsia="en-US"/>
        </w:rPr>
      </w:pPr>
    </w:p>
    <w:p w14:paraId="1016C7B7" w14:textId="77777777" w:rsidR="00F45C51" w:rsidRPr="006A3756" w:rsidRDefault="00F45C51" w:rsidP="00082A8E">
      <w:pPr>
        <w:spacing w:line="240" w:lineRule="auto"/>
        <w:rPr>
          <w:rFonts w:eastAsia="Times New Roman"/>
          <w:noProof/>
          <w:snapToGrid/>
          <w:szCs w:val="22"/>
          <w:lang w:val="hu-HU" w:eastAsia="en-US"/>
        </w:rPr>
      </w:pPr>
    </w:p>
    <w:p w14:paraId="54F88422"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3.</w:t>
      </w:r>
      <w:r w:rsidRPr="006A3756">
        <w:rPr>
          <w:rFonts w:eastAsia="Times New Roman"/>
          <w:b/>
          <w:noProof/>
          <w:snapToGrid/>
          <w:szCs w:val="22"/>
          <w:lang w:val="hu-HU" w:eastAsia="en-US"/>
        </w:rPr>
        <w:tab/>
        <w:t>LEJÁRATI IDŐ</w:t>
      </w:r>
    </w:p>
    <w:p w14:paraId="5CF1DF39" w14:textId="77777777" w:rsidR="00F45C51" w:rsidRPr="006A3756" w:rsidRDefault="00F45C51" w:rsidP="00082A8E">
      <w:pPr>
        <w:spacing w:line="240" w:lineRule="auto"/>
        <w:rPr>
          <w:rFonts w:eastAsia="Times New Roman"/>
          <w:noProof/>
          <w:snapToGrid/>
          <w:szCs w:val="22"/>
          <w:lang w:val="hu-HU" w:eastAsia="en-US"/>
        </w:rPr>
      </w:pPr>
    </w:p>
    <w:p w14:paraId="636EDF4B" w14:textId="508035CD" w:rsidR="00BB4450" w:rsidRDefault="00BB4450" w:rsidP="00BB4450">
      <w:pPr>
        <w:spacing w:line="240" w:lineRule="auto"/>
        <w:rPr>
          <w:lang w:val="hu-HU"/>
        </w:rPr>
      </w:pPr>
      <w:proofErr w:type="spellStart"/>
      <w:r w:rsidRPr="00967C4A">
        <w:rPr>
          <w:lang w:val="hu-HU"/>
        </w:rPr>
        <w:t>Felh</w:t>
      </w:r>
      <w:proofErr w:type="spellEnd"/>
      <w:proofErr w:type="gramStart"/>
      <w:r w:rsidR="00D46135">
        <w:rPr>
          <w:lang w:val="hu-HU"/>
        </w:rPr>
        <w:t>.:</w:t>
      </w:r>
      <w:proofErr w:type="gramEnd"/>
      <w:r>
        <w:rPr>
          <w:lang w:val="hu-HU"/>
        </w:rPr>
        <w:t xml:space="preserve"> / EXP:</w:t>
      </w:r>
    </w:p>
    <w:p w14:paraId="5488A88D" w14:textId="77777777" w:rsidR="00BB4450" w:rsidRDefault="00BB4450" w:rsidP="00082A8E">
      <w:pPr>
        <w:spacing w:line="240" w:lineRule="auto"/>
        <w:rPr>
          <w:rFonts w:eastAsia="Times New Roman"/>
          <w:noProof/>
          <w:snapToGrid/>
          <w:szCs w:val="22"/>
          <w:lang w:val="hu-HU" w:eastAsia="en-US"/>
        </w:rPr>
      </w:pPr>
    </w:p>
    <w:p w14:paraId="0AAEFE85" w14:textId="77777777" w:rsidR="003B0FD8" w:rsidRPr="006A3756" w:rsidRDefault="003B0FD8" w:rsidP="00082A8E">
      <w:pPr>
        <w:spacing w:line="240" w:lineRule="auto"/>
        <w:rPr>
          <w:rFonts w:eastAsia="Times New Roman"/>
          <w:noProof/>
          <w:snapToGrid/>
          <w:szCs w:val="22"/>
          <w:lang w:val="hu-HU" w:eastAsia="en-US"/>
        </w:rPr>
      </w:pPr>
    </w:p>
    <w:p w14:paraId="7666DFB2"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4.</w:t>
      </w:r>
      <w:r w:rsidRPr="006A3756">
        <w:rPr>
          <w:rFonts w:eastAsia="Times New Roman"/>
          <w:b/>
          <w:noProof/>
          <w:snapToGrid/>
          <w:szCs w:val="22"/>
          <w:lang w:val="hu-HU" w:eastAsia="en-US"/>
        </w:rPr>
        <w:tab/>
        <w:t xml:space="preserve">A GYÁRTÁSI TÉTEL SZÁMA </w:t>
      </w:r>
    </w:p>
    <w:p w14:paraId="63A0B662" w14:textId="77777777" w:rsidR="00F45C51" w:rsidRPr="006A3756" w:rsidRDefault="00F45C51" w:rsidP="00082A8E">
      <w:pPr>
        <w:spacing w:line="240" w:lineRule="auto"/>
        <w:rPr>
          <w:rFonts w:eastAsia="Times New Roman"/>
          <w:noProof/>
          <w:snapToGrid/>
          <w:szCs w:val="22"/>
          <w:lang w:val="hu-HU" w:eastAsia="en-US"/>
        </w:rPr>
      </w:pPr>
    </w:p>
    <w:p w14:paraId="3ABBBCE4" w14:textId="77777777" w:rsidR="00BB4450" w:rsidRDefault="00BB4450" w:rsidP="00BB4450">
      <w:pPr>
        <w:spacing w:line="240" w:lineRule="auto"/>
        <w:rPr>
          <w:lang w:val="hu-HU"/>
        </w:rPr>
      </w:pPr>
      <w:r>
        <w:rPr>
          <w:lang w:val="hu-HU"/>
        </w:rPr>
        <w:t xml:space="preserve">Gy.sz.: / </w:t>
      </w:r>
      <w:proofErr w:type="spellStart"/>
      <w:r>
        <w:rPr>
          <w:lang w:val="hu-HU"/>
        </w:rPr>
        <w:t>Lot</w:t>
      </w:r>
      <w:proofErr w:type="spellEnd"/>
      <w:r>
        <w:rPr>
          <w:lang w:val="hu-HU"/>
        </w:rPr>
        <w:t>:</w:t>
      </w:r>
    </w:p>
    <w:p w14:paraId="6ED21B23" w14:textId="77777777" w:rsidR="00BB4450" w:rsidRDefault="00BB4450" w:rsidP="00082A8E">
      <w:pPr>
        <w:spacing w:line="240" w:lineRule="auto"/>
        <w:rPr>
          <w:lang w:val="hu-HU"/>
        </w:rPr>
      </w:pPr>
    </w:p>
    <w:p w14:paraId="376B4469" w14:textId="77777777" w:rsidR="003B0FD8" w:rsidRPr="006A3756" w:rsidRDefault="003B0FD8" w:rsidP="00082A8E">
      <w:pPr>
        <w:spacing w:line="240" w:lineRule="auto"/>
        <w:rPr>
          <w:lang w:val="hu-HU"/>
        </w:rPr>
      </w:pPr>
    </w:p>
    <w:p w14:paraId="292C305C" w14:textId="77777777" w:rsidR="00F45C51" w:rsidRPr="006A3756" w:rsidRDefault="000112C5" w:rsidP="00082A8E">
      <w:pPr>
        <w:pBdr>
          <w:top w:val="single" w:sz="4" w:space="1" w:color="auto"/>
          <w:left w:val="single" w:sz="4" w:space="4" w:color="auto"/>
          <w:bottom w:val="single" w:sz="4" w:space="1" w:color="auto"/>
          <w:right w:val="single" w:sz="4" w:space="4" w:color="auto"/>
        </w:pBdr>
        <w:spacing w:line="240" w:lineRule="auto"/>
        <w:outlineLvl w:val="0"/>
        <w:rPr>
          <w:rFonts w:eastAsia="Times New Roman"/>
          <w:b/>
          <w:noProof/>
          <w:snapToGrid/>
          <w:szCs w:val="22"/>
          <w:lang w:val="hu-HU" w:eastAsia="en-US"/>
        </w:rPr>
      </w:pPr>
      <w:r w:rsidRPr="006A3756">
        <w:rPr>
          <w:rFonts w:eastAsia="Times New Roman"/>
          <w:b/>
          <w:noProof/>
          <w:snapToGrid/>
          <w:szCs w:val="22"/>
          <w:lang w:val="hu-HU" w:eastAsia="en-US"/>
        </w:rPr>
        <w:t>5.</w:t>
      </w:r>
      <w:r w:rsidRPr="006A3756">
        <w:rPr>
          <w:rFonts w:eastAsia="Times New Roman"/>
          <w:b/>
          <w:noProof/>
          <w:snapToGrid/>
          <w:szCs w:val="22"/>
          <w:lang w:val="hu-HU" w:eastAsia="en-US"/>
        </w:rPr>
        <w:tab/>
        <w:t>EGYÉB INFORMÁCIÓK</w:t>
      </w:r>
    </w:p>
    <w:p w14:paraId="1F480673" w14:textId="77777777" w:rsidR="00F45C51" w:rsidRPr="006A3756" w:rsidRDefault="00F45C51" w:rsidP="00082A8E">
      <w:pPr>
        <w:spacing w:line="240" w:lineRule="auto"/>
        <w:rPr>
          <w:lang w:val="hu-HU"/>
        </w:rPr>
      </w:pPr>
    </w:p>
    <w:p w14:paraId="292C3921" w14:textId="77777777" w:rsidR="00F45C51" w:rsidRPr="006A3756" w:rsidRDefault="00F45C51" w:rsidP="00082A8E">
      <w:pPr>
        <w:spacing w:line="240" w:lineRule="auto"/>
        <w:rPr>
          <w:lang w:val="hu-HU"/>
        </w:rPr>
      </w:pPr>
    </w:p>
    <w:sectPr w:rsidR="00F45C51" w:rsidRPr="006A3756" w:rsidSect="00780C6B">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6FE69" w14:textId="77777777" w:rsidR="00876B66" w:rsidRDefault="00876B66">
      <w:pPr>
        <w:spacing w:line="240" w:lineRule="auto"/>
      </w:pPr>
      <w:r>
        <w:separator/>
      </w:r>
    </w:p>
  </w:endnote>
  <w:endnote w:type="continuationSeparator" w:id="0">
    <w:p w14:paraId="3B6A0926" w14:textId="77777777" w:rsidR="00876B66" w:rsidRDefault="00876B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24C20" w14:textId="77777777" w:rsidR="004A0286" w:rsidRDefault="004A0286">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8904E" w14:textId="49BE446E" w:rsidR="00E320A0" w:rsidRDefault="000112C5">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38880" w14:textId="23ED4A7B" w:rsidR="004A0286" w:rsidRPr="0042729E" w:rsidRDefault="004A0286" w:rsidP="004A0286">
    <w:pPr>
      <w:pStyle w:val="Nincstrkz"/>
      <w:rPr>
        <w:rFonts w:cs="Times New Roman"/>
        <w:sz w:val="18"/>
        <w:szCs w:val="18"/>
      </w:rPr>
    </w:pPr>
    <w:r>
      <w:rPr>
        <w:rFonts w:cs="Times New Roman"/>
        <w:sz w:val="18"/>
        <w:szCs w:val="18"/>
      </w:rPr>
      <w:t>OGYÉI/75041/2021</w:t>
    </w:r>
    <w:r w:rsidR="0042729E">
      <w:rPr>
        <w:rFonts w:cs="Times New Roman"/>
        <w:sz w:val="18"/>
        <w:szCs w:val="18"/>
      </w:rPr>
      <w:tab/>
    </w:r>
    <w:r w:rsidR="0042729E">
      <w:rPr>
        <w:rFonts w:cs="Times New Roman"/>
        <w:sz w:val="18"/>
        <w:szCs w:val="18"/>
      </w:rPr>
      <w:tab/>
    </w:r>
    <w:r w:rsidR="0042729E">
      <w:rPr>
        <w:rFonts w:cs="Times New Roman"/>
        <w:sz w:val="18"/>
        <w:szCs w:val="18"/>
      </w:rPr>
      <w:tab/>
    </w:r>
    <w:r w:rsidR="0042729E">
      <w:rPr>
        <w:rFonts w:cs="Times New Roman"/>
        <w:sz w:val="18"/>
        <w:szCs w:val="18"/>
      </w:rPr>
      <w:tab/>
    </w:r>
    <w:r w:rsidR="0042729E">
      <w:rPr>
        <w:rFonts w:cs="Times New Roman"/>
        <w:sz w:val="18"/>
        <w:szCs w:val="18"/>
      </w:rPr>
      <w:tab/>
    </w:r>
    <w:r w:rsidR="0042729E">
      <w:rPr>
        <w:rFonts w:cs="Times New Roman"/>
        <w:sz w:val="18"/>
        <w:szCs w:val="18"/>
      </w:rPr>
      <w:tab/>
    </w:r>
    <w:r w:rsidR="0042729E">
      <w:rPr>
        <w:rFonts w:cs="Times New Roman"/>
        <w:sz w:val="18"/>
        <w:szCs w:val="18"/>
      </w:rPr>
      <w:tab/>
    </w:r>
    <w:r w:rsidR="0042729E">
      <w:rPr>
        <w:rFonts w:cs="Times New Roman"/>
        <w:sz w:val="18"/>
        <w:szCs w:val="18"/>
      </w:rPr>
      <w:tab/>
    </w:r>
    <w:bookmarkStart w:id="0" w:name="_GoBack"/>
    <w:r w:rsidR="0042729E" w:rsidRPr="0042729E">
      <w:rPr>
        <w:sz w:val="18"/>
        <w:szCs w:val="18"/>
      </w:rPr>
      <w:t>2022.04.0</w:t>
    </w:r>
    <w:r w:rsidR="0042729E" w:rsidRPr="0042729E">
      <w:rPr>
        <w:sz w:val="18"/>
        <w:szCs w:val="18"/>
      </w:rPr>
      <w:t>5.</w:t>
    </w:r>
  </w:p>
  <w:bookmarkEnd w:id="0"/>
  <w:p w14:paraId="5A64A238" w14:textId="77777777" w:rsidR="004A0286" w:rsidRDefault="004A028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7FD5C4" w14:textId="77777777" w:rsidR="00876B66" w:rsidRDefault="00876B66">
      <w:pPr>
        <w:spacing w:line="240" w:lineRule="auto"/>
      </w:pPr>
      <w:r>
        <w:separator/>
      </w:r>
    </w:p>
  </w:footnote>
  <w:footnote w:type="continuationSeparator" w:id="0">
    <w:p w14:paraId="71F3243C" w14:textId="77777777" w:rsidR="00876B66" w:rsidRDefault="00876B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133AD8" w14:textId="77777777" w:rsidR="004A0286" w:rsidRDefault="004A0286">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660B7" w14:textId="7ADE82DC" w:rsidR="00DD0FB4" w:rsidRPr="0099646F" w:rsidRDefault="00876B66">
    <w:pPr>
      <w:pStyle w:val="lfej"/>
      <w:jc w:val="center"/>
      <w:rPr>
        <w:sz w:val="18"/>
        <w:szCs w:val="18"/>
      </w:rPr>
    </w:pPr>
    <w:sdt>
      <w:sdtPr>
        <w:id w:val="-2108801248"/>
        <w:docPartObj>
          <w:docPartGallery w:val="Page Numbers (Top of Page)"/>
          <w:docPartUnique/>
        </w:docPartObj>
      </w:sdtPr>
      <w:sdtEndPr>
        <w:rPr>
          <w:sz w:val="18"/>
          <w:szCs w:val="18"/>
        </w:rPr>
      </w:sdtEndPr>
      <w:sdtContent>
        <w:r w:rsidR="00DD0FB4" w:rsidRPr="0099646F">
          <w:rPr>
            <w:sz w:val="18"/>
            <w:szCs w:val="18"/>
          </w:rPr>
          <w:fldChar w:fldCharType="begin"/>
        </w:r>
        <w:r w:rsidR="00DD0FB4" w:rsidRPr="00E750DB">
          <w:rPr>
            <w:sz w:val="18"/>
            <w:szCs w:val="18"/>
          </w:rPr>
          <w:instrText>PAGE   \* MERGEFORMAT</w:instrText>
        </w:r>
        <w:r w:rsidR="00DD0FB4" w:rsidRPr="0099646F">
          <w:rPr>
            <w:sz w:val="18"/>
            <w:szCs w:val="18"/>
          </w:rPr>
          <w:fldChar w:fldCharType="separate"/>
        </w:r>
        <w:r w:rsidR="0042729E" w:rsidRPr="0042729E">
          <w:rPr>
            <w:noProof/>
            <w:sz w:val="18"/>
            <w:szCs w:val="18"/>
            <w:lang w:val="hu-HU"/>
          </w:rPr>
          <w:t>3</w:t>
        </w:r>
        <w:r w:rsidR="00DD0FB4" w:rsidRPr="0099646F">
          <w:rPr>
            <w:sz w:val="18"/>
            <w:szCs w:val="18"/>
          </w:rPr>
          <w:fldChar w:fldCharType="end"/>
        </w:r>
      </w:sdtContent>
    </w:sdt>
  </w:p>
  <w:p w14:paraId="7C491276" w14:textId="77777777" w:rsidR="00DD0FB4" w:rsidRDefault="00DD0FB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074AD" w14:textId="763F615D" w:rsidR="0003799E" w:rsidRDefault="0003799E">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AC9C63E6">
      <w:start w:val="1"/>
      <w:numFmt w:val="bullet"/>
      <w:pStyle w:val="Cmsor1"/>
      <w:lvlText w:val=""/>
      <w:lvlJc w:val="left"/>
      <w:pPr>
        <w:tabs>
          <w:tab w:val="num" w:pos="360"/>
        </w:tabs>
        <w:ind w:left="360" w:hanging="360"/>
      </w:pPr>
      <w:rPr>
        <w:rFonts w:ascii="Symbol" w:hAnsi="Symbol" w:hint="default"/>
      </w:rPr>
    </w:lvl>
    <w:lvl w:ilvl="1" w:tplc="E204360C" w:tentative="1">
      <w:start w:val="1"/>
      <w:numFmt w:val="bullet"/>
      <w:pStyle w:val="Cmsor2"/>
      <w:lvlText w:val="o"/>
      <w:lvlJc w:val="left"/>
      <w:pPr>
        <w:tabs>
          <w:tab w:val="num" w:pos="1080"/>
        </w:tabs>
        <w:ind w:left="1080" w:hanging="360"/>
      </w:pPr>
      <w:rPr>
        <w:rFonts w:ascii="Courier New" w:hAnsi="Courier New" w:hint="default"/>
      </w:rPr>
    </w:lvl>
    <w:lvl w:ilvl="2" w:tplc="F0FE02DE" w:tentative="1">
      <w:start w:val="1"/>
      <w:numFmt w:val="bullet"/>
      <w:pStyle w:val="Cmsor3"/>
      <w:lvlText w:val=""/>
      <w:lvlJc w:val="left"/>
      <w:pPr>
        <w:tabs>
          <w:tab w:val="num" w:pos="1800"/>
        </w:tabs>
        <w:ind w:left="1800" w:hanging="360"/>
      </w:pPr>
      <w:rPr>
        <w:rFonts w:ascii="Wingdings" w:hAnsi="Wingdings" w:hint="default"/>
      </w:rPr>
    </w:lvl>
    <w:lvl w:ilvl="3" w:tplc="660C7494" w:tentative="1">
      <w:start w:val="1"/>
      <w:numFmt w:val="bullet"/>
      <w:pStyle w:val="Cmsor4"/>
      <w:lvlText w:val=""/>
      <w:lvlJc w:val="left"/>
      <w:pPr>
        <w:tabs>
          <w:tab w:val="num" w:pos="2520"/>
        </w:tabs>
        <w:ind w:left="2520" w:hanging="360"/>
      </w:pPr>
      <w:rPr>
        <w:rFonts w:ascii="Symbol" w:hAnsi="Symbol" w:hint="default"/>
      </w:rPr>
    </w:lvl>
    <w:lvl w:ilvl="4" w:tplc="C78CFFEC" w:tentative="1">
      <w:start w:val="1"/>
      <w:numFmt w:val="bullet"/>
      <w:pStyle w:val="Cmsor5"/>
      <w:lvlText w:val="o"/>
      <w:lvlJc w:val="left"/>
      <w:pPr>
        <w:tabs>
          <w:tab w:val="num" w:pos="3240"/>
        </w:tabs>
        <w:ind w:left="3240" w:hanging="360"/>
      </w:pPr>
      <w:rPr>
        <w:rFonts w:ascii="Courier New" w:hAnsi="Courier New" w:hint="default"/>
      </w:rPr>
    </w:lvl>
    <w:lvl w:ilvl="5" w:tplc="B30A28AA" w:tentative="1">
      <w:start w:val="1"/>
      <w:numFmt w:val="bullet"/>
      <w:pStyle w:val="Cmsor6"/>
      <w:lvlText w:val=""/>
      <w:lvlJc w:val="left"/>
      <w:pPr>
        <w:tabs>
          <w:tab w:val="num" w:pos="3960"/>
        </w:tabs>
        <w:ind w:left="3960" w:hanging="360"/>
      </w:pPr>
      <w:rPr>
        <w:rFonts w:ascii="Wingdings" w:hAnsi="Wingdings" w:hint="default"/>
      </w:rPr>
    </w:lvl>
    <w:lvl w:ilvl="6" w:tplc="76200CBE" w:tentative="1">
      <w:start w:val="1"/>
      <w:numFmt w:val="bullet"/>
      <w:pStyle w:val="Cmsor7"/>
      <w:lvlText w:val=""/>
      <w:lvlJc w:val="left"/>
      <w:pPr>
        <w:tabs>
          <w:tab w:val="num" w:pos="4680"/>
        </w:tabs>
        <w:ind w:left="4680" w:hanging="360"/>
      </w:pPr>
      <w:rPr>
        <w:rFonts w:ascii="Symbol" w:hAnsi="Symbol" w:hint="default"/>
      </w:rPr>
    </w:lvl>
    <w:lvl w:ilvl="7" w:tplc="5B1A479A" w:tentative="1">
      <w:start w:val="1"/>
      <w:numFmt w:val="bullet"/>
      <w:pStyle w:val="Cmsor8"/>
      <w:lvlText w:val="o"/>
      <w:lvlJc w:val="left"/>
      <w:pPr>
        <w:tabs>
          <w:tab w:val="num" w:pos="5400"/>
        </w:tabs>
        <w:ind w:left="5400" w:hanging="360"/>
      </w:pPr>
      <w:rPr>
        <w:rFonts w:ascii="Courier New" w:hAnsi="Courier New" w:hint="default"/>
      </w:rPr>
    </w:lvl>
    <w:lvl w:ilvl="8" w:tplc="2D9C1C8E"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3F2BF3E">
      <w:start w:val="1"/>
      <w:numFmt w:val="bullet"/>
      <w:lvlText w:val=""/>
      <w:lvlJc w:val="left"/>
      <w:pPr>
        <w:tabs>
          <w:tab w:val="num" w:pos="567"/>
        </w:tabs>
        <w:ind w:left="567" w:hanging="567"/>
      </w:pPr>
      <w:rPr>
        <w:rFonts w:ascii="Symbol" w:hAnsi="Symbol" w:hint="default"/>
      </w:rPr>
    </w:lvl>
    <w:lvl w:ilvl="1" w:tplc="4C3CF9BA" w:tentative="1">
      <w:start w:val="1"/>
      <w:numFmt w:val="bullet"/>
      <w:lvlText w:val="o"/>
      <w:lvlJc w:val="left"/>
      <w:pPr>
        <w:tabs>
          <w:tab w:val="num" w:pos="1440"/>
        </w:tabs>
        <w:ind w:left="1440" w:hanging="360"/>
      </w:pPr>
      <w:rPr>
        <w:rFonts w:ascii="Courier New" w:hAnsi="Courier New" w:hint="default"/>
      </w:rPr>
    </w:lvl>
    <w:lvl w:ilvl="2" w:tplc="EF1E0E32" w:tentative="1">
      <w:start w:val="1"/>
      <w:numFmt w:val="bullet"/>
      <w:lvlText w:val=""/>
      <w:lvlJc w:val="left"/>
      <w:pPr>
        <w:tabs>
          <w:tab w:val="num" w:pos="2160"/>
        </w:tabs>
        <w:ind w:left="2160" w:hanging="360"/>
      </w:pPr>
      <w:rPr>
        <w:rFonts w:ascii="Wingdings" w:hAnsi="Wingdings" w:hint="default"/>
      </w:rPr>
    </w:lvl>
    <w:lvl w:ilvl="3" w:tplc="14E032D8" w:tentative="1">
      <w:start w:val="1"/>
      <w:numFmt w:val="bullet"/>
      <w:lvlText w:val=""/>
      <w:lvlJc w:val="left"/>
      <w:pPr>
        <w:tabs>
          <w:tab w:val="num" w:pos="2880"/>
        </w:tabs>
        <w:ind w:left="2880" w:hanging="360"/>
      </w:pPr>
      <w:rPr>
        <w:rFonts w:ascii="Symbol" w:hAnsi="Symbol" w:hint="default"/>
      </w:rPr>
    </w:lvl>
    <w:lvl w:ilvl="4" w:tplc="0922CE86" w:tentative="1">
      <w:start w:val="1"/>
      <w:numFmt w:val="bullet"/>
      <w:lvlText w:val="o"/>
      <w:lvlJc w:val="left"/>
      <w:pPr>
        <w:tabs>
          <w:tab w:val="num" w:pos="3600"/>
        </w:tabs>
        <w:ind w:left="3600" w:hanging="360"/>
      </w:pPr>
      <w:rPr>
        <w:rFonts w:ascii="Courier New" w:hAnsi="Courier New" w:hint="default"/>
      </w:rPr>
    </w:lvl>
    <w:lvl w:ilvl="5" w:tplc="9E2EED76" w:tentative="1">
      <w:start w:val="1"/>
      <w:numFmt w:val="bullet"/>
      <w:lvlText w:val=""/>
      <w:lvlJc w:val="left"/>
      <w:pPr>
        <w:tabs>
          <w:tab w:val="num" w:pos="4320"/>
        </w:tabs>
        <w:ind w:left="4320" w:hanging="360"/>
      </w:pPr>
      <w:rPr>
        <w:rFonts w:ascii="Wingdings" w:hAnsi="Wingdings" w:hint="default"/>
      </w:rPr>
    </w:lvl>
    <w:lvl w:ilvl="6" w:tplc="5B66C554" w:tentative="1">
      <w:start w:val="1"/>
      <w:numFmt w:val="bullet"/>
      <w:lvlText w:val=""/>
      <w:lvlJc w:val="left"/>
      <w:pPr>
        <w:tabs>
          <w:tab w:val="num" w:pos="5040"/>
        </w:tabs>
        <w:ind w:left="5040" w:hanging="360"/>
      </w:pPr>
      <w:rPr>
        <w:rFonts w:ascii="Symbol" w:hAnsi="Symbol" w:hint="default"/>
      </w:rPr>
    </w:lvl>
    <w:lvl w:ilvl="7" w:tplc="A6081746" w:tentative="1">
      <w:start w:val="1"/>
      <w:numFmt w:val="bullet"/>
      <w:lvlText w:val="o"/>
      <w:lvlJc w:val="left"/>
      <w:pPr>
        <w:tabs>
          <w:tab w:val="num" w:pos="5760"/>
        </w:tabs>
        <w:ind w:left="5760" w:hanging="360"/>
      </w:pPr>
      <w:rPr>
        <w:rFonts w:ascii="Courier New" w:hAnsi="Courier New" w:hint="default"/>
      </w:rPr>
    </w:lvl>
    <w:lvl w:ilvl="8" w:tplc="60BEDF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FEC3FF8">
      <w:start w:val="1"/>
      <w:numFmt w:val="bullet"/>
      <w:lvlText w:val=""/>
      <w:lvlJc w:val="left"/>
      <w:pPr>
        <w:tabs>
          <w:tab w:val="num" w:pos="720"/>
        </w:tabs>
        <w:ind w:left="720" w:hanging="360"/>
      </w:pPr>
      <w:rPr>
        <w:rFonts w:ascii="Symbol" w:hAnsi="Symbol" w:hint="default"/>
      </w:rPr>
    </w:lvl>
    <w:lvl w:ilvl="1" w:tplc="952AE7C8" w:tentative="1">
      <w:start w:val="1"/>
      <w:numFmt w:val="bullet"/>
      <w:lvlText w:val="o"/>
      <w:lvlJc w:val="left"/>
      <w:pPr>
        <w:tabs>
          <w:tab w:val="num" w:pos="1440"/>
        </w:tabs>
        <w:ind w:left="1440" w:hanging="360"/>
      </w:pPr>
      <w:rPr>
        <w:rFonts w:ascii="Courier New" w:hAnsi="Courier New" w:hint="default"/>
      </w:rPr>
    </w:lvl>
    <w:lvl w:ilvl="2" w:tplc="6A3A9CA2" w:tentative="1">
      <w:start w:val="1"/>
      <w:numFmt w:val="bullet"/>
      <w:lvlText w:val=""/>
      <w:lvlJc w:val="left"/>
      <w:pPr>
        <w:tabs>
          <w:tab w:val="num" w:pos="2160"/>
        </w:tabs>
        <w:ind w:left="2160" w:hanging="360"/>
      </w:pPr>
      <w:rPr>
        <w:rFonts w:ascii="Wingdings" w:hAnsi="Wingdings" w:hint="default"/>
      </w:rPr>
    </w:lvl>
    <w:lvl w:ilvl="3" w:tplc="A20AC9DC" w:tentative="1">
      <w:start w:val="1"/>
      <w:numFmt w:val="bullet"/>
      <w:lvlText w:val=""/>
      <w:lvlJc w:val="left"/>
      <w:pPr>
        <w:tabs>
          <w:tab w:val="num" w:pos="2880"/>
        </w:tabs>
        <w:ind w:left="2880" w:hanging="360"/>
      </w:pPr>
      <w:rPr>
        <w:rFonts w:ascii="Symbol" w:hAnsi="Symbol" w:hint="default"/>
      </w:rPr>
    </w:lvl>
    <w:lvl w:ilvl="4" w:tplc="B7A6DC22" w:tentative="1">
      <w:start w:val="1"/>
      <w:numFmt w:val="bullet"/>
      <w:lvlText w:val="o"/>
      <w:lvlJc w:val="left"/>
      <w:pPr>
        <w:tabs>
          <w:tab w:val="num" w:pos="3600"/>
        </w:tabs>
        <w:ind w:left="3600" w:hanging="360"/>
      </w:pPr>
      <w:rPr>
        <w:rFonts w:ascii="Courier New" w:hAnsi="Courier New" w:hint="default"/>
      </w:rPr>
    </w:lvl>
    <w:lvl w:ilvl="5" w:tplc="C5549E54" w:tentative="1">
      <w:start w:val="1"/>
      <w:numFmt w:val="bullet"/>
      <w:lvlText w:val=""/>
      <w:lvlJc w:val="left"/>
      <w:pPr>
        <w:tabs>
          <w:tab w:val="num" w:pos="4320"/>
        </w:tabs>
        <w:ind w:left="4320" w:hanging="360"/>
      </w:pPr>
      <w:rPr>
        <w:rFonts w:ascii="Wingdings" w:hAnsi="Wingdings" w:hint="default"/>
      </w:rPr>
    </w:lvl>
    <w:lvl w:ilvl="6" w:tplc="7E8EB5A2" w:tentative="1">
      <w:start w:val="1"/>
      <w:numFmt w:val="bullet"/>
      <w:lvlText w:val=""/>
      <w:lvlJc w:val="left"/>
      <w:pPr>
        <w:tabs>
          <w:tab w:val="num" w:pos="5040"/>
        </w:tabs>
        <w:ind w:left="5040" w:hanging="360"/>
      </w:pPr>
      <w:rPr>
        <w:rFonts w:ascii="Symbol" w:hAnsi="Symbol" w:hint="default"/>
      </w:rPr>
    </w:lvl>
    <w:lvl w:ilvl="7" w:tplc="8AAC6AF0" w:tentative="1">
      <w:start w:val="1"/>
      <w:numFmt w:val="bullet"/>
      <w:lvlText w:val="o"/>
      <w:lvlJc w:val="left"/>
      <w:pPr>
        <w:tabs>
          <w:tab w:val="num" w:pos="5760"/>
        </w:tabs>
        <w:ind w:left="5760" w:hanging="360"/>
      </w:pPr>
      <w:rPr>
        <w:rFonts w:ascii="Courier New" w:hAnsi="Courier New" w:hint="default"/>
      </w:rPr>
    </w:lvl>
    <w:lvl w:ilvl="8" w:tplc="FBB60A74"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E541609"/>
    <w:multiLevelType w:val="hybridMultilevel"/>
    <w:tmpl w:val="1E5AABE8"/>
    <w:lvl w:ilvl="0" w:tplc="0F80F8A4">
      <w:start w:val="1"/>
      <w:numFmt w:val="decimal"/>
      <w:lvlText w:val="%1."/>
      <w:lvlJc w:val="left"/>
      <w:pPr>
        <w:tabs>
          <w:tab w:val="num" w:pos="570"/>
        </w:tabs>
        <w:ind w:left="570" w:hanging="570"/>
      </w:pPr>
      <w:rPr>
        <w:rFonts w:cs="Times New Roman" w:hint="default"/>
      </w:rPr>
    </w:lvl>
    <w:lvl w:ilvl="1" w:tplc="6276AD80" w:tentative="1">
      <w:start w:val="1"/>
      <w:numFmt w:val="lowerLetter"/>
      <w:lvlText w:val="%2."/>
      <w:lvlJc w:val="left"/>
      <w:pPr>
        <w:tabs>
          <w:tab w:val="num" w:pos="1080"/>
        </w:tabs>
        <w:ind w:left="1080" w:hanging="360"/>
      </w:pPr>
      <w:rPr>
        <w:rFonts w:cs="Times New Roman"/>
      </w:rPr>
    </w:lvl>
    <w:lvl w:ilvl="2" w:tplc="B16850DA" w:tentative="1">
      <w:start w:val="1"/>
      <w:numFmt w:val="lowerRoman"/>
      <w:lvlText w:val="%3."/>
      <w:lvlJc w:val="right"/>
      <w:pPr>
        <w:tabs>
          <w:tab w:val="num" w:pos="1800"/>
        </w:tabs>
        <w:ind w:left="1800" w:hanging="180"/>
      </w:pPr>
      <w:rPr>
        <w:rFonts w:cs="Times New Roman"/>
      </w:rPr>
    </w:lvl>
    <w:lvl w:ilvl="3" w:tplc="550AD710" w:tentative="1">
      <w:start w:val="1"/>
      <w:numFmt w:val="decimal"/>
      <w:lvlText w:val="%4."/>
      <w:lvlJc w:val="left"/>
      <w:pPr>
        <w:tabs>
          <w:tab w:val="num" w:pos="2520"/>
        </w:tabs>
        <w:ind w:left="2520" w:hanging="360"/>
      </w:pPr>
      <w:rPr>
        <w:rFonts w:cs="Times New Roman"/>
      </w:rPr>
    </w:lvl>
    <w:lvl w:ilvl="4" w:tplc="2AA42B72" w:tentative="1">
      <w:start w:val="1"/>
      <w:numFmt w:val="lowerLetter"/>
      <w:lvlText w:val="%5."/>
      <w:lvlJc w:val="left"/>
      <w:pPr>
        <w:tabs>
          <w:tab w:val="num" w:pos="3240"/>
        </w:tabs>
        <w:ind w:left="3240" w:hanging="360"/>
      </w:pPr>
      <w:rPr>
        <w:rFonts w:cs="Times New Roman"/>
      </w:rPr>
    </w:lvl>
    <w:lvl w:ilvl="5" w:tplc="18E6993E" w:tentative="1">
      <w:start w:val="1"/>
      <w:numFmt w:val="lowerRoman"/>
      <w:lvlText w:val="%6."/>
      <w:lvlJc w:val="right"/>
      <w:pPr>
        <w:tabs>
          <w:tab w:val="num" w:pos="3960"/>
        </w:tabs>
        <w:ind w:left="3960" w:hanging="180"/>
      </w:pPr>
      <w:rPr>
        <w:rFonts w:cs="Times New Roman"/>
      </w:rPr>
    </w:lvl>
    <w:lvl w:ilvl="6" w:tplc="564E7D7A" w:tentative="1">
      <w:start w:val="1"/>
      <w:numFmt w:val="decimal"/>
      <w:lvlText w:val="%7."/>
      <w:lvlJc w:val="left"/>
      <w:pPr>
        <w:tabs>
          <w:tab w:val="num" w:pos="4680"/>
        </w:tabs>
        <w:ind w:left="4680" w:hanging="360"/>
      </w:pPr>
      <w:rPr>
        <w:rFonts w:cs="Times New Roman"/>
      </w:rPr>
    </w:lvl>
    <w:lvl w:ilvl="7" w:tplc="582A98A8" w:tentative="1">
      <w:start w:val="1"/>
      <w:numFmt w:val="lowerLetter"/>
      <w:lvlText w:val="%8."/>
      <w:lvlJc w:val="left"/>
      <w:pPr>
        <w:tabs>
          <w:tab w:val="num" w:pos="5400"/>
        </w:tabs>
        <w:ind w:left="5400" w:hanging="360"/>
      </w:pPr>
      <w:rPr>
        <w:rFonts w:cs="Times New Roman"/>
      </w:rPr>
    </w:lvl>
    <w:lvl w:ilvl="8" w:tplc="F6D4C956" w:tentative="1">
      <w:start w:val="1"/>
      <w:numFmt w:val="lowerRoman"/>
      <w:lvlText w:val="%9."/>
      <w:lvlJc w:val="right"/>
      <w:pPr>
        <w:tabs>
          <w:tab w:val="num" w:pos="6120"/>
        </w:tabs>
        <w:ind w:left="6120" w:hanging="180"/>
      </w:pPr>
      <w:rPr>
        <w:rFonts w:cs="Times New Roman"/>
      </w:r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0" w15:restartNumberingAfterBreak="0">
    <w:nsid w:val="4A810019"/>
    <w:multiLevelType w:val="singleLevel"/>
    <w:tmpl w:val="FFFFFFFF"/>
    <w:lvl w:ilvl="0">
      <w:start w:val="1"/>
      <w:numFmt w:val="bullet"/>
      <w:lvlText w:val="-"/>
      <w:lvlJc w:val="left"/>
      <w:pPr>
        <w:ind w:left="1800" w:hanging="360"/>
      </w:pPr>
    </w:lvl>
  </w:abstractNum>
  <w:abstractNum w:abstractNumId="21" w15:restartNumberingAfterBreak="0">
    <w:nsid w:val="500F0A91"/>
    <w:multiLevelType w:val="hybridMultilevel"/>
    <w:tmpl w:val="2B94116C"/>
    <w:lvl w:ilvl="0" w:tplc="48D229DC">
      <w:start w:val="1"/>
      <w:numFmt w:val="decimal"/>
      <w:lvlText w:val="%1."/>
      <w:lvlJc w:val="left"/>
      <w:pPr>
        <w:tabs>
          <w:tab w:val="num" w:pos="720"/>
        </w:tabs>
        <w:ind w:left="720" w:hanging="360"/>
      </w:pPr>
    </w:lvl>
    <w:lvl w:ilvl="1" w:tplc="27880EA6" w:tentative="1">
      <w:start w:val="1"/>
      <w:numFmt w:val="lowerLetter"/>
      <w:lvlText w:val="%2."/>
      <w:lvlJc w:val="left"/>
      <w:pPr>
        <w:tabs>
          <w:tab w:val="num" w:pos="1440"/>
        </w:tabs>
        <w:ind w:left="1440" w:hanging="360"/>
      </w:pPr>
    </w:lvl>
    <w:lvl w:ilvl="2" w:tplc="5F3620DA" w:tentative="1">
      <w:start w:val="1"/>
      <w:numFmt w:val="lowerRoman"/>
      <w:lvlText w:val="%3."/>
      <w:lvlJc w:val="right"/>
      <w:pPr>
        <w:tabs>
          <w:tab w:val="num" w:pos="2160"/>
        </w:tabs>
        <w:ind w:left="2160" w:hanging="180"/>
      </w:pPr>
    </w:lvl>
    <w:lvl w:ilvl="3" w:tplc="C74E9B38" w:tentative="1">
      <w:start w:val="1"/>
      <w:numFmt w:val="decimal"/>
      <w:lvlText w:val="%4."/>
      <w:lvlJc w:val="left"/>
      <w:pPr>
        <w:tabs>
          <w:tab w:val="num" w:pos="2880"/>
        </w:tabs>
        <w:ind w:left="2880" w:hanging="360"/>
      </w:pPr>
    </w:lvl>
    <w:lvl w:ilvl="4" w:tplc="635C1E52" w:tentative="1">
      <w:start w:val="1"/>
      <w:numFmt w:val="lowerLetter"/>
      <w:lvlText w:val="%5."/>
      <w:lvlJc w:val="left"/>
      <w:pPr>
        <w:tabs>
          <w:tab w:val="num" w:pos="3600"/>
        </w:tabs>
        <w:ind w:left="3600" w:hanging="360"/>
      </w:pPr>
    </w:lvl>
    <w:lvl w:ilvl="5" w:tplc="7DB8906E" w:tentative="1">
      <w:start w:val="1"/>
      <w:numFmt w:val="lowerRoman"/>
      <w:lvlText w:val="%6."/>
      <w:lvlJc w:val="right"/>
      <w:pPr>
        <w:tabs>
          <w:tab w:val="num" w:pos="4320"/>
        </w:tabs>
        <w:ind w:left="4320" w:hanging="180"/>
      </w:pPr>
    </w:lvl>
    <w:lvl w:ilvl="6" w:tplc="37E475FA" w:tentative="1">
      <w:start w:val="1"/>
      <w:numFmt w:val="decimal"/>
      <w:lvlText w:val="%7."/>
      <w:lvlJc w:val="left"/>
      <w:pPr>
        <w:tabs>
          <w:tab w:val="num" w:pos="5040"/>
        </w:tabs>
        <w:ind w:left="5040" w:hanging="360"/>
      </w:pPr>
    </w:lvl>
    <w:lvl w:ilvl="7" w:tplc="879CEEA0" w:tentative="1">
      <w:start w:val="1"/>
      <w:numFmt w:val="lowerLetter"/>
      <w:lvlText w:val="%8."/>
      <w:lvlJc w:val="left"/>
      <w:pPr>
        <w:tabs>
          <w:tab w:val="num" w:pos="5760"/>
        </w:tabs>
        <w:ind w:left="5760" w:hanging="360"/>
      </w:pPr>
    </w:lvl>
    <w:lvl w:ilvl="8" w:tplc="1610A20C" w:tentative="1">
      <w:start w:val="1"/>
      <w:numFmt w:val="lowerRoman"/>
      <w:lvlText w:val="%9."/>
      <w:lvlJc w:val="right"/>
      <w:pPr>
        <w:tabs>
          <w:tab w:val="num" w:pos="6480"/>
        </w:tabs>
        <w:ind w:left="6480" w:hanging="180"/>
      </w:pPr>
    </w:lvl>
  </w:abstractNum>
  <w:abstractNum w:abstractNumId="22" w15:restartNumberingAfterBreak="0">
    <w:nsid w:val="560C4365"/>
    <w:multiLevelType w:val="singleLevel"/>
    <w:tmpl w:val="FFFFFFFF"/>
    <w:lvl w:ilvl="0">
      <w:start w:val="1"/>
      <w:numFmt w:val="bullet"/>
      <w:lvlText w:val="-"/>
      <w:lvlJc w:val="left"/>
      <w:pPr>
        <w:ind w:left="1800" w:hanging="360"/>
      </w:pPr>
    </w:lvl>
  </w:abstractNum>
  <w:abstractNum w:abstractNumId="23" w15:restartNumberingAfterBreak="0">
    <w:nsid w:val="58B56C73"/>
    <w:multiLevelType w:val="hybridMultilevel"/>
    <w:tmpl w:val="5BA42128"/>
    <w:lvl w:ilvl="0" w:tplc="CB806D04">
      <w:start w:val="2"/>
      <w:numFmt w:val="decimal"/>
      <w:lvlText w:val="%1."/>
      <w:lvlJc w:val="left"/>
      <w:pPr>
        <w:tabs>
          <w:tab w:val="num" w:pos="570"/>
        </w:tabs>
        <w:ind w:left="570" w:hanging="570"/>
      </w:pPr>
      <w:rPr>
        <w:rFonts w:cs="Times New Roman" w:hint="default"/>
      </w:rPr>
    </w:lvl>
    <w:lvl w:ilvl="1" w:tplc="A260DD28" w:tentative="1">
      <w:start w:val="1"/>
      <w:numFmt w:val="lowerLetter"/>
      <w:lvlText w:val="%2."/>
      <w:lvlJc w:val="left"/>
      <w:pPr>
        <w:tabs>
          <w:tab w:val="num" w:pos="1080"/>
        </w:tabs>
        <w:ind w:left="1080" w:hanging="360"/>
      </w:pPr>
      <w:rPr>
        <w:rFonts w:cs="Times New Roman"/>
      </w:rPr>
    </w:lvl>
    <w:lvl w:ilvl="2" w:tplc="CAF46B92" w:tentative="1">
      <w:start w:val="1"/>
      <w:numFmt w:val="lowerRoman"/>
      <w:lvlText w:val="%3."/>
      <w:lvlJc w:val="right"/>
      <w:pPr>
        <w:tabs>
          <w:tab w:val="num" w:pos="1800"/>
        </w:tabs>
        <w:ind w:left="1800" w:hanging="180"/>
      </w:pPr>
      <w:rPr>
        <w:rFonts w:cs="Times New Roman"/>
      </w:rPr>
    </w:lvl>
    <w:lvl w:ilvl="3" w:tplc="210E97A2" w:tentative="1">
      <w:start w:val="1"/>
      <w:numFmt w:val="decimal"/>
      <w:lvlText w:val="%4."/>
      <w:lvlJc w:val="left"/>
      <w:pPr>
        <w:tabs>
          <w:tab w:val="num" w:pos="2520"/>
        </w:tabs>
        <w:ind w:left="2520" w:hanging="360"/>
      </w:pPr>
      <w:rPr>
        <w:rFonts w:cs="Times New Roman"/>
      </w:rPr>
    </w:lvl>
    <w:lvl w:ilvl="4" w:tplc="B00C3AE8" w:tentative="1">
      <w:start w:val="1"/>
      <w:numFmt w:val="lowerLetter"/>
      <w:lvlText w:val="%5."/>
      <w:lvlJc w:val="left"/>
      <w:pPr>
        <w:tabs>
          <w:tab w:val="num" w:pos="3240"/>
        </w:tabs>
        <w:ind w:left="3240" w:hanging="360"/>
      </w:pPr>
      <w:rPr>
        <w:rFonts w:cs="Times New Roman"/>
      </w:rPr>
    </w:lvl>
    <w:lvl w:ilvl="5" w:tplc="356CCF60" w:tentative="1">
      <w:start w:val="1"/>
      <w:numFmt w:val="lowerRoman"/>
      <w:lvlText w:val="%6."/>
      <w:lvlJc w:val="right"/>
      <w:pPr>
        <w:tabs>
          <w:tab w:val="num" w:pos="3960"/>
        </w:tabs>
        <w:ind w:left="3960" w:hanging="180"/>
      </w:pPr>
      <w:rPr>
        <w:rFonts w:cs="Times New Roman"/>
      </w:rPr>
    </w:lvl>
    <w:lvl w:ilvl="6" w:tplc="4B6A9840" w:tentative="1">
      <w:start w:val="1"/>
      <w:numFmt w:val="decimal"/>
      <w:lvlText w:val="%7."/>
      <w:lvlJc w:val="left"/>
      <w:pPr>
        <w:tabs>
          <w:tab w:val="num" w:pos="4680"/>
        </w:tabs>
        <w:ind w:left="4680" w:hanging="360"/>
      </w:pPr>
      <w:rPr>
        <w:rFonts w:cs="Times New Roman"/>
      </w:rPr>
    </w:lvl>
    <w:lvl w:ilvl="7" w:tplc="59966BD4" w:tentative="1">
      <w:start w:val="1"/>
      <w:numFmt w:val="lowerLetter"/>
      <w:lvlText w:val="%8."/>
      <w:lvlJc w:val="left"/>
      <w:pPr>
        <w:tabs>
          <w:tab w:val="num" w:pos="5400"/>
        </w:tabs>
        <w:ind w:left="5400" w:hanging="360"/>
      </w:pPr>
      <w:rPr>
        <w:rFonts w:cs="Times New Roman"/>
      </w:rPr>
    </w:lvl>
    <w:lvl w:ilvl="8" w:tplc="142886A2" w:tentative="1">
      <w:start w:val="1"/>
      <w:numFmt w:val="lowerRoman"/>
      <w:lvlText w:val="%9."/>
      <w:lvlJc w:val="right"/>
      <w:pPr>
        <w:tabs>
          <w:tab w:val="num" w:pos="6120"/>
        </w:tabs>
        <w:ind w:left="6120" w:hanging="180"/>
      </w:pPr>
      <w:rPr>
        <w:rFonts w:cs="Times New Roman"/>
      </w:rPr>
    </w:lvl>
  </w:abstractNum>
  <w:abstractNum w:abstractNumId="24" w15:restartNumberingAfterBreak="0">
    <w:nsid w:val="5CB13BD7"/>
    <w:multiLevelType w:val="hybridMultilevel"/>
    <w:tmpl w:val="E8CED8CC"/>
    <w:lvl w:ilvl="0" w:tplc="135CFDAA">
      <w:start w:val="1"/>
      <w:numFmt w:val="upperLetter"/>
      <w:lvlText w:val="%1."/>
      <w:lvlJc w:val="left"/>
      <w:pPr>
        <w:tabs>
          <w:tab w:val="num" w:pos="720"/>
        </w:tabs>
        <w:ind w:left="720" w:hanging="360"/>
      </w:pPr>
      <w:rPr>
        <w:rFonts w:hint="default"/>
      </w:rPr>
    </w:lvl>
    <w:lvl w:ilvl="1" w:tplc="25161E12" w:tentative="1">
      <w:start w:val="1"/>
      <w:numFmt w:val="lowerLetter"/>
      <w:lvlText w:val="%2."/>
      <w:lvlJc w:val="left"/>
      <w:pPr>
        <w:tabs>
          <w:tab w:val="num" w:pos="1440"/>
        </w:tabs>
        <w:ind w:left="1440" w:hanging="360"/>
      </w:pPr>
    </w:lvl>
    <w:lvl w:ilvl="2" w:tplc="1248A840" w:tentative="1">
      <w:start w:val="1"/>
      <w:numFmt w:val="lowerRoman"/>
      <w:lvlText w:val="%3."/>
      <w:lvlJc w:val="right"/>
      <w:pPr>
        <w:tabs>
          <w:tab w:val="num" w:pos="2160"/>
        </w:tabs>
        <w:ind w:left="2160" w:hanging="180"/>
      </w:pPr>
    </w:lvl>
    <w:lvl w:ilvl="3" w:tplc="1A10453C" w:tentative="1">
      <w:start w:val="1"/>
      <w:numFmt w:val="decimal"/>
      <w:lvlText w:val="%4."/>
      <w:lvlJc w:val="left"/>
      <w:pPr>
        <w:tabs>
          <w:tab w:val="num" w:pos="2880"/>
        </w:tabs>
        <w:ind w:left="2880" w:hanging="360"/>
      </w:pPr>
    </w:lvl>
    <w:lvl w:ilvl="4" w:tplc="740A3BE4" w:tentative="1">
      <w:start w:val="1"/>
      <w:numFmt w:val="lowerLetter"/>
      <w:lvlText w:val="%5."/>
      <w:lvlJc w:val="left"/>
      <w:pPr>
        <w:tabs>
          <w:tab w:val="num" w:pos="3600"/>
        </w:tabs>
        <w:ind w:left="3600" w:hanging="360"/>
      </w:pPr>
    </w:lvl>
    <w:lvl w:ilvl="5" w:tplc="12FA7FC0" w:tentative="1">
      <w:start w:val="1"/>
      <w:numFmt w:val="lowerRoman"/>
      <w:lvlText w:val="%6."/>
      <w:lvlJc w:val="right"/>
      <w:pPr>
        <w:tabs>
          <w:tab w:val="num" w:pos="4320"/>
        </w:tabs>
        <w:ind w:left="4320" w:hanging="180"/>
      </w:pPr>
    </w:lvl>
    <w:lvl w:ilvl="6" w:tplc="8702B75C" w:tentative="1">
      <w:start w:val="1"/>
      <w:numFmt w:val="decimal"/>
      <w:lvlText w:val="%7."/>
      <w:lvlJc w:val="left"/>
      <w:pPr>
        <w:tabs>
          <w:tab w:val="num" w:pos="5040"/>
        </w:tabs>
        <w:ind w:left="5040" w:hanging="360"/>
      </w:pPr>
    </w:lvl>
    <w:lvl w:ilvl="7" w:tplc="E0DAC164" w:tentative="1">
      <w:start w:val="1"/>
      <w:numFmt w:val="lowerLetter"/>
      <w:lvlText w:val="%8."/>
      <w:lvlJc w:val="left"/>
      <w:pPr>
        <w:tabs>
          <w:tab w:val="num" w:pos="5760"/>
        </w:tabs>
        <w:ind w:left="5760" w:hanging="360"/>
      </w:pPr>
    </w:lvl>
    <w:lvl w:ilvl="8" w:tplc="9DA66714" w:tentative="1">
      <w:start w:val="1"/>
      <w:numFmt w:val="lowerRoman"/>
      <w:lvlText w:val="%9."/>
      <w:lvlJc w:val="right"/>
      <w:pPr>
        <w:tabs>
          <w:tab w:val="num" w:pos="6480"/>
        </w:tabs>
        <w:ind w:left="6480" w:hanging="180"/>
      </w:pPr>
    </w:lvl>
  </w:abstractNum>
  <w:abstractNum w:abstractNumId="25"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6"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7"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8"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29" w15:restartNumberingAfterBreak="0">
    <w:nsid w:val="72AB50F1"/>
    <w:multiLevelType w:val="hybridMultilevel"/>
    <w:tmpl w:val="64CEA6CC"/>
    <w:lvl w:ilvl="0" w:tplc="B33452D6">
      <w:start w:val="1"/>
      <w:numFmt w:val="decimal"/>
      <w:lvlText w:val="%1)"/>
      <w:lvlJc w:val="left"/>
      <w:pPr>
        <w:ind w:left="720" w:hanging="360"/>
      </w:pPr>
      <w:rPr>
        <w:rFonts w:cs="Times New Roman" w:hint="default"/>
      </w:rPr>
    </w:lvl>
    <w:lvl w:ilvl="1" w:tplc="3F8C3E1E" w:tentative="1">
      <w:start w:val="1"/>
      <w:numFmt w:val="lowerLetter"/>
      <w:lvlText w:val="%2."/>
      <w:lvlJc w:val="left"/>
      <w:pPr>
        <w:ind w:left="1440" w:hanging="360"/>
      </w:pPr>
      <w:rPr>
        <w:rFonts w:cs="Times New Roman"/>
      </w:rPr>
    </w:lvl>
    <w:lvl w:ilvl="2" w:tplc="985A2790" w:tentative="1">
      <w:start w:val="1"/>
      <w:numFmt w:val="lowerRoman"/>
      <w:lvlText w:val="%3."/>
      <w:lvlJc w:val="right"/>
      <w:pPr>
        <w:ind w:left="2160" w:hanging="180"/>
      </w:pPr>
      <w:rPr>
        <w:rFonts w:cs="Times New Roman"/>
      </w:rPr>
    </w:lvl>
    <w:lvl w:ilvl="3" w:tplc="2B54C0A4" w:tentative="1">
      <w:start w:val="1"/>
      <w:numFmt w:val="decimal"/>
      <w:lvlText w:val="%4."/>
      <w:lvlJc w:val="left"/>
      <w:pPr>
        <w:ind w:left="2880" w:hanging="360"/>
      </w:pPr>
      <w:rPr>
        <w:rFonts w:cs="Times New Roman"/>
      </w:rPr>
    </w:lvl>
    <w:lvl w:ilvl="4" w:tplc="0E8209E6" w:tentative="1">
      <w:start w:val="1"/>
      <w:numFmt w:val="lowerLetter"/>
      <w:lvlText w:val="%5."/>
      <w:lvlJc w:val="left"/>
      <w:pPr>
        <w:ind w:left="3600" w:hanging="360"/>
      </w:pPr>
      <w:rPr>
        <w:rFonts w:cs="Times New Roman"/>
      </w:rPr>
    </w:lvl>
    <w:lvl w:ilvl="5" w:tplc="22101006" w:tentative="1">
      <w:start w:val="1"/>
      <w:numFmt w:val="lowerRoman"/>
      <w:lvlText w:val="%6."/>
      <w:lvlJc w:val="right"/>
      <w:pPr>
        <w:ind w:left="4320" w:hanging="180"/>
      </w:pPr>
      <w:rPr>
        <w:rFonts w:cs="Times New Roman"/>
      </w:rPr>
    </w:lvl>
    <w:lvl w:ilvl="6" w:tplc="0422ECA2" w:tentative="1">
      <w:start w:val="1"/>
      <w:numFmt w:val="decimal"/>
      <w:lvlText w:val="%7."/>
      <w:lvlJc w:val="left"/>
      <w:pPr>
        <w:ind w:left="5040" w:hanging="360"/>
      </w:pPr>
      <w:rPr>
        <w:rFonts w:cs="Times New Roman"/>
      </w:rPr>
    </w:lvl>
    <w:lvl w:ilvl="7" w:tplc="B1CC4E6A" w:tentative="1">
      <w:start w:val="1"/>
      <w:numFmt w:val="lowerLetter"/>
      <w:lvlText w:val="%8."/>
      <w:lvlJc w:val="left"/>
      <w:pPr>
        <w:ind w:left="5760" w:hanging="360"/>
      </w:pPr>
      <w:rPr>
        <w:rFonts w:cs="Times New Roman"/>
      </w:rPr>
    </w:lvl>
    <w:lvl w:ilvl="8" w:tplc="AF7A6ADC" w:tentative="1">
      <w:start w:val="1"/>
      <w:numFmt w:val="lowerRoman"/>
      <w:lvlText w:val="%9."/>
      <w:lvlJc w:val="right"/>
      <w:pPr>
        <w:ind w:left="6480" w:hanging="180"/>
      </w:pPr>
      <w:rPr>
        <w:rFonts w:cs="Times New Roman"/>
      </w:rPr>
    </w:lvl>
  </w:abstractNum>
  <w:abstractNum w:abstractNumId="30" w15:restartNumberingAfterBreak="0">
    <w:nsid w:val="7A100D28"/>
    <w:multiLevelType w:val="hybridMultilevel"/>
    <w:tmpl w:val="979479BE"/>
    <w:lvl w:ilvl="0" w:tplc="13A02E9E">
      <w:start w:val="1"/>
      <w:numFmt w:val="upperLetter"/>
      <w:lvlText w:val="%1."/>
      <w:lvlJc w:val="left"/>
      <w:pPr>
        <w:ind w:left="5670" w:hanging="5670"/>
      </w:pPr>
      <w:rPr>
        <w:b/>
      </w:rPr>
    </w:lvl>
    <w:lvl w:ilvl="1" w:tplc="E4D0B548">
      <w:start w:val="17"/>
      <w:numFmt w:val="decimal"/>
      <w:lvlText w:val="%2."/>
      <w:lvlJc w:val="left"/>
      <w:pPr>
        <w:ind w:left="1650" w:hanging="570"/>
      </w:pPr>
      <w:rPr>
        <w:b/>
        <w:i w:val="0"/>
      </w:rPr>
    </w:lvl>
    <w:lvl w:ilvl="2" w:tplc="3F9E00FE">
      <w:start w:val="1"/>
      <w:numFmt w:val="lowerRoman"/>
      <w:lvlText w:val="%3."/>
      <w:lvlJc w:val="right"/>
      <w:pPr>
        <w:ind w:left="2160" w:hanging="180"/>
      </w:pPr>
    </w:lvl>
    <w:lvl w:ilvl="3" w:tplc="4A1EC712">
      <w:start w:val="1"/>
      <w:numFmt w:val="decimal"/>
      <w:lvlText w:val="%4."/>
      <w:lvlJc w:val="left"/>
      <w:pPr>
        <w:ind w:left="2880" w:hanging="360"/>
      </w:pPr>
    </w:lvl>
    <w:lvl w:ilvl="4" w:tplc="A8FC68BE">
      <w:start w:val="1"/>
      <w:numFmt w:val="lowerLetter"/>
      <w:lvlText w:val="%5."/>
      <w:lvlJc w:val="left"/>
      <w:pPr>
        <w:ind w:left="3600" w:hanging="360"/>
      </w:pPr>
    </w:lvl>
    <w:lvl w:ilvl="5" w:tplc="A9800C60">
      <w:start w:val="1"/>
      <w:numFmt w:val="lowerRoman"/>
      <w:lvlText w:val="%6."/>
      <w:lvlJc w:val="right"/>
      <w:pPr>
        <w:ind w:left="4320" w:hanging="180"/>
      </w:pPr>
    </w:lvl>
    <w:lvl w:ilvl="6" w:tplc="264CA4CC">
      <w:start w:val="1"/>
      <w:numFmt w:val="decimal"/>
      <w:lvlText w:val="%7."/>
      <w:lvlJc w:val="left"/>
      <w:pPr>
        <w:ind w:left="5040" w:hanging="360"/>
      </w:pPr>
    </w:lvl>
    <w:lvl w:ilvl="7" w:tplc="D1986072">
      <w:start w:val="1"/>
      <w:numFmt w:val="lowerLetter"/>
      <w:lvlText w:val="%8."/>
      <w:lvlJc w:val="left"/>
      <w:pPr>
        <w:ind w:left="5760" w:hanging="360"/>
      </w:pPr>
    </w:lvl>
    <w:lvl w:ilvl="8" w:tplc="81E263F2">
      <w:start w:val="1"/>
      <w:numFmt w:val="lowerRoman"/>
      <w:lvlText w:val="%9."/>
      <w:lvlJc w:val="right"/>
      <w:pPr>
        <w:ind w:left="6480" w:hanging="180"/>
      </w:pPr>
    </w:lvl>
  </w:abstractNum>
  <w:num w:numId="1">
    <w:abstractNumId w:val="12"/>
  </w:num>
  <w:num w:numId="2">
    <w:abstractNumId w:val="25"/>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6"/>
  </w:num>
  <w:num w:numId="6">
    <w:abstractNumId w:val="23"/>
  </w:num>
  <w:num w:numId="7">
    <w:abstractNumId w:val="17"/>
  </w:num>
  <w:num w:numId="8">
    <w:abstractNumId w:val="19"/>
  </w:num>
  <w:num w:numId="9">
    <w:abstractNumId w:val="29"/>
  </w:num>
  <w:num w:numId="10">
    <w:abstractNumId w:val="11"/>
  </w:num>
  <w:num w:numId="11">
    <w:abstractNumId w:val="27"/>
  </w:num>
  <w:num w:numId="12">
    <w:abstractNumId w:val="18"/>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28"/>
  </w:num>
  <w:num w:numId="17">
    <w:abstractNumId w:val="20"/>
  </w:num>
  <w:num w:numId="18">
    <w:abstractNumId w:val="22"/>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1"/>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4"/>
  </w:num>
  <w:num w:numId="43">
    <w:abstractNumId w:val="30"/>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362A"/>
    <w:rsid w:val="00005701"/>
    <w:rsid w:val="00006494"/>
    <w:rsid w:val="00007528"/>
    <w:rsid w:val="000112C5"/>
    <w:rsid w:val="0001164F"/>
    <w:rsid w:val="000121D6"/>
    <w:rsid w:val="000150D3"/>
    <w:rsid w:val="000166C1"/>
    <w:rsid w:val="000177FF"/>
    <w:rsid w:val="00020AE8"/>
    <w:rsid w:val="00023F29"/>
    <w:rsid w:val="00025EBE"/>
    <w:rsid w:val="00030445"/>
    <w:rsid w:val="000318C7"/>
    <w:rsid w:val="00033FDB"/>
    <w:rsid w:val="00034204"/>
    <w:rsid w:val="000344F6"/>
    <w:rsid w:val="00036493"/>
    <w:rsid w:val="0003799E"/>
    <w:rsid w:val="00042263"/>
    <w:rsid w:val="000422C9"/>
    <w:rsid w:val="00043F0F"/>
    <w:rsid w:val="00044042"/>
    <w:rsid w:val="00044F37"/>
    <w:rsid w:val="00046DCE"/>
    <w:rsid w:val="000474D2"/>
    <w:rsid w:val="00047617"/>
    <w:rsid w:val="000479C5"/>
    <w:rsid w:val="00050DFD"/>
    <w:rsid w:val="00053809"/>
    <w:rsid w:val="000538C2"/>
    <w:rsid w:val="00053914"/>
    <w:rsid w:val="00053EFA"/>
    <w:rsid w:val="00054756"/>
    <w:rsid w:val="000560C5"/>
    <w:rsid w:val="00056833"/>
    <w:rsid w:val="00056C49"/>
    <w:rsid w:val="00056FE0"/>
    <w:rsid w:val="000603C8"/>
    <w:rsid w:val="00060656"/>
    <w:rsid w:val="000608A4"/>
    <w:rsid w:val="00060AA1"/>
    <w:rsid w:val="0006247C"/>
    <w:rsid w:val="000631FD"/>
    <w:rsid w:val="00067D12"/>
    <w:rsid w:val="00070B1E"/>
    <w:rsid w:val="00071071"/>
    <w:rsid w:val="00071F8A"/>
    <w:rsid w:val="00073E04"/>
    <w:rsid w:val="0007628D"/>
    <w:rsid w:val="00077267"/>
    <w:rsid w:val="0007752B"/>
    <w:rsid w:val="00080AB8"/>
    <w:rsid w:val="00081DAB"/>
    <w:rsid w:val="0008235E"/>
    <w:rsid w:val="00082A8E"/>
    <w:rsid w:val="000855CA"/>
    <w:rsid w:val="00086EE9"/>
    <w:rsid w:val="0009351E"/>
    <w:rsid w:val="0009479A"/>
    <w:rsid w:val="00095E44"/>
    <w:rsid w:val="0009755A"/>
    <w:rsid w:val="000A1232"/>
    <w:rsid w:val="000A13ED"/>
    <w:rsid w:val="000A1FD6"/>
    <w:rsid w:val="000B0097"/>
    <w:rsid w:val="000B101F"/>
    <w:rsid w:val="000B1F4B"/>
    <w:rsid w:val="000B2F27"/>
    <w:rsid w:val="000B2F58"/>
    <w:rsid w:val="000B3762"/>
    <w:rsid w:val="000B37A8"/>
    <w:rsid w:val="000B51D9"/>
    <w:rsid w:val="000B6240"/>
    <w:rsid w:val="000C1738"/>
    <w:rsid w:val="000C308F"/>
    <w:rsid w:val="000C5A4E"/>
    <w:rsid w:val="000C635D"/>
    <w:rsid w:val="000C700C"/>
    <w:rsid w:val="000C7F49"/>
    <w:rsid w:val="000D1AEE"/>
    <w:rsid w:val="000D1F4F"/>
    <w:rsid w:val="000D4D07"/>
    <w:rsid w:val="000D7535"/>
    <w:rsid w:val="000E0192"/>
    <w:rsid w:val="000E163C"/>
    <w:rsid w:val="000E165D"/>
    <w:rsid w:val="000E1BAF"/>
    <w:rsid w:val="000E223E"/>
    <w:rsid w:val="000E2491"/>
    <w:rsid w:val="000E2EA9"/>
    <w:rsid w:val="000E46A3"/>
    <w:rsid w:val="000E53F3"/>
    <w:rsid w:val="000E5726"/>
    <w:rsid w:val="000E6C94"/>
    <w:rsid w:val="000E7995"/>
    <w:rsid w:val="000F1BB2"/>
    <w:rsid w:val="000F3F94"/>
    <w:rsid w:val="00101CAD"/>
    <w:rsid w:val="00103501"/>
    <w:rsid w:val="00103B2D"/>
    <w:rsid w:val="00103CD2"/>
    <w:rsid w:val="00104061"/>
    <w:rsid w:val="00107236"/>
    <w:rsid w:val="001101A2"/>
    <w:rsid w:val="001106F7"/>
    <w:rsid w:val="00111AC4"/>
    <w:rsid w:val="00111F79"/>
    <w:rsid w:val="00112EDA"/>
    <w:rsid w:val="00114174"/>
    <w:rsid w:val="00117C1D"/>
    <w:rsid w:val="00122AD8"/>
    <w:rsid w:val="00122D9F"/>
    <w:rsid w:val="00123688"/>
    <w:rsid w:val="00124CAB"/>
    <w:rsid w:val="00127562"/>
    <w:rsid w:val="00127C1D"/>
    <w:rsid w:val="00130037"/>
    <w:rsid w:val="001301C2"/>
    <w:rsid w:val="00131748"/>
    <w:rsid w:val="00133366"/>
    <w:rsid w:val="00133572"/>
    <w:rsid w:val="001354A7"/>
    <w:rsid w:val="00135814"/>
    <w:rsid w:val="0013601F"/>
    <w:rsid w:val="00136D7A"/>
    <w:rsid w:val="00141470"/>
    <w:rsid w:val="00141540"/>
    <w:rsid w:val="00143AD5"/>
    <w:rsid w:val="001445BE"/>
    <w:rsid w:val="001449DF"/>
    <w:rsid w:val="0014569B"/>
    <w:rsid w:val="00147C9D"/>
    <w:rsid w:val="00151BA4"/>
    <w:rsid w:val="00151E9D"/>
    <w:rsid w:val="00152F3B"/>
    <w:rsid w:val="0015704C"/>
    <w:rsid w:val="00161E87"/>
    <w:rsid w:val="00162EDD"/>
    <w:rsid w:val="00163D6C"/>
    <w:rsid w:val="0016566C"/>
    <w:rsid w:val="0017265B"/>
    <w:rsid w:val="001727F0"/>
    <w:rsid w:val="00172B06"/>
    <w:rsid w:val="001752D8"/>
    <w:rsid w:val="00175931"/>
    <w:rsid w:val="00176B25"/>
    <w:rsid w:val="0018224D"/>
    <w:rsid w:val="0018238B"/>
    <w:rsid w:val="00183419"/>
    <w:rsid w:val="0018394A"/>
    <w:rsid w:val="00186A9D"/>
    <w:rsid w:val="001874A6"/>
    <w:rsid w:val="0018765B"/>
    <w:rsid w:val="00190913"/>
    <w:rsid w:val="00195F65"/>
    <w:rsid w:val="001A07E2"/>
    <w:rsid w:val="001A1EEE"/>
    <w:rsid w:val="001A2018"/>
    <w:rsid w:val="001A757B"/>
    <w:rsid w:val="001B01C8"/>
    <w:rsid w:val="001B0DDB"/>
    <w:rsid w:val="001B13F6"/>
    <w:rsid w:val="001B1747"/>
    <w:rsid w:val="001B1B4E"/>
    <w:rsid w:val="001B2D44"/>
    <w:rsid w:val="001B752A"/>
    <w:rsid w:val="001C0306"/>
    <w:rsid w:val="001C12E0"/>
    <w:rsid w:val="001C35E9"/>
    <w:rsid w:val="001C36BD"/>
    <w:rsid w:val="001C3733"/>
    <w:rsid w:val="001C4025"/>
    <w:rsid w:val="001C4C82"/>
    <w:rsid w:val="001C5B30"/>
    <w:rsid w:val="001C6502"/>
    <w:rsid w:val="001C6E07"/>
    <w:rsid w:val="001D3C05"/>
    <w:rsid w:val="001D47C1"/>
    <w:rsid w:val="001D52E3"/>
    <w:rsid w:val="001D6A28"/>
    <w:rsid w:val="001D6AF4"/>
    <w:rsid w:val="001E0CC1"/>
    <w:rsid w:val="001E1CD5"/>
    <w:rsid w:val="001E3CC0"/>
    <w:rsid w:val="001E4326"/>
    <w:rsid w:val="001E64BD"/>
    <w:rsid w:val="001E64D1"/>
    <w:rsid w:val="001E77C3"/>
    <w:rsid w:val="001E77F1"/>
    <w:rsid w:val="001F090B"/>
    <w:rsid w:val="001F180A"/>
    <w:rsid w:val="001F1A28"/>
    <w:rsid w:val="001F35E8"/>
    <w:rsid w:val="001F38F9"/>
    <w:rsid w:val="001F4014"/>
    <w:rsid w:val="001F445E"/>
    <w:rsid w:val="0020024D"/>
    <w:rsid w:val="00201213"/>
    <w:rsid w:val="00201323"/>
    <w:rsid w:val="0020165E"/>
    <w:rsid w:val="00202E50"/>
    <w:rsid w:val="00205180"/>
    <w:rsid w:val="00207F81"/>
    <w:rsid w:val="002109F4"/>
    <w:rsid w:val="00211B2E"/>
    <w:rsid w:val="00211FDA"/>
    <w:rsid w:val="002160C2"/>
    <w:rsid w:val="00217D6E"/>
    <w:rsid w:val="00222BB9"/>
    <w:rsid w:val="002258D6"/>
    <w:rsid w:val="00226DFC"/>
    <w:rsid w:val="002274FB"/>
    <w:rsid w:val="002309D2"/>
    <w:rsid w:val="0023315B"/>
    <w:rsid w:val="002347FE"/>
    <w:rsid w:val="00235DA3"/>
    <w:rsid w:val="0024178D"/>
    <w:rsid w:val="002421D4"/>
    <w:rsid w:val="00242F12"/>
    <w:rsid w:val="00245DCF"/>
    <w:rsid w:val="0024687F"/>
    <w:rsid w:val="00246C65"/>
    <w:rsid w:val="0025261B"/>
    <w:rsid w:val="00252FFB"/>
    <w:rsid w:val="002542A8"/>
    <w:rsid w:val="00260A11"/>
    <w:rsid w:val="00260EC2"/>
    <w:rsid w:val="0026169A"/>
    <w:rsid w:val="00262763"/>
    <w:rsid w:val="00264BEA"/>
    <w:rsid w:val="00267AA5"/>
    <w:rsid w:val="00271032"/>
    <w:rsid w:val="00273C1C"/>
    <w:rsid w:val="00273E3E"/>
    <w:rsid w:val="00274147"/>
    <w:rsid w:val="00275189"/>
    <w:rsid w:val="002756DC"/>
    <w:rsid w:val="00276437"/>
    <w:rsid w:val="0028063F"/>
    <w:rsid w:val="00280740"/>
    <w:rsid w:val="0028282C"/>
    <w:rsid w:val="00283B02"/>
    <w:rsid w:val="00283C5D"/>
    <w:rsid w:val="00283D5A"/>
    <w:rsid w:val="002844B0"/>
    <w:rsid w:val="00285586"/>
    <w:rsid w:val="00286322"/>
    <w:rsid w:val="00290C3B"/>
    <w:rsid w:val="00291607"/>
    <w:rsid w:val="0029347B"/>
    <w:rsid w:val="00296C1F"/>
    <w:rsid w:val="002A0C34"/>
    <w:rsid w:val="002A1B59"/>
    <w:rsid w:val="002A41E6"/>
    <w:rsid w:val="002A5250"/>
    <w:rsid w:val="002A7C47"/>
    <w:rsid w:val="002B0455"/>
    <w:rsid w:val="002B09DD"/>
    <w:rsid w:val="002B2BEE"/>
    <w:rsid w:val="002B2F76"/>
    <w:rsid w:val="002B35C5"/>
    <w:rsid w:val="002B3935"/>
    <w:rsid w:val="002B406A"/>
    <w:rsid w:val="002B41D4"/>
    <w:rsid w:val="002B543F"/>
    <w:rsid w:val="002B7D73"/>
    <w:rsid w:val="002C06E3"/>
    <w:rsid w:val="002C0801"/>
    <w:rsid w:val="002C33B3"/>
    <w:rsid w:val="002C44B0"/>
    <w:rsid w:val="002C4E07"/>
    <w:rsid w:val="002C676D"/>
    <w:rsid w:val="002C69DA"/>
    <w:rsid w:val="002C7331"/>
    <w:rsid w:val="002D0586"/>
    <w:rsid w:val="002D1023"/>
    <w:rsid w:val="002D1459"/>
    <w:rsid w:val="002D1470"/>
    <w:rsid w:val="002D1F2D"/>
    <w:rsid w:val="002D21CF"/>
    <w:rsid w:val="002D2723"/>
    <w:rsid w:val="002D4705"/>
    <w:rsid w:val="002D5B65"/>
    <w:rsid w:val="002D6396"/>
    <w:rsid w:val="002D7E5E"/>
    <w:rsid w:val="002E07AC"/>
    <w:rsid w:val="002E07EF"/>
    <w:rsid w:val="002E0D06"/>
    <w:rsid w:val="002E4E94"/>
    <w:rsid w:val="002F1F28"/>
    <w:rsid w:val="002F43CA"/>
    <w:rsid w:val="002F57AA"/>
    <w:rsid w:val="002F714C"/>
    <w:rsid w:val="002F77BF"/>
    <w:rsid w:val="003004A2"/>
    <w:rsid w:val="00302993"/>
    <w:rsid w:val="00303DD5"/>
    <w:rsid w:val="003046D6"/>
    <w:rsid w:val="003062F8"/>
    <w:rsid w:val="00310764"/>
    <w:rsid w:val="00310D54"/>
    <w:rsid w:val="00320203"/>
    <w:rsid w:val="00320A5B"/>
    <w:rsid w:val="0032120D"/>
    <w:rsid w:val="00322002"/>
    <w:rsid w:val="00323890"/>
    <w:rsid w:val="00324129"/>
    <w:rsid w:val="003247B0"/>
    <w:rsid w:val="00325E81"/>
    <w:rsid w:val="00332E57"/>
    <w:rsid w:val="0033486D"/>
    <w:rsid w:val="003367C4"/>
    <w:rsid w:val="00336D8E"/>
    <w:rsid w:val="003376B3"/>
    <w:rsid w:val="00341F90"/>
    <w:rsid w:val="00342AD6"/>
    <w:rsid w:val="00345EDE"/>
    <w:rsid w:val="00347776"/>
    <w:rsid w:val="00351453"/>
    <w:rsid w:val="00351A91"/>
    <w:rsid w:val="003520C4"/>
    <w:rsid w:val="003533AE"/>
    <w:rsid w:val="00355E14"/>
    <w:rsid w:val="003563B1"/>
    <w:rsid w:val="00361280"/>
    <w:rsid w:val="003615F1"/>
    <w:rsid w:val="00361A6E"/>
    <w:rsid w:val="00362983"/>
    <w:rsid w:val="00363D7F"/>
    <w:rsid w:val="00367C66"/>
    <w:rsid w:val="0037233D"/>
    <w:rsid w:val="003728DD"/>
    <w:rsid w:val="003736EF"/>
    <w:rsid w:val="003737E3"/>
    <w:rsid w:val="00374F4A"/>
    <w:rsid w:val="00380D80"/>
    <w:rsid w:val="00381E38"/>
    <w:rsid w:val="00385A7E"/>
    <w:rsid w:val="00386C66"/>
    <w:rsid w:val="003906F8"/>
    <w:rsid w:val="003935EE"/>
    <w:rsid w:val="0039408A"/>
    <w:rsid w:val="0039673D"/>
    <w:rsid w:val="00397893"/>
    <w:rsid w:val="003A2CF0"/>
    <w:rsid w:val="003A31F0"/>
    <w:rsid w:val="003A3359"/>
    <w:rsid w:val="003A33C4"/>
    <w:rsid w:val="003A33D3"/>
    <w:rsid w:val="003A3880"/>
    <w:rsid w:val="003A5BC5"/>
    <w:rsid w:val="003A5D55"/>
    <w:rsid w:val="003A75E6"/>
    <w:rsid w:val="003B0FD8"/>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E038E"/>
    <w:rsid w:val="003E0D78"/>
    <w:rsid w:val="003E3277"/>
    <w:rsid w:val="003E3A1D"/>
    <w:rsid w:val="003E3B51"/>
    <w:rsid w:val="003E6CA0"/>
    <w:rsid w:val="003F2FDE"/>
    <w:rsid w:val="003F330B"/>
    <w:rsid w:val="003F5756"/>
    <w:rsid w:val="003F6FDF"/>
    <w:rsid w:val="004016F5"/>
    <w:rsid w:val="004045AA"/>
    <w:rsid w:val="00404A0D"/>
    <w:rsid w:val="00405229"/>
    <w:rsid w:val="00405CC9"/>
    <w:rsid w:val="00410E7D"/>
    <w:rsid w:val="004138DE"/>
    <w:rsid w:val="00414B2F"/>
    <w:rsid w:val="00415E58"/>
    <w:rsid w:val="00416231"/>
    <w:rsid w:val="004179C1"/>
    <w:rsid w:val="004208AB"/>
    <w:rsid w:val="004219EF"/>
    <w:rsid w:val="00426CD9"/>
    <w:rsid w:val="0042729E"/>
    <w:rsid w:val="00430FEB"/>
    <w:rsid w:val="004310EE"/>
    <w:rsid w:val="00433677"/>
    <w:rsid w:val="00433DCE"/>
    <w:rsid w:val="004340D5"/>
    <w:rsid w:val="00434880"/>
    <w:rsid w:val="004359A0"/>
    <w:rsid w:val="004406C1"/>
    <w:rsid w:val="00442C1B"/>
    <w:rsid w:val="004460E9"/>
    <w:rsid w:val="00447B6F"/>
    <w:rsid w:val="00453C11"/>
    <w:rsid w:val="004557B0"/>
    <w:rsid w:val="00457946"/>
    <w:rsid w:val="00457BB9"/>
    <w:rsid w:val="00457D8B"/>
    <w:rsid w:val="00460A17"/>
    <w:rsid w:val="00464B3D"/>
    <w:rsid w:val="00470CB5"/>
    <w:rsid w:val="00471EAB"/>
    <w:rsid w:val="004723EE"/>
    <w:rsid w:val="0047451B"/>
    <w:rsid w:val="00475A92"/>
    <w:rsid w:val="00477BB9"/>
    <w:rsid w:val="00477FC7"/>
    <w:rsid w:val="00484793"/>
    <w:rsid w:val="00487366"/>
    <w:rsid w:val="004873E4"/>
    <w:rsid w:val="0049072C"/>
    <w:rsid w:val="00490FD1"/>
    <w:rsid w:val="0049122E"/>
    <w:rsid w:val="00491AD2"/>
    <w:rsid w:val="004935C0"/>
    <w:rsid w:val="00493B43"/>
    <w:rsid w:val="00494EB1"/>
    <w:rsid w:val="00494F35"/>
    <w:rsid w:val="00496414"/>
    <w:rsid w:val="00497A38"/>
    <w:rsid w:val="00497F75"/>
    <w:rsid w:val="004A0286"/>
    <w:rsid w:val="004A2056"/>
    <w:rsid w:val="004A3815"/>
    <w:rsid w:val="004A45BD"/>
    <w:rsid w:val="004A4656"/>
    <w:rsid w:val="004A77B0"/>
    <w:rsid w:val="004B1CED"/>
    <w:rsid w:val="004B34A7"/>
    <w:rsid w:val="004B3B06"/>
    <w:rsid w:val="004B4643"/>
    <w:rsid w:val="004B4AD0"/>
    <w:rsid w:val="004B7F67"/>
    <w:rsid w:val="004C1994"/>
    <w:rsid w:val="004D4080"/>
    <w:rsid w:val="004E05FD"/>
    <w:rsid w:val="004E1A0D"/>
    <w:rsid w:val="004E23F5"/>
    <w:rsid w:val="004E63E5"/>
    <w:rsid w:val="004E6B76"/>
    <w:rsid w:val="004E7BF4"/>
    <w:rsid w:val="004F3540"/>
    <w:rsid w:val="004F3AB1"/>
    <w:rsid w:val="004F5624"/>
    <w:rsid w:val="004F5DA4"/>
    <w:rsid w:val="004F62B2"/>
    <w:rsid w:val="004F6424"/>
    <w:rsid w:val="00502B02"/>
    <w:rsid w:val="005040CD"/>
    <w:rsid w:val="00505229"/>
    <w:rsid w:val="00505EDB"/>
    <w:rsid w:val="00506D18"/>
    <w:rsid w:val="00507300"/>
    <w:rsid w:val="00507F98"/>
    <w:rsid w:val="005108A3"/>
    <w:rsid w:val="0051091F"/>
    <w:rsid w:val="00510F6E"/>
    <w:rsid w:val="005118AE"/>
    <w:rsid w:val="005151DA"/>
    <w:rsid w:val="0051587A"/>
    <w:rsid w:val="005158FA"/>
    <w:rsid w:val="005165AB"/>
    <w:rsid w:val="005169AD"/>
    <w:rsid w:val="005208B9"/>
    <w:rsid w:val="005221F0"/>
    <w:rsid w:val="00522927"/>
    <w:rsid w:val="00524807"/>
    <w:rsid w:val="00525361"/>
    <w:rsid w:val="00525FF9"/>
    <w:rsid w:val="00530C65"/>
    <w:rsid w:val="00531D11"/>
    <w:rsid w:val="00532D3F"/>
    <w:rsid w:val="0053383B"/>
    <w:rsid w:val="0053386D"/>
    <w:rsid w:val="0053791F"/>
    <w:rsid w:val="00547538"/>
    <w:rsid w:val="00553BFA"/>
    <w:rsid w:val="00553D8D"/>
    <w:rsid w:val="0055608E"/>
    <w:rsid w:val="00557755"/>
    <w:rsid w:val="0056077E"/>
    <w:rsid w:val="00561E41"/>
    <w:rsid w:val="005629EE"/>
    <w:rsid w:val="005648FA"/>
    <w:rsid w:val="00564D50"/>
    <w:rsid w:val="005655B6"/>
    <w:rsid w:val="00567346"/>
    <w:rsid w:val="0057371B"/>
    <w:rsid w:val="005737B4"/>
    <w:rsid w:val="00574616"/>
    <w:rsid w:val="00575EB8"/>
    <w:rsid w:val="00576049"/>
    <w:rsid w:val="00582A9B"/>
    <w:rsid w:val="005832AB"/>
    <w:rsid w:val="0058437C"/>
    <w:rsid w:val="0058606E"/>
    <w:rsid w:val="00587706"/>
    <w:rsid w:val="005935F4"/>
    <w:rsid w:val="005A237C"/>
    <w:rsid w:val="005A346E"/>
    <w:rsid w:val="005A73CF"/>
    <w:rsid w:val="005B14D5"/>
    <w:rsid w:val="005B409C"/>
    <w:rsid w:val="005B798B"/>
    <w:rsid w:val="005C1FAE"/>
    <w:rsid w:val="005C2162"/>
    <w:rsid w:val="005C39E8"/>
    <w:rsid w:val="005C5660"/>
    <w:rsid w:val="005C7731"/>
    <w:rsid w:val="005D4B68"/>
    <w:rsid w:val="005D6E7C"/>
    <w:rsid w:val="005E11C1"/>
    <w:rsid w:val="005E2563"/>
    <w:rsid w:val="005E394C"/>
    <w:rsid w:val="005E42BF"/>
    <w:rsid w:val="005E4341"/>
    <w:rsid w:val="005E4E70"/>
    <w:rsid w:val="005E65BB"/>
    <w:rsid w:val="005F0DA0"/>
    <w:rsid w:val="005F4914"/>
    <w:rsid w:val="005F6103"/>
    <w:rsid w:val="005F62B7"/>
    <w:rsid w:val="005F6869"/>
    <w:rsid w:val="005F6BB9"/>
    <w:rsid w:val="005F7E35"/>
    <w:rsid w:val="00603148"/>
    <w:rsid w:val="00606FC7"/>
    <w:rsid w:val="00610456"/>
    <w:rsid w:val="00611473"/>
    <w:rsid w:val="00611B36"/>
    <w:rsid w:val="00613A34"/>
    <w:rsid w:val="00615ADA"/>
    <w:rsid w:val="00615CC5"/>
    <w:rsid w:val="006221CD"/>
    <w:rsid w:val="006237D8"/>
    <w:rsid w:val="006266A9"/>
    <w:rsid w:val="00630426"/>
    <w:rsid w:val="006316C1"/>
    <w:rsid w:val="00631ED4"/>
    <w:rsid w:val="00633BC7"/>
    <w:rsid w:val="006354BF"/>
    <w:rsid w:val="00635E9C"/>
    <w:rsid w:val="00637163"/>
    <w:rsid w:val="00637B41"/>
    <w:rsid w:val="006414EE"/>
    <w:rsid w:val="00642D0A"/>
    <w:rsid w:val="00646068"/>
    <w:rsid w:val="00646130"/>
    <w:rsid w:val="00646FE1"/>
    <w:rsid w:val="006470ED"/>
    <w:rsid w:val="00647E20"/>
    <w:rsid w:val="00650D7D"/>
    <w:rsid w:val="00660727"/>
    <w:rsid w:val="00661140"/>
    <w:rsid w:val="006663D2"/>
    <w:rsid w:val="006672D6"/>
    <w:rsid w:val="00667893"/>
    <w:rsid w:val="006710DD"/>
    <w:rsid w:val="006714D3"/>
    <w:rsid w:val="00673200"/>
    <w:rsid w:val="0067501E"/>
    <w:rsid w:val="006773D2"/>
    <w:rsid w:val="006814AE"/>
    <w:rsid w:val="00681A41"/>
    <w:rsid w:val="006821B2"/>
    <w:rsid w:val="00682EC4"/>
    <w:rsid w:val="006838C0"/>
    <w:rsid w:val="00685901"/>
    <w:rsid w:val="00685BB9"/>
    <w:rsid w:val="00685D08"/>
    <w:rsid w:val="00690127"/>
    <w:rsid w:val="00691BFF"/>
    <w:rsid w:val="00693992"/>
    <w:rsid w:val="00695227"/>
    <w:rsid w:val="006953C1"/>
    <w:rsid w:val="00696175"/>
    <w:rsid w:val="00696EB2"/>
    <w:rsid w:val="006A16E9"/>
    <w:rsid w:val="006A18FE"/>
    <w:rsid w:val="006A3756"/>
    <w:rsid w:val="006A5450"/>
    <w:rsid w:val="006A7C86"/>
    <w:rsid w:val="006B0199"/>
    <w:rsid w:val="006B0A32"/>
    <w:rsid w:val="006B0BD8"/>
    <w:rsid w:val="006B22A3"/>
    <w:rsid w:val="006B285F"/>
    <w:rsid w:val="006B3279"/>
    <w:rsid w:val="006B7CDB"/>
    <w:rsid w:val="006C0251"/>
    <w:rsid w:val="006C2B9A"/>
    <w:rsid w:val="006C38EA"/>
    <w:rsid w:val="006C39BB"/>
    <w:rsid w:val="006C4502"/>
    <w:rsid w:val="006D159F"/>
    <w:rsid w:val="006D2F02"/>
    <w:rsid w:val="006D5E91"/>
    <w:rsid w:val="006D75DA"/>
    <w:rsid w:val="006E14E6"/>
    <w:rsid w:val="006E1AEE"/>
    <w:rsid w:val="006E1F6F"/>
    <w:rsid w:val="006E23AC"/>
    <w:rsid w:val="006E3B9C"/>
    <w:rsid w:val="006E51A2"/>
    <w:rsid w:val="006F0DE2"/>
    <w:rsid w:val="006F3495"/>
    <w:rsid w:val="006F417D"/>
    <w:rsid w:val="006F5C83"/>
    <w:rsid w:val="006F67CC"/>
    <w:rsid w:val="00701C2D"/>
    <w:rsid w:val="00702162"/>
    <w:rsid w:val="00702286"/>
    <w:rsid w:val="00703930"/>
    <w:rsid w:val="00704070"/>
    <w:rsid w:val="00705744"/>
    <w:rsid w:val="0070610E"/>
    <w:rsid w:val="00706FEA"/>
    <w:rsid w:val="00707759"/>
    <w:rsid w:val="00710081"/>
    <w:rsid w:val="00710B0D"/>
    <w:rsid w:val="00713CB5"/>
    <w:rsid w:val="007153E5"/>
    <w:rsid w:val="0071558B"/>
    <w:rsid w:val="00721189"/>
    <w:rsid w:val="007221C3"/>
    <w:rsid w:val="00722F2C"/>
    <w:rsid w:val="007253A4"/>
    <w:rsid w:val="007254D1"/>
    <w:rsid w:val="00725B32"/>
    <w:rsid w:val="00725B3C"/>
    <w:rsid w:val="007264B0"/>
    <w:rsid w:val="007312D9"/>
    <w:rsid w:val="00733D54"/>
    <w:rsid w:val="00735149"/>
    <w:rsid w:val="00736A4F"/>
    <w:rsid w:val="00736E76"/>
    <w:rsid w:val="00737753"/>
    <w:rsid w:val="00740CE9"/>
    <w:rsid w:val="007428E3"/>
    <w:rsid w:val="00743511"/>
    <w:rsid w:val="0074394E"/>
    <w:rsid w:val="007471D2"/>
    <w:rsid w:val="00750ABC"/>
    <w:rsid w:val="00750D0A"/>
    <w:rsid w:val="00751863"/>
    <w:rsid w:val="00751D93"/>
    <w:rsid w:val="00752300"/>
    <w:rsid w:val="007546F8"/>
    <w:rsid w:val="00755BAB"/>
    <w:rsid w:val="00757BA2"/>
    <w:rsid w:val="0076080E"/>
    <w:rsid w:val="007615E5"/>
    <w:rsid w:val="0076411D"/>
    <w:rsid w:val="007650F8"/>
    <w:rsid w:val="007670F8"/>
    <w:rsid w:val="007671D4"/>
    <w:rsid w:val="00770A85"/>
    <w:rsid w:val="00772F2D"/>
    <w:rsid w:val="00773DC9"/>
    <w:rsid w:val="0077572E"/>
    <w:rsid w:val="00776F33"/>
    <w:rsid w:val="0078031B"/>
    <w:rsid w:val="00780C6B"/>
    <w:rsid w:val="00781EBC"/>
    <w:rsid w:val="00784F44"/>
    <w:rsid w:val="00786672"/>
    <w:rsid w:val="007872CF"/>
    <w:rsid w:val="007910F5"/>
    <w:rsid w:val="0079201C"/>
    <w:rsid w:val="00792495"/>
    <w:rsid w:val="0079307F"/>
    <w:rsid w:val="007947C4"/>
    <w:rsid w:val="00795CE1"/>
    <w:rsid w:val="007A06AC"/>
    <w:rsid w:val="007B1014"/>
    <w:rsid w:val="007B103F"/>
    <w:rsid w:val="007B1484"/>
    <w:rsid w:val="007B1A10"/>
    <w:rsid w:val="007B6659"/>
    <w:rsid w:val="007B76AB"/>
    <w:rsid w:val="007B7DBD"/>
    <w:rsid w:val="007C1D3A"/>
    <w:rsid w:val="007C45D3"/>
    <w:rsid w:val="007C597B"/>
    <w:rsid w:val="007C61CB"/>
    <w:rsid w:val="007C760C"/>
    <w:rsid w:val="007D08FD"/>
    <w:rsid w:val="007D0AD2"/>
    <w:rsid w:val="007D1584"/>
    <w:rsid w:val="007D2044"/>
    <w:rsid w:val="007D2D55"/>
    <w:rsid w:val="007D4F33"/>
    <w:rsid w:val="007D65C7"/>
    <w:rsid w:val="007D74D2"/>
    <w:rsid w:val="007D79B5"/>
    <w:rsid w:val="007E09F0"/>
    <w:rsid w:val="007E2334"/>
    <w:rsid w:val="007E23CE"/>
    <w:rsid w:val="007E2CE7"/>
    <w:rsid w:val="007E31F9"/>
    <w:rsid w:val="007E43D0"/>
    <w:rsid w:val="007E4EA8"/>
    <w:rsid w:val="007E4FDA"/>
    <w:rsid w:val="007E54F8"/>
    <w:rsid w:val="007E5987"/>
    <w:rsid w:val="007E5BD8"/>
    <w:rsid w:val="007E6601"/>
    <w:rsid w:val="007E7BF9"/>
    <w:rsid w:val="007F0212"/>
    <w:rsid w:val="007F02BC"/>
    <w:rsid w:val="007F1A40"/>
    <w:rsid w:val="007F1D17"/>
    <w:rsid w:val="007F235A"/>
    <w:rsid w:val="007F2E65"/>
    <w:rsid w:val="007F2F4B"/>
    <w:rsid w:val="007F43BA"/>
    <w:rsid w:val="007F45D1"/>
    <w:rsid w:val="007F6DC3"/>
    <w:rsid w:val="008006B4"/>
    <w:rsid w:val="00801A3F"/>
    <w:rsid w:val="00803695"/>
    <w:rsid w:val="00803FD4"/>
    <w:rsid w:val="0080481C"/>
    <w:rsid w:val="0080494A"/>
    <w:rsid w:val="00804A38"/>
    <w:rsid w:val="00804C54"/>
    <w:rsid w:val="008056DD"/>
    <w:rsid w:val="0081104C"/>
    <w:rsid w:val="00811D2A"/>
    <w:rsid w:val="00812D16"/>
    <w:rsid w:val="00813417"/>
    <w:rsid w:val="00817A54"/>
    <w:rsid w:val="00817A6B"/>
    <w:rsid w:val="00817C04"/>
    <w:rsid w:val="00821865"/>
    <w:rsid w:val="0082327D"/>
    <w:rsid w:val="0082433D"/>
    <w:rsid w:val="00826509"/>
    <w:rsid w:val="0083354D"/>
    <w:rsid w:val="0083561B"/>
    <w:rsid w:val="0083685F"/>
    <w:rsid w:val="00836C13"/>
    <w:rsid w:val="008371F6"/>
    <w:rsid w:val="00837A3E"/>
    <w:rsid w:val="00837D78"/>
    <w:rsid w:val="00840D79"/>
    <w:rsid w:val="00842A21"/>
    <w:rsid w:val="008431CC"/>
    <w:rsid w:val="008439BF"/>
    <w:rsid w:val="008450A5"/>
    <w:rsid w:val="00845DAD"/>
    <w:rsid w:val="00853C1D"/>
    <w:rsid w:val="008548E7"/>
    <w:rsid w:val="00854B2F"/>
    <w:rsid w:val="00856354"/>
    <w:rsid w:val="008568E1"/>
    <w:rsid w:val="008568F2"/>
    <w:rsid w:val="00856BE9"/>
    <w:rsid w:val="008578F8"/>
    <w:rsid w:val="00860566"/>
    <w:rsid w:val="0086165C"/>
    <w:rsid w:val="00861B26"/>
    <w:rsid w:val="00862EED"/>
    <w:rsid w:val="008643FC"/>
    <w:rsid w:val="00864529"/>
    <w:rsid w:val="008649B9"/>
    <w:rsid w:val="0086784F"/>
    <w:rsid w:val="00870394"/>
    <w:rsid w:val="0087073B"/>
    <w:rsid w:val="00876B66"/>
    <w:rsid w:val="008770D4"/>
    <w:rsid w:val="008770F3"/>
    <w:rsid w:val="0088127F"/>
    <w:rsid w:val="008815EF"/>
    <w:rsid w:val="00885273"/>
    <w:rsid w:val="00885F2C"/>
    <w:rsid w:val="00886386"/>
    <w:rsid w:val="0088701C"/>
    <w:rsid w:val="00887BA4"/>
    <w:rsid w:val="0089174C"/>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53A7"/>
    <w:rsid w:val="008A6A5C"/>
    <w:rsid w:val="008A7316"/>
    <w:rsid w:val="008B500A"/>
    <w:rsid w:val="008C1610"/>
    <w:rsid w:val="008C2F1E"/>
    <w:rsid w:val="008C30E5"/>
    <w:rsid w:val="008C3B5B"/>
    <w:rsid w:val="008C409F"/>
    <w:rsid w:val="008C602D"/>
    <w:rsid w:val="008C6BCC"/>
    <w:rsid w:val="008D098D"/>
    <w:rsid w:val="008D135A"/>
    <w:rsid w:val="008D2205"/>
    <w:rsid w:val="008D2331"/>
    <w:rsid w:val="008D2E9B"/>
    <w:rsid w:val="008D36CD"/>
    <w:rsid w:val="008D4380"/>
    <w:rsid w:val="008D48D1"/>
    <w:rsid w:val="008D5B7E"/>
    <w:rsid w:val="008F2C49"/>
    <w:rsid w:val="008F4FB0"/>
    <w:rsid w:val="008F769E"/>
    <w:rsid w:val="008F7CFF"/>
    <w:rsid w:val="008F7ED1"/>
    <w:rsid w:val="00900C86"/>
    <w:rsid w:val="00901C8D"/>
    <w:rsid w:val="009027BC"/>
    <w:rsid w:val="009037A1"/>
    <w:rsid w:val="00904A4D"/>
    <w:rsid w:val="00905BFB"/>
    <w:rsid w:val="00905D16"/>
    <w:rsid w:val="00905EE9"/>
    <w:rsid w:val="009060A7"/>
    <w:rsid w:val="009065F4"/>
    <w:rsid w:val="009075A7"/>
    <w:rsid w:val="009076AF"/>
    <w:rsid w:val="00910FBA"/>
    <w:rsid w:val="00911D39"/>
    <w:rsid w:val="00912B9F"/>
    <w:rsid w:val="00913A84"/>
    <w:rsid w:val="00917C0F"/>
    <w:rsid w:val="00917D2A"/>
    <w:rsid w:val="0092040E"/>
    <w:rsid w:val="00920C6C"/>
    <w:rsid w:val="009211FE"/>
    <w:rsid w:val="00921986"/>
    <w:rsid w:val="00921D29"/>
    <w:rsid w:val="009227D9"/>
    <w:rsid w:val="009253FC"/>
    <w:rsid w:val="00925D9E"/>
    <w:rsid w:val="00927791"/>
    <w:rsid w:val="00930607"/>
    <w:rsid w:val="00930D0A"/>
    <w:rsid w:val="009329BA"/>
    <w:rsid w:val="0093304D"/>
    <w:rsid w:val="009356C6"/>
    <w:rsid w:val="009356D3"/>
    <w:rsid w:val="00936939"/>
    <w:rsid w:val="0094053B"/>
    <w:rsid w:val="00942040"/>
    <w:rsid w:val="00942C9F"/>
    <w:rsid w:val="00945631"/>
    <w:rsid w:val="00947549"/>
    <w:rsid w:val="00951BDD"/>
    <w:rsid w:val="00955DC8"/>
    <w:rsid w:val="0095793C"/>
    <w:rsid w:val="0096111E"/>
    <w:rsid w:val="00961125"/>
    <w:rsid w:val="00961951"/>
    <w:rsid w:val="00963BD1"/>
    <w:rsid w:val="00966B1F"/>
    <w:rsid w:val="00970C06"/>
    <w:rsid w:val="00974518"/>
    <w:rsid w:val="00975B88"/>
    <w:rsid w:val="00976548"/>
    <w:rsid w:val="00980FE0"/>
    <w:rsid w:val="00983A15"/>
    <w:rsid w:val="00983D7E"/>
    <w:rsid w:val="009907EA"/>
    <w:rsid w:val="009927BB"/>
    <w:rsid w:val="009928B7"/>
    <w:rsid w:val="0099321A"/>
    <w:rsid w:val="009960B7"/>
    <w:rsid w:val="0099646F"/>
    <w:rsid w:val="00997986"/>
    <w:rsid w:val="009A09F6"/>
    <w:rsid w:val="009A1B3A"/>
    <w:rsid w:val="009A324E"/>
    <w:rsid w:val="009A3D53"/>
    <w:rsid w:val="009A75A5"/>
    <w:rsid w:val="009B39D3"/>
    <w:rsid w:val="009B536C"/>
    <w:rsid w:val="009B6496"/>
    <w:rsid w:val="009B69D5"/>
    <w:rsid w:val="009C01DA"/>
    <w:rsid w:val="009C070E"/>
    <w:rsid w:val="009C20CC"/>
    <w:rsid w:val="009C3558"/>
    <w:rsid w:val="009C562E"/>
    <w:rsid w:val="009C7531"/>
    <w:rsid w:val="009D220C"/>
    <w:rsid w:val="009D221F"/>
    <w:rsid w:val="009D53E0"/>
    <w:rsid w:val="009D5FB5"/>
    <w:rsid w:val="009E09F0"/>
    <w:rsid w:val="009E19E8"/>
    <w:rsid w:val="009E377C"/>
    <w:rsid w:val="009E458A"/>
    <w:rsid w:val="009E5DFC"/>
    <w:rsid w:val="009F1789"/>
    <w:rsid w:val="009F36D2"/>
    <w:rsid w:val="009F4504"/>
    <w:rsid w:val="009F502C"/>
    <w:rsid w:val="009F603B"/>
    <w:rsid w:val="009F6987"/>
    <w:rsid w:val="009F720F"/>
    <w:rsid w:val="00A00CFB"/>
    <w:rsid w:val="00A010E7"/>
    <w:rsid w:val="00A01A17"/>
    <w:rsid w:val="00A01A60"/>
    <w:rsid w:val="00A02C07"/>
    <w:rsid w:val="00A0391D"/>
    <w:rsid w:val="00A04F67"/>
    <w:rsid w:val="00A059E8"/>
    <w:rsid w:val="00A0656F"/>
    <w:rsid w:val="00A076F9"/>
    <w:rsid w:val="00A07997"/>
    <w:rsid w:val="00A07F87"/>
    <w:rsid w:val="00A11B05"/>
    <w:rsid w:val="00A12B81"/>
    <w:rsid w:val="00A15F86"/>
    <w:rsid w:val="00A206ED"/>
    <w:rsid w:val="00A20806"/>
    <w:rsid w:val="00A20C7F"/>
    <w:rsid w:val="00A212DF"/>
    <w:rsid w:val="00A21BD8"/>
    <w:rsid w:val="00A22DBA"/>
    <w:rsid w:val="00A25992"/>
    <w:rsid w:val="00A25BFF"/>
    <w:rsid w:val="00A27522"/>
    <w:rsid w:val="00A2796E"/>
    <w:rsid w:val="00A330C5"/>
    <w:rsid w:val="00A34D76"/>
    <w:rsid w:val="00A365D0"/>
    <w:rsid w:val="00A37428"/>
    <w:rsid w:val="00A402B8"/>
    <w:rsid w:val="00A4360E"/>
    <w:rsid w:val="00A443A6"/>
    <w:rsid w:val="00A45A1A"/>
    <w:rsid w:val="00A47F32"/>
    <w:rsid w:val="00A53220"/>
    <w:rsid w:val="00A538E6"/>
    <w:rsid w:val="00A540C1"/>
    <w:rsid w:val="00A56800"/>
    <w:rsid w:val="00A56D7E"/>
    <w:rsid w:val="00A5729F"/>
    <w:rsid w:val="00A57404"/>
    <w:rsid w:val="00A575BD"/>
    <w:rsid w:val="00A57AB2"/>
    <w:rsid w:val="00A60EEC"/>
    <w:rsid w:val="00A65BD9"/>
    <w:rsid w:val="00A65C1E"/>
    <w:rsid w:val="00A66718"/>
    <w:rsid w:val="00A70750"/>
    <w:rsid w:val="00A70B31"/>
    <w:rsid w:val="00A71382"/>
    <w:rsid w:val="00A72A72"/>
    <w:rsid w:val="00A759FE"/>
    <w:rsid w:val="00A76D67"/>
    <w:rsid w:val="00A776B8"/>
    <w:rsid w:val="00A80DD3"/>
    <w:rsid w:val="00A827A3"/>
    <w:rsid w:val="00A85357"/>
    <w:rsid w:val="00A900D6"/>
    <w:rsid w:val="00A902DD"/>
    <w:rsid w:val="00A91617"/>
    <w:rsid w:val="00A920F9"/>
    <w:rsid w:val="00A93207"/>
    <w:rsid w:val="00A9432C"/>
    <w:rsid w:val="00A9482B"/>
    <w:rsid w:val="00A948A1"/>
    <w:rsid w:val="00A95230"/>
    <w:rsid w:val="00A96FA8"/>
    <w:rsid w:val="00A9770A"/>
    <w:rsid w:val="00A97A85"/>
    <w:rsid w:val="00AA0DD3"/>
    <w:rsid w:val="00AA1C07"/>
    <w:rsid w:val="00AA3688"/>
    <w:rsid w:val="00AA4336"/>
    <w:rsid w:val="00AA47EB"/>
    <w:rsid w:val="00AA5887"/>
    <w:rsid w:val="00AA7213"/>
    <w:rsid w:val="00AB19F8"/>
    <w:rsid w:val="00AB2A61"/>
    <w:rsid w:val="00AB3A12"/>
    <w:rsid w:val="00AB5A8D"/>
    <w:rsid w:val="00AB5C95"/>
    <w:rsid w:val="00AB5FA4"/>
    <w:rsid w:val="00AB6642"/>
    <w:rsid w:val="00AC2EFE"/>
    <w:rsid w:val="00AC3930"/>
    <w:rsid w:val="00AC3AB1"/>
    <w:rsid w:val="00AC68C6"/>
    <w:rsid w:val="00AC75AA"/>
    <w:rsid w:val="00AC79C1"/>
    <w:rsid w:val="00AC7CA4"/>
    <w:rsid w:val="00AD4A64"/>
    <w:rsid w:val="00AD598F"/>
    <w:rsid w:val="00AD6D09"/>
    <w:rsid w:val="00AD72A5"/>
    <w:rsid w:val="00AD7B84"/>
    <w:rsid w:val="00AE098E"/>
    <w:rsid w:val="00AE0BBA"/>
    <w:rsid w:val="00AE2291"/>
    <w:rsid w:val="00AE25C8"/>
    <w:rsid w:val="00AE4113"/>
    <w:rsid w:val="00AE42BE"/>
    <w:rsid w:val="00AE4380"/>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0F6B"/>
    <w:rsid w:val="00B01016"/>
    <w:rsid w:val="00B0146E"/>
    <w:rsid w:val="00B027CB"/>
    <w:rsid w:val="00B0352B"/>
    <w:rsid w:val="00B03A73"/>
    <w:rsid w:val="00B06321"/>
    <w:rsid w:val="00B074F8"/>
    <w:rsid w:val="00B12C22"/>
    <w:rsid w:val="00B145CD"/>
    <w:rsid w:val="00B17FAB"/>
    <w:rsid w:val="00B2099F"/>
    <w:rsid w:val="00B22C5F"/>
    <w:rsid w:val="00B23687"/>
    <w:rsid w:val="00B25710"/>
    <w:rsid w:val="00B2724E"/>
    <w:rsid w:val="00B27B03"/>
    <w:rsid w:val="00B301B0"/>
    <w:rsid w:val="00B30DCD"/>
    <w:rsid w:val="00B311B8"/>
    <w:rsid w:val="00B31B62"/>
    <w:rsid w:val="00B33711"/>
    <w:rsid w:val="00B33DC3"/>
    <w:rsid w:val="00B3482A"/>
    <w:rsid w:val="00B34889"/>
    <w:rsid w:val="00B353AC"/>
    <w:rsid w:val="00B3652E"/>
    <w:rsid w:val="00B37550"/>
    <w:rsid w:val="00B402C6"/>
    <w:rsid w:val="00B41DC1"/>
    <w:rsid w:val="00B43058"/>
    <w:rsid w:val="00B46EC7"/>
    <w:rsid w:val="00B50A91"/>
    <w:rsid w:val="00B52022"/>
    <w:rsid w:val="00B52187"/>
    <w:rsid w:val="00B54691"/>
    <w:rsid w:val="00B5744E"/>
    <w:rsid w:val="00B60CCD"/>
    <w:rsid w:val="00B62854"/>
    <w:rsid w:val="00B62EF1"/>
    <w:rsid w:val="00B640CC"/>
    <w:rsid w:val="00B645B6"/>
    <w:rsid w:val="00B64DAE"/>
    <w:rsid w:val="00B667BF"/>
    <w:rsid w:val="00B6797D"/>
    <w:rsid w:val="00B735B8"/>
    <w:rsid w:val="00B73B5A"/>
    <w:rsid w:val="00B74858"/>
    <w:rsid w:val="00B752EB"/>
    <w:rsid w:val="00B7782D"/>
    <w:rsid w:val="00B77BE4"/>
    <w:rsid w:val="00B812BE"/>
    <w:rsid w:val="00B8137B"/>
    <w:rsid w:val="00B816FE"/>
    <w:rsid w:val="00B81D87"/>
    <w:rsid w:val="00B86608"/>
    <w:rsid w:val="00B87847"/>
    <w:rsid w:val="00B90477"/>
    <w:rsid w:val="00B92AA5"/>
    <w:rsid w:val="00B96744"/>
    <w:rsid w:val="00B97D8B"/>
    <w:rsid w:val="00BA6419"/>
    <w:rsid w:val="00BA6550"/>
    <w:rsid w:val="00BB0EDC"/>
    <w:rsid w:val="00BB2437"/>
    <w:rsid w:val="00BB2F21"/>
    <w:rsid w:val="00BB32A1"/>
    <w:rsid w:val="00BB3642"/>
    <w:rsid w:val="00BB4450"/>
    <w:rsid w:val="00BB66AB"/>
    <w:rsid w:val="00BC0AD6"/>
    <w:rsid w:val="00BC3584"/>
    <w:rsid w:val="00BC4673"/>
    <w:rsid w:val="00BD5B0B"/>
    <w:rsid w:val="00BE0AA9"/>
    <w:rsid w:val="00BE1905"/>
    <w:rsid w:val="00BE1CB6"/>
    <w:rsid w:val="00BE2A1F"/>
    <w:rsid w:val="00BE4ED6"/>
    <w:rsid w:val="00BE54F3"/>
    <w:rsid w:val="00BE5B81"/>
    <w:rsid w:val="00BE5F67"/>
    <w:rsid w:val="00BE7920"/>
    <w:rsid w:val="00BE793B"/>
    <w:rsid w:val="00BF2CD1"/>
    <w:rsid w:val="00BF4B6A"/>
    <w:rsid w:val="00BF5135"/>
    <w:rsid w:val="00BF5FA5"/>
    <w:rsid w:val="00C009F5"/>
    <w:rsid w:val="00C01129"/>
    <w:rsid w:val="00C02239"/>
    <w:rsid w:val="00C022E1"/>
    <w:rsid w:val="00C0398D"/>
    <w:rsid w:val="00C0539F"/>
    <w:rsid w:val="00C11E4C"/>
    <w:rsid w:val="00C14792"/>
    <w:rsid w:val="00C14954"/>
    <w:rsid w:val="00C16BEB"/>
    <w:rsid w:val="00C1743B"/>
    <w:rsid w:val="00C17D23"/>
    <w:rsid w:val="00C2067E"/>
    <w:rsid w:val="00C20CA6"/>
    <w:rsid w:val="00C23398"/>
    <w:rsid w:val="00C23B23"/>
    <w:rsid w:val="00C25708"/>
    <w:rsid w:val="00C26C22"/>
    <w:rsid w:val="00C27B03"/>
    <w:rsid w:val="00C3089B"/>
    <w:rsid w:val="00C319EE"/>
    <w:rsid w:val="00C32F6C"/>
    <w:rsid w:val="00C34B40"/>
    <w:rsid w:val="00C35836"/>
    <w:rsid w:val="00C41CD3"/>
    <w:rsid w:val="00C41D29"/>
    <w:rsid w:val="00C43438"/>
    <w:rsid w:val="00C43DF2"/>
    <w:rsid w:val="00C44264"/>
    <w:rsid w:val="00C46251"/>
    <w:rsid w:val="00C4790F"/>
    <w:rsid w:val="00C47FC0"/>
    <w:rsid w:val="00C5072A"/>
    <w:rsid w:val="00C528CC"/>
    <w:rsid w:val="00C53ABD"/>
    <w:rsid w:val="00C53AD3"/>
    <w:rsid w:val="00C53C94"/>
    <w:rsid w:val="00C56E1B"/>
    <w:rsid w:val="00C57741"/>
    <w:rsid w:val="00C60B41"/>
    <w:rsid w:val="00C6210E"/>
    <w:rsid w:val="00C62568"/>
    <w:rsid w:val="00C64143"/>
    <w:rsid w:val="00C6434D"/>
    <w:rsid w:val="00C652E5"/>
    <w:rsid w:val="00C659F1"/>
    <w:rsid w:val="00C66261"/>
    <w:rsid w:val="00C67446"/>
    <w:rsid w:val="00C72FB9"/>
    <w:rsid w:val="00C7356B"/>
    <w:rsid w:val="00C7697F"/>
    <w:rsid w:val="00C8136C"/>
    <w:rsid w:val="00C82FFA"/>
    <w:rsid w:val="00C85521"/>
    <w:rsid w:val="00C863EE"/>
    <w:rsid w:val="00C879CA"/>
    <w:rsid w:val="00C92646"/>
    <w:rsid w:val="00C9316A"/>
    <w:rsid w:val="00C9380B"/>
    <w:rsid w:val="00C93B5E"/>
    <w:rsid w:val="00C93FF3"/>
    <w:rsid w:val="00C9524B"/>
    <w:rsid w:val="00C95D8D"/>
    <w:rsid w:val="00CA24F2"/>
    <w:rsid w:val="00CA2883"/>
    <w:rsid w:val="00CA2AEF"/>
    <w:rsid w:val="00CA6136"/>
    <w:rsid w:val="00CA6BCC"/>
    <w:rsid w:val="00CA71DA"/>
    <w:rsid w:val="00CA729C"/>
    <w:rsid w:val="00CB1039"/>
    <w:rsid w:val="00CB47BA"/>
    <w:rsid w:val="00CB5032"/>
    <w:rsid w:val="00CB5C65"/>
    <w:rsid w:val="00CB62AC"/>
    <w:rsid w:val="00CB77EA"/>
    <w:rsid w:val="00CB7DF6"/>
    <w:rsid w:val="00CC2A27"/>
    <w:rsid w:val="00CC303F"/>
    <w:rsid w:val="00CC3C96"/>
    <w:rsid w:val="00CC79E6"/>
    <w:rsid w:val="00CD077C"/>
    <w:rsid w:val="00CD1ACE"/>
    <w:rsid w:val="00CD3412"/>
    <w:rsid w:val="00CD342A"/>
    <w:rsid w:val="00CD3940"/>
    <w:rsid w:val="00CD3B1F"/>
    <w:rsid w:val="00CD4E32"/>
    <w:rsid w:val="00CD7E60"/>
    <w:rsid w:val="00CE3AE5"/>
    <w:rsid w:val="00CE5429"/>
    <w:rsid w:val="00CE6A0B"/>
    <w:rsid w:val="00CF0950"/>
    <w:rsid w:val="00CF3B07"/>
    <w:rsid w:val="00CF4C13"/>
    <w:rsid w:val="00CF4DC9"/>
    <w:rsid w:val="00CF625A"/>
    <w:rsid w:val="00CF6384"/>
    <w:rsid w:val="00CF6902"/>
    <w:rsid w:val="00CF7924"/>
    <w:rsid w:val="00D06E88"/>
    <w:rsid w:val="00D0750E"/>
    <w:rsid w:val="00D1145E"/>
    <w:rsid w:val="00D11F90"/>
    <w:rsid w:val="00D13527"/>
    <w:rsid w:val="00D15E4E"/>
    <w:rsid w:val="00D161AC"/>
    <w:rsid w:val="00D174E6"/>
    <w:rsid w:val="00D17601"/>
    <w:rsid w:val="00D20D6E"/>
    <w:rsid w:val="00D21300"/>
    <w:rsid w:val="00D230DC"/>
    <w:rsid w:val="00D2377F"/>
    <w:rsid w:val="00D303E8"/>
    <w:rsid w:val="00D31BA6"/>
    <w:rsid w:val="00D31EB9"/>
    <w:rsid w:val="00D335E1"/>
    <w:rsid w:val="00D34C1A"/>
    <w:rsid w:val="00D35FEA"/>
    <w:rsid w:val="00D366E4"/>
    <w:rsid w:val="00D423AC"/>
    <w:rsid w:val="00D44DC6"/>
    <w:rsid w:val="00D46135"/>
    <w:rsid w:val="00D506D3"/>
    <w:rsid w:val="00D514E5"/>
    <w:rsid w:val="00D539D5"/>
    <w:rsid w:val="00D544D5"/>
    <w:rsid w:val="00D5508E"/>
    <w:rsid w:val="00D602DE"/>
    <w:rsid w:val="00D6096A"/>
    <w:rsid w:val="00D60ABE"/>
    <w:rsid w:val="00D60CE5"/>
    <w:rsid w:val="00D61811"/>
    <w:rsid w:val="00D62055"/>
    <w:rsid w:val="00D62F83"/>
    <w:rsid w:val="00D63F9F"/>
    <w:rsid w:val="00D646D3"/>
    <w:rsid w:val="00D66264"/>
    <w:rsid w:val="00D662F2"/>
    <w:rsid w:val="00D665F1"/>
    <w:rsid w:val="00D6711E"/>
    <w:rsid w:val="00D67EF6"/>
    <w:rsid w:val="00D72121"/>
    <w:rsid w:val="00D73B08"/>
    <w:rsid w:val="00D74BE7"/>
    <w:rsid w:val="00D76ADD"/>
    <w:rsid w:val="00D80127"/>
    <w:rsid w:val="00D805D1"/>
    <w:rsid w:val="00D82FD7"/>
    <w:rsid w:val="00D84FA6"/>
    <w:rsid w:val="00D85ECC"/>
    <w:rsid w:val="00D864C7"/>
    <w:rsid w:val="00D86552"/>
    <w:rsid w:val="00D86EB7"/>
    <w:rsid w:val="00D92B5E"/>
    <w:rsid w:val="00D93388"/>
    <w:rsid w:val="00D95457"/>
    <w:rsid w:val="00D97A7B"/>
    <w:rsid w:val="00DA0D4C"/>
    <w:rsid w:val="00DA1259"/>
    <w:rsid w:val="00DA1AAD"/>
    <w:rsid w:val="00DA1BE8"/>
    <w:rsid w:val="00DA1E08"/>
    <w:rsid w:val="00DA3F2E"/>
    <w:rsid w:val="00DA4A52"/>
    <w:rsid w:val="00DA4FBC"/>
    <w:rsid w:val="00DA7457"/>
    <w:rsid w:val="00DB055B"/>
    <w:rsid w:val="00DB2995"/>
    <w:rsid w:val="00DB2ED0"/>
    <w:rsid w:val="00DB35E7"/>
    <w:rsid w:val="00DB38F0"/>
    <w:rsid w:val="00DB3EE8"/>
    <w:rsid w:val="00DB4701"/>
    <w:rsid w:val="00DB4BAA"/>
    <w:rsid w:val="00DB59C0"/>
    <w:rsid w:val="00DB7E46"/>
    <w:rsid w:val="00DB7F22"/>
    <w:rsid w:val="00DC0146"/>
    <w:rsid w:val="00DC03EE"/>
    <w:rsid w:val="00DC1BA1"/>
    <w:rsid w:val="00DC36B8"/>
    <w:rsid w:val="00DC4CAB"/>
    <w:rsid w:val="00DC53F2"/>
    <w:rsid w:val="00DC6B01"/>
    <w:rsid w:val="00DC7797"/>
    <w:rsid w:val="00DD078A"/>
    <w:rsid w:val="00DD0FB4"/>
    <w:rsid w:val="00DD1737"/>
    <w:rsid w:val="00DD34E1"/>
    <w:rsid w:val="00DD7667"/>
    <w:rsid w:val="00DD777C"/>
    <w:rsid w:val="00DE0299"/>
    <w:rsid w:val="00DE0D75"/>
    <w:rsid w:val="00DE19EB"/>
    <w:rsid w:val="00DE5B0F"/>
    <w:rsid w:val="00DF2CB1"/>
    <w:rsid w:val="00DF33CF"/>
    <w:rsid w:val="00DF69F9"/>
    <w:rsid w:val="00E00330"/>
    <w:rsid w:val="00E024DA"/>
    <w:rsid w:val="00E02B50"/>
    <w:rsid w:val="00E03CC9"/>
    <w:rsid w:val="00E04B08"/>
    <w:rsid w:val="00E04B3F"/>
    <w:rsid w:val="00E060C1"/>
    <w:rsid w:val="00E06B1E"/>
    <w:rsid w:val="00E07787"/>
    <w:rsid w:val="00E07AF1"/>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EC3"/>
    <w:rsid w:val="00E31A78"/>
    <w:rsid w:val="00E320A0"/>
    <w:rsid w:val="00E326EA"/>
    <w:rsid w:val="00E34CA3"/>
    <w:rsid w:val="00E37DA6"/>
    <w:rsid w:val="00E37FE3"/>
    <w:rsid w:val="00E43AAA"/>
    <w:rsid w:val="00E44C62"/>
    <w:rsid w:val="00E54EF2"/>
    <w:rsid w:val="00E55FD9"/>
    <w:rsid w:val="00E60DC5"/>
    <w:rsid w:val="00E61A93"/>
    <w:rsid w:val="00E6231F"/>
    <w:rsid w:val="00E63559"/>
    <w:rsid w:val="00E64138"/>
    <w:rsid w:val="00E67180"/>
    <w:rsid w:val="00E676E2"/>
    <w:rsid w:val="00E709E5"/>
    <w:rsid w:val="00E74FA5"/>
    <w:rsid w:val="00E750DB"/>
    <w:rsid w:val="00E756A8"/>
    <w:rsid w:val="00E76032"/>
    <w:rsid w:val="00E768F2"/>
    <w:rsid w:val="00E77E9E"/>
    <w:rsid w:val="00E81DED"/>
    <w:rsid w:val="00E82316"/>
    <w:rsid w:val="00E825B3"/>
    <w:rsid w:val="00E849DE"/>
    <w:rsid w:val="00E85948"/>
    <w:rsid w:val="00E86536"/>
    <w:rsid w:val="00E87EE7"/>
    <w:rsid w:val="00E9167E"/>
    <w:rsid w:val="00E922A4"/>
    <w:rsid w:val="00E93F3F"/>
    <w:rsid w:val="00E97944"/>
    <w:rsid w:val="00EA05D9"/>
    <w:rsid w:val="00EA0C7F"/>
    <w:rsid w:val="00EA1104"/>
    <w:rsid w:val="00EA1846"/>
    <w:rsid w:val="00EA18E1"/>
    <w:rsid w:val="00EA2172"/>
    <w:rsid w:val="00EA3B8C"/>
    <w:rsid w:val="00EA5257"/>
    <w:rsid w:val="00EA59B6"/>
    <w:rsid w:val="00EB0433"/>
    <w:rsid w:val="00EB1B8B"/>
    <w:rsid w:val="00EB3C54"/>
    <w:rsid w:val="00EB4951"/>
    <w:rsid w:val="00EC098E"/>
    <w:rsid w:val="00EC0BCB"/>
    <w:rsid w:val="00EC0E71"/>
    <w:rsid w:val="00EC221F"/>
    <w:rsid w:val="00EC799E"/>
    <w:rsid w:val="00ED1401"/>
    <w:rsid w:val="00ED281F"/>
    <w:rsid w:val="00ED46EA"/>
    <w:rsid w:val="00ED50F6"/>
    <w:rsid w:val="00ED613A"/>
    <w:rsid w:val="00ED6CFA"/>
    <w:rsid w:val="00ED6D53"/>
    <w:rsid w:val="00EE1855"/>
    <w:rsid w:val="00EE2B68"/>
    <w:rsid w:val="00EE6D70"/>
    <w:rsid w:val="00EF1386"/>
    <w:rsid w:val="00EF2491"/>
    <w:rsid w:val="00EF256B"/>
    <w:rsid w:val="00EF5277"/>
    <w:rsid w:val="00EF52FB"/>
    <w:rsid w:val="00EF54CA"/>
    <w:rsid w:val="00EF5CAD"/>
    <w:rsid w:val="00EF611F"/>
    <w:rsid w:val="00EF6A7E"/>
    <w:rsid w:val="00EF71DF"/>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E8"/>
    <w:rsid w:val="00F339EB"/>
    <w:rsid w:val="00F35D19"/>
    <w:rsid w:val="00F37007"/>
    <w:rsid w:val="00F3760A"/>
    <w:rsid w:val="00F41269"/>
    <w:rsid w:val="00F41319"/>
    <w:rsid w:val="00F44B13"/>
    <w:rsid w:val="00F44FAB"/>
    <w:rsid w:val="00F45BE7"/>
    <w:rsid w:val="00F45C51"/>
    <w:rsid w:val="00F463D7"/>
    <w:rsid w:val="00F47E2A"/>
    <w:rsid w:val="00F50163"/>
    <w:rsid w:val="00F508B4"/>
    <w:rsid w:val="00F510E2"/>
    <w:rsid w:val="00F515F1"/>
    <w:rsid w:val="00F5194B"/>
    <w:rsid w:val="00F52269"/>
    <w:rsid w:val="00F5273A"/>
    <w:rsid w:val="00F52D6B"/>
    <w:rsid w:val="00F546FB"/>
    <w:rsid w:val="00F55335"/>
    <w:rsid w:val="00F57D1C"/>
    <w:rsid w:val="00F6086A"/>
    <w:rsid w:val="00F62824"/>
    <w:rsid w:val="00F62D7C"/>
    <w:rsid w:val="00F634C8"/>
    <w:rsid w:val="00F67155"/>
    <w:rsid w:val="00F7058F"/>
    <w:rsid w:val="00F70D21"/>
    <w:rsid w:val="00F70FEF"/>
    <w:rsid w:val="00F7365E"/>
    <w:rsid w:val="00F74F3A"/>
    <w:rsid w:val="00F75C02"/>
    <w:rsid w:val="00F77ECB"/>
    <w:rsid w:val="00F81E47"/>
    <w:rsid w:val="00F824EF"/>
    <w:rsid w:val="00F85FED"/>
    <w:rsid w:val="00F86474"/>
    <w:rsid w:val="00F868B4"/>
    <w:rsid w:val="00F8730A"/>
    <w:rsid w:val="00F90601"/>
    <w:rsid w:val="00F961BB"/>
    <w:rsid w:val="00F97406"/>
    <w:rsid w:val="00FA072C"/>
    <w:rsid w:val="00FB11BE"/>
    <w:rsid w:val="00FB1357"/>
    <w:rsid w:val="00FB13FA"/>
    <w:rsid w:val="00FB1B56"/>
    <w:rsid w:val="00FB4C6F"/>
    <w:rsid w:val="00FB6181"/>
    <w:rsid w:val="00FC04FC"/>
    <w:rsid w:val="00FC5E76"/>
    <w:rsid w:val="00FC69CF"/>
    <w:rsid w:val="00FC7214"/>
    <w:rsid w:val="00FC76B8"/>
    <w:rsid w:val="00FD0B70"/>
    <w:rsid w:val="00FD11B8"/>
    <w:rsid w:val="00FD1440"/>
    <w:rsid w:val="00FD1489"/>
    <w:rsid w:val="00FD2DA9"/>
    <w:rsid w:val="00FD34F4"/>
    <w:rsid w:val="00FD3E97"/>
    <w:rsid w:val="00FD48D3"/>
    <w:rsid w:val="00FD59F1"/>
    <w:rsid w:val="00FD6FE2"/>
    <w:rsid w:val="00FD7383"/>
    <w:rsid w:val="00FD74CB"/>
    <w:rsid w:val="00FD7543"/>
    <w:rsid w:val="00FD7BF5"/>
    <w:rsid w:val="00FE0DC0"/>
    <w:rsid w:val="00FE185C"/>
    <w:rsid w:val="00FE3C5F"/>
    <w:rsid w:val="00FE4705"/>
    <w:rsid w:val="00FE557C"/>
    <w:rsid w:val="00FE6D45"/>
    <w:rsid w:val="00FF0AEC"/>
    <w:rsid w:val="00FF1115"/>
    <w:rsid w:val="00FF47A7"/>
    <w:rsid w:val="00FF4C3A"/>
    <w:rsid w:val="00FF521E"/>
    <w:rsid w:val="00FF62F4"/>
    <w:rsid w:val="00FF6519"/>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1A3DED"/>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aliases w:val="Footer Char1 Char,Footer Char2 Char Char,Footer Char1 Char Char Char,Élőláb Char Char Char Char Char,Footer Char1 Char Char Char Char1 Char,Footer Char2 Char Char1 Char Char Char Char,Footer Char1 Char Char Char Char1 Char Char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styleId="Nincstrkz">
    <w:name w:val="No Spacing"/>
    <w:uiPriority w:val="1"/>
    <w:qFormat/>
    <w:rsid w:val="00A900D6"/>
    <w:rPr>
      <w:rFonts w:eastAsiaTheme="minorHAnsi" w:cstheme="minorBidi"/>
      <w:sz w:val="22"/>
      <w:szCs w:val="22"/>
      <w:lang w:val="hu-HU" w:eastAsia="en-US"/>
    </w:rPr>
  </w:style>
  <w:style w:type="character" w:customStyle="1" w:styleId="lfejChar">
    <w:name w:val="Élőfej Char"/>
    <w:basedOn w:val="Bekezdsalapbettpusa"/>
    <w:link w:val="lfej"/>
    <w:uiPriority w:val="99"/>
    <w:rsid w:val="00DD0FB4"/>
    <w:rPr>
      <w:snapToGrid w:val="0"/>
      <w:sz w:val="22"/>
      <w:lang w:eastAsia="zh-CN"/>
    </w:rPr>
  </w:style>
  <w:style w:type="paragraph" w:styleId="Vltozat">
    <w:name w:val="Revision"/>
    <w:hidden/>
    <w:uiPriority w:val="99"/>
    <w:semiHidden/>
    <w:rsid w:val="007910F5"/>
    <w:rPr>
      <w:snapToGrid w:val="0"/>
      <w:sz w:val="22"/>
      <w:lang w:eastAsia="zh-CN"/>
    </w:rPr>
  </w:style>
  <w:style w:type="paragraph" w:styleId="NormlWeb">
    <w:name w:val="Normal (Web)"/>
    <w:basedOn w:val="Norml"/>
    <w:uiPriority w:val="99"/>
    <w:unhideWhenUsed/>
    <w:rsid w:val="00D506D3"/>
    <w:pPr>
      <w:tabs>
        <w:tab w:val="clear" w:pos="567"/>
      </w:tabs>
      <w:spacing w:after="143" w:line="240" w:lineRule="auto"/>
    </w:pPr>
    <w:rPr>
      <w:rFonts w:eastAsia="Times New Roman"/>
      <w:snapToGrid/>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282088">
      <w:bodyDiv w:val="1"/>
      <w:marLeft w:val="0"/>
      <w:marRight w:val="0"/>
      <w:marTop w:val="0"/>
      <w:marBottom w:val="0"/>
      <w:divBdr>
        <w:top w:val="none" w:sz="0" w:space="0" w:color="auto"/>
        <w:left w:val="none" w:sz="0" w:space="0" w:color="auto"/>
        <w:bottom w:val="none" w:sz="0" w:space="0" w:color="auto"/>
        <w:right w:val="none" w:sz="0" w:space="0" w:color="auto"/>
      </w:divBdr>
    </w:div>
    <w:div w:id="1556045950">
      <w:bodyDiv w:val="1"/>
      <w:marLeft w:val="0"/>
      <w:marRight w:val="0"/>
      <w:marTop w:val="0"/>
      <w:marBottom w:val="0"/>
      <w:divBdr>
        <w:top w:val="none" w:sz="0" w:space="0" w:color="auto"/>
        <w:left w:val="none" w:sz="0" w:space="0" w:color="auto"/>
        <w:bottom w:val="none" w:sz="0" w:space="0" w:color="auto"/>
        <w:right w:val="none" w:sz="0" w:space="0" w:color="auto"/>
      </w:divBdr>
    </w:div>
    <w:div w:id="1970938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1894</Characters>
  <Application>Microsoft Office Word</Application>
  <DocSecurity>0</DocSecurity>
  <Lines>15</Lines>
  <Paragraphs>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Hreferralspcclean_hu</vt:lpstr>
      <vt:lpstr>Hreferralspcclean_hu</vt:lpstr>
    </vt:vector>
  </TitlesOfParts>
  <Company>Translation Centre</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Hreferralspcclean_hu</dc:title>
  <dc:creator>European Medicines Agency</dc:creator>
  <cp:lastModifiedBy>OGYI 28.1</cp:lastModifiedBy>
  <cp:revision>5</cp:revision>
  <dcterms:created xsi:type="dcterms:W3CDTF">2022-04-06T05:52:00Z</dcterms:created>
  <dcterms:modified xsi:type="dcterms:W3CDTF">2022-04-06T06:08:00Z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03/02/2020 10:27:31</vt:lpwstr>
  </property>
  <property fmtid="{D5CDD505-2E9C-101B-9397-08002B2CF9AE}" pid="7" name="DM_Creator_Name">
    <vt:lpwstr>Akhtar Timea</vt:lpwstr>
  </property>
  <property fmtid="{D5CDD505-2E9C-101B-9397-08002B2CF9AE}" pid="8" name="DM_DocRefId">
    <vt:lpwstr>EMA/58083/2020</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EMA/58083/2020</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17/02/2020 15:04:18</vt:lpwstr>
  </property>
  <property fmtid="{D5CDD505-2E9C-101B-9397-08002B2CF9AE}" pid="35" name="DM_Modifier_Name">
    <vt:lpwstr>Akhtar Timea</vt:lpwstr>
  </property>
  <property fmtid="{D5CDD505-2E9C-101B-9397-08002B2CF9AE}" pid="36" name="DM_Modify_Date">
    <vt:lpwstr>17/02/2020 15:04:18</vt:lpwstr>
  </property>
  <property fmtid="{D5CDD505-2E9C-101B-9397-08002B2CF9AE}" pid="37" name="DM_Name">
    <vt:lpwstr>Hreferralspcclean_hu</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templates/03 QRD H-Referral templates/2019-06 H Referral template v 4.1 Dec 19/Publication February 2020/Final CLEAN templates f</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1.0,CURRENT</vt:lpwstr>
  </property>
  <property fmtid="{D5CDD505-2E9C-101B-9397-08002B2CF9AE}" pid="45" name="MSIP_Label_0eea11ca-d417-4147-80ed-01a58412c458_ActionId">
    <vt:lpwstr>30d1419a-b734-4e3b-9ae9-07c1948efd4c</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Tia.Akhtar@ema.europa.eu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2020-02-03T09:06:09.6925906Z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30d1419a-b734-4e3b-9ae9-07c1948efd4c</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Tia.Akhtar@ema.europa.eu</vt:lpwstr>
  </property>
  <property fmtid="{D5CDD505-2E9C-101B-9397-08002B2CF9AE}" pid="60" name="MSIP_Label_afe1b31d-cec0-4074-b4bd-f07689e43d84_SetDate">
    <vt:lpwstr>2020-02-03T09:06:09.6925906Z</vt:lpwstr>
  </property>
  <property fmtid="{D5CDD505-2E9C-101B-9397-08002B2CF9AE}" pid="61" name="MSIP_Label_afe1b31d-cec0-4074-b4bd-f07689e43d84_SiteId">
    <vt:lpwstr>bc9dc15c-61bc-4f03-b60b-e5b6d8922839</vt:lpwstr>
  </property>
  <property fmtid="{D5CDD505-2E9C-101B-9397-08002B2CF9AE}" pid="62" name="MSIP_Label_c63a0701-319b-41bf-8431-58956e491e60_Enabled">
    <vt:lpwstr>true</vt:lpwstr>
  </property>
  <property fmtid="{D5CDD505-2E9C-101B-9397-08002B2CF9AE}" pid="63" name="MSIP_Label_c63a0701-319b-41bf-8431-58956e491e60_SetDate">
    <vt:lpwstr>2022-03-09T10:24:55Z</vt:lpwstr>
  </property>
  <property fmtid="{D5CDD505-2E9C-101B-9397-08002B2CF9AE}" pid="64" name="MSIP_Label_c63a0701-319b-41bf-8431-58956e491e60_Method">
    <vt:lpwstr>Privileged</vt:lpwstr>
  </property>
  <property fmtid="{D5CDD505-2E9C-101B-9397-08002B2CF9AE}" pid="65" name="MSIP_Label_c63a0701-319b-41bf-8431-58956e491e60_Name">
    <vt:lpwstr>L001</vt:lpwstr>
  </property>
  <property fmtid="{D5CDD505-2E9C-101B-9397-08002B2CF9AE}" pid="66" name="MSIP_Label_c63a0701-319b-41bf-8431-58956e491e60_SiteId">
    <vt:lpwstr>2c0d789f-2311-4d29-83c5-395a89052a25</vt:lpwstr>
  </property>
  <property fmtid="{D5CDD505-2E9C-101B-9397-08002B2CF9AE}" pid="67" name="MSIP_Label_c63a0701-319b-41bf-8431-58956e491e60_ActionId">
    <vt:lpwstr>c9e7ba80-e506-4da9-9d74-aa11a362e52b</vt:lpwstr>
  </property>
  <property fmtid="{D5CDD505-2E9C-101B-9397-08002B2CF9AE}" pid="68" name="MSIP_Label_c63a0701-319b-41bf-8431-58956e491e60_ContentBits">
    <vt:lpwstr>0</vt:lpwstr>
  </property>
</Properties>
</file>