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6EA376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D94F42">
        <w:rPr>
          <w:b/>
          <w:bCs/>
          <w:lang w:val="hu-HU"/>
        </w:rPr>
        <w:t>A KÜLSŐ CSOMAGOLÁSON</w:t>
      </w:r>
      <w:r w:rsidR="009A7FC2" w:rsidRPr="00D94F42">
        <w:rPr>
          <w:b/>
          <w:bCs/>
          <w:lang w:val="hu-HU"/>
        </w:rPr>
        <w:t xml:space="preserve"> </w:t>
      </w:r>
      <w:r w:rsidRPr="00D94F42">
        <w:rPr>
          <w:b/>
          <w:bCs/>
          <w:lang w:val="hu-HU"/>
        </w:rPr>
        <w:t>FELTÜNTETENDŐ ADATOK</w:t>
      </w:r>
    </w:p>
    <w:p w14:paraId="5C81A4E1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749F42B9" w14:textId="6CB23D31" w:rsidR="00EA1846" w:rsidRPr="00085754" w:rsidRDefault="009A7FC2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085754">
        <w:rPr>
          <w:b/>
          <w:bCs/>
          <w:lang w:val="hu-HU"/>
        </w:rPr>
        <w:t>DOBOZ</w:t>
      </w:r>
    </w:p>
    <w:p w14:paraId="1CCF9E22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63F2399E" w14:textId="77777777" w:rsidR="00643ECE" w:rsidRPr="00D94F42" w:rsidRDefault="00643ECE" w:rsidP="0028109F">
      <w:pPr>
        <w:spacing w:line="240" w:lineRule="auto"/>
        <w:rPr>
          <w:lang w:val="hu-HU"/>
        </w:rPr>
      </w:pPr>
    </w:p>
    <w:p w14:paraId="5E99563C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1.</w:t>
      </w:r>
      <w:r w:rsidRPr="00D94F42">
        <w:rPr>
          <w:b/>
          <w:bCs/>
          <w:lang w:val="hu-HU"/>
        </w:rPr>
        <w:tab/>
        <w:t>A GYÓGYSZER NEVE</w:t>
      </w:r>
    </w:p>
    <w:p w14:paraId="3B8E34F5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7374961A" w14:textId="403EE4C9" w:rsidR="00D66B13" w:rsidRPr="001C3FFC" w:rsidRDefault="00C257C6" w:rsidP="00E267F6">
      <w:pPr>
        <w:spacing w:line="240" w:lineRule="auto"/>
        <w:rPr>
          <w:noProof/>
          <w:lang w:val="hu-HU"/>
        </w:rPr>
      </w:pPr>
      <w:r>
        <w:rPr>
          <w:lang w:val="hu-HU"/>
        </w:rPr>
        <w:t>Melatonin Vitabalans</w:t>
      </w:r>
      <w:r w:rsidR="00D66B13" w:rsidRPr="001C3FFC" w:rsidDel="00D1031C">
        <w:rPr>
          <w:noProof/>
          <w:lang w:val="hu-HU"/>
        </w:rPr>
        <w:t xml:space="preserve"> </w:t>
      </w:r>
      <w:r w:rsidR="00D13BD9">
        <w:rPr>
          <w:lang w:val="hu-HU"/>
        </w:rPr>
        <w:t>5</w:t>
      </w:r>
      <w:r w:rsidR="00D66B13" w:rsidRPr="001C3FFC">
        <w:rPr>
          <w:lang w:val="hu-HU"/>
        </w:rPr>
        <w:t xml:space="preserve"> mg </w:t>
      </w:r>
      <w:r w:rsidR="00D66B13" w:rsidRPr="001C3FFC">
        <w:rPr>
          <w:noProof/>
          <w:lang w:val="hu-HU"/>
        </w:rPr>
        <w:t>tabletta</w:t>
      </w:r>
    </w:p>
    <w:p w14:paraId="11BD5507" w14:textId="15B8F09B" w:rsidR="00D66B13" w:rsidRPr="001C3FFC" w:rsidRDefault="00D66B13" w:rsidP="003010F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7739542" w14:textId="3CA31FE0" w:rsidR="00D66B13" w:rsidRPr="00EB50C0" w:rsidRDefault="00D66B13">
      <w:pPr>
        <w:tabs>
          <w:tab w:val="clear" w:pos="567"/>
        </w:tabs>
        <w:spacing w:line="240" w:lineRule="auto"/>
        <w:rPr>
          <w:lang w:val="hu-HU"/>
        </w:rPr>
      </w:pPr>
      <w:r w:rsidRPr="00EB50C0">
        <w:rPr>
          <w:lang w:val="hu-HU"/>
        </w:rPr>
        <w:t>melatonin</w:t>
      </w:r>
    </w:p>
    <w:p w14:paraId="268CEFCD" w14:textId="7AC0F3C0" w:rsidR="00EA1846" w:rsidRDefault="00EA1846">
      <w:pPr>
        <w:spacing w:line="240" w:lineRule="auto"/>
        <w:rPr>
          <w:lang w:val="hu-HU"/>
        </w:rPr>
      </w:pPr>
    </w:p>
    <w:p w14:paraId="57540888" w14:textId="77777777" w:rsidR="00327FF4" w:rsidRPr="00D94F42" w:rsidRDefault="00327FF4">
      <w:pPr>
        <w:spacing w:line="240" w:lineRule="auto"/>
        <w:rPr>
          <w:lang w:val="hu-HU"/>
        </w:rPr>
      </w:pPr>
    </w:p>
    <w:p w14:paraId="07D855BB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2.</w:t>
      </w:r>
      <w:r w:rsidRPr="00D94F42">
        <w:rPr>
          <w:b/>
          <w:bCs/>
          <w:lang w:val="hu-HU"/>
        </w:rPr>
        <w:tab/>
        <w:t>HATÓANYAG(OK) MEGNEVEZÉSE</w:t>
      </w:r>
    </w:p>
    <w:p w14:paraId="115D9AA3" w14:textId="77777777" w:rsidR="00EA1846" w:rsidRPr="00D94F42" w:rsidRDefault="00EA1846">
      <w:pPr>
        <w:spacing w:line="240" w:lineRule="auto"/>
        <w:rPr>
          <w:lang w:val="hu-HU"/>
        </w:rPr>
      </w:pPr>
    </w:p>
    <w:p w14:paraId="12EBFD4E" w14:textId="27FA9739" w:rsidR="00D66B13" w:rsidRDefault="00D13BD9">
      <w:pPr>
        <w:spacing w:line="240" w:lineRule="auto"/>
        <w:rPr>
          <w:szCs w:val="20"/>
          <w:lang w:val="hu-HU" w:eastAsia="zh-CN"/>
        </w:rPr>
      </w:pPr>
      <w:r>
        <w:rPr>
          <w:lang w:val="hu-HU"/>
        </w:rPr>
        <w:t>5</w:t>
      </w:r>
      <w:r w:rsidR="00D66B13" w:rsidRPr="00EB50C0">
        <w:rPr>
          <w:lang w:val="hu-HU"/>
        </w:rPr>
        <w:t> mg melatonint tartalmaz tablettánként.</w:t>
      </w:r>
    </w:p>
    <w:p w14:paraId="1F7C8BFD" w14:textId="77777777" w:rsidR="0078176A" w:rsidRPr="00D94F42" w:rsidRDefault="0078176A">
      <w:pPr>
        <w:spacing w:line="240" w:lineRule="auto"/>
        <w:rPr>
          <w:lang w:val="hu-HU"/>
        </w:rPr>
      </w:pPr>
    </w:p>
    <w:p w14:paraId="08133843" w14:textId="77777777" w:rsidR="00EA1846" w:rsidRPr="00D94F42" w:rsidRDefault="00EA1846">
      <w:pPr>
        <w:spacing w:line="240" w:lineRule="auto"/>
        <w:rPr>
          <w:lang w:val="hu-HU"/>
        </w:rPr>
      </w:pPr>
    </w:p>
    <w:p w14:paraId="64622387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3.</w:t>
      </w:r>
      <w:r w:rsidRPr="00D94F42">
        <w:rPr>
          <w:b/>
          <w:bCs/>
          <w:lang w:val="hu-HU"/>
        </w:rPr>
        <w:tab/>
        <w:t>SEGÉDANYAGOK FELSOROLÁSA</w:t>
      </w:r>
    </w:p>
    <w:p w14:paraId="23F9CCEF" w14:textId="77777777" w:rsidR="00EA1846" w:rsidRPr="00D94F42" w:rsidRDefault="00EA1846">
      <w:pPr>
        <w:spacing w:line="240" w:lineRule="auto"/>
        <w:rPr>
          <w:lang w:val="hu-HU"/>
        </w:rPr>
      </w:pPr>
    </w:p>
    <w:p w14:paraId="4137ACF7" w14:textId="77777777" w:rsidR="00EA1846" w:rsidRPr="00D94F42" w:rsidRDefault="00EA1846">
      <w:pPr>
        <w:spacing w:line="240" w:lineRule="auto"/>
        <w:rPr>
          <w:lang w:val="hu-HU"/>
        </w:rPr>
      </w:pPr>
    </w:p>
    <w:p w14:paraId="0FF345CB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4.</w:t>
      </w:r>
      <w:r w:rsidRPr="00D94F42">
        <w:rPr>
          <w:b/>
          <w:bCs/>
          <w:lang w:val="hu-HU"/>
        </w:rPr>
        <w:tab/>
        <w:t>GYÓGYSZERFORMA ÉS TARTALOM</w:t>
      </w:r>
    </w:p>
    <w:p w14:paraId="02C929DB" w14:textId="77777777" w:rsidR="00085754" w:rsidRDefault="00085754">
      <w:pPr>
        <w:spacing w:line="240" w:lineRule="auto"/>
        <w:rPr>
          <w:lang w:val="hu-HU"/>
        </w:rPr>
      </w:pPr>
    </w:p>
    <w:p w14:paraId="7A57775E" w14:textId="77777777" w:rsidR="00085754" w:rsidRDefault="00085754">
      <w:pPr>
        <w:spacing w:line="240" w:lineRule="auto"/>
        <w:rPr>
          <w:lang w:val="hu-HU"/>
        </w:rPr>
      </w:pPr>
      <w:r w:rsidRPr="00D94F42">
        <w:rPr>
          <w:lang w:val="hu-HU"/>
        </w:rPr>
        <w:t>Tabletta</w:t>
      </w:r>
    </w:p>
    <w:p w14:paraId="088B55ED" w14:textId="77777777" w:rsidR="009A7FC2" w:rsidRPr="00D94F42" w:rsidRDefault="009A7FC2">
      <w:pPr>
        <w:spacing w:line="240" w:lineRule="auto"/>
        <w:rPr>
          <w:lang w:val="hu-HU"/>
        </w:rPr>
      </w:pPr>
    </w:p>
    <w:p w14:paraId="70AFB42A" w14:textId="7534F834" w:rsidR="00D66B13" w:rsidRDefault="00D66B13">
      <w:pPr>
        <w:spacing w:line="240" w:lineRule="auto"/>
        <w:rPr>
          <w:lang w:val="hu-HU"/>
        </w:rPr>
      </w:pPr>
      <w:r>
        <w:rPr>
          <w:lang w:val="hu-HU"/>
        </w:rPr>
        <w:t xml:space="preserve">10 </w:t>
      </w:r>
      <w:r w:rsidR="0028109F">
        <w:rPr>
          <w:lang w:val="hu-HU"/>
        </w:rPr>
        <w:t xml:space="preserve">db </w:t>
      </w:r>
      <w:r>
        <w:rPr>
          <w:lang w:val="hu-HU"/>
        </w:rPr>
        <w:t>tabletta</w:t>
      </w:r>
    </w:p>
    <w:p w14:paraId="646C2A8E" w14:textId="46348E66" w:rsidR="009A7FC2" w:rsidRPr="00D94F42" w:rsidRDefault="009A7FC2">
      <w:pPr>
        <w:spacing w:line="240" w:lineRule="auto"/>
        <w:rPr>
          <w:lang w:val="hu-HU"/>
        </w:rPr>
      </w:pPr>
      <w:r w:rsidRPr="004E4718">
        <w:rPr>
          <w:highlight w:val="lightGray"/>
          <w:lang w:val="hu-HU"/>
        </w:rPr>
        <w:t xml:space="preserve">30 </w:t>
      </w:r>
      <w:r w:rsidR="0028109F">
        <w:rPr>
          <w:highlight w:val="lightGray"/>
          <w:lang w:val="hu-HU"/>
        </w:rPr>
        <w:t xml:space="preserve">db </w:t>
      </w:r>
      <w:r w:rsidRPr="004E4718">
        <w:rPr>
          <w:highlight w:val="lightGray"/>
          <w:lang w:val="hu-HU"/>
        </w:rPr>
        <w:t>tabletta</w:t>
      </w:r>
    </w:p>
    <w:p w14:paraId="24A9720A" w14:textId="556E0832" w:rsidR="009A7FC2" w:rsidRPr="00415BBD" w:rsidRDefault="009A7FC2">
      <w:pPr>
        <w:spacing w:line="240" w:lineRule="auto"/>
        <w:rPr>
          <w:highlight w:val="lightGray"/>
          <w:lang w:val="hu-HU"/>
        </w:rPr>
      </w:pPr>
      <w:r w:rsidRPr="00415BBD">
        <w:rPr>
          <w:highlight w:val="lightGray"/>
          <w:lang w:val="hu-HU"/>
        </w:rPr>
        <w:t xml:space="preserve">50 </w:t>
      </w:r>
      <w:r w:rsidR="0028109F">
        <w:rPr>
          <w:highlight w:val="lightGray"/>
          <w:lang w:val="hu-HU"/>
        </w:rPr>
        <w:t xml:space="preserve">db </w:t>
      </w:r>
      <w:r w:rsidRPr="00415BBD">
        <w:rPr>
          <w:bCs/>
          <w:iCs/>
          <w:color w:val="000000"/>
          <w:spacing w:val="-2"/>
          <w:highlight w:val="lightGray"/>
          <w:lang w:val="hu-HU"/>
        </w:rPr>
        <w:t>tablett</w:t>
      </w:r>
      <w:r w:rsidRPr="00415BBD">
        <w:rPr>
          <w:highlight w:val="lightGray"/>
          <w:lang w:val="hu-HU"/>
        </w:rPr>
        <w:t>a</w:t>
      </w:r>
    </w:p>
    <w:p w14:paraId="1388A50E" w14:textId="534F5589" w:rsidR="009A7FC2" w:rsidRDefault="009A7FC2">
      <w:pPr>
        <w:spacing w:line="240" w:lineRule="auto"/>
        <w:rPr>
          <w:lang w:val="hu-HU"/>
        </w:rPr>
      </w:pPr>
      <w:r w:rsidRPr="00415BBD">
        <w:rPr>
          <w:highlight w:val="lightGray"/>
          <w:lang w:val="hu-HU"/>
        </w:rPr>
        <w:t xml:space="preserve">100 </w:t>
      </w:r>
      <w:r w:rsidR="0028109F">
        <w:rPr>
          <w:highlight w:val="lightGray"/>
          <w:lang w:val="hu-HU"/>
        </w:rPr>
        <w:t xml:space="preserve">db </w:t>
      </w:r>
      <w:r w:rsidRPr="00415BBD">
        <w:rPr>
          <w:bCs/>
          <w:iCs/>
          <w:color w:val="000000"/>
          <w:spacing w:val="-2"/>
          <w:highlight w:val="lightGray"/>
          <w:lang w:val="hu-HU"/>
        </w:rPr>
        <w:t>tablett</w:t>
      </w:r>
      <w:r w:rsidRPr="00415BBD">
        <w:rPr>
          <w:highlight w:val="lightGray"/>
          <w:lang w:val="hu-HU"/>
        </w:rPr>
        <w:t>a</w:t>
      </w:r>
    </w:p>
    <w:p w14:paraId="7C30BF22" w14:textId="77777777" w:rsidR="00085754" w:rsidRPr="00D94F42" w:rsidRDefault="00085754">
      <w:pPr>
        <w:spacing w:line="240" w:lineRule="auto"/>
        <w:rPr>
          <w:lang w:val="hu-HU"/>
        </w:rPr>
      </w:pPr>
    </w:p>
    <w:p w14:paraId="75216C44" w14:textId="77777777" w:rsidR="00EA1846" w:rsidRPr="00D94F42" w:rsidRDefault="00EA1846">
      <w:pPr>
        <w:spacing w:line="240" w:lineRule="auto"/>
        <w:rPr>
          <w:lang w:val="hu-HU"/>
        </w:rPr>
      </w:pPr>
    </w:p>
    <w:p w14:paraId="1E4362B8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5.</w:t>
      </w:r>
      <w:r w:rsidRPr="00D94F42">
        <w:rPr>
          <w:b/>
          <w:bCs/>
          <w:lang w:val="hu-HU"/>
        </w:rPr>
        <w:tab/>
        <w:t>AZ ALKALMAZÁSSAL KAPCSOLATOS TUDNIVALÓK ÉS AZ ALKALMAZÁS MÓDJA(I)</w:t>
      </w:r>
    </w:p>
    <w:p w14:paraId="1A2EE39E" w14:textId="77777777" w:rsidR="00EA1846" w:rsidRPr="00D94F42" w:rsidRDefault="00EA1846">
      <w:pPr>
        <w:spacing w:line="240" w:lineRule="auto"/>
        <w:rPr>
          <w:lang w:val="hu-HU"/>
        </w:rPr>
      </w:pPr>
    </w:p>
    <w:p w14:paraId="13DEF5C6" w14:textId="3857C14B" w:rsidR="009A7FC2" w:rsidRPr="00D94F42" w:rsidRDefault="00493AE9">
      <w:pPr>
        <w:spacing w:line="240" w:lineRule="auto"/>
        <w:rPr>
          <w:lang w:val="hu-HU"/>
        </w:rPr>
      </w:pPr>
      <w:r w:rsidRPr="00D94F42">
        <w:rPr>
          <w:lang w:val="hu-HU"/>
        </w:rPr>
        <w:t xml:space="preserve">Szájon át </w:t>
      </w:r>
      <w:r w:rsidRPr="00D94F42">
        <w:rPr>
          <w:bCs/>
          <w:iCs/>
          <w:color w:val="000000"/>
          <w:spacing w:val="-2"/>
          <w:lang w:val="hu-HU"/>
        </w:rPr>
        <w:t>történő</w:t>
      </w:r>
      <w:r w:rsidRPr="00D94F42">
        <w:rPr>
          <w:lang w:val="hu-HU"/>
        </w:rPr>
        <w:t xml:space="preserve"> </w:t>
      </w:r>
      <w:r w:rsidRPr="00D94F42">
        <w:rPr>
          <w:bCs/>
          <w:iCs/>
          <w:color w:val="000000"/>
          <w:spacing w:val="-2"/>
          <w:lang w:val="hu-HU"/>
        </w:rPr>
        <w:t>alkalmazás</w:t>
      </w:r>
      <w:r w:rsidRPr="00D94F42">
        <w:rPr>
          <w:lang w:val="hu-HU"/>
        </w:rPr>
        <w:t>ra</w:t>
      </w:r>
      <w:r w:rsidR="0028109F">
        <w:rPr>
          <w:lang w:val="hu-HU"/>
        </w:rPr>
        <w:t>.</w:t>
      </w:r>
    </w:p>
    <w:p w14:paraId="6B876A72" w14:textId="77777777" w:rsidR="00EA1846" w:rsidRDefault="00EA1846">
      <w:pPr>
        <w:spacing w:line="240" w:lineRule="auto"/>
        <w:rPr>
          <w:lang w:val="hu-HU"/>
        </w:rPr>
      </w:pPr>
      <w:r w:rsidRPr="00D94F42">
        <w:rPr>
          <w:lang w:val="hu-HU"/>
        </w:rPr>
        <w:t>Használat előtt olvassa el a mellékelt betegtájékoztatót!</w:t>
      </w:r>
    </w:p>
    <w:p w14:paraId="450B7620" w14:textId="77777777" w:rsidR="00085754" w:rsidRPr="00D94F42" w:rsidRDefault="00085754">
      <w:pPr>
        <w:spacing w:line="240" w:lineRule="auto"/>
        <w:rPr>
          <w:lang w:val="hu-HU"/>
        </w:rPr>
      </w:pPr>
    </w:p>
    <w:p w14:paraId="63BF73E1" w14:textId="77777777" w:rsidR="00EA1846" w:rsidRPr="00D94F42" w:rsidRDefault="00EA1846">
      <w:pPr>
        <w:spacing w:line="240" w:lineRule="auto"/>
        <w:rPr>
          <w:lang w:val="hu-HU"/>
        </w:rPr>
      </w:pPr>
    </w:p>
    <w:p w14:paraId="42CD58CD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6.</w:t>
      </w:r>
      <w:r w:rsidRPr="00D94F42">
        <w:rPr>
          <w:b/>
          <w:bCs/>
          <w:lang w:val="hu-HU"/>
        </w:rPr>
        <w:tab/>
        <w:t>KÜLÖN FIGYELMEZTETÉS, MELY SZERINT A GYÓGYSZERT GYERMEKEKTŐL ELZÁRVA KELL TARTANI</w:t>
      </w:r>
    </w:p>
    <w:p w14:paraId="5AD4970C" w14:textId="77777777" w:rsidR="00EA1846" w:rsidRPr="00D94F42" w:rsidRDefault="00EA1846">
      <w:pPr>
        <w:spacing w:line="240" w:lineRule="auto"/>
        <w:rPr>
          <w:lang w:val="hu-HU"/>
        </w:rPr>
      </w:pPr>
    </w:p>
    <w:p w14:paraId="28B39AC0" w14:textId="77777777" w:rsidR="00EA1846" w:rsidRDefault="00EA1846">
      <w:pPr>
        <w:spacing w:line="240" w:lineRule="auto"/>
        <w:rPr>
          <w:lang w:val="hu-HU"/>
        </w:rPr>
      </w:pPr>
      <w:r w:rsidRPr="00D94F42">
        <w:rPr>
          <w:lang w:val="hu-HU"/>
        </w:rPr>
        <w:t>A gyógyszer gyermekektől elzárva tartandó!</w:t>
      </w:r>
    </w:p>
    <w:p w14:paraId="0D44871A" w14:textId="77777777" w:rsidR="00085754" w:rsidRPr="00D94F42" w:rsidRDefault="00085754">
      <w:pPr>
        <w:spacing w:line="240" w:lineRule="auto"/>
        <w:rPr>
          <w:lang w:val="hu-HU"/>
        </w:rPr>
      </w:pPr>
    </w:p>
    <w:p w14:paraId="18FFB1A3" w14:textId="77777777" w:rsidR="00EA1846" w:rsidRPr="00D94F42" w:rsidRDefault="00EA1846">
      <w:pPr>
        <w:spacing w:line="240" w:lineRule="auto"/>
        <w:rPr>
          <w:lang w:val="hu-HU"/>
        </w:rPr>
      </w:pPr>
    </w:p>
    <w:p w14:paraId="244E6EBE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7.</w:t>
      </w:r>
      <w:r w:rsidRPr="00D94F42">
        <w:rPr>
          <w:b/>
          <w:bCs/>
          <w:lang w:val="hu-HU"/>
        </w:rPr>
        <w:tab/>
        <w:t>TOVÁBBI FIGYELMEZTETÉS(EK), AMENNYIBEN SZÜKSÉGES</w:t>
      </w:r>
    </w:p>
    <w:p w14:paraId="124D2452" w14:textId="77777777" w:rsidR="00EA1846" w:rsidRDefault="00EA1846">
      <w:pPr>
        <w:spacing w:line="240" w:lineRule="auto"/>
        <w:rPr>
          <w:lang w:val="hu-HU"/>
        </w:rPr>
      </w:pPr>
    </w:p>
    <w:p w14:paraId="34770AF9" w14:textId="77777777" w:rsidR="00085754" w:rsidRPr="00D94F42" w:rsidRDefault="00085754">
      <w:pPr>
        <w:spacing w:line="240" w:lineRule="auto"/>
        <w:rPr>
          <w:lang w:val="hu-HU"/>
        </w:rPr>
      </w:pPr>
    </w:p>
    <w:p w14:paraId="55ECBA3D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8.</w:t>
      </w:r>
      <w:r w:rsidRPr="00D94F42">
        <w:rPr>
          <w:b/>
          <w:bCs/>
          <w:lang w:val="hu-HU"/>
        </w:rPr>
        <w:tab/>
        <w:t>LEJÁRATI IDŐ</w:t>
      </w:r>
    </w:p>
    <w:p w14:paraId="75B19072" w14:textId="77777777" w:rsidR="00EA1846" w:rsidRPr="00D94F42" w:rsidRDefault="00EA1846">
      <w:pPr>
        <w:spacing w:line="240" w:lineRule="auto"/>
        <w:rPr>
          <w:lang w:val="hu-HU"/>
        </w:rPr>
      </w:pPr>
    </w:p>
    <w:p w14:paraId="37FF60E6" w14:textId="7617BF2D" w:rsidR="00493AE9" w:rsidRPr="004E4718" w:rsidRDefault="00C328EA">
      <w:pPr>
        <w:spacing w:line="240" w:lineRule="auto"/>
        <w:rPr>
          <w:szCs w:val="20"/>
          <w:lang w:val="hu-HU" w:eastAsia="zh-CN"/>
        </w:rPr>
      </w:pPr>
      <w:r>
        <w:rPr>
          <w:lang w:val="hu-HU"/>
        </w:rPr>
        <w:t>EXP:</w:t>
      </w:r>
    </w:p>
    <w:p w14:paraId="5B351837" w14:textId="77777777" w:rsidR="00085754" w:rsidRPr="00D94F42" w:rsidRDefault="00085754">
      <w:pPr>
        <w:spacing w:line="240" w:lineRule="auto"/>
        <w:rPr>
          <w:lang w:val="hu-HU"/>
        </w:rPr>
      </w:pPr>
    </w:p>
    <w:p w14:paraId="1EEEECD2" w14:textId="77777777" w:rsidR="00EA1846" w:rsidRPr="00D94F42" w:rsidRDefault="00EA1846">
      <w:pPr>
        <w:spacing w:line="240" w:lineRule="auto"/>
        <w:rPr>
          <w:lang w:val="hu-HU"/>
        </w:rPr>
      </w:pPr>
    </w:p>
    <w:p w14:paraId="4EFFEAE9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9.</w:t>
      </w:r>
      <w:r w:rsidRPr="00D94F42">
        <w:rPr>
          <w:b/>
          <w:bCs/>
          <w:lang w:val="hu-HU"/>
        </w:rPr>
        <w:tab/>
        <w:t>KÜLÖNLEGES TÁROLÁSI ELŐÍRÁSOK</w:t>
      </w:r>
      <w:bookmarkStart w:id="0" w:name="_GoBack"/>
      <w:bookmarkEnd w:id="0"/>
    </w:p>
    <w:p w14:paraId="4AE3D671" w14:textId="77777777" w:rsidR="00EA1846" w:rsidRPr="00D94F42" w:rsidRDefault="00EA1846">
      <w:pPr>
        <w:spacing w:line="240" w:lineRule="auto"/>
        <w:rPr>
          <w:lang w:val="hu-HU"/>
        </w:rPr>
      </w:pPr>
    </w:p>
    <w:p w14:paraId="21A6992D" w14:textId="20FBF20A" w:rsidR="00493AE9" w:rsidRPr="00D94F42" w:rsidRDefault="0028109F" w:rsidP="00E267F6">
      <w:pPr>
        <w:spacing w:line="240" w:lineRule="auto"/>
        <w:rPr>
          <w:bCs/>
          <w:iCs/>
          <w:color w:val="000000"/>
          <w:spacing w:val="-2"/>
          <w:lang w:val="hu-HU"/>
        </w:rPr>
      </w:pPr>
      <w:r>
        <w:rPr>
          <w:lang w:val="hu-HU"/>
        </w:rPr>
        <w:t>A fénytől való védelem érdekében az eredeti csomagolásban tárolandó.</w:t>
      </w:r>
    </w:p>
    <w:p w14:paraId="1A786F88" w14:textId="77777777" w:rsidR="00085754" w:rsidRDefault="00085754" w:rsidP="00E267F6">
      <w:pPr>
        <w:spacing w:line="240" w:lineRule="auto"/>
        <w:rPr>
          <w:lang w:val="hu-HU"/>
        </w:rPr>
      </w:pPr>
    </w:p>
    <w:p w14:paraId="195B70E0" w14:textId="77777777" w:rsidR="00085754" w:rsidRPr="00D94F42" w:rsidRDefault="00085754" w:rsidP="00E267F6">
      <w:pPr>
        <w:spacing w:line="240" w:lineRule="auto"/>
        <w:rPr>
          <w:lang w:val="hu-HU"/>
        </w:rPr>
      </w:pPr>
    </w:p>
    <w:p w14:paraId="64060B41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10.</w:t>
      </w:r>
      <w:r w:rsidRPr="00D94F42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56EA9A33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5365007C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64D07601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11.</w:t>
      </w:r>
      <w:r w:rsidRPr="00D94F42">
        <w:rPr>
          <w:b/>
          <w:bCs/>
          <w:lang w:val="hu-HU"/>
        </w:rPr>
        <w:tab/>
        <w:t>A FORGALOMBA HOZATALI ENGEDÉLY JOGOSULTJÁNAK NEVE ÉS CÍME</w:t>
      </w:r>
    </w:p>
    <w:p w14:paraId="2C4BEB51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778F4BED" w14:textId="47DBC118" w:rsidR="00493AE9" w:rsidRDefault="00C257C6" w:rsidP="0028109F">
      <w:pPr>
        <w:spacing w:line="240" w:lineRule="auto"/>
        <w:rPr>
          <w:lang w:val="hu-HU"/>
        </w:rPr>
      </w:pPr>
      <w:r>
        <w:rPr>
          <w:lang w:val="hu-HU"/>
        </w:rPr>
        <w:t>Vitabalans Oy, Varastokatu 8, 13500 Hämeenlinna</w:t>
      </w:r>
      <w:r w:rsidR="00493AE9" w:rsidRPr="00D94F42">
        <w:rPr>
          <w:lang w:val="hu-HU"/>
        </w:rPr>
        <w:t>, Finnország</w:t>
      </w:r>
    </w:p>
    <w:p w14:paraId="4F60CA91" w14:textId="77777777" w:rsidR="0078176A" w:rsidRDefault="0078176A" w:rsidP="0028109F">
      <w:pPr>
        <w:spacing w:line="240" w:lineRule="auto"/>
        <w:rPr>
          <w:lang w:val="hu-HU"/>
        </w:rPr>
      </w:pPr>
    </w:p>
    <w:p w14:paraId="4F480619" w14:textId="77777777" w:rsidR="0078176A" w:rsidRPr="00D94F42" w:rsidRDefault="0078176A" w:rsidP="0028109F">
      <w:pPr>
        <w:spacing w:line="240" w:lineRule="auto"/>
        <w:rPr>
          <w:lang w:val="hu-HU"/>
        </w:rPr>
      </w:pPr>
    </w:p>
    <w:p w14:paraId="191EDCBA" w14:textId="77777777" w:rsidR="00EA1846" w:rsidRPr="00D94F42" w:rsidRDefault="00EA1846" w:rsidP="003010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12.</w:t>
      </w:r>
      <w:r w:rsidRPr="00D94F42">
        <w:rPr>
          <w:b/>
          <w:bCs/>
          <w:lang w:val="hu-HU"/>
        </w:rPr>
        <w:tab/>
        <w:t>A FORGALOMBA HOZATALI ENGEDÉLY SZÁMA(I)</w:t>
      </w:r>
    </w:p>
    <w:p w14:paraId="500697C6" w14:textId="77777777" w:rsidR="00EA1846" w:rsidRPr="00D94F42" w:rsidRDefault="00EA1846">
      <w:pPr>
        <w:spacing w:line="240" w:lineRule="auto"/>
        <w:rPr>
          <w:lang w:val="hu-HU"/>
        </w:rPr>
      </w:pPr>
    </w:p>
    <w:p w14:paraId="64DFB9F8" w14:textId="77777777" w:rsidR="00675823" w:rsidRPr="00675823" w:rsidRDefault="00675823" w:rsidP="00675823">
      <w:pPr>
        <w:spacing w:line="240" w:lineRule="auto"/>
        <w:rPr>
          <w:lang w:val="hu-HU"/>
        </w:rPr>
      </w:pPr>
      <w:r w:rsidRPr="00675823">
        <w:rPr>
          <w:lang w:val="hu-HU"/>
        </w:rPr>
        <w:t>OGYI-T-24290/09 10× PVC/Al buborékcsomagolásban</w:t>
      </w:r>
    </w:p>
    <w:p w14:paraId="75EE4166" w14:textId="77777777" w:rsidR="00675823" w:rsidRPr="00675823" w:rsidRDefault="00675823" w:rsidP="00675823">
      <w:pPr>
        <w:spacing w:line="240" w:lineRule="auto"/>
        <w:rPr>
          <w:lang w:val="hu-HU"/>
        </w:rPr>
      </w:pPr>
      <w:r w:rsidRPr="00675823">
        <w:rPr>
          <w:lang w:val="hu-HU"/>
        </w:rPr>
        <w:t>OGYI-T-24290/10 10× fehér HDPE tartályban</w:t>
      </w:r>
    </w:p>
    <w:p w14:paraId="504FCBE2" w14:textId="77777777" w:rsidR="00675823" w:rsidRPr="00675823" w:rsidRDefault="00675823" w:rsidP="00675823">
      <w:pPr>
        <w:spacing w:line="240" w:lineRule="auto"/>
        <w:rPr>
          <w:lang w:val="hu-HU"/>
        </w:rPr>
      </w:pPr>
      <w:r w:rsidRPr="00675823">
        <w:rPr>
          <w:lang w:val="hu-HU"/>
        </w:rPr>
        <w:t>OGYI-T-24290/11 30× PVC/Al buborékcsomagolásban</w:t>
      </w:r>
    </w:p>
    <w:p w14:paraId="204D7140" w14:textId="77777777" w:rsidR="00675823" w:rsidRPr="00675823" w:rsidRDefault="00675823" w:rsidP="00675823">
      <w:pPr>
        <w:spacing w:line="240" w:lineRule="auto"/>
        <w:rPr>
          <w:lang w:val="hu-HU"/>
        </w:rPr>
      </w:pPr>
      <w:r w:rsidRPr="00675823">
        <w:rPr>
          <w:lang w:val="hu-HU"/>
        </w:rPr>
        <w:t>OGYI-T-24290/12 30× fehér HDPE tartályban</w:t>
      </w:r>
    </w:p>
    <w:p w14:paraId="55FE570D" w14:textId="77777777" w:rsidR="00675823" w:rsidRPr="00675823" w:rsidRDefault="00675823" w:rsidP="00675823">
      <w:pPr>
        <w:spacing w:line="240" w:lineRule="auto"/>
        <w:rPr>
          <w:lang w:val="hu-HU"/>
        </w:rPr>
      </w:pPr>
      <w:r w:rsidRPr="00675823">
        <w:rPr>
          <w:lang w:val="hu-HU"/>
        </w:rPr>
        <w:t>OGYI-T-24290/13 50× PVC/Al buborékcsomagolásban</w:t>
      </w:r>
    </w:p>
    <w:p w14:paraId="195E6D69" w14:textId="77777777" w:rsidR="00675823" w:rsidRPr="00675823" w:rsidRDefault="00675823" w:rsidP="00675823">
      <w:pPr>
        <w:spacing w:line="240" w:lineRule="auto"/>
        <w:rPr>
          <w:lang w:val="hu-HU"/>
        </w:rPr>
      </w:pPr>
      <w:r w:rsidRPr="00675823">
        <w:rPr>
          <w:lang w:val="hu-HU"/>
        </w:rPr>
        <w:t>OGYI-T-24290/14 50× fehér HDPE tartályban</w:t>
      </w:r>
    </w:p>
    <w:p w14:paraId="569806E5" w14:textId="77777777" w:rsidR="00675823" w:rsidRPr="00B30E71" w:rsidRDefault="00675823" w:rsidP="00675823">
      <w:pPr>
        <w:spacing w:line="240" w:lineRule="auto"/>
        <w:rPr>
          <w:lang w:val="hu-HU"/>
        </w:rPr>
      </w:pPr>
      <w:r w:rsidRPr="00B30E71">
        <w:rPr>
          <w:lang w:val="hu-HU"/>
        </w:rPr>
        <w:t>OGYI-T-24290/15 100× PVC/Al buborékcsomagolásban</w:t>
      </w:r>
    </w:p>
    <w:p w14:paraId="637BD25A" w14:textId="3B5008EF" w:rsidR="0078176A" w:rsidRPr="00B30E71" w:rsidRDefault="00675823">
      <w:pPr>
        <w:spacing w:line="240" w:lineRule="auto"/>
        <w:rPr>
          <w:lang w:val="hu-HU"/>
        </w:rPr>
      </w:pPr>
      <w:r w:rsidRPr="00B30E71">
        <w:rPr>
          <w:lang w:val="hu-HU"/>
        </w:rPr>
        <w:t>OGYI-T-24290/16 100× fehér HDPE tartályban</w:t>
      </w:r>
    </w:p>
    <w:p w14:paraId="7522AD18" w14:textId="77777777" w:rsidR="00675823" w:rsidRDefault="00675823">
      <w:pPr>
        <w:spacing w:line="240" w:lineRule="auto"/>
        <w:rPr>
          <w:lang w:val="hu-HU"/>
        </w:rPr>
      </w:pPr>
    </w:p>
    <w:p w14:paraId="75B9DB0C" w14:textId="77777777" w:rsidR="0028109F" w:rsidRPr="00D94F42" w:rsidRDefault="0028109F">
      <w:pPr>
        <w:spacing w:line="240" w:lineRule="auto"/>
        <w:rPr>
          <w:lang w:val="hu-HU"/>
        </w:rPr>
      </w:pPr>
    </w:p>
    <w:p w14:paraId="2041A841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13.</w:t>
      </w:r>
      <w:r w:rsidRPr="00D94F42">
        <w:rPr>
          <w:b/>
          <w:bCs/>
          <w:lang w:val="hu-HU"/>
        </w:rPr>
        <w:tab/>
        <w:t>A GYÁRTÁSI TÉTEL SZÁMA</w:t>
      </w:r>
    </w:p>
    <w:p w14:paraId="11E08C20" w14:textId="77777777" w:rsidR="00EA1846" w:rsidRPr="00D94F42" w:rsidRDefault="00EA1846">
      <w:pPr>
        <w:spacing w:line="240" w:lineRule="auto"/>
        <w:rPr>
          <w:lang w:val="hu-HU"/>
        </w:rPr>
      </w:pPr>
    </w:p>
    <w:p w14:paraId="23F99FF1" w14:textId="77777777" w:rsidR="00D66B13" w:rsidRDefault="00D66B13">
      <w:pPr>
        <w:spacing w:line="240" w:lineRule="auto"/>
        <w:rPr>
          <w:szCs w:val="20"/>
          <w:lang w:val="hu-HU" w:eastAsia="zh-CN"/>
        </w:rPr>
      </w:pPr>
      <w:r w:rsidRPr="00EB50C0">
        <w:rPr>
          <w:lang w:val="hu-HU"/>
        </w:rPr>
        <w:t>Gy.sz.:</w:t>
      </w:r>
    </w:p>
    <w:p w14:paraId="4D7FAB29" w14:textId="77777777" w:rsidR="0078176A" w:rsidRPr="00D94F42" w:rsidRDefault="0078176A">
      <w:pPr>
        <w:spacing w:line="240" w:lineRule="auto"/>
        <w:rPr>
          <w:lang w:val="hu-HU"/>
        </w:rPr>
      </w:pPr>
    </w:p>
    <w:p w14:paraId="35D624A1" w14:textId="77777777" w:rsidR="00EA1846" w:rsidRPr="00D94F42" w:rsidRDefault="00EA1846">
      <w:pPr>
        <w:spacing w:line="240" w:lineRule="auto"/>
        <w:rPr>
          <w:lang w:val="hu-HU"/>
        </w:rPr>
      </w:pPr>
    </w:p>
    <w:p w14:paraId="7347FB11" w14:textId="05627201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14.</w:t>
      </w:r>
      <w:r w:rsidRPr="00D94F42">
        <w:rPr>
          <w:b/>
          <w:bCs/>
          <w:lang w:val="hu-HU"/>
        </w:rPr>
        <w:tab/>
        <w:t xml:space="preserve">A GYÓGYSZER </w:t>
      </w:r>
      <w:r w:rsidR="0028109F">
        <w:rPr>
          <w:b/>
          <w:bCs/>
          <w:lang w:val="hu-HU"/>
        </w:rPr>
        <w:t xml:space="preserve">ÁLTALÁNOS BESOROLÁSA </w:t>
      </w:r>
      <w:r w:rsidRPr="00D94F42">
        <w:rPr>
          <w:b/>
          <w:bCs/>
          <w:lang w:val="hu-HU"/>
        </w:rPr>
        <w:t>RENDELHETŐSÉG</w:t>
      </w:r>
      <w:r w:rsidR="0028109F">
        <w:rPr>
          <w:b/>
          <w:bCs/>
          <w:lang w:val="hu-HU"/>
        </w:rPr>
        <w:t xml:space="preserve"> SZEMPONTJÁBÓL</w:t>
      </w:r>
    </w:p>
    <w:p w14:paraId="2B77BF6D" w14:textId="77777777" w:rsidR="00811B32" w:rsidRPr="00D94F42" w:rsidRDefault="00811B32">
      <w:pPr>
        <w:spacing w:line="240" w:lineRule="auto"/>
        <w:rPr>
          <w:lang w:val="hu-HU"/>
        </w:rPr>
      </w:pPr>
    </w:p>
    <w:p w14:paraId="023AA624" w14:textId="77777777" w:rsidR="00D66B13" w:rsidRDefault="00D66B13" w:rsidP="00E267F6">
      <w:pPr>
        <w:spacing w:line="240" w:lineRule="auto"/>
        <w:rPr>
          <w:szCs w:val="20"/>
          <w:lang w:val="hu-HU" w:eastAsia="zh-CN"/>
        </w:rPr>
      </w:pPr>
      <w:r w:rsidRPr="00EB50C0">
        <w:rPr>
          <w:lang w:val="hu-HU"/>
        </w:rPr>
        <w:t>Orvosi rendelvény nélkül is kiadható gyógyszer (VN).</w:t>
      </w:r>
    </w:p>
    <w:p w14:paraId="51697F00" w14:textId="77777777" w:rsidR="00085754" w:rsidRPr="00415BBD" w:rsidRDefault="00085754" w:rsidP="0028109F">
      <w:pPr>
        <w:spacing w:line="240" w:lineRule="auto"/>
        <w:rPr>
          <w:lang w:val="hu-HU"/>
        </w:rPr>
      </w:pPr>
    </w:p>
    <w:p w14:paraId="573A0155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67520E04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15.</w:t>
      </w:r>
      <w:r w:rsidRPr="00D94F42">
        <w:rPr>
          <w:b/>
          <w:bCs/>
          <w:lang w:val="hu-HU"/>
        </w:rPr>
        <w:tab/>
        <w:t>AZ ALKALMAZÁSRA VONATKOZÓ UTASÍTÁSOK</w:t>
      </w:r>
    </w:p>
    <w:p w14:paraId="51F09E1F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6778B55D" w14:textId="77777777" w:rsidR="00085754" w:rsidRPr="00D94F42" w:rsidRDefault="00085754" w:rsidP="0028109F">
      <w:pPr>
        <w:spacing w:line="240" w:lineRule="auto"/>
        <w:rPr>
          <w:lang w:val="hu-HU"/>
        </w:rPr>
      </w:pPr>
    </w:p>
    <w:p w14:paraId="1CD29A70" w14:textId="77777777" w:rsidR="00EA1846" w:rsidRPr="00D94F42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16.</w:t>
      </w:r>
      <w:r w:rsidRPr="00D94F42">
        <w:rPr>
          <w:b/>
          <w:bCs/>
          <w:lang w:val="hu-HU"/>
        </w:rPr>
        <w:tab/>
        <w:t>BRAILLE ÍRÁSSAL FELTÜNTETETT INFORMÁCIÓK</w:t>
      </w:r>
    </w:p>
    <w:p w14:paraId="567B7282" w14:textId="77777777" w:rsidR="00EA1846" w:rsidRPr="00D94F42" w:rsidRDefault="00EA1846" w:rsidP="0028109F">
      <w:pPr>
        <w:spacing w:line="240" w:lineRule="auto"/>
        <w:rPr>
          <w:lang w:val="hu-HU"/>
        </w:rPr>
      </w:pPr>
    </w:p>
    <w:p w14:paraId="7F2E146B" w14:textId="548B99E6" w:rsidR="00D66B13" w:rsidRPr="00EB50C0" w:rsidRDefault="00C257C6" w:rsidP="00E267F6">
      <w:pPr>
        <w:suppressAutoHyphens/>
        <w:spacing w:line="240" w:lineRule="auto"/>
        <w:rPr>
          <w:lang w:val="hu-HU"/>
        </w:rPr>
      </w:pPr>
      <w:r>
        <w:rPr>
          <w:lang w:val="hu-HU"/>
        </w:rPr>
        <w:t>Melatonin Vitabalans</w:t>
      </w:r>
      <w:r w:rsidR="00D66B13" w:rsidRPr="00EB50C0">
        <w:rPr>
          <w:lang w:val="hu-HU"/>
        </w:rPr>
        <w:t xml:space="preserve"> </w:t>
      </w:r>
      <w:r w:rsidR="00D13BD9">
        <w:rPr>
          <w:lang w:val="hu-HU"/>
        </w:rPr>
        <w:t>5</w:t>
      </w:r>
      <w:r w:rsidR="00D66B13" w:rsidRPr="00EB50C0">
        <w:rPr>
          <w:lang w:val="hu-HU"/>
        </w:rPr>
        <w:t xml:space="preserve"> mg</w:t>
      </w:r>
    </w:p>
    <w:p w14:paraId="58E4CB6D" w14:textId="0D70FFD8" w:rsidR="00473DC3" w:rsidRPr="00E267F6" w:rsidRDefault="00473DC3" w:rsidP="0028109F">
      <w:pPr>
        <w:spacing w:line="240" w:lineRule="auto"/>
        <w:rPr>
          <w:color w:val="222222"/>
          <w:shd w:val="clear" w:color="auto" w:fill="FFFFFF"/>
          <w:lang w:val="hu-HU"/>
        </w:rPr>
      </w:pPr>
    </w:p>
    <w:p w14:paraId="788F5E2E" w14:textId="1496DDA0" w:rsidR="0078176A" w:rsidRPr="00D94F42" w:rsidRDefault="0078176A" w:rsidP="0028109F">
      <w:pPr>
        <w:spacing w:line="240" w:lineRule="auto"/>
        <w:rPr>
          <w:shd w:val="clear" w:color="auto" w:fill="CCCCCC"/>
          <w:lang w:val="hu-HU"/>
        </w:rPr>
      </w:pPr>
    </w:p>
    <w:p w14:paraId="2F1CF064" w14:textId="77777777" w:rsidR="00473DC3" w:rsidRPr="00D94F42" w:rsidRDefault="00473DC3" w:rsidP="0028109F">
      <w:pPr>
        <w:keepNext/>
        <w:numPr>
          <w:ilvl w:val="1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D94F42">
        <w:rPr>
          <w:b/>
          <w:lang w:val="hu-HU"/>
        </w:rPr>
        <w:t>EGYEDI AZONOSÍTÓ – 2D VONALKÓD</w:t>
      </w:r>
    </w:p>
    <w:p w14:paraId="043EF28A" w14:textId="77777777" w:rsidR="00473DC3" w:rsidRPr="00D94F42" w:rsidRDefault="00473DC3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135B841D" w14:textId="77777777" w:rsidR="00D66B13" w:rsidRDefault="00D66B13" w:rsidP="0028109F">
      <w:pPr>
        <w:spacing w:line="240" w:lineRule="auto"/>
        <w:rPr>
          <w:szCs w:val="20"/>
          <w:lang w:val="hu-HU" w:eastAsia="zh-CN"/>
        </w:rPr>
      </w:pPr>
      <w:r>
        <w:rPr>
          <w:highlight w:val="lightGray"/>
        </w:rPr>
        <w:t>Nem értelmezhető.</w:t>
      </w:r>
    </w:p>
    <w:p w14:paraId="0D8A1A00" w14:textId="77777777" w:rsidR="00473DC3" w:rsidRPr="00D94F42" w:rsidRDefault="00473DC3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06142F38" w14:textId="77777777" w:rsidR="00473DC3" w:rsidRPr="00D94F42" w:rsidRDefault="00473DC3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4F643A2E" w14:textId="77777777" w:rsidR="00473DC3" w:rsidRPr="00D94F42" w:rsidRDefault="00CD7A7D" w:rsidP="0028109F">
      <w:pPr>
        <w:keepNext/>
        <w:numPr>
          <w:ilvl w:val="1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D94F42">
        <w:rPr>
          <w:b/>
          <w:lang w:val="hu-HU"/>
        </w:rPr>
        <w:t>EGYEDI AZONOSÍTÓ</w:t>
      </w:r>
      <w:r w:rsidR="00473DC3" w:rsidRPr="00D94F42">
        <w:rPr>
          <w:b/>
          <w:lang w:val="hu-HU"/>
        </w:rPr>
        <w:t xml:space="preserve"> OLVASHATÓ FORMÁTUMA</w:t>
      </w:r>
    </w:p>
    <w:p w14:paraId="5318D173" w14:textId="77777777" w:rsidR="001932D9" w:rsidRPr="00D94F42" w:rsidRDefault="001932D9" w:rsidP="003010F3">
      <w:pPr>
        <w:tabs>
          <w:tab w:val="clear" w:pos="567"/>
        </w:tabs>
        <w:spacing w:line="240" w:lineRule="auto"/>
        <w:rPr>
          <w:lang w:val="hu-HU"/>
        </w:rPr>
      </w:pPr>
    </w:p>
    <w:p w14:paraId="75B20EBC" w14:textId="77777777" w:rsidR="00D66B13" w:rsidRDefault="00D66B13">
      <w:pPr>
        <w:spacing w:line="240" w:lineRule="auto"/>
        <w:rPr>
          <w:szCs w:val="20"/>
          <w:lang w:val="hu-HU" w:eastAsia="zh-CN"/>
        </w:rPr>
      </w:pPr>
      <w:r>
        <w:rPr>
          <w:highlight w:val="lightGray"/>
        </w:rPr>
        <w:t>Nem értelmezhető.</w:t>
      </w:r>
    </w:p>
    <w:p w14:paraId="532C452F" w14:textId="77777777" w:rsidR="00E10A6E" w:rsidRPr="00D94F42" w:rsidRDefault="00E10A6E">
      <w:pPr>
        <w:tabs>
          <w:tab w:val="clear" w:pos="567"/>
        </w:tabs>
        <w:spacing w:line="240" w:lineRule="auto"/>
        <w:rPr>
          <w:b/>
          <w:bCs/>
          <w:u w:val="single"/>
          <w:lang w:val="hu-HU"/>
        </w:rPr>
      </w:pPr>
      <w:r w:rsidRPr="00D94F42">
        <w:rPr>
          <w:b/>
          <w:bCs/>
          <w:u w:val="single"/>
          <w:lang w:val="hu-HU"/>
        </w:rPr>
        <w:br w:type="page"/>
      </w:r>
    </w:p>
    <w:p w14:paraId="6467002E" w14:textId="77777777" w:rsidR="00E10A6E" w:rsidRPr="00D94F42" w:rsidRDefault="00E10A6E" w:rsidP="00E267F6">
      <w:pPr>
        <w:spacing w:line="240" w:lineRule="auto"/>
        <w:outlineLvl w:val="0"/>
        <w:rPr>
          <w:lang w:val="hu-HU"/>
        </w:rPr>
      </w:pPr>
    </w:p>
    <w:p w14:paraId="5E7EC059" w14:textId="77777777" w:rsidR="00E10A6E" w:rsidRPr="00D94F42" w:rsidRDefault="00546AA9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D94F42">
        <w:rPr>
          <w:b/>
          <w:bCs/>
          <w:lang w:val="hu-HU"/>
        </w:rPr>
        <w:t>A KÖZVETLEN</w:t>
      </w:r>
      <w:r w:rsidR="00E10A6E" w:rsidRPr="00D94F42">
        <w:rPr>
          <w:b/>
          <w:bCs/>
          <w:lang w:val="hu-HU"/>
        </w:rPr>
        <w:t xml:space="preserve"> CSOMAGOLÁSON FELTÜNTETENDŐ ADATOK</w:t>
      </w:r>
    </w:p>
    <w:p w14:paraId="3FA5F5CB" w14:textId="77777777" w:rsidR="00E10A6E" w:rsidRPr="00D94F42" w:rsidRDefault="00E10A6E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5CD32FF5" w14:textId="70C1C2A4" w:rsidR="00E10A6E" w:rsidRPr="00D94F42" w:rsidRDefault="00546AA9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D94F42">
        <w:rPr>
          <w:b/>
          <w:bCs/>
          <w:lang w:val="hu-HU"/>
        </w:rPr>
        <w:t xml:space="preserve">HDPE </w:t>
      </w:r>
      <w:r w:rsidR="0028109F">
        <w:rPr>
          <w:b/>
          <w:bCs/>
          <w:lang w:val="hu-HU"/>
        </w:rPr>
        <w:t>tartály</w:t>
      </w:r>
      <w:r w:rsidR="0028109F" w:rsidRPr="00D94F42">
        <w:rPr>
          <w:b/>
          <w:bCs/>
          <w:lang w:val="hu-HU"/>
        </w:rPr>
        <w:t xml:space="preserve"> </w:t>
      </w:r>
      <w:r w:rsidRPr="00D94F42">
        <w:rPr>
          <w:b/>
          <w:bCs/>
          <w:lang w:val="hu-HU"/>
        </w:rPr>
        <w:t>címke</w:t>
      </w:r>
    </w:p>
    <w:p w14:paraId="2CE3A139" w14:textId="77777777" w:rsidR="00E10A6E" w:rsidRPr="00D94F42" w:rsidRDefault="00E10A6E" w:rsidP="003010F3">
      <w:pPr>
        <w:spacing w:line="240" w:lineRule="auto"/>
        <w:rPr>
          <w:lang w:val="hu-HU"/>
        </w:rPr>
      </w:pPr>
    </w:p>
    <w:p w14:paraId="33ACCBAB" w14:textId="77777777" w:rsidR="00E10A6E" w:rsidRPr="00D94F42" w:rsidRDefault="00E10A6E">
      <w:pPr>
        <w:spacing w:line="240" w:lineRule="auto"/>
        <w:rPr>
          <w:lang w:val="hu-HU"/>
        </w:rPr>
      </w:pPr>
    </w:p>
    <w:p w14:paraId="070E2F4C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1.</w:t>
      </w:r>
      <w:r w:rsidRPr="00D94F42">
        <w:rPr>
          <w:b/>
          <w:bCs/>
          <w:lang w:val="hu-HU"/>
        </w:rPr>
        <w:tab/>
        <w:t>A GYÓGYSZER NEVE</w:t>
      </w:r>
    </w:p>
    <w:p w14:paraId="463937B9" w14:textId="77777777" w:rsidR="00E10A6E" w:rsidRPr="00D94F42" w:rsidRDefault="00E10A6E">
      <w:pPr>
        <w:spacing w:line="240" w:lineRule="auto"/>
        <w:rPr>
          <w:lang w:val="hu-HU"/>
        </w:rPr>
      </w:pPr>
    </w:p>
    <w:p w14:paraId="1A93118C" w14:textId="190AEC11" w:rsidR="00D66B13" w:rsidRPr="00D1031C" w:rsidRDefault="00C257C6" w:rsidP="00E267F6">
      <w:pPr>
        <w:spacing w:line="240" w:lineRule="auto"/>
        <w:rPr>
          <w:noProof/>
          <w:lang w:val="sv-SE"/>
        </w:rPr>
      </w:pPr>
      <w:r>
        <w:rPr>
          <w:lang w:val="sv-SE"/>
        </w:rPr>
        <w:t>Melatonin Vitabalans</w:t>
      </w:r>
      <w:r w:rsidR="00D66B13" w:rsidRPr="00D1031C" w:rsidDel="00D1031C">
        <w:rPr>
          <w:noProof/>
          <w:lang w:val="sv-SE"/>
        </w:rPr>
        <w:t xml:space="preserve"> </w:t>
      </w:r>
      <w:r w:rsidR="00D13BD9">
        <w:rPr>
          <w:lang w:val="sv-SE"/>
        </w:rPr>
        <w:t>5</w:t>
      </w:r>
      <w:r w:rsidR="00D66B13" w:rsidRPr="00D1031C">
        <w:rPr>
          <w:lang w:val="sv-SE"/>
        </w:rPr>
        <w:t xml:space="preserve"> mg </w:t>
      </w:r>
      <w:r w:rsidR="00D66B13">
        <w:rPr>
          <w:noProof/>
          <w:lang w:val="sv-SE"/>
        </w:rPr>
        <w:t>tabletta</w:t>
      </w:r>
    </w:p>
    <w:p w14:paraId="180F4E52" w14:textId="32F7F602" w:rsidR="00D66B13" w:rsidRPr="00D1031C" w:rsidRDefault="00D66B13" w:rsidP="0028109F">
      <w:pPr>
        <w:tabs>
          <w:tab w:val="clear" w:pos="567"/>
        </w:tabs>
        <w:spacing w:line="240" w:lineRule="auto"/>
        <w:rPr>
          <w:noProof/>
          <w:lang w:val="sv-SE"/>
        </w:rPr>
      </w:pPr>
    </w:p>
    <w:p w14:paraId="1E3C5524" w14:textId="4DD825F1" w:rsidR="00D66B13" w:rsidRPr="00B30E71" w:rsidRDefault="00D66B13" w:rsidP="0028109F">
      <w:pPr>
        <w:tabs>
          <w:tab w:val="clear" w:pos="567"/>
        </w:tabs>
        <w:spacing w:line="240" w:lineRule="auto"/>
        <w:rPr>
          <w:lang w:val="sv-FI"/>
        </w:rPr>
      </w:pPr>
      <w:r w:rsidRPr="00B30E71">
        <w:rPr>
          <w:lang w:val="sv-FI"/>
        </w:rPr>
        <w:t>melatonin</w:t>
      </w:r>
    </w:p>
    <w:p w14:paraId="783474E6" w14:textId="77777777" w:rsidR="00327FF4" w:rsidRPr="00B30E71" w:rsidRDefault="00327FF4" w:rsidP="0028109F">
      <w:pPr>
        <w:tabs>
          <w:tab w:val="clear" w:pos="567"/>
        </w:tabs>
        <w:spacing w:line="240" w:lineRule="auto"/>
        <w:rPr>
          <w:lang w:val="sv-FI"/>
        </w:rPr>
      </w:pPr>
    </w:p>
    <w:p w14:paraId="6E8F42EE" w14:textId="77777777" w:rsidR="00E10A6E" w:rsidRPr="00D94F42" w:rsidRDefault="00E10A6E" w:rsidP="003010F3">
      <w:pPr>
        <w:spacing w:line="240" w:lineRule="auto"/>
        <w:rPr>
          <w:lang w:val="hu-HU"/>
        </w:rPr>
      </w:pPr>
    </w:p>
    <w:p w14:paraId="0907A1D2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2.</w:t>
      </w:r>
      <w:r w:rsidRPr="00D94F42">
        <w:rPr>
          <w:b/>
          <w:bCs/>
          <w:lang w:val="hu-HU"/>
        </w:rPr>
        <w:tab/>
        <w:t>HATÓANYAG(OK) MEGNEVEZÉSE</w:t>
      </w:r>
    </w:p>
    <w:p w14:paraId="04D7A46C" w14:textId="77777777" w:rsidR="00E10A6E" w:rsidRPr="00D94F42" w:rsidRDefault="00E10A6E">
      <w:pPr>
        <w:spacing w:line="240" w:lineRule="auto"/>
        <w:rPr>
          <w:lang w:val="hu-HU"/>
        </w:rPr>
      </w:pPr>
    </w:p>
    <w:p w14:paraId="07F6ABEC" w14:textId="488CE087" w:rsidR="00D66B13" w:rsidRDefault="00D13BD9">
      <w:pPr>
        <w:spacing w:line="240" w:lineRule="auto"/>
        <w:rPr>
          <w:szCs w:val="20"/>
          <w:lang w:val="hu-HU" w:eastAsia="zh-CN"/>
        </w:rPr>
      </w:pPr>
      <w:r w:rsidRPr="00354950">
        <w:rPr>
          <w:lang w:val="hu-HU"/>
        </w:rPr>
        <w:t>5</w:t>
      </w:r>
      <w:r w:rsidR="00D66B13" w:rsidRPr="00354950">
        <w:rPr>
          <w:lang w:val="hu-HU"/>
        </w:rPr>
        <w:t> mg melatonint tartalmaz tablettánként.</w:t>
      </w:r>
    </w:p>
    <w:p w14:paraId="0DE5B159" w14:textId="77777777" w:rsidR="00D66B13" w:rsidRDefault="00D66B13">
      <w:pPr>
        <w:spacing w:line="240" w:lineRule="auto"/>
        <w:rPr>
          <w:lang w:val="hu-HU"/>
        </w:rPr>
      </w:pPr>
    </w:p>
    <w:p w14:paraId="1D08C51C" w14:textId="77777777" w:rsidR="00E10A6E" w:rsidRPr="00D94F42" w:rsidRDefault="00E10A6E">
      <w:pPr>
        <w:spacing w:line="240" w:lineRule="auto"/>
        <w:rPr>
          <w:lang w:val="hu-HU"/>
        </w:rPr>
      </w:pPr>
    </w:p>
    <w:p w14:paraId="747E7BAA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3.</w:t>
      </w:r>
      <w:r w:rsidRPr="00D94F42">
        <w:rPr>
          <w:b/>
          <w:bCs/>
          <w:lang w:val="hu-HU"/>
        </w:rPr>
        <w:tab/>
        <w:t>SEGÉDANYAGOK FELSOROLÁSA</w:t>
      </w:r>
    </w:p>
    <w:p w14:paraId="4AFFF9F5" w14:textId="02C17601" w:rsidR="00546AA9" w:rsidRPr="00D94F42" w:rsidRDefault="00546AA9">
      <w:pPr>
        <w:spacing w:line="240" w:lineRule="auto"/>
        <w:rPr>
          <w:lang w:val="hu-HU"/>
        </w:rPr>
      </w:pPr>
    </w:p>
    <w:p w14:paraId="59251A4C" w14:textId="77777777" w:rsidR="00E10A6E" w:rsidRPr="00D94F42" w:rsidRDefault="00E10A6E">
      <w:pPr>
        <w:spacing w:line="240" w:lineRule="auto"/>
        <w:rPr>
          <w:lang w:val="hu-HU"/>
        </w:rPr>
      </w:pPr>
    </w:p>
    <w:p w14:paraId="7F6EBDD5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4.</w:t>
      </w:r>
      <w:r w:rsidRPr="00D94F42">
        <w:rPr>
          <w:b/>
          <w:bCs/>
          <w:lang w:val="hu-HU"/>
        </w:rPr>
        <w:tab/>
        <w:t>GYÓGYSZERFORMA ÉS TARTALOM</w:t>
      </w:r>
    </w:p>
    <w:p w14:paraId="5675879E" w14:textId="77777777" w:rsidR="00E10A6E" w:rsidRPr="00D94F42" w:rsidRDefault="00E10A6E">
      <w:pPr>
        <w:spacing w:line="240" w:lineRule="auto"/>
        <w:rPr>
          <w:lang w:val="hu-HU"/>
        </w:rPr>
      </w:pPr>
    </w:p>
    <w:p w14:paraId="33094E47" w14:textId="77777777" w:rsidR="00D66B13" w:rsidRDefault="00D66B13">
      <w:pPr>
        <w:spacing w:line="240" w:lineRule="auto"/>
        <w:rPr>
          <w:lang w:val="hu-HU"/>
        </w:rPr>
      </w:pPr>
      <w:r w:rsidRPr="00D94F42">
        <w:rPr>
          <w:lang w:val="hu-HU"/>
        </w:rPr>
        <w:t>Tabletta</w:t>
      </w:r>
    </w:p>
    <w:p w14:paraId="070CB883" w14:textId="77777777" w:rsidR="00D66B13" w:rsidRPr="00D94F42" w:rsidRDefault="00D66B13">
      <w:pPr>
        <w:spacing w:line="240" w:lineRule="auto"/>
        <w:rPr>
          <w:lang w:val="hu-HU"/>
        </w:rPr>
      </w:pPr>
    </w:p>
    <w:p w14:paraId="0E0F2E58" w14:textId="0763B073" w:rsidR="00D66B13" w:rsidRDefault="00D66B13">
      <w:pPr>
        <w:spacing w:line="240" w:lineRule="auto"/>
        <w:rPr>
          <w:lang w:val="hu-HU"/>
        </w:rPr>
      </w:pPr>
      <w:r>
        <w:rPr>
          <w:lang w:val="hu-HU"/>
        </w:rPr>
        <w:t xml:space="preserve">10 </w:t>
      </w:r>
      <w:r w:rsidR="003010F3">
        <w:rPr>
          <w:lang w:val="hu-HU"/>
        </w:rPr>
        <w:t xml:space="preserve">db </w:t>
      </w:r>
      <w:r>
        <w:rPr>
          <w:lang w:val="hu-HU"/>
        </w:rPr>
        <w:t>tabletta</w:t>
      </w:r>
    </w:p>
    <w:p w14:paraId="777194A5" w14:textId="5D4D2F8B" w:rsidR="00D66B13" w:rsidRPr="00D94F42" w:rsidRDefault="00D66B13">
      <w:pPr>
        <w:spacing w:line="240" w:lineRule="auto"/>
        <w:rPr>
          <w:lang w:val="hu-HU"/>
        </w:rPr>
      </w:pPr>
      <w:r w:rsidRPr="00740AA2">
        <w:rPr>
          <w:highlight w:val="lightGray"/>
          <w:lang w:val="hu-HU"/>
        </w:rPr>
        <w:t xml:space="preserve">30 </w:t>
      </w:r>
      <w:r w:rsidR="003010F3">
        <w:rPr>
          <w:highlight w:val="lightGray"/>
          <w:lang w:val="hu-HU"/>
        </w:rPr>
        <w:t xml:space="preserve">db </w:t>
      </w:r>
      <w:r w:rsidRPr="00740AA2">
        <w:rPr>
          <w:highlight w:val="lightGray"/>
          <w:lang w:val="hu-HU"/>
        </w:rPr>
        <w:t>tabletta</w:t>
      </w:r>
    </w:p>
    <w:p w14:paraId="5B60845D" w14:textId="4BD3C796" w:rsidR="00D66B13" w:rsidRPr="00415BBD" w:rsidRDefault="00D66B13">
      <w:pPr>
        <w:spacing w:line="240" w:lineRule="auto"/>
        <w:rPr>
          <w:highlight w:val="lightGray"/>
          <w:lang w:val="hu-HU"/>
        </w:rPr>
      </w:pPr>
      <w:r w:rsidRPr="00415BBD">
        <w:rPr>
          <w:highlight w:val="lightGray"/>
          <w:lang w:val="hu-HU"/>
        </w:rPr>
        <w:t xml:space="preserve">50 </w:t>
      </w:r>
      <w:r w:rsidR="003010F3">
        <w:rPr>
          <w:highlight w:val="lightGray"/>
          <w:lang w:val="hu-HU"/>
        </w:rPr>
        <w:t xml:space="preserve">db </w:t>
      </w:r>
      <w:r w:rsidRPr="00415BBD">
        <w:rPr>
          <w:bCs/>
          <w:iCs/>
          <w:color w:val="000000"/>
          <w:spacing w:val="-2"/>
          <w:highlight w:val="lightGray"/>
          <w:lang w:val="hu-HU"/>
        </w:rPr>
        <w:t>tablett</w:t>
      </w:r>
      <w:r w:rsidRPr="00415BBD">
        <w:rPr>
          <w:highlight w:val="lightGray"/>
          <w:lang w:val="hu-HU"/>
        </w:rPr>
        <w:t>a</w:t>
      </w:r>
    </w:p>
    <w:p w14:paraId="20C2B888" w14:textId="726AA8AB" w:rsidR="00D66B13" w:rsidRDefault="00D66B13">
      <w:pPr>
        <w:spacing w:line="240" w:lineRule="auto"/>
        <w:rPr>
          <w:lang w:val="hu-HU"/>
        </w:rPr>
      </w:pPr>
      <w:r w:rsidRPr="00415BBD">
        <w:rPr>
          <w:highlight w:val="lightGray"/>
          <w:lang w:val="hu-HU"/>
        </w:rPr>
        <w:t>100</w:t>
      </w:r>
      <w:r w:rsidR="003010F3">
        <w:rPr>
          <w:highlight w:val="lightGray"/>
          <w:lang w:val="hu-HU"/>
        </w:rPr>
        <w:t xml:space="preserve"> db</w:t>
      </w:r>
      <w:r w:rsidRPr="00415BBD">
        <w:rPr>
          <w:highlight w:val="lightGray"/>
          <w:lang w:val="hu-HU"/>
        </w:rPr>
        <w:t xml:space="preserve"> </w:t>
      </w:r>
      <w:r w:rsidRPr="00415BBD">
        <w:rPr>
          <w:bCs/>
          <w:iCs/>
          <w:color w:val="000000"/>
          <w:spacing w:val="-2"/>
          <w:highlight w:val="lightGray"/>
          <w:lang w:val="hu-HU"/>
        </w:rPr>
        <w:t>tablett</w:t>
      </w:r>
      <w:r w:rsidRPr="00415BBD">
        <w:rPr>
          <w:highlight w:val="lightGray"/>
          <w:lang w:val="hu-HU"/>
        </w:rPr>
        <w:t>a</w:t>
      </w:r>
    </w:p>
    <w:p w14:paraId="7DD5A608" w14:textId="69C3C680" w:rsidR="00E10A6E" w:rsidRDefault="00E10A6E">
      <w:pPr>
        <w:spacing w:line="240" w:lineRule="auto"/>
        <w:rPr>
          <w:lang w:val="hu-HU"/>
        </w:rPr>
      </w:pPr>
    </w:p>
    <w:p w14:paraId="16A31BCE" w14:textId="77777777" w:rsidR="003010F3" w:rsidRPr="00D94F42" w:rsidRDefault="003010F3">
      <w:pPr>
        <w:spacing w:line="240" w:lineRule="auto"/>
        <w:rPr>
          <w:lang w:val="hu-HU"/>
        </w:rPr>
      </w:pPr>
    </w:p>
    <w:p w14:paraId="084F7FC3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5.</w:t>
      </w:r>
      <w:r w:rsidRPr="00D94F42">
        <w:rPr>
          <w:b/>
          <w:bCs/>
          <w:lang w:val="hu-HU"/>
        </w:rPr>
        <w:tab/>
        <w:t>AZ ALKALMAZÁSSAL KAPCSOLATOS TUDNIVALÓK ÉS AZ ALKALMAZÁS MÓDJA(I)</w:t>
      </w:r>
    </w:p>
    <w:p w14:paraId="6CE5233E" w14:textId="77777777" w:rsidR="00E10A6E" w:rsidRPr="00D94F42" w:rsidRDefault="00E10A6E">
      <w:pPr>
        <w:spacing w:line="240" w:lineRule="auto"/>
        <w:rPr>
          <w:lang w:val="hu-HU"/>
        </w:rPr>
      </w:pPr>
    </w:p>
    <w:p w14:paraId="2D8605B3" w14:textId="4BC23B96" w:rsidR="00E10A6E" w:rsidRPr="00D94F42" w:rsidRDefault="00E10A6E">
      <w:pPr>
        <w:spacing w:line="240" w:lineRule="auto"/>
        <w:rPr>
          <w:lang w:val="hu-HU"/>
        </w:rPr>
      </w:pPr>
      <w:r w:rsidRPr="00D94F42">
        <w:rPr>
          <w:lang w:val="hu-HU"/>
        </w:rPr>
        <w:t xml:space="preserve">Szájon át </w:t>
      </w:r>
      <w:r w:rsidRPr="00D94F42">
        <w:rPr>
          <w:bCs/>
          <w:iCs/>
          <w:color w:val="000000"/>
          <w:spacing w:val="-2"/>
          <w:lang w:val="hu-HU"/>
        </w:rPr>
        <w:t>történő</w:t>
      </w:r>
      <w:r w:rsidRPr="00D94F42">
        <w:rPr>
          <w:lang w:val="hu-HU"/>
        </w:rPr>
        <w:t xml:space="preserve"> </w:t>
      </w:r>
      <w:r w:rsidRPr="00D94F42">
        <w:rPr>
          <w:bCs/>
          <w:iCs/>
          <w:color w:val="000000"/>
          <w:spacing w:val="-2"/>
          <w:lang w:val="hu-HU"/>
        </w:rPr>
        <w:t>alkalmazás</w:t>
      </w:r>
      <w:r w:rsidRPr="00D94F42">
        <w:rPr>
          <w:lang w:val="hu-HU"/>
        </w:rPr>
        <w:t>ra</w:t>
      </w:r>
      <w:r w:rsidR="003010F3">
        <w:rPr>
          <w:lang w:val="hu-HU"/>
        </w:rPr>
        <w:t>.</w:t>
      </w:r>
    </w:p>
    <w:p w14:paraId="09956764" w14:textId="77777777" w:rsidR="00E10A6E" w:rsidRDefault="00E10A6E">
      <w:pPr>
        <w:spacing w:line="240" w:lineRule="auto"/>
        <w:rPr>
          <w:lang w:val="hu-HU"/>
        </w:rPr>
      </w:pPr>
      <w:r w:rsidRPr="00D94F42">
        <w:rPr>
          <w:lang w:val="hu-HU"/>
        </w:rPr>
        <w:t>Használat előtt olvassa el a mellékelt betegtájékoztatót!</w:t>
      </w:r>
    </w:p>
    <w:p w14:paraId="43AC261E" w14:textId="77777777" w:rsidR="00085754" w:rsidRPr="00D94F42" w:rsidRDefault="00085754">
      <w:pPr>
        <w:spacing w:line="240" w:lineRule="auto"/>
        <w:rPr>
          <w:lang w:val="hu-HU"/>
        </w:rPr>
      </w:pPr>
    </w:p>
    <w:p w14:paraId="3E3F2EFB" w14:textId="77777777" w:rsidR="00E10A6E" w:rsidRPr="00D94F42" w:rsidRDefault="00E10A6E">
      <w:pPr>
        <w:spacing w:line="240" w:lineRule="auto"/>
        <w:rPr>
          <w:lang w:val="hu-HU"/>
        </w:rPr>
      </w:pPr>
    </w:p>
    <w:p w14:paraId="18FA241C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6.</w:t>
      </w:r>
      <w:r w:rsidRPr="00D94F42">
        <w:rPr>
          <w:b/>
          <w:bCs/>
          <w:lang w:val="hu-HU"/>
        </w:rPr>
        <w:tab/>
        <w:t>KÜLÖN FIGYELMEZTETÉS, MELY SZERINT A GYÓGYSZERT GYERMEKEKTŐL ELZÁRVA KELL TARTANI</w:t>
      </w:r>
    </w:p>
    <w:p w14:paraId="4F48003E" w14:textId="77777777" w:rsidR="00E10A6E" w:rsidRPr="00D94F42" w:rsidRDefault="00E10A6E">
      <w:pPr>
        <w:spacing w:line="240" w:lineRule="auto"/>
        <w:rPr>
          <w:lang w:val="hu-HU"/>
        </w:rPr>
      </w:pPr>
    </w:p>
    <w:p w14:paraId="183E1B99" w14:textId="77777777" w:rsidR="00E10A6E" w:rsidRDefault="00E10A6E">
      <w:pPr>
        <w:spacing w:line="240" w:lineRule="auto"/>
        <w:rPr>
          <w:lang w:val="hu-HU"/>
        </w:rPr>
      </w:pPr>
      <w:r w:rsidRPr="00D94F42">
        <w:rPr>
          <w:lang w:val="hu-HU"/>
        </w:rPr>
        <w:t>A gyógyszer gyermekektől elzárva tartandó!</w:t>
      </w:r>
    </w:p>
    <w:p w14:paraId="21B58497" w14:textId="77777777" w:rsidR="00085754" w:rsidRPr="00D94F42" w:rsidRDefault="00085754">
      <w:pPr>
        <w:spacing w:line="240" w:lineRule="auto"/>
        <w:rPr>
          <w:lang w:val="hu-HU"/>
        </w:rPr>
      </w:pPr>
    </w:p>
    <w:p w14:paraId="4BAC5DAF" w14:textId="77777777" w:rsidR="00E10A6E" w:rsidRPr="00D94F42" w:rsidRDefault="00E10A6E">
      <w:pPr>
        <w:spacing w:line="240" w:lineRule="auto"/>
        <w:rPr>
          <w:lang w:val="hu-HU"/>
        </w:rPr>
      </w:pPr>
    </w:p>
    <w:p w14:paraId="2E92F1B2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7.</w:t>
      </w:r>
      <w:r w:rsidRPr="00D94F42">
        <w:rPr>
          <w:b/>
          <w:bCs/>
          <w:lang w:val="hu-HU"/>
        </w:rPr>
        <w:tab/>
        <w:t>TOVÁBBI FIGYELMEZTETÉS(EK), AMENNYIBEN SZÜKSÉGES</w:t>
      </w:r>
    </w:p>
    <w:p w14:paraId="564EFB73" w14:textId="77777777" w:rsidR="00E10A6E" w:rsidRPr="00D94F42" w:rsidRDefault="00E10A6E">
      <w:pPr>
        <w:spacing w:line="240" w:lineRule="auto"/>
        <w:rPr>
          <w:lang w:val="hu-HU"/>
        </w:rPr>
      </w:pPr>
    </w:p>
    <w:p w14:paraId="2F11570D" w14:textId="77777777" w:rsidR="00E10A6E" w:rsidRPr="00D94F42" w:rsidRDefault="00E10A6E">
      <w:pPr>
        <w:spacing w:line="240" w:lineRule="auto"/>
        <w:rPr>
          <w:lang w:val="hu-HU"/>
        </w:rPr>
      </w:pPr>
    </w:p>
    <w:p w14:paraId="47455342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8.</w:t>
      </w:r>
      <w:r w:rsidRPr="00D94F42">
        <w:rPr>
          <w:b/>
          <w:bCs/>
          <w:lang w:val="hu-HU"/>
        </w:rPr>
        <w:tab/>
        <w:t>LEJÁRATI IDŐ</w:t>
      </w:r>
    </w:p>
    <w:p w14:paraId="4997D408" w14:textId="77777777" w:rsidR="00E10A6E" w:rsidRPr="00D94F42" w:rsidRDefault="00E10A6E">
      <w:pPr>
        <w:spacing w:line="240" w:lineRule="auto"/>
        <w:rPr>
          <w:lang w:val="hu-HU"/>
        </w:rPr>
      </w:pPr>
    </w:p>
    <w:p w14:paraId="60AE1491" w14:textId="77777777" w:rsidR="00E10A6E" w:rsidRPr="00D94F42" w:rsidRDefault="00E10A6E">
      <w:pPr>
        <w:spacing w:line="240" w:lineRule="auto"/>
        <w:rPr>
          <w:lang w:val="hu-HU"/>
        </w:rPr>
      </w:pPr>
      <w:r w:rsidRPr="00D94F42">
        <w:rPr>
          <w:lang w:val="hu-HU"/>
        </w:rPr>
        <w:t>EXP:</w:t>
      </w:r>
    </w:p>
    <w:p w14:paraId="1157DA77" w14:textId="602D795C" w:rsidR="00E10A6E" w:rsidRDefault="00E10A6E">
      <w:pPr>
        <w:spacing w:line="240" w:lineRule="auto"/>
        <w:rPr>
          <w:lang w:val="hu-HU"/>
        </w:rPr>
      </w:pPr>
    </w:p>
    <w:p w14:paraId="4B9597F6" w14:textId="77777777" w:rsidR="003010F3" w:rsidRPr="00D94F42" w:rsidRDefault="003010F3">
      <w:pPr>
        <w:spacing w:line="240" w:lineRule="auto"/>
        <w:rPr>
          <w:lang w:val="hu-HU"/>
        </w:rPr>
      </w:pPr>
    </w:p>
    <w:p w14:paraId="7264CE42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9.</w:t>
      </w:r>
      <w:r w:rsidRPr="00D94F42">
        <w:rPr>
          <w:b/>
          <w:bCs/>
          <w:lang w:val="hu-HU"/>
        </w:rPr>
        <w:tab/>
        <w:t>KÜLÖNLEGES TÁROLÁSI ELŐÍRÁSOK</w:t>
      </w:r>
    </w:p>
    <w:p w14:paraId="2049C1AD" w14:textId="77777777" w:rsidR="00E10A6E" w:rsidRPr="00D94F42" w:rsidRDefault="00E10A6E">
      <w:pPr>
        <w:spacing w:line="240" w:lineRule="auto"/>
        <w:rPr>
          <w:lang w:val="hu-HU"/>
        </w:rPr>
      </w:pPr>
    </w:p>
    <w:p w14:paraId="4897BB86" w14:textId="615BEA65" w:rsidR="00E10A6E" w:rsidRDefault="003010F3" w:rsidP="00E267F6">
      <w:pPr>
        <w:spacing w:line="240" w:lineRule="auto"/>
        <w:rPr>
          <w:bCs/>
          <w:iCs/>
          <w:color w:val="000000"/>
          <w:spacing w:val="-2"/>
          <w:lang w:val="hu-HU"/>
        </w:rPr>
      </w:pPr>
      <w:r>
        <w:rPr>
          <w:lang w:val="hu-HU"/>
        </w:rPr>
        <w:t>A fénytől való védelem érdekében az eredeti csomagolásban tárolandó</w:t>
      </w:r>
      <w:r w:rsidR="00E10A6E" w:rsidRPr="00D94F42">
        <w:rPr>
          <w:bCs/>
          <w:iCs/>
          <w:color w:val="000000"/>
          <w:spacing w:val="-2"/>
          <w:lang w:val="hu-HU"/>
        </w:rPr>
        <w:t>.</w:t>
      </w:r>
    </w:p>
    <w:p w14:paraId="0001EDEF" w14:textId="77777777" w:rsidR="00085754" w:rsidRPr="00D94F42" w:rsidRDefault="00085754" w:rsidP="00E267F6">
      <w:pPr>
        <w:spacing w:line="240" w:lineRule="auto"/>
        <w:rPr>
          <w:lang w:val="hu-HU"/>
        </w:rPr>
      </w:pPr>
    </w:p>
    <w:p w14:paraId="65118CAA" w14:textId="77777777" w:rsidR="00E10A6E" w:rsidRPr="00D94F42" w:rsidRDefault="00E10A6E" w:rsidP="0028109F">
      <w:pPr>
        <w:spacing w:line="240" w:lineRule="auto"/>
        <w:rPr>
          <w:lang w:val="hu-HU"/>
        </w:rPr>
      </w:pPr>
    </w:p>
    <w:p w14:paraId="6D4E415B" w14:textId="77777777" w:rsidR="00E10A6E" w:rsidRPr="00D94F42" w:rsidRDefault="00E10A6E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10.</w:t>
      </w:r>
      <w:r w:rsidRPr="00D94F42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6E2E2176" w14:textId="77777777" w:rsidR="00E10A6E" w:rsidRPr="00D94F42" w:rsidRDefault="00E10A6E" w:rsidP="0028109F">
      <w:pPr>
        <w:spacing w:line="240" w:lineRule="auto"/>
        <w:rPr>
          <w:lang w:val="hu-HU"/>
        </w:rPr>
      </w:pPr>
    </w:p>
    <w:p w14:paraId="3387777E" w14:textId="77777777" w:rsidR="00E10A6E" w:rsidRPr="00D94F42" w:rsidRDefault="00E10A6E">
      <w:pPr>
        <w:spacing w:line="240" w:lineRule="auto"/>
        <w:rPr>
          <w:lang w:val="hu-HU"/>
        </w:rPr>
      </w:pPr>
    </w:p>
    <w:p w14:paraId="6EFFF184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11.</w:t>
      </w:r>
      <w:r w:rsidRPr="00D94F42">
        <w:rPr>
          <w:b/>
          <w:bCs/>
          <w:lang w:val="hu-HU"/>
        </w:rPr>
        <w:tab/>
        <w:t>A FORGALOMBA HOZATALI ENGEDÉLY JOGOSULTJÁNAK NEVE ÉS CÍME</w:t>
      </w:r>
    </w:p>
    <w:p w14:paraId="6BE13F80" w14:textId="77777777" w:rsidR="00E10A6E" w:rsidRPr="00D94F42" w:rsidRDefault="00E10A6E">
      <w:pPr>
        <w:spacing w:line="240" w:lineRule="auto"/>
        <w:rPr>
          <w:lang w:val="hu-HU"/>
        </w:rPr>
      </w:pPr>
    </w:p>
    <w:p w14:paraId="32C39601" w14:textId="530EFD60" w:rsidR="00D66B13" w:rsidRDefault="00C257C6">
      <w:pPr>
        <w:spacing w:line="240" w:lineRule="auto"/>
        <w:rPr>
          <w:lang w:val="hu-HU"/>
        </w:rPr>
      </w:pPr>
      <w:r>
        <w:rPr>
          <w:lang w:val="hu-HU"/>
        </w:rPr>
        <w:t>Vitabalans Oy, Varastokatu 8, 13500 Hämeenlinna</w:t>
      </w:r>
      <w:r w:rsidR="00D66B13" w:rsidRPr="00D94F42">
        <w:rPr>
          <w:lang w:val="hu-HU"/>
        </w:rPr>
        <w:t>, Finnország</w:t>
      </w:r>
    </w:p>
    <w:p w14:paraId="38FF26B2" w14:textId="77777777" w:rsidR="00085754" w:rsidRPr="00D94F42" w:rsidRDefault="00085754">
      <w:pPr>
        <w:spacing w:line="240" w:lineRule="auto"/>
        <w:rPr>
          <w:lang w:val="hu-HU"/>
        </w:rPr>
      </w:pPr>
    </w:p>
    <w:p w14:paraId="2F7C4E6F" w14:textId="77777777" w:rsidR="00E10A6E" w:rsidRPr="00D94F42" w:rsidRDefault="00E10A6E">
      <w:pPr>
        <w:spacing w:line="240" w:lineRule="auto"/>
        <w:rPr>
          <w:lang w:val="hu-HU"/>
        </w:rPr>
      </w:pPr>
    </w:p>
    <w:p w14:paraId="4ED9D503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12.</w:t>
      </w:r>
      <w:r w:rsidRPr="00D94F42">
        <w:rPr>
          <w:b/>
          <w:bCs/>
          <w:lang w:val="hu-HU"/>
        </w:rPr>
        <w:tab/>
        <w:t>A FORGALOMBA HOZATALI ENGEDÉLY SZÁMA(I)</w:t>
      </w:r>
    </w:p>
    <w:p w14:paraId="15CDA205" w14:textId="77777777" w:rsidR="00E10A6E" w:rsidRPr="00D94F42" w:rsidRDefault="00E10A6E">
      <w:pPr>
        <w:spacing w:line="240" w:lineRule="auto"/>
        <w:rPr>
          <w:lang w:val="hu-HU"/>
        </w:rPr>
      </w:pPr>
    </w:p>
    <w:p w14:paraId="01C25561" w14:textId="022AEE8B" w:rsidR="00675823" w:rsidRPr="00675823" w:rsidRDefault="00675823" w:rsidP="00675823">
      <w:pPr>
        <w:spacing w:line="240" w:lineRule="auto"/>
        <w:rPr>
          <w:lang w:val="hu-HU"/>
        </w:rPr>
      </w:pPr>
      <w:r w:rsidRPr="00675823">
        <w:rPr>
          <w:lang w:val="hu-HU"/>
        </w:rPr>
        <w:t>OGYI-T-24290/</w:t>
      </w:r>
      <w:r>
        <w:rPr>
          <w:lang w:val="hu-HU"/>
        </w:rPr>
        <w:t>10</w:t>
      </w:r>
      <w:r w:rsidRPr="00675823">
        <w:rPr>
          <w:lang w:val="hu-HU"/>
        </w:rPr>
        <w:t xml:space="preserve"> </w:t>
      </w:r>
      <w:r w:rsidRPr="00675823">
        <w:rPr>
          <w:lang w:val="hu-HU"/>
        </w:rPr>
        <w:tab/>
        <w:t>10×</w:t>
      </w:r>
    </w:p>
    <w:p w14:paraId="17522C67" w14:textId="2119BCBE" w:rsidR="00675823" w:rsidRPr="00675823" w:rsidRDefault="00675823" w:rsidP="00675823">
      <w:pPr>
        <w:spacing w:line="240" w:lineRule="auto"/>
        <w:rPr>
          <w:lang w:val="hu-HU"/>
        </w:rPr>
      </w:pPr>
      <w:r w:rsidRPr="00675823">
        <w:rPr>
          <w:lang w:val="hu-HU"/>
        </w:rPr>
        <w:t>OGYI-T-24290/</w:t>
      </w:r>
      <w:r>
        <w:rPr>
          <w:lang w:val="hu-HU"/>
        </w:rPr>
        <w:t>12</w:t>
      </w:r>
      <w:r w:rsidRPr="00675823">
        <w:rPr>
          <w:lang w:val="hu-HU"/>
        </w:rPr>
        <w:t xml:space="preserve"> </w:t>
      </w:r>
      <w:r w:rsidRPr="00675823">
        <w:rPr>
          <w:lang w:val="hu-HU"/>
        </w:rPr>
        <w:tab/>
        <w:t>30×</w:t>
      </w:r>
    </w:p>
    <w:p w14:paraId="467E2DCF" w14:textId="2097E761" w:rsidR="00675823" w:rsidRPr="00675823" w:rsidRDefault="00675823" w:rsidP="00675823">
      <w:pPr>
        <w:spacing w:line="240" w:lineRule="auto"/>
        <w:rPr>
          <w:lang w:val="hu-HU"/>
        </w:rPr>
      </w:pPr>
      <w:r w:rsidRPr="00675823">
        <w:rPr>
          <w:lang w:val="hu-HU"/>
        </w:rPr>
        <w:t>OGYI-T-24290/</w:t>
      </w:r>
      <w:r>
        <w:rPr>
          <w:lang w:val="hu-HU"/>
        </w:rPr>
        <w:t>14</w:t>
      </w:r>
      <w:r w:rsidRPr="00675823">
        <w:rPr>
          <w:lang w:val="hu-HU"/>
        </w:rPr>
        <w:t xml:space="preserve"> </w:t>
      </w:r>
      <w:r w:rsidRPr="00675823">
        <w:rPr>
          <w:lang w:val="hu-HU"/>
        </w:rPr>
        <w:tab/>
        <w:t>50×</w:t>
      </w:r>
    </w:p>
    <w:p w14:paraId="46C13437" w14:textId="52A3A564" w:rsidR="00E10A6E" w:rsidRDefault="00675823">
      <w:pPr>
        <w:spacing w:line="240" w:lineRule="auto"/>
        <w:rPr>
          <w:lang w:val="hu-HU"/>
        </w:rPr>
      </w:pPr>
      <w:r w:rsidRPr="00675823">
        <w:rPr>
          <w:lang w:val="hu-HU"/>
        </w:rPr>
        <w:t>OGYI-T-24290/</w:t>
      </w:r>
      <w:r>
        <w:rPr>
          <w:lang w:val="hu-HU"/>
        </w:rPr>
        <w:t>16</w:t>
      </w:r>
      <w:r w:rsidRPr="00675823">
        <w:rPr>
          <w:lang w:val="hu-HU"/>
        </w:rPr>
        <w:t xml:space="preserve"> </w:t>
      </w:r>
      <w:r w:rsidRPr="00675823">
        <w:rPr>
          <w:lang w:val="hu-HU"/>
        </w:rPr>
        <w:tab/>
        <w:t>100×</w:t>
      </w:r>
    </w:p>
    <w:p w14:paraId="7AEB7D32" w14:textId="77777777" w:rsidR="00675823" w:rsidRDefault="00675823">
      <w:pPr>
        <w:spacing w:line="240" w:lineRule="auto"/>
        <w:rPr>
          <w:lang w:val="hu-HU"/>
        </w:rPr>
      </w:pPr>
    </w:p>
    <w:p w14:paraId="2F424425" w14:textId="77777777" w:rsidR="003010F3" w:rsidRPr="00D94F42" w:rsidRDefault="003010F3">
      <w:pPr>
        <w:spacing w:line="240" w:lineRule="auto"/>
        <w:rPr>
          <w:lang w:val="hu-HU"/>
        </w:rPr>
      </w:pPr>
    </w:p>
    <w:p w14:paraId="7CFD0BED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13.</w:t>
      </w:r>
      <w:r w:rsidRPr="00D94F42">
        <w:rPr>
          <w:b/>
          <w:bCs/>
          <w:lang w:val="hu-HU"/>
        </w:rPr>
        <w:tab/>
        <w:t>A GYÁRTÁSI TÉTEL SZÁMA</w:t>
      </w:r>
    </w:p>
    <w:p w14:paraId="12BF7D29" w14:textId="77777777" w:rsidR="00E10A6E" w:rsidRPr="00D94F42" w:rsidRDefault="00E10A6E">
      <w:pPr>
        <w:spacing w:line="240" w:lineRule="auto"/>
        <w:rPr>
          <w:lang w:val="hu-HU"/>
        </w:rPr>
      </w:pPr>
    </w:p>
    <w:p w14:paraId="57313D53" w14:textId="73C36DC2" w:rsidR="00E10A6E" w:rsidRDefault="00E10A6E">
      <w:pPr>
        <w:spacing w:line="240" w:lineRule="auto"/>
        <w:rPr>
          <w:lang w:val="hu-HU"/>
        </w:rPr>
      </w:pPr>
      <w:r w:rsidRPr="00D94F42">
        <w:rPr>
          <w:lang w:val="hu-HU"/>
        </w:rPr>
        <w:t>Gy</w:t>
      </w:r>
      <w:r w:rsidR="00ED3353">
        <w:rPr>
          <w:lang w:val="hu-HU"/>
        </w:rPr>
        <w:t>.</w:t>
      </w:r>
      <w:r w:rsidRPr="00D94F42">
        <w:rPr>
          <w:lang w:val="hu-HU"/>
        </w:rPr>
        <w:t>sz:</w:t>
      </w:r>
    </w:p>
    <w:p w14:paraId="170A722C" w14:textId="77777777" w:rsidR="00085754" w:rsidRPr="00D94F42" w:rsidRDefault="00085754">
      <w:pPr>
        <w:spacing w:line="240" w:lineRule="auto"/>
        <w:rPr>
          <w:lang w:val="hu-HU"/>
        </w:rPr>
      </w:pPr>
    </w:p>
    <w:p w14:paraId="06CAAD5F" w14:textId="77777777" w:rsidR="00E10A6E" w:rsidRPr="00D94F42" w:rsidRDefault="00E10A6E">
      <w:pPr>
        <w:spacing w:line="240" w:lineRule="auto"/>
        <w:rPr>
          <w:lang w:val="hu-HU"/>
        </w:rPr>
      </w:pPr>
    </w:p>
    <w:p w14:paraId="2869CF82" w14:textId="02802C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14.</w:t>
      </w:r>
      <w:r w:rsidRPr="00D94F42">
        <w:rPr>
          <w:b/>
          <w:bCs/>
          <w:lang w:val="hu-HU"/>
        </w:rPr>
        <w:tab/>
        <w:t xml:space="preserve">A GYÓGYSZER </w:t>
      </w:r>
      <w:r w:rsidR="003010F3">
        <w:rPr>
          <w:b/>
          <w:bCs/>
          <w:lang w:val="hu-HU"/>
        </w:rPr>
        <w:t xml:space="preserve">ÁLTALÁNOS BESOROLÁSA </w:t>
      </w:r>
      <w:r w:rsidRPr="00D94F42">
        <w:rPr>
          <w:b/>
          <w:bCs/>
          <w:lang w:val="hu-HU"/>
        </w:rPr>
        <w:t>RENDELHETŐSÉG</w:t>
      </w:r>
      <w:r w:rsidR="003010F3">
        <w:rPr>
          <w:b/>
          <w:bCs/>
          <w:lang w:val="hu-HU"/>
        </w:rPr>
        <w:t xml:space="preserve"> SZEMPONTJÁBÓL</w:t>
      </w:r>
    </w:p>
    <w:p w14:paraId="7E4A7854" w14:textId="77777777" w:rsidR="00E10A6E" w:rsidRPr="00D94F42" w:rsidRDefault="00E10A6E">
      <w:pPr>
        <w:spacing w:line="240" w:lineRule="auto"/>
        <w:rPr>
          <w:lang w:val="hu-HU"/>
        </w:rPr>
      </w:pPr>
    </w:p>
    <w:p w14:paraId="39EE6A1F" w14:textId="77777777" w:rsidR="00D50BFE" w:rsidRDefault="00D50BFE" w:rsidP="00E267F6">
      <w:pPr>
        <w:spacing w:line="240" w:lineRule="auto"/>
        <w:rPr>
          <w:szCs w:val="20"/>
          <w:lang w:val="hu-HU" w:eastAsia="zh-CN"/>
        </w:rPr>
      </w:pPr>
      <w:r w:rsidRPr="00EB50C0">
        <w:rPr>
          <w:lang w:val="hu-HU"/>
        </w:rPr>
        <w:t>Orvosi rendelvény nélkül is kiadható gyógyszer (VN).</w:t>
      </w:r>
    </w:p>
    <w:p w14:paraId="68BA122E" w14:textId="77777777" w:rsidR="00085754" w:rsidRPr="00415BBD" w:rsidRDefault="00085754" w:rsidP="0028109F">
      <w:pPr>
        <w:spacing w:line="240" w:lineRule="auto"/>
        <w:rPr>
          <w:lang w:val="hu-HU"/>
        </w:rPr>
      </w:pPr>
    </w:p>
    <w:p w14:paraId="4558615A" w14:textId="77777777" w:rsidR="00E10A6E" w:rsidRPr="00D94F42" w:rsidRDefault="00E10A6E" w:rsidP="0028109F">
      <w:pPr>
        <w:spacing w:line="240" w:lineRule="auto"/>
        <w:rPr>
          <w:lang w:val="hu-HU"/>
        </w:rPr>
      </w:pPr>
    </w:p>
    <w:p w14:paraId="6A9B9016" w14:textId="77777777" w:rsidR="00E10A6E" w:rsidRPr="00D94F42" w:rsidRDefault="00E10A6E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15.</w:t>
      </w:r>
      <w:r w:rsidRPr="00D94F42">
        <w:rPr>
          <w:b/>
          <w:bCs/>
          <w:lang w:val="hu-HU"/>
        </w:rPr>
        <w:tab/>
        <w:t>AZ ALKALMAZÁSRA VONATKOZÓ UTASÍTÁSOK</w:t>
      </w:r>
    </w:p>
    <w:p w14:paraId="6CF38663" w14:textId="77777777" w:rsidR="00E10A6E" w:rsidRPr="00D94F42" w:rsidRDefault="00E10A6E" w:rsidP="003010F3">
      <w:pPr>
        <w:spacing w:line="240" w:lineRule="auto"/>
        <w:rPr>
          <w:lang w:val="hu-HU"/>
        </w:rPr>
      </w:pPr>
    </w:p>
    <w:p w14:paraId="64AEBC06" w14:textId="77777777" w:rsidR="00085754" w:rsidRPr="00D94F42" w:rsidRDefault="00085754">
      <w:pPr>
        <w:spacing w:line="240" w:lineRule="auto"/>
        <w:rPr>
          <w:lang w:val="hu-HU"/>
        </w:rPr>
      </w:pPr>
    </w:p>
    <w:p w14:paraId="1E700D72" w14:textId="77777777" w:rsidR="00E10A6E" w:rsidRPr="00D94F42" w:rsidRDefault="00E10A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16.</w:t>
      </w:r>
      <w:r w:rsidRPr="00D94F42">
        <w:rPr>
          <w:b/>
          <w:bCs/>
          <w:lang w:val="hu-HU"/>
        </w:rPr>
        <w:tab/>
        <w:t>BRAILLE ÍRÁSSAL FELTÜNTETETT INFORMÁCIÓK</w:t>
      </w:r>
    </w:p>
    <w:p w14:paraId="4BC08B08" w14:textId="77777777" w:rsidR="00E10A6E" w:rsidRPr="00D94F42" w:rsidRDefault="00E10A6E">
      <w:pPr>
        <w:spacing w:line="240" w:lineRule="auto"/>
        <w:rPr>
          <w:lang w:val="hu-HU"/>
        </w:rPr>
      </w:pPr>
    </w:p>
    <w:p w14:paraId="75B85514" w14:textId="5F9522D4" w:rsidR="003010F3" w:rsidRPr="00E267F6" w:rsidRDefault="003010F3" w:rsidP="003010F3">
      <w:pPr>
        <w:spacing w:line="240" w:lineRule="auto"/>
        <w:rPr>
          <w:noProof/>
          <w:shd w:val="clear" w:color="auto" w:fill="CCCCCC"/>
          <w:lang w:val="hu-HU"/>
        </w:rPr>
      </w:pPr>
      <w:r w:rsidRPr="00E267F6">
        <w:rPr>
          <w:shd w:val="clear" w:color="auto" w:fill="CCCCCC"/>
          <w:lang w:val="hu-HU"/>
        </w:rPr>
        <w:t>Braille-írás feltüntetése alól felmentve.</w:t>
      </w:r>
    </w:p>
    <w:p w14:paraId="5A8A538D" w14:textId="77777777" w:rsidR="00085754" w:rsidRPr="00D94F42" w:rsidRDefault="00085754" w:rsidP="003010F3">
      <w:pPr>
        <w:spacing w:line="240" w:lineRule="auto"/>
        <w:rPr>
          <w:lang w:val="hu-HU"/>
        </w:rPr>
      </w:pPr>
    </w:p>
    <w:p w14:paraId="07B41DCB" w14:textId="77777777" w:rsidR="00E10A6E" w:rsidRPr="00D94F42" w:rsidRDefault="00E10A6E">
      <w:pPr>
        <w:spacing w:line="240" w:lineRule="auto"/>
        <w:rPr>
          <w:shd w:val="clear" w:color="auto" w:fill="CCCCCC"/>
          <w:lang w:val="hu-HU"/>
        </w:rPr>
      </w:pPr>
    </w:p>
    <w:p w14:paraId="23E7B8DC" w14:textId="77777777" w:rsidR="00E10A6E" w:rsidRPr="00D94F42" w:rsidRDefault="00E10A6E">
      <w:pPr>
        <w:pStyle w:val="Listaszerbekezds"/>
        <w:keepNext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142" w:hanging="54"/>
        <w:outlineLvl w:val="0"/>
        <w:rPr>
          <w:i/>
          <w:lang w:val="hu-HU"/>
        </w:rPr>
      </w:pPr>
      <w:r w:rsidRPr="00D94F42">
        <w:rPr>
          <w:b/>
          <w:lang w:val="hu-HU"/>
        </w:rPr>
        <w:t>EGYEDI AZONOSÍTÓ – 2D VONALKÓD</w:t>
      </w:r>
    </w:p>
    <w:p w14:paraId="0BAB87AC" w14:textId="77777777" w:rsidR="00E10A6E" w:rsidRPr="00D94F42" w:rsidRDefault="00E10A6E">
      <w:pPr>
        <w:tabs>
          <w:tab w:val="clear" w:pos="567"/>
        </w:tabs>
        <w:spacing w:line="240" w:lineRule="auto"/>
        <w:rPr>
          <w:lang w:val="hu-HU"/>
        </w:rPr>
      </w:pPr>
    </w:p>
    <w:p w14:paraId="4E808A5B" w14:textId="63824CF1" w:rsidR="00085754" w:rsidRPr="001B7E82" w:rsidRDefault="00085754">
      <w:pPr>
        <w:spacing w:line="240" w:lineRule="auto"/>
        <w:rPr>
          <w:noProof/>
          <w:highlight w:val="lightGray"/>
        </w:rPr>
      </w:pPr>
      <w:r w:rsidRPr="001B7E82">
        <w:rPr>
          <w:noProof/>
          <w:highlight w:val="lightGray"/>
        </w:rPr>
        <w:t>Nem értelmezhető.</w:t>
      </w:r>
    </w:p>
    <w:p w14:paraId="344899BB" w14:textId="77777777" w:rsidR="00085754" w:rsidRPr="00D94F42" w:rsidRDefault="00085754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73BC6819" w14:textId="77777777" w:rsidR="00E10A6E" w:rsidRPr="00D94F42" w:rsidRDefault="00E10A6E">
      <w:pPr>
        <w:tabs>
          <w:tab w:val="clear" w:pos="567"/>
        </w:tabs>
        <w:spacing w:line="240" w:lineRule="auto"/>
        <w:rPr>
          <w:lang w:val="hu-HU"/>
        </w:rPr>
      </w:pPr>
    </w:p>
    <w:p w14:paraId="1DF28603" w14:textId="77777777" w:rsidR="00E10A6E" w:rsidRPr="00D94F42" w:rsidRDefault="00E10A6E">
      <w:pPr>
        <w:pStyle w:val="Listaszerbekezds"/>
        <w:keepNext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142" w:hanging="54"/>
        <w:outlineLvl w:val="0"/>
        <w:rPr>
          <w:i/>
          <w:lang w:val="hu-HU"/>
        </w:rPr>
      </w:pPr>
      <w:r w:rsidRPr="00D94F42">
        <w:rPr>
          <w:b/>
          <w:lang w:val="hu-HU"/>
        </w:rPr>
        <w:t>EGYEDI AZONOSÍTÓ OLVASHATÓ FORMÁTUMA</w:t>
      </w:r>
    </w:p>
    <w:p w14:paraId="7C0BEF89" w14:textId="77777777" w:rsidR="00E10A6E" w:rsidRPr="00D94F42" w:rsidRDefault="00E10A6E">
      <w:pPr>
        <w:tabs>
          <w:tab w:val="clear" w:pos="567"/>
        </w:tabs>
        <w:spacing w:line="240" w:lineRule="auto"/>
        <w:rPr>
          <w:lang w:val="hu-HU"/>
        </w:rPr>
      </w:pPr>
    </w:p>
    <w:p w14:paraId="70F161CA" w14:textId="483E31E5" w:rsidR="00D50BFE" w:rsidRDefault="00085754">
      <w:pPr>
        <w:spacing w:line="240" w:lineRule="auto"/>
        <w:rPr>
          <w:noProof/>
          <w:highlight w:val="lightGray"/>
        </w:rPr>
      </w:pPr>
      <w:r w:rsidRPr="001B7E82">
        <w:rPr>
          <w:noProof/>
          <w:highlight w:val="lightGray"/>
        </w:rPr>
        <w:t>Nem értelmezhető.</w:t>
      </w:r>
    </w:p>
    <w:p w14:paraId="79F90AC5" w14:textId="4FD3550F" w:rsidR="00EA1846" w:rsidRPr="00D94F42" w:rsidRDefault="00D50BFE" w:rsidP="00E267F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b/>
          <w:bCs/>
          <w:lang w:val="hu-HU"/>
        </w:rPr>
      </w:pPr>
      <w:r>
        <w:rPr>
          <w:noProof/>
          <w:highlight w:val="lightGray"/>
        </w:rPr>
        <w:br w:type="column"/>
      </w:r>
      <w:r w:rsidR="00EA1846" w:rsidRPr="00D94F42">
        <w:rPr>
          <w:b/>
          <w:bCs/>
          <w:lang w:val="hu-HU"/>
        </w:rPr>
        <w:lastRenderedPageBreak/>
        <w:t>A BUBORÉKCSOMAGOLÁSON VAGY A FÓLIACSÍKON MINIMÁLISAN FELTÜNTETENDŐ ADATOK</w:t>
      </w:r>
    </w:p>
    <w:p w14:paraId="621F133D" w14:textId="77777777" w:rsidR="00EA1846" w:rsidRPr="00D94F42" w:rsidRDefault="00EA1846" w:rsidP="00E267F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5D31E5BF" w14:textId="7BD3D57D" w:rsidR="00EA1846" w:rsidRPr="00D94F42" w:rsidRDefault="003010F3" w:rsidP="00E267F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</w:p>
    <w:p w14:paraId="5E47C161" w14:textId="77777777" w:rsidR="00EA1846" w:rsidRPr="00D94F42" w:rsidRDefault="00EA1846" w:rsidP="003010F3">
      <w:pPr>
        <w:spacing w:line="240" w:lineRule="auto"/>
        <w:rPr>
          <w:lang w:val="hu-HU"/>
        </w:rPr>
      </w:pPr>
    </w:p>
    <w:p w14:paraId="01D27CC9" w14:textId="77777777" w:rsidR="00643ECE" w:rsidRPr="00D94F42" w:rsidRDefault="00643ECE" w:rsidP="003010F3">
      <w:pPr>
        <w:spacing w:line="240" w:lineRule="auto"/>
        <w:rPr>
          <w:lang w:val="hu-HU"/>
        </w:rPr>
      </w:pPr>
    </w:p>
    <w:p w14:paraId="0309D6A2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1.</w:t>
      </w:r>
      <w:r w:rsidRPr="00D94F42">
        <w:rPr>
          <w:b/>
          <w:bCs/>
          <w:lang w:val="hu-HU"/>
        </w:rPr>
        <w:tab/>
        <w:t>A GYÓGYSZER NEVE</w:t>
      </w:r>
    </w:p>
    <w:p w14:paraId="0EEF9146" w14:textId="77777777" w:rsidR="00D50BFE" w:rsidRPr="001C3FFC" w:rsidRDefault="00D50BFE" w:rsidP="00E267F6">
      <w:pPr>
        <w:spacing w:line="240" w:lineRule="auto"/>
        <w:rPr>
          <w:lang w:val="hu-HU"/>
        </w:rPr>
      </w:pPr>
    </w:p>
    <w:p w14:paraId="4AA2F15A" w14:textId="011B245F" w:rsidR="00D50BFE" w:rsidRPr="001C3FFC" w:rsidRDefault="00C257C6" w:rsidP="00E267F6">
      <w:pPr>
        <w:spacing w:line="240" w:lineRule="auto"/>
        <w:rPr>
          <w:noProof/>
          <w:lang w:val="hu-HU"/>
        </w:rPr>
      </w:pPr>
      <w:r>
        <w:rPr>
          <w:lang w:val="hu-HU"/>
        </w:rPr>
        <w:t>Melatonin Vitabalans</w:t>
      </w:r>
      <w:r w:rsidR="00D50BFE" w:rsidRPr="001C3FFC" w:rsidDel="00D1031C">
        <w:rPr>
          <w:noProof/>
          <w:lang w:val="hu-HU"/>
        </w:rPr>
        <w:t xml:space="preserve"> </w:t>
      </w:r>
      <w:r w:rsidR="00D13BD9">
        <w:rPr>
          <w:lang w:val="hu-HU"/>
        </w:rPr>
        <w:t>5</w:t>
      </w:r>
      <w:r w:rsidR="00D50BFE" w:rsidRPr="001C3FFC">
        <w:rPr>
          <w:lang w:val="hu-HU"/>
        </w:rPr>
        <w:t xml:space="preserve"> mg </w:t>
      </w:r>
      <w:r w:rsidR="00D50BFE" w:rsidRPr="001C3FFC">
        <w:rPr>
          <w:noProof/>
          <w:lang w:val="hu-HU"/>
        </w:rPr>
        <w:t>tabletta</w:t>
      </w:r>
    </w:p>
    <w:p w14:paraId="0F086AD4" w14:textId="7F936CEC" w:rsidR="00D50BFE" w:rsidRPr="001C3FFC" w:rsidRDefault="00D50BFE" w:rsidP="0028109F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BE6F8C9" w14:textId="78F18BFA" w:rsidR="00B56255" w:rsidRPr="00EB50C0" w:rsidRDefault="00D50BFE" w:rsidP="0028109F">
      <w:pPr>
        <w:spacing w:line="240" w:lineRule="auto"/>
        <w:rPr>
          <w:lang w:val="hu-HU"/>
        </w:rPr>
      </w:pPr>
      <w:r w:rsidRPr="00EB50C0">
        <w:rPr>
          <w:lang w:val="hu-HU"/>
        </w:rPr>
        <w:t>melatonin</w:t>
      </w:r>
    </w:p>
    <w:p w14:paraId="6593F652" w14:textId="53210988" w:rsidR="00327FF4" w:rsidRDefault="00327FF4" w:rsidP="0028109F">
      <w:pPr>
        <w:spacing w:line="240" w:lineRule="auto"/>
        <w:rPr>
          <w:lang w:val="hu-HU"/>
        </w:rPr>
      </w:pPr>
    </w:p>
    <w:p w14:paraId="357781E5" w14:textId="77777777" w:rsidR="003010F3" w:rsidRPr="00D94F42" w:rsidRDefault="003010F3" w:rsidP="0028109F">
      <w:pPr>
        <w:spacing w:line="240" w:lineRule="auto"/>
        <w:rPr>
          <w:lang w:val="hu-HU"/>
        </w:rPr>
      </w:pPr>
    </w:p>
    <w:p w14:paraId="56E30C36" w14:textId="77777777" w:rsidR="00EA1846" w:rsidRPr="00D94F42" w:rsidRDefault="00EA1846" w:rsidP="003010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2.</w:t>
      </w:r>
      <w:r w:rsidRPr="00D94F42">
        <w:rPr>
          <w:b/>
          <w:bCs/>
          <w:lang w:val="hu-HU"/>
        </w:rPr>
        <w:tab/>
        <w:t>A FORGALOMBA HOZATALI ENGEDÉLY JOGOSULTJÁNAK NEVE</w:t>
      </w:r>
    </w:p>
    <w:p w14:paraId="5F58619C" w14:textId="77777777" w:rsidR="00EA1846" w:rsidRPr="00D94F42" w:rsidRDefault="00EA1846" w:rsidP="003010F3">
      <w:pPr>
        <w:spacing w:line="240" w:lineRule="auto"/>
        <w:rPr>
          <w:lang w:val="hu-HU"/>
        </w:rPr>
      </w:pPr>
    </w:p>
    <w:p w14:paraId="5CA59063" w14:textId="094EF17C" w:rsidR="00B56255" w:rsidRPr="00D94F42" w:rsidRDefault="00C257C6">
      <w:pPr>
        <w:tabs>
          <w:tab w:val="clear" w:pos="567"/>
        </w:tabs>
        <w:spacing w:line="240" w:lineRule="auto"/>
        <w:rPr>
          <w:b/>
          <w:lang w:val="hu-HU"/>
        </w:rPr>
      </w:pPr>
      <w:r>
        <w:rPr>
          <w:lang w:val="hu-HU"/>
        </w:rPr>
        <w:t xml:space="preserve">Vitabalans </w:t>
      </w:r>
      <w:r w:rsidR="00D50BFE">
        <w:rPr>
          <w:lang w:val="hu-HU"/>
        </w:rPr>
        <w:t>Oy</w:t>
      </w:r>
    </w:p>
    <w:p w14:paraId="56A10353" w14:textId="3BFD1E8B" w:rsidR="00EA1846" w:rsidRDefault="00EA1846">
      <w:pPr>
        <w:spacing w:line="240" w:lineRule="auto"/>
        <w:rPr>
          <w:lang w:val="hu-HU"/>
        </w:rPr>
      </w:pPr>
    </w:p>
    <w:p w14:paraId="78898F9D" w14:textId="77777777" w:rsidR="003010F3" w:rsidRPr="00D94F42" w:rsidRDefault="003010F3">
      <w:pPr>
        <w:spacing w:line="240" w:lineRule="auto"/>
        <w:rPr>
          <w:lang w:val="hu-HU"/>
        </w:rPr>
      </w:pPr>
    </w:p>
    <w:p w14:paraId="7A096D6D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3.</w:t>
      </w:r>
      <w:r w:rsidRPr="00D94F42">
        <w:rPr>
          <w:b/>
          <w:bCs/>
          <w:lang w:val="hu-HU"/>
        </w:rPr>
        <w:tab/>
        <w:t>LEJÁRATI IDŐ</w:t>
      </w:r>
    </w:p>
    <w:p w14:paraId="56B7EC7A" w14:textId="77777777" w:rsidR="00EA1846" w:rsidRPr="00D94F42" w:rsidRDefault="00EA1846">
      <w:pPr>
        <w:spacing w:line="240" w:lineRule="auto"/>
        <w:rPr>
          <w:lang w:val="hu-HU"/>
        </w:rPr>
      </w:pPr>
    </w:p>
    <w:p w14:paraId="68F7E427" w14:textId="77777777" w:rsidR="00B56255" w:rsidRPr="00D94F42" w:rsidRDefault="00B56255">
      <w:pPr>
        <w:spacing w:line="240" w:lineRule="auto"/>
        <w:rPr>
          <w:lang w:val="hu-HU"/>
        </w:rPr>
      </w:pPr>
      <w:r w:rsidRPr="00D94F42">
        <w:rPr>
          <w:lang w:val="hu-HU"/>
        </w:rPr>
        <w:t>EXP</w:t>
      </w:r>
    </w:p>
    <w:p w14:paraId="08F89239" w14:textId="10DB2963" w:rsidR="00EA1846" w:rsidRDefault="00EA1846">
      <w:pPr>
        <w:spacing w:line="240" w:lineRule="auto"/>
        <w:rPr>
          <w:lang w:val="hu-HU"/>
        </w:rPr>
      </w:pPr>
    </w:p>
    <w:p w14:paraId="42CF872B" w14:textId="77777777" w:rsidR="003010F3" w:rsidRPr="00D94F42" w:rsidRDefault="003010F3">
      <w:pPr>
        <w:spacing w:line="240" w:lineRule="auto"/>
        <w:rPr>
          <w:lang w:val="hu-HU"/>
        </w:rPr>
      </w:pPr>
    </w:p>
    <w:p w14:paraId="430E5752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4.</w:t>
      </w:r>
      <w:r w:rsidRPr="00D94F42">
        <w:rPr>
          <w:b/>
          <w:bCs/>
          <w:lang w:val="hu-HU"/>
        </w:rPr>
        <w:tab/>
        <w:t>A GYÁRTÁSI TÉTEL SZÁMA</w:t>
      </w:r>
    </w:p>
    <w:p w14:paraId="1838AAA0" w14:textId="77777777" w:rsidR="00EA1846" w:rsidRPr="00D94F42" w:rsidRDefault="00EA1846">
      <w:pPr>
        <w:spacing w:line="240" w:lineRule="auto"/>
        <w:rPr>
          <w:lang w:val="hu-HU"/>
        </w:rPr>
      </w:pPr>
    </w:p>
    <w:p w14:paraId="50F67AB0" w14:textId="55C694FE" w:rsidR="00D94F42" w:rsidRPr="00D94F42" w:rsidRDefault="00EB50C0">
      <w:pPr>
        <w:spacing w:line="240" w:lineRule="auto"/>
        <w:rPr>
          <w:lang w:val="hu-HU"/>
        </w:rPr>
      </w:pPr>
      <w:r>
        <w:rPr>
          <w:lang w:val="hu-HU"/>
        </w:rPr>
        <w:t>Lot</w:t>
      </w:r>
    </w:p>
    <w:p w14:paraId="1ACDA57B" w14:textId="0EE4C4B4" w:rsidR="00EA1846" w:rsidRDefault="00EA1846">
      <w:pPr>
        <w:spacing w:line="240" w:lineRule="auto"/>
        <w:rPr>
          <w:lang w:val="hu-HU"/>
        </w:rPr>
      </w:pPr>
    </w:p>
    <w:p w14:paraId="795AD4A6" w14:textId="77777777" w:rsidR="003010F3" w:rsidRPr="00D94F42" w:rsidRDefault="003010F3">
      <w:pPr>
        <w:spacing w:line="240" w:lineRule="auto"/>
        <w:rPr>
          <w:lang w:val="hu-HU"/>
        </w:rPr>
      </w:pPr>
    </w:p>
    <w:p w14:paraId="5E52169B" w14:textId="77777777" w:rsidR="00EA1846" w:rsidRPr="00D94F42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D94F42">
        <w:rPr>
          <w:b/>
          <w:bCs/>
          <w:lang w:val="hu-HU"/>
        </w:rPr>
        <w:t>5.</w:t>
      </w:r>
      <w:r w:rsidRPr="00D94F42">
        <w:rPr>
          <w:b/>
          <w:bCs/>
          <w:lang w:val="hu-HU"/>
        </w:rPr>
        <w:tab/>
        <w:t>EGYÉB INFORMÁCIÓK</w:t>
      </w:r>
    </w:p>
    <w:p w14:paraId="0E3A179F" w14:textId="77777777" w:rsidR="00EA1846" w:rsidRPr="00D94F42" w:rsidRDefault="00EA1846">
      <w:pPr>
        <w:spacing w:line="240" w:lineRule="auto"/>
        <w:rPr>
          <w:lang w:val="hu-HU"/>
        </w:rPr>
      </w:pPr>
    </w:p>
    <w:sectPr w:rsidR="00EA1846" w:rsidRPr="00D94F42" w:rsidSect="00587609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3316A5" w14:textId="77777777" w:rsidR="0062264C" w:rsidRDefault="0062264C">
      <w:r>
        <w:separator/>
      </w:r>
    </w:p>
  </w:endnote>
  <w:endnote w:type="continuationSeparator" w:id="0">
    <w:p w14:paraId="47649BBA" w14:textId="77777777" w:rsidR="0062264C" w:rsidRDefault="0062264C">
      <w:r>
        <w:continuationSeparator/>
      </w:r>
    </w:p>
  </w:endnote>
  <w:endnote w:type="continuationNotice" w:id="1">
    <w:p w14:paraId="7ED8A9A8" w14:textId="77777777" w:rsidR="0062264C" w:rsidRDefault="0062264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1A09C4" w14:textId="77777777" w:rsidR="007A1CC0" w:rsidRDefault="007A1CC0" w:rsidP="007A1CC0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0F9213" w14:textId="77777777" w:rsidR="004954BC" w:rsidRPr="004954BC" w:rsidRDefault="004954BC" w:rsidP="00B30E71">
    <w:pPr>
      <w:pStyle w:val="llb"/>
      <w:spacing w:line="240" w:lineRule="auto"/>
      <w:rPr>
        <w:sz w:val="18"/>
        <w:szCs w:val="18"/>
      </w:rPr>
    </w:pPr>
    <w:r w:rsidRPr="004954BC">
      <w:rPr>
        <w:sz w:val="18"/>
        <w:szCs w:val="18"/>
      </w:rPr>
      <w:t>OGYÉI/67029/2023</w:t>
    </w:r>
  </w:p>
  <w:p w14:paraId="26A67E0F" w14:textId="749A0D6F" w:rsidR="007A1CC0" w:rsidRPr="00E267F6" w:rsidRDefault="004954BC" w:rsidP="00B30E71">
    <w:pPr>
      <w:pStyle w:val="llb"/>
      <w:tabs>
        <w:tab w:val="clear" w:pos="8306"/>
        <w:tab w:val="right" w:pos="9071"/>
      </w:tabs>
      <w:spacing w:line="240" w:lineRule="auto"/>
      <w:rPr>
        <w:sz w:val="18"/>
        <w:szCs w:val="18"/>
      </w:rPr>
    </w:pPr>
    <w:r w:rsidRPr="004954BC">
      <w:rPr>
        <w:sz w:val="18"/>
        <w:szCs w:val="18"/>
      </w:rPr>
      <w:t>OGYÉI/67159/2023</w:t>
    </w:r>
    <w:r>
      <w:rPr>
        <w:sz w:val="18"/>
        <w:szCs w:val="18"/>
      </w:rPr>
      <w:tab/>
    </w:r>
    <w:r>
      <w:rPr>
        <w:sz w:val="18"/>
        <w:szCs w:val="18"/>
      </w:rPr>
      <w:tab/>
      <w:t xml:space="preserve">2024. </w:t>
    </w:r>
    <w:r w:rsidR="00832506">
      <w:rPr>
        <w:sz w:val="18"/>
        <w:szCs w:val="18"/>
      </w:rPr>
      <w:t>február 8</w:t>
    </w:r>
    <w:r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181089" w14:textId="77777777" w:rsidR="0062264C" w:rsidRDefault="0062264C">
      <w:r>
        <w:separator/>
      </w:r>
    </w:p>
  </w:footnote>
  <w:footnote w:type="continuationSeparator" w:id="0">
    <w:p w14:paraId="0124D3F8" w14:textId="77777777" w:rsidR="0062264C" w:rsidRDefault="0062264C">
      <w:r>
        <w:continuationSeparator/>
      </w:r>
    </w:p>
  </w:footnote>
  <w:footnote w:type="continuationNotice" w:id="1">
    <w:p w14:paraId="6631A189" w14:textId="77777777" w:rsidR="0062264C" w:rsidRDefault="0062264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177442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14BC642" w14:textId="022EA512" w:rsidR="00AE09F9" w:rsidRPr="00E267F6" w:rsidRDefault="00085754" w:rsidP="00E267F6">
        <w:pPr>
          <w:pStyle w:val="lfej"/>
          <w:jc w:val="center"/>
          <w:rPr>
            <w:sz w:val="18"/>
            <w:szCs w:val="18"/>
          </w:rPr>
        </w:pPr>
        <w:r w:rsidRPr="00E267F6">
          <w:rPr>
            <w:sz w:val="18"/>
            <w:szCs w:val="18"/>
          </w:rPr>
          <w:fldChar w:fldCharType="begin"/>
        </w:r>
        <w:r w:rsidRPr="00E267F6">
          <w:rPr>
            <w:sz w:val="18"/>
            <w:szCs w:val="18"/>
          </w:rPr>
          <w:instrText>PAGE   \* MERGEFORMAT</w:instrText>
        </w:r>
        <w:r w:rsidRPr="00E267F6">
          <w:rPr>
            <w:sz w:val="18"/>
            <w:szCs w:val="18"/>
          </w:rPr>
          <w:fldChar w:fldCharType="separate"/>
        </w:r>
        <w:r w:rsidR="00B30E71" w:rsidRPr="00B30E71">
          <w:rPr>
            <w:noProof/>
            <w:sz w:val="18"/>
            <w:szCs w:val="18"/>
            <w:lang w:val="hu-HU"/>
          </w:rPr>
          <w:t>2</w:t>
        </w:r>
        <w:r w:rsidRPr="00E267F6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23E0F40"/>
    <w:multiLevelType w:val="hybridMultilevel"/>
    <w:tmpl w:val="528296C0"/>
    <w:lvl w:ilvl="0" w:tplc="A176BE12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8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3"/>
  </w:num>
  <w:num w:numId="16">
    <w:abstractNumId w:val="18"/>
  </w:num>
  <w:num w:numId="17">
    <w:abstractNumId w:val="15"/>
  </w:num>
  <w:num w:numId="18">
    <w:abstractNumId w:val="1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252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5701"/>
    <w:rsid w:val="00007528"/>
    <w:rsid w:val="00010670"/>
    <w:rsid w:val="0001164F"/>
    <w:rsid w:val="00014869"/>
    <w:rsid w:val="000150D3"/>
    <w:rsid w:val="000166C1"/>
    <w:rsid w:val="0002006B"/>
    <w:rsid w:val="00020AE8"/>
    <w:rsid w:val="00025EBE"/>
    <w:rsid w:val="00026BF2"/>
    <w:rsid w:val="000271F6"/>
    <w:rsid w:val="00030445"/>
    <w:rsid w:val="000318C7"/>
    <w:rsid w:val="00033FDB"/>
    <w:rsid w:val="000344F6"/>
    <w:rsid w:val="00042263"/>
    <w:rsid w:val="00043505"/>
    <w:rsid w:val="00044042"/>
    <w:rsid w:val="000474D2"/>
    <w:rsid w:val="000479C5"/>
    <w:rsid w:val="00050DFD"/>
    <w:rsid w:val="00053809"/>
    <w:rsid w:val="00053914"/>
    <w:rsid w:val="00054710"/>
    <w:rsid w:val="00054756"/>
    <w:rsid w:val="000560C5"/>
    <w:rsid w:val="00056C49"/>
    <w:rsid w:val="00056FE0"/>
    <w:rsid w:val="000575AD"/>
    <w:rsid w:val="000603C8"/>
    <w:rsid w:val="000608A4"/>
    <w:rsid w:val="00060AA1"/>
    <w:rsid w:val="00061B10"/>
    <w:rsid w:val="00062494"/>
    <w:rsid w:val="000631FD"/>
    <w:rsid w:val="00067D12"/>
    <w:rsid w:val="00070E69"/>
    <w:rsid w:val="00071F8A"/>
    <w:rsid w:val="00073E04"/>
    <w:rsid w:val="0007628D"/>
    <w:rsid w:val="00076A01"/>
    <w:rsid w:val="00080676"/>
    <w:rsid w:val="00081DAB"/>
    <w:rsid w:val="00085167"/>
    <w:rsid w:val="00085754"/>
    <w:rsid w:val="000917FF"/>
    <w:rsid w:val="0009351E"/>
    <w:rsid w:val="0009479A"/>
    <w:rsid w:val="00095E44"/>
    <w:rsid w:val="00096D8D"/>
    <w:rsid w:val="0009755A"/>
    <w:rsid w:val="000A0A35"/>
    <w:rsid w:val="000A1232"/>
    <w:rsid w:val="000A16F2"/>
    <w:rsid w:val="000A40D0"/>
    <w:rsid w:val="000B0097"/>
    <w:rsid w:val="000B101F"/>
    <w:rsid w:val="000B12BF"/>
    <w:rsid w:val="000B1B66"/>
    <w:rsid w:val="000B1F4B"/>
    <w:rsid w:val="000B2F27"/>
    <w:rsid w:val="000B2F58"/>
    <w:rsid w:val="000B37A8"/>
    <w:rsid w:val="000B398C"/>
    <w:rsid w:val="000B51D9"/>
    <w:rsid w:val="000C03FB"/>
    <w:rsid w:val="000C308F"/>
    <w:rsid w:val="000C5A4E"/>
    <w:rsid w:val="000C635D"/>
    <w:rsid w:val="000C7F49"/>
    <w:rsid w:val="000D1AEE"/>
    <w:rsid w:val="000D1F4F"/>
    <w:rsid w:val="000D4D07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49B"/>
    <w:rsid w:val="000F3F94"/>
    <w:rsid w:val="000F5AC9"/>
    <w:rsid w:val="00103501"/>
    <w:rsid w:val="00103B2D"/>
    <w:rsid w:val="00103CD2"/>
    <w:rsid w:val="00104061"/>
    <w:rsid w:val="0010522F"/>
    <w:rsid w:val="0010618D"/>
    <w:rsid w:val="00107236"/>
    <w:rsid w:val="001101A2"/>
    <w:rsid w:val="001106F7"/>
    <w:rsid w:val="001108A9"/>
    <w:rsid w:val="00112904"/>
    <w:rsid w:val="00112EDA"/>
    <w:rsid w:val="00114174"/>
    <w:rsid w:val="00117C1D"/>
    <w:rsid w:val="00123688"/>
    <w:rsid w:val="00127F47"/>
    <w:rsid w:val="00130037"/>
    <w:rsid w:val="00133572"/>
    <w:rsid w:val="00136D7A"/>
    <w:rsid w:val="00141470"/>
    <w:rsid w:val="00141540"/>
    <w:rsid w:val="001439E8"/>
    <w:rsid w:val="001449DF"/>
    <w:rsid w:val="001451BE"/>
    <w:rsid w:val="0014569B"/>
    <w:rsid w:val="001470E0"/>
    <w:rsid w:val="00150060"/>
    <w:rsid w:val="00154C69"/>
    <w:rsid w:val="0015704C"/>
    <w:rsid w:val="00161701"/>
    <w:rsid w:val="00161B50"/>
    <w:rsid w:val="00161E87"/>
    <w:rsid w:val="0016566C"/>
    <w:rsid w:val="00170EDA"/>
    <w:rsid w:val="001727F0"/>
    <w:rsid w:val="00172B06"/>
    <w:rsid w:val="0017347E"/>
    <w:rsid w:val="001752D8"/>
    <w:rsid w:val="00175931"/>
    <w:rsid w:val="00176B25"/>
    <w:rsid w:val="00177EC4"/>
    <w:rsid w:val="001817EF"/>
    <w:rsid w:val="0018238B"/>
    <w:rsid w:val="00183419"/>
    <w:rsid w:val="0018394A"/>
    <w:rsid w:val="00184DCC"/>
    <w:rsid w:val="00186A9D"/>
    <w:rsid w:val="001874A6"/>
    <w:rsid w:val="0018765B"/>
    <w:rsid w:val="00190913"/>
    <w:rsid w:val="001932D9"/>
    <w:rsid w:val="00193DD3"/>
    <w:rsid w:val="00195F65"/>
    <w:rsid w:val="001A07E2"/>
    <w:rsid w:val="001A2018"/>
    <w:rsid w:val="001A56F1"/>
    <w:rsid w:val="001B01C8"/>
    <w:rsid w:val="001B0B52"/>
    <w:rsid w:val="001B13F6"/>
    <w:rsid w:val="001B1747"/>
    <w:rsid w:val="001B2D44"/>
    <w:rsid w:val="001B4D0B"/>
    <w:rsid w:val="001B752A"/>
    <w:rsid w:val="001C12FB"/>
    <w:rsid w:val="001C2DB4"/>
    <w:rsid w:val="001C3228"/>
    <w:rsid w:val="001C35E9"/>
    <w:rsid w:val="001C36BD"/>
    <w:rsid w:val="001C3733"/>
    <w:rsid w:val="001C3FFC"/>
    <w:rsid w:val="001C49B3"/>
    <w:rsid w:val="001C5B30"/>
    <w:rsid w:val="001D18C9"/>
    <w:rsid w:val="001D3C05"/>
    <w:rsid w:val="001D57B1"/>
    <w:rsid w:val="001D6AF4"/>
    <w:rsid w:val="001E0CC1"/>
    <w:rsid w:val="001E1C10"/>
    <w:rsid w:val="001E3CC0"/>
    <w:rsid w:val="001E77C3"/>
    <w:rsid w:val="001F090B"/>
    <w:rsid w:val="001F180A"/>
    <w:rsid w:val="001F1A28"/>
    <w:rsid w:val="001F1AD0"/>
    <w:rsid w:val="001F35E8"/>
    <w:rsid w:val="001F4014"/>
    <w:rsid w:val="001F445E"/>
    <w:rsid w:val="00201213"/>
    <w:rsid w:val="002013A7"/>
    <w:rsid w:val="0020165E"/>
    <w:rsid w:val="00202B05"/>
    <w:rsid w:val="00202E50"/>
    <w:rsid w:val="00205180"/>
    <w:rsid w:val="00205C4F"/>
    <w:rsid w:val="00207F81"/>
    <w:rsid w:val="002109F4"/>
    <w:rsid w:val="00211FDA"/>
    <w:rsid w:val="00213450"/>
    <w:rsid w:val="002145D4"/>
    <w:rsid w:val="00215FDA"/>
    <w:rsid w:val="002160C2"/>
    <w:rsid w:val="00222BB9"/>
    <w:rsid w:val="0022333D"/>
    <w:rsid w:val="002258D6"/>
    <w:rsid w:val="002274FB"/>
    <w:rsid w:val="00230108"/>
    <w:rsid w:val="002309D2"/>
    <w:rsid w:val="00231B61"/>
    <w:rsid w:val="0023205D"/>
    <w:rsid w:val="00232483"/>
    <w:rsid w:val="0023315B"/>
    <w:rsid w:val="002347FE"/>
    <w:rsid w:val="0024178D"/>
    <w:rsid w:val="0024392B"/>
    <w:rsid w:val="002450C6"/>
    <w:rsid w:val="00245DCF"/>
    <w:rsid w:val="00246C65"/>
    <w:rsid w:val="00247A7F"/>
    <w:rsid w:val="00251FEA"/>
    <w:rsid w:val="00252FFB"/>
    <w:rsid w:val="002542A8"/>
    <w:rsid w:val="0025726B"/>
    <w:rsid w:val="00260A11"/>
    <w:rsid w:val="0026169A"/>
    <w:rsid w:val="00262763"/>
    <w:rsid w:val="00264BEA"/>
    <w:rsid w:val="00267850"/>
    <w:rsid w:val="00271032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109F"/>
    <w:rsid w:val="00283B02"/>
    <w:rsid w:val="00283C5D"/>
    <w:rsid w:val="002844B0"/>
    <w:rsid w:val="00286322"/>
    <w:rsid w:val="002966E8"/>
    <w:rsid w:val="00296B03"/>
    <w:rsid w:val="00296C1F"/>
    <w:rsid w:val="002A41E6"/>
    <w:rsid w:val="002A44C8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61D7"/>
    <w:rsid w:val="002B7D73"/>
    <w:rsid w:val="002C06E3"/>
    <w:rsid w:val="002C0801"/>
    <w:rsid w:val="002C33B3"/>
    <w:rsid w:val="002C44B0"/>
    <w:rsid w:val="002C4E07"/>
    <w:rsid w:val="002D0586"/>
    <w:rsid w:val="002D1023"/>
    <w:rsid w:val="002D1459"/>
    <w:rsid w:val="002D1470"/>
    <w:rsid w:val="002D21CF"/>
    <w:rsid w:val="002D4705"/>
    <w:rsid w:val="002D5B65"/>
    <w:rsid w:val="002D5F33"/>
    <w:rsid w:val="002D6396"/>
    <w:rsid w:val="002D7E5E"/>
    <w:rsid w:val="002E07EF"/>
    <w:rsid w:val="002E0D06"/>
    <w:rsid w:val="002E1810"/>
    <w:rsid w:val="002E2844"/>
    <w:rsid w:val="002E48E6"/>
    <w:rsid w:val="002E495E"/>
    <w:rsid w:val="002E4E94"/>
    <w:rsid w:val="002E6F06"/>
    <w:rsid w:val="002F1F28"/>
    <w:rsid w:val="002F43CA"/>
    <w:rsid w:val="002F57AA"/>
    <w:rsid w:val="002F714C"/>
    <w:rsid w:val="002F77BF"/>
    <w:rsid w:val="003004A2"/>
    <w:rsid w:val="003010F3"/>
    <w:rsid w:val="00303CD7"/>
    <w:rsid w:val="00303DD5"/>
    <w:rsid w:val="00307B74"/>
    <w:rsid w:val="00310764"/>
    <w:rsid w:val="0031710B"/>
    <w:rsid w:val="00320203"/>
    <w:rsid w:val="00321F52"/>
    <w:rsid w:val="00322002"/>
    <w:rsid w:val="00323B6B"/>
    <w:rsid w:val="003247B0"/>
    <w:rsid w:val="00324B47"/>
    <w:rsid w:val="00325E81"/>
    <w:rsid w:val="00326948"/>
    <w:rsid w:val="00327052"/>
    <w:rsid w:val="00327FF4"/>
    <w:rsid w:val="0033486D"/>
    <w:rsid w:val="003367C4"/>
    <w:rsid w:val="00336D8E"/>
    <w:rsid w:val="003376B3"/>
    <w:rsid w:val="003402F5"/>
    <w:rsid w:val="00341F90"/>
    <w:rsid w:val="00345F9C"/>
    <w:rsid w:val="00347776"/>
    <w:rsid w:val="00351A91"/>
    <w:rsid w:val="003520C4"/>
    <w:rsid w:val="003533AE"/>
    <w:rsid w:val="00354950"/>
    <w:rsid w:val="00355E14"/>
    <w:rsid w:val="00361280"/>
    <w:rsid w:val="003615F1"/>
    <w:rsid w:val="00361A6E"/>
    <w:rsid w:val="0036393C"/>
    <w:rsid w:val="00363D7F"/>
    <w:rsid w:val="00367C66"/>
    <w:rsid w:val="003700B2"/>
    <w:rsid w:val="0037233D"/>
    <w:rsid w:val="003736EF"/>
    <w:rsid w:val="003737E3"/>
    <w:rsid w:val="00380A1A"/>
    <w:rsid w:val="00380D80"/>
    <w:rsid w:val="0038500E"/>
    <w:rsid w:val="0038761D"/>
    <w:rsid w:val="00390456"/>
    <w:rsid w:val="003906F8"/>
    <w:rsid w:val="003935EE"/>
    <w:rsid w:val="0039408A"/>
    <w:rsid w:val="003945F5"/>
    <w:rsid w:val="0039673D"/>
    <w:rsid w:val="003975DA"/>
    <w:rsid w:val="00397893"/>
    <w:rsid w:val="003A2407"/>
    <w:rsid w:val="003A2CF0"/>
    <w:rsid w:val="003A33D3"/>
    <w:rsid w:val="003A3880"/>
    <w:rsid w:val="003A5BC5"/>
    <w:rsid w:val="003A5D55"/>
    <w:rsid w:val="003A656B"/>
    <w:rsid w:val="003A75E6"/>
    <w:rsid w:val="003B255B"/>
    <w:rsid w:val="003B3317"/>
    <w:rsid w:val="003B3BAD"/>
    <w:rsid w:val="003B4B2F"/>
    <w:rsid w:val="003B52D4"/>
    <w:rsid w:val="003C1CA5"/>
    <w:rsid w:val="003C1EC7"/>
    <w:rsid w:val="003C3D8E"/>
    <w:rsid w:val="003C64A0"/>
    <w:rsid w:val="003C6F0B"/>
    <w:rsid w:val="003C7BA3"/>
    <w:rsid w:val="003D4E9C"/>
    <w:rsid w:val="003D5F3D"/>
    <w:rsid w:val="003E0D78"/>
    <w:rsid w:val="003E1CB1"/>
    <w:rsid w:val="003E3A1D"/>
    <w:rsid w:val="003E523E"/>
    <w:rsid w:val="003E6CA0"/>
    <w:rsid w:val="003F1F41"/>
    <w:rsid w:val="003F2FDE"/>
    <w:rsid w:val="003F330B"/>
    <w:rsid w:val="003F6FDF"/>
    <w:rsid w:val="004016F5"/>
    <w:rsid w:val="004045AA"/>
    <w:rsid w:val="0040549A"/>
    <w:rsid w:val="00405CC9"/>
    <w:rsid w:val="00407D67"/>
    <w:rsid w:val="004138DE"/>
    <w:rsid w:val="00414B2F"/>
    <w:rsid w:val="00415BBD"/>
    <w:rsid w:val="00415E58"/>
    <w:rsid w:val="00416231"/>
    <w:rsid w:val="00416AB2"/>
    <w:rsid w:val="004208AB"/>
    <w:rsid w:val="004219EF"/>
    <w:rsid w:val="00426CD9"/>
    <w:rsid w:val="00430FEB"/>
    <w:rsid w:val="004310EE"/>
    <w:rsid w:val="00433677"/>
    <w:rsid w:val="004340D5"/>
    <w:rsid w:val="00434880"/>
    <w:rsid w:val="0043526D"/>
    <w:rsid w:val="004460E9"/>
    <w:rsid w:val="00447B6F"/>
    <w:rsid w:val="004508CD"/>
    <w:rsid w:val="00453623"/>
    <w:rsid w:val="00453C11"/>
    <w:rsid w:val="004557B0"/>
    <w:rsid w:val="00457946"/>
    <w:rsid w:val="00457B7C"/>
    <w:rsid w:val="00457D8B"/>
    <w:rsid w:val="0046005E"/>
    <w:rsid w:val="00460A17"/>
    <w:rsid w:val="00463ECE"/>
    <w:rsid w:val="00470CB5"/>
    <w:rsid w:val="00471EAB"/>
    <w:rsid w:val="004723EE"/>
    <w:rsid w:val="00473DC3"/>
    <w:rsid w:val="00475A92"/>
    <w:rsid w:val="00477BB9"/>
    <w:rsid w:val="004805EA"/>
    <w:rsid w:val="00487366"/>
    <w:rsid w:val="004873E4"/>
    <w:rsid w:val="0049072C"/>
    <w:rsid w:val="00490FD1"/>
    <w:rsid w:val="00491AD2"/>
    <w:rsid w:val="004935C0"/>
    <w:rsid w:val="00493AE9"/>
    <w:rsid w:val="00493B43"/>
    <w:rsid w:val="00494ABE"/>
    <w:rsid w:val="00494EB1"/>
    <w:rsid w:val="004954BC"/>
    <w:rsid w:val="00496414"/>
    <w:rsid w:val="00497A38"/>
    <w:rsid w:val="00497F93"/>
    <w:rsid w:val="004A093F"/>
    <w:rsid w:val="004A45BD"/>
    <w:rsid w:val="004A4656"/>
    <w:rsid w:val="004A7645"/>
    <w:rsid w:val="004A77B0"/>
    <w:rsid w:val="004B08A9"/>
    <w:rsid w:val="004B1CED"/>
    <w:rsid w:val="004B34A7"/>
    <w:rsid w:val="004B3B06"/>
    <w:rsid w:val="004B4643"/>
    <w:rsid w:val="004B7F67"/>
    <w:rsid w:val="004C1994"/>
    <w:rsid w:val="004D4080"/>
    <w:rsid w:val="004E05FD"/>
    <w:rsid w:val="004E08BE"/>
    <w:rsid w:val="004E1A0D"/>
    <w:rsid w:val="004E23F5"/>
    <w:rsid w:val="004E4718"/>
    <w:rsid w:val="004E5418"/>
    <w:rsid w:val="004E6175"/>
    <w:rsid w:val="004E63E5"/>
    <w:rsid w:val="004E6B76"/>
    <w:rsid w:val="004F07BC"/>
    <w:rsid w:val="004F3540"/>
    <w:rsid w:val="004F52DB"/>
    <w:rsid w:val="004F5624"/>
    <w:rsid w:val="004F5DA4"/>
    <w:rsid w:val="004F62B2"/>
    <w:rsid w:val="004F6424"/>
    <w:rsid w:val="004F7C12"/>
    <w:rsid w:val="005001A5"/>
    <w:rsid w:val="005040CD"/>
    <w:rsid w:val="00505229"/>
    <w:rsid w:val="00507F98"/>
    <w:rsid w:val="005108A3"/>
    <w:rsid w:val="00510E13"/>
    <w:rsid w:val="00510F6E"/>
    <w:rsid w:val="005118AE"/>
    <w:rsid w:val="0051192D"/>
    <w:rsid w:val="0051587A"/>
    <w:rsid w:val="005158FA"/>
    <w:rsid w:val="00516260"/>
    <w:rsid w:val="005169AD"/>
    <w:rsid w:val="005208B9"/>
    <w:rsid w:val="005221F0"/>
    <w:rsid w:val="00524807"/>
    <w:rsid w:val="00525FF9"/>
    <w:rsid w:val="00532C41"/>
    <w:rsid w:val="00532D3F"/>
    <w:rsid w:val="0053386D"/>
    <w:rsid w:val="00534700"/>
    <w:rsid w:val="00537502"/>
    <w:rsid w:val="0053791F"/>
    <w:rsid w:val="00544AC8"/>
    <w:rsid w:val="00546264"/>
    <w:rsid w:val="0054689E"/>
    <w:rsid w:val="00546AA9"/>
    <w:rsid w:val="00547538"/>
    <w:rsid w:val="00553BFA"/>
    <w:rsid w:val="00554D05"/>
    <w:rsid w:val="00556848"/>
    <w:rsid w:val="0056077E"/>
    <w:rsid w:val="00560EDA"/>
    <w:rsid w:val="005629EE"/>
    <w:rsid w:val="005648FA"/>
    <w:rsid w:val="00564D50"/>
    <w:rsid w:val="00567346"/>
    <w:rsid w:val="0057371B"/>
    <w:rsid w:val="00575EB8"/>
    <w:rsid w:val="0058175B"/>
    <w:rsid w:val="00582A9B"/>
    <w:rsid w:val="005832AB"/>
    <w:rsid w:val="0058437C"/>
    <w:rsid w:val="00587609"/>
    <w:rsid w:val="005935F4"/>
    <w:rsid w:val="00593AB1"/>
    <w:rsid w:val="00593E0A"/>
    <w:rsid w:val="005A0DCD"/>
    <w:rsid w:val="005A167F"/>
    <w:rsid w:val="005A2D37"/>
    <w:rsid w:val="005A346E"/>
    <w:rsid w:val="005A73CF"/>
    <w:rsid w:val="005B3F6F"/>
    <w:rsid w:val="005B407E"/>
    <w:rsid w:val="005B798B"/>
    <w:rsid w:val="005C1FAE"/>
    <w:rsid w:val="005C39E8"/>
    <w:rsid w:val="005C5660"/>
    <w:rsid w:val="005D4B68"/>
    <w:rsid w:val="005D60D0"/>
    <w:rsid w:val="005D7020"/>
    <w:rsid w:val="005E11C1"/>
    <w:rsid w:val="005E1B56"/>
    <w:rsid w:val="005E2563"/>
    <w:rsid w:val="005E394C"/>
    <w:rsid w:val="005E42BF"/>
    <w:rsid w:val="005E4E70"/>
    <w:rsid w:val="005E65BB"/>
    <w:rsid w:val="005F0DA0"/>
    <w:rsid w:val="005F3634"/>
    <w:rsid w:val="005F4914"/>
    <w:rsid w:val="005F5342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7169"/>
    <w:rsid w:val="006221CD"/>
    <w:rsid w:val="0062264C"/>
    <w:rsid w:val="00623574"/>
    <w:rsid w:val="006266A9"/>
    <w:rsid w:val="00630426"/>
    <w:rsid w:val="006316C1"/>
    <w:rsid w:val="00631ED4"/>
    <w:rsid w:val="00633BC7"/>
    <w:rsid w:val="00635E9C"/>
    <w:rsid w:val="00637B41"/>
    <w:rsid w:val="00640294"/>
    <w:rsid w:val="006414EE"/>
    <w:rsid w:val="00642524"/>
    <w:rsid w:val="00642D0A"/>
    <w:rsid w:val="00643ECE"/>
    <w:rsid w:val="00646B88"/>
    <w:rsid w:val="00646FE1"/>
    <w:rsid w:val="006508D6"/>
    <w:rsid w:val="006528FC"/>
    <w:rsid w:val="0065581D"/>
    <w:rsid w:val="00655C2F"/>
    <w:rsid w:val="00660017"/>
    <w:rsid w:val="00660403"/>
    <w:rsid w:val="00661140"/>
    <w:rsid w:val="006710DD"/>
    <w:rsid w:val="00673200"/>
    <w:rsid w:val="0067501E"/>
    <w:rsid w:val="00675823"/>
    <w:rsid w:val="006773D2"/>
    <w:rsid w:val="00680581"/>
    <w:rsid w:val="00681A41"/>
    <w:rsid w:val="006821B2"/>
    <w:rsid w:val="006838C0"/>
    <w:rsid w:val="00685901"/>
    <w:rsid w:val="00685BB9"/>
    <w:rsid w:val="00690127"/>
    <w:rsid w:val="00691BFF"/>
    <w:rsid w:val="006953C1"/>
    <w:rsid w:val="00696EB2"/>
    <w:rsid w:val="006A16E9"/>
    <w:rsid w:val="006A5450"/>
    <w:rsid w:val="006B0199"/>
    <w:rsid w:val="006B0A32"/>
    <w:rsid w:val="006B0BD8"/>
    <w:rsid w:val="006B160D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5A3E"/>
    <w:rsid w:val="006D5E91"/>
    <w:rsid w:val="006E14E6"/>
    <w:rsid w:val="006E1AEE"/>
    <w:rsid w:val="006E212A"/>
    <w:rsid w:val="006E2F52"/>
    <w:rsid w:val="006E3974"/>
    <w:rsid w:val="006E3B9C"/>
    <w:rsid w:val="006E51A2"/>
    <w:rsid w:val="006F008B"/>
    <w:rsid w:val="006F0DE2"/>
    <w:rsid w:val="006F3495"/>
    <w:rsid w:val="006F417D"/>
    <w:rsid w:val="006F5C83"/>
    <w:rsid w:val="006F650A"/>
    <w:rsid w:val="006F67CC"/>
    <w:rsid w:val="006F6E1F"/>
    <w:rsid w:val="007012AE"/>
    <w:rsid w:val="00701C2D"/>
    <w:rsid w:val="00702162"/>
    <w:rsid w:val="00703930"/>
    <w:rsid w:val="0070610E"/>
    <w:rsid w:val="00706F5D"/>
    <w:rsid w:val="00707148"/>
    <w:rsid w:val="007074BB"/>
    <w:rsid w:val="00707759"/>
    <w:rsid w:val="00710081"/>
    <w:rsid w:val="00710B0D"/>
    <w:rsid w:val="00711240"/>
    <w:rsid w:val="00713CB5"/>
    <w:rsid w:val="00714AEC"/>
    <w:rsid w:val="00714F56"/>
    <w:rsid w:val="0071558B"/>
    <w:rsid w:val="00715A67"/>
    <w:rsid w:val="00716DD0"/>
    <w:rsid w:val="00721189"/>
    <w:rsid w:val="007221C3"/>
    <w:rsid w:val="00722F2C"/>
    <w:rsid w:val="007254D1"/>
    <w:rsid w:val="00725B32"/>
    <w:rsid w:val="00725B3C"/>
    <w:rsid w:val="00733D54"/>
    <w:rsid w:val="00736A4F"/>
    <w:rsid w:val="00737753"/>
    <w:rsid w:val="00740CE9"/>
    <w:rsid w:val="007428E3"/>
    <w:rsid w:val="0074394E"/>
    <w:rsid w:val="00750D0A"/>
    <w:rsid w:val="00751D93"/>
    <w:rsid w:val="00752300"/>
    <w:rsid w:val="007546F8"/>
    <w:rsid w:val="00754710"/>
    <w:rsid w:val="00755BAB"/>
    <w:rsid w:val="0076080E"/>
    <w:rsid w:val="0076411D"/>
    <w:rsid w:val="007670F8"/>
    <w:rsid w:val="007671D4"/>
    <w:rsid w:val="0076799B"/>
    <w:rsid w:val="00770A85"/>
    <w:rsid w:val="0077147F"/>
    <w:rsid w:val="00771E1B"/>
    <w:rsid w:val="00773DC9"/>
    <w:rsid w:val="0077572E"/>
    <w:rsid w:val="0078031B"/>
    <w:rsid w:val="0078176A"/>
    <w:rsid w:val="00782841"/>
    <w:rsid w:val="00784F44"/>
    <w:rsid w:val="00786672"/>
    <w:rsid w:val="007872CF"/>
    <w:rsid w:val="007918C2"/>
    <w:rsid w:val="0079201C"/>
    <w:rsid w:val="0079307F"/>
    <w:rsid w:val="007940C5"/>
    <w:rsid w:val="007947C4"/>
    <w:rsid w:val="00795CA9"/>
    <w:rsid w:val="00795CE1"/>
    <w:rsid w:val="007A06AC"/>
    <w:rsid w:val="007A1CC0"/>
    <w:rsid w:val="007B1014"/>
    <w:rsid w:val="007B103F"/>
    <w:rsid w:val="007B1484"/>
    <w:rsid w:val="007B1A10"/>
    <w:rsid w:val="007B6659"/>
    <w:rsid w:val="007B6E2C"/>
    <w:rsid w:val="007B76AB"/>
    <w:rsid w:val="007B7DBD"/>
    <w:rsid w:val="007C45D3"/>
    <w:rsid w:val="007C597B"/>
    <w:rsid w:val="007C760C"/>
    <w:rsid w:val="007D076C"/>
    <w:rsid w:val="007D08FD"/>
    <w:rsid w:val="007D13FE"/>
    <w:rsid w:val="007D1584"/>
    <w:rsid w:val="007D2044"/>
    <w:rsid w:val="007D2A48"/>
    <w:rsid w:val="007D2D76"/>
    <w:rsid w:val="007D4F33"/>
    <w:rsid w:val="007D65C7"/>
    <w:rsid w:val="007D74D2"/>
    <w:rsid w:val="007D79B5"/>
    <w:rsid w:val="007E1455"/>
    <w:rsid w:val="007E2334"/>
    <w:rsid w:val="007E23CE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11E2"/>
    <w:rsid w:val="007F1D17"/>
    <w:rsid w:val="007F235A"/>
    <w:rsid w:val="007F2E65"/>
    <w:rsid w:val="007F43BA"/>
    <w:rsid w:val="007F45AE"/>
    <w:rsid w:val="007F45D1"/>
    <w:rsid w:val="007F4787"/>
    <w:rsid w:val="007F64BE"/>
    <w:rsid w:val="007F6DC3"/>
    <w:rsid w:val="007F7BCE"/>
    <w:rsid w:val="008006B4"/>
    <w:rsid w:val="008015B6"/>
    <w:rsid w:val="00803FD4"/>
    <w:rsid w:val="0080481C"/>
    <w:rsid w:val="00804C54"/>
    <w:rsid w:val="0080553D"/>
    <w:rsid w:val="008056DD"/>
    <w:rsid w:val="0081104C"/>
    <w:rsid w:val="00811B32"/>
    <w:rsid w:val="00812D16"/>
    <w:rsid w:val="00813A0B"/>
    <w:rsid w:val="00816C51"/>
    <w:rsid w:val="00821865"/>
    <w:rsid w:val="0082327D"/>
    <w:rsid w:val="0082433D"/>
    <w:rsid w:val="00826509"/>
    <w:rsid w:val="008319C9"/>
    <w:rsid w:val="00832506"/>
    <w:rsid w:val="0083354D"/>
    <w:rsid w:val="0083561B"/>
    <w:rsid w:val="00836C13"/>
    <w:rsid w:val="00837D78"/>
    <w:rsid w:val="00840D79"/>
    <w:rsid w:val="00842A21"/>
    <w:rsid w:val="00842A3C"/>
    <w:rsid w:val="008439A4"/>
    <w:rsid w:val="00845DAD"/>
    <w:rsid w:val="00851377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43FC"/>
    <w:rsid w:val="008649B9"/>
    <w:rsid w:val="0086784F"/>
    <w:rsid w:val="00870394"/>
    <w:rsid w:val="0087073B"/>
    <w:rsid w:val="00873967"/>
    <w:rsid w:val="008770D4"/>
    <w:rsid w:val="008770F3"/>
    <w:rsid w:val="0088127F"/>
    <w:rsid w:val="008815EF"/>
    <w:rsid w:val="0088325C"/>
    <w:rsid w:val="00883A61"/>
    <w:rsid w:val="00885273"/>
    <w:rsid w:val="00885F2C"/>
    <w:rsid w:val="00886386"/>
    <w:rsid w:val="0088701C"/>
    <w:rsid w:val="00887EA3"/>
    <w:rsid w:val="00892AA5"/>
    <w:rsid w:val="0089499B"/>
    <w:rsid w:val="00894ACA"/>
    <w:rsid w:val="00894EC5"/>
    <w:rsid w:val="00896658"/>
    <w:rsid w:val="008967B5"/>
    <w:rsid w:val="008A03AC"/>
    <w:rsid w:val="008A345A"/>
    <w:rsid w:val="008A3DB9"/>
    <w:rsid w:val="008A4AA5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8D1"/>
    <w:rsid w:val="008D6BE8"/>
    <w:rsid w:val="008E0E0D"/>
    <w:rsid w:val="008E13BE"/>
    <w:rsid w:val="008E27E9"/>
    <w:rsid w:val="008E2C45"/>
    <w:rsid w:val="008E6A0D"/>
    <w:rsid w:val="008F2C49"/>
    <w:rsid w:val="008F36F0"/>
    <w:rsid w:val="008F4D76"/>
    <w:rsid w:val="008F7CFF"/>
    <w:rsid w:val="008F7ED1"/>
    <w:rsid w:val="00900F54"/>
    <w:rsid w:val="00901C8D"/>
    <w:rsid w:val="00904A4D"/>
    <w:rsid w:val="00905EE9"/>
    <w:rsid w:val="009065F4"/>
    <w:rsid w:val="009075A7"/>
    <w:rsid w:val="00907DFB"/>
    <w:rsid w:val="00910624"/>
    <w:rsid w:val="00910FBA"/>
    <w:rsid w:val="00911D39"/>
    <w:rsid w:val="00911DB2"/>
    <w:rsid w:val="00912B9F"/>
    <w:rsid w:val="00917C0F"/>
    <w:rsid w:val="0092040E"/>
    <w:rsid w:val="00920C6C"/>
    <w:rsid w:val="00921C6D"/>
    <w:rsid w:val="009227D9"/>
    <w:rsid w:val="00923C44"/>
    <w:rsid w:val="00927791"/>
    <w:rsid w:val="00930607"/>
    <w:rsid w:val="00930D0A"/>
    <w:rsid w:val="009329BA"/>
    <w:rsid w:val="0093304D"/>
    <w:rsid w:val="00936939"/>
    <w:rsid w:val="0094053B"/>
    <w:rsid w:val="00940C62"/>
    <w:rsid w:val="00942040"/>
    <w:rsid w:val="00942C9F"/>
    <w:rsid w:val="00945631"/>
    <w:rsid w:val="00946CE1"/>
    <w:rsid w:val="00947549"/>
    <w:rsid w:val="0095793C"/>
    <w:rsid w:val="009602CC"/>
    <w:rsid w:val="0096045D"/>
    <w:rsid w:val="0096111E"/>
    <w:rsid w:val="00961125"/>
    <w:rsid w:val="00963362"/>
    <w:rsid w:val="00963BD1"/>
    <w:rsid w:val="00966B1F"/>
    <w:rsid w:val="0097116E"/>
    <w:rsid w:val="00974518"/>
    <w:rsid w:val="00975617"/>
    <w:rsid w:val="00980FE0"/>
    <w:rsid w:val="00983A1C"/>
    <w:rsid w:val="00990C3B"/>
    <w:rsid w:val="00991CBD"/>
    <w:rsid w:val="009928B7"/>
    <w:rsid w:val="0099321A"/>
    <w:rsid w:val="00993A6C"/>
    <w:rsid w:val="009947E8"/>
    <w:rsid w:val="009954E5"/>
    <w:rsid w:val="009960B7"/>
    <w:rsid w:val="009972FE"/>
    <w:rsid w:val="009A15A6"/>
    <w:rsid w:val="009A3BEE"/>
    <w:rsid w:val="009A7FC2"/>
    <w:rsid w:val="009B267F"/>
    <w:rsid w:val="009B38D8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220C"/>
    <w:rsid w:val="009D221F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112AB"/>
    <w:rsid w:val="00A206ED"/>
    <w:rsid w:val="00A20806"/>
    <w:rsid w:val="00A20C7F"/>
    <w:rsid w:val="00A21D41"/>
    <w:rsid w:val="00A22DBA"/>
    <w:rsid w:val="00A2329D"/>
    <w:rsid w:val="00A2534A"/>
    <w:rsid w:val="00A25BFF"/>
    <w:rsid w:val="00A27522"/>
    <w:rsid w:val="00A34D0C"/>
    <w:rsid w:val="00A34D76"/>
    <w:rsid w:val="00A365D0"/>
    <w:rsid w:val="00A402B8"/>
    <w:rsid w:val="00A4043E"/>
    <w:rsid w:val="00A4108A"/>
    <w:rsid w:val="00A41AF6"/>
    <w:rsid w:val="00A443A6"/>
    <w:rsid w:val="00A45A1A"/>
    <w:rsid w:val="00A45E61"/>
    <w:rsid w:val="00A4778F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1BB2"/>
    <w:rsid w:val="00A65BD9"/>
    <w:rsid w:val="00A66718"/>
    <w:rsid w:val="00A7006A"/>
    <w:rsid w:val="00A70B31"/>
    <w:rsid w:val="00A72856"/>
    <w:rsid w:val="00A73A74"/>
    <w:rsid w:val="00A759FE"/>
    <w:rsid w:val="00A76D67"/>
    <w:rsid w:val="00A776B8"/>
    <w:rsid w:val="00A814CF"/>
    <w:rsid w:val="00A81EB6"/>
    <w:rsid w:val="00A837FE"/>
    <w:rsid w:val="00A84C13"/>
    <w:rsid w:val="00A85357"/>
    <w:rsid w:val="00A902DD"/>
    <w:rsid w:val="00A91617"/>
    <w:rsid w:val="00A928A8"/>
    <w:rsid w:val="00A9432C"/>
    <w:rsid w:val="00A96FA8"/>
    <w:rsid w:val="00A9770A"/>
    <w:rsid w:val="00AA0A43"/>
    <w:rsid w:val="00AA0DD3"/>
    <w:rsid w:val="00AA1C07"/>
    <w:rsid w:val="00AA2482"/>
    <w:rsid w:val="00AA3688"/>
    <w:rsid w:val="00AA5887"/>
    <w:rsid w:val="00AB19F8"/>
    <w:rsid w:val="00AB1A3B"/>
    <w:rsid w:val="00AB2A61"/>
    <w:rsid w:val="00AB355C"/>
    <w:rsid w:val="00AB3A12"/>
    <w:rsid w:val="00AB3C56"/>
    <w:rsid w:val="00AB5A8D"/>
    <w:rsid w:val="00AB6642"/>
    <w:rsid w:val="00AB70E9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598F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D78"/>
    <w:rsid w:val="00AF41F6"/>
    <w:rsid w:val="00AF438E"/>
    <w:rsid w:val="00AF45CA"/>
    <w:rsid w:val="00AF5CEE"/>
    <w:rsid w:val="00AF5DF3"/>
    <w:rsid w:val="00AF7506"/>
    <w:rsid w:val="00B007DD"/>
    <w:rsid w:val="00B0098A"/>
    <w:rsid w:val="00B00C3A"/>
    <w:rsid w:val="00B01016"/>
    <w:rsid w:val="00B0146E"/>
    <w:rsid w:val="00B02160"/>
    <w:rsid w:val="00B027CB"/>
    <w:rsid w:val="00B0352B"/>
    <w:rsid w:val="00B073E6"/>
    <w:rsid w:val="00B074F8"/>
    <w:rsid w:val="00B117BD"/>
    <w:rsid w:val="00B121B0"/>
    <w:rsid w:val="00B131C2"/>
    <w:rsid w:val="00B17FAB"/>
    <w:rsid w:val="00B20A89"/>
    <w:rsid w:val="00B20EC8"/>
    <w:rsid w:val="00B22C5F"/>
    <w:rsid w:val="00B23687"/>
    <w:rsid w:val="00B236A7"/>
    <w:rsid w:val="00B25710"/>
    <w:rsid w:val="00B27B03"/>
    <w:rsid w:val="00B30E71"/>
    <w:rsid w:val="00B31B62"/>
    <w:rsid w:val="00B33711"/>
    <w:rsid w:val="00B33DC3"/>
    <w:rsid w:val="00B34889"/>
    <w:rsid w:val="00B37550"/>
    <w:rsid w:val="00B402C6"/>
    <w:rsid w:val="00B41DC1"/>
    <w:rsid w:val="00B46EC7"/>
    <w:rsid w:val="00B50A91"/>
    <w:rsid w:val="00B50CE5"/>
    <w:rsid w:val="00B51761"/>
    <w:rsid w:val="00B52022"/>
    <w:rsid w:val="00B52187"/>
    <w:rsid w:val="00B52D05"/>
    <w:rsid w:val="00B54691"/>
    <w:rsid w:val="00B56255"/>
    <w:rsid w:val="00B60CCD"/>
    <w:rsid w:val="00B62854"/>
    <w:rsid w:val="00B62EF1"/>
    <w:rsid w:val="00B640CC"/>
    <w:rsid w:val="00B645B6"/>
    <w:rsid w:val="00B64B2F"/>
    <w:rsid w:val="00B667BF"/>
    <w:rsid w:val="00B6797D"/>
    <w:rsid w:val="00B735B8"/>
    <w:rsid w:val="00B74858"/>
    <w:rsid w:val="00B752EB"/>
    <w:rsid w:val="00B77BE4"/>
    <w:rsid w:val="00B812BE"/>
    <w:rsid w:val="00B813D5"/>
    <w:rsid w:val="00B86608"/>
    <w:rsid w:val="00B86F59"/>
    <w:rsid w:val="00B873BC"/>
    <w:rsid w:val="00B87847"/>
    <w:rsid w:val="00B90477"/>
    <w:rsid w:val="00B92AA5"/>
    <w:rsid w:val="00B955FE"/>
    <w:rsid w:val="00B96744"/>
    <w:rsid w:val="00BA0325"/>
    <w:rsid w:val="00BA0B9F"/>
    <w:rsid w:val="00BA6419"/>
    <w:rsid w:val="00BA6550"/>
    <w:rsid w:val="00BB3642"/>
    <w:rsid w:val="00BB59F6"/>
    <w:rsid w:val="00BB66AB"/>
    <w:rsid w:val="00BC0AD6"/>
    <w:rsid w:val="00BC122E"/>
    <w:rsid w:val="00BC3584"/>
    <w:rsid w:val="00BC7CE3"/>
    <w:rsid w:val="00BE4ED6"/>
    <w:rsid w:val="00BE54F3"/>
    <w:rsid w:val="00BE5F67"/>
    <w:rsid w:val="00BE7920"/>
    <w:rsid w:val="00BF1E46"/>
    <w:rsid w:val="00BF2CD1"/>
    <w:rsid w:val="00BF4B6A"/>
    <w:rsid w:val="00BF50E9"/>
    <w:rsid w:val="00BF5135"/>
    <w:rsid w:val="00BF5FA5"/>
    <w:rsid w:val="00C00312"/>
    <w:rsid w:val="00C009F5"/>
    <w:rsid w:val="00C01129"/>
    <w:rsid w:val="00C02239"/>
    <w:rsid w:val="00C022E1"/>
    <w:rsid w:val="00C0398D"/>
    <w:rsid w:val="00C071AC"/>
    <w:rsid w:val="00C1044D"/>
    <w:rsid w:val="00C11E4C"/>
    <w:rsid w:val="00C12DEB"/>
    <w:rsid w:val="00C14954"/>
    <w:rsid w:val="00C15995"/>
    <w:rsid w:val="00C179B0"/>
    <w:rsid w:val="00C20CA6"/>
    <w:rsid w:val="00C226F9"/>
    <w:rsid w:val="00C23398"/>
    <w:rsid w:val="00C23B23"/>
    <w:rsid w:val="00C257C6"/>
    <w:rsid w:val="00C26C22"/>
    <w:rsid w:val="00C27B03"/>
    <w:rsid w:val="00C27FBA"/>
    <w:rsid w:val="00C3089B"/>
    <w:rsid w:val="00C328EA"/>
    <w:rsid w:val="00C34B40"/>
    <w:rsid w:val="00C35836"/>
    <w:rsid w:val="00C35BB3"/>
    <w:rsid w:val="00C37800"/>
    <w:rsid w:val="00C41CD3"/>
    <w:rsid w:val="00C4270B"/>
    <w:rsid w:val="00C43438"/>
    <w:rsid w:val="00C44264"/>
    <w:rsid w:val="00C46251"/>
    <w:rsid w:val="00C4790F"/>
    <w:rsid w:val="00C47FC0"/>
    <w:rsid w:val="00C528CC"/>
    <w:rsid w:val="00C53ABD"/>
    <w:rsid w:val="00C53AD3"/>
    <w:rsid w:val="00C53C94"/>
    <w:rsid w:val="00C54102"/>
    <w:rsid w:val="00C57741"/>
    <w:rsid w:val="00C6074F"/>
    <w:rsid w:val="00C60EAF"/>
    <w:rsid w:val="00C62568"/>
    <w:rsid w:val="00C64143"/>
    <w:rsid w:val="00C6434D"/>
    <w:rsid w:val="00C652E5"/>
    <w:rsid w:val="00C658E9"/>
    <w:rsid w:val="00C66547"/>
    <w:rsid w:val="00C67446"/>
    <w:rsid w:val="00C7697F"/>
    <w:rsid w:val="00C8136C"/>
    <w:rsid w:val="00C82FFA"/>
    <w:rsid w:val="00C85521"/>
    <w:rsid w:val="00C863EE"/>
    <w:rsid w:val="00C909AE"/>
    <w:rsid w:val="00C92646"/>
    <w:rsid w:val="00C9316A"/>
    <w:rsid w:val="00C93B5E"/>
    <w:rsid w:val="00C95D8D"/>
    <w:rsid w:val="00C97C7F"/>
    <w:rsid w:val="00CA0D2F"/>
    <w:rsid w:val="00CA218A"/>
    <w:rsid w:val="00CA2283"/>
    <w:rsid w:val="00CA2755"/>
    <w:rsid w:val="00CA2AEF"/>
    <w:rsid w:val="00CA325F"/>
    <w:rsid w:val="00CA33B8"/>
    <w:rsid w:val="00CB1582"/>
    <w:rsid w:val="00CB22B7"/>
    <w:rsid w:val="00CB31DA"/>
    <w:rsid w:val="00CB5032"/>
    <w:rsid w:val="00CB7DF6"/>
    <w:rsid w:val="00CC01E4"/>
    <w:rsid w:val="00CC303F"/>
    <w:rsid w:val="00CC3C96"/>
    <w:rsid w:val="00CC7E2D"/>
    <w:rsid w:val="00CD077C"/>
    <w:rsid w:val="00CD342A"/>
    <w:rsid w:val="00CD364C"/>
    <w:rsid w:val="00CD3940"/>
    <w:rsid w:val="00CD7A7D"/>
    <w:rsid w:val="00CE0584"/>
    <w:rsid w:val="00CE15CD"/>
    <w:rsid w:val="00CE6A0B"/>
    <w:rsid w:val="00CF0950"/>
    <w:rsid w:val="00CF3B07"/>
    <w:rsid w:val="00CF4C13"/>
    <w:rsid w:val="00CF4DC9"/>
    <w:rsid w:val="00CF6384"/>
    <w:rsid w:val="00CF6623"/>
    <w:rsid w:val="00CF6902"/>
    <w:rsid w:val="00D06E88"/>
    <w:rsid w:val="00D07172"/>
    <w:rsid w:val="00D0750E"/>
    <w:rsid w:val="00D11F90"/>
    <w:rsid w:val="00D13527"/>
    <w:rsid w:val="00D13BD9"/>
    <w:rsid w:val="00D15E4E"/>
    <w:rsid w:val="00D17601"/>
    <w:rsid w:val="00D20D6E"/>
    <w:rsid w:val="00D21300"/>
    <w:rsid w:val="00D22F7B"/>
    <w:rsid w:val="00D230DC"/>
    <w:rsid w:val="00D26C9A"/>
    <w:rsid w:val="00D303E8"/>
    <w:rsid w:val="00D31BA6"/>
    <w:rsid w:val="00D335E1"/>
    <w:rsid w:val="00D3545E"/>
    <w:rsid w:val="00D35FEA"/>
    <w:rsid w:val="00D366E4"/>
    <w:rsid w:val="00D36BF5"/>
    <w:rsid w:val="00D423AC"/>
    <w:rsid w:val="00D44530"/>
    <w:rsid w:val="00D44DC6"/>
    <w:rsid w:val="00D50BFE"/>
    <w:rsid w:val="00D514E5"/>
    <w:rsid w:val="00D53589"/>
    <w:rsid w:val="00D539D5"/>
    <w:rsid w:val="00D544D5"/>
    <w:rsid w:val="00D602DE"/>
    <w:rsid w:val="00D6096A"/>
    <w:rsid w:val="00D60ABE"/>
    <w:rsid w:val="00D60CE5"/>
    <w:rsid w:val="00D61811"/>
    <w:rsid w:val="00D6195A"/>
    <w:rsid w:val="00D63133"/>
    <w:rsid w:val="00D63F9F"/>
    <w:rsid w:val="00D646D3"/>
    <w:rsid w:val="00D662F2"/>
    <w:rsid w:val="00D664B8"/>
    <w:rsid w:val="00D665F1"/>
    <w:rsid w:val="00D66B13"/>
    <w:rsid w:val="00D6711E"/>
    <w:rsid w:val="00D73B08"/>
    <w:rsid w:val="00D773F1"/>
    <w:rsid w:val="00D80127"/>
    <w:rsid w:val="00D804E2"/>
    <w:rsid w:val="00D805D1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4F42"/>
    <w:rsid w:val="00D95457"/>
    <w:rsid w:val="00D97A7B"/>
    <w:rsid w:val="00DA1259"/>
    <w:rsid w:val="00DA1AAD"/>
    <w:rsid w:val="00DA1E08"/>
    <w:rsid w:val="00DA4A52"/>
    <w:rsid w:val="00DA4FBC"/>
    <w:rsid w:val="00DA7457"/>
    <w:rsid w:val="00DA7F10"/>
    <w:rsid w:val="00DB1083"/>
    <w:rsid w:val="00DB2995"/>
    <w:rsid w:val="00DB2ED0"/>
    <w:rsid w:val="00DB38F0"/>
    <w:rsid w:val="00DB3EE8"/>
    <w:rsid w:val="00DB4701"/>
    <w:rsid w:val="00DB59C0"/>
    <w:rsid w:val="00DC0146"/>
    <w:rsid w:val="00DC03EE"/>
    <w:rsid w:val="00DC1771"/>
    <w:rsid w:val="00DC36B8"/>
    <w:rsid w:val="00DC53F2"/>
    <w:rsid w:val="00DC6B01"/>
    <w:rsid w:val="00DC7797"/>
    <w:rsid w:val="00DD078A"/>
    <w:rsid w:val="00DD1737"/>
    <w:rsid w:val="00DD34E1"/>
    <w:rsid w:val="00DD6E20"/>
    <w:rsid w:val="00DD7667"/>
    <w:rsid w:val="00DD777C"/>
    <w:rsid w:val="00DE0D2F"/>
    <w:rsid w:val="00DE0D75"/>
    <w:rsid w:val="00DE19EB"/>
    <w:rsid w:val="00DE34BF"/>
    <w:rsid w:val="00DE48E4"/>
    <w:rsid w:val="00DE5B0F"/>
    <w:rsid w:val="00DF0DC5"/>
    <w:rsid w:val="00DF0FE3"/>
    <w:rsid w:val="00DF2CB1"/>
    <w:rsid w:val="00DF69F9"/>
    <w:rsid w:val="00E02579"/>
    <w:rsid w:val="00E02B50"/>
    <w:rsid w:val="00E04B3F"/>
    <w:rsid w:val="00E060C1"/>
    <w:rsid w:val="00E06B1E"/>
    <w:rsid w:val="00E07787"/>
    <w:rsid w:val="00E108CE"/>
    <w:rsid w:val="00E10A6E"/>
    <w:rsid w:val="00E10AAF"/>
    <w:rsid w:val="00E12296"/>
    <w:rsid w:val="00E147D5"/>
    <w:rsid w:val="00E14C0E"/>
    <w:rsid w:val="00E16642"/>
    <w:rsid w:val="00E1787C"/>
    <w:rsid w:val="00E2249E"/>
    <w:rsid w:val="00E22B76"/>
    <w:rsid w:val="00E234F1"/>
    <w:rsid w:val="00E24E3A"/>
    <w:rsid w:val="00E25AF8"/>
    <w:rsid w:val="00E267F6"/>
    <w:rsid w:val="00E26C55"/>
    <w:rsid w:val="00E26F6C"/>
    <w:rsid w:val="00E31BD0"/>
    <w:rsid w:val="00E34CA3"/>
    <w:rsid w:val="00E35C4A"/>
    <w:rsid w:val="00E37DA6"/>
    <w:rsid w:val="00E37FE3"/>
    <w:rsid w:val="00E43AAA"/>
    <w:rsid w:val="00E44C62"/>
    <w:rsid w:val="00E46E02"/>
    <w:rsid w:val="00E47B3D"/>
    <w:rsid w:val="00E54EF2"/>
    <w:rsid w:val="00E558D0"/>
    <w:rsid w:val="00E60DC5"/>
    <w:rsid w:val="00E63559"/>
    <w:rsid w:val="00E67180"/>
    <w:rsid w:val="00E676E2"/>
    <w:rsid w:val="00E74FA5"/>
    <w:rsid w:val="00E74FDD"/>
    <w:rsid w:val="00E756A8"/>
    <w:rsid w:val="00E76032"/>
    <w:rsid w:val="00E761F6"/>
    <w:rsid w:val="00E768F2"/>
    <w:rsid w:val="00E77E9E"/>
    <w:rsid w:val="00E80C5C"/>
    <w:rsid w:val="00E81DED"/>
    <w:rsid w:val="00E82316"/>
    <w:rsid w:val="00E825B3"/>
    <w:rsid w:val="00E849DE"/>
    <w:rsid w:val="00E85948"/>
    <w:rsid w:val="00E86536"/>
    <w:rsid w:val="00E907F4"/>
    <w:rsid w:val="00E9167E"/>
    <w:rsid w:val="00E922A4"/>
    <w:rsid w:val="00E925CE"/>
    <w:rsid w:val="00E93F3F"/>
    <w:rsid w:val="00EA05D9"/>
    <w:rsid w:val="00EA1104"/>
    <w:rsid w:val="00EA1846"/>
    <w:rsid w:val="00EA416B"/>
    <w:rsid w:val="00EA5257"/>
    <w:rsid w:val="00EA59B6"/>
    <w:rsid w:val="00EA6A52"/>
    <w:rsid w:val="00EB0433"/>
    <w:rsid w:val="00EB1B8B"/>
    <w:rsid w:val="00EB2862"/>
    <w:rsid w:val="00EB3921"/>
    <w:rsid w:val="00EB3C54"/>
    <w:rsid w:val="00EB4951"/>
    <w:rsid w:val="00EB50C0"/>
    <w:rsid w:val="00EC098E"/>
    <w:rsid w:val="00EC0BCB"/>
    <w:rsid w:val="00EC0E71"/>
    <w:rsid w:val="00EC799E"/>
    <w:rsid w:val="00ED3353"/>
    <w:rsid w:val="00ED613A"/>
    <w:rsid w:val="00ED6CFA"/>
    <w:rsid w:val="00ED6D53"/>
    <w:rsid w:val="00EE1855"/>
    <w:rsid w:val="00EE2B68"/>
    <w:rsid w:val="00EE3733"/>
    <w:rsid w:val="00EE6D70"/>
    <w:rsid w:val="00EF1386"/>
    <w:rsid w:val="00EF1C56"/>
    <w:rsid w:val="00EF2491"/>
    <w:rsid w:val="00EF256B"/>
    <w:rsid w:val="00EF5277"/>
    <w:rsid w:val="00EF5CAD"/>
    <w:rsid w:val="00EF5F69"/>
    <w:rsid w:val="00EF611F"/>
    <w:rsid w:val="00EF6A94"/>
    <w:rsid w:val="00EF76E1"/>
    <w:rsid w:val="00F03865"/>
    <w:rsid w:val="00F1030E"/>
    <w:rsid w:val="00F10925"/>
    <w:rsid w:val="00F11F59"/>
    <w:rsid w:val="00F12F6C"/>
    <w:rsid w:val="00F13DAE"/>
    <w:rsid w:val="00F157D8"/>
    <w:rsid w:val="00F201AD"/>
    <w:rsid w:val="00F21481"/>
    <w:rsid w:val="00F21B21"/>
    <w:rsid w:val="00F222BB"/>
    <w:rsid w:val="00F2491A"/>
    <w:rsid w:val="00F24C53"/>
    <w:rsid w:val="00F24EF6"/>
    <w:rsid w:val="00F254E4"/>
    <w:rsid w:val="00F26F5D"/>
    <w:rsid w:val="00F27E12"/>
    <w:rsid w:val="00F35D19"/>
    <w:rsid w:val="00F41269"/>
    <w:rsid w:val="00F41319"/>
    <w:rsid w:val="00F44B13"/>
    <w:rsid w:val="00F45BE7"/>
    <w:rsid w:val="00F463D7"/>
    <w:rsid w:val="00F50163"/>
    <w:rsid w:val="00F510E2"/>
    <w:rsid w:val="00F515F1"/>
    <w:rsid w:val="00F5273A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7004"/>
    <w:rsid w:val="00F67155"/>
    <w:rsid w:val="00F7058F"/>
    <w:rsid w:val="00F70D21"/>
    <w:rsid w:val="00F70FEF"/>
    <w:rsid w:val="00F71C59"/>
    <w:rsid w:val="00F7206D"/>
    <w:rsid w:val="00F74F3A"/>
    <w:rsid w:val="00F751B7"/>
    <w:rsid w:val="00F75C02"/>
    <w:rsid w:val="00F77ECB"/>
    <w:rsid w:val="00F81E47"/>
    <w:rsid w:val="00F824EF"/>
    <w:rsid w:val="00F84408"/>
    <w:rsid w:val="00F86474"/>
    <w:rsid w:val="00F868B4"/>
    <w:rsid w:val="00F8730A"/>
    <w:rsid w:val="00F9016F"/>
    <w:rsid w:val="00F90601"/>
    <w:rsid w:val="00F951ED"/>
    <w:rsid w:val="00FA3D28"/>
    <w:rsid w:val="00FA78FD"/>
    <w:rsid w:val="00FB11BE"/>
    <w:rsid w:val="00FB1357"/>
    <w:rsid w:val="00FB1B56"/>
    <w:rsid w:val="00FB27F1"/>
    <w:rsid w:val="00FB4C6F"/>
    <w:rsid w:val="00FB7F7E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4CB"/>
    <w:rsid w:val="00FD7543"/>
    <w:rsid w:val="00FD7BF5"/>
    <w:rsid w:val="00FE185C"/>
    <w:rsid w:val="00FE3C5F"/>
    <w:rsid w:val="00FE401B"/>
    <w:rsid w:val="00FE4705"/>
    <w:rsid w:val="00FE557C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0B7C4E18"/>
  <w15:docId w15:val="{A4EEEE6E-E600-4588-A645-6D4D61CC3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F5FA5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lang w:eastAsia="hu-HU"/>
    </w:rPr>
  </w:style>
  <w:style w:type="character" w:customStyle="1" w:styleId="lfejChar">
    <w:name w:val="Élőfej Char"/>
    <w:link w:val="lfej"/>
    <w:uiPriority w:val="99"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471</Words>
  <Characters>3374</Characters>
  <Application>Microsoft Office Word</Application>
  <DocSecurity>0</DocSecurity>
  <Lines>28</Lines>
  <Paragraphs>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QRD Human Product Information Template</vt:lpstr>
      <vt:lpstr>QRD Human Product Information Template</vt:lpstr>
      <vt:lpstr>Hqrdtemplatecleanhu</vt:lpstr>
    </vt:vector>
  </TitlesOfParts>
  <Company>Translation Centre</Company>
  <LinksUpToDate>false</LinksUpToDate>
  <CharactersWithSpaces>3838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QRD Human Product Information Template</dc:title>
  <dc:creator>European Medicines Agency</dc:creator>
  <cp:lastModifiedBy>HU_OGYI_50.1</cp:lastModifiedBy>
  <cp:revision>2</cp:revision>
  <cp:lastPrinted>2013-03-04T10:58:00Z</cp:lastPrinted>
  <dcterms:created xsi:type="dcterms:W3CDTF">2024-02-08T11:52:00Z</dcterms:created>
  <dcterms:modified xsi:type="dcterms:W3CDTF">2024-02-08T11:52:00Z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General-EMA/423415/2010</vt:lpwstr>
  </property>
  <property fmtid="{D5CDD505-2E9C-101B-9397-08002B2CF9AE}" pid="3" name="DM_Owner">
    <vt:lpwstr>Espinasse Claire</vt:lpwstr>
  </property>
  <property fmtid="{D5CDD505-2E9C-101B-9397-08002B2CF9AE}" pid="4" name="DM_emea_doc_number">
    <vt:lpwstr>423415</vt:lpwstr>
  </property>
  <property fmtid="{D5CDD505-2E9C-101B-9397-08002B2CF9AE}" pid="5" name="DM_emea_received_date">
    <vt:lpwstr>nulldate</vt:lpwstr>
  </property>
  <property fmtid="{D5CDD505-2E9C-101B-9397-08002B2CF9AE}" pid="6" name="DM_emea_doc_category">
    <vt:lpwstr>General</vt:lpwstr>
  </property>
  <property fmtid="{D5CDD505-2E9C-101B-9397-08002B2CF9AE}" pid="7" name="DM_emea_internal_label">
    <vt:lpwstr>EMA</vt:lpwstr>
  </property>
  <property fmtid="{D5CDD505-2E9C-101B-9397-08002B2CF9AE}" pid="8" name="DM_emea_legal_date">
    <vt:lpwstr>nulldate</vt:lpwstr>
  </property>
  <property fmtid="{D5CDD505-2E9C-101B-9397-08002B2CF9AE}" pid="9" name="DM_emea_year">
    <vt:lpwstr>2010</vt:lpwstr>
  </property>
  <property fmtid="{D5CDD505-2E9C-101B-9397-08002B2CF9AE}" pid="10" name="DM_emea_sent_date">
    <vt:lpwstr>nulldate</vt:lpwstr>
  </property>
  <property fmtid="{D5CDD505-2E9C-101B-9397-08002B2CF9AE}" pid="11" name="DM_Version">
    <vt:lpwstr>CURRENT,3.0</vt:lpwstr>
  </property>
  <property fmtid="{D5CDD505-2E9C-101B-9397-08002B2CF9AE}" pid="12" name="DM_Name">
    <vt:lpwstr>Hqrdtemplatecleanhu</vt:lpwstr>
  </property>
  <property fmtid="{D5CDD505-2E9C-101B-9397-08002B2CF9AE}" pid="13" name="DM_Creation_Date">
    <vt:lpwstr>05/02/2016 10:59:24</vt:lpwstr>
  </property>
  <property fmtid="{D5CDD505-2E9C-101B-9397-08002B2CF9AE}" pid="14" name="DM_Modify_Date">
    <vt:lpwstr>05/02/2016 10:59:24</vt:lpwstr>
  </property>
  <property fmtid="{D5CDD505-2E9C-101B-9397-08002B2CF9AE}" pid="15" name="DM_Creator_Name">
    <vt:lpwstr>Guardado Susana</vt:lpwstr>
  </property>
  <property fmtid="{D5CDD505-2E9C-101B-9397-08002B2CF9AE}" pid="16" name="DM_Modifier_Name">
    <vt:lpwstr>Guardado Susana</vt:lpwstr>
  </property>
  <property fmtid="{D5CDD505-2E9C-101B-9397-08002B2CF9AE}" pid="17" name="DM_Type">
    <vt:lpwstr>emea_document</vt:lpwstr>
  </property>
  <property fmtid="{D5CDD505-2E9C-101B-9397-08002B2CF9AE}" pid="18" name="DM_DocRefId">
    <vt:lpwstr>EMA/88234/2016</vt:lpwstr>
  </property>
  <property fmtid="{D5CDD505-2E9C-101B-9397-08002B2CF9AE}" pid="19" name="DM_Category">
    <vt:lpwstr>Templates and Form</vt:lpwstr>
  </property>
  <property fmtid="{D5CDD505-2E9C-101B-9397-08002B2CF9AE}" pid="20" name="DM_Path">
    <vt:lpwstr>/02b. Administration of Scientific Meeting/WPs SAGs DGs and other WGs/CxMP - QRD/3. Other activities/02. Procedures/01. QRD PI templates/01 QRD Human Templates/07 H-qrd template v10 (falsified legislation)/Revision by MSs - further changes 26.1.16/02 Revi</vt:lpwstr>
  </property>
  <property fmtid="{D5CDD505-2E9C-101B-9397-08002B2CF9AE}" pid="21" name="DM_emea_doc_ref_id">
    <vt:lpwstr>EMA/88234/2016</vt:lpwstr>
  </property>
  <property fmtid="{D5CDD505-2E9C-101B-9397-08002B2CF9AE}" pid="22" name="DM_Modifer_Name">
    <vt:lpwstr>Guardado Susana</vt:lpwstr>
  </property>
  <property fmtid="{D5CDD505-2E9C-101B-9397-08002B2CF9AE}" pid="23" name="DM_Modified_Date">
    <vt:lpwstr>05/02/2016 10:59:24</vt:lpwstr>
  </property>
</Properties>
</file>