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86A970" w14:textId="2DFD93E4"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640B95">
        <w:rPr>
          <w:b/>
          <w:bCs/>
          <w:lang w:val="hu-HU"/>
        </w:rPr>
        <w:t>A KÜLSŐ CSOMAGOLÁSON</w:t>
      </w:r>
      <w:r w:rsidR="004F1A3B">
        <w:rPr>
          <w:b/>
          <w:bCs/>
          <w:lang w:val="hu-HU"/>
        </w:rPr>
        <w:t xml:space="preserve"> </w:t>
      </w:r>
      <w:r w:rsidRPr="00640B95">
        <w:rPr>
          <w:b/>
          <w:bCs/>
          <w:lang w:val="hu-HU"/>
        </w:rPr>
        <w:t>FELTÜNTETENDŐ ADATOK</w:t>
      </w:r>
    </w:p>
    <w:p w14:paraId="0D1EF4F3" w14:textId="77777777" w:rsidR="00EA1846" w:rsidRPr="00640B95" w:rsidRDefault="00EA1846" w:rsidP="00130037">
      <w:pPr>
        <w:pBdr>
          <w:top w:val="single" w:sz="4" w:space="1" w:color="auto"/>
          <w:left w:val="single" w:sz="4" w:space="4" w:color="auto"/>
          <w:bottom w:val="single" w:sz="4" w:space="1" w:color="auto"/>
          <w:right w:val="single" w:sz="4" w:space="4" w:color="auto"/>
        </w:pBdr>
        <w:spacing w:line="240" w:lineRule="auto"/>
        <w:rPr>
          <w:b/>
          <w:bCs/>
          <w:lang w:val="hu-HU"/>
        </w:rPr>
      </w:pPr>
    </w:p>
    <w:p w14:paraId="77A7B7C9" w14:textId="741F62F9" w:rsidR="00EA1846" w:rsidRPr="00640B95" w:rsidRDefault="004F1A3B" w:rsidP="00130037">
      <w:pPr>
        <w:pBdr>
          <w:top w:val="single" w:sz="4" w:space="1" w:color="auto"/>
          <w:left w:val="single" w:sz="4" w:space="4" w:color="auto"/>
          <w:bottom w:val="single" w:sz="4" w:space="1" w:color="auto"/>
          <w:right w:val="single" w:sz="4" w:space="4" w:color="auto"/>
        </w:pBdr>
        <w:spacing w:line="240" w:lineRule="auto"/>
        <w:rPr>
          <w:b/>
          <w:bCs/>
          <w:lang w:val="hu-HU"/>
        </w:rPr>
      </w:pPr>
      <w:r>
        <w:rPr>
          <w:b/>
          <w:bCs/>
          <w:lang w:val="hu-HU"/>
        </w:rPr>
        <w:t>DOBOZ</w:t>
      </w:r>
    </w:p>
    <w:p w14:paraId="78428BFB" w14:textId="77777777" w:rsidR="00EA1846" w:rsidRPr="00640B95" w:rsidRDefault="00EA1846" w:rsidP="00130037">
      <w:pPr>
        <w:spacing w:line="240" w:lineRule="auto"/>
        <w:rPr>
          <w:lang w:val="hu-HU"/>
        </w:rPr>
      </w:pPr>
    </w:p>
    <w:p w14:paraId="2C012707" w14:textId="77777777" w:rsidR="00643ECE" w:rsidRPr="00640B95" w:rsidRDefault="00643ECE" w:rsidP="00130037">
      <w:pPr>
        <w:spacing w:line="240" w:lineRule="auto"/>
        <w:rPr>
          <w:lang w:val="hu-HU"/>
        </w:rPr>
      </w:pPr>
    </w:p>
    <w:p w14:paraId="43430159"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1.</w:t>
      </w:r>
      <w:r w:rsidRPr="00640B95">
        <w:rPr>
          <w:b/>
          <w:bCs/>
          <w:lang w:val="hu-HU"/>
        </w:rPr>
        <w:tab/>
        <w:t>A GYÓGYSZER NEVE</w:t>
      </w:r>
    </w:p>
    <w:p w14:paraId="7C9789F2" w14:textId="77777777" w:rsidR="00EA1846" w:rsidRPr="00640B95" w:rsidRDefault="00EA1846" w:rsidP="00130037">
      <w:pPr>
        <w:spacing w:line="240" w:lineRule="auto"/>
        <w:rPr>
          <w:lang w:val="hu-HU"/>
        </w:rPr>
      </w:pPr>
    </w:p>
    <w:p w14:paraId="5C940837" w14:textId="379DD0AA" w:rsidR="00EA1846" w:rsidRPr="003770DB" w:rsidRDefault="009A1708" w:rsidP="00130037">
      <w:pPr>
        <w:spacing w:line="240" w:lineRule="auto"/>
        <w:rPr>
          <w:lang w:val="hu-HU"/>
        </w:rPr>
      </w:pPr>
      <w:proofErr w:type="spellStart"/>
      <w:r>
        <w:rPr>
          <w:lang w:val="hu-HU"/>
        </w:rPr>
        <w:t>Sitagliptin</w:t>
      </w:r>
      <w:proofErr w:type="spellEnd"/>
      <w:r>
        <w:rPr>
          <w:lang w:val="hu-HU"/>
        </w:rPr>
        <w:t xml:space="preserve"> </w:t>
      </w:r>
      <w:proofErr w:type="spellStart"/>
      <w:r>
        <w:rPr>
          <w:lang w:val="hu-HU"/>
        </w:rPr>
        <w:t>Wörwag</w:t>
      </w:r>
      <w:proofErr w:type="spellEnd"/>
      <w:r w:rsidR="00E71170">
        <w:rPr>
          <w:lang w:val="hu-HU"/>
        </w:rPr>
        <w:t xml:space="preserve"> 25 mg</w:t>
      </w:r>
      <w:r w:rsidR="004F1A3B" w:rsidRPr="003770DB">
        <w:rPr>
          <w:lang w:val="hu-HU"/>
        </w:rPr>
        <w:t xml:space="preserve"> filmtabletta</w:t>
      </w:r>
    </w:p>
    <w:p w14:paraId="0CFD006E" w14:textId="2FFDDC42" w:rsidR="004F1A3B" w:rsidRDefault="004F1A3B" w:rsidP="004F1A3B">
      <w:pPr>
        <w:rPr>
          <w:lang w:val="hu-HU"/>
        </w:rPr>
      </w:pPr>
      <w:proofErr w:type="spellStart"/>
      <w:r w:rsidRPr="00E6708C">
        <w:rPr>
          <w:lang w:val="hu-HU"/>
        </w:rPr>
        <w:t>szitagliptin</w:t>
      </w:r>
      <w:proofErr w:type="spellEnd"/>
    </w:p>
    <w:p w14:paraId="38F7A5EC" w14:textId="77777777" w:rsidR="001125D8" w:rsidRPr="00E6708C" w:rsidRDefault="001125D8" w:rsidP="004F1A3B">
      <w:pPr>
        <w:rPr>
          <w:lang w:val="hu-HU"/>
        </w:rPr>
      </w:pPr>
    </w:p>
    <w:p w14:paraId="7E9D80A4" w14:textId="034FDA00" w:rsidR="00EA1846" w:rsidRDefault="00EA1846" w:rsidP="00130037">
      <w:pPr>
        <w:spacing w:line="240" w:lineRule="auto"/>
        <w:rPr>
          <w:lang w:val="hu-HU"/>
        </w:rPr>
      </w:pPr>
    </w:p>
    <w:p w14:paraId="7B5D09F6"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2.</w:t>
      </w:r>
      <w:r w:rsidRPr="00640B95">
        <w:rPr>
          <w:b/>
          <w:bCs/>
          <w:lang w:val="hu-HU"/>
        </w:rPr>
        <w:tab/>
        <w:t>HATÓANYAG(OK) MEGNEVEZÉSE</w:t>
      </w:r>
    </w:p>
    <w:p w14:paraId="3B542245" w14:textId="77777777" w:rsidR="00EA1846" w:rsidRPr="00640B95" w:rsidRDefault="00EA1846" w:rsidP="00130037">
      <w:pPr>
        <w:spacing w:line="240" w:lineRule="auto"/>
        <w:rPr>
          <w:lang w:val="hu-HU"/>
        </w:rPr>
      </w:pPr>
    </w:p>
    <w:p w14:paraId="7440B3D0" w14:textId="68AA59F7" w:rsidR="00EA1846" w:rsidRPr="00E6708C" w:rsidRDefault="00C050F8" w:rsidP="00130037">
      <w:pPr>
        <w:spacing w:line="240" w:lineRule="auto"/>
        <w:rPr>
          <w:lang w:val="hu-HU"/>
        </w:rPr>
      </w:pPr>
      <w:r>
        <w:rPr>
          <w:noProof/>
          <w:lang w:val="hu-HU"/>
        </w:rPr>
        <w:t>25 mg szitagliptin</w:t>
      </w:r>
      <w:r w:rsidR="001125D8">
        <w:rPr>
          <w:noProof/>
          <w:lang w:val="hu-HU"/>
        </w:rPr>
        <w:t>t tartalmaz</w:t>
      </w:r>
      <w:r>
        <w:rPr>
          <w:noProof/>
          <w:lang w:val="hu-HU"/>
        </w:rPr>
        <w:t xml:space="preserve"> </w:t>
      </w:r>
      <w:r w:rsidR="001125D8">
        <w:rPr>
          <w:noProof/>
          <w:lang w:val="hu-HU"/>
        </w:rPr>
        <w:t>(</w:t>
      </w:r>
      <w:r>
        <w:rPr>
          <w:noProof/>
          <w:lang w:val="hu-HU"/>
        </w:rPr>
        <w:t>szitagliptin-hidroklorid-monohidrát</w:t>
      </w:r>
      <w:r w:rsidR="001125D8">
        <w:rPr>
          <w:noProof/>
          <w:lang w:val="hu-HU"/>
        </w:rPr>
        <w:t xml:space="preserve"> formájában)</w:t>
      </w:r>
      <w:r>
        <w:rPr>
          <w:noProof/>
          <w:lang w:val="hu-HU"/>
        </w:rPr>
        <w:t xml:space="preserve"> filmtablettánként</w:t>
      </w:r>
      <w:r w:rsidR="001125D8">
        <w:rPr>
          <w:noProof/>
          <w:lang w:val="hu-HU"/>
        </w:rPr>
        <w:t>.</w:t>
      </w:r>
    </w:p>
    <w:p w14:paraId="7A42E860" w14:textId="0FA50F53" w:rsidR="0065515F" w:rsidRDefault="0065515F" w:rsidP="0065515F">
      <w:pPr>
        <w:spacing w:line="240" w:lineRule="auto"/>
        <w:rPr>
          <w:lang w:val="hu-HU"/>
        </w:rPr>
      </w:pPr>
    </w:p>
    <w:p w14:paraId="4A49ACA8" w14:textId="77777777" w:rsidR="001125D8" w:rsidRPr="00E6708C" w:rsidRDefault="001125D8" w:rsidP="0065515F">
      <w:pPr>
        <w:spacing w:line="240" w:lineRule="auto"/>
        <w:rPr>
          <w:lang w:val="hu-HU"/>
        </w:rPr>
      </w:pPr>
    </w:p>
    <w:p w14:paraId="1DF638B2"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3.</w:t>
      </w:r>
      <w:r w:rsidRPr="00640B95">
        <w:rPr>
          <w:b/>
          <w:bCs/>
          <w:lang w:val="hu-HU"/>
        </w:rPr>
        <w:tab/>
        <w:t>SEGÉDANYAGOK FELSOROLÁSA</w:t>
      </w:r>
    </w:p>
    <w:p w14:paraId="09E9D9DC" w14:textId="43033C80" w:rsidR="00EA1846" w:rsidRDefault="00EA1846" w:rsidP="00130037">
      <w:pPr>
        <w:spacing w:line="240" w:lineRule="auto"/>
        <w:rPr>
          <w:lang w:val="hu-HU"/>
        </w:rPr>
      </w:pPr>
    </w:p>
    <w:p w14:paraId="263C254B" w14:textId="1C2FB766" w:rsidR="00431D10" w:rsidRDefault="00BD06DF" w:rsidP="00130037">
      <w:pPr>
        <w:spacing w:line="240" w:lineRule="auto"/>
        <w:rPr>
          <w:lang w:val="hu-HU"/>
        </w:rPr>
      </w:pPr>
      <w:proofErr w:type="spellStart"/>
      <w:r>
        <w:rPr>
          <w:lang w:val="hu-HU"/>
        </w:rPr>
        <w:t>Laktózt</w:t>
      </w:r>
      <w:proofErr w:type="spellEnd"/>
      <w:r>
        <w:rPr>
          <w:lang w:val="hu-HU"/>
        </w:rPr>
        <w:t xml:space="preserve"> t</w:t>
      </w:r>
      <w:r w:rsidRPr="00E6708C">
        <w:rPr>
          <w:lang w:val="hu-HU"/>
        </w:rPr>
        <w:t>artalmaz</w:t>
      </w:r>
      <w:r>
        <w:rPr>
          <w:lang w:val="hu-HU"/>
        </w:rPr>
        <w:t>.</w:t>
      </w:r>
    </w:p>
    <w:p w14:paraId="6D9B8E02" w14:textId="77777777" w:rsidR="001125D8" w:rsidRDefault="001125D8" w:rsidP="00130037">
      <w:pPr>
        <w:spacing w:line="240" w:lineRule="auto"/>
        <w:rPr>
          <w:lang w:val="hu-HU"/>
        </w:rPr>
      </w:pPr>
    </w:p>
    <w:p w14:paraId="19EAD7F1" w14:textId="36672594" w:rsidR="00EA1846" w:rsidRPr="00640B95" w:rsidRDefault="00EA1846" w:rsidP="0038123C">
      <w:pPr>
        <w:spacing w:line="240" w:lineRule="auto"/>
        <w:rPr>
          <w:b/>
          <w:bCs/>
          <w:lang w:val="hu-HU"/>
        </w:rPr>
      </w:pPr>
    </w:p>
    <w:p w14:paraId="3EF6F303" w14:textId="6A4A563C" w:rsidR="000E2D31" w:rsidRPr="00640B95" w:rsidRDefault="000E2D31" w:rsidP="000E2D31">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Pr>
          <w:b/>
          <w:bCs/>
          <w:lang w:val="hu-HU"/>
        </w:rPr>
        <w:t>4.</w:t>
      </w:r>
      <w:r w:rsidR="001125D8">
        <w:rPr>
          <w:b/>
          <w:bCs/>
          <w:lang w:val="hu-HU"/>
        </w:rPr>
        <w:tab/>
      </w:r>
      <w:r>
        <w:rPr>
          <w:b/>
          <w:bCs/>
          <w:lang w:val="hu-HU"/>
        </w:rPr>
        <w:t>GYÓGYSZERFORMA ÉS TARTALOM</w:t>
      </w:r>
    </w:p>
    <w:p w14:paraId="616AEF9F" w14:textId="757EDC28" w:rsidR="00EA1846" w:rsidRDefault="00EA1846" w:rsidP="00130037">
      <w:pPr>
        <w:spacing w:line="240" w:lineRule="auto"/>
        <w:rPr>
          <w:lang w:val="hu-HU"/>
        </w:rPr>
      </w:pPr>
    </w:p>
    <w:p w14:paraId="669B774E" w14:textId="585C77A5" w:rsidR="004F1A3B" w:rsidRPr="004F3571" w:rsidRDefault="00C162A4" w:rsidP="004F1A3B">
      <w:pPr>
        <w:rPr>
          <w:noProof/>
          <w:lang w:val="hu-HU"/>
        </w:rPr>
      </w:pPr>
      <w:r w:rsidRPr="004F3571">
        <w:rPr>
          <w:lang w:val="hu-HU"/>
        </w:rPr>
        <w:t>28</w:t>
      </w:r>
      <w:r w:rsidR="00D00CD9">
        <w:rPr>
          <w:lang w:val="hu-HU"/>
        </w:rPr>
        <w:t> db</w:t>
      </w:r>
      <w:r w:rsidR="004F1A3B" w:rsidRPr="004F3571">
        <w:rPr>
          <w:noProof/>
          <w:lang w:val="hu-HU"/>
        </w:rPr>
        <w:t xml:space="preserve"> filmtabletta</w:t>
      </w:r>
    </w:p>
    <w:p w14:paraId="13CD6FD1" w14:textId="1DA0C693" w:rsidR="00C162A4" w:rsidRDefault="00C162A4" w:rsidP="00C162A4">
      <w:pPr>
        <w:rPr>
          <w:noProof/>
          <w:lang w:val="hu-HU"/>
        </w:rPr>
      </w:pPr>
      <w:r w:rsidRPr="00DA3146">
        <w:rPr>
          <w:highlight w:val="lightGray"/>
          <w:lang w:val="hu-HU"/>
        </w:rPr>
        <w:t>98</w:t>
      </w:r>
      <w:r w:rsidR="00D00CD9">
        <w:rPr>
          <w:highlight w:val="lightGray"/>
          <w:lang w:val="hu-HU"/>
        </w:rPr>
        <w:t> db</w:t>
      </w:r>
      <w:r w:rsidRPr="00DA3146">
        <w:rPr>
          <w:noProof/>
          <w:highlight w:val="lightGray"/>
          <w:lang w:val="hu-HU"/>
        </w:rPr>
        <w:t xml:space="preserve"> filmtabletta</w:t>
      </w:r>
    </w:p>
    <w:p w14:paraId="3D20E601" w14:textId="77777777" w:rsidR="001125D8" w:rsidRPr="004F3571" w:rsidRDefault="001125D8" w:rsidP="00C162A4">
      <w:pPr>
        <w:rPr>
          <w:noProof/>
          <w:lang w:val="hu-HU"/>
        </w:rPr>
      </w:pPr>
    </w:p>
    <w:p w14:paraId="4AB6D7C1" w14:textId="77777777" w:rsidR="004F3571" w:rsidRPr="004F3571" w:rsidRDefault="004F3571" w:rsidP="00C162A4">
      <w:pPr>
        <w:rPr>
          <w:highlight w:val="lightGray"/>
          <w:lang w:val="hu-HU"/>
        </w:rPr>
      </w:pPr>
    </w:p>
    <w:p w14:paraId="2C75E420"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5.</w:t>
      </w:r>
      <w:r w:rsidRPr="00640B95">
        <w:rPr>
          <w:b/>
          <w:bCs/>
          <w:lang w:val="hu-HU"/>
        </w:rPr>
        <w:tab/>
        <w:t>AZ ALKALMAZÁSSAL KAPCSOLATOS TUDNIVALÓK ÉS AZ ALKALMAZÁS MÓDJA(I)</w:t>
      </w:r>
    </w:p>
    <w:p w14:paraId="41BD5978" w14:textId="77777777" w:rsidR="00EA1846" w:rsidRPr="00640B95" w:rsidRDefault="00EA1846" w:rsidP="00130037">
      <w:pPr>
        <w:spacing w:line="240" w:lineRule="auto"/>
        <w:rPr>
          <w:lang w:val="hu-HU"/>
        </w:rPr>
      </w:pPr>
    </w:p>
    <w:p w14:paraId="6E6B3288" w14:textId="77777777" w:rsidR="004E0913" w:rsidRPr="00E6708C" w:rsidRDefault="004E0913" w:rsidP="004E0913">
      <w:pPr>
        <w:pStyle w:val="Szvegtrzs"/>
        <w:kinsoku w:val="0"/>
        <w:overflowPunct w:val="0"/>
        <w:ind w:left="0" w:right="4405"/>
        <w:rPr>
          <w:lang w:val="hu-HU"/>
        </w:rPr>
      </w:pPr>
      <w:r w:rsidRPr="00E6708C">
        <w:rPr>
          <w:lang w:val="hu-HU"/>
        </w:rPr>
        <w:t>Szájon át történő alkalmazásra.</w:t>
      </w:r>
    </w:p>
    <w:p w14:paraId="181E3321" w14:textId="121056D7" w:rsidR="00EA1846" w:rsidRDefault="00F7162F" w:rsidP="00130037">
      <w:pPr>
        <w:spacing w:line="240" w:lineRule="auto"/>
        <w:rPr>
          <w:lang w:val="hu-HU"/>
        </w:rPr>
      </w:pPr>
      <w:r w:rsidRPr="00640B95">
        <w:rPr>
          <w:lang w:val="hu-HU"/>
        </w:rPr>
        <w:t>Használat előtt olvassa el a mellékelt betegtájékoztatót!</w:t>
      </w:r>
    </w:p>
    <w:p w14:paraId="17E0368C" w14:textId="77777777" w:rsidR="001125D8" w:rsidRPr="00640B95" w:rsidRDefault="001125D8" w:rsidP="00130037">
      <w:pPr>
        <w:spacing w:line="240" w:lineRule="auto"/>
        <w:rPr>
          <w:lang w:val="hu-HU"/>
        </w:rPr>
      </w:pPr>
    </w:p>
    <w:p w14:paraId="599C26FE" w14:textId="77777777" w:rsidR="00EA1846" w:rsidRPr="00640B95" w:rsidRDefault="00EA1846" w:rsidP="00130037">
      <w:pPr>
        <w:spacing w:line="240" w:lineRule="auto"/>
        <w:rPr>
          <w:lang w:val="hu-HU"/>
        </w:rPr>
      </w:pPr>
    </w:p>
    <w:p w14:paraId="0BFC1F4B"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6.</w:t>
      </w:r>
      <w:r w:rsidRPr="00640B95">
        <w:rPr>
          <w:b/>
          <w:bCs/>
          <w:lang w:val="hu-HU"/>
        </w:rPr>
        <w:tab/>
        <w:t>KÜLÖN FIGYELMEZTETÉS, MELY SZERINT A GYÓGYSZERT GYERMEKEKTŐL ELZÁRVA KELL TARTANI</w:t>
      </w:r>
    </w:p>
    <w:p w14:paraId="6249331F" w14:textId="77777777" w:rsidR="00EA1846" w:rsidRPr="00640B95" w:rsidRDefault="00EA1846" w:rsidP="00130037">
      <w:pPr>
        <w:spacing w:line="240" w:lineRule="auto"/>
        <w:rPr>
          <w:lang w:val="hu-HU"/>
        </w:rPr>
      </w:pPr>
    </w:p>
    <w:p w14:paraId="2D3B12EA" w14:textId="0F99546E" w:rsidR="00EA1846" w:rsidRDefault="00F7162F" w:rsidP="00130037">
      <w:pPr>
        <w:spacing w:line="240" w:lineRule="auto"/>
        <w:rPr>
          <w:lang w:val="hu-HU"/>
        </w:rPr>
      </w:pPr>
      <w:r w:rsidRPr="00640B95">
        <w:rPr>
          <w:lang w:val="hu-HU"/>
        </w:rPr>
        <w:t>A gyógyszer gyermekektől elzárva tartandó!</w:t>
      </w:r>
    </w:p>
    <w:p w14:paraId="0848C2F3" w14:textId="77777777" w:rsidR="001125D8" w:rsidRPr="00640B95" w:rsidRDefault="001125D8" w:rsidP="00130037">
      <w:pPr>
        <w:spacing w:line="240" w:lineRule="auto"/>
        <w:rPr>
          <w:lang w:val="hu-HU"/>
        </w:rPr>
      </w:pPr>
    </w:p>
    <w:p w14:paraId="251C4498" w14:textId="77777777" w:rsidR="00EA1846" w:rsidRPr="00640B95" w:rsidRDefault="00EA1846" w:rsidP="00130037">
      <w:pPr>
        <w:spacing w:line="240" w:lineRule="auto"/>
        <w:rPr>
          <w:lang w:val="hu-HU"/>
        </w:rPr>
      </w:pPr>
    </w:p>
    <w:p w14:paraId="48803CC8"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7.</w:t>
      </w:r>
      <w:r w:rsidRPr="00640B95">
        <w:rPr>
          <w:b/>
          <w:bCs/>
          <w:lang w:val="hu-HU"/>
        </w:rPr>
        <w:tab/>
        <w:t>TOVÁBBI FIGYELMEZTETÉS(EK), AMENNYIBEN SZÜKSÉGES</w:t>
      </w:r>
    </w:p>
    <w:p w14:paraId="21251543" w14:textId="6A6BA696" w:rsidR="00EA1846" w:rsidRDefault="00EA1846" w:rsidP="00130037">
      <w:pPr>
        <w:spacing w:line="240" w:lineRule="auto"/>
        <w:rPr>
          <w:lang w:val="hu-HU"/>
        </w:rPr>
      </w:pPr>
    </w:p>
    <w:p w14:paraId="3EE2BF2E" w14:textId="77777777" w:rsidR="001125D8" w:rsidRPr="00640B95" w:rsidRDefault="001125D8" w:rsidP="00130037">
      <w:pPr>
        <w:spacing w:line="240" w:lineRule="auto"/>
        <w:rPr>
          <w:lang w:val="hu-HU"/>
        </w:rPr>
      </w:pPr>
    </w:p>
    <w:p w14:paraId="26AD7419"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8.</w:t>
      </w:r>
      <w:r w:rsidRPr="00640B95">
        <w:rPr>
          <w:b/>
          <w:bCs/>
          <w:lang w:val="hu-HU"/>
        </w:rPr>
        <w:tab/>
        <w:t>LEJÁRATI IDŐ</w:t>
      </w:r>
    </w:p>
    <w:p w14:paraId="674BA4DE" w14:textId="77777777" w:rsidR="00EA1846" w:rsidRPr="00640B95" w:rsidRDefault="00EA1846" w:rsidP="00130037">
      <w:pPr>
        <w:spacing w:line="240" w:lineRule="auto"/>
        <w:rPr>
          <w:lang w:val="hu-HU"/>
        </w:rPr>
      </w:pPr>
    </w:p>
    <w:p w14:paraId="5C00C4EB" w14:textId="1BCD16C3" w:rsidR="00EA1846" w:rsidRDefault="00A27E4A" w:rsidP="00130037">
      <w:pPr>
        <w:spacing w:line="240" w:lineRule="auto"/>
        <w:rPr>
          <w:lang w:val="hu-HU"/>
        </w:rPr>
      </w:pPr>
      <w:r w:rsidRPr="00F832E0">
        <w:rPr>
          <w:lang w:val="hu-HU"/>
        </w:rPr>
        <w:t>Felh</w:t>
      </w:r>
      <w:r w:rsidR="00F832E0" w:rsidRPr="00F832E0">
        <w:rPr>
          <w:lang w:val="hu-HU"/>
        </w:rPr>
        <w:t>asználható</w:t>
      </w:r>
      <w:r w:rsidRPr="00F832E0">
        <w:rPr>
          <w:lang w:val="hu-HU"/>
        </w:rPr>
        <w:t>:</w:t>
      </w:r>
    </w:p>
    <w:p w14:paraId="25EF0285" w14:textId="77777777" w:rsidR="001125D8" w:rsidRDefault="001125D8" w:rsidP="00130037">
      <w:pPr>
        <w:spacing w:line="240" w:lineRule="auto"/>
        <w:rPr>
          <w:lang w:val="hu-HU"/>
        </w:rPr>
      </w:pPr>
    </w:p>
    <w:p w14:paraId="5A11FBBE" w14:textId="77777777" w:rsidR="00DF1015" w:rsidRPr="00640B95" w:rsidRDefault="00DF1015" w:rsidP="00130037">
      <w:pPr>
        <w:spacing w:line="240" w:lineRule="auto"/>
        <w:rPr>
          <w:lang w:val="hu-HU"/>
        </w:rPr>
      </w:pPr>
    </w:p>
    <w:p w14:paraId="248F5745"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9.</w:t>
      </w:r>
      <w:r w:rsidRPr="00640B95">
        <w:rPr>
          <w:b/>
          <w:bCs/>
          <w:lang w:val="hu-HU"/>
        </w:rPr>
        <w:tab/>
        <w:t>KÜLÖNLEGES TÁROLÁSI ELŐÍRÁSOK</w:t>
      </w:r>
    </w:p>
    <w:p w14:paraId="2A13BB20" w14:textId="77777777" w:rsidR="00EA1846" w:rsidRPr="00640B95" w:rsidRDefault="00EA1846" w:rsidP="00130037">
      <w:pPr>
        <w:spacing w:line="240" w:lineRule="auto"/>
        <w:rPr>
          <w:lang w:val="hu-HU"/>
        </w:rPr>
      </w:pPr>
    </w:p>
    <w:p w14:paraId="51FE71EC" w14:textId="77777777" w:rsidR="00EA1846" w:rsidRPr="00640B95" w:rsidRDefault="00EA1846" w:rsidP="00130037">
      <w:pPr>
        <w:spacing w:line="240" w:lineRule="auto"/>
        <w:rPr>
          <w:lang w:val="hu-HU"/>
        </w:rPr>
      </w:pPr>
    </w:p>
    <w:p w14:paraId="29654686"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10.</w:t>
      </w:r>
      <w:r w:rsidRPr="00640B95">
        <w:rPr>
          <w:b/>
          <w:bCs/>
          <w:lang w:val="hu-HU"/>
        </w:rPr>
        <w:tab/>
        <w:t>KÜLÖNLEGES ÓVINTÉZKEDÉSEK A FEL NEM HASZNÁLT GYÓGYSZEREK VAGY AZ ILYEN TERMÉKEKBŐL KELETKEZETT HULLADÉKANYAGOK ÁRTALMATLANNÁ TÉTELÉRE, HA ILYENEKRE SZÜKSÉG VAN</w:t>
      </w:r>
    </w:p>
    <w:p w14:paraId="2D4F49B7" w14:textId="77777777" w:rsidR="00EA1846" w:rsidRPr="00640B95" w:rsidRDefault="00EA1846" w:rsidP="00130037">
      <w:pPr>
        <w:spacing w:line="240" w:lineRule="auto"/>
        <w:rPr>
          <w:lang w:val="hu-HU"/>
        </w:rPr>
      </w:pPr>
    </w:p>
    <w:p w14:paraId="55CBAC73" w14:textId="77777777" w:rsidR="00EA1846" w:rsidRPr="00640B95" w:rsidRDefault="00EA1846" w:rsidP="00130037">
      <w:pPr>
        <w:spacing w:line="240" w:lineRule="auto"/>
        <w:rPr>
          <w:lang w:val="hu-HU"/>
        </w:rPr>
      </w:pPr>
    </w:p>
    <w:p w14:paraId="01A38FBF"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11.</w:t>
      </w:r>
      <w:r w:rsidRPr="00640B95">
        <w:rPr>
          <w:b/>
          <w:bCs/>
          <w:lang w:val="hu-HU"/>
        </w:rPr>
        <w:tab/>
        <w:t>A FORGALOMBA HOZATALI ENGEDÉLY JOGOSULTJÁNAK NEVE ÉS CÍME</w:t>
      </w:r>
    </w:p>
    <w:p w14:paraId="5BAB76C1" w14:textId="77777777" w:rsidR="004534BB" w:rsidRDefault="004534BB" w:rsidP="004534BB">
      <w:pPr>
        <w:tabs>
          <w:tab w:val="clear" w:pos="567"/>
        </w:tabs>
        <w:autoSpaceDE w:val="0"/>
        <w:autoSpaceDN w:val="0"/>
        <w:adjustRightInd w:val="0"/>
        <w:spacing w:line="240" w:lineRule="auto"/>
        <w:rPr>
          <w:lang w:val="hu-HU"/>
        </w:rPr>
      </w:pPr>
    </w:p>
    <w:p w14:paraId="78C41F74" w14:textId="002D0F2A" w:rsidR="004534BB" w:rsidRPr="004534BB" w:rsidRDefault="004534BB" w:rsidP="004534BB">
      <w:pPr>
        <w:tabs>
          <w:tab w:val="clear" w:pos="567"/>
        </w:tabs>
        <w:autoSpaceDE w:val="0"/>
        <w:autoSpaceDN w:val="0"/>
        <w:adjustRightInd w:val="0"/>
        <w:spacing w:line="240" w:lineRule="auto"/>
        <w:rPr>
          <w:lang w:val="hu-HU" w:eastAsia="en-GB"/>
        </w:rPr>
      </w:pPr>
      <w:r w:rsidRPr="004534BB">
        <w:rPr>
          <w:lang w:val="hu-HU" w:eastAsia="en-GB"/>
        </w:rPr>
        <w:t>AAA-Pharma GmbH</w:t>
      </w:r>
    </w:p>
    <w:p w14:paraId="1539BABF" w14:textId="77777777" w:rsidR="00F465CB" w:rsidRPr="004534BB" w:rsidRDefault="00F465CB" w:rsidP="00F465CB">
      <w:pPr>
        <w:ind w:left="705" w:hanging="705"/>
        <w:jc w:val="both"/>
      </w:pPr>
      <w:proofErr w:type="spellStart"/>
      <w:r w:rsidRPr="004534BB">
        <w:t>Flugfeld</w:t>
      </w:r>
      <w:proofErr w:type="spellEnd"/>
      <w:r w:rsidRPr="004534BB">
        <w:t>-Allee 24</w:t>
      </w:r>
    </w:p>
    <w:p w14:paraId="62BDDF77" w14:textId="77777777" w:rsidR="00F465CB" w:rsidRPr="004534BB" w:rsidRDefault="00F465CB" w:rsidP="00F465CB">
      <w:pPr>
        <w:ind w:left="705" w:hanging="705"/>
        <w:jc w:val="both"/>
      </w:pPr>
      <w:r w:rsidRPr="004534BB">
        <w:t xml:space="preserve">71034 </w:t>
      </w:r>
      <w:proofErr w:type="spellStart"/>
      <w:r w:rsidRPr="004534BB">
        <w:t>Böblingen</w:t>
      </w:r>
      <w:proofErr w:type="spellEnd"/>
      <w:r w:rsidRPr="004534BB">
        <w:t xml:space="preserve"> </w:t>
      </w:r>
    </w:p>
    <w:p w14:paraId="2932CD45" w14:textId="2027CB55" w:rsidR="00F465CB" w:rsidRDefault="00F465CB" w:rsidP="00F465CB">
      <w:pPr>
        <w:ind w:left="705" w:hanging="705"/>
        <w:jc w:val="both"/>
      </w:pPr>
      <w:proofErr w:type="spellStart"/>
      <w:r w:rsidRPr="004534BB">
        <w:t>Németország</w:t>
      </w:r>
      <w:proofErr w:type="spellEnd"/>
    </w:p>
    <w:p w14:paraId="31B03DF8" w14:textId="77777777" w:rsidR="00CE2CEC" w:rsidRPr="00C4701F" w:rsidRDefault="00CE2CEC" w:rsidP="00F465CB">
      <w:pPr>
        <w:ind w:left="705" w:hanging="705"/>
        <w:jc w:val="both"/>
      </w:pPr>
    </w:p>
    <w:p w14:paraId="2ECC9465" w14:textId="77777777" w:rsidR="00916170" w:rsidRPr="00640B95" w:rsidRDefault="00916170" w:rsidP="00130037">
      <w:pPr>
        <w:spacing w:line="240" w:lineRule="auto"/>
        <w:rPr>
          <w:lang w:val="hu-HU"/>
        </w:rPr>
      </w:pPr>
    </w:p>
    <w:p w14:paraId="556CE154"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12.</w:t>
      </w:r>
      <w:r w:rsidRPr="00640B95">
        <w:rPr>
          <w:b/>
          <w:bCs/>
          <w:lang w:val="hu-HU"/>
        </w:rPr>
        <w:tab/>
        <w:t>A FORGALOMBA HOZATALI ENGEDÉLY SZÁMA(I)</w:t>
      </w:r>
    </w:p>
    <w:p w14:paraId="4D0D2EED" w14:textId="26679BF8" w:rsidR="00EA1846" w:rsidRDefault="00EA1846" w:rsidP="00130037">
      <w:pPr>
        <w:spacing w:line="240" w:lineRule="auto"/>
        <w:rPr>
          <w:lang w:val="hu-HU"/>
        </w:rPr>
      </w:pPr>
    </w:p>
    <w:p w14:paraId="5579D067" w14:textId="77777777" w:rsidR="00FB06EF" w:rsidRPr="00502450" w:rsidRDefault="00FB06EF" w:rsidP="00FB06EF">
      <w:pPr>
        <w:rPr>
          <w:highlight w:val="lightGray"/>
        </w:rPr>
      </w:pPr>
      <w:r w:rsidRPr="00983DF3">
        <w:t>OGYI-T-24086/01</w:t>
      </w:r>
      <w:r>
        <w:tab/>
      </w:r>
      <w:r w:rsidRPr="00502450">
        <w:rPr>
          <w:highlight w:val="lightGray"/>
        </w:rPr>
        <w:t>28×</w:t>
      </w:r>
    </w:p>
    <w:p w14:paraId="3D3CE027" w14:textId="77777777" w:rsidR="00FB06EF" w:rsidRPr="00983DF3" w:rsidRDefault="00FB06EF" w:rsidP="00FB06EF">
      <w:r w:rsidRPr="00502450">
        <w:rPr>
          <w:highlight w:val="lightGray"/>
        </w:rPr>
        <w:t>OGYI-T-24086/02</w:t>
      </w:r>
      <w:r w:rsidRPr="00502450">
        <w:rPr>
          <w:highlight w:val="lightGray"/>
        </w:rPr>
        <w:tab/>
        <w:t>98×</w:t>
      </w:r>
    </w:p>
    <w:p w14:paraId="07A79302" w14:textId="77777777" w:rsidR="00CE2CEC" w:rsidRDefault="00CE2CEC" w:rsidP="00921832">
      <w:pPr>
        <w:spacing w:line="240" w:lineRule="auto"/>
        <w:outlineLvl w:val="0"/>
        <w:rPr>
          <w:bCs/>
          <w:lang w:val="hu-HU"/>
        </w:rPr>
      </w:pPr>
    </w:p>
    <w:p w14:paraId="63A0C66A" w14:textId="77777777" w:rsidR="00154632" w:rsidRPr="00640B95" w:rsidRDefault="00154632" w:rsidP="00130037">
      <w:pPr>
        <w:spacing w:line="240" w:lineRule="auto"/>
        <w:rPr>
          <w:lang w:val="hu-HU"/>
        </w:rPr>
      </w:pPr>
    </w:p>
    <w:p w14:paraId="41679DBD" w14:textId="3FAC23AF"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13.</w:t>
      </w:r>
      <w:r w:rsidRPr="00640B95">
        <w:rPr>
          <w:b/>
          <w:bCs/>
          <w:lang w:val="hu-HU"/>
        </w:rPr>
        <w:tab/>
        <w:t>A GYÁRTÁSI TÉTEL SZÁMA</w:t>
      </w:r>
    </w:p>
    <w:p w14:paraId="3F1B4349" w14:textId="77777777" w:rsidR="00EA1846" w:rsidRPr="00640B95" w:rsidRDefault="00EA1846" w:rsidP="00130037">
      <w:pPr>
        <w:spacing w:line="240" w:lineRule="auto"/>
        <w:rPr>
          <w:lang w:val="hu-HU"/>
        </w:rPr>
      </w:pPr>
    </w:p>
    <w:p w14:paraId="13F12961" w14:textId="42BF57EB" w:rsidR="00EA1846" w:rsidRDefault="00964691" w:rsidP="00130037">
      <w:pPr>
        <w:spacing w:line="240" w:lineRule="auto"/>
        <w:rPr>
          <w:lang w:val="hu-HU"/>
        </w:rPr>
      </w:pPr>
      <w:r w:rsidRPr="002925FC">
        <w:rPr>
          <w:lang w:val="hu-HU"/>
        </w:rPr>
        <w:t>Gy.sz</w:t>
      </w:r>
      <w:r w:rsidR="00E054B5" w:rsidRPr="002925FC">
        <w:rPr>
          <w:lang w:val="hu-HU"/>
        </w:rPr>
        <w:t>.:</w:t>
      </w:r>
    </w:p>
    <w:p w14:paraId="419CA1F2" w14:textId="77777777" w:rsidR="00CE2CEC" w:rsidRPr="002925FC" w:rsidRDefault="00CE2CEC" w:rsidP="00130037">
      <w:pPr>
        <w:spacing w:line="240" w:lineRule="auto"/>
        <w:rPr>
          <w:lang w:val="hu-HU"/>
        </w:rPr>
      </w:pPr>
    </w:p>
    <w:p w14:paraId="2562136D" w14:textId="77777777" w:rsidR="00DF1015" w:rsidRPr="00640B95" w:rsidRDefault="00DF1015" w:rsidP="00130037">
      <w:pPr>
        <w:spacing w:line="240" w:lineRule="auto"/>
        <w:rPr>
          <w:lang w:val="hu-HU"/>
        </w:rPr>
      </w:pPr>
    </w:p>
    <w:p w14:paraId="25CD2A42" w14:textId="5F655858"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14.</w:t>
      </w:r>
      <w:r w:rsidRPr="00640B95">
        <w:rPr>
          <w:b/>
          <w:bCs/>
          <w:lang w:val="hu-HU"/>
        </w:rPr>
        <w:tab/>
        <w:t xml:space="preserve">A GYÓGYSZER </w:t>
      </w:r>
      <w:r w:rsidR="00F70EFB">
        <w:rPr>
          <w:b/>
          <w:bCs/>
          <w:lang w:val="hu-HU"/>
        </w:rPr>
        <w:t xml:space="preserve">ÁLTALÁNOS BESOROLÁSA </w:t>
      </w:r>
      <w:r w:rsidRPr="00640B95">
        <w:rPr>
          <w:b/>
          <w:bCs/>
          <w:lang w:val="hu-HU"/>
        </w:rPr>
        <w:t>RENDELHETŐSÉG</w:t>
      </w:r>
      <w:r w:rsidR="00F70EFB">
        <w:rPr>
          <w:b/>
          <w:bCs/>
          <w:lang w:val="hu-HU"/>
        </w:rPr>
        <w:t xml:space="preserve"> SZEMPONTJÁBÓL</w:t>
      </w:r>
    </w:p>
    <w:p w14:paraId="4ADAEC69" w14:textId="77777777" w:rsidR="00EA1846" w:rsidRPr="00640B95" w:rsidRDefault="00EA1846" w:rsidP="00130037">
      <w:pPr>
        <w:spacing w:line="240" w:lineRule="auto"/>
        <w:rPr>
          <w:lang w:val="hu-HU"/>
        </w:rPr>
      </w:pPr>
    </w:p>
    <w:p w14:paraId="4BAC4818" w14:textId="30FD9702" w:rsidR="00EA1846" w:rsidRDefault="00F70EFB" w:rsidP="00130037">
      <w:pPr>
        <w:spacing w:line="240" w:lineRule="auto"/>
        <w:rPr>
          <w:lang w:val="hu-HU"/>
        </w:rPr>
      </w:pPr>
      <w:r w:rsidRPr="00E6708C">
        <w:rPr>
          <w:lang w:val="hu-HU"/>
        </w:rPr>
        <w:t>Orvosi rendelvényhez kötött gyógyszer (J).</w:t>
      </w:r>
    </w:p>
    <w:p w14:paraId="0B96F641" w14:textId="77777777" w:rsidR="00CE2CEC" w:rsidRPr="00E6708C" w:rsidRDefault="00CE2CEC" w:rsidP="00130037">
      <w:pPr>
        <w:spacing w:line="240" w:lineRule="auto"/>
        <w:rPr>
          <w:lang w:val="hu-HU"/>
        </w:rPr>
      </w:pPr>
    </w:p>
    <w:p w14:paraId="11E831D1" w14:textId="77777777" w:rsidR="00F70EFB" w:rsidRDefault="00F70EFB" w:rsidP="00130037">
      <w:pPr>
        <w:spacing w:line="240" w:lineRule="auto"/>
        <w:rPr>
          <w:lang w:val="hu-HU"/>
        </w:rPr>
      </w:pPr>
    </w:p>
    <w:p w14:paraId="2B56934B"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15.</w:t>
      </w:r>
      <w:r w:rsidRPr="00640B95">
        <w:rPr>
          <w:b/>
          <w:bCs/>
          <w:lang w:val="hu-HU"/>
        </w:rPr>
        <w:tab/>
        <w:t>AZ ALKALMAZÁSRA VONATKOZÓ UTASÍTÁSOK</w:t>
      </w:r>
    </w:p>
    <w:p w14:paraId="335D5E2B" w14:textId="3971DCE0" w:rsidR="00EA1846" w:rsidRDefault="00EA1846" w:rsidP="00130037">
      <w:pPr>
        <w:spacing w:line="240" w:lineRule="auto"/>
        <w:rPr>
          <w:lang w:val="hu-HU"/>
        </w:rPr>
      </w:pPr>
    </w:p>
    <w:p w14:paraId="60335F3B" w14:textId="77777777" w:rsidR="00CE2CEC" w:rsidRPr="00640B95" w:rsidRDefault="00CE2CEC" w:rsidP="00130037">
      <w:pPr>
        <w:spacing w:line="240" w:lineRule="auto"/>
        <w:rPr>
          <w:lang w:val="hu-HU"/>
        </w:rPr>
      </w:pPr>
    </w:p>
    <w:p w14:paraId="2F9094BA"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16.</w:t>
      </w:r>
      <w:r w:rsidRPr="00640B95">
        <w:rPr>
          <w:b/>
          <w:bCs/>
          <w:lang w:val="hu-HU"/>
        </w:rPr>
        <w:tab/>
        <w:t>BRAILLE ÍRÁSSAL FELTÜNTETETT INFORMÁCIÓK</w:t>
      </w:r>
    </w:p>
    <w:p w14:paraId="58A66BA6" w14:textId="77777777" w:rsidR="00EA1846" w:rsidRPr="00640B95" w:rsidRDefault="00EA1846" w:rsidP="00130037">
      <w:pPr>
        <w:spacing w:line="240" w:lineRule="auto"/>
        <w:rPr>
          <w:lang w:val="hu-HU"/>
        </w:rPr>
      </w:pPr>
    </w:p>
    <w:p w14:paraId="3AC5C3D6" w14:textId="2DD93CD1" w:rsidR="008B0527" w:rsidRPr="00DA3146" w:rsidRDefault="009A1708" w:rsidP="00DF1015">
      <w:pPr>
        <w:spacing w:line="240" w:lineRule="auto"/>
        <w:rPr>
          <w:lang w:val="hu-HU"/>
        </w:rPr>
      </w:pPr>
      <w:proofErr w:type="spellStart"/>
      <w:r w:rsidRPr="00DA3146">
        <w:rPr>
          <w:lang w:val="hu-HU"/>
        </w:rPr>
        <w:t>Sitagliptin</w:t>
      </w:r>
      <w:proofErr w:type="spellEnd"/>
      <w:r w:rsidRPr="00DA3146">
        <w:rPr>
          <w:lang w:val="hu-HU"/>
        </w:rPr>
        <w:t xml:space="preserve"> </w:t>
      </w:r>
      <w:proofErr w:type="spellStart"/>
      <w:r w:rsidRPr="00DA3146">
        <w:rPr>
          <w:lang w:val="hu-HU"/>
        </w:rPr>
        <w:t>Wörwag</w:t>
      </w:r>
      <w:proofErr w:type="spellEnd"/>
      <w:r w:rsidR="008B0527" w:rsidRPr="00DA3146">
        <w:rPr>
          <w:lang w:val="hu-HU"/>
        </w:rPr>
        <w:t xml:space="preserve"> 25 mg </w:t>
      </w:r>
    </w:p>
    <w:p w14:paraId="01FEE45D" w14:textId="77777777" w:rsidR="00CE2CEC" w:rsidRPr="008B0527" w:rsidRDefault="00CE2CEC" w:rsidP="00DF1015">
      <w:pPr>
        <w:spacing w:line="240" w:lineRule="auto"/>
        <w:rPr>
          <w:highlight w:val="lightGray"/>
          <w:lang w:val="hu-HU"/>
        </w:rPr>
      </w:pPr>
    </w:p>
    <w:p w14:paraId="453B0657" w14:textId="77777777" w:rsidR="008B0527" w:rsidRDefault="008B0527" w:rsidP="00DF1015">
      <w:pPr>
        <w:spacing w:line="240" w:lineRule="auto"/>
        <w:rPr>
          <w:lang w:val="hu-HU"/>
        </w:rPr>
      </w:pPr>
    </w:p>
    <w:p w14:paraId="136E8DF9" w14:textId="52994253" w:rsidR="00473DC3" w:rsidRPr="00640B95" w:rsidRDefault="00F70EFB" w:rsidP="00173D26">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Pr>
          <w:b/>
          <w:noProof/>
          <w:lang w:val="hu-HU"/>
        </w:rPr>
        <w:t>17.</w:t>
      </w:r>
      <w:r>
        <w:rPr>
          <w:b/>
          <w:noProof/>
          <w:lang w:val="hu-HU"/>
        </w:rPr>
        <w:tab/>
      </w:r>
      <w:r w:rsidR="00F7162F" w:rsidRPr="00640B95">
        <w:rPr>
          <w:b/>
          <w:noProof/>
          <w:lang w:val="hu-HU"/>
        </w:rPr>
        <w:t>EGYEDI AZONOSÍTÓ – 2D VONALKÓD</w:t>
      </w:r>
    </w:p>
    <w:p w14:paraId="13493A63" w14:textId="77777777" w:rsidR="00473DC3" w:rsidRPr="00640B95" w:rsidRDefault="00473DC3" w:rsidP="00473DC3">
      <w:pPr>
        <w:tabs>
          <w:tab w:val="clear" w:pos="567"/>
        </w:tabs>
        <w:spacing w:line="240" w:lineRule="auto"/>
        <w:rPr>
          <w:noProof/>
          <w:lang w:val="hu-HU"/>
        </w:rPr>
      </w:pPr>
    </w:p>
    <w:p w14:paraId="7B51B2E4" w14:textId="7A564FAE" w:rsidR="00473DC3" w:rsidRDefault="00F7162F" w:rsidP="00473DC3">
      <w:pPr>
        <w:spacing w:line="240" w:lineRule="auto"/>
        <w:rPr>
          <w:noProof/>
          <w:lang w:val="hu-HU"/>
        </w:rPr>
      </w:pPr>
      <w:r w:rsidRPr="00640B95">
        <w:rPr>
          <w:noProof/>
          <w:highlight w:val="lightGray"/>
          <w:lang w:val="hu-HU"/>
        </w:rPr>
        <w:t>Egyedi azonosítójú 2D vonalkóddal ellátva.</w:t>
      </w:r>
    </w:p>
    <w:p w14:paraId="5C3BB554" w14:textId="77777777" w:rsidR="00CE2CEC" w:rsidRPr="00640B95" w:rsidRDefault="00CE2CEC" w:rsidP="00473DC3">
      <w:pPr>
        <w:spacing w:line="240" w:lineRule="auto"/>
        <w:rPr>
          <w:noProof/>
          <w:shd w:val="clear" w:color="auto" w:fill="CCCCCC"/>
          <w:lang w:val="hu-HU"/>
        </w:rPr>
      </w:pPr>
    </w:p>
    <w:p w14:paraId="0848C73F" w14:textId="77777777" w:rsidR="00473DC3" w:rsidRPr="00640B95" w:rsidRDefault="00473DC3" w:rsidP="00473DC3">
      <w:pPr>
        <w:spacing w:line="240" w:lineRule="auto"/>
        <w:rPr>
          <w:noProof/>
          <w:shd w:val="clear" w:color="auto" w:fill="CCCCCC"/>
          <w:lang w:val="hu-HU"/>
        </w:rPr>
      </w:pPr>
    </w:p>
    <w:p w14:paraId="7B8C66AD" w14:textId="29970E6E" w:rsidR="00473DC3" w:rsidRPr="00640B95" w:rsidRDefault="00F70EFB" w:rsidP="00173D26">
      <w:pPr>
        <w:keepNext/>
        <w:pBdr>
          <w:top w:val="single" w:sz="4" w:space="1" w:color="auto"/>
          <w:left w:val="single" w:sz="4" w:space="4" w:color="auto"/>
          <w:bottom w:val="single" w:sz="4" w:space="1" w:color="auto"/>
          <w:right w:val="single" w:sz="4" w:space="4" w:color="auto"/>
        </w:pBdr>
        <w:spacing w:line="240" w:lineRule="auto"/>
        <w:ind w:left="-3"/>
        <w:outlineLvl w:val="0"/>
        <w:rPr>
          <w:i/>
          <w:noProof/>
          <w:lang w:val="hu-HU"/>
        </w:rPr>
      </w:pPr>
      <w:r>
        <w:rPr>
          <w:b/>
          <w:noProof/>
          <w:lang w:val="hu-HU"/>
        </w:rPr>
        <w:t>18.</w:t>
      </w:r>
      <w:r>
        <w:rPr>
          <w:b/>
          <w:noProof/>
          <w:lang w:val="hu-HU"/>
        </w:rPr>
        <w:tab/>
      </w:r>
      <w:r w:rsidR="00F7162F" w:rsidRPr="00640B95">
        <w:rPr>
          <w:b/>
          <w:noProof/>
          <w:lang w:val="hu-HU"/>
        </w:rPr>
        <w:t>EGYEDI AZONOSÍTÓ OLVASHATÓ FORMÁTUMA</w:t>
      </w:r>
    </w:p>
    <w:p w14:paraId="544BFE32" w14:textId="77777777" w:rsidR="00473DC3" w:rsidRPr="00640B95" w:rsidRDefault="00473DC3" w:rsidP="00DF1015">
      <w:pPr>
        <w:rPr>
          <w:lang w:val="hu-HU"/>
        </w:rPr>
      </w:pPr>
    </w:p>
    <w:p w14:paraId="0263AE0B" w14:textId="095D68F9" w:rsidR="00473DC3" w:rsidRPr="00DF1015" w:rsidRDefault="00F7162F" w:rsidP="00473DC3">
      <w:pPr>
        <w:rPr>
          <w:lang w:val="hu-HU"/>
        </w:rPr>
      </w:pPr>
      <w:r w:rsidRPr="00640B95">
        <w:rPr>
          <w:lang w:val="hu-HU"/>
        </w:rPr>
        <w:t>PC</w:t>
      </w:r>
    </w:p>
    <w:p w14:paraId="4CFC1950" w14:textId="509065A2" w:rsidR="00F70EFB" w:rsidRDefault="00F7162F" w:rsidP="00473DC3">
      <w:pPr>
        <w:rPr>
          <w:lang w:val="hu-HU"/>
        </w:rPr>
      </w:pPr>
      <w:r w:rsidRPr="00640B95">
        <w:rPr>
          <w:lang w:val="hu-HU"/>
        </w:rPr>
        <w:t>SN</w:t>
      </w:r>
    </w:p>
    <w:p w14:paraId="48E566E7" w14:textId="23A9951F" w:rsidR="00BE4DA9" w:rsidRDefault="00BE4DA9" w:rsidP="00473DC3">
      <w:pPr>
        <w:rPr>
          <w:lang w:val="hu-HU"/>
        </w:rPr>
      </w:pPr>
    </w:p>
    <w:p w14:paraId="10A07B99" w14:textId="2DB50F57" w:rsidR="00AE3083" w:rsidRDefault="00AE3083" w:rsidP="00B65E1F">
      <w:pPr>
        <w:rPr>
          <w:lang w:val="hu-HU"/>
        </w:rPr>
      </w:pPr>
    </w:p>
    <w:p w14:paraId="39A55011" w14:textId="7B8B3F8F" w:rsidR="00EA1846" w:rsidRPr="00640B95" w:rsidRDefault="00F7162F" w:rsidP="00130037">
      <w:pPr>
        <w:spacing w:line="240" w:lineRule="auto"/>
        <w:rPr>
          <w:lang w:val="hu-HU"/>
        </w:rPr>
      </w:pPr>
      <w:r w:rsidRPr="00640B95">
        <w:rPr>
          <w:b/>
          <w:bCs/>
          <w:u w:val="single"/>
          <w:lang w:val="hu-HU"/>
        </w:rPr>
        <w:br w:type="page"/>
      </w:r>
    </w:p>
    <w:p w14:paraId="15FD7053"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640B95">
        <w:rPr>
          <w:b/>
          <w:bCs/>
          <w:lang w:val="hu-HU"/>
        </w:rPr>
        <w:lastRenderedPageBreak/>
        <w:t>A BUBORÉKCSOMAGOLÁSON VAGY A FÓLIACSÍKON MINIMÁLISAN FELTÜNTETENDŐ ADATOK</w:t>
      </w:r>
    </w:p>
    <w:p w14:paraId="36CAD2F4" w14:textId="77777777" w:rsidR="00EA1846" w:rsidRPr="00640B95" w:rsidRDefault="00EA1846" w:rsidP="0013003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p>
    <w:p w14:paraId="1E0BBA54" w14:textId="4E97E206" w:rsidR="00EA1846" w:rsidRPr="00640B95" w:rsidRDefault="000D3942" w:rsidP="0013003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Pr>
          <w:b/>
        </w:rPr>
        <w:t>PV</w:t>
      </w:r>
      <w:r>
        <w:rPr>
          <w:b/>
          <w:spacing w:val="-2"/>
        </w:rPr>
        <w:t>C</w:t>
      </w:r>
      <w:r>
        <w:rPr>
          <w:b/>
        </w:rPr>
        <w:t>/</w:t>
      </w:r>
      <w:r>
        <w:rPr>
          <w:b/>
          <w:spacing w:val="-3"/>
        </w:rPr>
        <w:t>P</w:t>
      </w:r>
      <w:r>
        <w:rPr>
          <w:b/>
          <w:spacing w:val="1"/>
        </w:rPr>
        <w:t>V</w:t>
      </w:r>
      <w:r>
        <w:rPr>
          <w:b/>
          <w:spacing w:val="-2"/>
        </w:rPr>
        <w:t>D</w:t>
      </w:r>
      <w:r>
        <w:rPr>
          <w:b/>
          <w:spacing w:val="-1"/>
        </w:rPr>
        <w:t>C</w:t>
      </w:r>
      <w:r>
        <w:rPr>
          <w:b/>
        </w:rPr>
        <w:t>-</w:t>
      </w:r>
      <w:r>
        <w:rPr>
          <w:b/>
          <w:spacing w:val="-1"/>
        </w:rPr>
        <w:t>AL</w:t>
      </w:r>
      <w:r>
        <w:rPr>
          <w:b/>
        </w:rPr>
        <w:t>U</w:t>
      </w:r>
      <w:r>
        <w:rPr>
          <w:b/>
          <w:bCs/>
          <w:lang w:val="hu-HU"/>
        </w:rPr>
        <w:t xml:space="preserve"> </w:t>
      </w:r>
      <w:r w:rsidR="00EA6534" w:rsidRPr="00640B95">
        <w:rPr>
          <w:b/>
          <w:bCs/>
          <w:lang w:val="hu-HU"/>
        </w:rPr>
        <w:t>BUBORÉKCSOMAGOLÁS</w:t>
      </w:r>
    </w:p>
    <w:p w14:paraId="42F7DA45" w14:textId="77777777" w:rsidR="00EA1846" w:rsidRPr="00640B95" w:rsidRDefault="00EA1846" w:rsidP="00130037">
      <w:pPr>
        <w:spacing w:line="240" w:lineRule="auto"/>
        <w:rPr>
          <w:lang w:val="hu-HU"/>
        </w:rPr>
      </w:pPr>
    </w:p>
    <w:p w14:paraId="397D53EC" w14:textId="77777777" w:rsidR="00643ECE" w:rsidRPr="00640B95" w:rsidRDefault="00643ECE" w:rsidP="00130037">
      <w:pPr>
        <w:spacing w:line="240" w:lineRule="auto"/>
        <w:rPr>
          <w:lang w:val="hu-HU"/>
        </w:rPr>
      </w:pPr>
    </w:p>
    <w:p w14:paraId="180949D2"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640B95">
        <w:rPr>
          <w:b/>
          <w:bCs/>
          <w:lang w:val="hu-HU"/>
        </w:rPr>
        <w:t>1.</w:t>
      </w:r>
      <w:r w:rsidRPr="00640B95">
        <w:rPr>
          <w:b/>
          <w:bCs/>
          <w:lang w:val="hu-HU"/>
        </w:rPr>
        <w:tab/>
        <w:t>A GYÓGYSZER NEVE</w:t>
      </w:r>
    </w:p>
    <w:p w14:paraId="3761C2E6" w14:textId="77777777" w:rsidR="00EA1846" w:rsidRPr="00640B95" w:rsidRDefault="00EA1846" w:rsidP="00130037">
      <w:pPr>
        <w:spacing w:line="240" w:lineRule="auto"/>
        <w:rPr>
          <w:i/>
          <w:iCs/>
          <w:lang w:val="hu-HU"/>
        </w:rPr>
      </w:pPr>
    </w:p>
    <w:p w14:paraId="1B330600" w14:textId="5A04EC8B" w:rsidR="006E07BA" w:rsidRPr="00DA3146" w:rsidRDefault="009A1708" w:rsidP="006E07BA">
      <w:pPr>
        <w:spacing w:line="240" w:lineRule="auto"/>
        <w:rPr>
          <w:lang w:val="hu-HU"/>
        </w:rPr>
      </w:pPr>
      <w:proofErr w:type="spellStart"/>
      <w:r>
        <w:rPr>
          <w:lang w:val="hu-HU"/>
        </w:rPr>
        <w:t>Sitagliptin</w:t>
      </w:r>
      <w:proofErr w:type="spellEnd"/>
      <w:r>
        <w:rPr>
          <w:lang w:val="hu-HU"/>
        </w:rPr>
        <w:t xml:space="preserve"> </w:t>
      </w:r>
      <w:proofErr w:type="spellStart"/>
      <w:r>
        <w:rPr>
          <w:lang w:val="hu-HU"/>
        </w:rPr>
        <w:t>Wörwag</w:t>
      </w:r>
      <w:proofErr w:type="spellEnd"/>
      <w:r w:rsidR="006E07BA">
        <w:rPr>
          <w:lang w:val="hu-HU"/>
        </w:rPr>
        <w:t xml:space="preserve"> 25 mg</w:t>
      </w:r>
      <w:r w:rsidR="006E07BA" w:rsidRPr="00DA3146">
        <w:rPr>
          <w:lang w:val="hu-HU"/>
        </w:rPr>
        <w:t xml:space="preserve"> filmtabletta</w:t>
      </w:r>
    </w:p>
    <w:p w14:paraId="397CD50E" w14:textId="79A83FBD" w:rsidR="006E07BA" w:rsidRDefault="006E07BA" w:rsidP="006E07BA">
      <w:pPr>
        <w:rPr>
          <w:lang w:val="hu-HU"/>
        </w:rPr>
      </w:pPr>
      <w:proofErr w:type="spellStart"/>
      <w:r w:rsidRPr="00E6708C">
        <w:rPr>
          <w:lang w:val="hu-HU"/>
        </w:rPr>
        <w:t>szitagliptin</w:t>
      </w:r>
      <w:proofErr w:type="spellEnd"/>
    </w:p>
    <w:p w14:paraId="46A228E6" w14:textId="77777777" w:rsidR="00CE2CEC" w:rsidRDefault="00CE2CEC" w:rsidP="006E07BA">
      <w:pPr>
        <w:rPr>
          <w:lang w:val="hu-HU"/>
        </w:rPr>
      </w:pPr>
    </w:p>
    <w:p w14:paraId="2CE400D2" w14:textId="42004D2F" w:rsidR="000E4460" w:rsidRDefault="000E4460" w:rsidP="006E07BA">
      <w:pPr>
        <w:rPr>
          <w:lang w:val="hu-HU"/>
        </w:rPr>
      </w:pPr>
    </w:p>
    <w:p w14:paraId="3A7FC9D1"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640B95">
        <w:rPr>
          <w:b/>
          <w:bCs/>
          <w:lang w:val="hu-HU"/>
        </w:rPr>
        <w:t>2.</w:t>
      </w:r>
      <w:r w:rsidRPr="00640B95">
        <w:rPr>
          <w:b/>
          <w:bCs/>
          <w:lang w:val="hu-HU"/>
        </w:rPr>
        <w:tab/>
        <w:t>A FORGALOMBA HOZATALI ENGEDÉLY JOGOSULTJÁNAK NEVE</w:t>
      </w:r>
    </w:p>
    <w:p w14:paraId="536E30C4" w14:textId="77777777" w:rsidR="00EA1846" w:rsidRPr="00640B95" w:rsidRDefault="00EA1846" w:rsidP="00130037">
      <w:pPr>
        <w:spacing w:line="240" w:lineRule="auto"/>
        <w:rPr>
          <w:lang w:val="hu-HU"/>
        </w:rPr>
      </w:pPr>
    </w:p>
    <w:p w14:paraId="33E9349E" w14:textId="5607E77B" w:rsidR="00061524" w:rsidRDefault="00061524" w:rsidP="00061524">
      <w:pPr>
        <w:tabs>
          <w:tab w:val="clear" w:pos="567"/>
        </w:tabs>
        <w:autoSpaceDE w:val="0"/>
        <w:autoSpaceDN w:val="0"/>
        <w:adjustRightInd w:val="0"/>
        <w:spacing w:line="240" w:lineRule="auto"/>
        <w:rPr>
          <w:lang w:val="hu-HU" w:eastAsia="en-GB"/>
        </w:rPr>
      </w:pPr>
      <w:r w:rsidRPr="004534BB">
        <w:rPr>
          <w:lang w:val="hu-HU" w:eastAsia="en-GB"/>
        </w:rPr>
        <w:t>AAA-Pharma GmbH</w:t>
      </w:r>
    </w:p>
    <w:p w14:paraId="0848310E" w14:textId="77777777" w:rsidR="00CE2CEC" w:rsidRPr="004534BB" w:rsidRDefault="00CE2CEC" w:rsidP="00061524">
      <w:pPr>
        <w:tabs>
          <w:tab w:val="clear" w:pos="567"/>
        </w:tabs>
        <w:autoSpaceDE w:val="0"/>
        <w:autoSpaceDN w:val="0"/>
        <w:adjustRightInd w:val="0"/>
        <w:spacing w:line="240" w:lineRule="auto"/>
        <w:rPr>
          <w:lang w:val="hu-HU" w:eastAsia="en-GB"/>
        </w:rPr>
      </w:pPr>
    </w:p>
    <w:p w14:paraId="6EF94F6D" w14:textId="77777777" w:rsidR="00EA1846" w:rsidRPr="00640B95" w:rsidRDefault="00EA1846" w:rsidP="00130037">
      <w:pPr>
        <w:spacing w:line="240" w:lineRule="auto"/>
        <w:rPr>
          <w:lang w:val="hu-HU"/>
        </w:rPr>
      </w:pPr>
    </w:p>
    <w:p w14:paraId="6D68FAB6"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640B95">
        <w:rPr>
          <w:b/>
          <w:bCs/>
          <w:lang w:val="hu-HU"/>
        </w:rPr>
        <w:t>3.</w:t>
      </w:r>
      <w:r w:rsidRPr="00640B95">
        <w:rPr>
          <w:b/>
          <w:bCs/>
          <w:lang w:val="hu-HU"/>
        </w:rPr>
        <w:tab/>
        <w:t>LEJÁRATI IDŐ</w:t>
      </w:r>
    </w:p>
    <w:p w14:paraId="6F670A88" w14:textId="3B11CEA7" w:rsidR="00EA1846" w:rsidRDefault="00EA1846" w:rsidP="00130037">
      <w:pPr>
        <w:spacing w:line="240" w:lineRule="auto"/>
        <w:rPr>
          <w:lang w:val="hu-HU"/>
        </w:rPr>
      </w:pPr>
    </w:p>
    <w:p w14:paraId="3531AE57" w14:textId="548E919E" w:rsidR="00DF1015" w:rsidRDefault="00F151AA" w:rsidP="00130037">
      <w:pPr>
        <w:spacing w:line="240" w:lineRule="auto"/>
        <w:rPr>
          <w:lang w:val="hu-HU"/>
        </w:rPr>
      </w:pPr>
      <w:proofErr w:type="spellStart"/>
      <w:r w:rsidRPr="00610DC7">
        <w:rPr>
          <w:lang w:val="hu-HU"/>
        </w:rPr>
        <w:t>Felh</w:t>
      </w:r>
      <w:proofErr w:type="spellEnd"/>
      <w:r w:rsidR="001E3682">
        <w:rPr>
          <w:lang w:val="hu-HU"/>
        </w:rPr>
        <w:t>.</w:t>
      </w:r>
      <w:r w:rsidRPr="00610DC7">
        <w:rPr>
          <w:lang w:val="hu-HU"/>
        </w:rPr>
        <w:t>:</w:t>
      </w:r>
      <w:r>
        <w:rPr>
          <w:lang w:val="hu-HU"/>
        </w:rPr>
        <w:t xml:space="preserve"> </w:t>
      </w:r>
    </w:p>
    <w:p w14:paraId="7C7548B1" w14:textId="77777777" w:rsidR="00CE2CEC" w:rsidRDefault="00CE2CEC" w:rsidP="00130037">
      <w:pPr>
        <w:spacing w:line="240" w:lineRule="auto"/>
        <w:rPr>
          <w:lang w:val="hu-HU"/>
        </w:rPr>
      </w:pPr>
    </w:p>
    <w:p w14:paraId="5F0BEB55" w14:textId="77777777" w:rsidR="00EA1846" w:rsidRPr="00640B95" w:rsidRDefault="00EA1846" w:rsidP="00130037">
      <w:pPr>
        <w:spacing w:line="240" w:lineRule="auto"/>
        <w:rPr>
          <w:lang w:val="hu-HU"/>
        </w:rPr>
      </w:pPr>
    </w:p>
    <w:p w14:paraId="674FF351" w14:textId="3F8AAD09"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640B95">
        <w:rPr>
          <w:b/>
          <w:bCs/>
          <w:lang w:val="hu-HU"/>
        </w:rPr>
        <w:t>4.</w:t>
      </w:r>
      <w:r w:rsidRPr="00640B95">
        <w:rPr>
          <w:b/>
          <w:bCs/>
          <w:lang w:val="hu-HU"/>
        </w:rPr>
        <w:tab/>
        <w:t>A GYÁRTÁSI TÉTEL SZÁMA</w:t>
      </w:r>
    </w:p>
    <w:p w14:paraId="013669A8" w14:textId="43ABAA2E" w:rsidR="00EA1846" w:rsidRDefault="00EA1846" w:rsidP="00130037">
      <w:pPr>
        <w:spacing w:line="240" w:lineRule="auto"/>
        <w:rPr>
          <w:lang w:val="hu-HU"/>
        </w:rPr>
      </w:pPr>
    </w:p>
    <w:p w14:paraId="2BAC8353" w14:textId="6329B7FF" w:rsidR="00DF1015" w:rsidRDefault="005C00A6" w:rsidP="00130037">
      <w:pPr>
        <w:spacing w:line="240" w:lineRule="auto"/>
        <w:rPr>
          <w:lang w:val="hu-HU"/>
        </w:rPr>
      </w:pPr>
      <w:r>
        <w:rPr>
          <w:lang w:val="hu-HU"/>
        </w:rPr>
        <w:t>Gy.sz.:</w:t>
      </w:r>
    </w:p>
    <w:p w14:paraId="1E142F15" w14:textId="77777777" w:rsidR="00DF1015" w:rsidRPr="00640B95" w:rsidRDefault="00DF1015" w:rsidP="00130037">
      <w:pPr>
        <w:spacing w:line="240" w:lineRule="auto"/>
        <w:rPr>
          <w:lang w:val="hu-HU"/>
        </w:rPr>
      </w:pPr>
    </w:p>
    <w:p w14:paraId="1F8015D8" w14:textId="77777777" w:rsidR="00EA1846" w:rsidRPr="00640B95" w:rsidRDefault="00EA1846" w:rsidP="00130037">
      <w:pPr>
        <w:spacing w:line="240" w:lineRule="auto"/>
        <w:rPr>
          <w:lang w:val="hu-HU"/>
        </w:rPr>
      </w:pPr>
    </w:p>
    <w:p w14:paraId="0FD2C1B6"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640B95">
        <w:rPr>
          <w:b/>
          <w:bCs/>
          <w:lang w:val="hu-HU"/>
        </w:rPr>
        <w:t>5.</w:t>
      </w:r>
      <w:r w:rsidRPr="00640B95">
        <w:rPr>
          <w:b/>
          <w:bCs/>
          <w:lang w:val="hu-HU"/>
        </w:rPr>
        <w:tab/>
        <w:t>EGYÉB INFORMÁCIÓK</w:t>
      </w:r>
    </w:p>
    <w:p w14:paraId="235E119D" w14:textId="149C545E" w:rsidR="00EA1846" w:rsidRPr="00640B95" w:rsidRDefault="00EA1846" w:rsidP="00130037">
      <w:pPr>
        <w:spacing w:line="240" w:lineRule="auto"/>
        <w:rPr>
          <w:lang w:val="hu-HU"/>
        </w:rPr>
      </w:pPr>
    </w:p>
    <w:p w14:paraId="022853C7" w14:textId="050B7F02" w:rsidR="00EA1846" w:rsidRPr="00640B95" w:rsidRDefault="00EA1846" w:rsidP="00130037">
      <w:pPr>
        <w:spacing w:line="240" w:lineRule="auto"/>
        <w:outlineLvl w:val="0"/>
        <w:rPr>
          <w:b/>
          <w:bCs/>
          <w:lang w:val="hu-HU"/>
        </w:rPr>
      </w:pPr>
    </w:p>
    <w:p w14:paraId="24C8FBA3" w14:textId="1D2AF1E9" w:rsidR="00035DCA" w:rsidRDefault="00035DCA" w:rsidP="00130037">
      <w:pPr>
        <w:spacing w:line="240" w:lineRule="auto"/>
        <w:outlineLvl w:val="0"/>
        <w:rPr>
          <w:b/>
          <w:bCs/>
          <w:lang w:val="hu-HU"/>
        </w:rPr>
      </w:pPr>
    </w:p>
    <w:sectPr w:rsidR="00035DCA" w:rsidSect="00587609">
      <w:headerReference w:type="default" r:id="rId7"/>
      <w:footerReference w:type="first" r:id="rId8"/>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F9BFC8" w14:textId="77777777" w:rsidR="00F85934" w:rsidRDefault="00F85934">
      <w:pPr>
        <w:spacing w:line="240" w:lineRule="auto"/>
      </w:pPr>
      <w:r>
        <w:separator/>
      </w:r>
    </w:p>
  </w:endnote>
  <w:endnote w:type="continuationSeparator" w:id="0">
    <w:p w14:paraId="4D60A7DB" w14:textId="77777777" w:rsidR="00F85934" w:rsidRDefault="00F859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ABC31A" w14:textId="25D7DBBF" w:rsidR="001B3053" w:rsidRPr="00DA3146" w:rsidRDefault="001B3053" w:rsidP="00DA3146">
    <w:pPr>
      <w:pStyle w:val="llb"/>
      <w:tabs>
        <w:tab w:val="clear" w:pos="4513"/>
        <w:tab w:val="center" w:pos="8931"/>
      </w:tabs>
      <w:rPr>
        <w:sz w:val="18"/>
        <w:szCs w:val="18"/>
      </w:rPr>
    </w:pPr>
    <w:r>
      <w:rPr>
        <w:sz w:val="18"/>
        <w:szCs w:val="18"/>
      </w:rPr>
      <w:t>OGYÉI/23434/2021</w:t>
    </w:r>
    <w:r w:rsidR="001125D8">
      <w:rPr>
        <w:sz w:val="18"/>
        <w:szCs w:val="18"/>
      </w:rPr>
      <w:tab/>
      <w:t>2022.</w:t>
    </w:r>
    <w:r w:rsidR="00E61543">
      <w:rPr>
        <w:sz w:val="18"/>
        <w:szCs w:val="18"/>
      </w:rPr>
      <w:t xml:space="preserve"> </w:t>
    </w:r>
    <w:proofErr w:type="spellStart"/>
    <w:r w:rsidR="00E61543">
      <w:rPr>
        <w:sz w:val="18"/>
        <w:szCs w:val="18"/>
      </w:rPr>
      <w:t>július</w:t>
    </w:r>
    <w:proofErr w:type="spellEnd"/>
    <w:r w:rsidR="00E61543">
      <w:rPr>
        <w:sz w:val="18"/>
        <w:szCs w:val="18"/>
      </w:rPr>
      <w:t xml:space="preserve"> 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F2FCDF" w14:textId="77777777" w:rsidR="00F85934" w:rsidRDefault="00F85934">
      <w:pPr>
        <w:spacing w:line="240" w:lineRule="auto"/>
      </w:pPr>
      <w:r>
        <w:separator/>
      </w:r>
    </w:p>
  </w:footnote>
  <w:footnote w:type="continuationSeparator" w:id="0">
    <w:p w14:paraId="3D914E38" w14:textId="77777777" w:rsidR="00F85934" w:rsidRDefault="00F8593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6795880"/>
      <w:docPartObj>
        <w:docPartGallery w:val="Page Numbers (Top of Page)"/>
        <w:docPartUnique/>
      </w:docPartObj>
    </w:sdtPr>
    <w:sdtEndPr>
      <w:rPr>
        <w:sz w:val="18"/>
        <w:szCs w:val="18"/>
      </w:rPr>
    </w:sdtEndPr>
    <w:sdtContent>
      <w:p w14:paraId="06CDE772" w14:textId="52FE986D" w:rsidR="00FE3A54" w:rsidRPr="00DA3146" w:rsidRDefault="00FE3A54" w:rsidP="00DA3146">
        <w:pPr>
          <w:pStyle w:val="lfej"/>
          <w:spacing w:line="240" w:lineRule="auto"/>
          <w:jc w:val="center"/>
          <w:rPr>
            <w:sz w:val="18"/>
            <w:szCs w:val="18"/>
          </w:rPr>
        </w:pPr>
        <w:r w:rsidRPr="00D00CD9">
          <w:rPr>
            <w:sz w:val="18"/>
            <w:szCs w:val="18"/>
          </w:rPr>
          <w:fldChar w:fldCharType="begin"/>
        </w:r>
        <w:r w:rsidRPr="00D00CD9">
          <w:rPr>
            <w:sz w:val="18"/>
            <w:szCs w:val="18"/>
          </w:rPr>
          <w:instrText>PAGE   \* MERGEFORMAT</w:instrText>
        </w:r>
        <w:r w:rsidRPr="00D00CD9">
          <w:rPr>
            <w:sz w:val="18"/>
            <w:szCs w:val="18"/>
          </w:rPr>
          <w:fldChar w:fldCharType="separate"/>
        </w:r>
        <w:r w:rsidR="00DA3146" w:rsidRPr="00DA3146">
          <w:rPr>
            <w:noProof/>
            <w:sz w:val="18"/>
            <w:szCs w:val="18"/>
            <w:lang w:val="hu-HU"/>
          </w:rPr>
          <w:t>2</w:t>
        </w:r>
        <w:r w:rsidRPr="00D00CD9">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0000403"/>
    <w:multiLevelType w:val="multilevel"/>
    <w:tmpl w:val="00000886"/>
    <w:lvl w:ilvl="0">
      <w:numFmt w:val="bullet"/>
      <w:lvlText w:val=""/>
      <w:lvlJc w:val="left"/>
      <w:pPr>
        <w:ind w:left="784" w:hanging="562"/>
      </w:pPr>
      <w:rPr>
        <w:rFonts w:ascii="Symbol" w:hAnsi="Symbol" w:cs="Symbol"/>
        <w:b w:val="0"/>
        <w:bCs w:val="0"/>
        <w:w w:val="100"/>
        <w:sz w:val="22"/>
        <w:szCs w:val="22"/>
      </w:rPr>
    </w:lvl>
    <w:lvl w:ilvl="1">
      <w:numFmt w:val="bullet"/>
      <w:lvlText w:val="•"/>
      <w:lvlJc w:val="left"/>
      <w:pPr>
        <w:ind w:left="1654" w:hanging="562"/>
      </w:pPr>
    </w:lvl>
    <w:lvl w:ilvl="2">
      <w:numFmt w:val="bullet"/>
      <w:lvlText w:val="•"/>
      <w:lvlJc w:val="left"/>
      <w:pPr>
        <w:ind w:left="2529" w:hanging="562"/>
      </w:pPr>
    </w:lvl>
    <w:lvl w:ilvl="3">
      <w:numFmt w:val="bullet"/>
      <w:lvlText w:val="•"/>
      <w:lvlJc w:val="left"/>
      <w:pPr>
        <w:ind w:left="3403" w:hanging="562"/>
      </w:pPr>
    </w:lvl>
    <w:lvl w:ilvl="4">
      <w:numFmt w:val="bullet"/>
      <w:lvlText w:val="•"/>
      <w:lvlJc w:val="left"/>
      <w:pPr>
        <w:ind w:left="4278" w:hanging="562"/>
      </w:pPr>
    </w:lvl>
    <w:lvl w:ilvl="5">
      <w:numFmt w:val="bullet"/>
      <w:lvlText w:val="•"/>
      <w:lvlJc w:val="left"/>
      <w:pPr>
        <w:ind w:left="5152" w:hanging="562"/>
      </w:pPr>
    </w:lvl>
    <w:lvl w:ilvl="6">
      <w:numFmt w:val="bullet"/>
      <w:lvlText w:val="•"/>
      <w:lvlJc w:val="left"/>
      <w:pPr>
        <w:ind w:left="6027" w:hanging="562"/>
      </w:pPr>
    </w:lvl>
    <w:lvl w:ilvl="7">
      <w:numFmt w:val="bullet"/>
      <w:lvlText w:val="•"/>
      <w:lvlJc w:val="left"/>
      <w:pPr>
        <w:ind w:left="6901" w:hanging="562"/>
      </w:pPr>
    </w:lvl>
    <w:lvl w:ilvl="8">
      <w:numFmt w:val="bullet"/>
      <w:lvlText w:val="•"/>
      <w:lvlJc w:val="left"/>
      <w:pPr>
        <w:ind w:left="7776" w:hanging="562"/>
      </w:pPr>
    </w:lvl>
  </w:abstractNum>
  <w:abstractNum w:abstractNumId="11" w15:restartNumberingAfterBreak="0">
    <w:nsid w:val="00000404"/>
    <w:multiLevelType w:val="multilevel"/>
    <w:tmpl w:val="00000887"/>
    <w:lvl w:ilvl="0">
      <w:start w:val="1"/>
      <w:numFmt w:val="decimal"/>
      <w:lvlText w:val="%1."/>
      <w:lvlJc w:val="left"/>
      <w:pPr>
        <w:ind w:left="218" w:hanging="221"/>
      </w:pPr>
      <w:rPr>
        <w:b w:val="0"/>
        <w:bCs w:val="0"/>
        <w:w w:val="100"/>
      </w:rPr>
    </w:lvl>
    <w:lvl w:ilvl="1">
      <w:numFmt w:val="bullet"/>
      <w:lvlText w:val="•"/>
      <w:lvlJc w:val="left"/>
      <w:pPr>
        <w:ind w:left="1150" w:hanging="221"/>
      </w:pPr>
    </w:lvl>
    <w:lvl w:ilvl="2">
      <w:numFmt w:val="bullet"/>
      <w:lvlText w:val="•"/>
      <w:lvlJc w:val="left"/>
      <w:pPr>
        <w:ind w:left="2081" w:hanging="221"/>
      </w:pPr>
    </w:lvl>
    <w:lvl w:ilvl="3">
      <w:numFmt w:val="bullet"/>
      <w:lvlText w:val="•"/>
      <w:lvlJc w:val="left"/>
      <w:pPr>
        <w:ind w:left="3011" w:hanging="221"/>
      </w:pPr>
    </w:lvl>
    <w:lvl w:ilvl="4">
      <w:numFmt w:val="bullet"/>
      <w:lvlText w:val="•"/>
      <w:lvlJc w:val="left"/>
      <w:pPr>
        <w:ind w:left="3942" w:hanging="221"/>
      </w:pPr>
    </w:lvl>
    <w:lvl w:ilvl="5">
      <w:numFmt w:val="bullet"/>
      <w:lvlText w:val="•"/>
      <w:lvlJc w:val="left"/>
      <w:pPr>
        <w:ind w:left="4872" w:hanging="221"/>
      </w:pPr>
    </w:lvl>
    <w:lvl w:ilvl="6">
      <w:numFmt w:val="bullet"/>
      <w:lvlText w:val="•"/>
      <w:lvlJc w:val="left"/>
      <w:pPr>
        <w:ind w:left="5803" w:hanging="221"/>
      </w:pPr>
    </w:lvl>
    <w:lvl w:ilvl="7">
      <w:numFmt w:val="bullet"/>
      <w:lvlText w:val="•"/>
      <w:lvlJc w:val="left"/>
      <w:pPr>
        <w:ind w:left="6733" w:hanging="221"/>
      </w:pPr>
    </w:lvl>
    <w:lvl w:ilvl="8">
      <w:numFmt w:val="bullet"/>
      <w:lvlText w:val="•"/>
      <w:lvlJc w:val="left"/>
      <w:pPr>
        <w:ind w:left="7664" w:hanging="221"/>
      </w:pPr>
    </w:lvl>
  </w:abstractNum>
  <w:abstractNum w:abstractNumId="12" w15:restartNumberingAfterBreak="0">
    <w:nsid w:val="00000405"/>
    <w:multiLevelType w:val="multilevel"/>
    <w:tmpl w:val="00000888"/>
    <w:lvl w:ilvl="0">
      <w:numFmt w:val="bullet"/>
      <w:lvlText w:val="*"/>
      <w:lvlJc w:val="left"/>
      <w:pPr>
        <w:ind w:left="309" w:hanging="125"/>
      </w:pPr>
      <w:rPr>
        <w:b w:val="0"/>
        <w:bCs w:val="0"/>
        <w:w w:val="100"/>
      </w:rPr>
    </w:lvl>
    <w:lvl w:ilvl="1">
      <w:numFmt w:val="bullet"/>
      <w:lvlText w:val="•"/>
      <w:lvlJc w:val="left"/>
      <w:pPr>
        <w:ind w:left="1222" w:hanging="125"/>
      </w:pPr>
    </w:lvl>
    <w:lvl w:ilvl="2">
      <w:numFmt w:val="bullet"/>
      <w:lvlText w:val="•"/>
      <w:lvlJc w:val="left"/>
      <w:pPr>
        <w:ind w:left="2145" w:hanging="125"/>
      </w:pPr>
    </w:lvl>
    <w:lvl w:ilvl="3">
      <w:numFmt w:val="bullet"/>
      <w:lvlText w:val="•"/>
      <w:lvlJc w:val="left"/>
      <w:pPr>
        <w:ind w:left="3067" w:hanging="125"/>
      </w:pPr>
    </w:lvl>
    <w:lvl w:ilvl="4">
      <w:numFmt w:val="bullet"/>
      <w:lvlText w:val="•"/>
      <w:lvlJc w:val="left"/>
      <w:pPr>
        <w:ind w:left="3990" w:hanging="125"/>
      </w:pPr>
    </w:lvl>
    <w:lvl w:ilvl="5">
      <w:numFmt w:val="bullet"/>
      <w:lvlText w:val="•"/>
      <w:lvlJc w:val="left"/>
      <w:pPr>
        <w:ind w:left="4912" w:hanging="125"/>
      </w:pPr>
    </w:lvl>
    <w:lvl w:ilvl="6">
      <w:numFmt w:val="bullet"/>
      <w:lvlText w:val="•"/>
      <w:lvlJc w:val="left"/>
      <w:pPr>
        <w:ind w:left="5835" w:hanging="125"/>
      </w:pPr>
    </w:lvl>
    <w:lvl w:ilvl="7">
      <w:numFmt w:val="bullet"/>
      <w:lvlText w:val="•"/>
      <w:lvlJc w:val="left"/>
      <w:pPr>
        <w:ind w:left="6757" w:hanging="125"/>
      </w:pPr>
    </w:lvl>
    <w:lvl w:ilvl="8">
      <w:numFmt w:val="bullet"/>
      <w:lvlText w:val="•"/>
      <w:lvlJc w:val="left"/>
      <w:pPr>
        <w:ind w:left="7680" w:hanging="125"/>
      </w:pPr>
    </w:lvl>
  </w:abstractNum>
  <w:abstractNum w:abstractNumId="13"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5"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6"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7"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8"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0"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19"/>
  </w:num>
  <w:num w:numId="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5"/>
  </w:num>
  <w:num w:numId="16">
    <w:abstractNumId w:val="20"/>
  </w:num>
  <w:num w:numId="17">
    <w:abstractNumId w:val="17"/>
  </w:num>
  <w:num w:numId="18">
    <w:abstractNumId w:val="14"/>
  </w:num>
  <w:num w:numId="19">
    <w:abstractNumId w:val="10"/>
  </w:num>
  <w:num w:numId="20">
    <w:abstractNumId w:val="11"/>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12D16"/>
    <w:rsid w:val="00000D62"/>
    <w:rsid w:val="00001587"/>
    <w:rsid w:val="0000362A"/>
    <w:rsid w:val="000037B5"/>
    <w:rsid w:val="00005701"/>
    <w:rsid w:val="00007528"/>
    <w:rsid w:val="00010670"/>
    <w:rsid w:val="0001164F"/>
    <w:rsid w:val="00014869"/>
    <w:rsid w:val="000150D3"/>
    <w:rsid w:val="000166C1"/>
    <w:rsid w:val="0002006B"/>
    <w:rsid w:val="00020AE8"/>
    <w:rsid w:val="00025EBE"/>
    <w:rsid w:val="00026BF2"/>
    <w:rsid w:val="000271F6"/>
    <w:rsid w:val="00030445"/>
    <w:rsid w:val="000318C7"/>
    <w:rsid w:val="00033FDB"/>
    <w:rsid w:val="000344F6"/>
    <w:rsid w:val="00035DCA"/>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8A4"/>
    <w:rsid w:val="00060AA1"/>
    <w:rsid w:val="00061524"/>
    <w:rsid w:val="00061B10"/>
    <w:rsid w:val="00062494"/>
    <w:rsid w:val="000631FD"/>
    <w:rsid w:val="000643D3"/>
    <w:rsid w:val="00067B16"/>
    <w:rsid w:val="00067D12"/>
    <w:rsid w:val="00071F8A"/>
    <w:rsid w:val="00073E04"/>
    <w:rsid w:val="0007579E"/>
    <w:rsid w:val="0007628D"/>
    <w:rsid w:val="00076A01"/>
    <w:rsid w:val="00080676"/>
    <w:rsid w:val="00081DAB"/>
    <w:rsid w:val="00081FC7"/>
    <w:rsid w:val="00085167"/>
    <w:rsid w:val="000917FF"/>
    <w:rsid w:val="0009351E"/>
    <w:rsid w:val="0009479A"/>
    <w:rsid w:val="00095E44"/>
    <w:rsid w:val="00096D8D"/>
    <w:rsid w:val="0009755A"/>
    <w:rsid w:val="000A0A35"/>
    <w:rsid w:val="000A1232"/>
    <w:rsid w:val="000A16F2"/>
    <w:rsid w:val="000A40D0"/>
    <w:rsid w:val="000A6031"/>
    <w:rsid w:val="000B0097"/>
    <w:rsid w:val="000B101F"/>
    <w:rsid w:val="000B12BF"/>
    <w:rsid w:val="000B1B66"/>
    <w:rsid w:val="000B1F4B"/>
    <w:rsid w:val="000B2F27"/>
    <w:rsid w:val="000B2F58"/>
    <w:rsid w:val="000B37A8"/>
    <w:rsid w:val="000B398C"/>
    <w:rsid w:val="000B51D9"/>
    <w:rsid w:val="000C03FB"/>
    <w:rsid w:val="000C308F"/>
    <w:rsid w:val="000C38D7"/>
    <w:rsid w:val="000C5A4E"/>
    <w:rsid w:val="000C635D"/>
    <w:rsid w:val="000C7F49"/>
    <w:rsid w:val="000D1AEE"/>
    <w:rsid w:val="000D1F4F"/>
    <w:rsid w:val="000D3942"/>
    <w:rsid w:val="000D4D07"/>
    <w:rsid w:val="000D7535"/>
    <w:rsid w:val="000E165D"/>
    <w:rsid w:val="000E1BAF"/>
    <w:rsid w:val="000E223E"/>
    <w:rsid w:val="000E2491"/>
    <w:rsid w:val="000E2D31"/>
    <w:rsid w:val="000E2EA9"/>
    <w:rsid w:val="000E4460"/>
    <w:rsid w:val="000E46A3"/>
    <w:rsid w:val="000E4E88"/>
    <w:rsid w:val="000E5726"/>
    <w:rsid w:val="000E6C94"/>
    <w:rsid w:val="000F1BB2"/>
    <w:rsid w:val="000F249B"/>
    <w:rsid w:val="000F3F94"/>
    <w:rsid w:val="000F5AC9"/>
    <w:rsid w:val="00103501"/>
    <w:rsid w:val="00103B2D"/>
    <w:rsid w:val="00103CD2"/>
    <w:rsid w:val="00104061"/>
    <w:rsid w:val="0010618D"/>
    <w:rsid w:val="00106219"/>
    <w:rsid w:val="00107236"/>
    <w:rsid w:val="001101A2"/>
    <w:rsid w:val="001106F7"/>
    <w:rsid w:val="001108A9"/>
    <w:rsid w:val="001125D8"/>
    <w:rsid w:val="00112EDA"/>
    <w:rsid w:val="00114174"/>
    <w:rsid w:val="00117C1D"/>
    <w:rsid w:val="00123688"/>
    <w:rsid w:val="00124BFB"/>
    <w:rsid w:val="00127F47"/>
    <w:rsid w:val="00130037"/>
    <w:rsid w:val="00131BE2"/>
    <w:rsid w:val="00132C19"/>
    <w:rsid w:val="00133572"/>
    <w:rsid w:val="00136D7A"/>
    <w:rsid w:val="00141470"/>
    <w:rsid w:val="00141540"/>
    <w:rsid w:val="00142F3A"/>
    <w:rsid w:val="001439E8"/>
    <w:rsid w:val="001449DF"/>
    <w:rsid w:val="001451BE"/>
    <w:rsid w:val="0014569B"/>
    <w:rsid w:val="001470E0"/>
    <w:rsid w:val="00150060"/>
    <w:rsid w:val="00154632"/>
    <w:rsid w:val="00154C69"/>
    <w:rsid w:val="00154D57"/>
    <w:rsid w:val="0015704C"/>
    <w:rsid w:val="00161701"/>
    <w:rsid w:val="00161B50"/>
    <w:rsid w:val="00161E87"/>
    <w:rsid w:val="0016566C"/>
    <w:rsid w:val="00170EDA"/>
    <w:rsid w:val="001727F0"/>
    <w:rsid w:val="00172B06"/>
    <w:rsid w:val="0017347E"/>
    <w:rsid w:val="00173D26"/>
    <w:rsid w:val="001752D8"/>
    <w:rsid w:val="00175931"/>
    <w:rsid w:val="0017596D"/>
    <w:rsid w:val="00176B25"/>
    <w:rsid w:val="00177EC4"/>
    <w:rsid w:val="001817EF"/>
    <w:rsid w:val="0018238B"/>
    <w:rsid w:val="00183419"/>
    <w:rsid w:val="0018394A"/>
    <w:rsid w:val="00184DCC"/>
    <w:rsid w:val="00186A9D"/>
    <w:rsid w:val="001874A6"/>
    <w:rsid w:val="0018765B"/>
    <w:rsid w:val="00190913"/>
    <w:rsid w:val="00193DD3"/>
    <w:rsid w:val="00195F65"/>
    <w:rsid w:val="001A07E2"/>
    <w:rsid w:val="001A2018"/>
    <w:rsid w:val="001A38BF"/>
    <w:rsid w:val="001A56F1"/>
    <w:rsid w:val="001B01C8"/>
    <w:rsid w:val="001B0B52"/>
    <w:rsid w:val="001B13F6"/>
    <w:rsid w:val="001B1747"/>
    <w:rsid w:val="001B2D44"/>
    <w:rsid w:val="001B3053"/>
    <w:rsid w:val="001B4D0B"/>
    <w:rsid w:val="001B6AEC"/>
    <w:rsid w:val="001B752A"/>
    <w:rsid w:val="001C12FB"/>
    <w:rsid w:val="001C2DB4"/>
    <w:rsid w:val="001C3228"/>
    <w:rsid w:val="001C35E9"/>
    <w:rsid w:val="001C36BD"/>
    <w:rsid w:val="001C3733"/>
    <w:rsid w:val="001C49B3"/>
    <w:rsid w:val="001C5B30"/>
    <w:rsid w:val="001C7DC0"/>
    <w:rsid w:val="001D18C9"/>
    <w:rsid w:val="001D3C05"/>
    <w:rsid w:val="001D57B1"/>
    <w:rsid w:val="001D6AF4"/>
    <w:rsid w:val="001E0CC1"/>
    <w:rsid w:val="001E1C10"/>
    <w:rsid w:val="001E3682"/>
    <w:rsid w:val="001E3CC0"/>
    <w:rsid w:val="001E4B99"/>
    <w:rsid w:val="001E77C3"/>
    <w:rsid w:val="001F090B"/>
    <w:rsid w:val="001F180A"/>
    <w:rsid w:val="001F1A28"/>
    <w:rsid w:val="001F1AD0"/>
    <w:rsid w:val="001F35E8"/>
    <w:rsid w:val="001F4014"/>
    <w:rsid w:val="001F445E"/>
    <w:rsid w:val="00201213"/>
    <w:rsid w:val="002013A7"/>
    <w:rsid w:val="0020165E"/>
    <w:rsid w:val="00202B05"/>
    <w:rsid w:val="00202E50"/>
    <w:rsid w:val="002032F2"/>
    <w:rsid w:val="00203737"/>
    <w:rsid w:val="00205180"/>
    <w:rsid w:val="00205C4F"/>
    <w:rsid w:val="00207F81"/>
    <w:rsid w:val="002109F4"/>
    <w:rsid w:val="00211FDA"/>
    <w:rsid w:val="00213450"/>
    <w:rsid w:val="002145D4"/>
    <w:rsid w:val="00215FDA"/>
    <w:rsid w:val="002160C2"/>
    <w:rsid w:val="00217D6E"/>
    <w:rsid w:val="00217DC8"/>
    <w:rsid w:val="00222BB9"/>
    <w:rsid w:val="0022333D"/>
    <w:rsid w:val="002258D6"/>
    <w:rsid w:val="002274FB"/>
    <w:rsid w:val="00230108"/>
    <w:rsid w:val="002309D2"/>
    <w:rsid w:val="00231B61"/>
    <w:rsid w:val="0023205D"/>
    <w:rsid w:val="00232483"/>
    <w:rsid w:val="0023315B"/>
    <w:rsid w:val="002347FE"/>
    <w:rsid w:val="0024178D"/>
    <w:rsid w:val="0024392B"/>
    <w:rsid w:val="002450C6"/>
    <w:rsid w:val="00245DCF"/>
    <w:rsid w:val="00246C65"/>
    <w:rsid w:val="0024742A"/>
    <w:rsid w:val="002504DD"/>
    <w:rsid w:val="00251FEA"/>
    <w:rsid w:val="00252FFB"/>
    <w:rsid w:val="0025349D"/>
    <w:rsid w:val="002542A8"/>
    <w:rsid w:val="0025726B"/>
    <w:rsid w:val="00260A11"/>
    <w:rsid w:val="00261287"/>
    <w:rsid w:val="0026169A"/>
    <w:rsid w:val="00262763"/>
    <w:rsid w:val="00264BEA"/>
    <w:rsid w:val="00267850"/>
    <w:rsid w:val="00271032"/>
    <w:rsid w:val="00273E3E"/>
    <w:rsid w:val="00274147"/>
    <w:rsid w:val="00275189"/>
    <w:rsid w:val="002756DC"/>
    <w:rsid w:val="0027586A"/>
    <w:rsid w:val="00276412"/>
    <w:rsid w:val="00276437"/>
    <w:rsid w:val="00277114"/>
    <w:rsid w:val="0028063F"/>
    <w:rsid w:val="00280740"/>
    <w:rsid w:val="00282741"/>
    <w:rsid w:val="00283B02"/>
    <w:rsid w:val="00283C5D"/>
    <w:rsid w:val="002844B0"/>
    <w:rsid w:val="002845BC"/>
    <w:rsid w:val="00286322"/>
    <w:rsid w:val="002925FC"/>
    <w:rsid w:val="002966E8"/>
    <w:rsid w:val="00296B03"/>
    <w:rsid w:val="00296C1F"/>
    <w:rsid w:val="002A41E6"/>
    <w:rsid w:val="002A44C8"/>
    <w:rsid w:val="002A4675"/>
    <w:rsid w:val="002A5E48"/>
    <w:rsid w:val="002B0059"/>
    <w:rsid w:val="002B0455"/>
    <w:rsid w:val="002B261C"/>
    <w:rsid w:val="002B2AC0"/>
    <w:rsid w:val="002B2BEE"/>
    <w:rsid w:val="002B35C5"/>
    <w:rsid w:val="002B3935"/>
    <w:rsid w:val="002B406A"/>
    <w:rsid w:val="002B41D4"/>
    <w:rsid w:val="002B543F"/>
    <w:rsid w:val="002B61D7"/>
    <w:rsid w:val="002B7D73"/>
    <w:rsid w:val="002C06E3"/>
    <w:rsid w:val="002C0801"/>
    <w:rsid w:val="002C33B3"/>
    <w:rsid w:val="002C44B0"/>
    <w:rsid w:val="002C4E07"/>
    <w:rsid w:val="002D0586"/>
    <w:rsid w:val="002D1023"/>
    <w:rsid w:val="002D1459"/>
    <w:rsid w:val="002D1470"/>
    <w:rsid w:val="002D21CF"/>
    <w:rsid w:val="002D3140"/>
    <w:rsid w:val="002D4705"/>
    <w:rsid w:val="002D5B65"/>
    <w:rsid w:val="002D5F33"/>
    <w:rsid w:val="002D6396"/>
    <w:rsid w:val="002D7E5E"/>
    <w:rsid w:val="002E07EF"/>
    <w:rsid w:val="002E0A7C"/>
    <w:rsid w:val="002E0D06"/>
    <w:rsid w:val="002E1810"/>
    <w:rsid w:val="002E2844"/>
    <w:rsid w:val="002E48E6"/>
    <w:rsid w:val="002E495E"/>
    <w:rsid w:val="002E4E94"/>
    <w:rsid w:val="002E6F06"/>
    <w:rsid w:val="002F1F28"/>
    <w:rsid w:val="002F43CA"/>
    <w:rsid w:val="002F57AA"/>
    <w:rsid w:val="002F680B"/>
    <w:rsid w:val="002F714C"/>
    <w:rsid w:val="002F77BF"/>
    <w:rsid w:val="0030038D"/>
    <w:rsid w:val="003004A2"/>
    <w:rsid w:val="00303CD7"/>
    <w:rsid w:val="00303DD5"/>
    <w:rsid w:val="00307B74"/>
    <w:rsid w:val="00310764"/>
    <w:rsid w:val="003135EE"/>
    <w:rsid w:val="00314F8D"/>
    <w:rsid w:val="0031710B"/>
    <w:rsid w:val="00320203"/>
    <w:rsid w:val="00321F52"/>
    <w:rsid w:val="00322002"/>
    <w:rsid w:val="00323B6B"/>
    <w:rsid w:val="00323CD8"/>
    <w:rsid w:val="003247B0"/>
    <w:rsid w:val="00324B47"/>
    <w:rsid w:val="00325E81"/>
    <w:rsid w:val="00326948"/>
    <w:rsid w:val="00327052"/>
    <w:rsid w:val="00327D7C"/>
    <w:rsid w:val="0033486D"/>
    <w:rsid w:val="003367C4"/>
    <w:rsid w:val="00336D8E"/>
    <w:rsid w:val="003376B3"/>
    <w:rsid w:val="003402F5"/>
    <w:rsid w:val="00340560"/>
    <w:rsid w:val="00341F90"/>
    <w:rsid w:val="00345F79"/>
    <w:rsid w:val="00345F9C"/>
    <w:rsid w:val="00347776"/>
    <w:rsid w:val="00351A91"/>
    <w:rsid w:val="003520C4"/>
    <w:rsid w:val="003533AE"/>
    <w:rsid w:val="00355E14"/>
    <w:rsid w:val="00361280"/>
    <w:rsid w:val="003615F1"/>
    <w:rsid w:val="00361A6E"/>
    <w:rsid w:val="0036393C"/>
    <w:rsid w:val="00363D7F"/>
    <w:rsid w:val="00367C66"/>
    <w:rsid w:val="003700B2"/>
    <w:rsid w:val="0037233D"/>
    <w:rsid w:val="003736EF"/>
    <w:rsid w:val="003737E3"/>
    <w:rsid w:val="003770DB"/>
    <w:rsid w:val="00380A1A"/>
    <w:rsid w:val="00380D80"/>
    <w:rsid w:val="0038123C"/>
    <w:rsid w:val="0038500E"/>
    <w:rsid w:val="0038761D"/>
    <w:rsid w:val="00390456"/>
    <w:rsid w:val="003906F8"/>
    <w:rsid w:val="00390A45"/>
    <w:rsid w:val="003935EE"/>
    <w:rsid w:val="00393A2B"/>
    <w:rsid w:val="0039408A"/>
    <w:rsid w:val="003945F5"/>
    <w:rsid w:val="0039673D"/>
    <w:rsid w:val="003975DA"/>
    <w:rsid w:val="00397893"/>
    <w:rsid w:val="003A2407"/>
    <w:rsid w:val="003A2CF0"/>
    <w:rsid w:val="003A33D3"/>
    <w:rsid w:val="003A3880"/>
    <w:rsid w:val="003A5BC5"/>
    <w:rsid w:val="003A5D55"/>
    <w:rsid w:val="003A656B"/>
    <w:rsid w:val="003A75E6"/>
    <w:rsid w:val="003B255B"/>
    <w:rsid w:val="003B2673"/>
    <w:rsid w:val="003B3317"/>
    <w:rsid w:val="003B3BAD"/>
    <w:rsid w:val="003B4473"/>
    <w:rsid w:val="003B4B2F"/>
    <w:rsid w:val="003B52D4"/>
    <w:rsid w:val="003C1CA5"/>
    <w:rsid w:val="003C1EC7"/>
    <w:rsid w:val="003C3D8E"/>
    <w:rsid w:val="003C64A0"/>
    <w:rsid w:val="003C6F0B"/>
    <w:rsid w:val="003C7BA3"/>
    <w:rsid w:val="003D005C"/>
    <w:rsid w:val="003D4E9C"/>
    <w:rsid w:val="003D5F3D"/>
    <w:rsid w:val="003E0D78"/>
    <w:rsid w:val="003E1CB1"/>
    <w:rsid w:val="003E3A1D"/>
    <w:rsid w:val="003E523E"/>
    <w:rsid w:val="003E6CA0"/>
    <w:rsid w:val="003F1F41"/>
    <w:rsid w:val="003F2FDE"/>
    <w:rsid w:val="003F330B"/>
    <w:rsid w:val="003F5BD2"/>
    <w:rsid w:val="003F6FDF"/>
    <w:rsid w:val="003F73F9"/>
    <w:rsid w:val="004016F5"/>
    <w:rsid w:val="004045AA"/>
    <w:rsid w:val="0040549A"/>
    <w:rsid w:val="00405CC9"/>
    <w:rsid w:val="00407D67"/>
    <w:rsid w:val="00410C52"/>
    <w:rsid w:val="00412450"/>
    <w:rsid w:val="004138DE"/>
    <w:rsid w:val="00414B2F"/>
    <w:rsid w:val="00415E58"/>
    <w:rsid w:val="00416231"/>
    <w:rsid w:val="004208AB"/>
    <w:rsid w:val="004219EF"/>
    <w:rsid w:val="00426CD9"/>
    <w:rsid w:val="00430FEB"/>
    <w:rsid w:val="004310EE"/>
    <w:rsid w:val="00431D10"/>
    <w:rsid w:val="00433677"/>
    <w:rsid w:val="004340D5"/>
    <w:rsid w:val="00434880"/>
    <w:rsid w:val="0043526D"/>
    <w:rsid w:val="0044269F"/>
    <w:rsid w:val="004460E9"/>
    <w:rsid w:val="00447B6F"/>
    <w:rsid w:val="004508CD"/>
    <w:rsid w:val="004534BB"/>
    <w:rsid w:val="00453623"/>
    <w:rsid w:val="00453C11"/>
    <w:rsid w:val="004557B0"/>
    <w:rsid w:val="00457946"/>
    <w:rsid w:val="00457B7C"/>
    <w:rsid w:val="00457D8B"/>
    <w:rsid w:val="0046005E"/>
    <w:rsid w:val="00460A17"/>
    <w:rsid w:val="00460AC8"/>
    <w:rsid w:val="00463ECE"/>
    <w:rsid w:val="00470CB5"/>
    <w:rsid w:val="00471EAB"/>
    <w:rsid w:val="004723EE"/>
    <w:rsid w:val="00473DC3"/>
    <w:rsid w:val="00475A92"/>
    <w:rsid w:val="00477BB9"/>
    <w:rsid w:val="004805EA"/>
    <w:rsid w:val="00487366"/>
    <w:rsid w:val="004873E4"/>
    <w:rsid w:val="0049072C"/>
    <w:rsid w:val="00490FD1"/>
    <w:rsid w:val="00491AD2"/>
    <w:rsid w:val="004935C0"/>
    <w:rsid w:val="00493B43"/>
    <w:rsid w:val="00494EB1"/>
    <w:rsid w:val="00496414"/>
    <w:rsid w:val="00497A38"/>
    <w:rsid w:val="00497F93"/>
    <w:rsid w:val="004A093F"/>
    <w:rsid w:val="004A443B"/>
    <w:rsid w:val="004A45BD"/>
    <w:rsid w:val="004A4656"/>
    <w:rsid w:val="004A7645"/>
    <w:rsid w:val="004A77B0"/>
    <w:rsid w:val="004B08A9"/>
    <w:rsid w:val="004B1CED"/>
    <w:rsid w:val="004B34A7"/>
    <w:rsid w:val="004B3B06"/>
    <w:rsid w:val="004B4643"/>
    <w:rsid w:val="004B7F67"/>
    <w:rsid w:val="004C1994"/>
    <w:rsid w:val="004D219F"/>
    <w:rsid w:val="004D4080"/>
    <w:rsid w:val="004E05FD"/>
    <w:rsid w:val="004E08BE"/>
    <w:rsid w:val="004E0913"/>
    <w:rsid w:val="004E1A0D"/>
    <w:rsid w:val="004E1F08"/>
    <w:rsid w:val="004E23F5"/>
    <w:rsid w:val="004E2703"/>
    <w:rsid w:val="004E5418"/>
    <w:rsid w:val="004E6175"/>
    <w:rsid w:val="004E63E5"/>
    <w:rsid w:val="004E6B76"/>
    <w:rsid w:val="004F07BC"/>
    <w:rsid w:val="004F1A3B"/>
    <w:rsid w:val="004F3540"/>
    <w:rsid w:val="004F3571"/>
    <w:rsid w:val="004F52DB"/>
    <w:rsid w:val="004F5624"/>
    <w:rsid w:val="004F5DA4"/>
    <w:rsid w:val="004F5F60"/>
    <w:rsid w:val="004F62B2"/>
    <w:rsid w:val="004F6424"/>
    <w:rsid w:val="004F7C12"/>
    <w:rsid w:val="005001A5"/>
    <w:rsid w:val="00502450"/>
    <w:rsid w:val="005040CD"/>
    <w:rsid w:val="00505229"/>
    <w:rsid w:val="00507F98"/>
    <w:rsid w:val="005108A3"/>
    <w:rsid w:val="00510B56"/>
    <w:rsid w:val="00510E13"/>
    <w:rsid w:val="00510F6E"/>
    <w:rsid w:val="005118AE"/>
    <w:rsid w:val="0051192D"/>
    <w:rsid w:val="0051587A"/>
    <w:rsid w:val="005158FA"/>
    <w:rsid w:val="005169AD"/>
    <w:rsid w:val="005208B9"/>
    <w:rsid w:val="005221F0"/>
    <w:rsid w:val="00524807"/>
    <w:rsid w:val="00525FF9"/>
    <w:rsid w:val="00532C41"/>
    <w:rsid w:val="00532D3F"/>
    <w:rsid w:val="0053386D"/>
    <w:rsid w:val="00534700"/>
    <w:rsid w:val="0053791F"/>
    <w:rsid w:val="00543AD0"/>
    <w:rsid w:val="005448B2"/>
    <w:rsid w:val="00544AC8"/>
    <w:rsid w:val="00546264"/>
    <w:rsid w:val="0054689E"/>
    <w:rsid w:val="00547369"/>
    <w:rsid w:val="00547538"/>
    <w:rsid w:val="005537D7"/>
    <w:rsid w:val="00553BFA"/>
    <w:rsid w:val="00554D05"/>
    <w:rsid w:val="00556848"/>
    <w:rsid w:val="0056077E"/>
    <w:rsid w:val="00560EDA"/>
    <w:rsid w:val="00561A45"/>
    <w:rsid w:val="005629EE"/>
    <w:rsid w:val="005648FA"/>
    <w:rsid w:val="00564D50"/>
    <w:rsid w:val="00567346"/>
    <w:rsid w:val="0057371B"/>
    <w:rsid w:val="00575EB8"/>
    <w:rsid w:val="0058175B"/>
    <w:rsid w:val="00582A9B"/>
    <w:rsid w:val="005832AB"/>
    <w:rsid w:val="0058437C"/>
    <w:rsid w:val="00586C35"/>
    <w:rsid w:val="00587609"/>
    <w:rsid w:val="005935F4"/>
    <w:rsid w:val="00593AB1"/>
    <w:rsid w:val="00593E0A"/>
    <w:rsid w:val="005A0DCD"/>
    <w:rsid w:val="005A167F"/>
    <w:rsid w:val="005A2D37"/>
    <w:rsid w:val="005A346E"/>
    <w:rsid w:val="005A73CF"/>
    <w:rsid w:val="005B00F8"/>
    <w:rsid w:val="005B3F6F"/>
    <w:rsid w:val="005B407E"/>
    <w:rsid w:val="005B798B"/>
    <w:rsid w:val="005C00A6"/>
    <w:rsid w:val="005C1FAE"/>
    <w:rsid w:val="005C39E8"/>
    <w:rsid w:val="005C5660"/>
    <w:rsid w:val="005D4B68"/>
    <w:rsid w:val="005D60D0"/>
    <w:rsid w:val="005D6AE0"/>
    <w:rsid w:val="005D7020"/>
    <w:rsid w:val="005E11C1"/>
    <w:rsid w:val="005E1B56"/>
    <w:rsid w:val="005E2563"/>
    <w:rsid w:val="005E394C"/>
    <w:rsid w:val="005E42BF"/>
    <w:rsid w:val="005E4E70"/>
    <w:rsid w:val="005E65BB"/>
    <w:rsid w:val="005F0DA0"/>
    <w:rsid w:val="005F1FC6"/>
    <w:rsid w:val="005F3634"/>
    <w:rsid w:val="005F4914"/>
    <w:rsid w:val="005F62B7"/>
    <w:rsid w:val="005F6869"/>
    <w:rsid w:val="005F6BB9"/>
    <w:rsid w:val="00603148"/>
    <w:rsid w:val="00606FC7"/>
    <w:rsid w:val="00607F26"/>
    <w:rsid w:val="00610456"/>
    <w:rsid w:val="00610DC7"/>
    <w:rsid w:val="00611473"/>
    <w:rsid w:val="00611B36"/>
    <w:rsid w:val="006121C4"/>
    <w:rsid w:val="00613A34"/>
    <w:rsid w:val="00615ADA"/>
    <w:rsid w:val="00617169"/>
    <w:rsid w:val="006221CD"/>
    <w:rsid w:val="006223F5"/>
    <w:rsid w:val="00623574"/>
    <w:rsid w:val="006266A9"/>
    <w:rsid w:val="00630426"/>
    <w:rsid w:val="006316C1"/>
    <w:rsid w:val="00631ED4"/>
    <w:rsid w:val="00633BC7"/>
    <w:rsid w:val="00635E9C"/>
    <w:rsid w:val="00637B41"/>
    <w:rsid w:val="00640294"/>
    <w:rsid w:val="00640B95"/>
    <w:rsid w:val="006414EE"/>
    <w:rsid w:val="00642524"/>
    <w:rsid w:val="00642D0A"/>
    <w:rsid w:val="00642FD7"/>
    <w:rsid w:val="00643ECE"/>
    <w:rsid w:val="00646B88"/>
    <w:rsid w:val="00646FE1"/>
    <w:rsid w:val="006508D6"/>
    <w:rsid w:val="006528FC"/>
    <w:rsid w:val="0065515F"/>
    <w:rsid w:val="0065581D"/>
    <w:rsid w:val="00655C2F"/>
    <w:rsid w:val="00660403"/>
    <w:rsid w:val="00661140"/>
    <w:rsid w:val="00667B5E"/>
    <w:rsid w:val="00667CE1"/>
    <w:rsid w:val="006710DD"/>
    <w:rsid w:val="00673200"/>
    <w:rsid w:val="0067501E"/>
    <w:rsid w:val="006773D2"/>
    <w:rsid w:val="00680581"/>
    <w:rsid w:val="00681A41"/>
    <w:rsid w:val="006821B2"/>
    <w:rsid w:val="006838C0"/>
    <w:rsid w:val="006840D8"/>
    <w:rsid w:val="00685901"/>
    <w:rsid w:val="00685BB9"/>
    <w:rsid w:val="00686577"/>
    <w:rsid w:val="00690127"/>
    <w:rsid w:val="00691BFF"/>
    <w:rsid w:val="006953C1"/>
    <w:rsid w:val="00696EB2"/>
    <w:rsid w:val="006A16E9"/>
    <w:rsid w:val="006A285D"/>
    <w:rsid w:val="006A5450"/>
    <w:rsid w:val="006B0199"/>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5E91"/>
    <w:rsid w:val="006E07BA"/>
    <w:rsid w:val="006E14E6"/>
    <w:rsid w:val="006E1AEE"/>
    <w:rsid w:val="006E212A"/>
    <w:rsid w:val="006E23DB"/>
    <w:rsid w:val="006E2F52"/>
    <w:rsid w:val="006E3974"/>
    <w:rsid w:val="006E3B9C"/>
    <w:rsid w:val="006E51A2"/>
    <w:rsid w:val="006F008B"/>
    <w:rsid w:val="006F0DE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1DEB"/>
    <w:rsid w:val="00713CB5"/>
    <w:rsid w:val="00714AEC"/>
    <w:rsid w:val="0071558B"/>
    <w:rsid w:val="00715A67"/>
    <w:rsid w:val="00716DD0"/>
    <w:rsid w:val="00721189"/>
    <w:rsid w:val="007221C3"/>
    <w:rsid w:val="00722F2C"/>
    <w:rsid w:val="00724C22"/>
    <w:rsid w:val="007254D1"/>
    <w:rsid w:val="00725B32"/>
    <w:rsid w:val="00725B3C"/>
    <w:rsid w:val="00733D54"/>
    <w:rsid w:val="00736A4F"/>
    <w:rsid w:val="00737753"/>
    <w:rsid w:val="00740CE9"/>
    <w:rsid w:val="007428E3"/>
    <w:rsid w:val="0074394E"/>
    <w:rsid w:val="00750D0A"/>
    <w:rsid w:val="00751D93"/>
    <w:rsid w:val="00752300"/>
    <w:rsid w:val="007546F8"/>
    <w:rsid w:val="00754710"/>
    <w:rsid w:val="00755BAB"/>
    <w:rsid w:val="0076080E"/>
    <w:rsid w:val="0076411D"/>
    <w:rsid w:val="007670F8"/>
    <w:rsid w:val="00767170"/>
    <w:rsid w:val="007671D4"/>
    <w:rsid w:val="0076799B"/>
    <w:rsid w:val="00770A85"/>
    <w:rsid w:val="0077147F"/>
    <w:rsid w:val="00771E1B"/>
    <w:rsid w:val="00773DC9"/>
    <w:rsid w:val="0077572E"/>
    <w:rsid w:val="0077659B"/>
    <w:rsid w:val="0078031B"/>
    <w:rsid w:val="00782841"/>
    <w:rsid w:val="00784F44"/>
    <w:rsid w:val="00786672"/>
    <w:rsid w:val="007872CF"/>
    <w:rsid w:val="007918C2"/>
    <w:rsid w:val="0079201C"/>
    <w:rsid w:val="0079307F"/>
    <w:rsid w:val="007940C5"/>
    <w:rsid w:val="00794692"/>
    <w:rsid w:val="007947C4"/>
    <w:rsid w:val="00795CA9"/>
    <w:rsid w:val="00795CE1"/>
    <w:rsid w:val="00796469"/>
    <w:rsid w:val="00797945"/>
    <w:rsid w:val="007A06AC"/>
    <w:rsid w:val="007A1CC0"/>
    <w:rsid w:val="007A22E9"/>
    <w:rsid w:val="007A2DEE"/>
    <w:rsid w:val="007A35ED"/>
    <w:rsid w:val="007B1014"/>
    <w:rsid w:val="007B103F"/>
    <w:rsid w:val="007B1484"/>
    <w:rsid w:val="007B1A10"/>
    <w:rsid w:val="007B42D3"/>
    <w:rsid w:val="007B6659"/>
    <w:rsid w:val="007B6E2C"/>
    <w:rsid w:val="007B76AB"/>
    <w:rsid w:val="007B7DBD"/>
    <w:rsid w:val="007C45D3"/>
    <w:rsid w:val="007C597B"/>
    <w:rsid w:val="007C747A"/>
    <w:rsid w:val="007C760C"/>
    <w:rsid w:val="007D076C"/>
    <w:rsid w:val="007D08FD"/>
    <w:rsid w:val="007D1584"/>
    <w:rsid w:val="007D2044"/>
    <w:rsid w:val="007D2A48"/>
    <w:rsid w:val="007D2D76"/>
    <w:rsid w:val="007D4F33"/>
    <w:rsid w:val="007D6217"/>
    <w:rsid w:val="007D65C7"/>
    <w:rsid w:val="007D74D2"/>
    <w:rsid w:val="007D79B5"/>
    <w:rsid w:val="007E114E"/>
    <w:rsid w:val="007E1455"/>
    <w:rsid w:val="007E2334"/>
    <w:rsid w:val="007E23CE"/>
    <w:rsid w:val="007E2CE7"/>
    <w:rsid w:val="007E43D0"/>
    <w:rsid w:val="007E4921"/>
    <w:rsid w:val="007E4F00"/>
    <w:rsid w:val="007E54F8"/>
    <w:rsid w:val="007E5987"/>
    <w:rsid w:val="007E5BD8"/>
    <w:rsid w:val="007E7A28"/>
    <w:rsid w:val="007E7BF9"/>
    <w:rsid w:val="007F0212"/>
    <w:rsid w:val="007F02BC"/>
    <w:rsid w:val="007F11E2"/>
    <w:rsid w:val="007F12DB"/>
    <w:rsid w:val="007F1D17"/>
    <w:rsid w:val="007F235A"/>
    <w:rsid w:val="007F2E65"/>
    <w:rsid w:val="007F43BA"/>
    <w:rsid w:val="007F45AE"/>
    <w:rsid w:val="007F45D1"/>
    <w:rsid w:val="007F4787"/>
    <w:rsid w:val="007F59CC"/>
    <w:rsid w:val="007F64BE"/>
    <w:rsid w:val="007F6DC3"/>
    <w:rsid w:val="007F6E8D"/>
    <w:rsid w:val="007F7BCE"/>
    <w:rsid w:val="008006B4"/>
    <w:rsid w:val="008015B6"/>
    <w:rsid w:val="00803215"/>
    <w:rsid w:val="00803FD4"/>
    <w:rsid w:val="0080481C"/>
    <w:rsid w:val="00804C54"/>
    <w:rsid w:val="0080553D"/>
    <w:rsid w:val="008056DD"/>
    <w:rsid w:val="0081104C"/>
    <w:rsid w:val="00812D16"/>
    <w:rsid w:val="00813417"/>
    <w:rsid w:val="00813A0B"/>
    <w:rsid w:val="00816C51"/>
    <w:rsid w:val="00821865"/>
    <w:rsid w:val="008225EB"/>
    <w:rsid w:val="0082327D"/>
    <w:rsid w:val="0082433D"/>
    <w:rsid w:val="00826509"/>
    <w:rsid w:val="008319C9"/>
    <w:rsid w:val="0083354D"/>
    <w:rsid w:val="0083561B"/>
    <w:rsid w:val="00836C13"/>
    <w:rsid w:val="00837D78"/>
    <w:rsid w:val="00840D79"/>
    <w:rsid w:val="00842A21"/>
    <w:rsid w:val="008439A4"/>
    <w:rsid w:val="00845DAD"/>
    <w:rsid w:val="00851377"/>
    <w:rsid w:val="00851F65"/>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400"/>
    <w:rsid w:val="0087073B"/>
    <w:rsid w:val="00873967"/>
    <w:rsid w:val="008770D4"/>
    <w:rsid w:val="008770F3"/>
    <w:rsid w:val="0088127F"/>
    <w:rsid w:val="008815EF"/>
    <w:rsid w:val="008828B1"/>
    <w:rsid w:val="0088325C"/>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6A5C"/>
    <w:rsid w:val="008A7316"/>
    <w:rsid w:val="008B0527"/>
    <w:rsid w:val="008B500A"/>
    <w:rsid w:val="008B7FDC"/>
    <w:rsid w:val="008C1610"/>
    <w:rsid w:val="008C2F1E"/>
    <w:rsid w:val="008C30E5"/>
    <w:rsid w:val="008C3750"/>
    <w:rsid w:val="008C3B5B"/>
    <w:rsid w:val="008C409F"/>
    <w:rsid w:val="008C602D"/>
    <w:rsid w:val="008C6BCC"/>
    <w:rsid w:val="008D098D"/>
    <w:rsid w:val="008D135A"/>
    <w:rsid w:val="008D1621"/>
    <w:rsid w:val="008D2205"/>
    <w:rsid w:val="008D2331"/>
    <w:rsid w:val="008D35E8"/>
    <w:rsid w:val="008D36CD"/>
    <w:rsid w:val="008D4380"/>
    <w:rsid w:val="008D48D1"/>
    <w:rsid w:val="008D559E"/>
    <w:rsid w:val="008D6BE8"/>
    <w:rsid w:val="008E0E0D"/>
    <w:rsid w:val="008E13BE"/>
    <w:rsid w:val="008E27E9"/>
    <w:rsid w:val="008E6A0D"/>
    <w:rsid w:val="008F2C49"/>
    <w:rsid w:val="008F36F0"/>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6170"/>
    <w:rsid w:val="00917C0F"/>
    <w:rsid w:val="0092040E"/>
    <w:rsid w:val="00920C6C"/>
    <w:rsid w:val="00921832"/>
    <w:rsid w:val="00921C6D"/>
    <w:rsid w:val="009227D9"/>
    <w:rsid w:val="00923C44"/>
    <w:rsid w:val="00927791"/>
    <w:rsid w:val="00930607"/>
    <w:rsid w:val="00930D0A"/>
    <w:rsid w:val="009329BA"/>
    <w:rsid w:val="0093304D"/>
    <w:rsid w:val="00936939"/>
    <w:rsid w:val="0094053B"/>
    <w:rsid w:val="00940C62"/>
    <w:rsid w:val="00942040"/>
    <w:rsid w:val="00942C9F"/>
    <w:rsid w:val="00945631"/>
    <w:rsid w:val="00946CE1"/>
    <w:rsid w:val="00947549"/>
    <w:rsid w:val="0095793C"/>
    <w:rsid w:val="009602CC"/>
    <w:rsid w:val="0096045D"/>
    <w:rsid w:val="0096111E"/>
    <w:rsid w:val="00961125"/>
    <w:rsid w:val="00963362"/>
    <w:rsid w:val="00963BD1"/>
    <w:rsid w:val="00964691"/>
    <w:rsid w:val="00966B1F"/>
    <w:rsid w:val="0097116E"/>
    <w:rsid w:val="009742F5"/>
    <w:rsid w:val="00974518"/>
    <w:rsid w:val="00975617"/>
    <w:rsid w:val="00980FE0"/>
    <w:rsid w:val="00990C3B"/>
    <w:rsid w:val="00991CBD"/>
    <w:rsid w:val="009928B7"/>
    <w:rsid w:val="0099321A"/>
    <w:rsid w:val="009947E8"/>
    <w:rsid w:val="00995418"/>
    <w:rsid w:val="009954E5"/>
    <w:rsid w:val="009960B7"/>
    <w:rsid w:val="009972FE"/>
    <w:rsid w:val="009977FF"/>
    <w:rsid w:val="009978E7"/>
    <w:rsid w:val="009A1708"/>
    <w:rsid w:val="009A3BEE"/>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F21"/>
    <w:rsid w:val="009D220C"/>
    <w:rsid w:val="009D221F"/>
    <w:rsid w:val="009D5234"/>
    <w:rsid w:val="009E09F0"/>
    <w:rsid w:val="009E19E8"/>
    <w:rsid w:val="009E2F69"/>
    <w:rsid w:val="009E377C"/>
    <w:rsid w:val="009E411C"/>
    <w:rsid w:val="009E458A"/>
    <w:rsid w:val="009E50AF"/>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9F7480"/>
    <w:rsid w:val="00A0001D"/>
    <w:rsid w:val="00A004D4"/>
    <w:rsid w:val="00A00523"/>
    <w:rsid w:val="00A0095B"/>
    <w:rsid w:val="00A010E7"/>
    <w:rsid w:val="00A01A17"/>
    <w:rsid w:val="00A01A60"/>
    <w:rsid w:val="00A03C57"/>
    <w:rsid w:val="00A076F9"/>
    <w:rsid w:val="00A07997"/>
    <w:rsid w:val="00A07F87"/>
    <w:rsid w:val="00A128D7"/>
    <w:rsid w:val="00A16B0C"/>
    <w:rsid w:val="00A206ED"/>
    <w:rsid w:val="00A20806"/>
    <w:rsid w:val="00A20C7F"/>
    <w:rsid w:val="00A20E28"/>
    <w:rsid w:val="00A210B1"/>
    <w:rsid w:val="00A21D41"/>
    <w:rsid w:val="00A22DBA"/>
    <w:rsid w:val="00A2329D"/>
    <w:rsid w:val="00A2534A"/>
    <w:rsid w:val="00A25BFF"/>
    <w:rsid w:val="00A26F79"/>
    <w:rsid w:val="00A27522"/>
    <w:rsid w:val="00A27E4A"/>
    <w:rsid w:val="00A3136F"/>
    <w:rsid w:val="00A34CD3"/>
    <w:rsid w:val="00A34D0C"/>
    <w:rsid w:val="00A34D76"/>
    <w:rsid w:val="00A365D0"/>
    <w:rsid w:val="00A402B8"/>
    <w:rsid w:val="00A4043E"/>
    <w:rsid w:val="00A415B9"/>
    <w:rsid w:val="00A41AF6"/>
    <w:rsid w:val="00A443A6"/>
    <w:rsid w:val="00A45A1A"/>
    <w:rsid w:val="00A45E61"/>
    <w:rsid w:val="00A4778F"/>
    <w:rsid w:val="00A47F32"/>
    <w:rsid w:val="00A53220"/>
    <w:rsid w:val="00A538E6"/>
    <w:rsid w:val="00A54EE4"/>
    <w:rsid w:val="00A56102"/>
    <w:rsid w:val="00A56800"/>
    <w:rsid w:val="00A56D7E"/>
    <w:rsid w:val="00A56F59"/>
    <w:rsid w:val="00A57404"/>
    <w:rsid w:val="00A575BD"/>
    <w:rsid w:val="00A60EEC"/>
    <w:rsid w:val="00A65BD9"/>
    <w:rsid w:val="00A66718"/>
    <w:rsid w:val="00A7006A"/>
    <w:rsid w:val="00A70B31"/>
    <w:rsid w:val="00A7156C"/>
    <w:rsid w:val="00A72856"/>
    <w:rsid w:val="00A73A74"/>
    <w:rsid w:val="00A75413"/>
    <w:rsid w:val="00A759FE"/>
    <w:rsid w:val="00A76D67"/>
    <w:rsid w:val="00A776B8"/>
    <w:rsid w:val="00A814CF"/>
    <w:rsid w:val="00A81EB6"/>
    <w:rsid w:val="00A837FE"/>
    <w:rsid w:val="00A84C13"/>
    <w:rsid w:val="00A85357"/>
    <w:rsid w:val="00A902DD"/>
    <w:rsid w:val="00A91617"/>
    <w:rsid w:val="00A928A8"/>
    <w:rsid w:val="00A9432C"/>
    <w:rsid w:val="00A96FA8"/>
    <w:rsid w:val="00A9770A"/>
    <w:rsid w:val="00AA0A43"/>
    <w:rsid w:val="00AA0DD3"/>
    <w:rsid w:val="00AA0F49"/>
    <w:rsid w:val="00AA1C07"/>
    <w:rsid w:val="00AA2482"/>
    <w:rsid w:val="00AA3688"/>
    <w:rsid w:val="00AA5887"/>
    <w:rsid w:val="00AB14ED"/>
    <w:rsid w:val="00AB19F8"/>
    <w:rsid w:val="00AB1A3B"/>
    <w:rsid w:val="00AB2A61"/>
    <w:rsid w:val="00AB355C"/>
    <w:rsid w:val="00AB3A12"/>
    <w:rsid w:val="00AB3C56"/>
    <w:rsid w:val="00AB5A8D"/>
    <w:rsid w:val="00AB6642"/>
    <w:rsid w:val="00AB70E9"/>
    <w:rsid w:val="00AC2636"/>
    <w:rsid w:val="00AC2EFE"/>
    <w:rsid w:val="00AC3930"/>
    <w:rsid w:val="00AC3AB1"/>
    <w:rsid w:val="00AC4F69"/>
    <w:rsid w:val="00AC68C6"/>
    <w:rsid w:val="00AC79C1"/>
    <w:rsid w:val="00AC7CA4"/>
    <w:rsid w:val="00AD2C5C"/>
    <w:rsid w:val="00AD4A64"/>
    <w:rsid w:val="00AD598F"/>
    <w:rsid w:val="00AD6D09"/>
    <w:rsid w:val="00AD72A5"/>
    <w:rsid w:val="00AE07DA"/>
    <w:rsid w:val="00AE098E"/>
    <w:rsid w:val="00AE09F9"/>
    <w:rsid w:val="00AE0BBA"/>
    <w:rsid w:val="00AE2291"/>
    <w:rsid w:val="00AE25C8"/>
    <w:rsid w:val="00AE3083"/>
    <w:rsid w:val="00AE4113"/>
    <w:rsid w:val="00AE4380"/>
    <w:rsid w:val="00AE4FAC"/>
    <w:rsid w:val="00AE5525"/>
    <w:rsid w:val="00AE6381"/>
    <w:rsid w:val="00AE656F"/>
    <w:rsid w:val="00AE7D78"/>
    <w:rsid w:val="00AF41F6"/>
    <w:rsid w:val="00AF438E"/>
    <w:rsid w:val="00AF45CA"/>
    <w:rsid w:val="00AF5CEE"/>
    <w:rsid w:val="00AF7506"/>
    <w:rsid w:val="00B007DD"/>
    <w:rsid w:val="00B0098A"/>
    <w:rsid w:val="00B00BCC"/>
    <w:rsid w:val="00B00C3A"/>
    <w:rsid w:val="00B01016"/>
    <w:rsid w:val="00B0146E"/>
    <w:rsid w:val="00B02160"/>
    <w:rsid w:val="00B027CB"/>
    <w:rsid w:val="00B0352B"/>
    <w:rsid w:val="00B073E6"/>
    <w:rsid w:val="00B074F8"/>
    <w:rsid w:val="00B117BD"/>
    <w:rsid w:val="00B121B0"/>
    <w:rsid w:val="00B131C2"/>
    <w:rsid w:val="00B17E1C"/>
    <w:rsid w:val="00B17FAB"/>
    <w:rsid w:val="00B20A89"/>
    <w:rsid w:val="00B22C5F"/>
    <w:rsid w:val="00B23687"/>
    <w:rsid w:val="00B25710"/>
    <w:rsid w:val="00B27B03"/>
    <w:rsid w:val="00B31B62"/>
    <w:rsid w:val="00B3208E"/>
    <w:rsid w:val="00B33711"/>
    <w:rsid w:val="00B33DC3"/>
    <w:rsid w:val="00B34889"/>
    <w:rsid w:val="00B37550"/>
    <w:rsid w:val="00B402C6"/>
    <w:rsid w:val="00B41DC1"/>
    <w:rsid w:val="00B430BE"/>
    <w:rsid w:val="00B46EC7"/>
    <w:rsid w:val="00B50A91"/>
    <w:rsid w:val="00B51761"/>
    <w:rsid w:val="00B51AFE"/>
    <w:rsid w:val="00B52022"/>
    <w:rsid w:val="00B52187"/>
    <w:rsid w:val="00B52D05"/>
    <w:rsid w:val="00B53BEC"/>
    <w:rsid w:val="00B54691"/>
    <w:rsid w:val="00B60CCD"/>
    <w:rsid w:val="00B62854"/>
    <w:rsid w:val="00B62EF1"/>
    <w:rsid w:val="00B640CC"/>
    <w:rsid w:val="00B645B6"/>
    <w:rsid w:val="00B64B2F"/>
    <w:rsid w:val="00B65E1F"/>
    <w:rsid w:val="00B667BF"/>
    <w:rsid w:val="00B6797D"/>
    <w:rsid w:val="00B735B8"/>
    <w:rsid w:val="00B74858"/>
    <w:rsid w:val="00B752EB"/>
    <w:rsid w:val="00B77BE4"/>
    <w:rsid w:val="00B812BE"/>
    <w:rsid w:val="00B813D5"/>
    <w:rsid w:val="00B82792"/>
    <w:rsid w:val="00B86608"/>
    <w:rsid w:val="00B86F59"/>
    <w:rsid w:val="00B873BC"/>
    <w:rsid w:val="00B87847"/>
    <w:rsid w:val="00B90477"/>
    <w:rsid w:val="00B92AA5"/>
    <w:rsid w:val="00B93801"/>
    <w:rsid w:val="00B955FE"/>
    <w:rsid w:val="00B963C1"/>
    <w:rsid w:val="00B96744"/>
    <w:rsid w:val="00BA0B9F"/>
    <w:rsid w:val="00BA6419"/>
    <w:rsid w:val="00BA6550"/>
    <w:rsid w:val="00BB3642"/>
    <w:rsid w:val="00BB59F6"/>
    <w:rsid w:val="00BB66AB"/>
    <w:rsid w:val="00BC0AD6"/>
    <w:rsid w:val="00BC122E"/>
    <w:rsid w:val="00BC3584"/>
    <w:rsid w:val="00BC7CE3"/>
    <w:rsid w:val="00BD06DF"/>
    <w:rsid w:val="00BE4DA9"/>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5073"/>
    <w:rsid w:val="00C050F8"/>
    <w:rsid w:val="00C071AC"/>
    <w:rsid w:val="00C1044D"/>
    <w:rsid w:val="00C11E4C"/>
    <w:rsid w:val="00C14954"/>
    <w:rsid w:val="00C15995"/>
    <w:rsid w:val="00C162A4"/>
    <w:rsid w:val="00C179B0"/>
    <w:rsid w:val="00C20CA6"/>
    <w:rsid w:val="00C226F9"/>
    <w:rsid w:val="00C2311C"/>
    <w:rsid w:val="00C23398"/>
    <w:rsid w:val="00C23B23"/>
    <w:rsid w:val="00C26C22"/>
    <w:rsid w:val="00C27B03"/>
    <w:rsid w:val="00C27FBA"/>
    <w:rsid w:val="00C3089B"/>
    <w:rsid w:val="00C34B40"/>
    <w:rsid w:val="00C35836"/>
    <w:rsid w:val="00C35BB3"/>
    <w:rsid w:val="00C37800"/>
    <w:rsid w:val="00C41CD3"/>
    <w:rsid w:val="00C43438"/>
    <w:rsid w:val="00C44264"/>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4929"/>
    <w:rsid w:val="00C652E5"/>
    <w:rsid w:val="00C658E9"/>
    <w:rsid w:val="00C66547"/>
    <w:rsid w:val="00C67446"/>
    <w:rsid w:val="00C7697F"/>
    <w:rsid w:val="00C8136C"/>
    <w:rsid w:val="00C82FFA"/>
    <w:rsid w:val="00C85521"/>
    <w:rsid w:val="00C863EE"/>
    <w:rsid w:val="00C909AE"/>
    <w:rsid w:val="00C92646"/>
    <w:rsid w:val="00C9316A"/>
    <w:rsid w:val="00C937E7"/>
    <w:rsid w:val="00C93B5E"/>
    <w:rsid w:val="00C95D8D"/>
    <w:rsid w:val="00C97C7F"/>
    <w:rsid w:val="00CA0D2F"/>
    <w:rsid w:val="00CA218A"/>
    <w:rsid w:val="00CA2283"/>
    <w:rsid w:val="00CA2AEF"/>
    <w:rsid w:val="00CA325F"/>
    <w:rsid w:val="00CA33B8"/>
    <w:rsid w:val="00CA44EB"/>
    <w:rsid w:val="00CA7719"/>
    <w:rsid w:val="00CB1582"/>
    <w:rsid w:val="00CB22B7"/>
    <w:rsid w:val="00CB31DA"/>
    <w:rsid w:val="00CB5032"/>
    <w:rsid w:val="00CB5934"/>
    <w:rsid w:val="00CB7DF6"/>
    <w:rsid w:val="00CC01E4"/>
    <w:rsid w:val="00CC303F"/>
    <w:rsid w:val="00CC3C96"/>
    <w:rsid w:val="00CC7E2D"/>
    <w:rsid w:val="00CD077C"/>
    <w:rsid w:val="00CD342A"/>
    <w:rsid w:val="00CD364C"/>
    <w:rsid w:val="00CD3940"/>
    <w:rsid w:val="00CD3B1F"/>
    <w:rsid w:val="00CD7A7D"/>
    <w:rsid w:val="00CE0584"/>
    <w:rsid w:val="00CE15CD"/>
    <w:rsid w:val="00CE2CEC"/>
    <w:rsid w:val="00CE6A0B"/>
    <w:rsid w:val="00CF0950"/>
    <w:rsid w:val="00CF3B07"/>
    <w:rsid w:val="00CF4C13"/>
    <w:rsid w:val="00CF4DC9"/>
    <w:rsid w:val="00CF6384"/>
    <w:rsid w:val="00CF6623"/>
    <w:rsid w:val="00CF6902"/>
    <w:rsid w:val="00D00CD9"/>
    <w:rsid w:val="00D06E88"/>
    <w:rsid w:val="00D07172"/>
    <w:rsid w:val="00D0750E"/>
    <w:rsid w:val="00D11F90"/>
    <w:rsid w:val="00D13527"/>
    <w:rsid w:val="00D15E4E"/>
    <w:rsid w:val="00D16967"/>
    <w:rsid w:val="00D17601"/>
    <w:rsid w:val="00D20D6E"/>
    <w:rsid w:val="00D21300"/>
    <w:rsid w:val="00D22F7B"/>
    <w:rsid w:val="00D230DC"/>
    <w:rsid w:val="00D26C9A"/>
    <w:rsid w:val="00D2702C"/>
    <w:rsid w:val="00D303E8"/>
    <w:rsid w:val="00D31BA6"/>
    <w:rsid w:val="00D335E1"/>
    <w:rsid w:val="00D3545E"/>
    <w:rsid w:val="00D35FEA"/>
    <w:rsid w:val="00D366E4"/>
    <w:rsid w:val="00D36BF5"/>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2025"/>
    <w:rsid w:val="00DA3146"/>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1E"/>
    <w:rsid w:val="00DC36B8"/>
    <w:rsid w:val="00DC53F2"/>
    <w:rsid w:val="00DC6B01"/>
    <w:rsid w:val="00DC6CC9"/>
    <w:rsid w:val="00DC7797"/>
    <w:rsid w:val="00DD078A"/>
    <w:rsid w:val="00DD1737"/>
    <w:rsid w:val="00DD34E1"/>
    <w:rsid w:val="00DD6E20"/>
    <w:rsid w:val="00DD7667"/>
    <w:rsid w:val="00DD777C"/>
    <w:rsid w:val="00DE0D2F"/>
    <w:rsid w:val="00DE0D75"/>
    <w:rsid w:val="00DE19EB"/>
    <w:rsid w:val="00DE34BF"/>
    <w:rsid w:val="00DE3EFC"/>
    <w:rsid w:val="00DE48E4"/>
    <w:rsid w:val="00DE5B0F"/>
    <w:rsid w:val="00DF0DC5"/>
    <w:rsid w:val="00DF0FE3"/>
    <w:rsid w:val="00DF1015"/>
    <w:rsid w:val="00DF2CB1"/>
    <w:rsid w:val="00DF69F9"/>
    <w:rsid w:val="00E02579"/>
    <w:rsid w:val="00E02B50"/>
    <w:rsid w:val="00E04B3F"/>
    <w:rsid w:val="00E054B5"/>
    <w:rsid w:val="00E060C1"/>
    <w:rsid w:val="00E06B1E"/>
    <w:rsid w:val="00E07787"/>
    <w:rsid w:val="00E10AAF"/>
    <w:rsid w:val="00E12296"/>
    <w:rsid w:val="00E12B5C"/>
    <w:rsid w:val="00E147D5"/>
    <w:rsid w:val="00E14C0E"/>
    <w:rsid w:val="00E16642"/>
    <w:rsid w:val="00E1787C"/>
    <w:rsid w:val="00E2249E"/>
    <w:rsid w:val="00E22B76"/>
    <w:rsid w:val="00E234F1"/>
    <w:rsid w:val="00E23686"/>
    <w:rsid w:val="00E24E3A"/>
    <w:rsid w:val="00E25AF8"/>
    <w:rsid w:val="00E26C55"/>
    <w:rsid w:val="00E26F6C"/>
    <w:rsid w:val="00E31BD0"/>
    <w:rsid w:val="00E34CA3"/>
    <w:rsid w:val="00E35C4A"/>
    <w:rsid w:val="00E37DA6"/>
    <w:rsid w:val="00E37FE3"/>
    <w:rsid w:val="00E43AAA"/>
    <w:rsid w:val="00E44018"/>
    <w:rsid w:val="00E44C62"/>
    <w:rsid w:val="00E45540"/>
    <w:rsid w:val="00E46E02"/>
    <w:rsid w:val="00E47B3D"/>
    <w:rsid w:val="00E52CEE"/>
    <w:rsid w:val="00E54EF2"/>
    <w:rsid w:val="00E558D0"/>
    <w:rsid w:val="00E60DC5"/>
    <w:rsid w:val="00E61543"/>
    <w:rsid w:val="00E63559"/>
    <w:rsid w:val="00E6708C"/>
    <w:rsid w:val="00E67180"/>
    <w:rsid w:val="00E676E2"/>
    <w:rsid w:val="00E71170"/>
    <w:rsid w:val="00E74FA5"/>
    <w:rsid w:val="00E74FDD"/>
    <w:rsid w:val="00E756A8"/>
    <w:rsid w:val="00E76032"/>
    <w:rsid w:val="00E761F6"/>
    <w:rsid w:val="00E768F2"/>
    <w:rsid w:val="00E77E9E"/>
    <w:rsid w:val="00E80EA3"/>
    <w:rsid w:val="00E81DED"/>
    <w:rsid w:val="00E82316"/>
    <w:rsid w:val="00E825B3"/>
    <w:rsid w:val="00E849DE"/>
    <w:rsid w:val="00E85948"/>
    <w:rsid w:val="00E86536"/>
    <w:rsid w:val="00E907F4"/>
    <w:rsid w:val="00E9167E"/>
    <w:rsid w:val="00E922A4"/>
    <w:rsid w:val="00E925CE"/>
    <w:rsid w:val="00E93F3F"/>
    <w:rsid w:val="00EA05D9"/>
    <w:rsid w:val="00EA1104"/>
    <w:rsid w:val="00EA1846"/>
    <w:rsid w:val="00EA416B"/>
    <w:rsid w:val="00EA48F1"/>
    <w:rsid w:val="00EA5257"/>
    <w:rsid w:val="00EA59B6"/>
    <w:rsid w:val="00EA6534"/>
    <w:rsid w:val="00EA6A52"/>
    <w:rsid w:val="00EB0433"/>
    <w:rsid w:val="00EB1B8B"/>
    <w:rsid w:val="00EB2862"/>
    <w:rsid w:val="00EB3921"/>
    <w:rsid w:val="00EB3C54"/>
    <w:rsid w:val="00EB409C"/>
    <w:rsid w:val="00EB4951"/>
    <w:rsid w:val="00EB595B"/>
    <w:rsid w:val="00EC098E"/>
    <w:rsid w:val="00EC0BCB"/>
    <w:rsid w:val="00EC0E71"/>
    <w:rsid w:val="00EC1B6E"/>
    <w:rsid w:val="00EC799E"/>
    <w:rsid w:val="00ED38D2"/>
    <w:rsid w:val="00ED613A"/>
    <w:rsid w:val="00ED6CFA"/>
    <w:rsid w:val="00ED6D53"/>
    <w:rsid w:val="00ED6DB0"/>
    <w:rsid w:val="00EE1855"/>
    <w:rsid w:val="00EE2B68"/>
    <w:rsid w:val="00EE3733"/>
    <w:rsid w:val="00EE6D70"/>
    <w:rsid w:val="00EF1386"/>
    <w:rsid w:val="00EF1C56"/>
    <w:rsid w:val="00EF2491"/>
    <w:rsid w:val="00EF256B"/>
    <w:rsid w:val="00EF5277"/>
    <w:rsid w:val="00EF5CAD"/>
    <w:rsid w:val="00EF5F69"/>
    <w:rsid w:val="00EF611F"/>
    <w:rsid w:val="00EF6A94"/>
    <w:rsid w:val="00EF76E1"/>
    <w:rsid w:val="00F03865"/>
    <w:rsid w:val="00F1030E"/>
    <w:rsid w:val="00F10925"/>
    <w:rsid w:val="00F12063"/>
    <w:rsid w:val="00F12F6C"/>
    <w:rsid w:val="00F13DAE"/>
    <w:rsid w:val="00F151AA"/>
    <w:rsid w:val="00F157D8"/>
    <w:rsid w:val="00F201AD"/>
    <w:rsid w:val="00F21481"/>
    <w:rsid w:val="00F21B21"/>
    <w:rsid w:val="00F222BB"/>
    <w:rsid w:val="00F2491A"/>
    <w:rsid w:val="00F24C53"/>
    <w:rsid w:val="00F24EF6"/>
    <w:rsid w:val="00F254E4"/>
    <w:rsid w:val="00F26F5D"/>
    <w:rsid w:val="00F27E12"/>
    <w:rsid w:val="00F35D19"/>
    <w:rsid w:val="00F41269"/>
    <w:rsid w:val="00F41319"/>
    <w:rsid w:val="00F44B13"/>
    <w:rsid w:val="00F45BE7"/>
    <w:rsid w:val="00F463D7"/>
    <w:rsid w:val="00F465CB"/>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D7C"/>
    <w:rsid w:val="00F634C8"/>
    <w:rsid w:val="00F64E6D"/>
    <w:rsid w:val="00F67004"/>
    <w:rsid w:val="00F67155"/>
    <w:rsid w:val="00F7058F"/>
    <w:rsid w:val="00F70D21"/>
    <w:rsid w:val="00F70EFB"/>
    <w:rsid w:val="00F70FEF"/>
    <w:rsid w:val="00F7162F"/>
    <w:rsid w:val="00F71C59"/>
    <w:rsid w:val="00F7206D"/>
    <w:rsid w:val="00F74F3A"/>
    <w:rsid w:val="00F75C02"/>
    <w:rsid w:val="00F77ECB"/>
    <w:rsid w:val="00F81069"/>
    <w:rsid w:val="00F81E47"/>
    <w:rsid w:val="00F824EF"/>
    <w:rsid w:val="00F832E0"/>
    <w:rsid w:val="00F84408"/>
    <w:rsid w:val="00F85934"/>
    <w:rsid w:val="00F86474"/>
    <w:rsid w:val="00F868B4"/>
    <w:rsid w:val="00F8730A"/>
    <w:rsid w:val="00F9016F"/>
    <w:rsid w:val="00F90601"/>
    <w:rsid w:val="00F951ED"/>
    <w:rsid w:val="00FA3D28"/>
    <w:rsid w:val="00FA78FD"/>
    <w:rsid w:val="00FB05EB"/>
    <w:rsid w:val="00FB06EF"/>
    <w:rsid w:val="00FB11BE"/>
    <w:rsid w:val="00FB1357"/>
    <w:rsid w:val="00FB1B56"/>
    <w:rsid w:val="00FB27F1"/>
    <w:rsid w:val="00FB4C6F"/>
    <w:rsid w:val="00FB4D23"/>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9BF"/>
    <w:rsid w:val="00FD7A48"/>
    <w:rsid w:val="00FD7BF5"/>
    <w:rsid w:val="00FE1253"/>
    <w:rsid w:val="00FE185C"/>
    <w:rsid w:val="00FE3A54"/>
    <w:rsid w:val="00FE3C5F"/>
    <w:rsid w:val="00FE401B"/>
    <w:rsid w:val="00FE4705"/>
    <w:rsid w:val="00FE557C"/>
    <w:rsid w:val="00FF351A"/>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8F03D7"/>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F1015"/>
    <w:pPr>
      <w:tabs>
        <w:tab w:val="left" w:pos="567"/>
      </w:tabs>
      <w:spacing w:line="260" w:lineRule="exact"/>
    </w:pPr>
    <w:rPr>
      <w:sz w:val="22"/>
      <w:szCs w:val="22"/>
      <w:lang w:eastAsia="en-US"/>
    </w:rPr>
  </w:style>
  <w:style w:type="paragraph" w:styleId="Cmsor1">
    <w:name w:val="heading 1"/>
    <w:basedOn w:val="Norml"/>
    <w:next w:val="Norml"/>
    <w:link w:val="Cmsor1Char"/>
    <w:uiPriority w:val="1"/>
    <w:qFormat/>
    <w:locked/>
    <w:rsid w:val="0030038D"/>
    <w:pPr>
      <w:widowControl w:val="0"/>
      <w:tabs>
        <w:tab w:val="clear" w:pos="567"/>
      </w:tabs>
      <w:autoSpaceDE w:val="0"/>
      <w:autoSpaceDN w:val="0"/>
      <w:adjustRightInd w:val="0"/>
      <w:spacing w:line="240" w:lineRule="auto"/>
      <w:ind w:left="218"/>
      <w:outlineLvl w:val="0"/>
    </w:pPr>
    <w:rPr>
      <w:b/>
      <w:bCs/>
      <w:lang w:val="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Szvegtrzs">
    <w:name w:val="Body Text"/>
    <w:basedOn w:val="Norml"/>
    <w:link w:val="SzvegtrzsChar"/>
    <w:uiPriority w:val="1"/>
    <w:qFormat/>
    <w:rsid w:val="00106219"/>
    <w:pPr>
      <w:widowControl w:val="0"/>
      <w:tabs>
        <w:tab w:val="clear" w:pos="567"/>
      </w:tabs>
      <w:autoSpaceDE w:val="0"/>
      <w:autoSpaceDN w:val="0"/>
      <w:adjustRightInd w:val="0"/>
      <w:spacing w:line="240" w:lineRule="auto"/>
      <w:ind w:left="218"/>
    </w:pPr>
    <w:rPr>
      <w:lang w:val="en-US"/>
    </w:rPr>
  </w:style>
  <w:style w:type="character" w:customStyle="1" w:styleId="SzvegtrzsChar">
    <w:name w:val="Szövegtörzs Char"/>
    <w:basedOn w:val="Bekezdsalapbettpusa"/>
    <w:link w:val="Szvegtrzs"/>
    <w:uiPriority w:val="1"/>
    <w:rsid w:val="00106219"/>
    <w:rPr>
      <w:sz w:val="22"/>
      <w:szCs w:val="22"/>
      <w:lang w:val="en-US" w:eastAsia="en-US"/>
    </w:rPr>
  </w:style>
  <w:style w:type="paragraph" w:styleId="Listaszerbekezds">
    <w:name w:val="List Paragraph"/>
    <w:basedOn w:val="Norml"/>
    <w:uiPriority w:val="1"/>
    <w:qFormat/>
    <w:rsid w:val="00106219"/>
    <w:pPr>
      <w:widowControl w:val="0"/>
      <w:tabs>
        <w:tab w:val="clear" w:pos="567"/>
      </w:tabs>
      <w:autoSpaceDE w:val="0"/>
      <w:autoSpaceDN w:val="0"/>
      <w:adjustRightInd w:val="0"/>
      <w:spacing w:line="240" w:lineRule="auto"/>
      <w:ind w:left="784" w:hanging="566"/>
    </w:pPr>
    <w:rPr>
      <w:sz w:val="24"/>
      <w:szCs w:val="24"/>
      <w:lang w:val="en-US"/>
    </w:rPr>
  </w:style>
  <w:style w:type="character" w:customStyle="1" w:styleId="Cmsor1Char">
    <w:name w:val="Címsor 1 Char"/>
    <w:basedOn w:val="Bekezdsalapbettpusa"/>
    <w:link w:val="Cmsor1"/>
    <w:uiPriority w:val="1"/>
    <w:rsid w:val="0030038D"/>
    <w:rPr>
      <w:b/>
      <w:bCs/>
      <w:sz w:val="22"/>
      <w:szCs w:val="22"/>
      <w:lang w:val="en-US" w:eastAsia="en-US"/>
    </w:rPr>
  </w:style>
  <w:style w:type="paragraph" w:customStyle="1" w:styleId="TableParagraph">
    <w:name w:val="Table Paragraph"/>
    <w:basedOn w:val="Norml"/>
    <w:uiPriority w:val="1"/>
    <w:qFormat/>
    <w:rsid w:val="0030038D"/>
    <w:pPr>
      <w:widowControl w:val="0"/>
      <w:tabs>
        <w:tab w:val="clear" w:pos="567"/>
      </w:tabs>
      <w:autoSpaceDE w:val="0"/>
      <w:autoSpaceDN w:val="0"/>
      <w:adjustRightInd w:val="0"/>
      <w:spacing w:line="240" w:lineRule="auto"/>
    </w:pPr>
    <w:rPr>
      <w:sz w:val="24"/>
      <w:szCs w:val="24"/>
      <w:lang w:val="en-US"/>
    </w:rPr>
  </w:style>
  <w:style w:type="character" w:styleId="Jegyzethivatkozs">
    <w:name w:val="annotation reference"/>
    <w:basedOn w:val="Bekezdsalapbettpusa"/>
    <w:uiPriority w:val="99"/>
    <w:semiHidden/>
    <w:unhideWhenUsed/>
    <w:rsid w:val="000A6031"/>
    <w:rPr>
      <w:sz w:val="16"/>
      <w:szCs w:val="16"/>
    </w:rPr>
  </w:style>
  <w:style w:type="paragraph" w:styleId="Jegyzetszveg">
    <w:name w:val="annotation text"/>
    <w:basedOn w:val="Norml"/>
    <w:link w:val="JegyzetszvegChar1"/>
    <w:uiPriority w:val="99"/>
    <w:semiHidden/>
    <w:unhideWhenUsed/>
    <w:rsid w:val="000A6031"/>
    <w:pPr>
      <w:spacing w:line="240" w:lineRule="auto"/>
    </w:pPr>
    <w:rPr>
      <w:sz w:val="20"/>
      <w:szCs w:val="20"/>
    </w:rPr>
  </w:style>
  <w:style w:type="character" w:customStyle="1" w:styleId="JegyzetszvegChar1">
    <w:name w:val="Jegyzetszöveg Char1"/>
    <w:basedOn w:val="Bekezdsalapbettpusa"/>
    <w:link w:val="Jegyzetszveg"/>
    <w:uiPriority w:val="99"/>
    <w:semiHidden/>
    <w:rsid w:val="000A6031"/>
    <w:rPr>
      <w:lang w:eastAsia="en-US"/>
    </w:rPr>
  </w:style>
  <w:style w:type="paragraph" w:styleId="Megjegyzstrgya">
    <w:name w:val="annotation subject"/>
    <w:basedOn w:val="Jegyzetszveg"/>
    <w:next w:val="Jegyzetszveg"/>
    <w:link w:val="MegjegyzstrgyaChar1"/>
    <w:uiPriority w:val="99"/>
    <w:semiHidden/>
    <w:unhideWhenUsed/>
    <w:rsid w:val="000A6031"/>
    <w:rPr>
      <w:b/>
      <w:bCs/>
    </w:rPr>
  </w:style>
  <w:style w:type="character" w:customStyle="1" w:styleId="MegjegyzstrgyaChar1">
    <w:name w:val="Megjegyzés tárgya Char1"/>
    <w:basedOn w:val="JegyzetszvegChar1"/>
    <w:link w:val="Megjegyzstrgya"/>
    <w:uiPriority w:val="99"/>
    <w:semiHidden/>
    <w:rsid w:val="000A603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296019">
      <w:bodyDiv w:val="1"/>
      <w:marLeft w:val="0"/>
      <w:marRight w:val="0"/>
      <w:marTop w:val="0"/>
      <w:marBottom w:val="0"/>
      <w:divBdr>
        <w:top w:val="none" w:sz="0" w:space="0" w:color="auto"/>
        <w:left w:val="none" w:sz="0" w:space="0" w:color="auto"/>
        <w:bottom w:val="none" w:sz="0" w:space="0" w:color="auto"/>
        <w:right w:val="none" w:sz="0" w:space="0" w:color="auto"/>
      </w:divBdr>
    </w:div>
    <w:div w:id="662708027">
      <w:bodyDiv w:val="1"/>
      <w:marLeft w:val="0"/>
      <w:marRight w:val="0"/>
      <w:marTop w:val="0"/>
      <w:marBottom w:val="0"/>
      <w:divBdr>
        <w:top w:val="none" w:sz="0" w:space="0" w:color="auto"/>
        <w:left w:val="none" w:sz="0" w:space="0" w:color="auto"/>
        <w:bottom w:val="none" w:sz="0" w:space="0" w:color="auto"/>
        <w:right w:val="none" w:sz="0" w:space="0" w:color="auto"/>
      </w:divBdr>
    </w:div>
    <w:div w:id="1093893793">
      <w:bodyDiv w:val="1"/>
      <w:marLeft w:val="0"/>
      <w:marRight w:val="0"/>
      <w:marTop w:val="0"/>
      <w:marBottom w:val="0"/>
      <w:divBdr>
        <w:top w:val="none" w:sz="0" w:space="0" w:color="auto"/>
        <w:left w:val="none" w:sz="0" w:space="0" w:color="auto"/>
        <w:bottom w:val="none" w:sz="0" w:space="0" w:color="auto"/>
        <w:right w:val="none" w:sz="0" w:space="0" w:color="auto"/>
      </w:divBdr>
    </w:div>
    <w:div w:id="1140729284">
      <w:bodyDiv w:val="1"/>
      <w:marLeft w:val="0"/>
      <w:marRight w:val="0"/>
      <w:marTop w:val="0"/>
      <w:marBottom w:val="0"/>
      <w:divBdr>
        <w:top w:val="none" w:sz="0" w:space="0" w:color="auto"/>
        <w:left w:val="none" w:sz="0" w:space="0" w:color="auto"/>
        <w:bottom w:val="none" w:sz="0" w:space="0" w:color="auto"/>
        <w:right w:val="none" w:sz="0" w:space="0" w:color="auto"/>
      </w:divBdr>
    </w:div>
    <w:div w:id="20208159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227</Words>
  <Characters>1688</Characters>
  <Application>Microsoft Office Word</Application>
  <DocSecurity>0</DocSecurity>
  <Lines>14</Lines>
  <Paragraphs>3</Paragraphs>
  <ScaleCrop>false</ScaleCrop>
  <HeadingPairs>
    <vt:vector size="6" baseType="variant">
      <vt:variant>
        <vt:lpstr>Cím</vt:lpstr>
      </vt:variant>
      <vt:variant>
        <vt:i4>1</vt:i4>
      </vt:variant>
      <vt:variant>
        <vt:lpstr>Title</vt:lpstr>
      </vt:variant>
      <vt:variant>
        <vt:i4>1</vt:i4>
      </vt:variant>
      <vt:variant>
        <vt:lpstr>Headings</vt:lpstr>
      </vt:variant>
      <vt:variant>
        <vt:i4>58</vt:i4>
      </vt:variant>
    </vt:vector>
  </HeadingPairs>
  <TitlesOfParts>
    <vt:vector size="60" baseType="lpstr">
      <vt:lpstr>Hqrdtemplateclean_hu</vt:lpstr>
      <vt:lpstr>Hqrdtemplateclean_hu</vt:lpstr>
      <vt:lpstr>1.	A GYÓGYSZER NEVE</vt:lpstr>
      <vt:lpstr>2.	HATÓANYAG(OK) MEGNEVEZÉSE</vt:lpstr>
      <vt:lpstr>3.	SEGÉDANYAGOK FELSOROLÁSA</vt:lpstr>
      <vt:lpstr>4.	GYÓGYSZERFORMA ÉS TARTALOM</vt:lpstr>
      <vt:lpstr>5.	AZ ALKALMAZÁSSAL KAPCSOLATOS TUDNIVALÓK ÉS AZ ALKALMAZÁS MÓDJA(I)</vt:lpstr>
      <vt:lpstr>6.	KÜLÖN FIGYELMEZTETÉS, MELY SZERINT A GYÓGYSZERT GYERMEKEKTŐL ELZÁRVA KELL TAR</vt:lpstr>
      <vt:lpstr>7.	TOVÁBBI FIGYELMEZTETÉS(EK), AMENNYIBEN SZÜKSÉGES</vt:lpstr>
      <vt:lpstr>8.	LEJÁRATI IDŐ</vt:lpstr>
      <vt:lpstr>9.	KÜLÖNLEGES TÁROLÁSI ELŐÍRÁSOK</vt:lpstr>
      <vt:lpstr>10.	KÜLÖNLEGES ÓVINTÉZKEDÉSEK A FEL NEM HASZNÁLT GYÓGYSZEREK VAGY AZ ILYEN TERMÉ</vt:lpstr>
      <vt:lpstr>11.	A FORGALOMBA HOZATALI ENGEDÉLY JOGOSULTJÁNAK NEVE ÉS CÍME</vt:lpstr>
      <vt:lpstr>12.	A FORGALOMBA HOZATALI ENGEDÉLY SZÁMA(I)</vt:lpstr>
      <vt:lpstr>13.	A GYÁRTÁSI TÉTEL SZÁMA &lt;DONÁCIÓ ÉS KÉSZÍTMÉNY KÓDJA&gt;</vt:lpstr>
      <vt:lpstr>14.	A GYÓGYSZER RENDELHETŐSÉGE</vt:lpstr>
      <vt:lpstr>15.	AZ ALKALMAZÁSRA VONATKOZÓ UTASÍTÁSOK</vt:lpstr>
      <vt:lpstr>16.	BRAILLE ÍRÁSSAL FELTÜNTETETT INFORMÁCIÓK</vt:lpstr>
      <vt:lpstr>EGYEDI AZONOSÍTÓ – 2D VONALKÓD</vt:lpstr>
      <vt:lpstr>EGYEDI AZONOSÍTÓ OLVASHATÓ FORMÁTUMA</vt:lpstr>
      <vt:lpstr>A BUBORÉKCSOMAGOLÁSON VAGY A FÓLIACSÍKON MINIMÁLISAN FELTÜNTETENDŐ ADATOK</vt:lpstr>
      <vt:lpstr>1.	A GYÓGYSZER NEVE</vt:lpstr>
      <vt:lpstr>2.	A FORGALOMBA HOZATALI ENGEDÉLY JOGOSULTJÁNAK NEVE</vt:lpstr>
      <vt:lpstr>3.	LEJÁRATI IDŐ</vt:lpstr>
      <vt:lpstr>4.	A GYÁRTÁSI TÉTEL SZÁMA &lt;DONÁCIÓ ÉS KÉSZÍTMÉNY KÓDJA&gt;</vt:lpstr>
      <vt:lpstr>5.	EGYÉB INFORMÁCIÓK</vt:lpstr>
      <vt:lpstr>1.	A GYÓGYSZER NEVE ÉS AZ ALKALMAZÁS MÓDJA(I)</vt:lpstr>
      <vt:lpstr>2.	AZ ALKALMAZÁSSAL KAPCSOLATOS TUDNIVALÓK</vt:lpstr>
      <vt:lpstr>3.	LEJÁRATI IDŐ</vt:lpstr>
      <vt:lpstr>4.	A GYÁRTÁSI TÉTEL SZÁMA &lt;DONÁCIÓ ÉS KÉSZÍTMÉNY KÓDJA&gt;</vt:lpstr>
      <vt:lpstr>5.	A TARTALOM SÚLYRA, TÉRFOGATRA, VAGY EGYSÉGRE VONATKOZTATVA</vt:lpstr>
      <vt:lpstr>6.	EGYÉB INFORMÁCIÓK</vt:lpstr>
      <vt:lpstr/>
      <vt:lpstr/>
      <vt:lpstr/>
      <vt:lpstr/>
      <vt:lpstr/>
      <vt:lpstr/>
      <vt:lpstr/>
      <vt:lpstr/>
      <vt:lpstr/>
      <vt:lpstr/>
      <vt:lpstr/>
      <vt:lpstr/>
      <vt:lpstr/>
      <vt:lpstr/>
      <vt:lpstr/>
      <vt:lpstr/>
      <vt:lpstr/>
      <vt:lpstr/>
      <vt:lpstr/>
      <vt:lpstr/>
      <vt:lpstr/>
      <vt:lpstr>B. BETEGTÁJÉKOZTATÓ</vt:lpstr>
      <vt:lpstr>Betegtájékoztató: Információk a &lt;beteg&gt;&lt;felhasználó&gt; számára</vt:lpstr>
      <vt:lpstr>A betegtájékoztató tartalma:</vt:lpstr>
      <vt:lpstr/>
      <vt:lpstr/>
      <vt:lpstr>&lt;Az X {segédanyag(ok) neve}-t tartalmaz&gt;</vt:lpstr>
      <vt:lpstr/>
    </vt:vector>
  </TitlesOfParts>
  <Company>Translation Centre</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HU-OGYI 59.1</cp:lastModifiedBy>
  <cp:revision>6</cp:revision>
  <cp:lastPrinted>2022-06-09T06:28:00Z</cp:lastPrinted>
  <dcterms:created xsi:type="dcterms:W3CDTF">2022-06-21T13:52:00Z</dcterms:created>
  <dcterms:modified xsi:type="dcterms:W3CDTF">2022-07-06T09:38:00Z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30/11/2020 08:28:37</vt:lpwstr>
  </property>
  <property fmtid="{D5CDD505-2E9C-101B-9397-08002B2CF9AE}" pid="6" name="DM_Creator_Name">
    <vt:lpwstr>Akhtar Timea</vt:lpwstr>
  </property>
  <property fmtid="{D5CDD505-2E9C-101B-9397-08002B2CF9AE}" pid="7" name="DM_DocRefId">
    <vt:lpwstr>EMA/645631/2020</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EMA/645631/2020</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30/11/2020 10:40:31</vt:lpwstr>
  </property>
  <property fmtid="{D5CDD505-2E9C-101B-9397-08002B2CF9AE}" pid="20" name="DM_Modifier_Name">
    <vt:lpwstr>Akhtar Timea</vt:lpwstr>
  </property>
  <property fmtid="{D5CDD505-2E9C-101B-9397-08002B2CF9AE}" pid="21" name="DM_Modify_Date">
    <vt:lpwstr>30/11/2020 10:40:31</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Templates/08 H-qrd template v10.2 (Brexit)/Final clean for publication</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0eea11ca-d417-4147-80ed-01a58412c458_ActionId">
    <vt:lpwstr>752102c6-8e14-4e8d-9d6e-46c4bbe4b05d</vt:lpwstr>
  </property>
  <property fmtid="{D5CDD505-2E9C-101B-9397-08002B2CF9AE}" pid="31" name="MSIP_Label_0eea11ca-d417-4147-80ed-01a58412c458_Application">
    <vt:lpwstr>Microsoft Azure Information Protection</vt:lpwstr>
  </property>
  <property fmtid="{D5CDD505-2E9C-101B-9397-08002B2CF9AE}" pid="32" name="MSIP_Label_0eea11ca-d417-4147-80ed-01a58412c458_Enabled">
    <vt:lpwstr>True</vt:lpwstr>
  </property>
  <property fmtid="{D5CDD505-2E9C-101B-9397-08002B2CF9AE}" pid="33" name="MSIP_Label_0eea11ca-d417-4147-80ed-01a58412c458_Extended_MSFT_Method">
    <vt:lpwstr>Automatic</vt:lpwstr>
  </property>
  <property fmtid="{D5CDD505-2E9C-101B-9397-08002B2CF9AE}" pid="34" name="MSIP_Label_0eea11ca-d417-4147-80ed-01a58412c458_Name">
    <vt:lpwstr>All EMA Staff and Contractors</vt:lpwstr>
  </property>
  <property fmtid="{D5CDD505-2E9C-101B-9397-08002B2CF9AE}" pid="35" name="MSIP_Label_0eea11ca-d417-4147-80ed-01a58412c458_Owner">
    <vt:lpwstr>tia.akhtar@ema.europa.eu</vt:lpwstr>
  </property>
  <property fmtid="{D5CDD505-2E9C-101B-9397-08002B2CF9AE}" pid="36" name="MSIP_Label_0eea11ca-d417-4147-80ed-01a58412c458_Parent">
    <vt:lpwstr>afe1b31d-cec0-4074-b4bd-f07689e43d84</vt:lpwstr>
  </property>
  <property fmtid="{D5CDD505-2E9C-101B-9397-08002B2CF9AE}" pid="37" name="MSIP_Label_0eea11ca-d417-4147-80ed-01a58412c458_SetDate">
    <vt:lpwstr>2020-11-30T07:22:21.1847741Z</vt:lpwstr>
  </property>
  <property fmtid="{D5CDD505-2E9C-101B-9397-08002B2CF9AE}" pid="38" name="MSIP_Label_0eea11ca-d417-4147-80ed-01a58412c458_SiteId">
    <vt:lpwstr>bc9dc15c-61bc-4f03-b60b-e5b6d8922839</vt:lpwstr>
  </property>
  <property fmtid="{D5CDD505-2E9C-101B-9397-08002B2CF9AE}" pid="39" name="MSIP_Label_afe1b31d-cec0-4074-b4bd-f07689e43d84_ActionId">
    <vt:lpwstr>752102c6-8e14-4e8d-9d6e-46c4bbe4b05d</vt:lpwstr>
  </property>
  <property fmtid="{D5CDD505-2E9C-101B-9397-08002B2CF9AE}" pid="40" name="MSIP_Label_afe1b31d-cec0-4074-b4bd-f07689e43d84_Application">
    <vt:lpwstr>Microsoft Azure Information Protection</vt:lpwstr>
  </property>
  <property fmtid="{D5CDD505-2E9C-101B-9397-08002B2CF9AE}" pid="41" name="MSIP_Label_afe1b31d-cec0-4074-b4bd-f07689e43d84_Enabled">
    <vt:lpwstr>True</vt:lpwstr>
  </property>
  <property fmtid="{D5CDD505-2E9C-101B-9397-08002B2CF9AE}" pid="42" name="MSIP_Label_afe1b31d-cec0-4074-b4bd-f07689e43d84_Extended_MSFT_Method">
    <vt:lpwstr>Automatic</vt:lpwstr>
  </property>
  <property fmtid="{D5CDD505-2E9C-101B-9397-08002B2CF9AE}" pid="43" name="MSIP_Label_afe1b31d-cec0-4074-b4bd-f07689e43d84_Name">
    <vt:lpwstr>Internal</vt:lpwstr>
  </property>
  <property fmtid="{D5CDD505-2E9C-101B-9397-08002B2CF9AE}" pid="44" name="MSIP_Label_afe1b31d-cec0-4074-b4bd-f07689e43d84_Owner">
    <vt:lpwstr>tia.akhtar@ema.europa.eu</vt:lpwstr>
  </property>
  <property fmtid="{D5CDD505-2E9C-101B-9397-08002B2CF9AE}" pid="45" name="MSIP_Label_afe1b31d-cec0-4074-b4bd-f07689e43d84_SetDate">
    <vt:lpwstr>2020-11-30T07:22:21.1847741Z</vt:lpwstr>
  </property>
  <property fmtid="{D5CDD505-2E9C-101B-9397-08002B2CF9AE}" pid="46" name="MSIP_Label_afe1b31d-cec0-4074-b4bd-f07689e43d84_SiteId">
    <vt:lpwstr>bc9dc15c-61bc-4f03-b60b-e5b6d8922839</vt:lpwstr>
  </property>
</Properties>
</file>