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35DE2" w14:textId="77777777" w:rsidR="00B413E6" w:rsidRPr="00616749" w:rsidRDefault="00B413E6" w:rsidP="000C109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uppressAutoHyphens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 xml:space="preserve">A KÜLSŐ </w:t>
      </w:r>
      <w:r w:rsidR="00A32077" w:rsidRPr="00616749">
        <w:rPr>
          <w:b/>
          <w:szCs w:val="22"/>
          <w:lang w:val="hu-HU"/>
        </w:rPr>
        <w:t xml:space="preserve">ÉS KÖZVETLEN </w:t>
      </w:r>
      <w:r w:rsidRPr="00616749">
        <w:rPr>
          <w:b/>
          <w:szCs w:val="22"/>
          <w:lang w:val="hu-HU"/>
        </w:rPr>
        <w:t>CSOMAGOLÁSON FELTÜNTETENDŐ ADATOK</w:t>
      </w:r>
    </w:p>
    <w:p w14:paraId="29358FB4" w14:textId="77777777" w:rsidR="00962936" w:rsidRPr="00616749" w:rsidRDefault="00962936" w:rsidP="000C1097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</w:p>
    <w:p w14:paraId="06D6B5C0" w14:textId="77777777" w:rsidR="001E3A34" w:rsidRPr="00C44419" w:rsidRDefault="00962936" w:rsidP="000C109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caps/>
          <w:szCs w:val="22"/>
          <w:lang w:val="hu-HU"/>
        </w:rPr>
      </w:pPr>
      <w:r w:rsidRPr="00C44419">
        <w:rPr>
          <w:b/>
          <w:caps/>
          <w:szCs w:val="22"/>
          <w:lang w:val="hu-HU"/>
        </w:rPr>
        <w:t>Generátor</w:t>
      </w:r>
    </w:p>
    <w:p w14:paraId="7607338E" w14:textId="77777777" w:rsidR="001E3A34" w:rsidRPr="00616749" w:rsidRDefault="001E3A3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bookmarkStart w:id="0" w:name="_GoBack"/>
      <w:bookmarkEnd w:id="0"/>
    </w:p>
    <w:p w14:paraId="0D51C041" w14:textId="77777777" w:rsidR="00B6675D" w:rsidRPr="00616749" w:rsidRDefault="00B6675D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14494639" w14:textId="77777777" w:rsidR="00B413E6" w:rsidRPr="00616749" w:rsidRDefault="00B413E6" w:rsidP="000C10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1.</w:t>
      </w:r>
      <w:r w:rsidRPr="00616749">
        <w:rPr>
          <w:b/>
          <w:szCs w:val="22"/>
          <w:lang w:val="hu-HU"/>
        </w:rPr>
        <w:tab/>
        <w:t xml:space="preserve">A GYÓGYSZER </w:t>
      </w:r>
      <w:r w:rsidR="00962936" w:rsidRPr="00C44419">
        <w:rPr>
          <w:b/>
          <w:noProof/>
          <w:szCs w:val="22"/>
          <w:lang w:val="hu-HU" w:eastAsia="en-US"/>
        </w:rPr>
        <w:t>NEVE</w:t>
      </w:r>
    </w:p>
    <w:p w14:paraId="5A17AC8E" w14:textId="77777777" w:rsidR="001E3A34" w:rsidRPr="00616749" w:rsidRDefault="001E3A34" w:rsidP="000E73DB">
      <w:pPr>
        <w:pStyle w:val="AmmDenomination"/>
        <w:spacing w:after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5943B819" w14:textId="77777777" w:rsidR="00EC1D84" w:rsidRPr="00616749" w:rsidRDefault="00EC1D84" w:rsidP="00EC1D84">
      <w:pPr>
        <w:suppressAutoHyphens/>
        <w:spacing w:line="260" w:lineRule="exact"/>
        <w:rPr>
          <w:szCs w:val="22"/>
          <w:lang w:val="hu-HU" w:eastAsia="hu-HU"/>
        </w:rPr>
      </w:pPr>
      <w:bookmarkStart w:id="1" w:name="_Hlk78873251"/>
      <w:r w:rsidRPr="00417542">
        <w:rPr>
          <w:bCs/>
          <w:szCs w:val="22"/>
          <w:lang w:val="hu-HU" w:eastAsia="hu-HU"/>
        </w:rPr>
        <w:t>M</w:t>
      </w:r>
      <w:r w:rsidR="00A53B74" w:rsidRPr="00417542">
        <w:rPr>
          <w:bCs/>
          <w:szCs w:val="22"/>
          <w:lang w:val="hu-HU" w:eastAsia="hu-HU"/>
        </w:rPr>
        <w:t>ontek</w:t>
      </w:r>
      <w:r w:rsidRPr="00616749">
        <w:rPr>
          <w:bCs/>
          <w:szCs w:val="22"/>
          <w:lang w:val="hu-HU" w:eastAsia="hu-HU"/>
        </w:rPr>
        <w:t xml:space="preserve"> 10-40 GBq </w:t>
      </w:r>
      <w:r w:rsidRPr="00616749">
        <w:rPr>
          <w:szCs w:val="22"/>
          <w:lang w:val="hu-HU" w:eastAsia="hu-HU"/>
        </w:rPr>
        <w:t>radioaktív izotóp generátor</w:t>
      </w:r>
    </w:p>
    <w:bookmarkEnd w:id="1"/>
    <w:p w14:paraId="15FA823B" w14:textId="77777777" w:rsidR="0048465D" w:rsidRPr="00616749" w:rsidRDefault="0048465D" w:rsidP="000E73DB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4662E188" w14:textId="77777777" w:rsidR="00A53B74" w:rsidRPr="00093BED" w:rsidRDefault="00A53B74" w:rsidP="000E73DB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5A72FEEA" w14:textId="77777777" w:rsidR="00B413E6" w:rsidRPr="0023325A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23325A">
        <w:rPr>
          <w:b/>
          <w:szCs w:val="22"/>
          <w:lang w:val="hu-HU"/>
        </w:rPr>
        <w:t>2.</w:t>
      </w:r>
      <w:r w:rsidRPr="0023325A">
        <w:rPr>
          <w:b/>
          <w:szCs w:val="22"/>
          <w:lang w:val="hu-HU"/>
        </w:rPr>
        <w:tab/>
        <w:t>HATÓANYAG(OK) MEGNEVEZÉSE</w:t>
      </w:r>
    </w:p>
    <w:p w14:paraId="08AA2F0D" w14:textId="77777777" w:rsidR="001E3A34" w:rsidRPr="0023325A" w:rsidRDefault="001E3A34" w:rsidP="000E73DB">
      <w:pPr>
        <w:pStyle w:val="AmmComposition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03DBC99D" w14:textId="77777777" w:rsidR="00EC1D84" w:rsidRPr="0023325A" w:rsidRDefault="00EC1D84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23325A">
        <w:rPr>
          <w:rFonts w:ascii="Times New Roman" w:eastAsia="MS Mincho" w:hAnsi="Times New Roman"/>
          <w:sz w:val="22"/>
          <w:szCs w:val="22"/>
          <w:lang w:val="hu-HU"/>
        </w:rPr>
        <w:t xml:space="preserve">Az anyaizotóp: </w:t>
      </w:r>
    </w:p>
    <w:p w14:paraId="21D22EE1" w14:textId="77777777" w:rsidR="00EC1D84" w:rsidRPr="00417542" w:rsidRDefault="00EC1D8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357EAA">
        <w:rPr>
          <w:rFonts w:ascii="Times New Roman" w:eastAsia="MS Mincho" w:hAnsi="Times New Roman"/>
          <w:sz w:val="22"/>
          <w:szCs w:val="22"/>
          <w:lang w:val="hu-HU"/>
        </w:rPr>
        <w:t>Nátrium-</w:t>
      </w:r>
      <w:r w:rsidR="00616749" w:rsidRPr="00417542">
        <w:rPr>
          <w:rFonts w:ascii="Times New Roman" w:hAnsi="Times New Roman"/>
          <w:sz w:val="22"/>
          <w:szCs w:val="22"/>
          <w:lang w:val="hu-HU"/>
        </w:rPr>
        <w:t>(</w:t>
      </w:r>
      <w:r w:rsidR="00616749" w:rsidRPr="00417542">
        <w:rPr>
          <w:rFonts w:ascii="Times New Roman" w:hAnsi="Times New Roman"/>
          <w:sz w:val="22"/>
          <w:szCs w:val="22"/>
          <w:vertAlign w:val="superscript"/>
          <w:lang w:val="hu-HU"/>
        </w:rPr>
        <w:t>99</w:t>
      </w:r>
      <w:r w:rsidR="00616749" w:rsidRPr="00417542">
        <w:rPr>
          <w:rFonts w:ascii="Times New Roman" w:hAnsi="Times New Roman"/>
          <w:sz w:val="22"/>
          <w:szCs w:val="22"/>
          <w:lang w:val="hu-HU"/>
        </w:rPr>
        <w:t>Mo)-</w:t>
      </w:r>
      <w:r w:rsidRPr="00616749">
        <w:rPr>
          <w:rFonts w:ascii="Times New Roman" w:eastAsia="MS Mincho" w:hAnsi="Times New Roman"/>
          <w:sz w:val="22"/>
          <w:szCs w:val="22"/>
          <w:lang w:val="hu-HU"/>
        </w:rPr>
        <w:t>molibd</w:t>
      </w:r>
      <w:r w:rsidR="00616749" w:rsidRPr="00616749">
        <w:rPr>
          <w:rFonts w:ascii="Times New Roman" w:eastAsia="MS Mincho" w:hAnsi="Times New Roman"/>
          <w:sz w:val="22"/>
          <w:szCs w:val="22"/>
          <w:lang w:val="hu-HU"/>
        </w:rPr>
        <w:t>át</w:t>
      </w:r>
      <w:r w:rsidR="005855C8" w:rsidRPr="00417542">
        <w:rPr>
          <w:rFonts w:ascii="Times New Roman" w:hAnsi="Times New Roman"/>
          <w:sz w:val="22"/>
          <w:szCs w:val="22"/>
          <w:lang w:val="hu-HU"/>
        </w:rPr>
        <w:tab/>
      </w:r>
      <w:r w:rsidR="005855C8" w:rsidRPr="00417542">
        <w:rPr>
          <w:rFonts w:ascii="Times New Roman" w:hAnsi="Times New Roman"/>
          <w:sz w:val="22"/>
          <w:szCs w:val="22"/>
          <w:lang w:val="hu-HU"/>
        </w:rPr>
        <w:tab/>
        <w:t>10</w:t>
      </w:r>
      <w:r w:rsidR="00616749">
        <w:rPr>
          <w:rFonts w:ascii="Times New Roman" w:hAnsi="Times New Roman"/>
          <w:sz w:val="22"/>
          <w:szCs w:val="22"/>
          <w:lang w:val="hu-HU"/>
        </w:rPr>
        <w:t>-</w:t>
      </w:r>
      <w:r w:rsidR="005855C8" w:rsidRPr="00417542">
        <w:rPr>
          <w:rFonts w:ascii="Times New Roman" w:hAnsi="Times New Roman"/>
          <w:sz w:val="22"/>
          <w:szCs w:val="22"/>
          <w:lang w:val="hu-HU"/>
        </w:rPr>
        <w:t>40 GBq/generátor</w:t>
      </w:r>
    </w:p>
    <w:p w14:paraId="175D32FA" w14:textId="7754203A" w:rsidR="005855C8" w:rsidRPr="00616749" w:rsidRDefault="005855C8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417542">
        <w:rPr>
          <w:rFonts w:ascii="Times New Roman" w:hAnsi="Times New Roman"/>
          <w:sz w:val="22"/>
          <w:szCs w:val="22"/>
          <w:lang w:val="hu-HU"/>
        </w:rPr>
        <w:t>(</w:t>
      </w:r>
      <w:r w:rsidR="00D8068A" w:rsidRPr="00417542">
        <w:rPr>
          <w:rFonts w:ascii="Times New Roman" w:hAnsi="Times New Roman"/>
          <w:sz w:val="22"/>
          <w:szCs w:val="22"/>
          <w:lang w:val="hu-HU"/>
        </w:rPr>
        <w:t>hozzáadott hordozó nélkül</w:t>
      </w:r>
      <w:r w:rsidRPr="00417542">
        <w:rPr>
          <w:rFonts w:ascii="Times New Roman" w:hAnsi="Times New Roman"/>
          <w:sz w:val="22"/>
          <w:szCs w:val="22"/>
          <w:lang w:val="hu-HU"/>
        </w:rPr>
        <w:t>)</w:t>
      </w:r>
      <w:r w:rsidRPr="00417542">
        <w:rPr>
          <w:rFonts w:ascii="Times New Roman" w:hAnsi="Times New Roman"/>
          <w:sz w:val="22"/>
          <w:szCs w:val="22"/>
          <w:lang w:val="hu-HU"/>
        </w:rPr>
        <w:tab/>
      </w:r>
      <w:r w:rsidRPr="00417542">
        <w:rPr>
          <w:rFonts w:ascii="Times New Roman" w:hAnsi="Times New Roman"/>
          <w:sz w:val="22"/>
          <w:szCs w:val="22"/>
          <w:lang w:val="hu-HU"/>
        </w:rPr>
        <w:tab/>
        <w:t>a</w:t>
      </w:r>
      <w:r w:rsidR="0023325A">
        <w:rPr>
          <w:rFonts w:ascii="Times New Roman" w:hAnsi="Times New Roman"/>
          <w:sz w:val="22"/>
          <w:szCs w:val="22"/>
          <w:lang w:val="hu-HU"/>
        </w:rPr>
        <w:t>z aktivitás refer</w:t>
      </w:r>
      <w:r w:rsidR="00616749">
        <w:rPr>
          <w:rFonts w:ascii="Times New Roman" w:hAnsi="Times New Roman"/>
          <w:sz w:val="22"/>
          <w:szCs w:val="22"/>
          <w:lang w:val="hu-HU"/>
        </w:rPr>
        <w:t>e</w:t>
      </w:r>
      <w:r w:rsidR="0023325A">
        <w:rPr>
          <w:rFonts w:ascii="Times New Roman" w:hAnsi="Times New Roman"/>
          <w:sz w:val="22"/>
          <w:szCs w:val="22"/>
          <w:lang w:val="hu-HU"/>
        </w:rPr>
        <w:t>n</w:t>
      </w:r>
      <w:r w:rsidR="00616749">
        <w:rPr>
          <w:rFonts w:ascii="Times New Roman" w:hAnsi="Times New Roman"/>
          <w:sz w:val="22"/>
          <w:szCs w:val="22"/>
          <w:lang w:val="hu-HU"/>
        </w:rPr>
        <w:t>cia</w:t>
      </w:r>
      <w:r w:rsidR="00ED0419">
        <w:rPr>
          <w:rFonts w:ascii="Times New Roman" w:hAnsi="Times New Roman"/>
          <w:sz w:val="22"/>
          <w:szCs w:val="22"/>
          <w:lang w:val="hu-HU"/>
        </w:rPr>
        <w:t>-</w:t>
      </w:r>
      <w:r w:rsidRPr="00417542">
        <w:rPr>
          <w:rFonts w:ascii="Times New Roman" w:hAnsi="Times New Roman"/>
          <w:sz w:val="22"/>
          <w:szCs w:val="22"/>
          <w:lang w:val="hu-HU"/>
        </w:rPr>
        <w:t>időpontjában</w:t>
      </w:r>
    </w:p>
    <w:p w14:paraId="6D794E00" w14:textId="77777777" w:rsidR="00EC1D84" w:rsidRPr="00616749" w:rsidRDefault="00EC1D84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61B24425" w14:textId="77777777" w:rsidR="00EC1D84" w:rsidRPr="00337B9B" w:rsidRDefault="00EC1D84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616749">
        <w:rPr>
          <w:rFonts w:ascii="Times New Roman" w:eastAsia="MS Mincho" w:hAnsi="Times New Roman"/>
          <w:sz w:val="22"/>
          <w:szCs w:val="22"/>
          <w:lang w:val="hu-HU"/>
        </w:rPr>
        <w:t>A leányizotóp:</w:t>
      </w:r>
    </w:p>
    <w:p w14:paraId="0EED19E2" w14:textId="77777777" w:rsidR="00B413E6" w:rsidRPr="00616749" w:rsidRDefault="00EC1D8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337B9B">
        <w:rPr>
          <w:rFonts w:ascii="Times New Roman" w:eastAsia="MS Mincho" w:hAnsi="Times New Roman"/>
          <w:sz w:val="22"/>
          <w:szCs w:val="22"/>
          <w:lang w:val="hu-HU"/>
        </w:rPr>
        <w:t>Nátrium-(</w:t>
      </w:r>
      <w:r w:rsidRPr="00337B9B">
        <w:rPr>
          <w:rFonts w:ascii="Times New Roman" w:eastAsia="MS Mincho" w:hAnsi="Times New Roman"/>
          <w:sz w:val="22"/>
          <w:szCs w:val="22"/>
          <w:vertAlign w:val="superscript"/>
          <w:lang w:val="hu-HU"/>
        </w:rPr>
        <w:t>99m</w:t>
      </w:r>
      <w:r w:rsidRPr="00093BED">
        <w:rPr>
          <w:rFonts w:ascii="Times New Roman" w:eastAsia="MS Mincho" w:hAnsi="Times New Roman"/>
          <w:sz w:val="22"/>
          <w:szCs w:val="22"/>
          <w:lang w:val="hu-HU"/>
        </w:rPr>
        <w:t>Tc)-pertechnetát</w:t>
      </w:r>
      <w:r w:rsidRPr="00015CE1">
        <w:rPr>
          <w:rFonts w:ascii="Times New Roman" w:hAnsi="Times New Roman"/>
          <w:sz w:val="22"/>
          <w:szCs w:val="22"/>
          <w:lang w:val="hu-HU"/>
        </w:rPr>
        <w:t>:</w:t>
      </w:r>
      <w:r w:rsidRPr="0023325A">
        <w:rPr>
          <w:rFonts w:ascii="Times New Roman" w:hAnsi="Times New Roman"/>
          <w:sz w:val="22"/>
          <w:szCs w:val="22"/>
          <w:lang w:val="hu-HU"/>
        </w:rPr>
        <w:tab/>
      </w:r>
      <w:r w:rsidRPr="0023325A">
        <w:rPr>
          <w:rFonts w:ascii="Times New Roman" w:hAnsi="Times New Roman"/>
          <w:sz w:val="22"/>
          <w:szCs w:val="22"/>
          <w:lang w:val="hu-HU"/>
        </w:rPr>
        <w:tab/>
        <w:t>8</w:t>
      </w:r>
      <w:r w:rsidR="00616749">
        <w:rPr>
          <w:rFonts w:ascii="Times New Roman" w:hAnsi="Times New Roman"/>
          <w:sz w:val="22"/>
          <w:szCs w:val="22"/>
          <w:lang w:val="hu-HU"/>
        </w:rPr>
        <w:t>,</w:t>
      </w:r>
      <w:r w:rsidRPr="00616749">
        <w:rPr>
          <w:rFonts w:ascii="Times New Roman" w:hAnsi="Times New Roman"/>
          <w:sz w:val="22"/>
          <w:szCs w:val="22"/>
          <w:lang w:val="hu-HU"/>
        </w:rPr>
        <w:t>3</w:t>
      </w:r>
      <w:r w:rsidR="00616749">
        <w:rPr>
          <w:rFonts w:ascii="Times New Roman" w:hAnsi="Times New Roman"/>
          <w:sz w:val="22"/>
          <w:szCs w:val="22"/>
          <w:lang w:val="hu-HU"/>
        </w:rPr>
        <w:t>-</w:t>
      </w:r>
      <w:r w:rsidRPr="00616749">
        <w:rPr>
          <w:rFonts w:ascii="Times New Roman" w:hAnsi="Times New Roman"/>
          <w:sz w:val="22"/>
          <w:szCs w:val="22"/>
          <w:lang w:val="hu-HU"/>
        </w:rPr>
        <w:t>33</w:t>
      </w:r>
      <w:r w:rsidR="00616749">
        <w:rPr>
          <w:rFonts w:ascii="Times New Roman" w:hAnsi="Times New Roman"/>
          <w:sz w:val="22"/>
          <w:szCs w:val="22"/>
          <w:lang w:val="hu-HU"/>
        </w:rPr>
        <w:t>,</w:t>
      </w:r>
      <w:r w:rsidRPr="00616749">
        <w:rPr>
          <w:rFonts w:ascii="Times New Roman" w:hAnsi="Times New Roman"/>
          <w:sz w:val="22"/>
          <w:szCs w:val="22"/>
          <w:lang w:val="hu-HU"/>
        </w:rPr>
        <w:t>9 GBq</w:t>
      </w:r>
    </w:p>
    <w:p w14:paraId="3906AFCB" w14:textId="77777777" w:rsidR="00EC1D84" w:rsidRPr="00616749" w:rsidRDefault="00EC1D8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092DD88" w14:textId="77777777" w:rsidR="00EC1D84" w:rsidRPr="0023325A" w:rsidRDefault="00EC1D8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093BED">
        <w:rPr>
          <w:rFonts w:ascii="Times New Roman" w:hAnsi="Times New Roman"/>
          <w:sz w:val="22"/>
          <w:szCs w:val="22"/>
          <w:lang w:val="hu-HU"/>
        </w:rPr>
        <w:t>A</w:t>
      </w:r>
      <w:r w:rsidRPr="00015CE1">
        <w:rPr>
          <w:rFonts w:ascii="Times New Roman" w:hAnsi="Times New Roman"/>
          <w:sz w:val="22"/>
          <w:szCs w:val="22"/>
          <w:lang w:val="hu-HU"/>
        </w:rPr>
        <w:t xml:space="preserve"> generátor aktivitása</w:t>
      </w:r>
      <w:r w:rsidRPr="0023325A">
        <w:rPr>
          <w:rFonts w:ascii="Times New Roman" w:hAnsi="Times New Roman"/>
          <w:sz w:val="22"/>
          <w:szCs w:val="22"/>
          <w:lang w:val="hu-HU"/>
        </w:rPr>
        <w:t>:</w:t>
      </w:r>
    </w:p>
    <w:p w14:paraId="2D497BA1" w14:textId="77777777" w:rsidR="0048465D" w:rsidRPr="0023325A" w:rsidRDefault="0048465D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7718A56E" w14:textId="77777777" w:rsidR="00A53B74" w:rsidRPr="0023325A" w:rsidRDefault="00A53B7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78F53EB" w14:textId="77777777" w:rsidR="00B413E6" w:rsidRPr="00357EAA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3.</w:t>
      </w:r>
      <w:r w:rsidRPr="00357EAA">
        <w:rPr>
          <w:b/>
          <w:szCs w:val="22"/>
          <w:lang w:val="hu-HU"/>
        </w:rPr>
        <w:tab/>
        <w:t>SEGÉDANYAGOK FELSOROLÁSA</w:t>
      </w:r>
    </w:p>
    <w:p w14:paraId="209301AA" w14:textId="77777777" w:rsidR="001E3A34" w:rsidRPr="00D608BA" w:rsidRDefault="001E3A3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2B39F70" w14:textId="77777777" w:rsidR="005855C8" w:rsidRPr="00337B9B" w:rsidRDefault="005855C8" w:rsidP="005855C8">
      <w:pPr>
        <w:keepNext/>
        <w:keepLines/>
        <w:rPr>
          <w:szCs w:val="22"/>
          <w:lang w:val="hu-HU"/>
        </w:rPr>
      </w:pPr>
      <w:r w:rsidRPr="00BA27FA">
        <w:rPr>
          <w:szCs w:val="22"/>
          <w:lang w:val="hu-HU"/>
        </w:rPr>
        <w:t>Alumínium-oxid, molibdén-trioxid, nátrium-hidroxid, 30</w:t>
      </w:r>
      <w:r w:rsidRPr="00E029AC">
        <w:rPr>
          <w:szCs w:val="22"/>
          <w:lang w:val="hu-HU"/>
        </w:rPr>
        <w:t>%-os hidrogén-peroxid, 1 M nátrium-hidroxid (pH</w:t>
      </w:r>
      <w:r w:rsidR="00616749">
        <w:rPr>
          <w:szCs w:val="22"/>
          <w:lang w:val="hu-HU"/>
        </w:rPr>
        <w:t>-</w:t>
      </w:r>
      <w:bookmarkStart w:id="2" w:name="_Hlk75165133"/>
      <w:r w:rsidRPr="00616749">
        <w:rPr>
          <w:szCs w:val="22"/>
          <w:lang w:val="hu-HU"/>
        </w:rPr>
        <w:t>beállítás</w:t>
      </w:r>
      <w:bookmarkEnd w:id="2"/>
      <w:r w:rsidRPr="00616749">
        <w:rPr>
          <w:szCs w:val="22"/>
          <w:lang w:val="hu-HU"/>
        </w:rPr>
        <w:t>hoz), 4 M sósav (pH</w:t>
      </w:r>
      <w:r w:rsidR="00616749">
        <w:rPr>
          <w:szCs w:val="22"/>
          <w:lang w:val="hu-HU"/>
        </w:rPr>
        <w:t>-</w:t>
      </w:r>
      <w:r w:rsidRPr="00616749">
        <w:rPr>
          <w:szCs w:val="22"/>
          <w:lang w:val="hu-HU"/>
        </w:rPr>
        <w:t>beállításhoz), 1 M sósav (pH</w:t>
      </w:r>
      <w:r w:rsidR="00616749">
        <w:rPr>
          <w:szCs w:val="22"/>
          <w:lang w:val="hu-HU"/>
        </w:rPr>
        <w:t>-</w:t>
      </w:r>
      <w:r w:rsidRPr="00616749">
        <w:rPr>
          <w:szCs w:val="22"/>
          <w:lang w:val="hu-HU"/>
        </w:rPr>
        <w:t xml:space="preserve">beállításhoz), </w:t>
      </w:r>
      <w:r w:rsidR="00597B4D" w:rsidRPr="00616749">
        <w:rPr>
          <w:szCs w:val="22"/>
          <w:lang w:val="hu-HU"/>
        </w:rPr>
        <w:t>0,9%-os nátrium-klorid oldatos injekció</w:t>
      </w:r>
      <w:r w:rsidRPr="00616749">
        <w:rPr>
          <w:szCs w:val="22"/>
          <w:lang w:val="hu-HU"/>
        </w:rPr>
        <w:t>, injekcióhoz való víz</w:t>
      </w:r>
      <w:r w:rsidRPr="00337B9B">
        <w:rPr>
          <w:szCs w:val="22"/>
          <w:lang w:val="hu-HU"/>
        </w:rPr>
        <w:t>.</w:t>
      </w:r>
    </w:p>
    <w:p w14:paraId="7FF86CDE" w14:textId="77777777" w:rsidR="001E3A34" w:rsidRPr="00093BED" w:rsidRDefault="001E3A34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7875710A" w14:textId="77777777" w:rsidR="0048465D" w:rsidRPr="0023325A" w:rsidRDefault="0048465D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C7E7828" w14:textId="77777777" w:rsidR="00B413E6" w:rsidRPr="0023325A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bookmarkStart w:id="3" w:name="_Toc142278966"/>
      <w:r w:rsidRPr="0023325A">
        <w:rPr>
          <w:b/>
          <w:szCs w:val="22"/>
          <w:lang w:val="hu-HU"/>
        </w:rPr>
        <w:t>4.</w:t>
      </w:r>
      <w:r w:rsidRPr="0023325A">
        <w:rPr>
          <w:b/>
          <w:szCs w:val="22"/>
          <w:lang w:val="hu-HU"/>
        </w:rPr>
        <w:tab/>
        <w:t>GYÓGYSZERFORMA ÉS TARTALOM</w:t>
      </w:r>
    </w:p>
    <w:p w14:paraId="2AD4632F" w14:textId="77777777" w:rsidR="001E3A34" w:rsidRPr="0023325A" w:rsidRDefault="001E3A34" w:rsidP="000E73DB">
      <w:pPr>
        <w:pStyle w:val="AmmCorpsTexte"/>
        <w:spacing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30EDD4F2" w14:textId="77777777" w:rsidR="001E3A34" w:rsidRPr="00616749" w:rsidRDefault="00616749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36388B">
        <w:rPr>
          <w:rFonts w:ascii="Times New Roman" w:hAnsi="Times New Roman"/>
          <w:bCs/>
          <w:sz w:val="22"/>
          <w:szCs w:val="22"/>
          <w:lang w:val="hu-HU"/>
        </w:rPr>
        <w:t>r</w:t>
      </w:r>
      <w:r w:rsidR="00B413E6" w:rsidRPr="0036388B">
        <w:rPr>
          <w:rFonts w:ascii="Times New Roman" w:hAnsi="Times New Roman"/>
          <w:bCs/>
          <w:sz w:val="22"/>
          <w:szCs w:val="22"/>
          <w:lang w:val="hu-HU"/>
        </w:rPr>
        <w:t>adioaktív izotóp generátor</w:t>
      </w:r>
    </w:p>
    <w:p w14:paraId="2F0F1DB5" w14:textId="77777777" w:rsidR="0048465D" w:rsidRPr="00616749" w:rsidRDefault="0048465D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71F381C4" w14:textId="77777777" w:rsidR="00A53B74" w:rsidRPr="00093BED" w:rsidRDefault="00A53B74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bookmarkEnd w:id="3"/>
    <w:p w14:paraId="25C63451" w14:textId="77777777" w:rsidR="00B413E6" w:rsidRPr="0023325A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23325A">
        <w:rPr>
          <w:b/>
          <w:szCs w:val="22"/>
          <w:lang w:val="hu-HU"/>
        </w:rPr>
        <w:t>5.</w:t>
      </w:r>
      <w:r w:rsidRPr="0023325A">
        <w:rPr>
          <w:b/>
          <w:szCs w:val="22"/>
          <w:lang w:val="hu-HU"/>
        </w:rPr>
        <w:tab/>
        <w:t>AZ ALKALMAZÁSSAL KAPCSOLATOS TUDNIVALÓK ÉS AZ ALKALMAZÁS MÓDJA(I)</w:t>
      </w:r>
    </w:p>
    <w:p w14:paraId="3FD1C17F" w14:textId="77777777" w:rsidR="001E3A34" w:rsidRPr="0023325A" w:rsidRDefault="001E3A34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6CF8F635" w14:textId="77777777" w:rsidR="005855C8" w:rsidRPr="00357EAA" w:rsidRDefault="00B413E6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23325A">
        <w:rPr>
          <w:rFonts w:ascii="Times New Roman" w:eastAsia="MS Mincho" w:hAnsi="Times New Roman"/>
          <w:sz w:val="22"/>
          <w:szCs w:val="22"/>
          <w:lang w:val="hu-HU"/>
        </w:rPr>
        <w:t xml:space="preserve">Intravénás </w:t>
      </w:r>
      <w:r w:rsidR="005855C8" w:rsidRPr="00357EAA">
        <w:rPr>
          <w:rFonts w:ascii="Times New Roman" w:eastAsia="MS Mincho" w:hAnsi="Times New Roman"/>
          <w:sz w:val="22"/>
          <w:szCs w:val="22"/>
          <w:lang w:val="hu-HU"/>
        </w:rPr>
        <w:t>alkalmazásra.</w:t>
      </w:r>
    </w:p>
    <w:p w14:paraId="260A3DA0" w14:textId="77777777" w:rsidR="00B413E6" w:rsidRPr="00D608BA" w:rsidRDefault="005855C8" w:rsidP="000E73DB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357EAA">
        <w:rPr>
          <w:rFonts w:ascii="Times New Roman" w:eastAsia="MS Mincho" w:hAnsi="Times New Roman"/>
          <w:sz w:val="22"/>
          <w:szCs w:val="22"/>
          <w:lang w:val="hu-HU"/>
        </w:rPr>
        <w:t>S</w:t>
      </w:r>
      <w:r w:rsidR="00B413E6" w:rsidRPr="00357EAA">
        <w:rPr>
          <w:rFonts w:ascii="Times New Roman" w:eastAsia="MS Mincho" w:hAnsi="Times New Roman"/>
          <w:sz w:val="22"/>
          <w:szCs w:val="22"/>
          <w:lang w:val="hu-HU"/>
        </w:rPr>
        <w:t>zemészeti alkalmazásra</w:t>
      </w:r>
      <w:r w:rsidRPr="00D608BA">
        <w:rPr>
          <w:rFonts w:ascii="Times New Roman" w:eastAsia="MS Mincho" w:hAnsi="Times New Roman"/>
          <w:sz w:val="22"/>
          <w:szCs w:val="22"/>
          <w:lang w:val="hu-HU"/>
        </w:rPr>
        <w:t>.</w:t>
      </w:r>
    </w:p>
    <w:p w14:paraId="71EAEC07" w14:textId="77777777" w:rsidR="00B413E6" w:rsidRPr="007807B0" w:rsidRDefault="00B413E6" w:rsidP="000E73DB">
      <w:pPr>
        <w:suppressAutoHyphens/>
        <w:rPr>
          <w:szCs w:val="22"/>
          <w:lang w:val="hu-HU"/>
        </w:rPr>
      </w:pPr>
      <w:r w:rsidRPr="00BA27FA">
        <w:rPr>
          <w:szCs w:val="22"/>
          <w:lang w:val="hu-HU"/>
        </w:rPr>
        <w:t>Használat előtt olvassa e</w:t>
      </w:r>
      <w:r w:rsidR="005958AD" w:rsidRPr="007807B0">
        <w:rPr>
          <w:szCs w:val="22"/>
          <w:lang w:val="hu-HU"/>
        </w:rPr>
        <w:t>l a mellékelt betegtájékoztatót</w:t>
      </w:r>
      <w:r w:rsidR="001E3A34" w:rsidRPr="007807B0">
        <w:rPr>
          <w:szCs w:val="22"/>
          <w:lang w:val="hu-HU"/>
        </w:rPr>
        <w:t>.</w:t>
      </w:r>
    </w:p>
    <w:p w14:paraId="5C6DBEA1" w14:textId="77777777" w:rsidR="0048465D" w:rsidRPr="007807B0" w:rsidRDefault="0048465D" w:rsidP="000E73DB">
      <w:pPr>
        <w:suppressAutoHyphens/>
        <w:rPr>
          <w:szCs w:val="22"/>
          <w:lang w:val="hu-HU"/>
        </w:rPr>
      </w:pPr>
    </w:p>
    <w:p w14:paraId="79370A84" w14:textId="77777777" w:rsidR="00A53B74" w:rsidRPr="007807B0" w:rsidRDefault="00A53B74" w:rsidP="000E73DB">
      <w:pPr>
        <w:suppressAutoHyphens/>
        <w:rPr>
          <w:szCs w:val="22"/>
          <w:lang w:val="hu-HU"/>
        </w:rPr>
      </w:pPr>
    </w:p>
    <w:p w14:paraId="4F9B5699" w14:textId="77777777" w:rsidR="00B413E6" w:rsidRPr="007807B0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7807B0">
        <w:rPr>
          <w:b/>
          <w:szCs w:val="22"/>
          <w:lang w:val="hu-HU"/>
        </w:rPr>
        <w:t>6.</w:t>
      </w:r>
      <w:r w:rsidRPr="007807B0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1556141C" w14:textId="77777777" w:rsidR="005855C8" w:rsidRPr="007807B0" w:rsidRDefault="005855C8" w:rsidP="005855C8">
      <w:pPr>
        <w:suppressAutoHyphens/>
        <w:rPr>
          <w:noProof/>
          <w:szCs w:val="22"/>
          <w:lang w:val="hu-HU"/>
        </w:rPr>
      </w:pPr>
    </w:p>
    <w:p w14:paraId="224E388F" w14:textId="77777777" w:rsidR="00B413E6" w:rsidRPr="00E029AC" w:rsidRDefault="005855C8" w:rsidP="005855C8">
      <w:pPr>
        <w:suppressAutoHyphens/>
        <w:rPr>
          <w:noProof/>
          <w:szCs w:val="22"/>
          <w:lang w:val="hu-HU"/>
        </w:rPr>
      </w:pPr>
      <w:r w:rsidRPr="00E029AC">
        <w:rPr>
          <w:noProof/>
          <w:szCs w:val="22"/>
          <w:lang w:val="hu-HU"/>
        </w:rPr>
        <w:t xml:space="preserve">A gyógyszer gyermekektől elzárva tartandó! </w:t>
      </w:r>
    </w:p>
    <w:p w14:paraId="2DDC9D3E" w14:textId="77777777" w:rsidR="001E3A34" w:rsidRPr="00E029AC" w:rsidRDefault="001E3A34" w:rsidP="001E3A34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03891E75" w14:textId="77777777" w:rsidR="00A53B74" w:rsidRPr="00E029AC" w:rsidRDefault="00A53B74" w:rsidP="001E3A34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3E621431" w14:textId="77777777" w:rsidR="00B413E6" w:rsidRPr="00E029AC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7.</w:t>
      </w:r>
      <w:r w:rsidRPr="00E029AC">
        <w:rPr>
          <w:b/>
          <w:szCs w:val="22"/>
          <w:lang w:val="hu-HU"/>
        </w:rPr>
        <w:tab/>
        <w:t>TOVÁBBI FIGYELMEZTETÉS(EK), AMENNYIBEN SZÜKSÉGES</w:t>
      </w:r>
    </w:p>
    <w:p w14:paraId="53AD83A7" w14:textId="77777777" w:rsidR="001E3A34" w:rsidRPr="00E029AC" w:rsidRDefault="001E3A34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42A06E11" w14:textId="77777777" w:rsidR="00B413E6" w:rsidRPr="00093BED" w:rsidRDefault="00810769" w:rsidP="000E73DB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E029AC">
        <w:rPr>
          <w:rFonts w:ascii="Times New Roman" w:eastAsia="MS Mincho" w:hAnsi="Times New Roman"/>
          <w:sz w:val="22"/>
          <w:szCs w:val="22"/>
          <w:lang w:val="hu-HU"/>
        </w:rPr>
        <w:t xml:space="preserve">Vigyázat: </w:t>
      </w:r>
      <w:r w:rsidR="00616749">
        <w:rPr>
          <w:rFonts w:ascii="Times New Roman" w:eastAsia="MS Mincho" w:hAnsi="Times New Roman"/>
          <w:sz w:val="22"/>
          <w:szCs w:val="22"/>
          <w:lang w:val="hu-HU"/>
        </w:rPr>
        <w:t>r</w:t>
      </w:r>
      <w:r w:rsidR="00B413E6" w:rsidRPr="00616749">
        <w:rPr>
          <w:rFonts w:ascii="Times New Roman" w:eastAsia="MS Mincho" w:hAnsi="Times New Roman"/>
          <w:sz w:val="22"/>
          <w:szCs w:val="22"/>
          <w:lang w:val="hu-HU"/>
        </w:rPr>
        <w:t>ad</w:t>
      </w:r>
      <w:r w:rsidR="00B413E6" w:rsidRPr="00337B9B">
        <w:rPr>
          <w:rFonts w:ascii="Times New Roman" w:eastAsia="MS Mincho" w:hAnsi="Times New Roman"/>
          <w:sz w:val="22"/>
          <w:szCs w:val="22"/>
          <w:lang w:val="hu-HU"/>
        </w:rPr>
        <w:t xml:space="preserve">ioaktív </w:t>
      </w:r>
      <w:r w:rsidR="00975AF7" w:rsidRPr="00337B9B">
        <w:rPr>
          <w:rFonts w:ascii="Times New Roman" w:eastAsia="MS Mincho" w:hAnsi="Times New Roman"/>
          <w:sz w:val="22"/>
          <w:szCs w:val="22"/>
          <w:lang w:val="hu-HU"/>
        </w:rPr>
        <w:t>anyag</w:t>
      </w:r>
    </w:p>
    <w:p w14:paraId="1FAB5832" w14:textId="77777777" w:rsidR="001E3A34" w:rsidRPr="00093BED" w:rsidRDefault="001E3A34" w:rsidP="000E73DB">
      <w:pPr>
        <w:keepNext/>
        <w:keepLines/>
        <w:rPr>
          <w:szCs w:val="22"/>
          <w:lang w:val="hu-HU"/>
        </w:rPr>
      </w:pPr>
    </w:p>
    <w:p w14:paraId="0B633DB9" w14:textId="13BD8090" w:rsidR="0048465D" w:rsidRPr="00616749" w:rsidRDefault="001F52E4" w:rsidP="000E73DB">
      <w:pPr>
        <w:keepNext/>
        <w:keepLines/>
        <w:rPr>
          <w:noProof/>
          <w:szCs w:val="22"/>
          <w:lang w:eastAsia="tr-TR"/>
        </w:rPr>
      </w:pPr>
      <w:r w:rsidRPr="00616749">
        <w:rPr>
          <w:noProof/>
          <w:szCs w:val="22"/>
          <w:lang w:val="hu-HU" w:eastAsia="hu-HU"/>
        </w:rPr>
        <w:drawing>
          <wp:inline distT="0" distB="0" distL="0" distR="0" wp14:anchorId="05FF5377" wp14:editId="022655FD">
            <wp:extent cx="584200" cy="495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3A796" w14:textId="77777777" w:rsidR="00975AF7" w:rsidRPr="00616749" w:rsidRDefault="00975AF7" w:rsidP="000E73DB">
      <w:pPr>
        <w:keepNext/>
        <w:keepLines/>
        <w:rPr>
          <w:szCs w:val="22"/>
          <w:lang w:val="hu-HU"/>
        </w:rPr>
      </w:pPr>
    </w:p>
    <w:p w14:paraId="33812D57" w14:textId="77777777" w:rsidR="00B6675D" w:rsidRPr="00337B9B" w:rsidRDefault="00B6675D" w:rsidP="000E73DB">
      <w:pPr>
        <w:keepNext/>
        <w:keepLines/>
        <w:rPr>
          <w:szCs w:val="22"/>
          <w:lang w:val="hu-HU"/>
        </w:rPr>
      </w:pPr>
    </w:p>
    <w:p w14:paraId="7DB52237" w14:textId="77777777" w:rsidR="00B413E6" w:rsidRPr="00093BED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093BED">
        <w:rPr>
          <w:b/>
          <w:szCs w:val="22"/>
          <w:lang w:val="hu-HU"/>
        </w:rPr>
        <w:t>8.</w:t>
      </w:r>
      <w:r w:rsidRPr="00093BED">
        <w:rPr>
          <w:b/>
          <w:szCs w:val="22"/>
          <w:lang w:val="hu-HU"/>
        </w:rPr>
        <w:tab/>
        <w:t>LEJÁRATI IDŐ</w:t>
      </w:r>
    </w:p>
    <w:p w14:paraId="28EEA05A" w14:textId="77777777" w:rsidR="001E3A34" w:rsidRPr="0023325A" w:rsidRDefault="001E3A34" w:rsidP="000E73DB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58A66A6" w14:textId="77777777" w:rsidR="00B413E6" w:rsidRPr="0023325A" w:rsidRDefault="005958AD" w:rsidP="000E73DB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  <w:r w:rsidRPr="0023325A">
        <w:rPr>
          <w:rFonts w:ascii="Times New Roman" w:hAnsi="Times New Roman"/>
          <w:sz w:val="22"/>
          <w:szCs w:val="22"/>
          <w:lang w:val="hu-HU"/>
        </w:rPr>
        <w:t>EXP</w:t>
      </w:r>
      <w:r w:rsidR="00B413E6" w:rsidRPr="00357EAA">
        <w:rPr>
          <w:rFonts w:ascii="Times New Roman" w:hAnsi="Times New Roman"/>
          <w:sz w:val="22"/>
          <w:szCs w:val="22"/>
          <w:lang w:val="hu-HU"/>
        </w:rPr>
        <w:t xml:space="preserve">: </w:t>
      </w:r>
      <w:r w:rsidR="00CC6B29">
        <w:rPr>
          <w:rFonts w:ascii="Times New Roman" w:hAnsi="Times New Roman"/>
          <w:sz w:val="22"/>
          <w:szCs w:val="22"/>
          <w:lang w:val="hu-HU"/>
        </w:rPr>
        <w:t>{</w:t>
      </w:r>
      <w:r w:rsidR="00975AF7" w:rsidRPr="0023325A">
        <w:rPr>
          <w:rFonts w:ascii="Times New Roman" w:hAnsi="Times New Roman"/>
          <w:sz w:val="22"/>
          <w:szCs w:val="22"/>
          <w:lang w:val="hu-HU"/>
        </w:rPr>
        <w:t>NN HHH ÉÉÉÉ</w:t>
      </w:r>
      <w:r w:rsidR="00CC6B29">
        <w:rPr>
          <w:rFonts w:ascii="Times New Roman" w:hAnsi="Times New Roman"/>
          <w:sz w:val="22"/>
          <w:szCs w:val="22"/>
          <w:lang w:val="hu-HU"/>
        </w:rPr>
        <w:t>}</w:t>
      </w:r>
    </w:p>
    <w:p w14:paraId="0990D2DD" w14:textId="77777777" w:rsidR="001E3A34" w:rsidRPr="00357EAA" w:rsidRDefault="00975AF7" w:rsidP="000E73DB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357EAA">
        <w:rPr>
          <w:rFonts w:ascii="Times New Roman" w:eastAsia="MS Mincho" w:hAnsi="Times New Roman"/>
          <w:sz w:val="22"/>
          <w:szCs w:val="22"/>
          <w:lang w:val="hu-HU"/>
        </w:rPr>
        <w:t xml:space="preserve">Gyártás dátuma: </w:t>
      </w:r>
    </w:p>
    <w:p w14:paraId="13F6129F" w14:textId="77777777" w:rsidR="0048465D" w:rsidRPr="00357EAA" w:rsidRDefault="0048465D" w:rsidP="000E73DB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6235294A" w14:textId="77777777" w:rsidR="00A53B74" w:rsidRPr="00357EAA" w:rsidRDefault="00A53B74" w:rsidP="000E73DB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2C7DD952" w14:textId="77777777" w:rsidR="00B413E6" w:rsidRPr="00D608BA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bookmarkStart w:id="4" w:name="_Toc142278970"/>
      <w:r w:rsidRPr="00D608BA">
        <w:rPr>
          <w:b/>
          <w:szCs w:val="22"/>
          <w:lang w:val="hu-HU"/>
        </w:rPr>
        <w:t>9.</w:t>
      </w:r>
      <w:r w:rsidRPr="00D608BA">
        <w:rPr>
          <w:b/>
          <w:szCs w:val="22"/>
          <w:lang w:val="hu-HU"/>
        </w:rPr>
        <w:tab/>
        <w:t>KÜLÖNLEGES TÁROLÁSI ELŐÍRÁSOK</w:t>
      </w:r>
    </w:p>
    <w:p w14:paraId="7306E5AB" w14:textId="77777777" w:rsidR="00B413E6" w:rsidRPr="00BA27FA" w:rsidRDefault="00B413E6" w:rsidP="001E3A34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  <w:bookmarkStart w:id="5" w:name="_Toc142278971"/>
      <w:bookmarkEnd w:id="4"/>
    </w:p>
    <w:p w14:paraId="6AA5CAE1" w14:textId="77777777" w:rsidR="00975AF7" w:rsidRPr="007807B0" w:rsidRDefault="00975AF7" w:rsidP="001E3A34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  <w:r w:rsidRPr="007807B0">
        <w:rPr>
          <w:rFonts w:ascii="Times New Roman" w:eastAsia="Arial" w:hAnsi="Times New Roman"/>
          <w:sz w:val="22"/>
          <w:szCs w:val="22"/>
          <w:lang w:val="hu-HU"/>
        </w:rPr>
        <w:t>Legfeljebb 25°C-on tárolandó az eredeti csomagolásban.</w:t>
      </w:r>
    </w:p>
    <w:p w14:paraId="7564FA05" w14:textId="77777777" w:rsidR="00975AF7" w:rsidRPr="007807B0" w:rsidRDefault="00975AF7" w:rsidP="001E3A34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  <w:r w:rsidRPr="007807B0">
        <w:rPr>
          <w:rFonts w:ascii="Times New Roman" w:eastAsia="Arial" w:hAnsi="Times New Roman"/>
          <w:sz w:val="22"/>
          <w:szCs w:val="22"/>
          <w:lang w:val="hu-HU"/>
        </w:rPr>
        <w:t>Nem fagyasztható!</w:t>
      </w:r>
    </w:p>
    <w:p w14:paraId="3DD87B51" w14:textId="77777777" w:rsidR="00975AF7" w:rsidRPr="007807B0" w:rsidRDefault="00975AF7" w:rsidP="00975AF7">
      <w:pPr>
        <w:suppressAutoHyphens/>
        <w:rPr>
          <w:szCs w:val="22"/>
          <w:lang w:val="hu-HU" w:eastAsia="hu-HU"/>
        </w:rPr>
      </w:pPr>
      <w:r w:rsidRPr="007807B0">
        <w:rPr>
          <w:szCs w:val="22"/>
          <w:lang w:val="hu-HU" w:eastAsia="hu-HU"/>
        </w:rPr>
        <w:t>A radioaktív anyagokra vonatkozó nemzeti hatósági előírásoknak megfelelően kell tárolni.</w:t>
      </w:r>
    </w:p>
    <w:p w14:paraId="34FFA2AD" w14:textId="77777777" w:rsidR="00975AF7" w:rsidRPr="007807B0" w:rsidRDefault="00975AF7" w:rsidP="001E3A34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</w:p>
    <w:p w14:paraId="4E108EEE" w14:textId="77777777" w:rsidR="00B413E6" w:rsidRPr="00E029AC" w:rsidRDefault="00B413E6" w:rsidP="001E3A34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bookmarkEnd w:id="5"/>
    <w:p w14:paraId="6C481042" w14:textId="77777777" w:rsidR="00B413E6" w:rsidRPr="00E029AC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10.</w:t>
      </w:r>
      <w:r w:rsidRPr="00E029AC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3A49EFA" w14:textId="77777777" w:rsidR="001E3A34" w:rsidRPr="00E029AC" w:rsidRDefault="001E3A34" w:rsidP="000E73DB">
      <w:pPr>
        <w:rPr>
          <w:szCs w:val="22"/>
          <w:lang w:val="hu-HU"/>
        </w:rPr>
      </w:pPr>
    </w:p>
    <w:p w14:paraId="7D739EFB" w14:textId="77777777" w:rsidR="00B413E6" w:rsidRPr="00E029AC" w:rsidRDefault="00B413E6" w:rsidP="000E73DB">
      <w:pPr>
        <w:rPr>
          <w:szCs w:val="22"/>
          <w:lang w:val="hu-HU"/>
        </w:rPr>
      </w:pPr>
      <w:r w:rsidRPr="00E029AC">
        <w:rPr>
          <w:szCs w:val="22"/>
          <w:lang w:val="hu-HU"/>
        </w:rPr>
        <w:t xml:space="preserve">A radioaktív hulladék tárolását és megsemmisítését a </w:t>
      </w:r>
      <w:r w:rsidR="00DF6A9F" w:rsidRPr="00E029AC">
        <w:rPr>
          <w:szCs w:val="22"/>
          <w:lang w:val="hu-HU"/>
        </w:rPr>
        <w:t xml:space="preserve">nemzeti </w:t>
      </w:r>
      <w:r w:rsidRPr="00E029AC">
        <w:rPr>
          <w:szCs w:val="22"/>
          <w:lang w:val="hu-HU"/>
        </w:rPr>
        <w:t>előírások szerint kell végrehajtani.</w:t>
      </w:r>
    </w:p>
    <w:p w14:paraId="57A6EBEF" w14:textId="77777777" w:rsidR="001E3A34" w:rsidRPr="00E029AC" w:rsidRDefault="00975AF7" w:rsidP="000E73DB">
      <w:pPr>
        <w:rPr>
          <w:szCs w:val="22"/>
          <w:lang w:val="hu-HU"/>
        </w:rPr>
      </w:pPr>
      <w:r w:rsidRPr="00E029AC">
        <w:rPr>
          <w:szCs w:val="22"/>
          <w:lang w:val="hu-HU"/>
        </w:rPr>
        <w:t xml:space="preserve">A radioaktivitás </w:t>
      </w:r>
      <w:r w:rsidR="00F37862" w:rsidRPr="00E029AC">
        <w:rPr>
          <w:szCs w:val="22"/>
          <w:lang w:val="hu-HU"/>
        </w:rPr>
        <w:t>lebomlása</w:t>
      </w:r>
      <w:r w:rsidRPr="00E029AC">
        <w:rPr>
          <w:szCs w:val="22"/>
          <w:lang w:val="hu-HU"/>
        </w:rPr>
        <w:t xml:space="preserve"> után nincsenek különleges óvintézkedések a hulladék elhelyezésére vonatkozóan.</w:t>
      </w:r>
    </w:p>
    <w:p w14:paraId="39B60744" w14:textId="77777777" w:rsidR="0048465D" w:rsidRPr="00E029AC" w:rsidRDefault="0048465D" w:rsidP="000E73DB">
      <w:pPr>
        <w:rPr>
          <w:szCs w:val="22"/>
          <w:lang w:val="hu-HU"/>
        </w:rPr>
      </w:pPr>
    </w:p>
    <w:p w14:paraId="17419492" w14:textId="77777777" w:rsidR="00A53B74" w:rsidRPr="00E029AC" w:rsidRDefault="00A53B74" w:rsidP="000E73DB">
      <w:pPr>
        <w:rPr>
          <w:szCs w:val="22"/>
          <w:lang w:val="hu-HU"/>
        </w:rPr>
      </w:pPr>
    </w:p>
    <w:p w14:paraId="49ED68D9" w14:textId="77777777" w:rsidR="00B413E6" w:rsidRPr="00E029AC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11.</w:t>
      </w:r>
      <w:r w:rsidRPr="00E029AC">
        <w:rPr>
          <w:b/>
          <w:szCs w:val="22"/>
          <w:lang w:val="hu-HU"/>
        </w:rPr>
        <w:tab/>
        <w:t>A FORGALOMBA HOZATALI ENGEDÉLY JOGOSULTJÁNAK NEVE ÉS CÍME</w:t>
      </w:r>
    </w:p>
    <w:p w14:paraId="33DC356F" w14:textId="77777777" w:rsidR="001E3A34" w:rsidRPr="00E029AC" w:rsidRDefault="001E3A34" w:rsidP="000E73DB">
      <w:pPr>
        <w:pStyle w:val="AmmAnnexeTitre2Bis"/>
        <w:spacing w:before="0" w:after="0"/>
        <w:rPr>
          <w:rFonts w:ascii="Times New Roman" w:eastAsia="Arial" w:hAnsi="Times New Roman"/>
          <w:b w:val="0"/>
          <w:color w:val="auto"/>
          <w:sz w:val="22"/>
          <w:szCs w:val="22"/>
          <w:lang w:val="hu-HU"/>
        </w:rPr>
      </w:pPr>
    </w:p>
    <w:p w14:paraId="21FAACAE" w14:textId="344FECC5" w:rsidR="00975AF7" w:rsidRPr="00C44419" w:rsidRDefault="00C44419" w:rsidP="00975AF7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Curium Romania</w:t>
      </w:r>
      <w:r w:rsidR="00975AF7" w:rsidRPr="00C44419">
        <w:rPr>
          <w:szCs w:val="22"/>
          <w:lang w:val="hu-HU"/>
        </w:rPr>
        <w:t xml:space="preserve"> SRL</w:t>
      </w:r>
    </w:p>
    <w:p w14:paraId="28BF6262" w14:textId="77777777" w:rsidR="00975AF7" w:rsidRPr="00C44419" w:rsidRDefault="00975AF7" w:rsidP="00975AF7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Pantelimon, Str. Gradinarilor, nr.1</w:t>
      </w:r>
    </w:p>
    <w:p w14:paraId="512E14E7" w14:textId="77777777" w:rsidR="00975AF7" w:rsidRPr="00C44419" w:rsidRDefault="00975AF7" w:rsidP="00975AF7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I</w:t>
      </w:r>
      <w:r w:rsidR="00A53B74" w:rsidRPr="00C44419">
        <w:rPr>
          <w:szCs w:val="22"/>
          <w:lang w:val="hu-HU"/>
        </w:rPr>
        <w:t>lfov, 077415</w:t>
      </w:r>
    </w:p>
    <w:p w14:paraId="6FE4D0CF" w14:textId="77777777" w:rsidR="00975AF7" w:rsidRPr="00417542" w:rsidRDefault="00975AF7" w:rsidP="00975AF7">
      <w:pPr>
        <w:tabs>
          <w:tab w:val="left" w:pos="0"/>
          <w:tab w:val="left" w:pos="851"/>
        </w:tabs>
        <w:rPr>
          <w:szCs w:val="22"/>
          <w:lang w:val="hu-HU"/>
        </w:rPr>
      </w:pPr>
      <w:r w:rsidRPr="00417542">
        <w:rPr>
          <w:szCs w:val="22"/>
          <w:lang w:val="hu-HU"/>
        </w:rPr>
        <w:t>Románia</w:t>
      </w:r>
    </w:p>
    <w:p w14:paraId="382B8ECF" w14:textId="77777777" w:rsidR="001E3A34" w:rsidRPr="00417542" w:rsidRDefault="001E3A34" w:rsidP="000E73DB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7A126D8B" w14:textId="77777777" w:rsidR="0048465D" w:rsidRPr="00417542" w:rsidRDefault="0048465D" w:rsidP="000E73DB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30015F3D" w14:textId="77777777" w:rsidR="00B413E6" w:rsidRPr="00417542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12.</w:t>
      </w:r>
      <w:r w:rsidRPr="00417542">
        <w:rPr>
          <w:b/>
          <w:szCs w:val="22"/>
          <w:lang w:val="hu-HU"/>
        </w:rPr>
        <w:tab/>
        <w:t>A FORGALOMBA HOZATALI ENGEDÉLY SZÁMA(I)</w:t>
      </w:r>
    </w:p>
    <w:p w14:paraId="3FAF76CF" w14:textId="77777777" w:rsidR="00B413E6" w:rsidRPr="00417542" w:rsidRDefault="00B413E6" w:rsidP="001E3A34">
      <w:pPr>
        <w:rPr>
          <w:szCs w:val="22"/>
          <w:lang w:val="hu-HU"/>
        </w:rPr>
      </w:pPr>
      <w:bookmarkStart w:id="6" w:name="_Toc142278977"/>
    </w:p>
    <w:p w14:paraId="496DC043" w14:textId="77777777" w:rsidR="002E2EAD" w:rsidRPr="00417542" w:rsidRDefault="002E2EAD" w:rsidP="002E2EAD">
      <w:pPr>
        <w:rPr>
          <w:szCs w:val="22"/>
          <w:lang w:val="hu-HU"/>
        </w:rPr>
      </w:pPr>
      <w:r w:rsidRPr="00417542">
        <w:rPr>
          <w:szCs w:val="22"/>
          <w:lang w:val="hu-HU"/>
        </w:rPr>
        <w:t>OGYI-T-</w:t>
      </w:r>
      <w:r w:rsidR="00E029AC" w:rsidRPr="00417542">
        <w:rPr>
          <w:szCs w:val="22"/>
          <w:lang w:val="hu-HU"/>
        </w:rPr>
        <w:t>23951</w:t>
      </w:r>
      <w:r w:rsidRPr="00417542">
        <w:rPr>
          <w:szCs w:val="22"/>
          <w:lang w:val="hu-HU"/>
        </w:rPr>
        <w:t>/01</w:t>
      </w:r>
      <w:r w:rsidRPr="00417542">
        <w:rPr>
          <w:szCs w:val="22"/>
          <w:lang w:val="hu-HU"/>
        </w:rPr>
        <w:tab/>
        <w:t>10 GBq/generátor</w:t>
      </w:r>
    </w:p>
    <w:p w14:paraId="127594BF" w14:textId="77777777" w:rsidR="002E2EAD" w:rsidRPr="003A6B93" w:rsidRDefault="002E2EAD" w:rsidP="002E2EAD">
      <w:pPr>
        <w:rPr>
          <w:szCs w:val="22"/>
          <w:highlight w:val="lightGray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/02</w:t>
      </w:r>
      <w:r w:rsidRPr="003A6B93">
        <w:rPr>
          <w:szCs w:val="22"/>
          <w:highlight w:val="lightGray"/>
          <w:lang w:val="hu-HU"/>
        </w:rPr>
        <w:tab/>
        <w:t>12 GBq/generátor</w:t>
      </w:r>
    </w:p>
    <w:p w14:paraId="43D82506" w14:textId="77777777" w:rsidR="002E2EAD" w:rsidRPr="003A6B93" w:rsidRDefault="002E2EAD" w:rsidP="002E2EAD">
      <w:pPr>
        <w:rPr>
          <w:szCs w:val="22"/>
          <w:highlight w:val="lightGray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/03</w:t>
      </w:r>
      <w:r w:rsidRPr="003A6B93">
        <w:rPr>
          <w:szCs w:val="22"/>
          <w:highlight w:val="lightGray"/>
          <w:lang w:val="hu-HU"/>
        </w:rPr>
        <w:tab/>
        <w:t>16 GBq/generátor</w:t>
      </w:r>
    </w:p>
    <w:p w14:paraId="56113583" w14:textId="77777777" w:rsidR="002E2EAD" w:rsidRPr="003A6B93" w:rsidRDefault="002E2EAD" w:rsidP="002E2EAD">
      <w:pPr>
        <w:rPr>
          <w:szCs w:val="22"/>
          <w:highlight w:val="lightGray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/04</w:t>
      </w:r>
      <w:r w:rsidRPr="003A6B93">
        <w:rPr>
          <w:szCs w:val="22"/>
          <w:highlight w:val="lightGray"/>
          <w:lang w:val="hu-HU"/>
        </w:rPr>
        <w:tab/>
        <w:t>21 GBq/generátor</w:t>
      </w:r>
    </w:p>
    <w:p w14:paraId="6D3ED6BA" w14:textId="77777777" w:rsidR="002E2EAD" w:rsidRPr="003A6B93" w:rsidRDefault="002E2EAD" w:rsidP="002E2EAD">
      <w:pPr>
        <w:rPr>
          <w:szCs w:val="22"/>
          <w:highlight w:val="lightGray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/05</w:t>
      </w:r>
      <w:r w:rsidRPr="003A6B93">
        <w:rPr>
          <w:szCs w:val="22"/>
          <w:highlight w:val="lightGray"/>
          <w:lang w:val="hu-HU"/>
        </w:rPr>
        <w:tab/>
        <w:t>26 GBq/generátor</w:t>
      </w:r>
    </w:p>
    <w:p w14:paraId="1EC08C3E" w14:textId="77777777" w:rsidR="002E2EAD" w:rsidRPr="003A6B93" w:rsidRDefault="002E2EAD" w:rsidP="002E2EAD">
      <w:pPr>
        <w:rPr>
          <w:szCs w:val="22"/>
          <w:highlight w:val="lightGray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/06</w:t>
      </w:r>
      <w:r w:rsidRPr="003A6B93">
        <w:rPr>
          <w:szCs w:val="22"/>
          <w:highlight w:val="lightGray"/>
          <w:lang w:val="hu-HU"/>
        </w:rPr>
        <w:tab/>
        <w:t>31 GBq/generátor</w:t>
      </w:r>
    </w:p>
    <w:p w14:paraId="5BD0E4F0" w14:textId="77777777" w:rsidR="002E2EAD" w:rsidRPr="003A6B93" w:rsidRDefault="002E2EAD" w:rsidP="002E2EAD">
      <w:pPr>
        <w:rPr>
          <w:szCs w:val="22"/>
          <w:highlight w:val="lightGray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/07</w:t>
      </w:r>
      <w:r w:rsidRPr="003A6B93">
        <w:rPr>
          <w:szCs w:val="22"/>
          <w:highlight w:val="lightGray"/>
          <w:lang w:val="hu-HU"/>
        </w:rPr>
        <w:tab/>
        <w:t>35 GBq/generátor</w:t>
      </w:r>
    </w:p>
    <w:p w14:paraId="77EBB0CA" w14:textId="77777777" w:rsidR="002E2EAD" w:rsidRPr="00417542" w:rsidRDefault="002E2EAD" w:rsidP="002E2EAD">
      <w:pPr>
        <w:rPr>
          <w:szCs w:val="22"/>
          <w:lang w:val="hu-HU"/>
        </w:rPr>
      </w:pPr>
      <w:r w:rsidRPr="003A6B93">
        <w:rPr>
          <w:szCs w:val="22"/>
          <w:highlight w:val="lightGray"/>
          <w:lang w:val="hu-HU"/>
        </w:rPr>
        <w:t>OGYI-T-</w:t>
      </w:r>
      <w:r w:rsidR="00E029AC" w:rsidRPr="003A6B93">
        <w:rPr>
          <w:szCs w:val="22"/>
          <w:highlight w:val="lightGray"/>
          <w:lang w:val="hu-HU"/>
        </w:rPr>
        <w:t>23951</w:t>
      </w:r>
      <w:r w:rsidRPr="003A6B93">
        <w:rPr>
          <w:szCs w:val="22"/>
          <w:highlight w:val="lightGray"/>
          <w:lang w:val="hu-HU"/>
        </w:rPr>
        <w:t>/08</w:t>
      </w:r>
      <w:r w:rsidRPr="003A6B93">
        <w:rPr>
          <w:szCs w:val="22"/>
          <w:highlight w:val="lightGray"/>
          <w:lang w:val="hu-HU"/>
        </w:rPr>
        <w:tab/>
        <w:t>40 GBq/generátor</w:t>
      </w:r>
    </w:p>
    <w:p w14:paraId="27EA1AEA" w14:textId="77777777" w:rsidR="0048465D" w:rsidRPr="00337B9B" w:rsidRDefault="0048465D" w:rsidP="000E73DB">
      <w:pPr>
        <w:rPr>
          <w:szCs w:val="22"/>
          <w:lang w:val="hu-HU"/>
        </w:rPr>
      </w:pPr>
    </w:p>
    <w:p w14:paraId="5B173B47" w14:textId="77777777" w:rsidR="00A53B74" w:rsidRPr="00093BED" w:rsidRDefault="00A53B74" w:rsidP="000E73DB">
      <w:pPr>
        <w:rPr>
          <w:szCs w:val="22"/>
          <w:lang w:val="hu-HU"/>
        </w:rPr>
      </w:pPr>
    </w:p>
    <w:p w14:paraId="2549FC72" w14:textId="77777777" w:rsidR="00B413E6" w:rsidRPr="0023325A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23325A">
        <w:rPr>
          <w:b/>
          <w:szCs w:val="22"/>
          <w:lang w:val="hu-HU"/>
        </w:rPr>
        <w:t>13.</w:t>
      </w:r>
      <w:r w:rsidRPr="0023325A">
        <w:rPr>
          <w:b/>
          <w:szCs w:val="22"/>
          <w:lang w:val="hu-HU"/>
        </w:rPr>
        <w:tab/>
        <w:t>A GYÁRTÁSI TÉTEL SZÁMA</w:t>
      </w:r>
    </w:p>
    <w:bookmarkEnd w:id="6"/>
    <w:p w14:paraId="2266593D" w14:textId="77777777" w:rsidR="00B413E6" w:rsidRPr="00357EAA" w:rsidRDefault="00B413E6" w:rsidP="001E3A34">
      <w:pPr>
        <w:rPr>
          <w:szCs w:val="22"/>
          <w:lang w:val="hu-HU"/>
        </w:rPr>
      </w:pPr>
    </w:p>
    <w:p w14:paraId="4B7A3900" w14:textId="77777777" w:rsidR="00471903" w:rsidRPr="00357EAA" w:rsidRDefault="00471903" w:rsidP="00471903">
      <w:pPr>
        <w:tabs>
          <w:tab w:val="left" w:pos="567"/>
        </w:tabs>
        <w:rPr>
          <w:noProof/>
          <w:szCs w:val="22"/>
          <w:lang w:val="hu-HU" w:eastAsia="en-US"/>
        </w:rPr>
      </w:pPr>
      <w:r w:rsidRPr="00357EAA">
        <w:rPr>
          <w:noProof/>
          <w:szCs w:val="22"/>
          <w:lang w:val="hu-HU" w:eastAsia="en-US"/>
        </w:rPr>
        <w:t>Batch:</w:t>
      </w:r>
    </w:p>
    <w:p w14:paraId="2AE9858D" w14:textId="77777777" w:rsidR="00B413E6" w:rsidRPr="00357EAA" w:rsidRDefault="00B413E6" w:rsidP="000E73DB">
      <w:pPr>
        <w:rPr>
          <w:szCs w:val="22"/>
          <w:lang w:val="hu-HU"/>
        </w:rPr>
      </w:pPr>
    </w:p>
    <w:p w14:paraId="5BB52FD0" w14:textId="77777777" w:rsidR="0048465D" w:rsidRPr="00D608BA" w:rsidRDefault="0048465D" w:rsidP="000E73DB">
      <w:pPr>
        <w:rPr>
          <w:szCs w:val="22"/>
          <w:lang w:val="hu-HU"/>
        </w:rPr>
      </w:pPr>
    </w:p>
    <w:p w14:paraId="50F8243D" w14:textId="77777777" w:rsidR="00B413E6" w:rsidRPr="00D608BA" w:rsidRDefault="00B413E6" w:rsidP="0041754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lastRenderedPageBreak/>
        <w:t>14.</w:t>
      </w:r>
      <w:r w:rsidRPr="00D608BA">
        <w:rPr>
          <w:b/>
          <w:szCs w:val="22"/>
          <w:lang w:val="hu-HU"/>
        </w:rPr>
        <w:tab/>
        <w:t>A GYÓGYSZER ÁLTALÁNOS BESOROLÁSA RENDELHETŐSÉG SZEMPONTJÁBÓL</w:t>
      </w:r>
    </w:p>
    <w:p w14:paraId="5A9324A8" w14:textId="77777777" w:rsidR="00B413E6" w:rsidRPr="00BA27FA" w:rsidRDefault="00B413E6" w:rsidP="001E3A34">
      <w:pPr>
        <w:rPr>
          <w:szCs w:val="22"/>
          <w:lang w:val="hu-HU"/>
        </w:rPr>
      </w:pPr>
      <w:bookmarkStart w:id="7" w:name="_Toc142278979"/>
    </w:p>
    <w:p w14:paraId="59F21B78" w14:textId="77777777" w:rsidR="00B413E6" w:rsidRPr="007807B0" w:rsidRDefault="00A53B74" w:rsidP="001E3A34">
      <w:pPr>
        <w:rPr>
          <w:szCs w:val="22"/>
          <w:lang w:val="hu-HU"/>
        </w:rPr>
      </w:pPr>
      <w:r w:rsidRPr="007807B0">
        <w:rPr>
          <w:szCs w:val="22"/>
          <w:lang w:val="hu-HU"/>
        </w:rPr>
        <w:t>Orvosi rendelvényhez kötött gyógyszer (I).</w:t>
      </w:r>
    </w:p>
    <w:p w14:paraId="3814ADA6" w14:textId="77777777" w:rsidR="00B413E6" w:rsidRPr="007807B0" w:rsidRDefault="00B413E6" w:rsidP="000E73DB">
      <w:pPr>
        <w:rPr>
          <w:szCs w:val="22"/>
          <w:lang w:val="hu-HU"/>
        </w:rPr>
      </w:pPr>
    </w:p>
    <w:p w14:paraId="0C569818" w14:textId="77777777" w:rsidR="0048465D" w:rsidRPr="007807B0" w:rsidRDefault="0048465D" w:rsidP="000E73DB">
      <w:pPr>
        <w:rPr>
          <w:szCs w:val="22"/>
          <w:lang w:val="hu-HU"/>
        </w:rPr>
      </w:pPr>
    </w:p>
    <w:p w14:paraId="71157B93" w14:textId="77777777" w:rsidR="00B413E6" w:rsidRPr="007807B0" w:rsidRDefault="00B413E6" w:rsidP="000E7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7807B0">
        <w:rPr>
          <w:b/>
          <w:szCs w:val="22"/>
          <w:lang w:val="hu-HU"/>
        </w:rPr>
        <w:t>15.</w:t>
      </w:r>
      <w:r w:rsidRPr="007807B0">
        <w:rPr>
          <w:b/>
          <w:szCs w:val="22"/>
          <w:lang w:val="hu-HU"/>
        </w:rPr>
        <w:tab/>
        <w:t>AZ ALKALMAZÁSRA VONATKOZÓ UTASÍTÁSOK</w:t>
      </w:r>
    </w:p>
    <w:bookmarkEnd w:id="7"/>
    <w:p w14:paraId="6032B2B5" w14:textId="77777777" w:rsidR="00B413E6" w:rsidRPr="00E029AC" w:rsidRDefault="00B413E6" w:rsidP="001E3A34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13FEB0C9" w14:textId="77777777" w:rsidR="00B413E6" w:rsidRPr="00E029AC" w:rsidRDefault="00B413E6" w:rsidP="001E3A34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CD0B921" w14:textId="77777777" w:rsidR="00B413E6" w:rsidRPr="007F0B28" w:rsidRDefault="00B413E6" w:rsidP="00DF6A9F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/>
        <w:rPr>
          <w:i/>
          <w:szCs w:val="22"/>
          <w:lang w:val="hu-HU"/>
        </w:rPr>
      </w:pPr>
      <w:r w:rsidRPr="00E029AC">
        <w:rPr>
          <w:b/>
          <w:szCs w:val="22"/>
          <w:lang w:val="hu-HU"/>
        </w:rPr>
        <w:t>16.</w:t>
      </w:r>
      <w:r w:rsidRPr="00E029AC">
        <w:rPr>
          <w:b/>
          <w:szCs w:val="22"/>
          <w:lang w:val="hu-HU"/>
        </w:rPr>
        <w:tab/>
        <w:t>BRAILLE ÍRÁSSAL FELTÜNTETETT INFORMÁCIÓK</w:t>
      </w:r>
    </w:p>
    <w:p w14:paraId="5E5B03F9" w14:textId="77777777" w:rsidR="001E3A34" w:rsidRPr="004E2227" w:rsidRDefault="001E3A34" w:rsidP="000E73DB">
      <w:pPr>
        <w:rPr>
          <w:szCs w:val="22"/>
          <w:lang w:val="hu-HU"/>
        </w:rPr>
      </w:pPr>
    </w:p>
    <w:p w14:paraId="64B45141" w14:textId="77777777" w:rsidR="00B413E6" w:rsidRPr="00417542" w:rsidRDefault="00B413E6" w:rsidP="000E73DB">
      <w:pPr>
        <w:rPr>
          <w:szCs w:val="22"/>
          <w:lang w:val="bg-BG"/>
        </w:rPr>
      </w:pPr>
      <w:r w:rsidRPr="00417542">
        <w:rPr>
          <w:szCs w:val="22"/>
          <w:highlight w:val="lightGray"/>
          <w:lang w:val="bg-BG"/>
        </w:rPr>
        <w:t>Braille-ír</w:t>
      </w:r>
      <w:r w:rsidR="005958AD" w:rsidRPr="00417542">
        <w:rPr>
          <w:szCs w:val="22"/>
          <w:highlight w:val="lightGray"/>
          <w:lang w:val="bg-BG"/>
        </w:rPr>
        <w:t>ás feltüntetése alól felmentve.</w:t>
      </w:r>
    </w:p>
    <w:p w14:paraId="749E16BB" w14:textId="77777777" w:rsidR="00B6675D" w:rsidRPr="00417542" w:rsidRDefault="00B6675D" w:rsidP="000E73DB">
      <w:pPr>
        <w:rPr>
          <w:szCs w:val="22"/>
          <w:lang w:val="bg-BG"/>
        </w:rPr>
      </w:pPr>
    </w:p>
    <w:p w14:paraId="6FDB0841" w14:textId="77777777" w:rsidR="00A53B74" w:rsidRPr="00417542" w:rsidRDefault="00A53B74" w:rsidP="00A53B74">
      <w:pPr>
        <w:suppressAutoHyphens/>
        <w:rPr>
          <w:szCs w:val="22"/>
          <w:lang w:val="hu-HU"/>
        </w:rPr>
      </w:pPr>
    </w:p>
    <w:p w14:paraId="40D89D6D" w14:textId="77777777" w:rsidR="00A53B74" w:rsidRPr="00417542" w:rsidRDefault="00A53B74" w:rsidP="00A53B74">
      <w:pPr>
        <w:keepNext/>
        <w:numPr>
          <w:ilvl w:val="1"/>
          <w:numId w:val="4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hanging="1650"/>
        <w:outlineLvl w:val="0"/>
        <w:rPr>
          <w:i/>
          <w:noProof/>
          <w:szCs w:val="22"/>
        </w:rPr>
      </w:pPr>
      <w:r w:rsidRPr="00417542">
        <w:rPr>
          <w:b/>
          <w:noProof/>
          <w:szCs w:val="22"/>
        </w:rPr>
        <w:t>EGYEDI AZONOSÍTÓ – 2D VONALKÓD</w:t>
      </w:r>
    </w:p>
    <w:p w14:paraId="511C2328" w14:textId="77777777" w:rsidR="00A53B74" w:rsidRPr="00417542" w:rsidRDefault="00A53B74" w:rsidP="00A53B74">
      <w:pPr>
        <w:tabs>
          <w:tab w:val="left" w:pos="720"/>
        </w:tabs>
        <w:rPr>
          <w:noProof/>
          <w:vanish/>
          <w:szCs w:val="22"/>
        </w:rPr>
      </w:pPr>
    </w:p>
    <w:p w14:paraId="3F7D9717" w14:textId="77777777" w:rsidR="00A53B74" w:rsidRPr="00417542" w:rsidRDefault="00A53B74" w:rsidP="00A53B74">
      <w:pPr>
        <w:rPr>
          <w:noProof/>
          <w:szCs w:val="22"/>
          <w:highlight w:val="lightGray"/>
        </w:rPr>
      </w:pPr>
      <w:r w:rsidRPr="00417542">
        <w:rPr>
          <w:noProof/>
          <w:szCs w:val="22"/>
          <w:highlight w:val="lightGray"/>
        </w:rPr>
        <w:t>Nem értelmezhető.</w:t>
      </w:r>
    </w:p>
    <w:p w14:paraId="501A13DD" w14:textId="77777777" w:rsidR="00A53B74" w:rsidRPr="00417542" w:rsidRDefault="00A53B74" w:rsidP="00A53B74">
      <w:pPr>
        <w:tabs>
          <w:tab w:val="left" w:pos="720"/>
        </w:tabs>
        <w:rPr>
          <w:noProof/>
          <w:szCs w:val="22"/>
        </w:rPr>
      </w:pPr>
    </w:p>
    <w:p w14:paraId="1378DC34" w14:textId="77777777" w:rsidR="00A53B74" w:rsidRPr="00417542" w:rsidRDefault="00A53B74" w:rsidP="00A53B74">
      <w:pPr>
        <w:tabs>
          <w:tab w:val="left" w:pos="720"/>
        </w:tabs>
        <w:rPr>
          <w:noProof/>
          <w:szCs w:val="22"/>
        </w:rPr>
      </w:pPr>
    </w:p>
    <w:p w14:paraId="1EA48558" w14:textId="77777777" w:rsidR="00A53B74" w:rsidRPr="00417542" w:rsidRDefault="00A53B74" w:rsidP="00A53B74">
      <w:pPr>
        <w:keepNext/>
        <w:numPr>
          <w:ilvl w:val="1"/>
          <w:numId w:val="4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/>
        <w:outlineLvl w:val="0"/>
        <w:rPr>
          <w:i/>
          <w:noProof/>
          <w:szCs w:val="22"/>
        </w:rPr>
      </w:pPr>
      <w:r w:rsidRPr="00417542">
        <w:rPr>
          <w:b/>
          <w:noProof/>
          <w:szCs w:val="22"/>
        </w:rPr>
        <w:t>EGYEDI AZONOSÍTÓ OLVASHATÓ FORMÁTUMA</w:t>
      </w:r>
    </w:p>
    <w:p w14:paraId="289C3B44" w14:textId="77777777" w:rsidR="00A53B74" w:rsidRPr="00417542" w:rsidRDefault="00A53B74" w:rsidP="00A53B74">
      <w:pPr>
        <w:tabs>
          <w:tab w:val="left" w:pos="720"/>
        </w:tabs>
        <w:rPr>
          <w:noProof/>
          <w:szCs w:val="22"/>
        </w:rPr>
      </w:pPr>
    </w:p>
    <w:p w14:paraId="0C9A5F52" w14:textId="77777777" w:rsidR="00A53B74" w:rsidRPr="00417542" w:rsidRDefault="00A53B74" w:rsidP="00A53B74">
      <w:pPr>
        <w:rPr>
          <w:noProof/>
          <w:vanish/>
          <w:szCs w:val="22"/>
        </w:rPr>
      </w:pPr>
      <w:r w:rsidRPr="00417542">
        <w:rPr>
          <w:noProof/>
          <w:szCs w:val="22"/>
          <w:highlight w:val="lightGray"/>
          <w:shd w:val="clear" w:color="auto" w:fill="CCCCCC"/>
        </w:rPr>
        <w:t>Nem értelmezhető.</w:t>
      </w:r>
    </w:p>
    <w:p w14:paraId="1947886F" w14:textId="77777777" w:rsidR="00A53B74" w:rsidRPr="00417542" w:rsidRDefault="00A53B74" w:rsidP="00A53B74">
      <w:pPr>
        <w:tabs>
          <w:tab w:val="left" w:pos="720"/>
        </w:tabs>
        <w:rPr>
          <w:noProof/>
          <w:vanish/>
          <w:szCs w:val="22"/>
        </w:rPr>
      </w:pPr>
    </w:p>
    <w:p w14:paraId="6849D447" w14:textId="77777777" w:rsidR="00B6675D" w:rsidRPr="00417542" w:rsidRDefault="00B6675D" w:rsidP="000E73DB">
      <w:pPr>
        <w:rPr>
          <w:szCs w:val="22"/>
          <w:lang w:val="bg-BG"/>
        </w:rPr>
      </w:pPr>
    </w:p>
    <w:p w14:paraId="73618C58" w14:textId="77777777" w:rsidR="00A32077" w:rsidRPr="00417542" w:rsidRDefault="00A53B74" w:rsidP="00A3207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uppressAutoHyphens/>
        <w:rPr>
          <w:b/>
          <w:szCs w:val="22"/>
          <w:lang w:val="hu-HU"/>
        </w:rPr>
      </w:pPr>
      <w:r w:rsidRPr="00417542">
        <w:rPr>
          <w:szCs w:val="22"/>
          <w:lang w:val="bg-BG"/>
        </w:rPr>
        <w:br w:type="page"/>
      </w:r>
      <w:r w:rsidR="00A32077" w:rsidRPr="00417542">
        <w:rPr>
          <w:b/>
          <w:szCs w:val="22"/>
          <w:lang w:val="hu-HU"/>
        </w:rPr>
        <w:lastRenderedPageBreak/>
        <w:t>A KÜLSŐ ÉS KÖZVETLEN CSOMAGOLÁSON FELTÜNTETENDŐ ADATOK</w:t>
      </w:r>
    </w:p>
    <w:p w14:paraId="00520309" w14:textId="77777777" w:rsidR="00A32077" w:rsidRPr="00417542" w:rsidRDefault="00A32077" w:rsidP="00A32077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</w:p>
    <w:p w14:paraId="654B1582" w14:textId="77777777" w:rsidR="00A32077" w:rsidRPr="007807B0" w:rsidRDefault="00A32077" w:rsidP="00A32077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  <w:r w:rsidRPr="00417542">
        <w:rPr>
          <w:rFonts w:ascii="Times New Roman" w:hAnsi="Times New Roman"/>
          <w:b/>
          <w:sz w:val="22"/>
          <w:szCs w:val="22"/>
          <w:lang w:val="hu-HU"/>
        </w:rPr>
        <w:t xml:space="preserve">5 db </w:t>
      </w:r>
      <w:r w:rsidRPr="007807B0">
        <w:rPr>
          <w:rFonts w:ascii="Times New Roman" w:hAnsi="Times New Roman"/>
          <w:b/>
          <w:sz w:val="22"/>
          <w:szCs w:val="22"/>
          <w:lang w:val="hu-HU"/>
        </w:rPr>
        <w:t xml:space="preserve">5 ml-es </w:t>
      </w:r>
      <w:r w:rsidR="00597B4D" w:rsidRPr="007807B0">
        <w:rPr>
          <w:rFonts w:ascii="Times New Roman" w:hAnsi="Times New Roman"/>
          <w:b/>
          <w:sz w:val="22"/>
          <w:szCs w:val="22"/>
          <w:lang w:val="hu-HU"/>
        </w:rPr>
        <w:t>0,9%-os nátrium-klorid oldatos injekció</w:t>
      </w:r>
    </w:p>
    <w:p w14:paraId="0C8500A3" w14:textId="77777777" w:rsidR="00A32077" w:rsidRPr="00E029AC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57617FF" w14:textId="77777777" w:rsidR="00A32077" w:rsidRPr="00E029AC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7E8386F9" w14:textId="77777777" w:rsidR="00A32077" w:rsidRPr="00E029AC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1.</w:t>
      </w:r>
      <w:r w:rsidRPr="00E029AC">
        <w:rPr>
          <w:b/>
          <w:szCs w:val="22"/>
          <w:lang w:val="hu-HU"/>
        </w:rPr>
        <w:tab/>
        <w:t xml:space="preserve">A GYÓGYSZER </w:t>
      </w:r>
      <w:r w:rsidRPr="00E029AC">
        <w:rPr>
          <w:b/>
          <w:noProof/>
          <w:szCs w:val="22"/>
          <w:lang w:val="hu-HU" w:eastAsia="en-US"/>
        </w:rPr>
        <w:t>NEVE</w:t>
      </w:r>
    </w:p>
    <w:p w14:paraId="16DDE988" w14:textId="77777777" w:rsidR="00A32077" w:rsidRPr="00E029AC" w:rsidRDefault="00A32077" w:rsidP="00A32077">
      <w:pPr>
        <w:pStyle w:val="AmmDenomination"/>
        <w:spacing w:after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5A54CF9C" w14:textId="77777777" w:rsidR="00A32077" w:rsidRPr="004E2227" w:rsidRDefault="00597B4D" w:rsidP="00A32077">
      <w:pPr>
        <w:suppressAutoHyphens/>
        <w:spacing w:line="260" w:lineRule="exact"/>
        <w:rPr>
          <w:bCs/>
          <w:caps/>
          <w:szCs w:val="22"/>
          <w:lang w:val="hu-HU" w:eastAsia="hu-HU"/>
        </w:rPr>
      </w:pPr>
      <w:r w:rsidRPr="004E2227">
        <w:rPr>
          <w:szCs w:val="22"/>
          <w:lang w:val="hu-HU"/>
        </w:rPr>
        <w:t>0,9%-os nátrium-klorid oldatos injekció</w:t>
      </w:r>
      <w:r w:rsidR="00A32077" w:rsidRPr="004E2227">
        <w:rPr>
          <w:szCs w:val="22"/>
          <w:lang w:val="hu-HU"/>
        </w:rPr>
        <w:t>, 5 ml</w:t>
      </w:r>
    </w:p>
    <w:p w14:paraId="02AD7F46" w14:textId="77777777" w:rsidR="00A32077" w:rsidRPr="00357EAA" w:rsidRDefault="00350F4E" w:rsidP="00A32077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  <w:r>
        <w:rPr>
          <w:rFonts w:ascii="Times New Roman" w:eastAsia="MS Mincho" w:hAnsi="Times New Roman"/>
          <w:b w:val="0"/>
          <w:sz w:val="22"/>
          <w:szCs w:val="22"/>
          <w:lang w:val="hu-HU"/>
        </w:rPr>
        <w:t>s</w:t>
      </w:r>
      <w:r w:rsidR="00A32077" w:rsidRPr="0023325A">
        <w:rPr>
          <w:rFonts w:ascii="Times New Roman" w:eastAsia="MS Mincho" w:hAnsi="Times New Roman"/>
          <w:b w:val="0"/>
          <w:sz w:val="22"/>
          <w:szCs w:val="22"/>
          <w:lang w:val="hu-HU"/>
        </w:rPr>
        <w:t>teril</w:t>
      </w:r>
    </w:p>
    <w:p w14:paraId="54F84D9C" w14:textId="77777777" w:rsidR="00A32077" w:rsidRPr="00D608BA" w:rsidRDefault="00A32077" w:rsidP="00A32077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54C647D1" w14:textId="77777777" w:rsidR="00A32077" w:rsidRPr="00D608BA" w:rsidRDefault="00A32077" w:rsidP="00A32077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55BE0E37" w14:textId="77777777" w:rsidR="00A32077" w:rsidRPr="00BA27F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2.</w:t>
      </w:r>
      <w:r w:rsidRPr="00BA27FA">
        <w:rPr>
          <w:b/>
          <w:szCs w:val="22"/>
          <w:lang w:val="hu-HU"/>
        </w:rPr>
        <w:tab/>
        <w:t>HATÓANYAG(OK) MEGNEVEZÉSE</w:t>
      </w:r>
    </w:p>
    <w:p w14:paraId="77344665" w14:textId="77777777" w:rsidR="00A32077" w:rsidRPr="00417542" w:rsidRDefault="00A32077" w:rsidP="00A32077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2B7D788B" w14:textId="77777777" w:rsidR="00A32077" w:rsidRPr="00357EAA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7863D0C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3.</w:t>
      </w:r>
      <w:r w:rsidRPr="00D608BA">
        <w:rPr>
          <w:b/>
          <w:szCs w:val="22"/>
          <w:lang w:val="hu-HU"/>
        </w:rPr>
        <w:tab/>
        <w:t>SEGÉDANYAGOK FELSOROLÁSA</w:t>
      </w:r>
    </w:p>
    <w:p w14:paraId="43E0B2F3" w14:textId="77777777" w:rsidR="00A32077" w:rsidRPr="0023325A" w:rsidRDefault="00A32077" w:rsidP="0041754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1E3DF9F5" w14:textId="77777777" w:rsidR="00A32077" w:rsidRPr="00357EAA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AAAF223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4.</w:t>
      </w:r>
      <w:r w:rsidRPr="00D608BA">
        <w:rPr>
          <w:b/>
          <w:szCs w:val="22"/>
          <w:lang w:val="hu-HU"/>
        </w:rPr>
        <w:tab/>
        <w:t>GYÓGYSZERFORMA ÉS TARTALOM</w:t>
      </w:r>
    </w:p>
    <w:p w14:paraId="1B180328" w14:textId="77777777" w:rsidR="00A32077" w:rsidRPr="00D608BA" w:rsidRDefault="00A32077" w:rsidP="00A32077">
      <w:pPr>
        <w:pStyle w:val="AmmCorpsTexte"/>
        <w:spacing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033DD23A" w14:textId="77777777" w:rsidR="00D608BA" w:rsidRDefault="00D608BA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417542">
        <w:rPr>
          <w:rFonts w:ascii="Times New Roman" w:hAnsi="Times New Roman"/>
          <w:sz w:val="22"/>
          <w:szCs w:val="22"/>
          <w:highlight w:val="lightGray"/>
          <w:lang w:val="hu-HU"/>
        </w:rPr>
        <w:t>Csak a dobozon:</w:t>
      </w:r>
    </w:p>
    <w:p w14:paraId="75B6B37D" w14:textId="77777777" w:rsidR="00D608BA" w:rsidRPr="00417542" w:rsidRDefault="00D608BA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417542">
        <w:rPr>
          <w:rFonts w:ascii="Times New Roman" w:hAnsi="Times New Roman"/>
          <w:sz w:val="22"/>
          <w:szCs w:val="22"/>
          <w:lang w:val="hu-HU"/>
        </w:rPr>
        <w:t>5 db</w:t>
      </w:r>
    </w:p>
    <w:p w14:paraId="7D10B9FF" w14:textId="77777777" w:rsidR="00D608BA" w:rsidRPr="00417542" w:rsidRDefault="00D608BA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5BC58A9" w14:textId="77777777" w:rsidR="00A32077" w:rsidRPr="00616749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25A209F6" w14:textId="77777777" w:rsidR="00A32077" w:rsidRPr="00616749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5.</w:t>
      </w:r>
      <w:r w:rsidRPr="00616749">
        <w:rPr>
          <w:b/>
          <w:szCs w:val="22"/>
          <w:lang w:val="hu-HU"/>
        </w:rPr>
        <w:tab/>
        <w:t>AZ ALKALMAZÁSSAL KAPCSOLATOS TUDNIVALÓK ÉS AZ ALKALMAZÁS MÓDJA(I)</w:t>
      </w:r>
    </w:p>
    <w:p w14:paraId="5464EF8B" w14:textId="77777777" w:rsidR="00A32077" w:rsidRPr="00093BED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3F4684C8" w14:textId="77777777" w:rsidR="00A32077" w:rsidRPr="0023325A" w:rsidRDefault="00A32077" w:rsidP="00A32077">
      <w:pPr>
        <w:suppressAutoHyphens/>
        <w:rPr>
          <w:szCs w:val="22"/>
          <w:lang w:val="hu-HU"/>
        </w:rPr>
      </w:pPr>
    </w:p>
    <w:p w14:paraId="0F60CBF8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6.</w:t>
      </w:r>
      <w:r w:rsidRPr="00357EAA">
        <w:rPr>
          <w:b/>
          <w:szCs w:val="22"/>
          <w:lang w:val="hu-HU"/>
        </w:rPr>
        <w:tab/>
        <w:t>KÜLÖN FIGYELME</w:t>
      </w:r>
      <w:r w:rsidRPr="00D608BA">
        <w:rPr>
          <w:b/>
          <w:szCs w:val="22"/>
          <w:lang w:val="hu-HU"/>
        </w:rPr>
        <w:t>ZTETÉS, MELY SZERINT A GYÓGYSZERT GYERMEKEKTŐL ELZÁRVA KELL TARTANI</w:t>
      </w:r>
    </w:p>
    <w:p w14:paraId="0F7D9E5F" w14:textId="77777777" w:rsidR="00A32077" w:rsidRPr="00D608BA" w:rsidRDefault="00A32077" w:rsidP="00A32077">
      <w:pPr>
        <w:suppressAutoHyphens/>
        <w:rPr>
          <w:noProof/>
          <w:szCs w:val="22"/>
          <w:lang w:val="hu-HU"/>
        </w:rPr>
      </w:pPr>
    </w:p>
    <w:p w14:paraId="61315B9B" w14:textId="77777777" w:rsidR="00A32077" w:rsidRPr="00616749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3D9432E2" w14:textId="77777777" w:rsidR="00A32077" w:rsidRPr="00616749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7.</w:t>
      </w:r>
      <w:r w:rsidRPr="00616749">
        <w:rPr>
          <w:b/>
          <w:szCs w:val="22"/>
          <w:lang w:val="hu-HU"/>
        </w:rPr>
        <w:tab/>
        <w:t>TOVÁBBI FIGYELMEZTETÉS(EK), AMENNYIBEN SZÜKSÉGES</w:t>
      </w:r>
    </w:p>
    <w:p w14:paraId="7970DF51" w14:textId="77777777" w:rsidR="00A32077" w:rsidRPr="00337B9B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7A3410BF" w14:textId="77777777" w:rsidR="00A32077" w:rsidRPr="00337B9B" w:rsidRDefault="00A32077" w:rsidP="00A32077">
      <w:pPr>
        <w:suppressAutoHyphens/>
        <w:spacing w:line="260" w:lineRule="exact"/>
        <w:rPr>
          <w:szCs w:val="22"/>
          <w:lang w:val="hu-HU" w:eastAsia="hu-HU"/>
        </w:rPr>
      </w:pPr>
      <w:r w:rsidRPr="00417542">
        <w:rPr>
          <w:bCs/>
          <w:szCs w:val="22"/>
          <w:lang w:val="hu-HU" w:eastAsia="hu-HU"/>
        </w:rPr>
        <w:t>M</w:t>
      </w:r>
      <w:r w:rsidR="00337B9B" w:rsidRPr="00417542">
        <w:rPr>
          <w:bCs/>
          <w:szCs w:val="22"/>
          <w:lang w:val="hu-HU" w:eastAsia="hu-HU"/>
        </w:rPr>
        <w:t>ontek</w:t>
      </w:r>
      <w:r w:rsidRPr="00337B9B">
        <w:rPr>
          <w:bCs/>
          <w:szCs w:val="22"/>
          <w:lang w:val="hu-HU" w:eastAsia="hu-HU"/>
        </w:rPr>
        <w:t xml:space="preserve"> </w:t>
      </w:r>
      <w:r w:rsidRPr="00337B9B">
        <w:rPr>
          <w:szCs w:val="22"/>
          <w:lang w:val="hu-HU" w:eastAsia="hu-HU"/>
        </w:rPr>
        <w:t xml:space="preserve">radioaktív izotóp generátorral </w:t>
      </w:r>
      <w:r w:rsidR="007807B0" w:rsidRPr="007807B0">
        <w:rPr>
          <w:szCs w:val="22"/>
          <w:lang w:val="hu-HU" w:eastAsia="hu-HU"/>
        </w:rPr>
        <w:t>történő használatra</w:t>
      </w:r>
      <w:r w:rsidRPr="00337B9B">
        <w:rPr>
          <w:szCs w:val="22"/>
          <w:lang w:val="hu-HU" w:eastAsia="hu-HU"/>
        </w:rPr>
        <w:t>.</w:t>
      </w:r>
    </w:p>
    <w:p w14:paraId="3A736600" w14:textId="77777777" w:rsidR="00A32077" w:rsidRPr="00093BED" w:rsidRDefault="00A32077" w:rsidP="00A32077">
      <w:pPr>
        <w:keepNext/>
        <w:keepLines/>
        <w:rPr>
          <w:szCs w:val="22"/>
          <w:lang w:val="hu-HU"/>
        </w:rPr>
      </w:pPr>
    </w:p>
    <w:p w14:paraId="781CD627" w14:textId="77777777" w:rsidR="00A32077" w:rsidRPr="0023325A" w:rsidRDefault="00A32077" w:rsidP="00A32077">
      <w:pPr>
        <w:keepNext/>
        <w:keepLines/>
        <w:rPr>
          <w:szCs w:val="22"/>
          <w:lang w:val="hu-HU"/>
        </w:rPr>
      </w:pPr>
    </w:p>
    <w:p w14:paraId="0550934D" w14:textId="77777777" w:rsidR="00A32077" w:rsidRPr="00357EA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8.</w:t>
      </w:r>
      <w:r w:rsidRPr="00357EAA">
        <w:rPr>
          <w:b/>
          <w:szCs w:val="22"/>
          <w:lang w:val="hu-HU"/>
        </w:rPr>
        <w:tab/>
        <w:t>LEJÁRATI IDŐ</w:t>
      </w:r>
    </w:p>
    <w:p w14:paraId="7F2FB1A2" w14:textId="77777777" w:rsidR="00A32077" w:rsidRPr="00D608BA" w:rsidRDefault="00A32077" w:rsidP="00A32077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3BE8AB0" w14:textId="77777777" w:rsidR="00A32077" w:rsidRPr="0023325A" w:rsidRDefault="00A32077" w:rsidP="00A32077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  <w:r w:rsidRPr="00D608BA">
        <w:rPr>
          <w:rFonts w:ascii="Times New Roman" w:hAnsi="Times New Roman"/>
          <w:sz w:val="22"/>
          <w:szCs w:val="22"/>
          <w:lang w:val="hu-HU"/>
        </w:rPr>
        <w:t xml:space="preserve">EXP: </w:t>
      </w:r>
      <w:r w:rsidR="00CC6B29">
        <w:rPr>
          <w:rFonts w:ascii="Times New Roman" w:hAnsi="Times New Roman"/>
          <w:sz w:val="22"/>
          <w:szCs w:val="22"/>
          <w:lang w:val="hu-HU"/>
        </w:rPr>
        <w:t>{</w:t>
      </w:r>
      <w:r w:rsidRPr="0023325A">
        <w:rPr>
          <w:rFonts w:ascii="Times New Roman" w:hAnsi="Times New Roman"/>
          <w:sz w:val="22"/>
          <w:szCs w:val="22"/>
          <w:lang w:val="hu-HU"/>
        </w:rPr>
        <w:t>NN HHH ÉÉÉÉ</w:t>
      </w:r>
      <w:r w:rsidR="00CC6B29">
        <w:rPr>
          <w:rFonts w:ascii="Times New Roman" w:hAnsi="Times New Roman"/>
          <w:sz w:val="22"/>
          <w:szCs w:val="22"/>
          <w:lang w:val="hu-HU"/>
        </w:rPr>
        <w:t>}</w:t>
      </w:r>
    </w:p>
    <w:p w14:paraId="1FDB5F13" w14:textId="77777777" w:rsidR="00A32077" w:rsidRPr="00357EAA" w:rsidRDefault="00A32077" w:rsidP="00A32077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3DDB2D46" w14:textId="77777777" w:rsidR="00A53B74" w:rsidRPr="00D608BA" w:rsidRDefault="00A53B74" w:rsidP="00A32077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C64BA50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9.</w:t>
      </w:r>
      <w:r w:rsidRPr="00D608BA">
        <w:rPr>
          <w:b/>
          <w:szCs w:val="22"/>
          <w:lang w:val="hu-HU"/>
        </w:rPr>
        <w:tab/>
        <w:t>KÜLÖNLEGES TÁROLÁSI ELŐÍRÁSOK</w:t>
      </w:r>
    </w:p>
    <w:p w14:paraId="5F4C4768" w14:textId="77777777" w:rsidR="00A32077" w:rsidRPr="00D608BA" w:rsidRDefault="00A32077" w:rsidP="00A32077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</w:p>
    <w:p w14:paraId="0C5C5167" w14:textId="77777777" w:rsidR="00A32077" w:rsidRPr="00616749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CAB901E" w14:textId="77777777" w:rsidR="00A32077" w:rsidRPr="00093BED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10.</w:t>
      </w:r>
      <w:r w:rsidRPr="00616749">
        <w:rPr>
          <w:b/>
          <w:szCs w:val="22"/>
          <w:lang w:val="hu-HU"/>
        </w:rPr>
        <w:tab/>
        <w:t>KÜLÖNLEGES ÓVINTÉZKEDÉSEK A FEL NEM HASZNÁLT G</w:t>
      </w:r>
      <w:r w:rsidRPr="00337B9B">
        <w:rPr>
          <w:b/>
          <w:szCs w:val="22"/>
          <w:lang w:val="hu-HU"/>
        </w:rPr>
        <w:t>YÓGYSZEREK VAGY AZ ILYEN TERMÉKEKBŐL KELETKEZETT HULLADÉKANYAGOK ÁRTA</w:t>
      </w:r>
      <w:r w:rsidRPr="00093BED">
        <w:rPr>
          <w:b/>
          <w:szCs w:val="22"/>
          <w:lang w:val="hu-HU"/>
        </w:rPr>
        <w:t>LMATLANNÁ TÉTELÉRE, HA ILYENEKRE SZÜKSÉG VAN</w:t>
      </w:r>
    </w:p>
    <w:p w14:paraId="6CC4B579" w14:textId="77777777" w:rsidR="00A32077" w:rsidRPr="0023325A" w:rsidRDefault="00A32077" w:rsidP="00A32077">
      <w:pPr>
        <w:rPr>
          <w:szCs w:val="22"/>
          <w:lang w:val="hu-HU"/>
        </w:rPr>
      </w:pPr>
    </w:p>
    <w:p w14:paraId="5172D659" w14:textId="77777777" w:rsidR="00A32077" w:rsidRPr="0023325A" w:rsidRDefault="00A32077" w:rsidP="00A32077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3D95E3AE" w14:textId="77777777" w:rsidR="00A32077" w:rsidRPr="00357EA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11.</w:t>
      </w:r>
      <w:r w:rsidRPr="00357EAA">
        <w:rPr>
          <w:b/>
          <w:szCs w:val="22"/>
          <w:lang w:val="hu-HU"/>
        </w:rPr>
        <w:tab/>
        <w:t>A FORGALOMBA HOZATALI ENGEDÉLY JOGOSULTJÁNAK NEVE ÉS CÍME</w:t>
      </w:r>
    </w:p>
    <w:p w14:paraId="3A4C71C3" w14:textId="77777777" w:rsidR="00A32077" w:rsidRPr="00D608BA" w:rsidRDefault="00A32077" w:rsidP="00A32077">
      <w:pPr>
        <w:pStyle w:val="AmmAnnexeTitre2Bis"/>
        <w:spacing w:before="0" w:after="0"/>
        <w:rPr>
          <w:rFonts w:ascii="Times New Roman" w:eastAsia="Arial" w:hAnsi="Times New Roman"/>
          <w:b w:val="0"/>
          <w:color w:val="auto"/>
          <w:sz w:val="22"/>
          <w:szCs w:val="22"/>
          <w:lang w:val="hu-HU"/>
        </w:rPr>
      </w:pPr>
    </w:p>
    <w:p w14:paraId="21B520BB" w14:textId="6935F24A" w:rsidR="00A32077" w:rsidRPr="00C44419" w:rsidRDefault="00C44419" w:rsidP="00A32077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Curium Romania</w:t>
      </w:r>
      <w:r w:rsidR="00A32077" w:rsidRPr="00C44419">
        <w:rPr>
          <w:szCs w:val="22"/>
          <w:lang w:val="hu-HU"/>
        </w:rPr>
        <w:t xml:space="preserve"> SRL</w:t>
      </w:r>
    </w:p>
    <w:p w14:paraId="3CB56613" w14:textId="77777777" w:rsidR="00A32077" w:rsidRPr="00C44419" w:rsidRDefault="00A32077" w:rsidP="00A32077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Pantelimon, Str. Gradinarilor, nr.1</w:t>
      </w:r>
    </w:p>
    <w:p w14:paraId="1619ACF7" w14:textId="77777777" w:rsidR="00A32077" w:rsidRPr="00C44419" w:rsidRDefault="00A32077" w:rsidP="00A32077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I</w:t>
      </w:r>
      <w:r w:rsidR="001F3451" w:rsidRPr="00C44419">
        <w:rPr>
          <w:szCs w:val="22"/>
          <w:lang w:val="hu-HU"/>
        </w:rPr>
        <w:t>lfov, 077415</w:t>
      </w:r>
    </w:p>
    <w:p w14:paraId="720D2CD6" w14:textId="77777777" w:rsidR="00A32077" w:rsidRPr="00E029AC" w:rsidRDefault="00A32077" w:rsidP="00A32077">
      <w:pPr>
        <w:tabs>
          <w:tab w:val="left" w:pos="0"/>
          <w:tab w:val="left" w:pos="851"/>
        </w:tabs>
        <w:rPr>
          <w:szCs w:val="22"/>
          <w:lang w:val="hu-HU"/>
        </w:rPr>
      </w:pPr>
      <w:r w:rsidRPr="00E029AC">
        <w:rPr>
          <w:szCs w:val="22"/>
          <w:lang w:val="hu-HU"/>
        </w:rPr>
        <w:lastRenderedPageBreak/>
        <w:t>Románia</w:t>
      </w:r>
    </w:p>
    <w:p w14:paraId="7E7DF4EA" w14:textId="77777777" w:rsidR="00A32077" w:rsidRPr="00E029AC" w:rsidRDefault="00A32077" w:rsidP="00A32077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4129B9DB" w14:textId="77777777" w:rsidR="00A32077" w:rsidRPr="00E029AC" w:rsidRDefault="00A32077" w:rsidP="00A32077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78CBE258" w14:textId="77777777" w:rsidR="00A32077" w:rsidRPr="007F0B28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12.</w:t>
      </w:r>
      <w:r w:rsidRPr="00E029AC">
        <w:rPr>
          <w:b/>
          <w:szCs w:val="22"/>
          <w:lang w:val="hu-HU"/>
        </w:rPr>
        <w:tab/>
        <w:t>A FORGAL</w:t>
      </w:r>
      <w:r w:rsidRPr="007F0B28">
        <w:rPr>
          <w:b/>
          <w:szCs w:val="22"/>
          <w:lang w:val="hu-HU"/>
        </w:rPr>
        <w:t>OMBA HOZATALI ENGEDÉLY SZÁMA(I)</w:t>
      </w:r>
    </w:p>
    <w:p w14:paraId="40B7375D" w14:textId="77777777" w:rsidR="00A32077" w:rsidRPr="004E2227" w:rsidRDefault="00A32077" w:rsidP="00A32077">
      <w:pPr>
        <w:rPr>
          <w:szCs w:val="22"/>
          <w:lang w:val="hu-HU"/>
        </w:rPr>
      </w:pPr>
    </w:p>
    <w:p w14:paraId="4FD3CC1E" w14:textId="77777777" w:rsidR="00A32077" w:rsidRPr="00417542" w:rsidRDefault="00A32077" w:rsidP="00A32077">
      <w:pPr>
        <w:rPr>
          <w:szCs w:val="22"/>
          <w:lang w:val="hu-HU"/>
        </w:rPr>
      </w:pPr>
    </w:p>
    <w:p w14:paraId="0B4A72DE" w14:textId="77777777" w:rsidR="00A32077" w:rsidRPr="00417542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13.</w:t>
      </w:r>
      <w:r w:rsidRPr="00417542">
        <w:rPr>
          <w:b/>
          <w:szCs w:val="22"/>
          <w:lang w:val="hu-HU"/>
        </w:rPr>
        <w:tab/>
        <w:t>A GYÁRTÁSI TÉTEL SZÁMA</w:t>
      </w:r>
    </w:p>
    <w:p w14:paraId="42256B91" w14:textId="77777777" w:rsidR="00A32077" w:rsidRPr="00417542" w:rsidRDefault="00A32077" w:rsidP="00A32077">
      <w:pPr>
        <w:rPr>
          <w:szCs w:val="22"/>
          <w:lang w:val="hu-HU"/>
        </w:rPr>
      </w:pPr>
    </w:p>
    <w:p w14:paraId="309C6701" w14:textId="77777777" w:rsidR="00A32077" w:rsidRPr="00417542" w:rsidRDefault="00A32077" w:rsidP="00A32077">
      <w:pPr>
        <w:rPr>
          <w:szCs w:val="22"/>
          <w:lang w:val="hu-HU"/>
        </w:rPr>
      </w:pPr>
      <w:r w:rsidRPr="00417542">
        <w:rPr>
          <w:szCs w:val="22"/>
          <w:lang w:val="hu-HU"/>
        </w:rPr>
        <w:t xml:space="preserve">Lot: </w:t>
      </w:r>
    </w:p>
    <w:p w14:paraId="7B285638" w14:textId="77777777" w:rsidR="00A32077" w:rsidRPr="00417542" w:rsidRDefault="00A32077" w:rsidP="00A32077">
      <w:pPr>
        <w:rPr>
          <w:szCs w:val="22"/>
          <w:lang w:val="hu-HU"/>
        </w:rPr>
      </w:pPr>
    </w:p>
    <w:p w14:paraId="55809FC6" w14:textId="77777777" w:rsidR="00A32077" w:rsidRPr="00417542" w:rsidRDefault="00A32077" w:rsidP="00A32077">
      <w:pPr>
        <w:rPr>
          <w:szCs w:val="22"/>
          <w:lang w:val="hu-HU"/>
        </w:rPr>
      </w:pPr>
    </w:p>
    <w:p w14:paraId="427E4B77" w14:textId="77777777" w:rsidR="00A32077" w:rsidRPr="00417542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14.</w:t>
      </w:r>
      <w:r w:rsidRPr="00417542">
        <w:rPr>
          <w:b/>
          <w:szCs w:val="22"/>
          <w:lang w:val="hu-HU"/>
        </w:rPr>
        <w:tab/>
        <w:t>A GYÓGYSZER ÁLTALÁNOS BESOROLÁSA RENDELHETŐSÉG SZEMPONTJÁBÓL</w:t>
      </w:r>
    </w:p>
    <w:p w14:paraId="0221FA96" w14:textId="77777777" w:rsidR="00A32077" w:rsidRPr="00417542" w:rsidRDefault="00A32077" w:rsidP="00A32077">
      <w:pPr>
        <w:rPr>
          <w:szCs w:val="22"/>
          <w:lang w:val="hu-HU"/>
        </w:rPr>
      </w:pPr>
    </w:p>
    <w:p w14:paraId="6C97049C" w14:textId="77777777" w:rsidR="00A32077" w:rsidRPr="00357EAA" w:rsidRDefault="00A32077" w:rsidP="00A32077">
      <w:pPr>
        <w:rPr>
          <w:szCs w:val="22"/>
          <w:lang w:val="hu-HU"/>
        </w:rPr>
      </w:pPr>
    </w:p>
    <w:p w14:paraId="7898D6BF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15.</w:t>
      </w:r>
      <w:r w:rsidRPr="00D608BA">
        <w:rPr>
          <w:b/>
          <w:szCs w:val="22"/>
          <w:lang w:val="hu-HU"/>
        </w:rPr>
        <w:tab/>
        <w:t>AZ ALKALMAZÁSRA VONATKOZÓ UTASÍTÁSOK</w:t>
      </w:r>
    </w:p>
    <w:p w14:paraId="1A735AE5" w14:textId="77777777" w:rsidR="00A32077" w:rsidRPr="00417542" w:rsidRDefault="00A32077" w:rsidP="00A32077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5672C042" w14:textId="77777777" w:rsidR="00A32077" w:rsidRPr="00616749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B467F3E" w14:textId="77777777" w:rsidR="00A32077" w:rsidRPr="00337B9B" w:rsidRDefault="00A32077" w:rsidP="002E2EA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/>
        <w:rPr>
          <w:i/>
          <w:szCs w:val="22"/>
          <w:lang w:val="hu-HU"/>
        </w:rPr>
      </w:pPr>
      <w:r w:rsidRPr="00616749">
        <w:rPr>
          <w:b/>
          <w:szCs w:val="22"/>
          <w:lang w:val="hu-HU"/>
        </w:rPr>
        <w:t>16.</w:t>
      </w:r>
      <w:r w:rsidRPr="00616749">
        <w:rPr>
          <w:b/>
          <w:szCs w:val="22"/>
          <w:lang w:val="hu-HU"/>
        </w:rPr>
        <w:tab/>
        <w:t>BRAILLE ÍRÁSSAL FELTÜNTETETT INFORMÁCIÓK</w:t>
      </w:r>
    </w:p>
    <w:p w14:paraId="2A8C2A24" w14:textId="77777777" w:rsidR="00A32077" w:rsidRPr="00093BED" w:rsidRDefault="00A32077" w:rsidP="00A32077">
      <w:pPr>
        <w:rPr>
          <w:szCs w:val="22"/>
          <w:lang w:val="hu-HU"/>
        </w:rPr>
      </w:pPr>
    </w:p>
    <w:p w14:paraId="5E397EE4" w14:textId="77777777" w:rsidR="00A32077" w:rsidRPr="007F4993" w:rsidRDefault="00A32077" w:rsidP="00A32077">
      <w:pPr>
        <w:rPr>
          <w:szCs w:val="22"/>
          <w:lang w:val="bg-BG"/>
        </w:rPr>
      </w:pPr>
    </w:p>
    <w:p w14:paraId="5EC5EC88" w14:textId="77777777" w:rsidR="00A53B74" w:rsidRPr="007F4993" w:rsidRDefault="00A53B74" w:rsidP="00417542">
      <w:pPr>
        <w:keepNext/>
        <w:numPr>
          <w:ilvl w:val="0"/>
          <w:numId w:val="4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7F4993">
        <w:rPr>
          <w:b/>
          <w:noProof/>
          <w:szCs w:val="22"/>
        </w:rPr>
        <w:t>EGYEDI AZONOSÍTÓ – 2D VONALKÓD</w:t>
      </w:r>
    </w:p>
    <w:p w14:paraId="6A101956" w14:textId="77777777" w:rsidR="00A53B74" w:rsidRPr="0023325A" w:rsidRDefault="00A53B74" w:rsidP="00A53B74">
      <w:pPr>
        <w:tabs>
          <w:tab w:val="left" w:pos="720"/>
        </w:tabs>
        <w:rPr>
          <w:noProof/>
          <w:vanish/>
          <w:szCs w:val="22"/>
        </w:rPr>
      </w:pPr>
    </w:p>
    <w:p w14:paraId="06A8E2B8" w14:textId="77777777" w:rsidR="00A53B74" w:rsidRPr="00357EAA" w:rsidRDefault="00A53B74" w:rsidP="00A53B74">
      <w:pPr>
        <w:tabs>
          <w:tab w:val="left" w:pos="720"/>
        </w:tabs>
        <w:rPr>
          <w:noProof/>
          <w:szCs w:val="22"/>
        </w:rPr>
      </w:pPr>
    </w:p>
    <w:p w14:paraId="180E6498" w14:textId="77777777" w:rsidR="00A53B74" w:rsidRPr="00D608BA" w:rsidRDefault="00A53B74" w:rsidP="00417542">
      <w:pPr>
        <w:keepNext/>
        <w:numPr>
          <w:ilvl w:val="0"/>
          <w:numId w:val="4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D608BA">
        <w:rPr>
          <w:b/>
          <w:noProof/>
          <w:szCs w:val="22"/>
        </w:rPr>
        <w:t>EGYEDI AZONOSÍTÓ OLVASHATÓ FORMÁTUMA</w:t>
      </w:r>
    </w:p>
    <w:p w14:paraId="7B35D416" w14:textId="77777777" w:rsidR="00A53B74" w:rsidRPr="00D608BA" w:rsidRDefault="00A53B74" w:rsidP="00A53B74">
      <w:pPr>
        <w:tabs>
          <w:tab w:val="left" w:pos="720"/>
        </w:tabs>
        <w:rPr>
          <w:noProof/>
          <w:szCs w:val="22"/>
        </w:rPr>
      </w:pPr>
    </w:p>
    <w:p w14:paraId="5B164B06" w14:textId="77777777" w:rsidR="00A53B74" w:rsidRPr="00D608BA" w:rsidRDefault="00A53B74" w:rsidP="00A53B74">
      <w:pPr>
        <w:rPr>
          <w:szCs w:val="22"/>
          <w:lang w:val="bg-BG"/>
        </w:rPr>
      </w:pPr>
    </w:p>
    <w:p w14:paraId="014908EA" w14:textId="77777777" w:rsidR="00A32077" w:rsidRPr="00093BED" w:rsidRDefault="001F3451" w:rsidP="00A3207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uppressAutoHyphens/>
        <w:rPr>
          <w:b/>
          <w:szCs w:val="22"/>
          <w:lang w:val="hu-HU"/>
        </w:rPr>
      </w:pPr>
      <w:r w:rsidRPr="00417542">
        <w:rPr>
          <w:szCs w:val="22"/>
          <w:lang w:val="bg-BG"/>
        </w:rPr>
        <w:br w:type="page"/>
      </w:r>
      <w:r w:rsidR="00A32077" w:rsidRPr="00417542">
        <w:rPr>
          <w:b/>
          <w:szCs w:val="22"/>
          <w:lang w:val="hu-HU"/>
        </w:rPr>
        <w:lastRenderedPageBreak/>
        <w:t>A KÜLSŐ ÉS KÖZVETLEN CSOMAGOLÁSON FELTÜNTETENDŐ ADATOK</w:t>
      </w:r>
    </w:p>
    <w:p w14:paraId="69E7A36A" w14:textId="77777777" w:rsidR="00A32077" w:rsidRPr="00093BED" w:rsidRDefault="00A32077" w:rsidP="00A32077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</w:p>
    <w:p w14:paraId="7675125E" w14:textId="77777777" w:rsidR="00A32077" w:rsidRPr="00D608BA" w:rsidRDefault="00A32077" w:rsidP="00A32077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  <w:r w:rsidRPr="0023325A">
        <w:rPr>
          <w:rFonts w:ascii="Times New Roman" w:hAnsi="Times New Roman"/>
          <w:b/>
          <w:sz w:val="22"/>
          <w:szCs w:val="22"/>
          <w:lang w:val="hu-HU"/>
        </w:rPr>
        <w:t xml:space="preserve">5 db </w:t>
      </w:r>
      <w:r w:rsidR="00174A62" w:rsidRPr="0023325A">
        <w:rPr>
          <w:rFonts w:ascii="Times New Roman" w:hAnsi="Times New Roman"/>
          <w:b/>
          <w:sz w:val="22"/>
          <w:szCs w:val="22"/>
          <w:lang w:val="hu-HU"/>
        </w:rPr>
        <w:t xml:space="preserve">10 </w:t>
      </w:r>
      <w:r w:rsidRPr="00357EAA">
        <w:rPr>
          <w:rFonts w:ascii="Times New Roman" w:hAnsi="Times New Roman"/>
          <w:b/>
          <w:sz w:val="22"/>
          <w:szCs w:val="22"/>
          <w:lang w:val="hu-HU"/>
        </w:rPr>
        <w:t xml:space="preserve">ml-es </w:t>
      </w:r>
      <w:r w:rsidR="00597B4D" w:rsidRPr="00D608BA">
        <w:rPr>
          <w:rFonts w:ascii="Times New Roman" w:hAnsi="Times New Roman"/>
          <w:b/>
          <w:sz w:val="22"/>
          <w:szCs w:val="22"/>
          <w:lang w:val="hu-HU"/>
        </w:rPr>
        <w:t>0,9%-os nátrium-klorid oldatos injekció</w:t>
      </w:r>
    </w:p>
    <w:p w14:paraId="044E84EE" w14:textId="77777777" w:rsidR="00A32077" w:rsidRPr="00D608BA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34E5DC6" w14:textId="77777777" w:rsidR="00A32077" w:rsidRPr="00D608BA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070616E" w14:textId="77777777" w:rsidR="00A32077" w:rsidRPr="007807B0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1.</w:t>
      </w:r>
      <w:r w:rsidRPr="00D608BA">
        <w:rPr>
          <w:b/>
          <w:szCs w:val="22"/>
          <w:lang w:val="hu-HU"/>
        </w:rPr>
        <w:tab/>
        <w:t>A GYÓ</w:t>
      </w:r>
      <w:r w:rsidRPr="00BA27FA">
        <w:rPr>
          <w:b/>
          <w:szCs w:val="22"/>
          <w:lang w:val="hu-HU"/>
        </w:rPr>
        <w:t xml:space="preserve">GYSZER </w:t>
      </w:r>
      <w:r w:rsidRPr="007807B0">
        <w:rPr>
          <w:b/>
          <w:noProof/>
          <w:szCs w:val="22"/>
          <w:lang w:val="hu-HU" w:eastAsia="en-US"/>
        </w:rPr>
        <w:t>NEVE</w:t>
      </w:r>
    </w:p>
    <w:p w14:paraId="72566D09" w14:textId="77777777" w:rsidR="00A32077" w:rsidRPr="007807B0" w:rsidRDefault="00A32077" w:rsidP="00A32077">
      <w:pPr>
        <w:pStyle w:val="AmmDenomination"/>
        <w:spacing w:after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78A1D553" w14:textId="77777777" w:rsidR="00A32077" w:rsidRPr="00E029AC" w:rsidRDefault="00597B4D" w:rsidP="00A32077">
      <w:pPr>
        <w:suppressAutoHyphens/>
        <w:spacing w:line="260" w:lineRule="exact"/>
        <w:rPr>
          <w:bCs/>
          <w:caps/>
          <w:szCs w:val="22"/>
          <w:lang w:val="hu-HU" w:eastAsia="hu-HU"/>
        </w:rPr>
      </w:pPr>
      <w:r w:rsidRPr="007807B0">
        <w:rPr>
          <w:szCs w:val="22"/>
          <w:lang w:val="hu-HU"/>
        </w:rPr>
        <w:t>0,9%-os nátrium-klorid oldatos injekció</w:t>
      </w:r>
      <w:r w:rsidR="00A32077" w:rsidRPr="007807B0">
        <w:rPr>
          <w:szCs w:val="22"/>
          <w:lang w:val="hu-HU"/>
        </w:rPr>
        <w:t xml:space="preserve">, </w:t>
      </w:r>
      <w:r w:rsidR="00174A62" w:rsidRPr="007807B0">
        <w:rPr>
          <w:szCs w:val="22"/>
          <w:lang w:val="hu-HU"/>
        </w:rPr>
        <w:t>10</w:t>
      </w:r>
      <w:r w:rsidR="00A32077" w:rsidRPr="007807B0">
        <w:rPr>
          <w:szCs w:val="22"/>
          <w:lang w:val="hu-HU"/>
        </w:rPr>
        <w:t xml:space="preserve"> ml</w:t>
      </w:r>
    </w:p>
    <w:p w14:paraId="7381BB79" w14:textId="77777777" w:rsidR="00A32077" w:rsidRPr="00D608BA" w:rsidRDefault="00350F4E" w:rsidP="00A32077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  <w:r>
        <w:rPr>
          <w:rFonts w:ascii="Times New Roman" w:eastAsia="MS Mincho" w:hAnsi="Times New Roman"/>
          <w:b w:val="0"/>
          <w:sz w:val="22"/>
          <w:szCs w:val="22"/>
          <w:lang w:val="hu-HU"/>
        </w:rPr>
        <w:t>s</w:t>
      </w:r>
      <w:r w:rsidR="00A32077" w:rsidRPr="0023325A">
        <w:rPr>
          <w:rFonts w:ascii="Times New Roman" w:eastAsia="MS Mincho" w:hAnsi="Times New Roman"/>
          <w:b w:val="0"/>
          <w:sz w:val="22"/>
          <w:szCs w:val="22"/>
          <w:lang w:val="hu-HU"/>
        </w:rPr>
        <w:t>teril</w:t>
      </w:r>
    </w:p>
    <w:p w14:paraId="53020791" w14:textId="77777777" w:rsidR="00A32077" w:rsidRPr="00D608BA" w:rsidRDefault="00A32077" w:rsidP="00A32077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0FE93433" w14:textId="77777777" w:rsidR="00A32077" w:rsidRPr="00D608BA" w:rsidRDefault="00A32077" w:rsidP="00A32077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008438EF" w14:textId="77777777" w:rsidR="00A32077" w:rsidRPr="00BA27F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2.</w:t>
      </w:r>
      <w:r w:rsidRPr="00BA27FA">
        <w:rPr>
          <w:b/>
          <w:szCs w:val="22"/>
          <w:lang w:val="hu-HU"/>
        </w:rPr>
        <w:tab/>
        <w:t>HATÓANYAG(OK) MEGNEVEZÉSE</w:t>
      </w:r>
    </w:p>
    <w:p w14:paraId="6B88E956" w14:textId="77777777" w:rsidR="00A32077" w:rsidRPr="007807B0" w:rsidRDefault="00A32077" w:rsidP="00A32077">
      <w:pPr>
        <w:pStyle w:val="AmmComposition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7E6C7124" w14:textId="77777777" w:rsidR="00A32077" w:rsidRPr="00616749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13D62D9" w14:textId="77777777" w:rsidR="00A32077" w:rsidRPr="00616749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3.</w:t>
      </w:r>
      <w:r w:rsidRPr="00616749">
        <w:rPr>
          <w:b/>
          <w:szCs w:val="22"/>
          <w:lang w:val="hu-HU"/>
        </w:rPr>
        <w:tab/>
        <w:t>SEGÉDANYAGOK FELSOROLÁSA</w:t>
      </w:r>
    </w:p>
    <w:p w14:paraId="4B05E08B" w14:textId="77777777" w:rsidR="00A32077" w:rsidRPr="00093BED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3B8419CD" w14:textId="77777777" w:rsidR="00A32077" w:rsidRPr="00616749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5DE9720" w14:textId="77777777" w:rsidR="00A32077" w:rsidRPr="00616749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4.</w:t>
      </w:r>
      <w:r w:rsidRPr="00616749">
        <w:rPr>
          <w:b/>
          <w:szCs w:val="22"/>
          <w:lang w:val="hu-HU"/>
        </w:rPr>
        <w:tab/>
        <w:t>GYÓGYSZERFORMA ÉS TARTALOM</w:t>
      </w:r>
    </w:p>
    <w:p w14:paraId="575895AB" w14:textId="77777777" w:rsidR="00A32077" w:rsidRPr="00093BED" w:rsidRDefault="00A32077" w:rsidP="00A32077">
      <w:pPr>
        <w:pStyle w:val="AmmCorpsTexte"/>
        <w:spacing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7C72A24D" w14:textId="77777777" w:rsidR="00D608BA" w:rsidRDefault="00D608BA" w:rsidP="00D608BA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C86BEE">
        <w:rPr>
          <w:rFonts w:ascii="Times New Roman" w:hAnsi="Times New Roman"/>
          <w:sz w:val="22"/>
          <w:szCs w:val="22"/>
          <w:highlight w:val="lightGray"/>
          <w:lang w:val="hu-HU"/>
        </w:rPr>
        <w:t>Csak a dobozon:</w:t>
      </w:r>
    </w:p>
    <w:p w14:paraId="54C9545D" w14:textId="77777777" w:rsidR="00D608BA" w:rsidRPr="00417542" w:rsidRDefault="00D608BA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C86BEE">
        <w:rPr>
          <w:rFonts w:ascii="Times New Roman" w:hAnsi="Times New Roman"/>
          <w:sz w:val="22"/>
          <w:szCs w:val="22"/>
          <w:lang w:val="hu-HU"/>
        </w:rPr>
        <w:t>5 db</w:t>
      </w:r>
    </w:p>
    <w:p w14:paraId="4AB65F4F" w14:textId="77777777" w:rsidR="00A32077" w:rsidRPr="00616749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51732646" w14:textId="77777777" w:rsidR="00A32077" w:rsidRPr="00616749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5.</w:t>
      </w:r>
      <w:r w:rsidRPr="00616749">
        <w:rPr>
          <w:b/>
          <w:szCs w:val="22"/>
          <w:lang w:val="hu-HU"/>
        </w:rPr>
        <w:tab/>
        <w:t>AZ ALKALMAZÁSSAL KAPCSOLATOS TUDNIVALÓK ÉS AZ ALKALMAZÁS MÓDJA(I)</w:t>
      </w:r>
    </w:p>
    <w:p w14:paraId="49903DB2" w14:textId="77777777" w:rsidR="00A32077" w:rsidRPr="00093BED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3D9BAF94" w14:textId="77777777" w:rsidR="00A32077" w:rsidRPr="007F4993" w:rsidRDefault="00A32077" w:rsidP="00A32077">
      <w:pPr>
        <w:suppressAutoHyphens/>
        <w:rPr>
          <w:szCs w:val="22"/>
          <w:lang w:val="hu-HU"/>
        </w:rPr>
      </w:pPr>
    </w:p>
    <w:p w14:paraId="18AB9969" w14:textId="77777777" w:rsidR="00A32077" w:rsidRPr="0023325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23325A">
        <w:rPr>
          <w:b/>
          <w:szCs w:val="22"/>
          <w:lang w:val="hu-HU"/>
        </w:rPr>
        <w:t>6.</w:t>
      </w:r>
      <w:r w:rsidRPr="0023325A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0A29000E" w14:textId="77777777" w:rsidR="00A32077" w:rsidRPr="00357EAA" w:rsidRDefault="00A32077" w:rsidP="00A32077">
      <w:pPr>
        <w:suppressAutoHyphens/>
        <w:rPr>
          <w:noProof/>
          <w:szCs w:val="22"/>
          <w:lang w:val="hu-HU"/>
        </w:rPr>
      </w:pPr>
    </w:p>
    <w:p w14:paraId="61F3C152" w14:textId="77777777" w:rsidR="00A32077" w:rsidRPr="00616749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5F4C5562" w14:textId="77777777" w:rsidR="00A32077" w:rsidRPr="00616749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7.</w:t>
      </w:r>
      <w:r w:rsidRPr="00616749">
        <w:rPr>
          <w:b/>
          <w:szCs w:val="22"/>
          <w:lang w:val="hu-HU"/>
        </w:rPr>
        <w:tab/>
        <w:t>TOVÁBBI FIGYELMEZTETÉS(EK), AMENNYIBEN SZÜKSÉGES</w:t>
      </w:r>
    </w:p>
    <w:p w14:paraId="0E746E57" w14:textId="77777777" w:rsidR="00A32077" w:rsidRPr="00093BED" w:rsidRDefault="00A32077" w:rsidP="00A32077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23B9BC00" w14:textId="77777777" w:rsidR="00A32077" w:rsidRPr="0023325A" w:rsidRDefault="00A32077" w:rsidP="00A32077">
      <w:pPr>
        <w:suppressAutoHyphens/>
        <w:spacing w:line="260" w:lineRule="exact"/>
        <w:rPr>
          <w:szCs w:val="22"/>
          <w:lang w:val="hu-HU" w:eastAsia="hu-HU"/>
        </w:rPr>
      </w:pPr>
      <w:r w:rsidRPr="00417542">
        <w:rPr>
          <w:bCs/>
          <w:szCs w:val="22"/>
          <w:lang w:val="hu-HU" w:eastAsia="hu-HU"/>
        </w:rPr>
        <w:t>M</w:t>
      </w:r>
      <w:r w:rsidR="00350F4E">
        <w:rPr>
          <w:bCs/>
          <w:szCs w:val="22"/>
          <w:lang w:val="hu-HU" w:eastAsia="hu-HU"/>
        </w:rPr>
        <w:t>ontek</w:t>
      </w:r>
      <w:r w:rsidRPr="0023325A">
        <w:rPr>
          <w:bCs/>
          <w:szCs w:val="22"/>
          <w:lang w:val="hu-HU" w:eastAsia="hu-HU"/>
        </w:rPr>
        <w:t xml:space="preserve"> </w:t>
      </w:r>
      <w:r w:rsidRPr="0023325A">
        <w:rPr>
          <w:szCs w:val="22"/>
          <w:lang w:val="hu-HU" w:eastAsia="hu-HU"/>
        </w:rPr>
        <w:t xml:space="preserve">radioaktív izotóp generátorral </w:t>
      </w:r>
      <w:r w:rsidR="00D608BA">
        <w:rPr>
          <w:szCs w:val="22"/>
          <w:lang w:val="hu-HU" w:eastAsia="hu-HU"/>
        </w:rPr>
        <w:t>történő használatra</w:t>
      </w:r>
      <w:r w:rsidRPr="0023325A">
        <w:rPr>
          <w:szCs w:val="22"/>
          <w:lang w:val="hu-HU" w:eastAsia="hu-HU"/>
        </w:rPr>
        <w:t>.</w:t>
      </w:r>
    </w:p>
    <w:p w14:paraId="276E0EEA" w14:textId="77777777" w:rsidR="00A32077" w:rsidRPr="00357EAA" w:rsidRDefault="00A32077" w:rsidP="00A32077">
      <w:pPr>
        <w:keepNext/>
        <w:keepLines/>
        <w:rPr>
          <w:szCs w:val="22"/>
          <w:lang w:val="hu-HU"/>
        </w:rPr>
      </w:pPr>
    </w:p>
    <w:p w14:paraId="443EE25A" w14:textId="77777777" w:rsidR="00A32077" w:rsidRPr="00D608BA" w:rsidRDefault="00A32077" w:rsidP="00A32077">
      <w:pPr>
        <w:keepNext/>
        <w:keepLines/>
        <w:rPr>
          <w:szCs w:val="22"/>
          <w:lang w:val="hu-HU"/>
        </w:rPr>
      </w:pPr>
    </w:p>
    <w:p w14:paraId="3B7E6B24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8.</w:t>
      </w:r>
      <w:r w:rsidRPr="00D608BA">
        <w:rPr>
          <w:b/>
          <w:szCs w:val="22"/>
          <w:lang w:val="hu-HU"/>
        </w:rPr>
        <w:tab/>
        <w:t>LEJÁRATI IDŐ</w:t>
      </w:r>
    </w:p>
    <w:p w14:paraId="7BE112C0" w14:textId="77777777" w:rsidR="00A32077" w:rsidRPr="00D608BA" w:rsidRDefault="00A32077" w:rsidP="00A32077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4994551" w14:textId="77777777" w:rsidR="00A32077" w:rsidRPr="0023325A" w:rsidRDefault="00A32077" w:rsidP="00A32077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  <w:r w:rsidRPr="00D608BA">
        <w:rPr>
          <w:rFonts w:ascii="Times New Roman" w:hAnsi="Times New Roman"/>
          <w:sz w:val="22"/>
          <w:szCs w:val="22"/>
          <w:lang w:val="hu-HU"/>
        </w:rPr>
        <w:t xml:space="preserve">EXP: </w:t>
      </w:r>
      <w:r w:rsidR="00CC6B29">
        <w:rPr>
          <w:rFonts w:ascii="Times New Roman" w:hAnsi="Times New Roman"/>
          <w:sz w:val="22"/>
          <w:szCs w:val="22"/>
          <w:lang w:val="hu-HU"/>
        </w:rPr>
        <w:t>{</w:t>
      </w:r>
      <w:r w:rsidRPr="0023325A">
        <w:rPr>
          <w:rFonts w:ascii="Times New Roman" w:hAnsi="Times New Roman"/>
          <w:sz w:val="22"/>
          <w:szCs w:val="22"/>
          <w:lang w:val="hu-HU"/>
        </w:rPr>
        <w:t>NN HHH ÉÉÉÉ</w:t>
      </w:r>
      <w:r w:rsidR="00CC6B29">
        <w:rPr>
          <w:rFonts w:ascii="Times New Roman" w:hAnsi="Times New Roman"/>
          <w:sz w:val="22"/>
          <w:szCs w:val="22"/>
          <w:lang w:val="hu-HU"/>
        </w:rPr>
        <w:t>}</w:t>
      </w:r>
    </w:p>
    <w:p w14:paraId="0704E7C1" w14:textId="77777777" w:rsidR="00A32077" w:rsidRPr="00357EAA" w:rsidRDefault="00A32077" w:rsidP="00A32077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623B9AD9" w14:textId="77777777" w:rsidR="001F3451" w:rsidRPr="00D608BA" w:rsidRDefault="001F3451" w:rsidP="00A32077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23B05877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9.</w:t>
      </w:r>
      <w:r w:rsidRPr="00D608BA">
        <w:rPr>
          <w:b/>
          <w:szCs w:val="22"/>
          <w:lang w:val="hu-HU"/>
        </w:rPr>
        <w:tab/>
        <w:t>KÜLÖNLEGES TÁROLÁSI ELŐÍRÁSOK</w:t>
      </w:r>
    </w:p>
    <w:p w14:paraId="3F3E9AB5" w14:textId="77777777" w:rsidR="00A32077" w:rsidRPr="00D608BA" w:rsidRDefault="00A32077" w:rsidP="00A32077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</w:p>
    <w:p w14:paraId="5FC1E48C" w14:textId="77777777" w:rsidR="00A32077" w:rsidRPr="00616749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C69C40C" w14:textId="77777777" w:rsidR="00A32077" w:rsidRPr="00093BED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10.</w:t>
      </w:r>
      <w:r w:rsidRPr="00616749">
        <w:rPr>
          <w:b/>
          <w:szCs w:val="22"/>
          <w:lang w:val="hu-HU"/>
        </w:rPr>
        <w:tab/>
        <w:t>KÜLÖNLEGES ÓVINTÉZKEDÉSEK A FEL NEM HASZNÁLT GYÓGYSZEREK</w:t>
      </w:r>
      <w:r w:rsidRPr="00337B9B">
        <w:rPr>
          <w:b/>
          <w:szCs w:val="22"/>
          <w:lang w:val="hu-HU"/>
        </w:rPr>
        <w:t xml:space="preserve"> VAGY AZ ILYEN</w:t>
      </w:r>
      <w:r w:rsidRPr="00093BED">
        <w:rPr>
          <w:b/>
          <w:szCs w:val="22"/>
          <w:lang w:val="hu-HU"/>
        </w:rPr>
        <w:t xml:space="preserve"> TERMÉKEKBŐL KELETKEZETT HULLADÉKANYAGOK ÁRTALMATLANNÁ TÉTELÉRE, HA ILYENEKRE SZÜKSÉG VAN</w:t>
      </w:r>
    </w:p>
    <w:p w14:paraId="7092DD7E" w14:textId="77777777" w:rsidR="00A32077" w:rsidRPr="0023325A" w:rsidRDefault="00A32077" w:rsidP="00A32077">
      <w:pPr>
        <w:rPr>
          <w:szCs w:val="22"/>
          <w:lang w:val="hu-HU"/>
        </w:rPr>
      </w:pPr>
    </w:p>
    <w:p w14:paraId="4D482282" w14:textId="77777777" w:rsidR="00A32077" w:rsidRPr="00357EAA" w:rsidRDefault="00A32077" w:rsidP="00A32077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6360B941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11.</w:t>
      </w:r>
      <w:r w:rsidRPr="00D608BA">
        <w:rPr>
          <w:b/>
          <w:szCs w:val="22"/>
          <w:lang w:val="hu-HU"/>
        </w:rPr>
        <w:tab/>
        <w:t>A FORGALOMBA HOZATALI ENGEDÉLY JOGOSULTJÁNAK NEVE ÉS CÍME</w:t>
      </w:r>
    </w:p>
    <w:p w14:paraId="10AFDF43" w14:textId="77777777" w:rsidR="00A32077" w:rsidRPr="00D608BA" w:rsidRDefault="00A32077" w:rsidP="00A32077">
      <w:pPr>
        <w:pStyle w:val="AmmAnnexeTitre2Bis"/>
        <w:spacing w:before="0" w:after="0"/>
        <w:rPr>
          <w:rFonts w:ascii="Times New Roman" w:eastAsia="Arial" w:hAnsi="Times New Roman"/>
          <w:b w:val="0"/>
          <w:color w:val="auto"/>
          <w:sz w:val="22"/>
          <w:szCs w:val="22"/>
          <w:lang w:val="hu-HU"/>
        </w:rPr>
      </w:pPr>
    </w:p>
    <w:p w14:paraId="4614CF5A" w14:textId="0ADE7A36" w:rsidR="00A32077" w:rsidRPr="00C44419" w:rsidRDefault="007771FC" w:rsidP="00A32077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Curium Romania</w:t>
      </w:r>
      <w:r w:rsidR="00A32077" w:rsidRPr="00C44419">
        <w:rPr>
          <w:szCs w:val="22"/>
          <w:lang w:val="hu-HU"/>
        </w:rPr>
        <w:t xml:space="preserve"> SRL</w:t>
      </w:r>
    </w:p>
    <w:p w14:paraId="27638A83" w14:textId="77777777" w:rsidR="00A32077" w:rsidRPr="00C44419" w:rsidRDefault="00A32077" w:rsidP="00A32077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Pantelimon, Str. Gradinarilor, nr.1</w:t>
      </w:r>
    </w:p>
    <w:p w14:paraId="30C57CC3" w14:textId="77777777" w:rsidR="00A32077" w:rsidRPr="00C44419" w:rsidRDefault="00A32077" w:rsidP="00A32077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I</w:t>
      </w:r>
      <w:r w:rsidR="001F3451" w:rsidRPr="00C44419">
        <w:rPr>
          <w:szCs w:val="22"/>
          <w:lang w:val="hu-HU"/>
        </w:rPr>
        <w:t>lfov, 077415</w:t>
      </w:r>
    </w:p>
    <w:p w14:paraId="23500F05" w14:textId="77777777" w:rsidR="00A32077" w:rsidRPr="00357EAA" w:rsidRDefault="00A32077" w:rsidP="00A32077">
      <w:pPr>
        <w:tabs>
          <w:tab w:val="left" w:pos="0"/>
          <w:tab w:val="left" w:pos="851"/>
        </w:tabs>
        <w:rPr>
          <w:szCs w:val="22"/>
          <w:lang w:val="hu-HU"/>
        </w:rPr>
      </w:pPr>
      <w:r w:rsidRPr="00357EAA">
        <w:rPr>
          <w:szCs w:val="22"/>
          <w:lang w:val="hu-HU"/>
        </w:rPr>
        <w:t>Románia</w:t>
      </w:r>
    </w:p>
    <w:p w14:paraId="515D05E9" w14:textId="77777777" w:rsidR="00A32077" w:rsidRPr="00D608BA" w:rsidRDefault="00A32077" w:rsidP="00A32077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78B8A657" w14:textId="77777777" w:rsidR="00A32077" w:rsidRPr="00D608BA" w:rsidRDefault="00A32077" w:rsidP="00A32077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5ED24A9E" w14:textId="77777777" w:rsidR="00A32077" w:rsidRPr="00D608B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12.</w:t>
      </w:r>
      <w:r w:rsidRPr="00D608BA">
        <w:rPr>
          <w:b/>
          <w:szCs w:val="22"/>
          <w:lang w:val="hu-HU"/>
        </w:rPr>
        <w:tab/>
        <w:t>A FORGALOMBA HOZATALI ENGEDÉLY SZÁMA(I)</w:t>
      </w:r>
    </w:p>
    <w:p w14:paraId="448588B5" w14:textId="77777777" w:rsidR="00A32077" w:rsidRPr="00D608BA" w:rsidRDefault="00A32077" w:rsidP="00A32077">
      <w:pPr>
        <w:rPr>
          <w:szCs w:val="22"/>
          <w:lang w:val="hu-HU"/>
        </w:rPr>
      </w:pPr>
    </w:p>
    <w:p w14:paraId="51DA6484" w14:textId="77777777" w:rsidR="00A32077" w:rsidRPr="00D608BA" w:rsidRDefault="00A32077" w:rsidP="00A32077">
      <w:pPr>
        <w:rPr>
          <w:szCs w:val="22"/>
          <w:lang w:val="hu-HU"/>
        </w:rPr>
      </w:pPr>
    </w:p>
    <w:p w14:paraId="424EF0D9" w14:textId="77777777" w:rsidR="00A32077" w:rsidRPr="00BA27FA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13.</w:t>
      </w:r>
      <w:r w:rsidRPr="00BA27FA">
        <w:rPr>
          <w:b/>
          <w:szCs w:val="22"/>
          <w:lang w:val="hu-HU"/>
        </w:rPr>
        <w:tab/>
        <w:t>A GYÁRTÁSI TÉTEL SZÁMA</w:t>
      </w:r>
    </w:p>
    <w:p w14:paraId="697A86F4" w14:textId="77777777" w:rsidR="00A32077" w:rsidRPr="00BA27FA" w:rsidRDefault="00A32077" w:rsidP="00A32077">
      <w:pPr>
        <w:rPr>
          <w:szCs w:val="22"/>
          <w:lang w:val="hu-HU"/>
        </w:rPr>
      </w:pPr>
    </w:p>
    <w:p w14:paraId="1C981B7B" w14:textId="77777777" w:rsidR="00A32077" w:rsidRPr="007807B0" w:rsidRDefault="00A32077" w:rsidP="00A32077">
      <w:pPr>
        <w:rPr>
          <w:szCs w:val="22"/>
          <w:lang w:val="hu-HU"/>
        </w:rPr>
      </w:pPr>
      <w:r w:rsidRPr="007807B0">
        <w:rPr>
          <w:szCs w:val="22"/>
          <w:lang w:val="hu-HU"/>
        </w:rPr>
        <w:t xml:space="preserve">Lot: </w:t>
      </w:r>
    </w:p>
    <w:p w14:paraId="1262F32F" w14:textId="77777777" w:rsidR="00A32077" w:rsidRPr="007807B0" w:rsidRDefault="00A32077" w:rsidP="00A32077">
      <w:pPr>
        <w:rPr>
          <w:szCs w:val="22"/>
          <w:lang w:val="hu-HU"/>
        </w:rPr>
      </w:pPr>
    </w:p>
    <w:p w14:paraId="79182012" w14:textId="77777777" w:rsidR="00A32077" w:rsidRPr="007807B0" w:rsidRDefault="00A32077" w:rsidP="00A32077">
      <w:pPr>
        <w:rPr>
          <w:szCs w:val="22"/>
          <w:lang w:val="hu-HU"/>
        </w:rPr>
      </w:pPr>
    </w:p>
    <w:p w14:paraId="2D93561D" w14:textId="77777777" w:rsidR="00A32077" w:rsidRPr="007807B0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7807B0">
        <w:rPr>
          <w:b/>
          <w:szCs w:val="22"/>
          <w:lang w:val="hu-HU"/>
        </w:rPr>
        <w:t>14.</w:t>
      </w:r>
      <w:r w:rsidRPr="007807B0">
        <w:rPr>
          <w:b/>
          <w:szCs w:val="22"/>
          <w:lang w:val="hu-HU"/>
        </w:rPr>
        <w:tab/>
        <w:t>A GYÓGYSZER ÁLTALÁNOS BESOROLÁSA RENDELHETŐSÉG SZEMPONTJÁBÓL</w:t>
      </w:r>
    </w:p>
    <w:p w14:paraId="085B6EE1" w14:textId="77777777" w:rsidR="00A32077" w:rsidRPr="00E029AC" w:rsidRDefault="00A32077" w:rsidP="00A32077">
      <w:pPr>
        <w:rPr>
          <w:szCs w:val="22"/>
          <w:lang w:val="hu-HU"/>
        </w:rPr>
      </w:pPr>
    </w:p>
    <w:p w14:paraId="36B96722" w14:textId="77777777" w:rsidR="00A32077" w:rsidRPr="00E029AC" w:rsidRDefault="00A32077" w:rsidP="00A32077">
      <w:pPr>
        <w:rPr>
          <w:szCs w:val="22"/>
          <w:lang w:val="hu-HU"/>
        </w:rPr>
      </w:pPr>
    </w:p>
    <w:p w14:paraId="01B66271" w14:textId="77777777" w:rsidR="00A32077" w:rsidRPr="004E2227" w:rsidRDefault="00A32077" w:rsidP="00A320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E2227">
        <w:rPr>
          <w:b/>
          <w:szCs w:val="22"/>
          <w:lang w:val="hu-HU"/>
        </w:rPr>
        <w:t>15.</w:t>
      </w:r>
      <w:r w:rsidRPr="004E2227">
        <w:rPr>
          <w:b/>
          <w:szCs w:val="22"/>
          <w:lang w:val="hu-HU"/>
        </w:rPr>
        <w:tab/>
        <w:t>AZ ALKALMAZÁSRA VONATKOZÓ UTASÍTÁSOK</w:t>
      </w:r>
    </w:p>
    <w:p w14:paraId="4CEB296B" w14:textId="77777777" w:rsidR="00A32077" w:rsidRPr="00417542" w:rsidRDefault="00A32077" w:rsidP="00A32077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74A0D9B1" w14:textId="77777777" w:rsidR="00A32077" w:rsidRPr="00616749" w:rsidRDefault="00A32077" w:rsidP="00A32077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9CC5AC1" w14:textId="77777777" w:rsidR="00A32077" w:rsidRPr="00337B9B" w:rsidRDefault="00A32077" w:rsidP="00A32077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/>
        <w:rPr>
          <w:i/>
          <w:szCs w:val="22"/>
          <w:lang w:val="hu-HU"/>
        </w:rPr>
      </w:pPr>
      <w:r w:rsidRPr="00616749">
        <w:rPr>
          <w:b/>
          <w:szCs w:val="22"/>
          <w:lang w:val="hu-HU"/>
        </w:rPr>
        <w:t>16.</w:t>
      </w:r>
      <w:r w:rsidRPr="00616749">
        <w:rPr>
          <w:b/>
          <w:szCs w:val="22"/>
          <w:lang w:val="hu-HU"/>
        </w:rPr>
        <w:tab/>
        <w:t>BRAILLE ÍRÁSSAL FELTÜNTETETT INFORMÁCIÓK</w:t>
      </w:r>
    </w:p>
    <w:p w14:paraId="0FC276E8" w14:textId="77777777" w:rsidR="00A32077" w:rsidRPr="00093BED" w:rsidRDefault="00A32077" w:rsidP="00A32077">
      <w:pPr>
        <w:rPr>
          <w:szCs w:val="22"/>
          <w:lang w:val="hu-HU"/>
        </w:rPr>
      </w:pPr>
    </w:p>
    <w:p w14:paraId="32585F20" w14:textId="77777777" w:rsidR="00A32077" w:rsidRPr="007F4993" w:rsidRDefault="00A32077" w:rsidP="00A32077">
      <w:pPr>
        <w:rPr>
          <w:szCs w:val="22"/>
          <w:lang w:val="bg-BG"/>
        </w:rPr>
      </w:pPr>
    </w:p>
    <w:p w14:paraId="034614FD" w14:textId="77777777" w:rsidR="001F3451" w:rsidRPr="0023325A" w:rsidRDefault="001F3451" w:rsidP="00417542">
      <w:pPr>
        <w:keepNext/>
        <w:numPr>
          <w:ilvl w:val="0"/>
          <w:numId w:val="4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23325A">
        <w:rPr>
          <w:b/>
          <w:noProof/>
          <w:szCs w:val="22"/>
        </w:rPr>
        <w:t>EGYEDI AZONOSÍTÓ – 2D VONALKÓD</w:t>
      </w:r>
    </w:p>
    <w:p w14:paraId="329FD087" w14:textId="77777777" w:rsidR="001F3451" w:rsidRPr="00357EAA" w:rsidRDefault="001F3451" w:rsidP="001F3451">
      <w:pPr>
        <w:tabs>
          <w:tab w:val="left" w:pos="720"/>
        </w:tabs>
        <w:rPr>
          <w:noProof/>
          <w:vanish/>
          <w:szCs w:val="22"/>
        </w:rPr>
      </w:pPr>
    </w:p>
    <w:p w14:paraId="380FA1BD" w14:textId="77777777" w:rsidR="001F3451" w:rsidRPr="00D608BA" w:rsidRDefault="001F3451" w:rsidP="001F3451">
      <w:pPr>
        <w:tabs>
          <w:tab w:val="left" w:pos="720"/>
        </w:tabs>
        <w:rPr>
          <w:noProof/>
          <w:szCs w:val="22"/>
        </w:rPr>
      </w:pPr>
    </w:p>
    <w:p w14:paraId="4ABCA035" w14:textId="77777777" w:rsidR="001F3451" w:rsidRPr="00D608BA" w:rsidRDefault="001F3451" w:rsidP="00417542">
      <w:pPr>
        <w:keepNext/>
        <w:numPr>
          <w:ilvl w:val="0"/>
          <w:numId w:val="4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D608BA">
        <w:rPr>
          <w:b/>
          <w:noProof/>
          <w:szCs w:val="22"/>
        </w:rPr>
        <w:t>EGYEDI AZONOSÍTÓ OLVASHATÓ FORMÁTUMA</w:t>
      </w:r>
    </w:p>
    <w:p w14:paraId="415AF535" w14:textId="77777777" w:rsidR="00174A62" w:rsidRPr="00BA27FA" w:rsidRDefault="00174A62" w:rsidP="001E3A34">
      <w:pPr>
        <w:suppressAutoHyphens/>
        <w:rPr>
          <w:szCs w:val="22"/>
          <w:lang w:val="hu-HU"/>
        </w:rPr>
      </w:pPr>
    </w:p>
    <w:p w14:paraId="597DD7EE" w14:textId="77777777" w:rsidR="00174A62" w:rsidRPr="00BA27FA" w:rsidRDefault="00174A62" w:rsidP="001E3A34">
      <w:pPr>
        <w:suppressAutoHyphens/>
        <w:rPr>
          <w:szCs w:val="22"/>
          <w:lang w:val="hu-HU"/>
        </w:rPr>
      </w:pPr>
    </w:p>
    <w:p w14:paraId="4BD1B1F5" w14:textId="77777777" w:rsidR="00174A62" w:rsidRPr="00417542" w:rsidRDefault="00174A62" w:rsidP="00174A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uppressAutoHyphens/>
        <w:rPr>
          <w:b/>
          <w:szCs w:val="22"/>
          <w:lang w:val="hu-HU"/>
        </w:rPr>
      </w:pPr>
      <w:r w:rsidRPr="00417542">
        <w:rPr>
          <w:szCs w:val="22"/>
          <w:lang w:val="hu-HU"/>
        </w:rPr>
        <w:br w:type="page"/>
      </w:r>
      <w:r w:rsidRPr="00417542">
        <w:rPr>
          <w:b/>
          <w:szCs w:val="22"/>
          <w:lang w:val="hu-HU"/>
        </w:rPr>
        <w:lastRenderedPageBreak/>
        <w:t>A KÜLSŐ ÉS KÖZVETLEN CSOMAGOLÁSON FELTÜNTETENDŐ ADATOK</w:t>
      </w:r>
    </w:p>
    <w:p w14:paraId="46A4DE71" w14:textId="77777777" w:rsidR="00174A62" w:rsidRPr="00417542" w:rsidRDefault="00174A62" w:rsidP="00174A62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</w:p>
    <w:p w14:paraId="3DF6781B" w14:textId="77777777" w:rsidR="00174A62" w:rsidRPr="00417542" w:rsidRDefault="00174A62" w:rsidP="00174A62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  <w:r w:rsidRPr="00417542">
        <w:rPr>
          <w:rFonts w:ascii="Times New Roman" w:hAnsi="Times New Roman"/>
          <w:b/>
          <w:sz w:val="22"/>
          <w:szCs w:val="22"/>
          <w:lang w:val="hu-HU"/>
        </w:rPr>
        <w:t xml:space="preserve">Vákuumozott üveg (előnyomtatva az injekciós üvegen) </w:t>
      </w:r>
    </w:p>
    <w:p w14:paraId="336A8298" w14:textId="77777777" w:rsidR="00174A62" w:rsidRPr="00417542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1820D272" w14:textId="77777777" w:rsidR="00174A62" w:rsidRPr="00417542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3E360EFE" w14:textId="77777777" w:rsidR="00174A62" w:rsidRPr="00417542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1.</w:t>
      </w:r>
      <w:r w:rsidRPr="00417542">
        <w:rPr>
          <w:b/>
          <w:szCs w:val="22"/>
          <w:lang w:val="hu-HU"/>
        </w:rPr>
        <w:tab/>
        <w:t xml:space="preserve">A GYÓGYSZER </w:t>
      </w:r>
      <w:r w:rsidRPr="00417542">
        <w:rPr>
          <w:b/>
          <w:noProof/>
          <w:szCs w:val="22"/>
          <w:lang w:val="hu-HU" w:eastAsia="en-US"/>
        </w:rPr>
        <w:t>NEVE</w:t>
      </w:r>
    </w:p>
    <w:p w14:paraId="3AEA0D3A" w14:textId="77777777" w:rsidR="00174A62" w:rsidRPr="00417542" w:rsidRDefault="00174A62" w:rsidP="00174A62">
      <w:pPr>
        <w:pStyle w:val="AmmDenomination"/>
        <w:spacing w:after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400A3393" w14:textId="77777777" w:rsidR="00174A62" w:rsidRPr="00357EAA" w:rsidRDefault="00CC6B29" w:rsidP="00174A62">
      <w:pPr>
        <w:suppressAutoHyphens/>
        <w:spacing w:line="260" w:lineRule="exact"/>
        <w:rPr>
          <w:bCs/>
          <w:caps/>
          <w:szCs w:val="22"/>
          <w:lang w:val="hu-HU" w:eastAsia="hu-HU"/>
        </w:rPr>
      </w:pPr>
      <w:r>
        <w:rPr>
          <w:szCs w:val="22"/>
          <w:lang w:val="hu-HU"/>
        </w:rPr>
        <w:t>v</w:t>
      </w:r>
      <w:r w:rsidR="00174A62" w:rsidRPr="0023325A">
        <w:rPr>
          <w:szCs w:val="22"/>
          <w:lang w:val="hu-HU"/>
        </w:rPr>
        <w:t>ákuumozott üveg, 20 ml</w:t>
      </w:r>
    </w:p>
    <w:p w14:paraId="62696F82" w14:textId="77777777" w:rsidR="00174A62" w:rsidRPr="00D608BA" w:rsidRDefault="00CC6B29" w:rsidP="00174A62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  <w:r>
        <w:rPr>
          <w:rFonts w:ascii="Times New Roman" w:eastAsia="MS Mincho" w:hAnsi="Times New Roman"/>
          <w:b w:val="0"/>
          <w:sz w:val="22"/>
          <w:szCs w:val="22"/>
          <w:lang w:val="hu-HU"/>
        </w:rPr>
        <w:t>s</w:t>
      </w:r>
      <w:r w:rsidR="00174A62" w:rsidRPr="0023325A">
        <w:rPr>
          <w:rFonts w:ascii="Times New Roman" w:eastAsia="MS Mincho" w:hAnsi="Times New Roman"/>
          <w:b w:val="0"/>
          <w:sz w:val="22"/>
          <w:szCs w:val="22"/>
          <w:lang w:val="hu-HU"/>
        </w:rPr>
        <w:t>teril</w:t>
      </w:r>
    </w:p>
    <w:p w14:paraId="01E7B7A8" w14:textId="77777777" w:rsidR="00174A62" w:rsidRPr="00D608BA" w:rsidRDefault="00174A62" w:rsidP="00174A62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317D4AF3" w14:textId="77777777" w:rsidR="00174A62" w:rsidRPr="00D608BA" w:rsidRDefault="00174A62" w:rsidP="00174A62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2EB1187C" w14:textId="77777777" w:rsidR="00174A62" w:rsidRPr="00BA27F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2.</w:t>
      </w:r>
      <w:r w:rsidRPr="00BA27FA">
        <w:rPr>
          <w:b/>
          <w:szCs w:val="22"/>
          <w:lang w:val="hu-HU"/>
        </w:rPr>
        <w:tab/>
        <w:t>HATÓANYAG(OK) MEGNEVEZÉSE</w:t>
      </w:r>
    </w:p>
    <w:p w14:paraId="5B050D1C" w14:textId="77777777" w:rsidR="00174A62" w:rsidRPr="00BA27FA" w:rsidRDefault="00174A62" w:rsidP="00174A62">
      <w:pPr>
        <w:pStyle w:val="AmmComposition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6BD4D09F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E5461B7" w14:textId="77777777" w:rsidR="00174A62" w:rsidRPr="00616749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3.</w:t>
      </w:r>
      <w:r w:rsidRPr="00616749">
        <w:rPr>
          <w:b/>
          <w:szCs w:val="22"/>
          <w:lang w:val="hu-HU"/>
        </w:rPr>
        <w:tab/>
        <w:t>SEGÉDANYAGOK FELSOROLÁSA</w:t>
      </w:r>
    </w:p>
    <w:p w14:paraId="6635905B" w14:textId="77777777" w:rsidR="00174A62" w:rsidRPr="00015CE1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FEFDBF6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1FD62B3C" w14:textId="77777777" w:rsidR="00174A62" w:rsidRPr="00616749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4.</w:t>
      </w:r>
      <w:r w:rsidRPr="00616749">
        <w:rPr>
          <w:b/>
          <w:szCs w:val="22"/>
          <w:lang w:val="hu-HU"/>
        </w:rPr>
        <w:tab/>
        <w:t>GYÓGYSZERFORMA ÉS TARTALOM</w:t>
      </w:r>
    </w:p>
    <w:p w14:paraId="76455F7B" w14:textId="77777777" w:rsidR="00174A62" w:rsidRPr="00015CE1" w:rsidRDefault="00174A62" w:rsidP="00174A62">
      <w:pPr>
        <w:pStyle w:val="AmmCorpsTexte"/>
        <w:spacing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5E6CE4D9" w14:textId="77777777" w:rsidR="00174A62" w:rsidRPr="00616749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29439B8" w14:textId="77777777" w:rsidR="00174A62" w:rsidRPr="00616749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5.</w:t>
      </w:r>
      <w:r w:rsidRPr="00616749">
        <w:rPr>
          <w:b/>
          <w:szCs w:val="22"/>
          <w:lang w:val="hu-HU"/>
        </w:rPr>
        <w:tab/>
        <w:t>AZ ALKALMAZÁSSAL KAPCSOLATOS TUDNIVALÓK ÉS AZ ALKALMAZÁS MÓDJA(I)</w:t>
      </w:r>
    </w:p>
    <w:p w14:paraId="5B76F600" w14:textId="77777777" w:rsidR="00174A62" w:rsidRPr="00015CE1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7DC833A4" w14:textId="77777777" w:rsidR="00174A62" w:rsidRPr="0023325A" w:rsidRDefault="00174A62" w:rsidP="00174A62">
      <w:pPr>
        <w:suppressAutoHyphens/>
        <w:rPr>
          <w:szCs w:val="22"/>
          <w:lang w:val="hu-HU"/>
        </w:rPr>
      </w:pPr>
    </w:p>
    <w:p w14:paraId="04720C06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6.</w:t>
      </w:r>
      <w:r w:rsidRPr="00357EAA">
        <w:rPr>
          <w:b/>
          <w:szCs w:val="22"/>
          <w:lang w:val="hu-HU"/>
        </w:rPr>
        <w:tab/>
        <w:t>KÜLÖN FIGY</w:t>
      </w:r>
      <w:r w:rsidRPr="00D608BA">
        <w:rPr>
          <w:b/>
          <w:szCs w:val="22"/>
          <w:lang w:val="hu-HU"/>
        </w:rPr>
        <w:t>ELMEZTETÉS, MELY SZERINT A GYÓGYSZERT GYERMEKEKTŐL ELZÁRVA KELL TARTANI</w:t>
      </w:r>
    </w:p>
    <w:p w14:paraId="2643F5F5" w14:textId="77777777" w:rsidR="00174A62" w:rsidRPr="00D608BA" w:rsidRDefault="00174A62" w:rsidP="00174A62">
      <w:pPr>
        <w:suppressAutoHyphens/>
        <w:rPr>
          <w:noProof/>
          <w:szCs w:val="22"/>
          <w:lang w:val="hu-HU"/>
        </w:rPr>
      </w:pPr>
    </w:p>
    <w:p w14:paraId="183F7F30" w14:textId="77777777" w:rsidR="00174A62" w:rsidRPr="00616749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56FF1D57" w14:textId="77777777" w:rsidR="00174A62" w:rsidRPr="00337B9B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7.</w:t>
      </w:r>
      <w:r w:rsidRPr="00616749">
        <w:rPr>
          <w:b/>
          <w:szCs w:val="22"/>
          <w:lang w:val="hu-HU"/>
        </w:rPr>
        <w:tab/>
        <w:t>TOVÁBBI FIGYELMEZTETÉS(EK), AMENNYIBEN SZÜKS</w:t>
      </w:r>
      <w:r w:rsidRPr="00337B9B">
        <w:rPr>
          <w:b/>
          <w:szCs w:val="22"/>
          <w:lang w:val="hu-HU"/>
        </w:rPr>
        <w:t>ÉGES</w:t>
      </w:r>
    </w:p>
    <w:p w14:paraId="141588B2" w14:textId="77777777" w:rsidR="00174A62" w:rsidRPr="00015CE1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929D255" w14:textId="77777777" w:rsidR="00174A62" w:rsidRPr="0023325A" w:rsidRDefault="00174A62" w:rsidP="00174A62">
      <w:pPr>
        <w:suppressAutoHyphens/>
        <w:spacing w:line="260" w:lineRule="exact"/>
        <w:rPr>
          <w:szCs w:val="22"/>
          <w:lang w:val="hu-HU" w:eastAsia="hu-HU"/>
        </w:rPr>
      </w:pPr>
      <w:r w:rsidRPr="00417542">
        <w:rPr>
          <w:bCs/>
          <w:szCs w:val="22"/>
          <w:lang w:val="hu-HU" w:eastAsia="hu-HU"/>
        </w:rPr>
        <w:t>M</w:t>
      </w:r>
      <w:r w:rsidR="00CC6B29">
        <w:rPr>
          <w:bCs/>
          <w:szCs w:val="22"/>
          <w:lang w:val="hu-HU" w:eastAsia="hu-HU"/>
        </w:rPr>
        <w:t>ontek</w:t>
      </w:r>
      <w:r w:rsidRPr="0023325A">
        <w:rPr>
          <w:bCs/>
          <w:szCs w:val="22"/>
          <w:lang w:val="hu-HU" w:eastAsia="hu-HU"/>
        </w:rPr>
        <w:t xml:space="preserve"> </w:t>
      </w:r>
      <w:r w:rsidRPr="0023325A">
        <w:rPr>
          <w:szCs w:val="22"/>
          <w:lang w:val="hu-HU" w:eastAsia="hu-HU"/>
        </w:rPr>
        <w:t xml:space="preserve">radioaktív izotóp generátorral </w:t>
      </w:r>
      <w:r w:rsidR="00D608BA">
        <w:rPr>
          <w:szCs w:val="22"/>
          <w:lang w:val="hu-HU" w:eastAsia="hu-HU"/>
        </w:rPr>
        <w:t>történő használatra</w:t>
      </w:r>
      <w:r w:rsidRPr="0023325A">
        <w:rPr>
          <w:szCs w:val="22"/>
          <w:lang w:val="hu-HU" w:eastAsia="hu-HU"/>
        </w:rPr>
        <w:t>.</w:t>
      </w:r>
    </w:p>
    <w:p w14:paraId="7476CD29" w14:textId="77777777" w:rsidR="00174A62" w:rsidRPr="00357EAA" w:rsidRDefault="00174A62" w:rsidP="00174A62">
      <w:pPr>
        <w:keepNext/>
        <w:keepLines/>
        <w:rPr>
          <w:szCs w:val="22"/>
          <w:lang w:val="hu-HU"/>
        </w:rPr>
      </w:pPr>
    </w:p>
    <w:p w14:paraId="0CA98646" w14:textId="77777777" w:rsidR="00174A62" w:rsidRPr="00D608BA" w:rsidRDefault="00174A62" w:rsidP="00174A62">
      <w:pPr>
        <w:keepNext/>
        <w:keepLines/>
        <w:rPr>
          <w:szCs w:val="22"/>
          <w:lang w:val="hu-HU"/>
        </w:rPr>
      </w:pPr>
    </w:p>
    <w:p w14:paraId="5E90DFF4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8.</w:t>
      </w:r>
      <w:r w:rsidRPr="00D608BA">
        <w:rPr>
          <w:b/>
          <w:szCs w:val="22"/>
          <w:lang w:val="hu-HU"/>
        </w:rPr>
        <w:tab/>
        <w:t>LEJÁRATI IDŐ</w:t>
      </w:r>
    </w:p>
    <w:p w14:paraId="76EC7A24" w14:textId="77777777" w:rsidR="00174A62" w:rsidRPr="00D608BA" w:rsidRDefault="00174A62" w:rsidP="00174A62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916A37F" w14:textId="77777777" w:rsidR="00174A62" w:rsidRPr="0023325A" w:rsidRDefault="00174A62" w:rsidP="00174A62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  <w:r w:rsidRPr="00BA27FA">
        <w:rPr>
          <w:rFonts w:ascii="Times New Roman" w:hAnsi="Times New Roman"/>
          <w:sz w:val="22"/>
          <w:szCs w:val="22"/>
          <w:lang w:val="hu-HU"/>
        </w:rPr>
        <w:t xml:space="preserve">EXP: </w:t>
      </w:r>
      <w:r w:rsidR="00CC6B29">
        <w:rPr>
          <w:rFonts w:ascii="Times New Roman" w:hAnsi="Times New Roman"/>
          <w:sz w:val="22"/>
          <w:szCs w:val="22"/>
          <w:lang w:val="hu-HU"/>
        </w:rPr>
        <w:t>{</w:t>
      </w:r>
      <w:r w:rsidRPr="0023325A">
        <w:rPr>
          <w:rFonts w:ascii="Times New Roman" w:hAnsi="Times New Roman"/>
          <w:sz w:val="22"/>
          <w:szCs w:val="22"/>
          <w:lang w:val="hu-HU"/>
        </w:rPr>
        <w:t>NN HHH ÉÉÉÉ</w:t>
      </w:r>
      <w:r w:rsidR="00CC6B29">
        <w:rPr>
          <w:rFonts w:ascii="Times New Roman" w:hAnsi="Times New Roman"/>
          <w:sz w:val="22"/>
          <w:szCs w:val="22"/>
          <w:lang w:val="hu-HU"/>
        </w:rPr>
        <w:t>}</w:t>
      </w:r>
    </w:p>
    <w:p w14:paraId="248B390C" w14:textId="77777777" w:rsidR="00174A62" w:rsidRPr="00357EAA" w:rsidRDefault="00174A62" w:rsidP="00174A62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0C184925" w14:textId="77777777" w:rsidR="001F3451" w:rsidRPr="00D608BA" w:rsidRDefault="001F3451" w:rsidP="00174A62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ABAC45F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9.</w:t>
      </w:r>
      <w:r w:rsidRPr="00D608BA">
        <w:rPr>
          <w:b/>
          <w:szCs w:val="22"/>
          <w:lang w:val="hu-HU"/>
        </w:rPr>
        <w:tab/>
        <w:t>KÜLÖNLEGES TÁROLÁSI ELŐÍRÁSOK</w:t>
      </w:r>
    </w:p>
    <w:p w14:paraId="0A0C1F45" w14:textId="77777777" w:rsidR="00174A62" w:rsidRPr="00BA27FA" w:rsidRDefault="00174A62" w:rsidP="00174A62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</w:p>
    <w:p w14:paraId="0E185ABC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75D8868" w14:textId="77777777" w:rsidR="00174A62" w:rsidRPr="00015CE1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10.</w:t>
      </w:r>
      <w:r w:rsidRPr="00616749">
        <w:rPr>
          <w:b/>
          <w:szCs w:val="22"/>
          <w:lang w:val="hu-HU"/>
        </w:rPr>
        <w:tab/>
        <w:t>KÜLÖNLEGES ÓVINTÉZKEDÉSEK A FEL NEM HASZNÁLT GYÓGYSZEREK VAGY AZ ILYEN TERMÉKEKBŐL KELETKEZETT HULLADÉKANYAGOK ÁRTALM</w:t>
      </w:r>
      <w:r w:rsidRPr="00015CE1">
        <w:rPr>
          <w:b/>
          <w:szCs w:val="22"/>
          <w:lang w:val="hu-HU"/>
        </w:rPr>
        <w:t>ATLANNÁ TÉTELÉRE, HA ILYENEKRE SZÜKSÉG VAN</w:t>
      </w:r>
    </w:p>
    <w:p w14:paraId="3A46DAC5" w14:textId="77777777" w:rsidR="00174A62" w:rsidRPr="0023325A" w:rsidRDefault="00174A62" w:rsidP="00174A62">
      <w:pPr>
        <w:rPr>
          <w:szCs w:val="22"/>
          <w:lang w:val="hu-HU"/>
        </w:rPr>
      </w:pPr>
    </w:p>
    <w:p w14:paraId="4B437B00" w14:textId="77777777" w:rsidR="00174A62" w:rsidRPr="00357EAA" w:rsidRDefault="00174A62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76D29B1E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11.</w:t>
      </w:r>
      <w:r w:rsidRPr="00D608BA">
        <w:rPr>
          <w:b/>
          <w:szCs w:val="22"/>
          <w:lang w:val="hu-HU"/>
        </w:rPr>
        <w:tab/>
        <w:t>A FORGALOMBA HOZATALI ENGEDÉLY JOGOSULTJÁNAK NEVE ÉS CÍME</w:t>
      </w:r>
    </w:p>
    <w:p w14:paraId="0895D23A" w14:textId="77777777" w:rsidR="00174A62" w:rsidRPr="00D608BA" w:rsidRDefault="00174A62" w:rsidP="00174A62">
      <w:pPr>
        <w:pStyle w:val="AmmAnnexeTitre2Bis"/>
        <w:spacing w:before="0" w:after="0"/>
        <w:rPr>
          <w:rFonts w:ascii="Times New Roman" w:eastAsia="Arial" w:hAnsi="Times New Roman"/>
          <w:b w:val="0"/>
          <w:color w:val="auto"/>
          <w:sz w:val="22"/>
          <w:szCs w:val="22"/>
          <w:lang w:val="hu-HU"/>
        </w:rPr>
      </w:pPr>
    </w:p>
    <w:p w14:paraId="76AEA627" w14:textId="0976E4D9" w:rsidR="00174A62" w:rsidRPr="00C44419" w:rsidRDefault="007771FC" w:rsidP="00174A62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Curium Romania</w:t>
      </w:r>
      <w:r w:rsidR="00174A62" w:rsidRPr="00C44419">
        <w:rPr>
          <w:szCs w:val="22"/>
          <w:lang w:val="hu-HU"/>
        </w:rPr>
        <w:t xml:space="preserve"> SRL</w:t>
      </w:r>
    </w:p>
    <w:p w14:paraId="25291105" w14:textId="77777777" w:rsidR="00174A62" w:rsidRPr="00C44419" w:rsidRDefault="00174A62" w:rsidP="00174A62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Pantelimon, Str. Gradinarilor, nr.1</w:t>
      </w:r>
    </w:p>
    <w:p w14:paraId="337EA131" w14:textId="77777777" w:rsidR="00174A62" w:rsidRPr="00C44419" w:rsidRDefault="00174A62" w:rsidP="00174A62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I</w:t>
      </w:r>
      <w:r w:rsidR="001F3451" w:rsidRPr="00C44419">
        <w:rPr>
          <w:szCs w:val="22"/>
          <w:lang w:val="hu-HU"/>
        </w:rPr>
        <w:t>lfov, 077415</w:t>
      </w:r>
    </w:p>
    <w:p w14:paraId="1BFAAD5E" w14:textId="77777777" w:rsidR="00174A62" w:rsidRPr="00357EAA" w:rsidRDefault="00174A62" w:rsidP="00174A62">
      <w:pPr>
        <w:tabs>
          <w:tab w:val="left" w:pos="0"/>
          <w:tab w:val="left" w:pos="851"/>
        </w:tabs>
        <w:rPr>
          <w:szCs w:val="22"/>
          <w:lang w:val="hu-HU"/>
        </w:rPr>
      </w:pPr>
      <w:r w:rsidRPr="00357EAA">
        <w:rPr>
          <w:szCs w:val="22"/>
          <w:lang w:val="hu-HU"/>
        </w:rPr>
        <w:t>Románia</w:t>
      </w:r>
    </w:p>
    <w:p w14:paraId="7AD9BD72" w14:textId="77777777" w:rsidR="00174A62" w:rsidRPr="00D608BA" w:rsidRDefault="00174A62" w:rsidP="00174A62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0E45B780" w14:textId="77777777" w:rsidR="00174A62" w:rsidRPr="00D608BA" w:rsidRDefault="00174A62" w:rsidP="00174A62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239D715C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lastRenderedPageBreak/>
        <w:t>12.</w:t>
      </w:r>
      <w:r w:rsidRPr="00D608BA">
        <w:rPr>
          <w:b/>
          <w:szCs w:val="22"/>
          <w:lang w:val="hu-HU"/>
        </w:rPr>
        <w:tab/>
        <w:t>A FORGALOMBA HOZATALI ENGEDÉLY SZÁMA(I)</w:t>
      </w:r>
    </w:p>
    <w:p w14:paraId="6A129150" w14:textId="77777777" w:rsidR="00174A62" w:rsidRPr="00D608BA" w:rsidRDefault="00174A62" w:rsidP="00174A62">
      <w:pPr>
        <w:rPr>
          <w:szCs w:val="22"/>
          <w:lang w:val="hu-HU"/>
        </w:rPr>
      </w:pPr>
    </w:p>
    <w:p w14:paraId="655DA16C" w14:textId="77777777" w:rsidR="00174A62" w:rsidRPr="00BA27FA" w:rsidRDefault="00174A62" w:rsidP="00174A62">
      <w:pPr>
        <w:rPr>
          <w:szCs w:val="22"/>
          <w:lang w:val="hu-HU"/>
        </w:rPr>
      </w:pPr>
    </w:p>
    <w:p w14:paraId="540693A2" w14:textId="77777777" w:rsidR="00174A62" w:rsidRPr="00BA27F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13.</w:t>
      </w:r>
      <w:r w:rsidRPr="00BA27FA">
        <w:rPr>
          <w:b/>
          <w:szCs w:val="22"/>
          <w:lang w:val="hu-HU"/>
        </w:rPr>
        <w:tab/>
        <w:t>A GYÁRTÁSI TÉTEL SZÁMA</w:t>
      </w:r>
    </w:p>
    <w:p w14:paraId="1B5AA12B" w14:textId="77777777" w:rsidR="00174A62" w:rsidRPr="007807B0" w:rsidRDefault="00174A62" w:rsidP="00174A62">
      <w:pPr>
        <w:rPr>
          <w:szCs w:val="22"/>
          <w:lang w:val="hu-HU"/>
        </w:rPr>
      </w:pPr>
    </w:p>
    <w:p w14:paraId="7EE5B700" w14:textId="77777777" w:rsidR="00174A62" w:rsidRPr="007807B0" w:rsidRDefault="00174A62" w:rsidP="00174A62">
      <w:pPr>
        <w:rPr>
          <w:szCs w:val="22"/>
          <w:lang w:val="hu-HU"/>
        </w:rPr>
      </w:pPr>
      <w:r w:rsidRPr="007807B0">
        <w:rPr>
          <w:szCs w:val="22"/>
          <w:lang w:val="hu-HU"/>
        </w:rPr>
        <w:t xml:space="preserve">Lot: </w:t>
      </w:r>
    </w:p>
    <w:p w14:paraId="4DAA66AC" w14:textId="77777777" w:rsidR="00174A62" w:rsidRPr="007807B0" w:rsidRDefault="00174A62" w:rsidP="00174A62">
      <w:pPr>
        <w:rPr>
          <w:szCs w:val="22"/>
          <w:lang w:val="hu-HU"/>
        </w:rPr>
      </w:pPr>
    </w:p>
    <w:p w14:paraId="1D31AF13" w14:textId="77777777" w:rsidR="00174A62" w:rsidRPr="00E029AC" w:rsidRDefault="00174A62" w:rsidP="00174A62">
      <w:pPr>
        <w:rPr>
          <w:szCs w:val="22"/>
          <w:lang w:val="hu-HU"/>
        </w:rPr>
      </w:pPr>
    </w:p>
    <w:p w14:paraId="16163689" w14:textId="77777777" w:rsidR="00174A62" w:rsidRPr="00E029AC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14.</w:t>
      </w:r>
      <w:r w:rsidRPr="00E029AC">
        <w:rPr>
          <w:b/>
          <w:szCs w:val="22"/>
          <w:lang w:val="hu-HU"/>
        </w:rPr>
        <w:tab/>
        <w:t>A GYÓGYSZER ÁLTALÁNOS BESOROLÁSA RENDELHETŐSÉG SZEMPONTJÁBÓL</w:t>
      </w:r>
    </w:p>
    <w:p w14:paraId="6D36D5F2" w14:textId="77777777" w:rsidR="00174A62" w:rsidRPr="00E029AC" w:rsidRDefault="00174A62" w:rsidP="00174A62">
      <w:pPr>
        <w:rPr>
          <w:szCs w:val="22"/>
          <w:lang w:val="hu-HU"/>
        </w:rPr>
      </w:pPr>
    </w:p>
    <w:p w14:paraId="6BBA9D3F" w14:textId="77777777" w:rsidR="00174A62" w:rsidRPr="00417542" w:rsidRDefault="00174A62" w:rsidP="00174A62">
      <w:pPr>
        <w:rPr>
          <w:szCs w:val="22"/>
          <w:lang w:val="hu-HU"/>
        </w:rPr>
      </w:pPr>
    </w:p>
    <w:p w14:paraId="712F6F4C" w14:textId="77777777" w:rsidR="00174A62" w:rsidRPr="00417542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15.</w:t>
      </w:r>
      <w:r w:rsidRPr="00417542">
        <w:rPr>
          <w:b/>
          <w:szCs w:val="22"/>
          <w:lang w:val="hu-HU"/>
        </w:rPr>
        <w:tab/>
        <w:t>AZ ALKALMAZÁSRA VONATKOZÓ UTASÍTÁSOK</w:t>
      </w:r>
    </w:p>
    <w:p w14:paraId="43CDA8BA" w14:textId="77777777" w:rsidR="00174A62" w:rsidRPr="00417542" w:rsidRDefault="00174A62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43CEB39F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BCDC29C" w14:textId="77777777" w:rsidR="00174A62" w:rsidRPr="00015CE1" w:rsidRDefault="00174A62" w:rsidP="00174A6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/>
        <w:rPr>
          <w:i/>
          <w:szCs w:val="22"/>
          <w:lang w:val="hu-HU"/>
        </w:rPr>
      </w:pPr>
      <w:r w:rsidRPr="00015CE1">
        <w:rPr>
          <w:b/>
          <w:szCs w:val="22"/>
          <w:lang w:val="hu-HU"/>
        </w:rPr>
        <w:t>16.</w:t>
      </w:r>
      <w:r w:rsidRPr="00015CE1">
        <w:rPr>
          <w:b/>
          <w:szCs w:val="22"/>
          <w:lang w:val="hu-HU"/>
        </w:rPr>
        <w:tab/>
        <w:t>BRAILLE ÍRÁSSAL FELTÜNTETETT INFORMÁCIÓK</w:t>
      </w:r>
    </w:p>
    <w:p w14:paraId="4FAFD16F" w14:textId="77777777" w:rsidR="00174A62" w:rsidRPr="0023325A" w:rsidRDefault="00174A62" w:rsidP="00174A62">
      <w:pPr>
        <w:rPr>
          <w:szCs w:val="22"/>
          <w:lang w:val="hu-HU"/>
        </w:rPr>
      </w:pPr>
    </w:p>
    <w:p w14:paraId="2702656B" w14:textId="77777777" w:rsidR="00174A62" w:rsidRPr="00D608BA" w:rsidRDefault="00174A62" w:rsidP="00174A62">
      <w:pPr>
        <w:rPr>
          <w:szCs w:val="22"/>
          <w:lang w:val="bg-BG"/>
        </w:rPr>
      </w:pPr>
    </w:p>
    <w:p w14:paraId="21F98866" w14:textId="77777777" w:rsidR="001F3451" w:rsidRPr="00D608BA" w:rsidRDefault="001F3451" w:rsidP="00417542">
      <w:pPr>
        <w:keepNext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D608BA">
        <w:rPr>
          <w:b/>
          <w:noProof/>
          <w:szCs w:val="22"/>
        </w:rPr>
        <w:t>EGYEDI AZONOSÍTÓ – 2D VONALKÓD</w:t>
      </w:r>
    </w:p>
    <w:p w14:paraId="7CF27250" w14:textId="77777777" w:rsidR="001F3451" w:rsidRPr="00BA27FA" w:rsidRDefault="001F3451" w:rsidP="001F3451">
      <w:pPr>
        <w:tabs>
          <w:tab w:val="left" w:pos="720"/>
        </w:tabs>
        <w:rPr>
          <w:noProof/>
          <w:vanish/>
          <w:szCs w:val="22"/>
        </w:rPr>
      </w:pPr>
    </w:p>
    <w:p w14:paraId="7C186F47" w14:textId="77777777" w:rsidR="001F3451" w:rsidRPr="00BA27FA" w:rsidRDefault="001F3451" w:rsidP="001F3451">
      <w:pPr>
        <w:tabs>
          <w:tab w:val="left" w:pos="720"/>
        </w:tabs>
        <w:rPr>
          <w:noProof/>
          <w:szCs w:val="22"/>
        </w:rPr>
      </w:pPr>
    </w:p>
    <w:p w14:paraId="5071FFB0" w14:textId="77777777" w:rsidR="001F3451" w:rsidRPr="007807B0" w:rsidRDefault="001F3451" w:rsidP="00417542">
      <w:pPr>
        <w:keepNext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7807B0">
        <w:rPr>
          <w:b/>
          <w:noProof/>
          <w:szCs w:val="22"/>
        </w:rPr>
        <w:t>EGYEDI AZONOSÍTÓ OLVASHATÓ FORMÁTUMA</w:t>
      </w:r>
    </w:p>
    <w:p w14:paraId="406AD762" w14:textId="77777777" w:rsidR="00174A62" w:rsidRPr="00E029AC" w:rsidRDefault="00174A62" w:rsidP="00174A62">
      <w:pPr>
        <w:rPr>
          <w:szCs w:val="22"/>
          <w:lang w:val="bg-BG"/>
        </w:rPr>
      </w:pPr>
    </w:p>
    <w:p w14:paraId="5DD59946" w14:textId="77777777" w:rsidR="00174A62" w:rsidRPr="00E029AC" w:rsidRDefault="00174A62" w:rsidP="00174A62">
      <w:pPr>
        <w:suppressAutoHyphens/>
        <w:rPr>
          <w:szCs w:val="22"/>
          <w:lang w:val="hu-HU"/>
        </w:rPr>
      </w:pPr>
    </w:p>
    <w:p w14:paraId="666607FD" w14:textId="77777777" w:rsidR="00174A62" w:rsidRPr="00417542" w:rsidRDefault="00174A62" w:rsidP="00174A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uppressAutoHyphens/>
        <w:rPr>
          <w:b/>
          <w:szCs w:val="22"/>
          <w:lang w:val="hu-HU"/>
        </w:rPr>
      </w:pPr>
      <w:r w:rsidRPr="00417542">
        <w:rPr>
          <w:szCs w:val="22"/>
          <w:lang w:val="hu-HU"/>
        </w:rPr>
        <w:br w:type="page"/>
      </w:r>
      <w:r w:rsidRPr="00417542">
        <w:rPr>
          <w:b/>
          <w:szCs w:val="22"/>
          <w:lang w:val="hu-HU"/>
        </w:rPr>
        <w:lastRenderedPageBreak/>
        <w:t>A KÜLSŐ ÉS KÖZVETLEN CSOMAGOLÁSON FELTÜNTETENDŐ ADATOK</w:t>
      </w:r>
    </w:p>
    <w:p w14:paraId="734D74E3" w14:textId="77777777" w:rsidR="00174A62" w:rsidRPr="00417542" w:rsidRDefault="00174A62" w:rsidP="00174A62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</w:p>
    <w:p w14:paraId="7D8A0B97" w14:textId="77777777" w:rsidR="00174A62" w:rsidRPr="00417542" w:rsidRDefault="009D6D53" w:rsidP="00174A62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  <w:r w:rsidRPr="00417542">
        <w:rPr>
          <w:rFonts w:ascii="Times New Roman" w:hAnsi="Times New Roman"/>
          <w:b/>
          <w:sz w:val="22"/>
          <w:szCs w:val="22"/>
          <w:lang w:val="hu-HU"/>
        </w:rPr>
        <w:t>Az elúció előtt a v</w:t>
      </w:r>
      <w:r w:rsidR="00174A62" w:rsidRPr="00417542">
        <w:rPr>
          <w:rFonts w:ascii="Times New Roman" w:hAnsi="Times New Roman"/>
          <w:b/>
          <w:sz w:val="22"/>
          <w:szCs w:val="22"/>
          <w:lang w:val="hu-HU"/>
        </w:rPr>
        <w:t>ákuumozott üveg</w:t>
      </w:r>
      <w:r w:rsidRPr="00417542">
        <w:rPr>
          <w:rFonts w:ascii="Times New Roman" w:hAnsi="Times New Roman"/>
          <w:b/>
          <w:sz w:val="22"/>
          <w:szCs w:val="22"/>
          <w:lang w:val="hu-HU"/>
        </w:rPr>
        <w:t>re helyezendő címke</w:t>
      </w:r>
      <w:r w:rsidR="00174A62" w:rsidRPr="00417542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</w:p>
    <w:p w14:paraId="33EBAC0C" w14:textId="77777777" w:rsidR="00174A62" w:rsidRPr="00417542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73341C80" w14:textId="77777777" w:rsidR="00174A62" w:rsidRPr="00417542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31365A07" w14:textId="77777777" w:rsidR="00174A62" w:rsidRPr="00417542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1.</w:t>
      </w:r>
      <w:r w:rsidRPr="00417542">
        <w:rPr>
          <w:b/>
          <w:szCs w:val="22"/>
          <w:lang w:val="hu-HU"/>
        </w:rPr>
        <w:tab/>
        <w:t xml:space="preserve">A GYÓGYSZER </w:t>
      </w:r>
      <w:r w:rsidRPr="00417542">
        <w:rPr>
          <w:b/>
          <w:noProof/>
          <w:szCs w:val="22"/>
          <w:lang w:val="hu-HU" w:eastAsia="en-US"/>
        </w:rPr>
        <w:t>NEVE</w:t>
      </w:r>
    </w:p>
    <w:p w14:paraId="0D289E61" w14:textId="77777777" w:rsidR="00174A62" w:rsidRPr="00417542" w:rsidRDefault="00174A62" w:rsidP="00174A62">
      <w:pPr>
        <w:pStyle w:val="AmmDenomination"/>
        <w:spacing w:after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6A50AEED" w14:textId="77777777" w:rsidR="00174A62" w:rsidRPr="00D608BA" w:rsidRDefault="00CC6B29" w:rsidP="00174A62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  <w:r>
        <w:rPr>
          <w:rFonts w:ascii="Times New Roman" w:hAnsi="Times New Roman"/>
          <w:b w:val="0"/>
          <w:sz w:val="22"/>
          <w:szCs w:val="22"/>
          <w:lang w:val="hu-HU"/>
        </w:rPr>
        <w:t>n</w:t>
      </w:r>
      <w:r w:rsidR="009D6D53" w:rsidRPr="0023325A">
        <w:rPr>
          <w:rFonts w:ascii="Times New Roman" w:hAnsi="Times New Roman"/>
          <w:b w:val="0"/>
          <w:sz w:val="22"/>
          <w:szCs w:val="22"/>
          <w:lang w:val="hu-HU"/>
        </w:rPr>
        <w:t>átrium-</w:t>
      </w:r>
      <w:r w:rsidRPr="00123F19">
        <w:rPr>
          <w:rFonts w:ascii="Times New Roman" w:hAnsi="Times New Roman"/>
          <w:b w:val="0"/>
          <w:sz w:val="22"/>
          <w:szCs w:val="22"/>
          <w:lang w:val="hu-HU"/>
        </w:rPr>
        <w:t>(</w:t>
      </w:r>
      <w:r w:rsidRPr="00123F19">
        <w:rPr>
          <w:rFonts w:ascii="Times New Roman" w:hAnsi="Times New Roman"/>
          <w:b w:val="0"/>
          <w:sz w:val="22"/>
          <w:szCs w:val="22"/>
          <w:vertAlign w:val="superscript"/>
          <w:lang w:val="hu-HU"/>
        </w:rPr>
        <w:t>99m</w:t>
      </w:r>
      <w:r>
        <w:rPr>
          <w:rFonts w:ascii="Times New Roman" w:hAnsi="Times New Roman"/>
          <w:b w:val="0"/>
          <w:sz w:val="22"/>
          <w:szCs w:val="22"/>
          <w:lang w:val="hu-HU"/>
        </w:rPr>
        <w:t>Tc)-</w:t>
      </w:r>
      <w:r w:rsidR="009D6D53" w:rsidRPr="0023325A">
        <w:rPr>
          <w:rFonts w:ascii="Times New Roman" w:hAnsi="Times New Roman"/>
          <w:b w:val="0"/>
          <w:sz w:val="22"/>
          <w:szCs w:val="22"/>
          <w:lang w:val="hu-HU"/>
        </w:rPr>
        <w:t>pertechnetát</w:t>
      </w:r>
      <w:r>
        <w:rPr>
          <w:rFonts w:ascii="Times New Roman" w:hAnsi="Times New Roman"/>
          <w:b w:val="0"/>
          <w:sz w:val="22"/>
          <w:szCs w:val="22"/>
          <w:lang w:val="hu-HU"/>
        </w:rPr>
        <w:t>-</w:t>
      </w:r>
      <w:r w:rsidR="009D6D53" w:rsidRPr="00D608BA">
        <w:rPr>
          <w:rFonts w:ascii="Times New Roman" w:hAnsi="Times New Roman"/>
          <w:b w:val="0"/>
          <w:sz w:val="22"/>
          <w:szCs w:val="22"/>
          <w:lang w:val="hu-HU"/>
        </w:rPr>
        <w:t>oldat</w:t>
      </w:r>
    </w:p>
    <w:p w14:paraId="3453A313" w14:textId="77777777" w:rsidR="00174A62" w:rsidRPr="00D608BA" w:rsidRDefault="00174A62" w:rsidP="00174A62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07A3D5BD" w14:textId="77777777" w:rsidR="001F3451" w:rsidRPr="00BA27FA" w:rsidRDefault="001F3451" w:rsidP="00174A62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334B723A" w14:textId="77777777" w:rsidR="00174A62" w:rsidRPr="00BA27F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2.</w:t>
      </w:r>
      <w:r w:rsidRPr="00BA27FA">
        <w:rPr>
          <w:b/>
          <w:szCs w:val="22"/>
          <w:lang w:val="hu-HU"/>
        </w:rPr>
        <w:tab/>
        <w:t>HATÓANYAG(OK) MEGNEVEZÉSE</w:t>
      </w:r>
    </w:p>
    <w:p w14:paraId="7069E83E" w14:textId="77777777" w:rsidR="00174A62" w:rsidRPr="007807B0" w:rsidRDefault="00174A62" w:rsidP="00174A62">
      <w:pPr>
        <w:pStyle w:val="AmmComposition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29FF962D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D30F55E" w14:textId="77777777" w:rsidR="00174A62" w:rsidRPr="00616749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3.</w:t>
      </w:r>
      <w:r w:rsidRPr="00616749">
        <w:rPr>
          <w:b/>
          <w:szCs w:val="22"/>
          <w:lang w:val="hu-HU"/>
        </w:rPr>
        <w:tab/>
        <w:t>SEGÉDANYAGOK FELSOROLÁSA</w:t>
      </w:r>
    </w:p>
    <w:p w14:paraId="6A41F9C0" w14:textId="77777777" w:rsidR="00174A62" w:rsidRPr="00015CE1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0173C75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1676F1BB" w14:textId="77777777" w:rsidR="00174A62" w:rsidRPr="00015CE1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015CE1">
        <w:rPr>
          <w:b/>
          <w:szCs w:val="22"/>
          <w:lang w:val="hu-HU"/>
        </w:rPr>
        <w:t>4.</w:t>
      </w:r>
      <w:r w:rsidRPr="00015CE1">
        <w:rPr>
          <w:b/>
          <w:szCs w:val="22"/>
          <w:lang w:val="hu-HU"/>
        </w:rPr>
        <w:tab/>
        <w:t>GYÓGYSZERFORMA ÉS TARTALOM</w:t>
      </w:r>
    </w:p>
    <w:p w14:paraId="6C244044" w14:textId="77777777" w:rsidR="00174A62" w:rsidRPr="0023325A" w:rsidRDefault="00174A62" w:rsidP="00174A62">
      <w:pPr>
        <w:pStyle w:val="AmmCorpsTexte"/>
        <w:spacing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45C25414" w14:textId="77777777" w:rsidR="00174A62" w:rsidRPr="00616749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4B204FC4" w14:textId="77777777" w:rsidR="00174A62" w:rsidRPr="00337B9B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5.</w:t>
      </w:r>
      <w:r w:rsidRPr="00616749">
        <w:rPr>
          <w:b/>
          <w:szCs w:val="22"/>
          <w:lang w:val="hu-HU"/>
        </w:rPr>
        <w:tab/>
        <w:t>AZ ALKALMAZÁSSAL KAPCSOLATOS TUDN</w:t>
      </w:r>
      <w:r w:rsidRPr="00337B9B">
        <w:rPr>
          <w:b/>
          <w:szCs w:val="22"/>
          <w:lang w:val="hu-HU"/>
        </w:rPr>
        <w:t>IVALÓK ÉS AZ ALKALMAZÁS MÓDJA(I)</w:t>
      </w:r>
    </w:p>
    <w:p w14:paraId="31A0FD80" w14:textId="77777777" w:rsidR="00174A62" w:rsidRPr="00015CE1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0829F58A" w14:textId="77777777" w:rsidR="00174A62" w:rsidRPr="0023325A" w:rsidRDefault="00174A62" w:rsidP="00174A62">
      <w:pPr>
        <w:suppressAutoHyphens/>
        <w:rPr>
          <w:szCs w:val="22"/>
          <w:lang w:val="hu-HU"/>
        </w:rPr>
      </w:pPr>
    </w:p>
    <w:p w14:paraId="4CBD6109" w14:textId="77777777" w:rsidR="00174A62" w:rsidRPr="00357EA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6.</w:t>
      </w:r>
      <w:r w:rsidRPr="00357EAA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18406F10" w14:textId="77777777" w:rsidR="00174A62" w:rsidRPr="00D608BA" w:rsidRDefault="00174A62" w:rsidP="00174A62">
      <w:pPr>
        <w:suppressAutoHyphens/>
        <w:rPr>
          <w:noProof/>
          <w:szCs w:val="22"/>
          <w:lang w:val="hu-HU"/>
        </w:rPr>
      </w:pPr>
    </w:p>
    <w:p w14:paraId="7AF175A7" w14:textId="77777777" w:rsidR="00174A62" w:rsidRPr="00616749" w:rsidRDefault="00174A62" w:rsidP="00174A62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C3B7464" w14:textId="77777777" w:rsidR="00174A62" w:rsidRPr="00616749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7.</w:t>
      </w:r>
      <w:r w:rsidRPr="00616749">
        <w:rPr>
          <w:b/>
          <w:szCs w:val="22"/>
          <w:lang w:val="hu-HU"/>
        </w:rPr>
        <w:tab/>
        <w:t>TOVÁBBI FIGYELMEZTETÉS(EK), AMENNYIBEN SZÜKSÉGES</w:t>
      </w:r>
    </w:p>
    <w:p w14:paraId="2FECE962" w14:textId="77777777" w:rsidR="00174A62" w:rsidRPr="00015CE1" w:rsidRDefault="00174A62" w:rsidP="00174A62">
      <w:pPr>
        <w:keepNext/>
        <w:keepLines/>
        <w:rPr>
          <w:szCs w:val="22"/>
          <w:lang w:val="hu-HU"/>
        </w:rPr>
      </w:pPr>
    </w:p>
    <w:p w14:paraId="2EC23243" w14:textId="77777777" w:rsidR="00174A62" w:rsidRPr="0023325A" w:rsidRDefault="00174A62" w:rsidP="00174A62">
      <w:pPr>
        <w:keepNext/>
        <w:keepLines/>
        <w:rPr>
          <w:szCs w:val="22"/>
          <w:lang w:val="hu-HU"/>
        </w:rPr>
      </w:pPr>
    </w:p>
    <w:p w14:paraId="6B0F1020" w14:textId="77777777" w:rsidR="00174A62" w:rsidRPr="00357EA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357EAA">
        <w:rPr>
          <w:b/>
          <w:szCs w:val="22"/>
          <w:lang w:val="hu-HU"/>
        </w:rPr>
        <w:t>8.</w:t>
      </w:r>
      <w:r w:rsidRPr="00357EAA">
        <w:rPr>
          <w:b/>
          <w:szCs w:val="22"/>
          <w:lang w:val="hu-HU"/>
        </w:rPr>
        <w:tab/>
        <w:t>LEJÁRATI IDŐ</w:t>
      </w:r>
    </w:p>
    <w:p w14:paraId="3BEA8905" w14:textId="77777777" w:rsidR="00174A62" w:rsidRPr="00D608BA" w:rsidRDefault="00174A62" w:rsidP="00174A62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F976626" w14:textId="77777777" w:rsidR="00174A62" w:rsidRPr="00D608BA" w:rsidRDefault="00174A62" w:rsidP="00174A62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5E3697C5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9.</w:t>
      </w:r>
      <w:r w:rsidRPr="00D608BA">
        <w:rPr>
          <w:b/>
          <w:szCs w:val="22"/>
          <w:lang w:val="hu-HU"/>
        </w:rPr>
        <w:tab/>
        <w:t>KÜLÖNLEGES TÁROLÁSI ELŐÍRÁSOK</w:t>
      </w:r>
    </w:p>
    <w:p w14:paraId="6F6943D8" w14:textId="77777777" w:rsidR="00174A62" w:rsidRPr="00BA27FA" w:rsidRDefault="00174A62" w:rsidP="00174A62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</w:p>
    <w:p w14:paraId="345CA929" w14:textId="77777777" w:rsidR="00174A62" w:rsidRPr="00616749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1D24EC0" w14:textId="77777777" w:rsidR="00174A62" w:rsidRPr="0023325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015CE1">
        <w:rPr>
          <w:b/>
          <w:szCs w:val="22"/>
          <w:lang w:val="hu-HU"/>
        </w:rPr>
        <w:t>10.</w:t>
      </w:r>
      <w:r w:rsidRPr="00015CE1">
        <w:rPr>
          <w:b/>
          <w:szCs w:val="22"/>
          <w:lang w:val="hu-HU"/>
        </w:rPr>
        <w:tab/>
        <w:t>KÜLÖNLEGES ÓVINTÉZKED</w:t>
      </w:r>
      <w:r w:rsidRPr="0023325A">
        <w:rPr>
          <w:b/>
          <w:szCs w:val="22"/>
          <w:lang w:val="hu-HU"/>
        </w:rPr>
        <w:t>ÉSEK A FEL NEM HASZNÁLT GYÓGYSZEREK VAGY AZ ILYEN TERMÉKEKBŐL KELETKEZETT HULLADÉKANYAGOK ÁRTALMATLANNÁ TÉTELÉRE, HA ILYENEKRE SZÜKSÉG VAN</w:t>
      </w:r>
    </w:p>
    <w:p w14:paraId="5C24192E" w14:textId="77777777" w:rsidR="00174A62" w:rsidRPr="00357EAA" w:rsidRDefault="00174A62" w:rsidP="00174A62">
      <w:pPr>
        <w:rPr>
          <w:szCs w:val="22"/>
          <w:lang w:val="hu-HU"/>
        </w:rPr>
      </w:pPr>
    </w:p>
    <w:p w14:paraId="6FE6D618" w14:textId="77777777" w:rsidR="00174A62" w:rsidRPr="00D608BA" w:rsidRDefault="00174A62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05B05580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11.</w:t>
      </w:r>
      <w:r w:rsidRPr="00D608BA">
        <w:rPr>
          <w:b/>
          <w:szCs w:val="22"/>
          <w:lang w:val="hu-HU"/>
        </w:rPr>
        <w:tab/>
        <w:t>A FORGALOMBA HOZATALI ENGEDÉLY JOGOSULTJÁNAK NEVE ÉS CÍME</w:t>
      </w:r>
    </w:p>
    <w:p w14:paraId="58CCCFDD" w14:textId="77777777" w:rsidR="00174A62" w:rsidRPr="00BA27FA" w:rsidRDefault="00174A62" w:rsidP="00174A62">
      <w:pPr>
        <w:pStyle w:val="AmmAnnexeTitre2Bis"/>
        <w:spacing w:before="0" w:after="0"/>
        <w:rPr>
          <w:rFonts w:ascii="Times New Roman" w:eastAsia="Arial" w:hAnsi="Times New Roman"/>
          <w:b w:val="0"/>
          <w:color w:val="auto"/>
          <w:sz w:val="22"/>
          <w:szCs w:val="22"/>
          <w:lang w:val="hu-HU"/>
        </w:rPr>
      </w:pPr>
    </w:p>
    <w:p w14:paraId="444F2C40" w14:textId="68AE557C" w:rsidR="00174A62" w:rsidRPr="00C44419" w:rsidRDefault="007771FC" w:rsidP="00174A62">
      <w:pPr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Curium Romania</w:t>
      </w:r>
      <w:r w:rsidR="00174A62" w:rsidRPr="00C44419">
        <w:rPr>
          <w:szCs w:val="22"/>
          <w:lang w:val="hu-HU"/>
        </w:rPr>
        <w:t xml:space="preserve"> SRL</w:t>
      </w:r>
    </w:p>
    <w:p w14:paraId="2C615A5C" w14:textId="77777777" w:rsidR="00174A62" w:rsidRPr="00C44419" w:rsidRDefault="00174A62" w:rsidP="00174A62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Pantelimon, Str. Gradinarilor, nr.1</w:t>
      </w:r>
    </w:p>
    <w:p w14:paraId="2DD43D5C" w14:textId="77777777" w:rsidR="00174A62" w:rsidRPr="00C44419" w:rsidRDefault="00174A62" w:rsidP="00174A62">
      <w:pPr>
        <w:autoSpaceDE w:val="0"/>
        <w:autoSpaceDN w:val="0"/>
        <w:adjustRightInd w:val="0"/>
        <w:rPr>
          <w:szCs w:val="22"/>
          <w:lang w:val="hu-HU"/>
        </w:rPr>
      </w:pPr>
      <w:r w:rsidRPr="00C44419">
        <w:rPr>
          <w:szCs w:val="22"/>
          <w:lang w:val="hu-HU"/>
        </w:rPr>
        <w:t>I</w:t>
      </w:r>
      <w:r w:rsidR="001F3451" w:rsidRPr="00C44419">
        <w:rPr>
          <w:szCs w:val="22"/>
          <w:lang w:val="hu-HU"/>
        </w:rPr>
        <w:t>lfov, 077415</w:t>
      </w:r>
    </w:p>
    <w:p w14:paraId="4242C644" w14:textId="77777777" w:rsidR="00174A62" w:rsidRPr="00357EAA" w:rsidRDefault="00174A62" w:rsidP="00174A62">
      <w:pPr>
        <w:tabs>
          <w:tab w:val="left" w:pos="0"/>
          <w:tab w:val="left" w:pos="851"/>
        </w:tabs>
        <w:rPr>
          <w:szCs w:val="22"/>
          <w:lang w:val="hu-HU"/>
        </w:rPr>
      </w:pPr>
      <w:r w:rsidRPr="00357EAA">
        <w:rPr>
          <w:szCs w:val="22"/>
          <w:lang w:val="hu-HU"/>
        </w:rPr>
        <w:t>Románia</w:t>
      </w:r>
    </w:p>
    <w:p w14:paraId="16BD025C" w14:textId="77777777" w:rsidR="00174A62" w:rsidRPr="00D608BA" w:rsidRDefault="00174A62" w:rsidP="00174A62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6C104D39" w14:textId="77777777" w:rsidR="00174A62" w:rsidRPr="00D608BA" w:rsidRDefault="00174A62" w:rsidP="00174A62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486F80B0" w14:textId="77777777" w:rsidR="00174A62" w:rsidRPr="00D608BA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12.</w:t>
      </w:r>
      <w:r w:rsidRPr="00D608BA">
        <w:rPr>
          <w:b/>
          <w:szCs w:val="22"/>
          <w:lang w:val="hu-HU"/>
        </w:rPr>
        <w:tab/>
        <w:t>A FORGALOMBA HOZATALI ENGEDÉLY SZÁMA(I)</w:t>
      </w:r>
    </w:p>
    <w:p w14:paraId="78A8B8E0" w14:textId="77777777" w:rsidR="00174A62" w:rsidRPr="00BA27FA" w:rsidRDefault="00174A62" w:rsidP="00174A62">
      <w:pPr>
        <w:rPr>
          <w:szCs w:val="22"/>
          <w:lang w:val="hu-HU"/>
        </w:rPr>
      </w:pPr>
    </w:p>
    <w:p w14:paraId="7BC95A83" w14:textId="77777777" w:rsidR="00174A62" w:rsidRPr="007807B0" w:rsidRDefault="00174A62" w:rsidP="00174A62">
      <w:pPr>
        <w:rPr>
          <w:szCs w:val="22"/>
          <w:lang w:val="hu-HU"/>
        </w:rPr>
      </w:pPr>
    </w:p>
    <w:p w14:paraId="76A25E94" w14:textId="77777777" w:rsidR="00174A62" w:rsidRPr="007807B0" w:rsidRDefault="00174A62" w:rsidP="0041754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7807B0">
        <w:rPr>
          <w:b/>
          <w:szCs w:val="22"/>
          <w:lang w:val="hu-HU"/>
        </w:rPr>
        <w:lastRenderedPageBreak/>
        <w:t>13.</w:t>
      </w:r>
      <w:r w:rsidRPr="007807B0">
        <w:rPr>
          <w:b/>
          <w:szCs w:val="22"/>
          <w:lang w:val="hu-HU"/>
        </w:rPr>
        <w:tab/>
        <w:t>A GYÁRTÁSI TÉTEL SZÁMA</w:t>
      </w:r>
    </w:p>
    <w:p w14:paraId="4E1351DF" w14:textId="77777777" w:rsidR="00174A62" w:rsidRPr="007807B0" w:rsidRDefault="00174A62" w:rsidP="00417542">
      <w:pPr>
        <w:keepNext/>
        <w:rPr>
          <w:szCs w:val="22"/>
          <w:lang w:val="hu-HU"/>
        </w:rPr>
      </w:pPr>
    </w:p>
    <w:p w14:paraId="5638A676" w14:textId="77777777" w:rsidR="00174A62" w:rsidRPr="007807B0" w:rsidRDefault="00174A62" w:rsidP="00174A62">
      <w:pPr>
        <w:rPr>
          <w:szCs w:val="22"/>
          <w:lang w:val="hu-HU"/>
        </w:rPr>
      </w:pPr>
      <w:r w:rsidRPr="007807B0">
        <w:rPr>
          <w:szCs w:val="22"/>
          <w:lang w:val="hu-HU"/>
        </w:rPr>
        <w:t xml:space="preserve">Lot: </w:t>
      </w:r>
    </w:p>
    <w:p w14:paraId="5656DD86" w14:textId="77777777" w:rsidR="00174A62" w:rsidRPr="007807B0" w:rsidRDefault="00174A62" w:rsidP="00174A62">
      <w:pPr>
        <w:rPr>
          <w:szCs w:val="22"/>
          <w:lang w:val="hu-HU"/>
        </w:rPr>
      </w:pPr>
    </w:p>
    <w:p w14:paraId="5D7D43A8" w14:textId="77777777" w:rsidR="00174A62" w:rsidRPr="00E029AC" w:rsidRDefault="00174A62" w:rsidP="00174A62">
      <w:pPr>
        <w:rPr>
          <w:szCs w:val="22"/>
          <w:lang w:val="hu-HU"/>
        </w:rPr>
      </w:pPr>
    </w:p>
    <w:p w14:paraId="2999660A" w14:textId="77777777" w:rsidR="00174A62" w:rsidRPr="00E029AC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14.</w:t>
      </w:r>
      <w:r w:rsidRPr="00E029AC">
        <w:rPr>
          <w:b/>
          <w:szCs w:val="22"/>
          <w:lang w:val="hu-HU"/>
        </w:rPr>
        <w:tab/>
        <w:t>A GYÓGYSZER ÁLTALÁNOS BESOROLÁSA RENDELHETŐSÉG SZEMPONTJÁBÓL</w:t>
      </w:r>
    </w:p>
    <w:p w14:paraId="7CEC5795" w14:textId="77777777" w:rsidR="00174A62" w:rsidRPr="00E029AC" w:rsidRDefault="00174A62" w:rsidP="00174A62">
      <w:pPr>
        <w:rPr>
          <w:szCs w:val="22"/>
          <w:lang w:val="hu-HU"/>
        </w:rPr>
      </w:pPr>
    </w:p>
    <w:p w14:paraId="11E8FA0D" w14:textId="77777777" w:rsidR="00174A62" w:rsidRPr="00417542" w:rsidRDefault="00174A62" w:rsidP="00174A62">
      <w:pPr>
        <w:rPr>
          <w:szCs w:val="22"/>
          <w:lang w:val="hu-HU"/>
        </w:rPr>
      </w:pPr>
    </w:p>
    <w:p w14:paraId="31CD6F35" w14:textId="77777777" w:rsidR="00174A62" w:rsidRPr="00417542" w:rsidRDefault="00174A62" w:rsidP="00174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15.</w:t>
      </w:r>
      <w:r w:rsidRPr="00417542">
        <w:rPr>
          <w:b/>
          <w:szCs w:val="22"/>
          <w:lang w:val="hu-HU"/>
        </w:rPr>
        <w:tab/>
        <w:t>AZ ALKALMAZÁSRA VONATKOZÓ UTASÍTÁSOK</w:t>
      </w:r>
    </w:p>
    <w:p w14:paraId="31301DB8" w14:textId="77777777" w:rsidR="00174A62" w:rsidRPr="00417542" w:rsidRDefault="00174A62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1DF0F10A" w14:textId="77777777" w:rsidR="00DB335E" w:rsidRPr="00417542" w:rsidRDefault="00DB335E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17542">
        <w:rPr>
          <w:szCs w:val="22"/>
          <w:lang w:val="hu-HU"/>
        </w:rPr>
        <w:t>Elúciós dátum és óra:</w:t>
      </w:r>
    </w:p>
    <w:p w14:paraId="3F5BD444" w14:textId="77777777" w:rsidR="00DB335E" w:rsidRPr="00417542" w:rsidRDefault="00DB335E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17542">
        <w:rPr>
          <w:szCs w:val="22"/>
          <w:lang w:val="hu-HU"/>
        </w:rPr>
        <w:t>A generátor gyártási száma:</w:t>
      </w:r>
    </w:p>
    <w:p w14:paraId="40EB010E" w14:textId="77777777" w:rsidR="00DB335E" w:rsidRPr="00417542" w:rsidRDefault="00DB335E" w:rsidP="00174A62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17542">
        <w:rPr>
          <w:szCs w:val="22"/>
          <w:lang w:val="hu-HU"/>
        </w:rPr>
        <w:t>Az elúciót végezte:</w:t>
      </w:r>
    </w:p>
    <w:p w14:paraId="12945373" w14:textId="77777777" w:rsidR="00174A62" w:rsidRPr="00417542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F5222B1" w14:textId="77777777" w:rsidR="00174A62" w:rsidRPr="00417542" w:rsidRDefault="00174A62" w:rsidP="00174A62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6D09B7D1" w14:textId="77777777" w:rsidR="00174A62" w:rsidRPr="00417542" w:rsidRDefault="00174A62" w:rsidP="00174A6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/>
        <w:rPr>
          <w:i/>
          <w:szCs w:val="22"/>
          <w:lang w:val="hu-HU"/>
        </w:rPr>
      </w:pPr>
      <w:r w:rsidRPr="00417542">
        <w:rPr>
          <w:b/>
          <w:szCs w:val="22"/>
          <w:lang w:val="hu-HU"/>
        </w:rPr>
        <w:t>16.</w:t>
      </w:r>
      <w:r w:rsidRPr="00417542">
        <w:rPr>
          <w:b/>
          <w:szCs w:val="22"/>
          <w:lang w:val="hu-HU"/>
        </w:rPr>
        <w:tab/>
        <w:t>BRAILLE ÍRÁSSAL FELTÜNTETETT INFORMÁCIÓK</w:t>
      </w:r>
    </w:p>
    <w:p w14:paraId="28DDACC3" w14:textId="77777777" w:rsidR="00174A62" w:rsidRPr="00417542" w:rsidRDefault="00174A62" w:rsidP="00174A62">
      <w:pPr>
        <w:rPr>
          <w:szCs w:val="22"/>
          <w:lang w:val="hu-HU"/>
        </w:rPr>
      </w:pPr>
    </w:p>
    <w:p w14:paraId="5B39749A" w14:textId="77777777" w:rsidR="00174A62" w:rsidRPr="00417542" w:rsidRDefault="00174A62" w:rsidP="00174A62">
      <w:pPr>
        <w:rPr>
          <w:szCs w:val="22"/>
          <w:lang w:val="bg-BG"/>
        </w:rPr>
      </w:pPr>
    </w:p>
    <w:p w14:paraId="463B27E3" w14:textId="77777777" w:rsidR="001F3451" w:rsidRPr="00417542" w:rsidRDefault="001F3451" w:rsidP="00417542">
      <w:pPr>
        <w:keepNext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417542">
        <w:rPr>
          <w:b/>
          <w:noProof/>
          <w:szCs w:val="22"/>
        </w:rPr>
        <w:t>EGYEDI AZONOSÍTÓ – 2D VONALKÓD</w:t>
      </w:r>
    </w:p>
    <w:p w14:paraId="6676178A" w14:textId="77777777" w:rsidR="001F3451" w:rsidRPr="00417542" w:rsidRDefault="001F3451" w:rsidP="001F3451">
      <w:pPr>
        <w:tabs>
          <w:tab w:val="left" w:pos="720"/>
        </w:tabs>
        <w:rPr>
          <w:noProof/>
          <w:vanish/>
          <w:szCs w:val="22"/>
        </w:rPr>
      </w:pPr>
    </w:p>
    <w:p w14:paraId="5B71EE6F" w14:textId="77777777" w:rsidR="001F3451" w:rsidRPr="00417542" w:rsidRDefault="001F3451" w:rsidP="001F3451">
      <w:pPr>
        <w:tabs>
          <w:tab w:val="left" w:pos="720"/>
        </w:tabs>
        <w:rPr>
          <w:noProof/>
          <w:szCs w:val="22"/>
        </w:rPr>
      </w:pPr>
    </w:p>
    <w:p w14:paraId="3CD50858" w14:textId="77777777" w:rsidR="001F3451" w:rsidRPr="00417542" w:rsidRDefault="001F3451" w:rsidP="00417542">
      <w:pPr>
        <w:keepNext/>
        <w:numPr>
          <w:ilvl w:val="0"/>
          <w:numId w:val="4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417542">
        <w:rPr>
          <w:b/>
          <w:noProof/>
          <w:szCs w:val="22"/>
        </w:rPr>
        <w:t>EGYEDI AZONOSÍTÓ OLVASHATÓ FORMÁTUMA</w:t>
      </w:r>
    </w:p>
    <w:p w14:paraId="53ADE0A6" w14:textId="77777777" w:rsidR="00174A62" w:rsidRPr="00417542" w:rsidRDefault="00174A62" w:rsidP="001E3A34">
      <w:pPr>
        <w:suppressAutoHyphens/>
        <w:rPr>
          <w:szCs w:val="22"/>
          <w:lang w:val="hu-HU"/>
        </w:rPr>
      </w:pPr>
    </w:p>
    <w:p w14:paraId="5090217C" w14:textId="77777777" w:rsidR="00174A62" w:rsidRPr="00417542" w:rsidRDefault="00174A62" w:rsidP="001E3A34">
      <w:pPr>
        <w:suppressAutoHyphens/>
        <w:rPr>
          <w:szCs w:val="22"/>
          <w:lang w:val="hu-HU"/>
        </w:rPr>
      </w:pPr>
    </w:p>
    <w:p w14:paraId="44618270" w14:textId="77777777" w:rsidR="00DB335E" w:rsidRPr="00417542" w:rsidRDefault="00DB335E" w:rsidP="00DB335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uppressAutoHyphens/>
        <w:rPr>
          <w:b/>
          <w:szCs w:val="22"/>
          <w:lang w:val="hu-HU"/>
        </w:rPr>
      </w:pPr>
      <w:r w:rsidRPr="00417542">
        <w:rPr>
          <w:szCs w:val="22"/>
          <w:lang w:val="hu-HU"/>
        </w:rPr>
        <w:br w:type="page"/>
      </w:r>
      <w:r w:rsidRPr="00417542">
        <w:rPr>
          <w:b/>
          <w:szCs w:val="22"/>
          <w:lang w:val="hu-HU"/>
        </w:rPr>
        <w:lastRenderedPageBreak/>
        <w:t>A KÜLSŐ ÉS KÖZVETLEN CSOMAGOLÁSON FELTÜNTETENDŐ ADATOK</w:t>
      </w:r>
    </w:p>
    <w:p w14:paraId="6BD5EE35" w14:textId="77777777" w:rsidR="00DB335E" w:rsidRPr="00417542" w:rsidRDefault="00DB335E" w:rsidP="00DB335E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</w:p>
    <w:p w14:paraId="09205A33" w14:textId="77777777" w:rsidR="00DB335E" w:rsidRPr="00417542" w:rsidRDefault="00DB335E" w:rsidP="00DB335E">
      <w:pPr>
        <w:pStyle w:val="AmmCorpsTexte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/>
          <w:b/>
          <w:sz w:val="22"/>
          <w:szCs w:val="22"/>
          <w:lang w:val="hu-HU"/>
        </w:rPr>
      </w:pPr>
      <w:r w:rsidRPr="00417542">
        <w:rPr>
          <w:rFonts w:ascii="Times New Roman" w:hAnsi="Times New Roman"/>
          <w:b/>
          <w:sz w:val="22"/>
          <w:szCs w:val="22"/>
          <w:lang w:val="hu-HU"/>
        </w:rPr>
        <w:t>Az elúciót követően a</w:t>
      </w:r>
      <w:r w:rsidR="00727F6A" w:rsidRPr="00417542">
        <w:rPr>
          <w:rFonts w:ascii="Times New Roman" w:hAnsi="Times New Roman"/>
          <w:b/>
          <w:sz w:val="22"/>
          <w:szCs w:val="22"/>
          <w:lang w:val="hu-HU"/>
        </w:rPr>
        <w:t xml:space="preserve"> vákuumozott üveg árnyékolására</w:t>
      </w:r>
      <w:r w:rsidRPr="00417542">
        <w:rPr>
          <w:rFonts w:ascii="Times New Roman" w:hAnsi="Times New Roman"/>
          <w:b/>
          <w:sz w:val="22"/>
          <w:szCs w:val="22"/>
          <w:lang w:val="hu-HU"/>
        </w:rPr>
        <w:t xml:space="preserve"> helyezendő címke </w:t>
      </w:r>
    </w:p>
    <w:p w14:paraId="3930FC38" w14:textId="77777777" w:rsidR="00DB335E" w:rsidRPr="00417542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748B1D5" w14:textId="77777777" w:rsidR="00DB335E" w:rsidRPr="00417542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ADB08C7" w14:textId="77777777" w:rsidR="00DB335E" w:rsidRPr="00417542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1.</w:t>
      </w:r>
      <w:r w:rsidRPr="00417542">
        <w:rPr>
          <w:b/>
          <w:szCs w:val="22"/>
          <w:lang w:val="hu-HU"/>
        </w:rPr>
        <w:tab/>
        <w:t xml:space="preserve">A GYÓGYSZER </w:t>
      </w:r>
      <w:r w:rsidRPr="00417542">
        <w:rPr>
          <w:b/>
          <w:noProof/>
          <w:szCs w:val="22"/>
          <w:lang w:val="hu-HU" w:eastAsia="en-US"/>
        </w:rPr>
        <w:t>NEVE</w:t>
      </w:r>
    </w:p>
    <w:p w14:paraId="2FEC9050" w14:textId="77777777" w:rsidR="00DB335E" w:rsidRPr="00417542" w:rsidRDefault="00DB335E" w:rsidP="00DB335E">
      <w:pPr>
        <w:pStyle w:val="AmmDenomination"/>
        <w:spacing w:after="0"/>
        <w:rPr>
          <w:rFonts w:ascii="Times New Roman" w:hAnsi="Times New Roman"/>
          <w:b w:val="0"/>
          <w:sz w:val="22"/>
          <w:szCs w:val="22"/>
          <w:lang w:val="hu-HU"/>
        </w:rPr>
      </w:pPr>
    </w:p>
    <w:p w14:paraId="2169149F" w14:textId="77777777" w:rsidR="00DB335E" w:rsidRPr="00D608BA" w:rsidRDefault="00CC6B29" w:rsidP="00DB335E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  <w:r>
        <w:rPr>
          <w:rFonts w:ascii="Times New Roman" w:hAnsi="Times New Roman"/>
          <w:b w:val="0"/>
          <w:sz w:val="22"/>
          <w:szCs w:val="22"/>
          <w:lang w:val="hu-HU"/>
        </w:rPr>
        <w:t>n</w:t>
      </w:r>
      <w:r w:rsidR="00DB335E" w:rsidRPr="0023325A">
        <w:rPr>
          <w:rFonts w:ascii="Times New Roman" w:hAnsi="Times New Roman"/>
          <w:b w:val="0"/>
          <w:sz w:val="22"/>
          <w:szCs w:val="22"/>
          <w:lang w:val="hu-HU"/>
        </w:rPr>
        <w:t>átrium-</w:t>
      </w:r>
      <w:r w:rsidRPr="00876634">
        <w:rPr>
          <w:rFonts w:ascii="Times New Roman" w:hAnsi="Times New Roman"/>
          <w:b w:val="0"/>
          <w:sz w:val="22"/>
          <w:szCs w:val="22"/>
          <w:lang w:val="hu-HU"/>
        </w:rPr>
        <w:t>(</w:t>
      </w:r>
      <w:r w:rsidRPr="00876634">
        <w:rPr>
          <w:rFonts w:ascii="Times New Roman" w:hAnsi="Times New Roman"/>
          <w:b w:val="0"/>
          <w:sz w:val="22"/>
          <w:szCs w:val="22"/>
          <w:vertAlign w:val="superscript"/>
          <w:lang w:val="hu-HU"/>
        </w:rPr>
        <w:t>99m</w:t>
      </w:r>
      <w:r w:rsidRPr="00876634">
        <w:rPr>
          <w:rFonts w:ascii="Times New Roman" w:hAnsi="Times New Roman"/>
          <w:b w:val="0"/>
          <w:sz w:val="22"/>
          <w:szCs w:val="22"/>
          <w:lang w:val="hu-HU"/>
        </w:rPr>
        <w:t>T</w:t>
      </w:r>
      <w:r>
        <w:rPr>
          <w:rFonts w:ascii="Times New Roman" w:hAnsi="Times New Roman"/>
          <w:b w:val="0"/>
          <w:sz w:val="22"/>
          <w:szCs w:val="22"/>
          <w:lang w:val="hu-HU"/>
        </w:rPr>
        <w:t>c)-</w:t>
      </w:r>
      <w:r w:rsidR="00DB335E" w:rsidRPr="0023325A">
        <w:rPr>
          <w:rFonts w:ascii="Times New Roman" w:hAnsi="Times New Roman"/>
          <w:b w:val="0"/>
          <w:sz w:val="22"/>
          <w:szCs w:val="22"/>
          <w:lang w:val="hu-HU"/>
        </w:rPr>
        <w:t>pertechnetát</w:t>
      </w:r>
      <w:r>
        <w:rPr>
          <w:rFonts w:ascii="Times New Roman" w:hAnsi="Times New Roman"/>
          <w:b w:val="0"/>
          <w:sz w:val="22"/>
          <w:szCs w:val="22"/>
          <w:lang w:val="hu-HU"/>
        </w:rPr>
        <w:t>-</w:t>
      </w:r>
      <w:r w:rsidR="00DB335E" w:rsidRPr="00D608BA">
        <w:rPr>
          <w:rFonts w:ascii="Times New Roman" w:hAnsi="Times New Roman"/>
          <w:b w:val="0"/>
          <w:sz w:val="22"/>
          <w:szCs w:val="22"/>
          <w:lang w:val="hu-HU"/>
        </w:rPr>
        <w:t>oldat</w:t>
      </w:r>
    </w:p>
    <w:p w14:paraId="5748DD25" w14:textId="77777777" w:rsidR="00DB335E" w:rsidRPr="00BA27FA" w:rsidRDefault="00DB335E" w:rsidP="00DB335E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2158B5ED" w14:textId="77777777" w:rsidR="001F3451" w:rsidRPr="00BA27FA" w:rsidRDefault="001F3451" w:rsidP="00DB335E">
      <w:pPr>
        <w:pStyle w:val="AmmDenomination"/>
        <w:spacing w:after="0"/>
        <w:rPr>
          <w:rFonts w:ascii="Times New Roman" w:eastAsia="MS Mincho" w:hAnsi="Times New Roman"/>
          <w:b w:val="0"/>
          <w:sz w:val="22"/>
          <w:szCs w:val="22"/>
          <w:lang w:val="hu-HU"/>
        </w:rPr>
      </w:pPr>
    </w:p>
    <w:p w14:paraId="634804A3" w14:textId="77777777" w:rsidR="00DB335E" w:rsidRPr="007807B0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7807B0">
        <w:rPr>
          <w:b/>
          <w:szCs w:val="22"/>
          <w:lang w:val="hu-HU"/>
        </w:rPr>
        <w:t>2.</w:t>
      </w:r>
      <w:r w:rsidRPr="007807B0">
        <w:rPr>
          <w:b/>
          <w:szCs w:val="22"/>
          <w:lang w:val="hu-HU"/>
        </w:rPr>
        <w:tab/>
        <w:t>HATÓANYAG(OK) MEGNEVEZÉSE</w:t>
      </w:r>
    </w:p>
    <w:p w14:paraId="5CE6BC40" w14:textId="77777777" w:rsidR="00DB335E" w:rsidRPr="007807B0" w:rsidRDefault="00DB335E" w:rsidP="00DB335E">
      <w:pPr>
        <w:pStyle w:val="AmmComposition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AD0D7B1" w14:textId="77777777" w:rsidR="00DB335E" w:rsidRPr="00616749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8EF5F1E" w14:textId="77777777" w:rsidR="00DB335E" w:rsidRPr="00616749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3.</w:t>
      </w:r>
      <w:r w:rsidRPr="00616749">
        <w:rPr>
          <w:b/>
          <w:szCs w:val="22"/>
          <w:lang w:val="hu-HU"/>
        </w:rPr>
        <w:tab/>
        <w:t>SEGÉDANYAGOK FELSOROLÁSA</w:t>
      </w:r>
    </w:p>
    <w:p w14:paraId="7220D61D" w14:textId="77777777" w:rsidR="00DB335E" w:rsidRPr="00015CE1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70C31D07" w14:textId="77777777" w:rsidR="00DB335E" w:rsidRPr="00616749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083D978C" w14:textId="77777777" w:rsidR="00DB335E" w:rsidRPr="00015CE1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015CE1">
        <w:rPr>
          <w:b/>
          <w:szCs w:val="22"/>
          <w:lang w:val="hu-HU"/>
        </w:rPr>
        <w:t>4.</w:t>
      </w:r>
      <w:r w:rsidRPr="00015CE1">
        <w:rPr>
          <w:b/>
          <w:szCs w:val="22"/>
          <w:lang w:val="hu-HU"/>
        </w:rPr>
        <w:tab/>
        <w:t>GYÓGYSZERFORMA ÉS TARTALOM</w:t>
      </w:r>
    </w:p>
    <w:p w14:paraId="3DEB8F08" w14:textId="77777777" w:rsidR="00DB335E" w:rsidRPr="0023325A" w:rsidRDefault="00DB335E" w:rsidP="00DB335E">
      <w:pPr>
        <w:pStyle w:val="AmmCorpsTexte"/>
        <w:spacing w:after="0"/>
        <w:rPr>
          <w:rFonts w:ascii="Times New Roman" w:hAnsi="Times New Roman"/>
          <w:bCs/>
          <w:sz w:val="22"/>
          <w:szCs w:val="22"/>
          <w:lang w:val="hu-HU"/>
        </w:rPr>
      </w:pPr>
    </w:p>
    <w:p w14:paraId="10DAF017" w14:textId="77777777" w:rsidR="00DB335E" w:rsidRPr="00616749" w:rsidRDefault="00DB335E" w:rsidP="00DB335E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3A394F17" w14:textId="77777777" w:rsidR="00DB335E" w:rsidRPr="00616749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5.</w:t>
      </w:r>
      <w:r w:rsidRPr="00616749">
        <w:rPr>
          <w:b/>
          <w:szCs w:val="22"/>
          <w:lang w:val="hu-HU"/>
        </w:rPr>
        <w:tab/>
        <w:t>AZ ALKALMAZÁSSAL KAPCSOLATOS TUDNIVALÓK ÉS AZ ALKALMAZÁS MÓDJA(I)</w:t>
      </w:r>
    </w:p>
    <w:p w14:paraId="439BE9B1" w14:textId="77777777" w:rsidR="00DB335E" w:rsidRPr="00015CE1" w:rsidRDefault="00DB335E" w:rsidP="00DB335E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4F60F7F4" w14:textId="77777777" w:rsidR="00C85153" w:rsidRPr="0023325A" w:rsidRDefault="00C85153" w:rsidP="00C85153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23325A">
        <w:rPr>
          <w:rFonts w:ascii="Times New Roman" w:eastAsia="MS Mincho" w:hAnsi="Times New Roman"/>
          <w:sz w:val="22"/>
          <w:szCs w:val="22"/>
          <w:lang w:val="hu-HU"/>
        </w:rPr>
        <w:t>Intravénás alkalmazásra.</w:t>
      </w:r>
    </w:p>
    <w:p w14:paraId="56151E83" w14:textId="77777777" w:rsidR="00C85153" w:rsidRPr="00D608BA" w:rsidRDefault="00C85153" w:rsidP="00C85153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  <w:r w:rsidRPr="00357EAA">
        <w:rPr>
          <w:rFonts w:ascii="Times New Roman" w:eastAsia="MS Mincho" w:hAnsi="Times New Roman"/>
          <w:sz w:val="22"/>
          <w:szCs w:val="22"/>
          <w:lang w:val="hu-HU"/>
        </w:rPr>
        <w:t>Szemészeti alkalmazásra.</w:t>
      </w:r>
    </w:p>
    <w:p w14:paraId="03405D63" w14:textId="77777777" w:rsidR="00DB335E" w:rsidRPr="00D608BA" w:rsidRDefault="00DB335E" w:rsidP="00DB335E">
      <w:pPr>
        <w:suppressAutoHyphens/>
        <w:rPr>
          <w:szCs w:val="22"/>
          <w:lang w:val="hu-HU"/>
        </w:rPr>
      </w:pPr>
    </w:p>
    <w:p w14:paraId="574B519E" w14:textId="77777777" w:rsidR="001F3451" w:rsidRPr="00D608BA" w:rsidRDefault="001F3451" w:rsidP="00DB335E">
      <w:pPr>
        <w:suppressAutoHyphens/>
        <w:rPr>
          <w:szCs w:val="22"/>
          <w:lang w:val="hu-HU"/>
        </w:rPr>
      </w:pPr>
    </w:p>
    <w:p w14:paraId="7F86EC25" w14:textId="77777777" w:rsidR="00DB335E" w:rsidRPr="00BA27FA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BA27FA">
        <w:rPr>
          <w:b/>
          <w:szCs w:val="22"/>
          <w:lang w:val="hu-HU"/>
        </w:rPr>
        <w:t>6.</w:t>
      </w:r>
      <w:r w:rsidRPr="00BA27FA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761E3ECD" w14:textId="77777777" w:rsidR="00DB335E" w:rsidRPr="00BA27FA" w:rsidRDefault="00DB335E" w:rsidP="00DB335E">
      <w:pPr>
        <w:suppressAutoHyphens/>
        <w:rPr>
          <w:noProof/>
          <w:szCs w:val="22"/>
          <w:lang w:val="hu-HU"/>
        </w:rPr>
      </w:pPr>
    </w:p>
    <w:p w14:paraId="015C25F4" w14:textId="77777777" w:rsidR="00DB335E" w:rsidRPr="00616749" w:rsidRDefault="00DB335E" w:rsidP="00DB335E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4728AF46" w14:textId="77777777" w:rsidR="00DB335E" w:rsidRPr="00616749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616749">
        <w:rPr>
          <w:b/>
          <w:szCs w:val="22"/>
          <w:lang w:val="hu-HU"/>
        </w:rPr>
        <w:t>7.</w:t>
      </w:r>
      <w:r w:rsidRPr="00616749">
        <w:rPr>
          <w:b/>
          <w:szCs w:val="22"/>
          <w:lang w:val="hu-HU"/>
        </w:rPr>
        <w:tab/>
        <w:t>TOVÁBBI FIGYELMEZTETÉS(EK), AMENNYIBEN SZÜKSÉGES</w:t>
      </w:r>
    </w:p>
    <w:p w14:paraId="7ED8DBA8" w14:textId="77777777" w:rsidR="00DB335E" w:rsidRPr="00015CE1" w:rsidRDefault="00DB335E" w:rsidP="00DB335E">
      <w:pPr>
        <w:keepNext/>
        <w:keepLines/>
        <w:rPr>
          <w:szCs w:val="22"/>
          <w:lang w:val="hu-HU"/>
        </w:rPr>
      </w:pPr>
    </w:p>
    <w:p w14:paraId="606FAF6B" w14:textId="77777777" w:rsidR="00C85153" w:rsidRPr="00D608BA" w:rsidRDefault="00810769" w:rsidP="00C85153">
      <w:pPr>
        <w:pStyle w:val="AmmCorpsTexte"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23325A">
        <w:rPr>
          <w:rFonts w:ascii="Times New Roman" w:eastAsia="MS Mincho" w:hAnsi="Times New Roman"/>
          <w:sz w:val="22"/>
          <w:szCs w:val="22"/>
          <w:lang w:val="hu-HU"/>
        </w:rPr>
        <w:t xml:space="preserve">Vigyázat: </w:t>
      </w:r>
      <w:r w:rsidR="00BA27FA">
        <w:rPr>
          <w:rFonts w:ascii="Times New Roman" w:eastAsia="MS Mincho" w:hAnsi="Times New Roman"/>
          <w:sz w:val="22"/>
          <w:szCs w:val="22"/>
          <w:lang w:val="hu-HU"/>
        </w:rPr>
        <w:t>r</w:t>
      </w:r>
      <w:r w:rsidR="00C85153" w:rsidRPr="00357EAA">
        <w:rPr>
          <w:rFonts w:ascii="Times New Roman" w:eastAsia="MS Mincho" w:hAnsi="Times New Roman"/>
          <w:sz w:val="22"/>
          <w:szCs w:val="22"/>
          <w:lang w:val="hu-HU"/>
        </w:rPr>
        <w:t>ad</w:t>
      </w:r>
      <w:r w:rsidR="00C85153" w:rsidRPr="00D608BA">
        <w:rPr>
          <w:rFonts w:ascii="Times New Roman" w:eastAsia="MS Mincho" w:hAnsi="Times New Roman"/>
          <w:sz w:val="22"/>
          <w:szCs w:val="22"/>
          <w:lang w:val="hu-HU"/>
        </w:rPr>
        <w:t>ioaktív anyag</w:t>
      </w:r>
    </w:p>
    <w:p w14:paraId="37A99196" w14:textId="77777777" w:rsidR="00C85153" w:rsidRPr="00D608BA" w:rsidRDefault="00C85153" w:rsidP="00C85153">
      <w:pPr>
        <w:keepNext/>
        <w:keepLines/>
        <w:rPr>
          <w:szCs w:val="22"/>
          <w:lang w:val="hu-HU"/>
        </w:rPr>
      </w:pPr>
    </w:p>
    <w:p w14:paraId="7F42E8AD" w14:textId="02781B3C" w:rsidR="00C85153" w:rsidRPr="00616749" w:rsidRDefault="001F52E4" w:rsidP="00C85153">
      <w:pPr>
        <w:keepNext/>
        <w:keepLines/>
        <w:rPr>
          <w:noProof/>
          <w:szCs w:val="22"/>
          <w:lang w:eastAsia="tr-TR"/>
        </w:rPr>
      </w:pPr>
      <w:r w:rsidRPr="00616749">
        <w:rPr>
          <w:noProof/>
          <w:szCs w:val="22"/>
          <w:lang w:val="hu-HU" w:eastAsia="hu-HU"/>
        </w:rPr>
        <w:drawing>
          <wp:inline distT="0" distB="0" distL="0" distR="0" wp14:anchorId="2F31BAB9" wp14:editId="0C3904C1">
            <wp:extent cx="584200" cy="4953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53619" w14:textId="77777777" w:rsidR="00C85153" w:rsidRPr="00616749" w:rsidRDefault="00C85153" w:rsidP="00C85153">
      <w:pPr>
        <w:keepNext/>
        <w:keepLines/>
        <w:rPr>
          <w:szCs w:val="22"/>
          <w:lang w:val="hu-HU"/>
        </w:rPr>
      </w:pPr>
    </w:p>
    <w:p w14:paraId="285943A9" w14:textId="77777777" w:rsidR="00DB335E" w:rsidRPr="00015CE1" w:rsidRDefault="00DB335E" w:rsidP="00DB335E">
      <w:pPr>
        <w:keepNext/>
        <w:keepLines/>
        <w:rPr>
          <w:szCs w:val="22"/>
          <w:lang w:val="hu-HU"/>
        </w:rPr>
      </w:pPr>
    </w:p>
    <w:p w14:paraId="0385776D" w14:textId="77777777" w:rsidR="00DB335E" w:rsidRPr="0023325A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23325A">
        <w:rPr>
          <w:b/>
          <w:szCs w:val="22"/>
          <w:lang w:val="hu-HU"/>
        </w:rPr>
        <w:t>8.</w:t>
      </w:r>
      <w:r w:rsidRPr="0023325A">
        <w:rPr>
          <w:b/>
          <w:szCs w:val="22"/>
          <w:lang w:val="hu-HU"/>
        </w:rPr>
        <w:tab/>
        <w:t>LEJÁRATI IDŐ</w:t>
      </w:r>
    </w:p>
    <w:p w14:paraId="32433996" w14:textId="77777777" w:rsidR="00DB335E" w:rsidRPr="00357EAA" w:rsidRDefault="00DB335E" w:rsidP="00DB335E">
      <w:pPr>
        <w:pStyle w:val="AmmCorpsTexte"/>
        <w:keepNext/>
        <w:keepLines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5804F0AE" w14:textId="77777777" w:rsidR="00DB335E" w:rsidRPr="00D608BA" w:rsidRDefault="00635AAD" w:rsidP="00DB335E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  <w:r w:rsidRPr="00D608BA">
        <w:rPr>
          <w:rFonts w:ascii="Times New Roman" w:eastAsia="MS Mincho" w:hAnsi="Times New Roman"/>
          <w:sz w:val="22"/>
          <w:szCs w:val="22"/>
          <w:lang w:val="hu-HU"/>
        </w:rPr>
        <w:t>Lejárat</w:t>
      </w:r>
      <w:r w:rsidR="00727F6A" w:rsidRPr="00D608BA">
        <w:rPr>
          <w:rFonts w:ascii="Times New Roman" w:eastAsia="MS Mincho" w:hAnsi="Times New Roman"/>
          <w:sz w:val="22"/>
          <w:szCs w:val="22"/>
          <w:lang w:val="hu-HU"/>
        </w:rPr>
        <w:t>i</w:t>
      </w:r>
      <w:r w:rsidRPr="00D608BA">
        <w:rPr>
          <w:rFonts w:ascii="Times New Roman" w:eastAsia="MS Mincho" w:hAnsi="Times New Roman"/>
          <w:sz w:val="22"/>
          <w:szCs w:val="22"/>
          <w:lang w:val="hu-HU"/>
        </w:rPr>
        <w:t xml:space="preserve"> dátum és óra:</w:t>
      </w:r>
    </w:p>
    <w:p w14:paraId="50921E19" w14:textId="77777777" w:rsidR="00635AAD" w:rsidRPr="00BA27FA" w:rsidRDefault="00635AAD" w:rsidP="00DB335E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10998B96" w14:textId="77777777" w:rsidR="001F3451" w:rsidRPr="00BA27FA" w:rsidRDefault="001F3451" w:rsidP="00DB335E">
      <w:pPr>
        <w:pStyle w:val="AmmCorpsTexte"/>
        <w:keepNext/>
        <w:keepLines/>
        <w:spacing w:after="0"/>
        <w:rPr>
          <w:rFonts w:ascii="Times New Roman" w:eastAsia="MS Mincho" w:hAnsi="Times New Roman"/>
          <w:sz w:val="22"/>
          <w:szCs w:val="22"/>
          <w:lang w:val="hu-HU"/>
        </w:rPr>
      </w:pPr>
    </w:p>
    <w:p w14:paraId="6D8CBF8C" w14:textId="77777777" w:rsidR="00DB335E" w:rsidRPr="007807B0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uppressAutoHyphens/>
        <w:ind w:left="567" w:hanging="567"/>
        <w:rPr>
          <w:b/>
          <w:szCs w:val="22"/>
          <w:lang w:val="hu-HU"/>
        </w:rPr>
      </w:pPr>
      <w:r w:rsidRPr="007807B0">
        <w:rPr>
          <w:b/>
          <w:szCs w:val="22"/>
          <w:lang w:val="hu-HU"/>
        </w:rPr>
        <w:t>9.</w:t>
      </w:r>
      <w:r w:rsidRPr="007807B0">
        <w:rPr>
          <w:b/>
          <w:szCs w:val="22"/>
          <w:lang w:val="hu-HU"/>
        </w:rPr>
        <w:tab/>
        <w:t>KÜLÖNLEGES TÁROLÁSI ELŐÍRÁSOK</w:t>
      </w:r>
    </w:p>
    <w:p w14:paraId="4B9D57B1" w14:textId="77777777" w:rsidR="00DB335E" w:rsidRPr="007807B0" w:rsidRDefault="00DB335E" w:rsidP="00DB335E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</w:p>
    <w:p w14:paraId="6E3A08A0" w14:textId="77777777" w:rsidR="00DB335E" w:rsidRPr="007807B0" w:rsidRDefault="00635AAD" w:rsidP="00DB335E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  <w:r w:rsidRPr="007807B0">
        <w:rPr>
          <w:rFonts w:ascii="Times New Roman" w:eastAsia="Arial" w:hAnsi="Times New Roman"/>
          <w:sz w:val="22"/>
          <w:szCs w:val="22"/>
          <w:lang w:val="hu-HU"/>
        </w:rPr>
        <w:t xml:space="preserve">Legfeljebb 25°C-on tárolandó. </w:t>
      </w:r>
    </w:p>
    <w:p w14:paraId="4369CE79" w14:textId="77777777" w:rsidR="00635AAD" w:rsidRPr="00E029AC" w:rsidRDefault="00635AAD" w:rsidP="00DB335E">
      <w:pPr>
        <w:pStyle w:val="AmmCorpsTexte"/>
        <w:spacing w:after="0"/>
        <w:rPr>
          <w:rFonts w:ascii="Times New Roman" w:eastAsia="Arial" w:hAnsi="Times New Roman"/>
          <w:sz w:val="22"/>
          <w:szCs w:val="22"/>
          <w:lang w:val="hu-HU"/>
        </w:rPr>
      </w:pPr>
      <w:r w:rsidRPr="00E029AC">
        <w:rPr>
          <w:rFonts w:ascii="Times New Roman" w:eastAsia="Arial" w:hAnsi="Times New Roman"/>
          <w:sz w:val="22"/>
          <w:szCs w:val="22"/>
          <w:lang w:val="hu-HU"/>
        </w:rPr>
        <w:t>Ólom</w:t>
      </w:r>
      <w:r w:rsidR="0036313C" w:rsidRPr="00E029AC">
        <w:rPr>
          <w:rFonts w:ascii="Times New Roman" w:eastAsia="Arial" w:hAnsi="Times New Roman"/>
          <w:sz w:val="22"/>
          <w:szCs w:val="22"/>
          <w:lang w:val="hu-HU"/>
        </w:rPr>
        <w:t>árnyékolásban</w:t>
      </w:r>
      <w:r w:rsidRPr="00E029AC">
        <w:rPr>
          <w:rFonts w:ascii="Times New Roman" w:eastAsia="Arial" w:hAnsi="Times New Roman"/>
          <w:sz w:val="22"/>
          <w:szCs w:val="22"/>
          <w:lang w:val="hu-HU"/>
        </w:rPr>
        <w:t xml:space="preserve"> tartandó.</w:t>
      </w:r>
    </w:p>
    <w:p w14:paraId="4D22C49C" w14:textId="77777777" w:rsidR="00DB335E" w:rsidRPr="00E029AC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9DD678B" w14:textId="77777777" w:rsidR="001F3451" w:rsidRPr="00E029AC" w:rsidRDefault="001F3451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4DDA154A" w14:textId="77777777" w:rsidR="00DB335E" w:rsidRPr="00E029AC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10.</w:t>
      </w:r>
      <w:r w:rsidRPr="00E029AC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26F90E6" w14:textId="77777777" w:rsidR="00DB335E" w:rsidRPr="00E029AC" w:rsidRDefault="00DB335E" w:rsidP="00DB335E">
      <w:pPr>
        <w:rPr>
          <w:szCs w:val="22"/>
          <w:lang w:val="hu-HU"/>
        </w:rPr>
      </w:pPr>
    </w:p>
    <w:p w14:paraId="4D16994D" w14:textId="77777777" w:rsidR="00DB335E" w:rsidRPr="00417542" w:rsidRDefault="00DB335E" w:rsidP="00DB335E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7703FF54" w14:textId="77777777" w:rsidR="00DB335E" w:rsidRPr="00417542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417542">
        <w:rPr>
          <w:b/>
          <w:szCs w:val="22"/>
          <w:lang w:val="hu-HU"/>
        </w:rPr>
        <w:t>11.</w:t>
      </w:r>
      <w:r w:rsidRPr="00417542">
        <w:rPr>
          <w:b/>
          <w:szCs w:val="22"/>
          <w:lang w:val="hu-HU"/>
        </w:rPr>
        <w:tab/>
        <w:t>A FORGALOMBA HOZATALI ENGEDÉLY JOGOSULTJÁNAK NEVE ÉS CÍME</w:t>
      </w:r>
    </w:p>
    <w:p w14:paraId="6F6729FB" w14:textId="77777777" w:rsidR="00DB335E" w:rsidRPr="00417542" w:rsidRDefault="00DB335E" w:rsidP="00DB335E">
      <w:pPr>
        <w:pStyle w:val="AmmAnnexeTitre2Bis"/>
        <w:spacing w:before="0" w:after="0"/>
        <w:rPr>
          <w:rFonts w:ascii="Times New Roman" w:eastAsia="Arial" w:hAnsi="Times New Roman"/>
          <w:b w:val="0"/>
          <w:color w:val="auto"/>
          <w:sz w:val="22"/>
          <w:szCs w:val="22"/>
          <w:lang w:val="hu-HU"/>
        </w:rPr>
      </w:pPr>
    </w:p>
    <w:p w14:paraId="63C274BF" w14:textId="77777777" w:rsidR="00DB335E" w:rsidRPr="00616749" w:rsidRDefault="00DB335E" w:rsidP="00DB335E">
      <w:pPr>
        <w:pStyle w:val="AmmTitulaireAdresse"/>
        <w:rPr>
          <w:rFonts w:ascii="Times New Roman" w:hAnsi="Times New Roman"/>
          <w:caps w:val="0"/>
          <w:sz w:val="22"/>
          <w:szCs w:val="22"/>
          <w:lang w:val="hu-HU"/>
        </w:rPr>
      </w:pPr>
    </w:p>
    <w:p w14:paraId="3605B940" w14:textId="77777777" w:rsidR="00DB335E" w:rsidRPr="00015CE1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015CE1">
        <w:rPr>
          <w:b/>
          <w:szCs w:val="22"/>
          <w:lang w:val="hu-HU"/>
        </w:rPr>
        <w:t>12.</w:t>
      </w:r>
      <w:r w:rsidRPr="00015CE1">
        <w:rPr>
          <w:b/>
          <w:szCs w:val="22"/>
          <w:lang w:val="hu-HU"/>
        </w:rPr>
        <w:tab/>
        <w:t>A FORGALOMBA HOZATALI ENGEDÉLY SZÁMA(I)</w:t>
      </w:r>
    </w:p>
    <w:p w14:paraId="14A09B61" w14:textId="77777777" w:rsidR="00DB335E" w:rsidRPr="0023325A" w:rsidRDefault="00DB335E" w:rsidP="00DB335E">
      <w:pPr>
        <w:rPr>
          <w:szCs w:val="22"/>
          <w:lang w:val="hu-HU"/>
        </w:rPr>
      </w:pPr>
    </w:p>
    <w:p w14:paraId="70758485" w14:textId="77777777" w:rsidR="00DB335E" w:rsidRPr="00D608BA" w:rsidRDefault="00DB335E" w:rsidP="00DB335E">
      <w:pPr>
        <w:rPr>
          <w:szCs w:val="22"/>
          <w:lang w:val="hu-HU"/>
        </w:rPr>
      </w:pPr>
    </w:p>
    <w:p w14:paraId="6769C991" w14:textId="77777777" w:rsidR="00DB335E" w:rsidRPr="00D608BA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13.</w:t>
      </w:r>
      <w:r w:rsidRPr="00D608BA">
        <w:rPr>
          <w:b/>
          <w:szCs w:val="22"/>
          <w:lang w:val="hu-HU"/>
        </w:rPr>
        <w:tab/>
        <w:t>A GYÁRTÁSI TÉTEL SZÁMA</w:t>
      </w:r>
    </w:p>
    <w:p w14:paraId="6066A534" w14:textId="77777777" w:rsidR="00DB335E" w:rsidRPr="00D608BA" w:rsidRDefault="00DB335E" w:rsidP="00DB335E">
      <w:pPr>
        <w:rPr>
          <w:szCs w:val="22"/>
          <w:lang w:val="hu-HU"/>
        </w:rPr>
      </w:pPr>
    </w:p>
    <w:p w14:paraId="5CDC9A73" w14:textId="77777777" w:rsidR="00DB335E" w:rsidRPr="00357EAA" w:rsidRDefault="00DB335E" w:rsidP="00DB335E">
      <w:pPr>
        <w:rPr>
          <w:szCs w:val="22"/>
          <w:lang w:val="hu-HU"/>
        </w:rPr>
      </w:pPr>
    </w:p>
    <w:p w14:paraId="161E1076" w14:textId="77777777" w:rsidR="00DB335E" w:rsidRPr="00D608BA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D608BA">
        <w:rPr>
          <w:b/>
          <w:szCs w:val="22"/>
          <w:lang w:val="hu-HU"/>
        </w:rPr>
        <w:t>14.</w:t>
      </w:r>
      <w:r w:rsidRPr="00D608BA">
        <w:rPr>
          <w:b/>
          <w:szCs w:val="22"/>
          <w:lang w:val="hu-HU"/>
        </w:rPr>
        <w:tab/>
        <w:t>A GYÓGYSZER ÁLTALÁNOS BESOROLÁSA RENDELHETŐSÉG SZEMPONTJÁBÓL</w:t>
      </w:r>
    </w:p>
    <w:p w14:paraId="1A6A3AD0" w14:textId="77777777" w:rsidR="00DB335E" w:rsidRPr="00D608BA" w:rsidRDefault="00DB335E" w:rsidP="00DB335E">
      <w:pPr>
        <w:rPr>
          <w:szCs w:val="22"/>
          <w:lang w:val="hu-HU"/>
        </w:rPr>
      </w:pPr>
    </w:p>
    <w:p w14:paraId="785EFD06" w14:textId="77777777" w:rsidR="00DB335E" w:rsidRPr="00E029AC" w:rsidRDefault="00DB335E" w:rsidP="00DB335E">
      <w:pPr>
        <w:rPr>
          <w:szCs w:val="22"/>
          <w:lang w:val="hu-HU"/>
        </w:rPr>
      </w:pPr>
    </w:p>
    <w:p w14:paraId="6F1DC99C" w14:textId="77777777" w:rsidR="00DB335E" w:rsidRPr="00E029AC" w:rsidRDefault="00DB335E" w:rsidP="00DB33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szCs w:val="22"/>
          <w:lang w:val="hu-HU"/>
        </w:rPr>
      </w:pPr>
      <w:r w:rsidRPr="00E029AC">
        <w:rPr>
          <w:b/>
          <w:szCs w:val="22"/>
          <w:lang w:val="hu-HU"/>
        </w:rPr>
        <w:t>15.</w:t>
      </w:r>
      <w:r w:rsidRPr="00E029AC">
        <w:rPr>
          <w:b/>
          <w:szCs w:val="22"/>
          <w:lang w:val="hu-HU"/>
        </w:rPr>
        <w:tab/>
        <w:t>AZ ALKALMAZÁSRA VONATKOZÓ UTASÍTÁSOK</w:t>
      </w:r>
    </w:p>
    <w:p w14:paraId="64CC5E61" w14:textId="77777777" w:rsidR="00DB335E" w:rsidRPr="00E029AC" w:rsidRDefault="00DB335E" w:rsidP="00DB335E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</w:p>
    <w:p w14:paraId="0F4DA10F" w14:textId="77777777" w:rsidR="00DB335E" w:rsidRPr="004E2227" w:rsidRDefault="00DB335E" w:rsidP="00DB335E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E2227">
        <w:rPr>
          <w:szCs w:val="22"/>
          <w:lang w:val="hu-HU"/>
        </w:rPr>
        <w:t>Elúciós dátum és óra:</w:t>
      </w:r>
    </w:p>
    <w:p w14:paraId="30286C8E" w14:textId="77777777" w:rsidR="00DB335E" w:rsidRPr="00417542" w:rsidRDefault="00DB335E" w:rsidP="00DB335E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17542">
        <w:rPr>
          <w:szCs w:val="22"/>
          <w:lang w:val="hu-HU"/>
        </w:rPr>
        <w:t>A generátor gyártási száma:</w:t>
      </w:r>
    </w:p>
    <w:p w14:paraId="19D94E98" w14:textId="77777777" w:rsidR="00C85153" w:rsidRPr="00417542" w:rsidRDefault="00635AAD" w:rsidP="00DB335E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17542">
        <w:rPr>
          <w:szCs w:val="22"/>
          <w:lang w:val="hu-HU"/>
        </w:rPr>
        <w:t>Az eluátum radioaktivitása:……….MBq……ml</w:t>
      </w:r>
    </w:p>
    <w:p w14:paraId="40A8C9E0" w14:textId="77777777" w:rsidR="00DB335E" w:rsidRPr="00417542" w:rsidRDefault="00DB335E" w:rsidP="00DB335E">
      <w:pPr>
        <w:tabs>
          <w:tab w:val="left" w:pos="142"/>
          <w:tab w:val="left" w:pos="426"/>
        </w:tabs>
        <w:jc w:val="both"/>
        <w:rPr>
          <w:szCs w:val="22"/>
          <w:lang w:val="hu-HU"/>
        </w:rPr>
      </w:pPr>
      <w:r w:rsidRPr="00417542">
        <w:rPr>
          <w:szCs w:val="22"/>
          <w:lang w:val="hu-HU"/>
        </w:rPr>
        <w:t>Az elúciót végezte:</w:t>
      </w:r>
    </w:p>
    <w:p w14:paraId="26557A1B" w14:textId="77777777" w:rsidR="00DB335E" w:rsidRPr="00417542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383A2E95" w14:textId="77777777" w:rsidR="00DB335E" w:rsidRPr="00417542" w:rsidRDefault="00DB335E" w:rsidP="00DB335E">
      <w:pPr>
        <w:pStyle w:val="AmmCorpsTexte"/>
        <w:spacing w:after="0"/>
        <w:rPr>
          <w:rFonts w:ascii="Times New Roman" w:hAnsi="Times New Roman"/>
          <w:sz w:val="22"/>
          <w:szCs w:val="22"/>
          <w:lang w:val="hu-HU"/>
        </w:rPr>
      </w:pPr>
    </w:p>
    <w:p w14:paraId="2B19DCA0" w14:textId="77777777" w:rsidR="00DB335E" w:rsidRPr="00417542" w:rsidRDefault="00DB335E" w:rsidP="00DB335E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tabs>
          <w:tab w:val="left" w:pos="567"/>
        </w:tabs>
        <w:suppressAutoHyphens/>
        <w:rPr>
          <w:i/>
          <w:szCs w:val="22"/>
          <w:lang w:val="hu-HU"/>
        </w:rPr>
      </w:pPr>
      <w:r w:rsidRPr="00417542">
        <w:rPr>
          <w:b/>
          <w:szCs w:val="22"/>
          <w:lang w:val="hu-HU"/>
        </w:rPr>
        <w:t>16.</w:t>
      </w:r>
      <w:r w:rsidRPr="00417542">
        <w:rPr>
          <w:b/>
          <w:szCs w:val="22"/>
          <w:lang w:val="hu-HU"/>
        </w:rPr>
        <w:tab/>
        <w:t>BRAILLE ÍRÁSSAL FELTÜNTETETT INFORMÁCIÓK</w:t>
      </w:r>
    </w:p>
    <w:p w14:paraId="1A31BF71" w14:textId="77777777" w:rsidR="00DB335E" w:rsidRPr="00417542" w:rsidRDefault="00DB335E" w:rsidP="00DB335E">
      <w:pPr>
        <w:rPr>
          <w:szCs w:val="22"/>
          <w:lang w:val="hu-HU"/>
        </w:rPr>
      </w:pPr>
    </w:p>
    <w:p w14:paraId="018A1950" w14:textId="77777777" w:rsidR="001F3451" w:rsidRPr="00417542" w:rsidRDefault="001F3451" w:rsidP="00DB335E">
      <w:pPr>
        <w:rPr>
          <w:szCs w:val="22"/>
          <w:lang w:val="hu-HU"/>
        </w:rPr>
      </w:pPr>
    </w:p>
    <w:p w14:paraId="29F9BB93" w14:textId="77777777" w:rsidR="001F3451" w:rsidRPr="00417542" w:rsidRDefault="001F3451" w:rsidP="00417542">
      <w:pPr>
        <w:keepNext/>
        <w:numPr>
          <w:ilvl w:val="0"/>
          <w:numId w:val="5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417542">
        <w:rPr>
          <w:b/>
          <w:noProof/>
          <w:szCs w:val="22"/>
        </w:rPr>
        <w:t>EGYEDI AZONOSÍTÓ – 2D VONALKÓD</w:t>
      </w:r>
    </w:p>
    <w:p w14:paraId="6C9DC201" w14:textId="77777777" w:rsidR="001F3451" w:rsidRPr="00417542" w:rsidRDefault="001F3451" w:rsidP="001F3451">
      <w:pPr>
        <w:tabs>
          <w:tab w:val="left" w:pos="720"/>
        </w:tabs>
        <w:rPr>
          <w:noProof/>
          <w:vanish/>
          <w:szCs w:val="22"/>
        </w:rPr>
      </w:pPr>
    </w:p>
    <w:p w14:paraId="7B289044" w14:textId="77777777" w:rsidR="001F3451" w:rsidRPr="00417542" w:rsidRDefault="001F3451" w:rsidP="001F3451">
      <w:pPr>
        <w:tabs>
          <w:tab w:val="left" w:pos="720"/>
        </w:tabs>
        <w:rPr>
          <w:noProof/>
          <w:szCs w:val="22"/>
        </w:rPr>
      </w:pPr>
    </w:p>
    <w:p w14:paraId="5E337883" w14:textId="77777777" w:rsidR="001F3451" w:rsidRPr="00417542" w:rsidRDefault="001F3451" w:rsidP="00417542">
      <w:pPr>
        <w:keepNext/>
        <w:numPr>
          <w:ilvl w:val="0"/>
          <w:numId w:val="5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napToGrid w:val="0"/>
        <w:ind w:left="567" w:hanging="567"/>
        <w:outlineLvl w:val="0"/>
        <w:rPr>
          <w:i/>
          <w:noProof/>
          <w:szCs w:val="22"/>
        </w:rPr>
      </w:pPr>
      <w:r w:rsidRPr="00417542">
        <w:rPr>
          <w:b/>
          <w:noProof/>
          <w:szCs w:val="22"/>
        </w:rPr>
        <w:t>EGYEDI AZONOSÍTÓ OLVASHATÓ FORMÁTUMA</w:t>
      </w:r>
    </w:p>
    <w:p w14:paraId="77A32482" w14:textId="77777777" w:rsidR="001F3451" w:rsidRPr="00417542" w:rsidRDefault="001F3451" w:rsidP="001F3451">
      <w:pPr>
        <w:suppressAutoHyphens/>
        <w:rPr>
          <w:szCs w:val="22"/>
          <w:lang w:val="hu-HU"/>
        </w:rPr>
      </w:pPr>
    </w:p>
    <w:p w14:paraId="48BC9725" w14:textId="77777777" w:rsidR="00174A62" w:rsidRPr="00417542" w:rsidRDefault="00174A62" w:rsidP="001E3A34">
      <w:pPr>
        <w:suppressAutoHyphens/>
        <w:rPr>
          <w:szCs w:val="22"/>
          <w:lang w:val="hu-HU"/>
        </w:rPr>
      </w:pPr>
    </w:p>
    <w:sectPr w:rsidR="00174A62" w:rsidRPr="00417542" w:rsidSect="00616749">
      <w:headerReference w:type="even" r:id="rId8"/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B662A" w14:textId="77777777" w:rsidR="002059FC" w:rsidRDefault="002059FC">
      <w:r>
        <w:separator/>
      </w:r>
    </w:p>
    <w:p w14:paraId="17EB3B7E" w14:textId="77777777" w:rsidR="002059FC" w:rsidRDefault="002059FC"/>
    <w:p w14:paraId="36560945" w14:textId="77777777" w:rsidR="002059FC" w:rsidRDefault="002059FC"/>
    <w:p w14:paraId="1DAE7442" w14:textId="77777777" w:rsidR="002059FC" w:rsidRDefault="002059FC"/>
    <w:p w14:paraId="48AED9CC" w14:textId="77777777" w:rsidR="002059FC" w:rsidRDefault="002059FC"/>
    <w:p w14:paraId="76E64E6F" w14:textId="77777777" w:rsidR="002059FC" w:rsidRDefault="002059FC"/>
    <w:p w14:paraId="7C5BE4AB" w14:textId="77777777" w:rsidR="002059FC" w:rsidRDefault="002059FC"/>
    <w:p w14:paraId="6C606722" w14:textId="77777777" w:rsidR="002059FC" w:rsidRDefault="002059FC"/>
    <w:p w14:paraId="49617CA9" w14:textId="77777777" w:rsidR="002059FC" w:rsidRDefault="002059FC"/>
    <w:p w14:paraId="3BF83C3B" w14:textId="77777777" w:rsidR="002059FC" w:rsidRDefault="002059FC"/>
    <w:p w14:paraId="3D2B7F4C" w14:textId="77777777" w:rsidR="002059FC" w:rsidRDefault="002059FC"/>
  </w:endnote>
  <w:endnote w:type="continuationSeparator" w:id="0">
    <w:p w14:paraId="6F1DC1E1" w14:textId="77777777" w:rsidR="002059FC" w:rsidRDefault="002059FC">
      <w:r>
        <w:continuationSeparator/>
      </w:r>
    </w:p>
    <w:p w14:paraId="63A3D371" w14:textId="77777777" w:rsidR="002059FC" w:rsidRDefault="002059FC"/>
    <w:p w14:paraId="1EF375E3" w14:textId="77777777" w:rsidR="002059FC" w:rsidRDefault="002059FC"/>
    <w:p w14:paraId="7CFE4527" w14:textId="77777777" w:rsidR="002059FC" w:rsidRDefault="002059FC"/>
    <w:p w14:paraId="41AFD225" w14:textId="77777777" w:rsidR="002059FC" w:rsidRDefault="002059FC"/>
    <w:p w14:paraId="111D9B5A" w14:textId="77777777" w:rsidR="002059FC" w:rsidRDefault="002059FC"/>
    <w:p w14:paraId="37DD913B" w14:textId="77777777" w:rsidR="002059FC" w:rsidRDefault="002059FC"/>
    <w:p w14:paraId="4A194D7D" w14:textId="77777777" w:rsidR="002059FC" w:rsidRDefault="002059FC"/>
    <w:p w14:paraId="47BE9212" w14:textId="77777777" w:rsidR="002059FC" w:rsidRDefault="002059FC"/>
    <w:p w14:paraId="74F69853" w14:textId="77777777" w:rsidR="002059FC" w:rsidRDefault="002059FC"/>
    <w:p w14:paraId="333E958C" w14:textId="77777777" w:rsidR="002059FC" w:rsidRDefault="002059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C3876" w14:textId="0404F1F8" w:rsidR="006F5C72" w:rsidRPr="00417542" w:rsidRDefault="003E70FE" w:rsidP="006F5C72">
    <w:pPr>
      <w:pStyle w:val="llb"/>
      <w:rPr>
        <w:sz w:val="18"/>
        <w:szCs w:val="18"/>
        <w:lang w:val="hu-HU"/>
      </w:rPr>
    </w:pPr>
    <w:r w:rsidRPr="003E70FE">
      <w:rPr>
        <w:sz w:val="18"/>
        <w:szCs w:val="18"/>
        <w:lang w:val="hu-HU"/>
      </w:rPr>
      <w:t>NNGYK/ETGY/26868/2025</w:t>
    </w:r>
    <w:r w:rsidR="006F5C72" w:rsidRPr="00417542">
      <w:rPr>
        <w:sz w:val="18"/>
        <w:szCs w:val="18"/>
        <w:lang w:val="hu-HU"/>
      </w:rPr>
      <w:tab/>
    </w:r>
    <w:r w:rsidR="006F5C72" w:rsidRPr="00417542">
      <w:rPr>
        <w:sz w:val="18"/>
        <w:szCs w:val="18"/>
        <w:lang w:val="hu-HU"/>
      </w:rPr>
      <w:tab/>
      <w:t>202</w:t>
    </w:r>
    <w:r>
      <w:rPr>
        <w:sz w:val="18"/>
        <w:szCs w:val="18"/>
        <w:lang w:val="hu-HU"/>
      </w:rPr>
      <w:t xml:space="preserve">6. </w:t>
    </w:r>
    <w:r w:rsidR="00E029AC" w:rsidRPr="00417542">
      <w:rPr>
        <w:sz w:val="18"/>
        <w:szCs w:val="18"/>
        <w:lang w:val="hu-HU"/>
      </w:rPr>
      <w:t xml:space="preserve">szeptember </w:t>
    </w:r>
    <w:r>
      <w:rPr>
        <w:sz w:val="18"/>
        <w:szCs w:val="18"/>
        <w:lang w:val="hu-HU"/>
      </w:rPr>
      <w:t>11</w:t>
    </w:r>
    <w:r w:rsidR="006F5C72" w:rsidRPr="00417542">
      <w:rPr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09F0EB" w14:textId="77777777" w:rsidR="002059FC" w:rsidRDefault="002059FC">
      <w:r>
        <w:separator/>
      </w:r>
    </w:p>
    <w:p w14:paraId="466C1FF1" w14:textId="77777777" w:rsidR="002059FC" w:rsidRDefault="002059FC"/>
    <w:p w14:paraId="3D123FB6" w14:textId="77777777" w:rsidR="002059FC" w:rsidRDefault="002059FC"/>
    <w:p w14:paraId="0022F6D2" w14:textId="77777777" w:rsidR="002059FC" w:rsidRDefault="002059FC"/>
    <w:p w14:paraId="586397A0" w14:textId="77777777" w:rsidR="002059FC" w:rsidRDefault="002059FC"/>
    <w:p w14:paraId="7FBCBDF3" w14:textId="77777777" w:rsidR="002059FC" w:rsidRDefault="002059FC"/>
    <w:p w14:paraId="06CFFFED" w14:textId="77777777" w:rsidR="002059FC" w:rsidRDefault="002059FC"/>
    <w:p w14:paraId="7499E942" w14:textId="77777777" w:rsidR="002059FC" w:rsidRDefault="002059FC"/>
    <w:p w14:paraId="4F9671BA" w14:textId="77777777" w:rsidR="002059FC" w:rsidRDefault="002059FC"/>
    <w:p w14:paraId="5995C403" w14:textId="77777777" w:rsidR="002059FC" w:rsidRDefault="002059FC"/>
    <w:p w14:paraId="618D7FF4" w14:textId="77777777" w:rsidR="002059FC" w:rsidRDefault="002059FC"/>
  </w:footnote>
  <w:footnote w:type="continuationSeparator" w:id="0">
    <w:p w14:paraId="241D1D2A" w14:textId="77777777" w:rsidR="002059FC" w:rsidRDefault="002059FC">
      <w:r>
        <w:continuationSeparator/>
      </w:r>
    </w:p>
    <w:p w14:paraId="0BF49D9E" w14:textId="77777777" w:rsidR="002059FC" w:rsidRDefault="002059FC"/>
    <w:p w14:paraId="424F6335" w14:textId="77777777" w:rsidR="002059FC" w:rsidRDefault="002059FC"/>
    <w:p w14:paraId="7A9DB38E" w14:textId="77777777" w:rsidR="002059FC" w:rsidRDefault="002059FC"/>
    <w:p w14:paraId="0EFE3D7C" w14:textId="77777777" w:rsidR="002059FC" w:rsidRDefault="002059FC"/>
    <w:p w14:paraId="4A896AEE" w14:textId="77777777" w:rsidR="002059FC" w:rsidRDefault="002059FC"/>
    <w:p w14:paraId="14D7FEBC" w14:textId="77777777" w:rsidR="002059FC" w:rsidRDefault="002059FC"/>
    <w:p w14:paraId="3D5436B5" w14:textId="77777777" w:rsidR="002059FC" w:rsidRDefault="002059FC"/>
    <w:p w14:paraId="62C3915F" w14:textId="77777777" w:rsidR="002059FC" w:rsidRDefault="002059FC"/>
    <w:p w14:paraId="03ACDEA1" w14:textId="77777777" w:rsidR="002059FC" w:rsidRDefault="002059FC"/>
    <w:p w14:paraId="19E5764C" w14:textId="77777777" w:rsidR="002059FC" w:rsidRDefault="002059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D18C5" w14:textId="77777777" w:rsidR="001E3A34" w:rsidRDefault="001E3A34" w:rsidP="001E3A3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1BFA7D" w14:textId="77777777" w:rsidR="008E3117" w:rsidRDefault="008E311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98408" w14:textId="018679ED" w:rsidR="001E3A34" w:rsidRPr="000E73DB" w:rsidRDefault="001E3A34" w:rsidP="006F5C72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0E73DB">
      <w:rPr>
        <w:rStyle w:val="Oldalszm"/>
        <w:sz w:val="18"/>
        <w:szCs w:val="18"/>
      </w:rPr>
      <w:fldChar w:fldCharType="begin"/>
    </w:r>
    <w:r w:rsidRPr="000E73DB">
      <w:rPr>
        <w:rStyle w:val="Oldalszm"/>
        <w:sz w:val="18"/>
        <w:szCs w:val="18"/>
      </w:rPr>
      <w:instrText xml:space="preserve">PAGE  </w:instrText>
    </w:r>
    <w:r w:rsidRPr="000E73DB">
      <w:rPr>
        <w:rStyle w:val="Oldalszm"/>
        <w:sz w:val="18"/>
        <w:szCs w:val="18"/>
      </w:rPr>
      <w:fldChar w:fldCharType="separate"/>
    </w:r>
    <w:r w:rsidR="003A6B93">
      <w:rPr>
        <w:rStyle w:val="Oldalszm"/>
        <w:noProof/>
        <w:sz w:val="18"/>
        <w:szCs w:val="18"/>
      </w:rPr>
      <w:t>2</w:t>
    </w:r>
    <w:r w:rsidRPr="000E73DB">
      <w:rPr>
        <w:rStyle w:val="Oldalszm"/>
        <w:sz w:val="18"/>
        <w:szCs w:val="18"/>
      </w:rPr>
      <w:fldChar w:fldCharType="end"/>
    </w:r>
  </w:p>
  <w:p w14:paraId="221AFEF3" w14:textId="77777777" w:rsidR="001E3A34" w:rsidRPr="000C1097" w:rsidRDefault="001E3A34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8BC38DC"/>
    <w:lvl w:ilvl="0">
      <w:start w:val="1"/>
      <w:numFmt w:val="decimal"/>
      <w:pStyle w:val="Szmozottlista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006CC9E"/>
    <w:lvl w:ilvl="0">
      <w:start w:val="1"/>
      <w:numFmt w:val="decimal"/>
      <w:pStyle w:val="Szmozottlista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2A873F0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530C202"/>
    <w:lvl w:ilvl="0">
      <w:start w:val="1"/>
      <w:numFmt w:val="decimal"/>
      <w:pStyle w:val="Szmozottlista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D50C7B0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EE8B980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C47D00"/>
    <w:lvl w:ilvl="0">
      <w:start w:val="1"/>
      <w:numFmt w:val="bullet"/>
      <w:pStyle w:val="Felsorol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88D85E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76CECE8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FA4CACC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6" w15:restartNumberingAfterBreak="0">
    <w:nsid w:val="04EC1256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7" w15:restartNumberingAfterBreak="0">
    <w:nsid w:val="0A54620D"/>
    <w:multiLevelType w:val="singleLevel"/>
    <w:tmpl w:val="430C98BA"/>
    <w:lvl w:ilvl="0">
      <w:start w:val="1"/>
      <w:numFmt w:val="bullet"/>
      <w:pStyle w:val="Amm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4135408"/>
    <w:multiLevelType w:val="hybridMultilevel"/>
    <w:tmpl w:val="112044BC"/>
    <w:lvl w:ilvl="0" w:tplc="29A2AF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SimSun" w:hAnsi="Verdana" w:cs="Verdana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5AC2261"/>
    <w:multiLevelType w:val="hybridMultilevel"/>
    <w:tmpl w:val="6AC6BB8E"/>
    <w:lvl w:ilvl="0" w:tplc="FFFFFFFF">
      <w:start w:val="1"/>
      <w:numFmt w:val="bullet"/>
      <w:pStyle w:val="AmmListePuces5"/>
      <w:lvlText w:val="-"/>
      <w:lvlJc w:val="left"/>
      <w:pPr>
        <w:tabs>
          <w:tab w:val="num" w:pos="1494"/>
        </w:tabs>
        <w:ind w:left="1494" w:hanging="360"/>
      </w:pPr>
      <w:rPr>
        <w:rFonts w:hAnsi="Aria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1A483E"/>
    <w:multiLevelType w:val="hybridMultilevel"/>
    <w:tmpl w:val="CFDA7762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MS Mincho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EF72AAB"/>
    <w:multiLevelType w:val="hybridMultilevel"/>
    <w:tmpl w:val="566E3BD6"/>
    <w:lvl w:ilvl="0" w:tplc="5C36F1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D9140E"/>
    <w:multiLevelType w:val="multilevel"/>
    <w:tmpl w:val="1952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3" w15:restartNumberingAfterBreak="0">
    <w:nsid w:val="282A0874"/>
    <w:multiLevelType w:val="hybridMultilevel"/>
    <w:tmpl w:val="E94831B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531D59"/>
    <w:multiLevelType w:val="hybridMultilevel"/>
    <w:tmpl w:val="472E43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6D5F3C"/>
    <w:multiLevelType w:val="hybridMultilevel"/>
    <w:tmpl w:val="B09E49D4"/>
    <w:lvl w:ilvl="0" w:tplc="FFFFFFFF">
      <w:start w:val="1"/>
      <w:numFmt w:val="bullet"/>
      <w:pStyle w:val="AmmListePuces4"/>
      <w:lvlText w:val=""/>
      <w:lvlJc w:val="left"/>
      <w:pPr>
        <w:tabs>
          <w:tab w:val="num" w:pos="2629"/>
        </w:tabs>
        <w:ind w:left="2629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32523EDF"/>
    <w:multiLevelType w:val="hybridMultilevel"/>
    <w:tmpl w:val="07743790"/>
    <w:lvl w:ilvl="0" w:tplc="FFFFFFFF">
      <w:start w:val="1"/>
      <w:numFmt w:val="bullet"/>
      <w:pStyle w:val="AmmListePuces3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FFFFFFFF">
      <w:start w:val="1"/>
      <w:numFmt w:val="bullet"/>
      <w:pStyle w:val="AmmListePuces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3228ED"/>
    <w:multiLevelType w:val="hybridMultilevel"/>
    <w:tmpl w:val="F06E3AFC"/>
    <w:lvl w:ilvl="0" w:tplc="29A2AF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SimSun" w:hAnsi="Verdana" w:cs="Verdana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55B1990"/>
    <w:multiLevelType w:val="singleLevel"/>
    <w:tmpl w:val="CC0EC4F8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29" w15:restartNumberingAfterBreak="0">
    <w:nsid w:val="38526C31"/>
    <w:multiLevelType w:val="hybridMultilevel"/>
    <w:tmpl w:val="95CAE140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6F69A7"/>
    <w:multiLevelType w:val="hybridMultilevel"/>
    <w:tmpl w:val="EAA20D4E"/>
    <w:lvl w:ilvl="0" w:tplc="944ED9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E63775"/>
    <w:multiLevelType w:val="multilevel"/>
    <w:tmpl w:val="7372537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32" w15:restartNumberingAfterBreak="0">
    <w:nsid w:val="434619F6"/>
    <w:multiLevelType w:val="hybridMultilevel"/>
    <w:tmpl w:val="CFE29B68"/>
    <w:lvl w:ilvl="0" w:tplc="FFFFFFFF">
      <w:numFmt w:val="bullet"/>
      <w:pStyle w:val="AmmIAM"/>
      <w:lvlText w:val="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BE6113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4" w15:restartNumberingAfterBreak="0">
    <w:nsid w:val="509C3597"/>
    <w:multiLevelType w:val="hybridMultilevel"/>
    <w:tmpl w:val="95CAE140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1877DE"/>
    <w:multiLevelType w:val="multilevel"/>
    <w:tmpl w:val="AE72F0C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36" w15:restartNumberingAfterBreak="0">
    <w:nsid w:val="53286089"/>
    <w:multiLevelType w:val="hybridMultilevel"/>
    <w:tmpl w:val="80B8753E"/>
    <w:lvl w:ilvl="0" w:tplc="5C36F1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E47D97"/>
    <w:multiLevelType w:val="hybridMultilevel"/>
    <w:tmpl w:val="81D8A380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D137D23"/>
    <w:multiLevelType w:val="hybridMultilevel"/>
    <w:tmpl w:val="0BDAFDFE"/>
    <w:lvl w:ilvl="0" w:tplc="040C0001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39" w15:restartNumberingAfterBreak="0">
    <w:nsid w:val="5DFF4993"/>
    <w:multiLevelType w:val="hybridMultilevel"/>
    <w:tmpl w:val="95CAE140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0160A8"/>
    <w:multiLevelType w:val="multilevel"/>
    <w:tmpl w:val="20606084"/>
    <w:lvl w:ilvl="0">
      <w:start w:val="1"/>
      <w:numFmt w:val="bullet"/>
      <w:pStyle w:val="AmmListePuce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upperLetter"/>
      <w:pStyle w:val="Cmsor2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pStyle w:val="Cmsor3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pStyle w:val="Cmsor4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pStyle w:val="Cmsor5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pStyle w:val="Cmsor6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pStyle w:val="Cmsor7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pStyle w:val="Cmsor8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pStyle w:val="Cmsor9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41" w15:restartNumberingAfterBreak="0">
    <w:nsid w:val="68CB0F89"/>
    <w:multiLevelType w:val="multilevel"/>
    <w:tmpl w:val="0352AC48"/>
    <w:name w:val="RCP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 w15:restartNumberingAfterBreak="0">
    <w:nsid w:val="6B306BB2"/>
    <w:multiLevelType w:val="hybridMultilevel"/>
    <w:tmpl w:val="5DF04896"/>
    <w:lvl w:ilvl="0" w:tplc="1730103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923990"/>
    <w:multiLevelType w:val="multilevel"/>
    <w:tmpl w:val="0CFC81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44" w15:restartNumberingAfterBreak="0">
    <w:nsid w:val="760C6A70"/>
    <w:multiLevelType w:val="hybridMultilevel"/>
    <w:tmpl w:val="22F8DCF2"/>
    <w:lvl w:ilvl="0" w:tplc="52DA04F2">
      <w:start w:val="1"/>
      <w:numFmt w:val="bullet"/>
      <w:lvlText w:val=""/>
      <w:lvlJc w:val="left"/>
      <w:pPr>
        <w:tabs>
          <w:tab w:val="num" w:pos="239"/>
        </w:tabs>
        <w:ind w:left="239" w:hanging="24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Symbo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Symbo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6AB3"/>
    <w:multiLevelType w:val="hybridMultilevel"/>
    <w:tmpl w:val="95CAE140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663840"/>
    <w:multiLevelType w:val="hybridMultilevel"/>
    <w:tmpl w:val="6D361714"/>
    <w:lvl w:ilvl="0" w:tplc="5C36F1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133E5"/>
    <w:multiLevelType w:val="multilevel"/>
    <w:tmpl w:val="4482967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9" w15:restartNumberingAfterBreak="0">
    <w:nsid w:val="7FAC3C98"/>
    <w:multiLevelType w:val="hybridMultilevel"/>
    <w:tmpl w:val="95CAE140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2"/>
  </w:num>
  <w:num w:numId="3">
    <w:abstractNumId w:val="26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  <w:num w:numId="13">
    <w:abstractNumId w:val="40"/>
  </w:num>
  <w:num w:numId="14">
    <w:abstractNumId w:val="19"/>
  </w:num>
  <w:num w:numId="15">
    <w:abstractNumId w:val="25"/>
  </w:num>
  <w:num w:numId="16">
    <w:abstractNumId w:val="17"/>
  </w:num>
  <w:num w:numId="17">
    <w:abstractNumId w:val="33"/>
  </w:num>
  <w:num w:numId="18">
    <w:abstractNumId w:val="20"/>
  </w:num>
  <w:num w:numId="19">
    <w:abstractNumId w:val="23"/>
  </w:num>
  <w:num w:numId="20">
    <w:abstractNumId w:val="24"/>
  </w:num>
  <w:num w:numId="21">
    <w:abstractNumId w:val="37"/>
  </w:num>
  <w:num w:numId="22">
    <w:abstractNumId w:val="44"/>
  </w:num>
  <w:num w:numId="23">
    <w:abstractNumId w:val="28"/>
  </w:num>
  <w:num w:numId="24">
    <w:abstractNumId w:val="42"/>
  </w:num>
  <w:num w:numId="25">
    <w:abstractNumId w:val="47"/>
  </w:num>
  <w:num w:numId="26">
    <w:abstractNumId w:val="36"/>
  </w:num>
  <w:num w:numId="27">
    <w:abstractNumId w:val="21"/>
  </w:num>
  <w:num w:numId="28">
    <w:abstractNumId w:val="35"/>
  </w:num>
  <w:num w:numId="29">
    <w:abstractNumId w:val="31"/>
  </w:num>
  <w:num w:numId="30">
    <w:abstractNumId w:val="43"/>
  </w:num>
  <w:num w:numId="31">
    <w:abstractNumId w:val="18"/>
  </w:num>
  <w:num w:numId="32">
    <w:abstractNumId w:val="27"/>
  </w:num>
  <w:num w:numId="33">
    <w:abstractNumId w:val="10"/>
  </w:num>
  <w:num w:numId="34">
    <w:abstractNumId w:val="12"/>
  </w:num>
  <w:num w:numId="35">
    <w:abstractNumId w:val="14"/>
  </w:num>
  <w:num w:numId="36">
    <w:abstractNumId w:val="11"/>
  </w:num>
  <w:num w:numId="37">
    <w:abstractNumId w:val="15"/>
  </w:num>
  <w:num w:numId="38">
    <w:abstractNumId w:val="13"/>
  </w:num>
  <w:num w:numId="39">
    <w:abstractNumId w:val="48"/>
  </w:num>
  <w:num w:numId="40">
    <w:abstractNumId w:val="30"/>
  </w:num>
  <w:num w:numId="41">
    <w:abstractNumId w:val="16"/>
  </w:num>
  <w:num w:numId="42">
    <w:abstractNumId w:val="22"/>
  </w:num>
  <w:num w:numId="43">
    <w:abstractNumId w:val="38"/>
  </w:num>
  <w:num w:numId="44">
    <w:abstractNumId w:val="4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</w:num>
  <w:num w:numId="46">
    <w:abstractNumId w:val="39"/>
  </w:num>
  <w:num w:numId="47">
    <w:abstractNumId w:val="45"/>
  </w:num>
  <w:num w:numId="48">
    <w:abstractNumId w:val="34"/>
  </w:num>
  <w:num w:numId="49">
    <w:abstractNumId w:val="49"/>
  </w:num>
  <w:num w:numId="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5D"/>
    <w:rsid w:val="0001107D"/>
    <w:rsid w:val="00015CE1"/>
    <w:rsid w:val="00033C87"/>
    <w:rsid w:val="000902DA"/>
    <w:rsid w:val="00093BED"/>
    <w:rsid w:val="000A1222"/>
    <w:rsid w:val="000A607A"/>
    <w:rsid w:val="000B45E7"/>
    <w:rsid w:val="000C1097"/>
    <w:rsid w:val="000D2818"/>
    <w:rsid w:val="000E73DB"/>
    <w:rsid w:val="00151B08"/>
    <w:rsid w:val="00174A62"/>
    <w:rsid w:val="0017740F"/>
    <w:rsid w:val="001A126F"/>
    <w:rsid w:val="001C10F7"/>
    <w:rsid w:val="001E28BB"/>
    <w:rsid w:val="001E3A34"/>
    <w:rsid w:val="001F3451"/>
    <w:rsid w:val="001F52E4"/>
    <w:rsid w:val="002059FC"/>
    <w:rsid w:val="0023325A"/>
    <w:rsid w:val="002D2896"/>
    <w:rsid w:val="002E2EAD"/>
    <w:rsid w:val="00306BD2"/>
    <w:rsid w:val="00337B9B"/>
    <w:rsid w:val="00340A5D"/>
    <w:rsid w:val="00350F4E"/>
    <w:rsid w:val="00357EAA"/>
    <w:rsid w:val="0036313C"/>
    <w:rsid w:val="0036388B"/>
    <w:rsid w:val="003A6B93"/>
    <w:rsid w:val="003A6C78"/>
    <w:rsid w:val="003D600C"/>
    <w:rsid w:val="003E70FE"/>
    <w:rsid w:val="003E7E43"/>
    <w:rsid w:val="003F7B09"/>
    <w:rsid w:val="00417542"/>
    <w:rsid w:val="004232C1"/>
    <w:rsid w:val="0044237E"/>
    <w:rsid w:val="00471903"/>
    <w:rsid w:val="0048465D"/>
    <w:rsid w:val="004847FF"/>
    <w:rsid w:val="00487EE5"/>
    <w:rsid w:val="004E2227"/>
    <w:rsid w:val="00531FD7"/>
    <w:rsid w:val="00543D44"/>
    <w:rsid w:val="00582014"/>
    <w:rsid w:val="00583603"/>
    <w:rsid w:val="005855C8"/>
    <w:rsid w:val="00590B9B"/>
    <w:rsid w:val="005958AD"/>
    <w:rsid w:val="00597B4D"/>
    <w:rsid w:val="005A0CE3"/>
    <w:rsid w:val="005B12FB"/>
    <w:rsid w:val="005C0216"/>
    <w:rsid w:val="00600B17"/>
    <w:rsid w:val="00616749"/>
    <w:rsid w:val="006249C6"/>
    <w:rsid w:val="006307D7"/>
    <w:rsid w:val="00635AAD"/>
    <w:rsid w:val="00661D42"/>
    <w:rsid w:val="006F5C72"/>
    <w:rsid w:val="00707242"/>
    <w:rsid w:val="0070795C"/>
    <w:rsid w:val="00725D80"/>
    <w:rsid w:val="00727F6A"/>
    <w:rsid w:val="00762BED"/>
    <w:rsid w:val="007771FC"/>
    <w:rsid w:val="007807B0"/>
    <w:rsid w:val="007A0324"/>
    <w:rsid w:val="007F0B28"/>
    <w:rsid w:val="007F4993"/>
    <w:rsid w:val="00810769"/>
    <w:rsid w:val="00831EF9"/>
    <w:rsid w:val="00842A18"/>
    <w:rsid w:val="0088071A"/>
    <w:rsid w:val="008E01F0"/>
    <w:rsid w:val="008E3117"/>
    <w:rsid w:val="008F3AF0"/>
    <w:rsid w:val="00962936"/>
    <w:rsid w:val="00963D15"/>
    <w:rsid w:val="009655BA"/>
    <w:rsid w:val="00975AF7"/>
    <w:rsid w:val="009D6D53"/>
    <w:rsid w:val="009F7552"/>
    <w:rsid w:val="00A14DB9"/>
    <w:rsid w:val="00A227A7"/>
    <w:rsid w:val="00A32077"/>
    <w:rsid w:val="00A53B74"/>
    <w:rsid w:val="00A7543C"/>
    <w:rsid w:val="00A9301B"/>
    <w:rsid w:val="00AD204A"/>
    <w:rsid w:val="00AD30D7"/>
    <w:rsid w:val="00B363EE"/>
    <w:rsid w:val="00B37BB9"/>
    <w:rsid w:val="00B413E6"/>
    <w:rsid w:val="00B4261D"/>
    <w:rsid w:val="00B6665A"/>
    <w:rsid w:val="00B6675D"/>
    <w:rsid w:val="00BA242E"/>
    <w:rsid w:val="00BA27FA"/>
    <w:rsid w:val="00BA2DC7"/>
    <w:rsid w:val="00BA358F"/>
    <w:rsid w:val="00C44419"/>
    <w:rsid w:val="00C44E8E"/>
    <w:rsid w:val="00C46DCC"/>
    <w:rsid w:val="00C75843"/>
    <w:rsid w:val="00C85153"/>
    <w:rsid w:val="00CA18A8"/>
    <w:rsid w:val="00CC6B29"/>
    <w:rsid w:val="00CF7966"/>
    <w:rsid w:val="00D5425D"/>
    <w:rsid w:val="00D608BA"/>
    <w:rsid w:val="00D75C82"/>
    <w:rsid w:val="00D8068A"/>
    <w:rsid w:val="00DA5711"/>
    <w:rsid w:val="00DB335E"/>
    <w:rsid w:val="00DF351B"/>
    <w:rsid w:val="00DF6A9F"/>
    <w:rsid w:val="00E029AC"/>
    <w:rsid w:val="00E465F5"/>
    <w:rsid w:val="00E54393"/>
    <w:rsid w:val="00E70FB5"/>
    <w:rsid w:val="00E928ED"/>
    <w:rsid w:val="00EB0F18"/>
    <w:rsid w:val="00EB4A2A"/>
    <w:rsid w:val="00EC1D84"/>
    <w:rsid w:val="00ED0419"/>
    <w:rsid w:val="00F3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B5FA5A"/>
  <w15:chartTrackingRefBased/>
  <w15:docId w15:val="{7A3ABE3F-0F0B-4185-A300-A44AF14B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val="en-GB" w:eastAsia="fr-FR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pPr>
      <w:numPr>
        <w:ilvl w:val="4"/>
        <w:numId w:val="1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numPr>
        <w:ilvl w:val="5"/>
        <w:numId w:val="13"/>
      </w:numPr>
      <w:spacing w:before="240" w:after="60"/>
      <w:outlineLvl w:val="5"/>
    </w:pPr>
    <w:rPr>
      <w:b/>
      <w:bCs/>
      <w:szCs w:val="22"/>
    </w:rPr>
  </w:style>
  <w:style w:type="paragraph" w:styleId="Cmsor7">
    <w:name w:val="heading 7"/>
    <w:basedOn w:val="Norml"/>
    <w:next w:val="Norml"/>
    <w:qFormat/>
    <w:pPr>
      <w:numPr>
        <w:ilvl w:val="6"/>
        <w:numId w:val="13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qFormat/>
    <w:pPr>
      <w:numPr>
        <w:ilvl w:val="7"/>
        <w:numId w:val="13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qFormat/>
    <w:pPr>
      <w:numPr>
        <w:ilvl w:val="8"/>
        <w:numId w:val="13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mmListePuces1">
    <w:name w:val="AmmListePuces1"/>
    <w:basedOn w:val="AmmCorpsTexte"/>
    <w:pPr>
      <w:numPr>
        <w:numId w:val="13"/>
      </w:numPr>
      <w:spacing w:after="0"/>
    </w:pPr>
  </w:style>
  <w:style w:type="paragraph" w:customStyle="1" w:styleId="AmmCorpsTexte">
    <w:name w:val="AmmCorpsTexte"/>
    <w:basedOn w:val="Norml"/>
    <w:pPr>
      <w:spacing w:after="120"/>
    </w:pPr>
    <w:rPr>
      <w:rFonts w:ascii="Arial" w:hAnsi="Arial"/>
      <w:sz w:val="20"/>
    </w:rPr>
  </w:style>
  <w:style w:type="paragraph" w:customStyle="1" w:styleId="AmmTitreReference">
    <w:name w:val="AmmTitreReference"/>
    <w:basedOn w:val="AmmCorpsTexte"/>
    <w:next w:val="AmmReferences"/>
    <w:pPr>
      <w:spacing w:before="360" w:after="0"/>
      <w:ind w:right="5954"/>
    </w:pPr>
    <w:rPr>
      <w:b/>
      <w:sz w:val="18"/>
    </w:rPr>
  </w:style>
  <w:style w:type="paragraph" w:customStyle="1" w:styleId="AmmReferences">
    <w:name w:val="AmmReferences"/>
    <w:basedOn w:val="AmmCorpsTexte"/>
    <w:pPr>
      <w:spacing w:after="0"/>
      <w:ind w:left="1134"/>
    </w:pPr>
    <w:rPr>
      <w:sz w:val="16"/>
    </w:rPr>
  </w:style>
  <w:style w:type="paragraph" w:customStyle="1" w:styleId="AmmTitulaireNom">
    <w:name w:val="AmmTitulaireNom"/>
    <w:basedOn w:val="AmmCorpsTexte"/>
    <w:next w:val="AmmTitulaireAdresse"/>
    <w:pPr>
      <w:spacing w:after="0"/>
    </w:pPr>
    <w:rPr>
      <w:b/>
      <w:caps/>
    </w:rPr>
  </w:style>
  <w:style w:type="paragraph" w:customStyle="1" w:styleId="AmmTitulaireAdresse">
    <w:name w:val="AmmTitulaireAdresse"/>
    <w:basedOn w:val="AmmTitulaireNom"/>
    <w:rPr>
      <w:b w:val="0"/>
    </w:rPr>
  </w:style>
  <w:style w:type="paragraph" w:customStyle="1" w:styleId="AmmDecisionDenomination">
    <w:name w:val="AmmDecisionDenomination"/>
    <w:basedOn w:val="AmmCorpsTexte"/>
    <w:pPr>
      <w:spacing w:before="120"/>
      <w:jc w:val="center"/>
    </w:pPr>
    <w:rPr>
      <w:b/>
    </w:rPr>
  </w:style>
  <w:style w:type="paragraph" w:customStyle="1" w:styleId="AmmLettreMonsieur">
    <w:name w:val="AmmLettreMonsieur"/>
    <w:basedOn w:val="AmmCorpsTexte"/>
    <w:pPr>
      <w:spacing w:before="1320" w:after="480"/>
    </w:pPr>
  </w:style>
  <w:style w:type="paragraph" w:customStyle="1" w:styleId="AmmAnnexeTitre">
    <w:name w:val="AmmAnnexeTitre"/>
    <w:basedOn w:val="Norml"/>
    <w:next w:val="AmmCorpsTexte"/>
    <w:pPr>
      <w:spacing w:before="240"/>
      <w:jc w:val="center"/>
      <w:outlineLvl w:val="0"/>
    </w:pPr>
    <w:rPr>
      <w:rFonts w:ascii="Arial" w:hAnsi="Arial"/>
      <w:b/>
      <w:caps/>
      <w:color w:val="0B3D92"/>
      <w:sz w:val="24"/>
    </w:rPr>
  </w:style>
  <w:style w:type="paragraph" w:customStyle="1" w:styleId="AmmAnnexeSousTitre">
    <w:name w:val="AmmAnnexeSousTitre"/>
    <w:basedOn w:val="AmmAnnexeTitre"/>
    <w:next w:val="AmmCorpsTexte"/>
  </w:style>
  <w:style w:type="paragraph" w:customStyle="1" w:styleId="AmmAnnexeTitre1">
    <w:name w:val="AmmAnnexeTitre1"/>
    <w:basedOn w:val="Norml"/>
    <w:next w:val="AmmCorpsTexte"/>
    <w:pPr>
      <w:keepNext/>
      <w:keepLines/>
      <w:tabs>
        <w:tab w:val="left" w:pos="357"/>
      </w:tabs>
      <w:spacing w:before="240" w:after="120"/>
      <w:ind w:left="357" w:hanging="357"/>
      <w:outlineLvl w:val="1"/>
    </w:pPr>
    <w:rPr>
      <w:rFonts w:ascii="Arial" w:hAnsi="Arial"/>
      <w:b/>
    </w:rPr>
  </w:style>
  <w:style w:type="paragraph" w:customStyle="1" w:styleId="AmmAnnexeTitre2">
    <w:name w:val="AmmAnnexeTitre2"/>
    <w:basedOn w:val="AmmCorpsTexte"/>
    <w:next w:val="AmmCorpsTexte"/>
    <w:pPr>
      <w:keepNext/>
      <w:keepLines/>
      <w:tabs>
        <w:tab w:val="left" w:pos="720"/>
      </w:tabs>
      <w:spacing w:before="240"/>
      <w:ind w:left="720" w:hanging="720"/>
      <w:outlineLvl w:val="2"/>
    </w:pPr>
    <w:rPr>
      <w:b/>
      <w:color w:val="0B3D92"/>
      <w:sz w:val="22"/>
    </w:rPr>
  </w:style>
  <w:style w:type="paragraph" w:customStyle="1" w:styleId="AmmAnnexeTitre3">
    <w:name w:val="AmmAnnexeTitre3"/>
    <w:basedOn w:val="AmmCorpsTexte"/>
    <w:next w:val="AmmCorpsTexte"/>
    <w:pPr>
      <w:keepNext/>
      <w:keepLines/>
      <w:spacing w:before="120"/>
    </w:pPr>
    <w:rPr>
      <w:b/>
      <w:u w:val="single"/>
    </w:rPr>
  </w:style>
  <w:style w:type="paragraph" w:customStyle="1" w:styleId="AmmAnnexeTitre4">
    <w:name w:val="AmmAnnexeTitre4"/>
    <w:basedOn w:val="AmmCorpsTexte"/>
    <w:next w:val="AmmCorpsTexte"/>
    <w:rPr>
      <w:i/>
      <w:u w:val="single"/>
    </w:rPr>
  </w:style>
  <w:style w:type="paragraph" w:customStyle="1" w:styleId="AmmArticleTitre">
    <w:name w:val="AmmArticleTitre"/>
    <w:basedOn w:val="AmmCorpsTexte"/>
    <w:next w:val="Norml"/>
    <w:pPr>
      <w:spacing w:before="120" w:after="60"/>
      <w:jc w:val="center"/>
    </w:pPr>
    <w:rPr>
      <w:b/>
      <w:sz w:val="22"/>
    </w:rPr>
  </w:style>
  <w:style w:type="paragraph" w:customStyle="1" w:styleId="AmmComposition">
    <w:name w:val="AmmComposition"/>
    <w:basedOn w:val="AmmCorpsTexte"/>
    <w:next w:val="AmmCorpsTexte"/>
    <w:pPr>
      <w:tabs>
        <w:tab w:val="right" w:leader="dot" w:pos="9781"/>
      </w:tabs>
    </w:pPr>
  </w:style>
  <w:style w:type="paragraph" w:customStyle="1" w:styleId="AmmDecisionFaitLe">
    <w:name w:val="AmmDecisionFaitLe"/>
    <w:basedOn w:val="AmmCorpsTexte"/>
    <w:pPr>
      <w:tabs>
        <w:tab w:val="left" w:pos="5103"/>
      </w:tabs>
      <w:spacing w:before="720" w:after="720"/>
    </w:pPr>
  </w:style>
  <w:style w:type="paragraph" w:customStyle="1" w:styleId="AmmDecisionTitre">
    <w:name w:val="AmmDecisionTitre"/>
    <w:basedOn w:val="AmmCorpsTexte"/>
    <w:pPr>
      <w:spacing w:before="480"/>
      <w:jc w:val="center"/>
    </w:pPr>
    <w:rPr>
      <w:b/>
      <w:sz w:val="22"/>
    </w:rPr>
  </w:style>
  <w:style w:type="paragraph" w:customStyle="1" w:styleId="AmmDenomination">
    <w:name w:val="AmmDenomination"/>
    <w:basedOn w:val="AmmCorpsTexte"/>
    <w:rPr>
      <w:b/>
    </w:rPr>
  </w:style>
  <w:style w:type="paragraph" w:customStyle="1" w:styleId="AmmNoticeTitre1">
    <w:name w:val="AmmNoticeTitre1"/>
    <w:basedOn w:val="AmmCorpsTexte"/>
    <w:next w:val="AmmCorpsText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outlineLvl w:val="1"/>
    </w:pPr>
    <w:rPr>
      <w:i/>
      <w:color w:val="0B3D92"/>
    </w:rPr>
  </w:style>
  <w:style w:type="paragraph" w:customStyle="1" w:styleId="AmmPageGarde">
    <w:name w:val="AmmPageGarde"/>
    <w:basedOn w:val="Norml"/>
    <w:pPr>
      <w:jc w:val="center"/>
    </w:pPr>
    <w:rPr>
      <w:b/>
      <w:color w:val="000080"/>
      <w:sz w:val="20"/>
    </w:rPr>
  </w:style>
  <w:style w:type="paragraph" w:customStyle="1" w:styleId="AmmVuArticleCorpsdeTexte">
    <w:name w:val="AmmVuArticleCorpsdeTexte"/>
    <w:basedOn w:val="AmmCorpsTexte"/>
    <w:pPr>
      <w:spacing w:before="240"/>
    </w:pPr>
  </w:style>
  <w:style w:type="paragraph" w:customStyle="1" w:styleId="AmmPageGardeEncadre">
    <w:name w:val="AmmPageGardeEncadre"/>
    <w:basedOn w:val="AmmVuArticleCorpsdeTexte"/>
    <w:pPr>
      <w:spacing w:before="0" w:after="0"/>
    </w:pPr>
    <w:rPr>
      <w:rFonts w:ascii="Verdana" w:hAnsi="Verdana"/>
      <w:b/>
      <w:color w:val="0B3D92"/>
      <w:sz w:val="18"/>
    </w:rPr>
  </w:style>
  <w:style w:type="paragraph" w:customStyle="1" w:styleId="AmmTimbre">
    <w:name w:val="AmmTimbre"/>
    <w:basedOn w:val="AmmCorpsTexte"/>
    <w:pPr>
      <w:spacing w:after="0"/>
      <w:ind w:right="5188"/>
    </w:pPr>
    <w:rPr>
      <w:b/>
      <w:sz w:val="16"/>
    </w:rPr>
  </w:style>
  <w:style w:type="paragraph" w:customStyle="1" w:styleId="AmmTitreEncadre">
    <w:name w:val="AmmTitreEncadre"/>
    <w:basedOn w:val="AmmCorpsTexte"/>
    <w:next w:val="Norm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357"/>
        <w:tab w:val="left" w:pos="776"/>
        <w:tab w:val="left" w:pos="1496"/>
        <w:tab w:val="left" w:pos="2216"/>
        <w:tab w:val="left" w:pos="2936"/>
        <w:tab w:val="left" w:pos="3656"/>
        <w:tab w:val="left" w:pos="4376"/>
        <w:tab w:val="left" w:pos="5096"/>
        <w:tab w:val="left" w:pos="5816"/>
        <w:tab w:val="left" w:pos="6536"/>
        <w:tab w:val="left" w:pos="7256"/>
        <w:tab w:val="left" w:pos="7976"/>
        <w:tab w:val="left" w:pos="8696"/>
      </w:tabs>
      <w:spacing w:before="240" w:after="240"/>
      <w:outlineLvl w:val="1"/>
    </w:pPr>
    <w:rPr>
      <w:b/>
      <w:caps/>
      <w:color w:val="0B3D92"/>
      <w:sz w:val="22"/>
    </w:rPr>
  </w:style>
  <w:style w:type="paragraph" w:customStyle="1" w:styleId="AmmIAM">
    <w:name w:val="AmmIAM"/>
    <w:basedOn w:val="AmmCorpsTexte"/>
    <w:next w:val="AmmCorpsTexte"/>
    <w:pPr>
      <w:numPr>
        <w:numId w:val="2"/>
      </w:numPr>
    </w:pPr>
    <w:rPr>
      <w:b/>
      <w:bCs/>
    </w:rPr>
  </w:style>
  <w:style w:type="paragraph" w:customStyle="1" w:styleId="AmmTableauCorpsTexte">
    <w:name w:val="AmmTableauCorpsTexte"/>
    <w:basedOn w:val="AmmCorpsTexte"/>
    <w:pPr>
      <w:spacing w:after="57"/>
    </w:pPr>
    <w:rPr>
      <w:rFonts w:cs="Arial"/>
      <w:i/>
      <w:sz w:val="18"/>
    </w:rPr>
  </w:style>
  <w:style w:type="paragraph" w:customStyle="1" w:styleId="AmmTableauTitre1">
    <w:name w:val="AmmTableauTitre1"/>
    <w:basedOn w:val="AmmCorpsTexte"/>
    <w:pPr>
      <w:spacing w:before="120"/>
    </w:pPr>
    <w:rPr>
      <w:rFonts w:cs="Arial"/>
      <w:b/>
    </w:rPr>
  </w:style>
  <w:style w:type="paragraph" w:customStyle="1" w:styleId="AmmTableauTitre2">
    <w:name w:val="AmmTableauTitre2"/>
    <w:basedOn w:val="AmmCorpsTexte"/>
    <w:pPr>
      <w:spacing w:before="120"/>
    </w:pPr>
    <w:rPr>
      <w:rFonts w:cs="Arial"/>
      <w:b/>
      <w:sz w:val="18"/>
      <w:u w:val="single"/>
    </w:rPr>
  </w:style>
  <w:style w:type="paragraph" w:customStyle="1" w:styleId="AmmTableauTitre3">
    <w:name w:val="AmmTableauTitre3"/>
    <w:basedOn w:val="AmmCorpsTexte"/>
    <w:pPr>
      <w:spacing w:before="120" w:after="60"/>
    </w:pPr>
    <w:rPr>
      <w:rFonts w:cs="Arial"/>
      <w:b/>
      <w:sz w:val="18"/>
    </w:rPr>
  </w:style>
  <w:style w:type="paragraph" w:customStyle="1" w:styleId="AmmAnnexeTitre1Encadre">
    <w:name w:val="AmmAnnexeTitre1Encadre"/>
    <w:basedOn w:val="AmmAnnexeTitre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customStyle="1" w:styleId="AmmListePuces2">
    <w:name w:val="AmmListePuces2"/>
    <w:basedOn w:val="AmmCorpsTexte"/>
    <w:pPr>
      <w:keepNext/>
      <w:keepLines/>
      <w:numPr>
        <w:ilvl w:val="1"/>
        <w:numId w:val="3"/>
      </w:numPr>
      <w:tabs>
        <w:tab w:val="clear" w:pos="1440"/>
        <w:tab w:val="left" w:pos="709"/>
      </w:tabs>
      <w:spacing w:after="0"/>
      <w:ind w:left="714" w:hanging="357"/>
    </w:pPr>
  </w:style>
  <w:style w:type="paragraph" w:customStyle="1" w:styleId="AmmListePuces3">
    <w:name w:val="AmmListePuces3"/>
    <w:basedOn w:val="AmmCorpsTexte"/>
    <w:pPr>
      <w:numPr>
        <w:numId w:val="3"/>
      </w:numPr>
      <w:tabs>
        <w:tab w:val="clear" w:pos="927"/>
        <w:tab w:val="left" w:pos="1072"/>
      </w:tabs>
      <w:spacing w:after="0"/>
      <w:ind w:left="1071" w:hanging="357"/>
    </w:pPr>
  </w:style>
  <w:style w:type="paragraph" w:customStyle="1" w:styleId="AmmListePuces4">
    <w:name w:val="AmmListePuces4"/>
    <w:basedOn w:val="AmmCorpsTexte"/>
    <w:pPr>
      <w:keepNext/>
      <w:keepLines/>
      <w:numPr>
        <w:numId w:val="15"/>
      </w:numPr>
      <w:tabs>
        <w:tab w:val="clear" w:pos="2629"/>
        <w:tab w:val="left" w:pos="1429"/>
      </w:tabs>
      <w:spacing w:after="0"/>
      <w:ind w:left="1429" w:hanging="357"/>
    </w:pPr>
  </w:style>
  <w:style w:type="paragraph" w:customStyle="1" w:styleId="AmmListePuces5">
    <w:name w:val="AmmListePuces5"/>
    <w:basedOn w:val="AmmCorpsTexte"/>
    <w:pPr>
      <w:numPr>
        <w:numId w:val="14"/>
      </w:numPr>
      <w:tabs>
        <w:tab w:val="clear" w:pos="1494"/>
        <w:tab w:val="left" w:pos="1786"/>
      </w:tabs>
      <w:spacing w:after="0"/>
      <w:ind w:left="1786" w:hanging="357"/>
    </w:pPr>
  </w:style>
  <w:style w:type="paragraph" w:customStyle="1" w:styleId="AmmCorpsTexteGras">
    <w:name w:val="AmmCorpsTexteGras"/>
    <w:basedOn w:val="AmmCorpsTexte"/>
    <w:rPr>
      <w:b/>
      <w:bCs/>
    </w:rPr>
  </w:style>
  <w:style w:type="paragraph" w:customStyle="1" w:styleId="AmmPiedDePage">
    <w:name w:val="AmmPiedDePage"/>
    <w:basedOn w:val="Norml"/>
    <w:pPr>
      <w:tabs>
        <w:tab w:val="center" w:pos="4962"/>
        <w:tab w:val="center" w:pos="9781"/>
      </w:tabs>
    </w:pPr>
    <w:rPr>
      <w:rFonts w:ascii="Arial" w:hAnsi="Arial" w:cs="Arial"/>
      <w:i/>
      <w:iCs/>
      <w:sz w:val="16"/>
    </w:rPr>
  </w:style>
  <w:style w:type="paragraph" w:customStyle="1" w:styleId="AmmAnnexeTitre2Bis">
    <w:name w:val="AmmAnnexeTitre2Bis"/>
    <w:basedOn w:val="AmmAnnexeTitre3"/>
    <w:next w:val="AmmCorpsTexte"/>
    <w:pPr>
      <w:outlineLvl w:val="3"/>
    </w:pPr>
    <w:rPr>
      <w:color w:val="0B3D92"/>
    </w:rPr>
  </w:style>
  <w:style w:type="paragraph" w:customStyle="1" w:styleId="AmmAnnexeTitre1Nature">
    <w:name w:val="AmmAnnexeTitre1Nature"/>
    <w:basedOn w:val="AmmAnnexeTitre1Encadre"/>
    <w:next w:val="AmmCorpsTexte"/>
    <w:rPr>
      <w:caps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rPr>
      <w:rFonts w:cs="Times New Roman"/>
    </w:rPr>
  </w:style>
  <w:style w:type="paragraph" w:styleId="Lista3">
    <w:name w:val="List 3"/>
    <w:basedOn w:val="Norml"/>
    <w:pPr>
      <w:ind w:left="849" w:hanging="283"/>
    </w:pPr>
  </w:style>
  <w:style w:type="character" w:styleId="Hiperhivatkozs">
    <w:name w:val="Hyperlink"/>
    <w:rPr>
      <w:rFonts w:cs="Times New Roman"/>
      <w:color w:val="0000FF"/>
      <w:u w:val="single"/>
    </w:rPr>
  </w:style>
  <w:style w:type="character" w:styleId="Kiemels">
    <w:name w:val="Emphasis"/>
    <w:qFormat/>
    <w:rPr>
      <w:rFonts w:cs="Times New Roman"/>
      <w:i/>
      <w:iCs/>
    </w:rPr>
  </w:style>
  <w:style w:type="paragraph" w:styleId="Felsorols">
    <w:name w:val="List Bullet"/>
    <w:basedOn w:val="Norml"/>
    <w:autoRedefine/>
    <w:pPr>
      <w:numPr>
        <w:numId w:val="9"/>
      </w:numPr>
    </w:pPr>
  </w:style>
  <w:style w:type="paragraph" w:styleId="Felsorols2">
    <w:name w:val="List Bullet 2"/>
    <w:basedOn w:val="Norml"/>
    <w:autoRedefine/>
    <w:pPr>
      <w:numPr>
        <w:numId w:val="10"/>
      </w:numPr>
    </w:pPr>
  </w:style>
  <w:style w:type="paragraph" w:styleId="Felsorols3">
    <w:name w:val="List Bullet 3"/>
    <w:basedOn w:val="Norml"/>
    <w:autoRedefine/>
    <w:pPr>
      <w:numPr>
        <w:numId w:val="11"/>
      </w:numPr>
    </w:pPr>
  </w:style>
  <w:style w:type="paragraph" w:styleId="Felsorols4">
    <w:name w:val="List Bullet 4"/>
    <w:basedOn w:val="Norml"/>
    <w:autoRedefine/>
    <w:pPr>
      <w:numPr>
        <w:numId w:val="1"/>
      </w:numPr>
    </w:pPr>
  </w:style>
  <w:style w:type="paragraph" w:styleId="Felsorols5">
    <w:name w:val="List Bullet 5"/>
    <w:basedOn w:val="Norml"/>
    <w:autoRedefine/>
    <w:pPr>
      <w:numPr>
        <w:numId w:val="12"/>
      </w:numPr>
    </w:pPr>
  </w:style>
  <w:style w:type="character" w:styleId="HTML-mozaiksz">
    <w:name w:val="HTML Acronym"/>
    <w:rPr>
      <w:rFonts w:cs="Times New Roman"/>
    </w:rPr>
  </w:style>
  <w:style w:type="paragraph" w:styleId="Bortkcm">
    <w:name w:val="envelope address"/>
    <w:basedOn w:val="Norml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Feladcmebortkon">
    <w:name w:val="envelope return"/>
    <w:basedOn w:val="Norml"/>
    <w:rPr>
      <w:rFonts w:ascii="Arial" w:hAnsi="Arial" w:cs="Arial"/>
      <w:sz w:val="20"/>
    </w:rPr>
  </w:style>
  <w:style w:type="paragraph" w:styleId="HTML-cm">
    <w:name w:val="HTML Address"/>
    <w:basedOn w:val="Norml"/>
    <w:rPr>
      <w:i/>
      <w:iCs/>
    </w:rPr>
  </w:style>
  <w:style w:type="character" w:styleId="Vgjegyzet-hivatkozs">
    <w:name w:val="endnote reference"/>
    <w:semiHidden/>
    <w:rPr>
      <w:rFonts w:cs="Times New Roman"/>
      <w:vertAlign w:val="superscript"/>
    </w:rPr>
  </w:style>
  <w:style w:type="character" w:styleId="Lbjegyzet-hivatkozs">
    <w:name w:val="footnote reference"/>
    <w:semiHidden/>
    <w:rPr>
      <w:rFonts w:cs="Times New Roman"/>
      <w:vertAlign w:val="superscript"/>
    </w:rPr>
  </w:style>
  <w:style w:type="character" w:styleId="HTML-idzet">
    <w:name w:val="HTML Cite"/>
    <w:rPr>
      <w:rFonts w:cs="Times New Roman"/>
      <w:i/>
      <w:iCs/>
    </w:rPr>
  </w:style>
  <w:style w:type="character" w:styleId="HTML-billentyzet">
    <w:name w:val="HTML Keyboard"/>
    <w:rPr>
      <w:rFonts w:ascii="Courier New" w:hAnsi="Courier New" w:cs="Tahoma"/>
      <w:sz w:val="20"/>
      <w:szCs w:val="20"/>
    </w:rPr>
  </w:style>
  <w:style w:type="character" w:styleId="HTML-kd">
    <w:name w:val="HTML Code"/>
    <w:rPr>
      <w:rFonts w:ascii="Courier New" w:hAnsi="Courier New" w:cs="Tahoma"/>
      <w:sz w:val="20"/>
      <w:szCs w:val="20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styleId="Szvegtrzs">
    <w:name w:val="Body Text"/>
    <w:basedOn w:val="Norml"/>
    <w:pPr>
      <w:spacing w:after="120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styleId="Szvegtrzs3">
    <w:name w:val="Body Text 3"/>
    <w:basedOn w:val="Norml"/>
    <w:pPr>
      <w:spacing w:after="120"/>
    </w:pPr>
    <w:rPr>
      <w:sz w:val="16"/>
      <w:szCs w:val="16"/>
    </w:rPr>
  </w:style>
  <w:style w:type="paragraph" w:styleId="Dtum">
    <w:name w:val="Date"/>
    <w:basedOn w:val="Norml"/>
    <w:next w:val="Norml"/>
  </w:style>
  <w:style w:type="character" w:styleId="HTML-definci">
    <w:name w:val="HTML Definition"/>
    <w:rPr>
      <w:rFonts w:cs="Times New Roman"/>
      <w:i/>
      <w:iCs/>
    </w:rPr>
  </w:style>
  <w:style w:type="character" w:styleId="Kiemels2">
    <w:name w:val="Strong"/>
    <w:qFormat/>
    <w:rPr>
      <w:rFonts w:cs="Times New Roman"/>
      <w:b/>
      <w:bCs/>
    </w:rPr>
  </w:style>
  <w:style w:type="paragraph" w:styleId="zenetfej">
    <w:name w:val="Message Header"/>
    <w:basedOn w:val="Norm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styleId="HTML-minta">
    <w:name w:val="HTML Sample"/>
    <w:rPr>
      <w:rFonts w:ascii="Courier New" w:hAnsi="Courier New" w:cs="Tahoma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Helv"/>
      <w:sz w:val="20"/>
    </w:rPr>
  </w:style>
  <w:style w:type="paragraph" w:styleId="Befejezs">
    <w:name w:val="Closing"/>
    <w:basedOn w:val="Norml"/>
    <w:pPr>
      <w:ind w:left="4252"/>
    </w:pPr>
  </w:style>
  <w:style w:type="paragraph" w:styleId="Trgymutat1">
    <w:name w:val="index 1"/>
    <w:basedOn w:val="Norml"/>
    <w:next w:val="Norml"/>
    <w:autoRedefine/>
    <w:semiHidden/>
    <w:pPr>
      <w:ind w:left="220" w:hanging="220"/>
    </w:pPr>
  </w:style>
  <w:style w:type="paragraph" w:styleId="Trgymutat2">
    <w:name w:val="index 2"/>
    <w:basedOn w:val="Norml"/>
    <w:next w:val="Norml"/>
    <w:autoRedefine/>
    <w:semiHidden/>
    <w:pPr>
      <w:ind w:left="440" w:hanging="220"/>
    </w:pPr>
  </w:style>
  <w:style w:type="paragraph" w:styleId="Trgymutat3">
    <w:name w:val="index 3"/>
    <w:basedOn w:val="Norml"/>
    <w:next w:val="Norml"/>
    <w:autoRedefine/>
    <w:semiHidden/>
    <w:pPr>
      <w:ind w:left="660" w:hanging="220"/>
    </w:pPr>
  </w:style>
  <w:style w:type="paragraph" w:styleId="Trgymutat4">
    <w:name w:val="index 4"/>
    <w:basedOn w:val="Norml"/>
    <w:next w:val="Norml"/>
    <w:autoRedefine/>
    <w:semiHidden/>
    <w:pPr>
      <w:ind w:left="880" w:hanging="220"/>
    </w:pPr>
  </w:style>
  <w:style w:type="paragraph" w:styleId="Trgymutat5">
    <w:name w:val="index 5"/>
    <w:basedOn w:val="Norml"/>
    <w:next w:val="Norml"/>
    <w:autoRedefine/>
    <w:semiHidden/>
    <w:pPr>
      <w:ind w:left="1100" w:hanging="220"/>
    </w:pPr>
  </w:style>
  <w:style w:type="paragraph" w:styleId="Trgymutat6">
    <w:name w:val="index 6"/>
    <w:basedOn w:val="Norml"/>
    <w:next w:val="Norml"/>
    <w:autoRedefine/>
    <w:semiHidden/>
    <w:pPr>
      <w:ind w:left="1320" w:hanging="220"/>
    </w:pPr>
  </w:style>
  <w:style w:type="paragraph" w:styleId="Trgymutat7">
    <w:name w:val="index 7"/>
    <w:basedOn w:val="Norml"/>
    <w:next w:val="Norml"/>
    <w:autoRedefine/>
    <w:semiHidden/>
    <w:pPr>
      <w:ind w:left="1540" w:hanging="220"/>
    </w:pPr>
  </w:style>
  <w:style w:type="paragraph" w:styleId="Trgymutat8">
    <w:name w:val="index 8"/>
    <w:basedOn w:val="Norml"/>
    <w:next w:val="Norml"/>
    <w:autoRedefine/>
    <w:semiHidden/>
    <w:pPr>
      <w:ind w:left="1760" w:hanging="220"/>
    </w:pPr>
  </w:style>
  <w:style w:type="paragraph" w:styleId="Trgymutat9">
    <w:name w:val="index 9"/>
    <w:basedOn w:val="Norml"/>
    <w:next w:val="Norml"/>
    <w:autoRedefine/>
    <w:semiHidden/>
    <w:pPr>
      <w:ind w:left="1980" w:hanging="220"/>
    </w:pPr>
  </w:style>
  <w:style w:type="paragraph" w:styleId="Kpalrs">
    <w:name w:val="caption"/>
    <w:basedOn w:val="Norml"/>
    <w:next w:val="Norml"/>
    <w:qFormat/>
    <w:rPr>
      <w:b/>
      <w:bCs/>
      <w:sz w:val="20"/>
    </w:rPr>
  </w:style>
  <w:style w:type="character" w:styleId="Mrltotthiperhivatkozs">
    <w:name w:val="FollowedHyperlink"/>
    <w:rPr>
      <w:rFonts w:cs="Times New Roman"/>
      <w:color w:val="800080"/>
      <w:u w:val="single"/>
    </w:rPr>
  </w:style>
  <w:style w:type="paragraph" w:styleId="Lista">
    <w:name w:val="List"/>
    <w:basedOn w:val="Norml"/>
    <w:pPr>
      <w:ind w:left="283" w:hanging="283"/>
    </w:pPr>
  </w:style>
  <w:style w:type="paragraph" w:styleId="Lista2">
    <w:name w:val="List 2"/>
    <w:basedOn w:val="Norml"/>
    <w:pPr>
      <w:ind w:left="566" w:hanging="283"/>
    </w:pPr>
  </w:style>
  <w:style w:type="paragraph" w:styleId="Lista4">
    <w:name w:val="List 4"/>
    <w:basedOn w:val="Norml"/>
    <w:pPr>
      <w:ind w:left="1132" w:hanging="283"/>
    </w:pPr>
  </w:style>
  <w:style w:type="paragraph" w:styleId="Lista5">
    <w:name w:val="List 5"/>
    <w:basedOn w:val="Norml"/>
    <w:pPr>
      <w:ind w:left="1415" w:hanging="283"/>
    </w:pPr>
  </w:style>
  <w:style w:type="paragraph" w:styleId="Szmozottlista">
    <w:name w:val="List Number"/>
    <w:basedOn w:val="Norml"/>
    <w:pPr>
      <w:numPr>
        <w:numId w:val="4"/>
      </w:numPr>
    </w:pPr>
  </w:style>
  <w:style w:type="paragraph" w:styleId="Szmozottlista2">
    <w:name w:val="List Number 2"/>
    <w:basedOn w:val="Norml"/>
    <w:pPr>
      <w:numPr>
        <w:numId w:val="5"/>
      </w:numPr>
    </w:pPr>
  </w:style>
  <w:style w:type="paragraph" w:styleId="Szmozottlista3">
    <w:name w:val="List Number 3"/>
    <w:basedOn w:val="Norml"/>
    <w:pPr>
      <w:numPr>
        <w:numId w:val="6"/>
      </w:numPr>
    </w:pPr>
  </w:style>
  <w:style w:type="paragraph" w:styleId="Szmozottlista4">
    <w:name w:val="List Number 4"/>
    <w:basedOn w:val="Norml"/>
    <w:pPr>
      <w:numPr>
        <w:numId w:val="7"/>
      </w:numPr>
    </w:pPr>
  </w:style>
  <w:style w:type="paragraph" w:styleId="Szmozottlista5">
    <w:name w:val="List Number 5"/>
    <w:basedOn w:val="Norml"/>
    <w:pPr>
      <w:numPr>
        <w:numId w:val="8"/>
      </w:numPr>
    </w:pPr>
  </w:style>
  <w:style w:type="paragraph" w:styleId="Listafolytatsa">
    <w:name w:val="List Continue"/>
    <w:basedOn w:val="Norml"/>
    <w:pPr>
      <w:spacing w:after="120"/>
      <w:ind w:left="283"/>
    </w:pPr>
  </w:style>
  <w:style w:type="paragraph" w:styleId="Listafolytatsa2">
    <w:name w:val="List Continue 2"/>
    <w:basedOn w:val="Norml"/>
    <w:pPr>
      <w:spacing w:after="120"/>
      <w:ind w:left="566"/>
    </w:pPr>
  </w:style>
  <w:style w:type="paragraph" w:styleId="Listafolytatsa3">
    <w:name w:val="List Continue 3"/>
    <w:basedOn w:val="Norml"/>
    <w:pPr>
      <w:spacing w:after="120"/>
      <w:ind w:left="849"/>
    </w:pPr>
  </w:style>
  <w:style w:type="paragraph" w:styleId="Listafolytatsa4">
    <w:name w:val="List Continue 4"/>
    <w:basedOn w:val="Norml"/>
    <w:pPr>
      <w:spacing w:after="120"/>
      <w:ind w:left="1132"/>
    </w:pPr>
  </w:style>
  <w:style w:type="paragraph" w:styleId="Listafolytatsa5">
    <w:name w:val="List Continue 5"/>
    <w:basedOn w:val="Norml"/>
    <w:pPr>
      <w:spacing w:after="120"/>
      <w:ind w:left="1415"/>
    </w:pPr>
  </w:style>
  <w:style w:type="character" w:styleId="HTML-rgp">
    <w:name w:val="HTML Typewriter"/>
    <w:rPr>
      <w:rFonts w:ascii="Courier New" w:hAnsi="Courier New" w:cs="Tahoma"/>
      <w:sz w:val="20"/>
      <w:szCs w:val="20"/>
    </w:rPr>
  </w:style>
  <w:style w:type="character" w:styleId="Jegyzethivatkozs">
    <w:name w:val="annotation reference"/>
    <w:semiHidden/>
    <w:rPr>
      <w:rFonts w:cs="Times New Roman"/>
      <w:sz w:val="16"/>
      <w:szCs w:val="16"/>
    </w:rPr>
  </w:style>
  <w:style w:type="paragraph" w:styleId="NormlWeb">
    <w:name w:val="Normal (Web)"/>
    <w:basedOn w:val="Norml"/>
    <w:rPr>
      <w:sz w:val="24"/>
      <w:szCs w:val="24"/>
    </w:rPr>
  </w:style>
  <w:style w:type="paragraph" w:styleId="Szvegblokk">
    <w:name w:val="Block Text"/>
    <w:basedOn w:val="Norml"/>
    <w:pPr>
      <w:spacing w:after="120"/>
      <w:ind w:left="1440" w:right="1440"/>
    </w:p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semiHidden/>
    <w:rPr>
      <w:sz w:val="20"/>
    </w:rPr>
  </w:style>
  <w:style w:type="character" w:styleId="Sorszma">
    <w:name w:val="line number"/>
    <w:rPr>
      <w:rFonts w:cs="Times New Roman"/>
    </w:rPr>
  </w:style>
  <w:style w:type="paragraph" w:customStyle="1" w:styleId="Megjegyzstrgya1">
    <w:name w:val="Megjegyzés tárgya1"/>
    <w:basedOn w:val="Jegyzetszveg"/>
    <w:next w:val="Jegyzetszveg"/>
    <w:semiHidden/>
    <w:rPr>
      <w:b/>
      <w:bCs/>
    </w:rPr>
  </w:style>
  <w:style w:type="paragraph" w:styleId="HTML-kntformzott">
    <w:name w:val="HTML Preformatted"/>
    <w:basedOn w:val="Norml"/>
    <w:rPr>
      <w:rFonts w:ascii="Courier New" w:hAnsi="Courier New" w:cs="Tahoma"/>
      <w:sz w:val="20"/>
    </w:rPr>
  </w:style>
  <w:style w:type="paragraph" w:styleId="Szvegtrzselssora">
    <w:name w:val="Body Text First Indent"/>
    <w:basedOn w:val="Szvegtrzs"/>
    <w:pPr>
      <w:ind w:firstLine="210"/>
    </w:pPr>
  </w:style>
  <w:style w:type="paragraph" w:styleId="Szvegtrzsbehzssal">
    <w:name w:val="Body Text Indent"/>
    <w:basedOn w:val="Norml"/>
    <w:pPr>
      <w:spacing w:after="120"/>
      <w:ind w:left="283"/>
    </w:pPr>
  </w:style>
  <w:style w:type="paragraph" w:styleId="Szvegtrzsbehzssal2">
    <w:name w:val="Body Text Indent 2"/>
    <w:basedOn w:val="Norml"/>
    <w:pPr>
      <w:spacing w:after="120" w:line="480" w:lineRule="auto"/>
      <w:ind w:left="283"/>
    </w:pPr>
  </w:style>
  <w:style w:type="paragraph" w:styleId="Szvegtrzsbehzssal3">
    <w:name w:val="Body Text Indent 3"/>
    <w:basedOn w:val="Norml"/>
    <w:pPr>
      <w:spacing w:after="120"/>
      <w:ind w:left="283"/>
    </w:pPr>
    <w:rPr>
      <w:sz w:val="16"/>
      <w:szCs w:val="16"/>
    </w:rPr>
  </w:style>
  <w:style w:type="paragraph" w:styleId="Szvegtrzselssora2">
    <w:name w:val="Body Text First Indent 2"/>
    <w:basedOn w:val="Szvegtrzsbehzssal"/>
    <w:pPr>
      <w:ind w:firstLine="210"/>
    </w:pPr>
  </w:style>
  <w:style w:type="paragraph" w:styleId="Normlbehzs">
    <w:name w:val="Normal Indent"/>
    <w:basedOn w:val="Norml"/>
    <w:pPr>
      <w:ind w:left="708"/>
    </w:pPr>
  </w:style>
  <w:style w:type="paragraph" w:styleId="Megszlts">
    <w:name w:val="Salutation"/>
    <w:basedOn w:val="Norml"/>
    <w:next w:val="Norml"/>
  </w:style>
  <w:style w:type="paragraph" w:styleId="Alrs">
    <w:name w:val="Signature"/>
    <w:basedOn w:val="Norml"/>
    <w:pPr>
      <w:ind w:left="4252"/>
    </w:pPr>
  </w:style>
  <w:style w:type="paragraph" w:styleId="E-mailalrsa">
    <w:name w:val="E-mail Signature"/>
    <w:basedOn w:val="Norml"/>
  </w:style>
  <w:style w:type="paragraph" w:styleId="Alcm">
    <w:name w:val="Subtitle"/>
    <w:basedOn w:val="Norm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brajegyzk">
    <w:name w:val="table of figures"/>
    <w:basedOn w:val="Norml"/>
    <w:next w:val="Norml"/>
    <w:semiHidden/>
  </w:style>
  <w:style w:type="paragraph" w:styleId="Hivatkozsjegyzk">
    <w:name w:val="table of authorities"/>
    <w:basedOn w:val="Norml"/>
    <w:next w:val="Norml"/>
    <w:semiHidden/>
    <w:pPr>
      <w:ind w:left="220" w:hanging="220"/>
    </w:pPr>
  </w:style>
  <w:style w:type="paragraph" w:styleId="Csakszveg">
    <w:name w:val="Plain Text"/>
    <w:basedOn w:val="Norml"/>
    <w:rPr>
      <w:rFonts w:ascii="Courier New" w:hAnsi="Courier New" w:cs="Tahoma"/>
      <w:sz w:val="20"/>
    </w:rPr>
  </w:style>
  <w:style w:type="paragraph" w:customStyle="1" w:styleId="Buborkszveg1">
    <w:name w:val="Buborékszöveg1"/>
    <w:basedOn w:val="Norml"/>
    <w:semiHidden/>
    <w:rPr>
      <w:rFonts w:ascii="Tahoma" w:hAnsi="Tahoma" w:cs="Helv"/>
      <w:sz w:val="16"/>
      <w:szCs w:val="16"/>
    </w:rPr>
  </w:style>
  <w:style w:type="paragraph" w:styleId="Makrszvege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Tahoma"/>
      <w:lang w:val="fr-FR" w:eastAsia="fr-FR"/>
    </w:rPr>
  </w:style>
  <w:style w:type="paragraph" w:styleId="Cm">
    <w:name w:val="Title"/>
    <w:basedOn w:val="Norm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Megjegyzsfej">
    <w:name w:val="Note Heading"/>
    <w:basedOn w:val="Norml"/>
    <w:next w:val="Norml"/>
  </w:style>
  <w:style w:type="paragraph" w:styleId="Trgymutatcm">
    <w:name w:val="index heading"/>
    <w:basedOn w:val="Norml"/>
    <w:next w:val="Trgymutat1"/>
    <w:semiHidden/>
    <w:rPr>
      <w:rFonts w:ascii="Arial" w:hAnsi="Arial" w:cs="Arial"/>
      <w:b/>
      <w:bCs/>
    </w:rPr>
  </w:style>
  <w:style w:type="paragraph" w:styleId="Hivatkozsjegyzk-fej">
    <w:name w:val="toa heading"/>
    <w:basedOn w:val="Norml"/>
    <w:next w:val="Norml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J1">
    <w:name w:val="toc 1"/>
    <w:basedOn w:val="Norml"/>
    <w:next w:val="Norml"/>
    <w:autoRedefine/>
    <w:semiHidden/>
  </w:style>
  <w:style w:type="paragraph" w:styleId="TJ2">
    <w:name w:val="toc 2"/>
    <w:basedOn w:val="Norml"/>
    <w:next w:val="Norml"/>
    <w:autoRedefine/>
    <w:semiHidden/>
    <w:pPr>
      <w:ind w:left="220"/>
    </w:pPr>
  </w:style>
  <w:style w:type="paragraph" w:styleId="TJ3">
    <w:name w:val="toc 3"/>
    <w:basedOn w:val="Norml"/>
    <w:next w:val="Norml"/>
    <w:autoRedefine/>
    <w:semiHidden/>
    <w:pPr>
      <w:ind w:left="440"/>
    </w:pPr>
  </w:style>
  <w:style w:type="paragraph" w:styleId="TJ4">
    <w:name w:val="toc 4"/>
    <w:basedOn w:val="Norml"/>
    <w:next w:val="Norml"/>
    <w:autoRedefine/>
    <w:semiHidden/>
    <w:pPr>
      <w:ind w:left="660"/>
    </w:pPr>
  </w:style>
  <w:style w:type="paragraph" w:styleId="TJ5">
    <w:name w:val="toc 5"/>
    <w:basedOn w:val="Norml"/>
    <w:next w:val="Norml"/>
    <w:autoRedefine/>
    <w:semiHidden/>
    <w:pPr>
      <w:ind w:left="880"/>
    </w:pPr>
  </w:style>
  <w:style w:type="paragraph" w:styleId="TJ6">
    <w:name w:val="toc 6"/>
    <w:basedOn w:val="Norml"/>
    <w:next w:val="Norml"/>
    <w:autoRedefine/>
    <w:semiHidden/>
    <w:pPr>
      <w:ind w:left="1100"/>
    </w:pPr>
  </w:style>
  <w:style w:type="paragraph" w:styleId="TJ7">
    <w:name w:val="toc 7"/>
    <w:basedOn w:val="Norml"/>
    <w:next w:val="Norml"/>
    <w:autoRedefine/>
    <w:semiHidden/>
    <w:pPr>
      <w:ind w:left="1320"/>
    </w:pPr>
  </w:style>
  <w:style w:type="paragraph" w:styleId="TJ8">
    <w:name w:val="toc 8"/>
    <w:basedOn w:val="Norml"/>
    <w:next w:val="Norml"/>
    <w:autoRedefine/>
    <w:semiHidden/>
    <w:pPr>
      <w:ind w:left="1540"/>
    </w:pPr>
  </w:style>
  <w:style w:type="paragraph" w:styleId="TJ9">
    <w:name w:val="toc 9"/>
    <w:basedOn w:val="Norml"/>
    <w:next w:val="Norml"/>
    <w:autoRedefine/>
    <w:semiHidden/>
    <w:pPr>
      <w:ind w:left="1760"/>
    </w:pPr>
  </w:style>
  <w:style w:type="character" w:styleId="HTML-vltoz">
    <w:name w:val="HTML Variable"/>
    <w:rPr>
      <w:rFonts w:cs="Times New Roman"/>
      <w:i/>
      <w:iCs/>
    </w:rPr>
  </w:style>
  <w:style w:type="paragraph" w:customStyle="1" w:styleId="StyleTitre1Arial12ptNonGrasNontendudeCondensde">
    <w:name w:val="Style Titre 1 + Arial 12 pt Non Gras Non Étendu de/ Condensé de"/>
    <w:basedOn w:val="Cmsor1"/>
    <w:pPr>
      <w:tabs>
        <w:tab w:val="right" w:leader="underscore" w:pos="9072"/>
      </w:tabs>
      <w:spacing w:before="600" w:after="240"/>
    </w:pPr>
    <w:rPr>
      <w:rFonts w:ascii="Arial" w:hAnsi="Arial"/>
      <w:caps/>
      <w:color w:val="0B3D92"/>
      <w:sz w:val="24"/>
      <w:lang w:eastAsia="en-US"/>
    </w:rPr>
  </w:style>
  <w:style w:type="character" w:customStyle="1" w:styleId="AmmTitulaireNomCar">
    <w:name w:val="AmmTitulaireNom Car"/>
    <w:locked/>
    <w:rPr>
      <w:rFonts w:ascii="Arial" w:hAnsi="Arial" w:cs="Times New Roman"/>
      <w:b/>
      <w:caps/>
      <w:noProof w:val="0"/>
      <w:lang w:val="fr-FR" w:eastAsia="fr-FR" w:bidi="ar-SA"/>
    </w:rPr>
  </w:style>
  <w:style w:type="character" w:customStyle="1" w:styleId="AmmTitulaireAdresseCar">
    <w:name w:val="AmmTitulaireAdresse Car"/>
    <w:basedOn w:val="AmmTitulaireNomCar"/>
    <w:locked/>
    <w:rPr>
      <w:rFonts w:ascii="Arial" w:hAnsi="Arial" w:cs="Times New Roman"/>
      <w:b/>
      <w:caps/>
      <w:noProof w:val="0"/>
      <w:lang w:val="fr-FR" w:eastAsia="fr-FR" w:bidi="ar-SA"/>
    </w:rPr>
  </w:style>
  <w:style w:type="paragraph" w:customStyle="1" w:styleId="ammdenomination0">
    <w:name w:val="ammdenomination"/>
    <w:basedOn w:val="Norml"/>
    <w:rPr>
      <w:rFonts w:ascii="Arial" w:hAnsi="Arial" w:cs="Arial"/>
      <w:b/>
      <w:bCs/>
      <w:color w:val="000000"/>
      <w:sz w:val="24"/>
      <w:szCs w:val="24"/>
    </w:rPr>
  </w:style>
  <w:style w:type="paragraph" w:customStyle="1" w:styleId="ammcomposition0">
    <w:name w:val="ammcomposition"/>
    <w:basedOn w:val="Norml"/>
    <w:rPr>
      <w:rFonts w:ascii="Arial" w:hAnsi="Arial" w:cs="Arial"/>
      <w:color w:val="000000"/>
      <w:sz w:val="24"/>
      <w:szCs w:val="24"/>
    </w:rPr>
  </w:style>
  <w:style w:type="paragraph" w:customStyle="1" w:styleId="ammannexetitre40">
    <w:name w:val="ammannexetitre4"/>
    <w:basedOn w:val="Norml"/>
    <w:pPr>
      <w:spacing w:before="100" w:beforeAutospacing="1" w:after="100" w:afterAutospacing="1"/>
    </w:pPr>
    <w:rPr>
      <w:rFonts w:ascii="Arial" w:hAnsi="Arial" w:cs="Arial"/>
      <w:i/>
      <w:iCs/>
      <w:color w:val="000000"/>
      <w:sz w:val="24"/>
      <w:szCs w:val="24"/>
      <w:u w:val="single"/>
    </w:rPr>
  </w:style>
  <w:style w:type="paragraph" w:customStyle="1" w:styleId="ammcorpstexte0">
    <w:name w:val="ammcorpstexte"/>
    <w:basedOn w:val="Norml"/>
    <w:rPr>
      <w:rFonts w:ascii="Arial" w:hAnsi="Arial" w:cs="Arial"/>
      <w:color w:val="000000"/>
      <w:sz w:val="24"/>
      <w:szCs w:val="24"/>
    </w:rPr>
  </w:style>
  <w:style w:type="paragraph" w:customStyle="1" w:styleId="ammlistepuces0">
    <w:name w:val="ammlistepuces"/>
    <w:basedOn w:val="Norml"/>
    <w:rPr>
      <w:rFonts w:ascii="Arial" w:hAnsi="Arial" w:cs="Arial"/>
      <w:color w:val="000000"/>
      <w:sz w:val="24"/>
      <w:szCs w:val="24"/>
    </w:rPr>
  </w:style>
  <w:style w:type="paragraph" w:customStyle="1" w:styleId="ammannexetitre30">
    <w:name w:val="ammannexetitre3"/>
    <w:basedOn w:val="Norml"/>
    <w:pPr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  <w:u w:val="single"/>
    </w:rPr>
  </w:style>
  <w:style w:type="paragraph" w:customStyle="1" w:styleId="AmmListePuces">
    <w:name w:val="AmmListePuces"/>
    <w:basedOn w:val="Norml"/>
    <w:pPr>
      <w:numPr>
        <w:numId w:val="16"/>
      </w:numPr>
    </w:pPr>
    <w:rPr>
      <w:rFonts w:ascii="Arial" w:hAnsi="Arial"/>
    </w:rPr>
  </w:style>
  <w:style w:type="paragraph" w:customStyle="1" w:styleId="Para0s">
    <w:name w:val="Para:0:s"/>
    <w:basedOn w:val="Norml"/>
    <w:pPr>
      <w:spacing w:after="220"/>
    </w:pPr>
    <w:rPr>
      <w:sz w:val="24"/>
      <w:lang w:val="en-US"/>
    </w:rPr>
  </w:style>
  <w:style w:type="character" w:customStyle="1" w:styleId="Report-type">
    <w:name w:val="Report-type"/>
    <w:rPr>
      <w:rFonts w:ascii="Times New Roman" w:hAnsi="Times New Roman"/>
      <w:b/>
      <w:sz w:val="24"/>
    </w:rPr>
  </w:style>
  <w:style w:type="character" w:customStyle="1" w:styleId="Document-page-count">
    <w:name w:val="Document-page-count"/>
    <w:rPr>
      <w:rFonts w:ascii="Times New Roman" w:hAnsi="Times New Roman"/>
      <w:sz w:val="20"/>
    </w:rPr>
  </w:style>
  <w:style w:type="character" w:customStyle="1" w:styleId="Document-Identity">
    <w:name w:val="Document-Identity"/>
    <w:rPr>
      <w:rFonts w:ascii="Times New Roman" w:hAnsi="Times New Roman"/>
      <w:sz w:val="24"/>
    </w:rPr>
  </w:style>
  <w:style w:type="paragraph" w:customStyle="1" w:styleId="SOP-Head">
    <w:name w:val="SOP-Head"/>
    <w:rPr>
      <w:b/>
      <w:noProof/>
      <w:sz w:val="24"/>
      <w:lang w:val="fr-FR" w:eastAsia="fr-FR"/>
    </w:rPr>
  </w:style>
  <w:style w:type="character" w:customStyle="1" w:styleId="AmmCorpsTexteCar">
    <w:name w:val="AmmCorpsTexte Car"/>
    <w:rPr>
      <w:rFonts w:ascii="Arial" w:hAnsi="Arial"/>
      <w:noProof w:val="0"/>
      <w:lang w:val="fr-FR" w:eastAsia="fr-FR" w:bidi="ar-SA"/>
    </w:rPr>
  </w:style>
  <w:style w:type="paragraph" w:customStyle="1" w:styleId="TextinTable">
    <w:name w:val="Text in Table"/>
    <w:basedOn w:val="Norml"/>
    <w:pPr>
      <w:spacing w:before="40" w:after="40"/>
    </w:pPr>
    <w:rPr>
      <w:szCs w:val="24"/>
      <w:lang w:eastAsia="de-DE"/>
    </w:rPr>
  </w:style>
  <w:style w:type="paragraph" w:customStyle="1" w:styleId="EMEAEnBodyText">
    <w:name w:val="EMEA En Body Text"/>
    <w:basedOn w:val="Norml"/>
    <w:pPr>
      <w:spacing w:before="120" w:after="120"/>
    </w:pPr>
    <w:rPr>
      <w:lang w:val="en-US" w:eastAsia="en-US"/>
    </w:rPr>
  </w:style>
  <w:style w:type="paragraph" w:customStyle="1" w:styleId="AmmNoticeCorpsdeTexte">
    <w:name w:val="AmmNoticeCorpsdeTexte"/>
    <w:basedOn w:val="AmmNoticeTitr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ind w:left="567"/>
      <w:outlineLvl w:val="9"/>
    </w:pPr>
    <w:rPr>
      <w:i w:val="0"/>
      <w:color w:val="auto"/>
      <w:sz w:val="22"/>
    </w:rPr>
  </w:style>
  <w:style w:type="paragraph" w:customStyle="1" w:styleId="r1">
    <w:name w:val="r1"/>
    <w:basedOn w:val="Norml"/>
    <w:pPr>
      <w:ind w:left="284"/>
    </w:pPr>
    <w:rPr>
      <w:rFonts w:ascii="Helv" w:hAnsi="Helv"/>
      <w:sz w:val="24"/>
    </w:rPr>
  </w:style>
  <w:style w:type="paragraph" w:customStyle="1" w:styleId="Texte">
    <w:name w:val="Texte"/>
    <w:basedOn w:val="Norml"/>
    <w:pPr>
      <w:ind w:left="567"/>
    </w:pPr>
    <w:rPr>
      <w:rFonts w:ascii="CG Times (WN)" w:hAnsi="CG Times (WN)"/>
      <w:color w:val="0000FF"/>
    </w:rPr>
  </w:style>
  <w:style w:type="paragraph" w:customStyle="1" w:styleId="Buborkszveg2">
    <w:name w:val="Buborékszöveg2"/>
    <w:basedOn w:val="Norml"/>
    <w:semiHidden/>
    <w:rPr>
      <w:rFonts w:ascii="Tahoma" w:hAnsi="Tahoma" w:cs="Tahoma"/>
      <w:sz w:val="16"/>
      <w:szCs w:val="16"/>
    </w:rPr>
  </w:style>
  <w:style w:type="character" w:customStyle="1" w:styleId="hps">
    <w:name w:val="hps"/>
    <w:basedOn w:val="Bekezdsalapbettpusa"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fr-FR" w:eastAsia="fr-FR"/>
    </w:rPr>
  </w:style>
  <w:style w:type="paragraph" w:styleId="Buborkszveg">
    <w:name w:val="Balloon Text"/>
    <w:basedOn w:val="Norml"/>
    <w:semiHidden/>
    <w:rsid w:val="00D5425D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0E73DB"/>
    <w:rPr>
      <w:sz w:val="22"/>
      <w:lang w:val="en-GB" w:eastAsia="fr-FR"/>
    </w:rPr>
  </w:style>
  <w:style w:type="table" w:styleId="Rcsostblzat">
    <w:name w:val="Table Grid"/>
    <w:basedOn w:val="Normltblzat"/>
    <w:uiPriority w:val="59"/>
    <w:rsid w:val="000E7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uiPriority w:val="99"/>
    <w:rsid w:val="00C44E8E"/>
    <w:rPr>
      <w:sz w:val="22"/>
      <w:lang w:val="en-GB" w:eastAsia="fr-F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53B74"/>
    <w:rPr>
      <w:b/>
      <w:bCs/>
    </w:rPr>
  </w:style>
  <w:style w:type="character" w:customStyle="1" w:styleId="JegyzetszvegChar">
    <w:name w:val="Jegyzetszöveg Char"/>
    <w:link w:val="Jegyzetszveg"/>
    <w:semiHidden/>
    <w:rsid w:val="00A53B74"/>
    <w:rPr>
      <w:lang w:val="en-GB" w:eastAsia="fr-FR"/>
    </w:rPr>
  </w:style>
  <w:style w:type="character" w:customStyle="1" w:styleId="MegjegyzstrgyaChar">
    <w:name w:val="Megjegyzés tárgya Char"/>
    <w:link w:val="Megjegyzstrgya"/>
    <w:uiPriority w:val="99"/>
    <w:semiHidden/>
    <w:rsid w:val="00A53B74"/>
    <w:rPr>
      <w:b/>
      <w:bCs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1072</Words>
  <Characters>7837</Characters>
  <Application>Microsoft Office Word</Application>
  <DocSecurity>0</DocSecurity>
  <Lines>65</Lines>
  <Paragraphs>17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>AMM Template 7.1</vt:lpstr>
      <vt:lpstr>AMM Template 7.1</vt:lpstr>
      <vt:lpstr>AMM Template 7.1</vt:lpstr>
      <vt:lpstr>AMM Template 7.1</vt:lpstr>
    </vt:vector>
  </TitlesOfParts>
  <Company>La Traduction Médicale</Company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AMM Template 7.1</dc:title>
  <dc:subject>Version définitive</dc:subject>
  <dc:creator>La Traduction Médicale</dc:creator>
  <cp:keywords/>
  <dc:description>Adaptation du template 7 à la feuille de style AMMT7.1_x000d_
Diffusion : mai 2007</dc:description>
  <cp:lastModifiedBy>HU_OGYI_45.1</cp:lastModifiedBy>
  <cp:revision>3</cp:revision>
  <cp:lastPrinted>2011-03-14T08:42:00Z</cp:lastPrinted>
  <dcterms:created xsi:type="dcterms:W3CDTF">2026-09-16T09:51:00Z</dcterms:created>
  <dcterms:modified xsi:type="dcterms:W3CDTF">2026-09-16T09:51:00Z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7ce7ff-1c23-40e2-947a-e39159865711_SiteId">
    <vt:lpwstr>8d43ffbc-a57a-4d9e-8505-d5f18d7eac9b</vt:lpwstr>
  </property>
  <property fmtid="{D5CDD505-2E9C-101B-9397-08002B2CF9AE}" pid="3" name="MSIP_Label_d57ce7ff-1c23-40e2-947a-e39159865711_SetDate">
    <vt:lpwstr>2023-04-24T08:58:15Z</vt:lpwstr>
  </property>
  <property fmtid="{D5CDD505-2E9C-101B-9397-08002B2CF9AE}" pid="4" name="MSIP_Label_d57ce7ff-1c23-40e2-947a-e39159865711_Name">
    <vt:lpwstr>Confidential - Genel</vt:lpwstr>
  </property>
  <property fmtid="{D5CDD505-2E9C-101B-9397-08002B2CF9AE}" pid="5" name="MSIP_Label_d57ce7ff-1c23-40e2-947a-e39159865711_Method">
    <vt:lpwstr>Privileged</vt:lpwstr>
  </property>
  <property fmtid="{D5CDD505-2E9C-101B-9397-08002B2CF9AE}" pid="6" name="MSIP_Label_d57ce7ff-1c23-40e2-947a-e39159865711_Enabled">
    <vt:lpwstr>true</vt:lpwstr>
  </property>
  <property fmtid="{D5CDD505-2E9C-101B-9397-08002B2CF9AE}" pid="7" name="MSIP_Label_d57ce7ff-1c23-40e2-947a-e39159865711_ContentBits">
    <vt:lpwstr>0</vt:lpwstr>
  </property>
  <property fmtid="{D5CDD505-2E9C-101B-9397-08002B2CF9AE}" pid="8" name="MSIP_Label_d57ce7ff-1c23-40e2-947a-e39159865711_ActionId">
    <vt:lpwstr>ca318ef2-7572-41bd-832f-a4875505f2cf</vt:lpwstr>
  </property>
  <property fmtid="{D5CDD505-2E9C-101B-9397-08002B2CF9AE}" pid="9" name="CIS">
    <vt:lpwstr>6 000 000 0</vt:lpwstr>
  </property>
</Properties>
</file>