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4A373" w14:textId="0D46D36D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341F4666" w14:textId="77777777" w:rsidR="00F45C51" w:rsidRPr="003560A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EDC85CE" w14:textId="18DDF7FA" w:rsidR="00F45C51" w:rsidRPr="003560A2" w:rsidRDefault="00BC117E" w:rsidP="00C368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AZ </w:t>
      </w:r>
      <w:r w:rsidR="003560A2" w:rsidRPr="003560A2">
        <w:rPr>
          <w:rFonts w:eastAsia="Times New Roman"/>
          <w:b/>
          <w:noProof/>
          <w:snapToGrid/>
          <w:szCs w:val="22"/>
          <w:lang w:val="hu-HU" w:eastAsia="en-US"/>
        </w:rPr>
        <w:t>EGYSÉGCSOMAG DOBOZ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69478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9714E4">
        <w:rPr>
          <w:rFonts w:eastAsia="Times New Roman"/>
          <w:b/>
          <w:bCs/>
          <w:noProof/>
          <w:lang w:val="en-US"/>
        </w:rPr>
        <w:t>(Többnyelvű:</w:t>
      </w:r>
      <w:r w:rsidR="009714E4" w:rsidRPr="00095704">
        <w:rPr>
          <w:rFonts w:eastAsia="Times New Roman"/>
          <w:b/>
          <w:bCs/>
          <w:noProof/>
          <w:lang w:val="en-US"/>
        </w:rPr>
        <w:t xml:space="preserve"> </w:t>
      </w:r>
      <w:r w:rsidR="0069478F" w:rsidRPr="00095704">
        <w:rPr>
          <w:rFonts w:eastAsia="Times New Roman"/>
          <w:b/>
          <w:bCs/>
          <w:noProof/>
          <w:lang w:val="en-US"/>
        </w:rPr>
        <w:t>HU</w:t>
      </w:r>
      <w:r w:rsidR="009714E4">
        <w:rPr>
          <w:rFonts w:eastAsia="Times New Roman"/>
          <w:b/>
          <w:bCs/>
          <w:noProof/>
          <w:lang w:val="en-US"/>
        </w:rPr>
        <w:t>+</w:t>
      </w:r>
      <w:r w:rsidR="0076071A">
        <w:rPr>
          <w:rFonts w:eastAsia="Times New Roman"/>
          <w:b/>
          <w:bCs/>
          <w:noProof/>
          <w:lang w:val="en-US"/>
        </w:rPr>
        <w:t>SI</w:t>
      </w:r>
      <w:r w:rsidR="009714E4">
        <w:rPr>
          <w:rFonts w:eastAsia="Times New Roman"/>
          <w:b/>
          <w:bCs/>
          <w:noProof/>
          <w:lang w:val="en-US"/>
        </w:rPr>
        <w:t>)</w:t>
      </w:r>
    </w:p>
    <w:p w14:paraId="5D060601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4B2129DB" w14:textId="77777777" w:rsidR="00CA6136" w:rsidRPr="003560A2" w:rsidRDefault="00CA6136" w:rsidP="00082A8E">
      <w:pPr>
        <w:spacing w:line="240" w:lineRule="auto"/>
        <w:rPr>
          <w:lang w:val="hu-HU"/>
        </w:rPr>
      </w:pPr>
    </w:p>
    <w:p w14:paraId="524F9A10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2D63A0B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0C7730E8" w14:textId="167EE141" w:rsidR="003560A2" w:rsidRPr="003560A2" w:rsidRDefault="003560A2" w:rsidP="003560A2">
      <w:pPr>
        <w:rPr>
          <w:lang w:val="hu-HU"/>
        </w:rPr>
      </w:pPr>
      <w:r w:rsidRPr="003560A2">
        <w:rPr>
          <w:lang w:val="hu-HU"/>
        </w:rPr>
        <w:t xml:space="preserve">Deferasirox Pharmascience </w:t>
      </w:r>
      <w:r w:rsidR="00557A81">
        <w:rPr>
          <w:lang w:val="hu-HU"/>
        </w:rPr>
        <w:t>36</w:t>
      </w:r>
      <w:r w:rsidRPr="003560A2">
        <w:rPr>
          <w:lang w:val="hu-HU"/>
        </w:rPr>
        <w:t xml:space="preserve">0 mg filmtabletta </w:t>
      </w:r>
    </w:p>
    <w:p w14:paraId="4B43BDA9" w14:textId="77777777" w:rsidR="003560A2" w:rsidRPr="003560A2" w:rsidRDefault="003560A2" w:rsidP="00082A8E">
      <w:pPr>
        <w:spacing w:line="240" w:lineRule="auto"/>
        <w:rPr>
          <w:rFonts w:eastAsia="Times New Roman"/>
          <w:snapToGrid/>
          <w:lang w:val="hu-HU" w:eastAsia="en-US"/>
        </w:rPr>
      </w:pPr>
    </w:p>
    <w:p w14:paraId="0738F30F" w14:textId="35CAA2F0" w:rsidR="00F45C51" w:rsidRPr="003560A2" w:rsidRDefault="003560A2" w:rsidP="00082A8E">
      <w:pPr>
        <w:spacing w:line="240" w:lineRule="auto"/>
        <w:rPr>
          <w:lang w:val="hu-HU"/>
        </w:rPr>
      </w:pPr>
      <w:r w:rsidRPr="003560A2">
        <w:rPr>
          <w:lang w:val="hu-HU"/>
        </w:rPr>
        <w:t>defera</w:t>
      </w:r>
      <w:r w:rsidR="003346EB">
        <w:rPr>
          <w:lang w:val="hu-HU"/>
        </w:rPr>
        <w:t>z</w:t>
      </w:r>
      <w:r w:rsidRPr="003560A2">
        <w:rPr>
          <w:lang w:val="hu-HU"/>
        </w:rPr>
        <w:t>irox</w:t>
      </w:r>
    </w:p>
    <w:p w14:paraId="2ED147DD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DBEB2B7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07DAF09F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54DCAF1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07726185" w14:textId="1DC567B0" w:rsidR="003560A2" w:rsidRPr="00C3687C" w:rsidRDefault="00557A81" w:rsidP="003560A2">
      <w:pPr>
        <w:rPr>
          <w:lang w:val="hu-HU"/>
        </w:rPr>
      </w:pPr>
      <w:r>
        <w:rPr>
          <w:lang w:val="hu-HU"/>
        </w:rPr>
        <w:t>36</w:t>
      </w:r>
      <w:r w:rsidR="003560A2" w:rsidRPr="00C3687C">
        <w:rPr>
          <w:lang w:val="hu-HU"/>
        </w:rPr>
        <w:t>0 mg defera</w:t>
      </w:r>
      <w:r w:rsidR="00E21F3A" w:rsidRPr="00C3687C">
        <w:rPr>
          <w:lang w:val="hu-HU"/>
        </w:rPr>
        <w:t>z</w:t>
      </w:r>
      <w:r w:rsidR="003560A2" w:rsidRPr="00C3687C">
        <w:rPr>
          <w:lang w:val="hu-HU"/>
        </w:rPr>
        <w:t>irox</w:t>
      </w:r>
      <w:r w:rsidR="00BC117E" w:rsidRPr="00C3687C">
        <w:rPr>
          <w:lang w:val="hu-HU"/>
        </w:rPr>
        <w:t>ot tartalmaz</w:t>
      </w:r>
      <w:r w:rsidR="00F72674" w:rsidRPr="00C3687C">
        <w:rPr>
          <w:lang w:val="hu-HU"/>
        </w:rPr>
        <w:t xml:space="preserve"> tablettánként</w:t>
      </w:r>
    </w:p>
    <w:p w14:paraId="446F6ED2" w14:textId="05395569" w:rsidR="00F45C51" w:rsidRDefault="00F45C51" w:rsidP="00082A8E">
      <w:pPr>
        <w:spacing w:line="240" w:lineRule="auto"/>
        <w:rPr>
          <w:lang w:val="hu-HU"/>
        </w:rPr>
      </w:pPr>
    </w:p>
    <w:p w14:paraId="038E5C2A" w14:textId="77777777" w:rsidR="003560A2" w:rsidRPr="003560A2" w:rsidRDefault="003560A2" w:rsidP="00082A8E">
      <w:pPr>
        <w:spacing w:line="240" w:lineRule="auto"/>
        <w:rPr>
          <w:lang w:val="hu-HU"/>
        </w:rPr>
      </w:pPr>
    </w:p>
    <w:p w14:paraId="01FB3E18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1E89BCFE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061357E" w14:textId="77777777" w:rsidR="00CA6136" w:rsidRPr="003560A2" w:rsidRDefault="00CA6136" w:rsidP="00082A8E">
      <w:pPr>
        <w:spacing w:line="240" w:lineRule="auto"/>
        <w:rPr>
          <w:lang w:val="hu-HU"/>
        </w:rPr>
      </w:pPr>
    </w:p>
    <w:p w14:paraId="7C4DEE86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4C47D05" w14:textId="77777777" w:rsidR="00A9482B" w:rsidRPr="003560A2" w:rsidRDefault="00A9482B" w:rsidP="00082A8E">
      <w:pPr>
        <w:spacing w:line="240" w:lineRule="auto"/>
        <w:rPr>
          <w:lang w:val="hu-HU"/>
        </w:rPr>
      </w:pPr>
    </w:p>
    <w:p w14:paraId="10FD09DA" w14:textId="77CF6316" w:rsidR="00A12B81" w:rsidRPr="00F72674" w:rsidRDefault="003560A2" w:rsidP="00497F75">
      <w:pPr>
        <w:spacing w:line="240" w:lineRule="auto"/>
        <w:rPr>
          <w:lang w:val="hu-HU"/>
        </w:rPr>
      </w:pPr>
      <w:r w:rsidRPr="00F72674">
        <w:rPr>
          <w:lang w:val="hu-HU"/>
        </w:rPr>
        <w:t>Filmtabletta</w:t>
      </w:r>
    </w:p>
    <w:p w14:paraId="6A193987" w14:textId="5A4E0EF1" w:rsidR="003560A2" w:rsidRPr="00C3687C" w:rsidRDefault="003560A2" w:rsidP="00497F75">
      <w:pPr>
        <w:spacing w:line="240" w:lineRule="auto"/>
        <w:rPr>
          <w:lang w:val="hu-HU"/>
        </w:rPr>
      </w:pPr>
    </w:p>
    <w:p w14:paraId="46A837A6" w14:textId="7F379F58" w:rsidR="003560A2" w:rsidRPr="00C3687C" w:rsidRDefault="003560A2" w:rsidP="003560A2">
      <w:pPr>
        <w:rPr>
          <w:lang w:val="hu-HU"/>
        </w:rPr>
      </w:pPr>
      <w:r w:rsidRPr="00C3687C">
        <w:rPr>
          <w:lang w:val="hu-HU"/>
        </w:rPr>
        <w:t>30</w:t>
      </w:r>
      <w:r w:rsidR="00F72674" w:rsidRPr="00C3687C">
        <w:rPr>
          <w:lang w:val="hu-HU"/>
        </w:rPr>
        <w:t xml:space="preserve"> db</w:t>
      </w:r>
      <w:r w:rsidRPr="00C3687C">
        <w:rPr>
          <w:lang w:val="hu-HU"/>
        </w:rPr>
        <w:t xml:space="preserve"> filmtabletta</w:t>
      </w:r>
    </w:p>
    <w:p w14:paraId="551E9CFA" w14:textId="7A7DBA68" w:rsidR="003560A2" w:rsidRPr="00C3687C" w:rsidRDefault="003560A2" w:rsidP="00C3687C">
      <w:pPr>
        <w:rPr>
          <w:lang w:val="hu-HU"/>
        </w:rPr>
      </w:pPr>
      <w:r w:rsidRPr="00C3687C">
        <w:rPr>
          <w:highlight w:val="lightGray"/>
          <w:lang w:val="hu-HU"/>
        </w:rPr>
        <w:t>90</w:t>
      </w:r>
      <w:r w:rsidR="00F72674" w:rsidRPr="00C3687C">
        <w:rPr>
          <w:highlight w:val="lightGray"/>
          <w:lang w:val="hu-HU"/>
        </w:rPr>
        <w:t xml:space="preserve"> db</w:t>
      </w:r>
      <w:r w:rsidRPr="00C3687C">
        <w:rPr>
          <w:highlight w:val="lightGray"/>
          <w:lang w:val="hu-HU"/>
        </w:rPr>
        <w:t xml:space="preserve"> filmtabletta</w:t>
      </w:r>
    </w:p>
    <w:p w14:paraId="566FAC49" w14:textId="4399CA39" w:rsidR="00F45C51" w:rsidRPr="00E21F3A" w:rsidRDefault="00F45C51" w:rsidP="00082A8E">
      <w:pPr>
        <w:spacing w:line="240" w:lineRule="auto"/>
        <w:rPr>
          <w:lang w:val="hu-HU"/>
        </w:rPr>
      </w:pPr>
    </w:p>
    <w:p w14:paraId="6B13EBEF" w14:textId="77777777" w:rsidR="00460EB6" w:rsidRPr="00BC117E" w:rsidRDefault="00460EB6" w:rsidP="00082A8E">
      <w:pPr>
        <w:spacing w:line="240" w:lineRule="auto"/>
        <w:rPr>
          <w:lang w:val="hu-HU"/>
        </w:rPr>
      </w:pPr>
    </w:p>
    <w:p w14:paraId="22479C59" w14:textId="77777777" w:rsidR="00F45C51" w:rsidRPr="00BC117E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C117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BC117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045D547" w14:textId="77777777" w:rsidR="00A9482B" w:rsidRPr="001750C0" w:rsidRDefault="00A9482B" w:rsidP="00082A8E">
      <w:pPr>
        <w:spacing w:line="240" w:lineRule="auto"/>
        <w:rPr>
          <w:lang w:val="hu-HU"/>
        </w:rPr>
      </w:pPr>
    </w:p>
    <w:p w14:paraId="0A4C5A39" w14:textId="77777777" w:rsidR="00F72674" w:rsidRPr="00C3687C" w:rsidRDefault="00F72674" w:rsidP="00F72674">
      <w:pPr>
        <w:spacing w:line="240" w:lineRule="auto"/>
        <w:rPr>
          <w:noProof/>
          <w:szCs w:val="22"/>
          <w:lang w:val="hu-HU"/>
        </w:rPr>
      </w:pPr>
      <w:r w:rsidRPr="00C3687C">
        <w:rPr>
          <w:noProof/>
          <w:szCs w:val="22"/>
          <w:lang w:val="hu-HU"/>
        </w:rPr>
        <w:t>Használat előtt olvassa el a mellékelt betegtájékoztatót!</w:t>
      </w:r>
    </w:p>
    <w:p w14:paraId="4FC0D97B" w14:textId="698BB8F5" w:rsidR="00F45C51" w:rsidRPr="00C3687C" w:rsidRDefault="00F72674" w:rsidP="00F72674">
      <w:pPr>
        <w:spacing w:line="240" w:lineRule="auto"/>
        <w:rPr>
          <w:lang w:val="hu-HU"/>
        </w:rPr>
      </w:pPr>
      <w:r w:rsidRPr="00C3687C">
        <w:rPr>
          <w:lang w:val="hu-HU"/>
        </w:rPr>
        <w:t>Szájon át történő alkalmazásra</w:t>
      </w:r>
      <w:r w:rsidR="00BC117E">
        <w:rPr>
          <w:lang w:val="hu-HU"/>
        </w:rPr>
        <w:t>.</w:t>
      </w:r>
    </w:p>
    <w:p w14:paraId="66AAD02F" w14:textId="77777777" w:rsidR="00F72674" w:rsidRPr="00E21F3A" w:rsidRDefault="00F72674" w:rsidP="00F72674">
      <w:pPr>
        <w:spacing w:line="240" w:lineRule="auto"/>
        <w:rPr>
          <w:lang w:val="hu-HU"/>
        </w:rPr>
      </w:pPr>
    </w:p>
    <w:p w14:paraId="346415CF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EA573AC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C5386A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B6136D8" w14:textId="77777777" w:rsidR="00F45C51" w:rsidRPr="003560A2" w:rsidRDefault="00F365C1" w:rsidP="00082A8E">
      <w:pPr>
        <w:spacing w:line="240" w:lineRule="auto"/>
        <w:rPr>
          <w:lang w:val="hu-HU"/>
        </w:rPr>
      </w:pPr>
      <w:r w:rsidRPr="003560A2">
        <w:rPr>
          <w:lang w:val="hu-HU"/>
        </w:rPr>
        <w:t>A gyógyszer gyermekektől elzárva tartandó!</w:t>
      </w:r>
    </w:p>
    <w:p w14:paraId="7B81BA3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3AD176DE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0CA06FB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317A86FA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4498FCB6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3C23AE6E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FE78369" w14:textId="77777777" w:rsidR="00F45C51" w:rsidRPr="003560A2" w:rsidRDefault="00F45C51" w:rsidP="00E320A0">
      <w:pPr>
        <w:spacing w:line="240" w:lineRule="auto"/>
        <w:rPr>
          <w:lang w:val="hu-HU"/>
        </w:rPr>
      </w:pPr>
    </w:p>
    <w:p w14:paraId="2FA917A1" w14:textId="04E9398A" w:rsidR="00F45C51" w:rsidRDefault="00F72674" w:rsidP="00082A8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2511617" w14:textId="7BC9113F" w:rsidR="00F72674" w:rsidRDefault="00F72674" w:rsidP="00082A8E">
      <w:pPr>
        <w:spacing w:line="240" w:lineRule="auto"/>
        <w:rPr>
          <w:lang w:val="hu-HU"/>
        </w:rPr>
      </w:pPr>
    </w:p>
    <w:p w14:paraId="6BA79420" w14:textId="77777777" w:rsidR="00F72674" w:rsidRPr="003560A2" w:rsidRDefault="00F72674" w:rsidP="00082A8E">
      <w:pPr>
        <w:spacing w:line="240" w:lineRule="auto"/>
        <w:rPr>
          <w:lang w:val="hu-HU"/>
        </w:rPr>
      </w:pPr>
    </w:p>
    <w:p w14:paraId="04FC5615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F7F07E5" w14:textId="77777777" w:rsidR="00F45C51" w:rsidRPr="003560A2" w:rsidRDefault="00F45C51" w:rsidP="00E320A0">
      <w:pPr>
        <w:spacing w:line="240" w:lineRule="auto"/>
        <w:rPr>
          <w:lang w:val="hu-HU"/>
        </w:rPr>
      </w:pPr>
    </w:p>
    <w:p w14:paraId="2F732DF8" w14:textId="77777777" w:rsidR="00E320A0" w:rsidRPr="009440EC" w:rsidRDefault="00E320A0" w:rsidP="00082A8E">
      <w:pPr>
        <w:spacing w:line="240" w:lineRule="auto"/>
        <w:rPr>
          <w:lang w:val="hu-HU"/>
        </w:rPr>
      </w:pPr>
    </w:p>
    <w:p w14:paraId="70B740E8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141FEDD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BDB446C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45DC986F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AD0B2D1" w14:textId="77777777" w:rsidR="00A12B81" w:rsidRPr="003560A2" w:rsidRDefault="00A12B81" w:rsidP="00082A8E">
      <w:pPr>
        <w:spacing w:line="240" w:lineRule="auto"/>
        <w:rPr>
          <w:lang w:val="hu-HU"/>
        </w:rPr>
      </w:pPr>
    </w:p>
    <w:p w14:paraId="61536333" w14:textId="2C74CAD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P</w:t>
      </w:r>
      <w:r w:rsidR="00BC117E">
        <w:rPr>
          <w:lang w:val="hu-HU"/>
        </w:rPr>
        <w:t>harmascience</w:t>
      </w:r>
      <w:r w:rsidRPr="00F72674">
        <w:rPr>
          <w:lang w:val="hu-HU"/>
        </w:rPr>
        <w:t xml:space="preserve"> I</w:t>
      </w:r>
      <w:r w:rsidR="00BC117E">
        <w:rPr>
          <w:lang w:val="hu-HU"/>
        </w:rPr>
        <w:t>nternational</w:t>
      </w:r>
      <w:r w:rsidRPr="00F72674">
        <w:rPr>
          <w:lang w:val="hu-HU"/>
        </w:rPr>
        <w:t xml:space="preserve"> L</w:t>
      </w:r>
      <w:r w:rsidR="00BC117E">
        <w:rPr>
          <w:lang w:val="hu-HU"/>
        </w:rPr>
        <w:t>imited</w:t>
      </w:r>
    </w:p>
    <w:p w14:paraId="5711785D" w14:textId="77777777" w:rsidR="00F72674" w:rsidRPr="00F72674" w:rsidRDefault="00F72674" w:rsidP="00F72674">
      <w:pPr>
        <w:spacing w:line="240" w:lineRule="auto"/>
        <w:rPr>
          <w:lang w:val="hu-HU"/>
        </w:rPr>
      </w:pPr>
      <w:proofErr w:type="spellStart"/>
      <w:r w:rsidRPr="00F72674">
        <w:rPr>
          <w:lang w:val="hu-HU"/>
        </w:rPr>
        <w:t>Lampousas</w:t>
      </w:r>
      <w:proofErr w:type="spellEnd"/>
      <w:r w:rsidRPr="00F72674">
        <w:rPr>
          <w:lang w:val="hu-HU"/>
        </w:rPr>
        <w:t xml:space="preserve"> 1</w:t>
      </w:r>
    </w:p>
    <w:p w14:paraId="544363A5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1095 Nicosia</w:t>
      </w:r>
    </w:p>
    <w:p w14:paraId="3852A54E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Ciprus</w:t>
      </w:r>
    </w:p>
    <w:p w14:paraId="559C7E8C" w14:textId="7D50519B" w:rsidR="00F72674" w:rsidRPr="00F72674" w:rsidRDefault="00303287" w:rsidP="00F72674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F72674" w:rsidRPr="00F72674">
        <w:rPr>
          <w:lang w:val="hu-HU"/>
        </w:rPr>
        <w:t>log</w:t>
      </w:r>
      <w:r>
        <w:rPr>
          <w:lang w:val="hu-HU"/>
        </w:rPr>
        <w:t>ó}</w:t>
      </w:r>
    </w:p>
    <w:p w14:paraId="4DC79D62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DED9CC7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FA478E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3BE0983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C7F9BCA" w14:textId="4149D1C4" w:rsidR="00A12B81" w:rsidRPr="00C3687C" w:rsidRDefault="00F72674" w:rsidP="00BC117E">
      <w:pPr>
        <w:tabs>
          <w:tab w:val="left" w:pos="2552"/>
        </w:tabs>
        <w:spacing w:line="240" w:lineRule="auto"/>
        <w:rPr>
          <w:highlight w:val="lightGray"/>
          <w:lang w:val="hu-HU"/>
        </w:rPr>
      </w:pPr>
      <w:r>
        <w:rPr>
          <w:lang w:val="hu-HU"/>
        </w:rPr>
        <w:t>OGYI-T-</w:t>
      </w:r>
      <w:r w:rsidR="00E63032">
        <w:rPr>
          <w:rFonts w:eastAsia="Times New Roman"/>
          <w:lang w:val="hu-HU" w:eastAsia="hu-HU"/>
        </w:rPr>
        <w:t>23940/07</w:t>
      </w:r>
      <w:r>
        <w:rPr>
          <w:lang w:val="hu-HU"/>
        </w:rPr>
        <w:tab/>
      </w:r>
      <w:r w:rsidRPr="00C3687C">
        <w:rPr>
          <w:highlight w:val="lightGray"/>
          <w:lang w:val="hu-HU"/>
        </w:rPr>
        <w:t>30</w:t>
      </w:r>
      <w:r w:rsidRPr="00C3687C">
        <w:rPr>
          <w:szCs w:val="22"/>
          <w:highlight w:val="lightGray"/>
          <w:lang w:val="hu-HU"/>
        </w:rPr>
        <w:t>×</w:t>
      </w:r>
    </w:p>
    <w:p w14:paraId="48ED5E47" w14:textId="5011FCFB" w:rsidR="00FF3FE6" w:rsidRDefault="00FF3FE6" w:rsidP="00FF3FE6">
      <w:pPr>
        <w:tabs>
          <w:tab w:val="left" w:pos="2552"/>
        </w:tabs>
        <w:spacing w:line="240" w:lineRule="auto"/>
        <w:rPr>
          <w:lang w:val="hu-HU"/>
        </w:rPr>
      </w:pPr>
      <w:r w:rsidRPr="00C3687C">
        <w:rPr>
          <w:highlight w:val="lightGray"/>
          <w:lang w:val="hu-HU"/>
        </w:rPr>
        <w:t>OGYI-T-</w:t>
      </w:r>
      <w:r w:rsidR="00E63032">
        <w:rPr>
          <w:rFonts w:eastAsia="Times New Roman"/>
          <w:highlight w:val="lightGray"/>
          <w:lang w:val="hu-HU" w:eastAsia="hu-HU"/>
        </w:rPr>
        <w:t>23940/08</w:t>
      </w:r>
      <w:r w:rsidRPr="00C3687C">
        <w:rPr>
          <w:highlight w:val="lightGray"/>
          <w:lang w:val="hu-HU"/>
        </w:rPr>
        <w:tab/>
        <w:t>90</w:t>
      </w:r>
      <w:r w:rsidRPr="00C3687C">
        <w:rPr>
          <w:szCs w:val="22"/>
          <w:highlight w:val="lightGray"/>
          <w:lang w:val="hu-HU"/>
        </w:rPr>
        <w:t>×</w:t>
      </w:r>
    </w:p>
    <w:p w14:paraId="36886CE0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AC594B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8E6BA98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6914710" w14:textId="15500004" w:rsidR="00F45C51" w:rsidRDefault="00F45C51" w:rsidP="00082A8E">
      <w:pPr>
        <w:spacing w:line="240" w:lineRule="auto"/>
        <w:rPr>
          <w:lang w:val="hu-HU"/>
        </w:rPr>
      </w:pPr>
    </w:p>
    <w:p w14:paraId="391D4A28" w14:textId="02FA29C0" w:rsidR="00F72674" w:rsidRPr="003560A2" w:rsidRDefault="00F72674" w:rsidP="00082A8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E6015BE" w14:textId="37BD8EBF" w:rsidR="00F45C51" w:rsidRDefault="00F45C51" w:rsidP="00082A8E">
      <w:pPr>
        <w:spacing w:line="240" w:lineRule="auto"/>
        <w:rPr>
          <w:lang w:val="hu-HU"/>
        </w:rPr>
      </w:pPr>
    </w:p>
    <w:p w14:paraId="7E19F572" w14:textId="77777777" w:rsidR="00460EB6" w:rsidRPr="003560A2" w:rsidRDefault="00460EB6" w:rsidP="00082A8E">
      <w:pPr>
        <w:spacing w:line="240" w:lineRule="auto"/>
        <w:rPr>
          <w:lang w:val="hu-HU"/>
        </w:rPr>
      </w:pPr>
    </w:p>
    <w:p w14:paraId="572EE733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3D686CD0" w14:textId="77777777" w:rsidR="00A9482B" w:rsidRPr="003560A2" w:rsidRDefault="00A9482B" w:rsidP="00082A8E">
      <w:pPr>
        <w:spacing w:line="240" w:lineRule="auto"/>
        <w:rPr>
          <w:lang w:val="hu-HU"/>
        </w:rPr>
      </w:pPr>
    </w:p>
    <w:p w14:paraId="15E5680D" w14:textId="77777777" w:rsidR="00F72674" w:rsidRPr="00C3687C" w:rsidRDefault="00F72674" w:rsidP="00F72674">
      <w:pPr>
        <w:rPr>
          <w:noProof/>
          <w:lang w:val="hu-HU"/>
        </w:rPr>
      </w:pPr>
      <w:r w:rsidRPr="00C3687C">
        <w:rPr>
          <w:noProof/>
          <w:lang w:val="hu-HU"/>
        </w:rPr>
        <w:t>Orvosi rendelvényhez kötött gyógyszer (Sz).</w:t>
      </w:r>
    </w:p>
    <w:p w14:paraId="6662B4A6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3B923C3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09DD96B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62AA8ECC" w14:textId="77777777" w:rsidR="00A12B81" w:rsidRPr="003560A2" w:rsidRDefault="00A12B81" w:rsidP="00082A8E">
      <w:pPr>
        <w:spacing w:line="240" w:lineRule="auto"/>
        <w:rPr>
          <w:lang w:val="hu-HU"/>
        </w:rPr>
      </w:pPr>
    </w:p>
    <w:p w14:paraId="0D47F373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C532CD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3DEAFD9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6A5734F9" w14:textId="0B200396" w:rsidR="00F72674" w:rsidRDefault="00F72674" w:rsidP="00F72674">
      <w:r>
        <w:t xml:space="preserve">Deferasirox Pharmascience </w:t>
      </w:r>
      <w:r w:rsidR="00557A81">
        <w:t>36</w:t>
      </w:r>
      <w:r>
        <w:t>0 mg</w:t>
      </w:r>
    </w:p>
    <w:p w14:paraId="50236510" w14:textId="77777777" w:rsidR="0018224D" w:rsidRPr="003560A2" w:rsidRDefault="0018224D" w:rsidP="0018224D">
      <w:pPr>
        <w:spacing w:line="240" w:lineRule="auto"/>
        <w:rPr>
          <w:lang w:val="hu-HU"/>
        </w:rPr>
      </w:pPr>
    </w:p>
    <w:p w14:paraId="78E8F3A5" w14:textId="77777777" w:rsidR="0018224D" w:rsidRPr="003560A2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BD8032B" w14:textId="77777777" w:rsidR="0018224D" w:rsidRPr="003560A2" w:rsidRDefault="00F365C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3560A2">
        <w:rPr>
          <w:b/>
          <w:noProof/>
          <w:lang w:val="hu-HU"/>
        </w:rPr>
        <w:t>EGYEDI AZONOSÍTÓ – 2D VONALKÓD</w:t>
      </w:r>
    </w:p>
    <w:p w14:paraId="48FE56C5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CD27846" w14:textId="5A1C1C59" w:rsidR="0018224D" w:rsidRPr="003560A2" w:rsidRDefault="00F365C1" w:rsidP="0018224D">
      <w:pPr>
        <w:spacing w:line="240" w:lineRule="auto"/>
        <w:rPr>
          <w:noProof/>
          <w:vanish/>
          <w:lang w:val="hu-HU"/>
        </w:rPr>
      </w:pPr>
      <w:r w:rsidRPr="003560A2">
        <w:rPr>
          <w:noProof/>
          <w:highlight w:val="lightGray"/>
          <w:lang w:val="hu-HU"/>
        </w:rPr>
        <w:t>Egyedi azonosítójú 2D vonalkóddal ellátva.</w:t>
      </w:r>
    </w:p>
    <w:p w14:paraId="215CED79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3AA34B15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584382D" w14:textId="77777777" w:rsidR="0018224D" w:rsidRPr="003560A2" w:rsidRDefault="00F365C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3560A2">
        <w:rPr>
          <w:b/>
          <w:noProof/>
          <w:lang w:val="hu-HU"/>
        </w:rPr>
        <w:t xml:space="preserve">EGYEDI AZONOSÍTÓ </w:t>
      </w:r>
      <w:r w:rsidR="00111AC4" w:rsidRPr="003560A2">
        <w:rPr>
          <w:b/>
          <w:noProof/>
          <w:lang w:val="hu-HU"/>
        </w:rPr>
        <w:t>OLVASHATÓ FORMÁTUMA</w:t>
      </w:r>
    </w:p>
    <w:p w14:paraId="5C6BDE21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1357247" w14:textId="107C940A" w:rsidR="0018224D" w:rsidRPr="00C3687C" w:rsidRDefault="00F365C1" w:rsidP="0018224D">
      <w:pPr>
        <w:rPr>
          <w:lang w:val="hu-HU"/>
        </w:rPr>
      </w:pPr>
      <w:r w:rsidRPr="003560A2">
        <w:rPr>
          <w:lang w:val="hu-HU"/>
        </w:rPr>
        <w:t>PC</w:t>
      </w:r>
      <w:r w:rsidR="00F72674">
        <w:rPr>
          <w:lang w:val="hu-HU"/>
        </w:rPr>
        <w:t>:</w:t>
      </w:r>
    </w:p>
    <w:p w14:paraId="6A6DE2E9" w14:textId="50E45914" w:rsidR="0018224D" w:rsidRPr="003560A2" w:rsidRDefault="00F365C1" w:rsidP="0018224D">
      <w:pPr>
        <w:rPr>
          <w:lang w:val="hu-HU"/>
        </w:rPr>
      </w:pPr>
      <w:r w:rsidRPr="003560A2">
        <w:rPr>
          <w:lang w:val="hu-HU"/>
        </w:rPr>
        <w:t>SN</w:t>
      </w:r>
      <w:r w:rsidR="00F72674">
        <w:rPr>
          <w:lang w:val="hu-HU"/>
        </w:rPr>
        <w:t>:</w:t>
      </w:r>
    </w:p>
    <w:p w14:paraId="62ABF5F5" w14:textId="1082A840" w:rsidR="0018224D" w:rsidRDefault="0018224D" w:rsidP="00F72674">
      <w:pPr>
        <w:rPr>
          <w:lang w:val="hu-HU"/>
        </w:rPr>
      </w:pPr>
    </w:p>
    <w:p w14:paraId="7F7D4CE1" w14:textId="77777777" w:rsidR="00460EB6" w:rsidRDefault="00460EB6" w:rsidP="00F72674">
      <w:pPr>
        <w:rPr>
          <w:lang w:val="hu-HU"/>
        </w:rPr>
      </w:pPr>
    </w:p>
    <w:p w14:paraId="3A71E322" w14:textId="05FCFF25" w:rsidR="00460EB6" w:rsidRDefault="00460EB6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496B192A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2CB12C3D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841D896" w14:textId="0B1D390B" w:rsidR="00303287" w:rsidRPr="00C3687C" w:rsidRDefault="00F72674" w:rsidP="00C368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 xml:space="preserve">KÜLSŐ 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1750C0" w:rsidRPr="001750C0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>(</w:t>
      </w:r>
      <w:r w:rsidR="00D542D8" w:rsidRPr="00C3687C">
        <w:rPr>
          <w:b/>
          <w:bCs/>
          <w:szCs w:val="22"/>
          <w:lang w:val="hu-HU"/>
        </w:rPr>
        <w:t>BLUE BOX FELTÜNTETVE</w:t>
      </w:r>
      <w:r w:rsidR="001750C0" w:rsidRPr="00C3687C">
        <w:rPr>
          <w:b/>
          <w:bCs/>
          <w:szCs w:val="22"/>
          <w:lang w:val="hu-HU"/>
        </w:rPr>
        <w:t>)</w:t>
      </w:r>
    </w:p>
    <w:p w14:paraId="118B18AD" w14:textId="06520030" w:rsidR="00B678A2" w:rsidRPr="00C3687C" w:rsidRDefault="00B678A2" w:rsidP="00C368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03"/>
          <w:tab w:val="right" w:pos="9071"/>
        </w:tabs>
        <w:spacing w:line="240" w:lineRule="auto"/>
        <w:rPr>
          <w:b/>
          <w:bCs/>
          <w:szCs w:val="22"/>
          <w:lang w:val="hu-HU"/>
        </w:rPr>
      </w:pPr>
      <w:r w:rsidRPr="00C3687C">
        <w:rPr>
          <w:b/>
          <w:bCs/>
          <w:szCs w:val="22"/>
          <w:lang w:val="hu-HU"/>
        </w:rPr>
        <w:tab/>
      </w:r>
      <w:r w:rsidRPr="00C3687C">
        <w:rPr>
          <w:b/>
          <w:bCs/>
          <w:szCs w:val="22"/>
          <w:lang w:val="hu-HU"/>
        </w:rPr>
        <w:tab/>
      </w:r>
      <w:r w:rsidRPr="00C3687C">
        <w:rPr>
          <w:b/>
          <w:bCs/>
          <w:szCs w:val="22"/>
          <w:lang w:val="hu-HU"/>
        </w:rPr>
        <w:tab/>
      </w:r>
      <w:r w:rsidRPr="00A959DA">
        <w:rPr>
          <w:rFonts w:eastAsia="Times New Roman"/>
          <w:b/>
          <w:bCs/>
          <w:noProof/>
          <w:lang w:val="hu-HU"/>
        </w:rPr>
        <w:t>(Többnyelvű: HU+SI)</w:t>
      </w:r>
    </w:p>
    <w:p w14:paraId="69A419BA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77BF093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48C928D8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830C075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154281D" w14:textId="7B2216EF" w:rsidR="00F72674" w:rsidRPr="003560A2" w:rsidRDefault="00F72674" w:rsidP="00F72674">
      <w:pPr>
        <w:rPr>
          <w:lang w:val="hu-HU"/>
        </w:rPr>
      </w:pPr>
      <w:r w:rsidRPr="003560A2">
        <w:rPr>
          <w:lang w:val="hu-HU"/>
        </w:rPr>
        <w:t xml:space="preserve">Deferasirox Pharmascience </w:t>
      </w:r>
      <w:r w:rsidR="00A205F6">
        <w:rPr>
          <w:lang w:val="hu-HU"/>
        </w:rPr>
        <w:t>36</w:t>
      </w:r>
      <w:r w:rsidRPr="003560A2">
        <w:rPr>
          <w:lang w:val="hu-HU"/>
        </w:rPr>
        <w:t xml:space="preserve">0 mg filmtabletta </w:t>
      </w:r>
    </w:p>
    <w:p w14:paraId="7422C6EE" w14:textId="77777777" w:rsidR="00F72674" w:rsidRPr="003560A2" w:rsidRDefault="00F72674" w:rsidP="00F72674">
      <w:pPr>
        <w:spacing w:line="240" w:lineRule="auto"/>
        <w:rPr>
          <w:rFonts w:eastAsia="Times New Roman"/>
          <w:snapToGrid/>
          <w:lang w:val="hu-HU" w:eastAsia="en-US"/>
        </w:rPr>
      </w:pPr>
    </w:p>
    <w:p w14:paraId="753687F4" w14:textId="76BE119D" w:rsidR="00F72674" w:rsidRPr="003560A2" w:rsidRDefault="00F72674" w:rsidP="00F72674">
      <w:pPr>
        <w:spacing w:line="240" w:lineRule="auto"/>
        <w:rPr>
          <w:lang w:val="hu-HU"/>
        </w:rPr>
      </w:pPr>
      <w:r w:rsidRPr="003560A2">
        <w:rPr>
          <w:lang w:val="hu-HU"/>
        </w:rPr>
        <w:t>defera</w:t>
      </w:r>
      <w:r w:rsidR="003346EB">
        <w:rPr>
          <w:lang w:val="hu-HU"/>
        </w:rPr>
        <w:t>z</w:t>
      </w:r>
      <w:r w:rsidRPr="003560A2">
        <w:rPr>
          <w:lang w:val="hu-HU"/>
        </w:rPr>
        <w:t>irox</w:t>
      </w:r>
    </w:p>
    <w:p w14:paraId="480A8045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5E7AECE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42A0993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BBE261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8C82A74" w14:textId="19DA4939" w:rsidR="00F72674" w:rsidRPr="00C3687C" w:rsidRDefault="00A205F6" w:rsidP="00F72674">
      <w:pPr>
        <w:rPr>
          <w:lang w:val="hu-HU"/>
        </w:rPr>
      </w:pPr>
      <w:r>
        <w:rPr>
          <w:lang w:val="hu-HU"/>
        </w:rPr>
        <w:t>36</w:t>
      </w:r>
      <w:r w:rsidR="00F72674" w:rsidRPr="00C3687C">
        <w:rPr>
          <w:lang w:val="hu-HU"/>
        </w:rPr>
        <w:t>0 mg defera</w:t>
      </w:r>
      <w:r w:rsidR="001750C0" w:rsidRPr="00C3687C">
        <w:rPr>
          <w:lang w:val="hu-HU"/>
        </w:rPr>
        <w:t>z</w:t>
      </w:r>
      <w:r w:rsidR="00F72674" w:rsidRPr="00C3687C">
        <w:rPr>
          <w:lang w:val="hu-HU"/>
        </w:rPr>
        <w:t>irox</w:t>
      </w:r>
      <w:r w:rsidR="001750C0" w:rsidRPr="00C3687C">
        <w:rPr>
          <w:lang w:val="hu-HU"/>
        </w:rPr>
        <w:t>ot tartalmaz</w:t>
      </w:r>
      <w:r w:rsidR="00F72674" w:rsidRPr="00C3687C">
        <w:rPr>
          <w:lang w:val="hu-HU"/>
        </w:rPr>
        <w:t xml:space="preserve"> tablettánként</w:t>
      </w:r>
    </w:p>
    <w:p w14:paraId="2172CA94" w14:textId="77777777" w:rsidR="00F72674" w:rsidRDefault="00F72674" w:rsidP="00F72674">
      <w:pPr>
        <w:spacing w:line="240" w:lineRule="auto"/>
        <w:rPr>
          <w:lang w:val="hu-HU"/>
        </w:rPr>
      </w:pPr>
    </w:p>
    <w:p w14:paraId="4BD25E9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083A3FD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53718A6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A1E37F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24572242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DC9F1AD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749606E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Filmtabletta</w:t>
      </w:r>
    </w:p>
    <w:p w14:paraId="250502A0" w14:textId="77777777" w:rsidR="00F72674" w:rsidRPr="00C3687C" w:rsidRDefault="00F72674" w:rsidP="00F72674">
      <w:pPr>
        <w:spacing w:line="240" w:lineRule="auto"/>
        <w:rPr>
          <w:lang w:val="hu-HU"/>
        </w:rPr>
      </w:pPr>
    </w:p>
    <w:p w14:paraId="4C428379" w14:textId="049CEBF5" w:rsidR="00F72674" w:rsidRPr="00C3687C" w:rsidRDefault="00F72674" w:rsidP="00F72674">
      <w:pPr>
        <w:rPr>
          <w:lang w:val="hu-HU"/>
        </w:rPr>
      </w:pPr>
      <w:r w:rsidRPr="00C3687C">
        <w:rPr>
          <w:lang w:val="hu-HU"/>
        </w:rPr>
        <w:t>30</w:t>
      </w:r>
      <w:r w:rsidR="00D542D8" w:rsidRPr="00C3687C">
        <w:rPr>
          <w:lang w:val="hu-HU"/>
        </w:rPr>
        <w:t>0</w:t>
      </w:r>
      <w:r w:rsidRPr="00C3687C">
        <w:rPr>
          <w:lang w:val="hu-HU"/>
        </w:rPr>
        <w:t xml:space="preserve"> db filmtablett</w:t>
      </w:r>
      <w:r w:rsidR="00D542D8" w:rsidRPr="00C3687C">
        <w:rPr>
          <w:lang w:val="hu-HU"/>
        </w:rPr>
        <w:t>át tartalmazó gyűjtőcsomagolás (10</w:t>
      </w:r>
      <w:r w:rsidR="00D542D8" w:rsidRPr="00C3687C">
        <w:rPr>
          <w:szCs w:val="22"/>
          <w:lang w:val="hu-HU"/>
        </w:rPr>
        <w:t>×30 db filmtabletta)</w:t>
      </w:r>
    </w:p>
    <w:p w14:paraId="48AC761D" w14:textId="77777777" w:rsidR="00F72674" w:rsidRPr="00E21F3A" w:rsidRDefault="00F72674" w:rsidP="00F72674">
      <w:pPr>
        <w:spacing w:line="240" w:lineRule="auto"/>
        <w:rPr>
          <w:lang w:val="hu-HU"/>
        </w:rPr>
      </w:pPr>
    </w:p>
    <w:p w14:paraId="1B3C1D0A" w14:textId="77777777" w:rsidR="00F72674" w:rsidRPr="00BC117E" w:rsidRDefault="00F72674" w:rsidP="00F72674">
      <w:pPr>
        <w:spacing w:line="240" w:lineRule="auto"/>
        <w:rPr>
          <w:lang w:val="hu-HU"/>
        </w:rPr>
      </w:pPr>
    </w:p>
    <w:p w14:paraId="6C32CEB0" w14:textId="77777777" w:rsidR="00F72674" w:rsidRPr="00303287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03287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03287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4302FC5" w14:textId="77777777" w:rsidR="00F72674" w:rsidRPr="00E21F3A" w:rsidRDefault="00F72674" w:rsidP="00F72674">
      <w:pPr>
        <w:spacing w:line="240" w:lineRule="auto"/>
        <w:rPr>
          <w:lang w:val="hu-HU"/>
        </w:rPr>
      </w:pPr>
    </w:p>
    <w:p w14:paraId="77A57FE4" w14:textId="77777777" w:rsidR="00F72674" w:rsidRPr="00C3687C" w:rsidRDefault="00F72674" w:rsidP="00F72674">
      <w:pPr>
        <w:spacing w:line="240" w:lineRule="auto"/>
        <w:rPr>
          <w:noProof/>
          <w:szCs w:val="22"/>
          <w:lang w:val="hu-HU"/>
        </w:rPr>
      </w:pPr>
      <w:r w:rsidRPr="00C3687C">
        <w:rPr>
          <w:noProof/>
          <w:szCs w:val="22"/>
          <w:lang w:val="hu-HU"/>
        </w:rPr>
        <w:t>Használat előtt olvassa el a mellékelt betegtájékoztatót!</w:t>
      </w:r>
    </w:p>
    <w:p w14:paraId="23283A40" w14:textId="730B79ED" w:rsidR="00F72674" w:rsidRPr="00C3687C" w:rsidRDefault="00F72674" w:rsidP="00F72674">
      <w:pPr>
        <w:spacing w:line="240" w:lineRule="auto"/>
        <w:rPr>
          <w:lang w:val="hu-HU"/>
        </w:rPr>
      </w:pPr>
      <w:r w:rsidRPr="00C3687C">
        <w:rPr>
          <w:lang w:val="hu-HU"/>
        </w:rPr>
        <w:t>Szájon át történő alkalmazásra</w:t>
      </w:r>
      <w:r w:rsidR="00E21F3A">
        <w:rPr>
          <w:lang w:val="hu-HU"/>
        </w:rPr>
        <w:t>.</w:t>
      </w:r>
    </w:p>
    <w:p w14:paraId="594F7CCB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97365E4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B18B61E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E0F7204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195EA7A" w14:textId="77777777" w:rsidR="00F72674" w:rsidRPr="003560A2" w:rsidRDefault="00F72674" w:rsidP="00F72674">
      <w:pPr>
        <w:spacing w:line="240" w:lineRule="auto"/>
        <w:rPr>
          <w:lang w:val="hu-HU"/>
        </w:rPr>
      </w:pPr>
      <w:r w:rsidRPr="003560A2">
        <w:rPr>
          <w:lang w:val="hu-HU"/>
        </w:rPr>
        <w:t>A gyógyszer gyermekektől elzárva tartandó!</w:t>
      </w:r>
    </w:p>
    <w:p w14:paraId="1F514129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B3D78AC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04B097E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9B80AA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47D8760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EBF5E7D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E98E1D6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A1CB579" w14:textId="77777777" w:rsidR="00F72674" w:rsidRDefault="00F72674" w:rsidP="00F72674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A6A978F" w14:textId="77777777" w:rsidR="00F72674" w:rsidRDefault="00F72674" w:rsidP="00F72674">
      <w:pPr>
        <w:spacing w:line="240" w:lineRule="auto"/>
        <w:rPr>
          <w:lang w:val="hu-HU"/>
        </w:rPr>
      </w:pPr>
    </w:p>
    <w:p w14:paraId="3645100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285D164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2BE96D0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C582B68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D85E75B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5097F34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2861AC28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46165233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15C35E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F2DFDEC" w14:textId="77777777" w:rsidR="00BC117E" w:rsidRDefault="00BC117E" w:rsidP="00F72674">
      <w:pPr>
        <w:spacing w:line="240" w:lineRule="auto"/>
        <w:rPr>
          <w:lang w:val="hu-HU"/>
        </w:rPr>
      </w:pPr>
      <w:r w:rsidRPr="00BC117E">
        <w:rPr>
          <w:lang w:val="hu-HU"/>
        </w:rPr>
        <w:t>Pharmascience International Limited</w:t>
      </w:r>
    </w:p>
    <w:p w14:paraId="452F0393" w14:textId="77777777" w:rsidR="00F72674" w:rsidRPr="00F72674" w:rsidRDefault="00F72674" w:rsidP="00F72674">
      <w:pPr>
        <w:spacing w:line="240" w:lineRule="auto"/>
        <w:rPr>
          <w:lang w:val="hu-HU"/>
        </w:rPr>
      </w:pPr>
      <w:proofErr w:type="spellStart"/>
      <w:r w:rsidRPr="00F72674">
        <w:rPr>
          <w:lang w:val="hu-HU"/>
        </w:rPr>
        <w:t>Lampousas</w:t>
      </w:r>
      <w:proofErr w:type="spellEnd"/>
      <w:r w:rsidRPr="00F72674">
        <w:rPr>
          <w:lang w:val="hu-HU"/>
        </w:rPr>
        <w:t xml:space="preserve"> 1</w:t>
      </w:r>
    </w:p>
    <w:p w14:paraId="37A9038E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1095 Nicosia</w:t>
      </w:r>
    </w:p>
    <w:p w14:paraId="69FA40AA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Ciprus</w:t>
      </w:r>
    </w:p>
    <w:p w14:paraId="408FB10B" w14:textId="2460C545" w:rsidR="00F72674" w:rsidRPr="00F72674" w:rsidRDefault="00303287" w:rsidP="00F72674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F72674" w:rsidRPr="00F72674">
        <w:rPr>
          <w:lang w:val="hu-HU"/>
        </w:rPr>
        <w:t>log</w:t>
      </w:r>
      <w:r>
        <w:rPr>
          <w:lang w:val="hu-HU"/>
        </w:rPr>
        <w:t>ó}</w:t>
      </w:r>
    </w:p>
    <w:p w14:paraId="6387D36D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CC6F408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278CC547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E78FDB2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2A98BC0" w14:textId="2362432B" w:rsidR="00F72674" w:rsidRDefault="00F72674" w:rsidP="001750C0">
      <w:pPr>
        <w:tabs>
          <w:tab w:val="left" w:pos="2552"/>
        </w:tabs>
        <w:spacing w:line="240" w:lineRule="auto"/>
        <w:rPr>
          <w:lang w:val="hu-HU"/>
        </w:rPr>
      </w:pPr>
      <w:r>
        <w:rPr>
          <w:lang w:val="hu-HU"/>
        </w:rPr>
        <w:t>OGYI-T-</w:t>
      </w:r>
      <w:r w:rsidR="00E63032">
        <w:rPr>
          <w:rFonts w:eastAsia="Times New Roman"/>
          <w:lang w:val="hu-HU" w:eastAsia="hu-HU"/>
        </w:rPr>
        <w:t>23940/09</w:t>
      </w:r>
      <w:r>
        <w:rPr>
          <w:lang w:val="hu-HU"/>
        </w:rPr>
        <w:tab/>
      </w:r>
      <w:r w:rsidR="001750C0" w:rsidRPr="00C3687C">
        <w:rPr>
          <w:highlight w:val="lightGray"/>
          <w:lang w:val="hu-HU"/>
        </w:rPr>
        <w:t>30</w:t>
      </w:r>
      <w:r w:rsidR="00D542D8" w:rsidRPr="00C3687C">
        <w:rPr>
          <w:highlight w:val="lightGray"/>
          <w:lang w:val="hu-HU"/>
        </w:rPr>
        <w:t>0</w:t>
      </w:r>
      <w:r w:rsidRPr="00C3687C">
        <w:rPr>
          <w:szCs w:val="22"/>
          <w:highlight w:val="lightGray"/>
          <w:lang w:val="hu-HU"/>
        </w:rPr>
        <w:t>×</w:t>
      </w:r>
      <w:r w:rsidR="00C942EA" w:rsidRPr="00C3687C">
        <w:rPr>
          <w:szCs w:val="22"/>
          <w:highlight w:val="lightGray"/>
          <w:lang w:val="hu-HU"/>
        </w:rPr>
        <w:t xml:space="preserve"> (10×30)</w:t>
      </w:r>
    </w:p>
    <w:p w14:paraId="002046F1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14E4D8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4026820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B61818B" w14:textId="77777777" w:rsidR="00F72674" w:rsidRDefault="00F72674" w:rsidP="00F72674">
      <w:pPr>
        <w:spacing w:line="240" w:lineRule="auto"/>
        <w:rPr>
          <w:lang w:val="hu-HU"/>
        </w:rPr>
      </w:pPr>
    </w:p>
    <w:p w14:paraId="76B39D3D" w14:textId="77777777" w:rsidR="00F72674" w:rsidRPr="003560A2" w:rsidRDefault="00F72674" w:rsidP="00F7267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3A43501" w14:textId="1DC37433" w:rsidR="00F72674" w:rsidRDefault="00F72674" w:rsidP="00F72674">
      <w:pPr>
        <w:spacing w:line="240" w:lineRule="auto"/>
        <w:rPr>
          <w:lang w:val="hu-HU"/>
        </w:rPr>
      </w:pPr>
    </w:p>
    <w:p w14:paraId="6E4D7F73" w14:textId="77777777" w:rsidR="00E21F3A" w:rsidRPr="003560A2" w:rsidRDefault="00E21F3A" w:rsidP="00F72674">
      <w:pPr>
        <w:spacing w:line="240" w:lineRule="auto"/>
        <w:rPr>
          <w:lang w:val="hu-HU"/>
        </w:rPr>
      </w:pPr>
    </w:p>
    <w:p w14:paraId="2D924D58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0ADE49C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A2824FE" w14:textId="77777777" w:rsidR="00F72674" w:rsidRPr="00C3687C" w:rsidRDefault="00F72674" w:rsidP="00F72674">
      <w:pPr>
        <w:rPr>
          <w:noProof/>
          <w:lang w:val="hu-HU"/>
        </w:rPr>
      </w:pPr>
      <w:r w:rsidRPr="00C3687C">
        <w:rPr>
          <w:noProof/>
          <w:lang w:val="hu-HU"/>
        </w:rPr>
        <w:t>Orvosi rendelvényhez kötött gyógyszer (Sz).</w:t>
      </w:r>
    </w:p>
    <w:p w14:paraId="411FE27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F3FBFED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4BB2D8FD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73B3F59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FE71160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E927015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E2B82A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EBFD144" w14:textId="2A61A21E" w:rsidR="00F72674" w:rsidRPr="00C3687C" w:rsidRDefault="00F72674" w:rsidP="00F72674">
      <w:pPr>
        <w:rPr>
          <w:lang w:val="hu-HU"/>
        </w:rPr>
      </w:pPr>
      <w:r w:rsidRPr="00C3687C">
        <w:rPr>
          <w:lang w:val="hu-HU"/>
        </w:rPr>
        <w:t xml:space="preserve">Deferasirox Pharmascience </w:t>
      </w:r>
      <w:r w:rsidR="00A205F6" w:rsidRPr="00C3687C">
        <w:rPr>
          <w:lang w:val="hu-HU"/>
        </w:rPr>
        <w:t>36</w:t>
      </w:r>
      <w:r w:rsidRPr="00C3687C">
        <w:rPr>
          <w:lang w:val="hu-HU"/>
        </w:rPr>
        <w:t>0 mg</w:t>
      </w:r>
    </w:p>
    <w:p w14:paraId="2BE06E79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BFAD83E" w14:textId="77777777" w:rsidR="00F72674" w:rsidRPr="003560A2" w:rsidRDefault="00F72674" w:rsidP="00F72674">
      <w:pPr>
        <w:spacing w:line="240" w:lineRule="auto"/>
        <w:rPr>
          <w:noProof/>
          <w:shd w:val="clear" w:color="auto" w:fill="CCCCCC"/>
          <w:lang w:val="hu-HU"/>
        </w:rPr>
      </w:pPr>
    </w:p>
    <w:p w14:paraId="4146BCE2" w14:textId="4A613029" w:rsidR="00F72674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72674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51C8F554" w14:textId="77777777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5787F71" w14:textId="13A0E1BF" w:rsidR="00F72674" w:rsidRPr="003560A2" w:rsidRDefault="00F72674" w:rsidP="00F72674">
      <w:pPr>
        <w:spacing w:line="240" w:lineRule="auto"/>
        <w:rPr>
          <w:noProof/>
          <w:vanish/>
          <w:lang w:val="hu-HU"/>
        </w:rPr>
      </w:pPr>
      <w:r w:rsidRPr="003560A2">
        <w:rPr>
          <w:noProof/>
          <w:highlight w:val="lightGray"/>
          <w:lang w:val="hu-HU"/>
        </w:rPr>
        <w:t>Egyedi azonosítójú 2D vonalkóddal ellátva.</w:t>
      </w:r>
    </w:p>
    <w:p w14:paraId="1ABDE96B" w14:textId="4DEC5300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6C42A05D" w14:textId="77777777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30EF3AA" w14:textId="4A6C6003" w:rsidR="00F72674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72674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7FA69F8A" w14:textId="77777777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64368B8" w14:textId="1CE7FD7A" w:rsidR="00F72674" w:rsidRPr="00C3687C" w:rsidRDefault="00F72674" w:rsidP="00F72674">
      <w:pPr>
        <w:rPr>
          <w:lang w:val="hu-HU"/>
        </w:rPr>
      </w:pPr>
      <w:r w:rsidRPr="003560A2">
        <w:rPr>
          <w:lang w:val="hu-HU"/>
        </w:rPr>
        <w:t>PC</w:t>
      </w:r>
      <w:r>
        <w:rPr>
          <w:lang w:val="hu-HU"/>
        </w:rPr>
        <w:t>:</w:t>
      </w:r>
    </w:p>
    <w:p w14:paraId="531530C9" w14:textId="4C759E6E" w:rsidR="00F72674" w:rsidRPr="003560A2" w:rsidRDefault="00F72674" w:rsidP="00F72674">
      <w:pPr>
        <w:rPr>
          <w:lang w:val="hu-HU"/>
        </w:rPr>
      </w:pPr>
      <w:r w:rsidRPr="003560A2">
        <w:rPr>
          <w:lang w:val="hu-HU"/>
        </w:rPr>
        <w:t>SN</w:t>
      </w:r>
      <w:r>
        <w:rPr>
          <w:lang w:val="hu-HU"/>
        </w:rPr>
        <w:t>:</w:t>
      </w:r>
    </w:p>
    <w:p w14:paraId="7A0794FD" w14:textId="609DF969" w:rsidR="0018224D" w:rsidRPr="003560A2" w:rsidRDefault="0018224D" w:rsidP="0018224D">
      <w:pPr>
        <w:spacing w:line="240" w:lineRule="auto"/>
        <w:rPr>
          <w:noProof/>
          <w:vanish/>
          <w:lang w:val="hu-HU"/>
        </w:rPr>
      </w:pPr>
    </w:p>
    <w:p w14:paraId="101B5282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C922CEF" w14:textId="77777777" w:rsidR="00D542D8" w:rsidRDefault="00D542D8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0ED2C7EF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474CE015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F3ED0D7" w14:textId="23212459" w:rsidR="00D542D8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KÖZBÜLSŐ 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1750C0" w:rsidRPr="00C3687C">
        <w:rPr>
          <w:b/>
          <w:bCs/>
          <w:szCs w:val="22"/>
          <w:lang w:val="hu-HU"/>
        </w:rPr>
        <w:t xml:space="preserve"> (</w:t>
      </w:r>
      <w:r w:rsidRPr="00C3687C">
        <w:rPr>
          <w:b/>
          <w:bCs/>
          <w:szCs w:val="22"/>
          <w:lang w:val="hu-HU"/>
        </w:rPr>
        <w:t>BLUE BOX NÉLKÜL</w:t>
      </w:r>
      <w:r w:rsidR="001750C0" w:rsidRPr="00C3687C">
        <w:rPr>
          <w:b/>
          <w:bCs/>
          <w:szCs w:val="22"/>
          <w:lang w:val="hu-HU"/>
        </w:rPr>
        <w:t>)</w:t>
      </w:r>
    </w:p>
    <w:p w14:paraId="5D6EDDCA" w14:textId="438B1C61" w:rsidR="00CA0398" w:rsidRPr="003560A2" w:rsidRDefault="00CA0398" w:rsidP="00C368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36"/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A959DA">
        <w:rPr>
          <w:rFonts w:eastAsia="Times New Roman"/>
          <w:b/>
          <w:bCs/>
          <w:noProof/>
          <w:lang w:val="hu-HU"/>
        </w:rPr>
        <w:t>(Többnyelvű: HU+SI)</w:t>
      </w:r>
    </w:p>
    <w:p w14:paraId="17DE9D9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250DA1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2CB603A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F374991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70E17DF" w14:textId="497C25D3" w:rsidR="00D542D8" w:rsidRPr="003560A2" w:rsidRDefault="00D542D8" w:rsidP="00D542D8">
      <w:pPr>
        <w:rPr>
          <w:lang w:val="hu-HU"/>
        </w:rPr>
      </w:pPr>
      <w:r w:rsidRPr="003560A2">
        <w:rPr>
          <w:lang w:val="hu-HU"/>
        </w:rPr>
        <w:t xml:space="preserve">Deferasirox Pharmascience </w:t>
      </w:r>
      <w:r w:rsidR="00A205F6">
        <w:rPr>
          <w:lang w:val="hu-HU"/>
        </w:rPr>
        <w:t>36</w:t>
      </w:r>
      <w:r w:rsidRPr="003560A2">
        <w:rPr>
          <w:lang w:val="hu-HU"/>
        </w:rPr>
        <w:t xml:space="preserve">0 mg filmtabletta </w:t>
      </w:r>
    </w:p>
    <w:p w14:paraId="7B10F326" w14:textId="77777777" w:rsidR="00D542D8" w:rsidRPr="003560A2" w:rsidRDefault="00D542D8" w:rsidP="00D542D8">
      <w:pPr>
        <w:spacing w:line="240" w:lineRule="auto"/>
        <w:rPr>
          <w:rFonts w:eastAsia="Times New Roman"/>
          <w:snapToGrid/>
          <w:lang w:val="hu-HU" w:eastAsia="en-US"/>
        </w:rPr>
      </w:pPr>
    </w:p>
    <w:p w14:paraId="544CEBAB" w14:textId="60098095" w:rsidR="00D542D8" w:rsidRPr="003560A2" w:rsidRDefault="00D542D8" w:rsidP="00D542D8">
      <w:pPr>
        <w:spacing w:line="240" w:lineRule="auto"/>
        <w:rPr>
          <w:lang w:val="hu-HU"/>
        </w:rPr>
      </w:pPr>
      <w:r w:rsidRPr="003560A2">
        <w:rPr>
          <w:lang w:val="hu-HU"/>
        </w:rPr>
        <w:t>defera</w:t>
      </w:r>
      <w:r w:rsidR="003346EB">
        <w:rPr>
          <w:lang w:val="hu-HU"/>
        </w:rPr>
        <w:t>z</w:t>
      </w:r>
      <w:r w:rsidRPr="003560A2">
        <w:rPr>
          <w:lang w:val="hu-HU"/>
        </w:rPr>
        <w:t>irox</w:t>
      </w:r>
    </w:p>
    <w:p w14:paraId="25F9EA7F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FA5C8C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6144E71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2411F7EE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606125BF" w14:textId="5D40F22D" w:rsidR="00D542D8" w:rsidRPr="00C3687C" w:rsidRDefault="00A205F6" w:rsidP="00D542D8">
      <w:pPr>
        <w:rPr>
          <w:lang w:val="hu-HU"/>
        </w:rPr>
      </w:pPr>
      <w:r>
        <w:rPr>
          <w:lang w:val="hu-HU"/>
        </w:rPr>
        <w:t>36</w:t>
      </w:r>
      <w:r w:rsidR="00D542D8" w:rsidRPr="00C3687C">
        <w:rPr>
          <w:lang w:val="hu-HU"/>
        </w:rPr>
        <w:t>0 mg defera</w:t>
      </w:r>
      <w:r w:rsidR="00E21F3A" w:rsidRPr="00C3687C">
        <w:rPr>
          <w:lang w:val="hu-HU"/>
        </w:rPr>
        <w:t>z</w:t>
      </w:r>
      <w:r w:rsidR="00D542D8" w:rsidRPr="00C3687C">
        <w:rPr>
          <w:lang w:val="hu-HU"/>
        </w:rPr>
        <w:t>irox</w:t>
      </w:r>
      <w:r w:rsidR="001750C0" w:rsidRPr="00C3687C">
        <w:rPr>
          <w:lang w:val="hu-HU"/>
        </w:rPr>
        <w:t>ot tartalmaz</w:t>
      </w:r>
      <w:r w:rsidR="00D542D8" w:rsidRPr="00C3687C">
        <w:rPr>
          <w:lang w:val="hu-HU"/>
        </w:rPr>
        <w:t xml:space="preserve"> tablettánként</w:t>
      </w:r>
    </w:p>
    <w:p w14:paraId="1557CAF7" w14:textId="77777777" w:rsidR="00D542D8" w:rsidRDefault="00D542D8" w:rsidP="00D542D8">
      <w:pPr>
        <w:spacing w:line="240" w:lineRule="auto"/>
        <w:rPr>
          <w:lang w:val="hu-HU"/>
        </w:rPr>
      </w:pPr>
    </w:p>
    <w:p w14:paraId="641216BB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4FEFC32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51DD218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9A372C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E779729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CEEC967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FB12F2A" w14:textId="77777777" w:rsidR="00D542D8" w:rsidRPr="00F72674" w:rsidRDefault="00D542D8" w:rsidP="00D542D8">
      <w:pPr>
        <w:spacing w:line="240" w:lineRule="auto"/>
        <w:rPr>
          <w:lang w:val="hu-HU"/>
        </w:rPr>
      </w:pPr>
      <w:r w:rsidRPr="00F72674">
        <w:rPr>
          <w:lang w:val="hu-HU"/>
        </w:rPr>
        <w:t>Filmtabletta</w:t>
      </w:r>
    </w:p>
    <w:p w14:paraId="1B6B2152" w14:textId="77777777" w:rsidR="00D542D8" w:rsidRPr="00C3687C" w:rsidRDefault="00D542D8" w:rsidP="00D542D8">
      <w:pPr>
        <w:spacing w:line="240" w:lineRule="auto"/>
        <w:rPr>
          <w:lang w:val="hu-HU"/>
        </w:rPr>
      </w:pPr>
    </w:p>
    <w:p w14:paraId="77EA1011" w14:textId="1C5EC729" w:rsidR="00D542D8" w:rsidRPr="00C3687C" w:rsidRDefault="00D542D8" w:rsidP="00D542D8">
      <w:pPr>
        <w:rPr>
          <w:lang w:val="hu-HU"/>
        </w:rPr>
      </w:pPr>
      <w:r w:rsidRPr="00C3687C">
        <w:rPr>
          <w:lang w:val="hu-HU"/>
        </w:rPr>
        <w:t>30</w:t>
      </w:r>
      <w:r w:rsidR="001750C0">
        <w:rPr>
          <w:lang w:val="hu-HU"/>
        </w:rPr>
        <w:t> db</w:t>
      </w:r>
      <w:r w:rsidRPr="00C3687C">
        <w:rPr>
          <w:lang w:val="hu-HU"/>
        </w:rPr>
        <w:t xml:space="preserve"> </w:t>
      </w:r>
      <w:r w:rsidR="00F365C1" w:rsidRPr="00C3687C">
        <w:rPr>
          <w:lang w:val="hu-HU"/>
        </w:rPr>
        <w:t>filmtabletta</w:t>
      </w:r>
    </w:p>
    <w:p w14:paraId="254E689E" w14:textId="4C103F0D" w:rsidR="00F365C1" w:rsidRPr="00C3687C" w:rsidRDefault="00F365C1" w:rsidP="00D542D8">
      <w:pPr>
        <w:rPr>
          <w:lang w:val="hu-HU"/>
        </w:rPr>
      </w:pPr>
    </w:p>
    <w:p w14:paraId="264FC4C5" w14:textId="7D3CDA97" w:rsidR="00F365C1" w:rsidRPr="00C3687C" w:rsidRDefault="00F365C1" w:rsidP="00D542D8">
      <w:pPr>
        <w:rPr>
          <w:lang w:val="hu-HU"/>
        </w:rPr>
      </w:pPr>
      <w:r w:rsidRPr="00C3687C">
        <w:rPr>
          <w:lang w:val="hu-HU"/>
        </w:rPr>
        <w:t>Gyűjtőcsomagolás része, külön nem értékesíthető.</w:t>
      </w:r>
    </w:p>
    <w:p w14:paraId="229AC5CC" w14:textId="77777777" w:rsidR="00F365C1" w:rsidRPr="00C3687C" w:rsidRDefault="00F365C1" w:rsidP="00D542D8">
      <w:pPr>
        <w:rPr>
          <w:lang w:val="hu-HU"/>
        </w:rPr>
      </w:pPr>
    </w:p>
    <w:p w14:paraId="21149E8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F1249CE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6BA6367B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6284F3EF" w14:textId="77777777" w:rsidR="00D542D8" w:rsidRPr="00C3687C" w:rsidRDefault="00D542D8" w:rsidP="00D542D8">
      <w:pPr>
        <w:spacing w:line="240" w:lineRule="auto"/>
        <w:rPr>
          <w:noProof/>
          <w:szCs w:val="22"/>
          <w:lang w:val="hu-HU"/>
        </w:rPr>
      </w:pPr>
      <w:r w:rsidRPr="00C3687C">
        <w:rPr>
          <w:noProof/>
          <w:szCs w:val="22"/>
          <w:lang w:val="hu-HU"/>
        </w:rPr>
        <w:t>Használat előtt olvassa el a mellékelt betegtájékoztatót!</w:t>
      </w:r>
    </w:p>
    <w:p w14:paraId="218EFD5B" w14:textId="1B22C8E2" w:rsidR="00D542D8" w:rsidRPr="00C3687C" w:rsidRDefault="00D542D8" w:rsidP="00D542D8">
      <w:pPr>
        <w:spacing w:line="240" w:lineRule="auto"/>
        <w:rPr>
          <w:lang w:val="hu-HU"/>
        </w:rPr>
      </w:pPr>
      <w:r w:rsidRPr="00C3687C">
        <w:rPr>
          <w:lang w:val="hu-HU"/>
        </w:rPr>
        <w:t>Szájon át történő alkalmazásra</w:t>
      </w:r>
      <w:r w:rsidR="00E21F3A">
        <w:rPr>
          <w:lang w:val="hu-HU"/>
        </w:rPr>
        <w:t>.</w:t>
      </w:r>
    </w:p>
    <w:p w14:paraId="059A444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A39544C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463A38D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D863E0E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2074CCA" w14:textId="77777777" w:rsidR="00D542D8" w:rsidRPr="003560A2" w:rsidRDefault="00D542D8" w:rsidP="00D542D8">
      <w:pPr>
        <w:spacing w:line="240" w:lineRule="auto"/>
        <w:rPr>
          <w:lang w:val="hu-HU"/>
        </w:rPr>
      </w:pPr>
      <w:r w:rsidRPr="003560A2">
        <w:rPr>
          <w:lang w:val="hu-HU"/>
        </w:rPr>
        <w:t>A gyógyszer gyermekektől elzárva tartandó!</w:t>
      </w:r>
    </w:p>
    <w:p w14:paraId="1D19D9F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3CAD66F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79118AC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346C48BD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392F54B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67D223C8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3B3A30D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D82D2B6" w14:textId="77777777" w:rsidR="00D542D8" w:rsidRDefault="00D542D8" w:rsidP="00D542D8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3EDA514E" w14:textId="77777777" w:rsidR="00D542D8" w:rsidRDefault="00D542D8" w:rsidP="00D542D8">
      <w:pPr>
        <w:spacing w:line="240" w:lineRule="auto"/>
        <w:rPr>
          <w:lang w:val="hu-HU"/>
        </w:rPr>
      </w:pPr>
    </w:p>
    <w:p w14:paraId="586DF839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DD88936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714A2AD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FDC7E6E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8EB1DAD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DE35E9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DC7111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8E7C3AD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5E4A8449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730801C" w14:textId="77777777" w:rsidR="00BC117E" w:rsidRDefault="00BC117E" w:rsidP="00D542D8">
      <w:pPr>
        <w:spacing w:line="240" w:lineRule="auto"/>
        <w:rPr>
          <w:lang w:val="hu-HU"/>
        </w:rPr>
      </w:pPr>
      <w:r w:rsidRPr="00BC117E">
        <w:rPr>
          <w:lang w:val="hu-HU"/>
        </w:rPr>
        <w:t>Pharmascience International Limited</w:t>
      </w:r>
    </w:p>
    <w:p w14:paraId="03E71321" w14:textId="77777777" w:rsidR="00D542D8" w:rsidRPr="00F72674" w:rsidRDefault="00D542D8" w:rsidP="00D542D8">
      <w:pPr>
        <w:spacing w:line="240" w:lineRule="auto"/>
        <w:rPr>
          <w:lang w:val="hu-HU"/>
        </w:rPr>
      </w:pPr>
      <w:proofErr w:type="spellStart"/>
      <w:r w:rsidRPr="00F72674">
        <w:rPr>
          <w:lang w:val="hu-HU"/>
        </w:rPr>
        <w:t>Lampousas</w:t>
      </w:r>
      <w:proofErr w:type="spellEnd"/>
      <w:r w:rsidRPr="00F72674">
        <w:rPr>
          <w:lang w:val="hu-HU"/>
        </w:rPr>
        <w:t xml:space="preserve"> 1</w:t>
      </w:r>
    </w:p>
    <w:p w14:paraId="52D59B73" w14:textId="77777777" w:rsidR="00D542D8" w:rsidRPr="00F72674" w:rsidRDefault="00D542D8" w:rsidP="00D542D8">
      <w:pPr>
        <w:spacing w:line="240" w:lineRule="auto"/>
        <w:rPr>
          <w:lang w:val="hu-HU"/>
        </w:rPr>
      </w:pPr>
      <w:r w:rsidRPr="00F72674">
        <w:rPr>
          <w:lang w:val="hu-HU"/>
        </w:rPr>
        <w:t>1095 Nicosia</w:t>
      </w:r>
    </w:p>
    <w:p w14:paraId="67B96909" w14:textId="77777777" w:rsidR="00D542D8" w:rsidRPr="00F72674" w:rsidRDefault="00D542D8" w:rsidP="00D542D8">
      <w:pPr>
        <w:spacing w:line="240" w:lineRule="auto"/>
        <w:rPr>
          <w:lang w:val="hu-HU"/>
        </w:rPr>
      </w:pPr>
      <w:r w:rsidRPr="00F72674">
        <w:rPr>
          <w:lang w:val="hu-HU"/>
        </w:rPr>
        <w:t>Ciprus</w:t>
      </w:r>
    </w:p>
    <w:p w14:paraId="4EFF6B71" w14:textId="17512C2A" w:rsidR="00D542D8" w:rsidRPr="00F72674" w:rsidRDefault="00303287" w:rsidP="00D542D8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D542D8" w:rsidRPr="00F72674">
        <w:rPr>
          <w:lang w:val="hu-HU"/>
        </w:rPr>
        <w:t>log</w:t>
      </w:r>
      <w:r>
        <w:rPr>
          <w:lang w:val="hu-HU"/>
        </w:rPr>
        <w:t>ó}</w:t>
      </w:r>
    </w:p>
    <w:p w14:paraId="37C99A7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4C381EA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FFCA877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AD78EC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A8C84C9" w14:textId="04DF9D92" w:rsidR="00D542D8" w:rsidRDefault="00D542D8" w:rsidP="00D542D8">
      <w:pPr>
        <w:spacing w:line="240" w:lineRule="auto"/>
        <w:rPr>
          <w:lang w:val="hu-HU"/>
        </w:rPr>
      </w:pPr>
      <w:r>
        <w:rPr>
          <w:lang w:val="hu-HU"/>
        </w:rPr>
        <w:t>OGYI-T-</w:t>
      </w:r>
      <w:r w:rsidR="00E63032">
        <w:rPr>
          <w:rFonts w:eastAsia="Times New Roman"/>
          <w:lang w:val="hu-HU" w:eastAsia="hu-HU"/>
        </w:rPr>
        <w:t>23940/09</w:t>
      </w:r>
      <w:bookmarkStart w:id="0" w:name="_GoBack"/>
      <w:bookmarkEnd w:id="0"/>
      <w:r>
        <w:rPr>
          <w:lang w:val="hu-HU"/>
        </w:rPr>
        <w:tab/>
      </w:r>
      <w:r w:rsidRPr="00C3687C">
        <w:rPr>
          <w:szCs w:val="22"/>
          <w:highlight w:val="lightGray"/>
          <w:lang w:val="hu-HU"/>
        </w:rPr>
        <w:t>30</w:t>
      </w:r>
      <w:r w:rsidR="001750C0" w:rsidRPr="00C3687C">
        <w:rPr>
          <w:szCs w:val="22"/>
          <w:highlight w:val="lightGray"/>
          <w:lang w:val="hu-HU"/>
        </w:rPr>
        <w:t>0×</w:t>
      </w:r>
      <w:r w:rsidR="00C942EA" w:rsidRPr="00C3687C">
        <w:rPr>
          <w:szCs w:val="22"/>
          <w:highlight w:val="lightGray"/>
          <w:lang w:val="hu-HU"/>
        </w:rPr>
        <w:t xml:space="preserve"> (10×30)</w:t>
      </w:r>
    </w:p>
    <w:p w14:paraId="7BCF0AD4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0DF51F0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25745D2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91E56C5" w14:textId="77777777" w:rsidR="00D542D8" w:rsidRDefault="00D542D8" w:rsidP="00D542D8">
      <w:pPr>
        <w:spacing w:line="240" w:lineRule="auto"/>
        <w:rPr>
          <w:lang w:val="hu-HU"/>
        </w:rPr>
      </w:pPr>
    </w:p>
    <w:p w14:paraId="6BF36FFF" w14:textId="77777777" w:rsidR="00D542D8" w:rsidRPr="003560A2" w:rsidRDefault="00D542D8" w:rsidP="00D542D8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751C7ED2" w14:textId="20722BEF" w:rsidR="00D542D8" w:rsidRDefault="00D542D8" w:rsidP="00D542D8">
      <w:pPr>
        <w:spacing w:line="240" w:lineRule="auto"/>
        <w:rPr>
          <w:lang w:val="hu-HU"/>
        </w:rPr>
      </w:pPr>
    </w:p>
    <w:p w14:paraId="570C21A7" w14:textId="77777777" w:rsidR="00E21F3A" w:rsidRPr="003560A2" w:rsidRDefault="00E21F3A" w:rsidP="00D542D8">
      <w:pPr>
        <w:spacing w:line="240" w:lineRule="auto"/>
        <w:rPr>
          <w:lang w:val="hu-HU"/>
        </w:rPr>
      </w:pPr>
    </w:p>
    <w:p w14:paraId="613A41C9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2FAB3D5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36D1B6DD" w14:textId="77777777" w:rsidR="00D542D8" w:rsidRPr="00C3687C" w:rsidRDefault="00D542D8" w:rsidP="00D542D8">
      <w:pPr>
        <w:rPr>
          <w:noProof/>
          <w:lang w:val="hu-HU"/>
        </w:rPr>
      </w:pPr>
      <w:r w:rsidRPr="00C3687C">
        <w:rPr>
          <w:noProof/>
          <w:lang w:val="hu-HU"/>
        </w:rPr>
        <w:t>Orvosi rendelvényhez kötött gyógyszer (Sz).</w:t>
      </w:r>
    </w:p>
    <w:p w14:paraId="266116E0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5B75A00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604AEE9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4CB6CC54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D81F79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E04031F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AF876A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48EBEB6F" w14:textId="723108A2" w:rsidR="00D542D8" w:rsidRPr="00C3687C" w:rsidRDefault="00D542D8" w:rsidP="00D542D8">
      <w:pPr>
        <w:rPr>
          <w:lang w:val="hu-HU"/>
        </w:rPr>
      </w:pPr>
      <w:r w:rsidRPr="00C3687C">
        <w:rPr>
          <w:lang w:val="hu-HU"/>
        </w:rPr>
        <w:t xml:space="preserve">Deferasirox Pharmascience </w:t>
      </w:r>
      <w:r w:rsidR="00A205F6" w:rsidRPr="00C3687C">
        <w:rPr>
          <w:lang w:val="hu-HU"/>
        </w:rPr>
        <w:t>36</w:t>
      </w:r>
      <w:r w:rsidRPr="00C3687C">
        <w:rPr>
          <w:lang w:val="hu-HU"/>
        </w:rPr>
        <w:t>0 mg</w:t>
      </w:r>
      <w:r w:rsidR="003346EB" w:rsidRPr="00C3687C">
        <w:rPr>
          <w:lang w:val="hu-HU"/>
        </w:rPr>
        <w:t xml:space="preserve"> </w:t>
      </w:r>
    </w:p>
    <w:p w14:paraId="48FACF3C" w14:textId="77777777" w:rsidR="00E21F3A" w:rsidRPr="003560A2" w:rsidRDefault="00E21F3A" w:rsidP="00D542D8">
      <w:pPr>
        <w:spacing w:line="240" w:lineRule="auto"/>
        <w:rPr>
          <w:lang w:val="hu-HU"/>
        </w:rPr>
      </w:pPr>
    </w:p>
    <w:p w14:paraId="3BA03E5F" w14:textId="77777777" w:rsidR="00D542D8" w:rsidRPr="003560A2" w:rsidRDefault="00D542D8" w:rsidP="00D542D8">
      <w:pPr>
        <w:spacing w:line="240" w:lineRule="auto"/>
        <w:rPr>
          <w:noProof/>
          <w:shd w:val="clear" w:color="auto" w:fill="CCCCCC"/>
          <w:lang w:val="hu-HU"/>
        </w:rPr>
      </w:pPr>
    </w:p>
    <w:p w14:paraId="0D858FEB" w14:textId="1A9B6DDA" w:rsidR="00D542D8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D542D8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57EECFD6" w14:textId="77777777" w:rsidR="00D542D8" w:rsidRPr="003560A2" w:rsidRDefault="00D542D8" w:rsidP="00D542D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CC5870D" w14:textId="77777777" w:rsidR="00D542D8" w:rsidRPr="003560A2" w:rsidRDefault="00D542D8" w:rsidP="00D542D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0DAAFDA" w14:textId="5C128252" w:rsidR="00D542D8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D542D8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30990587" w14:textId="77777777" w:rsidR="00D542D8" w:rsidRPr="003560A2" w:rsidRDefault="00D542D8" w:rsidP="00D542D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C9A2C71" w14:textId="77777777" w:rsidR="00C942EA" w:rsidRDefault="00C942EA" w:rsidP="00082A8E">
      <w:pPr>
        <w:spacing w:line="240" w:lineRule="auto"/>
        <w:rPr>
          <w:lang w:val="hu-HU"/>
        </w:rPr>
      </w:pPr>
    </w:p>
    <w:p w14:paraId="0338FE7A" w14:textId="55B8C63E" w:rsidR="00F45C51" w:rsidRPr="003560A2" w:rsidRDefault="00F365C1" w:rsidP="00082A8E">
      <w:pPr>
        <w:spacing w:line="240" w:lineRule="auto"/>
        <w:rPr>
          <w:lang w:val="hu-HU"/>
        </w:rPr>
      </w:pPr>
      <w:r w:rsidRPr="003560A2">
        <w:rPr>
          <w:lang w:val="hu-HU"/>
        </w:rPr>
        <w:br w:type="page"/>
      </w:r>
    </w:p>
    <w:p w14:paraId="3C87391B" w14:textId="4B828724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CF0924">
        <w:rPr>
          <w:rFonts w:eastAsia="Times New Roman"/>
          <w:b/>
          <w:noProof/>
          <w:snapToGrid/>
          <w:szCs w:val="22"/>
          <w:lang w:val="hu-HU" w:eastAsia="en-US"/>
        </w:rPr>
        <w:t>BUBORÉKCSOMAGOLÁSON VAGY A FÓLIACSÍKON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 MINIMÁLISAN FELTÜNTETENDŐ ADATOK</w:t>
      </w:r>
    </w:p>
    <w:p w14:paraId="2AA68FC9" w14:textId="77777777" w:rsidR="00F45C51" w:rsidRPr="003560A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2E6EDBB" w14:textId="6FF74902" w:rsidR="00F45C51" w:rsidRPr="003560A2" w:rsidRDefault="00F365C1" w:rsidP="00C368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36"/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72423C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423C">
        <w:rPr>
          <w:rFonts w:eastAsia="Times New Roman"/>
          <w:b/>
          <w:noProof/>
          <w:snapToGrid/>
          <w:szCs w:val="22"/>
          <w:lang w:val="hu-HU" w:eastAsia="en-US"/>
        </w:rPr>
        <w:tab/>
        <w:t>(Többnyelvű: HU+SI)</w:t>
      </w:r>
    </w:p>
    <w:p w14:paraId="003B055D" w14:textId="77777777" w:rsidR="00070B1E" w:rsidRPr="003560A2" w:rsidRDefault="00070B1E" w:rsidP="00082A8E">
      <w:pPr>
        <w:spacing w:line="240" w:lineRule="auto"/>
        <w:rPr>
          <w:lang w:val="hu-HU"/>
        </w:rPr>
      </w:pPr>
    </w:p>
    <w:p w14:paraId="73497FDF" w14:textId="77777777" w:rsidR="00F45C51" w:rsidRPr="003560A2" w:rsidRDefault="00F45C51" w:rsidP="00497F75">
      <w:pPr>
        <w:spacing w:line="240" w:lineRule="auto"/>
        <w:rPr>
          <w:b/>
          <w:lang w:val="hu-HU"/>
        </w:rPr>
      </w:pPr>
    </w:p>
    <w:p w14:paraId="65BB8BF7" w14:textId="067EEA4C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6F577FE" w14:textId="77777777" w:rsidR="00F45C51" w:rsidRPr="003560A2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AA4672C" w14:textId="09503537" w:rsidR="00F365C1" w:rsidRPr="00C3687C" w:rsidRDefault="00F365C1" w:rsidP="00F365C1">
      <w:pPr>
        <w:widowControl w:val="0"/>
        <w:autoSpaceDE w:val="0"/>
        <w:rPr>
          <w:lang w:val="hu-HU"/>
        </w:rPr>
      </w:pPr>
      <w:r w:rsidRPr="00C3687C">
        <w:rPr>
          <w:color w:val="000000"/>
          <w:szCs w:val="22"/>
          <w:lang w:val="hu-HU" w:eastAsia="el-GR"/>
        </w:rPr>
        <w:t xml:space="preserve">Deferasirox Pharmascience </w:t>
      </w:r>
      <w:r w:rsidR="00A205F6" w:rsidRPr="00C3687C">
        <w:rPr>
          <w:color w:val="000000"/>
          <w:szCs w:val="22"/>
          <w:lang w:val="hu-HU" w:eastAsia="el-GR"/>
        </w:rPr>
        <w:t>36</w:t>
      </w:r>
      <w:r w:rsidRPr="00C3687C">
        <w:rPr>
          <w:color w:val="000000"/>
          <w:szCs w:val="22"/>
          <w:lang w:val="hu-HU" w:eastAsia="el-GR"/>
        </w:rPr>
        <w:t xml:space="preserve">0 </w:t>
      </w:r>
      <w:r w:rsidRPr="00C3687C">
        <w:rPr>
          <w:color w:val="000000"/>
          <w:spacing w:val="-4"/>
          <w:szCs w:val="22"/>
          <w:lang w:val="hu-HU" w:eastAsia="el-GR"/>
        </w:rPr>
        <w:t>m</w:t>
      </w:r>
      <w:r w:rsidRPr="00C3687C">
        <w:rPr>
          <w:color w:val="000000"/>
          <w:szCs w:val="22"/>
          <w:lang w:val="hu-HU" w:eastAsia="el-GR"/>
        </w:rPr>
        <w:t>g</w:t>
      </w:r>
      <w:r w:rsidRPr="00C3687C">
        <w:rPr>
          <w:color w:val="000000"/>
          <w:spacing w:val="-2"/>
          <w:szCs w:val="22"/>
          <w:lang w:val="hu-HU" w:eastAsia="el-GR"/>
        </w:rPr>
        <w:t xml:space="preserve"> </w:t>
      </w:r>
      <w:r w:rsidRPr="00C3687C">
        <w:rPr>
          <w:color w:val="000000"/>
          <w:spacing w:val="2"/>
          <w:szCs w:val="22"/>
          <w:lang w:val="hu-HU" w:eastAsia="el-GR"/>
        </w:rPr>
        <w:t>f</w:t>
      </w:r>
      <w:r w:rsidRPr="00C3687C">
        <w:rPr>
          <w:color w:val="000000"/>
          <w:szCs w:val="22"/>
          <w:lang w:val="hu-HU" w:eastAsia="el-GR"/>
        </w:rPr>
        <w:t>il</w:t>
      </w:r>
      <w:r w:rsidRPr="00C3687C">
        <w:rPr>
          <w:color w:val="000000"/>
          <w:spacing w:val="-2"/>
          <w:szCs w:val="22"/>
          <w:lang w:val="hu-HU" w:eastAsia="el-GR"/>
        </w:rPr>
        <w:t>m</w:t>
      </w:r>
      <w:r w:rsidR="000849BF" w:rsidRPr="00C3687C">
        <w:rPr>
          <w:color w:val="000000"/>
          <w:spacing w:val="-2"/>
          <w:szCs w:val="22"/>
          <w:lang w:val="hu-HU" w:eastAsia="el-GR"/>
        </w:rPr>
        <w:t>tabletta</w:t>
      </w:r>
    </w:p>
    <w:p w14:paraId="36DC188A" w14:textId="77777777" w:rsidR="00F365C1" w:rsidRPr="00C3687C" w:rsidRDefault="00F365C1" w:rsidP="00F365C1">
      <w:pPr>
        <w:rPr>
          <w:lang w:val="hu-HU"/>
        </w:rPr>
      </w:pPr>
    </w:p>
    <w:p w14:paraId="34A62A78" w14:textId="26F7493A" w:rsidR="00F365C1" w:rsidRPr="00C3687C" w:rsidRDefault="00F365C1" w:rsidP="00F365C1">
      <w:pPr>
        <w:rPr>
          <w:lang w:val="hu-HU"/>
        </w:rPr>
      </w:pPr>
      <w:r w:rsidRPr="00C3687C">
        <w:rPr>
          <w:lang w:val="hu-HU"/>
        </w:rPr>
        <w:t>defera</w:t>
      </w:r>
      <w:r w:rsidR="003346EB" w:rsidRPr="00C3687C">
        <w:rPr>
          <w:lang w:val="hu-HU"/>
        </w:rPr>
        <w:t>z</w:t>
      </w:r>
      <w:r w:rsidRPr="00C3687C">
        <w:rPr>
          <w:lang w:val="hu-HU"/>
        </w:rPr>
        <w:t>irox</w:t>
      </w:r>
    </w:p>
    <w:p w14:paraId="1CB4630D" w14:textId="77777777" w:rsidR="00F45C51" w:rsidRPr="003560A2" w:rsidRDefault="00F45C51" w:rsidP="00082A8E">
      <w:pPr>
        <w:spacing w:line="240" w:lineRule="auto"/>
        <w:ind w:left="567" w:hanging="567"/>
        <w:rPr>
          <w:lang w:val="hu-HU"/>
        </w:rPr>
      </w:pPr>
    </w:p>
    <w:p w14:paraId="4F489E52" w14:textId="77777777" w:rsidR="00F45C51" w:rsidRPr="003560A2" w:rsidRDefault="00F45C51" w:rsidP="00082A8E">
      <w:pPr>
        <w:spacing w:line="240" w:lineRule="auto"/>
        <w:ind w:left="567" w:hanging="567"/>
        <w:rPr>
          <w:lang w:val="hu-HU"/>
        </w:rPr>
      </w:pPr>
    </w:p>
    <w:p w14:paraId="2FEE9D43" w14:textId="5074D44F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C3687C">
        <w:rPr>
          <w:rFonts w:eastAsia="Times New Roman"/>
          <w:b/>
          <w:noProof/>
          <w:snapToGrid/>
          <w:szCs w:val="22"/>
          <w:lang w:val="hu-HU" w:eastAsia="en-US"/>
        </w:rPr>
        <w:t>A FORGALOMBA HOZATALI ENGEDÉLY JOGOSULTJÁNAK NEVE</w:t>
      </w:r>
    </w:p>
    <w:p w14:paraId="7013D546" w14:textId="03AECEF2" w:rsidR="00F45C51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D55F8FB" w14:textId="77777777" w:rsidR="00BC117E" w:rsidRDefault="00BC117E" w:rsidP="00F365C1">
      <w:pPr>
        <w:spacing w:line="240" w:lineRule="auto"/>
        <w:rPr>
          <w:lang w:val="hu-HU"/>
        </w:rPr>
      </w:pPr>
      <w:r w:rsidRPr="00BC117E">
        <w:rPr>
          <w:lang w:val="hu-HU"/>
        </w:rPr>
        <w:t>Pharmascience International Limited</w:t>
      </w:r>
    </w:p>
    <w:p w14:paraId="74B47004" w14:textId="6F03C8DB" w:rsidR="00F365C1" w:rsidRPr="00F72674" w:rsidRDefault="000849BF" w:rsidP="00F365C1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F365C1" w:rsidRPr="00F72674">
        <w:rPr>
          <w:lang w:val="hu-HU"/>
        </w:rPr>
        <w:t>log</w:t>
      </w:r>
      <w:r>
        <w:rPr>
          <w:lang w:val="hu-HU"/>
        </w:rPr>
        <w:t>ó}</w:t>
      </w:r>
    </w:p>
    <w:p w14:paraId="6445D841" w14:textId="77777777" w:rsidR="00F365C1" w:rsidRPr="003560A2" w:rsidRDefault="00F365C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3E9D8A3" w14:textId="77777777" w:rsidR="00F45C51" w:rsidRPr="003560A2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D28C8F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0B1BCB0" w14:textId="2DD2E4BB" w:rsidR="00F45C51" w:rsidRDefault="00F45C51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E9DA5C4" w14:textId="66505AFE" w:rsidR="00F365C1" w:rsidRPr="003560A2" w:rsidRDefault="00F365C1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5DA07E95" w14:textId="5714A4A4" w:rsidR="00F45C51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DFD0B02" w14:textId="77777777" w:rsidR="00F365C1" w:rsidRPr="003560A2" w:rsidRDefault="00F365C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125016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3B2CB9E" w14:textId="33BFA0FC" w:rsidR="00F45C51" w:rsidRDefault="00F45C51" w:rsidP="00E320A0">
      <w:pPr>
        <w:spacing w:line="240" w:lineRule="auto"/>
        <w:ind w:left="567" w:hanging="567"/>
        <w:rPr>
          <w:i/>
          <w:noProof/>
          <w:szCs w:val="22"/>
          <w:lang w:val="hu-HU"/>
        </w:rPr>
      </w:pPr>
    </w:p>
    <w:p w14:paraId="598FADCD" w14:textId="70891C6E" w:rsidR="00F365C1" w:rsidRPr="00F365C1" w:rsidRDefault="00F365C1" w:rsidP="00E320A0">
      <w:pPr>
        <w:spacing w:line="240" w:lineRule="auto"/>
        <w:ind w:left="567" w:hanging="567"/>
        <w:rPr>
          <w:iCs/>
          <w:noProof/>
          <w:szCs w:val="22"/>
          <w:lang w:val="hu-HU"/>
        </w:rPr>
      </w:pPr>
      <w:r w:rsidRPr="00F365C1">
        <w:rPr>
          <w:iCs/>
          <w:noProof/>
          <w:szCs w:val="22"/>
          <w:lang w:val="hu-HU"/>
        </w:rPr>
        <w:t>Lot</w:t>
      </w:r>
    </w:p>
    <w:p w14:paraId="6D3A3D18" w14:textId="7F9C26FC" w:rsidR="00E320A0" w:rsidRDefault="00E320A0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4909AE4" w14:textId="77777777" w:rsidR="00F365C1" w:rsidRPr="003560A2" w:rsidRDefault="00F365C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965451C" w14:textId="0B1C051E" w:rsidR="00F45C51" w:rsidRPr="003560A2" w:rsidRDefault="00F365C1" w:rsidP="00F365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2D190A21" w14:textId="4CFD058C" w:rsidR="0055608E" w:rsidRPr="00C3687C" w:rsidRDefault="0055608E" w:rsidP="00497F75">
      <w:pPr>
        <w:spacing w:line="240" w:lineRule="auto"/>
        <w:ind w:left="567" w:hanging="567"/>
        <w:rPr>
          <w:i/>
          <w:iCs/>
          <w:lang w:val="hu-HU"/>
        </w:rPr>
      </w:pPr>
    </w:p>
    <w:p w14:paraId="454A285C" w14:textId="05B10408" w:rsidR="00E1258C" w:rsidRPr="003560A2" w:rsidRDefault="00E1258C" w:rsidP="00E320A0">
      <w:pPr>
        <w:spacing w:line="240" w:lineRule="auto"/>
        <w:rPr>
          <w:b/>
          <w:noProof/>
          <w:szCs w:val="22"/>
          <w:lang w:val="hu-HU"/>
        </w:rPr>
      </w:pPr>
    </w:p>
    <w:sectPr w:rsidR="00E1258C" w:rsidRPr="003560A2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539DC" w16cex:dateUtc="2021-05-23T18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0BB59D7" w16cid:durableId="245539D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DD47B" w14:textId="77777777" w:rsidR="007E6A16" w:rsidRDefault="00F365C1">
      <w:pPr>
        <w:spacing w:line="240" w:lineRule="auto"/>
      </w:pPr>
      <w:r>
        <w:separator/>
      </w:r>
    </w:p>
  </w:endnote>
  <w:endnote w:type="continuationSeparator" w:id="0">
    <w:p w14:paraId="6E9CF12A" w14:textId="77777777" w:rsidR="007E6A16" w:rsidRDefault="00F365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3DE2A" w14:textId="2679848F" w:rsidR="00E320A0" w:rsidRPr="00C3687C" w:rsidRDefault="00F365C1" w:rsidP="00C3687C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A831B" w14:textId="03AAB50F" w:rsidR="00E320A0" w:rsidRPr="00C3687C" w:rsidRDefault="00F365C1" w:rsidP="00C3687C">
    <w:pPr>
      <w:pStyle w:val="llb"/>
      <w:tabs>
        <w:tab w:val="clear" w:pos="8306"/>
        <w:tab w:val="right" w:pos="9072"/>
      </w:tabs>
      <w:spacing w:line="240" w:lineRule="auto"/>
      <w:ind w:right="-1"/>
      <w:rPr>
        <w:rFonts w:ascii="Times New Roman" w:hAnsi="Times New Roman"/>
        <w:sz w:val="18"/>
        <w:szCs w:val="18"/>
      </w:rPr>
    </w:pPr>
    <w:r w:rsidRPr="00C3687C">
      <w:rPr>
        <w:rFonts w:ascii="Times New Roman" w:hAnsi="Times New Roman"/>
        <w:sz w:val="18"/>
        <w:szCs w:val="18"/>
      </w:rPr>
      <w:fldChar w:fldCharType="begin"/>
    </w:r>
    <w:r w:rsidRPr="00C3687C">
      <w:rPr>
        <w:rFonts w:ascii="Times New Roman" w:hAnsi="Times New Roman"/>
        <w:sz w:val="18"/>
        <w:szCs w:val="18"/>
      </w:rPr>
      <w:instrText xml:space="preserve"> EQ </w:instrText>
    </w:r>
    <w:r w:rsidRPr="00C3687C">
      <w:rPr>
        <w:rFonts w:ascii="Times New Roman" w:hAnsi="Times New Roman"/>
        <w:sz w:val="18"/>
        <w:szCs w:val="18"/>
      </w:rPr>
      <w:fldChar w:fldCharType="end"/>
    </w:r>
    <w:r w:rsidR="009440EC" w:rsidRPr="009440EC">
      <w:rPr>
        <w:rFonts w:ascii="Times New Roman" w:hAnsi="Times New Roman"/>
        <w:sz w:val="18"/>
        <w:szCs w:val="18"/>
      </w:rPr>
      <w:t>OGYÉI/31590</w:t>
    </w:r>
    <w:r w:rsidR="00BC117E" w:rsidRPr="00C3687C">
      <w:rPr>
        <w:rFonts w:ascii="Times New Roman" w:hAnsi="Times New Roman"/>
        <w:sz w:val="18"/>
        <w:szCs w:val="18"/>
      </w:rPr>
      <w:t>/2020</w:t>
    </w:r>
    <w:r w:rsidR="00BC117E">
      <w:rPr>
        <w:rFonts w:ascii="Times New Roman" w:hAnsi="Times New Roman"/>
        <w:sz w:val="18"/>
        <w:szCs w:val="18"/>
      </w:rPr>
      <w:tab/>
    </w:r>
    <w:r w:rsidR="00BC117E">
      <w:rPr>
        <w:rFonts w:ascii="Times New Roman" w:hAnsi="Times New Roman"/>
        <w:sz w:val="18"/>
        <w:szCs w:val="18"/>
      </w:rPr>
      <w:tab/>
      <w:t xml:space="preserve">2021. </w:t>
    </w:r>
    <w:r w:rsidR="0058238D">
      <w:rPr>
        <w:rFonts w:ascii="Times New Roman" w:hAnsi="Times New Roman"/>
        <w:sz w:val="18"/>
        <w:szCs w:val="18"/>
      </w:rPr>
      <w:t>szeptember</w:t>
    </w:r>
    <w:r w:rsidR="00BC117E">
      <w:rPr>
        <w:rFonts w:ascii="Times New Roman" w:hAnsi="Times New Roman"/>
        <w:sz w:val="18"/>
        <w:szCs w:val="18"/>
      </w:rPr>
      <w:t xml:space="preserve"> </w:t>
    </w:r>
    <w:r w:rsidR="0058238D">
      <w:rPr>
        <w:rFonts w:ascii="Times New Roman" w:hAnsi="Times New Roman"/>
        <w:sz w:val="18"/>
        <w:szCs w:val="18"/>
      </w:rPr>
      <w:t>1</w:t>
    </w:r>
    <w:r w:rsidR="00BC117E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53DB7" w14:textId="77777777" w:rsidR="007E6A16" w:rsidRDefault="00F365C1">
      <w:pPr>
        <w:spacing w:line="240" w:lineRule="auto"/>
      </w:pPr>
      <w:r>
        <w:separator/>
      </w:r>
    </w:p>
  </w:footnote>
  <w:footnote w:type="continuationSeparator" w:id="0">
    <w:p w14:paraId="1F7459A8" w14:textId="77777777" w:rsidR="007E6A16" w:rsidRDefault="00F365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830840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90E02D1" w14:textId="7FF568D4" w:rsidR="00E115D0" w:rsidRPr="00C3687C" w:rsidRDefault="00BC117E" w:rsidP="00C3687C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C3687C">
          <w:rPr>
            <w:sz w:val="18"/>
            <w:szCs w:val="18"/>
          </w:rPr>
          <w:fldChar w:fldCharType="begin"/>
        </w:r>
        <w:r w:rsidRPr="00C3687C">
          <w:rPr>
            <w:sz w:val="18"/>
            <w:szCs w:val="18"/>
          </w:rPr>
          <w:instrText>PAGE   \* MERGEFORMAT</w:instrText>
        </w:r>
        <w:r w:rsidRPr="00C3687C">
          <w:rPr>
            <w:sz w:val="18"/>
            <w:szCs w:val="18"/>
          </w:rPr>
          <w:fldChar w:fldCharType="separate"/>
        </w:r>
        <w:r w:rsidR="00E63032" w:rsidRPr="00E63032">
          <w:rPr>
            <w:noProof/>
            <w:sz w:val="18"/>
            <w:szCs w:val="18"/>
            <w:lang w:val="hu-HU"/>
          </w:rPr>
          <w:t>2</w:t>
        </w:r>
        <w:r w:rsidRPr="00C3687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E3AE3FE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2FA873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502B5A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0E0938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396B3C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BEA18A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F90CAA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620B08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10AD91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8410D78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EB0CA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02C5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82E6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101A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625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EE10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000B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E88F9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2ADEFD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3CAB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E3AAD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ACFC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A66B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8832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96EF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4232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26AE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FC3A045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07279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28AD0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2710EA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3B20F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DC4011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5A6D1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D4A91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BAEB2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49546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A0C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3E8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14F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2014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829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029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AA2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AD0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F502F91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AC8EA9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45400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5422E0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63AE4F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E64C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6D215D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956B3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68610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DE5E5B4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36B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50E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1AF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284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441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0F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6C0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03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865D8F"/>
    <w:multiLevelType w:val="hybridMultilevel"/>
    <w:tmpl w:val="0FF0A9A6"/>
    <w:lvl w:ilvl="0" w:tplc="B100B8CC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A38805F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EAF07A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94D35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900822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D90AE7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1A8A7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CB62DC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DB464A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AC27DE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783E854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B100B8C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30ACDBE">
      <w:start w:val="1"/>
      <w:numFmt w:val="lowerRoman"/>
      <w:lvlText w:val="%3."/>
      <w:lvlJc w:val="right"/>
      <w:pPr>
        <w:ind w:left="2160" w:hanging="180"/>
      </w:pPr>
    </w:lvl>
    <w:lvl w:ilvl="3" w:tplc="8E3E7834">
      <w:start w:val="1"/>
      <w:numFmt w:val="decimal"/>
      <w:lvlText w:val="%4."/>
      <w:lvlJc w:val="left"/>
      <w:pPr>
        <w:ind w:left="2880" w:hanging="360"/>
      </w:pPr>
    </w:lvl>
    <w:lvl w:ilvl="4" w:tplc="F3BC30CC">
      <w:start w:val="1"/>
      <w:numFmt w:val="lowerLetter"/>
      <w:lvlText w:val="%5."/>
      <w:lvlJc w:val="left"/>
      <w:pPr>
        <w:ind w:left="3600" w:hanging="360"/>
      </w:pPr>
    </w:lvl>
    <w:lvl w:ilvl="5" w:tplc="8F007A82">
      <w:start w:val="1"/>
      <w:numFmt w:val="lowerRoman"/>
      <w:lvlText w:val="%6."/>
      <w:lvlJc w:val="right"/>
      <w:pPr>
        <w:ind w:left="4320" w:hanging="180"/>
      </w:pPr>
    </w:lvl>
    <w:lvl w:ilvl="6" w:tplc="5F5A72E6">
      <w:start w:val="1"/>
      <w:numFmt w:val="decimal"/>
      <w:lvlText w:val="%7."/>
      <w:lvlJc w:val="left"/>
      <w:pPr>
        <w:ind w:left="5040" w:hanging="360"/>
      </w:pPr>
    </w:lvl>
    <w:lvl w:ilvl="7" w:tplc="6390FC8C">
      <w:start w:val="1"/>
      <w:numFmt w:val="lowerLetter"/>
      <w:lvlText w:val="%8."/>
      <w:lvlJc w:val="left"/>
      <w:pPr>
        <w:ind w:left="5760" w:hanging="360"/>
      </w:pPr>
    </w:lvl>
    <w:lvl w:ilvl="8" w:tplc="30F6AF2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2F7AA2"/>
    <w:multiLevelType w:val="hybridMultilevel"/>
    <w:tmpl w:val="D2F4923E"/>
    <w:lvl w:ilvl="0" w:tplc="B100B8CC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7"/>
  </w:num>
  <w:num w:numId="6">
    <w:abstractNumId w:val="23"/>
  </w:num>
  <w:num w:numId="7">
    <w:abstractNumId w:val="17"/>
  </w:num>
  <w:num w:numId="8">
    <w:abstractNumId w:val="19"/>
  </w:num>
  <w:num w:numId="9">
    <w:abstractNumId w:val="30"/>
  </w:num>
  <w:num w:numId="10">
    <w:abstractNumId w:val="11"/>
  </w:num>
  <w:num w:numId="11">
    <w:abstractNumId w:val="28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9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25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49BF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0C0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1B48"/>
    <w:rsid w:val="001D3C05"/>
    <w:rsid w:val="001D412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203E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287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6EB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0A2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0EB6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57A81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38D"/>
    <w:rsid w:val="00582A9B"/>
    <w:rsid w:val="005832AB"/>
    <w:rsid w:val="0058437C"/>
    <w:rsid w:val="0058606E"/>
    <w:rsid w:val="00587706"/>
    <w:rsid w:val="00587B4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478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423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71A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22DF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6A16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5FC1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3E01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0EC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14E4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2DA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5F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5330"/>
    <w:rsid w:val="00B667BF"/>
    <w:rsid w:val="00B678A2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17E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E4F"/>
    <w:rsid w:val="00C34B40"/>
    <w:rsid w:val="00C35836"/>
    <w:rsid w:val="00C3687C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2EA"/>
    <w:rsid w:val="00C9524B"/>
    <w:rsid w:val="00C95D8D"/>
    <w:rsid w:val="00CA0398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24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2D8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1F3A"/>
    <w:rsid w:val="00E2249E"/>
    <w:rsid w:val="00E22B76"/>
    <w:rsid w:val="00E234F1"/>
    <w:rsid w:val="00E24762"/>
    <w:rsid w:val="00E25AF8"/>
    <w:rsid w:val="00E26C55"/>
    <w:rsid w:val="00E26F6C"/>
    <w:rsid w:val="00E274AF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032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5C1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2674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784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3FE6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6C1C2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C117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610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HU_OGYI_45.1</cp:lastModifiedBy>
  <cp:revision>5</cp:revision>
  <dcterms:created xsi:type="dcterms:W3CDTF">2021-08-23T07:46:00Z</dcterms:created>
  <dcterms:modified xsi:type="dcterms:W3CDTF">2021-09-02T07:06:00Z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