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EB93D" w14:textId="29F7F2A2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30CEB93E" w14:textId="77777777" w:rsidR="00F45C51" w:rsidRPr="002366D5" w:rsidRDefault="00F45C51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CEB93F" w14:textId="3A7E1E67" w:rsidR="00F45C51" w:rsidRPr="002366D5" w:rsidRDefault="00C902E8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lang w:val="hu-HU"/>
        </w:rPr>
        <w:t>DOBOZ</w:t>
      </w:r>
    </w:p>
    <w:p w14:paraId="30CEB941" w14:textId="1A06DF40" w:rsidR="00CA6136" w:rsidRDefault="00CA6136" w:rsidP="00EE0797">
      <w:pPr>
        <w:spacing w:line="240" w:lineRule="auto"/>
        <w:rPr>
          <w:lang w:val="hu-HU"/>
        </w:rPr>
      </w:pPr>
    </w:p>
    <w:p w14:paraId="14AF4EA1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42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0CEB943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1B5A8BC" w14:textId="34E82125" w:rsidR="00D904E1" w:rsidRDefault="00C902E8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183881">
        <w:rPr>
          <w:lang w:val="hu-HU"/>
        </w:rPr>
        <w:t>Vildagliptin-Metformin</w:t>
      </w:r>
      <w:proofErr w:type="spellEnd"/>
      <w:r w:rsidRPr="00183881">
        <w:rPr>
          <w:lang w:val="hu-HU"/>
        </w:rPr>
        <w:t xml:space="preserve"> </w:t>
      </w:r>
      <w:proofErr w:type="spellStart"/>
      <w:r w:rsidRPr="00183881">
        <w:rPr>
          <w:lang w:val="hu-HU"/>
        </w:rPr>
        <w:t>Stada</w:t>
      </w:r>
      <w:proofErr w:type="spellEnd"/>
      <w:r w:rsidRPr="00183881">
        <w:rPr>
          <w:lang w:val="hu-HU"/>
        </w:rPr>
        <w:t xml:space="preserve"> 50</w:t>
      </w:r>
      <w:r>
        <w:rPr>
          <w:lang w:val="hu-HU"/>
        </w:rPr>
        <w:t> </w:t>
      </w:r>
      <w:r w:rsidRPr="00183881">
        <w:rPr>
          <w:lang w:val="hu-HU"/>
        </w:rPr>
        <w:t>mg/850</w:t>
      </w:r>
      <w:r>
        <w:rPr>
          <w:lang w:val="hu-HU"/>
        </w:rPr>
        <w:t> </w:t>
      </w:r>
      <w:r w:rsidRPr="00183881">
        <w:rPr>
          <w:lang w:val="hu-HU"/>
        </w:rPr>
        <w:t>mg</w:t>
      </w:r>
      <w:r>
        <w:rPr>
          <w:lang w:val="hu-HU"/>
        </w:rPr>
        <w:t xml:space="preserve"> </w:t>
      </w:r>
      <w:r w:rsidRPr="00183881">
        <w:rPr>
          <w:lang w:val="hu-HU"/>
        </w:rPr>
        <w:t>filmtabletta</w:t>
      </w:r>
    </w:p>
    <w:p w14:paraId="453EC5F3" w14:textId="77777777" w:rsidR="001C0B33" w:rsidRPr="00A6397D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30CEB94B" w14:textId="1329E82B" w:rsidR="00F45C51" w:rsidRDefault="00D904E1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4A468B">
        <w:rPr>
          <w:rFonts w:eastAsia="Times New Roman"/>
          <w:lang w:val="hu-HU"/>
        </w:rPr>
        <w:t>vildagliptin</w:t>
      </w:r>
      <w:proofErr w:type="spellEnd"/>
      <w:r w:rsidRPr="004A468B">
        <w:rPr>
          <w:rFonts w:eastAsia="Times New Roman"/>
          <w:lang w:val="hu-HU"/>
        </w:rPr>
        <w:t>/</w:t>
      </w:r>
      <w:proofErr w:type="spellStart"/>
      <w:r w:rsidRPr="004A468B">
        <w:rPr>
          <w:rFonts w:eastAsia="Times New Roman"/>
          <w:lang w:val="hu-HU"/>
        </w:rPr>
        <w:t>metformin-hidroklorid</w:t>
      </w:r>
      <w:proofErr w:type="spellEnd"/>
    </w:p>
    <w:p w14:paraId="28D58ADD" w14:textId="46CC08FD" w:rsidR="001C0B33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1C81BBC9" w14:textId="77777777" w:rsidR="001C0B33" w:rsidRPr="00D904E1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30CEB94C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0CEB94D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7008A677" w14:textId="5C1D9BFC" w:rsidR="002B24C4" w:rsidRDefault="00681CA8" w:rsidP="00EE0797">
      <w:pPr>
        <w:spacing w:line="240" w:lineRule="auto"/>
        <w:rPr>
          <w:rFonts w:eastAsia="Times New Roman"/>
          <w:lang w:val="hu-HU"/>
        </w:rPr>
      </w:pPr>
      <w:r w:rsidRPr="007F52CF">
        <w:rPr>
          <w:rFonts w:eastAsia="Times New Roman"/>
          <w:lang w:val="hu-HU"/>
        </w:rPr>
        <w:t>50</w:t>
      </w:r>
      <w:r w:rsidR="001C0B33">
        <w:rPr>
          <w:rFonts w:eastAsia="Times New Roman"/>
          <w:lang w:val="hu-HU"/>
        </w:rPr>
        <w:t> </w:t>
      </w:r>
      <w:r w:rsidRPr="007F52CF">
        <w:rPr>
          <w:rFonts w:eastAsia="Times New Roman"/>
          <w:lang w:val="hu-HU"/>
        </w:rPr>
        <w:t xml:space="preserve">mg </w:t>
      </w:r>
      <w:proofErr w:type="spellStart"/>
      <w:r w:rsidRPr="007F52CF">
        <w:rPr>
          <w:rFonts w:eastAsia="Times New Roman"/>
          <w:lang w:val="hu-HU"/>
        </w:rPr>
        <w:t>vildagliptin</w:t>
      </w:r>
      <w:r w:rsidR="001C0B33">
        <w:rPr>
          <w:rFonts w:eastAsia="Times New Roman"/>
          <w:lang w:val="hu-HU"/>
        </w:rPr>
        <w:t>t</w:t>
      </w:r>
      <w:proofErr w:type="spellEnd"/>
      <w:r w:rsidRPr="007F52CF">
        <w:rPr>
          <w:rFonts w:eastAsia="Times New Roman"/>
          <w:lang w:val="hu-HU"/>
        </w:rPr>
        <w:t xml:space="preserve"> és 850</w:t>
      </w:r>
      <w:r w:rsidR="001C0B33">
        <w:rPr>
          <w:rFonts w:eastAsia="Times New Roman"/>
          <w:lang w:val="hu-HU"/>
        </w:rPr>
        <w:t> </w:t>
      </w:r>
      <w:r w:rsidRPr="007F52CF">
        <w:rPr>
          <w:rFonts w:eastAsia="Times New Roman"/>
          <w:lang w:val="hu-HU"/>
        </w:rPr>
        <w:t xml:space="preserve">mg </w:t>
      </w:r>
      <w:proofErr w:type="spellStart"/>
      <w:r w:rsidRPr="007F52CF">
        <w:rPr>
          <w:rFonts w:eastAsia="Times New Roman"/>
          <w:lang w:val="hu-HU"/>
        </w:rPr>
        <w:t>metformin-hidroklorid</w:t>
      </w:r>
      <w:r w:rsidR="001C0B33">
        <w:rPr>
          <w:rFonts w:eastAsia="Times New Roman"/>
          <w:lang w:val="hu-HU"/>
        </w:rPr>
        <w:t>ot</w:t>
      </w:r>
      <w:proofErr w:type="spellEnd"/>
      <w:r w:rsidRPr="007F52CF">
        <w:rPr>
          <w:rFonts w:eastAsia="Times New Roman"/>
          <w:lang w:val="hu-HU"/>
        </w:rPr>
        <w:t xml:space="preserve"> </w:t>
      </w:r>
      <w:r w:rsidR="001C0B33">
        <w:rPr>
          <w:rFonts w:eastAsia="Times New Roman"/>
          <w:lang w:val="hu-HU"/>
        </w:rPr>
        <w:t xml:space="preserve">tartalmaz </w:t>
      </w:r>
      <w:proofErr w:type="spellStart"/>
      <w:r w:rsidRPr="007F52CF">
        <w:rPr>
          <w:rFonts w:eastAsia="Times New Roman"/>
          <w:lang w:val="hu-HU"/>
        </w:rPr>
        <w:t>filmtablettánként</w:t>
      </w:r>
      <w:proofErr w:type="spellEnd"/>
      <w:r w:rsidR="001C0B33">
        <w:rPr>
          <w:rFonts w:eastAsia="Times New Roman"/>
          <w:lang w:val="hu-HU"/>
        </w:rPr>
        <w:t>.</w:t>
      </w:r>
    </w:p>
    <w:p w14:paraId="26073C5B" w14:textId="7EA341B3" w:rsidR="001C0B33" w:rsidRDefault="001C0B33" w:rsidP="00EE0797">
      <w:pPr>
        <w:spacing w:line="240" w:lineRule="auto"/>
        <w:rPr>
          <w:rFonts w:eastAsia="Times New Roman"/>
          <w:lang w:val="hu-HU"/>
        </w:rPr>
      </w:pPr>
    </w:p>
    <w:p w14:paraId="581C7DA4" w14:textId="77777777" w:rsidR="001C0B33" w:rsidRPr="00681CA8" w:rsidRDefault="001C0B33" w:rsidP="00EE0797">
      <w:pPr>
        <w:spacing w:line="240" w:lineRule="auto"/>
        <w:rPr>
          <w:rFonts w:eastAsia="Times New Roman"/>
          <w:lang w:val="hu-HU"/>
        </w:rPr>
      </w:pPr>
    </w:p>
    <w:p w14:paraId="30CEB94F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0CEB953" w14:textId="76F60A94" w:rsidR="00CA6136" w:rsidRDefault="00CA6136" w:rsidP="00EE0797">
      <w:pPr>
        <w:spacing w:line="240" w:lineRule="auto"/>
        <w:rPr>
          <w:lang w:val="hu-HU"/>
        </w:rPr>
      </w:pPr>
    </w:p>
    <w:p w14:paraId="5800CF84" w14:textId="7801C9AF" w:rsidR="00C902E8" w:rsidRDefault="00C902E8" w:rsidP="00EE079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</w:t>
      </w:r>
      <w:r w:rsidR="00D64B5D" w:rsidRPr="00D64B5D">
        <w:rPr>
          <w:lang w:val="hu-HU"/>
        </w:rPr>
        <w:t>További információért lásd a betegtájékoztatót.</w:t>
      </w:r>
    </w:p>
    <w:p w14:paraId="77A33A81" w14:textId="77777777" w:rsidR="00D64B5D" w:rsidRDefault="00D64B5D" w:rsidP="00EE0797">
      <w:pPr>
        <w:spacing w:line="240" w:lineRule="auto"/>
        <w:rPr>
          <w:lang w:val="hu-HU"/>
        </w:rPr>
      </w:pPr>
    </w:p>
    <w:p w14:paraId="5084F5DC" w14:textId="77777777" w:rsidR="001C0B33" w:rsidRPr="002366D5" w:rsidRDefault="001C0B33" w:rsidP="00EE0797">
      <w:pPr>
        <w:spacing w:line="240" w:lineRule="auto"/>
        <w:rPr>
          <w:lang w:val="hu-HU"/>
        </w:rPr>
      </w:pPr>
    </w:p>
    <w:p w14:paraId="30CEB954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0CEB955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73356C68" w14:textId="7F0852A5" w:rsidR="00F22A93" w:rsidRPr="00BE0346" w:rsidRDefault="00681CA8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D64B5D">
        <w:rPr>
          <w:snapToGrid/>
          <w:szCs w:val="22"/>
          <w:highlight w:val="lightGray"/>
          <w:lang w:val="hu-HU" w:eastAsia="en-GB"/>
        </w:rPr>
        <w:t>f</w:t>
      </w:r>
      <w:r w:rsidR="00F22A93" w:rsidRPr="00D64B5D">
        <w:rPr>
          <w:snapToGrid/>
          <w:szCs w:val="22"/>
          <w:highlight w:val="lightGray"/>
          <w:lang w:val="hu-HU" w:eastAsia="en-GB"/>
        </w:rPr>
        <w:t>ilmtabletta</w:t>
      </w:r>
    </w:p>
    <w:p w14:paraId="3866CDED" w14:textId="7F39B85C" w:rsidR="00F22A93" w:rsidRDefault="00F22A93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en-GB"/>
        </w:rPr>
      </w:pPr>
    </w:p>
    <w:p w14:paraId="64629509" w14:textId="76B82207" w:rsidR="00D64B5D" w:rsidRPr="00D64B5D" w:rsidRDefault="00D64B5D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</w:pP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[Buborékcsomagolás]</w:t>
      </w:r>
    </w:p>
    <w:p w14:paraId="32A223BD" w14:textId="1C7864B1" w:rsidR="00681CA8" w:rsidRPr="00681CA8" w:rsidRDefault="00681CA8" w:rsidP="00EE0797">
      <w:pPr>
        <w:pStyle w:val="Szvegtrzs"/>
        <w:spacing w:line="240" w:lineRule="auto"/>
        <w:rPr>
          <w:b w:val="0"/>
          <w:i w:val="0"/>
        </w:rPr>
      </w:pPr>
      <w:r w:rsidRPr="00681CA8">
        <w:rPr>
          <w:b w:val="0"/>
          <w:i w:val="0"/>
        </w:rPr>
        <w:t>10</w:t>
      </w:r>
      <w:r w:rsidR="001C0B33">
        <w:rPr>
          <w:b w:val="0"/>
          <w:i w:val="0"/>
        </w:rPr>
        <w:t> </w:t>
      </w:r>
      <w:r w:rsidRPr="00681CA8">
        <w:rPr>
          <w:b w:val="0"/>
          <w:i w:val="0"/>
        </w:rPr>
        <w:t>db filmtabletta</w:t>
      </w:r>
    </w:p>
    <w:p w14:paraId="26ECC0BE" w14:textId="57078530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30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63AB1077" w14:textId="0C3A6887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60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34A37E19" w14:textId="37C8C641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120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7F2948E3" w14:textId="2C6A82D5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180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4236E1C0" w14:textId="1381169C" w:rsidR="001C0B33" w:rsidRDefault="001C0B33" w:rsidP="00EE0797">
      <w:pPr>
        <w:spacing w:line="240" w:lineRule="auto"/>
        <w:rPr>
          <w:lang w:val="hu-HU"/>
        </w:rPr>
      </w:pPr>
    </w:p>
    <w:p w14:paraId="0F0CC28C" w14:textId="4C7206E9" w:rsidR="00D64B5D" w:rsidRPr="00D64B5D" w:rsidRDefault="00D64B5D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</w:pP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[</w:t>
      </w:r>
      <w:r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Adagonként perforált b</w:t>
      </w: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uborékcsomagolás]</w:t>
      </w:r>
    </w:p>
    <w:p w14:paraId="77903F2F" w14:textId="42CAF698" w:rsidR="00D64B5D" w:rsidRPr="00681CA8" w:rsidRDefault="00D64B5D" w:rsidP="00EE0797">
      <w:pPr>
        <w:pStyle w:val="Szvegtrzs"/>
        <w:spacing w:line="240" w:lineRule="auto"/>
        <w:rPr>
          <w:b w:val="0"/>
          <w:i w:val="0"/>
        </w:rPr>
      </w:pPr>
      <w:r w:rsidRPr="00681CA8">
        <w:rPr>
          <w:b w:val="0"/>
          <w:i w:val="0"/>
        </w:rPr>
        <w:t>10</w:t>
      </w:r>
      <w:r>
        <w:rPr>
          <w:b w:val="0"/>
          <w:i w:val="0"/>
        </w:rPr>
        <w:t>×1 </w:t>
      </w:r>
      <w:r w:rsidRPr="00681CA8">
        <w:rPr>
          <w:b w:val="0"/>
          <w:i w:val="0"/>
        </w:rPr>
        <w:t>db filmtabletta</w:t>
      </w:r>
    </w:p>
    <w:p w14:paraId="73D4F578" w14:textId="158920FC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30×1 db filmtabletta</w:t>
      </w:r>
    </w:p>
    <w:p w14:paraId="4BD9DF20" w14:textId="0D29E958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60×1 db filmtabletta</w:t>
      </w:r>
    </w:p>
    <w:p w14:paraId="0051A313" w14:textId="1BE97EC8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120×1 db filmtabletta</w:t>
      </w:r>
    </w:p>
    <w:p w14:paraId="56E9B836" w14:textId="67B17FC4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180×1 db filmtabletta</w:t>
      </w:r>
    </w:p>
    <w:p w14:paraId="08982087" w14:textId="77777777" w:rsidR="00D64B5D" w:rsidRDefault="00D64B5D" w:rsidP="00EE0797">
      <w:pPr>
        <w:spacing w:line="240" w:lineRule="auto"/>
        <w:rPr>
          <w:lang w:val="hu-HU"/>
        </w:rPr>
      </w:pPr>
    </w:p>
    <w:p w14:paraId="0477E7DF" w14:textId="77777777" w:rsidR="001C0B33" w:rsidRPr="002366D5" w:rsidRDefault="001C0B33" w:rsidP="00EE0797">
      <w:pPr>
        <w:spacing w:line="240" w:lineRule="auto"/>
        <w:rPr>
          <w:lang w:val="hu-HU"/>
        </w:rPr>
      </w:pPr>
    </w:p>
    <w:p w14:paraId="30CEB959" w14:textId="1B0F6886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AZ ALKALMAZÁSSAL KAPCSOLATOS TUDNIVALÓK ÉS AZ ALKALMAZÁS MÓDJA</w:t>
      </w:r>
      <w:r w:rsidR="00030E4E">
        <w:rPr>
          <w:b/>
          <w:bCs/>
          <w:lang w:val="hu-HU"/>
        </w:rPr>
        <w:t>(I)</w:t>
      </w:r>
    </w:p>
    <w:p w14:paraId="30CEB95A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5D2CD6B1" w14:textId="39299EFE" w:rsidR="00721400" w:rsidRPr="004A468B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 xml:space="preserve">Használat előtt olvassa el a </w:t>
      </w:r>
      <w:r w:rsidR="00030E4E">
        <w:rPr>
          <w:lang w:val="hu-HU"/>
        </w:rPr>
        <w:t xml:space="preserve">mellékelt </w:t>
      </w:r>
      <w:r w:rsidRPr="004A468B">
        <w:rPr>
          <w:lang w:val="hu-HU"/>
        </w:rPr>
        <w:t>betegtájékoztatót</w:t>
      </w:r>
      <w:r w:rsidR="00030E4E">
        <w:rPr>
          <w:lang w:val="hu-HU"/>
        </w:rPr>
        <w:t>!</w:t>
      </w:r>
    </w:p>
    <w:p w14:paraId="441478DA" w14:textId="09D8289D" w:rsidR="00F22A93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>Szájon át történő alkalmazás</w:t>
      </w:r>
      <w:r w:rsidR="004A477A">
        <w:rPr>
          <w:lang w:val="hu-HU"/>
        </w:rPr>
        <w:t>ra</w:t>
      </w:r>
      <w:r w:rsidRPr="004A468B">
        <w:rPr>
          <w:lang w:val="hu-HU"/>
        </w:rPr>
        <w:t>.</w:t>
      </w:r>
    </w:p>
    <w:p w14:paraId="449ACA74" w14:textId="7B93BC93" w:rsidR="004A477A" w:rsidRDefault="004A477A" w:rsidP="00EE0797">
      <w:pPr>
        <w:spacing w:line="240" w:lineRule="auto"/>
        <w:rPr>
          <w:lang w:val="hu-HU"/>
        </w:rPr>
      </w:pPr>
    </w:p>
    <w:p w14:paraId="6DB650C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5E" w14:textId="49693273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A477A">
        <w:rPr>
          <w:rFonts w:eastAsia="Times New Roman"/>
          <w:b/>
          <w:noProof/>
          <w:snapToGrid/>
          <w:szCs w:val="22"/>
          <w:lang w:val="hu-HU" w:eastAsia="en-US"/>
        </w:rPr>
        <w:t xml:space="preserve">KÜLÖN </w:t>
      </w:r>
      <w:r w:rsidR="00721400" w:rsidRPr="004A468B">
        <w:rPr>
          <w:b/>
          <w:bCs/>
          <w:lang w:val="hu-HU"/>
        </w:rPr>
        <w:t>FIGYELMEZTETÉS, MELY SZERINT A GYÓGYSZERT GYERMEKEKTŐL ELZÁRVA KELL TARTANI</w:t>
      </w:r>
    </w:p>
    <w:p w14:paraId="30CEB95F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0CEB962" w14:textId="63C14D2D" w:rsidR="00F45C51" w:rsidRDefault="00721400" w:rsidP="00EE0797">
      <w:pPr>
        <w:pStyle w:val="Szvegtrzs"/>
        <w:spacing w:line="240" w:lineRule="auto"/>
        <w:rPr>
          <w:b w:val="0"/>
          <w:i w:val="0"/>
        </w:rPr>
      </w:pPr>
      <w:r w:rsidRPr="00721400">
        <w:rPr>
          <w:b w:val="0"/>
          <w:i w:val="0"/>
        </w:rPr>
        <w:t>A gyógyszer gyermekektől elzárva tartandó!</w:t>
      </w:r>
    </w:p>
    <w:p w14:paraId="09BAAAAA" w14:textId="59320423" w:rsidR="004A477A" w:rsidRDefault="004A477A" w:rsidP="00EE0797">
      <w:pPr>
        <w:pStyle w:val="Szvegtrzs"/>
        <w:spacing w:line="240" w:lineRule="auto"/>
        <w:rPr>
          <w:b w:val="0"/>
          <w:i w:val="0"/>
        </w:rPr>
      </w:pPr>
    </w:p>
    <w:p w14:paraId="6ED59E62" w14:textId="77777777" w:rsidR="004A477A" w:rsidRPr="00721400" w:rsidRDefault="004A477A" w:rsidP="00EE0797">
      <w:pPr>
        <w:pStyle w:val="Szvegtrzs"/>
        <w:spacing w:line="240" w:lineRule="auto"/>
        <w:rPr>
          <w:b w:val="0"/>
          <w:i w:val="0"/>
        </w:rPr>
      </w:pPr>
    </w:p>
    <w:p w14:paraId="30CEB963" w14:textId="77777777" w:rsidR="00F45C51" w:rsidRPr="002366D5" w:rsidRDefault="005E0BBE" w:rsidP="00A01F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7.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0CEB965" w14:textId="4091C051" w:rsidR="00F45C51" w:rsidRDefault="00F45C51" w:rsidP="00EE0797">
      <w:pPr>
        <w:spacing w:line="240" w:lineRule="auto"/>
        <w:rPr>
          <w:lang w:val="hu-HU"/>
        </w:rPr>
      </w:pPr>
    </w:p>
    <w:p w14:paraId="328BBE5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6" w14:textId="64B3AD7D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LEJÁRAT</w:t>
      </w:r>
      <w:r w:rsidR="004A477A">
        <w:rPr>
          <w:b/>
          <w:bCs/>
          <w:lang w:val="hu-HU"/>
        </w:rPr>
        <w:t>I IDŐ</w:t>
      </w:r>
    </w:p>
    <w:p w14:paraId="30CEB967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64846DBA" w14:textId="44DFB7F7" w:rsidR="00A6007F" w:rsidRPr="002366D5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>EXP</w:t>
      </w:r>
    </w:p>
    <w:p w14:paraId="0A6BC9F3" w14:textId="5C137777" w:rsidR="00A6007F" w:rsidRDefault="00A6007F" w:rsidP="00EE0797">
      <w:pPr>
        <w:spacing w:line="240" w:lineRule="auto"/>
        <w:rPr>
          <w:lang w:val="hu-HU"/>
        </w:rPr>
      </w:pPr>
    </w:p>
    <w:p w14:paraId="71DAEF03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A" w14:textId="7FDE4A14" w:rsidR="00F45C51" w:rsidRPr="00721400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A625E66" w14:textId="77777777" w:rsidR="004A477A" w:rsidRDefault="004A477A" w:rsidP="00EE0797">
      <w:pPr>
        <w:spacing w:line="240" w:lineRule="auto"/>
        <w:rPr>
          <w:lang w:val="hu-HU"/>
        </w:rPr>
      </w:pPr>
    </w:p>
    <w:p w14:paraId="49E39DFB" w14:textId="28E23A4C" w:rsidR="00721400" w:rsidRPr="004A468B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 xml:space="preserve">A nedvességtől </w:t>
      </w:r>
      <w:r w:rsidR="00EE0797">
        <w:rPr>
          <w:lang w:val="hu-HU"/>
        </w:rPr>
        <w:t xml:space="preserve">és </w:t>
      </w:r>
      <w:r w:rsidR="004E5F32">
        <w:rPr>
          <w:lang w:val="hu-HU"/>
        </w:rPr>
        <w:t xml:space="preserve">a </w:t>
      </w:r>
      <w:r w:rsidR="00EE0797">
        <w:rPr>
          <w:lang w:val="hu-HU"/>
        </w:rPr>
        <w:t xml:space="preserve">fénytől </w:t>
      </w:r>
      <w:r w:rsidRPr="004A468B">
        <w:rPr>
          <w:lang w:val="hu-HU"/>
        </w:rPr>
        <w:t>való védelem érdekében az eredeti csomagolásban tárolandó.</w:t>
      </w:r>
    </w:p>
    <w:p w14:paraId="344F0793" w14:textId="18CBF3DF" w:rsidR="00A6007F" w:rsidRDefault="00A6007F" w:rsidP="00EE0797">
      <w:pPr>
        <w:spacing w:line="240" w:lineRule="auto"/>
        <w:rPr>
          <w:lang w:val="hu-HU"/>
        </w:rPr>
      </w:pPr>
    </w:p>
    <w:p w14:paraId="63577C90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F" w14:textId="6B6612EF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A477A">
        <w:rPr>
          <w:rFonts w:eastAsia="Times New Roman"/>
          <w:b/>
          <w:noProof/>
          <w:snapToGrid/>
          <w:szCs w:val="22"/>
          <w:lang w:val="hu-HU" w:eastAsia="en-US"/>
        </w:rPr>
        <w:t xml:space="preserve">KÜLÖNLEGES </w:t>
      </w:r>
      <w:r w:rsidR="00721400" w:rsidRPr="004A468B">
        <w:rPr>
          <w:b/>
          <w:bCs/>
          <w:lang w:val="hu-HU"/>
        </w:rPr>
        <w:t>ÓVINTÉZKEDÉSEK A FEL NEM HASZNÁLT GYÓGYSZEREK VAGY AZ ILYEN TERMÉKEKBŐL KELETKEZETT HULLADÉKANYAGOK ÁRTALMATLANNÁ TÉTELÉRE, HA ILYENEKRE SZÜKSÉG VAN</w:t>
      </w:r>
    </w:p>
    <w:p w14:paraId="30CEB970" w14:textId="180CED4C" w:rsidR="00F45C51" w:rsidRDefault="00F45C51" w:rsidP="00EE0797">
      <w:pPr>
        <w:spacing w:line="240" w:lineRule="auto"/>
        <w:rPr>
          <w:lang w:val="hu-HU"/>
        </w:rPr>
      </w:pPr>
    </w:p>
    <w:p w14:paraId="42F834E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71" w14:textId="07322AA3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A FORGALOMBA HOZATALI ENGEDÉLY JOGOSULTJÁNAK NEVE ÉS CÍME</w:t>
      </w:r>
    </w:p>
    <w:p w14:paraId="30CEB972" w14:textId="77777777" w:rsidR="00A12B81" w:rsidRPr="002366D5" w:rsidRDefault="00A12B81" w:rsidP="00EE0797">
      <w:pPr>
        <w:spacing w:line="240" w:lineRule="auto"/>
        <w:rPr>
          <w:lang w:val="hu-HU"/>
        </w:rPr>
      </w:pPr>
    </w:p>
    <w:p w14:paraId="5F50E6CA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STADA </w:t>
      </w:r>
      <w:proofErr w:type="spellStart"/>
      <w:r w:rsidRPr="0007447A">
        <w:rPr>
          <w:rFonts w:eastAsia="Times New Roman"/>
          <w:lang w:val="hu-HU"/>
        </w:rPr>
        <w:t>Arzneimittel</w:t>
      </w:r>
      <w:proofErr w:type="spellEnd"/>
      <w:r w:rsidRPr="0007447A">
        <w:rPr>
          <w:rFonts w:eastAsia="Times New Roman"/>
          <w:lang w:val="hu-HU"/>
        </w:rPr>
        <w:t xml:space="preserve"> AG</w:t>
      </w:r>
    </w:p>
    <w:p w14:paraId="3DB2B996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proofErr w:type="spellStart"/>
      <w:r w:rsidRPr="0007447A">
        <w:rPr>
          <w:rFonts w:eastAsia="Times New Roman"/>
          <w:lang w:val="hu-HU"/>
        </w:rPr>
        <w:t>Stadastrasse</w:t>
      </w:r>
      <w:proofErr w:type="spellEnd"/>
      <w:r w:rsidRPr="0007447A">
        <w:rPr>
          <w:rFonts w:eastAsia="Times New Roman"/>
          <w:lang w:val="hu-HU"/>
        </w:rPr>
        <w:t xml:space="preserve"> 2-18</w:t>
      </w:r>
    </w:p>
    <w:p w14:paraId="0C86800B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D-61118 </w:t>
      </w:r>
      <w:proofErr w:type="spellStart"/>
      <w:r w:rsidRPr="0007447A">
        <w:rPr>
          <w:rFonts w:eastAsia="Times New Roman"/>
          <w:lang w:val="hu-HU"/>
        </w:rPr>
        <w:t>Bad</w:t>
      </w:r>
      <w:proofErr w:type="spellEnd"/>
      <w:r w:rsidRPr="0007447A">
        <w:rPr>
          <w:rFonts w:eastAsia="Times New Roman"/>
          <w:lang w:val="hu-HU"/>
        </w:rPr>
        <w:t xml:space="preserve"> </w:t>
      </w:r>
      <w:proofErr w:type="spellStart"/>
      <w:r w:rsidRPr="0007447A">
        <w:rPr>
          <w:rFonts w:eastAsia="Times New Roman"/>
          <w:lang w:val="hu-HU"/>
        </w:rPr>
        <w:t>Vilbel</w:t>
      </w:r>
      <w:proofErr w:type="spellEnd"/>
    </w:p>
    <w:p w14:paraId="1EEAE397" w14:textId="77777777" w:rsidR="00EE0797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>Németország</w:t>
      </w:r>
    </w:p>
    <w:p w14:paraId="10F070A9" w14:textId="15CAC8F0" w:rsidR="00F37E5D" w:rsidRDefault="00F37E5D" w:rsidP="00EE0797">
      <w:pPr>
        <w:pStyle w:val="Szvegtrzs"/>
        <w:spacing w:line="240" w:lineRule="auto"/>
        <w:ind w:right="5027"/>
        <w:rPr>
          <w:b w:val="0"/>
          <w:i w:val="0"/>
        </w:rPr>
      </w:pPr>
    </w:p>
    <w:p w14:paraId="1F8B5F41" w14:textId="77777777" w:rsidR="00F37E5D" w:rsidRPr="00721400" w:rsidRDefault="00F37E5D" w:rsidP="00EE0797">
      <w:pPr>
        <w:pStyle w:val="Szvegtrzs"/>
        <w:spacing w:line="240" w:lineRule="auto"/>
        <w:ind w:right="5027"/>
        <w:rPr>
          <w:b w:val="0"/>
          <w:i w:val="0"/>
        </w:rPr>
      </w:pPr>
    </w:p>
    <w:p w14:paraId="30CEB97C" w14:textId="36261042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</w:t>
      </w:r>
      <w:r w:rsidR="0072140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="0072140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FORGALOMBA HOZATALI ENGEDÉLY SZÁMA(I)</w:t>
      </w:r>
    </w:p>
    <w:p w14:paraId="30CEB980" w14:textId="4F3B995C" w:rsidR="00F45C51" w:rsidRDefault="00F45C51" w:rsidP="00EE0797">
      <w:pPr>
        <w:tabs>
          <w:tab w:val="left" w:pos="2127"/>
          <w:tab w:val="left" w:pos="2835"/>
        </w:tabs>
        <w:spacing w:line="240" w:lineRule="auto"/>
        <w:rPr>
          <w:lang w:val="hu-HU"/>
        </w:rPr>
      </w:pPr>
    </w:p>
    <w:p w14:paraId="7AE47D87" w14:textId="5024CFAC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OGYI-T-23944/01</w:t>
      </w:r>
      <w:r>
        <w:rPr>
          <w:sz w:val="24"/>
          <w:szCs w:val="24"/>
        </w:rPr>
        <w:tab/>
        <w:t>10×</w:t>
      </w:r>
    </w:p>
    <w:p w14:paraId="2AB0AC6A" w14:textId="3DB3CDEE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OGYI-T-23944/02</w:t>
      </w:r>
      <w:r>
        <w:rPr>
          <w:sz w:val="24"/>
          <w:szCs w:val="24"/>
        </w:rPr>
        <w:tab/>
        <w:t>10×1</w:t>
      </w:r>
    </w:p>
    <w:p w14:paraId="56D32876" w14:textId="515CB596" w:rsidR="0037302B" w:rsidRDefault="0037302B" w:rsidP="0037302B">
      <w:pPr>
        <w:tabs>
          <w:tab w:val="left" w:pos="1560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OGYI-T-23944/03</w:t>
      </w:r>
      <w:r>
        <w:rPr>
          <w:sz w:val="24"/>
          <w:szCs w:val="24"/>
        </w:rPr>
        <w:tab/>
        <w:t>30×</w:t>
      </w:r>
    </w:p>
    <w:p w14:paraId="7DC41B6B" w14:textId="142B4B8B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OGYI-T-23944/04</w:t>
      </w:r>
      <w:r>
        <w:rPr>
          <w:sz w:val="24"/>
          <w:szCs w:val="24"/>
        </w:rPr>
        <w:tab/>
        <w:t>30×1</w:t>
      </w:r>
    </w:p>
    <w:p w14:paraId="675CCEEE" w14:textId="3592A46B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OGYI-T-23944/05</w:t>
      </w:r>
      <w:r>
        <w:rPr>
          <w:sz w:val="24"/>
          <w:szCs w:val="24"/>
        </w:rPr>
        <w:tab/>
        <w:t>60×</w:t>
      </w:r>
    </w:p>
    <w:p w14:paraId="6E7B726D" w14:textId="6B918AFF" w:rsidR="0037302B" w:rsidRDefault="0037302B" w:rsidP="0037302B">
      <w:pPr>
        <w:tabs>
          <w:tab w:val="left" w:pos="1418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OGYI-T-23944/06</w:t>
      </w:r>
      <w:r>
        <w:rPr>
          <w:sz w:val="24"/>
          <w:szCs w:val="24"/>
        </w:rPr>
        <w:tab/>
        <w:t>60×1</w:t>
      </w:r>
    </w:p>
    <w:p w14:paraId="10E1A401" w14:textId="72AE5BF9" w:rsidR="0037302B" w:rsidRDefault="0037302B" w:rsidP="0037302B">
      <w:pPr>
        <w:tabs>
          <w:tab w:val="left" w:pos="1560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OGYI-T-23944/07</w:t>
      </w:r>
      <w:r>
        <w:rPr>
          <w:sz w:val="24"/>
          <w:szCs w:val="24"/>
        </w:rPr>
        <w:tab/>
        <w:t>120×</w:t>
      </w:r>
    </w:p>
    <w:p w14:paraId="3B5D7D20" w14:textId="1CA110BC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OGYI-T-23944/08</w:t>
      </w:r>
      <w:r>
        <w:rPr>
          <w:sz w:val="24"/>
          <w:szCs w:val="24"/>
        </w:rPr>
        <w:tab/>
        <w:t>120×1</w:t>
      </w:r>
    </w:p>
    <w:p w14:paraId="0C960866" w14:textId="5E742450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OGYI-T-23944/09</w:t>
      </w:r>
      <w:r>
        <w:rPr>
          <w:sz w:val="24"/>
          <w:szCs w:val="24"/>
        </w:rPr>
        <w:tab/>
        <w:t>180×</w:t>
      </w:r>
    </w:p>
    <w:p w14:paraId="72CCE760" w14:textId="6B3E1DBA" w:rsidR="0037302B" w:rsidRDefault="0037302B" w:rsidP="0037302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OGYI-T-23944/10</w:t>
      </w:r>
      <w:r>
        <w:rPr>
          <w:sz w:val="24"/>
          <w:szCs w:val="24"/>
        </w:rPr>
        <w:tab/>
        <w:t>180×1</w:t>
      </w:r>
    </w:p>
    <w:p w14:paraId="0357C0EA" w14:textId="4A786865" w:rsidR="001A2195" w:rsidRDefault="001A2195" w:rsidP="00EE0797">
      <w:pPr>
        <w:tabs>
          <w:tab w:val="left" w:pos="1560"/>
          <w:tab w:val="left" w:pos="2127"/>
          <w:tab w:val="left" w:pos="2835"/>
        </w:tabs>
        <w:spacing w:line="240" w:lineRule="auto"/>
        <w:rPr>
          <w:lang w:val="hu-HU"/>
        </w:rPr>
      </w:pPr>
    </w:p>
    <w:p w14:paraId="0849B45A" w14:textId="77777777" w:rsidR="001A2195" w:rsidRPr="00721400" w:rsidRDefault="001A2195" w:rsidP="00EE0797">
      <w:pPr>
        <w:tabs>
          <w:tab w:val="left" w:pos="2127"/>
          <w:tab w:val="left" w:pos="2835"/>
        </w:tabs>
        <w:spacing w:line="240" w:lineRule="auto"/>
        <w:rPr>
          <w:lang w:val="hu-HU"/>
        </w:rPr>
      </w:pPr>
    </w:p>
    <w:p w14:paraId="30CEB981" w14:textId="750F1D15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721400" w:rsidRPr="004A468B">
        <w:rPr>
          <w:b/>
          <w:bCs/>
          <w:lang w:val="hu-HU"/>
        </w:rPr>
        <w:t xml:space="preserve">GYÁRTÁSI </w:t>
      </w:r>
      <w:r w:rsidR="00F37E5D">
        <w:rPr>
          <w:b/>
          <w:bCs/>
          <w:lang w:val="hu-HU"/>
        </w:rPr>
        <w:t xml:space="preserve">TÉTEL </w:t>
      </w:r>
      <w:r w:rsidR="00721400" w:rsidRPr="004A468B">
        <w:rPr>
          <w:b/>
          <w:bCs/>
          <w:lang w:val="hu-HU"/>
        </w:rPr>
        <w:t>SZÁM</w:t>
      </w:r>
      <w:r w:rsidR="00F37E5D">
        <w:rPr>
          <w:b/>
          <w:bCs/>
          <w:lang w:val="hu-HU"/>
        </w:rPr>
        <w:t>A</w:t>
      </w:r>
    </w:p>
    <w:p w14:paraId="30CEB982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216D6852" w14:textId="3786CA25" w:rsidR="00776422" w:rsidRDefault="00721400" w:rsidP="00EE079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905B872" w14:textId="602CFD13" w:rsidR="00F37E5D" w:rsidRDefault="00F37E5D" w:rsidP="00EE0797">
      <w:pPr>
        <w:spacing w:line="240" w:lineRule="auto"/>
        <w:rPr>
          <w:lang w:val="hu-HU"/>
        </w:rPr>
      </w:pPr>
    </w:p>
    <w:p w14:paraId="38F5AFE6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4" w14:textId="2A9A5488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721400" w:rsidRPr="004A468B">
        <w:rPr>
          <w:b/>
          <w:bCs/>
          <w:lang w:val="hu-HU"/>
        </w:rPr>
        <w:t xml:space="preserve">GYÓGYSZER </w:t>
      </w:r>
      <w:r w:rsidR="00F37E5D">
        <w:rPr>
          <w:b/>
          <w:bCs/>
          <w:lang w:val="hu-HU"/>
        </w:rPr>
        <w:t xml:space="preserve">ÁLTALÁNOS BESOROLÁSA </w:t>
      </w:r>
      <w:r w:rsidR="00721400" w:rsidRPr="004A468B">
        <w:rPr>
          <w:b/>
          <w:bCs/>
          <w:lang w:val="hu-HU"/>
        </w:rPr>
        <w:t>RENDELHETŐSÉG</w:t>
      </w:r>
      <w:r w:rsidR="00F37E5D">
        <w:rPr>
          <w:b/>
          <w:bCs/>
          <w:lang w:val="hu-HU"/>
        </w:rPr>
        <w:t xml:space="preserve"> SZEMPONTJÁBÓL</w:t>
      </w:r>
    </w:p>
    <w:p w14:paraId="30CEB985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30CEB988" w14:textId="588049A6" w:rsidR="00F45C51" w:rsidRDefault="005B0740" w:rsidP="00EE0797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 w:rsidR="00A139C7">
        <w:rPr>
          <w:lang w:val="hu-HU"/>
        </w:rPr>
        <w:t>V</w:t>
      </w:r>
      <w:r>
        <w:rPr>
          <w:lang w:val="hu-HU"/>
        </w:rPr>
        <w:t>).</w:t>
      </w:r>
    </w:p>
    <w:p w14:paraId="4F1FF478" w14:textId="446F0C02" w:rsidR="00F37E5D" w:rsidRDefault="00F37E5D" w:rsidP="00EE0797">
      <w:pPr>
        <w:spacing w:line="240" w:lineRule="auto"/>
        <w:rPr>
          <w:lang w:val="hu-HU"/>
        </w:rPr>
      </w:pPr>
    </w:p>
    <w:p w14:paraId="732C6F9B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9" w14:textId="67F51789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b/>
          <w:bCs/>
          <w:lang w:val="hu-HU"/>
        </w:rPr>
        <w:t>AZ ALKALMAZÁSRA VONATKOZÓ</w:t>
      </w:r>
      <w:r w:rsidR="00721400" w:rsidRPr="004A468B">
        <w:rPr>
          <w:b/>
          <w:bCs/>
          <w:lang w:val="hu-HU"/>
        </w:rPr>
        <w:t xml:space="preserve"> UTASÍTÁS</w:t>
      </w:r>
      <w:r w:rsidR="00F37E5D">
        <w:rPr>
          <w:b/>
          <w:bCs/>
          <w:lang w:val="hu-HU"/>
        </w:rPr>
        <w:t>OK</w:t>
      </w:r>
    </w:p>
    <w:p w14:paraId="30CEB98D" w14:textId="31B2ADCF" w:rsidR="00F45C51" w:rsidRDefault="00F45C51" w:rsidP="00EE0797">
      <w:pPr>
        <w:spacing w:line="240" w:lineRule="auto"/>
        <w:rPr>
          <w:lang w:val="hu-HU"/>
        </w:rPr>
      </w:pPr>
    </w:p>
    <w:p w14:paraId="2EC2A35C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E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16.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0CEB98F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E6D561D" w14:textId="23BEFDBC" w:rsidR="00F37E5D" w:rsidRDefault="00EE0797" w:rsidP="00EE0797">
      <w:pPr>
        <w:pStyle w:val="Szvegtrzs"/>
        <w:spacing w:line="240" w:lineRule="auto"/>
        <w:rPr>
          <w:rFonts w:eastAsia="HYShortSamul-Medium"/>
          <w:b w:val="0"/>
          <w:bCs/>
          <w:i w:val="0"/>
        </w:rPr>
      </w:pPr>
      <w:proofErr w:type="spellStart"/>
      <w:r w:rsidRPr="00EE0797">
        <w:rPr>
          <w:rFonts w:eastAsia="HYShortSamul-Medium"/>
          <w:b w:val="0"/>
          <w:bCs/>
          <w:i w:val="0"/>
        </w:rPr>
        <w:t>Vildagliptin-Metformin</w:t>
      </w:r>
      <w:proofErr w:type="spellEnd"/>
      <w:r w:rsidRPr="00EE0797">
        <w:rPr>
          <w:rFonts w:eastAsia="HYShortSamul-Medium"/>
          <w:b w:val="0"/>
          <w:bCs/>
          <w:i w:val="0"/>
        </w:rPr>
        <w:t xml:space="preserve"> </w:t>
      </w:r>
      <w:proofErr w:type="spellStart"/>
      <w:r w:rsidRPr="00EE0797">
        <w:rPr>
          <w:rFonts w:eastAsia="HYShortSamul-Medium"/>
          <w:b w:val="0"/>
          <w:bCs/>
          <w:i w:val="0"/>
        </w:rPr>
        <w:t>Stada</w:t>
      </w:r>
      <w:proofErr w:type="spellEnd"/>
      <w:r w:rsidRPr="00EE0797">
        <w:rPr>
          <w:rFonts w:eastAsia="HYShortSamul-Medium"/>
          <w:b w:val="0"/>
          <w:bCs/>
          <w:i w:val="0"/>
        </w:rPr>
        <w:t xml:space="preserve"> 50 mg/850 mg</w:t>
      </w:r>
    </w:p>
    <w:p w14:paraId="7118ED7C" w14:textId="77777777" w:rsidR="00EE0797" w:rsidRDefault="00EE0797" w:rsidP="00EE0797">
      <w:pPr>
        <w:pStyle w:val="Szvegtrzs"/>
        <w:spacing w:line="240" w:lineRule="auto"/>
        <w:rPr>
          <w:b w:val="0"/>
          <w:i w:val="0"/>
        </w:rPr>
      </w:pPr>
    </w:p>
    <w:p w14:paraId="6361A6D6" w14:textId="77777777" w:rsidR="00F37E5D" w:rsidRPr="00721400" w:rsidRDefault="00F37E5D" w:rsidP="00EE0797">
      <w:pPr>
        <w:pStyle w:val="Szvegtrzs"/>
        <w:spacing w:line="240" w:lineRule="auto"/>
        <w:rPr>
          <w:b w:val="0"/>
          <w:i w:val="0"/>
        </w:rPr>
      </w:pPr>
    </w:p>
    <w:p w14:paraId="30CEB996" w14:textId="358EF48E" w:rsidR="0018224D" w:rsidRPr="002366D5" w:rsidRDefault="005E0BBE" w:rsidP="00EE079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2366D5">
        <w:rPr>
          <w:b/>
          <w:noProof/>
          <w:lang w:val="hu-HU"/>
        </w:rPr>
        <w:t>E</w:t>
      </w:r>
      <w:r w:rsidR="00721400">
        <w:rPr>
          <w:b/>
          <w:noProof/>
          <w:lang w:val="hu-HU"/>
        </w:rPr>
        <w:t xml:space="preserve">GYEDI AZONOSÍTÓ </w:t>
      </w:r>
      <w:r w:rsidR="00F37E5D">
        <w:rPr>
          <w:b/>
          <w:noProof/>
          <w:lang w:val="hu-HU"/>
        </w:rPr>
        <w:t>–</w:t>
      </w:r>
      <w:r w:rsidR="00721400">
        <w:rPr>
          <w:b/>
          <w:noProof/>
          <w:lang w:val="hu-HU"/>
        </w:rPr>
        <w:t xml:space="preserve"> </w:t>
      </w:r>
      <w:r w:rsidRPr="002366D5">
        <w:rPr>
          <w:b/>
          <w:noProof/>
          <w:lang w:val="hu-HU"/>
        </w:rPr>
        <w:t>2D VONALKÓD</w:t>
      </w:r>
    </w:p>
    <w:p w14:paraId="30CEB997" w14:textId="77777777" w:rsidR="0018224D" w:rsidRPr="002366D5" w:rsidRDefault="0018224D" w:rsidP="00EE079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0CEB99B" w14:textId="4366EF3E" w:rsidR="0018224D" w:rsidRDefault="005E0BBE" w:rsidP="00EE0797">
      <w:pPr>
        <w:spacing w:line="240" w:lineRule="auto"/>
        <w:rPr>
          <w:noProof/>
          <w:lang w:val="hu-HU"/>
        </w:rPr>
      </w:pPr>
      <w:r w:rsidRPr="00BE0346">
        <w:rPr>
          <w:noProof/>
          <w:highlight w:val="lightGray"/>
          <w:lang w:val="hu-HU"/>
        </w:rPr>
        <w:t>Egyedi azonosítójú 2D vonalkóddal ellátva.</w:t>
      </w:r>
    </w:p>
    <w:p w14:paraId="5EF4E933" w14:textId="14DE61D5" w:rsidR="00F37E5D" w:rsidRDefault="00F37E5D" w:rsidP="00EE0797">
      <w:pPr>
        <w:spacing w:line="240" w:lineRule="auto"/>
        <w:rPr>
          <w:noProof/>
          <w:lang w:val="hu-HU"/>
        </w:rPr>
      </w:pPr>
    </w:p>
    <w:p w14:paraId="325BDE2E" w14:textId="77777777" w:rsidR="00F37E5D" w:rsidRPr="00721400" w:rsidRDefault="00F37E5D" w:rsidP="00EE0797">
      <w:pPr>
        <w:spacing w:line="240" w:lineRule="auto"/>
        <w:rPr>
          <w:noProof/>
          <w:shd w:val="clear" w:color="auto" w:fill="CCCCCC"/>
          <w:lang w:val="hu-HU"/>
        </w:rPr>
      </w:pPr>
    </w:p>
    <w:p w14:paraId="30CEB99F" w14:textId="77777777" w:rsidR="0018224D" w:rsidRPr="002366D5" w:rsidRDefault="005E0BBE" w:rsidP="00EE079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2366D5">
        <w:rPr>
          <w:b/>
          <w:noProof/>
          <w:lang w:val="hu-HU"/>
        </w:rPr>
        <w:t xml:space="preserve">EGYEDI AZONOSÍTÓ </w:t>
      </w:r>
      <w:r w:rsidR="00111AC4" w:rsidRPr="002366D5">
        <w:rPr>
          <w:b/>
          <w:noProof/>
          <w:lang w:val="hu-HU"/>
        </w:rPr>
        <w:t>OLVASHATÓ FORMÁTUMA</w:t>
      </w:r>
    </w:p>
    <w:p w14:paraId="30CEB9A0" w14:textId="77777777" w:rsidR="0018224D" w:rsidRPr="002366D5" w:rsidRDefault="0018224D" w:rsidP="00EE079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B5CC588" w14:textId="4848AD86" w:rsidR="00721400" w:rsidRDefault="005E0BBE" w:rsidP="00EE0797">
      <w:pPr>
        <w:spacing w:line="240" w:lineRule="auto"/>
        <w:rPr>
          <w:lang w:val="hu-HU"/>
        </w:rPr>
      </w:pPr>
      <w:r w:rsidRPr="002366D5">
        <w:rPr>
          <w:lang w:val="hu-HU"/>
        </w:rPr>
        <w:t>PC</w:t>
      </w:r>
      <w:r w:rsidR="00F37E5D">
        <w:rPr>
          <w:lang w:val="hu-HU"/>
        </w:rPr>
        <w:t>:</w:t>
      </w:r>
    </w:p>
    <w:p w14:paraId="30CEB9A8" w14:textId="2735C187" w:rsidR="0018224D" w:rsidRDefault="005E0BBE" w:rsidP="00EE0797">
      <w:pPr>
        <w:spacing w:line="240" w:lineRule="auto"/>
        <w:rPr>
          <w:lang w:val="hu-HU"/>
        </w:rPr>
      </w:pPr>
      <w:r w:rsidRPr="002366D5">
        <w:rPr>
          <w:lang w:val="hu-HU"/>
        </w:rPr>
        <w:t>SN</w:t>
      </w:r>
      <w:r w:rsidR="00F37E5D">
        <w:rPr>
          <w:lang w:val="hu-HU"/>
        </w:rPr>
        <w:t>:</w:t>
      </w:r>
    </w:p>
    <w:p w14:paraId="5F27F25C" w14:textId="23FAD674" w:rsidR="00721400" w:rsidRDefault="00721400" w:rsidP="00EE0797">
      <w:pPr>
        <w:spacing w:line="240" w:lineRule="auto"/>
        <w:rPr>
          <w:lang w:val="hu-HU"/>
        </w:rPr>
      </w:pPr>
    </w:p>
    <w:p w14:paraId="6901E333" w14:textId="77777777" w:rsidR="00721400" w:rsidRPr="00721400" w:rsidRDefault="00721400" w:rsidP="00EE0797">
      <w:pPr>
        <w:spacing w:line="240" w:lineRule="auto"/>
        <w:rPr>
          <w:lang w:val="hu-HU"/>
        </w:rPr>
      </w:pPr>
    </w:p>
    <w:p w14:paraId="30CEB9AA" w14:textId="77DE546D" w:rsidR="00BD5B0B" w:rsidRPr="002366D5" w:rsidRDefault="005E0BBE" w:rsidP="00EE0797">
      <w:pPr>
        <w:spacing w:line="240" w:lineRule="auto"/>
        <w:rPr>
          <w:b/>
          <w:bCs/>
          <w:u w:val="single"/>
          <w:lang w:val="hu-HU"/>
        </w:rPr>
      </w:pPr>
      <w:r w:rsidRPr="002366D5">
        <w:rPr>
          <w:b/>
          <w:bCs/>
          <w:u w:val="single"/>
          <w:lang w:val="hu-HU"/>
        </w:rPr>
        <w:br w:type="page"/>
      </w:r>
    </w:p>
    <w:p w14:paraId="2759C1C0" w14:textId="58CBE6CC" w:rsidR="00907AAF" w:rsidRPr="002366D5" w:rsidRDefault="00907AAF" w:rsidP="00EE0797">
      <w:pPr>
        <w:spacing w:line="240" w:lineRule="auto"/>
        <w:rPr>
          <w:noProof/>
          <w:szCs w:val="24"/>
          <w:lang w:val="hu-HU"/>
        </w:rPr>
      </w:pPr>
    </w:p>
    <w:p w14:paraId="30CEB9AB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2366D5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30CEB9AC" w14:textId="77777777" w:rsidR="00F45C51" w:rsidRPr="002366D5" w:rsidRDefault="00F45C51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CEB9AD" w14:textId="08F4D070" w:rsidR="00F45C51" w:rsidRPr="002366D5" w:rsidRDefault="000C3F7F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EE0797">
        <w:rPr>
          <w:rFonts w:eastAsia="Times New Roman"/>
          <w:b/>
          <w:noProof/>
          <w:snapToGrid/>
          <w:szCs w:val="22"/>
          <w:lang w:val="hu-HU" w:eastAsia="en-US"/>
        </w:rPr>
        <w:t xml:space="preserve"> ÉS ADAGONKÉNT PARFORÁLT </w:t>
      </w:r>
      <w:r w:rsidR="00EE0797" w:rsidRPr="002366D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30CEB9AF" w14:textId="528F57C3" w:rsidR="00E320A0" w:rsidRDefault="00E320A0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26C3EE" w14:textId="77777777" w:rsidR="00F37E5D" w:rsidRPr="002366D5" w:rsidRDefault="00F37E5D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CEB9B0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0CEB9B1" w14:textId="77777777" w:rsidR="00F45C51" w:rsidRPr="002366D5" w:rsidRDefault="00F45C51" w:rsidP="00EE0797">
      <w:pPr>
        <w:spacing w:line="240" w:lineRule="auto"/>
        <w:rPr>
          <w:i/>
          <w:lang w:val="hu-HU"/>
        </w:rPr>
      </w:pPr>
    </w:p>
    <w:p w14:paraId="3312FB3B" w14:textId="77777777" w:rsidR="00EE0797" w:rsidRDefault="00EE0797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183881">
        <w:rPr>
          <w:lang w:val="hu-HU"/>
        </w:rPr>
        <w:t>Vildagliptin-Metformin</w:t>
      </w:r>
      <w:proofErr w:type="spellEnd"/>
      <w:r w:rsidRPr="00183881">
        <w:rPr>
          <w:lang w:val="hu-HU"/>
        </w:rPr>
        <w:t xml:space="preserve"> </w:t>
      </w:r>
      <w:proofErr w:type="spellStart"/>
      <w:r w:rsidRPr="00183881">
        <w:rPr>
          <w:lang w:val="hu-HU"/>
        </w:rPr>
        <w:t>Stada</w:t>
      </w:r>
      <w:proofErr w:type="spellEnd"/>
      <w:r w:rsidRPr="00183881">
        <w:rPr>
          <w:lang w:val="hu-HU"/>
        </w:rPr>
        <w:t xml:space="preserve"> 50</w:t>
      </w:r>
      <w:r>
        <w:rPr>
          <w:lang w:val="hu-HU"/>
        </w:rPr>
        <w:t> </w:t>
      </w:r>
      <w:r w:rsidRPr="00183881">
        <w:rPr>
          <w:lang w:val="hu-HU"/>
        </w:rPr>
        <w:t>mg/850</w:t>
      </w:r>
      <w:r>
        <w:rPr>
          <w:lang w:val="hu-HU"/>
        </w:rPr>
        <w:t> </w:t>
      </w:r>
      <w:r w:rsidRPr="00183881">
        <w:rPr>
          <w:lang w:val="hu-HU"/>
        </w:rPr>
        <w:t>mg</w:t>
      </w:r>
      <w:r>
        <w:rPr>
          <w:lang w:val="hu-HU"/>
        </w:rPr>
        <w:t xml:space="preserve"> </w:t>
      </w:r>
      <w:r w:rsidRPr="00183881">
        <w:rPr>
          <w:lang w:val="hu-HU"/>
        </w:rPr>
        <w:t>filmtabletta</w:t>
      </w:r>
    </w:p>
    <w:p w14:paraId="2F29C1AF" w14:textId="77777777" w:rsidR="00F37E5D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30CEB9B9" w14:textId="5F5F67C2" w:rsidR="00F45C51" w:rsidRDefault="00E30DBF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  <w:proofErr w:type="spellStart"/>
      <w:r>
        <w:rPr>
          <w:rFonts w:eastAsia="Times New Roman"/>
          <w:lang w:val="hu-HU"/>
        </w:rPr>
        <w:t>vildagliptin</w:t>
      </w:r>
      <w:proofErr w:type="spellEnd"/>
      <w:r>
        <w:rPr>
          <w:rFonts w:eastAsia="Times New Roman"/>
          <w:lang w:val="hu-HU"/>
        </w:rPr>
        <w:t>/</w:t>
      </w:r>
      <w:proofErr w:type="spellStart"/>
      <w:r>
        <w:rPr>
          <w:rFonts w:eastAsia="Times New Roman"/>
          <w:lang w:val="hu-HU"/>
        </w:rPr>
        <w:t>metformin-hidroklorid</w:t>
      </w:r>
      <w:proofErr w:type="spellEnd"/>
    </w:p>
    <w:p w14:paraId="56854E2A" w14:textId="73B1E215" w:rsidR="00F37E5D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0A3B2F93" w14:textId="77777777" w:rsidR="00F37E5D" w:rsidRPr="00E30DBF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30CEB9BA" w14:textId="5FCC87E0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A FORGALOMBA HOZATALI ENGEDÉLY JOGOSULTJÁNAK NEVE</w:t>
      </w:r>
    </w:p>
    <w:p w14:paraId="30CEB9BB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224EC1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STADA </w:t>
      </w:r>
      <w:proofErr w:type="spellStart"/>
      <w:r w:rsidRPr="0007447A">
        <w:rPr>
          <w:rFonts w:eastAsia="Times New Roman"/>
          <w:lang w:val="hu-HU"/>
        </w:rPr>
        <w:t>Arzneimittel</w:t>
      </w:r>
      <w:proofErr w:type="spellEnd"/>
      <w:r w:rsidRPr="0007447A">
        <w:rPr>
          <w:rFonts w:eastAsia="Times New Roman"/>
          <w:lang w:val="hu-HU"/>
        </w:rPr>
        <w:t xml:space="preserve"> AG</w:t>
      </w:r>
    </w:p>
    <w:p w14:paraId="749D23DA" w14:textId="2A435AAE" w:rsidR="00F37E5D" w:rsidRDefault="00F37E5D" w:rsidP="00EE0797">
      <w:pPr>
        <w:spacing w:line="240" w:lineRule="auto"/>
        <w:rPr>
          <w:lang w:val="hu-HU"/>
        </w:rPr>
      </w:pPr>
    </w:p>
    <w:p w14:paraId="74FA875F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2" w14:textId="5642ECF5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LEJÁRAT</w:t>
      </w:r>
      <w:r w:rsidR="00F37E5D">
        <w:rPr>
          <w:b/>
          <w:bCs/>
          <w:lang w:val="hu-HU"/>
        </w:rPr>
        <w:t>I IDŐ</w:t>
      </w:r>
    </w:p>
    <w:p w14:paraId="30CEB9C3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8B82CF" w14:textId="797DDC43" w:rsidR="004539EB" w:rsidRDefault="00E30DBF" w:rsidP="00EE0797">
      <w:pPr>
        <w:spacing w:line="240" w:lineRule="auto"/>
        <w:rPr>
          <w:lang w:val="hu-HU"/>
        </w:rPr>
      </w:pPr>
      <w:r w:rsidRPr="00BE0346">
        <w:rPr>
          <w:lang w:val="hu-HU"/>
        </w:rPr>
        <w:t>EXP</w:t>
      </w:r>
    </w:p>
    <w:p w14:paraId="6C77F6D7" w14:textId="2454E049" w:rsidR="00F37E5D" w:rsidRDefault="00F37E5D" w:rsidP="00EE0797">
      <w:pPr>
        <w:spacing w:line="240" w:lineRule="auto"/>
        <w:rPr>
          <w:lang w:val="hu-HU"/>
        </w:rPr>
      </w:pPr>
    </w:p>
    <w:p w14:paraId="672D299B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5" w14:textId="722085EA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 xml:space="preserve">GYÁRTÁSI </w:t>
      </w:r>
      <w:r w:rsidR="00F37E5D">
        <w:rPr>
          <w:b/>
          <w:bCs/>
          <w:lang w:val="hu-HU"/>
        </w:rPr>
        <w:t xml:space="preserve">TÉTEL </w:t>
      </w:r>
      <w:r w:rsidR="00E30DBF">
        <w:rPr>
          <w:b/>
          <w:bCs/>
          <w:lang w:val="hu-HU"/>
        </w:rPr>
        <w:t>SZÁM</w:t>
      </w:r>
      <w:r w:rsidR="00F37E5D">
        <w:rPr>
          <w:b/>
          <w:bCs/>
          <w:lang w:val="hu-HU"/>
        </w:rPr>
        <w:t>A</w:t>
      </w:r>
    </w:p>
    <w:p w14:paraId="30CEB9C6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795D0E" w14:textId="36BBE0FF" w:rsidR="004539EB" w:rsidRDefault="00E30DBF" w:rsidP="00EE0797">
      <w:pPr>
        <w:spacing w:line="240" w:lineRule="auto"/>
        <w:rPr>
          <w:lang w:val="hu-HU"/>
        </w:rPr>
      </w:pPr>
      <w:proofErr w:type="spellStart"/>
      <w:r w:rsidRPr="00BE0346">
        <w:rPr>
          <w:lang w:val="hu-HU"/>
        </w:rPr>
        <w:t>Lot</w:t>
      </w:r>
      <w:proofErr w:type="spellEnd"/>
    </w:p>
    <w:p w14:paraId="60B37ABD" w14:textId="105F844E" w:rsidR="00F37E5D" w:rsidRDefault="00F37E5D" w:rsidP="00EE0797">
      <w:pPr>
        <w:spacing w:line="240" w:lineRule="auto"/>
        <w:rPr>
          <w:lang w:val="hu-HU"/>
        </w:rPr>
      </w:pPr>
    </w:p>
    <w:p w14:paraId="3B635185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8" w14:textId="21E4AD5E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EGYÉB</w:t>
      </w:r>
      <w:r w:rsidR="00F37E5D">
        <w:rPr>
          <w:b/>
          <w:bCs/>
          <w:lang w:val="hu-HU"/>
        </w:rPr>
        <w:t xml:space="preserve"> INFORMÁCIÓK</w:t>
      </w:r>
    </w:p>
    <w:p w14:paraId="30CEB9C9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0CEB9CB" w14:textId="498BD4DE" w:rsidR="00F45C51" w:rsidRPr="002366D5" w:rsidRDefault="00F45C51" w:rsidP="00EE0797">
      <w:pPr>
        <w:spacing w:line="240" w:lineRule="auto"/>
        <w:rPr>
          <w:lang w:val="hu-HU"/>
        </w:rPr>
      </w:pPr>
    </w:p>
    <w:sectPr w:rsidR="00F45C51" w:rsidRPr="002366D5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A5F6D" w14:textId="77777777" w:rsidR="00C753FC" w:rsidRDefault="00C753FC">
      <w:pPr>
        <w:spacing w:line="240" w:lineRule="auto"/>
      </w:pPr>
      <w:r>
        <w:separator/>
      </w:r>
    </w:p>
  </w:endnote>
  <w:endnote w:type="continuationSeparator" w:id="0">
    <w:p w14:paraId="4CDB56FB" w14:textId="77777777" w:rsidR="00C753FC" w:rsidRDefault="00C753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HYShortSamul-Medium">
    <w:altName w:val="Batang"/>
    <w:panose1 w:val="00000000000000000000"/>
    <w:charset w:val="81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EBAB8" w14:textId="084249BD" w:rsidR="00E320A0" w:rsidRDefault="00E320A0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6E7A3" w14:textId="27EE847F" w:rsidR="003E0517" w:rsidRPr="00E15ACD" w:rsidRDefault="007E5330" w:rsidP="00A01F6C">
    <w:pPr>
      <w:pStyle w:val="llb"/>
      <w:tabs>
        <w:tab w:val="clear" w:pos="4536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810130">
      <w:rPr>
        <w:rFonts w:ascii="Times New Roman" w:hAnsi="Times New Roman"/>
        <w:sz w:val="18"/>
        <w:szCs w:val="18"/>
      </w:rPr>
      <w:t>NNGYK/ETGY/4293/2026</w:t>
    </w:r>
    <w:r>
      <w:rPr>
        <w:rFonts w:ascii="Times New Roman" w:hAnsi="Times New Roman"/>
        <w:sz w:val="18"/>
        <w:szCs w:val="18"/>
      </w:rPr>
      <w:tab/>
      <w:t>2026. február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9EB35D" w14:textId="77777777" w:rsidR="00C753FC" w:rsidRDefault="00C753FC">
      <w:pPr>
        <w:spacing w:line="240" w:lineRule="auto"/>
      </w:pPr>
      <w:r>
        <w:separator/>
      </w:r>
    </w:p>
  </w:footnote>
  <w:footnote w:type="continuationSeparator" w:id="0">
    <w:p w14:paraId="05DC79CE" w14:textId="77777777" w:rsidR="00C753FC" w:rsidRDefault="00C753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74463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9EEF6B" w14:textId="2DCD123B" w:rsidR="00854F17" w:rsidRPr="00BE0346" w:rsidRDefault="00854F17">
        <w:pPr>
          <w:pStyle w:val="lfej"/>
          <w:jc w:val="center"/>
          <w:rPr>
            <w:sz w:val="18"/>
            <w:szCs w:val="18"/>
          </w:rPr>
        </w:pPr>
        <w:r w:rsidRPr="00BE0346">
          <w:rPr>
            <w:sz w:val="18"/>
            <w:szCs w:val="18"/>
          </w:rPr>
          <w:fldChar w:fldCharType="begin"/>
        </w:r>
        <w:r w:rsidRPr="00BE0346">
          <w:rPr>
            <w:sz w:val="18"/>
            <w:szCs w:val="18"/>
          </w:rPr>
          <w:instrText>PAGE   \* MERGEFORMAT</w:instrText>
        </w:r>
        <w:r w:rsidRPr="00BE0346">
          <w:rPr>
            <w:sz w:val="18"/>
            <w:szCs w:val="18"/>
          </w:rPr>
          <w:fldChar w:fldCharType="separate"/>
        </w:r>
        <w:r w:rsidR="00E15ACD" w:rsidRPr="00E15ACD">
          <w:rPr>
            <w:noProof/>
            <w:sz w:val="18"/>
            <w:szCs w:val="18"/>
            <w:lang w:val="hu-HU"/>
          </w:rPr>
          <w:t>4</w:t>
        </w:r>
        <w:r w:rsidRPr="00BE0346">
          <w:rPr>
            <w:sz w:val="18"/>
            <w:szCs w:val="18"/>
          </w:rPr>
          <w:fldChar w:fldCharType="end"/>
        </w:r>
      </w:p>
    </w:sdtContent>
  </w:sdt>
  <w:p w14:paraId="30CEBAB6" w14:textId="77777777" w:rsidR="00E115D0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DAEA41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70582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6B6CBB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52AD0F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498A4F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12044C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FECF54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970897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7CA3F8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F208F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DC16D0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5ECD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644F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52C1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A843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620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6CE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2031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2736BC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60BE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26037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E2FC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0654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4C21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8C4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6486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787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E9B4479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6609C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124415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718C87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8B484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EC84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EEAE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700F6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A9A76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CFD85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40E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8C5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A4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8E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367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8C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2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48D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4AF0388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BD04E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EBEA5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D8C5A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BE530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77429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31CFF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D4A1A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5F64C5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BF804A5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D46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6C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82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68F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5C5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5A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6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E5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6EB86669"/>
    <w:multiLevelType w:val="hybridMultilevel"/>
    <w:tmpl w:val="3DB6F0E6"/>
    <w:lvl w:ilvl="0" w:tplc="A2BE00FC">
      <w:start w:val="17"/>
      <w:numFmt w:val="decimal"/>
      <w:lvlText w:val="%1."/>
      <w:lvlJc w:val="left"/>
      <w:pPr>
        <w:ind w:left="252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3240" w:hanging="360"/>
      </w:pPr>
    </w:lvl>
    <w:lvl w:ilvl="2" w:tplc="040E001B" w:tentative="1">
      <w:start w:val="1"/>
      <w:numFmt w:val="lowerRoman"/>
      <w:lvlText w:val="%3."/>
      <w:lvlJc w:val="right"/>
      <w:pPr>
        <w:ind w:left="3960" w:hanging="180"/>
      </w:pPr>
    </w:lvl>
    <w:lvl w:ilvl="3" w:tplc="040E000F" w:tentative="1">
      <w:start w:val="1"/>
      <w:numFmt w:val="decimal"/>
      <w:lvlText w:val="%4."/>
      <w:lvlJc w:val="left"/>
      <w:pPr>
        <w:ind w:left="4680" w:hanging="360"/>
      </w:pPr>
    </w:lvl>
    <w:lvl w:ilvl="4" w:tplc="040E0019" w:tentative="1">
      <w:start w:val="1"/>
      <w:numFmt w:val="lowerLetter"/>
      <w:lvlText w:val="%5."/>
      <w:lvlJc w:val="left"/>
      <w:pPr>
        <w:ind w:left="5400" w:hanging="360"/>
      </w:pPr>
    </w:lvl>
    <w:lvl w:ilvl="5" w:tplc="040E001B" w:tentative="1">
      <w:start w:val="1"/>
      <w:numFmt w:val="lowerRoman"/>
      <w:lvlText w:val="%6."/>
      <w:lvlJc w:val="right"/>
      <w:pPr>
        <w:ind w:left="6120" w:hanging="180"/>
      </w:pPr>
    </w:lvl>
    <w:lvl w:ilvl="6" w:tplc="040E000F" w:tentative="1">
      <w:start w:val="1"/>
      <w:numFmt w:val="decimal"/>
      <w:lvlText w:val="%7."/>
      <w:lvlJc w:val="left"/>
      <w:pPr>
        <w:ind w:left="6840" w:hanging="360"/>
      </w:pPr>
    </w:lvl>
    <w:lvl w:ilvl="7" w:tplc="040E0019" w:tentative="1">
      <w:start w:val="1"/>
      <w:numFmt w:val="lowerLetter"/>
      <w:lvlText w:val="%8."/>
      <w:lvlJc w:val="left"/>
      <w:pPr>
        <w:ind w:left="7560" w:hanging="360"/>
      </w:pPr>
    </w:lvl>
    <w:lvl w:ilvl="8" w:tplc="040E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72AB50F1"/>
    <w:multiLevelType w:val="hybridMultilevel"/>
    <w:tmpl w:val="64CEA6CC"/>
    <w:lvl w:ilvl="0" w:tplc="609A8C8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5D748D9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E1219E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A282E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B07C0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B384BA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07894F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9D8926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82A390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97D11B0"/>
    <w:multiLevelType w:val="hybridMultilevel"/>
    <w:tmpl w:val="FAA2D756"/>
    <w:lvl w:ilvl="0" w:tplc="B134B32A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100D28"/>
    <w:multiLevelType w:val="hybridMultilevel"/>
    <w:tmpl w:val="979479BE"/>
    <w:lvl w:ilvl="0" w:tplc="17AC9F6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79826E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DB4ADA6">
      <w:start w:val="1"/>
      <w:numFmt w:val="lowerRoman"/>
      <w:lvlText w:val="%3."/>
      <w:lvlJc w:val="right"/>
      <w:pPr>
        <w:ind w:left="2160" w:hanging="180"/>
      </w:pPr>
    </w:lvl>
    <w:lvl w:ilvl="3" w:tplc="5C8037E2">
      <w:start w:val="1"/>
      <w:numFmt w:val="decimal"/>
      <w:lvlText w:val="%4."/>
      <w:lvlJc w:val="left"/>
      <w:pPr>
        <w:ind w:left="2880" w:hanging="360"/>
      </w:pPr>
    </w:lvl>
    <w:lvl w:ilvl="4" w:tplc="5B38C5CE">
      <w:start w:val="1"/>
      <w:numFmt w:val="lowerLetter"/>
      <w:lvlText w:val="%5."/>
      <w:lvlJc w:val="left"/>
      <w:pPr>
        <w:ind w:left="3600" w:hanging="360"/>
      </w:pPr>
    </w:lvl>
    <w:lvl w:ilvl="5" w:tplc="08EE0D72">
      <w:start w:val="1"/>
      <w:numFmt w:val="lowerRoman"/>
      <w:lvlText w:val="%6."/>
      <w:lvlJc w:val="right"/>
      <w:pPr>
        <w:ind w:left="4320" w:hanging="180"/>
      </w:pPr>
    </w:lvl>
    <w:lvl w:ilvl="6" w:tplc="4F70D470">
      <w:start w:val="1"/>
      <w:numFmt w:val="decimal"/>
      <w:lvlText w:val="%7."/>
      <w:lvlJc w:val="left"/>
      <w:pPr>
        <w:ind w:left="5040" w:hanging="360"/>
      </w:pPr>
    </w:lvl>
    <w:lvl w:ilvl="7" w:tplc="659EDF52">
      <w:start w:val="1"/>
      <w:numFmt w:val="lowerLetter"/>
      <w:lvlText w:val="%8."/>
      <w:lvlJc w:val="left"/>
      <w:pPr>
        <w:ind w:left="5760" w:hanging="360"/>
      </w:pPr>
    </w:lvl>
    <w:lvl w:ilvl="8" w:tplc="FCC812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30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0E4E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8FD"/>
    <w:rsid w:val="0006247C"/>
    <w:rsid w:val="000624D4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77EDC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30BA"/>
    <w:rsid w:val="000C3F7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6D0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4FD5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2195"/>
    <w:rsid w:val="001A757B"/>
    <w:rsid w:val="001B01C8"/>
    <w:rsid w:val="001B0DDB"/>
    <w:rsid w:val="001B13F6"/>
    <w:rsid w:val="001B1747"/>
    <w:rsid w:val="001B1B4E"/>
    <w:rsid w:val="001B2D44"/>
    <w:rsid w:val="001B752A"/>
    <w:rsid w:val="001C0B33"/>
    <w:rsid w:val="001C0F07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48B6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26D"/>
    <w:rsid w:val="001F35E8"/>
    <w:rsid w:val="001F38F9"/>
    <w:rsid w:val="001F4014"/>
    <w:rsid w:val="001F445E"/>
    <w:rsid w:val="001F6904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4EE5"/>
    <w:rsid w:val="002258D6"/>
    <w:rsid w:val="00226DFC"/>
    <w:rsid w:val="002274FB"/>
    <w:rsid w:val="002309D2"/>
    <w:rsid w:val="0023315B"/>
    <w:rsid w:val="002347FE"/>
    <w:rsid w:val="00235DA3"/>
    <w:rsid w:val="002366D5"/>
    <w:rsid w:val="00237455"/>
    <w:rsid w:val="0024178D"/>
    <w:rsid w:val="002421D4"/>
    <w:rsid w:val="00244DE0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07B"/>
    <w:rsid w:val="00264BEA"/>
    <w:rsid w:val="0026753A"/>
    <w:rsid w:val="00271032"/>
    <w:rsid w:val="00273C1C"/>
    <w:rsid w:val="00273E3E"/>
    <w:rsid w:val="00274147"/>
    <w:rsid w:val="00274C5B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8AB"/>
    <w:rsid w:val="00290C3B"/>
    <w:rsid w:val="00291607"/>
    <w:rsid w:val="0029347B"/>
    <w:rsid w:val="00295DFD"/>
    <w:rsid w:val="00296C1F"/>
    <w:rsid w:val="0029791B"/>
    <w:rsid w:val="002A0C34"/>
    <w:rsid w:val="002A1B59"/>
    <w:rsid w:val="002A41E6"/>
    <w:rsid w:val="002A5250"/>
    <w:rsid w:val="002A634D"/>
    <w:rsid w:val="002A7C47"/>
    <w:rsid w:val="002B0455"/>
    <w:rsid w:val="002B09DD"/>
    <w:rsid w:val="002B24C4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616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BA3"/>
    <w:rsid w:val="002E5E41"/>
    <w:rsid w:val="002F1F28"/>
    <w:rsid w:val="002F43CA"/>
    <w:rsid w:val="002F57AA"/>
    <w:rsid w:val="002F714C"/>
    <w:rsid w:val="002F7493"/>
    <w:rsid w:val="002F77BF"/>
    <w:rsid w:val="003004A2"/>
    <w:rsid w:val="00302993"/>
    <w:rsid w:val="00302F44"/>
    <w:rsid w:val="00303DD5"/>
    <w:rsid w:val="003044AB"/>
    <w:rsid w:val="003046D6"/>
    <w:rsid w:val="003062F8"/>
    <w:rsid w:val="003067EE"/>
    <w:rsid w:val="00310764"/>
    <w:rsid w:val="00310D54"/>
    <w:rsid w:val="003144B6"/>
    <w:rsid w:val="00320203"/>
    <w:rsid w:val="0032120D"/>
    <w:rsid w:val="00322002"/>
    <w:rsid w:val="00323890"/>
    <w:rsid w:val="00324129"/>
    <w:rsid w:val="003247B0"/>
    <w:rsid w:val="00325E81"/>
    <w:rsid w:val="00330E6F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412"/>
    <w:rsid w:val="00362983"/>
    <w:rsid w:val="003633E3"/>
    <w:rsid w:val="00363D7F"/>
    <w:rsid w:val="00367C66"/>
    <w:rsid w:val="0037233D"/>
    <w:rsid w:val="003728DD"/>
    <w:rsid w:val="0037302B"/>
    <w:rsid w:val="003736EF"/>
    <w:rsid w:val="003737E3"/>
    <w:rsid w:val="00374F4A"/>
    <w:rsid w:val="00380D80"/>
    <w:rsid w:val="00381E38"/>
    <w:rsid w:val="00385A7E"/>
    <w:rsid w:val="00386C66"/>
    <w:rsid w:val="003906F8"/>
    <w:rsid w:val="003910BE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A19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517"/>
    <w:rsid w:val="003E0D78"/>
    <w:rsid w:val="003E3277"/>
    <w:rsid w:val="003E3A1D"/>
    <w:rsid w:val="003E6CA0"/>
    <w:rsid w:val="003F2FDE"/>
    <w:rsid w:val="003F330B"/>
    <w:rsid w:val="003F5756"/>
    <w:rsid w:val="003F6FDF"/>
    <w:rsid w:val="00400730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9EB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0DD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77A"/>
    <w:rsid w:val="004A77B0"/>
    <w:rsid w:val="004B1CED"/>
    <w:rsid w:val="004B1FEB"/>
    <w:rsid w:val="004B34A7"/>
    <w:rsid w:val="004B3B06"/>
    <w:rsid w:val="004B4643"/>
    <w:rsid w:val="004B4AD0"/>
    <w:rsid w:val="004B7F67"/>
    <w:rsid w:val="004C1994"/>
    <w:rsid w:val="004C1A2E"/>
    <w:rsid w:val="004D4080"/>
    <w:rsid w:val="004E05FD"/>
    <w:rsid w:val="004E1A0D"/>
    <w:rsid w:val="004E23F5"/>
    <w:rsid w:val="004E5F32"/>
    <w:rsid w:val="004E63E5"/>
    <w:rsid w:val="004E6B76"/>
    <w:rsid w:val="004E7BF4"/>
    <w:rsid w:val="004F1A8D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3227"/>
    <w:rsid w:val="00524807"/>
    <w:rsid w:val="00525361"/>
    <w:rsid w:val="00525FF9"/>
    <w:rsid w:val="00531D11"/>
    <w:rsid w:val="00532D3F"/>
    <w:rsid w:val="005332F8"/>
    <w:rsid w:val="0053383B"/>
    <w:rsid w:val="0053386D"/>
    <w:rsid w:val="0053791F"/>
    <w:rsid w:val="00546C0E"/>
    <w:rsid w:val="00547538"/>
    <w:rsid w:val="00547E24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AD0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0740"/>
    <w:rsid w:val="005B14D5"/>
    <w:rsid w:val="005B409C"/>
    <w:rsid w:val="005B6D73"/>
    <w:rsid w:val="005B798B"/>
    <w:rsid w:val="005C1FAE"/>
    <w:rsid w:val="005C2162"/>
    <w:rsid w:val="005C39E8"/>
    <w:rsid w:val="005C5660"/>
    <w:rsid w:val="005C7731"/>
    <w:rsid w:val="005D4B68"/>
    <w:rsid w:val="005E0BB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17397"/>
    <w:rsid w:val="006221CD"/>
    <w:rsid w:val="006237D8"/>
    <w:rsid w:val="006266A9"/>
    <w:rsid w:val="00630426"/>
    <w:rsid w:val="006316C1"/>
    <w:rsid w:val="00631ED4"/>
    <w:rsid w:val="00633BC7"/>
    <w:rsid w:val="0063432E"/>
    <w:rsid w:val="00635E9C"/>
    <w:rsid w:val="00637163"/>
    <w:rsid w:val="006378A3"/>
    <w:rsid w:val="00637B41"/>
    <w:rsid w:val="006414EE"/>
    <w:rsid w:val="00642D0A"/>
    <w:rsid w:val="00646130"/>
    <w:rsid w:val="00646FE1"/>
    <w:rsid w:val="006470ED"/>
    <w:rsid w:val="00647E20"/>
    <w:rsid w:val="00650848"/>
    <w:rsid w:val="00660727"/>
    <w:rsid w:val="00661140"/>
    <w:rsid w:val="00667893"/>
    <w:rsid w:val="006710DD"/>
    <w:rsid w:val="006714D3"/>
    <w:rsid w:val="00673200"/>
    <w:rsid w:val="0067501E"/>
    <w:rsid w:val="00677241"/>
    <w:rsid w:val="006773D2"/>
    <w:rsid w:val="00681A41"/>
    <w:rsid w:val="00681CA8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EE7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3AB6"/>
    <w:rsid w:val="006F417D"/>
    <w:rsid w:val="006F5C83"/>
    <w:rsid w:val="006F67CC"/>
    <w:rsid w:val="00701C2D"/>
    <w:rsid w:val="00702162"/>
    <w:rsid w:val="00702286"/>
    <w:rsid w:val="00703930"/>
    <w:rsid w:val="00704070"/>
    <w:rsid w:val="007045E1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1400"/>
    <w:rsid w:val="007221C3"/>
    <w:rsid w:val="00722F2C"/>
    <w:rsid w:val="007253A4"/>
    <w:rsid w:val="007254D1"/>
    <w:rsid w:val="00725B32"/>
    <w:rsid w:val="00725B3C"/>
    <w:rsid w:val="007264B0"/>
    <w:rsid w:val="00733D54"/>
    <w:rsid w:val="0073560F"/>
    <w:rsid w:val="00736A4F"/>
    <w:rsid w:val="00736B3E"/>
    <w:rsid w:val="00736E76"/>
    <w:rsid w:val="00737753"/>
    <w:rsid w:val="00740CE9"/>
    <w:rsid w:val="007428E3"/>
    <w:rsid w:val="00743511"/>
    <w:rsid w:val="0074394E"/>
    <w:rsid w:val="007471D2"/>
    <w:rsid w:val="007503AC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C77"/>
    <w:rsid w:val="0076411D"/>
    <w:rsid w:val="007650F8"/>
    <w:rsid w:val="007670F8"/>
    <w:rsid w:val="007671D4"/>
    <w:rsid w:val="00770A85"/>
    <w:rsid w:val="00772F2D"/>
    <w:rsid w:val="00773DC9"/>
    <w:rsid w:val="0077572E"/>
    <w:rsid w:val="00776422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96F00"/>
    <w:rsid w:val="007A06AC"/>
    <w:rsid w:val="007A7B19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330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4F17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9C0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026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5909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19A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07AAF"/>
    <w:rsid w:val="00910FBA"/>
    <w:rsid w:val="00911D39"/>
    <w:rsid w:val="00912B9F"/>
    <w:rsid w:val="00913EE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0B0"/>
    <w:rsid w:val="00966B1F"/>
    <w:rsid w:val="009701BE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2694"/>
    <w:rsid w:val="009E377C"/>
    <w:rsid w:val="009E458A"/>
    <w:rsid w:val="009E5DFC"/>
    <w:rsid w:val="009F1789"/>
    <w:rsid w:val="009F1AE6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F6C"/>
    <w:rsid w:val="00A02C07"/>
    <w:rsid w:val="00A0391D"/>
    <w:rsid w:val="00A04F67"/>
    <w:rsid w:val="00A05286"/>
    <w:rsid w:val="00A076F9"/>
    <w:rsid w:val="00A07997"/>
    <w:rsid w:val="00A07F87"/>
    <w:rsid w:val="00A11B05"/>
    <w:rsid w:val="00A12B81"/>
    <w:rsid w:val="00A139C7"/>
    <w:rsid w:val="00A15B7A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3D2"/>
    <w:rsid w:val="00A538E6"/>
    <w:rsid w:val="00A540C1"/>
    <w:rsid w:val="00A56800"/>
    <w:rsid w:val="00A56D7E"/>
    <w:rsid w:val="00A5729F"/>
    <w:rsid w:val="00A57404"/>
    <w:rsid w:val="00A575BD"/>
    <w:rsid w:val="00A57AB2"/>
    <w:rsid w:val="00A6007F"/>
    <w:rsid w:val="00A60249"/>
    <w:rsid w:val="00A60EEC"/>
    <w:rsid w:val="00A620DD"/>
    <w:rsid w:val="00A6313D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E7E4A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D3C"/>
    <w:rsid w:val="00B06020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ED9"/>
    <w:rsid w:val="00B43058"/>
    <w:rsid w:val="00B46EC7"/>
    <w:rsid w:val="00B50A91"/>
    <w:rsid w:val="00B52022"/>
    <w:rsid w:val="00B52187"/>
    <w:rsid w:val="00B54691"/>
    <w:rsid w:val="00B5744E"/>
    <w:rsid w:val="00B57B08"/>
    <w:rsid w:val="00B60CCD"/>
    <w:rsid w:val="00B60EE0"/>
    <w:rsid w:val="00B62854"/>
    <w:rsid w:val="00B62EF1"/>
    <w:rsid w:val="00B640CC"/>
    <w:rsid w:val="00B645B6"/>
    <w:rsid w:val="00B64DAE"/>
    <w:rsid w:val="00B65260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35FF"/>
    <w:rsid w:val="00BD5B0B"/>
    <w:rsid w:val="00BE0346"/>
    <w:rsid w:val="00BE0AA9"/>
    <w:rsid w:val="00BE1905"/>
    <w:rsid w:val="00BE1CB6"/>
    <w:rsid w:val="00BE2A1F"/>
    <w:rsid w:val="00BE4ED6"/>
    <w:rsid w:val="00BE54F3"/>
    <w:rsid w:val="00BE5F67"/>
    <w:rsid w:val="00BE6B05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0D9A"/>
    <w:rsid w:val="00C7356B"/>
    <w:rsid w:val="00C753FC"/>
    <w:rsid w:val="00C7697F"/>
    <w:rsid w:val="00C8136C"/>
    <w:rsid w:val="00C82FFA"/>
    <w:rsid w:val="00C85521"/>
    <w:rsid w:val="00C863EE"/>
    <w:rsid w:val="00C879CA"/>
    <w:rsid w:val="00C902E8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4B18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1BFA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4B5D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338"/>
    <w:rsid w:val="00D805D1"/>
    <w:rsid w:val="00D82FD7"/>
    <w:rsid w:val="00D84FA6"/>
    <w:rsid w:val="00D85ECC"/>
    <w:rsid w:val="00D864C7"/>
    <w:rsid w:val="00D86552"/>
    <w:rsid w:val="00D86EB7"/>
    <w:rsid w:val="00D904E1"/>
    <w:rsid w:val="00D92B5E"/>
    <w:rsid w:val="00D93388"/>
    <w:rsid w:val="00D95457"/>
    <w:rsid w:val="00D97A7B"/>
    <w:rsid w:val="00DA05B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DBB"/>
    <w:rsid w:val="00DB7E46"/>
    <w:rsid w:val="00DB7F22"/>
    <w:rsid w:val="00DC0146"/>
    <w:rsid w:val="00DC03EE"/>
    <w:rsid w:val="00DC1BA1"/>
    <w:rsid w:val="00DC36B8"/>
    <w:rsid w:val="00DC4CAB"/>
    <w:rsid w:val="00DC53F2"/>
    <w:rsid w:val="00DC5F75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5048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ACD"/>
    <w:rsid w:val="00E16642"/>
    <w:rsid w:val="00E1787C"/>
    <w:rsid w:val="00E21CB1"/>
    <w:rsid w:val="00E2249E"/>
    <w:rsid w:val="00E22B76"/>
    <w:rsid w:val="00E234F1"/>
    <w:rsid w:val="00E24762"/>
    <w:rsid w:val="00E25AF8"/>
    <w:rsid w:val="00E26C55"/>
    <w:rsid w:val="00E26F6C"/>
    <w:rsid w:val="00E27EC3"/>
    <w:rsid w:val="00E30DBF"/>
    <w:rsid w:val="00E320A0"/>
    <w:rsid w:val="00E325F1"/>
    <w:rsid w:val="00E326EA"/>
    <w:rsid w:val="00E34CA3"/>
    <w:rsid w:val="00E37DA6"/>
    <w:rsid w:val="00E37FE3"/>
    <w:rsid w:val="00E43AAA"/>
    <w:rsid w:val="00E44C62"/>
    <w:rsid w:val="00E543B8"/>
    <w:rsid w:val="00E54EF2"/>
    <w:rsid w:val="00E55FD9"/>
    <w:rsid w:val="00E60DC5"/>
    <w:rsid w:val="00E611DB"/>
    <w:rsid w:val="00E61A93"/>
    <w:rsid w:val="00E6231F"/>
    <w:rsid w:val="00E63559"/>
    <w:rsid w:val="00E63C64"/>
    <w:rsid w:val="00E67180"/>
    <w:rsid w:val="00E676E2"/>
    <w:rsid w:val="00E709E5"/>
    <w:rsid w:val="00E74FA5"/>
    <w:rsid w:val="00E756A8"/>
    <w:rsid w:val="00E76032"/>
    <w:rsid w:val="00E768F2"/>
    <w:rsid w:val="00E77E9E"/>
    <w:rsid w:val="00E8015A"/>
    <w:rsid w:val="00E81DED"/>
    <w:rsid w:val="00E82316"/>
    <w:rsid w:val="00E825B3"/>
    <w:rsid w:val="00E849DE"/>
    <w:rsid w:val="00E85948"/>
    <w:rsid w:val="00E86536"/>
    <w:rsid w:val="00E8743E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333"/>
    <w:rsid w:val="00EB0433"/>
    <w:rsid w:val="00EB1B8B"/>
    <w:rsid w:val="00EB3C54"/>
    <w:rsid w:val="00EB4951"/>
    <w:rsid w:val="00EB4F94"/>
    <w:rsid w:val="00EC098E"/>
    <w:rsid w:val="00EC0BCB"/>
    <w:rsid w:val="00EC0E71"/>
    <w:rsid w:val="00EC221F"/>
    <w:rsid w:val="00EC799E"/>
    <w:rsid w:val="00ED1C2D"/>
    <w:rsid w:val="00ED281F"/>
    <w:rsid w:val="00ED50F6"/>
    <w:rsid w:val="00ED613A"/>
    <w:rsid w:val="00ED6CFA"/>
    <w:rsid w:val="00ED6D53"/>
    <w:rsid w:val="00EE0797"/>
    <w:rsid w:val="00EE1855"/>
    <w:rsid w:val="00EE2B68"/>
    <w:rsid w:val="00EE5B9B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2A93"/>
    <w:rsid w:val="00F2491A"/>
    <w:rsid w:val="00F24C6C"/>
    <w:rsid w:val="00F24EF6"/>
    <w:rsid w:val="00F254E4"/>
    <w:rsid w:val="00F27AE8"/>
    <w:rsid w:val="00F35D19"/>
    <w:rsid w:val="00F37007"/>
    <w:rsid w:val="00F3760A"/>
    <w:rsid w:val="00F37E5D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6AA8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A6E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EB805"/>
  <w15:docId w15:val="{1E5D24D0-D8DD-4ACE-BDAC-23D1ED662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763C77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EE5B9B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A139C7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HU-OGYI-59.1</dc:creator>
  <cp:lastModifiedBy>HU_OGYI_64.2</cp:lastModifiedBy>
  <cp:revision>2</cp:revision>
  <dcterms:created xsi:type="dcterms:W3CDTF">2026-02-19T12:33:00Z</dcterms:created>
  <dcterms:modified xsi:type="dcterms:W3CDTF">2026-02-19T12:33:00Z</dcterms:modified>
</cp:coreProperties>
</file>