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19CC5" w14:textId="73C366A7" w:rsidR="00EA1846" w:rsidRPr="00130037" w:rsidRDefault="00A558F4"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F7162F" w:rsidRPr="00130037">
        <w:rPr>
          <w:b/>
          <w:bCs/>
          <w:lang w:val="hu-HU"/>
        </w:rPr>
        <w:t>KÜLSŐ CSOMAGOLÁSON</w:t>
      </w:r>
      <w:r>
        <w:rPr>
          <w:b/>
          <w:bCs/>
          <w:lang w:val="hu-HU"/>
        </w:rPr>
        <w:t xml:space="preserve"> </w:t>
      </w:r>
      <w:r w:rsidR="00F7162F" w:rsidRPr="00130037">
        <w:rPr>
          <w:b/>
          <w:bCs/>
          <w:lang w:val="hu-HU"/>
        </w:rPr>
        <w:t>FELTÜNTETENDŐ ADATOK</w:t>
      </w:r>
    </w:p>
    <w:p w14:paraId="1807F0A9" w14:textId="77777777" w:rsidR="00EA1846" w:rsidRPr="00130037"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03A834A0" w14:textId="7EF0F129" w:rsidR="00EA1846" w:rsidRPr="00130037" w:rsidRDefault="00A558F4"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66F79E90" w14:textId="77777777" w:rsidR="00EA1846" w:rsidRDefault="00EA1846" w:rsidP="00130037">
      <w:pPr>
        <w:spacing w:line="240" w:lineRule="auto"/>
        <w:rPr>
          <w:lang w:val="hu-HU"/>
        </w:rPr>
      </w:pPr>
    </w:p>
    <w:p w14:paraId="448ADC3E" w14:textId="77777777" w:rsidR="00643ECE" w:rsidRPr="00130037" w:rsidRDefault="00643ECE" w:rsidP="00130037">
      <w:pPr>
        <w:spacing w:line="240" w:lineRule="auto"/>
        <w:rPr>
          <w:lang w:val="hu-HU"/>
        </w:rPr>
      </w:pPr>
    </w:p>
    <w:p w14:paraId="1E301FE0"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w:t>
      </w:r>
      <w:r w:rsidRPr="00BF5FA5">
        <w:rPr>
          <w:b/>
          <w:bCs/>
          <w:lang w:val="hu-HU"/>
        </w:rPr>
        <w:tab/>
      </w:r>
      <w:r w:rsidRPr="00130037">
        <w:rPr>
          <w:b/>
          <w:bCs/>
          <w:lang w:val="hu-HU"/>
        </w:rPr>
        <w:t>A GYÓGYSZER NEVE</w:t>
      </w:r>
    </w:p>
    <w:p w14:paraId="374396B0" w14:textId="77777777" w:rsidR="00EA1846" w:rsidRPr="00130037" w:rsidRDefault="00EA1846" w:rsidP="00130037">
      <w:pPr>
        <w:spacing w:line="240" w:lineRule="auto"/>
        <w:rPr>
          <w:lang w:val="hu-HU"/>
        </w:rPr>
      </w:pPr>
    </w:p>
    <w:p w14:paraId="6A553B01" w14:textId="74E368C6" w:rsidR="00EA1846" w:rsidRDefault="00A558F4" w:rsidP="00130037">
      <w:pPr>
        <w:spacing w:line="240" w:lineRule="auto"/>
        <w:rPr>
          <w:b/>
          <w:bCs/>
          <w:lang w:val="hu-HU"/>
        </w:rPr>
      </w:pPr>
      <w:proofErr w:type="spellStart"/>
      <w:r w:rsidRPr="007934E0">
        <w:rPr>
          <w:b/>
          <w:bCs/>
          <w:lang w:val="hu-HU"/>
        </w:rPr>
        <w:t>Noradrenaline</w:t>
      </w:r>
      <w:proofErr w:type="spellEnd"/>
      <w:r w:rsidRPr="007934E0">
        <w:rPr>
          <w:b/>
          <w:bCs/>
          <w:lang w:val="hu-HU"/>
        </w:rPr>
        <w:t xml:space="preserve"> </w:t>
      </w:r>
      <w:proofErr w:type="spellStart"/>
      <w:r w:rsidRPr="007934E0">
        <w:rPr>
          <w:b/>
          <w:bCs/>
          <w:lang w:val="hu-HU"/>
        </w:rPr>
        <w:t>hameln</w:t>
      </w:r>
      <w:proofErr w:type="spellEnd"/>
      <w:r w:rsidRPr="007934E0">
        <w:rPr>
          <w:b/>
          <w:bCs/>
          <w:lang w:val="hu-HU"/>
        </w:rPr>
        <w:t xml:space="preserve"> 0,2 mg/ml </w:t>
      </w:r>
      <w:proofErr w:type="spellStart"/>
      <w:r w:rsidRPr="007934E0">
        <w:rPr>
          <w:b/>
          <w:bCs/>
          <w:lang w:val="hu-HU"/>
        </w:rPr>
        <w:t>oldatos</w:t>
      </w:r>
      <w:proofErr w:type="spellEnd"/>
      <w:r w:rsidRPr="007934E0">
        <w:rPr>
          <w:b/>
          <w:bCs/>
          <w:lang w:val="hu-HU"/>
        </w:rPr>
        <w:t xml:space="preserve"> infúzió</w:t>
      </w:r>
    </w:p>
    <w:p w14:paraId="53376FDC" w14:textId="77777777" w:rsidR="007510A9" w:rsidRDefault="007510A9" w:rsidP="00130037">
      <w:pPr>
        <w:spacing w:line="240" w:lineRule="auto"/>
        <w:rPr>
          <w:b/>
          <w:bCs/>
          <w:lang w:val="hu-HU"/>
        </w:rPr>
      </w:pPr>
    </w:p>
    <w:p w14:paraId="6523624A" w14:textId="5B3E6324" w:rsidR="00A558F4" w:rsidRDefault="006F063F" w:rsidP="00130037">
      <w:pPr>
        <w:spacing w:line="240" w:lineRule="auto"/>
        <w:rPr>
          <w:lang w:val="hu-HU"/>
        </w:rPr>
      </w:pPr>
      <w:r w:rsidRPr="00F51E83">
        <w:rPr>
          <w:noProof/>
          <w:lang w:val="hu-HU"/>
        </w:rPr>
        <w:t>noradrenalin</w:t>
      </w:r>
    </w:p>
    <w:p w14:paraId="62C580E2" w14:textId="46CB1ABD" w:rsidR="00EA1846" w:rsidRDefault="00EA1846" w:rsidP="00130037">
      <w:pPr>
        <w:spacing w:line="240" w:lineRule="auto"/>
        <w:rPr>
          <w:lang w:val="hu-HU"/>
        </w:rPr>
      </w:pPr>
    </w:p>
    <w:p w14:paraId="78CDA431" w14:textId="77777777" w:rsidR="00856543" w:rsidRPr="00130037" w:rsidRDefault="00856543" w:rsidP="00130037">
      <w:pPr>
        <w:spacing w:line="240" w:lineRule="auto"/>
        <w:rPr>
          <w:lang w:val="hu-HU"/>
        </w:rPr>
      </w:pPr>
    </w:p>
    <w:p w14:paraId="4DEE510B"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2.</w:t>
      </w:r>
      <w:r w:rsidRPr="00BF5FA5">
        <w:rPr>
          <w:b/>
          <w:bCs/>
          <w:lang w:val="hu-HU"/>
        </w:rPr>
        <w:tab/>
      </w:r>
      <w:proofErr w:type="gramStart"/>
      <w:r w:rsidRPr="00130037">
        <w:rPr>
          <w:b/>
          <w:bCs/>
          <w:lang w:val="hu-HU"/>
        </w:rPr>
        <w:t>HATÓANYAG(</w:t>
      </w:r>
      <w:proofErr w:type="gramEnd"/>
      <w:r w:rsidRPr="00130037">
        <w:rPr>
          <w:b/>
          <w:bCs/>
          <w:lang w:val="hu-HU"/>
        </w:rPr>
        <w:t>OK) MEGNEVEZÉSE</w:t>
      </w:r>
    </w:p>
    <w:p w14:paraId="4AA7DEE6" w14:textId="77777777" w:rsidR="00EA1846" w:rsidRPr="00130037" w:rsidRDefault="00EA1846" w:rsidP="00130037">
      <w:pPr>
        <w:spacing w:line="240" w:lineRule="auto"/>
        <w:rPr>
          <w:lang w:val="hu-HU"/>
        </w:rPr>
      </w:pPr>
    </w:p>
    <w:p w14:paraId="30088F3C" w14:textId="5BE91F85" w:rsidR="00EA1846" w:rsidRDefault="008312AA" w:rsidP="00130037">
      <w:pPr>
        <w:spacing w:line="240" w:lineRule="auto"/>
        <w:rPr>
          <w:noProof/>
          <w:lang w:val="hu-HU"/>
        </w:rPr>
      </w:pPr>
      <w:r w:rsidRPr="006D2084">
        <w:rPr>
          <w:noProof/>
          <w:lang w:val="hu-HU"/>
        </w:rPr>
        <w:t>Az 50 ml-es injekciós üveg 20 mg noradrenalin-tartarátot tartalmaz, ami 10</w:t>
      </w:r>
      <w:r>
        <w:rPr>
          <w:noProof/>
          <w:lang w:val="hu-HU"/>
        </w:rPr>
        <w:t> </w:t>
      </w:r>
      <w:r w:rsidRPr="006D2084">
        <w:rPr>
          <w:noProof/>
          <w:lang w:val="hu-HU"/>
        </w:rPr>
        <w:t>mg noradrenalin bázissal egyenértékű.</w:t>
      </w:r>
    </w:p>
    <w:p w14:paraId="6494DBDF" w14:textId="002F1E4E" w:rsidR="008312AA" w:rsidRPr="002A3E5B" w:rsidRDefault="008312AA" w:rsidP="00130037">
      <w:pPr>
        <w:spacing w:line="240" w:lineRule="auto"/>
        <w:rPr>
          <w:lang w:val="hu-HU"/>
        </w:rPr>
      </w:pPr>
      <w:r w:rsidRPr="006D2084">
        <w:rPr>
          <w:noProof/>
          <w:lang w:val="hu-HU"/>
        </w:rPr>
        <w:t xml:space="preserve">1 ml oldatos infúzió 0,4 mg noradrenalin-tartarátot tartalmaz, ami </w:t>
      </w:r>
      <w:r>
        <w:rPr>
          <w:noProof/>
          <w:lang w:val="hu-HU"/>
        </w:rPr>
        <w:t>0,</w:t>
      </w:r>
      <w:r w:rsidRPr="00C26258">
        <w:rPr>
          <w:lang w:val="hu-HU"/>
        </w:rPr>
        <w:t>2 mg</w:t>
      </w:r>
      <w:r w:rsidRPr="006D2084">
        <w:rPr>
          <w:noProof/>
          <w:lang w:val="hu-HU"/>
        </w:rPr>
        <w:t xml:space="preserve"> noradrenalin bázissal egyenértékű.</w:t>
      </w:r>
    </w:p>
    <w:p w14:paraId="536BC610" w14:textId="505A1FBC" w:rsidR="00EA1846" w:rsidRDefault="00EA1846" w:rsidP="00130037">
      <w:pPr>
        <w:spacing w:line="240" w:lineRule="auto"/>
        <w:rPr>
          <w:lang w:val="hu-HU"/>
        </w:rPr>
      </w:pPr>
    </w:p>
    <w:p w14:paraId="2C805401" w14:textId="77777777" w:rsidR="00856543" w:rsidRPr="00130037" w:rsidRDefault="00856543" w:rsidP="00130037">
      <w:pPr>
        <w:spacing w:line="240" w:lineRule="auto"/>
        <w:rPr>
          <w:lang w:val="hu-HU"/>
        </w:rPr>
      </w:pPr>
    </w:p>
    <w:p w14:paraId="689A48C6"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3.</w:t>
      </w:r>
      <w:r w:rsidRPr="00BF5FA5">
        <w:rPr>
          <w:b/>
          <w:bCs/>
          <w:lang w:val="hu-HU"/>
        </w:rPr>
        <w:tab/>
      </w:r>
      <w:r w:rsidRPr="00130037">
        <w:rPr>
          <w:b/>
          <w:bCs/>
          <w:lang w:val="hu-HU"/>
        </w:rPr>
        <w:t>SEGÉDANYAGOK FELSOROLÁSA</w:t>
      </w:r>
    </w:p>
    <w:p w14:paraId="01E6C287" w14:textId="77777777" w:rsidR="00EA1846" w:rsidRPr="00130037" w:rsidRDefault="00EA1846" w:rsidP="00130037">
      <w:pPr>
        <w:spacing w:line="240" w:lineRule="auto"/>
        <w:rPr>
          <w:lang w:val="hu-HU"/>
        </w:rPr>
      </w:pPr>
    </w:p>
    <w:p w14:paraId="3F8C6E0D" w14:textId="3DC54CBD" w:rsidR="002A3E5B" w:rsidRDefault="002A3E5B" w:rsidP="00F51E83">
      <w:pPr>
        <w:rPr>
          <w:lang w:val="hu-HU"/>
        </w:rPr>
      </w:pPr>
      <w:r w:rsidRPr="00C11766">
        <w:rPr>
          <w:spacing w:val="-1"/>
          <w:lang w:val="hu-HU"/>
        </w:rPr>
        <w:t>Segédanyagok:</w:t>
      </w:r>
      <w:r w:rsidR="00C11766" w:rsidRPr="00C11766">
        <w:rPr>
          <w:spacing w:val="-1"/>
          <w:lang w:val="hu-HU"/>
        </w:rPr>
        <w:t xml:space="preserve"> </w:t>
      </w:r>
      <w:r w:rsidR="00C11766">
        <w:rPr>
          <w:lang w:val="hu-HU"/>
        </w:rPr>
        <w:t>d</w:t>
      </w:r>
      <w:r w:rsidR="00C11766" w:rsidRPr="007F77B9">
        <w:rPr>
          <w:lang w:val="hu-HU"/>
        </w:rPr>
        <w:t>inátrium-</w:t>
      </w:r>
      <w:proofErr w:type="spellStart"/>
      <w:r w:rsidR="00C11766" w:rsidRPr="007F77B9">
        <w:rPr>
          <w:lang w:val="hu-HU"/>
        </w:rPr>
        <w:t>edetát</w:t>
      </w:r>
      <w:proofErr w:type="spellEnd"/>
      <w:r w:rsidR="00C11766">
        <w:rPr>
          <w:lang w:val="hu-HU"/>
        </w:rPr>
        <w:t>, n</w:t>
      </w:r>
      <w:r w:rsidR="00C11766" w:rsidRPr="008F203F">
        <w:rPr>
          <w:lang w:val="hu-HU"/>
        </w:rPr>
        <w:t>átrium-klorid</w:t>
      </w:r>
      <w:r w:rsidR="00C11766">
        <w:rPr>
          <w:lang w:val="hu-HU"/>
        </w:rPr>
        <w:t>, n</w:t>
      </w:r>
      <w:r w:rsidR="00C11766" w:rsidRPr="008F203F">
        <w:rPr>
          <w:lang w:val="hu-HU"/>
        </w:rPr>
        <w:t xml:space="preserve">átrium-hidroxid </w:t>
      </w:r>
      <w:r w:rsidR="00E81E9E">
        <w:rPr>
          <w:lang w:val="hu-HU"/>
        </w:rPr>
        <w:t>vagy</w:t>
      </w:r>
      <w:r w:rsidR="00C11766">
        <w:rPr>
          <w:lang w:val="hu-HU"/>
        </w:rPr>
        <w:t xml:space="preserve"> s</w:t>
      </w:r>
      <w:r w:rsidR="00C11766" w:rsidRPr="008F203F">
        <w:rPr>
          <w:lang w:val="hu-HU"/>
        </w:rPr>
        <w:t>ósav (pH-beállításhoz)</w:t>
      </w:r>
      <w:r w:rsidR="00C11766">
        <w:rPr>
          <w:lang w:val="hu-HU"/>
        </w:rPr>
        <w:t>, i</w:t>
      </w:r>
      <w:r w:rsidR="00C11766" w:rsidRPr="008F203F">
        <w:rPr>
          <w:lang w:val="hu-HU"/>
        </w:rPr>
        <w:t>njekcióhoz való víz</w:t>
      </w:r>
      <w:r w:rsidR="00C11766">
        <w:rPr>
          <w:lang w:val="hu-HU"/>
        </w:rPr>
        <w:t>.</w:t>
      </w:r>
    </w:p>
    <w:p w14:paraId="398A2EAC" w14:textId="28A08EBA" w:rsidR="006C69B4" w:rsidRDefault="00541EBF" w:rsidP="00C11766">
      <w:pPr>
        <w:jc w:val="both"/>
        <w:rPr>
          <w:noProof/>
          <w:lang w:val="hu-HU"/>
        </w:rPr>
      </w:pPr>
      <w:r w:rsidRPr="006D2084">
        <w:rPr>
          <w:noProof/>
          <w:lang w:val="hu-HU"/>
        </w:rPr>
        <w:t xml:space="preserve">50 ml-es injekciós üvegenként </w:t>
      </w:r>
      <w:r w:rsidRPr="00C26258">
        <w:rPr>
          <w:lang w:val="hu-HU"/>
        </w:rPr>
        <w:t>177,50</w:t>
      </w:r>
      <w:r>
        <w:rPr>
          <w:lang w:val="hu-HU"/>
        </w:rPr>
        <w:t> </w:t>
      </w:r>
      <w:r w:rsidRPr="006D2084">
        <w:rPr>
          <w:noProof/>
          <w:lang w:val="hu-HU"/>
        </w:rPr>
        <w:t>mg nátriumot tartalmaz</w:t>
      </w:r>
      <w:r>
        <w:rPr>
          <w:noProof/>
          <w:lang w:val="hu-HU"/>
        </w:rPr>
        <w:t>.</w:t>
      </w:r>
    </w:p>
    <w:p w14:paraId="32903BC7" w14:textId="77777777" w:rsidR="00541EBF" w:rsidRPr="008312AA" w:rsidRDefault="00541EBF" w:rsidP="00C11766">
      <w:pPr>
        <w:jc w:val="both"/>
        <w:rPr>
          <w:lang w:val="hu-HU"/>
        </w:rPr>
      </w:pPr>
    </w:p>
    <w:p w14:paraId="0D925228" w14:textId="77777777" w:rsidR="002A3E5B" w:rsidRPr="00130037" w:rsidRDefault="002A3E5B" w:rsidP="00130037">
      <w:pPr>
        <w:spacing w:line="240" w:lineRule="auto"/>
        <w:rPr>
          <w:lang w:val="hu-HU"/>
        </w:rPr>
      </w:pPr>
    </w:p>
    <w:p w14:paraId="73690143"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4.</w:t>
      </w:r>
      <w:r w:rsidRPr="00BF5FA5">
        <w:rPr>
          <w:b/>
          <w:bCs/>
          <w:lang w:val="hu-HU"/>
        </w:rPr>
        <w:tab/>
      </w:r>
      <w:r w:rsidRPr="00130037">
        <w:rPr>
          <w:b/>
          <w:bCs/>
          <w:lang w:val="hu-HU"/>
        </w:rPr>
        <w:t xml:space="preserve">GYÓGYSZERFORMA </w:t>
      </w:r>
      <w:proofErr w:type="gramStart"/>
      <w:r w:rsidRPr="00130037">
        <w:rPr>
          <w:b/>
          <w:bCs/>
          <w:lang w:val="hu-HU"/>
        </w:rPr>
        <w:t>ÉS</w:t>
      </w:r>
      <w:proofErr w:type="gramEnd"/>
      <w:r w:rsidRPr="00130037">
        <w:rPr>
          <w:b/>
          <w:bCs/>
          <w:lang w:val="hu-HU"/>
        </w:rPr>
        <w:t xml:space="preserve"> TARTALOM</w:t>
      </w:r>
    </w:p>
    <w:p w14:paraId="1E62679C" w14:textId="1CC4B639" w:rsidR="00EA1846" w:rsidRDefault="00EA1846" w:rsidP="00130037">
      <w:pPr>
        <w:spacing w:line="240" w:lineRule="auto"/>
        <w:rPr>
          <w:lang w:val="hu-HU"/>
        </w:rPr>
      </w:pPr>
    </w:p>
    <w:p w14:paraId="418F6A92" w14:textId="7BC7C4E7" w:rsidR="002A3E5B" w:rsidRDefault="002A3E5B" w:rsidP="00130037">
      <w:pPr>
        <w:spacing w:line="240" w:lineRule="auto"/>
        <w:rPr>
          <w:spacing w:val="-1"/>
          <w:lang w:val="hu-HU"/>
        </w:rPr>
      </w:pPr>
      <w:proofErr w:type="spellStart"/>
      <w:proofErr w:type="gramStart"/>
      <w:r w:rsidRPr="002A3E5B">
        <w:rPr>
          <w:lang w:val="hu-HU"/>
        </w:rPr>
        <w:t>oldatos</w:t>
      </w:r>
      <w:proofErr w:type="spellEnd"/>
      <w:proofErr w:type="gramEnd"/>
      <w:r w:rsidRPr="002A3E5B">
        <w:rPr>
          <w:spacing w:val="-2"/>
          <w:lang w:val="hu-HU"/>
        </w:rPr>
        <w:t xml:space="preserve"> </w:t>
      </w:r>
      <w:r w:rsidRPr="002A3E5B">
        <w:rPr>
          <w:spacing w:val="-1"/>
          <w:lang w:val="hu-HU"/>
        </w:rPr>
        <w:t>infúzió</w:t>
      </w:r>
    </w:p>
    <w:p w14:paraId="39D9DBC9" w14:textId="77777777" w:rsidR="002A3E5B" w:rsidRPr="002A3E5B" w:rsidRDefault="002A3E5B" w:rsidP="00130037">
      <w:pPr>
        <w:spacing w:line="240" w:lineRule="auto"/>
        <w:rPr>
          <w:lang w:val="hu-HU"/>
        </w:rPr>
      </w:pPr>
    </w:p>
    <w:p w14:paraId="1DDDC806" w14:textId="7CC8D126" w:rsidR="002A3E5B" w:rsidRDefault="002A3E5B" w:rsidP="002A3E5B">
      <w:pPr>
        <w:pStyle w:val="Szvegtrzs"/>
        <w:tabs>
          <w:tab w:val="left" w:pos="3072"/>
        </w:tabs>
        <w:kinsoku w:val="0"/>
        <w:overflowPunct w:val="0"/>
        <w:spacing w:line="249" w:lineRule="exact"/>
        <w:ind w:left="0"/>
        <w:rPr>
          <w:spacing w:val="-1"/>
        </w:rPr>
      </w:pPr>
      <w:r>
        <w:t>1 × 50</w:t>
      </w:r>
      <w:r w:rsidR="00D34991">
        <w:t> </w:t>
      </w:r>
      <w:r>
        <w:rPr>
          <w:spacing w:val="-2"/>
        </w:rPr>
        <w:t>ml</w:t>
      </w:r>
      <w:r>
        <w:rPr>
          <w:spacing w:val="1"/>
        </w:rPr>
        <w:t xml:space="preserve"> </w:t>
      </w:r>
      <w:r>
        <w:rPr>
          <w:spacing w:val="-1"/>
        </w:rPr>
        <w:t>injekciós</w:t>
      </w:r>
      <w:r>
        <w:rPr>
          <w:spacing w:val="-2"/>
        </w:rPr>
        <w:t xml:space="preserve"> </w:t>
      </w:r>
      <w:r>
        <w:rPr>
          <w:spacing w:val="-1"/>
        </w:rPr>
        <w:t>üvegben</w:t>
      </w:r>
      <w:r>
        <w:rPr>
          <w:spacing w:val="-1"/>
        </w:rPr>
        <w:tab/>
      </w:r>
      <w:r w:rsidR="00C74E1B">
        <w:rPr>
          <w:spacing w:val="-1"/>
        </w:rPr>
        <w:t>10</w:t>
      </w:r>
      <w:r w:rsidR="00D34991">
        <w:rPr>
          <w:spacing w:val="-1"/>
        </w:rPr>
        <w:t> </w:t>
      </w:r>
      <w:r>
        <w:rPr>
          <w:spacing w:val="-2"/>
        </w:rPr>
        <w:t>mg</w:t>
      </w:r>
      <w:r w:rsidR="006C69B4">
        <w:rPr>
          <w:spacing w:val="-2"/>
        </w:rPr>
        <w:t>/</w:t>
      </w:r>
      <w:r>
        <w:t>50</w:t>
      </w:r>
      <w:r w:rsidR="00D34991">
        <w:t> </w:t>
      </w:r>
      <w:r>
        <w:rPr>
          <w:spacing w:val="-2"/>
        </w:rPr>
        <w:t>ml</w:t>
      </w:r>
    </w:p>
    <w:p w14:paraId="0116002E" w14:textId="0CDBB62B" w:rsidR="006C69B4" w:rsidRPr="009F1400" w:rsidRDefault="002A3E5B" w:rsidP="002A3E5B">
      <w:pPr>
        <w:pStyle w:val="Szvegtrzs"/>
        <w:tabs>
          <w:tab w:val="left" w:pos="3072"/>
        </w:tabs>
        <w:kinsoku w:val="0"/>
        <w:overflowPunct w:val="0"/>
        <w:spacing w:line="249" w:lineRule="exact"/>
        <w:ind w:left="0"/>
        <w:rPr>
          <w:spacing w:val="-2"/>
          <w:highlight w:val="lightGray"/>
        </w:rPr>
      </w:pPr>
      <w:r w:rsidRPr="009F1400">
        <w:rPr>
          <w:highlight w:val="lightGray"/>
        </w:rPr>
        <w:t>5</w:t>
      </w:r>
      <w:r w:rsidR="00D34991">
        <w:rPr>
          <w:highlight w:val="lightGray"/>
        </w:rPr>
        <w:t xml:space="preserve"> × 50 </w:t>
      </w:r>
      <w:r w:rsidRPr="009F1400">
        <w:rPr>
          <w:spacing w:val="-2"/>
          <w:highlight w:val="lightGray"/>
        </w:rPr>
        <w:t>ml</w:t>
      </w:r>
      <w:r w:rsidRPr="009F1400">
        <w:rPr>
          <w:spacing w:val="1"/>
          <w:highlight w:val="lightGray"/>
        </w:rPr>
        <w:t xml:space="preserve"> </w:t>
      </w:r>
      <w:r w:rsidRPr="009F1400">
        <w:rPr>
          <w:spacing w:val="-1"/>
          <w:highlight w:val="lightGray"/>
        </w:rPr>
        <w:t>injekciós</w:t>
      </w:r>
      <w:r w:rsidRPr="009F1400">
        <w:rPr>
          <w:highlight w:val="lightGray"/>
        </w:rPr>
        <w:t xml:space="preserve"> </w:t>
      </w:r>
      <w:r w:rsidRPr="009F1400">
        <w:rPr>
          <w:spacing w:val="-1"/>
          <w:highlight w:val="lightGray"/>
        </w:rPr>
        <w:t>üvegben</w:t>
      </w:r>
      <w:r w:rsidRPr="009F1400">
        <w:rPr>
          <w:spacing w:val="-1"/>
          <w:highlight w:val="lightGray"/>
        </w:rPr>
        <w:tab/>
      </w:r>
      <w:r w:rsidR="00C74E1B" w:rsidRPr="009F1400">
        <w:rPr>
          <w:highlight w:val="lightGray"/>
        </w:rPr>
        <w:t>10</w:t>
      </w:r>
      <w:r w:rsidR="00D34991">
        <w:rPr>
          <w:highlight w:val="lightGray"/>
        </w:rPr>
        <w:t> </w:t>
      </w:r>
      <w:r w:rsidRPr="009F1400">
        <w:rPr>
          <w:spacing w:val="-2"/>
          <w:highlight w:val="lightGray"/>
        </w:rPr>
        <w:t>mg</w:t>
      </w:r>
      <w:r w:rsidR="006C69B4" w:rsidRPr="009F1400">
        <w:rPr>
          <w:spacing w:val="-2"/>
          <w:highlight w:val="lightGray"/>
        </w:rPr>
        <w:t>/</w:t>
      </w:r>
      <w:r w:rsidRPr="009F1400">
        <w:rPr>
          <w:highlight w:val="lightGray"/>
        </w:rPr>
        <w:t>50</w:t>
      </w:r>
      <w:r w:rsidR="00D34991">
        <w:rPr>
          <w:spacing w:val="2"/>
          <w:highlight w:val="lightGray"/>
        </w:rPr>
        <w:t> </w:t>
      </w:r>
      <w:r w:rsidRPr="009F1400">
        <w:rPr>
          <w:spacing w:val="-2"/>
          <w:highlight w:val="lightGray"/>
        </w:rPr>
        <w:t>ml</w:t>
      </w:r>
    </w:p>
    <w:p w14:paraId="787D935A" w14:textId="736938F1" w:rsidR="002A3E5B" w:rsidRDefault="002A3E5B" w:rsidP="002A3E5B">
      <w:pPr>
        <w:pStyle w:val="Szvegtrzs"/>
        <w:tabs>
          <w:tab w:val="left" w:pos="3072"/>
        </w:tabs>
        <w:kinsoku w:val="0"/>
        <w:overflowPunct w:val="0"/>
        <w:spacing w:line="249" w:lineRule="exact"/>
        <w:ind w:left="0"/>
        <w:rPr>
          <w:spacing w:val="-1"/>
        </w:rPr>
      </w:pPr>
      <w:r w:rsidRPr="009F1400">
        <w:rPr>
          <w:highlight w:val="lightGray"/>
        </w:rPr>
        <w:t>10 × 50</w:t>
      </w:r>
      <w:r w:rsidR="00D34991">
        <w:rPr>
          <w:highlight w:val="lightGray"/>
        </w:rPr>
        <w:t> </w:t>
      </w:r>
      <w:r w:rsidRPr="009F1400">
        <w:rPr>
          <w:spacing w:val="-2"/>
          <w:highlight w:val="lightGray"/>
        </w:rPr>
        <w:t>ml</w:t>
      </w:r>
      <w:r w:rsidRPr="009F1400">
        <w:rPr>
          <w:spacing w:val="1"/>
          <w:highlight w:val="lightGray"/>
        </w:rPr>
        <w:t xml:space="preserve"> </w:t>
      </w:r>
      <w:r w:rsidRPr="009F1400">
        <w:rPr>
          <w:spacing w:val="-1"/>
          <w:highlight w:val="lightGray"/>
        </w:rPr>
        <w:t>injekciós</w:t>
      </w:r>
      <w:r w:rsidRPr="009F1400">
        <w:rPr>
          <w:highlight w:val="lightGray"/>
        </w:rPr>
        <w:t xml:space="preserve"> </w:t>
      </w:r>
      <w:r w:rsidRPr="009F1400">
        <w:rPr>
          <w:spacing w:val="-1"/>
          <w:highlight w:val="lightGray"/>
        </w:rPr>
        <w:t>üvegben</w:t>
      </w:r>
      <w:r w:rsidRPr="009F1400">
        <w:rPr>
          <w:spacing w:val="-1"/>
          <w:highlight w:val="lightGray"/>
        </w:rPr>
        <w:tab/>
      </w:r>
      <w:r w:rsidR="00C74E1B" w:rsidRPr="009F1400">
        <w:rPr>
          <w:highlight w:val="lightGray"/>
        </w:rPr>
        <w:t>10</w:t>
      </w:r>
      <w:r w:rsidR="00D34991">
        <w:rPr>
          <w:highlight w:val="lightGray"/>
        </w:rPr>
        <w:t> </w:t>
      </w:r>
      <w:r w:rsidRPr="009F1400">
        <w:rPr>
          <w:spacing w:val="-2"/>
          <w:highlight w:val="lightGray"/>
        </w:rPr>
        <w:t>mg</w:t>
      </w:r>
      <w:r w:rsidR="006C69B4" w:rsidRPr="009F1400">
        <w:rPr>
          <w:spacing w:val="-3"/>
          <w:highlight w:val="lightGray"/>
        </w:rPr>
        <w:t>/</w:t>
      </w:r>
      <w:r w:rsidRPr="009F1400">
        <w:rPr>
          <w:highlight w:val="lightGray"/>
        </w:rPr>
        <w:t>50</w:t>
      </w:r>
      <w:r w:rsidR="00D34991">
        <w:rPr>
          <w:spacing w:val="2"/>
          <w:highlight w:val="lightGray"/>
        </w:rPr>
        <w:t> </w:t>
      </w:r>
      <w:r w:rsidRPr="009F1400">
        <w:rPr>
          <w:spacing w:val="-2"/>
          <w:highlight w:val="lightGray"/>
        </w:rPr>
        <w:t>ml</w:t>
      </w:r>
    </w:p>
    <w:p w14:paraId="402D952D" w14:textId="077DDC29" w:rsidR="00EA1846" w:rsidRDefault="00EA1846" w:rsidP="00130037">
      <w:pPr>
        <w:spacing w:line="240" w:lineRule="auto"/>
        <w:rPr>
          <w:lang w:val="hu-HU"/>
        </w:rPr>
      </w:pPr>
    </w:p>
    <w:p w14:paraId="0273C712" w14:textId="77777777" w:rsidR="00856543" w:rsidRPr="00130037" w:rsidRDefault="00856543" w:rsidP="00130037">
      <w:pPr>
        <w:spacing w:line="240" w:lineRule="auto"/>
        <w:rPr>
          <w:lang w:val="hu-HU"/>
        </w:rPr>
      </w:pPr>
    </w:p>
    <w:p w14:paraId="2FC0C075"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5.</w:t>
      </w:r>
      <w:r w:rsidRPr="00BF5FA5">
        <w:rPr>
          <w:b/>
          <w:bCs/>
          <w:lang w:val="hu-HU"/>
        </w:rPr>
        <w:tab/>
      </w:r>
      <w:r w:rsidRPr="00130037">
        <w:rPr>
          <w:b/>
          <w:bCs/>
          <w:lang w:val="hu-HU"/>
        </w:rPr>
        <w:t xml:space="preserve">AZ ALKALMAZÁSSAL KAPCSOLATOS TUDNIVALÓK </w:t>
      </w:r>
      <w:proofErr w:type="gramStart"/>
      <w:r w:rsidRPr="00130037">
        <w:rPr>
          <w:b/>
          <w:bCs/>
          <w:lang w:val="hu-HU"/>
        </w:rPr>
        <w:t>ÉS</w:t>
      </w:r>
      <w:proofErr w:type="gramEnd"/>
      <w:r w:rsidRPr="00130037">
        <w:rPr>
          <w:b/>
          <w:bCs/>
          <w:lang w:val="hu-HU"/>
        </w:rPr>
        <w:t xml:space="preserve"> AZ ALKALMAZÁS MÓDJA(I)</w:t>
      </w:r>
    </w:p>
    <w:p w14:paraId="10A40B91" w14:textId="7321C10F" w:rsidR="00EA1846" w:rsidRDefault="00EA1846" w:rsidP="00130037">
      <w:pPr>
        <w:spacing w:line="240" w:lineRule="auto"/>
        <w:rPr>
          <w:lang w:val="hu-HU"/>
        </w:rPr>
      </w:pPr>
    </w:p>
    <w:p w14:paraId="5BE19FFF" w14:textId="449569AA" w:rsidR="00F101FC" w:rsidRDefault="00F101FC" w:rsidP="00F101FC">
      <w:pPr>
        <w:spacing w:line="240" w:lineRule="auto"/>
        <w:rPr>
          <w:rFonts w:eastAsiaTheme="minorEastAsia"/>
          <w:spacing w:val="-1"/>
          <w:lang w:val="hu-HU" w:eastAsia="hu-HU"/>
        </w:rPr>
      </w:pPr>
      <w:r w:rsidRPr="00F101FC">
        <w:rPr>
          <w:rFonts w:eastAsiaTheme="minorEastAsia"/>
          <w:spacing w:val="-1"/>
          <w:lang w:val="hu-HU" w:eastAsia="hu-HU"/>
        </w:rPr>
        <w:t>Intravénás alkalmazásra.</w:t>
      </w:r>
    </w:p>
    <w:p w14:paraId="330381E4" w14:textId="77777777" w:rsidR="008312AA" w:rsidRPr="00F101FC" w:rsidRDefault="008312AA" w:rsidP="00F101FC">
      <w:pPr>
        <w:spacing w:line="240" w:lineRule="auto"/>
        <w:rPr>
          <w:rFonts w:eastAsiaTheme="minorEastAsia"/>
          <w:spacing w:val="-1"/>
          <w:lang w:val="hu-HU" w:eastAsia="hu-HU"/>
        </w:rPr>
      </w:pPr>
    </w:p>
    <w:p w14:paraId="79C3D559" w14:textId="5A71B136" w:rsidR="00F101FC" w:rsidRDefault="00F101FC" w:rsidP="00F101FC">
      <w:pPr>
        <w:spacing w:line="240" w:lineRule="auto"/>
        <w:rPr>
          <w:rFonts w:eastAsiaTheme="minorEastAsia"/>
          <w:spacing w:val="-1"/>
          <w:lang w:val="hu-HU" w:eastAsia="hu-HU"/>
        </w:rPr>
      </w:pPr>
      <w:r w:rsidRPr="00F101FC">
        <w:rPr>
          <w:rFonts w:eastAsiaTheme="minorEastAsia"/>
          <w:spacing w:val="-1"/>
          <w:lang w:val="hu-HU" w:eastAsia="hu-HU"/>
        </w:rPr>
        <w:t>Tilos tovább hígítani.</w:t>
      </w:r>
    </w:p>
    <w:p w14:paraId="56A84918" w14:textId="77777777" w:rsidR="008312AA" w:rsidRPr="00F101FC" w:rsidRDefault="008312AA" w:rsidP="00F101FC">
      <w:pPr>
        <w:spacing w:line="240" w:lineRule="auto"/>
        <w:rPr>
          <w:rFonts w:eastAsiaTheme="minorEastAsia"/>
          <w:spacing w:val="-1"/>
          <w:lang w:val="hu-HU" w:eastAsia="hu-HU"/>
        </w:rPr>
      </w:pPr>
    </w:p>
    <w:p w14:paraId="68DC9DC2" w14:textId="2469CE8F" w:rsidR="00F101FC" w:rsidRDefault="00F101FC" w:rsidP="00F101FC">
      <w:pPr>
        <w:spacing w:line="240" w:lineRule="auto"/>
        <w:rPr>
          <w:rFonts w:eastAsiaTheme="minorEastAsia"/>
          <w:spacing w:val="-1"/>
          <w:lang w:val="hu-HU" w:eastAsia="hu-HU"/>
        </w:rPr>
      </w:pPr>
      <w:r w:rsidRPr="00F101FC">
        <w:rPr>
          <w:rFonts w:eastAsiaTheme="minorEastAsia"/>
          <w:spacing w:val="-1"/>
          <w:lang w:val="hu-HU" w:eastAsia="hu-HU"/>
        </w:rPr>
        <w:t xml:space="preserve">Felhasználásra kész </w:t>
      </w:r>
      <w:proofErr w:type="spellStart"/>
      <w:r w:rsidRPr="00F101FC">
        <w:rPr>
          <w:rFonts w:eastAsiaTheme="minorEastAsia"/>
          <w:spacing w:val="-1"/>
          <w:lang w:val="hu-HU" w:eastAsia="hu-HU"/>
        </w:rPr>
        <w:t>oldatos</w:t>
      </w:r>
      <w:proofErr w:type="spellEnd"/>
      <w:r w:rsidRPr="00F101FC">
        <w:rPr>
          <w:rFonts w:eastAsiaTheme="minorEastAsia"/>
          <w:spacing w:val="-1"/>
          <w:lang w:val="hu-HU" w:eastAsia="hu-HU"/>
        </w:rPr>
        <w:t xml:space="preserve"> infúzió.</w:t>
      </w:r>
    </w:p>
    <w:p w14:paraId="0A26176C" w14:textId="77777777" w:rsidR="008312AA" w:rsidRPr="00F101FC" w:rsidRDefault="008312AA" w:rsidP="00F101FC">
      <w:pPr>
        <w:spacing w:line="240" w:lineRule="auto"/>
        <w:rPr>
          <w:rFonts w:eastAsiaTheme="minorEastAsia"/>
          <w:spacing w:val="-1"/>
          <w:lang w:val="hu-HU" w:eastAsia="hu-HU"/>
        </w:rPr>
      </w:pPr>
    </w:p>
    <w:p w14:paraId="729D0100" w14:textId="1BB8E50D" w:rsidR="00F101FC" w:rsidRDefault="00F101FC" w:rsidP="00F101FC">
      <w:pPr>
        <w:spacing w:line="240" w:lineRule="auto"/>
        <w:rPr>
          <w:rFonts w:eastAsiaTheme="minorEastAsia"/>
          <w:spacing w:val="-1"/>
          <w:lang w:val="hu-HU" w:eastAsia="hu-HU"/>
        </w:rPr>
      </w:pPr>
      <w:r w:rsidRPr="00F101FC">
        <w:rPr>
          <w:rFonts w:eastAsiaTheme="minorEastAsia"/>
          <w:spacing w:val="-1"/>
          <w:lang w:val="hu-HU" w:eastAsia="hu-HU"/>
        </w:rPr>
        <w:t>Kizárólag egyszeri alkalmazásra.</w:t>
      </w:r>
    </w:p>
    <w:p w14:paraId="1F37ECB5" w14:textId="77777777" w:rsidR="008312AA" w:rsidRPr="00F101FC" w:rsidRDefault="008312AA" w:rsidP="00F101FC">
      <w:pPr>
        <w:spacing w:line="240" w:lineRule="auto"/>
        <w:rPr>
          <w:rFonts w:eastAsiaTheme="minorEastAsia"/>
          <w:spacing w:val="-1"/>
          <w:lang w:val="hu-HU" w:eastAsia="hu-HU"/>
        </w:rPr>
      </w:pPr>
    </w:p>
    <w:p w14:paraId="7818BD34" w14:textId="208D84B2" w:rsidR="00EA1846" w:rsidRDefault="00F101FC" w:rsidP="00F101FC">
      <w:pPr>
        <w:spacing w:line="240" w:lineRule="auto"/>
        <w:rPr>
          <w:rFonts w:eastAsiaTheme="minorEastAsia"/>
          <w:spacing w:val="-1"/>
          <w:lang w:val="hu-HU" w:eastAsia="hu-HU"/>
        </w:rPr>
      </w:pPr>
      <w:r w:rsidRPr="00F101FC">
        <w:rPr>
          <w:rFonts w:eastAsiaTheme="minorEastAsia"/>
          <w:spacing w:val="-1"/>
          <w:lang w:val="hu-HU" w:eastAsia="hu-HU"/>
        </w:rPr>
        <w:t>Használat előtt olvassa el a mellékelt betegtájékoztatót!</w:t>
      </w:r>
    </w:p>
    <w:p w14:paraId="681F69AD" w14:textId="3BC2077C" w:rsidR="00EA1846" w:rsidRDefault="00EA1846" w:rsidP="00130037">
      <w:pPr>
        <w:spacing w:line="240" w:lineRule="auto"/>
        <w:rPr>
          <w:lang w:val="hu-HU"/>
        </w:rPr>
      </w:pPr>
    </w:p>
    <w:p w14:paraId="1DA5F5B1" w14:textId="77777777" w:rsidR="00856543" w:rsidRPr="00130037" w:rsidRDefault="00856543" w:rsidP="00130037">
      <w:pPr>
        <w:spacing w:line="240" w:lineRule="auto"/>
        <w:rPr>
          <w:lang w:val="hu-HU"/>
        </w:rPr>
      </w:pPr>
    </w:p>
    <w:p w14:paraId="18260EC2"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6.</w:t>
      </w:r>
      <w:r w:rsidRPr="00BF5FA5">
        <w:rPr>
          <w:b/>
          <w:bCs/>
          <w:lang w:val="hu-HU"/>
        </w:rPr>
        <w:tab/>
      </w:r>
      <w:r w:rsidRPr="00130037">
        <w:rPr>
          <w:b/>
          <w:bCs/>
          <w:lang w:val="hu-HU"/>
        </w:rPr>
        <w:t xml:space="preserve">KÜLÖN FIGYELMEZTETÉS, MELY SZERINT </w:t>
      </w:r>
      <w:proofErr w:type="gramStart"/>
      <w:r w:rsidRPr="00130037">
        <w:rPr>
          <w:b/>
          <w:bCs/>
          <w:lang w:val="hu-HU"/>
        </w:rPr>
        <w:t>A</w:t>
      </w:r>
      <w:proofErr w:type="gramEnd"/>
      <w:r w:rsidRPr="00130037">
        <w:rPr>
          <w:b/>
          <w:bCs/>
          <w:lang w:val="hu-HU"/>
        </w:rPr>
        <w:t xml:space="preserve"> GYÓGYSZERT GYERMEKEKTŐL ELZÁRVA KELL TARTANI</w:t>
      </w:r>
    </w:p>
    <w:p w14:paraId="0710D417" w14:textId="77777777" w:rsidR="00EA1846" w:rsidRPr="00130037" w:rsidRDefault="00EA1846" w:rsidP="00130037">
      <w:pPr>
        <w:spacing w:line="240" w:lineRule="auto"/>
        <w:rPr>
          <w:lang w:val="hu-HU"/>
        </w:rPr>
      </w:pPr>
    </w:p>
    <w:p w14:paraId="2BA51EE5" w14:textId="77777777" w:rsidR="00EA1846" w:rsidRPr="00130037" w:rsidRDefault="00F7162F" w:rsidP="00130037">
      <w:pPr>
        <w:spacing w:line="240" w:lineRule="auto"/>
        <w:rPr>
          <w:lang w:val="hu-HU"/>
        </w:rPr>
      </w:pPr>
      <w:r w:rsidRPr="00130037">
        <w:rPr>
          <w:lang w:val="hu-HU"/>
        </w:rPr>
        <w:t>A gyógyszer gyermekektől elzárva tartandó!</w:t>
      </w:r>
    </w:p>
    <w:p w14:paraId="05274214" w14:textId="233226CA" w:rsidR="00EA1846" w:rsidRDefault="00EA1846" w:rsidP="00130037">
      <w:pPr>
        <w:spacing w:line="240" w:lineRule="auto"/>
        <w:rPr>
          <w:lang w:val="hu-HU"/>
        </w:rPr>
      </w:pPr>
    </w:p>
    <w:p w14:paraId="5606E428" w14:textId="77777777" w:rsidR="00856543" w:rsidRPr="00130037" w:rsidRDefault="00856543" w:rsidP="00130037">
      <w:pPr>
        <w:spacing w:line="240" w:lineRule="auto"/>
        <w:rPr>
          <w:lang w:val="hu-HU"/>
        </w:rPr>
      </w:pPr>
    </w:p>
    <w:p w14:paraId="4E1EB73B"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7.</w:t>
      </w:r>
      <w:r w:rsidRPr="00BF5FA5">
        <w:rPr>
          <w:b/>
          <w:bCs/>
          <w:lang w:val="hu-HU"/>
        </w:rPr>
        <w:tab/>
      </w:r>
      <w:r w:rsidRPr="00130037">
        <w:rPr>
          <w:b/>
          <w:bCs/>
          <w:lang w:val="hu-HU"/>
        </w:rPr>
        <w:t xml:space="preserve">TOVÁBBI </w:t>
      </w:r>
      <w:proofErr w:type="gramStart"/>
      <w:r w:rsidRPr="00130037">
        <w:rPr>
          <w:b/>
          <w:bCs/>
          <w:lang w:val="hu-HU"/>
        </w:rPr>
        <w:t>FIGYELMEZTETÉS(</w:t>
      </w:r>
      <w:proofErr w:type="gramEnd"/>
      <w:r w:rsidRPr="00130037">
        <w:rPr>
          <w:b/>
          <w:bCs/>
          <w:lang w:val="hu-HU"/>
        </w:rPr>
        <w:t>EK), AMENNYIBEN SZÜKSÉGES</w:t>
      </w:r>
    </w:p>
    <w:p w14:paraId="0B683498" w14:textId="77777777" w:rsidR="00EA1846" w:rsidRPr="00130037" w:rsidRDefault="00EA1846" w:rsidP="00130037">
      <w:pPr>
        <w:spacing w:line="240" w:lineRule="auto"/>
        <w:rPr>
          <w:lang w:val="hu-HU"/>
        </w:rPr>
      </w:pPr>
    </w:p>
    <w:p w14:paraId="25958F7A" w14:textId="77777777" w:rsidR="00EA1846" w:rsidRPr="00130037" w:rsidRDefault="00EA1846" w:rsidP="00130037">
      <w:pPr>
        <w:spacing w:line="240" w:lineRule="auto"/>
        <w:rPr>
          <w:lang w:val="hu-HU"/>
        </w:rPr>
      </w:pPr>
    </w:p>
    <w:p w14:paraId="75ADFFCD"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8.</w:t>
      </w:r>
      <w:r w:rsidRPr="00BF5FA5">
        <w:rPr>
          <w:b/>
          <w:bCs/>
          <w:lang w:val="hu-HU"/>
        </w:rPr>
        <w:tab/>
      </w:r>
      <w:r w:rsidRPr="00130037">
        <w:rPr>
          <w:b/>
          <w:bCs/>
          <w:lang w:val="hu-HU"/>
        </w:rPr>
        <w:t>LEJÁRATI IDŐ</w:t>
      </w:r>
    </w:p>
    <w:p w14:paraId="2F3B5C6D" w14:textId="77777777" w:rsidR="00EA1846" w:rsidRPr="00130037" w:rsidRDefault="00EA1846" w:rsidP="00130037">
      <w:pPr>
        <w:spacing w:line="240" w:lineRule="auto"/>
        <w:rPr>
          <w:lang w:val="hu-HU"/>
        </w:rPr>
      </w:pPr>
    </w:p>
    <w:p w14:paraId="13558C4E" w14:textId="446A8242" w:rsidR="00EA1846" w:rsidRDefault="00F101FC" w:rsidP="00130037">
      <w:pPr>
        <w:spacing w:line="240" w:lineRule="auto"/>
        <w:rPr>
          <w:lang w:val="hu-HU"/>
        </w:rPr>
      </w:pPr>
      <w:r>
        <w:rPr>
          <w:lang w:val="hu-HU"/>
        </w:rPr>
        <w:t>EXP:</w:t>
      </w:r>
    </w:p>
    <w:p w14:paraId="33A7714E" w14:textId="4651AF31" w:rsidR="00F101FC" w:rsidRDefault="00F101FC" w:rsidP="00130037">
      <w:pPr>
        <w:spacing w:line="240" w:lineRule="auto"/>
        <w:rPr>
          <w:lang w:val="hu-HU"/>
        </w:rPr>
      </w:pPr>
    </w:p>
    <w:p w14:paraId="46BACD8E" w14:textId="77777777" w:rsidR="00856543" w:rsidRPr="00130037" w:rsidRDefault="00856543" w:rsidP="00130037">
      <w:pPr>
        <w:spacing w:line="240" w:lineRule="auto"/>
        <w:rPr>
          <w:lang w:val="hu-HU"/>
        </w:rPr>
      </w:pPr>
    </w:p>
    <w:p w14:paraId="53F4437B"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9.</w:t>
      </w:r>
      <w:r w:rsidRPr="00BF5FA5">
        <w:rPr>
          <w:b/>
          <w:bCs/>
          <w:lang w:val="hu-HU"/>
        </w:rPr>
        <w:tab/>
      </w:r>
      <w:r w:rsidRPr="00130037">
        <w:rPr>
          <w:b/>
          <w:bCs/>
          <w:lang w:val="hu-HU"/>
        </w:rPr>
        <w:t>KÜLÖNLEGES TÁROLÁSI ELŐÍRÁSOK</w:t>
      </w:r>
    </w:p>
    <w:p w14:paraId="5CCDB9E5" w14:textId="18358FEA" w:rsidR="00EA1846" w:rsidRDefault="00EA1846" w:rsidP="00130037">
      <w:pPr>
        <w:spacing w:line="240" w:lineRule="auto"/>
        <w:rPr>
          <w:lang w:val="hu-HU"/>
        </w:rPr>
      </w:pPr>
    </w:p>
    <w:p w14:paraId="5394401B" w14:textId="0276B35A" w:rsidR="00374D52" w:rsidRPr="00537BC9" w:rsidRDefault="00374D52" w:rsidP="00374D52">
      <w:pPr>
        <w:numPr>
          <w:ilvl w:val="12"/>
          <w:numId w:val="0"/>
        </w:numPr>
        <w:tabs>
          <w:tab w:val="clear" w:pos="567"/>
        </w:tabs>
        <w:spacing w:line="240" w:lineRule="auto"/>
        <w:rPr>
          <w:noProof/>
          <w:lang w:val="hu-HU"/>
        </w:rPr>
      </w:pPr>
      <w:r w:rsidRPr="00537BC9">
        <w:rPr>
          <w:noProof/>
          <w:lang w:val="hu-HU"/>
        </w:rPr>
        <w:t>Hűtőszekrényben</w:t>
      </w:r>
      <w:r w:rsidRPr="00BC32A0">
        <w:rPr>
          <w:lang w:val="hu-HU"/>
        </w:rPr>
        <w:t xml:space="preserve"> </w:t>
      </w:r>
      <w:r w:rsidRPr="00537BC9">
        <w:rPr>
          <w:noProof/>
          <w:lang w:val="hu-HU"/>
        </w:rPr>
        <w:t xml:space="preserve">tárolandó. Nem fagyasztható! </w:t>
      </w:r>
    </w:p>
    <w:p w14:paraId="796C293E" w14:textId="77777777" w:rsidR="00374D52" w:rsidRPr="00374D52" w:rsidRDefault="00374D52" w:rsidP="00374D52">
      <w:pPr>
        <w:numPr>
          <w:ilvl w:val="12"/>
          <w:numId w:val="0"/>
        </w:numPr>
        <w:tabs>
          <w:tab w:val="clear" w:pos="567"/>
        </w:tabs>
        <w:spacing w:line="240" w:lineRule="auto"/>
        <w:rPr>
          <w:noProof/>
          <w:highlight w:val="yellow"/>
          <w:lang w:val="hu-HU"/>
        </w:rPr>
      </w:pPr>
    </w:p>
    <w:p w14:paraId="2B6071B5" w14:textId="0CB86B69" w:rsidR="009D42EC" w:rsidRPr="00130037" w:rsidRDefault="009D42EC" w:rsidP="00130037">
      <w:pPr>
        <w:spacing w:line="240" w:lineRule="auto"/>
        <w:rPr>
          <w:lang w:val="hu-HU"/>
        </w:rPr>
      </w:pPr>
      <w:r w:rsidRPr="009D42EC">
        <w:rPr>
          <w:lang w:val="hu-HU"/>
        </w:rPr>
        <w:t>Beadás előtt a hűtőszekrényen kívül</w:t>
      </w:r>
      <w:r w:rsidR="00943CEF">
        <w:rPr>
          <w:lang w:val="hu-HU"/>
        </w:rPr>
        <w:t xml:space="preserve"> tartandó</w:t>
      </w:r>
      <w:r w:rsidRPr="009D42EC">
        <w:rPr>
          <w:lang w:val="hu-HU"/>
        </w:rPr>
        <w:t xml:space="preserve">, hogy </w:t>
      </w:r>
      <w:r w:rsidR="004C13C9" w:rsidRPr="004C13C9">
        <w:rPr>
          <w:lang w:val="hu-HU"/>
        </w:rPr>
        <w:t>szobahőmérsékletűre, de legfeljebb 25 °C-</w:t>
      </w:r>
      <w:proofErr w:type="spellStart"/>
      <w:r w:rsidR="004C13C9" w:rsidRPr="004C13C9">
        <w:rPr>
          <w:lang w:val="hu-HU"/>
        </w:rPr>
        <w:t>osra</w:t>
      </w:r>
      <w:proofErr w:type="spellEnd"/>
      <w:r w:rsidRPr="009D42EC">
        <w:rPr>
          <w:lang w:val="hu-HU"/>
        </w:rPr>
        <w:t xml:space="preserve"> felmelegedjen.</w:t>
      </w:r>
    </w:p>
    <w:p w14:paraId="0CF44FE6" w14:textId="3A672790" w:rsidR="009D42EC" w:rsidRDefault="009D42EC" w:rsidP="00130037">
      <w:pPr>
        <w:spacing w:line="240" w:lineRule="auto"/>
        <w:rPr>
          <w:lang w:val="hu-HU"/>
        </w:rPr>
      </w:pPr>
    </w:p>
    <w:p w14:paraId="22658EAA" w14:textId="77777777" w:rsidR="00856543" w:rsidRPr="00130037" w:rsidRDefault="00856543" w:rsidP="00130037">
      <w:pPr>
        <w:spacing w:line="240" w:lineRule="auto"/>
        <w:rPr>
          <w:lang w:val="hu-HU"/>
        </w:rPr>
      </w:pPr>
    </w:p>
    <w:p w14:paraId="45D85499"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10.</w:t>
      </w:r>
      <w:r w:rsidRPr="00BF5FA5">
        <w:rPr>
          <w:b/>
          <w:bCs/>
          <w:lang w:val="hu-HU"/>
        </w:rPr>
        <w:tab/>
      </w:r>
      <w:r w:rsidRPr="00130037">
        <w:rPr>
          <w:b/>
          <w:bCs/>
          <w:lang w:val="hu-HU"/>
        </w:rPr>
        <w:t xml:space="preserve">KÜLÖNLEGES ÓVINTÉZKEDÉSEK </w:t>
      </w:r>
      <w:proofErr w:type="gramStart"/>
      <w:r w:rsidRPr="00130037">
        <w:rPr>
          <w:b/>
          <w:bCs/>
          <w:lang w:val="hu-HU"/>
        </w:rPr>
        <w:t>A</w:t>
      </w:r>
      <w:proofErr w:type="gramEnd"/>
      <w:r w:rsidRPr="00130037">
        <w:rPr>
          <w:b/>
          <w:bCs/>
          <w:lang w:val="hu-HU"/>
        </w:rPr>
        <w:t xml:space="preserve"> FEL NEM HASZNÁLT GYÓGYSZEREK VAGY AZ ILYEN TERMÉKEKBŐL KELETKEZETT HULLADÉKANYAGOK ÁRTALMATLANNÁ TÉTELÉRE, HA ILYENEKRE SZÜKSÉG VAN</w:t>
      </w:r>
    </w:p>
    <w:p w14:paraId="17325098" w14:textId="68FA8020" w:rsidR="00EA1846" w:rsidRDefault="00EA1846" w:rsidP="00130037">
      <w:pPr>
        <w:spacing w:line="240" w:lineRule="auto"/>
        <w:rPr>
          <w:lang w:val="hu-HU"/>
        </w:rPr>
      </w:pPr>
    </w:p>
    <w:p w14:paraId="6D124B4D" w14:textId="5454F1FB" w:rsidR="00374D52" w:rsidRPr="00130037" w:rsidRDefault="00374D52" w:rsidP="00374D52">
      <w:pPr>
        <w:pStyle w:val="Szvegtrzs"/>
        <w:kinsoku w:val="0"/>
        <w:overflowPunct w:val="0"/>
        <w:ind w:left="0"/>
      </w:pPr>
      <w:r>
        <w:t>A</w:t>
      </w:r>
      <w:r>
        <w:rPr>
          <w:spacing w:val="-1"/>
        </w:rPr>
        <w:t xml:space="preserve"> </w:t>
      </w:r>
      <w:r>
        <w:t>fel</w:t>
      </w:r>
      <w:r>
        <w:rPr>
          <w:spacing w:val="1"/>
        </w:rPr>
        <w:t xml:space="preserve"> </w:t>
      </w:r>
      <w:r>
        <w:rPr>
          <w:spacing w:val="-1"/>
        </w:rPr>
        <w:t>nem</w:t>
      </w:r>
      <w:r>
        <w:rPr>
          <w:spacing w:val="-4"/>
        </w:rPr>
        <w:t xml:space="preserve"> </w:t>
      </w:r>
      <w:r>
        <w:rPr>
          <w:spacing w:val="-1"/>
        </w:rPr>
        <w:t>használt</w:t>
      </w:r>
      <w:r>
        <w:rPr>
          <w:spacing w:val="1"/>
        </w:rPr>
        <w:t xml:space="preserve"> </w:t>
      </w:r>
      <w:r>
        <w:rPr>
          <w:spacing w:val="-1"/>
        </w:rPr>
        <w:t>készítményt</w:t>
      </w:r>
      <w:r>
        <w:rPr>
          <w:spacing w:val="1"/>
        </w:rPr>
        <w:t xml:space="preserve"> </w:t>
      </w:r>
      <w:r>
        <w:rPr>
          <w:spacing w:val="-1"/>
        </w:rPr>
        <w:t>meg</w:t>
      </w:r>
      <w:r>
        <w:rPr>
          <w:spacing w:val="-3"/>
        </w:rPr>
        <w:t xml:space="preserve"> </w:t>
      </w:r>
      <w:r>
        <w:rPr>
          <w:spacing w:val="-1"/>
        </w:rPr>
        <w:t>kell</w:t>
      </w:r>
      <w:r>
        <w:rPr>
          <w:spacing w:val="1"/>
        </w:rPr>
        <w:t xml:space="preserve"> </w:t>
      </w:r>
      <w:r>
        <w:rPr>
          <w:spacing w:val="-1"/>
        </w:rPr>
        <w:t>semmisíteni.</w:t>
      </w:r>
    </w:p>
    <w:p w14:paraId="004A96FD" w14:textId="56D080BC" w:rsidR="00EA1846" w:rsidRDefault="00EA1846" w:rsidP="00130037">
      <w:pPr>
        <w:spacing w:line="240" w:lineRule="auto"/>
        <w:rPr>
          <w:lang w:val="hu-HU"/>
        </w:rPr>
      </w:pPr>
    </w:p>
    <w:p w14:paraId="17E78CE2" w14:textId="77777777" w:rsidR="00856543" w:rsidRPr="00130037" w:rsidRDefault="00856543" w:rsidP="00130037">
      <w:pPr>
        <w:spacing w:line="240" w:lineRule="auto"/>
        <w:rPr>
          <w:lang w:val="hu-HU"/>
        </w:rPr>
      </w:pPr>
    </w:p>
    <w:p w14:paraId="488F0B20"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11.</w:t>
      </w:r>
      <w:r w:rsidRPr="00BF5FA5">
        <w:rPr>
          <w:b/>
          <w:bCs/>
          <w:lang w:val="hu-HU"/>
        </w:rPr>
        <w:tab/>
      </w:r>
      <w:r w:rsidRPr="00130037">
        <w:rPr>
          <w:b/>
          <w:bCs/>
          <w:lang w:val="hu-HU"/>
        </w:rPr>
        <w:t xml:space="preserve">A FORGALOMBA HOZATALI ENGEDÉLY JOGOSULTJÁNAK NEVE </w:t>
      </w:r>
      <w:proofErr w:type="gramStart"/>
      <w:r w:rsidRPr="00130037">
        <w:rPr>
          <w:b/>
          <w:bCs/>
          <w:lang w:val="hu-HU"/>
        </w:rPr>
        <w:t>ÉS</w:t>
      </w:r>
      <w:proofErr w:type="gramEnd"/>
      <w:r w:rsidRPr="00130037">
        <w:rPr>
          <w:b/>
          <w:bCs/>
          <w:lang w:val="hu-HU"/>
        </w:rPr>
        <w:t xml:space="preserve"> CÍME</w:t>
      </w:r>
    </w:p>
    <w:p w14:paraId="32AAB2B4" w14:textId="77777777" w:rsidR="00EA1846" w:rsidRPr="00130037" w:rsidRDefault="00EA1846" w:rsidP="00130037">
      <w:pPr>
        <w:spacing w:line="240" w:lineRule="auto"/>
        <w:rPr>
          <w:lang w:val="hu-HU"/>
        </w:rPr>
      </w:pPr>
    </w:p>
    <w:p w14:paraId="1A1C484A" w14:textId="77777777" w:rsidR="00374D52" w:rsidRDefault="00374D52" w:rsidP="00374D52">
      <w:pPr>
        <w:pStyle w:val="Szvegtrzs"/>
        <w:kinsoku w:val="0"/>
        <w:overflowPunct w:val="0"/>
        <w:spacing w:before="72" w:line="245" w:lineRule="auto"/>
        <w:ind w:left="0" w:right="6911"/>
      </w:pPr>
      <w:proofErr w:type="spellStart"/>
      <w:r>
        <w:rPr>
          <w:spacing w:val="-1"/>
        </w:rPr>
        <w:t>hameln</w:t>
      </w:r>
      <w:proofErr w:type="spellEnd"/>
      <w:r>
        <w:t xml:space="preserve"> </w:t>
      </w:r>
      <w:proofErr w:type="spellStart"/>
      <w:r>
        <w:rPr>
          <w:spacing w:val="-1"/>
        </w:rPr>
        <w:t>pharma</w:t>
      </w:r>
      <w:proofErr w:type="spellEnd"/>
      <w:r>
        <w:t xml:space="preserve"> </w:t>
      </w:r>
      <w:proofErr w:type="spellStart"/>
      <w:r>
        <w:rPr>
          <w:spacing w:val="-1"/>
        </w:rPr>
        <w:t>gmbh</w:t>
      </w:r>
      <w:proofErr w:type="spellEnd"/>
      <w:r>
        <w:rPr>
          <w:spacing w:val="26"/>
        </w:rPr>
        <w:t xml:space="preserve"> </w:t>
      </w:r>
      <w:proofErr w:type="spellStart"/>
      <w:r>
        <w:rPr>
          <w:spacing w:val="-1"/>
        </w:rPr>
        <w:t>Inselstraße</w:t>
      </w:r>
      <w:proofErr w:type="spellEnd"/>
      <w:r>
        <w:t xml:space="preserve"> 1</w:t>
      </w:r>
    </w:p>
    <w:p w14:paraId="4A0E0457" w14:textId="77777777" w:rsidR="00374D52" w:rsidRDefault="00374D52" w:rsidP="00374D52">
      <w:pPr>
        <w:pStyle w:val="Szvegtrzs"/>
        <w:kinsoku w:val="0"/>
        <w:overflowPunct w:val="0"/>
        <w:spacing w:line="248" w:lineRule="auto"/>
        <w:ind w:left="0" w:right="6911"/>
        <w:rPr>
          <w:spacing w:val="-1"/>
        </w:rPr>
      </w:pPr>
      <w:r>
        <w:t xml:space="preserve">31787 </w:t>
      </w:r>
      <w:proofErr w:type="spellStart"/>
      <w:r>
        <w:rPr>
          <w:spacing w:val="-1"/>
        </w:rPr>
        <w:t>Hameln</w:t>
      </w:r>
      <w:proofErr w:type="spellEnd"/>
      <w:r>
        <w:rPr>
          <w:spacing w:val="22"/>
        </w:rPr>
        <w:t xml:space="preserve"> </w:t>
      </w:r>
      <w:r>
        <w:rPr>
          <w:spacing w:val="-1"/>
        </w:rPr>
        <w:t>Németország</w:t>
      </w:r>
    </w:p>
    <w:p w14:paraId="0C9946FB" w14:textId="71994F12" w:rsidR="00EA1846" w:rsidRDefault="00EA1846" w:rsidP="00130037">
      <w:pPr>
        <w:spacing w:line="240" w:lineRule="auto"/>
        <w:rPr>
          <w:lang w:val="hu-HU"/>
        </w:rPr>
      </w:pPr>
    </w:p>
    <w:p w14:paraId="217B5EC6" w14:textId="77777777" w:rsidR="00856543" w:rsidRPr="00130037" w:rsidRDefault="00856543" w:rsidP="00130037">
      <w:pPr>
        <w:spacing w:line="240" w:lineRule="auto"/>
        <w:rPr>
          <w:lang w:val="hu-HU"/>
        </w:rPr>
      </w:pPr>
    </w:p>
    <w:p w14:paraId="6F44C361"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12.</w:t>
      </w:r>
      <w:r w:rsidRPr="00BF5FA5">
        <w:rPr>
          <w:b/>
          <w:bCs/>
          <w:lang w:val="hu-HU"/>
        </w:rPr>
        <w:tab/>
      </w:r>
      <w:r w:rsidRPr="00130037">
        <w:rPr>
          <w:b/>
          <w:bCs/>
          <w:lang w:val="hu-HU"/>
        </w:rPr>
        <w:t xml:space="preserve">A FORGALOMBA HOZATALI ENGEDÉLY </w:t>
      </w:r>
      <w:proofErr w:type="gramStart"/>
      <w:r w:rsidRPr="00130037">
        <w:rPr>
          <w:b/>
          <w:bCs/>
          <w:lang w:val="hu-HU"/>
        </w:rPr>
        <w:t>SZÁMA(</w:t>
      </w:r>
      <w:proofErr w:type="gramEnd"/>
      <w:r w:rsidRPr="00130037">
        <w:rPr>
          <w:b/>
          <w:bCs/>
          <w:lang w:val="hu-HU"/>
        </w:rPr>
        <w:t>I)</w:t>
      </w:r>
    </w:p>
    <w:p w14:paraId="693F68A1" w14:textId="77777777" w:rsidR="00374D52" w:rsidRDefault="00374D52" w:rsidP="00374D52">
      <w:pPr>
        <w:pStyle w:val="Szvegtrzs"/>
        <w:tabs>
          <w:tab w:val="left" w:pos="2203"/>
        </w:tabs>
        <w:kinsoku w:val="0"/>
        <w:overflowPunct w:val="0"/>
        <w:spacing w:before="72" w:line="248" w:lineRule="exact"/>
        <w:ind w:left="0"/>
        <w:rPr>
          <w:rFonts w:eastAsia="Times New Roman"/>
          <w:lang w:eastAsia="en-US"/>
        </w:rPr>
      </w:pPr>
    </w:p>
    <w:p w14:paraId="7D90CA7B" w14:textId="77777777" w:rsidR="000F5E11" w:rsidRPr="000F5E11" w:rsidRDefault="000F5E11" w:rsidP="000F5E11">
      <w:pPr>
        <w:rPr>
          <w:lang w:val="hu-HU"/>
        </w:rPr>
      </w:pPr>
      <w:r w:rsidRPr="000F5E11">
        <w:rPr>
          <w:lang w:val="hu-HU"/>
        </w:rPr>
        <w:t>OGYI-T-23994/01</w:t>
      </w:r>
      <w:r w:rsidRPr="000F5E11">
        <w:rPr>
          <w:lang w:val="hu-HU"/>
        </w:rPr>
        <w:tab/>
        <w:t>1x50 ml</w:t>
      </w:r>
    </w:p>
    <w:p w14:paraId="36B4D5C2" w14:textId="77777777" w:rsidR="000F5E11" w:rsidRPr="000F5E11" w:rsidRDefault="000F5E11" w:rsidP="000F5E11">
      <w:pPr>
        <w:rPr>
          <w:highlight w:val="lightGray"/>
          <w:lang w:val="hu-HU"/>
        </w:rPr>
      </w:pPr>
      <w:r w:rsidRPr="000F5E11">
        <w:rPr>
          <w:highlight w:val="lightGray"/>
          <w:lang w:val="hu-HU"/>
        </w:rPr>
        <w:t>OGYI-T-23994/02</w:t>
      </w:r>
      <w:r w:rsidRPr="000F5E11">
        <w:rPr>
          <w:highlight w:val="lightGray"/>
          <w:lang w:val="hu-HU"/>
        </w:rPr>
        <w:tab/>
        <w:t>5x50 ml</w:t>
      </w:r>
    </w:p>
    <w:p w14:paraId="2C38A19F" w14:textId="52793DBB" w:rsidR="00374D52" w:rsidRPr="006F063F" w:rsidRDefault="000F5E11" w:rsidP="000F5E11">
      <w:pPr>
        <w:rPr>
          <w:lang w:val="hu-HU"/>
        </w:rPr>
      </w:pPr>
      <w:r w:rsidRPr="000F5E11">
        <w:rPr>
          <w:highlight w:val="lightGray"/>
          <w:lang w:val="hu-HU"/>
        </w:rPr>
        <w:t>OGYI-T-23994/03</w:t>
      </w:r>
      <w:r w:rsidRPr="000F5E11">
        <w:rPr>
          <w:highlight w:val="lightGray"/>
          <w:lang w:val="hu-HU"/>
        </w:rPr>
        <w:tab/>
        <w:t>10x50 ml</w:t>
      </w:r>
    </w:p>
    <w:p w14:paraId="31A55FCF" w14:textId="43ED0272" w:rsidR="00EA1846" w:rsidRDefault="00EA1846" w:rsidP="00374D52">
      <w:pPr>
        <w:rPr>
          <w:lang w:val="hu-HU"/>
        </w:rPr>
      </w:pPr>
    </w:p>
    <w:p w14:paraId="7683A19B" w14:textId="77777777" w:rsidR="00856543" w:rsidRPr="006F063F" w:rsidRDefault="00856543" w:rsidP="00374D52">
      <w:pPr>
        <w:rPr>
          <w:lang w:val="hu-HU"/>
        </w:rPr>
      </w:pPr>
    </w:p>
    <w:p w14:paraId="30595AC5" w14:textId="2767684C"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13.</w:t>
      </w:r>
      <w:r w:rsidRPr="00BF5FA5">
        <w:rPr>
          <w:b/>
          <w:bCs/>
          <w:lang w:val="hu-HU"/>
        </w:rPr>
        <w:tab/>
      </w:r>
      <w:r w:rsidRPr="00130037">
        <w:rPr>
          <w:b/>
          <w:bCs/>
          <w:lang w:val="hu-HU"/>
        </w:rPr>
        <w:t xml:space="preserve">A GYÁRTÁSI TÉTEL SZÁMA </w:t>
      </w:r>
    </w:p>
    <w:p w14:paraId="6EFC17D9" w14:textId="5D08C910" w:rsidR="00EA1846" w:rsidRDefault="00EA1846" w:rsidP="00130037">
      <w:pPr>
        <w:spacing w:line="240" w:lineRule="auto"/>
        <w:rPr>
          <w:lang w:val="hu-HU"/>
        </w:rPr>
      </w:pPr>
    </w:p>
    <w:p w14:paraId="35165F7A" w14:textId="60BC9CE1" w:rsidR="0018416C" w:rsidRPr="00130037" w:rsidRDefault="0018416C" w:rsidP="00130037">
      <w:pPr>
        <w:spacing w:line="240" w:lineRule="auto"/>
        <w:rPr>
          <w:lang w:val="hu-HU"/>
        </w:rPr>
      </w:pPr>
      <w:proofErr w:type="spellStart"/>
      <w:r>
        <w:rPr>
          <w:lang w:val="hu-HU"/>
        </w:rPr>
        <w:t>Lot</w:t>
      </w:r>
      <w:proofErr w:type="spellEnd"/>
      <w:r>
        <w:rPr>
          <w:lang w:val="hu-HU"/>
        </w:rPr>
        <w:t>:</w:t>
      </w:r>
    </w:p>
    <w:p w14:paraId="582BC954" w14:textId="34522799" w:rsidR="00EA1846" w:rsidRDefault="00EA1846" w:rsidP="00130037">
      <w:pPr>
        <w:spacing w:line="240" w:lineRule="auto"/>
        <w:rPr>
          <w:lang w:val="hu-HU"/>
        </w:rPr>
      </w:pPr>
    </w:p>
    <w:p w14:paraId="4EC5EFA6" w14:textId="77777777" w:rsidR="00856543" w:rsidRPr="00130037" w:rsidRDefault="00856543" w:rsidP="00130037">
      <w:pPr>
        <w:spacing w:line="240" w:lineRule="auto"/>
        <w:rPr>
          <w:lang w:val="hu-HU"/>
        </w:rPr>
      </w:pPr>
    </w:p>
    <w:p w14:paraId="22D79221" w14:textId="4518E288"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14.</w:t>
      </w:r>
      <w:r w:rsidRPr="00BF5FA5">
        <w:rPr>
          <w:b/>
          <w:bCs/>
          <w:lang w:val="hu-HU"/>
        </w:rPr>
        <w:tab/>
      </w:r>
      <w:r w:rsidRPr="00130037">
        <w:rPr>
          <w:b/>
          <w:bCs/>
          <w:lang w:val="hu-HU"/>
        </w:rPr>
        <w:t xml:space="preserve">A GYÓGYSZER </w:t>
      </w:r>
      <w:r w:rsidR="006D2BA0" w:rsidRPr="006D2BA0">
        <w:rPr>
          <w:b/>
          <w:bCs/>
          <w:lang w:val="hu-HU"/>
        </w:rPr>
        <w:t>ÁLTALÁNOS BESOROLÁSA RENDELHETŐSÉG SZEMPONTJÁBÓL</w:t>
      </w:r>
    </w:p>
    <w:p w14:paraId="430DC412" w14:textId="6FDE57C5" w:rsidR="00EA1846" w:rsidRDefault="00EA1846" w:rsidP="00130037">
      <w:pPr>
        <w:spacing w:line="240" w:lineRule="auto"/>
        <w:rPr>
          <w:lang w:val="hu-HU"/>
        </w:rPr>
      </w:pPr>
    </w:p>
    <w:p w14:paraId="3FDA03FF" w14:textId="146DFB4E" w:rsidR="00590F4E" w:rsidRDefault="00590F4E" w:rsidP="00130037">
      <w:pPr>
        <w:spacing w:line="240" w:lineRule="auto"/>
        <w:rPr>
          <w:lang w:val="hu-HU"/>
        </w:rPr>
      </w:pPr>
      <w:r w:rsidRPr="00590F4E">
        <w:rPr>
          <w:lang w:val="hu-HU"/>
        </w:rPr>
        <w:t>Orvosi rendelvényhez kötött gyógyszer (I).</w:t>
      </w:r>
    </w:p>
    <w:p w14:paraId="4FE410D0" w14:textId="77777777" w:rsidR="00590F4E" w:rsidRPr="00130037" w:rsidRDefault="00590F4E" w:rsidP="00130037">
      <w:pPr>
        <w:spacing w:line="240" w:lineRule="auto"/>
        <w:rPr>
          <w:lang w:val="hu-HU"/>
        </w:rPr>
      </w:pPr>
    </w:p>
    <w:p w14:paraId="0227B657" w14:textId="77777777" w:rsidR="00EA1846" w:rsidRPr="00130037" w:rsidRDefault="00EA1846" w:rsidP="00130037">
      <w:pPr>
        <w:spacing w:line="240" w:lineRule="auto"/>
        <w:rPr>
          <w:lang w:val="hu-HU"/>
        </w:rPr>
      </w:pPr>
    </w:p>
    <w:p w14:paraId="488AEC3D"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15.</w:t>
      </w:r>
      <w:r w:rsidRPr="00BF5FA5">
        <w:rPr>
          <w:b/>
          <w:bCs/>
          <w:lang w:val="hu-HU"/>
        </w:rPr>
        <w:tab/>
      </w:r>
      <w:r w:rsidRPr="00130037">
        <w:rPr>
          <w:b/>
          <w:bCs/>
          <w:lang w:val="hu-HU"/>
        </w:rPr>
        <w:t>AZ ALKALMAZÁSRA VONATKOZÓ UTASÍTÁSOK</w:t>
      </w:r>
    </w:p>
    <w:p w14:paraId="1495C8B1" w14:textId="77777777" w:rsidR="00EA1846" w:rsidRPr="00130037" w:rsidRDefault="00EA1846" w:rsidP="00130037">
      <w:pPr>
        <w:spacing w:line="240" w:lineRule="auto"/>
        <w:rPr>
          <w:lang w:val="hu-HU"/>
        </w:rPr>
      </w:pPr>
    </w:p>
    <w:p w14:paraId="5140E154" w14:textId="77777777" w:rsidR="00EA1846" w:rsidRPr="00130037" w:rsidRDefault="00EA1846" w:rsidP="00130037">
      <w:pPr>
        <w:spacing w:line="240" w:lineRule="auto"/>
        <w:rPr>
          <w:lang w:val="hu-HU"/>
        </w:rPr>
      </w:pPr>
    </w:p>
    <w:p w14:paraId="411121BE" w14:textId="77777777" w:rsidR="00EA1846" w:rsidRPr="00130037"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bookmarkStart w:id="0" w:name="_Hlk88211691"/>
      <w:r w:rsidRPr="00130037">
        <w:rPr>
          <w:b/>
          <w:bCs/>
          <w:lang w:val="hu-HU"/>
        </w:rPr>
        <w:t>16.</w:t>
      </w:r>
      <w:r w:rsidRPr="00BF5FA5">
        <w:rPr>
          <w:b/>
          <w:bCs/>
          <w:lang w:val="hu-HU"/>
        </w:rPr>
        <w:tab/>
      </w:r>
      <w:r w:rsidRPr="00130037">
        <w:rPr>
          <w:b/>
          <w:bCs/>
          <w:lang w:val="hu-HU"/>
        </w:rPr>
        <w:t>BRAILLE ÍRÁSSAL FELTÜNTETETT INFORMÁCIÓK</w:t>
      </w:r>
    </w:p>
    <w:p w14:paraId="494841C7" w14:textId="77777777" w:rsidR="00EA1846" w:rsidRPr="00130037" w:rsidRDefault="00EA1846" w:rsidP="00130037">
      <w:pPr>
        <w:spacing w:line="240" w:lineRule="auto"/>
        <w:rPr>
          <w:lang w:val="hu-HU"/>
        </w:rPr>
      </w:pPr>
    </w:p>
    <w:p w14:paraId="74103B44" w14:textId="482BD819" w:rsidR="00EA1846" w:rsidRPr="00130037" w:rsidRDefault="00F7162F" w:rsidP="00130037">
      <w:pPr>
        <w:spacing w:line="240" w:lineRule="auto"/>
        <w:rPr>
          <w:shd w:val="clear" w:color="auto" w:fill="CCCCCC"/>
          <w:lang w:val="hu-HU"/>
        </w:rPr>
      </w:pPr>
      <w:r w:rsidRPr="00130037">
        <w:rPr>
          <w:shd w:val="clear" w:color="auto" w:fill="CCCCCC"/>
          <w:lang w:val="hu-HU"/>
        </w:rPr>
        <w:t>Braille-írás feltüntetése alól felmentve</w:t>
      </w:r>
      <w:r>
        <w:rPr>
          <w:shd w:val="clear" w:color="auto" w:fill="CCCCCC"/>
          <w:lang w:val="hu-HU"/>
        </w:rPr>
        <w:t>.</w:t>
      </w:r>
    </w:p>
    <w:p w14:paraId="06178CE0" w14:textId="05EE51A9" w:rsidR="00473DC3" w:rsidRDefault="00473DC3" w:rsidP="00473DC3">
      <w:pPr>
        <w:spacing w:line="240" w:lineRule="auto"/>
        <w:rPr>
          <w:noProof/>
          <w:shd w:val="clear" w:color="auto" w:fill="CCCCCC"/>
          <w:lang w:val="hu-HU"/>
        </w:rPr>
      </w:pPr>
    </w:p>
    <w:p w14:paraId="22BF7299" w14:textId="77777777" w:rsidR="007D2DF2" w:rsidRPr="00CD3B1F" w:rsidRDefault="007D2DF2" w:rsidP="00473DC3">
      <w:pPr>
        <w:spacing w:line="240" w:lineRule="auto"/>
        <w:rPr>
          <w:noProof/>
          <w:shd w:val="clear" w:color="auto" w:fill="CCCCCC"/>
          <w:lang w:val="hu-HU"/>
        </w:rPr>
      </w:pPr>
    </w:p>
    <w:p w14:paraId="5084239F" w14:textId="77777777" w:rsidR="00473DC3" w:rsidRPr="00C937E7" w:rsidRDefault="00F7162F" w:rsidP="00473DC3">
      <w:pPr>
        <w:keepNext/>
        <w:numPr>
          <w:ilvl w:val="1"/>
          <w:numId w:val="16"/>
        </w:numPr>
        <w:pBdr>
          <w:top w:val="single" w:sz="4" w:space="1" w:color="auto"/>
          <w:left w:val="single" w:sz="4" w:space="4" w:color="auto"/>
          <w:bottom w:val="single" w:sz="4" w:space="1" w:color="auto"/>
          <w:right w:val="single" w:sz="4" w:space="4" w:color="auto"/>
        </w:pBdr>
        <w:spacing w:line="240" w:lineRule="auto"/>
        <w:ind w:hanging="1650"/>
        <w:outlineLvl w:val="0"/>
        <w:rPr>
          <w:i/>
          <w:noProof/>
        </w:rPr>
      </w:pPr>
      <w:r>
        <w:rPr>
          <w:b/>
          <w:noProof/>
        </w:rPr>
        <w:t>EGYEDI AZONOSÍTÓ – 2D VONALKÓD</w:t>
      </w:r>
    </w:p>
    <w:p w14:paraId="78577814" w14:textId="77777777" w:rsidR="00473DC3" w:rsidRPr="00C937E7" w:rsidRDefault="00473DC3" w:rsidP="00473DC3">
      <w:pPr>
        <w:tabs>
          <w:tab w:val="clear" w:pos="567"/>
        </w:tabs>
        <w:spacing w:line="240" w:lineRule="auto"/>
        <w:rPr>
          <w:noProof/>
        </w:rPr>
      </w:pPr>
    </w:p>
    <w:p w14:paraId="4EA697FE" w14:textId="1C9DB481" w:rsidR="00473DC3" w:rsidRPr="00C937E7" w:rsidRDefault="00F7162F" w:rsidP="00473DC3">
      <w:pPr>
        <w:spacing w:line="240" w:lineRule="auto"/>
        <w:rPr>
          <w:noProof/>
          <w:shd w:val="clear" w:color="auto" w:fill="CCCCCC"/>
        </w:rPr>
      </w:pPr>
      <w:r w:rsidRPr="00473DC3">
        <w:rPr>
          <w:noProof/>
          <w:highlight w:val="lightGray"/>
        </w:rPr>
        <w:t>Egyedi azon</w:t>
      </w:r>
      <w:r w:rsidR="0018416C">
        <w:rPr>
          <w:noProof/>
          <w:highlight w:val="lightGray"/>
        </w:rPr>
        <w:t>osítójú 2D vonalkóddal ellátva.</w:t>
      </w:r>
    </w:p>
    <w:p w14:paraId="632863B1" w14:textId="50AA4561" w:rsidR="00473DC3" w:rsidRDefault="00473DC3" w:rsidP="00473DC3">
      <w:pPr>
        <w:tabs>
          <w:tab w:val="clear" w:pos="567"/>
        </w:tabs>
        <w:spacing w:line="240" w:lineRule="auto"/>
        <w:rPr>
          <w:noProof/>
        </w:rPr>
      </w:pPr>
    </w:p>
    <w:p w14:paraId="2F348A42" w14:textId="77777777" w:rsidR="00856543" w:rsidRPr="00C937E7" w:rsidRDefault="00856543" w:rsidP="00473DC3">
      <w:pPr>
        <w:tabs>
          <w:tab w:val="clear" w:pos="567"/>
        </w:tabs>
        <w:spacing w:line="240" w:lineRule="auto"/>
        <w:rPr>
          <w:noProof/>
        </w:rPr>
      </w:pPr>
    </w:p>
    <w:p w14:paraId="1F857710" w14:textId="77777777" w:rsidR="00473DC3" w:rsidRPr="00C937E7" w:rsidRDefault="00F7162F" w:rsidP="00473DC3">
      <w:pPr>
        <w:keepNext/>
        <w:numPr>
          <w:ilvl w:val="1"/>
          <w:numId w:val="16"/>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EGYEDI AZONOSÍTÓ OLVASHATÓ FORMÁTUMA</w:t>
      </w:r>
    </w:p>
    <w:p w14:paraId="5E355AA8" w14:textId="7AFD004E" w:rsidR="00473DC3" w:rsidRDefault="00473DC3" w:rsidP="00473DC3">
      <w:pPr>
        <w:tabs>
          <w:tab w:val="clear" w:pos="567"/>
        </w:tabs>
        <w:spacing w:line="240" w:lineRule="auto"/>
        <w:rPr>
          <w:noProof/>
        </w:rPr>
      </w:pPr>
    </w:p>
    <w:bookmarkEnd w:id="0"/>
    <w:p w14:paraId="57019869" w14:textId="09A3DB73" w:rsidR="0018416C" w:rsidRDefault="0018416C" w:rsidP="00473DC3">
      <w:pPr>
        <w:tabs>
          <w:tab w:val="clear" w:pos="567"/>
        </w:tabs>
        <w:spacing w:line="240" w:lineRule="auto"/>
        <w:rPr>
          <w:noProof/>
        </w:rPr>
      </w:pPr>
      <w:r>
        <w:rPr>
          <w:noProof/>
        </w:rPr>
        <w:t>PC</w:t>
      </w:r>
    </w:p>
    <w:p w14:paraId="6E268226" w14:textId="2ABA6B3C" w:rsidR="0018416C" w:rsidRPr="00C937E7" w:rsidRDefault="0018416C" w:rsidP="00473DC3">
      <w:pPr>
        <w:tabs>
          <w:tab w:val="clear" w:pos="567"/>
        </w:tabs>
        <w:spacing w:line="240" w:lineRule="auto"/>
        <w:rPr>
          <w:noProof/>
        </w:rPr>
      </w:pPr>
      <w:r>
        <w:rPr>
          <w:noProof/>
        </w:rPr>
        <w:t>SN</w:t>
      </w:r>
    </w:p>
    <w:p w14:paraId="10DD5139" w14:textId="77777777" w:rsidR="00EA1846" w:rsidRPr="00130037" w:rsidRDefault="00F7162F" w:rsidP="00130037">
      <w:pPr>
        <w:spacing w:line="240" w:lineRule="auto"/>
        <w:rPr>
          <w:lang w:val="hu-HU"/>
        </w:rPr>
      </w:pPr>
      <w:r w:rsidRPr="00BF5FA5">
        <w:rPr>
          <w:b/>
          <w:bCs/>
          <w:u w:val="single"/>
          <w:lang w:val="hu-HU"/>
        </w:rPr>
        <w:br w:type="page"/>
      </w:r>
    </w:p>
    <w:p w14:paraId="1EEB8215" w14:textId="57D5B330" w:rsidR="00EA1846" w:rsidRPr="00130037" w:rsidRDefault="009F1400"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lastRenderedPageBreak/>
        <w:t xml:space="preserve">A KÖZVETLEN CSOMAGOLÁSON </w:t>
      </w:r>
      <w:r w:rsidR="00F7162F" w:rsidRPr="00130037">
        <w:rPr>
          <w:b/>
          <w:bCs/>
          <w:lang w:val="hu-HU"/>
        </w:rPr>
        <w:t>FELTÜNTETENDŐ ADATOK</w:t>
      </w:r>
    </w:p>
    <w:p w14:paraId="4BEA204B" w14:textId="702111D2" w:rsidR="00EA1846"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FB5A006" w14:textId="1CCB305C" w:rsidR="009F1400" w:rsidRPr="00130037" w:rsidRDefault="009F1400"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9F1400">
        <w:rPr>
          <w:b/>
          <w:bCs/>
          <w:lang w:val="hu-HU"/>
        </w:rPr>
        <w:t xml:space="preserve">INJEKCIÓS ÜVEG (50 ml) </w:t>
      </w:r>
      <w:r w:rsidR="00943CEF">
        <w:rPr>
          <w:b/>
          <w:bCs/>
          <w:lang w:val="hu-HU"/>
        </w:rPr>
        <w:t>(</w:t>
      </w:r>
      <w:r w:rsidRPr="009F1400">
        <w:rPr>
          <w:b/>
          <w:bCs/>
          <w:lang w:val="hu-HU"/>
        </w:rPr>
        <w:t>1. verzió</w:t>
      </w:r>
      <w:r w:rsidR="00943CEF">
        <w:rPr>
          <w:b/>
          <w:bCs/>
          <w:lang w:val="hu-HU"/>
        </w:rPr>
        <w:t xml:space="preserve">: </w:t>
      </w:r>
      <w:r w:rsidRPr="009F1400">
        <w:rPr>
          <w:b/>
          <w:bCs/>
          <w:lang w:val="hu-HU"/>
        </w:rPr>
        <w:t>egynyelvű)</w:t>
      </w:r>
    </w:p>
    <w:p w14:paraId="7864D6E3" w14:textId="77777777" w:rsidR="00EA1846" w:rsidRPr="00130037" w:rsidRDefault="00EA1846" w:rsidP="00836C13">
      <w:pPr>
        <w:spacing w:line="240" w:lineRule="auto"/>
        <w:rPr>
          <w:b/>
          <w:bCs/>
          <w:lang w:val="hu-HU"/>
        </w:rPr>
      </w:pPr>
    </w:p>
    <w:p w14:paraId="7F2E5847"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w:t>
      </w:r>
      <w:r w:rsidRPr="00BF5FA5">
        <w:rPr>
          <w:b/>
          <w:bCs/>
          <w:lang w:val="hu-HU"/>
        </w:rPr>
        <w:tab/>
      </w:r>
      <w:r w:rsidRPr="00130037">
        <w:rPr>
          <w:b/>
          <w:bCs/>
          <w:lang w:val="hu-HU"/>
        </w:rPr>
        <w:t>A GYÓGYSZER NEVE</w:t>
      </w:r>
    </w:p>
    <w:p w14:paraId="2FFD9900" w14:textId="77777777" w:rsidR="00AE5689" w:rsidRPr="00130037" w:rsidRDefault="00AE5689" w:rsidP="00AE5689">
      <w:pPr>
        <w:spacing w:line="240" w:lineRule="auto"/>
        <w:rPr>
          <w:lang w:val="hu-HU"/>
        </w:rPr>
      </w:pPr>
    </w:p>
    <w:p w14:paraId="2EE35C8F" w14:textId="77777777" w:rsidR="00AE5689" w:rsidRDefault="00AE5689" w:rsidP="00AE5689">
      <w:pPr>
        <w:spacing w:line="240" w:lineRule="auto"/>
        <w:rPr>
          <w:b/>
          <w:bCs/>
          <w:lang w:val="hu-HU"/>
        </w:rPr>
      </w:pPr>
      <w:proofErr w:type="spellStart"/>
      <w:r w:rsidRPr="007934E0">
        <w:rPr>
          <w:b/>
          <w:bCs/>
          <w:lang w:val="hu-HU"/>
        </w:rPr>
        <w:t>Noradrenaline</w:t>
      </w:r>
      <w:proofErr w:type="spellEnd"/>
      <w:r w:rsidRPr="007934E0">
        <w:rPr>
          <w:b/>
          <w:bCs/>
          <w:lang w:val="hu-HU"/>
        </w:rPr>
        <w:t xml:space="preserve"> </w:t>
      </w:r>
      <w:proofErr w:type="spellStart"/>
      <w:r w:rsidRPr="007934E0">
        <w:rPr>
          <w:b/>
          <w:bCs/>
          <w:lang w:val="hu-HU"/>
        </w:rPr>
        <w:t>hameln</w:t>
      </w:r>
      <w:proofErr w:type="spellEnd"/>
      <w:r w:rsidRPr="007934E0">
        <w:rPr>
          <w:b/>
          <w:bCs/>
          <w:lang w:val="hu-HU"/>
        </w:rPr>
        <w:t xml:space="preserve"> 0,2 mg/ml </w:t>
      </w:r>
      <w:proofErr w:type="spellStart"/>
      <w:r w:rsidRPr="007934E0">
        <w:rPr>
          <w:b/>
          <w:bCs/>
          <w:lang w:val="hu-HU"/>
        </w:rPr>
        <w:t>oldatos</w:t>
      </w:r>
      <w:proofErr w:type="spellEnd"/>
      <w:r w:rsidRPr="007934E0">
        <w:rPr>
          <w:b/>
          <w:bCs/>
          <w:lang w:val="hu-HU"/>
        </w:rPr>
        <w:t xml:space="preserve"> infúzió</w:t>
      </w:r>
    </w:p>
    <w:p w14:paraId="63629F55" w14:textId="77777777" w:rsidR="00AE5689" w:rsidRDefault="00AE5689" w:rsidP="00AE5689">
      <w:pPr>
        <w:spacing w:line="240" w:lineRule="auto"/>
        <w:rPr>
          <w:b/>
          <w:bCs/>
          <w:lang w:val="hu-HU"/>
        </w:rPr>
      </w:pPr>
    </w:p>
    <w:p w14:paraId="5987615C" w14:textId="77777777" w:rsidR="00AE5689" w:rsidRDefault="00AE5689" w:rsidP="00AE5689">
      <w:pPr>
        <w:spacing w:line="240" w:lineRule="auto"/>
        <w:rPr>
          <w:lang w:val="hu-HU"/>
        </w:rPr>
      </w:pPr>
      <w:r w:rsidRPr="00F51E83">
        <w:rPr>
          <w:noProof/>
          <w:lang w:val="hu-HU"/>
        </w:rPr>
        <w:t>noradrenalin</w:t>
      </w:r>
    </w:p>
    <w:p w14:paraId="39AEEC53" w14:textId="2A260B46" w:rsidR="00AE5689" w:rsidRDefault="00AE5689" w:rsidP="00AE5689">
      <w:pPr>
        <w:spacing w:line="240" w:lineRule="auto"/>
        <w:rPr>
          <w:lang w:val="hu-HU"/>
        </w:rPr>
      </w:pPr>
    </w:p>
    <w:p w14:paraId="108B3BE6" w14:textId="77777777" w:rsidR="008375D3" w:rsidRPr="00130037" w:rsidRDefault="008375D3" w:rsidP="00AE5689">
      <w:pPr>
        <w:spacing w:line="240" w:lineRule="auto"/>
        <w:rPr>
          <w:lang w:val="hu-HU"/>
        </w:rPr>
      </w:pPr>
    </w:p>
    <w:p w14:paraId="06AD0732"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2.</w:t>
      </w:r>
      <w:r w:rsidRPr="00BF5FA5">
        <w:rPr>
          <w:b/>
          <w:bCs/>
          <w:lang w:val="hu-HU"/>
        </w:rPr>
        <w:tab/>
      </w:r>
      <w:proofErr w:type="gramStart"/>
      <w:r w:rsidRPr="00130037">
        <w:rPr>
          <w:b/>
          <w:bCs/>
          <w:lang w:val="hu-HU"/>
        </w:rPr>
        <w:t>HATÓANYAG(</w:t>
      </w:r>
      <w:proofErr w:type="gramEnd"/>
      <w:r w:rsidRPr="00130037">
        <w:rPr>
          <w:b/>
          <w:bCs/>
          <w:lang w:val="hu-HU"/>
        </w:rPr>
        <w:t>OK) MEGNEVEZÉSE</w:t>
      </w:r>
    </w:p>
    <w:p w14:paraId="36F9B0E0" w14:textId="77777777" w:rsidR="00AE5689" w:rsidRPr="00130037" w:rsidRDefault="00AE5689" w:rsidP="00AE5689">
      <w:pPr>
        <w:spacing w:line="240" w:lineRule="auto"/>
        <w:rPr>
          <w:lang w:val="hu-HU"/>
        </w:rPr>
      </w:pPr>
    </w:p>
    <w:p w14:paraId="2403658E" w14:textId="77777777" w:rsidR="00AE5689" w:rsidRDefault="00AE5689" w:rsidP="00AE5689">
      <w:pPr>
        <w:spacing w:line="240" w:lineRule="auto"/>
        <w:rPr>
          <w:noProof/>
          <w:lang w:val="hu-HU"/>
        </w:rPr>
      </w:pPr>
      <w:r w:rsidRPr="006D2084">
        <w:rPr>
          <w:noProof/>
          <w:lang w:val="hu-HU"/>
        </w:rPr>
        <w:t>Az 50 ml-es injekciós üveg 20 mg noradrenalin-tartarátot tartalmaz, ami 10</w:t>
      </w:r>
      <w:r>
        <w:rPr>
          <w:noProof/>
          <w:lang w:val="hu-HU"/>
        </w:rPr>
        <w:t> </w:t>
      </w:r>
      <w:r w:rsidRPr="006D2084">
        <w:rPr>
          <w:noProof/>
          <w:lang w:val="hu-HU"/>
        </w:rPr>
        <w:t>mg noradrenalin bázissal egyenértékű.</w:t>
      </w:r>
    </w:p>
    <w:p w14:paraId="315BCCCE" w14:textId="77777777" w:rsidR="00AE5689" w:rsidRPr="002A3E5B" w:rsidRDefault="00AE5689" w:rsidP="00AE5689">
      <w:pPr>
        <w:spacing w:line="240" w:lineRule="auto"/>
        <w:rPr>
          <w:lang w:val="hu-HU"/>
        </w:rPr>
      </w:pPr>
      <w:r w:rsidRPr="006D2084">
        <w:rPr>
          <w:noProof/>
          <w:lang w:val="hu-HU"/>
        </w:rPr>
        <w:t xml:space="preserve">1 ml oldatos infúzió 0,4 mg noradrenalin-tartarátot tartalmaz, ami </w:t>
      </w:r>
      <w:r>
        <w:rPr>
          <w:noProof/>
          <w:lang w:val="hu-HU"/>
        </w:rPr>
        <w:t>0,</w:t>
      </w:r>
      <w:r w:rsidRPr="00C26258">
        <w:rPr>
          <w:lang w:val="hu-HU"/>
        </w:rPr>
        <w:t>2 mg</w:t>
      </w:r>
      <w:r w:rsidRPr="006D2084">
        <w:rPr>
          <w:noProof/>
          <w:lang w:val="hu-HU"/>
        </w:rPr>
        <w:t xml:space="preserve"> noradrenalin bázissal egyenértékű.</w:t>
      </w:r>
    </w:p>
    <w:p w14:paraId="29CCDAF8" w14:textId="43C06BC8" w:rsidR="00AE5689" w:rsidRDefault="00AE5689" w:rsidP="00AE5689">
      <w:pPr>
        <w:spacing w:line="240" w:lineRule="auto"/>
        <w:rPr>
          <w:lang w:val="hu-HU"/>
        </w:rPr>
      </w:pPr>
    </w:p>
    <w:p w14:paraId="47F3A967" w14:textId="77777777" w:rsidR="008375D3" w:rsidRPr="00130037" w:rsidRDefault="008375D3" w:rsidP="00AE5689">
      <w:pPr>
        <w:spacing w:line="240" w:lineRule="auto"/>
        <w:rPr>
          <w:lang w:val="hu-HU"/>
        </w:rPr>
      </w:pPr>
    </w:p>
    <w:p w14:paraId="32F937A8"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3.</w:t>
      </w:r>
      <w:r w:rsidRPr="00BF5FA5">
        <w:rPr>
          <w:b/>
          <w:bCs/>
          <w:lang w:val="hu-HU"/>
        </w:rPr>
        <w:tab/>
      </w:r>
      <w:r w:rsidRPr="00130037">
        <w:rPr>
          <w:b/>
          <w:bCs/>
          <w:lang w:val="hu-HU"/>
        </w:rPr>
        <w:t>SEGÉDANYAGOK FELSOROLÁSA</w:t>
      </w:r>
    </w:p>
    <w:p w14:paraId="1DD90086" w14:textId="77777777" w:rsidR="00AE5689" w:rsidRPr="00130037" w:rsidRDefault="00AE5689" w:rsidP="00AE5689">
      <w:pPr>
        <w:spacing w:line="240" w:lineRule="auto"/>
        <w:rPr>
          <w:lang w:val="hu-HU"/>
        </w:rPr>
      </w:pPr>
    </w:p>
    <w:p w14:paraId="28F5DC03" w14:textId="77777777" w:rsidR="00AE5689" w:rsidRDefault="00AE5689" w:rsidP="00F51E83">
      <w:pPr>
        <w:rPr>
          <w:lang w:val="hu-HU"/>
        </w:rPr>
      </w:pPr>
      <w:r w:rsidRPr="00C11766">
        <w:rPr>
          <w:spacing w:val="-1"/>
          <w:lang w:val="hu-HU"/>
        </w:rPr>
        <w:t xml:space="preserve">Segédanyagok: </w:t>
      </w:r>
      <w:r>
        <w:rPr>
          <w:lang w:val="hu-HU"/>
        </w:rPr>
        <w:t>d</w:t>
      </w:r>
      <w:r w:rsidRPr="007F77B9">
        <w:rPr>
          <w:lang w:val="hu-HU"/>
        </w:rPr>
        <w:t>inátrium-</w:t>
      </w:r>
      <w:proofErr w:type="spellStart"/>
      <w:r w:rsidRPr="007F77B9">
        <w:rPr>
          <w:lang w:val="hu-HU"/>
        </w:rPr>
        <w:t>edetát</w:t>
      </w:r>
      <w:proofErr w:type="spellEnd"/>
      <w:r>
        <w:rPr>
          <w:lang w:val="hu-HU"/>
        </w:rPr>
        <w:t>, n</w:t>
      </w:r>
      <w:r w:rsidRPr="008F203F">
        <w:rPr>
          <w:lang w:val="hu-HU"/>
        </w:rPr>
        <w:t>átrium-klorid</w:t>
      </w:r>
      <w:r>
        <w:rPr>
          <w:lang w:val="hu-HU"/>
        </w:rPr>
        <w:t>, n</w:t>
      </w:r>
      <w:r w:rsidRPr="008F203F">
        <w:rPr>
          <w:lang w:val="hu-HU"/>
        </w:rPr>
        <w:t xml:space="preserve">átrium-hidroxid </w:t>
      </w:r>
      <w:r>
        <w:rPr>
          <w:lang w:val="hu-HU"/>
        </w:rPr>
        <w:t>vagy s</w:t>
      </w:r>
      <w:r w:rsidRPr="008F203F">
        <w:rPr>
          <w:lang w:val="hu-HU"/>
        </w:rPr>
        <w:t>ósav (pH-beállításhoz)</w:t>
      </w:r>
      <w:r>
        <w:rPr>
          <w:lang w:val="hu-HU"/>
        </w:rPr>
        <w:t>, i</w:t>
      </w:r>
      <w:r w:rsidRPr="008F203F">
        <w:rPr>
          <w:lang w:val="hu-HU"/>
        </w:rPr>
        <w:t>njekcióhoz való víz</w:t>
      </w:r>
      <w:r>
        <w:rPr>
          <w:lang w:val="hu-HU"/>
        </w:rPr>
        <w:t>.</w:t>
      </w:r>
    </w:p>
    <w:p w14:paraId="7B0635EE" w14:textId="77777777" w:rsidR="00AE5689" w:rsidRDefault="00AE5689" w:rsidP="00AE5689">
      <w:pPr>
        <w:jc w:val="both"/>
        <w:rPr>
          <w:noProof/>
          <w:lang w:val="hu-HU"/>
        </w:rPr>
      </w:pPr>
      <w:r w:rsidRPr="006D2084">
        <w:rPr>
          <w:noProof/>
          <w:lang w:val="hu-HU"/>
        </w:rPr>
        <w:t xml:space="preserve">50 ml-es injekciós üvegenként </w:t>
      </w:r>
      <w:r w:rsidRPr="00C26258">
        <w:rPr>
          <w:lang w:val="hu-HU"/>
        </w:rPr>
        <w:t>177,50</w:t>
      </w:r>
      <w:r>
        <w:rPr>
          <w:lang w:val="hu-HU"/>
        </w:rPr>
        <w:t> </w:t>
      </w:r>
      <w:r w:rsidRPr="006D2084">
        <w:rPr>
          <w:noProof/>
          <w:lang w:val="hu-HU"/>
        </w:rPr>
        <w:t>mg nátriumot tartalmaz</w:t>
      </w:r>
      <w:r>
        <w:rPr>
          <w:noProof/>
          <w:lang w:val="hu-HU"/>
        </w:rPr>
        <w:t>.</w:t>
      </w:r>
    </w:p>
    <w:p w14:paraId="6A506A43" w14:textId="257710EE" w:rsidR="00AE5689" w:rsidRDefault="00AE5689" w:rsidP="00AE5689">
      <w:pPr>
        <w:spacing w:line="240" w:lineRule="auto"/>
        <w:rPr>
          <w:lang w:val="hu-HU"/>
        </w:rPr>
      </w:pPr>
    </w:p>
    <w:p w14:paraId="63D14982" w14:textId="77777777" w:rsidR="008375D3" w:rsidRPr="00130037" w:rsidRDefault="008375D3" w:rsidP="00AE5689">
      <w:pPr>
        <w:spacing w:line="240" w:lineRule="auto"/>
        <w:rPr>
          <w:lang w:val="hu-HU"/>
        </w:rPr>
      </w:pPr>
    </w:p>
    <w:p w14:paraId="2A097FE2"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4.</w:t>
      </w:r>
      <w:r w:rsidRPr="00BF5FA5">
        <w:rPr>
          <w:b/>
          <w:bCs/>
          <w:lang w:val="hu-HU"/>
        </w:rPr>
        <w:tab/>
      </w:r>
      <w:r w:rsidRPr="00130037">
        <w:rPr>
          <w:b/>
          <w:bCs/>
          <w:lang w:val="hu-HU"/>
        </w:rPr>
        <w:t>GYÓGYSZERFORMA ÉS TARTALOM</w:t>
      </w:r>
    </w:p>
    <w:p w14:paraId="497BB806" w14:textId="77777777" w:rsidR="00AE5689" w:rsidRDefault="00AE5689" w:rsidP="00AE5689">
      <w:pPr>
        <w:spacing w:line="240" w:lineRule="auto"/>
        <w:rPr>
          <w:lang w:val="hu-HU"/>
        </w:rPr>
      </w:pPr>
    </w:p>
    <w:p w14:paraId="2A4F9D7D" w14:textId="77777777" w:rsidR="00AE5689" w:rsidRDefault="00AE5689" w:rsidP="00AE5689">
      <w:pPr>
        <w:spacing w:line="240" w:lineRule="auto"/>
        <w:rPr>
          <w:spacing w:val="-1"/>
          <w:lang w:val="hu-HU"/>
        </w:rPr>
      </w:pPr>
      <w:proofErr w:type="spellStart"/>
      <w:proofErr w:type="gramStart"/>
      <w:r w:rsidRPr="00AE5689">
        <w:rPr>
          <w:highlight w:val="lightGray"/>
          <w:lang w:val="hu-HU"/>
        </w:rPr>
        <w:t>oldatos</w:t>
      </w:r>
      <w:proofErr w:type="spellEnd"/>
      <w:proofErr w:type="gramEnd"/>
      <w:r w:rsidRPr="00AE5689">
        <w:rPr>
          <w:spacing w:val="-2"/>
          <w:highlight w:val="lightGray"/>
          <w:lang w:val="hu-HU"/>
        </w:rPr>
        <w:t xml:space="preserve"> </w:t>
      </w:r>
      <w:r w:rsidRPr="00AE5689">
        <w:rPr>
          <w:spacing w:val="-1"/>
          <w:highlight w:val="lightGray"/>
          <w:lang w:val="hu-HU"/>
        </w:rPr>
        <w:t>infúzió</w:t>
      </w:r>
    </w:p>
    <w:p w14:paraId="4B59A00C" w14:textId="77777777" w:rsidR="00AE5689" w:rsidRPr="002A3E5B" w:rsidRDefault="00AE5689" w:rsidP="00AE5689">
      <w:pPr>
        <w:spacing w:line="240" w:lineRule="auto"/>
        <w:rPr>
          <w:lang w:val="hu-HU"/>
        </w:rPr>
      </w:pPr>
    </w:p>
    <w:p w14:paraId="485DCBD1" w14:textId="3DB8B732" w:rsidR="00AE5689" w:rsidRDefault="00AE5689" w:rsidP="00AE5689">
      <w:pPr>
        <w:pStyle w:val="Szvegtrzs"/>
        <w:tabs>
          <w:tab w:val="left" w:pos="3072"/>
        </w:tabs>
        <w:kinsoku w:val="0"/>
        <w:overflowPunct w:val="0"/>
        <w:spacing w:line="249" w:lineRule="exact"/>
        <w:ind w:left="0"/>
        <w:rPr>
          <w:spacing w:val="-1"/>
        </w:rPr>
      </w:pPr>
      <w:r>
        <w:rPr>
          <w:spacing w:val="-1"/>
        </w:rPr>
        <w:t>10 </w:t>
      </w:r>
      <w:r>
        <w:rPr>
          <w:spacing w:val="-2"/>
        </w:rPr>
        <w:t>mg/</w:t>
      </w:r>
      <w:r>
        <w:t>50 </w:t>
      </w:r>
      <w:r>
        <w:rPr>
          <w:spacing w:val="-2"/>
        </w:rPr>
        <w:t>ml</w:t>
      </w:r>
    </w:p>
    <w:p w14:paraId="3A3E71CE" w14:textId="09B574E1" w:rsidR="00AE5689" w:rsidRDefault="00AE5689" w:rsidP="00AE5689">
      <w:pPr>
        <w:spacing w:line="240" w:lineRule="auto"/>
        <w:rPr>
          <w:lang w:val="hu-HU"/>
        </w:rPr>
      </w:pPr>
    </w:p>
    <w:p w14:paraId="1151A4B9" w14:textId="77777777" w:rsidR="008375D3" w:rsidRPr="00130037" w:rsidRDefault="008375D3" w:rsidP="00AE5689">
      <w:pPr>
        <w:spacing w:line="240" w:lineRule="auto"/>
        <w:rPr>
          <w:lang w:val="hu-HU"/>
        </w:rPr>
      </w:pPr>
    </w:p>
    <w:p w14:paraId="08A0BC03"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5.</w:t>
      </w:r>
      <w:r w:rsidRPr="00BF5FA5">
        <w:rPr>
          <w:b/>
          <w:bCs/>
          <w:lang w:val="hu-HU"/>
        </w:rPr>
        <w:tab/>
      </w:r>
      <w:r w:rsidRPr="00130037">
        <w:rPr>
          <w:b/>
          <w:bCs/>
          <w:lang w:val="hu-HU"/>
        </w:rPr>
        <w:t xml:space="preserve">AZ ALKALMAZÁSSAL KAPCSOLATOS TUDNIVALÓK ÉS AZ ALKALMAZÁS </w:t>
      </w:r>
      <w:proofErr w:type="gramStart"/>
      <w:r w:rsidRPr="00130037">
        <w:rPr>
          <w:b/>
          <w:bCs/>
          <w:lang w:val="hu-HU"/>
        </w:rPr>
        <w:t>MÓDJA(</w:t>
      </w:r>
      <w:proofErr w:type="gramEnd"/>
      <w:r w:rsidRPr="00130037">
        <w:rPr>
          <w:b/>
          <w:bCs/>
          <w:lang w:val="hu-HU"/>
        </w:rPr>
        <w:t>I)</w:t>
      </w:r>
    </w:p>
    <w:p w14:paraId="19598035" w14:textId="77777777" w:rsidR="00AE5689" w:rsidRDefault="00AE5689" w:rsidP="00AE5689">
      <w:pPr>
        <w:spacing w:line="240" w:lineRule="auto"/>
        <w:rPr>
          <w:lang w:val="hu-HU"/>
        </w:rPr>
      </w:pPr>
    </w:p>
    <w:p w14:paraId="19981ED0" w14:textId="77777777" w:rsidR="00AE5689" w:rsidRDefault="00AE5689" w:rsidP="00AE5689">
      <w:pPr>
        <w:spacing w:line="240" w:lineRule="auto"/>
        <w:rPr>
          <w:rFonts w:eastAsiaTheme="minorEastAsia"/>
          <w:spacing w:val="-1"/>
          <w:lang w:val="hu-HU" w:eastAsia="hu-HU"/>
        </w:rPr>
      </w:pPr>
      <w:r w:rsidRPr="00F101FC">
        <w:rPr>
          <w:rFonts w:eastAsiaTheme="minorEastAsia"/>
          <w:spacing w:val="-1"/>
          <w:lang w:val="hu-HU" w:eastAsia="hu-HU"/>
        </w:rPr>
        <w:t>Intravénás alkalmazásra.</w:t>
      </w:r>
    </w:p>
    <w:p w14:paraId="7BE2D5D2" w14:textId="77777777" w:rsidR="00AE5689" w:rsidRPr="00F101FC" w:rsidRDefault="00AE5689" w:rsidP="00AE5689">
      <w:pPr>
        <w:spacing w:line="240" w:lineRule="auto"/>
        <w:rPr>
          <w:rFonts w:eastAsiaTheme="minorEastAsia"/>
          <w:spacing w:val="-1"/>
          <w:lang w:val="hu-HU" w:eastAsia="hu-HU"/>
        </w:rPr>
      </w:pPr>
    </w:p>
    <w:p w14:paraId="4831C556" w14:textId="77777777" w:rsidR="00AE5689" w:rsidRDefault="00AE5689" w:rsidP="00AE5689">
      <w:pPr>
        <w:spacing w:line="240" w:lineRule="auto"/>
        <w:rPr>
          <w:rFonts w:eastAsiaTheme="minorEastAsia"/>
          <w:spacing w:val="-1"/>
          <w:lang w:val="hu-HU" w:eastAsia="hu-HU"/>
        </w:rPr>
      </w:pPr>
      <w:r w:rsidRPr="00F101FC">
        <w:rPr>
          <w:rFonts w:eastAsiaTheme="minorEastAsia"/>
          <w:spacing w:val="-1"/>
          <w:lang w:val="hu-HU" w:eastAsia="hu-HU"/>
        </w:rPr>
        <w:t>Tilos tovább hígítani.</w:t>
      </w:r>
    </w:p>
    <w:p w14:paraId="386C4B62" w14:textId="77777777" w:rsidR="00AE5689" w:rsidRPr="00F101FC" w:rsidRDefault="00AE5689" w:rsidP="00AE5689">
      <w:pPr>
        <w:spacing w:line="240" w:lineRule="auto"/>
        <w:rPr>
          <w:rFonts w:eastAsiaTheme="minorEastAsia"/>
          <w:spacing w:val="-1"/>
          <w:lang w:val="hu-HU" w:eastAsia="hu-HU"/>
        </w:rPr>
      </w:pPr>
    </w:p>
    <w:p w14:paraId="2D94D1F5" w14:textId="77777777" w:rsidR="00AE5689" w:rsidRDefault="00AE5689" w:rsidP="00AE5689">
      <w:pPr>
        <w:spacing w:line="240" w:lineRule="auto"/>
        <w:rPr>
          <w:rFonts w:eastAsiaTheme="minorEastAsia"/>
          <w:spacing w:val="-1"/>
          <w:lang w:val="hu-HU" w:eastAsia="hu-HU"/>
        </w:rPr>
      </w:pPr>
      <w:r w:rsidRPr="00F101FC">
        <w:rPr>
          <w:rFonts w:eastAsiaTheme="minorEastAsia"/>
          <w:spacing w:val="-1"/>
          <w:lang w:val="hu-HU" w:eastAsia="hu-HU"/>
        </w:rPr>
        <w:t xml:space="preserve">Felhasználásra kész </w:t>
      </w:r>
      <w:proofErr w:type="spellStart"/>
      <w:r w:rsidRPr="00F101FC">
        <w:rPr>
          <w:rFonts w:eastAsiaTheme="minorEastAsia"/>
          <w:spacing w:val="-1"/>
          <w:lang w:val="hu-HU" w:eastAsia="hu-HU"/>
        </w:rPr>
        <w:t>oldatos</w:t>
      </w:r>
      <w:proofErr w:type="spellEnd"/>
      <w:r w:rsidRPr="00F101FC">
        <w:rPr>
          <w:rFonts w:eastAsiaTheme="minorEastAsia"/>
          <w:spacing w:val="-1"/>
          <w:lang w:val="hu-HU" w:eastAsia="hu-HU"/>
        </w:rPr>
        <w:t xml:space="preserve"> infúzió.</w:t>
      </w:r>
    </w:p>
    <w:p w14:paraId="4147784C" w14:textId="77777777" w:rsidR="00AE5689" w:rsidRPr="00F101FC" w:rsidRDefault="00AE5689" w:rsidP="00AE5689">
      <w:pPr>
        <w:spacing w:line="240" w:lineRule="auto"/>
        <w:rPr>
          <w:rFonts w:eastAsiaTheme="minorEastAsia"/>
          <w:spacing w:val="-1"/>
          <w:lang w:val="hu-HU" w:eastAsia="hu-HU"/>
        </w:rPr>
      </w:pPr>
    </w:p>
    <w:p w14:paraId="6DDEE2B5" w14:textId="77777777" w:rsidR="00AE5689" w:rsidRDefault="00AE5689" w:rsidP="00AE5689">
      <w:pPr>
        <w:spacing w:line="240" w:lineRule="auto"/>
        <w:rPr>
          <w:rFonts w:eastAsiaTheme="minorEastAsia"/>
          <w:spacing w:val="-1"/>
          <w:lang w:val="hu-HU" w:eastAsia="hu-HU"/>
        </w:rPr>
      </w:pPr>
      <w:r w:rsidRPr="00F101FC">
        <w:rPr>
          <w:rFonts w:eastAsiaTheme="minorEastAsia"/>
          <w:spacing w:val="-1"/>
          <w:lang w:val="hu-HU" w:eastAsia="hu-HU"/>
        </w:rPr>
        <w:t>Kizárólag egyszeri alkalmazásra.</w:t>
      </w:r>
    </w:p>
    <w:p w14:paraId="1AAC3790" w14:textId="77777777" w:rsidR="00AE5689" w:rsidRPr="00F101FC" w:rsidRDefault="00AE5689" w:rsidP="00AE5689">
      <w:pPr>
        <w:spacing w:line="240" w:lineRule="auto"/>
        <w:rPr>
          <w:rFonts w:eastAsiaTheme="minorEastAsia"/>
          <w:spacing w:val="-1"/>
          <w:lang w:val="hu-HU" w:eastAsia="hu-HU"/>
        </w:rPr>
      </w:pPr>
    </w:p>
    <w:p w14:paraId="5BDC41E3" w14:textId="77777777" w:rsidR="00AE5689" w:rsidRDefault="00AE5689" w:rsidP="00AE5689">
      <w:pPr>
        <w:spacing w:line="240" w:lineRule="auto"/>
        <w:rPr>
          <w:rFonts w:eastAsiaTheme="minorEastAsia"/>
          <w:spacing w:val="-1"/>
          <w:lang w:val="hu-HU" w:eastAsia="hu-HU"/>
        </w:rPr>
      </w:pPr>
      <w:r w:rsidRPr="00F101FC">
        <w:rPr>
          <w:rFonts w:eastAsiaTheme="minorEastAsia"/>
          <w:spacing w:val="-1"/>
          <w:lang w:val="hu-HU" w:eastAsia="hu-HU"/>
        </w:rPr>
        <w:t>Használat előtt olvassa el a mellékelt betegtájékoztatót!</w:t>
      </w:r>
    </w:p>
    <w:p w14:paraId="2E7D28CA" w14:textId="16D9D40A" w:rsidR="00AE5689" w:rsidRDefault="00AE5689" w:rsidP="00AE5689">
      <w:pPr>
        <w:spacing w:line="240" w:lineRule="auto"/>
        <w:rPr>
          <w:lang w:val="hu-HU"/>
        </w:rPr>
      </w:pPr>
    </w:p>
    <w:p w14:paraId="3DA83709" w14:textId="77777777" w:rsidR="008375D3" w:rsidRPr="00130037" w:rsidRDefault="008375D3" w:rsidP="00AE5689">
      <w:pPr>
        <w:spacing w:line="240" w:lineRule="auto"/>
        <w:rPr>
          <w:lang w:val="hu-HU"/>
        </w:rPr>
      </w:pPr>
    </w:p>
    <w:p w14:paraId="1292971E"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6.</w:t>
      </w:r>
      <w:r w:rsidRPr="00BF5FA5">
        <w:rPr>
          <w:b/>
          <w:bCs/>
          <w:lang w:val="hu-HU"/>
        </w:rPr>
        <w:tab/>
      </w:r>
      <w:r w:rsidRPr="00130037">
        <w:rPr>
          <w:b/>
          <w:bCs/>
          <w:lang w:val="hu-HU"/>
        </w:rPr>
        <w:t>KÜLÖN FIGYELMEZTETÉS, MELY SZERINT A GYÓGYSZERT GYERMEKEKTŐL ELZÁRVA KELL TARTANI</w:t>
      </w:r>
    </w:p>
    <w:p w14:paraId="1CBC0330" w14:textId="77777777" w:rsidR="00AE5689" w:rsidRPr="00130037" w:rsidRDefault="00AE5689" w:rsidP="00AE5689">
      <w:pPr>
        <w:spacing w:line="240" w:lineRule="auto"/>
        <w:rPr>
          <w:lang w:val="hu-HU"/>
        </w:rPr>
      </w:pPr>
    </w:p>
    <w:p w14:paraId="73D2FF22" w14:textId="77777777" w:rsidR="00AE5689" w:rsidRPr="00130037" w:rsidRDefault="00AE5689" w:rsidP="00AE5689">
      <w:pPr>
        <w:spacing w:line="240" w:lineRule="auto"/>
        <w:rPr>
          <w:lang w:val="hu-HU"/>
        </w:rPr>
      </w:pPr>
      <w:r w:rsidRPr="00130037">
        <w:rPr>
          <w:lang w:val="hu-HU"/>
        </w:rPr>
        <w:t>A gyógyszer gyermekektől elzárva tartandó!</w:t>
      </w:r>
    </w:p>
    <w:p w14:paraId="15E1E2FA" w14:textId="529B3A1F" w:rsidR="00AE5689" w:rsidRDefault="00AE5689" w:rsidP="00AE5689">
      <w:pPr>
        <w:spacing w:line="240" w:lineRule="auto"/>
        <w:rPr>
          <w:lang w:val="hu-HU"/>
        </w:rPr>
      </w:pPr>
    </w:p>
    <w:p w14:paraId="2811A2B6" w14:textId="77777777" w:rsidR="008375D3" w:rsidRPr="00130037" w:rsidRDefault="008375D3" w:rsidP="00AE5689">
      <w:pPr>
        <w:spacing w:line="240" w:lineRule="auto"/>
        <w:rPr>
          <w:lang w:val="hu-HU"/>
        </w:rPr>
      </w:pPr>
    </w:p>
    <w:p w14:paraId="15CD4FC4"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7.</w:t>
      </w:r>
      <w:r w:rsidRPr="00BF5FA5">
        <w:rPr>
          <w:b/>
          <w:bCs/>
          <w:lang w:val="hu-HU"/>
        </w:rPr>
        <w:tab/>
      </w:r>
      <w:r w:rsidRPr="00130037">
        <w:rPr>
          <w:b/>
          <w:bCs/>
          <w:lang w:val="hu-HU"/>
        </w:rPr>
        <w:t xml:space="preserve">TOVÁBBI </w:t>
      </w:r>
      <w:proofErr w:type="gramStart"/>
      <w:r w:rsidRPr="00130037">
        <w:rPr>
          <w:b/>
          <w:bCs/>
          <w:lang w:val="hu-HU"/>
        </w:rPr>
        <w:t>FIGYELMEZTETÉS(</w:t>
      </w:r>
      <w:proofErr w:type="gramEnd"/>
      <w:r w:rsidRPr="00130037">
        <w:rPr>
          <w:b/>
          <w:bCs/>
          <w:lang w:val="hu-HU"/>
        </w:rPr>
        <w:t>EK), AMENNYIBEN SZÜKSÉGES</w:t>
      </w:r>
    </w:p>
    <w:p w14:paraId="0079C100" w14:textId="77777777" w:rsidR="00AE5689" w:rsidRPr="00130037" w:rsidRDefault="00AE5689" w:rsidP="00AE5689">
      <w:pPr>
        <w:spacing w:line="240" w:lineRule="auto"/>
        <w:rPr>
          <w:lang w:val="hu-HU"/>
        </w:rPr>
      </w:pPr>
    </w:p>
    <w:p w14:paraId="59EDCDF7" w14:textId="77777777" w:rsidR="00AE5689" w:rsidRPr="00130037" w:rsidRDefault="00AE5689" w:rsidP="00AE5689">
      <w:pPr>
        <w:spacing w:line="240" w:lineRule="auto"/>
        <w:rPr>
          <w:lang w:val="hu-HU"/>
        </w:rPr>
      </w:pPr>
    </w:p>
    <w:p w14:paraId="13035E54"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8.</w:t>
      </w:r>
      <w:r w:rsidRPr="00BF5FA5">
        <w:rPr>
          <w:b/>
          <w:bCs/>
          <w:lang w:val="hu-HU"/>
        </w:rPr>
        <w:tab/>
      </w:r>
      <w:r w:rsidRPr="00130037">
        <w:rPr>
          <w:b/>
          <w:bCs/>
          <w:lang w:val="hu-HU"/>
        </w:rPr>
        <w:t>LEJÁRATI IDŐ</w:t>
      </w:r>
    </w:p>
    <w:p w14:paraId="03467ED5" w14:textId="77777777" w:rsidR="00AE5689" w:rsidRPr="00130037" w:rsidRDefault="00AE5689" w:rsidP="00AE5689">
      <w:pPr>
        <w:spacing w:line="240" w:lineRule="auto"/>
        <w:rPr>
          <w:lang w:val="hu-HU"/>
        </w:rPr>
      </w:pPr>
    </w:p>
    <w:p w14:paraId="427C5B57" w14:textId="77777777" w:rsidR="00AE5689" w:rsidRDefault="00AE5689" w:rsidP="00AE5689">
      <w:pPr>
        <w:spacing w:line="240" w:lineRule="auto"/>
        <w:rPr>
          <w:lang w:val="hu-HU"/>
        </w:rPr>
      </w:pPr>
      <w:r>
        <w:rPr>
          <w:lang w:val="hu-HU"/>
        </w:rPr>
        <w:t>EXP:</w:t>
      </w:r>
    </w:p>
    <w:p w14:paraId="37C8E7A8" w14:textId="03562964" w:rsidR="00AE5689" w:rsidRDefault="00AE5689" w:rsidP="00AE5689">
      <w:pPr>
        <w:spacing w:line="240" w:lineRule="auto"/>
        <w:rPr>
          <w:lang w:val="hu-HU"/>
        </w:rPr>
      </w:pPr>
    </w:p>
    <w:p w14:paraId="1B7E915C" w14:textId="77777777" w:rsidR="008375D3" w:rsidRPr="00130037" w:rsidRDefault="008375D3" w:rsidP="00AE5689">
      <w:pPr>
        <w:spacing w:line="240" w:lineRule="auto"/>
        <w:rPr>
          <w:lang w:val="hu-HU"/>
        </w:rPr>
      </w:pPr>
    </w:p>
    <w:p w14:paraId="316BFAB7"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9.</w:t>
      </w:r>
      <w:r w:rsidRPr="00BF5FA5">
        <w:rPr>
          <w:b/>
          <w:bCs/>
          <w:lang w:val="hu-HU"/>
        </w:rPr>
        <w:tab/>
      </w:r>
      <w:r w:rsidRPr="00130037">
        <w:rPr>
          <w:b/>
          <w:bCs/>
          <w:lang w:val="hu-HU"/>
        </w:rPr>
        <w:t>KÜLÖNLEGES TÁROLÁSI ELŐÍRÁSOK</w:t>
      </w:r>
    </w:p>
    <w:p w14:paraId="79FCE70F" w14:textId="77777777" w:rsidR="00AE5689" w:rsidRPr="007934E0" w:rsidRDefault="00AE5689" w:rsidP="00AE5689">
      <w:pPr>
        <w:numPr>
          <w:ilvl w:val="12"/>
          <w:numId w:val="0"/>
        </w:numPr>
        <w:tabs>
          <w:tab w:val="clear" w:pos="567"/>
        </w:tabs>
        <w:spacing w:line="240" w:lineRule="auto"/>
        <w:rPr>
          <w:noProof/>
          <w:highlight w:val="yellow"/>
          <w:lang w:val="hu-HU"/>
        </w:rPr>
      </w:pPr>
    </w:p>
    <w:p w14:paraId="763924E1" w14:textId="77777777" w:rsidR="00AE5689" w:rsidRPr="00537BC9" w:rsidRDefault="00AE5689" w:rsidP="00AE5689">
      <w:pPr>
        <w:numPr>
          <w:ilvl w:val="12"/>
          <w:numId w:val="0"/>
        </w:numPr>
        <w:tabs>
          <w:tab w:val="clear" w:pos="567"/>
        </w:tabs>
        <w:spacing w:line="240" w:lineRule="auto"/>
        <w:rPr>
          <w:noProof/>
          <w:lang w:val="hu-HU"/>
        </w:rPr>
      </w:pPr>
      <w:r w:rsidRPr="00537BC9">
        <w:rPr>
          <w:noProof/>
          <w:lang w:val="hu-HU"/>
        </w:rPr>
        <w:t>Hűtőszekrényben</w:t>
      </w:r>
      <w:r w:rsidRPr="00BC32A0">
        <w:rPr>
          <w:lang w:val="hu-HU"/>
        </w:rPr>
        <w:t xml:space="preserve"> </w:t>
      </w:r>
      <w:r w:rsidRPr="00537BC9">
        <w:rPr>
          <w:noProof/>
          <w:lang w:val="hu-HU"/>
        </w:rPr>
        <w:t xml:space="preserve">tárolandó. Nem fagyasztható! </w:t>
      </w:r>
    </w:p>
    <w:p w14:paraId="28DE1CE7" w14:textId="77777777" w:rsidR="00AE5689" w:rsidRPr="007934E0" w:rsidRDefault="00AE5689" w:rsidP="00AE5689">
      <w:pPr>
        <w:numPr>
          <w:ilvl w:val="12"/>
          <w:numId w:val="0"/>
        </w:numPr>
        <w:tabs>
          <w:tab w:val="clear" w:pos="567"/>
        </w:tabs>
        <w:spacing w:line="240" w:lineRule="auto"/>
        <w:rPr>
          <w:noProof/>
          <w:highlight w:val="yellow"/>
          <w:lang w:val="hu-HU"/>
        </w:rPr>
      </w:pPr>
    </w:p>
    <w:p w14:paraId="7A38823A" w14:textId="3A0AFCA2" w:rsidR="009D42EC" w:rsidRPr="00130037" w:rsidRDefault="009D42EC" w:rsidP="009D42EC">
      <w:pPr>
        <w:spacing w:line="240" w:lineRule="auto"/>
        <w:rPr>
          <w:lang w:val="hu-HU"/>
        </w:rPr>
      </w:pPr>
      <w:r w:rsidRPr="009D42EC">
        <w:rPr>
          <w:lang w:val="hu-HU"/>
        </w:rPr>
        <w:t xml:space="preserve">Beadás előtt a hűtőszekrényen kívül, hogy </w:t>
      </w:r>
      <w:r w:rsidR="004C13C9" w:rsidRPr="004C13C9">
        <w:rPr>
          <w:lang w:val="hu-HU"/>
        </w:rPr>
        <w:t>szobahőmérsékletűre, de legfeljebb 25 °C-</w:t>
      </w:r>
      <w:proofErr w:type="spellStart"/>
      <w:r w:rsidR="004C13C9" w:rsidRPr="004C13C9">
        <w:rPr>
          <w:lang w:val="hu-HU"/>
        </w:rPr>
        <w:t>osra</w:t>
      </w:r>
      <w:proofErr w:type="spellEnd"/>
      <w:r w:rsidRPr="004C13C9">
        <w:rPr>
          <w:lang w:val="hu-HU"/>
        </w:rPr>
        <w:t xml:space="preserve"> felmelegedjen</w:t>
      </w:r>
      <w:r w:rsidRPr="009D42EC">
        <w:rPr>
          <w:lang w:val="hu-HU"/>
        </w:rPr>
        <w:t>.</w:t>
      </w:r>
    </w:p>
    <w:p w14:paraId="790273D7" w14:textId="10AF49BE" w:rsidR="00AE5689" w:rsidRDefault="00AE5689" w:rsidP="00AE5689">
      <w:pPr>
        <w:spacing w:line="240" w:lineRule="auto"/>
        <w:rPr>
          <w:lang w:val="hu-HU"/>
        </w:rPr>
      </w:pPr>
    </w:p>
    <w:p w14:paraId="2FACB506" w14:textId="77777777" w:rsidR="008375D3" w:rsidRPr="00130037" w:rsidRDefault="008375D3" w:rsidP="00AE5689">
      <w:pPr>
        <w:spacing w:line="240" w:lineRule="auto"/>
        <w:rPr>
          <w:lang w:val="hu-HU"/>
        </w:rPr>
      </w:pPr>
    </w:p>
    <w:p w14:paraId="6E22F650"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10.</w:t>
      </w:r>
      <w:r w:rsidRPr="00BF5FA5">
        <w:rPr>
          <w:b/>
          <w:bCs/>
          <w:lang w:val="hu-HU"/>
        </w:rPr>
        <w:tab/>
      </w:r>
      <w:r w:rsidRPr="00130037">
        <w:rPr>
          <w:b/>
          <w:bCs/>
          <w:lang w:val="hu-HU"/>
        </w:rPr>
        <w:t>KÜLÖNLEGES ÓVINTÉZKEDÉSEK A FEL NEM HASZNÁLT GYÓGYSZEREK VAGY AZ ILYEN TERMÉKEKBŐL KELETKEZETT HULLADÉKANYAGOK ÁRTALMATLANNÁ TÉTELÉRE, HA ILYENEKRE SZÜKSÉG VAN</w:t>
      </w:r>
    </w:p>
    <w:p w14:paraId="4E505AF7" w14:textId="77777777" w:rsidR="00AE5689" w:rsidRDefault="00AE5689" w:rsidP="00AE5689">
      <w:pPr>
        <w:spacing w:line="240" w:lineRule="auto"/>
        <w:rPr>
          <w:lang w:val="hu-HU"/>
        </w:rPr>
      </w:pPr>
    </w:p>
    <w:p w14:paraId="7BBE91F7" w14:textId="77777777" w:rsidR="00AE5689" w:rsidRPr="00130037" w:rsidRDefault="00AE5689" w:rsidP="00AE5689">
      <w:pPr>
        <w:pStyle w:val="Szvegtrzs"/>
        <w:kinsoku w:val="0"/>
        <w:overflowPunct w:val="0"/>
        <w:ind w:left="0"/>
      </w:pPr>
      <w:r>
        <w:t>A</w:t>
      </w:r>
      <w:r>
        <w:rPr>
          <w:spacing w:val="-1"/>
        </w:rPr>
        <w:t xml:space="preserve"> </w:t>
      </w:r>
      <w:r>
        <w:t>fel</w:t>
      </w:r>
      <w:r>
        <w:rPr>
          <w:spacing w:val="1"/>
        </w:rPr>
        <w:t xml:space="preserve"> </w:t>
      </w:r>
      <w:r>
        <w:rPr>
          <w:spacing w:val="-1"/>
        </w:rPr>
        <w:t>nem</w:t>
      </w:r>
      <w:r>
        <w:rPr>
          <w:spacing w:val="-4"/>
        </w:rPr>
        <w:t xml:space="preserve"> </w:t>
      </w:r>
      <w:r>
        <w:rPr>
          <w:spacing w:val="-1"/>
        </w:rPr>
        <w:t>használt</w:t>
      </w:r>
      <w:r>
        <w:rPr>
          <w:spacing w:val="1"/>
        </w:rPr>
        <w:t xml:space="preserve"> </w:t>
      </w:r>
      <w:r>
        <w:rPr>
          <w:spacing w:val="-1"/>
        </w:rPr>
        <w:t>készítményt</w:t>
      </w:r>
      <w:r>
        <w:rPr>
          <w:spacing w:val="1"/>
        </w:rPr>
        <w:t xml:space="preserve"> </w:t>
      </w:r>
      <w:r>
        <w:rPr>
          <w:spacing w:val="-1"/>
        </w:rPr>
        <w:t>meg</w:t>
      </w:r>
      <w:r>
        <w:rPr>
          <w:spacing w:val="-3"/>
        </w:rPr>
        <w:t xml:space="preserve"> </w:t>
      </w:r>
      <w:r>
        <w:rPr>
          <w:spacing w:val="-1"/>
        </w:rPr>
        <w:t>kell</w:t>
      </w:r>
      <w:r>
        <w:rPr>
          <w:spacing w:val="1"/>
        </w:rPr>
        <w:t xml:space="preserve"> </w:t>
      </w:r>
      <w:r>
        <w:rPr>
          <w:spacing w:val="-1"/>
        </w:rPr>
        <w:t>semmisíteni.</w:t>
      </w:r>
    </w:p>
    <w:p w14:paraId="58F2A192" w14:textId="003DDB0C" w:rsidR="00AE5689" w:rsidRDefault="00AE5689" w:rsidP="00AE5689">
      <w:pPr>
        <w:spacing w:line="240" w:lineRule="auto"/>
        <w:rPr>
          <w:lang w:val="hu-HU"/>
        </w:rPr>
      </w:pPr>
    </w:p>
    <w:p w14:paraId="60090491" w14:textId="77777777" w:rsidR="008375D3" w:rsidRPr="00130037" w:rsidRDefault="008375D3" w:rsidP="00AE5689">
      <w:pPr>
        <w:spacing w:line="240" w:lineRule="auto"/>
        <w:rPr>
          <w:lang w:val="hu-HU"/>
        </w:rPr>
      </w:pPr>
    </w:p>
    <w:p w14:paraId="6F2D4D28"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11.</w:t>
      </w:r>
      <w:r w:rsidRPr="00BF5FA5">
        <w:rPr>
          <w:b/>
          <w:bCs/>
          <w:lang w:val="hu-HU"/>
        </w:rPr>
        <w:tab/>
      </w:r>
      <w:r w:rsidRPr="00130037">
        <w:rPr>
          <w:b/>
          <w:bCs/>
          <w:lang w:val="hu-HU"/>
        </w:rPr>
        <w:t>A FORGALOMBA HOZATALI ENGEDÉLY JOGOSULTJÁNAK NEVE ÉS CÍME</w:t>
      </w:r>
    </w:p>
    <w:p w14:paraId="37F5DFAF" w14:textId="77777777" w:rsidR="00AE5689" w:rsidRPr="00130037" w:rsidRDefault="00AE5689" w:rsidP="00AE5689">
      <w:pPr>
        <w:spacing w:line="240" w:lineRule="auto"/>
        <w:rPr>
          <w:lang w:val="hu-HU"/>
        </w:rPr>
      </w:pPr>
    </w:p>
    <w:p w14:paraId="18D8D453" w14:textId="0972B2E6" w:rsidR="00AE5689" w:rsidRDefault="00AE5689" w:rsidP="00FA62AD">
      <w:pPr>
        <w:pStyle w:val="Szvegtrzs"/>
        <w:kinsoku w:val="0"/>
        <w:overflowPunct w:val="0"/>
        <w:spacing w:before="72" w:line="245" w:lineRule="auto"/>
        <w:ind w:left="0" w:right="6911"/>
        <w:rPr>
          <w:spacing w:val="-1"/>
        </w:rPr>
      </w:pPr>
      <w:proofErr w:type="spellStart"/>
      <w:r>
        <w:rPr>
          <w:spacing w:val="-1"/>
        </w:rPr>
        <w:t>hameln</w:t>
      </w:r>
      <w:proofErr w:type="spellEnd"/>
      <w:r>
        <w:t xml:space="preserve"> </w:t>
      </w:r>
      <w:proofErr w:type="spellStart"/>
      <w:r>
        <w:rPr>
          <w:spacing w:val="-1"/>
        </w:rPr>
        <w:t>pharma</w:t>
      </w:r>
      <w:proofErr w:type="spellEnd"/>
      <w:r>
        <w:t xml:space="preserve"> </w:t>
      </w:r>
      <w:proofErr w:type="spellStart"/>
      <w:r>
        <w:rPr>
          <w:spacing w:val="-1"/>
        </w:rPr>
        <w:t>gmbh</w:t>
      </w:r>
      <w:proofErr w:type="spellEnd"/>
      <w:r>
        <w:rPr>
          <w:spacing w:val="26"/>
        </w:rPr>
        <w:t xml:space="preserve"> </w:t>
      </w:r>
    </w:p>
    <w:p w14:paraId="734085E1" w14:textId="463770F4" w:rsidR="00AE5689" w:rsidRDefault="00AE5689" w:rsidP="00AE5689">
      <w:pPr>
        <w:spacing w:line="240" w:lineRule="auto"/>
        <w:rPr>
          <w:lang w:val="hu-HU"/>
        </w:rPr>
      </w:pPr>
    </w:p>
    <w:p w14:paraId="57F52591" w14:textId="77777777" w:rsidR="008375D3" w:rsidRPr="00130037" w:rsidRDefault="008375D3" w:rsidP="00AE5689">
      <w:pPr>
        <w:spacing w:line="240" w:lineRule="auto"/>
        <w:rPr>
          <w:lang w:val="hu-HU"/>
        </w:rPr>
      </w:pPr>
    </w:p>
    <w:p w14:paraId="0D5CFB9B"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12.</w:t>
      </w:r>
      <w:r w:rsidRPr="00BF5FA5">
        <w:rPr>
          <w:b/>
          <w:bCs/>
          <w:lang w:val="hu-HU"/>
        </w:rPr>
        <w:tab/>
      </w:r>
      <w:r w:rsidRPr="00130037">
        <w:rPr>
          <w:b/>
          <w:bCs/>
          <w:lang w:val="hu-HU"/>
        </w:rPr>
        <w:t xml:space="preserve">A FORGALOMBA HOZATALI ENGEDÉLY </w:t>
      </w:r>
      <w:proofErr w:type="gramStart"/>
      <w:r w:rsidRPr="00130037">
        <w:rPr>
          <w:b/>
          <w:bCs/>
          <w:lang w:val="hu-HU"/>
        </w:rPr>
        <w:t>SZÁMA(</w:t>
      </w:r>
      <w:proofErr w:type="gramEnd"/>
      <w:r w:rsidRPr="00130037">
        <w:rPr>
          <w:b/>
          <w:bCs/>
          <w:lang w:val="hu-HU"/>
        </w:rPr>
        <w:t>I)</w:t>
      </w:r>
    </w:p>
    <w:p w14:paraId="432D2E51" w14:textId="77777777" w:rsidR="00AE5689" w:rsidRDefault="00AE5689" w:rsidP="00AE5689">
      <w:pPr>
        <w:pStyle w:val="Szvegtrzs"/>
        <w:tabs>
          <w:tab w:val="left" w:pos="2203"/>
        </w:tabs>
        <w:kinsoku w:val="0"/>
        <w:overflowPunct w:val="0"/>
        <w:spacing w:before="72" w:line="248" w:lineRule="exact"/>
        <w:ind w:left="0"/>
        <w:rPr>
          <w:rFonts w:eastAsia="Times New Roman"/>
          <w:lang w:eastAsia="en-US"/>
        </w:rPr>
      </w:pPr>
    </w:p>
    <w:p w14:paraId="719FD0FA" w14:textId="77777777" w:rsidR="000F5E11" w:rsidRPr="000F5E11" w:rsidRDefault="000F5E11" w:rsidP="000F5E11">
      <w:pPr>
        <w:rPr>
          <w:lang w:val="hu-HU"/>
        </w:rPr>
      </w:pPr>
      <w:r w:rsidRPr="000F5E11">
        <w:rPr>
          <w:lang w:val="hu-HU"/>
        </w:rPr>
        <w:t>OGYI-T-23994/01</w:t>
      </w:r>
      <w:r w:rsidRPr="000F5E11">
        <w:rPr>
          <w:lang w:val="hu-HU"/>
        </w:rPr>
        <w:tab/>
        <w:t>1x50 ml</w:t>
      </w:r>
    </w:p>
    <w:p w14:paraId="1B20F2B8" w14:textId="77777777" w:rsidR="000F5E11" w:rsidRPr="000F5E11" w:rsidRDefault="000F5E11" w:rsidP="000F5E11">
      <w:pPr>
        <w:rPr>
          <w:highlight w:val="lightGray"/>
          <w:lang w:val="hu-HU"/>
        </w:rPr>
      </w:pPr>
      <w:r w:rsidRPr="000F5E11">
        <w:rPr>
          <w:highlight w:val="lightGray"/>
          <w:lang w:val="hu-HU"/>
        </w:rPr>
        <w:t>OGYI-T-23994/02</w:t>
      </w:r>
      <w:r w:rsidRPr="000F5E11">
        <w:rPr>
          <w:highlight w:val="lightGray"/>
          <w:lang w:val="hu-HU"/>
        </w:rPr>
        <w:tab/>
        <w:t>5x50 ml</w:t>
      </w:r>
    </w:p>
    <w:p w14:paraId="03628A25" w14:textId="5A0C45E6" w:rsidR="00AE5689" w:rsidRDefault="000F5E11" w:rsidP="000F5E11">
      <w:pPr>
        <w:rPr>
          <w:lang w:val="hu-HU"/>
        </w:rPr>
      </w:pPr>
      <w:r w:rsidRPr="000F5E11">
        <w:rPr>
          <w:highlight w:val="lightGray"/>
          <w:lang w:val="hu-HU"/>
        </w:rPr>
        <w:t>OGYI-T-23994/03</w:t>
      </w:r>
      <w:r w:rsidRPr="000F5E11">
        <w:rPr>
          <w:highlight w:val="lightGray"/>
          <w:lang w:val="hu-HU"/>
        </w:rPr>
        <w:tab/>
        <w:t>10x50 ml</w:t>
      </w:r>
    </w:p>
    <w:p w14:paraId="39C39559" w14:textId="77777777" w:rsidR="008375D3" w:rsidRPr="006F063F" w:rsidRDefault="008375D3" w:rsidP="00AE5689">
      <w:pPr>
        <w:rPr>
          <w:lang w:val="hu-HU"/>
        </w:rPr>
      </w:pPr>
    </w:p>
    <w:p w14:paraId="765A5F31" w14:textId="2CAB3880"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13.</w:t>
      </w:r>
      <w:r w:rsidRPr="00BF5FA5">
        <w:rPr>
          <w:b/>
          <w:bCs/>
          <w:lang w:val="hu-HU"/>
        </w:rPr>
        <w:tab/>
      </w:r>
      <w:r w:rsidRPr="00130037">
        <w:rPr>
          <w:b/>
          <w:bCs/>
          <w:lang w:val="hu-HU"/>
        </w:rPr>
        <w:t xml:space="preserve">A GYÁRTÁSI TÉTEL SZÁMA </w:t>
      </w:r>
    </w:p>
    <w:p w14:paraId="0402CC05" w14:textId="77777777" w:rsidR="00AE5689" w:rsidRDefault="00AE5689" w:rsidP="00AE5689">
      <w:pPr>
        <w:spacing w:line="240" w:lineRule="auto"/>
        <w:rPr>
          <w:lang w:val="hu-HU"/>
        </w:rPr>
      </w:pPr>
    </w:p>
    <w:p w14:paraId="7A59A0F9" w14:textId="77777777" w:rsidR="00AE5689" w:rsidRPr="00130037" w:rsidRDefault="00AE5689" w:rsidP="00AE5689">
      <w:pPr>
        <w:spacing w:line="240" w:lineRule="auto"/>
        <w:rPr>
          <w:lang w:val="hu-HU"/>
        </w:rPr>
      </w:pPr>
      <w:proofErr w:type="spellStart"/>
      <w:r>
        <w:rPr>
          <w:lang w:val="hu-HU"/>
        </w:rPr>
        <w:t>Lot</w:t>
      </w:r>
      <w:proofErr w:type="spellEnd"/>
      <w:r>
        <w:rPr>
          <w:lang w:val="hu-HU"/>
        </w:rPr>
        <w:t>:</w:t>
      </w:r>
    </w:p>
    <w:p w14:paraId="5B816365" w14:textId="36117DEC" w:rsidR="00AE5689" w:rsidRDefault="00AE5689" w:rsidP="00AE5689">
      <w:pPr>
        <w:spacing w:line="240" w:lineRule="auto"/>
        <w:rPr>
          <w:lang w:val="hu-HU"/>
        </w:rPr>
      </w:pPr>
    </w:p>
    <w:p w14:paraId="5818A4CE" w14:textId="77777777" w:rsidR="008375D3" w:rsidRPr="00130037" w:rsidRDefault="008375D3" w:rsidP="00AE5689">
      <w:pPr>
        <w:spacing w:line="240" w:lineRule="auto"/>
        <w:rPr>
          <w:lang w:val="hu-HU"/>
        </w:rPr>
      </w:pPr>
    </w:p>
    <w:p w14:paraId="0DCF0C1C" w14:textId="3FA356AC"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14.</w:t>
      </w:r>
      <w:r w:rsidRPr="00BF5FA5">
        <w:rPr>
          <w:b/>
          <w:bCs/>
          <w:lang w:val="hu-HU"/>
        </w:rPr>
        <w:tab/>
      </w:r>
      <w:r w:rsidRPr="00130037">
        <w:rPr>
          <w:b/>
          <w:bCs/>
          <w:lang w:val="hu-HU"/>
        </w:rPr>
        <w:t xml:space="preserve">A GYÓGYSZER </w:t>
      </w:r>
      <w:r w:rsidR="006D2BA0" w:rsidRPr="006D2BA0">
        <w:rPr>
          <w:b/>
          <w:bCs/>
          <w:lang w:val="hu-HU"/>
        </w:rPr>
        <w:t>ÁLTALÁNOS BESOROLÁSA RENDELHETŐSÉG SZEMPONTJÁBÓL</w:t>
      </w:r>
    </w:p>
    <w:p w14:paraId="5B104FA8" w14:textId="77777777" w:rsidR="00AE5689" w:rsidRPr="00130037" w:rsidRDefault="00AE5689" w:rsidP="00AE5689">
      <w:pPr>
        <w:spacing w:line="240" w:lineRule="auto"/>
        <w:rPr>
          <w:lang w:val="hu-HU"/>
        </w:rPr>
      </w:pPr>
    </w:p>
    <w:p w14:paraId="1BCCD6CC" w14:textId="77777777" w:rsidR="00AE5689" w:rsidRPr="00130037" w:rsidRDefault="00AE5689" w:rsidP="00AE5689">
      <w:pPr>
        <w:spacing w:line="240" w:lineRule="auto"/>
        <w:rPr>
          <w:lang w:val="hu-HU"/>
        </w:rPr>
      </w:pPr>
    </w:p>
    <w:p w14:paraId="1C58FFC4"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15.</w:t>
      </w:r>
      <w:r w:rsidRPr="00BF5FA5">
        <w:rPr>
          <w:b/>
          <w:bCs/>
          <w:lang w:val="hu-HU"/>
        </w:rPr>
        <w:tab/>
      </w:r>
      <w:r w:rsidRPr="00130037">
        <w:rPr>
          <w:b/>
          <w:bCs/>
          <w:lang w:val="hu-HU"/>
        </w:rPr>
        <w:t>AZ ALKALMAZÁSRA VONATKOZÓ UTASÍTÁSOK</w:t>
      </w:r>
    </w:p>
    <w:p w14:paraId="1D58C9C3" w14:textId="5BACD9FA" w:rsidR="00AE5689" w:rsidRDefault="00AE5689" w:rsidP="00AE5689">
      <w:pPr>
        <w:spacing w:line="240" w:lineRule="auto"/>
        <w:rPr>
          <w:lang w:val="hu-HU"/>
        </w:rPr>
      </w:pPr>
    </w:p>
    <w:p w14:paraId="5032C578" w14:textId="5143816E" w:rsidR="009D42EC" w:rsidRPr="00F51E83" w:rsidRDefault="00193E31" w:rsidP="00F51E83">
      <w:pPr>
        <w:pStyle w:val="Default"/>
        <w:rPr>
          <w:bCs/>
          <w:sz w:val="22"/>
          <w:szCs w:val="22"/>
        </w:rPr>
      </w:pPr>
      <w:r w:rsidRPr="00F51E83">
        <w:rPr>
          <w:spacing w:val="-1"/>
          <w:sz w:val="22"/>
          <w:szCs w:val="22"/>
          <w:highlight w:val="lightGray"/>
        </w:rPr>
        <w:t>Az integrált fecskendőcímke szövege</w:t>
      </w:r>
      <w:r w:rsidR="005A30DA" w:rsidRPr="00F51E83">
        <w:rPr>
          <w:sz w:val="22"/>
          <w:szCs w:val="22"/>
          <w:highlight w:val="lightGray"/>
        </w:rPr>
        <w:t xml:space="preserve">, </w:t>
      </w:r>
      <w:r w:rsidR="005A30DA" w:rsidRPr="00F51E83">
        <w:rPr>
          <w:bCs/>
          <w:sz w:val="22"/>
          <w:szCs w:val="22"/>
          <w:highlight w:val="lightGray"/>
        </w:rPr>
        <w:t>ha használják</w:t>
      </w:r>
    </w:p>
    <w:p w14:paraId="4E2F8259" w14:textId="03D9A8F1" w:rsidR="00AE5689" w:rsidRDefault="00AE5689" w:rsidP="009D42EC">
      <w:pPr>
        <w:pStyle w:val="Szvegtrzs"/>
        <w:kinsoku w:val="0"/>
        <w:overflowPunct w:val="0"/>
        <w:ind w:left="0" w:right="4109"/>
        <w:rPr>
          <w:b/>
          <w:bCs/>
        </w:rPr>
      </w:pPr>
      <w:proofErr w:type="spellStart"/>
      <w:r w:rsidRPr="00F226EB">
        <w:rPr>
          <w:bCs/>
        </w:rPr>
        <w:t>Noradrenaline</w:t>
      </w:r>
      <w:proofErr w:type="spellEnd"/>
      <w:r w:rsidRPr="00F226EB">
        <w:rPr>
          <w:bCs/>
        </w:rPr>
        <w:t xml:space="preserve"> </w:t>
      </w:r>
      <w:proofErr w:type="spellStart"/>
      <w:r w:rsidRPr="00F226EB">
        <w:rPr>
          <w:bCs/>
        </w:rPr>
        <w:t>hameln</w:t>
      </w:r>
      <w:proofErr w:type="spellEnd"/>
      <w:r w:rsidRPr="00F226EB">
        <w:rPr>
          <w:bCs/>
        </w:rPr>
        <w:t xml:space="preserve"> 0,2 mg/ml</w:t>
      </w:r>
      <w:r w:rsidRPr="007934E0">
        <w:rPr>
          <w:b/>
          <w:bCs/>
        </w:rPr>
        <w:t xml:space="preserve"> </w:t>
      </w:r>
    </w:p>
    <w:p w14:paraId="0FA86DB2" w14:textId="77777777" w:rsidR="00AE5689" w:rsidRDefault="00AE5689" w:rsidP="009D42EC">
      <w:pPr>
        <w:pStyle w:val="Szvegtrzs"/>
        <w:kinsoku w:val="0"/>
        <w:overflowPunct w:val="0"/>
        <w:ind w:left="0" w:right="4660"/>
        <w:rPr>
          <w:spacing w:val="-1"/>
        </w:rPr>
      </w:pPr>
      <w:r>
        <w:t>10 mg/50 ml</w:t>
      </w:r>
    </w:p>
    <w:p w14:paraId="4B850594" w14:textId="77777777" w:rsidR="00AE5689" w:rsidRDefault="00AE5689" w:rsidP="009D42EC">
      <w:pPr>
        <w:pStyle w:val="Szvegtrzs"/>
        <w:kinsoku w:val="0"/>
        <w:overflowPunct w:val="0"/>
        <w:ind w:left="0" w:right="4660"/>
        <w:rPr>
          <w:spacing w:val="-1"/>
        </w:rPr>
      </w:pPr>
      <w:r>
        <w:rPr>
          <w:spacing w:val="-1"/>
        </w:rPr>
        <w:t>Előkészítve:</w:t>
      </w:r>
    </w:p>
    <w:p w14:paraId="72410338" w14:textId="3C164CD0" w:rsidR="00AE5689" w:rsidRDefault="00AE5689" w:rsidP="00AE5689">
      <w:pPr>
        <w:spacing w:line="240" w:lineRule="auto"/>
        <w:rPr>
          <w:lang w:val="hu-HU"/>
        </w:rPr>
      </w:pPr>
    </w:p>
    <w:p w14:paraId="3E8D9783" w14:textId="77777777" w:rsidR="008375D3" w:rsidRPr="00130037" w:rsidRDefault="008375D3" w:rsidP="00AE5689">
      <w:pPr>
        <w:spacing w:line="240" w:lineRule="auto"/>
        <w:rPr>
          <w:lang w:val="hu-HU"/>
        </w:rPr>
      </w:pPr>
    </w:p>
    <w:p w14:paraId="43258330" w14:textId="77777777" w:rsidR="00AE5689" w:rsidRPr="00130037" w:rsidRDefault="00AE5689" w:rsidP="00AE56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30037">
        <w:rPr>
          <w:b/>
          <w:bCs/>
          <w:lang w:val="hu-HU"/>
        </w:rPr>
        <w:t>16.</w:t>
      </w:r>
      <w:r w:rsidRPr="00BF5FA5">
        <w:rPr>
          <w:b/>
          <w:bCs/>
          <w:lang w:val="hu-HU"/>
        </w:rPr>
        <w:tab/>
      </w:r>
      <w:r w:rsidRPr="00130037">
        <w:rPr>
          <w:b/>
          <w:bCs/>
          <w:lang w:val="hu-HU"/>
        </w:rPr>
        <w:t>BRAILLE ÍRÁSSAL FELTÜNTETETT INFORMÁCIÓK</w:t>
      </w:r>
    </w:p>
    <w:p w14:paraId="1126AE6B" w14:textId="77777777" w:rsidR="00AE5689" w:rsidRPr="00130037" w:rsidRDefault="00AE5689" w:rsidP="00AE5689">
      <w:pPr>
        <w:spacing w:line="240" w:lineRule="auto"/>
        <w:rPr>
          <w:lang w:val="hu-HU"/>
        </w:rPr>
      </w:pPr>
    </w:p>
    <w:p w14:paraId="118063E9" w14:textId="77777777" w:rsidR="00AE5689" w:rsidRPr="00643ECE" w:rsidRDefault="00AE5689" w:rsidP="00AE5689">
      <w:pPr>
        <w:spacing w:line="240" w:lineRule="auto"/>
        <w:rPr>
          <w:lang w:val="hu-HU"/>
        </w:rPr>
      </w:pPr>
    </w:p>
    <w:p w14:paraId="1A09E372" w14:textId="77777777" w:rsidR="00C572C9" w:rsidRPr="00C937E7" w:rsidRDefault="00C572C9" w:rsidP="00C572C9">
      <w:pPr>
        <w:keepNext/>
        <w:numPr>
          <w:ilvl w:val="0"/>
          <w:numId w:val="21"/>
        </w:numPr>
        <w:pBdr>
          <w:top w:val="single" w:sz="4" w:space="1" w:color="auto"/>
          <w:left w:val="single" w:sz="4" w:space="4" w:color="auto"/>
          <w:bottom w:val="single" w:sz="4" w:space="1" w:color="auto"/>
          <w:right w:val="single" w:sz="4" w:space="4" w:color="auto"/>
        </w:pBdr>
        <w:tabs>
          <w:tab w:val="clear" w:pos="567"/>
          <w:tab w:val="left" w:pos="709"/>
        </w:tabs>
        <w:spacing w:line="240" w:lineRule="auto"/>
        <w:ind w:left="0" w:firstLine="0"/>
        <w:outlineLvl w:val="0"/>
        <w:rPr>
          <w:i/>
          <w:noProof/>
        </w:rPr>
      </w:pPr>
      <w:r>
        <w:rPr>
          <w:b/>
          <w:noProof/>
        </w:rPr>
        <w:t>EGYEDI AZONOSÍTÓ – 2D VONALKÓD</w:t>
      </w:r>
    </w:p>
    <w:p w14:paraId="08674810" w14:textId="77777777" w:rsidR="00C572C9" w:rsidRPr="00C937E7" w:rsidRDefault="00C572C9" w:rsidP="00C572C9">
      <w:pPr>
        <w:tabs>
          <w:tab w:val="clear" w:pos="567"/>
        </w:tabs>
        <w:spacing w:line="240" w:lineRule="auto"/>
        <w:rPr>
          <w:noProof/>
        </w:rPr>
      </w:pPr>
    </w:p>
    <w:p w14:paraId="6A85C14D" w14:textId="77777777" w:rsidR="00C572C9" w:rsidRPr="00C937E7" w:rsidRDefault="00C572C9" w:rsidP="00C572C9">
      <w:pPr>
        <w:tabs>
          <w:tab w:val="clear" w:pos="567"/>
        </w:tabs>
        <w:spacing w:line="240" w:lineRule="auto"/>
        <w:rPr>
          <w:noProof/>
        </w:rPr>
      </w:pPr>
    </w:p>
    <w:p w14:paraId="2855A6CD" w14:textId="77777777" w:rsidR="00C572C9" w:rsidRPr="00C937E7" w:rsidRDefault="00C572C9" w:rsidP="009F610E">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EGYEDI AZONOSÍTÓ OLVASHATÓ FORMÁTUMA</w:t>
      </w:r>
    </w:p>
    <w:p w14:paraId="1F15580A" w14:textId="26FACB38" w:rsidR="009F1400" w:rsidRDefault="009F1400" w:rsidP="009F1400">
      <w:pPr>
        <w:tabs>
          <w:tab w:val="clear" w:pos="567"/>
        </w:tabs>
        <w:spacing w:line="240" w:lineRule="auto"/>
        <w:rPr>
          <w:noProof/>
          <w:lang w:val="hu-HU"/>
        </w:rPr>
      </w:pPr>
    </w:p>
    <w:p w14:paraId="560052EA" w14:textId="77777777" w:rsidR="00E31C6F" w:rsidRDefault="00E31C6F" w:rsidP="00F51E83">
      <w:pPr>
        <w:tabs>
          <w:tab w:val="clear" w:pos="567"/>
        </w:tabs>
        <w:spacing w:line="240" w:lineRule="auto"/>
      </w:pPr>
      <w:bookmarkStart w:id="1" w:name="_GoBack"/>
      <w:bookmarkEnd w:id="1"/>
    </w:p>
    <w:sectPr w:rsidR="00E31C6F"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98E22" w16cex:dateUtc="2022-01-04T10:38:00Z"/>
  <w16cex:commentExtensible w16cex:durableId="25898FD2" w16cex:dateUtc="2022-01-12T16:35:00Z"/>
  <w16cex:commentExtensible w16cex:durableId="25898E23" w16cex:dateUtc="2022-01-04T10:41:00Z"/>
  <w16cex:commentExtensible w16cex:durableId="25899591" w16cex:dateUtc="2022-01-12T16:59:00Z"/>
  <w16cex:commentExtensible w16cex:durableId="258AAED3" w16cex:dateUtc="2022-01-13T12:59:00Z"/>
  <w16cex:commentExtensible w16cex:durableId="25898E24" w16cex:dateUtc="2022-01-04T10:43:00Z"/>
  <w16cex:commentExtensible w16cex:durableId="2589955A" w16cex:dateUtc="2022-01-12T1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60D1F3" w16cid:durableId="25898E22"/>
  <w16cid:commentId w16cid:paraId="6D0488C5" w16cid:durableId="25898FD2"/>
  <w16cid:commentId w16cid:paraId="1CD33F82" w16cid:durableId="25898E23"/>
  <w16cid:commentId w16cid:paraId="61A01671" w16cid:durableId="25899591"/>
  <w16cid:commentId w16cid:paraId="57DEA668" w16cid:durableId="258AAED3"/>
  <w16cid:commentId w16cid:paraId="22326675" w16cid:durableId="25898E24"/>
  <w16cid:commentId w16cid:paraId="576F1C93" w16cid:durableId="2589955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61843" w14:textId="77777777" w:rsidR="00007AF3" w:rsidRDefault="00007AF3">
      <w:pPr>
        <w:spacing w:line="240" w:lineRule="auto"/>
      </w:pPr>
      <w:r>
        <w:separator/>
      </w:r>
    </w:p>
  </w:endnote>
  <w:endnote w:type="continuationSeparator" w:id="0">
    <w:p w14:paraId="0BDEC8DF" w14:textId="77777777" w:rsidR="00007AF3" w:rsidRDefault="00007A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2F46" w14:textId="62014DF2" w:rsidR="007A1CC0" w:rsidRDefault="007A1CC0"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35993" w14:textId="377377C7" w:rsidR="007A1CC0" w:rsidRPr="00F51E83" w:rsidRDefault="00943CEF" w:rsidP="00F51E83">
    <w:pPr>
      <w:pStyle w:val="llb1"/>
      <w:rPr>
        <w:sz w:val="18"/>
        <w:szCs w:val="18"/>
      </w:rPr>
    </w:pPr>
    <w:r w:rsidRPr="00F51E83">
      <w:rPr>
        <w:sz w:val="18"/>
        <w:szCs w:val="18"/>
      </w:rPr>
      <w:t>OGYÉI/78332/2019</w:t>
    </w:r>
    <w:r w:rsidRPr="00F51E83">
      <w:rPr>
        <w:sz w:val="18"/>
        <w:szCs w:val="18"/>
      </w:rPr>
      <w:tab/>
    </w:r>
    <w:r w:rsidRPr="00F51E83">
      <w:rPr>
        <w:sz w:val="18"/>
        <w:szCs w:val="18"/>
      </w:rPr>
      <w:tab/>
    </w:r>
    <w:r w:rsidR="000F5E11" w:rsidRPr="000F5E11">
      <w:rPr>
        <w:sz w:val="18"/>
        <w:szCs w:val="18"/>
      </w:rPr>
      <w:t xml:space="preserve">2022. </w:t>
    </w:r>
    <w:proofErr w:type="spellStart"/>
    <w:proofErr w:type="gramStart"/>
    <w:r w:rsidR="000F5E11" w:rsidRPr="000F5E11">
      <w:rPr>
        <w:sz w:val="18"/>
        <w:szCs w:val="18"/>
      </w:rPr>
      <w:t>január</w:t>
    </w:r>
    <w:proofErr w:type="spellEnd"/>
    <w:proofErr w:type="gramEnd"/>
    <w:r w:rsidR="000F5E11" w:rsidRPr="000F5E11">
      <w:rPr>
        <w:sz w:val="18"/>
        <w:szCs w:val="18"/>
      </w:rPr>
      <w:t xml:space="preserve"> 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293AB" w14:textId="77777777" w:rsidR="00007AF3" w:rsidRDefault="00007AF3">
      <w:pPr>
        <w:spacing w:line="240" w:lineRule="auto"/>
      </w:pPr>
      <w:r>
        <w:separator/>
      </w:r>
    </w:p>
  </w:footnote>
  <w:footnote w:type="continuationSeparator" w:id="0">
    <w:p w14:paraId="7964B2BB" w14:textId="77777777" w:rsidR="00007AF3" w:rsidRDefault="00007A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662694"/>
      <w:docPartObj>
        <w:docPartGallery w:val="Page Numbers (Top of Page)"/>
        <w:docPartUnique/>
      </w:docPartObj>
    </w:sdtPr>
    <w:sdtEndPr>
      <w:rPr>
        <w:sz w:val="18"/>
        <w:szCs w:val="18"/>
      </w:rPr>
    </w:sdtEndPr>
    <w:sdtContent>
      <w:p w14:paraId="694EAAB1" w14:textId="2FF41EB7" w:rsidR="00943CEF" w:rsidRPr="00F51E83" w:rsidRDefault="00943CEF" w:rsidP="00F51E83">
        <w:pPr>
          <w:pStyle w:val="lfej"/>
          <w:jc w:val="center"/>
          <w:rPr>
            <w:sz w:val="18"/>
            <w:szCs w:val="18"/>
          </w:rPr>
        </w:pPr>
        <w:r w:rsidRPr="00F51E83">
          <w:rPr>
            <w:sz w:val="18"/>
            <w:szCs w:val="18"/>
          </w:rPr>
          <w:fldChar w:fldCharType="begin"/>
        </w:r>
        <w:r w:rsidRPr="00F51E83">
          <w:rPr>
            <w:sz w:val="18"/>
            <w:szCs w:val="18"/>
          </w:rPr>
          <w:instrText>PAGE   \* MERGEFORMAT</w:instrText>
        </w:r>
        <w:r w:rsidRPr="00F51E83">
          <w:rPr>
            <w:sz w:val="18"/>
            <w:szCs w:val="18"/>
          </w:rPr>
          <w:fldChar w:fldCharType="separate"/>
        </w:r>
        <w:r w:rsidR="000F5E11" w:rsidRPr="000F5E11">
          <w:rPr>
            <w:noProof/>
            <w:sz w:val="18"/>
            <w:szCs w:val="18"/>
            <w:lang w:val="hu-HU"/>
          </w:rPr>
          <w:t>4</w:t>
        </w:r>
        <w:r w:rsidRPr="00F51E8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8BC6E04"/>
    <w:multiLevelType w:val="hybridMultilevel"/>
    <w:tmpl w:val="D9F8C1C6"/>
    <w:lvl w:ilvl="0" w:tplc="BC5818FE">
      <w:start w:val="17"/>
      <w:numFmt w:val="decimal"/>
      <w:lvlText w:val="%1."/>
      <w:lvlJc w:val="left"/>
      <w:pPr>
        <w:ind w:left="1650" w:hanging="570"/>
      </w:pPr>
      <w:rPr>
        <w:rFonts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4BA41129"/>
    <w:multiLevelType w:val="hybridMultilevel"/>
    <w:tmpl w:val="E8C4505C"/>
    <w:lvl w:ilvl="0" w:tplc="BC5818FE">
      <w:start w:val="17"/>
      <w:numFmt w:val="decimal"/>
      <w:lvlText w:val="%1."/>
      <w:lvlJc w:val="left"/>
      <w:pPr>
        <w:ind w:left="1650" w:hanging="570"/>
      </w:pPr>
      <w:rPr>
        <w:rFonts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8" w15:restartNumberingAfterBreak="0">
    <w:nsid w:val="63987FA6"/>
    <w:multiLevelType w:val="hybridMultilevel"/>
    <w:tmpl w:val="5D9ED384"/>
    <w:lvl w:ilvl="0" w:tplc="90ACB618">
      <w:start w:val="17"/>
      <w:numFmt w:val="decimal"/>
      <w:lvlText w:val="%1."/>
      <w:lvlJc w:val="left"/>
      <w:pPr>
        <w:ind w:left="720" w:hanging="360"/>
      </w:pPr>
      <w:rPr>
        <w:rFonts w:hint="default"/>
        <w:b/>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20"/>
  </w:num>
  <w:num w:numId="17">
    <w:abstractNumId w:val="15"/>
  </w:num>
  <w:num w:numId="18">
    <w:abstractNumId w:val="11"/>
  </w:num>
  <w:num w:numId="19">
    <w:abstractNumId w:val="18"/>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hu-HU" w:vendorID="64" w:dllVersion="0" w:nlCheck="1" w:checkStyle="0"/>
  <w:activeWritingStyle w:appName="MSWord" w:lang="de-DE" w:vendorID="64" w:dllVersion="0"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07AF3"/>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F8A"/>
    <w:rsid w:val="00073E04"/>
    <w:rsid w:val="0007628D"/>
    <w:rsid w:val="00076A01"/>
    <w:rsid w:val="00080676"/>
    <w:rsid w:val="00081DAB"/>
    <w:rsid w:val="00085167"/>
    <w:rsid w:val="000917FF"/>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0F5E11"/>
    <w:rsid w:val="00102F65"/>
    <w:rsid w:val="00103501"/>
    <w:rsid w:val="00103B2D"/>
    <w:rsid w:val="00103CD2"/>
    <w:rsid w:val="00104061"/>
    <w:rsid w:val="0010618D"/>
    <w:rsid w:val="00107236"/>
    <w:rsid w:val="001101A2"/>
    <w:rsid w:val="001106F7"/>
    <w:rsid w:val="001108A9"/>
    <w:rsid w:val="00112EDA"/>
    <w:rsid w:val="00114174"/>
    <w:rsid w:val="00117C1D"/>
    <w:rsid w:val="00123688"/>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7EC4"/>
    <w:rsid w:val="001817EF"/>
    <w:rsid w:val="0018238B"/>
    <w:rsid w:val="00183419"/>
    <w:rsid w:val="0018394A"/>
    <w:rsid w:val="0018416C"/>
    <w:rsid w:val="00184DCC"/>
    <w:rsid w:val="00186A9D"/>
    <w:rsid w:val="001874A6"/>
    <w:rsid w:val="0018765B"/>
    <w:rsid w:val="00190913"/>
    <w:rsid w:val="00193DD3"/>
    <w:rsid w:val="00193E31"/>
    <w:rsid w:val="00195F65"/>
    <w:rsid w:val="001A07E2"/>
    <w:rsid w:val="001A2018"/>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2180"/>
    <w:rsid w:val="001F35E8"/>
    <w:rsid w:val="001F4014"/>
    <w:rsid w:val="001F445E"/>
    <w:rsid w:val="00201213"/>
    <w:rsid w:val="002013A7"/>
    <w:rsid w:val="0020165E"/>
    <w:rsid w:val="00202B05"/>
    <w:rsid w:val="00202E50"/>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275A6"/>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4B70"/>
    <w:rsid w:val="00286322"/>
    <w:rsid w:val="002966E8"/>
    <w:rsid w:val="00296B03"/>
    <w:rsid w:val="00296C1F"/>
    <w:rsid w:val="002A3E5B"/>
    <w:rsid w:val="002A41E6"/>
    <w:rsid w:val="002A44C8"/>
    <w:rsid w:val="002A5E48"/>
    <w:rsid w:val="002B0059"/>
    <w:rsid w:val="002B0455"/>
    <w:rsid w:val="002B261C"/>
    <w:rsid w:val="002B2BEE"/>
    <w:rsid w:val="002B35C5"/>
    <w:rsid w:val="002B3935"/>
    <w:rsid w:val="002B406A"/>
    <w:rsid w:val="002B41D4"/>
    <w:rsid w:val="002B543F"/>
    <w:rsid w:val="002B61D7"/>
    <w:rsid w:val="002B65B9"/>
    <w:rsid w:val="002B7D73"/>
    <w:rsid w:val="002C06E3"/>
    <w:rsid w:val="002C0801"/>
    <w:rsid w:val="002C0D13"/>
    <w:rsid w:val="002C33B3"/>
    <w:rsid w:val="002C44B0"/>
    <w:rsid w:val="002C4E07"/>
    <w:rsid w:val="002D0586"/>
    <w:rsid w:val="002D1023"/>
    <w:rsid w:val="002D1459"/>
    <w:rsid w:val="002D1470"/>
    <w:rsid w:val="002D21CF"/>
    <w:rsid w:val="002D4705"/>
    <w:rsid w:val="002D5B65"/>
    <w:rsid w:val="002D5F33"/>
    <w:rsid w:val="002D6396"/>
    <w:rsid w:val="002D66FD"/>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74D52"/>
    <w:rsid w:val="00380A1A"/>
    <w:rsid w:val="00380D80"/>
    <w:rsid w:val="0038500E"/>
    <w:rsid w:val="0038761D"/>
    <w:rsid w:val="00387931"/>
    <w:rsid w:val="00390456"/>
    <w:rsid w:val="003906F8"/>
    <w:rsid w:val="00391C3D"/>
    <w:rsid w:val="003935EE"/>
    <w:rsid w:val="0039408A"/>
    <w:rsid w:val="003945F5"/>
    <w:rsid w:val="0039673D"/>
    <w:rsid w:val="003975DA"/>
    <w:rsid w:val="00397893"/>
    <w:rsid w:val="003A2407"/>
    <w:rsid w:val="003A2CF0"/>
    <w:rsid w:val="003A33D3"/>
    <w:rsid w:val="003A3880"/>
    <w:rsid w:val="003A5BC5"/>
    <w:rsid w:val="003A5D55"/>
    <w:rsid w:val="003A656B"/>
    <w:rsid w:val="003A75E6"/>
    <w:rsid w:val="003B255B"/>
    <w:rsid w:val="003B3317"/>
    <w:rsid w:val="003B3BAD"/>
    <w:rsid w:val="003B4B2F"/>
    <w:rsid w:val="003B52D4"/>
    <w:rsid w:val="003C1CA5"/>
    <w:rsid w:val="003C1EC7"/>
    <w:rsid w:val="003C38F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2903"/>
    <w:rsid w:val="00463ECE"/>
    <w:rsid w:val="00470CB5"/>
    <w:rsid w:val="00471EAB"/>
    <w:rsid w:val="004723EE"/>
    <w:rsid w:val="00473DC3"/>
    <w:rsid w:val="00475A92"/>
    <w:rsid w:val="00477BB9"/>
    <w:rsid w:val="004805EA"/>
    <w:rsid w:val="00487366"/>
    <w:rsid w:val="004873E4"/>
    <w:rsid w:val="0049072C"/>
    <w:rsid w:val="00490FD1"/>
    <w:rsid w:val="00491AD2"/>
    <w:rsid w:val="004935C0"/>
    <w:rsid w:val="00493B43"/>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3C9"/>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791F"/>
    <w:rsid w:val="00541EBF"/>
    <w:rsid w:val="00544AC8"/>
    <w:rsid w:val="00546264"/>
    <w:rsid w:val="0054689E"/>
    <w:rsid w:val="00547538"/>
    <w:rsid w:val="00553BFA"/>
    <w:rsid w:val="00554D05"/>
    <w:rsid w:val="00556848"/>
    <w:rsid w:val="0056077E"/>
    <w:rsid w:val="00560EDA"/>
    <w:rsid w:val="00561A45"/>
    <w:rsid w:val="005629EE"/>
    <w:rsid w:val="005648FA"/>
    <w:rsid w:val="00564D50"/>
    <w:rsid w:val="00567346"/>
    <w:rsid w:val="0057371B"/>
    <w:rsid w:val="00575EB8"/>
    <w:rsid w:val="0058175B"/>
    <w:rsid w:val="00582A9B"/>
    <w:rsid w:val="005832AB"/>
    <w:rsid w:val="0058437C"/>
    <w:rsid w:val="00587609"/>
    <w:rsid w:val="00590F4E"/>
    <w:rsid w:val="005935F4"/>
    <w:rsid w:val="00593AB1"/>
    <w:rsid w:val="00593E0A"/>
    <w:rsid w:val="005A0DCD"/>
    <w:rsid w:val="005A167F"/>
    <w:rsid w:val="005A2D37"/>
    <w:rsid w:val="005A30DA"/>
    <w:rsid w:val="005A346E"/>
    <w:rsid w:val="005A73CF"/>
    <w:rsid w:val="005B3F6F"/>
    <w:rsid w:val="005B407E"/>
    <w:rsid w:val="005B4917"/>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57AB"/>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07A8"/>
    <w:rsid w:val="00661140"/>
    <w:rsid w:val="00667CE1"/>
    <w:rsid w:val="006710DD"/>
    <w:rsid w:val="00673200"/>
    <w:rsid w:val="0067501E"/>
    <w:rsid w:val="006773D2"/>
    <w:rsid w:val="006800D6"/>
    <w:rsid w:val="00680581"/>
    <w:rsid w:val="00681A41"/>
    <w:rsid w:val="006821B2"/>
    <w:rsid w:val="006838C0"/>
    <w:rsid w:val="00685901"/>
    <w:rsid w:val="00685BB9"/>
    <w:rsid w:val="00690127"/>
    <w:rsid w:val="00691BFF"/>
    <w:rsid w:val="006953C1"/>
    <w:rsid w:val="00696EB2"/>
    <w:rsid w:val="006A16E9"/>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C69B4"/>
    <w:rsid w:val="006D2BA0"/>
    <w:rsid w:val="006D5E91"/>
    <w:rsid w:val="006E14E6"/>
    <w:rsid w:val="006E1AEE"/>
    <w:rsid w:val="006E212A"/>
    <w:rsid w:val="006E2F52"/>
    <w:rsid w:val="006E3974"/>
    <w:rsid w:val="006E3B9C"/>
    <w:rsid w:val="006E51A2"/>
    <w:rsid w:val="006F008B"/>
    <w:rsid w:val="006F063F"/>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D1"/>
    <w:rsid w:val="00725B32"/>
    <w:rsid w:val="00725B3C"/>
    <w:rsid w:val="00733D54"/>
    <w:rsid w:val="00736A4F"/>
    <w:rsid w:val="00737753"/>
    <w:rsid w:val="00740CE9"/>
    <w:rsid w:val="007428E3"/>
    <w:rsid w:val="0074394E"/>
    <w:rsid w:val="00750D0A"/>
    <w:rsid w:val="007510A9"/>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2DF2"/>
    <w:rsid w:val="007D4F33"/>
    <w:rsid w:val="007D6217"/>
    <w:rsid w:val="007D65C7"/>
    <w:rsid w:val="007D74D2"/>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6997"/>
    <w:rsid w:val="0081104C"/>
    <w:rsid w:val="00812D16"/>
    <w:rsid w:val="00813417"/>
    <w:rsid w:val="00813A0B"/>
    <w:rsid w:val="00816C51"/>
    <w:rsid w:val="00821865"/>
    <w:rsid w:val="008225EB"/>
    <w:rsid w:val="00823097"/>
    <w:rsid w:val="0082327D"/>
    <w:rsid w:val="0082433D"/>
    <w:rsid w:val="00826509"/>
    <w:rsid w:val="008312AA"/>
    <w:rsid w:val="008319C9"/>
    <w:rsid w:val="0083354D"/>
    <w:rsid w:val="0083561B"/>
    <w:rsid w:val="00836C13"/>
    <w:rsid w:val="008375D3"/>
    <w:rsid w:val="00837D78"/>
    <w:rsid w:val="00840D79"/>
    <w:rsid w:val="00842A21"/>
    <w:rsid w:val="008439A4"/>
    <w:rsid w:val="00845DAD"/>
    <w:rsid w:val="008462FE"/>
    <w:rsid w:val="00851377"/>
    <w:rsid w:val="00854B2F"/>
    <w:rsid w:val="00855481"/>
    <w:rsid w:val="00856354"/>
    <w:rsid w:val="00856543"/>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52CD"/>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2B8"/>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3CEF"/>
    <w:rsid w:val="00945631"/>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8241D"/>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4A9"/>
    <w:rsid w:val="009C4695"/>
    <w:rsid w:val="009C4896"/>
    <w:rsid w:val="009C562E"/>
    <w:rsid w:val="009C7531"/>
    <w:rsid w:val="009C7F21"/>
    <w:rsid w:val="009D220C"/>
    <w:rsid w:val="009D221F"/>
    <w:rsid w:val="009D42EC"/>
    <w:rsid w:val="009D5234"/>
    <w:rsid w:val="009D7A44"/>
    <w:rsid w:val="009E09F0"/>
    <w:rsid w:val="009E19E8"/>
    <w:rsid w:val="009E2F69"/>
    <w:rsid w:val="009E377C"/>
    <w:rsid w:val="009E411C"/>
    <w:rsid w:val="009E458A"/>
    <w:rsid w:val="009E5316"/>
    <w:rsid w:val="009E5A1B"/>
    <w:rsid w:val="009E5D7C"/>
    <w:rsid w:val="009E5DFC"/>
    <w:rsid w:val="009F12A0"/>
    <w:rsid w:val="009F12E2"/>
    <w:rsid w:val="009F1400"/>
    <w:rsid w:val="009F1789"/>
    <w:rsid w:val="009F2E3B"/>
    <w:rsid w:val="009F359B"/>
    <w:rsid w:val="009F36D2"/>
    <w:rsid w:val="009F3B6B"/>
    <w:rsid w:val="009F4504"/>
    <w:rsid w:val="009F502C"/>
    <w:rsid w:val="009F5BA2"/>
    <w:rsid w:val="009F603B"/>
    <w:rsid w:val="009F610E"/>
    <w:rsid w:val="009F6987"/>
    <w:rsid w:val="009F720F"/>
    <w:rsid w:val="00A0001D"/>
    <w:rsid w:val="00A004D4"/>
    <w:rsid w:val="00A00523"/>
    <w:rsid w:val="00A0095B"/>
    <w:rsid w:val="00A010E7"/>
    <w:rsid w:val="00A01A17"/>
    <w:rsid w:val="00A01A60"/>
    <w:rsid w:val="00A03C57"/>
    <w:rsid w:val="00A076F9"/>
    <w:rsid w:val="00A07997"/>
    <w:rsid w:val="00A07F87"/>
    <w:rsid w:val="00A206ED"/>
    <w:rsid w:val="00A20806"/>
    <w:rsid w:val="00A20C7F"/>
    <w:rsid w:val="00A21D41"/>
    <w:rsid w:val="00A21E13"/>
    <w:rsid w:val="00A22DBA"/>
    <w:rsid w:val="00A2329D"/>
    <w:rsid w:val="00A2534A"/>
    <w:rsid w:val="00A25BFF"/>
    <w:rsid w:val="00A26F79"/>
    <w:rsid w:val="00A27522"/>
    <w:rsid w:val="00A3136F"/>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58F4"/>
    <w:rsid w:val="00A56102"/>
    <w:rsid w:val="00A56800"/>
    <w:rsid w:val="00A56D7E"/>
    <w:rsid w:val="00A57404"/>
    <w:rsid w:val="00A575BD"/>
    <w:rsid w:val="00A60EEC"/>
    <w:rsid w:val="00A65BD9"/>
    <w:rsid w:val="00A66718"/>
    <w:rsid w:val="00A7006A"/>
    <w:rsid w:val="00A70B31"/>
    <w:rsid w:val="00A72856"/>
    <w:rsid w:val="00A73A74"/>
    <w:rsid w:val="00A759FE"/>
    <w:rsid w:val="00A76D67"/>
    <w:rsid w:val="00A776B8"/>
    <w:rsid w:val="00A814CF"/>
    <w:rsid w:val="00A81EB6"/>
    <w:rsid w:val="00A837FE"/>
    <w:rsid w:val="00A83AE1"/>
    <w:rsid w:val="00A84C13"/>
    <w:rsid w:val="00A85357"/>
    <w:rsid w:val="00A902DD"/>
    <w:rsid w:val="00A91617"/>
    <w:rsid w:val="00A928A8"/>
    <w:rsid w:val="00A94200"/>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9F9"/>
    <w:rsid w:val="00AE0BBA"/>
    <w:rsid w:val="00AE2291"/>
    <w:rsid w:val="00AE25C8"/>
    <w:rsid w:val="00AE4113"/>
    <w:rsid w:val="00AE4380"/>
    <w:rsid w:val="00AE4FAC"/>
    <w:rsid w:val="00AE5525"/>
    <w:rsid w:val="00AE5689"/>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0FB0"/>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0CF9"/>
    <w:rsid w:val="00BB24A7"/>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766"/>
    <w:rsid w:val="00C11E4C"/>
    <w:rsid w:val="00C14954"/>
    <w:rsid w:val="00C15995"/>
    <w:rsid w:val="00C179B0"/>
    <w:rsid w:val="00C20CA6"/>
    <w:rsid w:val="00C226F9"/>
    <w:rsid w:val="00C23398"/>
    <w:rsid w:val="00C23B23"/>
    <w:rsid w:val="00C26C22"/>
    <w:rsid w:val="00C27B03"/>
    <w:rsid w:val="00C27FBA"/>
    <w:rsid w:val="00C3089B"/>
    <w:rsid w:val="00C33FC1"/>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2C9"/>
    <w:rsid w:val="00C57741"/>
    <w:rsid w:val="00C6074F"/>
    <w:rsid w:val="00C60EAF"/>
    <w:rsid w:val="00C62568"/>
    <w:rsid w:val="00C64143"/>
    <w:rsid w:val="00C6434D"/>
    <w:rsid w:val="00C652E5"/>
    <w:rsid w:val="00C658E9"/>
    <w:rsid w:val="00C66547"/>
    <w:rsid w:val="00C67446"/>
    <w:rsid w:val="00C74E1B"/>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7E2D"/>
    <w:rsid w:val="00CD077C"/>
    <w:rsid w:val="00CD342A"/>
    <w:rsid w:val="00CD364C"/>
    <w:rsid w:val="00CD3940"/>
    <w:rsid w:val="00CD3B1F"/>
    <w:rsid w:val="00CD7A7D"/>
    <w:rsid w:val="00CE0584"/>
    <w:rsid w:val="00CE15CD"/>
    <w:rsid w:val="00CE6A0B"/>
    <w:rsid w:val="00CF0950"/>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2F7B"/>
    <w:rsid w:val="00D230DC"/>
    <w:rsid w:val="00D26C9A"/>
    <w:rsid w:val="00D2717C"/>
    <w:rsid w:val="00D303E8"/>
    <w:rsid w:val="00D31BA6"/>
    <w:rsid w:val="00D335E1"/>
    <w:rsid w:val="00D3499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1CA2"/>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DC5"/>
    <w:rsid w:val="00DF0FE3"/>
    <w:rsid w:val="00DF2CB1"/>
    <w:rsid w:val="00DF69F9"/>
    <w:rsid w:val="00E00477"/>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1C6F"/>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1E9E"/>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1FC"/>
    <w:rsid w:val="00F1030E"/>
    <w:rsid w:val="00F10925"/>
    <w:rsid w:val="00F12063"/>
    <w:rsid w:val="00F12F6C"/>
    <w:rsid w:val="00F13DAE"/>
    <w:rsid w:val="00F157D8"/>
    <w:rsid w:val="00F201AD"/>
    <w:rsid w:val="00F21481"/>
    <w:rsid w:val="00F21B21"/>
    <w:rsid w:val="00F222BB"/>
    <w:rsid w:val="00F226EB"/>
    <w:rsid w:val="00F2491A"/>
    <w:rsid w:val="00F24C53"/>
    <w:rsid w:val="00F24EF6"/>
    <w:rsid w:val="00F254E4"/>
    <w:rsid w:val="00F26F5D"/>
    <w:rsid w:val="00F27E12"/>
    <w:rsid w:val="00F35D19"/>
    <w:rsid w:val="00F41269"/>
    <w:rsid w:val="00F41319"/>
    <w:rsid w:val="00F426E0"/>
    <w:rsid w:val="00F44B13"/>
    <w:rsid w:val="00F45BE7"/>
    <w:rsid w:val="00F463D7"/>
    <w:rsid w:val="00F467AC"/>
    <w:rsid w:val="00F50163"/>
    <w:rsid w:val="00F510E2"/>
    <w:rsid w:val="00F515F1"/>
    <w:rsid w:val="00F51E83"/>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62AD"/>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24F0"/>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3D233"/>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B24A7"/>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374D5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2A3E5B"/>
    <w:pPr>
      <w:widowControl w:val="0"/>
      <w:tabs>
        <w:tab w:val="clear" w:pos="567"/>
      </w:tabs>
      <w:autoSpaceDE w:val="0"/>
      <w:autoSpaceDN w:val="0"/>
      <w:adjustRightInd w:val="0"/>
      <w:spacing w:line="240" w:lineRule="auto"/>
      <w:ind w:left="118"/>
    </w:pPr>
    <w:rPr>
      <w:rFonts w:eastAsiaTheme="minorEastAsia"/>
      <w:lang w:val="hu-HU" w:eastAsia="hu-HU"/>
    </w:rPr>
  </w:style>
  <w:style w:type="character" w:customStyle="1" w:styleId="SzvegtrzsChar">
    <w:name w:val="Szövegtörzs Char"/>
    <w:basedOn w:val="Bekezdsalapbettpusa"/>
    <w:link w:val="Szvegtrzs"/>
    <w:uiPriority w:val="99"/>
    <w:rsid w:val="002A3E5B"/>
    <w:rPr>
      <w:rFonts w:eastAsiaTheme="minorEastAsia"/>
      <w:sz w:val="22"/>
      <w:szCs w:val="22"/>
      <w:lang w:val="hu-HU" w:eastAsia="hu-HU"/>
    </w:rPr>
  </w:style>
  <w:style w:type="character" w:styleId="Jegyzethivatkozs">
    <w:name w:val="annotation reference"/>
    <w:uiPriority w:val="99"/>
    <w:rsid w:val="00374D52"/>
    <w:rPr>
      <w:sz w:val="16"/>
      <w:szCs w:val="16"/>
    </w:rPr>
  </w:style>
  <w:style w:type="paragraph" w:styleId="Jegyzetszveg">
    <w:name w:val="annotation text"/>
    <w:basedOn w:val="Norml"/>
    <w:link w:val="JegyzetszvegChar1"/>
    <w:uiPriority w:val="99"/>
    <w:rsid w:val="00374D52"/>
    <w:rPr>
      <w:sz w:val="20"/>
      <w:szCs w:val="20"/>
      <w:lang w:val="de-DE" w:eastAsia="zh-CN"/>
    </w:rPr>
  </w:style>
  <w:style w:type="character" w:customStyle="1" w:styleId="JegyzetszvegChar1">
    <w:name w:val="Jegyzetszöveg Char1"/>
    <w:basedOn w:val="Bekezdsalapbettpusa"/>
    <w:link w:val="Jegyzetszveg"/>
    <w:uiPriority w:val="99"/>
    <w:rsid w:val="00374D52"/>
    <w:rPr>
      <w:lang w:val="de-DE" w:eastAsia="zh-CN"/>
    </w:rPr>
  </w:style>
  <w:style w:type="character" w:customStyle="1" w:styleId="Cmsor1Char">
    <w:name w:val="Címsor 1 Char"/>
    <w:basedOn w:val="Bekezdsalapbettpusa"/>
    <w:link w:val="Cmsor1"/>
    <w:rsid w:val="00374D52"/>
    <w:rPr>
      <w:rFonts w:asciiTheme="majorHAnsi" w:eastAsiaTheme="majorEastAsia" w:hAnsiTheme="majorHAnsi" w:cstheme="majorBidi"/>
      <w:color w:val="365F91" w:themeColor="accent1" w:themeShade="BF"/>
      <w:sz w:val="32"/>
      <w:szCs w:val="32"/>
      <w:lang w:eastAsia="en-US"/>
    </w:rPr>
  </w:style>
  <w:style w:type="paragraph" w:styleId="Megjegyzstrgya">
    <w:name w:val="annotation subject"/>
    <w:basedOn w:val="Jegyzetszveg"/>
    <w:next w:val="Jegyzetszveg"/>
    <w:link w:val="MegjegyzstrgyaChar1"/>
    <w:uiPriority w:val="99"/>
    <w:semiHidden/>
    <w:unhideWhenUsed/>
    <w:rsid w:val="00C74E1B"/>
    <w:pPr>
      <w:spacing w:line="240" w:lineRule="auto"/>
    </w:pPr>
    <w:rPr>
      <w:b/>
      <w:bCs/>
      <w:lang w:val="en-GB" w:eastAsia="en-US"/>
    </w:rPr>
  </w:style>
  <w:style w:type="character" w:customStyle="1" w:styleId="MegjegyzstrgyaChar1">
    <w:name w:val="Megjegyzés tárgya Char1"/>
    <w:basedOn w:val="JegyzetszvegChar1"/>
    <w:link w:val="Megjegyzstrgya"/>
    <w:uiPriority w:val="99"/>
    <w:semiHidden/>
    <w:rsid w:val="00C74E1B"/>
    <w:rPr>
      <w:b/>
      <w:bCs/>
      <w:lang w:val="de-DE" w:eastAsia="en-US"/>
    </w:rPr>
  </w:style>
  <w:style w:type="paragraph" w:styleId="Listaszerbekezds">
    <w:name w:val="List Paragraph"/>
    <w:basedOn w:val="Norml"/>
    <w:uiPriority w:val="34"/>
    <w:qFormat/>
    <w:rsid w:val="009F1400"/>
    <w:pPr>
      <w:ind w:left="720"/>
      <w:contextualSpacing/>
    </w:pPr>
  </w:style>
  <w:style w:type="paragraph" w:styleId="Vltozat">
    <w:name w:val="Revision"/>
    <w:hidden/>
    <w:uiPriority w:val="99"/>
    <w:semiHidden/>
    <w:rsid w:val="005A30DA"/>
    <w:rPr>
      <w:sz w:val="22"/>
      <w:szCs w:val="22"/>
      <w:lang w:eastAsia="en-US"/>
    </w:rPr>
  </w:style>
  <w:style w:type="paragraph" w:customStyle="1" w:styleId="Default">
    <w:name w:val="Default"/>
    <w:rsid w:val="005A30DA"/>
    <w:pPr>
      <w:autoSpaceDE w:val="0"/>
      <w:autoSpaceDN w:val="0"/>
      <w:adjustRightInd w:val="0"/>
    </w:pPr>
    <w:rPr>
      <w:rFonts w:eastAsia="SimSun"/>
      <w:color w:val="000000"/>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868665">
      <w:bodyDiv w:val="1"/>
      <w:marLeft w:val="0"/>
      <w:marRight w:val="0"/>
      <w:marTop w:val="0"/>
      <w:marBottom w:val="0"/>
      <w:divBdr>
        <w:top w:val="none" w:sz="0" w:space="0" w:color="auto"/>
        <w:left w:val="none" w:sz="0" w:space="0" w:color="auto"/>
        <w:bottom w:val="none" w:sz="0" w:space="0" w:color="auto"/>
        <w:right w:val="none" w:sz="0" w:space="0" w:color="auto"/>
      </w:divBdr>
    </w:div>
    <w:div w:id="1055928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DC5EB-47D0-42C9-817C-7AE33EA43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546</Words>
  <Characters>3893</Characters>
  <Application>Microsoft Office Word</Application>
  <DocSecurity>0</DocSecurity>
  <Lines>32</Lines>
  <Paragraphs>8</Paragraphs>
  <ScaleCrop>false</ScaleCrop>
  <HeadingPairs>
    <vt:vector size="6" baseType="variant">
      <vt:variant>
        <vt:lpstr>Cím</vt:lpstr>
      </vt:variant>
      <vt:variant>
        <vt:i4>1</vt:i4>
      </vt:variant>
      <vt:variant>
        <vt:lpstr>Názov</vt:lpstr>
      </vt:variant>
      <vt:variant>
        <vt:i4>1</vt:i4>
      </vt:variant>
      <vt:variant>
        <vt:lpstr>Title</vt:lpstr>
      </vt:variant>
      <vt:variant>
        <vt:i4>1</vt:i4>
      </vt:variant>
    </vt:vector>
  </HeadingPairs>
  <TitlesOfParts>
    <vt:vector size="3" baseType="lpstr">
      <vt:lpstr>Hqrdtemplateclean_hu</vt:lpstr>
      <vt:lpstr>Hqrdtemplateclean_hu</vt:lpstr>
      <vt:lpstr>Hqrdtemplateclean_hu</vt:lpstr>
    </vt:vector>
  </TitlesOfParts>
  <Company>Translation Centre</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HU_OGYI_61_1</cp:lastModifiedBy>
  <cp:revision>4</cp:revision>
  <cp:lastPrinted>2019-05-28T09:17:00Z</cp:lastPrinted>
  <dcterms:created xsi:type="dcterms:W3CDTF">2022-01-14T08:14:00Z</dcterms:created>
  <dcterms:modified xsi:type="dcterms:W3CDTF">2022-01-18T13:20:00Z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752102c6-8e14-4e8d-9d6e-46c4bbe4b05d</vt:lpwstr>
  </property>
  <property fmtid="{D5CDD505-2E9C-101B-9397-08002B2CF9AE}" pid="31" name="MSIP_Label_0eea11ca-d417-4147-80ed-01a58412c458_Application">
    <vt:lpwstr>Microsoft Azure Information Protection</vt:lpwstr>
  </property>
  <property fmtid="{D5CDD505-2E9C-101B-9397-08002B2CF9AE}" pid="32" name="MSIP_Label_0eea11ca-d417-4147-80ed-01a58412c458_Enabled">
    <vt:lpwstr>True</vt:lpwstr>
  </property>
  <property fmtid="{D5CDD505-2E9C-101B-9397-08002B2CF9AE}" pid="33" name="MSIP_Label_0eea11ca-d417-4147-80ed-01a58412c458_Extended_MSFT_Method">
    <vt:lpwstr>Automatic</vt:lpwstr>
  </property>
  <property fmtid="{D5CDD505-2E9C-101B-9397-08002B2CF9AE}" pid="34" name="MSIP_Label_0eea11ca-d417-4147-80ed-01a58412c458_Name">
    <vt:lpwstr>All EMA Staff and Contractors</vt:lpwstr>
  </property>
  <property fmtid="{D5CDD505-2E9C-101B-9397-08002B2CF9AE}" pid="35" name="MSIP_Label_0eea11ca-d417-4147-80ed-01a58412c458_Owner">
    <vt:lpwstr>tia.akhtar@ema.europa.eu</vt:lpwstr>
  </property>
  <property fmtid="{D5CDD505-2E9C-101B-9397-08002B2CF9AE}" pid="36" name="MSIP_Label_0eea11ca-d417-4147-80ed-01a58412c458_Parent">
    <vt:lpwstr>afe1b31d-cec0-4074-b4bd-f07689e43d84</vt:lpwstr>
  </property>
  <property fmtid="{D5CDD505-2E9C-101B-9397-08002B2CF9AE}" pid="37" name="MSIP_Label_0eea11ca-d417-4147-80ed-01a58412c458_SetDate">
    <vt:lpwstr>2020-11-30T07:22:21.1847741Z</vt:lpwstr>
  </property>
  <property fmtid="{D5CDD505-2E9C-101B-9397-08002B2CF9AE}" pid="38" name="MSIP_Label_0eea11ca-d417-4147-80ed-01a58412c458_SiteId">
    <vt:lpwstr>bc9dc15c-61bc-4f03-b60b-e5b6d8922839</vt:lpwstr>
  </property>
  <property fmtid="{D5CDD505-2E9C-101B-9397-08002B2CF9AE}" pid="39" name="MSIP_Label_afe1b31d-cec0-4074-b4bd-f07689e43d84_ActionId">
    <vt:lpwstr>752102c6-8e14-4e8d-9d6e-46c4bbe4b05d</vt:lpwstr>
  </property>
  <property fmtid="{D5CDD505-2E9C-101B-9397-08002B2CF9AE}" pid="40" name="MSIP_Label_afe1b31d-cec0-4074-b4bd-f07689e43d84_Application">
    <vt:lpwstr>Microsoft Azure Information Protection</vt:lpwstr>
  </property>
  <property fmtid="{D5CDD505-2E9C-101B-9397-08002B2CF9AE}" pid="41" name="MSIP_Label_afe1b31d-cec0-4074-b4bd-f07689e43d84_Enabled">
    <vt:lpwstr>True</vt:lpwstr>
  </property>
  <property fmtid="{D5CDD505-2E9C-101B-9397-08002B2CF9AE}" pid="42" name="MSIP_Label_afe1b31d-cec0-4074-b4bd-f07689e43d84_Extended_MSFT_Method">
    <vt:lpwstr>Automatic</vt:lpwstr>
  </property>
  <property fmtid="{D5CDD505-2E9C-101B-9397-08002B2CF9AE}" pid="43" name="MSIP_Label_afe1b31d-cec0-4074-b4bd-f07689e43d84_Name">
    <vt:lpwstr>Internal</vt:lpwstr>
  </property>
  <property fmtid="{D5CDD505-2E9C-101B-9397-08002B2CF9AE}" pid="44" name="MSIP_Label_afe1b31d-cec0-4074-b4bd-f07689e43d84_Owner">
    <vt:lpwstr>tia.akhtar@ema.europa.eu</vt:lpwstr>
  </property>
  <property fmtid="{D5CDD505-2E9C-101B-9397-08002B2CF9AE}" pid="45" name="MSIP_Label_afe1b31d-cec0-4074-b4bd-f07689e43d84_SetDate">
    <vt:lpwstr>2020-11-30T07:22:21.1847741Z</vt:lpwstr>
  </property>
  <property fmtid="{D5CDD505-2E9C-101B-9397-08002B2CF9AE}" pid="46" name="MSIP_Label_afe1b31d-cec0-4074-b4bd-f07689e43d84_SiteId">
    <vt:lpwstr>bc9dc15c-61bc-4f03-b60b-e5b6d8922839</vt:lpwstr>
  </property>
</Properties>
</file>