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2C9BE" w14:textId="01B32A61" w:rsidR="00F45C51" w:rsidRPr="00CA64F9" w:rsidRDefault="00F45C51" w:rsidP="00497F75">
      <w:pPr>
        <w:spacing w:line="240" w:lineRule="auto"/>
        <w:rPr>
          <w:lang w:val="hu-HU"/>
        </w:rPr>
      </w:pPr>
    </w:p>
    <w:p w14:paraId="0CD22870" w14:textId="25611054" w:rsidR="00F45C51" w:rsidRPr="00CA64F9" w:rsidRDefault="0037449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A KÜLSŐ CSOMAGOLÁSON ÉS A KÖZVETLEN CSOMAGOLÁSON</w:t>
      </w:r>
      <w:r w:rsidR="00FC0857" w:rsidRPr="00CA64F9">
        <w:rPr>
          <w:rFonts w:eastAsia="Times New Roman"/>
          <w:b/>
          <w:noProof/>
          <w:snapToGrid/>
          <w:szCs w:val="22"/>
          <w:lang w:val="hu-HU" w:eastAsia="en-US"/>
        </w:rPr>
        <w:t xml:space="preserve"> FELTÜNTETENDŐ ADATOK</w:t>
      </w:r>
    </w:p>
    <w:p w14:paraId="7565FCD1" w14:textId="77777777" w:rsidR="00F45C51" w:rsidRPr="00CA64F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4A0DD9A" w14:textId="5EEE3854" w:rsidR="00F45C51" w:rsidRPr="00CA64F9" w:rsidRDefault="00763920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KÜLSŐ DOBOZ ÉS INJEKCIÓS ÜVEG CÍMKÉJE</w:t>
      </w:r>
    </w:p>
    <w:p w14:paraId="0A624A92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77D36C8C" w14:textId="77777777" w:rsidR="00CA6136" w:rsidRPr="00CA64F9" w:rsidRDefault="00CA6136" w:rsidP="00082A8E">
      <w:pPr>
        <w:spacing w:line="240" w:lineRule="auto"/>
        <w:rPr>
          <w:lang w:val="hu-HU"/>
        </w:rPr>
      </w:pPr>
    </w:p>
    <w:p w14:paraId="04F828D4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F430B22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77DDB246" w14:textId="7572A65B" w:rsidR="00A12B81" w:rsidRPr="00CA64F9" w:rsidRDefault="00060BE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Elomen</w:t>
      </w:r>
      <w:r w:rsidR="00763920" w:rsidRPr="00CA64F9">
        <w:rPr>
          <w:rFonts w:eastAsia="Times New Roman"/>
          <w:noProof/>
          <w:snapToGrid/>
          <w:szCs w:val="22"/>
          <w:lang w:val="hu-HU" w:eastAsia="en-US"/>
        </w:rPr>
        <w:t xml:space="preserve"> 1000 mg/300 mg oldatos infúzió</w:t>
      </w:r>
    </w:p>
    <w:p w14:paraId="1E334EC7" w14:textId="77777777" w:rsidR="00763920" w:rsidRPr="00CA64F9" w:rsidRDefault="00763920" w:rsidP="00082A8E">
      <w:pPr>
        <w:spacing w:line="240" w:lineRule="auto"/>
        <w:rPr>
          <w:lang w:val="hu-HU"/>
        </w:rPr>
      </w:pPr>
    </w:p>
    <w:p w14:paraId="4D71D3B4" w14:textId="639C768B" w:rsidR="00763920" w:rsidRPr="00CA64F9" w:rsidRDefault="00763920" w:rsidP="00763920">
      <w:pPr>
        <w:tabs>
          <w:tab w:val="clear" w:pos="567"/>
        </w:tabs>
        <w:spacing w:line="240" w:lineRule="auto"/>
        <w:rPr>
          <w:b/>
          <w:noProof/>
          <w:szCs w:val="22"/>
          <w:lang w:val="hu-HU" w:eastAsia="en-US"/>
        </w:rPr>
      </w:pPr>
      <w:r w:rsidRPr="00CA64F9">
        <w:rPr>
          <w:noProof/>
          <w:szCs w:val="22"/>
          <w:lang w:val="hu-HU" w:eastAsia="en-US"/>
        </w:rPr>
        <w:t>paracetamol/i</w:t>
      </w:r>
      <w:r w:rsidR="00F970A6" w:rsidRPr="00CA64F9">
        <w:rPr>
          <w:noProof/>
          <w:szCs w:val="22"/>
          <w:lang w:val="hu-HU" w:eastAsia="en-US"/>
        </w:rPr>
        <w:t>buprofé</w:t>
      </w:r>
      <w:r w:rsidRPr="00CA64F9">
        <w:rPr>
          <w:noProof/>
          <w:szCs w:val="22"/>
          <w:lang w:val="hu-HU" w:eastAsia="en-US"/>
        </w:rPr>
        <w:t>n</w:t>
      </w:r>
    </w:p>
    <w:p w14:paraId="3E2F89B2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40C25385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A0AF7B2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32B71701" w14:textId="7FBB3766" w:rsidR="00763920" w:rsidRPr="00CA64F9" w:rsidRDefault="00763920" w:rsidP="00082A8E">
      <w:pPr>
        <w:spacing w:line="240" w:lineRule="auto"/>
        <w:rPr>
          <w:lang w:val="hu-HU"/>
        </w:rPr>
      </w:pPr>
      <w:r w:rsidRPr="00CA64F9">
        <w:rPr>
          <w:lang w:val="hu-HU"/>
        </w:rPr>
        <w:t xml:space="preserve">10 mg/ml </w:t>
      </w:r>
      <w:proofErr w:type="spellStart"/>
      <w:r w:rsidRPr="00CA64F9">
        <w:rPr>
          <w:lang w:val="hu-HU"/>
        </w:rPr>
        <w:t>paracetamol</w:t>
      </w:r>
      <w:proofErr w:type="spellEnd"/>
      <w:r w:rsidRPr="00CA64F9">
        <w:rPr>
          <w:lang w:val="hu-HU"/>
        </w:rPr>
        <w:t xml:space="preserve"> és 3 mg/ml </w:t>
      </w:r>
      <w:proofErr w:type="spellStart"/>
      <w:r w:rsidRPr="00CA64F9">
        <w:rPr>
          <w:lang w:val="hu-HU"/>
        </w:rPr>
        <w:t>ibuprofén</w:t>
      </w:r>
      <w:proofErr w:type="spellEnd"/>
      <w:r w:rsidRPr="00CA64F9">
        <w:rPr>
          <w:lang w:val="hu-HU"/>
        </w:rPr>
        <w:t xml:space="preserve"> (nátrium-</w:t>
      </w:r>
      <w:proofErr w:type="spellStart"/>
      <w:r w:rsidRPr="00CA64F9">
        <w:rPr>
          <w:lang w:val="hu-HU"/>
        </w:rPr>
        <w:t>dihidrát</w:t>
      </w:r>
      <w:proofErr w:type="spellEnd"/>
      <w:r w:rsidRPr="00CA64F9">
        <w:rPr>
          <w:lang w:val="hu-HU"/>
        </w:rPr>
        <w:t xml:space="preserve"> formájában).</w:t>
      </w:r>
    </w:p>
    <w:p w14:paraId="11CD5477" w14:textId="7E9A1004" w:rsidR="00F45C51" w:rsidRDefault="00F45C51" w:rsidP="00082A8E">
      <w:pPr>
        <w:spacing w:line="240" w:lineRule="auto"/>
        <w:rPr>
          <w:lang w:val="hu-HU"/>
        </w:rPr>
      </w:pPr>
    </w:p>
    <w:p w14:paraId="77656921" w14:textId="77777777" w:rsidR="008C3C93" w:rsidRPr="00CA64F9" w:rsidRDefault="008C3C93" w:rsidP="00082A8E">
      <w:pPr>
        <w:spacing w:line="240" w:lineRule="auto"/>
        <w:rPr>
          <w:lang w:val="hu-HU"/>
        </w:rPr>
      </w:pPr>
    </w:p>
    <w:p w14:paraId="0D2E02D2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92EDE7F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561A8E6B" w14:textId="54A9D7CD" w:rsidR="00A12B81" w:rsidRPr="00CA64F9" w:rsidRDefault="000F0EFA" w:rsidP="00497F75">
      <w:pPr>
        <w:spacing w:line="240" w:lineRule="auto"/>
        <w:rPr>
          <w:lang w:val="hu-HU"/>
        </w:rPr>
      </w:pPr>
      <w:r w:rsidRPr="00CA64F9">
        <w:rPr>
          <w:lang w:val="hu-HU"/>
        </w:rPr>
        <w:t>Nátriumot tartalmaz. Tartalmaz még cisztein-</w:t>
      </w:r>
      <w:proofErr w:type="spellStart"/>
      <w:r w:rsidRPr="00CA64F9">
        <w:rPr>
          <w:lang w:val="hu-HU"/>
        </w:rPr>
        <w:t>hidroklorid</w:t>
      </w:r>
      <w:proofErr w:type="spellEnd"/>
      <w:r w:rsidRPr="00CA64F9">
        <w:rPr>
          <w:lang w:val="hu-HU"/>
        </w:rPr>
        <w:t>-</w:t>
      </w:r>
      <w:proofErr w:type="spellStart"/>
      <w:r w:rsidRPr="00CA64F9">
        <w:rPr>
          <w:lang w:val="hu-HU"/>
        </w:rPr>
        <w:t>monohidrátot</w:t>
      </w:r>
      <w:proofErr w:type="spellEnd"/>
      <w:r w:rsidRPr="00CA64F9">
        <w:rPr>
          <w:lang w:val="hu-HU"/>
        </w:rPr>
        <w:t>, dinátrium-</w:t>
      </w:r>
      <w:r w:rsidR="00C72C0A">
        <w:rPr>
          <w:lang w:val="hu-HU"/>
        </w:rPr>
        <w:t>hidrogén-</w:t>
      </w:r>
      <w:r w:rsidRPr="00CA64F9">
        <w:rPr>
          <w:lang w:val="hu-HU"/>
        </w:rPr>
        <w:t>foszfát-</w:t>
      </w:r>
      <w:proofErr w:type="spellStart"/>
      <w:r w:rsidRPr="00CA64F9">
        <w:rPr>
          <w:lang w:val="hu-HU"/>
        </w:rPr>
        <w:t>dihidrátot</w:t>
      </w:r>
      <w:proofErr w:type="spellEnd"/>
      <w:r w:rsidRPr="00CA64F9">
        <w:rPr>
          <w:lang w:val="hu-HU"/>
        </w:rPr>
        <w:t xml:space="preserve">, </w:t>
      </w:r>
      <w:proofErr w:type="spellStart"/>
      <w:r w:rsidRPr="00CA64F9">
        <w:rPr>
          <w:lang w:val="hu-HU"/>
        </w:rPr>
        <w:t>mannitot</w:t>
      </w:r>
      <w:proofErr w:type="spellEnd"/>
      <w:r w:rsidRPr="00CA64F9">
        <w:rPr>
          <w:lang w:val="hu-HU"/>
        </w:rPr>
        <w:t>, sósavat, nátrium-hidroxidot</w:t>
      </w:r>
      <w:r w:rsidR="00C72C0A">
        <w:rPr>
          <w:lang w:val="hu-HU"/>
        </w:rPr>
        <w:t xml:space="preserve"> és</w:t>
      </w:r>
      <w:r w:rsidRPr="00CA64F9">
        <w:rPr>
          <w:lang w:val="hu-HU"/>
        </w:rPr>
        <w:t xml:space="preserve"> injekcióhoz való vizet.</w:t>
      </w:r>
    </w:p>
    <w:p w14:paraId="683A74C2" w14:textId="0B2AA570" w:rsidR="00CA6136" w:rsidRDefault="00CA6136" w:rsidP="00082A8E">
      <w:pPr>
        <w:spacing w:line="240" w:lineRule="auto"/>
        <w:rPr>
          <w:lang w:val="hu-HU"/>
        </w:rPr>
      </w:pPr>
    </w:p>
    <w:p w14:paraId="7E1968E4" w14:textId="77777777" w:rsidR="008C3C93" w:rsidRPr="00CA64F9" w:rsidRDefault="008C3C93" w:rsidP="00082A8E">
      <w:pPr>
        <w:spacing w:line="240" w:lineRule="auto"/>
        <w:rPr>
          <w:lang w:val="hu-HU"/>
        </w:rPr>
      </w:pPr>
    </w:p>
    <w:p w14:paraId="259E24EC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EFB4189" w14:textId="77777777" w:rsidR="00A9482B" w:rsidRPr="00CA64F9" w:rsidRDefault="00A9482B" w:rsidP="00082A8E">
      <w:pPr>
        <w:spacing w:line="240" w:lineRule="auto"/>
        <w:rPr>
          <w:lang w:val="hu-HU"/>
        </w:rPr>
      </w:pPr>
    </w:p>
    <w:p w14:paraId="68ECA949" w14:textId="77777777" w:rsidR="00695822" w:rsidRPr="00CA64F9" w:rsidRDefault="00873ABB" w:rsidP="00497F75">
      <w:pPr>
        <w:spacing w:line="240" w:lineRule="auto"/>
        <w:rPr>
          <w:i/>
          <w:iCs/>
          <w:lang w:val="hu-HU"/>
        </w:rPr>
      </w:pPr>
      <w:r w:rsidRPr="00CA64F9">
        <w:rPr>
          <w:i/>
          <w:iCs/>
          <w:lang w:val="hu-HU"/>
        </w:rPr>
        <w:t>Kartondoboz</w:t>
      </w:r>
      <w:r w:rsidR="00E84019" w:rsidRPr="00CA64F9">
        <w:rPr>
          <w:i/>
          <w:iCs/>
          <w:lang w:val="hu-HU"/>
        </w:rPr>
        <w:t>:</w:t>
      </w:r>
      <w:r w:rsidRPr="00CA64F9">
        <w:rPr>
          <w:i/>
          <w:iCs/>
          <w:lang w:val="hu-HU"/>
        </w:rPr>
        <w:t xml:space="preserve"> </w:t>
      </w:r>
    </w:p>
    <w:p w14:paraId="480DE967" w14:textId="5A273FD7" w:rsidR="00A12B81" w:rsidRPr="00CA64F9" w:rsidRDefault="00873ABB" w:rsidP="00497F75">
      <w:pPr>
        <w:spacing w:line="240" w:lineRule="auto"/>
        <w:rPr>
          <w:lang w:val="hu-HU"/>
        </w:rPr>
      </w:pPr>
      <w:r w:rsidRPr="00CA64F9">
        <w:rPr>
          <w:lang w:val="hu-HU"/>
        </w:rPr>
        <w:t>10 x 100 ml</w:t>
      </w:r>
    </w:p>
    <w:p w14:paraId="2EC911A5" w14:textId="77777777" w:rsidR="00695822" w:rsidRPr="00CA64F9" w:rsidRDefault="00695822" w:rsidP="00497F75">
      <w:pPr>
        <w:spacing w:line="240" w:lineRule="auto"/>
        <w:rPr>
          <w:lang w:val="hu-HU"/>
        </w:rPr>
      </w:pPr>
    </w:p>
    <w:p w14:paraId="6459F501" w14:textId="77777777" w:rsidR="00695822" w:rsidRPr="00CA64F9" w:rsidRDefault="00E84019" w:rsidP="00497F75">
      <w:pPr>
        <w:spacing w:line="240" w:lineRule="auto"/>
        <w:rPr>
          <w:i/>
          <w:iCs/>
          <w:lang w:val="hu-HU"/>
        </w:rPr>
      </w:pPr>
      <w:r w:rsidRPr="00CA64F9">
        <w:rPr>
          <w:i/>
          <w:iCs/>
          <w:lang w:val="hu-HU"/>
        </w:rPr>
        <w:t xml:space="preserve">Injekciós üveg </w:t>
      </w:r>
    </w:p>
    <w:p w14:paraId="6CE7762E" w14:textId="72B6A80D" w:rsidR="00E84019" w:rsidRPr="00CA64F9" w:rsidRDefault="00E84019" w:rsidP="00497F75">
      <w:pPr>
        <w:spacing w:line="240" w:lineRule="auto"/>
        <w:rPr>
          <w:lang w:val="hu-HU"/>
        </w:rPr>
      </w:pPr>
      <w:r w:rsidRPr="00CA64F9">
        <w:rPr>
          <w:lang w:val="hu-HU"/>
        </w:rPr>
        <w:t>100 ml</w:t>
      </w:r>
    </w:p>
    <w:p w14:paraId="5857924D" w14:textId="398C845C" w:rsidR="00CA6136" w:rsidRDefault="00CA6136" w:rsidP="00082A8E">
      <w:pPr>
        <w:spacing w:line="240" w:lineRule="auto"/>
        <w:rPr>
          <w:lang w:val="hu-HU"/>
        </w:rPr>
      </w:pPr>
    </w:p>
    <w:p w14:paraId="5EBE9B3B" w14:textId="77777777" w:rsidR="008C3C93" w:rsidRPr="00CA64F9" w:rsidRDefault="008C3C93" w:rsidP="00082A8E">
      <w:pPr>
        <w:spacing w:line="240" w:lineRule="auto"/>
        <w:rPr>
          <w:lang w:val="hu-HU"/>
        </w:rPr>
      </w:pPr>
    </w:p>
    <w:p w14:paraId="32946B44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2E3DAA3" w14:textId="77777777" w:rsidR="00A9482B" w:rsidRPr="00CA64F9" w:rsidRDefault="00A9482B" w:rsidP="00082A8E">
      <w:pPr>
        <w:spacing w:line="240" w:lineRule="auto"/>
        <w:rPr>
          <w:lang w:val="hu-HU"/>
        </w:rPr>
      </w:pPr>
    </w:p>
    <w:p w14:paraId="15A38B53" w14:textId="1D6338F7" w:rsidR="005C344F" w:rsidRPr="00CA64F9" w:rsidRDefault="005C344F" w:rsidP="00082A8E">
      <w:pPr>
        <w:spacing w:line="240" w:lineRule="auto"/>
        <w:rPr>
          <w:lang w:val="hu-HU"/>
        </w:rPr>
      </w:pPr>
      <w:r w:rsidRPr="00CA64F9">
        <w:rPr>
          <w:szCs w:val="22"/>
          <w:lang w:val="hu-HU"/>
        </w:rPr>
        <w:t>Intravénás alkalmazásra.</w:t>
      </w:r>
    </w:p>
    <w:p w14:paraId="3E249B36" w14:textId="77777777" w:rsidR="005C344F" w:rsidRPr="00CA64F9" w:rsidRDefault="005C344F" w:rsidP="00082A8E">
      <w:pPr>
        <w:spacing w:line="240" w:lineRule="auto"/>
        <w:rPr>
          <w:lang w:val="hu-HU"/>
        </w:rPr>
      </w:pPr>
    </w:p>
    <w:p w14:paraId="7A4744E7" w14:textId="77777777" w:rsidR="00F45C51" w:rsidRPr="00CA64F9" w:rsidRDefault="00FC0857" w:rsidP="00082A8E">
      <w:pPr>
        <w:spacing w:line="240" w:lineRule="auto"/>
        <w:rPr>
          <w:lang w:val="hu-HU"/>
        </w:rPr>
      </w:pPr>
      <w:r w:rsidRPr="00CA64F9">
        <w:rPr>
          <w:lang w:val="hu-HU"/>
        </w:rPr>
        <w:t>Használat előtt olvassa el a mellékelt betegtájékoztatót!</w:t>
      </w:r>
    </w:p>
    <w:p w14:paraId="1B2B39C6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6454220A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0AAAD3EB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5690A2A1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05BBE68A" w14:textId="77777777" w:rsidR="00F45C51" w:rsidRPr="00CA64F9" w:rsidRDefault="00FC0857" w:rsidP="00082A8E">
      <w:pPr>
        <w:spacing w:line="240" w:lineRule="auto"/>
        <w:rPr>
          <w:lang w:val="hu-HU"/>
        </w:rPr>
      </w:pPr>
      <w:r w:rsidRPr="00CA64F9">
        <w:rPr>
          <w:lang w:val="hu-HU"/>
        </w:rPr>
        <w:t>A gyógyszer gyermekektől elzárva tartandó!</w:t>
      </w:r>
    </w:p>
    <w:p w14:paraId="1487ECC4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3D92CA42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43662283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4046E1F1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7A56B908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6C0569FB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6BFA89D" w14:textId="77777777" w:rsidR="00F45C51" w:rsidRPr="00CA64F9" w:rsidRDefault="00F45C51" w:rsidP="00E320A0">
      <w:pPr>
        <w:spacing w:line="240" w:lineRule="auto"/>
        <w:rPr>
          <w:lang w:val="hu-HU"/>
        </w:rPr>
      </w:pPr>
    </w:p>
    <w:p w14:paraId="57D9D829" w14:textId="77777777" w:rsidR="008C3C93" w:rsidRDefault="0085769C" w:rsidP="00E320A0">
      <w:pPr>
        <w:spacing w:line="240" w:lineRule="auto"/>
        <w:rPr>
          <w:lang w:val="hu-HU"/>
        </w:rPr>
      </w:pPr>
      <w:r w:rsidRPr="00CA64F9">
        <w:rPr>
          <w:lang w:val="hu-HU"/>
        </w:rPr>
        <w:t>EXP</w:t>
      </w:r>
    </w:p>
    <w:p w14:paraId="579D64DB" w14:textId="4A64E246" w:rsidR="007F6D77" w:rsidRPr="00CA64F9" w:rsidRDefault="007F6D77" w:rsidP="00E320A0">
      <w:pPr>
        <w:spacing w:line="240" w:lineRule="auto"/>
        <w:rPr>
          <w:lang w:val="hu-HU"/>
        </w:rPr>
      </w:pPr>
    </w:p>
    <w:p w14:paraId="21B44E34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1D28D917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9.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31D03AC" w14:textId="77777777" w:rsidR="00F45C51" w:rsidRPr="00CA64F9" w:rsidRDefault="00F45C51" w:rsidP="00E320A0">
      <w:pPr>
        <w:spacing w:line="240" w:lineRule="auto"/>
        <w:rPr>
          <w:lang w:val="hu-HU"/>
        </w:rPr>
      </w:pPr>
    </w:p>
    <w:p w14:paraId="0B8A9698" w14:textId="7BC614AC" w:rsidR="00572674" w:rsidRPr="00CA64F9" w:rsidRDefault="00572674" w:rsidP="00572674">
      <w:pPr>
        <w:keepNext/>
        <w:spacing w:line="240" w:lineRule="auto"/>
        <w:rPr>
          <w:szCs w:val="22"/>
          <w:lang w:val="hu-HU"/>
        </w:rPr>
      </w:pPr>
      <w:r w:rsidRPr="00CA64F9">
        <w:rPr>
          <w:szCs w:val="22"/>
          <w:lang w:val="hu-HU"/>
        </w:rPr>
        <w:t xml:space="preserve">Legfeljebb </w:t>
      </w:r>
      <w:r w:rsidR="00695822" w:rsidRPr="00CA64F9">
        <w:rPr>
          <w:szCs w:val="22"/>
          <w:lang w:val="hu-HU"/>
        </w:rPr>
        <w:t>25 </w:t>
      </w:r>
      <w:r w:rsidRPr="00CA64F9">
        <w:rPr>
          <w:szCs w:val="22"/>
          <w:lang w:val="hu-HU"/>
        </w:rPr>
        <w:t>°C</w:t>
      </w:r>
      <w:r w:rsidRPr="00CA64F9">
        <w:rPr>
          <w:szCs w:val="22"/>
          <w:lang w:val="hu-HU"/>
        </w:rPr>
        <w:noBreakHyphen/>
      </w:r>
      <w:proofErr w:type="spellStart"/>
      <w:r w:rsidRPr="00CA64F9">
        <w:rPr>
          <w:szCs w:val="22"/>
          <w:lang w:val="hu-HU"/>
        </w:rPr>
        <w:t>on</w:t>
      </w:r>
      <w:proofErr w:type="spellEnd"/>
      <w:r w:rsidRPr="00CA64F9">
        <w:rPr>
          <w:szCs w:val="22"/>
          <w:lang w:val="hu-HU"/>
        </w:rPr>
        <w:t xml:space="preserve"> tárolandó. Hűtőszekrényben nem tárolható! Nem fagyasztható!</w:t>
      </w:r>
    </w:p>
    <w:p w14:paraId="5EBFEC8E" w14:textId="124F43A7" w:rsidR="00572674" w:rsidRPr="00CA64F9" w:rsidRDefault="00572674" w:rsidP="00572674">
      <w:pPr>
        <w:spacing w:line="240" w:lineRule="auto"/>
        <w:rPr>
          <w:szCs w:val="22"/>
          <w:lang w:val="hu-HU"/>
        </w:rPr>
      </w:pPr>
      <w:r w:rsidRPr="00CA64F9">
        <w:rPr>
          <w:szCs w:val="22"/>
          <w:lang w:val="hu-HU"/>
        </w:rPr>
        <w:t>A fénytől való védelem érdekében az injekciós üveg a dobozában</w:t>
      </w:r>
      <w:r w:rsidR="00695822" w:rsidRPr="00CA64F9">
        <w:rPr>
          <w:szCs w:val="22"/>
          <w:lang w:val="hu-HU"/>
        </w:rPr>
        <w:t xml:space="preserve"> tárolandó</w:t>
      </w:r>
      <w:r w:rsidRPr="00CA64F9">
        <w:rPr>
          <w:szCs w:val="22"/>
          <w:lang w:val="hu-HU"/>
        </w:rPr>
        <w:t xml:space="preserve">.  </w:t>
      </w:r>
    </w:p>
    <w:p w14:paraId="0F248E37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087081B1" w14:textId="77777777" w:rsidR="00E320A0" w:rsidRPr="00CA64F9" w:rsidRDefault="00E320A0" w:rsidP="00082A8E">
      <w:pPr>
        <w:spacing w:line="240" w:lineRule="auto"/>
        <w:rPr>
          <w:lang w:val="hu-HU"/>
        </w:rPr>
      </w:pPr>
    </w:p>
    <w:p w14:paraId="5F2C0F22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84D6F28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52A775ED" w14:textId="77777777" w:rsidR="00BC7B13" w:rsidRPr="00CA64F9" w:rsidRDefault="00BC7B13" w:rsidP="00082A8E">
      <w:pPr>
        <w:spacing w:line="240" w:lineRule="auto"/>
        <w:rPr>
          <w:lang w:val="hu-HU"/>
        </w:rPr>
      </w:pPr>
    </w:p>
    <w:p w14:paraId="6D7230CD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50C72886" w14:textId="77777777" w:rsidR="00A12B81" w:rsidRPr="00CA64F9" w:rsidRDefault="00A12B81" w:rsidP="00082A8E">
      <w:pPr>
        <w:spacing w:line="240" w:lineRule="auto"/>
        <w:rPr>
          <w:lang w:val="hu-HU"/>
        </w:rPr>
      </w:pPr>
    </w:p>
    <w:p w14:paraId="709C50BD" w14:textId="77777777" w:rsidR="004C633E" w:rsidRDefault="004C633E" w:rsidP="004C633E">
      <w:pPr>
        <w:rPr>
          <w:snapToGrid/>
          <w:sz w:val="24"/>
          <w:lang w:val="en-US" w:eastAsia="hu-HU"/>
        </w:rPr>
      </w:pPr>
      <w:r>
        <w:rPr>
          <w:lang w:val="en-US"/>
        </w:rPr>
        <w:t>AFT Pharmaceuticals (EUR) Limited</w:t>
      </w:r>
    </w:p>
    <w:p w14:paraId="37D24FAF" w14:textId="77777777" w:rsidR="004C633E" w:rsidRDefault="004C633E" w:rsidP="004C633E">
      <w:pPr>
        <w:rPr>
          <w:lang w:val="en-US"/>
        </w:rPr>
      </w:pPr>
      <w:proofErr w:type="spellStart"/>
      <w:r>
        <w:rPr>
          <w:lang w:val="en-US"/>
        </w:rPr>
        <w:t>Sinnottstown</w:t>
      </w:r>
      <w:proofErr w:type="spellEnd"/>
      <w:r>
        <w:rPr>
          <w:lang w:val="en-US"/>
        </w:rPr>
        <w:t xml:space="preserve"> Business Park,</w:t>
      </w:r>
    </w:p>
    <w:p w14:paraId="1A47AB24" w14:textId="77777777" w:rsidR="004C633E" w:rsidRDefault="004C633E" w:rsidP="004C633E">
      <w:pPr>
        <w:rPr>
          <w:lang w:val="en-US"/>
        </w:rPr>
      </w:pPr>
      <w:proofErr w:type="spellStart"/>
      <w:r>
        <w:rPr>
          <w:lang w:val="en-US"/>
        </w:rPr>
        <w:t>Sinnottstown</w:t>
      </w:r>
      <w:proofErr w:type="spellEnd"/>
      <w:r>
        <w:rPr>
          <w:lang w:val="en-US"/>
        </w:rPr>
        <w:t xml:space="preserve"> Lane,</w:t>
      </w:r>
    </w:p>
    <w:p w14:paraId="4A7D5141" w14:textId="77777777" w:rsidR="004C633E" w:rsidRDefault="004C633E" w:rsidP="004C633E">
      <w:pPr>
        <w:rPr>
          <w:lang w:val="en-US"/>
        </w:rPr>
      </w:pPr>
      <w:r>
        <w:rPr>
          <w:lang w:val="en-US"/>
        </w:rPr>
        <w:t>Drinagh, Wexford,</w:t>
      </w:r>
    </w:p>
    <w:p w14:paraId="44A307E6" w14:textId="77777777" w:rsidR="004C633E" w:rsidRDefault="004C633E" w:rsidP="004C633E">
      <w:pPr>
        <w:rPr>
          <w:lang w:val="en-US"/>
        </w:rPr>
      </w:pPr>
      <w:r>
        <w:rPr>
          <w:lang w:val="en-US"/>
        </w:rPr>
        <w:t>Y35 AKX5</w:t>
      </w:r>
    </w:p>
    <w:p w14:paraId="3D72E1DD" w14:textId="77777777" w:rsidR="004C633E" w:rsidRDefault="004C633E" w:rsidP="004C633E">
      <w:pPr>
        <w:rPr>
          <w:lang w:val="en-US"/>
        </w:rPr>
      </w:pPr>
      <w:proofErr w:type="spellStart"/>
      <w:r>
        <w:rPr>
          <w:lang w:val="en-US"/>
        </w:rPr>
        <w:t>Írország</w:t>
      </w:r>
      <w:proofErr w:type="spellEnd"/>
    </w:p>
    <w:p w14:paraId="78507728" w14:textId="4C2F5B78" w:rsidR="00E557FC" w:rsidRDefault="00E557FC" w:rsidP="00E557FC">
      <w:pPr>
        <w:spacing w:line="240" w:lineRule="auto"/>
        <w:rPr>
          <w:rFonts w:eastAsia="Times New Roman"/>
          <w:szCs w:val="22"/>
          <w:lang w:val="ro-RO" w:eastAsia="en-US"/>
        </w:rPr>
      </w:pPr>
    </w:p>
    <w:p w14:paraId="765835FE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311C4B55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582D1AC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2AC4DC40" w14:textId="4240A723" w:rsidR="00F45C51" w:rsidRPr="00CA64F9" w:rsidRDefault="003503A8" w:rsidP="00082A8E">
      <w:pPr>
        <w:spacing w:line="240" w:lineRule="auto"/>
        <w:rPr>
          <w:lang w:val="hu-HU"/>
        </w:rPr>
      </w:pPr>
      <w:r w:rsidRPr="003503A8">
        <w:rPr>
          <w:lang w:val="hu-HU"/>
        </w:rPr>
        <w:t>OGYI-T-23693/01     10x      II es típusú injekciós üveg</w:t>
      </w:r>
    </w:p>
    <w:p w14:paraId="5D423D3E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513463FD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61ECD366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6B8BB2BC" w14:textId="77777777" w:rsidR="008C3C93" w:rsidRDefault="00695822" w:rsidP="008F1730">
      <w:pPr>
        <w:tabs>
          <w:tab w:val="clear" w:pos="567"/>
        </w:tabs>
        <w:spacing w:line="240" w:lineRule="auto"/>
        <w:jc w:val="both"/>
        <w:rPr>
          <w:noProof/>
          <w:szCs w:val="22"/>
          <w:lang w:val="hu-HU" w:eastAsia="en-US"/>
        </w:rPr>
      </w:pPr>
      <w:r w:rsidRPr="00CA64F9">
        <w:rPr>
          <w:noProof/>
          <w:szCs w:val="22"/>
          <w:lang w:val="hu-HU" w:eastAsia="en-US"/>
        </w:rPr>
        <w:t>Lot</w:t>
      </w:r>
    </w:p>
    <w:p w14:paraId="5576DEDF" w14:textId="6E319737" w:rsidR="00F45C51" w:rsidRPr="00CA64F9" w:rsidRDefault="00F45C51" w:rsidP="008F1730">
      <w:pPr>
        <w:tabs>
          <w:tab w:val="clear" w:pos="567"/>
        </w:tabs>
        <w:spacing w:line="240" w:lineRule="auto"/>
        <w:jc w:val="both"/>
        <w:rPr>
          <w:noProof/>
          <w:szCs w:val="22"/>
          <w:lang w:val="hu-HU" w:eastAsia="en-US"/>
        </w:rPr>
      </w:pPr>
    </w:p>
    <w:p w14:paraId="749901C7" w14:textId="77777777" w:rsidR="008F1730" w:rsidRPr="00CA64F9" w:rsidRDefault="008F1730" w:rsidP="00082A8E">
      <w:pPr>
        <w:spacing w:line="240" w:lineRule="auto"/>
        <w:rPr>
          <w:lang w:val="hu-HU"/>
        </w:rPr>
      </w:pPr>
    </w:p>
    <w:p w14:paraId="4C5103A7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5B05F40F" w14:textId="77777777" w:rsidR="00A9482B" w:rsidRPr="00CA64F9" w:rsidRDefault="00A9482B" w:rsidP="00082A8E">
      <w:pPr>
        <w:spacing w:line="240" w:lineRule="auto"/>
        <w:rPr>
          <w:lang w:val="hu-HU"/>
        </w:rPr>
      </w:pPr>
    </w:p>
    <w:p w14:paraId="1895D4FA" w14:textId="112F4B04" w:rsidR="00F45C51" w:rsidRPr="00CA64F9" w:rsidRDefault="008A405D" w:rsidP="00082A8E">
      <w:pPr>
        <w:spacing w:line="240" w:lineRule="auto"/>
        <w:rPr>
          <w:lang w:val="hu-HU"/>
        </w:rPr>
      </w:pPr>
      <w:r w:rsidRPr="008A405D">
        <w:rPr>
          <w:lang w:val="hu-HU"/>
        </w:rPr>
        <w:t>Orvosi rendelvényhez kötött gyógyszer (I).</w:t>
      </w:r>
    </w:p>
    <w:p w14:paraId="471837D0" w14:textId="0B66E591" w:rsidR="00F45C51" w:rsidRDefault="00F45C51" w:rsidP="00082A8E">
      <w:pPr>
        <w:spacing w:line="240" w:lineRule="auto"/>
        <w:rPr>
          <w:lang w:val="hu-HU"/>
        </w:rPr>
      </w:pPr>
    </w:p>
    <w:p w14:paraId="0581A659" w14:textId="77777777" w:rsidR="0087606D" w:rsidRPr="00CA64F9" w:rsidRDefault="0087606D" w:rsidP="00082A8E">
      <w:pPr>
        <w:spacing w:line="240" w:lineRule="auto"/>
        <w:rPr>
          <w:lang w:val="hu-HU"/>
        </w:rPr>
      </w:pPr>
    </w:p>
    <w:p w14:paraId="0721FADC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EFD869C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1F21D2A2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6F9A6106" w14:textId="77777777" w:rsidR="00F45C51" w:rsidRPr="00CA64F9" w:rsidRDefault="00FC085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CA64F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10890AA9" w14:textId="77777777" w:rsidR="00F45C51" w:rsidRPr="00CA64F9" w:rsidRDefault="00F45C51" w:rsidP="00082A8E">
      <w:pPr>
        <w:spacing w:line="240" w:lineRule="auto"/>
        <w:rPr>
          <w:lang w:val="hu-HU"/>
        </w:rPr>
      </w:pPr>
    </w:p>
    <w:p w14:paraId="4C53DEA4" w14:textId="026ADA5B" w:rsidR="006C2D11" w:rsidRPr="00FE5DDE" w:rsidRDefault="00FE5DDE" w:rsidP="006C2D11">
      <w:pPr>
        <w:spacing w:line="240" w:lineRule="auto"/>
        <w:rPr>
          <w:noProof/>
          <w:highlight w:val="lightGray"/>
          <w:lang w:val="hu-HU"/>
        </w:rPr>
      </w:pPr>
      <w:r w:rsidRPr="00FE5DDE">
        <w:rPr>
          <w:noProof/>
          <w:highlight w:val="lightGray"/>
          <w:lang w:val="hu-HU"/>
        </w:rPr>
        <w:t>Braille</w:t>
      </w:r>
      <w:r w:rsidR="000D1C1C">
        <w:rPr>
          <w:noProof/>
          <w:highlight w:val="lightGray"/>
          <w:lang w:val="hu-HU"/>
        </w:rPr>
        <w:t>-</w:t>
      </w:r>
      <w:r w:rsidRPr="00FE5DDE">
        <w:rPr>
          <w:noProof/>
          <w:highlight w:val="lightGray"/>
          <w:lang w:val="hu-HU"/>
        </w:rPr>
        <w:t xml:space="preserve">írás </w:t>
      </w:r>
      <w:r w:rsidR="000D1C1C">
        <w:rPr>
          <w:noProof/>
          <w:highlight w:val="lightGray"/>
          <w:lang w:val="hu-HU"/>
        </w:rPr>
        <w:t xml:space="preserve">feltüntetése </w:t>
      </w:r>
      <w:r w:rsidRPr="00FE5DDE">
        <w:rPr>
          <w:noProof/>
          <w:highlight w:val="lightGray"/>
          <w:lang w:val="hu-HU"/>
        </w:rPr>
        <w:t>alól felmentve</w:t>
      </w:r>
      <w:r w:rsidR="006C2D11" w:rsidRPr="00CA64F9">
        <w:rPr>
          <w:noProof/>
          <w:highlight w:val="lightGray"/>
          <w:lang w:val="hu-HU"/>
        </w:rPr>
        <w:t xml:space="preserve"> </w:t>
      </w:r>
    </w:p>
    <w:p w14:paraId="03B846FB" w14:textId="77777777" w:rsidR="0018224D" w:rsidRPr="00CA64F9" w:rsidRDefault="0018224D" w:rsidP="0018224D">
      <w:pPr>
        <w:spacing w:line="240" w:lineRule="auto"/>
        <w:rPr>
          <w:lang w:val="hu-HU"/>
        </w:rPr>
      </w:pPr>
    </w:p>
    <w:p w14:paraId="4F87ACC0" w14:textId="77777777" w:rsidR="0018224D" w:rsidRPr="00CA64F9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22FB29FA" w14:textId="77777777" w:rsidR="0018224D" w:rsidRPr="00CA64F9" w:rsidRDefault="00FC0857" w:rsidP="00C97896">
      <w:pPr>
        <w:keepNext/>
        <w:numPr>
          <w:ilvl w:val="1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CA64F9">
        <w:rPr>
          <w:b/>
          <w:noProof/>
          <w:lang w:val="hu-HU"/>
        </w:rPr>
        <w:t>EGYEDI AZONOSÍTÓ – 2D VONALKÓD</w:t>
      </w:r>
    </w:p>
    <w:p w14:paraId="188628B3" w14:textId="77777777" w:rsidR="0018224D" w:rsidRPr="00CA64F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DD41C70" w14:textId="3A0F0C51" w:rsidR="0018224D" w:rsidRPr="00CA64F9" w:rsidRDefault="00FC0857" w:rsidP="0018224D">
      <w:pPr>
        <w:spacing w:line="240" w:lineRule="auto"/>
        <w:rPr>
          <w:noProof/>
          <w:shd w:val="clear" w:color="auto" w:fill="CCCCCC"/>
          <w:lang w:val="hu-HU"/>
        </w:rPr>
      </w:pPr>
      <w:r w:rsidRPr="00CA64F9">
        <w:rPr>
          <w:noProof/>
          <w:highlight w:val="lightGray"/>
          <w:lang w:val="hu-HU"/>
        </w:rPr>
        <w:t>Egyedi azonosítójú 2D vonalkóddal ellátva.</w:t>
      </w:r>
    </w:p>
    <w:p w14:paraId="6A9524EB" w14:textId="77777777" w:rsidR="0018224D" w:rsidRPr="00CA64F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6B62FC6" w14:textId="77777777" w:rsidR="0018224D" w:rsidRPr="00CA64F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653A80E" w14:textId="77777777" w:rsidR="0018224D" w:rsidRPr="00CA64F9" w:rsidRDefault="00FC0857" w:rsidP="00C97896">
      <w:pPr>
        <w:keepNext/>
        <w:numPr>
          <w:ilvl w:val="1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CA64F9">
        <w:rPr>
          <w:b/>
          <w:noProof/>
          <w:lang w:val="hu-HU"/>
        </w:rPr>
        <w:t xml:space="preserve">EGYEDI AZONOSÍTÓ </w:t>
      </w:r>
      <w:r w:rsidR="00111AC4" w:rsidRPr="00CA64F9">
        <w:rPr>
          <w:b/>
          <w:noProof/>
          <w:lang w:val="hu-HU"/>
        </w:rPr>
        <w:t>OLVASHATÓ FORMÁTUMA</w:t>
      </w:r>
    </w:p>
    <w:p w14:paraId="1262F4EF" w14:textId="77777777" w:rsidR="0018224D" w:rsidRPr="00CA64F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95B321D" w14:textId="01FE20BC" w:rsidR="0018224D" w:rsidRPr="00CA64F9" w:rsidRDefault="00FC0857" w:rsidP="0018224D">
      <w:pPr>
        <w:rPr>
          <w:color w:val="008000"/>
          <w:lang w:val="hu-HU"/>
        </w:rPr>
      </w:pPr>
      <w:r w:rsidRPr="00CA64F9">
        <w:rPr>
          <w:lang w:val="hu-HU"/>
        </w:rPr>
        <w:t xml:space="preserve">PC </w:t>
      </w:r>
    </w:p>
    <w:p w14:paraId="3A9E72B4" w14:textId="1A4A0954" w:rsidR="0018224D" w:rsidRPr="00CA64F9" w:rsidRDefault="00FC0857" w:rsidP="0018224D">
      <w:pPr>
        <w:rPr>
          <w:lang w:val="hu-HU"/>
        </w:rPr>
      </w:pPr>
      <w:r w:rsidRPr="00CA64F9">
        <w:rPr>
          <w:lang w:val="hu-HU"/>
        </w:rPr>
        <w:t xml:space="preserve">SN </w:t>
      </w:r>
    </w:p>
    <w:p w14:paraId="7379D121" w14:textId="2E78ECD1" w:rsidR="00E1258C" w:rsidRDefault="00E1258C" w:rsidP="00C72C0A">
      <w:pPr>
        <w:spacing w:line="240" w:lineRule="auto"/>
        <w:outlineLvl w:val="0"/>
        <w:rPr>
          <w:b/>
          <w:lang w:val="hu-HU"/>
        </w:rPr>
      </w:pPr>
    </w:p>
    <w:p w14:paraId="7021E5BD" w14:textId="77777777" w:rsidR="008C3C93" w:rsidRPr="00CA64F9" w:rsidRDefault="008C3C93" w:rsidP="00C72C0A">
      <w:pPr>
        <w:spacing w:line="240" w:lineRule="auto"/>
        <w:outlineLvl w:val="0"/>
        <w:rPr>
          <w:b/>
          <w:lang w:val="hu-HU"/>
        </w:rPr>
      </w:pPr>
    </w:p>
    <w:sectPr w:rsidR="008C3C93" w:rsidRPr="00CA64F9" w:rsidSect="002D1F2D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192F6" w14:textId="77777777" w:rsidR="007446A2" w:rsidRDefault="007446A2">
      <w:pPr>
        <w:spacing w:line="240" w:lineRule="auto"/>
      </w:pPr>
      <w:r>
        <w:separator/>
      </w:r>
    </w:p>
  </w:endnote>
  <w:endnote w:type="continuationSeparator" w:id="0">
    <w:p w14:paraId="4781FEF7" w14:textId="77777777" w:rsidR="007446A2" w:rsidRDefault="007446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B65D" w14:textId="0F752B63" w:rsidR="00884251" w:rsidRDefault="0088425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  <w:r>
      <w:rPr>
        <w:rStyle w:val="Oldalszm"/>
        <w:szCs w:val="24"/>
      </w:rPr>
      <w:fldChar w:fldCharType="begin"/>
    </w:r>
    <w:r>
      <w:rPr>
        <w:rStyle w:val="Oldalszm"/>
        <w:szCs w:val="24"/>
      </w:rPr>
      <w:instrText xml:space="preserve">PAGE  </w:instrText>
    </w:r>
    <w:r>
      <w:rPr>
        <w:rStyle w:val="Oldalszm"/>
        <w:szCs w:val="24"/>
      </w:rPr>
      <w:fldChar w:fldCharType="separate"/>
    </w:r>
    <w:r w:rsidR="00244684">
      <w:rPr>
        <w:rStyle w:val="Oldalszm"/>
        <w:szCs w:val="24"/>
      </w:rPr>
      <w:t>2</w:t>
    </w:r>
    <w:r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BF40C" w14:textId="37DBAA83" w:rsidR="00884251" w:rsidRPr="00E572F4" w:rsidRDefault="004C633E" w:rsidP="005E3A73">
    <w:pPr>
      <w:pStyle w:val="llb"/>
      <w:tabs>
        <w:tab w:val="clear" w:pos="8306"/>
        <w:tab w:val="right" w:pos="9072"/>
      </w:tabs>
      <w:ind w:right="-1"/>
      <w:rPr>
        <w:rFonts w:ascii="Times New Roman" w:hAnsi="Times New Roman"/>
        <w:sz w:val="18"/>
        <w:szCs w:val="18"/>
      </w:rPr>
    </w:pPr>
    <w:r>
      <w:rPr>
        <w:rStyle w:val="Oldalszm"/>
        <w:rFonts w:ascii="Times New Roman" w:hAnsi="Times New Roman"/>
        <w:sz w:val="18"/>
        <w:szCs w:val="18"/>
      </w:rPr>
      <w:t>NNGYK/ETGY/19083/2026</w:t>
    </w:r>
    <w:r w:rsidR="005E3A73">
      <w:rPr>
        <w:rStyle w:val="Oldalszm"/>
        <w:rFonts w:ascii="Times New Roman" w:hAnsi="Times New Roman"/>
        <w:sz w:val="18"/>
        <w:szCs w:val="18"/>
      </w:rPr>
      <w:tab/>
    </w:r>
    <w:r w:rsidR="005E3A73">
      <w:rPr>
        <w:rStyle w:val="Oldalszm"/>
        <w:rFonts w:ascii="Times New Roman" w:hAnsi="Times New Roman"/>
        <w:sz w:val="18"/>
        <w:szCs w:val="18"/>
      </w:rPr>
      <w:tab/>
    </w:r>
    <w:r>
      <w:rPr>
        <w:rStyle w:val="Oldalszm"/>
        <w:rFonts w:ascii="Times New Roman" w:hAnsi="Times New Roman"/>
        <w:sz w:val="18"/>
        <w:szCs w:val="18"/>
      </w:rPr>
      <w:t>2026. augusztus 07.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E3898" w14:textId="77777777" w:rsidR="007446A2" w:rsidRDefault="007446A2">
      <w:pPr>
        <w:spacing w:line="240" w:lineRule="auto"/>
      </w:pPr>
      <w:r>
        <w:separator/>
      </w:r>
    </w:p>
  </w:footnote>
  <w:footnote w:type="continuationSeparator" w:id="0">
    <w:p w14:paraId="7364B1BE" w14:textId="77777777" w:rsidR="007446A2" w:rsidRDefault="007446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BB8A524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602AA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147B0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9828CB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F4C3F6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6B98266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20477BC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16E176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26CA5F0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325458F"/>
    <w:multiLevelType w:val="hybridMultilevel"/>
    <w:tmpl w:val="65BC5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D6023E"/>
    <w:multiLevelType w:val="hybridMultilevel"/>
    <w:tmpl w:val="7C66D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45155D"/>
    <w:multiLevelType w:val="hybridMultilevel"/>
    <w:tmpl w:val="AF50379A"/>
    <w:lvl w:ilvl="0" w:tplc="8ACE7F2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CC2107"/>
    <w:multiLevelType w:val="multilevel"/>
    <w:tmpl w:val="00E6F7F6"/>
    <w:name w:val="WW8Num32"/>
    <w:lvl w:ilvl="0"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horndale" w:hAnsi="Thorndale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</w:abstractNum>
  <w:abstractNum w:abstractNumId="15" w15:restartNumberingAfterBreak="0">
    <w:nsid w:val="1D8659AE"/>
    <w:multiLevelType w:val="hybridMultilevel"/>
    <w:tmpl w:val="7BA01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D3153E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7" w15:restartNumberingAfterBreak="0">
    <w:nsid w:val="2E541609"/>
    <w:multiLevelType w:val="hybridMultilevel"/>
    <w:tmpl w:val="1E5AABE8"/>
    <w:lvl w:ilvl="0" w:tplc="8D100F9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1A01B7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DB2BE2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2E8A7F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B2CF2E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C4090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9A2382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454FB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654436A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05901AA"/>
    <w:multiLevelType w:val="hybridMultilevel"/>
    <w:tmpl w:val="1D964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7B38EF"/>
    <w:multiLevelType w:val="hybridMultilevel"/>
    <w:tmpl w:val="AA2628FE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A5184"/>
    <w:multiLevelType w:val="hybridMultilevel"/>
    <w:tmpl w:val="0AEC69E8"/>
    <w:lvl w:ilvl="0" w:tplc="2D86F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5955BC"/>
    <w:multiLevelType w:val="hybridMultilevel"/>
    <w:tmpl w:val="9056A01C"/>
    <w:name w:val="WW8Num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1A67E5"/>
    <w:multiLevelType w:val="hybridMultilevel"/>
    <w:tmpl w:val="FFFAB8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F07EE"/>
    <w:multiLevelType w:val="hybridMultilevel"/>
    <w:tmpl w:val="E9CCD38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1728DD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F1CA6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494A1A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E8A65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156D7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A3818D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3C68A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C242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23001B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5F36654F"/>
    <w:multiLevelType w:val="hybridMultilevel"/>
    <w:tmpl w:val="A61E7246"/>
    <w:name w:val="WW8Num3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1E6B83"/>
    <w:multiLevelType w:val="hybridMultilevel"/>
    <w:tmpl w:val="7ACEA2AE"/>
    <w:lvl w:ilvl="0" w:tplc="2D86F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87E31"/>
    <w:multiLevelType w:val="hybridMultilevel"/>
    <w:tmpl w:val="C21AF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3770B2"/>
    <w:multiLevelType w:val="hybridMultilevel"/>
    <w:tmpl w:val="3CC243A6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 w15:restartNumberingAfterBreak="0">
    <w:nsid w:val="73F8300D"/>
    <w:multiLevelType w:val="hybridMultilevel"/>
    <w:tmpl w:val="2DAC8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100D28"/>
    <w:multiLevelType w:val="hybridMultilevel"/>
    <w:tmpl w:val="979479BE"/>
    <w:lvl w:ilvl="0" w:tplc="DC2E70C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4A38CCA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BECC42DC">
      <w:start w:val="1"/>
      <w:numFmt w:val="lowerRoman"/>
      <w:lvlText w:val="%3."/>
      <w:lvlJc w:val="right"/>
      <w:pPr>
        <w:ind w:left="2160" w:hanging="180"/>
      </w:pPr>
    </w:lvl>
    <w:lvl w:ilvl="3" w:tplc="62E673F2">
      <w:start w:val="1"/>
      <w:numFmt w:val="decimal"/>
      <w:lvlText w:val="%4."/>
      <w:lvlJc w:val="left"/>
      <w:pPr>
        <w:ind w:left="2880" w:hanging="360"/>
      </w:pPr>
    </w:lvl>
    <w:lvl w:ilvl="4" w:tplc="7BC46A90">
      <w:start w:val="1"/>
      <w:numFmt w:val="lowerLetter"/>
      <w:lvlText w:val="%5."/>
      <w:lvlJc w:val="left"/>
      <w:pPr>
        <w:ind w:left="3600" w:hanging="360"/>
      </w:pPr>
    </w:lvl>
    <w:lvl w:ilvl="5" w:tplc="ADA4E400">
      <w:start w:val="1"/>
      <w:numFmt w:val="lowerRoman"/>
      <w:lvlText w:val="%6."/>
      <w:lvlJc w:val="right"/>
      <w:pPr>
        <w:ind w:left="4320" w:hanging="180"/>
      </w:pPr>
    </w:lvl>
    <w:lvl w:ilvl="6" w:tplc="9A74BF74">
      <w:start w:val="1"/>
      <w:numFmt w:val="decimal"/>
      <w:lvlText w:val="%7."/>
      <w:lvlJc w:val="left"/>
      <w:pPr>
        <w:ind w:left="5040" w:hanging="360"/>
      </w:pPr>
    </w:lvl>
    <w:lvl w:ilvl="7" w:tplc="7DB4DF5E">
      <w:start w:val="1"/>
      <w:numFmt w:val="lowerLetter"/>
      <w:lvlText w:val="%8."/>
      <w:lvlJc w:val="left"/>
      <w:pPr>
        <w:ind w:left="5760" w:hanging="360"/>
      </w:pPr>
    </w:lvl>
    <w:lvl w:ilvl="8" w:tplc="AEF694AA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D12DB0"/>
    <w:multiLevelType w:val="hybridMultilevel"/>
    <w:tmpl w:val="F6A6C214"/>
    <w:lvl w:ilvl="0" w:tplc="2D86F0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317435">
    <w:abstractNumId w:val="24"/>
  </w:num>
  <w:num w:numId="2" w16cid:durableId="1954022127">
    <w:abstractNumId w:val="17"/>
  </w:num>
  <w:num w:numId="3" w16cid:durableId="1653212753">
    <w:abstractNumId w:val="10"/>
  </w:num>
  <w:num w:numId="4" w16cid:durableId="26184566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 w16cid:durableId="141558687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6402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923045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259585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078284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155564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30080733">
    <w:abstractNumId w:val="8"/>
  </w:num>
  <w:num w:numId="12" w16cid:durableId="1459645865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5385954">
    <w:abstractNumId w:val="18"/>
  </w:num>
  <w:num w:numId="14" w16cid:durableId="532887980">
    <w:abstractNumId w:val="15"/>
  </w:num>
  <w:num w:numId="15" w16cid:durableId="1887986111">
    <w:abstractNumId w:val="12"/>
  </w:num>
  <w:num w:numId="16" w16cid:durableId="737704437">
    <w:abstractNumId w:val="27"/>
  </w:num>
  <w:num w:numId="17" w16cid:durableId="1985767940">
    <w:abstractNumId w:val="29"/>
  </w:num>
  <w:num w:numId="18" w16cid:durableId="1488665299">
    <w:abstractNumId w:val="20"/>
  </w:num>
  <w:num w:numId="19" w16cid:durableId="1069813615">
    <w:abstractNumId w:val="19"/>
  </w:num>
  <w:num w:numId="20" w16cid:durableId="1047416042">
    <w:abstractNumId w:val="13"/>
  </w:num>
  <w:num w:numId="21" w16cid:durableId="1363171939">
    <w:abstractNumId w:val="31"/>
  </w:num>
  <w:num w:numId="22" w16cid:durableId="1987587242">
    <w:abstractNumId w:val="26"/>
  </w:num>
  <w:num w:numId="23" w16cid:durableId="1173885020">
    <w:abstractNumId w:val="23"/>
  </w:num>
  <w:num w:numId="24" w16cid:durableId="911357753">
    <w:abstractNumId w:val="11"/>
  </w:num>
  <w:num w:numId="25" w16cid:durableId="923104813">
    <w:abstractNumId w:val="28"/>
  </w:num>
  <w:num w:numId="26" w16cid:durableId="993879217">
    <w:abstractNumId w:val="16"/>
  </w:num>
  <w:num w:numId="27" w16cid:durableId="506872147">
    <w:abstractNumId w:val="14"/>
  </w:num>
  <w:num w:numId="28" w16cid:durableId="842596499">
    <w:abstractNumId w:val="21"/>
  </w:num>
  <w:num w:numId="29" w16cid:durableId="1005283295">
    <w:abstractNumId w:val="25"/>
  </w:num>
  <w:num w:numId="30" w16cid:durableId="1008289780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CB6"/>
    <w:rsid w:val="00005701"/>
    <w:rsid w:val="00005B98"/>
    <w:rsid w:val="00006494"/>
    <w:rsid w:val="00007528"/>
    <w:rsid w:val="00007BBC"/>
    <w:rsid w:val="00011404"/>
    <w:rsid w:val="000114E5"/>
    <w:rsid w:val="0001164F"/>
    <w:rsid w:val="000121D6"/>
    <w:rsid w:val="000150D3"/>
    <w:rsid w:val="000166C1"/>
    <w:rsid w:val="00016FEC"/>
    <w:rsid w:val="000177FF"/>
    <w:rsid w:val="000200DF"/>
    <w:rsid w:val="00020AE8"/>
    <w:rsid w:val="00020F2C"/>
    <w:rsid w:val="00021AAB"/>
    <w:rsid w:val="00023374"/>
    <w:rsid w:val="00023EE9"/>
    <w:rsid w:val="00023F29"/>
    <w:rsid w:val="00024BF5"/>
    <w:rsid w:val="0002544E"/>
    <w:rsid w:val="00025C9F"/>
    <w:rsid w:val="00025EBE"/>
    <w:rsid w:val="00030445"/>
    <w:rsid w:val="000318C7"/>
    <w:rsid w:val="0003278D"/>
    <w:rsid w:val="00033FDB"/>
    <w:rsid w:val="00034204"/>
    <w:rsid w:val="000344F6"/>
    <w:rsid w:val="00036493"/>
    <w:rsid w:val="00042263"/>
    <w:rsid w:val="000422C9"/>
    <w:rsid w:val="00042398"/>
    <w:rsid w:val="00043F0F"/>
    <w:rsid w:val="00044042"/>
    <w:rsid w:val="00044F30"/>
    <w:rsid w:val="00044F37"/>
    <w:rsid w:val="00046DCE"/>
    <w:rsid w:val="000474D2"/>
    <w:rsid w:val="00047617"/>
    <w:rsid w:val="0004787C"/>
    <w:rsid w:val="000479C5"/>
    <w:rsid w:val="00047F0B"/>
    <w:rsid w:val="00050DFD"/>
    <w:rsid w:val="00050FD3"/>
    <w:rsid w:val="00051703"/>
    <w:rsid w:val="00053809"/>
    <w:rsid w:val="000538C2"/>
    <w:rsid w:val="00053914"/>
    <w:rsid w:val="00053EFA"/>
    <w:rsid w:val="00054756"/>
    <w:rsid w:val="00055DD5"/>
    <w:rsid w:val="000560C5"/>
    <w:rsid w:val="0005623B"/>
    <w:rsid w:val="00056833"/>
    <w:rsid w:val="00056C49"/>
    <w:rsid w:val="00056FE0"/>
    <w:rsid w:val="00057F8D"/>
    <w:rsid w:val="000603C8"/>
    <w:rsid w:val="00060656"/>
    <w:rsid w:val="000606B0"/>
    <w:rsid w:val="000608A4"/>
    <w:rsid w:val="00060AA1"/>
    <w:rsid w:val="00060BA3"/>
    <w:rsid w:val="00060BE3"/>
    <w:rsid w:val="0006247C"/>
    <w:rsid w:val="00062566"/>
    <w:rsid w:val="000631FD"/>
    <w:rsid w:val="000632A9"/>
    <w:rsid w:val="00063E4A"/>
    <w:rsid w:val="00067111"/>
    <w:rsid w:val="0006755F"/>
    <w:rsid w:val="00067D12"/>
    <w:rsid w:val="00070B1E"/>
    <w:rsid w:val="00071071"/>
    <w:rsid w:val="00071F65"/>
    <w:rsid w:val="00071F8A"/>
    <w:rsid w:val="00073E04"/>
    <w:rsid w:val="000740C1"/>
    <w:rsid w:val="000750C8"/>
    <w:rsid w:val="0007628D"/>
    <w:rsid w:val="000770D2"/>
    <w:rsid w:val="00077267"/>
    <w:rsid w:val="0007752B"/>
    <w:rsid w:val="00080AB8"/>
    <w:rsid w:val="00081AD3"/>
    <w:rsid w:val="00081DAB"/>
    <w:rsid w:val="0008235E"/>
    <w:rsid w:val="00082A8E"/>
    <w:rsid w:val="0008436E"/>
    <w:rsid w:val="000855CA"/>
    <w:rsid w:val="00086472"/>
    <w:rsid w:val="00090515"/>
    <w:rsid w:val="000930DF"/>
    <w:rsid w:val="0009351E"/>
    <w:rsid w:val="0009431F"/>
    <w:rsid w:val="00094588"/>
    <w:rsid w:val="0009479A"/>
    <w:rsid w:val="00095E44"/>
    <w:rsid w:val="0009755A"/>
    <w:rsid w:val="000A1232"/>
    <w:rsid w:val="000A13ED"/>
    <w:rsid w:val="000A1FD6"/>
    <w:rsid w:val="000A277F"/>
    <w:rsid w:val="000A3693"/>
    <w:rsid w:val="000A481C"/>
    <w:rsid w:val="000A4874"/>
    <w:rsid w:val="000B0097"/>
    <w:rsid w:val="000B101F"/>
    <w:rsid w:val="000B1F4B"/>
    <w:rsid w:val="000B220B"/>
    <w:rsid w:val="000B2F27"/>
    <w:rsid w:val="000B2F58"/>
    <w:rsid w:val="000B32FD"/>
    <w:rsid w:val="000B3762"/>
    <w:rsid w:val="000B37A8"/>
    <w:rsid w:val="000B51D9"/>
    <w:rsid w:val="000B5E1A"/>
    <w:rsid w:val="000B5F5F"/>
    <w:rsid w:val="000B6240"/>
    <w:rsid w:val="000B6770"/>
    <w:rsid w:val="000B6E55"/>
    <w:rsid w:val="000B7C56"/>
    <w:rsid w:val="000C1738"/>
    <w:rsid w:val="000C1B73"/>
    <w:rsid w:val="000C2B54"/>
    <w:rsid w:val="000C308F"/>
    <w:rsid w:val="000C5A4E"/>
    <w:rsid w:val="000C635D"/>
    <w:rsid w:val="000C700C"/>
    <w:rsid w:val="000C7F49"/>
    <w:rsid w:val="000D0327"/>
    <w:rsid w:val="000D0A30"/>
    <w:rsid w:val="000D1AEE"/>
    <w:rsid w:val="000D1C1C"/>
    <w:rsid w:val="000D1F4F"/>
    <w:rsid w:val="000D4BB7"/>
    <w:rsid w:val="000D4D07"/>
    <w:rsid w:val="000D7535"/>
    <w:rsid w:val="000D768B"/>
    <w:rsid w:val="000E0192"/>
    <w:rsid w:val="000E0FD8"/>
    <w:rsid w:val="000E163C"/>
    <w:rsid w:val="000E165D"/>
    <w:rsid w:val="000E1BAF"/>
    <w:rsid w:val="000E1D9B"/>
    <w:rsid w:val="000E223E"/>
    <w:rsid w:val="000E2491"/>
    <w:rsid w:val="000E2B6A"/>
    <w:rsid w:val="000E2EA9"/>
    <w:rsid w:val="000E42D4"/>
    <w:rsid w:val="000E46A3"/>
    <w:rsid w:val="000E4C3F"/>
    <w:rsid w:val="000E5726"/>
    <w:rsid w:val="000E6C94"/>
    <w:rsid w:val="000E7995"/>
    <w:rsid w:val="000F00E3"/>
    <w:rsid w:val="000F06F4"/>
    <w:rsid w:val="000F0C5B"/>
    <w:rsid w:val="000F0EFA"/>
    <w:rsid w:val="000F16FD"/>
    <w:rsid w:val="000F1BB2"/>
    <w:rsid w:val="000F3F94"/>
    <w:rsid w:val="000F45AA"/>
    <w:rsid w:val="00100D07"/>
    <w:rsid w:val="00101CAD"/>
    <w:rsid w:val="001028D1"/>
    <w:rsid w:val="00103501"/>
    <w:rsid w:val="00103B2D"/>
    <w:rsid w:val="00103CD2"/>
    <w:rsid w:val="00104061"/>
    <w:rsid w:val="00104EDE"/>
    <w:rsid w:val="00107236"/>
    <w:rsid w:val="001101A2"/>
    <w:rsid w:val="001106F7"/>
    <w:rsid w:val="00110E9B"/>
    <w:rsid w:val="00111AC4"/>
    <w:rsid w:val="00111F79"/>
    <w:rsid w:val="00112EDA"/>
    <w:rsid w:val="00114174"/>
    <w:rsid w:val="00114E76"/>
    <w:rsid w:val="0011794E"/>
    <w:rsid w:val="00117C1D"/>
    <w:rsid w:val="00121D73"/>
    <w:rsid w:val="00122AD8"/>
    <w:rsid w:val="00122D9F"/>
    <w:rsid w:val="0012338B"/>
    <w:rsid w:val="00123688"/>
    <w:rsid w:val="00123F1E"/>
    <w:rsid w:val="00124C9C"/>
    <w:rsid w:val="00124CAB"/>
    <w:rsid w:val="00125E3F"/>
    <w:rsid w:val="0012627B"/>
    <w:rsid w:val="00126A10"/>
    <w:rsid w:val="00127562"/>
    <w:rsid w:val="00127C1D"/>
    <w:rsid w:val="00130037"/>
    <w:rsid w:val="001301C2"/>
    <w:rsid w:val="00131748"/>
    <w:rsid w:val="00132975"/>
    <w:rsid w:val="00133366"/>
    <w:rsid w:val="00133572"/>
    <w:rsid w:val="001337FC"/>
    <w:rsid w:val="001354A7"/>
    <w:rsid w:val="00135814"/>
    <w:rsid w:val="0013601F"/>
    <w:rsid w:val="00136D7A"/>
    <w:rsid w:val="0014042A"/>
    <w:rsid w:val="00140FDE"/>
    <w:rsid w:val="00141470"/>
    <w:rsid w:val="00141540"/>
    <w:rsid w:val="0014210C"/>
    <w:rsid w:val="00143AD5"/>
    <w:rsid w:val="001445BE"/>
    <w:rsid w:val="00144819"/>
    <w:rsid w:val="001449DF"/>
    <w:rsid w:val="0014569B"/>
    <w:rsid w:val="00145BC2"/>
    <w:rsid w:val="001464CA"/>
    <w:rsid w:val="001517D9"/>
    <w:rsid w:val="001518B1"/>
    <w:rsid w:val="00151BA4"/>
    <w:rsid w:val="00151E9D"/>
    <w:rsid w:val="00152F3B"/>
    <w:rsid w:val="00154164"/>
    <w:rsid w:val="0015704C"/>
    <w:rsid w:val="00161E87"/>
    <w:rsid w:val="00162620"/>
    <w:rsid w:val="00162EDD"/>
    <w:rsid w:val="00163CBC"/>
    <w:rsid w:val="00163D6C"/>
    <w:rsid w:val="0016566C"/>
    <w:rsid w:val="00165BCB"/>
    <w:rsid w:val="00167735"/>
    <w:rsid w:val="00167B3C"/>
    <w:rsid w:val="001710DC"/>
    <w:rsid w:val="0017265B"/>
    <w:rsid w:val="001727F0"/>
    <w:rsid w:val="00172B06"/>
    <w:rsid w:val="00174F99"/>
    <w:rsid w:val="001752D8"/>
    <w:rsid w:val="00175931"/>
    <w:rsid w:val="00176B25"/>
    <w:rsid w:val="00177766"/>
    <w:rsid w:val="001779BA"/>
    <w:rsid w:val="00180A4B"/>
    <w:rsid w:val="001812A5"/>
    <w:rsid w:val="0018187D"/>
    <w:rsid w:val="0018224D"/>
    <w:rsid w:val="0018238B"/>
    <w:rsid w:val="00183419"/>
    <w:rsid w:val="0018394A"/>
    <w:rsid w:val="001845DF"/>
    <w:rsid w:val="00186A9D"/>
    <w:rsid w:val="001874A6"/>
    <w:rsid w:val="0018765B"/>
    <w:rsid w:val="00187936"/>
    <w:rsid w:val="00190913"/>
    <w:rsid w:val="0019093D"/>
    <w:rsid w:val="00191BA2"/>
    <w:rsid w:val="00191DFF"/>
    <w:rsid w:val="00194F66"/>
    <w:rsid w:val="00195F65"/>
    <w:rsid w:val="00196F2B"/>
    <w:rsid w:val="001A07E2"/>
    <w:rsid w:val="001A1EEE"/>
    <w:rsid w:val="001A2018"/>
    <w:rsid w:val="001A3756"/>
    <w:rsid w:val="001A3BE0"/>
    <w:rsid w:val="001A53C9"/>
    <w:rsid w:val="001A6C9A"/>
    <w:rsid w:val="001A6F34"/>
    <w:rsid w:val="001A757B"/>
    <w:rsid w:val="001B01C8"/>
    <w:rsid w:val="001B0DDB"/>
    <w:rsid w:val="001B13F6"/>
    <w:rsid w:val="001B1747"/>
    <w:rsid w:val="001B1B4E"/>
    <w:rsid w:val="001B2D44"/>
    <w:rsid w:val="001B5DAD"/>
    <w:rsid w:val="001B6772"/>
    <w:rsid w:val="001B6E45"/>
    <w:rsid w:val="001B752A"/>
    <w:rsid w:val="001B75E1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0492"/>
    <w:rsid w:val="001D05EA"/>
    <w:rsid w:val="001D1562"/>
    <w:rsid w:val="001D23D9"/>
    <w:rsid w:val="001D370B"/>
    <w:rsid w:val="001D3C05"/>
    <w:rsid w:val="001D47C1"/>
    <w:rsid w:val="001D52E3"/>
    <w:rsid w:val="001D6A28"/>
    <w:rsid w:val="001D6AF4"/>
    <w:rsid w:val="001E0CC1"/>
    <w:rsid w:val="001E134A"/>
    <w:rsid w:val="001E1CD5"/>
    <w:rsid w:val="001E3CC0"/>
    <w:rsid w:val="001E4326"/>
    <w:rsid w:val="001E43D8"/>
    <w:rsid w:val="001E64BD"/>
    <w:rsid w:val="001E64D1"/>
    <w:rsid w:val="001E77C3"/>
    <w:rsid w:val="001E77F1"/>
    <w:rsid w:val="001F0209"/>
    <w:rsid w:val="001F04A6"/>
    <w:rsid w:val="001F090B"/>
    <w:rsid w:val="001F180A"/>
    <w:rsid w:val="001F1A28"/>
    <w:rsid w:val="001F35E8"/>
    <w:rsid w:val="001F38F9"/>
    <w:rsid w:val="001F4014"/>
    <w:rsid w:val="001F445E"/>
    <w:rsid w:val="001F5302"/>
    <w:rsid w:val="0020024D"/>
    <w:rsid w:val="00200F71"/>
    <w:rsid w:val="00201213"/>
    <w:rsid w:val="00201323"/>
    <w:rsid w:val="0020165E"/>
    <w:rsid w:val="00202E50"/>
    <w:rsid w:val="00205180"/>
    <w:rsid w:val="00205914"/>
    <w:rsid w:val="00205FB6"/>
    <w:rsid w:val="002065B6"/>
    <w:rsid w:val="00207F81"/>
    <w:rsid w:val="002109F4"/>
    <w:rsid w:val="00211B2E"/>
    <w:rsid w:val="00211FDA"/>
    <w:rsid w:val="002124FB"/>
    <w:rsid w:val="002126AD"/>
    <w:rsid w:val="00213FD8"/>
    <w:rsid w:val="00215E74"/>
    <w:rsid w:val="002160C2"/>
    <w:rsid w:val="00217D6E"/>
    <w:rsid w:val="00217E6E"/>
    <w:rsid w:val="00220ED9"/>
    <w:rsid w:val="002222D5"/>
    <w:rsid w:val="00222BB9"/>
    <w:rsid w:val="00224115"/>
    <w:rsid w:val="002258D6"/>
    <w:rsid w:val="002262A5"/>
    <w:rsid w:val="00226DFC"/>
    <w:rsid w:val="00226F4C"/>
    <w:rsid w:val="002274FB"/>
    <w:rsid w:val="002309D2"/>
    <w:rsid w:val="00232C83"/>
    <w:rsid w:val="0023315B"/>
    <w:rsid w:val="0023368C"/>
    <w:rsid w:val="002347FE"/>
    <w:rsid w:val="0023571F"/>
    <w:rsid w:val="00235DA3"/>
    <w:rsid w:val="002362CC"/>
    <w:rsid w:val="0024178D"/>
    <w:rsid w:val="002421D4"/>
    <w:rsid w:val="00243A74"/>
    <w:rsid w:val="00244684"/>
    <w:rsid w:val="00245DCF"/>
    <w:rsid w:val="00246C65"/>
    <w:rsid w:val="00247021"/>
    <w:rsid w:val="00247834"/>
    <w:rsid w:val="002509B8"/>
    <w:rsid w:val="00250C35"/>
    <w:rsid w:val="0025130C"/>
    <w:rsid w:val="00251CC3"/>
    <w:rsid w:val="0025261B"/>
    <w:rsid w:val="00252FFB"/>
    <w:rsid w:val="00253F0D"/>
    <w:rsid w:val="002542A8"/>
    <w:rsid w:val="00254685"/>
    <w:rsid w:val="00260975"/>
    <w:rsid w:val="00260A11"/>
    <w:rsid w:val="00260EC2"/>
    <w:rsid w:val="0026169A"/>
    <w:rsid w:val="00262763"/>
    <w:rsid w:val="00262A7E"/>
    <w:rsid w:val="002630E0"/>
    <w:rsid w:val="002634CC"/>
    <w:rsid w:val="00263A86"/>
    <w:rsid w:val="00264BEA"/>
    <w:rsid w:val="00271032"/>
    <w:rsid w:val="00273C1C"/>
    <w:rsid w:val="00273D10"/>
    <w:rsid w:val="00273E3E"/>
    <w:rsid w:val="00274147"/>
    <w:rsid w:val="00275189"/>
    <w:rsid w:val="0027538B"/>
    <w:rsid w:val="002756DC"/>
    <w:rsid w:val="00276437"/>
    <w:rsid w:val="00277291"/>
    <w:rsid w:val="0028032D"/>
    <w:rsid w:val="0028063F"/>
    <w:rsid w:val="002806D2"/>
    <w:rsid w:val="00280740"/>
    <w:rsid w:val="0028282C"/>
    <w:rsid w:val="00283B02"/>
    <w:rsid w:val="00283C5D"/>
    <w:rsid w:val="00283D5A"/>
    <w:rsid w:val="002844B0"/>
    <w:rsid w:val="00285586"/>
    <w:rsid w:val="00285A4E"/>
    <w:rsid w:val="00286322"/>
    <w:rsid w:val="00290C3B"/>
    <w:rsid w:val="00291607"/>
    <w:rsid w:val="0029347B"/>
    <w:rsid w:val="0029379F"/>
    <w:rsid w:val="00293E0B"/>
    <w:rsid w:val="00295222"/>
    <w:rsid w:val="00296C1F"/>
    <w:rsid w:val="002979B9"/>
    <w:rsid w:val="002A0C34"/>
    <w:rsid w:val="002A1B59"/>
    <w:rsid w:val="002A1D35"/>
    <w:rsid w:val="002A41E6"/>
    <w:rsid w:val="002A5250"/>
    <w:rsid w:val="002A5FCF"/>
    <w:rsid w:val="002A616F"/>
    <w:rsid w:val="002A7C47"/>
    <w:rsid w:val="002B0455"/>
    <w:rsid w:val="002B09DD"/>
    <w:rsid w:val="002B2829"/>
    <w:rsid w:val="002B2BEE"/>
    <w:rsid w:val="002B2F76"/>
    <w:rsid w:val="002B35C5"/>
    <w:rsid w:val="002B38E7"/>
    <w:rsid w:val="002B3935"/>
    <w:rsid w:val="002B3C5C"/>
    <w:rsid w:val="002B406A"/>
    <w:rsid w:val="002B41D4"/>
    <w:rsid w:val="002B45B5"/>
    <w:rsid w:val="002B4DB4"/>
    <w:rsid w:val="002B543F"/>
    <w:rsid w:val="002B6076"/>
    <w:rsid w:val="002B7A3D"/>
    <w:rsid w:val="002B7B9B"/>
    <w:rsid w:val="002B7D73"/>
    <w:rsid w:val="002C06E3"/>
    <w:rsid w:val="002C0801"/>
    <w:rsid w:val="002C147C"/>
    <w:rsid w:val="002C18E6"/>
    <w:rsid w:val="002C33B3"/>
    <w:rsid w:val="002C44B0"/>
    <w:rsid w:val="002C4E07"/>
    <w:rsid w:val="002C5419"/>
    <w:rsid w:val="002C54AA"/>
    <w:rsid w:val="002C676D"/>
    <w:rsid w:val="002C68A4"/>
    <w:rsid w:val="002C69DA"/>
    <w:rsid w:val="002C7331"/>
    <w:rsid w:val="002C78C5"/>
    <w:rsid w:val="002D0586"/>
    <w:rsid w:val="002D1023"/>
    <w:rsid w:val="002D1459"/>
    <w:rsid w:val="002D1470"/>
    <w:rsid w:val="002D14E8"/>
    <w:rsid w:val="002D1F2D"/>
    <w:rsid w:val="002D21CF"/>
    <w:rsid w:val="002D2625"/>
    <w:rsid w:val="002D4705"/>
    <w:rsid w:val="002D5B65"/>
    <w:rsid w:val="002D6396"/>
    <w:rsid w:val="002D6A18"/>
    <w:rsid w:val="002D7E5E"/>
    <w:rsid w:val="002E0410"/>
    <w:rsid w:val="002E07AC"/>
    <w:rsid w:val="002E07EF"/>
    <w:rsid w:val="002E0D06"/>
    <w:rsid w:val="002E1843"/>
    <w:rsid w:val="002E4E94"/>
    <w:rsid w:val="002E5940"/>
    <w:rsid w:val="002E7DA5"/>
    <w:rsid w:val="002F1F28"/>
    <w:rsid w:val="002F43CA"/>
    <w:rsid w:val="002F57AA"/>
    <w:rsid w:val="002F592D"/>
    <w:rsid w:val="002F6D74"/>
    <w:rsid w:val="002F714C"/>
    <w:rsid w:val="002F77BF"/>
    <w:rsid w:val="002F7D1A"/>
    <w:rsid w:val="003004A2"/>
    <w:rsid w:val="00300800"/>
    <w:rsid w:val="00302968"/>
    <w:rsid w:val="00302993"/>
    <w:rsid w:val="0030359E"/>
    <w:rsid w:val="00303DD5"/>
    <w:rsid w:val="003046D6"/>
    <w:rsid w:val="00305123"/>
    <w:rsid w:val="003062F8"/>
    <w:rsid w:val="00310764"/>
    <w:rsid w:val="00310D54"/>
    <w:rsid w:val="0031567A"/>
    <w:rsid w:val="00316712"/>
    <w:rsid w:val="00316ACC"/>
    <w:rsid w:val="00317176"/>
    <w:rsid w:val="00320203"/>
    <w:rsid w:val="0032120D"/>
    <w:rsid w:val="00322002"/>
    <w:rsid w:val="00323890"/>
    <w:rsid w:val="00324129"/>
    <w:rsid w:val="003247B0"/>
    <w:rsid w:val="00325E81"/>
    <w:rsid w:val="00326B5E"/>
    <w:rsid w:val="00327355"/>
    <w:rsid w:val="00332E57"/>
    <w:rsid w:val="00333647"/>
    <w:rsid w:val="0033486D"/>
    <w:rsid w:val="00335176"/>
    <w:rsid w:val="003367C4"/>
    <w:rsid w:val="00336D8E"/>
    <w:rsid w:val="003376B3"/>
    <w:rsid w:val="00341F90"/>
    <w:rsid w:val="003422BC"/>
    <w:rsid w:val="00342AD6"/>
    <w:rsid w:val="003431AF"/>
    <w:rsid w:val="003444A3"/>
    <w:rsid w:val="00344A4A"/>
    <w:rsid w:val="003456A9"/>
    <w:rsid w:val="00345903"/>
    <w:rsid w:val="00345EDE"/>
    <w:rsid w:val="00347776"/>
    <w:rsid w:val="003503A8"/>
    <w:rsid w:val="00351453"/>
    <w:rsid w:val="00351A91"/>
    <w:rsid w:val="003520C4"/>
    <w:rsid w:val="003533AE"/>
    <w:rsid w:val="00353909"/>
    <w:rsid w:val="00355860"/>
    <w:rsid w:val="00355BAB"/>
    <w:rsid w:val="00355E14"/>
    <w:rsid w:val="003563B1"/>
    <w:rsid w:val="00360B46"/>
    <w:rsid w:val="00361280"/>
    <w:rsid w:val="003615F1"/>
    <w:rsid w:val="00361A6E"/>
    <w:rsid w:val="00362983"/>
    <w:rsid w:val="00362F98"/>
    <w:rsid w:val="00363D7F"/>
    <w:rsid w:val="00367C66"/>
    <w:rsid w:val="0037095D"/>
    <w:rsid w:val="003719DB"/>
    <w:rsid w:val="00372203"/>
    <w:rsid w:val="0037233D"/>
    <w:rsid w:val="0037235F"/>
    <w:rsid w:val="003724FB"/>
    <w:rsid w:val="003728DD"/>
    <w:rsid w:val="00373135"/>
    <w:rsid w:val="003736EF"/>
    <w:rsid w:val="003737E3"/>
    <w:rsid w:val="00374291"/>
    <w:rsid w:val="00374493"/>
    <w:rsid w:val="00374F4A"/>
    <w:rsid w:val="00375009"/>
    <w:rsid w:val="00377FDD"/>
    <w:rsid w:val="00380D80"/>
    <w:rsid w:val="003810EC"/>
    <w:rsid w:val="0038128D"/>
    <w:rsid w:val="00381E38"/>
    <w:rsid w:val="00382B94"/>
    <w:rsid w:val="00383C3D"/>
    <w:rsid w:val="00384EB3"/>
    <w:rsid w:val="00385A7E"/>
    <w:rsid w:val="00385D2F"/>
    <w:rsid w:val="00386C66"/>
    <w:rsid w:val="003906F8"/>
    <w:rsid w:val="003908FA"/>
    <w:rsid w:val="0039135F"/>
    <w:rsid w:val="003935EE"/>
    <w:rsid w:val="0039408A"/>
    <w:rsid w:val="0039673D"/>
    <w:rsid w:val="00396FBF"/>
    <w:rsid w:val="00397893"/>
    <w:rsid w:val="003A1C42"/>
    <w:rsid w:val="003A2CF0"/>
    <w:rsid w:val="003A31F0"/>
    <w:rsid w:val="003A3359"/>
    <w:rsid w:val="003A33C4"/>
    <w:rsid w:val="003A33D3"/>
    <w:rsid w:val="003A3880"/>
    <w:rsid w:val="003A4789"/>
    <w:rsid w:val="003A5604"/>
    <w:rsid w:val="003A5BC5"/>
    <w:rsid w:val="003A5D55"/>
    <w:rsid w:val="003A62DB"/>
    <w:rsid w:val="003A6C3A"/>
    <w:rsid w:val="003A75E6"/>
    <w:rsid w:val="003B060E"/>
    <w:rsid w:val="003B1BD0"/>
    <w:rsid w:val="003B255B"/>
    <w:rsid w:val="003B3193"/>
    <w:rsid w:val="003B3317"/>
    <w:rsid w:val="003B52D4"/>
    <w:rsid w:val="003B5947"/>
    <w:rsid w:val="003B5AD5"/>
    <w:rsid w:val="003B6473"/>
    <w:rsid w:val="003B774A"/>
    <w:rsid w:val="003C163D"/>
    <w:rsid w:val="003C16DE"/>
    <w:rsid w:val="003C1CA5"/>
    <w:rsid w:val="003C1EC7"/>
    <w:rsid w:val="003C315F"/>
    <w:rsid w:val="003C346F"/>
    <w:rsid w:val="003C3BDE"/>
    <w:rsid w:val="003C3FD0"/>
    <w:rsid w:val="003C592D"/>
    <w:rsid w:val="003C64A0"/>
    <w:rsid w:val="003C6EFD"/>
    <w:rsid w:val="003C7BA3"/>
    <w:rsid w:val="003D21C8"/>
    <w:rsid w:val="003D2303"/>
    <w:rsid w:val="003D3B64"/>
    <w:rsid w:val="003D4015"/>
    <w:rsid w:val="003D4CF0"/>
    <w:rsid w:val="003D4E9C"/>
    <w:rsid w:val="003D593A"/>
    <w:rsid w:val="003D7B05"/>
    <w:rsid w:val="003E038E"/>
    <w:rsid w:val="003E0D78"/>
    <w:rsid w:val="003E3277"/>
    <w:rsid w:val="003E3A1D"/>
    <w:rsid w:val="003E5FE4"/>
    <w:rsid w:val="003E6CA0"/>
    <w:rsid w:val="003F0D12"/>
    <w:rsid w:val="003F1DF3"/>
    <w:rsid w:val="003F2FDE"/>
    <w:rsid w:val="003F330B"/>
    <w:rsid w:val="003F3935"/>
    <w:rsid w:val="003F418F"/>
    <w:rsid w:val="003F470E"/>
    <w:rsid w:val="003F5756"/>
    <w:rsid w:val="003F669A"/>
    <w:rsid w:val="003F6FDF"/>
    <w:rsid w:val="004016F5"/>
    <w:rsid w:val="0040206F"/>
    <w:rsid w:val="00402995"/>
    <w:rsid w:val="004045AA"/>
    <w:rsid w:val="00404823"/>
    <w:rsid w:val="00404A0D"/>
    <w:rsid w:val="00405229"/>
    <w:rsid w:val="00405CC9"/>
    <w:rsid w:val="00407D1F"/>
    <w:rsid w:val="00410E7D"/>
    <w:rsid w:val="00411946"/>
    <w:rsid w:val="0041330B"/>
    <w:rsid w:val="004138DE"/>
    <w:rsid w:val="00414B2F"/>
    <w:rsid w:val="004155F0"/>
    <w:rsid w:val="00415E58"/>
    <w:rsid w:val="00416231"/>
    <w:rsid w:val="00416C9B"/>
    <w:rsid w:val="004179C1"/>
    <w:rsid w:val="00417C60"/>
    <w:rsid w:val="0042027D"/>
    <w:rsid w:val="004208AB"/>
    <w:rsid w:val="004212CF"/>
    <w:rsid w:val="004216AB"/>
    <w:rsid w:val="004219EF"/>
    <w:rsid w:val="004226CC"/>
    <w:rsid w:val="00422BA9"/>
    <w:rsid w:val="00422D26"/>
    <w:rsid w:val="00423827"/>
    <w:rsid w:val="004264A1"/>
    <w:rsid w:val="00426B76"/>
    <w:rsid w:val="00426CD9"/>
    <w:rsid w:val="00430627"/>
    <w:rsid w:val="00430FEB"/>
    <w:rsid w:val="004310EE"/>
    <w:rsid w:val="00433677"/>
    <w:rsid w:val="00433DCE"/>
    <w:rsid w:val="004340D5"/>
    <w:rsid w:val="00434880"/>
    <w:rsid w:val="004359A0"/>
    <w:rsid w:val="00435D90"/>
    <w:rsid w:val="004406C1"/>
    <w:rsid w:val="00440E1F"/>
    <w:rsid w:val="00442C1B"/>
    <w:rsid w:val="004460E9"/>
    <w:rsid w:val="00447B6F"/>
    <w:rsid w:val="00447C1F"/>
    <w:rsid w:val="004507E5"/>
    <w:rsid w:val="0045095B"/>
    <w:rsid w:val="00450DD7"/>
    <w:rsid w:val="00451C1F"/>
    <w:rsid w:val="00451F4B"/>
    <w:rsid w:val="00452589"/>
    <w:rsid w:val="00453C11"/>
    <w:rsid w:val="004557B0"/>
    <w:rsid w:val="00457946"/>
    <w:rsid w:val="00457BB9"/>
    <w:rsid w:val="00457D8B"/>
    <w:rsid w:val="00460A17"/>
    <w:rsid w:val="004620A4"/>
    <w:rsid w:val="00464634"/>
    <w:rsid w:val="00464B3D"/>
    <w:rsid w:val="00467479"/>
    <w:rsid w:val="00467835"/>
    <w:rsid w:val="004701AC"/>
    <w:rsid w:val="00470CB5"/>
    <w:rsid w:val="00471EAB"/>
    <w:rsid w:val="004723EE"/>
    <w:rsid w:val="0047451B"/>
    <w:rsid w:val="00475A92"/>
    <w:rsid w:val="00477BB9"/>
    <w:rsid w:val="00477FC7"/>
    <w:rsid w:val="00483373"/>
    <w:rsid w:val="00483990"/>
    <w:rsid w:val="00484793"/>
    <w:rsid w:val="00487366"/>
    <w:rsid w:val="004873E4"/>
    <w:rsid w:val="0049072C"/>
    <w:rsid w:val="00490742"/>
    <w:rsid w:val="00490FD1"/>
    <w:rsid w:val="0049122E"/>
    <w:rsid w:val="00491AD2"/>
    <w:rsid w:val="004921DA"/>
    <w:rsid w:val="004935C0"/>
    <w:rsid w:val="00493B43"/>
    <w:rsid w:val="00493D3E"/>
    <w:rsid w:val="00494EB1"/>
    <w:rsid w:val="00494F35"/>
    <w:rsid w:val="00495908"/>
    <w:rsid w:val="00495F3A"/>
    <w:rsid w:val="00496414"/>
    <w:rsid w:val="00497A38"/>
    <w:rsid w:val="00497F75"/>
    <w:rsid w:val="004A2056"/>
    <w:rsid w:val="004A3815"/>
    <w:rsid w:val="004A43C4"/>
    <w:rsid w:val="004A45BD"/>
    <w:rsid w:val="004A4656"/>
    <w:rsid w:val="004A77B0"/>
    <w:rsid w:val="004B1CED"/>
    <w:rsid w:val="004B1FDA"/>
    <w:rsid w:val="004B34A7"/>
    <w:rsid w:val="004B386A"/>
    <w:rsid w:val="004B3B06"/>
    <w:rsid w:val="004B4643"/>
    <w:rsid w:val="004B4AD0"/>
    <w:rsid w:val="004B62E7"/>
    <w:rsid w:val="004B6D68"/>
    <w:rsid w:val="004B7F67"/>
    <w:rsid w:val="004C1994"/>
    <w:rsid w:val="004C2F42"/>
    <w:rsid w:val="004C58DE"/>
    <w:rsid w:val="004C606B"/>
    <w:rsid w:val="004C633E"/>
    <w:rsid w:val="004C77EC"/>
    <w:rsid w:val="004C7D6D"/>
    <w:rsid w:val="004D4080"/>
    <w:rsid w:val="004D64AC"/>
    <w:rsid w:val="004D7970"/>
    <w:rsid w:val="004E00F4"/>
    <w:rsid w:val="004E05FD"/>
    <w:rsid w:val="004E104B"/>
    <w:rsid w:val="004E1A0D"/>
    <w:rsid w:val="004E23F5"/>
    <w:rsid w:val="004E38A8"/>
    <w:rsid w:val="004E63E5"/>
    <w:rsid w:val="004E6B76"/>
    <w:rsid w:val="004E7BF4"/>
    <w:rsid w:val="004F3540"/>
    <w:rsid w:val="004F3AB1"/>
    <w:rsid w:val="004F3BFD"/>
    <w:rsid w:val="004F546B"/>
    <w:rsid w:val="004F5624"/>
    <w:rsid w:val="004F5DA4"/>
    <w:rsid w:val="004F62B2"/>
    <w:rsid w:val="004F6424"/>
    <w:rsid w:val="0050401C"/>
    <w:rsid w:val="005040CD"/>
    <w:rsid w:val="00505229"/>
    <w:rsid w:val="00505336"/>
    <w:rsid w:val="00505EDB"/>
    <w:rsid w:val="00506D18"/>
    <w:rsid w:val="00506E62"/>
    <w:rsid w:val="00507300"/>
    <w:rsid w:val="005079B4"/>
    <w:rsid w:val="00507F98"/>
    <w:rsid w:val="005108A3"/>
    <w:rsid w:val="0051091F"/>
    <w:rsid w:val="00510F6E"/>
    <w:rsid w:val="005118AE"/>
    <w:rsid w:val="00512595"/>
    <w:rsid w:val="0051437B"/>
    <w:rsid w:val="005151DA"/>
    <w:rsid w:val="0051587A"/>
    <w:rsid w:val="005158FA"/>
    <w:rsid w:val="005165AB"/>
    <w:rsid w:val="005169AD"/>
    <w:rsid w:val="005208B9"/>
    <w:rsid w:val="005221F0"/>
    <w:rsid w:val="0052332A"/>
    <w:rsid w:val="00524807"/>
    <w:rsid w:val="00524E46"/>
    <w:rsid w:val="00525361"/>
    <w:rsid w:val="0052577C"/>
    <w:rsid w:val="00525FF9"/>
    <w:rsid w:val="00526DFD"/>
    <w:rsid w:val="005274EB"/>
    <w:rsid w:val="005275CA"/>
    <w:rsid w:val="00527B33"/>
    <w:rsid w:val="00527B76"/>
    <w:rsid w:val="005315D4"/>
    <w:rsid w:val="00531AFC"/>
    <w:rsid w:val="00531D11"/>
    <w:rsid w:val="00532D3F"/>
    <w:rsid w:val="0053383B"/>
    <w:rsid w:val="0053386D"/>
    <w:rsid w:val="00534F65"/>
    <w:rsid w:val="00535145"/>
    <w:rsid w:val="00536568"/>
    <w:rsid w:val="0053789A"/>
    <w:rsid w:val="005378E3"/>
    <w:rsid w:val="0053791F"/>
    <w:rsid w:val="00540F95"/>
    <w:rsid w:val="00541304"/>
    <w:rsid w:val="005446EF"/>
    <w:rsid w:val="00546D51"/>
    <w:rsid w:val="00547538"/>
    <w:rsid w:val="005477EA"/>
    <w:rsid w:val="0055064A"/>
    <w:rsid w:val="005512F1"/>
    <w:rsid w:val="00553BFA"/>
    <w:rsid w:val="00553D8D"/>
    <w:rsid w:val="00555AB3"/>
    <w:rsid w:val="00555AD7"/>
    <w:rsid w:val="0055608E"/>
    <w:rsid w:val="005565FE"/>
    <w:rsid w:val="00557755"/>
    <w:rsid w:val="0056077E"/>
    <w:rsid w:val="005608B9"/>
    <w:rsid w:val="00560FC7"/>
    <w:rsid w:val="00561E41"/>
    <w:rsid w:val="005629EE"/>
    <w:rsid w:val="00562BC2"/>
    <w:rsid w:val="00563DB0"/>
    <w:rsid w:val="005648FA"/>
    <w:rsid w:val="00564D50"/>
    <w:rsid w:val="005655B6"/>
    <w:rsid w:val="0056676F"/>
    <w:rsid w:val="00567346"/>
    <w:rsid w:val="00572674"/>
    <w:rsid w:val="0057371B"/>
    <w:rsid w:val="005737B4"/>
    <w:rsid w:val="00573B49"/>
    <w:rsid w:val="00573FC7"/>
    <w:rsid w:val="00574616"/>
    <w:rsid w:val="00574B81"/>
    <w:rsid w:val="00574EFD"/>
    <w:rsid w:val="00575EB8"/>
    <w:rsid w:val="00581D1A"/>
    <w:rsid w:val="00582A9B"/>
    <w:rsid w:val="005832AB"/>
    <w:rsid w:val="0058437C"/>
    <w:rsid w:val="00584E35"/>
    <w:rsid w:val="00585FD7"/>
    <w:rsid w:val="0058606E"/>
    <w:rsid w:val="00587706"/>
    <w:rsid w:val="0059059C"/>
    <w:rsid w:val="00590C20"/>
    <w:rsid w:val="005912DB"/>
    <w:rsid w:val="00593030"/>
    <w:rsid w:val="005935F4"/>
    <w:rsid w:val="0059517B"/>
    <w:rsid w:val="00596319"/>
    <w:rsid w:val="00596EA0"/>
    <w:rsid w:val="00597452"/>
    <w:rsid w:val="005A346E"/>
    <w:rsid w:val="005A4918"/>
    <w:rsid w:val="005A5896"/>
    <w:rsid w:val="005A7313"/>
    <w:rsid w:val="005A73CF"/>
    <w:rsid w:val="005B14D5"/>
    <w:rsid w:val="005B409C"/>
    <w:rsid w:val="005B503A"/>
    <w:rsid w:val="005B798B"/>
    <w:rsid w:val="005C0BF4"/>
    <w:rsid w:val="005C1FAE"/>
    <w:rsid w:val="005C2162"/>
    <w:rsid w:val="005C344F"/>
    <w:rsid w:val="005C39E8"/>
    <w:rsid w:val="005C3E30"/>
    <w:rsid w:val="005C44CC"/>
    <w:rsid w:val="005C5660"/>
    <w:rsid w:val="005C7731"/>
    <w:rsid w:val="005D01B6"/>
    <w:rsid w:val="005D020C"/>
    <w:rsid w:val="005D23C2"/>
    <w:rsid w:val="005D33F1"/>
    <w:rsid w:val="005D354A"/>
    <w:rsid w:val="005D397A"/>
    <w:rsid w:val="005D4B68"/>
    <w:rsid w:val="005D51A8"/>
    <w:rsid w:val="005E11C1"/>
    <w:rsid w:val="005E2563"/>
    <w:rsid w:val="005E2C8E"/>
    <w:rsid w:val="005E394C"/>
    <w:rsid w:val="005E3A73"/>
    <w:rsid w:val="005E42BF"/>
    <w:rsid w:val="005E4341"/>
    <w:rsid w:val="005E4E70"/>
    <w:rsid w:val="005E6599"/>
    <w:rsid w:val="005E65BB"/>
    <w:rsid w:val="005E69AC"/>
    <w:rsid w:val="005E6F7B"/>
    <w:rsid w:val="005E7138"/>
    <w:rsid w:val="005E7DFE"/>
    <w:rsid w:val="005F0DA0"/>
    <w:rsid w:val="005F1C8E"/>
    <w:rsid w:val="005F36DC"/>
    <w:rsid w:val="005F4409"/>
    <w:rsid w:val="005F4914"/>
    <w:rsid w:val="005F6103"/>
    <w:rsid w:val="005F62B7"/>
    <w:rsid w:val="005F6869"/>
    <w:rsid w:val="005F6BB9"/>
    <w:rsid w:val="005F7E35"/>
    <w:rsid w:val="00600138"/>
    <w:rsid w:val="00603148"/>
    <w:rsid w:val="006034EC"/>
    <w:rsid w:val="00604E7C"/>
    <w:rsid w:val="00606FC7"/>
    <w:rsid w:val="00610456"/>
    <w:rsid w:val="0061056A"/>
    <w:rsid w:val="00610ED7"/>
    <w:rsid w:val="00611473"/>
    <w:rsid w:val="0061147A"/>
    <w:rsid w:val="00611B36"/>
    <w:rsid w:val="0061357D"/>
    <w:rsid w:val="00613A34"/>
    <w:rsid w:val="00615ADA"/>
    <w:rsid w:val="00615CC5"/>
    <w:rsid w:val="00615F9D"/>
    <w:rsid w:val="006221CD"/>
    <w:rsid w:val="006237D8"/>
    <w:rsid w:val="00623C61"/>
    <w:rsid w:val="00625735"/>
    <w:rsid w:val="0062584E"/>
    <w:rsid w:val="006266A9"/>
    <w:rsid w:val="00630426"/>
    <w:rsid w:val="006316C1"/>
    <w:rsid w:val="006319AD"/>
    <w:rsid w:val="00631ED4"/>
    <w:rsid w:val="00633BC7"/>
    <w:rsid w:val="00633DD5"/>
    <w:rsid w:val="00635E9C"/>
    <w:rsid w:val="00635FDC"/>
    <w:rsid w:val="00636719"/>
    <w:rsid w:val="00636F63"/>
    <w:rsid w:val="00637163"/>
    <w:rsid w:val="00637B41"/>
    <w:rsid w:val="006409E7"/>
    <w:rsid w:val="006414EE"/>
    <w:rsid w:val="00641D3A"/>
    <w:rsid w:val="006420D1"/>
    <w:rsid w:val="0064290B"/>
    <w:rsid w:val="00642976"/>
    <w:rsid w:val="00642D0A"/>
    <w:rsid w:val="006432EA"/>
    <w:rsid w:val="0064492A"/>
    <w:rsid w:val="00646130"/>
    <w:rsid w:val="00646FE1"/>
    <w:rsid w:val="006470ED"/>
    <w:rsid w:val="00647E20"/>
    <w:rsid w:val="00652A38"/>
    <w:rsid w:val="00654E09"/>
    <w:rsid w:val="00655F56"/>
    <w:rsid w:val="00660727"/>
    <w:rsid w:val="00660732"/>
    <w:rsid w:val="00661140"/>
    <w:rsid w:val="00661853"/>
    <w:rsid w:val="00661F8C"/>
    <w:rsid w:val="00662706"/>
    <w:rsid w:val="00665D69"/>
    <w:rsid w:val="00667893"/>
    <w:rsid w:val="00670D8E"/>
    <w:rsid w:val="006710DD"/>
    <w:rsid w:val="006714D3"/>
    <w:rsid w:val="00671E0B"/>
    <w:rsid w:val="00673200"/>
    <w:rsid w:val="00673B8A"/>
    <w:rsid w:val="00674B9B"/>
    <w:rsid w:val="0067501E"/>
    <w:rsid w:val="006773D2"/>
    <w:rsid w:val="00680191"/>
    <w:rsid w:val="00680929"/>
    <w:rsid w:val="00681A41"/>
    <w:rsid w:val="006821B2"/>
    <w:rsid w:val="0068277F"/>
    <w:rsid w:val="00682A76"/>
    <w:rsid w:val="00682BC9"/>
    <w:rsid w:val="00682BCE"/>
    <w:rsid w:val="00682EC4"/>
    <w:rsid w:val="00683723"/>
    <w:rsid w:val="006837D9"/>
    <w:rsid w:val="006838C0"/>
    <w:rsid w:val="006844D2"/>
    <w:rsid w:val="00685901"/>
    <w:rsid w:val="00685BB9"/>
    <w:rsid w:val="00685D08"/>
    <w:rsid w:val="00685D5F"/>
    <w:rsid w:val="00690127"/>
    <w:rsid w:val="00691826"/>
    <w:rsid w:val="00691BFF"/>
    <w:rsid w:val="00695227"/>
    <w:rsid w:val="006953C1"/>
    <w:rsid w:val="00695822"/>
    <w:rsid w:val="00696175"/>
    <w:rsid w:val="0069682C"/>
    <w:rsid w:val="00696EB2"/>
    <w:rsid w:val="006972B4"/>
    <w:rsid w:val="00697510"/>
    <w:rsid w:val="006A16E9"/>
    <w:rsid w:val="006A18FE"/>
    <w:rsid w:val="006A1DCF"/>
    <w:rsid w:val="006A47E4"/>
    <w:rsid w:val="006A5297"/>
    <w:rsid w:val="006A5450"/>
    <w:rsid w:val="006A5928"/>
    <w:rsid w:val="006A7027"/>
    <w:rsid w:val="006A7964"/>
    <w:rsid w:val="006B0199"/>
    <w:rsid w:val="006B0532"/>
    <w:rsid w:val="006B0A32"/>
    <w:rsid w:val="006B0BD8"/>
    <w:rsid w:val="006B0C84"/>
    <w:rsid w:val="006B1E3F"/>
    <w:rsid w:val="006B22A3"/>
    <w:rsid w:val="006B285F"/>
    <w:rsid w:val="006B3279"/>
    <w:rsid w:val="006B5B56"/>
    <w:rsid w:val="006B66AA"/>
    <w:rsid w:val="006B6D37"/>
    <w:rsid w:val="006B6D6E"/>
    <w:rsid w:val="006B7CDB"/>
    <w:rsid w:val="006B7E62"/>
    <w:rsid w:val="006C0251"/>
    <w:rsid w:val="006C10F5"/>
    <w:rsid w:val="006C2B9A"/>
    <w:rsid w:val="006C2D11"/>
    <w:rsid w:val="006C2DA3"/>
    <w:rsid w:val="006C38EA"/>
    <w:rsid w:val="006C39BB"/>
    <w:rsid w:val="006C4502"/>
    <w:rsid w:val="006C4BAB"/>
    <w:rsid w:val="006C7D6C"/>
    <w:rsid w:val="006D0DDE"/>
    <w:rsid w:val="006D159F"/>
    <w:rsid w:val="006D2F02"/>
    <w:rsid w:val="006D3E87"/>
    <w:rsid w:val="006D4900"/>
    <w:rsid w:val="006D4DFC"/>
    <w:rsid w:val="006D5E91"/>
    <w:rsid w:val="006D75DA"/>
    <w:rsid w:val="006D75DF"/>
    <w:rsid w:val="006E14E6"/>
    <w:rsid w:val="006E1729"/>
    <w:rsid w:val="006E1AEE"/>
    <w:rsid w:val="006E1F6F"/>
    <w:rsid w:val="006E23AC"/>
    <w:rsid w:val="006E2DBF"/>
    <w:rsid w:val="006E3B9C"/>
    <w:rsid w:val="006E43F9"/>
    <w:rsid w:val="006E51A2"/>
    <w:rsid w:val="006E5557"/>
    <w:rsid w:val="006E5E74"/>
    <w:rsid w:val="006F09AB"/>
    <w:rsid w:val="006F0DE2"/>
    <w:rsid w:val="006F1ADA"/>
    <w:rsid w:val="006F2E92"/>
    <w:rsid w:val="006F3495"/>
    <w:rsid w:val="006F417D"/>
    <w:rsid w:val="006F45CF"/>
    <w:rsid w:val="006F5428"/>
    <w:rsid w:val="006F5C83"/>
    <w:rsid w:val="006F67CC"/>
    <w:rsid w:val="006F7031"/>
    <w:rsid w:val="00701C2D"/>
    <w:rsid w:val="00702162"/>
    <w:rsid w:val="00702286"/>
    <w:rsid w:val="00703141"/>
    <w:rsid w:val="00703930"/>
    <w:rsid w:val="00704070"/>
    <w:rsid w:val="00705744"/>
    <w:rsid w:val="0070610E"/>
    <w:rsid w:val="00706FEA"/>
    <w:rsid w:val="00707759"/>
    <w:rsid w:val="00710081"/>
    <w:rsid w:val="00710A23"/>
    <w:rsid w:val="00710B0D"/>
    <w:rsid w:val="00711960"/>
    <w:rsid w:val="00712F78"/>
    <w:rsid w:val="00713083"/>
    <w:rsid w:val="007135D7"/>
    <w:rsid w:val="00713CB5"/>
    <w:rsid w:val="007153E5"/>
    <w:rsid w:val="0071558B"/>
    <w:rsid w:val="00717997"/>
    <w:rsid w:val="00721189"/>
    <w:rsid w:val="007216D5"/>
    <w:rsid w:val="007221C3"/>
    <w:rsid w:val="00722571"/>
    <w:rsid w:val="00722F2C"/>
    <w:rsid w:val="007253A4"/>
    <w:rsid w:val="007254D1"/>
    <w:rsid w:val="00725B32"/>
    <w:rsid w:val="00725B3C"/>
    <w:rsid w:val="007264B0"/>
    <w:rsid w:val="00731A93"/>
    <w:rsid w:val="00732C7A"/>
    <w:rsid w:val="00733144"/>
    <w:rsid w:val="00733D54"/>
    <w:rsid w:val="00735DD8"/>
    <w:rsid w:val="0073649E"/>
    <w:rsid w:val="00736829"/>
    <w:rsid w:val="0073684E"/>
    <w:rsid w:val="00736A4F"/>
    <w:rsid w:val="00736E76"/>
    <w:rsid w:val="00736EAD"/>
    <w:rsid w:val="007373E4"/>
    <w:rsid w:val="00737753"/>
    <w:rsid w:val="00740CE9"/>
    <w:rsid w:val="00740DC8"/>
    <w:rsid w:val="00741D41"/>
    <w:rsid w:val="007428E3"/>
    <w:rsid w:val="00743511"/>
    <w:rsid w:val="0074394E"/>
    <w:rsid w:val="0074427F"/>
    <w:rsid w:val="0074439B"/>
    <w:rsid w:val="007446A2"/>
    <w:rsid w:val="00745A86"/>
    <w:rsid w:val="00745E52"/>
    <w:rsid w:val="00745ECE"/>
    <w:rsid w:val="00746075"/>
    <w:rsid w:val="007471D2"/>
    <w:rsid w:val="00750ABC"/>
    <w:rsid w:val="00750D0A"/>
    <w:rsid w:val="00751863"/>
    <w:rsid w:val="00751D93"/>
    <w:rsid w:val="00752300"/>
    <w:rsid w:val="00753D86"/>
    <w:rsid w:val="007546F8"/>
    <w:rsid w:val="00755BAB"/>
    <w:rsid w:val="00757BA2"/>
    <w:rsid w:val="0076080E"/>
    <w:rsid w:val="00761324"/>
    <w:rsid w:val="007615E5"/>
    <w:rsid w:val="00761D06"/>
    <w:rsid w:val="00763920"/>
    <w:rsid w:val="0076411D"/>
    <w:rsid w:val="007650F8"/>
    <w:rsid w:val="007670F8"/>
    <w:rsid w:val="007671D4"/>
    <w:rsid w:val="00770A85"/>
    <w:rsid w:val="00772F2D"/>
    <w:rsid w:val="00773DC9"/>
    <w:rsid w:val="0077572E"/>
    <w:rsid w:val="00775CD7"/>
    <w:rsid w:val="0078031B"/>
    <w:rsid w:val="00780F4B"/>
    <w:rsid w:val="00781EBC"/>
    <w:rsid w:val="00782706"/>
    <w:rsid w:val="00783C18"/>
    <w:rsid w:val="007842C8"/>
    <w:rsid w:val="00784F44"/>
    <w:rsid w:val="00785DEF"/>
    <w:rsid w:val="00786672"/>
    <w:rsid w:val="00787213"/>
    <w:rsid w:val="007872CF"/>
    <w:rsid w:val="00787B15"/>
    <w:rsid w:val="007902A5"/>
    <w:rsid w:val="00790636"/>
    <w:rsid w:val="0079201C"/>
    <w:rsid w:val="00792495"/>
    <w:rsid w:val="0079307F"/>
    <w:rsid w:val="007939E8"/>
    <w:rsid w:val="007947C4"/>
    <w:rsid w:val="00795CE1"/>
    <w:rsid w:val="0079634E"/>
    <w:rsid w:val="007970E4"/>
    <w:rsid w:val="00797990"/>
    <w:rsid w:val="00797C98"/>
    <w:rsid w:val="007A053D"/>
    <w:rsid w:val="007A06AC"/>
    <w:rsid w:val="007A24A9"/>
    <w:rsid w:val="007A40EE"/>
    <w:rsid w:val="007A53FB"/>
    <w:rsid w:val="007B081A"/>
    <w:rsid w:val="007B1014"/>
    <w:rsid w:val="007B103F"/>
    <w:rsid w:val="007B1484"/>
    <w:rsid w:val="007B1A10"/>
    <w:rsid w:val="007B3AE3"/>
    <w:rsid w:val="007B6659"/>
    <w:rsid w:val="007B7663"/>
    <w:rsid w:val="007B76AB"/>
    <w:rsid w:val="007B7DBD"/>
    <w:rsid w:val="007C02E2"/>
    <w:rsid w:val="007C098C"/>
    <w:rsid w:val="007C45D3"/>
    <w:rsid w:val="007C597B"/>
    <w:rsid w:val="007C61CB"/>
    <w:rsid w:val="007C760C"/>
    <w:rsid w:val="007D0015"/>
    <w:rsid w:val="007D08FD"/>
    <w:rsid w:val="007D0AD2"/>
    <w:rsid w:val="007D1584"/>
    <w:rsid w:val="007D18C8"/>
    <w:rsid w:val="007D1AD1"/>
    <w:rsid w:val="007D2044"/>
    <w:rsid w:val="007D2D55"/>
    <w:rsid w:val="007D4F33"/>
    <w:rsid w:val="007D65C7"/>
    <w:rsid w:val="007D74D2"/>
    <w:rsid w:val="007D79B5"/>
    <w:rsid w:val="007E09F0"/>
    <w:rsid w:val="007E1C7F"/>
    <w:rsid w:val="007E2334"/>
    <w:rsid w:val="007E23CE"/>
    <w:rsid w:val="007E29C4"/>
    <w:rsid w:val="007E2CE7"/>
    <w:rsid w:val="007E42EF"/>
    <w:rsid w:val="007E43D0"/>
    <w:rsid w:val="007E4EA8"/>
    <w:rsid w:val="007E4FDA"/>
    <w:rsid w:val="007E54F8"/>
    <w:rsid w:val="007E5987"/>
    <w:rsid w:val="007E5BD8"/>
    <w:rsid w:val="007E6601"/>
    <w:rsid w:val="007E6886"/>
    <w:rsid w:val="007E7BF9"/>
    <w:rsid w:val="007F0212"/>
    <w:rsid w:val="007F02BC"/>
    <w:rsid w:val="007F1901"/>
    <w:rsid w:val="007F1A40"/>
    <w:rsid w:val="007F1D17"/>
    <w:rsid w:val="007F235A"/>
    <w:rsid w:val="007F246A"/>
    <w:rsid w:val="007F2E65"/>
    <w:rsid w:val="007F2F4B"/>
    <w:rsid w:val="007F38AF"/>
    <w:rsid w:val="007F3B9D"/>
    <w:rsid w:val="007F421C"/>
    <w:rsid w:val="007F43BA"/>
    <w:rsid w:val="007F45D1"/>
    <w:rsid w:val="007F6849"/>
    <w:rsid w:val="007F6C19"/>
    <w:rsid w:val="007F6D77"/>
    <w:rsid w:val="007F6DC3"/>
    <w:rsid w:val="007F7EEC"/>
    <w:rsid w:val="008006B4"/>
    <w:rsid w:val="00800C46"/>
    <w:rsid w:val="00801A3F"/>
    <w:rsid w:val="00802849"/>
    <w:rsid w:val="00803695"/>
    <w:rsid w:val="00803FD4"/>
    <w:rsid w:val="0080481C"/>
    <w:rsid w:val="0080494A"/>
    <w:rsid w:val="00804A38"/>
    <w:rsid w:val="00804C54"/>
    <w:rsid w:val="008056DD"/>
    <w:rsid w:val="00806951"/>
    <w:rsid w:val="0081104C"/>
    <w:rsid w:val="00811D2A"/>
    <w:rsid w:val="00812334"/>
    <w:rsid w:val="00812D16"/>
    <w:rsid w:val="00813417"/>
    <w:rsid w:val="008145A0"/>
    <w:rsid w:val="00814EA9"/>
    <w:rsid w:val="00815A82"/>
    <w:rsid w:val="0081668E"/>
    <w:rsid w:val="00817A54"/>
    <w:rsid w:val="00817A6B"/>
    <w:rsid w:val="00817C04"/>
    <w:rsid w:val="00820FAF"/>
    <w:rsid w:val="008213A5"/>
    <w:rsid w:val="00821865"/>
    <w:rsid w:val="0082327D"/>
    <w:rsid w:val="00823B34"/>
    <w:rsid w:val="0082433D"/>
    <w:rsid w:val="008257E5"/>
    <w:rsid w:val="00826139"/>
    <w:rsid w:val="00826509"/>
    <w:rsid w:val="00826BB3"/>
    <w:rsid w:val="0082775C"/>
    <w:rsid w:val="0083354D"/>
    <w:rsid w:val="00833C7B"/>
    <w:rsid w:val="008345E6"/>
    <w:rsid w:val="0083561B"/>
    <w:rsid w:val="00835C01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47109"/>
    <w:rsid w:val="00850760"/>
    <w:rsid w:val="00851150"/>
    <w:rsid w:val="00852789"/>
    <w:rsid w:val="008537ED"/>
    <w:rsid w:val="00853C1D"/>
    <w:rsid w:val="00853C62"/>
    <w:rsid w:val="008548E7"/>
    <w:rsid w:val="00854B2F"/>
    <w:rsid w:val="00855386"/>
    <w:rsid w:val="00856237"/>
    <w:rsid w:val="00856354"/>
    <w:rsid w:val="008568E1"/>
    <w:rsid w:val="008568F2"/>
    <w:rsid w:val="00856BE9"/>
    <w:rsid w:val="0085769C"/>
    <w:rsid w:val="008578F8"/>
    <w:rsid w:val="00860566"/>
    <w:rsid w:val="0086165C"/>
    <w:rsid w:val="00861B26"/>
    <w:rsid w:val="00862EED"/>
    <w:rsid w:val="008630A0"/>
    <w:rsid w:val="00863148"/>
    <w:rsid w:val="0086430D"/>
    <w:rsid w:val="008643FC"/>
    <w:rsid w:val="00864529"/>
    <w:rsid w:val="008649B9"/>
    <w:rsid w:val="00865A0F"/>
    <w:rsid w:val="0086784F"/>
    <w:rsid w:val="00870394"/>
    <w:rsid w:val="0087073B"/>
    <w:rsid w:val="00872C82"/>
    <w:rsid w:val="00873ABB"/>
    <w:rsid w:val="008754D3"/>
    <w:rsid w:val="0087606D"/>
    <w:rsid w:val="00877065"/>
    <w:rsid w:val="008770D4"/>
    <w:rsid w:val="008770F3"/>
    <w:rsid w:val="0088127F"/>
    <w:rsid w:val="008815EF"/>
    <w:rsid w:val="00884251"/>
    <w:rsid w:val="00885273"/>
    <w:rsid w:val="00885F2C"/>
    <w:rsid w:val="00885F53"/>
    <w:rsid w:val="00886386"/>
    <w:rsid w:val="008863EB"/>
    <w:rsid w:val="0088701C"/>
    <w:rsid w:val="00887BA4"/>
    <w:rsid w:val="0089174C"/>
    <w:rsid w:val="00892818"/>
    <w:rsid w:val="00892EB4"/>
    <w:rsid w:val="0089499B"/>
    <w:rsid w:val="00894ACA"/>
    <w:rsid w:val="00894E87"/>
    <w:rsid w:val="00894EC5"/>
    <w:rsid w:val="00895411"/>
    <w:rsid w:val="008957AC"/>
    <w:rsid w:val="00895E5F"/>
    <w:rsid w:val="008967B5"/>
    <w:rsid w:val="00897245"/>
    <w:rsid w:val="008A03AC"/>
    <w:rsid w:val="008A186D"/>
    <w:rsid w:val="008A20BE"/>
    <w:rsid w:val="008A267B"/>
    <w:rsid w:val="008A2B4E"/>
    <w:rsid w:val="008A345A"/>
    <w:rsid w:val="008A3BF2"/>
    <w:rsid w:val="008A3DB9"/>
    <w:rsid w:val="008A405D"/>
    <w:rsid w:val="008A53A7"/>
    <w:rsid w:val="008A6A5C"/>
    <w:rsid w:val="008A7316"/>
    <w:rsid w:val="008B07E8"/>
    <w:rsid w:val="008B1817"/>
    <w:rsid w:val="008B35F0"/>
    <w:rsid w:val="008B500A"/>
    <w:rsid w:val="008B752C"/>
    <w:rsid w:val="008C0840"/>
    <w:rsid w:val="008C1610"/>
    <w:rsid w:val="008C1DB2"/>
    <w:rsid w:val="008C2F1E"/>
    <w:rsid w:val="008C30E5"/>
    <w:rsid w:val="008C3B5B"/>
    <w:rsid w:val="008C3C93"/>
    <w:rsid w:val="008C409F"/>
    <w:rsid w:val="008C602D"/>
    <w:rsid w:val="008C6B4A"/>
    <w:rsid w:val="008C6BCC"/>
    <w:rsid w:val="008D098D"/>
    <w:rsid w:val="008D09E7"/>
    <w:rsid w:val="008D135A"/>
    <w:rsid w:val="008D2205"/>
    <w:rsid w:val="008D2331"/>
    <w:rsid w:val="008D236F"/>
    <w:rsid w:val="008D299A"/>
    <w:rsid w:val="008D2E9B"/>
    <w:rsid w:val="008D36CD"/>
    <w:rsid w:val="008D3928"/>
    <w:rsid w:val="008D3DA3"/>
    <w:rsid w:val="008D4380"/>
    <w:rsid w:val="008D48D1"/>
    <w:rsid w:val="008D5B7E"/>
    <w:rsid w:val="008D779D"/>
    <w:rsid w:val="008E1B02"/>
    <w:rsid w:val="008E37EB"/>
    <w:rsid w:val="008E384B"/>
    <w:rsid w:val="008F1730"/>
    <w:rsid w:val="008F1AE4"/>
    <w:rsid w:val="008F1DCE"/>
    <w:rsid w:val="008F2596"/>
    <w:rsid w:val="008F2C49"/>
    <w:rsid w:val="008F4FB0"/>
    <w:rsid w:val="008F5ADE"/>
    <w:rsid w:val="008F6217"/>
    <w:rsid w:val="008F6BBA"/>
    <w:rsid w:val="008F769E"/>
    <w:rsid w:val="008F7CFF"/>
    <w:rsid w:val="008F7ED1"/>
    <w:rsid w:val="009008F3"/>
    <w:rsid w:val="00901A03"/>
    <w:rsid w:val="00901C8D"/>
    <w:rsid w:val="00901E73"/>
    <w:rsid w:val="00902694"/>
    <w:rsid w:val="009027BC"/>
    <w:rsid w:val="00904A4D"/>
    <w:rsid w:val="00904B77"/>
    <w:rsid w:val="00905BFB"/>
    <w:rsid w:val="00905D16"/>
    <w:rsid w:val="00905EE9"/>
    <w:rsid w:val="009060A7"/>
    <w:rsid w:val="009065F4"/>
    <w:rsid w:val="009075A7"/>
    <w:rsid w:val="009076AF"/>
    <w:rsid w:val="0090771B"/>
    <w:rsid w:val="00910FBA"/>
    <w:rsid w:val="0091154E"/>
    <w:rsid w:val="00911D39"/>
    <w:rsid w:val="00912B9F"/>
    <w:rsid w:val="00917C0F"/>
    <w:rsid w:val="00917D2A"/>
    <w:rsid w:val="009201D3"/>
    <w:rsid w:val="0092040E"/>
    <w:rsid w:val="00920C6C"/>
    <w:rsid w:val="00921986"/>
    <w:rsid w:val="0092253D"/>
    <w:rsid w:val="009227D9"/>
    <w:rsid w:val="0092387B"/>
    <w:rsid w:val="009248BC"/>
    <w:rsid w:val="00924AF4"/>
    <w:rsid w:val="009253FC"/>
    <w:rsid w:val="00925D35"/>
    <w:rsid w:val="00925D9E"/>
    <w:rsid w:val="0092661A"/>
    <w:rsid w:val="00927791"/>
    <w:rsid w:val="009301D6"/>
    <w:rsid w:val="00930607"/>
    <w:rsid w:val="00930D0A"/>
    <w:rsid w:val="00931CF4"/>
    <w:rsid w:val="00932806"/>
    <w:rsid w:val="009329BA"/>
    <w:rsid w:val="0093304D"/>
    <w:rsid w:val="00934234"/>
    <w:rsid w:val="009356C6"/>
    <w:rsid w:val="009356D3"/>
    <w:rsid w:val="009358A6"/>
    <w:rsid w:val="00936344"/>
    <w:rsid w:val="00936939"/>
    <w:rsid w:val="00936B21"/>
    <w:rsid w:val="0094053B"/>
    <w:rsid w:val="009407AD"/>
    <w:rsid w:val="00942040"/>
    <w:rsid w:val="00942C9F"/>
    <w:rsid w:val="00945631"/>
    <w:rsid w:val="00947549"/>
    <w:rsid w:val="00947C08"/>
    <w:rsid w:val="0095119D"/>
    <w:rsid w:val="00951BDD"/>
    <w:rsid w:val="00952E2A"/>
    <w:rsid w:val="00953C41"/>
    <w:rsid w:val="00955DC8"/>
    <w:rsid w:val="00956476"/>
    <w:rsid w:val="0095793C"/>
    <w:rsid w:val="0096040D"/>
    <w:rsid w:val="0096111E"/>
    <w:rsid w:val="00961125"/>
    <w:rsid w:val="00961951"/>
    <w:rsid w:val="0096220B"/>
    <w:rsid w:val="00963BD1"/>
    <w:rsid w:val="009643D9"/>
    <w:rsid w:val="00965C36"/>
    <w:rsid w:val="00966441"/>
    <w:rsid w:val="00966B1F"/>
    <w:rsid w:val="0096749F"/>
    <w:rsid w:val="00970C06"/>
    <w:rsid w:val="0097330A"/>
    <w:rsid w:val="00974518"/>
    <w:rsid w:val="00975039"/>
    <w:rsid w:val="00975B88"/>
    <w:rsid w:val="00980FE0"/>
    <w:rsid w:val="00983A15"/>
    <w:rsid w:val="00983D7E"/>
    <w:rsid w:val="0098631A"/>
    <w:rsid w:val="00986804"/>
    <w:rsid w:val="00986862"/>
    <w:rsid w:val="00986B73"/>
    <w:rsid w:val="009872F0"/>
    <w:rsid w:val="00992650"/>
    <w:rsid w:val="009927BB"/>
    <w:rsid w:val="009928B7"/>
    <w:rsid w:val="00992AB8"/>
    <w:rsid w:val="0099321A"/>
    <w:rsid w:val="009943F4"/>
    <w:rsid w:val="009960B7"/>
    <w:rsid w:val="00996C67"/>
    <w:rsid w:val="00996E1C"/>
    <w:rsid w:val="00997986"/>
    <w:rsid w:val="009A09F6"/>
    <w:rsid w:val="009A1B3A"/>
    <w:rsid w:val="009A1B72"/>
    <w:rsid w:val="009A2983"/>
    <w:rsid w:val="009A324E"/>
    <w:rsid w:val="009A3D53"/>
    <w:rsid w:val="009A3F25"/>
    <w:rsid w:val="009A5C87"/>
    <w:rsid w:val="009B103D"/>
    <w:rsid w:val="009B313F"/>
    <w:rsid w:val="009B369C"/>
    <w:rsid w:val="009B395B"/>
    <w:rsid w:val="009B39D3"/>
    <w:rsid w:val="009B421B"/>
    <w:rsid w:val="009B5344"/>
    <w:rsid w:val="009B536C"/>
    <w:rsid w:val="009B6496"/>
    <w:rsid w:val="009B69D5"/>
    <w:rsid w:val="009C01DA"/>
    <w:rsid w:val="009C070E"/>
    <w:rsid w:val="009C1655"/>
    <w:rsid w:val="009C1FE7"/>
    <w:rsid w:val="009C20CC"/>
    <w:rsid w:val="009C3558"/>
    <w:rsid w:val="009C3E53"/>
    <w:rsid w:val="009C5449"/>
    <w:rsid w:val="009C562E"/>
    <w:rsid w:val="009C602A"/>
    <w:rsid w:val="009C7531"/>
    <w:rsid w:val="009D0E36"/>
    <w:rsid w:val="009D220C"/>
    <w:rsid w:val="009D221F"/>
    <w:rsid w:val="009D23C5"/>
    <w:rsid w:val="009D53E0"/>
    <w:rsid w:val="009D5AFF"/>
    <w:rsid w:val="009D5E2D"/>
    <w:rsid w:val="009D5FB5"/>
    <w:rsid w:val="009D65B3"/>
    <w:rsid w:val="009D732A"/>
    <w:rsid w:val="009D7E88"/>
    <w:rsid w:val="009E09F0"/>
    <w:rsid w:val="009E0C00"/>
    <w:rsid w:val="009E19E8"/>
    <w:rsid w:val="009E1C2C"/>
    <w:rsid w:val="009E1CF4"/>
    <w:rsid w:val="009E377C"/>
    <w:rsid w:val="009E3AA6"/>
    <w:rsid w:val="009E458A"/>
    <w:rsid w:val="009E5DFC"/>
    <w:rsid w:val="009E6CED"/>
    <w:rsid w:val="009E77B4"/>
    <w:rsid w:val="009E7B3E"/>
    <w:rsid w:val="009F1789"/>
    <w:rsid w:val="009F36D2"/>
    <w:rsid w:val="009F3FA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8EF"/>
    <w:rsid w:val="00A04F67"/>
    <w:rsid w:val="00A076F9"/>
    <w:rsid w:val="00A07997"/>
    <w:rsid w:val="00A07F87"/>
    <w:rsid w:val="00A1026A"/>
    <w:rsid w:val="00A11692"/>
    <w:rsid w:val="00A11B05"/>
    <w:rsid w:val="00A11CD0"/>
    <w:rsid w:val="00A125AB"/>
    <w:rsid w:val="00A12B81"/>
    <w:rsid w:val="00A14720"/>
    <w:rsid w:val="00A15C2B"/>
    <w:rsid w:val="00A15F86"/>
    <w:rsid w:val="00A206ED"/>
    <w:rsid w:val="00A20806"/>
    <w:rsid w:val="00A20A77"/>
    <w:rsid w:val="00A20BEF"/>
    <w:rsid w:val="00A20C7F"/>
    <w:rsid w:val="00A212DF"/>
    <w:rsid w:val="00A21547"/>
    <w:rsid w:val="00A21BD8"/>
    <w:rsid w:val="00A229E0"/>
    <w:rsid w:val="00A22DBA"/>
    <w:rsid w:val="00A254CF"/>
    <w:rsid w:val="00A25992"/>
    <w:rsid w:val="00A25BFF"/>
    <w:rsid w:val="00A27522"/>
    <w:rsid w:val="00A2796E"/>
    <w:rsid w:val="00A330C5"/>
    <w:rsid w:val="00A349B7"/>
    <w:rsid w:val="00A34A2C"/>
    <w:rsid w:val="00A34D76"/>
    <w:rsid w:val="00A365D0"/>
    <w:rsid w:val="00A36C54"/>
    <w:rsid w:val="00A37428"/>
    <w:rsid w:val="00A402B8"/>
    <w:rsid w:val="00A4360E"/>
    <w:rsid w:val="00A44312"/>
    <w:rsid w:val="00A443A6"/>
    <w:rsid w:val="00A44479"/>
    <w:rsid w:val="00A45A1A"/>
    <w:rsid w:val="00A472D2"/>
    <w:rsid w:val="00A47C20"/>
    <w:rsid w:val="00A47F32"/>
    <w:rsid w:val="00A52A30"/>
    <w:rsid w:val="00A53220"/>
    <w:rsid w:val="00A538E6"/>
    <w:rsid w:val="00A53946"/>
    <w:rsid w:val="00A540C1"/>
    <w:rsid w:val="00A56800"/>
    <w:rsid w:val="00A56D3D"/>
    <w:rsid w:val="00A56D7E"/>
    <w:rsid w:val="00A5729F"/>
    <w:rsid w:val="00A57404"/>
    <w:rsid w:val="00A575BD"/>
    <w:rsid w:val="00A57AB2"/>
    <w:rsid w:val="00A60258"/>
    <w:rsid w:val="00A60EEC"/>
    <w:rsid w:val="00A62896"/>
    <w:rsid w:val="00A63031"/>
    <w:rsid w:val="00A6328C"/>
    <w:rsid w:val="00A65BD9"/>
    <w:rsid w:val="00A65C1E"/>
    <w:rsid w:val="00A663B5"/>
    <w:rsid w:val="00A66718"/>
    <w:rsid w:val="00A70750"/>
    <w:rsid w:val="00A70B31"/>
    <w:rsid w:val="00A710F8"/>
    <w:rsid w:val="00A71382"/>
    <w:rsid w:val="00A719BE"/>
    <w:rsid w:val="00A72A72"/>
    <w:rsid w:val="00A759FE"/>
    <w:rsid w:val="00A760D1"/>
    <w:rsid w:val="00A766DB"/>
    <w:rsid w:val="00A76D67"/>
    <w:rsid w:val="00A776B8"/>
    <w:rsid w:val="00A80DD3"/>
    <w:rsid w:val="00A8168E"/>
    <w:rsid w:val="00A823AB"/>
    <w:rsid w:val="00A827A3"/>
    <w:rsid w:val="00A8447C"/>
    <w:rsid w:val="00A84F73"/>
    <w:rsid w:val="00A85093"/>
    <w:rsid w:val="00A85357"/>
    <w:rsid w:val="00A902DD"/>
    <w:rsid w:val="00A91617"/>
    <w:rsid w:val="00A91C3C"/>
    <w:rsid w:val="00A920F9"/>
    <w:rsid w:val="00A921EF"/>
    <w:rsid w:val="00A92631"/>
    <w:rsid w:val="00A92EED"/>
    <w:rsid w:val="00A93207"/>
    <w:rsid w:val="00A9328C"/>
    <w:rsid w:val="00A9432C"/>
    <w:rsid w:val="00A9482B"/>
    <w:rsid w:val="00A94C8F"/>
    <w:rsid w:val="00A95230"/>
    <w:rsid w:val="00A95A45"/>
    <w:rsid w:val="00A96278"/>
    <w:rsid w:val="00A96CD8"/>
    <w:rsid w:val="00A96FA8"/>
    <w:rsid w:val="00A976BB"/>
    <w:rsid w:val="00A9770A"/>
    <w:rsid w:val="00A97A85"/>
    <w:rsid w:val="00AA0072"/>
    <w:rsid w:val="00AA0DD3"/>
    <w:rsid w:val="00AA1980"/>
    <w:rsid w:val="00AA1C07"/>
    <w:rsid w:val="00AA3688"/>
    <w:rsid w:val="00AA3EF8"/>
    <w:rsid w:val="00AA5887"/>
    <w:rsid w:val="00AA5AB5"/>
    <w:rsid w:val="00AA7213"/>
    <w:rsid w:val="00AA72CF"/>
    <w:rsid w:val="00AB06DB"/>
    <w:rsid w:val="00AB0E1A"/>
    <w:rsid w:val="00AB1480"/>
    <w:rsid w:val="00AB19F8"/>
    <w:rsid w:val="00AB2A61"/>
    <w:rsid w:val="00AB3A12"/>
    <w:rsid w:val="00AB4C95"/>
    <w:rsid w:val="00AB5A8D"/>
    <w:rsid w:val="00AB5C95"/>
    <w:rsid w:val="00AB5FA4"/>
    <w:rsid w:val="00AB6642"/>
    <w:rsid w:val="00AB6C58"/>
    <w:rsid w:val="00AB7E6E"/>
    <w:rsid w:val="00AC1918"/>
    <w:rsid w:val="00AC2341"/>
    <w:rsid w:val="00AC2EFE"/>
    <w:rsid w:val="00AC3515"/>
    <w:rsid w:val="00AC3930"/>
    <w:rsid w:val="00AC3AB1"/>
    <w:rsid w:val="00AC41C8"/>
    <w:rsid w:val="00AC647A"/>
    <w:rsid w:val="00AC68C6"/>
    <w:rsid w:val="00AC72EC"/>
    <w:rsid w:val="00AC75AA"/>
    <w:rsid w:val="00AC79C1"/>
    <w:rsid w:val="00AC7CA4"/>
    <w:rsid w:val="00AD0630"/>
    <w:rsid w:val="00AD25EE"/>
    <w:rsid w:val="00AD3C85"/>
    <w:rsid w:val="00AD4A64"/>
    <w:rsid w:val="00AD4B1D"/>
    <w:rsid w:val="00AD51E9"/>
    <w:rsid w:val="00AD598F"/>
    <w:rsid w:val="00AD619B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47DE"/>
    <w:rsid w:val="00AE4DA5"/>
    <w:rsid w:val="00AE52C0"/>
    <w:rsid w:val="00AE5524"/>
    <w:rsid w:val="00AE5525"/>
    <w:rsid w:val="00AE6381"/>
    <w:rsid w:val="00AE656F"/>
    <w:rsid w:val="00AE6830"/>
    <w:rsid w:val="00AE6A28"/>
    <w:rsid w:val="00AE743A"/>
    <w:rsid w:val="00AE7543"/>
    <w:rsid w:val="00AE7D78"/>
    <w:rsid w:val="00AF0902"/>
    <w:rsid w:val="00AF0EEC"/>
    <w:rsid w:val="00AF1565"/>
    <w:rsid w:val="00AF327B"/>
    <w:rsid w:val="00AF411A"/>
    <w:rsid w:val="00AF438E"/>
    <w:rsid w:val="00AF45CA"/>
    <w:rsid w:val="00AF533A"/>
    <w:rsid w:val="00AF5CEE"/>
    <w:rsid w:val="00AF62C6"/>
    <w:rsid w:val="00AF719C"/>
    <w:rsid w:val="00AF7506"/>
    <w:rsid w:val="00B007DD"/>
    <w:rsid w:val="00B0098A"/>
    <w:rsid w:val="00B01016"/>
    <w:rsid w:val="00B0146E"/>
    <w:rsid w:val="00B0212C"/>
    <w:rsid w:val="00B027CB"/>
    <w:rsid w:val="00B0352B"/>
    <w:rsid w:val="00B03A26"/>
    <w:rsid w:val="00B03A73"/>
    <w:rsid w:val="00B0447F"/>
    <w:rsid w:val="00B06321"/>
    <w:rsid w:val="00B0636B"/>
    <w:rsid w:val="00B07223"/>
    <w:rsid w:val="00B074F8"/>
    <w:rsid w:val="00B11400"/>
    <w:rsid w:val="00B11E34"/>
    <w:rsid w:val="00B13247"/>
    <w:rsid w:val="00B145CD"/>
    <w:rsid w:val="00B17D86"/>
    <w:rsid w:val="00B17FAB"/>
    <w:rsid w:val="00B2014A"/>
    <w:rsid w:val="00B20514"/>
    <w:rsid w:val="00B2099F"/>
    <w:rsid w:val="00B22C5F"/>
    <w:rsid w:val="00B23687"/>
    <w:rsid w:val="00B24E06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5D4C"/>
    <w:rsid w:val="00B3652E"/>
    <w:rsid w:val="00B37550"/>
    <w:rsid w:val="00B37785"/>
    <w:rsid w:val="00B402C6"/>
    <w:rsid w:val="00B4150A"/>
    <w:rsid w:val="00B41DC1"/>
    <w:rsid w:val="00B41DF9"/>
    <w:rsid w:val="00B43058"/>
    <w:rsid w:val="00B44155"/>
    <w:rsid w:val="00B46EC7"/>
    <w:rsid w:val="00B47D31"/>
    <w:rsid w:val="00B50A91"/>
    <w:rsid w:val="00B51929"/>
    <w:rsid w:val="00B51F32"/>
    <w:rsid w:val="00B52022"/>
    <w:rsid w:val="00B52187"/>
    <w:rsid w:val="00B5399B"/>
    <w:rsid w:val="00B53D3A"/>
    <w:rsid w:val="00B54691"/>
    <w:rsid w:val="00B553A6"/>
    <w:rsid w:val="00B5744E"/>
    <w:rsid w:val="00B57559"/>
    <w:rsid w:val="00B60CCD"/>
    <w:rsid w:val="00B60E6D"/>
    <w:rsid w:val="00B62852"/>
    <w:rsid w:val="00B62854"/>
    <w:rsid w:val="00B62EF1"/>
    <w:rsid w:val="00B640CC"/>
    <w:rsid w:val="00B645B6"/>
    <w:rsid w:val="00B64DAE"/>
    <w:rsid w:val="00B666C5"/>
    <w:rsid w:val="00B6671A"/>
    <w:rsid w:val="00B667BF"/>
    <w:rsid w:val="00B66AB2"/>
    <w:rsid w:val="00B6797D"/>
    <w:rsid w:val="00B67C09"/>
    <w:rsid w:val="00B67EF4"/>
    <w:rsid w:val="00B67FD4"/>
    <w:rsid w:val="00B7050F"/>
    <w:rsid w:val="00B71DED"/>
    <w:rsid w:val="00B735B8"/>
    <w:rsid w:val="00B73B5A"/>
    <w:rsid w:val="00B74858"/>
    <w:rsid w:val="00B74C50"/>
    <w:rsid w:val="00B752EB"/>
    <w:rsid w:val="00B76A4E"/>
    <w:rsid w:val="00B7782D"/>
    <w:rsid w:val="00B77BE4"/>
    <w:rsid w:val="00B81236"/>
    <w:rsid w:val="00B812BE"/>
    <w:rsid w:val="00B8137B"/>
    <w:rsid w:val="00B816FE"/>
    <w:rsid w:val="00B81D87"/>
    <w:rsid w:val="00B8510B"/>
    <w:rsid w:val="00B86608"/>
    <w:rsid w:val="00B87847"/>
    <w:rsid w:val="00B87A43"/>
    <w:rsid w:val="00B90477"/>
    <w:rsid w:val="00B9053B"/>
    <w:rsid w:val="00B92AA5"/>
    <w:rsid w:val="00B957DB"/>
    <w:rsid w:val="00B96744"/>
    <w:rsid w:val="00BA0225"/>
    <w:rsid w:val="00BA036C"/>
    <w:rsid w:val="00BA1A52"/>
    <w:rsid w:val="00BA352D"/>
    <w:rsid w:val="00BA5448"/>
    <w:rsid w:val="00BA55ED"/>
    <w:rsid w:val="00BA6419"/>
    <w:rsid w:val="00BA6550"/>
    <w:rsid w:val="00BB0EDC"/>
    <w:rsid w:val="00BB205B"/>
    <w:rsid w:val="00BB2437"/>
    <w:rsid w:val="00BB2F21"/>
    <w:rsid w:val="00BB32A1"/>
    <w:rsid w:val="00BB3642"/>
    <w:rsid w:val="00BB3F17"/>
    <w:rsid w:val="00BB66AB"/>
    <w:rsid w:val="00BB68F6"/>
    <w:rsid w:val="00BC0AD6"/>
    <w:rsid w:val="00BC1500"/>
    <w:rsid w:val="00BC3584"/>
    <w:rsid w:val="00BC41B4"/>
    <w:rsid w:val="00BC4673"/>
    <w:rsid w:val="00BC7B13"/>
    <w:rsid w:val="00BD5B0B"/>
    <w:rsid w:val="00BD69BB"/>
    <w:rsid w:val="00BE0AA9"/>
    <w:rsid w:val="00BE1905"/>
    <w:rsid w:val="00BE1AE4"/>
    <w:rsid w:val="00BE1CB6"/>
    <w:rsid w:val="00BE2A1F"/>
    <w:rsid w:val="00BE42F4"/>
    <w:rsid w:val="00BE4ED6"/>
    <w:rsid w:val="00BE54F3"/>
    <w:rsid w:val="00BE5810"/>
    <w:rsid w:val="00BE5F67"/>
    <w:rsid w:val="00BE6067"/>
    <w:rsid w:val="00BE7920"/>
    <w:rsid w:val="00BE793B"/>
    <w:rsid w:val="00BE7B48"/>
    <w:rsid w:val="00BF2CD1"/>
    <w:rsid w:val="00BF2DC2"/>
    <w:rsid w:val="00BF3241"/>
    <w:rsid w:val="00BF4B6A"/>
    <w:rsid w:val="00BF5135"/>
    <w:rsid w:val="00BF5FA5"/>
    <w:rsid w:val="00C009F5"/>
    <w:rsid w:val="00C01129"/>
    <w:rsid w:val="00C01B51"/>
    <w:rsid w:val="00C02239"/>
    <w:rsid w:val="00C022E1"/>
    <w:rsid w:val="00C02819"/>
    <w:rsid w:val="00C0398D"/>
    <w:rsid w:val="00C0539F"/>
    <w:rsid w:val="00C06384"/>
    <w:rsid w:val="00C100FB"/>
    <w:rsid w:val="00C11E4C"/>
    <w:rsid w:val="00C1332A"/>
    <w:rsid w:val="00C14792"/>
    <w:rsid w:val="00C14954"/>
    <w:rsid w:val="00C15616"/>
    <w:rsid w:val="00C16BEB"/>
    <w:rsid w:val="00C16C77"/>
    <w:rsid w:val="00C1743B"/>
    <w:rsid w:val="00C17931"/>
    <w:rsid w:val="00C17A4E"/>
    <w:rsid w:val="00C17D23"/>
    <w:rsid w:val="00C20CA6"/>
    <w:rsid w:val="00C2176F"/>
    <w:rsid w:val="00C22953"/>
    <w:rsid w:val="00C229FC"/>
    <w:rsid w:val="00C23398"/>
    <w:rsid w:val="00C23484"/>
    <w:rsid w:val="00C23B23"/>
    <w:rsid w:val="00C24740"/>
    <w:rsid w:val="00C24A9A"/>
    <w:rsid w:val="00C26418"/>
    <w:rsid w:val="00C26C22"/>
    <w:rsid w:val="00C27B03"/>
    <w:rsid w:val="00C3059B"/>
    <w:rsid w:val="00C3089B"/>
    <w:rsid w:val="00C32973"/>
    <w:rsid w:val="00C34B40"/>
    <w:rsid w:val="00C35836"/>
    <w:rsid w:val="00C3745E"/>
    <w:rsid w:val="00C41CD3"/>
    <w:rsid w:val="00C41D29"/>
    <w:rsid w:val="00C43438"/>
    <w:rsid w:val="00C43DF2"/>
    <w:rsid w:val="00C43EB7"/>
    <w:rsid w:val="00C44264"/>
    <w:rsid w:val="00C46251"/>
    <w:rsid w:val="00C46485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4DF"/>
    <w:rsid w:val="00C6210E"/>
    <w:rsid w:val="00C624D3"/>
    <w:rsid w:val="00C62568"/>
    <w:rsid w:val="00C628A2"/>
    <w:rsid w:val="00C639B0"/>
    <w:rsid w:val="00C64143"/>
    <w:rsid w:val="00C6434D"/>
    <w:rsid w:val="00C651B0"/>
    <w:rsid w:val="00C652E5"/>
    <w:rsid w:val="00C659F1"/>
    <w:rsid w:val="00C66261"/>
    <w:rsid w:val="00C67446"/>
    <w:rsid w:val="00C67FD4"/>
    <w:rsid w:val="00C70FA5"/>
    <w:rsid w:val="00C71763"/>
    <w:rsid w:val="00C72C0A"/>
    <w:rsid w:val="00C7352F"/>
    <w:rsid w:val="00C7356B"/>
    <w:rsid w:val="00C766B8"/>
    <w:rsid w:val="00C7697F"/>
    <w:rsid w:val="00C81181"/>
    <w:rsid w:val="00C8136C"/>
    <w:rsid w:val="00C82FFA"/>
    <w:rsid w:val="00C85521"/>
    <w:rsid w:val="00C863EE"/>
    <w:rsid w:val="00C8738E"/>
    <w:rsid w:val="00C879CA"/>
    <w:rsid w:val="00C90AD8"/>
    <w:rsid w:val="00C92646"/>
    <w:rsid w:val="00C9316A"/>
    <w:rsid w:val="00C93708"/>
    <w:rsid w:val="00C9380B"/>
    <w:rsid w:val="00C93B5E"/>
    <w:rsid w:val="00C93EAE"/>
    <w:rsid w:val="00C93FF3"/>
    <w:rsid w:val="00C9524B"/>
    <w:rsid w:val="00C95D8D"/>
    <w:rsid w:val="00C97217"/>
    <w:rsid w:val="00C97896"/>
    <w:rsid w:val="00CA24F2"/>
    <w:rsid w:val="00CA2883"/>
    <w:rsid w:val="00CA2AEF"/>
    <w:rsid w:val="00CA37C9"/>
    <w:rsid w:val="00CA5AB2"/>
    <w:rsid w:val="00CA5BB5"/>
    <w:rsid w:val="00CA6136"/>
    <w:rsid w:val="00CA64F9"/>
    <w:rsid w:val="00CA6BCC"/>
    <w:rsid w:val="00CA6C30"/>
    <w:rsid w:val="00CA71DA"/>
    <w:rsid w:val="00CB49F0"/>
    <w:rsid w:val="00CB5032"/>
    <w:rsid w:val="00CB52CD"/>
    <w:rsid w:val="00CB57CE"/>
    <w:rsid w:val="00CB5C65"/>
    <w:rsid w:val="00CB61C0"/>
    <w:rsid w:val="00CB62AC"/>
    <w:rsid w:val="00CB6C6A"/>
    <w:rsid w:val="00CB75A4"/>
    <w:rsid w:val="00CB77EA"/>
    <w:rsid w:val="00CB7DF6"/>
    <w:rsid w:val="00CC303F"/>
    <w:rsid w:val="00CC3C96"/>
    <w:rsid w:val="00CC5B0F"/>
    <w:rsid w:val="00CC6884"/>
    <w:rsid w:val="00CC6FEA"/>
    <w:rsid w:val="00CD077C"/>
    <w:rsid w:val="00CD1191"/>
    <w:rsid w:val="00CD1ACE"/>
    <w:rsid w:val="00CD342A"/>
    <w:rsid w:val="00CD3940"/>
    <w:rsid w:val="00CD3B1F"/>
    <w:rsid w:val="00CD4E32"/>
    <w:rsid w:val="00CD7E60"/>
    <w:rsid w:val="00CE0E81"/>
    <w:rsid w:val="00CE230A"/>
    <w:rsid w:val="00CE231F"/>
    <w:rsid w:val="00CE2882"/>
    <w:rsid w:val="00CE3AE5"/>
    <w:rsid w:val="00CE462A"/>
    <w:rsid w:val="00CE4ECD"/>
    <w:rsid w:val="00CE5429"/>
    <w:rsid w:val="00CE6690"/>
    <w:rsid w:val="00CE6A0B"/>
    <w:rsid w:val="00CF0950"/>
    <w:rsid w:val="00CF3B07"/>
    <w:rsid w:val="00CF4189"/>
    <w:rsid w:val="00CF4C13"/>
    <w:rsid w:val="00CF4DC9"/>
    <w:rsid w:val="00CF4F90"/>
    <w:rsid w:val="00CF5223"/>
    <w:rsid w:val="00CF5C15"/>
    <w:rsid w:val="00CF60E3"/>
    <w:rsid w:val="00CF625A"/>
    <w:rsid w:val="00CF6384"/>
    <w:rsid w:val="00CF6902"/>
    <w:rsid w:val="00CF7924"/>
    <w:rsid w:val="00D004BD"/>
    <w:rsid w:val="00D02347"/>
    <w:rsid w:val="00D061AA"/>
    <w:rsid w:val="00D06E88"/>
    <w:rsid w:val="00D0750E"/>
    <w:rsid w:val="00D07EF9"/>
    <w:rsid w:val="00D1050A"/>
    <w:rsid w:val="00D107FB"/>
    <w:rsid w:val="00D10E96"/>
    <w:rsid w:val="00D11F90"/>
    <w:rsid w:val="00D1321A"/>
    <w:rsid w:val="00D13527"/>
    <w:rsid w:val="00D159E0"/>
    <w:rsid w:val="00D15E4E"/>
    <w:rsid w:val="00D161AC"/>
    <w:rsid w:val="00D174E6"/>
    <w:rsid w:val="00D17601"/>
    <w:rsid w:val="00D20D6E"/>
    <w:rsid w:val="00D21300"/>
    <w:rsid w:val="00D22C6D"/>
    <w:rsid w:val="00D230DC"/>
    <w:rsid w:val="00D2313B"/>
    <w:rsid w:val="00D231B6"/>
    <w:rsid w:val="00D23BA6"/>
    <w:rsid w:val="00D27379"/>
    <w:rsid w:val="00D2783F"/>
    <w:rsid w:val="00D27D71"/>
    <w:rsid w:val="00D30325"/>
    <w:rsid w:val="00D303E8"/>
    <w:rsid w:val="00D31BA6"/>
    <w:rsid w:val="00D31EB9"/>
    <w:rsid w:val="00D32144"/>
    <w:rsid w:val="00D335E1"/>
    <w:rsid w:val="00D35FEA"/>
    <w:rsid w:val="00D366E4"/>
    <w:rsid w:val="00D416E5"/>
    <w:rsid w:val="00D423AC"/>
    <w:rsid w:val="00D44DC6"/>
    <w:rsid w:val="00D45DDB"/>
    <w:rsid w:val="00D46D38"/>
    <w:rsid w:val="00D47467"/>
    <w:rsid w:val="00D503F9"/>
    <w:rsid w:val="00D5081A"/>
    <w:rsid w:val="00D5114D"/>
    <w:rsid w:val="00D514E5"/>
    <w:rsid w:val="00D539D5"/>
    <w:rsid w:val="00D544D5"/>
    <w:rsid w:val="00D5508E"/>
    <w:rsid w:val="00D602DE"/>
    <w:rsid w:val="00D6096A"/>
    <w:rsid w:val="00D60ABE"/>
    <w:rsid w:val="00D60CB8"/>
    <w:rsid w:val="00D60CE5"/>
    <w:rsid w:val="00D61811"/>
    <w:rsid w:val="00D61B70"/>
    <w:rsid w:val="00D62055"/>
    <w:rsid w:val="00D63F9F"/>
    <w:rsid w:val="00D646D3"/>
    <w:rsid w:val="00D66264"/>
    <w:rsid w:val="00D662F2"/>
    <w:rsid w:val="00D665F1"/>
    <w:rsid w:val="00D6711E"/>
    <w:rsid w:val="00D67EF6"/>
    <w:rsid w:val="00D73044"/>
    <w:rsid w:val="00D7329E"/>
    <w:rsid w:val="00D73B08"/>
    <w:rsid w:val="00D74BE7"/>
    <w:rsid w:val="00D74E9E"/>
    <w:rsid w:val="00D76ADD"/>
    <w:rsid w:val="00D772FA"/>
    <w:rsid w:val="00D80127"/>
    <w:rsid w:val="00D805D1"/>
    <w:rsid w:val="00D80E43"/>
    <w:rsid w:val="00D81C72"/>
    <w:rsid w:val="00D82FD7"/>
    <w:rsid w:val="00D84FA6"/>
    <w:rsid w:val="00D85ECC"/>
    <w:rsid w:val="00D864C7"/>
    <w:rsid w:val="00D86552"/>
    <w:rsid w:val="00D86EB7"/>
    <w:rsid w:val="00D86F5A"/>
    <w:rsid w:val="00D90582"/>
    <w:rsid w:val="00D91449"/>
    <w:rsid w:val="00D92B5E"/>
    <w:rsid w:val="00D93388"/>
    <w:rsid w:val="00D95457"/>
    <w:rsid w:val="00D965A5"/>
    <w:rsid w:val="00D97A7B"/>
    <w:rsid w:val="00DA0D4C"/>
    <w:rsid w:val="00DA1259"/>
    <w:rsid w:val="00DA1AAD"/>
    <w:rsid w:val="00DA1BE8"/>
    <w:rsid w:val="00DA1E08"/>
    <w:rsid w:val="00DA2862"/>
    <w:rsid w:val="00DA2B3D"/>
    <w:rsid w:val="00DA2C56"/>
    <w:rsid w:val="00DA34F1"/>
    <w:rsid w:val="00DA4A52"/>
    <w:rsid w:val="00DA4FBC"/>
    <w:rsid w:val="00DA7457"/>
    <w:rsid w:val="00DB055B"/>
    <w:rsid w:val="00DB2995"/>
    <w:rsid w:val="00DB2ED0"/>
    <w:rsid w:val="00DB308C"/>
    <w:rsid w:val="00DB38F0"/>
    <w:rsid w:val="00DB3EE8"/>
    <w:rsid w:val="00DB42FE"/>
    <w:rsid w:val="00DB4701"/>
    <w:rsid w:val="00DB4BAA"/>
    <w:rsid w:val="00DB59C0"/>
    <w:rsid w:val="00DB742C"/>
    <w:rsid w:val="00DB77C7"/>
    <w:rsid w:val="00DB7AA0"/>
    <w:rsid w:val="00DB7E46"/>
    <w:rsid w:val="00DB7F22"/>
    <w:rsid w:val="00DB7FF3"/>
    <w:rsid w:val="00DC0146"/>
    <w:rsid w:val="00DC0349"/>
    <w:rsid w:val="00DC03EE"/>
    <w:rsid w:val="00DC1BA1"/>
    <w:rsid w:val="00DC36B8"/>
    <w:rsid w:val="00DC3B24"/>
    <w:rsid w:val="00DC4CAB"/>
    <w:rsid w:val="00DC53E9"/>
    <w:rsid w:val="00DC53F2"/>
    <w:rsid w:val="00DC6B01"/>
    <w:rsid w:val="00DC7797"/>
    <w:rsid w:val="00DD078A"/>
    <w:rsid w:val="00DD1737"/>
    <w:rsid w:val="00DD34E1"/>
    <w:rsid w:val="00DD36CF"/>
    <w:rsid w:val="00DD3A35"/>
    <w:rsid w:val="00DD3CC9"/>
    <w:rsid w:val="00DD525A"/>
    <w:rsid w:val="00DD52DD"/>
    <w:rsid w:val="00DD6B32"/>
    <w:rsid w:val="00DD7032"/>
    <w:rsid w:val="00DD7667"/>
    <w:rsid w:val="00DD777C"/>
    <w:rsid w:val="00DD7AEF"/>
    <w:rsid w:val="00DE0299"/>
    <w:rsid w:val="00DE0D75"/>
    <w:rsid w:val="00DE1236"/>
    <w:rsid w:val="00DE19EB"/>
    <w:rsid w:val="00DE25BA"/>
    <w:rsid w:val="00DE5B0F"/>
    <w:rsid w:val="00DE6001"/>
    <w:rsid w:val="00DE7B3F"/>
    <w:rsid w:val="00DF0308"/>
    <w:rsid w:val="00DF19EA"/>
    <w:rsid w:val="00DF2CB1"/>
    <w:rsid w:val="00DF33CF"/>
    <w:rsid w:val="00DF5139"/>
    <w:rsid w:val="00DF5E25"/>
    <w:rsid w:val="00DF69F9"/>
    <w:rsid w:val="00DF7EDE"/>
    <w:rsid w:val="00E00330"/>
    <w:rsid w:val="00E02B50"/>
    <w:rsid w:val="00E02D81"/>
    <w:rsid w:val="00E03CC9"/>
    <w:rsid w:val="00E03D82"/>
    <w:rsid w:val="00E049DD"/>
    <w:rsid w:val="00E04B08"/>
    <w:rsid w:val="00E04B3F"/>
    <w:rsid w:val="00E060C1"/>
    <w:rsid w:val="00E06B1E"/>
    <w:rsid w:val="00E07787"/>
    <w:rsid w:val="00E07C2C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4E9"/>
    <w:rsid w:val="00E25AF8"/>
    <w:rsid w:val="00E26277"/>
    <w:rsid w:val="00E26C55"/>
    <w:rsid w:val="00E26F6C"/>
    <w:rsid w:val="00E27EC3"/>
    <w:rsid w:val="00E320A0"/>
    <w:rsid w:val="00E326EA"/>
    <w:rsid w:val="00E32E0B"/>
    <w:rsid w:val="00E336A9"/>
    <w:rsid w:val="00E34B1F"/>
    <w:rsid w:val="00E34CA3"/>
    <w:rsid w:val="00E35215"/>
    <w:rsid w:val="00E37DA6"/>
    <w:rsid w:val="00E37F69"/>
    <w:rsid w:val="00E37FE3"/>
    <w:rsid w:val="00E41087"/>
    <w:rsid w:val="00E415F2"/>
    <w:rsid w:val="00E428A6"/>
    <w:rsid w:val="00E4352D"/>
    <w:rsid w:val="00E43AAA"/>
    <w:rsid w:val="00E44C62"/>
    <w:rsid w:val="00E4602C"/>
    <w:rsid w:val="00E47CF4"/>
    <w:rsid w:val="00E5096C"/>
    <w:rsid w:val="00E543F2"/>
    <w:rsid w:val="00E54EF2"/>
    <w:rsid w:val="00E555E7"/>
    <w:rsid w:val="00E557FC"/>
    <w:rsid w:val="00E55FD9"/>
    <w:rsid w:val="00E56060"/>
    <w:rsid w:val="00E572F4"/>
    <w:rsid w:val="00E577F2"/>
    <w:rsid w:val="00E60DC5"/>
    <w:rsid w:val="00E6199B"/>
    <w:rsid w:val="00E61A93"/>
    <w:rsid w:val="00E61C18"/>
    <w:rsid w:val="00E6231F"/>
    <w:rsid w:val="00E63559"/>
    <w:rsid w:val="00E64F64"/>
    <w:rsid w:val="00E664B1"/>
    <w:rsid w:val="00E66A37"/>
    <w:rsid w:val="00E67180"/>
    <w:rsid w:val="00E6734A"/>
    <w:rsid w:val="00E676E2"/>
    <w:rsid w:val="00E67DAA"/>
    <w:rsid w:val="00E70497"/>
    <w:rsid w:val="00E709E5"/>
    <w:rsid w:val="00E70A9B"/>
    <w:rsid w:val="00E74FA5"/>
    <w:rsid w:val="00E756A8"/>
    <w:rsid w:val="00E758CF"/>
    <w:rsid w:val="00E76032"/>
    <w:rsid w:val="00E7628A"/>
    <w:rsid w:val="00E76840"/>
    <w:rsid w:val="00E768F2"/>
    <w:rsid w:val="00E77A2D"/>
    <w:rsid w:val="00E77E9E"/>
    <w:rsid w:val="00E812D1"/>
    <w:rsid w:val="00E81B3B"/>
    <w:rsid w:val="00E81DED"/>
    <w:rsid w:val="00E82316"/>
    <w:rsid w:val="00E825B3"/>
    <w:rsid w:val="00E84019"/>
    <w:rsid w:val="00E84644"/>
    <w:rsid w:val="00E849DE"/>
    <w:rsid w:val="00E85948"/>
    <w:rsid w:val="00E86536"/>
    <w:rsid w:val="00E87EE7"/>
    <w:rsid w:val="00E9167E"/>
    <w:rsid w:val="00E922A4"/>
    <w:rsid w:val="00E93F3F"/>
    <w:rsid w:val="00E94543"/>
    <w:rsid w:val="00E9594F"/>
    <w:rsid w:val="00E95979"/>
    <w:rsid w:val="00E95BAF"/>
    <w:rsid w:val="00E96AF2"/>
    <w:rsid w:val="00E96CDE"/>
    <w:rsid w:val="00E97944"/>
    <w:rsid w:val="00EA05D9"/>
    <w:rsid w:val="00EA0C7F"/>
    <w:rsid w:val="00EA1104"/>
    <w:rsid w:val="00EA1846"/>
    <w:rsid w:val="00EA18E1"/>
    <w:rsid w:val="00EA3B8C"/>
    <w:rsid w:val="00EA3D48"/>
    <w:rsid w:val="00EA5257"/>
    <w:rsid w:val="00EA59B6"/>
    <w:rsid w:val="00EB0433"/>
    <w:rsid w:val="00EB07AA"/>
    <w:rsid w:val="00EB0BAB"/>
    <w:rsid w:val="00EB1B8B"/>
    <w:rsid w:val="00EB3C54"/>
    <w:rsid w:val="00EB4951"/>
    <w:rsid w:val="00EB686D"/>
    <w:rsid w:val="00EC0045"/>
    <w:rsid w:val="00EC098E"/>
    <w:rsid w:val="00EC0BCB"/>
    <w:rsid w:val="00EC0E71"/>
    <w:rsid w:val="00EC1EAB"/>
    <w:rsid w:val="00EC221F"/>
    <w:rsid w:val="00EC270D"/>
    <w:rsid w:val="00EC2F39"/>
    <w:rsid w:val="00EC3338"/>
    <w:rsid w:val="00EC39A0"/>
    <w:rsid w:val="00EC4C49"/>
    <w:rsid w:val="00EC56B0"/>
    <w:rsid w:val="00EC5EFC"/>
    <w:rsid w:val="00EC60E9"/>
    <w:rsid w:val="00EC6376"/>
    <w:rsid w:val="00EC723A"/>
    <w:rsid w:val="00EC799E"/>
    <w:rsid w:val="00ED281F"/>
    <w:rsid w:val="00ED2B03"/>
    <w:rsid w:val="00ED49E3"/>
    <w:rsid w:val="00ED50F6"/>
    <w:rsid w:val="00ED5FF3"/>
    <w:rsid w:val="00ED613A"/>
    <w:rsid w:val="00ED6CFA"/>
    <w:rsid w:val="00ED6D53"/>
    <w:rsid w:val="00EE1855"/>
    <w:rsid w:val="00EE1E68"/>
    <w:rsid w:val="00EE2B68"/>
    <w:rsid w:val="00EE6382"/>
    <w:rsid w:val="00EE6D70"/>
    <w:rsid w:val="00EF0141"/>
    <w:rsid w:val="00EF1297"/>
    <w:rsid w:val="00EF1386"/>
    <w:rsid w:val="00EF1B33"/>
    <w:rsid w:val="00EF2491"/>
    <w:rsid w:val="00EF256B"/>
    <w:rsid w:val="00EF2BFA"/>
    <w:rsid w:val="00EF4FAB"/>
    <w:rsid w:val="00EF5277"/>
    <w:rsid w:val="00EF52FB"/>
    <w:rsid w:val="00EF54CA"/>
    <w:rsid w:val="00EF5CAD"/>
    <w:rsid w:val="00EF611F"/>
    <w:rsid w:val="00EF6A7E"/>
    <w:rsid w:val="00EF71DF"/>
    <w:rsid w:val="00F02B68"/>
    <w:rsid w:val="00F03E38"/>
    <w:rsid w:val="00F04AD4"/>
    <w:rsid w:val="00F04F84"/>
    <w:rsid w:val="00F0755A"/>
    <w:rsid w:val="00F07A38"/>
    <w:rsid w:val="00F07E9D"/>
    <w:rsid w:val="00F1030E"/>
    <w:rsid w:val="00F10925"/>
    <w:rsid w:val="00F12490"/>
    <w:rsid w:val="00F12F6C"/>
    <w:rsid w:val="00F12F7D"/>
    <w:rsid w:val="00F13852"/>
    <w:rsid w:val="00F1396D"/>
    <w:rsid w:val="00F13DAE"/>
    <w:rsid w:val="00F14B71"/>
    <w:rsid w:val="00F153C4"/>
    <w:rsid w:val="00F155BC"/>
    <w:rsid w:val="00F157D8"/>
    <w:rsid w:val="00F172C9"/>
    <w:rsid w:val="00F201AD"/>
    <w:rsid w:val="00F21481"/>
    <w:rsid w:val="00F21972"/>
    <w:rsid w:val="00F222BB"/>
    <w:rsid w:val="00F23941"/>
    <w:rsid w:val="00F2491A"/>
    <w:rsid w:val="00F24C6C"/>
    <w:rsid w:val="00F24EF6"/>
    <w:rsid w:val="00F254E4"/>
    <w:rsid w:val="00F257A4"/>
    <w:rsid w:val="00F25F5E"/>
    <w:rsid w:val="00F26209"/>
    <w:rsid w:val="00F27AE8"/>
    <w:rsid w:val="00F33873"/>
    <w:rsid w:val="00F33AC1"/>
    <w:rsid w:val="00F35D19"/>
    <w:rsid w:val="00F37007"/>
    <w:rsid w:val="00F370F1"/>
    <w:rsid w:val="00F3760A"/>
    <w:rsid w:val="00F377FB"/>
    <w:rsid w:val="00F41269"/>
    <w:rsid w:val="00F41319"/>
    <w:rsid w:val="00F41905"/>
    <w:rsid w:val="00F41CC9"/>
    <w:rsid w:val="00F42326"/>
    <w:rsid w:val="00F43F0A"/>
    <w:rsid w:val="00F44B13"/>
    <w:rsid w:val="00F44FAB"/>
    <w:rsid w:val="00F45BE7"/>
    <w:rsid w:val="00F45C51"/>
    <w:rsid w:val="00F463D7"/>
    <w:rsid w:val="00F47F7E"/>
    <w:rsid w:val="00F50163"/>
    <w:rsid w:val="00F506DB"/>
    <w:rsid w:val="00F508B4"/>
    <w:rsid w:val="00F50EB8"/>
    <w:rsid w:val="00F510E2"/>
    <w:rsid w:val="00F515F1"/>
    <w:rsid w:val="00F51757"/>
    <w:rsid w:val="00F5194B"/>
    <w:rsid w:val="00F52269"/>
    <w:rsid w:val="00F5273A"/>
    <w:rsid w:val="00F52D6B"/>
    <w:rsid w:val="00F53DD5"/>
    <w:rsid w:val="00F546FB"/>
    <w:rsid w:val="00F54F7A"/>
    <w:rsid w:val="00F55335"/>
    <w:rsid w:val="00F56C6A"/>
    <w:rsid w:val="00F57D1C"/>
    <w:rsid w:val="00F6086A"/>
    <w:rsid w:val="00F60C7B"/>
    <w:rsid w:val="00F61E02"/>
    <w:rsid w:val="00F62824"/>
    <w:rsid w:val="00F62D7C"/>
    <w:rsid w:val="00F634C8"/>
    <w:rsid w:val="00F636AB"/>
    <w:rsid w:val="00F63B90"/>
    <w:rsid w:val="00F67155"/>
    <w:rsid w:val="00F67DA7"/>
    <w:rsid w:val="00F7058F"/>
    <w:rsid w:val="00F70D21"/>
    <w:rsid w:val="00F70FEF"/>
    <w:rsid w:val="00F729E0"/>
    <w:rsid w:val="00F7365E"/>
    <w:rsid w:val="00F74483"/>
    <w:rsid w:val="00F74F3A"/>
    <w:rsid w:val="00F75C02"/>
    <w:rsid w:val="00F77ECB"/>
    <w:rsid w:val="00F81E47"/>
    <w:rsid w:val="00F824EF"/>
    <w:rsid w:val="00F82EE2"/>
    <w:rsid w:val="00F831FC"/>
    <w:rsid w:val="00F85FED"/>
    <w:rsid w:val="00F86474"/>
    <w:rsid w:val="00F868B4"/>
    <w:rsid w:val="00F8730A"/>
    <w:rsid w:val="00F87D77"/>
    <w:rsid w:val="00F904E6"/>
    <w:rsid w:val="00F90601"/>
    <w:rsid w:val="00F90DC3"/>
    <w:rsid w:val="00F917CD"/>
    <w:rsid w:val="00F91F66"/>
    <w:rsid w:val="00F92B3C"/>
    <w:rsid w:val="00F92FB0"/>
    <w:rsid w:val="00F95340"/>
    <w:rsid w:val="00F961BB"/>
    <w:rsid w:val="00F9639B"/>
    <w:rsid w:val="00F970A6"/>
    <w:rsid w:val="00F970B6"/>
    <w:rsid w:val="00F97287"/>
    <w:rsid w:val="00F97406"/>
    <w:rsid w:val="00F97C58"/>
    <w:rsid w:val="00FA072C"/>
    <w:rsid w:val="00FA0FE1"/>
    <w:rsid w:val="00FA6D97"/>
    <w:rsid w:val="00FA6E03"/>
    <w:rsid w:val="00FB11BE"/>
    <w:rsid w:val="00FB1357"/>
    <w:rsid w:val="00FB13FA"/>
    <w:rsid w:val="00FB1B56"/>
    <w:rsid w:val="00FB29FC"/>
    <w:rsid w:val="00FB2C4A"/>
    <w:rsid w:val="00FB4C6F"/>
    <w:rsid w:val="00FB615F"/>
    <w:rsid w:val="00FB6181"/>
    <w:rsid w:val="00FC01D9"/>
    <w:rsid w:val="00FC04FC"/>
    <w:rsid w:val="00FC0857"/>
    <w:rsid w:val="00FC1FE4"/>
    <w:rsid w:val="00FC5E76"/>
    <w:rsid w:val="00FC69CF"/>
    <w:rsid w:val="00FC6B85"/>
    <w:rsid w:val="00FC7214"/>
    <w:rsid w:val="00FC76B8"/>
    <w:rsid w:val="00FD0B70"/>
    <w:rsid w:val="00FD11B8"/>
    <w:rsid w:val="00FD1440"/>
    <w:rsid w:val="00FD1489"/>
    <w:rsid w:val="00FD1782"/>
    <w:rsid w:val="00FD1941"/>
    <w:rsid w:val="00FD2922"/>
    <w:rsid w:val="00FD2DA9"/>
    <w:rsid w:val="00FD34F4"/>
    <w:rsid w:val="00FD3BE5"/>
    <w:rsid w:val="00FD3E97"/>
    <w:rsid w:val="00FD4542"/>
    <w:rsid w:val="00FD48D3"/>
    <w:rsid w:val="00FD59F1"/>
    <w:rsid w:val="00FD6FE2"/>
    <w:rsid w:val="00FD7383"/>
    <w:rsid w:val="00FD74CB"/>
    <w:rsid w:val="00FD7543"/>
    <w:rsid w:val="00FD7BF5"/>
    <w:rsid w:val="00FE0472"/>
    <w:rsid w:val="00FE0DC0"/>
    <w:rsid w:val="00FE185C"/>
    <w:rsid w:val="00FE1B9F"/>
    <w:rsid w:val="00FE1BC1"/>
    <w:rsid w:val="00FE3734"/>
    <w:rsid w:val="00FE3C5F"/>
    <w:rsid w:val="00FE3FC0"/>
    <w:rsid w:val="00FE4705"/>
    <w:rsid w:val="00FE557C"/>
    <w:rsid w:val="00FE5ABF"/>
    <w:rsid w:val="00FE5DDE"/>
    <w:rsid w:val="00FE6D45"/>
    <w:rsid w:val="00FE7801"/>
    <w:rsid w:val="00FF0AEC"/>
    <w:rsid w:val="00FF3042"/>
    <w:rsid w:val="00FF47A7"/>
    <w:rsid w:val="00FF4C3A"/>
    <w:rsid w:val="00FF518D"/>
    <w:rsid w:val="00FF521E"/>
    <w:rsid w:val="00FF624B"/>
    <w:rsid w:val="00FF62F4"/>
    <w:rsid w:val="00FF6519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7CC63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050FD3"/>
    <w:pPr>
      <w:ind w:left="720"/>
      <w:contextualSpacing/>
    </w:pPr>
  </w:style>
  <w:style w:type="character" w:customStyle="1" w:styleId="st">
    <w:name w:val="st"/>
    <w:basedOn w:val="Bekezdsalapbettpusa"/>
    <w:rsid w:val="005275CA"/>
  </w:style>
  <w:style w:type="character" w:customStyle="1" w:styleId="hps">
    <w:name w:val="hps"/>
    <w:basedOn w:val="Bekezdsalapbettpusa"/>
    <w:rsid w:val="00B87A43"/>
  </w:style>
  <w:style w:type="paragraph" w:customStyle="1" w:styleId="Default">
    <w:name w:val="Default"/>
    <w:rsid w:val="00C01B51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hu-HU" w:eastAsia="en-US"/>
    </w:rPr>
  </w:style>
  <w:style w:type="paragraph" w:styleId="Vltozat">
    <w:name w:val="Revision"/>
    <w:hidden/>
    <w:uiPriority w:val="99"/>
    <w:semiHidden/>
    <w:rsid w:val="008C3C93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itle Sort"/>
</file>

<file path=customXml/itemProps1.xml><?xml version="1.0" encoding="utf-8"?>
<ds:datastoreItem xmlns:ds="http://schemas.openxmlformats.org/officeDocument/2006/customXml" ds:itemID="{2F20174E-8B7F-435E-B1B1-BBEC80A35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253</Words>
  <Characters>1746</Characters>
  <Application>Microsoft Office Word</Application>
  <DocSecurity>0</DocSecurity>
  <Lines>14</Lines>
  <Paragraphs>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Hreferralspcclean_hu</vt:lpstr>
      <vt:lpstr>Hreferralspcclean_hu</vt:lpstr>
      <vt:lpstr>Hreferralspcclean_hu</vt:lpstr>
    </vt:vector>
  </TitlesOfParts>
  <Company>Translation Centre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Hreferralspcclean_hu</dc:title>
  <dc:creator>HU_OGYI_47.1</dc:creator>
  <cp:lastModifiedBy>Tóth Erika</cp:lastModifiedBy>
  <cp:revision>18</cp:revision>
  <dcterms:created xsi:type="dcterms:W3CDTF">2021-09-14T08:13:00Z</dcterms:created>
  <dcterms:modified xsi:type="dcterms:W3CDTF">2026-08-14T11:15:00Z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03/02/2020 10:27:31</vt:lpwstr>
  </property>
  <property fmtid="{D5CDD505-2E9C-101B-9397-08002B2CF9AE}" pid="7" name="DM_Creator_Name">
    <vt:lpwstr>Akhtar Timea</vt:lpwstr>
  </property>
  <property fmtid="{D5CDD505-2E9C-101B-9397-08002B2CF9AE}" pid="8" name="DM_DocRefId">
    <vt:lpwstr>EMA/58083/2020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EMA/58083/2020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17/02/2020 15:04:18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17/02/2020 15:04:18</vt:lpwstr>
  </property>
  <property fmtid="{D5CDD505-2E9C-101B-9397-08002B2CF9AE}" pid="37" name="DM_Name">
    <vt:lpwstr>Hreferralspcclean_hu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templates/2019-06 H Referral template v 4.1 Dec 19/Publication February 2020/Final CLEAN templates f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30d1419a-b734-4e3b-9ae9-07c1948efd4c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Tia.Akhtar@ema.europa.eu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2020-02-03T09:06:09.6925906Z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30d1419a-b734-4e3b-9ae9-07c1948efd4c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Tia.Akhtar@ema.europa.eu</vt:lpwstr>
  </property>
  <property fmtid="{D5CDD505-2E9C-101B-9397-08002B2CF9AE}" pid="60" name="MSIP_Label_afe1b31d-cec0-4074-b4bd-f07689e43d84_SetDate">
    <vt:lpwstr>2020-02-03T09:06:09.6925906Z</vt:lpwstr>
  </property>
  <property fmtid="{D5CDD505-2E9C-101B-9397-08002B2CF9AE}" pid="61" name="MSIP_Label_afe1b31d-cec0-4074-b4bd-f07689e43d84_SiteId">
    <vt:lpwstr>bc9dc15c-61bc-4f03-b60b-e5b6d8922839</vt:lpwstr>
  </property>
</Properties>
</file>