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53253" w14:textId="3296FFF3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4AD85485" w14:textId="77777777" w:rsidR="00F45C51" w:rsidRPr="004F7AD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82F5F43" w14:textId="6E360DBD" w:rsidR="00F45C51" w:rsidRPr="004F7ADB" w:rsidRDefault="00A63772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KÜLSŐ DOBOZ</w:t>
      </w:r>
    </w:p>
    <w:p w14:paraId="7C666B39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002C5A67" w14:textId="77777777" w:rsidR="00CA6136" w:rsidRPr="004F7ADB" w:rsidRDefault="00CA6136" w:rsidP="00082A8E">
      <w:pPr>
        <w:spacing w:line="240" w:lineRule="auto"/>
        <w:rPr>
          <w:lang w:val="hu-HU"/>
        </w:rPr>
      </w:pPr>
    </w:p>
    <w:p w14:paraId="4094DC16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9CC1A73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63A02128" w14:textId="24C05C13" w:rsidR="00A63772" w:rsidRPr="004F7ADB" w:rsidRDefault="00A63772" w:rsidP="00A63772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noProof/>
          <w:snapToGrid/>
          <w:szCs w:val="22"/>
          <w:lang w:val="hu-HU" w:eastAsia="en-US"/>
        </w:rPr>
        <w:t>Ambrisentan</w:t>
      </w:r>
      <w:r w:rsidR="00D4548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F7ADB">
        <w:rPr>
          <w:rFonts w:eastAsia="Times New Roman"/>
          <w:noProof/>
          <w:snapToGrid/>
          <w:szCs w:val="22"/>
          <w:lang w:val="hu-HU" w:eastAsia="en-US"/>
        </w:rPr>
        <w:t>AOP 5 mg filmtabletta</w:t>
      </w:r>
    </w:p>
    <w:p w14:paraId="52ED46B5" w14:textId="77777777" w:rsidR="00A12B81" w:rsidRPr="004F7ADB" w:rsidRDefault="00A12B81" w:rsidP="00082A8E">
      <w:pPr>
        <w:spacing w:line="240" w:lineRule="auto"/>
        <w:rPr>
          <w:lang w:val="hu-HU"/>
        </w:rPr>
      </w:pPr>
    </w:p>
    <w:p w14:paraId="25F115AA" w14:textId="1243F6B1" w:rsidR="00F45C51" w:rsidRPr="004F7ADB" w:rsidRDefault="00A63772" w:rsidP="00082A8E">
      <w:pPr>
        <w:spacing w:line="240" w:lineRule="auto"/>
        <w:rPr>
          <w:lang w:val="hu-HU"/>
        </w:rPr>
      </w:pPr>
      <w:r w:rsidRPr="004F7ADB">
        <w:rPr>
          <w:lang w:val="hu-HU"/>
        </w:rPr>
        <w:t>ambriszentán</w:t>
      </w:r>
    </w:p>
    <w:p w14:paraId="2CD8DE58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16D6A9AB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4437B47A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28137E5E" w14:textId="1B1F8BEB" w:rsidR="00F45C51" w:rsidRPr="004F7ADB" w:rsidRDefault="00F45C51" w:rsidP="00082A8E">
      <w:pPr>
        <w:spacing w:line="240" w:lineRule="auto"/>
        <w:rPr>
          <w:lang w:val="hu-HU"/>
        </w:rPr>
      </w:pPr>
    </w:p>
    <w:p w14:paraId="2447711E" w14:textId="4F2EB98E" w:rsidR="00A63772" w:rsidRPr="004F7ADB" w:rsidRDefault="00A63772" w:rsidP="00082A8E">
      <w:pPr>
        <w:spacing w:line="240" w:lineRule="auto"/>
        <w:rPr>
          <w:lang w:val="hu-HU"/>
        </w:rPr>
      </w:pPr>
      <w:r w:rsidRPr="004F7ADB">
        <w:rPr>
          <w:szCs w:val="22"/>
          <w:lang w:val="hu-HU"/>
        </w:rPr>
        <w:t>5 mg ambriszentán</w:t>
      </w:r>
      <w:r w:rsidR="0091252F">
        <w:rPr>
          <w:szCs w:val="22"/>
          <w:lang w:val="hu-HU"/>
        </w:rPr>
        <w:t>t tartalmaz</w:t>
      </w:r>
      <w:r w:rsidRPr="004F7ADB">
        <w:rPr>
          <w:szCs w:val="22"/>
          <w:lang w:val="hu-HU"/>
        </w:rPr>
        <w:t xml:space="preserve"> </w:t>
      </w:r>
      <w:r w:rsidR="0091252F">
        <w:rPr>
          <w:szCs w:val="22"/>
          <w:lang w:val="hu-HU"/>
        </w:rPr>
        <w:t>film</w:t>
      </w:r>
      <w:r w:rsidRPr="004F7ADB">
        <w:rPr>
          <w:szCs w:val="22"/>
          <w:lang w:val="hu-HU"/>
        </w:rPr>
        <w:t>tablettánként</w:t>
      </w:r>
      <w:r w:rsidR="00C100C9">
        <w:rPr>
          <w:szCs w:val="22"/>
          <w:lang w:val="hu-HU"/>
        </w:rPr>
        <w:t>.</w:t>
      </w:r>
    </w:p>
    <w:p w14:paraId="0EE3B205" w14:textId="49668B22" w:rsidR="00F45C51" w:rsidRPr="004F7ADB" w:rsidRDefault="00F45C51" w:rsidP="00082A8E">
      <w:pPr>
        <w:spacing w:line="240" w:lineRule="auto"/>
        <w:rPr>
          <w:lang w:val="hu-HU"/>
        </w:rPr>
      </w:pPr>
    </w:p>
    <w:p w14:paraId="7DF46114" w14:textId="77777777" w:rsidR="00A63772" w:rsidRPr="004F7ADB" w:rsidRDefault="00A63772" w:rsidP="00082A8E">
      <w:pPr>
        <w:spacing w:line="240" w:lineRule="auto"/>
        <w:rPr>
          <w:lang w:val="hu-HU"/>
        </w:rPr>
      </w:pPr>
    </w:p>
    <w:p w14:paraId="50312370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8294D51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7D4816B0" w14:textId="3B7D78EA" w:rsidR="00F45C51" w:rsidRPr="004F7ADB" w:rsidRDefault="00A63772" w:rsidP="00082A8E">
      <w:pPr>
        <w:spacing w:line="240" w:lineRule="auto"/>
        <w:rPr>
          <w:szCs w:val="22"/>
          <w:lang w:val="hu-HU"/>
        </w:rPr>
      </w:pPr>
      <w:r w:rsidRPr="004F7ADB">
        <w:rPr>
          <w:szCs w:val="22"/>
          <w:lang w:val="hu-HU"/>
        </w:rPr>
        <w:t xml:space="preserve">Laktózt, </w:t>
      </w:r>
      <w:r w:rsidR="00021A3B">
        <w:rPr>
          <w:szCs w:val="22"/>
          <w:lang w:val="hu-HU"/>
        </w:rPr>
        <w:t>szója</w:t>
      </w:r>
      <w:r w:rsidRPr="004F7ADB">
        <w:rPr>
          <w:szCs w:val="22"/>
          <w:lang w:val="hu-HU"/>
        </w:rPr>
        <w:t xml:space="preserve">lecitint (E322) és </w:t>
      </w:r>
      <w:r w:rsidR="00F263B1">
        <w:rPr>
          <w:szCs w:val="22"/>
          <w:lang w:val="hu-HU"/>
        </w:rPr>
        <w:t>a</w:t>
      </w:r>
      <w:r w:rsidRPr="004F7ADB">
        <w:rPr>
          <w:szCs w:val="22"/>
          <w:lang w:val="hu-HU"/>
        </w:rPr>
        <w:t xml:space="preserve">lluravörös AC (E129) alumínium lakkot tartalmaz. További </w:t>
      </w:r>
      <w:proofErr w:type="gramStart"/>
      <w:r w:rsidRPr="004F7ADB">
        <w:rPr>
          <w:szCs w:val="22"/>
          <w:lang w:val="hu-HU"/>
        </w:rPr>
        <w:t>információ</w:t>
      </w:r>
      <w:r w:rsidR="00C81F70">
        <w:rPr>
          <w:szCs w:val="22"/>
          <w:lang w:val="hu-HU"/>
        </w:rPr>
        <w:t>k</w:t>
      </w:r>
      <w:r w:rsidRPr="004F7ADB">
        <w:rPr>
          <w:szCs w:val="22"/>
          <w:lang w:val="hu-HU"/>
        </w:rPr>
        <w:t>ért</w:t>
      </w:r>
      <w:proofErr w:type="gramEnd"/>
      <w:r w:rsidRPr="004F7ADB">
        <w:rPr>
          <w:szCs w:val="22"/>
          <w:lang w:val="hu-HU"/>
        </w:rPr>
        <w:t xml:space="preserve"> lásd a betegtájékoztatót.</w:t>
      </w:r>
    </w:p>
    <w:p w14:paraId="73DF2FF9" w14:textId="77777777" w:rsidR="00A63772" w:rsidRPr="004F7ADB" w:rsidRDefault="00A63772" w:rsidP="00082A8E">
      <w:pPr>
        <w:spacing w:line="240" w:lineRule="auto"/>
        <w:rPr>
          <w:lang w:val="hu-HU"/>
        </w:rPr>
      </w:pPr>
    </w:p>
    <w:p w14:paraId="519B622F" w14:textId="77777777" w:rsidR="00CA6136" w:rsidRPr="004F7ADB" w:rsidRDefault="00CA6136" w:rsidP="00082A8E">
      <w:pPr>
        <w:spacing w:line="240" w:lineRule="auto"/>
        <w:rPr>
          <w:lang w:val="hu-HU"/>
        </w:rPr>
      </w:pPr>
    </w:p>
    <w:p w14:paraId="511295D7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10B411B" w14:textId="596BE947" w:rsidR="00A9482B" w:rsidRDefault="00A9482B" w:rsidP="00082A8E">
      <w:pPr>
        <w:spacing w:line="240" w:lineRule="auto"/>
        <w:rPr>
          <w:lang w:val="hu-HU"/>
        </w:rPr>
      </w:pPr>
    </w:p>
    <w:p w14:paraId="1BE14088" w14:textId="2FC8C310" w:rsidR="00021A3B" w:rsidRDefault="00021A3B" w:rsidP="00082A8E">
      <w:pPr>
        <w:spacing w:line="240" w:lineRule="auto"/>
        <w:rPr>
          <w:lang w:val="hu-HU"/>
        </w:rPr>
      </w:pPr>
      <w:r w:rsidRPr="005548C9">
        <w:rPr>
          <w:highlight w:val="lightGray"/>
          <w:lang w:val="hu-HU"/>
        </w:rPr>
        <w:t>Filmtabletta</w:t>
      </w:r>
    </w:p>
    <w:p w14:paraId="43EFFD7A" w14:textId="77777777" w:rsidR="00021A3B" w:rsidRPr="004F7ADB" w:rsidRDefault="00021A3B" w:rsidP="00082A8E">
      <w:pPr>
        <w:spacing w:line="240" w:lineRule="auto"/>
        <w:rPr>
          <w:lang w:val="hu-HU"/>
        </w:rPr>
      </w:pPr>
    </w:p>
    <w:p w14:paraId="62C66437" w14:textId="7CBD2C7A" w:rsidR="00F45C51" w:rsidRDefault="00A63772" w:rsidP="00082A8E">
      <w:pPr>
        <w:spacing w:line="240" w:lineRule="auto"/>
        <w:rPr>
          <w:szCs w:val="22"/>
          <w:lang w:val="hu-HU"/>
        </w:rPr>
      </w:pPr>
      <w:r w:rsidRPr="004F7ADB">
        <w:rPr>
          <w:szCs w:val="22"/>
          <w:lang w:val="hu-HU"/>
        </w:rPr>
        <w:t>30×1 filmtabletta</w:t>
      </w:r>
    </w:p>
    <w:p w14:paraId="00604846" w14:textId="77777777" w:rsidR="00021A3B" w:rsidRPr="004F7ADB" w:rsidRDefault="00021A3B" w:rsidP="00082A8E">
      <w:pPr>
        <w:spacing w:line="240" w:lineRule="auto"/>
        <w:rPr>
          <w:lang w:val="hu-HU"/>
        </w:rPr>
      </w:pPr>
    </w:p>
    <w:p w14:paraId="6FFF80A6" w14:textId="77777777" w:rsidR="00CA6136" w:rsidRPr="004F7ADB" w:rsidRDefault="00CA6136" w:rsidP="00082A8E">
      <w:pPr>
        <w:spacing w:line="240" w:lineRule="auto"/>
        <w:rPr>
          <w:lang w:val="hu-HU"/>
        </w:rPr>
      </w:pPr>
    </w:p>
    <w:p w14:paraId="37F74502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41F3C5D" w14:textId="77777777" w:rsidR="00A9482B" w:rsidRPr="004F7ADB" w:rsidRDefault="00A9482B" w:rsidP="00082A8E">
      <w:pPr>
        <w:spacing w:line="240" w:lineRule="auto"/>
        <w:rPr>
          <w:lang w:val="hu-HU"/>
        </w:rPr>
      </w:pPr>
    </w:p>
    <w:p w14:paraId="5D5B7F12" w14:textId="216E84D6" w:rsidR="00F45C51" w:rsidRDefault="00E61DC0" w:rsidP="00082A8E">
      <w:pPr>
        <w:spacing w:line="240" w:lineRule="auto"/>
        <w:rPr>
          <w:lang w:val="hu-HU"/>
        </w:rPr>
      </w:pPr>
      <w:r w:rsidRPr="004F7ADB">
        <w:rPr>
          <w:lang w:val="hu-HU"/>
        </w:rPr>
        <w:t>Használat előtt olvassa el a mellékelt betegtájékoztatót!</w:t>
      </w:r>
    </w:p>
    <w:p w14:paraId="27EABFE3" w14:textId="5EDF08AD" w:rsidR="00C81F70" w:rsidRPr="004F7ADB" w:rsidRDefault="00C81F70" w:rsidP="00082A8E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1A26B3BA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59C9A668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2801DAB2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A2F9C41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3F8A4F4B" w14:textId="77777777" w:rsidR="00F45C51" w:rsidRPr="004F7ADB" w:rsidRDefault="00E61DC0" w:rsidP="00082A8E">
      <w:pPr>
        <w:spacing w:line="240" w:lineRule="auto"/>
        <w:rPr>
          <w:lang w:val="hu-HU"/>
        </w:rPr>
      </w:pPr>
      <w:r w:rsidRPr="004F7ADB">
        <w:rPr>
          <w:lang w:val="hu-HU"/>
        </w:rPr>
        <w:t>A gyógyszer gyermekektől elzárva tartandó!</w:t>
      </w:r>
    </w:p>
    <w:p w14:paraId="3810B661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743181AD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2A48ACE8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411DF8DA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35E0A25B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05C14AC3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35DDC2D" w14:textId="77777777" w:rsidR="00F45C51" w:rsidRPr="004F7ADB" w:rsidRDefault="00F45C51" w:rsidP="00E320A0">
      <w:pPr>
        <w:spacing w:line="240" w:lineRule="auto"/>
        <w:rPr>
          <w:lang w:val="hu-HU"/>
        </w:rPr>
      </w:pPr>
    </w:p>
    <w:p w14:paraId="22D4932D" w14:textId="2E51B02A" w:rsidR="00F45C51" w:rsidRPr="004F7ADB" w:rsidRDefault="00A63772" w:rsidP="00082A8E">
      <w:pPr>
        <w:spacing w:line="240" w:lineRule="auto"/>
        <w:rPr>
          <w:lang w:val="hu-HU"/>
        </w:rPr>
      </w:pPr>
      <w:r w:rsidRPr="004F7ADB">
        <w:rPr>
          <w:lang w:val="hu-HU"/>
        </w:rPr>
        <w:t>EXP</w:t>
      </w:r>
    </w:p>
    <w:p w14:paraId="0EDFFA80" w14:textId="4199BFAA" w:rsidR="00A63772" w:rsidRPr="004F7ADB" w:rsidRDefault="00A63772" w:rsidP="00082A8E">
      <w:pPr>
        <w:spacing w:line="240" w:lineRule="auto"/>
        <w:rPr>
          <w:lang w:val="hu-HU"/>
        </w:rPr>
      </w:pPr>
    </w:p>
    <w:p w14:paraId="425ABB51" w14:textId="77777777" w:rsidR="00A63772" w:rsidRPr="004F7ADB" w:rsidRDefault="00A63772" w:rsidP="00082A8E">
      <w:pPr>
        <w:spacing w:line="240" w:lineRule="auto"/>
        <w:rPr>
          <w:lang w:val="hu-HU"/>
        </w:rPr>
      </w:pPr>
    </w:p>
    <w:p w14:paraId="501EDD3E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B1A80B2" w14:textId="77777777" w:rsidR="00F45C51" w:rsidRPr="004F7ADB" w:rsidRDefault="00F45C51" w:rsidP="00E320A0">
      <w:pPr>
        <w:spacing w:line="240" w:lineRule="auto"/>
        <w:rPr>
          <w:lang w:val="hu-HU"/>
        </w:rPr>
      </w:pPr>
    </w:p>
    <w:p w14:paraId="70C06D6D" w14:textId="59EF66D2" w:rsidR="002C3567" w:rsidRDefault="001F3DB8" w:rsidP="002C3567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F</w:t>
      </w:r>
      <w:r w:rsidRPr="00EF2F19">
        <w:rPr>
          <w:szCs w:val="22"/>
          <w:lang w:val="hu-HU"/>
        </w:rPr>
        <w:t xml:space="preserve">ehér </w:t>
      </w:r>
      <w:r w:rsidRPr="00FE0197">
        <w:rPr>
          <w:szCs w:val="22"/>
          <w:lang w:val="hu-HU"/>
        </w:rPr>
        <w:t>PVC/PVDC</w:t>
      </w:r>
      <w:r w:rsidR="001F3EB3">
        <w:rPr>
          <w:szCs w:val="22"/>
          <w:lang w:val="hu-HU"/>
        </w:rPr>
        <w:t>/</w:t>
      </w:r>
      <w:r w:rsidRPr="00FE0197">
        <w:rPr>
          <w:szCs w:val="22"/>
          <w:lang w:val="hu-HU"/>
        </w:rPr>
        <w:t>/alum</w:t>
      </w:r>
      <w:r w:rsidR="001F3EB3">
        <w:rPr>
          <w:szCs w:val="22"/>
          <w:lang w:val="hu-HU"/>
        </w:rPr>
        <w:t>í</w:t>
      </w:r>
      <w:r w:rsidRPr="00FE0197">
        <w:rPr>
          <w:szCs w:val="22"/>
          <w:lang w:val="hu-HU"/>
        </w:rPr>
        <w:t>nium buborékcsomagolás</w:t>
      </w:r>
      <w:r w:rsidR="002C3567" w:rsidRPr="00FE0197">
        <w:rPr>
          <w:szCs w:val="22"/>
          <w:lang w:val="hu-HU"/>
        </w:rPr>
        <w:t>: Ez a gyógyszer különleges tárolási hőmérsékletet nem igényel. A fénytől való védelem érdekében az eredeti csomagolásban tárolandó.</w:t>
      </w:r>
    </w:p>
    <w:p w14:paraId="408F2EB6" w14:textId="3061DC19" w:rsidR="00274F9B" w:rsidRDefault="00274F9B" w:rsidP="002C3567">
      <w:pPr>
        <w:spacing w:line="240" w:lineRule="auto"/>
        <w:ind w:right="-2"/>
        <w:rPr>
          <w:szCs w:val="22"/>
          <w:lang w:val="hu-HU"/>
        </w:rPr>
      </w:pPr>
    </w:p>
    <w:p w14:paraId="35458AEB" w14:textId="39FEB258" w:rsidR="00274F9B" w:rsidRPr="00980B1D" w:rsidRDefault="00274F9B" w:rsidP="002C3567">
      <w:pPr>
        <w:spacing w:line="240" w:lineRule="auto"/>
        <w:ind w:right="-2"/>
        <w:rPr>
          <w:szCs w:val="22"/>
          <w:lang w:val="hu-HU"/>
        </w:rPr>
      </w:pPr>
      <w:r w:rsidRPr="005548C9">
        <w:rPr>
          <w:highlight w:val="lightGray"/>
          <w:lang w:val="hu-HU"/>
        </w:rPr>
        <w:t xml:space="preserve">Átlátszó </w:t>
      </w:r>
      <w:r w:rsidRPr="005548C9">
        <w:rPr>
          <w:szCs w:val="22"/>
          <w:highlight w:val="lightGray"/>
          <w:lang w:val="hu-HU"/>
        </w:rPr>
        <w:t>PVC/PE/PVDC//alumínium buborékcsomagolás: Ez a gyógyszer különleges tárolási hőmérsékletet nem igényel. A fénytől való védelem érdekében az eredeti csomagolásban tárolandó.</w:t>
      </w:r>
    </w:p>
    <w:p w14:paraId="2132D22E" w14:textId="77777777" w:rsidR="002C3567" w:rsidRPr="002C3567" w:rsidRDefault="002C3567" w:rsidP="002C3567">
      <w:pPr>
        <w:pStyle w:val="Default"/>
        <w:rPr>
          <w:sz w:val="22"/>
          <w:szCs w:val="22"/>
          <w:lang w:val="hu-HU"/>
        </w:rPr>
      </w:pPr>
    </w:p>
    <w:p w14:paraId="45B1DABB" w14:textId="77777777" w:rsidR="00E320A0" w:rsidRPr="004F7ADB" w:rsidRDefault="00E320A0" w:rsidP="00082A8E">
      <w:pPr>
        <w:spacing w:line="240" w:lineRule="auto"/>
        <w:rPr>
          <w:lang w:val="hu-HU"/>
        </w:rPr>
      </w:pPr>
    </w:p>
    <w:p w14:paraId="53210FD3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668EDF7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727DEE2D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64271F32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4BE49BE7" w14:textId="77777777" w:rsidR="00A12B81" w:rsidRPr="004F7ADB" w:rsidRDefault="00A12B81" w:rsidP="00082A8E">
      <w:pPr>
        <w:spacing w:line="240" w:lineRule="auto"/>
        <w:rPr>
          <w:lang w:val="hu-HU"/>
        </w:rPr>
      </w:pPr>
    </w:p>
    <w:p w14:paraId="55E7C703" w14:textId="64284EC0" w:rsidR="00D66EDD" w:rsidRPr="00980B1D" w:rsidRDefault="00D66EDD" w:rsidP="00D66ED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80B1D">
        <w:rPr>
          <w:rFonts w:eastAsia="Times New Roman"/>
          <w:noProof/>
          <w:snapToGrid/>
          <w:szCs w:val="22"/>
          <w:lang w:val="hu-HU" w:eastAsia="en-US"/>
        </w:rPr>
        <w:t>AOP Orphan Pharmaceuticals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GmbH</w:t>
      </w:r>
    </w:p>
    <w:p w14:paraId="37CAA724" w14:textId="79621415" w:rsidR="00D66EDD" w:rsidRPr="00980B1D" w:rsidRDefault="00D66EDD" w:rsidP="00D66ED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20CBA">
        <w:rPr>
          <w:rFonts w:eastAsia="Times New Roman"/>
          <w:noProof/>
          <w:snapToGrid/>
          <w:szCs w:val="22"/>
          <w:lang w:val="hu-HU" w:eastAsia="en-US"/>
        </w:rPr>
        <w:t>Leopold-Ungar-Platz 2</w:t>
      </w:r>
    </w:p>
    <w:p w14:paraId="747ADCE0" w14:textId="42A95EE4" w:rsidR="00D66EDD" w:rsidRPr="00980B1D" w:rsidRDefault="00D66EDD" w:rsidP="00D66ED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80B1D">
        <w:rPr>
          <w:rFonts w:eastAsia="Times New Roman"/>
          <w:noProof/>
          <w:snapToGrid/>
          <w:szCs w:val="22"/>
          <w:lang w:val="hu-HU" w:eastAsia="en-US"/>
        </w:rPr>
        <w:t>11</w:t>
      </w:r>
      <w:r>
        <w:rPr>
          <w:rFonts w:eastAsia="Times New Roman"/>
          <w:noProof/>
          <w:snapToGrid/>
          <w:szCs w:val="22"/>
          <w:lang w:val="hu-HU" w:eastAsia="en-US"/>
        </w:rPr>
        <w:t>9</w:t>
      </w:r>
      <w:r w:rsidRPr="00980B1D">
        <w:rPr>
          <w:rFonts w:eastAsia="Times New Roman"/>
          <w:noProof/>
          <w:snapToGrid/>
          <w:szCs w:val="22"/>
          <w:lang w:val="hu-HU" w:eastAsia="en-US"/>
        </w:rPr>
        <w:t>0 Bécs</w:t>
      </w:r>
    </w:p>
    <w:p w14:paraId="2878848C" w14:textId="77777777" w:rsidR="00D66EDD" w:rsidRPr="00980B1D" w:rsidRDefault="00D66EDD" w:rsidP="00D66ED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80B1D">
        <w:rPr>
          <w:rFonts w:eastAsia="Times New Roman"/>
          <w:noProof/>
          <w:snapToGrid/>
          <w:szCs w:val="22"/>
          <w:lang w:val="hu-HU" w:eastAsia="en-US"/>
        </w:rPr>
        <w:t>Ausztria</w:t>
      </w:r>
    </w:p>
    <w:p w14:paraId="324CF4B5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4D548A09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3F4063A5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43B8BC2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10B3E937" w14:textId="775401D3" w:rsidR="005548C9" w:rsidRPr="00D66EDD" w:rsidRDefault="005548C9" w:rsidP="005548C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D66EDD">
        <w:rPr>
          <w:rFonts w:ascii="Times-Roman" w:hAnsi="Times-Roman" w:cs="Times-Roman"/>
          <w:snapToGrid/>
          <w:szCs w:val="22"/>
          <w:lang w:val="hu-HU" w:eastAsia="en-GB"/>
        </w:rPr>
        <w:t>OGYI-T-23832/01</w:t>
      </w:r>
      <w:r w:rsidRPr="00D66EDD">
        <w:rPr>
          <w:rFonts w:ascii="Times-Roman" w:hAnsi="Times-Roman" w:cs="Times-Roman"/>
          <w:snapToGrid/>
          <w:szCs w:val="22"/>
          <w:lang w:val="hu-HU" w:eastAsia="en-GB"/>
        </w:rPr>
        <w:tab/>
        <w:t>30×1</w:t>
      </w:r>
      <w:r w:rsidRPr="00D66EDD">
        <w:rPr>
          <w:rFonts w:ascii="Times-Roman" w:hAnsi="Times-Roman" w:cs="Times-Roman"/>
          <w:snapToGrid/>
          <w:szCs w:val="22"/>
          <w:lang w:val="hu-HU" w:eastAsia="en-GB"/>
        </w:rPr>
        <w:tab/>
        <w:t>fehér PVC/PVD</w:t>
      </w:r>
      <w:bookmarkStart w:id="0" w:name="_GoBack"/>
      <w:bookmarkEnd w:id="0"/>
      <w:r w:rsidRPr="00D66EDD">
        <w:rPr>
          <w:rFonts w:ascii="Times-Roman" w:hAnsi="Times-Roman" w:cs="Times-Roman"/>
          <w:snapToGrid/>
          <w:szCs w:val="22"/>
          <w:lang w:val="hu-HU" w:eastAsia="en-GB"/>
        </w:rPr>
        <w:t>C//AL buborékcsomagolás</w:t>
      </w:r>
    </w:p>
    <w:p w14:paraId="4AD58C7C" w14:textId="46DE37CC" w:rsidR="00F45C51" w:rsidRPr="004F7ADB" w:rsidRDefault="005548C9" w:rsidP="005548C9">
      <w:pPr>
        <w:spacing w:line="240" w:lineRule="auto"/>
        <w:rPr>
          <w:lang w:val="hu-HU"/>
        </w:rPr>
      </w:pPr>
      <w:r w:rsidRPr="00D66EDD">
        <w:rPr>
          <w:rFonts w:ascii="Times-Roman" w:hAnsi="Times-Roman" w:cs="Times-Roman"/>
          <w:snapToGrid/>
          <w:szCs w:val="22"/>
          <w:lang w:val="hu-HU" w:eastAsia="en-GB"/>
        </w:rPr>
        <w:t>OGYI-T-23832/02</w:t>
      </w:r>
      <w:r w:rsidRPr="00D66EDD">
        <w:rPr>
          <w:rFonts w:ascii="Times-Roman" w:hAnsi="Times-Roman" w:cs="Times-Roman"/>
          <w:snapToGrid/>
          <w:szCs w:val="22"/>
          <w:lang w:val="hu-HU" w:eastAsia="en-GB"/>
        </w:rPr>
        <w:tab/>
        <w:t>30×1</w:t>
      </w:r>
      <w:r w:rsidRPr="00D66EDD">
        <w:rPr>
          <w:rFonts w:ascii="Times-Roman" w:hAnsi="Times-Roman" w:cs="Times-Roman"/>
          <w:snapToGrid/>
          <w:szCs w:val="22"/>
          <w:lang w:val="hu-HU" w:eastAsia="en-GB"/>
        </w:rPr>
        <w:tab/>
        <w:t>átlátszó PVC/PE/PVDC//AL buborékcsomagolás</w:t>
      </w:r>
    </w:p>
    <w:p w14:paraId="7D7B4424" w14:textId="12B3D30B" w:rsidR="00F45C51" w:rsidRDefault="00F45C51" w:rsidP="00082A8E">
      <w:pPr>
        <w:spacing w:line="240" w:lineRule="auto"/>
        <w:rPr>
          <w:lang w:val="hu-HU"/>
        </w:rPr>
      </w:pPr>
    </w:p>
    <w:p w14:paraId="17B40F76" w14:textId="77777777" w:rsidR="005851F1" w:rsidRPr="004F7ADB" w:rsidRDefault="005851F1" w:rsidP="00082A8E">
      <w:pPr>
        <w:spacing w:line="240" w:lineRule="auto"/>
        <w:rPr>
          <w:lang w:val="hu-HU"/>
        </w:rPr>
      </w:pPr>
    </w:p>
    <w:p w14:paraId="7CF203C6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6B87B5F1" w14:textId="47337324" w:rsidR="00F45C51" w:rsidRDefault="00F45C51" w:rsidP="00082A8E">
      <w:pPr>
        <w:spacing w:line="240" w:lineRule="auto"/>
        <w:rPr>
          <w:lang w:val="hu-HU"/>
        </w:rPr>
      </w:pPr>
    </w:p>
    <w:p w14:paraId="1BD50133" w14:textId="6FADB96E" w:rsidR="00A5187E" w:rsidRDefault="00A5187E" w:rsidP="00082A8E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14:paraId="76AFA1F3" w14:textId="77777777" w:rsidR="0061320C" w:rsidRPr="004F7ADB" w:rsidRDefault="0061320C" w:rsidP="00082A8E">
      <w:pPr>
        <w:spacing w:line="240" w:lineRule="auto"/>
        <w:rPr>
          <w:lang w:val="hu-HU"/>
        </w:rPr>
      </w:pPr>
    </w:p>
    <w:p w14:paraId="505BD7DC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6E74EFC1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71EC157" w14:textId="77777777" w:rsidR="00A9482B" w:rsidRPr="004F7ADB" w:rsidRDefault="00A9482B" w:rsidP="00082A8E">
      <w:pPr>
        <w:spacing w:line="240" w:lineRule="auto"/>
        <w:rPr>
          <w:lang w:val="hu-HU"/>
        </w:rPr>
      </w:pPr>
    </w:p>
    <w:p w14:paraId="2E46C93B" w14:textId="50486F1D" w:rsidR="00AF3952" w:rsidRPr="00AF3952" w:rsidRDefault="00AF3952" w:rsidP="00AF3952">
      <w:pPr>
        <w:tabs>
          <w:tab w:val="clear" w:pos="567"/>
        </w:tabs>
        <w:spacing w:line="240" w:lineRule="auto"/>
        <w:rPr>
          <w:noProof/>
          <w:lang w:val="hu-HU"/>
        </w:rPr>
      </w:pPr>
      <w:r w:rsidRPr="00AF3952">
        <w:rPr>
          <w:noProof/>
          <w:lang w:val="hu-HU"/>
        </w:rPr>
        <w:t>Orvosi rendelvényhez kötött gyógy</w:t>
      </w:r>
      <w:r w:rsidR="001F3EB3">
        <w:rPr>
          <w:noProof/>
          <w:lang w:val="hu-HU"/>
        </w:rPr>
        <w:t>sz</w:t>
      </w:r>
      <w:r w:rsidRPr="00AF3952">
        <w:rPr>
          <w:noProof/>
          <w:lang w:val="hu-HU"/>
        </w:rPr>
        <w:t>er (Sz).</w:t>
      </w:r>
    </w:p>
    <w:p w14:paraId="24197B43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009A8971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43976E32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36B4C35" w14:textId="77777777" w:rsidR="00A12B81" w:rsidRPr="004F7ADB" w:rsidRDefault="00A12B81" w:rsidP="00082A8E">
      <w:pPr>
        <w:spacing w:line="240" w:lineRule="auto"/>
        <w:rPr>
          <w:lang w:val="hu-HU"/>
        </w:rPr>
      </w:pPr>
    </w:p>
    <w:p w14:paraId="4BF74E06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697922AE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673459A1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0E3E83F8" w14:textId="6031D052" w:rsidR="00E1258C" w:rsidRPr="004F7ADB" w:rsidRDefault="00CA1C7D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4F7ADB">
        <w:rPr>
          <w:rFonts w:eastAsia="Times New Roman"/>
          <w:noProof/>
          <w:snapToGrid/>
          <w:szCs w:val="22"/>
          <w:lang w:val="hu-HU" w:eastAsia="en-US"/>
        </w:rPr>
        <w:t>Ambrisentan</w:t>
      </w:r>
      <w:r w:rsidR="007251B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F7ADB">
        <w:rPr>
          <w:rFonts w:eastAsia="Times New Roman"/>
          <w:noProof/>
          <w:snapToGrid/>
          <w:szCs w:val="22"/>
          <w:lang w:val="hu-HU" w:eastAsia="en-US"/>
        </w:rPr>
        <w:t>AOP 5 mg</w:t>
      </w:r>
    </w:p>
    <w:p w14:paraId="0F597925" w14:textId="77777777" w:rsidR="00E1258C" w:rsidRPr="004F7ADB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3B83AEF9" w14:textId="77777777" w:rsidR="0018224D" w:rsidRPr="004F7ADB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45DC4925" w14:textId="77777777" w:rsidR="0018224D" w:rsidRPr="004F7ADB" w:rsidRDefault="00E61DC0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4F7ADB">
        <w:rPr>
          <w:b/>
          <w:noProof/>
          <w:lang w:val="hu-HU"/>
        </w:rPr>
        <w:t>EGYEDI AZONOSÍTÓ – 2D VONALKÓD</w:t>
      </w:r>
    </w:p>
    <w:p w14:paraId="2EEEDD3F" w14:textId="77777777" w:rsidR="0018224D" w:rsidRPr="004F7ADB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CAA7455" w14:textId="487178D5" w:rsidR="0018224D" w:rsidRPr="004F7ADB" w:rsidRDefault="00E61DC0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4F7ADB">
        <w:rPr>
          <w:noProof/>
          <w:highlight w:val="lightGray"/>
          <w:lang w:val="hu-HU"/>
        </w:rPr>
        <w:t>Egyedi azonosítójú 2D vonalkóddal ellátva.</w:t>
      </w:r>
    </w:p>
    <w:p w14:paraId="523DAE6E" w14:textId="77777777" w:rsidR="0018224D" w:rsidRPr="004F7ADB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52E14B2" w14:textId="77777777" w:rsidR="0018224D" w:rsidRPr="004F7ADB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DCAAE3" w14:textId="77777777" w:rsidR="0018224D" w:rsidRPr="004F7ADB" w:rsidRDefault="00E61DC0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4F7ADB">
        <w:rPr>
          <w:b/>
          <w:noProof/>
          <w:lang w:val="hu-HU"/>
        </w:rPr>
        <w:t xml:space="preserve">EGYEDI AZONOSÍTÓ </w:t>
      </w:r>
      <w:r w:rsidR="00111AC4" w:rsidRPr="004F7ADB">
        <w:rPr>
          <w:b/>
          <w:noProof/>
          <w:lang w:val="hu-HU"/>
        </w:rPr>
        <w:t>OLVASHATÓ FORMÁTUMA</w:t>
      </w:r>
    </w:p>
    <w:p w14:paraId="63947F1C" w14:textId="77777777" w:rsidR="0018224D" w:rsidRPr="004F7ADB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2DD3B4C" w14:textId="3CD2E079" w:rsidR="0018224D" w:rsidRPr="004F7ADB" w:rsidRDefault="00E61DC0" w:rsidP="0018224D">
      <w:pPr>
        <w:rPr>
          <w:lang w:val="hu-HU"/>
        </w:rPr>
      </w:pPr>
      <w:r w:rsidRPr="004F7ADB">
        <w:rPr>
          <w:lang w:val="hu-HU"/>
        </w:rPr>
        <w:t>PC</w:t>
      </w:r>
      <w:r w:rsidR="00CA1C7D" w:rsidRPr="004F7ADB">
        <w:rPr>
          <w:lang w:val="hu-HU"/>
        </w:rPr>
        <w:t>:</w:t>
      </w:r>
    </w:p>
    <w:p w14:paraId="788C834C" w14:textId="4ADBB3BA" w:rsidR="0018224D" w:rsidRPr="004F7ADB" w:rsidRDefault="00E61DC0" w:rsidP="00CA1C7D">
      <w:pPr>
        <w:rPr>
          <w:lang w:val="hu-HU"/>
        </w:rPr>
      </w:pPr>
      <w:r w:rsidRPr="004F7ADB">
        <w:rPr>
          <w:lang w:val="hu-HU"/>
        </w:rPr>
        <w:t>SN</w:t>
      </w:r>
      <w:r w:rsidR="00CA1C7D" w:rsidRPr="004F7ADB">
        <w:rPr>
          <w:lang w:val="hu-HU"/>
        </w:rPr>
        <w:t>:</w:t>
      </w:r>
    </w:p>
    <w:p w14:paraId="2DBBDDAA" w14:textId="77777777" w:rsidR="0018224D" w:rsidRPr="004F7ADB" w:rsidRDefault="0018224D" w:rsidP="0018224D">
      <w:pPr>
        <w:spacing w:line="240" w:lineRule="auto"/>
        <w:rPr>
          <w:noProof/>
          <w:vanish/>
          <w:lang w:val="hu-HU"/>
        </w:rPr>
      </w:pPr>
    </w:p>
    <w:p w14:paraId="7A21BD0A" w14:textId="77777777" w:rsidR="0018224D" w:rsidRPr="004F7ADB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63380F2E" w14:textId="5BCE240F" w:rsidR="00BD5B0B" w:rsidRPr="004F7ADB" w:rsidRDefault="00E61DC0" w:rsidP="00082A8E">
      <w:pPr>
        <w:spacing w:line="240" w:lineRule="auto"/>
        <w:rPr>
          <w:b/>
          <w:bCs/>
          <w:u w:val="single"/>
          <w:lang w:val="hu-HU"/>
        </w:rPr>
      </w:pPr>
      <w:r w:rsidRPr="004F7ADB">
        <w:rPr>
          <w:b/>
          <w:bCs/>
          <w:u w:val="single"/>
          <w:lang w:val="hu-HU"/>
        </w:rPr>
        <w:br w:type="page"/>
      </w:r>
    </w:p>
    <w:p w14:paraId="422394CF" w14:textId="77777777" w:rsidR="00A05210" w:rsidRPr="004F7ADB" w:rsidRDefault="00A05210" w:rsidP="00082A8E">
      <w:pPr>
        <w:spacing w:line="240" w:lineRule="auto"/>
        <w:rPr>
          <w:noProof/>
          <w:szCs w:val="24"/>
          <w:lang w:val="hu-HU"/>
        </w:rPr>
      </w:pPr>
    </w:p>
    <w:p w14:paraId="78AB5104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</w:t>
      </w:r>
      <w:r w:rsidR="00A9482B" w:rsidRPr="004F7ADB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F500993" w14:textId="77777777" w:rsidR="00F45C51" w:rsidRPr="004F7AD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C8C47D0" w14:textId="6071FAF5" w:rsidR="00F45C51" w:rsidRPr="004F7ADB" w:rsidRDefault="00A0521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4CABB042" w14:textId="77777777" w:rsidR="00F45C51" w:rsidRPr="004F7AD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195A891" w14:textId="77777777" w:rsidR="00E320A0" w:rsidRPr="004F7ADB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70C5A7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25B5EA1" w14:textId="77777777" w:rsidR="00F45C51" w:rsidRPr="004F7ADB" w:rsidRDefault="00F45C51" w:rsidP="00082A8E">
      <w:pPr>
        <w:spacing w:line="240" w:lineRule="auto"/>
        <w:rPr>
          <w:i/>
          <w:lang w:val="hu-HU"/>
        </w:rPr>
      </w:pPr>
    </w:p>
    <w:p w14:paraId="2ED06B62" w14:textId="004D4A43" w:rsidR="001956B4" w:rsidRPr="004F7ADB" w:rsidRDefault="001956B4" w:rsidP="001956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noProof/>
          <w:snapToGrid/>
          <w:szCs w:val="22"/>
          <w:lang w:val="hu-HU" w:eastAsia="en-US"/>
        </w:rPr>
        <w:t>Ambrisentan</w:t>
      </w:r>
      <w:r w:rsidR="007251B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F7ADB">
        <w:rPr>
          <w:rFonts w:eastAsia="Times New Roman"/>
          <w:noProof/>
          <w:snapToGrid/>
          <w:szCs w:val="22"/>
          <w:lang w:val="hu-HU" w:eastAsia="en-US"/>
        </w:rPr>
        <w:t>AOP 5 mg filmtabletta</w:t>
      </w:r>
    </w:p>
    <w:p w14:paraId="7F1B697E" w14:textId="77777777" w:rsidR="0055608E" w:rsidRPr="004F7ADB" w:rsidRDefault="0055608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A74243" w14:textId="77777777" w:rsidR="001956B4" w:rsidRPr="004F7ADB" w:rsidRDefault="001956B4" w:rsidP="001956B4">
      <w:pPr>
        <w:spacing w:line="240" w:lineRule="auto"/>
        <w:rPr>
          <w:lang w:val="hu-HU"/>
        </w:rPr>
      </w:pPr>
      <w:r w:rsidRPr="004F7ADB">
        <w:rPr>
          <w:lang w:val="hu-HU"/>
        </w:rPr>
        <w:t>ambriszentán</w:t>
      </w:r>
    </w:p>
    <w:p w14:paraId="13096273" w14:textId="77777777" w:rsidR="00F45C51" w:rsidRPr="004F7AD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12A221" w14:textId="77777777" w:rsidR="00F45C51" w:rsidRPr="004F7ADB" w:rsidRDefault="00F45C51" w:rsidP="00082A8E">
      <w:pPr>
        <w:spacing w:line="240" w:lineRule="auto"/>
        <w:rPr>
          <w:i/>
          <w:lang w:val="hu-HU"/>
        </w:rPr>
      </w:pPr>
    </w:p>
    <w:p w14:paraId="67E2A959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7D87A19B" w14:textId="77777777" w:rsidR="00F45C51" w:rsidRPr="004F7AD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CFB2E2" w14:textId="68A28F34" w:rsidR="00076343" w:rsidRPr="004F7ADB" w:rsidRDefault="00076343" w:rsidP="0007634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noProof/>
          <w:snapToGrid/>
          <w:szCs w:val="22"/>
          <w:lang w:val="hu-HU" w:eastAsia="en-US"/>
        </w:rPr>
        <w:t>AOP</w:t>
      </w:r>
    </w:p>
    <w:p w14:paraId="27A4C136" w14:textId="77777777" w:rsidR="00F45C51" w:rsidRPr="004F7AD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94F32E" w14:textId="77777777" w:rsidR="00F45C51" w:rsidRPr="004F7AD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B421F40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42B5B7B0" w14:textId="365A0B95" w:rsidR="00F45C51" w:rsidRPr="004F7AD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77B33CA" w14:textId="31285BD2" w:rsidR="00076343" w:rsidRPr="004F7ADB" w:rsidRDefault="00076343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74575EF4" w14:textId="77777777" w:rsidR="00076343" w:rsidRPr="004F7ADB" w:rsidRDefault="00076343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54A1D2" w14:textId="77777777" w:rsidR="00F45C51" w:rsidRPr="004F7AD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D0C8AF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39AFC1C8" w14:textId="77777777" w:rsidR="00F45C51" w:rsidRPr="004F7AD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6A9F830" w14:textId="4E4F19DC" w:rsidR="00F45C51" w:rsidRPr="004F7ADB" w:rsidRDefault="00076343" w:rsidP="00082A8E">
      <w:pPr>
        <w:spacing w:line="240" w:lineRule="auto"/>
        <w:rPr>
          <w:lang w:val="hu-HU"/>
        </w:rPr>
      </w:pPr>
      <w:r w:rsidRPr="004F7ADB">
        <w:rPr>
          <w:lang w:val="hu-HU"/>
        </w:rPr>
        <w:t>Lot</w:t>
      </w:r>
    </w:p>
    <w:p w14:paraId="4EB02CC3" w14:textId="57B2096F" w:rsidR="00076343" w:rsidRPr="004F7ADB" w:rsidRDefault="00076343" w:rsidP="00082A8E">
      <w:pPr>
        <w:spacing w:line="240" w:lineRule="auto"/>
        <w:rPr>
          <w:lang w:val="hu-HU"/>
        </w:rPr>
      </w:pPr>
    </w:p>
    <w:p w14:paraId="6420C3EF" w14:textId="77777777" w:rsidR="00076343" w:rsidRPr="004F7ADB" w:rsidRDefault="00076343" w:rsidP="00082A8E">
      <w:pPr>
        <w:spacing w:line="240" w:lineRule="auto"/>
        <w:rPr>
          <w:lang w:val="hu-HU"/>
        </w:rPr>
      </w:pPr>
    </w:p>
    <w:p w14:paraId="61A31DCE" w14:textId="77777777" w:rsidR="00F45C51" w:rsidRPr="004F7ADB" w:rsidRDefault="00E61DC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4F7ADB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9BB55E8" w14:textId="77777777" w:rsidR="00F45C51" w:rsidRPr="004F7ADB" w:rsidRDefault="00F45C51" w:rsidP="00082A8E">
      <w:pPr>
        <w:spacing w:line="240" w:lineRule="auto"/>
        <w:rPr>
          <w:lang w:val="hu-HU"/>
        </w:rPr>
      </w:pPr>
    </w:p>
    <w:p w14:paraId="32DB789A" w14:textId="77777777" w:rsidR="00F45C51" w:rsidRPr="004F7ADB" w:rsidRDefault="00F45C51" w:rsidP="00082A8E">
      <w:pPr>
        <w:spacing w:line="240" w:lineRule="auto"/>
        <w:rPr>
          <w:lang w:val="hu-HU"/>
        </w:rPr>
      </w:pPr>
    </w:p>
    <w:sectPr w:rsidR="00F45C51" w:rsidRPr="004F7ADB" w:rsidSect="002D1F2D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3C1B0" w14:textId="77777777" w:rsidR="00E15878" w:rsidRDefault="00E15878">
      <w:pPr>
        <w:spacing w:line="240" w:lineRule="auto"/>
      </w:pPr>
      <w:r>
        <w:separator/>
      </w:r>
    </w:p>
  </w:endnote>
  <w:endnote w:type="continuationSeparator" w:id="0">
    <w:p w14:paraId="673312B4" w14:textId="77777777" w:rsidR="00E15878" w:rsidRDefault="00E158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1A12" w14:textId="3E02EA19" w:rsidR="005A0BB2" w:rsidRDefault="005A0BB2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897BD" w14:textId="4EA48131" w:rsidR="00021A3B" w:rsidRDefault="00C81F70" w:rsidP="005548C9">
    <w:pPr>
      <w:pStyle w:val="llb"/>
      <w:tabs>
        <w:tab w:val="clear" w:pos="4536"/>
        <w:tab w:val="center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</w:t>
    </w:r>
    <w:r w:rsidR="005851F1">
      <w:rPr>
        <w:rFonts w:ascii="Times New Roman" w:hAnsi="Times New Roman"/>
        <w:sz w:val="18"/>
        <w:szCs w:val="18"/>
      </w:rPr>
      <w:t>62985</w:t>
    </w:r>
    <w:r w:rsidR="00021A3B">
      <w:rPr>
        <w:rFonts w:ascii="Times New Roman" w:hAnsi="Times New Roman"/>
        <w:sz w:val="18"/>
        <w:szCs w:val="18"/>
      </w:rPr>
      <w:t>/20</w:t>
    </w:r>
    <w:r w:rsidR="005851F1">
      <w:rPr>
        <w:rFonts w:ascii="Times New Roman" w:hAnsi="Times New Roman"/>
        <w:sz w:val="18"/>
        <w:szCs w:val="18"/>
      </w:rPr>
      <w:t>2</w:t>
    </w:r>
    <w:r w:rsidR="00021A3B">
      <w:rPr>
        <w:rFonts w:ascii="Times New Roman" w:hAnsi="Times New Roman"/>
        <w:sz w:val="18"/>
        <w:szCs w:val="18"/>
      </w:rPr>
      <w:t>1</w:t>
    </w:r>
    <w:r w:rsidR="00021A3B">
      <w:rPr>
        <w:rFonts w:ascii="Times New Roman" w:hAnsi="Times New Roman"/>
        <w:sz w:val="18"/>
        <w:szCs w:val="18"/>
      </w:rPr>
      <w:tab/>
      <w:t>2021.</w:t>
    </w:r>
    <w:r w:rsidR="005548C9">
      <w:rPr>
        <w:rFonts w:ascii="Times New Roman" w:hAnsi="Times New Roman"/>
        <w:sz w:val="18"/>
        <w:szCs w:val="18"/>
      </w:rPr>
      <w:t xml:space="preserve"> </w:t>
    </w:r>
    <w:r w:rsidR="005851F1">
      <w:rPr>
        <w:rFonts w:ascii="Times New Roman" w:hAnsi="Times New Roman"/>
        <w:sz w:val="18"/>
        <w:szCs w:val="18"/>
      </w:rPr>
      <w:t>szeptember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785F9" w14:textId="77777777" w:rsidR="00E15878" w:rsidRDefault="00E15878">
      <w:pPr>
        <w:spacing w:line="240" w:lineRule="auto"/>
      </w:pPr>
      <w:r>
        <w:separator/>
      </w:r>
    </w:p>
  </w:footnote>
  <w:footnote w:type="continuationSeparator" w:id="0">
    <w:p w14:paraId="12D99167" w14:textId="77777777" w:rsidR="00E15878" w:rsidRDefault="00E158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75534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FB1E890" w14:textId="0528BE5D" w:rsidR="005851F1" w:rsidRPr="00EA21D3" w:rsidRDefault="005851F1" w:rsidP="00EA21D3">
        <w:pPr>
          <w:pStyle w:val="lfej"/>
          <w:jc w:val="center"/>
          <w:rPr>
            <w:sz w:val="18"/>
            <w:szCs w:val="18"/>
          </w:rPr>
        </w:pPr>
        <w:r w:rsidRPr="00EA21D3">
          <w:rPr>
            <w:sz w:val="18"/>
            <w:szCs w:val="18"/>
          </w:rPr>
          <w:fldChar w:fldCharType="begin"/>
        </w:r>
        <w:r w:rsidRPr="00EA21D3">
          <w:rPr>
            <w:sz w:val="18"/>
            <w:szCs w:val="18"/>
          </w:rPr>
          <w:instrText>PAGE   \* MERGEFORMAT</w:instrText>
        </w:r>
        <w:r w:rsidRPr="00EA21D3">
          <w:rPr>
            <w:sz w:val="18"/>
            <w:szCs w:val="18"/>
          </w:rPr>
          <w:fldChar w:fldCharType="separate"/>
        </w:r>
        <w:r w:rsidR="00EA21D3" w:rsidRPr="00EA21D3">
          <w:rPr>
            <w:noProof/>
            <w:sz w:val="18"/>
            <w:szCs w:val="18"/>
            <w:lang w:val="hu-HU"/>
          </w:rPr>
          <w:t>3</w:t>
        </w:r>
        <w:r w:rsidRPr="00EA21D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204F0D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CD6D8AE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4868410C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3324D9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9587336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030A928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D8467E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B1040F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BF02BFA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DC6AEB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BBB6EF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5A09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A0F6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E6D8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F9E10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CCC7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841C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74839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7F3A73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3CC2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EA420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32F8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E66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025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CCB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DA66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5EA6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30E42A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4EE48A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F82FB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DC80D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6A8FEA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7703D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4204F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8CC5E7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64FA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03A6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9AD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F804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8846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216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5C59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405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0C48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E84B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8D6E4FE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2B2E18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3A2AD3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37A1F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E2F52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A32B1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DDA8E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7609A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21C442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7AA6AEE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BA6E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3494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0CD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22B0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7AF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645D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1216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B4C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E9BA260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A4885DC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E4A68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76CD2F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954733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5A24A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B5A076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762C28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E32C5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D427FC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5D144DE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023AB886">
      <w:start w:val="1"/>
      <w:numFmt w:val="lowerRoman"/>
      <w:lvlText w:val="%3."/>
      <w:lvlJc w:val="right"/>
      <w:pPr>
        <w:ind w:left="2160" w:hanging="180"/>
      </w:pPr>
    </w:lvl>
    <w:lvl w:ilvl="3" w:tplc="64D475A2">
      <w:start w:val="1"/>
      <w:numFmt w:val="decimal"/>
      <w:lvlText w:val="%4."/>
      <w:lvlJc w:val="left"/>
      <w:pPr>
        <w:ind w:left="2880" w:hanging="360"/>
      </w:pPr>
    </w:lvl>
    <w:lvl w:ilvl="4" w:tplc="35B4CCAE">
      <w:start w:val="1"/>
      <w:numFmt w:val="lowerLetter"/>
      <w:lvlText w:val="%5."/>
      <w:lvlJc w:val="left"/>
      <w:pPr>
        <w:ind w:left="3600" w:hanging="360"/>
      </w:pPr>
    </w:lvl>
    <w:lvl w:ilvl="5" w:tplc="D56C1A6C">
      <w:start w:val="1"/>
      <w:numFmt w:val="lowerRoman"/>
      <w:lvlText w:val="%6."/>
      <w:lvlJc w:val="right"/>
      <w:pPr>
        <w:ind w:left="4320" w:hanging="180"/>
      </w:pPr>
    </w:lvl>
    <w:lvl w:ilvl="6" w:tplc="28EC39C0">
      <w:start w:val="1"/>
      <w:numFmt w:val="decimal"/>
      <w:lvlText w:val="%7."/>
      <w:lvlJc w:val="left"/>
      <w:pPr>
        <w:ind w:left="5040" w:hanging="360"/>
      </w:pPr>
    </w:lvl>
    <w:lvl w:ilvl="7" w:tplc="D6E22C0E">
      <w:start w:val="1"/>
      <w:numFmt w:val="lowerLetter"/>
      <w:lvlText w:val="%8."/>
      <w:lvlJc w:val="left"/>
      <w:pPr>
        <w:ind w:left="5760" w:hanging="360"/>
      </w:pPr>
    </w:lvl>
    <w:lvl w:ilvl="8" w:tplc="63D6A9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30"/>
    <w:rsid w:val="0001164F"/>
    <w:rsid w:val="000121D6"/>
    <w:rsid w:val="000150D3"/>
    <w:rsid w:val="000166C1"/>
    <w:rsid w:val="000177FF"/>
    <w:rsid w:val="00020AE8"/>
    <w:rsid w:val="00021A3B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6343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B0097"/>
    <w:rsid w:val="000B088A"/>
    <w:rsid w:val="000B0C05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6F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0793C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04EC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003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6B4"/>
    <w:rsid w:val="00195F65"/>
    <w:rsid w:val="001A07E2"/>
    <w:rsid w:val="001A1EEE"/>
    <w:rsid w:val="001A2018"/>
    <w:rsid w:val="001A757B"/>
    <w:rsid w:val="001B01C8"/>
    <w:rsid w:val="001B0DDB"/>
    <w:rsid w:val="001B13F6"/>
    <w:rsid w:val="001B1402"/>
    <w:rsid w:val="001B1747"/>
    <w:rsid w:val="001B1B4E"/>
    <w:rsid w:val="001B2D44"/>
    <w:rsid w:val="001B6F9C"/>
    <w:rsid w:val="001B752A"/>
    <w:rsid w:val="001C12E0"/>
    <w:rsid w:val="001C35E9"/>
    <w:rsid w:val="001C36BD"/>
    <w:rsid w:val="001C3733"/>
    <w:rsid w:val="001C3A1B"/>
    <w:rsid w:val="001C4025"/>
    <w:rsid w:val="001C4C82"/>
    <w:rsid w:val="001C5B30"/>
    <w:rsid w:val="001C6109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3DB8"/>
    <w:rsid w:val="001F3EB3"/>
    <w:rsid w:val="001F4014"/>
    <w:rsid w:val="001F445E"/>
    <w:rsid w:val="001F5FB3"/>
    <w:rsid w:val="0020024D"/>
    <w:rsid w:val="00201213"/>
    <w:rsid w:val="00201323"/>
    <w:rsid w:val="0020165E"/>
    <w:rsid w:val="00201DA1"/>
    <w:rsid w:val="00202E50"/>
    <w:rsid w:val="00205180"/>
    <w:rsid w:val="00207F81"/>
    <w:rsid w:val="002109F4"/>
    <w:rsid w:val="00211B2E"/>
    <w:rsid w:val="00211FDA"/>
    <w:rsid w:val="002160C2"/>
    <w:rsid w:val="00217D6E"/>
    <w:rsid w:val="002216FF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F9B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768"/>
    <w:rsid w:val="002B3935"/>
    <w:rsid w:val="002B406A"/>
    <w:rsid w:val="002B41D4"/>
    <w:rsid w:val="002B4A36"/>
    <w:rsid w:val="002B543F"/>
    <w:rsid w:val="002B7D73"/>
    <w:rsid w:val="002C06E3"/>
    <w:rsid w:val="002C0801"/>
    <w:rsid w:val="002C33B3"/>
    <w:rsid w:val="002C3567"/>
    <w:rsid w:val="002C367E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2B44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5E18"/>
    <w:rsid w:val="00320203"/>
    <w:rsid w:val="0032120D"/>
    <w:rsid w:val="00322002"/>
    <w:rsid w:val="00323890"/>
    <w:rsid w:val="00324129"/>
    <w:rsid w:val="003247B0"/>
    <w:rsid w:val="00325E81"/>
    <w:rsid w:val="00331F3F"/>
    <w:rsid w:val="00332E57"/>
    <w:rsid w:val="0033486D"/>
    <w:rsid w:val="003367C4"/>
    <w:rsid w:val="00336D8E"/>
    <w:rsid w:val="003376B3"/>
    <w:rsid w:val="003413AD"/>
    <w:rsid w:val="00341F90"/>
    <w:rsid w:val="00342AD6"/>
    <w:rsid w:val="003431C0"/>
    <w:rsid w:val="00345EDE"/>
    <w:rsid w:val="00347776"/>
    <w:rsid w:val="003501C4"/>
    <w:rsid w:val="00351453"/>
    <w:rsid w:val="00351511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4A8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6DBA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0A9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5A01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D4425"/>
    <w:rsid w:val="004E05FD"/>
    <w:rsid w:val="004E1A0D"/>
    <w:rsid w:val="004E23F5"/>
    <w:rsid w:val="004E55C8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4F7ADB"/>
    <w:rsid w:val="005040CD"/>
    <w:rsid w:val="00505229"/>
    <w:rsid w:val="00505EDB"/>
    <w:rsid w:val="00505F96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C96"/>
    <w:rsid w:val="00531D11"/>
    <w:rsid w:val="00532D3F"/>
    <w:rsid w:val="0053383B"/>
    <w:rsid w:val="0053386D"/>
    <w:rsid w:val="0053791F"/>
    <w:rsid w:val="00547538"/>
    <w:rsid w:val="00553BFA"/>
    <w:rsid w:val="00553D8D"/>
    <w:rsid w:val="005548C9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51F1"/>
    <w:rsid w:val="0058606E"/>
    <w:rsid w:val="00587706"/>
    <w:rsid w:val="005935F4"/>
    <w:rsid w:val="00596D5D"/>
    <w:rsid w:val="005A0BB2"/>
    <w:rsid w:val="005A346E"/>
    <w:rsid w:val="005A3682"/>
    <w:rsid w:val="005A73CF"/>
    <w:rsid w:val="005B14D5"/>
    <w:rsid w:val="005B409C"/>
    <w:rsid w:val="005B798B"/>
    <w:rsid w:val="005C1FAE"/>
    <w:rsid w:val="005C2162"/>
    <w:rsid w:val="005C3787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4A20"/>
    <w:rsid w:val="00606FC7"/>
    <w:rsid w:val="00610456"/>
    <w:rsid w:val="00611473"/>
    <w:rsid w:val="00611B36"/>
    <w:rsid w:val="0061320C"/>
    <w:rsid w:val="00613A34"/>
    <w:rsid w:val="00615ADA"/>
    <w:rsid w:val="00615CC5"/>
    <w:rsid w:val="006221CD"/>
    <w:rsid w:val="006237D8"/>
    <w:rsid w:val="00623B82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3B9E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631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430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15791"/>
    <w:rsid w:val="00721189"/>
    <w:rsid w:val="007221C3"/>
    <w:rsid w:val="00722F2C"/>
    <w:rsid w:val="007251B9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377E1"/>
    <w:rsid w:val="00740CE9"/>
    <w:rsid w:val="007428E3"/>
    <w:rsid w:val="00743511"/>
    <w:rsid w:val="0074394E"/>
    <w:rsid w:val="00746249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F1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325E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0821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5720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4B2B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022"/>
    <w:rsid w:val="008A6A5C"/>
    <w:rsid w:val="008A7316"/>
    <w:rsid w:val="008B500A"/>
    <w:rsid w:val="008B62B6"/>
    <w:rsid w:val="008B7F46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1EA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52F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562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864"/>
    <w:rsid w:val="009A1B3A"/>
    <w:rsid w:val="009A324E"/>
    <w:rsid w:val="009A3D53"/>
    <w:rsid w:val="009A3F18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5210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87E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16E0"/>
    <w:rsid w:val="00A63772"/>
    <w:rsid w:val="00A646E7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4D28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0F05"/>
    <w:rsid w:val="00AF395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9F5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2519"/>
    <w:rsid w:val="00BA4840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692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FA5"/>
    <w:rsid w:val="00BF6CC7"/>
    <w:rsid w:val="00C009F5"/>
    <w:rsid w:val="00C01129"/>
    <w:rsid w:val="00C02239"/>
    <w:rsid w:val="00C022E1"/>
    <w:rsid w:val="00C0398D"/>
    <w:rsid w:val="00C0539F"/>
    <w:rsid w:val="00C0730F"/>
    <w:rsid w:val="00C100C9"/>
    <w:rsid w:val="00C11E4C"/>
    <w:rsid w:val="00C14792"/>
    <w:rsid w:val="00C14954"/>
    <w:rsid w:val="00C152E2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35B14"/>
    <w:rsid w:val="00C41CD3"/>
    <w:rsid w:val="00C41D29"/>
    <w:rsid w:val="00C43438"/>
    <w:rsid w:val="00C43DF2"/>
    <w:rsid w:val="00C44264"/>
    <w:rsid w:val="00C44A1E"/>
    <w:rsid w:val="00C4501D"/>
    <w:rsid w:val="00C459B6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F70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1C7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C4541"/>
    <w:rsid w:val="00CD077C"/>
    <w:rsid w:val="00CD1ACE"/>
    <w:rsid w:val="00CD25B0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09F1"/>
    <w:rsid w:val="00CF0D74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45486"/>
    <w:rsid w:val="00D514E5"/>
    <w:rsid w:val="00D51B12"/>
    <w:rsid w:val="00D539D5"/>
    <w:rsid w:val="00D53A43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6EDD"/>
    <w:rsid w:val="00D6711E"/>
    <w:rsid w:val="00D67EF6"/>
    <w:rsid w:val="00D72A72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5F53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5878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2C09"/>
    <w:rsid w:val="00E43AAA"/>
    <w:rsid w:val="00E44C62"/>
    <w:rsid w:val="00E54EF2"/>
    <w:rsid w:val="00E55FD9"/>
    <w:rsid w:val="00E60DC5"/>
    <w:rsid w:val="00E61A93"/>
    <w:rsid w:val="00E61DC0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1E93"/>
    <w:rsid w:val="00EA21D3"/>
    <w:rsid w:val="00EA3330"/>
    <w:rsid w:val="00EA3B8C"/>
    <w:rsid w:val="00EA5257"/>
    <w:rsid w:val="00EA59B6"/>
    <w:rsid w:val="00EB0433"/>
    <w:rsid w:val="00EB1B8B"/>
    <w:rsid w:val="00EB3C54"/>
    <w:rsid w:val="00EB4951"/>
    <w:rsid w:val="00EB6E25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42A1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63B1"/>
    <w:rsid w:val="00F27AE8"/>
    <w:rsid w:val="00F35D19"/>
    <w:rsid w:val="00F37007"/>
    <w:rsid w:val="00F3760A"/>
    <w:rsid w:val="00F41269"/>
    <w:rsid w:val="00F41319"/>
    <w:rsid w:val="00F44B13"/>
    <w:rsid w:val="00F44EA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30C"/>
    <w:rsid w:val="00F6086A"/>
    <w:rsid w:val="00F62824"/>
    <w:rsid w:val="00F62D7C"/>
    <w:rsid w:val="00F634C8"/>
    <w:rsid w:val="00F65790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0A82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1F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B65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9359E1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596D5D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Rcsostblzat">
    <w:name w:val="Table Grid"/>
    <w:basedOn w:val="Normltblzat"/>
    <w:rsid w:val="00341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basedOn w:val="Bekezdsalapbettpusa"/>
    <w:link w:val="lfej"/>
    <w:uiPriority w:val="99"/>
    <w:rsid w:val="005851F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4F54F661255438DB574C374437AEB" ma:contentTypeVersion="8" ma:contentTypeDescription="Ein neues Dokument erstellen." ma:contentTypeScope="" ma:versionID="60c7714a1434869677499bcc835b5137">
  <xsd:schema xmlns:xsd="http://www.w3.org/2001/XMLSchema" xmlns:xs="http://www.w3.org/2001/XMLSchema" xmlns:p="http://schemas.microsoft.com/office/2006/metadata/properties" xmlns:ns2="f1b05093-80b2-43f9-9ce5-1ae2087fc1a0" targetNamespace="http://schemas.microsoft.com/office/2006/metadata/properties" ma:root="true" ma:fieldsID="b8ff1bbdc0e85c615814b314b6364d93" ns2:_="">
    <xsd:import namespace="f1b05093-80b2-43f9-9ce5-1ae2087fc1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b05093-80b2-43f9-9ce5-1ae2087fc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34C56-FD6F-4FA2-AFE2-F4F2FBF690DD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f1b05093-80b2-43f9-9ce5-1ae2087fc1a0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B265B4-F9C3-4CCE-90D4-4BB0396C6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9F4F31-A45A-452A-924D-8E16C395DA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b05093-80b2-43f9-9ce5-1ae2087fc1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74ECD7-B280-4EAE-8E73-6D9DB272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</Words>
  <Characters>2085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 OGYI 49.1</cp:lastModifiedBy>
  <cp:revision>3</cp:revision>
  <dcterms:created xsi:type="dcterms:W3CDTF">2021-12-28T15:00:00Z</dcterms:created>
  <dcterms:modified xsi:type="dcterms:W3CDTF">2021-12-28T15:01:00Z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ContentTypeId">
    <vt:lpwstr>0x0101005264F54F661255438DB574C374437AEB</vt:lpwstr>
  </property>
</Properties>
</file>