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C51" w:rsidRPr="00C63858" w:rsidRDefault="0093496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F45C51" w:rsidRPr="00C63858">
        <w:rPr>
          <w:rFonts w:eastAsia="Times New Roman"/>
          <w:b/>
          <w:noProof/>
          <w:snapToGrid/>
          <w:szCs w:val="22"/>
          <w:lang w:val="hu-HU" w:eastAsia="en-US"/>
        </w:rPr>
        <w:t xml:space="preserve"> FELTÜNTETENDŐ ADATOK</w:t>
      </w: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F45C51" w:rsidRPr="00C63858" w:rsidRDefault="00934968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CA6136" w:rsidRPr="00C63858" w:rsidRDefault="00CA6136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F45C51" w:rsidRPr="002F3178" w:rsidRDefault="00950AAE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Roxera Plus </w:t>
      </w:r>
      <w:r w:rsidR="00FB7818" w:rsidRPr="002F3178">
        <w:rPr>
          <w:szCs w:val="22"/>
          <w:lang w:val="hu-HU"/>
        </w:rPr>
        <w:t>5</w:t>
      </w:r>
      <w:r w:rsidR="00934968" w:rsidRPr="002F3178">
        <w:rPr>
          <w:szCs w:val="22"/>
          <w:lang w:val="hu-HU"/>
        </w:rPr>
        <w:t xml:space="preserve"> mg/10 mg </w:t>
      </w:r>
      <w:r w:rsidR="009E720C" w:rsidRPr="002F3178">
        <w:rPr>
          <w:szCs w:val="22"/>
          <w:lang w:val="hu-HU"/>
        </w:rPr>
        <w:t>filmtabletta</w:t>
      </w:r>
    </w:p>
    <w:p w:rsidR="00934968" w:rsidRPr="00C63858" w:rsidRDefault="00934968" w:rsidP="00082A8E">
      <w:pPr>
        <w:spacing w:line="240" w:lineRule="auto"/>
        <w:rPr>
          <w:szCs w:val="22"/>
          <w:lang w:val="hu-HU"/>
        </w:rPr>
      </w:pPr>
    </w:p>
    <w:p w:rsidR="00F45C51" w:rsidRPr="00C63858" w:rsidRDefault="00934968" w:rsidP="00082A8E">
      <w:pPr>
        <w:spacing w:line="240" w:lineRule="auto"/>
        <w:rPr>
          <w:szCs w:val="22"/>
          <w:lang w:val="hu-HU"/>
        </w:rPr>
      </w:pPr>
      <w:r w:rsidRPr="00C63858">
        <w:rPr>
          <w:noProof/>
          <w:szCs w:val="22"/>
          <w:lang w:val="hu-HU"/>
        </w:rPr>
        <w:t>rozuvasztatin</w:t>
      </w:r>
      <w:r w:rsidR="0080441E">
        <w:rPr>
          <w:noProof/>
          <w:szCs w:val="22"/>
          <w:lang w:val="hu-HU"/>
        </w:rPr>
        <w:t>/</w:t>
      </w:r>
      <w:r w:rsidRPr="00C63858">
        <w:rPr>
          <w:noProof/>
          <w:szCs w:val="22"/>
          <w:lang w:val="hu-HU"/>
        </w:rPr>
        <w:t>ezetimib</w:t>
      </w:r>
    </w:p>
    <w:p w:rsidR="00F45C51" w:rsidRDefault="00F45C51" w:rsidP="00082A8E">
      <w:pPr>
        <w:spacing w:line="240" w:lineRule="auto"/>
        <w:rPr>
          <w:szCs w:val="22"/>
          <w:lang w:val="hu-HU"/>
        </w:rPr>
      </w:pPr>
    </w:p>
    <w:p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934968" w:rsidRPr="00934968" w:rsidRDefault="00FB7818" w:rsidP="00934968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/>
        </w:rPr>
      </w:pPr>
      <w:r>
        <w:rPr>
          <w:rFonts w:eastAsia="Times New Roman"/>
          <w:snapToGrid/>
          <w:szCs w:val="22"/>
          <w:lang w:val="hu-HU" w:eastAsia="hu-HU"/>
        </w:rPr>
        <w:t>5</w:t>
      </w:r>
      <w:r w:rsidR="00934968" w:rsidRPr="00934968">
        <w:rPr>
          <w:rFonts w:eastAsia="Times New Roman"/>
          <w:snapToGrid/>
          <w:szCs w:val="22"/>
          <w:lang w:val="hu-HU" w:eastAsia="hu-HU"/>
        </w:rPr>
        <w:t> mg rozuvasztatin</w:t>
      </w:r>
      <w:r w:rsidR="004657BD">
        <w:rPr>
          <w:rFonts w:eastAsia="Times New Roman"/>
          <w:snapToGrid/>
          <w:szCs w:val="22"/>
          <w:lang w:val="hu-HU" w:eastAsia="hu-HU"/>
        </w:rPr>
        <w:t>t</w:t>
      </w:r>
      <w:r w:rsidR="00934968" w:rsidRPr="00934968">
        <w:rPr>
          <w:rFonts w:eastAsia="Times New Roman"/>
          <w:snapToGrid/>
          <w:szCs w:val="22"/>
          <w:lang w:val="hu-HU" w:eastAsia="hu-HU"/>
        </w:rPr>
        <w:t xml:space="preserve"> (rozuvasztatin-</w:t>
      </w:r>
      <w:r w:rsidR="009E720C">
        <w:rPr>
          <w:rFonts w:eastAsia="Times New Roman"/>
          <w:snapToGrid/>
          <w:szCs w:val="22"/>
          <w:lang w:val="hu-HU" w:eastAsia="hu-HU"/>
        </w:rPr>
        <w:t>kalcium</w:t>
      </w:r>
      <w:r w:rsidR="00934968" w:rsidRPr="00934968">
        <w:rPr>
          <w:rFonts w:eastAsia="Times New Roman"/>
          <w:snapToGrid/>
          <w:szCs w:val="22"/>
          <w:lang w:val="hu-HU" w:eastAsia="hu-HU"/>
        </w:rPr>
        <w:t xml:space="preserve"> formájában) és </w:t>
      </w:r>
      <w:r w:rsidR="00934968" w:rsidRPr="00934968">
        <w:rPr>
          <w:rFonts w:eastAsia="Times New Roman"/>
          <w:snapToGrid/>
          <w:color w:val="000000"/>
          <w:szCs w:val="22"/>
          <w:lang w:val="hu-HU" w:eastAsia="hu-HU"/>
        </w:rPr>
        <w:t>10 mg ezetimib</w:t>
      </w:r>
      <w:r w:rsidR="004657BD">
        <w:rPr>
          <w:rFonts w:eastAsia="Times New Roman"/>
          <w:snapToGrid/>
          <w:color w:val="000000"/>
          <w:szCs w:val="22"/>
          <w:lang w:val="hu-HU" w:eastAsia="hu-HU"/>
        </w:rPr>
        <w:t>et tartalmaz</w:t>
      </w:r>
      <w:r w:rsidR="00934968" w:rsidRPr="00934968">
        <w:rPr>
          <w:rFonts w:eastAsia="Times New Roman"/>
          <w:snapToGrid/>
          <w:color w:val="000000"/>
          <w:szCs w:val="22"/>
          <w:lang w:val="hu-HU" w:eastAsia="hu-HU"/>
        </w:rPr>
        <w:t xml:space="preserve"> </w:t>
      </w:r>
      <w:r w:rsidR="009E720C">
        <w:rPr>
          <w:rFonts w:eastAsia="Times New Roman"/>
          <w:snapToGrid/>
          <w:color w:val="000000"/>
          <w:szCs w:val="22"/>
          <w:lang w:val="hu-HU" w:eastAsia="hu-HU"/>
        </w:rPr>
        <w:t>filmtablettánként.</w:t>
      </w:r>
    </w:p>
    <w:p w:rsidR="00F45C51" w:rsidRDefault="00F45C51" w:rsidP="00082A8E">
      <w:pPr>
        <w:spacing w:line="240" w:lineRule="auto"/>
        <w:rPr>
          <w:szCs w:val="22"/>
          <w:lang w:val="hu-HU"/>
        </w:rPr>
      </w:pPr>
    </w:p>
    <w:p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:rsidR="00CA6136" w:rsidRDefault="00CA6136" w:rsidP="00082A8E">
      <w:pPr>
        <w:spacing w:line="240" w:lineRule="auto"/>
        <w:rPr>
          <w:szCs w:val="22"/>
          <w:lang w:val="hu-HU"/>
        </w:rPr>
      </w:pPr>
    </w:p>
    <w:p w:rsidR="009E720C" w:rsidRDefault="009E720C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Laktózt is tartalmaz.</w:t>
      </w:r>
    </w:p>
    <w:p w:rsidR="009E720C" w:rsidRDefault="009E720C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További információért lásd a betegtájékoz</w:t>
      </w:r>
      <w:r w:rsidR="002F3178">
        <w:rPr>
          <w:szCs w:val="22"/>
          <w:lang w:val="hu-HU"/>
        </w:rPr>
        <w:t>t</w:t>
      </w:r>
      <w:r>
        <w:rPr>
          <w:szCs w:val="22"/>
          <w:lang w:val="hu-HU"/>
        </w:rPr>
        <w:t>atót.</w:t>
      </w:r>
    </w:p>
    <w:p w:rsidR="009E720C" w:rsidRDefault="009E720C" w:rsidP="00082A8E">
      <w:pPr>
        <w:spacing w:line="240" w:lineRule="auto"/>
        <w:rPr>
          <w:szCs w:val="22"/>
          <w:lang w:val="hu-HU"/>
        </w:rPr>
      </w:pPr>
    </w:p>
    <w:p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:rsidR="00A9482B" w:rsidRPr="00C63858" w:rsidRDefault="00A9482B" w:rsidP="00082A8E">
      <w:pPr>
        <w:spacing w:line="240" w:lineRule="auto"/>
        <w:rPr>
          <w:szCs w:val="22"/>
          <w:lang w:val="hu-HU"/>
        </w:rPr>
      </w:pPr>
    </w:p>
    <w:p w:rsidR="00F45C51" w:rsidRPr="0080441E" w:rsidRDefault="009E720C" w:rsidP="00082A8E">
      <w:pPr>
        <w:spacing w:line="240" w:lineRule="auto"/>
        <w:rPr>
          <w:szCs w:val="22"/>
          <w:lang w:val="hu-HU"/>
        </w:rPr>
      </w:pPr>
      <w:r w:rsidRPr="00D554CE">
        <w:rPr>
          <w:szCs w:val="22"/>
          <w:lang w:val="hu-HU"/>
        </w:rPr>
        <w:t>filmtabletta</w:t>
      </w:r>
    </w:p>
    <w:p w:rsidR="00934968" w:rsidRPr="0080441E" w:rsidRDefault="00934968" w:rsidP="00082A8E">
      <w:pPr>
        <w:spacing w:line="240" w:lineRule="auto"/>
        <w:rPr>
          <w:szCs w:val="22"/>
          <w:lang w:val="hu-HU"/>
        </w:rPr>
      </w:pPr>
    </w:p>
    <w:p w:rsidR="00934968" w:rsidRDefault="009E720C" w:rsidP="0093496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14 </w:t>
      </w:r>
      <w:r>
        <w:rPr>
          <w:szCs w:val="22"/>
          <w:lang w:val="hu-HU"/>
        </w:rPr>
        <w:t>filmtabletta</w:t>
      </w:r>
    </w:p>
    <w:p w:rsidR="009E720C" w:rsidRPr="00D554CE" w:rsidRDefault="009E720C" w:rsidP="009E72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554CE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15 </w:t>
      </w:r>
      <w:r w:rsidRPr="00D554CE">
        <w:rPr>
          <w:szCs w:val="22"/>
          <w:lang w:val="hu-HU"/>
        </w:rPr>
        <w:t>filmtabletta</w:t>
      </w:r>
    </w:p>
    <w:p w:rsidR="009E720C" w:rsidRPr="00D554CE" w:rsidRDefault="009E720C" w:rsidP="009E72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554CE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28 </w:t>
      </w:r>
      <w:r w:rsidRPr="00D554CE">
        <w:rPr>
          <w:szCs w:val="22"/>
          <w:lang w:val="hu-HU"/>
        </w:rPr>
        <w:t>filmtabletta</w:t>
      </w:r>
    </w:p>
    <w:p w:rsidR="009E720C" w:rsidRPr="00D554CE" w:rsidRDefault="009E720C" w:rsidP="009E72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554CE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30 </w:t>
      </w:r>
      <w:r w:rsidRPr="00D554CE">
        <w:rPr>
          <w:szCs w:val="22"/>
          <w:lang w:val="hu-HU"/>
        </w:rPr>
        <w:t>filmtabletta</w:t>
      </w:r>
    </w:p>
    <w:p w:rsidR="009E720C" w:rsidRPr="00D554CE" w:rsidRDefault="009E720C" w:rsidP="009E72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554CE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56 </w:t>
      </w:r>
      <w:r w:rsidRPr="00D554CE">
        <w:rPr>
          <w:szCs w:val="22"/>
          <w:lang w:val="hu-HU"/>
        </w:rPr>
        <w:t>filmtabletta</w:t>
      </w:r>
    </w:p>
    <w:p w:rsidR="009E720C" w:rsidRPr="00D554CE" w:rsidRDefault="009E720C" w:rsidP="009E72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554CE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60 </w:t>
      </w:r>
      <w:r w:rsidRPr="00D554CE">
        <w:rPr>
          <w:szCs w:val="22"/>
          <w:lang w:val="hu-HU"/>
        </w:rPr>
        <w:t>filmtabletta</w:t>
      </w:r>
    </w:p>
    <w:p w:rsidR="009E720C" w:rsidRPr="00D554CE" w:rsidRDefault="009E720C" w:rsidP="009E72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554CE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84 </w:t>
      </w:r>
      <w:r w:rsidRPr="00D554CE">
        <w:rPr>
          <w:szCs w:val="22"/>
          <w:lang w:val="hu-HU"/>
        </w:rPr>
        <w:t>filmtabletta</w:t>
      </w:r>
    </w:p>
    <w:p w:rsidR="009E720C" w:rsidRPr="00D554CE" w:rsidRDefault="009E720C" w:rsidP="009E72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554CE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90 </w:t>
      </w:r>
      <w:r w:rsidRPr="00D554CE">
        <w:rPr>
          <w:szCs w:val="22"/>
          <w:lang w:val="hu-HU"/>
        </w:rPr>
        <w:t>filmtabletta</w:t>
      </w:r>
    </w:p>
    <w:p w:rsidR="009E720C" w:rsidRDefault="009E720C" w:rsidP="009E72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554CE">
        <w:rPr>
          <w:rFonts w:eastAsia="Times New Roman"/>
          <w:bCs/>
          <w:snapToGrid/>
          <w:color w:val="000000"/>
          <w:szCs w:val="22"/>
          <w:lang w:val="hu-HU" w:eastAsia="hu-HU"/>
        </w:rPr>
        <w:t xml:space="preserve">98 </w:t>
      </w:r>
      <w:r w:rsidRPr="00D554CE">
        <w:rPr>
          <w:szCs w:val="22"/>
          <w:lang w:val="hu-HU"/>
        </w:rPr>
        <w:t>filmtabletta</w:t>
      </w:r>
    </w:p>
    <w:p w:rsidR="00CA6136" w:rsidRDefault="00CA6136" w:rsidP="00082A8E">
      <w:pPr>
        <w:spacing w:line="240" w:lineRule="auto"/>
        <w:rPr>
          <w:szCs w:val="22"/>
          <w:lang w:val="hu-HU"/>
        </w:rPr>
      </w:pPr>
    </w:p>
    <w:p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:rsidR="00A9482B" w:rsidRPr="00C63858" w:rsidRDefault="00A9482B" w:rsidP="00082A8E">
      <w:pPr>
        <w:spacing w:line="240" w:lineRule="auto"/>
        <w:rPr>
          <w:szCs w:val="22"/>
          <w:lang w:val="hu-HU"/>
        </w:rPr>
      </w:pPr>
    </w:p>
    <w:p w:rsidR="00CA0912" w:rsidRPr="00CA0912" w:rsidRDefault="00CA0912" w:rsidP="00CA0912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CA0912">
        <w:rPr>
          <w:rFonts w:eastAsia="Times New Roman"/>
          <w:snapToGrid/>
          <w:szCs w:val="22"/>
          <w:lang w:val="hu-HU" w:eastAsia="hu-HU"/>
        </w:rPr>
        <w:t>Szájon át történő alkalmazásra.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Használat előtt olvassa el a mellékelt betegtájékoztatót!</w:t>
      </w:r>
    </w:p>
    <w:p w:rsidR="00F45C51" w:rsidRDefault="00F45C51" w:rsidP="00082A8E">
      <w:pPr>
        <w:spacing w:line="240" w:lineRule="auto"/>
        <w:rPr>
          <w:szCs w:val="22"/>
          <w:lang w:val="hu-HU"/>
        </w:rPr>
      </w:pPr>
    </w:p>
    <w:p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  <w:r w:rsidRPr="00C63858">
        <w:rPr>
          <w:szCs w:val="22"/>
          <w:lang w:val="hu-HU"/>
        </w:rPr>
        <w:t>A gyógyszer gyermekektől elzárva tartandó!</w:t>
      </w:r>
    </w:p>
    <w:p w:rsidR="00F45C51" w:rsidRDefault="00F45C51" w:rsidP="00082A8E">
      <w:pPr>
        <w:spacing w:line="240" w:lineRule="auto"/>
        <w:rPr>
          <w:szCs w:val="22"/>
          <w:lang w:val="hu-HU"/>
        </w:rPr>
      </w:pPr>
    </w:p>
    <w:p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8.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A12B81" w:rsidRPr="00C63858" w:rsidRDefault="00A12B81" w:rsidP="00497F75">
      <w:pPr>
        <w:spacing w:line="240" w:lineRule="auto"/>
        <w:rPr>
          <w:szCs w:val="22"/>
          <w:lang w:val="hu-HU"/>
        </w:rPr>
      </w:pPr>
    </w:p>
    <w:p w:rsidR="00CA0912" w:rsidRPr="00C63858" w:rsidRDefault="004657BD" w:rsidP="00497F75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EXP</w:t>
      </w:r>
    </w:p>
    <w:p w:rsidR="00F45C51" w:rsidRDefault="00F45C51" w:rsidP="00082A8E">
      <w:pPr>
        <w:spacing w:line="240" w:lineRule="auto"/>
        <w:rPr>
          <w:szCs w:val="22"/>
          <w:lang w:val="hu-HU"/>
        </w:rPr>
      </w:pPr>
    </w:p>
    <w:p w:rsidR="0080441E" w:rsidRPr="00C63858" w:rsidRDefault="0080441E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:rsidR="00A12B81" w:rsidRPr="00237409" w:rsidRDefault="00A12B81" w:rsidP="00082A8E">
      <w:pPr>
        <w:spacing w:line="240" w:lineRule="auto"/>
        <w:rPr>
          <w:i/>
          <w:iCs/>
          <w:szCs w:val="22"/>
          <w:lang w:val="hu-HU"/>
        </w:rPr>
      </w:pPr>
    </w:p>
    <w:p w:rsidR="00CA0912" w:rsidRPr="0080441E" w:rsidRDefault="00CA0912" w:rsidP="00CA0912">
      <w:pPr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hu-HU"/>
        </w:rPr>
      </w:pPr>
      <w:r w:rsidRPr="0080441E">
        <w:rPr>
          <w:rFonts w:eastAsia="Times New Roman"/>
          <w:snapToGrid/>
          <w:szCs w:val="22"/>
          <w:lang w:val="hu-HU" w:eastAsia="hu-HU"/>
        </w:rPr>
        <w:t>A nedvességtől való védelem érdekében az eredeti csomagolásban tárolandó.</w:t>
      </w:r>
    </w:p>
    <w:p w:rsidR="00F45C51" w:rsidRPr="0080441E" w:rsidRDefault="00F45C51" w:rsidP="00082A8E">
      <w:pPr>
        <w:spacing w:line="240" w:lineRule="auto"/>
        <w:rPr>
          <w:szCs w:val="22"/>
          <w:lang w:val="hu-HU"/>
        </w:rPr>
      </w:pPr>
    </w:p>
    <w:p w:rsidR="00E320A0" w:rsidRPr="00C63858" w:rsidRDefault="00E320A0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EE7F30" w:rsidRPr="00C63858" w:rsidRDefault="00EE7F30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:rsidR="00A12B81" w:rsidRPr="00C63858" w:rsidRDefault="00A12B81" w:rsidP="00082A8E">
      <w:pPr>
        <w:spacing w:line="240" w:lineRule="auto"/>
        <w:rPr>
          <w:szCs w:val="22"/>
          <w:lang w:val="hu-HU"/>
        </w:rPr>
      </w:pPr>
    </w:p>
    <w:p w:rsidR="00D97428" w:rsidRDefault="008D3E86" w:rsidP="00082A8E">
      <w:pPr>
        <w:spacing w:line="240" w:lineRule="auto"/>
        <w:rPr>
          <w:szCs w:val="22"/>
          <w:lang w:val="hu-HU" w:eastAsia="hu-HU"/>
        </w:rPr>
      </w:pPr>
      <w:r w:rsidRPr="00FE39FC">
        <w:rPr>
          <w:szCs w:val="22"/>
          <w:lang w:val="hu-HU" w:eastAsia="hu-HU"/>
        </w:rPr>
        <w:t xml:space="preserve">KRKA, d.d., Novo mesto, </w:t>
      </w:r>
    </w:p>
    <w:p w:rsidR="00D97428" w:rsidRDefault="008D3E86" w:rsidP="00082A8E">
      <w:pPr>
        <w:spacing w:line="240" w:lineRule="auto"/>
        <w:rPr>
          <w:szCs w:val="22"/>
          <w:lang w:val="hu-HU" w:eastAsia="hu-HU"/>
        </w:rPr>
      </w:pPr>
      <w:r w:rsidRPr="00FE39FC">
        <w:rPr>
          <w:szCs w:val="22"/>
          <w:lang w:val="hu-HU" w:eastAsia="hu-HU"/>
        </w:rPr>
        <w:t xml:space="preserve">Šmarješka cesta 6, </w:t>
      </w:r>
    </w:p>
    <w:p w:rsidR="00D97428" w:rsidRDefault="008D3E86" w:rsidP="00082A8E">
      <w:pPr>
        <w:spacing w:line="240" w:lineRule="auto"/>
        <w:rPr>
          <w:szCs w:val="22"/>
          <w:lang w:val="hu-HU" w:eastAsia="hu-HU"/>
        </w:rPr>
      </w:pPr>
      <w:r w:rsidRPr="00FE39FC">
        <w:rPr>
          <w:szCs w:val="22"/>
          <w:lang w:val="hu-HU" w:eastAsia="hu-HU"/>
        </w:rPr>
        <w:t xml:space="preserve">8501 Novo mesto, </w:t>
      </w:r>
    </w:p>
    <w:p w:rsidR="00F45C51" w:rsidRDefault="008D3E86" w:rsidP="00082A8E">
      <w:pPr>
        <w:spacing w:line="240" w:lineRule="auto"/>
        <w:rPr>
          <w:szCs w:val="22"/>
          <w:lang w:val="hu-HU" w:eastAsia="hu-HU"/>
        </w:rPr>
      </w:pPr>
      <w:r w:rsidRPr="00FE39FC">
        <w:rPr>
          <w:szCs w:val="22"/>
          <w:lang w:val="hu-HU" w:eastAsia="hu-HU"/>
        </w:rPr>
        <w:t>Szlovénia</w:t>
      </w:r>
    </w:p>
    <w:p w:rsidR="00D97428" w:rsidRDefault="00D97428" w:rsidP="00082A8E">
      <w:pPr>
        <w:spacing w:line="240" w:lineRule="auto"/>
        <w:rPr>
          <w:szCs w:val="22"/>
          <w:lang w:val="hu-HU"/>
        </w:rPr>
      </w:pPr>
    </w:p>
    <w:p w:rsidR="002F3178" w:rsidRPr="00C63858" w:rsidRDefault="002F3178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472FB4" w:rsidRDefault="00472FB4" w:rsidP="00472FB4">
      <w:r>
        <w:t>OGYI-T-23542/01     14×</w:t>
      </w:r>
    </w:p>
    <w:p w:rsidR="00472FB4" w:rsidRDefault="00472FB4" w:rsidP="00472FB4">
      <w:r>
        <w:t>OGYI-T-23542/02     15×</w:t>
      </w:r>
    </w:p>
    <w:p w:rsidR="00472FB4" w:rsidRDefault="00472FB4" w:rsidP="00472FB4">
      <w:r>
        <w:t>OGYI-T-23542/03     28×</w:t>
      </w:r>
    </w:p>
    <w:p w:rsidR="00472FB4" w:rsidRDefault="00472FB4" w:rsidP="00472FB4">
      <w:r>
        <w:t>OGYI-T-23542/04     30×</w:t>
      </w:r>
    </w:p>
    <w:p w:rsidR="00472FB4" w:rsidRDefault="00472FB4" w:rsidP="00472FB4">
      <w:r>
        <w:t>OGYI-T-23542/05     56×</w:t>
      </w:r>
    </w:p>
    <w:p w:rsidR="00472FB4" w:rsidRDefault="00472FB4" w:rsidP="00472FB4">
      <w:r>
        <w:t>OGYI-T-23542/06     60×</w:t>
      </w:r>
    </w:p>
    <w:p w:rsidR="00472FB4" w:rsidRDefault="00472FB4" w:rsidP="00472FB4">
      <w:r>
        <w:t>OGYI-T-23542/07     84×</w:t>
      </w:r>
    </w:p>
    <w:p w:rsidR="00472FB4" w:rsidRDefault="00472FB4" w:rsidP="00472FB4">
      <w:r>
        <w:t>OGYI-T-23542/08     90×</w:t>
      </w:r>
    </w:p>
    <w:p w:rsidR="00472FB4" w:rsidRDefault="00472FB4" w:rsidP="00472FB4">
      <w:r>
        <w:t>OGYI-T-23542/09     98×</w:t>
      </w:r>
    </w:p>
    <w:p w:rsidR="00F45C51" w:rsidRDefault="00F45C51" w:rsidP="00082A8E">
      <w:pPr>
        <w:spacing w:line="240" w:lineRule="auto"/>
        <w:rPr>
          <w:szCs w:val="22"/>
          <w:lang w:val="hu-HU"/>
        </w:rPr>
      </w:pPr>
    </w:p>
    <w:p w:rsidR="002F3178" w:rsidRPr="00C63858" w:rsidRDefault="002F3178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5F278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:rsidR="005F2783" w:rsidRPr="00C63858" w:rsidRDefault="005F2783" w:rsidP="005F27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:rsidR="005F2783" w:rsidRPr="005F2783" w:rsidRDefault="004657BD" w:rsidP="005F278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>
        <w:rPr>
          <w:szCs w:val="22"/>
          <w:lang w:val="hu-HU"/>
        </w:rPr>
        <w:t>Lot</w:t>
      </w:r>
    </w:p>
    <w:p w:rsidR="00225BB9" w:rsidRPr="00D554CE" w:rsidRDefault="00225BB9" w:rsidP="00082A8E">
      <w:pPr>
        <w:spacing w:line="240" w:lineRule="auto"/>
        <w:rPr>
          <w:noProof/>
          <w:szCs w:val="22"/>
          <w:lang w:val="hu-HU"/>
        </w:rPr>
      </w:pP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:rsidR="00A9482B" w:rsidRPr="00C63858" w:rsidRDefault="00A9482B" w:rsidP="00082A8E">
      <w:pPr>
        <w:spacing w:line="240" w:lineRule="auto"/>
        <w:rPr>
          <w:szCs w:val="22"/>
          <w:lang w:val="hu-HU"/>
        </w:rPr>
      </w:pPr>
    </w:p>
    <w:p w:rsidR="00C63858" w:rsidRPr="00C63858" w:rsidRDefault="00C63858" w:rsidP="00C63858">
      <w:pPr>
        <w:widowControl w:val="0"/>
        <w:tabs>
          <w:tab w:val="clear" w:pos="567"/>
        </w:tabs>
        <w:autoSpaceDE w:val="0"/>
        <w:autoSpaceDN w:val="0"/>
        <w:adjustRightInd w:val="0"/>
        <w:spacing w:line="244" w:lineRule="exact"/>
        <w:rPr>
          <w:rFonts w:eastAsia="Times New Roman"/>
          <w:snapToGrid/>
          <w:szCs w:val="22"/>
          <w:lang w:val="hu-HU" w:eastAsia="hu-HU"/>
        </w:rPr>
      </w:pPr>
      <w:r w:rsidRPr="00C63858">
        <w:rPr>
          <w:rFonts w:eastAsia="Times New Roman"/>
          <w:snapToGrid/>
          <w:szCs w:val="22"/>
          <w:lang w:val="hu-HU" w:eastAsia="hu-HU"/>
        </w:rPr>
        <w:t xml:space="preserve">Orvosi </w:t>
      </w:r>
      <w:r w:rsidRPr="00C63858">
        <w:rPr>
          <w:szCs w:val="22"/>
          <w:lang w:val="hu-HU"/>
        </w:rPr>
        <w:t>rendelvényhez kötött gyógyszer</w:t>
      </w:r>
      <w:r w:rsidRPr="00C63858">
        <w:rPr>
          <w:rFonts w:eastAsia="Times New Roman"/>
          <w:snapToGrid/>
          <w:szCs w:val="22"/>
          <w:lang w:val="hu-HU" w:eastAsia="hu-HU"/>
        </w:rPr>
        <w:t xml:space="preserve"> </w:t>
      </w:r>
      <w:r w:rsidRPr="009C3606">
        <w:rPr>
          <w:rFonts w:eastAsia="Times New Roman"/>
          <w:snapToGrid/>
          <w:szCs w:val="22"/>
          <w:lang w:val="hu-HU" w:eastAsia="hu-HU"/>
        </w:rPr>
        <w:t>(V</w:t>
      </w:r>
      <w:r w:rsidR="009C3606">
        <w:rPr>
          <w:rFonts w:eastAsia="Times New Roman"/>
          <w:snapToGrid/>
          <w:szCs w:val="22"/>
          <w:lang w:val="hu-HU" w:eastAsia="hu-HU"/>
        </w:rPr>
        <w:t>)</w:t>
      </w:r>
      <w:r w:rsidR="00F07DCF">
        <w:rPr>
          <w:rFonts w:eastAsia="Times New Roman"/>
          <w:snapToGrid/>
          <w:szCs w:val="22"/>
          <w:lang w:val="hu-HU" w:eastAsia="hu-HU"/>
        </w:rPr>
        <w:t>.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:rsidR="00A12B81" w:rsidRPr="00C63858" w:rsidRDefault="00A12B81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BD5B0B" w:rsidRDefault="00950AAE" w:rsidP="00082A8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Roxera Plus </w:t>
      </w:r>
      <w:r w:rsidR="002C0E95">
        <w:rPr>
          <w:szCs w:val="22"/>
          <w:lang w:val="hu-HU"/>
        </w:rPr>
        <w:t>5</w:t>
      </w:r>
      <w:r w:rsidR="00C63858" w:rsidRPr="00C63858">
        <w:rPr>
          <w:szCs w:val="22"/>
          <w:lang w:val="hu-HU"/>
        </w:rPr>
        <w:t> mg/10 mg</w:t>
      </w:r>
    </w:p>
    <w:p w:rsidR="002F3178" w:rsidRDefault="002F3178" w:rsidP="00082A8E">
      <w:pPr>
        <w:spacing w:line="240" w:lineRule="auto"/>
        <w:rPr>
          <w:szCs w:val="22"/>
          <w:lang w:val="hu-HU"/>
        </w:rPr>
      </w:pPr>
    </w:p>
    <w:p w:rsidR="002C0E95" w:rsidRDefault="002C0E95" w:rsidP="00082A8E">
      <w:pPr>
        <w:spacing w:line="240" w:lineRule="auto"/>
        <w:rPr>
          <w:szCs w:val="22"/>
          <w:lang w:val="hu-HU"/>
        </w:rPr>
      </w:pPr>
    </w:p>
    <w:p w:rsidR="002C0E95" w:rsidRPr="00FF0E77" w:rsidRDefault="002C0E95" w:rsidP="002C0E9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FF0E77">
        <w:rPr>
          <w:b/>
          <w:noProof/>
          <w:lang w:val="hu-HU"/>
        </w:rPr>
        <w:lastRenderedPageBreak/>
        <w:t>17.</w:t>
      </w:r>
      <w:r w:rsidRPr="00FF0E77">
        <w:rPr>
          <w:b/>
          <w:noProof/>
          <w:lang w:val="hu-HU"/>
        </w:rPr>
        <w:tab/>
        <w:t>EGYEDI AZONOSÍTÓ – 2D VONALKÓD</w:t>
      </w:r>
    </w:p>
    <w:p w:rsidR="002C0E95" w:rsidRPr="00C63858" w:rsidRDefault="002C0E95" w:rsidP="00082A8E">
      <w:pPr>
        <w:spacing w:line="240" w:lineRule="auto"/>
        <w:rPr>
          <w:szCs w:val="22"/>
          <w:lang w:val="hu-HU"/>
        </w:rPr>
      </w:pPr>
    </w:p>
    <w:p w:rsidR="00E1258C" w:rsidRDefault="000839CB" w:rsidP="00082A8E">
      <w:pPr>
        <w:spacing w:line="240" w:lineRule="auto"/>
        <w:rPr>
          <w:noProof/>
          <w:lang w:val="hu-HU"/>
        </w:rPr>
      </w:pPr>
      <w:r w:rsidRPr="00E84FC5">
        <w:rPr>
          <w:noProof/>
          <w:highlight w:val="lightGray"/>
          <w:lang w:val="hu-HU"/>
        </w:rPr>
        <w:t>Egyedi azonosítójú 2D vonalkóddal ellátva.</w:t>
      </w:r>
    </w:p>
    <w:p w:rsidR="000839CB" w:rsidRDefault="000839CB" w:rsidP="00082A8E">
      <w:pPr>
        <w:spacing w:line="240" w:lineRule="auto"/>
        <w:rPr>
          <w:noProof/>
          <w:lang w:val="hu-HU"/>
        </w:rPr>
      </w:pPr>
    </w:p>
    <w:p w:rsidR="000839CB" w:rsidRDefault="000839CB" w:rsidP="00082A8E">
      <w:pPr>
        <w:spacing w:line="240" w:lineRule="auto"/>
        <w:rPr>
          <w:noProof/>
          <w:lang w:val="hu-HU"/>
        </w:rPr>
      </w:pPr>
    </w:p>
    <w:p w:rsidR="000839CB" w:rsidRPr="00FF0E77" w:rsidRDefault="000839CB" w:rsidP="000839C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1080"/>
        <w:outlineLvl w:val="0"/>
        <w:rPr>
          <w:i/>
          <w:noProof/>
          <w:lang w:val="hu-HU"/>
        </w:rPr>
      </w:pPr>
      <w:r w:rsidRPr="00FF0E77">
        <w:rPr>
          <w:b/>
          <w:noProof/>
          <w:lang w:val="hu-HU"/>
        </w:rPr>
        <w:t>18.</w:t>
      </w:r>
      <w:r w:rsidRPr="00FF0E77">
        <w:rPr>
          <w:b/>
          <w:noProof/>
          <w:lang w:val="hu-HU"/>
        </w:rPr>
        <w:tab/>
        <w:t>EGYEDI AZONOSÍTÓ OLVASHATÓ FORMÁTUMA</w:t>
      </w:r>
    </w:p>
    <w:p w:rsidR="000839CB" w:rsidRPr="00C63858" w:rsidRDefault="000839CB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:rsidR="000839CB" w:rsidRPr="00E84FC5" w:rsidRDefault="000839CB" w:rsidP="000839CB">
      <w:pPr>
        <w:rPr>
          <w:lang w:val="hu-HU"/>
        </w:rPr>
      </w:pPr>
      <w:r w:rsidRPr="00FF0E77">
        <w:rPr>
          <w:lang w:val="hu-HU"/>
        </w:rPr>
        <w:t>PC</w:t>
      </w:r>
    </w:p>
    <w:p w:rsidR="000839CB" w:rsidRDefault="000839CB" w:rsidP="000839CB">
      <w:r>
        <w:t>SN</w:t>
      </w:r>
    </w:p>
    <w:p w:rsidR="00E1258C" w:rsidRPr="00C63858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:rsidR="00F45C51" w:rsidRPr="00C63858" w:rsidRDefault="00E320A0" w:rsidP="00D554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  <w:br w:type="page"/>
      </w:r>
      <w:r w:rsidR="00F45C51" w:rsidRPr="00C6385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C63858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:rsidR="00F45C51" w:rsidRPr="00C63858" w:rsidRDefault="00F45C51" w:rsidP="00D554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:rsidR="00F45C51" w:rsidRPr="00C63858" w:rsidRDefault="00C63858" w:rsidP="00D554C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B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UBORÉKCSOMAGOLÁS</w:t>
      </w:r>
    </w:p>
    <w:p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E320A0" w:rsidRPr="00C63858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:rsidR="00F45C51" w:rsidRPr="00C63858" w:rsidRDefault="00F45C51" w:rsidP="00082A8E">
      <w:pPr>
        <w:spacing w:line="240" w:lineRule="auto"/>
        <w:rPr>
          <w:i/>
          <w:szCs w:val="22"/>
          <w:lang w:val="hu-HU"/>
        </w:rPr>
      </w:pPr>
    </w:p>
    <w:p w:rsidR="00554E8F" w:rsidRPr="002F3178" w:rsidRDefault="00950AAE" w:rsidP="00554E8F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Roxera Plus </w:t>
      </w:r>
      <w:r w:rsidR="00554E8F" w:rsidRPr="002F3178">
        <w:rPr>
          <w:szCs w:val="22"/>
          <w:lang w:val="hu-HU"/>
        </w:rPr>
        <w:t>5 mg/10 mg filmtabletta</w:t>
      </w:r>
    </w:p>
    <w:p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C63858" w:rsidRDefault="00C63858" w:rsidP="00C63858">
      <w:pPr>
        <w:spacing w:line="240" w:lineRule="auto"/>
        <w:rPr>
          <w:noProof/>
          <w:szCs w:val="22"/>
          <w:lang w:val="hu-HU"/>
        </w:rPr>
      </w:pPr>
      <w:r w:rsidRPr="00C63858">
        <w:rPr>
          <w:noProof/>
          <w:szCs w:val="22"/>
          <w:lang w:val="hu-HU"/>
        </w:rPr>
        <w:t>rozuvasztatin</w:t>
      </w:r>
      <w:r w:rsidR="0080441E">
        <w:rPr>
          <w:noProof/>
          <w:szCs w:val="22"/>
          <w:lang w:val="hu-HU"/>
        </w:rPr>
        <w:t>/</w:t>
      </w:r>
      <w:r w:rsidRPr="00C63858">
        <w:rPr>
          <w:noProof/>
          <w:szCs w:val="22"/>
          <w:lang w:val="hu-HU"/>
        </w:rPr>
        <w:t>ezetimib</w:t>
      </w:r>
    </w:p>
    <w:p w:rsidR="002F3178" w:rsidRPr="00C63858" w:rsidRDefault="002F3178" w:rsidP="00C63858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spacing w:line="240" w:lineRule="auto"/>
        <w:rPr>
          <w:i/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C63858" w:rsidRDefault="008D3E8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KRKA</w:t>
      </w:r>
      <w:r w:rsidDel="008D3E8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</w:p>
    <w:p w:rsidR="00F45C51" w:rsidRPr="00C63858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DC5722" w:rsidRPr="00C63858" w:rsidRDefault="004657B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EXP</w:t>
      </w:r>
    </w:p>
    <w:p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225BB9" w:rsidRPr="00C63858" w:rsidRDefault="00225BB9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:rsidR="0055608E" w:rsidRPr="00E84FC5" w:rsidRDefault="0055608E" w:rsidP="00497F75">
      <w:pPr>
        <w:spacing w:line="240" w:lineRule="auto"/>
        <w:ind w:right="113"/>
        <w:rPr>
          <w:i/>
          <w:noProof/>
          <w:szCs w:val="22"/>
          <w:lang w:val="hu-HU"/>
        </w:rPr>
      </w:pPr>
    </w:p>
    <w:p w:rsidR="00DC5722" w:rsidRPr="00DC5722" w:rsidRDefault="004657BD" w:rsidP="00497F75">
      <w:pPr>
        <w:spacing w:line="240" w:lineRule="auto"/>
        <w:ind w:right="113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Lot</w:t>
      </w:r>
    </w:p>
    <w:p w:rsidR="00F45C51" w:rsidRDefault="00F45C51" w:rsidP="00082A8E">
      <w:pPr>
        <w:spacing w:line="240" w:lineRule="auto"/>
        <w:rPr>
          <w:szCs w:val="22"/>
          <w:lang w:val="hu-HU"/>
        </w:rPr>
      </w:pPr>
    </w:p>
    <w:p w:rsidR="00225BB9" w:rsidRPr="00C63858" w:rsidRDefault="00225BB9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3858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F45C51" w:rsidRPr="00C63858" w:rsidRDefault="00F45C51" w:rsidP="00082A8E">
      <w:pPr>
        <w:spacing w:line="240" w:lineRule="auto"/>
        <w:rPr>
          <w:szCs w:val="22"/>
          <w:lang w:val="hu-HU"/>
        </w:rPr>
      </w:pPr>
    </w:p>
    <w:p w:rsidR="00B06D6C" w:rsidRPr="00C63858" w:rsidRDefault="00B06D6C" w:rsidP="00B25124">
      <w:pPr>
        <w:spacing w:line="240" w:lineRule="auto"/>
        <w:rPr>
          <w:szCs w:val="22"/>
          <w:lang w:val="hu-HU"/>
        </w:rPr>
      </w:pPr>
    </w:p>
    <w:p w:rsidR="00C63858" w:rsidRPr="00C63858" w:rsidRDefault="00C63858">
      <w:pPr>
        <w:spacing w:line="240" w:lineRule="auto"/>
        <w:outlineLvl w:val="0"/>
        <w:rPr>
          <w:b/>
          <w:szCs w:val="22"/>
          <w:lang w:val="hu-HU"/>
        </w:rPr>
      </w:pPr>
    </w:p>
    <w:sectPr w:rsidR="00C63858" w:rsidRPr="00C63858" w:rsidSect="002374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28B" w:rsidRDefault="000B428B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:rsidR="000B428B" w:rsidRDefault="000B428B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349" w:rsidRDefault="00825349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B9" w:rsidRPr="00D554CE" w:rsidRDefault="00235198" w:rsidP="004216FA">
    <w:pPr>
      <w:pStyle w:val="llb"/>
      <w:tabs>
        <w:tab w:val="clear" w:pos="4536"/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235198">
      <w:rPr>
        <w:rFonts w:ascii="Times New Roman" w:hAnsi="Times New Roman"/>
        <w:sz w:val="18"/>
        <w:szCs w:val="18"/>
      </w:rPr>
      <w:t>OGYÉI/48332/2023</w:t>
    </w:r>
    <w:r>
      <w:rPr>
        <w:rFonts w:ascii="Times New Roman" w:hAnsi="Times New Roman"/>
        <w:sz w:val="18"/>
        <w:szCs w:val="18"/>
      </w:rPr>
      <w:tab/>
      <w:t xml:space="preserve">2023. </w:t>
    </w:r>
    <w:r w:rsidR="00F8541C" w:rsidRPr="00F8541C">
      <w:rPr>
        <w:rFonts w:ascii="Times New Roman" w:hAnsi="Times New Roman"/>
        <w:sz w:val="18"/>
        <w:szCs w:val="18"/>
        <w:lang w:val="en-GB"/>
      </w:rPr>
      <w:t>november 16.</w:t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28B" w:rsidRDefault="000B428B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:rsidR="000B428B" w:rsidRDefault="000B428B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349" w:rsidRDefault="0082534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BB9" w:rsidRPr="00D554CE" w:rsidRDefault="00225BB9" w:rsidP="00D554CE">
    <w:pPr>
      <w:pStyle w:val="lfej"/>
      <w:jc w:val="center"/>
      <w:rPr>
        <w:sz w:val="18"/>
        <w:szCs w:val="18"/>
      </w:rPr>
    </w:pPr>
    <w:r w:rsidRPr="00D554CE">
      <w:rPr>
        <w:sz w:val="18"/>
        <w:szCs w:val="18"/>
      </w:rPr>
      <w:fldChar w:fldCharType="begin"/>
    </w:r>
    <w:r w:rsidRPr="00D554CE">
      <w:rPr>
        <w:sz w:val="18"/>
        <w:szCs w:val="18"/>
      </w:rPr>
      <w:instrText>PAGE   \* MERGEFORMAT</w:instrText>
    </w:r>
    <w:r w:rsidRPr="00D554CE">
      <w:rPr>
        <w:sz w:val="18"/>
        <w:szCs w:val="18"/>
      </w:rPr>
      <w:fldChar w:fldCharType="separate"/>
    </w:r>
    <w:r w:rsidR="00F8541C" w:rsidRPr="00F8541C">
      <w:rPr>
        <w:noProof/>
        <w:sz w:val="18"/>
        <w:szCs w:val="18"/>
        <w:lang w:val="hu-HU"/>
      </w:rPr>
      <w:t>4</w:t>
    </w:r>
    <w:r w:rsidRPr="00D554CE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D4F" w:rsidRDefault="00D10D4F" w:rsidP="00D10D4F">
    <w:pPr>
      <w:pStyle w:val="lfej"/>
      <w:tabs>
        <w:tab w:val="clear" w:pos="4320"/>
        <w:tab w:val="center" w:pos="723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7528"/>
    <w:rsid w:val="00010813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F8A"/>
    <w:rsid w:val="00073E04"/>
    <w:rsid w:val="0007628D"/>
    <w:rsid w:val="00077267"/>
    <w:rsid w:val="0007752B"/>
    <w:rsid w:val="00080AB8"/>
    <w:rsid w:val="00080AF1"/>
    <w:rsid w:val="00081DAB"/>
    <w:rsid w:val="0008235E"/>
    <w:rsid w:val="00082A8E"/>
    <w:rsid w:val="00082E54"/>
    <w:rsid w:val="000839CB"/>
    <w:rsid w:val="000855CA"/>
    <w:rsid w:val="0009351E"/>
    <w:rsid w:val="0009479A"/>
    <w:rsid w:val="00095E44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428B"/>
    <w:rsid w:val="000B51D9"/>
    <w:rsid w:val="000B58F9"/>
    <w:rsid w:val="000B6240"/>
    <w:rsid w:val="000C1738"/>
    <w:rsid w:val="000C308F"/>
    <w:rsid w:val="000C5A4E"/>
    <w:rsid w:val="000C635D"/>
    <w:rsid w:val="000C700C"/>
    <w:rsid w:val="000C7F49"/>
    <w:rsid w:val="000D0775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101CAD"/>
    <w:rsid w:val="0010339D"/>
    <w:rsid w:val="00103501"/>
    <w:rsid w:val="00103B2D"/>
    <w:rsid w:val="00103CD2"/>
    <w:rsid w:val="00104061"/>
    <w:rsid w:val="00107236"/>
    <w:rsid w:val="001101A2"/>
    <w:rsid w:val="001106F7"/>
    <w:rsid w:val="00111F79"/>
    <w:rsid w:val="00112E90"/>
    <w:rsid w:val="00112EDA"/>
    <w:rsid w:val="00114174"/>
    <w:rsid w:val="00117C1D"/>
    <w:rsid w:val="00122AD8"/>
    <w:rsid w:val="00122D9F"/>
    <w:rsid w:val="00123688"/>
    <w:rsid w:val="00124CAB"/>
    <w:rsid w:val="00125639"/>
    <w:rsid w:val="00127562"/>
    <w:rsid w:val="00127C1D"/>
    <w:rsid w:val="00131748"/>
    <w:rsid w:val="00133366"/>
    <w:rsid w:val="00133572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1392"/>
    <w:rsid w:val="0017265B"/>
    <w:rsid w:val="001727F0"/>
    <w:rsid w:val="00172B06"/>
    <w:rsid w:val="001752D8"/>
    <w:rsid w:val="00175931"/>
    <w:rsid w:val="00176B25"/>
    <w:rsid w:val="0018238B"/>
    <w:rsid w:val="00183419"/>
    <w:rsid w:val="0018394A"/>
    <w:rsid w:val="00185EF6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23B3"/>
    <w:rsid w:val="001E3CC0"/>
    <w:rsid w:val="001E426A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121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58D6"/>
    <w:rsid w:val="00225BB9"/>
    <w:rsid w:val="00226DFC"/>
    <w:rsid w:val="002274FB"/>
    <w:rsid w:val="002309D2"/>
    <w:rsid w:val="0023315B"/>
    <w:rsid w:val="002347FE"/>
    <w:rsid w:val="00235198"/>
    <w:rsid w:val="00235DA3"/>
    <w:rsid w:val="00237409"/>
    <w:rsid w:val="0024178D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0E95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E78"/>
    <w:rsid w:val="002F1F28"/>
    <w:rsid w:val="002F317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2002"/>
    <w:rsid w:val="00323890"/>
    <w:rsid w:val="00324129"/>
    <w:rsid w:val="003247B0"/>
    <w:rsid w:val="00325E81"/>
    <w:rsid w:val="0033486D"/>
    <w:rsid w:val="003367C4"/>
    <w:rsid w:val="00336D8E"/>
    <w:rsid w:val="003376B3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C1CA5"/>
    <w:rsid w:val="003C1EC7"/>
    <w:rsid w:val="003C3BDE"/>
    <w:rsid w:val="003C64A0"/>
    <w:rsid w:val="003C7BA3"/>
    <w:rsid w:val="003D21C8"/>
    <w:rsid w:val="003D4015"/>
    <w:rsid w:val="003D4E4A"/>
    <w:rsid w:val="003D4E9C"/>
    <w:rsid w:val="003E038E"/>
    <w:rsid w:val="003E0D78"/>
    <w:rsid w:val="003E3277"/>
    <w:rsid w:val="003E3A1D"/>
    <w:rsid w:val="003E6CA0"/>
    <w:rsid w:val="003F229D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4BB6"/>
    <w:rsid w:val="00415E58"/>
    <w:rsid w:val="00416231"/>
    <w:rsid w:val="004208AB"/>
    <w:rsid w:val="004216FA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657BD"/>
    <w:rsid w:val="00470CB5"/>
    <w:rsid w:val="00471EAB"/>
    <w:rsid w:val="004723EE"/>
    <w:rsid w:val="00472FB4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6414"/>
    <w:rsid w:val="00497A38"/>
    <w:rsid w:val="00497F75"/>
    <w:rsid w:val="004A3815"/>
    <w:rsid w:val="004A45BD"/>
    <w:rsid w:val="004A4656"/>
    <w:rsid w:val="004A77B0"/>
    <w:rsid w:val="004B1CED"/>
    <w:rsid w:val="004B34A7"/>
    <w:rsid w:val="004B3B06"/>
    <w:rsid w:val="004B451E"/>
    <w:rsid w:val="004B4643"/>
    <w:rsid w:val="004B4AD0"/>
    <w:rsid w:val="004B7F67"/>
    <w:rsid w:val="004C1994"/>
    <w:rsid w:val="004C4C4D"/>
    <w:rsid w:val="004D4080"/>
    <w:rsid w:val="004E05FD"/>
    <w:rsid w:val="004E1A0D"/>
    <w:rsid w:val="004E23F5"/>
    <w:rsid w:val="004E5538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4F6B40"/>
    <w:rsid w:val="005040CD"/>
    <w:rsid w:val="00505229"/>
    <w:rsid w:val="00505EDB"/>
    <w:rsid w:val="00506D18"/>
    <w:rsid w:val="00507F98"/>
    <w:rsid w:val="005108A3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1E0D"/>
    <w:rsid w:val="00532D3F"/>
    <w:rsid w:val="0053383B"/>
    <w:rsid w:val="0053386D"/>
    <w:rsid w:val="0053791F"/>
    <w:rsid w:val="00547538"/>
    <w:rsid w:val="00553BFA"/>
    <w:rsid w:val="00553D8D"/>
    <w:rsid w:val="00554E8F"/>
    <w:rsid w:val="00555C31"/>
    <w:rsid w:val="0055608E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773B4"/>
    <w:rsid w:val="00582A9B"/>
    <w:rsid w:val="005832AB"/>
    <w:rsid w:val="0058437C"/>
    <w:rsid w:val="0058606E"/>
    <w:rsid w:val="00587706"/>
    <w:rsid w:val="005935F4"/>
    <w:rsid w:val="005A346E"/>
    <w:rsid w:val="005A73CF"/>
    <w:rsid w:val="005B1638"/>
    <w:rsid w:val="005B409C"/>
    <w:rsid w:val="005B798B"/>
    <w:rsid w:val="005C1FAE"/>
    <w:rsid w:val="005C2162"/>
    <w:rsid w:val="005C39E8"/>
    <w:rsid w:val="005C5660"/>
    <w:rsid w:val="005D4B68"/>
    <w:rsid w:val="005E11C1"/>
    <w:rsid w:val="005E2563"/>
    <w:rsid w:val="005E394C"/>
    <w:rsid w:val="005E42BF"/>
    <w:rsid w:val="005E4E70"/>
    <w:rsid w:val="005E65BB"/>
    <w:rsid w:val="005F0DA0"/>
    <w:rsid w:val="005F1804"/>
    <w:rsid w:val="005F2783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52C5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90127"/>
    <w:rsid w:val="00691BFF"/>
    <w:rsid w:val="00695227"/>
    <w:rsid w:val="006953C1"/>
    <w:rsid w:val="00696175"/>
    <w:rsid w:val="0069680B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5E91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1F9B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33D54"/>
    <w:rsid w:val="00736A4F"/>
    <w:rsid w:val="00736E76"/>
    <w:rsid w:val="00737753"/>
    <w:rsid w:val="00740CE9"/>
    <w:rsid w:val="007428E3"/>
    <w:rsid w:val="00743511"/>
    <w:rsid w:val="0074394E"/>
    <w:rsid w:val="00745322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1C7"/>
    <w:rsid w:val="00773DC9"/>
    <w:rsid w:val="0077572E"/>
    <w:rsid w:val="0078031B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4D67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572C"/>
    <w:rsid w:val="007F6DC3"/>
    <w:rsid w:val="008006B4"/>
    <w:rsid w:val="00801A3F"/>
    <w:rsid w:val="00803695"/>
    <w:rsid w:val="00803FD4"/>
    <w:rsid w:val="0080441E"/>
    <w:rsid w:val="0080481C"/>
    <w:rsid w:val="0080494A"/>
    <w:rsid w:val="00804A38"/>
    <w:rsid w:val="00804C54"/>
    <w:rsid w:val="008056DD"/>
    <w:rsid w:val="0080790A"/>
    <w:rsid w:val="0081104C"/>
    <w:rsid w:val="00811D2A"/>
    <w:rsid w:val="00812D16"/>
    <w:rsid w:val="00817A54"/>
    <w:rsid w:val="00817C04"/>
    <w:rsid w:val="00821865"/>
    <w:rsid w:val="0082327D"/>
    <w:rsid w:val="0082433D"/>
    <w:rsid w:val="00825349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3C40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67952"/>
    <w:rsid w:val="00870394"/>
    <w:rsid w:val="0087073B"/>
    <w:rsid w:val="00873D94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B4E"/>
    <w:rsid w:val="008A345A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C7C7A"/>
    <w:rsid w:val="008D098D"/>
    <w:rsid w:val="008D135A"/>
    <w:rsid w:val="008D2205"/>
    <w:rsid w:val="008D2331"/>
    <w:rsid w:val="008D36CD"/>
    <w:rsid w:val="008D3E86"/>
    <w:rsid w:val="008D4380"/>
    <w:rsid w:val="008D48D1"/>
    <w:rsid w:val="008D5B7E"/>
    <w:rsid w:val="008F2C49"/>
    <w:rsid w:val="008F769E"/>
    <w:rsid w:val="008F7CFF"/>
    <w:rsid w:val="008F7ED1"/>
    <w:rsid w:val="00901C8D"/>
    <w:rsid w:val="009027BC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6C92"/>
    <w:rsid w:val="00927791"/>
    <w:rsid w:val="00930607"/>
    <w:rsid w:val="00930D0A"/>
    <w:rsid w:val="009329BA"/>
    <w:rsid w:val="0093304D"/>
    <w:rsid w:val="00934968"/>
    <w:rsid w:val="009356C6"/>
    <w:rsid w:val="009356D3"/>
    <w:rsid w:val="00936939"/>
    <w:rsid w:val="0094053B"/>
    <w:rsid w:val="00942040"/>
    <w:rsid w:val="00942118"/>
    <w:rsid w:val="00942C9F"/>
    <w:rsid w:val="00945631"/>
    <w:rsid w:val="00947549"/>
    <w:rsid w:val="00950AAE"/>
    <w:rsid w:val="00951BDD"/>
    <w:rsid w:val="00955DC8"/>
    <w:rsid w:val="0095793C"/>
    <w:rsid w:val="0096111E"/>
    <w:rsid w:val="00961125"/>
    <w:rsid w:val="00961951"/>
    <w:rsid w:val="00963BD1"/>
    <w:rsid w:val="0096612F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78C9"/>
    <w:rsid w:val="009B39D3"/>
    <w:rsid w:val="009B536C"/>
    <w:rsid w:val="009B6496"/>
    <w:rsid w:val="009B69D5"/>
    <w:rsid w:val="009B7585"/>
    <w:rsid w:val="009C01DA"/>
    <w:rsid w:val="009C070E"/>
    <w:rsid w:val="009C20CC"/>
    <w:rsid w:val="009C3558"/>
    <w:rsid w:val="009C3606"/>
    <w:rsid w:val="009C562E"/>
    <w:rsid w:val="009C7531"/>
    <w:rsid w:val="009D1F77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E720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57BD6"/>
    <w:rsid w:val="00A60EEC"/>
    <w:rsid w:val="00A65BD9"/>
    <w:rsid w:val="00A65C1E"/>
    <w:rsid w:val="00A66718"/>
    <w:rsid w:val="00A70B31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013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AF76E0"/>
    <w:rsid w:val="00B007DD"/>
    <w:rsid w:val="00B0098A"/>
    <w:rsid w:val="00B01016"/>
    <w:rsid w:val="00B0146E"/>
    <w:rsid w:val="00B027CB"/>
    <w:rsid w:val="00B0352B"/>
    <w:rsid w:val="00B06321"/>
    <w:rsid w:val="00B06D6C"/>
    <w:rsid w:val="00B074F8"/>
    <w:rsid w:val="00B145CD"/>
    <w:rsid w:val="00B17FAB"/>
    <w:rsid w:val="00B2099F"/>
    <w:rsid w:val="00B22C5F"/>
    <w:rsid w:val="00B23687"/>
    <w:rsid w:val="00B25124"/>
    <w:rsid w:val="00B25710"/>
    <w:rsid w:val="00B2724E"/>
    <w:rsid w:val="00B27B03"/>
    <w:rsid w:val="00B30DCD"/>
    <w:rsid w:val="00B311B8"/>
    <w:rsid w:val="00B31B62"/>
    <w:rsid w:val="00B33711"/>
    <w:rsid w:val="00B3482A"/>
    <w:rsid w:val="00B34889"/>
    <w:rsid w:val="00B37550"/>
    <w:rsid w:val="00B402C6"/>
    <w:rsid w:val="00B41DC1"/>
    <w:rsid w:val="00B43058"/>
    <w:rsid w:val="00B46EC7"/>
    <w:rsid w:val="00B50A91"/>
    <w:rsid w:val="00B52022"/>
    <w:rsid w:val="00B52187"/>
    <w:rsid w:val="00B5301F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6608"/>
    <w:rsid w:val="00B87847"/>
    <w:rsid w:val="00B90477"/>
    <w:rsid w:val="00B92AA5"/>
    <w:rsid w:val="00B96744"/>
    <w:rsid w:val="00BA6419"/>
    <w:rsid w:val="00BA6550"/>
    <w:rsid w:val="00BB04F2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2E05"/>
    <w:rsid w:val="00BD5642"/>
    <w:rsid w:val="00BD5B0B"/>
    <w:rsid w:val="00BE0AA9"/>
    <w:rsid w:val="00BE0D55"/>
    <w:rsid w:val="00BE1905"/>
    <w:rsid w:val="00BE1CB6"/>
    <w:rsid w:val="00BE2A1F"/>
    <w:rsid w:val="00BE4ED6"/>
    <w:rsid w:val="00BE54F3"/>
    <w:rsid w:val="00BE5F67"/>
    <w:rsid w:val="00BE7920"/>
    <w:rsid w:val="00BF021D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3858"/>
    <w:rsid w:val="00C64143"/>
    <w:rsid w:val="00C6434D"/>
    <w:rsid w:val="00C652E5"/>
    <w:rsid w:val="00C659F1"/>
    <w:rsid w:val="00C66261"/>
    <w:rsid w:val="00C67446"/>
    <w:rsid w:val="00C7356B"/>
    <w:rsid w:val="00C7697F"/>
    <w:rsid w:val="00C76E56"/>
    <w:rsid w:val="00C7766C"/>
    <w:rsid w:val="00C8136C"/>
    <w:rsid w:val="00C82FFA"/>
    <w:rsid w:val="00C85183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0912"/>
    <w:rsid w:val="00CA24F2"/>
    <w:rsid w:val="00CA2883"/>
    <w:rsid w:val="00CA2AEF"/>
    <w:rsid w:val="00CA6136"/>
    <w:rsid w:val="00CA6BCC"/>
    <w:rsid w:val="00CA71DA"/>
    <w:rsid w:val="00CB5032"/>
    <w:rsid w:val="00CB56D6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45B7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6E88"/>
    <w:rsid w:val="00D10D4F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79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554CE"/>
    <w:rsid w:val="00D602DE"/>
    <w:rsid w:val="00D6096A"/>
    <w:rsid w:val="00D60ABE"/>
    <w:rsid w:val="00D60CE5"/>
    <w:rsid w:val="00D61811"/>
    <w:rsid w:val="00D62055"/>
    <w:rsid w:val="00D63D27"/>
    <w:rsid w:val="00D63F9F"/>
    <w:rsid w:val="00D646D3"/>
    <w:rsid w:val="00D66264"/>
    <w:rsid w:val="00D662F2"/>
    <w:rsid w:val="00D665F1"/>
    <w:rsid w:val="00D6711E"/>
    <w:rsid w:val="00D67EF6"/>
    <w:rsid w:val="00D73B08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428"/>
    <w:rsid w:val="00D97A7B"/>
    <w:rsid w:val="00DA0D4C"/>
    <w:rsid w:val="00DA1259"/>
    <w:rsid w:val="00DA1AAD"/>
    <w:rsid w:val="00DA1BE8"/>
    <w:rsid w:val="00DA1E08"/>
    <w:rsid w:val="00DA391E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53F2"/>
    <w:rsid w:val="00DC572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5F4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6642"/>
    <w:rsid w:val="00E1787C"/>
    <w:rsid w:val="00E213BD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569AB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3022"/>
    <w:rsid w:val="00E849DE"/>
    <w:rsid w:val="00E84FC5"/>
    <w:rsid w:val="00E85948"/>
    <w:rsid w:val="00E86536"/>
    <w:rsid w:val="00E87EE7"/>
    <w:rsid w:val="00E9167E"/>
    <w:rsid w:val="00E922A4"/>
    <w:rsid w:val="00E93F3F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3215"/>
    <w:rsid w:val="00ED281F"/>
    <w:rsid w:val="00ED50F6"/>
    <w:rsid w:val="00ED613A"/>
    <w:rsid w:val="00ED6CFA"/>
    <w:rsid w:val="00ED6D53"/>
    <w:rsid w:val="00EE1855"/>
    <w:rsid w:val="00EE2B68"/>
    <w:rsid w:val="00EE6D70"/>
    <w:rsid w:val="00EE7F30"/>
    <w:rsid w:val="00EF1386"/>
    <w:rsid w:val="00EF2491"/>
    <w:rsid w:val="00EF256B"/>
    <w:rsid w:val="00EF5277"/>
    <w:rsid w:val="00EF52FB"/>
    <w:rsid w:val="00EF5CAD"/>
    <w:rsid w:val="00EF611F"/>
    <w:rsid w:val="00EF71DF"/>
    <w:rsid w:val="00F07DC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65A1"/>
    <w:rsid w:val="00F27AE8"/>
    <w:rsid w:val="00F321D6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7A24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41C"/>
    <w:rsid w:val="00F85FED"/>
    <w:rsid w:val="00F86474"/>
    <w:rsid w:val="00F868B4"/>
    <w:rsid w:val="00F8730A"/>
    <w:rsid w:val="00F90601"/>
    <w:rsid w:val="00F961BB"/>
    <w:rsid w:val="00FA072C"/>
    <w:rsid w:val="00FB11BE"/>
    <w:rsid w:val="00FB1357"/>
    <w:rsid w:val="00FB13FA"/>
    <w:rsid w:val="00FB1B56"/>
    <w:rsid w:val="00FB4C6F"/>
    <w:rsid w:val="00FB6181"/>
    <w:rsid w:val="00FB7818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2BA"/>
    <w:rsid w:val="00FE185C"/>
    <w:rsid w:val="00FE3C5F"/>
    <w:rsid w:val="00FE4705"/>
    <w:rsid w:val="00FE557C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sl-S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chartTrackingRefBased/>
  <w15:docId w15:val="{E32561B4-D7EC-44B0-B0C4-7CD358118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link w:val="lfej"/>
    <w:uiPriority w:val="99"/>
    <w:rsid w:val="00225BB9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278</Words>
  <Characters>2041</Characters>
  <Application>Microsoft Office Word</Application>
  <DocSecurity>0</DocSecurity>
  <Lines>17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cp:lastModifiedBy>HU_OGYEI_16.1.3</cp:lastModifiedBy>
  <cp:revision>4</cp:revision>
  <dcterms:created xsi:type="dcterms:W3CDTF">2023-11-09T12:57:00Z</dcterms:created>
  <dcterms:modified xsi:type="dcterms:W3CDTF">2023-11-16T07:44:00Z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/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/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/>
  </property>
  <property fmtid="{D5CDD505-2E9C-101B-9397-08002B2CF9AE}" pid="12" name="DM_emea_received_date">
    <vt:lpwstr/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/>
  </property>
  <property fmtid="{D5CDD505-2E9C-101B-9397-08002B2CF9AE}" pid="18" name="DM_emea_from">
    <vt:lpwstr/>
  </property>
  <property fmtid="{D5CDD505-2E9C-101B-9397-08002B2CF9AE}" pid="19" name="DM_emea_internal_label">
    <vt:lpwstr/>
  </property>
  <property fmtid="{D5CDD505-2E9C-101B-9397-08002B2CF9AE}" pid="20" name="DM_emea_legal_date">
    <vt:lpwstr/>
  </property>
  <property fmtid="{D5CDD505-2E9C-101B-9397-08002B2CF9AE}" pid="21" name="DM_emea_year">
    <vt:lpwstr/>
  </property>
  <property fmtid="{D5CDD505-2E9C-101B-9397-08002B2CF9AE}" pid="22" name="DM_emea_sent_date">
    <vt:lpwstr/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/>
  </property>
  <property fmtid="{D5CDD505-2E9C-101B-9397-08002B2CF9AE}" pid="31" name="DM_Name">
    <vt:lpwstr/>
  </property>
  <property fmtid="{D5CDD505-2E9C-101B-9397-08002B2CF9AE}" pid="32" name="DM_Creation_Date">
    <vt:lpwstr/>
  </property>
  <property fmtid="{D5CDD505-2E9C-101B-9397-08002B2CF9AE}" pid="33" name="DM_Modify_Date">
    <vt:lpwstr/>
  </property>
  <property fmtid="{D5CDD505-2E9C-101B-9397-08002B2CF9AE}" pid="34" name="DM_Creator_Name">
    <vt:lpwstr/>
  </property>
  <property fmtid="{D5CDD505-2E9C-101B-9397-08002B2CF9AE}" pid="35" name="DM_Modifier_Name">
    <vt:lpwstr/>
  </property>
  <property fmtid="{D5CDD505-2E9C-101B-9397-08002B2CF9AE}" pid="36" name="DM_Type">
    <vt:lpwstr/>
  </property>
  <property fmtid="{D5CDD505-2E9C-101B-9397-08002B2CF9AE}" pid="37" name="DM_DocRefId">
    <vt:lpwstr/>
  </property>
  <property fmtid="{D5CDD505-2E9C-101B-9397-08002B2CF9AE}" pid="38" name="DM_Category">
    <vt:lpwstr/>
  </property>
  <property fmtid="{D5CDD505-2E9C-101B-9397-08002B2CF9AE}" pid="39" name="DM_Path">
    <vt:lpwstr/>
  </property>
  <property fmtid="{D5CDD505-2E9C-101B-9397-08002B2CF9AE}" pid="40" name="DM_emea_doc_ref_id">
    <vt:lpwstr/>
  </property>
  <property fmtid="{D5CDD505-2E9C-101B-9397-08002B2CF9AE}" pid="41" name="DM_Modifer_Name">
    <vt:lpwstr/>
  </property>
  <property fmtid="{D5CDD505-2E9C-101B-9397-08002B2CF9AE}" pid="42" name="DM_Modified_Date">
    <vt:lpwstr/>
  </property>
</Properties>
</file>