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A75F4F" w14:textId="77777777" w:rsidR="00F86D0F" w:rsidRPr="009551E0" w:rsidRDefault="00F86D0F" w:rsidP="00F86D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9551E0">
        <w:rPr>
          <w:rFonts w:eastAsia="Times New Roman"/>
          <w:b/>
          <w:noProof/>
          <w:snapToGrid/>
          <w:szCs w:val="22"/>
          <w:lang w:val="hu-HU" w:eastAsia="en-US"/>
        </w:rPr>
        <w:t>A KÜLSŐ CSOMAGOLÁSON FELTÜNTETENDŐ ADATOK</w:t>
      </w:r>
    </w:p>
    <w:p w14:paraId="4900504F" w14:textId="77777777" w:rsidR="00F86D0F" w:rsidRPr="009551E0" w:rsidRDefault="00F86D0F" w:rsidP="00F86D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2C15D538" w14:textId="622BDC82" w:rsidR="00F86D0F" w:rsidRPr="009551E0" w:rsidRDefault="00F86D0F" w:rsidP="004D77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46"/>
        </w:tabs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9551E0">
        <w:rPr>
          <w:rFonts w:eastAsia="Times New Roman"/>
          <w:b/>
          <w:noProof/>
          <w:snapToGrid/>
          <w:szCs w:val="22"/>
          <w:lang w:val="hu-HU" w:eastAsia="en-US"/>
        </w:rPr>
        <w:t>DOBOZ</w:t>
      </w:r>
      <w:r w:rsidR="00DE0322" w:rsidRPr="009551E0"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="00507D32">
        <w:rPr>
          <w:rFonts w:eastAsia="Times New Roman"/>
          <w:b/>
          <w:noProof/>
          <w:snapToGrid/>
          <w:szCs w:val="22"/>
          <w:lang w:val="hu-HU" w:eastAsia="en-US"/>
        </w:rPr>
        <w:t>Egynyelvű vagy többnyelvű</w:t>
      </w:r>
    </w:p>
    <w:p w14:paraId="5CA19C1C" w14:textId="77777777" w:rsidR="00F86D0F" w:rsidRPr="009551E0" w:rsidRDefault="00F86D0F" w:rsidP="00F86D0F">
      <w:pPr>
        <w:spacing w:line="240" w:lineRule="auto"/>
        <w:rPr>
          <w:lang w:val="hu-HU"/>
        </w:rPr>
      </w:pPr>
    </w:p>
    <w:p w14:paraId="3EEEC50C" w14:textId="77777777" w:rsidR="00F86D0F" w:rsidRPr="009551E0" w:rsidRDefault="00F86D0F" w:rsidP="00F86D0F">
      <w:pPr>
        <w:spacing w:line="240" w:lineRule="auto"/>
        <w:rPr>
          <w:lang w:val="hu-HU"/>
        </w:rPr>
      </w:pPr>
    </w:p>
    <w:p w14:paraId="690A4642" w14:textId="77777777" w:rsidR="00F86D0F" w:rsidRPr="009551E0" w:rsidRDefault="00F86D0F" w:rsidP="00F86D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9551E0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9551E0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4A363734" w14:textId="77777777" w:rsidR="00F86D0F" w:rsidRPr="009551E0" w:rsidRDefault="00F86D0F" w:rsidP="00F86D0F">
      <w:pPr>
        <w:spacing w:line="240" w:lineRule="auto"/>
        <w:rPr>
          <w:lang w:val="hu-HU"/>
        </w:rPr>
      </w:pPr>
    </w:p>
    <w:p w14:paraId="1CF0AEF1" w14:textId="77777777" w:rsidR="00F86D0F" w:rsidRPr="009551E0" w:rsidRDefault="00F86D0F" w:rsidP="00F86D0F">
      <w:pPr>
        <w:spacing w:line="240" w:lineRule="auto"/>
        <w:rPr>
          <w:lang w:val="hu-HU"/>
        </w:rPr>
      </w:pPr>
      <w:proofErr w:type="spellStart"/>
      <w:r w:rsidRPr="009551E0">
        <w:rPr>
          <w:lang w:val="hu-HU"/>
        </w:rPr>
        <w:t>Dulsevia</w:t>
      </w:r>
      <w:proofErr w:type="spellEnd"/>
      <w:r w:rsidRPr="009551E0">
        <w:rPr>
          <w:lang w:val="hu-HU"/>
        </w:rPr>
        <w:t xml:space="preserve"> </w:t>
      </w:r>
      <w:r w:rsidR="00F70367" w:rsidRPr="009551E0">
        <w:rPr>
          <w:lang w:val="hu-HU"/>
        </w:rPr>
        <w:t>9</w:t>
      </w:r>
      <w:r w:rsidRPr="009551E0">
        <w:rPr>
          <w:lang w:val="hu-HU"/>
        </w:rPr>
        <w:t>0 mg gyomornedv-ellenálló kemény kapszula</w:t>
      </w:r>
    </w:p>
    <w:p w14:paraId="5874205A" w14:textId="77777777" w:rsidR="00F86D0F" w:rsidRPr="009551E0" w:rsidRDefault="00F86D0F" w:rsidP="00F86D0F">
      <w:pPr>
        <w:spacing w:line="240" w:lineRule="auto"/>
        <w:rPr>
          <w:lang w:val="hu-HU"/>
        </w:rPr>
      </w:pPr>
    </w:p>
    <w:p w14:paraId="7A09FD80" w14:textId="77777777" w:rsidR="00F86D0F" w:rsidRPr="009551E0" w:rsidRDefault="00F86D0F" w:rsidP="00F86D0F">
      <w:pPr>
        <w:spacing w:line="240" w:lineRule="auto"/>
        <w:rPr>
          <w:lang w:val="hu-HU"/>
        </w:rPr>
      </w:pPr>
      <w:proofErr w:type="spellStart"/>
      <w:r w:rsidRPr="009551E0">
        <w:rPr>
          <w:lang w:val="hu-HU"/>
        </w:rPr>
        <w:t>duloxetin</w:t>
      </w:r>
      <w:proofErr w:type="spellEnd"/>
    </w:p>
    <w:p w14:paraId="6C4F0B69" w14:textId="77777777" w:rsidR="00F86D0F" w:rsidRPr="009551E0" w:rsidRDefault="00F86D0F" w:rsidP="00F86D0F">
      <w:pPr>
        <w:spacing w:line="240" w:lineRule="auto"/>
        <w:rPr>
          <w:lang w:val="hu-HU"/>
        </w:rPr>
      </w:pPr>
    </w:p>
    <w:p w14:paraId="2F75BB59" w14:textId="77777777" w:rsidR="00F86D0F" w:rsidRPr="009551E0" w:rsidRDefault="00F86D0F" w:rsidP="00F86D0F">
      <w:pPr>
        <w:spacing w:line="240" w:lineRule="auto"/>
        <w:rPr>
          <w:lang w:val="hu-HU"/>
        </w:rPr>
      </w:pPr>
    </w:p>
    <w:p w14:paraId="52A11714" w14:textId="77777777" w:rsidR="00F86D0F" w:rsidRPr="009551E0" w:rsidRDefault="00F86D0F" w:rsidP="00F86D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9551E0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9551E0">
        <w:rPr>
          <w:rFonts w:eastAsia="Times New Roman"/>
          <w:b/>
          <w:noProof/>
          <w:snapToGrid/>
          <w:szCs w:val="22"/>
          <w:lang w:val="hu-HU" w:eastAsia="en-US"/>
        </w:rPr>
        <w:tab/>
        <w:t>HATÓANYAG(OK) MEGNEVEZÉSE</w:t>
      </w:r>
    </w:p>
    <w:p w14:paraId="08FF3AA1" w14:textId="77777777" w:rsidR="00F86D0F" w:rsidRPr="009551E0" w:rsidRDefault="00F86D0F" w:rsidP="00F86D0F">
      <w:pPr>
        <w:spacing w:line="240" w:lineRule="auto"/>
        <w:rPr>
          <w:lang w:val="hu-HU"/>
        </w:rPr>
      </w:pPr>
    </w:p>
    <w:p w14:paraId="4278D63B" w14:textId="77777777" w:rsidR="00F86D0F" w:rsidRPr="009551E0" w:rsidRDefault="00F70367" w:rsidP="00D83CBE">
      <w:pPr>
        <w:pStyle w:val="EMEAEnBodyText"/>
        <w:autoSpaceDE w:val="0"/>
        <w:autoSpaceDN w:val="0"/>
        <w:adjustRightInd w:val="0"/>
        <w:spacing w:before="0" w:after="0"/>
        <w:jc w:val="left"/>
        <w:rPr>
          <w:bCs/>
          <w:noProof/>
          <w:szCs w:val="22"/>
          <w:lang w:val="hu-HU"/>
        </w:rPr>
      </w:pPr>
      <w:r w:rsidRPr="009551E0">
        <w:rPr>
          <w:bCs/>
          <w:noProof/>
          <w:szCs w:val="22"/>
          <w:lang w:val="hu-HU"/>
        </w:rPr>
        <w:t>9</w:t>
      </w:r>
      <w:r w:rsidR="00F86D0F" w:rsidRPr="009551E0">
        <w:rPr>
          <w:bCs/>
          <w:noProof/>
          <w:szCs w:val="22"/>
          <w:lang w:val="hu-HU"/>
        </w:rPr>
        <w:t>0 mg duloxetin</w:t>
      </w:r>
      <w:r w:rsidR="00CA53AF" w:rsidRPr="009551E0">
        <w:rPr>
          <w:bCs/>
          <w:noProof/>
          <w:szCs w:val="22"/>
          <w:lang w:val="hu-HU"/>
        </w:rPr>
        <w:t>t tartalmaz</w:t>
      </w:r>
      <w:r w:rsidR="00F86D0F" w:rsidRPr="009551E0">
        <w:rPr>
          <w:bCs/>
          <w:noProof/>
          <w:szCs w:val="22"/>
          <w:lang w:val="hu-HU"/>
        </w:rPr>
        <w:t xml:space="preserve"> gyomornedv-ellenálló kemény kapszulánként</w:t>
      </w:r>
      <w:r w:rsidR="00775CFB" w:rsidRPr="009551E0">
        <w:rPr>
          <w:bCs/>
          <w:noProof/>
          <w:szCs w:val="22"/>
          <w:lang w:val="hu-HU"/>
        </w:rPr>
        <w:t xml:space="preserve"> (duloxetin-hidroklorid formájában)</w:t>
      </w:r>
      <w:r w:rsidR="000C7340" w:rsidRPr="009551E0">
        <w:rPr>
          <w:bCs/>
          <w:noProof/>
          <w:szCs w:val="22"/>
          <w:lang w:val="hu-HU"/>
        </w:rPr>
        <w:t>.</w:t>
      </w:r>
    </w:p>
    <w:p w14:paraId="30BF6190" w14:textId="77777777" w:rsidR="00F86D0F" w:rsidRPr="009551E0" w:rsidRDefault="00F86D0F" w:rsidP="00F86D0F">
      <w:pPr>
        <w:spacing w:line="240" w:lineRule="auto"/>
        <w:rPr>
          <w:lang w:val="hu-HU"/>
        </w:rPr>
      </w:pPr>
    </w:p>
    <w:p w14:paraId="390E99C5" w14:textId="77777777" w:rsidR="00F86D0F" w:rsidRPr="009551E0" w:rsidRDefault="00F86D0F" w:rsidP="00F86D0F">
      <w:pPr>
        <w:spacing w:line="240" w:lineRule="auto"/>
        <w:rPr>
          <w:lang w:val="hu-HU"/>
        </w:rPr>
      </w:pPr>
    </w:p>
    <w:p w14:paraId="002DE6D9" w14:textId="77777777" w:rsidR="00F86D0F" w:rsidRPr="009551E0" w:rsidRDefault="00F86D0F" w:rsidP="00F86D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9551E0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9551E0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14:paraId="7BFDC2DC" w14:textId="77777777" w:rsidR="00F86D0F" w:rsidRPr="009551E0" w:rsidRDefault="00F86D0F" w:rsidP="00F86D0F">
      <w:pPr>
        <w:spacing w:line="240" w:lineRule="auto"/>
        <w:rPr>
          <w:lang w:val="hu-HU"/>
        </w:rPr>
      </w:pPr>
    </w:p>
    <w:p w14:paraId="51295C52" w14:textId="77777777" w:rsidR="00F86D0F" w:rsidRPr="009551E0" w:rsidRDefault="00F86D0F" w:rsidP="00F86D0F">
      <w:pPr>
        <w:spacing w:line="240" w:lineRule="auto"/>
        <w:rPr>
          <w:lang w:val="hu-HU"/>
        </w:rPr>
      </w:pPr>
      <w:r w:rsidRPr="009551E0">
        <w:rPr>
          <w:lang w:val="hu-HU"/>
        </w:rPr>
        <w:t xml:space="preserve">Szacharózt </w:t>
      </w:r>
      <w:r w:rsidR="00CA53AF" w:rsidRPr="009551E0">
        <w:rPr>
          <w:lang w:val="hu-HU"/>
        </w:rPr>
        <w:t xml:space="preserve">is </w:t>
      </w:r>
      <w:r w:rsidRPr="009551E0">
        <w:rPr>
          <w:lang w:val="hu-HU"/>
        </w:rPr>
        <w:t>tartalmaz.</w:t>
      </w:r>
    </w:p>
    <w:p w14:paraId="3AC79B51" w14:textId="77777777" w:rsidR="00F86D0F" w:rsidRPr="009551E0" w:rsidRDefault="00F86D0F" w:rsidP="00F86D0F">
      <w:pPr>
        <w:spacing w:line="240" w:lineRule="auto"/>
        <w:rPr>
          <w:lang w:val="hu-HU"/>
        </w:rPr>
      </w:pPr>
      <w:r w:rsidRPr="009551E0">
        <w:rPr>
          <w:lang w:val="hu-HU"/>
        </w:rPr>
        <w:t xml:space="preserve">További </w:t>
      </w:r>
      <w:proofErr w:type="gramStart"/>
      <w:r w:rsidRPr="009551E0">
        <w:rPr>
          <w:lang w:val="hu-HU"/>
        </w:rPr>
        <w:t>információért</w:t>
      </w:r>
      <w:proofErr w:type="gramEnd"/>
      <w:r w:rsidRPr="009551E0">
        <w:rPr>
          <w:lang w:val="hu-HU"/>
        </w:rPr>
        <w:t xml:space="preserve"> olvassa el a betegtájékoztatót</w:t>
      </w:r>
      <w:r w:rsidR="00CA53AF" w:rsidRPr="009551E0">
        <w:rPr>
          <w:lang w:val="hu-HU"/>
        </w:rPr>
        <w:t>!</w:t>
      </w:r>
    </w:p>
    <w:p w14:paraId="169E50FD" w14:textId="77777777" w:rsidR="00F86D0F" w:rsidRPr="009551E0" w:rsidRDefault="00F86D0F" w:rsidP="00F86D0F">
      <w:pPr>
        <w:spacing w:line="240" w:lineRule="auto"/>
        <w:rPr>
          <w:lang w:val="hu-HU"/>
        </w:rPr>
      </w:pPr>
    </w:p>
    <w:p w14:paraId="5295B63A" w14:textId="77777777" w:rsidR="00F86D0F" w:rsidRPr="009551E0" w:rsidRDefault="00F86D0F" w:rsidP="00F86D0F">
      <w:pPr>
        <w:spacing w:line="240" w:lineRule="auto"/>
        <w:rPr>
          <w:lang w:val="hu-HU"/>
        </w:rPr>
      </w:pPr>
    </w:p>
    <w:p w14:paraId="547CB160" w14:textId="77777777" w:rsidR="00F86D0F" w:rsidRPr="009551E0" w:rsidRDefault="00F86D0F" w:rsidP="00F86D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9551E0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9551E0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 ÉS TARTALOM</w:t>
      </w:r>
    </w:p>
    <w:p w14:paraId="4EAD95B4" w14:textId="77777777" w:rsidR="00F86D0F" w:rsidRPr="009551E0" w:rsidRDefault="00F86D0F" w:rsidP="00F86D0F">
      <w:pPr>
        <w:spacing w:line="240" w:lineRule="auto"/>
        <w:rPr>
          <w:lang w:val="hu-HU"/>
        </w:rPr>
      </w:pPr>
    </w:p>
    <w:p w14:paraId="7454EE75" w14:textId="77777777" w:rsidR="00F86D0F" w:rsidRPr="009551E0" w:rsidRDefault="00F86D0F" w:rsidP="00F70367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lang w:val="hu-HU"/>
        </w:rPr>
      </w:pPr>
      <w:r w:rsidRPr="009551E0">
        <w:rPr>
          <w:rFonts w:eastAsia="Times New Roman"/>
          <w:bCs/>
          <w:noProof/>
          <w:snapToGrid/>
          <w:szCs w:val="22"/>
          <w:lang w:val="hu-HU" w:eastAsia="en-US"/>
        </w:rPr>
        <w:t>gyomornedv-ellenálló kemény kapszula</w:t>
      </w:r>
    </w:p>
    <w:p w14:paraId="794CF70F" w14:textId="77777777" w:rsidR="00F86D0F" w:rsidRPr="009551E0" w:rsidRDefault="00F86D0F" w:rsidP="00F86D0F">
      <w:pPr>
        <w:spacing w:line="240" w:lineRule="auto"/>
        <w:rPr>
          <w:lang w:val="hu-HU"/>
        </w:rPr>
      </w:pPr>
    </w:p>
    <w:p w14:paraId="18AF04B2" w14:textId="77777777" w:rsidR="00F86D0F" w:rsidRPr="009551E0" w:rsidRDefault="00F86D0F" w:rsidP="00F86D0F">
      <w:pPr>
        <w:spacing w:line="240" w:lineRule="auto"/>
        <w:rPr>
          <w:lang w:val="hu-HU"/>
        </w:rPr>
      </w:pPr>
      <w:r w:rsidRPr="009551E0">
        <w:rPr>
          <w:lang w:val="hu-HU"/>
        </w:rPr>
        <w:t xml:space="preserve">7 </w:t>
      </w:r>
      <w:r w:rsidR="000C6AB5">
        <w:rPr>
          <w:lang w:val="hu-HU"/>
        </w:rPr>
        <w:t xml:space="preserve">db </w:t>
      </w:r>
      <w:r w:rsidRPr="009551E0">
        <w:rPr>
          <w:lang w:val="hu-HU"/>
        </w:rPr>
        <w:t>gyomornedv-ellenálló kemény kapszula</w:t>
      </w:r>
    </w:p>
    <w:p w14:paraId="0D53D917" w14:textId="77777777" w:rsidR="00F86D0F" w:rsidRPr="009551E0" w:rsidRDefault="00F86D0F" w:rsidP="00F70367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rFonts w:eastAsia="Times New Roman"/>
          <w:bCs/>
          <w:noProof/>
          <w:snapToGrid/>
          <w:szCs w:val="22"/>
          <w:lang w:val="hu-HU" w:eastAsia="en-US"/>
        </w:rPr>
      </w:pPr>
      <w:r w:rsidRPr="009551E0">
        <w:rPr>
          <w:rFonts w:eastAsia="Times New Roman"/>
          <w:bCs/>
          <w:noProof/>
          <w:snapToGrid/>
          <w:szCs w:val="22"/>
          <w:lang w:val="hu-HU" w:eastAsia="en-US"/>
        </w:rPr>
        <w:t xml:space="preserve">10 </w:t>
      </w:r>
      <w:r w:rsidR="000C6AB5">
        <w:rPr>
          <w:rFonts w:eastAsia="Times New Roman"/>
          <w:bCs/>
          <w:noProof/>
          <w:snapToGrid/>
          <w:szCs w:val="22"/>
          <w:lang w:val="hu-HU" w:eastAsia="en-US"/>
        </w:rPr>
        <w:t xml:space="preserve">db </w:t>
      </w:r>
      <w:r w:rsidRPr="009551E0">
        <w:rPr>
          <w:rFonts w:eastAsia="Times New Roman"/>
          <w:bCs/>
          <w:noProof/>
          <w:snapToGrid/>
          <w:szCs w:val="22"/>
          <w:lang w:val="hu-HU" w:eastAsia="en-US"/>
        </w:rPr>
        <w:t>gyomornedv-ellenálló kemény kapszula</w:t>
      </w:r>
    </w:p>
    <w:p w14:paraId="64BBF236" w14:textId="77777777" w:rsidR="00F86D0F" w:rsidRPr="009551E0" w:rsidRDefault="00F86D0F" w:rsidP="00F70367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rFonts w:eastAsia="Times New Roman"/>
          <w:bCs/>
          <w:noProof/>
          <w:snapToGrid/>
          <w:szCs w:val="22"/>
          <w:lang w:val="hu-HU" w:eastAsia="en-US"/>
        </w:rPr>
      </w:pPr>
      <w:r w:rsidRPr="009551E0">
        <w:rPr>
          <w:rFonts w:eastAsia="Times New Roman"/>
          <w:bCs/>
          <w:noProof/>
          <w:snapToGrid/>
          <w:szCs w:val="22"/>
          <w:lang w:val="hu-HU" w:eastAsia="en-US"/>
        </w:rPr>
        <w:t xml:space="preserve">14 </w:t>
      </w:r>
      <w:r w:rsidR="000C6AB5">
        <w:rPr>
          <w:rFonts w:eastAsia="Times New Roman"/>
          <w:bCs/>
          <w:noProof/>
          <w:snapToGrid/>
          <w:szCs w:val="22"/>
          <w:lang w:val="hu-HU" w:eastAsia="en-US"/>
        </w:rPr>
        <w:t xml:space="preserve">db </w:t>
      </w:r>
      <w:r w:rsidRPr="009551E0">
        <w:rPr>
          <w:rFonts w:eastAsia="Times New Roman"/>
          <w:bCs/>
          <w:noProof/>
          <w:snapToGrid/>
          <w:szCs w:val="22"/>
          <w:lang w:val="hu-HU" w:eastAsia="en-US"/>
        </w:rPr>
        <w:t>gyomornedv-ellenálló kemény kapszula</w:t>
      </w:r>
    </w:p>
    <w:p w14:paraId="1947FDED" w14:textId="77777777" w:rsidR="00F86D0F" w:rsidRPr="009551E0" w:rsidRDefault="00F86D0F" w:rsidP="00F70367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rFonts w:eastAsia="Times New Roman"/>
          <w:bCs/>
          <w:noProof/>
          <w:snapToGrid/>
          <w:szCs w:val="22"/>
          <w:lang w:val="hu-HU" w:eastAsia="en-US"/>
        </w:rPr>
      </w:pPr>
      <w:r w:rsidRPr="009551E0">
        <w:rPr>
          <w:rFonts w:eastAsia="Times New Roman"/>
          <w:bCs/>
          <w:noProof/>
          <w:snapToGrid/>
          <w:szCs w:val="22"/>
          <w:lang w:val="hu-HU" w:eastAsia="en-US"/>
        </w:rPr>
        <w:t xml:space="preserve">28 </w:t>
      </w:r>
      <w:r w:rsidR="000C6AB5">
        <w:rPr>
          <w:rFonts w:eastAsia="Times New Roman"/>
          <w:bCs/>
          <w:noProof/>
          <w:snapToGrid/>
          <w:szCs w:val="22"/>
          <w:lang w:val="hu-HU" w:eastAsia="en-US"/>
        </w:rPr>
        <w:t xml:space="preserve">db </w:t>
      </w:r>
      <w:r w:rsidRPr="009551E0">
        <w:rPr>
          <w:rFonts w:eastAsia="Times New Roman"/>
          <w:bCs/>
          <w:noProof/>
          <w:snapToGrid/>
          <w:szCs w:val="22"/>
          <w:lang w:val="hu-HU" w:eastAsia="en-US"/>
        </w:rPr>
        <w:t xml:space="preserve">gyomornedv-ellenálló kemény kapszula </w:t>
      </w:r>
    </w:p>
    <w:p w14:paraId="79E52DAF" w14:textId="77777777" w:rsidR="00F86D0F" w:rsidRPr="009551E0" w:rsidRDefault="00F86D0F" w:rsidP="00F70367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rFonts w:eastAsia="Times New Roman"/>
          <w:bCs/>
          <w:noProof/>
          <w:snapToGrid/>
          <w:szCs w:val="22"/>
          <w:lang w:val="hu-HU" w:eastAsia="en-US"/>
        </w:rPr>
      </w:pPr>
      <w:r w:rsidRPr="009551E0">
        <w:rPr>
          <w:rFonts w:eastAsia="Times New Roman"/>
          <w:bCs/>
          <w:noProof/>
          <w:snapToGrid/>
          <w:szCs w:val="22"/>
          <w:lang w:val="hu-HU" w:eastAsia="en-US"/>
        </w:rPr>
        <w:t xml:space="preserve">30 </w:t>
      </w:r>
      <w:r w:rsidR="000C6AB5">
        <w:rPr>
          <w:rFonts w:eastAsia="Times New Roman"/>
          <w:bCs/>
          <w:noProof/>
          <w:snapToGrid/>
          <w:szCs w:val="22"/>
          <w:lang w:val="hu-HU" w:eastAsia="en-US"/>
        </w:rPr>
        <w:t xml:space="preserve">db </w:t>
      </w:r>
      <w:r w:rsidRPr="009551E0">
        <w:rPr>
          <w:rFonts w:eastAsia="Times New Roman"/>
          <w:bCs/>
          <w:noProof/>
          <w:snapToGrid/>
          <w:szCs w:val="22"/>
          <w:lang w:val="hu-HU" w:eastAsia="en-US"/>
        </w:rPr>
        <w:t>gyomornedv-ellenálló kemény kapszula</w:t>
      </w:r>
    </w:p>
    <w:p w14:paraId="68168271" w14:textId="77777777" w:rsidR="00F86D0F" w:rsidRPr="009551E0" w:rsidRDefault="00F86D0F" w:rsidP="00F70367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rFonts w:eastAsia="Times New Roman"/>
          <w:bCs/>
          <w:noProof/>
          <w:snapToGrid/>
          <w:szCs w:val="22"/>
          <w:lang w:val="hu-HU" w:eastAsia="en-US"/>
        </w:rPr>
      </w:pPr>
      <w:r w:rsidRPr="009551E0">
        <w:rPr>
          <w:rFonts w:eastAsia="Times New Roman"/>
          <w:bCs/>
          <w:noProof/>
          <w:snapToGrid/>
          <w:szCs w:val="22"/>
          <w:lang w:val="hu-HU" w:eastAsia="en-US"/>
        </w:rPr>
        <w:t xml:space="preserve">56 </w:t>
      </w:r>
      <w:r w:rsidR="000C6AB5">
        <w:rPr>
          <w:rFonts w:eastAsia="Times New Roman"/>
          <w:bCs/>
          <w:noProof/>
          <w:snapToGrid/>
          <w:szCs w:val="22"/>
          <w:lang w:val="hu-HU" w:eastAsia="en-US"/>
        </w:rPr>
        <w:t xml:space="preserve">db </w:t>
      </w:r>
      <w:r w:rsidRPr="009551E0">
        <w:rPr>
          <w:rFonts w:eastAsia="Times New Roman"/>
          <w:bCs/>
          <w:noProof/>
          <w:snapToGrid/>
          <w:szCs w:val="22"/>
          <w:lang w:val="hu-HU" w:eastAsia="en-US"/>
        </w:rPr>
        <w:t>gyomornedv-ellenálló kemény kapszula</w:t>
      </w:r>
    </w:p>
    <w:p w14:paraId="42970A3C" w14:textId="77777777" w:rsidR="00F86D0F" w:rsidRPr="009551E0" w:rsidRDefault="00F86D0F" w:rsidP="00F70367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rFonts w:eastAsia="Times New Roman"/>
          <w:bCs/>
          <w:noProof/>
          <w:snapToGrid/>
          <w:szCs w:val="22"/>
          <w:lang w:val="hu-HU" w:eastAsia="en-US"/>
        </w:rPr>
      </w:pPr>
      <w:r w:rsidRPr="009551E0">
        <w:rPr>
          <w:rFonts w:eastAsia="Times New Roman"/>
          <w:bCs/>
          <w:noProof/>
          <w:snapToGrid/>
          <w:szCs w:val="22"/>
          <w:lang w:val="hu-HU" w:eastAsia="en-US"/>
        </w:rPr>
        <w:t xml:space="preserve">60 </w:t>
      </w:r>
      <w:r w:rsidR="000C6AB5">
        <w:rPr>
          <w:rFonts w:eastAsia="Times New Roman"/>
          <w:bCs/>
          <w:noProof/>
          <w:snapToGrid/>
          <w:szCs w:val="22"/>
          <w:lang w:val="hu-HU" w:eastAsia="en-US"/>
        </w:rPr>
        <w:t xml:space="preserve">db </w:t>
      </w:r>
      <w:r w:rsidRPr="009551E0">
        <w:rPr>
          <w:rFonts w:eastAsia="Times New Roman"/>
          <w:bCs/>
          <w:noProof/>
          <w:snapToGrid/>
          <w:szCs w:val="22"/>
          <w:lang w:val="hu-HU" w:eastAsia="en-US"/>
        </w:rPr>
        <w:t>gyomornedv-ellenálló kemény kapszula</w:t>
      </w:r>
    </w:p>
    <w:p w14:paraId="377069D4" w14:textId="77777777" w:rsidR="00F86D0F" w:rsidRPr="009551E0" w:rsidRDefault="00F86D0F" w:rsidP="00F70367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rFonts w:eastAsia="Times New Roman"/>
          <w:bCs/>
          <w:noProof/>
          <w:snapToGrid/>
          <w:szCs w:val="22"/>
          <w:lang w:val="hu-HU" w:eastAsia="en-US"/>
        </w:rPr>
      </w:pPr>
      <w:r w:rsidRPr="009551E0">
        <w:rPr>
          <w:rFonts w:eastAsia="Times New Roman"/>
          <w:bCs/>
          <w:noProof/>
          <w:snapToGrid/>
          <w:szCs w:val="22"/>
          <w:lang w:val="hu-HU" w:eastAsia="en-US"/>
        </w:rPr>
        <w:t xml:space="preserve">90 </w:t>
      </w:r>
      <w:r w:rsidR="000C6AB5">
        <w:rPr>
          <w:rFonts w:eastAsia="Times New Roman"/>
          <w:bCs/>
          <w:noProof/>
          <w:snapToGrid/>
          <w:szCs w:val="22"/>
          <w:lang w:val="hu-HU" w:eastAsia="en-US"/>
        </w:rPr>
        <w:t xml:space="preserve">db </w:t>
      </w:r>
      <w:r w:rsidRPr="009551E0">
        <w:rPr>
          <w:rFonts w:eastAsia="Times New Roman"/>
          <w:bCs/>
          <w:noProof/>
          <w:snapToGrid/>
          <w:szCs w:val="22"/>
          <w:lang w:val="hu-HU" w:eastAsia="en-US"/>
        </w:rPr>
        <w:t>gyomornedv-ellenálló kemény kapszula</w:t>
      </w:r>
    </w:p>
    <w:p w14:paraId="6E98AF2C" w14:textId="77777777" w:rsidR="00F86D0F" w:rsidRPr="009551E0" w:rsidRDefault="00F86D0F" w:rsidP="00F86D0F">
      <w:pPr>
        <w:spacing w:line="240" w:lineRule="auto"/>
        <w:rPr>
          <w:lang w:val="hu-HU"/>
        </w:rPr>
      </w:pPr>
    </w:p>
    <w:p w14:paraId="72851DEC" w14:textId="77777777" w:rsidR="00F86D0F" w:rsidRPr="009551E0" w:rsidRDefault="00F86D0F" w:rsidP="00F86D0F">
      <w:pPr>
        <w:spacing w:line="240" w:lineRule="auto"/>
        <w:rPr>
          <w:lang w:val="hu-HU"/>
        </w:rPr>
      </w:pPr>
    </w:p>
    <w:p w14:paraId="77D9D926" w14:textId="77777777" w:rsidR="00F86D0F" w:rsidRPr="009551E0" w:rsidRDefault="00F86D0F" w:rsidP="00F86D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9551E0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9551E0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7B6C6EBA" w14:textId="77777777" w:rsidR="00F86D0F" w:rsidRPr="009551E0" w:rsidRDefault="00F86D0F" w:rsidP="00F86D0F">
      <w:pPr>
        <w:spacing w:line="240" w:lineRule="auto"/>
        <w:rPr>
          <w:lang w:val="hu-HU"/>
        </w:rPr>
      </w:pPr>
    </w:p>
    <w:p w14:paraId="09E0D361" w14:textId="77777777" w:rsidR="00F86D0F" w:rsidRPr="009551E0" w:rsidRDefault="00F86D0F" w:rsidP="00F86D0F">
      <w:pPr>
        <w:spacing w:line="240" w:lineRule="auto"/>
        <w:rPr>
          <w:lang w:val="hu-HU"/>
        </w:rPr>
      </w:pPr>
      <w:r w:rsidRPr="009551E0">
        <w:rPr>
          <w:szCs w:val="22"/>
          <w:lang w:val="hu-HU"/>
        </w:rPr>
        <w:t>Szájon át történő alkalmazásra.</w:t>
      </w:r>
    </w:p>
    <w:p w14:paraId="1119E2D1" w14:textId="77777777" w:rsidR="00F86D0F" w:rsidRPr="009551E0" w:rsidRDefault="00F86D0F" w:rsidP="00F86D0F">
      <w:pPr>
        <w:spacing w:line="240" w:lineRule="auto"/>
        <w:rPr>
          <w:lang w:val="hu-HU"/>
        </w:rPr>
      </w:pPr>
      <w:r w:rsidRPr="009551E0">
        <w:rPr>
          <w:lang w:val="hu-HU"/>
        </w:rPr>
        <w:t>Használat előtt olvassa el a mellékelt betegtájékoztatót!</w:t>
      </w:r>
    </w:p>
    <w:p w14:paraId="291F36B5" w14:textId="77777777" w:rsidR="00F86D0F" w:rsidRPr="009551E0" w:rsidRDefault="00F86D0F" w:rsidP="00F86D0F">
      <w:pPr>
        <w:spacing w:line="240" w:lineRule="auto"/>
        <w:rPr>
          <w:lang w:val="hu-HU"/>
        </w:rPr>
      </w:pPr>
    </w:p>
    <w:p w14:paraId="2D827BDF" w14:textId="77777777" w:rsidR="00F86D0F" w:rsidRPr="009551E0" w:rsidRDefault="00F86D0F" w:rsidP="00F86D0F">
      <w:pPr>
        <w:spacing w:line="240" w:lineRule="auto"/>
        <w:rPr>
          <w:lang w:val="hu-HU"/>
        </w:rPr>
      </w:pPr>
    </w:p>
    <w:p w14:paraId="01D6E3BF" w14:textId="77777777" w:rsidR="00F86D0F" w:rsidRPr="009551E0" w:rsidRDefault="00F86D0F" w:rsidP="00F86D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9551E0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9551E0">
        <w:rPr>
          <w:rFonts w:eastAsia="Times New Roman"/>
          <w:b/>
          <w:noProof/>
          <w:snapToGrid/>
          <w:szCs w:val="22"/>
          <w:lang w:val="hu-HU" w:eastAsia="en-US"/>
        </w:rPr>
        <w:tab/>
        <w:t>KÜLÖN FIGYELMEZTETÉS, MELY SZERINT A GYÓGYSZERT GYERMEKEKTŐL ELZÁRVA KELL TARTANI</w:t>
      </w:r>
      <w:bookmarkStart w:id="0" w:name="_GoBack"/>
      <w:bookmarkEnd w:id="0"/>
    </w:p>
    <w:p w14:paraId="2BEBBFAC" w14:textId="77777777" w:rsidR="00F86D0F" w:rsidRPr="009551E0" w:rsidRDefault="00F86D0F" w:rsidP="00F86D0F">
      <w:pPr>
        <w:spacing w:line="240" w:lineRule="auto"/>
        <w:rPr>
          <w:lang w:val="hu-HU"/>
        </w:rPr>
      </w:pPr>
    </w:p>
    <w:p w14:paraId="0E25068D" w14:textId="77777777" w:rsidR="00F86D0F" w:rsidRPr="009551E0" w:rsidRDefault="00F86D0F" w:rsidP="00F86D0F">
      <w:pPr>
        <w:spacing w:line="240" w:lineRule="auto"/>
        <w:rPr>
          <w:lang w:val="hu-HU"/>
        </w:rPr>
      </w:pPr>
      <w:r w:rsidRPr="009551E0">
        <w:rPr>
          <w:lang w:val="hu-HU"/>
        </w:rPr>
        <w:t>A gyógyszer gyermekektől elzárva tartandó!</w:t>
      </w:r>
    </w:p>
    <w:p w14:paraId="3D790A44" w14:textId="77777777" w:rsidR="00F86D0F" w:rsidRPr="009551E0" w:rsidRDefault="00F86D0F" w:rsidP="00F86D0F">
      <w:pPr>
        <w:spacing w:line="240" w:lineRule="auto"/>
        <w:rPr>
          <w:lang w:val="hu-HU"/>
        </w:rPr>
      </w:pPr>
    </w:p>
    <w:p w14:paraId="678BB1A3" w14:textId="77777777" w:rsidR="00F86D0F" w:rsidRPr="009551E0" w:rsidRDefault="00F86D0F" w:rsidP="00F86D0F">
      <w:pPr>
        <w:spacing w:line="240" w:lineRule="auto"/>
        <w:rPr>
          <w:lang w:val="hu-HU"/>
        </w:rPr>
      </w:pPr>
    </w:p>
    <w:p w14:paraId="752A995F" w14:textId="77777777" w:rsidR="00F86D0F" w:rsidRPr="009551E0" w:rsidRDefault="00F86D0F" w:rsidP="00F86D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9551E0">
        <w:rPr>
          <w:rFonts w:eastAsia="Times New Roman"/>
          <w:b/>
          <w:noProof/>
          <w:snapToGrid/>
          <w:szCs w:val="22"/>
          <w:lang w:val="hu-HU" w:eastAsia="en-US"/>
        </w:rPr>
        <w:t>7.</w:t>
      </w:r>
      <w:r w:rsidRPr="009551E0">
        <w:rPr>
          <w:rFonts w:eastAsia="Times New Roman"/>
          <w:b/>
          <w:noProof/>
          <w:snapToGrid/>
          <w:szCs w:val="22"/>
          <w:lang w:val="hu-HU" w:eastAsia="en-US"/>
        </w:rPr>
        <w:tab/>
        <w:t>TOVÁBBI FIGYELMEZTETÉS(EK), AMENNYIBEN SZÜKSÉGES</w:t>
      </w:r>
    </w:p>
    <w:p w14:paraId="7E4AC592" w14:textId="77777777" w:rsidR="00F86D0F" w:rsidRPr="009551E0" w:rsidRDefault="00F86D0F" w:rsidP="00F86D0F">
      <w:pPr>
        <w:spacing w:line="240" w:lineRule="auto"/>
        <w:rPr>
          <w:lang w:val="hu-HU"/>
        </w:rPr>
      </w:pPr>
    </w:p>
    <w:p w14:paraId="158A802E" w14:textId="77777777" w:rsidR="00F86D0F" w:rsidRPr="009551E0" w:rsidRDefault="00F86D0F" w:rsidP="00F86D0F">
      <w:pPr>
        <w:spacing w:line="240" w:lineRule="auto"/>
        <w:rPr>
          <w:lang w:val="hu-HU"/>
        </w:rPr>
      </w:pPr>
    </w:p>
    <w:p w14:paraId="7D642E36" w14:textId="77777777" w:rsidR="00F86D0F" w:rsidRPr="009551E0" w:rsidRDefault="00F86D0F" w:rsidP="00F86D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9551E0">
        <w:rPr>
          <w:rFonts w:eastAsia="Times New Roman"/>
          <w:b/>
          <w:noProof/>
          <w:snapToGrid/>
          <w:szCs w:val="22"/>
          <w:lang w:val="hu-HU" w:eastAsia="en-US"/>
        </w:rPr>
        <w:t>8.</w:t>
      </w:r>
      <w:r w:rsidRPr="009551E0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074DD517" w14:textId="77777777" w:rsidR="00F86D0F" w:rsidRPr="009551E0" w:rsidRDefault="00F86D0F" w:rsidP="00F86D0F">
      <w:pPr>
        <w:spacing w:line="240" w:lineRule="auto"/>
        <w:rPr>
          <w:lang w:val="hu-HU"/>
        </w:rPr>
      </w:pPr>
    </w:p>
    <w:p w14:paraId="4FF4966A" w14:textId="77777777" w:rsidR="00F86D0F" w:rsidRPr="009551E0" w:rsidRDefault="00F86D0F" w:rsidP="00F86D0F">
      <w:pPr>
        <w:spacing w:line="240" w:lineRule="auto"/>
        <w:rPr>
          <w:lang w:val="hu-HU"/>
        </w:rPr>
      </w:pPr>
      <w:r w:rsidRPr="009551E0">
        <w:rPr>
          <w:lang w:val="hu-HU"/>
        </w:rPr>
        <w:lastRenderedPageBreak/>
        <w:t>EXP</w:t>
      </w:r>
    </w:p>
    <w:p w14:paraId="753B5026" w14:textId="77777777" w:rsidR="00F86D0F" w:rsidRPr="009551E0" w:rsidRDefault="00F86D0F" w:rsidP="00F86D0F">
      <w:pPr>
        <w:spacing w:line="240" w:lineRule="auto"/>
        <w:rPr>
          <w:lang w:val="hu-HU"/>
        </w:rPr>
      </w:pPr>
    </w:p>
    <w:p w14:paraId="7F7EB45E" w14:textId="77777777" w:rsidR="000C7340" w:rsidRPr="009551E0" w:rsidRDefault="000C7340" w:rsidP="00F86D0F">
      <w:pPr>
        <w:spacing w:line="240" w:lineRule="auto"/>
        <w:rPr>
          <w:lang w:val="hu-HU"/>
        </w:rPr>
      </w:pPr>
    </w:p>
    <w:p w14:paraId="3ADA7003" w14:textId="77777777" w:rsidR="00F86D0F" w:rsidRPr="009551E0" w:rsidRDefault="00F86D0F" w:rsidP="00F86D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9551E0">
        <w:rPr>
          <w:rFonts w:eastAsia="Times New Roman"/>
          <w:b/>
          <w:noProof/>
          <w:snapToGrid/>
          <w:szCs w:val="22"/>
          <w:lang w:val="hu-HU" w:eastAsia="en-US"/>
        </w:rPr>
        <w:t>9.</w:t>
      </w:r>
      <w:r w:rsidRPr="009551E0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14:paraId="6907F249" w14:textId="77777777" w:rsidR="00F86D0F" w:rsidRPr="009551E0" w:rsidRDefault="00F86D0F" w:rsidP="00F86D0F">
      <w:pPr>
        <w:spacing w:line="240" w:lineRule="auto"/>
        <w:rPr>
          <w:lang w:val="hu-HU"/>
        </w:rPr>
      </w:pPr>
    </w:p>
    <w:p w14:paraId="70E6DA7F" w14:textId="452F1515" w:rsidR="00F86D0F" w:rsidRPr="009551E0" w:rsidRDefault="00F86D0F" w:rsidP="00F86D0F">
      <w:pPr>
        <w:spacing w:line="240" w:lineRule="auto"/>
        <w:rPr>
          <w:lang w:val="hu-HU"/>
        </w:rPr>
      </w:pPr>
      <w:r w:rsidRPr="009551E0">
        <w:rPr>
          <w:lang w:val="hu-HU"/>
        </w:rPr>
        <w:t xml:space="preserve">Legfeljebb </w:t>
      </w:r>
      <w:r w:rsidR="00BB3349">
        <w:rPr>
          <w:lang w:val="hu-HU"/>
        </w:rPr>
        <w:t>30</w:t>
      </w:r>
      <w:r w:rsidR="00203185">
        <w:rPr>
          <w:lang w:val="hu-HU"/>
        </w:rPr>
        <w:t> </w:t>
      </w:r>
      <w:r w:rsidRPr="009551E0">
        <w:rPr>
          <w:lang w:val="hu-HU"/>
        </w:rPr>
        <w:t>°C-</w:t>
      </w:r>
      <w:proofErr w:type="spellStart"/>
      <w:r w:rsidRPr="009551E0">
        <w:rPr>
          <w:lang w:val="hu-HU"/>
        </w:rPr>
        <w:t>on</w:t>
      </w:r>
      <w:proofErr w:type="spellEnd"/>
      <w:r w:rsidRPr="009551E0">
        <w:rPr>
          <w:lang w:val="hu-HU"/>
        </w:rPr>
        <w:t xml:space="preserve"> tárolandó.</w:t>
      </w:r>
    </w:p>
    <w:p w14:paraId="63591D44" w14:textId="77777777" w:rsidR="00F86D0F" w:rsidRPr="009551E0" w:rsidRDefault="00F86D0F" w:rsidP="00F86D0F">
      <w:pPr>
        <w:spacing w:line="240" w:lineRule="auto"/>
        <w:rPr>
          <w:lang w:val="hu-HU"/>
        </w:rPr>
      </w:pPr>
      <w:r w:rsidRPr="009551E0">
        <w:rPr>
          <w:lang w:val="hu-HU"/>
        </w:rPr>
        <w:t>A nedvességtől való védelem érdekében az eredeti csomagolásban tárolandó.</w:t>
      </w:r>
    </w:p>
    <w:p w14:paraId="6CC49F87" w14:textId="77777777" w:rsidR="00F86D0F" w:rsidRPr="009551E0" w:rsidRDefault="00F86D0F" w:rsidP="00F86D0F">
      <w:pPr>
        <w:spacing w:line="240" w:lineRule="auto"/>
        <w:rPr>
          <w:lang w:val="hu-HU"/>
        </w:rPr>
      </w:pPr>
    </w:p>
    <w:p w14:paraId="4E28F87A" w14:textId="77777777" w:rsidR="00F86D0F" w:rsidRPr="009551E0" w:rsidRDefault="00F86D0F" w:rsidP="00F86D0F">
      <w:pPr>
        <w:spacing w:line="240" w:lineRule="auto"/>
        <w:rPr>
          <w:lang w:val="hu-HU"/>
        </w:rPr>
      </w:pPr>
    </w:p>
    <w:p w14:paraId="14D132AB" w14:textId="77777777" w:rsidR="00F86D0F" w:rsidRPr="009551E0" w:rsidRDefault="00F86D0F" w:rsidP="00F86D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9551E0">
        <w:rPr>
          <w:rFonts w:eastAsia="Times New Roman"/>
          <w:b/>
          <w:noProof/>
          <w:snapToGrid/>
          <w:szCs w:val="22"/>
          <w:lang w:val="hu-HU" w:eastAsia="en-US"/>
        </w:rPr>
        <w:t>10.</w:t>
      </w:r>
      <w:r w:rsidRPr="009551E0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38919580" w14:textId="77777777" w:rsidR="00F86D0F" w:rsidRPr="009551E0" w:rsidRDefault="00F86D0F" w:rsidP="00F86D0F">
      <w:pPr>
        <w:spacing w:line="240" w:lineRule="auto"/>
        <w:rPr>
          <w:lang w:val="hu-HU"/>
        </w:rPr>
      </w:pPr>
    </w:p>
    <w:p w14:paraId="44211F00" w14:textId="77777777" w:rsidR="00F86D0F" w:rsidRPr="009551E0" w:rsidRDefault="00F86D0F" w:rsidP="00F86D0F">
      <w:pPr>
        <w:spacing w:line="240" w:lineRule="auto"/>
        <w:rPr>
          <w:lang w:val="hu-HU"/>
        </w:rPr>
      </w:pPr>
    </w:p>
    <w:p w14:paraId="45AF1220" w14:textId="77777777" w:rsidR="00F86D0F" w:rsidRPr="009551E0" w:rsidRDefault="00F86D0F" w:rsidP="00F86D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9551E0">
        <w:rPr>
          <w:rFonts w:eastAsia="Times New Roman"/>
          <w:b/>
          <w:noProof/>
          <w:snapToGrid/>
          <w:szCs w:val="22"/>
          <w:lang w:val="hu-HU" w:eastAsia="en-US"/>
        </w:rPr>
        <w:t>11.</w:t>
      </w:r>
      <w:r w:rsidRPr="009551E0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 ÉS CÍME</w:t>
      </w:r>
    </w:p>
    <w:p w14:paraId="68572845" w14:textId="77777777" w:rsidR="00F86D0F" w:rsidRPr="009551E0" w:rsidRDefault="00F86D0F" w:rsidP="00F86D0F">
      <w:pPr>
        <w:spacing w:line="240" w:lineRule="auto"/>
        <w:rPr>
          <w:lang w:val="hu-HU"/>
        </w:rPr>
      </w:pPr>
    </w:p>
    <w:p w14:paraId="72B0C651" w14:textId="77777777" w:rsidR="00F86D0F" w:rsidRPr="009551E0" w:rsidRDefault="00F86D0F" w:rsidP="00F86D0F">
      <w:pPr>
        <w:spacing w:line="240" w:lineRule="auto"/>
        <w:rPr>
          <w:lang w:val="hu-HU"/>
        </w:rPr>
      </w:pPr>
      <w:r w:rsidRPr="009551E0">
        <w:rPr>
          <w:lang w:val="hu-HU"/>
        </w:rPr>
        <w:t xml:space="preserve">KRKA, </w:t>
      </w:r>
      <w:proofErr w:type="spellStart"/>
      <w:r w:rsidRPr="009551E0">
        <w:rPr>
          <w:lang w:val="hu-HU"/>
        </w:rPr>
        <w:t>d.d</w:t>
      </w:r>
      <w:proofErr w:type="spellEnd"/>
      <w:proofErr w:type="gramStart"/>
      <w:r w:rsidRPr="009551E0">
        <w:rPr>
          <w:lang w:val="hu-HU"/>
        </w:rPr>
        <w:t>.,</w:t>
      </w:r>
      <w:proofErr w:type="gramEnd"/>
      <w:r w:rsidRPr="009551E0">
        <w:rPr>
          <w:lang w:val="hu-HU"/>
        </w:rPr>
        <w:t xml:space="preserve"> Novo </w:t>
      </w:r>
      <w:proofErr w:type="spellStart"/>
      <w:r w:rsidRPr="009551E0">
        <w:rPr>
          <w:lang w:val="hu-HU"/>
        </w:rPr>
        <w:t>mesto</w:t>
      </w:r>
      <w:proofErr w:type="spellEnd"/>
      <w:r w:rsidRPr="009551E0">
        <w:rPr>
          <w:lang w:val="hu-HU"/>
        </w:rPr>
        <w:t xml:space="preserve">, </w:t>
      </w:r>
      <w:proofErr w:type="spellStart"/>
      <w:r w:rsidRPr="009551E0">
        <w:rPr>
          <w:lang w:val="hu-HU"/>
        </w:rPr>
        <w:t>Šmarješka</w:t>
      </w:r>
      <w:proofErr w:type="spellEnd"/>
      <w:r w:rsidRPr="009551E0">
        <w:rPr>
          <w:lang w:val="hu-HU"/>
        </w:rPr>
        <w:t xml:space="preserve"> </w:t>
      </w:r>
      <w:proofErr w:type="spellStart"/>
      <w:r w:rsidRPr="009551E0">
        <w:rPr>
          <w:lang w:val="hu-HU"/>
        </w:rPr>
        <w:t>cesta</w:t>
      </w:r>
      <w:proofErr w:type="spellEnd"/>
      <w:r w:rsidRPr="009551E0">
        <w:rPr>
          <w:lang w:val="hu-HU"/>
        </w:rPr>
        <w:t xml:space="preserve"> 6, 8501 Novo </w:t>
      </w:r>
      <w:proofErr w:type="spellStart"/>
      <w:r w:rsidRPr="009551E0">
        <w:rPr>
          <w:lang w:val="hu-HU"/>
        </w:rPr>
        <w:t>mesto</w:t>
      </w:r>
      <w:proofErr w:type="spellEnd"/>
      <w:r w:rsidRPr="009551E0">
        <w:rPr>
          <w:lang w:val="hu-HU"/>
        </w:rPr>
        <w:t>, Szlovénia</w:t>
      </w:r>
    </w:p>
    <w:p w14:paraId="02B4F6CF" w14:textId="77777777" w:rsidR="00F86D0F" w:rsidRPr="009551E0" w:rsidRDefault="00F86D0F" w:rsidP="00F86D0F">
      <w:pPr>
        <w:spacing w:line="240" w:lineRule="auto"/>
        <w:rPr>
          <w:lang w:val="hu-HU"/>
        </w:rPr>
      </w:pPr>
    </w:p>
    <w:p w14:paraId="736D0D88" w14:textId="77777777" w:rsidR="00F86D0F" w:rsidRPr="009551E0" w:rsidRDefault="00F86D0F" w:rsidP="00F86D0F">
      <w:pPr>
        <w:spacing w:line="240" w:lineRule="auto"/>
        <w:rPr>
          <w:lang w:val="hu-HU"/>
        </w:rPr>
      </w:pPr>
    </w:p>
    <w:p w14:paraId="39AD0C4D" w14:textId="77777777" w:rsidR="00F86D0F" w:rsidRPr="009551E0" w:rsidRDefault="00F86D0F" w:rsidP="00F86D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9551E0">
        <w:rPr>
          <w:rFonts w:eastAsia="Times New Roman"/>
          <w:b/>
          <w:noProof/>
          <w:snapToGrid/>
          <w:szCs w:val="22"/>
          <w:lang w:val="hu-HU" w:eastAsia="en-US"/>
        </w:rPr>
        <w:t>12.</w:t>
      </w:r>
      <w:r w:rsidRPr="009551E0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14:paraId="3EBDB420" w14:textId="77777777" w:rsidR="007A50D0" w:rsidRPr="009551E0" w:rsidRDefault="007A50D0" w:rsidP="00F70367">
      <w:pPr>
        <w:spacing w:line="240" w:lineRule="auto"/>
        <w:rPr>
          <w:lang w:val="hu-HU"/>
        </w:rPr>
      </w:pPr>
    </w:p>
    <w:p w14:paraId="0EB3F46A" w14:textId="77777777" w:rsidR="00402FCA" w:rsidRPr="009551E0" w:rsidRDefault="00402FCA" w:rsidP="00402FCA">
      <w:pPr>
        <w:rPr>
          <w:snapToGrid/>
          <w:szCs w:val="22"/>
          <w:lang w:val="hu-HU" w:eastAsia="en-US"/>
        </w:rPr>
      </w:pPr>
      <w:r w:rsidRPr="009551E0">
        <w:rPr>
          <w:szCs w:val="22"/>
          <w:lang w:val="hu-HU"/>
        </w:rPr>
        <w:t>OGYI-T-22821/19</w:t>
      </w:r>
      <w:r w:rsidR="000C6AB5">
        <w:rPr>
          <w:szCs w:val="22"/>
          <w:lang w:val="hu-HU"/>
        </w:rPr>
        <w:tab/>
      </w:r>
      <w:r w:rsidRPr="009551E0">
        <w:rPr>
          <w:szCs w:val="22"/>
          <w:lang w:val="hu-HU"/>
        </w:rPr>
        <w:t>7</w:t>
      </w:r>
      <w:r w:rsidR="000C6AB5">
        <w:rPr>
          <w:szCs w:val="22"/>
          <w:lang w:val="hu-HU"/>
        </w:rPr>
        <w:t>×</w:t>
      </w:r>
    </w:p>
    <w:p w14:paraId="28B4303F" w14:textId="77777777" w:rsidR="00402FCA" w:rsidRPr="009551E0" w:rsidRDefault="00402FCA" w:rsidP="00402FCA">
      <w:pPr>
        <w:rPr>
          <w:szCs w:val="22"/>
          <w:lang w:val="hu-HU"/>
        </w:rPr>
      </w:pPr>
      <w:r w:rsidRPr="009551E0">
        <w:rPr>
          <w:szCs w:val="22"/>
          <w:lang w:val="hu-HU"/>
        </w:rPr>
        <w:t>OGYI-T-22821/20</w:t>
      </w:r>
      <w:r w:rsidR="000C6AB5">
        <w:rPr>
          <w:szCs w:val="22"/>
          <w:lang w:val="hu-HU"/>
        </w:rPr>
        <w:tab/>
      </w:r>
      <w:r w:rsidRPr="009551E0">
        <w:rPr>
          <w:szCs w:val="22"/>
          <w:lang w:val="hu-HU"/>
        </w:rPr>
        <w:t>10</w:t>
      </w:r>
      <w:r w:rsidR="000C6AB5">
        <w:rPr>
          <w:szCs w:val="22"/>
          <w:lang w:val="hu-HU"/>
        </w:rPr>
        <w:t>×</w:t>
      </w:r>
    </w:p>
    <w:p w14:paraId="23AB9B08" w14:textId="77777777" w:rsidR="00402FCA" w:rsidRPr="009551E0" w:rsidRDefault="00402FCA" w:rsidP="00402FCA">
      <w:pPr>
        <w:rPr>
          <w:szCs w:val="22"/>
          <w:lang w:val="hu-HU"/>
        </w:rPr>
      </w:pPr>
      <w:r w:rsidRPr="009551E0">
        <w:rPr>
          <w:szCs w:val="22"/>
          <w:lang w:val="hu-HU"/>
        </w:rPr>
        <w:t>OGYI-T-22821/21</w:t>
      </w:r>
      <w:r w:rsidR="000C6AB5">
        <w:rPr>
          <w:szCs w:val="22"/>
          <w:lang w:val="hu-HU"/>
        </w:rPr>
        <w:tab/>
      </w:r>
      <w:r w:rsidRPr="009551E0">
        <w:rPr>
          <w:szCs w:val="22"/>
          <w:lang w:val="hu-HU"/>
        </w:rPr>
        <w:t>14</w:t>
      </w:r>
      <w:r w:rsidR="000C6AB5">
        <w:rPr>
          <w:szCs w:val="22"/>
          <w:lang w:val="hu-HU"/>
        </w:rPr>
        <w:t>×</w:t>
      </w:r>
    </w:p>
    <w:p w14:paraId="096759F3" w14:textId="77777777" w:rsidR="00402FCA" w:rsidRPr="009551E0" w:rsidRDefault="00402FCA" w:rsidP="00402FCA">
      <w:pPr>
        <w:rPr>
          <w:szCs w:val="22"/>
          <w:lang w:val="hu-HU"/>
        </w:rPr>
      </w:pPr>
      <w:r w:rsidRPr="009551E0">
        <w:rPr>
          <w:szCs w:val="22"/>
          <w:lang w:val="hu-HU"/>
        </w:rPr>
        <w:t>OGYI-T-22821/22</w:t>
      </w:r>
      <w:r w:rsidR="000C6AB5">
        <w:rPr>
          <w:szCs w:val="22"/>
          <w:lang w:val="hu-HU"/>
        </w:rPr>
        <w:tab/>
      </w:r>
      <w:r w:rsidRPr="009551E0">
        <w:rPr>
          <w:szCs w:val="22"/>
          <w:lang w:val="hu-HU"/>
        </w:rPr>
        <w:t>28</w:t>
      </w:r>
      <w:r w:rsidR="000C6AB5">
        <w:rPr>
          <w:szCs w:val="22"/>
          <w:lang w:val="hu-HU"/>
        </w:rPr>
        <w:t>×</w:t>
      </w:r>
    </w:p>
    <w:p w14:paraId="5CF28329" w14:textId="77777777" w:rsidR="00402FCA" w:rsidRPr="009551E0" w:rsidRDefault="00402FCA" w:rsidP="00402FCA">
      <w:pPr>
        <w:rPr>
          <w:szCs w:val="22"/>
          <w:lang w:val="hu-HU"/>
        </w:rPr>
      </w:pPr>
      <w:r w:rsidRPr="009551E0">
        <w:rPr>
          <w:szCs w:val="22"/>
          <w:lang w:val="hu-HU"/>
        </w:rPr>
        <w:t>OGYI-T-22821/23</w:t>
      </w:r>
      <w:r w:rsidR="000C6AB5">
        <w:rPr>
          <w:szCs w:val="22"/>
          <w:lang w:val="hu-HU"/>
        </w:rPr>
        <w:tab/>
      </w:r>
      <w:r w:rsidRPr="009551E0">
        <w:rPr>
          <w:szCs w:val="22"/>
          <w:lang w:val="hu-HU"/>
        </w:rPr>
        <w:t>30</w:t>
      </w:r>
      <w:r w:rsidR="000C6AB5">
        <w:rPr>
          <w:szCs w:val="22"/>
          <w:lang w:val="hu-HU"/>
        </w:rPr>
        <w:t>×</w:t>
      </w:r>
    </w:p>
    <w:p w14:paraId="5E9EAB76" w14:textId="77777777" w:rsidR="00402FCA" w:rsidRPr="009551E0" w:rsidRDefault="00402FCA" w:rsidP="00402FCA">
      <w:pPr>
        <w:rPr>
          <w:szCs w:val="22"/>
          <w:lang w:val="hu-HU"/>
        </w:rPr>
      </w:pPr>
      <w:r w:rsidRPr="009551E0">
        <w:rPr>
          <w:szCs w:val="22"/>
          <w:lang w:val="hu-HU"/>
        </w:rPr>
        <w:t>OGYI-T-22821/24</w:t>
      </w:r>
      <w:r w:rsidR="000C6AB5">
        <w:rPr>
          <w:szCs w:val="22"/>
          <w:lang w:val="hu-HU"/>
        </w:rPr>
        <w:tab/>
      </w:r>
      <w:r w:rsidRPr="009551E0">
        <w:rPr>
          <w:szCs w:val="22"/>
          <w:lang w:val="hu-HU"/>
        </w:rPr>
        <w:t>56</w:t>
      </w:r>
      <w:r w:rsidR="000C6AB5">
        <w:rPr>
          <w:szCs w:val="22"/>
          <w:lang w:val="hu-HU"/>
        </w:rPr>
        <w:t>×</w:t>
      </w:r>
    </w:p>
    <w:p w14:paraId="0824B978" w14:textId="77777777" w:rsidR="00402FCA" w:rsidRPr="009551E0" w:rsidRDefault="00402FCA" w:rsidP="00402FCA">
      <w:pPr>
        <w:rPr>
          <w:szCs w:val="22"/>
          <w:lang w:val="hu-HU"/>
        </w:rPr>
      </w:pPr>
      <w:r w:rsidRPr="009551E0">
        <w:rPr>
          <w:szCs w:val="22"/>
          <w:lang w:val="hu-HU"/>
        </w:rPr>
        <w:t>OGYI-T-22821/25</w:t>
      </w:r>
      <w:r w:rsidR="000C6AB5">
        <w:rPr>
          <w:szCs w:val="22"/>
          <w:lang w:val="hu-HU"/>
        </w:rPr>
        <w:tab/>
      </w:r>
      <w:r w:rsidRPr="009551E0">
        <w:rPr>
          <w:szCs w:val="22"/>
          <w:lang w:val="hu-HU"/>
        </w:rPr>
        <w:t>60</w:t>
      </w:r>
      <w:r w:rsidR="000C6AB5">
        <w:rPr>
          <w:szCs w:val="22"/>
          <w:lang w:val="hu-HU"/>
        </w:rPr>
        <w:t>×</w:t>
      </w:r>
    </w:p>
    <w:p w14:paraId="03EBDDC8" w14:textId="77777777" w:rsidR="00402FCA" w:rsidRPr="009551E0" w:rsidRDefault="00402FCA" w:rsidP="00402FCA">
      <w:pPr>
        <w:rPr>
          <w:szCs w:val="22"/>
          <w:lang w:val="hu-HU"/>
        </w:rPr>
      </w:pPr>
      <w:r w:rsidRPr="009551E0">
        <w:rPr>
          <w:szCs w:val="22"/>
          <w:lang w:val="hu-HU"/>
        </w:rPr>
        <w:t>OGYI-T-22821/26</w:t>
      </w:r>
      <w:r w:rsidR="000C6AB5">
        <w:rPr>
          <w:szCs w:val="22"/>
          <w:lang w:val="hu-HU"/>
        </w:rPr>
        <w:tab/>
      </w:r>
      <w:r w:rsidRPr="009551E0">
        <w:rPr>
          <w:szCs w:val="22"/>
          <w:lang w:val="hu-HU"/>
        </w:rPr>
        <w:t>90</w:t>
      </w:r>
      <w:r w:rsidR="000C6AB5">
        <w:rPr>
          <w:szCs w:val="22"/>
          <w:lang w:val="hu-HU"/>
        </w:rPr>
        <w:t>×</w:t>
      </w:r>
    </w:p>
    <w:p w14:paraId="0AA7E314" w14:textId="77777777" w:rsidR="00402FCA" w:rsidRPr="004D7756" w:rsidRDefault="00402FCA" w:rsidP="00402FCA">
      <w:pPr>
        <w:spacing w:line="240" w:lineRule="auto"/>
        <w:ind w:left="567" w:hanging="567"/>
        <w:outlineLvl w:val="0"/>
        <w:rPr>
          <w:lang w:val="hu-HU"/>
        </w:rPr>
      </w:pPr>
    </w:p>
    <w:p w14:paraId="65BF2A30" w14:textId="77777777" w:rsidR="007A50D0" w:rsidRPr="009551E0" w:rsidRDefault="007A50D0" w:rsidP="00F86D0F">
      <w:pPr>
        <w:spacing w:line="240" w:lineRule="auto"/>
        <w:rPr>
          <w:lang w:val="hu-HU"/>
        </w:rPr>
      </w:pPr>
    </w:p>
    <w:p w14:paraId="71C26EEB" w14:textId="77777777" w:rsidR="00F86D0F" w:rsidRPr="009551E0" w:rsidRDefault="00F86D0F" w:rsidP="00F86D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9551E0">
        <w:rPr>
          <w:rFonts w:eastAsia="Times New Roman"/>
          <w:b/>
          <w:noProof/>
          <w:snapToGrid/>
          <w:szCs w:val="22"/>
          <w:lang w:val="hu-HU" w:eastAsia="en-US"/>
        </w:rPr>
        <w:t>13.</w:t>
      </w:r>
      <w:r w:rsidRPr="009551E0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GYÁRTÁSI TÉTEL SZÁMA </w:t>
      </w:r>
    </w:p>
    <w:p w14:paraId="4B261466" w14:textId="77777777" w:rsidR="00F86D0F" w:rsidRPr="009551E0" w:rsidRDefault="00F86D0F" w:rsidP="00F86D0F">
      <w:pPr>
        <w:spacing w:line="240" w:lineRule="auto"/>
        <w:rPr>
          <w:lang w:val="hu-HU"/>
        </w:rPr>
      </w:pPr>
    </w:p>
    <w:p w14:paraId="0EE95D9B" w14:textId="77777777" w:rsidR="00F86D0F" w:rsidRPr="009551E0" w:rsidRDefault="00F86D0F" w:rsidP="00F86D0F">
      <w:pPr>
        <w:spacing w:line="240" w:lineRule="auto"/>
        <w:rPr>
          <w:lang w:val="hu-HU"/>
        </w:rPr>
      </w:pPr>
      <w:proofErr w:type="spellStart"/>
      <w:r w:rsidRPr="009551E0">
        <w:rPr>
          <w:lang w:val="hu-HU"/>
        </w:rPr>
        <w:t>Lot</w:t>
      </w:r>
      <w:proofErr w:type="spellEnd"/>
    </w:p>
    <w:p w14:paraId="29B8C0E7" w14:textId="77777777" w:rsidR="00F86D0F" w:rsidRPr="009551E0" w:rsidRDefault="00F86D0F" w:rsidP="00F86D0F">
      <w:pPr>
        <w:spacing w:line="240" w:lineRule="auto"/>
        <w:rPr>
          <w:lang w:val="hu-HU"/>
        </w:rPr>
      </w:pPr>
    </w:p>
    <w:p w14:paraId="2FCD1D3C" w14:textId="77777777" w:rsidR="00F86D0F" w:rsidRPr="009551E0" w:rsidRDefault="00F86D0F" w:rsidP="00F86D0F">
      <w:pPr>
        <w:spacing w:line="240" w:lineRule="auto"/>
        <w:rPr>
          <w:lang w:val="hu-HU"/>
        </w:rPr>
      </w:pPr>
    </w:p>
    <w:p w14:paraId="6AE74CED" w14:textId="77777777" w:rsidR="00F86D0F" w:rsidRPr="009551E0" w:rsidRDefault="00F86D0F" w:rsidP="00F86D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9551E0">
        <w:rPr>
          <w:rFonts w:eastAsia="Times New Roman"/>
          <w:b/>
          <w:noProof/>
          <w:snapToGrid/>
          <w:szCs w:val="22"/>
          <w:lang w:val="hu-HU" w:eastAsia="en-US"/>
        </w:rPr>
        <w:t>14.</w:t>
      </w:r>
      <w:r w:rsidRPr="009551E0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467F20E6" w14:textId="77777777" w:rsidR="00F86D0F" w:rsidRPr="009551E0" w:rsidRDefault="00F86D0F" w:rsidP="00F86D0F">
      <w:pPr>
        <w:spacing w:line="240" w:lineRule="auto"/>
        <w:rPr>
          <w:lang w:val="hu-HU"/>
        </w:rPr>
      </w:pPr>
    </w:p>
    <w:p w14:paraId="161DFAB0" w14:textId="77777777" w:rsidR="00F86D0F" w:rsidRPr="009551E0" w:rsidRDefault="00F86D0F" w:rsidP="00F86D0F">
      <w:pPr>
        <w:spacing w:line="240" w:lineRule="auto"/>
        <w:rPr>
          <w:szCs w:val="22"/>
          <w:lang w:val="hu-HU"/>
        </w:rPr>
      </w:pPr>
      <w:r w:rsidRPr="009551E0">
        <w:rPr>
          <w:szCs w:val="22"/>
          <w:lang w:val="hu-HU"/>
        </w:rPr>
        <w:t>Orvosi rendelvényhez kötött gyógyszer</w:t>
      </w:r>
      <w:r w:rsidR="00F70367" w:rsidRPr="009551E0">
        <w:rPr>
          <w:szCs w:val="22"/>
          <w:lang w:val="hu-HU"/>
        </w:rPr>
        <w:t xml:space="preserve"> (V</w:t>
      </w:r>
      <w:r w:rsidR="00CA53AF" w:rsidRPr="009551E0">
        <w:rPr>
          <w:szCs w:val="22"/>
          <w:lang w:val="hu-HU"/>
        </w:rPr>
        <w:t>)</w:t>
      </w:r>
      <w:r w:rsidR="000C7340" w:rsidRPr="009551E0">
        <w:rPr>
          <w:szCs w:val="22"/>
          <w:lang w:val="hu-HU"/>
        </w:rPr>
        <w:t>.</w:t>
      </w:r>
    </w:p>
    <w:p w14:paraId="1726F154" w14:textId="77777777" w:rsidR="00F86D0F" w:rsidRPr="009551E0" w:rsidRDefault="00F86D0F" w:rsidP="00F86D0F">
      <w:pPr>
        <w:spacing w:line="240" w:lineRule="auto"/>
        <w:rPr>
          <w:lang w:val="hu-HU"/>
        </w:rPr>
      </w:pPr>
    </w:p>
    <w:p w14:paraId="4C04F09E" w14:textId="77777777" w:rsidR="00F86D0F" w:rsidRPr="009551E0" w:rsidRDefault="00F86D0F" w:rsidP="00F86D0F">
      <w:pPr>
        <w:spacing w:line="240" w:lineRule="auto"/>
        <w:rPr>
          <w:lang w:val="hu-HU"/>
        </w:rPr>
      </w:pPr>
    </w:p>
    <w:p w14:paraId="748FB3B7" w14:textId="77777777" w:rsidR="00F86D0F" w:rsidRPr="009551E0" w:rsidRDefault="00F86D0F" w:rsidP="00F86D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9551E0">
        <w:rPr>
          <w:rFonts w:eastAsia="Times New Roman"/>
          <w:b/>
          <w:noProof/>
          <w:snapToGrid/>
          <w:szCs w:val="22"/>
          <w:lang w:val="hu-HU" w:eastAsia="en-US"/>
        </w:rPr>
        <w:t>15.</w:t>
      </w:r>
      <w:r w:rsidRPr="009551E0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ALKALMAZÁSRA VONATKOZÓ UTASÍTÁSOK</w:t>
      </w:r>
    </w:p>
    <w:p w14:paraId="47EE56E9" w14:textId="77777777" w:rsidR="00F86D0F" w:rsidRPr="009551E0" w:rsidRDefault="00F86D0F" w:rsidP="00F86D0F">
      <w:pPr>
        <w:spacing w:line="240" w:lineRule="auto"/>
        <w:rPr>
          <w:lang w:val="hu-HU"/>
        </w:rPr>
      </w:pPr>
    </w:p>
    <w:p w14:paraId="1D8903FC" w14:textId="77777777" w:rsidR="00F86D0F" w:rsidRPr="009551E0" w:rsidRDefault="00F86D0F" w:rsidP="00F86D0F">
      <w:pPr>
        <w:spacing w:line="240" w:lineRule="auto"/>
        <w:rPr>
          <w:lang w:val="hu-HU"/>
        </w:rPr>
      </w:pPr>
    </w:p>
    <w:p w14:paraId="2C6A9E22" w14:textId="77777777" w:rsidR="00F86D0F" w:rsidRPr="009551E0" w:rsidRDefault="00F86D0F" w:rsidP="00F86D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9551E0">
        <w:rPr>
          <w:rFonts w:eastAsia="Times New Roman"/>
          <w:b/>
          <w:noProof/>
          <w:snapToGrid/>
          <w:szCs w:val="22"/>
          <w:lang w:val="hu-HU" w:eastAsia="en-US"/>
        </w:rPr>
        <w:t>16.</w:t>
      </w:r>
      <w:r w:rsidRPr="009551E0">
        <w:rPr>
          <w:rFonts w:eastAsia="Times New Roman"/>
          <w:b/>
          <w:noProof/>
          <w:snapToGrid/>
          <w:szCs w:val="22"/>
          <w:lang w:val="hu-HU" w:eastAsia="en-US"/>
        </w:rPr>
        <w:tab/>
        <w:t>BRAILLE ÍRÁSSAL FELTÜNTETETT INFORMÁCIÓK</w:t>
      </w:r>
    </w:p>
    <w:p w14:paraId="1141520D" w14:textId="77777777" w:rsidR="00F86D0F" w:rsidRPr="009551E0" w:rsidRDefault="00F86D0F" w:rsidP="00F86D0F">
      <w:pPr>
        <w:spacing w:line="240" w:lineRule="auto"/>
        <w:rPr>
          <w:lang w:val="hu-HU"/>
        </w:rPr>
      </w:pPr>
    </w:p>
    <w:p w14:paraId="11F56C15" w14:textId="77777777" w:rsidR="00F86D0F" w:rsidRPr="009551E0" w:rsidRDefault="00F70367" w:rsidP="00F86D0F">
      <w:pPr>
        <w:spacing w:line="240" w:lineRule="auto"/>
        <w:rPr>
          <w:lang w:val="hu-HU"/>
        </w:rPr>
      </w:pPr>
      <w:proofErr w:type="spellStart"/>
      <w:r w:rsidRPr="009551E0">
        <w:rPr>
          <w:lang w:val="hu-HU"/>
        </w:rPr>
        <w:t>Dulsevia</w:t>
      </w:r>
      <w:proofErr w:type="spellEnd"/>
      <w:r w:rsidRPr="009551E0">
        <w:rPr>
          <w:lang w:val="hu-HU"/>
        </w:rPr>
        <w:t xml:space="preserve"> 9</w:t>
      </w:r>
      <w:r w:rsidR="00F86D0F" w:rsidRPr="009551E0">
        <w:rPr>
          <w:lang w:val="hu-HU"/>
        </w:rPr>
        <w:t>0 mg</w:t>
      </w:r>
    </w:p>
    <w:p w14:paraId="0F400D51" w14:textId="77777777" w:rsidR="00F86D0F" w:rsidRPr="009551E0" w:rsidRDefault="00F86D0F" w:rsidP="00F86D0F">
      <w:pPr>
        <w:spacing w:line="240" w:lineRule="auto"/>
        <w:rPr>
          <w:rFonts w:eastAsia="Times New Roman"/>
          <w:noProof/>
          <w:snapToGrid/>
          <w:szCs w:val="22"/>
          <w:shd w:val="clear" w:color="auto" w:fill="CCCCCC"/>
          <w:lang w:val="hu-HU" w:eastAsia="en-US"/>
        </w:rPr>
      </w:pPr>
    </w:p>
    <w:p w14:paraId="274B8BEF" w14:textId="77777777" w:rsidR="00F70367" w:rsidRPr="009551E0" w:rsidRDefault="00F70367" w:rsidP="00F70367">
      <w:pPr>
        <w:spacing w:line="240" w:lineRule="auto"/>
        <w:rPr>
          <w:noProof/>
          <w:shd w:val="clear" w:color="auto" w:fill="CCCCCC"/>
          <w:lang w:val="hu-HU"/>
        </w:rPr>
      </w:pPr>
    </w:p>
    <w:p w14:paraId="18440972" w14:textId="77777777" w:rsidR="00F70367" w:rsidRPr="009551E0" w:rsidRDefault="00F70367" w:rsidP="00540E6D">
      <w:pPr>
        <w:keepNext/>
        <w:numPr>
          <w:ilvl w:val="1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  <w:lang w:val="hu-HU"/>
        </w:rPr>
      </w:pPr>
      <w:r w:rsidRPr="009551E0">
        <w:rPr>
          <w:b/>
          <w:noProof/>
          <w:lang w:val="hu-HU"/>
        </w:rPr>
        <w:t>EGYEDI AZONOSÍTÓ – 2D VONALKÓD</w:t>
      </w:r>
    </w:p>
    <w:p w14:paraId="052B280B" w14:textId="77777777" w:rsidR="00F70367" w:rsidRPr="009551E0" w:rsidRDefault="00F70367" w:rsidP="00F70367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63ABE85D" w14:textId="77777777" w:rsidR="00F70367" w:rsidRPr="009551E0" w:rsidRDefault="00F70367" w:rsidP="00F70367">
      <w:pPr>
        <w:spacing w:line="240" w:lineRule="auto"/>
        <w:rPr>
          <w:noProof/>
          <w:shd w:val="clear" w:color="auto" w:fill="CCCCCC"/>
          <w:lang w:val="hu-HU"/>
        </w:rPr>
      </w:pPr>
      <w:r w:rsidRPr="009551E0">
        <w:rPr>
          <w:noProof/>
          <w:highlight w:val="lightGray"/>
          <w:lang w:val="hu-HU"/>
        </w:rPr>
        <w:t>Egyedi azonosítójú 2D vonalkóddal ellátva.</w:t>
      </w:r>
    </w:p>
    <w:p w14:paraId="54FE24BB" w14:textId="77777777" w:rsidR="00F70367" w:rsidRPr="009551E0" w:rsidRDefault="00F70367" w:rsidP="00F70367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34D3F7D2" w14:textId="77777777" w:rsidR="00F70367" w:rsidRPr="009551E0" w:rsidRDefault="00F70367" w:rsidP="00F70367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42D6FD9E" w14:textId="77777777" w:rsidR="00F70367" w:rsidRPr="009551E0" w:rsidRDefault="00F70367" w:rsidP="00540E6D">
      <w:pPr>
        <w:keepNext/>
        <w:numPr>
          <w:ilvl w:val="1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  <w:lang w:val="hu-HU"/>
        </w:rPr>
      </w:pPr>
      <w:r w:rsidRPr="009551E0">
        <w:rPr>
          <w:b/>
          <w:noProof/>
          <w:lang w:val="hu-HU"/>
        </w:rPr>
        <w:t>EGYEDI AZONOSÍTÓ OLVASHATÓ FORMÁTUMA</w:t>
      </w:r>
    </w:p>
    <w:p w14:paraId="4CCC776E" w14:textId="77777777" w:rsidR="00F70367" w:rsidRPr="009551E0" w:rsidRDefault="00F70367" w:rsidP="00F70367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5B0E996A" w14:textId="77777777" w:rsidR="000C7340" w:rsidRPr="009551E0" w:rsidRDefault="00F70367" w:rsidP="00F70367">
      <w:pPr>
        <w:rPr>
          <w:lang w:val="hu-HU"/>
        </w:rPr>
      </w:pPr>
      <w:r w:rsidRPr="009551E0">
        <w:rPr>
          <w:lang w:val="hu-HU"/>
        </w:rPr>
        <w:t>PC</w:t>
      </w:r>
    </w:p>
    <w:p w14:paraId="5A206B45" w14:textId="77777777" w:rsidR="00F70367" w:rsidRPr="009551E0" w:rsidRDefault="00F70367" w:rsidP="00F70367">
      <w:pPr>
        <w:rPr>
          <w:noProof/>
          <w:highlight w:val="lightGray"/>
          <w:lang w:val="hu-HU"/>
        </w:rPr>
      </w:pPr>
      <w:r w:rsidRPr="009551E0">
        <w:rPr>
          <w:lang w:val="hu-HU"/>
        </w:rPr>
        <w:t>SN</w:t>
      </w:r>
    </w:p>
    <w:p w14:paraId="28C02842" w14:textId="77777777" w:rsidR="00F70367" w:rsidRPr="009551E0" w:rsidRDefault="00F70367" w:rsidP="00F70367">
      <w:pPr>
        <w:tabs>
          <w:tab w:val="clear" w:pos="567"/>
          <w:tab w:val="left" w:pos="720"/>
        </w:tabs>
        <w:spacing w:line="240" w:lineRule="auto"/>
        <w:rPr>
          <w:noProof/>
          <w:vanish/>
          <w:lang w:val="hu-HU"/>
        </w:rPr>
      </w:pPr>
    </w:p>
    <w:p w14:paraId="6ED53EEB" w14:textId="77777777" w:rsidR="000C7340" w:rsidRPr="009551E0" w:rsidRDefault="000C7340" w:rsidP="00F70367">
      <w:pPr>
        <w:tabs>
          <w:tab w:val="clear" w:pos="567"/>
          <w:tab w:val="left" w:pos="720"/>
        </w:tabs>
        <w:spacing w:line="240" w:lineRule="auto"/>
        <w:rPr>
          <w:noProof/>
          <w:vanish/>
          <w:lang w:val="hu-HU"/>
        </w:rPr>
      </w:pPr>
    </w:p>
    <w:p w14:paraId="05DBC080" w14:textId="77777777" w:rsidR="00F86D0F" w:rsidRPr="009551E0" w:rsidRDefault="000C7340" w:rsidP="00F86D0F">
      <w:pPr>
        <w:spacing w:line="240" w:lineRule="auto"/>
        <w:rPr>
          <w:noProof/>
          <w:szCs w:val="24"/>
          <w:lang w:val="hu-HU"/>
        </w:rPr>
      </w:pPr>
      <w:r w:rsidRPr="009551E0">
        <w:rPr>
          <w:noProof/>
          <w:vanish/>
          <w:lang w:val="hu-HU"/>
        </w:rPr>
        <w:br w:type="page"/>
      </w:r>
    </w:p>
    <w:p w14:paraId="5A749D2E" w14:textId="77777777" w:rsidR="00F86D0F" w:rsidRPr="009551E0" w:rsidRDefault="00F86D0F" w:rsidP="00F86D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9551E0">
        <w:rPr>
          <w:rFonts w:eastAsia="Times New Roman"/>
          <w:b/>
          <w:noProof/>
          <w:snapToGrid/>
          <w:szCs w:val="22"/>
          <w:lang w:val="hu-HU" w:eastAsia="en-US"/>
        </w:rPr>
        <w:t>A BUBORÉKCSOMAGOLÁSON</w:t>
      </w:r>
      <w:r w:rsidR="000C6AB5">
        <w:rPr>
          <w:rFonts w:eastAsia="Times New Roman"/>
          <w:b/>
          <w:noProof/>
          <w:snapToGrid/>
          <w:szCs w:val="22"/>
          <w:lang w:val="hu-HU" w:eastAsia="en-US"/>
        </w:rPr>
        <w:t xml:space="preserve"> VAGY A FÓLIACSÍKON MINIMÁLISAN</w:t>
      </w:r>
      <w:r w:rsidRPr="009551E0">
        <w:rPr>
          <w:rFonts w:eastAsia="Times New Roman"/>
          <w:b/>
          <w:noProof/>
          <w:snapToGrid/>
          <w:szCs w:val="22"/>
          <w:lang w:val="hu-HU" w:eastAsia="en-US"/>
        </w:rPr>
        <w:t xml:space="preserve"> MINIMÁLISAN FELTÜNTETENDŐ ADATOK</w:t>
      </w:r>
    </w:p>
    <w:p w14:paraId="46BECDC5" w14:textId="77777777" w:rsidR="00F86D0F" w:rsidRPr="009551E0" w:rsidRDefault="00F86D0F" w:rsidP="00F86D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20E8D32A" w14:textId="0A546630" w:rsidR="00F86D0F" w:rsidRPr="009551E0" w:rsidRDefault="00F86D0F" w:rsidP="000C6A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946"/>
        </w:tabs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  <w:r w:rsidRPr="009551E0">
        <w:rPr>
          <w:rFonts w:eastAsia="Times New Roman"/>
          <w:b/>
          <w:noProof/>
          <w:snapToGrid/>
          <w:szCs w:val="22"/>
          <w:lang w:val="hu-HU" w:eastAsia="en-US"/>
        </w:rPr>
        <w:t>BUBORÉKCSOMAGOLÁS</w:t>
      </w:r>
      <w:r w:rsidR="00DE0322" w:rsidRPr="009551E0"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="00507D32">
        <w:rPr>
          <w:rFonts w:eastAsia="Times New Roman"/>
          <w:b/>
          <w:noProof/>
          <w:snapToGrid/>
          <w:szCs w:val="22"/>
          <w:lang w:val="hu-HU" w:eastAsia="en-US"/>
        </w:rPr>
        <w:t>Egynyelvű vagy többnyelvű</w:t>
      </w:r>
    </w:p>
    <w:p w14:paraId="1EF9A882" w14:textId="77777777" w:rsidR="00F86D0F" w:rsidRPr="009551E0" w:rsidRDefault="00F86D0F" w:rsidP="00F86D0F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AC24A2E" w14:textId="77777777" w:rsidR="00F86D0F" w:rsidRPr="009551E0" w:rsidRDefault="00F86D0F" w:rsidP="00F86D0F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AA4C770" w14:textId="77777777" w:rsidR="00F86D0F" w:rsidRPr="009551E0" w:rsidRDefault="00F86D0F" w:rsidP="00F86D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9551E0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9551E0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5E83EFC6" w14:textId="77777777" w:rsidR="00F86D0F" w:rsidRPr="009551E0" w:rsidRDefault="00F86D0F" w:rsidP="00F86D0F">
      <w:pPr>
        <w:spacing w:line="240" w:lineRule="auto"/>
        <w:rPr>
          <w:i/>
          <w:lang w:val="hu-HU"/>
        </w:rPr>
      </w:pPr>
    </w:p>
    <w:p w14:paraId="069261D7" w14:textId="77777777" w:rsidR="00F86D0F" w:rsidRPr="009551E0" w:rsidRDefault="00F86D0F" w:rsidP="00F86D0F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9551E0">
        <w:rPr>
          <w:rFonts w:eastAsia="Times New Roman"/>
          <w:noProof/>
          <w:snapToGrid/>
          <w:szCs w:val="22"/>
          <w:lang w:val="hu-HU" w:eastAsia="en-US"/>
        </w:rPr>
        <w:t xml:space="preserve">Dulsevia </w:t>
      </w:r>
      <w:r w:rsidR="00F70367" w:rsidRPr="009551E0">
        <w:rPr>
          <w:rFonts w:eastAsia="Times New Roman"/>
          <w:noProof/>
          <w:snapToGrid/>
          <w:szCs w:val="22"/>
          <w:lang w:val="hu-HU" w:eastAsia="en-US"/>
        </w:rPr>
        <w:t>9</w:t>
      </w:r>
      <w:r w:rsidRPr="009551E0">
        <w:rPr>
          <w:rFonts w:eastAsia="Times New Roman"/>
          <w:noProof/>
          <w:snapToGrid/>
          <w:szCs w:val="22"/>
          <w:lang w:val="hu-HU" w:eastAsia="en-US"/>
        </w:rPr>
        <w:t>0 mg gyomornedv-ellenálló kemény kapszula</w:t>
      </w:r>
    </w:p>
    <w:p w14:paraId="38C01F97" w14:textId="77777777" w:rsidR="00F86D0F" w:rsidRPr="009551E0" w:rsidRDefault="00F86D0F" w:rsidP="00F86D0F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D88BD52" w14:textId="77777777" w:rsidR="00F86D0F" w:rsidRPr="009551E0" w:rsidRDefault="00F86D0F" w:rsidP="00F86D0F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9551E0">
        <w:rPr>
          <w:rFonts w:eastAsia="Times New Roman"/>
          <w:noProof/>
          <w:snapToGrid/>
          <w:szCs w:val="22"/>
          <w:lang w:val="hu-HU" w:eastAsia="en-US"/>
        </w:rPr>
        <w:t>duloxetin</w:t>
      </w:r>
    </w:p>
    <w:p w14:paraId="41D3C7FC" w14:textId="77777777" w:rsidR="00F86D0F" w:rsidRPr="009551E0" w:rsidRDefault="00F86D0F" w:rsidP="00F86D0F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4ABD62D" w14:textId="77777777" w:rsidR="00F86D0F" w:rsidRPr="009551E0" w:rsidRDefault="00F86D0F" w:rsidP="00F86D0F">
      <w:pPr>
        <w:spacing w:line="240" w:lineRule="auto"/>
        <w:rPr>
          <w:i/>
          <w:lang w:val="hu-HU"/>
        </w:rPr>
      </w:pPr>
    </w:p>
    <w:p w14:paraId="7F446F0F" w14:textId="77777777" w:rsidR="00F86D0F" w:rsidRPr="009551E0" w:rsidRDefault="00F86D0F" w:rsidP="00F86D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9551E0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9551E0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</w:t>
      </w:r>
    </w:p>
    <w:p w14:paraId="7F65963F" w14:textId="77777777" w:rsidR="00F86D0F" w:rsidRPr="009551E0" w:rsidRDefault="00F86D0F" w:rsidP="00F86D0F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741DC34" w14:textId="77777777" w:rsidR="00F86D0F" w:rsidRPr="009551E0" w:rsidRDefault="00F86D0F" w:rsidP="00F86D0F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9551E0">
        <w:rPr>
          <w:lang w:val="hu-HU"/>
        </w:rPr>
        <w:t>KRKA</w:t>
      </w:r>
    </w:p>
    <w:p w14:paraId="34A9B7B2" w14:textId="77777777" w:rsidR="00F86D0F" w:rsidRPr="009551E0" w:rsidRDefault="00F86D0F" w:rsidP="00F86D0F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DF8E46E" w14:textId="77777777" w:rsidR="00F86D0F" w:rsidRPr="009551E0" w:rsidRDefault="00F86D0F" w:rsidP="00F86D0F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06035B8" w14:textId="77777777" w:rsidR="00F86D0F" w:rsidRPr="009551E0" w:rsidRDefault="00F86D0F" w:rsidP="00F86D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9551E0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9551E0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05F97ABC" w14:textId="77777777" w:rsidR="00F86D0F" w:rsidRPr="009551E0" w:rsidRDefault="00F86D0F" w:rsidP="00F86D0F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EE63C30" w14:textId="77777777" w:rsidR="00F86D0F" w:rsidRPr="009551E0" w:rsidRDefault="00F86D0F" w:rsidP="00F86D0F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9551E0">
        <w:rPr>
          <w:rFonts w:eastAsia="Times New Roman"/>
          <w:noProof/>
          <w:snapToGrid/>
          <w:szCs w:val="22"/>
          <w:lang w:val="hu-HU" w:eastAsia="en-US"/>
        </w:rPr>
        <w:t>EXP</w:t>
      </w:r>
    </w:p>
    <w:p w14:paraId="719FE6FF" w14:textId="77777777" w:rsidR="00F86D0F" w:rsidRPr="009551E0" w:rsidRDefault="00F86D0F" w:rsidP="00F86D0F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E6DAB5E" w14:textId="77777777" w:rsidR="000C7340" w:rsidRPr="009551E0" w:rsidRDefault="000C7340" w:rsidP="00F86D0F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053E9D2" w14:textId="77777777" w:rsidR="00F86D0F" w:rsidRPr="009551E0" w:rsidRDefault="00F86D0F" w:rsidP="00F86D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9551E0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9551E0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GYÁRTÁSI TÉTEL SZÁMA </w:t>
      </w:r>
    </w:p>
    <w:p w14:paraId="5E3E11BA" w14:textId="77777777" w:rsidR="00F86D0F" w:rsidRPr="009551E0" w:rsidRDefault="00F86D0F" w:rsidP="00F86D0F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E3AF0E7" w14:textId="77777777" w:rsidR="00F86D0F" w:rsidRPr="009551E0" w:rsidRDefault="00F86D0F" w:rsidP="00F86D0F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9551E0">
        <w:rPr>
          <w:rFonts w:eastAsia="Times New Roman"/>
          <w:noProof/>
          <w:snapToGrid/>
          <w:szCs w:val="22"/>
          <w:lang w:val="hu-HU" w:eastAsia="en-US"/>
        </w:rPr>
        <w:t>Lot</w:t>
      </w:r>
    </w:p>
    <w:p w14:paraId="063889B7" w14:textId="77777777" w:rsidR="00F86D0F" w:rsidRPr="009551E0" w:rsidRDefault="00F86D0F" w:rsidP="00F86D0F">
      <w:pPr>
        <w:spacing w:line="240" w:lineRule="auto"/>
        <w:rPr>
          <w:lang w:val="hu-HU"/>
        </w:rPr>
      </w:pPr>
    </w:p>
    <w:p w14:paraId="4207E302" w14:textId="77777777" w:rsidR="000C7340" w:rsidRPr="009551E0" w:rsidRDefault="000C7340" w:rsidP="00F86D0F">
      <w:pPr>
        <w:spacing w:line="240" w:lineRule="auto"/>
        <w:rPr>
          <w:lang w:val="hu-HU"/>
        </w:rPr>
      </w:pPr>
    </w:p>
    <w:p w14:paraId="439CA00A" w14:textId="77777777" w:rsidR="00F86D0F" w:rsidRPr="009551E0" w:rsidRDefault="00F86D0F" w:rsidP="00F86D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9551E0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9551E0">
        <w:rPr>
          <w:rFonts w:eastAsia="Times New Roman"/>
          <w:b/>
          <w:noProof/>
          <w:snapToGrid/>
          <w:szCs w:val="22"/>
          <w:lang w:val="hu-HU" w:eastAsia="en-US"/>
        </w:rPr>
        <w:tab/>
        <w:t>EGYÉB INFORMÁCIÓK</w:t>
      </w:r>
    </w:p>
    <w:p w14:paraId="6AB47114" w14:textId="77777777" w:rsidR="00F86D0F" w:rsidRPr="009551E0" w:rsidRDefault="00F86D0F" w:rsidP="00F86D0F">
      <w:pPr>
        <w:spacing w:line="240" w:lineRule="auto"/>
        <w:rPr>
          <w:lang w:val="hu-HU"/>
        </w:rPr>
      </w:pPr>
    </w:p>
    <w:p w14:paraId="2762F71D" w14:textId="77777777" w:rsidR="003728DD" w:rsidRPr="009551E0" w:rsidRDefault="003728DD" w:rsidP="004D7756">
      <w:pPr>
        <w:spacing w:line="240" w:lineRule="auto"/>
        <w:outlineLvl w:val="0"/>
        <w:rPr>
          <w:lang w:val="hu-HU"/>
        </w:rPr>
      </w:pPr>
    </w:p>
    <w:sectPr w:rsidR="003728DD" w:rsidRPr="009551E0">
      <w:headerReference w:type="default" r:id="rId7"/>
      <w:footerReference w:type="default" r:id="rId8"/>
      <w:footerReference w:type="first" r:id="rId9"/>
      <w:endnotePr>
        <w:numFmt w:val="decimal"/>
      </w:endnotePr>
      <w:pgSz w:w="11907" w:h="16840" w:code="9"/>
      <w:pgMar w:top="1134" w:right="1134" w:bottom="1134" w:left="1134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EE23C3" w14:textId="77777777" w:rsidR="00E01B07" w:rsidRDefault="00E01B07">
      <w:pPr>
        <w:rPr>
          <w:szCs w:val="24"/>
        </w:rPr>
      </w:pPr>
      <w:r>
        <w:rPr>
          <w:szCs w:val="24"/>
        </w:rPr>
        <w:separator/>
      </w:r>
    </w:p>
  </w:endnote>
  <w:endnote w:type="continuationSeparator" w:id="0">
    <w:p w14:paraId="0975B82B" w14:textId="77777777" w:rsidR="00E01B07" w:rsidRDefault="00E01B07">
      <w:pPr>
        <w:rPr>
          <w:szCs w:val="24"/>
        </w:rPr>
      </w:pPr>
      <w:r>
        <w:rPr>
          <w:szCs w:val="24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B64145" w14:textId="3A48A1F8" w:rsidR="00E320A0" w:rsidRDefault="00E320A0">
    <w:pPr>
      <w:pStyle w:val="llb"/>
      <w:tabs>
        <w:tab w:val="right" w:pos="8931"/>
      </w:tabs>
      <w:ind w:right="96"/>
      <w:jc w:val="center"/>
    </w:pPr>
    <w:r>
      <w:rPr>
        <w:szCs w:val="24"/>
      </w:rPr>
      <w:fldChar w:fldCharType="begin"/>
    </w:r>
    <w:r>
      <w:rPr>
        <w:szCs w:val="24"/>
      </w:rPr>
      <w:instrText xml:space="preserve"> EQ </w:instrText>
    </w:r>
    <w:r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D6F54C" w14:textId="7B433733" w:rsidR="00E320A0" w:rsidRPr="004D7756" w:rsidRDefault="00203185" w:rsidP="000C6AB5">
    <w:pPr>
      <w:pStyle w:val="llb"/>
      <w:tabs>
        <w:tab w:val="clear" w:pos="8306"/>
        <w:tab w:val="right" w:pos="9498"/>
      </w:tabs>
      <w:ind w:right="96"/>
      <w:rPr>
        <w:rFonts w:ascii="Times New Roman" w:hAnsi="Times New Roman"/>
        <w:sz w:val="18"/>
        <w:szCs w:val="24"/>
        <w:lang w:val="hu-HU"/>
      </w:rPr>
    </w:pPr>
    <w:r w:rsidRPr="00203185">
      <w:rPr>
        <w:rFonts w:ascii="Times New Roman" w:hAnsi="Times New Roman"/>
        <w:sz w:val="18"/>
        <w:szCs w:val="18"/>
        <w:lang w:val="hu-HU"/>
      </w:rPr>
      <w:t>NNGYK/ETGY/22470/2025</w:t>
    </w:r>
    <w:r w:rsidR="008E3BA6">
      <w:rPr>
        <w:rFonts w:ascii="Times New Roman" w:hAnsi="Times New Roman"/>
        <w:sz w:val="18"/>
        <w:szCs w:val="18"/>
        <w:lang w:val="hu-HU"/>
      </w:rPr>
      <w:tab/>
    </w:r>
    <w:r w:rsidR="008E3BA6">
      <w:rPr>
        <w:rFonts w:ascii="Times New Roman" w:hAnsi="Times New Roman"/>
        <w:sz w:val="18"/>
        <w:szCs w:val="18"/>
        <w:lang w:val="hu-HU"/>
      </w:rPr>
      <w:tab/>
      <w:t>2026. március 27.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AEEE20" w14:textId="77777777" w:rsidR="00E01B07" w:rsidRDefault="00E01B07">
      <w:pPr>
        <w:rPr>
          <w:szCs w:val="24"/>
        </w:rPr>
      </w:pPr>
      <w:r>
        <w:rPr>
          <w:szCs w:val="24"/>
        </w:rPr>
        <w:separator/>
      </w:r>
    </w:p>
  </w:footnote>
  <w:footnote w:type="continuationSeparator" w:id="0">
    <w:p w14:paraId="37CCF028" w14:textId="77777777" w:rsidR="00E01B07" w:rsidRDefault="00E01B07">
      <w:pPr>
        <w:rPr>
          <w:szCs w:val="24"/>
        </w:rPr>
      </w:pPr>
      <w:r>
        <w:rPr>
          <w:szCs w:val="24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5807C7" w14:textId="0FF6C664" w:rsidR="000C6AB5" w:rsidRPr="004D7756" w:rsidRDefault="000C6AB5" w:rsidP="004D7756">
    <w:pPr>
      <w:pStyle w:val="lfej"/>
      <w:jc w:val="center"/>
      <w:rPr>
        <w:sz w:val="18"/>
        <w:szCs w:val="18"/>
      </w:rPr>
    </w:pPr>
    <w:r w:rsidRPr="004D7756">
      <w:rPr>
        <w:sz w:val="18"/>
        <w:szCs w:val="18"/>
      </w:rPr>
      <w:fldChar w:fldCharType="begin"/>
    </w:r>
    <w:r w:rsidRPr="004D7756">
      <w:rPr>
        <w:sz w:val="18"/>
        <w:szCs w:val="18"/>
      </w:rPr>
      <w:instrText>PAGE   \* MERGEFORMAT</w:instrText>
    </w:r>
    <w:r w:rsidRPr="004D7756">
      <w:rPr>
        <w:sz w:val="18"/>
        <w:szCs w:val="18"/>
      </w:rPr>
      <w:fldChar w:fldCharType="separate"/>
    </w:r>
    <w:r w:rsidR="007A05B1" w:rsidRPr="007A05B1">
      <w:rPr>
        <w:noProof/>
        <w:sz w:val="18"/>
        <w:szCs w:val="18"/>
        <w:lang w:val="hu-HU"/>
      </w:rPr>
      <w:t>4</w:t>
    </w:r>
    <w:r w:rsidRPr="004D7756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900ED"/>
    <w:multiLevelType w:val="hybridMultilevel"/>
    <w:tmpl w:val="3D08C984"/>
    <w:lvl w:ilvl="0" w:tplc="04090001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3313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701"/>
    <w:rsid w:val="00007528"/>
    <w:rsid w:val="0001164F"/>
    <w:rsid w:val="000121D6"/>
    <w:rsid w:val="000150D3"/>
    <w:rsid w:val="00015C5B"/>
    <w:rsid w:val="000166C1"/>
    <w:rsid w:val="000177FF"/>
    <w:rsid w:val="00020AE8"/>
    <w:rsid w:val="00023F29"/>
    <w:rsid w:val="00025EBE"/>
    <w:rsid w:val="00026299"/>
    <w:rsid w:val="00030445"/>
    <w:rsid w:val="000318C7"/>
    <w:rsid w:val="00033FDB"/>
    <w:rsid w:val="00034204"/>
    <w:rsid w:val="000344F6"/>
    <w:rsid w:val="00036493"/>
    <w:rsid w:val="00042263"/>
    <w:rsid w:val="000422C9"/>
    <w:rsid w:val="00043F0F"/>
    <w:rsid w:val="00044042"/>
    <w:rsid w:val="00044F37"/>
    <w:rsid w:val="00046DCE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49FF"/>
    <w:rsid w:val="000560C5"/>
    <w:rsid w:val="00056C49"/>
    <w:rsid w:val="00056DF3"/>
    <w:rsid w:val="00056FE0"/>
    <w:rsid w:val="000603C8"/>
    <w:rsid w:val="00060656"/>
    <w:rsid w:val="000608A4"/>
    <w:rsid w:val="00060AA1"/>
    <w:rsid w:val="0006247C"/>
    <w:rsid w:val="000631FD"/>
    <w:rsid w:val="00070B1E"/>
    <w:rsid w:val="00071F8A"/>
    <w:rsid w:val="00073E04"/>
    <w:rsid w:val="0007628D"/>
    <w:rsid w:val="00077267"/>
    <w:rsid w:val="0007752B"/>
    <w:rsid w:val="00080AB8"/>
    <w:rsid w:val="00081DAB"/>
    <w:rsid w:val="0008235E"/>
    <w:rsid w:val="00082A8E"/>
    <w:rsid w:val="000855CA"/>
    <w:rsid w:val="0009351E"/>
    <w:rsid w:val="0009479A"/>
    <w:rsid w:val="00095E44"/>
    <w:rsid w:val="00097218"/>
    <w:rsid w:val="0009755A"/>
    <w:rsid w:val="000A1232"/>
    <w:rsid w:val="000A13ED"/>
    <w:rsid w:val="000B0097"/>
    <w:rsid w:val="000B101F"/>
    <w:rsid w:val="000B1F4B"/>
    <w:rsid w:val="000B2F27"/>
    <w:rsid w:val="000B2F58"/>
    <w:rsid w:val="000B3762"/>
    <w:rsid w:val="000B37A8"/>
    <w:rsid w:val="000B3CCC"/>
    <w:rsid w:val="000B51D9"/>
    <w:rsid w:val="000B6240"/>
    <w:rsid w:val="000C1738"/>
    <w:rsid w:val="000C308F"/>
    <w:rsid w:val="000C5A4E"/>
    <w:rsid w:val="000C635D"/>
    <w:rsid w:val="000C6AB5"/>
    <w:rsid w:val="000C700C"/>
    <w:rsid w:val="000C7340"/>
    <w:rsid w:val="000C7F49"/>
    <w:rsid w:val="000D1AEE"/>
    <w:rsid w:val="000D1F4F"/>
    <w:rsid w:val="000D4D07"/>
    <w:rsid w:val="000D7535"/>
    <w:rsid w:val="000E0192"/>
    <w:rsid w:val="000E0F47"/>
    <w:rsid w:val="000E163C"/>
    <w:rsid w:val="000E165D"/>
    <w:rsid w:val="000E1BAF"/>
    <w:rsid w:val="000E223E"/>
    <w:rsid w:val="000E2491"/>
    <w:rsid w:val="000E2A04"/>
    <w:rsid w:val="000E2EA9"/>
    <w:rsid w:val="000E46A3"/>
    <w:rsid w:val="000E5726"/>
    <w:rsid w:val="000E6C94"/>
    <w:rsid w:val="000F1BB2"/>
    <w:rsid w:val="000F3F94"/>
    <w:rsid w:val="000F596D"/>
    <w:rsid w:val="00101CAD"/>
    <w:rsid w:val="00103501"/>
    <w:rsid w:val="00103B2D"/>
    <w:rsid w:val="00103CD2"/>
    <w:rsid w:val="00104061"/>
    <w:rsid w:val="001046AD"/>
    <w:rsid w:val="00107236"/>
    <w:rsid w:val="001101A2"/>
    <w:rsid w:val="001106F7"/>
    <w:rsid w:val="00111F79"/>
    <w:rsid w:val="00112EDA"/>
    <w:rsid w:val="00114174"/>
    <w:rsid w:val="00117C1D"/>
    <w:rsid w:val="00122AD8"/>
    <w:rsid w:val="00122D9F"/>
    <w:rsid w:val="00123688"/>
    <w:rsid w:val="00124CAB"/>
    <w:rsid w:val="00127562"/>
    <w:rsid w:val="00127C1D"/>
    <w:rsid w:val="00131748"/>
    <w:rsid w:val="00133366"/>
    <w:rsid w:val="00133572"/>
    <w:rsid w:val="00135814"/>
    <w:rsid w:val="0013601F"/>
    <w:rsid w:val="00136D7A"/>
    <w:rsid w:val="00141470"/>
    <w:rsid w:val="00141540"/>
    <w:rsid w:val="00143AD5"/>
    <w:rsid w:val="001449DF"/>
    <w:rsid w:val="0014569B"/>
    <w:rsid w:val="00145771"/>
    <w:rsid w:val="00151BA4"/>
    <w:rsid w:val="00151E9D"/>
    <w:rsid w:val="00152F3B"/>
    <w:rsid w:val="0015704C"/>
    <w:rsid w:val="00161E87"/>
    <w:rsid w:val="00162232"/>
    <w:rsid w:val="00162EDD"/>
    <w:rsid w:val="00163D6C"/>
    <w:rsid w:val="0016566C"/>
    <w:rsid w:val="00171211"/>
    <w:rsid w:val="0017265B"/>
    <w:rsid w:val="001727F0"/>
    <w:rsid w:val="00172B06"/>
    <w:rsid w:val="001752D8"/>
    <w:rsid w:val="00175931"/>
    <w:rsid w:val="00176B25"/>
    <w:rsid w:val="00176C1A"/>
    <w:rsid w:val="0018238B"/>
    <w:rsid w:val="00183419"/>
    <w:rsid w:val="0018394A"/>
    <w:rsid w:val="001856B1"/>
    <w:rsid w:val="00186A9D"/>
    <w:rsid w:val="001874A6"/>
    <w:rsid w:val="0018765B"/>
    <w:rsid w:val="00190913"/>
    <w:rsid w:val="00195F65"/>
    <w:rsid w:val="001A07E2"/>
    <w:rsid w:val="001A1EEE"/>
    <w:rsid w:val="001A2018"/>
    <w:rsid w:val="001A2C84"/>
    <w:rsid w:val="001A757B"/>
    <w:rsid w:val="001B01C8"/>
    <w:rsid w:val="001B0DDB"/>
    <w:rsid w:val="001B13F6"/>
    <w:rsid w:val="001B1747"/>
    <w:rsid w:val="001B1B4E"/>
    <w:rsid w:val="001B2D44"/>
    <w:rsid w:val="001B752A"/>
    <w:rsid w:val="001C35E9"/>
    <w:rsid w:val="001C36BD"/>
    <w:rsid w:val="001C3733"/>
    <w:rsid w:val="001C5B30"/>
    <w:rsid w:val="001C6502"/>
    <w:rsid w:val="001C6E07"/>
    <w:rsid w:val="001D3C05"/>
    <w:rsid w:val="001D47C1"/>
    <w:rsid w:val="001D52E3"/>
    <w:rsid w:val="001D6A28"/>
    <w:rsid w:val="001D6AF4"/>
    <w:rsid w:val="001E0CC1"/>
    <w:rsid w:val="001E1CD5"/>
    <w:rsid w:val="001E3CC0"/>
    <w:rsid w:val="001E3E41"/>
    <w:rsid w:val="001E4032"/>
    <w:rsid w:val="001E64BD"/>
    <w:rsid w:val="001E64D1"/>
    <w:rsid w:val="001E77C3"/>
    <w:rsid w:val="001E77F1"/>
    <w:rsid w:val="001F090B"/>
    <w:rsid w:val="001F180A"/>
    <w:rsid w:val="001F1A28"/>
    <w:rsid w:val="001F1D22"/>
    <w:rsid w:val="001F35E8"/>
    <w:rsid w:val="001F38F9"/>
    <w:rsid w:val="001F4014"/>
    <w:rsid w:val="001F445E"/>
    <w:rsid w:val="00201213"/>
    <w:rsid w:val="0020165E"/>
    <w:rsid w:val="00202E50"/>
    <w:rsid w:val="00203185"/>
    <w:rsid w:val="00203290"/>
    <w:rsid w:val="00205180"/>
    <w:rsid w:val="00207F81"/>
    <w:rsid w:val="002109F4"/>
    <w:rsid w:val="00211B2E"/>
    <w:rsid w:val="00211FDA"/>
    <w:rsid w:val="002160C2"/>
    <w:rsid w:val="00222BB9"/>
    <w:rsid w:val="002258D6"/>
    <w:rsid w:val="00226DFC"/>
    <w:rsid w:val="002274FB"/>
    <w:rsid w:val="002309D2"/>
    <w:rsid w:val="0023315B"/>
    <w:rsid w:val="002347FE"/>
    <w:rsid w:val="00234FAA"/>
    <w:rsid w:val="00235DA3"/>
    <w:rsid w:val="0024178D"/>
    <w:rsid w:val="00244893"/>
    <w:rsid w:val="00245DCF"/>
    <w:rsid w:val="00246C65"/>
    <w:rsid w:val="0025261B"/>
    <w:rsid w:val="002542A8"/>
    <w:rsid w:val="002542BA"/>
    <w:rsid w:val="00260A11"/>
    <w:rsid w:val="00260EC2"/>
    <w:rsid w:val="0026169A"/>
    <w:rsid w:val="00262763"/>
    <w:rsid w:val="00264BEA"/>
    <w:rsid w:val="00271032"/>
    <w:rsid w:val="00273C1C"/>
    <w:rsid w:val="00273E3E"/>
    <w:rsid w:val="00274147"/>
    <w:rsid w:val="00275189"/>
    <w:rsid w:val="002756DC"/>
    <w:rsid w:val="00276437"/>
    <w:rsid w:val="0028063F"/>
    <w:rsid w:val="00280740"/>
    <w:rsid w:val="0028282C"/>
    <w:rsid w:val="00283B02"/>
    <w:rsid w:val="00283C5D"/>
    <w:rsid w:val="002844B0"/>
    <w:rsid w:val="00285586"/>
    <w:rsid w:val="00286322"/>
    <w:rsid w:val="00290C3B"/>
    <w:rsid w:val="00291607"/>
    <w:rsid w:val="0029347B"/>
    <w:rsid w:val="00296C1F"/>
    <w:rsid w:val="002A0C34"/>
    <w:rsid w:val="002A1B59"/>
    <w:rsid w:val="002A4039"/>
    <w:rsid w:val="002A41E6"/>
    <w:rsid w:val="002A5250"/>
    <w:rsid w:val="002B02D8"/>
    <w:rsid w:val="002B0455"/>
    <w:rsid w:val="002B09DD"/>
    <w:rsid w:val="002B1864"/>
    <w:rsid w:val="002B23CB"/>
    <w:rsid w:val="002B2BEE"/>
    <w:rsid w:val="002B2F76"/>
    <w:rsid w:val="002B35C5"/>
    <w:rsid w:val="002B3935"/>
    <w:rsid w:val="002B406A"/>
    <w:rsid w:val="002B41D4"/>
    <w:rsid w:val="002B543F"/>
    <w:rsid w:val="002B7D73"/>
    <w:rsid w:val="002C06E3"/>
    <w:rsid w:val="002C0801"/>
    <w:rsid w:val="002C33B3"/>
    <w:rsid w:val="002C44B0"/>
    <w:rsid w:val="002C4E07"/>
    <w:rsid w:val="002C676D"/>
    <w:rsid w:val="002C69DA"/>
    <w:rsid w:val="002C7331"/>
    <w:rsid w:val="002D0586"/>
    <w:rsid w:val="002D089D"/>
    <w:rsid w:val="002D1023"/>
    <w:rsid w:val="002D1459"/>
    <w:rsid w:val="002D1470"/>
    <w:rsid w:val="002D21CF"/>
    <w:rsid w:val="002D4705"/>
    <w:rsid w:val="002D5B65"/>
    <w:rsid w:val="002D6396"/>
    <w:rsid w:val="002D7E5E"/>
    <w:rsid w:val="002E07AC"/>
    <w:rsid w:val="002E07EF"/>
    <w:rsid w:val="002E0D06"/>
    <w:rsid w:val="002E4E94"/>
    <w:rsid w:val="002F1F28"/>
    <w:rsid w:val="002F43CA"/>
    <w:rsid w:val="002F57AA"/>
    <w:rsid w:val="002F714C"/>
    <w:rsid w:val="002F77BF"/>
    <w:rsid w:val="003004A2"/>
    <w:rsid w:val="00302993"/>
    <w:rsid w:val="00303DD5"/>
    <w:rsid w:val="003046D6"/>
    <w:rsid w:val="003062F8"/>
    <w:rsid w:val="00310764"/>
    <w:rsid w:val="00310D54"/>
    <w:rsid w:val="00310DBE"/>
    <w:rsid w:val="00320203"/>
    <w:rsid w:val="00322002"/>
    <w:rsid w:val="00323890"/>
    <w:rsid w:val="00324129"/>
    <w:rsid w:val="003247B0"/>
    <w:rsid w:val="00325E81"/>
    <w:rsid w:val="0033486D"/>
    <w:rsid w:val="003367C4"/>
    <w:rsid w:val="00336D8E"/>
    <w:rsid w:val="003376B3"/>
    <w:rsid w:val="00342993"/>
    <w:rsid w:val="003429DD"/>
    <w:rsid w:val="00342AD6"/>
    <w:rsid w:val="00342EDC"/>
    <w:rsid w:val="00345EDE"/>
    <w:rsid w:val="00347776"/>
    <w:rsid w:val="00351453"/>
    <w:rsid w:val="00351A91"/>
    <w:rsid w:val="003520C4"/>
    <w:rsid w:val="003533AE"/>
    <w:rsid w:val="00355E14"/>
    <w:rsid w:val="003563B1"/>
    <w:rsid w:val="00361280"/>
    <w:rsid w:val="003615F1"/>
    <w:rsid w:val="00361928"/>
    <w:rsid w:val="00361A6E"/>
    <w:rsid w:val="00362983"/>
    <w:rsid w:val="00363D7F"/>
    <w:rsid w:val="00367C66"/>
    <w:rsid w:val="00371864"/>
    <w:rsid w:val="0037233D"/>
    <w:rsid w:val="003728DD"/>
    <w:rsid w:val="003736EF"/>
    <w:rsid w:val="003737E3"/>
    <w:rsid w:val="00374F4A"/>
    <w:rsid w:val="00380D80"/>
    <w:rsid w:val="00381E38"/>
    <w:rsid w:val="00382C18"/>
    <w:rsid w:val="00382CD3"/>
    <w:rsid w:val="00385A7E"/>
    <w:rsid w:val="00386C66"/>
    <w:rsid w:val="003906F8"/>
    <w:rsid w:val="003935EE"/>
    <w:rsid w:val="0039408A"/>
    <w:rsid w:val="00396125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255B"/>
    <w:rsid w:val="003B3317"/>
    <w:rsid w:val="003B52D4"/>
    <w:rsid w:val="003B5947"/>
    <w:rsid w:val="003B5AD5"/>
    <w:rsid w:val="003C1CA5"/>
    <w:rsid w:val="003C1EC7"/>
    <w:rsid w:val="003C3BDE"/>
    <w:rsid w:val="003C64A0"/>
    <w:rsid w:val="003C7726"/>
    <w:rsid w:val="003C7BA3"/>
    <w:rsid w:val="003D21C8"/>
    <w:rsid w:val="003D4015"/>
    <w:rsid w:val="003D4E9C"/>
    <w:rsid w:val="003E038E"/>
    <w:rsid w:val="003E0D78"/>
    <w:rsid w:val="003E15B8"/>
    <w:rsid w:val="003E3277"/>
    <w:rsid w:val="003E3A1D"/>
    <w:rsid w:val="003E46D2"/>
    <w:rsid w:val="003E6CA0"/>
    <w:rsid w:val="003E75E9"/>
    <w:rsid w:val="003F2FDE"/>
    <w:rsid w:val="003F330B"/>
    <w:rsid w:val="003F5756"/>
    <w:rsid w:val="003F6FDF"/>
    <w:rsid w:val="004016F5"/>
    <w:rsid w:val="00402FCA"/>
    <w:rsid w:val="0040451C"/>
    <w:rsid w:val="004045AA"/>
    <w:rsid w:val="00404A0D"/>
    <w:rsid w:val="00405229"/>
    <w:rsid w:val="00405CC9"/>
    <w:rsid w:val="00410E7D"/>
    <w:rsid w:val="004138DE"/>
    <w:rsid w:val="00414B2F"/>
    <w:rsid w:val="00415E58"/>
    <w:rsid w:val="00416231"/>
    <w:rsid w:val="004208AB"/>
    <w:rsid w:val="004219EF"/>
    <w:rsid w:val="0042271D"/>
    <w:rsid w:val="00426CD9"/>
    <w:rsid w:val="00430FEB"/>
    <w:rsid w:val="004310EE"/>
    <w:rsid w:val="00433677"/>
    <w:rsid w:val="00433DCE"/>
    <w:rsid w:val="004340D5"/>
    <w:rsid w:val="00434880"/>
    <w:rsid w:val="004359A0"/>
    <w:rsid w:val="004406C1"/>
    <w:rsid w:val="00442C1B"/>
    <w:rsid w:val="004460E9"/>
    <w:rsid w:val="00447B6F"/>
    <w:rsid w:val="00453C11"/>
    <w:rsid w:val="004541B5"/>
    <w:rsid w:val="004557B0"/>
    <w:rsid w:val="00457946"/>
    <w:rsid w:val="00457BB9"/>
    <w:rsid w:val="00457D8B"/>
    <w:rsid w:val="00460A17"/>
    <w:rsid w:val="00463F32"/>
    <w:rsid w:val="00464B3D"/>
    <w:rsid w:val="00470CB5"/>
    <w:rsid w:val="00471EAB"/>
    <w:rsid w:val="004723EE"/>
    <w:rsid w:val="0047451B"/>
    <w:rsid w:val="00475A92"/>
    <w:rsid w:val="00477BB9"/>
    <w:rsid w:val="00477FC7"/>
    <w:rsid w:val="004816D4"/>
    <w:rsid w:val="00484793"/>
    <w:rsid w:val="00487366"/>
    <w:rsid w:val="004873E4"/>
    <w:rsid w:val="0049072C"/>
    <w:rsid w:val="00490FD1"/>
    <w:rsid w:val="0049122E"/>
    <w:rsid w:val="00491AD2"/>
    <w:rsid w:val="004935C0"/>
    <w:rsid w:val="00493B43"/>
    <w:rsid w:val="00494EB1"/>
    <w:rsid w:val="00496414"/>
    <w:rsid w:val="00497A38"/>
    <w:rsid w:val="00497F75"/>
    <w:rsid w:val="004A3815"/>
    <w:rsid w:val="004A45BD"/>
    <w:rsid w:val="004A4656"/>
    <w:rsid w:val="004A77B0"/>
    <w:rsid w:val="004B1CED"/>
    <w:rsid w:val="004B34A7"/>
    <w:rsid w:val="004B3B06"/>
    <w:rsid w:val="004B4643"/>
    <w:rsid w:val="004B4AD0"/>
    <w:rsid w:val="004B723B"/>
    <w:rsid w:val="004B7F67"/>
    <w:rsid w:val="004C1994"/>
    <w:rsid w:val="004D10ED"/>
    <w:rsid w:val="004D4080"/>
    <w:rsid w:val="004D7756"/>
    <w:rsid w:val="004E05FD"/>
    <w:rsid w:val="004E0DC7"/>
    <w:rsid w:val="004E1A0D"/>
    <w:rsid w:val="004E23F5"/>
    <w:rsid w:val="004E63E5"/>
    <w:rsid w:val="004E6B76"/>
    <w:rsid w:val="004E7BF4"/>
    <w:rsid w:val="004F3540"/>
    <w:rsid w:val="004F3AB1"/>
    <w:rsid w:val="004F5624"/>
    <w:rsid w:val="004F5DA4"/>
    <w:rsid w:val="004F62B2"/>
    <w:rsid w:val="004F6424"/>
    <w:rsid w:val="005040CD"/>
    <w:rsid w:val="00505229"/>
    <w:rsid w:val="00505EDB"/>
    <w:rsid w:val="00506D18"/>
    <w:rsid w:val="00507D32"/>
    <w:rsid w:val="00507F98"/>
    <w:rsid w:val="005108A3"/>
    <w:rsid w:val="00510F6E"/>
    <w:rsid w:val="005118AE"/>
    <w:rsid w:val="005122AF"/>
    <w:rsid w:val="005151DA"/>
    <w:rsid w:val="0051587A"/>
    <w:rsid w:val="005158AD"/>
    <w:rsid w:val="005158FA"/>
    <w:rsid w:val="005165AB"/>
    <w:rsid w:val="005169AD"/>
    <w:rsid w:val="005208B9"/>
    <w:rsid w:val="005221F0"/>
    <w:rsid w:val="00524807"/>
    <w:rsid w:val="00525361"/>
    <w:rsid w:val="00525FF9"/>
    <w:rsid w:val="00531D11"/>
    <w:rsid w:val="00532D3F"/>
    <w:rsid w:val="0053383B"/>
    <w:rsid w:val="0053386D"/>
    <w:rsid w:val="0053791F"/>
    <w:rsid w:val="00540DD1"/>
    <w:rsid w:val="00540E6D"/>
    <w:rsid w:val="00547538"/>
    <w:rsid w:val="005535BA"/>
    <w:rsid w:val="00553BFA"/>
    <w:rsid w:val="00553D8D"/>
    <w:rsid w:val="0055608E"/>
    <w:rsid w:val="0056077E"/>
    <w:rsid w:val="00561E41"/>
    <w:rsid w:val="00561EDE"/>
    <w:rsid w:val="005629EE"/>
    <w:rsid w:val="005648FA"/>
    <w:rsid w:val="00564D50"/>
    <w:rsid w:val="005655B6"/>
    <w:rsid w:val="00567346"/>
    <w:rsid w:val="00567944"/>
    <w:rsid w:val="0057371B"/>
    <w:rsid w:val="005737B4"/>
    <w:rsid w:val="00574616"/>
    <w:rsid w:val="00575EB8"/>
    <w:rsid w:val="00582A9B"/>
    <w:rsid w:val="005832AB"/>
    <w:rsid w:val="0058437C"/>
    <w:rsid w:val="005847FD"/>
    <w:rsid w:val="0058606E"/>
    <w:rsid w:val="00587706"/>
    <w:rsid w:val="005935F4"/>
    <w:rsid w:val="005A346E"/>
    <w:rsid w:val="005A57B8"/>
    <w:rsid w:val="005A73CF"/>
    <w:rsid w:val="005B409C"/>
    <w:rsid w:val="005B52CE"/>
    <w:rsid w:val="005B798B"/>
    <w:rsid w:val="005C1FAE"/>
    <w:rsid w:val="005C2162"/>
    <w:rsid w:val="005C39E8"/>
    <w:rsid w:val="005C5660"/>
    <w:rsid w:val="005D3D51"/>
    <w:rsid w:val="005D4B68"/>
    <w:rsid w:val="005E11C1"/>
    <w:rsid w:val="005E2563"/>
    <w:rsid w:val="005E394C"/>
    <w:rsid w:val="005E42BF"/>
    <w:rsid w:val="005E4E70"/>
    <w:rsid w:val="005E65BB"/>
    <w:rsid w:val="005F0DA0"/>
    <w:rsid w:val="005F4914"/>
    <w:rsid w:val="005F6103"/>
    <w:rsid w:val="005F62B7"/>
    <w:rsid w:val="005F6869"/>
    <w:rsid w:val="005F6BB9"/>
    <w:rsid w:val="00603148"/>
    <w:rsid w:val="00606FC7"/>
    <w:rsid w:val="00610456"/>
    <w:rsid w:val="00611473"/>
    <w:rsid w:val="00611B36"/>
    <w:rsid w:val="00613A34"/>
    <w:rsid w:val="00615ADA"/>
    <w:rsid w:val="00615CC5"/>
    <w:rsid w:val="00621A28"/>
    <w:rsid w:val="006221CD"/>
    <w:rsid w:val="006237D8"/>
    <w:rsid w:val="006262E0"/>
    <w:rsid w:val="006266A9"/>
    <w:rsid w:val="00630426"/>
    <w:rsid w:val="006316C1"/>
    <w:rsid w:val="00631ED4"/>
    <w:rsid w:val="00633BC7"/>
    <w:rsid w:val="00635E9C"/>
    <w:rsid w:val="00637163"/>
    <w:rsid w:val="00637B41"/>
    <w:rsid w:val="00640AF4"/>
    <w:rsid w:val="006414EE"/>
    <w:rsid w:val="00642D0A"/>
    <w:rsid w:val="00646130"/>
    <w:rsid w:val="00646FE1"/>
    <w:rsid w:val="006470ED"/>
    <w:rsid w:val="00647E20"/>
    <w:rsid w:val="006529D2"/>
    <w:rsid w:val="00660727"/>
    <w:rsid w:val="00661140"/>
    <w:rsid w:val="00667893"/>
    <w:rsid w:val="00670482"/>
    <w:rsid w:val="006710DD"/>
    <w:rsid w:val="006714D3"/>
    <w:rsid w:val="00673200"/>
    <w:rsid w:val="0067501E"/>
    <w:rsid w:val="006753AB"/>
    <w:rsid w:val="006773D2"/>
    <w:rsid w:val="00681A41"/>
    <w:rsid w:val="006821B2"/>
    <w:rsid w:val="00682EC4"/>
    <w:rsid w:val="006838C0"/>
    <w:rsid w:val="00685901"/>
    <w:rsid w:val="00685BB9"/>
    <w:rsid w:val="00690127"/>
    <w:rsid w:val="00691BFF"/>
    <w:rsid w:val="00695227"/>
    <w:rsid w:val="006953C1"/>
    <w:rsid w:val="00696175"/>
    <w:rsid w:val="00696EB2"/>
    <w:rsid w:val="006A16E9"/>
    <w:rsid w:val="006A18FE"/>
    <w:rsid w:val="006A5450"/>
    <w:rsid w:val="006B0199"/>
    <w:rsid w:val="006B0A32"/>
    <w:rsid w:val="006B0BD8"/>
    <w:rsid w:val="006B22A3"/>
    <w:rsid w:val="006B285F"/>
    <w:rsid w:val="006B3279"/>
    <w:rsid w:val="006B7CDB"/>
    <w:rsid w:val="006C0251"/>
    <w:rsid w:val="006C2B9A"/>
    <w:rsid w:val="006C38EA"/>
    <w:rsid w:val="006C39BB"/>
    <w:rsid w:val="006C4502"/>
    <w:rsid w:val="006D5E91"/>
    <w:rsid w:val="006E14E6"/>
    <w:rsid w:val="006E1AEE"/>
    <w:rsid w:val="006E1F6F"/>
    <w:rsid w:val="006E23AC"/>
    <w:rsid w:val="006E3B9C"/>
    <w:rsid w:val="006E51A2"/>
    <w:rsid w:val="006F0DE2"/>
    <w:rsid w:val="006F3495"/>
    <w:rsid w:val="006F417D"/>
    <w:rsid w:val="006F44DD"/>
    <w:rsid w:val="006F5C83"/>
    <w:rsid w:val="006F67CC"/>
    <w:rsid w:val="00701C2D"/>
    <w:rsid w:val="00702162"/>
    <w:rsid w:val="00703930"/>
    <w:rsid w:val="00704070"/>
    <w:rsid w:val="00705744"/>
    <w:rsid w:val="0070610E"/>
    <w:rsid w:val="00706FEA"/>
    <w:rsid w:val="00707759"/>
    <w:rsid w:val="00710081"/>
    <w:rsid w:val="00710B0D"/>
    <w:rsid w:val="00713CB5"/>
    <w:rsid w:val="007141A9"/>
    <w:rsid w:val="007153E5"/>
    <w:rsid w:val="0071558B"/>
    <w:rsid w:val="00715601"/>
    <w:rsid w:val="007208F3"/>
    <w:rsid w:val="00721189"/>
    <w:rsid w:val="007221C3"/>
    <w:rsid w:val="00722F2C"/>
    <w:rsid w:val="007253A4"/>
    <w:rsid w:val="007254D1"/>
    <w:rsid w:val="00725B32"/>
    <w:rsid w:val="00725B3C"/>
    <w:rsid w:val="00733D54"/>
    <w:rsid w:val="00734629"/>
    <w:rsid w:val="00736A4F"/>
    <w:rsid w:val="00736E76"/>
    <w:rsid w:val="00737217"/>
    <w:rsid w:val="00737753"/>
    <w:rsid w:val="00740CE9"/>
    <w:rsid w:val="007428E3"/>
    <w:rsid w:val="00743511"/>
    <w:rsid w:val="0074394E"/>
    <w:rsid w:val="007471D2"/>
    <w:rsid w:val="0075079A"/>
    <w:rsid w:val="00750ABC"/>
    <w:rsid w:val="00750D0A"/>
    <w:rsid w:val="00751863"/>
    <w:rsid w:val="00751D93"/>
    <w:rsid w:val="00752300"/>
    <w:rsid w:val="00754582"/>
    <w:rsid w:val="007546F8"/>
    <w:rsid w:val="00755BAB"/>
    <w:rsid w:val="00757BA2"/>
    <w:rsid w:val="0076080E"/>
    <w:rsid w:val="007615E5"/>
    <w:rsid w:val="0076411D"/>
    <w:rsid w:val="007670F8"/>
    <w:rsid w:val="007671D4"/>
    <w:rsid w:val="00770A85"/>
    <w:rsid w:val="00772E22"/>
    <w:rsid w:val="00772F2D"/>
    <w:rsid w:val="00773DC9"/>
    <w:rsid w:val="0077572E"/>
    <w:rsid w:val="00775CFB"/>
    <w:rsid w:val="0078031B"/>
    <w:rsid w:val="00782CB3"/>
    <w:rsid w:val="00784F44"/>
    <w:rsid w:val="00786672"/>
    <w:rsid w:val="007872CF"/>
    <w:rsid w:val="0079201C"/>
    <w:rsid w:val="00792495"/>
    <w:rsid w:val="0079307F"/>
    <w:rsid w:val="007947C4"/>
    <w:rsid w:val="00795CE1"/>
    <w:rsid w:val="007A05B1"/>
    <w:rsid w:val="007A06AC"/>
    <w:rsid w:val="007A1716"/>
    <w:rsid w:val="007A50D0"/>
    <w:rsid w:val="007A6272"/>
    <w:rsid w:val="007B1014"/>
    <w:rsid w:val="007B103F"/>
    <w:rsid w:val="007B1484"/>
    <w:rsid w:val="007B1A10"/>
    <w:rsid w:val="007B5510"/>
    <w:rsid w:val="007B6659"/>
    <w:rsid w:val="007B76AB"/>
    <w:rsid w:val="007B7DBD"/>
    <w:rsid w:val="007C01DE"/>
    <w:rsid w:val="007C315F"/>
    <w:rsid w:val="007C45D3"/>
    <w:rsid w:val="007C5804"/>
    <w:rsid w:val="007C597B"/>
    <w:rsid w:val="007C61CB"/>
    <w:rsid w:val="007C7461"/>
    <w:rsid w:val="007C760C"/>
    <w:rsid w:val="007D08FD"/>
    <w:rsid w:val="007D0AD2"/>
    <w:rsid w:val="007D0C16"/>
    <w:rsid w:val="007D1584"/>
    <w:rsid w:val="007D2044"/>
    <w:rsid w:val="007D2D55"/>
    <w:rsid w:val="007D4F33"/>
    <w:rsid w:val="007D65C7"/>
    <w:rsid w:val="007D74D2"/>
    <w:rsid w:val="007D79B5"/>
    <w:rsid w:val="007E037D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7BF9"/>
    <w:rsid w:val="007F02BC"/>
    <w:rsid w:val="007F1A40"/>
    <w:rsid w:val="007F1D17"/>
    <w:rsid w:val="007F2E65"/>
    <w:rsid w:val="007F2F4B"/>
    <w:rsid w:val="007F43BA"/>
    <w:rsid w:val="007F44E6"/>
    <w:rsid w:val="007F45D1"/>
    <w:rsid w:val="007F6DC3"/>
    <w:rsid w:val="008006B4"/>
    <w:rsid w:val="00801A3F"/>
    <w:rsid w:val="00803695"/>
    <w:rsid w:val="00803FD4"/>
    <w:rsid w:val="0080481C"/>
    <w:rsid w:val="0080494A"/>
    <w:rsid w:val="00804A38"/>
    <w:rsid w:val="00804C54"/>
    <w:rsid w:val="008056DD"/>
    <w:rsid w:val="008065E1"/>
    <w:rsid w:val="0081104C"/>
    <w:rsid w:val="00811D2A"/>
    <w:rsid w:val="00812D16"/>
    <w:rsid w:val="00817A54"/>
    <w:rsid w:val="00817C04"/>
    <w:rsid w:val="00821865"/>
    <w:rsid w:val="00822D6B"/>
    <w:rsid w:val="0082327D"/>
    <w:rsid w:val="0082433D"/>
    <w:rsid w:val="00826509"/>
    <w:rsid w:val="0083354D"/>
    <w:rsid w:val="0083561B"/>
    <w:rsid w:val="0083685F"/>
    <w:rsid w:val="008371F6"/>
    <w:rsid w:val="00837D78"/>
    <w:rsid w:val="00837E03"/>
    <w:rsid w:val="00840D79"/>
    <w:rsid w:val="00842A21"/>
    <w:rsid w:val="008431CC"/>
    <w:rsid w:val="008439BF"/>
    <w:rsid w:val="008440C5"/>
    <w:rsid w:val="008450A5"/>
    <w:rsid w:val="00845DAD"/>
    <w:rsid w:val="0084748B"/>
    <w:rsid w:val="0085119B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367A"/>
    <w:rsid w:val="008643FC"/>
    <w:rsid w:val="00864529"/>
    <w:rsid w:val="008649B9"/>
    <w:rsid w:val="0086784F"/>
    <w:rsid w:val="00870394"/>
    <w:rsid w:val="0087073B"/>
    <w:rsid w:val="008770D4"/>
    <w:rsid w:val="0088127F"/>
    <w:rsid w:val="008815EF"/>
    <w:rsid w:val="00885273"/>
    <w:rsid w:val="00885F2C"/>
    <w:rsid w:val="00886386"/>
    <w:rsid w:val="0088701C"/>
    <w:rsid w:val="00887823"/>
    <w:rsid w:val="00887BA4"/>
    <w:rsid w:val="0089174C"/>
    <w:rsid w:val="00892EB4"/>
    <w:rsid w:val="0089499B"/>
    <w:rsid w:val="00894ACA"/>
    <w:rsid w:val="00894E87"/>
    <w:rsid w:val="00894EC5"/>
    <w:rsid w:val="008957AC"/>
    <w:rsid w:val="008967B5"/>
    <w:rsid w:val="008A038B"/>
    <w:rsid w:val="008A03AC"/>
    <w:rsid w:val="008A186D"/>
    <w:rsid w:val="008A2B4E"/>
    <w:rsid w:val="008A345A"/>
    <w:rsid w:val="008A3DB9"/>
    <w:rsid w:val="008A53A7"/>
    <w:rsid w:val="008A6A5C"/>
    <w:rsid w:val="008A7316"/>
    <w:rsid w:val="008B500A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36CD"/>
    <w:rsid w:val="008D4380"/>
    <w:rsid w:val="008D48D1"/>
    <w:rsid w:val="008D5B7E"/>
    <w:rsid w:val="008E3BA6"/>
    <w:rsid w:val="008F2C49"/>
    <w:rsid w:val="008F769E"/>
    <w:rsid w:val="008F7CFF"/>
    <w:rsid w:val="008F7ED1"/>
    <w:rsid w:val="00901C8D"/>
    <w:rsid w:val="009027BC"/>
    <w:rsid w:val="00904A4D"/>
    <w:rsid w:val="00905BFB"/>
    <w:rsid w:val="00905EE9"/>
    <w:rsid w:val="009060A7"/>
    <w:rsid w:val="009065F4"/>
    <w:rsid w:val="00907359"/>
    <w:rsid w:val="009075A7"/>
    <w:rsid w:val="009076AF"/>
    <w:rsid w:val="00910FBA"/>
    <w:rsid w:val="00911D39"/>
    <w:rsid w:val="00912B9F"/>
    <w:rsid w:val="00917C0F"/>
    <w:rsid w:val="0092040E"/>
    <w:rsid w:val="00920C6C"/>
    <w:rsid w:val="00921986"/>
    <w:rsid w:val="009227D9"/>
    <w:rsid w:val="009253FC"/>
    <w:rsid w:val="00925D9E"/>
    <w:rsid w:val="00927392"/>
    <w:rsid w:val="00927791"/>
    <w:rsid w:val="00930607"/>
    <w:rsid w:val="00930D0A"/>
    <w:rsid w:val="009329BA"/>
    <w:rsid w:val="0093304D"/>
    <w:rsid w:val="009356C6"/>
    <w:rsid w:val="009356D3"/>
    <w:rsid w:val="00936939"/>
    <w:rsid w:val="0094053B"/>
    <w:rsid w:val="00942040"/>
    <w:rsid w:val="00942C9F"/>
    <w:rsid w:val="00944276"/>
    <w:rsid w:val="00945631"/>
    <w:rsid w:val="00947549"/>
    <w:rsid w:val="00951BDD"/>
    <w:rsid w:val="009551E0"/>
    <w:rsid w:val="00955DC8"/>
    <w:rsid w:val="0095793C"/>
    <w:rsid w:val="0096111E"/>
    <w:rsid w:val="00961125"/>
    <w:rsid w:val="00961951"/>
    <w:rsid w:val="009626F4"/>
    <w:rsid w:val="00963BD1"/>
    <w:rsid w:val="00966B1F"/>
    <w:rsid w:val="009705E0"/>
    <w:rsid w:val="00970C06"/>
    <w:rsid w:val="00973381"/>
    <w:rsid w:val="00974518"/>
    <w:rsid w:val="00975B88"/>
    <w:rsid w:val="00980FE0"/>
    <w:rsid w:val="00983A15"/>
    <w:rsid w:val="00983D7E"/>
    <w:rsid w:val="009927BB"/>
    <w:rsid w:val="009928B7"/>
    <w:rsid w:val="0099321A"/>
    <w:rsid w:val="009960B7"/>
    <w:rsid w:val="00997986"/>
    <w:rsid w:val="009A09F6"/>
    <w:rsid w:val="009A1B3A"/>
    <w:rsid w:val="009A324E"/>
    <w:rsid w:val="009A3D53"/>
    <w:rsid w:val="009B39D3"/>
    <w:rsid w:val="009B536C"/>
    <w:rsid w:val="009B6496"/>
    <w:rsid w:val="009B69D5"/>
    <w:rsid w:val="009C01DA"/>
    <w:rsid w:val="009C070E"/>
    <w:rsid w:val="009C20CC"/>
    <w:rsid w:val="009C2422"/>
    <w:rsid w:val="009C3558"/>
    <w:rsid w:val="009C562E"/>
    <w:rsid w:val="009C7531"/>
    <w:rsid w:val="009D220C"/>
    <w:rsid w:val="009D221F"/>
    <w:rsid w:val="009D2C53"/>
    <w:rsid w:val="009D53E0"/>
    <w:rsid w:val="009D5FB5"/>
    <w:rsid w:val="009E09F0"/>
    <w:rsid w:val="009E19E8"/>
    <w:rsid w:val="009E377C"/>
    <w:rsid w:val="009E458A"/>
    <w:rsid w:val="009E4B0F"/>
    <w:rsid w:val="009E5DFC"/>
    <w:rsid w:val="009F1789"/>
    <w:rsid w:val="009F36D2"/>
    <w:rsid w:val="009F4504"/>
    <w:rsid w:val="009F502C"/>
    <w:rsid w:val="009F603B"/>
    <w:rsid w:val="009F6987"/>
    <w:rsid w:val="009F720F"/>
    <w:rsid w:val="00A00CFB"/>
    <w:rsid w:val="00A010E7"/>
    <w:rsid w:val="00A013E6"/>
    <w:rsid w:val="00A01A17"/>
    <w:rsid w:val="00A01A60"/>
    <w:rsid w:val="00A02C07"/>
    <w:rsid w:val="00A0391D"/>
    <w:rsid w:val="00A04F67"/>
    <w:rsid w:val="00A076F9"/>
    <w:rsid w:val="00A07997"/>
    <w:rsid w:val="00A07F87"/>
    <w:rsid w:val="00A11B05"/>
    <w:rsid w:val="00A12B81"/>
    <w:rsid w:val="00A15F86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30C5"/>
    <w:rsid w:val="00A343F3"/>
    <w:rsid w:val="00A34D76"/>
    <w:rsid w:val="00A365D0"/>
    <w:rsid w:val="00A37428"/>
    <w:rsid w:val="00A402B8"/>
    <w:rsid w:val="00A4360E"/>
    <w:rsid w:val="00A443A6"/>
    <w:rsid w:val="00A45A1A"/>
    <w:rsid w:val="00A47F32"/>
    <w:rsid w:val="00A53220"/>
    <w:rsid w:val="00A538E6"/>
    <w:rsid w:val="00A540C1"/>
    <w:rsid w:val="00A56800"/>
    <w:rsid w:val="00A56D7E"/>
    <w:rsid w:val="00A5729F"/>
    <w:rsid w:val="00A57404"/>
    <w:rsid w:val="00A575BD"/>
    <w:rsid w:val="00A57AB2"/>
    <w:rsid w:val="00A60EEC"/>
    <w:rsid w:val="00A65BD9"/>
    <w:rsid w:val="00A65C1E"/>
    <w:rsid w:val="00A66718"/>
    <w:rsid w:val="00A70B31"/>
    <w:rsid w:val="00A72A72"/>
    <w:rsid w:val="00A759FE"/>
    <w:rsid w:val="00A76D67"/>
    <w:rsid w:val="00A776B8"/>
    <w:rsid w:val="00A80A6A"/>
    <w:rsid w:val="00A80DD3"/>
    <w:rsid w:val="00A827A3"/>
    <w:rsid w:val="00A85357"/>
    <w:rsid w:val="00A902DD"/>
    <w:rsid w:val="00A91617"/>
    <w:rsid w:val="00A91F99"/>
    <w:rsid w:val="00A920F9"/>
    <w:rsid w:val="00A9243D"/>
    <w:rsid w:val="00A93207"/>
    <w:rsid w:val="00A9482B"/>
    <w:rsid w:val="00A95230"/>
    <w:rsid w:val="00A96FA8"/>
    <w:rsid w:val="00A9770A"/>
    <w:rsid w:val="00A97A85"/>
    <w:rsid w:val="00AA0DD3"/>
    <w:rsid w:val="00AA1C07"/>
    <w:rsid w:val="00AA3688"/>
    <w:rsid w:val="00AA3831"/>
    <w:rsid w:val="00AA5887"/>
    <w:rsid w:val="00AA7213"/>
    <w:rsid w:val="00AB139C"/>
    <w:rsid w:val="00AB19F8"/>
    <w:rsid w:val="00AB2A61"/>
    <w:rsid w:val="00AB3A12"/>
    <w:rsid w:val="00AB5A8D"/>
    <w:rsid w:val="00AB5C95"/>
    <w:rsid w:val="00AB5FA4"/>
    <w:rsid w:val="00AB6642"/>
    <w:rsid w:val="00AC2EFE"/>
    <w:rsid w:val="00AC3930"/>
    <w:rsid w:val="00AC3AB1"/>
    <w:rsid w:val="00AC4835"/>
    <w:rsid w:val="00AC68C6"/>
    <w:rsid w:val="00AC75AA"/>
    <w:rsid w:val="00AC79C1"/>
    <w:rsid w:val="00AC7CA4"/>
    <w:rsid w:val="00AD4A64"/>
    <w:rsid w:val="00AD598F"/>
    <w:rsid w:val="00AD5D74"/>
    <w:rsid w:val="00AD6D09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438E"/>
    <w:rsid w:val="00AF45CA"/>
    <w:rsid w:val="00AF5CEE"/>
    <w:rsid w:val="00AF719C"/>
    <w:rsid w:val="00AF7506"/>
    <w:rsid w:val="00B007DD"/>
    <w:rsid w:val="00B0098A"/>
    <w:rsid w:val="00B01016"/>
    <w:rsid w:val="00B0146E"/>
    <w:rsid w:val="00B027CB"/>
    <w:rsid w:val="00B0352B"/>
    <w:rsid w:val="00B06321"/>
    <w:rsid w:val="00B074F8"/>
    <w:rsid w:val="00B145CD"/>
    <w:rsid w:val="00B17FAB"/>
    <w:rsid w:val="00B2099F"/>
    <w:rsid w:val="00B22C5F"/>
    <w:rsid w:val="00B23687"/>
    <w:rsid w:val="00B25710"/>
    <w:rsid w:val="00B2724E"/>
    <w:rsid w:val="00B27B03"/>
    <w:rsid w:val="00B30DCD"/>
    <w:rsid w:val="00B311B8"/>
    <w:rsid w:val="00B31B62"/>
    <w:rsid w:val="00B33711"/>
    <w:rsid w:val="00B3482A"/>
    <w:rsid w:val="00B34889"/>
    <w:rsid w:val="00B36D0F"/>
    <w:rsid w:val="00B37550"/>
    <w:rsid w:val="00B402C6"/>
    <w:rsid w:val="00B41DC1"/>
    <w:rsid w:val="00B43058"/>
    <w:rsid w:val="00B46EC7"/>
    <w:rsid w:val="00B50A91"/>
    <w:rsid w:val="00B52022"/>
    <w:rsid w:val="00B52187"/>
    <w:rsid w:val="00B54691"/>
    <w:rsid w:val="00B5744E"/>
    <w:rsid w:val="00B60CCD"/>
    <w:rsid w:val="00B62854"/>
    <w:rsid w:val="00B62EF1"/>
    <w:rsid w:val="00B640CC"/>
    <w:rsid w:val="00B645B6"/>
    <w:rsid w:val="00B64DAE"/>
    <w:rsid w:val="00B667BF"/>
    <w:rsid w:val="00B6797D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6608"/>
    <w:rsid w:val="00B87847"/>
    <w:rsid w:val="00B90477"/>
    <w:rsid w:val="00B92AA5"/>
    <w:rsid w:val="00B94FB3"/>
    <w:rsid w:val="00B96744"/>
    <w:rsid w:val="00B97977"/>
    <w:rsid w:val="00BA6419"/>
    <w:rsid w:val="00BA6550"/>
    <w:rsid w:val="00BA7E34"/>
    <w:rsid w:val="00BB0EDC"/>
    <w:rsid w:val="00BB2437"/>
    <w:rsid w:val="00BB2F21"/>
    <w:rsid w:val="00BB32A1"/>
    <w:rsid w:val="00BB3349"/>
    <w:rsid w:val="00BB3642"/>
    <w:rsid w:val="00BB66AB"/>
    <w:rsid w:val="00BC0AD6"/>
    <w:rsid w:val="00BC3584"/>
    <w:rsid w:val="00BC4673"/>
    <w:rsid w:val="00BD5B0B"/>
    <w:rsid w:val="00BE0AA9"/>
    <w:rsid w:val="00BE1905"/>
    <w:rsid w:val="00BE1CB6"/>
    <w:rsid w:val="00BE2A1F"/>
    <w:rsid w:val="00BE4ED6"/>
    <w:rsid w:val="00BE54F3"/>
    <w:rsid w:val="00BE5F67"/>
    <w:rsid w:val="00BE7920"/>
    <w:rsid w:val="00BF2CD1"/>
    <w:rsid w:val="00BF4B6A"/>
    <w:rsid w:val="00BF5135"/>
    <w:rsid w:val="00C009F5"/>
    <w:rsid w:val="00C01129"/>
    <w:rsid w:val="00C02239"/>
    <w:rsid w:val="00C022E1"/>
    <w:rsid w:val="00C0398D"/>
    <w:rsid w:val="00C0539F"/>
    <w:rsid w:val="00C07087"/>
    <w:rsid w:val="00C101DE"/>
    <w:rsid w:val="00C11E4C"/>
    <w:rsid w:val="00C14792"/>
    <w:rsid w:val="00C14954"/>
    <w:rsid w:val="00C1667B"/>
    <w:rsid w:val="00C16BEB"/>
    <w:rsid w:val="00C1743B"/>
    <w:rsid w:val="00C17D23"/>
    <w:rsid w:val="00C20CA6"/>
    <w:rsid w:val="00C23398"/>
    <w:rsid w:val="00C23B23"/>
    <w:rsid w:val="00C26C22"/>
    <w:rsid w:val="00C27B03"/>
    <w:rsid w:val="00C3089B"/>
    <w:rsid w:val="00C34B40"/>
    <w:rsid w:val="00C35836"/>
    <w:rsid w:val="00C41CD3"/>
    <w:rsid w:val="00C43438"/>
    <w:rsid w:val="00C43DF2"/>
    <w:rsid w:val="00C44264"/>
    <w:rsid w:val="00C46251"/>
    <w:rsid w:val="00C4790F"/>
    <w:rsid w:val="00C47FC0"/>
    <w:rsid w:val="00C5072A"/>
    <w:rsid w:val="00C528CC"/>
    <w:rsid w:val="00C53ABD"/>
    <w:rsid w:val="00C53AD3"/>
    <w:rsid w:val="00C53C94"/>
    <w:rsid w:val="00C56E1B"/>
    <w:rsid w:val="00C57741"/>
    <w:rsid w:val="00C57E52"/>
    <w:rsid w:val="00C60B41"/>
    <w:rsid w:val="00C6210E"/>
    <w:rsid w:val="00C62568"/>
    <w:rsid w:val="00C633A2"/>
    <w:rsid w:val="00C64143"/>
    <w:rsid w:val="00C6434D"/>
    <w:rsid w:val="00C652E5"/>
    <w:rsid w:val="00C659F1"/>
    <w:rsid w:val="00C66261"/>
    <w:rsid w:val="00C67446"/>
    <w:rsid w:val="00C7356B"/>
    <w:rsid w:val="00C7697F"/>
    <w:rsid w:val="00C8136C"/>
    <w:rsid w:val="00C82FFA"/>
    <w:rsid w:val="00C85521"/>
    <w:rsid w:val="00C863EE"/>
    <w:rsid w:val="00C879CA"/>
    <w:rsid w:val="00C92646"/>
    <w:rsid w:val="00C9316A"/>
    <w:rsid w:val="00C93323"/>
    <w:rsid w:val="00C93B5E"/>
    <w:rsid w:val="00C93FF3"/>
    <w:rsid w:val="00C9524B"/>
    <w:rsid w:val="00C95D8D"/>
    <w:rsid w:val="00CA24F2"/>
    <w:rsid w:val="00CA2883"/>
    <w:rsid w:val="00CA2AEF"/>
    <w:rsid w:val="00CA53AF"/>
    <w:rsid w:val="00CA6129"/>
    <w:rsid w:val="00CA6136"/>
    <w:rsid w:val="00CA6BCC"/>
    <w:rsid w:val="00CA71DA"/>
    <w:rsid w:val="00CB5032"/>
    <w:rsid w:val="00CB62AC"/>
    <w:rsid w:val="00CB6D66"/>
    <w:rsid w:val="00CB77EA"/>
    <w:rsid w:val="00CB7DF6"/>
    <w:rsid w:val="00CC303F"/>
    <w:rsid w:val="00CC3C96"/>
    <w:rsid w:val="00CC6061"/>
    <w:rsid w:val="00CC7BA7"/>
    <w:rsid w:val="00CD077C"/>
    <w:rsid w:val="00CD1ACE"/>
    <w:rsid w:val="00CD342A"/>
    <w:rsid w:val="00CD3940"/>
    <w:rsid w:val="00CD4E32"/>
    <w:rsid w:val="00CD7E60"/>
    <w:rsid w:val="00CE3AE5"/>
    <w:rsid w:val="00CE5429"/>
    <w:rsid w:val="00CE6A0B"/>
    <w:rsid w:val="00CF0950"/>
    <w:rsid w:val="00CF3B07"/>
    <w:rsid w:val="00CF4C13"/>
    <w:rsid w:val="00CF625A"/>
    <w:rsid w:val="00CF6384"/>
    <w:rsid w:val="00CF6902"/>
    <w:rsid w:val="00CF7924"/>
    <w:rsid w:val="00D06E88"/>
    <w:rsid w:val="00D11F90"/>
    <w:rsid w:val="00D13527"/>
    <w:rsid w:val="00D150F1"/>
    <w:rsid w:val="00D15E4E"/>
    <w:rsid w:val="00D161AC"/>
    <w:rsid w:val="00D17402"/>
    <w:rsid w:val="00D174E6"/>
    <w:rsid w:val="00D17601"/>
    <w:rsid w:val="00D20D6E"/>
    <w:rsid w:val="00D21300"/>
    <w:rsid w:val="00D230DC"/>
    <w:rsid w:val="00D303E8"/>
    <w:rsid w:val="00D31BA6"/>
    <w:rsid w:val="00D31EB9"/>
    <w:rsid w:val="00D335E1"/>
    <w:rsid w:val="00D35FEA"/>
    <w:rsid w:val="00D366E4"/>
    <w:rsid w:val="00D423AC"/>
    <w:rsid w:val="00D44DC6"/>
    <w:rsid w:val="00D514E5"/>
    <w:rsid w:val="00D539D5"/>
    <w:rsid w:val="00D544D5"/>
    <w:rsid w:val="00D5508E"/>
    <w:rsid w:val="00D602DE"/>
    <w:rsid w:val="00D6096A"/>
    <w:rsid w:val="00D60ABE"/>
    <w:rsid w:val="00D60CE5"/>
    <w:rsid w:val="00D61811"/>
    <w:rsid w:val="00D62055"/>
    <w:rsid w:val="00D63F9F"/>
    <w:rsid w:val="00D646D3"/>
    <w:rsid w:val="00D65448"/>
    <w:rsid w:val="00D66264"/>
    <w:rsid w:val="00D662F2"/>
    <w:rsid w:val="00D665F1"/>
    <w:rsid w:val="00D6711E"/>
    <w:rsid w:val="00D67EF6"/>
    <w:rsid w:val="00D73B08"/>
    <w:rsid w:val="00D74763"/>
    <w:rsid w:val="00D76ADD"/>
    <w:rsid w:val="00D80127"/>
    <w:rsid w:val="00D805D1"/>
    <w:rsid w:val="00D82FD7"/>
    <w:rsid w:val="00D83CBE"/>
    <w:rsid w:val="00D84FA6"/>
    <w:rsid w:val="00D85978"/>
    <w:rsid w:val="00D85ECC"/>
    <w:rsid w:val="00D864C7"/>
    <w:rsid w:val="00D86552"/>
    <w:rsid w:val="00D86EB7"/>
    <w:rsid w:val="00D92B5E"/>
    <w:rsid w:val="00D93388"/>
    <w:rsid w:val="00D95457"/>
    <w:rsid w:val="00D96F54"/>
    <w:rsid w:val="00D9738C"/>
    <w:rsid w:val="00D97A7B"/>
    <w:rsid w:val="00DA0D4C"/>
    <w:rsid w:val="00DA1259"/>
    <w:rsid w:val="00DA1AAD"/>
    <w:rsid w:val="00DA1BE8"/>
    <w:rsid w:val="00DA1E08"/>
    <w:rsid w:val="00DA4A52"/>
    <w:rsid w:val="00DA4FBC"/>
    <w:rsid w:val="00DA7457"/>
    <w:rsid w:val="00DB055B"/>
    <w:rsid w:val="00DB2995"/>
    <w:rsid w:val="00DB2ED0"/>
    <w:rsid w:val="00DB38F0"/>
    <w:rsid w:val="00DB3EE8"/>
    <w:rsid w:val="00DB4701"/>
    <w:rsid w:val="00DB4BAA"/>
    <w:rsid w:val="00DB59C0"/>
    <w:rsid w:val="00DB620E"/>
    <w:rsid w:val="00DB7F22"/>
    <w:rsid w:val="00DC0146"/>
    <w:rsid w:val="00DC03EE"/>
    <w:rsid w:val="00DC1BA1"/>
    <w:rsid w:val="00DC36B8"/>
    <w:rsid w:val="00DC53F2"/>
    <w:rsid w:val="00DC6B01"/>
    <w:rsid w:val="00DC7797"/>
    <w:rsid w:val="00DD078A"/>
    <w:rsid w:val="00DD1737"/>
    <w:rsid w:val="00DD34E1"/>
    <w:rsid w:val="00DD7667"/>
    <w:rsid w:val="00DD777C"/>
    <w:rsid w:val="00DE0299"/>
    <w:rsid w:val="00DE0322"/>
    <w:rsid w:val="00DE0D75"/>
    <w:rsid w:val="00DE19EB"/>
    <w:rsid w:val="00DE5B0F"/>
    <w:rsid w:val="00DE7007"/>
    <w:rsid w:val="00DF2CB1"/>
    <w:rsid w:val="00DF33CF"/>
    <w:rsid w:val="00DF5C62"/>
    <w:rsid w:val="00DF69F9"/>
    <w:rsid w:val="00E00330"/>
    <w:rsid w:val="00E01B07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258C"/>
    <w:rsid w:val="00E147D5"/>
    <w:rsid w:val="00E14C0E"/>
    <w:rsid w:val="00E15D66"/>
    <w:rsid w:val="00E16642"/>
    <w:rsid w:val="00E1787C"/>
    <w:rsid w:val="00E2249E"/>
    <w:rsid w:val="00E22B76"/>
    <w:rsid w:val="00E234F1"/>
    <w:rsid w:val="00E24762"/>
    <w:rsid w:val="00E25AF8"/>
    <w:rsid w:val="00E26C55"/>
    <w:rsid w:val="00E26F6C"/>
    <w:rsid w:val="00E27EC3"/>
    <w:rsid w:val="00E320A0"/>
    <w:rsid w:val="00E326EA"/>
    <w:rsid w:val="00E34CA3"/>
    <w:rsid w:val="00E37DA6"/>
    <w:rsid w:val="00E37FE3"/>
    <w:rsid w:val="00E43AAA"/>
    <w:rsid w:val="00E447A9"/>
    <w:rsid w:val="00E44C62"/>
    <w:rsid w:val="00E54EF2"/>
    <w:rsid w:val="00E55FD9"/>
    <w:rsid w:val="00E60DC5"/>
    <w:rsid w:val="00E61A93"/>
    <w:rsid w:val="00E6231F"/>
    <w:rsid w:val="00E63559"/>
    <w:rsid w:val="00E67180"/>
    <w:rsid w:val="00E676E2"/>
    <w:rsid w:val="00E67ADB"/>
    <w:rsid w:val="00E709E5"/>
    <w:rsid w:val="00E72734"/>
    <w:rsid w:val="00E74FA5"/>
    <w:rsid w:val="00E756A8"/>
    <w:rsid w:val="00E76032"/>
    <w:rsid w:val="00E768F2"/>
    <w:rsid w:val="00E77E9E"/>
    <w:rsid w:val="00E81DED"/>
    <w:rsid w:val="00E82316"/>
    <w:rsid w:val="00E825B3"/>
    <w:rsid w:val="00E849DE"/>
    <w:rsid w:val="00E85948"/>
    <w:rsid w:val="00E86536"/>
    <w:rsid w:val="00E87EE7"/>
    <w:rsid w:val="00E9167E"/>
    <w:rsid w:val="00E922A4"/>
    <w:rsid w:val="00E924F9"/>
    <w:rsid w:val="00E93F3F"/>
    <w:rsid w:val="00EA05D9"/>
    <w:rsid w:val="00EA0C7F"/>
    <w:rsid w:val="00EA1104"/>
    <w:rsid w:val="00EA18E1"/>
    <w:rsid w:val="00EA3B8C"/>
    <w:rsid w:val="00EA5257"/>
    <w:rsid w:val="00EA59B6"/>
    <w:rsid w:val="00EB0433"/>
    <w:rsid w:val="00EB1B8B"/>
    <w:rsid w:val="00EB3C54"/>
    <w:rsid w:val="00EB4951"/>
    <w:rsid w:val="00EC098E"/>
    <w:rsid w:val="00EC0BCB"/>
    <w:rsid w:val="00EC0E71"/>
    <w:rsid w:val="00EC1AC7"/>
    <w:rsid w:val="00EC221F"/>
    <w:rsid w:val="00ED281F"/>
    <w:rsid w:val="00ED50F6"/>
    <w:rsid w:val="00ED613A"/>
    <w:rsid w:val="00ED6CFA"/>
    <w:rsid w:val="00ED6D53"/>
    <w:rsid w:val="00EE1855"/>
    <w:rsid w:val="00EE2B68"/>
    <w:rsid w:val="00EE6D70"/>
    <w:rsid w:val="00EF1386"/>
    <w:rsid w:val="00EF2491"/>
    <w:rsid w:val="00EF256B"/>
    <w:rsid w:val="00EF5277"/>
    <w:rsid w:val="00EF52FB"/>
    <w:rsid w:val="00EF5CAD"/>
    <w:rsid w:val="00EF611F"/>
    <w:rsid w:val="00EF71DF"/>
    <w:rsid w:val="00F1030E"/>
    <w:rsid w:val="00F10925"/>
    <w:rsid w:val="00F12F6C"/>
    <w:rsid w:val="00F12F7D"/>
    <w:rsid w:val="00F13DAE"/>
    <w:rsid w:val="00F14C26"/>
    <w:rsid w:val="00F14FA0"/>
    <w:rsid w:val="00F155BC"/>
    <w:rsid w:val="00F157D8"/>
    <w:rsid w:val="00F172C9"/>
    <w:rsid w:val="00F201AD"/>
    <w:rsid w:val="00F21481"/>
    <w:rsid w:val="00F222BB"/>
    <w:rsid w:val="00F2491A"/>
    <w:rsid w:val="00F24C6C"/>
    <w:rsid w:val="00F24EF6"/>
    <w:rsid w:val="00F254E4"/>
    <w:rsid w:val="00F27AE8"/>
    <w:rsid w:val="00F31360"/>
    <w:rsid w:val="00F35D19"/>
    <w:rsid w:val="00F37007"/>
    <w:rsid w:val="00F3760A"/>
    <w:rsid w:val="00F41269"/>
    <w:rsid w:val="00F41319"/>
    <w:rsid w:val="00F44B13"/>
    <w:rsid w:val="00F44FAB"/>
    <w:rsid w:val="00F450BA"/>
    <w:rsid w:val="00F45BE7"/>
    <w:rsid w:val="00F45C51"/>
    <w:rsid w:val="00F463D7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D1C"/>
    <w:rsid w:val="00F6086A"/>
    <w:rsid w:val="00F62824"/>
    <w:rsid w:val="00F62D7C"/>
    <w:rsid w:val="00F634C8"/>
    <w:rsid w:val="00F664CE"/>
    <w:rsid w:val="00F67155"/>
    <w:rsid w:val="00F70367"/>
    <w:rsid w:val="00F7058F"/>
    <w:rsid w:val="00F70AFD"/>
    <w:rsid w:val="00F70D21"/>
    <w:rsid w:val="00F70FEF"/>
    <w:rsid w:val="00F7365E"/>
    <w:rsid w:val="00F74F3A"/>
    <w:rsid w:val="00F75C02"/>
    <w:rsid w:val="00F77ECB"/>
    <w:rsid w:val="00F81E47"/>
    <w:rsid w:val="00F824EF"/>
    <w:rsid w:val="00F85FED"/>
    <w:rsid w:val="00F86474"/>
    <w:rsid w:val="00F868B4"/>
    <w:rsid w:val="00F86D0F"/>
    <w:rsid w:val="00F8730A"/>
    <w:rsid w:val="00F90601"/>
    <w:rsid w:val="00F961BB"/>
    <w:rsid w:val="00FA072C"/>
    <w:rsid w:val="00FA2ACE"/>
    <w:rsid w:val="00FB11BE"/>
    <w:rsid w:val="00FB1357"/>
    <w:rsid w:val="00FB13FA"/>
    <w:rsid w:val="00FB1B56"/>
    <w:rsid w:val="00FB2255"/>
    <w:rsid w:val="00FB4C6F"/>
    <w:rsid w:val="00FB6181"/>
    <w:rsid w:val="00FC04FC"/>
    <w:rsid w:val="00FC5E76"/>
    <w:rsid w:val="00FC69CF"/>
    <w:rsid w:val="00FC7214"/>
    <w:rsid w:val="00FD0B70"/>
    <w:rsid w:val="00FD11B8"/>
    <w:rsid w:val="00FD1440"/>
    <w:rsid w:val="00FD1489"/>
    <w:rsid w:val="00FD2DA9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57C"/>
    <w:rsid w:val="00FE7236"/>
    <w:rsid w:val="00FF0AEC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http://schemas.microsoft.com/office/word/2003/wordmlurn:schemas-microsoft-com:office:smarttags"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  <w14:docId w14:val="24DE5693"/>
  <w15:chartTrackingRefBased/>
  <w15:docId w15:val="{484A923C-92EB-4006-B133-DC52800A2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val="en-GB"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  <w:lang w:val="en-US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  <w:lang w:val="en-US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paragraph" w:customStyle="1" w:styleId="Default">
    <w:name w:val="Default"/>
    <w:rsid w:val="0020329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Vltozat">
    <w:name w:val="Revision"/>
    <w:hidden/>
    <w:uiPriority w:val="99"/>
    <w:semiHidden/>
    <w:rsid w:val="00E447A9"/>
    <w:rPr>
      <w:snapToGrid w:val="0"/>
      <w:sz w:val="22"/>
      <w:lang w:val="en-GB" w:eastAsia="zh-CN"/>
    </w:rPr>
  </w:style>
  <w:style w:type="character" w:customStyle="1" w:styleId="lfejChar">
    <w:name w:val="Élőfej Char"/>
    <w:link w:val="lfej"/>
    <w:uiPriority w:val="99"/>
    <w:rsid w:val="000C6AB5"/>
    <w:rPr>
      <w:snapToGrid w:val="0"/>
      <w:sz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29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9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8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1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308</Words>
  <Characters>2272</Characters>
  <Application>Microsoft Office Word</Application>
  <DocSecurity>0</DocSecurity>
  <Lines>18</Lines>
  <Paragraphs>5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Hreferralspccleanhu</vt:lpstr>
      <vt:lpstr>Hreferralspccleanhu</vt:lpstr>
      <vt:lpstr>Hreferralspccleanhu</vt:lpstr>
    </vt:vector>
  </TitlesOfParts>
  <Company>Translation Centre</Company>
  <LinksUpToDate>false</LinksUpToDate>
  <CharactersWithSpaces>2575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Hreferralspccleanhu</dc:title>
  <dc:subject/>
  <dc:creator>Translation Centre</dc:creator>
  <cp:keywords/>
  <cp:lastModifiedBy>HU_OGYI_50.1</cp:lastModifiedBy>
  <cp:revision>2</cp:revision>
  <dcterms:created xsi:type="dcterms:W3CDTF">2026-03-27T11:38:00Z</dcterms:created>
  <dcterms:modified xsi:type="dcterms:W3CDTF">2026-03-27T11:38:00Z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Subject">
    <vt:lpwstr>General-EMA/423415/2010</vt:lpwstr>
  </property>
  <property fmtid="{D5CDD505-2E9C-101B-9397-08002B2CF9AE}" pid="6" name="DM_Title">
    <vt:lpwstr/>
  </property>
  <property fmtid="{D5CDD505-2E9C-101B-9397-08002B2CF9AE}" pid="7" name="DM_Language">
    <vt:lpwstr/>
  </property>
  <property fmtid="{D5CDD505-2E9C-101B-9397-08002B2CF9AE}" pid="8" name="DM_Owner">
    <vt:lpwstr>Espinasse Claire</vt:lpwstr>
  </property>
  <property fmtid="{D5CDD505-2E9C-101B-9397-08002B2CF9AE}" pid="9" name="DM_emea_cc">
    <vt:lpwstr/>
  </property>
  <property fmtid="{D5CDD505-2E9C-101B-9397-08002B2CF9AE}" pid="10" name="DM_emea_message_subject">
    <vt:lpwstr/>
  </property>
  <property fmtid="{D5CDD505-2E9C-101B-9397-08002B2CF9AE}" pid="11" name="DM_emea_doc_number">
    <vt:lpwstr>423415</vt:lpwstr>
  </property>
  <property fmtid="{D5CDD505-2E9C-101B-9397-08002B2CF9AE}" pid="12" name="DM_emea_received_date">
    <vt:lpwstr>nulldate</vt:lpwstr>
  </property>
  <property fmtid="{D5CDD505-2E9C-101B-9397-08002B2CF9AE}" pid="13" name="DM_emea_resp_body">
    <vt:lpwstr/>
  </property>
  <property fmtid="{D5CDD505-2E9C-101B-9397-08002B2CF9AE}" pid="14" name="DM_emea_revision_label">
    <vt:lpwstr/>
  </property>
  <property fmtid="{D5CDD505-2E9C-101B-9397-08002B2CF9AE}" pid="15" name="DM_emea_to">
    <vt:lpwstr/>
  </property>
  <property fmtid="{D5CDD505-2E9C-101B-9397-08002B2CF9AE}" pid="16" name="DM_emea_bcc">
    <vt:lpwstr/>
  </property>
  <property fmtid="{D5CDD505-2E9C-101B-9397-08002B2CF9AE}" pid="17" name="DM_emea_doc_category">
    <vt:lpwstr>General</vt:lpwstr>
  </property>
  <property fmtid="{D5CDD505-2E9C-101B-9397-08002B2CF9AE}" pid="18" name="DM_emea_from">
    <vt:lpwstr/>
  </property>
  <property fmtid="{D5CDD505-2E9C-101B-9397-08002B2CF9AE}" pid="19" name="DM_emea_internal_label">
    <vt:lpwstr>EMA</vt:lpwstr>
  </property>
  <property fmtid="{D5CDD505-2E9C-101B-9397-08002B2CF9AE}" pid="20" name="DM_emea_legal_date">
    <vt:lpwstr>nulldate</vt:lpwstr>
  </property>
  <property fmtid="{D5CDD505-2E9C-101B-9397-08002B2CF9AE}" pid="21" name="DM_emea_year">
    <vt:lpwstr>2010</vt:lpwstr>
  </property>
  <property fmtid="{D5CDD505-2E9C-101B-9397-08002B2CF9AE}" pid="22" name="DM_emea_sent_date">
    <vt:lpwstr>nulldate</vt:lpwstr>
  </property>
  <property fmtid="{D5CDD505-2E9C-101B-9397-08002B2CF9AE}" pid="23" name="DM_emea_doc_lang">
    <vt:lpwstr/>
  </property>
  <property fmtid="{D5CDD505-2E9C-101B-9397-08002B2CF9AE}" pid="24" name="DM_emea_meeting_status">
    <vt:lpwstr/>
  </property>
  <property fmtid="{D5CDD505-2E9C-101B-9397-08002B2CF9AE}" pid="25" name="DM_emea_meeting_action">
    <vt:lpwstr/>
  </property>
  <property fmtid="{D5CDD505-2E9C-101B-9397-08002B2CF9AE}" pid="26" name="DM_emea_meeting_hyperlink">
    <vt:lpwstr/>
  </property>
  <property fmtid="{D5CDD505-2E9C-101B-9397-08002B2CF9AE}" pid="27" name="DM_emea_meeting_title">
    <vt:lpwstr/>
  </property>
  <property fmtid="{D5CDD505-2E9C-101B-9397-08002B2CF9AE}" pid="28" name="DM_emea_meeting_ref">
    <vt:lpwstr/>
  </property>
  <property fmtid="{D5CDD505-2E9C-101B-9397-08002B2CF9AE}" pid="29" name="DM_emea_meeting_flags">
    <vt:lpwstr/>
  </property>
  <property fmtid="{D5CDD505-2E9C-101B-9397-08002B2CF9AE}" pid="30" name="DM_Version">
    <vt:lpwstr>CURRENT,1.2</vt:lpwstr>
  </property>
  <property fmtid="{D5CDD505-2E9C-101B-9397-08002B2CF9AE}" pid="31" name="DM_Name">
    <vt:lpwstr>Hreferralspccleanhu</vt:lpwstr>
  </property>
  <property fmtid="{D5CDD505-2E9C-101B-9397-08002B2CF9AE}" pid="32" name="DM_Creation_Date">
    <vt:lpwstr>04/04/2013 16:37:03</vt:lpwstr>
  </property>
  <property fmtid="{D5CDD505-2E9C-101B-9397-08002B2CF9AE}" pid="33" name="DM_Modify_Date">
    <vt:lpwstr>04/04/2013 16:37:03</vt:lpwstr>
  </property>
  <property fmtid="{D5CDD505-2E9C-101B-9397-08002B2CF9AE}" pid="34" name="DM_Creator_Name">
    <vt:lpwstr>Horemans Karina</vt:lpwstr>
  </property>
  <property fmtid="{D5CDD505-2E9C-101B-9397-08002B2CF9AE}" pid="35" name="DM_Modifier_Name">
    <vt:lpwstr>Horemans Karina</vt:lpwstr>
  </property>
  <property fmtid="{D5CDD505-2E9C-101B-9397-08002B2CF9AE}" pid="36" name="DM_Type">
    <vt:lpwstr>emea_document</vt:lpwstr>
  </property>
  <property fmtid="{D5CDD505-2E9C-101B-9397-08002B2CF9AE}" pid="37" name="DM_DocRefId">
    <vt:lpwstr>EMA/199855/2013</vt:lpwstr>
  </property>
  <property fmtid="{D5CDD505-2E9C-101B-9397-08002B2CF9AE}" pid="38" name="DM_Category">
    <vt:lpwstr>Product Information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templates/05 H Referral template v 3.0 (Phvig)/02 Files provided by MS</vt:lpwstr>
  </property>
  <property fmtid="{D5CDD505-2E9C-101B-9397-08002B2CF9AE}" pid="40" name="DM_emea_doc_ref_id">
    <vt:lpwstr>EMA/199855/2013</vt:lpwstr>
  </property>
  <property fmtid="{D5CDD505-2E9C-101B-9397-08002B2CF9AE}" pid="41" name="DM_Modifer_Name">
    <vt:lpwstr>Horemans Karina</vt:lpwstr>
  </property>
  <property fmtid="{D5CDD505-2E9C-101B-9397-08002B2CF9AE}" pid="42" name="DM_Modified_Date">
    <vt:lpwstr>04/04/2013 16:37:03</vt:lpwstr>
  </property>
  <property fmtid="{D5CDD505-2E9C-101B-9397-08002B2CF9AE}" pid="43" name="_DocHome">
    <vt:i4>2126299581</vt:i4>
  </property>
</Properties>
</file>