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B892B9" w14:textId="77777777" w:rsidR="00F45C51" w:rsidRPr="000C173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bookmarkStart w:id="0" w:name="_GoBack"/>
      <w:bookmarkEnd w:id="0"/>
      <w:r w:rsidRPr="000C1738">
        <w:rPr>
          <w:rFonts w:eastAsia="Times New Roman"/>
          <w:b/>
          <w:noProof/>
          <w:snapToGrid/>
          <w:szCs w:val="22"/>
          <w:lang w:eastAsia="en-US"/>
        </w:rPr>
        <w:t>A KÜLSŐ CSOMAGOLÁSON</w:t>
      </w:r>
      <w:r w:rsidR="009E577C">
        <w:rPr>
          <w:rFonts w:eastAsia="Times New Roman"/>
          <w:b/>
          <w:noProof/>
          <w:snapToGrid/>
          <w:szCs w:val="22"/>
          <w:lang w:eastAsia="en-US"/>
        </w:rPr>
        <w:t xml:space="preserve"> 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>FELTÜNTETENDŐ ADATOK</w:t>
      </w:r>
    </w:p>
    <w:p w14:paraId="02E1AAB0" w14:textId="77777777" w:rsidR="00F45C51" w:rsidRPr="000C173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265DCF7F" w14:textId="4240A4D6" w:rsidR="00F45C51" w:rsidRPr="000C1738" w:rsidRDefault="000A10DD" w:rsidP="006B69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right" w:pos="9072"/>
        </w:tabs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doboz</w:t>
      </w:r>
      <w:r w:rsidR="00DC3290">
        <w:rPr>
          <w:rFonts w:eastAsia="Times New Roman"/>
          <w:b/>
          <w:noProof/>
          <w:snapToGrid/>
          <w:szCs w:val="22"/>
          <w:lang w:eastAsia="en-US"/>
        </w:rPr>
        <w:tab/>
      </w:r>
      <w:r w:rsidR="00DE1EB4">
        <w:rPr>
          <w:rFonts w:eastAsia="Times New Roman"/>
          <w:b/>
          <w:noProof/>
          <w:snapToGrid/>
          <w:szCs w:val="22"/>
          <w:lang w:eastAsia="en-US"/>
        </w:rPr>
        <w:t>TÖBBNYEL</w:t>
      </w:r>
      <w:r w:rsidR="0027506E">
        <w:rPr>
          <w:rFonts w:eastAsia="Times New Roman"/>
          <w:b/>
          <w:noProof/>
          <w:snapToGrid/>
          <w:szCs w:val="22"/>
          <w:lang w:eastAsia="en-US"/>
        </w:rPr>
        <w:t>VŰ (HU</w:t>
      </w:r>
      <w:r w:rsidR="00DC3290">
        <w:rPr>
          <w:rFonts w:eastAsia="Times New Roman"/>
          <w:b/>
          <w:noProof/>
          <w:snapToGrid/>
          <w:szCs w:val="22"/>
          <w:lang w:eastAsia="en-US"/>
        </w:rPr>
        <w:t>+</w:t>
      </w:r>
      <w:r w:rsidR="0027506E">
        <w:rPr>
          <w:rFonts w:eastAsia="Times New Roman"/>
          <w:b/>
          <w:noProof/>
          <w:snapToGrid/>
          <w:szCs w:val="22"/>
          <w:lang w:eastAsia="en-US"/>
        </w:rPr>
        <w:t>CZ)</w:t>
      </w:r>
    </w:p>
    <w:p w14:paraId="77EDFF65" w14:textId="77777777" w:rsidR="00F45C51" w:rsidRDefault="00F45C51" w:rsidP="00082A8E">
      <w:pPr>
        <w:spacing w:line="240" w:lineRule="auto"/>
      </w:pPr>
    </w:p>
    <w:p w14:paraId="006BC8BF" w14:textId="77777777" w:rsidR="00CA6136" w:rsidRPr="000C1738" w:rsidRDefault="00CA6136" w:rsidP="00082A8E">
      <w:pPr>
        <w:spacing w:line="240" w:lineRule="auto"/>
      </w:pPr>
    </w:p>
    <w:p w14:paraId="4200EF06" w14:textId="77777777" w:rsidR="00F45C51" w:rsidRPr="000C173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0C1738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0C1738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38DE9664" w14:textId="77777777" w:rsidR="00F45C51" w:rsidRPr="000C1738" w:rsidRDefault="00F45C51" w:rsidP="00082A8E">
      <w:pPr>
        <w:spacing w:line="240" w:lineRule="auto"/>
      </w:pPr>
    </w:p>
    <w:p w14:paraId="4E3C5E22" w14:textId="45006E1F" w:rsidR="00CF0798" w:rsidRPr="003E0EF0" w:rsidRDefault="005B0940" w:rsidP="00CF0798">
      <w:pPr>
        <w:tabs>
          <w:tab w:val="clear" w:pos="567"/>
        </w:tabs>
        <w:spacing w:line="240" w:lineRule="auto"/>
        <w:rPr>
          <w:noProof/>
          <w:lang w:val="hu-HU"/>
        </w:rPr>
      </w:pPr>
      <w:proofErr w:type="spellStart"/>
      <w:r w:rsidRPr="003E0EF0">
        <w:rPr>
          <w:lang w:val="hu-HU"/>
        </w:rPr>
        <w:t>Raenom</w:t>
      </w:r>
      <w:proofErr w:type="spellEnd"/>
      <w:r w:rsidRPr="003E0EF0">
        <w:rPr>
          <w:lang w:val="hu-HU"/>
        </w:rPr>
        <w:t xml:space="preserve"> </w:t>
      </w:r>
      <w:r w:rsidR="00CF0798" w:rsidRPr="003E0EF0">
        <w:rPr>
          <w:lang w:val="hu-HU"/>
        </w:rPr>
        <w:t>5</w:t>
      </w:r>
      <w:r w:rsidR="00DC3290">
        <w:rPr>
          <w:lang w:val="hu-HU"/>
        </w:rPr>
        <w:t> </w:t>
      </w:r>
      <w:r w:rsidR="00CF0798" w:rsidRPr="003E0EF0">
        <w:rPr>
          <w:lang w:val="hu-HU"/>
        </w:rPr>
        <w:t>mg filmtabletta</w:t>
      </w:r>
    </w:p>
    <w:p w14:paraId="7CF41617" w14:textId="77777777" w:rsidR="00CF0798" w:rsidRPr="003E0EF0" w:rsidRDefault="00CF0798" w:rsidP="00CF0798">
      <w:pPr>
        <w:tabs>
          <w:tab w:val="clear" w:pos="567"/>
        </w:tabs>
        <w:spacing w:line="240" w:lineRule="auto"/>
        <w:rPr>
          <w:noProof/>
          <w:lang w:val="hu-HU"/>
        </w:rPr>
      </w:pPr>
      <w:proofErr w:type="spellStart"/>
      <w:r w:rsidRPr="003E0EF0">
        <w:rPr>
          <w:lang w:val="hu-HU"/>
        </w:rPr>
        <w:t>ivabradin</w:t>
      </w:r>
      <w:proofErr w:type="spellEnd"/>
    </w:p>
    <w:p w14:paraId="3B006518" w14:textId="77777777" w:rsidR="00F45C51" w:rsidRPr="006B698C" w:rsidRDefault="00F45C51" w:rsidP="00082A8E">
      <w:pPr>
        <w:spacing w:line="240" w:lineRule="auto"/>
        <w:rPr>
          <w:lang w:val="hu-HU"/>
        </w:rPr>
      </w:pPr>
    </w:p>
    <w:p w14:paraId="1933238F" w14:textId="77777777" w:rsidR="00F45C51" w:rsidRPr="006B698C" w:rsidRDefault="00F45C51" w:rsidP="00082A8E">
      <w:pPr>
        <w:spacing w:line="240" w:lineRule="auto"/>
        <w:rPr>
          <w:lang w:val="hu-HU"/>
        </w:rPr>
      </w:pPr>
    </w:p>
    <w:p w14:paraId="59E7F69F" w14:textId="77777777" w:rsidR="00F45C51" w:rsidRPr="006B698C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B698C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6B698C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32ED0B27" w14:textId="77777777" w:rsidR="00F45C51" w:rsidRPr="006B698C" w:rsidRDefault="00F45C51" w:rsidP="00082A8E">
      <w:pPr>
        <w:spacing w:line="240" w:lineRule="auto"/>
        <w:rPr>
          <w:lang w:val="hu-HU"/>
        </w:rPr>
      </w:pPr>
    </w:p>
    <w:p w14:paraId="4AD1A565" w14:textId="3C8D86EF" w:rsidR="00471622" w:rsidRPr="006B698C" w:rsidRDefault="00471622" w:rsidP="00471622">
      <w:pPr>
        <w:spacing w:line="260" w:lineRule="atLeast"/>
        <w:rPr>
          <w:noProof/>
          <w:szCs w:val="22"/>
          <w:lang w:val="hu-HU"/>
        </w:rPr>
      </w:pPr>
      <w:r w:rsidRPr="006B698C">
        <w:rPr>
          <w:noProof/>
          <w:szCs w:val="22"/>
          <w:lang w:val="hu-HU"/>
        </w:rPr>
        <w:t>Hatóanyag: 5</w:t>
      </w:r>
      <w:r w:rsidR="00DC3290" w:rsidRPr="006B698C">
        <w:rPr>
          <w:noProof/>
          <w:szCs w:val="22"/>
          <w:lang w:val="hu-HU"/>
        </w:rPr>
        <w:t> </w:t>
      </w:r>
      <w:r w:rsidRPr="006B698C">
        <w:rPr>
          <w:noProof/>
          <w:szCs w:val="22"/>
          <w:lang w:val="hu-HU"/>
        </w:rPr>
        <w:t xml:space="preserve">mg </w:t>
      </w:r>
      <w:proofErr w:type="spellStart"/>
      <w:r w:rsidRPr="006B698C">
        <w:rPr>
          <w:lang w:val="hu-HU"/>
        </w:rPr>
        <w:t>ivabradin</w:t>
      </w:r>
      <w:r w:rsidR="00381D60" w:rsidRPr="006B698C">
        <w:rPr>
          <w:lang w:val="hu-HU"/>
        </w:rPr>
        <w:t>t</w:t>
      </w:r>
      <w:proofErr w:type="spellEnd"/>
      <w:r w:rsidR="00381D60" w:rsidRPr="006B698C">
        <w:rPr>
          <w:lang w:val="hu-HU"/>
        </w:rPr>
        <w:t xml:space="preserve"> tartalmaz</w:t>
      </w:r>
      <w:r w:rsidRPr="006B698C">
        <w:rPr>
          <w:noProof/>
          <w:szCs w:val="22"/>
          <w:lang w:val="hu-HU"/>
        </w:rPr>
        <w:t xml:space="preserve"> </w:t>
      </w:r>
      <w:r w:rsidR="005C6776" w:rsidRPr="006B698C">
        <w:rPr>
          <w:noProof/>
          <w:szCs w:val="22"/>
          <w:lang w:val="hu-HU"/>
        </w:rPr>
        <w:t xml:space="preserve">(hidrobromid formájában) </w:t>
      </w:r>
      <w:r w:rsidRPr="006B698C">
        <w:rPr>
          <w:noProof/>
          <w:szCs w:val="22"/>
          <w:lang w:val="hu-HU"/>
        </w:rPr>
        <w:t>filmtablettánként.</w:t>
      </w:r>
    </w:p>
    <w:p w14:paraId="67C2DF71" w14:textId="77777777" w:rsidR="00F45C51" w:rsidRPr="006B698C" w:rsidRDefault="00F45C51" w:rsidP="00082A8E">
      <w:pPr>
        <w:spacing w:line="240" w:lineRule="auto"/>
        <w:rPr>
          <w:lang w:val="hu-HU"/>
        </w:rPr>
      </w:pPr>
    </w:p>
    <w:p w14:paraId="3A02E464" w14:textId="77777777" w:rsidR="00471622" w:rsidRPr="006B698C" w:rsidRDefault="00471622" w:rsidP="00082A8E">
      <w:pPr>
        <w:spacing w:line="240" w:lineRule="auto"/>
        <w:rPr>
          <w:lang w:val="hu-HU"/>
        </w:rPr>
      </w:pPr>
    </w:p>
    <w:p w14:paraId="1C00B137" w14:textId="77777777" w:rsidR="00F45C51" w:rsidRPr="00AD72A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619B3922" w14:textId="77777777" w:rsidR="00F45C51" w:rsidRPr="00AD72A5" w:rsidRDefault="00F45C51" w:rsidP="00082A8E">
      <w:pPr>
        <w:spacing w:line="240" w:lineRule="auto"/>
        <w:rPr>
          <w:lang w:val="en-US"/>
        </w:rPr>
      </w:pPr>
    </w:p>
    <w:p w14:paraId="1AEBC95C" w14:textId="77777777" w:rsidR="00471622" w:rsidRPr="006F766F" w:rsidRDefault="00BE1CD1" w:rsidP="00471622">
      <w:pPr>
        <w:jc w:val="both"/>
        <w:rPr>
          <w:noProof/>
          <w:szCs w:val="22"/>
        </w:rPr>
      </w:pPr>
      <w:r>
        <w:rPr>
          <w:noProof/>
          <w:szCs w:val="22"/>
        </w:rPr>
        <w:t>L</w:t>
      </w:r>
      <w:r w:rsidR="00471622" w:rsidRPr="00FE001A">
        <w:rPr>
          <w:noProof/>
          <w:szCs w:val="22"/>
        </w:rPr>
        <w:t xml:space="preserve">aktózt </w:t>
      </w:r>
      <w:r w:rsidR="00471622">
        <w:rPr>
          <w:noProof/>
          <w:szCs w:val="22"/>
        </w:rPr>
        <w:t xml:space="preserve">is tartalmaz. </w:t>
      </w:r>
      <w:r w:rsidR="00471622" w:rsidRPr="006F766F">
        <w:rPr>
          <w:noProof/>
          <w:szCs w:val="22"/>
        </w:rPr>
        <w:t>További információért, kérjük, olvassa el a mellékelt betegtájékoztatót.</w:t>
      </w:r>
    </w:p>
    <w:p w14:paraId="62989980" w14:textId="77777777" w:rsidR="00CA6136" w:rsidRDefault="00CA6136" w:rsidP="00082A8E">
      <w:pPr>
        <w:spacing w:line="240" w:lineRule="auto"/>
      </w:pPr>
    </w:p>
    <w:p w14:paraId="13459D7E" w14:textId="77777777" w:rsidR="00471622" w:rsidRPr="00AD72A5" w:rsidRDefault="00471622" w:rsidP="00082A8E">
      <w:pPr>
        <w:spacing w:line="240" w:lineRule="auto"/>
      </w:pPr>
    </w:p>
    <w:p w14:paraId="70B7A404" w14:textId="77777777" w:rsidR="00F45C51" w:rsidRPr="00AD72A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501C24F7" w14:textId="77777777" w:rsidR="00A9482B" w:rsidRPr="00082A8E" w:rsidRDefault="00A9482B" w:rsidP="00082A8E">
      <w:pPr>
        <w:spacing w:line="240" w:lineRule="auto"/>
      </w:pPr>
    </w:p>
    <w:p w14:paraId="62C2E6C7" w14:textId="77777777" w:rsidR="00CF0798" w:rsidRPr="003E0EF0" w:rsidRDefault="00CF0798" w:rsidP="00CF0798">
      <w:pPr>
        <w:spacing w:line="240" w:lineRule="auto"/>
        <w:rPr>
          <w:lang w:val="hu-HU"/>
        </w:rPr>
      </w:pPr>
      <w:r w:rsidRPr="003E0EF0">
        <w:rPr>
          <w:lang w:val="hu-HU"/>
        </w:rPr>
        <w:t>56 db filmtabletta</w:t>
      </w:r>
    </w:p>
    <w:p w14:paraId="6A1C5255" w14:textId="77777777" w:rsidR="00CF0798" w:rsidRPr="003E0EF0" w:rsidRDefault="00A27FC9" w:rsidP="00CF0798">
      <w:pPr>
        <w:spacing w:line="240" w:lineRule="auto"/>
        <w:rPr>
          <w:lang w:val="hu-HU"/>
        </w:rPr>
      </w:pPr>
      <w:r w:rsidRPr="003E0EF0">
        <w:rPr>
          <w:lang w:val="hu-HU"/>
        </w:rPr>
        <w:t>112</w:t>
      </w:r>
      <w:r w:rsidR="00CF0798" w:rsidRPr="003E0EF0">
        <w:rPr>
          <w:lang w:val="hu-HU"/>
        </w:rPr>
        <w:t xml:space="preserve"> db filmtabletta</w:t>
      </w:r>
    </w:p>
    <w:p w14:paraId="5B8F7240" w14:textId="77777777" w:rsidR="00CF0798" w:rsidRDefault="00CF0798" w:rsidP="00082A8E">
      <w:pPr>
        <w:spacing w:line="240" w:lineRule="auto"/>
      </w:pPr>
    </w:p>
    <w:p w14:paraId="291EE641" w14:textId="77777777" w:rsidR="00CF0798" w:rsidRPr="00AD72A5" w:rsidRDefault="00CF0798" w:rsidP="00082A8E">
      <w:pPr>
        <w:spacing w:line="240" w:lineRule="auto"/>
      </w:pPr>
    </w:p>
    <w:p w14:paraId="21741FC3" w14:textId="77777777" w:rsidR="00F45C51" w:rsidRPr="00AD72A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7EF32EA3" w14:textId="77777777" w:rsidR="00A9482B" w:rsidRDefault="00A9482B" w:rsidP="00082A8E">
      <w:pPr>
        <w:spacing w:line="240" w:lineRule="auto"/>
      </w:pPr>
    </w:p>
    <w:p w14:paraId="52512943" w14:textId="77777777" w:rsidR="00471622" w:rsidRPr="003E0EF0" w:rsidRDefault="00471622" w:rsidP="00471622">
      <w:pPr>
        <w:spacing w:line="260" w:lineRule="atLeast"/>
        <w:rPr>
          <w:noProof/>
          <w:szCs w:val="22"/>
          <w:lang w:val="hu-HU"/>
        </w:rPr>
      </w:pPr>
      <w:r w:rsidRPr="003E0EF0">
        <w:rPr>
          <w:noProof/>
          <w:szCs w:val="22"/>
          <w:lang w:val="hu-HU"/>
        </w:rPr>
        <w:t>Szájon át történő alkalmazásra.</w:t>
      </w:r>
    </w:p>
    <w:p w14:paraId="0EA8C789" w14:textId="77777777" w:rsidR="00F45C51" w:rsidRPr="003E0EF0" w:rsidRDefault="00F45C51" w:rsidP="00082A8E">
      <w:pPr>
        <w:spacing w:line="240" w:lineRule="auto"/>
        <w:rPr>
          <w:lang w:val="hu-HU"/>
        </w:rPr>
      </w:pPr>
      <w:r w:rsidRPr="003E0EF0">
        <w:rPr>
          <w:lang w:val="hu-HU"/>
        </w:rPr>
        <w:t>Használat előtt olvassa el a mellékelt betegtájékoztatót!</w:t>
      </w:r>
    </w:p>
    <w:p w14:paraId="7BFB7E3A" w14:textId="77777777" w:rsidR="00F45C51" w:rsidRPr="00AD72A5" w:rsidRDefault="00F45C51" w:rsidP="00082A8E">
      <w:pPr>
        <w:spacing w:line="240" w:lineRule="auto"/>
        <w:rPr>
          <w:lang w:val="en-US"/>
        </w:rPr>
      </w:pPr>
    </w:p>
    <w:p w14:paraId="7A265E65" w14:textId="77777777" w:rsidR="00F45C51" w:rsidRPr="00AD72A5" w:rsidRDefault="00F45C51" w:rsidP="00082A8E">
      <w:pPr>
        <w:spacing w:line="240" w:lineRule="auto"/>
        <w:rPr>
          <w:lang w:val="en-US"/>
        </w:rPr>
      </w:pPr>
    </w:p>
    <w:p w14:paraId="2D00351D" w14:textId="77777777" w:rsidR="00F45C51" w:rsidRPr="00AD72A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7C026D14" w14:textId="77777777" w:rsidR="00F45C51" w:rsidRPr="00AD72A5" w:rsidRDefault="00F45C51" w:rsidP="00082A8E">
      <w:pPr>
        <w:spacing w:line="240" w:lineRule="auto"/>
        <w:rPr>
          <w:lang w:val="en-US"/>
        </w:rPr>
      </w:pPr>
    </w:p>
    <w:p w14:paraId="041F866A" w14:textId="77777777" w:rsidR="00F45C51" w:rsidRPr="003E0EF0" w:rsidRDefault="00F45C51" w:rsidP="00082A8E">
      <w:pPr>
        <w:spacing w:line="240" w:lineRule="auto"/>
        <w:rPr>
          <w:lang w:val="hu-HU"/>
        </w:rPr>
      </w:pPr>
      <w:r w:rsidRPr="003E0EF0">
        <w:rPr>
          <w:lang w:val="hu-HU"/>
        </w:rPr>
        <w:t>A gyógyszer gyermekektől elzárva tartandó!</w:t>
      </w:r>
    </w:p>
    <w:p w14:paraId="48744495" w14:textId="77777777" w:rsidR="00F45C51" w:rsidRPr="00AD72A5" w:rsidRDefault="00F45C51" w:rsidP="00082A8E">
      <w:pPr>
        <w:spacing w:line="240" w:lineRule="auto"/>
        <w:rPr>
          <w:lang w:val="en-US"/>
        </w:rPr>
      </w:pPr>
    </w:p>
    <w:p w14:paraId="2F77EB2F" w14:textId="77777777" w:rsidR="00F45C51" w:rsidRPr="00AD72A5" w:rsidRDefault="00F45C51" w:rsidP="00082A8E">
      <w:pPr>
        <w:spacing w:line="240" w:lineRule="auto"/>
        <w:rPr>
          <w:lang w:val="en-US"/>
        </w:rPr>
      </w:pPr>
    </w:p>
    <w:p w14:paraId="268648DC" w14:textId="77777777" w:rsidR="00F45C51" w:rsidRPr="00AD72A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7.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TOVÁBBI FIGYELMEZTETÉS(EK), AMENNYIBEN SZÜKSÉGES</w:t>
      </w:r>
    </w:p>
    <w:p w14:paraId="08A5F126" w14:textId="77777777" w:rsidR="00F45C51" w:rsidRPr="00AD72A5" w:rsidRDefault="00F45C51" w:rsidP="00082A8E">
      <w:pPr>
        <w:spacing w:line="240" w:lineRule="auto"/>
        <w:rPr>
          <w:lang w:val="en-US"/>
        </w:rPr>
      </w:pPr>
    </w:p>
    <w:p w14:paraId="6120EE62" w14:textId="77777777" w:rsidR="00F45C51" w:rsidRPr="00AD72A5" w:rsidRDefault="00F45C51" w:rsidP="00082A8E">
      <w:pPr>
        <w:spacing w:line="240" w:lineRule="auto"/>
        <w:rPr>
          <w:lang w:val="en-US"/>
        </w:rPr>
      </w:pPr>
    </w:p>
    <w:p w14:paraId="47660C8E" w14:textId="77777777" w:rsidR="00F45C51" w:rsidRPr="00AD72A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8.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30FC6D18" w14:textId="77777777" w:rsidR="00F45C51" w:rsidRPr="00AD72A5" w:rsidRDefault="00F45C51" w:rsidP="00E320A0">
      <w:pPr>
        <w:spacing w:line="240" w:lineRule="auto"/>
        <w:rPr>
          <w:lang w:val="en-US"/>
        </w:rPr>
      </w:pPr>
    </w:p>
    <w:p w14:paraId="5EF1EC76" w14:textId="55CD655E" w:rsidR="00471622" w:rsidRPr="00B1510B" w:rsidRDefault="00FF0EC5" w:rsidP="00471622">
      <w:pPr>
        <w:spacing w:line="260" w:lineRule="atLeast"/>
        <w:rPr>
          <w:noProof/>
          <w:szCs w:val="22"/>
        </w:rPr>
      </w:pPr>
      <w:r>
        <w:rPr>
          <w:noProof/>
          <w:szCs w:val="22"/>
        </w:rPr>
        <w:t>EXP</w:t>
      </w:r>
      <w:r w:rsidR="00471622" w:rsidRPr="00B1510B">
        <w:rPr>
          <w:noProof/>
          <w:szCs w:val="22"/>
        </w:rPr>
        <w:t>:</w:t>
      </w:r>
    </w:p>
    <w:p w14:paraId="0209544C" w14:textId="77777777" w:rsidR="00F45C51" w:rsidRDefault="00F45C51" w:rsidP="00082A8E">
      <w:pPr>
        <w:spacing w:line="240" w:lineRule="auto"/>
        <w:rPr>
          <w:lang w:val="en-US"/>
        </w:rPr>
      </w:pPr>
    </w:p>
    <w:p w14:paraId="3AF38A87" w14:textId="77777777" w:rsidR="00471622" w:rsidRPr="00AD72A5" w:rsidRDefault="00471622" w:rsidP="00082A8E">
      <w:pPr>
        <w:spacing w:line="240" w:lineRule="auto"/>
        <w:rPr>
          <w:lang w:val="en-US"/>
        </w:rPr>
      </w:pPr>
    </w:p>
    <w:p w14:paraId="2C162940" w14:textId="77777777" w:rsidR="00F45C51" w:rsidRPr="00AD72A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69393C50" w14:textId="77777777" w:rsidR="00F45C51" w:rsidRPr="00AD72A5" w:rsidRDefault="00F45C51" w:rsidP="00E320A0">
      <w:pPr>
        <w:spacing w:line="240" w:lineRule="auto"/>
        <w:rPr>
          <w:lang w:val="en-US"/>
        </w:rPr>
      </w:pPr>
    </w:p>
    <w:p w14:paraId="53CBAE84" w14:textId="77777777" w:rsidR="00E320A0" w:rsidRPr="00AD72A5" w:rsidRDefault="00E320A0" w:rsidP="00082A8E">
      <w:pPr>
        <w:spacing w:line="240" w:lineRule="auto"/>
      </w:pPr>
    </w:p>
    <w:p w14:paraId="47F2D58B" w14:textId="77777777" w:rsidR="00F45C51" w:rsidRPr="00AD72A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49F71C4C" w14:textId="77777777" w:rsidR="00F45C51" w:rsidRPr="00AD72A5" w:rsidRDefault="00F45C51" w:rsidP="00082A8E">
      <w:pPr>
        <w:spacing w:line="240" w:lineRule="auto"/>
        <w:rPr>
          <w:lang w:val="en-US"/>
        </w:rPr>
      </w:pPr>
    </w:p>
    <w:p w14:paraId="2805718B" w14:textId="77777777" w:rsidR="00F45C51" w:rsidRDefault="00F45C51" w:rsidP="00082A8E">
      <w:pPr>
        <w:spacing w:line="240" w:lineRule="auto"/>
        <w:rPr>
          <w:lang w:val="en-US"/>
        </w:rPr>
      </w:pPr>
    </w:p>
    <w:p w14:paraId="73E1A47B" w14:textId="77777777" w:rsidR="00F45C51" w:rsidRPr="00AD72A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326FEB5C" w14:textId="77777777" w:rsidR="00A12B81" w:rsidRPr="00AD72A5" w:rsidRDefault="00A12B81" w:rsidP="00082A8E">
      <w:pPr>
        <w:spacing w:line="240" w:lineRule="auto"/>
      </w:pPr>
    </w:p>
    <w:p w14:paraId="0AA4F8D3" w14:textId="77777777" w:rsidR="00471622" w:rsidRPr="00F03DBA" w:rsidRDefault="00471622" w:rsidP="00471622">
      <w:pPr>
        <w:numPr>
          <w:ilvl w:val="12"/>
          <w:numId w:val="0"/>
        </w:numPr>
        <w:rPr>
          <w:noProof/>
          <w:szCs w:val="22"/>
        </w:rPr>
      </w:pPr>
      <w:r w:rsidRPr="00F03DBA">
        <w:rPr>
          <w:noProof/>
          <w:szCs w:val="22"/>
        </w:rPr>
        <w:t>Richter Gedeon Nyrt.</w:t>
      </w:r>
    </w:p>
    <w:p w14:paraId="75EA664E" w14:textId="77777777" w:rsidR="00471622" w:rsidRPr="00F03DBA" w:rsidRDefault="00471622" w:rsidP="00471622">
      <w:pPr>
        <w:numPr>
          <w:ilvl w:val="12"/>
          <w:numId w:val="0"/>
        </w:numPr>
        <w:rPr>
          <w:noProof/>
          <w:szCs w:val="22"/>
        </w:rPr>
      </w:pPr>
      <w:r w:rsidRPr="00F03DBA">
        <w:rPr>
          <w:noProof/>
          <w:szCs w:val="22"/>
        </w:rPr>
        <w:t>H-1103 Budapest</w:t>
      </w:r>
    </w:p>
    <w:p w14:paraId="3C63AC42" w14:textId="77777777" w:rsidR="00471622" w:rsidRPr="00F03DBA" w:rsidRDefault="00471622" w:rsidP="00471622">
      <w:pPr>
        <w:numPr>
          <w:ilvl w:val="12"/>
          <w:numId w:val="0"/>
        </w:numPr>
        <w:rPr>
          <w:noProof/>
          <w:szCs w:val="22"/>
        </w:rPr>
      </w:pPr>
      <w:r w:rsidRPr="00F03DBA">
        <w:rPr>
          <w:noProof/>
          <w:szCs w:val="22"/>
        </w:rPr>
        <w:t>Gyömrői út 19-21.</w:t>
      </w:r>
    </w:p>
    <w:p w14:paraId="56D4256F" w14:textId="77777777" w:rsidR="00471622" w:rsidRPr="00F03DBA" w:rsidRDefault="00471622" w:rsidP="00471622">
      <w:pPr>
        <w:numPr>
          <w:ilvl w:val="12"/>
          <w:numId w:val="0"/>
        </w:numPr>
        <w:rPr>
          <w:noProof/>
          <w:szCs w:val="22"/>
        </w:rPr>
      </w:pPr>
      <w:r w:rsidRPr="00F03DBA">
        <w:rPr>
          <w:noProof/>
          <w:szCs w:val="22"/>
        </w:rPr>
        <w:t>Magyarország</w:t>
      </w:r>
    </w:p>
    <w:p w14:paraId="23ACFBC7" w14:textId="77777777" w:rsidR="00471622" w:rsidRPr="00F03DBA" w:rsidRDefault="00471622" w:rsidP="00471622">
      <w:pPr>
        <w:rPr>
          <w:szCs w:val="22"/>
        </w:rPr>
      </w:pPr>
    </w:p>
    <w:p w14:paraId="3E43BCB6" w14:textId="77777777" w:rsidR="00471622" w:rsidRPr="00CB27AF" w:rsidRDefault="00471622" w:rsidP="00471622">
      <w:pPr>
        <w:rPr>
          <w:szCs w:val="22"/>
        </w:rPr>
      </w:pPr>
      <w:r>
        <w:rPr>
          <w:szCs w:val="22"/>
        </w:rPr>
        <w:t>((RG</w:t>
      </w:r>
      <w:r w:rsidRPr="00CB27AF">
        <w:rPr>
          <w:szCs w:val="22"/>
        </w:rPr>
        <w:t xml:space="preserve"> logo))</w:t>
      </w:r>
    </w:p>
    <w:p w14:paraId="47AB6D88" w14:textId="77777777" w:rsidR="00471622" w:rsidRPr="00AD72A5" w:rsidRDefault="00471622" w:rsidP="00082A8E">
      <w:pPr>
        <w:spacing w:line="240" w:lineRule="auto"/>
        <w:rPr>
          <w:lang w:val="en-US"/>
        </w:rPr>
      </w:pPr>
    </w:p>
    <w:p w14:paraId="1695C4F6" w14:textId="77777777" w:rsidR="00F45C51" w:rsidRPr="00AD72A5" w:rsidRDefault="00F45C51" w:rsidP="00082A8E">
      <w:pPr>
        <w:spacing w:line="240" w:lineRule="auto"/>
        <w:rPr>
          <w:lang w:val="en-US"/>
        </w:rPr>
      </w:pPr>
    </w:p>
    <w:p w14:paraId="0AB1E0F2" w14:textId="77777777" w:rsidR="00F45C51" w:rsidRPr="00AD72A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650F53A4" w14:textId="77777777" w:rsidR="00F45C51" w:rsidRPr="00AD72A5" w:rsidRDefault="00F45C51" w:rsidP="00082A8E">
      <w:pPr>
        <w:spacing w:line="240" w:lineRule="auto"/>
        <w:rPr>
          <w:lang w:val="en-US"/>
        </w:rPr>
      </w:pPr>
    </w:p>
    <w:p w14:paraId="1808AF78" w14:textId="77777777" w:rsidR="001A3309" w:rsidRPr="001A3309" w:rsidRDefault="001A3309" w:rsidP="001A3309">
      <w:pPr>
        <w:tabs>
          <w:tab w:val="clear" w:pos="567"/>
        </w:tabs>
        <w:spacing w:line="240" w:lineRule="auto"/>
        <w:jc w:val="both"/>
        <w:rPr>
          <w:rFonts w:eastAsia="Calibri"/>
          <w:snapToGrid/>
          <w:color w:val="000000"/>
          <w:szCs w:val="22"/>
          <w:lang w:val="hu-HU" w:eastAsia="hu-HU"/>
        </w:rPr>
      </w:pPr>
      <w:r w:rsidRPr="001A3309">
        <w:rPr>
          <w:rFonts w:eastAsia="Calibri"/>
          <w:bCs/>
          <w:snapToGrid/>
          <w:color w:val="000000"/>
          <w:szCs w:val="22"/>
          <w:lang w:val="hu-HU" w:eastAsia="hu-HU"/>
        </w:rPr>
        <w:t xml:space="preserve">OGYI-T-23107/01               </w:t>
      </w:r>
      <w:r w:rsidR="005E21CB">
        <w:rPr>
          <w:rFonts w:eastAsia="Calibri"/>
          <w:bCs/>
          <w:snapToGrid/>
          <w:color w:val="000000"/>
          <w:szCs w:val="22"/>
          <w:lang w:val="hu-HU" w:eastAsia="hu-HU"/>
        </w:rPr>
        <w:t>(</w:t>
      </w:r>
      <w:r w:rsidRPr="001A3309">
        <w:rPr>
          <w:rFonts w:eastAsia="Calibri"/>
          <w:bCs/>
          <w:snapToGrid/>
          <w:color w:val="000000"/>
          <w:szCs w:val="22"/>
          <w:lang w:val="hu-HU" w:eastAsia="hu-HU"/>
        </w:rPr>
        <w:t>56</w:t>
      </w:r>
      <w:r w:rsidR="00073027">
        <w:rPr>
          <w:rFonts w:eastAsia="Calibri"/>
          <w:bCs/>
          <w:snapToGrid/>
          <w:color w:val="000000"/>
          <w:szCs w:val="22"/>
          <w:lang w:val="hu-HU" w:eastAsia="hu-HU"/>
        </w:rPr>
        <w:t>×</w:t>
      </w:r>
      <w:r w:rsidRPr="001A3309">
        <w:rPr>
          <w:rFonts w:eastAsia="Calibri"/>
          <w:bCs/>
          <w:snapToGrid/>
          <w:color w:val="000000"/>
          <w:szCs w:val="22"/>
          <w:lang w:val="hu-HU" w:eastAsia="hu-HU"/>
        </w:rPr>
        <w:t>                    OPA/</w:t>
      </w:r>
      <w:proofErr w:type="spellStart"/>
      <w:r w:rsidRPr="001A3309">
        <w:rPr>
          <w:rFonts w:eastAsia="Calibri"/>
          <w:bCs/>
          <w:snapToGrid/>
          <w:color w:val="000000"/>
          <w:szCs w:val="22"/>
          <w:lang w:val="hu-HU" w:eastAsia="hu-HU"/>
        </w:rPr>
        <w:t>Al</w:t>
      </w:r>
      <w:proofErr w:type="spellEnd"/>
      <w:r w:rsidRPr="001A3309">
        <w:rPr>
          <w:rFonts w:eastAsia="Calibri"/>
          <w:bCs/>
          <w:snapToGrid/>
          <w:color w:val="000000"/>
          <w:szCs w:val="22"/>
          <w:lang w:val="hu-HU" w:eastAsia="hu-HU"/>
        </w:rPr>
        <w:t>/PVC//</w:t>
      </w:r>
      <w:proofErr w:type="spellStart"/>
      <w:r w:rsidRPr="001A3309">
        <w:rPr>
          <w:rFonts w:eastAsia="Calibri"/>
          <w:bCs/>
          <w:snapToGrid/>
          <w:color w:val="000000"/>
          <w:szCs w:val="22"/>
          <w:lang w:val="hu-HU" w:eastAsia="hu-HU"/>
        </w:rPr>
        <w:t>Al</w:t>
      </w:r>
      <w:proofErr w:type="spellEnd"/>
      <w:r w:rsidRPr="001A3309">
        <w:rPr>
          <w:rFonts w:eastAsia="Calibri"/>
          <w:bCs/>
          <w:snapToGrid/>
          <w:color w:val="000000"/>
          <w:szCs w:val="22"/>
          <w:lang w:val="hu-HU" w:eastAsia="hu-HU"/>
        </w:rPr>
        <w:t xml:space="preserve"> buborékcsomagolás</w:t>
      </w:r>
      <w:r w:rsidR="005E21CB">
        <w:rPr>
          <w:rFonts w:eastAsia="Calibri"/>
          <w:bCs/>
          <w:snapToGrid/>
          <w:color w:val="000000"/>
          <w:szCs w:val="22"/>
          <w:lang w:val="hu-HU" w:eastAsia="hu-HU"/>
        </w:rPr>
        <w:t>)</w:t>
      </w:r>
    </w:p>
    <w:p w14:paraId="20404FDC" w14:textId="77777777" w:rsidR="001A3309" w:rsidRPr="001A3309" w:rsidRDefault="001A3309" w:rsidP="001A3309">
      <w:pPr>
        <w:tabs>
          <w:tab w:val="clear" w:pos="567"/>
        </w:tabs>
        <w:spacing w:line="240" w:lineRule="auto"/>
        <w:jc w:val="both"/>
        <w:rPr>
          <w:rFonts w:eastAsia="Calibri"/>
          <w:bCs/>
          <w:snapToGrid/>
          <w:color w:val="000000"/>
          <w:szCs w:val="22"/>
          <w:lang w:val="hu-HU" w:eastAsia="hu-HU"/>
        </w:rPr>
      </w:pPr>
      <w:r w:rsidRPr="001A3309">
        <w:rPr>
          <w:rFonts w:eastAsia="Calibri"/>
          <w:bCs/>
          <w:snapToGrid/>
          <w:color w:val="000000"/>
          <w:szCs w:val="22"/>
          <w:lang w:val="hu-HU" w:eastAsia="hu-HU"/>
        </w:rPr>
        <w:t xml:space="preserve">OGYI-T-23107/02               </w:t>
      </w:r>
      <w:r w:rsidR="005E21CB">
        <w:rPr>
          <w:rFonts w:eastAsia="Calibri"/>
          <w:bCs/>
          <w:snapToGrid/>
          <w:color w:val="000000"/>
          <w:szCs w:val="22"/>
          <w:lang w:val="hu-HU" w:eastAsia="hu-HU"/>
        </w:rPr>
        <w:t>(</w:t>
      </w:r>
      <w:r w:rsidRPr="001A3309">
        <w:rPr>
          <w:rFonts w:eastAsia="Calibri"/>
          <w:bCs/>
          <w:snapToGrid/>
          <w:color w:val="000000"/>
          <w:szCs w:val="22"/>
          <w:lang w:val="hu-HU" w:eastAsia="hu-HU"/>
        </w:rPr>
        <w:t>112</w:t>
      </w:r>
      <w:r w:rsidR="00073027">
        <w:rPr>
          <w:rFonts w:eastAsia="Calibri"/>
          <w:bCs/>
          <w:snapToGrid/>
          <w:color w:val="000000"/>
          <w:szCs w:val="22"/>
          <w:lang w:val="hu-HU" w:eastAsia="hu-HU"/>
        </w:rPr>
        <w:t>×</w:t>
      </w:r>
      <w:r w:rsidRPr="001A3309">
        <w:rPr>
          <w:rFonts w:eastAsia="Calibri"/>
          <w:bCs/>
          <w:snapToGrid/>
          <w:color w:val="000000"/>
          <w:szCs w:val="22"/>
          <w:lang w:val="hu-HU" w:eastAsia="hu-HU"/>
        </w:rPr>
        <w:t>                  OPA/</w:t>
      </w:r>
      <w:proofErr w:type="spellStart"/>
      <w:r w:rsidRPr="001A3309">
        <w:rPr>
          <w:rFonts w:eastAsia="Calibri"/>
          <w:bCs/>
          <w:snapToGrid/>
          <w:color w:val="000000"/>
          <w:szCs w:val="22"/>
          <w:lang w:val="hu-HU" w:eastAsia="hu-HU"/>
        </w:rPr>
        <w:t>Al</w:t>
      </w:r>
      <w:proofErr w:type="spellEnd"/>
      <w:r w:rsidRPr="001A3309">
        <w:rPr>
          <w:rFonts w:eastAsia="Calibri"/>
          <w:bCs/>
          <w:snapToGrid/>
          <w:color w:val="000000"/>
          <w:szCs w:val="22"/>
          <w:lang w:val="hu-HU" w:eastAsia="hu-HU"/>
        </w:rPr>
        <w:t>/PVC//</w:t>
      </w:r>
      <w:proofErr w:type="spellStart"/>
      <w:r w:rsidRPr="001A3309">
        <w:rPr>
          <w:rFonts w:eastAsia="Calibri"/>
          <w:bCs/>
          <w:snapToGrid/>
          <w:color w:val="000000"/>
          <w:szCs w:val="22"/>
          <w:lang w:val="hu-HU" w:eastAsia="hu-HU"/>
        </w:rPr>
        <w:t>Al</w:t>
      </w:r>
      <w:proofErr w:type="spellEnd"/>
      <w:r w:rsidRPr="001A3309">
        <w:rPr>
          <w:rFonts w:eastAsia="Calibri"/>
          <w:bCs/>
          <w:snapToGrid/>
          <w:color w:val="000000"/>
          <w:szCs w:val="22"/>
          <w:lang w:val="hu-HU" w:eastAsia="hu-HU"/>
        </w:rPr>
        <w:t xml:space="preserve"> buborékcsomagolás</w:t>
      </w:r>
      <w:r w:rsidR="005E21CB">
        <w:rPr>
          <w:rFonts w:eastAsia="Calibri"/>
          <w:bCs/>
          <w:snapToGrid/>
          <w:color w:val="000000"/>
          <w:szCs w:val="22"/>
          <w:lang w:val="hu-HU" w:eastAsia="hu-HU"/>
        </w:rPr>
        <w:t>)</w:t>
      </w:r>
    </w:p>
    <w:p w14:paraId="5E44666A" w14:textId="77777777" w:rsidR="001A3309" w:rsidRPr="001A3309" w:rsidRDefault="001A3309" w:rsidP="001A3309">
      <w:pPr>
        <w:tabs>
          <w:tab w:val="clear" w:pos="567"/>
        </w:tabs>
        <w:spacing w:line="240" w:lineRule="auto"/>
        <w:jc w:val="both"/>
        <w:rPr>
          <w:rFonts w:eastAsia="Calibri"/>
          <w:bCs/>
          <w:snapToGrid/>
          <w:color w:val="000000"/>
          <w:szCs w:val="22"/>
          <w:lang w:val="hu-HU" w:eastAsia="hu-HU"/>
        </w:rPr>
      </w:pPr>
    </w:p>
    <w:p w14:paraId="0119D2E5" w14:textId="77777777" w:rsidR="00F45C51" w:rsidRPr="009879FC" w:rsidRDefault="00F45C51" w:rsidP="00082A8E">
      <w:pPr>
        <w:spacing w:line="240" w:lineRule="auto"/>
        <w:rPr>
          <w:lang w:val="es-ES_tradnl"/>
        </w:rPr>
      </w:pPr>
    </w:p>
    <w:p w14:paraId="56BC3B42" w14:textId="77777777" w:rsidR="00F45C51" w:rsidRPr="000C173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_tradnl" w:eastAsia="en-US"/>
        </w:rPr>
      </w:pPr>
      <w:r w:rsidRPr="000C1738">
        <w:rPr>
          <w:rFonts w:eastAsia="Times New Roman"/>
          <w:b/>
          <w:noProof/>
          <w:snapToGrid/>
          <w:szCs w:val="22"/>
          <w:lang w:val="es-ES_tradnl" w:eastAsia="en-US"/>
        </w:rPr>
        <w:t>13.</w:t>
      </w:r>
      <w:r w:rsidRPr="000C1738">
        <w:rPr>
          <w:rFonts w:eastAsia="Times New Roman"/>
          <w:b/>
          <w:noProof/>
          <w:snapToGrid/>
          <w:szCs w:val="22"/>
          <w:lang w:val="es-ES_tradnl" w:eastAsia="en-US"/>
        </w:rPr>
        <w:tab/>
        <w:t xml:space="preserve">A GYÁRTÁSI TÉTEL SZÁMA </w:t>
      </w:r>
    </w:p>
    <w:p w14:paraId="0E3A494B" w14:textId="77777777" w:rsidR="00F45C51" w:rsidRPr="00DC16C6" w:rsidRDefault="00F45C51" w:rsidP="00082A8E">
      <w:pPr>
        <w:spacing w:line="240" w:lineRule="auto"/>
        <w:rPr>
          <w:lang w:val="en-US"/>
        </w:rPr>
      </w:pPr>
    </w:p>
    <w:p w14:paraId="6D1A79EA" w14:textId="00953C8D" w:rsidR="00471622" w:rsidRPr="00DC16C6" w:rsidRDefault="00FF0EC5" w:rsidP="00471622">
      <w:pPr>
        <w:spacing w:line="260" w:lineRule="atLeast"/>
        <w:rPr>
          <w:noProof/>
          <w:szCs w:val="22"/>
        </w:rPr>
      </w:pPr>
      <w:r>
        <w:rPr>
          <w:noProof/>
          <w:szCs w:val="22"/>
        </w:rPr>
        <w:t>Lot</w:t>
      </w:r>
      <w:r w:rsidR="00471622" w:rsidRPr="00DC16C6">
        <w:rPr>
          <w:noProof/>
          <w:szCs w:val="22"/>
        </w:rPr>
        <w:t>:</w:t>
      </w:r>
    </w:p>
    <w:p w14:paraId="2BC404A3" w14:textId="77777777" w:rsidR="00F45C51" w:rsidRPr="00DC16C6" w:rsidRDefault="00F45C51" w:rsidP="00082A8E">
      <w:pPr>
        <w:spacing w:line="240" w:lineRule="auto"/>
        <w:rPr>
          <w:lang w:val="en-US"/>
        </w:rPr>
      </w:pPr>
    </w:p>
    <w:p w14:paraId="19F2BA28" w14:textId="77777777" w:rsidR="00471622" w:rsidRPr="00DC16C6" w:rsidRDefault="00471622" w:rsidP="00082A8E">
      <w:pPr>
        <w:spacing w:line="240" w:lineRule="auto"/>
        <w:rPr>
          <w:lang w:val="en-US"/>
        </w:rPr>
      </w:pPr>
    </w:p>
    <w:p w14:paraId="0FDC5B50" w14:textId="77777777" w:rsidR="00F45C51" w:rsidRPr="00DC16C6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DC16C6">
        <w:rPr>
          <w:rFonts w:eastAsia="Times New Roman"/>
          <w:b/>
          <w:noProof/>
          <w:snapToGrid/>
          <w:szCs w:val="22"/>
          <w:lang w:eastAsia="en-US"/>
        </w:rPr>
        <w:t>14.</w:t>
      </w:r>
      <w:r w:rsidRPr="00DC16C6">
        <w:rPr>
          <w:rFonts w:eastAsia="Times New Roman"/>
          <w:b/>
          <w:noProof/>
          <w:snapToGrid/>
          <w:szCs w:val="22"/>
          <w:lang w:eastAsia="en-US"/>
        </w:rPr>
        <w:tab/>
        <w:t>A GYÓGYSZER ÁLTALÁNOS BESOROLÁSA RENDELHETŐSÉG SZEMPONTJÁBÓL</w:t>
      </w:r>
    </w:p>
    <w:p w14:paraId="13A7CA2E" w14:textId="77777777" w:rsidR="00A9482B" w:rsidRPr="00DC16C6" w:rsidRDefault="00A9482B" w:rsidP="00082A8E">
      <w:pPr>
        <w:spacing w:line="240" w:lineRule="auto"/>
      </w:pPr>
    </w:p>
    <w:p w14:paraId="27041071" w14:textId="77777777" w:rsidR="00471622" w:rsidRPr="00B93B38" w:rsidRDefault="00471622" w:rsidP="00471622">
      <w:pPr>
        <w:rPr>
          <w:szCs w:val="22"/>
          <w:lang w:val="es-ES_tradnl"/>
        </w:rPr>
      </w:pPr>
      <w:r w:rsidRPr="00B93B38">
        <w:rPr>
          <w:szCs w:val="22"/>
          <w:lang w:val="es-ES_tradnl"/>
        </w:rPr>
        <w:t>Orvosi rendelvény</w:t>
      </w:r>
      <w:r>
        <w:rPr>
          <w:szCs w:val="22"/>
          <w:lang w:val="es-ES_tradnl"/>
        </w:rPr>
        <w:t xml:space="preserve">hez kötött gyógyszer </w:t>
      </w:r>
      <w:r w:rsidRPr="00B93B38">
        <w:rPr>
          <w:szCs w:val="22"/>
          <w:lang w:val="es-ES_tradnl"/>
        </w:rPr>
        <w:t>(</w:t>
      </w:r>
      <w:r w:rsidR="00381D60">
        <w:rPr>
          <w:szCs w:val="22"/>
          <w:lang w:val="es-ES_tradnl"/>
        </w:rPr>
        <w:t>J</w:t>
      </w:r>
      <w:r w:rsidRPr="00B93B38">
        <w:rPr>
          <w:szCs w:val="22"/>
          <w:lang w:val="es-ES_tradnl"/>
        </w:rPr>
        <w:t>).</w:t>
      </w:r>
    </w:p>
    <w:p w14:paraId="61F78EB3" w14:textId="77777777" w:rsidR="00F45C51" w:rsidRPr="00DC16C6" w:rsidRDefault="00F45C51" w:rsidP="00082A8E">
      <w:pPr>
        <w:spacing w:line="240" w:lineRule="auto"/>
        <w:rPr>
          <w:lang w:val="en-US"/>
        </w:rPr>
      </w:pPr>
    </w:p>
    <w:p w14:paraId="712A4616" w14:textId="77777777" w:rsidR="00F45C51" w:rsidRPr="00DC16C6" w:rsidRDefault="00F45C51" w:rsidP="00082A8E">
      <w:pPr>
        <w:spacing w:line="240" w:lineRule="auto"/>
        <w:rPr>
          <w:lang w:val="en-US"/>
        </w:rPr>
      </w:pPr>
    </w:p>
    <w:p w14:paraId="7DCFAAC1" w14:textId="77777777" w:rsidR="00F45C51" w:rsidRPr="00DC16C6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DC16C6">
        <w:rPr>
          <w:rFonts w:eastAsia="Times New Roman"/>
          <w:b/>
          <w:noProof/>
          <w:snapToGrid/>
          <w:szCs w:val="22"/>
          <w:lang w:eastAsia="en-US"/>
        </w:rPr>
        <w:t>15.</w:t>
      </w:r>
      <w:r w:rsidRPr="00DC16C6">
        <w:rPr>
          <w:rFonts w:eastAsia="Times New Roman"/>
          <w:b/>
          <w:noProof/>
          <w:snapToGrid/>
          <w:szCs w:val="22"/>
          <w:lang w:eastAsia="en-US"/>
        </w:rPr>
        <w:tab/>
        <w:t>AZ ALKALMAZÁSRA VONATKOZÓ UTASÍTÁSOK</w:t>
      </w:r>
    </w:p>
    <w:p w14:paraId="22D6BC8E" w14:textId="77777777" w:rsidR="00A12B81" w:rsidRPr="00DC16C6" w:rsidRDefault="00A12B81" w:rsidP="00082A8E">
      <w:pPr>
        <w:spacing w:line="240" w:lineRule="auto"/>
      </w:pPr>
    </w:p>
    <w:p w14:paraId="230C529A" w14:textId="77777777" w:rsidR="00F45C51" w:rsidRPr="00DC16C6" w:rsidRDefault="00F45C51" w:rsidP="00082A8E">
      <w:pPr>
        <w:spacing w:line="240" w:lineRule="auto"/>
        <w:rPr>
          <w:lang w:val="en-US"/>
        </w:rPr>
      </w:pPr>
    </w:p>
    <w:p w14:paraId="2AC9AE92" w14:textId="77777777" w:rsidR="00F45C51" w:rsidRPr="00DC16C6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DC16C6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DC16C6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163ADB9A" w14:textId="77777777" w:rsidR="00F45C51" w:rsidRPr="00DC16C6" w:rsidRDefault="00F45C51" w:rsidP="00082A8E">
      <w:pPr>
        <w:spacing w:line="240" w:lineRule="auto"/>
        <w:rPr>
          <w:lang w:val="en-US"/>
        </w:rPr>
      </w:pPr>
    </w:p>
    <w:p w14:paraId="6B075E23" w14:textId="77777777" w:rsidR="00E1258C" w:rsidRPr="00DC16C6" w:rsidRDefault="005B0940" w:rsidP="000752E4">
      <w:pPr>
        <w:rPr>
          <w:noProof/>
          <w:szCs w:val="22"/>
          <w:lang w:val="fr-FR"/>
        </w:rPr>
      </w:pPr>
      <w:r w:rsidRPr="00DC16C6">
        <w:rPr>
          <w:noProof/>
          <w:szCs w:val="22"/>
          <w:lang w:val="fr-FR"/>
        </w:rPr>
        <w:t>raenom</w:t>
      </w:r>
      <w:r w:rsidR="00471622" w:rsidRPr="00DC16C6">
        <w:rPr>
          <w:noProof/>
          <w:szCs w:val="22"/>
          <w:lang w:val="fr-FR"/>
        </w:rPr>
        <w:t xml:space="preserve"> 5 mg</w:t>
      </w:r>
    </w:p>
    <w:p w14:paraId="14B35197" w14:textId="77777777" w:rsidR="00381D60" w:rsidRPr="00DC16C6" w:rsidRDefault="00381D60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eastAsia="en-US"/>
        </w:rPr>
      </w:pPr>
    </w:p>
    <w:p w14:paraId="3E4DBE7C" w14:textId="77777777" w:rsidR="00471622" w:rsidRDefault="00471622" w:rsidP="0018224D">
      <w:pPr>
        <w:spacing w:line="240" w:lineRule="auto"/>
        <w:rPr>
          <w:lang w:val="hu-HU"/>
        </w:rPr>
      </w:pPr>
    </w:p>
    <w:p w14:paraId="47917077" w14:textId="77777777" w:rsidR="0018224D" w:rsidRDefault="0018224D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319461C5" w14:textId="77777777" w:rsidR="0018224D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477828F" w14:textId="77777777" w:rsidR="0018224D" w:rsidRDefault="0018224D" w:rsidP="0018224D">
      <w:pPr>
        <w:spacing w:line="240" w:lineRule="auto"/>
        <w:rPr>
          <w:noProof/>
          <w:shd w:val="clear" w:color="auto" w:fill="CCCCCC"/>
        </w:rPr>
      </w:pPr>
      <w:r>
        <w:rPr>
          <w:noProof/>
          <w:highlight w:val="lightGray"/>
        </w:rPr>
        <w:t>Egyedi azon</w:t>
      </w:r>
      <w:r w:rsidR="000A10DD">
        <w:rPr>
          <w:noProof/>
          <w:highlight w:val="lightGray"/>
        </w:rPr>
        <w:t>osítójú 2D vonalkóddal ellátva.</w:t>
      </w:r>
    </w:p>
    <w:p w14:paraId="17D86013" w14:textId="77777777" w:rsidR="0018224D" w:rsidRDefault="0018224D" w:rsidP="0018224D">
      <w:pPr>
        <w:spacing w:line="240" w:lineRule="auto"/>
        <w:rPr>
          <w:noProof/>
          <w:shd w:val="clear" w:color="auto" w:fill="CCCCCC"/>
        </w:rPr>
      </w:pPr>
    </w:p>
    <w:p w14:paraId="62EA6E40" w14:textId="77777777" w:rsidR="0018224D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569473AD" w14:textId="77777777" w:rsidR="0018224D" w:rsidRDefault="004179C1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 xml:space="preserve">EGYEDI AZONOSÍTÓ </w:t>
      </w:r>
      <w:r w:rsidR="0018224D">
        <w:rPr>
          <w:b/>
          <w:noProof/>
        </w:rPr>
        <w:t>OLVASHATÓ FORMÁTUMA</w:t>
      </w:r>
    </w:p>
    <w:p w14:paraId="1826994E" w14:textId="77777777" w:rsidR="0018224D" w:rsidRPr="005105E1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BD3F691" w14:textId="77777777" w:rsidR="000A10DD" w:rsidRPr="005C6776" w:rsidRDefault="0018224D" w:rsidP="0018224D">
      <w:r w:rsidRPr="005C6776">
        <w:t>PC:</w:t>
      </w:r>
    </w:p>
    <w:p w14:paraId="2DA6D91E" w14:textId="77777777" w:rsidR="000A10DD" w:rsidRPr="005C6776" w:rsidRDefault="0018224D" w:rsidP="0018224D">
      <w:r w:rsidRPr="005C6776">
        <w:t>SN:</w:t>
      </w:r>
    </w:p>
    <w:p w14:paraId="74E40F77" w14:textId="77777777" w:rsidR="0018224D" w:rsidRPr="000752E4" w:rsidRDefault="0018224D" w:rsidP="0018224D">
      <w:pPr>
        <w:spacing w:line="240" w:lineRule="auto"/>
        <w:rPr>
          <w:noProof/>
          <w:vanish/>
        </w:rPr>
      </w:pPr>
    </w:p>
    <w:p w14:paraId="6C323194" w14:textId="77777777" w:rsidR="00F45C51" w:rsidRPr="00AD72A5" w:rsidRDefault="00227E8A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noProof/>
          <w:vanish/>
        </w:rPr>
        <w:br w:type="page"/>
      </w:r>
      <w:r w:rsidR="00F45C51" w:rsidRPr="00AD72A5">
        <w:rPr>
          <w:rFonts w:eastAsia="Times New Roman"/>
          <w:b/>
          <w:noProof/>
          <w:snapToGrid/>
          <w:szCs w:val="22"/>
          <w:lang w:eastAsia="en-US"/>
        </w:rPr>
        <w:lastRenderedPageBreak/>
        <w:t>A BUBORÉKCSOMAGOLÁSON VAGY A FÓLIACSÍKON M</w:t>
      </w:r>
      <w:r w:rsidR="00A9482B" w:rsidRPr="00AD72A5">
        <w:rPr>
          <w:rFonts w:eastAsia="Times New Roman"/>
          <w:b/>
          <w:noProof/>
          <w:snapToGrid/>
          <w:szCs w:val="22"/>
          <w:lang w:eastAsia="en-US"/>
        </w:rPr>
        <w:t>INIMÁLISAN FELTÜNTETENDŐ ADATOK</w:t>
      </w:r>
    </w:p>
    <w:p w14:paraId="5CA4E397" w14:textId="77777777" w:rsidR="00F45C51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3CBBF631" w14:textId="38AE1722" w:rsidR="000A10DD" w:rsidRPr="00AD72A5" w:rsidRDefault="000A10DD" w:rsidP="006B69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right" w:pos="9072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buborékcsomagolás</w:t>
      </w:r>
      <w:r w:rsidR="00DC3290">
        <w:rPr>
          <w:rFonts w:eastAsia="Times New Roman"/>
          <w:b/>
          <w:noProof/>
          <w:snapToGrid/>
          <w:szCs w:val="22"/>
          <w:lang w:eastAsia="en-US"/>
        </w:rPr>
        <w:tab/>
      </w:r>
      <w:r w:rsidR="00DB1E35">
        <w:rPr>
          <w:rFonts w:eastAsia="Times New Roman"/>
          <w:b/>
          <w:noProof/>
          <w:snapToGrid/>
          <w:szCs w:val="22"/>
          <w:lang w:eastAsia="en-US"/>
        </w:rPr>
        <w:t>TÖBBNYELVŰ (HU</w:t>
      </w:r>
      <w:r w:rsidR="00DC3290">
        <w:rPr>
          <w:rFonts w:eastAsia="Times New Roman"/>
          <w:b/>
          <w:noProof/>
          <w:snapToGrid/>
          <w:szCs w:val="22"/>
          <w:lang w:eastAsia="en-US"/>
        </w:rPr>
        <w:t>+</w:t>
      </w:r>
      <w:r w:rsidR="00DB1E35">
        <w:rPr>
          <w:rFonts w:eastAsia="Times New Roman"/>
          <w:b/>
          <w:noProof/>
          <w:snapToGrid/>
          <w:szCs w:val="22"/>
          <w:lang w:eastAsia="en-US"/>
        </w:rPr>
        <w:t>CZ)</w:t>
      </w:r>
    </w:p>
    <w:p w14:paraId="11E08394" w14:textId="77777777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D248D12" w14:textId="77777777" w:rsidR="00E320A0" w:rsidRPr="00AD72A5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E44D03E" w14:textId="77777777" w:rsidR="00F45C51" w:rsidRPr="00AD72A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20F5B929" w14:textId="77777777" w:rsidR="00F45C51" w:rsidRPr="00DC16C6" w:rsidRDefault="00F45C51" w:rsidP="00082A8E">
      <w:pPr>
        <w:spacing w:line="240" w:lineRule="auto"/>
        <w:rPr>
          <w:i/>
          <w:lang w:val="hu-HU"/>
        </w:rPr>
      </w:pPr>
    </w:p>
    <w:p w14:paraId="0DCD1D2F" w14:textId="09BA4BEC" w:rsidR="005B0940" w:rsidRPr="00DC16C6" w:rsidRDefault="005B0940" w:rsidP="005B0940">
      <w:pPr>
        <w:tabs>
          <w:tab w:val="clear" w:pos="567"/>
        </w:tabs>
        <w:spacing w:line="240" w:lineRule="auto"/>
        <w:rPr>
          <w:noProof/>
          <w:lang w:val="hu-HU"/>
        </w:rPr>
      </w:pPr>
      <w:proofErr w:type="spellStart"/>
      <w:r w:rsidRPr="00DC16C6">
        <w:rPr>
          <w:lang w:val="hu-HU"/>
        </w:rPr>
        <w:t>Raenom</w:t>
      </w:r>
      <w:proofErr w:type="spellEnd"/>
      <w:r>
        <w:t xml:space="preserve"> 5</w:t>
      </w:r>
      <w:r w:rsidR="00DC3290">
        <w:t> </w:t>
      </w:r>
      <w:r>
        <w:t>mg</w:t>
      </w:r>
      <w:r w:rsidRPr="00DC16C6">
        <w:rPr>
          <w:lang w:val="hu-HU"/>
        </w:rPr>
        <w:t xml:space="preserve"> filmtabletta</w:t>
      </w:r>
    </w:p>
    <w:p w14:paraId="10E54BE6" w14:textId="77777777" w:rsidR="005B0940" w:rsidRDefault="005B0940" w:rsidP="005B0940">
      <w:pPr>
        <w:tabs>
          <w:tab w:val="clear" w:pos="567"/>
        </w:tabs>
        <w:spacing w:line="240" w:lineRule="auto"/>
        <w:rPr>
          <w:noProof/>
        </w:rPr>
      </w:pPr>
      <w:proofErr w:type="spellStart"/>
      <w:r w:rsidRPr="00DC16C6">
        <w:rPr>
          <w:lang w:val="hu-HU"/>
        </w:rPr>
        <w:t>ivabradin</w:t>
      </w:r>
      <w:proofErr w:type="spellEnd"/>
    </w:p>
    <w:p w14:paraId="479D7665" w14:textId="77777777" w:rsidR="00F45C51" w:rsidRPr="00AD72A5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ED3D13C" w14:textId="77777777" w:rsidR="00F45C51" w:rsidRPr="00AD72A5" w:rsidRDefault="00F45C51" w:rsidP="00082A8E">
      <w:pPr>
        <w:spacing w:line="240" w:lineRule="auto"/>
        <w:rPr>
          <w:i/>
        </w:rPr>
      </w:pPr>
    </w:p>
    <w:p w14:paraId="1F0EF51E" w14:textId="77777777" w:rsidR="00F45C51" w:rsidRPr="00AD72A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1BDE3F5E" w14:textId="77777777" w:rsidR="00F45C51" w:rsidRPr="00AD72A5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831A6DB" w14:textId="77777777" w:rsidR="00471622" w:rsidRPr="00DC16C6" w:rsidRDefault="00471622" w:rsidP="00471622">
      <w:pPr>
        <w:pStyle w:val="CharChar2CharChar"/>
        <w:spacing w:before="0" w:after="0"/>
        <w:rPr>
          <w:noProof/>
          <w:sz w:val="22"/>
          <w:szCs w:val="22"/>
        </w:rPr>
      </w:pPr>
      <w:r w:rsidRPr="00DC16C6">
        <w:rPr>
          <w:noProof/>
          <w:sz w:val="22"/>
          <w:szCs w:val="22"/>
        </w:rPr>
        <w:t>Richter Gedeon Nyrt.</w:t>
      </w:r>
    </w:p>
    <w:p w14:paraId="63DAF1C1" w14:textId="77777777" w:rsidR="00471622" w:rsidRDefault="00471622" w:rsidP="00471622">
      <w:pPr>
        <w:pStyle w:val="CharChar2CharChar"/>
        <w:spacing w:before="0" w:after="0"/>
        <w:rPr>
          <w:sz w:val="22"/>
          <w:szCs w:val="22"/>
          <w:lang w:val="hu-HU"/>
        </w:rPr>
      </w:pPr>
    </w:p>
    <w:p w14:paraId="61795CEB" w14:textId="77777777" w:rsidR="00471622" w:rsidRDefault="00471622" w:rsidP="00471622">
      <w:pPr>
        <w:pStyle w:val="CharChar2CharChar"/>
        <w:spacing w:before="0" w:after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((RG embléma))</w:t>
      </w:r>
    </w:p>
    <w:p w14:paraId="07EE7B1E" w14:textId="77777777" w:rsidR="00F45C51" w:rsidRPr="00DC16C6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2F5D5E9" w14:textId="77777777" w:rsidR="00F45C51" w:rsidRPr="00DC16C6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C1C2556" w14:textId="77777777" w:rsidR="00F45C51" w:rsidRPr="00DC16C6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DC16C6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DC16C6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2ED117FB" w14:textId="77777777" w:rsidR="00F45C51" w:rsidRPr="00DC16C6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691B374" w14:textId="4AFF44AC" w:rsidR="00471622" w:rsidRPr="00DC16C6" w:rsidRDefault="00DB1E35" w:rsidP="00471622">
      <w:pPr>
        <w:spacing w:line="260" w:lineRule="atLeast"/>
        <w:rPr>
          <w:noProof/>
          <w:szCs w:val="22"/>
        </w:rPr>
      </w:pPr>
      <w:r w:rsidRPr="006B698C">
        <w:rPr>
          <w:noProof/>
          <w:szCs w:val="22"/>
        </w:rPr>
        <w:t>EXP</w:t>
      </w:r>
    </w:p>
    <w:p w14:paraId="3E9E369E" w14:textId="77777777" w:rsidR="00F45C51" w:rsidRPr="00DC16C6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6A21E31" w14:textId="77777777" w:rsidR="00471622" w:rsidRPr="00DC16C6" w:rsidRDefault="00471622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46D32FE" w14:textId="77777777" w:rsidR="00F45C51" w:rsidRPr="00DC16C6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DC16C6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DC16C6"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0C49F10D" w14:textId="77777777" w:rsidR="00F45C51" w:rsidRPr="00DC16C6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BB12ABC" w14:textId="6C6DBD6D" w:rsidR="00471622" w:rsidRPr="00B1510B" w:rsidRDefault="00DB1E35" w:rsidP="00471622">
      <w:pPr>
        <w:spacing w:line="260" w:lineRule="atLeast"/>
        <w:rPr>
          <w:noProof/>
          <w:szCs w:val="22"/>
        </w:rPr>
      </w:pPr>
      <w:r w:rsidRPr="006B698C">
        <w:rPr>
          <w:noProof/>
          <w:szCs w:val="22"/>
        </w:rPr>
        <w:t>Lot</w:t>
      </w:r>
    </w:p>
    <w:p w14:paraId="26C12BD1" w14:textId="77777777" w:rsidR="00F45C51" w:rsidRDefault="00F45C51" w:rsidP="00082A8E">
      <w:pPr>
        <w:spacing w:line="240" w:lineRule="auto"/>
      </w:pPr>
    </w:p>
    <w:p w14:paraId="5BBAA945" w14:textId="77777777" w:rsidR="00471622" w:rsidRPr="00AD72A5" w:rsidRDefault="00471622" w:rsidP="00082A8E">
      <w:pPr>
        <w:spacing w:line="240" w:lineRule="auto"/>
      </w:pPr>
    </w:p>
    <w:p w14:paraId="22FCACB0" w14:textId="77777777" w:rsidR="00F45C51" w:rsidRPr="00AD72A5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AD72A5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AD72A5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52798FA3" w14:textId="77777777" w:rsidR="00F45C51" w:rsidRPr="00AD72A5" w:rsidRDefault="00F45C51" w:rsidP="00082A8E">
      <w:pPr>
        <w:spacing w:line="240" w:lineRule="auto"/>
      </w:pPr>
    </w:p>
    <w:p w14:paraId="1C8846CB" w14:textId="77777777" w:rsidR="00F45C51" w:rsidRPr="00AD72A5" w:rsidRDefault="00F45C51" w:rsidP="00082A8E">
      <w:pPr>
        <w:spacing w:line="240" w:lineRule="auto"/>
      </w:pPr>
    </w:p>
    <w:p w14:paraId="3310A6C6" w14:textId="77777777" w:rsidR="00F45C51" w:rsidRDefault="00F45C51" w:rsidP="00082A8E">
      <w:pPr>
        <w:spacing w:line="240" w:lineRule="auto"/>
      </w:pPr>
    </w:p>
    <w:p w14:paraId="20DAC948" w14:textId="77777777" w:rsidR="00471622" w:rsidRPr="00AD72A5" w:rsidRDefault="00471622" w:rsidP="00082A8E">
      <w:pPr>
        <w:spacing w:line="240" w:lineRule="auto"/>
      </w:pPr>
    </w:p>
    <w:sectPr w:rsidR="00471622" w:rsidRPr="00AD72A5" w:rsidSect="002D1F2D">
      <w:headerReference w:type="default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2C6D3E" w14:textId="77777777" w:rsidR="008B0C13" w:rsidRDefault="008B0C13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2EBEE2A4" w14:textId="77777777" w:rsidR="008B0C13" w:rsidRDefault="008B0C13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ABAF4C" w14:textId="77777777" w:rsidR="005C6776" w:rsidRDefault="005C6776" w:rsidP="00227E8A">
    <w:pPr>
      <w:pStyle w:val="llb"/>
      <w:tabs>
        <w:tab w:val="right" w:pos="8931"/>
      </w:tabs>
      <w:ind w:right="9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500514" w14:textId="77D09F7A" w:rsidR="00073027" w:rsidRPr="00982A11" w:rsidRDefault="00DC3290">
    <w:pPr>
      <w:pStyle w:val="llb"/>
      <w:rPr>
        <w:rFonts w:ascii="Times New Roman" w:hAnsi="Times New Roman"/>
        <w:sz w:val="18"/>
        <w:szCs w:val="18"/>
        <w:lang w:val="hu-HU"/>
      </w:rPr>
    </w:pPr>
    <w:r w:rsidRPr="00DC3290">
      <w:rPr>
        <w:rFonts w:ascii="Times New Roman" w:hAnsi="Times New Roman"/>
        <w:sz w:val="18"/>
        <w:szCs w:val="18"/>
        <w:lang w:val="hu-HU"/>
      </w:rPr>
      <w:t>NNGYK/ETGY/11498/2026</w:t>
    </w:r>
    <w:r w:rsidR="00073027" w:rsidRPr="00982A11">
      <w:rPr>
        <w:rFonts w:ascii="Times New Roman" w:hAnsi="Times New Roman"/>
        <w:sz w:val="18"/>
        <w:szCs w:val="18"/>
        <w:lang w:val="hu-HU"/>
      </w:rPr>
      <w:tab/>
    </w:r>
    <w:r w:rsidR="00073027" w:rsidRPr="00982A11">
      <w:rPr>
        <w:rFonts w:ascii="Times New Roman" w:hAnsi="Times New Roman"/>
        <w:sz w:val="18"/>
        <w:szCs w:val="18"/>
        <w:lang w:val="hu-HU"/>
      </w:rPr>
      <w:tab/>
      <w:t>20</w:t>
    </w:r>
    <w:r>
      <w:rPr>
        <w:rFonts w:ascii="Times New Roman" w:hAnsi="Times New Roman"/>
        <w:sz w:val="18"/>
        <w:szCs w:val="18"/>
        <w:lang w:val="hu-HU"/>
      </w:rPr>
      <w:t>26. július 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A7D049" w14:textId="77777777" w:rsidR="008B0C13" w:rsidRDefault="008B0C13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187A05A7" w14:textId="77777777" w:rsidR="008B0C13" w:rsidRDefault="008B0C13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7E162" w14:textId="5362F57F" w:rsidR="00227E8A" w:rsidRPr="00982A11" w:rsidRDefault="00227E8A" w:rsidP="00982A11">
    <w:pPr>
      <w:pStyle w:val="lfej"/>
      <w:jc w:val="center"/>
      <w:rPr>
        <w:sz w:val="18"/>
        <w:szCs w:val="18"/>
      </w:rPr>
    </w:pPr>
    <w:r w:rsidRPr="00982A11">
      <w:rPr>
        <w:sz w:val="18"/>
        <w:szCs w:val="18"/>
      </w:rPr>
      <w:fldChar w:fldCharType="begin"/>
    </w:r>
    <w:r w:rsidRPr="00982A11">
      <w:rPr>
        <w:sz w:val="18"/>
        <w:szCs w:val="18"/>
      </w:rPr>
      <w:instrText>PAGE   \* MERGEFORMAT</w:instrText>
    </w:r>
    <w:r w:rsidRPr="00982A11">
      <w:rPr>
        <w:sz w:val="18"/>
        <w:szCs w:val="18"/>
      </w:rPr>
      <w:fldChar w:fldCharType="separate"/>
    </w:r>
    <w:r w:rsidR="006B698C" w:rsidRPr="006B698C">
      <w:rPr>
        <w:noProof/>
        <w:sz w:val="18"/>
        <w:szCs w:val="18"/>
        <w:lang w:val="hu-HU"/>
      </w:rPr>
      <w:t>3</w:t>
    </w:r>
    <w:r w:rsidRPr="00982A11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30A233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4B3E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70B1E"/>
    <w:rsid w:val="00071071"/>
    <w:rsid w:val="00071F8A"/>
    <w:rsid w:val="00073027"/>
    <w:rsid w:val="00073E04"/>
    <w:rsid w:val="000752E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0DD"/>
    <w:rsid w:val="000A1232"/>
    <w:rsid w:val="000A13ED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4B9B"/>
    <w:rsid w:val="000E5726"/>
    <w:rsid w:val="000E6C94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AD5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4C42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3309"/>
    <w:rsid w:val="001A757B"/>
    <w:rsid w:val="001B01C8"/>
    <w:rsid w:val="001B0DDB"/>
    <w:rsid w:val="001B13F6"/>
    <w:rsid w:val="001B1747"/>
    <w:rsid w:val="001B1B4E"/>
    <w:rsid w:val="001B2D44"/>
    <w:rsid w:val="001B752A"/>
    <w:rsid w:val="001C35E9"/>
    <w:rsid w:val="001C36BD"/>
    <w:rsid w:val="001C3733"/>
    <w:rsid w:val="001C4025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7F81"/>
    <w:rsid w:val="002109F4"/>
    <w:rsid w:val="00211B2E"/>
    <w:rsid w:val="00211FDA"/>
    <w:rsid w:val="002160C2"/>
    <w:rsid w:val="00222BB9"/>
    <w:rsid w:val="002258D6"/>
    <w:rsid w:val="00226DFC"/>
    <w:rsid w:val="002274FB"/>
    <w:rsid w:val="00227E8A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06E"/>
    <w:rsid w:val="00275189"/>
    <w:rsid w:val="002756DC"/>
    <w:rsid w:val="00276437"/>
    <w:rsid w:val="0028063F"/>
    <w:rsid w:val="00280740"/>
    <w:rsid w:val="002817A8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D6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788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0EF0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17A2A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622"/>
    <w:rsid w:val="00471EAB"/>
    <w:rsid w:val="004723EE"/>
    <w:rsid w:val="0047451B"/>
    <w:rsid w:val="00475A92"/>
    <w:rsid w:val="00477BB9"/>
    <w:rsid w:val="00477FC7"/>
    <w:rsid w:val="00484793"/>
    <w:rsid w:val="00484971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5E1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4893"/>
    <w:rsid w:val="00547538"/>
    <w:rsid w:val="00553BFA"/>
    <w:rsid w:val="00553D8D"/>
    <w:rsid w:val="0055608E"/>
    <w:rsid w:val="00556164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3BE"/>
    <w:rsid w:val="005A346E"/>
    <w:rsid w:val="005A73CF"/>
    <w:rsid w:val="005B0940"/>
    <w:rsid w:val="005B14D5"/>
    <w:rsid w:val="005B409C"/>
    <w:rsid w:val="005B55F1"/>
    <w:rsid w:val="005B798B"/>
    <w:rsid w:val="005C1FAE"/>
    <w:rsid w:val="005C2162"/>
    <w:rsid w:val="005C39E8"/>
    <w:rsid w:val="005C5660"/>
    <w:rsid w:val="005C6776"/>
    <w:rsid w:val="005D4B68"/>
    <w:rsid w:val="005E11C1"/>
    <w:rsid w:val="005E21CB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21E"/>
    <w:rsid w:val="006414EE"/>
    <w:rsid w:val="00642D0A"/>
    <w:rsid w:val="00646130"/>
    <w:rsid w:val="00646FE1"/>
    <w:rsid w:val="006470ED"/>
    <w:rsid w:val="00647E20"/>
    <w:rsid w:val="00647F98"/>
    <w:rsid w:val="00660727"/>
    <w:rsid w:val="00661140"/>
    <w:rsid w:val="00665D95"/>
    <w:rsid w:val="00667893"/>
    <w:rsid w:val="00670C0F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A16E9"/>
    <w:rsid w:val="006A18FE"/>
    <w:rsid w:val="006A4EEF"/>
    <w:rsid w:val="006A5450"/>
    <w:rsid w:val="006B0199"/>
    <w:rsid w:val="006B0A32"/>
    <w:rsid w:val="006B0BD8"/>
    <w:rsid w:val="006B1738"/>
    <w:rsid w:val="006B22A3"/>
    <w:rsid w:val="006B285F"/>
    <w:rsid w:val="006B3279"/>
    <w:rsid w:val="006B698C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32E"/>
    <w:rsid w:val="006E14E6"/>
    <w:rsid w:val="006E1AEE"/>
    <w:rsid w:val="006E1F6F"/>
    <w:rsid w:val="006E23AC"/>
    <w:rsid w:val="006E3B9C"/>
    <w:rsid w:val="006E4ED6"/>
    <w:rsid w:val="006E51A2"/>
    <w:rsid w:val="006F0DE2"/>
    <w:rsid w:val="006F3495"/>
    <w:rsid w:val="006F417D"/>
    <w:rsid w:val="006F5C83"/>
    <w:rsid w:val="006F67CC"/>
    <w:rsid w:val="00701C2D"/>
    <w:rsid w:val="00702162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272D9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70F8"/>
    <w:rsid w:val="007671D4"/>
    <w:rsid w:val="00770A85"/>
    <w:rsid w:val="00772F2D"/>
    <w:rsid w:val="00773DC9"/>
    <w:rsid w:val="0077572E"/>
    <w:rsid w:val="0078031B"/>
    <w:rsid w:val="00781EBC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BC"/>
    <w:rsid w:val="007F1A40"/>
    <w:rsid w:val="007F1D17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0C13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5C04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2F90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67874"/>
    <w:rsid w:val="00970C06"/>
    <w:rsid w:val="00974518"/>
    <w:rsid w:val="00975B88"/>
    <w:rsid w:val="00980FE0"/>
    <w:rsid w:val="00982A11"/>
    <w:rsid w:val="00983A15"/>
    <w:rsid w:val="00983D7E"/>
    <w:rsid w:val="009879FC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77C"/>
    <w:rsid w:val="009E5A36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3F4D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27FC9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2CC4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3D8A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482A"/>
    <w:rsid w:val="00B34889"/>
    <w:rsid w:val="00B353AC"/>
    <w:rsid w:val="00B36E69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2A61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1CD1"/>
    <w:rsid w:val="00BE2A1F"/>
    <w:rsid w:val="00BE4ED6"/>
    <w:rsid w:val="00BE54F3"/>
    <w:rsid w:val="00BE5F67"/>
    <w:rsid w:val="00BE7920"/>
    <w:rsid w:val="00BE793B"/>
    <w:rsid w:val="00BF2CD1"/>
    <w:rsid w:val="00BF4B6A"/>
    <w:rsid w:val="00BF5135"/>
    <w:rsid w:val="00BF5D4E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2683"/>
    <w:rsid w:val="00C7356B"/>
    <w:rsid w:val="00C7697F"/>
    <w:rsid w:val="00C8136C"/>
    <w:rsid w:val="00C8152A"/>
    <w:rsid w:val="00C82FFA"/>
    <w:rsid w:val="00C85521"/>
    <w:rsid w:val="00C863EE"/>
    <w:rsid w:val="00C879CA"/>
    <w:rsid w:val="00C92646"/>
    <w:rsid w:val="00C9316A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4E32"/>
    <w:rsid w:val="00CD7E60"/>
    <w:rsid w:val="00CE3AE5"/>
    <w:rsid w:val="00CE5429"/>
    <w:rsid w:val="00CE6A0B"/>
    <w:rsid w:val="00CF0798"/>
    <w:rsid w:val="00CF0950"/>
    <w:rsid w:val="00CF3B07"/>
    <w:rsid w:val="00CF4C13"/>
    <w:rsid w:val="00CF625A"/>
    <w:rsid w:val="00CF6384"/>
    <w:rsid w:val="00CF6902"/>
    <w:rsid w:val="00CF767B"/>
    <w:rsid w:val="00CF7924"/>
    <w:rsid w:val="00D06E88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24CB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2A99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06AB"/>
    <w:rsid w:val="00DB1E35"/>
    <w:rsid w:val="00DB2995"/>
    <w:rsid w:val="00DB2ED0"/>
    <w:rsid w:val="00DB38F0"/>
    <w:rsid w:val="00DB3EE8"/>
    <w:rsid w:val="00DB4701"/>
    <w:rsid w:val="00DB4BAA"/>
    <w:rsid w:val="00DB59C0"/>
    <w:rsid w:val="00DB7F22"/>
    <w:rsid w:val="00DC0146"/>
    <w:rsid w:val="00DC03EE"/>
    <w:rsid w:val="00DC16C6"/>
    <w:rsid w:val="00DC1BA1"/>
    <w:rsid w:val="00DC3290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1EB4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0A47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0B62"/>
    <w:rsid w:val="00E81DED"/>
    <w:rsid w:val="00E82316"/>
    <w:rsid w:val="00E825B3"/>
    <w:rsid w:val="00E849DE"/>
    <w:rsid w:val="00E85948"/>
    <w:rsid w:val="00E86536"/>
    <w:rsid w:val="00E87C3A"/>
    <w:rsid w:val="00E87EE7"/>
    <w:rsid w:val="00E9167E"/>
    <w:rsid w:val="00E922A4"/>
    <w:rsid w:val="00E93F3F"/>
    <w:rsid w:val="00E97944"/>
    <w:rsid w:val="00EA05D9"/>
    <w:rsid w:val="00EA0C7F"/>
    <w:rsid w:val="00EA1104"/>
    <w:rsid w:val="00EA18E1"/>
    <w:rsid w:val="00EA3B8C"/>
    <w:rsid w:val="00EA5257"/>
    <w:rsid w:val="00EA59B6"/>
    <w:rsid w:val="00EB0433"/>
    <w:rsid w:val="00EB15FC"/>
    <w:rsid w:val="00EB1B8B"/>
    <w:rsid w:val="00EB3C54"/>
    <w:rsid w:val="00EB4951"/>
    <w:rsid w:val="00EC098E"/>
    <w:rsid w:val="00EC0BCB"/>
    <w:rsid w:val="00EC0E71"/>
    <w:rsid w:val="00EC221F"/>
    <w:rsid w:val="00ED281F"/>
    <w:rsid w:val="00ED2D80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1030E"/>
    <w:rsid w:val="00F10925"/>
    <w:rsid w:val="00F1174A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392D"/>
    <w:rsid w:val="00F546FB"/>
    <w:rsid w:val="00F55335"/>
    <w:rsid w:val="00F57D1C"/>
    <w:rsid w:val="00F6086A"/>
    <w:rsid w:val="00F62824"/>
    <w:rsid w:val="00F62D7C"/>
    <w:rsid w:val="00F634C8"/>
    <w:rsid w:val="00F64C49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0AA9"/>
    <w:rsid w:val="00FC5E76"/>
    <w:rsid w:val="00FC69CF"/>
    <w:rsid w:val="00FC7214"/>
    <w:rsid w:val="00FD0B70"/>
    <w:rsid w:val="00FD11B8"/>
    <w:rsid w:val="00FD1440"/>
    <w:rsid w:val="00FD1489"/>
    <w:rsid w:val="00FD2DA9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2D75"/>
    <w:rsid w:val="00FE3C5F"/>
    <w:rsid w:val="00FE4705"/>
    <w:rsid w:val="00FE557C"/>
    <w:rsid w:val="00FE6D45"/>
    <w:rsid w:val="00FF0AEC"/>
    <w:rsid w:val="00FF0EC5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79F7FD"/>
  <w15:chartTrackingRefBased/>
  <w15:docId w15:val="{DCB74897-BCA7-49D2-AF24-6DEE8CD72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x-none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x-none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x-none" w:eastAsia="x-none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CharChar2CharChar">
    <w:name w:val="Char Char2 Char Char"/>
    <w:basedOn w:val="Norml"/>
    <w:link w:val="Lbjegyzet-hivatkozs"/>
    <w:rsid w:val="00471622"/>
    <w:pPr>
      <w:tabs>
        <w:tab w:val="clear" w:pos="567"/>
      </w:tabs>
      <w:spacing w:before="120" w:after="120" w:line="240" w:lineRule="auto"/>
    </w:pPr>
    <w:rPr>
      <w:rFonts w:eastAsia="MS Mincho"/>
      <w:sz w:val="24"/>
      <w:lang w:val="en-US" w:eastAsia="ja-JP"/>
    </w:rPr>
  </w:style>
  <w:style w:type="character" w:styleId="Lbjegyzet-hivatkozs">
    <w:name w:val="footnote reference"/>
    <w:aliases w:val=" Char Char2 Char Char Char Char, Char Char2 Char Char Char Char Char Char, Char Char2 Char Char Char Char Char Char Char Char"/>
    <w:link w:val="CharChar2CharChar"/>
    <w:rsid w:val="00471622"/>
    <w:rPr>
      <w:rFonts w:eastAsia="MS Mincho"/>
      <w:snapToGrid w:val="0"/>
      <w:sz w:val="24"/>
      <w:lang w:val="en-US" w:eastAsia="ja-JP"/>
    </w:rPr>
  </w:style>
  <w:style w:type="character" w:customStyle="1" w:styleId="lfejChar">
    <w:name w:val="Élőfej Char"/>
    <w:link w:val="lfej"/>
    <w:uiPriority w:val="99"/>
    <w:rsid w:val="000752E4"/>
    <w:rPr>
      <w:snapToGrid w:val="0"/>
      <w:sz w:val="22"/>
      <w:lang w:val="en-GB" w:eastAsia="zh-CN"/>
    </w:rPr>
  </w:style>
  <w:style w:type="paragraph" w:styleId="Vltozat">
    <w:name w:val="Revision"/>
    <w:hidden/>
    <w:uiPriority w:val="99"/>
    <w:semiHidden/>
    <w:rsid w:val="00DE1EB4"/>
    <w:rPr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d2b333405060878e33b01bed2ba3d969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fa019261a54d625b7c333fc00d71046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9B9D84-20C7-4B0C-8831-675DCFE3CB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F849AA3-DB52-4A93-AD7D-7965FFC459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8AC220-54EF-489E-8807-989540D89E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248</Words>
  <Characters>1853</Characters>
  <Application>Microsoft Office Word</Application>
  <DocSecurity>0</DocSecurity>
  <Lines>15</Lines>
  <Paragraphs>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24</vt:i4>
      </vt:variant>
    </vt:vector>
  </HeadingPairs>
  <TitlesOfParts>
    <vt:vector size="26" baseType="lpstr">
      <vt:lpstr>Hreferralspccleanhu</vt:lpstr>
      <vt:lpstr>Hreferralspccleanhu</vt:lpstr>
      <vt:lpstr>1.	A GYÓGYSZER NEVE</vt:lpstr>
      <vt:lpstr>2.	HATÓANYAG(OK) MEGNEVEZÉSE</vt:lpstr>
      <vt:lpstr>3.	SEGÉDANYAGOK FELSOROLÁSA</vt:lpstr>
      <vt:lpstr>4.	GYÓGYSZERFORMA ÉS TARTALOM</vt:lpstr>
      <vt:lpstr>5.	AZ ALKALMAZÁSSAL KAPCSOLATOS TUDNIVALÓK ÉS AZ ALKALMAZÁS MÓDJA(I)</vt:lpstr>
      <vt:lpstr>6.	KÜLÖN FIGYELMEZTETÉS, MELY SZERINT A GYÓGYSZERT GYERMEKEKTŐL ELZÁRVA KELL TAR</vt:lpstr>
      <vt:lpstr>7.	TOVÁBBI FIGYELMEZTETÉS(EK), AMENNYIBEN SZÜKSÉGES</vt:lpstr>
      <vt:lpstr>8.	LEJÁRATI IDŐ</vt:lpstr>
      <vt:lpstr>9.	KÜLÖNLEGES TÁROLÁSI ELŐÍRÁSOK</vt:lpstr>
      <vt:lpstr>10.	KÜLÖNLEGES ÓVINTÉZKEDÉSEK A FEL NEM HASZNÁLT GYÓGYSZEREK VAGY AZ ILYEN TERMÉ</vt:lpstr>
      <vt:lpstr>11.	A FORGALOMBA HOZATALI ENGEDÉLY JOGOSULTJÁNAK NEVE ÉS CÍME</vt:lpstr>
      <vt:lpstr>12.	A FORGALOMBA HOZATALI ENGEDÉLY SZÁMA(I)</vt:lpstr>
      <vt:lpstr>13.	A GYÁRTÁSI TÉTEL SZÁMA </vt:lpstr>
      <vt:lpstr>14.	A GYÓGYSZER ÁLTALÁNOS BESOROLÁSA RENDELHETŐSÉG SZEMPONTJÁBÓL</vt:lpstr>
      <vt:lpstr>15.	AZ ALKALMAZÁSRA VONATKOZÓ UTASÍTÁSOK</vt:lpstr>
      <vt:lpstr>16.	BRAILLE ÍRÁSSAL FELTÜNTETETT INFORMÁCIÓK</vt:lpstr>
      <vt:lpstr>EGYEDI AZONOSÍTÓ – 2D VONALKÓD</vt:lpstr>
      <vt:lpstr>EGYEDI AZONOSÍTÓ OLVASHATÓ FORMÁTUMA</vt:lpstr>
      <vt:lpstr>A BUBORÉKCSOMAGOLÁSON VAGY A FÓLIACSÍKON MINIMÁLISAN FELTÜNTETENDŐ ADATOK</vt:lpstr>
      <vt:lpstr>1.	A GYÓGYSZER NEVE</vt:lpstr>
      <vt:lpstr>2.	A FORGALOMBA HOZATALI ENGEDÉLY JOGOSULTJÁNAK NEVE</vt:lpstr>
      <vt:lpstr>3.	LEJÁRATI IDŐ</vt:lpstr>
      <vt:lpstr>4.	A GYÁRTÁSI TÉTEL SZÁMA </vt:lpstr>
      <vt:lpstr>5.	EGYÉB INFORMÁCIÓK</vt:lpstr>
    </vt:vector>
  </TitlesOfParts>
  <Company>Translation Centre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subject/>
  <dc:creator>European Medicines Agency</dc:creator>
  <cp:keywords/>
  <cp:lastModifiedBy>HU OGYI 49.1</cp:lastModifiedBy>
  <cp:revision>6</cp:revision>
  <dcterms:created xsi:type="dcterms:W3CDTF">2026-07-03T14:24:00Z</dcterms:created>
  <dcterms:modified xsi:type="dcterms:W3CDTF">2026-09-07T13:23:00Z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CURRENT,3.0</vt:lpwstr>
  </property>
  <property fmtid="{D5CDD505-2E9C-101B-9397-08002B2CF9AE}" pid="31" name="DM_Name">
    <vt:lpwstr>Hreferralspccleanhu</vt:lpwstr>
  </property>
  <property fmtid="{D5CDD505-2E9C-101B-9397-08002B2CF9AE}" pid="32" name="DM_Creation_Date">
    <vt:lpwstr>08/02/2016 10:51:00</vt:lpwstr>
  </property>
  <property fmtid="{D5CDD505-2E9C-101B-9397-08002B2CF9AE}" pid="33" name="DM_Modify_Date">
    <vt:lpwstr>08/02/2016 10:51:21</vt:lpwstr>
  </property>
  <property fmtid="{D5CDD505-2E9C-101B-9397-08002B2CF9AE}" pid="34" name="DM_Creator_Name">
    <vt:lpwstr>Guardado Susana</vt:lpwstr>
  </property>
  <property fmtid="{D5CDD505-2E9C-101B-9397-08002B2CF9AE}" pid="35" name="DM_Modifier_Name">
    <vt:lpwstr>Guardado Susana</vt:lpwstr>
  </property>
  <property fmtid="{D5CDD505-2E9C-101B-9397-08002B2CF9AE}" pid="36" name="DM_Type">
    <vt:lpwstr>emea_document</vt:lpwstr>
  </property>
  <property fmtid="{D5CDD505-2E9C-101B-9397-08002B2CF9AE}" pid="37" name="DM_DocRefId">
    <vt:lpwstr>EMA/88345/2016</vt:lpwstr>
  </property>
  <property fmtid="{D5CDD505-2E9C-101B-9397-08002B2CF9AE}" pid="38" name="DM_Category">
    <vt:lpwstr>Templates and Form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templates/08 H Referral template v 4.0 February16/Publication Feb 2016/Clean language templates</vt:lpwstr>
  </property>
  <property fmtid="{D5CDD505-2E9C-101B-9397-08002B2CF9AE}" pid="40" name="DM_emea_doc_ref_id">
    <vt:lpwstr>EMA/88345/2016</vt:lpwstr>
  </property>
  <property fmtid="{D5CDD505-2E9C-101B-9397-08002B2CF9AE}" pid="41" name="DM_Modifer_Name">
    <vt:lpwstr>Guardado Susana</vt:lpwstr>
  </property>
  <property fmtid="{D5CDD505-2E9C-101B-9397-08002B2CF9AE}" pid="42" name="DM_Modified_Date">
    <vt:lpwstr>08/02/2016 10:51:21</vt:lpwstr>
  </property>
  <property fmtid="{D5CDD505-2E9C-101B-9397-08002B2CF9AE}" pid="43" name="ContentTypeId">
    <vt:lpwstr>0x0101006E338591365A14478504AD036729F18A</vt:lpwstr>
  </property>
</Properties>
</file>