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BD7E3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3C461002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6E0FB49" w14:textId="2815DB3E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DOBOZ</w:t>
      </w:r>
      <w:r w:rsidR="00EE535E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EE535E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EE535E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B221D7">
        <w:rPr>
          <w:rFonts w:eastAsia="Times New Roman"/>
          <w:b/>
          <w:snapToGrid/>
          <w:szCs w:val="22"/>
          <w:lang w:val="hu-HU" w:eastAsia="en-US"/>
        </w:rPr>
        <w:t>Egynyelvű vagy többnyelvű</w:t>
      </w:r>
    </w:p>
    <w:p w14:paraId="60150233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10240D6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6E7E1134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1.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7566F25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096B2C81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Dulsevia 60 mg gyomornedv-ellenálló kemény kapszula</w:t>
      </w:r>
    </w:p>
    <w:p w14:paraId="6F96F5F3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duloxetin</w:t>
      </w:r>
    </w:p>
    <w:p w14:paraId="0D66681C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CB4C554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E02E21C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2.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3FA927A9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57634FEA" w14:textId="77777777" w:rsidR="00F86D0F" w:rsidRPr="004C347A" w:rsidRDefault="00F86D0F" w:rsidP="00D83CBE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4C347A">
        <w:rPr>
          <w:bCs/>
          <w:szCs w:val="22"/>
          <w:lang w:val="hu-HU"/>
        </w:rPr>
        <w:t>60 mg duloxetin</w:t>
      </w:r>
      <w:r w:rsidR="00CA53AF" w:rsidRPr="004C347A">
        <w:rPr>
          <w:bCs/>
          <w:szCs w:val="22"/>
          <w:lang w:val="hu-HU"/>
        </w:rPr>
        <w:t>t tartalmaz</w:t>
      </w:r>
      <w:r w:rsidRPr="004C347A">
        <w:rPr>
          <w:bCs/>
          <w:szCs w:val="22"/>
          <w:lang w:val="hu-HU"/>
        </w:rPr>
        <w:t xml:space="preserve"> (duloxetin-hidroklorid formájában) gyomornedv-ellenálló kemény kapszulánként.</w:t>
      </w:r>
    </w:p>
    <w:p w14:paraId="17FDB5D4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7B35361E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436A0E44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3.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6B219CC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099491D0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Szacharózt </w:t>
      </w:r>
      <w:r w:rsidR="00CA53AF" w:rsidRPr="004C347A">
        <w:rPr>
          <w:lang w:val="hu-HU"/>
        </w:rPr>
        <w:t xml:space="preserve">is </w:t>
      </w:r>
      <w:r w:rsidRPr="004C347A">
        <w:rPr>
          <w:lang w:val="hu-HU"/>
        </w:rPr>
        <w:t>tartalmaz.</w:t>
      </w:r>
    </w:p>
    <w:p w14:paraId="23AA7EDA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További információért olvassa el a betegtájékoztatót</w:t>
      </w:r>
      <w:r w:rsidR="00CA53AF" w:rsidRPr="004C347A">
        <w:rPr>
          <w:lang w:val="hu-HU"/>
        </w:rPr>
        <w:t>!</w:t>
      </w:r>
    </w:p>
    <w:p w14:paraId="5ED14410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1D2D15F9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65B0A41B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4.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49497EB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1394F2BB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gyomornedv-ellenálló kemény kapszula</w:t>
      </w:r>
    </w:p>
    <w:p w14:paraId="5430BA09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6C5DDDC2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7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68114A4B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10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7A5C11F5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14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3929E7BB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28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 xml:space="preserve">gyomornedv-ellenálló kemény kapszula </w:t>
      </w:r>
    </w:p>
    <w:p w14:paraId="17ABB100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30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30B20C17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56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3986A5F3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60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7D991BB6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90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75C91D69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100 </w:t>
      </w:r>
      <w:r w:rsidR="00E93C3B">
        <w:rPr>
          <w:lang w:val="hu-HU"/>
        </w:rPr>
        <w:t xml:space="preserve">db </w:t>
      </w:r>
      <w:r w:rsidRPr="004C347A">
        <w:rPr>
          <w:lang w:val="hu-HU"/>
        </w:rPr>
        <w:t>gyomornedv-ellenálló kemény kapszula</w:t>
      </w:r>
    </w:p>
    <w:p w14:paraId="3F7A2E9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4D596065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78D3D5DC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5.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  <w:bookmarkStart w:id="0" w:name="_GoBack"/>
      <w:bookmarkEnd w:id="0"/>
    </w:p>
    <w:p w14:paraId="71C04A96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78FA4B75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szCs w:val="22"/>
          <w:lang w:val="hu-HU"/>
        </w:rPr>
        <w:t>Szájon át történő alkalmazásra.</w:t>
      </w:r>
    </w:p>
    <w:p w14:paraId="352DC828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Használat előtt olvassa el a mellékelt betegtájékoztatót!</w:t>
      </w:r>
    </w:p>
    <w:p w14:paraId="38647BBA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01EB5635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3C56D53E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6.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A3F88E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2734362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A gyógyszer gyermekektől elzárva tartandó!</w:t>
      </w:r>
    </w:p>
    <w:p w14:paraId="3AECD50D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AB6346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B045338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7.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5FF946FC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792521DC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090FFD7" w14:textId="77777777" w:rsidR="00F86D0F" w:rsidRPr="004C347A" w:rsidRDefault="00F86D0F" w:rsidP="00EE5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lastRenderedPageBreak/>
        <w:t>8.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75B3ABF3" w14:textId="77777777" w:rsidR="00F86D0F" w:rsidRPr="004C347A" w:rsidRDefault="00F86D0F" w:rsidP="00EE535E">
      <w:pPr>
        <w:keepNext/>
        <w:spacing w:line="240" w:lineRule="auto"/>
        <w:rPr>
          <w:lang w:val="hu-HU"/>
        </w:rPr>
      </w:pPr>
    </w:p>
    <w:p w14:paraId="08D8891C" w14:textId="77777777" w:rsidR="00F86D0F" w:rsidRPr="004C347A" w:rsidRDefault="00F86D0F" w:rsidP="00EE535E">
      <w:pPr>
        <w:keepNext/>
        <w:spacing w:line="240" w:lineRule="auto"/>
        <w:rPr>
          <w:lang w:val="hu-HU"/>
        </w:rPr>
      </w:pPr>
      <w:r w:rsidRPr="004C347A">
        <w:rPr>
          <w:lang w:val="hu-HU"/>
        </w:rPr>
        <w:t>EXP</w:t>
      </w:r>
    </w:p>
    <w:p w14:paraId="7610A626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77C2FBBC" w14:textId="77777777" w:rsidR="00EE535E" w:rsidRPr="004C347A" w:rsidRDefault="00EE535E" w:rsidP="00F86D0F">
      <w:pPr>
        <w:spacing w:line="240" w:lineRule="auto"/>
        <w:rPr>
          <w:lang w:val="hu-HU"/>
        </w:rPr>
      </w:pPr>
    </w:p>
    <w:p w14:paraId="0E4045EC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9.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2C7347E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3F35A3BC" w14:textId="0C6071B3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 xml:space="preserve">Legfeljebb </w:t>
      </w:r>
      <w:r w:rsidR="000A21E4">
        <w:rPr>
          <w:lang w:val="hu-HU"/>
        </w:rPr>
        <w:t>30</w:t>
      </w:r>
      <w:r w:rsidR="006F66AC">
        <w:rPr>
          <w:lang w:val="hu-HU"/>
        </w:rPr>
        <w:t> </w:t>
      </w:r>
      <w:r w:rsidRPr="004C347A">
        <w:rPr>
          <w:lang w:val="hu-HU"/>
        </w:rPr>
        <w:t>°C-on tárolandó.</w:t>
      </w:r>
    </w:p>
    <w:p w14:paraId="07D73499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A nedvességtől való védelem érdekében az eredeti csomagolásban tárolandó.</w:t>
      </w:r>
    </w:p>
    <w:p w14:paraId="66098821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16B83CD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35020E2B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10.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AE66535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63C5771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975DF0F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11.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29FAFD0B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1CCA6A7C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KRKA, d.d., Novo mesto, Šmarješka cesta 6, 8501 Novo mesto, Szlovénia</w:t>
      </w:r>
    </w:p>
    <w:p w14:paraId="1C63E89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3FDDF47E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40F95C3E" w14:textId="77777777" w:rsidR="00F86D0F" w:rsidRPr="00E93C3B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93C3B">
        <w:rPr>
          <w:rFonts w:eastAsia="Times New Roman"/>
          <w:b/>
          <w:snapToGrid/>
          <w:szCs w:val="22"/>
          <w:lang w:val="hu-HU" w:eastAsia="en-US"/>
        </w:rPr>
        <w:t>12.</w:t>
      </w:r>
      <w:r w:rsidRPr="00E93C3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39548187" w14:textId="77777777" w:rsidR="00F86D0F" w:rsidRPr="00E93C3B" w:rsidRDefault="00F86D0F" w:rsidP="00F86D0F">
      <w:pPr>
        <w:spacing w:line="240" w:lineRule="auto"/>
        <w:rPr>
          <w:szCs w:val="22"/>
          <w:lang w:val="hu-HU"/>
        </w:rPr>
      </w:pPr>
    </w:p>
    <w:p w14:paraId="79F9EB0F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OGYI-T-22821/10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7</w:t>
      </w:r>
      <w:r w:rsidR="00E93C3B" w:rsidRPr="00FD4886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03BBA88C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OGYI-T-22821/11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10</w:t>
      </w:r>
      <w:r w:rsidR="00E93C3B" w:rsidRPr="00FD4886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513DAD58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OGYI-T-22821/12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14</w:t>
      </w:r>
      <w:r w:rsidR="00E93C3B" w:rsidRPr="00FD4886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462FE26F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OGYI-T-22821/13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28</w:t>
      </w:r>
      <w:r w:rsidR="00E93C3B" w:rsidRPr="00FD4886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60E9185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OGYI-T-22821/14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30</w:t>
      </w:r>
      <w:r w:rsidR="00E93C3B" w:rsidRPr="00FD4886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7F162F2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OGYI-T-22821/15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56</w:t>
      </w:r>
      <w:r w:rsidR="00E93C3B" w:rsidRPr="00FD4886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26DD0A1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OGYI-T-22821/16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60</w:t>
      </w:r>
      <w:r w:rsidR="00E93C3B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9E98DDA" w14:textId="77777777" w:rsidR="007A50D0" w:rsidRPr="00FD4886" w:rsidRDefault="007A50D0" w:rsidP="00EE535E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694" w:hanging="2694"/>
        <w:jc w:val="both"/>
        <w:rPr>
          <w:snapToGrid/>
          <w:color w:val="000000"/>
          <w:szCs w:val="22"/>
          <w:lang w:val="hu-HU" w:eastAsia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OGYI-T-22821/17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90</w:t>
      </w:r>
      <w:r w:rsidR="00E93C3B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4FF3A41C" w14:textId="77777777" w:rsidR="00F86D0F" w:rsidRPr="00E93C3B" w:rsidRDefault="007A50D0" w:rsidP="00EE535E">
      <w:pPr>
        <w:spacing w:line="240" w:lineRule="auto"/>
        <w:ind w:left="2694" w:hanging="2694"/>
        <w:rPr>
          <w:szCs w:val="22"/>
          <w:lang w:val="hu-HU"/>
        </w:rPr>
      </w:pPr>
      <w:r w:rsidRPr="00FD4886">
        <w:rPr>
          <w:snapToGrid/>
          <w:color w:val="000000"/>
          <w:szCs w:val="22"/>
          <w:lang w:val="hu-HU" w:eastAsia="hu-HU"/>
        </w:rPr>
        <w:t>OGYI-T-22821/18</w:t>
      </w:r>
      <w:r w:rsidR="00E93C3B">
        <w:rPr>
          <w:snapToGrid/>
          <w:color w:val="000000"/>
          <w:szCs w:val="22"/>
          <w:lang w:val="hu-HU" w:eastAsia="hu-HU"/>
        </w:rPr>
        <w:tab/>
      </w:r>
      <w:r w:rsidRPr="00FD4886">
        <w:rPr>
          <w:snapToGrid/>
          <w:color w:val="000000"/>
          <w:szCs w:val="22"/>
          <w:lang w:val="hu-HU" w:eastAsia="hu-HU"/>
        </w:rPr>
        <w:t>100</w:t>
      </w:r>
      <w:r w:rsidR="00E93C3B">
        <w:rPr>
          <w:snapToGrid/>
          <w:color w:val="000000"/>
          <w:szCs w:val="22"/>
          <w:lang w:val="hu-HU" w:eastAsia="hu-HU"/>
        </w:rPr>
        <w:t>×</w:t>
      </w:r>
      <w:r w:rsidRPr="00FD4886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50EB9DB0" w14:textId="77777777" w:rsidR="007A50D0" w:rsidRPr="00E93C3B" w:rsidRDefault="007A50D0" w:rsidP="00F86D0F">
      <w:pPr>
        <w:spacing w:line="240" w:lineRule="auto"/>
        <w:rPr>
          <w:szCs w:val="22"/>
          <w:lang w:val="hu-HU"/>
        </w:rPr>
      </w:pPr>
    </w:p>
    <w:p w14:paraId="7A0D48C4" w14:textId="77777777" w:rsidR="00EE535E" w:rsidRPr="00FD4886" w:rsidRDefault="00EE535E" w:rsidP="00F86D0F">
      <w:pPr>
        <w:spacing w:line="240" w:lineRule="auto"/>
        <w:rPr>
          <w:szCs w:val="22"/>
          <w:lang w:val="hu-HU"/>
        </w:rPr>
      </w:pPr>
    </w:p>
    <w:p w14:paraId="6AAD939E" w14:textId="77777777" w:rsidR="00F86D0F" w:rsidRPr="00FD4886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D4886">
        <w:rPr>
          <w:rFonts w:eastAsia="Times New Roman"/>
          <w:b/>
          <w:snapToGrid/>
          <w:szCs w:val="22"/>
          <w:lang w:val="hu-HU" w:eastAsia="en-US"/>
        </w:rPr>
        <w:t>13.</w:t>
      </w:r>
      <w:r w:rsidRPr="00FD4886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004FD86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7A7ED172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Lot</w:t>
      </w:r>
    </w:p>
    <w:p w14:paraId="6E360576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97C743C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683D8B9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14.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B1DEA27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35ACB5CE" w14:textId="77777777" w:rsidR="00F86D0F" w:rsidRPr="004C347A" w:rsidRDefault="00F86D0F" w:rsidP="00F86D0F">
      <w:pPr>
        <w:spacing w:line="240" w:lineRule="auto"/>
        <w:rPr>
          <w:szCs w:val="22"/>
          <w:lang w:val="hu-HU"/>
        </w:rPr>
      </w:pPr>
      <w:r w:rsidRPr="004C347A">
        <w:rPr>
          <w:szCs w:val="22"/>
          <w:lang w:val="hu-HU"/>
        </w:rPr>
        <w:t>Orvosi rendelvényhez kötött gyógyszer</w:t>
      </w:r>
      <w:r w:rsidR="00CA53AF" w:rsidRPr="004C347A">
        <w:rPr>
          <w:szCs w:val="22"/>
          <w:lang w:val="hu-HU"/>
        </w:rPr>
        <w:t xml:space="preserve"> (V)</w:t>
      </w:r>
      <w:r w:rsidRPr="004C347A">
        <w:rPr>
          <w:szCs w:val="22"/>
          <w:lang w:val="hu-HU"/>
        </w:rPr>
        <w:t>.</w:t>
      </w:r>
    </w:p>
    <w:p w14:paraId="3DC77F4C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96B49D2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13FBD482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15.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3F144330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0762589D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62EE4025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16.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691FC5B9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02F134D6" w14:textId="77777777" w:rsidR="00F86D0F" w:rsidRPr="004C347A" w:rsidRDefault="00F86D0F" w:rsidP="00F86D0F">
      <w:pPr>
        <w:spacing w:line="240" w:lineRule="auto"/>
        <w:rPr>
          <w:lang w:val="hu-HU"/>
        </w:rPr>
      </w:pPr>
      <w:r w:rsidRPr="004C347A">
        <w:rPr>
          <w:lang w:val="hu-HU"/>
        </w:rPr>
        <w:t>Dulsevia 60 mg</w:t>
      </w:r>
    </w:p>
    <w:p w14:paraId="7A84950F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4B575DCE" w14:textId="77777777" w:rsidR="00341165" w:rsidRPr="004C347A" w:rsidRDefault="00341165" w:rsidP="00F86D0F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71B69441" w14:textId="77777777" w:rsidR="00341165" w:rsidRPr="004C347A" w:rsidRDefault="00341165" w:rsidP="002F643B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4C347A">
        <w:rPr>
          <w:b/>
          <w:lang w:val="hu-HU"/>
        </w:rPr>
        <w:t>EGYEDI AZONOSÍTÓ – 2D VONALKÓD</w:t>
      </w:r>
    </w:p>
    <w:p w14:paraId="04627B73" w14:textId="77777777" w:rsidR="00341165" w:rsidRPr="004C347A" w:rsidRDefault="00341165" w:rsidP="00341165">
      <w:pPr>
        <w:tabs>
          <w:tab w:val="left" w:pos="720"/>
        </w:tabs>
        <w:rPr>
          <w:lang w:val="hu-HU"/>
        </w:rPr>
      </w:pPr>
    </w:p>
    <w:p w14:paraId="5126ABBD" w14:textId="77777777" w:rsidR="00341165" w:rsidRPr="004C347A" w:rsidRDefault="00341165" w:rsidP="00341165">
      <w:pPr>
        <w:rPr>
          <w:shd w:val="clear" w:color="auto" w:fill="CCCCCC"/>
          <w:lang w:val="hu-HU"/>
        </w:rPr>
      </w:pPr>
      <w:r w:rsidRPr="004C347A">
        <w:rPr>
          <w:highlight w:val="lightGray"/>
          <w:lang w:val="hu-HU"/>
        </w:rPr>
        <w:t>Egyedi azonosítójú 2D vonalkóddal ellátva.</w:t>
      </w:r>
    </w:p>
    <w:p w14:paraId="53975E01" w14:textId="77777777" w:rsidR="00341165" w:rsidRPr="004C347A" w:rsidRDefault="00341165" w:rsidP="00341165">
      <w:pPr>
        <w:tabs>
          <w:tab w:val="left" w:pos="720"/>
        </w:tabs>
        <w:rPr>
          <w:vanish/>
          <w:lang w:val="hu-HU"/>
        </w:rPr>
      </w:pPr>
    </w:p>
    <w:p w14:paraId="70FE3F3A" w14:textId="77777777" w:rsidR="00341165" w:rsidRPr="004C347A" w:rsidRDefault="00341165" w:rsidP="00341165">
      <w:pPr>
        <w:tabs>
          <w:tab w:val="left" w:pos="720"/>
        </w:tabs>
        <w:rPr>
          <w:lang w:val="hu-HU"/>
        </w:rPr>
      </w:pPr>
    </w:p>
    <w:p w14:paraId="64CC7F5E" w14:textId="77777777" w:rsidR="00341165" w:rsidRPr="004C347A" w:rsidRDefault="00341165" w:rsidP="002F643B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4C347A">
        <w:rPr>
          <w:b/>
          <w:lang w:val="hu-HU"/>
        </w:rPr>
        <w:t>EGYEDI AZONOSÍTÓ OLVASHATÓ FORMÁTUMA</w:t>
      </w:r>
    </w:p>
    <w:p w14:paraId="143F1730" w14:textId="77777777" w:rsidR="00341165" w:rsidRPr="004C347A" w:rsidRDefault="00341165" w:rsidP="00341165">
      <w:pPr>
        <w:tabs>
          <w:tab w:val="left" w:pos="720"/>
        </w:tabs>
        <w:rPr>
          <w:lang w:val="hu-HU"/>
        </w:rPr>
      </w:pPr>
    </w:p>
    <w:p w14:paraId="53693E57" w14:textId="77777777" w:rsidR="00EE535E" w:rsidRPr="004C347A" w:rsidRDefault="00341165" w:rsidP="00EE535E">
      <w:pPr>
        <w:keepNext/>
        <w:rPr>
          <w:lang w:val="hu-HU"/>
        </w:rPr>
      </w:pPr>
      <w:r w:rsidRPr="004C347A">
        <w:rPr>
          <w:lang w:val="hu-HU"/>
        </w:rPr>
        <w:t>PC</w:t>
      </w:r>
    </w:p>
    <w:p w14:paraId="07896866" w14:textId="77777777" w:rsidR="00EE535E" w:rsidRPr="004C347A" w:rsidRDefault="00341165" w:rsidP="00EE535E">
      <w:pPr>
        <w:keepNext/>
        <w:rPr>
          <w:lang w:val="hu-HU"/>
        </w:rPr>
      </w:pPr>
      <w:r w:rsidRPr="004C347A">
        <w:rPr>
          <w:lang w:val="hu-HU"/>
        </w:rPr>
        <w:t>SN</w:t>
      </w:r>
    </w:p>
    <w:p w14:paraId="3D76CDE6" w14:textId="77777777" w:rsidR="00341165" w:rsidRPr="004C347A" w:rsidRDefault="00341165" w:rsidP="00FD4886">
      <w:pPr>
        <w:keepNext/>
        <w:rPr>
          <w:szCs w:val="22"/>
          <w:lang w:val="hu-HU"/>
        </w:rPr>
      </w:pPr>
    </w:p>
    <w:p w14:paraId="11C5B6EA" w14:textId="77777777" w:rsidR="00341165" w:rsidRPr="004C347A" w:rsidRDefault="00341165" w:rsidP="00F86D0F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6906F7FC" w14:textId="77777777" w:rsidR="00F86D0F" w:rsidRPr="004C347A" w:rsidRDefault="00F86D0F" w:rsidP="00F86D0F">
      <w:pPr>
        <w:spacing w:line="240" w:lineRule="auto"/>
        <w:rPr>
          <w:szCs w:val="24"/>
          <w:lang w:val="hu-HU"/>
        </w:rPr>
      </w:pPr>
      <w:r w:rsidRPr="004C347A">
        <w:rPr>
          <w:rFonts w:eastAsia="Times New Roman"/>
          <w:snapToGrid/>
          <w:szCs w:val="22"/>
          <w:shd w:val="clear" w:color="auto" w:fill="CCCCCC"/>
          <w:lang w:val="hu-HU" w:eastAsia="en-US"/>
        </w:rPr>
        <w:br w:type="page"/>
      </w:r>
    </w:p>
    <w:p w14:paraId="4B647B9A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 xml:space="preserve">A BUBORÉKCSOMAGOLÁSON </w:t>
      </w:r>
      <w:r w:rsidR="00E93C3B">
        <w:rPr>
          <w:rFonts w:eastAsia="Times New Roman"/>
          <w:b/>
          <w:snapToGrid/>
          <w:szCs w:val="22"/>
          <w:lang w:val="hu-HU" w:eastAsia="en-US"/>
        </w:rPr>
        <w:t xml:space="preserve">VAGY A FÓLIACSÍKON MINIMÁLISAN </w:t>
      </w:r>
      <w:r w:rsidRPr="004C347A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68E6A2DA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73027237" w14:textId="022285ED" w:rsidR="00F86D0F" w:rsidRPr="004C347A" w:rsidRDefault="00F86D0F" w:rsidP="00E93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111"/>
        </w:tabs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BUBORÉKCSOMAGOLÁS</w:t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DE0322" w:rsidRPr="004C347A">
        <w:rPr>
          <w:rFonts w:eastAsia="Times New Roman"/>
          <w:b/>
          <w:snapToGrid/>
          <w:szCs w:val="22"/>
          <w:lang w:val="hu-HU" w:eastAsia="en-US"/>
        </w:rPr>
        <w:tab/>
      </w:r>
      <w:r w:rsidR="0015564D">
        <w:rPr>
          <w:rFonts w:eastAsia="Times New Roman"/>
          <w:b/>
          <w:snapToGrid/>
          <w:szCs w:val="22"/>
          <w:lang w:val="hu-HU" w:eastAsia="en-US"/>
        </w:rPr>
        <w:t>Egynyelvű vagy többnyelvű</w:t>
      </w:r>
    </w:p>
    <w:p w14:paraId="3FE48CD6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DFBB41A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C39126C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1.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484B64A" w14:textId="77777777" w:rsidR="00F86D0F" w:rsidRPr="004C347A" w:rsidRDefault="00F86D0F" w:rsidP="00F86D0F">
      <w:pPr>
        <w:spacing w:line="240" w:lineRule="auto"/>
        <w:rPr>
          <w:i/>
          <w:lang w:val="hu-HU"/>
        </w:rPr>
      </w:pPr>
    </w:p>
    <w:p w14:paraId="625214DD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C347A">
        <w:rPr>
          <w:rFonts w:eastAsia="Times New Roman"/>
          <w:snapToGrid/>
          <w:szCs w:val="22"/>
          <w:lang w:val="hu-HU" w:eastAsia="en-US"/>
        </w:rPr>
        <w:t>Dulsevia 60 mg gyomornedv-ellenálló kemény kapszula</w:t>
      </w:r>
    </w:p>
    <w:p w14:paraId="01F75647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C347A">
        <w:rPr>
          <w:rFonts w:eastAsia="Times New Roman"/>
          <w:snapToGrid/>
          <w:szCs w:val="22"/>
          <w:lang w:val="hu-HU" w:eastAsia="en-US"/>
        </w:rPr>
        <w:t>duloxetin</w:t>
      </w:r>
    </w:p>
    <w:p w14:paraId="08B59C2A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34BDD8" w14:textId="77777777" w:rsidR="00F86D0F" w:rsidRPr="004C347A" w:rsidRDefault="00F86D0F" w:rsidP="00F86D0F">
      <w:pPr>
        <w:spacing w:line="240" w:lineRule="auto"/>
        <w:rPr>
          <w:i/>
          <w:lang w:val="hu-HU"/>
        </w:rPr>
      </w:pPr>
    </w:p>
    <w:p w14:paraId="1463D5FD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2.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5514FCE3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136703A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C347A">
        <w:rPr>
          <w:lang w:val="hu-HU"/>
        </w:rPr>
        <w:t>KRKA</w:t>
      </w:r>
    </w:p>
    <w:p w14:paraId="407C19CB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3F6477A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20FF24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3.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6EE8F09A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9632CB1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C347A">
        <w:rPr>
          <w:rFonts w:eastAsia="Times New Roman"/>
          <w:snapToGrid/>
          <w:szCs w:val="22"/>
          <w:lang w:val="hu-HU" w:eastAsia="en-US"/>
        </w:rPr>
        <w:t>EXP</w:t>
      </w:r>
    </w:p>
    <w:p w14:paraId="6CB6801A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5D64C0" w14:textId="77777777" w:rsidR="00EE535E" w:rsidRPr="004C347A" w:rsidRDefault="00EE535E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9EEE49B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4.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CC4D365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5EE8F4D" w14:textId="77777777" w:rsidR="00F86D0F" w:rsidRPr="004C347A" w:rsidRDefault="00F86D0F" w:rsidP="00F86D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C347A">
        <w:rPr>
          <w:rFonts w:eastAsia="Times New Roman"/>
          <w:snapToGrid/>
          <w:szCs w:val="22"/>
          <w:lang w:val="hu-HU" w:eastAsia="en-US"/>
        </w:rPr>
        <w:t>Lot</w:t>
      </w:r>
    </w:p>
    <w:p w14:paraId="7BFC4CFE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1922AC2E" w14:textId="77777777" w:rsidR="00EE535E" w:rsidRPr="004C347A" w:rsidRDefault="00EE535E" w:rsidP="00F86D0F">
      <w:pPr>
        <w:spacing w:line="240" w:lineRule="auto"/>
        <w:rPr>
          <w:lang w:val="hu-HU"/>
        </w:rPr>
      </w:pPr>
    </w:p>
    <w:p w14:paraId="62341695" w14:textId="77777777" w:rsidR="00F86D0F" w:rsidRPr="004C347A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C347A">
        <w:rPr>
          <w:rFonts w:eastAsia="Times New Roman"/>
          <w:b/>
          <w:snapToGrid/>
          <w:szCs w:val="22"/>
          <w:lang w:val="hu-HU" w:eastAsia="en-US"/>
        </w:rPr>
        <w:t>5.</w:t>
      </w:r>
      <w:r w:rsidRPr="004C347A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035342FA" w14:textId="77777777" w:rsidR="00F86D0F" w:rsidRPr="004C347A" w:rsidRDefault="00F86D0F" w:rsidP="00F86D0F">
      <w:pPr>
        <w:spacing w:line="240" w:lineRule="auto"/>
        <w:rPr>
          <w:lang w:val="hu-HU"/>
        </w:rPr>
      </w:pPr>
    </w:p>
    <w:p w14:paraId="2C3D1310" w14:textId="77777777" w:rsidR="003728DD" w:rsidRPr="004C347A" w:rsidRDefault="003728DD" w:rsidP="00DE0322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sectPr w:rsidR="003728DD" w:rsidRPr="004C347A" w:rsidSect="00912D3C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A7122" w14:textId="77777777" w:rsidR="009D2805" w:rsidRDefault="009D2805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DB75B7A" w14:textId="77777777" w:rsidR="009D2805" w:rsidRDefault="009D2805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A80A1" w14:textId="77777777" w:rsidR="00E320A0" w:rsidRPr="00912D3C" w:rsidRDefault="00E320A0" w:rsidP="00912D3C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16628" w14:textId="4708F007" w:rsidR="00E320A0" w:rsidRPr="00FD4886" w:rsidRDefault="006F66AC" w:rsidP="003441D4">
    <w:pPr>
      <w:pStyle w:val="llb"/>
      <w:tabs>
        <w:tab w:val="clear" w:pos="4536"/>
        <w:tab w:val="clear" w:pos="8306"/>
        <w:tab w:val="left" w:pos="7513"/>
      </w:tabs>
      <w:ind w:right="-1"/>
      <w:rPr>
        <w:rFonts w:ascii="Times New Roman" w:hAnsi="Times New Roman"/>
        <w:sz w:val="18"/>
        <w:szCs w:val="18"/>
        <w:lang w:val="hu-HU"/>
      </w:rPr>
    </w:pPr>
    <w:r w:rsidRPr="006F66AC">
      <w:rPr>
        <w:rFonts w:ascii="Times New Roman" w:hAnsi="Times New Roman"/>
        <w:sz w:val="18"/>
        <w:szCs w:val="18"/>
        <w:lang w:val="hu-HU"/>
      </w:rPr>
      <w:t>NNGYK/ETGY/22468/2025</w:t>
    </w:r>
    <w:r w:rsidR="00B30906">
      <w:rPr>
        <w:rFonts w:ascii="Times New Roman" w:hAnsi="Times New Roman"/>
        <w:sz w:val="18"/>
        <w:szCs w:val="18"/>
        <w:lang w:val="hu-HU"/>
      </w:rPr>
      <w:tab/>
      <w:t>2026. március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12707" w14:textId="77777777" w:rsidR="009D2805" w:rsidRDefault="009D2805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F40BABE" w14:textId="77777777" w:rsidR="009D2805" w:rsidRDefault="009D2805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EE7C8" w14:textId="180B2E04" w:rsidR="00912D3C" w:rsidRPr="00912D3C" w:rsidRDefault="00912D3C" w:rsidP="00912D3C">
    <w:pPr>
      <w:pStyle w:val="lfej"/>
      <w:jc w:val="center"/>
      <w:rPr>
        <w:sz w:val="18"/>
        <w:szCs w:val="18"/>
      </w:rPr>
    </w:pPr>
    <w:r w:rsidRPr="00912D3C">
      <w:rPr>
        <w:sz w:val="18"/>
        <w:szCs w:val="18"/>
      </w:rPr>
      <w:fldChar w:fldCharType="begin"/>
    </w:r>
    <w:r w:rsidRPr="00912D3C">
      <w:rPr>
        <w:sz w:val="18"/>
        <w:szCs w:val="18"/>
      </w:rPr>
      <w:instrText xml:space="preserve"> PAGE   \* MERGEFORMAT </w:instrText>
    </w:r>
    <w:r w:rsidRPr="00912D3C">
      <w:rPr>
        <w:sz w:val="18"/>
        <w:szCs w:val="18"/>
      </w:rPr>
      <w:fldChar w:fldCharType="separate"/>
    </w:r>
    <w:r w:rsidR="00F51298">
      <w:rPr>
        <w:noProof/>
        <w:sz w:val="18"/>
        <w:szCs w:val="18"/>
      </w:rPr>
      <w:t>2</w:t>
    </w:r>
    <w:r w:rsidRPr="00912D3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164F"/>
    <w:rsid w:val="0001165A"/>
    <w:rsid w:val="000121D6"/>
    <w:rsid w:val="000150D3"/>
    <w:rsid w:val="00015C5B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9FF"/>
    <w:rsid w:val="000560C5"/>
    <w:rsid w:val="00056C49"/>
    <w:rsid w:val="00056DF3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218"/>
    <w:rsid w:val="0009755A"/>
    <w:rsid w:val="000A1232"/>
    <w:rsid w:val="000A13ED"/>
    <w:rsid w:val="000A21E4"/>
    <w:rsid w:val="000B0097"/>
    <w:rsid w:val="000B101F"/>
    <w:rsid w:val="000B1F4B"/>
    <w:rsid w:val="000B2F27"/>
    <w:rsid w:val="000B2F58"/>
    <w:rsid w:val="000B3762"/>
    <w:rsid w:val="000B37A8"/>
    <w:rsid w:val="000B3CCC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0F47"/>
    <w:rsid w:val="000E163C"/>
    <w:rsid w:val="000E165D"/>
    <w:rsid w:val="000E1BAF"/>
    <w:rsid w:val="000E223E"/>
    <w:rsid w:val="000E2491"/>
    <w:rsid w:val="000E2A04"/>
    <w:rsid w:val="000E2EA9"/>
    <w:rsid w:val="000E46A3"/>
    <w:rsid w:val="000E5726"/>
    <w:rsid w:val="000E6C94"/>
    <w:rsid w:val="000F1BB2"/>
    <w:rsid w:val="000F3F94"/>
    <w:rsid w:val="000F596D"/>
    <w:rsid w:val="00101CAD"/>
    <w:rsid w:val="00103501"/>
    <w:rsid w:val="00103B2D"/>
    <w:rsid w:val="00103CD2"/>
    <w:rsid w:val="00104061"/>
    <w:rsid w:val="001046AD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45771"/>
    <w:rsid w:val="00151BA4"/>
    <w:rsid w:val="00151E9D"/>
    <w:rsid w:val="00152F3B"/>
    <w:rsid w:val="0015564D"/>
    <w:rsid w:val="00155C37"/>
    <w:rsid w:val="0015704C"/>
    <w:rsid w:val="00161E87"/>
    <w:rsid w:val="00162232"/>
    <w:rsid w:val="00162EDD"/>
    <w:rsid w:val="00163D6C"/>
    <w:rsid w:val="0016566C"/>
    <w:rsid w:val="00171211"/>
    <w:rsid w:val="0017265B"/>
    <w:rsid w:val="001727F0"/>
    <w:rsid w:val="00172B06"/>
    <w:rsid w:val="00173949"/>
    <w:rsid w:val="001752D8"/>
    <w:rsid w:val="00175931"/>
    <w:rsid w:val="00176B25"/>
    <w:rsid w:val="00176C1A"/>
    <w:rsid w:val="0018238B"/>
    <w:rsid w:val="00183419"/>
    <w:rsid w:val="0018394A"/>
    <w:rsid w:val="001856B1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3E41"/>
    <w:rsid w:val="001E64BD"/>
    <w:rsid w:val="001E64D1"/>
    <w:rsid w:val="001E77C3"/>
    <w:rsid w:val="001E77F1"/>
    <w:rsid w:val="001F090B"/>
    <w:rsid w:val="001F180A"/>
    <w:rsid w:val="001F1A28"/>
    <w:rsid w:val="001F1D22"/>
    <w:rsid w:val="001F35E8"/>
    <w:rsid w:val="001F38F9"/>
    <w:rsid w:val="001F4014"/>
    <w:rsid w:val="001F445E"/>
    <w:rsid w:val="00201213"/>
    <w:rsid w:val="0020165E"/>
    <w:rsid w:val="00202E50"/>
    <w:rsid w:val="0020329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4FAA"/>
    <w:rsid w:val="00235DA3"/>
    <w:rsid w:val="0024178D"/>
    <w:rsid w:val="00244893"/>
    <w:rsid w:val="00245DCF"/>
    <w:rsid w:val="0024668E"/>
    <w:rsid w:val="00246C65"/>
    <w:rsid w:val="0025261B"/>
    <w:rsid w:val="002542A8"/>
    <w:rsid w:val="002542BA"/>
    <w:rsid w:val="00260A11"/>
    <w:rsid w:val="00260EC2"/>
    <w:rsid w:val="0026169A"/>
    <w:rsid w:val="00262763"/>
    <w:rsid w:val="00264BEA"/>
    <w:rsid w:val="00271032"/>
    <w:rsid w:val="00273783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039"/>
    <w:rsid w:val="002A41E6"/>
    <w:rsid w:val="002A5250"/>
    <w:rsid w:val="002B02D8"/>
    <w:rsid w:val="002B0455"/>
    <w:rsid w:val="002B09DD"/>
    <w:rsid w:val="002B1864"/>
    <w:rsid w:val="002B23CB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89D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43B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0DBE"/>
    <w:rsid w:val="00320203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1165"/>
    <w:rsid w:val="00342993"/>
    <w:rsid w:val="003429DD"/>
    <w:rsid w:val="00342AD6"/>
    <w:rsid w:val="00342EDC"/>
    <w:rsid w:val="003441D4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928"/>
    <w:rsid w:val="00361A6E"/>
    <w:rsid w:val="00362983"/>
    <w:rsid w:val="00363D7F"/>
    <w:rsid w:val="00367C66"/>
    <w:rsid w:val="00371864"/>
    <w:rsid w:val="0037233D"/>
    <w:rsid w:val="003728DD"/>
    <w:rsid w:val="003736EF"/>
    <w:rsid w:val="003737E3"/>
    <w:rsid w:val="00374F4A"/>
    <w:rsid w:val="00380D80"/>
    <w:rsid w:val="00381E38"/>
    <w:rsid w:val="00382C18"/>
    <w:rsid w:val="00382CD3"/>
    <w:rsid w:val="00385A7E"/>
    <w:rsid w:val="00386C66"/>
    <w:rsid w:val="003906F8"/>
    <w:rsid w:val="003935EE"/>
    <w:rsid w:val="0039408A"/>
    <w:rsid w:val="00396125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726"/>
    <w:rsid w:val="003C7BA3"/>
    <w:rsid w:val="003D21C8"/>
    <w:rsid w:val="003D4015"/>
    <w:rsid w:val="003D4E9C"/>
    <w:rsid w:val="003E038E"/>
    <w:rsid w:val="003E0D78"/>
    <w:rsid w:val="003E3277"/>
    <w:rsid w:val="003E3A1D"/>
    <w:rsid w:val="003E46D2"/>
    <w:rsid w:val="003E6CA0"/>
    <w:rsid w:val="003F2FDE"/>
    <w:rsid w:val="003F330B"/>
    <w:rsid w:val="003F5756"/>
    <w:rsid w:val="003F6FDF"/>
    <w:rsid w:val="004016F5"/>
    <w:rsid w:val="0040451C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208AB"/>
    <w:rsid w:val="004219EF"/>
    <w:rsid w:val="0042271D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1639"/>
    <w:rsid w:val="00453C11"/>
    <w:rsid w:val="004557B0"/>
    <w:rsid w:val="00457946"/>
    <w:rsid w:val="00457BB9"/>
    <w:rsid w:val="00457D8B"/>
    <w:rsid w:val="00460A17"/>
    <w:rsid w:val="00463F32"/>
    <w:rsid w:val="00464B3D"/>
    <w:rsid w:val="00470CB5"/>
    <w:rsid w:val="00471EAB"/>
    <w:rsid w:val="004723EE"/>
    <w:rsid w:val="0047451B"/>
    <w:rsid w:val="00475A92"/>
    <w:rsid w:val="00477BB9"/>
    <w:rsid w:val="00477FC7"/>
    <w:rsid w:val="004816D4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3815"/>
    <w:rsid w:val="004A45BD"/>
    <w:rsid w:val="004A4656"/>
    <w:rsid w:val="004A77B0"/>
    <w:rsid w:val="004B1CED"/>
    <w:rsid w:val="004B34A7"/>
    <w:rsid w:val="004B3B06"/>
    <w:rsid w:val="004B42A1"/>
    <w:rsid w:val="004B4643"/>
    <w:rsid w:val="004B4AD0"/>
    <w:rsid w:val="004B61C2"/>
    <w:rsid w:val="004B723B"/>
    <w:rsid w:val="004B7F67"/>
    <w:rsid w:val="004C1994"/>
    <w:rsid w:val="004C347A"/>
    <w:rsid w:val="004D10ED"/>
    <w:rsid w:val="004D4080"/>
    <w:rsid w:val="004E05FD"/>
    <w:rsid w:val="004E0DC7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5F0F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22AF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0DD1"/>
    <w:rsid w:val="00547538"/>
    <w:rsid w:val="005535BA"/>
    <w:rsid w:val="00553BFA"/>
    <w:rsid w:val="00553D8D"/>
    <w:rsid w:val="0055608E"/>
    <w:rsid w:val="0056077E"/>
    <w:rsid w:val="00561E41"/>
    <w:rsid w:val="005629EE"/>
    <w:rsid w:val="005648FA"/>
    <w:rsid w:val="00564D50"/>
    <w:rsid w:val="005655B6"/>
    <w:rsid w:val="00567346"/>
    <w:rsid w:val="00567944"/>
    <w:rsid w:val="0057371B"/>
    <w:rsid w:val="005737B4"/>
    <w:rsid w:val="00574616"/>
    <w:rsid w:val="00575EB8"/>
    <w:rsid w:val="00582A9B"/>
    <w:rsid w:val="005832AB"/>
    <w:rsid w:val="0058437C"/>
    <w:rsid w:val="005847FD"/>
    <w:rsid w:val="0058606E"/>
    <w:rsid w:val="00587706"/>
    <w:rsid w:val="005935F4"/>
    <w:rsid w:val="005A346E"/>
    <w:rsid w:val="005A73CF"/>
    <w:rsid w:val="005B409C"/>
    <w:rsid w:val="005B52CE"/>
    <w:rsid w:val="005B798B"/>
    <w:rsid w:val="005C1FAE"/>
    <w:rsid w:val="005C2162"/>
    <w:rsid w:val="005C39E8"/>
    <w:rsid w:val="005C5660"/>
    <w:rsid w:val="005D3D51"/>
    <w:rsid w:val="005D4B68"/>
    <w:rsid w:val="005E11C1"/>
    <w:rsid w:val="005E2563"/>
    <w:rsid w:val="005E394C"/>
    <w:rsid w:val="005E42BF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2E0"/>
    <w:rsid w:val="006266A9"/>
    <w:rsid w:val="00630426"/>
    <w:rsid w:val="006316C1"/>
    <w:rsid w:val="00631ED4"/>
    <w:rsid w:val="00633BC7"/>
    <w:rsid w:val="00635E9C"/>
    <w:rsid w:val="00637163"/>
    <w:rsid w:val="00637B41"/>
    <w:rsid w:val="00640AF4"/>
    <w:rsid w:val="006414EE"/>
    <w:rsid w:val="00642D0A"/>
    <w:rsid w:val="00646130"/>
    <w:rsid w:val="00646FE1"/>
    <w:rsid w:val="006470ED"/>
    <w:rsid w:val="00647E20"/>
    <w:rsid w:val="006529D2"/>
    <w:rsid w:val="00660727"/>
    <w:rsid w:val="00661140"/>
    <w:rsid w:val="00667893"/>
    <w:rsid w:val="00670482"/>
    <w:rsid w:val="006710DD"/>
    <w:rsid w:val="006714D3"/>
    <w:rsid w:val="00673200"/>
    <w:rsid w:val="0067501E"/>
    <w:rsid w:val="006753AB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4DD"/>
    <w:rsid w:val="006F5C83"/>
    <w:rsid w:val="006F66AC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41A9"/>
    <w:rsid w:val="007153E5"/>
    <w:rsid w:val="0071558B"/>
    <w:rsid w:val="00715601"/>
    <w:rsid w:val="007208F3"/>
    <w:rsid w:val="00721189"/>
    <w:rsid w:val="007221C3"/>
    <w:rsid w:val="00722F2C"/>
    <w:rsid w:val="007253A4"/>
    <w:rsid w:val="007254D1"/>
    <w:rsid w:val="00725B32"/>
    <w:rsid w:val="00725B3C"/>
    <w:rsid w:val="00733D54"/>
    <w:rsid w:val="00734629"/>
    <w:rsid w:val="00736A4F"/>
    <w:rsid w:val="00736E76"/>
    <w:rsid w:val="00737217"/>
    <w:rsid w:val="00737753"/>
    <w:rsid w:val="00740CE9"/>
    <w:rsid w:val="007428E3"/>
    <w:rsid w:val="00743511"/>
    <w:rsid w:val="0074394E"/>
    <w:rsid w:val="007471D2"/>
    <w:rsid w:val="0075079A"/>
    <w:rsid w:val="00750ABC"/>
    <w:rsid w:val="00750D0A"/>
    <w:rsid w:val="00751863"/>
    <w:rsid w:val="00751D93"/>
    <w:rsid w:val="00752300"/>
    <w:rsid w:val="00754582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E22"/>
    <w:rsid w:val="00772F2D"/>
    <w:rsid w:val="00773DC9"/>
    <w:rsid w:val="0077572E"/>
    <w:rsid w:val="0078031B"/>
    <w:rsid w:val="00782CB3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1716"/>
    <w:rsid w:val="007A50D0"/>
    <w:rsid w:val="007A6272"/>
    <w:rsid w:val="007B1014"/>
    <w:rsid w:val="007B103F"/>
    <w:rsid w:val="007B1484"/>
    <w:rsid w:val="007B1A10"/>
    <w:rsid w:val="007B5510"/>
    <w:rsid w:val="007B6659"/>
    <w:rsid w:val="007B76AB"/>
    <w:rsid w:val="007B7DBD"/>
    <w:rsid w:val="007C01DE"/>
    <w:rsid w:val="007C315F"/>
    <w:rsid w:val="007C45D3"/>
    <w:rsid w:val="007C597B"/>
    <w:rsid w:val="007C61CB"/>
    <w:rsid w:val="007C7461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37D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4E6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65E1"/>
    <w:rsid w:val="0081104C"/>
    <w:rsid w:val="00811D2A"/>
    <w:rsid w:val="00812D16"/>
    <w:rsid w:val="00817A54"/>
    <w:rsid w:val="00817C04"/>
    <w:rsid w:val="00821865"/>
    <w:rsid w:val="00822D6B"/>
    <w:rsid w:val="0082327D"/>
    <w:rsid w:val="0082433D"/>
    <w:rsid w:val="00826509"/>
    <w:rsid w:val="0083354D"/>
    <w:rsid w:val="0083561B"/>
    <w:rsid w:val="0083685F"/>
    <w:rsid w:val="008371F6"/>
    <w:rsid w:val="00837D78"/>
    <w:rsid w:val="00837E03"/>
    <w:rsid w:val="00840D79"/>
    <w:rsid w:val="00842A21"/>
    <w:rsid w:val="008431CC"/>
    <w:rsid w:val="008439BF"/>
    <w:rsid w:val="008440C5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67A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823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8B"/>
    <w:rsid w:val="008A03AC"/>
    <w:rsid w:val="008A0BEB"/>
    <w:rsid w:val="008A186D"/>
    <w:rsid w:val="008A2B4E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6CD"/>
    <w:rsid w:val="008D4380"/>
    <w:rsid w:val="008D48D1"/>
    <w:rsid w:val="008D5B7E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2D3C"/>
    <w:rsid w:val="00917C0F"/>
    <w:rsid w:val="0092040E"/>
    <w:rsid w:val="00920C6C"/>
    <w:rsid w:val="00921986"/>
    <w:rsid w:val="009227D9"/>
    <w:rsid w:val="009253FC"/>
    <w:rsid w:val="00925D9E"/>
    <w:rsid w:val="00927392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276"/>
    <w:rsid w:val="00945631"/>
    <w:rsid w:val="00947549"/>
    <w:rsid w:val="00951BDD"/>
    <w:rsid w:val="00955DC8"/>
    <w:rsid w:val="0095793C"/>
    <w:rsid w:val="0096111E"/>
    <w:rsid w:val="00961125"/>
    <w:rsid w:val="00961951"/>
    <w:rsid w:val="009626F4"/>
    <w:rsid w:val="00963BD1"/>
    <w:rsid w:val="00966B1F"/>
    <w:rsid w:val="009705E0"/>
    <w:rsid w:val="00970C06"/>
    <w:rsid w:val="00973381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2422"/>
    <w:rsid w:val="009C3558"/>
    <w:rsid w:val="009C562E"/>
    <w:rsid w:val="009C7531"/>
    <w:rsid w:val="009D220C"/>
    <w:rsid w:val="009D221F"/>
    <w:rsid w:val="009D2805"/>
    <w:rsid w:val="009D2C53"/>
    <w:rsid w:val="009D53E0"/>
    <w:rsid w:val="009D5FB5"/>
    <w:rsid w:val="009E09F0"/>
    <w:rsid w:val="009E19E8"/>
    <w:rsid w:val="009E377C"/>
    <w:rsid w:val="009E458A"/>
    <w:rsid w:val="009E4B0F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3E6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3F3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B31"/>
    <w:rsid w:val="00A72A72"/>
    <w:rsid w:val="00A759FE"/>
    <w:rsid w:val="00A76D67"/>
    <w:rsid w:val="00A776B8"/>
    <w:rsid w:val="00A80A6A"/>
    <w:rsid w:val="00A80DD3"/>
    <w:rsid w:val="00A827A3"/>
    <w:rsid w:val="00A85357"/>
    <w:rsid w:val="00A902DD"/>
    <w:rsid w:val="00A91617"/>
    <w:rsid w:val="00A91F99"/>
    <w:rsid w:val="00A920F9"/>
    <w:rsid w:val="00A9243D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3831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4835"/>
    <w:rsid w:val="00AC68C6"/>
    <w:rsid w:val="00AC75AA"/>
    <w:rsid w:val="00AC79C1"/>
    <w:rsid w:val="00AC7CA4"/>
    <w:rsid w:val="00AD4A64"/>
    <w:rsid w:val="00AD598F"/>
    <w:rsid w:val="00AD5D74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6321"/>
    <w:rsid w:val="00B074F8"/>
    <w:rsid w:val="00B145CD"/>
    <w:rsid w:val="00B17FAB"/>
    <w:rsid w:val="00B2099F"/>
    <w:rsid w:val="00B221D7"/>
    <w:rsid w:val="00B22C5F"/>
    <w:rsid w:val="00B23687"/>
    <w:rsid w:val="00B25710"/>
    <w:rsid w:val="00B2724E"/>
    <w:rsid w:val="00B27B03"/>
    <w:rsid w:val="00B30906"/>
    <w:rsid w:val="00B30DCD"/>
    <w:rsid w:val="00B311B8"/>
    <w:rsid w:val="00B31B62"/>
    <w:rsid w:val="00B33711"/>
    <w:rsid w:val="00B3482A"/>
    <w:rsid w:val="00B34889"/>
    <w:rsid w:val="00B36D0F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2AA5"/>
    <w:rsid w:val="00B94FB3"/>
    <w:rsid w:val="00B96744"/>
    <w:rsid w:val="00B97977"/>
    <w:rsid w:val="00BA6419"/>
    <w:rsid w:val="00BA6550"/>
    <w:rsid w:val="00BA7E34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07087"/>
    <w:rsid w:val="00C11E4C"/>
    <w:rsid w:val="00C14792"/>
    <w:rsid w:val="00C14954"/>
    <w:rsid w:val="00C1667B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57E52"/>
    <w:rsid w:val="00C60B41"/>
    <w:rsid w:val="00C6210E"/>
    <w:rsid w:val="00C62568"/>
    <w:rsid w:val="00C633A2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323"/>
    <w:rsid w:val="00C93B5E"/>
    <w:rsid w:val="00C93FF3"/>
    <w:rsid w:val="00C9524B"/>
    <w:rsid w:val="00C95D8D"/>
    <w:rsid w:val="00CA24F2"/>
    <w:rsid w:val="00CA2883"/>
    <w:rsid w:val="00CA2AEF"/>
    <w:rsid w:val="00CA53AF"/>
    <w:rsid w:val="00CA6129"/>
    <w:rsid w:val="00CA6136"/>
    <w:rsid w:val="00CA6BCC"/>
    <w:rsid w:val="00CA71DA"/>
    <w:rsid w:val="00CB5032"/>
    <w:rsid w:val="00CB62AC"/>
    <w:rsid w:val="00CB6D66"/>
    <w:rsid w:val="00CB77EA"/>
    <w:rsid w:val="00CB7DF6"/>
    <w:rsid w:val="00CC303F"/>
    <w:rsid w:val="00CC3C96"/>
    <w:rsid w:val="00CC6061"/>
    <w:rsid w:val="00CC7BA7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1F90"/>
    <w:rsid w:val="00D13527"/>
    <w:rsid w:val="00D150F1"/>
    <w:rsid w:val="00D15E4E"/>
    <w:rsid w:val="00D161AC"/>
    <w:rsid w:val="00D17402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5448"/>
    <w:rsid w:val="00D66264"/>
    <w:rsid w:val="00D662F2"/>
    <w:rsid w:val="00D665F1"/>
    <w:rsid w:val="00D6711E"/>
    <w:rsid w:val="00D67EF6"/>
    <w:rsid w:val="00D73B08"/>
    <w:rsid w:val="00D74763"/>
    <w:rsid w:val="00D76ADD"/>
    <w:rsid w:val="00D80127"/>
    <w:rsid w:val="00D805D1"/>
    <w:rsid w:val="00D82FD7"/>
    <w:rsid w:val="00D83CBE"/>
    <w:rsid w:val="00D84FA6"/>
    <w:rsid w:val="00D85978"/>
    <w:rsid w:val="00D85ECC"/>
    <w:rsid w:val="00D864C7"/>
    <w:rsid w:val="00D86552"/>
    <w:rsid w:val="00D86EB7"/>
    <w:rsid w:val="00D92B5E"/>
    <w:rsid w:val="00D93388"/>
    <w:rsid w:val="00D95457"/>
    <w:rsid w:val="00D96F54"/>
    <w:rsid w:val="00D9738C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322"/>
    <w:rsid w:val="00DE0D75"/>
    <w:rsid w:val="00DE19EB"/>
    <w:rsid w:val="00DE5B0F"/>
    <w:rsid w:val="00DE7007"/>
    <w:rsid w:val="00DF2CB1"/>
    <w:rsid w:val="00DF33CF"/>
    <w:rsid w:val="00DF5C62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4E"/>
    <w:rsid w:val="00E10CD0"/>
    <w:rsid w:val="00E1258C"/>
    <w:rsid w:val="00E147D5"/>
    <w:rsid w:val="00E14C0E"/>
    <w:rsid w:val="00E15D66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67ADB"/>
    <w:rsid w:val="00E709E5"/>
    <w:rsid w:val="00E72734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20A"/>
    <w:rsid w:val="00E9167E"/>
    <w:rsid w:val="00E922A4"/>
    <w:rsid w:val="00E924F9"/>
    <w:rsid w:val="00E93C3B"/>
    <w:rsid w:val="00E93F3F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AC7"/>
    <w:rsid w:val="00EC221F"/>
    <w:rsid w:val="00ED281F"/>
    <w:rsid w:val="00ED50F6"/>
    <w:rsid w:val="00ED613A"/>
    <w:rsid w:val="00ED6CFA"/>
    <w:rsid w:val="00ED6D53"/>
    <w:rsid w:val="00EE1855"/>
    <w:rsid w:val="00EE2B68"/>
    <w:rsid w:val="00EE535E"/>
    <w:rsid w:val="00EE6D70"/>
    <w:rsid w:val="00EF1386"/>
    <w:rsid w:val="00EF2491"/>
    <w:rsid w:val="00EF256B"/>
    <w:rsid w:val="00EF5277"/>
    <w:rsid w:val="00EF52FB"/>
    <w:rsid w:val="00EF5CAD"/>
    <w:rsid w:val="00EF611F"/>
    <w:rsid w:val="00EF71DF"/>
    <w:rsid w:val="00F1030E"/>
    <w:rsid w:val="00F10925"/>
    <w:rsid w:val="00F12F6C"/>
    <w:rsid w:val="00F12F7D"/>
    <w:rsid w:val="00F13DAE"/>
    <w:rsid w:val="00F14FA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1360"/>
    <w:rsid w:val="00F35D19"/>
    <w:rsid w:val="00F37007"/>
    <w:rsid w:val="00F3760A"/>
    <w:rsid w:val="00F41269"/>
    <w:rsid w:val="00F41319"/>
    <w:rsid w:val="00F44B13"/>
    <w:rsid w:val="00F44FAB"/>
    <w:rsid w:val="00F450BA"/>
    <w:rsid w:val="00F45BE7"/>
    <w:rsid w:val="00F45C51"/>
    <w:rsid w:val="00F463D7"/>
    <w:rsid w:val="00F50163"/>
    <w:rsid w:val="00F508B4"/>
    <w:rsid w:val="00F510E2"/>
    <w:rsid w:val="00F51298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0DF"/>
    <w:rsid w:val="00F634C8"/>
    <w:rsid w:val="00F664CE"/>
    <w:rsid w:val="00F67155"/>
    <w:rsid w:val="00F7058F"/>
    <w:rsid w:val="00F70AFD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6D0F"/>
    <w:rsid w:val="00F8730A"/>
    <w:rsid w:val="00F90601"/>
    <w:rsid w:val="00F961BB"/>
    <w:rsid w:val="00FA072C"/>
    <w:rsid w:val="00FA2ACE"/>
    <w:rsid w:val="00FB11BE"/>
    <w:rsid w:val="00FB1357"/>
    <w:rsid w:val="00FB13FA"/>
    <w:rsid w:val="00FB1B56"/>
    <w:rsid w:val="00FB2255"/>
    <w:rsid w:val="00FB4C6F"/>
    <w:rsid w:val="00FB6181"/>
    <w:rsid w:val="00FB7CF0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86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7236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173347CF"/>
  <w15:chartTrackingRefBased/>
  <w15:docId w15:val="{E52ADA8B-57F5-4989-A991-1AF1C3BE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x-none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x-none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x-none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x-none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20329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912D3C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0A21E4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323</Words>
  <Characters>2506</Characters>
  <Application>Microsoft Office Word</Application>
  <DocSecurity>0</DocSecurity>
  <Lines>20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HU_OGYI_50.1</cp:lastModifiedBy>
  <cp:revision>2</cp:revision>
  <dcterms:created xsi:type="dcterms:W3CDTF">2026-03-27T11:40:00Z</dcterms:created>
  <dcterms:modified xsi:type="dcterms:W3CDTF">2026-03-27T11:40:00Z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  <property fmtid="{D5CDD505-2E9C-101B-9397-08002B2CF9AE}" pid="43" name="_DocHome">
    <vt:i4>2126299581</vt:i4>
  </property>
</Properties>
</file>