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C21B00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68928B3D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58F4A4DC" w14:textId="0EE42096" w:rsidR="00F45C51" w:rsidRPr="005E755F" w:rsidRDefault="00463F32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DOBOZ</w:t>
      </w:r>
      <w:r w:rsidR="00E42CAE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E42CAE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BE615D">
        <w:rPr>
          <w:rFonts w:eastAsia="Times New Roman"/>
          <w:b/>
          <w:snapToGrid/>
          <w:szCs w:val="22"/>
          <w:lang w:val="hu-HU" w:eastAsia="en-US"/>
        </w:rPr>
        <w:t>Egynyelvű vagy többnyelvű</w:t>
      </w:r>
    </w:p>
    <w:p w14:paraId="3C6575DF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1B67BFB6" w14:textId="77777777" w:rsidR="00CA6136" w:rsidRPr="005E755F" w:rsidRDefault="00CA6136" w:rsidP="00082A8E">
      <w:pPr>
        <w:spacing w:line="240" w:lineRule="auto"/>
        <w:rPr>
          <w:lang w:val="hu-HU"/>
        </w:rPr>
      </w:pPr>
    </w:p>
    <w:p w14:paraId="76325878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1.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0478EC02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2E02B84F" w14:textId="77777777" w:rsidR="00463F32" w:rsidRPr="005E755F" w:rsidRDefault="00463F32" w:rsidP="00463F32">
      <w:pPr>
        <w:spacing w:line="240" w:lineRule="auto"/>
        <w:rPr>
          <w:lang w:val="hu-HU"/>
        </w:rPr>
      </w:pPr>
      <w:r w:rsidRPr="005E755F">
        <w:rPr>
          <w:lang w:val="hu-HU"/>
        </w:rPr>
        <w:t>Dulsevia 30</w:t>
      </w:r>
      <w:r w:rsidR="00F86D0F" w:rsidRPr="005E755F">
        <w:rPr>
          <w:lang w:val="hu-HU"/>
        </w:rPr>
        <w:t> </w:t>
      </w:r>
      <w:r w:rsidRPr="005E755F">
        <w:rPr>
          <w:lang w:val="hu-HU"/>
        </w:rPr>
        <w:t>mg gyomornedv-ellenálló kemény kapszula</w:t>
      </w:r>
    </w:p>
    <w:p w14:paraId="39656F4A" w14:textId="77777777" w:rsidR="00F45C51" w:rsidRPr="005E755F" w:rsidRDefault="00463F32" w:rsidP="00082A8E">
      <w:pPr>
        <w:spacing w:line="240" w:lineRule="auto"/>
        <w:rPr>
          <w:lang w:val="hu-HU"/>
        </w:rPr>
      </w:pPr>
      <w:r w:rsidRPr="005E755F">
        <w:rPr>
          <w:lang w:val="hu-HU"/>
        </w:rPr>
        <w:t>duloxetin</w:t>
      </w:r>
    </w:p>
    <w:p w14:paraId="036B3364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429F3E12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721D21F6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2.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62ACCA02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19CEA172" w14:textId="77777777" w:rsidR="00463F32" w:rsidRPr="005E755F" w:rsidRDefault="00463F32" w:rsidP="005852BE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5E755F">
        <w:rPr>
          <w:bCs/>
          <w:szCs w:val="22"/>
          <w:lang w:val="hu-HU"/>
        </w:rPr>
        <w:t>30 mg duloxetin</w:t>
      </w:r>
      <w:r w:rsidR="006B09CB" w:rsidRPr="005E755F">
        <w:rPr>
          <w:bCs/>
          <w:szCs w:val="22"/>
          <w:lang w:val="hu-HU"/>
        </w:rPr>
        <w:t>t tartalmaz</w:t>
      </w:r>
      <w:r w:rsidRPr="005E755F">
        <w:rPr>
          <w:bCs/>
          <w:szCs w:val="22"/>
          <w:lang w:val="hu-HU"/>
        </w:rPr>
        <w:t xml:space="preserve"> (duloxetin-hidroklorid formájában) gyomornedv-ellenálló kemény kapszulánként.</w:t>
      </w:r>
    </w:p>
    <w:p w14:paraId="2714496A" w14:textId="77777777" w:rsidR="00463F32" w:rsidRPr="005E755F" w:rsidRDefault="00463F32" w:rsidP="00082A8E">
      <w:pPr>
        <w:spacing w:line="240" w:lineRule="auto"/>
        <w:rPr>
          <w:lang w:val="hu-HU"/>
        </w:rPr>
      </w:pPr>
    </w:p>
    <w:p w14:paraId="5051276C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546231C0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3.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61B7295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7607A42E" w14:textId="77777777" w:rsidR="006F44DD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 xml:space="preserve">Szacharózt </w:t>
      </w:r>
      <w:r w:rsidR="006B09CB" w:rsidRPr="005E755F">
        <w:rPr>
          <w:lang w:val="hu-HU"/>
        </w:rPr>
        <w:t xml:space="preserve">is </w:t>
      </w:r>
      <w:r w:rsidRPr="005E755F">
        <w:rPr>
          <w:lang w:val="hu-HU"/>
        </w:rPr>
        <w:t>tartalmaz.</w:t>
      </w:r>
    </w:p>
    <w:p w14:paraId="1E3261B0" w14:textId="77777777" w:rsidR="00F45C51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>További információért olvassa el a betegtájékoztatót</w:t>
      </w:r>
      <w:r w:rsidR="00266454" w:rsidRPr="005E755F">
        <w:rPr>
          <w:lang w:val="hu-HU"/>
        </w:rPr>
        <w:t>!</w:t>
      </w:r>
    </w:p>
    <w:p w14:paraId="0DDA62D9" w14:textId="77777777" w:rsidR="006F44DD" w:rsidRPr="005E755F" w:rsidRDefault="006F44DD" w:rsidP="006F44DD">
      <w:pPr>
        <w:spacing w:line="240" w:lineRule="auto"/>
        <w:rPr>
          <w:lang w:val="hu-HU"/>
        </w:rPr>
      </w:pPr>
    </w:p>
    <w:p w14:paraId="0E0EE45E" w14:textId="77777777" w:rsidR="00CA6136" w:rsidRPr="005E755F" w:rsidRDefault="00CA6136" w:rsidP="00082A8E">
      <w:pPr>
        <w:spacing w:line="240" w:lineRule="auto"/>
        <w:rPr>
          <w:lang w:val="hu-HU"/>
        </w:rPr>
      </w:pPr>
    </w:p>
    <w:p w14:paraId="6C5BB333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4.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14F6AF8E" w14:textId="77777777" w:rsidR="00A9482B" w:rsidRPr="005E755F" w:rsidRDefault="00A9482B" w:rsidP="00082A8E">
      <w:pPr>
        <w:spacing w:line="240" w:lineRule="auto"/>
        <w:rPr>
          <w:lang w:val="hu-HU"/>
        </w:rPr>
      </w:pPr>
    </w:p>
    <w:p w14:paraId="56B99029" w14:textId="77777777" w:rsidR="006F44DD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>gyomornedv-ellenálló kemény kapszula</w:t>
      </w:r>
    </w:p>
    <w:p w14:paraId="27DC49DD" w14:textId="77777777" w:rsidR="006F44DD" w:rsidRPr="005E755F" w:rsidRDefault="006F44DD" w:rsidP="006F44DD">
      <w:pPr>
        <w:spacing w:line="240" w:lineRule="auto"/>
        <w:rPr>
          <w:lang w:val="hu-HU"/>
        </w:rPr>
      </w:pPr>
    </w:p>
    <w:p w14:paraId="490A7C60" w14:textId="77777777" w:rsidR="006F44DD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>7</w:t>
      </w:r>
      <w:r w:rsidR="000D377B">
        <w:rPr>
          <w:lang w:val="hu-HU"/>
        </w:rPr>
        <w:t xml:space="preserve"> db</w:t>
      </w:r>
      <w:r w:rsidRPr="005E755F">
        <w:rPr>
          <w:lang w:val="hu-HU"/>
        </w:rPr>
        <w:t xml:space="preserve"> gyomornedv-ellenálló kemény kapszula</w:t>
      </w:r>
    </w:p>
    <w:p w14:paraId="32524797" w14:textId="77777777" w:rsidR="006F44DD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 xml:space="preserve">10 </w:t>
      </w:r>
      <w:r w:rsidR="000D377B">
        <w:rPr>
          <w:lang w:val="hu-HU"/>
        </w:rPr>
        <w:t xml:space="preserve">db </w:t>
      </w:r>
      <w:r w:rsidRPr="005E755F">
        <w:rPr>
          <w:lang w:val="hu-HU"/>
        </w:rPr>
        <w:t>gyomornedv-ellenálló kemény kapszula</w:t>
      </w:r>
    </w:p>
    <w:p w14:paraId="19914818" w14:textId="77777777" w:rsidR="00F45C51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 xml:space="preserve">14 </w:t>
      </w:r>
      <w:r w:rsidR="000D377B">
        <w:rPr>
          <w:lang w:val="hu-HU"/>
        </w:rPr>
        <w:t xml:space="preserve">db </w:t>
      </w:r>
      <w:r w:rsidRPr="005E755F">
        <w:rPr>
          <w:lang w:val="hu-HU"/>
        </w:rPr>
        <w:t>gyomornedv-ellenálló kemény kapszula</w:t>
      </w:r>
    </w:p>
    <w:p w14:paraId="75878B32" w14:textId="77777777" w:rsidR="006F44DD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 xml:space="preserve">28 </w:t>
      </w:r>
      <w:r w:rsidR="000D377B">
        <w:rPr>
          <w:lang w:val="hu-HU"/>
        </w:rPr>
        <w:t xml:space="preserve">db </w:t>
      </w:r>
      <w:r w:rsidRPr="005E755F">
        <w:rPr>
          <w:lang w:val="hu-HU"/>
        </w:rPr>
        <w:t xml:space="preserve">gyomornedv-ellenálló kemény kapszula </w:t>
      </w:r>
    </w:p>
    <w:p w14:paraId="6BF3EC21" w14:textId="77777777" w:rsidR="006F44DD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 xml:space="preserve">30 </w:t>
      </w:r>
      <w:r w:rsidR="000D377B">
        <w:rPr>
          <w:lang w:val="hu-HU"/>
        </w:rPr>
        <w:t xml:space="preserve">db </w:t>
      </w:r>
      <w:r w:rsidRPr="005E755F">
        <w:rPr>
          <w:lang w:val="hu-HU"/>
        </w:rPr>
        <w:t>gyomornedv-ellenálló kemény kapszula</w:t>
      </w:r>
    </w:p>
    <w:p w14:paraId="07B6AEA5" w14:textId="77777777" w:rsidR="006F44DD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 xml:space="preserve">56 </w:t>
      </w:r>
      <w:r w:rsidR="000D377B">
        <w:rPr>
          <w:lang w:val="hu-HU"/>
        </w:rPr>
        <w:t xml:space="preserve">db </w:t>
      </w:r>
      <w:r w:rsidRPr="005E755F">
        <w:rPr>
          <w:lang w:val="hu-HU"/>
        </w:rPr>
        <w:t>gyomornedv-ellenálló kemény kapszula</w:t>
      </w:r>
    </w:p>
    <w:p w14:paraId="06569EC7" w14:textId="77777777" w:rsidR="006F44DD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 xml:space="preserve">60 </w:t>
      </w:r>
      <w:r w:rsidR="000D377B">
        <w:rPr>
          <w:lang w:val="hu-HU"/>
        </w:rPr>
        <w:t xml:space="preserve">db </w:t>
      </w:r>
      <w:r w:rsidRPr="005E755F">
        <w:rPr>
          <w:lang w:val="hu-HU"/>
        </w:rPr>
        <w:t>gyomornedv-ellenálló kemény kapszula</w:t>
      </w:r>
      <w:bookmarkStart w:id="0" w:name="_GoBack"/>
      <w:bookmarkEnd w:id="0"/>
    </w:p>
    <w:p w14:paraId="4415D990" w14:textId="77777777" w:rsidR="006F44DD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 xml:space="preserve">90 </w:t>
      </w:r>
      <w:r w:rsidR="000D377B">
        <w:rPr>
          <w:lang w:val="hu-HU"/>
        </w:rPr>
        <w:t xml:space="preserve">db </w:t>
      </w:r>
      <w:r w:rsidRPr="005E755F">
        <w:rPr>
          <w:lang w:val="hu-HU"/>
        </w:rPr>
        <w:t>gyomornedv-ellenálló kemény kapszula</w:t>
      </w:r>
    </w:p>
    <w:p w14:paraId="154835AB" w14:textId="77777777" w:rsidR="006F44DD" w:rsidRPr="005E755F" w:rsidRDefault="006F44DD" w:rsidP="006F44DD">
      <w:pPr>
        <w:spacing w:line="240" w:lineRule="auto"/>
        <w:rPr>
          <w:lang w:val="hu-HU"/>
        </w:rPr>
      </w:pPr>
      <w:r w:rsidRPr="005E755F">
        <w:rPr>
          <w:lang w:val="hu-HU"/>
        </w:rPr>
        <w:t xml:space="preserve">100 </w:t>
      </w:r>
      <w:r w:rsidR="000D377B">
        <w:rPr>
          <w:lang w:val="hu-HU"/>
        </w:rPr>
        <w:t xml:space="preserve">db </w:t>
      </w:r>
      <w:r w:rsidRPr="005E755F">
        <w:rPr>
          <w:lang w:val="hu-HU"/>
        </w:rPr>
        <w:t>gyomornedv-ellenálló kemény kapszula</w:t>
      </w:r>
    </w:p>
    <w:p w14:paraId="0E3F981F" w14:textId="77777777" w:rsidR="00CA6136" w:rsidRPr="005E755F" w:rsidRDefault="00CA6136" w:rsidP="00082A8E">
      <w:pPr>
        <w:spacing w:line="240" w:lineRule="auto"/>
        <w:rPr>
          <w:lang w:val="hu-HU"/>
        </w:rPr>
      </w:pPr>
    </w:p>
    <w:p w14:paraId="38BB9D2D" w14:textId="77777777" w:rsidR="006F44DD" w:rsidRPr="005E755F" w:rsidRDefault="006F44DD" w:rsidP="00082A8E">
      <w:pPr>
        <w:spacing w:line="240" w:lineRule="auto"/>
        <w:rPr>
          <w:lang w:val="hu-HU"/>
        </w:rPr>
      </w:pPr>
    </w:p>
    <w:p w14:paraId="10899EDE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5.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AA0641F" w14:textId="77777777" w:rsidR="00A9482B" w:rsidRPr="005E755F" w:rsidRDefault="00A9482B" w:rsidP="00082A8E">
      <w:pPr>
        <w:spacing w:line="240" w:lineRule="auto"/>
        <w:rPr>
          <w:lang w:val="hu-HU"/>
        </w:rPr>
      </w:pPr>
    </w:p>
    <w:p w14:paraId="462DB8F3" w14:textId="77777777" w:rsidR="006F44DD" w:rsidRPr="005E755F" w:rsidRDefault="006F44DD" w:rsidP="00082A8E">
      <w:pPr>
        <w:spacing w:line="240" w:lineRule="auto"/>
        <w:rPr>
          <w:lang w:val="hu-HU"/>
        </w:rPr>
      </w:pPr>
      <w:r w:rsidRPr="005E755F">
        <w:rPr>
          <w:szCs w:val="22"/>
          <w:lang w:val="hu-HU"/>
        </w:rPr>
        <w:t>Szájon át történő alkalmazásra.</w:t>
      </w:r>
    </w:p>
    <w:p w14:paraId="631D2B40" w14:textId="77777777" w:rsidR="00F45C51" w:rsidRPr="005E755F" w:rsidRDefault="00F45C51" w:rsidP="00082A8E">
      <w:pPr>
        <w:spacing w:line="240" w:lineRule="auto"/>
        <w:rPr>
          <w:lang w:val="hu-HU"/>
        </w:rPr>
      </w:pPr>
      <w:r w:rsidRPr="005E755F">
        <w:rPr>
          <w:lang w:val="hu-HU"/>
        </w:rPr>
        <w:t>Használat előtt olvassa el a mellékelt betegtájékoztatót!</w:t>
      </w:r>
    </w:p>
    <w:p w14:paraId="71112272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39635458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32A78139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6.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5F152599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495039C5" w14:textId="77777777" w:rsidR="00F45C51" w:rsidRPr="005E755F" w:rsidRDefault="00F45C51" w:rsidP="00082A8E">
      <w:pPr>
        <w:spacing w:line="240" w:lineRule="auto"/>
        <w:rPr>
          <w:lang w:val="hu-HU"/>
        </w:rPr>
      </w:pPr>
      <w:r w:rsidRPr="005E755F">
        <w:rPr>
          <w:lang w:val="hu-HU"/>
        </w:rPr>
        <w:t>A gyógyszer gyermekektől elzárva tartandó!</w:t>
      </w:r>
    </w:p>
    <w:p w14:paraId="25C51695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150007B5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3D34595C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7.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1C54F784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02A8354F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0A11CD94" w14:textId="77777777" w:rsidR="00F45C51" w:rsidRPr="005E755F" w:rsidRDefault="00F45C51" w:rsidP="00B64F26">
      <w:pPr>
        <w:keepNext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lastRenderedPageBreak/>
        <w:t>8.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68084AE2" w14:textId="77777777" w:rsidR="00F45C51" w:rsidRPr="005E755F" w:rsidRDefault="00F45C51" w:rsidP="00B64F26">
      <w:pPr>
        <w:keepNext/>
        <w:spacing w:line="240" w:lineRule="auto"/>
        <w:rPr>
          <w:lang w:val="hu-HU"/>
        </w:rPr>
      </w:pPr>
    </w:p>
    <w:p w14:paraId="212D9FB4" w14:textId="77777777" w:rsidR="00244893" w:rsidRPr="005E755F" w:rsidRDefault="00244893" w:rsidP="00B64F26">
      <w:pPr>
        <w:keepNext/>
        <w:spacing w:line="240" w:lineRule="auto"/>
        <w:rPr>
          <w:lang w:val="hu-HU"/>
        </w:rPr>
      </w:pPr>
      <w:r w:rsidRPr="005E755F">
        <w:rPr>
          <w:lang w:val="hu-HU"/>
        </w:rPr>
        <w:t>EXP</w:t>
      </w:r>
    </w:p>
    <w:p w14:paraId="6E547E40" w14:textId="77777777" w:rsidR="00B64F26" w:rsidRPr="005E755F" w:rsidRDefault="00B64F26" w:rsidP="00B64F26">
      <w:pPr>
        <w:keepNext/>
        <w:spacing w:line="240" w:lineRule="auto"/>
        <w:rPr>
          <w:lang w:val="hu-HU"/>
        </w:rPr>
      </w:pPr>
    </w:p>
    <w:p w14:paraId="3A7C507E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4E28B356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9.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0A74C19D" w14:textId="77777777" w:rsidR="00F45C51" w:rsidRPr="005E755F" w:rsidRDefault="00F45C51" w:rsidP="00E320A0">
      <w:pPr>
        <w:spacing w:line="240" w:lineRule="auto"/>
        <w:rPr>
          <w:lang w:val="hu-HU"/>
        </w:rPr>
      </w:pPr>
    </w:p>
    <w:p w14:paraId="3C344F92" w14:textId="24FE0C27" w:rsidR="00244893" w:rsidRPr="005E755F" w:rsidRDefault="00244893" w:rsidP="00082A8E">
      <w:pPr>
        <w:spacing w:line="240" w:lineRule="auto"/>
        <w:rPr>
          <w:lang w:val="hu-HU"/>
        </w:rPr>
      </w:pPr>
      <w:r w:rsidRPr="005E755F">
        <w:rPr>
          <w:lang w:val="hu-HU"/>
        </w:rPr>
        <w:t xml:space="preserve">Legfeljebb </w:t>
      </w:r>
      <w:r w:rsidR="00FF7C6A">
        <w:rPr>
          <w:lang w:val="hu-HU"/>
        </w:rPr>
        <w:t>30</w:t>
      </w:r>
      <w:r w:rsidR="00E27BF3">
        <w:rPr>
          <w:lang w:val="hu-HU"/>
        </w:rPr>
        <w:t> </w:t>
      </w:r>
      <w:r w:rsidRPr="005E755F">
        <w:rPr>
          <w:lang w:val="hu-HU"/>
        </w:rPr>
        <w:t>°C-on tárolandó.</w:t>
      </w:r>
    </w:p>
    <w:p w14:paraId="3DDD5BF8" w14:textId="77777777" w:rsidR="00F45C51" w:rsidRPr="005E755F" w:rsidRDefault="00244893" w:rsidP="00082A8E">
      <w:pPr>
        <w:spacing w:line="240" w:lineRule="auto"/>
        <w:rPr>
          <w:lang w:val="hu-HU"/>
        </w:rPr>
      </w:pPr>
      <w:r w:rsidRPr="005E755F">
        <w:rPr>
          <w:lang w:val="hu-HU"/>
        </w:rPr>
        <w:t>A nedvességtől való védelem érdekében az eredeti csomagolásban</w:t>
      </w:r>
      <w:r w:rsidR="006753AB" w:rsidRPr="005E755F">
        <w:rPr>
          <w:lang w:val="hu-HU"/>
        </w:rPr>
        <w:t xml:space="preserve"> tárolandó</w:t>
      </w:r>
      <w:r w:rsidRPr="005E755F">
        <w:rPr>
          <w:lang w:val="hu-HU"/>
        </w:rPr>
        <w:t>.</w:t>
      </w:r>
    </w:p>
    <w:p w14:paraId="701E2151" w14:textId="77777777" w:rsidR="00244893" w:rsidRPr="005E755F" w:rsidRDefault="00244893" w:rsidP="00082A8E">
      <w:pPr>
        <w:spacing w:line="240" w:lineRule="auto"/>
        <w:rPr>
          <w:lang w:val="hu-HU"/>
        </w:rPr>
      </w:pPr>
    </w:p>
    <w:p w14:paraId="4EF113AA" w14:textId="77777777" w:rsidR="00E320A0" w:rsidRPr="005E755F" w:rsidRDefault="00E320A0" w:rsidP="00082A8E">
      <w:pPr>
        <w:spacing w:line="240" w:lineRule="auto"/>
        <w:rPr>
          <w:lang w:val="hu-HU"/>
        </w:rPr>
      </w:pPr>
    </w:p>
    <w:p w14:paraId="118C48B0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10.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DCD38F1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550E4772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1FD7CEB6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11.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3521DDFB" w14:textId="77777777" w:rsidR="00A12B81" w:rsidRPr="005E755F" w:rsidRDefault="00A12B81" w:rsidP="00082A8E">
      <w:pPr>
        <w:spacing w:line="240" w:lineRule="auto"/>
        <w:rPr>
          <w:lang w:val="hu-HU"/>
        </w:rPr>
      </w:pPr>
    </w:p>
    <w:p w14:paraId="6F4DB30F" w14:textId="77777777" w:rsidR="006753AB" w:rsidRPr="005E755F" w:rsidRDefault="006753AB" w:rsidP="00082A8E">
      <w:pPr>
        <w:spacing w:line="240" w:lineRule="auto"/>
        <w:rPr>
          <w:lang w:val="hu-HU"/>
        </w:rPr>
      </w:pPr>
      <w:r w:rsidRPr="005E755F">
        <w:rPr>
          <w:lang w:val="hu-HU"/>
        </w:rPr>
        <w:t>KRKA, d.d., Novo mesto, Šmarješka cesta 6, 8501 Novo mesto, Szlovénia</w:t>
      </w:r>
    </w:p>
    <w:p w14:paraId="12DB2E3A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7D893092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13195883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12.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4E655CA6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21A03BF3" w14:textId="77777777" w:rsidR="0016729B" w:rsidRPr="005E755F" w:rsidRDefault="0016729B" w:rsidP="00E407E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ind w:left="2835" w:hanging="2835"/>
        <w:jc w:val="both"/>
        <w:rPr>
          <w:color w:val="000000"/>
          <w:szCs w:val="22"/>
          <w:lang w:val="hu-HU" w:eastAsia="hu-HU"/>
        </w:rPr>
      </w:pPr>
      <w:r w:rsidRPr="005E755F">
        <w:rPr>
          <w:color w:val="000000"/>
          <w:szCs w:val="22"/>
          <w:lang w:val="hu-HU" w:eastAsia="hu-HU"/>
        </w:rPr>
        <w:t>OGYI-T-22821/01</w:t>
      </w:r>
      <w:r w:rsidR="000D377B">
        <w:rPr>
          <w:color w:val="000000"/>
          <w:szCs w:val="22"/>
          <w:lang w:val="hu-HU" w:eastAsia="hu-HU"/>
        </w:rPr>
        <w:tab/>
      </w:r>
      <w:r w:rsidRPr="005E755F">
        <w:rPr>
          <w:color w:val="000000"/>
          <w:szCs w:val="22"/>
          <w:lang w:val="hu-HU" w:eastAsia="hu-HU"/>
        </w:rPr>
        <w:t>7</w:t>
      </w:r>
      <w:r w:rsidR="000D377B">
        <w:rPr>
          <w:color w:val="000000"/>
          <w:szCs w:val="22"/>
          <w:lang w:val="hu-HU" w:eastAsia="hu-HU"/>
        </w:rPr>
        <w:t>×</w:t>
      </w:r>
      <w:r w:rsidR="00E407E4" w:rsidRPr="005E755F">
        <w:rPr>
          <w:color w:val="000000"/>
          <w:szCs w:val="22"/>
          <w:lang w:val="hu-HU" w:eastAsia="hu-HU"/>
        </w:rPr>
        <w:tab/>
      </w:r>
      <w:r w:rsidRPr="005E755F">
        <w:rPr>
          <w:color w:val="000000"/>
          <w:szCs w:val="22"/>
          <w:lang w:val="hu-HU" w:eastAsia="hu-HU"/>
        </w:rPr>
        <w:t>buborékcsomagolásban</w:t>
      </w:r>
    </w:p>
    <w:p w14:paraId="1B28A57B" w14:textId="77777777" w:rsidR="0016729B" w:rsidRPr="005E755F" w:rsidRDefault="0016729B" w:rsidP="00E407E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ind w:left="2835" w:hanging="2835"/>
        <w:jc w:val="both"/>
        <w:rPr>
          <w:color w:val="000000"/>
          <w:szCs w:val="22"/>
          <w:lang w:val="hu-HU" w:eastAsia="hu-HU"/>
        </w:rPr>
      </w:pPr>
      <w:r w:rsidRPr="005E755F">
        <w:rPr>
          <w:color w:val="000000"/>
          <w:szCs w:val="22"/>
          <w:lang w:val="hu-HU" w:eastAsia="hu-HU"/>
        </w:rPr>
        <w:t>OGYI-T-22821/02</w:t>
      </w:r>
      <w:r w:rsidR="000D377B">
        <w:rPr>
          <w:color w:val="000000"/>
          <w:szCs w:val="22"/>
          <w:lang w:val="hu-HU" w:eastAsia="hu-HU"/>
        </w:rPr>
        <w:tab/>
      </w:r>
      <w:r w:rsidRPr="005E755F">
        <w:rPr>
          <w:color w:val="000000"/>
          <w:szCs w:val="22"/>
          <w:lang w:val="hu-HU" w:eastAsia="hu-HU"/>
        </w:rPr>
        <w:t>10</w:t>
      </w:r>
      <w:r w:rsidR="000D377B">
        <w:rPr>
          <w:color w:val="000000"/>
          <w:szCs w:val="22"/>
          <w:lang w:val="hu-HU" w:eastAsia="hu-HU"/>
        </w:rPr>
        <w:t>×</w:t>
      </w:r>
      <w:r w:rsidRPr="005E755F">
        <w:rPr>
          <w:color w:val="000000"/>
          <w:szCs w:val="22"/>
          <w:lang w:val="hu-HU" w:eastAsia="hu-HU"/>
        </w:rPr>
        <w:tab/>
        <w:t>buborékcsomagolásban</w:t>
      </w:r>
    </w:p>
    <w:p w14:paraId="01612F1D" w14:textId="77777777" w:rsidR="0016729B" w:rsidRPr="005E755F" w:rsidRDefault="0016729B" w:rsidP="00E407E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ind w:left="2835" w:hanging="2835"/>
        <w:jc w:val="both"/>
        <w:rPr>
          <w:color w:val="000000"/>
          <w:szCs w:val="22"/>
          <w:lang w:val="hu-HU" w:eastAsia="hu-HU"/>
        </w:rPr>
      </w:pPr>
      <w:r w:rsidRPr="005E755F">
        <w:rPr>
          <w:color w:val="000000"/>
          <w:szCs w:val="22"/>
          <w:lang w:val="hu-HU" w:eastAsia="hu-HU"/>
        </w:rPr>
        <w:t>OGYI-T-22821/03</w:t>
      </w:r>
      <w:r w:rsidR="000D377B">
        <w:rPr>
          <w:color w:val="000000"/>
          <w:szCs w:val="22"/>
          <w:lang w:val="hu-HU" w:eastAsia="hu-HU"/>
        </w:rPr>
        <w:tab/>
      </w:r>
      <w:r w:rsidRPr="005E755F">
        <w:rPr>
          <w:color w:val="000000"/>
          <w:szCs w:val="22"/>
          <w:lang w:val="hu-HU" w:eastAsia="hu-HU"/>
        </w:rPr>
        <w:t>14</w:t>
      </w:r>
      <w:r w:rsidR="000D377B">
        <w:rPr>
          <w:color w:val="000000"/>
          <w:szCs w:val="22"/>
          <w:lang w:val="hu-HU" w:eastAsia="hu-HU"/>
        </w:rPr>
        <w:t>×</w:t>
      </w:r>
      <w:r w:rsidRPr="005E755F">
        <w:rPr>
          <w:color w:val="000000"/>
          <w:szCs w:val="22"/>
          <w:lang w:val="hu-HU" w:eastAsia="hu-HU"/>
        </w:rPr>
        <w:tab/>
        <w:t>buborékcsomagolásban</w:t>
      </w:r>
    </w:p>
    <w:p w14:paraId="08590D55" w14:textId="77777777" w:rsidR="0016729B" w:rsidRPr="005E755F" w:rsidRDefault="0016729B" w:rsidP="00E407E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ind w:left="2835" w:hanging="2835"/>
        <w:jc w:val="both"/>
        <w:rPr>
          <w:color w:val="000000"/>
          <w:szCs w:val="22"/>
          <w:lang w:val="hu-HU" w:eastAsia="hu-HU"/>
        </w:rPr>
      </w:pPr>
      <w:r w:rsidRPr="005E755F">
        <w:rPr>
          <w:color w:val="000000"/>
          <w:szCs w:val="22"/>
          <w:lang w:val="hu-HU" w:eastAsia="hu-HU"/>
        </w:rPr>
        <w:t>OGYI-T-22821/04</w:t>
      </w:r>
      <w:r w:rsidR="000D377B">
        <w:rPr>
          <w:color w:val="000000"/>
          <w:szCs w:val="22"/>
          <w:lang w:val="hu-HU" w:eastAsia="hu-HU"/>
        </w:rPr>
        <w:tab/>
      </w:r>
      <w:r w:rsidRPr="005E755F">
        <w:rPr>
          <w:color w:val="000000"/>
          <w:szCs w:val="22"/>
          <w:lang w:val="hu-HU" w:eastAsia="hu-HU"/>
        </w:rPr>
        <w:t>28</w:t>
      </w:r>
      <w:r w:rsidR="000D377B">
        <w:rPr>
          <w:color w:val="000000"/>
          <w:szCs w:val="22"/>
          <w:lang w:val="hu-HU" w:eastAsia="hu-HU"/>
        </w:rPr>
        <w:t>×</w:t>
      </w:r>
      <w:r w:rsidRPr="005E755F">
        <w:rPr>
          <w:color w:val="000000"/>
          <w:szCs w:val="22"/>
          <w:lang w:val="hu-HU" w:eastAsia="hu-HU"/>
        </w:rPr>
        <w:tab/>
        <w:t>buborékcsomagolásban</w:t>
      </w:r>
    </w:p>
    <w:p w14:paraId="5B612648" w14:textId="77777777" w:rsidR="0016729B" w:rsidRPr="005E755F" w:rsidRDefault="0016729B" w:rsidP="00E407E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ind w:left="2835" w:hanging="2835"/>
        <w:jc w:val="both"/>
        <w:rPr>
          <w:color w:val="000000"/>
          <w:szCs w:val="22"/>
          <w:lang w:val="hu-HU" w:eastAsia="hu-HU"/>
        </w:rPr>
      </w:pPr>
      <w:r w:rsidRPr="005E755F">
        <w:rPr>
          <w:color w:val="000000"/>
          <w:szCs w:val="22"/>
          <w:lang w:val="hu-HU" w:eastAsia="hu-HU"/>
        </w:rPr>
        <w:t>OGYI-T-22821/05</w:t>
      </w:r>
      <w:r w:rsidR="000D377B">
        <w:rPr>
          <w:color w:val="000000"/>
          <w:szCs w:val="22"/>
          <w:lang w:val="hu-HU" w:eastAsia="hu-HU"/>
        </w:rPr>
        <w:tab/>
      </w:r>
      <w:r w:rsidRPr="005E755F">
        <w:rPr>
          <w:color w:val="000000"/>
          <w:szCs w:val="22"/>
          <w:lang w:val="hu-HU" w:eastAsia="hu-HU"/>
        </w:rPr>
        <w:t>30</w:t>
      </w:r>
      <w:r w:rsidR="000D377B">
        <w:rPr>
          <w:color w:val="000000"/>
          <w:szCs w:val="22"/>
          <w:lang w:val="hu-HU" w:eastAsia="hu-HU"/>
        </w:rPr>
        <w:t>×</w:t>
      </w:r>
      <w:r w:rsidRPr="005E755F">
        <w:rPr>
          <w:color w:val="000000"/>
          <w:szCs w:val="22"/>
          <w:lang w:val="hu-HU" w:eastAsia="hu-HU"/>
        </w:rPr>
        <w:tab/>
        <w:t>buborékcsomagolásban</w:t>
      </w:r>
    </w:p>
    <w:p w14:paraId="39068A89" w14:textId="77777777" w:rsidR="0016729B" w:rsidRPr="005E755F" w:rsidRDefault="0016729B" w:rsidP="00E407E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ind w:left="2835" w:hanging="2835"/>
        <w:jc w:val="both"/>
        <w:rPr>
          <w:color w:val="000000"/>
          <w:szCs w:val="22"/>
          <w:lang w:val="hu-HU" w:eastAsia="hu-HU"/>
        </w:rPr>
      </w:pPr>
      <w:r w:rsidRPr="005E755F">
        <w:rPr>
          <w:color w:val="000000"/>
          <w:szCs w:val="22"/>
          <w:lang w:val="hu-HU" w:eastAsia="hu-HU"/>
        </w:rPr>
        <w:t>OGYI-T-22821/06</w:t>
      </w:r>
      <w:r w:rsidR="000D377B">
        <w:rPr>
          <w:color w:val="000000"/>
          <w:szCs w:val="22"/>
          <w:lang w:val="hu-HU" w:eastAsia="hu-HU"/>
        </w:rPr>
        <w:tab/>
      </w:r>
      <w:r w:rsidRPr="005E755F">
        <w:rPr>
          <w:color w:val="000000"/>
          <w:szCs w:val="22"/>
          <w:lang w:val="hu-HU" w:eastAsia="hu-HU"/>
        </w:rPr>
        <w:t>56</w:t>
      </w:r>
      <w:r w:rsidR="000D377B">
        <w:rPr>
          <w:color w:val="000000"/>
          <w:szCs w:val="22"/>
          <w:lang w:val="hu-HU" w:eastAsia="hu-HU"/>
        </w:rPr>
        <w:t>×</w:t>
      </w:r>
      <w:r w:rsidRPr="005E755F">
        <w:rPr>
          <w:color w:val="000000"/>
          <w:szCs w:val="22"/>
          <w:lang w:val="hu-HU" w:eastAsia="hu-HU"/>
        </w:rPr>
        <w:tab/>
        <w:t>buborékcsomagolásban</w:t>
      </w:r>
    </w:p>
    <w:p w14:paraId="4AFD7AFE" w14:textId="77777777" w:rsidR="0016729B" w:rsidRPr="005E755F" w:rsidRDefault="0016729B" w:rsidP="00E407E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ind w:left="2835" w:hanging="2835"/>
        <w:jc w:val="both"/>
        <w:rPr>
          <w:color w:val="000000"/>
          <w:szCs w:val="22"/>
          <w:lang w:val="hu-HU" w:eastAsia="hu-HU"/>
        </w:rPr>
      </w:pPr>
      <w:r w:rsidRPr="005E755F">
        <w:rPr>
          <w:color w:val="000000"/>
          <w:szCs w:val="22"/>
          <w:lang w:val="hu-HU" w:eastAsia="hu-HU"/>
        </w:rPr>
        <w:t>OGYI-T-22821/07</w:t>
      </w:r>
      <w:r w:rsidR="000D377B">
        <w:rPr>
          <w:color w:val="000000"/>
          <w:szCs w:val="22"/>
          <w:lang w:val="hu-HU" w:eastAsia="hu-HU"/>
        </w:rPr>
        <w:tab/>
      </w:r>
      <w:r w:rsidRPr="005E755F">
        <w:rPr>
          <w:color w:val="000000"/>
          <w:szCs w:val="22"/>
          <w:lang w:val="hu-HU" w:eastAsia="hu-HU"/>
        </w:rPr>
        <w:t>60</w:t>
      </w:r>
      <w:r w:rsidR="000D377B">
        <w:rPr>
          <w:color w:val="000000"/>
          <w:szCs w:val="22"/>
          <w:lang w:val="hu-HU" w:eastAsia="hu-HU"/>
        </w:rPr>
        <w:t>×</w:t>
      </w:r>
      <w:r w:rsidRPr="005E755F">
        <w:rPr>
          <w:color w:val="000000"/>
          <w:szCs w:val="22"/>
          <w:lang w:val="hu-HU" w:eastAsia="hu-HU"/>
        </w:rPr>
        <w:tab/>
        <w:t>buborékcsomagolásban</w:t>
      </w:r>
    </w:p>
    <w:p w14:paraId="79643837" w14:textId="77777777" w:rsidR="0016729B" w:rsidRPr="005E755F" w:rsidRDefault="0016729B" w:rsidP="00E407E4">
      <w:pPr>
        <w:tabs>
          <w:tab w:val="clear" w:pos="567"/>
          <w:tab w:val="left" w:pos="2835"/>
        </w:tabs>
        <w:autoSpaceDE w:val="0"/>
        <w:autoSpaceDN w:val="0"/>
        <w:adjustRightInd w:val="0"/>
        <w:spacing w:line="240" w:lineRule="auto"/>
        <w:ind w:left="2835" w:hanging="2835"/>
        <w:jc w:val="both"/>
        <w:rPr>
          <w:color w:val="000000"/>
          <w:szCs w:val="22"/>
          <w:lang w:val="hu-HU" w:eastAsia="hu-HU"/>
        </w:rPr>
      </w:pPr>
      <w:r w:rsidRPr="005E755F">
        <w:rPr>
          <w:color w:val="000000"/>
          <w:szCs w:val="22"/>
          <w:lang w:val="hu-HU" w:eastAsia="hu-HU"/>
        </w:rPr>
        <w:t>OGYI-T-22821/08</w:t>
      </w:r>
      <w:r w:rsidR="000D377B">
        <w:rPr>
          <w:color w:val="000000"/>
          <w:szCs w:val="22"/>
          <w:lang w:val="hu-HU" w:eastAsia="hu-HU"/>
        </w:rPr>
        <w:tab/>
      </w:r>
      <w:r w:rsidRPr="005E755F">
        <w:rPr>
          <w:color w:val="000000"/>
          <w:szCs w:val="22"/>
          <w:lang w:val="hu-HU" w:eastAsia="hu-HU"/>
        </w:rPr>
        <w:t>90</w:t>
      </w:r>
      <w:r w:rsidR="000D377B">
        <w:rPr>
          <w:color w:val="000000"/>
          <w:szCs w:val="22"/>
          <w:lang w:val="hu-HU" w:eastAsia="hu-HU"/>
        </w:rPr>
        <w:t>×</w:t>
      </w:r>
      <w:r w:rsidRPr="005E755F">
        <w:rPr>
          <w:color w:val="000000"/>
          <w:szCs w:val="22"/>
          <w:lang w:val="hu-HU" w:eastAsia="hu-HU"/>
        </w:rPr>
        <w:tab/>
        <w:t>buborékcsomagolásban</w:t>
      </w:r>
    </w:p>
    <w:p w14:paraId="14CD7CEF" w14:textId="77777777" w:rsidR="0016729B" w:rsidRPr="005E755F" w:rsidRDefault="0016729B" w:rsidP="00E407E4">
      <w:pPr>
        <w:spacing w:line="240" w:lineRule="auto"/>
        <w:ind w:left="2835" w:hanging="2835"/>
        <w:rPr>
          <w:i/>
          <w:iCs/>
          <w:szCs w:val="22"/>
          <w:lang w:val="hu-HU"/>
        </w:rPr>
      </w:pPr>
      <w:r w:rsidRPr="005E755F">
        <w:rPr>
          <w:color w:val="000000"/>
          <w:szCs w:val="22"/>
          <w:lang w:val="hu-HU" w:eastAsia="hu-HU"/>
        </w:rPr>
        <w:t>OGYI-T-22821/09</w:t>
      </w:r>
      <w:r w:rsidR="000D377B">
        <w:rPr>
          <w:color w:val="000000"/>
          <w:szCs w:val="22"/>
          <w:lang w:val="hu-HU" w:eastAsia="hu-HU"/>
        </w:rPr>
        <w:tab/>
      </w:r>
      <w:r w:rsidRPr="005E755F">
        <w:rPr>
          <w:color w:val="000000"/>
          <w:szCs w:val="22"/>
          <w:lang w:val="hu-HU" w:eastAsia="hu-HU"/>
        </w:rPr>
        <w:t>100</w:t>
      </w:r>
      <w:r w:rsidR="000D377B">
        <w:rPr>
          <w:color w:val="000000"/>
          <w:szCs w:val="22"/>
          <w:lang w:val="hu-HU" w:eastAsia="hu-HU"/>
        </w:rPr>
        <w:t>×</w:t>
      </w:r>
      <w:r w:rsidRPr="005E755F">
        <w:rPr>
          <w:color w:val="000000"/>
          <w:szCs w:val="22"/>
          <w:lang w:val="hu-HU" w:eastAsia="hu-HU"/>
        </w:rPr>
        <w:tab/>
        <w:t>buborékcsomagolásban</w:t>
      </w:r>
    </w:p>
    <w:p w14:paraId="2A3EA67B" w14:textId="77777777" w:rsidR="0016729B" w:rsidRPr="00307F51" w:rsidRDefault="0016729B" w:rsidP="0016729B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4085855D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5D5A21F7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13.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65D5F11F" w14:textId="77777777" w:rsidR="00973381" w:rsidRPr="005E755F" w:rsidRDefault="00973381" w:rsidP="00082A8E">
      <w:pPr>
        <w:spacing w:line="240" w:lineRule="auto"/>
        <w:rPr>
          <w:lang w:val="hu-HU"/>
        </w:rPr>
      </w:pPr>
    </w:p>
    <w:p w14:paraId="5B901DC8" w14:textId="77777777" w:rsidR="00F45C51" w:rsidRPr="005E755F" w:rsidRDefault="00973381" w:rsidP="00082A8E">
      <w:pPr>
        <w:spacing w:line="240" w:lineRule="auto"/>
        <w:rPr>
          <w:lang w:val="hu-HU"/>
        </w:rPr>
      </w:pPr>
      <w:r w:rsidRPr="005E755F">
        <w:rPr>
          <w:lang w:val="hu-HU"/>
        </w:rPr>
        <w:t>Lot</w:t>
      </w:r>
    </w:p>
    <w:p w14:paraId="42D37499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452CDD7C" w14:textId="77777777" w:rsidR="00973381" w:rsidRPr="005E755F" w:rsidRDefault="00973381" w:rsidP="00082A8E">
      <w:pPr>
        <w:spacing w:line="240" w:lineRule="auto"/>
        <w:rPr>
          <w:lang w:val="hu-HU"/>
        </w:rPr>
      </w:pPr>
    </w:p>
    <w:p w14:paraId="6539B7F5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14.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72533101" w14:textId="77777777" w:rsidR="00A9482B" w:rsidRPr="005E755F" w:rsidRDefault="00A9482B" w:rsidP="00082A8E">
      <w:pPr>
        <w:spacing w:line="240" w:lineRule="auto"/>
        <w:rPr>
          <w:lang w:val="hu-HU"/>
        </w:rPr>
      </w:pPr>
    </w:p>
    <w:p w14:paraId="7C8BEEFE" w14:textId="77777777" w:rsidR="00F45C51" w:rsidRPr="005E755F" w:rsidRDefault="00973381" w:rsidP="00082A8E">
      <w:pPr>
        <w:spacing w:line="240" w:lineRule="auto"/>
        <w:rPr>
          <w:szCs w:val="22"/>
          <w:lang w:val="hu-HU"/>
        </w:rPr>
      </w:pPr>
      <w:r w:rsidRPr="005E755F">
        <w:rPr>
          <w:szCs w:val="22"/>
          <w:lang w:val="hu-HU"/>
        </w:rPr>
        <w:t>Orvosi rende</w:t>
      </w:r>
      <w:r w:rsidR="0040451C" w:rsidRPr="005E755F">
        <w:rPr>
          <w:szCs w:val="22"/>
          <w:lang w:val="hu-HU"/>
        </w:rPr>
        <w:t>lvényhez kötött gyógyszer</w:t>
      </w:r>
      <w:r w:rsidR="006A4376" w:rsidRPr="005E755F">
        <w:rPr>
          <w:szCs w:val="22"/>
          <w:lang w:val="hu-HU"/>
        </w:rPr>
        <w:t xml:space="preserve"> (V)</w:t>
      </w:r>
      <w:r w:rsidR="005E755F" w:rsidRPr="005E755F">
        <w:rPr>
          <w:szCs w:val="22"/>
          <w:lang w:val="hu-HU"/>
        </w:rPr>
        <w:t>.</w:t>
      </w:r>
    </w:p>
    <w:p w14:paraId="1F5C7B64" w14:textId="77777777" w:rsidR="00973381" w:rsidRPr="005E755F" w:rsidRDefault="00973381" w:rsidP="00082A8E">
      <w:pPr>
        <w:spacing w:line="240" w:lineRule="auto"/>
        <w:rPr>
          <w:lang w:val="hu-HU"/>
        </w:rPr>
      </w:pPr>
    </w:p>
    <w:p w14:paraId="39F65B35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3B15DCB7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15.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50C137DD" w14:textId="77777777" w:rsidR="00A12B81" w:rsidRPr="005E755F" w:rsidRDefault="00A12B81" w:rsidP="00082A8E">
      <w:pPr>
        <w:spacing w:line="240" w:lineRule="auto"/>
        <w:rPr>
          <w:lang w:val="hu-HU"/>
        </w:rPr>
      </w:pPr>
    </w:p>
    <w:p w14:paraId="1F88FBE5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6534352A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16.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1EE87635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570BA2F3" w14:textId="77777777" w:rsidR="008A5912" w:rsidRPr="005E755F" w:rsidRDefault="00973381" w:rsidP="008A5912">
      <w:pPr>
        <w:spacing w:line="240" w:lineRule="auto"/>
        <w:rPr>
          <w:szCs w:val="22"/>
          <w:lang w:val="hu-HU"/>
        </w:rPr>
      </w:pPr>
      <w:r w:rsidRPr="005E755F">
        <w:rPr>
          <w:lang w:val="hu-HU"/>
        </w:rPr>
        <w:t>Dulsevia 30 mg</w:t>
      </w:r>
    </w:p>
    <w:p w14:paraId="747719FE" w14:textId="77777777" w:rsidR="008A5912" w:rsidRPr="005E755F" w:rsidRDefault="008A5912" w:rsidP="008A5912">
      <w:pPr>
        <w:rPr>
          <w:lang w:val="hu-HU"/>
        </w:rPr>
      </w:pPr>
    </w:p>
    <w:p w14:paraId="182D1DB0" w14:textId="77777777" w:rsidR="005E755F" w:rsidRPr="005E755F" w:rsidRDefault="005E755F" w:rsidP="008A5912">
      <w:pPr>
        <w:rPr>
          <w:lang w:val="hu-HU"/>
        </w:rPr>
      </w:pPr>
    </w:p>
    <w:p w14:paraId="15D89885" w14:textId="77777777" w:rsidR="008A5912" w:rsidRPr="005E755F" w:rsidRDefault="008A5912" w:rsidP="0057108B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5E755F">
        <w:rPr>
          <w:b/>
          <w:lang w:val="hu-HU"/>
        </w:rPr>
        <w:t>EGYEDI AZONOSÍTÓ – 2D VONALKÓD</w:t>
      </w:r>
    </w:p>
    <w:p w14:paraId="315FE6E8" w14:textId="77777777" w:rsidR="008A5912" w:rsidRPr="005E755F" w:rsidRDefault="008A5912" w:rsidP="008A5912">
      <w:pPr>
        <w:tabs>
          <w:tab w:val="left" w:pos="720"/>
        </w:tabs>
        <w:rPr>
          <w:lang w:val="hu-HU"/>
        </w:rPr>
      </w:pPr>
    </w:p>
    <w:p w14:paraId="472A1BC9" w14:textId="77777777" w:rsidR="008A5912" w:rsidRPr="005E755F" w:rsidRDefault="008A5912" w:rsidP="008A5912">
      <w:pPr>
        <w:rPr>
          <w:shd w:val="clear" w:color="auto" w:fill="CCCCCC"/>
          <w:lang w:val="hu-HU"/>
        </w:rPr>
      </w:pPr>
      <w:r w:rsidRPr="005E755F">
        <w:rPr>
          <w:highlight w:val="lightGray"/>
          <w:lang w:val="hu-HU"/>
        </w:rPr>
        <w:t>Egyedi azonosítójú 2D vonalkóddal ellátva.</w:t>
      </w:r>
    </w:p>
    <w:p w14:paraId="3578CF21" w14:textId="77777777" w:rsidR="008A5912" w:rsidRPr="005E755F" w:rsidRDefault="008A5912" w:rsidP="008A5912">
      <w:pPr>
        <w:tabs>
          <w:tab w:val="left" w:pos="720"/>
        </w:tabs>
        <w:rPr>
          <w:vanish/>
          <w:lang w:val="hu-HU"/>
        </w:rPr>
      </w:pPr>
    </w:p>
    <w:p w14:paraId="76AEE80C" w14:textId="77777777" w:rsidR="005E755F" w:rsidRPr="005E755F" w:rsidRDefault="005E755F" w:rsidP="008A5912">
      <w:pPr>
        <w:tabs>
          <w:tab w:val="left" w:pos="720"/>
        </w:tabs>
        <w:rPr>
          <w:vanish/>
          <w:lang w:val="hu-HU"/>
        </w:rPr>
      </w:pPr>
    </w:p>
    <w:p w14:paraId="2F090401" w14:textId="77777777" w:rsidR="008A5912" w:rsidRPr="005E755F" w:rsidRDefault="008A5912" w:rsidP="00B64F26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5E755F">
        <w:rPr>
          <w:b/>
          <w:lang w:val="hu-HU"/>
        </w:rPr>
        <w:t>EGYEDI AZONOSÍTÓ OLVASHATÓ FORMÁTUMA</w:t>
      </w:r>
    </w:p>
    <w:p w14:paraId="07EB66B8" w14:textId="77777777" w:rsidR="008A5912" w:rsidRPr="005E755F" w:rsidRDefault="008A5912" w:rsidP="00B64F26">
      <w:pPr>
        <w:keepNext/>
        <w:tabs>
          <w:tab w:val="left" w:pos="720"/>
        </w:tabs>
        <w:rPr>
          <w:lang w:val="hu-HU"/>
        </w:rPr>
      </w:pPr>
    </w:p>
    <w:p w14:paraId="6CD057D7" w14:textId="77777777" w:rsidR="008A5912" w:rsidRPr="005E755F" w:rsidRDefault="008A5912" w:rsidP="00B64F26">
      <w:pPr>
        <w:keepNext/>
        <w:rPr>
          <w:lang w:val="hu-HU"/>
        </w:rPr>
      </w:pPr>
      <w:r w:rsidRPr="005E755F">
        <w:rPr>
          <w:lang w:val="hu-HU"/>
        </w:rPr>
        <w:t>PC</w:t>
      </w:r>
    </w:p>
    <w:p w14:paraId="0FC6B963" w14:textId="77777777" w:rsidR="008A5912" w:rsidRPr="005E755F" w:rsidRDefault="008A5912" w:rsidP="00B64F26">
      <w:pPr>
        <w:keepNext/>
        <w:rPr>
          <w:lang w:val="hu-HU"/>
        </w:rPr>
      </w:pPr>
      <w:r w:rsidRPr="005E755F">
        <w:rPr>
          <w:lang w:val="hu-HU"/>
        </w:rPr>
        <w:t>SN</w:t>
      </w:r>
    </w:p>
    <w:p w14:paraId="55C2BC31" w14:textId="77777777" w:rsidR="008A5912" w:rsidRPr="005E755F" w:rsidRDefault="008A5912" w:rsidP="00B64F26">
      <w:pPr>
        <w:keepNext/>
        <w:rPr>
          <w:szCs w:val="22"/>
          <w:lang w:val="hu-HU"/>
        </w:rPr>
      </w:pPr>
    </w:p>
    <w:p w14:paraId="2ABA8A9B" w14:textId="77777777" w:rsidR="008A5912" w:rsidRPr="005E755F" w:rsidRDefault="008A5912" w:rsidP="00082A8E">
      <w:pPr>
        <w:spacing w:line="240" w:lineRule="auto"/>
        <w:rPr>
          <w:rFonts w:eastAsia="Times New Roman"/>
          <w:snapToGrid/>
          <w:szCs w:val="22"/>
          <w:shd w:val="clear" w:color="auto" w:fill="CCCCCC"/>
          <w:lang w:val="hu-HU" w:eastAsia="en-US"/>
        </w:rPr>
      </w:pPr>
    </w:p>
    <w:p w14:paraId="516417E0" w14:textId="77777777" w:rsidR="00BD5B0B" w:rsidRPr="005E755F" w:rsidRDefault="00E320A0" w:rsidP="00082A8E">
      <w:pPr>
        <w:spacing w:line="240" w:lineRule="auto"/>
        <w:rPr>
          <w:szCs w:val="24"/>
          <w:lang w:val="hu-HU"/>
        </w:rPr>
      </w:pPr>
      <w:r w:rsidRPr="005E755F">
        <w:rPr>
          <w:rFonts w:eastAsia="Times New Roman"/>
          <w:snapToGrid/>
          <w:szCs w:val="22"/>
          <w:shd w:val="clear" w:color="auto" w:fill="CCCCCC"/>
          <w:lang w:val="hu-HU" w:eastAsia="en-US"/>
        </w:rPr>
        <w:br w:type="page"/>
      </w:r>
    </w:p>
    <w:p w14:paraId="07F4D5BA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 xml:space="preserve">A BUBORÉKCSOMAGOLÁSON </w:t>
      </w:r>
      <w:r w:rsidR="004C1683">
        <w:rPr>
          <w:rFonts w:eastAsia="Times New Roman"/>
          <w:b/>
          <w:snapToGrid/>
          <w:szCs w:val="22"/>
          <w:lang w:val="hu-HU" w:eastAsia="en-US"/>
        </w:rPr>
        <w:t xml:space="preserve">VAGY A FÓLIACSÍKON MINIMÁLISAN </w:t>
      </w:r>
      <w:r w:rsidR="00A9482B" w:rsidRPr="005E755F">
        <w:rPr>
          <w:rFonts w:eastAsia="Times New Roman"/>
          <w:b/>
          <w:snapToGrid/>
          <w:szCs w:val="22"/>
          <w:lang w:val="hu-HU" w:eastAsia="en-US"/>
        </w:rPr>
        <w:t>FELTÜNTETENDŐ ADATOK</w:t>
      </w:r>
    </w:p>
    <w:p w14:paraId="56B802E1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6C53686C" w14:textId="35ACDB92" w:rsidR="00F45C51" w:rsidRPr="005E755F" w:rsidRDefault="0034299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BUBORÉKCSOMAGOLÁS</w:t>
      </w:r>
      <w:r w:rsidR="00DE0322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5E755F">
        <w:rPr>
          <w:rFonts w:eastAsia="Times New Roman"/>
          <w:b/>
          <w:snapToGrid/>
          <w:szCs w:val="22"/>
          <w:lang w:val="hu-HU" w:eastAsia="en-US"/>
        </w:rPr>
        <w:tab/>
      </w:r>
      <w:r w:rsidR="00BE615D">
        <w:rPr>
          <w:rFonts w:eastAsia="Times New Roman"/>
          <w:b/>
          <w:snapToGrid/>
          <w:szCs w:val="22"/>
          <w:lang w:val="hu-HU" w:eastAsia="en-US"/>
        </w:rPr>
        <w:t>Egynyelvű vagy többnyelvű</w:t>
      </w:r>
    </w:p>
    <w:p w14:paraId="56D9ECA5" w14:textId="77777777" w:rsidR="00F45C51" w:rsidRPr="005E755F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1586810" w14:textId="77777777" w:rsidR="00E320A0" w:rsidRPr="005E755F" w:rsidRDefault="00E320A0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79CD36D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1.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1667DD7C" w14:textId="77777777" w:rsidR="00F45C51" w:rsidRPr="005E755F" w:rsidRDefault="00F45C51" w:rsidP="00082A8E">
      <w:pPr>
        <w:spacing w:line="240" w:lineRule="auto"/>
        <w:rPr>
          <w:i/>
          <w:lang w:val="hu-HU"/>
        </w:rPr>
      </w:pPr>
    </w:p>
    <w:p w14:paraId="29A897AB" w14:textId="77777777" w:rsidR="007A6272" w:rsidRPr="005E755F" w:rsidRDefault="007A6272" w:rsidP="007A62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5E755F">
        <w:rPr>
          <w:rFonts w:eastAsia="Times New Roman"/>
          <w:snapToGrid/>
          <w:szCs w:val="22"/>
          <w:lang w:val="hu-HU" w:eastAsia="en-US"/>
        </w:rPr>
        <w:t>Dulsevia 30</w:t>
      </w:r>
      <w:r w:rsidR="00F86D0F" w:rsidRPr="005E755F">
        <w:rPr>
          <w:rFonts w:eastAsia="Times New Roman"/>
          <w:snapToGrid/>
          <w:szCs w:val="22"/>
          <w:lang w:val="hu-HU" w:eastAsia="en-US"/>
        </w:rPr>
        <w:t> </w:t>
      </w:r>
      <w:r w:rsidRPr="005E755F">
        <w:rPr>
          <w:rFonts w:eastAsia="Times New Roman"/>
          <w:snapToGrid/>
          <w:szCs w:val="22"/>
          <w:lang w:val="hu-HU" w:eastAsia="en-US"/>
        </w:rPr>
        <w:t>mg gyomornedv-ellenálló kemény kapszula</w:t>
      </w:r>
    </w:p>
    <w:p w14:paraId="43CF48BF" w14:textId="77777777" w:rsidR="0055608E" w:rsidRPr="005E755F" w:rsidRDefault="007A6272" w:rsidP="007A62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5E755F">
        <w:rPr>
          <w:rFonts w:eastAsia="Times New Roman"/>
          <w:snapToGrid/>
          <w:szCs w:val="22"/>
          <w:lang w:val="hu-HU" w:eastAsia="en-US"/>
        </w:rPr>
        <w:t>duloxetin</w:t>
      </w:r>
    </w:p>
    <w:p w14:paraId="0226A820" w14:textId="77777777" w:rsidR="00F45C51" w:rsidRPr="005E755F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00C73D9" w14:textId="77777777" w:rsidR="00F45C51" w:rsidRPr="005E755F" w:rsidRDefault="00F45C51" w:rsidP="00082A8E">
      <w:pPr>
        <w:spacing w:line="240" w:lineRule="auto"/>
        <w:rPr>
          <w:i/>
          <w:lang w:val="hu-HU"/>
        </w:rPr>
      </w:pPr>
    </w:p>
    <w:p w14:paraId="18C5035C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2.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591E9B64" w14:textId="77777777" w:rsidR="00F45C51" w:rsidRPr="005E755F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63C234C" w14:textId="77777777" w:rsidR="00F45C51" w:rsidRPr="005E755F" w:rsidRDefault="00F86D0F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5E755F">
        <w:rPr>
          <w:lang w:val="hu-HU"/>
        </w:rPr>
        <w:t>KRKA</w:t>
      </w:r>
    </w:p>
    <w:p w14:paraId="4C22D787" w14:textId="77777777" w:rsidR="00F45C51" w:rsidRPr="005E755F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B3235E" w14:textId="77777777" w:rsidR="00F45C51" w:rsidRPr="005E755F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660B85F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3.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78DEBA8" w14:textId="77777777" w:rsidR="00F86D0F" w:rsidRPr="005E755F" w:rsidRDefault="00F86D0F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A964905" w14:textId="77777777" w:rsidR="00F45C51" w:rsidRPr="005E755F" w:rsidRDefault="00F86D0F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5E755F">
        <w:rPr>
          <w:rFonts w:eastAsia="Times New Roman"/>
          <w:snapToGrid/>
          <w:szCs w:val="22"/>
          <w:lang w:val="hu-HU" w:eastAsia="en-US"/>
        </w:rPr>
        <w:t>EXP</w:t>
      </w:r>
    </w:p>
    <w:p w14:paraId="227C3F7A" w14:textId="77777777" w:rsidR="00F45C51" w:rsidRPr="005E755F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39BEC10" w14:textId="77777777" w:rsidR="0027426A" w:rsidRPr="005E755F" w:rsidRDefault="0027426A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FBBD2E4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4.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43964DB1" w14:textId="77777777" w:rsidR="00F86D0F" w:rsidRPr="005E755F" w:rsidRDefault="00F86D0F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82F6979" w14:textId="77777777" w:rsidR="00F45C51" w:rsidRPr="005E755F" w:rsidRDefault="00F86D0F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5E755F">
        <w:rPr>
          <w:rFonts w:eastAsia="Times New Roman"/>
          <w:snapToGrid/>
          <w:szCs w:val="22"/>
          <w:lang w:val="hu-HU" w:eastAsia="en-US"/>
        </w:rPr>
        <w:t>Lot</w:t>
      </w:r>
    </w:p>
    <w:p w14:paraId="4DEE2F8E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45A34A4E" w14:textId="77777777" w:rsidR="0027426A" w:rsidRPr="005E755F" w:rsidRDefault="0027426A" w:rsidP="00082A8E">
      <w:pPr>
        <w:spacing w:line="240" w:lineRule="auto"/>
        <w:rPr>
          <w:lang w:val="hu-HU"/>
        </w:rPr>
      </w:pPr>
    </w:p>
    <w:p w14:paraId="24666582" w14:textId="77777777" w:rsidR="00F45C51" w:rsidRPr="005E755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5E755F">
        <w:rPr>
          <w:rFonts w:eastAsia="Times New Roman"/>
          <w:b/>
          <w:snapToGrid/>
          <w:szCs w:val="22"/>
          <w:lang w:val="hu-HU" w:eastAsia="en-US"/>
        </w:rPr>
        <w:t>5.</w:t>
      </w:r>
      <w:r w:rsidRPr="005E755F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0750F789" w14:textId="77777777" w:rsidR="00F45C51" w:rsidRPr="005E755F" w:rsidRDefault="00F45C51" w:rsidP="00082A8E">
      <w:pPr>
        <w:spacing w:line="240" w:lineRule="auto"/>
        <w:rPr>
          <w:lang w:val="hu-HU"/>
        </w:rPr>
      </w:pPr>
    </w:p>
    <w:p w14:paraId="4834E4F0" w14:textId="77777777" w:rsidR="003728DD" w:rsidRPr="005E755F" w:rsidRDefault="003728DD" w:rsidP="001359AC">
      <w:pPr>
        <w:spacing w:line="240" w:lineRule="auto"/>
        <w:rPr>
          <w:lang w:val="hu-HU"/>
        </w:rPr>
      </w:pPr>
    </w:p>
    <w:sectPr w:rsidR="003728DD" w:rsidRPr="005E755F" w:rsidSect="00E42CAE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C5D1F1" w14:textId="77777777" w:rsidR="00FB6162" w:rsidRDefault="00FB6162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19A0C857" w14:textId="77777777" w:rsidR="00FB6162" w:rsidRDefault="00FB6162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5072C" w14:textId="77777777" w:rsidR="00E320A0" w:rsidRPr="004A1B65" w:rsidRDefault="00E320A0" w:rsidP="004A1B65">
    <w:pPr>
      <w:pStyle w:val="llb"/>
      <w:tabs>
        <w:tab w:val="clear" w:pos="4536"/>
        <w:tab w:val="clear" w:pos="8306"/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CAC61" w14:textId="452956FE" w:rsidR="00E320A0" w:rsidRPr="00307F51" w:rsidRDefault="00E27BF3" w:rsidP="0075348A">
    <w:pPr>
      <w:pStyle w:val="llb"/>
      <w:tabs>
        <w:tab w:val="clear" w:pos="567"/>
        <w:tab w:val="clear" w:pos="4536"/>
        <w:tab w:val="clear" w:pos="8306"/>
        <w:tab w:val="left" w:pos="720"/>
        <w:tab w:val="left" w:pos="1440"/>
        <w:tab w:val="left" w:pos="7513"/>
      </w:tabs>
      <w:rPr>
        <w:rFonts w:ascii="Times New Roman" w:hAnsi="Times New Roman"/>
        <w:sz w:val="18"/>
        <w:szCs w:val="18"/>
        <w:lang w:val="hu-HU"/>
      </w:rPr>
    </w:pPr>
    <w:r w:rsidRPr="00E27BF3">
      <w:rPr>
        <w:rFonts w:ascii="Times New Roman" w:hAnsi="Times New Roman"/>
        <w:sz w:val="18"/>
        <w:szCs w:val="18"/>
        <w:lang w:val="hu-HU"/>
      </w:rPr>
      <w:t>NNGYK/ETGY/22467/2025</w:t>
    </w:r>
    <w:r w:rsidR="007D3E60">
      <w:rPr>
        <w:rFonts w:ascii="Times New Roman" w:hAnsi="Times New Roman"/>
        <w:sz w:val="18"/>
        <w:szCs w:val="18"/>
        <w:lang w:val="hu-HU"/>
      </w:rPr>
      <w:tab/>
      <w:t>2026. március 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F9E6F" w14:textId="77777777" w:rsidR="00FB6162" w:rsidRDefault="00FB6162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0FA7E3FF" w14:textId="77777777" w:rsidR="00FB6162" w:rsidRDefault="00FB6162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F779E" w14:textId="14DC67FC" w:rsidR="004A1B65" w:rsidRPr="004A1B65" w:rsidRDefault="004A1B65" w:rsidP="004A1B65">
    <w:pPr>
      <w:pStyle w:val="lfej"/>
      <w:jc w:val="center"/>
      <w:rPr>
        <w:sz w:val="18"/>
        <w:szCs w:val="18"/>
      </w:rPr>
    </w:pPr>
    <w:r w:rsidRPr="004A1B65">
      <w:rPr>
        <w:sz w:val="18"/>
        <w:szCs w:val="18"/>
      </w:rPr>
      <w:fldChar w:fldCharType="begin"/>
    </w:r>
    <w:r w:rsidRPr="004A1B65">
      <w:rPr>
        <w:sz w:val="18"/>
        <w:szCs w:val="18"/>
      </w:rPr>
      <w:instrText xml:space="preserve"> PAGE   \* MERGEFORMAT </w:instrText>
    </w:r>
    <w:r w:rsidRPr="004A1B65">
      <w:rPr>
        <w:sz w:val="18"/>
        <w:szCs w:val="18"/>
      </w:rPr>
      <w:fldChar w:fldCharType="separate"/>
    </w:r>
    <w:r w:rsidR="00FA073E">
      <w:rPr>
        <w:noProof/>
        <w:sz w:val="18"/>
        <w:szCs w:val="18"/>
      </w:rPr>
      <w:t>2</w:t>
    </w:r>
    <w:r w:rsidRPr="004A1B65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7528"/>
    <w:rsid w:val="0001164F"/>
    <w:rsid w:val="000121D6"/>
    <w:rsid w:val="000150D3"/>
    <w:rsid w:val="00015C5B"/>
    <w:rsid w:val="000166C1"/>
    <w:rsid w:val="000177FF"/>
    <w:rsid w:val="00020AE8"/>
    <w:rsid w:val="00023F29"/>
    <w:rsid w:val="00025EBE"/>
    <w:rsid w:val="00030445"/>
    <w:rsid w:val="000318C7"/>
    <w:rsid w:val="00032AF0"/>
    <w:rsid w:val="00033FDB"/>
    <w:rsid w:val="00034204"/>
    <w:rsid w:val="000344F6"/>
    <w:rsid w:val="00036493"/>
    <w:rsid w:val="00042263"/>
    <w:rsid w:val="000422C9"/>
    <w:rsid w:val="00043A7C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49FF"/>
    <w:rsid w:val="000560C5"/>
    <w:rsid w:val="00056652"/>
    <w:rsid w:val="00056C49"/>
    <w:rsid w:val="00056DF3"/>
    <w:rsid w:val="00056FE0"/>
    <w:rsid w:val="000603C8"/>
    <w:rsid w:val="00060656"/>
    <w:rsid w:val="000608A4"/>
    <w:rsid w:val="00060AA1"/>
    <w:rsid w:val="0006247C"/>
    <w:rsid w:val="000631FD"/>
    <w:rsid w:val="00070B1E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218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3CCC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377B"/>
    <w:rsid w:val="000D4D07"/>
    <w:rsid w:val="000D7535"/>
    <w:rsid w:val="000E0192"/>
    <w:rsid w:val="000E0F47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101CAD"/>
    <w:rsid w:val="00103501"/>
    <w:rsid w:val="00103B2D"/>
    <w:rsid w:val="00103CD2"/>
    <w:rsid w:val="00104061"/>
    <w:rsid w:val="001046AD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1748"/>
    <w:rsid w:val="00133366"/>
    <w:rsid w:val="00133572"/>
    <w:rsid w:val="00135814"/>
    <w:rsid w:val="001359AC"/>
    <w:rsid w:val="0013601F"/>
    <w:rsid w:val="00136D7A"/>
    <w:rsid w:val="00141470"/>
    <w:rsid w:val="00141540"/>
    <w:rsid w:val="00143AD5"/>
    <w:rsid w:val="001449DF"/>
    <w:rsid w:val="0014569B"/>
    <w:rsid w:val="00145771"/>
    <w:rsid w:val="00151BA4"/>
    <w:rsid w:val="00151E9D"/>
    <w:rsid w:val="00152F3B"/>
    <w:rsid w:val="0015704C"/>
    <w:rsid w:val="00161E87"/>
    <w:rsid w:val="00162232"/>
    <w:rsid w:val="00162EDD"/>
    <w:rsid w:val="00163D6C"/>
    <w:rsid w:val="0016566C"/>
    <w:rsid w:val="0016729B"/>
    <w:rsid w:val="00171211"/>
    <w:rsid w:val="0017265B"/>
    <w:rsid w:val="001727F0"/>
    <w:rsid w:val="00172B06"/>
    <w:rsid w:val="001752D8"/>
    <w:rsid w:val="00175931"/>
    <w:rsid w:val="00176B25"/>
    <w:rsid w:val="00176C1A"/>
    <w:rsid w:val="0018238B"/>
    <w:rsid w:val="00183419"/>
    <w:rsid w:val="0018394A"/>
    <w:rsid w:val="001856B1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3E41"/>
    <w:rsid w:val="001E64BD"/>
    <w:rsid w:val="001E64D1"/>
    <w:rsid w:val="001E77C3"/>
    <w:rsid w:val="001E77F1"/>
    <w:rsid w:val="001F090B"/>
    <w:rsid w:val="001F180A"/>
    <w:rsid w:val="001F1A28"/>
    <w:rsid w:val="001F1D22"/>
    <w:rsid w:val="001F35E8"/>
    <w:rsid w:val="001F38F9"/>
    <w:rsid w:val="001F4014"/>
    <w:rsid w:val="001F445E"/>
    <w:rsid w:val="00201213"/>
    <w:rsid w:val="0020165E"/>
    <w:rsid w:val="00202E50"/>
    <w:rsid w:val="00203290"/>
    <w:rsid w:val="00205180"/>
    <w:rsid w:val="00207F81"/>
    <w:rsid w:val="002109F4"/>
    <w:rsid w:val="00211B2E"/>
    <w:rsid w:val="00211FDA"/>
    <w:rsid w:val="002160C2"/>
    <w:rsid w:val="00220B0E"/>
    <w:rsid w:val="00222BB9"/>
    <w:rsid w:val="002258D6"/>
    <w:rsid w:val="00226DFC"/>
    <w:rsid w:val="002274FB"/>
    <w:rsid w:val="002309D2"/>
    <w:rsid w:val="0023315B"/>
    <w:rsid w:val="002347FE"/>
    <w:rsid w:val="00234FAA"/>
    <w:rsid w:val="00235DA3"/>
    <w:rsid w:val="0024178D"/>
    <w:rsid w:val="00244893"/>
    <w:rsid w:val="00245DCF"/>
    <w:rsid w:val="00246C65"/>
    <w:rsid w:val="002511C8"/>
    <w:rsid w:val="0025261B"/>
    <w:rsid w:val="002542A8"/>
    <w:rsid w:val="002542BA"/>
    <w:rsid w:val="00260A11"/>
    <w:rsid w:val="00260EC2"/>
    <w:rsid w:val="0026169A"/>
    <w:rsid w:val="00262763"/>
    <w:rsid w:val="00264BEA"/>
    <w:rsid w:val="00266454"/>
    <w:rsid w:val="00271032"/>
    <w:rsid w:val="00273C1C"/>
    <w:rsid w:val="00273E3E"/>
    <w:rsid w:val="00274147"/>
    <w:rsid w:val="0027426A"/>
    <w:rsid w:val="00275189"/>
    <w:rsid w:val="002756DC"/>
    <w:rsid w:val="00276437"/>
    <w:rsid w:val="0028063F"/>
    <w:rsid w:val="00280740"/>
    <w:rsid w:val="0028282C"/>
    <w:rsid w:val="00283B02"/>
    <w:rsid w:val="00283C5D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039"/>
    <w:rsid w:val="002A41E6"/>
    <w:rsid w:val="002A5250"/>
    <w:rsid w:val="002B02D8"/>
    <w:rsid w:val="002B0455"/>
    <w:rsid w:val="002B09DD"/>
    <w:rsid w:val="002B1864"/>
    <w:rsid w:val="002B23CB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089D"/>
    <w:rsid w:val="002D1023"/>
    <w:rsid w:val="002D1459"/>
    <w:rsid w:val="002D1470"/>
    <w:rsid w:val="002D21CF"/>
    <w:rsid w:val="002D2902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07F51"/>
    <w:rsid w:val="00310764"/>
    <w:rsid w:val="00310D54"/>
    <w:rsid w:val="00310DBE"/>
    <w:rsid w:val="00311A7B"/>
    <w:rsid w:val="00320203"/>
    <w:rsid w:val="00322002"/>
    <w:rsid w:val="00323890"/>
    <w:rsid w:val="00324129"/>
    <w:rsid w:val="003247B0"/>
    <w:rsid w:val="00325E81"/>
    <w:rsid w:val="0033486D"/>
    <w:rsid w:val="003367C4"/>
    <w:rsid w:val="00336D8E"/>
    <w:rsid w:val="003376B3"/>
    <w:rsid w:val="00342993"/>
    <w:rsid w:val="003429DD"/>
    <w:rsid w:val="00342AD6"/>
    <w:rsid w:val="0034419E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928"/>
    <w:rsid w:val="00361A6E"/>
    <w:rsid w:val="00362983"/>
    <w:rsid w:val="00363616"/>
    <w:rsid w:val="00363D7F"/>
    <w:rsid w:val="00367C66"/>
    <w:rsid w:val="00371864"/>
    <w:rsid w:val="0037233D"/>
    <w:rsid w:val="003728DD"/>
    <w:rsid w:val="003736EF"/>
    <w:rsid w:val="003737E3"/>
    <w:rsid w:val="00374F4A"/>
    <w:rsid w:val="00380D80"/>
    <w:rsid w:val="00381E38"/>
    <w:rsid w:val="00382C18"/>
    <w:rsid w:val="00382CD3"/>
    <w:rsid w:val="00385A7E"/>
    <w:rsid w:val="00386C66"/>
    <w:rsid w:val="003906F8"/>
    <w:rsid w:val="003935EE"/>
    <w:rsid w:val="0039408A"/>
    <w:rsid w:val="00396125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C1CA5"/>
    <w:rsid w:val="003C1EC7"/>
    <w:rsid w:val="003C3BDE"/>
    <w:rsid w:val="003C64A0"/>
    <w:rsid w:val="003C7726"/>
    <w:rsid w:val="003C7BA3"/>
    <w:rsid w:val="003D21C8"/>
    <w:rsid w:val="003D4015"/>
    <w:rsid w:val="003D4E9C"/>
    <w:rsid w:val="003E038E"/>
    <w:rsid w:val="003E0D78"/>
    <w:rsid w:val="003E3277"/>
    <w:rsid w:val="003E3A1D"/>
    <w:rsid w:val="003E46D2"/>
    <w:rsid w:val="003E6CA0"/>
    <w:rsid w:val="003F2FDE"/>
    <w:rsid w:val="003F330B"/>
    <w:rsid w:val="003F5756"/>
    <w:rsid w:val="003F6FDF"/>
    <w:rsid w:val="004016F5"/>
    <w:rsid w:val="0040451C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208AB"/>
    <w:rsid w:val="004219EF"/>
    <w:rsid w:val="0042271D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3F32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6414"/>
    <w:rsid w:val="00497A38"/>
    <w:rsid w:val="00497F75"/>
    <w:rsid w:val="004A1B65"/>
    <w:rsid w:val="004A3815"/>
    <w:rsid w:val="004A45BD"/>
    <w:rsid w:val="004A4656"/>
    <w:rsid w:val="004A50F0"/>
    <w:rsid w:val="004A77B0"/>
    <w:rsid w:val="004B1CED"/>
    <w:rsid w:val="004B34A7"/>
    <w:rsid w:val="004B3B06"/>
    <w:rsid w:val="004B4643"/>
    <w:rsid w:val="004B4AD0"/>
    <w:rsid w:val="004B723B"/>
    <w:rsid w:val="004B7F67"/>
    <w:rsid w:val="004C1683"/>
    <w:rsid w:val="004C1994"/>
    <w:rsid w:val="004D10ED"/>
    <w:rsid w:val="004D4080"/>
    <w:rsid w:val="004E05FD"/>
    <w:rsid w:val="004E0DC7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F98"/>
    <w:rsid w:val="005108A3"/>
    <w:rsid w:val="00510F6E"/>
    <w:rsid w:val="005118AE"/>
    <w:rsid w:val="005122AF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0DD1"/>
    <w:rsid w:val="00547538"/>
    <w:rsid w:val="005535BA"/>
    <w:rsid w:val="00553BFA"/>
    <w:rsid w:val="00553D8D"/>
    <w:rsid w:val="0055608E"/>
    <w:rsid w:val="0056077E"/>
    <w:rsid w:val="00561E41"/>
    <w:rsid w:val="005629EE"/>
    <w:rsid w:val="005648FA"/>
    <w:rsid w:val="00564D50"/>
    <w:rsid w:val="005655B6"/>
    <w:rsid w:val="00567346"/>
    <w:rsid w:val="00567944"/>
    <w:rsid w:val="0057108B"/>
    <w:rsid w:val="0057371B"/>
    <w:rsid w:val="005737B4"/>
    <w:rsid w:val="00574616"/>
    <w:rsid w:val="00575EB8"/>
    <w:rsid w:val="00582A9B"/>
    <w:rsid w:val="005832AB"/>
    <w:rsid w:val="0058437C"/>
    <w:rsid w:val="005852BE"/>
    <w:rsid w:val="00585C08"/>
    <w:rsid w:val="0058606E"/>
    <w:rsid w:val="00587706"/>
    <w:rsid w:val="005935F4"/>
    <w:rsid w:val="005A346E"/>
    <w:rsid w:val="005A73CF"/>
    <w:rsid w:val="005B409C"/>
    <w:rsid w:val="005B52CE"/>
    <w:rsid w:val="005B798B"/>
    <w:rsid w:val="005C1FAE"/>
    <w:rsid w:val="005C2162"/>
    <w:rsid w:val="005C39E8"/>
    <w:rsid w:val="005C5660"/>
    <w:rsid w:val="005D3D51"/>
    <w:rsid w:val="005D4B68"/>
    <w:rsid w:val="005E11C1"/>
    <w:rsid w:val="005E2563"/>
    <w:rsid w:val="005E394C"/>
    <w:rsid w:val="005E42BF"/>
    <w:rsid w:val="005E4743"/>
    <w:rsid w:val="005E4E70"/>
    <w:rsid w:val="005E65BB"/>
    <w:rsid w:val="005E755F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2E0"/>
    <w:rsid w:val="006266A9"/>
    <w:rsid w:val="00630426"/>
    <w:rsid w:val="006316C1"/>
    <w:rsid w:val="00631ED4"/>
    <w:rsid w:val="00633BC7"/>
    <w:rsid w:val="00635E9C"/>
    <w:rsid w:val="00637163"/>
    <w:rsid w:val="00637B41"/>
    <w:rsid w:val="00640AF4"/>
    <w:rsid w:val="006414EE"/>
    <w:rsid w:val="00642D0A"/>
    <w:rsid w:val="00646130"/>
    <w:rsid w:val="00646FE1"/>
    <w:rsid w:val="006470ED"/>
    <w:rsid w:val="00647E20"/>
    <w:rsid w:val="006529D2"/>
    <w:rsid w:val="00660727"/>
    <w:rsid w:val="00661140"/>
    <w:rsid w:val="00667893"/>
    <w:rsid w:val="006710DD"/>
    <w:rsid w:val="006714D3"/>
    <w:rsid w:val="00673200"/>
    <w:rsid w:val="0067501E"/>
    <w:rsid w:val="006753AB"/>
    <w:rsid w:val="006773D2"/>
    <w:rsid w:val="00681A41"/>
    <w:rsid w:val="006821B2"/>
    <w:rsid w:val="00682EC4"/>
    <w:rsid w:val="006838C0"/>
    <w:rsid w:val="00685901"/>
    <w:rsid w:val="00685BB9"/>
    <w:rsid w:val="00690127"/>
    <w:rsid w:val="00691BFF"/>
    <w:rsid w:val="00695227"/>
    <w:rsid w:val="006953C1"/>
    <w:rsid w:val="00696175"/>
    <w:rsid w:val="00696EB2"/>
    <w:rsid w:val="006A16E9"/>
    <w:rsid w:val="006A18FE"/>
    <w:rsid w:val="006A4376"/>
    <w:rsid w:val="006A5450"/>
    <w:rsid w:val="006B0199"/>
    <w:rsid w:val="006B09CB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5E91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44DD"/>
    <w:rsid w:val="006F5C83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41A9"/>
    <w:rsid w:val="00714DF5"/>
    <w:rsid w:val="007153E5"/>
    <w:rsid w:val="0071558B"/>
    <w:rsid w:val="00715601"/>
    <w:rsid w:val="007208F3"/>
    <w:rsid w:val="00721189"/>
    <w:rsid w:val="007221C3"/>
    <w:rsid w:val="00722E9B"/>
    <w:rsid w:val="00722F2C"/>
    <w:rsid w:val="007253A4"/>
    <w:rsid w:val="007254D1"/>
    <w:rsid w:val="00725B32"/>
    <w:rsid w:val="00725B3C"/>
    <w:rsid w:val="00733D54"/>
    <w:rsid w:val="00734629"/>
    <w:rsid w:val="00736A4F"/>
    <w:rsid w:val="00736E76"/>
    <w:rsid w:val="00737753"/>
    <w:rsid w:val="00740CE9"/>
    <w:rsid w:val="007428E3"/>
    <w:rsid w:val="00743511"/>
    <w:rsid w:val="0074394E"/>
    <w:rsid w:val="00744807"/>
    <w:rsid w:val="007471D2"/>
    <w:rsid w:val="0075079A"/>
    <w:rsid w:val="00750ABC"/>
    <w:rsid w:val="00750D0A"/>
    <w:rsid w:val="00751863"/>
    <w:rsid w:val="00751D93"/>
    <w:rsid w:val="00752300"/>
    <w:rsid w:val="0075348A"/>
    <w:rsid w:val="00754582"/>
    <w:rsid w:val="007546F8"/>
    <w:rsid w:val="00755BAB"/>
    <w:rsid w:val="00757BA2"/>
    <w:rsid w:val="0076080E"/>
    <w:rsid w:val="007615E5"/>
    <w:rsid w:val="0076411D"/>
    <w:rsid w:val="007644B7"/>
    <w:rsid w:val="007670F8"/>
    <w:rsid w:val="007671D4"/>
    <w:rsid w:val="00770A85"/>
    <w:rsid w:val="00772E22"/>
    <w:rsid w:val="00772F2D"/>
    <w:rsid w:val="00773DC9"/>
    <w:rsid w:val="0077572E"/>
    <w:rsid w:val="0078031B"/>
    <w:rsid w:val="00782CB3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A1716"/>
    <w:rsid w:val="007A507A"/>
    <w:rsid w:val="007A6272"/>
    <w:rsid w:val="007B1014"/>
    <w:rsid w:val="007B103F"/>
    <w:rsid w:val="007B1484"/>
    <w:rsid w:val="007B1A10"/>
    <w:rsid w:val="007B5510"/>
    <w:rsid w:val="007B6659"/>
    <w:rsid w:val="007B76AB"/>
    <w:rsid w:val="007B7DBD"/>
    <w:rsid w:val="007C01DE"/>
    <w:rsid w:val="007C315F"/>
    <w:rsid w:val="007C45D3"/>
    <w:rsid w:val="007C597B"/>
    <w:rsid w:val="007C61CB"/>
    <w:rsid w:val="007C66CF"/>
    <w:rsid w:val="007C7461"/>
    <w:rsid w:val="007C760C"/>
    <w:rsid w:val="007D08FD"/>
    <w:rsid w:val="007D0AD2"/>
    <w:rsid w:val="007D14CF"/>
    <w:rsid w:val="007D1584"/>
    <w:rsid w:val="007D2044"/>
    <w:rsid w:val="007D2D55"/>
    <w:rsid w:val="007D3E60"/>
    <w:rsid w:val="007D4F33"/>
    <w:rsid w:val="007D65C7"/>
    <w:rsid w:val="007D74D2"/>
    <w:rsid w:val="007D79B5"/>
    <w:rsid w:val="007E037D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4E6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65E1"/>
    <w:rsid w:val="0081104C"/>
    <w:rsid w:val="00811D2A"/>
    <w:rsid w:val="00812D16"/>
    <w:rsid w:val="00817A54"/>
    <w:rsid w:val="00817C04"/>
    <w:rsid w:val="00821865"/>
    <w:rsid w:val="00822D6B"/>
    <w:rsid w:val="0082327D"/>
    <w:rsid w:val="0082433D"/>
    <w:rsid w:val="00826509"/>
    <w:rsid w:val="0083354D"/>
    <w:rsid w:val="0083561B"/>
    <w:rsid w:val="0083685F"/>
    <w:rsid w:val="008371F6"/>
    <w:rsid w:val="00837D78"/>
    <w:rsid w:val="00837E03"/>
    <w:rsid w:val="00840D79"/>
    <w:rsid w:val="00842A21"/>
    <w:rsid w:val="008431CC"/>
    <w:rsid w:val="008439BF"/>
    <w:rsid w:val="008440C5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053"/>
    <w:rsid w:val="008578F8"/>
    <w:rsid w:val="00860566"/>
    <w:rsid w:val="0086165C"/>
    <w:rsid w:val="00861B26"/>
    <w:rsid w:val="00862EED"/>
    <w:rsid w:val="0086367A"/>
    <w:rsid w:val="008643FC"/>
    <w:rsid w:val="00864529"/>
    <w:rsid w:val="008649B9"/>
    <w:rsid w:val="0086784F"/>
    <w:rsid w:val="00870394"/>
    <w:rsid w:val="0087073B"/>
    <w:rsid w:val="008770D4"/>
    <w:rsid w:val="0088127F"/>
    <w:rsid w:val="008815EF"/>
    <w:rsid w:val="00885273"/>
    <w:rsid w:val="00885F2C"/>
    <w:rsid w:val="008860E6"/>
    <w:rsid w:val="00886386"/>
    <w:rsid w:val="0088701C"/>
    <w:rsid w:val="00887823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8B"/>
    <w:rsid w:val="008A03AC"/>
    <w:rsid w:val="008A186D"/>
    <w:rsid w:val="008A2B4E"/>
    <w:rsid w:val="008A345A"/>
    <w:rsid w:val="008A3DB9"/>
    <w:rsid w:val="008A53A7"/>
    <w:rsid w:val="008A5912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6CD"/>
    <w:rsid w:val="008D4380"/>
    <w:rsid w:val="008D48D1"/>
    <w:rsid w:val="008D5B7E"/>
    <w:rsid w:val="008F2C49"/>
    <w:rsid w:val="008F769E"/>
    <w:rsid w:val="008F7CFF"/>
    <w:rsid w:val="008F7ED1"/>
    <w:rsid w:val="00901C8D"/>
    <w:rsid w:val="009027BC"/>
    <w:rsid w:val="00904A4D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392"/>
    <w:rsid w:val="00927791"/>
    <w:rsid w:val="00930607"/>
    <w:rsid w:val="00930D0A"/>
    <w:rsid w:val="009329BA"/>
    <w:rsid w:val="0093304D"/>
    <w:rsid w:val="009349B3"/>
    <w:rsid w:val="009356C6"/>
    <w:rsid w:val="009356D3"/>
    <w:rsid w:val="00936939"/>
    <w:rsid w:val="0094053B"/>
    <w:rsid w:val="00942040"/>
    <w:rsid w:val="00942C9F"/>
    <w:rsid w:val="00944276"/>
    <w:rsid w:val="00945631"/>
    <w:rsid w:val="00947549"/>
    <w:rsid w:val="00950EEF"/>
    <w:rsid w:val="00951BDD"/>
    <w:rsid w:val="00955DC8"/>
    <w:rsid w:val="009566A4"/>
    <w:rsid w:val="0095793C"/>
    <w:rsid w:val="0096111E"/>
    <w:rsid w:val="00961125"/>
    <w:rsid w:val="00961951"/>
    <w:rsid w:val="009626F4"/>
    <w:rsid w:val="00963BD1"/>
    <w:rsid w:val="00966B1F"/>
    <w:rsid w:val="00967DD1"/>
    <w:rsid w:val="009705E0"/>
    <w:rsid w:val="00970C06"/>
    <w:rsid w:val="00973381"/>
    <w:rsid w:val="00974518"/>
    <w:rsid w:val="00975B88"/>
    <w:rsid w:val="00980FE0"/>
    <w:rsid w:val="00983A15"/>
    <w:rsid w:val="00983D7E"/>
    <w:rsid w:val="009927BB"/>
    <w:rsid w:val="009928B7"/>
    <w:rsid w:val="0099321A"/>
    <w:rsid w:val="009951C3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2422"/>
    <w:rsid w:val="009C3558"/>
    <w:rsid w:val="009C562E"/>
    <w:rsid w:val="009C7531"/>
    <w:rsid w:val="009D220C"/>
    <w:rsid w:val="009D221F"/>
    <w:rsid w:val="009D2C53"/>
    <w:rsid w:val="009D53E0"/>
    <w:rsid w:val="009D5FB5"/>
    <w:rsid w:val="009E09F0"/>
    <w:rsid w:val="009E19E8"/>
    <w:rsid w:val="009E377C"/>
    <w:rsid w:val="009E458A"/>
    <w:rsid w:val="009E4B0F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3F3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B31"/>
    <w:rsid w:val="00A72A72"/>
    <w:rsid w:val="00A759FE"/>
    <w:rsid w:val="00A76D67"/>
    <w:rsid w:val="00A776B8"/>
    <w:rsid w:val="00A80A6A"/>
    <w:rsid w:val="00A80DD3"/>
    <w:rsid w:val="00A827A3"/>
    <w:rsid w:val="00A85357"/>
    <w:rsid w:val="00A902DD"/>
    <w:rsid w:val="00A91617"/>
    <w:rsid w:val="00A91F99"/>
    <w:rsid w:val="00A920F9"/>
    <w:rsid w:val="00A9243D"/>
    <w:rsid w:val="00A93207"/>
    <w:rsid w:val="00A9482B"/>
    <w:rsid w:val="00A9489C"/>
    <w:rsid w:val="00A95230"/>
    <w:rsid w:val="00A96FA8"/>
    <w:rsid w:val="00A9770A"/>
    <w:rsid w:val="00A97A85"/>
    <w:rsid w:val="00AA0DD3"/>
    <w:rsid w:val="00AA1C07"/>
    <w:rsid w:val="00AA3688"/>
    <w:rsid w:val="00AA3831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4835"/>
    <w:rsid w:val="00AC68C6"/>
    <w:rsid w:val="00AC75AA"/>
    <w:rsid w:val="00AC79C1"/>
    <w:rsid w:val="00AC7CA4"/>
    <w:rsid w:val="00AD4A64"/>
    <w:rsid w:val="00AD598F"/>
    <w:rsid w:val="00AD5D74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6321"/>
    <w:rsid w:val="00B074F8"/>
    <w:rsid w:val="00B11A4B"/>
    <w:rsid w:val="00B145CD"/>
    <w:rsid w:val="00B17FAB"/>
    <w:rsid w:val="00B2099F"/>
    <w:rsid w:val="00B22C5F"/>
    <w:rsid w:val="00B23687"/>
    <w:rsid w:val="00B25710"/>
    <w:rsid w:val="00B2724E"/>
    <w:rsid w:val="00B27B03"/>
    <w:rsid w:val="00B30DCD"/>
    <w:rsid w:val="00B311B8"/>
    <w:rsid w:val="00B31B62"/>
    <w:rsid w:val="00B33711"/>
    <w:rsid w:val="00B3482A"/>
    <w:rsid w:val="00B34889"/>
    <w:rsid w:val="00B36D0F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354D"/>
    <w:rsid w:val="00B640CC"/>
    <w:rsid w:val="00B645B6"/>
    <w:rsid w:val="00B64DAE"/>
    <w:rsid w:val="00B64F26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6608"/>
    <w:rsid w:val="00B87847"/>
    <w:rsid w:val="00B90477"/>
    <w:rsid w:val="00B92AA5"/>
    <w:rsid w:val="00B94FB3"/>
    <w:rsid w:val="00B96744"/>
    <w:rsid w:val="00B97977"/>
    <w:rsid w:val="00BA6419"/>
    <w:rsid w:val="00BA6550"/>
    <w:rsid w:val="00BA7E34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615D"/>
    <w:rsid w:val="00BE7920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67B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57E52"/>
    <w:rsid w:val="00C60B41"/>
    <w:rsid w:val="00C6210E"/>
    <w:rsid w:val="00C62568"/>
    <w:rsid w:val="00C633A2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7AD"/>
    <w:rsid w:val="00C95D8D"/>
    <w:rsid w:val="00CA24F2"/>
    <w:rsid w:val="00CA2883"/>
    <w:rsid w:val="00CA2AEF"/>
    <w:rsid w:val="00CA6129"/>
    <w:rsid w:val="00CA6136"/>
    <w:rsid w:val="00CA6BCC"/>
    <w:rsid w:val="00CA71DA"/>
    <w:rsid w:val="00CB5032"/>
    <w:rsid w:val="00CB62AC"/>
    <w:rsid w:val="00CB6D66"/>
    <w:rsid w:val="00CB77EA"/>
    <w:rsid w:val="00CB7DF6"/>
    <w:rsid w:val="00CC303F"/>
    <w:rsid w:val="00CC3C96"/>
    <w:rsid w:val="00CC6061"/>
    <w:rsid w:val="00CC7BA7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6E88"/>
    <w:rsid w:val="00D11F90"/>
    <w:rsid w:val="00D13527"/>
    <w:rsid w:val="00D150F1"/>
    <w:rsid w:val="00D15E4E"/>
    <w:rsid w:val="00D161AC"/>
    <w:rsid w:val="00D17402"/>
    <w:rsid w:val="00D174E6"/>
    <w:rsid w:val="00D17601"/>
    <w:rsid w:val="00D20D6E"/>
    <w:rsid w:val="00D21300"/>
    <w:rsid w:val="00D230DC"/>
    <w:rsid w:val="00D23CC5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5448"/>
    <w:rsid w:val="00D66264"/>
    <w:rsid w:val="00D662F2"/>
    <w:rsid w:val="00D665F1"/>
    <w:rsid w:val="00D6711E"/>
    <w:rsid w:val="00D67EF6"/>
    <w:rsid w:val="00D73B08"/>
    <w:rsid w:val="00D74763"/>
    <w:rsid w:val="00D76ADD"/>
    <w:rsid w:val="00D80127"/>
    <w:rsid w:val="00D805D1"/>
    <w:rsid w:val="00D82FD7"/>
    <w:rsid w:val="00D84FA6"/>
    <w:rsid w:val="00D85978"/>
    <w:rsid w:val="00D85ECC"/>
    <w:rsid w:val="00D864C7"/>
    <w:rsid w:val="00D86552"/>
    <w:rsid w:val="00D86EB7"/>
    <w:rsid w:val="00D92B5E"/>
    <w:rsid w:val="00D93388"/>
    <w:rsid w:val="00D95457"/>
    <w:rsid w:val="00D9738C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322"/>
    <w:rsid w:val="00DE0D75"/>
    <w:rsid w:val="00DE19EB"/>
    <w:rsid w:val="00DE5B0F"/>
    <w:rsid w:val="00DF2CB1"/>
    <w:rsid w:val="00DF33CF"/>
    <w:rsid w:val="00DF5C62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258C"/>
    <w:rsid w:val="00E147D5"/>
    <w:rsid w:val="00E14C0E"/>
    <w:rsid w:val="00E15D66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BF3"/>
    <w:rsid w:val="00E27EC3"/>
    <w:rsid w:val="00E320A0"/>
    <w:rsid w:val="00E326EA"/>
    <w:rsid w:val="00E34CA3"/>
    <w:rsid w:val="00E37DA6"/>
    <w:rsid w:val="00E37FE3"/>
    <w:rsid w:val="00E407E4"/>
    <w:rsid w:val="00E42CAE"/>
    <w:rsid w:val="00E43AAA"/>
    <w:rsid w:val="00E44C62"/>
    <w:rsid w:val="00E54EF2"/>
    <w:rsid w:val="00E55FD9"/>
    <w:rsid w:val="00E60DC5"/>
    <w:rsid w:val="00E61A93"/>
    <w:rsid w:val="00E6231F"/>
    <w:rsid w:val="00E63559"/>
    <w:rsid w:val="00E6561B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24F9"/>
    <w:rsid w:val="00E93F3F"/>
    <w:rsid w:val="00E95AE0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1AC7"/>
    <w:rsid w:val="00EC221F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CAD"/>
    <w:rsid w:val="00EF611F"/>
    <w:rsid w:val="00EF71DF"/>
    <w:rsid w:val="00F1030E"/>
    <w:rsid w:val="00F10925"/>
    <w:rsid w:val="00F12F6C"/>
    <w:rsid w:val="00F12F7D"/>
    <w:rsid w:val="00F13DAE"/>
    <w:rsid w:val="00F14FA0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1360"/>
    <w:rsid w:val="00F35D19"/>
    <w:rsid w:val="00F37007"/>
    <w:rsid w:val="00F3760A"/>
    <w:rsid w:val="00F41269"/>
    <w:rsid w:val="00F41319"/>
    <w:rsid w:val="00F44B13"/>
    <w:rsid w:val="00F44FAB"/>
    <w:rsid w:val="00F450BA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64CE"/>
    <w:rsid w:val="00F67155"/>
    <w:rsid w:val="00F7058F"/>
    <w:rsid w:val="00F70AFD"/>
    <w:rsid w:val="00F70D21"/>
    <w:rsid w:val="00F70FEF"/>
    <w:rsid w:val="00F7365E"/>
    <w:rsid w:val="00F74F3A"/>
    <w:rsid w:val="00F75C02"/>
    <w:rsid w:val="00F77ECB"/>
    <w:rsid w:val="00F81E47"/>
    <w:rsid w:val="00F824EF"/>
    <w:rsid w:val="00F85CAE"/>
    <w:rsid w:val="00F85FED"/>
    <w:rsid w:val="00F86474"/>
    <w:rsid w:val="00F868B4"/>
    <w:rsid w:val="00F86D0F"/>
    <w:rsid w:val="00F8730A"/>
    <w:rsid w:val="00F90601"/>
    <w:rsid w:val="00F961BB"/>
    <w:rsid w:val="00FA072C"/>
    <w:rsid w:val="00FA073E"/>
    <w:rsid w:val="00FA2ACE"/>
    <w:rsid w:val="00FB11BE"/>
    <w:rsid w:val="00FB1357"/>
    <w:rsid w:val="00FB13FA"/>
    <w:rsid w:val="00FB1B56"/>
    <w:rsid w:val="00FB2255"/>
    <w:rsid w:val="00FB4C6F"/>
    <w:rsid w:val="00FB6162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7236"/>
    <w:rsid w:val="00FF0AEC"/>
    <w:rsid w:val="00FF47A7"/>
    <w:rsid w:val="00FF4C3A"/>
    <w:rsid w:val="00FF521E"/>
    <w:rsid w:val="00FF62F4"/>
    <w:rsid w:val="00FF6519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2A1121"/>
  <w15:chartTrackingRefBased/>
  <w15:docId w15:val="{2337E657-D7F9-46D3-9749-C1D7EDCFC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x-none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x-none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x-none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x-none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x-none" w:eastAsia="x-none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20329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sid w:val="004A1B65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FF7C6A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323</Words>
  <Characters>2507</Characters>
  <Application>Microsoft Office Word</Application>
  <DocSecurity>0</DocSecurity>
  <Lines>20</Lines>
  <Paragraphs>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>Translation Centre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cp:lastModifiedBy>HU_OGYI_50.1</cp:lastModifiedBy>
  <cp:revision>2</cp:revision>
  <dcterms:created xsi:type="dcterms:W3CDTF">2026-03-27T11:40:00Z</dcterms:created>
  <dcterms:modified xsi:type="dcterms:W3CDTF">2026-03-27T11:40:00Z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CURRENT,1.2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04/04/2013 16:37:03</vt:lpwstr>
  </property>
  <property fmtid="{D5CDD505-2E9C-101B-9397-08002B2CF9AE}" pid="33" name="DM_Modify_Date">
    <vt:lpwstr>04/04/2013 16:37:03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EMA/199855/2013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(Phvig)/02 Files provided by MS</vt:lpwstr>
  </property>
  <property fmtid="{D5CDD505-2E9C-101B-9397-08002B2CF9AE}" pid="40" name="DM_emea_doc_ref_id">
    <vt:lpwstr>EMA/199855/2013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16:37:03</vt:lpwstr>
  </property>
  <property fmtid="{D5CDD505-2E9C-101B-9397-08002B2CF9AE}" pid="43" name="_DocHome">
    <vt:i4>2126299581</vt:i4>
  </property>
</Properties>
</file>