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3ADBF0" w14:textId="77777777" w:rsidR="00B13987" w:rsidRPr="0013154B" w:rsidRDefault="00B13987" w:rsidP="00B56DB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  <w:bookmarkStart w:id="0" w:name="_GoBack"/>
      <w:bookmarkEnd w:id="0"/>
      <w:r w:rsidRPr="0013154B">
        <w:rPr>
          <w:b/>
          <w:sz w:val="22"/>
          <w:szCs w:val="22"/>
          <w:lang w:eastAsia="hu-HU"/>
        </w:rPr>
        <w:t>A KÜLSŐ CSOMAGOLÁSON FELTÜNTETENDŐ ADATOK</w:t>
      </w:r>
    </w:p>
    <w:p w14:paraId="5514305F" w14:textId="77777777" w:rsidR="00AB3C08" w:rsidRPr="0013154B" w:rsidRDefault="00AB3C08" w:rsidP="00B56DB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</w:p>
    <w:p w14:paraId="02909078" w14:textId="77777777" w:rsidR="00B13987" w:rsidRPr="0013154B" w:rsidRDefault="00B13987" w:rsidP="00A95AE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DOBOZ</w:t>
      </w:r>
    </w:p>
    <w:p w14:paraId="7F030AE8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2C652C8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7D628DC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1.</w:t>
      </w:r>
      <w:r w:rsidRPr="0013154B">
        <w:rPr>
          <w:b/>
          <w:sz w:val="22"/>
          <w:szCs w:val="22"/>
          <w:lang w:eastAsia="hu-HU"/>
        </w:rPr>
        <w:tab/>
        <w:t>A GYÓGYSZER NEVE</w:t>
      </w:r>
    </w:p>
    <w:p w14:paraId="48E71F28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65A31D2B" w14:textId="77777777" w:rsidR="000E4079" w:rsidRPr="0013154B" w:rsidRDefault="00405CB3" w:rsidP="00987A07">
      <w:pPr>
        <w:rPr>
          <w:b/>
          <w:sz w:val="22"/>
          <w:szCs w:val="22"/>
        </w:rPr>
      </w:pPr>
      <w:r w:rsidRPr="0013154B">
        <w:rPr>
          <w:b/>
          <w:sz w:val="22"/>
          <w:szCs w:val="22"/>
        </w:rPr>
        <w:t>3</w:t>
      </w:r>
      <w:r w:rsidR="000E4079" w:rsidRPr="0013154B">
        <w:rPr>
          <w:b/>
          <w:sz w:val="22"/>
          <w:szCs w:val="22"/>
        </w:rPr>
        <w:t>FLU</w:t>
      </w:r>
      <w:r w:rsidRPr="0013154B">
        <w:rPr>
          <w:b/>
          <w:sz w:val="22"/>
          <w:szCs w:val="22"/>
        </w:rPr>
        <w:t>ART</w:t>
      </w:r>
      <w:r w:rsidR="000E4079" w:rsidRPr="0013154B">
        <w:rPr>
          <w:b/>
          <w:sz w:val="22"/>
          <w:szCs w:val="22"/>
        </w:rPr>
        <w:t xml:space="preserve"> szuszpenziós injekció</w:t>
      </w:r>
    </w:p>
    <w:p w14:paraId="3DA2DA15" w14:textId="77777777" w:rsidR="002E6CC8" w:rsidRPr="0013154B" w:rsidRDefault="002E6CC8" w:rsidP="00987A07">
      <w:pPr>
        <w:suppressAutoHyphens w:val="0"/>
        <w:rPr>
          <w:sz w:val="22"/>
          <w:szCs w:val="22"/>
        </w:rPr>
      </w:pPr>
    </w:p>
    <w:p w14:paraId="512F99F3" w14:textId="77777777" w:rsidR="00207A63" w:rsidRPr="0013154B" w:rsidRDefault="00207A63" w:rsidP="00207A63">
      <w:pPr>
        <w:suppressAutoHyphens w:val="0"/>
        <w:rPr>
          <w:b/>
          <w:sz w:val="22"/>
          <w:szCs w:val="22"/>
        </w:rPr>
      </w:pPr>
      <w:proofErr w:type="gramStart"/>
      <w:r w:rsidRPr="0013154B">
        <w:rPr>
          <w:sz w:val="22"/>
          <w:szCs w:val="22"/>
        </w:rPr>
        <w:t>a</w:t>
      </w:r>
      <w:proofErr w:type="gramEnd"/>
      <w:r w:rsidRPr="0013154B">
        <w:rPr>
          <w:sz w:val="22"/>
          <w:szCs w:val="22"/>
        </w:rPr>
        <w:t xml:space="preserve"> </w:t>
      </w:r>
      <w:r>
        <w:rPr>
          <w:sz w:val="22"/>
          <w:szCs w:val="22"/>
        </w:rPr>
        <w:t>2025/2026-os</w:t>
      </w:r>
      <w:r w:rsidRPr="0013154B">
        <w:rPr>
          <w:sz w:val="22"/>
          <w:szCs w:val="22"/>
        </w:rPr>
        <w:t xml:space="preserve"> szezonra</w:t>
      </w:r>
    </w:p>
    <w:p w14:paraId="4B144E71" w14:textId="77777777" w:rsidR="00207A63" w:rsidRDefault="00207A63" w:rsidP="00987A07">
      <w:pPr>
        <w:suppressAutoHyphens w:val="0"/>
        <w:rPr>
          <w:b/>
          <w:bCs/>
          <w:sz w:val="22"/>
          <w:szCs w:val="22"/>
        </w:rPr>
      </w:pPr>
    </w:p>
    <w:p w14:paraId="7E11BE1C" w14:textId="6F7653EE" w:rsidR="00817EB9" w:rsidRPr="00046FE9" w:rsidRDefault="002F0549" w:rsidP="00987A07">
      <w:pPr>
        <w:suppressAutoHyphens w:val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influenza</w:t>
      </w:r>
      <w:proofErr w:type="gramEnd"/>
      <w:r>
        <w:rPr>
          <w:b/>
          <w:bCs/>
          <w:sz w:val="22"/>
          <w:szCs w:val="22"/>
        </w:rPr>
        <w:t xml:space="preserve"> </w:t>
      </w:r>
      <w:r w:rsidR="00586ECE">
        <w:rPr>
          <w:b/>
          <w:bCs/>
          <w:sz w:val="22"/>
          <w:szCs w:val="22"/>
        </w:rPr>
        <w:t xml:space="preserve">elleni </w:t>
      </w:r>
      <w:r>
        <w:rPr>
          <w:b/>
          <w:bCs/>
          <w:sz w:val="22"/>
          <w:szCs w:val="22"/>
        </w:rPr>
        <w:t>vakcina</w:t>
      </w:r>
    </w:p>
    <w:p w14:paraId="1E63E50F" w14:textId="77777777" w:rsidR="00817EB9" w:rsidRDefault="00817EB9" w:rsidP="00987A07">
      <w:pPr>
        <w:suppressAutoHyphens w:val="0"/>
        <w:rPr>
          <w:b/>
          <w:sz w:val="22"/>
          <w:szCs w:val="22"/>
        </w:rPr>
      </w:pPr>
    </w:p>
    <w:p w14:paraId="12338153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CF5111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09E55B5" w14:textId="77777777" w:rsidR="00B13987" w:rsidRPr="0013154B" w:rsidRDefault="00B13987" w:rsidP="00987A07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142"/>
          <w:tab w:val="num" w:pos="567"/>
        </w:tabs>
        <w:spacing w:line="260" w:lineRule="atLeast"/>
        <w:ind w:hanging="720"/>
        <w:rPr>
          <w:b/>
          <w:sz w:val="22"/>
          <w:szCs w:val="22"/>
          <w:lang w:eastAsia="hu-HU"/>
        </w:rPr>
      </w:pPr>
      <w:proofErr w:type="gramStart"/>
      <w:r w:rsidRPr="0013154B">
        <w:rPr>
          <w:b/>
          <w:sz w:val="22"/>
          <w:szCs w:val="22"/>
          <w:lang w:eastAsia="hu-HU"/>
        </w:rPr>
        <w:t>HATÓANYAG(</w:t>
      </w:r>
      <w:proofErr w:type="gramEnd"/>
      <w:r w:rsidRPr="0013154B">
        <w:rPr>
          <w:b/>
          <w:sz w:val="22"/>
          <w:szCs w:val="22"/>
          <w:lang w:eastAsia="hu-HU"/>
        </w:rPr>
        <w:t>OK) MEGNEVEZÉSE</w:t>
      </w:r>
    </w:p>
    <w:p w14:paraId="154AE83C" w14:textId="77777777" w:rsidR="002A4CD6" w:rsidRDefault="002A4CD6" w:rsidP="002A4CD6">
      <w:pPr>
        <w:rPr>
          <w:sz w:val="22"/>
          <w:szCs w:val="22"/>
        </w:rPr>
      </w:pPr>
    </w:p>
    <w:p w14:paraId="7209BA94" w14:textId="77777777" w:rsidR="004C2E19" w:rsidRPr="00296925" w:rsidRDefault="004C2E19" w:rsidP="004C2E19">
      <w:pPr>
        <w:rPr>
          <w:b/>
          <w:bCs/>
          <w:sz w:val="22"/>
          <w:szCs w:val="22"/>
        </w:rPr>
      </w:pPr>
      <w:r w:rsidRPr="00296925">
        <w:rPr>
          <w:b/>
          <w:bCs/>
          <w:sz w:val="22"/>
          <w:szCs w:val="22"/>
        </w:rPr>
        <w:t>Összetétel ampullánként (0,5 ml-es adag):</w:t>
      </w:r>
    </w:p>
    <w:p w14:paraId="7A47B40D" w14:textId="77777777" w:rsidR="004C2E19" w:rsidRPr="00296925" w:rsidRDefault="004C2E19" w:rsidP="004C2E19">
      <w:pPr>
        <w:rPr>
          <w:b/>
          <w:bCs/>
          <w:sz w:val="22"/>
          <w:szCs w:val="22"/>
        </w:rPr>
      </w:pPr>
    </w:p>
    <w:p w14:paraId="1810D8AA" w14:textId="77777777" w:rsidR="00326B91" w:rsidRPr="0013154B" w:rsidRDefault="00326B91" w:rsidP="002A4CD6">
      <w:pPr>
        <w:rPr>
          <w:vanish/>
          <w:sz w:val="22"/>
          <w:szCs w:val="22"/>
        </w:rPr>
      </w:pPr>
    </w:p>
    <w:p w14:paraId="7A7B4DF1" w14:textId="11D14F1B" w:rsidR="002357EC" w:rsidRPr="00A872C1" w:rsidRDefault="002357EC" w:rsidP="002357EC">
      <w:pPr>
        <w:keepNext/>
        <w:keepLines/>
        <w:rPr>
          <w:bCs/>
          <w:sz w:val="22"/>
          <w:szCs w:val="22"/>
        </w:rPr>
      </w:pPr>
      <w:r w:rsidRPr="00296925">
        <w:rPr>
          <w:bCs/>
          <w:sz w:val="22"/>
          <w:szCs w:val="22"/>
        </w:rPr>
        <w:t xml:space="preserve">Influenzavírus (teljes </w:t>
      </w:r>
      <w:proofErr w:type="spellStart"/>
      <w:r w:rsidRPr="00296925">
        <w:rPr>
          <w:bCs/>
          <w:sz w:val="22"/>
          <w:szCs w:val="22"/>
        </w:rPr>
        <w:t>virion</w:t>
      </w:r>
      <w:proofErr w:type="spellEnd"/>
      <w:r w:rsidRPr="00296925">
        <w:rPr>
          <w:bCs/>
          <w:sz w:val="22"/>
          <w:szCs w:val="22"/>
        </w:rPr>
        <w:t xml:space="preserve">, </w:t>
      </w:r>
      <w:proofErr w:type="spellStart"/>
      <w:r w:rsidRPr="00296925">
        <w:rPr>
          <w:bCs/>
          <w:sz w:val="22"/>
          <w:szCs w:val="22"/>
        </w:rPr>
        <w:t>inaktivált</w:t>
      </w:r>
      <w:proofErr w:type="spellEnd"/>
      <w:r w:rsidRPr="00296925">
        <w:rPr>
          <w:bCs/>
          <w:sz w:val="22"/>
          <w:szCs w:val="22"/>
        </w:rPr>
        <w:t>) alábbi törzsei*</w:t>
      </w:r>
      <w:r w:rsidRPr="00A872C1">
        <w:rPr>
          <w:bCs/>
          <w:sz w:val="22"/>
          <w:szCs w:val="22"/>
        </w:rPr>
        <w:t xml:space="preserve">: </w:t>
      </w:r>
    </w:p>
    <w:p w14:paraId="4673AE51" w14:textId="77777777" w:rsidR="000E4079" w:rsidRPr="0013154B" w:rsidRDefault="000E4079" w:rsidP="00987A07">
      <w:pPr>
        <w:rPr>
          <w:sz w:val="22"/>
          <w:szCs w:val="22"/>
        </w:rPr>
      </w:pPr>
    </w:p>
    <w:p w14:paraId="5EF3458C" w14:textId="7861EB89" w:rsidR="004A7A1A" w:rsidRPr="0013154B" w:rsidRDefault="00744662" w:rsidP="00E506B5">
      <w:pPr>
        <w:tabs>
          <w:tab w:val="left" w:pos="5670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 w:rsidRPr="0013154B">
        <w:rPr>
          <w:rFonts w:eastAsia="Calibri"/>
          <w:sz w:val="22"/>
          <w:szCs w:val="22"/>
          <w:lang w:eastAsia="en-US"/>
        </w:rPr>
        <w:t>A/Victoria/4897/2022 (H1N1</w:t>
      </w:r>
      <w:proofErr w:type="gramStart"/>
      <w:r w:rsidRPr="0013154B">
        <w:rPr>
          <w:rFonts w:eastAsia="Calibri"/>
          <w:sz w:val="22"/>
          <w:szCs w:val="22"/>
          <w:lang w:eastAsia="en-US"/>
        </w:rPr>
        <w:t>)pdm09-szerű</w:t>
      </w:r>
      <w:proofErr w:type="gramEnd"/>
      <w:r w:rsidRPr="0013154B">
        <w:rPr>
          <w:rFonts w:eastAsia="Calibri"/>
          <w:sz w:val="22"/>
          <w:szCs w:val="22"/>
          <w:lang w:eastAsia="en-US"/>
        </w:rPr>
        <w:t xml:space="preserve"> törzs</w:t>
      </w:r>
      <w:r w:rsidR="004A7A1A" w:rsidRPr="0013154B">
        <w:rPr>
          <w:rFonts w:eastAsia="Calibri"/>
          <w:sz w:val="22"/>
          <w:szCs w:val="22"/>
          <w:lang w:eastAsia="en-US"/>
        </w:rPr>
        <w:tab/>
      </w:r>
      <w:r w:rsidR="0057647A" w:rsidRPr="0013154B">
        <w:rPr>
          <w:rFonts w:eastAsia="Calibri"/>
          <w:sz w:val="22"/>
          <w:szCs w:val="22"/>
          <w:lang w:eastAsia="en-US"/>
        </w:rPr>
        <w:tab/>
      </w:r>
      <w:r w:rsidR="0057647A" w:rsidRPr="0013154B">
        <w:rPr>
          <w:rFonts w:eastAsia="Calibri"/>
          <w:sz w:val="22"/>
          <w:szCs w:val="22"/>
          <w:lang w:eastAsia="en-US"/>
        </w:rPr>
        <w:tab/>
      </w:r>
      <w:r w:rsidR="004A7A1A" w:rsidRPr="0013154B">
        <w:rPr>
          <w:rFonts w:eastAsia="Calibri"/>
          <w:sz w:val="22"/>
          <w:szCs w:val="22"/>
          <w:lang w:eastAsia="en-US"/>
        </w:rPr>
        <w:t>6 µg HA**</w:t>
      </w:r>
    </w:p>
    <w:p w14:paraId="35BFE9D2" w14:textId="0BC2AC1F" w:rsidR="004A7A1A" w:rsidRPr="0013154B" w:rsidRDefault="0013468D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A/</w:t>
      </w:r>
      <w:proofErr w:type="spellStart"/>
      <w:r>
        <w:rPr>
          <w:sz w:val="22"/>
          <w:szCs w:val="22"/>
        </w:rPr>
        <w:t>Croatia</w:t>
      </w:r>
      <w:proofErr w:type="spellEnd"/>
      <w:r>
        <w:rPr>
          <w:sz w:val="22"/>
          <w:szCs w:val="22"/>
        </w:rPr>
        <w:t>/10136RV/2023 (H3N2)-szerű törzs</w:t>
      </w:r>
      <w:r w:rsidR="004A7A1A" w:rsidRPr="0013154B">
        <w:rPr>
          <w:rFonts w:eastAsia="Calibri"/>
          <w:sz w:val="22"/>
          <w:szCs w:val="22"/>
          <w:lang w:eastAsia="en-US"/>
        </w:rPr>
        <w:tab/>
        <w:t>6 µg HA**</w:t>
      </w:r>
    </w:p>
    <w:p w14:paraId="1E79EE97" w14:textId="77777777" w:rsidR="004A7A1A" w:rsidRDefault="008D03D1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 w:rsidRPr="0013154B">
        <w:rPr>
          <w:sz w:val="22"/>
          <w:szCs w:val="22"/>
        </w:rPr>
        <w:t>B/</w:t>
      </w:r>
      <w:proofErr w:type="spellStart"/>
      <w:r w:rsidR="00EF6048" w:rsidRPr="0013154B">
        <w:rPr>
          <w:sz w:val="22"/>
          <w:szCs w:val="22"/>
        </w:rPr>
        <w:t>Austria</w:t>
      </w:r>
      <w:proofErr w:type="spellEnd"/>
      <w:r w:rsidR="00CB06C3" w:rsidRPr="0013154B">
        <w:rPr>
          <w:sz w:val="22"/>
          <w:szCs w:val="22"/>
        </w:rPr>
        <w:t>/</w:t>
      </w:r>
      <w:r w:rsidR="00EF6048" w:rsidRPr="0013154B">
        <w:rPr>
          <w:sz w:val="22"/>
          <w:szCs w:val="22"/>
        </w:rPr>
        <w:t>1359417</w:t>
      </w:r>
      <w:r w:rsidR="00CB06C3" w:rsidRPr="0013154B">
        <w:rPr>
          <w:sz w:val="22"/>
          <w:szCs w:val="22"/>
        </w:rPr>
        <w:t>/20</w:t>
      </w:r>
      <w:r w:rsidR="00EF6048" w:rsidRPr="0013154B">
        <w:rPr>
          <w:sz w:val="22"/>
          <w:szCs w:val="22"/>
        </w:rPr>
        <w:t>21</w:t>
      </w:r>
      <w:r w:rsidR="00CB06C3" w:rsidRPr="0013154B">
        <w:rPr>
          <w:sz w:val="22"/>
          <w:szCs w:val="22"/>
        </w:rPr>
        <w:t xml:space="preserve">-szerű </w:t>
      </w:r>
      <w:r w:rsidRPr="0013154B">
        <w:rPr>
          <w:sz w:val="22"/>
          <w:szCs w:val="22"/>
        </w:rPr>
        <w:t xml:space="preserve">törzs </w:t>
      </w:r>
      <w:r w:rsidR="004A7A1A" w:rsidRPr="0013154B">
        <w:rPr>
          <w:rFonts w:eastAsia="Calibri"/>
          <w:sz w:val="22"/>
          <w:szCs w:val="22"/>
          <w:lang w:eastAsia="en-US"/>
        </w:rPr>
        <w:tab/>
        <w:t>6 µg HA**</w:t>
      </w:r>
    </w:p>
    <w:p w14:paraId="3BA6D650" w14:textId="77777777" w:rsidR="002357EC" w:rsidRPr="0013154B" w:rsidRDefault="002357EC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</w:p>
    <w:p w14:paraId="22E7F5B0" w14:textId="58765C3F" w:rsidR="00713EC4" w:rsidRPr="00713EC4" w:rsidRDefault="00713EC4" w:rsidP="00713EC4">
      <w:pPr>
        <w:rPr>
          <w:sz w:val="22"/>
          <w:szCs w:val="22"/>
        </w:rPr>
      </w:pPr>
      <w:proofErr w:type="spellStart"/>
      <w:r w:rsidRPr="00713EC4">
        <w:rPr>
          <w:sz w:val="22"/>
          <w:szCs w:val="22"/>
        </w:rPr>
        <w:t>Adjuváns</w:t>
      </w:r>
      <w:proofErr w:type="spellEnd"/>
      <w:r w:rsidRPr="00713EC4">
        <w:rPr>
          <w:sz w:val="22"/>
          <w:szCs w:val="22"/>
        </w:rPr>
        <w:t>: Alumínium-foszfát</w:t>
      </w:r>
      <w:r w:rsidRPr="00713EC4">
        <w:rPr>
          <w:sz w:val="22"/>
          <w:szCs w:val="22"/>
        </w:rPr>
        <w:tab/>
      </w:r>
      <w:r w:rsidRPr="00713EC4">
        <w:rPr>
          <w:sz w:val="22"/>
          <w:szCs w:val="22"/>
        </w:rPr>
        <w:tab/>
      </w:r>
      <w:r w:rsidRPr="00713EC4">
        <w:rPr>
          <w:sz w:val="22"/>
          <w:szCs w:val="22"/>
        </w:rPr>
        <w:tab/>
        <w:t xml:space="preserve"> max. 0,625 m</w:t>
      </w:r>
      <w:r w:rsidR="003E3AB4">
        <w:rPr>
          <w:sz w:val="22"/>
          <w:szCs w:val="22"/>
        </w:rPr>
        <w:t>g</w:t>
      </w:r>
      <w:r w:rsidRPr="00713EC4">
        <w:rPr>
          <w:sz w:val="22"/>
          <w:szCs w:val="22"/>
        </w:rPr>
        <w:t xml:space="preserve"> alumínium (Al</w:t>
      </w:r>
      <w:r w:rsidRPr="00713EC4">
        <w:rPr>
          <w:sz w:val="22"/>
          <w:szCs w:val="22"/>
          <w:vertAlign w:val="superscript"/>
        </w:rPr>
        <w:t>3+</w:t>
      </w:r>
      <w:r w:rsidRPr="00713EC4">
        <w:rPr>
          <w:sz w:val="22"/>
          <w:szCs w:val="22"/>
        </w:rPr>
        <w:t>)</w:t>
      </w:r>
    </w:p>
    <w:p w14:paraId="46C2CD67" w14:textId="77777777" w:rsidR="00BA4ABF" w:rsidRPr="0013154B" w:rsidRDefault="00BA4ABF" w:rsidP="00987A07">
      <w:pPr>
        <w:rPr>
          <w:sz w:val="22"/>
          <w:szCs w:val="22"/>
        </w:rPr>
      </w:pPr>
    </w:p>
    <w:p w14:paraId="3A4ECB40" w14:textId="4FBDCA6E" w:rsidR="009631B9" w:rsidRPr="0013154B" w:rsidRDefault="009631B9" w:rsidP="00B56DBF">
      <w:pPr>
        <w:rPr>
          <w:sz w:val="22"/>
          <w:szCs w:val="22"/>
        </w:rPr>
      </w:pPr>
      <w:r w:rsidRPr="0013154B">
        <w:rPr>
          <w:sz w:val="22"/>
          <w:szCs w:val="22"/>
          <w:vertAlign w:val="superscript"/>
        </w:rPr>
        <w:t>*</w:t>
      </w:r>
      <w:r w:rsidRPr="0013154B">
        <w:rPr>
          <w:sz w:val="22"/>
          <w:szCs w:val="22"/>
        </w:rPr>
        <w:t>tojás</w:t>
      </w:r>
      <w:r w:rsidR="00DC04A0">
        <w:rPr>
          <w:sz w:val="22"/>
          <w:szCs w:val="22"/>
        </w:rPr>
        <w:t>ban</w:t>
      </w:r>
      <w:r w:rsidRPr="0013154B">
        <w:rPr>
          <w:sz w:val="22"/>
          <w:szCs w:val="22"/>
        </w:rPr>
        <w:t xml:space="preserve"> szaporított</w:t>
      </w:r>
    </w:p>
    <w:p w14:paraId="7BD82020" w14:textId="77777777" w:rsidR="009631B9" w:rsidRPr="0013154B" w:rsidRDefault="009631B9" w:rsidP="00B56DBF">
      <w:pPr>
        <w:rPr>
          <w:sz w:val="22"/>
          <w:szCs w:val="22"/>
        </w:rPr>
      </w:pPr>
      <w:r w:rsidRPr="0013154B">
        <w:rPr>
          <w:sz w:val="22"/>
          <w:szCs w:val="22"/>
          <w:vertAlign w:val="superscript"/>
        </w:rPr>
        <w:t>**</w:t>
      </w:r>
      <w:proofErr w:type="spellStart"/>
      <w:r w:rsidRPr="0013154B">
        <w:rPr>
          <w:sz w:val="22"/>
          <w:szCs w:val="22"/>
        </w:rPr>
        <w:t>hemagglutinin</w:t>
      </w:r>
      <w:proofErr w:type="spellEnd"/>
    </w:p>
    <w:p w14:paraId="2D556F93" w14:textId="77777777" w:rsidR="009631B9" w:rsidRPr="0013154B" w:rsidRDefault="009631B9" w:rsidP="00BA4ABF">
      <w:pPr>
        <w:rPr>
          <w:sz w:val="22"/>
          <w:szCs w:val="22"/>
        </w:rPr>
      </w:pPr>
    </w:p>
    <w:p w14:paraId="1F7148BC" w14:textId="77777777" w:rsidR="00B13987" w:rsidRPr="0013154B" w:rsidRDefault="00B13987" w:rsidP="00BA4ABF">
      <w:pPr>
        <w:jc w:val="both"/>
        <w:rPr>
          <w:sz w:val="22"/>
          <w:szCs w:val="22"/>
        </w:rPr>
      </w:pPr>
    </w:p>
    <w:p w14:paraId="58000AC5" w14:textId="25AC78C6" w:rsidR="00B13987" w:rsidRPr="00114B9D" w:rsidRDefault="000C2BE5" w:rsidP="00000A66">
      <w:pPr>
        <w:tabs>
          <w:tab w:val="left" w:pos="150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oltóanyag nyomokban </w:t>
      </w:r>
      <w:proofErr w:type="spellStart"/>
      <w:r w:rsidR="00B13987" w:rsidRPr="00114B9D">
        <w:rPr>
          <w:sz w:val="22"/>
          <w:szCs w:val="22"/>
        </w:rPr>
        <w:t>ovalbumint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gentamicint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neomicint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van</w:t>
      </w:r>
      <w:r w:rsidR="00043B26" w:rsidRPr="00114B9D">
        <w:rPr>
          <w:sz w:val="22"/>
          <w:szCs w:val="22"/>
        </w:rPr>
        <w:t>k</w:t>
      </w:r>
      <w:r w:rsidR="00B13987" w:rsidRPr="00114B9D">
        <w:rPr>
          <w:sz w:val="22"/>
          <w:szCs w:val="22"/>
        </w:rPr>
        <w:t>omicint</w:t>
      </w:r>
      <w:proofErr w:type="spellEnd"/>
      <w:r w:rsidR="00B13987" w:rsidRPr="00114B9D">
        <w:rPr>
          <w:sz w:val="22"/>
          <w:szCs w:val="22"/>
        </w:rPr>
        <w:t xml:space="preserve"> és </w:t>
      </w:r>
      <w:proofErr w:type="spellStart"/>
      <w:r w:rsidR="00B13987" w:rsidRPr="00114B9D">
        <w:rPr>
          <w:sz w:val="22"/>
          <w:szCs w:val="22"/>
        </w:rPr>
        <w:t>ciprofloxacint</w:t>
      </w:r>
      <w:proofErr w:type="spellEnd"/>
      <w:r w:rsidR="00B13987" w:rsidRPr="00114B9D">
        <w:rPr>
          <w:sz w:val="22"/>
          <w:szCs w:val="22"/>
        </w:rPr>
        <w:t xml:space="preserve"> tartalmaz.</w:t>
      </w:r>
      <w:r w:rsidR="00FB24AC" w:rsidRPr="00114B9D">
        <w:rPr>
          <w:sz w:val="22"/>
          <w:szCs w:val="22"/>
        </w:rPr>
        <w:t xml:space="preserve"> </w:t>
      </w:r>
    </w:p>
    <w:p w14:paraId="14AA036E" w14:textId="77777777" w:rsidR="00B13987" w:rsidRPr="0013154B" w:rsidRDefault="00B13987" w:rsidP="008572FC">
      <w:pPr>
        <w:jc w:val="both"/>
        <w:rPr>
          <w:sz w:val="22"/>
          <w:szCs w:val="22"/>
        </w:rPr>
      </w:pPr>
    </w:p>
    <w:p w14:paraId="595260F6" w14:textId="77777777" w:rsidR="000E4079" w:rsidRPr="0013154B" w:rsidRDefault="000E4079" w:rsidP="00AB3C08">
      <w:pPr>
        <w:jc w:val="both"/>
        <w:rPr>
          <w:sz w:val="22"/>
          <w:szCs w:val="22"/>
        </w:rPr>
      </w:pPr>
    </w:p>
    <w:p w14:paraId="485E9A94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3.</w:t>
      </w:r>
      <w:r w:rsidRPr="0013154B">
        <w:rPr>
          <w:b/>
          <w:sz w:val="22"/>
          <w:szCs w:val="22"/>
          <w:lang w:eastAsia="hu-HU"/>
        </w:rPr>
        <w:tab/>
        <w:t>SEGÉDANYAGOK FELSOROLÁSA</w:t>
      </w:r>
    </w:p>
    <w:p w14:paraId="705CF81A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9A70391" w14:textId="64A1FA53" w:rsidR="00B13987" w:rsidRPr="0013154B" w:rsidRDefault="00812954" w:rsidP="00F67867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Egyéb s</w:t>
      </w:r>
      <w:r w:rsidR="00FB24AC" w:rsidRPr="0013154B">
        <w:rPr>
          <w:b/>
          <w:bCs/>
          <w:sz w:val="22"/>
          <w:szCs w:val="22"/>
        </w:rPr>
        <w:t>egédanyagok:</w:t>
      </w:r>
      <w:r w:rsidR="00FB24AC" w:rsidRPr="0013154B">
        <w:rPr>
          <w:sz w:val="22"/>
          <w:szCs w:val="22"/>
        </w:rPr>
        <w:t xml:space="preserve"> a</w:t>
      </w:r>
      <w:r w:rsidR="00B13987" w:rsidRPr="0013154B">
        <w:rPr>
          <w:sz w:val="22"/>
          <w:szCs w:val="22"/>
        </w:rPr>
        <w:t>lumínium-klorid-</w:t>
      </w:r>
      <w:proofErr w:type="spellStart"/>
      <w:r w:rsidR="00B13987" w:rsidRPr="0013154B">
        <w:rPr>
          <w:sz w:val="22"/>
          <w:szCs w:val="22"/>
        </w:rPr>
        <w:t>hexahidrát</w:t>
      </w:r>
      <w:proofErr w:type="spellEnd"/>
      <w:r w:rsidR="00B13987" w:rsidRPr="0013154B">
        <w:rPr>
          <w:sz w:val="22"/>
          <w:szCs w:val="22"/>
        </w:rPr>
        <w:t xml:space="preserve">, </w:t>
      </w:r>
      <w:proofErr w:type="spellStart"/>
      <w:r w:rsidR="00B13987" w:rsidRPr="0013154B">
        <w:rPr>
          <w:sz w:val="22"/>
          <w:szCs w:val="22"/>
        </w:rPr>
        <w:t>trinátrium</w:t>
      </w:r>
      <w:proofErr w:type="spellEnd"/>
      <w:r w:rsidR="00B13987" w:rsidRPr="0013154B">
        <w:rPr>
          <w:sz w:val="22"/>
          <w:szCs w:val="22"/>
        </w:rPr>
        <w:t>-foszfát-</w:t>
      </w:r>
      <w:proofErr w:type="spellStart"/>
      <w:r w:rsidR="00B13987" w:rsidRPr="0013154B">
        <w:rPr>
          <w:sz w:val="22"/>
          <w:szCs w:val="22"/>
        </w:rPr>
        <w:t>dodekahidrát</w:t>
      </w:r>
      <w:proofErr w:type="spellEnd"/>
      <w:r w:rsidR="00B13987" w:rsidRPr="0013154B">
        <w:rPr>
          <w:sz w:val="22"/>
          <w:szCs w:val="22"/>
        </w:rPr>
        <w:t xml:space="preserve">, kálium-klorid, </w:t>
      </w:r>
      <w:proofErr w:type="spellStart"/>
      <w:r w:rsidR="00B13987" w:rsidRPr="0013154B">
        <w:rPr>
          <w:sz w:val="22"/>
          <w:szCs w:val="22"/>
        </w:rPr>
        <w:t>tiomerzál</w:t>
      </w:r>
      <w:proofErr w:type="spellEnd"/>
      <w:r w:rsidR="00B13987" w:rsidRPr="0013154B">
        <w:rPr>
          <w:sz w:val="22"/>
          <w:szCs w:val="22"/>
        </w:rPr>
        <w:t>, dinátrium-hidrogén-foszfát-</w:t>
      </w:r>
      <w:proofErr w:type="spellStart"/>
      <w:r w:rsidR="00B13987" w:rsidRPr="0013154B">
        <w:rPr>
          <w:sz w:val="22"/>
          <w:szCs w:val="22"/>
        </w:rPr>
        <w:t>dihidrát</w:t>
      </w:r>
      <w:proofErr w:type="spellEnd"/>
      <w:r w:rsidR="00B13987" w:rsidRPr="0013154B">
        <w:rPr>
          <w:sz w:val="22"/>
          <w:szCs w:val="22"/>
        </w:rPr>
        <w:t>, kálium-</w:t>
      </w:r>
      <w:proofErr w:type="spellStart"/>
      <w:r w:rsidR="00B13987" w:rsidRPr="0013154B">
        <w:rPr>
          <w:sz w:val="22"/>
          <w:szCs w:val="22"/>
        </w:rPr>
        <w:t>dihidrogén</w:t>
      </w:r>
      <w:proofErr w:type="spellEnd"/>
      <w:r w:rsidR="00B13987" w:rsidRPr="0013154B">
        <w:rPr>
          <w:sz w:val="22"/>
          <w:szCs w:val="22"/>
        </w:rPr>
        <w:t>-foszfát, nátrium-klorid, injekcióhoz való víz</w:t>
      </w:r>
      <w:r w:rsidR="00C34091" w:rsidRPr="0013154B">
        <w:rPr>
          <w:sz w:val="22"/>
          <w:szCs w:val="22"/>
        </w:rPr>
        <w:t>.</w:t>
      </w:r>
    </w:p>
    <w:p w14:paraId="5740B0E9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7CFAF5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58573A5" w14:textId="77777777" w:rsidR="00B13987" w:rsidRPr="0013154B" w:rsidRDefault="00B139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spacing w:line="260" w:lineRule="atLeast"/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4.</w:t>
      </w:r>
      <w:r w:rsidRPr="0013154B">
        <w:rPr>
          <w:b/>
          <w:sz w:val="22"/>
          <w:szCs w:val="22"/>
          <w:lang w:eastAsia="hu-HU"/>
        </w:rPr>
        <w:tab/>
        <w:t>GYÓGYSZERFORMA ÉS TARTALOM</w:t>
      </w:r>
    </w:p>
    <w:p w14:paraId="0BB243C8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50DF0408" w14:textId="350D3D69" w:rsidR="00B13987" w:rsidRPr="0013154B" w:rsidRDefault="000C2BE5">
      <w:pPr>
        <w:spacing w:line="260" w:lineRule="atLeast"/>
        <w:rPr>
          <w:sz w:val="22"/>
          <w:szCs w:val="22"/>
        </w:rPr>
      </w:pPr>
      <w:r>
        <w:rPr>
          <w:sz w:val="22"/>
          <w:szCs w:val="22"/>
          <w:highlight w:val="lightGray"/>
        </w:rPr>
        <w:t>S</w:t>
      </w:r>
      <w:r w:rsidR="00B13987" w:rsidRPr="00B60202">
        <w:rPr>
          <w:sz w:val="22"/>
          <w:szCs w:val="22"/>
          <w:highlight w:val="lightGray"/>
        </w:rPr>
        <w:t>zuszpenziós injekció</w:t>
      </w:r>
      <w:r w:rsidR="00817EB9" w:rsidRPr="00000A66">
        <w:rPr>
          <w:sz w:val="22"/>
          <w:szCs w:val="22"/>
          <w:shd w:val="clear" w:color="auto" w:fill="D9D9D9" w:themeFill="background1" w:themeFillShade="D9"/>
        </w:rPr>
        <w:t>.</w:t>
      </w:r>
      <w:r w:rsidR="00CF56EA">
        <w:rPr>
          <w:sz w:val="22"/>
          <w:szCs w:val="22"/>
        </w:rPr>
        <w:t xml:space="preserve"> </w:t>
      </w:r>
    </w:p>
    <w:p w14:paraId="435EB6FD" w14:textId="77777777" w:rsidR="00812954" w:rsidRPr="00000A66" w:rsidRDefault="00464EAD">
      <w:pPr>
        <w:spacing w:line="260" w:lineRule="atLeast"/>
        <w:rPr>
          <w:b/>
          <w:bCs/>
          <w:sz w:val="22"/>
          <w:szCs w:val="22"/>
          <w:lang w:eastAsia="hu-HU"/>
        </w:rPr>
      </w:pPr>
      <w:r w:rsidRPr="00000A66">
        <w:rPr>
          <w:b/>
          <w:bCs/>
          <w:sz w:val="22"/>
          <w:szCs w:val="22"/>
          <w:lang w:eastAsia="hu-HU"/>
        </w:rPr>
        <w:t>1</w:t>
      </w:r>
      <w:r w:rsidR="00372B04" w:rsidRPr="00000A66">
        <w:rPr>
          <w:b/>
          <w:bCs/>
          <w:sz w:val="22"/>
          <w:szCs w:val="22"/>
          <w:lang w:eastAsia="hu-HU"/>
        </w:rPr>
        <w:t>×</w:t>
      </w:r>
      <w:r w:rsidR="00B13987" w:rsidRPr="00000A66">
        <w:rPr>
          <w:b/>
          <w:bCs/>
          <w:sz w:val="22"/>
          <w:szCs w:val="22"/>
          <w:lang w:eastAsia="hu-HU"/>
        </w:rPr>
        <w:t>0,5</w:t>
      </w:r>
      <w:r w:rsidR="00FC5782" w:rsidRPr="00000A66">
        <w:rPr>
          <w:b/>
          <w:bCs/>
          <w:sz w:val="22"/>
          <w:szCs w:val="22"/>
          <w:lang w:eastAsia="hu-HU"/>
        </w:rPr>
        <w:t xml:space="preserve"> </w:t>
      </w:r>
      <w:r w:rsidR="00B13987" w:rsidRPr="00000A66">
        <w:rPr>
          <w:b/>
          <w:bCs/>
          <w:sz w:val="22"/>
          <w:szCs w:val="22"/>
          <w:lang w:eastAsia="hu-HU"/>
        </w:rPr>
        <w:t>ml</w:t>
      </w:r>
      <w:r w:rsidR="00043B26" w:rsidRPr="00000A66">
        <w:rPr>
          <w:b/>
          <w:bCs/>
          <w:sz w:val="22"/>
          <w:szCs w:val="22"/>
          <w:lang w:eastAsia="hu-HU"/>
        </w:rPr>
        <w:t xml:space="preserve"> </w:t>
      </w:r>
    </w:p>
    <w:p w14:paraId="16AA7F79" w14:textId="21F8888B" w:rsidR="00464EAD" w:rsidRPr="0013154B" w:rsidRDefault="006047BA">
      <w:pPr>
        <w:spacing w:line="260" w:lineRule="atLeast"/>
        <w:rPr>
          <w:sz w:val="22"/>
          <w:szCs w:val="22"/>
          <w:lang w:eastAsia="hu-HU"/>
        </w:rPr>
      </w:pPr>
      <w:proofErr w:type="gramStart"/>
      <w:r w:rsidRPr="0013154B">
        <w:rPr>
          <w:sz w:val="22"/>
          <w:szCs w:val="22"/>
          <w:lang w:eastAsia="hu-HU"/>
        </w:rPr>
        <w:t>üvegampullában</w:t>
      </w:r>
      <w:proofErr w:type="gramEnd"/>
      <w:r w:rsidRPr="0013154B">
        <w:rPr>
          <w:sz w:val="22"/>
          <w:szCs w:val="22"/>
          <w:lang w:eastAsia="hu-HU"/>
        </w:rPr>
        <w:t xml:space="preserve">, steril </w:t>
      </w:r>
      <w:r w:rsidR="002D0206" w:rsidRPr="0013154B">
        <w:rPr>
          <w:sz w:val="22"/>
          <w:szCs w:val="22"/>
          <w:lang w:eastAsia="hu-HU"/>
        </w:rPr>
        <w:t xml:space="preserve">biztonsági </w:t>
      </w:r>
      <w:r w:rsidRPr="0013154B">
        <w:rPr>
          <w:sz w:val="22"/>
          <w:szCs w:val="22"/>
          <w:lang w:eastAsia="hu-HU"/>
        </w:rPr>
        <w:t>fecskendő</w:t>
      </w:r>
      <w:r w:rsidR="007B02AA" w:rsidRPr="0013154B">
        <w:rPr>
          <w:sz w:val="22"/>
          <w:szCs w:val="22"/>
          <w:lang w:eastAsia="hu-HU"/>
        </w:rPr>
        <w:t xml:space="preserve"> visszahúzható</w:t>
      </w:r>
      <w:r w:rsidRPr="0013154B">
        <w:rPr>
          <w:sz w:val="22"/>
          <w:szCs w:val="22"/>
          <w:lang w:eastAsia="hu-HU"/>
        </w:rPr>
        <w:t xml:space="preserve"> tűvel</w:t>
      </w:r>
    </w:p>
    <w:p w14:paraId="25E91342" w14:textId="77777777" w:rsidR="00B13987" w:rsidRPr="00000A66" w:rsidRDefault="00464EAD">
      <w:pPr>
        <w:spacing w:line="260" w:lineRule="atLeast"/>
        <w:rPr>
          <w:b/>
          <w:bCs/>
          <w:i/>
          <w:sz w:val="22"/>
          <w:szCs w:val="22"/>
          <w:lang w:eastAsia="hu-HU"/>
        </w:rPr>
      </w:pPr>
      <w:r w:rsidRPr="00000A66">
        <w:rPr>
          <w:b/>
          <w:bCs/>
          <w:sz w:val="22"/>
          <w:szCs w:val="22"/>
          <w:highlight w:val="lightGray"/>
          <w:lang w:eastAsia="hu-HU"/>
        </w:rPr>
        <w:t>20</w:t>
      </w:r>
      <w:r w:rsidR="00372B04" w:rsidRPr="00000A66">
        <w:rPr>
          <w:b/>
          <w:bCs/>
          <w:sz w:val="22"/>
          <w:szCs w:val="22"/>
          <w:highlight w:val="lightGray"/>
          <w:lang w:eastAsia="hu-HU"/>
        </w:rPr>
        <w:t>×</w:t>
      </w:r>
      <w:r w:rsidRPr="00000A66">
        <w:rPr>
          <w:b/>
          <w:bCs/>
          <w:sz w:val="22"/>
          <w:szCs w:val="22"/>
          <w:highlight w:val="lightGray"/>
          <w:lang w:eastAsia="hu-HU"/>
        </w:rPr>
        <w:t>0,5</w:t>
      </w:r>
      <w:r w:rsidR="00FC5782" w:rsidRPr="00000A66">
        <w:rPr>
          <w:b/>
          <w:bCs/>
          <w:sz w:val="22"/>
          <w:szCs w:val="22"/>
          <w:highlight w:val="lightGray"/>
          <w:lang w:eastAsia="hu-HU"/>
        </w:rPr>
        <w:t xml:space="preserve"> </w:t>
      </w:r>
      <w:r w:rsidRPr="00000A66">
        <w:rPr>
          <w:b/>
          <w:bCs/>
          <w:sz w:val="22"/>
          <w:szCs w:val="22"/>
          <w:highlight w:val="lightGray"/>
          <w:lang w:eastAsia="hu-HU"/>
        </w:rPr>
        <w:t>ml</w:t>
      </w:r>
    </w:p>
    <w:p w14:paraId="79949DB2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5572A3E2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2A05F66F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5.</w:t>
      </w:r>
      <w:r w:rsidRPr="0013154B">
        <w:rPr>
          <w:b/>
          <w:sz w:val="22"/>
          <w:szCs w:val="22"/>
          <w:lang w:eastAsia="hu-HU"/>
        </w:rPr>
        <w:tab/>
        <w:t xml:space="preserve">AZ ALKALMAZÁSSAL KAPCSOLATOS TUDNIVALÓK ÉS AZ ALKALMAZÁS </w:t>
      </w:r>
      <w:proofErr w:type="gramStart"/>
      <w:r w:rsidRPr="0013154B">
        <w:rPr>
          <w:b/>
          <w:sz w:val="22"/>
          <w:szCs w:val="22"/>
          <w:lang w:eastAsia="hu-HU"/>
        </w:rPr>
        <w:t>MÓDJA(</w:t>
      </w:r>
      <w:proofErr w:type="gramEnd"/>
      <w:r w:rsidRPr="0013154B">
        <w:rPr>
          <w:b/>
          <w:sz w:val="22"/>
          <w:szCs w:val="22"/>
          <w:lang w:eastAsia="hu-HU"/>
        </w:rPr>
        <w:t>I)</w:t>
      </w:r>
    </w:p>
    <w:p w14:paraId="41CBD84A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435722A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Izomba történő beadásra.</w:t>
      </w:r>
    </w:p>
    <w:p w14:paraId="51698295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 xml:space="preserve">Használat előtt </w:t>
      </w:r>
      <w:r w:rsidR="00244C5B" w:rsidRPr="0013154B">
        <w:rPr>
          <w:sz w:val="22"/>
          <w:szCs w:val="22"/>
          <w:lang w:eastAsia="hu-HU"/>
        </w:rPr>
        <w:t>felrázandó</w:t>
      </w:r>
      <w:r w:rsidRPr="0013154B">
        <w:rPr>
          <w:sz w:val="22"/>
          <w:szCs w:val="22"/>
          <w:lang w:eastAsia="hu-HU"/>
        </w:rPr>
        <w:t>!</w:t>
      </w:r>
    </w:p>
    <w:p w14:paraId="57C3795A" w14:textId="77777777" w:rsidR="00B13987" w:rsidRPr="0013154B" w:rsidRDefault="005A268F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lastRenderedPageBreak/>
        <w:t>Használat előtt olvassa el a mellékelt betegtájékoztatót!</w:t>
      </w:r>
    </w:p>
    <w:p w14:paraId="011348C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BDB3D3A" w14:textId="77777777" w:rsidR="00EB2915" w:rsidRPr="0013154B" w:rsidRDefault="00EB2915" w:rsidP="00B56DBF">
      <w:pPr>
        <w:rPr>
          <w:sz w:val="22"/>
          <w:szCs w:val="22"/>
          <w:lang w:eastAsia="hu-HU"/>
        </w:rPr>
      </w:pPr>
    </w:p>
    <w:p w14:paraId="04C8B27E" w14:textId="77777777" w:rsidR="00B13987" w:rsidRPr="0013154B" w:rsidRDefault="00B13987" w:rsidP="00B56DBF">
      <w:pPr>
        <w:keepNext/>
        <w:keepLine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6.</w:t>
      </w:r>
      <w:r w:rsidRPr="0013154B">
        <w:rPr>
          <w:b/>
          <w:sz w:val="22"/>
          <w:szCs w:val="22"/>
          <w:lang w:eastAsia="hu-HU"/>
        </w:rPr>
        <w:tab/>
        <w:t>KÜLÖN FIGYELMEZTETÉS, MELY SZERINT A GYÓGYSZERT GYERMEKEKTŐL ELZÁRVA KELL TARTANI</w:t>
      </w:r>
    </w:p>
    <w:p w14:paraId="2274313D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5E91C41B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A gyógyszer gyermekektől elzárva tartandó!</w:t>
      </w:r>
    </w:p>
    <w:p w14:paraId="191D1C93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0CDDE1F0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37315FF2" w14:textId="77777777" w:rsidR="00B13987" w:rsidRPr="0013154B" w:rsidRDefault="00B13987" w:rsidP="00EB29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7.</w:t>
      </w:r>
      <w:r w:rsidRPr="0013154B">
        <w:rPr>
          <w:b/>
          <w:sz w:val="22"/>
          <w:szCs w:val="22"/>
          <w:lang w:eastAsia="hu-HU"/>
        </w:rPr>
        <w:tab/>
        <w:t xml:space="preserve">TOVÁBBI </w:t>
      </w:r>
      <w:proofErr w:type="gramStart"/>
      <w:r w:rsidRPr="0013154B">
        <w:rPr>
          <w:b/>
          <w:sz w:val="22"/>
          <w:szCs w:val="22"/>
          <w:lang w:eastAsia="hu-HU"/>
        </w:rPr>
        <w:t>FIGYELMEZTETÉS(</w:t>
      </w:r>
      <w:proofErr w:type="gramEnd"/>
      <w:r w:rsidRPr="0013154B">
        <w:rPr>
          <w:b/>
          <w:sz w:val="22"/>
          <w:szCs w:val="22"/>
          <w:lang w:eastAsia="hu-HU"/>
        </w:rPr>
        <w:t>EK), AMENNYIBEN SZÜKSÉGES</w:t>
      </w:r>
    </w:p>
    <w:p w14:paraId="7C3AA3BF" w14:textId="77777777" w:rsidR="00D71D76" w:rsidRPr="0013154B" w:rsidRDefault="00D71D76" w:rsidP="00D71D76">
      <w:pPr>
        <w:rPr>
          <w:sz w:val="22"/>
          <w:szCs w:val="22"/>
          <w:lang w:eastAsia="hu-HU"/>
        </w:rPr>
      </w:pPr>
    </w:p>
    <w:p w14:paraId="70A8D89C" w14:textId="77777777" w:rsidR="00D71D76" w:rsidRPr="0013154B" w:rsidRDefault="00D71D76" w:rsidP="00D71D76">
      <w:pPr>
        <w:pStyle w:val="Normal2"/>
        <w:rPr>
          <w:b/>
          <w:color w:val="auto"/>
          <w:sz w:val="22"/>
          <w:szCs w:val="22"/>
        </w:rPr>
      </w:pPr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A </w:t>
      </w:r>
      <w:r w:rsidR="002D0206"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biztonsági </w:t>
      </w:r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fecskendőt a csomagoláson jelzett helyen </w:t>
      </w:r>
      <w:proofErr w:type="spellStart"/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>bontsa</w:t>
      </w:r>
      <w:proofErr w:type="spellEnd"/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 ki, és </w:t>
      </w:r>
      <w:r w:rsidRPr="0013154B">
        <w:rPr>
          <w:b/>
          <w:color w:val="auto"/>
          <w:sz w:val="22"/>
          <w:szCs w:val="22"/>
        </w:rPr>
        <w:t xml:space="preserve">ügyeljen arra, hogy ne nyomja meg a fecskendő </w:t>
      </w:r>
      <w:proofErr w:type="spellStart"/>
      <w:r w:rsidRPr="0013154B">
        <w:rPr>
          <w:b/>
          <w:color w:val="auto"/>
          <w:sz w:val="22"/>
          <w:szCs w:val="22"/>
        </w:rPr>
        <w:t>dugattyúszárát</w:t>
      </w:r>
      <w:proofErr w:type="spellEnd"/>
      <w:r w:rsidRPr="0013154B">
        <w:rPr>
          <w:b/>
          <w:color w:val="auto"/>
          <w:sz w:val="22"/>
          <w:szCs w:val="22"/>
          <w:shd w:val="clear" w:color="auto" w:fill="FFFFFF"/>
        </w:rPr>
        <w:t>!</w:t>
      </w:r>
      <w:r w:rsidR="00A77127" w:rsidRPr="0013154B">
        <w:rPr>
          <w:b/>
          <w:color w:val="auto"/>
          <w:sz w:val="22"/>
          <w:szCs w:val="22"/>
          <w:shd w:val="clear" w:color="auto" w:fill="FFFFFF"/>
        </w:rPr>
        <w:t xml:space="preserve"> 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>(csak az 1×</w:t>
      </w:r>
      <w:r w:rsidR="00267577" w:rsidRPr="0013154B">
        <w:rPr>
          <w:color w:val="auto"/>
          <w:sz w:val="22"/>
          <w:szCs w:val="22"/>
          <w:highlight w:val="lightGray"/>
          <w:shd w:val="clear" w:color="auto" w:fill="FFFFFF"/>
        </w:rPr>
        <w:t>-es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 xml:space="preserve"> </w:t>
      </w:r>
      <w:r w:rsidR="00716783" w:rsidRPr="0013154B">
        <w:rPr>
          <w:color w:val="auto"/>
          <w:sz w:val="22"/>
          <w:szCs w:val="22"/>
          <w:highlight w:val="lightGray"/>
          <w:shd w:val="clear" w:color="auto" w:fill="FFFFFF"/>
        </w:rPr>
        <w:t xml:space="preserve">kiszerelés 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>esetén)</w:t>
      </w:r>
    </w:p>
    <w:p w14:paraId="188ACD3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FEE6F4D" w14:textId="77777777" w:rsidR="00372B04" w:rsidRPr="0013154B" w:rsidRDefault="00372B04" w:rsidP="00B56DBF">
      <w:pPr>
        <w:rPr>
          <w:sz w:val="22"/>
          <w:szCs w:val="22"/>
          <w:lang w:eastAsia="hu-HU"/>
        </w:rPr>
      </w:pPr>
    </w:p>
    <w:p w14:paraId="19308DA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8.</w:t>
      </w:r>
      <w:r w:rsidRPr="0013154B">
        <w:rPr>
          <w:b/>
          <w:sz w:val="22"/>
          <w:szCs w:val="22"/>
          <w:lang w:eastAsia="hu-HU"/>
        </w:rPr>
        <w:tab/>
        <w:t>LEJÁRATI IDŐ</w:t>
      </w:r>
    </w:p>
    <w:p w14:paraId="76B8023B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0C3A9037" w14:textId="25D481DF" w:rsidR="00247CD1" w:rsidRPr="0013154B" w:rsidRDefault="00247CD1" w:rsidP="00247CD1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EXP</w:t>
      </w:r>
    </w:p>
    <w:p w14:paraId="3DBB4E58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55B960E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3C877E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9.</w:t>
      </w:r>
      <w:r w:rsidRPr="0013154B">
        <w:rPr>
          <w:b/>
          <w:sz w:val="22"/>
          <w:szCs w:val="22"/>
          <w:lang w:eastAsia="hu-HU"/>
        </w:rPr>
        <w:tab/>
        <w:t>KÜLÖNLEGES TÁROLÁSI ELŐÍRÁSOK</w:t>
      </w:r>
    </w:p>
    <w:p w14:paraId="7CADCDC2" w14:textId="77777777" w:rsidR="00B13987" w:rsidRPr="0013154B" w:rsidRDefault="00B13987" w:rsidP="00A95AEF">
      <w:pPr>
        <w:jc w:val="both"/>
        <w:rPr>
          <w:sz w:val="22"/>
          <w:szCs w:val="22"/>
          <w:lang w:eastAsia="hu-HU"/>
        </w:rPr>
      </w:pPr>
    </w:p>
    <w:p w14:paraId="32BB85B0" w14:textId="77777777" w:rsidR="00B13987" w:rsidRPr="0013154B" w:rsidRDefault="00B13987" w:rsidP="008572FC">
      <w:pPr>
        <w:jc w:val="both"/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Hűt</w:t>
      </w:r>
      <w:r w:rsidR="00AB54C5" w:rsidRPr="0013154B">
        <w:rPr>
          <w:sz w:val="22"/>
          <w:szCs w:val="22"/>
          <w:lang w:eastAsia="hu-HU"/>
        </w:rPr>
        <w:t>őszekrényben</w:t>
      </w:r>
      <w:r w:rsidRPr="0013154B">
        <w:rPr>
          <w:sz w:val="22"/>
          <w:szCs w:val="22"/>
          <w:lang w:eastAsia="hu-HU"/>
        </w:rPr>
        <w:t xml:space="preserve"> (2</w:t>
      </w:r>
      <w:r w:rsidR="005166A3" w:rsidRPr="0013154B">
        <w:rPr>
          <w:sz w:val="22"/>
          <w:szCs w:val="22"/>
          <w:lang w:eastAsia="hu-HU"/>
        </w:rPr>
        <w:t> </w:t>
      </w:r>
      <w:r w:rsidRPr="0013154B">
        <w:rPr>
          <w:sz w:val="22"/>
          <w:szCs w:val="22"/>
          <w:lang w:eastAsia="hu-HU"/>
        </w:rPr>
        <w:t>°C – 8</w:t>
      </w:r>
      <w:r w:rsidR="005166A3" w:rsidRPr="0013154B">
        <w:rPr>
          <w:sz w:val="22"/>
          <w:szCs w:val="22"/>
          <w:lang w:eastAsia="hu-HU"/>
        </w:rPr>
        <w:t> </w:t>
      </w:r>
      <w:r w:rsidRPr="0013154B">
        <w:rPr>
          <w:sz w:val="22"/>
          <w:szCs w:val="22"/>
          <w:lang w:eastAsia="hu-HU"/>
        </w:rPr>
        <w:t>°C)</w:t>
      </w:r>
      <w:r w:rsidR="00244C5B" w:rsidRPr="0013154B">
        <w:rPr>
          <w:sz w:val="22"/>
          <w:szCs w:val="22"/>
          <w:lang w:eastAsia="hu-HU"/>
        </w:rPr>
        <w:t xml:space="preserve"> tárol</w:t>
      </w:r>
      <w:r w:rsidR="00AB54C5" w:rsidRPr="0013154B">
        <w:rPr>
          <w:sz w:val="22"/>
          <w:szCs w:val="22"/>
          <w:lang w:eastAsia="hu-HU"/>
        </w:rPr>
        <w:t>a</w:t>
      </w:r>
      <w:r w:rsidR="00244C5B" w:rsidRPr="0013154B">
        <w:rPr>
          <w:sz w:val="22"/>
          <w:szCs w:val="22"/>
          <w:lang w:eastAsia="hu-HU"/>
        </w:rPr>
        <w:t>n</w:t>
      </w:r>
      <w:r w:rsidR="00AB54C5" w:rsidRPr="0013154B">
        <w:rPr>
          <w:sz w:val="22"/>
          <w:szCs w:val="22"/>
          <w:lang w:eastAsia="hu-HU"/>
        </w:rPr>
        <w:t>dó</w:t>
      </w:r>
      <w:r w:rsidRPr="0013154B">
        <w:rPr>
          <w:sz w:val="22"/>
          <w:szCs w:val="22"/>
          <w:lang w:eastAsia="hu-HU"/>
        </w:rPr>
        <w:t>.</w:t>
      </w:r>
    </w:p>
    <w:p w14:paraId="5F046E4D" w14:textId="77777777" w:rsidR="00B13987" w:rsidRPr="0013154B" w:rsidRDefault="00B13987" w:rsidP="00AB3C08">
      <w:pPr>
        <w:jc w:val="both"/>
        <w:rPr>
          <w:sz w:val="22"/>
          <w:szCs w:val="22"/>
        </w:rPr>
      </w:pPr>
      <w:r w:rsidRPr="0013154B">
        <w:rPr>
          <w:sz w:val="22"/>
          <w:szCs w:val="22"/>
        </w:rPr>
        <w:t>Nem fagyasztható</w:t>
      </w:r>
      <w:r w:rsidR="003D6BB8" w:rsidRPr="0013154B">
        <w:rPr>
          <w:sz w:val="22"/>
          <w:szCs w:val="22"/>
        </w:rPr>
        <w:t>!</w:t>
      </w:r>
    </w:p>
    <w:p w14:paraId="4808771C" w14:textId="77777777" w:rsidR="00B13987" w:rsidRPr="0013154B" w:rsidRDefault="004F6F42" w:rsidP="00F67867">
      <w:pPr>
        <w:jc w:val="both"/>
        <w:rPr>
          <w:sz w:val="22"/>
          <w:szCs w:val="22"/>
          <w:lang w:eastAsia="hu-HU"/>
        </w:rPr>
      </w:pPr>
      <w:r w:rsidRPr="0013154B">
        <w:rPr>
          <w:sz w:val="22"/>
          <w:szCs w:val="22"/>
        </w:rPr>
        <w:t>A fénytől való védelem érdekében az eredeti csomagolásban tárolandó.</w:t>
      </w:r>
    </w:p>
    <w:p w14:paraId="07CE3FA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0E6D5C70" w14:textId="77777777" w:rsidR="00372B04" w:rsidRPr="0013154B" w:rsidRDefault="00372B04" w:rsidP="00B56DBF">
      <w:pPr>
        <w:rPr>
          <w:sz w:val="22"/>
          <w:szCs w:val="22"/>
          <w:lang w:eastAsia="hu-HU"/>
        </w:rPr>
      </w:pPr>
    </w:p>
    <w:p w14:paraId="147FFBF3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10.</w:t>
      </w:r>
      <w:r w:rsidRPr="0013154B">
        <w:rPr>
          <w:b/>
          <w:sz w:val="22"/>
          <w:szCs w:val="22"/>
          <w:lang w:eastAsia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F142C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E9C0AFD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35E49F3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11.</w:t>
      </w:r>
      <w:r w:rsidRPr="0013154B">
        <w:rPr>
          <w:b/>
          <w:sz w:val="22"/>
          <w:szCs w:val="22"/>
          <w:lang w:eastAsia="hu-HU"/>
        </w:rPr>
        <w:tab/>
        <w:t>A FORGALOMBA HOZATALI ENGEDÉLY JOGOSULTJÁNAK NEVE ÉS CÍME</w:t>
      </w:r>
    </w:p>
    <w:p w14:paraId="3347D867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645BB30" w14:textId="77777777" w:rsidR="005F24BE" w:rsidRPr="0013154B" w:rsidRDefault="005F24BE" w:rsidP="00A95AEF">
      <w:pPr>
        <w:rPr>
          <w:sz w:val="22"/>
          <w:szCs w:val="22"/>
        </w:rPr>
      </w:pPr>
      <w:r w:rsidRPr="0013154B">
        <w:rPr>
          <w:sz w:val="22"/>
          <w:szCs w:val="22"/>
        </w:rPr>
        <w:t>A forgalomba hozatali engedély jogosultja:</w:t>
      </w:r>
    </w:p>
    <w:p w14:paraId="1C2AFD20" w14:textId="77777777" w:rsidR="00B13987" w:rsidRPr="0013154B" w:rsidRDefault="00405CB3" w:rsidP="00A95AEF">
      <w:pPr>
        <w:rPr>
          <w:sz w:val="22"/>
          <w:szCs w:val="22"/>
        </w:rPr>
      </w:pPr>
      <w:r w:rsidRPr="0013154B">
        <w:rPr>
          <w:sz w:val="22"/>
          <w:szCs w:val="22"/>
        </w:rPr>
        <w:t>FLUART INNOVATIVE VACCINES</w:t>
      </w:r>
      <w:r w:rsidR="00B13987" w:rsidRPr="0013154B">
        <w:rPr>
          <w:sz w:val="22"/>
          <w:szCs w:val="22"/>
        </w:rPr>
        <w:t xml:space="preserve"> Kft. </w:t>
      </w:r>
    </w:p>
    <w:p w14:paraId="383D828D" w14:textId="77777777" w:rsidR="00B13987" w:rsidRPr="0013154B" w:rsidRDefault="00B13987" w:rsidP="008572FC">
      <w:pPr>
        <w:rPr>
          <w:sz w:val="22"/>
          <w:szCs w:val="22"/>
        </w:rPr>
      </w:pPr>
      <w:r w:rsidRPr="0013154B">
        <w:rPr>
          <w:sz w:val="22"/>
          <w:szCs w:val="22"/>
        </w:rPr>
        <w:t>2097 Pilisborosjenő, Fő u. 7.</w:t>
      </w:r>
    </w:p>
    <w:p w14:paraId="2AC63177" w14:textId="33EF2F80" w:rsidR="00405CB3" w:rsidRDefault="00114B9D" w:rsidP="00AB3C08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15996E36" w14:textId="77777777" w:rsidR="00114B9D" w:rsidRPr="0013154B" w:rsidRDefault="00114B9D" w:rsidP="00AB3C08">
      <w:pPr>
        <w:rPr>
          <w:sz w:val="22"/>
          <w:szCs w:val="22"/>
        </w:rPr>
      </w:pPr>
    </w:p>
    <w:p w14:paraId="10647EB2" w14:textId="77777777" w:rsidR="00405CB3" w:rsidRPr="0013154B" w:rsidRDefault="00405CB3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(</w:t>
      </w:r>
      <w:proofErr w:type="spellStart"/>
      <w:r w:rsidRPr="0013154B">
        <w:rPr>
          <w:sz w:val="22"/>
          <w:szCs w:val="22"/>
        </w:rPr>
        <w:t>logo</w:t>
      </w:r>
      <w:proofErr w:type="spellEnd"/>
      <w:r w:rsidRPr="0013154B">
        <w:rPr>
          <w:sz w:val="22"/>
          <w:szCs w:val="22"/>
        </w:rPr>
        <w:t>)</w:t>
      </w:r>
    </w:p>
    <w:p w14:paraId="7A5D2BA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361BB2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756AF0D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12.</w:t>
      </w:r>
      <w:r w:rsidRPr="0013154B">
        <w:rPr>
          <w:b/>
          <w:sz w:val="22"/>
          <w:szCs w:val="22"/>
          <w:lang w:eastAsia="hu-HU"/>
        </w:rPr>
        <w:tab/>
        <w:t xml:space="preserve">A FORGALOMBA HOZATALI ENGEDÉLY </w:t>
      </w:r>
      <w:proofErr w:type="gramStart"/>
      <w:r w:rsidRPr="0013154B">
        <w:rPr>
          <w:b/>
          <w:sz w:val="22"/>
          <w:szCs w:val="22"/>
          <w:lang w:eastAsia="hu-HU"/>
        </w:rPr>
        <w:t>SZÁMA(</w:t>
      </w:r>
      <w:proofErr w:type="gramEnd"/>
      <w:r w:rsidRPr="0013154B">
        <w:rPr>
          <w:b/>
          <w:sz w:val="22"/>
          <w:szCs w:val="22"/>
          <w:lang w:eastAsia="hu-HU"/>
        </w:rPr>
        <w:t>I)</w:t>
      </w:r>
    </w:p>
    <w:p w14:paraId="1386495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1B72F65" w14:textId="77777777" w:rsidR="00FA0876" w:rsidRPr="00B60202" w:rsidRDefault="00FA0876" w:rsidP="00247CD1">
      <w:pPr>
        <w:tabs>
          <w:tab w:val="left" w:pos="2268"/>
        </w:tabs>
        <w:rPr>
          <w:sz w:val="22"/>
          <w:szCs w:val="22"/>
          <w:highlight w:val="lightGray"/>
        </w:rPr>
      </w:pPr>
      <w:r w:rsidRPr="002A3693">
        <w:rPr>
          <w:sz w:val="22"/>
          <w:szCs w:val="22"/>
        </w:rPr>
        <w:t>OGYI-T-8998/03</w:t>
      </w:r>
      <w:r w:rsidRPr="002A3693">
        <w:rPr>
          <w:sz w:val="22"/>
          <w:szCs w:val="22"/>
        </w:rPr>
        <w:tab/>
      </w:r>
      <w:r w:rsidRPr="00B60202">
        <w:rPr>
          <w:sz w:val="22"/>
          <w:szCs w:val="22"/>
          <w:highlight w:val="lightGray"/>
        </w:rPr>
        <w:t>1</w:t>
      </w:r>
      <w:r w:rsidR="00372B04" w:rsidRPr="00B60202">
        <w:rPr>
          <w:sz w:val="22"/>
          <w:szCs w:val="22"/>
          <w:highlight w:val="lightGray"/>
        </w:rPr>
        <w:t>×</w:t>
      </w:r>
      <w:r w:rsidRPr="00B60202">
        <w:rPr>
          <w:sz w:val="22"/>
          <w:szCs w:val="22"/>
          <w:highlight w:val="lightGray"/>
        </w:rPr>
        <w:t>0,5</w:t>
      </w:r>
      <w:r w:rsidR="00FC5782" w:rsidRPr="00B60202">
        <w:rPr>
          <w:sz w:val="22"/>
          <w:szCs w:val="22"/>
          <w:highlight w:val="lightGray"/>
        </w:rPr>
        <w:t xml:space="preserve"> </w:t>
      </w:r>
      <w:r w:rsidRPr="00B60202">
        <w:rPr>
          <w:sz w:val="22"/>
          <w:szCs w:val="22"/>
          <w:highlight w:val="lightGray"/>
        </w:rPr>
        <w:t>ml</w:t>
      </w:r>
    </w:p>
    <w:p w14:paraId="0BA20B6A" w14:textId="77777777" w:rsidR="00FA0876" w:rsidRPr="0013154B" w:rsidRDefault="00FA0876" w:rsidP="00247CD1">
      <w:pPr>
        <w:tabs>
          <w:tab w:val="left" w:pos="2268"/>
        </w:tabs>
        <w:rPr>
          <w:sz w:val="22"/>
          <w:szCs w:val="22"/>
        </w:rPr>
      </w:pPr>
      <w:r w:rsidRPr="00B60202">
        <w:rPr>
          <w:sz w:val="22"/>
          <w:szCs w:val="22"/>
          <w:highlight w:val="lightGray"/>
        </w:rPr>
        <w:t>OGYI-T-8998/04</w:t>
      </w:r>
      <w:r w:rsidRPr="00B60202">
        <w:rPr>
          <w:sz w:val="22"/>
          <w:szCs w:val="22"/>
          <w:highlight w:val="lightGray"/>
        </w:rPr>
        <w:tab/>
        <w:t>20</w:t>
      </w:r>
      <w:r w:rsidR="00372B04" w:rsidRPr="00B60202">
        <w:rPr>
          <w:sz w:val="22"/>
          <w:szCs w:val="22"/>
          <w:highlight w:val="lightGray"/>
        </w:rPr>
        <w:t>×</w:t>
      </w:r>
      <w:r w:rsidRPr="00B60202">
        <w:rPr>
          <w:sz w:val="22"/>
          <w:szCs w:val="22"/>
          <w:highlight w:val="lightGray"/>
        </w:rPr>
        <w:t>0,5</w:t>
      </w:r>
      <w:r w:rsidR="00FC5782" w:rsidRPr="00B60202">
        <w:rPr>
          <w:sz w:val="22"/>
          <w:szCs w:val="22"/>
          <w:highlight w:val="lightGray"/>
        </w:rPr>
        <w:t xml:space="preserve"> </w:t>
      </w:r>
      <w:r w:rsidRPr="00B60202">
        <w:rPr>
          <w:sz w:val="22"/>
          <w:szCs w:val="22"/>
          <w:highlight w:val="lightGray"/>
        </w:rPr>
        <w:t>ml</w:t>
      </w:r>
    </w:p>
    <w:p w14:paraId="629C8D30" w14:textId="77777777" w:rsidR="00B13987" w:rsidRPr="0013154B" w:rsidRDefault="00B13987" w:rsidP="00F67867">
      <w:pPr>
        <w:tabs>
          <w:tab w:val="left" w:pos="6795"/>
        </w:tabs>
        <w:rPr>
          <w:sz w:val="22"/>
          <w:szCs w:val="22"/>
          <w:lang w:eastAsia="hu-HU"/>
        </w:rPr>
      </w:pPr>
    </w:p>
    <w:p w14:paraId="2AE166A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42C8E1B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13.</w:t>
      </w:r>
      <w:r w:rsidRPr="0013154B">
        <w:rPr>
          <w:b/>
          <w:sz w:val="22"/>
          <w:szCs w:val="22"/>
          <w:lang w:eastAsia="hu-HU"/>
        </w:rPr>
        <w:tab/>
        <w:t>A GYÁRTÁSI TÉTEL SZÁMA</w:t>
      </w:r>
    </w:p>
    <w:p w14:paraId="5C546F6F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2E43D60F" w14:textId="6487114A" w:rsidR="00247CD1" w:rsidRPr="0013154B" w:rsidRDefault="00247CD1" w:rsidP="00247CD1">
      <w:pPr>
        <w:rPr>
          <w:sz w:val="22"/>
          <w:szCs w:val="22"/>
          <w:lang w:eastAsia="hu-HU"/>
        </w:rPr>
      </w:pPr>
      <w:proofErr w:type="spellStart"/>
      <w:r w:rsidRPr="0013154B">
        <w:rPr>
          <w:sz w:val="22"/>
          <w:szCs w:val="22"/>
          <w:lang w:eastAsia="hu-HU"/>
        </w:rPr>
        <w:t>Lot</w:t>
      </w:r>
      <w:proofErr w:type="spellEnd"/>
    </w:p>
    <w:p w14:paraId="7B77C407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3CA844C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E63EA27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</w:rPr>
      </w:pPr>
      <w:r w:rsidRPr="0013154B">
        <w:rPr>
          <w:b/>
          <w:sz w:val="22"/>
          <w:szCs w:val="22"/>
          <w:lang w:eastAsia="hu-HU"/>
        </w:rPr>
        <w:t>14.</w:t>
      </w:r>
      <w:r w:rsidRPr="0013154B">
        <w:rPr>
          <w:b/>
          <w:sz w:val="22"/>
          <w:szCs w:val="22"/>
          <w:lang w:eastAsia="hu-HU"/>
        </w:rPr>
        <w:tab/>
      </w:r>
      <w:r w:rsidRPr="0013154B">
        <w:rPr>
          <w:b/>
          <w:sz w:val="22"/>
          <w:szCs w:val="22"/>
        </w:rPr>
        <w:t>A GYÓGYSZER</w:t>
      </w:r>
      <w:r w:rsidR="005F24BE" w:rsidRPr="0013154B">
        <w:rPr>
          <w:b/>
          <w:sz w:val="22"/>
          <w:szCs w:val="22"/>
        </w:rPr>
        <w:t xml:space="preserve"> ÁLTALÁNOS BESOROLÁSA</w:t>
      </w:r>
      <w:r w:rsidRPr="0013154B">
        <w:rPr>
          <w:b/>
          <w:sz w:val="22"/>
          <w:szCs w:val="22"/>
        </w:rPr>
        <w:t xml:space="preserve"> </w:t>
      </w:r>
      <w:r w:rsidR="005F24BE" w:rsidRPr="0013154B">
        <w:rPr>
          <w:b/>
          <w:sz w:val="22"/>
          <w:szCs w:val="22"/>
        </w:rPr>
        <w:t>RENDELHETŐSÉG SZEMPONTJÁBÓL</w:t>
      </w:r>
    </w:p>
    <w:p w14:paraId="7A1A9BCD" w14:textId="77777777" w:rsidR="00B13987" w:rsidRPr="0013154B" w:rsidRDefault="00B13987" w:rsidP="00B56DBF">
      <w:pPr>
        <w:rPr>
          <w:sz w:val="22"/>
          <w:szCs w:val="22"/>
        </w:rPr>
      </w:pPr>
    </w:p>
    <w:p w14:paraId="69D80C2B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Orvosi rendelvényhez kötött gyógyszer (V).</w:t>
      </w:r>
    </w:p>
    <w:p w14:paraId="2057C1D6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1B3FE0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124C009" w14:textId="77777777" w:rsidR="00B13987" w:rsidRPr="0013154B" w:rsidRDefault="00B13987" w:rsidP="00B56DBF">
      <w:pPr>
        <w:keepNext/>
        <w:keepLine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15.</w:t>
      </w:r>
      <w:r w:rsidRPr="0013154B">
        <w:rPr>
          <w:b/>
          <w:sz w:val="22"/>
          <w:szCs w:val="22"/>
          <w:lang w:eastAsia="hu-HU"/>
        </w:rPr>
        <w:tab/>
        <w:t>AZ ALKALMAZÁSRA VONATKOZÓ UTASÍTÁSOK</w:t>
      </w:r>
    </w:p>
    <w:p w14:paraId="232CA1EC" w14:textId="114291A4" w:rsidR="00B13987" w:rsidRPr="0013154B" w:rsidRDefault="00817EB9" w:rsidP="008572FC">
      <w:pPr>
        <w:keepNext/>
        <w:keepLines/>
        <w:rPr>
          <w:sz w:val="22"/>
          <w:szCs w:val="22"/>
          <w:lang w:eastAsia="hu-HU"/>
        </w:rPr>
      </w:pPr>
      <w:r w:rsidRPr="0013154B" w:rsidDel="00817EB9">
        <w:rPr>
          <w:sz w:val="22"/>
          <w:szCs w:val="22"/>
          <w:lang w:eastAsia="hu-HU"/>
        </w:rPr>
        <w:t xml:space="preserve"> </w:t>
      </w:r>
    </w:p>
    <w:p w14:paraId="024CA451" w14:textId="77777777" w:rsidR="00B13987" w:rsidRPr="0013154B" w:rsidRDefault="00B13987" w:rsidP="00AB3C08">
      <w:pPr>
        <w:keepNext/>
        <w:keepLines/>
        <w:rPr>
          <w:sz w:val="22"/>
          <w:szCs w:val="22"/>
          <w:u w:val="single"/>
          <w:lang w:eastAsia="hu-HU"/>
        </w:rPr>
      </w:pPr>
    </w:p>
    <w:p w14:paraId="51487923" w14:textId="77777777" w:rsidR="00B13987" w:rsidRPr="0013154B" w:rsidRDefault="00B13987" w:rsidP="00AB3C08">
      <w:pPr>
        <w:keepNext/>
        <w:keepLines/>
        <w:rPr>
          <w:sz w:val="22"/>
          <w:szCs w:val="22"/>
          <w:u w:val="single"/>
          <w:lang w:eastAsia="hu-HU"/>
        </w:rPr>
      </w:pPr>
    </w:p>
    <w:p w14:paraId="645C1905" w14:textId="77777777" w:rsidR="00B13987" w:rsidRPr="0013154B" w:rsidRDefault="00B13987" w:rsidP="00AB3C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16.</w:t>
      </w:r>
      <w:r w:rsidRPr="0013154B">
        <w:rPr>
          <w:b/>
          <w:sz w:val="22"/>
          <w:szCs w:val="22"/>
          <w:lang w:eastAsia="hu-HU"/>
        </w:rPr>
        <w:tab/>
        <w:t>BRAILLE ÍRÁSSAL FELTÜNTETETT INFORMÁCIÓK</w:t>
      </w:r>
    </w:p>
    <w:p w14:paraId="3C38B579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6696C8EF" w14:textId="77777777" w:rsidR="000E4079" w:rsidRPr="0013154B" w:rsidRDefault="00405CB3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3</w:t>
      </w:r>
      <w:r w:rsidR="000E4079" w:rsidRPr="0013154B">
        <w:rPr>
          <w:sz w:val="22"/>
          <w:szCs w:val="22"/>
        </w:rPr>
        <w:t>Flu</w:t>
      </w:r>
      <w:r w:rsidRPr="0013154B">
        <w:rPr>
          <w:sz w:val="22"/>
          <w:szCs w:val="22"/>
        </w:rPr>
        <w:t>art</w:t>
      </w:r>
      <w:r w:rsidR="00C707D6" w:rsidRPr="0013154B">
        <w:rPr>
          <w:sz w:val="22"/>
          <w:szCs w:val="22"/>
        </w:rPr>
        <w:t xml:space="preserve"> </w:t>
      </w:r>
      <w:r w:rsidR="000E4079" w:rsidRPr="0013154B">
        <w:rPr>
          <w:sz w:val="22"/>
          <w:szCs w:val="22"/>
          <w:highlight w:val="lightGray"/>
        </w:rPr>
        <w:t>(csak az 1</w:t>
      </w:r>
      <w:r w:rsidR="00372B04" w:rsidRPr="0013154B">
        <w:rPr>
          <w:sz w:val="22"/>
          <w:szCs w:val="22"/>
          <w:highlight w:val="lightGray"/>
        </w:rPr>
        <w:t>×</w:t>
      </w:r>
      <w:r w:rsidR="00267577" w:rsidRPr="0013154B">
        <w:rPr>
          <w:sz w:val="22"/>
          <w:szCs w:val="22"/>
          <w:highlight w:val="lightGray"/>
        </w:rPr>
        <w:t>-es kiszerelés</w:t>
      </w:r>
      <w:r w:rsidR="000E4079" w:rsidRPr="0013154B">
        <w:rPr>
          <w:sz w:val="22"/>
          <w:szCs w:val="22"/>
          <w:highlight w:val="lightGray"/>
        </w:rPr>
        <w:t xml:space="preserve"> esetén)</w:t>
      </w:r>
    </w:p>
    <w:p w14:paraId="41A75AD5" w14:textId="77777777" w:rsidR="00B13987" w:rsidRPr="0013154B" w:rsidRDefault="00B13987" w:rsidP="00AB3C08">
      <w:pPr>
        <w:rPr>
          <w:sz w:val="22"/>
          <w:szCs w:val="22"/>
        </w:rPr>
      </w:pPr>
    </w:p>
    <w:p w14:paraId="4C546755" w14:textId="77777777" w:rsidR="00716783" w:rsidRPr="0013154B" w:rsidRDefault="00716783" w:rsidP="00AB3C08">
      <w:pPr>
        <w:rPr>
          <w:sz w:val="22"/>
          <w:szCs w:val="22"/>
        </w:rPr>
      </w:pPr>
    </w:p>
    <w:p w14:paraId="5D0D0C6E" w14:textId="77777777" w:rsidR="00777891" w:rsidRPr="0013154B" w:rsidRDefault="001E6101" w:rsidP="00C83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rPr>
          <w:i/>
          <w:noProof/>
          <w:sz w:val="22"/>
          <w:szCs w:val="22"/>
          <w:lang w:eastAsia="hu-HU"/>
        </w:rPr>
      </w:pPr>
      <w:r w:rsidRPr="0013154B">
        <w:rPr>
          <w:b/>
          <w:noProof/>
          <w:sz w:val="22"/>
          <w:szCs w:val="22"/>
        </w:rPr>
        <w:t>17.</w:t>
      </w:r>
      <w:r w:rsidRPr="0013154B">
        <w:rPr>
          <w:b/>
          <w:noProof/>
          <w:sz w:val="22"/>
          <w:szCs w:val="22"/>
        </w:rPr>
        <w:tab/>
      </w:r>
      <w:r w:rsidR="00777891" w:rsidRPr="0013154B">
        <w:rPr>
          <w:b/>
          <w:noProof/>
          <w:sz w:val="22"/>
          <w:szCs w:val="22"/>
        </w:rPr>
        <w:t>EGYEDI AZONOSÍTÓ – 2D VONALKÓD</w:t>
      </w:r>
    </w:p>
    <w:p w14:paraId="58A2CF05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78ECE4B4" w14:textId="77777777" w:rsidR="00777891" w:rsidRPr="0013154B" w:rsidRDefault="00777891" w:rsidP="00777891">
      <w:pPr>
        <w:rPr>
          <w:noProof/>
          <w:sz w:val="22"/>
          <w:szCs w:val="22"/>
          <w:shd w:val="clear" w:color="auto" w:fill="CCCCCC"/>
        </w:rPr>
      </w:pPr>
      <w:r w:rsidRPr="0013154B">
        <w:rPr>
          <w:noProof/>
          <w:sz w:val="22"/>
          <w:szCs w:val="22"/>
          <w:highlight w:val="lightGray"/>
        </w:rPr>
        <w:t>Egyedi azonosítójú 2D vonalkóddal ellátva.</w:t>
      </w:r>
    </w:p>
    <w:p w14:paraId="330ED131" w14:textId="77777777" w:rsidR="00777891" w:rsidRPr="0013154B" w:rsidRDefault="00777891" w:rsidP="00777891">
      <w:pPr>
        <w:rPr>
          <w:noProof/>
          <w:sz w:val="22"/>
          <w:szCs w:val="22"/>
          <w:shd w:val="clear" w:color="auto" w:fill="CCCCCC"/>
        </w:rPr>
      </w:pPr>
    </w:p>
    <w:p w14:paraId="5A7C0BC2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63DBEBD7" w14:textId="77777777" w:rsidR="00777891" w:rsidRPr="0013154B" w:rsidRDefault="001E6101" w:rsidP="00C83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rPr>
          <w:i/>
          <w:noProof/>
          <w:sz w:val="22"/>
          <w:szCs w:val="22"/>
        </w:rPr>
      </w:pPr>
      <w:r w:rsidRPr="0013154B">
        <w:rPr>
          <w:b/>
          <w:noProof/>
          <w:sz w:val="22"/>
          <w:szCs w:val="22"/>
        </w:rPr>
        <w:t>18.</w:t>
      </w:r>
      <w:r w:rsidRPr="0013154B">
        <w:rPr>
          <w:b/>
          <w:noProof/>
          <w:sz w:val="22"/>
          <w:szCs w:val="22"/>
        </w:rPr>
        <w:tab/>
      </w:r>
      <w:r w:rsidR="00777891" w:rsidRPr="0013154B">
        <w:rPr>
          <w:b/>
          <w:noProof/>
          <w:sz w:val="22"/>
          <w:szCs w:val="22"/>
        </w:rPr>
        <w:t>EGYEDI AZONOSÍTÓ OLVASHATÓ FORMÁTUMA</w:t>
      </w:r>
    </w:p>
    <w:p w14:paraId="06F37332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449701B5" w14:textId="2CAF3673" w:rsidR="00E57AE1" w:rsidRPr="0013154B" w:rsidRDefault="00777891" w:rsidP="00777891">
      <w:pPr>
        <w:rPr>
          <w:sz w:val="22"/>
          <w:szCs w:val="22"/>
        </w:rPr>
      </w:pPr>
      <w:r w:rsidRPr="0013154B">
        <w:rPr>
          <w:sz w:val="22"/>
          <w:szCs w:val="22"/>
        </w:rPr>
        <w:t>PC</w:t>
      </w:r>
    </w:p>
    <w:p w14:paraId="70294D99" w14:textId="58C8A933" w:rsidR="001A0F85" w:rsidRPr="0013154B" w:rsidRDefault="00777891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SN</w:t>
      </w:r>
    </w:p>
    <w:p w14:paraId="7B92E668" w14:textId="77777777" w:rsidR="00B13987" w:rsidRPr="0013154B" w:rsidRDefault="009602ED" w:rsidP="0087261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sz w:val="22"/>
          <w:szCs w:val="22"/>
        </w:rPr>
        <w:br w:type="page"/>
      </w:r>
      <w:r w:rsidR="00B13987" w:rsidRPr="0013154B">
        <w:rPr>
          <w:b/>
          <w:sz w:val="22"/>
          <w:szCs w:val="22"/>
          <w:lang w:eastAsia="hu-HU"/>
        </w:rPr>
        <w:t>A KIS KÖZVETLEN CSOMAGOLÁSI EGYSÉGEKEN MINIMÁLISAN FELTÜNTETENDŐ ADATOK</w:t>
      </w:r>
    </w:p>
    <w:p w14:paraId="4D9E1F7D" w14:textId="77777777" w:rsidR="00B13987" w:rsidRPr="0013154B" w:rsidRDefault="00B13987" w:rsidP="008572F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</w:p>
    <w:p w14:paraId="462AD40E" w14:textId="77777777" w:rsidR="00B13987" w:rsidRPr="0013154B" w:rsidRDefault="00B13987" w:rsidP="00891C4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right" w:pos="9072"/>
        </w:tabs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AMPULLA</w:t>
      </w:r>
      <w:r w:rsidR="00372B04" w:rsidRPr="0013154B">
        <w:rPr>
          <w:b/>
          <w:sz w:val="22"/>
          <w:szCs w:val="22"/>
          <w:lang w:eastAsia="hu-HU"/>
        </w:rPr>
        <w:tab/>
        <w:t>Idegen nyelvű: EN</w:t>
      </w:r>
    </w:p>
    <w:p w14:paraId="7415E829" w14:textId="77777777" w:rsidR="00B13987" w:rsidRPr="0013154B" w:rsidRDefault="00B13987" w:rsidP="00B56DBF">
      <w:pPr>
        <w:rPr>
          <w:bCs/>
          <w:sz w:val="22"/>
          <w:szCs w:val="22"/>
          <w:lang w:eastAsia="hu-HU"/>
        </w:rPr>
      </w:pPr>
    </w:p>
    <w:p w14:paraId="07786D40" w14:textId="77777777" w:rsidR="00B13987" w:rsidRPr="0013154B" w:rsidRDefault="00B13987" w:rsidP="00B56DBF">
      <w:pPr>
        <w:rPr>
          <w:bCs/>
          <w:sz w:val="22"/>
          <w:szCs w:val="22"/>
          <w:lang w:eastAsia="hu-HU"/>
        </w:rPr>
      </w:pPr>
    </w:p>
    <w:p w14:paraId="3203E992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1.</w:t>
      </w:r>
      <w:r w:rsidRPr="0013154B">
        <w:rPr>
          <w:b/>
          <w:sz w:val="22"/>
          <w:szCs w:val="22"/>
          <w:lang w:eastAsia="hu-HU"/>
        </w:rPr>
        <w:tab/>
        <w:t xml:space="preserve">A GYÓGYSZER NEVE ÉS AZ ALKALMAZÁS </w:t>
      </w:r>
      <w:proofErr w:type="gramStart"/>
      <w:r w:rsidRPr="0013154B">
        <w:rPr>
          <w:b/>
          <w:sz w:val="22"/>
          <w:szCs w:val="22"/>
          <w:lang w:eastAsia="hu-HU"/>
        </w:rPr>
        <w:t>MÓDJA(</w:t>
      </w:r>
      <w:proofErr w:type="gramEnd"/>
      <w:r w:rsidRPr="0013154B">
        <w:rPr>
          <w:b/>
          <w:sz w:val="22"/>
          <w:szCs w:val="22"/>
          <w:lang w:eastAsia="hu-HU"/>
        </w:rPr>
        <w:t>I)</w:t>
      </w:r>
    </w:p>
    <w:p w14:paraId="5B245E27" w14:textId="77777777" w:rsidR="00B13987" w:rsidRPr="0013154B" w:rsidRDefault="00B13987" w:rsidP="00B56DBF">
      <w:pPr>
        <w:ind w:left="567" w:hanging="567"/>
        <w:rPr>
          <w:sz w:val="22"/>
          <w:szCs w:val="22"/>
          <w:lang w:eastAsia="hu-HU"/>
        </w:rPr>
      </w:pPr>
    </w:p>
    <w:p w14:paraId="1D3CEF63" w14:textId="77777777" w:rsidR="000E4079" w:rsidRPr="0013154B" w:rsidRDefault="00405CB3" w:rsidP="00872611">
      <w:pPr>
        <w:rPr>
          <w:sz w:val="22"/>
          <w:szCs w:val="22"/>
        </w:rPr>
      </w:pPr>
      <w:r w:rsidRPr="0013154B">
        <w:rPr>
          <w:sz w:val="22"/>
          <w:szCs w:val="22"/>
        </w:rPr>
        <w:t>3</w:t>
      </w:r>
      <w:r w:rsidR="000E4079" w:rsidRPr="0013154B">
        <w:rPr>
          <w:sz w:val="22"/>
          <w:szCs w:val="22"/>
        </w:rPr>
        <w:t>FLU</w:t>
      </w:r>
      <w:r w:rsidRPr="0013154B">
        <w:rPr>
          <w:sz w:val="22"/>
          <w:szCs w:val="22"/>
        </w:rPr>
        <w:t>ART</w:t>
      </w:r>
      <w:r w:rsidR="000E4079" w:rsidRPr="0013154B">
        <w:rPr>
          <w:sz w:val="22"/>
          <w:szCs w:val="22"/>
        </w:rPr>
        <w:t xml:space="preserve"> </w:t>
      </w:r>
      <w:proofErr w:type="spellStart"/>
      <w:r w:rsidR="007A3DE6" w:rsidRPr="0013154B">
        <w:rPr>
          <w:sz w:val="22"/>
          <w:szCs w:val="22"/>
        </w:rPr>
        <w:t>suspension</w:t>
      </w:r>
      <w:proofErr w:type="spellEnd"/>
      <w:r w:rsidR="007A3DE6" w:rsidRPr="0013154B">
        <w:rPr>
          <w:sz w:val="22"/>
          <w:szCs w:val="22"/>
        </w:rPr>
        <w:t xml:space="preserve"> </w:t>
      </w:r>
      <w:proofErr w:type="spellStart"/>
      <w:r w:rsidR="00B03CD4" w:rsidRPr="0013154B">
        <w:rPr>
          <w:sz w:val="22"/>
          <w:szCs w:val="22"/>
        </w:rPr>
        <w:t>for</w:t>
      </w:r>
      <w:proofErr w:type="spellEnd"/>
      <w:r w:rsidR="007A3DE6" w:rsidRPr="0013154B">
        <w:rPr>
          <w:sz w:val="22"/>
          <w:szCs w:val="22"/>
        </w:rPr>
        <w:t xml:space="preserve"> </w:t>
      </w:r>
      <w:proofErr w:type="spellStart"/>
      <w:r w:rsidR="007A3DE6" w:rsidRPr="0013154B">
        <w:rPr>
          <w:sz w:val="22"/>
          <w:szCs w:val="22"/>
        </w:rPr>
        <w:t>injection</w:t>
      </w:r>
      <w:proofErr w:type="spellEnd"/>
    </w:p>
    <w:p w14:paraId="45B86E0C" w14:textId="1D039F8D" w:rsidR="00CB06C3" w:rsidRPr="0013154B" w:rsidRDefault="007A3DE6" w:rsidP="00CB06C3">
      <w:pPr>
        <w:rPr>
          <w:sz w:val="22"/>
          <w:szCs w:val="22"/>
        </w:rPr>
      </w:pPr>
      <w:proofErr w:type="spellStart"/>
      <w:r w:rsidRPr="0013154B">
        <w:rPr>
          <w:sz w:val="22"/>
          <w:szCs w:val="22"/>
        </w:rPr>
        <w:t>for</w:t>
      </w:r>
      <w:proofErr w:type="spellEnd"/>
      <w:r w:rsidRPr="0013154B">
        <w:rPr>
          <w:sz w:val="22"/>
          <w:szCs w:val="22"/>
        </w:rPr>
        <w:t xml:space="preserve"> the </w:t>
      </w:r>
      <w:proofErr w:type="spellStart"/>
      <w:r w:rsidRPr="0013154B">
        <w:rPr>
          <w:sz w:val="22"/>
          <w:szCs w:val="22"/>
        </w:rPr>
        <w:t>season</w:t>
      </w:r>
      <w:proofErr w:type="spellEnd"/>
      <w:r w:rsidRPr="0013154B">
        <w:rPr>
          <w:sz w:val="22"/>
          <w:szCs w:val="22"/>
        </w:rPr>
        <w:t xml:space="preserve"> of</w:t>
      </w:r>
      <w:r w:rsidR="00405CB3" w:rsidRPr="0013154B">
        <w:rPr>
          <w:sz w:val="22"/>
          <w:szCs w:val="22"/>
        </w:rPr>
        <w:t xml:space="preserve"> </w:t>
      </w:r>
      <w:r w:rsidR="0013468D">
        <w:rPr>
          <w:sz w:val="22"/>
          <w:szCs w:val="22"/>
        </w:rPr>
        <w:t>2025/2026</w:t>
      </w:r>
    </w:p>
    <w:p w14:paraId="4F62AE55" w14:textId="77777777" w:rsidR="00CB06C3" w:rsidRPr="0013154B" w:rsidRDefault="00CB06C3" w:rsidP="00CB06C3">
      <w:pPr>
        <w:rPr>
          <w:b/>
          <w:sz w:val="22"/>
          <w:szCs w:val="22"/>
          <w:lang w:eastAsia="hu-HU"/>
        </w:rPr>
      </w:pPr>
    </w:p>
    <w:p w14:paraId="17C6C2E8" w14:textId="77777777" w:rsidR="00B13987" w:rsidRPr="0013154B" w:rsidRDefault="00B13987" w:rsidP="00B56DBF">
      <w:pPr>
        <w:rPr>
          <w:b/>
          <w:sz w:val="22"/>
          <w:szCs w:val="22"/>
          <w:lang w:eastAsia="hu-HU"/>
        </w:rPr>
      </w:pPr>
    </w:p>
    <w:p w14:paraId="3F2FF175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2.</w:t>
      </w:r>
      <w:r w:rsidRPr="0013154B">
        <w:rPr>
          <w:b/>
          <w:sz w:val="22"/>
          <w:szCs w:val="22"/>
          <w:lang w:eastAsia="hu-HU"/>
        </w:rPr>
        <w:tab/>
        <w:t>AZ ALKALMAZÁSSAL KAPCSOLATOS TUDNIVALÓK</w:t>
      </w:r>
    </w:p>
    <w:p w14:paraId="2D4EF1A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899F0A2" w14:textId="77777777" w:rsidR="00B13987" w:rsidRPr="0013154B" w:rsidRDefault="0052063A" w:rsidP="00B56DBF">
      <w:pPr>
        <w:rPr>
          <w:bCs/>
          <w:sz w:val="22"/>
          <w:szCs w:val="22"/>
          <w:lang w:eastAsia="hu-HU"/>
        </w:rPr>
      </w:pPr>
      <w:proofErr w:type="spellStart"/>
      <w:r w:rsidRPr="0013154B">
        <w:rPr>
          <w:bCs/>
          <w:sz w:val="22"/>
          <w:szCs w:val="22"/>
          <w:lang w:eastAsia="hu-HU"/>
        </w:rPr>
        <w:t>im</w:t>
      </w:r>
      <w:proofErr w:type="spellEnd"/>
      <w:r w:rsidRPr="0013154B">
        <w:rPr>
          <w:bCs/>
          <w:sz w:val="22"/>
          <w:szCs w:val="22"/>
          <w:lang w:eastAsia="hu-HU"/>
        </w:rPr>
        <w:t>.</w:t>
      </w:r>
    </w:p>
    <w:p w14:paraId="54B14394" w14:textId="77777777" w:rsidR="00AB54C5" w:rsidRPr="0013154B" w:rsidRDefault="00AB54C5" w:rsidP="00B56DBF">
      <w:pPr>
        <w:rPr>
          <w:bCs/>
          <w:sz w:val="22"/>
          <w:szCs w:val="22"/>
          <w:lang w:eastAsia="hu-HU"/>
        </w:rPr>
      </w:pPr>
    </w:p>
    <w:p w14:paraId="2F7A5E9B" w14:textId="77777777" w:rsidR="00AB54C5" w:rsidRPr="0013154B" w:rsidRDefault="00AB54C5" w:rsidP="00B56DBF">
      <w:pPr>
        <w:rPr>
          <w:bCs/>
          <w:sz w:val="22"/>
          <w:szCs w:val="22"/>
          <w:lang w:eastAsia="hu-HU"/>
        </w:rPr>
      </w:pPr>
    </w:p>
    <w:p w14:paraId="048C31FC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3.</w:t>
      </w:r>
      <w:r w:rsidRPr="0013154B">
        <w:rPr>
          <w:b/>
          <w:sz w:val="22"/>
          <w:szCs w:val="22"/>
          <w:lang w:eastAsia="hu-HU"/>
        </w:rPr>
        <w:tab/>
        <w:t>LEJÁRATI IDŐ</w:t>
      </w:r>
    </w:p>
    <w:p w14:paraId="1166439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B3B2CA1" w14:textId="250FF80C" w:rsidR="00B13987" w:rsidRPr="0013154B" w:rsidRDefault="007A3DE6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EXP</w:t>
      </w:r>
    </w:p>
    <w:p w14:paraId="482BE83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7795E8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62B3561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4.</w:t>
      </w:r>
      <w:r w:rsidRPr="0013154B">
        <w:rPr>
          <w:b/>
          <w:sz w:val="22"/>
          <w:szCs w:val="22"/>
          <w:lang w:eastAsia="hu-HU"/>
        </w:rPr>
        <w:tab/>
        <w:t>A GYÁRTÁSI TÉTEL SZÁMA</w:t>
      </w:r>
    </w:p>
    <w:p w14:paraId="22ABC51F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32B60BE8" w14:textId="70ABBB20" w:rsidR="00B13987" w:rsidRPr="0013154B" w:rsidRDefault="002D0206" w:rsidP="00B56DBF">
      <w:pPr>
        <w:ind w:right="113"/>
        <w:rPr>
          <w:sz w:val="22"/>
          <w:szCs w:val="22"/>
          <w:lang w:eastAsia="hu-HU"/>
        </w:rPr>
      </w:pPr>
      <w:proofErr w:type="spellStart"/>
      <w:r w:rsidRPr="0013154B">
        <w:rPr>
          <w:sz w:val="22"/>
          <w:szCs w:val="22"/>
          <w:lang w:eastAsia="hu-HU"/>
        </w:rPr>
        <w:t>Lot</w:t>
      </w:r>
      <w:proofErr w:type="spellEnd"/>
    </w:p>
    <w:p w14:paraId="0CF38E5D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76A93968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550C50C1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5.</w:t>
      </w:r>
      <w:r w:rsidRPr="0013154B">
        <w:rPr>
          <w:b/>
          <w:sz w:val="22"/>
          <w:szCs w:val="22"/>
          <w:lang w:eastAsia="hu-HU"/>
        </w:rPr>
        <w:tab/>
        <w:t>A TARTALOM SÚLYRA, TÉRFOGATRA, VAGY EGYSÉGRE VONATKOZTATVA</w:t>
      </w:r>
    </w:p>
    <w:p w14:paraId="5482CD42" w14:textId="77777777" w:rsidR="00B13987" w:rsidRPr="0013154B" w:rsidRDefault="00B13987" w:rsidP="00872611">
      <w:pPr>
        <w:rPr>
          <w:sz w:val="22"/>
          <w:szCs w:val="22"/>
          <w:lang w:eastAsia="hu-HU"/>
        </w:rPr>
      </w:pPr>
    </w:p>
    <w:p w14:paraId="39095251" w14:textId="77777777" w:rsidR="00B13987" w:rsidRPr="0013154B" w:rsidRDefault="00B13987" w:rsidP="008572FC">
      <w:pPr>
        <w:rPr>
          <w:sz w:val="22"/>
          <w:szCs w:val="22"/>
        </w:rPr>
      </w:pPr>
      <w:r w:rsidRPr="0013154B">
        <w:rPr>
          <w:sz w:val="22"/>
          <w:szCs w:val="22"/>
        </w:rPr>
        <w:t>0</w:t>
      </w:r>
      <w:r w:rsidR="00A77127" w:rsidRPr="0013154B">
        <w:rPr>
          <w:sz w:val="22"/>
          <w:szCs w:val="22"/>
        </w:rPr>
        <w:t>.</w:t>
      </w:r>
      <w:r w:rsidRPr="0013154B">
        <w:rPr>
          <w:sz w:val="22"/>
          <w:szCs w:val="22"/>
        </w:rPr>
        <w:t>5</w:t>
      </w:r>
      <w:r w:rsidR="00FC5782" w:rsidRPr="0013154B">
        <w:rPr>
          <w:sz w:val="22"/>
          <w:szCs w:val="22"/>
        </w:rPr>
        <w:t xml:space="preserve"> </w:t>
      </w:r>
      <w:r w:rsidRPr="0013154B">
        <w:rPr>
          <w:sz w:val="22"/>
          <w:szCs w:val="22"/>
        </w:rPr>
        <w:t>ml</w:t>
      </w:r>
    </w:p>
    <w:p w14:paraId="35A7B223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7D69B1D7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5AD89019" w14:textId="77777777" w:rsidR="00B13987" w:rsidRPr="0013154B" w:rsidRDefault="00B13987" w:rsidP="00AB3C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6.</w:t>
      </w:r>
      <w:r w:rsidRPr="0013154B">
        <w:rPr>
          <w:b/>
          <w:sz w:val="22"/>
          <w:szCs w:val="22"/>
          <w:lang w:eastAsia="hu-HU"/>
        </w:rPr>
        <w:tab/>
        <w:t>EGYÉB INFORMÁCIÓK</w:t>
      </w:r>
    </w:p>
    <w:p w14:paraId="411CE6D3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0CCFFB08" w14:textId="77777777" w:rsidR="00B13987" w:rsidRPr="0013154B" w:rsidRDefault="00405CB3" w:rsidP="00A431A8">
      <w:pPr>
        <w:rPr>
          <w:sz w:val="22"/>
          <w:szCs w:val="22"/>
        </w:rPr>
      </w:pPr>
      <w:proofErr w:type="spellStart"/>
      <w:r w:rsidRPr="0013154B">
        <w:rPr>
          <w:sz w:val="22"/>
          <w:szCs w:val="22"/>
        </w:rPr>
        <w:t>Fluart</w:t>
      </w:r>
      <w:proofErr w:type="spellEnd"/>
      <w:r w:rsidR="00B13987" w:rsidRPr="0013154B">
        <w:rPr>
          <w:sz w:val="22"/>
          <w:szCs w:val="22"/>
        </w:rPr>
        <w:t xml:space="preserve"> </w:t>
      </w:r>
      <w:r w:rsidR="002D0206" w:rsidRPr="0013154B">
        <w:rPr>
          <w:sz w:val="22"/>
          <w:szCs w:val="22"/>
        </w:rPr>
        <w:t>L</w:t>
      </w:r>
      <w:r w:rsidR="00B13987" w:rsidRPr="0013154B">
        <w:rPr>
          <w:sz w:val="22"/>
          <w:szCs w:val="22"/>
        </w:rPr>
        <w:t>t</w:t>
      </w:r>
      <w:r w:rsidR="002D0206" w:rsidRPr="0013154B">
        <w:rPr>
          <w:sz w:val="22"/>
          <w:szCs w:val="22"/>
        </w:rPr>
        <w:t>d</w:t>
      </w:r>
      <w:r w:rsidR="00B13987" w:rsidRPr="0013154B">
        <w:rPr>
          <w:sz w:val="22"/>
          <w:szCs w:val="22"/>
        </w:rPr>
        <w:t xml:space="preserve">. </w:t>
      </w:r>
    </w:p>
    <w:p w14:paraId="21DE153C" w14:textId="77777777" w:rsidR="00B13987" w:rsidRPr="0013154B" w:rsidRDefault="00B13987" w:rsidP="00A431A8">
      <w:pPr>
        <w:rPr>
          <w:sz w:val="22"/>
          <w:szCs w:val="22"/>
        </w:rPr>
      </w:pPr>
    </w:p>
    <w:sectPr w:rsidR="00B13987" w:rsidRPr="0013154B" w:rsidSect="00AB3C08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83227" w14:textId="77777777" w:rsidR="00020AD5" w:rsidRDefault="00020AD5">
      <w:r>
        <w:separator/>
      </w:r>
    </w:p>
  </w:endnote>
  <w:endnote w:type="continuationSeparator" w:id="0">
    <w:p w14:paraId="1210202F" w14:textId="77777777" w:rsidR="00020AD5" w:rsidRDefault="0002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F0573" w14:textId="56F2D227" w:rsidR="00B13987" w:rsidRDefault="00471548" w:rsidP="00E506B5">
    <w:pPr>
      <w:pStyle w:val="llb"/>
      <w:tabs>
        <w:tab w:val="clear" w:pos="4536"/>
        <w:tab w:val="clear" w:pos="9072"/>
        <w:tab w:val="right" w:pos="9070"/>
      </w:tabs>
      <w:rPr>
        <w:sz w:val="18"/>
      </w:rPr>
    </w:pPr>
    <w:r w:rsidRPr="00471548">
      <w:rPr>
        <w:sz w:val="18"/>
      </w:rPr>
      <w:t>NNGYK/ETGY/6924/2026</w:t>
    </w:r>
    <w:r>
      <w:rPr>
        <w:sz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D312F" w14:textId="77777777" w:rsidR="00020AD5" w:rsidRDefault="00020AD5">
      <w:r>
        <w:separator/>
      </w:r>
    </w:p>
  </w:footnote>
  <w:footnote w:type="continuationSeparator" w:id="0">
    <w:p w14:paraId="778BE0A1" w14:textId="77777777" w:rsidR="00020AD5" w:rsidRDefault="00020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5EC9F" w14:textId="315336F0" w:rsidR="00355749" w:rsidRPr="00A411EB" w:rsidRDefault="00355749">
    <w:pPr>
      <w:pStyle w:val="lfej"/>
      <w:jc w:val="center"/>
      <w:rPr>
        <w:sz w:val="18"/>
        <w:szCs w:val="18"/>
      </w:rPr>
    </w:pPr>
    <w:r w:rsidRPr="00A411EB">
      <w:rPr>
        <w:sz w:val="18"/>
        <w:szCs w:val="18"/>
      </w:rPr>
      <w:fldChar w:fldCharType="begin"/>
    </w:r>
    <w:r w:rsidRPr="00A411EB">
      <w:rPr>
        <w:sz w:val="18"/>
        <w:szCs w:val="18"/>
      </w:rPr>
      <w:instrText>PAGE   \* MERGEFORMAT</w:instrText>
    </w:r>
    <w:r w:rsidRPr="00A411EB">
      <w:rPr>
        <w:sz w:val="18"/>
        <w:szCs w:val="18"/>
      </w:rPr>
      <w:fldChar w:fldCharType="separate"/>
    </w:r>
    <w:r w:rsidR="004C4773">
      <w:rPr>
        <w:noProof/>
        <w:sz w:val="18"/>
        <w:szCs w:val="18"/>
      </w:rPr>
      <w:t>2</w:t>
    </w:r>
    <w:r w:rsidRPr="00A411EB">
      <w:rPr>
        <w:sz w:val="18"/>
        <w:szCs w:val="18"/>
      </w:rPr>
      <w:fldChar w:fldCharType="end"/>
    </w:r>
  </w:p>
  <w:p w14:paraId="07237B70" w14:textId="77777777" w:rsidR="00B13987" w:rsidRDefault="00B13987">
    <w:pPr>
      <w:pStyle w:val="lfej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87AA2" w14:textId="77777777" w:rsidR="00B13987" w:rsidRDefault="00B13987">
    <w:pPr>
      <w:tabs>
        <w:tab w:val="left" w:pos="6033"/>
      </w:tabs>
      <w:ind w:left="-17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6EE"/>
    <w:rsid w:val="00000A66"/>
    <w:rsid w:val="00006F5E"/>
    <w:rsid w:val="00017933"/>
    <w:rsid w:val="00017F5D"/>
    <w:rsid w:val="00020AD5"/>
    <w:rsid w:val="00022D9B"/>
    <w:rsid w:val="00024AB3"/>
    <w:rsid w:val="0003628B"/>
    <w:rsid w:val="00036598"/>
    <w:rsid w:val="00036E9A"/>
    <w:rsid w:val="00040373"/>
    <w:rsid w:val="00042905"/>
    <w:rsid w:val="0004358E"/>
    <w:rsid w:val="00043B26"/>
    <w:rsid w:val="00051C3A"/>
    <w:rsid w:val="00074778"/>
    <w:rsid w:val="00077761"/>
    <w:rsid w:val="00094DF5"/>
    <w:rsid w:val="00097C4F"/>
    <w:rsid w:val="000B08ED"/>
    <w:rsid w:val="000B476F"/>
    <w:rsid w:val="000B7DAA"/>
    <w:rsid w:val="000C27D4"/>
    <w:rsid w:val="000C2BE5"/>
    <w:rsid w:val="000D158D"/>
    <w:rsid w:val="000E18DF"/>
    <w:rsid w:val="000E3CFF"/>
    <w:rsid w:val="000E4079"/>
    <w:rsid w:val="000F1C01"/>
    <w:rsid w:val="00101AF5"/>
    <w:rsid w:val="00105529"/>
    <w:rsid w:val="00111756"/>
    <w:rsid w:val="00114B9D"/>
    <w:rsid w:val="001270F9"/>
    <w:rsid w:val="0013154B"/>
    <w:rsid w:val="0013468D"/>
    <w:rsid w:val="0014223A"/>
    <w:rsid w:val="001476CF"/>
    <w:rsid w:val="0015049B"/>
    <w:rsid w:val="0015177B"/>
    <w:rsid w:val="00153312"/>
    <w:rsid w:val="00156839"/>
    <w:rsid w:val="00161C48"/>
    <w:rsid w:val="00164834"/>
    <w:rsid w:val="00171609"/>
    <w:rsid w:val="001774B1"/>
    <w:rsid w:val="00185B93"/>
    <w:rsid w:val="001869FA"/>
    <w:rsid w:val="00192C4B"/>
    <w:rsid w:val="00193E47"/>
    <w:rsid w:val="001A0F85"/>
    <w:rsid w:val="001B17AE"/>
    <w:rsid w:val="001D049A"/>
    <w:rsid w:val="001D38BE"/>
    <w:rsid w:val="001E6101"/>
    <w:rsid w:val="001F50D1"/>
    <w:rsid w:val="00202F86"/>
    <w:rsid w:val="002077F7"/>
    <w:rsid w:val="00207A63"/>
    <w:rsid w:val="00213139"/>
    <w:rsid w:val="00216FEA"/>
    <w:rsid w:val="002357EC"/>
    <w:rsid w:val="00241112"/>
    <w:rsid w:val="00244C5B"/>
    <w:rsid w:val="00246383"/>
    <w:rsid w:val="00246932"/>
    <w:rsid w:val="00247CD1"/>
    <w:rsid w:val="00251D7E"/>
    <w:rsid w:val="002624C8"/>
    <w:rsid w:val="00262546"/>
    <w:rsid w:val="00263DE2"/>
    <w:rsid w:val="0026732E"/>
    <w:rsid w:val="00267577"/>
    <w:rsid w:val="00287828"/>
    <w:rsid w:val="002936EF"/>
    <w:rsid w:val="00293916"/>
    <w:rsid w:val="00297590"/>
    <w:rsid w:val="002A0E3A"/>
    <w:rsid w:val="002A20E9"/>
    <w:rsid w:val="002A3693"/>
    <w:rsid w:val="002A4CD6"/>
    <w:rsid w:val="002A7C2B"/>
    <w:rsid w:val="002B0DC1"/>
    <w:rsid w:val="002B1A22"/>
    <w:rsid w:val="002B255C"/>
    <w:rsid w:val="002B293C"/>
    <w:rsid w:val="002C22DB"/>
    <w:rsid w:val="002D0206"/>
    <w:rsid w:val="002E6CC8"/>
    <w:rsid w:val="002E6DE9"/>
    <w:rsid w:val="002F0549"/>
    <w:rsid w:val="00302766"/>
    <w:rsid w:val="00312568"/>
    <w:rsid w:val="00326B91"/>
    <w:rsid w:val="00333A15"/>
    <w:rsid w:val="00334BC6"/>
    <w:rsid w:val="0034108D"/>
    <w:rsid w:val="00351D04"/>
    <w:rsid w:val="0035533C"/>
    <w:rsid w:val="00355749"/>
    <w:rsid w:val="003705A2"/>
    <w:rsid w:val="00370787"/>
    <w:rsid w:val="00372B04"/>
    <w:rsid w:val="003765EA"/>
    <w:rsid w:val="00387CF8"/>
    <w:rsid w:val="00391EC3"/>
    <w:rsid w:val="003B3511"/>
    <w:rsid w:val="003B5DEB"/>
    <w:rsid w:val="003C11E0"/>
    <w:rsid w:val="003C2723"/>
    <w:rsid w:val="003C3EFE"/>
    <w:rsid w:val="003D2C22"/>
    <w:rsid w:val="003D3FA9"/>
    <w:rsid w:val="003D6BB8"/>
    <w:rsid w:val="003E2838"/>
    <w:rsid w:val="003E3AB4"/>
    <w:rsid w:val="003F7BA2"/>
    <w:rsid w:val="00405CB3"/>
    <w:rsid w:val="00405E1F"/>
    <w:rsid w:val="00413420"/>
    <w:rsid w:val="00414477"/>
    <w:rsid w:val="0042447C"/>
    <w:rsid w:val="0042462B"/>
    <w:rsid w:val="00441B45"/>
    <w:rsid w:val="00444CB5"/>
    <w:rsid w:val="00464EAD"/>
    <w:rsid w:val="004657BC"/>
    <w:rsid w:val="00471548"/>
    <w:rsid w:val="004722C5"/>
    <w:rsid w:val="00477CC1"/>
    <w:rsid w:val="004919A7"/>
    <w:rsid w:val="004A7A1A"/>
    <w:rsid w:val="004B035F"/>
    <w:rsid w:val="004C0996"/>
    <w:rsid w:val="004C2E19"/>
    <w:rsid w:val="004C4773"/>
    <w:rsid w:val="004D69AB"/>
    <w:rsid w:val="004E1102"/>
    <w:rsid w:val="004F2192"/>
    <w:rsid w:val="004F6F42"/>
    <w:rsid w:val="00511A3A"/>
    <w:rsid w:val="00511DC1"/>
    <w:rsid w:val="005166A3"/>
    <w:rsid w:val="00520353"/>
    <w:rsid w:val="0052063A"/>
    <w:rsid w:val="00524367"/>
    <w:rsid w:val="00524A6F"/>
    <w:rsid w:val="0053658B"/>
    <w:rsid w:val="00544112"/>
    <w:rsid w:val="00556E28"/>
    <w:rsid w:val="0057647A"/>
    <w:rsid w:val="00586ECE"/>
    <w:rsid w:val="00591BF9"/>
    <w:rsid w:val="0059276F"/>
    <w:rsid w:val="005932ED"/>
    <w:rsid w:val="005A268F"/>
    <w:rsid w:val="005A6488"/>
    <w:rsid w:val="005A6DD6"/>
    <w:rsid w:val="005B6941"/>
    <w:rsid w:val="005C76E0"/>
    <w:rsid w:val="005D1684"/>
    <w:rsid w:val="005D5274"/>
    <w:rsid w:val="005D79DA"/>
    <w:rsid w:val="005E4812"/>
    <w:rsid w:val="005F24BE"/>
    <w:rsid w:val="005F7C02"/>
    <w:rsid w:val="005F7CB4"/>
    <w:rsid w:val="006027DF"/>
    <w:rsid w:val="00603CA5"/>
    <w:rsid w:val="006047BA"/>
    <w:rsid w:val="006065E5"/>
    <w:rsid w:val="0062179D"/>
    <w:rsid w:val="00624636"/>
    <w:rsid w:val="00625B4F"/>
    <w:rsid w:val="00632AF9"/>
    <w:rsid w:val="00634421"/>
    <w:rsid w:val="0063496F"/>
    <w:rsid w:val="006352E4"/>
    <w:rsid w:val="00644B05"/>
    <w:rsid w:val="0064547C"/>
    <w:rsid w:val="00652765"/>
    <w:rsid w:val="00653006"/>
    <w:rsid w:val="0065516F"/>
    <w:rsid w:val="00655A6C"/>
    <w:rsid w:val="00662931"/>
    <w:rsid w:val="00665E4C"/>
    <w:rsid w:val="00675C1C"/>
    <w:rsid w:val="00675F6E"/>
    <w:rsid w:val="00677417"/>
    <w:rsid w:val="006844A0"/>
    <w:rsid w:val="006A0649"/>
    <w:rsid w:val="006C64C5"/>
    <w:rsid w:val="006C7A67"/>
    <w:rsid w:val="006D2792"/>
    <w:rsid w:val="006D302E"/>
    <w:rsid w:val="006E18F0"/>
    <w:rsid w:val="006E72AA"/>
    <w:rsid w:val="00701551"/>
    <w:rsid w:val="00705F06"/>
    <w:rsid w:val="00712FB9"/>
    <w:rsid w:val="00713EC4"/>
    <w:rsid w:val="00714455"/>
    <w:rsid w:val="00716783"/>
    <w:rsid w:val="00717A4E"/>
    <w:rsid w:val="00726835"/>
    <w:rsid w:val="00730700"/>
    <w:rsid w:val="00730E59"/>
    <w:rsid w:val="007331EA"/>
    <w:rsid w:val="00736EC6"/>
    <w:rsid w:val="0074352F"/>
    <w:rsid w:val="00744662"/>
    <w:rsid w:val="0074756E"/>
    <w:rsid w:val="007476A8"/>
    <w:rsid w:val="00754BB2"/>
    <w:rsid w:val="00765A2E"/>
    <w:rsid w:val="007667F1"/>
    <w:rsid w:val="007703EB"/>
    <w:rsid w:val="00776805"/>
    <w:rsid w:val="00777891"/>
    <w:rsid w:val="0078492B"/>
    <w:rsid w:val="00790843"/>
    <w:rsid w:val="007942D7"/>
    <w:rsid w:val="00796493"/>
    <w:rsid w:val="007A30F2"/>
    <w:rsid w:val="007A3DE6"/>
    <w:rsid w:val="007B02AA"/>
    <w:rsid w:val="007B02C7"/>
    <w:rsid w:val="007B26F9"/>
    <w:rsid w:val="007B6F60"/>
    <w:rsid w:val="007B7850"/>
    <w:rsid w:val="007C3A67"/>
    <w:rsid w:val="007C40B7"/>
    <w:rsid w:val="007D2844"/>
    <w:rsid w:val="007E057E"/>
    <w:rsid w:val="00805DB5"/>
    <w:rsid w:val="00805DD3"/>
    <w:rsid w:val="00812954"/>
    <w:rsid w:val="0081510F"/>
    <w:rsid w:val="00817EB9"/>
    <w:rsid w:val="008224F3"/>
    <w:rsid w:val="00824563"/>
    <w:rsid w:val="00824B19"/>
    <w:rsid w:val="00825A61"/>
    <w:rsid w:val="00830957"/>
    <w:rsid w:val="00832271"/>
    <w:rsid w:val="00853A2D"/>
    <w:rsid w:val="008572FC"/>
    <w:rsid w:val="008667EB"/>
    <w:rsid w:val="00872611"/>
    <w:rsid w:val="00876391"/>
    <w:rsid w:val="00887425"/>
    <w:rsid w:val="00891C4E"/>
    <w:rsid w:val="00892122"/>
    <w:rsid w:val="008932CF"/>
    <w:rsid w:val="00893B4E"/>
    <w:rsid w:val="008B3685"/>
    <w:rsid w:val="008C1D24"/>
    <w:rsid w:val="008C5586"/>
    <w:rsid w:val="008D03D1"/>
    <w:rsid w:val="008D3AEA"/>
    <w:rsid w:val="008E152D"/>
    <w:rsid w:val="008E448C"/>
    <w:rsid w:val="008F3608"/>
    <w:rsid w:val="008F5956"/>
    <w:rsid w:val="008F7EA3"/>
    <w:rsid w:val="009010AF"/>
    <w:rsid w:val="00913C40"/>
    <w:rsid w:val="009148F8"/>
    <w:rsid w:val="0092527F"/>
    <w:rsid w:val="00937D88"/>
    <w:rsid w:val="0094294A"/>
    <w:rsid w:val="00943C3D"/>
    <w:rsid w:val="00953A6B"/>
    <w:rsid w:val="009602ED"/>
    <w:rsid w:val="009631B9"/>
    <w:rsid w:val="009644F5"/>
    <w:rsid w:val="009721F1"/>
    <w:rsid w:val="009730FD"/>
    <w:rsid w:val="00987A07"/>
    <w:rsid w:val="00990D40"/>
    <w:rsid w:val="0099494D"/>
    <w:rsid w:val="009A0DF7"/>
    <w:rsid w:val="009B25FF"/>
    <w:rsid w:val="009B46FB"/>
    <w:rsid w:val="009B7759"/>
    <w:rsid w:val="009C1467"/>
    <w:rsid w:val="009C70DD"/>
    <w:rsid w:val="009E404A"/>
    <w:rsid w:val="00A07010"/>
    <w:rsid w:val="00A24493"/>
    <w:rsid w:val="00A25E04"/>
    <w:rsid w:val="00A315E3"/>
    <w:rsid w:val="00A35A94"/>
    <w:rsid w:val="00A411EB"/>
    <w:rsid w:val="00A431A8"/>
    <w:rsid w:val="00A62B32"/>
    <w:rsid w:val="00A662E1"/>
    <w:rsid w:val="00A6634E"/>
    <w:rsid w:val="00A72CC5"/>
    <w:rsid w:val="00A739DC"/>
    <w:rsid w:val="00A77127"/>
    <w:rsid w:val="00A95ADA"/>
    <w:rsid w:val="00A95AEF"/>
    <w:rsid w:val="00A95F81"/>
    <w:rsid w:val="00AA3E60"/>
    <w:rsid w:val="00AB3C08"/>
    <w:rsid w:val="00AB54C5"/>
    <w:rsid w:val="00AB5B19"/>
    <w:rsid w:val="00AB79FC"/>
    <w:rsid w:val="00AC0B3B"/>
    <w:rsid w:val="00AC119D"/>
    <w:rsid w:val="00AD1E14"/>
    <w:rsid w:val="00AE47B6"/>
    <w:rsid w:val="00AE6729"/>
    <w:rsid w:val="00AF09EB"/>
    <w:rsid w:val="00AF181C"/>
    <w:rsid w:val="00AF52E8"/>
    <w:rsid w:val="00AF5EEF"/>
    <w:rsid w:val="00B03CD4"/>
    <w:rsid w:val="00B0719B"/>
    <w:rsid w:val="00B13142"/>
    <w:rsid w:val="00B13987"/>
    <w:rsid w:val="00B17212"/>
    <w:rsid w:val="00B17F25"/>
    <w:rsid w:val="00B25202"/>
    <w:rsid w:val="00B41573"/>
    <w:rsid w:val="00B4305F"/>
    <w:rsid w:val="00B436D7"/>
    <w:rsid w:val="00B549A2"/>
    <w:rsid w:val="00B56DBF"/>
    <w:rsid w:val="00B60202"/>
    <w:rsid w:val="00B6111F"/>
    <w:rsid w:val="00B66174"/>
    <w:rsid w:val="00B66B8E"/>
    <w:rsid w:val="00B710C0"/>
    <w:rsid w:val="00B73AFD"/>
    <w:rsid w:val="00B85E01"/>
    <w:rsid w:val="00B925B1"/>
    <w:rsid w:val="00BA4ABF"/>
    <w:rsid w:val="00BB63A1"/>
    <w:rsid w:val="00BC08CB"/>
    <w:rsid w:val="00BE0642"/>
    <w:rsid w:val="00BE4DF1"/>
    <w:rsid w:val="00BE5B12"/>
    <w:rsid w:val="00C11B2A"/>
    <w:rsid w:val="00C17DEF"/>
    <w:rsid w:val="00C2511B"/>
    <w:rsid w:val="00C27455"/>
    <w:rsid w:val="00C307EC"/>
    <w:rsid w:val="00C31EEB"/>
    <w:rsid w:val="00C34091"/>
    <w:rsid w:val="00C47686"/>
    <w:rsid w:val="00C506D7"/>
    <w:rsid w:val="00C52A4C"/>
    <w:rsid w:val="00C56666"/>
    <w:rsid w:val="00C5742F"/>
    <w:rsid w:val="00C57EA9"/>
    <w:rsid w:val="00C606EE"/>
    <w:rsid w:val="00C61266"/>
    <w:rsid w:val="00C6249C"/>
    <w:rsid w:val="00C628F5"/>
    <w:rsid w:val="00C64DC1"/>
    <w:rsid w:val="00C707D6"/>
    <w:rsid w:val="00C75FD5"/>
    <w:rsid w:val="00C83FD4"/>
    <w:rsid w:val="00C879D0"/>
    <w:rsid w:val="00C90E07"/>
    <w:rsid w:val="00C9411C"/>
    <w:rsid w:val="00C94A32"/>
    <w:rsid w:val="00CA5532"/>
    <w:rsid w:val="00CB06C3"/>
    <w:rsid w:val="00CB6605"/>
    <w:rsid w:val="00CD50C4"/>
    <w:rsid w:val="00CE6B7A"/>
    <w:rsid w:val="00CF56EA"/>
    <w:rsid w:val="00D21055"/>
    <w:rsid w:val="00D260CE"/>
    <w:rsid w:val="00D42CF2"/>
    <w:rsid w:val="00D52AF4"/>
    <w:rsid w:val="00D5394E"/>
    <w:rsid w:val="00D550AA"/>
    <w:rsid w:val="00D56B4A"/>
    <w:rsid w:val="00D63B9F"/>
    <w:rsid w:val="00D71D76"/>
    <w:rsid w:val="00D7732B"/>
    <w:rsid w:val="00D77E7B"/>
    <w:rsid w:val="00D80B93"/>
    <w:rsid w:val="00D87DF2"/>
    <w:rsid w:val="00D92ADA"/>
    <w:rsid w:val="00D9373B"/>
    <w:rsid w:val="00D94BD7"/>
    <w:rsid w:val="00DA0767"/>
    <w:rsid w:val="00DA18D3"/>
    <w:rsid w:val="00DB1913"/>
    <w:rsid w:val="00DB4CA0"/>
    <w:rsid w:val="00DB78BB"/>
    <w:rsid w:val="00DB7E08"/>
    <w:rsid w:val="00DC04A0"/>
    <w:rsid w:val="00DC37B0"/>
    <w:rsid w:val="00DC6539"/>
    <w:rsid w:val="00DD7794"/>
    <w:rsid w:val="00DE23F7"/>
    <w:rsid w:val="00DE2C1E"/>
    <w:rsid w:val="00DE7240"/>
    <w:rsid w:val="00DF1CF0"/>
    <w:rsid w:val="00E01A16"/>
    <w:rsid w:val="00E03103"/>
    <w:rsid w:val="00E15E20"/>
    <w:rsid w:val="00E17227"/>
    <w:rsid w:val="00E33CD9"/>
    <w:rsid w:val="00E34C6C"/>
    <w:rsid w:val="00E4036C"/>
    <w:rsid w:val="00E439E7"/>
    <w:rsid w:val="00E506B5"/>
    <w:rsid w:val="00E50FED"/>
    <w:rsid w:val="00E57AE1"/>
    <w:rsid w:val="00E62FB8"/>
    <w:rsid w:val="00E728DB"/>
    <w:rsid w:val="00E72AD3"/>
    <w:rsid w:val="00E73C49"/>
    <w:rsid w:val="00E824B8"/>
    <w:rsid w:val="00E84177"/>
    <w:rsid w:val="00E847A7"/>
    <w:rsid w:val="00E874D0"/>
    <w:rsid w:val="00E959E0"/>
    <w:rsid w:val="00E964C6"/>
    <w:rsid w:val="00EB2915"/>
    <w:rsid w:val="00EB2DE7"/>
    <w:rsid w:val="00EB5250"/>
    <w:rsid w:val="00EB52BF"/>
    <w:rsid w:val="00EB6AF5"/>
    <w:rsid w:val="00ED0F70"/>
    <w:rsid w:val="00EE0717"/>
    <w:rsid w:val="00EF2E9D"/>
    <w:rsid w:val="00EF4E70"/>
    <w:rsid w:val="00EF6048"/>
    <w:rsid w:val="00EF7F92"/>
    <w:rsid w:val="00F06C6A"/>
    <w:rsid w:val="00F21255"/>
    <w:rsid w:val="00F2775E"/>
    <w:rsid w:val="00F47765"/>
    <w:rsid w:val="00F53A20"/>
    <w:rsid w:val="00F61832"/>
    <w:rsid w:val="00F67867"/>
    <w:rsid w:val="00F710AC"/>
    <w:rsid w:val="00F73F29"/>
    <w:rsid w:val="00F74AA9"/>
    <w:rsid w:val="00F7761B"/>
    <w:rsid w:val="00F8289E"/>
    <w:rsid w:val="00F84132"/>
    <w:rsid w:val="00F86323"/>
    <w:rsid w:val="00F95040"/>
    <w:rsid w:val="00FA0876"/>
    <w:rsid w:val="00FB24AC"/>
    <w:rsid w:val="00FB3394"/>
    <w:rsid w:val="00FC4AE7"/>
    <w:rsid w:val="00FC5782"/>
    <w:rsid w:val="00FD11F1"/>
    <w:rsid w:val="00FD1F9F"/>
    <w:rsid w:val="00FD3EC0"/>
    <w:rsid w:val="00FE3EB5"/>
    <w:rsid w:val="00FE4E8F"/>
    <w:rsid w:val="00FF4FD9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A616F29"/>
  <w15:chartTrackingRefBased/>
  <w15:docId w15:val="{BF5CEB16-C52F-4A51-A394-37AFFD96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eastAsia="zh-CN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2">
    <w:name w:val="Bekezdés alapbetűtípusa2"/>
  </w:style>
  <w:style w:type="character" w:customStyle="1" w:styleId="Absatz-Standardschriftart">
    <w:name w:val="Absatz-Standardschriftart"/>
  </w:style>
  <w:style w:type="character" w:customStyle="1" w:styleId="Bekezdsalapbettpusa1">
    <w:name w:val="Bekezdés alapbetűtípusa1"/>
  </w:style>
  <w:style w:type="character" w:customStyle="1" w:styleId="WW-Bekezdsalap-bettpusa">
    <w:name w:val="WW-Bekezdés alap-betűtípusa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Bekezdsalap-bettpusa1">
    <w:name w:val="WW-Bekezdés alap-betűtípusa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Bekezdsalap-bettpusa11">
    <w:name w:val="WW-Bekezdés alap-betűtípusa11"/>
  </w:style>
  <w:style w:type="character" w:styleId="Oldalszm">
    <w:name w:val="page number"/>
    <w:basedOn w:val="WW-Bekezdsalap-bettpusa11"/>
  </w:style>
  <w:style w:type="character" w:styleId="Hiperhivatkozs">
    <w:name w:val="Hyperlink"/>
    <w:rPr>
      <w:color w:val="0000FF"/>
      <w:u w:val="single"/>
    </w:rPr>
  </w:style>
  <w:style w:type="character" w:customStyle="1" w:styleId="Szmozsjelek">
    <w:name w:val="Számozásjelek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customStyle="1" w:styleId="Normal2">
    <w:name w:val="Normal2"/>
    <w:basedOn w:val="Norml"/>
    <w:rPr>
      <w:rFonts w:eastAsia="HG Mincho Light J"/>
      <w:color w:val="000000"/>
      <w:sz w:val="24"/>
      <w:szCs w:val="24"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HTML-kntformzott">
    <w:name w:val="HTML Preformatted"/>
    <w:basedOn w:val="Norm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paragraph" w:styleId="Vgjegyzetszvege">
    <w:name w:val="endnote text"/>
    <w:basedOn w:val="Norml"/>
    <w:next w:val="Norml"/>
    <w:pPr>
      <w:spacing w:line="260" w:lineRule="atLeast"/>
    </w:pPr>
    <w:rPr>
      <w:sz w:val="22"/>
    </w:rPr>
  </w:style>
  <w:style w:type="paragraph" w:styleId="TJ1">
    <w:name w:val="toc 1"/>
    <w:basedOn w:val="Norml"/>
    <w:next w:val="Norml"/>
    <w:pPr>
      <w:suppressAutoHyphens w:val="0"/>
      <w:ind w:right="-47"/>
    </w:pPr>
    <w:rPr>
      <w:sz w:val="24"/>
      <w:szCs w:val="24"/>
      <w:lang w:val="en-GB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character" w:styleId="Jegyzethivatkozs">
    <w:name w:val="annotation reference"/>
    <w:uiPriority w:val="99"/>
    <w:semiHidden/>
    <w:unhideWhenUsed/>
    <w:rsid w:val="000E407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E4079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0E4079"/>
    <w:rPr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E407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E4079"/>
    <w:rPr>
      <w:b/>
      <w:bCs/>
      <w:lang w:eastAsia="zh-CN"/>
    </w:rPr>
  </w:style>
  <w:style w:type="character" w:customStyle="1" w:styleId="lfejChar">
    <w:name w:val="Élőfej Char"/>
    <w:link w:val="lfej"/>
    <w:uiPriority w:val="99"/>
    <w:rsid w:val="00355749"/>
    <w:rPr>
      <w:lang w:eastAsia="zh-CN"/>
    </w:rPr>
  </w:style>
  <w:style w:type="paragraph" w:styleId="Vltozat">
    <w:name w:val="Revision"/>
    <w:hidden/>
    <w:uiPriority w:val="99"/>
    <w:semiHidden/>
    <w:rsid w:val="00006F5E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C0433-F981-405A-81B9-EC535A53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385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Labelling</vt:lpstr>
      <vt:lpstr>Labelling</vt:lpstr>
    </vt:vector>
  </TitlesOfParts>
  <Company>Fluart Innovative Vaccines Ltd.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hu-lab_tc</dc:title>
  <dc:subject>3Fluart szuszpenziós injekció</dc:subject>
  <dc:creator>Fluart</dc:creator>
  <cp:keywords>3Fluart</cp:keywords>
  <dc:description/>
  <cp:lastModifiedBy>HU_OGYI_7.1</cp:lastModifiedBy>
  <cp:revision>41</cp:revision>
  <cp:lastPrinted>2015-06-09T07:37:00Z</cp:lastPrinted>
  <dcterms:created xsi:type="dcterms:W3CDTF">2024-12-08T13:37:00Z</dcterms:created>
  <dcterms:modified xsi:type="dcterms:W3CDTF">2026-04-22T09:40:00Z</dcterms:modified>
  <cp:category>CTD Module 1.3.1</cp:category>
  <cp:contentStatus>changes tracked</cp:contentStatus>
</cp:coreProperties>
</file>