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F98E1" w14:textId="77777777" w:rsidR="00F45C51" w:rsidRPr="00C63858" w:rsidRDefault="0093496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F45C51" w:rsidRPr="00C63858">
        <w:rPr>
          <w:rFonts w:eastAsia="Times New Roman"/>
          <w:b/>
          <w:noProof/>
          <w:snapToGrid/>
          <w:szCs w:val="22"/>
          <w:lang w:val="hu-HU" w:eastAsia="en-US"/>
        </w:rPr>
        <w:t xml:space="preserve"> FELTÜNTETENDŐ ADATOK</w:t>
      </w:r>
    </w:p>
    <w:p w14:paraId="0648D45F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307F1D1" w14:textId="77777777" w:rsidR="00F45C51" w:rsidRPr="00C63858" w:rsidRDefault="0093496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52D4A655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42FDE8B0" w14:textId="77777777" w:rsidR="00CA6136" w:rsidRPr="00C63858" w:rsidRDefault="00CA6136" w:rsidP="00082A8E">
      <w:pPr>
        <w:spacing w:line="240" w:lineRule="auto"/>
        <w:rPr>
          <w:szCs w:val="22"/>
          <w:lang w:val="hu-HU"/>
        </w:rPr>
      </w:pPr>
    </w:p>
    <w:p w14:paraId="21D491AA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2E4E58C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52470DF1" w14:textId="77777777" w:rsidR="00F45C51" w:rsidRPr="00237409" w:rsidRDefault="00E33A26" w:rsidP="00082A8E">
      <w:p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Delipid Plus</w:t>
      </w:r>
      <w:r w:rsidR="00934968" w:rsidRPr="00237409">
        <w:rPr>
          <w:b/>
          <w:szCs w:val="22"/>
          <w:lang w:val="hu-HU"/>
        </w:rPr>
        <w:t xml:space="preserve"> 10 mg/10 mg kemény kapszula</w:t>
      </w:r>
    </w:p>
    <w:p w14:paraId="0AEEA78D" w14:textId="77777777" w:rsidR="00934968" w:rsidRPr="00C63858" w:rsidRDefault="00934968" w:rsidP="00082A8E">
      <w:pPr>
        <w:spacing w:line="240" w:lineRule="auto"/>
        <w:rPr>
          <w:szCs w:val="22"/>
          <w:lang w:val="hu-HU"/>
        </w:rPr>
      </w:pPr>
    </w:p>
    <w:p w14:paraId="009E8D44" w14:textId="77777777" w:rsidR="00F45C51" w:rsidRPr="00C63858" w:rsidRDefault="00934968" w:rsidP="00082A8E">
      <w:pPr>
        <w:spacing w:line="240" w:lineRule="auto"/>
        <w:rPr>
          <w:szCs w:val="22"/>
          <w:lang w:val="hu-HU"/>
        </w:rPr>
      </w:pPr>
      <w:r w:rsidRPr="00C63858">
        <w:rPr>
          <w:noProof/>
          <w:szCs w:val="22"/>
          <w:lang w:val="hu-HU"/>
        </w:rPr>
        <w:t xml:space="preserve">rozuvasztatin </w:t>
      </w:r>
      <w:r w:rsidR="0080441E">
        <w:rPr>
          <w:noProof/>
          <w:szCs w:val="22"/>
          <w:lang w:val="hu-HU"/>
        </w:rPr>
        <w:t>/</w:t>
      </w:r>
      <w:r w:rsidRPr="00C63858">
        <w:rPr>
          <w:noProof/>
          <w:szCs w:val="22"/>
          <w:lang w:val="hu-HU"/>
        </w:rPr>
        <w:t xml:space="preserve"> ezetimib</w:t>
      </w:r>
    </w:p>
    <w:p w14:paraId="5D9E104A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13E3D5A2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26875243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06BA6D6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2CEC390F" w14:textId="0C152239" w:rsidR="00934968" w:rsidRPr="00934968" w:rsidRDefault="00934968" w:rsidP="00934968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934968">
        <w:rPr>
          <w:rFonts w:eastAsia="Times New Roman"/>
          <w:snapToGrid/>
          <w:szCs w:val="22"/>
          <w:lang w:val="hu-HU" w:eastAsia="hu-HU"/>
        </w:rPr>
        <w:t xml:space="preserve">10 mg </w:t>
      </w:r>
      <w:proofErr w:type="spellStart"/>
      <w:r w:rsidRPr="00934968">
        <w:rPr>
          <w:rFonts w:eastAsia="Times New Roman"/>
          <w:snapToGrid/>
          <w:szCs w:val="22"/>
          <w:lang w:val="hu-HU" w:eastAsia="hu-HU"/>
        </w:rPr>
        <w:t>rozuvasztatin</w:t>
      </w:r>
      <w:r w:rsidR="00FA33A0">
        <w:rPr>
          <w:rFonts w:eastAsia="Times New Roman"/>
          <w:snapToGrid/>
          <w:szCs w:val="22"/>
          <w:lang w:val="hu-HU" w:eastAsia="hu-HU"/>
        </w:rPr>
        <w:t>t</w:t>
      </w:r>
      <w:proofErr w:type="spellEnd"/>
      <w:r w:rsidRPr="00934968">
        <w:rPr>
          <w:rFonts w:eastAsia="Times New Roman"/>
          <w:snapToGrid/>
          <w:szCs w:val="22"/>
          <w:lang w:val="hu-HU" w:eastAsia="hu-HU"/>
        </w:rPr>
        <w:t xml:space="preserve"> (cink</w:t>
      </w:r>
      <w:r w:rsidR="00FA33A0">
        <w:rPr>
          <w:rFonts w:eastAsia="Times New Roman"/>
          <w:snapToGrid/>
          <w:szCs w:val="22"/>
          <w:lang w:val="hu-HU" w:eastAsia="hu-HU"/>
        </w:rPr>
        <w:t>-</w:t>
      </w:r>
      <w:proofErr w:type="spellStart"/>
      <w:r w:rsidR="00FA33A0">
        <w:rPr>
          <w:rFonts w:eastAsia="Times New Roman"/>
          <w:snapToGrid/>
          <w:szCs w:val="22"/>
          <w:lang w:val="hu-HU" w:eastAsia="hu-HU"/>
        </w:rPr>
        <w:t>tetrahidrát</w:t>
      </w:r>
      <w:proofErr w:type="spellEnd"/>
      <w:r w:rsidRPr="00934968">
        <w:rPr>
          <w:rFonts w:eastAsia="Times New Roman"/>
          <w:snapToGrid/>
          <w:szCs w:val="22"/>
          <w:lang w:val="hu-HU" w:eastAsia="hu-HU"/>
        </w:rPr>
        <w:t xml:space="preserve"> formájában) és </w:t>
      </w:r>
      <w:r w:rsidRPr="00934968">
        <w:rPr>
          <w:rFonts w:eastAsia="Times New Roman"/>
          <w:snapToGrid/>
          <w:color w:val="000000"/>
          <w:szCs w:val="22"/>
          <w:lang w:val="hu-HU" w:eastAsia="hu-HU"/>
        </w:rPr>
        <w:t xml:space="preserve">10 mg </w:t>
      </w:r>
      <w:proofErr w:type="spellStart"/>
      <w:r w:rsidRPr="00934968">
        <w:rPr>
          <w:rFonts w:eastAsia="Times New Roman"/>
          <w:snapToGrid/>
          <w:color w:val="000000"/>
          <w:szCs w:val="22"/>
          <w:lang w:val="hu-HU" w:eastAsia="hu-HU"/>
        </w:rPr>
        <w:t>ezetimib</w:t>
      </w:r>
      <w:r w:rsidR="00FA33A0">
        <w:rPr>
          <w:rFonts w:eastAsia="Times New Roman"/>
          <w:snapToGrid/>
          <w:color w:val="000000"/>
          <w:szCs w:val="22"/>
          <w:lang w:val="hu-HU" w:eastAsia="hu-HU"/>
        </w:rPr>
        <w:t>et</w:t>
      </w:r>
      <w:proofErr w:type="spellEnd"/>
      <w:r w:rsidR="00FA33A0">
        <w:rPr>
          <w:rFonts w:eastAsia="Times New Roman"/>
          <w:snapToGrid/>
          <w:color w:val="000000"/>
          <w:szCs w:val="22"/>
          <w:lang w:val="hu-HU" w:eastAsia="hu-HU"/>
        </w:rPr>
        <w:t xml:space="preserve"> tartalmaz</w:t>
      </w:r>
      <w:r w:rsidRPr="00934968">
        <w:rPr>
          <w:rFonts w:eastAsia="Times New Roman"/>
          <w:snapToGrid/>
          <w:color w:val="000000"/>
          <w:szCs w:val="22"/>
          <w:lang w:val="hu-HU" w:eastAsia="hu-HU"/>
        </w:rPr>
        <w:t xml:space="preserve"> kapszulánként.</w:t>
      </w:r>
    </w:p>
    <w:p w14:paraId="7D55BBB4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5D0EDEA0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1E7F923E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1F1A2081" w14:textId="77777777" w:rsidR="00CA6136" w:rsidRDefault="00CA6136" w:rsidP="00082A8E">
      <w:pPr>
        <w:spacing w:line="240" w:lineRule="auto"/>
        <w:rPr>
          <w:szCs w:val="22"/>
          <w:lang w:val="hu-HU"/>
        </w:rPr>
      </w:pPr>
    </w:p>
    <w:p w14:paraId="485DAF62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4D1E171F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669D5E8" w14:textId="77777777" w:rsidR="00A9482B" w:rsidRPr="00C63858" w:rsidRDefault="00A9482B" w:rsidP="00082A8E">
      <w:pPr>
        <w:spacing w:line="240" w:lineRule="auto"/>
        <w:rPr>
          <w:szCs w:val="22"/>
          <w:lang w:val="hu-HU"/>
        </w:rPr>
      </w:pPr>
    </w:p>
    <w:p w14:paraId="753FF05B" w14:textId="77777777" w:rsidR="00F45C51" w:rsidRPr="0080441E" w:rsidRDefault="00934968" w:rsidP="00082A8E">
      <w:pPr>
        <w:spacing w:line="240" w:lineRule="auto"/>
        <w:rPr>
          <w:szCs w:val="22"/>
          <w:lang w:val="hu-HU"/>
        </w:rPr>
      </w:pPr>
      <w:r w:rsidRPr="00237409">
        <w:rPr>
          <w:szCs w:val="22"/>
          <w:lang w:val="hu-HU"/>
        </w:rPr>
        <w:t>kemény kapszula</w:t>
      </w:r>
    </w:p>
    <w:p w14:paraId="30F4D369" w14:textId="77777777" w:rsidR="00934968" w:rsidRPr="0080441E" w:rsidRDefault="00934968" w:rsidP="00082A8E">
      <w:pPr>
        <w:spacing w:line="240" w:lineRule="auto"/>
        <w:rPr>
          <w:szCs w:val="22"/>
          <w:lang w:val="hu-HU"/>
        </w:rPr>
      </w:pPr>
    </w:p>
    <w:p w14:paraId="3B5F42D4" w14:textId="77777777" w:rsidR="00934968" w:rsidRPr="00237409" w:rsidRDefault="00934968" w:rsidP="0093496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lang w:val="hu-HU" w:eastAsia="hu-HU"/>
        </w:rPr>
      </w:pPr>
      <w:r w:rsidRPr="00237409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30 </w:t>
      </w:r>
      <w:r w:rsidR="00BD5642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db </w:t>
      </w:r>
      <w:r w:rsidR="00CA0912" w:rsidRPr="00237409">
        <w:rPr>
          <w:szCs w:val="22"/>
          <w:lang w:val="hu-HU"/>
        </w:rPr>
        <w:t>kemény kapszula</w:t>
      </w:r>
    </w:p>
    <w:p w14:paraId="50939721" w14:textId="77777777" w:rsidR="00934968" w:rsidRPr="0055399B" w:rsidRDefault="00934968" w:rsidP="0093496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</w:pPr>
      <w:r w:rsidRPr="0055399B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60 </w:t>
      </w:r>
      <w:r w:rsidR="00BD5642" w:rsidRPr="0055399B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db </w:t>
      </w:r>
      <w:r w:rsidR="00CA0912" w:rsidRPr="0055399B">
        <w:rPr>
          <w:szCs w:val="22"/>
          <w:highlight w:val="lightGray"/>
          <w:lang w:val="hu-HU"/>
        </w:rPr>
        <w:t>kemény kapszula</w:t>
      </w:r>
    </w:p>
    <w:p w14:paraId="4919BE34" w14:textId="77777777" w:rsidR="00934968" w:rsidRPr="00934968" w:rsidRDefault="00934968" w:rsidP="0093496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lang w:val="hu-HU" w:eastAsia="hu-HU"/>
        </w:rPr>
      </w:pPr>
      <w:r w:rsidRPr="0055399B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90 </w:t>
      </w:r>
      <w:r w:rsidR="00BD5642" w:rsidRPr="0055399B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db </w:t>
      </w:r>
      <w:r w:rsidR="00CA0912" w:rsidRPr="0055399B">
        <w:rPr>
          <w:szCs w:val="22"/>
          <w:highlight w:val="lightGray"/>
          <w:lang w:val="hu-HU"/>
        </w:rPr>
        <w:t>kemény kapszula</w:t>
      </w:r>
    </w:p>
    <w:p w14:paraId="7BA2BC56" w14:textId="77777777" w:rsidR="00CA6136" w:rsidRDefault="00CA6136" w:rsidP="00082A8E">
      <w:pPr>
        <w:spacing w:line="240" w:lineRule="auto"/>
        <w:rPr>
          <w:szCs w:val="22"/>
          <w:lang w:val="hu-HU"/>
        </w:rPr>
      </w:pPr>
    </w:p>
    <w:p w14:paraId="2D201B37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43C0DD14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58EE28C6" w14:textId="77777777" w:rsidR="00A9482B" w:rsidRPr="00C63858" w:rsidRDefault="00A9482B" w:rsidP="00082A8E">
      <w:pPr>
        <w:spacing w:line="240" w:lineRule="auto"/>
        <w:rPr>
          <w:szCs w:val="22"/>
          <w:lang w:val="hu-HU"/>
        </w:rPr>
      </w:pPr>
    </w:p>
    <w:p w14:paraId="439F0BF8" w14:textId="77777777" w:rsidR="00CA0912" w:rsidRPr="00CA0912" w:rsidRDefault="00CA0912" w:rsidP="00CA091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CA0912">
        <w:rPr>
          <w:rFonts w:eastAsia="Times New Roman"/>
          <w:snapToGrid/>
          <w:szCs w:val="22"/>
          <w:lang w:val="hu-HU" w:eastAsia="hu-HU"/>
        </w:rPr>
        <w:t xml:space="preserve">Szájon át történő alkalmazásra. </w:t>
      </w:r>
    </w:p>
    <w:p w14:paraId="479B1358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Használat előtt olvassa el a mellékelt betegtájékoztatót!</w:t>
      </w:r>
    </w:p>
    <w:p w14:paraId="2341E02D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3141E395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47C49EAC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D081AA1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1AF26CC8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A gyógyszer gyermekektől elzárva tartandó!</w:t>
      </w:r>
    </w:p>
    <w:p w14:paraId="6143E369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04781A2D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0E90DA76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619977D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7ED58035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5FA45D60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F9F09E9" w14:textId="77777777" w:rsidR="00A12B81" w:rsidRPr="00C63858" w:rsidRDefault="00A12B81" w:rsidP="00497F75">
      <w:pPr>
        <w:spacing w:line="240" w:lineRule="auto"/>
        <w:rPr>
          <w:szCs w:val="22"/>
          <w:lang w:val="hu-HU"/>
        </w:rPr>
      </w:pPr>
      <w:bookmarkStart w:id="0" w:name="_GoBack"/>
      <w:bookmarkEnd w:id="0"/>
    </w:p>
    <w:p w14:paraId="44C06926" w14:textId="77777777" w:rsidR="00B90B2E" w:rsidRDefault="00FA33A0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EXP</w:t>
      </w:r>
    </w:p>
    <w:p w14:paraId="26D84E70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5345DB87" w14:textId="77777777"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14:paraId="3A03B6C4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B87462F" w14:textId="77777777" w:rsidR="00A12B81" w:rsidRPr="00237409" w:rsidRDefault="00A12B81" w:rsidP="00082A8E">
      <w:pPr>
        <w:spacing w:line="240" w:lineRule="auto"/>
        <w:rPr>
          <w:i/>
          <w:iCs/>
          <w:szCs w:val="22"/>
          <w:lang w:val="hu-HU"/>
        </w:rPr>
      </w:pPr>
    </w:p>
    <w:p w14:paraId="4F9C4FC4" w14:textId="20872723" w:rsidR="00CA0912" w:rsidRPr="0080441E" w:rsidRDefault="00CA0912" w:rsidP="00CA091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80441E">
        <w:rPr>
          <w:rFonts w:eastAsia="Times New Roman"/>
          <w:snapToGrid/>
          <w:szCs w:val="22"/>
          <w:lang w:val="hu-HU" w:eastAsia="hu-HU"/>
        </w:rPr>
        <w:t>Legfeljebb 30</w:t>
      </w:r>
      <w:r w:rsidR="00B90B2E">
        <w:rPr>
          <w:rFonts w:eastAsia="Times New Roman"/>
          <w:snapToGrid/>
          <w:szCs w:val="22"/>
          <w:lang w:val="hu-HU" w:eastAsia="hu-HU"/>
        </w:rPr>
        <w:t> </w:t>
      </w:r>
      <w:r w:rsidRPr="0080441E">
        <w:rPr>
          <w:rFonts w:eastAsia="Times New Roman"/>
          <w:snapToGrid/>
          <w:szCs w:val="22"/>
          <w:lang w:val="hu-HU" w:eastAsia="hu-HU"/>
        </w:rPr>
        <w:t>˚C-</w:t>
      </w:r>
      <w:proofErr w:type="spellStart"/>
      <w:r w:rsidRPr="0080441E">
        <w:rPr>
          <w:rFonts w:eastAsia="Times New Roman"/>
          <w:snapToGrid/>
          <w:szCs w:val="22"/>
          <w:lang w:val="hu-HU" w:eastAsia="hu-HU"/>
        </w:rPr>
        <w:t>on</w:t>
      </w:r>
      <w:proofErr w:type="spellEnd"/>
      <w:r w:rsidRPr="0080441E">
        <w:rPr>
          <w:rFonts w:eastAsia="Times New Roman"/>
          <w:snapToGrid/>
          <w:szCs w:val="22"/>
          <w:lang w:val="hu-HU" w:eastAsia="hu-HU"/>
        </w:rPr>
        <w:t xml:space="preserve"> tárolandó.</w:t>
      </w:r>
    </w:p>
    <w:p w14:paraId="3AACF21D" w14:textId="77777777" w:rsidR="00CA0912" w:rsidRPr="0080441E" w:rsidRDefault="00CA0912" w:rsidP="00CA0912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hu-HU"/>
        </w:rPr>
      </w:pPr>
      <w:r w:rsidRPr="0080441E">
        <w:rPr>
          <w:rFonts w:eastAsia="Times New Roman"/>
          <w:snapToGrid/>
          <w:szCs w:val="22"/>
          <w:lang w:val="hu-HU" w:eastAsia="hu-HU"/>
        </w:rPr>
        <w:t>A fénytől és nedvességtől való védelem érdekében az eredeti csomagolásban tárolandó.</w:t>
      </w:r>
      <w:r w:rsidRPr="0080441E">
        <w:rPr>
          <w:rFonts w:eastAsia="Times New Roman"/>
          <w:noProof/>
          <w:snapToGrid/>
          <w:szCs w:val="22"/>
          <w:lang w:val="hu-HU" w:eastAsia="hu-HU"/>
        </w:rPr>
        <w:t xml:space="preserve"> </w:t>
      </w:r>
    </w:p>
    <w:p w14:paraId="17D10932" w14:textId="77777777" w:rsidR="00F45C51" w:rsidRPr="0080441E" w:rsidRDefault="00F45C51" w:rsidP="00082A8E">
      <w:pPr>
        <w:spacing w:line="240" w:lineRule="auto"/>
        <w:rPr>
          <w:szCs w:val="22"/>
          <w:lang w:val="hu-HU"/>
        </w:rPr>
      </w:pPr>
    </w:p>
    <w:p w14:paraId="495A81A7" w14:textId="77777777" w:rsidR="00E320A0" w:rsidRPr="00C63858" w:rsidRDefault="00E320A0" w:rsidP="00082A8E">
      <w:pPr>
        <w:spacing w:line="240" w:lineRule="auto"/>
        <w:rPr>
          <w:szCs w:val="22"/>
          <w:lang w:val="hu-HU"/>
        </w:rPr>
      </w:pPr>
    </w:p>
    <w:p w14:paraId="302CD03E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23D9591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0F6CA615" w14:textId="77777777" w:rsidR="00F127B0" w:rsidRPr="00C63858" w:rsidRDefault="00F127B0" w:rsidP="00082A8E">
      <w:pPr>
        <w:spacing w:line="240" w:lineRule="auto"/>
        <w:rPr>
          <w:szCs w:val="22"/>
          <w:lang w:val="hu-HU"/>
        </w:rPr>
      </w:pPr>
    </w:p>
    <w:p w14:paraId="562C34F7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78F8D08D" w14:textId="77777777" w:rsidR="00A12B81" w:rsidRPr="00C63858" w:rsidRDefault="00A12B81" w:rsidP="00082A8E">
      <w:pPr>
        <w:spacing w:line="240" w:lineRule="auto"/>
        <w:rPr>
          <w:szCs w:val="22"/>
          <w:lang w:val="hu-HU"/>
        </w:rPr>
      </w:pPr>
    </w:p>
    <w:p w14:paraId="7C65B5D8" w14:textId="77777777" w:rsidR="005F2783" w:rsidRPr="005F2783" w:rsidRDefault="005F2783" w:rsidP="005F27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F2783">
        <w:rPr>
          <w:szCs w:val="22"/>
          <w:lang w:val="hu-HU"/>
        </w:rPr>
        <w:t>A forgalomba hozatali engedély jogosultja:</w:t>
      </w:r>
    </w:p>
    <w:p w14:paraId="64FE0CCA" w14:textId="77777777" w:rsidR="005F2783" w:rsidRPr="005F2783" w:rsidRDefault="005F2783" w:rsidP="005F2783">
      <w:pPr>
        <w:widowControl w:val="0"/>
        <w:tabs>
          <w:tab w:val="clear" w:pos="567"/>
        </w:tabs>
        <w:autoSpaceDE w:val="0"/>
        <w:autoSpaceDN w:val="0"/>
        <w:adjustRightInd w:val="0"/>
        <w:spacing w:line="244" w:lineRule="exact"/>
        <w:rPr>
          <w:szCs w:val="22"/>
          <w:lang w:val="hu-HU"/>
        </w:rPr>
      </w:pPr>
      <w:r w:rsidRPr="00C63858">
        <w:rPr>
          <w:szCs w:val="22"/>
          <w:lang w:val="hu-HU"/>
        </w:rPr>
        <w:t xml:space="preserve">Egis Gyógyszergyár </w:t>
      </w:r>
      <w:proofErr w:type="spellStart"/>
      <w:r w:rsidR="00F321D6">
        <w:rPr>
          <w:szCs w:val="22"/>
          <w:lang w:val="hu-HU"/>
        </w:rPr>
        <w:t>Z</w:t>
      </w:r>
      <w:r w:rsidRPr="00C63858">
        <w:rPr>
          <w:szCs w:val="22"/>
          <w:lang w:val="hu-HU"/>
        </w:rPr>
        <w:t>rt</w:t>
      </w:r>
      <w:proofErr w:type="spellEnd"/>
      <w:r w:rsidRPr="00C63858">
        <w:rPr>
          <w:szCs w:val="22"/>
          <w:lang w:val="hu-HU"/>
        </w:rPr>
        <w:t>.</w:t>
      </w:r>
    </w:p>
    <w:p w14:paraId="013D7BD3" w14:textId="3BE9749F" w:rsidR="00F45C51" w:rsidRPr="00C63858" w:rsidRDefault="005F2783" w:rsidP="005F2783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1106 Budapest, Keresztúri út 30-38.</w:t>
      </w:r>
    </w:p>
    <w:p w14:paraId="3B67DDB1" w14:textId="77777777" w:rsidR="00FA33A0" w:rsidRPr="00C63858" w:rsidRDefault="00FA33A0" w:rsidP="00FA33A0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Magyarország</w:t>
      </w:r>
    </w:p>
    <w:p w14:paraId="2EC40A58" w14:textId="77777777" w:rsidR="00F45C51" w:rsidRDefault="00F45C51" w:rsidP="00082A8E">
      <w:pPr>
        <w:spacing w:line="240" w:lineRule="auto"/>
        <w:rPr>
          <w:szCs w:val="22"/>
          <w:lang w:val="hu-HU"/>
        </w:rPr>
      </w:pPr>
    </w:p>
    <w:p w14:paraId="31CDB0C1" w14:textId="77777777" w:rsidR="00F127B0" w:rsidRPr="00C63858" w:rsidRDefault="00F127B0" w:rsidP="00082A8E">
      <w:pPr>
        <w:spacing w:line="240" w:lineRule="auto"/>
        <w:rPr>
          <w:szCs w:val="22"/>
          <w:lang w:val="hu-HU"/>
        </w:rPr>
      </w:pPr>
    </w:p>
    <w:p w14:paraId="3B02B8D6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7279CE55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45ED7A48" w14:textId="5A796E17" w:rsidR="00AF76E0" w:rsidRPr="00E33A26" w:rsidRDefault="00AF76E0" w:rsidP="00AF76E0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lang w:val="hu-HU"/>
        </w:rPr>
      </w:pPr>
      <w:r w:rsidRPr="00E33A26">
        <w:rPr>
          <w:color w:val="000000"/>
          <w:szCs w:val="22"/>
          <w:lang w:val="hu-HU"/>
        </w:rPr>
        <w:t>OGYI-T-22700/01</w:t>
      </w:r>
      <w:r w:rsidRPr="00E33A26">
        <w:rPr>
          <w:color w:val="000000"/>
          <w:szCs w:val="22"/>
          <w:lang w:val="hu-HU"/>
        </w:rPr>
        <w:tab/>
        <w:t>30</w:t>
      </w:r>
      <w:r w:rsidR="00B90B2E">
        <w:rPr>
          <w:color w:val="000000"/>
          <w:szCs w:val="22"/>
          <w:lang w:val="hu-HU"/>
        </w:rPr>
        <w:t>×</w:t>
      </w:r>
      <w:r w:rsidRPr="00E33A26">
        <w:rPr>
          <w:color w:val="000000"/>
          <w:szCs w:val="22"/>
          <w:lang w:val="hu-HU"/>
        </w:rPr>
        <w:t xml:space="preserve"> (3</w:t>
      </w:r>
      <w:r w:rsidR="00B90B2E">
        <w:rPr>
          <w:color w:val="000000"/>
          <w:szCs w:val="22"/>
          <w:lang w:val="hu-HU"/>
        </w:rPr>
        <w:t>×</w:t>
      </w:r>
      <w:r w:rsidRPr="00E33A26">
        <w:rPr>
          <w:color w:val="000000"/>
          <w:szCs w:val="22"/>
          <w:lang w:val="hu-HU"/>
        </w:rPr>
        <w:t>10)</w:t>
      </w:r>
      <w:r w:rsidRPr="00E33A26">
        <w:rPr>
          <w:color w:val="000000"/>
          <w:szCs w:val="22"/>
          <w:lang w:val="hu-HU"/>
        </w:rPr>
        <w:tab/>
      </w:r>
    </w:p>
    <w:p w14:paraId="4278E91C" w14:textId="1E259AB5" w:rsidR="00AF76E0" w:rsidRPr="0055399B" w:rsidRDefault="00AF76E0" w:rsidP="00AF76E0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highlight w:val="lightGray"/>
          <w:lang w:val="hu-HU"/>
        </w:rPr>
      </w:pPr>
      <w:r w:rsidRPr="0055399B">
        <w:rPr>
          <w:color w:val="000000"/>
          <w:szCs w:val="22"/>
          <w:highlight w:val="lightGray"/>
          <w:lang w:val="hu-HU"/>
        </w:rPr>
        <w:t>OGYI-T-22700/02</w:t>
      </w:r>
      <w:r w:rsidRPr="0055399B">
        <w:rPr>
          <w:color w:val="000000"/>
          <w:szCs w:val="22"/>
          <w:highlight w:val="lightGray"/>
          <w:lang w:val="hu-HU"/>
        </w:rPr>
        <w:tab/>
        <w:t>60</w:t>
      </w:r>
      <w:r w:rsidR="00B90B2E">
        <w:rPr>
          <w:color w:val="000000"/>
          <w:szCs w:val="22"/>
          <w:highlight w:val="lightGray"/>
          <w:lang w:val="hu-HU"/>
        </w:rPr>
        <w:t>×</w:t>
      </w:r>
      <w:r w:rsidRPr="0055399B">
        <w:rPr>
          <w:color w:val="000000"/>
          <w:szCs w:val="22"/>
          <w:highlight w:val="lightGray"/>
          <w:lang w:val="hu-HU"/>
        </w:rPr>
        <w:t xml:space="preserve"> (6</w:t>
      </w:r>
      <w:r w:rsidR="00B90B2E">
        <w:rPr>
          <w:color w:val="000000"/>
          <w:szCs w:val="22"/>
          <w:highlight w:val="lightGray"/>
          <w:lang w:val="hu-HU"/>
        </w:rPr>
        <w:t>×</w:t>
      </w:r>
      <w:r w:rsidRPr="0055399B">
        <w:rPr>
          <w:color w:val="000000"/>
          <w:szCs w:val="22"/>
          <w:highlight w:val="lightGray"/>
          <w:lang w:val="hu-HU"/>
        </w:rPr>
        <w:t>10)</w:t>
      </w:r>
      <w:r w:rsidRPr="0055399B">
        <w:rPr>
          <w:color w:val="000000"/>
          <w:szCs w:val="22"/>
          <w:highlight w:val="lightGray"/>
          <w:lang w:val="hu-HU"/>
        </w:rPr>
        <w:tab/>
      </w:r>
    </w:p>
    <w:p w14:paraId="33939F8E" w14:textId="38841E2C" w:rsidR="00AF76E0" w:rsidRPr="00E33A26" w:rsidRDefault="00AF76E0" w:rsidP="00AF76E0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lang w:val="hu-HU"/>
        </w:rPr>
      </w:pPr>
      <w:r w:rsidRPr="0055399B">
        <w:rPr>
          <w:color w:val="000000"/>
          <w:szCs w:val="22"/>
          <w:highlight w:val="lightGray"/>
          <w:lang w:val="hu-HU"/>
        </w:rPr>
        <w:t>OGYI-T-22700/03</w:t>
      </w:r>
      <w:r w:rsidRPr="0055399B">
        <w:rPr>
          <w:color w:val="000000"/>
          <w:szCs w:val="22"/>
          <w:highlight w:val="lightGray"/>
          <w:lang w:val="hu-HU"/>
        </w:rPr>
        <w:tab/>
        <w:t>90</w:t>
      </w:r>
      <w:r w:rsidR="00B90B2E">
        <w:rPr>
          <w:color w:val="000000"/>
          <w:szCs w:val="22"/>
          <w:highlight w:val="lightGray"/>
          <w:lang w:val="hu-HU"/>
        </w:rPr>
        <w:t>×</w:t>
      </w:r>
      <w:r w:rsidRPr="0055399B">
        <w:rPr>
          <w:color w:val="000000"/>
          <w:szCs w:val="22"/>
          <w:highlight w:val="lightGray"/>
          <w:lang w:val="hu-HU"/>
        </w:rPr>
        <w:t xml:space="preserve"> (9</w:t>
      </w:r>
      <w:r w:rsidR="00B90B2E">
        <w:rPr>
          <w:color w:val="000000"/>
          <w:szCs w:val="22"/>
          <w:highlight w:val="lightGray"/>
          <w:lang w:val="hu-HU"/>
        </w:rPr>
        <w:t>×</w:t>
      </w:r>
      <w:r w:rsidRPr="0055399B">
        <w:rPr>
          <w:color w:val="000000"/>
          <w:szCs w:val="22"/>
          <w:highlight w:val="lightGray"/>
          <w:lang w:val="hu-HU"/>
        </w:rPr>
        <w:t>10)</w:t>
      </w:r>
      <w:r w:rsidRPr="00E33A26">
        <w:rPr>
          <w:color w:val="000000"/>
          <w:szCs w:val="22"/>
          <w:lang w:val="hu-HU"/>
        </w:rPr>
        <w:tab/>
      </w:r>
    </w:p>
    <w:p w14:paraId="415CCFE5" w14:textId="77777777" w:rsidR="00AF76E0" w:rsidRPr="00E33A26" w:rsidRDefault="00AF76E0" w:rsidP="00AF76E0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lang w:val="hu-HU"/>
        </w:rPr>
      </w:pPr>
    </w:p>
    <w:p w14:paraId="20A05EB5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435E096A" w14:textId="77777777" w:rsidR="00F45C51" w:rsidRPr="00C63858" w:rsidRDefault="00F45C51" w:rsidP="005F278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99C022D" w14:textId="77777777" w:rsidR="005F2783" w:rsidRPr="00C63858" w:rsidRDefault="005F2783" w:rsidP="005F27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10C2395" w14:textId="1EA7D98D" w:rsidR="005F2783" w:rsidRPr="005F2783" w:rsidRDefault="00FA33A0" w:rsidP="005F27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proofErr w:type="spellStart"/>
      <w:r>
        <w:rPr>
          <w:rFonts w:eastAsia="Times New Roman"/>
          <w:snapToGrid/>
          <w:szCs w:val="22"/>
          <w:lang w:val="hu-HU" w:eastAsia="hu-HU"/>
        </w:rPr>
        <w:t>Lot</w:t>
      </w:r>
      <w:proofErr w:type="spellEnd"/>
    </w:p>
    <w:p w14:paraId="09BDDD8E" w14:textId="77777777" w:rsidR="00F45C51" w:rsidRPr="005A4315" w:rsidRDefault="00F45C51" w:rsidP="00082A8E">
      <w:pPr>
        <w:spacing w:line="240" w:lineRule="auto"/>
        <w:rPr>
          <w:noProof/>
          <w:szCs w:val="22"/>
          <w:lang w:val="hu-HU"/>
        </w:rPr>
      </w:pPr>
    </w:p>
    <w:p w14:paraId="53E93C91" w14:textId="77777777" w:rsidR="00F127B0" w:rsidRPr="00F127B0" w:rsidRDefault="00F127B0" w:rsidP="00082A8E">
      <w:pPr>
        <w:spacing w:line="240" w:lineRule="auto"/>
        <w:rPr>
          <w:szCs w:val="22"/>
          <w:lang w:val="hu-HU"/>
        </w:rPr>
      </w:pPr>
    </w:p>
    <w:p w14:paraId="35C5786B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73A9705E" w14:textId="77777777" w:rsidR="00A9482B" w:rsidRPr="00C63858" w:rsidRDefault="00A9482B" w:rsidP="00082A8E">
      <w:pPr>
        <w:spacing w:line="240" w:lineRule="auto"/>
        <w:rPr>
          <w:szCs w:val="22"/>
          <w:lang w:val="hu-HU"/>
        </w:rPr>
      </w:pPr>
    </w:p>
    <w:p w14:paraId="4648BBA3" w14:textId="77777777" w:rsidR="00C63858" w:rsidRPr="00C63858" w:rsidRDefault="00C63858" w:rsidP="00C63858">
      <w:pPr>
        <w:widowControl w:val="0"/>
        <w:tabs>
          <w:tab w:val="clear" w:pos="567"/>
        </w:tabs>
        <w:autoSpaceDE w:val="0"/>
        <w:autoSpaceDN w:val="0"/>
        <w:adjustRightInd w:val="0"/>
        <w:spacing w:line="244" w:lineRule="exact"/>
        <w:rPr>
          <w:rFonts w:eastAsia="Times New Roman"/>
          <w:snapToGrid/>
          <w:szCs w:val="22"/>
          <w:lang w:val="hu-HU" w:eastAsia="hu-HU"/>
        </w:rPr>
      </w:pPr>
      <w:r w:rsidRPr="00C63858">
        <w:rPr>
          <w:rFonts w:eastAsia="Times New Roman"/>
          <w:snapToGrid/>
          <w:szCs w:val="22"/>
          <w:lang w:val="hu-HU" w:eastAsia="hu-HU"/>
        </w:rPr>
        <w:t xml:space="preserve">Orvosi </w:t>
      </w:r>
      <w:r w:rsidRPr="00C63858">
        <w:rPr>
          <w:szCs w:val="22"/>
          <w:lang w:val="hu-HU"/>
        </w:rPr>
        <w:t>rendelvényhez kötött gyógyszer</w:t>
      </w:r>
      <w:r w:rsidRPr="00C63858">
        <w:rPr>
          <w:rFonts w:eastAsia="Times New Roman"/>
          <w:snapToGrid/>
          <w:szCs w:val="22"/>
          <w:lang w:val="hu-HU" w:eastAsia="hu-HU"/>
        </w:rPr>
        <w:t xml:space="preserve"> </w:t>
      </w:r>
      <w:r w:rsidRPr="009C3606">
        <w:rPr>
          <w:rFonts w:eastAsia="Times New Roman"/>
          <w:snapToGrid/>
          <w:szCs w:val="22"/>
          <w:lang w:val="hu-HU" w:eastAsia="hu-HU"/>
        </w:rPr>
        <w:t>(V</w:t>
      </w:r>
      <w:r w:rsidR="009C3606">
        <w:rPr>
          <w:rFonts w:eastAsia="Times New Roman"/>
          <w:snapToGrid/>
          <w:szCs w:val="22"/>
          <w:lang w:val="hu-HU" w:eastAsia="hu-HU"/>
        </w:rPr>
        <w:t>)</w:t>
      </w:r>
      <w:r w:rsidRPr="00C63858">
        <w:rPr>
          <w:rFonts w:eastAsia="Times New Roman"/>
          <w:snapToGrid/>
          <w:szCs w:val="22"/>
          <w:lang w:val="hu-HU" w:eastAsia="hu-HU"/>
        </w:rPr>
        <w:t xml:space="preserve"> </w:t>
      </w:r>
    </w:p>
    <w:p w14:paraId="6F532EDC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6539952C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6D1C9E83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7DF9E625" w14:textId="77777777" w:rsidR="00A12B81" w:rsidRPr="00C63858" w:rsidRDefault="00A12B81" w:rsidP="00082A8E">
      <w:pPr>
        <w:spacing w:line="240" w:lineRule="auto"/>
        <w:rPr>
          <w:szCs w:val="22"/>
          <w:lang w:val="hu-HU"/>
        </w:rPr>
      </w:pPr>
    </w:p>
    <w:p w14:paraId="34E0912C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262E0340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4E3F85EA" w14:textId="21717C58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76014FC6" w14:textId="77777777" w:rsidR="00BD5B0B" w:rsidRDefault="00E33A26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Delipid Plus</w:t>
      </w:r>
      <w:r w:rsidR="00C63858" w:rsidRPr="00C63858">
        <w:rPr>
          <w:szCs w:val="22"/>
          <w:lang w:val="hu-HU"/>
        </w:rPr>
        <w:t xml:space="preserve"> 10 mg/10 mg</w:t>
      </w:r>
    </w:p>
    <w:p w14:paraId="2B5E631B" w14:textId="77777777" w:rsidR="00E33A26" w:rsidRDefault="00E33A26" w:rsidP="00082A8E">
      <w:pPr>
        <w:spacing w:line="240" w:lineRule="auto"/>
        <w:rPr>
          <w:szCs w:val="22"/>
          <w:lang w:val="hu-HU"/>
        </w:rPr>
      </w:pPr>
    </w:p>
    <w:p w14:paraId="5F0CC62B" w14:textId="77777777" w:rsidR="00F127B0" w:rsidRDefault="00F127B0" w:rsidP="00082A8E">
      <w:pPr>
        <w:spacing w:line="240" w:lineRule="auto"/>
        <w:rPr>
          <w:szCs w:val="22"/>
          <w:lang w:val="hu-HU"/>
        </w:rPr>
      </w:pPr>
    </w:p>
    <w:p w14:paraId="081B44C7" w14:textId="77777777" w:rsidR="00E33A26" w:rsidRPr="00FF0E77" w:rsidRDefault="00E33A26" w:rsidP="00E33A2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FF0E77">
        <w:rPr>
          <w:b/>
          <w:noProof/>
          <w:lang w:val="hu-HU"/>
        </w:rPr>
        <w:t>17.</w:t>
      </w:r>
      <w:r w:rsidRPr="00FF0E77">
        <w:rPr>
          <w:b/>
          <w:noProof/>
          <w:lang w:val="hu-HU"/>
        </w:rPr>
        <w:tab/>
        <w:t>EGYEDI AZONOSÍTÓ – 2D VONALKÓD</w:t>
      </w:r>
    </w:p>
    <w:p w14:paraId="192A4203" w14:textId="77777777" w:rsidR="00E33A26" w:rsidRPr="00FF0E77" w:rsidRDefault="00E33A26" w:rsidP="00E33A26">
      <w:pPr>
        <w:tabs>
          <w:tab w:val="left" w:pos="720"/>
        </w:tabs>
        <w:rPr>
          <w:noProof/>
          <w:lang w:val="hu-HU"/>
        </w:rPr>
      </w:pPr>
    </w:p>
    <w:p w14:paraId="05333E04" w14:textId="77777777" w:rsidR="00E33A26" w:rsidRPr="00FF0E77" w:rsidRDefault="00E33A26" w:rsidP="00E33A26">
      <w:pPr>
        <w:rPr>
          <w:noProof/>
          <w:shd w:val="clear" w:color="auto" w:fill="CCCCCC"/>
          <w:lang w:val="hu-HU"/>
        </w:rPr>
      </w:pPr>
      <w:r w:rsidRPr="00F127B0">
        <w:rPr>
          <w:noProof/>
          <w:highlight w:val="lightGray"/>
          <w:lang w:val="hu-HU"/>
        </w:rPr>
        <w:t>Egyedi azonosítójú 2D vonalkóddal ellátva.</w:t>
      </w:r>
    </w:p>
    <w:p w14:paraId="19DED986" w14:textId="77777777" w:rsidR="00E33A26" w:rsidRPr="00FF0E77" w:rsidRDefault="00E33A26" w:rsidP="00E33A26">
      <w:pPr>
        <w:rPr>
          <w:noProof/>
          <w:vanish/>
          <w:lang w:val="hu-HU"/>
        </w:rPr>
      </w:pPr>
    </w:p>
    <w:p w14:paraId="154BBAC1" w14:textId="77777777" w:rsidR="00E33A26" w:rsidRPr="00FF0E77" w:rsidRDefault="00E33A26" w:rsidP="00E33A26">
      <w:pPr>
        <w:tabs>
          <w:tab w:val="left" w:pos="720"/>
        </w:tabs>
        <w:rPr>
          <w:noProof/>
          <w:lang w:val="hu-HU"/>
        </w:rPr>
      </w:pPr>
    </w:p>
    <w:p w14:paraId="1548461F" w14:textId="77777777" w:rsidR="00E33A26" w:rsidRPr="00FF0E77" w:rsidRDefault="00E33A26" w:rsidP="00E33A2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1080"/>
        <w:outlineLvl w:val="0"/>
        <w:rPr>
          <w:i/>
          <w:noProof/>
          <w:lang w:val="hu-HU"/>
        </w:rPr>
      </w:pPr>
      <w:r w:rsidRPr="00FF0E77">
        <w:rPr>
          <w:b/>
          <w:noProof/>
          <w:lang w:val="hu-HU"/>
        </w:rPr>
        <w:t>18.</w:t>
      </w:r>
      <w:r w:rsidRPr="00FF0E77">
        <w:rPr>
          <w:b/>
          <w:noProof/>
          <w:lang w:val="hu-HU"/>
        </w:rPr>
        <w:tab/>
        <w:t>EGYEDI AZONOSÍTÓ OLVASHATÓ FORMÁTUMA</w:t>
      </w:r>
    </w:p>
    <w:p w14:paraId="10B6DC18" w14:textId="77777777" w:rsidR="00E33A26" w:rsidRPr="00FF0E77" w:rsidRDefault="00E33A26" w:rsidP="00E33A26">
      <w:pPr>
        <w:tabs>
          <w:tab w:val="left" w:pos="720"/>
        </w:tabs>
        <w:rPr>
          <w:noProof/>
          <w:lang w:val="hu-HU"/>
        </w:rPr>
      </w:pPr>
    </w:p>
    <w:p w14:paraId="52264D79" w14:textId="77777777" w:rsidR="00E33A26" w:rsidRPr="005A4315" w:rsidRDefault="00E33A26" w:rsidP="00E33A26">
      <w:pPr>
        <w:rPr>
          <w:lang w:val="hu-HU"/>
        </w:rPr>
      </w:pPr>
      <w:r w:rsidRPr="005A4315">
        <w:rPr>
          <w:lang w:val="hu-HU"/>
        </w:rPr>
        <w:t>PC: {szám}</w:t>
      </w:r>
    </w:p>
    <w:p w14:paraId="2277031C" w14:textId="77777777" w:rsidR="00E33A26" w:rsidRPr="00FA33A0" w:rsidRDefault="00E33A26" w:rsidP="00E33A26">
      <w:pPr>
        <w:rPr>
          <w:lang w:val="hu-HU"/>
        </w:rPr>
      </w:pPr>
      <w:r w:rsidRPr="00FA33A0">
        <w:rPr>
          <w:lang w:val="hu-HU"/>
        </w:rPr>
        <w:t>SN: {szám}</w:t>
      </w:r>
    </w:p>
    <w:p w14:paraId="1EB25E2A" w14:textId="77777777" w:rsidR="00E33A26" w:rsidRPr="00C63858" w:rsidRDefault="00E33A26" w:rsidP="00082A8E">
      <w:pPr>
        <w:spacing w:line="240" w:lineRule="auto"/>
        <w:rPr>
          <w:szCs w:val="22"/>
          <w:lang w:val="hu-HU"/>
        </w:rPr>
      </w:pPr>
    </w:p>
    <w:p w14:paraId="3BD33A50" w14:textId="77777777" w:rsidR="00E1258C" w:rsidRPr="00C63858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3170ECB9" w14:textId="77777777" w:rsidR="00BD5B0B" w:rsidRPr="00C63858" w:rsidRDefault="00E320A0" w:rsidP="00082A8E">
      <w:pPr>
        <w:spacing w:line="240" w:lineRule="auto"/>
        <w:rPr>
          <w:noProof/>
          <w:szCs w:val="22"/>
          <w:lang w:val="hu-HU"/>
        </w:rPr>
      </w:pPr>
      <w:r w:rsidRPr="00C63858"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  <w:br w:type="page"/>
      </w:r>
    </w:p>
    <w:p w14:paraId="543650FE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C63858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42CE0DAB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5EF3A73" w14:textId="77777777" w:rsidR="00F45C51" w:rsidRPr="00C63858" w:rsidRDefault="00C638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B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UBORÉKCSOMAGOLÁS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</w:p>
    <w:p w14:paraId="75A24C1A" w14:textId="77777777"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E4E8B3C" w14:textId="77777777" w:rsidR="00E320A0" w:rsidRPr="00C63858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6407E7F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341B82A" w14:textId="77777777" w:rsidR="00F45C51" w:rsidRPr="00C63858" w:rsidRDefault="00F45C51" w:rsidP="00082A8E">
      <w:pPr>
        <w:spacing w:line="240" w:lineRule="auto"/>
        <w:rPr>
          <w:i/>
          <w:szCs w:val="22"/>
          <w:lang w:val="hu-HU"/>
        </w:rPr>
      </w:pPr>
    </w:p>
    <w:p w14:paraId="0B42D790" w14:textId="77777777" w:rsidR="00C63858" w:rsidRPr="00237409" w:rsidRDefault="00E33A26" w:rsidP="00C63858">
      <w:p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Delipid Plus</w:t>
      </w:r>
      <w:r w:rsidR="00C63858" w:rsidRPr="00237409">
        <w:rPr>
          <w:b/>
          <w:szCs w:val="22"/>
          <w:lang w:val="hu-HU"/>
        </w:rPr>
        <w:t xml:space="preserve"> 10 mg/10 mg kemény kapszula</w:t>
      </w:r>
    </w:p>
    <w:p w14:paraId="1E545A8D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5229647" w14:textId="55DCA65F" w:rsidR="00C63858" w:rsidRDefault="00C63858" w:rsidP="00C63858">
      <w:pPr>
        <w:spacing w:line="240" w:lineRule="auto"/>
        <w:rPr>
          <w:noProof/>
          <w:szCs w:val="22"/>
          <w:lang w:val="hu-HU"/>
        </w:rPr>
      </w:pPr>
      <w:r w:rsidRPr="00C63858">
        <w:rPr>
          <w:noProof/>
          <w:szCs w:val="22"/>
          <w:lang w:val="hu-HU"/>
        </w:rPr>
        <w:t xml:space="preserve">rozuvasztatin </w:t>
      </w:r>
      <w:r w:rsidR="0080441E">
        <w:rPr>
          <w:noProof/>
          <w:szCs w:val="22"/>
          <w:lang w:val="hu-HU"/>
        </w:rPr>
        <w:t>/</w:t>
      </w:r>
      <w:r w:rsidRPr="00C63858">
        <w:rPr>
          <w:noProof/>
          <w:szCs w:val="22"/>
          <w:lang w:val="hu-HU"/>
        </w:rPr>
        <w:t xml:space="preserve"> ezetimib</w:t>
      </w:r>
    </w:p>
    <w:p w14:paraId="0CE76F12" w14:textId="77777777" w:rsidR="00B90B2E" w:rsidRPr="00C63858" w:rsidRDefault="00B90B2E" w:rsidP="00C63858">
      <w:pPr>
        <w:spacing w:line="240" w:lineRule="auto"/>
        <w:rPr>
          <w:szCs w:val="22"/>
          <w:lang w:val="hu-HU"/>
        </w:rPr>
      </w:pPr>
    </w:p>
    <w:p w14:paraId="3AEBDBD3" w14:textId="77777777" w:rsidR="00F45C51" w:rsidRPr="00C63858" w:rsidRDefault="00F45C51" w:rsidP="00082A8E">
      <w:pPr>
        <w:spacing w:line="240" w:lineRule="auto"/>
        <w:rPr>
          <w:i/>
          <w:szCs w:val="22"/>
          <w:lang w:val="hu-HU"/>
        </w:rPr>
      </w:pPr>
    </w:p>
    <w:p w14:paraId="055D0E6D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5DFF2272" w14:textId="77777777"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FD947C2" w14:textId="77777777" w:rsidR="00F45C51" w:rsidRPr="00C63858" w:rsidRDefault="00DC572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</w:t>
      </w:r>
      <w:r w:rsidR="00BD5642">
        <w:rPr>
          <w:rFonts w:eastAsia="Times New Roman"/>
          <w:noProof/>
          <w:snapToGrid/>
          <w:szCs w:val="22"/>
          <w:lang w:val="hu-HU" w:eastAsia="en-US"/>
        </w:rPr>
        <w:t>gis</w:t>
      </w:r>
    </w:p>
    <w:p w14:paraId="6DA296DF" w14:textId="77777777"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82C819" w14:textId="77777777"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432DE3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9445041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C7B1F0" w14:textId="35DC6670" w:rsidR="00DC5722" w:rsidRDefault="00DC5722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Felh.: </w:t>
      </w:r>
    </w:p>
    <w:p w14:paraId="6352B64B" w14:textId="77777777" w:rsidR="00B90B2E" w:rsidRPr="00C63858" w:rsidRDefault="00B90B2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4024CB6" w14:textId="77777777"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74593CC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343BD00" w14:textId="77777777" w:rsidR="0055608E" w:rsidRDefault="0055608E" w:rsidP="00497F75">
      <w:pPr>
        <w:spacing w:line="240" w:lineRule="auto"/>
        <w:ind w:right="113"/>
        <w:rPr>
          <w:i/>
          <w:noProof/>
          <w:color w:val="008000"/>
          <w:szCs w:val="22"/>
          <w:lang w:val="hu-HU"/>
        </w:rPr>
      </w:pPr>
    </w:p>
    <w:p w14:paraId="58B64BD7" w14:textId="77777777" w:rsidR="00DC5722" w:rsidRPr="00DC5722" w:rsidRDefault="00DC5722" w:rsidP="00497F75">
      <w:pPr>
        <w:spacing w:line="240" w:lineRule="auto"/>
        <w:ind w:right="113"/>
        <w:rPr>
          <w:rFonts w:eastAsia="Times New Roman"/>
          <w:noProof/>
          <w:snapToGrid/>
          <w:szCs w:val="22"/>
          <w:lang w:val="hu-HU" w:eastAsia="en-US"/>
        </w:rPr>
      </w:pPr>
      <w:r w:rsidRPr="00DC5722">
        <w:rPr>
          <w:rFonts w:eastAsia="Times New Roman"/>
          <w:noProof/>
          <w:snapToGrid/>
          <w:szCs w:val="22"/>
          <w:lang w:val="hu-HU" w:eastAsia="en-US"/>
        </w:rPr>
        <w:t>Gy.sz.:</w:t>
      </w:r>
    </w:p>
    <w:p w14:paraId="648862B4" w14:textId="7EA29185" w:rsidR="00F45C51" w:rsidRDefault="00F45C51" w:rsidP="00082A8E">
      <w:pPr>
        <w:spacing w:line="240" w:lineRule="auto"/>
        <w:rPr>
          <w:szCs w:val="22"/>
          <w:lang w:val="hu-HU"/>
        </w:rPr>
      </w:pPr>
    </w:p>
    <w:p w14:paraId="3DB58E55" w14:textId="77777777" w:rsidR="00B90B2E" w:rsidRPr="00C63858" w:rsidRDefault="00B90B2E" w:rsidP="00082A8E">
      <w:pPr>
        <w:spacing w:line="240" w:lineRule="auto"/>
        <w:rPr>
          <w:szCs w:val="22"/>
          <w:lang w:val="hu-HU"/>
        </w:rPr>
      </w:pPr>
    </w:p>
    <w:p w14:paraId="5F3F7DF0" w14:textId="77777777"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21CF4545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27A11CD1" w14:textId="77777777"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14:paraId="6ADB52F8" w14:textId="77777777" w:rsidR="00B06D6C" w:rsidRPr="00C63858" w:rsidRDefault="00B06D6C" w:rsidP="00B25124">
      <w:pPr>
        <w:spacing w:line="240" w:lineRule="auto"/>
        <w:rPr>
          <w:szCs w:val="22"/>
          <w:lang w:val="hu-HU"/>
        </w:rPr>
      </w:pPr>
    </w:p>
    <w:p w14:paraId="7B0AD426" w14:textId="77777777" w:rsidR="00C63858" w:rsidRPr="00C63858" w:rsidRDefault="00C63858">
      <w:pPr>
        <w:spacing w:line="240" w:lineRule="auto"/>
        <w:outlineLvl w:val="0"/>
        <w:rPr>
          <w:b/>
          <w:szCs w:val="22"/>
          <w:lang w:val="hu-HU"/>
        </w:rPr>
      </w:pPr>
    </w:p>
    <w:sectPr w:rsidR="00C63858" w:rsidRPr="00C63858" w:rsidSect="00237409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CC9A4" w14:textId="77777777" w:rsidR="00A0309A" w:rsidRDefault="00A0309A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274D11BC" w14:textId="77777777" w:rsidR="00A0309A" w:rsidRDefault="00A0309A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MS Gothic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78674" w14:textId="77777777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EDD6E" w14:textId="6488546A" w:rsidR="00B90B2E" w:rsidRPr="00B90B2E" w:rsidRDefault="00B90B2E" w:rsidP="0055399B">
    <w:pPr>
      <w:pStyle w:val="llb"/>
      <w:tabs>
        <w:tab w:val="clear" w:pos="4536"/>
        <w:tab w:val="clear" w:pos="8306"/>
        <w:tab w:val="right" w:pos="9071"/>
      </w:tabs>
      <w:spacing w:line="240" w:lineRule="auto"/>
      <w:rPr>
        <w:rFonts w:ascii="Times New Roman" w:hAnsi="Times New Roman"/>
        <w:sz w:val="18"/>
        <w:szCs w:val="18"/>
      </w:rPr>
    </w:pPr>
    <w:r w:rsidRPr="00B90B2E">
      <w:rPr>
        <w:rFonts w:ascii="Times New Roman" w:hAnsi="Times New Roman"/>
        <w:sz w:val="18"/>
        <w:szCs w:val="18"/>
      </w:rPr>
      <w:t>NNGYK/ETGY/20594/2025</w:t>
    </w:r>
    <w:r>
      <w:rPr>
        <w:rFonts w:ascii="Times New Roman" w:hAnsi="Times New Roman"/>
        <w:sz w:val="18"/>
        <w:szCs w:val="18"/>
      </w:rPr>
      <w:tab/>
    </w:r>
    <w:r w:rsidR="00225B54">
      <w:rPr>
        <w:rFonts w:ascii="Times New Roman" w:hAnsi="Times New Roman"/>
        <w:sz w:val="18"/>
        <w:szCs w:val="18"/>
      </w:rPr>
      <w:t>2026. szeptember 11.</w:t>
    </w:r>
  </w:p>
  <w:p w14:paraId="0CD62029" w14:textId="7DB377A2" w:rsidR="00F127B0" w:rsidRPr="005A4315" w:rsidRDefault="000F2E2C" w:rsidP="0055399B">
    <w:pPr>
      <w:pStyle w:val="llb"/>
      <w:tabs>
        <w:tab w:val="right" w:pos="9071"/>
      </w:tabs>
      <w:spacing w:line="240" w:lineRule="auto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NNGYK/ETGY/24442</w:t>
    </w:r>
    <w:r w:rsidR="00B90B2E" w:rsidRPr="00B90B2E">
      <w:rPr>
        <w:rFonts w:ascii="Times New Roman" w:hAnsi="Times New Roman"/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25122" w14:textId="77777777" w:rsidR="00A0309A" w:rsidRDefault="00A0309A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4FDA24A8" w14:textId="77777777" w:rsidR="00A0309A" w:rsidRDefault="00A0309A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77995" w14:textId="17BDBB29" w:rsidR="00F127B0" w:rsidRDefault="00F127B0" w:rsidP="005A4315">
    <w:pPr>
      <w:pStyle w:val="lfej"/>
      <w:jc w:val="center"/>
    </w:pPr>
    <w:r w:rsidRPr="005A4315">
      <w:rPr>
        <w:sz w:val="18"/>
        <w:szCs w:val="18"/>
      </w:rPr>
      <w:fldChar w:fldCharType="begin"/>
    </w:r>
    <w:r w:rsidRPr="005A4315">
      <w:rPr>
        <w:sz w:val="18"/>
        <w:szCs w:val="18"/>
      </w:rPr>
      <w:instrText>PAGE   \* MERGEFORMAT</w:instrText>
    </w:r>
    <w:r w:rsidRPr="005A4315">
      <w:rPr>
        <w:sz w:val="18"/>
        <w:szCs w:val="18"/>
      </w:rPr>
      <w:fldChar w:fldCharType="separate"/>
    </w:r>
    <w:r w:rsidR="0055399B" w:rsidRPr="0055399B">
      <w:rPr>
        <w:noProof/>
        <w:sz w:val="18"/>
        <w:szCs w:val="18"/>
        <w:lang w:val="hu-HU"/>
      </w:rPr>
      <w:t>3</w:t>
    </w:r>
    <w:r w:rsidRPr="005A4315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7528"/>
    <w:rsid w:val="00010813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2E2C"/>
    <w:rsid w:val="000F3F94"/>
    <w:rsid w:val="00101CAD"/>
    <w:rsid w:val="0010339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1748"/>
    <w:rsid w:val="00133366"/>
    <w:rsid w:val="00133572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30E4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26A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121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58D6"/>
    <w:rsid w:val="00225B54"/>
    <w:rsid w:val="00226DFC"/>
    <w:rsid w:val="002274FB"/>
    <w:rsid w:val="002309D2"/>
    <w:rsid w:val="0023315B"/>
    <w:rsid w:val="002347FE"/>
    <w:rsid w:val="00235DA3"/>
    <w:rsid w:val="00237409"/>
    <w:rsid w:val="0024178D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E78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2002"/>
    <w:rsid w:val="00323890"/>
    <w:rsid w:val="00324129"/>
    <w:rsid w:val="003247B0"/>
    <w:rsid w:val="00325E81"/>
    <w:rsid w:val="0033486D"/>
    <w:rsid w:val="003367C4"/>
    <w:rsid w:val="00336D8E"/>
    <w:rsid w:val="003376B3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64EC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C1CA5"/>
    <w:rsid w:val="003C1EC7"/>
    <w:rsid w:val="003C3BDE"/>
    <w:rsid w:val="003C64A0"/>
    <w:rsid w:val="003C7BA3"/>
    <w:rsid w:val="003D21C8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4BB6"/>
    <w:rsid w:val="00415E58"/>
    <w:rsid w:val="0041623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5446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6414"/>
    <w:rsid w:val="00497A38"/>
    <w:rsid w:val="00497F75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D72A6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F98"/>
    <w:rsid w:val="005108A3"/>
    <w:rsid w:val="00510F6E"/>
    <w:rsid w:val="005118AE"/>
    <w:rsid w:val="005151DA"/>
    <w:rsid w:val="0051587A"/>
    <w:rsid w:val="005158FA"/>
    <w:rsid w:val="00516029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99B"/>
    <w:rsid w:val="00553BFA"/>
    <w:rsid w:val="00553D8D"/>
    <w:rsid w:val="0055608E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773B4"/>
    <w:rsid w:val="00582A9B"/>
    <w:rsid w:val="005832AB"/>
    <w:rsid w:val="0058437C"/>
    <w:rsid w:val="0058606E"/>
    <w:rsid w:val="00587706"/>
    <w:rsid w:val="005935F4"/>
    <w:rsid w:val="005A346E"/>
    <w:rsid w:val="005A4315"/>
    <w:rsid w:val="005A73CF"/>
    <w:rsid w:val="005B409C"/>
    <w:rsid w:val="005B798B"/>
    <w:rsid w:val="005C1FAE"/>
    <w:rsid w:val="005C2162"/>
    <w:rsid w:val="005C39E8"/>
    <w:rsid w:val="005C5660"/>
    <w:rsid w:val="005D04DF"/>
    <w:rsid w:val="005D4B68"/>
    <w:rsid w:val="005D6F43"/>
    <w:rsid w:val="005E11C1"/>
    <w:rsid w:val="005E2563"/>
    <w:rsid w:val="005E394C"/>
    <w:rsid w:val="005E42BF"/>
    <w:rsid w:val="005E4E70"/>
    <w:rsid w:val="005E65BB"/>
    <w:rsid w:val="005F0DA0"/>
    <w:rsid w:val="005F2783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5E91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1F9B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33D54"/>
    <w:rsid w:val="00736A4F"/>
    <w:rsid w:val="00736E76"/>
    <w:rsid w:val="00737753"/>
    <w:rsid w:val="00740CE9"/>
    <w:rsid w:val="007428E3"/>
    <w:rsid w:val="00743511"/>
    <w:rsid w:val="0074394E"/>
    <w:rsid w:val="0074532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1C7"/>
    <w:rsid w:val="00773DC9"/>
    <w:rsid w:val="0077572E"/>
    <w:rsid w:val="0078031B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4D67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572C"/>
    <w:rsid w:val="007F6DC3"/>
    <w:rsid w:val="008006B4"/>
    <w:rsid w:val="00801A3F"/>
    <w:rsid w:val="00803695"/>
    <w:rsid w:val="00803FD4"/>
    <w:rsid w:val="0080441E"/>
    <w:rsid w:val="0080481C"/>
    <w:rsid w:val="0080494A"/>
    <w:rsid w:val="00804A38"/>
    <w:rsid w:val="00804C54"/>
    <w:rsid w:val="008056DD"/>
    <w:rsid w:val="0080790A"/>
    <w:rsid w:val="0081104C"/>
    <w:rsid w:val="00811D2A"/>
    <w:rsid w:val="00812D16"/>
    <w:rsid w:val="00817A54"/>
    <w:rsid w:val="00817C04"/>
    <w:rsid w:val="00821865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3C40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3D94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B4E"/>
    <w:rsid w:val="008A345A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C7C7A"/>
    <w:rsid w:val="008D098D"/>
    <w:rsid w:val="008D135A"/>
    <w:rsid w:val="008D2205"/>
    <w:rsid w:val="008D2331"/>
    <w:rsid w:val="008D36CD"/>
    <w:rsid w:val="008D4380"/>
    <w:rsid w:val="008D48D1"/>
    <w:rsid w:val="008D5B7E"/>
    <w:rsid w:val="008F2C49"/>
    <w:rsid w:val="008F769E"/>
    <w:rsid w:val="008F7CFF"/>
    <w:rsid w:val="008F7ED1"/>
    <w:rsid w:val="00901C8D"/>
    <w:rsid w:val="009027BC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4968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78C9"/>
    <w:rsid w:val="009B39D3"/>
    <w:rsid w:val="009B536C"/>
    <w:rsid w:val="009B6496"/>
    <w:rsid w:val="009B69D5"/>
    <w:rsid w:val="009C01DA"/>
    <w:rsid w:val="009C070E"/>
    <w:rsid w:val="009C20CC"/>
    <w:rsid w:val="009C3558"/>
    <w:rsid w:val="009C3606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09A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B31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AF76E0"/>
    <w:rsid w:val="00B007DD"/>
    <w:rsid w:val="00B0098A"/>
    <w:rsid w:val="00B01016"/>
    <w:rsid w:val="00B0146E"/>
    <w:rsid w:val="00B027CB"/>
    <w:rsid w:val="00B0352B"/>
    <w:rsid w:val="00B06321"/>
    <w:rsid w:val="00B06D6C"/>
    <w:rsid w:val="00B074F8"/>
    <w:rsid w:val="00B145CD"/>
    <w:rsid w:val="00B17FAB"/>
    <w:rsid w:val="00B2099F"/>
    <w:rsid w:val="00B22C5F"/>
    <w:rsid w:val="00B23687"/>
    <w:rsid w:val="00B25124"/>
    <w:rsid w:val="00B25710"/>
    <w:rsid w:val="00B2724E"/>
    <w:rsid w:val="00B27B03"/>
    <w:rsid w:val="00B30DCD"/>
    <w:rsid w:val="00B311B8"/>
    <w:rsid w:val="00B31B62"/>
    <w:rsid w:val="00B33711"/>
    <w:rsid w:val="00B3482A"/>
    <w:rsid w:val="00B34889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6608"/>
    <w:rsid w:val="00B87847"/>
    <w:rsid w:val="00B90477"/>
    <w:rsid w:val="00B90B2E"/>
    <w:rsid w:val="00B92AA5"/>
    <w:rsid w:val="00B94EA8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2E05"/>
    <w:rsid w:val="00BD5642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F021D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385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0912"/>
    <w:rsid w:val="00CA24F2"/>
    <w:rsid w:val="00CA2883"/>
    <w:rsid w:val="00CA2AEF"/>
    <w:rsid w:val="00CA6136"/>
    <w:rsid w:val="00CA6BCC"/>
    <w:rsid w:val="00CA71DA"/>
    <w:rsid w:val="00CB5032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E0A"/>
    <w:rsid w:val="00CD4E32"/>
    <w:rsid w:val="00CD7E60"/>
    <w:rsid w:val="00CE3AE5"/>
    <w:rsid w:val="00CE45B7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6E88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53F2"/>
    <w:rsid w:val="00DC572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3A26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3022"/>
    <w:rsid w:val="00E849DE"/>
    <w:rsid w:val="00E85948"/>
    <w:rsid w:val="00E86536"/>
    <w:rsid w:val="00E87EE7"/>
    <w:rsid w:val="00E9167E"/>
    <w:rsid w:val="00E922A4"/>
    <w:rsid w:val="00E93F3F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9EB"/>
    <w:rsid w:val="00EB3C54"/>
    <w:rsid w:val="00EB4951"/>
    <w:rsid w:val="00EC098E"/>
    <w:rsid w:val="00EC0BCB"/>
    <w:rsid w:val="00EC0E71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E7F30"/>
    <w:rsid w:val="00EF1386"/>
    <w:rsid w:val="00EF2491"/>
    <w:rsid w:val="00EF256B"/>
    <w:rsid w:val="00EF5277"/>
    <w:rsid w:val="00EF52FB"/>
    <w:rsid w:val="00EF5CAD"/>
    <w:rsid w:val="00EF611F"/>
    <w:rsid w:val="00EF71DF"/>
    <w:rsid w:val="00F1030E"/>
    <w:rsid w:val="00F10925"/>
    <w:rsid w:val="00F127B0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21D6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72E1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A072C"/>
    <w:rsid w:val="00FA33A0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63ECC"/>
  <w15:chartTrackingRefBased/>
  <w15:docId w15:val="{0C685055-256D-4DCF-846C-5865F465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link w:val="lfej"/>
    <w:uiPriority w:val="99"/>
    <w:rsid w:val="00F127B0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FA33A0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273</Words>
  <Characters>1892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dc:description/>
  <cp:lastModifiedBy>HU_OGYEI_16.1.2</cp:lastModifiedBy>
  <cp:revision>3</cp:revision>
  <dcterms:created xsi:type="dcterms:W3CDTF">2026-09-16T10:03:00Z</dcterms:created>
  <dcterms:modified xsi:type="dcterms:W3CDTF">2026-09-16T10:03:00Z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</Properties>
</file>