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8D9E24" w14:textId="77777777" w:rsidR="006273FC" w:rsidRPr="009C2BCC" w:rsidRDefault="006273FC" w:rsidP="00F7410A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szCs w:val="22"/>
        </w:rPr>
      </w:pPr>
      <w:r w:rsidRPr="009C2BCC">
        <w:rPr>
          <w:b/>
          <w:szCs w:val="22"/>
        </w:rPr>
        <w:t>A KÜLSŐ CSOMAGOLÁSON FELTÜNTETENDŐ ADATOK</w:t>
      </w:r>
    </w:p>
    <w:p w14:paraId="78FDEFFA" w14:textId="77777777" w:rsidR="00F7410A" w:rsidRPr="009C2BCC" w:rsidRDefault="00F7410A" w:rsidP="00F7410A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szCs w:val="22"/>
        </w:rPr>
      </w:pPr>
    </w:p>
    <w:p w14:paraId="40EC4F58" w14:textId="77777777" w:rsidR="006273FC" w:rsidRPr="009C2BCC" w:rsidRDefault="008871E6" w:rsidP="00F7410A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szCs w:val="22"/>
        </w:rPr>
      </w:pPr>
      <w:r w:rsidRPr="009C2BCC">
        <w:rPr>
          <w:b/>
          <w:szCs w:val="22"/>
        </w:rPr>
        <w:t>DOBOZ</w:t>
      </w:r>
      <w:r w:rsidR="009D553E" w:rsidRPr="009C2BCC">
        <w:rPr>
          <w:b/>
          <w:szCs w:val="22"/>
        </w:rPr>
        <w:t xml:space="preserve"> </w:t>
      </w:r>
      <w:r w:rsidR="009D553E" w:rsidRPr="009C2BCC">
        <w:rPr>
          <w:b/>
          <w:szCs w:val="22"/>
        </w:rPr>
        <w:noBreakHyphen/>
        <w:t xml:space="preserve"> </w:t>
      </w:r>
      <w:r w:rsidR="00F7410A" w:rsidRPr="009C2BCC">
        <w:rPr>
          <w:b/>
          <w:szCs w:val="22"/>
        </w:rPr>
        <w:t>A</w:t>
      </w:r>
      <w:r w:rsidR="009D553E" w:rsidRPr="009C2BCC">
        <w:rPr>
          <w:b/>
          <w:szCs w:val="22"/>
        </w:rPr>
        <w:t>mpulla</w:t>
      </w:r>
    </w:p>
    <w:p w14:paraId="44ACB0D2" w14:textId="77777777" w:rsidR="006273FC" w:rsidRPr="009C2BCC" w:rsidRDefault="006273FC" w:rsidP="009C2BCC">
      <w:pPr>
        <w:spacing w:line="240" w:lineRule="auto"/>
        <w:rPr>
          <w:szCs w:val="22"/>
        </w:rPr>
      </w:pPr>
    </w:p>
    <w:p w14:paraId="30083791" w14:textId="77777777" w:rsidR="006273FC" w:rsidRPr="009C2BCC" w:rsidRDefault="006273FC" w:rsidP="009C2BCC">
      <w:pPr>
        <w:spacing w:line="240" w:lineRule="auto"/>
        <w:rPr>
          <w:szCs w:val="22"/>
        </w:rPr>
      </w:pPr>
    </w:p>
    <w:p w14:paraId="46486FE5" w14:textId="5CDC43B2" w:rsidR="006273FC" w:rsidRPr="009C2BCC" w:rsidRDefault="006273FC" w:rsidP="009C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9C2BCC">
        <w:rPr>
          <w:b/>
          <w:szCs w:val="22"/>
        </w:rPr>
        <w:t>1.</w:t>
      </w:r>
      <w:r w:rsidRPr="009C2BCC">
        <w:rPr>
          <w:b/>
          <w:szCs w:val="22"/>
        </w:rPr>
        <w:tab/>
        <w:t>A GYÓGYSZER NEVE</w:t>
      </w:r>
    </w:p>
    <w:p w14:paraId="63F98333" w14:textId="77777777" w:rsidR="006273FC" w:rsidRPr="009C2BCC" w:rsidRDefault="006273FC" w:rsidP="009C2BCC">
      <w:pPr>
        <w:spacing w:line="240" w:lineRule="auto"/>
        <w:rPr>
          <w:szCs w:val="22"/>
        </w:rPr>
      </w:pPr>
    </w:p>
    <w:p w14:paraId="762B21A7" w14:textId="77777777" w:rsidR="006273FC" w:rsidRPr="00CE2C5C" w:rsidRDefault="008871E6" w:rsidP="009C2BCC">
      <w:pPr>
        <w:spacing w:line="240" w:lineRule="auto"/>
        <w:rPr>
          <w:szCs w:val="22"/>
        </w:rPr>
      </w:pPr>
      <w:r w:rsidRPr="00CE2C5C">
        <w:rPr>
          <w:szCs w:val="22"/>
        </w:rPr>
        <w:t xml:space="preserve">Nebido </w:t>
      </w:r>
      <w:r w:rsidR="00587AA8" w:rsidRPr="00CE2C5C">
        <w:rPr>
          <w:szCs w:val="22"/>
        </w:rPr>
        <w:t>250 </w:t>
      </w:r>
      <w:r w:rsidRPr="00CE2C5C">
        <w:rPr>
          <w:szCs w:val="22"/>
        </w:rPr>
        <w:t>mg/ml oldatos injekció</w:t>
      </w:r>
    </w:p>
    <w:p w14:paraId="6FB6F39C" w14:textId="77777777" w:rsidR="003B779A" w:rsidRPr="009C2BCC" w:rsidRDefault="008871E6" w:rsidP="009C2BCC">
      <w:pPr>
        <w:spacing w:line="240" w:lineRule="auto"/>
        <w:rPr>
          <w:szCs w:val="22"/>
        </w:rPr>
      </w:pPr>
      <w:r w:rsidRPr="009C2BCC">
        <w:rPr>
          <w:szCs w:val="22"/>
        </w:rPr>
        <w:t>tesztoszteron-undekanoát</w:t>
      </w:r>
    </w:p>
    <w:p w14:paraId="58AC8FE5" w14:textId="77777777" w:rsidR="006273FC" w:rsidRPr="009C2BCC" w:rsidRDefault="006273FC" w:rsidP="009C2BCC">
      <w:pPr>
        <w:spacing w:line="240" w:lineRule="auto"/>
        <w:rPr>
          <w:szCs w:val="22"/>
        </w:rPr>
      </w:pPr>
    </w:p>
    <w:p w14:paraId="6F193781" w14:textId="77777777" w:rsidR="006273FC" w:rsidRPr="009C2BCC" w:rsidRDefault="006273FC" w:rsidP="009C2BCC">
      <w:pPr>
        <w:spacing w:line="240" w:lineRule="auto"/>
        <w:rPr>
          <w:szCs w:val="22"/>
        </w:rPr>
      </w:pPr>
    </w:p>
    <w:p w14:paraId="35733E9C" w14:textId="77777777" w:rsidR="006273FC" w:rsidRPr="009C2BCC" w:rsidRDefault="006273FC" w:rsidP="009C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9C2BCC">
        <w:rPr>
          <w:b/>
          <w:szCs w:val="22"/>
        </w:rPr>
        <w:t>2.</w:t>
      </w:r>
      <w:r w:rsidRPr="009C2BCC">
        <w:rPr>
          <w:b/>
          <w:szCs w:val="22"/>
        </w:rPr>
        <w:tab/>
        <w:t>HATÓANYAG(OK) MEGNEVEZÉSE</w:t>
      </w:r>
    </w:p>
    <w:p w14:paraId="2135AC22" w14:textId="77777777" w:rsidR="006273FC" w:rsidRPr="009C2BCC" w:rsidRDefault="006273FC" w:rsidP="009C2BCC">
      <w:pPr>
        <w:spacing w:line="240" w:lineRule="auto"/>
        <w:rPr>
          <w:szCs w:val="22"/>
        </w:rPr>
      </w:pPr>
    </w:p>
    <w:p w14:paraId="23195671" w14:textId="726E1E63" w:rsidR="004A517C" w:rsidRPr="009C2BCC" w:rsidRDefault="004A517C" w:rsidP="009C2BCC">
      <w:pPr>
        <w:spacing w:line="240" w:lineRule="auto"/>
        <w:rPr>
          <w:szCs w:val="22"/>
        </w:rPr>
      </w:pPr>
      <w:r w:rsidRPr="009C2BCC">
        <w:rPr>
          <w:szCs w:val="22"/>
        </w:rPr>
        <w:t>250 mg tesztoszteron-undekanoát milliliterenként.</w:t>
      </w:r>
    </w:p>
    <w:p w14:paraId="1E15E879" w14:textId="77777777" w:rsidR="006273FC" w:rsidRPr="009C2BCC" w:rsidRDefault="006273FC" w:rsidP="00F7410A">
      <w:pPr>
        <w:spacing w:line="240" w:lineRule="auto"/>
        <w:rPr>
          <w:szCs w:val="22"/>
        </w:rPr>
      </w:pPr>
    </w:p>
    <w:p w14:paraId="49841F02" w14:textId="77777777" w:rsidR="008871E6" w:rsidRPr="009C2BCC" w:rsidRDefault="008871E6" w:rsidP="00F7410A">
      <w:pPr>
        <w:spacing w:line="240" w:lineRule="auto"/>
        <w:rPr>
          <w:szCs w:val="22"/>
        </w:rPr>
      </w:pPr>
    </w:p>
    <w:p w14:paraId="6CA65A47" w14:textId="77777777" w:rsidR="006273FC" w:rsidRPr="009C2BCC" w:rsidRDefault="006273FC" w:rsidP="009C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9C2BCC">
        <w:rPr>
          <w:b/>
          <w:szCs w:val="22"/>
        </w:rPr>
        <w:t>3.</w:t>
      </w:r>
      <w:r w:rsidRPr="009C2BCC">
        <w:rPr>
          <w:b/>
          <w:szCs w:val="22"/>
        </w:rPr>
        <w:tab/>
        <w:t>SEGÉDANYAGOK FELSOROLÁSA</w:t>
      </w:r>
    </w:p>
    <w:p w14:paraId="44E24BBB" w14:textId="77777777" w:rsidR="006273FC" w:rsidRPr="009C2BCC" w:rsidRDefault="006273FC" w:rsidP="009C2BCC">
      <w:pPr>
        <w:spacing w:line="240" w:lineRule="auto"/>
        <w:rPr>
          <w:szCs w:val="22"/>
        </w:rPr>
      </w:pPr>
    </w:p>
    <w:p w14:paraId="38801B2D" w14:textId="77777777" w:rsidR="003B779A" w:rsidRPr="009C2BCC" w:rsidRDefault="00B66F5F" w:rsidP="009C2BCC">
      <w:pPr>
        <w:spacing w:line="240" w:lineRule="auto"/>
        <w:rPr>
          <w:szCs w:val="22"/>
        </w:rPr>
      </w:pPr>
      <w:r w:rsidRPr="009C2BCC">
        <w:rPr>
          <w:szCs w:val="22"/>
        </w:rPr>
        <w:t>Benzil</w:t>
      </w:r>
      <w:r w:rsidR="008871E6" w:rsidRPr="009C2BCC">
        <w:rPr>
          <w:szCs w:val="22"/>
        </w:rPr>
        <w:t>-benzoát</w:t>
      </w:r>
      <w:r w:rsidR="00BA49DA" w:rsidRPr="009C2BCC">
        <w:rPr>
          <w:szCs w:val="22"/>
        </w:rPr>
        <w:t xml:space="preserve">, </w:t>
      </w:r>
      <w:r w:rsidR="008871E6" w:rsidRPr="009C2BCC">
        <w:rPr>
          <w:szCs w:val="22"/>
        </w:rPr>
        <w:t>finomított ricinusolaj</w:t>
      </w:r>
      <w:r w:rsidR="00F7410A" w:rsidRPr="009C2BCC">
        <w:rPr>
          <w:szCs w:val="22"/>
        </w:rPr>
        <w:t>.</w:t>
      </w:r>
    </w:p>
    <w:p w14:paraId="259F69D0" w14:textId="77777777" w:rsidR="006273FC" w:rsidRPr="009C2BCC" w:rsidRDefault="006273FC" w:rsidP="009C2BCC">
      <w:pPr>
        <w:spacing w:line="240" w:lineRule="auto"/>
        <w:rPr>
          <w:szCs w:val="22"/>
        </w:rPr>
      </w:pPr>
    </w:p>
    <w:p w14:paraId="6FAB0995" w14:textId="77777777" w:rsidR="006273FC" w:rsidRPr="009C2BCC" w:rsidRDefault="006273FC" w:rsidP="009C2BCC">
      <w:pPr>
        <w:spacing w:line="240" w:lineRule="auto"/>
        <w:rPr>
          <w:szCs w:val="22"/>
        </w:rPr>
      </w:pPr>
    </w:p>
    <w:p w14:paraId="0F9B7BBD" w14:textId="77777777" w:rsidR="006273FC" w:rsidRPr="009C2BCC" w:rsidRDefault="006273FC" w:rsidP="009C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9C2BCC">
        <w:rPr>
          <w:b/>
          <w:szCs w:val="22"/>
        </w:rPr>
        <w:t>4.</w:t>
      </w:r>
      <w:r w:rsidRPr="009C2BCC">
        <w:rPr>
          <w:b/>
          <w:szCs w:val="22"/>
        </w:rPr>
        <w:tab/>
        <w:t>GYÓGYSZERFORMA ÉS TARTALOM</w:t>
      </w:r>
    </w:p>
    <w:p w14:paraId="5AE6B6A2" w14:textId="77777777" w:rsidR="006273FC" w:rsidRPr="009C2BCC" w:rsidRDefault="006273FC" w:rsidP="009C2BCC">
      <w:pPr>
        <w:spacing w:line="240" w:lineRule="auto"/>
        <w:rPr>
          <w:szCs w:val="22"/>
        </w:rPr>
      </w:pPr>
    </w:p>
    <w:p w14:paraId="5FF94ECC" w14:textId="77777777" w:rsidR="003B779A" w:rsidRPr="009C2BCC" w:rsidRDefault="008871E6" w:rsidP="009C2BCC">
      <w:pPr>
        <w:spacing w:line="240" w:lineRule="auto"/>
        <w:rPr>
          <w:i/>
          <w:iCs/>
          <w:szCs w:val="22"/>
        </w:rPr>
      </w:pPr>
      <w:r w:rsidRPr="009C2BCC">
        <w:rPr>
          <w:szCs w:val="22"/>
        </w:rPr>
        <w:t>1 ampulla</w:t>
      </w:r>
      <w:r w:rsidR="00E34B10" w:rsidRPr="009C2BCC">
        <w:rPr>
          <w:szCs w:val="22"/>
        </w:rPr>
        <w:t xml:space="preserve"> 4</w:t>
      </w:r>
      <w:r w:rsidR="007748B9" w:rsidRPr="009C2BCC">
        <w:rPr>
          <w:szCs w:val="22"/>
        </w:rPr>
        <w:t> </w:t>
      </w:r>
      <w:r w:rsidR="00E34B10" w:rsidRPr="009C2BCC">
        <w:rPr>
          <w:szCs w:val="22"/>
        </w:rPr>
        <w:t xml:space="preserve">ml </w:t>
      </w:r>
      <w:r w:rsidRPr="009C2BCC">
        <w:rPr>
          <w:szCs w:val="22"/>
        </w:rPr>
        <w:t>oldatos injekció</w:t>
      </w:r>
      <w:r w:rsidR="00E34B10" w:rsidRPr="009C2BCC">
        <w:rPr>
          <w:szCs w:val="22"/>
        </w:rPr>
        <w:t>t tartalmaz</w:t>
      </w:r>
      <w:r w:rsidR="00B66F5F" w:rsidRPr="009C2BCC">
        <w:rPr>
          <w:szCs w:val="22"/>
        </w:rPr>
        <w:t>.</w:t>
      </w:r>
    </w:p>
    <w:p w14:paraId="7A50E22A" w14:textId="77777777" w:rsidR="006273FC" w:rsidRPr="009C2BCC" w:rsidRDefault="006273FC" w:rsidP="009C2BCC">
      <w:pPr>
        <w:spacing w:line="240" w:lineRule="auto"/>
        <w:rPr>
          <w:szCs w:val="22"/>
        </w:rPr>
      </w:pPr>
    </w:p>
    <w:p w14:paraId="0C016158" w14:textId="77777777" w:rsidR="006273FC" w:rsidRPr="009C2BCC" w:rsidRDefault="006273FC" w:rsidP="009C2BCC">
      <w:pPr>
        <w:spacing w:line="240" w:lineRule="auto"/>
        <w:rPr>
          <w:szCs w:val="22"/>
        </w:rPr>
      </w:pPr>
    </w:p>
    <w:p w14:paraId="2C0018A7" w14:textId="77777777" w:rsidR="006273FC" w:rsidRPr="009C2BCC" w:rsidRDefault="006273FC" w:rsidP="009C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9C2BCC">
        <w:rPr>
          <w:b/>
          <w:szCs w:val="22"/>
        </w:rPr>
        <w:t>5.</w:t>
      </w:r>
      <w:r w:rsidRPr="009C2BCC">
        <w:rPr>
          <w:b/>
          <w:szCs w:val="22"/>
        </w:rPr>
        <w:tab/>
        <w:t>AZ ALKALMAZÁSSAL KAPCSOLATOS TUDNIVALÓK ÉS AZ ALKALMAZÁS MÓDJA(I)</w:t>
      </w:r>
    </w:p>
    <w:p w14:paraId="1ABE948A" w14:textId="77777777" w:rsidR="004D0097" w:rsidRPr="009C2BCC" w:rsidRDefault="004D0097" w:rsidP="009C2BCC">
      <w:pPr>
        <w:spacing w:line="240" w:lineRule="auto"/>
        <w:rPr>
          <w:szCs w:val="22"/>
        </w:rPr>
      </w:pPr>
    </w:p>
    <w:p w14:paraId="1C552BC1" w14:textId="77777777" w:rsidR="008871E6" w:rsidRPr="009C2BCC" w:rsidRDefault="004D0097" w:rsidP="009C2BCC">
      <w:pPr>
        <w:spacing w:line="240" w:lineRule="auto"/>
        <w:rPr>
          <w:szCs w:val="22"/>
        </w:rPr>
      </w:pPr>
      <w:r w:rsidRPr="009C2BCC">
        <w:rPr>
          <w:szCs w:val="22"/>
        </w:rPr>
        <w:t>I</w:t>
      </w:r>
      <w:r w:rsidR="008871E6" w:rsidRPr="009C2BCC">
        <w:rPr>
          <w:szCs w:val="22"/>
        </w:rPr>
        <w:t xml:space="preserve">ntramuscularis </w:t>
      </w:r>
      <w:r w:rsidR="00B66F5F" w:rsidRPr="009C2BCC">
        <w:rPr>
          <w:szCs w:val="22"/>
        </w:rPr>
        <w:t>injekció.</w:t>
      </w:r>
    </w:p>
    <w:p w14:paraId="0A7C58BE" w14:textId="77777777" w:rsidR="00B66F5F" w:rsidRPr="009C2BCC" w:rsidRDefault="00B66F5F" w:rsidP="009C2BCC">
      <w:pPr>
        <w:spacing w:line="240" w:lineRule="auto"/>
        <w:rPr>
          <w:szCs w:val="22"/>
        </w:rPr>
      </w:pPr>
      <w:r w:rsidRPr="009C2BCC">
        <w:rPr>
          <w:szCs w:val="22"/>
        </w:rPr>
        <w:t>Az orvos utasítása szerint kell alkalmazni.</w:t>
      </w:r>
    </w:p>
    <w:p w14:paraId="5F652B64" w14:textId="77777777" w:rsidR="006273FC" w:rsidRPr="009C2BCC" w:rsidRDefault="006273FC" w:rsidP="009C2BCC">
      <w:pPr>
        <w:spacing w:line="240" w:lineRule="auto"/>
        <w:rPr>
          <w:szCs w:val="22"/>
        </w:rPr>
      </w:pPr>
    </w:p>
    <w:p w14:paraId="473E8846" w14:textId="77777777" w:rsidR="006273FC" w:rsidRPr="009C2BCC" w:rsidRDefault="006273FC" w:rsidP="009C2BCC">
      <w:pPr>
        <w:spacing w:line="240" w:lineRule="auto"/>
        <w:rPr>
          <w:szCs w:val="22"/>
        </w:rPr>
      </w:pPr>
    </w:p>
    <w:p w14:paraId="44FEC351" w14:textId="77777777" w:rsidR="006273FC" w:rsidRPr="009C2BCC" w:rsidRDefault="006273FC" w:rsidP="009C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9C2BCC">
        <w:rPr>
          <w:b/>
          <w:szCs w:val="22"/>
        </w:rPr>
        <w:t>6.</w:t>
      </w:r>
      <w:r w:rsidRPr="009C2BCC">
        <w:rPr>
          <w:b/>
          <w:szCs w:val="22"/>
        </w:rPr>
        <w:tab/>
        <w:t>KÜLÖN FIGYELMEZTETÉS, MELY SZERINT A GYÓGYSZERT GYERMEKEKTŐL ELZÁRVA KELL TARTANI</w:t>
      </w:r>
    </w:p>
    <w:p w14:paraId="7C97C4C0" w14:textId="77777777" w:rsidR="006273FC" w:rsidRPr="009C2BCC" w:rsidRDefault="006273FC" w:rsidP="009C2BCC">
      <w:pPr>
        <w:spacing w:line="240" w:lineRule="auto"/>
        <w:rPr>
          <w:szCs w:val="22"/>
        </w:rPr>
      </w:pPr>
    </w:p>
    <w:p w14:paraId="65640125" w14:textId="77777777" w:rsidR="006273FC" w:rsidRPr="009C2BCC" w:rsidRDefault="006273FC" w:rsidP="009C2BCC">
      <w:pPr>
        <w:spacing w:line="240" w:lineRule="auto"/>
        <w:rPr>
          <w:szCs w:val="22"/>
        </w:rPr>
      </w:pPr>
      <w:r w:rsidRPr="009C2BCC">
        <w:rPr>
          <w:szCs w:val="22"/>
        </w:rPr>
        <w:t>A gyógyszer gyermekektől elzárva tartandó!</w:t>
      </w:r>
    </w:p>
    <w:p w14:paraId="488CCAF9" w14:textId="77777777" w:rsidR="006273FC" w:rsidRPr="009C2BCC" w:rsidRDefault="006273FC" w:rsidP="009C2BCC">
      <w:pPr>
        <w:spacing w:line="240" w:lineRule="auto"/>
        <w:rPr>
          <w:szCs w:val="22"/>
        </w:rPr>
      </w:pPr>
    </w:p>
    <w:p w14:paraId="5C5386D3" w14:textId="77777777" w:rsidR="004A517C" w:rsidRPr="009C2BCC" w:rsidRDefault="004A517C" w:rsidP="009C2BCC">
      <w:pPr>
        <w:spacing w:line="240" w:lineRule="auto"/>
        <w:rPr>
          <w:szCs w:val="22"/>
        </w:rPr>
      </w:pPr>
    </w:p>
    <w:p w14:paraId="0B683ABA" w14:textId="77777777" w:rsidR="006273FC" w:rsidRPr="009C2BCC" w:rsidRDefault="006273FC" w:rsidP="009C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9C2BCC">
        <w:rPr>
          <w:b/>
          <w:szCs w:val="22"/>
        </w:rPr>
        <w:t>7.</w:t>
      </w:r>
      <w:r w:rsidRPr="009C2BCC">
        <w:rPr>
          <w:b/>
          <w:szCs w:val="22"/>
        </w:rPr>
        <w:tab/>
        <w:t>TOVÁBBI FIGYELMEZTETÉS(EK), AMENNYIBEN SZÜKSÉGES</w:t>
      </w:r>
    </w:p>
    <w:p w14:paraId="38A19E87" w14:textId="77777777" w:rsidR="006273FC" w:rsidRPr="009C2BCC" w:rsidRDefault="006273FC" w:rsidP="009C2BCC">
      <w:pPr>
        <w:spacing w:line="240" w:lineRule="auto"/>
        <w:rPr>
          <w:szCs w:val="22"/>
        </w:rPr>
      </w:pPr>
    </w:p>
    <w:p w14:paraId="2B4B7A49" w14:textId="77777777" w:rsidR="008871E6" w:rsidRPr="009C2BCC" w:rsidRDefault="008871E6" w:rsidP="009C2BCC">
      <w:pPr>
        <w:spacing w:line="240" w:lineRule="auto"/>
        <w:rPr>
          <w:szCs w:val="22"/>
        </w:rPr>
      </w:pPr>
      <w:r w:rsidRPr="009C2BCC">
        <w:rPr>
          <w:szCs w:val="22"/>
        </w:rPr>
        <w:t>Csak egyszeri alkalmazásra.</w:t>
      </w:r>
    </w:p>
    <w:p w14:paraId="099F02D0" w14:textId="77777777" w:rsidR="008871E6" w:rsidRPr="009C2BCC" w:rsidRDefault="008871E6" w:rsidP="009C2BCC">
      <w:pPr>
        <w:spacing w:line="240" w:lineRule="auto"/>
        <w:rPr>
          <w:szCs w:val="22"/>
        </w:rPr>
      </w:pPr>
      <w:r w:rsidRPr="009C2BCC">
        <w:rPr>
          <w:szCs w:val="22"/>
        </w:rPr>
        <w:t xml:space="preserve">A fel nem használt oldatot </w:t>
      </w:r>
      <w:r w:rsidR="00B7595F" w:rsidRPr="009C2BCC">
        <w:rPr>
          <w:szCs w:val="22"/>
        </w:rPr>
        <w:t>meg kell semmisíteni.</w:t>
      </w:r>
    </w:p>
    <w:p w14:paraId="343B9332" w14:textId="77777777" w:rsidR="00B66F5F" w:rsidRPr="009C2BCC" w:rsidRDefault="00B66F5F" w:rsidP="009C2BCC">
      <w:pPr>
        <w:spacing w:line="240" w:lineRule="auto"/>
        <w:rPr>
          <w:szCs w:val="22"/>
        </w:rPr>
      </w:pPr>
      <w:r w:rsidRPr="009C2BCC">
        <w:rPr>
          <w:szCs w:val="22"/>
        </w:rPr>
        <w:t>Kizárólag intramuscularis alkalmazásra!</w:t>
      </w:r>
    </w:p>
    <w:p w14:paraId="6C8AB064" w14:textId="77777777" w:rsidR="004A517C" w:rsidRPr="009C2BCC" w:rsidRDefault="004A517C" w:rsidP="009C2BCC">
      <w:pPr>
        <w:spacing w:line="240" w:lineRule="auto"/>
        <w:rPr>
          <w:szCs w:val="22"/>
        </w:rPr>
      </w:pPr>
    </w:p>
    <w:p w14:paraId="1F9DD442" w14:textId="77777777" w:rsidR="008871E6" w:rsidRPr="009C2BCC" w:rsidRDefault="008871E6" w:rsidP="009C2BCC">
      <w:pPr>
        <w:spacing w:line="240" w:lineRule="auto"/>
        <w:rPr>
          <w:szCs w:val="22"/>
        </w:rPr>
      </w:pPr>
    </w:p>
    <w:p w14:paraId="04E4990F" w14:textId="77777777" w:rsidR="006273FC" w:rsidRPr="009C2BCC" w:rsidRDefault="006273FC" w:rsidP="009C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9C2BCC">
        <w:rPr>
          <w:b/>
          <w:szCs w:val="22"/>
        </w:rPr>
        <w:t>8.</w:t>
      </w:r>
      <w:r w:rsidRPr="009C2BCC">
        <w:rPr>
          <w:b/>
          <w:szCs w:val="22"/>
        </w:rPr>
        <w:tab/>
        <w:t>LEJÁRATI IDŐ</w:t>
      </w:r>
    </w:p>
    <w:p w14:paraId="50D086F3" w14:textId="77777777" w:rsidR="006273FC" w:rsidRPr="009C2BCC" w:rsidRDefault="006273FC" w:rsidP="009C2BCC">
      <w:pPr>
        <w:spacing w:line="240" w:lineRule="auto"/>
        <w:rPr>
          <w:i/>
          <w:szCs w:val="22"/>
        </w:rPr>
      </w:pPr>
    </w:p>
    <w:p w14:paraId="6AD60273" w14:textId="77777777" w:rsidR="008871E6" w:rsidRPr="009C2BCC" w:rsidRDefault="008871E6" w:rsidP="009C2BCC">
      <w:pPr>
        <w:spacing w:line="240" w:lineRule="auto"/>
        <w:rPr>
          <w:szCs w:val="22"/>
        </w:rPr>
      </w:pPr>
      <w:r w:rsidRPr="009C2BCC">
        <w:rPr>
          <w:szCs w:val="22"/>
        </w:rPr>
        <w:t>Felhasználható:</w:t>
      </w:r>
    </w:p>
    <w:p w14:paraId="2F28DE61" w14:textId="77777777" w:rsidR="00B66F5F" w:rsidRPr="009C2BCC" w:rsidRDefault="00B66F5F" w:rsidP="009C2BCC">
      <w:pPr>
        <w:spacing w:line="240" w:lineRule="auto"/>
        <w:rPr>
          <w:szCs w:val="22"/>
        </w:rPr>
      </w:pPr>
    </w:p>
    <w:p w14:paraId="4DE7F898" w14:textId="77777777" w:rsidR="00925384" w:rsidRPr="009C2BCC" w:rsidRDefault="00925384" w:rsidP="009C2BCC">
      <w:pPr>
        <w:spacing w:line="240" w:lineRule="auto"/>
        <w:rPr>
          <w:szCs w:val="22"/>
        </w:rPr>
      </w:pPr>
    </w:p>
    <w:p w14:paraId="5738B263" w14:textId="77777777" w:rsidR="006273FC" w:rsidRPr="009C2BCC" w:rsidRDefault="006273FC" w:rsidP="009C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9C2BCC">
        <w:rPr>
          <w:b/>
          <w:szCs w:val="22"/>
        </w:rPr>
        <w:t>9.</w:t>
      </w:r>
      <w:r w:rsidRPr="009C2BCC">
        <w:rPr>
          <w:b/>
          <w:szCs w:val="22"/>
        </w:rPr>
        <w:tab/>
        <w:t>KÜLÖNLEGES TÁROLÁSI ELŐÍRÁSOK</w:t>
      </w:r>
    </w:p>
    <w:p w14:paraId="352071A2" w14:textId="77777777" w:rsidR="006273FC" w:rsidRPr="009C2BCC" w:rsidRDefault="006273FC" w:rsidP="009C2BCC">
      <w:pPr>
        <w:spacing w:line="240" w:lineRule="auto"/>
        <w:rPr>
          <w:i/>
          <w:szCs w:val="22"/>
        </w:rPr>
      </w:pPr>
    </w:p>
    <w:p w14:paraId="38B41C62" w14:textId="77777777" w:rsidR="00925384" w:rsidRPr="009C2BCC" w:rsidRDefault="00925384" w:rsidP="009C2BCC">
      <w:pPr>
        <w:spacing w:line="240" w:lineRule="auto"/>
        <w:rPr>
          <w:szCs w:val="22"/>
        </w:rPr>
      </w:pPr>
    </w:p>
    <w:p w14:paraId="70B1AED8" w14:textId="77777777" w:rsidR="006273FC" w:rsidRPr="009C2BCC" w:rsidRDefault="006273FC" w:rsidP="009C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9C2BCC">
        <w:rPr>
          <w:b/>
          <w:szCs w:val="22"/>
        </w:rPr>
        <w:lastRenderedPageBreak/>
        <w:t>10.</w:t>
      </w:r>
      <w:r w:rsidRPr="009C2BCC">
        <w:rPr>
          <w:b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6B8D8D1A" w14:textId="77777777" w:rsidR="006273FC" w:rsidRPr="009C2BCC" w:rsidRDefault="006273FC" w:rsidP="009C2BCC">
      <w:pPr>
        <w:spacing w:line="240" w:lineRule="auto"/>
        <w:rPr>
          <w:szCs w:val="22"/>
        </w:rPr>
      </w:pPr>
    </w:p>
    <w:p w14:paraId="306B095F" w14:textId="77777777" w:rsidR="006273FC" w:rsidRPr="009C2BCC" w:rsidRDefault="006273FC" w:rsidP="009C2BCC">
      <w:pPr>
        <w:spacing w:line="240" w:lineRule="auto"/>
        <w:rPr>
          <w:szCs w:val="22"/>
        </w:rPr>
      </w:pPr>
    </w:p>
    <w:p w14:paraId="15533CC8" w14:textId="77777777" w:rsidR="006273FC" w:rsidRPr="009C2BCC" w:rsidRDefault="006273FC" w:rsidP="009C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9C2BCC">
        <w:rPr>
          <w:b/>
          <w:szCs w:val="22"/>
        </w:rPr>
        <w:t>11.</w:t>
      </w:r>
      <w:r w:rsidRPr="009C2BCC">
        <w:rPr>
          <w:b/>
          <w:szCs w:val="22"/>
        </w:rPr>
        <w:tab/>
        <w:t>A FORGALOMBA HOZATALI ENGEDÉLY JOGOSULTJÁNAK NEVE ÉS CÍME</w:t>
      </w:r>
    </w:p>
    <w:p w14:paraId="354F9222" w14:textId="77777777" w:rsidR="006273FC" w:rsidRPr="009C2BCC" w:rsidRDefault="006273FC" w:rsidP="009C2BCC">
      <w:pPr>
        <w:spacing w:line="240" w:lineRule="auto"/>
        <w:rPr>
          <w:szCs w:val="22"/>
        </w:rPr>
      </w:pPr>
    </w:p>
    <w:p w14:paraId="7E48F8A5" w14:textId="77777777" w:rsidR="00C9391B" w:rsidRPr="00C9391B" w:rsidRDefault="00C9391B" w:rsidP="00C9391B">
      <w:pPr>
        <w:spacing w:line="240" w:lineRule="auto"/>
        <w:rPr>
          <w:szCs w:val="22"/>
          <w:lang w:val="ro-RO"/>
        </w:rPr>
      </w:pPr>
      <w:r w:rsidRPr="00C9391B">
        <w:rPr>
          <w:szCs w:val="22"/>
          <w:lang w:val="ro-RO"/>
        </w:rPr>
        <w:t>Grünenthal Pharmaceuticals GmbH &amp; Co. KG</w:t>
      </w:r>
    </w:p>
    <w:p w14:paraId="5077D6F0" w14:textId="77777777" w:rsidR="00C9391B" w:rsidRPr="00C9391B" w:rsidRDefault="00C9391B" w:rsidP="00C9391B">
      <w:pPr>
        <w:spacing w:line="240" w:lineRule="auto"/>
        <w:rPr>
          <w:szCs w:val="22"/>
          <w:lang w:val="ro-RO"/>
        </w:rPr>
      </w:pPr>
      <w:r w:rsidRPr="00C9391B">
        <w:rPr>
          <w:szCs w:val="22"/>
          <w:lang w:val="ro-RO"/>
        </w:rPr>
        <w:t>Philipp-Ott-Straße 3</w:t>
      </w:r>
    </w:p>
    <w:p w14:paraId="266213B6" w14:textId="77777777" w:rsidR="00C9391B" w:rsidRDefault="00C9391B" w:rsidP="00C9391B">
      <w:pPr>
        <w:spacing w:line="240" w:lineRule="auto"/>
        <w:rPr>
          <w:szCs w:val="22"/>
          <w:lang w:val="ro-RO"/>
        </w:rPr>
      </w:pPr>
      <w:r w:rsidRPr="00C9391B">
        <w:rPr>
          <w:szCs w:val="22"/>
          <w:lang w:val="ro-RO"/>
        </w:rPr>
        <w:t xml:space="preserve">51373 Leverkusen, Németország </w:t>
      </w:r>
    </w:p>
    <w:p w14:paraId="7FDFD503" w14:textId="77777777" w:rsidR="006273FC" w:rsidRPr="009C2BCC" w:rsidRDefault="006273FC" w:rsidP="009C2BCC">
      <w:pPr>
        <w:spacing w:line="240" w:lineRule="auto"/>
        <w:rPr>
          <w:szCs w:val="22"/>
        </w:rPr>
      </w:pPr>
    </w:p>
    <w:p w14:paraId="48FBD92A" w14:textId="77777777" w:rsidR="006273FC" w:rsidRPr="009C2BCC" w:rsidRDefault="006273FC" w:rsidP="009C2BCC">
      <w:pPr>
        <w:spacing w:line="240" w:lineRule="auto"/>
        <w:rPr>
          <w:szCs w:val="22"/>
        </w:rPr>
      </w:pPr>
    </w:p>
    <w:p w14:paraId="00C6EA84" w14:textId="77777777" w:rsidR="006273FC" w:rsidRPr="009C2BCC" w:rsidRDefault="006273FC" w:rsidP="009C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9C2BCC">
        <w:rPr>
          <w:b/>
          <w:szCs w:val="22"/>
        </w:rPr>
        <w:t>12.</w:t>
      </w:r>
      <w:r w:rsidRPr="009C2BCC">
        <w:rPr>
          <w:b/>
          <w:szCs w:val="22"/>
        </w:rPr>
        <w:tab/>
        <w:t>A FORGALOMBA HOZATALI ENGEDÉLY SZÁMA(I)</w:t>
      </w:r>
    </w:p>
    <w:p w14:paraId="6A1F7DA7" w14:textId="77777777" w:rsidR="006273FC" w:rsidRPr="009C2BCC" w:rsidRDefault="006273FC" w:rsidP="009C2BCC">
      <w:pPr>
        <w:spacing w:line="240" w:lineRule="auto"/>
        <w:rPr>
          <w:szCs w:val="22"/>
        </w:rPr>
      </w:pPr>
    </w:p>
    <w:p w14:paraId="5524563F" w14:textId="77777777" w:rsidR="006273FC" w:rsidRPr="009C2BCC" w:rsidRDefault="00063ECC" w:rsidP="009C2BCC">
      <w:pPr>
        <w:spacing w:line="240" w:lineRule="auto"/>
        <w:rPr>
          <w:szCs w:val="22"/>
        </w:rPr>
      </w:pPr>
      <w:r w:rsidRPr="009C2BCC">
        <w:rPr>
          <w:szCs w:val="22"/>
        </w:rPr>
        <w:t>OGYI-T-10175/01</w:t>
      </w:r>
    </w:p>
    <w:p w14:paraId="6E0D8760" w14:textId="77777777" w:rsidR="006273FC" w:rsidRPr="009C2BCC" w:rsidRDefault="006273FC" w:rsidP="009C2BCC">
      <w:pPr>
        <w:spacing w:line="240" w:lineRule="auto"/>
        <w:rPr>
          <w:szCs w:val="22"/>
        </w:rPr>
      </w:pPr>
    </w:p>
    <w:p w14:paraId="180F5B93" w14:textId="77777777" w:rsidR="004A517C" w:rsidRPr="009C2BCC" w:rsidRDefault="004A517C" w:rsidP="009C2BCC">
      <w:pPr>
        <w:spacing w:line="240" w:lineRule="auto"/>
        <w:rPr>
          <w:szCs w:val="22"/>
        </w:rPr>
      </w:pPr>
    </w:p>
    <w:p w14:paraId="2038C6E2" w14:textId="77777777" w:rsidR="006273FC" w:rsidRPr="009C2BCC" w:rsidRDefault="006273FC" w:rsidP="009C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9C2BCC">
        <w:rPr>
          <w:b/>
          <w:szCs w:val="22"/>
        </w:rPr>
        <w:t>13.</w:t>
      </w:r>
      <w:r w:rsidRPr="009C2BCC">
        <w:rPr>
          <w:b/>
          <w:szCs w:val="22"/>
        </w:rPr>
        <w:tab/>
        <w:t>A GYÁRTÁSI TÉTEL SZÁMA</w:t>
      </w:r>
    </w:p>
    <w:p w14:paraId="3D329395" w14:textId="77777777" w:rsidR="006273FC" w:rsidRPr="009C2BCC" w:rsidRDefault="006273FC" w:rsidP="009C2BCC">
      <w:pPr>
        <w:spacing w:line="240" w:lineRule="auto"/>
        <w:rPr>
          <w:i/>
          <w:szCs w:val="22"/>
        </w:rPr>
      </w:pPr>
    </w:p>
    <w:p w14:paraId="58549FE8" w14:textId="77777777" w:rsidR="00063ECC" w:rsidRPr="009C2BCC" w:rsidRDefault="00063ECC" w:rsidP="009C2BCC">
      <w:pPr>
        <w:spacing w:line="240" w:lineRule="auto"/>
        <w:rPr>
          <w:szCs w:val="22"/>
        </w:rPr>
      </w:pPr>
      <w:r w:rsidRPr="009C2BCC">
        <w:rPr>
          <w:szCs w:val="22"/>
        </w:rPr>
        <w:t>Gy.</w:t>
      </w:r>
      <w:r w:rsidR="00F7410A">
        <w:rPr>
          <w:szCs w:val="22"/>
        </w:rPr>
        <w:t xml:space="preserve"> </w:t>
      </w:r>
      <w:r w:rsidRPr="009C2BCC">
        <w:rPr>
          <w:szCs w:val="22"/>
        </w:rPr>
        <w:t>sz.:</w:t>
      </w:r>
    </w:p>
    <w:p w14:paraId="41876CE2" w14:textId="2BF00C50" w:rsidR="000C2DAF" w:rsidRDefault="000C2DAF" w:rsidP="009C2BCC">
      <w:pPr>
        <w:spacing w:line="240" w:lineRule="auto"/>
        <w:rPr>
          <w:szCs w:val="22"/>
        </w:rPr>
      </w:pPr>
    </w:p>
    <w:p w14:paraId="33152EA2" w14:textId="77777777" w:rsidR="00831D7D" w:rsidRPr="009C2BCC" w:rsidRDefault="00831D7D" w:rsidP="009C2BCC">
      <w:pPr>
        <w:spacing w:line="240" w:lineRule="auto"/>
        <w:rPr>
          <w:szCs w:val="22"/>
        </w:rPr>
      </w:pPr>
    </w:p>
    <w:p w14:paraId="0368FFA2" w14:textId="77777777" w:rsidR="006273FC" w:rsidRPr="009C2BCC" w:rsidRDefault="006273FC" w:rsidP="009C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9C2BCC">
        <w:rPr>
          <w:b/>
          <w:szCs w:val="22"/>
        </w:rPr>
        <w:t>14.</w:t>
      </w:r>
      <w:r w:rsidRPr="009C2BCC">
        <w:rPr>
          <w:b/>
          <w:szCs w:val="22"/>
        </w:rPr>
        <w:tab/>
        <w:t>A GYÓGYSZER ÁLTALÁNOS BESOROLÁSA RENDELHETŐSÉG SZEMPONTJÁBÓL</w:t>
      </w:r>
    </w:p>
    <w:p w14:paraId="6E23A20C" w14:textId="77777777" w:rsidR="006273FC" w:rsidRPr="009C2BCC" w:rsidRDefault="006273FC" w:rsidP="009C2BCC">
      <w:pPr>
        <w:spacing w:line="240" w:lineRule="auto"/>
        <w:rPr>
          <w:szCs w:val="22"/>
        </w:rPr>
      </w:pPr>
    </w:p>
    <w:p w14:paraId="680C890A" w14:textId="77777777" w:rsidR="006273FC" w:rsidRPr="009C2BCC" w:rsidRDefault="006273FC" w:rsidP="009C2BCC">
      <w:pPr>
        <w:spacing w:line="240" w:lineRule="auto"/>
        <w:rPr>
          <w:szCs w:val="22"/>
        </w:rPr>
      </w:pPr>
      <w:r w:rsidRPr="009C2BCC">
        <w:rPr>
          <w:szCs w:val="22"/>
        </w:rPr>
        <w:t>Orvosi rendelvényhez kötött gyógyszer</w:t>
      </w:r>
      <w:r w:rsidR="007748B9" w:rsidRPr="009C2BCC">
        <w:rPr>
          <w:szCs w:val="22"/>
        </w:rPr>
        <w:t> </w:t>
      </w:r>
      <w:r w:rsidR="000C2DAF" w:rsidRPr="009C2BCC">
        <w:rPr>
          <w:szCs w:val="22"/>
        </w:rPr>
        <w:t>(Sz).</w:t>
      </w:r>
    </w:p>
    <w:p w14:paraId="43F22704" w14:textId="77777777" w:rsidR="006273FC" w:rsidRPr="009C2BCC" w:rsidRDefault="006273FC" w:rsidP="009C2BCC">
      <w:pPr>
        <w:spacing w:line="240" w:lineRule="auto"/>
        <w:rPr>
          <w:szCs w:val="22"/>
        </w:rPr>
      </w:pPr>
    </w:p>
    <w:p w14:paraId="3BCF8AE3" w14:textId="77777777" w:rsidR="006273FC" w:rsidRPr="009C2BCC" w:rsidRDefault="006273FC" w:rsidP="009C2BCC">
      <w:pPr>
        <w:spacing w:line="240" w:lineRule="auto"/>
        <w:rPr>
          <w:szCs w:val="22"/>
        </w:rPr>
      </w:pPr>
    </w:p>
    <w:p w14:paraId="240FF66A" w14:textId="77777777" w:rsidR="006273FC" w:rsidRPr="009C2BCC" w:rsidRDefault="006273FC" w:rsidP="009C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9C2BCC">
        <w:rPr>
          <w:b/>
          <w:szCs w:val="22"/>
        </w:rPr>
        <w:t>15.</w:t>
      </w:r>
      <w:r w:rsidRPr="009C2BCC">
        <w:rPr>
          <w:b/>
          <w:szCs w:val="22"/>
        </w:rPr>
        <w:tab/>
        <w:t>AZ ALKALMAZÁSRA VONATKOZÓ UTASÍTÁSOK</w:t>
      </w:r>
    </w:p>
    <w:p w14:paraId="136D1315" w14:textId="77777777" w:rsidR="006273FC" w:rsidRPr="009C2BCC" w:rsidRDefault="007C4748" w:rsidP="009C2BCC">
      <w:pPr>
        <w:spacing w:line="240" w:lineRule="auto"/>
        <w:rPr>
          <w:b/>
          <w:szCs w:val="22"/>
          <w:u w:val="single"/>
        </w:rPr>
      </w:pPr>
      <w:r>
        <w:rPr>
          <w:noProof/>
          <w:szCs w:val="22"/>
        </w:rPr>
        <w:drawing>
          <wp:anchor distT="0" distB="0" distL="114300" distR="114300" simplePos="0" relativeHeight="251657216" behindDoc="0" locked="0" layoutInCell="1" allowOverlap="1" wp14:anchorId="2548985B" wp14:editId="6D098E88">
            <wp:simplePos x="0" y="0"/>
            <wp:positionH relativeFrom="character">
              <wp:posOffset>134620</wp:posOffset>
            </wp:positionH>
            <wp:positionV relativeFrom="line">
              <wp:posOffset>144780</wp:posOffset>
            </wp:positionV>
            <wp:extent cx="1087755" cy="1004570"/>
            <wp:effectExtent l="19050" t="19050" r="0" b="5080"/>
            <wp:wrapNone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755" cy="100457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81C68C" w14:textId="77777777" w:rsidR="009F6EAA" w:rsidRPr="009C2BCC" w:rsidRDefault="009F6EAA" w:rsidP="009C2BCC">
      <w:pPr>
        <w:spacing w:line="240" w:lineRule="auto"/>
        <w:rPr>
          <w:szCs w:val="22"/>
        </w:rPr>
      </w:pPr>
    </w:p>
    <w:p w14:paraId="3FAAD25C" w14:textId="77777777" w:rsidR="009F6EAA" w:rsidRPr="009C2BCC" w:rsidRDefault="009F6EAA" w:rsidP="009C2BCC">
      <w:pPr>
        <w:spacing w:line="240" w:lineRule="auto"/>
        <w:rPr>
          <w:szCs w:val="22"/>
        </w:rPr>
      </w:pPr>
    </w:p>
    <w:p w14:paraId="1754E3AC" w14:textId="77777777" w:rsidR="009F6EAA" w:rsidRPr="009C2BCC" w:rsidRDefault="009F6EAA" w:rsidP="009C2BCC">
      <w:pPr>
        <w:spacing w:line="240" w:lineRule="auto"/>
        <w:rPr>
          <w:szCs w:val="22"/>
        </w:rPr>
      </w:pPr>
    </w:p>
    <w:p w14:paraId="2EAF0591" w14:textId="77777777" w:rsidR="009F6EAA" w:rsidRPr="009C2BCC" w:rsidRDefault="009F6EAA" w:rsidP="009C2BCC">
      <w:pPr>
        <w:spacing w:line="240" w:lineRule="auto"/>
        <w:rPr>
          <w:szCs w:val="22"/>
        </w:rPr>
      </w:pPr>
    </w:p>
    <w:p w14:paraId="0B755B7A" w14:textId="77777777" w:rsidR="009F6EAA" w:rsidRPr="009C2BCC" w:rsidRDefault="009F6EAA" w:rsidP="009C2BCC">
      <w:pPr>
        <w:spacing w:line="240" w:lineRule="auto"/>
        <w:rPr>
          <w:szCs w:val="22"/>
        </w:rPr>
      </w:pPr>
    </w:p>
    <w:p w14:paraId="30431BF5" w14:textId="77777777" w:rsidR="009F6EAA" w:rsidRPr="009C2BCC" w:rsidRDefault="009F6EAA" w:rsidP="009C2BCC">
      <w:pPr>
        <w:spacing w:line="240" w:lineRule="auto"/>
        <w:rPr>
          <w:szCs w:val="22"/>
        </w:rPr>
      </w:pPr>
    </w:p>
    <w:p w14:paraId="1994482B" w14:textId="77777777" w:rsidR="006273FC" w:rsidRPr="009C2BCC" w:rsidRDefault="006273FC" w:rsidP="009C2BCC">
      <w:pPr>
        <w:spacing w:line="240" w:lineRule="auto"/>
        <w:rPr>
          <w:b/>
          <w:szCs w:val="22"/>
          <w:u w:val="single"/>
        </w:rPr>
      </w:pPr>
    </w:p>
    <w:p w14:paraId="68A15C01" w14:textId="77777777" w:rsidR="009D553E" w:rsidRPr="009C2BCC" w:rsidRDefault="009D553E" w:rsidP="009C2BCC">
      <w:pPr>
        <w:spacing w:line="240" w:lineRule="auto"/>
        <w:rPr>
          <w:b/>
          <w:szCs w:val="22"/>
          <w:u w:val="single"/>
        </w:rPr>
      </w:pPr>
    </w:p>
    <w:p w14:paraId="11539005" w14:textId="77777777" w:rsidR="006273FC" w:rsidRPr="009C2BCC" w:rsidRDefault="006273FC" w:rsidP="009C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szCs w:val="22"/>
        </w:rPr>
      </w:pPr>
      <w:r w:rsidRPr="009C2BCC">
        <w:rPr>
          <w:b/>
          <w:szCs w:val="22"/>
        </w:rPr>
        <w:t>16.</w:t>
      </w:r>
      <w:r w:rsidRPr="009C2BCC">
        <w:rPr>
          <w:b/>
          <w:szCs w:val="22"/>
        </w:rPr>
        <w:tab/>
        <w:t>BRAILLE ÍRÁSSAL FELTÜNTETETT INFORMÁCIÓK</w:t>
      </w:r>
    </w:p>
    <w:p w14:paraId="4DC8DABF" w14:textId="77777777" w:rsidR="006273FC" w:rsidRPr="009C2BCC" w:rsidRDefault="006273FC" w:rsidP="009C2BCC">
      <w:pPr>
        <w:spacing w:line="240" w:lineRule="auto"/>
        <w:rPr>
          <w:b/>
          <w:szCs w:val="22"/>
          <w:u w:val="single"/>
        </w:rPr>
      </w:pPr>
    </w:p>
    <w:p w14:paraId="2D7C9D71" w14:textId="77777777" w:rsidR="006273FC" w:rsidRPr="00AD0D08" w:rsidRDefault="00C34A31" w:rsidP="009C2BCC">
      <w:pPr>
        <w:spacing w:line="240" w:lineRule="auto"/>
        <w:rPr>
          <w:szCs w:val="22"/>
        </w:rPr>
      </w:pPr>
      <w:r w:rsidRPr="009C2BCC">
        <w:rPr>
          <w:szCs w:val="22"/>
        </w:rPr>
        <w:t>Nebido</w:t>
      </w:r>
    </w:p>
    <w:p w14:paraId="20B0B98A" w14:textId="77777777" w:rsidR="006273FC" w:rsidRPr="00AD0D08" w:rsidRDefault="006273FC" w:rsidP="009C2BCC">
      <w:pPr>
        <w:spacing w:line="240" w:lineRule="auto"/>
        <w:rPr>
          <w:szCs w:val="22"/>
        </w:rPr>
      </w:pPr>
    </w:p>
    <w:p w14:paraId="36CAB388" w14:textId="77777777" w:rsidR="00AD0D08" w:rsidRDefault="00AD0D08" w:rsidP="00AD0D08">
      <w:pPr>
        <w:rPr>
          <w:noProof/>
          <w:szCs w:val="22"/>
        </w:rPr>
      </w:pPr>
    </w:p>
    <w:p w14:paraId="19563E6D" w14:textId="77777777" w:rsidR="00AD0D08" w:rsidRPr="00C937E7" w:rsidRDefault="00AD0D08" w:rsidP="00AD0D08">
      <w:pPr>
        <w:keepNext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14:paraId="1CA5A328" w14:textId="77777777" w:rsidR="00AD0D08" w:rsidRPr="00C937E7" w:rsidRDefault="00AD0D08" w:rsidP="00AD0D08">
      <w:pPr>
        <w:spacing w:line="240" w:lineRule="auto"/>
        <w:rPr>
          <w:noProof/>
        </w:rPr>
      </w:pPr>
    </w:p>
    <w:p w14:paraId="1970FAEB" w14:textId="08A70C23" w:rsidR="00AD0D08" w:rsidRDefault="00AD0D08" w:rsidP="00AD0D08">
      <w:pPr>
        <w:spacing w:line="240" w:lineRule="auto"/>
        <w:rPr>
          <w:noProof/>
        </w:rPr>
      </w:pPr>
      <w:r w:rsidRPr="00F17F33">
        <w:rPr>
          <w:noProof/>
          <w:highlight w:val="lightGray"/>
        </w:rPr>
        <w:t>Egyedi azonosítójú 2D vonalkóddal ellátva.</w:t>
      </w:r>
    </w:p>
    <w:p w14:paraId="0B8959BC" w14:textId="77777777" w:rsidR="00831D7D" w:rsidRPr="00C937E7" w:rsidRDefault="00831D7D" w:rsidP="00AD0D08">
      <w:pPr>
        <w:spacing w:line="240" w:lineRule="auto"/>
        <w:rPr>
          <w:noProof/>
          <w:shd w:val="clear" w:color="auto" w:fill="CCCCCC"/>
        </w:rPr>
      </w:pPr>
    </w:p>
    <w:p w14:paraId="1E56C47E" w14:textId="77777777" w:rsidR="00AD0D08" w:rsidRPr="00C937E7" w:rsidRDefault="00AD0D08" w:rsidP="00AD0D08">
      <w:pPr>
        <w:spacing w:line="240" w:lineRule="auto"/>
        <w:rPr>
          <w:noProof/>
        </w:rPr>
      </w:pPr>
    </w:p>
    <w:p w14:paraId="01BCD551" w14:textId="77777777" w:rsidR="00AD0D08" w:rsidRPr="00C937E7" w:rsidRDefault="00AD0D08" w:rsidP="00AD0D08">
      <w:pPr>
        <w:keepNext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4450391A" w14:textId="77777777" w:rsidR="00AD0D08" w:rsidRPr="00C937E7" w:rsidRDefault="00AD0D08" w:rsidP="00AD0D08">
      <w:pPr>
        <w:spacing w:line="240" w:lineRule="auto"/>
        <w:rPr>
          <w:noProof/>
        </w:rPr>
      </w:pPr>
    </w:p>
    <w:p w14:paraId="54AB6886" w14:textId="5C51124E" w:rsidR="00AD0D08" w:rsidRPr="00CE2C5C" w:rsidRDefault="00AD0D08" w:rsidP="00AD0D08">
      <w:r>
        <w:t>PC</w:t>
      </w:r>
      <w:r w:rsidRPr="00C420E3">
        <w:t xml:space="preserve">: </w:t>
      </w:r>
    </w:p>
    <w:p w14:paraId="4ED5B17F" w14:textId="5F8124F1" w:rsidR="00AD0D08" w:rsidRPr="00C937E7" w:rsidRDefault="00AD0D08" w:rsidP="00AD0D08">
      <w:r>
        <w:t xml:space="preserve">SN: </w:t>
      </w:r>
    </w:p>
    <w:p w14:paraId="2597B6C4" w14:textId="77777777" w:rsidR="006273FC" w:rsidRPr="009C2BCC" w:rsidRDefault="006273FC" w:rsidP="009C2BCC">
      <w:pPr>
        <w:spacing w:line="240" w:lineRule="auto"/>
        <w:rPr>
          <w:i/>
          <w:iCs/>
          <w:szCs w:val="22"/>
        </w:rPr>
      </w:pPr>
    </w:p>
    <w:p w14:paraId="484B3660" w14:textId="77777777" w:rsidR="006273FC" w:rsidRPr="009C2BCC" w:rsidRDefault="006273FC" w:rsidP="00CE2C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  <w:u w:val="single"/>
        </w:rPr>
      </w:pPr>
      <w:r w:rsidRPr="009C2BCC">
        <w:br w:type="page"/>
      </w:r>
      <w:r w:rsidRPr="009C2BCC">
        <w:rPr>
          <w:b/>
          <w:szCs w:val="22"/>
        </w:rPr>
        <w:lastRenderedPageBreak/>
        <w:t>A KIS KÖZVETLEN CSOMAGOLÁSI EGYSÉGEKEN FELTÜNTETENDŐ ADATOK</w:t>
      </w:r>
    </w:p>
    <w:p w14:paraId="1087AB2F" w14:textId="77777777" w:rsidR="00F7410A" w:rsidRPr="009C2BCC" w:rsidRDefault="00F7410A" w:rsidP="00C420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</w:rPr>
      </w:pPr>
    </w:p>
    <w:p w14:paraId="3FBEEE69" w14:textId="77777777" w:rsidR="006273FC" w:rsidRPr="009C2BCC" w:rsidRDefault="00063E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</w:rPr>
      </w:pPr>
      <w:r w:rsidRPr="009C2BCC">
        <w:rPr>
          <w:b/>
          <w:szCs w:val="22"/>
        </w:rPr>
        <w:t>AMPULLA</w:t>
      </w:r>
    </w:p>
    <w:p w14:paraId="1ACCFECC" w14:textId="77777777" w:rsidR="006273FC" w:rsidRPr="009C2BCC" w:rsidRDefault="006273FC" w:rsidP="009C2BCC">
      <w:pPr>
        <w:spacing w:line="240" w:lineRule="auto"/>
        <w:rPr>
          <w:bCs/>
          <w:szCs w:val="22"/>
        </w:rPr>
      </w:pPr>
    </w:p>
    <w:p w14:paraId="4557AAFB" w14:textId="77777777" w:rsidR="006273FC" w:rsidRPr="009C2BCC" w:rsidRDefault="006273FC" w:rsidP="009C2BCC">
      <w:pPr>
        <w:spacing w:line="240" w:lineRule="auto"/>
        <w:rPr>
          <w:bCs/>
          <w:szCs w:val="22"/>
        </w:rPr>
      </w:pPr>
    </w:p>
    <w:p w14:paraId="4F4734FA" w14:textId="7F96A8BB" w:rsidR="006273FC" w:rsidRPr="009C2BCC" w:rsidRDefault="006273FC" w:rsidP="009C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9C2BCC">
        <w:rPr>
          <w:b/>
          <w:szCs w:val="22"/>
        </w:rPr>
        <w:t>1.</w:t>
      </w:r>
      <w:r w:rsidRPr="009C2BCC">
        <w:rPr>
          <w:b/>
          <w:szCs w:val="22"/>
        </w:rPr>
        <w:tab/>
        <w:t>A GYÓGYSZER NEVE ÉS AZ ALKALMAZÁS MÓDJA(I)</w:t>
      </w:r>
    </w:p>
    <w:p w14:paraId="79C833D5" w14:textId="77777777" w:rsidR="006273FC" w:rsidRPr="009C2BCC" w:rsidRDefault="006273FC" w:rsidP="009C2BCC">
      <w:pPr>
        <w:spacing w:line="240" w:lineRule="auto"/>
        <w:ind w:left="567" w:hanging="567"/>
        <w:rPr>
          <w:szCs w:val="22"/>
        </w:rPr>
      </w:pPr>
    </w:p>
    <w:p w14:paraId="10796A7E" w14:textId="77777777" w:rsidR="00063ECC" w:rsidRPr="00CE2C5C" w:rsidRDefault="00063ECC" w:rsidP="009C2BCC">
      <w:pPr>
        <w:spacing w:line="240" w:lineRule="auto"/>
        <w:rPr>
          <w:szCs w:val="22"/>
        </w:rPr>
      </w:pPr>
      <w:r w:rsidRPr="00CE2C5C">
        <w:rPr>
          <w:szCs w:val="22"/>
        </w:rPr>
        <w:t xml:space="preserve">Nebido </w:t>
      </w:r>
      <w:r w:rsidR="004A517C" w:rsidRPr="00CE2C5C">
        <w:rPr>
          <w:szCs w:val="22"/>
        </w:rPr>
        <w:t>250 </w:t>
      </w:r>
      <w:r w:rsidRPr="00CE2C5C">
        <w:rPr>
          <w:szCs w:val="22"/>
        </w:rPr>
        <w:t>mg/ml oldatos injekció</w:t>
      </w:r>
    </w:p>
    <w:p w14:paraId="1CF71DD8" w14:textId="77777777" w:rsidR="00063ECC" w:rsidRPr="009C2BCC" w:rsidRDefault="004A517C" w:rsidP="009C2BCC">
      <w:pPr>
        <w:spacing w:line="240" w:lineRule="auto"/>
        <w:rPr>
          <w:szCs w:val="22"/>
        </w:rPr>
      </w:pPr>
      <w:r w:rsidRPr="009C2BCC">
        <w:rPr>
          <w:szCs w:val="22"/>
        </w:rPr>
        <w:t>t</w:t>
      </w:r>
      <w:r w:rsidR="00063ECC" w:rsidRPr="009C2BCC">
        <w:rPr>
          <w:szCs w:val="22"/>
        </w:rPr>
        <w:t>esztoszteron-undekanoát</w:t>
      </w:r>
    </w:p>
    <w:p w14:paraId="4F40B88A" w14:textId="77777777" w:rsidR="006273FC" w:rsidRPr="009C2BCC" w:rsidRDefault="006273FC" w:rsidP="009C2BCC">
      <w:pPr>
        <w:spacing w:line="240" w:lineRule="auto"/>
        <w:rPr>
          <w:b/>
          <w:szCs w:val="22"/>
        </w:rPr>
      </w:pPr>
    </w:p>
    <w:p w14:paraId="00F47482" w14:textId="77777777" w:rsidR="006273FC" w:rsidRPr="009C2BCC" w:rsidRDefault="006273FC" w:rsidP="009C2BCC">
      <w:pPr>
        <w:spacing w:line="240" w:lineRule="auto"/>
        <w:rPr>
          <w:b/>
          <w:szCs w:val="22"/>
        </w:rPr>
      </w:pPr>
    </w:p>
    <w:p w14:paraId="3D2641B2" w14:textId="77777777" w:rsidR="006273FC" w:rsidRPr="009C2BCC" w:rsidRDefault="006273FC" w:rsidP="009C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9C2BCC">
        <w:rPr>
          <w:b/>
          <w:szCs w:val="22"/>
        </w:rPr>
        <w:t>2.</w:t>
      </w:r>
      <w:r w:rsidRPr="009C2BCC">
        <w:rPr>
          <w:b/>
          <w:szCs w:val="22"/>
        </w:rPr>
        <w:tab/>
        <w:t>AZ ALKALMAZÁSSAL KAPCSOLATOS TUDNIVALÓK</w:t>
      </w:r>
    </w:p>
    <w:p w14:paraId="7FB3126B" w14:textId="77777777" w:rsidR="00063ECC" w:rsidRPr="009C2BCC" w:rsidRDefault="00063ECC" w:rsidP="009C2BCC">
      <w:pPr>
        <w:spacing w:line="240" w:lineRule="auto"/>
        <w:rPr>
          <w:szCs w:val="22"/>
        </w:rPr>
      </w:pPr>
    </w:p>
    <w:p w14:paraId="13D6867D" w14:textId="77777777" w:rsidR="00063ECC" w:rsidRPr="009C2BCC" w:rsidRDefault="00063ECC" w:rsidP="009C2BCC">
      <w:pPr>
        <w:spacing w:line="240" w:lineRule="auto"/>
        <w:rPr>
          <w:szCs w:val="22"/>
        </w:rPr>
      </w:pPr>
      <w:r w:rsidRPr="009C2BCC">
        <w:rPr>
          <w:szCs w:val="22"/>
        </w:rPr>
        <w:t xml:space="preserve">Intramuszkuláris </w:t>
      </w:r>
      <w:r w:rsidR="00F25FD7" w:rsidRPr="009C2BCC">
        <w:rPr>
          <w:szCs w:val="22"/>
        </w:rPr>
        <w:t>alkalmazásra.</w:t>
      </w:r>
    </w:p>
    <w:p w14:paraId="27F22761" w14:textId="77777777" w:rsidR="00F34DEA" w:rsidRPr="009C2BCC" w:rsidRDefault="00F34DEA" w:rsidP="009C2BCC">
      <w:pPr>
        <w:spacing w:line="240" w:lineRule="auto"/>
        <w:rPr>
          <w:szCs w:val="22"/>
        </w:rPr>
      </w:pPr>
    </w:p>
    <w:p w14:paraId="0FDD7009" w14:textId="77777777" w:rsidR="006273FC" w:rsidRPr="009C2BCC" w:rsidRDefault="006273FC" w:rsidP="009C2BCC">
      <w:pPr>
        <w:spacing w:line="240" w:lineRule="auto"/>
        <w:rPr>
          <w:bCs/>
          <w:szCs w:val="22"/>
        </w:rPr>
      </w:pPr>
    </w:p>
    <w:p w14:paraId="3D1FBACC" w14:textId="77777777" w:rsidR="006273FC" w:rsidRPr="009C2BCC" w:rsidRDefault="006273FC" w:rsidP="009C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9C2BCC">
        <w:rPr>
          <w:b/>
          <w:szCs w:val="22"/>
        </w:rPr>
        <w:t>3.</w:t>
      </w:r>
      <w:r w:rsidRPr="009C2BCC">
        <w:rPr>
          <w:b/>
          <w:szCs w:val="22"/>
        </w:rPr>
        <w:tab/>
        <w:t>LEJÁRATI IDŐ</w:t>
      </w:r>
    </w:p>
    <w:p w14:paraId="054E006D" w14:textId="77777777" w:rsidR="006273FC" w:rsidRPr="009C2BCC" w:rsidRDefault="006273FC" w:rsidP="009C2BCC">
      <w:pPr>
        <w:spacing w:line="240" w:lineRule="auto"/>
        <w:rPr>
          <w:i/>
          <w:szCs w:val="22"/>
        </w:rPr>
      </w:pPr>
    </w:p>
    <w:p w14:paraId="1C7300AF" w14:textId="33D138A6" w:rsidR="00063ECC" w:rsidRPr="009C2BCC" w:rsidRDefault="00063ECC" w:rsidP="009C2BCC">
      <w:pPr>
        <w:spacing w:line="240" w:lineRule="auto"/>
        <w:rPr>
          <w:szCs w:val="22"/>
        </w:rPr>
      </w:pPr>
      <w:r w:rsidRPr="009C2BCC">
        <w:rPr>
          <w:szCs w:val="22"/>
        </w:rPr>
        <w:t>Felh</w:t>
      </w:r>
      <w:r w:rsidR="00C420E3">
        <w:rPr>
          <w:szCs w:val="22"/>
        </w:rPr>
        <w:t>.</w:t>
      </w:r>
      <w:r w:rsidR="00AE6EC1" w:rsidRPr="009C2BCC">
        <w:rPr>
          <w:szCs w:val="22"/>
        </w:rPr>
        <w:t>:</w:t>
      </w:r>
    </w:p>
    <w:p w14:paraId="02EDFE10" w14:textId="77777777" w:rsidR="00F25FD7" w:rsidRPr="009C2BCC" w:rsidRDefault="00F25FD7" w:rsidP="009C2BCC">
      <w:pPr>
        <w:spacing w:line="240" w:lineRule="auto"/>
        <w:rPr>
          <w:bCs/>
          <w:szCs w:val="22"/>
        </w:rPr>
      </w:pPr>
    </w:p>
    <w:p w14:paraId="7F386009" w14:textId="77777777" w:rsidR="006273FC" w:rsidRPr="009C2BCC" w:rsidRDefault="006273FC" w:rsidP="009C2BCC">
      <w:pPr>
        <w:spacing w:line="240" w:lineRule="auto"/>
        <w:rPr>
          <w:szCs w:val="22"/>
        </w:rPr>
      </w:pPr>
    </w:p>
    <w:p w14:paraId="30C92A44" w14:textId="77777777" w:rsidR="006273FC" w:rsidRPr="009C2BCC" w:rsidRDefault="006273FC" w:rsidP="009C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9C2BCC">
        <w:rPr>
          <w:b/>
          <w:szCs w:val="22"/>
        </w:rPr>
        <w:t>4.</w:t>
      </w:r>
      <w:r w:rsidRPr="009C2BCC">
        <w:rPr>
          <w:b/>
          <w:szCs w:val="22"/>
        </w:rPr>
        <w:tab/>
        <w:t>A GYÁRTÁSI TÉTEL SZÁMA</w:t>
      </w:r>
    </w:p>
    <w:p w14:paraId="306739F6" w14:textId="77777777" w:rsidR="006273FC" w:rsidRPr="009C2BCC" w:rsidRDefault="006273FC" w:rsidP="009C2BCC">
      <w:pPr>
        <w:spacing w:line="240" w:lineRule="auto"/>
        <w:ind w:right="113"/>
        <w:rPr>
          <w:i/>
          <w:szCs w:val="22"/>
        </w:rPr>
      </w:pPr>
    </w:p>
    <w:p w14:paraId="0327623F" w14:textId="77777777" w:rsidR="00063ECC" w:rsidRPr="009C2BCC" w:rsidRDefault="00063ECC" w:rsidP="009C2BCC">
      <w:pPr>
        <w:spacing w:line="240" w:lineRule="auto"/>
        <w:ind w:right="113"/>
        <w:rPr>
          <w:szCs w:val="22"/>
        </w:rPr>
      </w:pPr>
      <w:r w:rsidRPr="009C2BCC">
        <w:rPr>
          <w:szCs w:val="22"/>
        </w:rPr>
        <w:t>Gy. sz.:</w:t>
      </w:r>
    </w:p>
    <w:p w14:paraId="18F0B021" w14:textId="77777777" w:rsidR="009C641D" w:rsidRPr="009C2BCC" w:rsidRDefault="009C641D" w:rsidP="009C2BCC">
      <w:pPr>
        <w:spacing w:line="240" w:lineRule="auto"/>
        <w:ind w:right="113"/>
        <w:rPr>
          <w:szCs w:val="22"/>
        </w:rPr>
      </w:pPr>
    </w:p>
    <w:p w14:paraId="64A1A008" w14:textId="77777777" w:rsidR="006273FC" w:rsidRPr="009C2BCC" w:rsidRDefault="006273FC" w:rsidP="009C2BCC">
      <w:pPr>
        <w:spacing w:line="240" w:lineRule="auto"/>
        <w:ind w:right="113"/>
        <w:rPr>
          <w:szCs w:val="22"/>
        </w:rPr>
      </w:pPr>
    </w:p>
    <w:p w14:paraId="27852CAC" w14:textId="77777777" w:rsidR="006273FC" w:rsidRPr="009C2BCC" w:rsidRDefault="006273FC" w:rsidP="009C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9C2BCC">
        <w:rPr>
          <w:b/>
          <w:szCs w:val="22"/>
        </w:rPr>
        <w:t>5.</w:t>
      </w:r>
      <w:r w:rsidRPr="009C2BCC">
        <w:rPr>
          <w:b/>
          <w:szCs w:val="22"/>
        </w:rPr>
        <w:tab/>
        <w:t>A TARTALOM SÚLYRA, TÉRFOGATRA, VAGY EGYSÉGRE VONATKOZTATVA</w:t>
      </w:r>
    </w:p>
    <w:p w14:paraId="3B0F8D30" w14:textId="77777777" w:rsidR="006273FC" w:rsidRPr="009C2BCC" w:rsidRDefault="006273FC" w:rsidP="009C2BCC">
      <w:pPr>
        <w:spacing w:line="240" w:lineRule="auto"/>
        <w:rPr>
          <w:szCs w:val="22"/>
        </w:rPr>
      </w:pPr>
    </w:p>
    <w:p w14:paraId="5EA847F2" w14:textId="77777777" w:rsidR="006273FC" w:rsidRPr="009C2BCC" w:rsidRDefault="00CA20D8" w:rsidP="009C2BCC">
      <w:pPr>
        <w:spacing w:line="240" w:lineRule="auto"/>
        <w:rPr>
          <w:szCs w:val="22"/>
        </w:rPr>
      </w:pPr>
      <w:r w:rsidRPr="009C2BCC">
        <w:rPr>
          <w:szCs w:val="22"/>
        </w:rPr>
        <w:t>4</w:t>
      </w:r>
      <w:r w:rsidR="007748B9" w:rsidRPr="009C2BCC">
        <w:rPr>
          <w:szCs w:val="22"/>
        </w:rPr>
        <w:t> </w:t>
      </w:r>
      <w:r w:rsidRPr="009C2BCC">
        <w:rPr>
          <w:szCs w:val="22"/>
        </w:rPr>
        <w:t>ml</w:t>
      </w:r>
      <w:r w:rsidR="009F6EAA" w:rsidRPr="009C2BCC">
        <w:rPr>
          <w:szCs w:val="22"/>
        </w:rPr>
        <w:t>-es ampulla</w:t>
      </w:r>
    </w:p>
    <w:p w14:paraId="78DD0320" w14:textId="77777777" w:rsidR="006273FC" w:rsidRDefault="006273FC" w:rsidP="009C2BCC">
      <w:pPr>
        <w:spacing w:line="240" w:lineRule="auto"/>
        <w:rPr>
          <w:szCs w:val="22"/>
        </w:rPr>
      </w:pPr>
    </w:p>
    <w:p w14:paraId="51CDD843" w14:textId="77777777" w:rsidR="00F7410A" w:rsidRPr="009C2BCC" w:rsidRDefault="00F7410A" w:rsidP="009C2BCC">
      <w:pPr>
        <w:spacing w:line="240" w:lineRule="auto"/>
        <w:rPr>
          <w:szCs w:val="22"/>
        </w:rPr>
      </w:pPr>
    </w:p>
    <w:p w14:paraId="60EE6312" w14:textId="77777777" w:rsidR="006273FC" w:rsidRPr="009C2BCC" w:rsidRDefault="006273FC" w:rsidP="009C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szCs w:val="22"/>
        </w:rPr>
      </w:pPr>
      <w:r w:rsidRPr="009C2BCC">
        <w:rPr>
          <w:b/>
          <w:szCs w:val="22"/>
        </w:rPr>
        <w:t>6.</w:t>
      </w:r>
      <w:r w:rsidRPr="009C2BCC">
        <w:rPr>
          <w:b/>
          <w:szCs w:val="22"/>
        </w:rPr>
        <w:tab/>
        <w:t>EGYÉB INFORMÁCIÓK</w:t>
      </w:r>
    </w:p>
    <w:p w14:paraId="345B967C" w14:textId="77777777" w:rsidR="006273FC" w:rsidRPr="009C2BCC" w:rsidRDefault="006273FC" w:rsidP="009C2BCC">
      <w:pPr>
        <w:spacing w:line="240" w:lineRule="auto"/>
        <w:rPr>
          <w:szCs w:val="22"/>
        </w:rPr>
      </w:pPr>
    </w:p>
    <w:p w14:paraId="38A8F0EF" w14:textId="77777777" w:rsidR="009F6EAA" w:rsidRPr="009C2BCC" w:rsidRDefault="009F6EAA" w:rsidP="009C2BCC">
      <w:pPr>
        <w:spacing w:line="240" w:lineRule="auto"/>
        <w:rPr>
          <w:szCs w:val="22"/>
        </w:rPr>
      </w:pPr>
      <w:r w:rsidRPr="009C2BCC">
        <w:rPr>
          <w:szCs w:val="22"/>
        </w:rPr>
        <w:t>Kizárólag intramuscularis alkalmazásra!</w:t>
      </w:r>
    </w:p>
    <w:p w14:paraId="442FCB27" w14:textId="77777777" w:rsidR="009F6EAA" w:rsidRPr="009C2BCC" w:rsidRDefault="009F6EAA" w:rsidP="009C2BCC">
      <w:pPr>
        <w:spacing w:line="240" w:lineRule="auto"/>
        <w:rPr>
          <w:szCs w:val="22"/>
        </w:rPr>
      </w:pPr>
      <w:r w:rsidRPr="009C2BCC">
        <w:rPr>
          <w:szCs w:val="22"/>
        </w:rPr>
        <w:t>Az orvos utasítása szerint kell alkalmazni.</w:t>
      </w:r>
    </w:p>
    <w:p w14:paraId="78917832" w14:textId="77777777" w:rsidR="00147A36" w:rsidRPr="009C2BCC" w:rsidRDefault="00147A36" w:rsidP="009C2BCC">
      <w:pPr>
        <w:spacing w:line="240" w:lineRule="auto"/>
        <w:rPr>
          <w:szCs w:val="22"/>
        </w:rPr>
      </w:pPr>
      <w:r w:rsidRPr="009C2BCC">
        <w:rPr>
          <w:szCs w:val="22"/>
        </w:rPr>
        <w:br w:type="page"/>
      </w:r>
    </w:p>
    <w:p w14:paraId="7FBD1EFB" w14:textId="77777777" w:rsidR="00147A36" w:rsidRPr="009C2BCC" w:rsidRDefault="00147A36" w:rsidP="009C2BCC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szCs w:val="22"/>
        </w:rPr>
      </w:pPr>
      <w:r w:rsidRPr="009C2BCC">
        <w:rPr>
          <w:b/>
          <w:szCs w:val="22"/>
        </w:rPr>
        <w:lastRenderedPageBreak/>
        <w:t>A KÜLSŐ CSOMAGOLÁSON FELTÜNTETENDŐ ADATOK</w:t>
      </w:r>
    </w:p>
    <w:p w14:paraId="4A97D3EC" w14:textId="77777777" w:rsidR="00F7410A" w:rsidRPr="009C2BCC" w:rsidRDefault="00F7410A" w:rsidP="009C2BCC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szCs w:val="22"/>
        </w:rPr>
      </w:pPr>
    </w:p>
    <w:p w14:paraId="3DA9D668" w14:textId="77777777" w:rsidR="00147A36" w:rsidRPr="009C2BCC" w:rsidRDefault="00147A36" w:rsidP="009C2BCC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szCs w:val="22"/>
        </w:rPr>
      </w:pPr>
      <w:r w:rsidRPr="009C2BCC">
        <w:rPr>
          <w:b/>
          <w:szCs w:val="22"/>
        </w:rPr>
        <w:t>DOBOZ</w:t>
      </w:r>
      <w:r w:rsidR="009D553E" w:rsidRPr="009C2BCC">
        <w:rPr>
          <w:b/>
          <w:szCs w:val="22"/>
        </w:rPr>
        <w:t xml:space="preserve"> – Injekciós üveg</w:t>
      </w:r>
    </w:p>
    <w:p w14:paraId="37932D2C" w14:textId="77777777" w:rsidR="00147A36" w:rsidRPr="009C2BCC" w:rsidRDefault="00147A36" w:rsidP="009C2BCC">
      <w:pPr>
        <w:spacing w:line="240" w:lineRule="auto"/>
        <w:rPr>
          <w:szCs w:val="22"/>
        </w:rPr>
      </w:pPr>
    </w:p>
    <w:p w14:paraId="2438BF36" w14:textId="77777777" w:rsidR="00147A36" w:rsidRPr="009C2BCC" w:rsidRDefault="00147A36" w:rsidP="009C2BCC">
      <w:pPr>
        <w:spacing w:line="240" w:lineRule="auto"/>
        <w:rPr>
          <w:szCs w:val="22"/>
        </w:rPr>
      </w:pPr>
    </w:p>
    <w:p w14:paraId="300C465F" w14:textId="4D633B27" w:rsidR="00147A36" w:rsidRPr="009C2BCC" w:rsidRDefault="00147A36" w:rsidP="009C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9C2BCC">
        <w:rPr>
          <w:b/>
          <w:szCs w:val="22"/>
        </w:rPr>
        <w:t>1.</w:t>
      </w:r>
      <w:r w:rsidRPr="009C2BCC">
        <w:rPr>
          <w:b/>
          <w:szCs w:val="22"/>
        </w:rPr>
        <w:tab/>
        <w:t>A GYÓGYSZER NEVE</w:t>
      </w:r>
    </w:p>
    <w:p w14:paraId="61F4767D" w14:textId="77777777" w:rsidR="00147A36" w:rsidRPr="009C2BCC" w:rsidRDefault="00147A36" w:rsidP="009C2BCC">
      <w:pPr>
        <w:spacing w:line="240" w:lineRule="auto"/>
        <w:rPr>
          <w:szCs w:val="22"/>
        </w:rPr>
      </w:pPr>
    </w:p>
    <w:p w14:paraId="7A727A4A" w14:textId="77777777" w:rsidR="00147A36" w:rsidRPr="00CE2C5C" w:rsidRDefault="00147A36" w:rsidP="009C2BCC">
      <w:pPr>
        <w:spacing w:line="240" w:lineRule="auto"/>
        <w:rPr>
          <w:szCs w:val="22"/>
        </w:rPr>
      </w:pPr>
      <w:r w:rsidRPr="00CE2C5C">
        <w:rPr>
          <w:szCs w:val="22"/>
        </w:rPr>
        <w:t>Nebido 250 mg/ml oldatos injekció</w:t>
      </w:r>
    </w:p>
    <w:p w14:paraId="14CA63C5" w14:textId="77777777" w:rsidR="00147A36" w:rsidRPr="009C2BCC" w:rsidRDefault="00147A36" w:rsidP="009C2BCC">
      <w:pPr>
        <w:spacing w:line="240" w:lineRule="auto"/>
        <w:rPr>
          <w:szCs w:val="22"/>
        </w:rPr>
      </w:pPr>
      <w:r w:rsidRPr="009C2BCC">
        <w:rPr>
          <w:szCs w:val="22"/>
        </w:rPr>
        <w:t>tesztoszteron-undekanoát</w:t>
      </w:r>
    </w:p>
    <w:p w14:paraId="33622BD9" w14:textId="77777777" w:rsidR="00147A36" w:rsidRPr="009C2BCC" w:rsidRDefault="00147A36" w:rsidP="009C2BCC">
      <w:pPr>
        <w:spacing w:line="240" w:lineRule="auto"/>
        <w:rPr>
          <w:szCs w:val="22"/>
        </w:rPr>
      </w:pPr>
    </w:p>
    <w:p w14:paraId="5838EEE9" w14:textId="77777777" w:rsidR="00147A36" w:rsidRPr="009C2BCC" w:rsidRDefault="00147A36" w:rsidP="009C2BCC">
      <w:pPr>
        <w:spacing w:line="240" w:lineRule="auto"/>
        <w:rPr>
          <w:szCs w:val="22"/>
        </w:rPr>
      </w:pPr>
    </w:p>
    <w:p w14:paraId="1B323AA3" w14:textId="77777777" w:rsidR="00147A36" w:rsidRPr="009C2BCC" w:rsidRDefault="00147A36" w:rsidP="009C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9C2BCC">
        <w:rPr>
          <w:b/>
          <w:szCs w:val="22"/>
        </w:rPr>
        <w:t>2.</w:t>
      </w:r>
      <w:r w:rsidRPr="009C2BCC">
        <w:rPr>
          <w:b/>
          <w:szCs w:val="22"/>
        </w:rPr>
        <w:tab/>
        <w:t>HATÓANYAG(OK) MEGNEVEZÉSE</w:t>
      </w:r>
    </w:p>
    <w:p w14:paraId="71003875" w14:textId="77777777" w:rsidR="00147A36" w:rsidRPr="009C2BCC" w:rsidRDefault="00147A36" w:rsidP="009C2BCC">
      <w:pPr>
        <w:spacing w:line="240" w:lineRule="auto"/>
        <w:rPr>
          <w:szCs w:val="22"/>
        </w:rPr>
      </w:pPr>
    </w:p>
    <w:p w14:paraId="3082D804" w14:textId="67689D1F" w:rsidR="00147A36" w:rsidRPr="009C2BCC" w:rsidRDefault="00147A36" w:rsidP="009C2BCC">
      <w:pPr>
        <w:spacing w:line="240" w:lineRule="auto"/>
        <w:rPr>
          <w:szCs w:val="22"/>
        </w:rPr>
      </w:pPr>
      <w:r w:rsidRPr="009C2BCC">
        <w:rPr>
          <w:szCs w:val="22"/>
        </w:rPr>
        <w:t>250 mg tesztoszteron-undekanoát milliliterenként.</w:t>
      </w:r>
    </w:p>
    <w:p w14:paraId="26A5E081" w14:textId="77777777" w:rsidR="00147A36" w:rsidRPr="009C2BCC" w:rsidRDefault="00147A36" w:rsidP="00F7410A">
      <w:pPr>
        <w:spacing w:line="240" w:lineRule="auto"/>
        <w:rPr>
          <w:szCs w:val="22"/>
        </w:rPr>
      </w:pPr>
    </w:p>
    <w:p w14:paraId="44A2808A" w14:textId="77777777" w:rsidR="00147A36" w:rsidRPr="009C2BCC" w:rsidRDefault="00147A36" w:rsidP="00F7410A">
      <w:pPr>
        <w:spacing w:line="240" w:lineRule="auto"/>
        <w:rPr>
          <w:szCs w:val="22"/>
        </w:rPr>
      </w:pPr>
    </w:p>
    <w:p w14:paraId="292A1982" w14:textId="77777777" w:rsidR="00147A36" w:rsidRPr="009C2BCC" w:rsidRDefault="00147A36" w:rsidP="009C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9C2BCC">
        <w:rPr>
          <w:b/>
          <w:szCs w:val="22"/>
        </w:rPr>
        <w:t>3.</w:t>
      </w:r>
      <w:r w:rsidRPr="009C2BCC">
        <w:rPr>
          <w:b/>
          <w:szCs w:val="22"/>
        </w:rPr>
        <w:tab/>
        <w:t>SEGÉDANYAGOK FELSOROLÁSA</w:t>
      </w:r>
    </w:p>
    <w:p w14:paraId="4F214EDE" w14:textId="77777777" w:rsidR="00147A36" w:rsidRPr="009C2BCC" w:rsidRDefault="00147A36" w:rsidP="009C2BCC">
      <w:pPr>
        <w:spacing w:line="240" w:lineRule="auto"/>
        <w:rPr>
          <w:szCs w:val="22"/>
        </w:rPr>
      </w:pPr>
    </w:p>
    <w:p w14:paraId="4BDB6ECB" w14:textId="77777777" w:rsidR="00147A36" w:rsidRPr="009C2BCC" w:rsidRDefault="00147A36" w:rsidP="009C2BCC">
      <w:pPr>
        <w:spacing w:line="240" w:lineRule="auto"/>
        <w:rPr>
          <w:szCs w:val="22"/>
        </w:rPr>
      </w:pPr>
      <w:r w:rsidRPr="009C2BCC">
        <w:rPr>
          <w:szCs w:val="22"/>
        </w:rPr>
        <w:t>Benzil-benzoát, finomított ricinusolaj</w:t>
      </w:r>
    </w:p>
    <w:p w14:paraId="3C363AE9" w14:textId="77777777" w:rsidR="00147A36" w:rsidRPr="009C2BCC" w:rsidRDefault="00147A36" w:rsidP="009C2BCC">
      <w:pPr>
        <w:spacing w:line="240" w:lineRule="auto"/>
        <w:rPr>
          <w:szCs w:val="22"/>
        </w:rPr>
      </w:pPr>
    </w:p>
    <w:p w14:paraId="077EDC55" w14:textId="77777777" w:rsidR="00147A36" w:rsidRPr="009C2BCC" w:rsidRDefault="00147A36" w:rsidP="009C2BCC">
      <w:pPr>
        <w:spacing w:line="240" w:lineRule="auto"/>
        <w:rPr>
          <w:szCs w:val="22"/>
        </w:rPr>
      </w:pPr>
    </w:p>
    <w:p w14:paraId="28D75AA2" w14:textId="77777777" w:rsidR="00147A36" w:rsidRPr="009C2BCC" w:rsidRDefault="00147A36" w:rsidP="009C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9C2BCC">
        <w:rPr>
          <w:b/>
          <w:szCs w:val="22"/>
        </w:rPr>
        <w:t>4.</w:t>
      </w:r>
      <w:r w:rsidRPr="009C2BCC">
        <w:rPr>
          <w:b/>
          <w:szCs w:val="22"/>
        </w:rPr>
        <w:tab/>
        <w:t>GYÓGYSZERFORMA ÉS TARTALOM</w:t>
      </w:r>
    </w:p>
    <w:p w14:paraId="68BCC3B4" w14:textId="77777777" w:rsidR="00147A36" w:rsidRPr="009C2BCC" w:rsidRDefault="00147A36" w:rsidP="009C2BCC">
      <w:pPr>
        <w:spacing w:line="240" w:lineRule="auto"/>
        <w:rPr>
          <w:szCs w:val="22"/>
        </w:rPr>
      </w:pPr>
    </w:p>
    <w:p w14:paraId="2CACBBD7" w14:textId="77777777" w:rsidR="00147A36" w:rsidRPr="009C2BCC" w:rsidRDefault="00147A36" w:rsidP="009C2BCC">
      <w:pPr>
        <w:spacing w:line="240" w:lineRule="auto"/>
        <w:rPr>
          <w:i/>
          <w:iCs/>
          <w:szCs w:val="22"/>
        </w:rPr>
      </w:pPr>
      <w:r w:rsidRPr="009C2BCC">
        <w:rPr>
          <w:szCs w:val="22"/>
        </w:rPr>
        <w:t>1 injekciós üveg 4 ml oldatos injekciót tartalmaz.</w:t>
      </w:r>
    </w:p>
    <w:p w14:paraId="79AEECB6" w14:textId="77777777" w:rsidR="00147A36" w:rsidRPr="009C2BCC" w:rsidRDefault="00147A36" w:rsidP="009C2BCC">
      <w:pPr>
        <w:spacing w:line="240" w:lineRule="auto"/>
        <w:rPr>
          <w:szCs w:val="22"/>
        </w:rPr>
      </w:pPr>
    </w:p>
    <w:p w14:paraId="46BBF881" w14:textId="77777777" w:rsidR="00147A36" w:rsidRPr="009C2BCC" w:rsidRDefault="00147A36" w:rsidP="009C2BCC">
      <w:pPr>
        <w:spacing w:line="240" w:lineRule="auto"/>
        <w:rPr>
          <w:szCs w:val="22"/>
        </w:rPr>
      </w:pPr>
    </w:p>
    <w:p w14:paraId="34394667" w14:textId="77777777" w:rsidR="00147A36" w:rsidRPr="009C2BCC" w:rsidRDefault="00147A36" w:rsidP="009C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9C2BCC">
        <w:rPr>
          <w:b/>
          <w:szCs w:val="22"/>
        </w:rPr>
        <w:t>5.</w:t>
      </w:r>
      <w:r w:rsidRPr="009C2BCC">
        <w:rPr>
          <w:b/>
          <w:szCs w:val="22"/>
        </w:rPr>
        <w:tab/>
        <w:t>AZ ALKALMAZÁSSAL KAPCSOLATOS TUDNIVALÓK ÉS AZ ALKALMAZÁS MÓDJA(I)</w:t>
      </w:r>
    </w:p>
    <w:p w14:paraId="144EB995" w14:textId="77777777" w:rsidR="00147A36" w:rsidRPr="009C2BCC" w:rsidRDefault="00147A36" w:rsidP="009C2BCC">
      <w:pPr>
        <w:spacing w:line="240" w:lineRule="auto"/>
        <w:rPr>
          <w:szCs w:val="22"/>
        </w:rPr>
      </w:pPr>
    </w:p>
    <w:p w14:paraId="2B324CA4" w14:textId="77777777" w:rsidR="00147A36" w:rsidRPr="009C2BCC" w:rsidRDefault="00147A36" w:rsidP="009C2BCC">
      <w:pPr>
        <w:spacing w:line="240" w:lineRule="auto"/>
        <w:rPr>
          <w:szCs w:val="22"/>
        </w:rPr>
      </w:pPr>
      <w:r w:rsidRPr="009C2BCC">
        <w:rPr>
          <w:szCs w:val="22"/>
        </w:rPr>
        <w:t xml:space="preserve">Intramuscularis </w:t>
      </w:r>
      <w:r w:rsidR="00B66F5F" w:rsidRPr="009C2BCC">
        <w:rPr>
          <w:szCs w:val="22"/>
        </w:rPr>
        <w:t>injekció</w:t>
      </w:r>
      <w:r w:rsidRPr="009C2BCC">
        <w:rPr>
          <w:szCs w:val="22"/>
        </w:rPr>
        <w:t>.</w:t>
      </w:r>
    </w:p>
    <w:p w14:paraId="43B2FC4E" w14:textId="77777777" w:rsidR="00147A36" w:rsidRPr="009C2BCC" w:rsidRDefault="00147A36" w:rsidP="009C2BCC">
      <w:pPr>
        <w:spacing w:line="240" w:lineRule="auto"/>
        <w:rPr>
          <w:szCs w:val="22"/>
        </w:rPr>
      </w:pPr>
      <w:r w:rsidRPr="009C2BCC">
        <w:rPr>
          <w:szCs w:val="22"/>
        </w:rPr>
        <w:t>Az orvos utasítása szerint kell alkalmazni.</w:t>
      </w:r>
    </w:p>
    <w:p w14:paraId="4486162D" w14:textId="77777777" w:rsidR="00147A36" w:rsidRPr="009C2BCC" w:rsidRDefault="00147A36" w:rsidP="009C2BCC">
      <w:pPr>
        <w:spacing w:line="240" w:lineRule="auto"/>
        <w:rPr>
          <w:szCs w:val="22"/>
        </w:rPr>
      </w:pPr>
    </w:p>
    <w:p w14:paraId="670D8E04" w14:textId="77777777" w:rsidR="00147A36" w:rsidRPr="009C2BCC" w:rsidRDefault="00147A36" w:rsidP="009C2BCC">
      <w:pPr>
        <w:spacing w:line="240" w:lineRule="auto"/>
        <w:rPr>
          <w:szCs w:val="22"/>
        </w:rPr>
      </w:pPr>
    </w:p>
    <w:p w14:paraId="0E0E2F36" w14:textId="77777777" w:rsidR="00147A36" w:rsidRPr="009C2BCC" w:rsidRDefault="00147A36" w:rsidP="009C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9C2BCC">
        <w:rPr>
          <w:b/>
          <w:szCs w:val="22"/>
        </w:rPr>
        <w:t>6.</w:t>
      </w:r>
      <w:r w:rsidRPr="009C2BCC">
        <w:rPr>
          <w:b/>
          <w:szCs w:val="22"/>
        </w:rPr>
        <w:tab/>
        <w:t>KÜLÖN FIGYELMEZTETÉS, MELY SZERINT A GYÓGYSZERT GYERMEKEKTŐL ELZÁRVA KELL TARTANI</w:t>
      </w:r>
    </w:p>
    <w:p w14:paraId="5135D27A" w14:textId="77777777" w:rsidR="00147A36" w:rsidRPr="009C2BCC" w:rsidRDefault="00147A36" w:rsidP="009C2BCC">
      <w:pPr>
        <w:spacing w:line="240" w:lineRule="auto"/>
        <w:rPr>
          <w:szCs w:val="22"/>
        </w:rPr>
      </w:pPr>
    </w:p>
    <w:p w14:paraId="18D88470" w14:textId="77777777" w:rsidR="00147A36" w:rsidRPr="009C2BCC" w:rsidRDefault="00147A36" w:rsidP="009C2BCC">
      <w:pPr>
        <w:spacing w:line="240" w:lineRule="auto"/>
        <w:rPr>
          <w:szCs w:val="22"/>
        </w:rPr>
      </w:pPr>
      <w:r w:rsidRPr="009C2BCC">
        <w:rPr>
          <w:szCs w:val="22"/>
        </w:rPr>
        <w:t>A gyógyszer gyermekektől elzárva tartandó!</w:t>
      </w:r>
    </w:p>
    <w:p w14:paraId="455D88AA" w14:textId="77777777" w:rsidR="00147A36" w:rsidRPr="009C2BCC" w:rsidRDefault="00147A36" w:rsidP="009C2BCC">
      <w:pPr>
        <w:spacing w:line="240" w:lineRule="auto"/>
        <w:rPr>
          <w:szCs w:val="22"/>
        </w:rPr>
      </w:pPr>
    </w:p>
    <w:p w14:paraId="3050C2A4" w14:textId="77777777" w:rsidR="00147A36" w:rsidRPr="009C2BCC" w:rsidRDefault="00147A36" w:rsidP="009C2BCC">
      <w:pPr>
        <w:spacing w:line="240" w:lineRule="auto"/>
        <w:rPr>
          <w:szCs w:val="22"/>
        </w:rPr>
      </w:pPr>
    </w:p>
    <w:p w14:paraId="2547E219" w14:textId="77777777" w:rsidR="00147A36" w:rsidRPr="009C2BCC" w:rsidRDefault="00147A36" w:rsidP="009C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9C2BCC">
        <w:rPr>
          <w:b/>
          <w:szCs w:val="22"/>
        </w:rPr>
        <w:t>7.</w:t>
      </w:r>
      <w:r w:rsidRPr="009C2BCC">
        <w:rPr>
          <w:b/>
          <w:szCs w:val="22"/>
        </w:rPr>
        <w:tab/>
        <w:t>TOVÁBBI FIGYELMEZTETÉS(EK), AMENNYIBEN SZÜKSÉGES</w:t>
      </w:r>
    </w:p>
    <w:p w14:paraId="51B9AEB9" w14:textId="77777777" w:rsidR="00147A36" w:rsidRPr="009C2BCC" w:rsidRDefault="00147A36" w:rsidP="009C2BCC">
      <w:pPr>
        <w:spacing w:line="240" w:lineRule="auto"/>
        <w:rPr>
          <w:szCs w:val="22"/>
        </w:rPr>
      </w:pPr>
    </w:p>
    <w:p w14:paraId="5B70E0A6" w14:textId="77777777" w:rsidR="00147A36" w:rsidRPr="009C2BCC" w:rsidRDefault="00147A36" w:rsidP="009C2BCC">
      <w:pPr>
        <w:spacing w:line="240" w:lineRule="auto"/>
        <w:rPr>
          <w:szCs w:val="22"/>
        </w:rPr>
      </w:pPr>
      <w:r w:rsidRPr="009C2BCC">
        <w:rPr>
          <w:szCs w:val="22"/>
        </w:rPr>
        <w:t>Csak egyszeri alkalmazásra.</w:t>
      </w:r>
    </w:p>
    <w:p w14:paraId="14671A4C" w14:textId="77777777" w:rsidR="00147A36" w:rsidRPr="009C2BCC" w:rsidRDefault="00147A36" w:rsidP="009C2BCC">
      <w:pPr>
        <w:spacing w:line="240" w:lineRule="auto"/>
        <w:rPr>
          <w:szCs w:val="22"/>
        </w:rPr>
      </w:pPr>
      <w:r w:rsidRPr="009C2BCC">
        <w:rPr>
          <w:szCs w:val="22"/>
        </w:rPr>
        <w:t>A fel nem használt oldatot meg kell semmisíteni.</w:t>
      </w:r>
    </w:p>
    <w:p w14:paraId="52688EDB" w14:textId="77777777" w:rsidR="00147A36" w:rsidRPr="009C2BCC" w:rsidRDefault="00147A36" w:rsidP="009C2BCC">
      <w:pPr>
        <w:spacing w:line="240" w:lineRule="auto"/>
        <w:rPr>
          <w:szCs w:val="22"/>
        </w:rPr>
      </w:pPr>
      <w:r w:rsidRPr="009C2BCC">
        <w:rPr>
          <w:szCs w:val="22"/>
        </w:rPr>
        <w:t>Kizárólag intramuscularis alkalmazásra!</w:t>
      </w:r>
    </w:p>
    <w:p w14:paraId="103D38B6" w14:textId="77777777" w:rsidR="00147A36" w:rsidRPr="009C2BCC" w:rsidRDefault="00147A36" w:rsidP="009C2BCC">
      <w:pPr>
        <w:spacing w:line="240" w:lineRule="auto"/>
        <w:rPr>
          <w:szCs w:val="22"/>
        </w:rPr>
      </w:pPr>
    </w:p>
    <w:p w14:paraId="17B546BB" w14:textId="77777777" w:rsidR="00147A36" w:rsidRPr="009C2BCC" w:rsidRDefault="00147A36" w:rsidP="009C2BCC">
      <w:pPr>
        <w:spacing w:line="240" w:lineRule="auto"/>
        <w:rPr>
          <w:szCs w:val="22"/>
        </w:rPr>
      </w:pPr>
    </w:p>
    <w:p w14:paraId="206738A5" w14:textId="77777777" w:rsidR="00147A36" w:rsidRPr="009C2BCC" w:rsidRDefault="00147A36" w:rsidP="009C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9C2BCC">
        <w:rPr>
          <w:b/>
          <w:szCs w:val="22"/>
        </w:rPr>
        <w:t>8.</w:t>
      </w:r>
      <w:r w:rsidRPr="009C2BCC">
        <w:rPr>
          <w:b/>
          <w:szCs w:val="22"/>
        </w:rPr>
        <w:tab/>
        <w:t>LEJÁRATI IDŐ</w:t>
      </w:r>
    </w:p>
    <w:p w14:paraId="32F4DB13" w14:textId="77777777" w:rsidR="00147A36" w:rsidRPr="009C2BCC" w:rsidRDefault="00147A36" w:rsidP="009C2BCC">
      <w:pPr>
        <w:spacing w:line="240" w:lineRule="auto"/>
        <w:rPr>
          <w:i/>
          <w:szCs w:val="22"/>
        </w:rPr>
      </w:pPr>
    </w:p>
    <w:p w14:paraId="7685262A" w14:textId="77777777" w:rsidR="00147A36" w:rsidRPr="009C2BCC" w:rsidRDefault="00147A36" w:rsidP="009C2BCC">
      <w:pPr>
        <w:spacing w:line="240" w:lineRule="auto"/>
        <w:rPr>
          <w:szCs w:val="22"/>
        </w:rPr>
      </w:pPr>
      <w:r w:rsidRPr="009C2BCC">
        <w:rPr>
          <w:szCs w:val="22"/>
        </w:rPr>
        <w:t>Felhasználható:</w:t>
      </w:r>
    </w:p>
    <w:p w14:paraId="6D161749" w14:textId="77777777" w:rsidR="00147A36" w:rsidRPr="009C2BCC" w:rsidRDefault="00147A36" w:rsidP="009C2BCC">
      <w:pPr>
        <w:spacing w:line="240" w:lineRule="auto"/>
        <w:rPr>
          <w:szCs w:val="22"/>
        </w:rPr>
      </w:pPr>
    </w:p>
    <w:p w14:paraId="03883971" w14:textId="77777777" w:rsidR="00147A36" w:rsidRPr="009C2BCC" w:rsidRDefault="00147A36" w:rsidP="009C2BCC">
      <w:pPr>
        <w:spacing w:line="240" w:lineRule="auto"/>
        <w:rPr>
          <w:szCs w:val="22"/>
        </w:rPr>
      </w:pPr>
    </w:p>
    <w:p w14:paraId="1C106983" w14:textId="77777777" w:rsidR="00147A36" w:rsidRPr="009C2BCC" w:rsidRDefault="00147A36" w:rsidP="009C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9C2BCC">
        <w:rPr>
          <w:b/>
          <w:szCs w:val="22"/>
        </w:rPr>
        <w:t>9.</w:t>
      </w:r>
      <w:r w:rsidRPr="009C2BCC">
        <w:rPr>
          <w:b/>
          <w:szCs w:val="22"/>
        </w:rPr>
        <w:tab/>
        <w:t>KÜLÖNLEGES TÁROLÁSI ELŐÍRÁSOK</w:t>
      </w:r>
    </w:p>
    <w:p w14:paraId="3CAC88AD" w14:textId="77777777" w:rsidR="00147A36" w:rsidRPr="009C2BCC" w:rsidRDefault="00147A36" w:rsidP="009C2BCC">
      <w:pPr>
        <w:spacing w:line="240" w:lineRule="auto"/>
        <w:rPr>
          <w:i/>
          <w:szCs w:val="22"/>
        </w:rPr>
      </w:pPr>
    </w:p>
    <w:p w14:paraId="420436A1" w14:textId="77777777" w:rsidR="00147A36" w:rsidRPr="009C2BCC" w:rsidRDefault="00147A36" w:rsidP="009C2BCC">
      <w:pPr>
        <w:spacing w:line="240" w:lineRule="auto"/>
        <w:rPr>
          <w:szCs w:val="22"/>
        </w:rPr>
      </w:pPr>
    </w:p>
    <w:p w14:paraId="36B099E7" w14:textId="77777777" w:rsidR="00147A36" w:rsidRPr="009C2BCC" w:rsidRDefault="00147A36" w:rsidP="009C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9C2BCC">
        <w:rPr>
          <w:b/>
          <w:szCs w:val="22"/>
        </w:rPr>
        <w:lastRenderedPageBreak/>
        <w:t>10.</w:t>
      </w:r>
      <w:r w:rsidRPr="009C2BCC">
        <w:rPr>
          <w:b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300CFD79" w14:textId="77777777" w:rsidR="00147A36" w:rsidRPr="009C2BCC" w:rsidRDefault="00147A36" w:rsidP="009C2BCC">
      <w:pPr>
        <w:spacing w:line="240" w:lineRule="auto"/>
        <w:rPr>
          <w:szCs w:val="22"/>
        </w:rPr>
      </w:pPr>
    </w:p>
    <w:p w14:paraId="7D64DA87" w14:textId="77777777" w:rsidR="00147A36" w:rsidRPr="009C2BCC" w:rsidRDefault="00147A36" w:rsidP="009C2BCC">
      <w:pPr>
        <w:spacing w:line="240" w:lineRule="auto"/>
        <w:rPr>
          <w:szCs w:val="22"/>
        </w:rPr>
      </w:pPr>
    </w:p>
    <w:p w14:paraId="21206980" w14:textId="77777777" w:rsidR="00147A36" w:rsidRPr="009C2BCC" w:rsidRDefault="00147A36" w:rsidP="009C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9C2BCC">
        <w:rPr>
          <w:b/>
          <w:szCs w:val="22"/>
        </w:rPr>
        <w:t>11.</w:t>
      </w:r>
      <w:r w:rsidRPr="009C2BCC">
        <w:rPr>
          <w:b/>
          <w:szCs w:val="22"/>
        </w:rPr>
        <w:tab/>
        <w:t>A FORGALOMBA HOZATALI ENGEDÉLY JOGOSULTJÁNAK NEVE ÉS CÍME</w:t>
      </w:r>
    </w:p>
    <w:p w14:paraId="737C2219" w14:textId="77777777" w:rsidR="00147A36" w:rsidRPr="009C2BCC" w:rsidRDefault="00147A36" w:rsidP="009C2BCC">
      <w:pPr>
        <w:spacing w:line="240" w:lineRule="auto"/>
        <w:rPr>
          <w:szCs w:val="22"/>
        </w:rPr>
      </w:pPr>
    </w:p>
    <w:p w14:paraId="6E0EE894" w14:textId="77777777" w:rsidR="00C9391B" w:rsidRPr="00C9391B" w:rsidRDefault="00C9391B" w:rsidP="00C9391B">
      <w:pPr>
        <w:spacing w:line="240" w:lineRule="auto"/>
        <w:rPr>
          <w:szCs w:val="22"/>
          <w:lang w:val="ro-RO"/>
        </w:rPr>
      </w:pPr>
      <w:r w:rsidRPr="00C9391B">
        <w:rPr>
          <w:szCs w:val="22"/>
          <w:lang w:val="ro-RO"/>
        </w:rPr>
        <w:t>Grünenthal Pharmaceuticals GmbH &amp; Co. KG</w:t>
      </w:r>
    </w:p>
    <w:p w14:paraId="4CFD70CC" w14:textId="77777777" w:rsidR="00C9391B" w:rsidRPr="00C9391B" w:rsidRDefault="00C9391B" w:rsidP="00C9391B">
      <w:pPr>
        <w:spacing w:line="240" w:lineRule="auto"/>
        <w:rPr>
          <w:szCs w:val="22"/>
          <w:lang w:val="ro-RO"/>
        </w:rPr>
      </w:pPr>
      <w:r w:rsidRPr="00C9391B">
        <w:rPr>
          <w:szCs w:val="22"/>
          <w:lang w:val="ro-RO"/>
        </w:rPr>
        <w:t>Philipp-Ott-Straße 3</w:t>
      </w:r>
    </w:p>
    <w:p w14:paraId="36FC7B50" w14:textId="77777777" w:rsidR="00C9391B" w:rsidRDefault="00C9391B" w:rsidP="00C9391B">
      <w:pPr>
        <w:spacing w:line="240" w:lineRule="auto"/>
        <w:rPr>
          <w:szCs w:val="22"/>
          <w:lang w:val="ro-RO"/>
        </w:rPr>
      </w:pPr>
      <w:r w:rsidRPr="00C9391B">
        <w:rPr>
          <w:szCs w:val="22"/>
          <w:lang w:val="ro-RO"/>
        </w:rPr>
        <w:t xml:space="preserve">51373 Leverkusen, Németország </w:t>
      </w:r>
    </w:p>
    <w:p w14:paraId="631B0878" w14:textId="77777777" w:rsidR="00147A36" w:rsidRPr="009C2BCC" w:rsidRDefault="00147A36" w:rsidP="009C2BCC">
      <w:pPr>
        <w:spacing w:line="240" w:lineRule="auto"/>
        <w:rPr>
          <w:szCs w:val="22"/>
        </w:rPr>
      </w:pPr>
    </w:p>
    <w:p w14:paraId="1F20DEDA" w14:textId="77777777" w:rsidR="00147A36" w:rsidRPr="009C2BCC" w:rsidRDefault="00147A36" w:rsidP="009C2BCC">
      <w:pPr>
        <w:spacing w:line="240" w:lineRule="auto"/>
        <w:rPr>
          <w:szCs w:val="22"/>
        </w:rPr>
      </w:pPr>
    </w:p>
    <w:p w14:paraId="4B122351" w14:textId="77777777" w:rsidR="00147A36" w:rsidRPr="009C2BCC" w:rsidRDefault="00147A36" w:rsidP="009C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9C2BCC">
        <w:rPr>
          <w:b/>
          <w:szCs w:val="22"/>
        </w:rPr>
        <w:t>12.</w:t>
      </w:r>
      <w:r w:rsidRPr="009C2BCC">
        <w:rPr>
          <w:b/>
          <w:szCs w:val="22"/>
        </w:rPr>
        <w:tab/>
        <w:t>A FORGALOMBA HOZATALI ENGEDÉLY SZÁMA(I)</w:t>
      </w:r>
    </w:p>
    <w:p w14:paraId="11E1B744" w14:textId="77777777" w:rsidR="00147A36" w:rsidRPr="009C2BCC" w:rsidRDefault="00147A36" w:rsidP="009C2BCC">
      <w:pPr>
        <w:spacing w:line="240" w:lineRule="auto"/>
        <w:rPr>
          <w:szCs w:val="22"/>
        </w:rPr>
      </w:pPr>
    </w:p>
    <w:p w14:paraId="1B406134" w14:textId="77777777" w:rsidR="00147A36" w:rsidRPr="009C2BCC" w:rsidRDefault="00147A36" w:rsidP="009C2BCC">
      <w:pPr>
        <w:spacing w:line="240" w:lineRule="auto"/>
        <w:rPr>
          <w:szCs w:val="22"/>
        </w:rPr>
      </w:pPr>
      <w:r w:rsidRPr="009C2BCC">
        <w:rPr>
          <w:szCs w:val="22"/>
        </w:rPr>
        <w:t>OGYI-T-10175/02</w:t>
      </w:r>
    </w:p>
    <w:p w14:paraId="0FDDD5E5" w14:textId="77777777" w:rsidR="00147A36" w:rsidRPr="009C2BCC" w:rsidRDefault="00147A36" w:rsidP="009C2BCC">
      <w:pPr>
        <w:spacing w:line="240" w:lineRule="auto"/>
        <w:rPr>
          <w:szCs w:val="22"/>
        </w:rPr>
      </w:pPr>
    </w:p>
    <w:p w14:paraId="4C63690A" w14:textId="77777777" w:rsidR="00147A36" w:rsidRPr="009C2BCC" w:rsidRDefault="00147A36" w:rsidP="009C2BCC">
      <w:pPr>
        <w:spacing w:line="240" w:lineRule="auto"/>
        <w:rPr>
          <w:szCs w:val="22"/>
        </w:rPr>
      </w:pPr>
    </w:p>
    <w:p w14:paraId="1CC17CFA" w14:textId="77777777" w:rsidR="00147A36" w:rsidRPr="009C2BCC" w:rsidRDefault="00147A36" w:rsidP="009C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9C2BCC">
        <w:rPr>
          <w:b/>
          <w:szCs w:val="22"/>
        </w:rPr>
        <w:t>13.</w:t>
      </w:r>
      <w:r w:rsidRPr="009C2BCC">
        <w:rPr>
          <w:b/>
          <w:szCs w:val="22"/>
        </w:rPr>
        <w:tab/>
        <w:t>A GYÁRTÁSI TÉTEL SZÁMA</w:t>
      </w:r>
    </w:p>
    <w:p w14:paraId="45E43C37" w14:textId="77777777" w:rsidR="00147A36" w:rsidRPr="009C2BCC" w:rsidRDefault="00147A36" w:rsidP="009C2BCC">
      <w:pPr>
        <w:spacing w:line="240" w:lineRule="auto"/>
        <w:rPr>
          <w:i/>
          <w:szCs w:val="22"/>
        </w:rPr>
      </w:pPr>
    </w:p>
    <w:p w14:paraId="5FE6E910" w14:textId="77777777" w:rsidR="00147A36" w:rsidRPr="009C2BCC" w:rsidRDefault="00147A36" w:rsidP="009C2BCC">
      <w:pPr>
        <w:spacing w:line="240" w:lineRule="auto"/>
        <w:rPr>
          <w:szCs w:val="22"/>
        </w:rPr>
      </w:pPr>
      <w:r w:rsidRPr="009C2BCC">
        <w:rPr>
          <w:szCs w:val="22"/>
        </w:rPr>
        <w:t>Gy.sz.:</w:t>
      </w:r>
    </w:p>
    <w:p w14:paraId="3887F7E9" w14:textId="77777777" w:rsidR="00147A36" w:rsidRPr="009C2BCC" w:rsidRDefault="00147A36" w:rsidP="009C2BCC">
      <w:pPr>
        <w:spacing w:line="240" w:lineRule="auto"/>
        <w:rPr>
          <w:szCs w:val="22"/>
        </w:rPr>
      </w:pPr>
    </w:p>
    <w:p w14:paraId="533E6B1A" w14:textId="77777777" w:rsidR="00147A36" w:rsidRPr="009C2BCC" w:rsidRDefault="00147A36" w:rsidP="009C2BCC">
      <w:pPr>
        <w:spacing w:line="240" w:lineRule="auto"/>
        <w:rPr>
          <w:szCs w:val="22"/>
        </w:rPr>
      </w:pPr>
    </w:p>
    <w:p w14:paraId="1C9FACE6" w14:textId="77777777" w:rsidR="00147A36" w:rsidRPr="009C2BCC" w:rsidRDefault="00147A36" w:rsidP="009C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9C2BCC">
        <w:rPr>
          <w:b/>
          <w:szCs w:val="22"/>
        </w:rPr>
        <w:t>14.</w:t>
      </w:r>
      <w:r w:rsidRPr="009C2BCC">
        <w:rPr>
          <w:b/>
          <w:szCs w:val="22"/>
        </w:rPr>
        <w:tab/>
        <w:t>A GYÓGYSZER ÁLTALÁNOS BESOROLÁSA RENDELHETŐSÉG SZEMPONTJÁBÓL</w:t>
      </w:r>
    </w:p>
    <w:p w14:paraId="34B8AEF9" w14:textId="77777777" w:rsidR="00147A36" w:rsidRPr="009C2BCC" w:rsidRDefault="00147A36" w:rsidP="009C2BCC">
      <w:pPr>
        <w:spacing w:line="240" w:lineRule="auto"/>
        <w:rPr>
          <w:szCs w:val="22"/>
        </w:rPr>
      </w:pPr>
    </w:p>
    <w:p w14:paraId="2C1D61DF" w14:textId="77777777" w:rsidR="00147A36" w:rsidRPr="009C2BCC" w:rsidRDefault="00147A36" w:rsidP="009C2BCC">
      <w:pPr>
        <w:spacing w:line="240" w:lineRule="auto"/>
        <w:rPr>
          <w:szCs w:val="22"/>
        </w:rPr>
      </w:pPr>
      <w:r w:rsidRPr="009C2BCC">
        <w:rPr>
          <w:szCs w:val="22"/>
        </w:rPr>
        <w:t>Orvosi rendelvényhez kötött gyógyszer (Sz).</w:t>
      </w:r>
    </w:p>
    <w:p w14:paraId="7E407290" w14:textId="77777777" w:rsidR="00147A36" w:rsidRPr="009C2BCC" w:rsidRDefault="00147A36" w:rsidP="009C2BCC">
      <w:pPr>
        <w:spacing w:line="240" w:lineRule="auto"/>
        <w:rPr>
          <w:szCs w:val="22"/>
        </w:rPr>
      </w:pPr>
    </w:p>
    <w:p w14:paraId="0977F441" w14:textId="77777777" w:rsidR="00147A36" w:rsidRPr="009C2BCC" w:rsidRDefault="00147A36" w:rsidP="009C2BCC">
      <w:pPr>
        <w:spacing w:line="240" w:lineRule="auto"/>
        <w:rPr>
          <w:szCs w:val="22"/>
        </w:rPr>
      </w:pPr>
    </w:p>
    <w:p w14:paraId="59E2117E" w14:textId="77777777" w:rsidR="00147A36" w:rsidRPr="009C2BCC" w:rsidRDefault="00147A36" w:rsidP="009C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9C2BCC">
        <w:rPr>
          <w:b/>
          <w:szCs w:val="22"/>
        </w:rPr>
        <w:t>15.</w:t>
      </w:r>
      <w:r w:rsidRPr="009C2BCC">
        <w:rPr>
          <w:b/>
          <w:szCs w:val="22"/>
        </w:rPr>
        <w:tab/>
        <w:t>AZ ALKALMAZÁSRA VONATKOZÓ UTASÍTÁSOK</w:t>
      </w:r>
    </w:p>
    <w:p w14:paraId="50C5EB3C" w14:textId="77777777" w:rsidR="00147A36" w:rsidRPr="009C2BCC" w:rsidRDefault="00147A36" w:rsidP="009C2BCC">
      <w:pPr>
        <w:spacing w:line="240" w:lineRule="auto"/>
        <w:rPr>
          <w:b/>
          <w:szCs w:val="22"/>
          <w:u w:val="single"/>
        </w:rPr>
      </w:pPr>
    </w:p>
    <w:p w14:paraId="53DE3C2E" w14:textId="77777777" w:rsidR="009D553E" w:rsidRPr="009C2BCC" w:rsidRDefault="007C4748" w:rsidP="009C2BCC">
      <w:pPr>
        <w:spacing w:line="240" w:lineRule="auto"/>
        <w:rPr>
          <w:szCs w:val="22"/>
        </w:rPr>
      </w:pPr>
      <w:r>
        <w:rPr>
          <w:noProof/>
          <w:szCs w:val="22"/>
        </w:rPr>
        <w:drawing>
          <wp:inline distT="0" distB="0" distL="0" distR="0" wp14:anchorId="22ADEF72" wp14:editId="05C79B98">
            <wp:extent cx="1123950" cy="1123950"/>
            <wp:effectExtent l="0" t="0" r="0" b="0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123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B79352" w14:textId="77777777" w:rsidR="009D553E" w:rsidRPr="009C2BCC" w:rsidRDefault="009D553E" w:rsidP="009C2BCC">
      <w:pPr>
        <w:spacing w:line="240" w:lineRule="auto"/>
        <w:rPr>
          <w:b/>
          <w:szCs w:val="22"/>
          <w:u w:val="single"/>
        </w:rPr>
      </w:pPr>
    </w:p>
    <w:p w14:paraId="109B65C4" w14:textId="77777777" w:rsidR="00147A36" w:rsidRPr="009C2BCC" w:rsidRDefault="00147A36" w:rsidP="009C2BCC">
      <w:pPr>
        <w:spacing w:line="240" w:lineRule="auto"/>
        <w:rPr>
          <w:b/>
          <w:szCs w:val="22"/>
          <w:u w:val="single"/>
        </w:rPr>
      </w:pPr>
    </w:p>
    <w:p w14:paraId="349BD3CA" w14:textId="77777777" w:rsidR="00147A36" w:rsidRPr="009C2BCC" w:rsidRDefault="00147A36" w:rsidP="009C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szCs w:val="22"/>
        </w:rPr>
      </w:pPr>
      <w:r w:rsidRPr="009C2BCC">
        <w:rPr>
          <w:b/>
          <w:szCs w:val="22"/>
        </w:rPr>
        <w:t>16.</w:t>
      </w:r>
      <w:r w:rsidRPr="009C2BCC">
        <w:rPr>
          <w:b/>
          <w:szCs w:val="22"/>
        </w:rPr>
        <w:tab/>
        <w:t>BRAILLE ÍRÁSSAL FELTÜNTETETT INFORMÁCIÓK</w:t>
      </w:r>
    </w:p>
    <w:p w14:paraId="5918C014" w14:textId="77777777" w:rsidR="00147A36" w:rsidRPr="009C2BCC" w:rsidRDefault="00147A36" w:rsidP="009C2BCC">
      <w:pPr>
        <w:spacing w:line="240" w:lineRule="auto"/>
        <w:rPr>
          <w:b/>
          <w:szCs w:val="22"/>
          <w:u w:val="single"/>
        </w:rPr>
      </w:pPr>
    </w:p>
    <w:p w14:paraId="258D94FC" w14:textId="77777777" w:rsidR="00B66F5F" w:rsidRPr="009C2BCC" w:rsidRDefault="00147A36" w:rsidP="009C2BCC">
      <w:pPr>
        <w:spacing w:line="240" w:lineRule="auto"/>
        <w:rPr>
          <w:szCs w:val="22"/>
        </w:rPr>
      </w:pPr>
      <w:r w:rsidRPr="009C2BCC">
        <w:rPr>
          <w:szCs w:val="22"/>
        </w:rPr>
        <w:t>Nebido</w:t>
      </w:r>
    </w:p>
    <w:p w14:paraId="43995998" w14:textId="77777777" w:rsidR="00947340" w:rsidRDefault="00947340" w:rsidP="00C420E3">
      <w:pPr>
        <w:spacing w:line="240" w:lineRule="auto"/>
        <w:rPr>
          <w:szCs w:val="22"/>
        </w:rPr>
      </w:pPr>
    </w:p>
    <w:p w14:paraId="6D0EF216" w14:textId="77777777" w:rsidR="00947340" w:rsidRDefault="00947340" w:rsidP="00C420E3">
      <w:pPr>
        <w:spacing w:line="240" w:lineRule="auto"/>
        <w:rPr>
          <w:szCs w:val="22"/>
        </w:rPr>
      </w:pPr>
    </w:p>
    <w:p w14:paraId="716A15F9" w14:textId="77777777" w:rsidR="00947340" w:rsidRPr="00C937E7" w:rsidRDefault="00947340" w:rsidP="00CE2C5C">
      <w:pPr>
        <w:keepNext/>
        <w:numPr>
          <w:ilvl w:val="0"/>
          <w:numId w:val="1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line="240" w:lineRule="auto"/>
        <w:ind w:left="567" w:hanging="567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14:paraId="0DD9E586" w14:textId="77777777" w:rsidR="00947340" w:rsidRPr="00C937E7" w:rsidRDefault="00947340" w:rsidP="00C420E3">
      <w:pPr>
        <w:spacing w:line="240" w:lineRule="auto"/>
        <w:rPr>
          <w:noProof/>
        </w:rPr>
      </w:pPr>
    </w:p>
    <w:p w14:paraId="7B470717" w14:textId="77777777" w:rsidR="00947340" w:rsidRPr="00C937E7" w:rsidRDefault="00947340" w:rsidP="00C420E3">
      <w:pPr>
        <w:spacing w:line="240" w:lineRule="auto"/>
        <w:rPr>
          <w:noProof/>
          <w:shd w:val="clear" w:color="auto" w:fill="CCCCCC"/>
        </w:rPr>
      </w:pPr>
      <w:r w:rsidRPr="00C420E3">
        <w:rPr>
          <w:noProof/>
          <w:highlight w:val="lightGray"/>
        </w:rPr>
        <w:t>Egyedi azonosítójú 2D vonalkóddal ellátva.</w:t>
      </w:r>
    </w:p>
    <w:p w14:paraId="6EE7ED25" w14:textId="77B84F80" w:rsidR="00947340" w:rsidRDefault="00947340">
      <w:pPr>
        <w:spacing w:line="240" w:lineRule="auto"/>
        <w:rPr>
          <w:noProof/>
        </w:rPr>
      </w:pPr>
    </w:p>
    <w:p w14:paraId="74CEE3A6" w14:textId="77777777" w:rsidR="00C420E3" w:rsidRPr="00C937E7" w:rsidRDefault="00C420E3">
      <w:pPr>
        <w:spacing w:line="240" w:lineRule="auto"/>
        <w:rPr>
          <w:noProof/>
        </w:rPr>
      </w:pPr>
    </w:p>
    <w:p w14:paraId="5281A4F1" w14:textId="77777777" w:rsidR="00947340" w:rsidRPr="00C937E7" w:rsidRDefault="00947340" w:rsidP="00CE2C5C">
      <w:pPr>
        <w:keepNext/>
        <w:numPr>
          <w:ilvl w:val="0"/>
          <w:numId w:val="1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52A19F2C" w14:textId="77777777" w:rsidR="00947340" w:rsidRPr="00C937E7" w:rsidRDefault="00947340" w:rsidP="00C420E3">
      <w:pPr>
        <w:spacing w:line="240" w:lineRule="auto"/>
        <w:rPr>
          <w:noProof/>
        </w:rPr>
      </w:pPr>
    </w:p>
    <w:p w14:paraId="1D642ADC" w14:textId="77777777" w:rsidR="00947340" w:rsidRPr="00CE2C5C" w:rsidRDefault="00947340" w:rsidP="00CE2C5C">
      <w:pPr>
        <w:spacing w:line="240" w:lineRule="auto"/>
      </w:pPr>
      <w:r>
        <w:t>PC</w:t>
      </w:r>
      <w:r w:rsidRPr="00C420E3">
        <w:t xml:space="preserve">: </w:t>
      </w:r>
    </w:p>
    <w:p w14:paraId="26CD0587" w14:textId="77777777" w:rsidR="00947340" w:rsidRPr="00C937E7" w:rsidRDefault="00947340" w:rsidP="00CE2C5C">
      <w:pPr>
        <w:spacing w:line="240" w:lineRule="auto"/>
      </w:pPr>
      <w:r>
        <w:t xml:space="preserve">SN: </w:t>
      </w:r>
    </w:p>
    <w:p w14:paraId="2259CA16" w14:textId="77777777" w:rsidR="00B66F5F" w:rsidRPr="009C2BCC" w:rsidRDefault="00B66F5F" w:rsidP="009C2BCC">
      <w:pPr>
        <w:spacing w:line="240" w:lineRule="auto"/>
        <w:rPr>
          <w:b/>
          <w:szCs w:val="22"/>
        </w:rPr>
      </w:pPr>
      <w:r w:rsidRPr="009C2BCC">
        <w:rPr>
          <w:szCs w:val="22"/>
        </w:rPr>
        <w:br w:type="page"/>
      </w:r>
    </w:p>
    <w:p w14:paraId="69AA70C0" w14:textId="77777777" w:rsidR="00B66F5F" w:rsidRPr="009C2BCC" w:rsidRDefault="00B66F5F" w:rsidP="009C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</w:rPr>
      </w:pPr>
      <w:r w:rsidRPr="009C2BCC">
        <w:rPr>
          <w:b/>
          <w:szCs w:val="22"/>
        </w:rPr>
        <w:lastRenderedPageBreak/>
        <w:t>A KIS KÖZVETLEN CSOMAGOLÁSI EGYSÉGEKEN FELTÜNTETENDŐ ADATOK</w:t>
      </w:r>
    </w:p>
    <w:p w14:paraId="4AB46FE2" w14:textId="77777777" w:rsidR="00B66F5F" w:rsidRPr="009C2BCC" w:rsidRDefault="00B66F5F" w:rsidP="009C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</w:rPr>
      </w:pPr>
    </w:p>
    <w:p w14:paraId="07350DCB" w14:textId="77777777" w:rsidR="00B66F5F" w:rsidRPr="009C2BCC" w:rsidRDefault="00B66F5F" w:rsidP="009C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</w:rPr>
      </w:pPr>
      <w:r w:rsidRPr="009C2BCC">
        <w:rPr>
          <w:b/>
          <w:szCs w:val="22"/>
        </w:rPr>
        <w:t>INJEKCIÓS ÜVEG</w:t>
      </w:r>
    </w:p>
    <w:p w14:paraId="195ECC50" w14:textId="77777777" w:rsidR="00B66F5F" w:rsidRPr="009C2BCC" w:rsidRDefault="00B66F5F" w:rsidP="009C2BCC">
      <w:pPr>
        <w:spacing w:line="240" w:lineRule="auto"/>
        <w:rPr>
          <w:bCs/>
          <w:szCs w:val="22"/>
        </w:rPr>
      </w:pPr>
    </w:p>
    <w:p w14:paraId="64D0C8F1" w14:textId="77777777" w:rsidR="00B66F5F" w:rsidRPr="009C2BCC" w:rsidRDefault="00B66F5F" w:rsidP="009C2BCC">
      <w:pPr>
        <w:spacing w:line="240" w:lineRule="auto"/>
        <w:rPr>
          <w:bCs/>
          <w:szCs w:val="22"/>
        </w:rPr>
      </w:pPr>
    </w:p>
    <w:p w14:paraId="38B9A203" w14:textId="43CA23BB" w:rsidR="00B66F5F" w:rsidRPr="009C2BCC" w:rsidRDefault="00B66F5F" w:rsidP="009C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9C2BCC">
        <w:rPr>
          <w:b/>
          <w:szCs w:val="22"/>
        </w:rPr>
        <w:t>1.</w:t>
      </w:r>
      <w:r w:rsidRPr="009C2BCC">
        <w:rPr>
          <w:b/>
          <w:szCs w:val="22"/>
        </w:rPr>
        <w:tab/>
        <w:t>A GYÓGYSZER NEVE ÉS AZ ALKALMAZÁS MÓDJA(I)</w:t>
      </w:r>
    </w:p>
    <w:p w14:paraId="44892C79" w14:textId="77777777" w:rsidR="00B66F5F" w:rsidRPr="009C2BCC" w:rsidRDefault="00B66F5F" w:rsidP="009C2BCC">
      <w:pPr>
        <w:spacing w:line="240" w:lineRule="auto"/>
        <w:ind w:left="567" w:hanging="567"/>
        <w:rPr>
          <w:szCs w:val="22"/>
        </w:rPr>
      </w:pPr>
    </w:p>
    <w:p w14:paraId="5D7C0090" w14:textId="77777777" w:rsidR="00B66F5F" w:rsidRPr="00CE2C5C" w:rsidRDefault="00B66F5F" w:rsidP="009C2BCC">
      <w:pPr>
        <w:spacing w:line="240" w:lineRule="auto"/>
        <w:rPr>
          <w:szCs w:val="22"/>
        </w:rPr>
      </w:pPr>
      <w:r w:rsidRPr="00CE2C5C">
        <w:rPr>
          <w:szCs w:val="22"/>
        </w:rPr>
        <w:t>Nebido 250 mg/ml oldatos injekció</w:t>
      </w:r>
    </w:p>
    <w:p w14:paraId="792E6FA6" w14:textId="77777777" w:rsidR="00B66F5F" w:rsidRPr="009C2BCC" w:rsidRDefault="00B66F5F" w:rsidP="009C2BCC">
      <w:pPr>
        <w:spacing w:line="240" w:lineRule="auto"/>
        <w:rPr>
          <w:szCs w:val="22"/>
        </w:rPr>
      </w:pPr>
      <w:r w:rsidRPr="009C2BCC">
        <w:rPr>
          <w:szCs w:val="22"/>
        </w:rPr>
        <w:t>tesztoszteron-undekanoát</w:t>
      </w:r>
    </w:p>
    <w:p w14:paraId="057E1D42" w14:textId="77777777" w:rsidR="00B66F5F" w:rsidRPr="009C2BCC" w:rsidRDefault="00B66F5F" w:rsidP="009C2BCC">
      <w:pPr>
        <w:spacing w:line="240" w:lineRule="auto"/>
        <w:rPr>
          <w:b/>
          <w:szCs w:val="22"/>
        </w:rPr>
      </w:pPr>
    </w:p>
    <w:p w14:paraId="52351A75" w14:textId="77777777" w:rsidR="00B66F5F" w:rsidRPr="009C2BCC" w:rsidRDefault="00B66F5F" w:rsidP="009C2BCC">
      <w:pPr>
        <w:spacing w:line="240" w:lineRule="auto"/>
        <w:rPr>
          <w:b/>
          <w:szCs w:val="22"/>
        </w:rPr>
      </w:pPr>
    </w:p>
    <w:p w14:paraId="5A44DE28" w14:textId="77777777" w:rsidR="00B66F5F" w:rsidRPr="009C2BCC" w:rsidRDefault="00B66F5F" w:rsidP="009C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9C2BCC">
        <w:rPr>
          <w:b/>
          <w:szCs w:val="22"/>
        </w:rPr>
        <w:t>2.</w:t>
      </w:r>
      <w:r w:rsidRPr="009C2BCC">
        <w:rPr>
          <w:b/>
          <w:szCs w:val="22"/>
        </w:rPr>
        <w:tab/>
        <w:t>AZ ALKALMAZÁSSAL KAPCSOLATOS TUDNIVALÓK</w:t>
      </w:r>
    </w:p>
    <w:p w14:paraId="1F0B94B4" w14:textId="77777777" w:rsidR="00B66F5F" w:rsidRPr="009C2BCC" w:rsidRDefault="00B66F5F" w:rsidP="009C2BCC">
      <w:pPr>
        <w:spacing w:line="240" w:lineRule="auto"/>
        <w:rPr>
          <w:szCs w:val="22"/>
        </w:rPr>
      </w:pPr>
    </w:p>
    <w:p w14:paraId="1A546DA6" w14:textId="77777777" w:rsidR="00B66F5F" w:rsidRPr="009C2BCC" w:rsidRDefault="00B66F5F" w:rsidP="009C2BCC">
      <w:pPr>
        <w:spacing w:line="240" w:lineRule="auto"/>
        <w:rPr>
          <w:szCs w:val="22"/>
        </w:rPr>
      </w:pPr>
      <w:r w:rsidRPr="009C2BCC">
        <w:rPr>
          <w:szCs w:val="22"/>
        </w:rPr>
        <w:t>Intramuszkuláris injekció.</w:t>
      </w:r>
    </w:p>
    <w:p w14:paraId="33FF2BE2" w14:textId="77777777" w:rsidR="00B66F5F" w:rsidRPr="009C2BCC" w:rsidRDefault="00B66F5F" w:rsidP="009C2BCC">
      <w:pPr>
        <w:spacing w:line="240" w:lineRule="auto"/>
        <w:rPr>
          <w:szCs w:val="22"/>
        </w:rPr>
      </w:pPr>
    </w:p>
    <w:p w14:paraId="5F4347E1" w14:textId="77777777" w:rsidR="00B66F5F" w:rsidRPr="009C2BCC" w:rsidRDefault="00B66F5F" w:rsidP="009C2BCC">
      <w:pPr>
        <w:spacing w:line="240" w:lineRule="auto"/>
        <w:rPr>
          <w:bCs/>
          <w:szCs w:val="22"/>
        </w:rPr>
      </w:pPr>
    </w:p>
    <w:p w14:paraId="33296738" w14:textId="77777777" w:rsidR="00B66F5F" w:rsidRPr="009C2BCC" w:rsidRDefault="00B66F5F" w:rsidP="009C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9C2BCC">
        <w:rPr>
          <w:b/>
          <w:szCs w:val="22"/>
        </w:rPr>
        <w:t>3.</w:t>
      </w:r>
      <w:r w:rsidRPr="009C2BCC">
        <w:rPr>
          <w:b/>
          <w:szCs w:val="22"/>
        </w:rPr>
        <w:tab/>
        <w:t>LEJÁRATI IDŐ</w:t>
      </w:r>
    </w:p>
    <w:p w14:paraId="56699912" w14:textId="77777777" w:rsidR="00B66F5F" w:rsidRPr="009C2BCC" w:rsidRDefault="00B66F5F" w:rsidP="009C2BCC">
      <w:pPr>
        <w:spacing w:line="240" w:lineRule="auto"/>
        <w:rPr>
          <w:i/>
          <w:szCs w:val="22"/>
        </w:rPr>
      </w:pPr>
    </w:p>
    <w:p w14:paraId="2C223D8D" w14:textId="01ADF97C" w:rsidR="00B66F5F" w:rsidRPr="009C2BCC" w:rsidRDefault="00B66F5F" w:rsidP="009C2BCC">
      <w:pPr>
        <w:spacing w:line="240" w:lineRule="auto"/>
        <w:rPr>
          <w:szCs w:val="22"/>
        </w:rPr>
      </w:pPr>
      <w:r w:rsidRPr="009C2BCC">
        <w:rPr>
          <w:szCs w:val="22"/>
        </w:rPr>
        <w:t>Felh</w:t>
      </w:r>
      <w:r w:rsidR="00C420E3">
        <w:rPr>
          <w:szCs w:val="22"/>
        </w:rPr>
        <w:t>.</w:t>
      </w:r>
      <w:r w:rsidRPr="009C2BCC">
        <w:rPr>
          <w:szCs w:val="22"/>
        </w:rPr>
        <w:t>:</w:t>
      </w:r>
    </w:p>
    <w:p w14:paraId="38A02749" w14:textId="77777777" w:rsidR="00B66F5F" w:rsidRPr="009C2BCC" w:rsidRDefault="00B66F5F" w:rsidP="009C2BCC">
      <w:pPr>
        <w:spacing w:line="240" w:lineRule="auto"/>
        <w:rPr>
          <w:bCs/>
          <w:szCs w:val="22"/>
        </w:rPr>
      </w:pPr>
    </w:p>
    <w:p w14:paraId="730FE5EC" w14:textId="77777777" w:rsidR="00B66F5F" w:rsidRPr="009C2BCC" w:rsidRDefault="00B66F5F" w:rsidP="009C2BCC">
      <w:pPr>
        <w:spacing w:line="240" w:lineRule="auto"/>
        <w:rPr>
          <w:szCs w:val="22"/>
        </w:rPr>
      </w:pPr>
    </w:p>
    <w:p w14:paraId="43F476BC" w14:textId="77777777" w:rsidR="00B66F5F" w:rsidRPr="009C2BCC" w:rsidRDefault="00B66F5F" w:rsidP="009C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9C2BCC">
        <w:rPr>
          <w:b/>
          <w:szCs w:val="22"/>
        </w:rPr>
        <w:t>4.</w:t>
      </w:r>
      <w:r w:rsidRPr="009C2BCC">
        <w:rPr>
          <w:b/>
          <w:szCs w:val="22"/>
        </w:rPr>
        <w:tab/>
        <w:t>A GYÁRTÁSI TÉTEL SZÁMA</w:t>
      </w:r>
    </w:p>
    <w:p w14:paraId="147BE8A2" w14:textId="77777777" w:rsidR="00B66F5F" w:rsidRPr="009C2BCC" w:rsidRDefault="00B66F5F" w:rsidP="009C2BCC">
      <w:pPr>
        <w:spacing w:line="240" w:lineRule="auto"/>
        <w:ind w:right="113"/>
        <w:rPr>
          <w:i/>
          <w:szCs w:val="22"/>
        </w:rPr>
      </w:pPr>
    </w:p>
    <w:p w14:paraId="70985CA0" w14:textId="77777777" w:rsidR="00B66F5F" w:rsidRPr="009C2BCC" w:rsidRDefault="00B66F5F" w:rsidP="009C2BCC">
      <w:pPr>
        <w:spacing w:line="240" w:lineRule="auto"/>
        <w:ind w:right="113"/>
        <w:rPr>
          <w:szCs w:val="22"/>
        </w:rPr>
      </w:pPr>
      <w:r w:rsidRPr="009C2BCC">
        <w:rPr>
          <w:szCs w:val="22"/>
        </w:rPr>
        <w:t>Gy. sz.:</w:t>
      </w:r>
    </w:p>
    <w:p w14:paraId="202654CC" w14:textId="77777777" w:rsidR="00B66F5F" w:rsidRPr="009C2BCC" w:rsidRDefault="00B66F5F" w:rsidP="009C2BCC">
      <w:pPr>
        <w:spacing w:line="240" w:lineRule="auto"/>
        <w:ind w:right="113"/>
        <w:rPr>
          <w:szCs w:val="22"/>
        </w:rPr>
      </w:pPr>
    </w:p>
    <w:p w14:paraId="798FD485" w14:textId="77777777" w:rsidR="00B66F5F" w:rsidRPr="009C2BCC" w:rsidRDefault="00B66F5F" w:rsidP="009C2BCC">
      <w:pPr>
        <w:spacing w:line="240" w:lineRule="auto"/>
        <w:ind w:right="113"/>
        <w:rPr>
          <w:szCs w:val="22"/>
        </w:rPr>
      </w:pPr>
    </w:p>
    <w:p w14:paraId="1DD8FE49" w14:textId="77777777" w:rsidR="00B66F5F" w:rsidRPr="009C2BCC" w:rsidRDefault="00B66F5F" w:rsidP="009C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9C2BCC">
        <w:rPr>
          <w:b/>
          <w:szCs w:val="22"/>
        </w:rPr>
        <w:t>5.</w:t>
      </w:r>
      <w:r w:rsidRPr="009C2BCC">
        <w:rPr>
          <w:b/>
          <w:szCs w:val="22"/>
        </w:rPr>
        <w:tab/>
        <w:t>A TARTALOM SÚLYRA, TÉRFOGATRA, VAGY EGYSÉGRE VONATKOZTATVA</w:t>
      </w:r>
    </w:p>
    <w:p w14:paraId="289FF5B0" w14:textId="77777777" w:rsidR="00B66F5F" w:rsidRPr="009C2BCC" w:rsidRDefault="00B66F5F" w:rsidP="009C2BCC">
      <w:pPr>
        <w:spacing w:line="240" w:lineRule="auto"/>
        <w:rPr>
          <w:szCs w:val="22"/>
        </w:rPr>
      </w:pPr>
    </w:p>
    <w:p w14:paraId="1BA11923" w14:textId="77777777" w:rsidR="00B66F5F" w:rsidRPr="009C2BCC" w:rsidRDefault="00B66F5F" w:rsidP="009C2BCC">
      <w:pPr>
        <w:spacing w:line="240" w:lineRule="auto"/>
        <w:rPr>
          <w:szCs w:val="22"/>
        </w:rPr>
      </w:pPr>
      <w:r w:rsidRPr="009C2BCC">
        <w:rPr>
          <w:szCs w:val="22"/>
        </w:rPr>
        <w:t>4 ml</w:t>
      </w:r>
      <w:r w:rsidRPr="009C2BCC">
        <w:rPr>
          <w:szCs w:val="22"/>
        </w:rPr>
        <w:noBreakHyphen/>
        <w:t>es injekciós üveg.</w:t>
      </w:r>
    </w:p>
    <w:p w14:paraId="0E4E1009" w14:textId="77777777" w:rsidR="00B66F5F" w:rsidRPr="009C2BCC" w:rsidRDefault="00B66F5F" w:rsidP="009C2BCC">
      <w:pPr>
        <w:spacing w:line="240" w:lineRule="auto"/>
        <w:rPr>
          <w:szCs w:val="22"/>
        </w:rPr>
      </w:pPr>
    </w:p>
    <w:p w14:paraId="63C9E536" w14:textId="77777777" w:rsidR="00B66F5F" w:rsidRPr="009C2BCC" w:rsidRDefault="00B66F5F" w:rsidP="009C2BCC">
      <w:pPr>
        <w:spacing w:line="240" w:lineRule="auto"/>
        <w:rPr>
          <w:szCs w:val="22"/>
        </w:rPr>
      </w:pPr>
    </w:p>
    <w:p w14:paraId="536B2E72" w14:textId="77777777" w:rsidR="00B66F5F" w:rsidRPr="009C2BCC" w:rsidRDefault="00B66F5F" w:rsidP="009C2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szCs w:val="22"/>
        </w:rPr>
      </w:pPr>
      <w:r w:rsidRPr="009C2BCC">
        <w:rPr>
          <w:b/>
          <w:szCs w:val="22"/>
        </w:rPr>
        <w:t>6.</w:t>
      </w:r>
      <w:r w:rsidRPr="009C2BCC">
        <w:rPr>
          <w:b/>
          <w:szCs w:val="22"/>
        </w:rPr>
        <w:tab/>
        <w:t>EGYÉB INFORMÁCIÓK</w:t>
      </w:r>
    </w:p>
    <w:p w14:paraId="51E19F7C" w14:textId="77777777" w:rsidR="00B66F5F" w:rsidRPr="009C2BCC" w:rsidRDefault="00B66F5F" w:rsidP="009C2BCC">
      <w:pPr>
        <w:spacing w:line="240" w:lineRule="auto"/>
        <w:rPr>
          <w:szCs w:val="22"/>
        </w:rPr>
      </w:pPr>
    </w:p>
    <w:p w14:paraId="57B02A3E" w14:textId="77777777" w:rsidR="00B66F5F" w:rsidRPr="009C2BCC" w:rsidRDefault="00B66F5F" w:rsidP="009C2BCC">
      <w:pPr>
        <w:spacing w:line="240" w:lineRule="auto"/>
        <w:rPr>
          <w:szCs w:val="22"/>
        </w:rPr>
      </w:pPr>
      <w:r w:rsidRPr="009C2BCC">
        <w:rPr>
          <w:szCs w:val="22"/>
        </w:rPr>
        <w:t>Kizárólag intramuscularis alkalmazásra!</w:t>
      </w:r>
    </w:p>
    <w:p w14:paraId="1C517055" w14:textId="77777777" w:rsidR="00147A36" w:rsidRPr="009C2BCC" w:rsidRDefault="00B66F5F" w:rsidP="009C2BCC">
      <w:pPr>
        <w:spacing w:line="240" w:lineRule="auto"/>
        <w:rPr>
          <w:szCs w:val="22"/>
        </w:rPr>
      </w:pPr>
      <w:r w:rsidRPr="009C2BCC">
        <w:rPr>
          <w:szCs w:val="22"/>
        </w:rPr>
        <w:t>Az orvos utasítása szerint kell alkalmazni.</w:t>
      </w:r>
    </w:p>
    <w:p w14:paraId="7B4F1E41" w14:textId="77777777" w:rsidR="006273FC" w:rsidRPr="009C2BCC" w:rsidRDefault="006273FC" w:rsidP="009C2BCC">
      <w:pPr>
        <w:spacing w:line="240" w:lineRule="auto"/>
        <w:rPr>
          <w:szCs w:val="22"/>
        </w:rPr>
      </w:pPr>
    </w:p>
    <w:sectPr w:rsidR="006273FC" w:rsidRPr="009C2BCC" w:rsidSect="00BB125E">
      <w:headerReference w:type="default" r:id="rId11"/>
      <w:footerReference w:type="default" r:id="rId12"/>
      <w:footerReference w:type="first" r:id="rId13"/>
      <w:footnotePr>
        <w:pos w:val="beneathText"/>
      </w:footnotePr>
      <w:pgSz w:w="11905" w:h="16837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5D98AA" w14:textId="77777777" w:rsidR="00532952" w:rsidRDefault="00532952">
      <w:r>
        <w:separator/>
      </w:r>
    </w:p>
  </w:endnote>
  <w:endnote w:type="continuationSeparator" w:id="0">
    <w:p w14:paraId="7F146371" w14:textId="77777777" w:rsidR="00532952" w:rsidRDefault="00532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EE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806D4" w14:textId="77777777" w:rsidR="00147A36" w:rsidRPr="00CE2C5C" w:rsidRDefault="00147A36" w:rsidP="00CE2C5C">
    <w:pPr>
      <w:pStyle w:val="llb"/>
      <w:tabs>
        <w:tab w:val="clear" w:pos="8930"/>
        <w:tab w:val="right" w:pos="8931"/>
      </w:tabs>
      <w:ind w:right="96"/>
      <w:rPr>
        <w:rFonts w:ascii="Times New Roman" w:hAnsi="Times New Roman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5A477" w14:textId="4D4FF19B" w:rsidR="007F0585" w:rsidRPr="004A517C" w:rsidRDefault="00E64053" w:rsidP="00CE2C5C">
    <w:pPr>
      <w:pStyle w:val="llb"/>
      <w:widowControl w:val="0"/>
      <w:tabs>
        <w:tab w:val="clear" w:pos="567"/>
        <w:tab w:val="clear" w:pos="8930"/>
        <w:tab w:val="left" w:pos="4536"/>
        <w:tab w:val="right" w:pos="9069"/>
      </w:tabs>
      <w:spacing w:line="240" w:lineRule="auto"/>
      <w:rPr>
        <w:rFonts w:ascii="Times New Roman" w:hAnsi="Times New Roman"/>
        <w:sz w:val="18"/>
        <w:szCs w:val="18"/>
      </w:rPr>
    </w:pPr>
    <w:r w:rsidRPr="00E64053">
      <w:rPr>
        <w:rFonts w:ascii="Times New Roman" w:hAnsi="Times New Roman"/>
        <w:sz w:val="18"/>
        <w:szCs w:val="18"/>
      </w:rPr>
      <w:t>NNGYK/</w:t>
    </w:r>
    <w:r w:rsidR="00C9391B">
      <w:rPr>
        <w:rFonts w:ascii="Times New Roman" w:hAnsi="Times New Roman"/>
        <w:sz w:val="18"/>
        <w:szCs w:val="18"/>
      </w:rPr>
      <w:t>ETGY/21659/2025</w:t>
    </w:r>
    <w:r>
      <w:rPr>
        <w:rFonts w:ascii="Times New Roman" w:hAnsi="Times New Roman"/>
        <w:sz w:val="18"/>
        <w:szCs w:val="18"/>
      </w:rPr>
      <w:tab/>
    </w:r>
    <w:r>
      <w:rPr>
        <w:rFonts w:ascii="Times New Roman" w:hAnsi="Times New Roman"/>
        <w:sz w:val="18"/>
        <w:szCs w:val="18"/>
      </w:rPr>
      <w:tab/>
    </w:r>
    <w:r w:rsidR="00C9391B">
      <w:rPr>
        <w:rFonts w:ascii="Times New Roman" w:hAnsi="Times New Roman"/>
        <w:sz w:val="18"/>
        <w:szCs w:val="18"/>
      </w:rPr>
      <w:t>2025.08.29.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0E28E8" w14:textId="77777777" w:rsidR="00532952" w:rsidRDefault="00532952">
      <w:r>
        <w:separator/>
      </w:r>
    </w:p>
  </w:footnote>
  <w:footnote w:type="continuationSeparator" w:id="0">
    <w:p w14:paraId="6862CEF7" w14:textId="77777777" w:rsidR="00532952" w:rsidRDefault="005329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9721C" w14:textId="51CB762D" w:rsidR="00147A36" w:rsidRPr="00CE2C5C" w:rsidRDefault="00147A36" w:rsidP="00CE2C5C">
    <w:pPr>
      <w:pStyle w:val="lfej"/>
      <w:jc w:val="center"/>
      <w:rPr>
        <w:rFonts w:ascii="Times New Roman" w:hAnsi="Times New Roman"/>
        <w:sz w:val="18"/>
        <w:szCs w:val="18"/>
      </w:rPr>
    </w:pPr>
    <w:r w:rsidRPr="00831D7D">
      <w:rPr>
        <w:sz w:val="18"/>
        <w:szCs w:val="18"/>
      </w:rPr>
      <w:fldChar w:fldCharType="begin"/>
    </w:r>
    <w:r w:rsidRPr="00831D7D">
      <w:rPr>
        <w:sz w:val="18"/>
        <w:szCs w:val="18"/>
      </w:rPr>
      <w:instrText xml:space="preserve"> PAGE   \* MERGEFORMAT </w:instrText>
    </w:r>
    <w:r w:rsidRPr="00831D7D">
      <w:rPr>
        <w:sz w:val="18"/>
        <w:szCs w:val="18"/>
      </w:rPr>
      <w:fldChar w:fldCharType="separate"/>
    </w:r>
    <w:r w:rsidR="00AF6406" w:rsidRPr="00AF6406">
      <w:rPr>
        <w:rFonts w:ascii="Times New Roman" w:hAnsi="Times New Roman"/>
        <w:noProof/>
        <w:sz w:val="18"/>
        <w:szCs w:val="18"/>
      </w:rPr>
      <w:t>3</w:t>
    </w:r>
    <w:r w:rsidRPr="00831D7D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</w:pPr>
    </w:lvl>
    <w:lvl w:ilvl="7">
      <w:start w:val="1"/>
      <w:numFmt w:val="none"/>
      <w:pStyle w:val="Cmsor8"/>
      <w:lvlText w:val=""/>
      <w:lvlJc w:val="left"/>
      <w:pPr>
        <w:tabs>
          <w:tab w:val="num" w:pos="0"/>
        </w:tabs>
      </w:pPr>
    </w:lvl>
    <w:lvl w:ilvl="8">
      <w:start w:val="1"/>
      <w:numFmt w:val="none"/>
      <w:pStyle w:val="Cmsor9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071F540E"/>
    <w:multiLevelType w:val="hybridMultilevel"/>
    <w:tmpl w:val="7F1487EA"/>
    <w:lvl w:ilvl="0" w:tplc="C1F0C85C">
      <w:start w:val="17"/>
      <w:numFmt w:val="decimal"/>
      <w:lvlText w:val="%1."/>
      <w:lvlJc w:val="left"/>
      <w:pPr>
        <w:ind w:left="1650" w:hanging="57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465252E"/>
    <w:multiLevelType w:val="hybridMultilevel"/>
    <w:tmpl w:val="7F1487EA"/>
    <w:lvl w:ilvl="0" w:tplc="C1F0C85C">
      <w:start w:val="17"/>
      <w:numFmt w:val="decimal"/>
      <w:lvlText w:val="%1."/>
      <w:lvlJc w:val="left"/>
      <w:pPr>
        <w:ind w:left="1650" w:hanging="57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3818509">
    <w:abstractNumId w:val="1"/>
  </w:num>
  <w:num w:numId="2" w16cid:durableId="1662270526">
    <w:abstractNumId w:val="2"/>
  </w:num>
  <w:num w:numId="3" w16cid:durableId="1292981376">
    <w:abstractNumId w:val="3"/>
  </w:num>
  <w:num w:numId="4" w16cid:durableId="1989898640">
    <w:abstractNumId w:val="4"/>
  </w:num>
  <w:num w:numId="5" w16cid:durableId="609900391">
    <w:abstractNumId w:val="5"/>
  </w:num>
  <w:num w:numId="6" w16cid:durableId="1700159000">
    <w:abstractNumId w:val="6"/>
  </w:num>
  <w:num w:numId="7" w16cid:durableId="1313094478">
    <w:abstractNumId w:val="7"/>
  </w:num>
  <w:num w:numId="8" w16cid:durableId="1736194673">
    <w:abstractNumId w:val="8"/>
  </w:num>
  <w:num w:numId="9" w16cid:durableId="454249550">
    <w:abstractNumId w:val="9"/>
  </w:num>
  <w:num w:numId="10" w16cid:durableId="880899778">
    <w:abstractNumId w:val="10"/>
  </w:num>
  <w:num w:numId="11" w16cid:durableId="235602017">
    <w:abstractNumId w:val="13"/>
  </w:num>
  <w:num w:numId="12" w16cid:durableId="1239827752">
    <w:abstractNumId w:val="11"/>
  </w:num>
  <w:num w:numId="13" w16cid:durableId="2037004520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 w16cid:durableId="1804882545">
    <w:abstractNumId w:val="14"/>
  </w:num>
  <w:num w:numId="15" w16cid:durableId="110756727">
    <w:abstractNumId w:val="15"/>
  </w:num>
  <w:num w:numId="16" w16cid:durableId="19931710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740D7"/>
    <w:rsid w:val="00012F72"/>
    <w:rsid w:val="00022CD6"/>
    <w:rsid w:val="00051782"/>
    <w:rsid w:val="00063ECC"/>
    <w:rsid w:val="000B6E9D"/>
    <w:rsid w:val="000C2DAF"/>
    <w:rsid w:val="000F3104"/>
    <w:rsid w:val="000F4482"/>
    <w:rsid w:val="000F6EDD"/>
    <w:rsid w:val="001103D4"/>
    <w:rsid w:val="00147A36"/>
    <w:rsid w:val="00167853"/>
    <w:rsid w:val="00172D98"/>
    <w:rsid w:val="001A54A6"/>
    <w:rsid w:val="001D408F"/>
    <w:rsid w:val="00212380"/>
    <w:rsid w:val="00224D22"/>
    <w:rsid w:val="002A4CD3"/>
    <w:rsid w:val="002B7FF9"/>
    <w:rsid w:val="003B779A"/>
    <w:rsid w:val="003F7AB5"/>
    <w:rsid w:val="004269B0"/>
    <w:rsid w:val="0043052F"/>
    <w:rsid w:val="0043682A"/>
    <w:rsid w:val="00461779"/>
    <w:rsid w:val="004A517C"/>
    <w:rsid w:val="004D0097"/>
    <w:rsid w:val="004F641E"/>
    <w:rsid w:val="005021BC"/>
    <w:rsid w:val="00516C11"/>
    <w:rsid w:val="00532952"/>
    <w:rsid w:val="00587AA8"/>
    <w:rsid w:val="005B2B85"/>
    <w:rsid w:val="005C5E08"/>
    <w:rsid w:val="00620F9D"/>
    <w:rsid w:val="006273FC"/>
    <w:rsid w:val="006E074E"/>
    <w:rsid w:val="00730713"/>
    <w:rsid w:val="007748B9"/>
    <w:rsid w:val="00781FE0"/>
    <w:rsid w:val="007956B8"/>
    <w:rsid w:val="007C4748"/>
    <w:rsid w:val="007E7AAC"/>
    <w:rsid w:val="007F0585"/>
    <w:rsid w:val="007F6F0B"/>
    <w:rsid w:val="00801879"/>
    <w:rsid w:val="00814146"/>
    <w:rsid w:val="00831D7D"/>
    <w:rsid w:val="008740D7"/>
    <w:rsid w:val="008871E6"/>
    <w:rsid w:val="008B070A"/>
    <w:rsid w:val="008F144F"/>
    <w:rsid w:val="008F3532"/>
    <w:rsid w:val="008F43DD"/>
    <w:rsid w:val="00925384"/>
    <w:rsid w:val="00947340"/>
    <w:rsid w:val="0095327F"/>
    <w:rsid w:val="00984C09"/>
    <w:rsid w:val="009C2BCC"/>
    <w:rsid w:val="009C641D"/>
    <w:rsid w:val="009D553E"/>
    <w:rsid w:val="009D6996"/>
    <w:rsid w:val="009F381B"/>
    <w:rsid w:val="009F6EAA"/>
    <w:rsid w:val="009F7B70"/>
    <w:rsid w:val="00A22F35"/>
    <w:rsid w:val="00A24B6B"/>
    <w:rsid w:val="00A26EB8"/>
    <w:rsid w:val="00AA5B41"/>
    <w:rsid w:val="00AD0D08"/>
    <w:rsid w:val="00AE6EC1"/>
    <w:rsid w:val="00AF5B43"/>
    <w:rsid w:val="00AF6406"/>
    <w:rsid w:val="00B0579F"/>
    <w:rsid w:val="00B41EAE"/>
    <w:rsid w:val="00B66F5F"/>
    <w:rsid w:val="00B755DA"/>
    <w:rsid w:val="00B7595F"/>
    <w:rsid w:val="00BA366E"/>
    <w:rsid w:val="00BA49DA"/>
    <w:rsid w:val="00BB125E"/>
    <w:rsid w:val="00BB44AD"/>
    <w:rsid w:val="00BC41EC"/>
    <w:rsid w:val="00C20889"/>
    <w:rsid w:val="00C34A31"/>
    <w:rsid w:val="00C420E3"/>
    <w:rsid w:val="00C71125"/>
    <w:rsid w:val="00C74F19"/>
    <w:rsid w:val="00C776FE"/>
    <w:rsid w:val="00C9391B"/>
    <w:rsid w:val="00C95572"/>
    <w:rsid w:val="00CA20D8"/>
    <w:rsid w:val="00CB6587"/>
    <w:rsid w:val="00CC16AB"/>
    <w:rsid w:val="00CE2C5C"/>
    <w:rsid w:val="00D22352"/>
    <w:rsid w:val="00D87E7B"/>
    <w:rsid w:val="00D92AB2"/>
    <w:rsid w:val="00DF0248"/>
    <w:rsid w:val="00DF47BF"/>
    <w:rsid w:val="00DF79ED"/>
    <w:rsid w:val="00E30341"/>
    <w:rsid w:val="00E34B10"/>
    <w:rsid w:val="00E37C8A"/>
    <w:rsid w:val="00E64053"/>
    <w:rsid w:val="00ED78B1"/>
    <w:rsid w:val="00F25FD7"/>
    <w:rsid w:val="00F34DEA"/>
    <w:rsid w:val="00F57116"/>
    <w:rsid w:val="00F7410A"/>
    <w:rsid w:val="00F925E5"/>
    <w:rsid w:val="00FA228C"/>
    <w:rsid w:val="00FA3DE3"/>
    <w:rsid w:val="00FA4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6A8DC7"/>
  <w15:docId w15:val="{0A2EDB4C-0098-47FA-8E8F-886E3BBFB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947340"/>
    <w:pPr>
      <w:suppressAutoHyphens/>
      <w:spacing w:line="260" w:lineRule="exact"/>
    </w:pPr>
    <w:rPr>
      <w:sz w:val="22"/>
    </w:rPr>
  </w:style>
  <w:style w:type="paragraph" w:styleId="Cmsor1">
    <w:name w:val="heading 1"/>
    <w:basedOn w:val="Norml"/>
    <w:next w:val="Norml"/>
    <w:qFormat/>
    <w:pPr>
      <w:numPr>
        <w:numId w:val="10"/>
      </w:numPr>
      <w:spacing w:before="240" w:after="120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10"/>
      </w:numPr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pPr>
      <w:keepNext/>
      <w:keepLines/>
      <w:numPr>
        <w:ilvl w:val="2"/>
        <w:numId w:val="10"/>
      </w:numPr>
      <w:spacing w:before="120" w:after="80"/>
      <w:outlineLvl w:val="2"/>
    </w:pPr>
    <w:rPr>
      <w:b/>
      <w:kern w:val="1"/>
      <w:sz w:val="24"/>
      <w:lang w:val="en-US"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10"/>
      </w:numPr>
      <w:jc w:val="both"/>
      <w:outlineLvl w:val="3"/>
    </w:pPr>
    <w:rPr>
      <w:b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10"/>
      </w:numPr>
      <w:jc w:val="both"/>
      <w:outlineLvl w:val="4"/>
    </w:pPr>
  </w:style>
  <w:style w:type="paragraph" w:styleId="Cmsor6">
    <w:name w:val="heading 6"/>
    <w:basedOn w:val="Norml"/>
    <w:next w:val="Norml"/>
    <w:qFormat/>
    <w:pPr>
      <w:keepNext/>
      <w:numPr>
        <w:ilvl w:val="5"/>
        <w:numId w:val="10"/>
      </w:numPr>
      <w:tabs>
        <w:tab w:val="left" w:pos="567"/>
        <w:tab w:val="left" w:pos="4536"/>
      </w:tabs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numPr>
        <w:ilvl w:val="6"/>
        <w:numId w:val="10"/>
      </w:numPr>
      <w:tabs>
        <w:tab w:val="left" w:pos="567"/>
        <w:tab w:val="left" w:pos="4536"/>
      </w:tabs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numPr>
        <w:ilvl w:val="7"/>
        <w:numId w:val="10"/>
      </w:numPr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numPr>
        <w:ilvl w:val="8"/>
        <w:numId w:val="10"/>
      </w:numPr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Bekezdsalapbettpusa"/>
  </w:style>
  <w:style w:type="paragraph" w:styleId="lfej">
    <w:name w:val="header"/>
    <w:basedOn w:val="Norml"/>
    <w:link w:val="lfejChar"/>
    <w:uiPriority w:val="99"/>
    <w:pPr>
      <w:tabs>
        <w:tab w:val="left" w:pos="567"/>
        <w:tab w:val="center" w:pos="4153"/>
        <w:tab w:val="right" w:pos="8306"/>
      </w:tabs>
      <w:spacing w:line="260" w:lineRule="atLeast"/>
    </w:pPr>
    <w:rPr>
      <w:rFonts w:ascii="Helvetica" w:hAnsi="Helvetica"/>
      <w:sz w:val="20"/>
    </w:rPr>
  </w:style>
  <w:style w:type="paragraph" w:styleId="llb">
    <w:name w:val="footer"/>
    <w:basedOn w:val="Norml"/>
    <w:pPr>
      <w:tabs>
        <w:tab w:val="left" w:pos="567"/>
        <w:tab w:val="center" w:pos="4536"/>
        <w:tab w:val="center" w:pos="8930"/>
      </w:tabs>
      <w:spacing w:line="260" w:lineRule="atLeast"/>
    </w:pPr>
    <w:rPr>
      <w:rFonts w:ascii="Helvetica" w:hAnsi="Helvetica"/>
      <w:sz w:val="16"/>
    </w:rPr>
  </w:style>
  <w:style w:type="character" w:styleId="Hiperhivatkozs">
    <w:name w:val="Hyperlink"/>
    <w:rPr>
      <w:color w:val="0000FF"/>
      <w:u w:val="single"/>
    </w:rPr>
  </w:style>
  <w:style w:type="paragraph" w:styleId="Vgjegyzetszvege">
    <w:name w:val="endnote text"/>
    <w:basedOn w:val="Norml"/>
    <w:next w:val="Norml"/>
    <w:semiHidden/>
    <w:pPr>
      <w:spacing w:line="260" w:lineRule="atLeast"/>
    </w:pPr>
  </w:style>
  <w:style w:type="paragraph" w:customStyle="1" w:styleId="EMEAEnBodyText">
    <w:name w:val="EMEA En Body Text"/>
    <w:basedOn w:val="Norml"/>
    <w:pPr>
      <w:suppressAutoHyphens w:val="0"/>
      <w:spacing w:before="120" w:after="120" w:line="240" w:lineRule="auto"/>
      <w:jc w:val="both"/>
    </w:pPr>
    <w:rPr>
      <w:lang w:val="en-US" w:eastAsia="en-US"/>
    </w:rPr>
  </w:style>
  <w:style w:type="paragraph" w:customStyle="1" w:styleId="BalloonText1">
    <w:name w:val="Balloon Text1"/>
    <w:basedOn w:val="Norml"/>
    <w:semiHidden/>
    <w:rPr>
      <w:rFonts w:ascii="Tahoma" w:hAnsi="Tahoma" w:cs="Tahoma"/>
      <w:sz w:val="16"/>
      <w:szCs w:val="16"/>
    </w:rPr>
  </w:style>
  <w:style w:type="paragraph" w:styleId="Buborkszveg">
    <w:name w:val="Balloon Text"/>
    <w:basedOn w:val="Norml"/>
    <w:semiHidden/>
    <w:rsid w:val="008740D7"/>
    <w:rPr>
      <w:rFonts w:ascii="Tahoma" w:hAnsi="Tahoma" w:cs="Tahoma"/>
      <w:sz w:val="16"/>
      <w:szCs w:val="16"/>
    </w:rPr>
  </w:style>
  <w:style w:type="character" w:customStyle="1" w:styleId="Document-Identity">
    <w:name w:val="Document-Identity"/>
    <w:rsid w:val="008871E6"/>
    <w:rPr>
      <w:rFonts w:ascii="Times New Roman" w:hAnsi="Times New Roman" w:cs="Times New Roman"/>
      <w:color w:val="auto"/>
      <w:sz w:val="24"/>
      <w:szCs w:val="24"/>
      <w:vertAlign w:val="baseline"/>
    </w:rPr>
  </w:style>
  <w:style w:type="paragraph" w:customStyle="1" w:styleId="Normal1">
    <w:name w:val="Normal1"/>
    <w:basedOn w:val="Norml"/>
    <w:rsid w:val="00925384"/>
    <w:pPr>
      <w:widowControl w:val="0"/>
      <w:autoSpaceDE w:val="0"/>
      <w:spacing w:line="240" w:lineRule="auto"/>
    </w:pPr>
    <w:rPr>
      <w:sz w:val="20"/>
      <w:lang w:eastAsia="en-US"/>
    </w:rPr>
  </w:style>
  <w:style w:type="character" w:customStyle="1" w:styleId="lfejChar">
    <w:name w:val="Élőfej Char"/>
    <w:link w:val="lfej"/>
    <w:uiPriority w:val="99"/>
    <w:rsid w:val="004A517C"/>
    <w:rPr>
      <w:rFonts w:ascii="Helvetica" w:hAnsi="Helvetica"/>
    </w:rPr>
  </w:style>
  <w:style w:type="character" w:styleId="Jegyzethivatkozs">
    <w:name w:val="annotation reference"/>
    <w:rsid w:val="00147A36"/>
    <w:rPr>
      <w:sz w:val="16"/>
      <w:szCs w:val="16"/>
    </w:rPr>
  </w:style>
  <w:style w:type="paragraph" w:styleId="Jegyzetszveg">
    <w:name w:val="annotation text"/>
    <w:basedOn w:val="Norml"/>
    <w:link w:val="JegyzetszvegChar"/>
    <w:rsid w:val="00147A36"/>
    <w:rPr>
      <w:sz w:val="20"/>
    </w:rPr>
  </w:style>
  <w:style w:type="character" w:customStyle="1" w:styleId="JegyzetszvegChar">
    <w:name w:val="Jegyzetszöveg Char"/>
    <w:link w:val="Jegyzetszveg"/>
    <w:rsid w:val="00147A36"/>
  </w:style>
  <w:style w:type="paragraph" w:styleId="Megjegyzstrgya">
    <w:name w:val="annotation subject"/>
    <w:basedOn w:val="Jegyzetszveg"/>
    <w:next w:val="Jegyzetszveg"/>
    <w:link w:val="MegjegyzstrgyaChar"/>
    <w:rsid w:val="00147A36"/>
    <w:rPr>
      <w:b/>
      <w:bCs/>
    </w:rPr>
  </w:style>
  <w:style w:type="character" w:customStyle="1" w:styleId="MegjegyzstrgyaChar">
    <w:name w:val="Megjegyzés tárgya Char"/>
    <w:link w:val="Megjegyzstrgya"/>
    <w:rsid w:val="00147A36"/>
    <w:rPr>
      <w:b/>
      <w:bCs/>
    </w:rPr>
  </w:style>
  <w:style w:type="paragraph" w:styleId="Vltozat">
    <w:name w:val="Revision"/>
    <w:hidden/>
    <w:uiPriority w:val="99"/>
    <w:semiHidden/>
    <w:rsid w:val="000F3104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0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4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AF244AA2A92E0B4F959317EA33642F9B" ma:contentTypeVersion="13" ma:contentTypeDescription="Új dokumentum létrehozása." ma:contentTypeScope="" ma:versionID="337177a2fb7239033a634bbb9087f615">
  <xsd:schema xmlns:xsd="http://www.w3.org/2001/XMLSchema" xmlns:xs="http://www.w3.org/2001/XMLSchema" xmlns:p="http://schemas.microsoft.com/office/2006/metadata/properties" xmlns:ns2="26f8a6b1-461f-4f17-a43b-f94025339a91" xmlns:ns3="aed5d749-54cf-410b-8471-f73d0a41577c" targetNamespace="http://schemas.microsoft.com/office/2006/metadata/properties" ma:root="true" ma:fieldsID="3dc92418d102020e5e5c87c7c3034450" ns2:_="" ns3:_="">
    <xsd:import namespace="26f8a6b1-461f-4f17-a43b-f94025339a91"/>
    <xsd:import namespace="aed5d749-54cf-410b-8471-f73d0a4157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f8a6b1-461f-4f17-a43b-f94025339a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Képcímkék" ma:readOnly="false" ma:fieldId="{5cf76f15-5ced-4ddc-b409-7134ff3c332f}" ma:taxonomyMulti="true" ma:sspId="6715d8ba-3502-4ae8-b9e9-9a5ecced717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d5d749-54cf-410b-8471-f73d0a41577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F905006-EAAC-4986-A572-8750426353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f8a6b1-461f-4f17-a43b-f94025339a91"/>
    <ds:schemaRef ds:uri="aed5d749-54cf-410b-8471-f73d0a4157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32DBC9-1F5A-4EF4-81DF-E8EA6A50D2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551</Words>
  <Characters>3802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Version 1</vt:lpstr>
      <vt:lpstr>Version 1</vt:lpstr>
    </vt:vector>
  </TitlesOfParts>
  <Company>EMEA</Company>
  <LinksUpToDate>false</LinksUpToDate>
  <CharactersWithSpaces>4345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Version 1</dc:title>
  <dc:subject>General-EMEA/279395/2007</dc:subject>
  <dc:creator>Georgina Gal</dc:creator>
  <cp:lastModifiedBy>Tóth Erika</cp:lastModifiedBy>
  <cp:revision>8</cp:revision>
  <cp:lastPrinted>2012-12-19T10:42:00Z</cp:lastPrinted>
  <dcterms:created xsi:type="dcterms:W3CDTF">2024-08-12T11:12:00Z</dcterms:created>
  <dcterms:modified xsi:type="dcterms:W3CDTF">2025-09-01T10:40:00Z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General-EMEA/279395/2007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Name">
    <vt:lpwstr>Hreferralspchu</vt:lpwstr>
  </property>
  <property fmtid="{D5CDD505-2E9C-101B-9397-08002B2CF9AE}" pid="9" name="DM_Owner">
    <vt:lpwstr>Le Visage Genevieve</vt:lpwstr>
  </property>
  <property fmtid="{D5CDD505-2E9C-101B-9397-08002B2CF9AE}" pid="10" name="DM_Creation_Date">
    <vt:lpwstr>21/06/2007 14:03:21</vt:lpwstr>
  </property>
  <property fmtid="{D5CDD505-2E9C-101B-9397-08002B2CF9AE}" pid="11" name="DM_Creator_Name">
    <vt:lpwstr>Le Visage Genevieve</vt:lpwstr>
  </property>
  <property fmtid="{D5CDD505-2E9C-101B-9397-08002B2CF9AE}" pid="12" name="DM_Modifer_Name">
    <vt:lpwstr>Le Visage Genevieve</vt:lpwstr>
  </property>
  <property fmtid="{D5CDD505-2E9C-101B-9397-08002B2CF9AE}" pid="13" name="DM_Modified_Date">
    <vt:lpwstr>21/06/2007 14:03:41</vt:lpwstr>
  </property>
  <property fmtid="{D5CDD505-2E9C-101B-9397-08002B2CF9AE}" pid="14" name="DM_Type">
    <vt:lpwstr>emea_document</vt:lpwstr>
  </property>
  <property fmtid="{D5CDD505-2E9C-101B-9397-08002B2CF9AE}" pid="15" name="DM_Version">
    <vt:lpwstr>0.1, CURRENT</vt:lpwstr>
  </property>
  <property fmtid="{D5CDD505-2E9C-101B-9397-08002B2CF9AE}" pid="16" name="DM_emea_doc_ref_id">
    <vt:lpwstr>EMEA/279395/2007</vt:lpwstr>
  </property>
  <property fmtid="{D5CDD505-2E9C-101B-9397-08002B2CF9AE}" pid="17" name="DM_emea_cc">
    <vt:lpwstr/>
  </property>
  <property fmtid="{D5CDD505-2E9C-101B-9397-08002B2CF9AE}" pid="18" name="DM_emea_message_subject">
    <vt:lpwstr/>
  </property>
  <property fmtid="{D5CDD505-2E9C-101B-9397-08002B2CF9AE}" pid="19" name="DM_emea_doc_number">
    <vt:lpwstr>279395</vt:lpwstr>
  </property>
  <property fmtid="{D5CDD505-2E9C-101B-9397-08002B2CF9AE}" pid="20" name="DM_emea_received_date">
    <vt:lpwstr>nulldate</vt:lpwstr>
  </property>
  <property fmtid="{D5CDD505-2E9C-101B-9397-08002B2CF9AE}" pid="21" name="DM_emea_resp_body">
    <vt:lpwstr/>
  </property>
  <property fmtid="{D5CDD505-2E9C-101B-9397-08002B2CF9AE}" pid="22" name="DM_emea_revision_label">
    <vt:lpwstr/>
  </property>
  <property fmtid="{D5CDD505-2E9C-101B-9397-08002B2CF9AE}" pid="23" name="DM_emea_to">
    <vt:lpwstr/>
  </property>
  <property fmtid="{D5CDD505-2E9C-101B-9397-08002B2CF9AE}" pid="24" name="DM_emea_bcc">
    <vt:lpwstr/>
  </property>
  <property fmtid="{D5CDD505-2E9C-101B-9397-08002B2CF9AE}" pid="25" name="DM_emea_doc_category">
    <vt:lpwstr>General</vt:lpwstr>
  </property>
  <property fmtid="{D5CDD505-2E9C-101B-9397-08002B2CF9AE}" pid="26" name="DM_emea_from">
    <vt:lpwstr/>
  </property>
  <property fmtid="{D5CDD505-2E9C-101B-9397-08002B2CF9AE}" pid="27" name="DM_emea_internal_label">
    <vt:lpwstr>EMEA</vt:lpwstr>
  </property>
  <property fmtid="{D5CDD505-2E9C-101B-9397-08002B2CF9AE}" pid="28" name="DM_emea_legal_date">
    <vt:lpwstr>nulldate</vt:lpwstr>
  </property>
  <property fmtid="{D5CDD505-2E9C-101B-9397-08002B2CF9AE}" pid="29" name="DM_emea_year">
    <vt:lpwstr>2007</vt:lpwstr>
  </property>
  <property fmtid="{D5CDD505-2E9C-101B-9397-08002B2CF9AE}" pid="30" name="DM_emea_sent_date">
    <vt:lpwstr>nulldate</vt:lpwstr>
  </property>
  <property fmtid="{D5CDD505-2E9C-101B-9397-08002B2CF9AE}" pid="31" name="DM_emea_doc_lang">
    <vt:lpwstr/>
  </property>
  <property fmtid="{D5CDD505-2E9C-101B-9397-08002B2CF9AE}" pid="32" name="DM_emea_meeting_status">
    <vt:lpwstr/>
  </property>
  <property fmtid="{D5CDD505-2E9C-101B-9397-08002B2CF9AE}" pid="33" name="DM_emea_meeting_action">
    <vt:lpwstr/>
  </property>
  <property fmtid="{D5CDD505-2E9C-101B-9397-08002B2CF9AE}" pid="34" name="DM_emea_meeting_hyperlink">
    <vt:lpwstr/>
  </property>
  <property fmtid="{D5CDD505-2E9C-101B-9397-08002B2CF9AE}" pid="35" name="DM_emea_meeting_title">
    <vt:lpwstr/>
  </property>
  <property fmtid="{D5CDD505-2E9C-101B-9397-08002B2CF9AE}" pid="36" name="ContentTypeId">
    <vt:lpwstr>0x010100AF244AA2A92E0B4F959317EA33642F9B</vt:lpwstr>
  </property>
  <property fmtid="{D5CDD505-2E9C-101B-9397-08002B2CF9AE}" pid="37" name="MSIP_Label_7f850223-87a8-40c3-9eb2-432606efca2a_Enabled">
    <vt:lpwstr>true</vt:lpwstr>
  </property>
  <property fmtid="{D5CDD505-2E9C-101B-9397-08002B2CF9AE}" pid="38" name="MSIP_Label_7f850223-87a8-40c3-9eb2-432606efca2a_SetDate">
    <vt:lpwstr>2024-08-12T11:12:10Z</vt:lpwstr>
  </property>
  <property fmtid="{D5CDD505-2E9C-101B-9397-08002B2CF9AE}" pid="39" name="MSIP_Label_7f850223-87a8-40c3-9eb2-432606efca2a_Method">
    <vt:lpwstr>Standard</vt:lpwstr>
  </property>
  <property fmtid="{D5CDD505-2E9C-101B-9397-08002B2CF9AE}" pid="40" name="MSIP_Label_7f850223-87a8-40c3-9eb2-432606efca2a_Name">
    <vt:lpwstr>7f850223-87a8-40c3-9eb2-432606efca2a</vt:lpwstr>
  </property>
  <property fmtid="{D5CDD505-2E9C-101B-9397-08002B2CF9AE}" pid="41" name="MSIP_Label_7f850223-87a8-40c3-9eb2-432606efca2a_SiteId">
    <vt:lpwstr>fcb2b37b-5da0-466b-9b83-0014b67a7c78</vt:lpwstr>
  </property>
  <property fmtid="{D5CDD505-2E9C-101B-9397-08002B2CF9AE}" pid="42" name="MSIP_Label_7f850223-87a8-40c3-9eb2-432606efca2a_ActionId">
    <vt:lpwstr>97f04632-06a5-4465-a735-82cc1ffbab35</vt:lpwstr>
  </property>
  <property fmtid="{D5CDD505-2E9C-101B-9397-08002B2CF9AE}" pid="43" name="MSIP_Label_7f850223-87a8-40c3-9eb2-432606efca2a_ContentBits">
    <vt:lpwstr>0</vt:lpwstr>
  </property>
  <property fmtid="{D5CDD505-2E9C-101B-9397-08002B2CF9AE}" pid="44" name="lcf76f155ced4ddcb4097134ff3c332f">
    <vt:lpwstr/>
  </property>
</Properties>
</file>