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F5B34" w14:textId="77777777" w:rsidR="003063D7" w:rsidRPr="00A02322" w:rsidRDefault="003063D7" w:rsidP="00A02322">
      <w:pPr>
        <w:numPr>
          <w:ilvl w:val="0"/>
          <w:numId w:val="1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bookmarkStart w:id="0" w:name="_GoBack"/>
      <w:bookmarkEnd w:id="0"/>
      <w:r w:rsidRPr="00A02322">
        <w:rPr>
          <w:b/>
          <w:noProof/>
          <w:sz w:val="22"/>
          <w:szCs w:val="22"/>
        </w:rPr>
        <w:t>A KÜLSŐ CSOMAGOLÁSON FELTÜNTETENDŐ ADATOK</w:t>
      </w:r>
    </w:p>
    <w:p w14:paraId="6FBA813A" w14:textId="77777777" w:rsidR="003063D7" w:rsidRPr="00A02322" w:rsidRDefault="003063D7" w:rsidP="00A02322">
      <w:pPr>
        <w:numPr>
          <w:ilvl w:val="0"/>
          <w:numId w:val="1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</w:p>
    <w:p w14:paraId="60FC75C5" w14:textId="77777777" w:rsidR="003063D7" w:rsidRPr="00A02322" w:rsidRDefault="008F42B1" w:rsidP="00A02322">
      <w:pPr>
        <w:numPr>
          <w:ilvl w:val="0"/>
          <w:numId w:val="1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DOBOZ</w:t>
      </w:r>
    </w:p>
    <w:p w14:paraId="503EEF64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1972AD97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5F7A40A9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1.</w:t>
      </w:r>
      <w:r w:rsidRPr="00A02322">
        <w:rPr>
          <w:b/>
          <w:noProof/>
          <w:sz w:val="22"/>
          <w:szCs w:val="22"/>
        </w:rPr>
        <w:tab/>
        <w:t>A GYÓGYSZER</w:t>
      </w:r>
      <w:r w:rsidR="00A73EA9">
        <w:rPr>
          <w:b/>
          <w:noProof/>
          <w:sz w:val="22"/>
          <w:szCs w:val="22"/>
        </w:rPr>
        <w:t xml:space="preserve"> </w:t>
      </w:r>
      <w:r w:rsidRPr="00A02322">
        <w:rPr>
          <w:b/>
          <w:noProof/>
          <w:sz w:val="22"/>
          <w:szCs w:val="22"/>
        </w:rPr>
        <w:t>NEVE</w:t>
      </w:r>
    </w:p>
    <w:p w14:paraId="700F862F" w14:textId="77777777" w:rsidR="003063D7" w:rsidRPr="00A02322" w:rsidRDefault="003063D7" w:rsidP="00A02322">
      <w:pPr>
        <w:pStyle w:val="Cmsor1"/>
        <w:widowControl/>
        <w:numPr>
          <w:ilvl w:val="0"/>
          <w:numId w:val="1"/>
        </w:numPr>
        <w:tabs>
          <w:tab w:val="left" w:pos="567"/>
        </w:tabs>
        <w:rPr>
          <w:b/>
          <w:i w:val="0"/>
          <w:sz w:val="22"/>
          <w:szCs w:val="22"/>
        </w:rPr>
      </w:pPr>
    </w:p>
    <w:p w14:paraId="1E9B9D68" w14:textId="77777777" w:rsidR="003063D7" w:rsidRPr="00A02322" w:rsidRDefault="003063D7" w:rsidP="00A02322">
      <w:pPr>
        <w:tabs>
          <w:tab w:val="left" w:pos="567"/>
        </w:tabs>
        <w:rPr>
          <w:sz w:val="22"/>
          <w:szCs w:val="22"/>
        </w:rPr>
      </w:pPr>
      <w:proofErr w:type="spellStart"/>
      <w:r w:rsidRPr="00A02322">
        <w:rPr>
          <w:b/>
          <w:sz w:val="22"/>
          <w:szCs w:val="22"/>
        </w:rPr>
        <w:t>I</w:t>
      </w:r>
      <w:r w:rsidR="00A02322">
        <w:rPr>
          <w:b/>
          <w:sz w:val="22"/>
          <w:szCs w:val="22"/>
        </w:rPr>
        <w:t>migran</w:t>
      </w:r>
      <w:proofErr w:type="spellEnd"/>
      <w:r w:rsidR="00A02322">
        <w:rPr>
          <w:b/>
          <w:sz w:val="22"/>
          <w:szCs w:val="22"/>
        </w:rPr>
        <w:t xml:space="preserve"> Sprint</w:t>
      </w:r>
      <w:r w:rsidRPr="00A02322">
        <w:rPr>
          <w:b/>
          <w:sz w:val="22"/>
          <w:szCs w:val="22"/>
        </w:rPr>
        <w:t xml:space="preserve"> 50 mg filmtabletta</w:t>
      </w:r>
      <w:r w:rsidRPr="00A02322">
        <w:rPr>
          <w:sz w:val="22"/>
          <w:szCs w:val="22"/>
        </w:rPr>
        <w:t xml:space="preserve"> </w:t>
      </w:r>
    </w:p>
    <w:p w14:paraId="52F25AA6" w14:textId="77777777" w:rsidR="003063D7" w:rsidRPr="00A02322" w:rsidRDefault="003063D7" w:rsidP="00A02322">
      <w:pPr>
        <w:tabs>
          <w:tab w:val="left" w:pos="567"/>
        </w:tabs>
        <w:rPr>
          <w:sz w:val="22"/>
          <w:szCs w:val="22"/>
        </w:rPr>
      </w:pPr>
    </w:p>
    <w:p w14:paraId="368C712A" w14:textId="77777777" w:rsidR="003063D7" w:rsidRPr="00A02322" w:rsidRDefault="003063D7" w:rsidP="00A02322">
      <w:pPr>
        <w:tabs>
          <w:tab w:val="left" w:pos="567"/>
        </w:tabs>
        <w:rPr>
          <w:sz w:val="22"/>
          <w:szCs w:val="22"/>
        </w:rPr>
      </w:pPr>
      <w:proofErr w:type="spellStart"/>
      <w:r w:rsidRPr="00A02322">
        <w:rPr>
          <w:sz w:val="22"/>
          <w:szCs w:val="22"/>
        </w:rPr>
        <w:t>szumatriptán</w:t>
      </w:r>
      <w:proofErr w:type="spellEnd"/>
    </w:p>
    <w:p w14:paraId="44DE3073" w14:textId="77777777" w:rsidR="003063D7" w:rsidRDefault="003063D7" w:rsidP="00F04141">
      <w:pPr>
        <w:pStyle w:val="Cmsor1"/>
        <w:widowControl/>
        <w:numPr>
          <w:ilvl w:val="0"/>
          <w:numId w:val="0"/>
        </w:numPr>
        <w:tabs>
          <w:tab w:val="left" w:pos="567"/>
        </w:tabs>
        <w:rPr>
          <w:b/>
          <w:i w:val="0"/>
          <w:sz w:val="22"/>
          <w:szCs w:val="22"/>
        </w:rPr>
      </w:pPr>
    </w:p>
    <w:p w14:paraId="1AF57D9A" w14:textId="77777777" w:rsidR="00A73EA9" w:rsidRPr="00F04141" w:rsidRDefault="00A73EA9" w:rsidP="00F04141"/>
    <w:p w14:paraId="56E03DE8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2.</w:t>
      </w:r>
      <w:r w:rsidRPr="00A02322">
        <w:rPr>
          <w:b/>
          <w:noProof/>
          <w:sz w:val="22"/>
          <w:szCs w:val="22"/>
        </w:rPr>
        <w:tab/>
        <w:t>HATÓANYAG(OK) MEGNEVEZÉSE</w:t>
      </w:r>
    </w:p>
    <w:p w14:paraId="73B3D9A0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bCs/>
          <w:sz w:val="22"/>
          <w:szCs w:val="22"/>
        </w:rPr>
      </w:pPr>
    </w:p>
    <w:p w14:paraId="55B0C1FD" w14:textId="77777777" w:rsidR="001720DF" w:rsidRPr="00A02322" w:rsidRDefault="003063D7" w:rsidP="00A02322">
      <w:pPr>
        <w:pStyle w:val="WW-Szvegtrzs2"/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  <w:r w:rsidRPr="00A02322">
        <w:rPr>
          <w:sz w:val="22"/>
          <w:szCs w:val="22"/>
        </w:rPr>
        <w:t xml:space="preserve">50 mg </w:t>
      </w:r>
      <w:proofErr w:type="spellStart"/>
      <w:r w:rsidRPr="00A02322">
        <w:rPr>
          <w:sz w:val="22"/>
          <w:szCs w:val="22"/>
        </w:rPr>
        <w:t>szumatriptán</w:t>
      </w:r>
      <w:proofErr w:type="spellEnd"/>
      <w:r w:rsidRPr="00A02322">
        <w:rPr>
          <w:sz w:val="22"/>
          <w:szCs w:val="22"/>
        </w:rPr>
        <w:t xml:space="preserve"> (</w:t>
      </w:r>
      <w:r w:rsidR="00A02322">
        <w:rPr>
          <w:sz w:val="22"/>
          <w:szCs w:val="22"/>
        </w:rPr>
        <w:t xml:space="preserve">70 mg </w:t>
      </w:r>
      <w:proofErr w:type="spellStart"/>
      <w:r w:rsidRPr="00A02322">
        <w:rPr>
          <w:sz w:val="22"/>
          <w:szCs w:val="22"/>
        </w:rPr>
        <w:t>szumatriptán-szukcinát</w:t>
      </w:r>
      <w:proofErr w:type="spellEnd"/>
      <w:r w:rsidRPr="00A02322">
        <w:rPr>
          <w:sz w:val="22"/>
          <w:szCs w:val="22"/>
        </w:rPr>
        <w:t xml:space="preserve"> formájában) filmtablettánként.</w:t>
      </w:r>
    </w:p>
    <w:p w14:paraId="790EF247" w14:textId="77777777" w:rsidR="003063D7" w:rsidRDefault="003063D7" w:rsidP="00F04141">
      <w:pPr>
        <w:pStyle w:val="WW-Szvegtrzs2"/>
        <w:tabs>
          <w:tab w:val="left" w:pos="567"/>
        </w:tabs>
        <w:rPr>
          <w:noProof/>
          <w:sz w:val="22"/>
          <w:szCs w:val="22"/>
        </w:rPr>
      </w:pPr>
    </w:p>
    <w:p w14:paraId="4D719929" w14:textId="77777777" w:rsidR="00A73EA9" w:rsidRPr="00F04141" w:rsidRDefault="00A73EA9" w:rsidP="00F04141">
      <w:pPr>
        <w:pStyle w:val="WW-Szvegtrzs2"/>
        <w:tabs>
          <w:tab w:val="left" w:pos="567"/>
        </w:tabs>
        <w:rPr>
          <w:noProof/>
          <w:sz w:val="22"/>
          <w:szCs w:val="22"/>
        </w:rPr>
      </w:pPr>
    </w:p>
    <w:p w14:paraId="1A0D8E0B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3.</w:t>
      </w:r>
      <w:r w:rsidRPr="00A02322">
        <w:rPr>
          <w:b/>
          <w:noProof/>
          <w:sz w:val="22"/>
          <w:szCs w:val="22"/>
        </w:rPr>
        <w:tab/>
        <w:t>SEGÉDANYAGOK FELSOROLÁSA</w:t>
      </w:r>
    </w:p>
    <w:p w14:paraId="150EEECD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78EBE7CA" w14:textId="77777777" w:rsidR="003063D7" w:rsidRPr="002C6D03" w:rsidRDefault="003063D7" w:rsidP="00A02322">
      <w:pPr>
        <w:numPr>
          <w:ilvl w:val="0"/>
          <w:numId w:val="1"/>
        </w:numPr>
        <w:tabs>
          <w:tab w:val="left" w:pos="567"/>
        </w:tabs>
      </w:pPr>
    </w:p>
    <w:p w14:paraId="0D282EDD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4.</w:t>
      </w:r>
      <w:r w:rsidRPr="00A02322">
        <w:rPr>
          <w:b/>
          <w:noProof/>
          <w:sz w:val="22"/>
          <w:szCs w:val="22"/>
        </w:rPr>
        <w:tab/>
        <w:t>GYÓGYSZERFORMA ÉS TARTALOM</w:t>
      </w:r>
    </w:p>
    <w:p w14:paraId="599A9F23" w14:textId="77777777" w:rsidR="008F42B1" w:rsidRPr="001643F0" w:rsidRDefault="008F42B1" w:rsidP="00FC6AE5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</w:p>
    <w:p w14:paraId="1BD7ED2A" w14:textId="77777777" w:rsidR="008F42B1" w:rsidRPr="001643F0" w:rsidRDefault="008F42B1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  <w:r w:rsidRPr="001643F0">
        <w:rPr>
          <w:sz w:val="22"/>
          <w:szCs w:val="22"/>
        </w:rPr>
        <w:t>6</w:t>
      </w:r>
      <w:r w:rsidR="0043489C" w:rsidRPr="001643F0">
        <w:rPr>
          <w:sz w:val="22"/>
          <w:szCs w:val="22"/>
        </w:rPr>
        <w:t xml:space="preserve"> db </w:t>
      </w:r>
      <w:r w:rsidRPr="001643F0">
        <w:rPr>
          <w:sz w:val="22"/>
          <w:szCs w:val="22"/>
        </w:rPr>
        <w:t xml:space="preserve">filmtabletta </w:t>
      </w:r>
    </w:p>
    <w:p w14:paraId="45B229DE" w14:textId="77777777" w:rsidR="008F42B1" w:rsidRPr="001643F0" w:rsidRDefault="008F42B1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</w:p>
    <w:p w14:paraId="5EFCF9AC" w14:textId="77777777" w:rsidR="00B92BDB" w:rsidRPr="00A02322" w:rsidRDefault="00B92BDB" w:rsidP="00B92BDB">
      <w:pPr>
        <w:tabs>
          <w:tab w:val="left" w:pos="567"/>
        </w:tabs>
        <w:rPr>
          <w:noProof/>
          <w:sz w:val="22"/>
          <w:szCs w:val="22"/>
        </w:rPr>
      </w:pPr>
    </w:p>
    <w:p w14:paraId="2A031506" w14:textId="77777777" w:rsidR="003063D7" w:rsidRPr="00A02322" w:rsidRDefault="003063D7" w:rsidP="00EA203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5.</w:t>
      </w:r>
      <w:r w:rsidRPr="00A02322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534A6357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67D1EA7A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  <w:r w:rsidRPr="00A02322">
        <w:rPr>
          <w:noProof/>
          <w:sz w:val="22"/>
          <w:szCs w:val="22"/>
        </w:rPr>
        <w:t>Használat előtt olvassa el a mellékelt betegtájékoztatót!</w:t>
      </w:r>
    </w:p>
    <w:p w14:paraId="7B1D3D68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2BC9BEFC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75B09B4A" w14:textId="77777777" w:rsidR="003063D7" w:rsidRPr="00A02322" w:rsidRDefault="003063D7" w:rsidP="00EA203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6.</w:t>
      </w:r>
      <w:r w:rsidRPr="00A02322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13426C9B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764D408F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  <w:r w:rsidRPr="00A02322">
        <w:rPr>
          <w:noProof/>
          <w:sz w:val="22"/>
          <w:szCs w:val="22"/>
        </w:rPr>
        <w:t>A gyógyszer gyermekektől elzárva tartandó!</w:t>
      </w:r>
    </w:p>
    <w:p w14:paraId="0CB2AE61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3DD87F9A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35A411E9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7.</w:t>
      </w:r>
      <w:r w:rsidRPr="00A02322">
        <w:rPr>
          <w:b/>
          <w:noProof/>
          <w:sz w:val="22"/>
          <w:szCs w:val="22"/>
        </w:rPr>
        <w:tab/>
        <w:t>TOVÁBBI FIGYELMEZTETÉS(EK), AMENNYIBEN SZÜKSÉGES</w:t>
      </w:r>
    </w:p>
    <w:p w14:paraId="724FDEC0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7D21540C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02A24A92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8.</w:t>
      </w:r>
      <w:r w:rsidRPr="00A02322">
        <w:rPr>
          <w:b/>
          <w:noProof/>
          <w:sz w:val="22"/>
          <w:szCs w:val="22"/>
        </w:rPr>
        <w:tab/>
        <w:t>LEJÁRATI IDŐ</w:t>
      </w:r>
    </w:p>
    <w:p w14:paraId="27138068" w14:textId="77777777" w:rsidR="003063D7" w:rsidRPr="00A02322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3231E68F" w14:textId="77777777" w:rsidR="003063D7" w:rsidRPr="00A02322" w:rsidRDefault="00D54EED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3F66BF16" w14:textId="77777777" w:rsidR="003063D7" w:rsidRDefault="003063D7" w:rsidP="00B92BDB">
      <w:pPr>
        <w:tabs>
          <w:tab w:val="left" w:pos="567"/>
        </w:tabs>
        <w:rPr>
          <w:noProof/>
          <w:sz w:val="22"/>
          <w:szCs w:val="22"/>
        </w:rPr>
      </w:pPr>
    </w:p>
    <w:p w14:paraId="63BD7F3D" w14:textId="77777777" w:rsidR="00B92BDB" w:rsidRPr="00A02322" w:rsidRDefault="00B92BDB" w:rsidP="00B92BDB">
      <w:pPr>
        <w:tabs>
          <w:tab w:val="left" w:pos="567"/>
        </w:tabs>
        <w:rPr>
          <w:noProof/>
          <w:sz w:val="22"/>
          <w:szCs w:val="22"/>
        </w:rPr>
      </w:pPr>
    </w:p>
    <w:p w14:paraId="77C7359A" w14:textId="77777777" w:rsidR="003063D7" w:rsidRPr="00A02322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A02322">
        <w:rPr>
          <w:b/>
          <w:noProof/>
          <w:sz w:val="22"/>
          <w:szCs w:val="22"/>
        </w:rPr>
        <w:t>9.</w:t>
      </w:r>
      <w:r w:rsidRPr="00A02322">
        <w:rPr>
          <w:b/>
          <w:noProof/>
          <w:sz w:val="22"/>
          <w:szCs w:val="22"/>
        </w:rPr>
        <w:tab/>
        <w:t>KÜLÖNLEGES TÁROLÁSI ELŐÍRÁSOK</w:t>
      </w:r>
    </w:p>
    <w:p w14:paraId="30604B1C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</w:p>
    <w:p w14:paraId="792E35E1" w14:textId="77777777" w:rsidR="008F42B1" w:rsidRPr="00B40928" w:rsidRDefault="008F42B1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  <w:r w:rsidRPr="00B40928">
        <w:rPr>
          <w:sz w:val="22"/>
          <w:szCs w:val="22"/>
        </w:rPr>
        <w:t>Legfeljebb 30ºC–</w:t>
      </w:r>
      <w:proofErr w:type="spellStart"/>
      <w:r w:rsidRPr="00B40928">
        <w:rPr>
          <w:sz w:val="22"/>
          <w:szCs w:val="22"/>
        </w:rPr>
        <w:t>on</w:t>
      </w:r>
      <w:proofErr w:type="spellEnd"/>
      <w:r w:rsidRPr="00B40928">
        <w:rPr>
          <w:sz w:val="22"/>
          <w:szCs w:val="22"/>
        </w:rPr>
        <w:t xml:space="preserve"> tárolandó.</w:t>
      </w:r>
    </w:p>
    <w:p w14:paraId="7CD5E83A" w14:textId="77777777" w:rsidR="003063D7" w:rsidRPr="00B40928" w:rsidRDefault="003063D7" w:rsidP="00B92BDB">
      <w:pPr>
        <w:tabs>
          <w:tab w:val="left" w:pos="567"/>
        </w:tabs>
        <w:rPr>
          <w:noProof/>
          <w:sz w:val="22"/>
          <w:szCs w:val="22"/>
        </w:rPr>
      </w:pPr>
    </w:p>
    <w:p w14:paraId="353B0410" w14:textId="77777777" w:rsidR="001720DF" w:rsidRPr="00B40928" w:rsidRDefault="001720DF" w:rsidP="00B92BDB">
      <w:pPr>
        <w:tabs>
          <w:tab w:val="left" w:pos="567"/>
        </w:tabs>
        <w:rPr>
          <w:noProof/>
          <w:sz w:val="22"/>
          <w:szCs w:val="22"/>
        </w:rPr>
      </w:pPr>
    </w:p>
    <w:p w14:paraId="3417B18E" w14:textId="77777777" w:rsidR="003063D7" w:rsidRPr="00B40928" w:rsidRDefault="003063D7" w:rsidP="00EA2037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10.</w:t>
      </w:r>
      <w:r w:rsidRPr="00B40928">
        <w:rPr>
          <w:b/>
          <w:noProof/>
          <w:sz w:val="22"/>
          <w:szCs w:val="22"/>
        </w:rPr>
        <w:tab/>
        <w:t xml:space="preserve">KÜLÖNLEGES ÓVINTÉZKEDÉSEK A FEL NEM HASZNÁLT GYÓGYSZEREK VAGY AZ ILYEN TERMÉKEKBŐL KELETKEZETT HULLADÉKANYAGOK </w:t>
      </w:r>
      <w:r w:rsidRPr="00B40928">
        <w:rPr>
          <w:b/>
          <w:noProof/>
          <w:sz w:val="22"/>
          <w:szCs w:val="22"/>
        </w:rPr>
        <w:lastRenderedPageBreak/>
        <w:t>ÁRTALMATLANNÁ TÉTELÉRE, HA ILYENEKRE SZÜKSÉG VAN</w:t>
      </w:r>
    </w:p>
    <w:p w14:paraId="0C0362F7" w14:textId="77777777" w:rsidR="003063D7" w:rsidRPr="00B40928" w:rsidRDefault="003063D7" w:rsidP="00B92BDB">
      <w:pPr>
        <w:keepNext/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78F8510E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694A702F" w14:textId="77777777" w:rsidR="003063D7" w:rsidRPr="00B40928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11.</w:t>
      </w:r>
      <w:r w:rsidRPr="00B40928">
        <w:rPr>
          <w:b/>
          <w:noProof/>
          <w:sz w:val="22"/>
          <w:szCs w:val="22"/>
        </w:rPr>
        <w:tab/>
        <w:t>A FORGALOMBA HOZATALI ENGEDÉLY JOGOSULTJÁNAK NEVE ÉS CÍME</w:t>
      </w:r>
    </w:p>
    <w:p w14:paraId="67BE9CB4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168E993C" w14:textId="77777777" w:rsidR="006502E9" w:rsidRPr="00B40928" w:rsidRDefault="006502E9" w:rsidP="006502E9">
      <w:pPr>
        <w:tabs>
          <w:tab w:val="left" w:pos="567"/>
        </w:tabs>
        <w:rPr>
          <w:rFonts w:eastAsia="Times New Roman"/>
          <w:color w:val="auto"/>
          <w:sz w:val="22"/>
          <w:szCs w:val="22"/>
          <w:lang w:eastAsia="ar-SA"/>
        </w:rPr>
      </w:pPr>
      <w:proofErr w:type="spellStart"/>
      <w:r w:rsidRPr="00112C37">
        <w:rPr>
          <w:sz w:val="22"/>
          <w:szCs w:val="22"/>
        </w:rPr>
        <w:t>GlaxoSmithKline</w:t>
      </w:r>
      <w:proofErr w:type="spellEnd"/>
      <w:r w:rsidRPr="00112C37">
        <w:rPr>
          <w:sz w:val="22"/>
          <w:szCs w:val="22"/>
        </w:rPr>
        <w:t xml:space="preserve"> </w:t>
      </w:r>
      <w:proofErr w:type="spellStart"/>
      <w:r w:rsidRPr="00112C37">
        <w:rPr>
          <w:sz w:val="22"/>
          <w:szCs w:val="22"/>
        </w:rPr>
        <w:t>Trading</w:t>
      </w:r>
      <w:proofErr w:type="spellEnd"/>
      <w:r w:rsidRPr="00112C37">
        <w:rPr>
          <w:sz w:val="22"/>
          <w:szCs w:val="22"/>
        </w:rPr>
        <w:t xml:space="preserve"> </w:t>
      </w:r>
      <w:proofErr w:type="spellStart"/>
      <w:r w:rsidRPr="00112C37">
        <w:rPr>
          <w:sz w:val="22"/>
          <w:szCs w:val="22"/>
        </w:rPr>
        <w:t>Services</w:t>
      </w:r>
      <w:proofErr w:type="spellEnd"/>
      <w:r w:rsidRPr="00112C37">
        <w:rPr>
          <w:sz w:val="22"/>
          <w:szCs w:val="22"/>
        </w:rPr>
        <w:t xml:space="preserve"> Limited </w:t>
      </w:r>
    </w:p>
    <w:p w14:paraId="77993F3A" w14:textId="2B6ACC46" w:rsidR="006502E9" w:rsidRPr="00112C37" w:rsidRDefault="006502E9" w:rsidP="006502E9">
      <w:pPr>
        <w:tabs>
          <w:tab w:val="left" w:pos="567"/>
        </w:tabs>
        <w:rPr>
          <w:b/>
          <w:sz w:val="22"/>
          <w:szCs w:val="22"/>
        </w:rPr>
      </w:pPr>
      <w:r w:rsidRPr="00112C37">
        <w:rPr>
          <w:sz w:val="22"/>
          <w:szCs w:val="22"/>
        </w:rPr>
        <w:t xml:space="preserve">12 </w:t>
      </w:r>
      <w:proofErr w:type="spellStart"/>
      <w:r w:rsidRPr="00112C37">
        <w:rPr>
          <w:sz w:val="22"/>
          <w:szCs w:val="22"/>
        </w:rPr>
        <w:t>Riverwalk</w:t>
      </w:r>
      <w:proofErr w:type="spellEnd"/>
      <w:r w:rsidRPr="00112C37">
        <w:rPr>
          <w:sz w:val="22"/>
          <w:szCs w:val="22"/>
        </w:rPr>
        <w:t xml:space="preserve">, </w:t>
      </w:r>
      <w:proofErr w:type="spellStart"/>
      <w:r w:rsidRPr="00112C37">
        <w:rPr>
          <w:sz w:val="22"/>
          <w:szCs w:val="22"/>
        </w:rPr>
        <w:t>Citywest</w:t>
      </w:r>
      <w:proofErr w:type="spellEnd"/>
      <w:r w:rsidRPr="00112C37">
        <w:rPr>
          <w:sz w:val="22"/>
          <w:szCs w:val="22"/>
        </w:rPr>
        <w:t xml:space="preserve"> Business Campus, Dublin 24,</w:t>
      </w:r>
      <w:r w:rsidR="0059104A" w:rsidRPr="00B40928">
        <w:rPr>
          <w:sz w:val="22"/>
          <w:szCs w:val="22"/>
          <w:lang w:eastAsia="en-US"/>
        </w:rPr>
        <w:t xml:space="preserve"> </w:t>
      </w:r>
      <w:r w:rsidR="0059104A" w:rsidRPr="00B40928">
        <w:rPr>
          <w:sz w:val="22"/>
          <w:szCs w:val="22"/>
          <w:lang w:val="en-IN" w:eastAsia="en-US"/>
        </w:rPr>
        <w:t>D24 YK11,</w:t>
      </w:r>
      <w:r w:rsidR="0059104A" w:rsidRPr="00B40928">
        <w:rPr>
          <w:sz w:val="22"/>
          <w:szCs w:val="22"/>
          <w:lang w:eastAsia="en-US"/>
        </w:rPr>
        <w:t xml:space="preserve"> </w:t>
      </w:r>
      <w:r w:rsidRPr="00112C37">
        <w:rPr>
          <w:sz w:val="22"/>
          <w:szCs w:val="22"/>
        </w:rPr>
        <w:t>Írország.</w:t>
      </w:r>
    </w:p>
    <w:p w14:paraId="4D1B8942" w14:textId="77777777" w:rsidR="003063D7" w:rsidRPr="00B40928" w:rsidRDefault="006502E9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  <w:r w:rsidRPr="00B40928" w:rsidDel="006502E9">
        <w:rPr>
          <w:sz w:val="22"/>
          <w:szCs w:val="22"/>
        </w:rPr>
        <w:t xml:space="preserve"> </w:t>
      </w:r>
      <w:r w:rsidR="00072ABA" w:rsidRPr="00B40928">
        <w:rPr>
          <w:noProof/>
          <w:sz w:val="22"/>
          <w:szCs w:val="22"/>
        </w:rPr>
        <w:t>[Logo]</w:t>
      </w:r>
    </w:p>
    <w:p w14:paraId="346D861D" w14:textId="77777777" w:rsidR="003063D7" w:rsidRPr="00B40928" w:rsidRDefault="003063D7" w:rsidP="00F04141">
      <w:pPr>
        <w:tabs>
          <w:tab w:val="left" w:pos="567"/>
        </w:tabs>
        <w:rPr>
          <w:noProof/>
          <w:sz w:val="22"/>
          <w:szCs w:val="22"/>
        </w:rPr>
      </w:pPr>
    </w:p>
    <w:p w14:paraId="68BED7E8" w14:textId="77777777" w:rsidR="001720DF" w:rsidRPr="00B40928" w:rsidRDefault="001720DF" w:rsidP="00F04141">
      <w:pPr>
        <w:tabs>
          <w:tab w:val="left" w:pos="567"/>
        </w:tabs>
        <w:rPr>
          <w:noProof/>
          <w:sz w:val="22"/>
          <w:szCs w:val="22"/>
        </w:rPr>
      </w:pPr>
    </w:p>
    <w:p w14:paraId="7C6DC328" w14:textId="77777777" w:rsidR="003063D7" w:rsidRPr="00B40928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12.</w:t>
      </w:r>
      <w:r w:rsidRPr="00B40928">
        <w:rPr>
          <w:b/>
          <w:noProof/>
          <w:sz w:val="22"/>
          <w:szCs w:val="22"/>
        </w:rPr>
        <w:tab/>
        <w:t>A FORGALOMBA HOZATALI ENGEDÉLY SZÁMA(I)</w:t>
      </w:r>
    </w:p>
    <w:p w14:paraId="19E4DA9B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7BA3368F" w14:textId="77777777" w:rsidR="008F42B1" w:rsidRPr="00B40928" w:rsidRDefault="008F42B1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  <w:r w:rsidRPr="00B40928">
        <w:rPr>
          <w:sz w:val="22"/>
          <w:szCs w:val="22"/>
        </w:rPr>
        <w:t>OGYI-T-10096/</w:t>
      </w:r>
      <w:proofErr w:type="gramStart"/>
      <w:r w:rsidRPr="00B40928">
        <w:rPr>
          <w:sz w:val="22"/>
          <w:szCs w:val="22"/>
        </w:rPr>
        <w:t>03</w:t>
      </w:r>
      <w:r w:rsidRPr="00B40928">
        <w:rPr>
          <w:sz w:val="22"/>
          <w:szCs w:val="22"/>
        </w:rPr>
        <w:tab/>
      </w:r>
      <w:r w:rsidRPr="00B40928">
        <w:rPr>
          <w:sz w:val="22"/>
          <w:szCs w:val="22"/>
        </w:rPr>
        <w:tab/>
        <w:t xml:space="preserve">  (</w:t>
      </w:r>
      <w:proofErr w:type="gramEnd"/>
      <w:r w:rsidRPr="00B40928">
        <w:rPr>
          <w:sz w:val="22"/>
          <w:szCs w:val="22"/>
        </w:rPr>
        <w:t>50 mg 6 db)</w:t>
      </w:r>
    </w:p>
    <w:p w14:paraId="3F710C60" w14:textId="77777777" w:rsidR="008F42B1" w:rsidRPr="00B40928" w:rsidRDefault="008F42B1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</w:p>
    <w:p w14:paraId="6EF4A599" w14:textId="77777777" w:rsidR="00B92BDB" w:rsidRPr="00B40928" w:rsidRDefault="00B92BDB" w:rsidP="00B92BDB">
      <w:pPr>
        <w:tabs>
          <w:tab w:val="left" w:pos="567"/>
        </w:tabs>
        <w:rPr>
          <w:sz w:val="22"/>
          <w:szCs w:val="22"/>
          <w:highlight w:val="lightGray"/>
        </w:rPr>
      </w:pPr>
    </w:p>
    <w:p w14:paraId="3A81DFE9" w14:textId="77777777" w:rsidR="003063D7" w:rsidRPr="00B40928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13.</w:t>
      </w:r>
      <w:r w:rsidRPr="00B40928">
        <w:rPr>
          <w:b/>
          <w:noProof/>
          <w:sz w:val="22"/>
          <w:szCs w:val="22"/>
        </w:rPr>
        <w:tab/>
        <w:t>A GYÁRTÁSI TÉTEL SZÁMA</w:t>
      </w:r>
    </w:p>
    <w:p w14:paraId="2377B4E7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4263D1CB" w14:textId="77777777" w:rsidR="003063D7" w:rsidRPr="00B40928" w:rsidRDefault="00D54EED" w:rsidP="00667F7F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  <w:r w:rsidRPr="00B40928">
        <w:rPr>
          <w:noProof/>
          <w:sz w:val="22"/>
          <w:szCs w:val="22"/>
        </w:rPr>
        <w:t>Lot:</w:t>
      </w:r>
    </w:p>
    <w:p w14:paraId="0A74245A" w14:textId="77777777" w:rsidR="003063D7" w:rsidRPr="00B40928" w:rsidRDefault="003063D7" w:rsidP="00F04141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24A34EBD" w14:textId="77777777" w:rsidR="00B92BDB" w:rsidRPr="00B40928" w:rsidRDefault="00B92BDB" w:rsidP="00B92BDB">
      <w:pPr>
        <w:tabs>
          <w:tab w:val="left" w:pos="567"/>
        </w:tabs>
        <w:rPr>
          <w:noProof/>
          <w:sz w:val="22"/>
          <w:szCs w:val="22"/>
        </w:rPr>
      </w:pPr>
    </w:p>
    <w:p w14:paraId="28106B6C" w14:textId="77777777" w:rsidR="003063D7" w:rsidRPr="00B40928" w:rsidRDefault="003063D7" w:rsidP="00EA203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14.</w:t>
      </w:r>
      <w:r w:rsidRPr="00B40928">
        <w:rPr>
          <w:b/>
          <w:noProof/>
          <w:sz w:val="22"/>
          <w:szCs w:val="22"/>
        </w:rPr>
        <w:tab/>
      </w:r>
      <w:r w:rsidRPr="00B40928">
        <w:rPr>
          <w:b/>
          <w:sz w:val="22"/>
          <w:szCs w:val="22"/>
        </w:rPr>
        <w:t>A GYÓGYSZER ÁLTALÁNOS BESOROLÁSA RENDELHETŐSÉG SZEMPONTJÁBÓL</w:t>
      </w:r>
    </w:p>
    <w:p w14:paraId="18F5E202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</w:p>
    <w:p w14:paraId="2BEC1D0D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sz w:val="22"/>
          <w:szCs w:val="22"/>
        </w:rPr>
      </w:pPr>
      <w:r w:rsidRPr="00B40928">
        <w:rPr>
          <w:sz w:val="22"/>
          <w:szCs w:val="22"/>
        </w:rPr>
        <w:t>Orvosi rendelvényhez kötött gyógyszer (J).</w:t>
      </w:r>
    </w:p>
    <w:p w14:paraId="1C2349A7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10CD3B8D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noProof/>
          <w:sz w:val="22"/>
          <w:szCs w:val="22"/>
        </w:rPr>
      </w:pPr>
    </w:p>
    <w:p w14:paraId="2C724653" w14:textId="77777777" w:rsidR="003063D7" w:rsidRPr="00B40928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15.</w:t>
      </w:r>
      <w:r w:rsidRPr="00B40928">
        <w:rPr>
          <w:b/>
          <w:noProof/>
          <w:sz w:val="22"/>
          <w:szCs w:val="22"/>
        </w:rPr>
        <w:tab/>
        <w:t>AZ ALKALMAZÁSRA VONATKOZÓ UTASÍTÁSOK</w:t>
      </w:r>
    </w:p>
    <w:p w14:paraId="3700972C" w14:textId="77777777" w:rsidR="003063D7" w:rsidRPr="00B40928" w:rsidRDefault="003063D7" w:rsidP="00B92BDB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2CB45597" w14:textId="77777777" w:rsidR="00B92BDB" w:rsidRPr="00B40928" w:rsidRDefault="00B92BDB" w:rsidP="00B92BDB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1D445D32" w14:textId="77777777" w:rsidR="003063D7" w:rsidRPr="00B40928" w:rsidRDefault="003063D7" w:rsidP="00A0232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noProof/>
          <w:color w:val="008000"/>
          <w:sz w:val="22"/>
          <w:szCs w:val="22"/>
        </w:rPr>
      </w:pPr>
      <w:r w:rsidRPr="00B40928">
        <w:rPr>
          <w:b/>
          <w:noProof/>
          <w:sz w:val="22"/>
          <w:szCs w:val="22"/>
        </w:rPr>
        <w:t>16.</w:t>
      </w:r>
      <w:r w:rsidRPr="00B40928">
        <w:rPr>
          <w:b/>
          <w:noProof/>
          <w:sz w:val="22"/>
          <w:szCs w:val="22"/>
        </w:rPr>
        <w:tab/>
        <w:t>BRAILLE ÍRÁSSAL FELTÜNTETETT INFORMÁCIÓK</w:t>
      </w:r>
    </w:p>
    <w:p w14:paraId="62B80ABF" w14:textId="77777777" w:rsidR="006F45DD" w:rsidRPr="00B40928" w:rsidRDefault="006F45DD" w:rsidP="00A02322">
      <w:pPr>
        <w:numPr>
          <w:ilvl w:val="0"/>
          <w:numId w:val="1"/>
        </w:numPr>
        <w:tabs>
          <w:tab w:val="left" w:pos="567"/>
        </w:tabs>
        <w:rPr>
          <w:i/>
          <w:iCs/>
          <w:sz w:val="22"/>
          <w:szCs w:val="22"/>
        </w:rPr>
      </w:pPr>
    </w:p>
    <w:p w14:paraId="49813B72" w14:textId="77777777" w:rsidR="003063D7" w:rsidRPr="00B40928" w:rsidRDefault="003063D7" w:rsidP="00A02322">
      <w:pPr>
        <w:numPr>
          <w:ilvl w:val="0"/>
          <w:numId w:val="1"/>
        </w:numPr>
        <w:tabs>
          <w:tab w:val="left" w:pos="567"/>
        </w:tabs>
        <w:rPr>
          <w:i/>
          <w:iCs/>
          <w:sz w:val="22"/>
          <w:szCs w:val="22"/>
        </w:rPr>
      </w:pPr>
      <w:proofErr w:type="spellStart"/>
      <w:r w:rsidRPr="00B40928">
        <w:rPr>
          <w:iCs/>
          <w:sz w:val="22"/>
          <w:szCs w:val="22"/>
        </w:rPr>
        <w:t>imigran</w:t>
      </w:r>
      <w:proofErr w:type="spellEnd"/>
      <w:r w:rsidRPr="00B40928">
        <w:rPr>
          <w:iCs/>
          <w:sz w:val="22"/>
          <w:szCs w:val="22"/>
        </w:rPr>
        <w:t xml:space="preserve"> sprint 50 mg</w:t>
      </w:r>
    </w:p>
    <w:p w14:paraId="09D89C67" w14:textId="77777777" w:rsidR="003A685E" w:rsidRPr="00B40928" w:rsidRDefault="003A685E" w:rsidP="003A685E">
      <w:pPr>
        <w:contextualSpacing/>
        <w:rPr>
          <w:i/>
          <w:iCs/>
          <w:sz w:val="22"/>
          <w:szCs w:val="22"/>
        </w:rPr>
      </w:pPr>
    </w:p>
    <w:p w14:paraId="55F4CAFF" w14:textId="77777777" w:rsidR="003A685E" w:rsidRPr="00B40928" w:rsidRDefault="003A685E" w:rsidP="003A685E">
      <w:pPr>
        <w:tabs>
          <w:tab w:val="left" w:pos="567"/>
        </w:tabs>
        <w:rPr>
          <w:iCs/>
          <w:sz w:val="22"/>
          <w:szCs w:val="22"/>
        </w:rPr>
      </w:pPr>
    </w:p>
    <w:p w14:paraId="2B1C7F97" w14:textId="35FCAA71" w:rsidR="003A685E" w:rsidRPr="00112C37" w:rsidRDefault="003A685E" w:rsidP="003A685E">
      <w:pPr>
        <w:keepNext/>
        <w:widowControl/>
        <w:numPr>
          <w:ilvl w:val="1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112C37">
        <w:rPr>
          <w:b/>
          <w:noProof/>
          <w:sz w:val="22"/>
          <w:szCs w:val="22"/>
        </w:rPr>
        <w:t>EGYEDI AZONOSÍTÓ – 2D VONALKÓD</w:t>
      </w:r>
      <w:r w:rsidR="009F0084" w:rsidRPr="00112C37">
        <w:rPr>
          <w:b/>
          <w:noProof/>
          <w:sz w:val="22"/>
          <w:szCs w:val="22"/>
        </w:rPr>
        <w:fldChar w:fldCharType="begin"/>
      </w:r>
      <w:r w:rsidR="009F0084" w:rsidRPr="00112C37">
        <w:rPr>
          <w:b/>
          <w:noProof/>
          <w:sz w:val="22"/>
          <w:szCs w:val="22"/>
        </w:rPr>
        <w:instrText xml:space="preserve"> DOCVARIABLE VAULT_ND_c639ac4f-1482-49c2-bf68-5fbb6bc6c455 \* MERGEFORMAT </w:instrText>
      </w:r>
      <w:r w:rsidR="009F0084" w:rsidRPr="00112C37">
        <w:rPr>
          <w:b/>
          <w:noProof/>
          <w:sz w:val="22"/>
          <w:szCs w:val="22"/>
        </w:rPr>
        <w:fldChar w:fldCharType="separate"/>
      </w:r>
      <w:r w:rsidR="009F0084" w:rsidRPr="00112C37">
        <w:rPr>
          <w:b/>
          <w:noProof/>
          <w:sz w:val="22"/>
          <w:szCs w:val="22"/>
        </w:rPr>
        <w:t xml:space="preserve"> </w:t>
      </w:r>
      <w:r w:rsidR="009F0084" w:rsidRPr="00112C37">
        <w:rPr>
          <w:b/>
          <w:noProof/>
          <w:sz w:val="22"/>
          <w:szCs w:val="22"/>
        </w:rPr>
        <w:fldChar w:fldCharType="end"/>
      </w:r>
    </w:p>
    <w:p w14:paraId="7F578D5B" w14:textId="77777777" w:rsidR="003A685E" w:rsidRPr="00112C37" w:rsidRDefault="003A685E" w:rsidP="003A685E">
      <w:pPr>
        <w:tabs>
          <w:tab w:val="left" w:pos="720"/>
        </w:tabs>
        <w:rPr>
          <w:noProof/>
          <w:sz w:val="22"/>
          <w:szCs w:val="22"/>
        </w:rPr>
      </w:pPr>
    </w:p>
    <w:p w14:paraId="5CD6E387" w14:textId="77777777" w:rsidR="003A685E" w:rsidRPr="00112C37" w:rsidRDefault="003A685E" w:rsidP="003A685E">
      <w:pPr>
        <w:rPr>
          <w:noProof/>
          <w:sz w:val="22"/>
          <w:szCs w:val="22"/>
          <w:shd w:val="clear" w:color="auto" w:fill="CCCCCC"/>
        </w:rPr>
      </w:pPr>
      <w:r w:rsidRPr="00112C37">
        <w:rPr>
          <w:noProof/>
          <w:sz w:val="22"/>
          <w:szCs w:val="22"/>
          <w:highlight w:val="lightGray"/>
        </w:rPr>
        <w:t>Egyedi azonosítójú 2D vonalkóddal ellátva.</w:t>
      </w:r>
    </w:p>
    <w:p w14:paraId="3AE39B78" w14:textId="77777777" w:rsidR="003A685E" w:rsidRPr="00112C37" w:rsidRDefault="003A685E" w:rsidP="003A685E">
      <w:pPr>
        <w:rPr>
          <w:noProof/>
          <w:vanish/>
          <w:sz w:val="22"/>
          <w:szCs w:val="22"/>
        </w:rPr>
      </w:pPr>
    </w:p>
    <w:p w14:paraId="48D013E0" w14:textId="77777777" w:rsidR="003A685E" w:rsidRPr="00112C37" w:rsidRDefault="003A685E" w:rsidP="003A685E">
      <w:pPr>
        <w:tabs>
          <w:tab w:val="left" w:pos="720"/>
        </w:tabs>
        <w:rPr>
          <w:noProof/>
          <w:sz w:val="22"/>
          <w:szCs w:val="22"/>
        </w:rPr>
      </w:pPr>
    </w:p>
    <w:p w14:paraId="71974493" w14:textId="5ABFBF01" w:rsidR="003A685E" w:rsidRPr="00112C37" w:rsidRDefault="003A685E" w:rsidP="003A685E">
      <w:pPr>
        <w:keepNext/>
        <w:widowControl/>
        <w:numPr>
          <w:ilvl w:val="1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112C37">
        <w:rPr>
          <w:b/>
          <w:noProof/>
          <w:sz w:val="22"/>
          <w:szCs w:val="22"/>
        </w:rPr>
        <w:t>EGYEDI AZONOSÍTÓ OLVASHATÓ FORMÁTUMA</w:t>
      </w:r>
      <w:r w:rsidR="009F0084" w:rsidRPr="00112C37">
        <w:rPr>
          <w:b/>
          <w:noProof/>
          <w:sz w:val="22"/>
          <w:szCs w:val="22"/>
        </w:rPr>
        <w:fldChar w:fldCharType="begin"/>
      </w:r>
      <w:r w:rsidR="009F0084" w:rsidRPr="00112C37">
        <w:rPr>
          <w:b/>
          <w:noProof/>
          <w:sz w:val="22"/>
          <w:szCs w:val="22"/>
        </w:rPr>
        <w:instrText xml:space="preserve"> DOCVARIABLE VAULT_ND_17a56131-7591-43c7-a87f-f37c68d6f04c \* MERGEFORMAT </w:instrText>
      </w:r>
      <w:r w:rsidR="009F0084" w:rsidRPr="00112C37">
        <w:rPr>
          <w:b/>
          <w:noProof/>
          <w:sz w:val="22"/>
          <w:szCs w:val="22"/>
        </w:rPr>
        <w:fldChar w:fldCharType="separate"/>
      </w:r>
      <w:r w:rsidR="009F0084" w:rsidRPr="00112C37">
        <w:rPr>
          <w:b/>
          <w:noProof/>
          <w:sz w:val="22"/>
          <w:szCs w:val="22"/>
        </w:rPr>
        <w:t xml:space="preserve"> </w:t>
      </w:r>
      <w:r w:rsidR="009F0084" w:rsidRPr="00112C37">
        <w:rPr>
          <w:b/>
          <w:noProof/>
          <w:sz w:val="22"/>
          <w:szCs w:val="22"/>
        </w:rPr>
        <w:fldChar w:fldCharType="end"/>
      </w:r>
    </w:p>
    <w:p w14:paraId="532EB130" w14:textId="77777777" w:rsidR="003A685E" w:rsidRPr="00112C37" w:rsidRDefault="003A685E" w:rsidP="003A685E">
      <w:pPr>
        <w:tabs>
          <w:tab w:val="left" w:pos="720"/>
        </w:tabs>
        <w:rPr>
          <w:noProof/>
          <w:sz w:val="22"/>
          <w:szCs w:val="22"/>
        </w:rPr>
      </w:pPr>
    </w:p>
    <w:p w14:paraId="41506CF5" w14:textId="3B2B5D77" w:rsidR="003A685E" w:rsidRPr="00112C37" w:rsidRDefault="003A685E" w:rsidP="003A685E">
      <w:pPr>
        <w:rPr>
          <w:color w:val="auto"/>
          <w:sz w:val="22"/>
          <w:szCs w:val="22"/>
        </w:rPr>
      </w:pPr>
      <w:r w:rsidRPr="00112C37">
        <w:rPr>
          <w:sz w:val="22"/>
          <w:szCs w:val="22"/>
        </w:rPr>
        <w:t>PC:</w:t>
      </w:r>
    </w:p>
    <w:p w14:paraId="4570C9C5" w14:textId="77777777" w:rsidR="003A685E" w:rsidRPr="00112C37" w:rsidRDefault="003A685E" w:rsidP="003A685E">
      <w:pPr>
        <w:rPr>
          <w:sz w:val="22"/>
          <w:szCs w:val="22"/>
        </w:rPr>
      </w:pPr>
      <w:r w:rsidRPr="00112C37">
        <w:rPr>
          <w:sz w:val="22"/>
          <w:szCs w:val="22"/>
        </w:rPr>
        <w:t>SN:</w:t>
      </w:r>
    </w:p>
    <w:p w14:paraId="40392381" w14:textId="77777777" w:rsidR="003A685E" w:rsidRPr="00B40928" w:rsidRDefault="003A685E" w:rsidP="003A685E">
      <w:pPr>
        <w:numPr>
          <w:ilvl w:val="0"/>
          <w:numId w:val="1"/>
        </w:numPr>
        <w:tabs>
          <w:tab w:val="left" w:pos="567"/>
        </w:tabs>
        <w:rPr>
          <w:b/>
          <w:noProof/>
          <w:sz w:val="22"/>
          <w:szCs w:val="22"/>
          <w:u w:val="single"/>
        </w:rPr>
      </w:pPr>
      <w:r w:rsidRPr="00112C37">
        <w:rPr>
          <w:sz w:val="22"/>
          <w:szCs w:val="22"/>
        </w:rPr>
        <w:br w:type="page"/>
      </w:r>
    </w:p>
    <w:p w14:paraId="77A781CE" w14:textId="77777777" w:rsidR="008F42B1" w:rsidRPr="00B40928" w:rsidRDefault="002C6D03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112C37">
        <w:rPr>
          <w:rFonts w:eastAsia="Times New Roman"/>
          <w:b/>
          <w:noProof/>
          <w:sz w:val="22"/>
          <w:szCs w:val="22"/>
          <w:lang w:eastAsia="en-US"/>
        </w:rPr>
        <w:lastRenderedPageBreak/>
        <w:t>A BUBORÉKCSOMAGOLÁSON VAGY A FÓLIACSÍKON MINIMÁLISAN FELTÜNTETENDŐ ADATOK</w:t>
      </w:r>
    </w:p>
    <w:p w14:paraId="702BC314" w14:textId="77777777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</w:p>
    <w:p w14:paraId="59E7D139" w14:textId="77777777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BUBORÉK</w:t>
      </w:r>
      <w:r w:rsidR="00A02322" w:rsidRPr="00B40928">
        <w:rPr>
          <w:b/>
          <w:noProof/>
          <w:sz w:val="22"/>
          <w:szCs w:val="22"/>
        </w:rPr>
        <w:t>CSOMAGOLÁS</w:t>
      </w:r>
    </w:p>
    <w:p w14:paraId="2D525465" w14:textId="77777777" w:rsidR="008F42B1" w:rsidRPr="00B40928" w:rsidRDefault="008F42B1" w:rsidP="00A02322">
      <w:pPr>
        <w:tabs>
          <w:tab w:val="left" w:pos="567"/>
        </w:tabs>
        <w:rPr>
          <w:bCs/>
          <w:noProof/>
          <w:sz w:val="22"/>
          <w:szCs w:val="22"/>
        </w:rPr>
      </w:pPr>
    </w:p>
    <w:p w14:paraId="4A7C749E" w14:textId="77777777" w:rsidR="008F42B1" w:rsidRPr="00B40928" w:rsidRDefault="008F42B1" w:rsidP="00A02322">
      <w:pPr>
        <w:tabs>
          <w:tab w:val="left" w:pos="567"/>
        </w:tabs>
        <w:rPr>
          <w:bCs/>
          <w:noProof/>
          <w:sz w:val="22"/>
          <w:szCs w:val="22"/>
        </w:rPr>
      </w:pPr>
    </w:p>
    <w:p w14:paraId="2392A7A5" w14:textId="77777777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1.</w:t>
      </w:r>
      <w:r w:rsidRPr="00B40928">
        <w:rPr>
          <w:b/>
          <w:noProof/>
          <w:sz w:val="22"/>
          <w:szCs w:val="22"/>
        </w:rPr>
        <w:tab/>
        <w:t xml:space="preserve">A GYÓGYSZER NEVE </w:t>
      </w:r>
    </w:p>
    <w:p w14:paraId="4C361B0A" w14:textId="77777777" w:rsidR="008F42B1" w:rsidRPr="00B40928" w:rsidRDefault="008F42B1" w:rsidP="00A02322">
      <w:pPr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52B82E04" w14:textId="77777777" w:rsidR="00FC59FC" w:rsidRPr="00B40928" w:rsidRDefault="00FC59FC" w:rsidP="00FC59FC">
      <w:pPr>
        <w:tabs>
          <w:tab w:val="left" w:pos="567"/>
        </w:tabs>
        <w:rPr>
          <w:sz w:val="22"/>
          <w:szCs w:val="22"/>
        </w:rPr>
      </w:pPr>
      <w:proofErr w:type="spellStart"/>
      <w:r w:rsidRPr="00B40928">
        <w:rPr>
          <w:b/>
          <w:sz w:val="22"/>
          <w:szCs w:val="22"/>
        </w:rPr>
        <w:t>Imigran</w:t>
      </w:r>
      <w:proofErr w:type="spellEnd"/>
      <w:r w:rsidRPr="00B40928">
        <w:rPr>
          <w:b/>
          <w:sz w:val="22"/>
          <w:szCs w:val="22"/>
        </w:rPr>
        <w:t xml:space="preserve"> Sprint 50 mg filmtabletta</w:t>
      </w:r>
      <w:r w:rsidRPr="00B40928">
        <w:rPr>
          <w:sz w:val="22"/>
          <w:szCs w:val="22"/>
        </w:rPr>
        <w:t xml:space="preserve"> </w:t>
      </w:r>
    </w:p>
    <w:p w14:paraId="7ECA320E" w14:textId="77777777" w:rsidR="00FC59FC" w:rsidRPr="00B40928" w:rsidRDefault="00FC59FC" w:rsidP="00FC59FC">
      <w:pPr>
        <w:tabs>
          <w:tab w:val="left" w:pos="567"/>
        </w:tabs>
        <w:rPr>
          <w:sz w:val="22"/>
          <w:szCs w:val="22"/>
        </w:rPr>
      </w:pPr>
    </w:p>
    <w:p w14:paraId="2DEF44CA" w14:textId="77777777" w:rsidR="00FC59FC" w:rsidRPr="00B40928" w:rsidRDefault="00FC59FC" w:rsidP="00FC59FC">
      <w:pPr>
        <w:tabs>
          <w:tab w:val="left" w:pos="567"/>
        </w:tabs>
        <w:rPr>
          <w:sz w:val="22"/>
          <w:szCs w:val="22"/>
        </w:rPr>
      </w:pPr>
      <w:proofErr w:type="spellStart"/>
      <w:r w:rsidRPr="00B40928">
        <w:rPr>
          <w:sz w:val="22"/>
          <w:szCs w:val="22"/>
        </w:rPr>
        <w:t>szumatriptán</w:t>
      </w:r>
      <w:proofErr w:type="spellEnd"/>
    </w:p>
    <w:p w14:paraId="4F2EBD0B" w14:textId="77777777" w:rsidR="008F42B1" w:rsidRPr="00B40928" w:rsidRDefault="008F42B1" w:rsidP="00A02322">
      <w:pPr>
        <w:tabs>
          <w:tab w:val="left" w:pos="567"/>
        </w:tabs>
        <w:rPr>
          <w:b/>
          <w:noProof/>
          <w:sz w:val="22"/>
          <w:szCs w:val="22"/>
        </w:rPr>
      </w:pPr>
    </w:p>
    <w:p w14:paraId="4F1729A9" w14:textId="77777777" w:rsidR="008F42B1" w:rsidRPr="00B40928" w:rsidRDefault="008F42B1" w:rsidP="00A02322">
      <w:pPr>
        <w:tabs>
          <w:tab w:val="left" w:pos="567"/>
        </w:tabs>
        <w:rPr>
          <w:b/>
          <w:noProof/>
          <w:sz w:val="22"/>
          <w:szCs w:val="22"/>
        </w:rPr>
      </w:pPr>
    </w:p>
    <w:p w14:paraId="46A609FE" w14:textId="77777777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2.</w:t>
      </w:r>
      <w:r w:rsidRPr="00B40928">
        <w:rPr>
          <w:b/>
          <w:noProof/>
          <w:sz w:val="22"/>
          <w:szCs w:val="22"/>
        </w:rPr>
        <w:tab/>
      </w:r>
      <w:r w:rsidR="002C6D03" w:rsidRPr="00112C37">
        <w:rPr>
          <w:rFonts w:eastAsia="Times New Roman"/>
          <w:b/>
          <w:noProof/>
          <w:sz w:val="22"/>
          <w:szCs w:val="22"/>
          <w:lang w:eastAsia="en-US"/>
        </w:rPr>
        <w:t>A FORGALOMBA HOZATALI ENGEDÉLY JOGOSULTJÁNAK NEVE</w:t>
      </w:r>
    </w:p>
    <w:p w14:paraId="6ADA27B1" w14:textId="77777777" w:rsidR="008F42B1" w:rsidRPr="00B40928" w:rsidRDefault="008F42B1" w:rsidP="00A02322">
      <w:pPr>
        <w:tabs>
          <w:tab w:val="left" w:pos="567"/>
        </w:tabs>
        <w:rPr>
          <w:noProof/>
          <w:sz w:val="22"/>
          <w:szCs w:val="22"/>
        </w:rPr>
      </w:pPr>
    </w:p>
    <w:p w14:paraId="4E31AA02" w14:textId="77777777" w:rsidR="008D7AF9" w:rsidRPr="00B40928" w:rsidRDefault="00264F0C" w:rsidP="008D7AF9">
      <w:pPr>
        <w:widowControl/>
        <w:numPr>
          <w:ilvl w:val="0"/>
          <w:numId w:val="1"/>
        </w:numPr>
        <w:tabs>
          <w:tab w:val="left" w:pos="567"/>
        </w:tabs>
        <w:suppressAutoHyphens w:val="0"/>
        <w:rPr>
          <w:sz w:val="22"/>
          <w:szCs w:val="22"/>
        </w:rPr>
      </w:pPr>
      <w:r w:rsidRPr="00B40928">
        <w:rPr>
          <w:noProof/>
          <w:sz w:val="22"/>
          <w:szCs w:val="22"/>
        </w:rPr>
        <w:t>[Logo]</w:t>
      </w:r>
    </w:p>
    <w:p w14:paraId="6254008A" w14:textId="77777777" w:rsidR="002C6D03" w:rsidRPr="00B40928" w:rsidRDefault="002C6D03" w:rsidP="00A02322">
      <w:pPr>
        <w:tabs>
          <w:tab w:val="left" w:pos="567"/>
        </w:tabs>
        <w:rPr>
          <w:bCs/>
          <w:noProof/>
          <w:sz w:val="22"/>
          <w:szCs w:val="22"/>
        </w:rPr>
      </w:pPr>
    </w:p>
    <w:p w14:paraId="4BA5AAF7" w14:textId="77777777" w:rsidR="00A73EA9" w:rsidRPr="00B40928" w:rsidRDefault="00A73EA9" w:rsidP="00A02322">
      <w:pPr>
        <w:tabs>
          <w:tab w:val="left" w:pos="567"/>
        </w:tabs>
        <w:rPr>
          <w:bCs/>
          <w:noProof/>
          <w:sz w:val="22"/>
          <w:szCs w:val="22"/>
        </w:rPr>
      </w:pPr>
    </w:p>
    <w:p w14:paraId="2D9C90BC" w14:textId="77777777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3.</w:t>
      </w:r>
      <w:r w:rsidRPr="00B40928">
        <w:rPr>
          <w:b/>
          <w:noProof/>
          <w:sz w:val="22"/>
          <w:szCs w:val="22"/>
        </w:rPr>
        <w:tab/>
        <w:t>LEJÁRATI IDŐ</w:t>
      </w:r>
    </w:p>
    <w:p w14:paraId="6A694F51" w14:textId="77777777" w:rsidR="008F42B1" w:rsidRPr="00B40928" w:rsidRDefault="008F42B1" w:rsidP="00A02322">
      <w:pPr>
        <w:tabs>
          <w:tab w:val="left" w:pos="567"/>
        </w:tabs>
        <w:rPr>
          <w:noProof/>
          <w:sz w:val="22"/>
          <w:szCs w:val="22"/>
        </w:rPr>
      </w:pPr>
    </w:p>
    <w:p w14:paraId="6514BA27" w14:textId="77777777" w:rsidR="008F42B1" w:rsidRPr="00B40928" w:rsidRDefault="00D54EED" w:rsidP="00A02322">
      <w:pPr>
        <w:tabs>
          <w:tab w:val="left" w:pos="567"/>
        </w:tabs>
        <w:rPr>
          <w:noProof/>
          <w:sz w:val="22"/>
          <w:szCs w:val="22"/>
        </w:rPr>
      </w:pPr>
      <w:r w:rsidRPr="00B40928">
        <w:rPr>
          <w:noProof/>
          <w:sz w:val="22"/>
          <w:szCs w:val="22"/>
        </w:rPr>
        <w:t>EXP</w:t>
      </w:r>
    </w:p>
    <w:p w14:paraId="6736614D" w14:textId="77777777" w:rsidR="008F42B1" w:rsidRPr="00B40928" w:rsidRDefault="008F42B1" w:rsidP="00A02322">
      <w:pPr>
        <w:tabs>
          <w:tab w:val="left" w:pos="567"/>
        </w:tabs>
        <w:rPr>
          <w:noProof/>
          <w:sz w:val="22"/>
          <w:szCs w:val="22"/>
        </w:rPr>
      </w:pPr>
    </w:p>
    <w:p w14:paraId="2C3FBFD5" w14:textId="77777777" w:rsidR="00B92BDB" w:rsidRPr="00B40928" w:rsidRDefault="00B92BDB" w:rsidP="00A02322">
      <w:pPr>
        <w:tabs>
          <w:tab w:val="left" w:pos="567"/>
        </w:tabs>
        <w:rPr>
          <w:noProof/>
          <w:sz w:val="22"/>
          <w:szCs w:val="22"/>
        </w:rPr>
      </w:pPr>
    </w:p>
    <w:p w14:paraId="24AF27B2" w14:textId="77777777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4.</w:t>
      </w:r>
      <w:r w:rsidRPr="00B40928">
        <w:rPr>
          <w:b/>
          <w:noProof/>
          <w:sz w:val="22"/>
          <w:szCs w:val="22"/>
        </w:rPr>
        <w:tab/>
        <w:t>A GYÁRTÁSI TÉTEL SZÁMA</w:t>
      </w:r>
    </w:p>
    <w:p w14:paraId="6E929EEB" w14:textId="77777777" w:rsidR="008F42B1" w:rsidRPr="00B40928" w:rsidRDefault="008F42B1" w:rsidP="00A02322">
      <w:pPr>
        <w:tabs>
          <w:tab w:val="left" w:pos="567"/>
        </w:tabs>
        <w:rPr>
          <w:noProof/>
          <w:sz w:val="22"/>
          <w:szCs w:val="22"/>
        </w:rPr>
      </w:pPr>
    </w:p>
    <w:p w14:paraId="09E7939D" w14:textId="77777777" w:rsidR="008F42B1" w:rsidRPr="00B40928" w:rsidRDefault="00D54EED" w:rsidP="00A02322">
      <w:pPr>
        <w:tabs>
          <w:tab w:val="left" w:pos="567"/>
        </w:tabs>
        <w:rPr>
          <w:noProof/>
          <w:sz w:val="22"/>
          <w:szCs w:val="22"/>
        </w:rPr>
      </w:pPr>
      <w:r w:rsidRPr="00B40928">
        <w:rPr>
          <w:noProof/>
          <w:sz w:val="22"/>
          <w:szCs w:val="22"/>
        </w:rPr>
        <w:t>Lot:</w:t>
      </w:r>
    </w:p>
    <w:p w14:paraId="1416936D" w14:textId="77777777" w:rsidR="008F42B1" w:rsidRPr="00B40928" w:rsidRDefault="008F42B1" w:rsidP="00A02322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41228893" w14:textId="77777777" w:rsidR="00B92BDB" w:rsidRPr="00B40928" w:rsidRDefault="00B92BDB" w:rsidP="00A02322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64DE5048" w14:textId="664F8CE0" w:rsidR="008F42B1" w:rsidRPr="00B40928" w:rsidRDefault="008F42B1" w:rsidP="00A023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B40928">
        <w:rPr>
          <w:b/>
          <w:noProof/>
          <w:sz w:val="22"/>
          <w:szCs w:val="22"/>
        </w:rPr>
        <w:t>6.</w:t>
      </w:r>
      <w:r w:rsidRPr="00B40928">
        <w:rPr>
          <w:b/>
          <w:noProof/>
          <w:sz w:val="22"/>
          <w:szCs w:val="22"/>
        </w:rPr>
        <w:tab/>
        <w:t>EGYÉB INFORMÁCIÓK</w:t>
      </w:r>
      <w:r w:rsidR="009F0084" w:rsidRPr="00B40928">
        <w:rPr>
          <w:b/>
          <w:noProof/>
          <w:sz w:val="22"/>
          <w:szCs w:val="22"/>
        </w:rPr>
        <w:fldChar w:fldCharType="begin"/>
      </w:r>
      <w:r w:rsidR="009F0084" w:rsidRPr="00B40928">
        <w:rPr>
          <w:b/>
          <w:noProof/>
          <w:sz w:val="22"/>
          <w:szCs w:val="22"/>
        </w:rPr>
        <w:instrText xml:space="preserve"> DOCVARIABLE VAULT_ND_70c8975c-e644-423d-a4ab-1147b593f00e \* MERGEFORMAT </w:instrText>
      </w:r>
      <w:r w:rsidR="009F0084" w:rsidRPr="00112C37">
        <w:rPr>
          <w:b/>
          <w:noProof/>
          <w:sz w:val="22"/>
          <w:szCs w:val="22"/>
        </w:rPr>
        <w:fldChar w:fldCharType="separate"/>
      </w:r>
      <w:r w:rsidR="009F0084" w:rsidRPr="00B40928">
        <w:rPr>
          <w:b/>
          <w:noProof/>
          <w:sz w:val="22"/>
          <w:szCs w:val="22"/>
        </w:rPr>
        <w:t xml:space="preserve"> </w:t>
      </w:r>
      <w:r w:rsidR="009F0084" w:rsidRPr="00B40928">
        <w:rPr>
          <w:b/>
          <w:noProof/>
          <w:sz w:val="22"/>
          <w:szCs w:val="22"/>
        </w:rPr>
        <w:fldChar w:fldCharType="end"/>
      </w:r>
    </w:p>
    <w:p w14:paraId="3FBAD50A" w14:textId="77777777" w:rsidR="00E71236" w:rsidRPr="00B40928" w:rsidRDefault="00E71236" w:rsidP="00A02322">
      <w:pPr>
        <w:widowControl/>
        <w:numPr>
          <w:ilvl w:val="0"/>
          <w:numId w:val="1"/>
        </w:numPr>
        <w:tabs>
          <w:tab w:val="left" w:pos="567"/>
        </w:tabs>
        <w:suppressAutoHyphens w:val="0"/>
        <w:rPr>
          <w:sz w:val="22"/>
          <w:szCs w:val="22"/>
        </w:rPr>
      </w:pPr>
    </w:p>
    <w:p w14:paraId="7D8BB646" w14:textId="77777777" w:rsidR="008A20B8" w:rsidRPr="00B40928" w:rsidRDefault="008A20B8" w:rsidP="00A02322">
      <w:pPr>
        <w:tabs>
          <w:tab w:val="left" w:pos="567"/>
        </w:tabs>
        <w:rPr>
          <w:sz w:val="22"/>
          <w:szCs w:val="22"/>
        </w:rPr>
      </w:pPr>
    </w:p>
    <w:sectPr w:rsidR="008A20B8" w:rsidRPr="00B40928" w:rsidSect="00A02322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AA93BF" w16cid:durableId="529E35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9FC03" w14:textId="77777777" w:rsidR="00C06F60" w:rsidRDefault="00C06F60">
      <w:r>
        <w:separator/>
      </w:r>
    </w:p>
  </w:endnote>
  <w:endnote w:type="continuationSeparator" w:id="0">
    <w:p w14:paraId="695F50A5" w14:textId="77777777" w:rsidR="00C06F60" w:rsidRDefault="00C0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F0B05" w14:textId="77777777" w:rsidR="00585C56" w:rsidRDefault="00585C56" w:rsidP="00170F7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8A6A1B9" w14:textId="77777777" w:rsidR="00585C56" w:rsidRDefault="00585C56" w:rsidP="00A0232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B5F6B" w14:textId="77777777" w:rsidR="00585C56" w:rsidRPr="00E8535B" w:rsidRDefault="00585C56" w:rsidP="00A02322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84838" w14:textId="1479E45A" w:rsidR="00585C56" w:rsidRPr="001643F0" w:rsidRDefault="00B40928" w:rsidP="00E8535B">
    <w:pPr>
      <w:pStyle w:val="llb"/>
      <w:rPr>
        <w:sz w:val="18"/>
        <w:szCs w:val="18"/>
      </w:rPr>
    </w:pPr>
    <w:r w:rsidRPr="00B40928">
      <w:rPr>
        <w:sz w:val="18"/>
        <w:szCs w:val="18"/>
      </w:rPr>
      <w:t>NNGYK/ETGY/17586/2026</w:t>
    </w:r>
    <w:r w:rsidR="001F26DF">
      <w:rPr>
        <w:sz w:val="18"/>
        <w:szCs w:val="18"/>
      </w:rPr>
      <w:tab/>
    </w:r>
    <w:r w:rsidR="001F26DF">
      <w:rPr>
        <w:sz w:val="18"/>
        <w:szCs w:val="18"/>
      </w:rPr>
      <w:tab/>
    </w:r>
    <w:r w:rsidR="006502E9">
      <w:rPr>
        <w:sz w:val="18"/>
        <w:szCs w:val="18"/>
      </w:rPr>
      <w:t>202</w:t>
    </w:r>
    <w:r>
      <w:rPr>
        <w:sz w:val="18"/>
        <w:szCs w:val="18"/>
      </w:rPr>
      <w:t>6. augusztus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CDFE1" w14:textId="77777777" w:rsidR="00C06F60" w:rsidRDefault="00C06F60">
      <w:r>
        <w:separator/>
      </w:r>
    </w:p>
  </w:footnote>
  <w:footnote w:type="continuationSeparator" w:id="0">
    <w:p w14:paraId="74E890D0" w14:textId="77777777" w:rsidR="00C06F60" w:rsidRDefault="00C06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393738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9988290" w14:textId="5C919FA8" w:rsidR="00B40928" w:rsidRPr="00112C37" w:rsidRDefault="00B40928" w:rsidP="00112C37">
        <w:pPr>
          <w:pStyle w:val="lfej"/>
          <w:jc w:val="center"/>
          <w:rPr>
            <w:sz w:val="18"/>
            <w:szCs w:val="18"/>
          </w:rPr>
        </w:pPr>
        <w:r w:rsidRPr="00112C37">
          <w:rPr>
            <w:sz w:val="18"/>
            <w:szCs w:val="18"/>
          </w:rPr>
          <w:fldChar w:fldCharType="begin"/>
        </w:r>
        <w:r w:rsidRPr="00112C37">
          <w:rPr>
            <w:sz w:val="18"/>
            <w:szCs w:val="18"/>
          </w:rPr>
          <w:instrText>PAGE   \* MERGEFORMAT</w:instrText>
        </w:r>
        <w:r w:rsidRPr="00112C37">
          <w:rPr>
            <w:sz w:val="18"/>
            <w:szCs w:val="18"/>
          </w:rPr>
          <w:fldChar w:fldCharType="separate"/>
        </w:r>
        <w:r w:rsidR="00112C37">
          <w:rPr>
            <w:noProof/>
            <w:sz w:val="18"/>
            <w:szCs w:val="18"/>
          </w:rPr>
          <w:t>2</w:t>
        </w:r>
        <w:r w:rsidRPr="00112C3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A424F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C9E53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D4E2F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E261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A33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5696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4CAF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AA818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DA4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94E3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00002"/>
    <w:multiLevelType w:val="multilevel"/>
    <w:tmpl w:val="00000002"/>
    <w:name w:val="WW8Num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0000003"/>
    <w:multiLevelType w:val="multilevel"/>
    <w:tmpl w:val="00000003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17a56131-7591-43c7-a87f-f37c68d6f04c" w:val=" "/>
    <w:docVar w:name="VAULT_ND_70c8975c-e644-423d-a4ab-1147b593f00e" w:val=" "/>
    <w:docVar w:name="VAULT_ND_c639ac4f-1482-49c2-bf68-5fbb6bc6c455" w:val=" "/>
  </w:docVars>
  <w:rsids>
    <w:rsidRoot w:val="003063D7"/>
    <w:rsid w:val="00006486"/>
    <w:rsid w:val="000135E7"/>
    <w:rsid w:val="00025D36"/>
    <w:rsid w:val="00072ABA"/>
    <w:rsid w:val="000E2199"/>
    <w:rsid w:val="000F7B0A"/>
    <w:rsid w:val="00112C37"/>
    <w:rsid w:val="001373A1"/>
    <w:rsid w:val="001643F0"/>
    <w:rsid w:val="00170F72"/>
    <w:rsid w:val="001720DF"/>
    <w:rsid w:val="001D2EC9"/>
    <w:rsid w:val="001F26DF"/>
    <w:rsid w:val="0020656C"/>
    <w:rsid w:val="00215265"/>
    <w:rsid w:val="002320FF"/>
    <w:rsid w:val="00264F0C"/>
    <w:rsid w:val="002C43C3"/>
    <w:rsid w:val="002C6D03"/>
    <w:rsid w:val="002D30E7"/>
    <w:rsid w:val="002E699F"/>
    <w:rsid w:val="002F1E46"/>
    <w:rsid w:val="003063D7"/>
    <w:rsid w:val="00320AD8"/>
    <w:rsid w:val="00331D63"/>
    <w:rsid w:val="00364DC1"/>
    <w:rsid w:val="0039558A"/>
    <w:rsid w:val="003A685E"/>
    <w:rsid w:val="00426399"/>
    <w:rsid w:val="0043489C"/>
    <w:rsid w:val="004A20AD"/>
    <w:rsid w:val="004D733B"/>
    <w:rsid w:val="00512C9E"/>
    <w:rsid w:val="00550F32"/>
    <w:rsid w:val="00585C56"/>
    <w:rsid w:val="005865AF"/>
    <w:rsid w:val="0059104A"/>
    <w:rsid w:val="005C79BA"/>
    <w:rsid w:val="005D21D2"/>
    <w:rsid w:val="006121A3"/>
    <w:rsid w:val="00621468"/>
    <w:rsid w:val="00645FF9"/>
    <w:rsid w:val="006502E9"/>
    <w:rsid w:val="0066295A"/>
    <w:rsid w:val="0066727D"/>
    <w:rsid w:val="00667F7F"/>
    <w:rsid w:val="006B1000"/>
    <w:rsid w:val="006F45DD"/>
    <w:rsid w:val="0074515A"/>
    <w:rsid w:val="007636A8"/>
    <w:rsid w:val="007A6ACE"/>
    <w:rsid w:val="0084596A"/>
    <w:rsid w:val="0088500B"/>
    <w:rsid w:val="008A20B8"/>
    <w:rsid w:val="008D7AF9"/>
    <w:rsid w:val="008F42B1"/>
    <w:rsid w:val="00926297"/>
    <w:rsid w:val="00963355"/>
    <w:rsid w:val="009C5BA4"/>
    <w:rsid w:val="009D438D"/>
    <w:rsid w:val="009D4D7F"/>
    <w:rsid w:val="009E0F95"/>
    <w:rsid w:val="009E31F8"/>
    <w:rsid w:val="009F0084"/>
    <w:rsid w:val="00A02322"/>
    <w:rsid w:val="00A73EA9"/>
    <w:rsid w:val="00A75024"/>
    <w:rsid w:val="00A77AEE"/>
    <w:rsid w:val="00A83B52"/>
    <w:rsid w:val="00A8470D"/>
    <w:rsid w:val="00AA1654"/>
    <w:rsid w:val="00AC531E"/>
    <w:rsid w:val="00B063FC"/>
    <w:rsid w:val="00B36692"/>
    <w:rsid w:val="00B36B37"/>
    <w:rsid w:val="00B40928"/>
    <w:rsid w:val="00B8166E"/>
    <w:rsid w:val="00B92BDB"/>
    <w:rsid w:val="00B935DA"/>
    <w:rsid w:val="00BA08F2"/>
    <w:rsid w:val="00C06F60"/>
    <w:rsid w:val="00C972A4"/>
    <w:rsid w:val="00CA0A5F"/>
    <w:rsid w:val="00CF5638"/>
    <w:rsid w:val="00D54EED"/>
    <w:rsid w:val="00D8372D"/>
    <w:rsid w:val="00DD227F"/>
    <w:rsid w:val="00E00D57"/>
    <w:rsid w:val="00E541CB"/>
    <w:rsid w:val="00E67CD4"/>
    <w:rsid w:val="00E71236"/>
    <w:rsid w:val="00E73AE3"/>
    <w:rsid w:val="00E8535B"/>
    <w:rsid w:val="00EA2037"/>
    <w:rsid w:val="00EB18C7"/>
    <w:rsid w:val="00EF7326"/>
    <w:rsid w:val="00F04141"/>
    <w:rsid w:val="00F6769C"/>
    <w:rsid w:val="00F71543"/>
    <w:rsid w:val="00FC59FC"/>
    <w:rsid w:val="00FC6AE5"/>
    <w:rsid w:val="00FD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75451D"/>
  <w15:chartTrackingRefBased/>
  <w15:docId w15:val="{00B8C822-DEE0-4245-9C0B-CE5E01348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063D7"/>
    <w:pPr>
      <w:widowControl w:val="0"/>
      <w:suppressAutoHyphens/>
    </w:pPr>
    <w:rPr>
      <w:rFonts w:ascii="Times New Roman" w:eastAsia="HG Mincho Light J" w:hAnsi="Times New Roman"/>
      <w:color w:val="000000"/>
      <w:sz w:val="24"/>
      <w:szCs w:val="24"/>
      <w:lang w:val="hu-HU"/>
    </w:rPr>
  </w:style>
  <w:style w:type="paragraph" w:styleId="Cmsor1">
    <w:name w:val="heading 1"/>
    <w:basedOn w:val="Norml"/>
    <w:next w:val="Norml"/>
    <w:link w:val="Cmsor1Char"/>
    <w:qFormat/>
    <w:rsid w:val="003063D7"/>
    <w:pPr>
      <w:keepNext/>
      <w:numPr>
        <w:numId w:val="2"/>
      </w:numPr>
      <w:outlineLvl w:val="0"/>
    </w:pPr>
    <w:rPr>
      <w:i/>
    </w:rPr>
  </w:style>
  <w:style w:type="paragraph" w:styleId="Cmsor2">
    <w:name w:val="heading 2"/>
    <w:basedOn w:val="Norml"/>
    <w:next w:val="Norml"/>
    <w:link w:val="Cmsor2Char"/>
    <w:qFormat/>
    <w:rsid w:val="003063D7"/>
    <w:pPr>
      <w:keepNext/>
      <w:numPr>
        <w:ilvl w:val="1"/>
        <w:numId w:val="3"/>
      </w:numPr>
      <w:outlineLvl w:val="1"/>
    </w:pPr>
    <w:rPr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3063D7"/>
    <w:rPr>
      <w:rFonts w:ascii="Times New Roman" w:eastAsia="HG Mincho Light J" w:hAnsi="Times New Roman" w:cs="Times New Roman"/>
      <w:i/>
      <w:color w:val="000000"/>
      <w:sz w:val="24"/>
      <w:szCs w:val="24"/>
    </w:rPr>
  </w:style>
  <w:style w:type="character" w:customStyle="1" w:styleId="Cmsor2Char">
    <w:name w:val="Címsor 2 Char"/>
    <w:link w:val="Cmsor2"/>
    <w:rsid w:val="003063D7"/>
    <w:rPr>
      <w:rFonts w:ascii="Times New Roman" w:eastAsia="HG Mincho Light J" w:hAnsi="Times New Roman" w:cs="Times New Roman"/>
      <w:color w:val="000000"/>
      <w:sz w:val="26"/>
      <w:szCs w:val="24"/>
    </w:rPr>
  </w:style>
  <w:style w:type="paragraph" w:customStyle="1" w:styleId="WW-Szvegtrzs2">
    <w:name w:val="WW-Szövegtörzs 2"/>
    <w:basedOn w:val="Norml"/>
    <w:rsid w:val="003063D7"/>
    <w:rPr>
      <w:sz w:val="26"/>
    </w:rPr>
  </w:style>
  <w:style w:type="paragraph" w:styleId="Listaszerbekezds">
    <w:name w:val="List Paragraph"/>
    <w:basedOn w:val="Norml"/>
    <w:uiPriority w:val="34"/>
    <w:qFormat/>
    <w:rsid w:val="003063D7"/>
    <w:pPr>
      <w:ind w:left="720"/>
      <w:contextualSpacing/>
    </w:pPr>
  </w:style>
  <w:style w:type="paragraph" w:styleId="llb">
    <w:name w:val="footer"/>
    <w:basedOn w:val="Norml"/>
    <w:link w:val="llbChar"/>
    <w:uiPriority w:val="99"/>
    <w:rsid w:val="00A02322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02322"/>
  </w:style>
  <w:style w:type="paragraph" w:styleId="lfej">
    <w:name w:val="header"/>
    <w:basedOn w:val="Norml"/>
    <w:link w:val="lfejChar"/>
    <w:uiPriority w:val="99"/>
    <w:rsid w:val="00E8535B"/>
    <w:pPr>
      <w:tabs>
        <w:tab w:val="center" w:pos="4536"/>
        <w:tab w:val="right" w:pos="9072"/>
      </w:tabs>
    </w:pPr>
  </w:style>
  <w:style w:type="character" w:styleId="Jegyzethivatkozs">
    <w:name w:val="annotation reference"/>
    <w:uiPriority w:val="99"/>
    <w:semiHidden/>
    <w:unhideWhenUsed/>
    <w:rsid w:val="00CF563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F5638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CF5638"/>
    <w:rPr>
      <w:rFonts w:ascii="Times New Roman" w:eastAsia="HG Mincho Light J" w:hAnsi="Times New Roman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F563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F5638"/>
    <w:rPr>
      <w:rFonts w:ascii="Times New Roman" w:eastAsia="HG Mincho Light J" w:hAnsi="Times New Roman"/>
      <w:b/>
      <w:bCs/>
      <w:color w:val="000000"/>
    </w:rPr>
  </w:style>
  <w:style w:type="paragraph" w:styleId="Vltozat">
    <w:name w:val="Revision"/>
    <w:hidden/>
    <w:uiPriority w:val="99"/>
    <w:semiHidden/>
    <w:rsid w:val="00CF5638"/>
    <w:rPr>
      <w:rFonts w:ascii="Times New Roman" w:eastAsia="HG Mincho Light J" w:hAnsi="Times New Roman"/>
      <w:color w:val="000000"/>
      <w:sz w:val="24"/>
      <w:szCs w:val="24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F563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F5638"/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llbChar">
    <w:name w:val="Élőláb Char"/>
    <w:link w:val="llb"/>
    <w:uiPriority w:val="99"/>
    <w:rsid w:val="001643F0"/>
    <w:rPr>
      <w:rFonts w:ascii="Times New Roman" w:eastAsia="HG Mincho Light J" w:hAnsi="Times New Roman"/>
      <w:color w:val="000000"/>
      <w:sz w:val="24"/>
      <w:szCs w:val="24"/>
    </w:rPr>
  </w:style>
  <w:style w:type="paragraph" w:styleId="Cm">
    <w:name w:val="Title"/>
    <w:basedOn w:val="Norml"/>
    <w:next w:val="Norml"/>
    <w:link w:val="CmChar"/>
    <w:uiPriority w:val="10"/>
    <w:qFormat/>
    <w:rsid w:val="009F0084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F0084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40928"/>
    <w:rPr>
      <w:rFonts w:ascii="Times New Roman" w:eastAsia="HG Mincho Light J" w:hAnsi="Times New Roman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03EEB-5E1E-4024-815C-0582D6D566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42AEF6-E5BF-4A1E-B311-D168D133F7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33398-E900-4F8C-AC79-E8CF159FE30C}">
  <ds:schemaRefs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53bfddcd-ed87-4e2f-848a-2186ccceec32"/>
    <ds:schemaRef ds:uri="9ab13f10-ea91-4ae4-b716-2fc6226f5bbf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C3E5D1B-B8BB-4844-80C4-5C1310034FA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230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GlaxoSmithKline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GSK 072009</dc:creator>
  <cp:keywords/>
  <cp:lastModifiedBy>HU OGYI 49.1</cp:lastModifiedBy>
  <cp:revision>4</cp:revision>
  <cp:lastPrinted>2014-10-01T08:12:00Z</cp:lastPrinted>
  <dcterms:created xsi:type="dcterms:W3CDTF">2026-08-11T16:04:00Z</dcterms:created>
  <dcterms:modified xsi:type="dcterms:W3CDTF">2026-09-18T12:43:00Z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