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1B4444" w14:textId="3341ECA4" w:rsidR="00F45C51" w:rsidRPr="00C82C9A" w:rsidRDefault="005E0BE5" w:rsidP="00F269B8">
      <w:pPr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  <w:r w:rsidRPr="00C82C9A">
        <w:rPr>
          <w:b/>
          <w:szCs w:val="22"/>
          <w:lang w:val="hu-HU"/>
        </w:rPr>
        <w:t>Betegtájékoztató: Információk a beteg</w:t>
      </w:r>
      <w:r w:rsidR="002515C8" w:rsidRPr="00C82C9A">
        <w:rPr>
          <w:b/>
          <w:szCs w:val="22"/>
          <w:lang w:val="hu-HU"/>
        </w:rPr>
        <w:t xml:space="preserve"> </w:t>
      </w:r>
      <w:r w:rsidRPr="00C82C9A">
        <w:rPr>
          <w:b/>
          <w:szCs w:val="22"/>
          <w:lang w:val="hu-HU"/>
        </w:rPr>
        <w:t>számára</w:t>
      </w:r>
    </w:p>
    <w:p w14:paraId="0916BC73" w14:textId="77777777" w:rsidR="00F45C51" w:rsidRPr="00C82C9A" w:rsidRDefault="00F45C51" w:rsidP="00F269B8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</w:p>
    <w:p w14:paraId="48482FCA" w14:textId="77D0608E" w:rsidR="00F45C51" w:rsidRPr="00C82C9A" w:rsidRDefault="008E60FD" w:rsidP="00F269B8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szCs w:val="22"/>
          <w:lang w:val="hu-HU"/>
        </w:rPr>
      </w:pPr>
      <w:proofErr w:type="spellStart"/>
      <w:r w:rsidRPr="00C82C9A">
        <w:rPr>
          <w:b/>
          <w:szCs w:val="22"/>
          <w:lang w:val="hu-HU"/>
        </w:rPr>
        <w:t>Yapnep</w:t>
      </w:r>
      <w:proofErr w:type="spellEnd"/>
      <w:r w:rsidR="002515C8" w:rsidRPr="00C82C9A">
        <w:rPr>
          <w:b/>
          <w:szCs w:val="22"/>
          <w:lang w:val="hu-HU"/>
        </w:rPr>
        <w:t xml:space="preserve"> 5 mg filmtabletta</w:t>
      </w:r>
    </w:p>
    <w:p w14:paraId="624F3DE2" w14:textId="10152206" w:rsidR="002515C8" w:rsidRPr="00C82C9A" w:rsidRDefault="008E60FD" w:rsidP="00F269B8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szCs w:val="22"/>
          <w:lang w:val="hu-HU"/>
        </w:rPr>
      </w:pPr>
      <w:proofErr w:type="spellStart"/>
      <w:r w:rsidRPr="00C82C9A">
        <w:rPr>
          <w:b/>
          <w:szCs w:val="22"/>
          <w:lang w:val="hu-HU"/>
        </w:rPr>
        <w:t>Yapnep</w:t>
      </w:r>
      <w:proofErr w:type="spellEnd"/>
      <w:r w:rsidR="002515C8" w:rsidRPr="00C82C9A">
        <w:rPr>
          <w:b/>
          <w:szCs w:val="22"/>
          <w:lang w:val="hu-HU"/>
        </w:rPr>
        <w:t xml:space="preserve"> 10 mg filmtabletta</w:t>
      </w:r>
    </w:p>
    <w:p w14:paraId="74DB19D8" w14:textId="15C6EC2A" w:rsidR="002515C8" w:rsidRPr="00C82C9A" w:rsidRDefault="008E60FD" w:rsidP="00F269B8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szCs w:val="22"/>
          <w:lang w:val="hu-HU"/>
        </w:rPr>
      </w:pPr>
      <w:proofErr w:type="spellStart"/>
      <w:r w:rsidRPr="00C82C9A">
        <w:rPr>
          <w:b/>
          <w:szCs w:val="22"/>
          <w:lang w:val="hu-HU"/>
        </w:rPr>
        <w:t>Yapnep</w:t>
      </w:r>
      <w:proofErr w:type="spellEnd"/>
      <w:r w:rsidR="002515C8" w:rsidRPr="00C82C9A">
        <w:rPr>
          <w:b/>
          <w:szCs w:val="22"/>
          <w:lang w:val="hu-HU"/>
        </w:rPr>
        <w:t xml:space="preserve"> 15 mg filmtabletta</w:t>
      </w:r>
    </w:p>
    <w:p w14:paraId="221B58AF" w14:textId="0B5ED2A4" w:rsidR="002515C8" w:rsidRPr="00C82C9A" w:rsidRDefault="008E60FD" w:rsidP="00F269B8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szCs w:val="22"/>
          <w:lang w:val="hu-HU"/>
        </w:rPr>
      </w:pPr>
      <w:proofErr w:type="spellStart"/>
      <w:r w:rsidRPr="00C82C9A">
        <w:rPr>
          <w:b/>
          <w:szCs w:val="22"/>
          <w:lang w:val="hu-HU"/>
        </w:rPr>
        <w:t>Yapnep</w:t>
      </w:r>
      <w:proofErr w:type="spellEnd"/>
      <w:r w:rsidR="002515C8" w:rsidRPr="00C82C9A">
        <w:rPr>
          <w:b/>
          <w:szCs w:val="22"/>
          <w:lang w:val="hu-HU"/>
        </w:rPr>
        <w:t xml:space="preserve"> 20 mg filmtabletta</w:t>
      </w:r>
    </w:p>
    <w:p w14:paraId="5DA31E62" w14:textId="365C4640" w:rsidR="00F45C51" w:rsidRPr="00C82C9A" w:rsidRDefault="002515C8" w:rsidP="00F269B8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  <w:proofErr w:type="spellStart"/>
      <w:r w:rsidRPr="00C82C9A">
        <w:rPr>
          <w:szCs w:val="22"/>
          <w:lang w:val="hu-HU"/>
        </w:rPr>
        <w:t>vortioxetin</w:t>
      </w:r>
      <w:proofErr w:type="spellEnd"/>
    </w:p>
    <w:p w14:paraId="452B609B" w14:textId="77777777" w:rsidR="00F45C51" w:rsidRPr="00C82C9A" w:rsidRDefault="00F45C51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C25E996" w14:textId="617D8C67" w:rsidR="00F45C51" w:rsidRPr="00C82C9A" w:rsidRDefault="00111AC4" w:rsidP="0098721E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C82C9A">
        <w:rPr>
          <w:b/>
          <w:szCs w:val="22"/>
          <w:lang w:val="hu-HU"/>
        </w:rPr>
        <w:t>Mielőtt elkezd</w:t>
      </w:r>
      <w:r w:rsidR="00127C1D" w:rsidRPr="00C82C9A">
        <w:rPr>
          <w:b/>
          <w:szCs w:val="22"/>
          <w:lang w:val="hu-HU"/>
        </w:rPr>
        <w:t>i</w:t>
      </w:r>
      <w:r w:rsidRPr="00C82C9A">
        <w:rPr>
          <w:b/>
          <w:szCs w:val="22"/>
          <w:lang w:val="hu-HU"/>
        </w:rPr>
        <w:t xml:space="preserve"> szedni</w:t>
      </w:r>
      <w:r w:rsidR="002515C8" w:rsidRPr="00C82C9A">
        <w:rPr>
          <w:b/>
          <w:szCs w:val="22"/>
          <w:lang w:val="hu-HU"/>
        </w:rPr>
        <w:t xml:space="preserve"> </w:t>
      </w:r>
      <w:r w:rsidRPr="00C82C9A">
        <w:rPr>
          <w:b/>
          <w:szCs w:val="22"/>
          <w:lang w:val="hu-HU"/>
        </w:rPr>
        <w:t xml:space="preserve">ezt a gyógyszert, olvassa el figyelmesen az alábbi betegtájékoztatót, </w:t>
      </w:r>
      <w:r w:rsidR="00F172C9" w:rsidRPr="00C82C9A">
        <w:rPr>
          <w:b/>
          <w:szCs w:val="22"/>
          <w:lang w:val="hu-HU"/>
        </w:rPr>
        <w:t>me</w:t>
      </w:r>
      <w:r w:rsidR="000C1738" w:rsidRPr="00C82C9A">
        <w:rPr>
          <w:b/>
          <w:szCs w:val="22"/>
          <w:lang w:val="hu-HU"/>
        </w:rPr>
        <w:t>rt</w:t>
      </w:r>
      <w:r w:rsidR="00C66261" w:rsidRPr="00C82C9A">
        <w:rPr>
          <w:b/>
          <w:szCs w:val="22"/>
          <w:lang w:val="hu-HU"/>
        </w:rPr>
        <w:t xml:space="preserve"> </w:t>
      </w:r>
      <w:r w:rsidRPr="00C82C9A">
        <w:rPr>
          <w:b/>
          <w:szCs w:val="22"/>
          <w:lang w:val="hu-HU"/>
        </w:rPr>
        <w:t>az Ön számára</w:t>
      </w:r>
      <w:r w:rsidR="00F172C9" w:rsidRPr="00C82C9A">
        <w:rPr>
          <w:b/>
          <w:szCs w:val="22"/>
          <w:lang w:val="hu-HU"/>
        </w:rPr>
        <w:t xml:space="preserve"> fontos információkat tartalmaz</w:t>
      </w:r>
      <w:r w:rsidRPr="00C82C9A">
        <w:rPr>
          <w:b/>
          <w:szCs w:val="22"/>
          <w:lang w:val="hu-HU"/>
        </w:rPr>
        <w:t>.</w:t>
      </w:r>
    </w:p>
    <w:p w14:paraId="457ED9B6" w14:textId="77777777" w:rsidR="00F45C51" w:rsidRPr="00C82C9A" w:rsidRDefault="005E0BE5" w:rsidP="0098721E">
      <w:pPr>
        <w:numPr>
          <w:ilvl w:val="0"/>
          <w:numId w:val="20"/>
        </w:numPr>
        <w:tabs>
          <w:tab w:val="clear" w:pos="360"/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C82C9A">
        <w:rPr>
          <w:szCs w:val="22"/>
          <w:lang w:val="hu-HU"/>
        </w:rPr>
        <w:t>Tartsa meg a betegtájékoztatót, mert a benne szereplő információkra a későbbiekben is szüksége lehet.</w:t>
      </w:r>
    </w:p>
    <w:p w14:paraId="2E72FA21" w14:textId="4D0A9A35" w:rsidR="00F45C51" w:rsidRPr="00C82C9A" w:rsidRDefault="005E0BE5" w:rsidP="0098721E">
      <w:pPr>
        <w:numPr>
          <w:ilvl w:val="0"/>
          <w:numId w:val="21"/>
        </w:numPr>
        <w:tabs>
          <w:tab w:val="clear" w:pos="360"/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C82C9A">
        <w:rPr>
          <w:szCs w:val="22"/>
          <w:lang w:val="hu-HU"/>
        </w:rPr>
        <w:t>További kérdéseivel forduljon kezelőorvosához</w:t>
      </w:r>
      <w:r w:rsidR="002515C8" w:rsidRPr="00C82C9A">
        <w:rPr>
          <w:szCs w:val="22"/>
          <w:lang w:val="hu-HU"/>
        </w:rPr>
        <w:t xml:space="preserve"> </w:t>
      </w:r>
      <w:r w:rsidRPr="00C82C9A">
        <w:rPr>
          <w:szCs w:val="22"/>
          <w:lang w:val="hu-HU"/>
        </w:rPr>
        <w:t>vagy</w:t>
      </w:r>
      <w:r w:rsidR="002515C8" w:rsidRPr="00C82C9A">
        <w:rPr>
          <w:szCs w:val="22"/>
          <w:lang w:val="hu-HU"/>
        </w:rPr>
        <w:t xml:space="preserve"> </w:t>
      </w:r>
      <w:r w:rsidRPr="00C82C9A">
        <w:rPr>
          <w:szCs w:val="22"/>
          <w:lang w:val="hu-HU"/>
        </w:rPr>
        <w:t>gyógyszerészéhez</w:t>
      </w:r>
      <w:r w:rsidR="000C1738" w:rsidRPr="00C82C9A">
        <w:rPr>
          <w:szCs w:val="22"/>
          <w:lang w:val="hu-HU"/>
        </w:rPr>
        <w:t>.</w:t>
      </w:r>
    </w:p>
    <w:p w14:paraId="0BF283C1" w14:textId="47691B46" w:rsidR="00F45C51" w:rsidRPr="00C82C9A" w:rsidRDefault="005E0BE5" w:rsidP="0098721E">
      <w:pPr>
        <w:tabs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C82C9A">
        <w:rPr>
          <w:szCs w:val="22"/>
          <w:lang w:val="hu-HU"/>
        </w:rPr>
        <w:t>-</w:t>
      </w:r>
      <w:r w:rsidRPr="00C82C9A">
        <w:rPr>
          <w:szCs w:val="22"/>
          <w:lang w:val="hu-HU"/>
        </w:rPr>
        <w:tab/>
      </w:r>
      <w:r w:rsidR="00111AC4" w:rsidRPr="00C82C9A">
        <w:rPr>
          <w:szCs w:val="22"/>
          <w:lang w:val="hu-HU"/>
        </w:rPr>
        <w:t>Ezt a gyógyszert az orvos kizárólag Önnek írta fel. Ne adja át a készítményt másnak, mert számára ártalmas lehet még abban az esetben is, ha a betegség</w:t>
      </w:r>
      <w:r w:rsidR="00C66261" w:rsidRPr="00C82C9A">
        <w:rPr>
          <w:szCs w:val="22"/>
          <w:lang w:val="hu-HU"/>
        </w:rPr>
        <w:t>e</w:t>
      </w:r>
      <w:r w:rsidR="00111AC4" w:rsidRPr="00C82C9A">
        <w:rPr>
          <w:szCs w:val="22"/>
          <w:lang w:val="hu-HU"/>
        </w:rPr>
        <w:t xml:space="preserve"> </w:t>
      </w:r>
      <w:r w:rsidR="00C66261" w:rsidRPr="00C82C9A">
        <w:rPr>
          <w:szCs w:val="22"/>
          <w:lang w:val="hu-HU"/>
        </w:rPr>
        <w:t xml:space="preserve">tünetei </w:t>
      </w:r>
      <w:r w:rsidR="00111AC4" w:rsidRPr="00C82C9A">
        <w:rPr>
          <w:szCs w:val="22"/>
          <w:lang w:val="hu-HU"/>
        </w:rPr>
        <w:t>az Önéhez hasonlóak.</w:t>
      </w:r>
    </w:p>
    <w:p w14:paraId="534C0A60" w14:textId="45E20ACC" w:rsidR="00F45C51" w:rsidRPr="00C82C9A" w:rsidRDefault="005E0BE5" w:rsidP="0098721E">
      <w:pPr>
        <w:numPr>
          <w:ilvl w:val="0"/>
          <w:numId w:val="22"/>
        </w:numPr>
        <w:tabs>
          <w:tab w:val="clear" w:pos="360"/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C82C9A">
        <w:rPr>
          <w:szCs w:val="22"/>
          <w:lang w:val="hu-HU"/>
        </w:rPr>
        <w:t>Ha Önnél bármilyen mellékhatás jelentkezik, tájékoztassa erről kezelőorvosát</w:t>
      </w:r>
      <w:r w:rsidR="002515C8" w:rsidRPr="00C82C9A">
        <w:rPr>
          <w:szCs w:val="22"/>
          <w:lang w:val="hu-HU"/>
        </w:rPr>
        <w:t xml:space="preserve"> </w:t>
      </w:r>
      <w:r w:rsidRPr="00C82C9A">
        <w:rPr>
          <w:szCs w:val="22"/>
          <w:lang w:val="hu-HU"/>
        </w:rPr>
        <w:t>vagy</w:t>
      </w:r>
      <w:r w:rsidR="002515C8" w:rsidRPr="00C82C9A">
        <w:rPr>
          <w:szCs w:val="22"/>
          <w:lang w:val="hu-HU"/>
        </w:rPr>
        <w:t xml:space="preserve"> </w:t>
      </w:r>
      <w:r w:rsidRPr="00C82C9A">
        <w:rPr>
          <w:szCs w:val="22"/>
          <w:lang w:val="hu-HU"/>
        </w:rPr>
        <w:t>gyógyszerészét</w:t>
      </w:r>
      <w:r w:rsidR="00111AC4" w:rsidRPr="00C82C9A">
        <w:rPr>
          <w:szCs w:val="22"/>
          <w:lang w:val="hu-HU"/>
        </w:rPr>
        <w:t>.</w:t>
      </w:r>
      <w:r w:rsidR="00983834" w:rsidRPr="00C82C9A">
        <w:rPr>
          <w:szCs w:val="22"/>
          <w:lang w:val="hu-HU"/>
        </w:rPr>
        <w:t xml:space="preserve"> </w:t>
      </w:r>
      <w:r w:rsidRPr="00C82C9A">
        <w:rPr>
          <w:szCs w:val="22"/>
          <w:lang w:val="hu-HU"/>
        </w:rPr>
        <w:t>Ez a betegtájékoztatóban fel nem sorolt bármilyen lehetséges mellékhatásra is vonatkozik.</w:t>
      </w:r>
      <w:r w:rsidR="000C1738" w:rsidRPr="00C82C9A">
        <w:rPr>
          <w:szCs w:val="22"/>
          <w:lang w:val="hu-HU"/>
        </w:rPr>
        <w:t xml:space="preserve"> Lásd 4.</w:t>
      </w:r>
      <w:r w:rsidR="00BB7627" w:rsidRPr="00C82C9A">
        <w:rPr>
          <w:szCs w:val="22"/>
          <w:lang w:val="hu-HU"/>
        </w:rPr>
        <w:t> </w:t>
      </w:r>
      <w:r w:rsidR="000C1738" w:rsidRPr="00C82C9A">
        <w:rPr>
          <w:szCs w:val="22"/>
          <w:lang w:val="hu-HU"/>
        </w:rPr>
        <w:t>pont</w:t>
      </w:r>
      <w:r w:rsidR="00905D16" w:rsidRPr="00C82C9A">
        <w:rPr>
          <w:szCs w:val="22"/>
          <w:lang w:val="hu-HU"/>
        </w:rPr>
        <w:t>.</w:t>
      </w:r>
    </w:p>
    <w:p w14:paraId="181931D7" w14:textId="5DDEE624" w:rsidR="00F45C51" w:rsidRPr="00C82C9A" w:rsidRDefault="00F45C51" w:rsidP="0098721E">
      <w:p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</w:p>
    <w:p w14:paraId="4B2FE57E" w14:textId="77777777" w:rsidR="00CF3C23" w:rsidRPr="00C82C9A" w:rsidRDefault="00CF3C23" w:rsidP="0098721E">
      <w:p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</w:p>
    <w:p w14:paraId="1999B9EF" w14:textId="77777777" w:rsidR="00F45C51" w:rsidRPr="00C82C9A" w:rsidRDefault="005E0BE5" w:rsidP="0098721E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C82C9A">
        <w:rPr>
          <w:rFonts w:eastAsia="Times New Roman"/>
          <w:b/>
          <w:snapToGrid/>
          <w:szCs w:val="22"/>
          <w:lang w:val="hu-HU" w:eastAsia="en-US"/>
        </w:rPr>
        <w:t>A betegtájékoztató tartalma:</w:t>
      </w:r>
    </w:p>
    <w:p w14:paraId="397EBB79" w14:textId="77777777" w:rsidR="00FD7383" w:rsidRPr="00C82C9A" w:rsidRDefault="00FD7383" w:rsidP="0098721E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DEAECE5" w14:textId="4FC386B7" w:rsidR="00F45C51" w:rsidRPr="00C82C9A" w:rsidRDefault="00BB7627" w:rsidP="0098721E">
      <w:p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>1.</w:t>
      </w:r>
      <w:r w:rsidRPr="00C82C9A">
        <w:rPr>
          <w:szCs w:val="22"/>
          <w:lang w:val="hu-HU"/>
        </w:rPr>
        <w:tab/>
      </w:r>
      <w:r w:rsidR="005E0BE5" w:rsidRPr="00C82C9A">
        <w:rPr>
          <w:szCs w:val="22"/>
          <w:lang w:val="hu-HU"/>
        </w:rPr>
        <w:t>Milyen típusú gyógyszer a</w:t>
      </w:r>
      <w:r w:rsidR="00C577E2" w:rsidRPr="00C82C9A">
        <w:rPr>
          <w:szCs w:val="22"/>
          <w:lang w:val="hu-HU"/>
        </w:rPr>
        <w:t xml:space="preserve"> </w:t>
      </w:r>
      <w:proofErr w:type="spellStart"/>
      <w:r w:rsidR="008E60FD" w:rsidRPr="00C82C9A">
        <w:rPr>
          <w:szCs w:val="22"/>
          <w:lang w:val="hu-HU"/>
        </w:rPr>
        <w:t>Yapnep</w:t>
      </w:r>
      <w:proofErr w:type="spellEnd"/>
      <w:r w:rsidR="005E0BE5" w:rsidRPr="00C82C9A">
        <w:rPr>
          <w:szCs w:val="22"/>
          <w:lang w:val="hu-HU"/>
        </w:rPr>
        <w:t xml:space="preserve"> és milyen betegségek esetén alkalmazható?</w:t>
      </w:r>
    </w:p>
    <w:p w14:paraId="488EE229" w14:textId="1B13E99B" w:rsidR="00F45C51" w:rsidRPr="00C82C9A" w:rsidRDefault="00BB7627" w:rsidP="0098721E">
      <w:p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>2.</w:t>
      </w:r>
      <w:r w:rsidRPr="00C82C9A">
        <w:rPr>
          <w:szCs w:val="22"/>
          <w:lang w:val="hu-HU"/>
        </w:rPr>
        <w:tab/>
      </w:r>
      <w:r w:rsidR="005E0BE5" w:rsidRPr="00C82C9A">
        <w:rPr>
          <w:szCs w:val="22"/>
          <w:lang w:val="hu-HU"/>
        </w:rPr>
        <w:t>Tudnivalók a</w:t>
      </w:r>
      <w:r w:rsidR="00C577E2" w:rsidRPr="00C82C9A">
        <w:rPr>
          <w:szCs w:val="22"/>
          <w:lang w:val="hu-HU"/>
        </w:rPr>
        <w:t xml:space="preserve"> </w:t>
      </w:r>
      <w:proofErr w:type="spellStart"/>
      <w:r w:rsidR="008E60FD" w:rsidRPr="00C82C9A">
        <w:rPr>
          <w:szCs w:val="22"/>
          <w:lang w:val="hu-HU"/>
        </w:rPr>
        <w:t>Yapnep</w:t>
      </w:r>
      <w:proofErr w:type="spellEnd"/>
      <w:r w:rsidR="005E0BE5" w:rsidRPr="00C82C9A">
        <w:rPr>
          <w:szCs w:val="22"/>
          <w:lang w:val="hu-HU"/>
        </w:rPr>
        <w:t xml:space="preserve"> szedése</w:t>
      </w:r>
      <w:r w:rsidR="00C577E2" w:rsidRPr="00C82C9A">
        <w:rPr>
          <w:szCs w:val="22"/>
          <w:lang w:val="hu-HU"/>
        </w:rPr>
        <w:t xml:space="preserve"> </w:t>
      </w:r>
      <w:r w:rsidR="005E0BE5" w:rsidRPr="00C82C9A">
        <w:rPr>
          <w:szCs w:val="22"/>
          <w:lang w:val="hu-HU"/>
        </w:rPr>
        <w:t>előtt</w:t>
      </w:r>
    </w:p>
    <w:p w14:paraId="2C8717FC" w14:textId="65F5B1F4" w:rsidR="00F45C51" w:rsidRPr="00C82C9A" w:rsidRDefault="005E0BE5" w:rsidP="0098721E">
      <w:p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C82C9A">
        <w:rPr>
          <w:szCs w:val="22"/>
          <w:lang w:val="hu-HU"/>
        </w:rPr>
        <w:t>3.</w:t>
      </w:r>
      <w:r w:rsidRPr="00C82C9A">
        <w:rPr>
          <w:szCs w:val="22"/>
          <w:lang w:val="hu-HU"/>
        </w:rPr>
        <w:tab/>
        <w:t>Hogyan kell szedni</w:t>
      </w:r>
      <w:r w:rsidR="00C577E2" w:rsidRPr="00C82C9A">
        <w:rPr>
          <w:szCs w:val="22"/>
          <w:lang w:val="hu-HU"/>
        </w:rPr>
        <w:t xml:space="preserve"> </w:t>
      </w:r>
      <w:r w:rsidRPr="00C82C9A">
        <w:rPr>
          <w:szCs w:val="22"/>
          <w:lang w:val="hu-HU"/>
        </w:rPr>
        <w:t xml:space="preserve">a </w:t>
      </w:r>
      <w:proofErr w:type="spellStart"/>
      <w:r w:rsidR="008E60FD" w:rsidRPr="00C82C9A">
        <w:rPr>
          <w:szCs w:val="22"/>
          <w:lang w:val="hu-HU"/>
        </w:rPr>
        <w:t>Yapnep</w:t>
      </w:r>
      <w:proofErr w:type="spellEnd"/>
      <w:r w:rsidR="00BB7627" w:rsidRPr="00C82C9A">
        <w:rPr>
          <w:szCs w:val="22"/>
          <w:lang w:val="hu-HU"/>
        </w:rPr>
        <w:noBreakHyphen/>
      </w:r>
      <w:r w:rsidR="008E60FD" w:rsidRPr="00C82C9A">
        <w:rPr>
          <w:szCs w:val="22"/>
          <w:lang w:val="hu-HU"/>
        </w:rPr>
        <w:t>e</w:t>
      </w:r>
      <w:r w:rsidR="00C577E2" w:rsidRPr="00C82C9A">
        <w:rPr>
          <w:szCs w:val="22"/>
          <w:lang w:val="hu-HU"/>
        </w:rPr>
        <w:t>t</w:t>
      </w:r>
      <w:r w:rsidR="008E60FD" w:rsidRPr="00C82C9A">
        <w:rPr>
          <w:szCs w:val="22"/>
          <w:lang w:val="hu-HU"/>
        </w:rPr>
        <w:t>?</w:t>
      </w:r>
    </w:p>
    <w:p w14:paraId="55AFF743" w14:textId="77777777" w:rsidR="00F45C51" w:rsidRPr="00C82C9A" w:rsidRDefault="005E0BE5" w:rsidP="0098721E">
      <w:p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C82C9A">
        <w:rPr>
          <w:szCs w:val="22"/>
          <w:lang w:val="hu-HU"/>
        </w:rPr>
        <w:t>4.</w:t>
      </w:r>
      <w:r w:rsidRPr="00C82C9A">
        <w:rPr>
          <w:szCs w:val="22"/>
          <w:lang w:val="hu-HU"/>
        </w:rPr>
        <w:tab/>
        <w:t>Lehetséges mellékhatások</w:t>
      </w:r>
    </w:p>
    <w:p w14:paraId="5AADA193" w14:textId="1DB8C4E5" w:rsidR="00F45C51" w:rsidRPr="00C82C9A" w:rsidRDefault="005E0BE5" w:rsidP="0098721E">
      <w:p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C82C9A">
        <w:rPr>
          <w:szCs w:val="22"/>
          <w:lang w:val="hu-HU"/>
        </w:rPr>
        <w:t>5</w:t>
      </w:r>
      <w:r w:rsidR="008957AC" w:rsidRPr="00C82C9A">
        <w:rPr>
          <w:szCs w:val="22"/>
          <w:lang w:val="hu-HU"/>
        </w:rPr>
        <w:t>.</w:t>
      </w:r>
      <w:r w:rsidRPr="00C82C9A">
        <w:rPr>
          <w:szCs w:val="22"/>
          <w:lang w:val="hu-HU"/>
        </w:rPr>
        <w:tab/>
        <w:t>Hogyan kell a</w:t>
      </w:r>
      <w:r w:rsidR="00C577E2" w:rsidRPr="00C82C9A">
        <w:rPr>
          <w:szCs w:val="22"/>
          <w:lang w:val="hu-HU"/>
        </w:rPr>
        <w:t xml:space="preserve"> </w:t>
      </w:r>
      <w:proofErr w:type="spellStart"/>
      <w:r w:rsidR="008E60FD" w:rsidRPr="00C82C9A">
        <w:rPr>
          <w:szCs w:val="22"/>
          <w:lang w:val="hu-HU"/>
        </w:rPr>
        <w:t>Yapnep</w:t>
      </w:r>
      <w:proofErr w:type="spellEnd"/>
      <w:r w:rsidR="00BB7627" w:rsidRPr="00C82C9A">
        <w:rPr>
          <w:szCs w:val="22"/>
          <w:lang w:val="hu-HU"/>
        </w:rPr>
        <w:noBreakHyphen/>
      </w:r>
      <w:r w:rsidR="008E60FD" w:rsidRPr="00C82C9A">
        <w:rPr>
          <w:szCs w:val="22"/>
          <w:lang w:val="hu-HU"/>
        </w:rPr>
        <w:t>e</w:t>
      </w:r>
      <w:r w:rsidR="00C577E2" w:rsidRPr="00C82C9A">
        <w:rPr>
          <w:szCs w:val="22"/>
          <w:lang w:val="hu-HU"/>
        </w:rPr>
        <w:t>t</w:t>
      </w:r>
      <w:r w:rsidRPr="00C82C9A">
        <w:rPr>
          <w:szCs w:val="22"/>
          <w:lang w:val="hu-HU"/>
        </w:rPr>
        <w:t xml:space="preserve"> tárolni?</w:t>
      </w:r>
    </w:p>
    <w:p w14:paraId="521C753E" w14:textId="77777777" w:rsidR="00F45C51" w:rsidRPr="00C82C9A" w:rsidRDefault="005E0BE5" w:rsidP="0098721E">
      <w:p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C82C9A">
        <w:rPr>
          <w:szCs w:val="22"/>
          <w:lang w:val="hu-HU"/>
        </w:rPr>
        <w:t>6.</w:t>
      </w:r>
      <w:r w:rsidRPr="00C82C9A">
        <w:rPr>
          <w:szCs w:val="22"/>
          <w:lang w:val="hu-HU"/>
        </w:rPr>
        <w:tab/>
        <w:t>A csomagolás tartalma és egyéb információk</w:t>
      </w:r>
    </w:p>
    <w:p w14:paraId="28CABA7E" w14:textId="77777777" w:rsidR="00F45C51" w:rsidRPr="00C82C9A" w:rsidRDefault="00F45C51" w:rsidP="0098721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4614DFE" w14:textId="77777777" w:rsidR="00F45C51" w:rsidRPr="00C82C9A" w:rsidRDefault="00F45C51" w:rsidP="0098721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3F9B110" w14:textId="54664435" w:rsidR="00F45C51" w:rsidRPr="00C82C9A" w:rsidRDefault="00E035FB" w:rsidP="00111002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C82C9A">
        <w:rPr>
          <w:b/>
          <w:szCs w:val="22"/>
          <w:lang w:val="hu-HU"/>
        </w:rPr>
        <w:t>1.</w:t>
      </w:r>
      <w:r w:rsidRPr="00C82C9A">
        <w:rPr>
          <w:b/>
          <w:szCs w:val="22"/>
          <w:lang w:val="hu-HU"/>
        </w:rPr>
        <w:tab/>
      </w:r>
      <w:r w:rsidR="005E0BE5" w:rsidRPr="00C82C9A">
        <w:rPr>
          <w:b/>
          <w:szCs w:val="22"/>
          <w:lang w:val="hu-HU"/>
        </w:rPr>
        <w:t>Milyen típusú gyógyszer a</w:t>
      </w:r>
      <w:r w:rsidR="00A87BA0" w:rsidRPr="00C82C9A">
        <w:rPr>
          <w:b/>
          <w:szCs w:val="22"/>
          <w:lang w:val="hu-HU"/>
        </w:rPr>
        <w:t xml:space="preserve"> </w:t>
      </w:r>
      <w:proofErr w:type="spellStart"/>
      <w:r w:rsidR="008E60FD" w:rsidRPr="00C82C9A">
        <w:rPr>
          <w:b/>
          <w:szCs w:val="22"/>
          <w:lang w:val="hu-HU"/>
        </w:rPr>
        <w:t>Yapnep</w:t>
      </w:r>
      <w:proofErr w:type="spellEnd"/>
      <w:r w:rsidR="005E0BE5" w:rsidRPr="00C82C9A">
        <w:rPr>
          <w:b/>
          <w:szCs w:val="22"/>
          <w:lang w:val="hu-HU"/>
        </w:rPr>
        <w:t xml:space="preserve"> és milyen betegségek esetén alkalmazható?</w:t>
      </w:r>
    </w:p>
    <w:p w14:paraId="3D0A7799" w14:textId="77777777" w:rsidR="00F45C51" w:rsidRPr="00C82C9A" w:rsidRDefault="00F45C51" w:rsidP="0098721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5430BB8" w14:textId="725375E0" w:rsidR="00F45C51" w:rsidRPr="00C82C9A" w:rsidRDefault="00A87BA0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 xml:space="preserve">A </w:t>
      </w:r>
      <w:proofErr w:type="spellStart"/>
      <w:r w:rsidR="008E60FD" w:rsidRPr="00C82C9A">
        <w:rPr>
          <w:szCs w:val="22"/>
          <w:lang w:val="hu-HU"/>
        </w:rPr>
        <w:t>Yapnep</w:t>
      </w:r>
      <w:proofErr w:type="spellEnd"/>
      <w:r w:rsidR="00154597" w:rsidRPr="00C82C9A">
        <w:rPr>
          <w:szCs w:val="22"/>
          <w:lang w:val="hu-HU"/>
        </w:rPr>
        <w:t xml:space="preserve"> </w:t>
      </w:r>
      <w:proofErr w:type="spellStart"/>
      <w:r w:rsidRPr="00C82C9A">
        <w:rPr>
          <w:szCs w:val="22"/>
          <w:lang w:val="hu-HU"/>
        </w:rPr>
        <w:t>vortioxetin</w:t>
      </w:r>
      <w:proofErr w:type="spellEnd"/>
      <w:r w:rsidRPr="00C82C9A">
        <w:rPr>
          <w:szCs w:val="22"/>
          <w:lang w:val="hu-HU"/>
        </w:rPr>
        <w:t xml:space="preserve"> hatóanyagot tartalmaz. Ez a hangulatjavítóknak (antidepressz</w:t>
      </w:r>
      <w:r w:rsidR="00341497" w:rsidRPr="00C82C9A">
        <w:rPr>
          <w:szCs w:val="22"/>
          <w:lang w:val="hu-HU"/>
        </w:rPr>
        <w:t>áns</w:t>
      </w:r>
      <w:r w:rsidRPr="00C82C9A">
        <w:rPr>
          <w:szCs w:val="22"/>
          <w:lang w:val="hu-HU"/>
        </w:rPr>
        <w:t xml:space="preserve">oknak) nevezett </w:t>
      </w:r>
      <w:proofErr w:type="gramStart"/>
      <w:r w:rsidRPr="00C82C9A">
        <w:rPr>
          <w:szCs w:val="22"/>
          <w:lang w:val="hu-HU"/>
        </w:rPr>
        <w:t>gyógyszerek</w:t>
      </w:r>
      <w:proofErr w:type="gramEnd"/>
      <w:r w:rsidRPr="00C82C9A">
        <w:rPr>
          <w:szCs w:val="22"/>
          <w:lang w:val="hu-HU"/>
        </w:rPr>
        <w:t xml:space="preserve"> csoportjába tartozik.</w:t>
      </w:r>
    </w:p>
    <w:p w14:paraId="18322A6D" w14:textId="57925137" w:rsidR="00A87BA0" w:rsidRPr="00C82C9A" w:rsidRDefault="00A87BA0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3429EF9" w14:textId="06DDFD4D" w:rsidR="00A87BA0" w:rsidRPr="00C82C9A" w:rsidRDefault="00154597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 xml:space="preserve">A </w:t>
      </w:r>
      <w:proofErr w:type="spellStart"/>
      <w:r w:rsidR="008E60FD" w:rsidRPr="00C82C9A">
        <w:rPr>
          <w:szCs w:val="22"/>
          <w:lang w:val="hu-HU"/>
        </w:rPr>
        <w:t>Yapnep</w:t>
      </w:r>
      <w:proofErr w:type="spellEnd"/>
      <w:r w:rsidRPr="00C82C9A">
        <w:rPr>
          <w:szCs w:val="22"/>
          <w:lang w:val="hu-HU"/>
        </w:rPr>
        <w:t xml:space="preserve"> a felnőtt betegek major depressziós epizódjainak kezelésére szolgál.</w:t>
      </w:r>
    </w:p>
    <w:p w14:paraId="474270AB" w14:textId="5AE92C22" w:rsidR="00154597" w:rsidRPr="00C82C9A" w:rsidRDefault="00154597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E4EF04A" w14:textId="43A024A8" w:rsidR="00154597" w:rsidRPr="00C82C9A" w:rsidRDefault="00154597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 xml:space="preserve">A </w:t>
      </w:r>
      <w:proofErr w:type="spellStart"/>
      <w:r w:rsidR="00882C39" w:rsidRPr="00C82C9A">
        <w:rPr>
          <w:szCs w:val="22"/>
          <w:lang w:val="hu-HU"/>
        </w:rPr>
        <w:t>vortioxetin</w:t>
      </w:r>
      <w:proofErr w:type="spellEnd"/>
      <w:r w:rsidRPr="00C82C9A">
        <w:rPr>
          <w:szCs w:val="22"/>
          <w:lang w:val="hu-HU"/>
        </w:rPr>
        <w:t xml:space="preserve"> bizonyítottan csökkenti a depresszió számos tünetét, így a szomorúság érzését, a belső feszültséget (szorongást), az alvászavarokat (csökkent alvási idő), csökkent étvágyat, koncentrálási nehézséget, az értéktelenség érzését, a </w:t>
      </w:r>
      <w:r w:rsidR="006335BD" w:rsidRPr="00C82C9A">
        <w:rPr>
          <w:szCs w:val="22"/>
          <w:lang w:val="hu-HU"/>
        </w:rPr>
        <w:t xml:space="preserve">kedvelt </w:t>
      </w:r>
      <w:r w:rsidRPr="00C82C9A">
        <w:rPr>
          <w:szCs w:val="22"/>
          <w:lang w:val="hu-HU"/>
        </w:rPr>
        <w:t>foglalatosságok iránti érdeklődés elvesztését és a lelassultság érzését.</w:t>
      </w:r>
    </w:p>
    <w:p w14:paraId="682569E2" w14:textId="47EAC738" w:rsidR="00C9380B" w:rsidRPr="00C82C9A" w:rsidRDefault="00C9380B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4E986A3" w14:textId="77777777" w:rsidR="00CF3C23" w:rsidRPr="00C82C9A" w:rsidRDefault="00CF3C23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E5BED59" w14:textId="0D4B2E3F" w:rsidR="00F45C51" w:rsidRPr="00C82C9A" w:rsidRDefault="00E035FB" w:rsidP="00111002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C82C9A">
        <w:rPr>
          <w:b/>
          <w:szCs w:val="22"/>
          <w:lang w:val="hu-HU"/>
        </w:rPr>
        <w:t>2.</w:t>
      </w:r>
      <w:r w:rsidRPr="00C82C9A">
        <w:rPr>
          <w:b/>
          <w:szCs w:val="22"/>
          <w:lang w:val="hu-HU"/>
        </w:rPr>
        <w:tab/>
      </w:r>
      <w:r w:rsidR="005E0BE5" w:rsidRPr="00C82C9A">
        <w:rPr>
          <w:b/>
          <w:szCs w:val="22"/>
          <w:lang w:val="hu-HU"/>
        </w:rPr>
        <w:t>Tudnivalók a</w:t>
      </w:r>
      <w:r w:rsidR="00154597" w:rsidRPr="00C82C9A">
        <w:rPr>
          <w:b/>
          <w:szCs w:val="22"/>
          <w:lang w:val="hu-HU"/>
        </w:rPr>
        <w:t xml:space="preserve"> </w:t>
      </w:r>
      <w:proofErr w:type="spellStart"/>
      <w:r w:rsidR="008E60FD" w:rsidRPr="00C82C9A">
        <w:rPr>
          <w:b/>
          <w:szCs w:val="22"/>
          <w:lang w:val="hu-HU"/>
        </w:rPr>
        <w:t>Yapnep</w:t>
      </w:r>
      <w:proofErr w:type="spellEnd"/>
      <w:r w:rsidR="005E0BE5" w:rsidRPr="00C82C9A">
        <w:rPr>
          <w:b/>
          <w:szCs w:val="22"/>
          <w:lang w:val="hu-HU"/>
        </w:rPr>
        <w:t xml:space="preserve"> szedése előtt</w:t>
      </w:r>
    </w:p>
    <w:p w14:paraId="27AD5EE7" w14:textId="77777777" w:rsidR="00F45C51" w:rsidRPr="00C82C9A" w:rsidRDefault="00F45C51" w:rsidP="0098721E">
      <w:pPr>
        <w:numPr>
          <w:ilvl w:val="12"/>
          <w:numId w:val="0"/>
        </w:numPr>
        <w:tabs>
          <w:tab w:val="clear" w:pos="567"/>
        </w:tabs>
        <w:spacing w:line="240" w:lineRule="auto"/>
        <w:rPr>
          <w:i/>
          <w:szCs w:val="22"/>
          <w:lang w:val="hu-HU"/>
        </w:rPr>
      </w:pPr>
    </w:p>
    <w:p w14:paraId="411E893A" w14:textId="1839CE01" w:rsidR="00F45C51" w:rsidRPr="00C82C9A" w:rsidRDefault="005E0BE5" w:rsidP="0098721E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C82C9A">
        <w:rPr>
          <w:b/>
          <w:szCs w:val="22"/>
          <w:lang w:val="hu-HU"/>
        </w:rPr>
        <w:t>Ne szedje a</w:t>
      </w:r>
      <w:r w:rsidR="00154597" w:rsidRPr="00C82C9A">
        <w:rPr>
          <w:b/>
          <w:szCs w:val="22"/>
          <w:lang w:val="hu-HU"/>
        </w:rPr>
        <w:t xml:space="preserve"> </w:t>
      </w:r>
      <w:proofErr w:type="spellStart"/>
      <w:r w:rsidR="008E60FD" w:rsidRPr="00C82C9A">
        <w:rPr>
          <w:b/>
          <w:szCs w:val="22"/>
          <w:lang w:val="hu-HU"/>
        </w:rPr>
        <w:t>Yapnep</w:t>
      </w:r>
      <w:proofErr w:type="spellEnd"/>
      <w:r w:rsidR="00BB7627" w:rsidRPr="00C82C9A">
        <w:rPr>
          <w:b/>
          <w:szCs w:val="22"/>
          <w:lang w:val="hu-HU"/>
        </w:rPr>
        <w:noBreakHyphen/>
      </w:r>
      <w:r w:rsidR="008E60FD" w:rsidRPr="00C82C9A">
        <w:rPr>
          <w:b/>
          <w:szCs w:val="22"/>
          <w:lang w:val="hu-HU"/>
        </w:rPr>
        <w:t>e</w:t>
      </w:r>
      <w:r w:rsidR="00154597" w:rsidRPr="00C82C9A">
        <w:rPr>
          <w:b/>
          <w:szCs w:val="22"/>
          <w:lang w:val="hu-HU"/>
        </w:rPr>
        <w:t>t</w:t>
      </w:r>
      <w:r w:rsidRPr="00C82C9A">
        <w:rPr>
          <w:b/>
          <w:szCs w:val="22"/>
          <w:lang w:val="hu-HU"/>
        </w:rPr>
        <w:t>:</w:t>
      </w:r>
    </w:p>
    <w:p w14:paraId="4B835095" w14:textId="31CE957C" w:rsidR="00F45C51" w:rsidRPr="00C82C9A" w:rsidRDefault="005E0BE5" w:rsidP="0098721E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C82C9A">
        <w:rPr>
          <w:szCs w:val="22"/>
          <w:lang w:val="hu-HU"/>
        </w:rPr>
        <w:t xml:space="preserve">ha allergiás a </w:t>
      </w:r>
      <w:proofErr w:type="spellStart"/>
      <w:r w:rsidR="00154597" w:rsidRPr="00C82C9A">
        <w:rPr>
          <w:szCs w:val="22"/>
          <w:lang w:val="hu-HU"/>
        </w:rPr>
        <w:t>vortioxetinre</w:t>
      </w:r>
      <w:proofErr w:type="spellEnd"/>
      <w:r w:rsidRPr="00C82C9A">
        <w:rPr>
          <w:szCs w:val="22"/>
          <w:lang w:val="hu-HU"/>
        </w:rPr>
        <w:t xml:space="preserve"> vagy</w:t>
      </w:r>
      <w:r w:rsidR="00660727" w:rsidRPr="00C82C9A">
        <w:rPr>
          <w:szCs w:val="22"/>
          <w:lang w:val="hu-HU"/>
        </w:rPr>
        <w:t xml:space="preserve"> a gyógyszer</w:t>
      </w:r>
      <w:r w:rsidRPr="00C82C9A">
        <w:rPr>
          <w:szCs w:val="22"/>
          <w:lang w:val="hu-HU"/>
        </w:rPr>
        <w:t xml:space="preserve"> </w:t>
      </w:r>
      <w:r w:rsidR="00001B46" w:rsidRPr="00C82C9A">
        <w:rPr>
          <w:szCs w:val="22"/>
          <w:lang w:val="hu-HU"/>
        </w:rPr>
        <w:t>(6.</w:t>
      </w:r>
      <w:r w:rsidR="00BB7627" w:rsidRPr="00C82C9A">
        <w:rPr>
          <w:szCs w:val="22"/>
          <w:lang w:val="hu-HU"/>
        </w:rPr>
        <w:t> </w:t>
      </w:r>
      <w:r w:rsidR="00001B46" w:rsidRPr="00C82C9A">
        <w:rPr>
          <w:szCs w:val="22"/>
          <w:lang w:val="hu-HU"/>
        </w:rPr>
        <w:t xml:space="preserve">pontban felsorolt) </w:t>
      </w:r>
      <w:r w:rsidRPr="00C82C9A">
        <w:rPr>
          <w:szCs w:val="22"/>
          <w:lang w:val="hu-HU"/>
        </w:rPr>
        <w:t>egyéb összetevőjére.</w:t>
      </w:r>
    </w:p>
    <w:p w14:paraId="2A4A69E1" w14:textId="4AC12A4C" w:rsidR="00154597" w:rsidRPr="00C82C9A" w:rsidRDefault="00154597" w:rsidP="0098721E">
      <w:pPr>
        <w:numPr>
          <w:ilvl w:val="0"/>
          <w:numId w:val="26"/>
        </w:numPr>
        <w:tabs>
          <w:tab w:val="clear" w:pos="360"/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C82C9A">
        <w:rPr>
          <w:szCs w:val="22"/>
          <w:lang w:val="hu-HU"/>
        </w:rPr>
        <w:t xml:space="preserve">ha a depresszió kezelésére szolgáló, nem szelektív </w:t>
      </w:r>
      <w:proofErr w:type="spellStart"/>
      <w:r w:rsidRPr="00C82C9A">
        <w:rPr>
          <w:szCs w:val="22"/>
          <w:lang w:val="hu-HU"/>
        </w:rPr>
        <w:t>monoaminoxidáz</w:t>
      </w:r>
      <w:proofErr w:type="spellEnd"/>
      <w:r w:rsidRPr="00C82C9A">
        <w:rPr>
          <w:szCs w:val="22"/>
          <w:lang w:val="hu-HU"/>
        </w:rPr>
        <w:t>-</w:t>
      </w:r>
      <w:r w:rsidR="00465C86" w:rsidRPr="00C82C9A">
        <w:rPr>
          <w:szCs w:val="22"/>
          <w:lang w:val="hu-HU"/>
        </w:rPr>
        <w:t xml:space="preserve">gátlóként </w:t>
      </w:r>
      <w:r w:rsidRPr="00C82C9A">
        <w:rPr>
          <w:szCs w:val="22"/>
          <w:lang w:val="hu-HU"/>
        </w:rPr>
        <w:t>vagy szelektív MAO</w:t>
      </w:r>
      <w:r w:rsidR="00BB7627" w:rsidRPr="00C82C9A">
        <w:rPr>
          <w:szCs w:val="22"/>
          <w:lang w:val="hu-HU"/>
        </w:rPr>
        <w:noBreakHyphen/>
      </w:r>
      <w:r w:rsidRPr="00C82C9A">
        <w:rPr>
          <w:szCs w:val="22"/>
          <w:lang w:val="hu-HU"/>
        </w:rPr>
        <w:t>A</w:t>
      </w:r>
      <w:r w:rsidR="00BB7627" w:rsidRPr="00C82C9A">
        <w:rPr>
          <w:szCs w:val="22"/>
          <w:lang w:val="hu-HU"/>
        </w:rPr>
        <w:noBreakHyphen/>
      </w:r>
      <w:r w:rsidR="00465C86" w:rsidRPr="00C82C9A">
        <w:rPr>
          <w:szCs w:val="22"/>
          <w:lang w:val="hu-HU"/>
        </w:rPr>
        <w:t xml:space="preserve">gátlóként </w:t>
      </w:r>
      <w:r w:rsidRPr="00C82C9A">
        <w:rPr>
          <w:szCs w:val="22"/>
          <w:lang w:val="hu-HU"/>
        </w:rPr>
        <w:t>ismert egyéb gyógyszereket szed. Ha bizonytalan, kérdezze meg kezelőorvosát.</w:t>
      </w:r>
    </w:p>
    <w:p w14:paraId="07B74E28" w14:textId="77777777" w:rsidR="00F45C51" w:rsidRPr="00C82C9A" w:rsidRDefault="00F45C51" w:rsidP="0098721E">
      <w:p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</w:p>
    <w:p w14:paraId="1E3E08D5" w14:textId="77777777" w:rsidR="00F45C51" w:rsidRPr="00C82C9A" w:rsidRDefault="005E0BE5" w:rsidP="0098721E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C82C9A">
        <w:rPr>
          <w:b/>
          <w:szCs w:val="22"/>
          <w:lang w:val="hu-HU"/>
        </w:rPr>
        <w:t>Figyelmeztetések és óvintézkedések</w:t>
      </w:r>
    </w:p>
    <w:p w14:paraId="40A35B91" w14:textId="7CA0A8CB" w:rsidR="00154597" w:rsidRPr="00C82C9A" w:rsidRDefault="005E0BE5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>A</w:t>
      </w:r>
      <w:r w:rsidR="00154597" w:rsidRPr="00C82C9A">
        <w:rPr>
          <w:szCs w:val="22"/>
          <w:lang w:val="hu-HU"/>
        </w:rPr>
        <w:t xml:space="preserve"> </w:t>
      </w:r>
      <w:proofErr w:type="spellStart"/>
      <w:r w:rsidR="008E60FD" w:rsidRPr="00C82C9A">
        <w:rPr>
          <w:szCs w:val="22"/>
          <w:lang w:val="hu-HU"/>
        </w:rPr>
        <w:t>Yapnep</w:t>
      </w:r>
      <w:proofErr w:type="spellEnd"/>
      <w:r w:rsidRPr="00C82C9A">
        <w:rPr>
          <w:szCs w:val="22"/>
          <w:lang w:val="hu-HU"/>
        </w:rPr>
        <w:t xml:space="preserve"> szedése előtt beszéljen kezelőorvosával</w:t>
      </w:r>
      <w:r w:rsidR="00154597" w:rsidRPr="00C82C9A">
        <w:rPr>
          <w:szCs w:val="22"/>
          <w:lang w:val="hu-HU"/>
        </w:rPr>
        <w:t xml:space="preserve"> </w:t>
      </w:r>
      <w:r w:rsidRPr="00C82C9A">
        <w:rPr>
          <w:szCs w:val="22"/>
          <w:lang w:val="hu-HU"/>
        </w:rPr>
        <w:t>vagy</w:t>
      </w:r>
      <w:r w:rsidR="00154597" w:rsidRPr="00C82C9A">
        <w:rPr>
          <w:szCs w:val="22"/>
          <w:lang w:val="hu-HU"/>
        </w:rPr>
        <w:t xml:space="preserve"> </w:t>
      </w:r>
      <w:r w:rsidR="00801CE9" w:rsidRPr="00C82C9A">
        <w:rPr>
          <w:szCs w:val="22"/>
          <w:lang w:val="hu-HU"/>
        </w:rPr>
        <w:t>gyógyszerészével,</w:t>
      </w:r>
      <w:r w:rsidR="00154597" w:rsidRPr="00C82C9A">
        <w:rPr>
          <w:szCs w:val="22"/>
          <w:lang w:val="hu-HU"/>
        </w:rPr>
        <w:t xml:space="preserve"> ha:</w:t>
      </w:r>
    </w:p>
    <w:p w14:paraId="7223F499" w14:textId="15657930" w:rsidR="00154597" w:rsidRPr="00C82C9A" w:rsidRDefault="00154597" w:rsidP="0098721E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r w:rsidRPr="00C82C9A">
        <w:rPr>
          <w:bCs/>
          <w:lang w:val="hu-HU"/>
        </w:rPr>
        <w:t xml:space="preserve">úgynevezett </w:t>
      </w:r>
      <w:proofErr w:type="spellStart"/>
      <w:r w:rsidRPr="00C82C9A">
        <w:rPr>
          <w:bCs/>
          <w:lang w:val="hu-HU"/>
        </w:rPr>
        <w:t>szerotonerg</w:t>
      </w:r>
      <w:proofErr w:type="spellEnd"/>
      <w:r w:rsidRPr="00C82C9A">
        <w:rPr>
          <w:bCs/>
          <w:lang w:val="hu-HU"/>
        </w:rPr>
        <w:t xml:space="preserve"> hatású gyógyszereket szed, mint például </w:t>
      </w:r>
      <w:proofErr w:type="gramStart"/>
      <w:r w:rsidRPr="00C82C9A">
        <w:rPr>
          <w:bCs/>
          <w:lang w:val="hu-HU"/>
        </w:rPr>
        <w:t>a</w:t>
      </w:r>
      <w:proofErr w:type="gramEnd"/>
      <w:r w:rsidRPr="00C82C9A">
        <w:rPr>
          <w:bCs/>
          <w:lang w:val="hu-HU"/>
        </w:rPr>
        <w:t>:</w:t>
      </w:r>
    </w:p>
    <w:p w14:paraId="57780F36" w14:textId="378BD068" w:rsidR="00154597" w:rsidRPr="00C82C9A" w:rsidRDefault="00154597" w:rsidP="0098721E">
      <w:pPr>
        <w:pStyle w:val="Listaszerbekezds"/>
        <w:numPr>
          <w:ilvl w:val="1"/>
          <w:numId w:val="44"/>
        </w:numPr>
        <w:ind w:left="1134" w:hanging="567"/>
        <w:rPr>
          <w:lang w:val="hu-HU"/>
        </w:rPr>
      </w:pPr>
      <w:proofErr w:type="spellStart"/>
      <w:r w:rsidRPr="00C82C9A">
        <w:rPr>
          <w:bCs/>
          <w:lang w:val="hu-HU"/>
        </w:rPr>
        <w:t>tramadol</w:t>
      </w:r>
      <w:proofErr w:type="spellEnd"/>
      <w:r w:rsidRPr="00C82C9A">
        <w:rPr>
          <w:bCs/>
          <w:lang w:val="hu-HU"/>
        </w:rPr>
        <w:t xml:space="preserve"> és hasonló gyógyszerek (erős fájdalomcsillapítók)</w:t>
      </w:r>
      <w:r w:rsidR="00BB7627" w:rsidRPr="00C82C9A">
        <w:rPr>
          <w:bCs/>
          <w:lang w:val="hu-HU"/>
        </w:rPr>
        <w:t>,</w:t>
      </w:r>
    </w:p>
    <w:p w14:paraId="7D7D6F1C" w14:textId="38CAE48E" w:rsidR="00154597" w:rsidRPr="00C82C9A" w:rsidRDefault="00154597" w:rsidP="0098721E">
      <w:pPr>
        <w:pStyle w:val="Listaszerbekezds"/>
        <w:numPr>
          <w:ilvl w:val="1"/>
          <w:numId w:val="44"/>
        </w:numPr>
        <w:ind w:left="1134" w:hanging="567"/>
        <w:rPr>
          <w:lang w:val="hu-HU"/>
        </w:rPr>
      </w:pPr>
      <w:proofErr w:type="spellStart"/>
      <w:r w:rsidRPr="00C82C9A">
        <w:rPr>
          <w:bCs/>
          <w:lang w:val="hu-HU"/>
        </w:rPr>
        <w:t>szumatriptán</w:t>
      </w:r>
      <w:proofErr w:type="spellEnd"/>
      <w:r w:rsidRPr="00C82C9A">
        <w:rPr>
          <w:bCs/>
          <w:lang w:val="hu-HU"/>
        </w:rPr>
        <w:t xml:space="preserve"> vagy hasonló, hatóanyaguk elnevezésében „</w:t>
      </w:r>
      <w:proofErr w:type="spellStart"/>
      <w:r w:rsidRPr="00C82C9A">
        <w:rPr>
          <w:bCs/>
          <w:lang w:val="hu-HU"/>
        </w:rPr>
        <w:t>triptán</w:t>
      </w:r>
      <w:proofErr w:type="spellEnd"/>
      <w:r w:rsidRPr="00C82C9A">
        <w:rPr>
          <w:bCs/>
          <w:lang w:val="hu-HU"/>
        </w:rPr>
        <w:t>”</w:t>
      </w:r>
      <w:r w:rsidR="00BB7627" w:rsidRPr="00C82C9A">
        <w:rPr>
          <w:lang w:val="hu-HU"/>
        </w:rPr>
        <w:noBreakHyphen/>
      </w:r>
      <w:proofErr w:type="spellStart"/>
      <w:r w:rsidRPr="00C82C9A">
        <w:rPr>
          <w:bCs/>
          <w:lang w:val="hu-HU"/>
        </w:rPr>
        <w:t>ra</w:t>
      </w:r>
      <w:proofErr w:type="spellEnd"/>
      <w:r w:rsidRPr="00C82C9A">
        <w:rPr>
          <w:bCs/>
          <w:lang w:val="hu-HU"/>
        </w:rPr>
        <w:t xml:space="preserve"> végződő (a migrén kezelésére szolgáló) gyógyszerek.</w:t>
      </w:r>
    </w:p>
    <w:p w14:paraId="30426F16" w14:textId="3A7868EF" w:rsidR="00154597" w:rsidRPr="00C82C9A" w:rsidRDefault="00154597" w:rsidP="009F3A67">
      <w:pPr>
        <w:tabs>
          <w:tab w:val="clear" w:pos="567"/>
        </w:tabs>
        <w:spacing w:line="240" w:lineRule="auto"/>
        <w:ind w:left="567"/>
        <w:rPr>
          <w:szCs w:val="22"/>
          <w:lang w:val="hu-HU"/>
        </w:rPr>
      </w:pPr>
      <w:r w:rsidRPr="00C82C9A">
        <w:rPr>
          <w:szCs w:val="22"/>
          <w:lang w:val="hu-HU"/>
        </w:rPr>
        <w:t>E</w:t>
      </w:r>
      <w:r w:rsidR="004C2ABA" w:rsidRPr="00C82C9A">
        <w:rPr>
          <w:szCs w:val="22"/>
          <w:lang w:val="hu-HU"/>
        </w:rPr>
        <w:t>zen</w:t>
      </w:r>
      <w:r w:rsidRPr="00C82C9A">
        <w:rPr>
          <w:szCs w:val="22"/>
          <w:lang w:val="hu-HU"/>
        </w:rPr>
        <w:t xml:space="preserve"> gyógyszerek és a </w:t>
      </w:r>
      <w:proofErr w:type="spellStart"/>
      <w:r w:rsidR="008E60FD" w:rsidRPr="00C82C9A">
        <w:rPr>
          <w:szCs w:val="22"/>
          <w:lang w:val="hu-HU"/>
        </w:rPr>
        <w:t>Yapnep</w:t>
      </w:r>
      <w:proofErr w:type="spellEnd"/>
      <w:r w:rsidRPr="00C82C9A">
        <w:rPr>
          <w:szCs w:val="22"/>
          <w:lang w:val="hu-HU"/>
        </w:rPr>
        <w:t xml:space="preserve"> egyidejű szedése növelheti a szerotonin</w:t>
      </w:r>
      <w:r w:rsidR="006335BD" w:rsidRPr="00C82C9A">
        <w:rPr>
          <w:szCs w:val="22"/>
          <w:lang w:val="hu-HU"/>
        </w:rPr>
        <w:t>-</w:t>
      </w:r>
      <w:r w:rsidRPr="00C82C9A">
        <w:rPr>
          <w:szCs w:val="22"/>
          <w:lang w:val="hu-HU"/>
        </w:rPr>
        <w:t>szindróma kialakulásának kockázatát. Ez a tünetegyüttes hallucinációkkal, akaratlan izomrángásokkal, felgyorsult szívveréssel, magas vérnyomással, lázzal, hányingerrel és hasmenéssel járhat együtt.</w:t>
      </w:r>
    </w:p>
    <w:p w14:paraId="034DAA8E" w14:textId="77777777" w:rsidR="00154597" w:rsidRPr="00C82C9A" w:rsidRDefault="00154597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5FDC703" w14:textId="2DCAC637" w:rsidR="00154597" w:rsidRPr="00C82C9A" w:rsidRDefault="00154597" w:rsidP="0098721E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r w:rsidRPr="00C82C9A">
        <w:rPr>
          <w:bCs/>
          <w:lang w:val="hu-HU"/>
        </w:rPr>
        <w:t>korábban előfordultak Önnél görcsrohamok.</w:t>
      </w:r>
    </w:p>
    <w:p w14:paraId="5722F808" w14:textId="085EC235" w:rsidR="00154597" w:rsidRPr="00C82C9A" w:rsidRDefault="00A32913" w:rsidP="0098721E">
      <w:pPr>
        <w:pStyle w:val="Listaszerbekezds"/>
        <w:ind w:left="567" w:firstLine="0"/>
        <w:rPr>
          <w:lang w:val="hu-HU"/>
        </w:rPr>
      </w:pPr>
      <w:r w:rsidRPr="00C82C9A">
        <w:rPr>
          <w:lang w:val="hu-HU"/>
        </w:rPr>
        <w:t xml:space="preserve">Kezelőorvosa fokozott körültekintéssel </w:t>
      </w:r>
      <w:r w:rsidR="006F28C6" w:rsidRPr="00C82C9A">
        <w:rPr>
          <w:lang w:val="hu-HU"/>
        </w:rPr>
        <w:t xml:space="preserve">fogja </w:t>
      </w:r>
      <w:r w:rsidRPr="00C82C9A">
        <w:rPr>
          <w:lang w:val="hu-HU"/>
        </w:rPr>
        <w:t>kezel</w:t>
      </w:r>
      <w:r w:rsidR="006F28C6" w:rsidRPr="00C82C9A">
        <w:rPr>
          <w:lang w:val="hu-HU"/>
        </w:rPr>
        <w:t>n</w:t>
      </w:r>
      <w:r w:rsidRPr="00C82C9A">
        <w:rPr>
          <w:lang w:val="hu-HU"/>
        </w:rPr>
        <w:t>i Önt, ha kórelőzményében görcsrohamok szerepelnek, vagy instabil görcsrohamokkal járó betegségben/epilepsziában szenved. A depresszió kezelésére szolgáló gyógyszerek szedésekor fennáll a görcsrohamok kockázata. A kezelést meg kell szakítani azoknál, akiknél görcsrohamok lépnek fel, vagy akiknél a görcsrohamok gyakoribbá válnak.</w:t>
      </w:r>
    </w:p>
    <w:p w14:paraId="7390A30F" w14:textId="6C793B25" w:rsidR="00A32913" w:rsidRPr="00C82C9A" w:rsidRDefault="00A32913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DBBF41C" w14:textId="13E90563" w:rsidR="00A32913" w:rsidRPr="00C82C9A" w:rsidRDefault="00A32913" w:rsidP="0098721E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r w:rsidRPr="00C82C9A">
        <w:rPr>
          <w:bCs/>
          <w:lang w:val="hu-HU"/>
        </w:rPr>
        <w:t>korábban mániában szenvedett</w:t>
      </w:r>
      <w:r w:rsidR="00BB7627" w:rsidRPr="00C82C9A">
        <w:rPr>
          <w:bCs/>
          <w:lang w:val="hu-HU"/>
        </w:rPr>
        <w:t>,</w:t>
      </w:r>
    </w:p>
    <w:p w14:paraId="64488DC8" w14:textId="70B88B9B" w:rsidR="00A32913" w:rsidRPr="00C82C9A" w:rsidRDefault="00A32913" w:rsidP="0098721E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r w:rsidRPr="00C82C9A">
        <w:rPr>
          <w:lang w:val="hu-HU"/>
        </w:rPr>
        <w:t>vérzésre vagy véraláfutások kialakulására hajlamos, vagy ha Ön terhes (lásd a „Terhesség, szoptatás és termékenység” című pontot)</w:t>
      </w:r>
      <w:r w:rsidR="00BB7627" w:rsidRPr="00C82C9A">
        <w:rPr>
          <w:lang w:val="hu-HU"/>
        </w:rPr>
        <w:t>,</w:t>
      </w:r>
    </w:p>
    <w:p w14:paraId="081E94A4" w14:textId="4CE262E8" w:rsidR="00A32913" w:rsidRPr="00C82C9A" w:rsidRDefault="00A32913" w:rsidP="0098721E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r w:rsidRPr="00C82C9A">
        <w:rPr>
          <w:lang w:val="hu-HU"/>
        </w:rPr>
        <w:t>vérében alacsony a nátriumszint</w:t>
      </w:r>
      <w:r w:rsidR="00BB7627" w:rsidRPr="00C82C9A">
        <w:rPr>
          <w:lang w:val="hu-HU"/>
        </w:rPr>
        <w:t>,</w:t>
      </w:r>
    </w:p>
    <w:p w14:paraId="5023E424" w14:textId="28F6A570" w:rsidR="00A32913" w:rsidRPr="00C82C9A" w:rsidRDefault="00A32913" w:rsidP="0098721E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r w:rsidRPr="00C82C9A">
        <w:rPr>
          <w:lang w:val="hu-HU"/>
        </w:rPr>
        <w:t>65</w:t>
      </w:r>
      <w:r w:rsidR="00BB7627" w:rsidRPr="00C82C9A">
        <w:rPr>
          <w:lang w:val="hu-HU"/>
        </w:rPr>
        <w:t> </w:t>
      </w:r>
      <w:r w:rsidRPr="00C82C9A">
        <w:rPr>
          <w:lang w:val="hu-HU"/>
        </w:rPr>
        <w:t>éves vagy annál idősebb</w:t>
      </w:r>
      <w:r w:rsidR="00BB7627" w:rsidRPr="00C82C9A">
        <w:rPr>
          <w:lang w:val="hu-HU"/>
        </w:rPr>
        <w:t>,</w:t>
      </w:r>
    </w:p>
    <w:p w14:paraId="79A3E421" w14:textId="359208ED" w:rsidR="00A32913" w:rsidRPr="00C82C9A" w:rsidRDefault="00A32913" w:rsidP="0098721E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r w:rsidRPr="00C82C9A">
        <w:rPr>
          <w:lang w:val="hu-HU"/>
        </w:rPr>
        <w:t>súlyos vesebetegségben szenved</w:t>
      </w:r>
      <w:r w:rsidR="00BB7627" w:rsidRPr="00C82C9A">
        <w:rPr>
          <w:lang w:val="hu-HU"/>
        </w:rPr>
        <w:t>,</w:t>
      </w:r>
    </w:p>
    <w:p w14:paraId="52701A86" w14:textId="0A1914D7" w:rsidR="00A32913" w:rsidRPr="00C82C9A" w:rsidRDefault="00A32913" w:rsidP="0098721E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r w:rsidRPr="00C82C9A">
        <w:rPr>
          <w:lang w:val="hu-HU"/>
        </w:rPr>
        <w:t xml:space="preserve">súlyos májbetegségben vagy májzsugornak </w:t>
      </w:r>
      <w:r w:rsidR="006F28C6" w:rsidRPr="00C82C9A">
        <w:rPr>
          <w:lang w:val="hu-HU"/>
        </w:rPr>
        <w:t>(</w:t>
      </w:r>
      <w:proofErr w:type="spellStart"/>
      <w:r w:rsidR="006F28C6" w:rsidRPr="00C82C9A">
        <w:rPr>
          <w:lang w:val="hu-HU"/>
        </w:rPr>
        <w:t>cirózis</w:t>
      </w:r>
      <w:proofErr w:type="spellEnd"/>
      <w:r w:rsidR="006F28C6" w:rsidRPr="00C82C9A">
        <w:rPr>
          <w:lang w:val="hu-HU"/>
        </w:rPr>
        <w:t xml:space="preserve">) </w:t>
      </w:r>
      <w:r w:rsidRPr="00C82C9A">
        <w:rPr>
          <w:lang w:val="hu-HU"/>
        </w:rPr>
        <w:t>nevezett májbetegségben szenved</w:t>
      </w:r>
      <w:r w:rsidR="00BB7627" w:rsidRPr="00C82C9A">
        <w:rPr>
          <w:lang w:val="hu-HU"/>
        </w:rPr>
        <w:t>,</w:t>
      </w:r>
    </w:p>
    <w:p w14:paraId="6A2CB6FD" w14:textId="17FF34F2" w:rsidR="00A32913" w:rsidRPr="00C82C9A" w:rsidRDefault="00A32913" w:rsidP="0098721E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r w:rsidRPr="00C82C9A">
        <w:rPr>
          <w:lang w:val="hu-HU"/>
        </w:rPr>
        <w:t xml:space="preserve">jelenleg magas a </w:t>
      </w:r>
      <w:proofErr w:type="spellStart"/>
      <w:r w:rsidRPr="00C82C9A">
        <w:rPr>
          <w:lang w:val="hu-HU"/>
        </w:rPr>
        <w:t>szem</w:t>
      </w:r>
      <w:r w:rsidR="004C2ABA" w:rsidRPr="00C82C9A">
        <w:rPr>
          <w:lang w:val="hu-HU"/>
        </w:rPr>
        <w:t>bel</w:t>
      </w:r>
      <w:r w:rsidRPr="00C82C9A">
        <w:rPr>
          <w:lang w:val="hu-HU"/>
        </w:rPr>
        <w:t>nyomása</w:t>
      </w:r>
      <w:proofErr w:type="spellEnd"/>
      <w:r w:rsidRPr="00C82C9A">
        <w:rPr>
          <w:lang w:val="hu-HU"/>
        </w:rPr>
        <w:t>, vagy zöldhályogja (glaukómája) van, vagy pedig a múltban előfordult már ezek valamelyike Önnél. Ha a kezelés során fájni kezd a szeme és homályos látást tapasztal, forduljon kezelőorvosához.</w:t>
      </w:r>
    </w:p>
    <w:p w14:paraId="07D53124" w14:textId="7250262B" w:rsidR="00A32913" w:rsidRPr="00C82C9A" w:rsidRDefault="00A32913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4B7C1D1" w14:textId="2E9792FC" w:rsidR="00A32913" w:rsidRPr="00C82C9A" w:rsidRDefault="00A32913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>Mialatt Ön antidepressz</w:t>
      </w:r>
      <w:r w:rsidR="00341497" w:rsidRPr="00C82C9A">
        <w:rPr>
          <w:szCs w:val="22"/>
          <w:lang w:val="hu-HU"/>
        </w:rPr>
        <w:t>áns</w:t>
      </w:r>
      <w:r w:rsidRPr="00C82C9A">
        <w:rPr>
          <w:szCs w:val="22"/>
          <w:lang w:val="hu-HU"/>
        </w:rPr>
        <w:t xml:space="preserve"> kezelésben részesül</w:t>
      </w:r>
      <w:r w:rsidR="00465C86" w:rsidRPr="00C82C9A">
        <w:rPr>
          <w:szCs w:val="22"/>
          <w:lang w:val="hu-HU"/>
        </w:rPr>
        <w:t xml:space="preserve">, beleértve a </w:t>
      </w:r>
      <w:proofErr w:type="spellStart"/>
      <w:r w:rsidRPr="00C82C9A">
        <w:rPr>
          <w:szCs w:val="22"/>
          <w:lang w:val="hu-HU"/>
        </w:rPr>
        <w:t>vortioxetin</w:t>
      </w:r>
      <w:proofErr w:type="spellEnd"/>
      <w:r w:rsidR="00BB7627" w:rsidRPr="00C82C9A">
        <w:rPr>
          <w:szCs w:val="22"/>
          <w:lang w:val="hu-HU"/>
        </w:rPr>
        <w:noBreakHyphen/>
      </w:r>
      <w:r w:rsidR="00465C86" w:rsidRPr="00C82C9A">
        <w:rPr>
          <w:szCs w:val="22"/>
          <w:lang w:val="hu-HU"/>
        </w:rPr>
        <w:t>kezelést is</w:t>
      </w:r>
      <w:r w:rsidRPr="00C82C9A">
        <w:rPr>
          <w:szCs w:val="22"/>
          <w:lang w:val="hu-HU"/>
        </w:rPr>
        <w:t>, előfordulhat, hogy agressziót, nyugtalanságot, dühöt vagy ingerlékenységet érez. Ha ilyet tapasztal, beszéljen kezelőorvosával.</w:t>
      </w:r>
    </w:p>
    <w:p w14:paraId="6D137B24" w14:textId="1F6815DB" w:rsidR="00A32913" w:rsidRPr="00C82C9A" w:rsidRDefault="00A32913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71B3D1C" w14:textId="447250D1" w:rsidR="00A32913" w:rsidRPr="00C82C9A" w:rsidRDefault="00A32913" w:rsidP="0098721E">
      <w:pPr>
        <w:tabs>
          <w:tab w:val="clear" w:pos="567"/>
        </w:tabs>
        <w:spacing w:line="240" w:lineRule="auto"/>
        <w:rPr>
          <w:b/>
          <w:bCs/>
          <w:szCs w:val="22"/>
          <w:lang w:val="hu-HU"/>
        </w:rPr>
      </w:pPr>
      <w:r w:rsidRPr="00C82C9A">
        <w:rPr>
          <w:b/>
          <w:bCs/>
          <w:szCs w:val="22"/>
          <w:lang w:val="hu-HU"/>
        </w:rPr>
        <w:t>Öngyilkossági gondolatok és depressziójának súlyosbodása</w:t>
      </w:r>
    </w:p>
    <w:p w14:paraId="70933DA3" w14:textId="06BFE525" w:rsidR="00A32913" w:rsidRPr="00C82C9A" w:rsidRDefault="00FE3BDB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>Ha Ön depresszióval és/vagy szorongással járó betegségben szenved, előfordulhatnak önkárosít</w:t>
      </w:r>
      <w:r w:rsidR="006335BD" w:rsidRPr="00C82C9A">
        <w:rPr>
          <w:szCs w:val="22"/>
          <w:lang w:val="hu-HU"/>
        </w:rPr>
        <w:t>ó</w:t>
      </w:r>
      <w:r w:rsidRPr="00C82C9A">
        <w:rPr>
          <w:szCs w:val="22"/>
          <w:lang w:val="hu-HU"/>
        </w:rPr>
        <w:t xml:space="preserve"> vagy öngyilkossági gondolatai. Ezek gyakoribbak lehetnek az antidepressz</w:t>
      </w:r>
      <w:r w:rsidR="00341497" w:rsidRPr="00C82C9A">
        <w:rPr>
          <w:szCs w:val="22"/>
          <w:lang w:val="hu-HU"/>
        </w:rPr>
        <w:t>áns</w:t>
      </w:r>
      <w:r w:rsidR="00465C86" w:rsidRPr="00C82C9A">
        <w:rPr>
          <w:szCs w:val="22"/>
          <w:lang w:val="hu-HU"/>
        </w:rPr>
        <w:t xml:space="preserve"> </w:t>
      </w:r>
      <w:r w:rsidRPr="00C82C9A">
        <w:rPr>
          <w:szCs w:val="22"/>
          <w:lang w:val="hu-HU"/>
        </w:rPr>
        <w:t>kezelés kezdeti szakaszában, mert ezeknél a gyógyszereknél a hatás kialakulásához időre van szükség. Ez általában két hét, de olykor hosszabb időbe is telhet.</w:t>
      </w:r>
    </w:p>
    <w:p w14:paraId="07377B64" w14:textId="76856625" w:rsidR="00FE3BDB" w:rsidRPr="00C82C9A" w:rsidRDefault="00FE3BDB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62489B4" w14:textId="77777777" w:rsidR="00FE3BDB" w:rsidRPr="00C82C9A" w:rsidRDefault="00FE3BDB" w:rsidP="0098721E">
      <w:pPr>
        <w:pStyle w:val="Default"/>
        <w:rPr>
          <w:color w:val="auto"/>
          <w:sz w:val="22"/>
          <w:szCs w:val="22"/>
        </w:rPr>
      </w:pPr>
      <w:r w:rsidRPr="00C82C9A">
        <w:rPr>
          <w:color w:val="auto"/>
          <w:sz w:val="22"/>
          <w:szCs w:val="22"/>
        </w:rPr>
        <w:t xml:space="preserve">Nagyobb valószínűséggel lehetnek ilyen gondolatai: </w:t>
      </w:r>
    </w:p>
    <w:p w14:paraId="62C39023" w14:textId="62BBEFD3" w:rsidR="00FE3BDB" w:rsidRPr="00C82C9A" w:rsidRDefault="00FE3BDB" w:rsidP="0098721E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r w:rsidRPr="00C82C9A">
        <w:rPr>
          <w:lang w:val="hu-HU"/>
        </w:rPr>
        <w:t>ha korábban voltak már öngyilkossági vagy önkárosító gondolatai</w:t>
      </w:r>
      <w:r w:rsidR="00BB7627" w:rsidRPr="00C82C9A">
        <w:rPr>
          <w:lang w:val="hu-HU"/>
        </w:rPr>
        <w:t>,</w:t>
      </w:r>
    </w:p>
    <w:p w14:paraId="037D6F14" w14:textId="385E75F6" w:rsidR="00FE3BDB" w:rsidRPr="00C82C9A" w:rsidRDefault="00FE3BDB" w:rsidP="0098721E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r w:rsidRPr="00C82C9A">
        <w:rPr>
          <w:lang w:val="hu-HU"/>
        </w:rPr>
        <w:t>ha Ön egy fiatal felnőtt.</w:t>
      </w:r>
    </w:p>
    <w:p w14:paraId="76AC89D5" w14:textId="1E657E7D" w:rsidR="00FE3BDB" w:rsidRPr="00C82C9A" w:rsidRDefault="00FE3BDB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6B255B5" w14:textId="60EB045C" w:rsidR="00FE3BDB" w:rsidRPr="00C82C9A" w:rsidRDefault="006335BD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 xml:space="preserve">A klinikai vizsgálatokból származó információk azt mutatták, hogy a 25 évesnél fiatalabb, pszichiátriai betegségben szenvedő, antidepresszánssal kezelt felnőttek esetében </w:t>
      </w:r>
      <w:r w:rsidR="009F3A67" w:rsidRPr="00C82C9A">
        <w:rPr>
          <w:szCs w:val="22"/>
          <w:lang w:val="hu-HU"/>
        </w:rPr>
        <w:t xml:space="preserve">fokozott </w:t>
      </w:r>
      <w:r w:rsidRPr="00C82C9A">
        <w:rPr>
          <w:szCs w:val="22"/>
          <w:lang w:val="hu-HU"/>
        </w:rPr>
        <w:t>az öngyilkos magatartás kialakulásának kockázata.</w:t>
      </w:r>
    </w:p>
    <w:p w14:paraId="41B48212" w14:textId="44EEC1C5" w:rsidR="00FE3BDB" w:rsidRPr="00C82C9A" w:rsidRDefault="00FE3BDB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68C80D4" w14:textId="67E012E9" w:rsidR="00FE3BDB" w:rsidRPr="00C82C9A" w:rsidRDefault="00FE3BDB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>Ha bármikor önkárosít</w:t>
      </w:r>
      <w:r w:rsidR="006335BD" w:rsidRPr="00C82C9A">
        <w:rPr>
          <w:szCs w:val="22"/>
          <w:lang w:val="hu-HU"/>
        </w:rPr>
        <w:t>ó</w:t>
      </w:r>
      <w:r w:rsidRPr="00C82C9A">
        <w:rPr>
          <w:szCs w:val="22"/>
          <w:lang w:val="hu-HU"/>
        </w:rPr>
        <w:t xml:space="preserve"> vagy öngyilkossági gondolatai támadnak, azonnal keresse fel </w:t>
      </w:r>
      <w:r w:rsidR="006335BD" w:rsidRPr="00C82C9A">
        <w:rPr>
          <w:szCs w:val="22"/>
          <w:lang w:val="hu-HU"/>
        </w:rPr>
        <w:t>kezelő</w:t>
      </w:r>
      <w:r w:rsidRPr="00C82C9A">
        <w:rPr>
          <w:szCs w:val="22"/>
          <w:lang w:val="hu-HU"/>
        </w:rPr>
        <w:t>orvosát, vagy menjen kórházba. Hasznos lehet, ha egy rokonának vagy közeli barátjának beszámol depressziójáról vagy szorongásos betegségéről, és megkéri, hogy olvass</w:t>
      </w:r>
      <w:r w:rsidR="006335BD" w:rsidRPr="00C82C9A">
        <w:rPr>
          <w:szCs w:val="22"/>
          <w:lang w:val="hu-HU"/>
        </w:rPr>
        <w:t>a</w:t>
      </w:r>
      <w:r w:rsidRPr="00C82C9A">
        <w:rPr>
          <w:szCs w:val="22"/>
          <w:lang w:val="hu-HU"/>
        </w:rPr>
        <w:t xml:space="preserve"> el ezt a betegtájékoztatót. Megkérheti őket, hogy </w:t>
      </w:r>
      <w:r w:rsidR="006F28C6" w:rsidRPr="00C82C9A">
        <w:rPr>
          <w:szCs w:val="22"/>
          <w:lang w:val="hu-HU"/>
        </w:rPr>
        <w:t>szóljanak</w:t>
      </w:r>
      <w:r w:rsidRPr="00C82C9A">
        <w:rPr>
          <w:szCs w:val="22"/>
          <w:lang w:val="hu-HU"/>
        </w:rPr>
        <w:t xml:space="preserve"> Önne</w:t>
      </w:r>
      <w:r w:rsidR="006F28C6" w:rsidRPr="00C82C9A">
        <w:rPr>
          <w:szCs w:val="22"/>
          <w:lang w:val="hu-HU"/>
        </w:rPr>
        <w:t>k</w:t>
      </w:r>
      <w:r w:rsidRPr="00C82C9A">
        <w:rPr>
          <w:szCs w:val="22"/>
          <w:lang w:val="hu-HU"/>
        </w:rPr>
        <w:t>, ha úgy gondolják, hogy depressziója vagy szorongása súlyosbodott, vagy ha az Ön magatartásában bekövetkező változások aggasztók.</w:t>
      </w:r>
    </w:p>
    <w:p w14:paraId="20F6DD3E" w14:textId="77777777" w:rsidR="00F45C51" w:rsidRPr="00C82C9A" w:rsidRDefault="00F45C51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99265DF" w14:textId="36775467" w:rsidR="00F45C51" w:rsidRPr="00C82C9A" w:rsidRDefault="005E0BE5" w:rsidP="0098721E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C82C9A">
        <w:rPr>
          <w:b/>
          <w:szCs w:val="22"/>
          <w:lang w:val="hu-HU"/>
        </w:rPr>
        <w:t>Gyermekek és serdülők</w:t>
      </w:r>
    </w:p>
    <w:p w14:paraId="405AE764" w14:textId="2594498B" w:rsidR="00F45C51" w:rsidRPr="00C82C9A" w:rsidRDefault="004C45BE" w:rsidP="0098721E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C82C9A">
        <w:rPr>
          <w:szCs w:val="22"/>
          <w:lang w:val="hu-HU"/>
        </w:rPr>
        <w:t xml:space="preserve">A </w:t>
      </w:r>
      <w:proofErr w:type="spellStart"/>
      <w:r w:rsidR="008E60FD" w:rsidRPr="00C82C9A">
        <w:rPr>
          <w:szCs w:val="22"/>
          <w:lang w:val="hu-HU"/>
        </w:rPr>
        <w:t>Yapnep</w:t>
      </w:r>
      <w:proofErr w:type="spellEnd"/>
      <w:r w:rsidRPr="00C82C9A">
        <w:rPr>
          <w:szCs w:val="22"/>
          <w:lang w:val="hu-HU"/>
        </w:rPr>
        <w:t xml:space="preserve"> </w:t>
      </w:r>
      <w:r w:rsidR="005D16D6" w:rsidRPr="00C82C9A">
        <w:rPr>
          <w:szCs w:val="22"/>
          <w:lang w:val="hu-HU"/>
        </w:rPr>
        <w:t>hatásosság</w:t>
      </w:r>
      <w:r w:rsidRPr="00C82C9A">
        <w:rPr>
          <w:szCs w:val="22"/>
          <w:lang w:val="hu-HU"/>
        </w:rPr>
        <w:t>á</w:t>
      </w:r>
      <w:r w:rsidR="005D16D6" w:rsidRPr="00C82C9A">
        <w:rPr>
          <w:szCs w:val="22"/>
          <w:lang w:val="hu-HU"/>
        </w:rPr>
        <w:t xml:space="preserve">t </w:t>
      </w:r>
      <w:r w:rsidRPr="00C82C9A">
        <w:rPr>
          <w:szCs w:val="22"/>
          <w:lang w:val="hu-HU"/>
        </w:rPr>
        <w:t xml:space="preserve">gyermekek és serdülők (18 éves életkor alatti) esetében </w:t>
      </w:r>
      <w:r w:rsidR="005D16D6" w:rsidRPr="00C82C9A">
        <w:rPr>
          <w:szCs w:val="22"/>
          <w:lang w:val="hu-HU"/>
        </w:rPr>
        <w:t xml:space="preserve">nem igazolták, </w:t>
      </w:r>
      <w:r w:rsidR="00341497" w:rsidRPr="00C82C9A">
        <w:rPr>
          <w:szCs w:val="22"/>
          <w:lang w:val="hu-HU"/>
        </w:rPr>
        <w:t xml:space="preserve">ezért </w:t>
      </w:r>
      <w:r w:rsidRPr="00C82C9A">
        <w:rPr>
          <w:szCs w:val="22"/>
          <w:lang w:val="hu-HU"/>
        </w:rPr>
        <w:t xml:space="preserve">náluk </w:t>
      </w:r>
      <w:r w:rsidR="005D16D6" w:rsidRPr="00C82C9A">
        <w:rPr>
          <w:szCs w:val="22"/>
          <w:lang w:val="hu-HU"/>
        </w:rPr>
        <w:t xml:space="preserve">nem alkalmazható. A </w:t>
      </w:r>
      <w:proofErr w:type="spellStart"/>
      <w:r w:rsidR="008E60FD" w:rsidRPr="00C82C9A">
        <w:rPr>
          <w:szCs w:val="22"/>
          <w:lang w:val="hu-HU"/>
        </w:rPr>
        <w:t>Yapnep</w:t>
      </w:r>
      <w:proofErr w:type="spellEnd"/>
      <w:r w:rsidR="005D16D6" w:rsidRPr="00C82C9A">
        <w:rPr>
          <w:szCs w:val="22"/>
          <w:lang w:val="hu-HU"/>
        </w:rPr>
        <w:t xml:space="preserve"> 7</w:t>
      </w:r>
      <w:r w:rsidR="00BB7627" w:rsidRPr="00C82C9A">
        <w:rPr>
          <w:szCs w:val="22"/>
          <w:lang w:val="hu-HU"/>
        </w:rPr>
        <w:noBreakHyphen/>
      </w:r>
      <w:r w:rsidR="005D16D6" w:rsidRPr="00C82C9A">
        <w:rPr>
          <w:szCs w:val="22"/>
          <w:lang w:val="hu-HU"/>
        </w:rPr>
        <w:t>17</w:t>
      </w:r>
      <w:r w:rsidR="004C2ABA" w:rsidRPr="00C82C9A">
        <w:rPr>
          <w:szCs w:val="22"/>
          <w:lang w:val="hu-HU"/>
        </w:rPr>
        <w:t> </w:t>
      </w:r>
      <w:r w:rsidR="005D16D6" w:rsidRPr="00C82C9A">
        <w:rPr>
          <w:szCs w:val="22"/>
          <w:lang w:val="hu-HU"/>
        </w:rPr>
        <w:t>éves gyermekeknél és serdülőknél történő alkalmazásának biztonságosságáról lásd a 4.</w:t>
      </w:r>
      <w:r w:rsidR="00BB7627" w:rsidRPr="00C82C9A">
        <w:rPr>
          <w:szCs w:val="22"/>
          <w:lang w:val="hu-HU"/>
        </w:rPr>
        <w:t> </w:t>
      </w:r>
      <w:r w:rsidR="005D16D6" w:rsidRPr="00C82C9A">
        <w:rPr>
          <w:szCs w:val="22"/>
          <w:lang w:val="hu-HU"/>
        </w:rPr>
        <w:t>pontot.</w:t>
      </w:r>
    </w:p>
    <w:p w14:paraId="2CB4F382" w14:textId="77777777" w:rsidR="00FE3BDB" w:rsidRPr="00C82C9A" w:rsidRDefault="00FE3BDB" w:rsidP="0098721E">
      <w:pPr>
        <w:tabs>
          <w:tab w:val="clear" w:pos="567"/>
        </w:tabs>
        <w:spacing w:line="240" w:lineRule="auto"/>
        <w:rPr>
          <w:bCs/>
          <w:szCs w:val="22"/>
          <w:lang w:val="hu-HU"/>
        </w:rPr>
      </w:pPr>
    </w:p>
    <w:p w14:paraId="7A6BB6D3" w14:textId="44D611D8" w:rsidR="00F45C51" w:rsidRPr="00C82C9A" w:rsidRDefault="005E0BE5" w:rsidP="0098721E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C82C9A">
        <w:rPr>
          <w:b/>
          <w:szCs w:val="22"/>
          <w:lang w:val="hu-HU"/>
        </w:rPr>
        <w:t>Egyéb gyógyszerek és a</w:t>
      </w:r>
      <w:r w:rsidR="005D16D6" w:rsidRPr="00C82C9A">
        <w:rPr>
          <w:b/>
          <w:szCs w:val="22"/>
          <w:lang w:val="hu-HU"/>
        </w:rPr>
        <w:t xml:space="preserve"> </w:t>
      </w:r>
      <w:proofErr w:type="spellStart"/>
      <w:r w:rsidR="008E60FD" w:rsidRPr="00C82C9A">
        <w:rPr>
          <w:b/>
          <w:szCs w:val="22"/>
          <w:lang w:val="hu-HU"/>
        </w:rPr>
        <w:t>Yapnep</w:t>
      </w:r>
      <w:proofErr w:type="spellEnd"/>
    </w:p>
    <w:p w14:paraId="1151B225" w14:textId="58DA2239" w:rsidR="00F45C51" w:rsidRPr="00C82C9A" w:rsidRDefault="005E0BE5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>Feltétlenül tájékoztassa kezelőorvosát vagy gyógyszerészét a jelenleg vagy nemrégiben szedett, valamint szedni tervezett egyéb gyógyszereiről.</w:t>
      </w:r>
    </w:p>
    <w:p w14:paraId="435FCF55" w14:textId="4DA1B590" w:rsidR="005D16D6" w:rsidRPr="00C82C9A" w:rsidRDefault="005D16D6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FBF2C4E" w14:textId="5533A97A" w:rsidR="005D16D6" w:rsidRPr="00C82C9A" w:rsidRDefault="004C45BE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>T</w:t>
      </w:r>
      <w:r w:rsidR="005D16D6" w:rsidRPr="00C82C9A">
        <w:rPr>
          <w:szCs w:val="22"/>
          <w:lang w:val="hu-HU"/>
        </w:rPr>
        <w:t>ájékoztassa kezelőorvosát, amennyiben az alábbi gyógyszerek valamelyikét szedi:</w:t>
      </w:r>
    </w:p>
    <w:p w14:paraId="6B1A978B" w14:textId="3544B051" w:rsidR="005D16D6" w:rsidRPr="00C82C9A" w:rsidRDefault="005D16D6" w:rsidP="0098721E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proofErr w:type="spellStart"/>
      <w:r w:rsidRPr="00C82C9A">
        <w:rPr>
          <w:lang w:val="hu-HU"/>
        </w:rPr>
        <w:t>fenelzin</w:t>
      </w:r>
      <w:proofErr w:type="spellEnd"/>
      <w:r w:rsidRPr="00C82C9A">
        <w:rPr>
          <w:lang w:val="hu-HU"/>
        </w:rPr>
        <w:t xml:space="preserve">, </w:t>
      </w:r>
      <w:proofErr w:type="spellStart"/>
      <w:r w:rsidRPr="00C82C9A">
        <w:rPr>
          <w:lang w:val="hu-HU"/>
        </w:rPr>
        <w:t>iproniazid</w:t>
      </w:r>
      <w:proofErr w:type="spellEnd"/>
      <w:r w:rsidRPr="00C82C9A">
        <w:rPr>
          <w:lang w:val="hu-HU"/>
        </w:rPr>
        <w:t xml:space="preserve">, </w:t>
      </w:r>
      <w:proofErr w:type="spellStart"/>
      <w:r w:rsidRPr="00C82C9A">
        <w:rPr>
          <w:lang w:val="hu-HU"/>
        </w:rPr>
        <w:t>izokarboxazid</w:t>
      </w:r>
      <w:proofErr w:type="spellEnd"/>
      <w:r w:rsidRPr="00C82C9A">
        <w:rPr>
          <w:lang w:val="hu-HU"/>
        </w:rPr>
        <w:t xml:space="preserve">, </w:t>
      </w:r>
      <w:proofErr w:type="spellStart"/>
      <w:r w:rsidRPr="00C82C9A">
        <w:rPr>
          <w:lang w:val="hu-HU"/>
        </w:rPr>
        <w:t>nialamid</w:t>
      </w:r>
      <w:proofErr w:type="spellEnd"/>
      <w:r w:rsidRPr="00C82C9A">
        <w:rPr>
          <w:lang w:val="hu-HU"/>
        </w:rPr>
        <w:t xml:space="preserve">, </w:t>
      </w:r>
      <w:proofErr w:type="spellStart"/>
      <w:r w:rsidRPr="00C82C9A">
        <w:rPr>
          <w:lang w:val="hu-HU"/>
        </w:rPr>
        <w:t>tranilcipromin</w:t>
      </w:r>
      <w:proofErr w:type="spellEnd"/>
      <w:r w:rsidRPr="00C82C9A">
        <w:rPr>
          <w:lang w:val="hu-HU"/>
        </w:rPr>
        <w:t xml:space="preserve"> (nem szelektív </w:t>
      </w:r>
      <w:proofErr w:type="spellStart"/>
      <w:r w:rsidRPr="00C82C9A">
        <w:rPr>
          <w:lang w:val="hu-HU"/>
        </w:rPr>
        <w:t>monoaminoxidáz</w:t>
      </w:r>
      <w:proofErr w:type="spellEnd"/>
      <w:r w:rsidRPr="00C82C9A">
        <w:rPr>
          <w:lang w:val="hu-HU"/>
        </w:rPr>
        <w:t>-</w:t>
      </w:r>
      <w:r w:rsidR="00465C86" w:rsidRPr="00C82C9A">
        <w:rPr>
          <w:lang w:val="hu-HU"/>
        </w:rPr>
        <w:t xml:space="preserve">gátlóknak </w:t>
      </w:r>
      <w:r w:rsidRPr="00C82C9A">
        <w:rPr>
          <w:lang w:val="hu-HU"/>
        </w:rPr>
        <w:t xml:space="preserve">nevezett, a depresszió kezelésére szolgáló gyógyszerek); ezeket a gyógyszereket tilos a </w:t>
      </w:r>
      <w:proofErr w:type="spellStart"/>
      <w:r w:rsidR="008E60FD" w:rsidRPr="00C82C9A">
        <w:rPr>
          <w:lang w:val="hu-HU"/>
        </w:rPr>
        <w:t>Yapnep</w:t>
      </w:r>
      <w:r w:rsidR="00BB7627" w:rsidRPr="00C82C9A">
        <w:rPr>
          <w:lang w:val="hu-HU"/>
        </w:rPr>
        <w:noBreakHyphen/>
      </w:r>
      <w:r w:rsidR="008E60FD" w:rsidRPr="00C82C9A">
        <w:rPr>
          <w:lang w:val="hu-HU"/>
        </w:rPr>
        <w:t>pel</w:t>
      </w:r>
      <w:proofErr w:type="spellEnd"/>
      <w:r w:rsidR="008E60FD" w:rsidRPr="00C82C9A">
        <w:rPr>
          <w:lang w:val="hu-HU"/>
        </w:rPr>
        <w:t xml:space="preserve"> </w:t>
      </w:r>
      <w:r w:rsidRPr="00C82C9A">
        <w:rPr>
          <w:lang w:val="hu-HU"/>
        </w:rPr>
        <w:t xml:space="preserve">együtt szednie. Amennyiben </w:t>
      </w:r>
      <w:proofErr w:type="gramStart"/>
      <w:r w:rsidRPr="00C82C9A">
        <w:rPr>
          <w:lang w:val="hu-HU"/>
        </w:rPr>
        <w:t>e</w:t>
      </w:r>
      <w:r w:rsidR="004C2ABA" w:rsidRPr="00C82C9A">
        <w:rPr>
          <w:lang w:val="hu-HU"/>
        </w:rPr>
        <w:t>zen</w:t>
      </w:r>
      <w:proofErr w:type="gramEnd"/>
      <w:r w:rsidRPr="00C82C9A">
        <w:rPr>
          <w:lang w:val="hu-HU"/>
        </w:rPr>
        <w:t xml:space="preserve"> gyógyszerek bármelyikét szedte, a kezelés befejezése után még 14</w:t>
      </w:r>
      <w:r w:rsidR="004C2ABA" w:rsidRPr="00C82C9A">
        <w:rPr>
          <w:lang w:val="hu-HU"/>
        </w:rPr>
        <w:t> </w:t>
      </w:r>
      <w:r w:rsidRPr="00C82C9A">
        <w:rPr>
          <w:lang w:val="hu-HU"/>
        </w:rPr>
        <w:t xml:space="preserve">napot kell várnia, mielőtt </w:t>
      </w:r>
      <w:proofErr w:type="spellStart"/>
      <w:r w:rsidRPr="00C82C9A">
        <w:rPr>
          <w:lang w:val="hu-HU"/>
        </w:rPr>
        <w:t>elkezdené</w:t>
      </w:r>
      <w:proofErr w:type="spellEnd"/>
      <w:r w:rsidRPr="00C82C9A">
        <w:rPr>
          <w:lang w:val="hu-HU"/>
        </w:rPr>
        <w:t xml:space="preserve"> a </w:t>
      </w:r>
      <w:proofErr w:type="spellStart"/>
      <w:r w:rsidR="008E60FD" w:rsidRPr="00C82C9A">
        <w:rPr>
          <w:lang w:val="hu-HU"/>
        </w:rPr>
        <w:t>Yapnep</w:t>
      </w:r>
      <w:proofErr w:type="spellEnd"/>
      <w:r w:rsidR="00BB7627" w:rsidRPr="00C82C9A">
        <w:rPr>
          <w:lang w:val="hu-HU"/>
        </w:rPr>
        <w:noBreakHyphen/>
      </w:r>
      <w:r w:rsidR="008E60FD" w:rsidRPr="00C82C9A">
        <w:rPr>
          <w:lang w:val="hu-HU"/>
        </w:rPr>
        <w:t>e</w:t>
      </w:r>
      <w:r w:rsidR="00597E0C" w:rsidRPr="00C82C9A">
        <w:rPr>
          <w:lang w:val="hu-HU"/>
        </w:rPr>
        <w:t xml:space="preserve">t </w:t>
      </w:r>
      <w:r w:rsidRPr="00C82C9A">
        <w:rPr>
          <w:lang w:val="hu-HU"/>
        </w:rPr>
        <w:t xml:space="preserve">szedni. A </w:t>
      </w:r>
      <w:proofErr w:type="spellStart"/>
      <w:r w:rsidR="008E60FD" w:rsidRPr="00C82C9A">
        <w:rPr>
          <w:lang w:val="hu-HU"/>
        </w:rPr>
        <w:t>Yapnep</w:t>
      </w:r>
      <w:proofErr w:type="spellEnd"/>
      <w:r w:rsidR="00597E0C" w:rsidRPr="00C82C9A">
        <w:rPr>
          <w:lang w:val="hu-HU"/>
        </w:rPr>
        <w:t xml:space="preserve"> </w:t>
      </w:r>
      <w:r w:rsidRPr="00C82C9A">
        <w:rPr>
          <w:lang w:val="hu-HU"/>
        </w:rPr>
        <w:t>szedésének abbahagyása után 14</w:t>
      </w:r>
      <w:r w:rsidR="004C2ABA" w:rsidRPr="00C82C9A">
        <w:rPr>
          <w:lang w:val="hu-HU"/>
        </w:rPr>
        <w:t> </w:t>
      </w:r>
      <w:r w:rsidRPr="00C82C9A">
        <w:rPr>
          <w:lang w:val="hu-HU"/>
        </w:rPr>
        <w:t xml:space="preserve">napnak kell eltelnie, mielőtt </w:t>
      </w:r>
      <w:proofErr w:type="gramStart"/>
      <w:r w:rsidRPr="00C82C9A">
        <w:rPr>
          <w:lang w:val="hu-HU"/>
        </w:rPr>
        <w:t>e</w:t>
      </w:r>
      <w:r w:rsidR="004C2ABA" w:rsidRPr="00C82C9A">
        <w:rPr>
          <w:lang w:val="hu-HU"/>
        </w:rPr>
        <w:t>zen</w:t>
      </w:r>
      <w:proofErr w:type="gramEnd"/>
      <w:r w:rsidRPr="00C82C9A">
        <w:rPr>
          <w:lang w:val="hu-HU"/>
        </w:rPr>
        <w:t xml:space="preserve"> gyógyszerek bármelyikét </w:t>
      </w:r>
      <w:proofErr w:type="spellStart"/>
      <w:r w:rsidRPr="00C82C9A">
        <w:rPr>
          <w:lang w:val="hu-HU"/>
        </w:rPr>
        <w:t>elkezdené</w:t>
      </w:r>
      <w:proofErr w:type="spellEnd"/>
      <w:r w:rsidRPr="00C82C9A">
        <w:rPr>
          <w:lang w:val="hu-HU"/>
        </w:rPr>
        <w:t xml:space="preserve"> szedni.</w:t>
      </w:r>
    </w:p>
    <w:p w14:paraId="1EA94A51" w14:textId="75EBB207" w:rsidR="00597E0C" w:rsidRPr="00C82C9A" w:rsidRDefault="00597E0C" w:rsidP="0098721E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proofErr w:type="spellStart"/>
      <w:r w:rsidRPr="00C82C9A">
        <w:rPr>
          <w:lang w:val="hu-HU"/>
        </w:rPr>
        <w:t>moklobemid</w:t>
      </w:r>
      <w:proofErr w:type="spellEnd"/>
      <w:r w:rsidRPr="00C82C9A">
        <w:rPr>
          <w:lang w:val="hu-HU"/>
        </w:rPr>
        <w:t xml:space="preserve"> (a depresszió kezelésére szolgáló gyógyszer)</w:t>
      </w:r>
      <w:r w:rsidR="00BB7627" w:rsidRPr="00C82C9A">
        <w:rPr>
          <w:lang w:val="hu-HU"/>
        </w:rPr>
        <w:t>,</w:t>
      </w:r>
    </w:p>
    <w:p w14:paraId="2A2B4E2D" w14:textId="5FA29CFA" w:rsidR="00597E0C" w:rsidRPr="00C82C9A" w:rsidRDefault="00597E0C" w:rsidP="0098721E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proofErr w:type="spellStart"/>
      <w:r w:rsidRPr="00C82C9A">
        <w:rPr>
          <w:lang w:val="hu-HU"/>
        </w:rPr>
        <w:t>szelegilin</w:t>
      </w:r>
      <w:proofErr w:type="spellEnd"/>
      <w:r w:rsidRPr="00C82C9A">
        <w:rPr>
          <w:lang w:val="hu-HU"/>
        </w:rPr>
        <w:t xml:space="preserve">, </w:t>
      </w:r>
      <w:proofErr w:type="spellStart"/>
      <w:r w:rsidRPr="00C82C9A">
        <w:rPr>
          <w:lang w:val="hu-HU"/>
        </w:rPr>
        <w:t>razagilin</w:t>
      </w:r>
      <w:proofErr w:type="spellEnd"/>
      <w:r w:rsidRPr="00C82C9A">
        <w:rPr>
          <w:lang w:val="hu-HU"/>
        </w:rPr>
        <w:t xml:space="preserve"> (a Parkinson</w:t>
      </w:r>
      <w:r w:rsidR="00FD4B7B" w:rsidRPr="00C82C9A">
        <w:rPr>
          <w:lang w:val="hu-HU"/>
        </w:rPr>
        <w:noBreakHyphen/>
      </w:r>
      <w:r w:rsidRPr="00C82C9A">
        <w:rPr>
          <w:lang w:val="hu-HU"/>
        </w:rPr>
        <w:t>kór kezelésére szolgáló gyógyszerek)</w:t>
      </w:r>
      <w:r w:rsidR="00BB7627" w:rsidRPr="00C82C9A">
        <w:rPr>
          <w:lang w:val="hu-HU"/>
        </w:rPr>
        <w:t>,</w:t>
      </w:r>
    </w:p>
    <w:p w14:paraId="3B7FC55F" w14:textId="535E43B3" w:rsidR="00597E0C" w:rsidRPr="00C82C9A" w:rsidRDefault="00597E0C" w:rsidP="0098721E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proofErr w:type="spellStart"/>
      <w:r w:rsidRPr="00C82C9A">
        <w:rPr>
          <w:lang w:val="hu-HU"/>
        </w:rPr>
        <w:t>linezolid</w:t>
      </w:r>
      <w:proofErr w:type="spellEnd"/>
      <w:r w:rsidRPr="00C82C9A">
        <w:rPr>
          <w:lang w:val="hu-HU"/>
        </w:rPr>
        <w:t xml:space="preserve"> (a bakteriális fertőzések kezelésére szolgáló gyógyszer)</w:t>
      </w:r>
      <w:r w:rsidR="00BB7627" w:rsidRPr="00C82C9A">
        <w:rPr>
          <w:lang w:val="hu-HU"/>
        </w:rPr>
        <w:t>,</w:t>
      </w:r>
    </w:p>
    <w:p w14:paraId="3D2FD15E" w14:textId="272CD07F" w:rsidR="00597E0C" w:rsidRPr="00C82C9A" w:rsidRDefault="00597E0C" w:rsidP="0098721E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proofErr w:type="spellStart"/>
      <w:r w:rsidRPr="00C82C9A">
        <w:rPr>
          <w:lang w:val="hu-HU"/>
        </w:rPr>
        <w:t>szerotoninerg</w:t>
      </w:r>
      <w:proofErr w:type="spellEnd"/>
      <w:r w:rsidRPr="00C82C9A">
        <w:rPr>
          <w:lang w:val="hu-HU"/>
        </w:rPr>
        <w:t xml:space="preserve"> hatású gyógyszerek, például </w:t>
      </w:r>
      <w:proofErr w:type="spellStart"/>
      <w:r w:rsidRPr="00C82C9A">
        <w:rPr>
          <w:lang w:val="hu-HU"/>
        </w:rPr>
        <w:t>tramadol</w:t>
      </w:r>
      <w:proofErr w:type="spellEnd"/>
      <w:r w:rsidRPr="00C82C9A">
        <w:rPr>
          <w:lang w:val="hu-HU"/>
        </w:rPr>
        <w:t xml:space="preserve"> és hasonló gyógyszerek (erős fájdalomcsillapítók)</w:t>
      </w:r>
      <w:r w:rsidR="004C45BE" w:rsidRPr="00C82C9A">
        <w:rPr>
          <w:lang w:val="hu-HU"/>
        </w:rPr>
        <w:t>,</w:t>
      </w:r>
      <w:r w:rsidRPr="00C82C9A">
        <w:rPr>
          <w:lang w:val="hu-HU"/>
        </w:rPr>
        <w:t xml:space="preserve"> valamint </w:t>
      </w:r>
      <w:proofErr w:type="spellStart"/>
      <w:r w:rsidRPr="00C82C9A">
        <w:rPr>
          <w:lang w:val="hu-HU"/>
        </w:rPr>
        <w:t>szumatriptán</w:t>
      </w:r>
      <w:proofErr w:type="spellEnd"/>
      <w:r w:rsidRPr="00C82C9A">
        <w:rPr>
          <w:lang w:val="hu-HU"/>
        </w:rPr>
        <w:t xml:space="preserve"> vagy hasonló, hatóanyaguk elnevezésében „</w:t>
      </w:r>
      <w:proofErr w:type="spellStart"/>
      <w:r w:rsidRPr="00C82C9A">
        <w:rPr>
          <w:lang w:val="hu-HU"/>
        </w:rPr>
        <w:t>triptán</w:t>
      </w:r>
      <w:proofErr w:type="spellEnd"/>
      <w:r w:rsidRPr="00C82C9A">
        <w:rPr>
          <w:lang w:val="hu-HU"/>
        </w:rPr>
        <w:t>”</w:t>
      </w:r>
      <w:r w:rsidR="004C45BE" w:rsidRPr="00C82C9A">
        <w:rPr>
          <w:lang w:val="hu-HU"/>
        </w:rPr>
        <w:noBreakHyphen/>
      </w:r>
      <w:proofErr w:type="spellStart"/>
      <w:r w:rsidRPr="00C82C9A">
        <w:rPr>
          <w:lang w:val="hu-HU"/>
        </w:rPr>
        <w:t>ra</w:t>
      </w:r>
      <w:proofErr w:type="spellEnd"/>
      <w:r w:rsidRPr="00C82C9A">
        <w:rPr>
          <w:lang w:val="hu-HU"/>
        </w:rPr>
        <w:t xml:space="preserve"> végződő (a migrén kezelésére szolgáló) gyógyszerek. E</w:t>
      </w:r>
      <w:r w:rsidR="004C2ABA" w:rsidRPr="00C82C9A">
        <w:rPr>
          <w:lang w:val="hu-HU"/>
        </w:rPr>
        <w:t>zen</w:t>
      </w:r>
      <w:r w:rsidRPr="00C82C9A">
        <w:rPr>
          <w:lang w:val="hu-HU"/>
        </w:rPr>
        <w:t xml:space="preserve"> gyógyszerek és a </w:t>
      </w:r>
      <w:proofErr w:type="spellStart"/>
      <w:r w:rsidR="008E60FD" w:rsidRPr="00C82C9A">
        <w:rPr>
          <w:lang w:val="hu-HU"/>
        </w:rPr>
        <w:t>Yapnep</w:t>
      </w:r>
      <w:proofErr w:type="spellEnd"/>
      <w:r w:rsidR="00DF53D2" w:rsidRPr="00C82C9A">
        <w:rPr>
          <w:lang w:val="hu-HU"/>
        </w:rPr>
        <w:t xml:space="preserve"> </w:t>
      </w:r>
      <w:r w:rsidRPr="00C82C9A">
        <w:rPr>
          <w:lang w:val="hu-HU"/>
        </w:rPr>
        <w:t>egyidejű szedése növelheti a szerotonin</w:t>
      </w:r>
      <w:r w:rsidR="006335BD" w:rsidRPr="00C82C9A">
        <w:rPr>
          <w:lang w:val="hu-HU"/>
        </w:rPr>
        <w:t>-</w:t>
      </w:r>
      <w:r w:rsidRPr="00C82C9A">
        <w:rPr>
          <w:lang w:val="hu-HU"/>
        </w:rPr>
        <w:t>szindróma kialakulásának kockázatát (lásd a Figyelmeztetések és óvintézkedések című részt).</w:t>
      </w:r>
    </w:p>
    <w:p w14:paraId="7B5BC6D3" w14:textId="66A1A16C" w:rsidR="00DF53D2" w:rsidRPr="00C82C9A" w:rsidRDefault="00DF53D2" w:rsidP="0098721E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r w:rsidRPr="00C82C9A">
        <w:rPr>
          <w:lang w:val="hu-HU"/>
        </w:rPr>
        <w:t xml:space="preserve">lítium (a depresszió és mentális zavarok kezelésére szolgáló gyógyszer) vagy </w:t>
      </w:r>
      <w:proofErr w:type="spellStart"/>
      <w:r w:rsidRPr="00C82C9A">
        <w:rPr>
          <w:lang w:val="hu-HU"/>
        </w:rPr>
        <w:t>triptofán</w:t>
      </w:r>
      <w:proofErr w:type="spellEnd"/>
      <w:r w:rsidR="00BB7627" w:rsidRPr="00C82C9A">
        <w:rPr>
          <w:lang w:val="hu-HU"/>
        </w:rPr>
        <w:t>,</w:t>
      </w:r>
    </w:p>
    <w:p w14:paraId="72CCA8AE" w14:textId="4C519197" w:rsidR="00DF53D2" w:rsidRPr="00C82C9A" w:rsidRDefault="00DF53D2" w:rsidP="0098721E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r w:rsidRPr="00C82C9A">
        <w:rPr>
          <w:lang w:val="hu-HU"/>
        </w:rPr>
        <w:t>gyógyszerek, amelyek ismerten alacsony nátriumszintet okoznak</w:t>
      </w:r>
      <w:r w:rsidR="00BB7627" w:rsidRPr="00C82C9A">
        <w:rPr>
          <w:lang w:val="hu-HU"/>
        </w:rPr>
        <w:t>,</w:t>
      </w:r>
    </w:p>
    <w:p w14:paraId="4191E746" w14:textId="0B01E54A" w:rsidR="00DF53D2" w:rsidRPr="00C82C9A" w:rsidRDefault="00DF53D2" w:rsidP="0098721E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proofErr w:type="spellStart"/>
      <w:r w:rsidRPr="00C82C9A">
        <w:rPr>
          <w:lang w:val="hu-HU"/>
        </w:rPr>
        <w:t>rifampicin</w:t>
      </w:r>
      <w:proofErr w:type="spellEnd"/>
      <w:r w:rsidRPr="00C82C9A">
        <w:rPr>
          <w:lang w:val="hu-HU"/>
        </w:rPr>
        <w:t xml:space="preserve"> (a tüdőgümőkór [tuberkulózis] és más fertőzések kezelésére szolgáló gyógyszer)</w:t>
      </w:r>
      <w:r w:rsidR="00BB7627" w:rsidRPr="00C82C9A">
        <w:rPr>
          <w:lang w:val="hu-HU"/>
        </w:rPr>
        <w:t>,</w:t>
      </w:r>
    </w:p>
    <w:p w14:paraId="4E96E0DF" w14:textId="0F529CED" w:rsidR="00DF53D2" w:rsidRPr="00C82C9A" w:rsidRDefault="00DF53D2" w:rsidP="0098721E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proofErr w:type="spellStart"/>
      <w:r w:rsidRPr="00C82C9A">
        <w:rPr>
          <w:lang w:val="hu-HU"/>
        </w:rPr>
        <w:t>karbamazepin</w:t>
      </w:r>
      <w:proofErr w:type="spellEnd"/>
      <w:r w:rsidRPr="00C82C9A">
        <w:rPr>
          <w:lang w:val="hu-HU"/>
        </w:rPr>
        <w:t xml:space="preserve">, </w:t>
      </w:r>
      <w:proofErr w:type="spellStart"/>
      <w:r w:rsidRPr="00C82C9A">
        <w:rPr>
          <w:lang w:val="hu-HU"/>
        </w:rPr>
        <w:t>fenitoin</w:t>
      </w:r>
      <w:proofErr w:type="spellEnd"/>
      <w:r w:rsidRPr="00C82C9A">
        <w:rPr>
          <w:lang w:val="hu-HU"/>
        </w:rPr>
        <w:t xml:space="preserve"> (az epilepszia vagy más betegségek kezelésére szolgáló gyógyszerek)</w:t>
      </w:r>
      <w:r w:rsidR="00BB7627" w:rsidRPr="00C82C9A">
        <w:rPr>
          <w:lang w:val="hu-HU"/>
        </w:rPr>
        <w:t>,</w:t>
      </w:r>
    </w:p>
    <w:p w14:paraId="6BBA697B" w14:textId="5974ED43" w:rsidR="00DF53D2" w:rsidRPr="00C82C9A" w:rsidRDefault="00DF53D2" w:rsidP="0098721E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proofErr w:type="spellStart"/>
      <w:r w:rsidRPr="00C82C9A">
        <w:rPr>
          <w:lang w:val="hu-HU"/>
        </w:rPr>
        <w:t>warfarin</w:t>
      </w:r>
      <w:proofErr w:type="spellEnd"/>
      <w:r w:rsidRPr="00C82C9A">
        <w:rPr>
          <w:lang w:val="hu-HU"/>
        </w:rPr>
        <w:t xml:space="preserve">, </w:t>
      </w:r>
      <w:proofErr w:type="spellStart"/>
      <w:r w:rsidRPr="00C82C9A">
        <w:rPr>
          <w:lang w:val="hu-HU"/>
        </w:rPr>
        <w:t>dipiridamol</w:t>
      </w:r>
      <w:proofErr w:type="spellEnd"/>
      <w:r w:rsidRPr="00C82C9A">
        <w:rPr>
          <w:lang w:val="hu-HU"/>
        </w:rPr>
        <w:t xml:space="preserve">, </w:t>
      </w:r>
      <w:proofErr w:type="spellStart"/>
      <w:r w:rsidRPr="00C82C9A">
        <w:rPr>
          <w:lang w:val="hu-HU"/>
        </w:rPr>
        <w:t>fenprokumon</w:t>
      </w:r>
      <w:proofErr w:type="spellEnd"/>
      <w:r w:rsidRPr="00C82C9A">
        <w:rPr>
          <w:lang w:val="hu-HU"/>
        </w:rPr>
        <w:t xml:space="preserve">, bizonyos </w:t>
      </w:r>
      <w:proofErr w:type="spellStart"/>
      <w:r w:rsidRPr="00C82C9A">
        <w:rPr>
          <w:lang w:val="hu-HU"/>
        </w:rPr>
        <w:t>antipszichotikumok</w:t>
      </w:r>
      <w:proofErr w:type="spellEnd"/>
      <w:r w:rsidRPr="00C82C9A">
        <w:rPr>
          <w:lang w:val="hu-HU"/>
        </w:rPr>
        <w:t xml:space="preserve">, </w:t>
      </w:r>
      <w:proofErr w:type="spellStart"/>
      <w:r w:rsidRPr="00C82C9A">
        <w:rPr>
          <w:lang w:val="hu-HU"/>
        </w:rPr>
        <w:t>fenotiazinok</w:t>
      </w:r>
      <w:proofErr w:type="spellEnd"/>
      <w:r w:rsidRPr="00C82C9A">
        <w:rPr>
          <w:lang w:val="hu-HU"/>
        </w:rPr>
        <w:t xml:space="preserve">, triciklusos antidepresszánsok, alacsony adagban alkalmazott </w:t>
      </w:r>
      <w:proofErr w:type="spellStart"/>
      <w:r w:rsidRPr="00C82C9A">
        <w:rPr>
          <w:lang w:val="hu-HU"/>
        </w:rPr>
        <w:t>acetilszalicilsav</w:t>
      </w:r>
      <w:proofErr w:type="spellEnd"/>
      <w:r w:rsidRPr="00C82C9A">
        <w:rPr>
          <w:lang w:val="hu-HU"/>
        </w:rPr>
        <w:t xml:space="preserve"> és nem-szteroid gyulladáscsökkentők (vérhígító gyógyszerek és fájdalomcsillapítók). Ezek fokozhatják a vérzési hajlamot.</w:t>
      </w:r>
    </w:p>
    <w:p w14:paraId="75BF0485" w14:textId="280990BF" w:rsidR="00DF53D2" w:rsidRPr="00C82C9A" w:rsidRDefault="00DF53D2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202C08A" w14:textId="0EA116BF" w:rsidR="00DF53D2" w:rsidRPr="00C82C9A" w:rsidRDefault="00DF53D2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>A görcsrohamok kialakulásának kockázatát növelő gyógyszerek:</w:t>
      </w:r>
    </w:p>
    <w:p w14:paraId="2F559CDD" w14:textId="1183269E" w:rsidR="00DF53D2" w:rsidRPr="00C82C9A" w:rsidRDefault="00DF53D2" w:rsidP="0098721E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proofErr w:type="spellStart"/>
      <w:r w:rsidRPr="00C82C9A">
        <w:rPr>
          <w:lang w:val="hu-HU"/>
        </w:rPr>
        <w:t>szumatriptán</w:t>
      </w:r>
      <w:proofErr w:type="spellEnd"/>
      <w:r w:rsidRPr="00C82C9A">
        <w:rPr>
          <w:lang w:val="hu-HU"/>
        </w:rPr>
        <w:t xml:space="preserve"> vagy az ahhoz hasonló, elnevezésében „</w:t>
      </w:r>
      <w:proofErr w:type="spellStart"/>
      <w:r w:rsidRPr="00C82C9A">
        <w:rPr>
          <w:lang w:val="hu-HU"/>
        </w:rPr>
        <w:t>triptán</w:t>
      </w:r>
      <w:proofErr w:type="spellEnd"/>
      <w:r w:rsidRPr="00C82C9A">
        <w:rPr>
          <w:lang w:val="hu-HU"/>
        </w:rPr>
        <w:t>”</w:t>
      </w:r>
      <w:r w:rsidR="00FD4B7B" w:rsidRPr="00C82C9A">
        <w:rPr>
          <w:lang w:val="hu-HU"/>
        </w:rPr>
        <w:noBreakHyphen/>
      </w:r>
      <w:proofErr w:type="spellStart"/>
      <w:r w:rsidRPr="00C82C9A">
        <w:rPr>
          <w:lang w:val="hu-HU"/>
        </w:rPr>
        <w:t>ra</w:t>
      </w:r>
      <w:proofErr w:type="spellEnd"/>
      <w:r w:rsidRPr="00C82C9A">
        <w:rPr>
          <w:lang w:val="hu-HU"/>
        </w:rPr>
        <w:t xml:space="preserve"> végződő hatóanyag</w:t>
      </w:r>
      <w:r w:rsidR="006335BD" w:rsidRPr="00C82C9A">
        <w:rPr>
          <w:lang w:val="hu-HU"/>
        </w:rPr>
        <w:t>ot tartalmazó</w:t>
      </w:r>
      <w:r w:rsidRPr="00C82C9A">
        <w:rPr>
          <w:lang w:val="hu-HU"/>
        </w:rPr>
        <w:t xml:space="preserve"> gyógyszerek</w:t>
      </w:r>
      <w:r w:rsidR="00FD4B7B" w:rsidRPr="00C82C9A">
        <w:rPr>
          <w:lang w:val="hu-HU"/>
        </w:rPr>
        <w:t>,</w:t>
      </w:r>
    </w:p>
    <w:p w14:paraId="457B4FE0" w14:textId="4A8F5A57" w:rsidR="00DF53D2" w:rsidRPr="00C82C9A" w:rsidRDefault="00DF53D2" w:rsidP="0098721E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proofErr w:type="spellStart"/>
      <w:r w:rsidRPr="00C82C9A">
        <w:rPr>
          <w:lang w:val="hu-HU"/>
        </w:rPr>
        <w:t>tramadol</w:t>
      </w:r>
      <w:proofErr w:type="spellEnd"/>
      <w:r w:rsidRPr="00C82C9A">
        <w:rPr>
          <w:lang w:val="hu-HU"/>
        </w:rPr>
        <w:t xml:space="preserve"> (erős fájdalomcsillapító)</w:t>
      </w:r>
      <w:r w:rsidR="00FD4B7B" w:rsidRPr="00C82C9A">
        <w:rPr>
          <w:lang w:val="hu-HU"/>
        </w:rPr>
        <w:t>,</w:t>
      </w:r>
    </w:p>
    <w:p w14:paraId="28D51616" w14:textId="519303F2" w:rsidR="00DF53D2" w:rsidRPr="00C82C9A" w:rsidRDefault="00DF53D2" w:rsidP="0098721E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proofErr w:type="spellStart"/>
      <w:r w:rsidRPr="00C82C9A">
        <w:rPr>
          <w:lang w:val="hu-HU"/>
        </w:rPr>
        <w:t>meflokin</w:t>
      </w:r>
      <w:proofErr w:type="spellEnd"/>
      <w:r w:rsidRPr="00C82C9A">
        <w:rPr>
          <w:lang w:val="hu-HU"/>
        </w:rPr>
        <w:t xml:space="preserve"> (a malária megelőzésére és kezelésére szolgáló gyógyszer)</w:t>
      </w:r>
      <w:r w:rsidR="00FD4B7B" w:rsidRPr="00C82C9A">
        <w:rPr>
          <w:lang w:val="hu-HU"/>
        </w:rPr>
        <w:t>,</w:t>
      </w:r>
    </w:p>
    <w:p w14:paraId="4864D7A0" w14:textId="6A939BE9" w:rsidR="00DF53D2" w:rsidRPr="00C82C9A" w:rsidRDefault="00DF53D2" w:rsidP="0098721E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proofErr w:type="spellStart"/>
      <w:r w:rsidRPr="00C82C9A">
        <w:rPr>
          <w:lang w:val="hu-HU"/>
        </w:rPr>
        <w:t>bupropion</w:t>
      </w:r>
      <w:proofErr w:type="spellEnd"/>
      <w:r w:rsidRPr="00C82C9A">
        <w:rPr>
          <w:lang w:val="hu-HU"/>
        </w:rPr>
        <w:t xml:space="preserve"> (a depresszió kezelésére</w:t>
      </w:r>
      <w:r w:rsidR="004C45BE" w:rsidRPr="00C82C9A">
        <w:rPr>
          <w:lang w:val="hu-HU"/>
        </w:rPr>
        <w:t xml:space="preserve"> szolgáló</w:t>
      </w:r>
      <w:r w:rsidRPr="00C82C9A">
        <w:rPr>
          <w:lang w:val="hu-HU"/>
        </w:rPr>
        <w:t>, valamint a dohányzásról való leszok</w:t>
      </w:r>
      <w:r w:rsidR="004C45BE" w:rsidRPr="00C82C9A">
        <w:rPr>
          <w:lang w:val="hu-HU"/>
        </w:rPr>
        <w:t>ást segítő</w:t>
      </w:r>
      <w:r w:rsidRPr="00C82C9A">
        <w:rPr>
          <w:lang w:val="hu-HU"/>
        </w:rPr>
        <w:t xml:space="preserve"> gyógyszer)</w:t>
      </w:r>
      <w:r w:rsidR="00FD4B7B" w:rsidRPr="00C82C9A">
        <w:rPr>
          <w:lang w:val="hu-HU"/>
        </w:rPr>
        <w:t>,</w:t>
      </w:r>
    </w:p>
    <w:p w14:paraId="0A7624E7" w14:textId="05DE1C56" w:rsidR="00DF53D2" w:rsidRPr="00C82C9A" w:rsidRDefault="00DF53D2" w:rsidP="0098721E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proofErr w:type="spellStart"/>
      <w:r w:rsidRPr="00C82C9A">
        <w:rPr>
          <w:lang w:val="hu-HU"/>
        </w:rPr>
        <w:t>fluoxetin</w:t>
      </w:r>
      <w:proofErr w:type="spellEnd"/>
      <w:r w:rsidRPr="00C82C9A">
        <w:rPr>
          <w:lang w:val="hu-HU"/>
        </w:rPr>
        <w:t xml:space="preserve">, </w:t>
      </w:r>
      <w:proofErr w:type="spellStart"/>
      <w:r w:rsidRPr="00C82C9A">
        <w:rPr>
          <w:lang w:val="hu-HU"/>
        </w:rPr>
        <w:t>paroxetin</w:t>
      </w:r>
      <w:proofErr w:type="spellEnd"/>
      <w:r w:rsidRPr="00C82C9A">
        <w:rPr>
          <w:lang w:val="hu-HU"/>
        </w:rPr>
        <w:t xml:space="preserve"> és egyéb, </w:t>
      </w:r>
      <w:r w:rsidR="006335BD" w:rsidRPr="00C82C9A">
        <w:rPr>
          <w:lang w:val="hu-HU"/>
        </w:rPr>
        <w:t xml:space="preserve">a depresszió kezelésére szolgáló </w:t>
      </w:r>
      <w:r w:rsidRPr="00C82C9A">
        <w:rPr>
          <w:lang w:val="hu-HU"/>
        </w:rPr>
        <w:t>SSRI</w:t>
      </w:r>
      <w:r w:rsidR="00FD4B7B" w:rsidRPr="00C82C9A">
        <w:rPr>
          <w:lang w:val="hu-HU"/>
        </w:rPr>
        <w:noBreakHyphen/>
      </w:r>
      <w:proofErr w:type="spellStart"/>
      <w:r w:rsidRPr="00C82C9A">
        <w:rPr>
          <w:lang w:val="hu-HU"/>
        </w:rPr>
        <w:t>knek</w:t>
      </w:r>
      <w:proofErr w:type="spellEnd"/>
      <w:r w:rsidRPr="00C82C9A">
        <w:rPr>
          <w:lang w:val="hu-HU"/>
        </w:rPr>
        <w:t>/SNRI</w:t>
      </w:r>
      <w:r w:rsidR="00FD4B7B" w:rsidRPr="00C82C9A">
        <w:rPr>
          <w:lang w:val="hu-HU"/>
        </w:rPr>
        <w:noBreakHyphen/>
      </w:r>
      <w:proofErr w:type="spellStart"/>
      <w:r w:rsidRPr="00C82C9A">
        <w:rPr>
          <w:lang w:val="hu-HU"/>
        </w:rPr>
        <w:t>knek</w:t>
      </w:r>
      <w:proofErr w:type="spellEnd"/>
      <w:r w:rsidRPr="00C82C9A">
        <w:rPr>
          <w:lang w:val="hu-HU"/>
        </w:rPr>
        <w:t>, triciklusos antidepressz</w:t>
      </w:r>
      <w:r w:rsidR="006335BD" w:rsidRPr="00C82C9A">
        <w:rPr>
          <w:lang w:val="hu-HU"/>
        </w:rPr>
        <w:t>ánsoknak</w:t>
      </w:r>
      <w:r w:rsidRPr="00C82C9A">
        <w:rPr>
          <w:lang w:val="hu-HU"/>
        </w:rPr>
        <w:t xml:space="preserve"> nevezett gyógyszerek</w:t>
      </w:r>
      <w:r w:rsidR="00FD4B7B" w:rsidRPr="00C82C9A">
        <w:rPr>
          <w:lang w:val="hu-HU"/>
        </w:rPr>
        <w:t>,</w:t>
      </w:r>
    </w:p>
    <w:p w14:paraId="016E1B55" w14:textId="3A65F767" w:rsidR="00DF53D2" w:rsidRPr="00C82C9A" w:rsidRDefault="00DF53D2" w:rsidP="0098721E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r w:rsidRPr="00C82C9A">
        <w:rPr>
          <w:lang w:val="hu-HU"/>
        </w:rPr>
        <w:t>közönséges orbáncfű (</w:t>
      </w:r>
      <w:proofErr w:type="spellStart"/>
      <w:r w:rsidRPr="00C82C9A">
        <w:rPr>
          <w:i/>
          <w:iCs/>
          <w:lang w:val="hu-HU"/>
        </w:rPr>
        <w:t>Hypericum</w:t>
      </w:r>
      <w:proofErr w:type="spellEnd"/>
      <w:r w:rsidRPr="00C82C9A">
        <w:rPr>
          <w:i/>
          <w:iCs/>
          <w:lang w:val="hu-HU"/>
        </w:rPr>
        <w:t xml:space="preserve"> </w:t>
      </w:r>
      <w:proofErr w:type="spellStart"/>
      <w:r w:rsidRPr="00C82C9A">
        <w:rPr>
          <w:i/>
          <w:iCs/>
          <w:lang w:val="hu-HU"/>
        </w:rPr>
        <w:t>perforatum</w:t>
      </w:r>
      <w:proofErr w:type="spellEnd"/>
      <w:r w:rsidRPr="00C82C9A">
        <w:rPr>
          <w:lang w:val="hu-HU"/>
        </w:rPr>
        <w:t>) (a depresszió kezelésére szolgáló gyógynövény)</w:t>
      </w:r>
      <w:r w:rsidR="00FD4B7B" w:rsidRPr="00C82C9A">
        <w:rPr>
          <w:lang w:val="hu-HU"/>
        </w:rPr>
        <w:t>,</w:t>
      </w:r>
    </w:p>
    <w:p w14:paraId="79AEA77D" w14:textId="12130459" w:rsidR="00DF53D2" w:rsidRPr="00C82C9A" w:rsidRDefault="00DF53D2" w:rsidP="0098721E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proofErr w:type="spellStart"/>
      <w:r w:rsidRPr="00C82C9A">
        <w:rPr>
          <w:lang w:val="hu-HU"/>
        </w:rPr>
        <w:t>kinidin</w:t>
      </w:r>
      <w:proofErr w:type="spellEnd"/>
      <w:r w:rsidRPr="00C82C9A">
        <w:rPr>
          <w:lang w:val="hu-HU"/>
        </w:rPr>
        <w:t xml:space="preserve"> (a szívritmuszavarok kezelésére szolgáló gyógyszer)</w:t>
      </w:r>
      <w:r w:rsidR="00FD4B7B" w:rsidRPr="00C82C9A">
        <w:rPr>
          <w:lang w:val="hu-HU"/>
        </w:rPr>
        <w:t>,</w:t>
      </w:r>
    </w:p>
    <w:p w14:paraId="15DA0783" w14:textId="7F16188E" w:rsidR="00DF53D2" w:rsidRPr="00C82C9A" w:rsidRDefault="00DF53D2" w:rsidP="0098721E">
      <w:pPr>
        <w:pStyle w:val="Listaszerbekezds"/>
        <w:numPr>
          <w:ilvl w:val="0"/>
          <w:numId w:val="44"/>
        </w:numPr>
        <w:ind w:left="567" w:hanging="567"/>
        <w:rPr>
          <w:lang w:val="hu-HU"/>
        </w:rPr>
      </w:pPr>
      <w:proofErr w:type="spellStart"/>
      <w:r w:rsidRPr="00C82C9A">
        <w:rPr>
          <w:lang w:val="hu-HU"/>
        </w:rPr>
        <w:t>klórpromazin</w:t>
      </w:r>
      <w:proofErr w:type="spellEnd"/>
      <w:r w:rsidRPr="00C82C9A">
        <w:rPr>
          <w:lang w:val="hu-HU"/>
        </w:rPr>
        <w:t xml:space="preserve">, </w:t>
      </w:r>
      <w:proofErr w:type="spellStart"/>
      <w:r w:rsidRPr="00C82C9A">
        <w:rPr>
          <w:lang w:val="hu-HU"/>
        </w:rPr>
        <w:t>klórprotixén</w:t>
      </w:r>
      <w:proofErr w:type="spellEnd"/>
      <w:r w:rsidRPr="00C82C9A">
        <w:rPr>
          <w:lang w:val="hu-HU"/>
        </w:rPr>
        <w:t xml:space="preserve">, </w:t>
      </w:r>
      <w:proofErr w:type="spellStart"/>
      <w:r w:rsidRPr="00C82C9A">
        <w:rPr>
          <w:lang w:val="hu-HU"/>
        </w:rPr>
        <w:t>haloperidol</w:t>
      </w:r>
      <w:proofErr w:type="spellEnd"/>
      <w:r w:rsidRPr="00C82C9A">
        <w:rPr>
          <w:lang w:val="hu-HU"/>
        </w:rPr>
        <w:t xml:space="preserve"> (a </w:t>
      </w:r>
      <w:proofErr w:type="spellStart"/>
      <w:r w:rsidRPr="00C82C9A">
        <w:rPr>
          <w:lang w:val="hu-HU"/>
        </w:rPr>
        <w:t>fenotiazinok</w:t>
      </w:r>
      <w:proofErr w:type="spellEnd"/>
      <w:r w:rsidRPr="00C82C9A">
        <w:rPr>
          <w:lang w:val="hu-HU"/>
        </w:rPr>
        <w:t xml:space="preserve">, </w:t>
      </w:r>
      <w:proofErr w:type="spellStart"/>
      <w:r w:rsidRPr="00C82C9A">
        <w:rPr>
          <w:lang w:val="hu-HU"/>
        </w:rPr>
        <w:t>tioxantének</w:t>
      </w:r>
      <w:proofErr w:type="spellEnd"/>
      <w:r w:rsidRPr="00C82C9A">
        <w:rPr>
          <w:lang w:val="hu-HU"/>
        </w:rPr>
        <w:t xml:space="preserve">, </w:t>
      </w:r>
      <w:proofErr w:type="spellStart"/>
      <w:r w:rsidRPr="00C82C9A">
        <w:rPr>
          <w:lang w:val="hu-HU"/>
        </w:rPr>
        <w:t>butirofenonok</w:t>
      </w:r>
      <w:proofErr w:type="spellEnd"/>
      <w:r w:rsidRPr="00C82C9A">
        <w:rPr>
          <w:lang w:val="hu-HU"/>
        </w:rPr>
        <w:t xml:space="preserve"> csoportjába tartozó, mentális zavarok kezelésére szolgáló gyógyszerek).</w:t>
      </w:r>
    </w:p>
    <w:p w14:paraId="0DB8F2C1" w14:textId="4EF5CB01" w:rsidR="00DF53D2" w:rsidRPr="00C82C9A" w:rsidRDefault="00DF53D2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679B683" w14:textId="2EBF80A8" w:rsidR="00DF53D2" w:rsidRPr="00C82C9A" w:rsidRDefault="00DF53D2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>Kérjük, tájékoztassa kezelőorvosát, ha a fenti gyógyszerek közül bármelyiket szedi, mivel kezelőorvosának tisztában kell lennie azzal, hogy Önnél nagyobb a görcsrohamok kockázata.</w:t>
      </w:r>
    </w:p>
    <w:p w14:paraId="5F7DD6FF" w14:textId="79ADE267" w:rsidR="00DF53D2" w:rsidRPr="00C82C9A" w:rsidRDefault="00DF53D2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ED38D98" w14:textId="7D474D08" w:rsidR="00DF53D2" w:rsidRPr="00C82C9A" w:rsidRDefault="00DF53D2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 xml:space="preserve">Ha Önnél vizeletdrogtesztet végeznek, a </w:t>
      </w:r>
      <w:proofErr w:type="spellStart"/>
      <w:r w:rsidR="008E60FD" w:rsidRPr="00C82C9A">
        <w:rPr>
          <w:szCs w:val="22"/>
          <w:lang w:val="hu-HU"/>
        </w:rPr>
        <w:t>Yapnep</w:t>
      </w:r>
      <w:proofErr w:type="spellEnd"/>
      <w:r w:rsidRPr="00C82C9A">
        <w:rPr>
          <w:szCs w:val="22"/>
          <w:lang w:val="hu-HU"/>
        </w:rPr>
        <w:t xml:space="preserve"> szedése miatt bizonyos tesztmódszerek alkalmazása esetén a teszt pozitív eredményt </w:t>
      </w:r>
      <w:r w:rsidR="004C45BE" w:rsidRPr="00C82C9A">
        <w:rPr>
          <w:szCs w:val="22"/>
          <w:lang w:val="hu-HU"/>
        </w:rPr>
        <w:t>mutathat</w:t>
      </w:r>
      <w:r w:rsidRPr="00C82C9A">
        <w:rPr>
          <w:szCs w:val="22"/>
          <w:lang w:val="hu-HU"/>
        </w:rPr>
        <w:t xml:space="preserve"> </w:t>
      </w:r>
      <w:proofErr w:type="spellStart"/>
      <w:r w:rsidRPr="00C82C9A">
        <w:rPr>
          <w:szCs w:val="22"/>
          <w:lang w:val="hu-HU"/>
        </w:rPr>
        <w:t>metadonra</w:t>
      </w:r>
      <w:proofErr w:type="spellEnd"/>
      <w:r w:rsidRPr="00C82C9A">
        <w:rPr>
          <w:szCs w:val="22"/>
          <w:lang w:val="hu-HU"/>
        </w:rPr>
        <w:t xml:space="preserve"> olyankor is, ha Ön nem vett be </w:t>
      </w:r>
      <w:proofErr w:type="spellStart"/>
      <w:r w:rsidRPr="00C82C9A">
        <w:rPr>
          <w:szCs w:val="22"/>
          <w:lang w:val="hu-HU"/>
        </w:rPr>
        <w:t>metadont</w:t>
      </w:r>
      <w:proofErr w:type="spellEnd"/>
      <w:r w:rsidRPr="00C82C9A">
        <w:rPr>
          <w:szCs w:val="22"/>
          <w:lang w:val="hu-HU"/>
        </w:rPr>
        <w:t>. Ilyen esetben egy célirányosabb tesztet végezhetnek Önnél.</w:t>
      </w:r>
    </w:p>
    <w:p w14:paraId="062BE1BA" w14:textId="77777777" w:rsidR="00F45C51" w:rsidRPr="00C82C9A" w:rsidRDefault="00F45C51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C7F5D75" w14:textId="7FFEB023" w:rsidR="00F45C51" w:rsidRPr="00C82C9A" w:rsidRDefault="005E0BE5" w:rsidP="0098721E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C82C9A">
        <w:rPr>
          <w:b/>
          <w:szCs w:val="22"/>
          <w:lang w:val="hu-HU"/>
        </w:rPr>
        <w:t>A</w:t>
      </w:r>
      <w:r w:rsidR="00FD4B7B" w:rsidRPr="00C82C9A">
        <w:rPr>
          <w:b/>
          <w:szCs w:val="22"/>
          <w:lang w:val="hu-HU"/>
        </w:rPr>
        <w:t>z alkohol hatása a</w:t>
      </w:r>
      <w:r w:rsidR="001A1C2D" w:rsidRPr="00C82C9A">
        <w:rPr>
          <w:b/>
          <w:szCs w:val="22"/>
          <w:lang w:val="hu-HU"/>
        </w:rPr>
        <w:t xml:space="preserve"> </w:t>
      </w:r>
      <w:proofErr w:type="spellStart"/>
      <w:r w:rsidR="008E60FD" w:rsidRPr="00C82C9A">
        <w:rPr>
          <w:b/>
          <w:szCs w:val="22"/>
          <w:lang w:val="hu-HU"/>
        </w:rPr>
        <w:t>Yapnep</w:t>
      </w:r>
      <w:proofErr w:type="spellEnd"/>
      <w:r w:rsidR="00FD4B7B" w:rsidRPr="00C82C9A">
        <w:rPr>
          <w:b/>
          <w:szCs w:val="22"/>
          <w:lang w:val="hu-HU"/>
        </w:rPr>
        <w:noBreakHyphen/>
      </w:r>
      <w:r w:rsidR="008E60FD" w:rsidRPr="00C82C9A">
        <w:rPr>
          <w:b/>
          <w:szCs w:val="22"/>
          <w:lang w:val="hu-HU"/>
        </w:rPr>
        <w:t>re</w:t>
      </w:r>
    </w:p>
    <w:p w14:paraId="1D3136E2" w14:textId="7255C8BF" w:rsidR="00F45C51" w:rsidRPr="00C82C9A" w:rsidRDefault="001A1C2D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>Ezt a gyógyszert nem ajánlott alkohollal egyidejűleg alkalmazni.</w:t>
      </w:r>
    </w:p>
    <w:p w14:paraId="6F503CA4" w14:textId="77777777" w:rsidR="001A1C2D" w:rsidRPr="00C82C9A" w:rsidRDefault="001A1C2D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4134CBA" w14:textId="3C01991F" w:rsidR="00F45C51" w:rsidRPr="00C82C9A" w:rsidRDefault="005E0BE5" w:rsidP="0098721E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C82C9A">
        <w:rPr>
          <w:b/>
          <w:szCs w:val="22"/>
          <w:lang w:val="hu-HU"/>
        </w:rPr>
        <w:t xml:space="preserve">Terhesség, szoptatás </w:t>
      </w:r>
      <w:r w:rsidR="001A757B" w:rsidRPr="00C82C9A">
        <w:rPr>
          <w:b/>
          <w:szCs w:val="22"/>
          <w:lang w:val="hu-HU"/>
        </w:rPr>
        <w:t xml:space="preserve">és </w:t>
      </w:r>
      <w:r w:rsidRPr="00C82C9A">
        <w:rPr>
          <w:b/>
          <w:szCs w:val="22"/>
          <w:lang w:val="hu-HU"/>
        </w:rPr>
        <w:t>termékenység</w:t>
      </w:r>
    </w:p>
    <w:p w14:paraId="73734020" w14:textId="3CF0DB22" w:rsidR="00F45C51" w:rsidRPr="00C82C9A" w:rsidRDefault="005E0BE5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 xml:space="preserve">Ha Ön terhes vagy szoptat, </w:t>
      </w:r>
      <w:r w:rsidR="004C45BE" w:rsidRPr="00C82C9A">
        <w:rPr>
          <w:szCs w:val="22"/>
          <w:lang w:val="hu-HU"/>
        </w:rPr>
        <w:t>illetve,</w:t>
      </w:r>
      <w:r w:rsidRPr="00C82C9A">
        <w:rPr>
          <w:szCs w:val="22"/>
          <w:lang w:val="hu-HU"/>
        </w:rPr>
        <w:t xml:space="preserve"> ha fennáll Önnél a terhesség lehetősége vagy gyermeket szeretne, a gyógyszer </w:t>
      </w:r>
      <w:r w:rsidR="00BE2A1F" w:rsidRPr="00C82C9A">
        <w:rPr>
          <w:szCs w:val="22"/>
          <w:lang w:val="hu-HU"/>
        </w:rPr>
        <w:t>alkalmazása</w:t>
      </w:r>
      <w:r w:rsidRPr="00C82C9A">
        <w:rPr>
          <w:szCs w:val="22"/>
          <w:lang w:val="hu-HU"/>
        </w:rPr>
        <w:t xml:space="preserve"> előtt beszéljen kezelőorvosával.</w:t>
      </w:r>
    </w:p>
    <w:p w14:paraId="55CEBB31" w14:textId="76F02907" w:rsidR="00521D52" w:rsidRPr="00C82C9A" w:rsidRDefault="00521D52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DA1958B" w14:textId="46B6ECA6" w:rsidR="00521D52" w:rsidRPr="00C82C9A" w:rsidRDefault="00521D52" w:rsidP="0098721E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C82C9A">
        <w:rPr>
          <w:b/>
          <w:szCs w:val="22"/>
          <w:lang w:val="hu-HU"/>
        </w:rPr>
        <w:t>Terhesség</w:t>
      </w:r>
    </w:p>
    <w:p w14:paraId="7662F6C3" w14:textId="68B83163" w:rsidR="00521D52" w:rsidRPr="00C82C9A" w:rsidRDefault="00521D52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 xml:space="preserve">A </w:t>
      </w:r>
      <w:proofErr w:type="spellStart"/>
      <w:r w:rsidR="008E60FD" w:rsidRPr="00C82C9A">
        <w:rPr>
          <w:szCs w:val="22"/>
          <w:lang w:val="hu-HU"/>
        </w:rPr>
        <w:t>Yapnep</w:t>
      </w:r>
      <w:proofErr w:type="spellEnd"/>
      <w:r w:rsidRPr="00C82C9A">
        <w:rPr>
          <w:szCs w:val="22"/>
          <w:lang w:val="hu-HU"/>
        </w:rPr>
        <w:t xml:space="preserve"> nem alkalmazható a terhesség alatt, csak ha az orvos ezt feltétlenül szükségesnek tartja.</w:t>
      </w:r>
    </w:p>
    <w:p w14:paraId="2BACF542" w14:textId="2549B753" w:rsidR="00521D52" w:rsidRPr="00C82C9A" w:rsidRDefault="00521D52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80AB688" w14:textId="7D4B9AC6" w:rsidR="00521D52" w:rsidRPr="00C82C9A" w:rsidRDefault="00521D52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  <w:proofErr w:type="gramStart"/>
      <w:r w:rsidRPr="00C82C9A">
        <w:rPr>
          <w:szCs w:val="22"/>
          <w:lang w:val="hu-HU"/>
        </w:rPr>
        <w:t>Ha Ön a terhesség utolsó 3</w:t>
      </w:r>
      <w:r w:rsidR="00FD4B7B" w:rsidRPr="00C82C9A">
        <w:rPr>
          <w:szCs w:val="22"/>
          <w:lang w:val="hu-HU"/>
        </w:rPr>
        <w:t> </w:t>
      </w:r>
      <w:r w:rsidRPr="00C82C9A">
        <w:rPr>
          <w:szCs w:val="22"/>
          <w:lang w:val="hu-HU"/>
        </w:rPr>
        <w:t xml:space="preserve">hónapjában a depresszió kezelésére szolgáló gyógyszereket – köztük </w:t>
      </w:r>
      <w:proofErr w:type="spellStart"/>
      <w:r w:rsidR="008E60FD" w:rsidRPr="00C82C9A">
        <w:rPr>
          <w:szCs w:val="22"/>
          <w:lang w:val="hu-HU"/>
        </w:rPr>
        <w:t>Yapnep</w:t>
      </w:r>
      <w:proofErr w:type="spellEnd"/>
      <w:r w:rsidR="00FD4B7B" w:rsidRPr="00C82C9A">
        <w:rPr>
          <w:szCs w:val="22"/>
          <w:lang w:val="hu-HU"/>
        </w:rPr>
        <w:noBreakHyphen/>
      </w:r>
      <w:r w:rsidR="008E60FD" w:rsidRPr="00C82C9A">
        <w:rPr>
          <w:szCs w:val="22"/>
          <w:lang w:val="hu-HU"/>
        </w:rPr>
        <w:t>e</w:t>
      </w:r>
      <w:r w:rsidRPr="00C82C9A">
        <w:rPr>
          <w:szCs w:val="22"/>
          <w:lang w:val="hu-HU"/>
        </w:rPr>
        <w:t>t</w:t>
      </w:r>
      <w:r w:rsidR="00B558E3" w:rsidRPr="00C82C9A">
        <w:rPr>
          <w:szCs w:val="22"/>
          <w:lang w:val="hu-HU"/>
        </w:rPr>
        <w:t xml:space="preserve"> </w:t>
      </w:r>
      <w:r w:rsidRPr="00C82C9A">
        <w:rPr>
          <w:szCs w:val="22"/>
          <w:lang w:val="hu-HU"/>
        </w:rPr>
        <w:t>– szed, tisztában kell lennie azzal, hogy újszülött gyermekénél a következő hatások léphetnek fel: légzési nehézség, a bőr kékes elszíneződése, görcsrohamok, a testhőmérséklet változásai, táplálási nehézségek, hányás, alacsony vércukorszint, az izmok merevsége vagy petyhüdtsége, élénk reflexek, remegés, nyugtalanság, ingerlékenység, levertség, állandó sírás, álmosság és alvászavarok.</w:t>
      </w:r>
      <w:proofErr w:type="gramEnd"/>
      <w:r w:rsidRPr="00C82C9A">
        <w:rPr>
          <w:szCs w:val="22"/>
          <w:lang w:val="hu-HU"/>
        </w:rPr>
        <w:t xml:space="preserve"> Azonnal forduljon kezelőorvosához, ha újszülött gyermekénél a felsorolt tünetek bármelyikét észleli.</w:t>
      </w:r>
    </w:p>
    <w:p w14:paraId="1850CCE6" w14:textId="6ED14993" w:rsidR="00521D52" w:rsidRPr="00C82C9A" w:rsidRDefault="00521D52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E008B2E" w14:textId="62F51508" w:rsidR="00521D52" w:rsidRPr="00C82C9A" w:rsidRDefault="00521D52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  <w:proofErr w:type="spellStart"/>
      <w:r w:rsidRPr="00C82C9A">
        <w:rPr>
          <w:szCs w:val="22"/>
          <w:lang w:val="hu-HU"/>
        </w:rPr>
        <w:t>Győződjön</w:t>
      </w:r>
      <w:proofErr w:type="spellEnd"/>
      <w:r w:rsidRPr="00C82C9A">
        <w:rPr>
          <w:szCs w:val="22"/>
          <w:lang w:val="hu-HU"/>
        </w:rPr>
        <w:t xml:space="preserve"> meg arról, hogy a szülész szakorvos</w:t>
      </w:r>
      <w:r w:rsidR="00B558E3" w:rsidRPr="00C82C9A">
        <w:rPr>
          <w:szCs w:val="22"/>
          <w:lang w:val="hu-HU"/>
        </w:rPr>
        <w:t>/szülésznő</w:t>
      </w:r>
      <w:r w:rsidRPr="00C82C9A">
        <w:rPr>
          <w:szCs w:val="22"/>
          <w:lang w:val="hu-HU"/>
        </w:rPr>
        <w:t xml:space="preserve"> és/vagy kezelőorvosa tudja, hogy Ön </w:t>
      </w:r>
      <w:proofErr w:type="spellStart"/>
      <w:r w:rsidR="008E60FD" w:rsidRPr="00C82C9A">
        <w:rPr>
          <w:szCs w:val="22"/>
          <w:lang w:val="hu-HU"/>
        </w:rPr>
        <w:t>Yapnep</w:t>
      </w:r>
      <w:proofErr w:type="spellEnd"/>
      <w:r w:rsidR="00FD4B7B" w:rsidRPr="00C82C9A">
        <w:rPr>
          <w:szCs w:val="22"/>
          <w:lang w:val="hu-HU"/>
        </w:rPr>
        <w:noBreakHyphen/>
      </w:r>
      <w:r w:rsidRPr="00C82C9A">
        <w:rPr>
          <w:szCs w:val="22"/>
          <w:lang w:val="hu-HU"/>
        </w:rPr>
        <w:t>kezelés alatt áll. Amennyiben terhesség alatt, különösen annak utolsó 3</w:t>
      </w:r>
      <w:r w:rsidR="00FD4B7B" w:rsidRPr="00C82C9A">
        <w:rPr>
          <w:szCs w:val="22"/>
          <w:lang w:val="hu-HU"/>
        </w:rPr>
        <w:t> </w:t>
      </w:r>
      <w:r w:rsidRPr="00C82C9A">
        <w:rPr>
          <w:szCs w:val="22"/>
          <w:lang w:val="hu-HU"/>
        </w:rPr>
        <w:t xml:space="preserve">hónapjában </w:t>
      </w:r>
      <w:r w:rsidR="003A71E0" w:rsidRPr="00C82C9A">
        <w:rPr>
          <w:szCs w:val="22"/>
          <w:lang w:val="hu-HU"/>
        </w:rPr>
        <w:t>alkalmaznak</w:t>
      </w:r>
      <w:r w:rsidRPr="00C82C9A">
        <w:rPr>
          <w:szCs w:val="22"/>
          <w:lang w:val="hu-HU"/>
        </w:rPr>
        <w:t xml:space="preserve"> </w:t>
      </w:r>
      <w:proofErr w:type="spellStart"/>
      <w:r w:rsidR="008E60FD" w:rsidRPr="00C82C9A">
        <w:rPr>
          <w:szCs w:val="22"/>
          <w:lang w:val="hu-HU"/>
        </w:rPr>
        <w:t>Yapnep</w:t>
      </w:r>
      <w:proofErr w:type="spellEnd"/>
      <w:r w:rsidR="00FD4B7B" w:rsidRPr="00C82C9A">
        <w:rPr>
          <w:szCs w:val="22"/>
          <w:lang w:val="hu-HU"/>
        </w:rPr>
        <w:noBreakHyphen/>
      </w:r>
      <w:r w:rsidR="008E60FD" w:rsidRPr="00C82C9A">
        <w:rPr>
          <w:szCs w:val="22"/>
          <w:lang w:val="hu-HU"/>
        </w:rPr>
        <w:t>e</w:t>
      </w:r>
      <w:r w:rsidR="003A71E0" w:rsidRPr="00C82C9A">
        <w:rPr>
          <w:szCs w:val="22"/>
          <w:lang w:val="hu-HU"/>
        </w:rPr>
        <w:t>t</w:t>
      </w:r>
      <w:r w:rsidRPr="00C82C9A">
        <w:rPr>
          <w:szCs w:val="22"/>
          <w:lang w:val="hu-HU"/>
        </w:rPr>
        <w:t xml:space="preserve">, növekedhet a csecsemőnél bizonyos súlyos állapot kialakulásának kockázata, amelyet újszülöttkori </w:t>
      </w:r>
      <w:proofErr w:type="spellStart"/>
      <w:r w:rsidRPr="00C82C9A">
        <w:rPr>
          <w:szCs w:val="22"/>
          <w:lang w:val="hu-HU"/>
        </w:rPr>
        <w:t>perzisztáló</w:t>
      </w:r>
      <w:proofErr w:type="spellEnd"/>
      <w:r w:rsidRPr="00C82C9A">
        <w:rPr>
          <w:szCs w:val="22"/>
          <w:lang w:val="hu-HU"/>
        </w:rPr>
        <w:t xml:space="preserve"> </w:t>
      </w:r>
      <w:proofErr w:type="spellStart"/>
      <w:r w:rsidRPr="00C82C9A">
        <w:rPr>
          <w:szCs w:val="22"/>
          <w:lang w:val="hu-HU"/>
        </w:rPr>
        <w:t>pulmonális</w:t>
      </w:r>
      <w:proofErr w:type="spellEnd"/>
      <w:r w:rsidRPr="00C82C9A">
        <w:rPr>
          <w:szCs w:val="22"/>
          <w:lang w:val="hu-HU"/>
        </w:rPr>
        <w:t xml:space="preserve"> </w:t>
      </w:r>
      <w:proofErr w:type="spellStart"/>
      <w:r w:rsidRPr="00C82C9A">
        <w:rPr>
          <w:szCs w:val="22"/>
          <w:lang w:val="hu-HU"/>
        </w:rPr>
        <w:t>hipertenziónak</w:t>
      </w:r>
      <w:proofErr w:type="spellEnd"/>
      <w:r w:rsidRPr="00C82C9A">
        <w:rPr>
          <w:szCs w:val="22"/>
          <w:lang w:val="hu-HU"/>
        </w:rPr>
        <w:t xml:space="preserve"> (PPHN) neveznek, a csecsemő légzése ilyenkor szapora, és bőre kékessé válik. Ezek a tünetek általában a születés utáni első 24</w:t>
      </w:r>
      <w:r w:rsidR="00FD4B7B" w:rsidRPr="00C82C9A">
        <w:rPr>
          <w:szCs w:val="22"/>
          <w:lang w:val="hu-HU"/>
        </w:rPr>
        <w:t> </w:t>
      </w:r>
      <w:r w:rsidRPr="00C82C9A">
        <w:rPr>
          <w:szCs w:val="22"/>
          <w:lang w:val="hu-HU"/>
        </w:rPr>
        <w:t xml:space="preserve">órában jelentkeznek. Amennyiben ez </w:t>
      </w:r>
      <w:r w:rsidR="003A71E0" w:rsidRPr="00C82C9A">
        <w:rPr>
          <w:szCs w:val="22"/>
          <w:lang w:val="hu-HU"/>
        </w:rPr>
        <w:t xml:space="preserve">alakul ki </w:t>
      </w:r>
      <w:r w:rsidRPr="00C82C9A">
        <w:rPr>
          <w:szCs w:val="22"/>
          <w:lang w:val="hu-HU"/>
        </w:rPr>
        <w:t xml:space="preserve">az Ön csecsemőjénél, azonnal vegye fel a kapcsolatot a </w:t>
      </w:r>
      <w:r w:rsidR="00B558E3" w:rsidRPr="00C82C9A">
        <w:rPr>
          <w:szCs w:val="22"/>
          <w:lang w:val="hu-HU"/>
        </w:rPr>
        <w:t>szülésznővel</w:t>
      </w:r>
      <w:r w:rsidRPr="00C82C9A">
        <w:rPr>
          <w:szCs w:val="22"/>
          <w:lang w:val="hu-HU"/>
        </w:rPr>
        <w:t xml:space="preserve"> és/vagy kezelőorvosával.</w:t>
      </w:r>
    </w:p>
    <w:p w14:paraId="5257F280" w14:textId="12FEFB09" w:rsidR="00521D52" w:rsidRPr="00C82C9A" w:rsidRDefault="00521D52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AF13646" w14:textId="52C96C42" w:rsidR="00521D52" w:rsidRPr="00C82C9A" w:rsidRDefault="00521D52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 xml:space="preserve">Ha Ön a terhességének vége felé </w:t>
      </w:r>
      <w:r w:rsidR="00B22E88" w:rsidRPr="00C82C9A">
        <w:rPr>
          <w:szCs w:val="22"/>
          <w:lang w:val="hu-HU"/>
        </w:rPr>
        <w:t>szedi</w:t>
      </w:r>
      <w:r w:rsidRPr="00C82C9A">
        <w:rPr>
          <w:szCs w:val="22"/>
          <w:lang w:val="hu-HU"/>
        </w:rPr>
        <w:t xml:space="preserve"> a </w:t>
      </w:r>
      <w:proofErr w:type="spellStart"/>
      <w:r w:rsidR="008E60FD" w:rsidRPr="00C82C9A">
        <w:rPr>
          <w:szCs w:val="22"/>
          <w:lang w:val="hu-HU"/>
        </w:rPr>
        <w:t>Yapnep</w:t>
      </w:r>
      <w:proofErr w:type="spellEnd"/>
      <w:r w:rsidR="00FD4B7B" w:rsidRPr="00C82C9A">
        <w:rPr>
          <w:szCs w:val="22"/>
          <w:lang w:val="hu-HU"/>
        </w:rPr>
        <w:noBreakHyphen/>
      </w:r>
      <w:r w:rsidR="008E60FD" w:rsidRPr="00C82C9A">
        <w:rPr>
          <w:szCs w:val="22"/>
          <w:lang w:val="hu-HU"/>
        </w:rPr>
        <w:t>e</w:t>
      </w:r>
      <w:r w:rsidRPr="00C82C9A">
        <w:rPr>
          <w:szCs w:val="22"/>
          <w:lang w:val="hu-HU"/>
        </w:rPr>
        <w:t xml:space="preserve">t, röviddel a szülés után megnövekedhet az erős hüvelyi vérzés kockázata, különösen, ha az Ön kórelőzményében előfordult vérzési zavar. </w:t>
      </w:r>
      <w:r w:rsidR="00B22E88" w:rsidRPr="00C82C9A">
        <w:rPr>
          <w:szCs w:val="22"/>
          <w:lang w:val="hu-HU"/>
        </w:rPr>
        <w:t>S</w:t>
      </w:r>
      <w:r w:rsidR="00B558E3" w:rsidRPr="00C82C9A">
        <w:rPr>
          <w:szCs w:val="22"/>
          <w:lang w:val="hu-HU"/>
        </w:rPr>
        <w:t>zülész szakorvosának</w:t>
      </w:r>
      <w:r w:rsidRPr="00C82C9A">
        <w:rPr>
          <w:szCs w:val="22"/>
          <w:lang w:val="hu-HU"/>
        </w:rPr>
        <w:t xml:space="preserve"> vagy a szülésznőjének tudnia kell, hogy Ön </w:t>
      </w:r>
      <w:proofErr w:type="spellStart"/>
      <w:r w:rsidR="008E60FD" w:rsidRPr="00C82C9A">
        <w:rPr>
          <w:szCs w:val="22"/>
          <w:lang w:val="hu-HU"/>
        </w:rPr>
        <w:t>Yapnep</w:t>
      </w:r>
      <w:proofErr w:type="spellEnd"/>
      <w:r w:rsidR="00FD4B7B" w:rsidRPr="00C82C9A">
        <w:rPr>
          <w:szCs w:val="22"/>
          <w:lang w:val="hu-HU"/>
        </w:rPr>
        <w:noBreakHyphen/>
      </w:r>
      <w:r w:rsidR="008E60FD" w:rsidRPr="00C82C9A">
        <w:rPr>
          <w:szCs w:val="22"/>
          <w:lang w:val="hu-HU"/>
        </w:rPr>
        <w:t>e</w:t>
      </w:r>
      <w:r w:rsidRPr="00C82C9A">
        <w:rPr>
          <w:szCs w:val="22"/>
          <w:lang w:val="hu-HU"/>
        </w:rPr>
        <w:t>t szed, hogy tanácsot tudjon adni Önnek.</w:t>
      </w:r>
    </w:p>
    <w:p w14:paraId="6652028E" w14:textId="7338F772" w:rsidR="00521D52" w:rsidRPr="00C82C9A" w:rsidRDefault="00521D52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B79C5E6" w14:textId="4DE70FDC" w:rsidR="00521D52" w:rsidRPr="00C82C9A" w:rsidRDefault="00521D52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b/>
          <w:szCs w:val="22"/>
          <w:lang w:val="hu-HU"/>
        </w:rPr>
        <w:t>Szoptatás</w:t>
      </w:r>
    </w:p>
    <w:p w14:paraId="2770138C" w14:textId="279E44A5" w:rsidR="00F45C51" w:rsidRPr="00C82C9A" w:rsidRDefault="00521D52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 xml:space="preserve">A </w:t>
      </w:r>
      <w:proofErr w:type="spellStart"/>
      <w:r w:rsidR="008E60FD" w:rsidRPr="00C82C9A">
        <w:rPr>
          <w:szCs w:val="22"/>
          <w:lang w:val="hu-HU"/>
        </w:rPr>
        <w:t>Yapnep</w:t>
      </w:r>
      <w:proofErr w:type="spellEnd"/>
      <w:r w:rsidRPr="00C82C9A">
        <w:rPr>
          <w:szCs w:val="22"/>
          <w:lang w:val="hu-HU"/>
        </w:rPr>
        <w:t xml:space="preserve"> </w:t>
      </w:r>
      <w:r w:rsidR="00CF35BE" w:rsidRPr="00C82C9A">
        <w:rPr>
          <w:szCs w:val="22"/>
          <w:lang w:val="hu-HU"/>
        </w:rPr>
        <w:t>kis mennyiségben</w:t>
      </w:r>
      <w:r w:rsidRPr="00C82C9A">
        <w:rPr>
          <w:szCs w:val="22"/>
          <w:lang w:val="hu-HU"/>
        </w:rPr>
        <w:t xml:space="preserve"> átjut az anyatejbe</w:t>
      </w:r>
      <w:r w:rsidR="00CF35BE" w:rsidRPr="00C82C9A">
        <w:rPr>
          <w:szCs w:val="22"/>
          <w:lang w:val="hu-HU"/>
        </w:rPr>
        <w:t>, de nem figyeltek meg káros, a gyógyszerrel összefüggő hatásokat a csecsemőknél</w:t>
      </w:r>
      <w:r w:rsidRPr="00C82C9A">
        <w:rPr>
          <w:szCs w:val="22"/>
          <w:lang w:val="hu-HU"/>
        </w:rPr>
        <w:t xml:space="preserve">. A </w:t>
      </w:r>
      <w:proofErr w:type="spellStart"/>
      <w:r w:rsidR="008E60FD" w:rsidRPr="00C82C9A">
        <w:rPr>
          <w:szCs w:val="22"/>
          <w:lang w:val="hu-HU"/>
        </w:rPr>
        <w:t>Yapnep</w:t>
      </w:r>
      <w:proofErr w:type="spellEnd"/>
      <w:r w:rsidRPr="00C82C9A">
        <w:rPr>
          <w:szCs w:val="22"/>
          <w:lang w:val="hu-HU"/>
        </w:rPr>
        <w:t xml:space="preserve"> nem alkalmazható a szoptatás időszakában. A kezelőorvosa dönti el, hogy abba kell-e hagynia a szoptatást vagy le kell-e állnia </w:t>
      </w:r>
      <w:proofErr w:type="spellStart"/>
      <w:r w:rsidR="008E60FD" w:rsidRPr="00C82C9A">
        <w:rPr>
          <w:szCs w:val="22"/>
          <w:lang w:val="hu-HU"/>
        </w:rPr>
        <w:t>Yapnep</w:t>
      </w:r>
      <w:proofErr w:type="spellEnd"/>
      <w:r w:rsidRPr="00C82C9A">
        <w:rPr>
          <w:szCs w:val="22"/>
          <w:lang w:val="hu-HU"/>
        </w:rPr>
        <w:t xml:space="preserve"> szedésével, figyelembe véve a szoptatás előnyét a gyermekére nézve, illetve a kezelés előnyét Önre nézve.</w:t>
      </w:r>
    </w:p>
    <w:p w14:paraId="48A25EF7" w14:textId="18220093" w:rsidR="00521D52" w:rsidRPr="00C82C9A" w:rsidRDefault="00521D52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1AAA885" w14:textId="77777777" w:rsidR="00F45C51" w:rsidRPr="00C82C9A" w:rsidRDefault="005E0BE5" w:rsidP="0098721E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C82C9A">
        <w:rPr>
          <w:b/>
          <w:szCs w:val="22"/>
          <w:lang w:val="hu-HU"/>
        </w:rPr>
        <w:t xml:space="preserve">A készítmény hatásai a gépjárművezetéshez és </w:t>
      </w:r>
      <w:r w:rsidR="001E64D1" w:rsidRPr="00C82C9A">
        <w:rPr>
          <w:b/>
          <w:szCs w:val="22"/>
          <w:lang w:val="hu-HU"/>
        </w:rPr>
        <w:t xml:space="preserve">a </w:t>
      </w:r>
      <w:r w:rsidRPr="00C82C9A">
        <w:rPr>
          <w:b/>
          <w:szCs w:val="22"/>
          <w:lang w:val="hu-HU"/>
        </w:rPr>
        <w:t>gépek kezeléséhez szükséges képességekre</w:t>
      </w:r>
    </w:p>
    <w:p w14:paraId="5B0FB4CE" w14:textId="3615AF23" w:rsidR="00F45C51" w:rsidRPr="00C82C9A" w:rsidRDefault="00521D52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 xml:space="preserve">A </w:t>
      </w:r>
      <w:proofErr w:type="spellStart"/>
      <w:r w:rsidR="008E60FD" w:rsidRPr="00C82C9A">
        <w:rPr>
          <w:szCs w:val="22"/>
          <w:lang w:val="hu-HU"/>
        </w:rPr>
        <w:t>Yapnep</w:t>
      </w:r>
      <w:proofErr w:type="spellEnd"/>
      <w:r w:rsidRPr="00C82C9A">
        <w:rPr>
          <w:szCs w:val="22"/>
          <w:lang w:val="hu-HU"/>
        </w:rPr>
        <w:t xml:space="preserve"> nem, vagy csak elhanyagolható mértékben befolyásolja a gépjárművezetéshez és a gépek kezeléséhez szükséges képességeket. Mivel azonban mellékhatásokról, például szédülésről számoltak be, fokozott óvatosság javasolt az ilyen tevékenységek során a </w:t>
      </w:r>
      <w:proofErr w:type="spellStart"/>
      <w:r w:rsidR="008E60FD" w:rsidRPr="00C82C9A">
        <w:rPr>
          <w:szCs w:val="22"/>
          <w:lang w:val="hu-HU"/>
        </w:rPr>
        <w:t>Yapnep</w:t>
      </w:r>
      <w:proofErr w:type="spellEnd"/>
      <w:r w:rsidR="00FD4B7B" w:rsidRPr="00C82C9A">
        <w:rPr>
          <w:szCs w:val="22"/>
          <w:lang w:val="hu-HU"/>
        </w:rPr>
        <w:noBreakHyphen/>
      </w:r>
      <w:r w:rsidRPr="00C82C9A">
        <w:rPr>
          <w:szCs w:val="22"/>
          <w:lang w:val="hu-HU"/>
        </w:rPr>
        <w:t>kezelés megkezdésekor vagy az adag megváltoztatásakor.</w:t>
      </w:r>
    </w:p>
    <w:p w14:paraId="4D0070CD" w14:textId="77777777" w:rsidR="00521D52" w:rsidRPr="00C82C9A" w:rsidRDefault="00521D52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BAE8112" w14:textId="18E163F9" w:rsidR="009B2EB9" w:rsidRPr="00C82C9A" w:rsidRDefault="009B2EB9" w:rsidP="009B2EB9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2"/>
          <w:lang w:val="hu-HU"/>
        </w:rPr>
      </w:pPr>
      <w:r w:rsidRPr="00C82C9A">
        <w:rPr>
          <w:b/>
          <w:bCs/>
          <w:szCs w:val="22"/>
          <w:lang w:val="hu-HU"/>
        </w:rPr>
        <w:t xml:space="preserve">A </w:t>
      </w:r>
      <w:proofErr w:type="spellStart"/>
      <w:r w:rsidRPr="00C82C9A">
        <w:rPr>
          <w:b/>
          <w:bCs/>
          <w:szCs w:val="22"/>
          <w:lang w:val="hu-HU"/>
        </w:rPr>
        <w:t>Yapnep</w:t>
      </w:r>
      <w:proofErr w:type="spellEnd"/>
      <w:r w:rsidRPr="00C82C9A">
        <w:rPr>
          <w:b/>
          <w:bCs/>
          <w:szCs w:val="22"/>
          <w:lang w:val="hu-HU"/>
        </w:rPr>
        <w:t xml:space="preserve"> nátriumot tartalmaz</w:t>
      </w:r>
    </w:p>
    <w:p w14:paraId="3545325F" w14:textId="062E3550" w:rsidR="00F45C51" w:rsidRPr="00C82C9A" w:rsidRDefault="00411B16" w:rsidP="0098721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 xml:space="preserve">A készítmény </w:t>
      </w:r>
      <w:proofErr w:type="gramStart"/>
      <w:r w:rsidRPr="00C82C9A">
        <w:rPr>
          <w:szCs w:val="22"/>
          <w:lang w:val="hu-HU"/>
        </w:rPr>
        <w:t>kevesebb</w:t>
      </w:r>
      <w:proofErr w:type="gramEnd"/>
      <w:r w:rsidRPr="00C82C9A">
        <w:rPr>
          <w:szCs w:val="22"/>
          <w:lang w:val="hu-HU"/>
        </w:rPr>
        <w:t xml:space="preserve"> mint 1 </w:t>
      </w:r>
      <w:proofErr w:type="spellStart"/>
      <w:r w:rsidRPr="00C82C9A">
        <w:rPr>
          <w:szCs w:val="22"/>
          <w:lang w:val="hu-HU"/>
        </w:rPr>
        <w:t>mmol</w:t>
      </w:r>
      <w:proofErr w:type="spellEnd"/>
      <w:r w:rsidRPr="00C82C9A">
        <w:rPr>
          <w:szCs w:val="22"/>
          <w:lang w:val="hu-HU"/>
        </w:rPr>
        <w:t xml:space="preserve"> (23 mg) nátriumot tartalmaz filmtablettánként, azaz gyakorlatilag „nátriummentes”.</w:t>
      </w:r>
    </w:p>
    <w:p w14:paraId="5649542E" w14:textId="77777777" w:rsidR="00326907" w:rsidRPr="00C82C9A" w:rsidRDefault="00326907" w:rsidP="0098721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C5D5657" w14:textId="2A89B7BE" w:rsidR="00806246" w:rsidRPr="00C82C9A" w:rsidRDefault="00806246" w:rsidP="0098721E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2"/>
          <w:lang w:val="hu-HU"/>
        </w:rPr>
      </w:pPr>
      <w:r w:rsidRPr="00C82C9A">
        <w:rPr>
          <w:b/>
          <w:bCs/>
          <w:szCs w:val="22"/>
          <w:lang w:val="hu-HU"/>
        </w:rPr>
        <w:t xml:space="preserve">A </w:t>
      </w:r>
      <w:proofErr w:type="spellStart"/>
      <w:r w:rsidR="008E60FD" w:rsidRPr="00C82C9A">
        <w:rPr>
          <w:b/>
          <w:bCs/>
          <w:szCs w:val="22"/>
          <w:lang w:val="hu-HU"/>
        </w:rPr>
        <w:t>Yapnep</w:t>
      </w:r>
      <w:proofErr w:type="spellEnd"/>
      <w:r w:rsidR="00C61D66" w:rsidRPr="00C82C9A">
        <w:rPr>
          <w:b/>
          <w:bCs/>
          <w:szCs w:val="22"/>
          <w:lang w:val="hu-HU"/>
        </w:rPr>
        <w:t xml:space="preserve"> </w:t>
      </w:r>
      <w:proofErr w:type="spellStart"/>
      <w:r w:rsidR="00C61D66" w:rsidRPr="00C82C9A">
        <w:rPr>
          <w:b/>
          <w:bCs/>
          <w:szCs w:val="22"/>
          <w:lang w:val="hu-HU"/>
        </w:rPr>
        <w:t>benzil</w:t>
      </w:r>
      <w:proofErr w:type="spellEnd"/>
      <w:r w:rsidR="00C61D66" w:rsidRPr="00C82C9A">
        <w:rPr>
          <w:b/>
          <w:bCs/>
          <w:szCs w:val="22"/>
          <w:lang w:val="hu-HU"/>
        </w:rPr>
        <w:t>-alkoholt tartalmaz</w:t>
      </w:r>
    </w:p>
    <w:p w14:paraId="1B995B50" w14:textId="099C93EE" w:rsidR="00C61D66" w:rsidRPr="00C82C9A" w:rsidRDefault="00C61D66" w:rsidP="00C61D6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 xml:space="preserve">Ez a gyógyszer 0,9 mg </w:t>
      </w:r>
      <w:proofErr w:type="spellStart"/>
      <w:r w:rsidRPr="00C82C9A">
        <w:rPr>
          <w:szCs w:val="22"/>
          <w:lang w:val="hu-HU"/>
        </w:rPr>
        <w:t>benzil</w:t>
      </w:r>
      <w:proofErr w:type="spellEnd"/>
      <w:r w:rsidRPr="00C82C9A">
        <w:rPr>
          <w:szCs w:val="22"/>
          <w:lang w:val="hu-HU"/>
        </w:rPr>
        <w:t>-alkoholt tartalmaz 5 mg</w:t>
      </w:r>
      <w:r w:rsidRPr="00C82C9A">
        <w:rPr>
          <w:szCs w:val="22"/>
          <w:lang w:val="hu-HU"/>
        </w:rPr>
        <w:noBreakHyphen/>
      </w:r>
      <w:proofErr w:type="spellStart"/>
      <w:r w:rsidRPr="00C82C9A">
        <w:rPr>
          <w:szCs w:val="22"/>
          <w:lang w:val="hu-HU"/>
        </w:rPr>
        <w:t>os</w:t>
      </w:r>
      <w:proofErr w:type="spellEnd"/>
      <w:r w:rsidRPr="00C82C9A">
        <w:rPr>
          <w:szCs w:val="22"/>
          <w:lang w:val="hu-HU"/>
        </w:rPr>
        <w:t xml:space="preserve"> tablettánként, 1,8 mg </w:t>
      </w:r>
      <w:proofErr w:type="spellStart"/>
      <w:r w:rsidRPr="00C82C9A">
        <w:rPr>
          <w:szCs w:val="22"/>
          <w:lang w:val="hu-HU"/>
        </w:rPr>
        <w:t>benzil</w:t>
      </w:r>
      <w:proofErr w:type="spellEnd"/>
      <w:r w:rsidRPr="00C82C9A">
        <w:rPr>
          <w:szCs w:val="22"/>
          <w:lang w:val="hu-HU"/>
        </w:rPr>
        <w:t>-alkoholt tartalmaz 10 mg</w:t>
      </w:r>
      <w:r w:rsidRPr="00C82C9A">
        <w:rPr>
          <w:szCs w:val="22"/>
          <w:lang w:val="hu-HU"/>
        </w:rPr>
        <w:noBreakHyphen/>
      </w:r>
      <w:proofErr w:type="spellStart"/>
      <w:r w:rsidRPr="00C82C9A">
        <w:rPr>
          <w:szCs w:val="22"/>
          <w:lang w:val="hu-HU"/>
        </w:rPr>
        <w:t>os</w:t>
      </w:r>
      <w:proofErr w:type="spellEnd"/>
      <w:r w:rsidRPr="00C82C9A">
        <w:rPr>
          <w:szCs w:val="22"/>
          <w:lang w:val="hu-HU"/>
        </w:rPr>
        <w:t xml:space="preserve"> tablettánként, 2,7 mg </w:t>
      </w:r>
      <w:proofErr w:type="spellStart"/>
      <w:r w:rsidRPr="00C82C9A">
        <w:rPr>
          <w:szCs w:val="22"/>
          <w:lang w:val="hu-HU"/>
        </w:rPr>
        <w:t>benzil</w:t>
      </w:r>
      <w:proofErr w:type="spellEnd"/>
      <w:r w:rsidRPr="00C82C9A">
        <w:rPr>
          <w:szCs w:val="22"/>
          <w:lang w:val="hu-HU"/>
        </w:rPr>
        <w:t>-alkoholt tartalmaz 15 mg</w:t>
      </w:r>
      <w:r w:rsidRPr="00C82C9A">
        <w:rPr>
          <w:szCs w:val="22"/>
          <w:lang w:val="hu-HU"/>
        </w:rPr>
        <w:noBreakHyphen/>
      </w:r>
      <w:proofErr w:type="spellStart"/>
      <w:r w:rsidRPr="00C82C9A">
        <w:rPr>
          <w:szCs w:val="22"/>
          <w:lang w:val="hu-HU"/>
        </w:rPr>
        <w:t>os</w:t>
      </w:r>
      <w:proofErr w:type="spellEnd"/>
      <w:r w:rsidRPr="00C82C9A">
        <w:rPr>
          <w:szCs w:val="22"/>
          <w:lang w:val="hu-HU"/>
        </w:rPr>
        <w:t xml:space="preserve"> tablettánként, és 3,6 mg </w:t>
      </w:r>
      <w:proofErr w:type="spellStart"/>
      <w:r w:rsidRPr="00C82C9A">
        <w:rPr>
          <w:szCs w:val="22"/>
          <w:lang w:val="hu-HU"/>
        </w:rPr>
        <w:t>benzil</w:t>
      </w:r>
      <w:proofErr w:type="spellEnd"/>
      <w:r w:rsidRPr="00C82C9A">
        <w:rPr>
          <w:szCs w:val="22"/>
          <w:lang w:val="hu-HU"/>
        </w:rPr>
        <w:t>-alkoholt tartalmaz 20 mg</w:t>
      </w:r>
      <w:r w:rsidRPr="00C82C9A">
        <w:rPr>
          <w:szCs w:val="22"/>
          <w:lang w:val="hu-HU"/>
        </w:rPr>
        <w:noBreakHyphen/>
      </w:r>
      <w:proofErr w:type="spellStart"/>
      <w:r w:rsidRPr="00C82C9A">
        <w:rPr>
          <w:szCs w:val="22"/>
          <w:lang w:val="hu-HU"/>
        </w:rPr>
        <w:t>os</w:t>
      </w:r>
      <w:proofErr w:type="spellEnd"/>
      <w:r w:rsidRPr="00C82C9A">
        <w:rPr>
          <w:szCs w:val="22"/>
          <w:lang w:val="hu-HU"/>
        </w:rPr>
        <w:t xml:space="preserve"> tablettánként.</w:t>
      </w:r>
    </w:p>
    <w:p w14:paraId="2BBF8A0C" w14:textId="6550D291" w:rsidR="00806246" w:rsidRPr="00C82C9A" w:rsidRDefault="00C61D66" w:rsidP="00C61D6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 xml:space="preserve">A </w:t>
      </w:r>
      <w:proofErr w:type="spellStart"/>
      <w:r w:rsidRPr="00C82C9A">
        <w:rPr>
          <w:szCs w:val="22"/>
          <w:lang w:val="hu-HU"/>
        </w:rPr>
        <w:t>benzil</w:t>
      </w:r>
      <w:proofErr w:type="spellEnd"/>
      <w:r w:rsidRPr="00C82C9A">
        <w:rPr>
          <w:szCs w:val="22"/>
          <w:lang w:val="hu-HU"/>
        </w:rPr>
        <w:t>-alkohol allergiás reakciót okozhat.</w:t>
      </w:r>
    </w:p>
    <w:p w14:paraId="5347AA19" w14:textId="77777777" w:rsidR="00806246" w:rsidRPr="00C82C9A" w:rsidRDefault="00806246" w:rsidP="0098721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D415697" w14:textId="0AD5BFA4" w:rsidR="00326907" w:rsidRPr="00C82C9A" w:rsidRDefault="007519FE" w:rsidP="0098721E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2"/>
          <w:lang w:val="hu-HU"/>
        </w:rPr>
      </w:pPr>
      <w:r w:rsidRPr="00C82C9A">
        <w:rPr>
          <w:b/>
          <w:bCs/>
          <w:szCs w:val="22"/>
          <w:lang w:val="hu-HU"/>
        </w:rPr>
        <w:t xml:space="preserve">A </w:t>
      </w:r>
      <w:proofErr w:type="spellStart"/>
      <w:r w:rsidR="008E60FD" w:rsidRPr="00C82C9A">
        <w:rPr>
          <w:b/>
          <w:bCs/>
          <w:szCs w:val="22"/>
          <w:lang w:val="hu-HU"/>
        </w:rPr>
        <w:t>Yapnep</w:t>
      </w:r>
      <w:proofErr w:type="spellEnd"/>
      <w:r w:rsidRPr="00C82C9A">
        <w:rPr>
          <w:b/>
          <w:bCs/>
          <w:szCs w:val="22"/>
          <w:lang w:val="hu-HU"/>
        </w:rPr>
        <w:t xml:space="preserve"> 15 mg filmtabletta </w:t>
      </w:r>
      <w:proofErr w:type="spellStart"/>
      <w:r w:rsidRPr="00C82C9A">
        <w:rPr>
          <w:b/>
          <w:bCs/>
          <w:szCs w:val="22"/>
          <w:lang w:val="hu-HU"/>
        </w:rPr>
        <w:t>sunset</w:t>
      </w:r>
      <w:proofErr w:type="spellEnd"/>
      <w:r w:rsidRPr="00C82C9A">
        <w:rPr>
          <w:b/>
          <w:bCs/>
          <w:szCs w:val="22"/>
          <w:lang w:val="hu-HU"/>
        </w:rPr>
        <w:t xml:space="preserve"> </w:t>
      </w:r>
      <w:proofErr w:type="spellStart"/>
      <w:r w:rsidRPr="00C82C9A">
        <w:rPr>
          <w:b/>
          <w:bCs/>
          <w:szCs w:val="22"/>
          <w:lang w:val="hu-HU"/>
        </w:rPr>
        <w:t>yellow</w:t>
      </w:r>
      <w:proofErr w:type="spellEnd"/>
      <w:r w:rsidRPr="00C82C9A">
        <w:rPr>
          <w:b/>
          <w:bCs/>
          <w:szCs w:val="22"/>
          <w:lang w:val="hu-HU"/>
        </w:rPr>
        <w:t xml:space="preserve"> FCF alumínium lakkot</w:t>
      </w:r>
      <w:r w:rsidR="006C7BB1" w:rsidRPr="00C82C9A">
        <w:rPr>
          <w:b/>
          <w:bCs/>
          <w:szCs w:val="22"/>
          <w:lang w:val="hu-HU"/>
        </w:rPr>
        <w:t xml:space="preserve"> (E110)</w:t>
      </w:r>
      <w:r w:rsidRPr="00C82C9A">
        <w:rPr>
          <w:b/>
          <w:bCs/>
          <w:szCs w:val="22"/>
          <w:lang w:val="hu-HU"/>
        </w:rPr>
        <w:t xml:space="preserve"> tartalmaz</w:t>
      </w:r>
    </w:p>
    <w:p w14:paraId="68C6E94C" w14:textId="1B87D76E" w:rsidR="00411B16" w:rsidRPr="00C82C9A" w:rsidRDefault="007519FE" w:rsidP="0098721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>Allergiás reakciókat okozhat.</w:t>
      </w:r>
    </w:p>
    <w:p w14:paraId="1C6D4155" w14:textId="77777777" w:rsidR="007519FE" w:rsidRPr="00C82C9A" w:rsidRDefault="007519FE" w:rsidP="0098721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AAA45AC" w14:textId="77777777" w:rsidR="00F45C51" w:rsidRPr="00C82C9A" w:rsidRDefault="00F45C51" w:rsidP="0098721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13FA530" w14:textId="4525B6A4" w:rsidR="00F45C51" w:rsidRPr="00C82C9A" w:rsidRDefault="00E035FB" w:rsidP="00111002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C82C9A">
        <w:rPr>
          <w:b/>
          <w:szCs w:val="22"/>
          <w:lang w:val="hu-HU"/>
        </w:rPr>
        <w:t>3.</w:t>
      </w:r>
      <w:r w:rsidRPr="00C82C9A">
        <w:rPr>
          <w:b/>
          <w:szCs w:val="22"/>
          <w:lang w:val="hu-HU"/>
        </w:rPr>
        <w:tab/>
      </w:r>
      <w:r w:rsidR="005E0BE5" w:rsidRPr="00C82C9A">
        <w:rPr>
          <w:b/>
          <w:szCs w:val="22"/>
          <w:lang w:val="hu-HU"/>
        </w:rPr>
        <w:t>Hogyan kell szedni</w:t>
      </w:r>
      <w:r w:rsidR="00411B16" w:rsidRPr="00C82C9A">
        <w:rPr>
          <w:b/>
          <w:szCs w:val="22"/>
          <w:lang w:val="hu-HU"/>
        </w:rPr>
        <w:t xml:space="preserve"> </w:t>
      </w:r>
      <w:r w:rsidR="005E0BE5" w:rsidRPr="00C82C9A">
        <w:rPr>
          <w:b/>
          <w:szCs w:val="22"/>
          <w:lang w:val="hu-HU"/>
        </w:rPr>
        <w:t>a</w:t>
      </w:r>
      <w:r w:rsidR="00411B16" w:rsidRPr="00C82C9A">
        <w:rPr>
          <w:b/>
          <w:szCs w:val="22"/>
          <w:lang w:val="hu-HU"/>
        </w:rPr>
        <w:t xml:space="preserve"> </w:t>
      </w:r>
      <w:proofErr w:type="spellStart"/>
      <w:r w:rsidR="008E60FD" w:rsidRPr="00C82C9A">
        <w:rPr>
          <w:b/>
          <w:szCs w:val="22"/>
          <w:lang w:val="hu-HU"/>
        </w:rPr>
        <w:t>Yapnep</w:t>
      </w:r>
      <w:proofErr w:type="spellEnd"/>
      <w:r w:rsidR="00FD4B7B" w:rsidRPr="00C82C9A">
        <w:rPr>
          <w:b/>
          <w:szCs w:val="22"/>
          <w:lang w:val="hu-HU"/>
        </w:rPr>
        <w:noBreakHyphen/>
      </w:r>
      <w:r w:rsidR="008E60FD" w:rsidRPr="00C82C9A">
        <w:rPr>
          <w:b/>
          <w:szCs w:val="22"/>
          <w:lang w:val="hu-HU"/>
        </w:rPr>
        <w:t>e</w:t>
      </w:r>
      <w:r w:rsidR="00411B16" w:rsidRPr="00C82C9A">
        <w:rPr>
          <w:b/>
          <w:szCs w:val="22"/>
          <w:lang w:val="hu-HU"/>
        </w:rPr>
        <w:t>t</w:t>
      </w:r>
      <w:r w:rsidR="005E0BE5" w:rsidRPr="00C82C9A">
        <w:rPr>
          <w:b/>
          <w:szCs w:val="22"/>
          <w:lang w:val="hu-HU"/>
        </w:rPr>
        <w:t>?</w:t>
      </w:r>
    </w:p>
    <w:p w14:paraId="71B0E3C6" w14:textId="77777777" w:rsidR="00F45C51" w:rsidRPr="00C82C9A" w:rsidRDefault="00F45C51" w:rsidP="0098721E">
      <w:pPr>
        <w:numPr>
          <w:ilvl w:val="12"/>
          <w:numId w:val="0"/>
        </w:numPr>
        <w:tabs>
          <w:tab w:val="clear" w:pos="567"/>
        </w:tabs>
        <w:spacing w:line="240" w:lineRule="auto"/>
        <w:rPr>
          <w:iCs/>
          <w:szCs w:val="22"/>
          <w:lang w:val="hu-HU"/>
        </w:rPr>
      </w:pPr>
    </w:p>
    <w:p w14:paraId="2A1F0BC2" w14:textId="1096F1B4" w:rsidR="003728DD" w:rsidRPr="00C82C9A" w:rsidRDefault="005E0BE5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 xml:space="preserve">A gyógyszert mindig a kezelőorvosa által elmondottaknak megfelelően szedje. Amennyiben nem biztos </w:t>
      </w:r>
      <w:r w:rsidR="00FD4B7B" w:rsidRPr="00C82C9A">
        <w:rPr>
          <w:szCs w:val="22"/>
          <w:lang w:val="hu-HU"/>
        </w:rPr>
        <w:t>abban, hogyan alkalmazza a gyógyszert</w:t>
      </w:r>
      <w:r w:rsidRPr="00C82C9A">
        <w:rPr>
          <w:szCs w:val="22"/>
          <w:lang w:val="hu-HU"/>
        </w:rPr>
        <w:t>, kérdezze meg kezelőorvosát</w:t>
      </w:r>
      <w:r w:rsidR="00411B16" w:rsidRPr="00C82C9A">
        <w:rPr>
          <w:szCs w:val="22"/>
          <w:lang w:val="hu-HU"/>
        </w:rPr>
        <w:t xml:space="preserve"> </w:t>
      </w:r>
      <w:r w:rsidRPr="00C82C9A">
        <w:rPr>
          <w:szCs w:val="22"/>
          <w:lang w:val="hu-HU"/>
        </w:rPr>
        <w:t>vagy</w:t>
      </w:r>
      <w:r w:rsidR="00411B16" w:rsidRPr="00C82C9A">
        <w:rPr>
          <w:szCs w:val="22"/>
          <w:lang w:val="hu-HU"/>
        </w:rPr>
        <w:t xml:space="preserve"> </w:t>
      </w:r>
      <w:r w:rsidRPr="00C82C9A">
        <w:rPr>
          <w:szCs w:val="22"/>
          <w:lang w:val="hu-HU"/>
        </w:rPr>
        <w:t>gyógyszerészét.</w:t>
      </w:r>
    </w:p>
    <w:p w14:paraId="0412C974" w14:textId="77777777" w:rsidR="003728DD" w:rsidRPr="00C82C9A" w:rsidRDefault="003728DD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28625E4" w14:textId="52DC9708" w:rsidR="00F45C51" w:rsidRPr="00C82C9A" w:rsidRDefault="00411B16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 xml:space="preserve">A </w:t>
      </w:r>
      <w:proofErr w:type="spellStart"/>
      <w:r w:rsidR="008E60FD" w:rsidRPr="00C82C9A">
        <w:rPr>
          <w:szCs w:val="22"/>
          <w:lang w:val="hu-HU"/>
        </w:rPr>
        <w:t>Yapnep</w:t>
      </w:r>
      <w:proofErr w:type="spellEnd"/>
      <w:r w:rsidRPr="00C82C9A">
        <w:rPr>
          <w:szCs w:val="22"/>
          <w:lang w:val="hu-HU"/>
        </w:rPr>
        <w:t xml:space="preserve"> ajánlott adagja 65</w:t>
      </w:r>
      <w:r w:rsidR="0079796C" w:rsidRPr="00C82C9A">
        <w:rPr>
          <w:szCs w:val="22"/>
          <w:lang w:val="hu-HU"/>
        </w:rPr>
        <w:t> </w:t>
      </w:r>
      <w:r w:rsidRPr="00C82C9A">
        <w:rPr>
          <w:szCs w:val="22"/>
          <w:lang w:val="hu-HU"/>
        </w:rPr>
        <w:t>évesnél fiatalabb felnőttek számára napi egyszer 10</w:t>
      </w:r>
      <w:r w:rsidR="0079796C" w:rsidRPr="00C82C9A">
        <w:rPr>
          <w:szCs w:val="22"/>
          <w:lang w:val="hu-HU"/>
        </w:rPr>
        <w:t> </w:t>
      </w:r>
      <w:r w:rsidRPr="00C82C9A">
        <w:rPr>
          <w:szCs w:val="22"/>
          <w:lang w:val="hu-HU"/>
        </w:rPr>
        <w:t xml:space="preserve">mg </w:t>
      </w:r>
      <w:proofErr w:type="spellStart"/>
      <w:r w:rsidRPr="00C82C9A">
        <w:rPr>
          <w:szCs w:val="22"/>
          <w:lang w:val="hu-HU"/>
        </w:rPr>
        <w:t>vortioxetin</w:t>
      </w:r>
      <w:proofErr w:type="spellEnd"/>
      <w:r w:rsidRPr="00C82C9A">
        <w:rPr>
          <w:szCs w:val="22"/>
          <w:lang w:val="hu-HU"/>
        </w:rPr>
        <w:t>. Kezelőorvosa az Ön kezelésre adott válaszától függően az adagot legfeljebb napi 20</w:t>
      </w:r>
      <w:r w:rsidR="0079796C" w:rsidRPr="00C82C9A">
        <w:rPr>
          <w:szCs w:val="22"/>
          <w:lang w:val="hu-HU"/>
        </w:rPr>
        <w:t> </w:t>
      </w:r>
      <w:r w:rsidRPr="00C82C9A">
        <w:rPr>
          <w:szCs w:val="22"/>
          <w:lang w:val="hu-HU"/>
        </w:rPr>
        <w:t xml:space="preserve">mg </w:t>
      </w:r>
      <w:proofErr w:type="spellStart"/>
      <w:r w:rsidRPr="00C82C9A">
        <w:rPr>
          <w:szCs w:val="22"/>
          <w:lang w:val="hu-HU"/>
        </w:rPr>
        <w:t>vortioxetinre</w:t>
      </w:r>
      <w:proofErr w:type="spellEnd"/>
      <w:r w:rsidRPr="00C82C9A">
        <w:rPr>
          <w:szCs w:val="22"/>
          <w:lang w:val="hu-HU"/>
        </w:rPr>
        <w:t xml:space="preserve"> emelheti, vagy minimum napi 5</w:t>
      </w:r>
      <w:r w:rsidR="0079796C" w:rsidRPr="00C82C9A">
        <w:rPr>
          <w:szCs w:val="22"/>
          <w:lang w:val="hu-HU"/>
        </w:rPr>
        <w:t> </w:t>
      </w:r>
      <w:r w:rsidRPr="00C82C9A">
        <w:rPr>
          <w:szCs w:val="22"/>
          <w:lang w:val="hu-HU"/>
        </w:rPr>
        <w:t xml:space="preserve">mg </w:t>
      </w:r>
      <w:proofErr w:type="spellStart"/>
      <w:r w:rsidRPr="00C82C9A">
        <w:rPr>
          <w:szCs w:val="22"/>
          <w:lang w:val="hu-HU"/>
        </w:rPr>
        <w:t>vortioxetinre</w:t>
      </w:r>
      <w:proofErr w:type="spellEnd"/>
      <w:r w:rsidRPr="00C82C9A">
        <w:rPr>
          <w:szCs w:val="22"/>
          <w:lang w:val="hu-HU"/>
        </w:rPr>
        <w:t xml:space="preserve"> csökkentheti.</w:t>
      </w:r>
    </w:p>
    <w:p w14:paraId="1D7E0BB4" w14:textId="0793A8B9" w:rsidR="00223238" w:rsidRPr="00C82C9A" w:rsidRDefault="00223238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6BC7AC0" w14:textId="588077E2" w:rsidR="00223238" w:rsidRPr="00C82C9A" w:rsidRDefault="00223238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>65</w:t>
      </w:r>
      <w:r w:rsidR="0079796C" w:rsidRPr="00C82C9A">
        <w:rPr>
          <w:szCs w:val="22"/>
          <w:lang w:val="hu-HU"/>
        </w:rPr>
        <w:t> </w:t>
      </w:r>
      <w:r w:rsidRPr="00C82C9A">
        <w:rPr>
          <w:szCs w:val="22"/>
          <w:lang w:val="hu-HU"/>
        </w:rPr>
        <w:t>éves vagy annál idősebb betegek számára a kezdő adag napi egyszer 5</w:t>
      </w:r>
      <w:r w:rsidR="0079796C" w:rsidRPr="00C82C9A">
        <w:rPr>
          <w:szCs w:val="22"/>
          <w:lang w:val="hu-HU"/>
        </w:rPr>
        <w:t> </w:t>
      </w:r>
      <w:r w:rsidRPr="00C82C9A">
        <w:rPr>
          <w:szCs w:val="22"/>
          <w:lang w:val="hu-HU"/>
        </w:rPr>
        <w:t xml:space="preserve">mg </w:t>
      </w:r>
      <w:proofErr w:type="spellStart"/>
      <w:r w:rsidRPr="00C82C9A">
        <w:rPr>
          <w:szCs w:val="22"/>
          <w:lang w:val="hu-HU"/>
        </w:rPr>
        <w:t>vortioxetin</w:t>
      </w:r>
      <w:proofErr w:type="spellEnd"/>
      <w:r w:rsidRPr="00C82C9A">
        <w:rPr>
          <w:szCs w:val="22"/>
          <w:lang w:val="hu-HU"/>
        </w:rPr>
        <w:t>.</w:t>
      </w:r>
    </w:p>
    <w:p w14:paraId="6D4F8D57" w14:textId="77777777" w:rsidR="00F45C51" w:rsidRPr="00C82C9A" w:rsidRDefault="00F45C51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EA05DC0" w14:textId="65D1AA70" w:rsidR="00F45C51" w:rsidRPr="00C82C9A" w:rsidRDefault="00223238" w:rsidP="00F42066">
      <w:pPr>
        <w:keepNext/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C82C9A">
        <w:rPr>
          <w:b/>
          <w:bCs/>
          <w:szCs w:val="22"/>
          <w:lang w:val="hu-HU"/>
        </w:rPr>
        <w:t>Az alkalmazás módja</w:t>
      </w:r>
    </w:p>
    <w:p w14:paraId="0AD86D1D" w14:textId="1C95064F" w:rsidR="00223238" w:rsidRPr="00C82C9A" w:rsidRDefault="00223238" w:rsidP="0098721E">
      <w:pPr>
        <w:pStyle w:val="Default"/>
        <w:rPr>
          <w:color w:val="auto"/>
          <w:sz w:val="22"/>
          <w:szCs w:val="22"/>
        </w:rPr>
      </w:pPr>
      <w:r w:rsidRPr="00C82C9A">
        <w:rPr>
          <w:color w:val="auto"/>
          <w:sz w:val="22"/>
          <w:szCs w:val="22"/>
        </w:rPr>
        <w:t>Vegyen be egy tablettát egy pohár vízzel.</w:t>
      </w:r>
    </w:p>
    <w:p w14:paraId="3B15221B" w14:textId="5383FCD5" w:rsidR="00F45C51" w:rsidRPr="00C82C9A" w:rsidRDefault="00223238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 xml:space="preserve">A tablettát </w:t>
      </w:r>
      <w:r w:rsidR="00B558E3" w:rsidRPr="00C82C9A">
        <w:rPr>
          <w:szCs w:val="22"/>
          <w:lang w:val="hu-HU"/>
        </w:rPr>
        <w:t>étkezés közben</w:t>
      </w:r>
      <w:r w:rsidRPr="00C82C9A">
        <w:rPr>
          <w:szCs w:val="22"/>
          <w:lang w:val="hu-HU"/>
        </w:rPr>
        <w:t>, illetve étkezéstől függetlenül is be lehet venni.</w:t>
      </w:r>
    </w:p>
    <w:p w14:paraId="62431389" w14:textId="358B86E4" w:rsidR="00223238" w:rsidRPr="00C82C9A" w:rsidRDefault="00223238" w:rsidP="0098721E">
      <w:pPr>
        <w:tabs>
          <w:tab w:val="clear" w:pos="567"/>
        </w:tabs>
        <w:spacing w:line="240" w:lineRule="auto"/>
        <w:rPr>
          <w:bCs/>
          <w:szCs w:val="22"/>
          <w:lang w:val="hu-HU"/>
        </w:rPr>
      </w:pPr>
    </w:p>
    <w:p w14:paraId="7B6CE5E1" w14:textId="0F40E134" w:rsidR="00223238" w:rsidRPr="00C82C9A" w:rsidRDefault="00223238" w:rsidP="0098721E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C82C9A">
        <w:rPr>
          <w:b/>
          <w:bCs/>
          <w:szCs w:val="22"/>
          <w:lang w:val="hu-HU"/>
        </w:rPr>
        <w:t>A kezelés időtartama</w:t>
      </w:r>
    </w:p>
    <w:p w14:paraId="44C2ACD3" w14:textId="739AE57F" w:rsidR="00223238" w:rsidRPr="00C82C9A" w:rsidRDefault="00C829FA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 xml:space="preserve">A </w:t>
      </w:r>
      <w:bookmarkStart w:id="0" w:name="_Hlk156395181"/>
      <w:proofErr w:type="spellStart"/>
      <w:r w:rsidR="008E60FD" w:rsidRPr="00C82C9A">
        <w:rPr>
          <w:szCs w:val="22"/>
          <w:lang w:val="hu-HU"/>
        </w:rPr>
        <w:t>Yapnep</w:t>
      </w:r>
      <w:proofErr w:type="spellEnd"/>
      <w:r w:rsidRPr="00C82C9A">
        <w:rPr>
          <w:szCs w:val="22"/>
          <w:lang w:val="hu-HU"/>
        </w:rPr>
        <w:t xml:space="preserve"> </w:t>
      </w:r>
      <w:bookmarkEnd w:id="0"/>
      <w:r w:rsidRPr="00C82C9A">
        <w:rPr>
          <w:szCs w:val="22"/>
          <w:lang w:val="hu-HU"/>
        </w:rPr>
        <w:t>szedését mindaddig folytassa, amíg ezt kezelőorvosa javasolja.</w:t>
      </w:r>
    </w:p>
    <w:p w14:paraId="0E90873B" w14:textId="59A09562" w:rsidR="00C829FA" w:rsidRPr="00C82C9A" w:rsidRDefault="00C829FA" w:rsidP="0098721E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3F998D7" w14:textId="4DD2DD61" w:rsidR="00C829FA" w:rsidRPr="00C82C9A" w:rsidRDefault="00C829FA" w:rsidP="005F0DF1">
      <w:pPr>
        <w:pStyle w:val="Default"/>
        <w:rPr>
          <w:color w:val="auto"/>
          <w:sz w:val="22"/>
          <w:szCs w:val="22"/>
        </w:rPr>
      </w:pPr>
      <w:r w:rsidRPr="00C82C9A">
        <w:rPr>
          <w:color w:val="auto"/>
          <w:sz w:val="22"/>
          <w:szCs w:val="22"/>
        </w:rPr>
        <w:t xml:space="preserve">Folytassa a </w:t>
      </w:r>
      <w:proofErr w:type="spellStart"/>
      <w:r w:rsidR="008E60FD" w:rsidRPr="00C82C9A">
        <w:rPr>
          <w:color w:val="auto"/>
          <w:sz w:val="22"/>
          <w:szCs w:val="22"/>
        </w:rPr>
        <w:t>Yapnep</w:t>
      </w:r>
      <w:proofErr w:type="spellEnd"/>
      <w:r w:rsidRPr="00C82C9A">
        <w:rPr>
          <w:color w:val="auto"/>
          <w:sz w:val="22"/>
          <w:szCs w:val="22"/>
        </w:rPr>
        <w:t xml:space="preserve"> szedését még akkor is, ha kezdetben nem érez javulást állapotában.</w:t>
      </w:r>
    </w:p>
    <w:p w14:paraId="792138A6" w14:textId="77777777" w:rsidR="00C829FA" w:rsidRPr="00C82C9A" w:rsidRDefault="00C829FA" w:rsidP="005F0DF1">
      <w:pPr>
        <w:pStyle w:val="Default"/>
        <w:rPr>
          <w:color w:val="auto"/>
          <w:sz w:val="22"/>
          <w:szCs w:val="22"/>
        </w:rPr>
      </w:pPr>
    </w:p>
    <w:p w14:paraId="008FBE3A" w14:textId="0992D4E2" w:rsidR="00C829FA" w:rsidRPr="00C82C9A" w:rsidRDefault="00C829FA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>A kezelést még legalább 6</w:t>
      </w:r>
      <w:r w:rsidR="00FD4B7B" w:rsidRPr="00C82C9A">
        <w:rPr>
          <w:szCs w:val="22"/>
          <w:lang w:val="hu-HU"/>
        </w:rPr>
        <w:t> </w:t>
      </w:r>
      <w:r w:rsidRPr="00C82C9A">
        <w:rPr>
          <w:szCs w:val="22"/>
          <w:lang w:val="hu-HU"/>
        </w:rPr>
        <w:t xml:space="preserve">hónapig kell folytatni azt követően, hogy </w:t>
      </w:r>
      <w:r w:rsidR="00B558E3" w:rsidRPr="00C82C9A">
        <w:rPr>
          <w:szCs w:val="22"/>
          <w:lang w:val="hu-HU"/>
        </w:rPr>
        <w:t>újra jól érzi magát</w:t>
      </w:r>
      <w:r w:rsidRPr="00C82C9A">
        <w:rPr>
          <w:szCs w:val="22"/>
          <w:lang w:val="hu-HU"/>
        </w:rPr>
        <w:t>.</w:t>
      </w:r>
    </w:p>
    <w:p w14:paraId="19190CBC" w14:textId="77777777" w:rsidR="0079796C" w:rsidRPr="00C82C9A" w:rsidRDefault="0079796C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4CA48DD" w14:textId="2D83BD9D" w:rsidR="00F45C51" w:rsidRPr="00C82C9A" w:rsidRDefault="005E0BE5" w:rsidP="005F0DF1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C82C9A">
        <w:rPr>
          <w:b/>
          <w:szCs w:val="22"/>
          <w:lang w:val="hu-HU"/>
        </w:rPr>
        <w:t xml:space="preserve">Ha az előírtnál több </w:t>
      </w:r>
      <w:proofErr w:type="spellStart"/>
      <w:r w:rsidR="008E60FD" w:rsidRPr="00C82C9A">
        <w:rPr>
          <w:b/>
          <w:szCs w:val="22"/>
          <w:lang w:val="hu-HU"/>
        </w:rPr>
        <w:t>Yapnep</w:t>
      </w:r>
      <w:proofErr w:type="spellEnd"/>
      <w:r w:rsidR="00FD4B7B" w:rsidRPr="00C82C9A">
        <w:rPr>
          <w:b/>
          <w:szCs w:val="22"/>
          <w:lang w:val="hu-HU"/>
        </w:rPr>
        <w:noBreakHyphen/>
      </w:r>
      <w:r w:rsidR="008E60FD" w:rsidRPr="00C82C9A">
        <w:rPr>
          <w:b/>
          <w:szCs w:val="22"/>
          <w:lang w:val="hu-HU"/>
        </w:rPr>
        <w:t>e</w:t>
      </w:r>
      <w:r w:rsidR="0079796C" w:rsidRPr="00C82C9A">
        <w:rPr>
          <w:b/>
          <w:szCs w:val="22"/>
          <w:lang w:val="hu-HU"/>
        </w:rPr>
        <w:t>t</w:t>
      </w:r>
      <w:r w:rsidRPr="00C82C9A">
        <w:rPr>
          <w:b/>
          <w:szCs w:val="22"/>
          <w:lang w:val="hu-HU"/>
        </w:rPr>
        <w:t xml:space="preserve"> vett be</w:t>
      </w:r>
    </w:p>
    <w:p w14:paraId="369AA562" w14:textId="320DFC50" w:rsidR="0079796C" w:rsidRPr="00C82C9A" w:rsidRDefault="0079796C" w:rsidP="005F0DF1">
      <w:pPr>
        <w:pStyle w:val="Default"/>
        <w:rPr>
          <w:color w:val="auto"/>
          <w:sz w:val="22"/>
          <w:szCs w:val="22"/>
        </w:rPr>
      </w:pPr>
      <w:r w:rsidRPr="00C82C9A">
        <w:rPr>
          <w:color w:val="auto"/>
          <w:sz w:val="22"/>
          <w:szCs w:val="22"/>
        </w:rPr>
        <w:t xml:space="preserve">Ha az előírtnál több </w:t>
      </w:r>
      <w:proofErr w:type="spellStart"/>
      <w:r w:rsidR="008E60FD" w:rsidRPr="00C82C9A">
        <w:rPr>
          <w:color w:val="auto"/>
          <w:sz w:val="22"/>
          <w:szCs w:val="22"/>
        </w:rPr>
        <w:t>Yapnep</w:t>
      </w:r>
      <w:proofErr w:type="spellEnd"/>
      <w:r w:rsidR="00FD4B7B" w:rsidRPr="00C82C9A">
        <w:rPr>
          <w:color w:val="auto"/>
          <w:sz w:val="22"/>
          <w:szCs w:val="22"/>
        </w:rPr>
        <w:noBreakHyphen/>
      </w:r>
      <w:r w:rsidR="008E60FD" w:rsidRPr="00C82C9A">
        <w:rPr>
          <w:color w:val="auto"/>
          <w:sz w:val="22"/>
          <w:szCs w:val="22"/>
        </w:rPr>
        <w:t>e</w:t>
      </w:r>
      <w:r w:rsidRPr="00C82C9A">
        <w:rPr>
          <w:color w:val="auto"/>
          <w:sz w:val="22"/>
          <w:szCs w:val="22"/>
        </w:rPr>
        <w:t xml:space="preserve">t vett be, haladéktalanul keresse fel kezelőorvosát vagy a legközelebbi kórház sürgősségi osztályát. Vigye magával a </w:t>
      </w:r>
      <w:r w:rsidR="00B558E3" w:rsidRPr="00C82C9A">
        <w:rPr>
          <w:color w:val="auto"/>
          <w:sz w:val="22"/>
          <w:szCs w:val="22"/>
        </w:rPr>
        <w:t xml:space="preserve">gyógyszer </w:t>
      </w:r>
      <w:r w:rsidRPr="00C82C9A">
        <w:rPr>
          <w:color w:val="auto"/>
          <w:sz w:val="22"/>
          <w:szCs w:val="22"/>
        </w:rPr>
        <w:t>csomagolás</w:t>
      </w:r>
      <w:r w:rsidR="00B558E3" w:rsidRPr="00C82C9A">
        <w:rPr>
          <w:color w:val="auto"/>
          <w:sz w:val="22"/>
          <w:szCs w:val="22"/>
        </w:rPr>
        <w:t>á</w:t>
      </w:r>
      <w:r w:rsidRPr="00C82C9A">
        <w:rPr>
          <w:color w:val="auto"/>
          <w:sz w:val="22"/>
          <w:szCs w:val="22"/>
        </w:rPr>
        <w:t xml:space="preserve">t és az összes megmaradt tablettát. Ezt akkor is tegye meg, ha nem érzi magát rosszul. A túladagolás </w:t>
      </w:r>
      <w:r w:rsidR="00B558E3" w:rsidRPr="00C82C9A">
        <w:rPr>
          <w:color w:val="auto"/>
          <w:sz w:val="22"/>
          <w:szCs w:val="22"/>
        </w:rPr>
        <w:t>jelei lehetnek</w:t>
      </w:r>
      <w:r w:rsidRPr="00C82C9A">
        <w:rPr>
          <w:color w:val="auto"/>
          <w:sz w:val="22"/>
          <w:szCs w:val="22"/>
        </w:rPr>
        <w:t xml:space="preserve"> a szédülés, hányinger, hasmenés, gyomortáji kellemetlen érzés, </w:t>
      </w:r>
      <w:proofErr w:type="spellStart"/>
      <w:r w:rsidRPr="00C82C9A">
        <w:rPr>
          <w:color w:val="auto"/>
          <w:sz w:val="22"/>
          <w:szCs w:val="22"/>
        </w:rPr>
        <w:t>testszerte</w:t>
      </w:r>
      <w:proofErr w:type="spellEnd"/>
      <w:r w:rsidRPr="00C82C9A">
        <w:rPr>
          <w:color w:val="auto"/>
          <w:sz w:val="22"/>
          <w:szCs w:val="22"/>
        </w:rPr>
        <w:t xml:space="preserve"> jelentkező viszketés, álmosság és kipirulás.</w:t>
      </w:r>
    </w:p>
    <w:p w14:paraId="661B3AFF" w14:textId="77777777" w:rsidR="00551287" w:rsidRPr="00C82C9A" w:rsidRDefault="00551287" w:rsidP="005F0DF1">
      <w:pPr>
        <w:pStyle w:val="Default"/>
        <w:rPr>
          <w:color w:val="auto"/>
          <w:sz w:val="22"/>
          <w:szCs w:val="22"/>
        </w:rPr>
      </w:pPr>
    </w:p>
    <w:p w14:paraId="2FB23870" w14:textId="193B7B1C" w:rsidR="0079796C" w:rsidRPr="00C82C9A" w:rsidRDefault="0079796C" w:rsidP="005F0DF1">
      <w:pPr>
        <w:tabs>
          <w:tab w:val="clear" w:pos="567"/>
        </w:tabs>
        <w:spacing w:line="240" w:lineRule="auto"/>
        <w:rPr>
          <w:bCs/>
          <w:szCs w:val="22"/>
          <w:lang w:val="hu-HU"/>
        </w:rPr>
      </w:pPr>
      <w:r w:rsidRPr="00C82C9A">
        <w:rPr>
          <w:szCs w:val="22"/>
          <w:lang w:val="hu-HU"/>
        </w:rPr>
        <w:t>Az előírt adag</w:t>
      </w:r>
      <w:r w:rsidR="00B558E3" w:rsidRPr="00C82C9A">
        <w:rPr>
          <w:szCs w:val="22"/>
          <w:lang w:val="hu-HU"/>
        </w:rPr>
        <w:t>ot többszörösen meghaladó</w:t>
      </w:r>
      <w:r w:rsidRPr="00C82C9A">
        <w:rPr>
          <w:szCs w:val="22"/>
          <w:lang w:val="hu-HU"/>
        </w:rPr>
        <w:t xml:space="preserve"> adagok bevételét követően görcsrohamok és egy szerotonin</w:t>
      </w:r>
      <w:r w:rsidR="00B558E3" w:rsidRPr="00C82C9A">
        <w:rPr>
          <w:szCs w:val="22"/>
          <w:lang w:val="hu-HU"/>
        </w:rPr>
        <w:t>-</w:t>
      </w:r>
      <w:r w:rsidRPr="00C82C9A">
        <w:rPr>
          <w:szCs w:val="22"/>
          <w:lang w:val="hu-HU"/>
        </w:rPr>
        <w:t>szindrómának nevezett ritka állapot előfordulásáról számoltak be.</w:t>
      </w:r>
    </w:p>
    <w:p w14:paraId="55F8FE52" w14:textId="4C4164FB" w:rsidR="0079796C" w:rsidRPr="00C82C9A" w:rsidRDefault="0079796C" w:rsidP="005F0DF1">
      <w:pPr>
        <w:tabs>
          <w:tab w:val="clear" w:pos="567"/>
        </w:tabs>
        <w:spacing w:line="240" w:lineRule="auto"/>
        <w:rPr>
          <w:bCs/>
          <w:szCs w:val="22"/>
          <w:lang w:val="hu-HU"/>
        </w:rPr>
      </w:pPr>
    </w:p>
    <w:p w14:paraId="504CF4C3" w14:textId="5D955F74" w:rsidR="00F45C51" w:rsidRPr="00C82C9A" w:rsidRDefault="005E0BE5" w:rsidP="005F0DF1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C82C9A">
        <w:rPr>
          <w:b/>
          <w:szCs w:val="22"/>
          <w:lang w:val="hu-HU"/>
        </w:rPr>
        <w:t>Ha elfelejtette bevenni a</w:t>
      </w:r>
      <w:r w:rsidR="00551287" w:rsidRPr="00C82C9A">
        <w:rPr>
          <w:b/>
          <w:szCs w:val="22"/>
          <w:lang w:val="hu-HU"/>
        </w:rPr>
        <w:t xml:space="preserve"> </w:t>
      </w:r>
      <w:proofErr w:type="spellStart"/>
      <w:r w:rsidR="008E60FD" w:rsidRPr="00C82C9A">
        <w:rPr>
          <w:b/>
          <w:szCs w:val="22"/>
          <w:lang w:val="hu-HU"/>
        </w:rPr>
        <w:t>Yapnep</w:t>
      </w:r>
      <w:proofErr w:type="spellEnd"/>
      <w:r w:rsidR="00FD4B7B" w:rsidRPr="00C82C9A">
        <w:rPr>
          <w:b/>
          <w:szCs w:val="22"/>
          <w:lang w:val="hu-HU"/>
        </w:rPr>
        <w:noBreakHyphen/>
      </w:r>
      <w:r w:rsidR="008E60FD" w:rsidRPr="00C82C9A">
        <w:rPr>
          <w:b/>
          <w:szCs w:val="22"/>
          <w:lang w:val="hu-HU"/>
        </w:rPr>
        <w:t>e</w:t>
      </w:r>
      <w:r w:rsidR="00551287" w:rsidRPr="00C82C9A">
        <w:rPr>
          <w:b/>
          <w:szCs w:val="22"/>
          <w:lang w:val="hu-HU"/>
        </w:rPr>
        <w:t>t</w:t>
      </w:r>
    </w:p>
    <w:p w14:paraId="3356B2C9" w14:textId="79FD53C3" w:rsidR="00F45C51" w:rsidRPr="00C82C9A" w:rsidRDefault="00551287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 xml:space="preserve">A következő adagot a szokásos időpontban vegye be. </w:t>
      </w:r>
      <w:r w:rsidR="005E0BE5" w:rsidRPr="00C82C9A">
        <w:rPr>
          <w:szCs w:val="22"/>
          <w:lang w:val="hu-HU"/>
        </w:rPr>
        <w:t>Ne vegyen be kétszeres adagot a kihagyott adag</w:t>
      </w:r>
      <w:r w:rsidRPr="00C82C9A">
        <w:rPr>
          <w:szCs w:val="22"/>
          <w:lang w:val="hu-HU"/>
        </w:rPr>
        <w:t xml:space="preserve"> </w:t>
      </w:r>
      <w:r w:rsidR="005E0BE5" w:rsidRPr="00C82C9A">
        <w:rPr>
          <w:szCs w:val="22"/>
          <w:lang w:val="hu-HU"/>
        </w:rPr>
        <w:t>pótlására.</w:t>
      </w:r>
    </w:p>
    <w:p w14:paraId="2015899C" w14:textId="77777777" w:rsidR="00F45C51" w:rsidRPr="00C82C9A" w:rsidRDefault="00F45C51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54CEF2C" w14:textId="467BCF8A" w:rsidR="00F45C51" w:rsidRPr="00C82C9A" w:rsidRDefault="005E0BE5" w:rsidP="005F0DF1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C82C9A">
        <w:rPr>
          <w:b/>
          <w:szCs w:val="22"/>
          <w:lang w:val="hu-HU"/>
        </w:rPr>
        <w:t>Ha idő előtt abbahagyja a</w:t>
      </w:r>
      <w:r w:rsidR="00551287" w:rsidRPr="00C82C9A">
        <w:rPr>
          <w:b/>
          <w:szCs w:val="22"/>
          <w:lang w:val="hu-HU"/>
        </w:rPr>
        <w:t xml:space="preserve"> </w:t>
      </w:r>
      <w:proofErr w:type="spellStart"/>
      <w:r w:rsidR="008E60FD" w:rsidRPr="00C82C9A">
        <w:rPr>
          <w:b/>
          <w:szCs w:val="22"/>
          <w:lang w:val="hu-HU"/>
        </w:rPr>
        <w:t>Yapnep</w:t>
      </w:r>
      <w:proofErr w:type="spellEnd"/>
      <w:r w:rsidRPr="00C82C9A">
        <w:rPr>
          <w:b/>
          <w:szCs w:val="22"/>
          <w:lang w:val="hu-HU"/>
        </w:rPr>
        <w:t xml:space="preserve"> szedését</w:t>
      </w:r>
    </w:p>
    <w:p w14:paraId="23807275" w14:textId="16D5B847" w:rsidR="00F45C51" w:rsidRPr="00C82C9A" w:rsidRDefault="00551287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 xml:space="preserve">Ne hagyja abba a </w:t>
      </w:r>
      <w:proofErr w:type="spellStart"/>
      <w:r w:rsidR="008E60FD" w:rsidRPr="00C82C9A">
        <w:rPr>
          <w:szCs w:val="22"/>
          <w:lang w:val="hu-HU"/>
        </w:rPr>
        <w:t>Yapnep</w:t>
      </w:r>
      <w:proofErr w:type="spellEnd"/>
      <w:r w:rsidRPr="00C82C9A">
        <w:rPr>
          <w:szCs w:val="22"/>
          <w:lang w:val="hu-HU"/>
        </w:rPr>
        <w:t xml:space="preserve"> szedését anélkül, hogy azt előzőleg megbeszélné kezelőorvosával.</w:t>
      </w:r>
    </w:p>
    <w:p w14:paraId="08B3412F" w14:textId="5FD85435" w:rsidR="00551287" w:rsidRPr="00C82C9A" w:rsidRDefault="00551287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9234E92" w14:textId="5532ACC6" w:rsidR="00551287" w:rsidRPr="00C82C9A" w:rsidRDefault="00551287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>Kezelőorvosa dönthet úgy, hogy csökkenti az adagot, mielőtt végleg abbahagyja a gyógyszer szedését.</w:t>
      </w:r>
    </w:p>
    <w:p w14:paraId="6695EED0" w14:textId="77777777" w:rsidR="000875F1" w:rsidRPr="00C82C9A" w:rsidRDefault="000875F1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41B11E2" w14:textId="698E4B50" w:rsidR="00551287" w:rsidRPr="00C82C9A" w:rsidRDefault="00551287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>Néhány beteg</w:t>
      </w:r>
      <w:r w:rsidR="00B558E3" w:rsidRPr="00C82C9A">
        <w:rPr>
          <w:szCs w:val="22"/>
          <w:lang w:val="hu-HU"/>
        </w:rPr>
        <w:t>nél</w:t>
      </w:r>
      <w:r w:rsidRPr="00C82C9A">
        <w:rPr>
          <w:szCs w:val="22"/>
          <w:lang w:val="hu-HU"/>
        </w:rPr>
        <w:t xml:space="preserve">, aki abbahagyta a </w:t>
      </w:r>
      <w:proofErr w:type="spellStart"/>
      <w:r w:rsidR="008E60FD" w:rsidRPr="00C82C9A">
        <w:rPr>
          <w:szCs w:val="22"/>
          <w:lang w:val="hu-HU"/>
        </w:rPr>
        <w:t>Yapnep</w:t>
      </w:r>
      <w:proofErr w:type="spellEnd"/>
      <w:r w:rsidRPr="00C82C9A">
        <w:rPr>
          <w:szCs w:val="22"/>
          <w:lang w:val="hu-HU"/>
        </w:rPr>
        <w:t xml:space="preserve"> szedését, olyan tünetek</w:t>
      </w:r>
      <w:r w:rsidR="00B558E3" w:rsidRPr="00C82C9A">
        <w:rPr>
          <w:szCs w:val="22"/>
          <w:lang w:val="hu-HU"/>
        </w:rPr>
        <w:t xml:space="preserve"> jelentkeztek</w:t>
      </w:r>
      <w:r w:rsidRPr="00C82C9A">
        <w:rPr>
          <w:szCs w:val="22"/>
          <w:lang w:val="hu-HU"/>
        </w:rPr>
        <w:t xml:space="preserve">, mint szédülés, fejfájás, tűszúrásszerű bizsergés vagy áramütésszerű érzés (különösen a fejben), alvászavar, hányinger vagy hányás, szorongás, ingerlékenység vagy izgatottság, fáradtságérzet vagy remegés. Ezek a tünetek a </w:t>
      </w:r>
      <w:proofErr w:type="spellStart"/>
      <w:r w:rsidR="008E60FD" w:rsidRPr="00C82C9A">
        <w:rPr>
          <w:szCs w:val="22"/>
          <w:lang w:val="hu-HU"/>
        </w:rPr>
        <w:t>Yapnep</w:t>
      </w:r>
      <w:proofErr w:type="spellEnd"/>
      <w:r w:rsidR="00FD4B7B" w:rsidRPr="00C82C9A">
        <w:rPr>
          <w:szCs w:val="22"/>
          <w:lang w:val="hu-HU"/>
        </w:rPr>
        <w:noBreakHyphen/>
      </w:r>
      <w:r w:rsidRPr="00C82C9A">
        <w:rPr>
          <w:szCs w:val="22"/>
          <w:lang w:val="hu-HU"/>
        </w:rPr>
        <w:t>kezelés abbahagyását követő első héten belül jelentkezhetnek.</w:t>
      </w:r>
    </w:p>
    <w:p w14:paraId="5106431F" w14:textId="77777777" w:rsidR="00551287" w:rsidRPr="00C82C9A" w:rsidRDefault="00551287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1B3B591" w14:textId="791D2FD1" w:rsidR="00F45C51" w:rsidRPr="00C82C9A" w:rsidRDefault="005E0BE5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>Ha bármilyen további kérdése van a gyógyszer alkalmazásával kapcsolatban, kérdezze meg kezelőorvosát</w:t>
      </w:r>
      <w:r w:rsidR="00551287" w:rsidRPr="00C82C9A">
        <w:rPr>
          <w:szCs w:val="22"/>
          <w:lang w:val="hu-HU"/>
        </w:rPr>
        <w:t xml:space="preserve"> </w:t>
      </w:r>
      <w:r w:rsidRPr="00C82C9A">
        <w:rPr>
          <w:szCs w:val="22"/>
          <w:lang w:val="hu-HU"/>
        </w:rPr>
        <w:t>vagy</w:t>
      </w:r>
      <w:r w:rsidR="00551287" w:rsidRPr="00C82C9A">
        <w:rPr>
          <w:szCs w:val="22"/>
          <w:lang w:val="hu-HU"/>
        </w:rPr>
        <w:t xml:space="preserve"> </w:t>
      </w:r>
      <w:r w:rsidRPr="00C82C9A">
        <w:rPr>
          <w:szCs w:val="22"/>
          <w:lang w:val="hu-HU"/>
        </w:rPr>
        <w:t>gyógyszerészét</w:t>
      </w:r>
      <w:r w:rsidR="001E64D1" w:rsidRPr="00C82C9A">
        <w:rPr>
          <w:szCs w:val="22"/>
          <w:lang w:val="hu-HU"/>
        </w:rPr>
        <w:t>.</w:t>
      </w:r>
    </w:p>
    <w:p w14:paraId="364944F5" w14:textId="77777777" w:rsidR="00F45C51" w:rsidRPr="00C82C9A" w:rsidRDefault="00F45C51" w:rsidP="005F0DF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3E73735" w14:textId="77777777" w:rsidR="00F45C51" w:rsidRPr="00C82C9A" w:rsidRDefault="00F45C51" w:rsidP="005F0DF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83DBBAD" w14:textId="77777777" w:rsidR="00F45C51" w:rsidRPr="00C82C9A" w:rsidRDefault="005E0BE5" w:rsidP="005F0DF1">
      <w:pPr>
        <w:tabs>
          <w:tab w:val="clear" w:pos="567"/>
        </w:tabs>
        <w:spacing w:line="240" w:lineRule="auto"/>
        <w:ind w:left="567" w:hanging="567"/>
        <w:rPr>
          <w:b/>
          <w:szCs w:val="22"/>
          <w:lang w:val="hu-HU"/>
        </w:rPr>
      </w:pPr>
      <w:r w:rsidRPr="00C82C9A">
        <w:rPr>
          <w:b/>
          <w:szCs w:val="22"/>
          <w:lang w:val="hu-HU"/>
        </w:rPr>
        <w:t>4.</w:t>
      </w:r>
      <w:r w:rsidRPr="00C82C9A">
        <w:rPr>
          <w:b/>
          <w:szCs w:val="22"/>
          <w:lang w:val="hu-HU"/>
        </w:rPr>
        <w:tab/>
        <w:t>Lehetséges mellékhatások</w:t>
      </w:r>
    </w:p>
    <w:p w14:paraId="0355CA5F" w14:textId="77777777" w:rsidR="00F45C51" w:rsidRPr="00C82C9A" w:rsidRDefault="00F45C51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50138A7" w14:textId="20F79E65" w:rsidR="00B81B67" w:rsidRPr="00C82C9A" w:rsidRDefault="005E0BE5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>Mint minden gyógyszer, így ez a gyógyszer is okozhat mellékhatásokat, amelyek azonban nem mindenkinél jelentkeznek.</w:t>
      </w:r>
    </w:p>
    <w:p w14:paraId="72C8EC66" w14:textId="3BBBE252" w:rsidR="00B81B67" w:rsidRPr="00C82C9A" w:rsidRDefault="00B81B67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 xml:space="preserve">A megfigyelt mellékhatások általában enyhék vagy közepes </w:t>
      </w:r>
      <w:r w:rsidR="000875F1" w:rsidRPr="00C82C9A">
        <w:rPr>
          <w:szCs w:val="22"/>
          <w:lang w:val="hu-HU"/>
        </w:rPr>
        <w:t>fokúak</w:t>
      </w:r>
      <w:r w:rsidRPr="00C82C9A">
        <w:rPr>
          <w:szCs w:val="22"/>
          <w:lang w:val="hu-HU"/>
        </w:rPr>
        <w:t xml:space="preserve"> voltak, és a kezelés első két hetében jelentkeztek. A reakciók rendszerint átmenetiek voltak, és nem vezettek a terápia megszakításához.</w:t>
      </w:r>
    </w:p>
    <w:p w14:paraId="416B97E6" w14:textId="57AF30E3" w:rsidR="00B81B67" w:rsidRPr="00C82C9A" w:rsidRDefault="00B81B67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6F3689A" w14:textId="66E93FDB" w:rsidR="00B81B67" w:rsidRPr="00C82C9A" w:rsidRDefault="00B81B67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>Az alább felsorolt mellékhatásokról számoltak be a megadott gyakorisággal.</w:t>
      </w:r>
    </w:p>
    <w:p w14:paraId="1D4392D2" w14:textId="44644919" w:rsidR="00B81B67" w:rsidRPr="00C82C9A" w:rsidRDefault="00B81B67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6551082" w14:textId="43972F1A" w:rsidR="00B81B67" w:rsidRPr="00C82C9A" w:rsidRDefault="00ED7E8D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u w:val="single"/>
          <w:lang w:val="hu-HU"/>
        </w:rPr>
        <w:t>Nagyon gyakori</w:t>
      </w:r>
      <w:r w:rsidRPr="00C82C9A">
        <w:rPr>
          <w:szCs w:val="22"/>
          <w:lang w:val="hu-HU"/>
        </w:rPr>
        <w:t xml:space="preserve"> (</w:t>
      </w:r>
      <w:r w:rsidRPr="00C82C9A">
        <w:rPr>
          <w:i/>
          <w:iCs/>
          <w:szCs w:val="22"/>
          <w:lang w:val="hu-HU"/>
        </w:rPr>
        <w:t>10 betegből több mint 1 beteget érinthet</w:t>
      </w:r>
      <w:r w:rsidRPr="00C82C9A">
        <w:rPr>
          <w:szCs w:val="22"/>
          <w:lang w:val="hu-HU"/>
        </w:rPr>
        <w:t>):</w:t>
      </w:r>
    </w:p>
    <w:p w14:paraId="60CB2633" w14:textId="08BFF3D5" w:rsidR="00ED7E8D" w:rsidRPr="00C82C9A" w:rsidRDefault="00ED7E8D" w:rsidP="005F0DF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en-US"/>
        </w:rPr>
      </w:pPr>
      <w:r w:rsidRPr="00C82C9A">
        <w:rPr>
          <w:szCs w:val="22"/>
          <w:lang w:val="hu-HU" w:eastAsia="en-US"/>
        </w:rPr>
        <w:t>hányinger</w:t>
      </w:r>
      <w:r w:rsidR="00FD4B7B" w:rsidRPr="00C82C9A">
        <w:rPr>
          <w:szCs w:val="22"/>
          <w:lang w:val="hu-HU" w:eastAsia="en-US"/>
        </w:rPr>
        <w:t>.</w:t>
      </w:r>
    </w:p>
    <w:p w14:paraId="6EB2DC02" w14:textId="53C15A46" w:rsidR="00ED7E8D" w:rsidRPr="00C82C9A" w:rsidRDefault="00ED7E8D" w:rsidP="005F0DF1">
      <w:pPr>
        <w:widowControl w:val="0"/>
        <w:tabs>
          <w:tab w:val="clear" w:pos="567"/>
        </w:tabs>
        <w:spacing w:line="240" w:lineRule="auto"/>
        <w:rPr>
          <w:szCs w:val="22"/>
          <w:lang w:val="hu-HU" w:eastAsia="en-US"/>
        </w:rPr>
      </w:pPr>
    </w:p>
    <w:p w14:paraId="3BB10141" w14:textId="416FA920" w:rsidR="00ED7E8D" w:rsidRPr="00C82C9A" w:rsidRDefault="00ED7E8D" w:rsidP="005F0DF1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u w:val="single"/>
          <w:lang w:val="hu-HU"/>
        </w:rPr>
        <w:t>Gyakori</w:t>
      </w:r>
      <w:r w:rsidRPr="00C82C9A">
        <w:rPr>
          <w:szCs w:val="22"/>
          <w:lang w:val="hu-HU"/>
        </w:rPr>
        <w:t xml:space="preserve"> (</w:t>
      </w:r>
      <w:r w:rsidRPr="00C82C9A">
        <w:rPr>
          <w:i/>
          <w:iCs/>
          <w:szCs w:val="22"/>
          <w:lang w:val="hu-HU"/>
        </w:rPr>
        <w:t>10 betegből legfeljebb 1 beteget érinthet</w:t>
      </w:r>
      <w:r w:rsidRPr="00C82C9A">
        <w:rPr>
          <w:szCs w:val="22"/>
          <w:lang w:val="hu-HU"/>
        </w:rPr>
        <w:t>):</w:t>
      </w:r>
    </w:p>
    <w:p w14:paraId="528B3C60" w14:textId="46F9EB2D" w:rsidR="00ED7E8D" w:rsidRPr="00C82C9A" w:rsidRDefault="00ED7E8D" w:rsidP="005F0DF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en-US"/>
        </w:rPr>
      </w:pPr>
      <w:r w:rsidRPr="00C82C9A">
        <w:rPr>
          <w:szCs w:val="22"/>
          <w:lang w:val="hu-HU" w:eastAsia="en-US"/>
        </w:rPr>
        <w:t>hasmenés, székrekedés, hányás</w:t>
      </w:r>
      <w:r w:rsidR="00FD4B7B" w:rsidRPr="00C82C9A">
        <w:rPr>
          <w:szCs w:val="22"/>
          <w:lang w:val="hu-HU" w:eastAsia="en-US"/>
        </w:rPr>
        <w:t>,</w:t>
      </w:r>
    </w:p>
    <w:p w14:paraId="48D55B4D" w14:textId="7CBFEB0B" w:rsidR="00ED7E8D" w:rsidRPr="00C82C9A" w:rsidRDefault="00ED7E8D" w:rsidP="005F0DF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en-US"/>
        </w:rPr>
      </w:pPr>
      <w:r w:rsidRPr="00C82C9A">
        <w:rPr>
          <w:szCs w:val="22"/>
          <w:lang w:val="hu-HU" w:eastAsia="en-US"/>
        </w:rPr>
        <w:t>szédülés</w:t>
      </w:r>
      <w:r w:rsidR="00FD4B7B" w:rsidRPr="00C82C9A">
        <w:rPr>
          <w:szCs w:val="22"/>
          <w:lang w:val="hu-HU" w:eastAsia="en-US"/>
        </w:rPr>
        <w:t>,</w:t>
      </w:r>
    </w:p>
    <w:p w14:paraId="495B492F" w14:textId="69A9130F" w:rsidR="00ED7E8D" w:rsidRPr="00C82C9A" w:rsidRDefault="00ED7E8D" w:rsidP="005F0DF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en-US"/>
        </w:rPr>
      </w:pPr>
      <w:proofErr w:type="spellStart"/>
      <w:r w:rsidRPr="00C82C9A">
        <w:rPr>
          <w:szCs w:val="22"/>
          <w:lang w:val="hu-HU" w:eastAsia="en-US"/>
        </w:rPr>
        <w:t>testszerte</w:t>
      </w:r>
      <w:proofErr w:type="spellEnd"/>
      <w:r w:rsidRPr="00C82C9A">
        <w:rPr>
          <w:szCs w:val="22"/>
          <w:lang w:val="hu-HU" w:eastAsia="en-US"/>
        </w:rPr>
        <w:t xml:space="preserve"> jelentkező viszketés</w:t>
      </w:r>
      <w:r w:rsidR="00FD4B7B" w:rsidRPr="00C82C9A">
        <w:rPr>
          <w:szCs w:val="22"/>
          <w:lang w:val="hu-HU" w:eastAsia="en-US"/>
        </w:rPr>
        <w:t>,</w:t>
      </w:r>
    </w:p>
    <w:p w14:paraId="37CCBC19" w14:textId="164D0F47" w:rsidR="00ED7E8D" w:rsidRPr="00C82C9A" w:rsidRDefault="00ED7E8D" w:rsidP="005F0DF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en-US"/>
        </w:rPr>
      </w:pPr>
      <w:r w:rsidRPr="00C82C9A">
        <w:rPr>
          <w:szCs w:val="22"/>
          <w:lang w:val="hu-HU" w:eastAsia="en-US"/>
        </w:rPr>
        <w:t>kóros álmok</w:t>
      </w:r>
      <w:r w:rsidR="00FD4B7B" w:rsidRPr="00C82C9A">
        <w:rPr>
          <w:szCs w:val="22"/>
          <w:lang w:val="hu-HU" w:eastAsia="en-US"/>
        </w:rPr>
        <w:t>,</w:t>
      </w:r>
    </w:p>
    <w:p w14:paraId="2AA4B4D7" w14:textId="254FCEB1" w:rsidR="00ED7E8D" w:rsidRPr="00C82C9A" w:rsidRDefault="00ED7E8D" w:rsidP="005F0DF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en-US"/>
        </w:rPr>
      </w:pPr>
      <w:r w:rsidRPr="00C82C9A">
        <w:rPr>
          <w:szCs w:val="22"/>
          <w:lang w:val="hu-HU" w:eastAsia="en-US"/>
        </w:rPr>
        <w:t>fokozott izzadás</w:t>
      </w:r>
      <w:r w:rsidR="00FD4B7B" w:rsidRPr="00C82C9A">
        <w:rPr>
          <w:szCs w:val="22"/>
          <w:lang w:val="hu-HU" w:eastAsia="en-US"/>
        </w:rPr>
        <w:t>,</w:t>
      </w:r>
    </w:p>
    <w:p w14:paraId="08F5853D" w14:textId="01B9231D" w:rsidR="00ED7E8D" w:rsidRPr="00C82C9A" w:rsidRDefault="00ED7E8D" w:rsidP="005F0DF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en-US"/>
        </w:rPr>
      </w:pPr>
      <w:r w:rsidRPr="00C82C9A">
        <w:rPr>
          <w:szCs w:val="22"/>
          <w:lang w:val="hu-HU" w:eastAsia="en-US"/>
        </w:rPr>
        <w:t>emésztési zavar</w:t>
      </w:r>
      <w:r w:rsidR="00FD4B7B" w:rsidRPr="00C82C9A">
        <w:rPr>
          <w:szCs w:val="22"/>
          <w:lang w:val="hu-HU" w:eastAsia="en-US"/>
        </w:rPr>
        <w:t>.</w:t>
      </w:r>
    </w:p>
    <w:p w14:paraId="32D1AF75" w14:textId="77777777" w:rsidR="00ED7E8D" w:rsidRPr="00C82C9A" w:rsidRDefault="00ED7E8D" w:rsidP="005F0DF1">
      <w:pPr>
        <w:widowControl w:val="0"/>
        <w:tabs>
          <w:tab w:val="clear" w:pos="567"/>
        </w:tabs>
        <w:spacing w:line="240" w:lineRule="auto"/>
        <w:rPr>
          <w:szCs w:val="22"/>
          <w:lang w:val="hu-HU" w:eastAsia="en-US"/>
        </w:rPr>
      </w:pPr>
    </w:p>
    <w:p w14:paraId="2F66C122" w14:textId="7186D607" w:rsidR="00ED7E8D" w:rsidRPr="00C82C9A" w:rsidRDefault="00607CBF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u w:val="single"/>
          <w:lang w:val="hu-HU"/>
        </w:rPr>
        <w:t>Nem gyakori</w:t>
      </w:r>
      <w:r w:rsidRPr="00C82C9A">
        <w:rPr>
          <w:szCs w:val="22"/>
          <w:lang w:val="hu-HU"/>
        </w:rPr>
        <w:t xml:space="preserve"> (</w:t>
      </w:r>
      <w:r w:rsidRPr="00C82C9A">
        <w:rPr>
          <w:i/>
          <w:iCs/>
          <w:szCs w:val="22"/>
          <w:lang w:val="hu-HU"/>
        </w:rPr>
        <w:t>100 betegből legfeljebb 1 beteget érinthet</w:t>
      </w:r>
      <w:r w:rsidRPr="00C82C9A">
        <w:rPr>
          <w:szCs w:val="22"/>
          <w:lang w:val="hu-HU"/>
        </w:rPr>
        <w:t>):</w:t>
      </w:r>
    </w:p>
    <w:p w14:paraId="5C10E4C1" w14:textId="3684B59A" w:rsidR="00607CBF" w:rsidRPr="00C82C9A" w:rsidRDefault="00607CBF" w:rsidP="005F0DF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en-US"/>
        </w:rPr>
      </w:pPr>
      <w:r w:rsidRPr="00C82C9A">
        <w:rPr>
          <w:szCs w:val="22"/>
          <w:lang w:val="hu-HU" w:eastAsia="en-US"/>
        </w:rPr>
        <w:t>kipirulás</w:t>
      </w:r>
      <w:r w:rsidR="00FD4B7B" w:rsidRPr="00C82C9A">
        <w:rPr>
          <w:szCs w:val="22"/>
          <w:lang w:val="hu-HU" w:eastAsia="en-US"/>
        </w:rPr>
        <w:t>,</w:t>
      </w:r>
    </w:p>
    <w:p w14:paraId="31900D92" w14:textId="1C3792EA" w:rsidR="00607CBF" w:rsidRPr="00C82C9A" w:rsidRDefault="00607CBF" w:rsidP="005F0DF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en-US"/>
        </w:rPr>
      </w:pPr>
      <w:r w:rsidRPr="00C82C9A">
        <w:rPr>
          <w:szCs w:val="22"/>
          <w:lang w:val="hu-HU" w:eastAsia="en-US"/>
        </w:rPr>
        <w:t>éjszakai izzadás</w:t>
      </w:r>
      <w:r w:rsidR="00FD4B7B" w:rsidRPr="00C82C9A">
        <w:rPr>
          <w:szCs w:val="22"/>
          <w:lang w:val="hu-HU" w:eastAsia="en-US"/>
        </w:rPr>
        <w:t>,</w:t>
      </w:r>
    </w:p>
    <w:p w14:paraId="5B23396D" w14:textId="1B0BEDCE" w:rsidR="00607CBF" w:rsidRPr="00C82C9A" w:rsidRDefault="00607CBF" w:rsidP="005F0DF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en-US"/>
        </w:rPr>
      </w:pPr>
      <w:r w:rsidRPr="00C82C9A">
        <w:rPr>
          <w:szCs w:val="22"/>
          <w:lang w:val="hu-HU" w:eastAsia="en-US"/>
        </w:rPr>
        <w:t>homályos látás</w:t>
      </w:r>
      <w:r w:rsidR="00FD4B7B" w:rsidRPr="00C82C9A">
        <w:rPr>
          <w:szCs w:val="22"/>
          <w:lang w:val="hu-HU" w:eastAsia="en-US"/>
        </w:rPr>
        <w:t>,</w:t>
      </w:r>
    </w:p>
    <w:p w14:paraId="6FFA1955" w14:textId="45C1E5FC" w:rsidR="00700214" w:rsidRPr="00C82C9A" w:rsidRDefault="00607CBF" w:rsidP="005F0DF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en-US"/>
        </w:rPr>
      </w:pPr>
      <w:r w:rsidRPr="00C82C9A">
        <w:rPr>
          <w:szCs w:val="22"/>
          <w:lang w:val="hu-HU" w:eastAsia="en-US"/>
        </w:rPr>
        <w:t>akaratlan remegés (</w:t>
      </w:r>
      <w:proofErr w:type="spellStart"/>
      <w:r w:rsidRPr="00C82C9A">
        <w:rPr>
          <w:szCs w:val="22"/>
          <w:lang w:val="hu-HU" w:eastAsia="en-US"/>
        </w:rPr>
        <w:t>tremor</w:t>
      </w:r>
      <w:proofErr w:type="spellEnd"/>
      <w:r w:rsidRPr="00C82C9A">
        <w:rPr>
          <w:szCs w:val="22"/>
          <w:lang w:val="hu-HU" w:eastAsia="en-US"/>
        </w:rPr>
        <w:t>)</w:t>
      </w:r>
      <w:r w:rsidR="00700214" w:rsidRPr="00C82C9A">
        <w:rPr>
          <w:szCs w:val="22"/>
          <w:lang w:val="hu-HU" w:eastAsia="en-US"/>
        </w:rPr>
        <w:t>,</w:t>
      </w:r>
    </w:p>
    <w:p w14:paraId="4B809C37" w14:textId="118CD6B0" w:rsidR="00607CBF" w:rsidRPr="00C82C9A" w:rsidRDefault="00700214" w:rsidP="005F0DF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en-US"/>
        </w:rPr>
      </w:pPr>
      <w:r w:rsidRPr="00C82C9A">
        <w:rPr>
          <w:szCs w:val="22"/>
          <w:lang w:val="hu-HU" w:eastAsia="en-US"/>
        </w:rPr>
        <w:t>hallucinációk (olyan dolgok látása, hallása vagy érzése, amelyek valójában nincsenek ott).</w:t>
      </w:r>
    </w:p>
    <w:p w14:paraId="155E2E1E" w14:textId="591BECDE" w:rsidR="00607CBF" w:rsidRPr="00C82C9A" w:rsidRDefault="00607CBF" w:rsidP="005F0DF1">
      <w:pPr>
        <w:widowControl w:val="0"/>
        <w:tabs>
          <w:tab w:val="clear" w:pos="567"/>
        </w:tabs>
        <w:spacing w:line="240" w:lineRule="auto"/>
        <w:rPr>
          <w:szCs w:val="22"/>
          <w:lang w:val="hu-HU" w:eastAsia="en-US"/>
        </w:rPr>
      </w:pPr>
    </w:p>
    <w:p w14:paraId="1F5AF4CA" w14:textId="7A98E593" w:rsidR="00607CBF" w:rsidRPr="00C82C9A" w:rsidRDefault="00607CBF" w:rsidP="005F0DF1">
      <w:pPr>
        <w:widowControl w:val="0"/>
        <w:tabs>
          <w:tab w:val="clear" w:pos="567"/>
        </w:tabs>
        <w:spacing w:line="240" w:lineRule="auto"/>
        <w:rPr>
          <w:szCs w:val="22"/>
          <w:lang w:val="hu-HU" w:eastAsia="en-US"/>
        </w:rPr>
      </w:pPr>
      <w:r w:rsidRPr="00C82C9A">
        <w:rPr>
          <w:szCs w:val="22"/>
          <w:u w:val="single"/>
          <w:lang w:val="hu-HU"/>
        </w:rPr>
        <w:t>Ritka</w:t>
      </w:r>
      <w:r w:rsidRPr="00C82C9A">
        <w:rPr>
          <w:szCs w:val="22"/>
          <w:lang w:val="hu-HU"/>
        </w:rPr>
        <w:t xml:space="preserve"> (</w:t>
      </w:r>
      <w:r w:rsidRPr="00C82C9A">
        <w:rPr>
          <w:i/>
          <w:iCs/>
          <w:szCs w:val="22"/>
          <w:lang w:val="hu-HU"/>
        </w:rPr>
        <w:t>1000 betegből legfeljebb 1 beteget érinthet</w:t>
      </w:r>
      <w:r w:rsidRPr="00C82C9A">
        <w:rPr>
          <w:szCs w:val="22"/>
          <w:lang w:val="hu-HU"/>
        </w:rPr>
        <w:t>):</w:t>
      </w:r>
    </w:p>
    <w:p w14:paraId="23CEC4AC" w14:textId="752B6E2B" w:rsidR="00607CBF" w:rsidRPr="00C82C9A" w:rsidRDefault="00607CBF" w:rsidP="005F0DF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en-US"/>
        </w:rPr>
      </w:pPr>
      <w:r w:rsidRPr="00C82C9A">
        <w:rPr>
          <w:szCs w:val="22"/>
          <w:lang w:val="hu-HU" w:eastAsia="en-US"/>
        </w:rPr>
        <w:t>kitágult pupillák (</w:t>
      </w:r>
      <w:proofErr w:type="spellStart"/>
      <w:r w:rsidRPr="00C82C9A">
        <w:rPr>
          <w:szCs w:val="22"/>
          <w:lang w:val="hu-HU" w:eastAsia="en-US"/>
        </w:rPr>
        <w:t>midriázis</w:t>
      </w:r>
      <w:proofErr w:type="spellEnd"/>
      <w:r w:rsidRPr="00C82C9A">
        <w:rPr>
          <w:szCs w:val="22"/>
          <w:lang w:val="hu-HU" w:eastAsia="en-US"/>
        </w:rPr>
        <w:t>), ami növelheti a zöldhályog (glaukóma) kockázatát (lásd 2.</w:t>
      </w:r>
      <w:r w:rsidR="00FD4B7B" w:rsidRPr="00C82C9A">
        <w:rPr>
          <w:szCs w:val="22"/>
          <w:lang w:val="hu-HU" w:eastAsia="en-US"/>
        </w:rPr>
        <w:t> </w:t>
      </w:r>
      <w:r w:rsidRPr="00C82C9A">
        <w:rPr>
          <w:szCs w:val="22"/>
          <w:lang w:val="hu-HU" w:eastAsia="en-US"/>
        </w:rPr>
        <w:t>pont)</w:t>
      </w:r>
      <w:r w:rsidR="00FD4B7B" w:rsidRPr="00C82C9A">
        <w:rPr>
          <w:szCs w:val="22"/>
          <w:lang w:val="hu-HU" w:eastAsia="en-US"/>
        </w:rPr>
        <w:t>.</w:t>
      </w:r>
    </w:p>
    <w:p w14:paraId="5981A64B" w14:textId="5DD57E1C" w:rsidR="00607CBF" w:rsidRPr="00C82C9A" w:rsidRDefault="00607CBF" w:rsidP="005F0DF1">
      <w:pPr>
        <w:widowControl w:val="0"/>
        <w:tabs>
          <w:tab w:val="clear" w:pos="567"/>
        </w:tabs>
        <w:spacing w:line="240" w:lineRule="auto"/>
        <w:rPr>
          <w:szCs w:val="22"/>
          <w:lang w:val="hu-HU" w:eastAsia="en-US"/>
        </w:rPr>
      </w:pPr>
    </w:p>
    <w:p w14:paraId="6253E378" w14:textId="090408C2" w:rsidR="00607CBF" w:rsidRPr="00C82C9A" w:rsidRDefault="00607CBF" w:rsidP="005F0DF1">
      <w:pPr>
        <w:widowControl w:val="0"/>
        <w:tabs>
          <w:tab w:val="clear" w:pos="567"/>
        </w:tabs>
        <w:spacing w:line="240" w:lineRule="auto"/>
        <w:rPr>
          <w:szCs w:val="22"/>
          <w:lang w:val="hu-HU" w:eastAsia="en-US"/>
        </w:rPr>
      </w:pPr>
      <w:r w:rsidRPr="00C82C9A">
        <w:rPr>
          <w:szCs w:val="22"/>
          <w:u w:val="single"/>
          <w:lang w:val="hu-HU"/>
        </w:rPr>
        <w:t>Nem ismert</w:t>
      </w:r>
      <w:r w:rsidRPr="00C82C9A">
        <w:rPr>
          <w:szCs w:val="22"/>
          <w:lang w:val="hu-HU"/>
        </w:rPr>
        <w:t xml:space="preserve"> (</w:t>
      </w:r>
      <w:r w:rsidRPr="00C82C9A">
        <w:rPr>
          <w:i/>
          <w:iCs/>
          <w:szCs w:val="22"/>
          <w:lang w:val="hu-HU"/>
        </w:rPr>
        <w:t>a gyakoriság a rendelkezésre álló adatokból nem állapítható meg</w:t>
      </w:r>
      <w:r w:rsidRPr="00C82C9A">
        <w:rPr>
          <w:szCs w:val="22"/>
          <w:lang w:val="hu-HU"/>
        </w:rPr>
        <w:t>):</w:t>
      </w:r>
    </w:p>
    <w:p w14:paraId="1663B7BD" w14:textId="1E2E6CC5" w:rsidR="00607CBF" w:rsidRPr="00C82C9A" w:rsidRDefault="00607CBF" w:rsidP="005F0DF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en-US"/>
        </w:rPr>
      </w:pPr>
      <w:r w:rsidRPr="00C82C9A">
        <w:rPr>
          <w:szCs w:val="22"/>
          <w:lang w:val="hu-HU" w:eastAsia="en-US"/>
        </w:rPr>
        <w:t>alacsony nátriumszint a vérben (a tünetek a következők lehetnek: szédülés, gyengeség, zavartság, álmosság, illetve erős fáradtság vagy hányinger és hányás; súlyosabb tünet az ájulás, görcsrohamok vagy elesés)</w:t>
      </w:r>
      <w:r w:rsidR="00FD4B7B" w:rsidRPr="00C82C9A">
        <w:rPr>
          <w:szCs w:val="22"/>
          <w:lang w:val="hu-HU" w:eastAsia="en-US"/>
        </w:rPr>
        <w:t>,</w:t>
      </w:r>
    </w:p>
    <w:p w14:paraId="2A5B35EB" w14:textId="6D0E31FE" w:rsidR="00607CBF" w:rsidRPr="00C82C9A" w:rsidRDefault="00607CBF" w:rsidP="005F0DF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en-US"/>
        </w:rPr>
      </w:pPr>
      <w:r w:rsidRPr="00C82C9A">
        <w:rPr>
          <w:szCs w:val="22"/>
          <w:lang w:val="hu-HU" w:eastAsia="en-US"/>
        </w:rPr>
        <w:t>szerotonin</w:t>
      </w:r>
      <w:r w:rsidR="00B558E3" w:rsidRPr="00C82C9A">
        <w:rPr>
          <w:szCs w:val="22"/>
          <w:lang w:val="hu-HU" w:eastAsia="en-US"/>
        </w:rPr>
        <w:t>-</w:t>
      </w:r>
      <w:r w:rsidRPr="00C82C9A">
        <w:rPr>
          <w:szCs w:val="22"/>
          <w:lang w:val="hu-HU" w:eastAsia="en-US"/>
        </w:rPr>
        <w:t>szindróma (lásd 2.</w:t>
      </w:r>
      <w:r w:rsidR="00FD4B7B" w:rsidRPr="00C82C9A">
        <w:rPr>
          <w:szCs w:val="22"/>
          <w:lang w:val="hu-HU" w:eastAsia="en-US"/>
        </w:rPr>
        <w:t> </w:t>
      </w:r>
      <w:r w:rsidRPr="00C82C9A">
        <w:rPr>
          <w:szCs w:val="22"/>
          <w:lang w:val="hu-HU" w:eastAsia="en-US"/>
        </w:rPr>
        <w:t>pont)</w:t>
      </w:r>
      <w:r w:rsidR="00FD4B7B" w:rsidRPr="00C82C9A">
        <w:rPr>
          <w:szCs w:val="22"/>
          <w:lang w:val="hu-HU" w:eastAsia="en-US"/>
        </w:rPr>
        <w:t>,</w:t>
      </w:r>
    </w:p>
    <w:p w14:paraId="2CB54E1D" w14:textId="54A0CD84" w:rsidR="00607CBF" w:rsidRPr="00C82C9A" w:rsidRDefault="00607CBF" w:rsidP="005F0DF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en-US"/>
        </w:rPr>
      </w:pPr>
      <w:r w:rsidRPr="00C82C9A">
        <w:rPr>
          <w:szCs w:val="22"/>
          <w:lang w:val="hu-HU" w:eastAsia="en-US"/>
        </w:rPr>
        <w:t xml:space="preserve">az arc, </w:t>
      </w:r>
      <w:r w:rsidR="006970F2" w:rsidRPr="00C82C9A">
        <w:rPr>
          <w:szCs w:val="22"/>
          <w:lang w:val="hu-HU" w:eastAsia="en-US"/>
        </w:rPr>
        <w:t xml:space="preserve">az </w:t>
      </w:r>
      <w:r w:rsidRPr="00C82C9A">
        <w:rPr>
          <w:szCs w:val="22"/>
          <w:lang w:val="hu-HU" w:eastAsia="en-US"/>
        </w:rPr>
        <w:t>ajkak,</w:t>
      </w:r>
      <w:r w:rsidR="006970F2" w:rsidRPr="00C82C9A">
        <w:rPr>
          <w:szCs w:val="22"/>
          <w:lang w:val="hu-HU" w:eastAsia="en-US"/>
        </w:rPr>
        <w:t xml:space="preserve"> a</w:t>
      </w:r>
      <w:r w:rsidRPr="00C82C9A">
        <w:rPr>
          <w:szCs w:val="22"/>
          <w:lang w:val="hu-HU" w:eastAsia="en-US"/>
        </w:rPr>
        <w:t xml:space="preserve"> nyelv vagy </w:t>
      </w:r>
      <w:r w:rsidR="006970F2" w:rsidRPr="00C82C9A">
        <w:rPr>
          <w:szCs w:val="22"/>
          <w:lang w:val="hu-HU" w:eastAsia="en-US"/>
        </w:rPr>
        <w:t xml:space="preserve">a </w:t>
      </w:r>
      <w:r w:rsidRPr="00C82C9A">
        <w:rPr>
          <w:szCs w:val="22"/>
          <w:lang w:val="hu-HU" w:eastAsia="en-US"/>
        </w:rPr>
        <w:t xml:space="preserve">torok duzzanatához, légzési vagy nyelési nehezítettséghez és/vagy </w:t>
      </w:r>
      <w:r w:rsidR="006970F2" w:rsidRPr="00C82C9A">
        <w:rPr>
          <w:szCs w:val="22"/>
          <w:lang w:val="hu-HU" w:eastAsia="en-US"/>
        </w:rPr>
        <w:t>hirtelen</w:t>
      </w:r>
      <w:r w:rsidRPr="00C82C9A">
        <w:rPr>
          <w:szCs w:val="22"/>
          <w:lang w:val="hu-HU" w:eastAsia="en-US"/>
        </w:rPr>
        <w:t xml:space="preserve"> vérnyomás</w:t>
      </w:r>
      <w:r w:rsidR="006970F2" w:rsidRPr="00C82C9A">
        <w:rPr>
          <w:szCs w:val="22"/>
          <w:lang w:val="hu-HU" w:eastAsia="en-US"/>
        </w:rPr>
        <w:t>eséshez</w:t>
      </w:r>
      <w:r w:rsidRPr="00C82C9A">
        <w:rPr>
          <w:szCs w:val="22"/>
          <w:lang w:val="hu-HU" w:eastAsia="en-US"/>
        </w:rPr>
        <w:t xml:space="preserve"> </w:t>
      </w:r>
      <w:r w:rsidR="006970F2" w:rsidRPr="00C82C9A">
        <w:rPr>
          <w:szCs w:val="22"/>
          <w:lang w:val="hu-HU" w:eastAsia="en-US"/>
        </w:rPr>
        <w:t xml:space="preserve">vezető </w:t>
      </w:r>
      <w:r w:rsidRPr="00C82C9A">
        <w:rPr>
          <w:szCs w:val="22"/>
          <w:lang w:val="hu-HU" w:eastAsia="en-US"/>
        </w:rPr>
        <w:t>(ettől szédülést, ájulásérzést tapasztalhat) allergiás reakciók, amelyek súlyosak is lehetnek</w:t>
      </w:r>
      <w:r w:rsidR="00FD4B7B" w:rsidRPr="00C82C9A">
        <w:rPr>
          <w:szCs w:val="22"/>
          <w:lang w:val="hu-HU" w:eastAsia="en-US"/>
        </w:rPr>
        <w:t>,</w:t>
      </w:r>
    </w:p>
    <w:p w14:paraId="698FBC10" w14:textId="37F91EB0" w:rsidR="00607CBF" w:rsidRPr="00C82C9A" w:rsidRDefault="00607CBF" w:rsidP="005F0DF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en-US"/>
        </w:rPr>
      </w:pPr>
      <w:r w:rsidRPr="00C82C9A">
        <w:rPr>
          <w:szCs w:val="22"/>
          <w:lang w:val="hu-HU" w:eastAsia="en-US"/>
        </w:rPr>
        <w:t>csalánkiütés</w:t>
      </w:r>
      <w:r w:rsidR="00FD4B7B" w:rsidRPr="00C82C9A">
        <w:rPr>
          <w:szCs w:val="22"/>
          <w:lang w:val="hu-HU" w:eastAsia="en-US"/>
        </w:rPr>
        <w:t>,</w:t>
      </w:r>
    </w:p>
    <w:p w14:paraId="35259097" w14:textId="6B1B28B1" w:rsidR="00607CBF" w:rsidRPr="00C82C9A" w:rsidRDefault="00607CBF" w:rsidP="005F0DF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en-US"/>
        </w:rPr>
      </w:pPr>
      <w:r w:rsidRPr="00C82C9A">
        <w:rPr>
          <w:szCs w:val="22"/>
          <w:lang w:val="hu-HU" w:eastAsia="en-US"/>
        </w:rPr>
        <w:t>erős vagy megmagyarázatlan vérzés (ide tartozik a véraláfutás, orrvérzés, emésztőrendszeri, illetve hüvelyi vérzés)</w:t>
      </w:r>
      <w:r w:rsidR="00FD4B7B" w:rsidRPr="00C82C9A">
        <w:rPr>
          <w:szCs w:val="22"/>
          <w:lang w:val="hu-HU" w:eastAsia="en-US"/>
        </w:rPr>
        <w:t>,</w:t>
      </w:r>
    </w:p>
    <w:p w14:paraId="4CB4371D" w14:textId="0BF4F794" w:rsidR="00607CBF" w:rsidRPr="00C82C9A" w:rsidRDefault="00607CBF" w:rsidP="005F0DF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en-US"/>
        </w:rPr>
      </w:pPr>
      <w:r w:rsidRPr="00C82C9A">
        <w:rPr>
          <w:szCs w:val="22"/>
          <w:lang w:val="hu-HU" w:eastAsia="en-US"/>
        </w:rPr>
        <w:t>bőrkiütés</w:t>
      </w:r>
      <w:r w:rsidR="00FD4B7B" w:rsidRPr="00C82C9A">
        <w:rPr>
          <w:szCs w:val="22"/>
          <w:lang w:val="hu-HU" w:eastAsia="en-US"/>
        </w:rPr>
        <w:t>,</w:t>
      </w:r>
    </w:p>
    <w:p w14:paraId="50B9DF6E" w14:textId="4FCAA42F" w:rsidR="00607CBF" w:rsidRPr="00C82C9A" w:rsidRDefault="00607CBF" w:rsidP="005F0DF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en-US"/>
        </w:rPr>
      </w:pPr>
      <w:r w:rsidRPr="00C82C9A">
        <w:rPr>
          <w:szCs w:val="22"/>
          <w:lang w:val="hu-HU" w:eastAsia="en-US"/>
        </w:rPr>
        <w:t>alvászavarok (álmatlanság)</w:t>
      </w:r>
      <w:r w:rsidR="00FD4B7B" w:rsidRPr="00C82C9A">
        <w:rPr>
          <w:szCs w:val="22"/>
          <w:lang w:val="hu-HU" w:eastAsia="en-US"/>
        </w:rPr>
        <w:t>,</w:t>
      </w:r>
    </w:p>
    <w:p w14:paraId="79F0D773" w14:textId="3BE5EE4E" w:rsidR="00607CBF" w:rsidRPr="00C82C9A" w:rsidRDefault="00607CBF" w:rsidP="005F0DF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en-US"/>
        </w:rPr>
      </w:pPr>
      <w:r w:rsidRPr="00C82C9A">
        <w:rPr>
          <w:szCs w:val="22"/>
          <w:lang w:val="hu-HU" w:eastAsia="en-US"/>
        </w:rPr>
        <w:t>nyugtalanság és agresszió. Ha ilyen mellékhatásokat észlel, forduljon kezelőorvosához (lásd 2.</w:t>
      </w:r>
      <w:r w:rsidR="00FD4B7B" w:rsidRPr="00C82C9A">
        <w:rPr>
          <w:szCs w:val="22"/>
          <w:lang w:val="hu-HU" w:eastAsia="en-US"/>
        </w:rPr>
        <w:t> </w:t>
      </w:r>
      <w:r w:rsidRPr="00C82C9A">
        <w:rPr>
          <w:szCs w:val="22"/>
          <w:lang w:val="hu-HU" w:eastAsia="en-US"/>
        </w:rPr>
        <w:t>pont)</w:t>
      </w:r>
      <w:r w:rsidR="00FD4B7B" w:rsidRPr="00C82C9A">
        <w:rPr>
          <w:szCs w:val="22"/>
          <w:lang w:val="hu-HU" w:eastAsia="en-US"/>
        </w:rPr>
        <w:t>.</w:t>
      </w:r>
    </w:p>
    <w:p w14:paraId="23DA4763" w14:textId="7EF3FC6D" w:rsidR="00607CBF" w:rsidRPr="00C82C9A" w:rsidRDefault="00607CBF" w:rsidP="005F0DF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en-US"/>
        </w:rPr>
      </w:pPr>
      <w:r w:rsidRPr="00C82C9A">
        <w:rPr>
          <w:szCs w:val="22"/>
          <w:lang w:val="hu-HU" w:eastAsia="en-US"/>
        </w:rPr>
        <w:t>fejfájás</w:t>
      </w:r>
      <w:r w:rsidR="00FD4B7B" w:rsidRPr="00C82C9A">
        <w:rPr>
          <w:szCs w:val="22"/>
          <w:lang w:val="hu-HU" w:eastAsia="en-US"/>
        </w:rPr>
        <w:t>,</w:t>
      </w:r>
    </w:p>
    <w:p w14:paraId="67B34B49" w14:textId="7127ED7C" w:rsidR="00607CBF" w:rsidRPr="00C82C9A" w:rsidRDefault="00607CBF" w:rsidP="005F0DF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en-US"/>
        </w:rPr>
      </w:pPr>
      <w:r w:rsidRPr="00C82C9A">
        <w:rPr>
          <w:szCs w:val="22"/>
          <w:lang w:val="hu-HU" w:eastAsia="en-US"/>
        </w:rPr>
        <w:t xml:space="preserve">a </w:t>
      </w:r>
      <w:proofErr w:type="spellStart"/>
      <w:r w:rsidRPr="00C82C9A">
        <w:rPr>
          <w:szCs w:val="22"/>
          <w:lang w:val="hu-HU" w:eastAsia="en-US"/>
        </w:rPr>
        <w:t>prolaktin</w:t>
      </w:r>
      <w:proofErr w:type="spellEnd"/>
      <w:r w:rsidRPr="00C82C9A">
        <w:rPr>
          <w:szCs w:val="22"/>
          <w:lang w:val="hu-HU" w:eastAsia="en-US"/>
        </w:rPr>
        <w:t xml:space="preserve"> nevű hormon emelkedett vérszintje</w:t>
      </w:r>
      <w:r w:rsidR="00FD4B7B" w:rsidRPr="00C82C9A">
        <w:rPr>
          <w:szCs w:val="22"/>
          <w:lang w:val="hu-HU" w:eastAsia="en-US"/>
        </w:rPr>
        <w:t>,</w:t>
      </w:r>
    </w:p>
    <w:p w14:paraId="4EABD038" w14:textId="23CEB30C" w:rsidR="00607CBF" w:rsidRPr="00C82C9A" w:rsidRDefault="00607CBF" w:rsidP="005F0DF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en-US"/>
        </w:rPr>
      </w:pPr>
      <w:r w:rsidRPr="00C82C9A">
        <w:rPr>
          <w:szCs w:val="22"/>
          <w:lang w:val="hu-HU" w:eastAsia="en-US"/>
        </w:rPr>
        <w:t>állandó mozgáskényszer (</w:t>
      </w:r>
      <w:proofErr w:type="spellStart"/>
      <w:r w:rsidRPr="00C82C9A">
        <w:rPr>
          <w:szCs w:val="22"/>
          <w:lang w:val="hu-HU" w:eastAsia="en-US"/>
        </w:rPr>
        <w:t>akatízia</w:t>
      </w:r>
      <w:proofErr w:type="spellEnd"/>
      <w:r w:rsidRPr="00C82C9A">
        <w:rPr>
          <w:szCs w:val="22"/>
          <w:lang w:val="hu-HU" w:eastAsia="en-US"/>
        </w:rPr>
        <w:t>)</w:t>
      </w:r>
      <w:r w:rsidR="00FD4B7B" w:rsidRPr="00C82C9A">
        <w:rPr>
          <w:szCs w:val="22"/>
          <w:lang w:val="hu-HU" w:eastAsia="en-US"/>
        </w:rPr>
        <w:t>,</w:t>
      </w:r>
    </w:p>
    <w:p w14:paraId="707C7E88" w14:textId="4BB796B8" w:rsidR="00607CBF" w:rsidRPr="00C82C9A" w:rsidRDefault="00607CBF" w:rsidP="005F0DF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en-US"/>
        </w:rPr>
      </w:pPr>
      <w:r w:rsidRPr="00C82C9A">
        <w:rPr>
          <w:szCs w:val="22"/>
          <w:lang w:val="hu-HU" w:eastAsia="en-US"/>
        </w:rPr>
        <w:t>fogcsikorgatás (</w:t>
      </w:r>
      <w:proofErr w:type="spellStart"/>
      <w:r w:rsidRPr="00C82C9A">
        <w:rPr>
          <w:szCs w:val="22"/>
          <w:lang w:val="hu-HU" w:eastAsia="en-US"/>
        </w:rPr>
        <w:t>bruxizmus</w:t>
      </w:r>
      <w:proofErr w:type="spellEnd"/>
      <w:r w:rsidRPr="00C82C9A">
        <w:rPr>
          <w:szCs w:val="22"/>
          <w:lang w:val="hu-HU" w:eastAsia="en-US"/>
        </w:rPr>
        <w:t>)</w:t>
      </w:r>
      <w:r w:rsidR="00FD4B7B" w:rsidRPr="00C82C9A">
        <w:rPr>
          <w:szCs w:val="22"/>
          <w:lang w:val="hu-HU" w:eastAsia="en-US"/>
        </w:rPr>
        <w:t>,</w:t>
      </w:r>
    </w:p>
    <w:p w14:paraId="07A009A5" w14:textId="5D1DF5FF" w:rsidR="00607CBF" w:rsidRPr="00C82C9A" w:rsidRDefault="00607CBF" w:rsidP="005F0DF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en-US"/>
        </w:rPr>
      </w:pPr>
      <w:r w:rsidRPr="00C82C9A">
        <w:rPr>
          <w:szCs w:val="22"/>
          <w:lang w:val="hu-HU" w:eastAsia="en-US"/>
        </w:rPr>
        <w:t>szájnyitási korlátozottság (szájzár/</w:t>
      </w:r>
      <w:proofErr w:type="spellStart"/>
      <w:r w:rsidRPr="00C82C9A">
        <w:rPr>
          <w:szCs w:val="22"/>
          <w:lang w:val="hu-HU" w:eastAsia="en-US"/>
        </w:rPr>
        <w:t>trizmus</w:t>
      </w:r>
      <w:proofErr w:type="spellEnd"/>
      <w:r w:rsidRPr="00C82C9A">
        <w:rPr>
          <w:szCs w:val="22"/>
          <w:lang w:val="hu-HU" w:eastAsia="en-US"/>
        </w:rPr>
        <w:t>)</w:t>
      </w:r>
      <w:r w:rsidR="00FD4B7B" w:rsidRPr="00C82C9A">
        <w:rPr>
          <w:szCs w:val="22"/>
          <w:lang w:val="hu-HU" w:eastAsia="en-US"/>
        </w:rPr>
        <w:t>,</w:t>
      </w:r>
    </w:p>
    <w:p w14:paraId="0800A351" w14:textId="617319B7" w:rsidR="00607CBF" w:rsidRPr="00C82C9A" w:rsidRDefault="00607CBF" w:rsidP="005F0DF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en-US"/>
        </w:rPr>
      </w:pPr>
      <w:r w:rsidRPr="00C82C9A">
        <w:rPr>
          <w:szCs w:val="22"/>
          <w:lang w:val="hu-HU" w:eastAsia="en-US"/>
        </w:rPr>
        <w:t>nyugtalanláb-szindróma (fájdalmas vagy furcsa érzések megszüntetése érdekében a lábak mozgatására irányuló késztetés, ami gyakran éjszaka jelentkezik)</w:t>
      </w:r>
      <w:r w:rsidR="00FD4B7B" w:rsidRPr="00C82C9A">
        <w:rPr>
          <w:szCs w:val="22"/>
          <w:lang w:val="hu-HU" w:eastAsia="en-US"/>
        </w:rPr>
        <w:t>,</w:t>
      </w:r>
    </w:p>
    <w:p w14:paraId="3C3BC820" w14:textId="35EF6C75" w:rsidR="00607CBF" w:rsidRPr="00C82C9A" w:rsidRDefault="00607CBF" w:rsidP="005F0DF1">
      <w:pPr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en-US"/>
        </w:rPr>
      </w:pPr>
      <w:r w:rsidRPr="00C82C9A">
        <w:rPr>
          <w:szCs w:val="22"/>
          <w:lang w:val="hu-HU" w:eastAsia="en-US"/>
        </w:rPr>
        <w:t xml:space="preserve">rendellenes tejszerű </w:t>
      </w:r>
      <w:proofErr w:type="spellStart"/>
      <w:r w:rsidRPr="00C82C9A">
        <w:rPr>
          <w:szCs w:val="22"/>
          <w:lang w:val="hu-HU" w:eastAsia="en-US"/>
        </w:rPr>
        <w:t>váladékozás</w:t>
      </w:r>
      <w:proofErr w:type="spellEnd"/>
      <w:r w:rsidRPr="00C82C9A">
        <w:rPr>
          <w:szCs w:val="22"/>
          <w:lang w:val="hu-HU" w:eastAsia="en-US"/>
        </w:rPr>
        <w:t xml:space="preserve"> az emlőből (</w:t>
      </w:r>
      <w:proofErr w:type="spellStart"/>
      <w:r w:rsidRPr="00C82C9A">
        <w:rPr>
          <w:szCs w:val="22"/>
          <w:lang w:val="hu-HU" w:eastAsia="en-US"/>
        </w:rPr>
        <w:t>galaktorrea</w:t>
      </w:r>
      <w:proofErr w:type="spellEnd"/>
      <w:r w:rsidRPr="00C82C9A">
        <w:rPr>
          <w:szCs w:val="22"/>
          <w:lang w:val="hu-HU" w:eastAsia="en-US"/>
        </w:rPr>
        <w:t>).</w:t>
      </w:r>
    </w:p>
    <w:p w14:paraId="3D20A670" w14:textId="289DD9AD" w:rsidR="00607CBF" w:rsidRPr="00C82C9A" w:rsidRDefault="00607CBF" w:rsidP="005F0DF1">
      <w:pPr>
        <w:widowControl w:val="0"/>
        <w:tabs>
          <w:tab w:val="clear" w:pos="567"/>
        </w:tabs>
        <w:spacing w:line="240" w:lineRule="auto"/>
        <w:rPr>
          <w:szCs w:val="22"/>
          <w:lang w:val="hu-HU" w:eastAsia="en-US"/>
        </w:rPr>
      </w:pPr>
    </w:p>
    <w:p w14:paraId="4AB48429" w14:textId="0580E5C8" w:rsidR="00607CBF" w:rsidRPr="00C82C9A" w:rsidRDefault="00326E2C" w:rsidP="005F0DF1">
      <w:pPr>
        <w:widowControl w:val="0"/>
        <w:tabs>
          <w:tab w:val="clear" w:pos="567"/>
        </w:tabs>
        <w:spacing w:line="240" w:lineRule="auto"/>
        <w:rPr>
          <w:szCs w:val="22"/>
          <w:lang w:val="hu-HU" w:eastAsia="en-US"/>
        </w:rPr>
      </w:pPr>
      <w:r w:rsidRPr="00C82C9A">
        <w:rPr>
          <w:szCs w:val="22"/>
          <w:lang w:val="hu-HU"/>
        </w:rPr>
        <w:t>Ilyen</w:t>
      </w:r>
      <w:r w:rsidR="00025C5D" w:rsidRPr="00C82C9A">
        <w:rPr>
          <w:szCs w:val="22"/>
          <w:lang w:val="hu-HU"/>
        </w:rPr>
        <w:t xml:space="preserve"> típusú gyógyszerek alkalmazásakor a csonttörések fokozott kockázatát figyelték meg.</w:t>
      </w:r>
    </w:p>
    <w:p w14:paraId="1D7D4DE3" w14:textId="0A8C8735" w:rsidR="00F45C51" w:rsidRPr="00C82C9A" w:rsidRDefault="00F45C51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C2BC2E9" w14:textId="1B5BD7A3" w:rsidR="00607CBF" w:rsidRPr="00C82C9A" w:rsidRDefault="00005624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>A szexuális diszfunkció fokozott kockázatáról számoltak be a 20 mg</w:t>
      </w:r>
      <w:r w:rsidR="00FD4B7B" w:rsidRPr="00C82C9A">
        <w:rPr>
          <w:szCs w:val="22"/>
          <w:lang w:val="hu-HU"/>
        </w:rPr>
        <w:noBreakHyphen/>
      </w:r>
      <w:proofErr w:type="spellStart"/>
      <w:r w:rsidRPr="00C82C9A">
        <w:rPr>
          <w:szCs w:val="22"/>
          <w:lang w:val="hu-HU"/>
        </w:rPr>
        <w:t>os</w:t>
      </w:r>
      <w:proofErr w:type="spellEnd"/>
      <w:r w:rsidRPr="00C82C9A">
        <w:rPr>
          <w:szCs w:val="22"/>
          <w:lang w:val="hu-HU"/>
        </w:rPr>
        <w:t xml:space="preserve"> adaggal </w:t>
      </w:r>
      <w:r w:rsidR="006970F2" w:rsidRPr="00C82C9A">
        <w:rPr>
          <w:szCs w:val="22"/>
          <w:lang w:val="hu-HU"/>
        </w:rPr>
        <w:t>kezelt betegeknél</w:t>
      </w:r>
      <w:r w:rsidRPr="00C82C9A">
        <w:rPr>
          <w:szCs w:val="22"/>
          <w:lang w:val="hu-HU"/>
        </w:rPr>
        <w:t>, és néhány betegnél ezt a mellékhatást alacsonyabb adagoknál is megfigyelték.</w:t>
      </w:r>
    </w:p>
    <w:p w14:paraId="779A0A80" w14:textId="6B91BDD1" w:rsidR="00005624" w:rsidRPr="00C82C9A" w:rsidRDefault="00005624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B21C000" w14:textId="2AC37D0C" w:rsidR="00F45C51" w:rsidRPr="00C82C9A" w:rsidRDefault="005E0BE5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b/>
          <w:szCs w:val="22"/>
          <w:lang w:val="hu-HU"/>
        </w:rPr>
        <w:t>További mellékhatások gyermekeknél és serdülőknél</w:t>
      </w:r>
    </w:p>
    <w:p w14:paraId="28A10C81" w14:textId="1928981A" w:rsidR="00005624" w:rsidRPr="00C82C9A" w:rsidRDefault="00005624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 xml:space="preserve">A </w:t>
      </w:r>
      <w:proofErr w:type="spellStart"/>
      <w:r w:rsidRPr="00C82C9A">
        <w:rPr>
          <w:szCs w:val="22"/>
          <w:lang w:val="hu-HU"/>
        </w:rPr>
        <w:t>vortioxetin</w:t>
      </w:r>
      <w:proofErr w:type="spellEnd"/>
      <w:r w:rsidRPr="00C82C9A">
        <w:rPr>
          <w:szCs w:val="22"/>
          <w:lang w:val="hu-HU"/>
        </w:rPr>
        <w:t xml:space="preserve"> gyermekeknél és serdülőknél megfigyelt mellékhatásai hasonlóak voltak a felnőtteknél tapasztaltakhoz, kivéve a hasi fájdalommal kapcsolatos eseményeket, amelyeket gyakrabban figyeltek meg, mint felnőtteknél, és az öngyilkossági gondolatokat, amelyeket serdülőknél gyakrabban figyeltek meg, mint felnőtteknél.</w:t>
      </w:r>
    </w:p>
    <w:p w14:paraId="455FDE8F" w14:textId="09E9E7DF" w:rsidR="00005624" w:rsidRPr="00C82C9A" w:rsidRDefault="00005624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1028B32" w14:textId="77777777" w:rsidR="001E64D1" w:rsidRPr="00C82C9A" w:rsidRDefault="005E0BE5" w:rsidP="005F0DF1">
      <w:pPr>
        <w:tabs>
          <w:tab w:val="clear" w:pos="567"/>
        </w:tabs>
        <w:spacing w:line="240" w:lineRule="auto"/>
        <w:rPr>
          <w:b/>
          <w:bCs/>
          <w:szCs w:val="22"/>
          <w:lang w:val="hu-HU"/>
        </w:rPr>
      </w:pPr>
      <w:r w:rsidRPr="00C82C9A">
        <w:rPr>
          <w:b/>
          <w:bCs/>
          <w:szCs w:val="22"/>
          <w:lang w:val="hu-HU"/>
        </w:rPr>
        <w:t>Mellékhatások bejelentése</w:t>
      </w:r>
    </w:p>
    <w:p w14:paraId="2504B625" w14:textId="12EC232B" w:rsidR="001E64D1" w:rsidRPr="00C82C9A" w:rsidRDefault="005E0BE5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>Ha Önnél bármilyen mellékhatás jelentkezik, tájékoztassa kezelőorvosát</w:t>
      </w:r>
      <w:r w:rsidR="00005624" w:rsidRPr="00C82C9A">
        <w:rPr>
          <w:szCs w:val="22"/>
          <w:lang w:val="hu-HU"/>
        </w:rPr>
        <w:t xml:space="preserve"> </w:t>
      </w:r>
      <w:r w:rsidRPr="00C82C9A">
        <w:rPr>
          <w:szCs w:val="22"/>
          <w:lang w:val="hu-HU"/>
        </w:rPr>
        <w:t>vagy</w:t>
      </w:r>
      <w:r w:rsidR="00005624" w:rsidRPr="00C82C9A">
        <w:rPr>
          <w:szCs w:val="22"/>
          <w:lang w:val="hu-HU"/>
        </w:rPr>
        <w:t xml:space="preserve"> </w:t>
      </w:r>
      <w:r w:rsidRPr="00C82C9A">
        <w:rPr>
          <w:szCs w:val="22"/>
          <w:lang w:val="hu-HU"/>
        </w:rPr>
        <w:t>gyógyszerészét</w:t>
      </w:r>
      <w:r w:rsidR="00111AC4" w:rsidRPr="00C82C9A">
        <w:rPr>
          <w:szCs w:val="22"/>
          <w:lang w:val="hu-HU"/>
        </w:rPr>
        <w:t xml:space="preserve">. </w:t>
      </w:r>
      <w:r w:rsidRPr="00C82C9A">
        <w:rPr>
          <w:szCs w:val="22"/>
          <w:lang w:val="hu-HU"/>
        </w:rPr>
        <w:t>Ez a betegtájékoztatóban fel nem sorolt bármilyen lehetséges mellékhatásra is vonatkozik.</w:t>
      </w:r>
      <w:r w:rsidR="00111AC4" w:rsidRPr="00C82C9A">
        <w:rPr>
          <w:szCs w:val="22"/>
          <w:lang w:val="hu-HU"/>
        </w:rPr>
        <w:t xml:space="preserve"> A mellékhatásokat közvetlenül a hatóság részére is bejelentheti az </w:t>
      </w:r>
      <w:hyperlink r:id="rId7" w:history="1">
        <w:r w:rsidR="00111AC4" w:rsidRPr="00C82C9A">
          <w:rPr>
            <w:rStyle w:val="Hiperhivatkozs"/>
            <w:color w:val="auto"/>
            <w:szCs w:val="22"/>
            <w:highlight w:val="lightGray"/>
            <w:lang w:val="hu-HU"/>
          </w:rPr>
          <w:t>V. függelékben</w:t>
        </w:r>
      </w:hyperlink>
      <w:r w:rsidR="00111AC4" w:rsidRPr="00C82C9A">
        <w:rPr>
          <w:szCs w:val="22"/>
          <w:highlight w:val="lightGray"/>
          <w:lang w:val="hu-HU"/>
        </w:rPr>
        <w:t xml:space="preserve"> található elérhetőségeken keresztül</w:t>
      </w:r>
      <w:r w:rsidR="002D1F2D" w:rsidRPr="00C82C9A">
        <w:rPr>
          <w:szCs w:val="22"/>
          <w:lang w:val="hu-HU"/>
        </w:rPr>
        <w:t>.</w:t>
      </w:r>
      <w:r w:rsidR="00E035FB" w:rsidRPr="00C82C9A">
        <w:rPr>
          <w:szCs w:val="22"/>
          <w:lang w:val="hu-HU"/>
        </w:rPr>
        <w:t xml:space="preserve"> </w:t>
      </w:r>
      <w:r w:rsidRPr="00C82C9A">
        <w:rPr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3F51E14E" w14:textId="77777777" w:rsidR="00F45C51" w:rsidRPr="00C82C9A" w:rsidRDefault="00F45C51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33D5663" w14:textId="77777777" w:rsidR="00C9380B" w:rsidRPr="00C82C9A" w:rsidRDefault="00C9380B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327E0C5" w14:textId="080DD9B4" w:rsidR="00F45C51" w:rsidRPr="00C82C9A" w:rsidRDefault="005E0BE5" w:rsidP="005F0DF1">
      <w:pPr>
        <w:tabs>
          <w:tab w:val="clear" w:pos="567"/>
        </w:tabs>
        <w:spacing w:line="240" w:lineRule="auto"/>
        <w:ind w:left="567" w:hanging="567"/>
        <w:rPr>
          <w:b/>
          <w:szCs w:val="22"/>
          <w:lang w:val="hu-HU"/>
        </w:rPr>
      </w:pPr>
      <w:r w:rsidRPr="00C82C9A">
        <w:rPr>
          <w:b/>
          <w:szCs w:val="22"/>
          <w:lang w:val="hu-HU"/>
        </w:rPr>
        <w:t>5.</w:t>
      </w:r>
      <w:r w:rsidRPr="00C82C9A">
        <w:rPr>
          <w:b/>
          <w:szCs w:val="22"/>
          <w:lang w:val="hu-HU"/>
        </w:rPr>
        <w:tab/>
        <w:t>Hogyan kell a</w:t>
      </w:r>
      <w:r w:rsidR="00005624" w:rsidRPr="00C82C9A">
        <w:rPr>
          <w:b/>
          <w:szCs w:val="22"/>
          <w:lang w:val="hu-HU"/>
        </w:rPr>
        <w:t xml:space="preserve"> </w:t>
      </w:r>
      <w:proofErr w:type="spellStart"/>
      <w:r w:rsidR="008E60FD" w:rsidRPr="00C82C9A">
        <w:rPr>
          <w:b/>
          <w:szCs w:val="22"/>
          <w:lang w:val="hu-HU"/>
        </w:rPr>
        <w:t>Yapnep</w:t>
      </w:r>
      <w:proofErr w:type="spellEnd"/>
      <w:r w:rsidR="00FC2F01" w:rsidRPr="00C82C9A">
        <w:rPr>
          <w:b/>
          <w:szCs w:val="22"/>
          <w:lang w:val="hu-HU"/>
        </w:rPr>
        <w:noBreakHyphen/>
      </w:r>
      <w:r w:rsidR="008E60FD" w:rsidRPr="00C82C9A">
        <w:rPr>
          <w:b/>
          <w:szCs w:val="22"/>
          <w:lang w:val="hu-HU"/>
        </w:rPr>
        <w:t>e</w:t>
      </w:r>
      <w:r w:rsidR="00005624" w:rsidRPr="00C82C9A">
        <w:rPr>
          <w:b/>
          <w:szCs w:val="22"/>
          <w:lang w:val="hu-HU"/>
        </w:rPr>
        <w:t>t</w:t>
      </w:r>
      <w:r w:rsidRPr="00C82C9A">
        <w:rPr>
          <w:b/>
          <w:szCs w:val="22"/>
          <w:lang w:val="hu-HU"/>
        </w:rPr>
        <w:t xml:space="preserve"> tárolni?</w:t>
      </w:r>
    </w:p>
    <w:p w14:paraId="22A94D58" w14:textId="77777777" w:rsidR="00F45C51" w:rsidRPr="00C82C9A" w:rsidRDefault="00F45C51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408F3AC" w14:textId="77777777" w:rsidR="00F45C51" w:rsidRPr="00C82C9A" w:rsidRDefault="005E0BE5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>A gyógyszer gyermekektől elzárva tartandó!</w:t>
      </w:r>
    </w:p>
    <w:p w14:paraId="7678EAFE" w14:textId="77777777" w:rsidR="00F45C51" w:rsidRPr="00C82C9A" w:rsidRDefault="00F45C51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7DC067D" w14:textId="1DAA15E6" w:rsidR="00F45C51" w:rsidRPr="00C82C9A" w:rsidRDefault="00005624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 xml:space="preserve">A </w:t>
      </w:r>
      <w:r w:rsidR="0053481E" w:rsidRPr="00C82C9A">
        <w:rPr>
          <w:szCs w:val="22"/>
          <w:lang w:val="hu-HU"/>
        </w:rPr>
        <w:t>dobozon és buborékcsomagoláson</w:t>
      </w:r>
      <w:r w:rsidRPr="00C82C9A">
        <w:rPr>
          <w:szCs w:val="22"/>
          <w:lang w:val="hu-HU"/>
        </w:rPr>
        <w:t xml:space="preserve"> feltüntetett lejárati idő (EXP) után ne szedje ezt a gyógyszert. A lejárati idő az adott hónap utolsó napjára vonatkozik.</w:t>
      </w:r>
    </w:p>
    <w:p w14:paraId="6EF1B8C2" w14:textId="77777777" w:rsidR="00FD7383" w:rsidRPr="00C82C9A" w:rsidRDefault="00FD7383" w:rsidP="005F0DF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A49D207" w14:textId="166580E5" w:rsidR="00F45C51" w:rsidRPr="00C82C9A" w:rsidRDefault="00CF35BE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lang w:val="hu-HU"/>
        </w:rPr>
        <w:t>Legfeljebb</w:t>
      </w:r>
      <w:r w:rsidRPr="00C82C9A">
        <w:rPr>
          <w:b/>
          <w:lang w:val="hu-HU"/>
        </w:rPr>
        <w:t xml:space="preserve"> </w:t>
      </w:r>
      <w:r w:rsidRPr="00C82C9A">
        <w:rPr>
          <w:lang w:val="hu-HU"/>
        </w:rPr>
        <w:t>25 °C</w:t>
      </w:r>
      <w:r w:rsidRPr="00C82C9A">
        <w:rPr>
          <w:lang w:val="hu-HU"/>
        </w:rPr>
        <w:noBreakHyphen/>
      </w:r>
      <w:proofErr w:type="spellStart"/>
      <w:r w:rsidRPr="00C82C9A">
        <w:rPr>
          <w:lang w:val="hu-HU"/>
        </w:rPr>
        <w:t>on</w:t>
      </w:r>
      <w:proofErr w:type="spellEnd"/>
      <w:r w:rsidRPr="00C82C9A">
        <w:rPr>
          <w:lang w:val="hu-HU"/>
        </w:rPr>
        <w:t xml:space="preserve"> tárolandó.</w:t>
      </w:r>
    </w:p>
    <w:p w14:paraId="23000DE9" w14:textId="542258B1" w:rsidR="00005624" w:rsidRPr="00C82C9A" w:rsidRDefault="00005624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4B16F38" w14:textId="56B8BB76" w:rsidR="00005624" w:rsidRPr="00C82C9A" w:rsidRDefault="00005624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3DDA8212" w14:textId="77777777" w:rsidR="00F45C51" w:rsidRPr="00C82C9A" w:rsidRDefault="00F45C51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2BCC0C4" w14:textId="77777777" w:rsidR="00F45C51" w:rsidRPr="00C82C9A" w:rsidRDefault="00F45C51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E3BBE13" w14:textId="77777777" w:rsidR="00F45C51" w:rsidRPr="00C82C9A" w:rsidRDefault="005E0BE5" w:rsidP="005F0DF1">
      <w:pPr>
        <w:tabs>
          <w:tab w:val="clear" w:pos="567"/>
        </w:tabs>
        <w:spacing w:line="240" w:lineRule="auto"/>
        <w:ind w:left="567" w:hanging="567"/>
        <w:rPr>
          <w:b/>
          <w:szCs w:val="22"/>
          <w:lang w:val="hu-HU"/>
        </w:rPr>
      </w:pPr>
      <w:r w:rsidRPr="00C82C9A">
        <w:rPr>
          <w:b/>
          <w:szCs w:val="22"/>
          <w:lang w:val="hu-HU"/>
        </w:rPr>
        <w:t>6.</w:t>
      </w:r>
      <w:r w:rsidRPr="00C82C9A">
        <w:rPr>
          <w:b/>
          <w:szCs w:val="22"/>
          <w:lang w:val="hu-HU"/>
        </w:rPr>
        <w:tab/>
        <w:t>A csomagolás tartalma és egyéb információk</w:t>
      </w:r>
    </w:p>
    <w:p w14:paraId="74F7B272" w14:textId="77777777" w:rsidR="00F45C51" w:rsidRPr="00C82C9A" w:rsidRDefault="00F45C51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D85C48F" w14:textId="4F0E9500" w:rsidR="00F45C51" w:rsidRPr="00C82C9A" w:rsidRDefault="005E0BE5" w:rsidP="005F0DF1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C82C9A">
        <w:rPr>
          <w:b/>
          <w:szCs w:val="22"/>
          <w:lang w:val="hu-HU"/>
        </w:rPr>
        <w:t>Mit tartalmaz a</w:t>
      </w:r>
      <w:r w:rsidR="00005624" w:rsidRPr="00C82C9A">
        <w:rPr>
          <w:b/>
          <w:szCs w:val="22"/>
          <w:lang w:val="hu-HU"/>
        </w:rPr>
        <w:t xml:space="preserve"> </w:t>
      </w:r>
      <w:proofErr w:type="spellStart"/>
      <w:r w:rsidR="008E60FD" w:rsidRPr="00C82C9A">
        <w:rPr>
          <w:b/>
          <w:szCs w:val="22"/>
          <w:lang w:val="hu-HU"/>
        </w:rPr>
        <w:t>Yapnep</w:t>
      </w:r>
      <w:proofErr w:type="spellEnd"/>
      <w:r w:rsidR="00905D16" w:rsidRPr="00C82C9A">
        <w:rPr>
          <w:b/>
          <w:szCs w:val="22"/>
          <w:lang w:val="hu-HU"/>
        </w:rPr>
        <w:t>?</w:t>
      </w:r>
    </w:p>
    <w:p w14:paraId="4CBD8275" w14:textId="7D770999" w:rsidR="000875F1" w:rsidRPr="00F42066" w:rsidRDefault="008E60FD" w:rsidP="005F0DF1">
      <w:pPr>
        <w:pStyle w:val="Default"/>
        <w:rPr>
          <w:color w:val="auto"/>
          <w:sz w:val="22"/>
          <w:szCs w:val="22"/>
          <w:u w:val="single"/>
        </w:rPr>
      </w:pPr>
      <w:proofErr w:type="spellStart"/>
      <w:r w:rsidRPr="00F42066">
        <w:rPr>
          <w:color w:val="auto"/>
          <w:sz w:val="22"/>
          <w:szCs w:val="22"/>
          <w:u w:val="single"/>
        </w:rPr>
        <w:t>Yapnep</w:t>
      </w:r>
      <w:proofErr w:type="spellEnd"/>
      <w:r w:rsidR="000875F1" w:rsidRPr="00F42066">
        <w:rPr>
          <w:color w:val="auto"/>
          <w:sz w:val="22"/>
          <w:szCs w:val="22"/>
          <w:u w:val="single"/>
        </w:rPr>
        <w:t xml:space="preserve"> 5 mg filmtabletta</w:t>
      </w:r>
    </w:p>
    <w:p w14:paraId="1D8D6E71" w14:textId="5A68C9EB" w:rsidR="006B057A" w:rsidRPr="00C82C9A" w:rsidRDefault="006B057A" w:rsidP="005F0DF1">
      <w:pPr>
        <w:pStyle w:val="Default"/>
        <w:numPr>
          <w:ilvl w:val="0"/>
          <w:numId w:val="15"/>
        </w:numPr>
        <w:ind w:left="426"/>
        <w:rPr>
          <w:color w:val="auto"/>
          <w:sz w:val="22"/>
          <w:szCs w:val="22"/>
        </w:rPr>
      </w:pPr>
      <w:r w:rsidRPr="00C82C9A">
        <w:rPr>
          <w:color w:val="auto"/>
          <w:sz w:val="22"/>
          <w:szCs w:val="22"/>
        </w:rPr>
        <w:t xml:space="preserve">A készítmény hatóanyaga a </w:t>
      </w:r>
      <w:proofErr w:type="spellStart"/>
      <w:r w:rsidRPr="00C82C9A">
        <w:rPr>
          <w:color w:val="auto"/>
          <w:sz w:val="22"/>
          <w:szCs w:val="22"/>
        </w:rPr>
        <w:t>vortioxetin</w:t>
      </w:r>
      <w:proofErr w:type="spellEnd"/>
      <w:r w:rsidRPr="00C82C9A">
        <w:rPr>
          <w:color w:val="auto"/>
          <w:sz w:val="22"/>
          <w:szCs w:val="22"/>
        </w:rPr>
        <w:t>.</w:t>
      </w:r>
      <w:r w:rsidR="000875F1" w:rsidRPr="00C82C9A">
        <w:rPr>
          <w:color w:val="auto"/>
          <w:sz w:val="22"/>
          <w:szCs w:val="22"/>
        </w:rPr>
        <w:t xml:space="preserve"> </w:t>
      </w:r>
      <w:r w:rsidRPr="00C82C9A">
        <w:rPr>
          <w:color w:val="auto"/>
          <w:sz w:val="22"/>
          <w:szCs w:val="22"/>
        </w:rPr>
        <w:t xml:space="preserve">5 mg </w:t>
      </w:r>
      <w:proofErr w:type="spellStart"/>
      <w:r w:rsidRPr="00C82C9A">
        <w:rPr>
          <w:color w:val="auto"/>
          <w:sz w:val="22"/>
          <w:szCs w:val="22"/>
        </w:rPr>
        <w:t>vortioxetint</w:t>
      </w:r>
      <w:proofErr w:type="spellEnd"/>
      <w:r w:rsidRPr="00C82C9A">
        <w:rPr>
          <w:color w:val="auto"/>
          <w:sz w:val="22"/>
          <w:szCs w:val="22"/>
        </w:rPr>
        <w:t xml:space="preserve"> tartalmaz (</w:t>
      </w:r>
      <w:proofErr w:type="spellStart"/>
      <w:r w:rsidR="004F1B9E" w:rsidRPr="00C82C9A">
        <w:rPr>
          <w:color w:val="auto"/>
          <w:sz w:val="22"/>
          <w:szCs w:val="22"/>
        </w:rPr>
        <w:t>vortioxetin</w:t>
      </w:r>
      <w:proofErr w:type="spellEnd"/>
      <w:r w:rsidR="004F1B9E" w:rsidRPr="00C82C9A">
        <w:rPr>
          <w:color w:val="auto"/>
          <w:sz w:val="22"/>
          <w:szCs w:val="22"/>
        </w:rPr>
        <w:t>-</w:t>
      </w:r>
      <w:proofErr w:type="spellStart"/>
      <w:r w:rsidR="004F1B9E" w:rsidRPr="00C82C9A">
        <w:rPr>
          <w:color w:val="auto"/>
          <w:sz w:val="22"/>
          <w:szCs w:val="22"/>
        </w:rPr>
        <w:t>hidrobromid</w:t>
      </w:r>
      <w:proofErr w:type="spellEnd"/>
      <w:r w:rsidR="004F1B9E" w:rsidRPr="00C82C9A">
        <w:rPr>
          <w:color w:val="auto"/>
          <w:sz w:val="22"/>
          <w:szCs w:val="22"/>
        </w:rPr>
        <w:t>-</w:t>
      </w:r>
      <w:proofErr w:type="spellStart"/>
      <w:r w:rsidR="004F1B9E" w:rsidRPr="00C82C9A">
        <w:rPr>
          <w:color w:val="auto"/>
          <w:sz w:val="22"/>
          <w:szCs w:val="22"/>
        </w:rPr>
        <w:t>benzil</w:t>
      </w:r>
      <w:proofErr w:type="spellEnd"/>
      <w:r w:rsidR="004F1B9E" w:rsidRPr="00C82C9A">
        <w:rPr>
          <w:color w:val="auto"/>
          <w:sz w:val="22"/>
          <w:szCs w:val="22"/>
        </w:rPr>
        <w:t>-alkohol-</w:t>
      </w:r>
      <w:proofErr w:type="spellStart"/>
      <w:r w:rsidR="004F1B9E" w:rsidRPr="00C82C9A">
        <w:rPr>
          <w:color w:val="auto"/>
          <w:sz w:val="22"/>
          <w:szCs w:val="22"/>
        </w:rPr>
        <w:t>hemiszolvát</w:t>
      </w:r>
      <w:proofErr w:type="spellEnd"/>
      <w:r w:rsidRPr="00C82C9A">
        <w:rPr>
          <w:color w:val="auto"/>
          <w:sz w:val="22"/>
          <w:szCs w:val="22"/>
        </w:rPr>
        <w:t xml:space="preserve"> formájában) filmtablettánként.</w:t>
      </w:r>
    </w:p>
    <w:p w14:paraId="79839C71" w14:textId="37B97291" w:rsidR="000875F1" w:rsidRPr="00C82C9A" w:rsidRDefault="000875F1" w:rsidP="005F0DF1">
      <w:pPr>
        <w:pStyle w:val="Default"/>
        <w:numPr>
          <w:ilvl w:val="0"/>
          <w:numId w:val="15"/>
        </w:numPr>
        <w:ind w:left="426"/>
        <w:rPr>
          <w:color w:val="auto"/>
          <w:sz w:val="22"/>
          <w:szCs w:val="22"/>
        </w:rPr>
      </w:pPr>
      <w:r w:rsidRPr="00C82C9A">
        <w:rPr>
          <w:color w:val="auto"/>
          <w:sz w:val="22"/>
          <w:szCs w:val="22"/>
        </w:rPr>
        <w:t xml:space="preserve">Egyéb összetevők: mikrokristályos cellulóz, mannit (E421), alacsony szubsztitúciós fokú </w:t>
      </w:r>
      <w:proofErr w:type="spellStart"/>
      <w:r w:rsidRPr="00C82C9A">
        <w:rPr>
          <w:color w:val="auto"/>
          <w:sz w:val="22"/>
          <w:szCs w:val="22"/>
        </w:rPr>
        <w:t>hidroxipropilcellulóz</w:t>
      </w:r>
      <w:proofErr w:type="spellEnd"/>
      <w:r w:rsidRPr="00C82C9A">
        <w:rPr>
          <w:color w:val="auto"/>
          <w:sz w:val="22"/>
          <w:szCs w:val="22"/>
        </w:rPr>
        <w:t>, magnézium-</w:t>
      </w:r>
      <w:proofErr w:type="spellStart"/>
      <w:r w:rsidRPr="00C82C9A">
        <w:rPr>
          <w:color w:val="auto"/>
          <w:sz w:val="22"/>
          <w:szCs w:val="22"/>
        </w:rPr>
        <w:t>sztearát</w:t>
      </w:r>
      <w:proofErr w:type="spellEnd"/>
      <w:r w:rsidRPr="00C82C9A">
        <w:rPr>
          <w:color w:val="auto"/>
          <w:sz w:val="22"/>
          <w:szCs w:val="22"/>
        </w:rPr>
        <w:t xml:space="preserve">, </w:t>
      </w:r>
      <w:r w:rsidR="0058051E" w:rsidRPr="00C82C9A">
        <w:rPr>
          <w:color w:val="auto"/>
          <w:sz w:val="22"/>
          <w:szCs w:val="22"/>
        </w:rPr>
        <w:t>vízmentes kolloid szilícium-dioxid, nátrium-</w:t>
      </w:r>
      <w:proofErr w:type="spellStart"/>
      <w:r w:rsidR="0058051E" w:rsidRPr="00C82C9A">
        <w:rPr>
          <w:color w:val="auto"/>
          <w:sz w:val="22"/>
          <w:szCs w:val="22"/>
        </w:rPr>
        <w:t>sztearil</w:t>
      </w:r>
      <w:proofErr w:type="spellEnd"/>
      <w:r w:rsidR="0058051E" w:rsidRPr="00C82C9A">
        <w:rPr>
          <w:color w:val="auto"/>
          <w:sz w:val="22"/>
          <w:szCs w:val="22"/>
        </w:rPr>
        <w:t>-</w:t>
      </w:r>
      <w:proofErr w:type="spellStart"/>
      <w:r w:rsidR="0058051E" w:rsidRPr="00C82C9A">
        <w:rPr>
          <w:color w:val="auto"/>
          <w:sz w:val="22"/>
          <w:szCs w:val="22"/>
        </w:rPr>
        <w:t>fumarát</w:t>
      </w:r>
      <w:proofErr w:type="spellEnd"/>
      <w:r w:rsidR="0058051E" w:rsidRPr="00C82C9A">
        <w:rPr>
          <w:color w:val="auto"/>
          <w:sz w:val="22"/>
          <w:szCs w:val="22"/>
        </w:rPr>
        <w:t xml:space="preserve">, </w:t>
      </w:r>
      <w:proofErr w:type="spellStart"/>
      <w:r w:rsidR="0058051E" w:rsidRPr="00C82C9A">
        <w:rPr>
          <w:color w:val="auto"/>
          <w:sz w:val="22"/>
          <w:szCs w:val="22"/>
        </w:rPr>
        <w:t>hipromellóz</w:t>
      </w:r>
      <w:proofErr w:type="spellEnd"/>
      <w:r w:rsidR="0058051E" w:rsidRPr="00C82C9A">
        <w:rPr>
          <w:color w:val="auto"/>
          <w:sz w:val="22"/>
          <w:szCs w:val="22"/>
        </w:rPr>
        <w:t>, titán-dioxid</w:t>
      </w:r>
      <w:r w:rsidR="004F1B9E" w:rsidRPr="00C82C9A">
        <w:rPr>
          <w:color w:val="auto"/>
          <w:sz w:val="22"/>
          <w:szCs w:val="22"/>
        </w:rPr>
        <w:t xml:space="preserve"> (E171)</w:t>
      </w:r>
      <w:r w:rsidR="0058051E" w:rsidRPr="00C82C9A">
        <w:rPr>
          <w:color w:val="auto"/>
          <w:sz w:val="22"/>
          <w:szCs w:val="22"/>
        </w:rPr>
        <w:t xml:space="preserve">, </w:t>
      </w:r>
      <w:proofErr w:type="spellStart"/>
      <w:r w:rsidR="0058051E" w:rsidRPr="00C82C9A">
        <w:rPr>
          <w:color w:val="auto"/>
          <w:sz w:val="22"/>
          <w:szCs w:val="22"/>
        </w:rPr>
        <w:t>makrogol</w:t>
      </w:r>
      <w:proofErr w:type="spellEnd"/>
      <w:r w:rsidR="0058051E" w:rsidRPr="00C82C9A">
        <w:rPr>
          <w:color w:val="auto"/>
          <w:sz w:val="22"/>
          <w:szCs w:val="22"/>
        </w:rPr>
        <w:t> 6000, talkum</w:t>
      </w:r>
      <w:r w:rsidR="00EC09F3" w:rsidRPr="00C82C9A">
        <w:rPr>
          <w:color w:val="auto"/>
          <w:sz w:val="22"/>
          <w:szCs w:val="22"/>
        </w:rPr>
        <w:t>,</w:t>
      </w:r>
      <w:r w:rsidRPr="00C82C9A">
        <w:rPr>
          <w:color w:val="auto"/>
          <w:sz w:val="22"/>
          <w:szCs w:val="22"/>
        </w:rPr>
        <w:t xml:space="preserve"> vörös vas-oxid</w:t>
      </w:r>
      <w:r w:rsidR="004F1B9E" w:rsidRPr="00C82C9A">
        <w:rPr>
          <w:color w:val="auto"/>
          <w:sz w:val="22"/>
          <w:szCs w:val="22"/>
        </w:rPr>
        <w:t xml:space="preserve"> (E172)</w:t>
      </w:r>
      <w:r w:rsidR="0058051E" w:rsidRPr="00C82C9A">
        <w:rPr>
          <w:color w:val="auto"/>
          <w:sz w:val="22"/>
          <w:szCs w:val="22"/>
        </w:rPr>
        <w:t>.</w:t>
      </w:r>
    </w:p>
    <w:p w14:paraId="2ACF6276" w14:textId="77777777" w:rsidR="000875F1" w:rsidRPr="00C82C9A" w:rsidRDefault="000875F1" w:rsidP="005F0DF1">
      <w:pPr>
        <w:pStyle w:val="Default"/>
        <w:rPr>
          <w:color w:val="auto"/>
          <w:sz w:val="22"/>
          <w:szCs w:val="22"/>
        </w:rPr>
      </w:pPr>
    </w:p>
    <w:p w14:paraId="1D4A1D38" w14:textId="5AB8224C" w:rsidR="0058051E" w:rsidRPr="00F42066" w:rsidRDefault="008E60FD" w:rsidP="005F0DF1">
      <w:pPr>
        <w:pStyle w:val="Default"/>
        <w:rPr>
          <w:color w:val="auto"/>
          <w:sz w:val="22"/>
          <w:szCs w:val="22"/>
          <w:u w:val="single"/>
        </w:rPr>
      </w:pPr>
      <w:proofErr w:type="spellStart"/>
      <w:r w:rsidRPr="00F42066">
        <w:rPr>
          <w:color w:val="auto"/>
          <w:sz w:val="22"/>
          <w:szCs w:val="22"/>
          <w:u w:val="single"/>
        </w:rPr>
        <w:t>Yapnep</w:t>
      </w:r>
      <w:proofErr w:type="spellEnd"/>
      <w:r w:rsidR="0058051E" w:rsidRPr="00F42066">
        <w:rPr>
          <w:color w:val="auto"/>
          <w:sz w:val="22"/>
          <w:szCs w:val="22"/>
          <w:u w:val="single"/>
        </w:rPr>
        <w:t xml:space="preserve"> 10 mg filmtabletta</w:t>
      </w:r>
    </w:p>
    <w:p w14:paraId="3F4FAB16" w14:textId="1D145A7D" w:rsidR="0058051E" w:rsidRPr="00C82C9A" w:rsidRDefault="0058051E" w:rsidP="005F0DF1">
      <w:pPr>
        <w:pStyle w:val="Default"/>
        <w:numPr>
          <w:ilvl w:val="0"/>
          <w:numId w:val="46"/>
        </w:numPr>
        <w:ind w:left="567" w:hanging="567"/>
        <w:rPr>
          <w:color w:val="auto"/>
          <w:sz w:val="22"/>
          <w:szCs w:val="22"/>
        </w:rPr>
      </w:pPr>
      <w:r w:rsidRPr="00C82C9A">
        <w:rPr>
          <w:color w:val="auto"/>
          <w:sz w:val="22"/>
          <w:szCs w:val="22"/>
        </w:rPr>
        <w:t xml:space="preserve">A készítmény hatóanyaga a </w:t>
      </w:r>
      <w:proofErr w:type="spellStart"/>
      <w:r w:rsidRPr="00C82C9A">
        <w:rPr>
          <w:color w:val="auto"/>
          <w:sz w:val="22"/>
          <w:szCs w:val="22"/>
        </w:rPr>
        <w:t>vortioxetin</w:t>
      </w:r>
      <w:proofErr w:type="spellEnd"/>
      <w:r w:rsidRPr="00C82C9A">
        <w:rPr>
          <w:color w:val="auto"/>
          <w:sz w:val="22"/>
          <w:szCs w:val="22"/>
        </w:rPr>
        <w:t xml:space="preserve">. 10 mg </w:t>
      </w:r>
      <w:proofErr w:type="spellStart"/>
      <w:r w:rsidRPr="00C82C9A">
        <w:rPr>
          <w:color w:val="auto"/>
          <w:sz w:val="22"/>
          <w:szCs w:val="22"/>
        </w:rPr>
        <w:t>vortioxetint</w:t>
      </w:r>
      <w:proofErr w:type="spellEnd"/>
      <w:r w:rsidRPr="00C82C9A">
        <w:rPr>
          <w:color w:val="auto"/>
          <w:sz w:val="22"/>
          <w:szCs w:val="22"/>
        </w:rPr>
        <w:t xml:space="preserve"> tartalmaz (</w:t>
      </w:r>
      <w:proofErr w:type="spellStart"/>
      <w:r w:rsidR="004F1B9E" w:rsidRPr="00C82C9A">
        <w:rPr>
          <w:color w:val="auto"/>
          <w:sz w:val="22"/>
          <w:szCs w:val="22"/>
        </w:rPr>
        <w:t>vortioxetin</w:t>
      </w:r>
      <w:proofErr w:type="spellEnd"/>
      <w:r w:rsidR="004F1B9E" w:rsidRPr="00C82C9A">
        <w:rPr>
          <w:color w:val="auto"/>
          <w:sz w:val="22"/>
          <w:szCs w:val="22"/>
        </w:rPr>
        <w:t>-</w:t>
      </w:r>
      <w:proofErr w:type="spellStart"/>
      <w:r w:rsidR="004F1B9E" w:rsidRPr="00C82C9A">
        <w:rPr>
          <w:color w:val="auto"/>
          <w:sz w:val="22"/>
          <w:szCs w:val="22"/>
        </w:rPr>
        <w:t>hidrobromid</w:t>
      </w:r>
      <w:proofErr w:type="spellEnd"/>
      <w:r w:rsidR="004F1B9E" w:rsidRPr="00C82C9A">
        <w:rPr>
          <w:color w:val="auto"/>
          <w:sz w:val="22"/>
          <w:szCs w:val="22"/>
        </w:rPr>
        <w:t>-</w:t>
      </w:r>
      <w:proofErr w:type="spellStart"/>
      <w:r w:rsidR="004F1B9E" w:rsidRPr="00C82C9A">
        <w:rPr>
          <w:color w:val="auto"/>
          <w:sz w:val="22"/>
          <w:szCs w:val="22"/>
        </w:rPr>
        <w:t>benzil</w:t>
      </w:r>
      <w:proofErr w:type="spellEnd"/>
      <w:r w:rsidR="004F1B9E" w:rsidRPr="00C82C9A">
        <w:rPr>
          <w:color w:val="auto"/>
          <w:sz w:val="22"/>
          <w:szCs w:val="22"/>
        </w:rPr>
        <w:t>-alkohol-</w:t>
      </w:r>
      <w:proofErr w:type="spellStart"/>
      <w:r w:rsidR="004F1B9E" w:rsidRPr="00C82C9A">
        <w:rPr>
          <w:color w:val="auto"/>
          <w:sz w:val="22"/>
          <w:szCs w:val="22"/>
        </w:rPr>
        <w:t>hemiszolvát</w:t>
      </w:r>
      <w:proofErr w:type="spellEnd"/>
      <w:r w:rsidR="004F1B9E" w:rsidRPr="00C82C9A">
        <w:rPr>
          <w:color w:val="auto"/>
          <w:sz w:val="22"/>
          <w:szCs w:val="22"/>
        </w:rPr>
        <w:t xml:space="preserve"> </w:t>
      </w:r>
      <w:r w:rsidRPr="00C82C9A">
        <w:rPr>
          <w:color w:val="auto"/>
          <w:sz w:val="22"/>
          <w:szCs w:val="22"/>
        </w:rPr>
        <w:t>formájában) filmtablettánként.</w:t>
      </w:r>
    </w:p>
    <w:p w14:paraId="6E63383E" w14:textId="3DBCCA9F" w:rsidR="0058051E" w:rsidRPr="00C82C9A" w:rsidRDefault="0058051E" w:rsidP="005F0DF1">
      <w:pPr>
        <w:pStyle w:val="Default"/>
        <w:numPr>
          <w:ilvl w:val="0"/>
          <w:numId w:val="46"/>
        </w:numPr>
        <w:ind w:left="567" w:hanging="567"/>
        <w:rPr>
          <w:color w:val="auto"/>
          <w:sz w:val="22"/>
          <w:szCs w:val="22"/>
        </w:rPr>
      </w:pPr>
      <w:r w:rsidRPr="00C82C9A">
        <w:rPr>
          <w:color w:val="auto"/>
          <w:sz w:val="22"/>
          <w:szCs w:val="22"/>
        </w:rPr>
        <w:t xml:space="preserve">Egyéb összetevők: mikrokristályos cellulóz, mannit (E421), alacsony szubsztitúciós fokú </w:t>
      </w:r>
      <w:proofErr w:type="spellStart"/>
      <w:r w:rsidRPr="00C82C9A">
        <w:rPr>
          <w:color w:val="auto"/>
          <w:sz w:val="22"/>
          <w:szCs w:val="22"/>
        </w:rPr>
        <w:t>hidroxipropilcellulóz</w:t>
      </w:r>
      <w:proofErr w:type="spellEnd"/>
      <w:r w:rsidRPr="00C82C9A">
        <w:rPr>
          <w:color w:val="auto"/>
          <w:sz w:val="22"/>
          <w:szCs w:val="22"/>
        </w:rPr>
        <w:t>, magnézium-</w:t>
      </w:r>
      <w:proofErr w:type="spellStart"/>
      <w:r w:rsidRPr="00C82C9A">
        <w:rPr>
          <w:color w:val="auto"/>
          <w:sz w:val="22"/>
          <w:szCs w:val="22"/>
        </w:rPr>
        <w:t>sztearát</w:t>
      </w:r>
      <w:proofErr w:type="spellEnd"/>
      <w:r w:rsidRPr="00C82C9A">
        <w:rPr>
          <w:color w:val="auto"/>
          <w:sz w:val="22"/>
          <w:szCs w:val="22"/>
        </w:rPr>
        <w:t>, vízmentes kolloid szilícium-dioxid, nátrium-</w:t>
      </w:r>
      <w:proofErr w:type="spellStart"/>
      <w:r w:rsidRPr="00C82C9A">
        <w:rPr>
          <w:color w:val="auto"/>
          <w:sz w:val="22"/>
          <w:szCs w:val="22"/>
        </w:rPr>
        <w:t>sztearil</w:t>
      </w:r>
      <w:proofErr w:type="spellEnd"/>
      <w:r w:rsidRPr="00C82C9A">
        <w:rPr>
          <w:color w:val="auto"/>
          <w:sz w:val="22"/>
          <w:szCs w:val="22"/>
        </w:rPr>
        <w:t>-</w:t>
      </w:r>
      <w:proofErr w:type="spellStart"/>
      <w:r w:rsidRPr="00C82C9A">
        <w:rPr>
          <w:color w:val="auto"/>
          <w:sz w:val="22"/>
          <w:szCs w:val="22"/>
        </w:rPr>
        <w:t>fumarát</w:t>
      </w:r>
      <w:proofErr w:type="spellEnd"/>
      <w:r w:rsidRPr="00C82C9A">
        <w:rPr>
          <w:color w:val="auto"/>
          <w:sz w:val="22"/>
          <w:szCs w:val="22"/>
        </w:rPr>
        <w:t xml:space="preserve">, </w:t>
      </w:r>
      <w:proofErr w:type="spellStart"/>
      <w:r w:rsidRPr="00C82C9A">
        <w:rPr>
          <w:color w:val="auto"/>
          <w:sz w:val="22"/>
          <w:szCs w:val="22"/>
        </w:rPr>
        <w:t>hipromellóz</w:t>
      </w:r>
      <w:proofErr w:type="spellEnd"/>
      <w:r w:rsidRPr="00C82C9A">
        <w:rPr>
          <w:color w:val="auto"/>
          <w:sz w:val="22"/>
          <w:szCs w:val="22"/>
        </w:rPr>
        <w:t>, titán-dioxid</w:t>
      </w:r>
      <w:r w:rsidR="004F1B9E" w:rsidRPr="00C82C9A">
        <w:rPr>
          <w:color w:val="auto"/>
          <w:sz w:val="22"/>
          <w:szCs w:val="22"/>
        </w:rPr>
        <w:t xml:space="preserve"> (E171)</w:t>
      </w:r>
      <w:r w:rsidRPr="00C82C9A">
        <w:rPr>
          <w:color w:val="auto"/>
          <w:sz w:val="22"/>
          <w:szCs w:val="22"/>
        </w:rPr>
        <w:t xml:space="preserve">, </w:t>
      </w:r>
      <w:proofErr w:type="spellStart"/>
      <w:r w:rsidRPr="00C82C9A">
        <w:rPr>
          <w:color w:val="auto"/>
          <w:sz w:val="22"/>
          <w:szCs w:val="22"/>
        </w:rPr>
        <w:t>makrogol</w:t>
      </w:r>
      <w:proofErr w:type="spellEnd"/>
      <w:r w:rsidRPr="00C82C9A">
        <w:rPr>
          <w:color w:val="auto"/>
          <w:sz w:val="22"/>
          <w:szCs w:val="22"/>
        </w:rPr>
        <w:t> 6000, sárga vas-oxid</w:t>
      </w:r>
      <w:r w:rsidR="001B0CDC" w:rsidRPr="00C82C9A">
        <w:rPr>
          <w:color w:val="auto"/>
          <w:sz w:val="22"/>
          <w:szCs w:val="22"/>
        </w:rPr>
        <w:t xml:space="preserve"> (E172)</w:t>
      </w:r>
      <w:r w:rsidR="00EC09F3" w:rsidRPr="00C82C9A">
        <w:rPr>
          <w:color w:val="auto"/>
          <w:sz w:val="22"/>
          <w:szCs w:val="22"/>
        </w:rPr>
        <w:t>,</w:t>
      </w:r>
      <w:r w:rsidRPr="00C82C9A">
        <w:rPr>
          <w:color w:val="auto"/>
          <w:sz w:val="22"/>
          <w:szCs w:val="22"/>
        </w:rPr>
        <w:t xml:space="preserve"> fekete vas-oxid</w:t>
      </w:r>
      <w:r w:rsidR="001B0CDC" w:rsidRPr="00C82C9A">
        <w:rPr>
          <w:color w:val="auto"/>
          <w:sz w:val="22"/>
          <w:szCs w:val="22"/>
        </w:rPr>
        <w:t xml:space="preserve"> (E172)</w:t>
      </w:r>
      <w:r w:rsidRPr="00C82C9A">
        <w:rPr>
          <w:color w:val="auto"/>
          <w:sz w:val="22"/>
          <w:szCs w:val="22"/>
        </w:rPr>
        <w:t>.</w:t>
      </w:r>
    </w:p>
    <w:p w14:paraId="6F7186C6" w14:textId="77777777" w:rsidR="0058051E" w:rsidRPr="00C82C9A" w:rsidRDefault="0058051E" w:rsidP="005F0DF1">
      <w:pPr>
        <w:pStyle w:val="Default"/>
        <w:rPr>
          <w:color w:val="auto"/>
          <w:sz w:val="22"/>
          <w:szCs w:val="22"/>
        </w:rPr>
      </w:pPr>
    </w:p>
    <w:p w14:paraId="2E2DBC13" w14:textId="6508B737" w:rsidR="00EC09F3" w:rsidRPr="00F42066" w:rsidRDefault="008E60FD" w:rsidP="005F0DF1">
      <w:pPr>
        <w:pStyle w:val="Default"/>
        <w:rPr>
          <w:color w:val="auto"/>
          <w:sz w:val="22"/>
          <w:szCs w:val="22"/>
          <w:u w:val="single"/>
        </w:rPr>
      </w:pPr>
      <w:proofErr w:type="spellStart"/>
      <w:r w:rsidRPr="00F42066">
        <w:rPr>
          <w:color w:val="auto"/>
          <w:sz w:val="22"/>
          <w:szCs w:val="22"/>
          <w:u w:val="single"/>
        </w:rPr>
        <w:t>Yapnep</w:t>
      </w:r>
      <w:proofErr w:type="spellEnd"/>
      <w:r w:rsidR="00EC09F3" w:rsidRPr="00F42066">
        <w:rPr>
          <w:color w:val="auto"/>
          <w:sz w:val="22"/>
          <w:szCs w:val="22"/>
          <w:u w:val="single"/>
        </w:rPr>
        <w:t xml:space="preserve"> 15 mg filmtabletta</w:t>
      </w:r>
    </w:p>
    <w:p w14:paraId="2B94E651" w14:textId="1F6651F9" w:rsidR="00EC09F3" w:rsidRPr="00C82C9A" w:rsidRDefault="00EC09F3" w:rsidP="005F0DF1">
      <w:pPr>
        <w:pStyle w:val="Default"/>
        <w:numPr>
          <w:ilvl w:val="0"/>
          <w:numId w:val="46"/>
        </w:numPr>
        <w:ind w:left="567" w:hanging="567"/>
        <w:rPr>
          <w:color w:val="auto"/>
          <w:sz w:val="22"/>
          <w:szCs w:val="22"/>
        </w:rPr>
      </w:pPr>
      <w:r w:rsidRPr="00C82C9A">
        <w:rPr>
          <w:color w:val="auto"/>
          <w:sz w:val="22"/>
          <w:szCs w:val="22"/>
        </w:rPr>
        <w:t xml:space="preserve">A készítmény hatóanyaga a </w:t>
      </w:r>
      <w:proofErr w:type="spellStart"/>
      <w:r w:rsidRPr="00C82C9A">
        <w:rPr>
          <w:color w:val="auto"/>
          <w:sz w:val="22"/>
          <w:szCs w:val="22"/>
        </w:rPr>
        <w:t>vortioxetin</w:t>
      </w:r>
      <w:proofErr w:type="spellEnd"/>
      <w:r w:rsidRPr="00C82C9A">
        <w:rPr>
          <w:color w:val="auto"/>
          <w:sz w:val="22"/>
          <w:szCs w:val="22"/>
        </w:rPr>
        <w:t xml:space="preserve">. 15 mg </w:t>
      </w:r>
      <w:proofErr w:type="spellStart"/>
      <w:r w:rsidRPr="00C82C9A">
        <w:rPr>
          <w:color w:val="auto"/>
          <w:sz w:val="22"/>
          <w:szCs w:val="22"/>
        </w:rPr>
        <w:t>vortioxetint</w:t>
      </w:r>
      <w:proofErr w:type="spellEnd"/>
      <w:r w:rsidRPr="00C82C9A">
        <w:rPr>
          <w:color w:val="auto"/>
          <w:sz w:val="22"/>
          <w:szCs w:val="22"/>
        </w:rPr>
        <w:t xml:space="preserve"> tartalmaz (</w:t>
      </w:r>
      <w:proofErr w:type="spellStart"/>
      <w:r w:rsidR="004F1B9E" w:rsidRPr="00C82C9A">
        <w:rPr>
          <w:color w:val="auto"/>
          <w:sz w:val="22"/>
          <w:szCs w:val="22"/>
        </w:rPr>
        <w:t>vortioxetin</w:t>
      </w:r>
      <w:proofErr w:type="spellEnd"/>
      <w:r w:rsidR="004F1B9E" w:rsidRPr="00C82C9A">
        <w:rPr>
          <w:color w:val="auto"/>
          <w:sz w:val="22"/>
          <w:szCs w:val="22"/>
        </w:rPr>
        <w:t>-</w:t>
      </w:r>
      <w:proofErr w:type="spellStart"/>
      <w:r w:rsidR="004F1B9E" w:rsidRPr="00C82C9A">
        <w:rPr>
          <w:color w:val="auto"/>
          <w:sz w:val="22"/>
          <w:szCs w:val="22"/>
        </w:rPr>
        <w:t>hidrobromid</w:t>
      </w:r>
      <w:proofErr w:type="spellEnd"/>
      <w:r w:rsidR="004F1B9E" w:rsidRPr="00C82C9A">
        <w:rPr>
          <w:color w:val="auto"/>
          <w:sz w:val="22"/>
          <w:szCs w:val="22"/>
        </w:rPr>
        <w:t>-</w:t>
      </w:r>
      <w:proofErr w:type="spellStart"/>
      <w:r w:rsidR="004F1B9E" w:rsidRPr="00C82C9A">
        <w:rPr>
          <w:color w:val="auto"/>
          <w:sz w:val="22"/>
          <w:szCs w:val="22"/>
        </w:rPr>
        <w:t>benzil</w:t>
      </w:r>
      <w:proofErr w:type="spellEnd"/>
      <w:r w:rsidR="004F1B9E" w:rsidRPr="00C82C9A">
        <w:rPr>
          <w:color w:val="auto"/>
          <w:sz w:val="22"/>
          <w:szCs w:val="22"/>
        </w:rPr>
        <w:t>-alkohol-</w:t>
      </w:r>
      <w:proofErr w:type="spellStart"/>
      <w:r w:rsidR="004F1B9E" w:rsidRPr="00C82C9A">
        <w:rPr>
          <w:color w:val="auto"/>
          <w:sz w:val="22"/>
          <w:szCs w:val="22"/>
        </w:rPr>
        <w:t>hemiszolvát</w:t>
      </w:r>
      <w:proofErr w:type="spellEnd"/>
      <w:r w:rsidR="004F1B9E" w:rsidRPr="00C82C9A">
        <w:rPr>
          <w:color w:val="auto"/>
          <w:sz w:val="22"/>
          <w:szCs w:val="22"/>
        </w:rPr>
        <w:t xml:space="preserve"> </w:t>
      </w:r>
      <w:r w:rsidRPr="00C82C9A">
        <w:rPr>
          <w:color w:val="auto"/>
          <w:sz w:val="22"/>
          <w:szCs w:val="22"/>
        </w:rPr>
        <w:t>formájában) filmtablettánként.</w:t>
      </w:r>
    </w:p>
    <w:p w14:paraId="0A547ADC" w14:textId="63CFBECE" w:rsidR="00EC09F3" w:rsidRPr="00C82C9A" w:rsidRDefault="00EC09F3" w:rsidP="001B0CDC">
      <w:pPr>
        <w:pStyle w:val="Default"/>
        <w:numPr>
          <w:ilvl w:val="0"/>
          <w:numId w:val="46"/>
        </w:numPr>
        <w:ind w:left="567" w:hanging="567"/>
        <w:rPr>
          <w:color w:val="auto"/>
          <w:sz w:val="22"/>
          <w:szCs w:val="22"/>
        </w:rPr>
      </w:pPr>
      <w:r w:rsidRPr="00C82C9A">
        <w:rPr>
          <w:color w:val="auto"/>
          <w:sz w:val="22"/>
          <w:szCs w:val="22"/>
        </w:rPr>
        <w:t xml:space="preserve">Egyéb összetevők: mikrokristályos cellulóz, mannit (E421), alacsony szubsztitúciós fokú </w:t>
      </w:r>
      <w:proofErr w:type="spellStart"/>
      <w:r w:rsidRPr="00C82C9A">
        <w:rPr>
          <w:color w:val="auto"/>
          <w:sz w:val="22"/>
          <w:szCs w:val="22"/>
        </w:rPr>
        <w:t>hidroxipropilcellulóz</w:t>
      </w:r>
      <w:proofErr w:type="spellEnd"/>
      <w:r w:rsidRPr="00C82C9A">
        <w:rPr>
          <w:color w:val="auto"/>
          <w:sz w:val="22"/>
          <w:szCs w:val="22"/>
        </w:rPr>
        <w:t>, magnézium-</w:t>
      </w:r>
      <w:proofErr w:type="spellStart"/>
      <w:r w:rsidRPr="00C82C9A">
        <w:rPr>
          <w:color w:val="auto"/>
          <w:sz w:val="22"/>
          <w:szCs w:val="22"/>
        </w:rPr>
        <w:t>sztearát</w:t>
      </w:r>
      <w:proofErr w:type="spellEnd"/>
      <w:r w:rsidRPr="00C82C9A">
        <w:rPr>
          <w:color w:val="auto"/>
          <w:sz w:val="22"/>
          <w:szCs w:val="22"/>
        </w:rPr>
        <w:t>, vízmentes kolloid szilícium-dioxid, nátrium-</w:t>
      </w:r>
      <w:proofErr w:type="spellStart"/>
      <w:r w:rsidRPr="00C82C9A">
        <w:rPr>
          <w:color w:val="auto"/>
          <w:sz w:val="22"/>
          <w:szCs w:val="22"/>
        </w:rPr>
        <w:t>sztearil</w:t>
      </w:r>
      <w:proofErr w:type="spellEnd"/>
      <w:r w:rsidRPr="00C82C9A">
        <w:rPr>
          <w:color w:val="auto"/>
          <w:sz w:val="22"/>
          <w:szCs w:val="22"/>
        </w:rPr>
        <w:t>-</w:t>
      </w:r>
      <w:proofErr w:type="spellStart"/>
      <w:r w:rsidRPr="00C82C9A">
        <w:rPr>
          <w:color w:val="auto"/>
          <w:sz w:val="22"/>
          <w:szCs w:val="22"/>
        </w:rPr>
        <w:t>fumarát</w:t>
      </w:r>
      <w:proofErr w:type="spellEnd"/>
      <w:r w:rsidRPr="00C82C9A">
        <w:rPr>
          <w:color w:val="auto"/>
          <w:sz w:val="22"/>
          <w:szCs w:val="22"/>
        </w:rPr>
        <w:t xml:space="preserve">, </w:t>
      </w:r>
      <w:proofErr w:type="spellStart"/>
      <w:r w:rsidRPr="00C82C9A">
        <w:rPr>
          <w:color w:val="auto"/>
          <w:sz w:val="22"/>
          <w:szCs w:val="22"/>
        </w:rPr>
        <w:t>hipromellóz</w:t>
      </w:r>
      <w:proofErr w:type="spellEnd"/>
      <w:r w:rsidRPr="00C82C9A">
        <w:rPr>
          <w:color w:val="auto"/>
          <w:sz w:val="22"/>
          <w:szCs w:val="22"/>
        </w:rPr>
        <w:t>, titán-dioxid</w:t>
      </w:r>
      <w:r w:rsidR="004F1B9E" w:rsidRPr="00C82C9A">
        <w:rPr>
          <w:color w:val="auto"/>
          <w:sz w:val="22"/>
          <w:szCs w:val="22"/>
        </w:rPr>
        <w:t xml:space="preserve"> (E171)</w:t>
      </w:r>
      <w:r w:rsidRPr="00C82C9A">
        <w:rPr>
          <w:color w:val="auto"/>
          <w:sz w:val="22"/>
          <w:szCs w:val="22"/>
        </w:rPr>
        <w:t xml:space="preserve">, </w:t>
      </w:r>
      <w:proofErr w:type="spellStart"/>
      <w:r w:rsidRPr="00C82C9A">
        <w:rPr>
          <w:color w:val="auto"/>
          <w:sz w:val="22"/>
          <w:szCs w:val="22"/>
        </w:rPr>
        <w:t>makrogol</w:t>
      </w:r>
      <w:proofErr w:type="spellEnd"/>
      <w:r w:rsidRPr="00C82C9A">
        <w:rPr>
          <w:color w:val="auto"/>
          <w:sz w:val="22"/>
          <w:szCs w:val="22"/>
        </w:rPr>
        <w:t xml:space="preserve"> 400, </w:t>
      </w:r>
      <w:proofErr w:type="spellStart"/>
      <w:r w:rsidRPr="00C82C9A">
        <w:rPr>
          <w:color w:val="auto"/>
          <w:sz w:val="22"/>
          <w:szCs w:val="22"/>
        </w:rPr>
        <w:t>sunset</w:t>
      </w:r>
      <w:proofErr w:type="spellEnd"/>
      <w:r w:rsidRPr="00C82C9A">
        <w:rPr>
          <w:color w:val="auto"/>
          <w:sz w:val="22"/>
          <w:szCs w:val="22"/>
        </w:rPr>
        <w:t xml:space="preserve"> </w:t>
      </w:r>
      <w:proofErr w:type="spellStart"/>
      <w:r w:rsidRPr="00C82C9A">
        <w:rPr>
          <w:color w:val="auto"/>
          <w:sz w:val="22"/>
          <w:szCs w:val="22"/>
        </w:rPr>
        <w:t>yellow</w:t>
      </w:r>
      <w:proofErr w:type="spellEnd"/>
      <w:r w:rsidRPr="00C82C9A">
        <w:rPr>
          <w:color w:val="auto"/>
          <w:sz w:val="22"/>
          <w:szCs w:val="22"/>
        </w:rPr>
        <w:t xml:space="preserve"> FCF alumínium lakk</w:t>
      </w:r>
      <w:r w:rsidR="006C7BB1" w:rsidRPr="00C82C9A">
        <w:rPr>
          <w:color w:val="auto"/>
          <w:sz w:val="22"/>
          <w:szCs w:val="22"/>
        </w:rPr>
        <w:t xml:space="preserve"> (E110)</w:t>
      </w:r>
      <w:r w:rsidRPr="00C82C9A">
        <w:rPr>
          <w:color w:val="auto"/>
          <w:sz w:val="22"/>
          <w:szCs w:val="22"/>
        </w:rPr>
        <w:t>, indigókármin</w:t>
      </w:r>
      <w:r w:rsidR="00737D9E" w:rsidRPr="00C82C9A">
        <w:rPr>
          <w:color w:val="auto"/>
          <w:sz w:val="22"/>
          <w:szCs w:val="22"/>
        </w:rPr>
        <w:t xml:space="preserve"> alumínium lakk</w:t>
      </w:r>
      <w:r w:rsidR="006C7BB1" w:rsidRPr="00C82C9A">
        <w:rPr>
          <w:color w:val="auto"/>
          <w:sz w:val="22"/>
          <w:szCs w:val="22"/>
        </w:rPr>
        <w:t xml:space="preserve"> (E132)</w:t>
      </w:r>
      <w:r w:rsidRPr="00C82C9A">
        <w:rPr>
          <w:color w:val="auto"/>
          <w:sz w:val="22"/>
          <w:szCs w:val="22"/>
        </w:rPr>
        <w:t>.</w:t>
      </w:r>
    </w:p>
    <w:p w14:paraId="2978E085" w14:textId="77777777" w:rsidR="0058051E" w:rsidRPr="00C82C9A" w:rsidRDefault="0058051E" w:rsidP="005F0DF1">
      <w:pPr>
        <w:pStyle w:val="Default"/>
        <w:rPr>
          <w:color w:val="auto"/>
          <w:sz w:val="22"/>
          <w:szCs w:val="22"/>
        </w:rPr>
      </w:pPr>
    </w:p>
    <w:p w14:paraId="6FC124F2" w14:textId="33D7DED2" w:rsidR="00EC09F3" w:rsidRPr="00F42066" w:rsidRDefault="008E60FD" w:rsidP="005F0DF1">
      <w:pPr>
        <w:pStyle w:val="Default"/>
        <w:rPr>
          <w:color w:val="auto"/>
          <w:sz w:val="22"/>
          <w:szCs w:val="22"/>
          <w:u w:val="single"/>
        </w:rPr>
      </w:pPr>
      <w:proofErr w:type="spellStart"/>
      <w:r w:rsidRPr="00F42066">
        <w:rPr>
          <w:color w:val="auto"/>
          <w:sz w:val="22"/>
          <w:szCs w:val="22"/>
          <w:u w:val="single"/>
        </w:rPr>
        <w:t>Yapnep</w:t>
      </w:r>
      <w:proofErr w:type="spellEnd"/>
      <w:r w:rsidR="00EC09F3" w:rsidRPr="00F42066">
        <w:rPr>
          <w:color w:val="auto"/>
          <w:sz w:val="22"/>
          <w:szCs w:val="22"/>
          <w:u w:val="single"/>
        </w:rPr>
        <w:t xml:space="preserve"> 20 mg filmtabletta</w:t>
      </w:r>
    </w:p>
    <w:p w14:paraId="5FB35E2F" w14:textId="29714636" w:rsidR="00EC09F3" w:rsidRPr="00C82C9A" w:rsidRDefault="00EC09F3" w:rsidP="005F0DF1">
      <w:pPr>
        <w:pStyle w:val="Default"/>
        <w:numPr>
          <w:ilvl w:val="0"/>
          <w:numId w:val="46"/>
        </w:numPr>
        <w:ind w:left="567" w:hanging="567"/>
        <w:rPr>
          <w:color w:val="auto"/>
          <w:sz w:val="22"/>
          <w:szCs w:val="22"/>
        </w:rPr>
      </w:pPr>
      <w:r w:rsidRPr="00C82C9A">
        <w:rPr>
          <w:color w:val="auto"/>
          <w:sz w:val="22"/>
          <w:szCs w:val="22"/>
        </w:rPr>
        <w:t xml:space="preserve">A készítmény hatóanyaga a </w:t>
      </w:r>
      <w:proofErr w:type="spellStart"/>
      <w:r w:rsidRPr="00C82C9A">
        <w:rPr>
          <w:color w:val="auto"/>
          <w:sz w:val="22"/>
          <w:szCs w:val="22"/>
        </w:rPr>
        <w:t>vortioxetin</w:t>
      </w:r>
      <w:proofErr w:type="spellEnd"/>
      <w:r w:rsidRPr="00C82C9A">
        <w:rPr>
          <w:color w:val="auto"/>
          <w:sz w:val="22"/>
          <w:szCs w:val="22"/>
        </w:rPr>
        <w:t xml:space="preserve">. 20 mg </w:t>
      </w:r>
      <w:proofErr w:type="spellStart"/>
      <w:r w:rsidRPr="00C82C9A">
        <w:rPr>
          <w:color w:val="auto"/>
          <w:sz w:val="22"/>
          <w:szCs w:val="22"/>
        </w:rPr>
        <w:t>vortioxetint</w:t>
      </w:r>
      <w:proofErr w:type="spellEnd"/>
      <w:r w:rsidRPr="00C82C9A">
        <w:rPr>
          <w:color w:val="auto"/>
          <w:sz w:val="22"/>
          <w:szCs w:val="22"/>
        </w:rPr>
        <w:t xml:space="preserve"> tartalmaz (</w:t>
      </w:r>
      <w:proofErr w:type="spellStart"/>
      <w:r w:rsidR="004F1B9E" w:rsidRPr="00C82C9A">
        <w:rPr>
          <w:color w:val="auto"/>
          <w:sz w:val="22"/>
          <w:szCs w:val="22"/>
        </w:rPr>
        <w:t>vortioxetin</w:t>
      </w:r>
      <w:proofErr w:type="spellEnd"/>
      <w:r w:rsidR="004F1B9E" w:rsidRPr="00C82C9A">
        <w:rPr>
          <w:color w:val="auto"/>
          <w:sz w:val="22"/>
          <w:szCs w:val="22"/>
        </w:rPr>
        <w:t>-</w:t>
      </w:r>
      <w:proofErr w:type="spellStart"/>
      <w:r w:rsidR="004F1B9E" w:rsidRPr="00C82C9A">
        <w:rPr>
          <w:color w:val="auto"/>
          <w:sz w:val="22"/>
          <w:szCs w:val="22"/>
        </w:rPr>
        <w:t>hidrobromid</w:t>
      </w:r>
      <w:proofErr w:type="spellEnd"/>
      <w:r w:rsidR="004F1B9E" w:rsidRPr="00C82C9A">
        <w:rPr>
          <w:color w:val="auto"/>
          <w:sz w:val="22"/>
          <w:szCs w:val="22"/>
        </w:rPr>
        <w:t>-</w:t>
      </w:r>
      <w:proofErr w:type="spellStart"/>
      <w:r w:rsidR="004F1B9E" w:rsidRPr="00C82C9A">
        <w:rPr>
          <w:color w:val="auto"/>
          <w:sz w:val="22"/>
          <w:szCs w:val="22"/>
        </w:rPr>
        <w:t>benzil</w:t>
      </w:r>
      <w:proofErr w:type="spellEnd"/>
      <w:r w:rsidR="004F1B9E" w:rsidRPr="00C82C9A">
        <w:rPr>
          <w:color w:val="auto"/>
          <w:sz w:val="22"/>
          <w:szCs w:val="22"/>
        </w:rPr>
        <w:t>-alkohol-</w:t>
      </w:r>
      <w:proofErr w:type="spellStart"/>
      <w:r w:rsidR="004F1B9E" w:rsidRPr="00C82C9A">
        <w:rPr>
          <w:color w:val="auto"/>
          <w:sz w:val="22"/>
          <w:szCs w:val="22"/>
        </w:rPr>
        <w:t>hemiszolvát</w:t>
      </w:r>
      <w:proofErr w:type="spellEnd"/>
      <w:r w:rsidR="004F1B9E" w:rsidRPr="00C82C9A">
        <w:rPr>
          <w:color w:val="auto"/>
          <w:sz w:val="22"/>
          <w:szCs w:val="22"/>
        </w:rPr>
        <w:t xml:space="preserve"> </w:t>
      </w:r>
      <w:r w:rsidRPr="00C82C9A">
        <w:rPr>
          <w:color w:val="auto"/>
          <w:sz w:val="22"/>
          <w:szCs w:val="22"/>
        </w:rPr>
        <w:t>formájában) filmtablettánként.</w:t>
      </w:r>
    </w:p>
    <w:p w14:paraId="7F311E17" w14:textId="7B8BED09" w:rsidR="00EC09F3" w:rsidRPr="00C82C9A" w:rsidRDefault="00EC09F3" w:rsidP="005F0DF1">
      <w:pPr>
        <w:pStyle w:val="Default"/>
        <w:numPr>
          <w:ilvl w:val="0"/>
          <w:numId w:val="46"/>
        </w:numPr>
        <w:ind w:left="567" w:hanging="567"/>
        <w:rPr>
          <w:color w:val="auto"/>
          <w:sz w:val="22"/>
          <w:szCs w:val="22"/>
        </w:rPr>
      </w:pPr>
      <w:r w:rsidRPr="00C82C9A">
        <w:rPr>
          <w:color w:val="auto"/>
          <w:sz w:val="22"/>
          <w:szCs w:val="22"/>
        </w:rPr>
        <w:t xml:space="preserve">Egyéb összetevők: mikrokristályos cellulóz, mannit (E421), alacsony szubsztitúciós fokú </w:t>
      </w:r>
      <w:proofErr w:type="spellStart"/>
      <w:r w:rsidRPr="00C82C9A">
        <w:rPr>
          <w:color w:val="auto"/>
          <w:sz w:val="22"/>
          <w:szCs w:val="22"/>
        </w:rPr>
        <w:t>hidroxipropilcellulóz</w:t>
      </w:r>
      <w:proofErr w:type="spellEnd"/>
      <w:r w:rsidRPr="00C82C9A">
        <w:rPr>
          <w:color w:val="auto"/>
          <w:sz w:val="22"/>
          <w:szCs w:val="22"/>
        </w:rPr>
        <w:t>, magnézium-</w:t>
      </w:r>
      <w:proofErr w:type="spellStart"/>
      <w:r w:rsidRPr="00C82C9A">
        <w:rPr>
          <w:color w:val="auto"/>
          <w:sz w:val="22"/>
          <w:szCs w:val="22"/>
        </w:rPr>
        <w:t>sztearát</w:t>
      </w:r>
      <w:proofErr w:type="spellEnd"/>
      <w:r w:rsidRPr="00C82C9A">
        <w:rPr>
          <w:color w:val="auto"/>
          <w:sz w:val="22"/>
          <w:szCs w:val="22"/>
        </w:rPr>
        <w:t>, vízmentes kolloid szilícium-dioxid, nátrium-</w:t>
      </w:r>
      <w:proofErr w:type="spellStart"/>
      <w:r w:rsidRPr="00C82C9A">
        <w:rPr>
          <w:color w:val="auto"/>
          <w:sz w:val="22"/>
          <w:szCs w:val="22"/>
        </w:rPr>
        <w:t>sztearil</w:t>
      </w:r>
      <w:proofErr w:type="spellEnd"/>
      <w:r w:rsidRPr="00C82C9A">
        <w:rPr>
          <w:color w:val="auto"/>
          <w:sz w:val="22"/>
          <w:szCs w:val="22"/>
        </w:rPr>
        <w:t>-</w:t>
      </w:r>
      <w:proofErr w:type="spellStart"/>
      <w:r w:rsidRPr="00C82C9A">
        <w:rPr>
          <w:color w:val="auto"/>
          <w:sz w:val="22"/>
          <w:szCs w:val="22"/>
        </w:rPr>
        <w:t>fumarát</w:t>
      </w:r>
      <w:proofErr w:type="spellEnd"/>
      <w:r w:rsidRPr="00C82C9A">
        <w:rPr>
          <w:color w:val="auto"/>
          <w:sz w:val="22"/>
          <w:szCs w:val="22"/>
        </w:rPr>
        <w:t xml:space="preserve">, </w:t>
      </w:r>
      <w:proofErr w:type="spellStart"/>
      <w:r w:rsidRPr="00C82C9A">
        <w:rPr>
          <w:color w:val="auto"/>
          <w:sz w:val="22"/>
          <w:szCs w:val="22"/>
        </w:rPr>
        <w:t>hipromellóz</w:t>
      </w:r>
      <w:proofErr w:type="spellEnd"/>
      <w:r w:rsidRPr="00C82C9A">
        <w:rPr>
          <w:color w:val="auto"/>
          <w:sz w:val="22"/>
          <w:szCs w:val="22"/>
        </w:rPr>
        <w:t>, titán-dioxid</w:t>
      </w:r>
      <w:r w:rsidR="004F1B9E" w:rsidRPr="00C82C9A">
        <w:rPr>
          <w:color w:val="auto"/>
          <w:sz w:val="22"/>
          <w:szCs w:val="22"/>
        </w:rPr>
        <w:t xml:space="preserve"> (E171)</w:t>
      </w:r>
      <w:r w:rsidRPr="00C82C9A">
        <w:rPr>
          <w:color w:val="auto"/>
          <w:sz w:val="22"/>
          <w:szCs w:val="22"/>
        </w:rPr>
        <w:t xml:space="preserve">, </w:t>
      </w:r>
      <w:proofErr w:type="spellStart"/>
      <w:r w:rsidRPr="00C82C9A">
        <w:rPr>
          <w:color w:val="auto"/>
          <w:sz w:val="22"/>
          <w:szCs w:val="22"/>
        </w:rPr>
        <w:t>makrogol</w:t>
      </w:r>
      <w:proofErr w:type="spellEnd"/>
      <w:r w:rsidRPr="00C82C9A">
        <w:rPr>
          <w:color w:val="auto"/>
          <w:sz w:val="22"/>
          <w:szCs w:val="22"/>
        </w:rPr>
        <w:t> 8000, vörös vas-oxid</w:t>
      </w:r>
      <w:r w:rsidR="00DD176C" w:rsidRPr="00C82C9A">
        <w:rPr>
          <w:color w:val="auto"/>
          <w:sz w:val="22"/>
          <w:szCs w:val="22"/>
        </w:rPr>
        <w:t xml:space="preserve"> (E172)</w:t>
      </w:r>
      <w:r w:rsidRPr="00C82C9A">
        <w:rPr>
          <w:color w:val="auto"/>
          <w:sz w:val="22"/>
          <w:szCs w:val="22"/>
        </w:rPr>
        <w:t>, fekete vas-oxid</w:t>
      </w:r>
      <w:r w:rsidR="00DD176C" w:rsidRPr="00C82C9A">
        <w:rPr>
          <w:color w:val="auto"/>
          <w:sz w:val="22"/>
          <w:szCs w:val="22"/>
        </w:rPr>
        <w:t xml:space="preserve"> (E172)</w:t>
      </w:r>
      <w:r w:rsidRPr="00C82C9A">
        <w:rPr>
          <w:color w:val="auto"/>
          <w:sz w:val="22"/>
          <w:szCs w:val="22"/>
        </w:rPr>
        <w:t>.</w:t>
      </w:r>
    </w:p>
    <w:p w14:paraId="02143DA6" w14:textId="77777777" w:rsidR="00EC09F3" w:rsidRPr="00C82C9A" w:rsidRDefault="00EC09F3" w:rsidP="005F0DF1">
      <w:pPr>
        <w:pStyle w:val="Default"/>
        <w:rPr>
          <w:color w:val="auto"/>
          <w:sz w:val="22"/>
          <w:szCs w:val="22"/>
        </w:rPr>
      </w:pPr>
    </w:p>
    <w:p w14:paraId="374B5958" w14:textId="42116ECD" w:rsidR="00F45C51" w:rsidRPr="00C82C9A" w:rsidRDefault="005E0BE5" w:rsidP="005F0DF1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b/>
          <w:szCs w:val="22"/>
          <w:lang w:val="hu-HU"/>
        </w:rPr>
        <w:t>Milyen a</w:t>
      </w:r>
      <w:r w:rsidR="0036539B" w:rsidRPr="00C82C9A">
        <w:rPr>
          <w:b/>
          <w:szCs w:val="22"/>
          <w:lang w:val="hu-HU"/>
        </w:rPr>
        <w:t xml:space="preserve"> </w:t>
      </w:r>
      <w:proofErr w:type="spellStart"/>
      <w:r w:rsidR="008E60FD" w:rsidRPr="00C82C9A">
        <w:rPr>
          <w:b/>
          <w:szCs w:val="22"/>
          <w:lang w:val="hu-HU"/>
        </w:rPr>
        <w:t>Yapnep</w:t>
      </w:r>
      <w:proofErr w:type="spellEnd"/>
      <w:r w:rsidRPr="00C82C9A">
        <w:rPr>
          <w:b/>
          <w:szCs w:val="22"/>
          <w:lang w:val="hu-HU"/>
        </w:rPr>
        <w:t xml:space="preserve"> külleme és mit tartalmaz a csomagolás</w:t>
      </w:r>
      <w:r w:rsidR="00905D16" w:rsidRPr="00C82C9A">
        <w:rPr>
          <w:b/>
          <w:szCs w:val="22"/>
          <w:lang w:val="hu-HU"/>
        </w:rPr>
        <w:t>?</w:t>
      </w:r>
    </w:p>
    <w:p w14:paraId="1FEE87FD" w14:textId="31D4841E" w:rsidR="0036539B" w:rsidRPr="00F42066" w:rsidRDefault="008E60FD" w:rsidP="005F0DF1">
      <w:pPr>
        <w:pStyle w:val="Default"/>
        <w:rPr>
          <w:color w:val="auto"/>
          <w:sz w:val="22"/>
          <w:szCs w:val="22"/>
          <w:u w:val="single"/>
        </w:rPr>
      </w:pPr>
      <w:proofErr w:type="spellStart"/>
      <w:r w:rsidRPr="00F42066">
        <w:rPr>
          <w:color w:val="auto"/>
          <w:sz w:val="22"/>
          <w:szCs w:val="22"/>
          <w:u w:val="single"/>
        </w:rPr>
        <w:t>Yapnep</w:t>
      </w:r>
      <w:proofErr w:type="spellEnd"/>
      <w:r w:rsidR="0036539B" w:rsidRPr="00F42066">
        <w:rPr>
          <w:color w:val="auto"/>
          <w:sz w:val="22"/>
          <w:szCs w:val="22"/>
          <w:u w:val="single"/>
        </w:rPr>
        <w:t xml:space="preserve"> 5 mg filmtabletta</w:t>
      </w:r>
    </w:p>
    <w:p w14:paraId="172C076E" w14:textId="40DD3DFA" w:rsidR="0046061D" w:rsidRPr="00C82C9A" w:rsidRDefault="00012A5D" w:rsidP="005F0DF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>R</w:t>
      </w:r>
      <w:r w:rsidR="007C7CEB" w:rsidRPr="00C82C9A">
        <w:rPr>
          <w:szCs w:val="22"/>
          <w:lang w:val="hu-HU"/>
        </w:rPr>
        <w:t>ózsaszín</w:t>
      </w:r>
      <w:r w:rsidR="0046061D" w:rsidRPr="00C82C9A">
        <w:rPr>
          <w:szCs w:val="22"/>
          <w:lang w:val="hu-HU"/>
        </w:rPr>
        <w:t>ű</w:t>
      </w:r>
      <w:r w:rsidR="007C7CEB" w:rsidRPr="00C82C9A">
        <w:rPr>
          <w:szCs w:val="22"/>
          <w:lang w:val="hu-HU"/>
        </w:rPr>
        <w:t xml:space="preserve">, </w:t>
      </w:r>
      <w:r w:rsidRPr="00C82C9A">
        <w:rPr>
          <w:szCs w:val="22"/>
          <w:lang w:val="hu-HU"/>
        </w:rPr>
        <w:t>mandula alakú</w:t>
      </w:r>
      <w:r w:rsidR="007C7CEB" w:rsidRPr="00C82C9A">
        <w:rPr>
          <w:szCs w:val="22"/>
          <w:lang w:val="hu-HU"/>
        </w:rPr>
        <w:t>, mindkét oldalán domború filmtabletta, egyik oldalán</w:t>
      </w:r>
      <w:r w:rsidR="007C7CEB" w:rsidRPr="00C82C9A">
        <w:rPr>
          <w:rFonts w:eastAsiaTheme="minorEastAsia"/>
          <w:szCs w:val="22"/>
          <w:lang w:val="hu-HU" w:eastAsia="hu-HU"/>
        </w:rPr>
        <w:t xml:space="preserve"> </w:t>
      </w:r>
      <w:r w:rsidRPr="00C82C9A">
        <w:rPr>
          <w:rFonts w:eastAsiaTheme="minorEastAsia"/>
          <w:szCs w:val="22"/>
          <w:lang w:val="hu-HU" w:eastAsia="hu-HU"/>
        </w:rPr>
        <w:t xml:space="preserve">mélynyomású </w:t>
      </w:r>
      <w:r w:rsidR="007C7CEB" w:rsidRPr="00C82C9A">
        <w:rPr>
          <w:szCs w:val="22"/>
          <w:lang w:val="hu-HU"/>
        </w:rPr>
        <w:t>„</w:t>
      </w:r>
      <w:r w:rsidRPr="00C82C9A">
        <w:rPr>
          <w:szCs w:val="22"/>
          <w:lang w:val="hu-HU"/>
        </w:rPr>
        <w:t>L</w:t>
      </w:r>
      <w:r w:rsidR="007C7CEB" w:rsidRPr="00C82C9A">
        <w:rPr>
          <w:szCs w:val="22"/>
          <w:lang w:val="hu-HU"/>
        </w:rPr>
        <w:t xml:space="preserve">” </w:t>
      </w:r>
      <w:r w:rsidR="0046061D" w:rsidRPr="00C82C9A">
        <w:rPr>
          <w:szCs w:val="22"/>
          <w:lang w:val="hu-HU"/>
        </w:rPr>
        <w:t>jelöléssel</w:t>
      </w:r>
      <w:r w:rsidRPr="00C82C9A">
        <w:rPr>
          <w:szCs w:val="22"/>
          <w:lang w:val="hu-HU"/>
        </w:rPr>
        <w:t>, másik oldalán „07” jelöléssel</w:t>
      </w:r>
      <w:r w:rsidR="0046061D" w:rsidRPr="00C82C9A">
        <w:rPr>
          <w:szCs w:val="22"/>
          <w:lang w:val="hu-HU"/>
        </w:rPr>
        <w:t>.</w:t>
      </w:r>
      <w:r w:rsidRPr="00C82C9A">
        <w:rPr>
          <w:szCs w:val="22"/>
          <w:lang w:val="hu-HU"/>
        </w:rPr>
        <w:t xml:space="preserve"> Körülbelül 6 mm hosszú, és körülbelül </w:t>
      </w:r>
      <w:r w:rsidR="00E41751" w:rsidRPr="00C82C9A">
        <w:rPr>
          <w:szCs w:val="22"/>
          <w:lang w:val="hu-HU"/>
        </w:rPr>
        <w:t>3 </w:t>
      </w:r>
      <w:r w:rsidRPr="00C82C9A">
        <w:rPr>
          <w:szCs w:val="22"/>
          <w:lang w:val="hu-HU"/>
        </w:rPr>
        <w:t>mm széles</w:t>
      </w:r>
      <w:r w:rsidR="0046061D" w:rsidRPr="00C82C9A">
        <w:rPr>
          <w:szCs w:val="22"/>
          <w:lang w:val="hu-HU"/>
        </w:rPr>
        <w:t>.</w:t>
      </w:r>
    </w:p>
    <w:p w14:paraId="0F25C7C7" w14:textId="77777777" w:rsidR="0046061D" w:rsidRPr="00C82C9A" w:rsidRDefault="0046061D" w:rsidP="005F0DF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72B01CF1" w14:textId="029F79D0" w:rsidR="00012A5D" w:rsidRPr="00F42066" w:rsidRDefault="008E60FD" w:rsidP="005F0DF1">
      <w:pPr>
        <w:pStyle w:val="Default"/>
        <w:rPr>
          <w:color w:val="auto"/>
          <w:sz w:val="22"/>
          <w:szCs w:val="22"/>
          <w:u w:val="single"/>
        </w:rPr>
      </w:pPr>
      <w:proofErr w:type="spellStart"/>
      <w:r w:rsidRPr="00F42066">
        <w:rPr>
          <w:color w:val="auto"/>
          <w:sz w:val="22"/>
          <w:szCs w:val="22"/>
          <w:u w:val="single"/>
        </w:rPr>
        <w:t>Yapnep</w:t>
      </w:r>
      <w:proofErr w:type="spellEnd"/>
      <w:r w:rsidR="00012A5D" w:rsidRPr="00F42066">
        <w:rPr>
          <w:color w:val="auto"/>
          <w:sz w:val="22"/>
          <w:szCs w:val="22"/>
          <w:u w:val="single"/>
        </w:rPr>
        <w:t xml:space="preserve"> 10 mg filmtabletta</w:t>
      </w:r>
    </w:p>
    <w:p w14:paraId="69534AA6" w14:textId="51F41415" w:rsidR="00012A5D" w:rsidRPr="00C82C9A" w:rsidRDefault="00012A5D" w:rsidP="005F0DF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>Sárga színű, mandula alakú, mindkét oldalán domború filmtabletta, egyik oldalán</w:t>
      </w:r>
      <w:r w:rsidRPr="00C82C9A">
        <w:rPr>
          <w:rFonts w:eastAsiaTheme="minorEastAsia"/>
          <w:szCs w:val="22"/>
          <w:lang w:val="hu-HU" w:eastAsia="hu-HU"/>
        </w:rPr>
        <w:t xml:space="preserve"> mélynyomású </w:t>
      </w:r>
      <w:r w:rsidRPr="00C82C9A">
        <w:rPr>
          <w:szCs w:val="22"/>
          <w:lang w:val="hu-HU"/>
        </w:rPr>
        <w:t>„L” jelöléssel, másik oldalán „08” jelöléssel. Körülbelül 7 mm hosszú, és körülbelül 4 mm széles.</w:t>
      </w:r>
    </w:p>
    <w:p w14:paraId="30EFA042" w14:textId="77777777" w:rsidR="00012A5D" w:rsidRPr="00C82C9A" w:rsidRDefault="00012A5D" w:rsidP="00F269B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56BECF54" w14:textId="3B10D9CF" w:rsidR="00104046" w:rsidRPr="00F42066" w:rsidRDefault="008E60FD" w:rsidP="00F269B8">
      <w:pPr>
        <w:pStyle w:val="Default"/>
        <w:rPr>
          <w:color w:val="auto"/>
          <w:sz w:val="22"/>
          <w:szCs w:val="22"/>
          <w:u w:val="single"/>
        </w:rPr>
      </w:pPr>
      <w:proofErr w:type="spellStart"/>
      <w:r w:rsidRPr="00F42066">
        <w:rPr>
          <w:color w:val="auto"/>
          <w:sz w:val="22"/>
          <w:szCs w:val="22"/>
          <w:u w:val="single"/>
        </w:rPr>
        <w:t>Yapnep</w:t>
      </w:r>
      <w:proofErr w:type="spellEnd"/>
      <w:r w:rsidR="00104046" w:rsidRPr="00F42066">
        <w:rPr>
          <w:color w:val="auto"/>
          <w:sz w:val="22"/>
          <w:szCs w:val="22"/>
          <w:u w:val="single"/>
        </w:rPr>
        <w:t xml:space="preserve"> 15 mg filmtabletta</w:t>
      </w:r>
    </w:p>
    <w:p w14:paraId="7124B3FD" w14:textId="28C126DE" w:rsidR="00104046" w:rsidRPr="00C82C9A" w:rsidRDefault="00104046" w:rsidP="00F269B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>Narancssárga színű, mandula alakú, mindkét oldalán domború filmtabletta, egyik oldalán</w:t>
      </w:r>
      <w:r w:rsidRPr="00C82C9A">
        <w:rPr>
          <w:rFonts w:eastAsiaTheme="minorEastAsia"/>
          <w:szCs w:val="22"/>
          <w:lang w:val="hu-HU" w:eastAsia="hu-HU"/>
        </w:rPr>
        <w:t xml:space="preserve"> mélynyomású </w:t>
      </w:r>
      <w:r w:rsidRPr="00C82C9A">
        <w:rPr>
          <w:szCs w:val="22"/>
          <w:lang w:val="hu-HU"/>
        </w:rPr>
        <w:t>„611” jelöléssel, másik oldal</w:t>
      </w:r>
      <w:r w:rsidR="00E60E1E" w:rsidRPr="00C82C9A">
        <w:rPr>
          <w:szCs w:val="22"/>
          <w:lang w:val="hu-HU"/>
        </w:rPr>
        <w:t>a</w:t>
      </w:r>
      <w:r w:rsidRPr="00C82C9A">
        <w:rPr>
          <w:szCs w:val="22"/>
          <w:lang w:val="hu-HU"/>
        </w:rPr>
        <w:t xml:space="preserve"> </w:t>
      </w:r>
      <w:r w:rsidR="00E60E1E" w:rsidRPr="00C82C9A">
        <w:rPr>
          <w:szCs w:val="22"/>
          <w:lang w:val="hu-HU"/>
        </w:rPr>
        <w:t>sima</w:t>
      </w:r>
      <w:r w:rsidRPr="00C82C9A">
        <w:rPr>
          <w:szCs w:val="22"/>
          <w:lang w:val="hu-HU"/>
        </w:rPr>
        <w:t xml:space="preserve">. Körülbelül </w:t>
      </w:r>
      <w:r w:rsidR="00E60E1E" w:rsidRPr="00C82C9A">
        <w:rPr>
          <w:szCs w:val="22"/>
          <w:lang w:val="hu-HU"/>
        </w:rPr>
        <w:t>8</w:t>
      </w:r>
      <w:r w:rsidRPr="00C82C9A">
        <w:rPr>
          <w:szCs w:val="22"/>
          <w:lang w:val="hu-HU"/>
        </w:rPr>
        <w:t> mm hosszú, és körülbelül 4 mm széles.</w:t>
      </w:r>
    </w:p>
    <w:p w14:paraId="2819E606" w14:textId="77777777" w:rsidR="00104046" w:rsidRPr="00C82C9A" w:rsidRDefault="00104046" w:rsidP="00F269B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4BD87F14" w14:textId="1080AB5A" w:rsidR="007F3B0B" w:rsidRPr="00F42066" w:rsidRDefault="008E60FD" w:rsidP="00F269B8">
      <w:pPr>
        <w:pStyle w:val="Default"/>
        <w:rPr>
          <w:color w:val="auto"/>
          <w:sz w:val="22"/>
          <w:szCs w:val="22"/>
          <w:u w:val="single"/>
        </w:rPr>
      </w:pPr>
      <w:proofErr w:type="spellStart"/>
      <w:r w:rsidRPr="00F42066">
        <w:rPr>
          <w:color w:val="auto"/>
          <w:sz w:val="22"/>
          <w:szCs w:val="22"/>
          <w:u w:val="single"/>
        </w:rPr>
        <w:t>Yapnep</w:t>
      </w:r>
      <w:proofErr w:type="spellEnd"/>
      <w:r w:rsidR="007F3B0B" w:rsidRPr="00F42066">
        <w:rPr>
          <w:color w:val="auto"/>
          <w:sz w:val="22"/>
          <w:szCs w:val="22"/>
          <w:u w:val="single"/>
        </w:rPr>
        <w:t xml:space="preserve"> 20 mg filmtabletta</w:t>
      </w:r>
    </w:p>
    <w:p w14:paraId="4B900AB7" w14:textId="7AF033A9" w:rsidR="007F3B0B" w:rsidRPr="00C82C9A" w:rsidRDefault="007F3B0B" w:rsidP="00F269B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>Piros színű, mandula alakú, mindkét oldalán domború filmtabletta, egyik oldalán</w:t>
      </w:r>
      <w:r w:rsidRPr="00C82C9A">
        <w:rPr>
          <w:rFonts w:eastAsiaTheme="minorEastAsia"/>
          <w:szCs w:val="22"/>
          <w:lang w:val="hu-HU" w:eastAsia="hu-HU"/>
        </w:rPr>
        <w:t xml:space="preserve"> mélynyomású </w:t>
      </w:r>
      <w:r w:rsidRPr="00C82C9A">
        <w:rPr>
          <w:szCs w:val="22"/>
          <w:lang w:val="hu-HU"/>
        </w:rPr>
        <w:t>„612” jelöléssel, másik oldala sima. Körülbelül 8 mm hosszú, és körülbelül 5 mm széles.</w:t>
      </w:r>
    </w:p>
    <w:p w14:paraId="0354DF8E" w14:textId="77777777" w:rsidR="00012A5D" w:rsidRPr="00C82C9A" w:rsidRDefault="00012A5D" w:rsidP="00F269B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0DDDE6E8" w14:textId="577DC150" w:rsidR="007F3B0B" w:rsidRPr="00C82C9A" w:rsidRDefault="00AE0EA3" w:rsidP="00F269B8">
      <w:pPr>
        <w:pStyle w:val="Default"/>
        <w:rPr>
          <w:bCs/>
          <w:color w:val="auto"/>
          <w:sz w:val="22"/>
          <w:szCs w:val="22"/>
        </w:rPr>
      </w:pPr>
      <w:r w:rsidRPr="00AE0EA3">
        <w:rPr>
          <w:bCs/>
          <w:color w:val="auto"/>
          <w:sz w:val="22"/>
          <w:szCs w:val="22"/>
        </w:rPr>
        <w:t>OPA/</w:t>
      </w:r>
      <w:proofErr w:type="spellStart"/>
      <w:r w:rsidRPr="00AE0EA3">
        <w:rPr>
          <w:bCs/>
          <w:color w:val="auto"/>
          <w:sz w:val="22"/>
          <w:szCs w:val="22"/>
        </w:rPr>
        <w:t>Al</w:t>
      </w:r>
      <w:proofErr w:type="spellEnd"/>
      <w:r w:rsidRPr="00AE0EA3">
        <w:rPr>
          <w:bCs/>
          <w:color w:val="auto"/>
          <w:sz w:val="22"/>
          <w:szCs w:val="22"/>
        </w:rPr>
        <w:t>/PVC//</w:t>
      </w:r>
      <w:proofErr w:type="spellStart"/>
      <w:r w:rsidRPr="00AE0EA3">
        <w:rPr>
          <w:bCs/>
          <w:color w:val="auto"/>
          <w:sz w:val="22"/>
          <w:szCs w:val="22"/>
        </w:rPr>
        <w:t>Al</w:t>
      </w:r>
      <w:proofErr w:type="spellEnd"/>
      <w:r w:rsidRPr="00AE0EA3">
        <w:rPr>
          <w:bCs/>
          <w:color w:val="auto"/>
          <w:sz w:val="22"/>
          <w:szCs w:val="22"/>
        </w:rPr>
        <w:t xml:space="preserve"> </w:t>
      </w:r>
      <w:r w:rsidR="007F3B0B" w:rsidRPr="00C82C9A">
        <w:rPr>
          <w:bCs/>
          <w:color w:val="auto"/>
          <w:sz w:val="22"/>
          <w:szCs w:val="22"/>
        </w:rPr>
        <w:t>buborékcsomagolás dobozba</w:t>
      </w:r>
      <w:r w:rsidR="008B478D" w:rsidRPr="00C82C9A">
        <w:rPr>
          <w:bCs/>
          <w:color w:val="auto"/>
          <w:sz w:val="22"/>
          <w:szCs w:val="22"/>
        </w:rPr>
        <w:t>n</w:t>
      </w:r>
      <w:r w:rsidR="007F3B0B" w:rsidRPr="00C82C9A">
        <w:rPr>
          <w:bCs/>
          <w:color w:val="auto"/>
          <w:sz w:val="22"/>
          <w:szCs w:val="22"/>
        </w:rPr>
        <w:t>.</w:t>
      </w:r>
    </w:p>
    <w:p w14:paraId="11234F1B" w14:textId="60B3FFC2" w:rsidR="002808EC" w:rsidRPr="00C82C9A" w:rsidRDefault="007F3B0B" w:rsidP="00F269B8">
      <w:pPr>
        <w:pStyle w:val="Default"/>
        <w:rPr>
          <w:bCs/>
          <w:color w:val="auto"/>
          <w:sz w:val="22"/>
          <w:szCs w:val="22"/>
        </w:rPr>
      </w:pPr>
      <w:r w:rsidRPr="00C82C9A">
        <w:rPr>
          <w:bCs/>
          <w:color w:val="auto"/>
          <w:sz w:val="22"/>
          <w:szCs w:val="22"/>
        </w:rPr>
        <w:t>Kiszerelések: 14, 28, 56 és 98 </w:t>
      </w:r>
      <w:r w:rsidRPr="00C82C9A">
        <w:rPr>
          <w:color w:val="auto"/>
          <w:sz w:val="22"/>
          <w:szCs w:val="22"/>
        </w:rPr>
        <w:t>filmtabletta</w:t>
      </w:r>
      <w:r w:rsidRPr="00C82C9A">
        <w:rPr>
          <w:bCs/>
          <w:color w:val="auto"/>
          <w:sz w:val="22"/>
          <w:szCs w:val="22"/>
        </w:rPr>
        <w:t>.</w:t>
      </w:r>
    </w:p>
    <w:p w14:paraId="0741B149" w14:textId="7E3B030D" w:rsidR="00E87F21" w:rsidRPr="00C82C9A" w:rsidRDefault="00E87F21" w:rsidP="00F269B8">
      <w:pPr>
        <w:pStyle w:val="Default"/>
        <w:rPr>
          <w:color w:val="auto"/>
          <w:sz w:val="22"/>
          <w:szCs w:val="22"/>
        </w:rPr>
      </w:pPr>
    </w:p>
    <w:p w14:paraId="0F92B7D1" w14:textId="77777777" w:rsidR="00E87F21" w:rsidRPr="00C82C9A" w:rsidRDefault="00E87F21" w:rsidP="00F269B8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82C9A">
        <w:rPr>
          <w:szCs w:val="22"/>
          <w:lang w:val="hu-HU"/>
        </w:rPr>
        <w:t>Nem feltétlenül mindegyik kiszerelés kerül kereskedelmi forgalomba.</w:t>
      </w:r>
    </w:p>
    <w:p w14:paraId="573B7B1A" w14:textId="77777777" w:rsidR="0036539B" w:rsidRPr="00C82C9A" w:rsidRDefault="0036539B" w:rsidP="00F269B8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F5F5BD4" w14:textId="1063D7CE" w:rsidR="003728DD" w:rsidRPr="00C82C9A" w:rsidRDefault="005E0BE5" w:rsidP="00F269B8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C82C9A">
        <w:rPr>
          <w:b/>
          <w:szCs w:val="22"/>
          <w:lang w:val="hu-HU"/>
        </w:rPr>
        <w:t>A forgalomba hozatali engedély jogosultja</w:t>
      </w:r>
    </w:p>
    <w:p w14:paraId="6175041D" w14:textId="77777777" w:rsidR="00FC2F01" w:rsidRPr="00C82C9A" w:rsidRDefault="00FC2F01" w:rsidP="00F269B8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C82C9A">
        <w:rPr>
          <w:rFonts w:eastAsia="Times New Roman"/>
          <w:snapToGrid/>
          <w:szCs w:val="22"/>
          <w:lang w:val="hu-HU" w:eastAsia="en-US"/>
        </w:rPr>
        <w:t>Orion Corporation</w:t>
      </w:r>
    </w:p>
    <w:p w14:paraId="612BBC07" w14:textId="77777777" w:rsidR="00FC2F01" w:rsidRPr="00C82C9A" w:rsidRDefault="00FC2F01" w:rsidP="00F269B8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C82C9A">
        <w:rPr>
          <w:rFonts w:eastAsia="Times New Roman"/>
          <w:snapToGrid/>
          <w:szCs w:val="22"/>
          <w:lang w:val="hu-HU" w:eastAsia="en-US"/>
        </w:rPr>
        <w:t>Orionintie</w:t>
      </w:r>
      <w:proofErr w:type="spellEnd"/>
      <w:r w:rsidRPr="00C82C9A">
        <w:rPr>
          <w:rFonts w:eastAsia="Times New Roman"/>
          <w:snapToGrid/>
          <w:szCs w:val="22"/>
          <w:lang w:val="hu-HU" w:eastAsia="en-US"/>
        </w:rPr>
        <w:t> 1</w:t>
      </w:r>
    </w:p>
    <w:p w14:paraId="65D93D2B" w14:textId="77777777" w:rsidR="00FC2F01" w:rsidRPr="00C82C9A" w:rsidRDefault="00FC2F01" w:rsidP="00F269B8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C82C9A">
        <w:rPr>
          <w:rFonts w:eastAsia="Times New Roman"/>
          <w:snapToGrid/>
          <w:szCs w:val="22"/>
          <w:lang w:val="hu-HU" w:eastAsia="en-US"/>
        </w:rPr>
        <w:t>FI-02200 </w:t>
      </w:r>
      <w:proofErr w:type="spellStart"/>
      <w:r w:rsidRPr="00C82C9A">
        <w:rPr>
          <w:rFonts w:eastAsia="Times New Roman"/>
          <w:snapToGrid/>
          <w:szCs w:val="22"/>
          <w:lang w:val="hu-HU" w:eastAsia="en-US"/>
        </w:rPr>
        <w:t>Espoo</w:t>
      </w:r>
      <w:proofErr w:type="spellEnd"/>
    </w:p>
    <w:p w14:paraId="5A0C98A6" w14:textId="43472110" w:rsidR="00FC2F01" w:rsidRPr="00C82C9A" w:rsidRDefault="00FC2F01" w:rsidP="00F269B8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C82C9A">
        <w:rPr>
          <w:rFonts w:eastAsia="Times New Roman"/>
          <w:snapToGrid/>
          <w:szCs w:val="22"/>
          <w:lang w:val="hu-HU" w:eastAsia="en-US"/>
        </w:rPr>
        <w:t>Finnország</w:t>
      </w:r>
    </w:p>
    <w:p w14:paraId="39A78579" w14:textId="52E97687" w:rsidR="00F45C51" w:rsidRPr="00C82C9A" w:rsidRDefault="00F45C51" w:rsidP="00F269B8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EC04758" w14:textId="2B0DFB9C" w:rsidR="00FC2F01" w:rsidRPr="00C82C9A" w:rsidRDefault="00FC2F01" w:rsidP="00F269B8">
      <w:pPr>
        <w:tabs>
          <w:tab w:val="clear" w:pos="567"/>
        </w:tabs>
        <w:spacing w:line="240" w:lineRule="auto"/>
        <w:rPr>
          <w:b/>
          <w:bCs/>
          <w:szCs w:val="22"/>
          <w:lang w:val="hu-HU"/>
        </w:rPr>
      </w:pPr>
      <w:r w:rsidRPr="00C82C9A">
        <w:rPr>
          <w:b/>
          <w:bCs/>
          <w:szCs w:val="22"/>
          <w:lang w:val="hu-HU"/>
        </w:rPr>
        <w:t>Gyártó</w:t>
      </w:r>
    </w:p>
    <w:p w14:paraId="779BF88D" w14:textId="77777777" w:rsidR="00FC2F01" w:rsidRPr="00C82C9A" w:rsidRDefault="00FC2F01" w:rsidP="00F269B8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C82C9A">
        <w:rPr>
          <w:rFonts w:eastAsia="Times New Roman"/>
          <w:snapToGrid/>
          <w:szCs w:val="22"/>
          <w:lang w:val="hu-HU" w:eastAsia="en-US"/>
        </w:rPr>
        <w:t>Pharmadox</w:t>
      </w:r>
      <w:proofErr w:type="spellEnd"/>
      <w:r w:rsidRPr="00C82C9A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C82C9A">
        <w:rPr>
          <w:rFonts w:eastAsia="Times New Roman"/>
          <w:snapToGrid/>
          <w:szCs w:val="22"/>
          <w:lang w:val="hu-HU" w:eastAsia="en-US"/>
        </w:rPr>
        <w:t>Healthcare</w:t>
      </w:r>
      <w:proofErr w:type="spellEnd"/>
      <w:r w:rsidRPr="00C82C9A">
        <w:rPr>
          <w:rFonts w:eastAsia="Times New Roman"/>
          <w:snapToGrid/>
          <w:szCs w:val="22"/>
          <w:lang w:val="hu-HU" w:eastAsia="en-US"/>
        </w:rPr>
        <w:t xml:space="preserve"> Limited</w:t>
      </w:r>
    </w:p>
    <w:p w14:paraId="359B3CDF" w14:textId="77777777" w:rsidR="00FC2F01" w:rsidRPr="00C82C9A" w:rsidRDefault="00FC2F01" w:rsidP="00F269B8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C82C9A">
        <w:rPr>
          <w:rFonts w:eastAsia="Times New Roman"/>
          <w:snapToGrid/>
          <w:szCs w:val="22"/>
          <w:lang w:val="hu-HU" w:eastAsia="en-US"/>
        </w:rPr>
        <w:t xml:space="preserve">Kw20a Kordin </w:t>
      </w:r>
      <w:proofErr w:type="spellStart"/>
      <w:r w:rsidRPr="00C82C9A">
        <w:rPr>
          <w:rFonts w:eastAsia="Times New Roman"/>
          <w:snapToGrid/>
          <w:szCs w:val="22"/>
          <w:lang w:val="hu-HU" w:eastAsia="en-US"/>
        </w:rPr>
        <w:t>Industrial</w:t>
      </w:r>
      <w:proofErr w:type="spellEnd"/>
      <w:r w:rsidRPr="00C82C9A">
        <w:rPr>
          <w:rFonts w:eastAsia="Times New Roman"/>
          <w:snapToGrid/>
          <w:szCs w:val="22"/>
          <w:lang w:val="hu-HU" w:eastAsia="en-US"/>
        </w:rPr>
        <w:t xml:space="preserve"> Park</w:t>
      </w:r>
    </w:p>
    <w:p w14:paraId="1F7B1666" w14:textId="77777777" w:rsidR="00FC2F01" w:rsidRPr="00C82C9A" w:rsidRDefault="00FC2F01" w:rsidP="00F269B8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C82C9A">
        <w:rPr>
          <w:rFonts w:eastAsia="Times New Roman"/>
          <w:snapToGrid/>
          <w:szCs w:val="22"/>
          <w:lang w:val="hu-HU" w:eastAsia="en-US"/>
        </w:rPr>
        <w:t>Paola</w:t>
      </w:r>
      <w:proofErr w:type="spellEnd"/>
      <w:r w:rsidRPr="00C82C9A">
        <w:rPr>
          <w:rFonts w:eastAsia="Times New Roman"/>
          <w:snapToGrid/>
          <w:szCs w:val="22"/>
          <w:lang w:val="hu-HU" w:eastAsia="en-US"/>
        </w:rPr>
        <w:t>, PLA 3000</w:t>
      </w:r>
    </w:p>
    <w:p w14:paraId="5017034C" w14:textId="417E9DAC" w:rsidR="00FC2F01" w:rsidRPr="00C82C9A" w:rsidRDefault="00FC2F01" w:rsidP="00F269B8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C82C9A">
        <w:rPr>
          <w:rFonts w:eastAsia="Times New Roman"/>
          <w:snapToGrid/>
          <w:szCs w:val="22"/>
          <w:lang w:val="hu-HU" w:eastAsia="en-US"/>
        </w:rPr>
        <w:t>Málta</w:t>
      </w:r>
    </w:p>
    <w:p w14:paraId="1DE655F3" w14:textId="77777777" w:rsidR="00FC2F01" w:rsidRPr="00C82C9A" w:rsidRDefault="00FC2F01" w:rsidP="00F269B8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DE7B47C" w14:textId="77777777" w:rsidR="000775EC" w:rsidRPr="00C82C9A" w:rsidRDefault="000775EC" w:rsidP="00F269B8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C82C9A">
        <w:rPr>
          <w:rFonts w:eastAsia="Times New Roman"/>
          <w:snapToGrid/>
          <w:szCs w:val="22"/>
          <w:lang w:val="hu-HU" w:eastAsia="en-US"/>
        </w:rPr>
        <w:t>Orion Corporation Orion Pharma</w:t>
      </w:r>
    </w:p>
    <w:p w14:paraId="6120CC21" w14:textId="77777777" w:rsidR="000775EC" w:rsidRPr="00C82C9A" w:rsidRDefault="000775EC" w:rsidP="00F269B8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C82C9A">
        <w:rPr>
          <w:lang w:val="hu-HU"/>
        </w:rPr>
        <w:t>Orionintie</w:t>
      </w:r>
      <w:proofErr w:type="spellEnd"/>
      <w:r w:rsidRPr="00C82C9A">
        <w:rPr>
          <w:lang w:val="hu-HU"/>
        </w:rPr>
        <w:t> 1</w:t>
      </w:r>
    </w:p>
    <w:p w14:paraId="4243E5A8" w14:textId="77777777" w:rsidR="000775EC" w:rsidRPr="00C82C9A" w:rsidRDefault="000775EC" w:rsidP="00F269B8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 w:rsidRPr="00C82C9A">
        <w:rPr>
          <w:lang w:val="hu-HU"/>
        </w:rPr>
        <w:t>FI-02200 </w:t>
      </w:r>
      <w:proofErr w:type="spellStart"/>
      <w:r w:rsidRPr="00C82C9A">
        <w:rPr>
          <w:lang w:val="hu-HU"/>
        </w:rPr>
        <w:t>Espoo</w:t>
      </w:r>
      <w:proofErr w:type="spellEnd"/>
    </w:p>
    <w:p w14:paraId="00FC6B99" w14:textId="77777777" w:rsidR="000775EC" w:rsidRPr="00C82C9A" w:rsidRDefault="000775EC" w:rsidP="00F269B8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C82C9A">
        <w:rPr>
          <w:rFonts w:eastAsia="Times New Roman"/>
          <w:snapToGrid/>
          <w:szCs w:val="22"/>
          <w:lang w:val="hu-HU" w:eastAsia="en-US"/>
        </w:rPr>
        <w:t>Finnország</w:t>
      </w:r>
    </w:p>
    <w:p w14:paraId="785F5FB6" w14:textId="77777777" w:rsidR="000775EC" w:rsidRPr="00C82C9A" w:rsidRDefault="000775EC" w:rsidP="00F269B8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87C0EDD" w14:textId="77777777" w:rsidR="00FC2F01" w:rsidRPr="00C82C9A" w:rsidRDefault="00FC2F01" w:rsidP="00F269B8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C82C9A">
        <w:rPr>
          <w:rFonts w:eastAsia="Times New Roman"/>
          <w:snapToGrid/>
          <w:szCs w:val="22"/>
          <w:lang w:val="hu-HU" w:eastAsia="en-US"/>
        </w:rPr>
        <w:t>Orion Corporation Orion Pharma</w:t>
      </w:r>
    </w:p>
    <w:p w14:paraId="3A5307FB" w14:textId="77777777" w:rsidR="00FC2F01" w:rsidRPr="00C82C9A" w:rsidRDefault="00FC2F01" w:rsidP="00F269B8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C82C9A">
        <w:rPr>
          <w:rFonts w:eastAsia="Times New Roman"/>
          <w:snapToGrid/>
          <w:szCs w:val="22"/>
          <w:lang w:val="hu-HU" w:eastAsia="en-US"/>
        </w:rPr>
        <w:t>Joensuunkatu</w:t>
      </w:r>
      <w:proofErr w:type="spellEnd"/>
      <w:r w:rsidRPr="00C82C9A">
        <w:rPr>
          <w:rFonts w:eastAsia="Times New Roman"/>
          <w:snapToGrid/>
          <w:szCs w:val="22"/>
          <w:lang w:val="hu-HU" w:eastAsia="en-US"/>
        </w:rPr>
        <w:t> 7</w:t>
      </w:r>
    </w:p>
    <w:p w14:paraId="1E65FDE7" w14:textId="77777777" w:rsidR="00FC2F01" w:rsidRPr="00C82C9A" w:rsidRDefault="00FC2F01" w:rsidP="00F269B8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C82C9A">
        <w:rPr>
          <w:rFonts w:eastAsia="Times New Roman"/>
          <w:snapToGrid/>
          <w:szCs w:val="22"/>
          <w:lang w:val="hu-HU" w:eastAsia="en-US"/>
        </w:rPr>
        <w:t>FI-24100 </w:t>
      </w:r>
      <w:proofErr w:type="spellStart"/>
      <w:r w:rsidRPr="00C82C9A">
        <w:rPr>
          <w:rFonts w:eastAsia="Times New Roman"/>
          <w:snapToGrid/>
          <w:szCs w:val="22"/>
          <w:lang w:val="hu-HU" w:eastAsia="en-US"/>
        </w:rPr>
        <w:t>Salo</w:t>
      </w:r>
      <w:proofErr w:type="spellEnd"/>
    </w:p>
    <w:p w14:paraId="3F8C6BCC" w14:textId="77777777" w:rsidR="00FC2F01" w:rsidRPr="00C82C9A" w:rsidRDefault="00FC2F01" w:rsidP="00F269B8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C82C9A">
        <w:rPr>
          <w:rFonts w:eastAsia="Times New Roman"/>
          <w:snapToGrid/>
          <w:szCs w:val="22"/>
          <w:lang w:val="hu-HU" w:eastAsia="en-US"/>
        </w:rPr>
        <w:t>Finnország</w:t>
      </w:r>
    </w:p>
    <w:p w14:paraId="00494062" w14:textId="77777777" w:rsidR="00FC2F01" w:rsidRPr="00C82C9A" w:rsidRDefault="00FC2F01" w:rsidP="00F269B8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8191FD4" w14:textId="77777777" w:rsidR="00E035FB" w:rsidRPr="00C82C9A" w:rsidRDefault="00E035FB" w:rsidP="00E035FB">
      <w:pPr>
        <w:suppressAutoHyphens/>
        <w:rPr>
          <w:lang w:val="hu-HU"/>
        </w:rPr>
      </w:pPr>
      <w:r w:rsidRPr="00C82C9A">
        <w:rPr>
          <w:lang w:val="hu-HU"/>
        </w:rPr>
        <w:t>A készítményhez kapcsolódó további kérdéseivel forduljon a forgalomba hozatali engedély jogosultjának helyi képviseletéhez:</w:t>
      </w:r>
    </w:p>
    <w:p w14:paraId="76E7079A" w14:textId="77777777" w:rsidR="00E035FB" w:rsidRPr="00C82C9A" w:rsidRDefault="00E035FB" w:rsidP="00E035FB">
      <w:pPr>
        <w:rPr>
          <w:lang w:val="hu-HU"/>
        </w:rPr>
      </w:pPr>
      <w:r w:rsidRPr="00C82C9A">
        <w:rPr>
          <w:lang w:val="hu-HU"/>
        </w:rPr>
        <w:t>Orion Pharma Kft., Tel</w:t>
      </w:r>
      <w:proofErr w:type="gramStart"/>
      <w:r w:rsidRPr="00C82C9A">
        <w:rPr>
          <w:lang w:val="hu-HU"/>
        </w:rPr>
        <w:t>.:</w:t>
      </w:r>
      <w:proofErr w:type="gramEnd"/>
      <w:r w:rsidRPr="00C82C9A">
        <w:rPr>
          <w:lang w:val="hu-HU"/>
        </w:rPr>
        <w:t xml:space="preserve"> +36 1 239 9095</w:t>
      </w:r>
    </w:p>
    <w:p w14:paraId="7F895F94" w14:textId="691BD1EA" w:rsidR="00E035FB" w:rsidRDefault="00E035FB" w:rsidP="00F269B8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94914BA" w14:textId="333A5B4F" w:rsidR="00625614" w:rsidRPr="00C82C9A" w:rsidRDefault="008E60FD" w:rsidP="005F0DF1">
      <w:pPr>
        <w:widowControl w:val="0"/>
        <w:tabs>
          <w:tab w:val="clear" w:pos="567"/>
        </w:tabs>
        <w:spacing w:line="240" w:lineRule="auto"/>
        <w:rPr>
          <w:snapToGrid/>
          <w:szCs w:val="22"/>
          <w:u w:val="single"/>
          <w:lang w:val="hu-HU" w:eastAsia="en-US"/>
        </w:rPr>
      </w:pPr>
      <w:proofErr w:type="spellStart"/>
      <w:r w:rsidRPr="00C82C9A">
        <w:rPr>
          <w:szCs w:val="22"/>
          <w:u w:val="single"/>
          <w:lang w:val="hu-HU"/>
        </w:rPr>
        <w:t>Yapnep</w:t>
      </w:r>
      <w:proofErr w:type="spellEnd"/>
      <w:r w:rsidR="00625614" w:rsidRPr="00C82C9A">
        <w:rPr>
          <w:szCs w:val="22"/>
          <w:u w:val="single"/>
          <w:lang w:val="hu-HU"/>
        </w:rPr>
        <w:t xml:space="preserve"> 5 mg filmtabletta</w:t>
      </w:r>
    </w:p>
    <w:p w14:paraId="6B16EA62" w14:textId="5864601A" w:rsidR="00625614" w:rsidRPr="00C82C9A" w:rsidRDefault="00C4311B" w:rsidP="00E035FB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>
        <w:rPr>
          <w:bCs/>
        </w:rPr>
        <w:t>OGYI-T-24781/01</w:t>
      </w:r>
      <w:r>
        <w:rPr>
          <w:szCs w:val="22"/>
          <w:lang w:val="hu-HU"/>
        </w:rPr>
        <w:t>-04</w:t>
      </w:r>
      <w:r>
        <w:rPr>
          <w:szCs w:val="22"/>
          <w:lang w:val="hu-HU"/>
        </w:rPr>
        <w:tab/>
      </w:r>
      <w:r>
        <w:rPr>
          <w:bCs/>
        </w:rPr>
        <w:t xml:space="preserve">OPA/Al/PVC//Al </w:t>
      </w:r>
      <w:proofErr w:type="spellStart"/>
      <w:r>
        <w:rPr>
          <w:bCs/>
        </w:rPr>
        <w:t>buborékcsomagolásban</w:t>
      </w:r>
      <w:proofErr w:type="spellEnd"/>
    </w:p>
    <w:p w14:paraId="3406F755" w14:textId="3E524390" w:rsidR="00E035FB" w:rsidRPr="00C82C9A" w:rsidRDefault="00E035FB" w:rsidP="00E035FB">
      <w:pPr>
        <w:widowControl w:val="0"/>
        <w:tabs>
          <w:tab w:val="clear" w:pos="567"/>
        </w:tabs>
        <w:spacing w:line="240" w:lineRule="auto"/>
        <w:rPr>
          <w:snapToGrid/>
          <w:szCs w:val="22"/>
          <w:u w:val="single"/>
          <w:lang w:val="hu-HU" w:eastAsia="en-US"/>
        </w:rPr>
      </w:pPr>
      <w:proofErr w:type="spellStart"/>
      <w:r w:rsidRPr="00C82C9A">
        <w:rPr>
          <w:szCs w:val="22"/>
          <w:u w:val="single"/>
          <w:lang w:val="hu-HU"/>
        </w:rPr>
        <w:t>Yapnep</w:t>
      </w:r>
      <w:proofErr w:type="spellEnd"/>
      <w:r w:rsidRPr="00C82C9A">
        <w:rPr>
          <w:szCs w:val="22"/>
          <w:u w:val="single"/>
          <w:lang w:val="hu-HU"/>
        </w:rPr>
        <w:t xml:space="preserve"> 10 mg filmtabletta</w:t>
      </w:r>
    </w:p>
    <w:p w14:paraId="607FE63D" w14:textId="3F15C252" w:rsidR="00C4311B" w:rsidRPr="00C82C9A" w:rsidRDefault="00C4311B" w:rsidP="00C4311B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>
        <w:rPr>
          <w:bCs/>
        </w:rPr>
        <w:t>OGYI-T-24781/05</w:t>
      </w:r>
      <w:r>
        <w:rPr>
          <w:szCs w:val="22"/>
          <w:lang w:val="hu-HU"/>
        </w:rPr>
        <w:t>-08</w:t>
      </w:r>
      <w:r>
        <w:rPr>
          <w:szCs w:val="22"/>
          <w:lang w:val="hu-HU"/>
        </w:rPr>
        <w:tab/>
      </w:r>
      <w:r>
        <w:rPr>
          <w:bCs/>
        </w:rPr>
        <w:t xml:space="preserve">OPA/Al/PVC//Al </w:t>
      </w:r>
      <w:proofErr w:type="spellStart"/>
      <w:r>
        <w:rPr>
          <w:bCs/>
        </w:rPr>
        <w:t>buborékcsomagolásban</w:t>
      </w:r>
      <w:proofErr w:type="spellEnd"/>
    </w:p>
    <w:p w14:paraId="664FD95C" w14:textId="71934815" w:rsidR="00E035FB" w:rsidRPr="00C82C9A" w:rsidRDefault="00E035FB" w:rsidP="00E035FB">
      <w:pPr>
        <w:widowControl w:val="0"/>
        <w:tabs>
          <w:tab w:val="clear" w:pos="567"/>
        </w:tabs>
        <w:spacing w:line="240" w:lineRule="auto"/>
        <w:rPr>
          <w:snapToGrid/>
          <w:szCs w:val="22"/>
          <w:u w:val="single"/>
          <w:lang w:val="hu-HU" w:eastAsia="en-US"/>
        </w:rPr>
      </w:pPr>
      <w:proofErr w:type="spellStart"/>
      <w:r w:rsidRPr="00C82C9A">
        <w:rPr>
          <w:szCs w:val="22"/>
          <w:u w:val="single"/>
          <w:lang w:val="hu-HU"/>
        </w:rPr>
        <w:t>Yapnep</w:t>
      </w:r>
      <w:proofErr w:type="spellEnd"/>
      <w:r w:rsidRPr="00C82C9A">
        <w:rPr>
          <w:szCs w:val="22"/>
          <w:u w:val="single"/>
          <w:lang w:val="hu-HU"/>
        </w:rPr>
        <w:t xml:space="preserve"> 15 mg filmtabletta</w:t>
      </w:r>
    </w:p>
    <w:p w14:paraId="049D4CEA" w14:textId="604C7976" w:rsidR="00C4311B" w:rsidRPr="00C82C9A" w:rsidRDefault="00C4311B" w:rsidP="00C4311B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>
        <w:rPr>
          <w:bCs/>
        </w:rPr>
        <w:t>OGYI-T-24781/09</w:t>
      </w:r>
      <w:r>
        <w:rPr>
          <w:szCs w:val="22"/>
          <w:lang w:val="hu-HU"/>
        </w:rPr>
        <w:t>-12</w:t>
      </w:r>
      <w:r>
        <w:rPr>
          <w:szCs w:val="22"/>
          <w:lang w:val="hu-HU"/>
        </w:rPr>
        <w:tab/>
      </w:r>
      <w:r>
        <w:rPr>
          <w:bCs/>
        </w:rPr>
        <w:t xml:space="preserve">OPA/Al/PVC//Al </w:t>
      </w:r>
      <w:proofErr w:type="spellStart"/>
      <w:r>
        <w:rPr>
          <w:bCs/>
        </w:rPr>
        <w:t>buborékcsomagolásban</w:t>
      </w:r>
      <w:proofErr w:type="spellEnd"/>
    </w:p>
    <w:p w14:paraId="16EBF432" w14:textId="349FE95E" w:rsidR="00E035FB" w:rsidRPr="00C82C9A" w:rsidRDefault="00E035FB" w:rsidP="00E035FB">
      <w:pPr>
        <w:widowControl w:val="0"/>
        <w:tabs>
          <w:tab w:val="clear" w:pos="567"/>
        </w:tabs>
        <w:spacing w:line="240" w:lineRule="auto"/>
        <w:rPr>
          <w:snapToGrid/>
          <w:szCs w:val="22"/>
          <w:u w:val="single"/>
          <w:lang w:val="hu-HU" w:eastAsia="en-US"/>
        </w:rPr>
      </w:pPr>
      <w:proofErr w:type="spellStart"/>
      <w:r w:rsidRPr="00C82C9A">
        <w:rPr>
          <w:szCs w:val="22"/>
          <w:u w:val="single"/>
          <w:lang w:val="hu-HU"/>
        </w:rPr>
        <w:t>Yapnep</w:t>
      </w:r>
      <w:proofErr w:type="spellEnd"/>
      <w:r w:rsidRPr="00C82C9A">
        <w:rPr>
          <w:szCs w:val="22"/>
          <w:u w:val="single"/>
          <w:lang w:val="hu-HU"/>
        </w:rPr>
        <w:t xml:space="preserve"> 20 mg filmtabletta</w:t>
      </w:r>
    </w:p>
    <w:p w14:paraId="5CB2A1DC" w14:textId="627F9D8C" w:rsidR="00C4311B" w:rsidRPr="00C82C9A" w:rsidRDefault="00C4311B" w:rsidP="00C4311B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>
        <w:rPr>
          <w:bCs/>
        </w:rPr>
        <w:t>OGYI-T-24781/13</w:t>
      </w:r>
      <w:r>
        <w:rPr>
          <w:szCs w:val="22"/>
          <w:lang w:val="hu-HU"/>
        </w:rPr>
        <w:t>-16</w:t>
      </w:r>
      <w:r>
        <w:rPr>
          <w:szCs w:val="22"/>
          <w:lang w:val="hu-HU"/>
        </w:rPr>
        <w:tab/>
      </w:r>
      <w:r>
        <w:rPr>
          <w:bCs/>
        </w:rPr>
        <w:t xml:space="preserve">OPA/Al/PVC//Al </w:t>
      </w:r>
      <w:proofErr w:type="spellStart"/>
      <w:r>
        <w:rPr>
          <w:bCs/>
        </w:rPr>
        <w:t>buborékcsomagolásban</w:t>
      </w:r>
      <w:proofErr w:type="spellEnd"/>
    </w:p>
    <w:p w14:paraId="5AD96A5C" w14:textId="77777777" w:rsidR="007F3B0B" w:rsidRPr="00C82C9A" w:rsidRDefault="007F3B0B" w:rsidP="00F269B8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763F56D" w14:textId="443F41A5" w:rsidR="003728DD" w:rsidRPr="00C82C9A" w:rsidRDefault="005E0BE5" w:rsidP="00F269B8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C82C9A">
        <w:rPr>
          <w:b/>
          <w:szCs w:val="22"/>
          <w:lang w:val="hu-HU"/>
        </w:rPr>
        <w:t>A betegtájékoztató legutóbbi felülvizsgálatának dátuma:</w:t>
      </w:r>
      <w:r w:rsidR="00C4311B">
        <w:rPr>
          <w:b/>
          <w:szCs w:val="22"/>
          <w:lang w:val="hu-HU"/>
        </w:rPr>
        <w:t xml:space="preserve"> </w:t>
      </w:r>
      <w:proofErr w:type="gramStart"/>
      <w:r w:rsidR="00C4311B">
        <w:rPr>
          <w:b/>
          <w:szCs w:val="22"/>
          <w:lang w:val="hu-HU"/>
        </w:rPr>
        <w:t>2026.</w:t>
      </w:r>
      <w:proofErr w:type="gramEnd"/>
      <w:r w:rsidR="00C4311B">
        <w:rPr>
          <w:b/>
          <w:szCs w:val="22"/>
          <w:lang w:val="hu-HU"/>
        </w:rPr>
        <w:t xml:space="preserve"> augusztus.</w:t>
      </w:r>
      <w:bookmarkStart w:id="1" w:name="_GoBack"/>
      <w:bookmarkEnd w:id="1"/>
    </w:p>
    <w:sectPr w:rsidR="003728DD" w:rsidRPr="00C82C9A" w:rsidSect="002D1F2D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DDB08C0" w16cex:dateUtc="2026-04-13T09:0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392D5B7" w16cid:durableId="6DDB08C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E9B66F" w14:textId="77777777" w:rsidR="00082CC4" w:rsidRDefault="00082CC4">
      <w:pPr>
        <w:spacing w:line="240" w:lineRule="auto"/>
      </w:pPr>
      <w:r>
        <w:separator/>
      </w:r>
    </w:p>
  </w:endnote>
  <w:endnote w:type="continuationSeparator" w:id="0">
    <w:p w14:paraId="7F525C86" w14:textId="77777777" w:rsidR="00082CC4" w:rsidRDefault="00082C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0C5E6B" w14:textId="688AA038" w:rsidR="00E320A0" w:rsidRPr="00F06234" w:rsidRDefault="005E0BE5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1CBE95" w14:textId="74E8DCE7" w:rsidR="004D7811" w:rsidRPr="004D7811" w:rsidRDefault="005E0BE5" w:rsidP="004D7811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 w:rsidRPr="00A103A3">
      <w:rPr>
        <w:rFonts w:ascii="Times New Roman" w:hAnsi="Times New Roman"/>
        <w:sz w:val="18"/>
        <w:szCs w:val="18"/>
      </w:rPr>
      <w:fldChar w:fldCharType="begin"/>
    </w:r>
    <w:r w:rsidRPr="00A103A3">
      <w:rPr>
        <w:rFonts w:ascii="Times New Roman" w:hAnsi="Times New Roman"/>
        <w:sz w:val="18"/>
        <w:szCs w:val="18"/>
      </w:rPr>
      <w:instrText xml:space="preserve"> EQ </w:instrText>
    </w:r>
    <w:r w:rsidRPr="00A103A3">
      <w:rPr>
        <w:rFonts w:ascii="Times New Roman" w:hAnsi="Times New Roman"/>
        <w:sz w:val="18"/>
        <w:szCs w:val="18"/>
      </w:rPr>
      <w:fldChar w:fldCharType="end"/>
    </w:r>
    <w:r w:rsidR="004D7811" w:rsidRPr="004D7811">
      <w:rPr>
        <w:rFonts w:ascii="Times New Roman" w:hAnsi="Times New Roman"/>
        <w:sz w:val="18"/>
        <w:szCs w:val="18"/>
      </w:rPr>
      <w:t>NNGYK/ETGY/26018/2025</w:t>
    </w:r>
  </w:p>
  <w:p w14:paraId="70C83384" w14:textId="77777777" w:rsidR="004D7811" w:rsidRPr="004D7811" w:rsidRDefault="004D7811" w:rsidP="004D7811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 w:rsidRPr="004D7811">
      <w:rPr>
        <w:rFonts w:ascii="Times New Roman" w:hAnsi="Times New Roman"/>
        <w:sz w:val="18"/>
        <w:szCs w:val="18"/>
      </w:rPr>
      <w:t>NNGYK/ETGY/26019/2025</w:t>
    </w:r>
  </w:p>
  <w:p w14:paraId="4B6D438B" w14:textId="77777777" w:rsidR="004D7811" w:rsidRPr="004D7811" w:rsidRDefault="004D7811" w:rsidP="004D7811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 w:rsidRPr="004D7811">
      <w:rPr>
        <w:rFonts w:ascii="Times New Roman" w:hAnsi="Times New Roman"/>
        <w:sz w:val="18"/>
        <w:szCs w:val="18"/>
      </w:rPr>
      <w:t>NNGYK/ETGY/26020/2025</w:t>
    </w:r>
  </w:p>
  <w:p w14:paraId="52A17778" w14:textId="39C4F740" w:rsidR="00E320A0" w:rsidRPr="00A103A3" w:rsidRDefault="004D7811" w:rsidP="004D7811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 w:rsidRPr="004D7811">
      <w:rPr>
        <w:rFonts w:ascii="Times New Roman" w:hAnsi="Times New Roman"/>
        <w:sz w:val="18"/>
        <w:szCs w:val="18"/>
      </w:rPr>
      <w:t>NNGYK/ETGY/26021/2025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D26AD" w14:textId="77777777" w:rsidR="00082CC4" w:rsidRDefault="00082CC4">
      <w:pPr>
        <w:spacing w:line="240" w:lineRule="auto"/>
      </w:pPr>
      <w:r>
        <w:separator/>
      </w:r>
    </w:p>
  </w:footnote>
  <w:footnote w:type="continuationSeparator" w:id="0">
    <w:p w14:paraId="3FC99210" w14:textId="77777777" w:rsidR="00082CC4" w:rsidRDefault="00082CC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68965711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9F2E13D" w14:textId="15B41114" w:rsidR="00E115D0" w:rsidRPr="00A103A3" w:rsidRDefault="00465C86" w:rsidP="00A103A3">
        <w:pPr>
          <w:pStyle w:val="lfej"/>
          <w:jc w:val="center"/>
          <w:rPr>
            <w:sz w:val="18"/>
            <w:szCs w:val="18"/>
          </w:rPr>
        </w:pPr>
        <w:r w:rsidRPr="00A103A3">
          <w:rPr>
            <w:sz w:val="18"/>
            <w:szCs w:val="18"/>
          </w:rPr>
          <w:fldChar w:fldCharType="begin"/>
        </w:r>
        <w:r w:rsidRPr="00A103A3">
          <w:rPr>
            <w:sz w:val="18"/>
            <w:szCs w:val="18"/>
          </w:rPr>
          <w:instrText>PAGE   \* MERGEFORMAT</w:instrText>
        </w:r>
        <w:r w:rsidRPr="00A103A3">
          <w:rPr>
            <w:sz w:val="18"/>
            <w:szCs w:val="18"/>
          </w:rPr>
          <w:fldChar w:fldCharType="separate"/>
        </w:r>
        <w:r w:rsidR="00C4311B" w:rsidRPr="00C4311B">
          <w:rPr>
            <w:noProof/>
            <w:sz w:val="18"/>
            <w:szCs w:val="18"/>
            <w:lang w:val="hu-HU"/>
          </w:rPr>
          <w:t>8</w:t>
        </w:r>
        <w:r w:rsidRPr="00A103A3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EF9E1EAC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24605C0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77C1472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E9C2126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858CEB4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671E5CEA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932A10A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D7655D0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5F469108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4060F2C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7040BBF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E9068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2E0F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BF4CCE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662A8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AAE23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5FA417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394FC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44A261A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39CB76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3C60A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6217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50612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9985F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232502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8070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A56C2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CE372DE"/>
    <w:multiLevelType w:val="singleLevel"/>
    <w:tmpl w:val="B13CE612"/>
    <w:lvl w:ilvl="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8" w15:restartNumberingAfterBreak="0">
    <w:nsid w:val="24A514FA"/>
    <w:multiLevelType w:val="hybridMultilevel"/>
    <w:tmpl w:val="C0BA1D48"/>
    <w:lvl w:ilvl="0" w:tplc="DDE8B558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61C094DC">
      <w:numFmt w:val="bullet"/>
      <w:lvlText w:val="-"/>
      <w:lvlJc w:val="left"/>
      <w:pPr>
        <w:ind w:left="1372" w:hanging="568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2" w:tplc="45D0B080">
      <w:numFmt w:val="bullet"/>
      <w:lvlText w:val="•"/>
      <w:lvlJc w:val="left"/>
      <w:pPr>
        <w:ind w:left="2287" w:hanging="568"/>
      </w:pPr>
      <w:rPr>
        <w:rFonts w:hint="default"/>
      </w:rPr>
    </w:lvl>
    <w:lvl w:ilvl="3" w:tplc="AE824456">
      <w:numFmt w:val="bullet"/>
      <w:lvlText w:val="•"/>
      <w:lvlJc w:val="left"/>
      <w:pPr>
        <w:ind w:left="3195" w:hanging="568"/>
      </w:pPr>
      <w:rPr>
        <w:rFonts w:hint="default"/>
      </w:rPr>
    </w:lvl>
    <w:lvl w:ilvl="4" w:tplc="0824CB5C">
      <w:numFmt w:val="bullet"/>
      <w:lvlText w:val="•"/>
      <w:lvlJc w:val="left"/>
      <w:pPr>
        <w:ind w:left="4102" w:hanging="568"/>
      </w:pPr>
      <w:rPr>
        <w:rFonts w:hint="default"/>
      </w:rPr>
    </w:lvl>
    <w:lvl w:ilvl="5" w:tplc="03705FF6">
      <w:numFmt w:val="bullet"/>
      <w:lvlText w:val="•"/>
      <w:lvlJc w:val="left"/>
      <w:pPr>
        <w:ind w:left="5010" w:hanging="568"/>
      </w:pPr>
      <w:rPr>
        <w:rFonts w:hint="default"/>
      </w:rPr>
    </w:lvl>
    <w:lvl w:ilvl="6" w:tplc="B830A962">
      <w:numFmt w:val="bullet"/>
      <w:lvlText w:val="•"/>
      <w:lvlJc w:val="left"/>
      <w:pPr>
        <w:ind w:left="5917" w:hanging="568"/>
      </w:pPr>
      <w:rPr>
        <w:rFonts w:hint="default"/>
      </w:rPr>
    </w:lvl>
    <w:lvl w:ilvl="7" w:tplc="A4E8F20A">
      <w:numFmt w:val="bullet"/>
      <w:lvlText w:val="•"/>
      <w:lvlJc w:val="left"/>
      <w:pPr>
        <w:ind w:left="6825" w:hanging="568"/>
      </w:pPr>
      <w:rPr>
        <w:rFonts w:hint="default"/>
      </w:rPr>
    </w:lvl>
    <w:lvl w:ilvl="8" w:tplc="F844D144">
      <w:numFmt w:val="bullet"/>
      <w:lvlText w:val="•"/>
      <w:lvlJc w:val="left"/>
      <w:pPr>
        <w:ind w:left="7732" w:hanging="568"/>
      </w:pPr>
      <w:rPr>
        <w:rFonts w:hint="default"/>
      </w:rPr>
    </w:lvl>
  </w:abstractNum>
  <w:abstractNum w:abstractNumId="19" w15:restartNumberingAfterBreak="0">
    <w:nsid w:val="2E541609"/>
    <w:multiLevelType w:val="hybridMultilevel"/>
    <w:tmpl w:val="1E5AABE8"/>
    <w:lvl w:ilvl="0" w:tplc="9FC834A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8526872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4F84ED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BE4539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9F2C008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3DB6ECE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69EACDB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6BC02E3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4F2FEF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1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2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00F0A91"/>
    <w:multiLevelType w:val="hybridMultilevel"/>
    <w:tmpl w:val="2B94116C"/>
    <w:lvl w:ilvl="0" w:tplc="ED080A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DD205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3E31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B63B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6880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26ED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10E5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3E7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D63F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5" w15:restartNumberingAfterBreak="0">
    <w:nsid w:val="58B56C73"/>
    <w:multiLevelType w:val="hybridMultilevel"/>
    <w:tmpl w:val="5BA42128"/>
    <w:lvl w:ilvl="0" w:tplc="FE468126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22EAB9A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D88FCD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1D5CA2F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58F3F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E604BF7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F36A05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EEC730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9644E9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5CB13BD7"/>
    <w:multiLevelType w:val="hybridMultilevel"/>
    <w:tmpl w:val="E8CED8CC"/>
    <w:lvl w:ilvl="0" w:tplc="09CE9F9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C4810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D8DA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6616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30E6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A09F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C09E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3064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3AEE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9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0" w15:restartNumberingAfterBreak="0">
    <w:nsid w:val="6C542FEC"/>
    <w:multiLevelType w:val="hybridMultilevel"/>
    <w:tmpl w:val="32205AA4"/>
    <w:lvl w:ilvl="0" w:tplc="B13CE612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13CE612">
      <w:start w:val="1"/>
      <w:numFmt w:val="bullet"/>
      <w:lvlText w:val="˗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2" w15:restartNumberingAfterBreak="0">
    <w:nsid w:val="72AB50F1"/>
    <w:multiLevelType w:val="hybridMultilevel"/>
    <w:tmpl w:val="64CEA6CC"/>
    <w:lvl w:ilvl="0" w:tplc="DE04E20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AFFCF7DA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12AA5F4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EF4CF0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3347BD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F84F8A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C0BC9E3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B4A3FA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30E909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A100D28"/>
    <w:multiLevelType w:val="hybridMultilevel"/>
    <w:tmpl w:val="979479BE"/>
    <w:lvl w:ilvl="0" w:tplc="6418442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23A85182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6BF65340">
      <w:start w:val="1"/>
      <w:numFmt w:val="lowerRoman"/>
      <w:lvlText w:val="%3."/>
      <w:lvlJc w:val="right"/>
      <w:pPr>
        <w:ind w:left="2160" w:hanging="180"/>
      </w:pPr>
    </w:lvl>
    <w:lvl w:ilvl="3" w:tplc="485EC816">
      <w:start w:val="1"/>
      <w:numFmt w:val="decimal"/>
      <w:lvlText w:val="%4."/>
      <w:lvlJc w:val="left"/>
      <w:pPr>
        <w:ind w:left="2880" w:hanging="360"/>
      </w:pPr>
    </w:lvl>
    <w:lvl w:ilvl="4" w:tplc="76AC261A">
      <w:start w:val="1"/>
      <w:numFmt w:val="lowerLetter"/>
      <w:lvlText w:val="%5."/>
      <w:lvlJc w:val="left"/>
      <w:pPr>
        <w:ind w:left="3600" w:hanging="360"/>
      </w:pPr>
    </w:lvl>
    <w:lvl w:ilvl="5" w:tplc="3CA0378A">
      <w:start w:val="1"/>
      <w:numFmt w:val="lowerRoman"/>
      <w:lvlText w:val="%6."/>
      <w:lvlJc w:val="right"/>
      <w:pPr>
        <w:ind w:left="4320" w:hanging="180"/>
      </w:pPr>
    </w:lvl>
    <w:lvl w:ilvl="6" w:tplc="38F0D8C8">
      <w:start w:val="1"/>
      <w:numFmt w:val="decimal"/>
      <w:lvlText w:val="%7."/>
      <w:lvlJc w:val="left"/>
      <w:pPr>
        <w:ind w:left="5040" w:hanging="360"/>
      </w:pPr>
    </w:lvl>
    <w:lvl w:ilvl="7" w:tplc="2B9448E8">
      <w:start w:val="1"/>
      <w:numFmt w:val="lowerLetter"/>
      <w:lvlText w:val="%8."/>
      <w:lvlJc w:val="left"/>
      <w:pPr>
        <w:ind w:left="5760" w:hanging="360"/>
      </w:pPr>
    </w:lvl>
    <w:lvl w:ilvl="8" w:tplc="705CEDB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7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8"/>
  </w:num>
  <w:num w:numId="6">
    <w:abstractNumId w:val="25"/>
  </w:num>
  <w:num w:numId="7">
    <w:abstractNumId w:val="19"/>
  </w:num>
  <w:num w:numId="8">
    <w:abstractNumId w:val="21"/>
  </w:num>
  <w:num w:numId="9">
    <w:abstractNumId w:val="32"/>
  </w:num>
  <w:num w:numId="10">
    <w:abstractNumId w:val="11"/>
  </w:num>
  <w:num w:numId="11">
    <w:abstractNumId w:val="29"/>
  </w:num>
  <w:num w:numId="12">
    <w:abstractNumId w:val="20"/>
  </w:num>
  <w:num w:numId="13">
    <w:abstractNumId w:val="17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1"/>
  </w:num>
  <w:num w:numId="17">
    <w:abstractNumId w:val="22"/>
  </w:num>
  <w:num w:numId="18">
    <w:abstractNumId w:val="24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3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6"/>
  </w:num>
  <w:num w:numId="43">
    <w:abstractNumId w:val="33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0"/>
  </w:num>
  <w:num w:numId="45">
    <w:abstractNumId w:val="18"/>
  </w:num>
  <w:num w:numId="4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624"/>
    <w:rsid w:val="00005701"/>
    <w:rsid w:val="00006494"/>
    <w:rsid w:val="00007528"/>
    <w:rsid w:val="0001164F"/>
    <w:rsid w:val="000121D6"/>
    <w:rsid w:val="00012A5D"/>
    <w:rsid w:val="000150D3"/>
    <w:rsid w:val="000166C1"/>
    <w:rsid w:val="000177FF"/>
    <w:rsid w:val="00020AE8"/>
    <w:rsid w:val="00023F29"/>
    <w:rsid w:val="00025C5D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775EC"/>
    <w:rsid w:val="00080AB8"/>
    <w:rsid w:val="00081DAB"/>
    <w:rsid w:val="0008235E"/>
    <w:rsid w:val="00082A8E"/>
    <w:rsid w:val="00082CC4"/>
    <w:rsid w:val="000855CA"/>
    <w:rsid w:val="000859AE"/>
    <w:rsid w:val="000875F1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46"/>
    <w:rsid w:val="00104061"/>
    <w:rsid w:val="00107236"/>
    <w:rsid w:val="001101A2"/>
    <w:rsid w:val="001106F7"/>
    <w:rsid w:val="00111002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4597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1195"/>
    <w:rsid w:val="0018224D"/>
    <w:rsid w:val="0018238B"/>
    <w:rsid w:val="00183419"/>
    <w:rsid w:val="0018394A"/>
    <w:rsid w:val="00186A9D"/>
    <w:rsid w:val="001874A6"/>
    <w:rsid w:val="0018765B"/>
    <w:rsid w:val="00190913"/>
    <w:rsid w:val="00195F65"/>
    <w:rsid w:val="001A07E2"/>
    <w:rsid w:val="001A1C2D"/>
    <w:rsid w:val="001A1EEE"/>
    <w:rsid w:val="001A2018"/>
    <w:rsid w:val="001A757B"/>
    <w:rsid w:val="001B01C8"/>
    <w:rsid w:val="001B0CDC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4691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3238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15C8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08EC"/>
    <w:rsid w:val="00281607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1EBD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E543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26907"/>
    <w:rsid w:val="00326E2C"/>
    <w:rsid w:val="00332E57"/>
    <w:rsid w:val="0033486D"/>
    <w:rsid w:val="003367C4"/>
    <w:rsid w:val="00336D8E"/>
    <w:rsid w:val="003376B3"/>
    <w:rsid w:val="00341497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539B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86FB2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1E0"/>
    <w:rsid w:val="003A75E6"/>
    <w:rsid w:val="003B255B"/>
    <w:rsid w:val="003B3317"/>
    <w:rsid w:val="003B52D4"/>
    <w:rsid w:val="003B5947"/>
    <w:rsid w:val="003B5AD5"/>
    <w:rsid w:val="003B774A"/>
    <w:rsid w:val="003C1444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1B16"/>
    <w:rsid w:val="004138DE"/>
    <w:rsid w:val="00414A5A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11C2"/>
    <w:rsid w:val="00442C1B"/>
    <w:rsid w:val="004460E9"/>
    <w:rsid w:val="00447B6F"/>
    <w:rsid w:val="00453C11"/>
    <w:rsid w:val="004557B0"/>
    <w:rsid w:val="00457946"/>
    <w:rsid w:val="00457BB9"/>
    <w:rsid w:val="00457D8B"/>
    <w:rsid w:val="0046061D"/>
    <w:rsid w:val="00460A17"/>
    <w:rsid w:val="00464B3D"/>
    <w:rsid w:val="00465C86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7F8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C2ABA"/>
    <w:rsid w:val="004C45BE"/>
    <w:rsid w:val="004D4080"/>
    <w:rsid w:val="004D7811"/>
    <w:rsid w:val="004E05FD"/>
    <w:rsid w:val="004E1A0D"/>
    <w:rsid w:val="004E23F5"/>
    <w:rsid w:val="004E3FCB"/>
    <w:rsid w:val="004E63E5"/>
    <w:rsid w:val="004E6B76"/>
    <w:rsid w:val="004E7BF4"/>
    <w:rsid w:val="004F1B9E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1D52"/>
    <w:rsid w:val="005221F0"/>
    <w:rsid w:val="00524807"/>
    <w:rsid w:val="00525361"/>
    <w:rsid w:val="00525FF9"/>
    <w:rsid w:val="00531D11"/>
    <w:rsid w:val="00532D3F"/>
    <w:rsid w:val="0053383B"/>
    <w:rsid w:val="0053386D"/>
    <w:rsid w:val="0053481E"/>
    <w:rsid w:val="0053791F"/>
    <w:rsid w:val="00542F07"/>
    <w:rsid w:val="00547538"/>
    <w:rsid w:val="00551287"/>
    <w:rsid w:val="00553BFA"/>
    <w:rsid w:val="00553D8D"/>
    <w:rsid w:val="0055608E"/>
    <w:rsid w:val="00557755"/>
    <w:rsid w:val="0056077E"/>
    <w:rsid w:val="005615AF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051E"/>
    <w:rsid w:val="00582A9B"/>
    <w:rsid w:val="005832AB"/>
    <w:rsid w:val="0058437C"/>
    <w:rsid w:val="0058606E"/>
    <w:rsid w:val="00587706"/>
    <w:rsid w:val="005935F4"/>
    <w:rsid w:val="00595E55"/>
    <w:rsid w:val="00597E0C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16D6"/>
    <w:rsid w:val="005D4B68"/>
    <w:rsid w:val="005E0BE5"/>
    <w:rsid w:val="005E11C1"/>
    <w:rsid w:val="005E2563"/>
    <w:rsid w:val="005E394C"/>
    <w:rsid w:val="005E42BF"/>
    <w:rsid w:val="005E4341"/>
    <w:rsid w:val="005E4E70"/>
    <w:rsid w:val="005E65BB"/>
    <w:rsid w:val="005F0DA0"/>
    <w:rsid w:val="005F0DF1"/>
    <w:rsid w:val="005F4914"/>
    <w:rsid w:val="005F6103"/>
    <w:rsid w:val="005F62B7"/>
    <w:rsid w:val="005F6869"/>
    <w:rsid w:val="005F6BB9"/>
    <w:rsid w:val="005F7E35"/>
    <w:rsid w:val="00603148"/>
    <w:rsid w:val="00606FC7"/>
    <w:rsid w:val="00607CBF"/>
    <w:rsid w:val="00610456"/>
    <w:rsid w:val="00611473"/>
    <w:rsid w:val="00611B36"/>
    <w:rsid w:val="00613A34"/>
    <w:rsid w:val="006154E6"/>
    <w:rsid w:val="00615ADA"/>
    <w:rsid w:val="00615CC5"/>
    <w:rsid w:val="00616485"/>
    <w:rsid w:val="006221CD"/>
    <w:rsid w:val="006237D8"/>
    <w:rsid w:val="00625614"/>
    <w:rsid w:val="006265CF"/>
    <w:rsid w:val="006266A9"/>
    <w:rsid w:val="00630426"/>
    <w:rsid w:val="006316C1"/>
    <w:rsid w:val="00631ED4"/>
    <w:rsid w:val="006335BD"/>
    <w:rsid w:val="00633BC7"/>
    <w:rsid w:val="006346E8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60727"/>
    <w:rsid w:val="00661140"/>
    <w:rsid w:val="00661D31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0F2"/>
    <w:rsid w:val="0069715A"/>
    <w:rsid w:val="006A16E9"/>
    <w:rsid w:val="006A18FE"/>
    <w:rsid w:val="006A5450"/>
    <w:rsid w:val="006B0199"/>
    <w:rsid w:val="006B057A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C7BB1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28C6"/>
    <w:rsid w:val="006F3495"/>
    <w:rsid w:val="006F417D"/>
    <w:rsid w:val="006F5C83"/>
    <w:rsid w:val="006F67CC"/>
    <w:rsid w:val="00700214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37D9E"/>
    <w:rsid w:val="00740CE9"/>
    <w:rsid w:val="007428E3"/>
    <w:rsid w:val="00743511"/>
    <w:rsid w:val="0074394E"/>
    <w:rsid w:val="007471D2"/>
    <w:rsid w:val="00750ABC"/>
    <w:rsid w:val="00750D0A"/>
    <w:rsid w:val="00751863"/>
    <w:rsid w:val="007519FE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67EA7"/>
    <w:rsid w:val="00770A85"/>
    <w:rsid w:val="00772F2D"/>
    <w:rsid w:val="00773DC9"/>
    <w:rsid w:val="0077572E"/>
    <w:rsid w:val="0078031B"/>
    <w:rsid w:val="007812A2"/>
    <w:rsid w:val="00781EBC"/>
    <w:rsid w:val="007829BA"/>
    <w:rsid w:val="00784F44"/>
    <w:rsid w:val="00786672"/>
    <w:rsid w:val="007872CF"/>
    <w:rsid w:val="00791315"/>
    <w:rsid w:val="0079201C"/>
    <w:rsid w:val="00792495"/>
    <w:rsid w:val="0079307F"/>
    <w:rsid w:val="007947C4"/>
    <w:rsid w:val="00795CE1"/>
    <w:rsid w:val="0079796C"/>
    <w:rsid w:val="007A06AC"/>
    <w:rsid w:val="007A4611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C7CEB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3B0B"/>
    <w:rsid w:val="007F43BA"/>
    <w:rsid w:val="007F45D1"/>
    <w:rsid w:val="007F6DC3"/>
    <w:rsid w:val="008006B4"/>
    <w:rsid w:val="00801A3F"/>
    <w:rsid w:val="00801CE9"/>
    <w:rsid w:val="00803695"/>
    <w:rsid w:val="00803FD4"/>
    <w:rsid w:val="0080481C"/>
    <w:rsid w:val="0080494A"/>
    <w:rsid w:val="00804A38"/>
    <w:rsid w:val="00804C54"/>
    <w:rsid w:val="008056DD"/>
    <w:rsid w:val="00806246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111C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2C39"/>
    <w:rsid w:val="00885273"/>
    <w:rsid w:val="00885F2C"/>
    <w:rsid w:val="00886386"/>
    <w:rsid w:val="0088701C"/>
    <w:rsid w:val="00887BA4"/>
    <w:rsid w:val="0089085E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2E70"/>
    <w:rsid w:val="008A345A"/>
    <w:rsid w:val="008A3BF2"/>
    <w:rsid w:val="008A3DB9"/>
    <w:rsid w:val="008A53A7"/>
    <w:rsid w:val="008A6A5C"/>
    <w:rsid w:val="008A7316"/>
    <w:rsid w:val="008B478D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E60FD"/>
    <w:rsid w:val="008F2C49"/>
    <w:rsid w:val="008F444E"/>
    <w:rsid w:val="008F4FB0"/>
    <w:rsid w:val="008F769E"/>
    <w:rsid w:val="008F7CFF"/>
    <w:rsid w:val="008F7ED1"/>
    <w:rsid w:val="00901C8D"/>
    <w:rsid w:val="009027BC"/>
    <w:rsid w:val="00903E86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71C5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834"/>
    <w:rsid w:val="00983A15"/>
    <w:rsid w:val="00983D7E"/>
    <w:rsid w:val="0098721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2EB9"/>
    <w:rsid w:val="009B39D3"/>
    <w:rsid w:val="009B536C"/>
    <w:rsid w:val="009B6496"/>
    <w:rsid w:val="009B69D5"/>
    <w:rsid w:val="009C01DA"/>
    <w:rsid w:val="009C070E"/>
    <w:rsid w:val="009C20CC"/>
    <w:rsid w:val="009C3558"/>
    <w:rsid w:val="009C4A1A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3A67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03A3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075F"/>
    <w:rsid w:val="00A32913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87BA0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507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0EA3"/>
    <w:rsid w:val="00AE2291"/>
    <w:rsid w:val="00AE25C8"/>
    <w:rsid w:val="00AE40FE"/>
    <w:rsid w:val="00AE4113"/>
    <w:rsid w:val="00AE42BE"/>
    <w:rsid w:val="00AE4380"/>
    <w:rsid w:val="00AE52C0"/>
    <w:rsid w:val="00AE5525"/>
    <w:rsid w:val="00AE6381"/>
    <w:rsid w:val="00AE656F"/>
    <w:rsid w:val="00AE7399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69C4"/>
    <w:rsid w:val="00B17FAB"/>
    <w:rsid w:val="00B2014A"/>
    <w:rsid w:val="00B2099F"/>
    <w:rsid w:val="00B22C5F"/>
    <w:rsid w:val="00B22E88"/>
    <w:rsid w:val="00B23687"/>
    <w:rsid w:val="00B25710"/>
    <w:rsid w:val="00B2724E"/>
    <w:rsid w:val="00B27B03"/>
    <w:rsid w:val="00B300C0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58E3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338"/>
    <w:rsid w:val="00B74858"/>
    <w:rsid w:val="00B752EB"/>
    <w:rsid w:val="00B7782D"/>
    <w:rsid w:val="00B77BE4"/>
    <w:rsid w:val="00B812BE"/>
    <w:rsid w:val="00B8137B"/>
    <w:rsid w:val="00B816FE"/>
    <w:rsid w:val="00B81B67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B7627"/>
    <w:rsid w:val="00BC09A6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6A7B"/>
    <w:rsid w:val="00BE7768"/>
    <w:rsid w:val="00BE7920"/>
    <w:rsid w:val="00BE793B"/>
    <w:rsid w:val="00BF2CD1"/>
    <w:rsid w:val="00BF4B6A"/>
    <w:rsid w:val="00BF5135"/>
    <w:rsid w:val="00BF5B67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11B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577E2"/>
    <w:rsid w:val="00C60B41"/>
    <w:rsid w:val="00C61D66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9FA"/>
    <w:rsid w:val="00C82C9A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3E5E"/>
    <w:rsid w:val="00CA4BB5"/>
    <w:rsid w:val="00CA6136"/>
    <w:rsid w:val="00CA6BCC"/>
    <w:rsid w:val="00CA71DA"/>
    <w:rsid w:val="00CB5032"/>
    <w:rsid w:val="00CB5C65"/>
    <w:rsid w:val="00CB62AC"/>
    <w:rsid w:val="00CB77EA"/>
    <w:rsid w:val="00CB7DF6"/>
    <w:rsid w:val="00CC20A3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5BE"/>
    <w:rsid w:val="00CF3B07"/>
    <w:rsid w:val="00CF3C23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11B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574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1036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14B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176C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53D2"/>
    <w:rsid w:val="00DF69F9"/>
    <w:rsid w:val="00E00330"/>
    <w:rsid w:val="00E02B50"/>
    <w:rsid w:val="00E035FB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1259"/>
    <w:rsid w:val="00E320A0"/>
    <w:rsid w:val="00E326EA"/>
    <w:rsid w:val="00E34CA3"/>
    <w:rsid w:val="00E37DA6"/>
    <w:rsid w:val="00E37FE3"/>
    <w:rsid w:val="00E41751"/>
    <w:rsid w:val="00E43AAA"/>
    <w:rsid w:val="00E43C18"/>
    <w:rsid w:val="00E44C62"/>
    <w:rsid w:val="00E54EF2"/>
    <w:rsid w:val="00E55FD9"/>
    <w:rsid w:val="00E60DC5"/>
    <w:rsid w:val="00E60E1E"/>
    <w:rsid w:val="00E61207"/>
    <w:rsid w:val="00E61A93"/>
    <w:rsid w:val="00E6231F"/>
    <w:rsid w:val="00E63559"/>
    <w:rsid w:val="00E67180"/>
    <w:rsid w:val="00E676E2"/>
    <w:rsid w:val="00E709E5"/>
    <w:rsid w:val="00E70AD9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87F21"/>
    <w:rsid w:val="00E9167E"/>
    <w:rsid w:val="00E922A4"/>
    <w:rsid w:val="00E93F3F"/>
    <w:rsid w:val="00E9689E"/>
    <w:rsid w:val="00E97944"/>
    <w:rsid w:val="00EA05D9"/>
    <w:rsid w:val="00EA0C7F"/>
    <w:rsid w:val="00EA1104"/>
    <w:rsid w:val="00EA1846"/>
    <w:rsid w:val="00EA18E1"/>
    <w:rsid w:val="00EA2CCF"/>
    <w:rsid w:val="00EA3B8C"/>
    <w:rsid w:val="00EA5257"/>
    <w:rsid w:val="00EA59B6"/>
    <w:rsid w:val="00EB0433"/>
    <w:rsid w:val="00EB1B8B"/>
    <w:rsid w:val="00EB3C54"/>
    <w:rsid w:val="00EB4951"/>
    <w:rsid w:val="00EC098E"/>
    <w:rsid w:val="00EC09F3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D7E8D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69B8"/>
    <w:rsid w:val="00F27AE8"/>
    <w:rsid w:val="00F35D19"/>
    <w:rsid w:val="00F37007"/>
    <w:rsid w:val="00F3760A"/>
    <w:rsid w:val="00F41269"/>
    <w:rsid w:val="00F41319"/>
    <w:rsid w:val="00F42066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642E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1C6E"/>
    <w:rsid w:val="00FC2F01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4B7B"/>
    <w:rsid w:val="00FD59F1"/>
    <w:rsid w:val="00FD6FE2"/>
    <w:rsid w:val="00FD7383"/>
    <w:rsid w:val="00FD74CB"/>
    <w:rsid w:val="00FD7543"/>
    <w:rsid w:val="00FD7BF5"/>
    <w:rsid w:val="00FE0DC0"/>
    <w:rsid w:val="00FE185C"/>
    <w:rsid w:val="00FE3BDB"/>
    <w:rsid w:val="00FE3C5F"/>
    <w:rsid w:val="00FE4705"/>
    <w:rsid w:val="00FE557C"/>
    <w:rsid w:val="00FE5F1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B978E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035FB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Listaszerbekezds">
    <w:name w:val="List Paragraph"/>
    <w:basedOn w:val="Norml"/>
    <w:uiPriority w:val="1"/>
    <w:qFormat/>
    <w:rsid w:val="00154597"/>
    <w:pPr>
      <w:widowControl w:val="0"/>
      <w:tabs>
        <w:tab w:val="clear" w:pos="567"/>
      </w:tabs>
      <w:autoSpaceDE w:val="0"/>
      <w:autoSpaceDN w:val="0"/>
      <w:spacing w:line="240" w:lineRule="auto"/>
      <w:ind w:left="806" w:hanging="568"/>
    </w:pPr>
    <w:rPr>
      <w:rFonts w:eastAsia="Times New Roman"/>
      <w:snapToGrid/>
      <w:szCs w:val="22"/>
      <w:lang w:val="en-US" w:eastAsia="en-US"/>
    </w:rPr>
  </w:style>
  <w:style w:type="paragraph" w:customStyle="1" w:styleId="Default">
    <w:name w:val="Default"/>
    <w:rsid w:val="00FE3BDB"/>
    <w:pPr>
      <w:autoSpaceDE w:val="0"/>
      <w:autoSpaceDN w:val="0"/>
      <w:adjustRightInd w:val="0"/>
    </w:pPr>
    <w:rPr>
      <w:color w:val="000000"/>
      <w:sz w:val="24"/>
      <w:szCs w:val="24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465C86"/>
    <w:rPr>
      <w:snapToGrid w:val="0"/>
      <w:sz w:val="22"/>
      <w:lang w:eastAsia="zh-CN"/>
    </w:rPr>
  </w:style>
  <w:style w:type="paragraph" w:styleId="Vltozat">
    <w:name w:val="Revision"/>
    <w:hidden/>
    <w:uiPriority w:val="99"/>
    <w:semiHidden/>
    <w:rsid w:val="00E41751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77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17" Type="http://schemas.microsoft.com/office/2016/09/relationships/commentsIds" Target="commentsIds.xml"/><Relationship Id="rId2" Type="http://schemas.openxmlformats.org/officeDocument/2006/relationships/styles" Target="styles.xml"/><Relationship Id="rId16" Type="http://schemas.microsoft.com/office/2018/08/relationships/commentsExtensible" Target="commentsExtensi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2812</Words>
  <Characters>19406</Characters>
  <Application>Microsoft Office Word</Application>
  <DocSecurity>0</DocSecurity>
  <Lines>161</Lines>
  <Paragraphs>44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22174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HU_OGYI_50.1</cp:lastModifiedBy>
  <cp:revision>3</cp:revision>
  <dcterms:created xsi:type="dcterms:W3CDTF">2026-08-25T11:48:00Z</dcterms:created>
  <dcterms:modified xsi:type="dcterms:W3CDTF">2026-08-26T06:25:00Z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