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12A6B" w14:textId="18CB22CE" w:rsidR="00A51BF4" w:rsidRPr="00EA3E78" w:rsidRDefault="005F20C0" w:rsidP="00A51BF4">
      <w:pPr>
        <w:tabs>
          <w:tab w:val="left" w:pos="720"/>
        </w:tabs>
        <w:jc w:val="center"/>
        <w:outlineLvl w:val="0"/>
        <w:rPr>
          <w:lang w:val="hu-HU"/>
        </w:rPr>
      </w:pPr>
      <w:r w:rsidRPr="00EA3E78">
        <w:rPr>
          <w:b/>
          <w:bCs/>
          <w:lang w:val="hu-HU"/>
        </w:rPr>
        <w:t xml:space="preserve">Betegtájékoztató: </w:t>
      </w:r>
      <w:r w:rsidR="005F0665" w:rsidRPr="000B787F">
        <w:rPr>
          <w:b/>
          <w:bCs/>
          <w:lang w:val="hu-HU"/>
        </w:rPr>
        <w:t>I</w:t>
      </w:r>
      <w:r w:rsidRPr="00EA3E78">
        <w:rPr>
          <w:b/>
          <w:bCs/>
          <w:lang w:val="hu-HU"/>
        </w:rPr>
        <w:t>nformációk a felhasználó számára</w:t>
      </w:r>
    </w:p>
    <w:p w14:paraId="06851FEB" w14:textId="77777777" w:rsidR="00A51BF4" w:rsidRPr="00EA3E78" w:rsidRDefault="00A51BF4" w:rsidP="00A51BF4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  <w:rPr>
          <w:lang w:val="hu-HU"/>
        </w:rPr>
      </w:pPr>
    </w:p>
    <w:p w14:paraId="3C263411" w14:textId="4402FF32" w:rsidR="00A51BF4" w:rsidRPr="00EA3E78" w:rsidRDefault="003D0702" w:rsidP="00A51BF4">
      <w:pPr>
        <w:numPr>
          <w:ilvl w:val="12"/>
          <w:numId w:val="0"/>
        </w:numPr>
        <w:jc w:val="center"/>
        <w:rPr>
          <w:b/>
          <w:bCs/>
          <w:lang w:val="hu-HU"/>
        </w:rPr>
      </w:pPr>
      <w:r w:rsidRPr="00EA3E78">
        <w:rPr>
          <w:b/>
          <w:bCs/>
          <w:lang w:val="hu-HU" w:eastAsia="hu-HU"/>
        </w:rPr>
        <w:t>Vocafen</w:t>
      </w:r>
      <w:r w:rsidR="00D24E2E" w:rsidRPr="00EA3E78">
        <w:rPr>
          <w:b/>
          <w:bCs/>
          <w:lang w:val="hu-HU" w:eastAsia="hu-HU"/>
        </w:rPr>
        <w:t xml:space="preserve"> cukormentes </w:t>
      </w:r>
      <w:r w:rsidR="004E212F" w:rsidRPr="00EA3E78">
        <w:rPr>
          <w:b/>
          <w:bCs/>
          <w:lang w:val="hu-HU" w:eastAsia="hu-HU"/>
        </w:rPr>
        <w:t xml:space="preserve">méz-citrom </w:t>
      </w:r>
      <w:r w:rsidR="00D24E2E" w:rsidRPr="00EA3E78">
        <w:rPr>
          <w:b/>
          <w:bCs/>
          <w:lang w:val="hu-HU" w:eastAsia="hu-HU"/>
        </w:rPr>
        <w:t>ízű 8,75</w:t>
      </w:r>
      <w:r w:rsidR="00784516" w:rsidRPr="00EA3E78">
        <w:rPr>
          <w:b/>
          <w:bCs/>
          <w:lang w:val="hu-HU" w:eastAsia="hu-HU"/>
        </w:rPr>
        <w:t> </w:t>
      </w:r>
      <w:r w:rsidR="00D24E2E" w:rsidRPr="00EA3E78">
        <w:rPr>
          <w:b/>
          <w:bCs/>
          <w:lang w:val="hu-HU" w:eastAsia="hu-HU"/>
        </w:rPr>
        <w:t>mg szopogató tabletta</w:t>
      </w:r>
    </w:p>
    <w:p w14:paraId="0BBBBFDE" w14:textId="78E67734" w:rsidR="00B766CB" w:rsidRPr="00EA3E78" w:rsidRDefault="00B766CB" w:rsidP="00A51BF4">
      <w:pPr>
        <w:numPr>
          <w:ilvl w:val="12"/>
          <w:numId w:val="0"/>
        </w:numPr>
        <w:jc w:val="center"/>
        <w:rPr>
          <w:lang w:val="hu-HU"/>
        </w:rPr>
      </w:pPr>
      <w:r w:rsidRPr="00EA3E78">
        <w:rPr>
          <w:lang w:val="hu-HU"/>
        </w:rPr>
        <w:t>flu</w:t>
      </w:r>
      <w:r w:rsidR="00816627" w:rsidRPr="00EA3E78">
        <w:rPr>
          <w:lang w:val="hu-HU"/>
        </w:rPr>
        <w:t>r</w:t>
      </w:r>
      <w:r w:rsidRPr="00EA3E78">
        <w:rPr>
          <w:lang w:val="hu-HU"/>
        </w:rPr>
        <w:t>biprofén</w:t>
      </w:r>
    </w:p>
    <w:p w14:paraId="235C5124" w14:textId="77777777" w:rsidR="00B766CB" w:rsidRPr="00EA3E78" w:rsidRDefault="00B766CB" w:rsidP="00A51BF4">
      <w:pPr>
        <w:rPr>
          <w:lang w:val="hu-HU"/>
        </w:rPr>
      </w:pPr>
    </w:p>
    <w:p w14:paraId="42955D3E" w14:textId="77777777" w:rsidR="00B16E13" w:rsidRPr="00EA3E78" w:rsidRDefault="00B16E13" w:rsidP="00A51BF4">
      <w:pPr>
        <w:rPr>
          <w:lang w:val="hu-HU"/>
        </w:rPr>
      </w:pPr>
    </w:p>
    <w:p w14:paraId="733ABB84" w14:textId="486F320F" w:rsidR="00A51BF4" w:rsidRPr="00EA3E78" w:rsidRDefault="00A51BF4" w:rsidP="00A51BF4">
      <w:pPr>
        <w:rPr>
          <w:b/>
          <w:bCs/>
          <w:lang w:val="hu-HU"/>
        </w:rPr>
      </w:pPr>
      <w:r w:rsidRPr="00EA3E78">
        <w:rPr>
          <w:b/>
          <w:bCs/>
          <w:lang w:val="hu-HU"/>
        </w:rPr>
        <w:t xml:space="preserve">Mielőtt elkezdi </w:t>
      </w:r>
      <w:r w:rsidR="007327E6" w:rsidRPr="00EA3E78">
        <w:rPr>
          <w:b/>
          <w:bCs/>
          <w:lang w:val="hu-HU"/>
        </w:rPr>
        <w:t>alkalmazni</w:t>
      </w:r>
      <w:r w:rsidRPr="00EA3E78">
        <w:rPr>
          <w:b/>
          <w:bCs/>
          <w:lang w:val="hu-HU"/>
        </w:rPr>
        <w:t xml:space="preserve"> ezt a gyógyszert, olvassa el figyelmesen az alábbi betegtájékoztatót, mert az Ön számára fontos információkat tartalmaz.</w:t>
      </w:r>
    </w:p>
    <w:p w14:paraId="2F38A699" w14:textId="6D909C47" w:rsidR="00A51BF4" w:rsidRPr="00EA3E78" w:rsidRDefault="00A51BF4" w:rsidP="00A51BF4">
      <w:pPr>
        <w:rPr>
          <w:lang w:val="hu-HU"/>
        </w:rPr>
      </w:pPr>
      <w:r w:rsidRPr="00EA3E78">
        <w:rPr>
          <w:lang w:val="hu-HU"/>
        </w:rPr>
        <w:t>Ezt a gyógyszert mindig pontosan a betegtájékoztatóban leírtaknak, vagy az Ön kezelőorvosa</w:t>
      </w:r>
      <w:r w:rsidR="00816627" w:rsidRPr="00EA3E78">
        <w:rPr>
          <w:lang w:val="hu-HU"/>
        </w:rPr>
        <w:t xml:space="preserve">, </w:t>
      </w:r>
      <w:r w:rsidRPr="00EA3E78">
        <w:rPr>
          <w:lang w:val="hu-HU"/>
        </w:rPr>
        <w:t>gyógyszerésze</w:t>
      </w:r>
      <w:r w:rsidR="00816627" w:rsidRPr="00EA3E78">
        <w:rPr>
          <w:lang w:val="hu-HU"/>
        </w:rPr>
        <w:t xml:space="preserve"> </w:t>
      </w:r>
      <w:r w:rsidRPr="00EA3E78">
        <w:rPr>
          <w:lang w:val="hu-HU"/>
        </w:rPr>
        <w:t xml:space="preserve">által elmondottaknak megfelelően </w:t>
      </w:r>
      <w:r w:rsidR="007327E6" w:rsidRPr="00EA3E78">
        <w:rPr>
          <w:lang w:val="hu-HU"/>
        </w:rPr>
        <w:t>alkalmazza</w:t>
      </w:r>
      <w:r w:rsidRPr="00EA3E78">
        <w:rPr>
          <w:lang w:val="hu-HU"/>
        </w:rPr>
        <w:t>.</w:t>
      </w:r>
    </w:p>
    <w:p w14:paraId="2B5C07F0" w14:textId="77777777" w:rsidR="00A51BF4" w:rsidRPr="00EA3E78" w:rsidRDefault="00A51BF4" w:rsidP="007332A8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lang w:val="hu-HU"/>
        </w:rPr>
      </w:pPr>
      <w:r w:rsidRPr="00EA3E78">
        <w:rPr>
          <w:lang w:val="hu-HU"/>
        </w:rPr>
        <w:t>Tartsa meg a betegtájékoztatót, mert a benne szereplő információkra a későbbiekben is szüksége lehet.</w:t>
      </w:r>
    </w:p>
    <w:p w14:paraId="04A93930" w14:textId="77777777" w:rsidR="00A51BF4" w:rsidRPr="00EA3E78" w:rsidRDefault="00A51BF4" w:rsidP="000405C5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lang w:val="hu-HU"/>
        </w:rPr>
      </w:pPr>
      <w:r w:rsidRPr="00EA3E78">
        <w:rPr>
          <w:lang w:val="hu-HU"/>
        </w:rPr>
        <w:t>További információkért vagy tanácsért forduljon gyógyszerészéhez.</w:t>
      </w:r>
    </w:p>
    <w:p w14:paraId="6B03A659" w14:textId="66F842A3" w:rsidR="00A51BF4" w:rsidRPr="00EA3E78" w:rsidRDefault="00A51BF4" w:rsidP="000405C5">
      <w:pPr>
        <w:numPr>
          <w:ilvl w:val="0"/>
          <w:numId w:val="6"/>
        </w:numPr>
        <w:tabs>
          <w:tab w:val="clear" w:pos="360"/>
          <w:tab w:val="num" w:pos="567"/>
          <w:tab w:val="left" w:pos="1724"/>
        </w:tabs>
        <w:suppressAutoHyphens/>
        <w:snapToGrid w:val="0"/>
        <w:ind w:left="567" w:right="-2" w:hanging="567"/>
        <w:rPr>
          <w:lang w:val="hu-HU"/>
        </w:rPr>
      </w:pPr>
      <w:r w:rsidRPr="00EA3E78">
        <w:rPr>
          <w:lang w:val="hu-HU"/>
        </w:rPr>
        <w:t>Ha Önnél bármilyen mellékhatás jelentkezik, tájékoztassa kezelőorvosát</w:t>
      </w:r>
      <w:r w:rsidR="001D144B" w:rsidRPr="00EA3E78">
        <w:rPr>
          <w:lang w:val="hu-HU"/>
        </w:rPr>
        <w:t xml:space="preserve"> vagy</w:t>
      </w:r>
      <w:r w:rsidR="004F31E5" w:rsidRPr="00EA3E78">
        <w:rPr>
          <w:lang w:val="hu-HU"/>
        </w:rPr>
        <w:t xml:space="preserve"> </w:t>
      </w:r>
      <w:r w:rsidRPr="00EA3E78">
        <w:rPr>
          <w:lang w:val="hu-HU"/>
        </w:rPr>
        <w:t>gyógyszerészét. Ez a betegtájékoztatóban fel nem sorolt bármely lehetséges mellékhatásra is vonatkozik. Lásd 4.</w:t>
      </w:r>
      <w:r w:rsidR="00B16E13" w:rsidRPr="00EA3E78">
        <w:rPr>
          <w:lang w:val="hu-HU"/>
        </w:rPr>
        <w:t> </w:t>
      </w:r>
      <w:r w:rsidRPr="00EA3E78">
        <w:rPr>
          <w:lang w:val="hu-HU"/>
        </w:rPr>
        <w:t>pont</w:t>
      </w:r>
      <w:r w:rsidR="00B16E13" w:rsidRPr="00EA3E78">
        <w:rPr>
          <w:lang w:val="hu-HU"/>
        </w:rPr>
        <w:t>.</w:t>
      </w:r>
    </w:p>
    <w:p w14:paraId="0611A237" w14:textId="05164AB2" w:rsidR="00A51BF4" w:rsidRPr="00EA3E78" w:rsidRDefault="00A51BF4" w:rsidP="000405C5">
      <w:pPr>
        <w:numPr>
          <w:ilvl w:val="0"/>
          <w:numId w:val="6"/>
        </w:numPr>
        <w:tabs>
          <w:tab w:val="clear" w:pos="360"/>
          <w:tab w:val="num" w:pos="567"/>
          <w:tab w:val="left" w:pos="1724"/>
        </w:tabs>
        <w:suppressAutoHyphens/>
        <w:snapToGrid w:val="0"/>
        <w:ind w:left="567" w:right="-2" w:hanging="567"/>
        <w:rPr>
          <w:lang w:val="hu-HU"/>
        </w:rPr>
      </w:pPr>
      <w:r w:rsidRPr="00EA3E78">
        <w:rPr>
          <w:lang w:val="hu-HU"/>
        </w:rPr>
        <w:t xml:space="preserve">Feltétlenül tájékoztassa kezelőorvosát, ha tünetei </w:t>
      </w:r>
      <w:r w:rsidR="00B766CB" w:rsidRPr="00EA3E78">
        <w:rPr>
          <w:lang w:val="hu-HU"/>
        </w:rPr>
        <w:t>3</w:t>
      </w:r>
      <w:r w:rsidR="00B16E13" w:rsidRPr="00EA3E78">
        <w:rPr>
          <w:lang w:val="hu-HU"/>
        </w:rPr>
        <w:t> </w:t>
      </w:r>
      <w:r w:rsidR="00B766CB" w:rsidRPr="00EA3E78">
        <w:rPr>
          <w:lang w:val="hu-HU"/>
        </w:rPr>
        <w:t>n</w:t>
      </w:r>
      <w:r w:rsidRPr="00EA3E78">
        <w:rPr>
          <w:lang w:val="hu-HU"/>
        </w:rPr>
        <w:t>apon belül nem enyhülnek, vagy éppen súlyosbodnak.</w:t>
      </w:r>
    </w:p>
    <w:p w14:paraId="6D88D173" w14:textId="77777777" w:rsidR="00A51BF4" w:rsidRPr="00EA3E78" w:rsidRDefault="00A51BF4" w:rsidP="00A51BF4">
      <w:pPr>
        <w:tabs>
          <w:tab w:val="left" w:pos="1724"/>
        </w:tabs>
        <w:suppressAutoHyphens/>
        <w:ind w:right="-2"/>
        <w:rPr>
          <w:lang w:val="hu-HU"/>
        </w:rPr>
      </w:pPr>
    </w:p>
    <w:p w14:paraId="34D80ED5" w14:textId="77777777" w:rsidR="00A51BF4" w:rsidRPr="00EA3E78" w:rsidRDefault="00A51BF4" w:rsidP="00A51BF4">
      <w:pPr>
        <w:keepNext/>
        <w:numPr>
          <w:ilvl w:val="12"/>
          <w:numId w:val="0"/>
        </w:numPr>
        <w:tabs>
          <w:tab w:val="left" w:pos="720"/>
        </w:tabs>
        <w:ind w:right="-2"/>
        <w:outlineLvl w:val="0"/>
        <w:rPr>
          <w:b/>
          <w:bCs/>
          <w:lang w:val="hu-HU"/>
        </w:rPr>
      </w:pPr>
      <w:r w:rsidRPr="00EA3E78">
        <w:rPr>
          <w:b/>
          <w:bCs/>
          <w:lang w:val="hu-HU"/>
        </w:rPr>
        <w:t>A betegtájékoztató tartalma:</w:t>
      </w:r>
    </w:p>
    <w:p w14:paraId="0E1A6CDA" w14:textId="4204EA25" w:rsidR="00A51BF4" w:rsidRPr="00EA3E78" w:rsidRDefault="00B16E13" w:rsidP="003B7862">
      <w:pPr>
        <w:tabs>
          <w:tab w:val="left" w:pos="567"/>
        </w:tabs>
        <w:suppressAutoHyphens/>
        <w:snapToGrid w:val="0"/>
        <w:ind w:left="567" w:right="-29" w:hanging="567"/>
        <w:rPr>
          <w:lang w:val="hu-HU"/>
        </w:rPr>
      </w:pPr>
      <w:r w:rsidRPr="00EA3E78">
        <w:rPr>
          <w:lang w:val="hu-HU"/>
        </w:rPr>
        <w:t>1.</w:t>
      </w:r>
      <w:r w:rsidRPr="00EA3E78">
        <w:rPr>
          <w:lang w:val="hu-HU"/>
        </w:rPr>
        <w:tab/>
      </w:r>
      <w:r w:rsidR="00A51BF4" w:rsidRPr="00EA3E78">
        <w:rPr>
          <w:lang w:val="hu-HU"/>
        </w:rPr>
        <w:t>Milyen típusú gyógyszer a</w:t>
      </w:r>
      <w:r w:rsidR="00B766CB" w:rsidRPr="00EA3E78">
        <w:rPr>
          <w:lang w:val="hu-HU"/>
        </w:rPr>
        <w:t xml:space="preserve"> </w:t>
      </w:r>
      <w:r w:rsidR="003D0702" w:rsidRPr="00EA3E78">
        <w:rPr>
          <w:lang w:val="hu-HU" w:eastAsia="hu-HU"/>
        </w:rPr>
        <w:t>Vocafen</w:t>
      </w:r>
      <w:r w:rsidR="00D24E2E" w:rsidRPr="00EA3E78">
        <w:rPr>
          <w:lang w:val="hu-HU" w:eastAsia="hu-HU"/>
        </w:rPr>
        <w:t xml:space="preserve"> cukormentes </w:t>
      </w:r>
      <w:r w:rsidR="004E212F" w:rsidRPr="00EA3E78">
        <w:rPr>
          <w:lang w:val="hu-HU" w:eastAsia="hu-HU"/>
        </w:rPr>
        <w:t xml:space="preserve">méz-citrom </w:t>
      </w:r>
      <w:r w:rsidR="00D24E2E" w:rsidRPr="00EA3E78">
        <w:rPr>
          <w:lang w:val="hu-HU" w:eastAsia="hu-HU"/>
        </w:rPr>
        <w:t>ízű 8,75</w:t>
      </w:r>
      <w:r w:rsidR="00784516" w:rsidRPr="00EA3E78">
        <w:rPr>
          <w:lang w:val="hu-HU" w:eastAsia="hu-HU"/>
        </w:rPr>
        <w:t> </w:t>
      </w:r>
      <w:r w:rsidR="00D24E2E" w:rsidRPr="00EA3E78">
        <w:rPr>
          <w:lang w:val="hu-HU" w:eastAsia="hu-HU"/>
        </w:rPr>
        <w:t>mg szopogató tabletta</w:t>
      </w:r>
      <w:r w:rsidR="00E46C38" w:rsidRPr="00EA3E78">
        <w:rPr>
          <w:lang w:val="hu-HU" w:eastAsia="hu-HU"/>
        </w:rPr>
        <w:t xml:space="preserve"> (továbbiakban </w:t>
      </w:r>
      <w:r w:rsidR="003D0702" w:rsidRPr="00EA3E78">
        <w:rPr>
          <w:lang w:val="hu-HU" w:eastAsia="hu-HU"/>
        </w:rPr>
        <w:t>Vocafen</w:t>
      </w:r>
      <w:r w:rsidR="00E46C38" w:rsidRPr="00EA3E78">
        <w:rPr>
          <w:lang w:val="hu-HU" w:eastAsia="hu-HU"/>
        </w:rPr>
        <w:t>)</w:t>
      </w:r>
      <w:r w:rsidR="00B766CB" w:rsidRPr="00EA3E78">
        <w:rPr>
          <w:lang w:val="hu-HU"/>
        </w:rPr>
        <w:t xml:space="preserve"> </w:t>
      </w:r>
      <w:r w:rsidR="00A51BF4" w:rsidRPr="00EA3E78">
        <w:rPr>
          <w:lang w:val="hu-HU"/>
        </w:rPr>
        <w:t>és milyen betegségek esetén alkalmazható?</w:t>
      </w:r>
    </w:p>
    <w:p w14:paraId="26CE9D85" w14:textId="46407ECA" w:rsidR="00A51BF4" w:rsidRPr="00EA3E78" w:rsidRDefault="00B16E13" w:rsidP="003B7862">
      <w:pPr>
        <w:tabs>
          <w:tab w:val="left" w:pos="567"/>
        </w:tabs>
        <w:suppressAutoHyphens/>
        <w:snapToGrid w:val="0"/>
        <w:ind w:right="-29"/>
        <w:rPr>
          <w:lang w:val="hu-HU"/>
        </w:rPr>
      </w:pPr>
      <w:r w:rsidRPr="00EA3E78">
        <w:rPr>
          <w:lang w:val="hu-HU"/>
        </w:rPr>
        <w:t>2.</w:t>
      </w:r>
      <w:r w:rsidRPr="00EA3E78">
        <w:rPr>
          <w:lang w:val="hu-HU"/>
        </w:rPr>
        <w:tab/>
      </w:r>
      <w:r w:rsidR="00A51BF4" w:rsidRPr="00EA3E78">
        <w:rPr>
          <w:lang w:val="hu-HU"/>
        </w:rPr>
        <w:t>Tudnivalók a</w:t>
      </w:r>
      <w:r w:rsidR="00B766CB" w:rsidRPr="00EA3E78">
        <w:rPr>
          <w:lang w:val="hu-HU"/>
        </w:rPr>
        <w:t xml:space="preserve"> </w:t>
      </w:r>
      <w:r w:rsidR="003D0702" w:rsidRPr="00EA3E78">
        <w:rPr>
          <w:lang w:val="hu-HU" w:eastAsia="hu-HU"/>
        </w:rPr>
        <w:t>Vocafen</w:t>
      </w:r>
      <w:r w:rsidR="00B766CB" w:rsidRPr="00EA3E78">
        <w:rPr>
          <w:lang w:val="hu-HU"/>
        </w:rPr>
        <w:t xml:space="preserve"> </w:t>
      </w:r>
      <w:r w:rsidR="007327E6" w:rsidRPr="00EA3E78">
        <w:rPr>
          <w:lang w:val="hu-HU"/>
        </w:rPr>
        <w:t>alkalmazása</w:t>
      </w:r>
      <w:r w:rsidR="00A51BF4" w:rsidRPr="00EA3E78">
        <w:rPr>
          <w:lang w:val="hu-HU"/>
        </w:rPr>
        <w:t xml:space="preserve"> előtt</w:t>
      </w:r>
    </w:p>
    <w:p w14:paraId="5F7DC53E" w14:textId="21A7E291" w:rsidR="00A51BF4" w:rsidRPr="00EA3E78" w:rsidRDefault="00A51BF4" w:rsidP="00A51BF4">
      <w:pPr>
        <w:ind w:left="567" w:right="-29" w:hanging="567"/>
        <w:rPr>
          <w:lang w:val="hu-HU"/>
        </w:rPr>
      </w:pPr>
      <w:r w:rsidRPr="00EA3E78">
        <w:rPr>
          <w:lang w:val="hu-HU"/>
        </w:rPr>
        <w:t>3.</w:t>
      </w:r>
      <w:r w:rsidRPr="00EA3E78">
        <w:rPr>
          <w:lang w:val="hu-HU"/>
        </w:rPr>
        <w:tab/>
        <w:t xml:space="preserve">Hogyan kell </w:t>
      </w:r>
      <w:r w:rsidR="001D144B" w:rsidRPr="00EA3E78">
        <w:rPr>
          <w:lang w:val="hu-HU"/>
        </w:rPr>
        <w:t>alkalmazni</w:t>
      </w:r>
      <w:r w:rsidR="00B766CB" w:rsidRPr="00EA3E78">
        <w:rPr>
          <w:lang w:val="hu-HU"/>
        </w:rPr>
        <w:t xml:space="preserve"> a </w:t>
      </w:r>
      <w:r w:rsidR="003D0702" w:rsidRPr="00EA3E78">
        <w:rPr>
          <w:lang w:val="hu-HU" w:eastAsia="hu-HU"/>
        </w:rPr>
        <w:t>Vocafen</w:t>
      </w:r>
      <w:r w:rsidR="006B167F" w:rsidRPr="00EA3E78">
        <w:rPr>
          <w:lang w:val="hu-HU" w:eastAsia="hu-HU"/>
        </w:rPr>
        <w:noBreakHyphen/>
      </w:r>
      <w:r w:rsidR="00B766CB" w:rsidRPr="00EA3E78">
        <w:rPr>
          <w:lang w:val="hu-HU"/>
        </w:rPr>
        <w:t>t</w:t>
      </w:r>
      <w:r w:rsidRPr="00EA3E78">
        <w:rPr>
          <w:lang w:val="hu-HU"/>
        </w:rPr>
        <w:t>?</w:t>
      </w:r>
    </w:p>
    <w:p w14:paraId="7704B1C3" w14:textId="77777777" w:rsidR="00A51BF4" w:rsidRPr="00EA3E78" w:rsidRDefault="00A51BF4" w:rsidP="00A51BF4">
      <w:pPr>
        <w:ind w:left="567" w:right="-29" w:hanging="567"/>
        <w:rPr>
          <w:lang w:val="hu-HU"/>
        </w:rPr>
      </w:pPr>
      <w:r w:rsidRPr="00EA3E78">
        <w:rPr>
          <w:lang w:val="hu-HU"/>
        </w:rPr>
        <w:t>4.</w:t>
      </w:r>
      <w:r w:rsidRPr="00EA3E78">
        <w:rPr>
          <w:lang w:val="hu-HU"/>
        </w:rPr>
        <w:tab/>
        <w:t>Lehetséges mellékhatások</w:t>
      </w:r>
    </w:p>
    <w:p w14:paraId="0A2488AB" w14:textId="1BB80694" w:rsidR="00A51BF4" w:rsidRPr="00EA3E78" w:rsidRDefault="00A51BF4" w:rsidP="00A51BF4">
      <w:pPr>
        <w:ind w:left="567" w:right="-29" w:hanging="567"/>
        <w:rPr>
          <w:lang w:val="hu-HU"/>
        </w:rPr>
      </w:pPr>
      <w:r w:rsidRPr="00EA3E78">
        <w:rPr>
          <w:lang w:val="hu-HU"/>
        </w:rPr>
        <w:t>5.</w:t>
      </w:r>
      <w:r w:rsidRPr="00EA3E78">
        <w:rPr>
          <w:lang w:val="hu-HU"/>
        </w:rPr>
        <w:tab/>
        <w:t>Hogyan kell a</w:t>
      </w:r>
      <w:r w:rsidR="00B766CB" w:rsidRPr="00EA3E78">
        <w:rPr>
          <w:lang w:val="hu-HU"/>
        </w:rPr>
        <w:t xml:space="preserve"> </w:t>
      </w:r>
      <w:r w:rsidR="003D0702" w:rsidRPr="00EA3E78">
        <w:rPr>
          <w:lang w:val="hu-HU" w:eastAsia="hu-HU"/>
        </w:rPr>
        <w:t>Vocafen</w:t>
      </w:r>
      <w:r w:rsidR="006B167F" w:rsidRPr="00EA3E78">
        <w:rPr>
          <w:lang w:val="hu-HU" w:eastAsia="hu-HU"/>
        </w:rPr>
        <w:noBreakHyphen/>
      </w:r>
      <w:r w:rsidR="00B766CB" w:rsidRPr="00EA3E78">
        <w:rPr>
          <w:lang w:val="hu-HU"/>
        </w:rPr>
        <w:t>t</w:t>
      </w:r>
      <w:r w:rsidRPr="00EA3E78">
        <w:rPr>
          <w:lang w:val="hu-HU"/>
        </w:rPr>
        <w:t xml:space="preserve"> tárolni?</w:t>
      </w:r>
    </w:p>
    <w:p w14:paraId="369BC14B" w14:textId="77777777" w:rsidR="00A51BF4" w:rsidRPr="00EA3E78" w:rsidRDefault="00A51BF4" w:rsidP="00A51BF4">
      <w:pPr>
        <w:ind w:left="567" w:right="-29" w:hanging="567"/>
        <w:rPr>
          <w:lang w:val="hu-HU"/>
        </w:rPr>
      </w:pPr>
      <w:r w:rsidRPr="00EA3E78">
        <w:rPr>
          <w:lang w:val="hu-HU"/>
        </w:rPr>
        <w:t>6.</w:t>
      </w:r>
      <w:r w:rsidRPr="00EA3E78">
        <w:rPr>
          <w:lang w:val="hu-HU"/>
        </w:rPr>
        <w:tab/>
        <w:t>A csomagolás tartalma és egyéb információk</w:t>
      </w:r>
    </w:p>
    <w:p w14:paraId="230B7D3C" w14:textId="282EE5CC" w:rsidR="00B766CB" w:rsidRPr="00EA3E78" w:rsidRDefault="00B766CB" w:rsidP="009041CD">
      <w:pPr>
        <w:shd w:val="clear" w:color="auto" w:fill="FFFFFF"/>
        <w:rPr>
          <w:lang w:val="hu-HU" w:eastAsia="hu-HU"/>
        </w:rPr>
      </w:pPr>
    </w:p>
    <w:p w14:paraId="2A3283C6" w14:textId="77777777" w:rsidR="002D0678" w:rsidRPr="00EA3E78" w:rsidRDefault="002D0678" w:rsidP="009041CD">
      <w:pPr>
        <w:shd w:val="clear" w:color="auto" w:fill="FFFFFF"/>
        <w:rPr>
          <w:lang w:val="hu-HU" w:eastAsia="hu-HU"/>
        </w:rPr>
      </w:pPr>
    </w:p>
    <w:p w14:paraId="71533367" w14:textId="4F8EA4D2" w:rsidR="002D0678" w:rsidRPr="00EA3E78" w:rsidRDefault="009041CD" w:rsidP="00BE094B">
      <w:pPr>
        <w:shd w:val="clear" w:color="auto" w:fill="FFFFFF"/>
        <w:tabs>
          <w:tab w:val="left" w:pos="567"/>
        </w:tabs>
        <w:ind w:left="567" w:hanging="567"/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1.</w:t>
      </w:r>
      <w:r w:rsidR="00BE094B" w:rsidRPr="00EA3E78">
        <w:rPr>
          <w:b/>
          <w:bCs/>
          <w:lang w:val="hu-HU" w:eastAsia="hu-HU"/>
        </w:rPr>
        <w:tab/>
      </w:r>
      <w:r w:rsidRPr="00EA3E78">
        <w:rPr>
          <w:b/>
          <w:bCs/>
          <w:lang w:val="hu-HU" w:eastAsia="hu-HU"/>
        </w:rPr>
        <w:t xml:space="preserve">Milyen típusú gyógyszer a </w:t>
      </w:r>
      <w:r w:rsidR="003D0702" w:rsidRPr="00EA3E78">
        <w:rPr>
          <w:b/>
          <w:bCs/>
          <w:lang w:val="hu-HU" w:eastAsia="hu-HU"/>
        </w:rPr>
        <w:t>Vocafen</w:t>
      </w:r>
      <w:r w:rsidRPr="00EA3E78">
        <w:rPr>
          <w:b/>
          <w:bCs/>
          <w:lang w:val="hu-HU" w:eastAsia="hu-HU"/>
        </w:rPr>
        <w:t xml:space="preserve"> és milyen betegségek esetén alkalmazható?</w:t>
      </w:r>
    </w:p>
    <w:p w14:paraId="322D2F2D" w14:textId="77777777" w:rsidR="00BE094B" w:rsidRPr="00EA3E78" w:rsidRDefault="00BE094B" w:rsidP="00BE094B">
      <w:pPr>
        <w:shd w:val="clear" w:color="auto" w:fill="FFFFFF"/>
        <w:tabs>
          <w:tab w:val="left" w:pos="567"/>
        </w:tabs>
        <w:ind w:left="567" w:hanging="567"/>
        <w:rPr>
          <w:lang w:val="hu-HU" w:eastAsia="hu-HU"/>
        </w:rPr>
      </w:pPr>
    </w:p>
    <w:p w14:paraId="6FFE3CF5" w14:textId="6DEE10E1" w:rsidR="001F65FF" w:rsidRPr="00EA3E78" w:rsidRDefault="009041CD" w:rsidP="009041CD">
      <w:pPr>
        <w:shd w:val="clear" w:color="auto" w:fill="FFFFFF"/>
        <w:rPr>
          <w:lang w:val="hu-HU" w:eastAsia="hu-HU"/>
        </w:rPr>
      </w:pPr>
      <w:r w:rsidRPr="00EA3E78">
        <w:rPr>
          <w:lang w:val="hu-HU" w:eastAsia="hu-HU"/>
        </w:rPr>
        <w:t xml:space="preserve">A </w:t>
      </w:r>
      <w:proofErr w:type="spellStart"/>
      <w:r w:rsidR="003D0702" w:rsidRPr="00EA3E78">
        <w:rPr>
          <w:lang w:val="hu-HU" w:eastAsia="hu-HU"/>
        </w:rPr>
        <w:t>Vocafen</w:t>
      </w:r>
      <w:proofErr w:type="spellEnd"/>
      <w:r w:rsidRPr="00EA3E78">
        <w:rPr>
          <w:lang w:val="hu-HU" w:eastAsia="hu-HU"/>
        </w:rPr>
        <w:t xml:space="preserve"> </w:t>
      </w:r>
      <w:proofErr w:type="spellStart"/>
      <w:r w:rsidRPr="00EA3E78">
        <w:rPr>
          <w:lang w:val="hu-HU" w:eastAsia="hu-HU"/>
        </w:rPr>
        <w:t>flurbiprofént</w:t>
      </w:r>
      <w:proofErr w:type="spellEnd"/>
      <w:r w:rsidRPr="00EA3E78">
        <w:rPr>
          <w:lang w:val="hu-HU" w:eastAsia="hu-HU"/>
        </w:rPr>
        <w:t xml:space="preserve"> tartalmaz. A flurbiprofén az úgynevezett nem-szteroid gyulladáscsökkentő </w:t>
      </w:r>
      <w:r w:rsidR="00352B7A" w:rsidRPr="00EA3E78">
        <w:rPr>
          <w:lang w:val="hu-HU" w:eastAsia="hu-HU"/>
        </w:rPr>
        <w:t>gyógyszerek</w:t>
      </w:r>
      <w:r w:rsidRPr="00EA3E78">
        <w:rPr>
          <w:lang w:val="hu-HU" w:eastAsia="hu-HU"/>
        </w:rPr>
        <w:t xml:space="preserve"> csoportjába </w:t>
      </w:r>
      <w:r w:rsidR="001D144B" w:rsidRPr="00EA3E78">
        <w:rPr>
          <w:lang w:val="hu-HU" w:eastAsia="hu-HU"/>
        </w:rPr>
        <w:t>(NSAID</w:t>
      </w:r>
      <w:r w:rsidR="001D144B" w:rsidRPr="00EA3E78">
        <w:rPr>
          <w:lang w:val="hu-HU" w:eastAsia="hu-HU"/>
        </w:rPr>
        <w:noBreakHyphen/>
        <w:t xml:space="preserve">ok) </w:t>
      </w:r>
      <w:r w:rsidRPr="00EA3E78">
        <w:rPr>
          <w:lang w:val="hu-HU" w:eastAsia="hu-HU"/>
        </w:rPr>
        <w:t>tartozik</w:t>
      </w:r>
      <w:r w:rsidR="006B167F" w:rsidRPr="00EA3E78">
        <w:rPr>
          <w:lang w:val="hu-HU" w:eastAsia="hu-HU"/>
        </w:rPr>
        <w:t>,</w:t>
      </w:r>
      <w:r w:rsidR="006B167F" w:rsidRPr="00EA3E78">
        <w:rPr>
          <w:lang w:val="hu-HU"/>
        </w:rPr>
        <w:t xml:space="preserve"> </w:t>
      </w:r>
      <w:r w:rsidR="006B167F" w:rsidRPr="00EA3E78">
        <w:rPr>
          <w:lang w:val="hu-HU" w:eastAsia="hu-HU"/>
        </w:rPr>
        <w:t>amelyek fájdalomcsillapító, lázcsillapító és gyulladáscsökkentő hatással rendelkeznek</w:t>
      </w:r>
      <w:r w:rsidR="00352B7A" w:rsidRPr="00EA3E78">
        <w:rPr>
          <w:lang w:val="hu-HU" w:eastAsia="hu-HU"/>
        </w:rPr>
        <w:t>.</w:t>
      </w:r>
    </w:p>
    <w:p w14:paraId="3F407C25" w14:textId="77777777" w:rsidR="001F65FF" w:rsidRPr="00EA3E78" w:rsidRDefault="001F65FF" w:rsidP="009041CD">
      <w:pPr>
        <w:shd w:val="clear" w:color="auto" w:fill="FFFFFF"/>
        <w:rPr>
          <w:lang w:val="hu-HU" w:eastAsia="hu-HU"/>
        </w:rPr>
      </w:pPr>
    </w:p>
    <w:p w14:paraId="4E87A08B" w14:textId="60F4C738" w:rsidR="00BE094B" w:rsidRPr="00EA3E78" w:rsidRDefault="001F65FF" w:rsidP="009041CD">
      <w:pPr>
        <w:shd w:val="clear" w:color="auto" w:fill="FFFFFF"/>
        <w:rPr>
          <w:lang w:val="hu-HU" w:eastAsia="hu-HU"/>
        </w:rPr>
      </w:pPr>
      <w:r w:rsidRPr="00EA3E78">
        <w:rPr>
          <w:lang w:val="hu-HU" w:eastAsia="hu-HU"/>
        </w:rPr>
        <w:t xml:space="preserve">A </w:t>
      </w:r>
      <w:r w:rsidR="003D0702" w:rsidRPr="00EA3E78">
        <w:rPr>
          <w:lang w:val="hu-HU" w:eastAsia="hu-HU"/>
        </w:rPr>
        <w:t>Vocafen</w:t>
      </w:r>
      <w:r w:rsidRPr="00EA3E78">
        <w:rPr>
          <w:lang w:val="hu-HU" w:eastAsia="hu-HU"/>
        </w:rPr>
        <w:t xml:space="preserve"> felnőttek, illetve 12</w:t>
      </w:r>
      <w:r w:rsidR="00BE094B" w:rsidRPr="00EA3E78">
        <w:rPr>
          <w:lang w:val="hu-HU" w:eastAsia="hu-HU"/>
        </w:rPr>
        <w:t> </w:t>
      </w:r>
      <w:r w:rsidRPr="00EA3E78">
        <w:rPr>
          <w:lang w:val="hu-HU" w:eastAsia="hu-HU"/>
        </w:rPr>
        <w:t xml:space="preserve">éven felüli </w:t>
      </w:r>
      <w:r w:rsidR="005F0A11" w:rsidRPr="00EA3E78">
        <w:rPr>
          <w:lang w:val="hu-HU" w:eastAsia="hu-HU"/>
        </w:rPr>
        <w:t xml:space="preserve">gyermekek és </w:t>
      </w:r>
      <w:r w:rsidR="00B24447" w:rsidRPr="00EA3E78">
        <w:rPr>
          <w:lang w:val="hu-HU" w:eastAsia="hu-HU"/>
        </w:rPr>
        <w:t>serdülők számára alkalmazható</w:t>
      </w:r>
      <w:r w:rsidRPr="00EA3E78">
        <w:rPr>
          <w:lang w:val="hu-HU" w:eastAsia="hu-HU"/>
        </w:rPr>
        <w:t xml:space="preserve"> </w:t>
      </w:r>
      <w:r w:rsidR="009041CD" w:rsidRPr="00EA3E78">
        <w:rPr>
          <w:lang w:val="hu-HU" w:eastAsia="hu-HU"/>
        </w:rPr>
        <w:t>a torokgyulladás tüneteinek</w:t>
      </w:r>
      <w:r w:rsidRPr="00EA3E78">
        <w:rPr>
          <w:lang w:val="hu-HU" w:eastAsia="hu-HU"/>
        </w:rPr>
        <w:t xml:space="preserve">, </w:t>
      </w:r>
      <w:r w:rsidR="00BE094B" w:rsidRPr="00EA3E78">
        <w:rPr>
          <w:lang w:val="hu-HU" w:eastAsia="hu-HU"/>
        </w:rPr>
        <w:t xml:space="preserve">úgymint a </w:t>
      </w:r>
      <w:r w:rsidRPr="00EA3E78">
        <w:rPr>
          <w:lang w:val="hu-HU" w:eastAsia="hu-HU"/>
        </w:rPr>
        <w:t xml:space="preserve">torokfájás, </w:t>
      </w:r>
      <w:r w:rsidR="009041CD" w:rsidRPr="00EA3E78">
        <w:rPr>
          <w:lang w:val="hu-HU" w:eastAsia="hu-HU"/>
        </w:rPr>
        <w:t>fájdalom és nyálkahártya</w:t>
      </w:r>
      <w:r w:rsidR="00E776B2">
        <w:rPr>
          <w:lang w:val="hu-HU" w:eastAsia="hu-HU"/>
        </w:rPr>
        <w:t>-</w:t>
      </w:r>
      <w:r w:rsidR="009041CD" w:rsidRPr="00EA3E78">
        <w:rPr>
          <w:lang w:val="hu-HU" w:eastAsia="hu-HU"/>
        </w:rPr>
        <w:t>duzzanat</w:t>
      </w:r>
      <w:r w:rsidR="00BE094B" w:rsidRPr="00EA3E78">
        <w:rPr>
          <w:lang w:val="hu-HU" w:eastAsia="hu-HU"/>
        </w:rPr>
        <w:t>, valamint nyelési nehézség</w:t>
      </w:r>
      <w:r w:rsidR="009041CD" w:rsidRPr="00EA3E78">
        <w:rPr>
          <w:lang w:val="hu-HU" w:eastAsia="hu-HU"/>
        </w:rPr>
        <w:t xml:space="preserve"> </w:t>
      </w:r>
      <w:r w:rsidR="00E450BA" w:rsidRPr="00EA3E78">
        <w:rPr>
          <w:lang w:val="hu-HU" w:eastAsia="hu-HU"/>
        </w:rPr>
        <w:t>rövidtávú</w:t>
      </w:r>
      <w:r w:rsidR="003D0702" w:rsidRPr="00EA3E78">
        <w:rPr>
          <w:lang w:val="hu-HU" w:eastAsia="hu-HU"/>
        </w:rPr>
        <w:t>,</w:t>
      </w:r>
      <w:r w:rsidR="00E450BA" w:rsidRPr="00EA3E78">
        <w:rPr>
          <w:lang w:val="hu-HU" w:eastAsia="hu-HU"/>
        </w:rPr>
        <w:t xml:space="preserve"> </w:t>
      </w:r>
      <w:r w:rsidR="003D0702" w:rsidRPr="00EA3E78">
        <w:rPr>
          <w:lang w:val="hu-HU" w:eastAsia="hu-HU"/>
        </w:rPr>
        <w:t xml:space="preserve">helyi </w:t>
      </w:r>
      <w:r w:rsidR="00E450BA" w:rsidRPr="00EA3E78">
        <w:rPr>
          <w:lang w:val="hu-HU" w:eastAsia="hu-HU"/>
        </w:rPr>
        <w:t>enyhítésére</w:t>
      </w:r>
      <w:r w:rsidR="00B24447" w:rsidRPr="00EA3E78">
        <w:rPr>
          <w:lang w:val="hu-HU" w:eastAsia="hu-HU"/>
        </w:rPr>
        <w:t>.</w:t>
      </w:r>
    </w:p>
    <w:p w14:paraId="22392EB9" w14:textId="77777777" w:rsidR="00BE094B" w:rsidRPr="00EA3E78" w:rsidRDefault="00BE094B" w:rsidP="009041CD">
      <w:pPr>
        <w:shd w:val="clear" w:color="auto" w:fill="FFFFFF"/>
        <w:rPr>
          <w:lang w:val="hu-HU" w:eastAsia="hu-HU"/>
        </w:rPr>
      </w:pPr>
    </w:p>
    <w:p w14:paraId="30591C3A" w14:textId="661D463C" w:rsidR="00BE094B" w:rsidRPr="00EA3E78" w:rsidRDefault="009B2368" w:rsidP="00BE094B">
      <w:pPr>
        <w:tabs>
          <w:tab w:val="left" w:pos="1724"/>
        </w:tabs>
        <w:suppressAutoHyphens/>
        <w:snapToGrid w:val="0"/>
        <w:ind w:right="-2"/>
        <w:rPr>
          <w:lang w:val="hu-HU"/>
        </w:rPr>
      </w:pPr>
      <w:r w:rsidRPr="009637E8">
        <w:rPr>
          <w:lang w:val="hu-HU"/>
        </w:rPr>
        <w:t>Keresse fel kezelőorvosát,</w:t>
      </w:r>
      <w:r w:rsidR="00BE094B" w:rsidRPr="00EA3E78">
        <w:rPr>
          <w:lang w:val="hu-HU"/>
        </w:rPr>
        <w:t xml:space="preserve"> ha tünetei 3</w:t>
      </w:r>
      <w:r w:rsidR="006B167F" w:rsidRPr="00EA3E78">
        <w:rPr>
          <w:lang w:val="hu-HU"/>
        </w:rPr>
        <w:t> </w:t>
      </w:r>
      <w:r w:rsidR="00BE094B" w:rsidRPr="00EA3E78">
        <w:rPr>
          <w:lang w:val="hu-HU"/>
        </w:rPr>
        <w:t>napon belül nem enyhülnek, vagy éppen súlyosbodnak.</w:t>
      </w:r>
    </w:p>
    <w:p w14:paraId="101A28BC" w14:textId="77777777" w:rsidR="00DE267B" w:rsidRPr="00EA3E78" w:rsidRDefault="00DE267B" w:rsidP="00BE094B">
      <w:pPr>
        <w:tabs>
          <w:tab w:val="left" w:pos="1724"/>
        </w:tabs>
        <w:suppressAutoHyphens/>
        <w:snapToGrid w:val="0"/>
        <w:ind w:right="-2"/>
        <w:rPr>
          <w:lang w:val="hu-HU" w:eastAsia="hu-HU"/>
        </w:rPr>
      </w:pPr>
    </w:p>
    <w:p w14:paraId="4724E5B2" w14:textId="77777777" w:rsidR="00BE094B" w:rsidRPr="00EA3E78" w:rsidRDefault="00BE094B" w:rsidP="009041CD">
      <w:pPr>
        <w:shd w:val="clear" w:color="auto" w:fill="FFFFFF"/>
        <w:rPr>
          <w:lang w:val="hu-HU" w:eastAsia="hu-HU"/>
        </w:rPr>
      </w:pPr>
    </w:p>
    <w:p w14:paraId="4CF2444F" w14:textId="5860CB61" w:rsidR="00BE094B" w:rsidRPr="00EA3E78" w:rsidRDefault="009041CD" w:rsidP="00EC32FD">
      <w:pPr>
        <w:shd w:val="clear" w:color="auto" w:fill="FFFFFF"/>
        <w:tabs>
          <w:tab w:val="left" w:pos="567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2.</w:t>
      </w:r>
      <w:r w:rsidR="00BE094B" w:rsidRPr="00EA3E78">
        <w:rPr>
          <w:b/>
          <w:bCs/>
          <w:lang w:val="hu-HU" w:eastAsia="hu-HU"/>
        </w:rPr>
        <w:tab/>
      </w:r>
      <w:r w:rsidRPr="00EA3E78">
        <w:rPr>
          <w:b/>
          <w:bCs/>
          <w:lang w:val="hu-HU" w:eastAsia="hu-HU"/>
        </w:rPr>
        <w:t xml:space="preserve">Tudnivalók a </w:t>
      </w:r>
      <w:r w:rsidR="003D0702" w:rsidRPr="00EA3E78">
        <w:rPr>
          <w:b/>
          <w:bCs/>
          <w:lang w:val="hu-HU" w:eastAsia="hu-HU"/>
        </w:rPr>
        <w:t>Vocafen</w:t>
      </w:r>
      <w:r w:rsidRPr="00EA3E78">
        <w:rPr>
          <w:b/>
          <w:bCs/>
          <w:lang w:val="hu-HU" w:eastAsia="hu-HU"/>
        </w:rPr>
        <w:t xml:space="preserve"> alkalmazása előtt</w:t>
      </w:r>
    </w:p>
    <w:p w14:paraId="6A20997A" w14:textId="77777777" w:rsidR="00BE094B" w:rsidRPr="00EA3E78" w:rsidRDefault="00BE094B" w:rsidP="009041CD">
      <w:pPr>
        <w:shd w:val="clear" w:color="auto" w:fill="FFFFFF"/>
        <w:rPr>
          <w:lang w:val="hu-HU" w:eastAsia="hu-HU"/>
        </w:rPr>
      </w:pPr>
    </w:p>
    <w:p w14:paraId="50324637" w14:textId="69B35A04" w:rsidR="00DE267B" w:rsidRPr="009637E8" w:rsidRDefault="009041CD" w:rsidP="009041CD">
      <w:pPr>
        <w:shd w:val="clear" w:color="auto" w:fill="FFFFFF"/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 xml:space="preserve">Ne </w:t>
      </w:r>
      <w:r w:rsidR="00E30B0B" w:rsidRPr="00EA3E78">
        <w:rPr>
          <w:b/>
          <w:bCs/>
          <w:lang w:val="hu-HU" w:eastAsia="hu-HU"/>
        </w:rPr>
        <w:t xml:space="preserve">alkalmazza </w:t>
      </w:r>
      <w:r w:rsidRPr="009637E8">
        <w:rPr>
          <w:b/>
          <w:bCs/>
          <w:lang w:val="hu-HU" w:eastAsia="hu-HU"/>
        </w:rPr>
        <w:t xml:space="preserve">a </w:t>
      </w:r>
      <w:r w:rsidR="003D0702" w:rsidRPr="009637E8">
        <w:rPr>
          <w:b/>
          <w:bCs/>
          <w:lang w:val="hu-HU" w:eastAsia="hu-HU"/>
        </w:rPr>
        <w:t>Vocafen</w:t>
      </w:r>
      <w:r w:rsidR="005B11C7" w:rsidRPr="009637E8">
        <w:rPr>
          <w:b/>
          <w:bCs/>
          <w:lang w:val="hu-HU" w:eastAsia="hu-HU"/>
        </w:rPr>
        <w:noBreakHyphen/>
      </w:r>
      <w:r w:rsidRPr="009637E8">
        <w:rPr>
          <w:b/>
          <w:bCs/>
          <w:lang w:val="hu-HU" w:eastAsia="hu-HU"/>
        </w:rPr>
        <w:t>t</w:t>
      </w:r>
      <w:r w:rsidR="005C6F00" w:rsidRPr="009637E8">
        <w:rPr>
          <w:b/>
          <w:bCs/>
          <w:lang w:val="hu-HU" w:eastAsia="hu-HU"/>
        </w:rPr>
        <w:t>:</w:t>
      </w:r>
    </w:p>
    <w:p w14:paraId="0A20D0CA" w14:textId="5E1A42FB" w:rsidR="00DE267B" w:rsidRPr="00EA3E78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ha </w:t>
      </w:r>
      <w:r w:rsidR="009041CD" w:rsidRPr="00EA3E78">
        <w:rPr>
          <w:lang w:val="hu-HU" w:eastAsia="hu-HU"/>
        </w:rPr>
        <w:t>allergiás</w:t>
      </w:r>
      <w:r w:rsidR="00A67C84" w:rsidRPr="00EA3E78">
        <w:rPr>
          <w:lang w:val="hu-HU" w:eastAsia="hu-HU"/>
        </w:rPr>
        <w:t xml:space="preserve"> </w:t>
      </w:r>
      <w:r w:rsidR="009041CD" w:rsidRPr="00EA3E78">
        <w:rPr>
          <w:lang w:val="hu-HU" w:eastAsia="hu-HU"/>
        </w:rPr>
        <w:t xml:space="preserve">a </w:t>
      </w:r>
      <w:proofErr w:type="spellStart"/>
      <w:r w:rsidR="009041CD" w:rsidRPr="00EA3E78">
        <w:rPr>
          <w:lang w:val="hu-HU" w:eastAsia="hu-HU"/>
        </w:rPr>
        <w:t>flurbiprofénre</w:t>
      </w:r>
      <w:proofErr w:type="spellEnd"/>
      <w:r w:rsidR="009041CD" w:rsidRPr="00EA3E78">
        <w:rPr>
          <w:lang w:val="hu-HU" w:eastAsia="hu-HU"/>
        </w:rPr>
        <w:t xml:space="preserve"> vagy a gyógyszer (6.</w:t>
      </w:r>
      <w:r w:rsidRPr="00EA3E78">
        <w:rPr>
          <w:lang w:val="hu-HU" w:eastAsia="hu-HU"/>
        </w:rPr>
        <w:t> </w:t>
      </w:r>
      <w:r w:rsidR="009041CD" w:rsidRPr="00EA3E78">
        <w:rPr>
          <w:lang w:val="hu-HU" w:eastAsia="hu-HU"/>
        </w:rPr>
        <w:t>pontban felsorolt) egyéb összetevőjére</w:t>
      </w:r>
      <w:r w:rsidRPr="00EA3E78">
        <w:rPr>
          <w:lang w:val="hu-HU" w:eastAsia="hu-HU"/>
        </w:rPr>
        <w:t>;</w:t>
      </w:r>
    </w:p>
    <w:p w14:paraId="78054C3E" w14:textId="30D069F9" w:rsidR="00DE267B" w:rsidRPr="00EA3E78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ha </w:t>
      </w:r>
      <w:r w:rsidR="009041CD" w:rsidRPr="00EA3E78">
        <w:rPr>
          <w:lang w:val="hu-HU" w:eastAsia="hu-HU"/>
        </w:rPr>
        <w:t xml:space="preserve">Önnél korábban </w:t>
      </w:r>
      <w:proofErr w:type="spellStart"/>
      <w:r w:rsidR="009041CD" w:rsidRPr="00EA3E78">
        <w:rPr>
          <w:lang w:val="hu-HU" w:eastAsia="hu-HU"/>
        </w:rPr>
        <w:t>acetilszalicilsav</w:t>
      </w:r>
      <w:proofErr w:type="spellEnd"/>
      <w:r w:rsidR="009041CD" w:rsidRPr="00EA3E78">
        <w:rPr>
          <w:lang w:val="hu-HU" w:eastAsia="hu-HU"/>
        </w:rPr>
        <w:t xml:space="preserve"> vagy más nem-szteroid gyulladáscsökkentő </w:t>
      </w:r>
      <w:r w:rsidR="00A67C84" w:rsidRPr="00EA3E78">
        <w:rPr>
          <w:lang w:val="hu-HU" w:eastAsia="hu-HU"/>
        </w:rPr>
        <w:t>bevétele után</w:t>
      </w:r>
      <w:r w:rsidR="009041CD" w:rsidRPr="00EA3E78">
        <w:rPr>
          <w:lang w:val="hu-HU" w:eastAsia="hu-HU"/>
        </w:rPr>
        <w:t xml:space="preserve"> asztma, </w:t>
      </w:r>
      <w:r w:rsidR="00450489" w:rsidRPr="00EA3E78">
        <w:rPr>
          <w:lang w:val="hu-HU" w:eastAsia="hu-HU"/>
        </w:rPr>
        <w:t xml:space="preserve">szokatlan </w:t>
      </w:r>
      <w:r w:rsidR="005C6F00" w:rsidRPr="00EA3E78">
        <w:rPr>
          <w:lang w:val="hu-HU" w:eastAsia="hu-HU"/>
        </w:rPr>
        <w:t>zörejekkel</w:t>
      </w:r>
      <w:r w:rsidR="00450489" w:rsidRPr="00EA3E78">
        <w:rPr>
          <w:lang w:val="hu-HU" w:eastAsia="hu-HU"/>
        </w:rPr>
        <w:t xml:space="preserve"> kísért légzés vagy nehézlégzés, </w:t>
      </w:r>
      <w:r w:rsidR="009041CD" w:rsidRPr="00EA3E78">
        <w:rPr>
          <w:lang w:val="hu-HU" w:eastAsia="hu-HU"/>
        </w:rPr>
        <w:t>orr</w:t>
      </w:r>
      <w:r w:rsidR="00450489" w:rsidRPr="00EA3E78">
        <w:rPr>
          <w:lang w:val="hu-HU" w:eastAsia="hu-HU"/>
        </w:rPr>
        <w:t>folyás, az</w:t>
      </w:r>
      <w:r w:rsidR="009041CD" w:rsidRPr="00EA3E78">
        <w:rPr>
          <w:lang w:val="hu-HU" w:eastAsia="hu-HU"/>
        </w:rPr>
        <w:t xml:space="preserve"> arc vizenyős duzzanata vagy </w:t>
      </w:r>
      <w:r w:rsidR="00450489" w:rsidRPr="00EA3E78">
        <w:rPr>
          <w:lang w:val="hu-HU" w:eastAsia="hu-HU"/>
        </w:rPr>
        <w:t>viszkető bőrkiütés (</w:t>
      </w:r>
      <w:r w:rsidR="009041CD" w:rsidRPr="00EA3E78">
        <w:rPr>
          <w:lang w:val="hu-HU" w:eastAsia="hu-HU"/>
        </w:rPr>
        <w:t>csalánkiütés</w:t>
      </w:r>
      <w:r w:rsidR="00450489" w:rsidRPr="00EA3E78">
        <w:rPr>
          <w:lang w:val="hu-HU" w:eastAsia="hu-HU"/>
        </w:rPr>
        <w:t>)</w:t>
      </w:r>
      <w:r w:rsidR="009041CD" w:rsidRPr="00EA3E78">
        <w:rPr>
          <w:lang w:val="hu-HU" w:eastAsia="hu-HU"/>
        </w:rPr>
        <w:t xml:space="preserve"> jelentkezett</w:t>
      </w:r>
      <w:r w:rsidR="00450489" w:rsidRPr="00EA3E78">
        <w:rPr>
          <w:lang w:val="hu-HU" w:eastAsia="hu-HU"/>
        </w:rPr>
        <w:t>;</w:t>
      </w:r>
    </w:p>
    <w:p w14:paraId="35E60E04" w14:textId="30887897" w:rsidR="00DE267B" w:rsidRPr="00EA3E78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ha </w:t>
      </w:r>
      <w:r w:rsidR="00450489" w:rsidRPr="00EA3E78">
        <w:rPr>
          <w:lang w:val="hu-HU" w:eastAsia="hu-HU"/>
        </w:rPr>
        <w:t xml:space="preserve">jelenleg </w:t>
      </w:r>
      <w:r w:rsidR="00B217BC" w:rsidRPr="00EA3E78">
        <w:rPr>
          <w:lang w:val="hu-HU" w:eastAsia="hu-HU"/>
        </w:rPr>
        <w:t xml:space="preserve">van </w:t>
      </w:r>
      <w:r w:rsidR="00450489" w:rsidRPr="00EA3E78">
        <w:rPr>
          <w:lang w:val="hu-HU" w:eastAsia="hu-HU"/>
        </w:rPr>
        <w:t xml:space="preserve">vagy bármikor a múltban </w:t>
      </w:r>
      <w:r w:rsidR="00B217BC" w:rsidRPr="00EA3E78">
        <w:rPr>
          <w:lang w:val="hu-HU" w:eastAsia="hu-HU"/>
        </w:rPr>
        <w:t xml:space="preserve">volt </w:t>
      </w:r>
      <w:r w:rsidR="00A154AA" w:rsidRPr="00EA3E78">
        <w:rPr>
          <w:lang w:val="hu-HU" w:eastAsia="hu-HU"/>
        </w:rPr>
        <w:t>gyomor</w:t>
      </w:r>
      <w:r w:rsidR="00A154AA" w:rsidRPr="00EA3E78">
        <w:rPr>
          <w:lang w:val="hu-HU" w:eastAsia="hu-HU"/>
        </w:rPr>
        <w:noBreakHyphen/>
        <w:t xml:space="preserve"> vagy vékonybélfekélye</w:t>
      </w:r>
      <w:r w:rsidR="00B217BC" w:rsidRPr="00EA3E78">
        <w:rPr>
          <w:lang w:val="hu-HU" w:eastAsia="hu-HU"/>
        </w:rPr>
        <w:t xml:space="preserve"> (két vagy több alkalommal előforduló gyomorfekély vagy </w:t>
      </w:r>
      <w:r w:rsidR="005F0665" w:rsidRPr="00EA3E78">
        <w:rPr>
          <w:lang w:val="hu-HU" w:eastAsia="hu-HU"/>
        </w:rPr>
        <w:t>nyombélfekély</w:t>
      </w:r>
      <w:r w:rsidR="00B217BC" w:rsidRPr="00EA3E78">
        <w:rPr>
          <w:lang w:val="hu-HU" w:eastAsia="hu-HU"/>
        </w:rPr>
        <w:t>)</w:t>
      </w:r>
      <w:r w:rsidR="004E212F" w:rsidRPr="00EA3E78">
        <w:rPr>
          <w:lang w:val="hu-HU" w:eastAsia="hu-HU"/>
        </w:rPr>
        <w:t>, illetve gyomor- vagy bélvérzése</w:t>
      </w:r>
      <w:r w:rsidR="00A154AA" w:rsidRPr="00EA3E78">
        <w:rPr>
          <w:lang w:val="hu-HU" w:eastAsia="hu-HU"/>
        </w:rPr>
        <w:t>;</w:t>
      </w:r>
    </w:p>
    <w:p w14:paraId="40CAAA1C" w14:textId="0A592367" w:rsidR="00DE267B" w:rsidRPr="00EA3E78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ha </w:t>
      </w:r>
      <w:r w:rsidR="009041CD" w:rsidRPr="00EA3E78">
        <w:rPr>
          <w:lang w:val="hu-HU" w:eastAsia="hu-HU"/>
        </w:rPr>
        <w:t xml:space="preserve">Önnél korábban </w:t>
      </w:r>
      <w:r w:rsidR="00A154AA" w:rsidRPr="00EA3E78">
        <w:rPr>
          <w:lang w:val="hu-HU" w:eastAsia="hu-HU"/>
        </w:rPr>
        <w:t xml:space="preserve">egy másik </w:t>
      </w:r>
      <w:r w:rsidR="009041CD" w:rsidRPr="00EA3E78">
        <w:rPr>
          <w:lang w:val="hu-HU" w:eastAsia="hu-HU"/>
        </w:rPr>
        <w:t>nem-szteroid gyulladáscsökkentő szedés</w:t>
      </w:r>
      <w:r w:rsidR="00A154AA" w:rsidRPr="00EA3E78">
        <w:rPr>
          <w:lang w:val="hu-HU" w:eastAsia="hu-HU"/>
        </w:rPr>
        <w:t xml:space="preserve">e után </w:t>
      </w:r>
      <w:r w:rsidR="00043C66" w:rsidRPr="00EA3E78">
        <w:rPr>
          <w:lang w:val="hu-HU" w:eastAsia="hu-HU"/>
        </w:rPr>
        <w:t xml:space="preserve">emésztőrendszeri </w:t>
      </w:r>
      <w:r w:rsidR="009041CD" w:rsidRPr="00EA3E78">
        <w:rPr>
          <w:lang w:val="hu-HU" w:eastAsia="hu-HU"/>
        </w:rPr>
        <w:t xml:space="preserve">vérzés vagy átfúródás (perforáció), súlyos bélgyulladás </w:t>
      </w:r>
      <w:r w:rsidR="004E212F" w:rsidRPr="00EA3E78">
        <w:rPr>
          <w:lang w:val="hu-HU" w:eastAsia="hu-HU"/>
        </w:rPr>
        <w:t>(</w:t>
      </w:r>
      <w:proofErr w:type="spellStart"/>
      <w:r w:rsidR="004E212F" w:rsidRPr="00EA3E78">
        <w:rPr>
          <w:lang w:val="hu-HU" w:eastAsia="hu-HU"/>
        </w:rPr>
        <w:t>kolitisz</w:t>
      </w:r>
      <w:proofErr w:type="spellEnd"/>
      <w:r w:rsidR="004E212F" w:rsidRPr="00EA3E78">
        <w:rPr>
          <w:lang w:val="hu-HU" w:eastAsia="hu-HU"/>
        </w:rPr>
        <w:t xml:space="preserve">) </w:t>
      </w:r>
      <w:r w:rsidR="009041CD" w:rsidRPr="00EA3E78">
        <w:rPr>
          <w:lang w:val="hu-HU" w:eastAsia="hu-HU"/>
        </w:rPr>
        <w:t>vagy vérképzőszervi betegség lépett fel</w:t>
      </w:r>
      <w:r w:rsidR="00A154AA" w:rsidRPr="00EA3E78">
        <w:rPr>
          <w:lang w:val="hu-HU" w:eastAsia="hu-HU"/>
        </w:rPr>
        <w:t>;</w:t>
      </w:r>
    </w:p>
    <w:p w14:paraId="4F2D7557" w14:textId="0C822A4D" w:rsidR="004E212F" w:rsidRPr="00EA3E78" w:rsidRDefault="001D02F2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ha nagy dózisú </w:t>
      </w:r>
      <w:proofErr w:type="spellStart"/>
      <w:r w:rsidRPr="00EA3E78">
        <w:rPr>
          <w:lang w:val="hu-HU" w:eastAsia="hu-HU"/>
        </w:rPr>
        <w:t>acetilszalicilsavat</w:t>
      </w:r>
      <w:proofErr w:type="spellEnd"/>
      <w:r w:rsidRPr="00EA3E78">
        <w:rPr>
          <w:lang w:val="hu-HU" w:eastAsia="hu-HU"/>
        </w:rPr>
        <w:t xml:space="preserve"> vagy más NSAID gyógyszert (például </w:t>
      </w:r>
      <w:proofErr w:type="spellStart"/>
      <w:r w:rsidRPr="00EA3E78">
        <w:rPr>
          <w:lang w:val="hu-HU" w:eastAsia="hu-HU"/>
        </w:rPr>
        <w:t>celekoxibot</w:t>
      </w:r>
      <w:proofErr w:type="spellEnd"/>
      <w:r w:rsidRPr="00EA3E78">
        <w:rPr>
          <w:lang w:val="hu-HU" w:eastAsia="hu-HU"/>
        </w:rPr>
        <w:t xml:space="preserve">, </w:t>
      </w:r>
      <w:proofErr w:type="spellStart"/>
      <w:r w:rsidRPr="00EA3E78">
        <w:rPr>
          <w:lang w:val="hu-HU" w:eastAsia="hu-HU"/>
        </w:rPr>
        <w:t>ibuprofent</w:t>
      </w:r>
      <w:proofErr w:type="spellEnd"/>
      <w:r w:rsidRPr="00EA3E78">
        <w:rPr>
          <w:lang w:val="hu-HU" w:eastAsia="hu-HU"/>
        </w:rPr>
        <w:t xml:space="preserve">, </w:t>
      </w:r>
      <w:proofErr w:type="spellStart"/>
      <w:r w:rsidRPr="00EA3E78">
        <w:rPr>
          <w:lang w:val="hu-HU" w:eastAsia="hu-HU"/>
        </w:rPr>
        <w:t>diklofenák</w:t>
      </w:r>
      <w:proofErr w:type="spellEnd"/>
      <w:r w:rsidRPr="00EA3E78">
        <w:rPr>
          <w:lang w:val="hu-HU" w:eastAsia="hu-HU"/>
        </w:rPr>
        <w:t>-nátriumot stb.) szed.</w:t>
      </w:r>
    </w:p>
    <w:p w14:paraId="20535874" w14:textId="20E77E25" w:rsidR="00DE267B" w:rsidRPr="00EA3E78" w:rsidRDefault="006B167F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ha </w:t>
      </w:r>
      <w:r w:rsidR="005E0F71" w:rsidRPr="00EA3E78">
        <w:rPr>
          <w:lang w:val="hu-HU" w:eastAsia="hu-HU"/>
        </w:rPr>
        <w:t>Ön</w:t>
      </w:r>
      <w:r w:rsidR="009041CD" w:rsidRPr="00EA3E78">
        <w:rPr>
          <w:lang w:val="hu-HU" w:eastAsia="hu-HU"/>
        </w:rPr>
        <w:t xml:space="preserve"> a terhesség utolsó </w:t>
      </w:r>
      <w:r w:rsidR="00C6521D" w:rsidRPr="00EA3E78">
        <w:rPr>
          <w:lang w:val="hu-HU" w:eastAsia="hu-HU"/>
        </w:rPr>
        <w:t xml:space="preserve">három hónapjában </w:t>
      </w:r>
      <w:r w:rsidR="005E0F71" w:rsidRPr="00EA3E78">
        <w:rPr>
          <w:lang w:val="hu-HU" w:eastAsia="hu-HU"/>
        </w:rPr>
        <w:t>van</w:t>
      </w:r>
      <w:r w:rsidR="00BF171D" w:rsidRPr="00EA3E78">
        <w:rPr>
          <w:lang w:val="hu-HU" w:eastAsia="hu-HU"/>
        </w:rPr>
        <w:t>;</w:t>
      </w:r>
    </w:p>
    <w:p w14:paraId="011C85CF" w14:textId="1E31C559" w:rsidR="005E0F71" w:rsidRPr="00EA3E78" w:rsidRDefault="006B167F" w:rsidP="00130B3E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lastRenderedPageBreak/>
        <w:t xml:space="preserve">ha </w:t>
      </w:r>
      <w:r w:rsidR="005E0F71" w:rsidRPr="00EA3E78">
        <w:rPr>
          <w:lang w:val="hu-HU" w:eastAsia="hu-HU"/>
        </w:rPr>
        <w:t xml:space="preserve">súlyos </w:t>
      </w:r>
      <w:r w:rsidR="00D90D55" w:rsidRPr="00EA3E78">
        <w:rPr>
          <w:lang w:val="hu-HU" w:eastAsia="hu-HU"/>
        </w:rPr>
        <w:t>szív</w:t>
      </w:r>
      <w:r w:rsidR="009B2368" w:rsidRPr="00EA3E78">
        <w:rPr>
          <w:lang w:val="hu-HU" w:eastAsia="hu-HU"/>
        </w:rPr>
        <w:t>elégtelensége</w:t>
      </w:r>
      <w:r w:rsidR="00D90D55" w:rsidRPr="00EA3E78">
        <w:rPr>
          <w:lang w:val="hu-HU" w:eastAsia="hu-HU"/>
        </w:rPr>
        <w:t xml:space="preserve">, </w:t>
      </w:r>
      <w:r w:rsidR="009B2368" w:rsidRPr="00EA3E78">
        <w:rPr>
          <w:lang w:val="hu-HU" w:eastAsia="hu-HU"/>
        </w:rPr>
        <w:t xml:space="preserve">súlyos </w:t>
      </w:r>
      <w:r w:rsidR="00D90D55" w:rsidRPr="00EA3E78">
        <w:rPr>
          <w:lang w:val="hu-HU" w:eastAsia="hu-HU"/>
        </w:rPr>
        <w:t>máj</w:t>
      </w:r>
      <w:r w:rsidR="009B2368" w:rsidRPr="00EA3E78">
        <w:rPr>
          <w:lang w:val="hu-HU" w:eastAsia="hu-HU"/>
        </w:rPr>
        <w:t>károsodása</w:t>
      </w:r>
      <w:r w:rsidR="00D90D55" w:rsidRPr="00EA3E78">
        <w:rPr>
          <w:lang w:val="hu-HU" w:eastAsia="hu-HU"/>
        </w:rPr>
        <w:t xml:space="preserve"> vagy </w:t>
      </w:r>
      <w:r w:rsidR="009B2368" w:rsidRPr="00EA3E78">
        <w:rPr>
          <w:lang w:val="hu-HU" w:eastAsia="hu-HU"/>
        </w:rPr>
        <w:t xml:space="preserve">súlyos </w:t>
      </w:r>
      <w:r w:rsidR="00D90D55" w:rsidRPr="00EA3E78">
        <w:rPr>
          <w:lang w:val="hu-HU" w:eastAsia="hu-HU"/>
        </w:rPr>
        <w:t>vese</w:t>
      </w:r>
      <w:r w:rsidR="009B2368" w:rsidRPr="00EA3E78">
        <w:rPr>
          <w:lang w:val="hu-HU" w:eastAsia="hu-HU"/>
        </w:rPr>
        <w:t>károsodása</w:t>
      </w:r>
      <w:r w:rsidR="001D02F2" w:rsidRPr="00EA3E78">
        <w:rPr>
          <w:lang w:val="hu-HU" w:eastAsia="hu-HU"/>
        </w:rPr>
        <w:t xml:space="preserve"> van</w:t>
      </w:r>
      <w:r w:rsidR="00394D7D" w:rsidRPr="00EA3E78">
        <w:rPr>
          <w:lang w:val="hu-HU" w:eastAsia="hu-HU"/>
        </w:rPr>
        <w:t>.</w:t>
      </w:r>
    </w:p>
    <w:p w14:paraId="7E4D4FEB" w14:textId="77777777" w:rsidR="00DE267B" w:rsidRPr="00EA3E78" w:rsidRDefault="00DE267B" w:rsidP="00DE267B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78C3EC8" w14:textId="77777777" w:rsidR="007C0E30" w:rsidRPr="00EA3E78" w:rsidRDefault="009041CD" w:rsidP="007C0E30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Figyelmeztetések és óvintézkedések</w:t>
      </w:r>
    </w:p>
    <w:p w14:paraId="5EB70A62" w14:textId="08B5C86C" w:rsidR="007C0E30" w:rsidRPr="00EA3E78" w:rsidRDefault="009041CD" w:rsidP="007C0E30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 xml:space="preserve">A </w:t>
      </w:r>
      <w:r w:rsidR="003D0702" w:rsidRPr="00EA3E78">
        <w:rPr>
          <w:lang w:val="hu-HU" w:eastAsia="hu-HU"/>
        </w:rPr>
        <w:t>Vocafen</w:t>
      </w:r>
      <w:r w:rsidRPr="00EA3E78">
        <w:rPr>
          <w:lang w:val="hu-HU" w:eastAsia="hu-HU"/>
        </w:rPr>
        <w:t xml:space="preserve"> </w:t>
      </w:r>
      <w:r w:rsidR="00E30B0B" w:rsidRPr="00EA3E78">
        <w:rPr>
          <w:lang w:val="hu-HU" w:eastAsia="hu-HU"/>
        </w:rPr>
        <w:t xml:space="preserve">alkalmazása </w:t>
      </w:r>
      <w:r w:rsidRPr="00EA3E78">
        <w:rPr>
          <w:lang w:val="hu-HU" w:eastAsia="hu-HU"/>
        </w:rPr>
        <w:t>előtt beszéljen kezelőorvosával vagy gyógyszerészével</w:t>
      </w:r>
      <w:r w:rsidR="0004346F" w:rsidRPr="00EA3E78">
        <w:rPr>
          <w:lang w:val="hu-HU" w:eastAsia="hu-HU"/>
        </w:rPr>
        <w:t>,</w:t>
      </w:r>
    </w:p>
    <w:p w14:paraId="4EC9EB5B" w14:textId="329F4387" w:rsidR="007C0E30" w:rsidRPr="00EA3E78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 w:eastAsia="hu-HU"/>
        </w:rPr>
        <w:t>ha</w:t>
      </w:r>
      <w:r w:rsidRPr="00EA3E78">
        <w:rPr>
          <w:lang w:val="hu-HU" w:eastAsia="es-ES"/>
        </w:rPr>
        <w:t xml:space="preserve"> </w:t>
      </w:r>
      <w:r w:rsidR="007C0E30" w:rsidRPr="00EA3E78">
        <w:rPr>
          <w:lang w:val="hu-HU" w:eastAsia="es-ES"/>
        </w:rPr>
        <w:t>bármikor volt már asztmája vagy valamilyen allergiában szenved;</w:t>
      </w:r>
    </w:p>
    <w:p w14:paraId="3356E411" w14:textId="298B9732" w:rsidR="007C0E30" w:rsidRPr="00EA3E78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 w:eastAsia="hu-HU"/>
        </w:rPr>
        <w:t>ha</w:t>
      </w:r>
      <w:r w:rsidRPr="00EA3E78">
        <w:rPr>
          <w:lang w:val="hu-HU" w:eastAsia="es-ES"/>
        </w:rPr>
        <w:t xml:space="preserve"> </w:t>
      </w:r>
      <w:r w:rsidR="007C0E30" w:rsidRPr="00EA3E78">
        <w:rPr>
          <w:lang w:val="hu-HU" w:eastAsia="es-ES"/>
        </w:rPr>
        <w:t>mandulagyulladása (</w:t>
      </w:r>
      <w:proofErr w:type="spellStart"/>
      <w:r w:rsidRPr="00EA3E78">
        <w:rPr>
          <w:lang w:val="hu-HU" w:eastAsia="es-ES"/>
        </w:rPr>
        <w:t>ton</w:t>
      </w:r>
      <w:r w:rsidR="00FF66B0" w:rsidRPr="00EA3E78">
        <w:rPr>
          <w:lang w:val="hu-HU" w:eastAsia="es-ES"/>
        </w:rPr>
        <w:t>s</w:t>
      </w:r>
      <w:r w:rsidRPr="00EA3E78">
        <w:rPr>
          <w:lang w:val="hu-HU" w:eastAsia="es-ES"/>
        </w:rPr>
        <w:t>zillitisz</w:t>
      </w:r>
      <w:proofErr w:type="spellEnd"/>
      <w:r w:rsidR="007C0E30" w:rsidRPr="00EA3E78">
        <w:rPr>
          <w:lang w:val="hu-HU" w:eastAsia="es-ES"/>
        </w:rPr>
        <w:t xml:space="preserve">) </w:t>
      </w:r>
      <w:r w:rsidR="005D474C" w:rsidRPr="00EA3E78">
        <w:rPr>
          <w:lang w:val="hu-HU" w:eastAsia="es-ES"/>
        </w:rPr>
        <w:t xml:space="preserve">van </w:t>
      </w:r>
      <w:r w:rsidR="007C0E30" w:rsidRPr="00EA3E78">
        <w:rPr>
          <w:lang w:val="hu-HU" w:eastAsia="es-ES"/>
        </w:rPr>
        <w:t>(</w:t>
      </w:r>
      <w:r w:rsidR="005D474C" w:rsidRPr="00EA3E78">
        <w:rPr>
          <w:lang w:val="hu-HU" w:eastAsia="es-ES"/>
        </w:rPr>
        <w:t xml:space="preserve">duzzadtak a mandulái) vagy úgy gondolja, hogy </w:t>
      </w:r>
      <w:r w:rsidRPr="00EA3E78">
        <w:rPr>
          <w:lang w:val="hu-HU" w:eastAsia="es-ES"/>
        </w:rPr>
        <w:t xml:space="preserve">bakteriális </w:t>
      </w:r>
      <w:r w:rsidR="005D474C" w:rsidRPr="00EA3E78">
        <w:rPr>
          <w:lang w:val="hu-HU" w:eastAsia="es-ES"/>
        </w:rPr>
        <w:t>torokgyulladásban szenvedhet (</w:t>
      </w:r>
      <w:r w:rsidR="009F388E" w:rsidRPr="00EA3E78">
        <w:rPr>
          <w:lang w:val="hu-HU" w:eastAsia="es-ES"/>
        </w:rPr>
        <w:t>mert ilyen esetben</w:t>
      </w:r>
      <w:r w:rsidR="005D474C" w:rsidRPr="00EA3E78">
        <w:rPr>
          <w:lang w:val="hu-HU" w:eastAsia="es-ES"/>
        </w:rPr>
        <w:t xml:space="preserve"> antibiotikum</w:t>
      </w:r>
      <w:r w:rsidR="009F388E" w:rsidRPr="00EA3E78">
        <w:rPr>
          <w:lang w:val="hu-HU" w:eastAsia="es-ES"/>
        </w:rPr>
        <w:t>ra lehet szüksége</w:t>
      </w:r>
      <w:r w:rsidR="005D474C" w:rsidRPr="00EA3E78">
        <w:rPr>
          <w:lang w:val="hu-HU" w:eastAsia="es-ES"/>
        </w:rPr>
        <w:t>);</w:t>
      </w:r>
    </w:p>
    <w:p w14:paraId="07E4D5CD" w14:textId="6B34298F" w:rsidR="001D02F2" w:rsidRPr="00EA3E78" w:rsidRDefault="009F388E" w:rsidP="001D02F2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/>
        </w:rPr>
        <w:t xml:space="preserve">ha </w:t>
      </w:r>
      <w:r w:rsidR="001D02F2" w:rsidRPr="00EA3E78">
        <w:rPr>
          <w:lang w:val="hu-HU"/>
        </w:rPr>
        <w:t xml:space="preserve">fertőző betegségben szenved </w:t>
      </w:r>
      <w:r w:rsidR="00E776B2">
        <w:rPr>
          <w:lang w:val="hu-HU"/>
        </w:rPr>
        <w:t>–</w:t>
      </w:r>
      <w:r w:rsidR="00E776B2" w:rsidRPr="00EA3E78">
        <w:rPr>
          <w:lang w:val="hu-HU"/>
        </w:rPr>
        <w:t xml:space="preserve"> </w:t>
      </w:r>
      <w:r w:rsidR="001D02F2" w:rsidRPr="00EA3E78">
        <w:rPr>
          <w:lang w:val="hu-HU"/>
        </w:rPr>
        <w:t>lásd alább a „Fertőzések” című részt.</w:t>
      </w:r>
    </w:p>
    <w:p w14:paraId="27782A22" w14:textId="2C4E8913" w:rsidR="007C0E30" w:rsidRPr="00EA3E78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 w:eastAsia="hu-HU"/>
        </w:rPr>
        <w:t>ha</w:t>
      </w:r>
      <w:r w:rsidRPr="00EA3E78">
        <w:rPr>
          <w:lang w:val="hu-HU" w:eastAsia="es-ES"/>
        </w:rPr>
        <w:t xml:space="preserve"> </w:t>
      </w:r>
      <w:r w:rsidR="009F388E" w:rsidRPr="00EA3E78">
        <w:rPr>
          <w:lang w:val="hu-HU" w:eastAsia="es-ES"/>
        </w:rPr>
        <w:t>magasvérnyomás</w:t>
      </w:r>
      <w:r w:rsidR="00E776B2">
        <w:rPr>
          <w:lang w:val="hu-HU" w:eastAsia="es-ES"/>
        </w:rPr>
        <w:t xml:space="preserve"> betegségben</w:t>
      </w:r>
      <w:r w:rsidR="009F388E" w:rsidRPr="00EA3E78">
        <w:rPr>
          <w:lang w:val="hu-HU" w:eastAsia="es-ES"/>
        </w:rPr>
        <w:t xml:space="preserve"> szenved, </w:t>
      </w:r>
      <w:r w:rsidR="005D474C" w:rsidRPr="00EA3E78">
        <w:rPr>
          <w:lang w:val="hu-HU" w:eastAsia="es-ES"/>
        </w:rPr>
        <w:t>szív</w:t>
      </w:r>
      <w:r w:rsidR="009F388E" w:rsidRPr="00EA3E78">
        <w:rPr>
          <w:lang w:val="hu-HU" w:eastAsia="es-ES"/>
        </w:rPr>
        <w:t xml:space="preserve">-, </w:t>
      </w:r>
      <w:r w:rsidR="00BD1094" w:rsidRPr="00EA3E78">
        <w:rPr>
          <w:lang w:val="hu-HU" w:eastAsia="es-ES"/>
        </w:rPr>
        <w:t>máj</w:t>
      </w:r>
      <w:r w:rsidR="00EE53B6" w:rsidRPr="00EA3E78">
        <w:rPr>
          <w:lang w:val="hu-HU" w:eastAsia="es-ES"/>
        </w:rPr>
        <w:t>-</w:t>
      </w:r>
      <w:r w:rsidR="00BD1094" w:rsidRPr="00EA3E78">
        <w:rPr>
          <w:lang w:val="hu-HU" w:eastAsia="es-ES"/>
        </w:rPr>
        <w:t xml:space="preserve"> </w:t>
      </w:r>
      <w:r w:rsidR="005D474C" w:rsidRPr="00EA3E78">
        <w:rPr>
          <w:lang w:val="hu-HU" w:eastAsia="es-ES"/>
        </w:rPr>
        <w:t xml:space="preserve">vagy </w:t>
      </w:r>
      <w:r w:rsidR="00BD1094" w:rsidRPr="00EA3E78">
        <w:rPr>
          <w:lang w:val="hu-HU" w:eastAsia="es-ES"/>
        </w:rPr>
        <w:t>vese</w:t>
      </w:r>
      <w:r w:rsidR="005D474C" w:rsidRPr="00EA3E78">
        <w:rPr>
          <w:lang w:val="hu-HU" w:eastAsia="es-ES"/>
        </w:rPr>
        <w:t>problémái vannak;</w:t>
      </w:r>
    </w:p>
    <w:p w14:paraId="47F5188B" w14:textId="36E44716" w:rsidR="007C0E30" w:rsidRPr="00EA3E78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 w:eastAsia="hu-HU"/>
        </w:rPr>
        <w:t>ha</w:t>
      </w:r>
      <w:r w:rsidRPr="00EA3E78">
        <w:rPr>
          <w:lang w:val="hu-HU" w:eastAsia="es-ES"/>
        </w:rPr>
        <w:t xml:space="preserve"> </w:t>
      </w:r>
      <w:r w:rsidR="00BD1094" w:rsidRPr="00EA3E78">
        <w:rPr>
          <w:lang w:val="hu-HU" w:eastAsia="es-ES"/>
        </w:rPr>
        <w:t>volt már szélütése (</w:t>
      </w:r>
      <w:proofErr w:type="spellStart"/>
      <w:r w:rsidR="00BD1094" w:rsidRPr="00EA3E78">
        <w:rPr>
          <w:lang w:val="hu-HU" w:eastAsia="es-ES"/>
        </w:rPr>
        <w:t>sztrók</w:t>
      </w:r>
      <w:proofErr w:type="spellEnd"/>
      <w:r w:rsidR="00BD1094" w:rsidRPr="00EA3E78">
        <w:rPr>
          <w:lang w:val="hu-HU" w:eastAsia="es-ES"/>
        </w:rPr>
        <w:t>);</w:t>
      </w:r>
    </w:p>
    <w:p w14:paraId="20BB5D32" w14:textId="4255481B" w:rsidR="007C0E30" w:rsidRPr="00EA3E78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 w:eastAsia="hu-HU"/>
        </w:rPr>
        <w:t xml:space="preserve">ha </w:t>
      </w:r>
      <w:r w:rsidR="00BD1094" w:rsidRPr="00EA3E78">
        <w:rPr>
          <w:lang w:val="hu-HU" w:eastAsia="hu-HU"/>
        </w:rPr>
        <w:t xml:space="preserve">előfordult Önnél valamilyen </w:t>
      </w:r>
      <w:proofErr w:type="spellStart"/>
      <w:r w:rsidR="00BD1094" w:rsidRPr="00EA3E78">
        <w:rPr>
          <w:lang w:val="hu-HU" w:eastAsia="hu-HU"/>
        </w:rPr>
        <w:t>gyulladásos</w:t>
      </w:r>
      <w:proofErr w:type="spellEnd"/>
      <w:r w:rsidR="00BD1094" w:rsidRPr="00EA3E78">
        <w:rPr>
          <w:lang w:val="hu-HU" w:eastAsia="hu-HU"/>
        </w:rPr>
        <w:t xml:space="preserve"> bélbetegség (</w:t>
      </w:r>
      <w:proofErr w:type="spellStart"/>
      <w:r w:rsidR="00130B3E" w:rsidRPr="00EA3E78">
        <w:rPr>
          <w:lang w:val="hu-HU" w:eastAsia="hu-HU"/>
        </w:rPr>
        <w:t>kolitisz</w:t>
      </w:r>
      <w:proofErr w:type="spellEnd"/>
      <w:r w:rsidR="00130B3E" w:rsidRPr="00EA3E78">
        <w:rPr>
          <w:lang w:val="hu-HU" w:eastAsia="hu-HU"/>
        </w:rPr>
        <w:t xml:space="preserve"> </w:t>
      </w:r>
      <w:proofErr w:type="spellStart"/>
      <w:r w:rsidR="00BD1094" w:rsidRPr="00EA3E78">
        <w:rPr>
          <w:lang w:val="hu-HU" w:eastAsia="hu-HU"/>
        </w:rPr>
        <w:t>ulceróza</w:t>
      </w:r>
      <w:proofErr w:type="spellEnd"/>
      <w:r w:rsidR="00BD1094" w:rsidRPr="00EA3E78">
        <w:rPr>
          <w:lang w:val="hu-HU" w:eastAsia="hu-HU"/>
        </w:rPr>
        <w:t xml:space="preserve">, </w:t>
      </w:r>
      <w:proofErr w:type="spellStart"/>
      <w:r w:rsidR="00BD1094" w:rsidRPr="00EA3E78">
        <w:rPr>
          <w:lang w:val="hu-HU" w:eastAsia="hu-HU"/>
        </w:rPr>
        <w:t>Crohn</w:t>
      </w:r>
      <w:proofErr w:type="spellEnd"/>
      <w:r w:rsidR="00BD1094" w:rsidRPr="00EA3E78">
        <w:rPr>
          <w:lang w:val="hu-HU" w:eastAsia="hu-HU"/>
        </w:rPr>
        <w:t>-betegség);</w:t>
      </w:r>
    </w:p>
    <w:p w14:paraId="4F313E67" w14:textId="77777777" w:rsidR="001D02F2" w:rsidRPr="00EA3E78" w:rsidRDefault="001D02F2" w:rsidP="001D02F2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 w:eastAsia="hu-HU"/>
        </w:rPr>
        <w:t>ha</w:t>
      </w:r>
      <w:r w:rsidRPr="00EA3E78">
        <w:rPr>
          <w:lang w:val="hu-HU" w:eastAsia="es-ES"/>
        </w:rPr>
        <w:t xml:space="preserve"> krónikus autoimmun betegségben szenved (beleértve ebbe a </w:t>
      </w:r>
      <w:r w:rsidRPr="00EA3E78">
        <w:rPr>
          <w:lang w:val="hu-HU" w:eastAsia="hu-HU"/>
        </w:rPr>
        <w:t xml:space="preserve">szisztémás </w:t>
      </w:r>
      <w:proofErr w:type="spellStart"/>
      <w:r w:rsidRPr="00EA3E78">
        <w:rPr>
          <w:lang w:val="hu-HU" w:eastAsia="hu-HU"/>
        </w:rPr>
        <w:t>lupusz</w:t>
      </w:r>
      <w:proofErr w:type="spellEnd"/>
      <w:r w:rsidRPr="00EA3E78">
        <w:rPr>
          <w:lang w:val="hu-HU" w:eastAsia="hu-HU"/>
        </w:rPr>
        <w:t xml:space="preserve"> </w:t>
      </w:r>
      <w:proofErr w:type="spellStart"/>
      <w:r w:rsidRPr="00EA3E78">
        <w:rPr>
          <w:lang w:val="hu-HU" w:eastAsia="hu-HU"/>
        </w:rPr>
        <w:t>eritematózuszt</w:t>
      </w:r>
      <w:proofErr w:type="spellEnd"/>
      <w:r w:rsidRPr="00EA3E78">
        <w:rPr>
          <w:lang w:val="hu-HU" w:eastAsia="hu-HU"/>
        </w:rPr>
        <w:t xml:space="preserve"> vagy a kevert kötőszöveti betegséget is</w:t>
      </w:r>
      <w:r w:rsidRPr="00EA3E78">
        <w:rPr>
          <w:lang w:val="hu-HU" w:eastAsia="es-ES"/>
        </w:rPr>
        <w:t>);</w:t>
      </w:r>
    </w:p>
    <w:p w14:paraId="304D328B" w14:textId="7EE1D154" w:rsidR="007C0E30" w:rsidRPr="00EA3E78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 w:eastAsia="hu-HU"/>
        </w:rPr>
        <w:t>ha</w:t>
      </w:r>
      <w:r w:rsidRPr="00EA3E78">
        <w:rPr>
          <w:lang w:val="hu-HU" w:eastAsia="es-ES"/>
        </w:rPr>
        <w:t xml:space="preserve"> </w:t>
      </w:r>
      <w:r w:rsidR="00FA357A" w:rsidRPr="00EA3E78">
        <w:rPr>
          <w:lang w:val="hu-HU" w:eastAsia="es-ES"/>
        </w:rPr>
        <w:t xml:space="preserve">Ön idős beteg, mivel </w:t>
      </w:r>
      <w:r w:rsidR="00BF171D" w:rsidRPr="00EA3E78">
        <w:rPr>
          <w:lang w:val="hu-HU" w:eastAsia="es-ES"/>
        </w:rPr>
        <w:t>ilyen</w:t>
      </w:r>
      <w:r w:rsidR="00FA357A" w:rsidRPr="00EA3E78">
        <w:rPr>
          <w:lang w:val="hu-HU" w:eastAsia="es-ES"/>
        </w:rPr>
        <w:t xml:space="preserve"> esetben nagyobb valószínűséggel jelentkezhetnek Önnél az ebben a betegtájékoztatóban felsorolt mellékhatások;</w:t>
      </w:r>
    </w:p>
    <w:p w14:paraId="1C98D1E5" w14:textId="3489F4CE" w:rsidR="007C0E30" w:rsidRPr="00EA3E78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 w:eastAsia="hu-HU"/>
        </w:rPr>
        <w:t>ha</w:t>
      </w:r>
      <w:r w:rsidRPr="00EA3E78">
        <w:rPr>
          <w:lang w:val="hu-HU"/>
        </w:rPr>
        <w:t xml:space="preserve"> </w:t>
      </w:r>
      <w:r w:rsidR="00E11EC8" w:rsidRPr="00EA3E78">
        <w:rPr>
          <w:lang w:val="hu-HU"/>
        </w:rPr>
        <w:t>a terhesség első 6</w:t>
      </w:r>
      <w:r w:rsidRPr="00EA3E78">
        <w:rPr>
          <w:lang w:val="hu-HU"/>
        </w:rPr>
        <w:t> </w:t>
      </w:r>
      <w:r w:rsidR="00E11EC8" w:rsidRPr="00EA3E78">
        <w:rPr>
          <w:lang w:val="hu-HU"/>
        </w:rPr>
        <w:t>hónapjában van vagy szoptat;</w:t>
      </w:r>
    </w:p>
    <w:p w14:paraId="2DB8F80A" w14:textId="4FFC00C5" w:rsidR="007C0E30" w:rsidRPr="00EA3E78" w:rsidRDefault="00D90D55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EA3E78">
        <w:rPr>
          <w:lang w:val="hu-HU" w:eastAsia="hu-HU"/>
        </w:rPr>
        <w:t>ha</w:t>
      </w:r>
      <w:r w:rsidRPr="00EA3E78">
        <w:rPr>
          <w:lang w:val="hu-HU"/>
        </w:rPr>
        <w:t xml:space="preserve"> </w:t>
      </w:r>
      <w:r w:rsidR="00E11EC8" w:rsidRPr="00EA3E78">
        <w:rPr>
          <w:lang w:val="hu-HU"/>
        </w:rPr>
        <w:t>fájdalomcsillapító által kiváltott fejfájásban szenved</w:t>
      </w:r>
      <w:r w:rsidR="005B11C7" w:rsidRPr="00EA3E78">
        <w:rPr>
          <w:lang w:val="hu-HU"/>
        </w:rPr>
        <w:t>;</w:t>
      </w:r>
    </w:p>
    <w:p w14:paraId="1C4C7308" w14:textId="77777777" w:rsidR="001D02F2" w:rsidRPr="00EA3E78" w:rsidRDefault="001D02F2" w:rsidP="009637E8">
      <w:pPr>
        <w:tabs>
          <w:tab w:val="left" w:pos="709"/>
        </w:tabs>
        <w:rPr>
          <w:lang w:val="hu-HU" w:eastAsia="es-ES"/>
        </w:rPr>
      </w:pPr>
    </w:p>
    <w:p w14:paraId="3BE5A84A" w14:textId="77777777" w:rsidR="001D02F2" w:rsidRPr="009637E8" w:rsidRDefault="001D02F2" w:rsidP="009637E8">
      <w:pPr>
        <w:tabs>
          <w:tab w:val="left" w:pos="709"/>
        </w:tabs>
        <w:rPr>
          <w:b/>
          <w:bCs/>
          <w:lang w:val="hu-HU" w:eastAsia="es-ES"/>
        </w:rPr>
      </w:pPr>
      <w:r w:rsidRPr="009637E8">
        <w:rPr>
          <w:b/>
          <w:bCs/>
          <w:lang w:val="hu-HU" w:eastAsia="es-ES"/>
        </w:rPr>
        <w:t>Fertőzések</w:t>
      </w:r>
    </w:p>
    <w:p w14:paraId="7475E311" w14:textId="551C7A04" w:rsidR="001D02F2" w:rsidRPr="00EA3E78" w:rsidRDefault="001D02F2" w:rsidP="009637E8">
      <w:pPr>
        <w:pStyle w:val="Listaszerbekezds"/>
        <w:numPr>
          <w:ilvl w:val="12"/>
          <w:numId w:val="9"/>
        </w:numPr>
        <w:ind w:left="0" w:right="-2"/>
        <w:rPr>
          <w:lang w:val="hu-HU" w:eastAsia="es-ES"/>
        </w:rPr>
      </w:pPr>
      <w:r w:rsidRPr="00EA3E78">
        <w:rPr>
          <w:lang w:val="hu-HU"/>
        </w:rPr>
        <w:t xml:space="preserve">A </w:t>
      </w:r>
      <w:r w:rsidRPr="00EA3E78">
        <w:rPr>
          <w:lang w:val="hu-HU" w:eastAsia="hu-HU"/>
        </w:rPr>
        <w:t>nem-szteroid gyulladáscsökkentők (NSAID</w:t>
      </w:r>
      <w:r w:rsidRPr="00EA3E78">
        <w:rPr>
          <w:lang w:val="hu-HU" w:eastAsia="hu-HU"/>
        </w:rPr>
        <w:noBreakHyphen/>
        <w:t>ok)</w:t>
      </w:r>
      <w:r w:rsidRPr="00EA3E78">
        <w:rPr>
          <w:lang w:val="hu-HU"/>
        </w:rPr>
        <w:t xml:space="preserve"> elfedhetik a fertőzések tüneteit, például a lázat és a fájdalmat. Ez lehetséges, hogy késleltetheti a fertőzés megfelelő kezelését, ami növelheti a szövődmények kialakulásának kockázatát. Ha ezt a gyógyszert egy éppen zajló fertőzés során </w:t>
      </w:r>
      <w:r w:rsidR="009F388E" w:rsidRPr="00EA3E78">
        <w:rPr>
          <w:lang w:val="hu-HU"/>
        </w:rPr>
        <w:t>alkalmazza</w:t>
      </w:r>
      <w:r w:rsidRPr="00EA3E78">
        <w:rPr>
          <w:lang w:val="hu-HU"/>
        </w:rPr>
        <w:t>, és a fertőzés tünetei továbbra is fennállnak vagy súlyosbodnak, azonnal forduljon orvoshoz</w:t>
      </w:r>
      <w:r w:rsidR="009F388E" w:rsidRPr="00EA3E78">
        <w:rPr>
          <w:lang w:val="hu-HU"/>
        </w:rPr>
        <w:t xml:space="preserve"> vagy gyógyszerészhez</w:t>
      </w:r>
      <w:r w:rsidRPr="00EA3E78">
        <w:rPr>
          <w:lang w:val="hu-HU"/>
        </w:rPr>
        <w:t>!</w:t>
      </w:r>
    </w:p>
    <w:p w14:paraId="5BFC6A29" w14:textId="43FB5865" w:rsidR="00020748" w:rsidRPr="00EA3E78" w:rsidRDefault="00020748" w:rsidP="00FA4467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40ABF0D" w14:textId="2657E0C1" w:rsidR="00FA4467" w:rsidRPr="00EA3E78" w:rsidRDefault="00EC0F5F" w:rsidP="00FA4467">
      <w:pPr>
        <w:pStyle w:val="Default"/>
        <w:rPr>
          <w:b/>
          <w:bCs/>
          <w:color w:val="auto"/>
          <w:sz w:val="22"/>
          <w:szCs w:val="22"/>
          <w:lang w:val="hu-HU"/>
        </w:rPr>
      </w:pPr>
      <w:r w:rsidRPr="00EA3E78">
        <w:rPr>
          <w:b/>
          <w:bCs/>
          <w:color w:val="auto"/>
          <w:sz w:val="22"/>
          <w:szCs w:val="22"/>
          <w:lang w:val="hu-HU"/>
        </w:rPr>
        <w:t xml:space="preserve">A </w:t>
      </w:r>
      <w:r w:rsidR="00251A7F" w:rsidRPr="00EA3E78">
        <w:rPr>
          <w:b/>
          <w:bCs/>
          <w:color w:val="auto"/>
          <w:sz w:val="22"/>
          <w:szCs w:val="22"/>
          <w:lang w:val="hu-HU"/>
        </w:rPr>
        <w:t>Vocafen</w:t>
      </w:r>
      <w:r w:rsidRPr="00EA3E78">
        <w:rPr>
          <w:b/>
          <w:bCs/>
          <w:color w:val="auto"/>
          <w:sz w:val="22"/>
          <w:szCs w:val="22"/>
          <w:lang w:val="hu-HU"/>
        </w:rPr>
        <w:t xml:space="preserve"> </w:t>
      </w:r>
      <w:r w:rsidR="0004346F" w:rsidRPr="00EA3E78">
        <w:rPr>
          <w:b/>
          <w:bCs/>
          <w:color w:val="auto"/>
          <w:sz w:val="22"/>
          <w:szCs w:val="22"/>
          <w:lang w:val="hu-HU"/>
        </w:rPr>
        <w:t>alkalmazása</w:t>
      </w:r>
      <w:r w:rsidRPr="00EA3E78">
        <w:rPr>
          <w:b/>
          <w:bCs/>
          <w:color w:val="auto"/>
          <w:sz w:val="22"/>
          <w:szCs w:val="22"/>
          <w:lang w:val="hu-HU"/>
        </w:rPr>
        <w:t xml:space="preserve"> alatt</w:t>
      </w:r>
    </w:p>
    <w:p w14:paraId="1B502021" w14:textId="27440DBC" w:rsidR="00FA4467" w:rsidRPr="00EA3E78" w:rsidRDefault="00EC0F5F" w:rsidP="00EC0F5F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EA3E78">
        <w:rPr>
          <w:lang w:val="hu-HU" w:eastAsia="es-ES"/>
        </w:rPr>
        <w:t>Bármilyen bőrreakció (kiütés, hámlás</w:t>
      </w:r>
      <w:r w:rsidR="001D02F2" w:rsidRPr="00EA3E78">
        <w:rPr>
          <w:lang w:val="hu-HU" w:eastAsia="es-ES"/>
        </w:rPr>
        <w:t>, hólyagosodás</w:t>
      </w:r>
      <w:r w:rsidRPr="00EA3E78">
        <w:rPr>
          <w:lang w:val="hu-HU" w:eastAsia="es-ES"/>
        </w:rPr>
        <w:t xml:space="preserve">) vagy allergiás reakció </w:t>
      </w:r>
      <w:r w:rsidR="001A6203" w:rsidRPr="00EA3E78">
        <w:rPr>
          <w:lang w:val="hu-HU" w:eastAsia="es-ES"/>
        </w:rPr>
        <w:t xml:space="preserve">első jelének észlelésekor </w:t>
      </w:r>
      <w:r w:rsidR="00003F9E" w:rsidRPr="00EA3E78">
        <w:rPr>
          <w:lang w:val="hu-HU" w:eastAsia="es-ES"/>
        </w:rPr>
        <w:t>hagyja abba ennek a gyógyszernek a szedését és azonnal forduljon orvoshoz.</w:t>
      </w:r>
    </w:p>
    <w:p w14:paraId="6BED53A0" w14:textId="74940384" w:rsidR="00FA4467" w:rsidRPr="00EA3E78" w:rsidRDefault="00003F9E" w:rsidP="00EC0F5F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EA3E78">
        <w:rPr>
          <w:lang w:val="hu-HU" w:eastAsia="es-ES"/>
        </w:rPr>
        <w:t>Számoljon be kezelőorvosának bármilyen szokatlan hasi tünetről (különösen vérzésről).</w:t>
      </w:r>
    </w:p>
    <w:p w14:paraId="0AADFF77" w14:textId="6D57C66D" w:rsidR="00FA4467" w:rsidRPr="00EA3E78" w:rsidRDefault="00003F9E" w:rsidP="00EC0F5F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EA3E78">
        <w:rPr>
          <w:lang w:val="hu-HU" w:eastAsia="es-ES"/>
        </w:rPr>
        <w:t xml:space="preserve">Ha nem javul, </w:t>
      </w:r>
      <w:r w:rsidR="00A35713" w:rsidRPr="00EA3E78">
        <w:rPr>
          <w:lang w:val="hu-HU" w:eastAsia="es-ES"/>
        </w:rPr>
        <w:t xml:space="preserve">vagy </w:t>
      </w:r>
      <w:r w:rsidR="00BC6D07" w:rsidRPr="00EA3E78">
        <w:rPr>
          <w:lang w:val="hu-HU" w:eastAsia="es-ES"/>
        </w:rPr>
        <w:t>romlik az állapota</w:t>
      </w:r>
      <w:r w:rsidR="00307199" w:rsidRPr="00EA3E78">
        <w:rPr>
          <w:lang w:val="hu-HU" w:eastAsia="es-ES"/>
        </w:rPr>
        <w:t>,</w:t>
      </w:r>
      <w:r w:rsidR="00BC6D07" w:rsidRPr="00EA3E78">
        <w:rPr>
          <w:lang w:val="hu-HU" w:eastAsia="es-ES"/>
        </w:rPr>
        <w:t xml:space="preserve"> vagy új tünetei jelentkeznek, beszéljen kezelőorvosával.</w:t>
      </w:r>
    </w:p>
    <w:p w14:paraId="502E1FB8" w14:textId="5BED5905" w:rsidR="00FA4467" w:rsidRPr="00EA3E78" w:rsidRDefault="00BC6D07" w:rsidP="00C41B2A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EA3E78">
        <w:rPr>
          <w:lang w:val="hu-HU" w:eastAsia="es-ES"/>
        </w:rPr>
        <w:t>A flurbiprofén tartalmú gyógyszerek alkalmazása összefüggésben lehet a szívroham (</w:t>
      </w:r>
      <w:proofErr w:type="spellStart"/>
      <w:r w:rsidRPr="00EA3E78">
        <w:rPr>
          <w:lang w:val="hu-HU" w:eastAsia="es-ES"/>
        </w:rPr>
        <w:t>miokardiális</w:t>
      </w:r>
      <w:proofErr w:type="spellEnd"/>
      <w:r w:rsidRPr="00EA3E78">
        <w:rPr>
          <w:lang w:val="hu-HU" w:eastAsia="es-ES"/>
        </w:rPr>
        <w:t xml:space="preserve"> infarktus) vagy sz</w:t>
      </w:r>
      <w:r w:rsidR="001F7B11" w:rsidRPr="00EA3E78">
        <w:rPr>
          <w:lang w:val="hu-HU" w:eastAsia="es-ES"/>
        </w:rPr>
        <w:t>é</w:t>
      </w:r>
      <w:r w:rsidRPr="00EA3E78">
        <w:rPr>
          <w:lang w:val="hu-HU" w:eastAsia="es-ES"/>
        </w:rPr>
        <w:t>lütés (</w:t>
      </w:r>
      <w:proofErr w:type="spellStart"/>
      <w:r w:rsidRPr="00EA3E78">
        <w:rPr>
          <w:lang w:val="hu-HU" w:eastAsia="es-ES"/>
        </w:rPr>
        <w:t>sztrók</w:t>
      </w:r>
      <w:proofErr w:type="spellEnd"/>
      <w:r w:rsidRPr="00EA3E78">
        <w:rPr>
          <w:lang w:val="hu-HU" w:eastAsia="es-ES"/>
        </w:rPr>
        <w:t>) kockázatának kismértékű növekedésével</w:t>
      </w:r>
      <w:r w:rsidR="0013663E" w:rsidRPr="00EA3E78">
        <w:rPr>
          <w:lang w:val="hu-HU" w:eastAsia="es-ES"/>
        </w:rPr>
        <w:t xml:space="preserve">. </w:t>
      </w:r>
      <w:r w:rsidR="00CC605E">
        <w:rPr>
          <w:lang w:val="hu-HU" w:eastAsia="es-ES"/>
        </w:rPr>
        <w:t>Valamennyi</w:t>
      </w:r>
      <w:r w:rsidR="00CC605E" w:rsidRPr="00EA3E78">
        <w:rPr>
          <w:lang w:val="hu-HU" w:eastAsia="es-ES"/>
        </w:rPr>
        <w:t xml:space="preserve"> </w:t>
      </w:r>
      <w:r w:rsidR="0013663E" w:rsidRPr="00EA3E78">
        <w:rPr>
          <w:lang w:val="hu-HU" w:eastAsia="es-ES"/>
        </w:rPr>
        <w:t xml:space="preserve">kockázat </w:t>
      </w:r>
      <w:r w:rsidR="001A6203" w:rsidRPr="00EA3E78">
        <w:rPr>
          <w:lang w:val="hu-HU" w:eastAsia="es-ES"/>
        </w:rPr>
        <w:t xml:space="preserve">mértéke magasabb </w:t>
      </w:r>
      <w:r w:rsidR="0013663E" w:rsidRPr="00EA3E78">
        <w:rPr>
          <w:lang w:val="hu-HU" w:eastAsia="es-ES"/>
        </w:rPr>
        <w:t>nagy adagok alkalmazásakor</w:t>
      </w:r>
      <w:r w:rsidR="001A6203" w:rsidRPr="00EA3E78">
        <w:rPr>
          <w:lang w:val="hu-HU" w:eastAsia="es-ES"/>
        </w:rPr>
        <w:t xml:space="preserve"> és hosszan tartó</w:t>
      </w:r>
      <w:r w:rsidR="0013663E" w:rsidRPr="00EA3E78">
        <w:rPr>
          <w:lang w:val="hu-HU" w:eastAsia="es-ES"/>
        </w:rPr>
        <w:t xml:space="preserve"> kezelés esetén. Ne lépje túl az előírt adagot vagy kezelési időt (3</w:t>
      </w:r>
      <w:r w:rsidR="00D90D55" w:rsidRPr="00EA3E78">
        <w:rPr>
          <w:lang w:val="hu-HU" w:eastAsia="es-ES"/>
        </w:rPr>
        <w:t> </w:t>
      </w:r>
      <w:r w:rsidR="0013663E" w:rsidRPr="00EA3E78">
        <w:rPr>
          <w:lang w:val="hu-HU" w:eastAsia="es-ES"/>
        </w:rPr>
        <w:t>nap).</w:t>
      </w:r>
    </w:p>
    <w:p w14:paraId="314A5C6B" w14:textId="77777777" w:rsidR="005B11C7" w:rsidRPr="00EA3E78" w:rsidRDefault="005B11C7" w:rsidP="00356200">
      <w:pPr>
        <w:tabs>
          <w:tab w:val="left" w:pos="709"/>
        </w:tabs>
        <w:rPr>
          <w:lang w:val="hu-HU" w:eastAsia="es-ES"/>
        </w:rPr>
      </w:pPr>
    </w:p>
    <w:p w14:paraId="1962507C" w14:textId="7AD41606" w:rsidR="00FA4467" w:rsidRPr="00EA3E78" w:rsidRDefault="00EC0F5F" w:rsidP="00FA4467">
      <w:pPr>
        <w:tabs>
          <w:tab w:val="left" w:pos="709"/>
        </w:tabs>
        <w:rPr>
          <w:b/>
          <w:lang w:val="hu-HU"/>
        </w:rPr>
      </w:pPr>
      <w:r w:rsidRPr="00EA3E78">
        <w:rPr>
          <w:b/>
          <w:lang w:val="hu-HU"/>
        </w:rPr>
        <w:t>Gyermekek</w:t>
      </w:r>
      <w:r w:rsidR="00130B3E" w:rsidRPr="00EA3E78">
        <w:rPr>
          <w:b/>
          <w:lang w:val="hu-HU"/>
        </w:rPr>
        <w:t xml:space="preserve"> és serdülők</w:t>
      </w:r>
    </w:p>
    <w:p w14:paraId="6BB65DB1" w14:textId="0E928941" w:rsidR="00FA4467" w:rsidRPr="00EA3E78" w:rsidRDefault="001D02F2" w:rsidP="00FA4467">
      <w:pPr>
        <w:tabs>
          <w:tab w:val="left" w:pos="709"/>
        </w:tabs>
        <w:rPr>
          <w:lang w:val="hu-HU"/>
        </w:rPr>
      </w:pPr>
      <w:r w:rsidRPr="00EA3E78">
        <w:rPr>
          <w:lang w:val="hu-HU"/>
        </w:rPr>
        <w:t>Ez</w:t>
      </w:r>
      <w:r w:rsidR="00EC0F5F" w:rsidRPr="00EA3E78">
        <w:rPr>
          <w:lang w:val="hu-HU"/>
        </w:rPr>
        <w:t xml:space="preserve"> a gyógyszer </w:t>
      </w:r>
      <w:r w:rsidRPr="00EA3E78">
        <w:rPr>
          <w:lang w:val="hu-HU"/>
        </w:rPr>
        <w:t xml:space="preserve">nem </w:t>
      </w:r>
      <w:r w:rsidR="001A6203" w:rsidRPr="00EA3E78">
        <w:rPr>
          <w:lang w:val="hu-HU"/>
        </w:rPr>
        <w:t xml:space="preserve">alkalmazható </w:t>
      </w:r>
      <w:r w:rsidR="00EC0F5F" w:rsidRPr="00EA3E78">
        <w:rPr>
          <w:lang w:val="hu-HU"/>
        </w:rPr>
        <w:t>12 éves kor alatti gyermek</w:t>
      </w:r>
      <w:r w:rsidRPr="00EA3E78">
        <w:rPr>
          <w:lang w:val="hu-HU"/>
        </w:rPr>
        <w:t xml:space="preserve"> kezelésére</w:t>
      </w:r>
      <w:r w:rsidR="001D7621" w:rsidRPr="00EA3E78">
        <w:rPr>
          <w:lang w:val="hu-HU"/>
        </w:rPr>
        <w:t>.</w:t>
      </w:r>
    </w:p>
    <w:p w14:paraId="1C7AFF2C" w14:textId="359C04B7" w:rsidR="00FA4467" w:rsidRPr="00EA3E78" w:rsidRDefault="00FA4467" w:rsidP="00FA4467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1DC3833" w14:textId="3AA92FF5" w:rsidR="00E11EC8" w:rsidRPr="00EA3E78" w:rsidRDefault="009041CD" w:rsidP="00DE267B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 xml:space="preserve">Egyéb gyógyszerek és a </w:t>
      </w:r>
      <w:r w:rsidR="003D0702" w:rsidRPr="00EA3E78">
        <w:rPr>
          <w:b/>
          <w:bCs/>
          <w:lang w:val="hu-HU" w:eastAsia="hu-HU"/>
        </w:rPr>
        <w:t>Vocafen</w:t>
      </w:r>
    </w:p>
    <w:p w14:paraId="10C8CEAD" w14:textId="34C7BA75" w:rsidR="00E40381" w:rsidRPr="00EA3E78" w:rsidRDefault="009041CD" w:rsidP="00DE267B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Feltétlenül tájékoztassa kezelőorvosát vagy gyógyszerészét a jelenleg</w:t>
      </w:r>
      <w:r w:rsidR="00130B3E" w:rsidRPr="00EA3E78">
        <w:rPr>
          <w:lang w:val="hu-HU" w:eastAsia="hu-HU"/>
        </w:rPr>
        <w:t xml:space="preserve"> vagy</w:t>
      </w:r>
      <w:r w:rsidRPr="00EA3E78">
        <w:rPr>
          <w:lang w:val="hu-HU" w:eastAsia="hu-HU"/>
        </w:rPr>
        <w:t xml:space="preserve"> nemrégiben szedett, valamint szedni tervezett egyéb gyógyszereiről</w:t>
      </w:r>
      <w:r w:rsidR="00014EFB" w:rsidRPr="00EA3E78">
        <w:rPr>
          <w:lang w:val="hu-HU" w:eastAsia="hu-HU"/>
        </w:rPr>
        <w:t>, beleértve a vény nélkül kapott gyógyszereket is</w:t>
      </w:r>
      <w:r w:rsidRPr="00EA3E78">
        <w:rPr>
          <w:lang w:val="hu-HU" w:eastAsia="hu-HU"/>
        </w:rPr>
        <w:t>.</w:t>
      </w:r>
      <w:r w:rsidR="0013663E" w:rsidRPr="00EA3E78">
        <w:rPr>
          <w:lang w:val="hu-HU" w:eastAsia="hu-HU"/>
        </w:rPr>
        <w:t xml:space="preserve"> Különösen fontos, </w:t>
      </w:r>
      <w:r w:rsidR="00E40381" w:rsidRPr="00EA3E78">
        <w:rPr>
          <w:lang w:val="hu-HU" w:eastAsia="hu-HU"/>
        </w:rPr>
        <w:t>hogy tudjanak arról, ha az alábbiakat szedi:</w:t>
      </w:r>
    </w:p>
    <w:p w14:paraId="204B1203" w14:textId="26A82A2D" w:rsidR="00E40381" w:rsidRPr="00EA3E78" w:rsidRDefault="00E40381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kis adagban (legfeljebb </w:t>
      </w:r>
      <w:r w:rsidR="001A6203" w:rsidRPr="00EA3E78">
        <w:rPr>
          <w:lang w:val="hu-HU" w:eastAsia="hu-HU"/>
        </w:rPr>
        <w:t xml:space="preserve">napi </w:t>
      </w:r>
      <w:r w:rsidRPr="00EA3E78">
        <w:rPr>
          <w:lang w:val="hu-HU" w:eastAsia="hu-HU"/>
        </w:rPr>
        <w:t xml:space="preserve">75 mg) alkalmazott </w:t>
      </w:r>
      <w:proofErr w:type="spellStart"/>
      <w:r w:rsidR="009041CD" w:rsidRPr="00EA3E78">
        <w:rPr>
          <w:lang w:val="hu-HU" w:eastAsia="hu-HU"/>
        </w:rPr>
        <w:t>acetilszalicilsav</w:t>
      </w:r>
      <w:proofErr w:type="spellEnd"/>
      <w:r w:rsidRPr="00EA3E78">
        <w:rPr>
          <w:lang w:val="hu-HU" w:eastAsia="hu-HU"/>
        </w:rPr>
        <w:t>;</w:t>
      </w:r>
    </w:p>
    <w:p w14:paraId="45531380" w14:textId="6D48EE1F" w:rsidR="00733D52" w:rsidRPr="00EA3E78" w:rsidRDefault="009041CD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magas vérnyomás </w:t>
      </w:r>
      <w:r w:rsidR="00733D52" w:rsidRPr="00EA3E78">
        <w:rPr>
          <w:lang w:val="hu-HU" w:eastAsia="hu-HU"/>
        </w:rPr>
        <w:t xml:space="preserve">vagy szívelégtelenség </w:t>
      </w:r>
      <w:r w:rsidRPr="00EA3E78">
        <w:rPr>
          <w:lang w:val="hu-HU" w:eastAsia="hu-HU"/>
        </w:rPr>
        <w:t>kezelésére szolgáló gyógyszerek (</w:t>
      </w:r>
      <w:r w:rsidR="00733D52" w:rsidRPr="00EA3E78">
        <w:rPr>
          <w:lang w:val="hu-HU" w:eastAsia="hu-HU"/>
        </w:rPr>
        <w:t xml:space="preserve">vérnyomáscsökkentők, </w:t>
      </w:r>
      <w:proofErr w:type="spellStart"/>
      <w:r w:rsidR="00733D52" w:rsidRPr="00EA3E78">
        <w:rPr>
          <w:lang w:val="hu-HU" w:eastAsia="hu-HU"/>
        </w:rPr>
        <w:t>szívglikozidok</w:t>
      </w:r>
      <w:proofErr w:type="spellEnd"/>
      <w:r w:rsidR="00733D52" w:rsidRPr="00EA3E78">
        <w:rPr>
          <w:lang w:val="hu-HU" w:eastAsia="hu-HU"/>
        </w:rPr>
        <w:t>);</w:t>
      </w:r>
    </w:p>
    <w:p w14:paraId="7E26D038" w14:textId="510D172B" w:rsidR="00733D52" w:rsidRPr="00EA3E78" w:rsidRDefault="009041CD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vízhajtó</w:t>
      </w:r>
      <w:r w:rsidR="00733D52" w:rsidRPr="00EA3E78">
        <w:rPr>
          <w:lang w:val="hu-HU" w:eastAsia="hu-HU"/>
        </w:rPr>
        <w:t>k</w:t>
      </w:r>
      <w:r w:rsidRPr="00EA3E78">
        <w:rPr>
          <w:lang w:val="hu-HU" w:eastAsia="hu-HU"/>
        </w:rPr>
        <w:t xml:space="preserve"> (</w:t>
      </w:r>
      <w:proofErr w:type="spellStart"/>
      <w:r w:rsidRPr="00EA3E78">
        <w:rPr>
          <w:lang w:val="hu-HU" w:eastAsia="hu-HU"/>
        </w:rPr>
        <w:t>diuretikumok</w:t>
      </w:r>
      <w:proofErr w:type="spellEnd"/>
      <w:r w:rsidR="00733D52" w:rsidRPr="00EA3E78">
        <w:rPr>
          <w:lang w:val="hu-HU" w:eastAsia="hu-HU"/>
        </w:rPr>
        <w:t>, beleértve a káliummegtakarító gyógyszereket is);</w:t>
      </w:r>
    </w:p>
    <w:p w14:paraId="5FD37D9B" w14:textId="78BE8F2C" w:rsidR="00294F09" w:rsidRPr="00EA3E78" w:rsidRDefault="00E40381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vér</w:t>
      </w:r>
      <w:r w:rsidR="001E6C33" w:rsidRPr="00EA3E78">
        <w:rPr>
          <w:lang w:val="hu-HU" w:eastAsia="hu-HU"/>
        </w:rPr>
        <w:t>h</w:t>
      </w:r>
      <w:r w:rsidR="00CC605E">
        <w:rPr>
          <w:lang w:val="hu-HU" w:eastAsia="hu-HU"/>
        </w:rPr>
        <w:t>í</w:t>
      </w:r>
      <w:r w:rsidR="001E6C33" w:rsidRPr="00EA3E78">
        <w:rPr>
          <w:lang w:val="hu-HU" w:eastAsia="hu-HU"/>
        </w:rPr>
        <w:t>gító</w:t>
      </w:r>
      <w:r w:rsidR="00294F09" w:rsidRPr="00EA3E78">
        <w:rPr>
          <w:lang w:val="hu-HU" w:eastAsia="hu-HU"/>
        </w:rPr>
        <w:t xml:space="preserve"> </w:t>
      </w:r>
      <w:r w:rsidRPr="00EA3E78">
        <w:rPr>
          <w:lang w:val="hu-HU" w:eastAsia="hu-HU"/>
        </w:rPr>
        <w:t>gyógyszerek (</w:t>
      </w:r>
      <w:r w:rsidR="001A6203" w:rsidRPr="00EA3E78">
        <w:rPr>
          <w:lang w:val="hu-HU" w:eastAsia="hu-HU"/>
        </w:rPr>
        <w:t xml:space="preserve">véralvadásgátlók </w:t>
      </w:r>
      <w:r w:rsidR="00CC605E">
        <w:rPr>
          <w:lang w:val="hu-HU" w:eastAsia="hu-HU"/>
        </w:rPr>
        <w:t>[</w:t>
      </w:r>
      <w:proofErr w:type="spellStart"/>
      <w:r w:rsidRPr="00EA3E78">
        <w:rPr>
          <w:lang w:val="hu-HU" w:eastAsia="hu-HU"/>
        </w:rPr>
        <w:t>antikoagulánsok</w:t>
      </w:r>
      <w:proofErr w:type="spellEnd"/>
      <w:r w:rsidR="00CC605E">
        <w:rPr>
          <w:lang w:val="hu-HU" w:eastAsia="hu-HU"/>
        </w:rPr>
        <w:t>]</w:t>
      </w:r>
      <w:r w:rsidRPr="00EA3E78">
        <w:rPr>
          <w:lang w:val="hu-HU" w:eastAsia="hu-HU"/>
        </w:rPr>
        <w:t xml:space="preserve">, </w:t>
      </w:r>
      <w:r w:rsidR="00294F09" w:rsidRPr="00EA3E78">
        <w:rPr>
          <w:lang w:val="hu-HU" w:eastAsia="hu-HU"/>
        </w:rPr>
        <w:t>vérlemezk</w:t>
      </w:r>
      <w:r w:rsidR="009B2368" w:rsidRPr="00EA3E78">
        <w:rPr>
          <w:lang w:val="hu-HU" w:eastAsia="hu-HU"/>
        </w:rPr>
        <w:t xml:space="preserve">ék </w:t>
      </w:r>
      <w:r w:rsidR="00294F09" w:rsidRPr="00EA3E78">
        <w:rPr>
          <w:lang w:val="hu-HU" w:eastAsia="hu-HU"/>
        </w:rPr>
        <w:t>összecsapódás</w:t>
      </w:r>
      <w:r w:rsidR="009B2368" w:rsidRPr="00EA3E78">
        <w:rPr>
          <w:lang w:val="hu-HU" w:eastAsia="hu-HU"/>
        </w:rPr>
        <w:t>át</w:t>
      </w:r>
      <w:r w:rsidR="00294F09" w:rsidRPr="00EA3E78">
        <w:rPr>
          <w:lang w:val="hu-HU" w:eastAsia="hu-HU"/>
        </w:rPr>
        <w:t xml:space="preserve"> </w:t>
      </w:r>
      <w:r w:rsidR="001E6C33" w:rsidRPr="00EA3E78">
        <w:rPr>
          <w:lang w:val="hu-HU" w:eastAsia="hu-HU"/>
        </w:rPr>
        <w:t>gátoló gyógyszerek</w:t>
      </w:r>
      <w:r w:rsidR="00294F09" w:rsidRPr="00EA3E78">
        <w:rPr>
          <w:lang w:val="hu-HU" w:eastAsia="hu-HU"/>
        </w:rPr>
        <w:t>);</w:t>
      </w:r>
    </w:p>
    <w:p w14:paraId="6B28F3F5" w14:textId="3F04CAD1" w:rsidR="00294F09" w:rsidRPr="00EA3E78" w:rsidRDefault="00294F09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köszvény kezelésére alkalmazott gyógyszerek (</w:t>
      </w:r>
      <w:proofErr w:type="spellStart"/>
      <w:r w:rsidRPr="00EA3E78">
        <w:rPr>
          <w:lang w:val="hu-HU" w:eastAsia="hu-HU"/>
        </w:rPr>
        <w:t>probenicid</w:t>
      </w:r>
      <w:proofErr w:type="spellEnd"/>
      <w:r w:rsidRPr="00EA3E78">
        <w:rPr>
          <w:lang w:val="hu-HU" w:eastAsia="hu-HU"/>
        </w:rPr>
        <w:t xml:space="preserve">, </w:t>
      </w:r>
      <w:proofErr w:type="spellStart"/>
      <w:r w:rsidRPr="00EA3E78">
        <w:rPr>
          <w:lang w:val="hu-HU" w:eastAsia="hu-HU"/>
        </w:rPr>
        <w:t>szulfinpirazon</w:t>
      </w:r>
      <w:proofErr w:type="spellEnd"/>
      <w:r w:rsidRPr="00EA3E78">
        <w:rPr>
          <w:lang w:val="hu-HU" w:eastAsia="hu-HU"/>
        </w:rPr>
        <w:t>);</w:t>
      </w:r>
    </w:p>
    <w:p w14:paraId="449BB16F" w14:textId="3E7899C6" w:rsidR="00356200" w:rsidRPr="00EA3E78" w:rsidRDefault="00356200" w:rsidP="00FE3ADC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es-ES"/>
        </w:rPr>
      </w:pPr>
      <w:r w:rsidRPr="00EA3E78">
        <w:rPr>
          <w:lang w:val="hu-HU" w:eastAsia="es-ES"/>
        </w:rPr>
        <w:t xml:space="preserve">egyéb </w:t>
      </w:r>
      <w:r w:rsidRPr="00EA3E78">
        <w:rPr>
          <w:lang w:val="hu-HU" w:eastAsia="hu-HU"/>
        </w:rPr>
        <w:t>nem-szteroid gyulladáscsökkentő gyógyszerek</w:t>
      </w:r>
      <w:r w:rsidRPr="00EA3E78">
        <w:rPr>
          <w:lang w:val="hu-HU" w:eastAsia="es-ES"/>
        </w:rPr>
        <w:t xml:space="preserve"> </w:t>
      </w:r>
      <w:r w:rsidR="003C5F68" w:rsidRPr="00EA3E78">
        <w:rPr>
          <w:lang w:val="hu-HU" w:eastAsia="es-ES"/>
        </w:rPr>
        <w:t xml:space="preserve">(például </w:t>
      </w:r>
      <w:proofErr w:type="spellStart"/>
      <w:r w:rsidR="003C5F68" w:rsidRPr="00EA3E78">
        <w:rPr>
          <w:lang w:val="hu-HU" w:eastAsia="es-ES"/>
        </w:rPr>
        <w:t>celekoxib</w:t>
      </w:r>
      <w:proofErr w:type="spellEnd"/>
      <w:r w:rsidR="003C5F68" w:rsidRPr="00EA3E78">
        <w:rPr>
          <w:lang w:val="hu-HU" w:eastAsia="es-ES"/>
        </w:rPr>
        <w:t xml:space="preserve">, </w:t>
      </w:r>
      <w:proofErr w:type="spellStart"/>
      <w:r w:rsidR="003C5F68" w:rsidRPr="00EA3E78">
        <w:rPr>
          <w:lang w:val="hu-HU" w:eastAsia="es-ES"/>
        </w:rPr>
        <w:t>ibuprofén</w:t>
      </w:r>
      <w:proofErr w:type="spellEnd"/>
      <w:r w:rsidR="003C5F68" w:rsidRPr="00EA3E78">
        <w:rPr>
          <w:lang w:val="hu-HU" w:eastAsia="es-ES"/>
        </w:rPr>
        <w:t xml:space="preserve">, </w:t>
      </w:r>
      <w:proofErr w:type="spellStart"/>
      <w:r w:rsidR="003C5F68" w:rsidRPr="00EA3E78">
        <w:rPr>
          <w:lang w:val="hu-HU" w:eastAsia="es-ES"/>
        </w:rPr>
        <w:t>diklofenák</w:t>
      </w:r>
      <w:proofErr w:type="spellEnd"/>
      <w:r w:rsidR="003C5F68" w:rsidRPr="00EA3E78">
        <w:rPr>
          <w:lang w:val="hu-HU" w:eastAsia="es-ES"/>
        </w:rPr>
        <w:noBreakHyphen/>
        <w:t xml:space="preserve">nátrium) </w:t>
      </w:r>
      <w:r w:rsidRPr="00EA3E78">
        <w:rPr>
          <w:lang w:val="hu-HU" w:eastAsia="es-ES"/>
        </w:rPr>
        <w:t xml:space="preserve">vagy </w:t>
      </w:r>
      <w:proofErr w:type="spellStart"/>
      <w:r w:rsidRPr="00EA3E78">
        <w:rPr>
          <w:lang w:val="hu-HU" w:eastAsia="es-ES"/>
        </w:rPr>
        <w:t>kortikoszteroidok</w:t>
      </w:r>
      <w:proofErr w:type="spellEnd"/>
      <w:r w:rsidRPr="00EA3E78">
        <w:rPr>
          <w:lang w:val="hu-HU" w:eastAsia="es-ES"/>
        </w:rPr>
        <w:t xml:space="preserve"> </w:t>
      </w:r>
      <w:r w:rsidR="003C5F68" w:rsidRPr="00EA3E78">
        <w:rPr>
          <w:lang w:val="hu-HU" w:eastAsia="es-ES"/>
        </w:rPr>
        <w:t>(</w:t>
      </w:r>
      <w:proofErr w:type="spellStart"/>
      <w:r w:rsidRPr="00EA3E78">
        <w:rPr>
          <w:lang w:val="hu-HU" w:eastAsia="es-ES"/>
        </w:rPr>
        <w:t>predni</w:t>
      </w:r>
      <w:r w:rsidR="003D6C27" w:rsidRPr="00EA3E78">
        <w:rPr>
          <w:lang w:val="hu-HU" w:eastAsia="es-ES"/>
        </w:rPr>
        <w:t>z</w:t>
      </w:r>
      <w:r w:rsidRPr="00EA3E78">
        <w:rPr>
          <w:lang w:val="hu-HU" w:eastAsia="es-ES"/>
        </w:rPr>
        <w:t>olon</w:t>
      </w:r>
      <w:proofErr w:type="spellEnd"/>
      <w:r w:rsidRPr="00EA3E78">
        <w:rPr>
          <w:lang w:val="hu-HU" w:eastAsia="es-ES"/>
        </w:rPr>
        <w:t>)</w:t>
      </w:r>
      <w:r w:rsidR="003D6C27" w:rsidRPr="00EA3E78">
        <w:rPr>
          <w:lang w:val="hu-HU" w:eastAsia="es-ES"/>
        </w:rPr>
        <w:t>;</w:t>
      </w:r>
    </w:p>
    <w:p w14:paraId="2357A18C" w14:textId="77777777" w:rsidR="003D6C27" w:rsidRPr="00EA3E78" w:rsidRDefault="003D6C27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EA3E78">
        <w:rPr>
          <w:lang w:val="hu-HU" w:eastAsia="hu-HU"/>
        </w:rPr>
        <w:t>mifepriszton</w:t>
      </w:r>
      <w:proofErr w:type="spellEnd"/>
      <w:r w:rsidRPr="00EA3E78">
        <w:rPr>
          <w:lang w:val="hu-HU" w:eastAsia="hu-HU"/>
        </w:rPr>
        <w:t xml:space="preserve"> (terhesség megszakítására használt gyógyszer);</w:t>
      </w:r>
    </w:p>
    <w:p w14:paraId="324D56C1" w14:textId="1C44BCC8" w:rsidR="00356200" w:rsidRPr="00EA3E78" w:rsidRDefault="003D6C27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EA3E78">
        <w:rPr>
          <w:lang w:val="hu-HU" w:eastAsia="es-ES"/>
        </w:rPr>
        <w:t>kinolon</w:t>
      </w:r>
      <w:proofErr w:type="spellEnd"/>
      <w:r w:rsidRPr="00EA3E78">
        <w:rPr>
          <w:lang w:val="hu-HU" w:eastAsia="es-ES"/>
        </w:rPr>
        <w:t xml:space="preserve"> csoportba tartozó antibiotikumok </w:t>
      </w:r>
      <w:r w:rsidR="00356200" w:rsidRPr="00EA3E78">
        <w:rPr>
          <w:lang w:val="hu-HU" w:eastAsia="es-ES"/>
        </w:rPr>
        <w:t>(</w:t>
      </w:r>
      <w:r w:rsidR="002573F4" w:rsidRPr="00EA3E78">
        <w:rPr>
          <w:lang w:val="hu-HU" w:eastAsia="es-ES"/>
        </w:rPr>
        <w:t>például</w:t>
      </w:r>
      <w:r w:rsidR="00356200" w:rsidRPr="00EA3E78">
        <w:rPr>
          <w:lang w:val="hu-HU" w:eastAsia="es-ES"/>
        </w:rPr>
        <w:t xml:space="preserve"> </w:t>
      </w:r>
      <w:proofErr w:type="spellStart"/>
      <w:r w:rsidR="00356200" w:rsidRPr="00EA3E78">
        <w:rPr>
          <w:lang w:val="hu-HU" w:eastAsia="es-ES"/>
        </w:rPr>
        <w:t>ciprofloxacin</w:t>
      </w:r>
      <w:proofErr w:type="spellEnd"/>
      <w:r w:rsidR="00356200" w:rsidRPr="00EA3E78">
        <w:rPr>
          <w:lang w:val="hu-HU" w:eastAsia="es-ES"/>
        </w:rPr>
        <w:t>)</w:t>
      </w:r>
      <w:r w:rsidR="002573F4" w:rsidRPr="00EA3E78">
        <w:rPr>
          <w:lang w:val="hu-HU" w:eastAsia="es-ES"/>
        </w:rPr>
        <w:t>;</w:t>
      </w:r>
    </w:p>
    <w:p w14:paraId="5C05E874" w14:textId="33B028EE" w:rsidR="00356200" w:rsidRPr="00EA3E78" w:rsidRDefault="002573F4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EA3E78">
        <w:rPr>
          <w:lang w:val="hu-HU" w:eastAsia="hu-HU"/>
        </w:rPr>
        <w:t>ciklosporin</w:t>
      </w:r>
      <w:proofErr w:type="spellEnd"/>
      <w:r w:rsidRPr="00EA3E78">
        <w:rPr>
          <w:lang w:val="hu-HU" w:eastAsia="hu-HU"/>
        </w:rPr>
        <w:t xml:space="preserve"> vagy </w:t>
      </w:r>
      <w:proofErr w:type="spellStart"/>
      <w:r w:rsidRPr="00EA3E78">
        <w:rPr>
          <w:lang w:val="hu-HU" w:eastAsia="hu-HU"/>
        </w:rPr>
        <w:t>takrolimusz</w:t>
      </w:r>
      <w:proofErr w:type="spellEnd"/>
      <w:r w:rsidRPr="00EA3E78">
        <w:rPr>
          <w:lang w:val="hu-HU" w:eastAsia="hu-HU"/>
        </w:rPr>
        <w:t xml:space="preserve"> (az immunrendszer elnyomására használt gyógyszerek);</w:t>
      </w:r>
    </w:p>
    <w:p w14:paraId="69B388C6" w14:textId="77A54BA4" w:rsidR="00356200" w:rsidRPr="00EA3E78" w:rsidRDefault="002573F4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EA3E78">
        <w:rPr>
          <w:lang w:val="hu-HU" w:eastAsia="es-ES"/>
        </w:rPr>
        <w:t>f</w:t>
      </w:r>
      <w:r w:rsidR="00356200" w:rsidRPr="00EA3E78">
        <w:rPr>
          <w:lang w:val="hu-HU" w:eastAsia="es-ES"/>
        </w:rPr>
        <w:t>en</w:t>
      </w:r>
      <w:r w:rsidRPr="00EA3E78">
        <w:rPr>
          <w:lang w:val="hu-HU" w:eastAsia="es-ES"/>
        </w:rPr>
        <w:t>i</w:t>
      </w:r>
      <w:r w:rsidR="00356200" w:rsidRPr="00EA3E78">
        <w:rPr>
          <w:lang w:val="hu-HU" w:eastAsia="es-ES"/>
        </w:rPr>
        <w:t>toin</w:t>
      </w:r>
      <w:proofErr w:type="spellEnd"/>
      <w:r w:rsidR="00356200" w:rsidRPr="00EA3E78">
        <w:rPr>
          <w:lang w:val="hu-HU" w:eastAsia="es-ES"/>
        </w:rPr>
        <w:t xml:space="preserve"> (</w:t>
      </w:r>
      <w:r w:rsidRPr="00EA3E78">
        <w:rPr>
          <w:lang w:val="hu-HU" w:eastAsia="es-ES"/>
        </w:rPr>
        <w:t>epilepszia kezelésére alkalmazott gyógyszer</w:t>
      </w:r>
      <w:r w:rsidR="00356200" w:rsidRPr="00EA3E78">
        <w:rPr>
          <w:lang w:val="hu-HU" w:eastAsia="es-ES"/>
        </w:rPr>
        <w:t>)</w:t>
      </w:r>
      <w:r w:rsidRPr="00EA3E78">
        <w:rPr>
          <w:lang w:val="hu-HU" w:eastAsia="es-ES"/>
        </w:rPr>
        <w:t>;</w:t>
      </w:r>
    </w:p>
    <w:p w14:paraId="2792FD95" w14:textId="4F18EF63" w:rsidR="00356200" w:rsidRPr="00EA3E78" w:rsidRDefault="002573F4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EA3E78">
        <w:rPr>
          <w:lang w:val="hu-HU" w:eastAsia="hu-HU"/>
        </w:rPr>
        <w:t>metotrexát</w:t>
      </w:r>
      <w:proofErr w:type="spellEnd"/>
      <w:r w:rsidRPr="00EA3E78">
        <w:rPr>
          <w:lang w:val="hu-HU" w:eastAsia="hu-HU"/>
        </w:rPr>
        <w:t xml:space="preserve"> (autoimmun betegségek vagy daganatos megbetegedés kezelésére szolgáló gyógyszer)</w:t>
      </w:r>
      <w:r w:rsidR="00014EFB" w:rsidRPr="00EA3E78">
        <w:rPr>
          <w:lang w:val="hu-HU" w:eastAsia="hu-HU"/>
        </w:rPr>
        <w:t>;</w:t>
      </w:r>
    </w:p>
    <w:p w14:paraId="4D16F4F3" w14:textId="359D3067" w:rsidR="00356200" w:rsidRPr="00EA3E78" w:rsidRDefault="008C2232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EA3E78">
        <w:rPr>
          <w:lang w:val="hu-HU" w:eastAsia="hu-HU"/>
        </w:rPr>
        <w:lastRenderedPageBreak/>
        <w:t>lítium vagy szelektív szerotoninvisszavétel</w:t>
      </w:r>
      <w:r w:rsidR="0008673A" w:rsidRPr="00EA3E78">
        <w:rPr>
          <w:lang w:val="hu-HU" w:eastAsia="hu-HU"/>
        </w:rPr>
        <w:t>-</w:t>
      </w:r>
      <w:r w:rsidRPr="00EA3E78">
        <w:rPr>
          <w:lang w:val="hu-HU" w:eastAsia="hu-HU"/>
        </w:rPr>
        <w:t>gátlók (depresszió kezelésére használt gyógyszerek);</w:t>
      </w:r>
    </w:p>
    <w:p w14:paraId="04BFF47C" w14:textId="0B25D9B3" w:rsidR="00356200" w:rsidRPr="00EA3E78" w:rsidRDefault="008C2232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EA3E78">
        <w:rPr>
          <w:lang w:val="hu-HU" w:eastAsia="es-ES"/>
        </w:rPr>
        <w:t>szájon át szedett cukorbetegség elleni gyógyszerek (</w:t>
      </w:r>
      <w:proofErr w:type="spellStart"/>
      <w:r w:rsidR="00356200" w:rsidRPr="00EA3E78">
        <w:rPr>
          <w:lang w:val="hu-HU" w:eastAsia="es-ES"/>
        </w:rPr>
        <w:t>antidiabeti</w:t>
      </w:r>
      <w:r w:rsidRPr="00EA3E78">
        <w:rPr>
          <w:lang w:val="hu-HU" w:eastAsia="es-ES"/>
        </w:rPr>
        <w:t>kumok</w:t>
      </w:r>
      <w:proofErr w:type="spellEnd"/>
      <w:r w:rsidRPr="00EA3E78">
        <w:rPr>
          <w:lang w:val="hu-HU" w:eastAsia="es-ES"/>
        </w:rPr>
        <w:t>);</w:t>
      </w:r>
    </w:p>
    <w:p w14:paraId="53182207" w14:textId="2743B11D" w:rsidR="00014EFB" w:rsidRPr="00EA3E78" w:rsidRDefault="00356200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EA3E78">
        <w:rPr>
          <w:lang w:val="hu-HU" w:eastAsia="es-ES"/>
        </w:rPr>
        <w:t>zidovudin</w:t>
      </w:r>
      <w:proofErr w:type="spellEnd"/>
      <w:r w:rsidRPr="00EA3E78">
        <w:rPr>
          <w:lang w:val="hu-HU" w:eastAsia="es-ES"/>
        </w:rPr>
        <w:t xml:space="preserve"> (</w:t>
      </w:r>
      <w:r w:rsidR="008C2232" w:rsidRPr="00EA3E78">
        <w:rPr>
          <w:lang w:val="hu-HU" w:eastAsia="hu-HU"/>
        </w:rPr>
        <w:t>HIV</w:t>
      </w:r>
      <w:r w:rsidR="0004346F" w:rsidRPr="00EA3E78">
        <w:rPr>
          <w:lang w:val="hu-HU" w:eastAsia="hu-HU"/>
        </w:rPr>
        <w:noBreakHyphen/>
      </w:r>
      <w:r w:rsidR="008C2232" w:rsidRPr="00EA3E78">
        <w:rPr>
          <w:lang w:val="hu-HU" w:eastAsia="hu-HU"/>
        </w:rPr>
        <w:t>fertőzés kezelésére szolgáló gyógyszer</w:t>
      </w:r>
      <w:r w:rsidRPr="00EA3E78">
        <w:rPr>
          <w:lang w:val="hu-HU" w:eastAsia="es-ES"/>
        </w:rPr>
        <w:t>)</w:t>
      </w:r>
      <w:r w:rsidR="00014EFB" w:rsidRPr="00EA3E78">
        <w:rPr>
          <w:lang w:val="hu-HU" w:eastAsia="es-ES"/>
        </w:rPr>
        <w:t>;</w:t>
      </w:r>
    </w:p>
    <w:p w14:paraId="35E59BED" w14:textId="77777777" w:rsidR="00356200" w:rsidRPr="00EA3E78" w:rsidRDefault="00356200" w:rsidP="008C2232">
      <w:pPr>
        <w:shd w:val="clear" w:color="auto" w:fill="FFFFFF"/>
        <w:tabs>
          <w:tab w:val="left" w:pos="0"/>
          <w:tab w:val="left" w:pos="567"/>
        </w:tabs>
        <w:rPr>
          <w:lang w:val="hu-HU" w:eastAsia="hu-HU"/>
        </w:rPr>
      </w:pPr>
    </w:p>
    <w:p w14:paraId="6BA23F65" w14:textId="605FEBA1" w:rsidR="008C2232" w:rsidRPr="00EA3E78" w:rsidRDefault="008C2232" w:rsidP="008C2232">
      <w:pPr>
        <w:ind w:right="-2"/>
        <w:rPr>
          <w:b/>
          <w:bCs/>
          <w:lang w:val="hu-HU"/>
        </w:rPr>
      </w:pPr>
      <w:r w:rsidRPr="00EA3E78">
        <w:rPr>
          <w:b/>
          <w:bCs/>
          <w:lang w:val="hu-HU"/>
        </w:rPr>
        <w:t>A</w:t>
      </w:r>
      <w:r w:rsidR="00890BE5" w:rsidRPr="00EA3E78">
        <w:rPr>
          <w:b/>
          <w:bCs/>
          <w:lang w:val="hu-HU"/>
        </w:rPr>
        <w:t>z étel, az ital és az alkohol hatása a</w:t>
      </w:r>
      <w:r w:rsidRPr="00EA3E78">
        <w:rPr>
          <w:b/>
          <w:bCs/>
          <w:lang w:val="hu-HU"/>
        </w:rPr>
        <w:t xml:space="preserve"> </w:t>
      </w:r>
      <w:r w:rsidR="003D0702" w:rsidRPr="00EA3E78">
        <w:rPr>
          <w:b/>
          <w:bCs/>
          <w:lang w:val="hu-HU"/>
        </w:rPr>
        <w:t>Vocafen</w:t>
      </w:r>
      <w:r w:rsidR="00890BE5" w:rsidRPr="00EA3E78">
        <w:rPr>
          <w:b/>
          <w:bCs/>
          <w:lang w:val="hu-HU"/>
        </w:rPr>
        <w:noBreakHyphen/>
        <w:t>r</w:t>
      </w:r>
      <w:r w:rsidR="003D0702" w:rsidRPr="00EA3E78">
        <w:rPr>
          <w:b/>
          <w:bCs/>
          <w:lang w:val="hu-HU"/>
        </w:rPr>
        <w:t>e</w:t>
      </w:r>
    </w:p>
    <w:p w14:paraId="1DD53A5D" w14:textId="3572CEB4" w:rsidR="008C2232" w:rsidRPr="00EA3E78" w:rsidRDefault="0059298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 xml:space="preserve">Az alkoholfogyasztás kerülendő a </w:t>
      </w:r>
      <w:r w:rsidR="003D0702" w:rsidRPr="00EA3E78">
        <w:rPr>
          <w:lang w:val="hu-HU" w:eastAsia="hu-HU"/>
        </w:rPr>
        <w:t>Vocafen</w:t>
      </w:r>
      <w:r w:rsidRPr="00EA3E78">
        <w:rPr>
          <w:lang w:val="hu-HU" w:eastAsia="hu-HU"/>
        </w:rPr>
        <w:noBreakHyphen/>
        <w:t>kezelés alatt, mivel növelheti a gyomor</w:t>
      </w:r>
      <w:r w:rsidRPr="00EA3E78">
        <w:rPr>
          <w:lang w:val="hu-HU" w:eastAsia="hu-HU"/>
        </w:rPr>
        <w:noBreakHyphen/>
        <w:t>bél</w:t>
      </w:r>
      <w:r w:rsidR="00AB59C7" w:rsidRPr="00EA3E78">
        <w:rPr>
          <w:lang w:val="hu-HU" w:eastAsia="hu-HU"/>
        </w:rPr>
        <w:t xml:space="preserve"> </w:t>
      </w:r>
      <w:r w:rsidR="00A35713" w:rsidRPr="00EA3E78">
        <w:rPr>
          <w:lang w:val="hu-HU" w:eastAsia="hu-HU"/>
        </w:rPr>
        <w:t xml:space="preserve">rendszeri </w:t>
      </w:r>
      <w:r w:rsidRPr="00EA3E78">
        <w:rPr>
          <w:lang w:val="hu-HU" w:eastAsia="hu-HU"/>
        </w:rPr>
        <w:t>vérzés kockázatát.</w:t>
      </w:r>
    </w:p>
    <w:p w14:paraId="06329D04" w14:textId="77777777" w:rsidR="008C2232" w:rsidRPr="00EA3E78" w:rsidRDefault="008C223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31136D5" w14:textId="2F7AC5A9" w:rsidR="0059298C" w:rsidRPr="00EA3E78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Terhesség</w:t>
      </w:r>
      <w:r w:rsidR="0004346F" w:rsidRPr="00EA3E78">
        <w:rPr>
          <w:b/>
          <w:bCs/>
          <w:lang w:val="hu-HU" w:eastAsia="hu-HU"/>
        </w:rPr>
        <w:t xml:space="preserve">, </w:t>
      </w:r>
      <w:r w:rsidRPr="00EA3E78">
        <w:rPr>
          <w:b/>
          <w:bCs/>
          <w:lang w:val="hu-HU" w:eastAsia="hu-HU"/>
        </w:rPr>
        <w:t>szoptatás</w:t>
      </w:r>
      <w:r w:rsidR="0004346F" w:rsidRPr="00EA3E78">
        <w:rPr>
          <w:b/>
          <w:bCs/>
          <w:lang w:val="hu-HU" w:eastAsia="hu-HU"/>
        </w:rPr>
        <w:t xml:space="preserve"> és termékenység</w:t>
      </w:r>
    </w:p>
    <w:p w14:paraId="16834E64" w14:textId="24531ACF" w:rsidR="00251EAE" w:rsidRPr="00EA3E78" w:rsidRDefault="00251EAE" w:rsidP="00251EAE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A flurbiprofén szájon át szedhető gyógyszerformái (például tabletta) káros hatással lehetnek a magzatra. Nem ismert, hogy fennáll</w:t>
      </w:r>
      <w:r w:rsidRPr="00EA3E78">
        <w:rPr>
          <w:lang w:val="hu-HU" w:eastAsia="hu-HU"/>
        </w:rPr>
        <w:noBreakHyphen/>
        <w:t xml:space="preserve">e ugyanez a kockázat </w:t>
      </w:r>
      <w:r w:rsidR="00251A7F" w:rsidRPr="00EA3E78">
        <w:rPr>
          <w:lang w:val="hu-HU" w:eastAsia="hu-HU"/>
        </w:rPr>
        <w:t>Vocafen</w:t>
      </w:r>
      <w:r w:rsidRPr="00EA3E78">
        <w:rPr>
          <w:lang w:val="hu-HU" w:eastAsia="hu-HU"/>
        </w:rPr>
        <w:t xml:space="preserve"> esetében.</w:t>
      </w:r>
    </w:p>
    <w:p w14:paraId="73DC5C3F" w14:textId="39A081FE" w:rsidR="0004346F" w:rsidRPr="00EA3E78" w:rsidRDefault="0004346F" w:rsidP="00251EAE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 xml:space="preserve">Ha Ön terhes vagy szoptat, </w:t>
      </w:r>
      <w:proofErr w:type="gramStart"/>
      <w:r w:rsidRPr="00EA3E78">
        <w:rPr>
          <w:lang w:val="hu-HU" w:eastAsia="hu-HU"/>
        </w:rPr>
        <w:t>illetve</w:t>
      </w:r>
      <w:proofErr w:type="gramEnd"/>
      <w:r w:rsidRPr="00EA3E78">
        <w:rPr>
          <w:lang w:val="hu-HU" w:eastAsia="hu-HU"/>
        </w:rPr>
        <w:t xml:space="preserve"> ha fennáll Önnél a terhesség lehetősége vagy gyermeket szeretne, a gyógyszer alkalmazása előtt beszéljen kezelőorvosával vagy gyógyszerészével. </w:t>
      </w:r>
      <w:r w:rsidR="00251EAE" w:rsidRPr="00EA3E78">
        <w:rPr>
          <w:lang w:val="hu-HU" w:eastAsia="hu-HU"/>
        </w:rPr>
        <w:t xml:space="preserve">Terhessége utolsó 3 hónapjában semmiképp ne alkalmazza a </w:t>
      </w:r>
      <w:r w:rsidR="003D0702" w:rsidRPr="00EA3E78">
        <w:rPr>
          <w:lang w:val="hu-HU" w:eastAsia="hu-HU"/>
        </w:rPr>
        <w:t>Vocafen</w:t>
      </w:r>
      <w:r w:rsidR="00251EAE" w:rsidRPr="00EA3E78">
        <w:rPr>
          <w:lang w:val="hu-HU" w:eastAsia="hu-HU"/>
        </w:rPr>
        <w:noBreakHyphen/>
        <w:t>t.</w:t>
      </w:r>
    </w:p>
    <w:p w14:paraId="68075496" w14:textId="26B75BFB" w:rsidR="00251EAE" w:rsidRPr="00EA3E78" w:rsidRDefault="00251EAE" w:rsidP="00251EAE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 xml:space="preserve">Ne alkalmazza a </w:t>
      </w:r>
      <w:r w:rsidR="003D0702" w:rsidRPr="00EA3E78">
        <w:rPr>
          <w:lang w:val="hu-HU" w:eastAsia="hu-HU"/>
        </w:rPr>
        <w:t>Vocafen</w:t>
      </w:r>
      <w:r w:rsidRPr="00EA3E78">
        <w:rPr>
          <w:lang w:val="hu-HU" w:eastAsia="hu-HU"/>
        </w:rPr>
        <w:noBreakHyphen/>
        <w:t>t a terhesség első 6 hónapjában sem, kivéve, ha feltétlenül szükséges és orvosa ezt tanácsolta. Ha kezelésre van szüksége ebben az időszakban, a lehető legkisebb adagot kell alkalmazni a lehető legrövidebb ideig.</w:t>
      </w:r>
    </w:p>
    <w:p w14:paraId="1BD2EF9B" w14:textId="77777777" w:rsidR="0059298C" w:rsidRPr="00EA3E78" w:rsidRDefault="0059298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288317F" w14:textId="1C240E31" w:rsidR="00BC2C98" w:rsidRPr="00EA3E78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 xml:space="preserve">A </w:t>
      </w:r>
      <w:r w:rsidR="00D93DE5" w:rsidRPr="00EA3E78">
        <w:rPr>
          <w:lang w:val="hu-HU"/>
        </w:rPr>
        <w:t>készítmény</w:t>
      </w:r>
      <w:r w:rsidR="00D93DE5" w:rsidRPr="00EA3E78">
        <w:rPr>
          <w:lang w:val="hu-HU" w:eastAsia="hu-HU"/>
        </w:rPr>
        <w:t xml:space="preserve"> </w:t>
      </w:r>
      <w:r w:rsidR="001E6C33" w:rsidRPr="00EA3E78">
        <w:rPr>
          <w:lang w:val="hu-HU" w:eastAsia="hu-HU"/>
        </w:rPr>
        <w:t xml:space="preserve">egy olyan </w:t>
      </w:r>
      <w:r w:rsidRPr="00EA3E78">
        <w:rPr>
          <w:lang w:val="hu-HU" w:eastAsia="hu-HU"/>
        </w:rPr>
        <w:t>gyógyszercsoport</w:t>
      </w:r>
      <w:r w:rsidR="001E6C33" w:rsidRPr="00EA3E78">
        <w:rPr>
          <w:lang w:val="hu-HU" w:eastAsia="hu-HU"/>
        </w:rPr>
        <w:t xml:space="preserve">ba </w:t>
      </w:r>
      <w:r w:rsidR="00D93DE5" w:rsidRPr="00EA3E78">
        <w:rPr>
          <w:lang w:val="hu-HU" w:eastAsia="hu-HU"/>
        </w:rPr>
        <w:t>(NSAID-ok)</w:t>
      </w:r>
      <w:r w:rsidRPr="00EA3E78">
        <w:rPr>
          <w:lang w:val="hu-HU" w:eastAsia="hu-HU"/>
        </w:rPr>
        <w:t xml:space="preserve"> </w:t>
      </w:r>
      <w:r w:rsidR="001E6C33" w:rsidRPr="00EA3E78">
        <w:rPr>
          <w:lang w:val="hu-HU" w:eastAsia="hu-HU"/>
        </w:rPr>
        <w:t xml:space="preserve">tartozik, </w:t>
      </w:r>
      <w:r w:rsidRPr="00EA3E78">
        <w:rPr>
          <w:lang w:val="hu-HU" w:eastAsia="hu-HU"/>
        </w:rPr>
        <w:t xml:space="preserve">amely </w:t>
      </w:r>
      <w:r w:rsidR="001E6C33" w:rsidRPr="00EA3E78">
        <w:rPr>
          <w:lang w:val="hu-HU" w:eastAsia="hu-HU"/>
        </w:rPr>
        <w:t xml:space="preserve">befolyásolhatja </w:t>
      </w:r>
      <w:r w:rsidRPr="00EA3E78">
        <w:rPr>
          <w:lang w:val="hu-HU" w:eastAsia="hu-HU"/>
        </w:rPr>
        <w:t xml:space="preserve">a női termékenységet. Ez a hatás visszafordítható a </w:t>
      </w:r>
      <w:r w:rsidR="00F1251C" w:rsidRPr="00EA3E78">
        <w:rPr>
          <w:lang w:val="hu-HU" w:eastAsia="hu-HU"/>
        </w:rPr>
        <w:t>gyógyszer</w:t>
      </w:r>
      <w:r w:rsidRPr="00EA3E78">
        <w:rPr>
          <w:lang w:val="hu-HU" w:eastAsia="hu-HU"/>
        </w:rPr>
        <w:t xml:space="preserve"> alkalmazásának leállításával. Nem valószínű, hogy az alkalomszerűen </w:t>
      </w:r>
      <w:r w:rsidR="00E00301" w:rsidRPr="00EA3E78">
        <w:rPr>
          <w:lang w:val="hu-HU" w:eastAsia="hu-HU"/>
        </w:rPr>
        <w:t>bevett</w:t>
      </w:r>
      <w:r w:rsidRPr="00EA3E78">
        <w:rPr>
          <w:lang w:val="hu-HU" w:eastAsia="hu-HU"/>
        </w:rPr>
        <w:t xml:space="preserve"> szopogató tabletta befolyásolja a teherbeesés esélyét</w:t>
      </w:r>
      <w:r w:rsidR="00BC2C98" w:rsidRPr="00EA3E78">
        <w:rPr>
          <w:lang w:val="hu-HU" w:eastAsia="hu-HU"/>
        </w:rPr>
        <w:t>, ugyanakkor a gyógyszer szedése előtt beszéljen kezelőorvosával</w:t>
      </w:r>
      <w:r w:rsidRPr="00EA3E78">
        <w:rPr>
          <w:lang w:val="hu-HU" w:eastAsia="hu-HU"/>
        </w:rPr>
        <w:t>, ha problémái vannak a teherbeeséssel.</w:t>
      </w:r>
    </w:p>
    <w:p w14:paraId="43B62135" w14:textId="65945F6A" w:rsidR="00E46C38" w:rsidRPr="00EA3E78" w:rsidRDefault="00E46C3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03228D1" w14:textId="77777777" w:rsidR="003D0702" w:rsidRPr="00EA3E78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A készítmény hatásai a gépjárművezetéshez és a gépek kezeléséhez szükséges képességekre</w:t>
      </w:r>
    </w:p>
    <w:p w14:paraId="32A14893" w14:textId="01DDB14F" w:rsidR="00870DA8" w:rsidRPr="00EA3E78" w:rsidRDefault="001E6C3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Nem végeztek vizsgálatokat a gyógyszer gépjárművezetéshez és a gépek kezeléséhez szükséges képességekre gyakorolt hatásáról.</w:t>
      </w:r>
      <w:r w:rsidR="00293D5B" w:rsidRPr="00EA3E78">
        <w:rPr>
          <w:lang w:val="hu-HU" w:eastAsia="hu-HU"/>
        </w:rPr>
        <w:t xml:space="preserve"> </w:t>
      </w:r>
      <w:r w:rsidRPr="00EA3E78">
        <w:rPr>
          <w:lang w:val="hu-HU"/>
        </w:rPr>
        <w:t>Ugyanakkor a nem-szteroid gyulladáscsökkentő gyógyszerek bevétele után mellékhatásként szédülés és látászavarok jelentkezhetnek. Ha ezek érintik Önt, ne vezessen gépjárművet, illetve ne kezeljen gépeket.</w:t>
      </w:r>
    </w:p>
    <w:p w14:paraId="2AAD1257" w14:textId="77777777" w:rsidR="00870DA8" w:rsidRPr="00EA3E78" w:rsidRDefault="00870DA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9F334DA" w14:textId="57A643DF" w:rsidR="009B0883" w:rsidRPr="00EA3E78" w:rsidRDefault="00560665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Fontos információ a</w:t>
      </w:r>
      <w:r w:rsidR="009041CD" w:rsidRPr="00EA3E78">
        <w:rPr>
          <w:b/>
          <w:bCs/>
          <w:lang w:val="hu-HU" w:eastAsia="hu-HU"/>
        </w:rPr>
        <w:t xml:space="preserve"> </w:t>
      </w:r>
      <w:r w:rsidR="00251A7F" w:rsidRPr="00EA3E78">
        <w:rPr>
          <w:b/>
          <w:bCs/>
          <w:lang w:val="hu-HU" w:eastAsia="hu-HU"/>
        </w:rPr>
        <w:t>Vocafen</w:t>
      </w:r>
      <w:r w:rsidR="009041CD" w:rsidRPr="00EA3E78">
        <w:rPr>
          <w:b/>
          <w:bCs/>
          <w:lang w:val="hu-HU" w:eastAsia="hu-HU"/>
        </w:rPr>
        <w:t xml:space="preserve"> </w:t>
      </w:r>
      <w:r w:rsidRPr="00EA3E78">
        <w:rPr>
          <w:b/>
          <w:bCs/>
          <w:lang w:val="hu-HU" w:eastAsia="hu-HU"/>
        </w:rPr>
        <w:t>egyes összetevőiről</w:t>
      </w:r>
    </w:p>
    <w:p w14:paraId="7029A69E" w14:textId="315BD5BA" w:rsidR="003853AA" w:rsidRPr="00EA3E78" w:rsidRDefault="00D75427" w:rsidP="008C503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0A0E2A">
        <w:rPr>
          <w:lang w:val="hu-HU" w:eastAsia="hu-HU"/>
        </w:rPr>
        <w:t xml:space="preserve">A Vocafen izomaltot </w:t>
      </w:r>
      <w:r w:rsidRPr="000A0E2A">
        <w:rPr>
          <w:color w:val="333333"/>
          <w:shd w:val="clear" w:color="auto" w:fill="FFFFFF"/>
          <w:lang w:val="hu-HU" w:eastAsia="es-ES"/>
        </w:rPr>
        <w:t>(E953)</w:t>
      </w:r>
      <w:r w:rsidRPr="000A0E2A">
        <w:rPr>
          <w:color w:val="000000"/>
          <w:lang w:val="hu-HU" w:eastAsia="es-ES"/>
        </w:rPr>
        <w:t xml:space="preserve"> </w:t>
      </w:r>
      <w:r w:rsidRPr="000A0E2A">
        <w:rPr>
          <w:lang w:val="hu-HU" w:eastAsia="hu-HU"/>
        </w:rPr>
        <w:t xml:space="preserve">és </w:t>
      </w:r>
      <w:proofErr w:type="spellStart"/>
      <w:r w:rsidRPr="000A0E2A">
        <w:rPr>
          <w:lang w:val="hu-HU" w:eastAsia="hu-HU"/>
        </w:rPr>
        <w:t>maltitot</w:t>
      </w:r>
      <w:proofErr w:type="spellEnd"/>
      <w:r w:rsidRPr="000A0E2A">
        <w:rPr>
          <w:lang w:val="hu-HU" w:eastAsia="hu-HU"/>
        </w:rPr>
        <w:t xml:space="preserve"> (E965) tartalmaz</w:t>
      </w:r>
      <w:r w:rsidRPr="00D75427">
        <w:rPr>
          <w:lang w:val="hu-HU" w:eastAsia="hu-HU"/>
        </w:rPr>
        <w:t>.</w:t>
      </w:r>
      <w:r>
        <w:rPr>
          <w:lang w:val="hu-HU" w:eastAsia="hu-HU"/>
        </w:rPr>
        <w:t xml:space="preserve"> </w:t>
      </w:r>
      <w:r w:rsidR="009041CD" w:rsidRPr="00EA3E78">
        <w:rPr>
          <w:lang w:val="hu-HU" w:eastAsia="hu-HU"/>
        </w:rPr>
        <w:t>Amennyiben kezelőorvosa korábban már figyelmeztette Önt, hogy bizonyos cukrokra érzékeny, keresse fel orvosát, mielőtt elkezdi szedni ezt a gyógyszert.</w:t>
      </w:r>
      <w:r w:rsidR="0069194C" w:rsidRPr="00EA3E78">
        <w:rPr>
          <w:lang w:val="hu-HU" w:eastAsia="hu-HU"/>
        </w:rPr>
        <w:t xml:space="preserve"> </w:t>
      </w:r>
      <w:r w:rsidR="008C5036" w:rsidRPr="00EA3E78">
        <w:rPr>
          <w:lang w:val="hu-HU" w:eastAsia="hu-HU"/>
        </w:rPr>
        <w:t xml:space="preserve">A Vocafen enyhe hasmenést okozhat. A </w:t>
      </w:r>
      <w:proofErr w:type="spellStart"/>
      <w:r w:rsidR="008C5036" w:rsidRPr="00EA3E78">
        <w:rPr>
          <w:lang w:val="hu-HU" w:eastAsia="hu-HU"/>
        </w:rPr>
        <w:t>maltit</w:t>
      </w:r>
      <w:proofErr w:type="spellEnd"/>
      <w:r w:rsidR="008C5036" w:rsidRPr="00EA3E78">
        <w:rPr>
          <w:lang w:val="hu-HU" w:eastAsia="hu-HU"/>
        </w:rPr>
        <w:t xml:space="preserve"> és az izomalt kalóriaértéke 2,3 kcal/g.</w:t>
      </w:r>
    </w:p>
    <w:p w14:paraId="2FDC4366" w14:textId="77777777" w:rsidR="008C5036" w:rsidRPr="00EA3E78" w:rsidRDefault="008C5036" w:rsidP="008C503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84AD854" w14:textId="745F3ABF" w:rsidR="00713B67" w:rsidRPr="00EA3E78" w:rsidRDefault="001C4E4B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/>
        </w:rPr>
        <w:t xml:space="preserve">A </w:t>
      </w:r>
      <w:proofErr w:type="spellStart"/>
      <w:r w:rsidR="00251A7F" w:rsidRPr="00EA3E78">
        <w:rPr>
          <w:lang w:val="hu-HU"/>
        </w:rPr>
        <w:t>Vocafen</w:t>
      </w:r>
      <w:proofErr w:type="spellEnd"/>
      <w:r w:rsidRPr="00EA3E78">
        <w:rPr>
          <w:lang w:val="hu-HU"/>
        </w:rPr>
        <w:t xml:space="preserve"> </w:t>
      </w:r>
      <w:proofErr w:type="spellStart"/>
      <w:r w:rsidRPr="00EA3E78">
        <w:rPr>
          <w:lang w:val="hu-HU"/>
        </w:rPr>
        <w:t>citrált</w:t>
      </w:r>
      <w:proofErr w:type="spellEnd"/>
      <w:r w:rsidRPr="00EA3E78">
        <w:rPr>
          <w:lang w:val="hu-HU"/>
        </w:rPr>
        <w:t xml:space="preserve">, </w:t>
      </w:r>
      <w:proofErr w:type="spellStart"/>
      <w:r w:rsidRPr="00EA3E78">
        <w:rPr>
          <w:lang w:val="hu-HU"/>
        </w:rPr>
        <w:t>citronellolt</w:t>
      </w:r>
      <w:proofErr w:type="spellEnd"/>
      <w:r w:rsidRPr="00EA3E78">
        <w:rPr>
          <w:lang w:val="hu-HU"/>
        </w:rPr>
        <w:t xml:space="preserve">, </w:t>
      </w:r>
      <w:proofErr w:type="spellStart"/>
      <w:r w:rsidRPr="00EA3E78">
        <w:rPr>
          <w:lang w:val="hu-HU"/>
        </w:rPr>
        <w:t>geraniolt</w:t>
      </w:r>
      <w:proofErr w:type="spellEnd"/>
      <w:r w:rsidR="00560665" w:rsidRPr="00EA3E78">
        <w:rPr>
          <w:lang w:val="hu-HU"/>
        </w:rPr>
        <w:t xml:space="preserve">, </w:t>
      </w:r>
      <w:proofErr w:type="spellStart"/>
      <w:r w:rsidR="00560665" w:rsidRPr="00EA3E78">
        <w:rPr>
          <w:lang w:val="hu-HU"/>
        </w:rPr>
        <w:t>limonént</w:t>
      </w:r>
      <w:proofErr w:type="spellEnd"/>
      <w:r w:rsidRPr="00EA3E78">
        <w:rPr>
          <w:lang w:val="hu-HU"/>
        </w:rPr>
        <w:t xml:space="preserve"> és </w:t>
      </w:r>
      <w:proofErr w:type="spellStart"/>
      <w:r w:rsidRPr="00EA3E78">
        <w:rPr>
          <w:lang w:val="hu-HU"/>
        </w:rPr>
        <w:t>linaloolt</w:t>
      </w:r>
      <w:proofErr w:type="spellEnd"/>
      <w:r w:rsidRPr="00EA3E78">
        <w:rPr>
          <w:lang w:val="hu-HU"/>
        </w:rPr>
        <w:t xml:space="preserve"> tartalmazó aromát tartalmaz, amelyek allergiás reakciót okozhatnak.</w:t>
      </w:r>
    </w:p>
    <w:p w14:paraId="1E185A1B" w14:textId="77777777" w:rsidR="00713B67" w:rsidRPr="00EA3E78" w:rsidRDefault="00713B67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B8F49EB" w14:textId="77777777" w:rsidR="00EF1418" w:rsidRPr="00EA3E78" w:rsidRDefault="00EF1418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A5D243C" w14:textId="49CBB8B2" w:rsidR="00EC32FD" w:rsidRPr="00EA3E78" w:rsidRDefault="009041CD" w:rsidP="00EC32FD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3.</w:t>
      </w:r>
      <w:r w:rsidR="00EC32FD" w:rsidRPr="00EA3E78">
        <w:rPr>
          <w:b/>
          <w:bCs/>
          <w:lang w:val="hu-HU" w:eastAsia="hu-HU"/>
        </w:rPr>
        <w:tab/>
      </w:r>
      <w:r w:rsidRPr="00EA3E78">
        <w:rPr>
          <w:b/>
          <w:bCs/>
          <w:lang w:val="hu-HU" w:eastAsia="hu-HU"/>
        </w:rPr>
        <w:t xml:space="preserve">Hogyan kell alkalmazni a </w:t>
      </w:r>
      <w:r w:rsidR="00251A7F" w:rsidRPr="00EA3E78">
        <w:rPr>
          <w:b/>
          <w:bCs/>
          <w:lang w:val="hu-HU" w:eastAsia="hu-HU"/>
        </w:rPr>
        <w:t>Vocafen</w:t>
      </w:r>
      <w:r w:rsidR="00F67B33" w:rsidRPr="00EA3E78">
        <w:rPr>
          <w:b/>
          <w:bCs/>
          <w:lang w:val="hu-HU" w:eastAsia="hu-HU"/>
        </w:rPr>
        <w:noBreakHyphen/>
      </w:r>
      <w:r w:rsidR="00EC32FD" w:rsidRPr="00EA3E78">
        <w:rPr>
          <w:b/>
          <w:bCs/>
          <w:lang w:val="hu-HU" w:eastAsia="hu-HU"/>
        </w:rPr>
        <w:t>t</w:t>
      </w:r>
      <w:r w:rsidRPr="00EA3E78">
        <w:rPr>
          <w:b/>
          <w:bCs/>
          <w:lang w:val="hu-HU" w:eastAsia="hu-HU"/>
        </w:rPr>
        <w:t>?</w:t>
      </w:r>
    </w:p>
    <w:p w14:paraId="774453DF" w14:textId="77777777" w:rsidR="00EC32FD" w:rsidRPr="00EA3E78" w:rsidRDefault="00EC32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13F39AA" w14:textId="228BA82A" w:rsidR="0003096C" w:rsidRPr="00EA3E78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 xml:space="preserve">Ezt a gyógyszert mindig pontosan a betegtájékoztatóban leírtaknak vagy </w:t>
      </w:r>
      <w:proofErr w:type="gramStart"/>
      <w:r w:rsidR="00225963" w:rsidRPr="00EA3E78">
        <w:rPr>
          <w:lang w:val="hu-HU" w:eastAsia="hu-HU"/>
        </w:rPr>
        <w:t>az Ön kezelőorvosa</w:t>
      </w:r>
      <w:proofErr w:type="gramEnd"/>
      <w:r w:rsidRPr="00EA3E78">
        <w:rPr>
          <w:lang w:val="hu-HU" w:eastAsia="hu-HU"/>
        </w:rPr>
        <w:t xml:space="preserve"> vagy gyógyszerésze által elmondottaknak megfelelően alkalmazza. Amennyiben nem biztos </w:t>
      </w:r>
      <w:r w:rsidR="00F33D8C" w:rsidRPr="00EA3E78">
        <w:rPr>
          <w:lang w:val="hu-HU" w:eastAsia="hu-HU"/>
        </w:rPr>
        <w:t>abban, hogyan alkalmazza a gyógyszert</w:t>
      </w:r>
      <w:r w:rsidRPr="00EA3E78">
        <w:rPr>
          <w:lang w:val="hu-HU" w:eastAsia="hu-HU"/>
        </w:rPr>
        <w:t>, kérdezze meg kezelőorvosát vagy gyógyszerészét.</w:t>
      </w:r>
    </w:p>
    <w:p w14:paraId="069E54DF" w14:textId="77777777" w:rsidR="0003096C" w:rsidRPr="00EA3E78" w:rsidRDefault="0003096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3925B10" w14:textId="41879587" w:rsidR="00D75427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0A0E2A">
        <w:rPr>
          <w:i/>
          <w:iCs/>
          <w:lang w:val="hu-HU" w:eastAsia="hu-HU"/>
        </w:rPr>
        <w:t>A</w:t>
      </w:r>
      <w:r w:rsidR="0003096C" w:rsidRPr="000A0E2A">
        <w:rPr>
          <w:i/>
          <w:iCs/>
          <w:lang w:val="hu-HU" w:eastAsia="hu-HU"/>
        </w:rPr>
        <w:t>z ajánlott adag</w:t>
      </w:r>
      <w:r w:rsidR="0003096C" w:rsidRPr="00EA3E78">
        <w:rPr>
          <w:lang w:val="hu-HU" w:eastAsia="hu-HU"/>
        </w:rPr>
        <w:t>:</w:t>
      </w:r>
    </w:p>
    <w:p w14:paraId="7A5E0912" w14:textId="61CF2A30" w:rsidR="007D51AC" w:rsidRPr="00EA3E78" w:rsidRDefault="001C4E4B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F</w:t>
      </w:r>
      <w:r w:rsidR="0003096C" w:rsidRPr="00EA3E78">
        <w:rPr>
          <w:lang w:val="hu-HU" w:eastAsia="hu-HU"/>
        </w:rPr>
        <w:t>elnőttek</w:t>
      </w:r>
      <w:r w:rsidRPr="00EA3E78">
        <w:rPr>
          <w:lang w:val="hu-HU" w:eastAsia="hu-HU"/>
        </w:rPr>
        <w:t xml:space="preserve"> és</w:t>
      </w:r>
      <w:r w:rsidR="0003096C" w:rsidRPr="00EA3E78">
        <w:rPr>
          <w:lang w:val="hu-HU" w:eastAsia="hu-HU"/>
        </w:rPr>
        <w:t xml:space="preserve"> 12 éves</w:t>
      </w:r>
      <w:r w:rsidR="007D51AC" w:rsidRPr="00EA3E78">
        <w:rPr>
          <w:lang w:val="hu-HU" w:eastAsia="hu-HU"/>
        </w:rPr>
        <w:t xml:space="preserve">nél idősebb </w:t>
      </w:r>
      <w:r w:rsidR="00F672ED" w:rsidRPr="00EA3E78">
        <w:rPr>
          <w:lang w:val="hu-HU" w:eastAsia="hu-HU"/>
        </w:rPr>
        <w:t xml:space="preserve">gyermekek és </w:t>
      </w:r>
      <w:r w:rsidR="00CA0D20" w:rsidRPr="00EA3E78">
        <w:rPr>
          <w:lang w:val="hu-HU" w:eastAsia="hu-HU"/>
        </w:rPr>
        <w:t xml:space="preserve">serdülők </w:t>
      </w:r>
      <w:r w:rsidR="007D51AC" w:rsidRPr="00EA3E78">
        <w:rPr>
          <w:lang w:val="hu-HU" w:eastAsia="hu-HU"/>
        </w:rPr>
        <w:t>számára:</w:t>
      </w:r>
    </w:p>
    <w:p w14:paraId="564864F2" w14:textId="1DEB58C5" w:rsidR="007D51AC" w:rsidRPr="00EA3E78" w:rsidRDefault="009041CD" w:rsidP="00F67B33">
      <w:pPr>
        <w:shd w:val="clear" w:color="auto" w:fill="FFFFFF"/>
        <w:tabs>
          <w:tab w:val="left" w:pos="0"/>
          <w:tab w:val="left" w:pos="567"/>
        </w:tabs>
        <w:rPr>
          <w:lang w:val="hu-HU" w:eastAsia="hu-HU"/>
        </w:rPr>
      </w:pPr>
      <w:r w:rsidRPr="00EA3E78">
        <w:rPr>
          <w:lang w:val="hu-HU" w:eastAsia="hu-HU"/>
        </w:rPr>
        <w:t>1</w:t>
      </w:r>
      <w:r w:rsidR="00F67B33" w:rsidRPr="00EA3E78">
        <w:rPr>
          <w:lang w:val="hu-HU" w:eastAsia="hu-HU"/>
        </w:rPr>
        <w:t> </w:t>
      </w:r>
      <w:r w:rsidR="007D51AC" w:rsidRPr="00EA3E78">
        <w:rPr>
          <w:lang w:val="hu-HU" w:eastAsia="hu-HU"/>
        </w:rPr>
        <w:t xml:space="preserve">szopogató </w:t>
      </w:r>
      <w:r w:rsidR="00E46C38" w:rsidRPr="00EA3E78">
        <w:rPr>
          <w:lang w:val="hu-HU" w:eastAsia="hu-HU"/>
        </w:rPr>
        <w:t>tabletta</w:t>
      </w:r>
      <w:r w:rsidR="001C4E4B" w:rsidRPr="00EA3E78">
        <w:rPr>
          <w:lang w:val="hu-HU" w:eastAsia="hu-HU"/>
        </w:rPr>
        <w:t xml:space="preserve"> 3</w:t>
      </w:r>
      <w:r w:rsidR="001C4E4B" w:rsidRPr="00EA3E78">
        <w:rPr>
          <w:lang w:val="hu-HU" w:eastAsia="hu-HU"/>
        </w:rPr>
        <w:noBreakHyphen/>
        <w:t>6 óránként</w:t>
      </w:r>
      <w:r w:rsidR="006076A4" w:rsidRPr="00EA3E78">
        <w:rPr>
          <w:lang w:val="hu-HU" w:eastAsia="hu-HU"/>
        </w:rPr>
        <w:t>,</w:t>
      </w:r>
      <w:r w:rsidR="001C4E4B" w:rsidRPr="00EA3E78">
        <w:rPr>
          <w:lang w:val="hu-HU" w:eastAsia="hu-HU"/>
        </w:rPr>
        <w:t xml:space="preserve"> szükség szerint</w:t>
      </w:r>
      <w:r w:rsidR="007D51AC" w:rsidRPr="00EA3E78">
        <w:rPr>
          <w:lang w:val="hu-HU" w:eastAsia="hu-HU"/>
        </w:rPr>
        <w:t>.</w:t>
      </w:r>
    </w:p>
    <w:p w14:paraId="01CE6CFC" w14:textId="6A7EE293" w:rsidR="007D51AC" w:rsidRPr="00EA3E78" w:rsidRDefault="007D51AC" w:rsidP="00F67B33">
      <w:pPr>
        <w:shd w:val="clear" w:color="auto" w:fill="FFFFFF"/>
        <w:tabs>
          <w:tab w:val="left" w:pos="0"/>
          <w:tab w:val="left" w:pos="567"/>
        </w:tabs>
        <w:rPr>
          <w:lang w:val="hu-HU" w:eastAsia="hu-HU"/>
        </w:rPr>
      </w:pPr>
      <w:r w:rsidRPr="00EA3E78">
        <w:rPr>
          <w:lang w:val="hu-HU" w:eastAsia="hu-HU"/>
        </w:rPr>
        <w:t xml:space="preserve">Ne </w:t>
      </w:r>
      <w:r w:rsidR="001C4E4B" w:rsidRPr="00EA3E78">
        <w:rPr>
          <w:lang w:val="hu-HU" w:eastAsia="hu-HU"/>
        </w:rPr>
        <w:t>alkalmazzon</w:t>
      </w:r>
      <w:r w:rsidRPr="00EA3E78">
        <w:rPr>
          <w:lang w:val="hu-HU" w:eastAsia="hu-HU"/>
        </w:rPr>
        <w:t xml:space="preserve"> 5</w:t>
      </w:r>
      <w:r w:rsidR="00F67B33" w:rsidRPr="00EA3E78">
        <w:rPr>
          <w:lang w:val="hu-HU" w:eastAsia="hu-HU"/>
        </w:rPr>
        <w:noBreakHyphen/>
      </w:r>
      <w:r w:rsidRPr="00EA3E78">
        <w:rPr>
          <w:lang w:val="hu-HU" w:eastAsia="hu-HU"/>
        </w:rPr>
        <w:t xml:space="preserve">nél több </w:t>
      </w:r>
      <w:r w:rsidR="006076A4" w:rsidRPr="00EA3E78">
        <w:rPr>
          <w:lang w:val="hu-HU" w:eastAsia="hu-HU"/>
        </w:rPr>
        <w:t xml:space="preserve">szopogató </w:t>
      </w:r>
      <w:r w:rsidRPr="00EA3E78">
        <w:rPr>
          <w:lang w:val="hu-HU" w:eastAsia="hu-HU"/>
        </w:rPr>
        <w:t xml:space="preserve">tablettát </w:t>
      </w:r>
      <w:r w:rsidR="009041CD" w:rsidRPr="00EA3E78">
        <w:rPr>
          <w:lang w:val="hu-HU" w:eastAsia="hu-HU"/>
        </w:rPr>
        <w:t>24</w:t>
      </w:r>
      <w:r w:rsidR="00F67B33" w:rsidRPr="00EA3E78">
        <w:rPr>
          <w:lang w:val="hu-HU" w:eastAsia="hu-HU"/>
        </w:rPr>
        <w:t> </w:t>
      </w:r>
      <w:r w:rsidR="009041CD" w:rsidRPr="00EA3E78">
        <w:rPr>
          <w:lang w:val="hu-HU" w:eastAsia="hu-HU"/>
        </w:rPr>
        <w:t>óra alatt.</w:t>
      </w:r>
    </w:p>
    <w:p w14:paraId="6DF51340" w14:textId="66A1F2F3" w:rsidR="00E46C38" w:rsidRPr="00EA3E78" w:rsidRDefault="00E46C38" w:rsidP="003B7862">
      <w:pPr>
        <w:tabs>
          <w:tab w:val="left" w:pos="567"/>
        </w:tabs>
        <w:rPr>
          <w:lang w:val="hu-HU" w:eastAsia="hu-HU"/>
        </w:rPr>
      </w:pPr>
      <w:r w:rsidRPr="00EA3E78">
        <w:rPr>
          <w:lang w:val="hu-HU" w:eastAsia="hu-HU"/>
        </w:rPr>
        <w:t>Vegy</w:t>
      </w:r>
      <w:r w:rsidR="000325F0" w:rsidRPr="00EA3E78">
        <w:rPr>
          <w:lang w:val="hu-HU" w:eastAsia="hu-HU"/>
        </w:rPr>
        <w:t>en</w:t>
      </w:r>
      <w:r w:rsidRPr="00EA3E78">
        <w:rPr>
          <w:lang w:val="hu-HU" w:eastAsia="hu-HU"/>
        </w:rPr>
        <w:t xml:space="preserve"> </w:t>
      </w:r>
      <w:r w:rsidR="00F67B33" w:rsidRPr="00EA3E78">
        <w:rPr>
          <w:lang w:val="hu-HU" w:eastAsia="hu-HU"/>
        </w:rPr>
        <w:t xml:space="preserve">be </w:t>
      </w:r>
      <w:r w:rsidRPr="00EA3E78">
        <w:rPr>
          <w:lang w:val="hu-HU" w:eastAsia="hu-HU"/>
        </w:rPr>
        <w:t>1</w:t>
      </w:r>
      <w:r w:rsidR="00F67B33" w:rsidRPr="00EA3E78">
        <w:rPr>
          <w:lang w:val="hu-HU" w:eastAsia="hu-HU"/>
        </w:rPr>
        <w:t> </w:t>
      </w:r>
      <w:r w:rsidR="000325F0" w:rsidRPr="00EA3E78">
        <w:rPr>
          <w:lang w:val="hu-HU" w:eastAsia="hu-HU"/>
        </w:rPr>
        <w:t xml:space="preserve">szopogató </w:t>
      </w:r>
      <w:r w:rsidRPr="00EA3E78">
        <w:rPr>
          <w:lang w:val="hu-HU" w:eastAsia="hu-HU"/>
        </w:rPr>
        <w:t xml:space="preserve">tablettát, és lassan </w:t>
      </w:r>
      <w:r w:rsidR="00F67B33" w:rsidRPr="00EA3E78">
        <w:rPr>
          <w:lang w:val="hu-HU" w:eastAsia="hu-HU"/>
        </w:rPr>
        <w:t xml:space="preserve">oldja </w:t>
      </w:r>
      <w:r w:rsidRPr="00EA3E78">
        <w:rPr>
          <w:lang w:val="hu-HU" w:eastAsia="hu-HU"/>
        </w:rPr>
        <w:t>fel a száj</w:t>
      </w:r>
      <w:r w:rsidR="00F67B33" w:rsidRPr="00EA3E78">
        <w:rPr>
          <w:lang w:val="hu-HU" w:eastAsia="hu-HU"/>
        </w:rPr>
        <w:t>á</w:t>
      </w:r>
      <w:r w:rsidRPr="00EA3E78">
        <w:rPr>
          <w:lang w:val="hu-HU" w:eastAsia="hu-HU"/>
        </w:rPr>
        <w:t xml:space="preserve">ban. </w:t>
      </w:r>
      <w:r w:rsidR="00A355FD" w:rsidRPr="00EA3E78">
        <w:rPr>
          <w:lang w:val="hu-HU" w:eastAsia="hu-HU"/>
        </w:rPr>
        <w:t xml:space="preserve">Folyamatosan </w:t>
      </w:r>
      <w:r w:rsidRPr="00EA3E78">
        <w:rPr>
          <w:lang w:val="hu-HU" w:eastAsia="hu-HU"/>
        </w:rPr>
        <w:t xml:space="preserve">mozgassa a szopogató tablettát a szájában, </w:t>
      </w:r>
      <w:r w:rsidR="00A355FD" w:rsidRPr="00EA3E78">
        <w:rPr>
          <w:lang w:val="hu-HU" w:eastAsia="hu-HU"/>
        </w:rPr>
        <w:t xml:space="preserve">amíg </w:t>
      </w:r>
      <w:r w:rsidR="000325F0" w:rsidRPr="00EA3E78">
        <w:rPr>
          <w:lang w:val="hu-HU" w:eastAsia="hu-HU"/>
        </w:rPr>
        <w:t xml:space="preserve">az </w:t>
      </w:r>
      <w:r w:rsidRPr="00EA3E78">
        <w:rPr>
          <w:lang w:val="hu-HU" w:eastAsia="hu-HU"/>
        </w:rPr>
        <w:t>feloldódik.</w:t>
      </w:r>
    </w:p>
    <w:p w14:paraId="4ADD0858" w14:textId="77777777" w:rsidR="00E46C38" w:rsidRPr="00EA3E78" w:rsidRDefault="00E46C38" w:rsidP="00E46C38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A152F1A" w14:textId="6DF2486A" w:rsidR="00D636FD" w:rsidRPr="00EA3E78" w:rsidRDefault="007D51AC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Alkalmazás gyermekeknél</w:t>
      </w:r>
    </w:p>
    <w:p w14:paraId="3F00A930" w14:textId="77777777" w:rsidR="00497708" w:rsidRPr="00EA3E78" w:rsidRDefault="00497708" w:rsidP="00497708">
      <w:pPr>
        <w:tabs>
          <w:tab w:val="left" w:pos="709"/>
        </w:tabs>
        <w:rPr>
          <w:lang w:val="hu-HU"/>
        </w:rPr>
      </w:pPr>
      <w:r w:rsidRPr="00EA3E78">
        <w:rPr>
          <w:lang w:val="hu-HU"/>
        </w:rPr>
        <w:t>Ez a gyógyszer nem 12 éves kor alatti gyermek kezelésére szolgál.</w:t>
      </w:r>
    </w:p>
    <w:p w14:paraId="23F40544" w14:textId="77777777" w:rsidR="00D636FD" w:rsidRPr="00EA3E78" w:rsidRDefault="00D636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5999679" w14:textId="41C73370" w:rsidR="00D636FD" w:rsidRPr="00EA3E78" w:rsidRDefault="00D636FD" w:rsidP="006A7D49">
      <w:pPr>
        <w:numPr>
          <w:ilvl w:val="12"/>
          <w:numId w:val="0"/>
        </w:numPr>
        <w:ind w:right="-2"/>
        <w:rPr>
          <w:color w:val="000000"/>
          <w:lang w:val="hu-HU" w:eastAsia="es-ES"/>
        </w:rPr>
      </w:pPr>
      <w:r w:rsidRPr="00EA3E78">
        <w:rPr>
          <w:b/>
          <w:bCs/>
          <w:lang w:val="hu-HU" w:eastAsia="hu-HU"/>
        </w:rPr>
        <w:t xml:space="preserve">Ez a szopogató tabletta kizárólag rövid távú kezelésre alkalmazható. </w:t>
      </w:r>
      <w:r w:rsidR="00251EAE" w:rsidRPr="00EA3E78">
        <w:rPr>
          <w:lang w:val="hu-HU"/>
        </w:rPr>
        <w:t xml:space="preserve">A legkisebb hatásos adagot kell alkalmazni a tünetek enyhítéséhez szükséges legrövidebb ideig. Ha fertőzése van, azonnal </w:t>
      </w:r>
      <w:r w:rsidR="00251EAE" w:rsidRPr="00EA3E78">
        <w:rPr>
          <w:lang w:val="hu-HU"/>
        </w:rPr>
        <w:lastRenderedPageBreak/>
        <w:t xml:space="preserve">forduljon orvoshoz, ha a tünetek (például láz és fájdalom) tartósan fennállnak vagy súlyosbodnak (lásd 2. pont). </w:t>
      </w:r>
      <w:r w:rsidR="000D4EBD" w:rsidRPr="00EA3E78">
        <w:rPr>
          <w:lang w:val="hu-HU" w:eastAsia="hu-HU"/>
        </w:rPr>
        <w:t xml:space="preserve">Szájirritáció jelentkezése esetén a </w:t>
      </w:r>
      <w:r w:rsidR="006507C0" w:rsidRPr="00EA3E78">
        <w:rPr>
          <w:color w:val="000000"/>
          <w:lang w:val="hu-HU" w:eastAsia="es-ES"/>
        </w:rPr>
        <w:t>flurbiprof</w:t>
      </w:r>
      <w:r w:rsidR="0008673A" w:rsidRPr="00EA3E78">
        <w:rPr>
          <w:color w:val="000000"/>
          <w:lang w:val="hu-HU" w:eastAsia="es-ES"/>
        </w:rPr>
        <w:t>é</w:t>
      </w:r>
      <w:r w:rsidR="006507C0" w:rsidRPr="00EA3E78">
        <w:rPr>
          <w:color w:val="000000"/>
          <w:lang w:val="hu-HU" w:eastAsia="es-ES"/>
        </w:rPr>
        <w:t>n</w:t>
      </w:r>
      <w:r w:rsidR="00251EAE" w:rsidRPr="00EA3E78">
        <w:rPr>
          <w:color w:val="000000"/>
          <w:lang w:val="hu-HU" w:eastAsia="es-ES"/>
        </w:rPr>
        <w:t>-</w:t>
      </w:r>
      <w:r w:rsidR="006507C0" w:rsidRPr="00EA3E78">
        <w:rPr>
          <w:color w:val="000000"/>
          <w:lang w:val="hu-HU" w:eastAsia="es-ES"/>
        </w:rPr>
        <w:t xml:space="preserve">kezelést </w:t>
      </w:r>
      <w:r w:rsidR="00C23033" w:rsidRPr="00EA3E78">
        <w:rPr>
          <w:color w:val="000000"/>
          <w:lang w:val="hu-HU" w:eastAsia="es-ES"/>
        </w:rPr>
        <w:t>abba kell hagyni</w:t>
      </w:r>
      <w:r w:rsidR="006507C0" w:rsidRPr="00EA3E78">
        <w:rPr>
          <w:color w:val="000000"/>
          <w:lang w:val="hu-HU" w:eastAsia="es-ES"/>
        </w:rPr>
        <w:t>.</w:t>
      </w:r>
    </w:p>
    <w:p w14:paraId="426066EA" w14:textId="0758ED89" w:rsidR="006507C0" w:rsidRPr="00EA3E78" w:rsidRDefault="006507C0" w:rsidP="008C2232">
      <w:pPr>
        <w:shd w:val="clear" w:color="auto" w:fill="FFFFFF"/>
        <w:tabs>
          <w:tab w:val="left" w:pos="0"/>
        </w:tabs>
        <w:rPr>
          <w:color w:val="000000"/>
          <w:lang w:val="hu-HU" w:eastAsia="es-ES"/>
        </w:rPr>
      </w:pPr>
    </w:p>
    <w:p w14:paraId="799D6207" w14:textId="120D3345" w:rsidR="006507C0" w:rsidRPr="00EA3E78" w:rsidRDefault="006507C0" w:rsidP="008C2232">
      <w:pPr>
        <w:shd w:val="clear" w:color="auto" w:fill="FFFFFF"/>
        <w:tabs>
          <w:tab w:val="left" w:pos="0"/>
        </w:tabs>
        <w:rPr>
          <w:color w:val="000000"/>
          <w:lang w:val="hu-HU" w:eastAsia="es-ES"/>
        </w:rPr>
      </w:pPr>
      <w:r w:rsidRPr="00EA3E78">
        <w:rPr>
          <w:b/>
          <w:bCs/>
          <w:color w:val="000000"/>
          <w:lang w:val="hu-HU" w:eastAsia="es-ES"/>
        </w:rPr>
        <w:t xml:space="preserve">Ne </w:t>
      </w:r>
      <w:r w:rsidR="00E30B0B" w:rsidRPr="00EA3E78">
        <w:rPr>
          <w:b/>
          <w:bCs/>
          <w:color w:val="000000"/>
          <w:lang w:val="hu-HU" w:eastAsia="es-ES"/>
        </w:rPr>
        <w:t xml:space="preserve">alkalmazza </w:t>
      </w:r>
      <w:r w:rsidRPr="00EA3E78">
        <w:rPr>
          <w:b/>
          <w:bCs/>
          <w:color w:val="000000"/>
          <w:lang w:val="hu-HU" w:eastAsia="es-ES"/>
        </w:rPr>
        <w:t xml:space="preserve">a </w:t>
      </w:r>
      <w:r w:rsidR="008C5036" w:rsidRPr="00EA3E78">
        <w:rPr>
          <w:b/>
          <w:bCs/>
          <w:color w:val="000000"/>
          <w:lang w:val="hu-HU" w:eastAsia="es-ES"/>
        </w:rPr>
        <w:t>Vocafen</w:t>
      </w:r>
      <w:r w:rsidR="00D65F16" w:rsidRPr="00EA3E78">
        <w:rPr>
          <w:b/>
          <w:bCs/>
          <w:color w:val="000000"/>
          <w:lang w:val="hu-HU" w:eastAsia="es-ES"/>
        </w:rPr>
        <w:noBreakHyphen/>
      </w:r>
      <w:r w:rsidRPr="00EA3E78">
        <w:rPr>
          <w:b/>
          <w:bCs/>
          <w:color w:val="000000"/>
          <w:lang w:val="hu-HU" w:eastAsia="es-ES"/>
        </w:rPr>
        <w:t>t 3</w:t>
      </w:r>
      <w:r w:rsidR="006B167F" w:rsidRPr="00EA3E78">
        <w:rPr>
          <w:b/>
          <w:bCs/>
          <w:color w:val="000000"/>
          <w:lang w:val="hu-HU" w:eastAsia="es-ES"/>
        </w:rPr>
        <w:t> </w:t>
      </w:r>
      <w:r w:rsidRPr="00EA3E78">
        <w:rPr>
          <w:b/>
          <w:bCs/>
          <w:color w:val="000000"/>
          <w:lang w:val="hu-HU" w:eastAsia="es-ES"/>
        </w:rPr>
        <w:t>napnál hosszabb ideig</w:t>
      </w:r>
      <w:r w:rsidR="00497708" w:rsidRPr="00EA3E78">
        <w:rPr>
          <w:color w:val="000000"/>
          <w:lang w:val="hu-HU" w:eastAsia="es-ES"/>
        </w:rPr>
        <w:t>, kivéve, ha ezt kezelőorvosa írta elő.</w:t>
      </w:r>
      <w:r w:rsidRPr="00EA3E78">
        <w:rPr>
          <w:color w:val="000000"/>
          <w:lang w:val="hu-HU" w:eastAsia="es-ES"/>
        </w:rPr>
        <w:t xml:space="preserve"> Amennyiben nem </w:t>
      </w:r>
      <w:r w:rsidR="00C575CC" w:rsidRPr="00EA3E78">
        <w:rPr>
          <w:color w:val="000000"/>
          <w:lang w:val="hu-HU" w:eastAsia="es-ES"/>
        </w:rPr>
        <w:t xml:space="preserve">javul, </w:t>
      </w:r>
      <w:r w:rsidR="00165E4D" w:rsidRPr="00EA3E78">
        <w:rPr>
          <w:color w:val="000000"/>
          <w:lang w:val="hu-HU" w:eastAsia="es-ES"/>
        </w:rPr>
        <w:t xml:space="preserve">vagy </w:t>
      </w:r>
      <w:r w:rsidR="00C575CC" w:rsidRPr="00EA3E78">
        <w:rPr>
          <w:color w:val="000000"/>
          <w:lang w:val="hu-HU" w:eastAsia="es-ES"/>
        </w:rPr>
        <w:t>romlik az állapota</w:t>
      </w:r>
      <w:r w:rsidR="00D65F16" w:rsidRPr="00EA3E78">
        <w:rPr>
          <w:color w:val="000000"/>
          <w:lang w:val="hu-HU" w:eastAsia="es-ES"/>
        </w:rPr>
        <w:t>,</w:t>
      </w:r>
      <w:r w:rsidR="00C575CC" w:rsidRPr="00EA3E78">
        <w:rPr>
          <w:color w:val="000000"/>
          <w:lang w:val="hu-HU" w:eastAsia="es-ES"/>
        </w:rPr>
        <w:t xml:space="preserve"> vagy új tünetei jelentkeznek, </w:t>
      </w:r>
      <w:r w:rsidR="00D65F16" w:rsidRPr="00EA3E78">
        <w:rPr>
          <w:color w:val="000000"/>
          <w:lang w:val="hu-HU" w:eastAsia="es-ES"/>
        </w:rPr>
        <w:t>forduljon orvoshoz</w:t>
      </w:r>
      <w:r w:rsidR="00C575CC" w:rsidRPr="00EA3E78">
        <w:rPr>
          <w:color w:val="000000"/>
          <w:lang w:val="hu-HU" w:eastAsia="es-ES"/>
        </w:rPr>
        <w:t>.</w:t>
      </w:r>
    </w:p>
    <w:p w14:paraId="313636E6" w14:textId="77777777" w:rsidR="00C575CC" w:rsidRPr="00EA3E78" w:rsidRDefault="00C575C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7AA55C3" w14:textId="204122CD" w:rsidR="00F85863" w:rsidRPr="00EA3E78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 xml:space="preserve">Ha az előírtnál több </w:t>
      </w:r>
      <w:r w:rsidR="008C5036" w:rsidRPr="00EA3E78">
        <w:rPr>
          <w:b/>
          <w:bCs/>
          <w:lang w:val="hu-HU" w:eastAsia="hu-HU"/>
        </w:rPr>
        <w:t>Vocafen</w:t>
      </w:r>
      <w:r w:rsidR="00D65F16" w:rsidRPr="00EA3E78">
        <w:rPr>
          <w:b/>
          <w:bCs/>
          <w:lang w:val="hu-HU" w:eastAsia="hu-HU"/>
        </w:rPr>
        <w:noBreakHyphen/>
      </w:r>
      <w:r w:rsidR="00F85863" w:rsidRPr="00EA3E78">
        <w:rPr>
          <w:b/>
          <w:bCs/>
          <w:lang w:val="hu-HU" w:eastAsia="hu-HU"/>
        </w:rPr>
        <w:t>t</w:t>
      </w:r>
      <w:r w:rsidRPr="00EA3E78">
        <w:rPr>
          <w:b/>
          <w:bCs/>
          <w:lang w:val="hu-HU" w:eastAsia="hu-HU"/>
        </w:rPr>
        <w:t xml:space="preserve"> alkalmazott</w:t>
      </w:r>
    </w:p>
    <w:p w14:paraId="37DE791C" w14:textId="2A646E72" w:rsidR="00AD6A98" w:rsidRPr="00EA3E78" w:rsidRDefault="00F8586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Azonnal beszéljen orvossal vagy gyógyszerésszel</w:t>
      </w:r>
      <w:r w:rsidR="00D65F16" w:rsidRPr="00EA3E78">
        <w:rPr>
          <w:lang w:val="hu-HU" w:eastAsia="hu-HU"/>
        </w:rPr>
        <w:t>,</w:t>
      </w:r>
      <w:r w:rsidRPr="00EA3E78">
        <w:rPr>
          <w:lang w:val="hu-HU" w:eastAsia="hu-HU"/>
        </w:rPr>
        <w:t xml:space="preserve"> vagy menjen be a legközelebbi kórházba. A túladagolás t</w:t>
      </w:r>
      <w:r w:rsidR="009041CD" w:rsidRPr="00EA3E78">
        <w:rPr>
          <w:lang w:val="hu-HU" w:eastAsia="hu-HU"/>
        </w:rPr>
        <w:t>ünete</w:t>
      </w:r>
      <w:r w:rsidRPr="00EA3E78">
        <w:rPr>
          <w:lang w:val="hu-HU" w:eastAsia="hu-HU"/>
        </w:rPr>
        <w:t xml:space="preserve">i </w:t>
      </w:r>
      <w:r w:rsidR="00130B3E" w:rsidRPr="00EA3E78">
        <w:rPr>
          <w:lang w:val="hu-HU" w:eastAsia="hu-HU"/>
        </w:rPr>
        <w:t xml:space="preserve">közé tartozhatnak </w:t>
      </w:r>
      <w:r w:rsidRPr="00EA3E78">
        <w:rPr>
          <w:lang w:val="hu-HU" w:eastAsia="hu-HU"/>
        </w:rPr>
        <w:t xml:space="preserve">a következők: </w:t>
      </w:r>
      <w:r w:rsidR="009041CD" w:rsidRPr="00EA3E78">
        <w:rPr>
          <w:lang w:val="hu-HU" w:eastAsia="hu-HU"/>
        </w:rPr>
        <w:t>hányinger</w:t>
      </w:r>
      <w:r w:rsidR="00AD6A98" w:rsidRPr="00EA3E78">
        <w:rPr>
          <w:lang w:val="hu-HU" w:eastAsia="hu-HU"/>
        </w:rPr>
        <w:t xml:space="preserve"> vagy</w:t>
      </w:r>
      <w:r w:rsidR="009041CD" w:rsidRPr="00EA3E78">
        <w:rPr>
          <w:lang w:val="hu-HU" w:eastAsia="hu-HU"/>
        </w:rPr>
        <w:t xml:space="preserve"> hányás, </w:t>
      </w:r>
      <w:r w:rsidR="00AD6A98" w:rsidRPr="00EA3E78">
        <w:rPr>
          <w:lang w:val="hu-HU" w:eastAsia="hu-HU"/>
        </w:rPr>
        <w:t>gyomorfájás, illetve ritkábban hasmenés. Fülcsengés, fejfájás és emésztőrendszeri vérzés ugyancsak előfordulhat.</w:t>
      </w:r>
    </w:p>
    <w:p w14:paraId="5F994D61" w14:textId="77777777" w:rsidR="00B413F1" w:rsidRPr="00EA3E78" w:rsidRDefault="00B413F1" w:rsidP="00B413F1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73A6812" w14:textId="77777777" w:rsidR="00B413F1" w:rsidRPr="00EA3E78" w:rsidRDefault="00B413F1" w:rsidP="00B413F1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b/>
          <w:bCs/>
          <w:lang w:val="hu-HU"/>
        </w:rPr>
        <w:t>Ha elfelejtette alkalmazni a Vocafen</w:t>
      </w:r>
      <w:r w:rsidRPr="00EA3E78">
        <w:rPr>
          <w:b/>
          <w:bCs/>
          <w:lang w:val="hu-HU"/>
        </w:rPr>
        <w:noBreakHyphen/>
        <w:t>t</w:t>
      </w:r>
    </w:p>
    <w:p w14:paraId="36B7283F" w14:textId="77777777" w:rsidR="00B413F1" w:rsidRPr="00EA3E78" w:rsidRDefault="00B413F1" w:rsidP="00B413F1">
      <w:pPr>
        <w:shd w:val="clear" w:color="auto" w:fill="FFFFFF"/>
        <w:tabs>
          <w:tab w:val="left" w:pos="0"/>
        </w:tabs>
        <w:rPr>
          <w:lang w:val="hu-HU"/>
        </w:rPr>
      </w:pPr>
      <w:r w:rsidRPr="00EA3E78">
        <w:rPr>
          <w:lang w:val="hu-HU"/>
        </w:rPr>
        <w:t>Ne alkalmazzon kétszeres adagot a kihagyott adag pótlására.</w:t>
      </w:r>
    </w:p>
    <w:p w14:paraId="5BA6E628" w14:textId="77777777" w:rsidR="00AD6A98" w:rsidRPr="00EA3E78" w:rsidRDefault="00AD6A9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6130FDD" w14:textId="13D0FC4B" w:rsidR="00EC32FD" w:rsidRPr="00EA3E78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Ha bármilyen további kérdése van a gyógyszer alkalmazásával kapcsolatban, kérdezze meg kezelőorvosát vagy gyógyszerészét.</w:t>
      </w:r>
    </w:p>
    <w:p w14:paraId="67ADFD02" w14:textId="77777777" w:rsidR="001F0646" w:rsidRPr="00EA3E78" w:rsidRDefault="001F0646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E71C274" w14:textId="77777777" w:rsidR="001F0646" w:rsidRPr="00EA3E78" w:rsidRDefault="001F0646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36BF3AF" w14:textId="69EDC901" w:rsidR="002301CF" w:rsidRPr="00EA3E78" w:rsidRDefault="009041CD" w:rsidP="006B167F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4.</w:t>
      </w:r>
      <w:r w:rsidR="006B167F" w:rsidRPr="00EA3E78">
        <w:rPr>
          <w:b/>
          <w:bCs/>
          <w:lang w:val="hu-HU" w:eastAsia="hu-HU"/>
        </w:rPr>
        <w:tab/>
      </w:r>
      <w:r w:rsidRPr="00EA3E78">
        <w:rPr>
          <w:b/>
          <w:bCs/>
          <w:lang w:val="hu-HU" w:eastAsia="hu-HU"/>
        </w:rPr>
        <w:t>Lehetséges mellékhatások</w:t>
      </w:r>
    </w:p>
    <w:p w14:paraId="48185139" w14:textId="77777777" w:rsidR="002301CF" w:rsidRPr="00EA3E78" w:rsidRDefault="002301CF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47535F6" w14:textId="77777777" w:rsidR="00AD6A98" w:rsidRPr="00EA3E78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Mint minden gyógyszer, így ez a gyógyszer is okozhat mellékhatásokat, amelyek azonban nem mindenkinél jelentkeznek.</w:t>
      </w:r>
    </w:p>
    <w:p w14:paraId="43783844" w14:textId="77777777" w:rsidR="00AD6A98" w:rsidRPr="00EA3E78" w:rsidRDefault="00AD6A9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BD679B7" w14:textId="1F74A0E8" w:rsidR="00B55BC0" w:rsidRPr="00EA3E78" w:rsidRDefault="00B55BC0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 xml:space="preserve">HAGYJA ABBA </w:t>
      </w:r>
      <w:r w:rsidR="009041CD" w:rsidRPr="00EA3E78">
        <w:rPr>
          <w:lang w:val="hu-HU" w:eastAsia="hu-HU"/>
        </w:rPr>
        <w:t xml:space="preserve">a gyógyszer </w:t>
      </w:r>
      <w:r w:rsidR="00E30B0B" w:rsidRPr="00EA3E78">
        <w:rPr>
          <w:lang w:val="hu-HU" w:eastAsia="hu-HU"/>
        </w:rPr>
        <w:t xml:space="preserve">alkalmazását </w:t>
      </w:r>
      <w:r w:rsidR="009041CD" w:rsidRPr="00EA3E78">
        <w:rPr>
          <w:lang w:val="hu-HU" w:eastAsia="hu-HU"/>
        </w:rPr>
        <w:t xml:space="preserve">és </w:t>
      </w:r>
      <w:r w:rsidR="00C23033" w:rsidRPr="00EA3E78">
        <w:rPr>
          <w:lang w:val="hu-HU" w:eastAsia="hu-HU"/>
        </w:rPr>
        <w:t xml:space="preserve">AZONNAL </w:t>
      </w:r>
      <w:r w:rsidR="009041CD" w:rsidRPr="00EA3E78">
        <w:rPr>
          <w:lang w:val="hu-HU" w:eastAsia="hu-HU"/>
        </w:rPr>
        <w:t>forduljon orvoshoz, ha az alábbiakat észleli:</w:t>
      </w:r>
    </w:p>
    <w:p w14:paraId="2A4277E9" w14:textId="219947C7" w:rsidR="00B55BC0" w:rsidRPr="00EA3E78" w:rsidRDefault="00B55BC0" w:rsidP="00B55BC0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allergiás reakció jelei, mint például asztma, váratlanul jelentkező sípoló légzés vagy légszomj, viszketés, orrfolyás, b</w:t>
      </w:r>
      <w:r w:rsidR="00165E4D" w:rsidRPr="00EA3E78">
        <w:rPr>
          <w:lang w:val="hu-HU" w:eastAsia="hu-HU"/>
        </w:rPr>
        <w:t>ő</w:t>
      </w:r>
      <w:r w:rsidRPr="00EA3E78">
        <w:rPr>
          <w:lang w:val="hu-HU" w:eastAsia="hu-HU"/>
        </w:rPr>
        <w:t>rkiütések stb.</w:t>
      </w:r>
      <w:r w:rsidR="00D65F16" w:rsidRPr="00EA3E78">
        <w:rPr>
          <w:lang w:val="hu-HU" w:eastAsia="hu-HU"/>
        </w:rPr>
        <w:t>;</w:t>
      </w:r>
    </w:p>
    <w:p w14:paraId="5626485A" w14:textId="6245110A" w:rsidR="004D47E8" w:rsidRPr="00EA3E78" w:rsidRDefault="00B55BC0" w:rsidP="00B55BC0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az arc, a nyelv</w:t>
      </w:r>
      <w:r w:rsidR="000A0398" w:rsidRPr="00EA3E78">
        <w:rPr>
          <w:lang w:val="hu-HU" w:eastAsia="hu-HU"/>
        </w:rPr>
        <w:t xml:space="preserve"> vagy a torok vizenyős</w:t>
      </w:r>
      <w:r w:rsidRPr="00EA3E78">
        <w:rPr>
          <w:lang w:val="hu-HU" w:eastAsia="hu-HU"/>
        </w:rPr>
        <w:t xml:space="preserve"> duzzanata, </w:t>
      </w:r>
      <w:r w:rsidR="000A0398" w:rsidRPr="00EA3E78">
        <w:rPr>
          <w:lang w:val="hu-HU" w:eastAsia="hu-HU"/>
        </w:rPr>
        <w:t>ami nehézlégzést</w:t>
      </w:r>
      <w:r w:rsidR="004D47E8" w:rsidRPr="00EA3E78">
        <w:rPr>
          <w:lang w:val="hu-HU" w:eastAsia="hu-HU"/>
        </w:rPr>
        <w:t xml:space="preserve"> okoz</w:t>
      </w:r>
      <w:r w:rsidR="000A0398" w:rsidRPr="00EA3E78">
        <w:rPr>
          <w:lang w:val="hu-HU" w:eastAsia="hu-HU"/>
        </w:rPr>
        <w:t>, szapora szívverés, sokkhoz vezető vérnyomásesés (ezek a tünetek akár a gyógyszer első bevételekor is előfordulhatnak)</w:t>
      </w:r>
      <w:r w:rsidR="00D65F16" w:rsidRPr="00EA3E78">
        <w:rPr>
          <w:lang w:val="hu-HU" w:eastAsia="hu-HU"/>
        </w:rPr>
        <w:t>;</w:t>
      </w:r>
    </w:p>
    <w:p w14:paraId="4F316682" w14:textId="681E616D" w:rsidR="00B55BC0" w:rsidRPr="00EA3E78" w:rsidRDefault="004D47E8" w:rsidP="00D65F16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súlyos </w:t>
      </w:r>
      <w:r w:rsidR="00B55BC0" w:rsidRPr="00EA3E78">
        <w:rPr>
          <w:lang w:val="hu-HU" w:eastAsia="hu-HU"/>
        </w:rPr>
        <w:t>bőrreakciók</w:t>
      </w:r>
      <w:r w:rsidRPr="00EA3E78">
        <w:rPr>
          <w:lang w:val="hu-HU" w:eastAsia="hu-HU"/>
        </w:rPr>
        <w:t xml:space="preserve">, </w:t>
      </w:r>
      <w:r w:rsidR="00B55BC0" w:rsidRPr="00EA3E78">
        <w:rPr>
          <w:lang w:val="hu-HU" w:eastAsia="hu-HU"/>
        </w:rPr>
        <w:t xml:space="preserve">például </w:t>
      </w:r>
      <w:r w:rsidR="00D65F16" w:rsidRPr="00EA3E78">
        <w:rPr>
          <w:lang w:val="hu-HU" w:eastAsia="hu-HU"/>
        </w:rPr>
        <w:t>hámló, hólyagosodó vagy pikkelyesen hámló bőr</w:t>
      </w:r>
      <w:r w:rsidRPr="00EA3E78">
        <w:rPr>
          <w:lang w:val="hu-HU" w:eastAsia="hu-HU"/>
        </w:rPr>
        <w:t>.</w:t>
      </w:r>
    </w:p>
    <w:p w14:paraId="054C34C7" w14:textId="77777777" w:rsidR="00B55BC0" w:rsidRPr="00EA3E78" w:rsidRDefault="00B55BC0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7FCD259" w14:textId="708C75A6" w:rsidR="008771E3" w:rsidRPr="00EA3E78" w:rsidRDefault="004D47E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 xml:space="preserve">Beszéljen </w:t>
      </w:r>
      <w:r w:rsidR="009041CD" w:rsidRPr="00EA3E78">
        <w:rPr>
          <w:lang w:val="hu-HU" w:eastAsia="hu-HU"/>
        </w:rPr>
        <w:t>kezelőorvosá</w:t>
      </w:r>
      <w:r w:rsidRPr="00EA3E78">
        <w:rPr>
          <w:lang w:val="hu-HU" w:eastAsia="hu-HU"/>
        </w:rPr>
        <w:t xml:space="preserve">val </w:t>
      </w:r>
      <w:r w:rsidR="009041CD" w:rsidRPr="00EA3E78">
        <w:rPr>
          <w:lang w:val="hu-HU" w:eastAsia="hu-HU"/>
        </w:rPr>
        <w:t>vagy gyógyszerészé</w:t>
      </w:r>
      <w:r w:rsidRPr="00EA3E78">
        <w:rPr>
          <w:lang w:val="hu-HU" w:eastAsia="hu-HU"/>
        </w:rPr>
        <w:t>vel</w:t>
      </w:r>
      <w:r w:rsidR="009041CD" w:rsidRPr="00EA3E78">
        <w:rPr>
          <w:lang w:val="hu-HU" w:eastAsia="hu-HU"/>
        </w:rPr>
        <w:t xml:space="preserve">, ha a következő </w:t>
      </w:r>
      <w:r w:rsidR="008771E3" w:rsidRPr="00EA3E78">
        <w:rPr>
          <w:lang w:val="hu-HU" w:eastAsia="hu-HU"/>
        </w:rPr>
        <w:t>mellékhatások</w:t>
      </w:r>
      <w:r w:rsidR="009041CD" w:rsidRPr="00EA3E78">
        <w:rPr>
          <w:lang w:val="hu-HU" w:eastAsia="hu-HU"/>
        </w:rPr>
        <w:t xml:space="preserve"> bármelyikét, vagy egyéb, itt fel nem sorolt hatásokat észlel</w:t>
      </w:r>
      <w:r w:rsidR="008771E3" w:rsidRPr="00EA3E78">
        <w:rPr>
          <w:lang w:val="hu-HU" w:eastAsia="hu-HU"/>
        </w:rPr>
        <w:t>:</w:t>
      </w:r>
    </w:p>
    <w:p w14:paraId="2FBDAD1E" w14:textId="77777777" w:rsidR="008771E3" w:rsidRPr="00EA3E78" w:rsidRDefault="008771E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790BBDD" w14:textId="62182F1A" w:rsidR="00AD6A98" w:rsidRPr="00EA3E78" w:rsidRDefault="008771E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További lehetséges mellékhatások:</w:t>
      </w:r>
    </w:p>
    <w:p w14:paraId="4ECD6676" w14:textId="77777777" w:rsidR="002B7DE3" w:rsidRPr="00EA3E78" w:rsidRDefault="002B7DE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75D2F57" w14:textId="7389416F" w:rsidR="008771E3" w:rsidRPr="00EA3E78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 xml:space="preserve">Gyakori </w:t>
      </w:r>
      <w:r w:rsidRPr="00EA3E78">
        <w:rPr>
          <w:i/>
          <w:iCs/>
          <w:lang w:val="hu-HU" w:eastAsia="hu-HU"/>
        </w:rPr>
        <w:t>(10</w:t>
      </w:r>
      <w:r w:rsidR="002B7DE3" w:rsidRPr="00EA3E78">
        <w:rPr>
          <w:i/>
          <w:iCs/>
          <w:lang w:val="hu-HU" w:eastAsia="hu-HU"/>
        </w:rPr>
        <w:noBreakHyphen/>
      </w:r>
      <w:r w:rsidRPr="00EA3E78">
        <w:rPr>
          <w:i/>
          <w:iCs/>
          <w:lang w:val="hu-HU" w:eastAsia="hu-HU"/>
        </w:rPr>
        <w:t>ből legfeljebb 1</w:t>
      </w:r>
      <w:r w:rsidR="002B7DE3" w:rsidRPr="00EA3E78">
        <w:rPr>
          <w:i/>
          <w:iCs/>
          <w:lang w:val="hu-HU" w:eastAsia="hu-HU"/>
        </w:rPr>
        <w:t> </w:t>
      </w:r>
      <w:r w:rsidRPr="00EA3E78">
        <w:rPr>
          <w:i/>
          <w:iCs/>
          <w:lang w:val="hu-HU" w:eastAsia="hu-HU"/>
        </w:rPr>
        <w:t>beteget érinthet)</w:t>
      </w:r>
    </w:p>
    <w:p w14:paraId="669714F4" w14:textId="055111B3" w:rsidR="00B1477F" w:rsidRPr="00EA3E78" w:rsidRDefault="00B1477F" w:rsidP="00C2303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s</w:t>
      </w:r>
      <w:r w:rsidR="009041CD" w:rsidRPr="00EA3E78">
        <w:rPr>
          <w:lang w:val="hu-HU" w:eastAsia="hu-HU"/>
        </w:rPr>
        <w:t>zédülés, fejfájás</w:t>
      </w:r>
    </w:p>
    <w:p w14:paraId="263D5BCD" w14:textId="1F8D0E77" w:rsidR="003C2B57" w:rsidRPr="00EA3E78" w:rsidRDefault="00B1477F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torokirritáció</w:t>
      </w:r>
    </w:p>
    <w:p w14:paraId="27ADD2F5" w14:textId="0170A96D" w:rsidR="00B1477F" w:rsidRPr="00EA3E78" w:rsidRDefault="003C2B57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szájfekély</w:t>
      </w:r>
      <w:r w:rsidR="003C6029" w:rsidRPr="00EA3E78">
        <w:rPr>
          <w:lang w:val="hu-HU" w:eastAsia="hu-HU"/>
        </w:rPr>
        <w:t>ek vagy</w:t>
      </w:r>
      <w:r w:rsidRPr="00EA3E78">
        <w:rPr>
          <w:lang w:val="hu-HU" w:eastAsia="hu-HU"/>
        </w:rPr>
        <w:t xml:space="preserve"> szájüregi fájdalom</w:t>
      </w:r>
    </w:p>
    <w:p w14:paraId="33052D77" w14:textId="5A2064EE" w:rsidR="003C2B57" w:rsidRPr="00EA3E78" w:rsidRDefault="003C2B57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torokfájás</w:t>
      </w:r>
    </w:p>
    <w:p w14:paraId="6ACD22FF" w14:textId="27CCF05B" w:rsidR="003C2B57" w:rsidRPr="00EA3E78" w:rsidRDefault="003C6029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kellemetlen vagy szokatlan érzés a szájban (például melegség vagy égő érzet, </w:t>
      </w:r>
      <w:r w:rsidR="00664B1C" w:rsidRPr="00EA3E78">
        <w:rPr>
          <w:lang w:val="hu-HU" w:eastAsia="hu-HU"/>
        </w:rPr>
        <w:t>zsibbadás, bizsergés stb.)</w:t>
      </w:r>
    </w:p>
    <w:p w14:paraId="6BC32384" w14:textId="7C2D9597" w:rsidR="00664B1C" w:rsidRPr="00EA3E78" w:rsidRDefault="00664B1C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hányinger és hasmenés</w:t>
      </w:r>
    </w:p>
    <w:p w14:paraId="535FDBE0" w14:textId="43C773FE" w:rsidR="00497708" w:rsidRPr="00EA3E78" w:rsidRDefault="00497708" w:rsidP="00497708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bizsergő és viszkető érzés a bőrben</w:t>
      </w:r>
      <w:r w:rsidR="00C30BD2">
        <w:rPr>
          <w:lang w:val="hu-HU" w:eastAsia="hu-HU"/>
        </w:rPr>
        <w:t xml:space="preserve"> (</w:t>
      </w:r>
      <w:proofErr w:type="spellStart"/>
      <w:r w:rsidR="00C30BD2">
        <w:rPr>
          <w:lang w:val="hu-HU" w:eastAsia="hu-HU"/>
        </w:rPr>
        <w:t>paresztézia</w:t>
      </w:r>
      <w:proofErr w:type="spellEnd"/>
      <w:r w:rsidR="00C30BD2">
        <w:rPr>
          <w:lang w:val="hu-HU" w:eastAsia="hu-HU"/>
        </w:rPr>
        <w:t>)</w:t>
      </w:r>
    </w:p>
    <w:p w14:paraId="4BAD4B61" w14:textId="77777777" w:rsidR="00664B1C" w:rsidRPr="00EA3E78" w:rsidRDefault="00664B1C" w:rsidP="00664B1C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8801EB9" w14:textId="7D2D3552" w:rsidR="00664B1C" w:rsidRPr="00EA3E78" w:rsidRDefault="009041CD" w:rsidP="00664B1C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EA3E78">
        <w:rPr>
          <w:b/>
          <w:bCs/>
          <w:lang w:val="hu-HU" w:eastAsia="hu-HU"/>
        </w:rPr>
        <w:t>Nem gyakori</w:t>
      </w:r>
      <w:r w:rsidRPr="00EA3E78">
        <w:rPr>
          <w:lang w:val="hu-HU" w:eastAsia="hu-HU"/>
        </w:rPr>
        <w:t> </w:t>
      </w:r>
      <w:r w:rsidRPr="00EA3E78">
        <w:rPr>
          <w:i/>
          <w:iCs/>
          <w:lang w:val="hu-HU" w:eastAsia="hu-HU"/>
        </w:rPr>
        <w:t>(100</w:t>
      </w:r>
      <w:r w:rsidR="002B7DE3" w:rsidRPr="00EA3E78">
        <w:rPr>
          <w:i/>
          <w:iCs/>
          <w:lang w:val="hu-HU" w:eastAsia="hu-HU"/>
        </w:rPr>
        <w:noBreakHyphen/>
      </w:r>
      <w:r w:rsidRPr="00EA3E78">
        <w:rPr>
          <w:i/>
          <w:iCs/>
          <w:lang w:val="hu-HU" w:eastAsia="hu-HU"/>
        </w:rPr>
        <w:t>ból legfeljebb 1</w:t>
      </w:r>
      <w:r w:rsidR="002B7DE3" w:rsidRPr="00EA3E78">
        <w:rPr>
          <w:i/>
          <w:iCs/>
          <w:lang w:val="hu-HU" w:eastAsia="hu-HU"/>
        </w:rPr>
        <w:t> </w:t>
      </w:r>
      <w:r w:rsidRPr="00EA3E78">
        <w:rPr>
          <w:i/>
          <w:iCs/>
          <w:lang w:val="hu-HU" w:eastAsia="hu-HU"/>
        </w:rPr>
        <w:t>beteget érinthet)</w:t>
      </w:r>
    </w:p>
    <w:p w14:paraId="1C3436D7" w14:textId="0AA6EA41" w:rsidR="00664B1C" w:rsidRPr="00EA3E78" w:rsidRDefault="00664B1C" w:rsidP="00292424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aluszékonysá</w:t>
      </w:r>
      <w:r w:rsidR="00292424" w:rsidRPr="00EA3E78">
        <w:rPr>
          <w:lang w:val="hu-HU" w:eastAsia="hu-HU"/>
        </w:rPr>
        <w:t>g</w:t>
      </w:r>
      <w:r w:rsidR="00AC3D05" w:rsidRPr="00EA3E78">
        <w:rPr>
          <w:lang w:val="hu-HU" w:eastAsia="hu-HU"/>
        </w:rPr>
        <w:t xml:space="preserve"> vagy </w:t>
      </w:r>
      <w:r w:rsidR="003206EF" w:rsidRPr="00EA3E78">
        <w:rPr>
          <w:lang w:val="hu-HU" w:eastAsia="hu-HU"/>
        </w:rPr>
        <w:t>álmatlanság</w:t>
      </w:r>
    </w:p>
    <w:p w14:paraId="28557C63" w14:textId="0A065D78" w:rsidR="00AC3D05" w:rsidRPr="00EA3E78" w:rsidRDefault="00664B1C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asztma</w:t>
      </w:r>
      <w:r w:rsidR="002B7DE3" w:rsidRPr="00EA3E78">
        <w:rPr>
          <w:lang w:val="hu-HU" w:eastAsia="hu-HU"/>
        </w:rPr>
        <w:t xml:space="preserve"> és hörgőgörcs</w:t>
      </w:r>
      <w:r w:rsidRPr="00EA3E78">
        <w:rPr>
          <w:lang w:val="hu-HU" w:eastAsia="hu-HU"/>
        </w:rPr>
        <w:t xml:space="preserve"> súlyosbodása, </w:t>
      </w:r>
      <w:r w:rsidR="00AC3D05" w:rsidRPr="00EA3E78">
        <w:rPr>
          <w:lang w:val="hu-HU" w:eastAsia="hu-HU"/>
        </w:rPr>
        <w:t>sípoló légzés</w:t>
      </w:r>
      <w:r w:rsidRPr="00EA3E78">
        <w:rPr>
          <w:lang w:val="hu-HU" w:eastAsia="hu-HU"/>
        </w:rPr>
        <w:t xml:space="preserve">, </w:t>
      </w:r>
      <w:r w:rsidR="00225963" w:rsidRPr="00EA3E78">
        <w:rPr>
          <w:lang w:val="hu-HU" w:eastAsia="hu-HU"/>
        </w:rPr>
        <w:t>légszomj</w:t>
      </w:r>
    </w:p>
    <w:p w14:paraId="2937C8FA" w14:textId="75955634" w:rsidR="00AC3D05" w:rsidRPr="00EA3E78" w:rsidRDefault="00AC3D05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a száj vagy a </w:t>
      </w:r>
      <w:r w:rsidR="00664B1C" w:rsidRPr="00EA3E78">
        <w:rPr>
          <w:lang w:val="hu-HU" w:eastAsia="hu-HU"/>
        </w:rPr>
        <w:t xml:space="preserve">torok hólyagosodása, </w:t>
      </w:r>
      <w:r w:rsidR="002B7DE3" w:rsidRPr="00EA3E78">
        <w:rPr>
          <w:lang w:val="hu-HU" w:eastAsia="hu-HU"/>
        </w:rPr>
        <w:t xml:space="preserve">a torok </w:t>
      </w:r>
      <w:r w:rsidR="00664B1C" w:rsidRPr="00EA3E78">
        <w:rPr>
          <w:lang w:val="hu-HU" w:eastAsia="hu-HU"/>
        </w:rPr>
        <w:t>érzéketlensége</w:t>
      </w:r>
    </w:p>
    <w:p w14:paraId="328DB659" w14:textId="7D18F8FB" w:rsidR="00AC3D05" w:rsidRPr="00EA3E78" w:rsidRDefault="00AC3D05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szájszárazság</w:t>
      </w:r>
    </w:p>
    <w:p w14:paraId="36B67B87" w14:textId="32B84F9B" w:rsidR="00497708" w:rsidRPr="00EA3E78" w:rsidRDefault="00AC3D05" w:rsidP="007B2172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égő érzés a szájban, </w:t>
      </w:r>
      <w:r w:rsidR="002B7DE3" w:rsidRPr="00EA3E78">
        <w:rPr>
          <w:lang w:val="hu-HU" w:eastAsia="hu-HU"/>
        </w:rPr>
        <w:t xml:space="preserve">megváltozott </w:t>
      </w:r>
      <w:r w:rsidRPr="00EA3E78">
        <w:rPr>
          <w:lang w:val="hu-HU" w:eastAsia="hu-HU"/>
        </w:rPr>
        <w:t>ízérzés</w:t>
      </w:r>
    </w:p>
    <w:p w14:paraId="5AC3E429" w14:textId="63D2CB7E" w:rsidR="00AC3D05" w:rsidRPr="00EA3E78" w:rsidRDefault="00664B1C" w:rsidP="007B2172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haspuffadás, </w:t>
      </w:r>
      <w:r w:rsidR="00497708" w:rsidRPr="00EA3E78">
        <w:rPr>
          <w:lang w:val="hu-HU" w:eastAsia="hu-HU"/>
        </w:rPr>
        <w:t xml:space="preserve">hasi fájdalom, </w:t>
      </w:r>
      <w:r w:rsidR="00292424" w:rsidRPr="00EA3E78">
        <w:rPr>
          <w:lang w:val="hu-HU" w:eastAsia="hu-HU"/>
        </w:rPr>
        <w:t>bélgázosság</w:t>
      </w:r>
      <w:r w:rsidR="00AC3D05" w:rsidRPr="00EA3E78">
        <w:rPr>
          <w:lang w:val="hu-HU" w:eastAsia="hu-HU"/>
        </w:rPr>
        <w:t xml:space="preserve">, </w:t>
      </w:r>
      <w:r w:rsidRPr="00EA3E78">
        <w:rPr>
          <w:lang w:val="hu-HU" w:eastAsia="hu-HU"/>
        </w:rPr>
        <w:t xml:space="preserve">székrekedés, emésztési zavar, </w:t>
      </w:r>
      <w:r w:rsidR="00AC3D05" w:rsidRPr="00EA3E78">
        <w:rPr>
          <w:lang w:val="hu-HU" w:eastAsia="hu-HU"/>
        </w:rPr>
        <w:t>hányás</w:t>
      </w:r>
    </w:p>
    <w:p w14:paraId="112A8135" w14:textId="79085CD0" w:rsidR="003206EF" w:rsidRPr="00EA3E78" w:rsidRDefault="003206EF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a </w:t>
      </w:r>
      <w:r w:rsidR="002B7DE3" w:rsidRPr="00EA3E78">
        <w:rPr>
          <w:lang w:val="hu-HU" w:eastAsia="hu-HU"/>
        </w:rPr>
        <w:t xml:space="preserve">torok </w:t>
      </w:r>
      <w:r w:rsidRPr="00EA3E78">
        <w:rPr>
          <w:lang w:val="hu-HU" w:eastAsia="hu-HU"/>
        </w:rPr>
        <w:t>csökkent mértékű érzékenysége</w:t>
      </w:r>
    </w:p>
    <w:p w14:paraId="695AF260" w14:textId="50DD7E23" w:rsidR="003206EF" w:rsidRPr="00EA3E78" w:rsidRDefault="003206EF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>láz, fájdalom</w:t>
      </w:r>
    </w:p>
    <w:p w14:paraId="12FF43ED" w14:textId="5C3CF82E" w:rsidR="003206EF" w:rsidRPr="00EA3E78" w:rsidRDefault="00664B1C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EA3E78">
        <w:rPr>
          <w:lang w:val="hu-HU" w:eastAsia="hu-HU"/>
        </w:rPr>
        <w:t xml:space="preserve">bőrkiütések és </w:t>
      </w:r>
      <w:r w:rsidR="003206EF" w:rsidRPr="00EA3E78">
        <w:rPr>
          <w:lang w:val="hu-HU" w:eastAsia="hu-HU"/>
        </w:rPr>
        <w:t>bőr</w:t>
      </w:r>
      <w:r w:rsidRPr="00EA3E78">
        <w:rPr>
          <w:lang w:val="hu-HU" w:eastAsia="hu-HU"/>
        </w:rPr>
        <w:t>viszketés</w:t>
      </w:r>
    </w:p>
    <w:p w14:paraId="0031E963" w14:textId="77777777" w:rsidR="003206EF" w:rsidRPr="00EA3E78" w:rsidRDefault="003206EF" w:rsidP="003206EF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1899D47" w14:textId="55F196F9" w:rsidR="003206EF" w:rsidRPr="00EA3E78" w:rsidRDefault="009041CD" w:rsidP="003206EF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EA3E78">
        <w:rPr>
          <w:b/>
          <w:bCs/>
          <w:lang w:val="hu-HU" w:eastAsia="hu-HU"/>
        </w:rPr>
        <w:t>Ritka</w:t>
      </w:r>
      <w:r w:rsidR="003206EF" w:rsidRPr="00EA3E78">
        <w:rPr>
          <w:b/>
          <w:bCs/>
          <w:lang w:val="hu-HU" w:eastAsia="hu-HU"/>
        </w:rPr>
        <w:t xml:space="preserve"> mellékhatások </w:t>
      </w:r>
      <w:r w:rsidRPr="00EA3E78">
        <w:rPr>
          <w:i/>
          <w:iCs/>
          <w:lang w:val="hu-HU" w:eastAsia="hu-HU"/>
        </w:rPr>
        <w:t>(1000</w:t>
      </w:r>
      <w:r w:rsidR="002B7DE3" w:rsidRPr="00EA3E78">
        <w:rPr>
          <w:i/>
          <w:iCs/>
          <w:lang w:val="hu-HU" w:eastAsia="hu-HU"/>
        </w:rPr>
        <w:noBreakHyphen/>
      </w:r>
      <w:r w:rsidRPr="00EA3E78">
        <w:rPr>
          <w:i/>
          <w:iCs/>
          <w:lang w:val="hu-HU" w:eastAsia="hu-HU"/>
        </w:rPr>
        <w:t>ből legfeljebb 1</w:t>
      </w:r>
      <w:r w:rsidR="002B7DE3" w:rsidRPr="00EA3E78">
        <w:rPr>
          <w:i/>
          <w:iCs/>
          <w:lang w:val="hu-HU" w:eastAsia="hu-HU"/>
        </w:rPr>
        <w:t> </w:t>
      </w:r>
      <w:r w:rsidRPr="00EA3E78">
        <w:rPr>
          <w:i/>
          <w:iCs/>
          <w:lang w:val="hu-HU" w:eastAsia="hu-HU"/>
        </w:rPr>
        <w:t>beteget érinthet)</w:t>
      </w:r>
    </w:p>
    <w:p w14:paraId="7AB1DE34" w14:textId="5A28498B" w:rsidR="006A034C" w:rsidRPr="00C30BD2" w:rsidRDefault="003206EF" w:rsidP="00C30BD2">
      <w:pPr>
        <w:pStyle w:val="Listaszerbekezds"/>
        <w:numPr>
          <w:ilvl w:val="0"/>
          <w:numId w:val="14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proofErr w:type="spellStart"/>
      <w:r w:rsidRPr="00EA3E78">
        <w:rPr>
          <w:lang w:val="hu-HU" w:eastAsia="hu-HU"/>
        </w:rPr>
        <w:t>anafilaxiás</w:t>
      </w:r>
      <w:proofErr w:type="spellEnd"/>
      <w:r w:rsidRPr="00EA3E78">
        <w:rPr>
          <w:lang w:val="hu-HU" w:eastAsia="hu-HU"/>
        </w:rPr>
        <w:t xml:space="preserve"> reakció</w:t>
      </w:r>
      <w:r w:rsidR="00C30BD2">
        <w:rPr>
          <w:lang w:val="hu-HU" w:eastAsia="hu-HU"/>
        </w:rPr>
        <w:t xml:space="preserve"> (</w:t>
      </w:r>
      <w:r w:rsidR="00C30BD2" w:rsidRPr="000A0E2A">
        <w:rPr>
          <w:lang w:val="hu-HU"/>
        </w:rPr>
        <w:t>mint például váratlan zihálás, légszomj, az arc, az ajkak vagy a nyelv duzzanata, vérnyomásesés, sokk)</w:t>
      </w:r>
    </w:p>
    <w:p w14:paraId="5669FC56" w14:textId="77777777" w:rsidR="003206EF" w:rsidRPr="00EA3E78" w:rsidRDefault="003206EF" w:rsidP="003206EF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33CAB61" w14:textId="77777777" w:rsidR="001108D0" w:rsidRPr="00EA3E78" w:rsidRDefault="001108D0" w:rsidP="001108D0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EA3E78">
        <w:rPr>
          <w:b/>
          <w:bCs/>
          <w:lang w:val="hu-HU" w:eastAsia="hu-HU"/>
        </w:rPr>
        <w:t>Nem ismert gyakoriságú</w:t>
      </w:r>
      <w:r w:rsidRPr="00EA3E78">
        <w:rPr>
          <w:bCs/>
          <w:i/>
          <w:lang w:val="hu-HU" w:eastAsia="hu-HU"/>
        </w:rPr>
        <w:t xml:space="preserve"> (a gyakoriság a rendelkezésre álló adatokból nem állapítható meg)</w:t>
      </w:r>
    </w:p>
    <w:p w14:paraId="5612506A" w14:textId="582C7020" w:rsidR="00961308" w:rsidRPr="00EA3E78" w:rsidRDefault="001108D0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EA3E78">
        <w:rPr>
          <w:sz w:val="22"/>
          <w:szCs w:val="22"/>
          <w:lang w:val="hu-HU"/>
        </w:rPr>
        <w:t>vérszegénység (anémia)</w:t>
      </w:r>
      <w:r w:rsidR="0002350A" w:rsidRPr="00EA3E78">
        <w:rPr>
          <w:sz w:val="22"/>
          <w:szCs w:val="22"/>
          <w:lang w:val="hu-HU"/>
        </w:rPr>
        <w:t xml:space="preserve">, </w:t>
      </w:r>
      <w:r w:rsidR="0002350A" w:rsidRPr="009637E8">
        <w:rPr>
          <w:sz w:val="22"/>
          <w:szCs w:val="22"/>
          <w:lang w:val="hu-HU" w:eastAsia="hu-HU"/>
        </w:rPr>
        <w:t>a vérlemezkék számának csökkenése (</w:t>
      </w:r>
      <w:proofErr w:type="spellStart"/>
      <w:r w:rsidR="0002350A" w:rsidRPr="009637E8">
        <w:rPr>
          <w:sz w:val="22"/>
          <w:szCs w:val="22"/>
          <w:lang w:val="hu-HU" w:eastAsia="hu-HU"/>
        </w:rPr>
        <w:t>trombocitopénia</w:t>
      </w:r>
      <w:proofErr w:type="spellEnd"/>
      <w:r w:rsidR="0002350A" w:rsidRPr="00EA3E78">
        <w:rPr>
          <w:sz w:val="22"/>
          <w:szCs w:val="22"/>
          <w:lang w:val="hu-HU" w:eastAsia="hu-HU"/>
        </w:rPr>
        <w:t>, ami véraláfutásokat és vérzést okozhat</w:t>
      </w:r>
      <w:r w:rsidR="0002350A" w:rsidRPr="009637E8">
        <w:rPr>
          <w:sz w:val="22"/>
          <w:szCs w:val="22"/>
          <w:lang w:val="hu-HU" w:eastAsia="hu-HU"/>
        </w:rPr>
        <w:t>),</w:t>
      </w:r>
    </w:p>
    <w:p w14:paraId="7C082550" w14:textId="448740BC" w:rsidR="00961308" w:rsidRPr="00EA3E78" w:rsidRDefault="00961308" w:rsidP="00FB5B13">
      <w:pPr>
        <w:pStyle w:val="Szvegtrzsbehzssal"/>
        <w:numPr>
          <w:ilvl w:val="0"/>
          <w:numId w:val="14"/>
        </w:numPr>
        <w:tabs>
          <w:tab w:val="clear" w:pos="851"/>
        </w:tabs>
        <w:ind w:left="567" w:hanging="567"/>
        <w:jc w:val="left"/>
        <w:rPr>
          <w:sz w:val="22"/>
          <w:szCs w:val="22"/>
          <w:lang w:val="hu-HU"/>
        </w:rPr>
      </w:pPr>
      <w:r w:rsidRPr="00EA3E78">
        <w:rPr>
          <w:sz w:val="22"/>
          <w:szCs w:val="22"/>
          <w:lang w:val="hu-HU"/>
        </w:rPr>
        <w:t>vizenyős duzzanat (ödéma)</w:t>
      </w:r>
      <w:r w:rsidR="001108D0" w:rsidRPr="00EA3E78">
        <w:rPr>
          <w:sz w:val="22"/>
          <w:szCs w:val="22"/>
          <w:lang w:val="hu-HU"/>
        </w:rPr>
        <w:t xml:space="preserve">, </w:t>
      </w:r>
      <w:r w:rsidR="00AA51CF" w:rsidRPr="00EA3E78">
        <w:rPr>
          <w:sz w:val="22"/>
          <w:szCs w:val="22"/>
          <w:lang w:val="hu-HU"/>
        </w:rPr>
        <w:t>vérnyomás-emelkedés</w:t>
      </w:r>
      <w:r w:rsidRPr="00EA3E78">
        <w:rPr>
          <w:sz w:val="22"/>
          <w:szCs w:val="22"/>
          <w:lang w:val="hu-HU"/>
        </w:rPr>
        <w:t>, szívelégtelenség vagy szívroham;</w:t>
      </w:r>
    </w:p>
    <w:p w14:paraId="58AD1D0D" w14:textId="09803057" w:rsidR="008B3E73" w:rsidRPr="00702860" w:rsidRDefault="00961308" w:rsidP="000A0E2A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702860">
        <w:rPr>
          <w:sz w:val="22"/>
          <w:szCs w:val="22"/>
          <w:lang w:val="hu-HU" w:eastAsia="hu-HU"/>
        </w:rPr>
        <w:t xml:space="preserve">bőrreakciók súlyos formái, mint például hólyagos reakciók, beleértve a </w:t>
      </w:r>
      <w:proofErr w:type="spellStart"/>
      <w:r w:rsidRPr="00702860">
        <w:rPr>
          <w:sz w:val="22"/>
          <w:szCs w:val="22"/>
          <w:lang w:val="hu-HU" w:eastAsia="hu-HU"/>
        </w:rPr>
        <w:t>Stevens</w:t>
      </w:r>
      <w:proofErr w:type="spellEnd"/>
      <w:r w:rsidR="00BE530F" w:rsidRPr="00702860">
        <w:rPr>
          <w:sz w:val="22"/>
          <w:szCs w:val="22"/>
          <w:lang w:val="hu-HU" w:eastAsia="hu-HU"/>
        </w:rPr>
        <w:t>–</w:t>
      </w:r>
      <w:r w:rsidRPr="00702860">
        <w:rPr>
          <w:sz w:val="22"/>
          <w:szCs w:val="22"/>
          <w:lang w:val="hu-HU" w:eastAsia="hu-HU"/>
        </w:rPr>
        <w:t>Johnson</w:t>
      </w:r>
      <w:r w:rsidR="00BE530F" w:rsidRPr="00702860">
        <w:rPr>
          <w:sz w:val="22"/>
          <w:szCs w:val="22"/>
          <w:lang w:val="hu-HU" w:eastAsia="hu-HU"/>
        </w:rPr>
        <w:t>-</w:t>
      </w:r>
      <w:r w:rsidRPr="00702860">
        <w:rPr>
          <w:sz w:val="22"/>
          <w:szCs w:val="22"/>
          <w:lang w:val="hu-HU" w:eastAsia="hu-HU"/>
        </w:rPr>
        <w:t>szindrómát,</w:t>
      </w:r>
      <w:r w:rsidR="00FB5B13" w:rsidRPr="00702860">
        <w:rPr>
          <w:sz w:val="22"/>
          <w:szCs w:val="22"/>
          <w:lang w:val="hu-HU" w:eastAsia="hu-HU"/>
        </w:rPr>
        <w:t xml:space="preserve"> a</w:t>
      </w:r>
      <w:r w:rsidRPr="00702860">
        <w:rPr>
          <w:sz w:val="22"/>
          <w:szCs w:val="22"/>
          <w:lang w:val="hu-HU" w:eastAsia="hu-HU"/>
        </w:rPr>
        <w:t xml:space="preserve"> </w:t>
      </w:r>
      <w:proofErr w:type="spellStart"/>
      <w:r w:rsidRPr="00702860">
        <w:rPr>
          <w:sz w:val="22"/>
          <w:szCs w:val="22"/>
          <w:lang w:val="hu-HU" w:eastAsia="hu-HU"/>
        </w:rPr>
        <w:t>Lyell</w:t>
      </w:r>
      <w:proofErr w:type="spellEnd"/>
      <w:r w:rsidR="00BE530F" w:rsidRPr="00702860">
        <w:rPr>
          <w:sz w:val="22"/>
          <w:szCs w:val="22"/>
          <w:lang w:val="hu-HU" w:eastAsia="hu-HU"/>
        </w:rPr>
        <w:t>-</w:t>
      </w:r>
      <w:r w:rsidRPr="00702860">
        <w:rPr>
          <w:sz w:val="22"/>
          <w:szCs w:val="22"/>
          <w:lang w:val="hu-HU" w:eastAsia="hu-HU"/>
        </w:rPr>
        <w:t xml:space="preserve">szindrómát és a toxikus </w:t>
      </w:r>
      <w:proofErr w:type="spellStart"/>
      <w:r w:rsidRPr="00702860">
        <w:rPr>
          <w:sz w:val="22"/>
          <w:szCs w:val="22"/>
          <w:lang w:val="hu-HU" w:eastAsia="hu-HU"/>
        </w:rPr>
        <w:t>epidermális</w:t>
      </w:r>
      <w:proofErr w:type="spellEnd"/>
      <w:r w:rsidRPr="00702860">
        <w:rPr>
          <w:sz w:val="22"/>
          <w:szCs w:val="22"/>
          <w:lang w:val="hu-HU" w:eastAsia="hu-HU"/>
        </w:rPr>
        <w:t xml:space="preserve"> </w:t>
      </w:r>
      <w:proofErr w:type="spellStart"/>
      <w:r w:rsidR="008B3E73" w:rsidRPr="00702860">
        <w:rPr>
          <w:sz w:val="22"/>
          <w:szCs w:val="22"/>
          <w:lang w:val="hu-HU" w:eastAsia="hu-HU"/>
        </w:rPr>
        <w:t>nekrolízist</w:t>
      </w:r>
      <w:proofErr w:type="spellEnd"/>
      <w:r w:rsidR="008B3E73" w:rsidRPr="00702860">
        <w:rPr>
          <w:sz w:val="22"/>
          <w:szCs w:val="22"/>
          <w:lang w:val="hu-HU" w:eastAsia="hu-HU"/>
        </w:rPr>
        <w:t xml:space="preserve"> is</w:t>
      </w:r>
    </w:p>
    <w:p w14:paraId="004DA9F2" w14:textId="699398F8" w:rsidR="00C6521D" w:rsidRPr="00EA3E78" w:rsidRDefault="008B3E73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EA3E78">
        <w:rPr>
          <w:sz w:val="22"/>
          <w:szCs w:val="22"/>
          <w:lang w:val="hu-HU"/>
        </w:rPr>
        <w:t>májgyulladás (</w:t>
      </w:r>
      <w:r w:rsidR="001108D0" w:rsidRPr="00EA3E78">
        <w:rPr>
          <w:sz w:val="22"/>
          <w:szCs w:val="22"/>
          <w:lang w:val="hu-HU"/>
        </w:rPr>
        <w:t>hepat</w:t>
      </w:r>
      <w:r w:rsidR="00FB5B13" w:rsidRPr="00EA3E78">
        <w:rPr>
          <w:sz w:val="22"/>
          <w:szCs w:val="22"/>
          <w:lang w:val="hu-HU"/>
        </w:rPr>
        <w:t>i</w:t>
      </w:r>
      <w:r w:rsidR="001108D0" w:rsidRPr="00EA3E78">
        <w:rPr>
          <w:sz w:val="22"/>
          <w:szCs w:val="22"/>
          <w:lang w:val="hu-HU"/>
        </w:rPr>
        <w:t>tis</w:t>
      </w:r>
      <w:r w:rsidRPr="00EA3E78">
        <w:rPr>
          <w:sz w:val="22"/>
          <w:szCs w:val="22"/>
          <w:lang w:val="hu-HU"/>
        </w:rPr>
        <w:t>z</w:t>
      </w:r>
      <w:r w:rsidR="001108D0" w:rsidRPr="00EA3E78">
        <w:rPr>
          <w:sz w:val="22"/>
          <w:szCs w:val="22"/>
          <w:lang w:val="hu-HU"/>
        </w:rPr>
        <w:t>)</w:t>
      </w:r>
    </w:p>
    <w:p w14:paraId="0680014D" w14:textId="77777777" w:rsidR="00497708" w:rsidRPr="009637E8" w:rsidRDefault="00497708" w:rsidP="001108D0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D6E680E" w14:textId="77777777" w:rsidR="002301CF" w:rsidRPr="00EA3E78" w:rsidRDefault="002301CF" w:rsidP="002301CF">
      <w:pPr>
        <w:ind w:right="-29"/>
        <w:rPr>
          <w:b/>
          <w:bCs/>
          <w:lang w:val="hu-HU"/>
        </w:rPr>
      </w:pPr>
      <w:r w:rsidRPr="00EA3E78">
        <w:rPr>
          <w:b/>
          <w:bCs/>
          <w:lang w:val="hu-HU"/>
        </w:rPr>
        <w:t>Mellékhatások bejelentése</w:t>
      </w:r>
    </w:p>
    <w:p w14:paraId="54CB39AC" w14:textId="19473BE4" w:rsidR="002301CF" w:rsidRPr="00EA3E78" w:rsidRDefault="002301CF" w:rsidP="002301CF">
      <w:pPr>
        <w:ind w:right="-2"/>
        <w:rPr>
          <w:lang w:val="hu-HU"/>
        </w:rPr>
      </w:pPr>
      <w:r w:rsidRPr="00EA3E78">
        <w:rPr>
          <w:lang w:val="hu-HU"/>
        </w:rPr>
        <w:t>Ha Önnél bármilyen mellékhatás jelentkezik, tájékoztassa kezelőorvosát</w:t>
      </w:r>
      <w:r w:rsidR="00AD5BC2" w:rsidRPr="00EA3E78">
        <w:rPr>
          <w:lang w:val="hu-HU"/>
        </w:rPr>
        <w:t xml:space="preserve"> </w:t>
      </w:r>
      <w:r w:rsidRPr="00EA3E78">
        <w:rPr>
          <w:lang w:val="hu-HU"/>
        </w:rPr>
        <w:t>vagy</w:t>
      </w:r>
      <w:r w:rsidR="00AD5BC2" w:rsidRPr="00EA3E78">
        <w:rPr>
          <w:lang w:val="hu-HU"/>
        </w:rPr>
        <w:t xml:space="preserve"> </w:t>
      </w:r>
      <w:r w:rsidRPr="00EA3E78">
        <w:rPr>
          <w:lang w:val="hu-HU"/>
        </w:rPr>
        <w:t xml:space="preserve">gyógyszerészét. Ez a betegtájékoztatóban fel nem sorolt bármilyen lehetséges mellékhatásra is vonatkozik. A mellékhatásokat közvetlenül a hatóság részére is bejelentheti </w:t>
      </w:r>
      <w:r w:rsidR="00C23033" w:rsidRPr="00EA3E78">
        <w:rPr>
          <w:lang w:val="hu-HU"/>
        </w:rPr>
        <w:t xml:space="preserve">az </w:t>
      </w:r>
      <w:hyperlink r:id="rId7" w:history="1">
        <w:r w:rsidR="00C23033" w:rsidRPr="00EA3E78">
          <w:rPr>
            <w:color w:val="0000FF"/>
            <w:highlight w:val="lightGray"/>
            <w:u w:val="single"/>
            <w:lang w:val="hu-HU" w:eastAsia="en-US"/>
          </w:rPr>
          <w:t>V. függelékben</w:t>
        </w:r>
      </w:hyperlink>
      <w:r w:rsidRPr="00EA3E78">
        <w:rPr>
          <w:highlight w:val="lightGray"/>
          <w:lang w:val="hu-HU"/>
        </w:rPr>
        <w:t xml:space="preserve"> található elérhetőségeken keresztül</w:t>
      </w:r>
      <w:r w:rsidRPr="00EA3E78">
        <w:rPr>
          <w:lang w:val="hu-HU"/>
        </w:rPr>
        <w:t>.</w:t>
      </w:r>
      <w:r w:rsidR="00BA6F6E" w:rsidRPr="00EA3E78">
        <w:rPr>
          <w:lang w:val="hu-HU"/>
        </w:rPr>
        <w:t xml:space="preserve"> </w:t>
      </w:r>
      <w:r w:rsidRPr="00EA3E78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CC34026" w14:textId="7EECC34F" w:rsidR="002301CF" w:rsidRPr="00EA3E78" w:rsidRDefault="002301CF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C0D9A0B" w14:textId="77777777" w:rsidR="00AD5BC2" w:rsidRPr="00EA3E78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485CD0F" w14:textId="597589C1" w:rsidR="00AD5BC2" w:rsidRPr="00EA3E78" w:rsidRDefault="009041CD" w:rsidP="0036218D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5.</w:t>
      </w:r>
      <w:r w:rsidR="0036218D" w:rsidRPr="00EA3E78">
        <w:rPr>
          <w:b/>
          <w:bCs/>
          <w:lang w:val="hu-HU" w:eastAsia="hu-HU"/>
        </w:rPr>
        <w:tab/>
      </w:r>
      <w:r w:rsidRPr="00EA3E78">
        <w:rPr>
          <w:b/>
          <w:bCs/>
          <w:lang w:val="hu-HU" w:eastAsia="hu-HU"/>
        </w:rPr>
        <w:t xml:space="preserve">Hogyan kell a </w:t>
      </w:r>
      <w:r w:rsidR="00251A7F" w:rsidRPr="00EA3E78">
        <w:rPr>
          <w:b/>
          <w:bCs/>
          <w:lang w:val="hu-HU" w:eastAsia="hu-HU"/>
        </w:rPr>
        <w:t>Vocafen</w:t>
      </w:r>
      <w:r w:rsidR="001E6516" w:rsidRPr="00EA3E78">
        <w:rPr>
          <w:b/>
          <w:bCs/>
          <w:lang w:val="hu-HU" w:eastAsia="hu-HU"/>
        </w:rPr>
        <w:noBreakHyphen/>
      </w:r>
      <w:r w:rsidR="00AD5BC2" w:rsidRPr="00EA3E78">
        <w:rPr>
          <w:b/>
          <w:bCs/>
          <w:lang w:val="hu-HU" w:eastAsia="hu-HU"/>
        </w:rPr>
        <w:t>t</w:t>
      </w:r>
      <w:r w:rsidRPr="00EA3E78">
        <w:rPr>
          <w:b/>
          <w:bCs/>
          <w:lang w:val="hu-HU" w:eastAsia="hu-HU"/>
        </w:rPr>
        <w:t xml:space="preserve"> tárolni?</w:t>
      </w:r>
    </w:p>
    <w:p w14:paraId="6A4B7D9B" w14:textId="77777777" w:rsidR="00AD5BC2" w:rsidRPr="00EA3E78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3469353" w14:textId="77777777" w:rsidR="00AD5BC2" w:rsidRPr="00EA3E78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A gyógyszer gyermekektől elzárva tartandó!</w:t>
      </w:r>
    </w:p>
    <w:p w14:paraId="3CCFE177" w14:textId="77777777" w:rsidR="00AD5BC2" w:rsidRPr="00EA3E78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9D1883B" w14:textId="1F6F1594" w:rsidR="00AD5BC2" w:rsidRPr="00EA3E78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A dobozon és a buborékcsomagoláson feltüntetett lejárati idő (</w:t>
      </w:r>
      <w:r w:rsidR="001E6516" w:rsidRPr="00EA3E78">
        <w:rPr>
          <w:lang w:val="hu-HU" w:eastAsia="hu-HU"/>
        </w:rPr>
        <w:t>EXP</w:t>
      </w:r>
      <w:r w:rsidRPr="00EA3E78">
        <w:rPr>
          <w:lang w:val="hu-HU" w:eastAsia="hu-HU"/>
        </w:rPr>
        <w:t xml:space="preserve">) után ne alkalmazza a </w:t>
      </w:r>
      <w:r w:rsidR="00251A7F" w:rsidRPr="00EA3E78">
        <w:rPr>
          <w:lang w:val="hu-HU" w:eastAsia="hu-HU"/>
        </w:rPr>
        <w:t>Vocafen</w:t>
      </w:r>
      <w:r w:rsidR="001E6516" w:rsidRPr="00EA3E78">
        <w:rPr>
          <w:lang w:val="hu-HU" w:eastAsia="hu-HU"/>
        </w:rPr>
        <w:noBreakHyphen/>
      </w:r>
      <w:r w:rsidR="00365044" w:rsidRPr="00EA3E78">
        <w:rPr>
          <w:lang w:val="hu-HU" w:eastAsia="hu-HU"/>
        </w:rPr>
        <w:t>t</w:t>
      </w:r>
      <w:r w:rsidRPr="00EA3E78">
        <w:rPr>
          <w:lang w:val="hu-HU" w:eastAsia="hu-HU"/>
        </w:rPr>
        <w:t>. A lejárati idő az adott hónap utolsó napjára vonatkozik.</w:t>
      </w:r>
    </w:p>
    <w:p w14:paraId="5590CA67" w14:textId="77777777" w:rsidR="0002350A" w:rsidRPr="00EA3E78" w:rsidRDefault="0002350A" w:rsidP="0002350A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EB1C5A2" w14:textId="77777777" w:rsidR="0002350A" w:rsidRPr="00EA3E78" w:rsidRDefault="0002350A" w:rsidP="0002350A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Ez a gyógyszer nem igényel különleges tárolást.</w:t>
      </w:r>
    </w:p>
    <w:p w14:paraId="15437875" w14:textId="77777777" w:rsidR="00AD5BC2" w:rsidRPr="00EA3E78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BDD4F0C" w14:textId="77777777" w:rsidR="00AD5BC2" w:rsidRPr="00EA3E78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A3E78">
        <w:rPr>
          <w:lang w:val="hu-HU" w:eastAsia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C2CAED2" w14:textId="77777777" w:rsidR="00A13BB4" w:rsidRPr="00EA3E78" w:rsidRDefault="00A13BB4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758DFE8" w14:textId="77777777" w:rsidR="00A13BB4" w:rsidRPr="00EA3E78" w:rsidRDefault="00A13BB4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E192341" w14:textId="4CC0B31B" w:rsidR="000405C5" w:rsidRPr="00EA3E78" w:rsidRDefault="009041CD" w:rsidP="0036218D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>6.</w:t>
      </w:r>
      <w:r w:rsidR="0036218D" w:rsidRPr="00EA3E78">
        <w:rPr>
          <w:b/>
          <w:bCs/>
          <w:lang w:val="hu-HU" w:eastAsia="hu-HU"/>
        </w:rPr>
        <w:tab/>
      </w:r>
      <w:r w:rsidRPr="00EA3E78">
        <w:rPr>
          <w:b/>
          <w:bCs/>
          <w:lang w:val="hu-HU" w:eastAsia="hu-HU"/>
        </w:rPr>
        <w:t>A csomagolás tartalma és egyéb információk</w:t>
      </w:r>
    </w:p>
    <w:p w14:paraId="5C16B561" w14:textId="77777777" w:rsidR="000405C5" w:rsidRPr="00EA3E78" w:rsidRDefault="000405C5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173F3DA" w14:textId="521E7B84" w:rsidR="000405C5" w:rsidRPr="00EA3E78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EA3E78">
        <w:rPr>
          <w:b/>
          <w:bCs/>
          <w:lang w:val="hu-HU" w:eastAsia="hu-HU"/>
        </w:rPr>
        <w:t xml:space="preserve">Mit tartalmaz a </w:t>
      </w:r>
      <w:r w:rsidR="00251A7F" w:rsidRPr="00EA3E78">
        <w:rPr>
          <w:b/>
          <w:bCs/>
          <w:lang w:val="hu-HU" w:eastAsia="hu-HU"/>
        </w:rPr>
        <w:t>Vocafen</w:t>
      </w:r>
      <w:r w:rsidR="00784516" w:rsidRPr="00EA3E78">
        <w:rPr>
          <w:b/>
          <w:bCs/>
          <w:lang w:val="hu-HU" w:eastAsia="hu-HU"/>
        </w:rPr>
        <w:t>?</w:t>
      </w:r>
    </w:p>
    <w:p w14:paraId="2C68AC12" w14:textId="308A1969" w:rsidR="00C30BD2" w:rsidRDefault="00C30BD2" w:rsidP="009637E8">
      <w:pPr>
        <w:numPr>
          <w:ilvl w:val="12"/>
          <w:numId w:val="0"/>
        </w:numPr>
        <w:rPr>
          <w:lang w:val="hu-HU" w:eastAsia="hu-HU"/>
        </w:rPr>
      </w:pPr>
      <w:r w:rsidRPr="00D6300C">
        <w:rPr>
          <w:lang w:val="hu-HU" w:eastAsia="hu-HU"/>
        </w:rPr>
        <w:t xml:space="preserve">Vocafen cukormentes </w:t>
      </w:r>
      <w:r>
        <w:rPr>
          <w:lang w:val="hu-HU" w:eastAsia="hu-HU"/>
        </w:rPr>
        <w:t xml:space="preserve">méz-citrom </w:t>
      </w:r>
      <w:r w:rsidRPr="00D6300C">
        <w:rPr>
          <w:lang w:val="hu-HU" w:eastAsia="hu-HU"/>
        </w:rPr>
        <w:t>ízű 8,75 mg szopogató tabletta</w:t>
      </w:r>
      <w:r w:rsidR="009041CD" w:rsidRPr="00EA3E78">
        <w:rPr>
          <w:lang w:val="hu-HU" w:eastAsia="hu-HU"/>
        </w:rPr>
        <w:t xml:space="preserve"> </w:t>
      </w:r>
      <w:r w:rsidR="009041CD" w:rsidRPr="000A0E2A">
        <w:rPr>
          <w:i/>
          <w:iCs/>
          <w:lang w:val="hu-HU" w:eastAsia="hu-HU"/>
        </w:rPr>
        <w:t>hatóanyaga</w:t>
      </w:r>
      <w:r w:rsidR="009041CD" w:rsidRPr="00EA3E78">
        <w:rPr>
          <w:lang w:val="hu-HU" w:eastAsia="hu-HU"/>
        </w:rPr>
        <w:t xml:space="preserve"> </w:t>
      </w:r>
      <w:r w:rsidR="000405C5" w:rsidRPr="00EA3E78">
        <w:rPr>
          <w:lang w:val="hu-HU" w:eastAsia="hu-HU"/>
        </w:rPr>
        <w:t xml:space="preserve">a </w:t>
      </w:r>
      <w:proofErr w:type="spellStart"/>
      <w:r w:rsidR="009041CD" w:rsidRPr="00EA3E78">
        <w:rPr>
          <w:lang w:val="hu-HU" w:eastAsia="hu-HU"/>
        </w:rPr>
        <w:t>flurbiprofén</w:t>
      </w:r>
      <w:proofErr w:type="spellEnd"/>
      <w:r w:rsidR="000405C5" w:rsidRPr="00EA3E78">
        <w:rPr>
          <w:lang w:val="hu-HU" w:eastAsia="hu-HU"/>
        </w:rPr>
        <w:t>.</w:t>
      </w:r>
    </w:p>
    <w:p w14:paraId="29B32BC1" w14:textId="50CEE65F" w:rsidR="000405C5" w:rsidRPr="00EA3E78" w:rsidRDefault="000405C5" w:rsidP="009637E8">
      <w:pPr>
        <w:numPr>
          <w:ilvl w:val="12"/>
          <w:numId w:val="0"/>
        </w:numPr>
        <w:rPr>
          <w:lang w:val="hu-HU" w:eastAsia="hu-HU"/>
        </w:rPr>
      </w:pPr>
      <w:r w:rsidRPr="00EA3E78">
        <w:rPr>
          <w:lang w:val="hu-HU" w:eastAsia="hu-HU"/>
        </w:rPr>
        <w:t>8,75</w:t>
      </w:r>
      <w:r w:rsidR="00A51F78" w:rsidRPr="00EA3E78">
        <w:rPr>
          <w:lang w:val="hu-HU" w:eastAsia="hu-HU"/>
        </w:rPr>
        <w:t> </w:t>
      </w:r>
      <w:r w:rsidRPr="00EA3E78">
        <w:rPr>
          <w:lang w:val="hu-HU" w:eastAsia="hu-HU"/>
        </w:rPr>
        <w:t xml:space="preserve">mg </w:t>
      </w:r>
      <w:proofErr w:type="spellStart"/>
      <w:r w:rsidRPr="00EA3E78">
        <w:rPr>
          <w:lang w:val="hu-HU" w:eastAsia="hu-HU"/>
        </w:rPr>
        <w:t>flurbiprofént</w:t>
      </w:r>
      <w:proofErr w:type="spellEnd"/>
      <w:r w:rsidRPr="00EA3E78">
        <w:rPr>
          <w:lang w:val="hu-HU" w:eastAsia="hu-HU"/>
        </w:rPr>
        <w:t xml:space="preserve"> tartalmaz</w:t>
      </w:r>
      <w:r w:rsidR="0001256F" w:rsidRPr="00EA3E78">
        <w:rPr>
          <w:lang w:val="hu-HU" w:eastAsia="hu-HU"/>
        </w:rPr>
        <w:t xml:space="preserve"> szopogató </w:t>
      </w:r>
      <w:proofErr w:type="spellStart"/>
      <w:r w:rsidR="0001256F" w:rsidRPr="00EA3E78">
        <w:rPr>
          <w:lang w:val="hu-HU" w:eastAsia="hu-HU"/>
        </w:rPr>
        <w:t>tablettánként</w:t>
      </w:r>
      <w:proofErr w:type="spellEnd"/>
      <w:r w:rsidR="009041CD" w:rsidRPr="00EA3E78">
        <w:rPr>
          <w:lang w:val="hu-HU" w:eastAsia="hu-HU"/>
        </w:rPr>
        <w:t>.</w:t>
      </w:r>
    </w:p>
    <w:p w14:paraId="4205847B" w14:textId="77777777" w:rsidR="000405C5" w:rsidRPr="00EA3E78" w:rsidRDefault="000405C5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624B933" w14:textId="77777777" w:rsidR="00984C5A" w:rsidRPr="000A0E2A" w:rsidRDefault="009041CD" w:rsidP="00B413F1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0A0E2A">
        <w:rPr>
          <w:i/>
          <w:iCs/>
          <w:lang w:val="hu-HU" w:eastAsia="hu-HU"/>
        </w:rPr>
        <w:t>Egyéb összetevők:</w:t>
      </w:r>
    </w:p>
    <w:p w14:paraId="6703D985" w14:textId="2635D779" w:rsidR="00984C5A" w:rsidRPr="00EA3E78" w:rsidRDefault="00A51F78" w:rsidP="00B413F1">
      <w:pPr>
        <w:shd w:val="clear" w:color="auto" w:fill="FFFFFF"/>
        <w:tabs>
          <w:tab w:val="left" w:pos="0"/>
        </w:tabs>
        <w:rPr>
          <w:lang w:val="hu-HU" w:eastAsia="es-ES"/>
        </w:rPr>
      </w:pPr>
      <w:r w:rsidRPr="00EA3E78">
        <w:rPr>
          <w:lang w:val="hu-HU" w:eastAsia="es-ES"/>
        </w:rPr>
        <w:t>izomalt (E953)</w:t>
      </w:r>
    </w:p>
    <w:p w14:paraId="4ECCA8D9" w14:textId="7A97F680" w:rsidR="00984C5A" w:rsidRPr="00EA3E78" w:rsidRDefault="00A51F78" w:rsidP="00B413F1">
      <w:pPr>
        <w:shd w:val="clear" w:color="auto" w:fill="FFFFFF"/>
        <w:tabs>
          <w:tab w:val="left" w:pos="0"/>
        </w:tabs>
        <w:rPr>
          <w:lang w:val="hu-HU" w:eastAsia="es-ES"/>
        </w:rPr>
      </w:pPr>
      <w:proofErr w:type="spellStart"/>
      <w:r w:rsidRPr="00EA3E78">
        <w:rPr>
          <w:lang w:val="hu-HU" w:eastAsia="es-ES"/>
        </w:rPr>
        <w:t>malti</w:t>
      </w:r>
      <w:r w:rsidR="00E017BC" w:rsidRPr="00EA3E78">
        <w:rPr>
          <w:lang w:val="hu-HU" w:eastAsia="es-ES"/>
        </w:rPr>
        <w:t>t</w:t>
      </w:r>
      <w:proofErr w:type="spellEnd"/>
      <w:r w:rsidR="005E0E0D" w:rsidRPr="00EA3E78">
        <w:rPr>
          <w:lang w:val="hu-HU" w:eastAsia="es-ES"/>
        </w:rPr>
        <w:t>-</w:t>
      </w:r>
      <w:r w:rsidR="002771F0" w:rsidRPr="00EA3E78">
        <w:rPr>
          <w:lang w:val="hu-HU" w:eastAsia="es-ES"/>
        </w:rPr>
        <w:t xml:space="preserve">szirup </w:t>
      </w:r>
      <w:r w:rsidRPr="00EA3E78">
        <w:rPr>
          <w:lang w:val="hu-HU" w:eastAsia="es-ES"/>
        </w:rPr>
        <w:t>(E965)</w:t>
      </w:r>
    </w:p>
    <w:p w14:paraId="53B798BF" w14:textId="32D87986" w:rsidR="00984C5A" w:rsidRPr="00EA3E78" w:rsidRDefault="00A51F78" w:rsidP="00B413F1">
      <w:pPr>
        <w:shd w:val="clear" w:color="auto" w:fill="FFFFFF"/>
        <w:tabs>
          <w:tab w:val="left" w:pos="0"/>
        </w:tabs>
        <w:rPr>
          <w:lang w:val="hu-HU" w:eastAsia="es-ES"/>
        </w:rPr>
      </w:pPr>
      <w:proofErr w:type="spellStart"/>
      <w:r w:rsidRPr="00EA3E78">
        <w:rPr>
          <w:lang w:val="hu-HU" w:eastAsia="es-ES"/>
        </w:rPr>
        <w:t>aceszulfám</w:t>
      </w:r>
      <w:proofErr w:type="spellEnd"/>
      <w:r w:rsidRPr="00EA3E78">
        <w:rPr>
          <w:lang w:val="hu-HU" w:eastAsia="es-ES"/>
        </w:rPr>
        <w:t>-kálium (E950)</w:t>
      </w:r>
    </w:p>
    <w:p w14:paraId="1B896721" w14:textId="0CA6D11A" w:rsidR="00984C5A" w:rsidRPr="00EA3E78" w:rsidRDefault="00C41B2A" w:rsidP="00B413F1">
      <w:pPr>
        <w:shd w:val="clear" w:color="auto" w:fill="FFFFFF"/>
        <w:tabs>
          <w:tab w:val="left" w:pos="0"/>
        </w:tabs>
        <w:rPr>
          <w:lang w:val="hu-HU" w:eastAsia="es-ES"/>
        </w:rPr>
      </w:pPr>
      <w:proofErr w:type="spellStart"/>
      <w:r w:rsidRPr="00EA3E78">
        <w:rPr>
          <w:lang w:val="hu-HU" w:eastAsia="es-ES"/>
        </w:rPr>
        <w:t>makrogol</w:t>
      </w:r>
      <w:proofErr w:type="spellEnd"/>
    </w:p>
    <w:p w14:paraId="5835657B" w14:textId="76B08B63" w:rsidR="00984C5A" w:rsidRPr="00EA3E78" w:rsidRDefault="00A51F78" w:rsidP="00B413F1">
      <w:pPr>
        <w:shd w:val="clear" w:color="auto" w:fill="FFFFFF"/>
        <w:tabs>
          <w:tab w:val="left" w:pos="0"/>
        </w:tabs>
        <w:rPr>
          <w:lang w:val="hu-HU" w:eastAsia="en-US"/>
        </w:rPr>
      </w:pPr>
      <w:proofErr w:type="spellStart"/>
      <w:r w:rsidRPr="00EA3E78">
        <w:rPr>
          <w:lang w:val="hu-HU" w:eastAsia="es-ES"/>
        </w:rPr>
        <w:t>levomentol</w:t>
      </w:r>
      <w:proofErr w:type="spellEnd"/>
    </w:p>
    <w:p w14:paraId="7A65E32A" w14:textId="3CFDAA03" w:rsidR="008E7240" w:rsidRPr="009637E8" w:rsidRDefault="00984C5A" w:rsidP="008E7240">
      <w:pPr>
        <w:rPr>
          <w:lang w:val="hu-HU" w:eastAsia="en-US"/>
        </w:rPr>
      </w:pPr>
      <w:r w:rsidRPr="00EA3E78">
        <w:rPr>
          <w:lang w:val="hu-HU" w:eastAsia="en-US"/>
        </w:rPr>
        <w:t>méz</w:t>
      </w:r>
      <w:r w:rsidR="00E017BC" w:rsidRPr="00EA3E78">
        <w:rPr>
          <w:lang w:val="hu-HU" w:eastAsia="en-US"/>
        </w:rPr>
        <w:t>aroma (</w:t>
      </w:r>
      <w:r w:rsidR="008E7240" w:rsidRPr="009637E8">
        <w:rPr>
          <w:lang w:val="hu-HU" w:eastAsia="en-US"/>
        </w:rPr>
        <w:t>etil-</w:t>
      </w:r>
      <w:proofErr w:type="spellStart"/>
      <w:r w:rsidR="008E7240" w:rsidRPr="009637E8">
        <w:rPr>
          <w:lang w:val="hu-HU" w:eastAsia="en-US"/>
        </w:rPr>
        <w:t>fenil</w:t>
      </w:r>
      <w:proofErr w:type="spellEnd"/>
      <w:r w:rsidR="008E7240" w:rsidRPr="009637E8">
        <w:rPr>
          <w:lang w:val="hu-HU" w:eastAsia="en-US"/>
        </w:rPr>
        <w:t xml:space="preserve">-acetátot, </w:t>
      </w:r>
      <w:proofErr w:type="spellStart"/>
      <w:r w:rsidR="008E7240" w:rsidRPr="009637E8">
        <w:rPr>
          <w:lang w:val="hu-HU" w:eastAsia="en-US"/>
        </w:rPr>
        <w:t>fenil</w:t>
      </w:r>
      <w:proofErr w:type="spellEnd"/>
      <w:r w:rsidR="008E7240" w:rsidRPr="009637E8">
        <w:rPr>
          <w:lang w:val="hu-HU" w:eastAsia="en-US"/>
        </w:rPr>
        <w:t xml:space="preserve">-etil-acetátot, </w:t>
      </w:r>
      <w:proofErr w:type="spellStart"/>
      <w:r w:rsidR="008E7240" w:rsidRPr="009637E8">
        <w:rPr>
          <w:lang w:val="hu-HU" w:eastAsia="en-US"/>
        </w:rPr>
        <w:t>citronellolt</w:t>
      </w:r>
      <w:proofErr w:type="spellEnd"/>
      <w:r w:rsidR="008E7240" w:rsidRPr="009637E8">
        <w:rPr>
          <w:lang w:val="hu-HU" w:eastAsia="en-US"/>
        </w:rPr>
        <w:t xml:space="preserve">, aldehid C-16-ot és </w:t>
      </w:r>
      <w:proofErr w:type="spellStart"/>
      <w:r w:rsidR="008E7240" w:rsidRPr="009637E8">
        <w:rPr>
          <w:lang w:val="hu-HU" w:eastAsia="en-US"/>
        </w:rPr>
        <w:t>propilénglikolt</w:t>
      </w:r>
      <w:proofErr w:type="spellEnd"/>
      <w:r w:rsidR="008E7240" w:rsidRPr="009637E8">
        <w:rPr>
          <w:lang w:val="hu-HU" w:eastAsia="en-US"/>
        </w:rPr>
        <w:t xml:space="preserve"> (E1520) tartalmaz</w:t>
      </w:r>
    </w:p>
    <w:p w14:paraId="33AD7747" w14:textId="0F84E569" w:rsidR="00A51F78" w:rsidRPr="00EA3E78" w:rsidRDefault="008E7240" w:rsidP="009637E8">
      <w:pPr>
        <w:rPr>
          <w:lang w:val="hu-HU" w:eastAsia="es-ES"/>
        </w:rPr>
      </w:pPr>
      <w:r w:rsidRPr="009637E8">
        <w:rPr>
          <w:lang w:val="hu-HU" w:eastAsia="en-US"/>
        </w:rPr>
        <w:t>citromaroma (</w:t>
      </w:r>
      <w:proofErr w:type="spellStart"/>
      <w:r w:rsidRPr="009637E8">
        <w:rPr>
          <w:lang w:val="hu-HU" w:eastAsia="en-US"/>
        </w:rPr>
        <w:t>citrált</w:t>
      </w:r>
      <w:proofErr w:type="spellEnd"/>
      <w:r w:rsidRPr="009637E8">
        <w:rPr>
          <w:lang w:val="hu-HU" w:eastAsia="en-US"/>
        </w:rPr>
        <w:t xml:space="preserve">, </w:t>
      </w:r>
      <w:proofErr w:type="spellStart"/>
      <w:r w:rsidRPr="009637E8">
        <w:rPr>
          <w:lang w:val="hu-HU" w:eastAsia="en-US"/>
        </w:rPr>
        <w:t>citronellolt</w:t>
      </w:r>
      <w:proofErr w:type="spellEnd"/>
      <w:r w:rsidRPr="009637E8">
        <w:rPr>
          <w:lang w:val="hu-HU" w:eastAsia="en-US"/>
        </w:rPr>
        <w:t xml:space="preserve">, </w:t>
      </w:r>
      <w:proofErr w:type="spellStart"/>
      <w:r w:rsidRPr="009637E8">
        <w:rPr>
          <w:lang w:val="hu-HU" w:eastAsia="en-US"/>
        </w:rPr>
        <w:t>geraniolt</w:t>
      </w:r>
      <w:proofErr w:type="spellEnd"/>
      <w:r w:rsidRPr="009637E8">
        <w:rPr>
          <w:lang w:val="hu-HU" w:eastAsia="en-US"/>
        </w:rPr>
        <w:t xml:space="preserve">, </w:t>
      </w:r>
      <w:proofErr w:type="spellStart"/>
      <w:r w:rsidRPr="009637E8">
        <w:rPr>
          <w:lang w:val="hu-HU" w:eastAsia="en-US"/>
        </w:rPr>
        <w:t>limonént</w:t>
      </w:r>
      <w:proofErr w:type="spellEnd"/>
      <w:r w:rsidRPr="009637E8">
        <w:rPr>
          <w:lang w:val="hu-HU" w:eastAsia="en-US"/>
        </w:rPr>
        <w:t xml:space="preserve"> és </w:t>
      </w:r>
      <w:proofErr w:type="spellStart"/>
      <w:r w:rsidRPr="009637E8">
        <w:rPr>
          <w:lang w:val="hu-HU" w:eastAsia="en-US"/>
        </w:rPr>
        <w:t>linaloolt</w:t>
      </w:r>
      <w:proofErr w:type="spellEnd"/>
      <w:r w:rsidRPr="009637E8">
        <w:rPr>
          <w:lang w:val="hu-HU" w:eastAsia="en-US"/>
        </w:rPr>
        <w:t xml:space="preserve"> tartalmaz)</w:t>
      </w:r>
    </w:p>
    <w:p w14:paraId="65B6F552" w14:textId="77777777" w:rsidR="000405C5" w:rsidRPr="00EA3E78" w:rsidRDefault="000405C5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</w:p>
    <w:p w14:paraId="5128B9A6" w14:textId="786199E0" w:rsidR="00D918C6" w:rsidRPr="009637E8" w:rsidRDefault="00EA3E78" w:rsidP="009637E8">
      <w:pPr>
        <w:shd w:val="clear" w:color="auto" w:fill="FFFFFF"/>
        <w:spacing w:line="276" w:lineRule="auto"/>
        <w:rPr>
          <w:color w:val="000000" w:themeColor="text1"/>
          <w:lang w:val="hu-HU" w:eastAsia="es-ES"/>
        </w:rPr>
      </w:pPr>
      <w:r w:rsidRPr="009637E8">
        <w:rPr>
          <w:color w:val="000000" w:themeColor="text1"/>
          <w:lang w:val="hu-HU" w:eastAsia="es-ES"/>
        </w:rPr>
        <w:t>N</w:t>
      </w:r>
      <w:r w:rsidR="00D918C6" w:rsidRPr="009637E8">
        <w:rPr>
          <w:color w:val="000000" w:themeColor="text1"/>
          <w:lang w:val="hu-HU" w:eastAsia="es-ES"/>
        </w:rPr>
        <w:t>yomokban könnyű folyékony paraffint tartalmazhat, amelyet a gyártás során segédanyagként használnak.</w:t>
      </w:r>
    </w:p>
    <w:p w14:paraId="3C9F3FD3" w14:textId="77777777" w:rsidR="00D918C6" w:rsidRPr="00EA3E78" w:rsidRDefault="00D918C6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</w:p>
    <w:p w14:paraId="76646DD1" w14:textId="53591112" w:rsidR="00F355FC" w:rsidRPr="00EA3E78" w:rsidRDefault="009041CD" w:rsidP="000A0E2A">
      <w:pPr>
        <w:keepNext/>
        <w:shd w:val="clear" w:color="auto" w:fill="FFFFFF"/>
        <w:tabs>
          <w:tab w:val="left" w:pos="0"/>
        </w:tabs>
        <w:rPr>
          <w:b/>
          <w:bCs/>
          <w:color w:val="333333"/>
          <w:lang w:val="hu-HU" w:eastAsia="hu-HU"/>
        </w:rPr>
      </w:pPr>
      <w:r w:rsidRPr="00EA3E78">
        <w:rPr>
          <w:b/>
          <w:bCs/>
          <w:color w:val="333333"/>
          <w:lang w:val="hu-HU" w:eastAsia="hu-HU"/>
        </w:rPr>
        <w:lastRenderedPageBreak/>
        <w:t xml:space="preserve">Milyen a </w:t>
      </w:r>
      <w:r w:rsidR="00251A7F" w:rsidRPr="00EA3E78">
        <w:rPr>
          <w:b/>
          <w:bCs/>
          <w:color w:val="333333"/>
          <w:lang w:val="hu-HU" w:eastAsia="hu-HU"/>
        </w:rPr>
        <w:t>Vocafen</w:t>
      </w:r>
      <w:r w:rsidRPr="00EA3E78">
        <w:rPr>
          <w:b/>
          <w:bCs/>
          <w:color w:val="333333"/>
          <w:lang w:val="hu-HU" w:eastAsia="hu-HU"/>
        </w:rPr>
        <w:t xml:space="preserve"> külleme és mit tartalmaz a csomagolás?</w:t>
      </w:r>
    </w:p>
    <w:p w14:paraId="1C3432B8" w14:textId="64AC7827" w:rsidR="0003096C" w:rsidRPr="00EA3E78" w:rsidRDefault="00B01F97" w:rsidP="000A0E2A">
      <w:pPr>
        <w:keepNext/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  <w:r w:rsidRPr="00EA3E78">
        <w:rPr>
          <w:color w:val="333333"/>
          <w:lang w:val="hu-HU" w:eastAsia="hu-HU"/>
        </w:rPr>
        <w:t xml:space="preserve">A </w:t>
      </w:r>
      <w:proofErr w:type="spellStart"/>
      <w:r w:rsidR="00251A7F" w:rsidRPr="00EA3E78">
        <w:rPr>
          <w:color w:val="333333"/>
          <w:lang w:val="hu-HU" w:eastAsia="hu-HU"/>
        </w:rPr>
        <w:t>Vocafen</w:t>
      </w:r>
      <w:proofErr w:type="spellEnd"/>
      <w:r w:rsidR="00D24E2E" w:rsidRPr="00EA3E78">
        <w:rPr>
          <w:color w:val="333333"/>
          <w:lang w:val="hu-HU" w:eastAsia="hu-HU"/>
        </w:rPr>
        <w:t xml:space="preserve"> cukormentes </w:t>
      </w:r>
      <w:r w:rsidR="006975B1">
        <w:rPr>
          <w:color w:val="333333"/>
          <w:lang w:val="hu-HU" w:eastAsia="hu-HU"/>
        </w:rPr>
        <w:t>méz-citrom</w:t>
      </w:r>
      <w:r w:rsidR="00B35DBF">
        <w:rPr>
          <w:color w:val="333333"/>
          <w:lang w:val="hu-HU" w:eastAsia="hu-HU"/>
        </w:rPr>
        <w:t xml:space="preserve"> </w:t>
      </w:r>
      <w:r w:rsidR="006975B1" w:rsidRPr="00EA3E78">
        <w:rPr>
          <w:color w:val="333333"/>
          <w:lang w:val="hu-HU" w:eastAsia="hu-HU"/>
        </w:rPr>
        <w:t xml:space="preserve">ízű </w:t>
      </w:r>
      <w:r w:rsidR="00D24E2E" w:rsidRPr="00EA3E78">
        <w:rPr>
          <w:color w:val="333333"/>
          <w:lang w:val="hu-HU" w:eastAsia="hu-HU"/>
        </w:rPr>
        <w:t>8,75</w:t>
      </w:r>
      <w:r w:rsidR="00784516" w:rsidRPr="00EA3E78">
        <w:rPr>
          <w:color w:val="333333"/>
          <w:lang w:val="hu-HU" w:eastAsia="hu-HU"/>
        </w:rPr>
        <w:t> </w:t>
      </w:r>
      <w:r w:rsidR="00D24E2E" w:rsidRPr="00EA3E78">
        <w:rPr>
          <w:color w:val="333333"/>
          <w:lang w:val="hu-HU" w:eastAsia="hu-HU"/>
        </w:rPr>
        <w:t>mg szopogató tabletta</w:t>
      </w:r>
      <w:r w:rsidR="00F355FC" w:rsidRPr="00EA3E78">
        <w:rPr>
          <w:color w:val="333333"/>
          <w:lang w:val="hu-HU" w:eastAsia="hu-HU"/>
        </w:rPr>
        <w:t xml:space="preserve"> </w:t>
      </w:r>
      <w:r w:rsidR="00F355FC" w:rsidRPr="00EA3E78">
        <w:rPr>
          <w:lang w:val="hu-HU" w:eastAsia="en-US"/>
        </w:rPr>
        <w:t xml:space="preserve">fehér vagy halványsárga színű, kerek, lapos, metszett </w:t>
      </w:r>
      <w:r w:rsidR="00F355FC" w:rsidRPr="00FA5D6C">
        <w:rPr>
          <w:lang w:val="hu-HU" w:eastAsia="en-US"/>
        </w:rPr>
        <w:t xml:space="preserve">élű, </w:t>
      </w:r>
      <w:r w:rsidR="006975B1" w:rsidRPr="00FA5D6C">
        <w:rPr>
          <w:lang w:val="hu-HU" w:eastAsia="en-US"/>
        </w:rPr>
        <w:t>méz</w:t>
      </w:r>
      <w:r w:rsidR="00D3715B" w:rsidRPr="00FA5D6C">
        <w:rPr>
          <w:lang w:val="hu-HU" w:eastAsia="en-US"/>
        </w:rPr>
        <w:t xml:space="preserve"> és </w:t>
      </w:r>
      <w:r w:rsidR="006975B1" w:rsidRPr="00FA5D6C">
        <w:rPr>
          <w:lang w:val="hu-HU" w:eastAsia="en-US"/>
        </w:rPr>
        <w:t>cit</w:t>
      </w:r>
      <w:r w:rsidR="00702860" w:rsidRPr="00FA5D6C">
        <w:rPr>
          <w:lang w:val="hu-HU" w:eastAsia="en-US"/>
        </w:rPr>
        <w:t>r</w:t>
      </w:r>
      <w:r w:rsidR="006975B1" w:rsidRPr="00FA5D6C">
        <w:rPr>
          <w:lang w:val="hu-HU" w:eastAsia="en-US"/>
        </w:rPr>
        <w:t xml:space="preserve">om </w:t>
      </w:r>
      <w:r w:rsidR="00AB3143" w:rsidRPr="00FA5D6C">
        <w:rPr>
          <w:lang w:val="hu-HU" w:eastAsia="en-US"/>
        </w:rPr>
        <w:t xml:space="preserve">ízű, </w:t>
      </w:r>
      <w:r w:rsidR="00F355FC" w:rsidRPr="00FA5D6C">
        <w:rPr>
          <w:lang w:val="hu-HU" w:eastAsia="en-US"/>
        </w:rPr>
        <w:t>7</w:t>
      </w:r>
      <w:r w:rsidR="00F355FC" w:rsidRPr="00FA5D6C">
        <w:rPr>
          <w:lang w:val="hu-HU" w:eastAsia="en-US"/>
        </w:rPr>
        <w:noBreakHyphen/>
        <w:t>8 mm</w:t>
      </w:r>
      <w:r w:rsidR="00F355FC" w:rsidRPr="00EA3E78">
        <w:rPr>
          <w:lang w:val="hu-HU" w:eastAsia="en-US"/>
        </w:rPr>
        <w:t xml:space="preserve"> vastagságú és 18</w:t>
      </w:r>
      <w:r w:rsidR="00F355FC" w:rsidRPr="00EA3E78">
        <w:rPr>
          <w:lang w:val="hu-HU" w:eastAsia="en-US"/>
        </w:rPr>
        <w:noBreakHyphen/>
        <w:t>19 mm átmérőjű szopogató tabletta.</w:t>
      </w:r>
    </w:p>
    <w:p w14:paraId="7114B3AA" w14:textId="77777777" w:rsidR="0003096C" w:rsidRPr="00EA3E78" w:rsidRDefault="0003096C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</w:p>
    <w:p w14:paraId="4EE66AD1" w14:textId="212C59E0" w:rsidR="00E764EE" w:rsidRPr="00EA3E78" w:rsidRDefault="00F355FC">
      <w:pPr>
        <w:rPr>
          <w:color w:val="333333"/>
          <w:lang w:val="hu-HU" w:eastAsia="hu-HU"/>
        </w:rPr>
      </w:pPr>
      <w:r w:rsidRPr="00EA3E78">
        <w:rPr>
          <w:lang w:val="hu-HU" w:eastAsia="en-US"/>
        </w:rPr>
        <w:t xml:space="preserve">A szopogató </w:t>
      </w:r>
      <w:r w:rsidR="0060636A" w:rsidRPr="00EA3E78">
        <w:rPr>
          <w:lang w:val="hu-HU" w:eastAsia="en-US"/>
        </w:rPr>
        <w:t xml:space="preserve">tabletták </w:t>
      </w:r>
      <w:r w:rsidR="00B413F1" w:rsidRPr="00EA3E78">
        <w:rPr>
          <w:lang w:val="hu-HU" w:eastAsia="en-US"/>
        </w:rPr>
        <w:t>fehér</w:t>
      </w:r>
      <w:r w:rsidR="009506BE" w:rsidRPr="00EA3E78">
        <w:rPr>
          <w:lang w:val="hu-HU" w:eastAsia="en-US"/>
        </w:rPr>
        <w:t>,</w:t>
      </w:r>
      <w:r w:rsidR="00B413F1" w:rsidRPr="00EA3E78">
        <w:rPr>
          <w:lang w:val="hu-HU" w:eastAsia="en-US"/>
        </w:rPr>
        <w:t xml:space="preserve"> átlátszatlan </w:t>
      </w:r>
      <w:r w:rsidRPr="00EA3E78">
        <w:rPr>
          <w:lang w:val="hu-HU" w:eastAsia="en-US"/>
        </w:rPr>
        <w:t>PVC</w:t>
      </w:r>
      <w:r w:rsidR="009506BE" w:rsidRPr="00EA3E78">
        <w:rPr>
          <w:lang w:val="hu-HU" w:eastAsia="en-US"/>
        </w:rPr>
        <w:t>/</w:t>
      </w:r>
      <w:r w:rsidRPr="00EA3E78">
        <w:rPr>
          <w:lang w:val="hu-HU" w:eastAsia="en-US"/>
        </w:rPr>
        <w:t>PVDC</w:t>
      </w:r>
      <w:r w:rsidR="003811DD" w:rsidRPr="00EA3E78">
        <w:rPr>
          <w:lang w:val="hu-HU" w:eastAsia="en-US"/>
        </w:rPr>
        <w:t>/</w:t>
      </w:r>
      <w:r w:rsidR="009506BE" w:rsidRPr="00EA3E78">
        <w:rPr>
          <w:lang w:val="hu-HU" w:eastAsia="en-US"/>
        </w:rPr>
        <w:t>/</w:t>
      </w:r>
      <w:r w:rsidR="00BA6F6E" w:rsidRPr="00EA3E78">
        <w:rPr>
          <w:lang w:val="hu-HU" w:eastAsia="en-US"/>
        </w:rPr>
        <w:t>a</w:t>
      </w:r>
      <w:r w:rsidRPr="00EA3E78">
        <w:rPr>
          <w:lang w:val="hu-HU" w:eastAsia="en-US"/>
        </w:rPr>
        <w:t xml:space="preserve">lumínium buborékcsomagolásban </w:t>
      </w:r>
      <w:r w:rsidR="00B413F1" w:rsidRPr="00EA3E78">
        <w:rPr>
          <w:lang w:val="hu-HU" w:eastAsia="en-US"/>
        </w:rPr>
        <w:t xml:space="preserve">és dobozban </w:t>
      </w:r>
      <w:r w:rsidRPr="00EA3E78">
        <w:rPr>
          <w:lang w:val="hu-HU" w:eastAsia="en-US"/>
        </w:rPr>
        <w:t>kerülnek forgalomba</w:t>
      </w:r>
      <w:r w:rsidR="0060636A" w:rsidRPr="00EA3E78">
        <w:rPr>
          <w:lang w:val="hu-HU" w:eastAsia="en-US"/>
        </w:rPr>
        <w:t>.</w:t>
      </w:r>
      <w:r w:rsidR="00430DC0" w:rsidRPr="00EA3E78">
        <w:rPr>
          <w:color w:val="333333"/>
          <w:lang w:val="hu-HU" w:eastAsia="hu-HU"/>
        </w:rPr>
        <w:t xml:space="preserve"> </w:t>
      </w:r>
      <w:r w:rsidR="00CE10EE" w:rsidRPr="00EA3E78">
        <w:rPr>
          <w:color w:val="333333"/>
          <w:lang w:val="hu-HU" w:eastAsia="hu-HU"/>
        </w:rPr>
        <w:t>Kiszerelés</w:t>
      </w:r>
      <w:r w:rsidR="001C4E4B" w:rsidRPr="00EA3E78">
        <w:rPr>
          <w:color w:val="333333"/>
          <w:lang w:val="hu-HU" w:eastAsia="hu-HU"/>
        </w:rPr>
        <w:t>ek</w:t>
      </w:r>
      <w:r w:rsidR="00CE10EE" w:rsidRPr="00EA3E78">
        <w:rPr>
          <w:color w:val="333333"/>
          <w:lang w:val="hu-HU" w:eastAsia="hu-HU"/>
        </w:rPr>
        <w:t xml:space="preserve">: </w:t>
      </w:r>
      <w:r w:rsidR="00C77972" w:rsidRPr="00EA3E78">
        <w:rPr>
          <w:color w:val="333333"/>
          <w:lang w:val="hu-HU" w:eastAsia="hu-HU"/>
        </w:rPr>
        <w:t xml:space="preserve">8 db, </w:t>
      </w:r>
      <w:r w:rsidR="00CE10EE" w:rsidRPr="00EA3E78">
        <w:rPr>
          <w:color w:val="333333"/>
          <w:lang w:val="hu-HU" w:eastAsia="hu-HU"/>
        </w:rPr>
        <w:t>16</w:t>
      </w:r>
      <w:r w:rsidR="00E017BC" w:rsidRPr="00EA3E78">
        <w:rPr>
          <w:color w:val="333333"/>
          <w:lang w:val="hu-HU" w:eastAsia="hu-HU"/>
        </w:rPr>
        <w:t> db</w:t>
      </w:r>
      <w:r w:rsidR="00430DC0" w:rsidRPr="00EA3E78">
        <w:rPr>
          <w:color w:val="333333"/>
          <w:lang w:val="hu-HU" w:eastAsia="hu-HU"/>
        </w:rPr>
        <w:t>, 24 db</w:t>
      </w:r>
      <w:r w:rsidR="00CE10EE" w:rsidRPr="00EA3E78">
        <w:rPr>
          <w:color w:val="333333"/>
          <w:lang w:val="hu-HU" w:eastAsia="hu-HU"/>
        </w:rPr>
        <w:t xml:space="preserve"> vagy </w:t>
      </w:r>
      <w:r w:rsidR="00430DC0" w:rsidRPr="00EA3E78">
        <w:rPr>
          <w:color w:val="333333"/>
          <w:lang w:val="hu-HU" w:eastAsia="hu-HU"/>
        </w:rPr>
        <w:t>32</w:t>
      </w:r>
      <w:r w:rsidR="00CE10EE" w:rsidRPr="00EA3E78">
        <w:rPr>
          <w:color w:val="333333"/>
          <w:lang w:val="hu-HU" w:eastAsia="hu-HU"/>
        </w:rPr>
        <w:t> d</w:t>
      </w:r>
      <w:r w:rsidR="00E017BC" w:rsidRPr="00EA3E78">
        <w:rPr>
          <w:color w:val="333333"/>
          <w:lang w:val="hu-HU" w:eastAsia="hu-HU"/>
        </w:rPr>
        <w:t>b</w:t>
      </w:r>
      <w:r w:rsidR="00CE10EE" w:rsidRPr="00EA3E78">
        <w:rPr>
          <w:color w:val="333333"/>
          <w:lang w:val="hu-HU" w:eastAsia="hu-HU"/>
        </w:rPr>
        <w:t xml:space="preserve"> szopogató tabletta.</w:t>
      </w:r>
    </w:p>
    <w:p w14:paraId="27943FE3" w14:textId="77777777" w:rsidR="00430DC0" w:rsidRPr="00EA3E78" w:rsidRDefault="00430DC0" w:rsidP="009506BE">
      <w:pPr>
        <w:rPr>
          <w:lang w:val="hu-HU"/>
        </w:rPr>
      </w:pPr>
    </w:p>
    <w:p w14:paraId="22C7F6A5" w14:textId="2D8A2403" w:rsidR="009506BE" w:rsidRPr="00EA3E78" w:rsidRDefault="009506BE" w:rsidP="009506BE">
      <w:pPr>
        <w:rPr>
          <w:lang w:val="hu-HU"/>
        </w:rPr>
      </w:pPr>
      <w:r w:rsidRPr="00EA3E78">
        <w:rPr>
          <w:lang w:val="hu-HU"/>
        </w:rPr>
        <w:t>Nem feltétlenül mindegyik kiszerelés kerül kereskedelmi forgalomba.</w:t>
      </w:r>
    </w:p>
    <w:p w14:paraId="6EFC92E1" w14:textId="77777777" w:rsidR="00CE10EE" w:rsidRPr="00EA3E78" w:rsidRDefault="00CE10EE">
      <w:pPr>
        <w:rPr>
          <w:lang w:val="hu-HU"/>
        </w:rPr>
      </w:pPr>
    </w:p>
    <w:p w14:paraId="77684E52" w14:textId="1E0F6083" w:rsidR="00E764EE" w:rsidRPr="00EA3E78" w:rsidRDefault="00E764EE" w:rsidP="00E764EE">
      <w:pPr>
        <w:rPr>
          <w:b/>
          <w:bCs/>
          <w:lang w:val="hu-HU"/>
        </w:rPr>
      </w:pPr>
      <w:r w:rsidRPr="00EA3E78">
        <w:rPr>
          <w:b/>
          <w:bCs/>
          <w:lang w:val="hu-HU"/>
        </w:rPr>
        <w:t>A forgalomba hozatali engedély jogosultja</w:t>
      </w:r>
    </w:p>
    <w:p w14:paraId="1FBDBE46" w14:textId="77777777" w:rsidR="00B413F1" w:rsidRPr="009637E8" w:rsidRDefault="00B413F1" w:rsidP="00B413F1">
      <w:pPr>
        <w:rPr>
          <w:bCs/>
          <w:lang w:val="hu-HU"/>
        </w:rPr>
      </w:pPr>
      <w:bookmarkStart w:id="0" w:name="_Hlk206394496"/>
      <w:proofErr w:type="spellStart"/>
      <w:r w:rsidRPr="009637E8">
        <w:rPr>
          <w:bCs/>
          <w:lang w:val="hu-HU"/>
        </w:rPr>
        <w:t>Mapaex</w:t>
      </w:r>
      <w:proofErr w:type="spellEnd"/>
      <w:r w:rsidRPr="009637E8">
        <w:rPr>
          <w:bCs/>
          <w:lang w:val="hu-HU"/>
        </w:rPr>
        <w:t xml:space="preserve"> Consumer </w:t>
      </w:r>
      <w:proofErr w:type="spellStart"/>
      <w:r w:rsidRPr="009637E8">
        <w:rPr>
          <w:bCs/>
          <w:lang w:val="hu-HU"/>
        </w:rPr>
        <w:t>Healthcare</w:t>
      </w:r>
      <w:proofErr w:type="spellEnd"/>
      <w:r w:rsidRPr="009637E8">
        <w:rPr>
          <w:bCs/>
          <w:lang w:val="hu-HU"/>
        </w:rPr>
        <w:t xml:space="preserve"> (</w:t>
      </w:r>
      <w:proofErr w:type="spellStart"/>
      <w:r w:rsidRPr="009637E8">
        <w:rPr>
          <w:bCs/>
          <w:lang w:val="hu-HU"/>
        </w:rPr>
        <w:t>Ireland</w:t>
      </w:r>
      <w:proofErr w:type="spellEnd"/>
      <w:r w:rsidRPr="009637E8">
        <w:rPr>
          <w:bCs/>
          <w:lang w:val="hu-HU"/>
        </w:rPr>
        <w:t xml:space="preserve">) </w:t>
      </w:r>
      <w:proofErr w:type="spellStart"/>
      <w:r w:rsidRPr="009637E8">
        <w:rPr>
          <w:bCs/>
          <w:lang w:val="hu-HU"/>
        </w:rPr>
        <w:t>Private</w:t>
      </w:r>
      <w:proofErr w:type="spellEnd"/>
      <w:r w:rsidRPr="009637E8">
        <w:rPr>
          <w:bCs/>
          <w:lang w:val="hu-HU"/>
        </w:rPr>
        <w:t xml:space="preserve"> Limited</w:t>
      </w:r>
    </w:p>
    <w:p w14:paraId="4D3956D3" w14:textId="77777777" w:rsidR="00B413F1" w:rsidRPr="009637E8" w:rsidRDefault="00B413F1" w:rsidP="00B413F1">
      <w:pPr>
        <w:rPr>
          <w:bCs/>
          <w:lang w:val="hu-HU"/>
        </w:rPr>
      </w:pPr>
      <w:r w:rsidRPr="009637E8">
        <w:rPr>
          <w:bCs/>
          <w:lang w:val="hu-HU"/>
        </w:rPr>
        <w:t xml:space="preserve">IDA Business Park, </w:t>
      </w:r>
      <w:proofErr w:type="spellStart"/>
      <w:r w:rsidRPr="009637E8">
        <w:rPr>
          <w:bCs/>
          <w:lang w:val="hu-HU"/>
        </w:rPr>
        <w:t>Green</w:t>
      </w:r>
      <w:proofErr w:type="spellEnd"/>
      <w:r w:rsidRPr="009637E8">
        <w:rPr>
          <w:bCs/>
          <w:lang w:val="hu-HU"/>
        </w:rPr>
        <w:t xml:space="preserve"> </w:t>
      </w:r>
      <w:proofErr w:type="spellStart"/>
      <w:r w:rsidRPr="009637E8">
        <w:rPr>
          <w:bCs/>
          <w:lang w:val="hu-HU"/>
        </w:rPr>
        <w:t>Road</w:t>
      </w:r>
      <w:proofErr w:type="spellEnd"/>
      <w:r w:rsidRPr="009637E8">
        <w:rPr>
          <w:bCs/>
          <w:lang w:val="hu-HU"/>
        </w:rPr>
        <w:t xml:space="preserve">, </w:t>
      </w:r>
      <w:proofErr w:type="spellStart"/>
      <w:r w:rsidRPr="009637E8">
        <w:rPr>
          <w:bCs/>
          <w:lang w:val="hu-HU"/>
        </w:rPr>
        <w:t>Newbridge</w:t>
      </w:r>
      <w:proofErr w:type="spellEnd"/>
      <w:r w:rsidRPr="009637E8">
        <w:rPr>
          <w:bCs/>
          <w:lang w:val="hu-HU"/>
        </w:rPr>
        <w:t>,</w:t>
      </w:r>
    </w:p>
    <w:p w14:paraId="2BC4BCDD" w14:textId="77777777" w:rsidR="00B413F1" w:rsidRPr="009637E8" w:rsidRDefault="00B413F1" w:rsidP="00B413F1">
      <w:pPr>
        <w:rPr>
          <w:bCs/>
          <w:lang w:val="hu-HU"/>
        </w:rPr>
      </w:pPr>
      <w:proofErr w:type="spellStart"/>
      <w:r w:rsidRPr="009637E8">
        <w:rPr>
          <w:bCs/>
          <w:lang w:val="hu-HU"/>
        </w:rPr>
        <w:t>Kildare</w:t>
      </w:r>
      <w:proofErr w:type="spellEnd"/>
      <w:r w:rsidRPr="009637E8">
        <w:rPr>
          <w:bCs/>
          <w:lang w:val="hu-HU"/>
        </w:rPr>
        <w:t>, W12 X902</w:t>
      </w:r>
    </w:p>
    <w:p w14:paraId="02EA0188" w14:textId="358E2674" w:rsidR="00E017BC" w:rsidRPr="009637E8" w:rsidRDefault="00B413F1" w:rsidP="00B413F1">
      <w:pPr>
        <w:rPr>
          <w:bCs/>
          <w:lang w:val="hu-HU"/>
        </w:rPr>
      </w:pPr>
      <w:r w:rsidRPr="009637E8">
        <w:rPr>
          <w:bCs/>
          <w:lang w:val="hu-HU"/>
        </w:rPr>
        <w:t>Írország</w:t>
      </w:r>
    </w:p>
    <w:bookmarkEnd w:id="0"/>
    <w:p w14:paraId="163A27E4" w14:textId="77777777" w:rsidR="00B413F1" w:rsidRPr="00EA3E78" w:rsidRDefault="00B413F1" w:rsidP="00B413F1">
      <w:pPr>
        <w:rPr>
          <w:bCs/>
          <w:lang w:val="hu-HU"/>
        </w:rPr>
      </w:pPr>
    </w:p>
    <w:p w14:paraId="6D9E1756" w14:textId="385993B0" w:rsidR="00E017BC" w:rsidRPr="00EA3E78" w:rsidRDefault="00E017BC" w:rsidP="00E017BC">
      <w:pPr>
        <w:rPr>
          <w:b/>
          <w:lang w:val="hu-HU"/>
        </w:rPr>
      </w:pPr>
      <w:r w:rsidRPr="00EA3E78">
        <w:rPr>
          <w:b/>
          <w:lang w:val="hu-HU"/>
        </w:rPr>
        <w:t>Gyártó</w:t>
      </w:r>
    </w:p>
    <w:p w14:paraId="61F80A04" w14:textId="77777777" w:rsidR="00E017BC" w:rsidRPr="00EA3E78" w:rsidRDefault="00E017BC" w:rsidP="00E017BC">
      <w:pPr>
        <w:rPr>
          <w:bCs/>
          <w:lang w:val="hu-HU"/>
        </w:rPr>
      </w:pPr>
      <w:proofErr w:type="spellStart"/>
      <w:r w:rsidRPr="00EA3E78">
        <w:rPr>
          <w:bCs/>
          <w:lang w:val="hu-HU"/>
        </w:rPr>
        <w:t>Infarmade</w:t>
      </w:r>
      <w:proofErr w:type="spellEnd"/>
      <w:r w:rsidRPr="00EA3E78">
        <w:rPr>
          <w:bCs/>
          <w:lang w:val="hu-HU"/>
        </w:rPr>
        <w:t xml:space="preserve"> S.L.</w:t>
      </w:r>
    </w:p>
    <w:p w14:paraId="6F45AEE1" w14:textId="77777777" w:rsidR="00E017BC" w:rsidRPr="00EA3E78" w:rsidRDefault="00E017BC" w:rsidP="00E017BC">
      <w:pPr>
        <w:rPr>
          <w:bCs/>
          <w:lang w:val="hu-HU"/>
        </w:rPr>
      </w:pPr>
      <w:proofErr w:type="spellStart"/>
      <w:r w:rsidRPr="00EA3E78">
        <w:rPr>
          <w:bCs/>
          <w:lang w:val="hu-HU"/>
        </w:rPr>
        <w:t>Calle</w:t>
      </w:r>
      <w:proofErr w:type="spellEnd"/>
      <w:r w:rsidRPr="00EA3E78">
        <w:rPr>
          <w:bCs/>
          <w:lang w:val="hu-HU"/>
        </w:rPr>
        <w:t xml:space="preserve"> De La </w:t>
      </w:r>
      <w:proofErr w:type="spellStart"/>
      <w:r w:rsidRPr="00EA3E78">
        <w:rPr>
          <w:bCs/>
          <w:lang w:val="hu-HU"/>
        </w:rPr>
        <w:t>Torre</w:t>
      </w:r>
      <w:proofErr w:type="spellEnd"/>
      <w:r w:rsidRPr="00EA3E78">
        <w:rPr>
          <w:bCs/>
          <w:lang w:val="hu-HU"/>
        </w:rPr>
        <w:t xml:space="preserve"> De Los </w:t>
      </w:r>
      <w:proofErr w:type="spellStart"/>
      <w:r w:rsidRPr="00EA3E78">
        <w:rPr>
          <w:bCs/>
          <w:lang w:val="hu-HU"/>
        </w:rPr>
        <w:t>Herberos</w:t>
      </w:r>
      <w:proofErr w:type="spellEnd"/>
      <w:r w:rsidRPr="00EA3E78">
        <w:rPr>
          <w:bCs/>
          <w:lang w:val="hu-HU"/>
        </w:rPr>
        <w:t xml:space="preserve"> 35</w:t>
      </w:r>
    </w:p>
    <w:p w14:paraId="0C3CBFC4" w14:textId="77777777" w:rsidR="00E017BC" w:rsidRPr="00EA3E78" w:rsidRDefault="00E017BC" w:rsidP="00E017BC">
      <w:pPr>
        <w:rPr>
          <w:bCs/>
          <w:lang w:val="hu-HU"/>
        </w:rPr>
      </w:pPr>
      <w:proofErr w:type="spellStart"/>
      <w:r w:rsidRPr="00EA3E78">
        <w:rPr>
          <w:bCs/>
          <w:lang w:val="hu-HU"/>
        </w:rPr>
        <w:t>Polígono</w:t>
      </w:r>
      <w:proofErr w:type="spellEnd"/>
      <w:r w:rsidRPr="00EA3E78">
        <w:rPr>
          <w:bCs/>
          <w:lang w:val="hu-HU"/>
        </w:rPr>
        <w:t xml:space="preserve"> </w:t>
      </w:r>
      <w:proofErr w:type="spellStart"/>
      <w:r w:rsidRPr="00EA3E78">
        <w:rPr>
          <w:bCs/>
          <w:lang w:val="hu-HU"/>
        </w:rPr>
        <w:t>Industrial</w:t>
      </w:r>
      <w:proofErr w:type="spellEnd"/>
      <w:r w:rsidRPr="00EA3E78">
        <w:rPr>
          <w:bCs/>
          <w:lang w:val="hu-HU"/>
        </w:rPr>
        <w:t xml:space="preserve"> </w:t>
      </w:r>
      <w:proofErr w:type="spellStart"/>
      <w:r w:rsidRPr="00EA3E78">
        <w:rPr>
          <w:bCs/>
          <w:lang w:val="hu-HU"/>
        </w:rPr>
        <w:t>Carretera</w:t>
      </w:r>
      <w:proofErr w:type="spellEnd"/>
      <w:r w:rsidRPr="00EA3E78">
        <w:rPr>
          <w:bCs/>
          <w:lang w:val="hu-HU"/>
        </w:rPr>
        <w:t xml:space="preserve"> De La </w:t>
      </w:r>
      <w:proofErr w:type="spellStart"/>
      <w:r w:rsidRPr="00EA3E78">
        <w:rPr>
          <w:bCs/>
          <w:lang w:val="hu-HU"/>
        </w:rPr>
        <w:t>Isla</w:t>
      </w:r>
      <w:proofErr w:type="spellEnd"/>
    </w:p>
    <w:p w14:paraId="2E464095" w14:textId="77777777" w:rsidR="00E017BC" w:rsidRPr="00EA3E78" w:rsidRDefault="00E017BC" w:rsidP="00E017BC">
      <w:pPr>
        <w:rPr>
          <w:bCs/>
          <w:lang w:val="hu-HU"/>
        </w:rPr>
      </w:pPr>
      <w:proofErr w:type="spellStart"/>
      <w:r w:rsidRPr="00EA3E78">
        <w:rPr>
          <w:bCs/>
          <w:lang w:val="hu-HU"/>
        </w:rPr>
        <w:t>Dos</w:t>
      </w:r>
      <w:proofErr w:type="spellEnd"/>
      <w:r w:rsidRPr="00EA3E78">
        <w:rPr>
          <w:bCs/>
          <w:lang w:val="hu-HU"/>
        </w:rPr>
        <w:t xml:space="preserve"> </w:t>
      </w:r>
      <w:proofErr w:type="spellStart"/>
      <w:r w:rsidRPr="00EA3E78">
        <w:rPr>
          <w:bCs/>
          <w:lang w:val="hu-HU"/>
        </w:rPr>
        <w:t>Hermanas</w:t>
      </w:r>
      <w:proofErr w:type="spellEnd"/>
    </w:p>
    <w:p w14:paraId="1FAB5050" w14:textId="77777777" w:rsidR="00E017BC" w:rsidRPr="00EA3E78" w:rsidRDefault="00E017BC" w:rsidP="00E017BC">
      <w:pPr>
        <w:rPr>
          <w:bCs/>
          <w:lang w:val="hu-HU"/>
        </w:rPr>
      </w:pPr>
      <w:r w:rsidRPr="00EA3E78">
        <w:rPr>
          <w:bCs/>
          <w:lang w:val="hu-HU"/>
        </w:rPr>
        <w:t>41703 Sevilla</w:t>
      </w:r>
    </w:p>
    <w:p w14:paraId="00BBD9A8" w14:textId="340BAE19" w:rsidR="00F355FC" w:rsidRPr="00EA3E78" w:rsidRDefault="00E017BC" w:rsidP="00E017BC">
      <w:pPr>
        <w:rPr>
          <w:bCs/>
          <w:lang w:val="hu-HU"/>
        </w:rPr>
      </w:pPr>
      <w:r w:rsidRPr="00EA3E78">
        <w:rPr>
          <w:bCs/>
          <w:lang w:val="hu-HU"/>
        </w:rPr>
        <w:t>Spanyolország</w:t>
      </w:r>
    </w:p>
    <w:p w14:paraId="4199C252" w14:textId="77777777" w:rsidR="00F355FC" w:rsidRPr="00EA3E78" w:rsidRDefault="00F355FC">
      <w:pPr>
        <w:rPr>
          <w:lang w:val="hu-HU"/>
        </w:rPr>
      </w:pPr>
    </w:p>
    <w:p w14:paraId="050B06F6" w14:textId="58138B30" w:rsidR="0094053C" w:rsidRPr="00EA3E78" w:rsidRDefault="00061B24">
      <w:pPr>
        <w:rPr>
          <w:lang w:val="hu-HU"/>
        </w:rPr>
      </w:pPr>
      <w:r w:rsidRPr="00EA3E78">
        <w:rPr>
          <w:b/>
          <w:bCs/>
          <w:lang w:val="hu-HU"/>
        </w:rPr>
        <w:t>Ezt a gyógyszert az Európai Gazdasági Térség tagállamaiban az alábbi neveken engedélyezték:</w:t>
      </w:r>
    </w:p>
    <w:p w14:paraId="18B8C34B" w14:textId="5FB66C8F" w:rsidR="00394631" w:rsidRPr="00EA3E78" w:rsidRDefault="00394631" w:rsidP="006A7D49">
      <w:pPr>
        <w:ind w:left="1701" w:hanging="1701"/>
        <w:rPr>
          <w:lang w:val="hu-HU"/>
        </w:rPr>
      </w:pPr>
      <w:r w:rsidRPr="00EA3E78">
        <w:rPr>
          <w:lang w:val="hu-HU"/>
        </w:rPr>
        <w:t>Finnország:</w:t>
      </w:r>
      <w:r w:rsidRPr="00EA3E78">
        <w:rPr>
          <w:lang w:val="hu-HU"/>
        </w:rPr>
        <w:tab/>
      </w:r>
      <w:proofErr w:type="spellStart"/>
      <w:r w:rsidRPr="009637E8">
        <w:rPr>
          <w:lang w:val="hu-HU"/>
        </w:rPr>
        <w:t>Vocaflam</w:t>
      </w:r>
      <w:proofErr w:type="spellEnd"/>
      <w:r w:rsidRPr="009637E8">
        <w:rPr>
          <w:lang w:val="hu-HU"/>
        </w:rPr>
        <w:t xml:space="preserve"> 8,75 mg </w:t>
      </w:r>
      <w:proofErr w:type="spellStart"/>
      <w:r w:rsidRPr="009637E8">
        <w:rPr>
          <w:lang w:val="hu-HU"/>
        </w:rPr>
        <w:t>imeskelytabletti</w:t>
      </w:r>
      <w:proofErr w:type="spellEnd"/>
      <w:r w:rsidRPr="009637E8">
        <w:rPr>
          <w:lang w:val="hu-HU"/>
        </w:rPr>
        <w:t xml:space="preserve"> / </w:t>
      </w:r>
      <w:proofErr w:type="spellStart"/>
      <w:r w:rsidRPr="009637E8">
        <w:rPr>
          <w:lang w:val="hu-HU"/>
        </w:rPr>
        <w:t>sugtablett</w:t>
      </w:r>
      <w:proofErr w:type="spellEnd"/>
    </w:p>
    <w:p w14:paraId="5C5E9A6D" w14:textId="3D80A05F" w:rsidR="00CC4D95" w:rsidRPr="00EA3E78" w:rsidRDefault="008225B4" w:rsidP="006A7D49">
      <w:pPr>
        <w:ind w:left="1701" w:hanging="1701"/>
        <w:rPr>
          <w:lang w:val="hu-HU"/>
        </w:rPr>
      </w:pPr>
      <w:r w:rsidRPr="00EA3E78">
        <w:rPr>
          <w:lang w:val="hu-HU"/>
        </w:rPr>
        <w:t>Szlovákia:</w:t>
      </w:r>
      <w:r w:rsidRPr="00EA3E78">
        <w:rPr>
          <w:lang w:val="hu-HU"/>
        </w:rPr>
        <w:tab/>
      </w:r>
      <w:proofErr w:type="spellStart"/>
      <w:r w:rsidR="00156D4A" w:rsidRPr="00EA3E78">
        <w:rPr>
          <w:color w:val="000000"/>
          <w:lang w:val="hu-HU" w:bidi="ro-RO"/>
        </w:rPr>
        <w:t>Vocasept</w:t>
      </w:r>
      <w:proofErr w:type="spellEnd"/>
      <w:r w:rsidR="00156D4A" w:rsidRPr="00EA3E78">
        <w:rPr>
          <w:color w:val="000000"/>
          <w:lang w:val="hu-HU" w:bidi="ro-RO"/>
        </w:rPr>
        <w:t xml:space="preserve"> </w:t>
      </w:r>
      <w:r w:rsidR="00394631" w:rsidRPr="009637E8">
        <w:rPr>
          <w:spacing w:val="-5"/>
          <w:lang w:val="hu-HU"/>
        </w:rPr>
        <w:t xml:space="preserve">s </w:t>
      </w:r>
      <w:proofErr w:type="spellStart"/>
      <w:r w:rsidR="00394631" w:rsidRPr="009637E8">
        <w:rPr>
          <w:lang w:val="hu-HU"/>
        </w:rPr>
        <w:t>medu</w:t>
      </w:r>
      <w:proofErr w:type="spellEnd"/>
      <w:r w:rsidR="00394631" w:rsidRPr="009637E8">
        <w:rPr>
          <w:lang w:val="hu-HU"/>
        </w:rPr>
        <w:t xml:space="preserve"> a </w:t>
      </w:r>
      <w:proofErr w:type="spellStart"/>
      <w:r w:rsidR="00394631" w:rsidRPr="009637E8">
        <w:rPr>
          <w:lang w:val="hu-HU"/>
        </w:rPr>
        <w:t>citróna</w:t>
      </w:r>
      <w:proofErr w:type="spellEnd"/>
      <w:r w:rsidR="00394631" w:rsidRPr="009637E8">
        <w:rPr>
          <w:spacing w:val="-5"/>
          <w:lang w:val="hu-HU"/>
        </w:rPr>
        <w:t xml:space="preserve"> </w:t>
      </w:r>
      <w:proofErr w:type="spellStart"/>
      <w:r w:rsidR="00394631" w:rsidRPr="009637E8">
        <w:rPr>
          <w:spacing w:val="-5"/>
          <w:lang w:val="hu-HU"/>
        </w:rPr>
        <w:t>príchuťou</w:t>
      </w:r>
      <w:proofErr w:type="spellEnd"/>
      <w:r w:rsidR="00394631" w:rsidRPr="009637E8">
        <w:rPr>
          <w:spacing w:val="-5"/>
          <w:lang w:val="hu-HU"/>
        </w:rPr>
        <w:t xml:space="preserve"> </w:t>
      </w:r>
      <w:proofErr w:type="spellStart"/>
      <w:r w:rsidR="00394631" w:rsidRPr="009637E8">
        <w:rPr>
          <w:spacing w:val="-5"/>
          <w:lang w:val="hu-HU"/>
        </w:rPr>
        <w:t>bez</w:t>
      </w:r>
      <w:proofErr w:type="spellEnd"/>
      <w:r w:rsidR="00394631" w:rsidRPr="009637E8">
        <w:rPr>
          <w:spacing w:val="-5"/>
          <w:lang w:val="hu-HU"/>
        </w:rPr>
        <w:t xml:space="preserve"> </w:t>
      </w:r>
      <w:proofErr w:type="spellStart"/>
      <w:r w:rsidR="00394631" w:rsidRPr="009637E8">
        <w:rPr>
          <w:spacing w:val="-5"/>
          <w:lang w:val="hu-HU"/>
        </w:rPr>
        <w:t>cukru</w:t>
      </w:r>
      <w:proofErr w:type="spellEnd"/>
      <w:r w:rsidR="00394631" w:rsidRPr="009637E8">
        <w:rPr>
          <w:spacing w:val="-5"/>
          <w:lang w:val="hu-HU"/>
        </w:rPr>
        <w:t xml:space="preserve"> 8,75 mg </w:t>
      </w:r>
      <w:proofErr w:type="spellStart"/>
      <w:r w:rsidR="00394631" w:rsidRPr="009637E8">
        <w:rPr>
          <w:spacing w:val="-5"/>
          <w:lang w:val="hu-HU"/>
        </w:rPr>
        <w:t>tvrdé</w:t>
      </w:r>
      <w:proofErr w:type="spellEnd"/>
      <w:r w:rsidR="00394631" w:rsidRPr="009637E8">
        <w:rPr>
          <w:spacing w:val="-5"/>
          <w:lang w:val="hu-HU"/>
        </w:rPr>
        <w:t xml:space="preserve"> </w:t>
      </w:r>
      <w:proofErr w:type="spellStart"/>
      <w:r w:rsidR="00394631" w:rsidRPr="009637E8">
        <w:rPr>
          <w:spacing w:val="-5"/>
          <w:lang w:val="hu-HU"/>
        </w:rPr>
        <w:t>pastilk</w:t>
      </w:r>
      <w:proofErr w:type="spellEnd"/>
    </w:p>
    <w:p w14:paraId="0910E09E" w14:textId="0A95269F" w:rsidR="008225B4" w:rsidRPr="00EA3E78" w:rsidRDefault="008225B4" w:rsidP="006A7D49">
      <w:pPr>
        <w:ind w:left="1701" w:hanging="1701"/>
        <w:rPr>
          <w:lang w:val="hu-HU"/>
        </w:rPr>
      </w:pPr>
      <w:r w:rsidRPr="00EA3E78">
        <w:rPr>
          <w:lang w:val="hu-HU"/>
        </w:rPr>
        <w:t>Lengyelország:</w:t>
      </w:r>
      <w:r w:rsidRPr="00EA3E78">
        <w:rPr>
          <w:lang w:val="hu-HU"/>
        </w:rPr>
        <w:tab/>
      </w:r>
      <w:proofErr w:type="spellStart"/>
      <w:r w:rsidR="00156D4A" w:rsidRPr="00EA3E78">
        <w:rPr>
          <w:color w:val="000000"/>
          <w:lang w:val="hu-HU" w:bidi="ro-RO"/>
        </w:rPr>
        <w:t>Vocaflam</w:t>
      </w:r>
      <w:proofErr w:type="spellEnd"/>
      <w:r w:rsidR="00156D4A" w:rsidRPr="00EA3E78">
        <w:rPr>
          <w:color w:val="000000"/>
          <w:lang w:val="hu-HU" w:bidi="ro-RO"/>
        </w:rPr>
        <w:t xml:space="preserve"> </w:t>
      </w:r>
      <w:proofErr w:type="spellStart"/>
      <w:r w:rsidR="00394631" w:rsidRPr="009637E8">
        <w:rPr>
          <w:lang w:val="hu-HU"/>
        </w:rPr>
        <w:t>smak</w:t>
      </w:r>
      <w:proofErr w:type="spellEnd"/>
      <w:r w:rsidR="00394631" w:rsidRPr="009637E8">
        <w:rPr>
          <w:lang w:val="hu-HU"/>
        </w:rPr>
        <w:t xml:space="preserve"> </w:t>
      </w:r>
      <w:proofErr w:type="spellStart"/>
      <w:r w:rsidR="00394631" w:rsidRPr="009637E8">
        <w:rPr>
          <w:lang w:val="hu-HU"/>
        </w:rPr>
        <w:t>miodowo-cytrynowy</w:t>
      </w:r>
      <w:proofErr w:type="spellEnd"/>
      <w:r w:rsidR="00394631" w:rsidRPr="009637E8">
        <w:rPr>
          <w:lang w:val="hu-HU"/>
        </w:rPr>
        <w:t xml:space="preserve"> </w:t>
      </w:r>
      <w:proofErr w:type="spellStart"/>
      <w:r w:rsidR="00394631" w:rsidRPr="009637E8">
        <w:rPr>
          <w:lang w:val="hu-HU"/>
        </w:rPr>
        <w:t>bez</w:t>
      </w:r>
      <w:proofErr w:type="spellEnd"/>
      <w:r w:rsidR="00394631" w:rsidRPr="009637E8">
        <w:rPr>
          <w:lang w:val="hu-HU"/>
        </w:rPr>
        <w:t xml:space="preserve"> </w:t>
      </w:r>
      <w:proofErr w:type="spellStart"/>
      <w:r w:rsidR="00394631" w:rsidRPr="009637E8">
        <w:rPr>
          <w:lang w:val="hu-HU"/>
        </w:rPr>
        <w:t>cukru</w:t>
      </w:r>
      <w:proofErr w:type="spellEnd"/>
    </w:p>
    <w:p w14:paraId="40396DC5" w14:textId="16F74787" w:rsidR="008225B4" w:rsidRPr="00EA3E78" w:rsidRDefault="008225B4" w:rsidP="006A7D49">
      <w:pPr>
        <w:ind w:left="1701" w:hanging="1701"/>
        <w:rPr>
          <w:lang w:val="hu-HU"/>
        </w:rPr>
      </w:pPr>
      <w:r w:rsidRPr="00EA3E78">
        <w:rPr>
          <w:lang w:val="hu-HU"/>
        </w:rPr>
        <w:t>Magyarország:</w:t>
      </w:r>
      <w:r w:rsidRPr="00EA3E78">
        <w:rPr>
          <w:lang w:val="hu-HU"/>
        </w:rPr>
        <w:tab/>
      </w:r>
      <w:r w:rsidR="00156D4A" w:rsidRPr="00EA3E78">
        <w:rPr>
          <w:lang w:val="hu-HU"/>
        </w:rPr>
        <w:t xml:space="preserve">Vocafen cukormentes </w:t>
      </w:r>
      <w:r w:rsidR="00394631" w:rsidRPr="00EA3E78">
        <w:rPr>
          <w:lang w:val="hu-HU"/>
        </w:rPr>
        <w:t xml:space="preserve">méz-citrom ízű </w:t>
      </w:r>
      <w:r w:rsidR="00156D4A" w:rsidRPr="00EA3E78">
        <w:rPr>
          <w:lang w:val="hu-HU"/>
        </w:rPr>
        <w:t>8,75 mg szopogató tabletta</w:t>
      </w:r>
    </w:p>
    <w:p w14:paraId="0722207C" w14:textId="277FCE80" w:rsidR="008225B4" w:rsidRPr="00EA3E78" w:rsidRDefault="008225B4" w:rsidP="006A7D49">
      <w:pPr>
        <w:ind w:left="1701" w:hanging="1701"/>
        <w:rPr>
          <w:lang w:val="hu-HU"/>
        </w:rPr>
      </w:pPr>
      <w:r w:rsidRPr="00EA3E78">
        <w:rPr>
          <w:lang w:val="hu-HU"/>
        </w:rPr>
        <w:t>Csehország:</w:t>
      </w:r>
      <w:r w:rsidRPr="00EA3E78">
        <w:rPr>
          <w:lang w:val="hu-HU"/>
        </w:rPr>
        <w:tab/>
      </w:r>
      <w:proofErr w:type="spellStart"/>
      <w:r w:rsidR="00156D4A" w:rsidRPr="009637E8">
        <w:rPr>
          <w:color w:val="000000"/>
          <w:lang w:val="hu-HU" w:bidi="ro-RO"/>
        </w:rPr>
        <w:t>Vocafen</w:t>
      </w:r>
      <w:proofErr w:type="spellEnd"/>
      <w:r w:rsidR="00156D4A" w:rsidRPr="009637E8">
        <w:rPr>
          <w:color w:val="000000"/>
          <w:lang w:val="hu-HU" w:bidi="ro-RO"/>
        </w:rPr>
        <w:t xml:space="preserve"> </w:t>
      </w:r>
      <w:proofErr w:type="spellStart"/>
      <w:r w:rsidR="00394631" w:rsidRPr="009637E8">
        <w:rPr>
          <w:color w:val="000000"/>
          <w:lang w:val="hu-HU" w:bidi="ro-RO"/>
        </w:rPr>
        <w:t>med</w:t>
      </w:r>
      <w:proofErr w:type="spellEnd"/>
      <w:r w:rsidR="00394631" w:rsidRPr="009637E8">
        <w:rPr>
          <w:color w:val="000000"/>
          <w:lang w:val="hu-HU" w:bidi="ro-RO"/>
        </w:rPr>
        <w:t xml:space="preserve"> a </w:t>
      </w:r>
      <w:proofErr w:type="spellStart"/>
      <w:r w:rsidR="00394631" w:rsidRPr="009637E8">
        <w:rPr>
          <w:color w:val="000000"/>
          <w:lang w:val="hu-HU" w:bidi="ro-RO"/>
        </w:rPr>
        <w:t>citron</w:t>
      </w:r>
      <w:proofErr w:type="spellEnd"/>
      <w:r w:rsidR="00394631" w:rsidRPr="009637E8">
        <w:rPr>
          <w:color w:val="000000"/>
          <w:lang w:val="hu-HU" w:bidi="ro-RO"/>
        </w:rPr>
        <w:t xml:space="preserve"> </w:t>
      </w:r>
      <w:proofErr w:type="spellStart"/>
      <w:r w:rsidR="00394631" w:rsidRPr="009637E8">
        <w:rPr>
          <w:color w:val="000000"/>
          <w:lang w:val="hu-HU" w:bidi="ro-RO"/>
        </w:rPr>
        <w:t>bez</w:t>
      </w:r>
      <w:proofErr w:type="spellEnd"/>
      <w:r w:rsidR="00394631" w:rsidRPr="009637E8">
        <w:rPr>
          <w:color w:val="000000"/>
          <w:lang w:val="hu-HU" w:bidi="ro-RO"/>
        </w:rPr>
        <w:t xml:space="preserve"> </w:t>
      </w:r>
      <w:proofErr w:type="spellStart"/>
      <w:r w:rsidR="00394631" w:rsidRPr="009637E8">
        <w:rPr>
          <w:color w:val="000000"/>
          <w:lang w:val="hu-HU" w:bidi="ro-RO"/>
        </w:rPr>
        <w:t>cukru</w:t>
      </w:r>
      <w:proofErr w:type="spellEnd"/>
    </w:p>
    <w:p w14:paraId="36EB1F88" w14:textId="6D21D0C6" w:rsidR="008225B4" w:rsidRPr="00EA3E78" w:rsidRDefault="008225B4" w:rsidP="006A7D49">
      <w:pPr>
        <w:ind w:left="1701" w:hanging="1701"/>
        <w:rPr>
          <w:color w:val="000000"/>
          <w:lang w:val="hu-HU" w:bidi="ro-RO"/>
        </w:rPr>
      </w:pPr>
      <w:r w:rsidRPr="00EA3E78">
        <w:rPr>
          <w:lang w:val="hu-HU"/>
        </w:rPr>
        <w:t>Románia:</w:t>
      </w:r>
      <w:r w:rsidRPr="00EA3E78">
        <w:rPr>
          <w:lang w:val="hu-HU"/>
        </w:rPr>
        <w:tab/>
      </w:r>
      <w:proofErr w:type="spellStart"/>
      <w:r w:rsidR="00394631" w:rsidRPr="00EA3E78">
        <w:rPr>
          <w:color w:val="000000"/>
          <w:lang w:val="hu-HU" w:bidi="ro-RO"/>
        </w:rPr>
        <w:t>Vocasept</w:t>
      </w:r>
      <w:proofErr w:type="spellEnd"/>
      <w:r w:rsidR="00394631" w:rsidRPr="00EA3E78">
        <w:rPr>
          <w:color w:val="000000"/>
          <w:lang w:val="hu-HU" w:bidi="ro-RO"/>
        </w:rPr>
        <w:t xml:space="preserve"> </w:t>
      </w:r>
      <w:proofErr w:type="spellStart"/>
      <w:r w:rsidR="00394631" w:rsidRPr="00EA3E78">
        <w:rPr>
          <w:color w:val="000000"/>
          <w:lang w:val="hu-HU" w:bidi="ro-RO"/>
        </w:rPr>
        <w:t>miere</w:t>
      </w:r>
      <w:proofErr w:type="spellEnd"/>
      <w:r w:rsidR="00394631" w:rsidRPr="00EA3E78">
        <w:rPr>
          <w:color w:val="000000"/>
          <w:lang w:val="hu-HU" w:bidi="ro-RO"/>
        </w:rPr>
        <w:t xml:space="preserve"> </w:t>
      </w:r>
      <w:proofErr w:type="spellStart"/>
      <w:r w:rsidR="00394631" w:rsidRPr="00EA3E78">
        <w:rPr>
          <w:color w:val="000000"/>
          <w:lang w:val="hu-HU" w:bidi="ro-RO"/>
        </w:rPr>
        <w:t>și</w:t>
      </w:r>
      <w:proofErr w:type="spellEnd"/>
      <w:r w:rsidR="00394631" w:rsidRPr="00EA3E78">
        <w:rPr>
          <w:color w:val="000000"/>
          <w:lang w:val="hu-HU" w:bidi="ro-RO"/>
        </w:rPr>
        <w:t xml:space="preserve"> </w:t>
      </w:r>
      <w:proofErr w:type="spellStart"/>
      <w:r w:rsidR="00394631" w:rsidRPr="00EA3E78">
        <w:rPr>
          <w:color w:val="000000"/>
          <w:lang w:val="hu-HU" w:bidi="ro-RO"/>
        </w:rPr>
        <w:t>lămâie</w:t>
      </w:r>
      <w:proofErr w:type="spellEnd"/>
      <w:r w:rsidR="00394631" w:rsidRPr="00EA3E78">
        <w:rPr>
          <w:color w:val="000000"/>
          <w:lang w:val="hu-HU" w:bidi="ro-RO"/>
        </w:rPr>
        <w:t xml:space="preserve"> </w:t>
      </w:r>
      <w:proofErr w:type="spellStart"/>
      <w:r w:rsidR="00394631" w:rsidRPr="00EA3E78">
        <w:rPr>
          <w:color w:val="000000"/>
          <w:lang w:val="hu-HU" w:bidi="ro-RO"/>
        </w:rPr>
        <w:t>fără</w:t>
      </w:r>
      <w:proofErr w:type="spellEnd"/>
      <w:r w:rsidR="00394631" w:rsidRPr="00EA3E78">
        <w:rPr>
          <w:color w:val="000000"/>
          <w:lang w:val="hu-HU" w:bidi="ro-RO"/>
        </w:rPr>
        <w:t xml:space="preserve"> </w:t>
      </w:r>
      <w:proofErr w:type="spellStart"/>
      <w:r w:rsidR="00394631" w:rsidRPr="00EA3E78">
        <w:rPr>
          <w:color w:val="000000"/>
          <w:lang w:val="hu-HU" w:bidi="ro-RO"/>
        </w:rPr>
        <w:t>zahăr</w:t>
      </w:r>
      <w:proofErr w:type="spellEnd"/>
      <w:r w:rsidR="00394631" w:rsidRPr="00EA3E78">
        <w:rPr>
          <w:color w:val="000000"/>
          <w:lang w:val="hu-HU" w:bidi="ro-RO"/>
        </w:rPr>
        <w:t xml:space="preserve"> 8,75 mg </w:t>
      </w:r>
      <w:proofErr w:type="spellStart"/>
      <w:r w:rsidR="00394631" w:rsidRPr="00EA3E78">
        <w:rPr>
          <w:color w:val="000000"/>
          <w:lang w:val="hu-HU" w:bidi="ro-RO"/>
        </w:rPr>
        <w:t>pastile</w:t>
      </w:r>
      <w:proofErr w:type="spellEnd"/>
    </w:p>
    <w:p w14:paraId="1DE41E40" w14:textId="23DFC97E" w:rsidR="00394631" w:rsidRPr="00EA3E78" w:rsidRDefault="00394631" w:rsidP="006A7D49">
      <w:pPr>
        <w:ind w:left="1701" w:hanging="1701"/>
        <w:rPr>
          <w:color w:val="000000"/>
          <w:lang w:val="hu-HU" w:bidi="ro-RO"/>
        </w:rPr>
      </w:pPr>
      <w:r w:rsidRPr="00EA3E78">
        <w:rPr>
          <w:color w:val="000000"/>
          <w:lang w:val="hu-HU" w:bidi="ro-RO"/>
        </w:rPr>
        <w:t>Írország:</w:t>
      </w:r>
      <w:r w:rsidRPr="00EA3E78">
        <w:rPr>
          <w:color w:val="000000"/>
          <w:lang w:val="hu-HU" w:bidi="ro-RO"/>
        </w:rPr>
        <w:tab/>
      </w:r>
      <w:proofErr w:type="spellStart"/>
      <w:r w:rsidRPr="00EA3E78">
        <w:rPr>
          <w:color w:val="000000"/>
          <w:lang w:val="hu-HU" w:bidi="ro-RO"/>
        </w:rPr>
        <w:t>Vocasept</w:t>
      </w:r>
      <w:proofErr w:type="spellEnd"/>
      <w:r w:rsidRPr="00EA3E78">
        <w:rPr>
          <w:color w:val="000000"/>
          <w:lang w:val="hu-HU" w:bidi="ro-RO"/>
        </w:rPr>
        <w:t xml:space="preserve"> 8.75 mg </w:t>
      </w:r>
      <w:proofErr w:type="spellStart"/>
      <w:r w:rsidRPr="00EA3E78">
        <w:rPr>
          <w:color w:val="000000"/>
          <w:lang w:val="hu-HU" w:bidi="ro-RO"/>
        </w:rPr>
        <w:t>Lozenges</w:t>
      </w:r>
      <w:proofErr w:type="spellEnd"/>
    </w:p>
    <w:p w14:paraId="41D46E8F" w14:textId="77777777" w:rsidR="00C30BD2" w:rsidRDefault="00C30BD2" w:rsidP="00C96217">
      <w:pPr>
        <w:rPr>
          <w:lang w:val="hu-HU"/>
        </w:rPr>
      </w:pPr>
    </w:p>
    <w:p w14:paraId="6D6BFD49" w14:textId="77777777" w:rsidR="00EC2E2F" w:rsidRPr="00911443" w:rsidRDefault="00EC2E2F" w:rsidP="00EC2E2F">
      <w:pPr>
        <w:keepNext/>
        <w:rPr>
          <w:bCs/>
          <w:lang w:eastAsia="en-US"/>
        </w:rPr>
      </w:pPr>
      <w:r w:rsidRPr="00911443">
        <w:rPr>
          <w:bCs/>
          <w:lang w:eastAsia="en-US"/>
        </w:rPr>
        <w:t xml:space="preserve">OGYI-T-24522/06       8x          PVC/PVDC//Al </w:t>
      </w:r>
      <w:proofErr w:type="spellStart"/>
      <w:r w:rsidRPr="00911443">
        <w:rPr>
          <w:bCs/>
          <w:lang w:eastAsia="en-US"/>
        </w:rPr>
        <w:t>buborékcsomagolásban</w:t>
      </w:r>
      <w:proofErr w:type="spellEnd"/>
    </w:p>
    <w:p w14:paraId="62E0BA8D" w14:textId="77777777" w:rsidR="00EC2E2F" w:rsidRPr="00911443" w:rsidRDefault="00EC2E2F" w:rsidP="00EC2E2F">
      <w:pPr>
        <w:keepNext/>
        <w:rPr>
          <w:bCs/>
          <w:lang w:eastAsia="en-US"/>
        </w:rPr>
      </w:pPr>
      <w:r w:rsidRPr="00911443">
        <w:rPr>
          <w:bCs/>
          <w:lang w:eastAsia="en-US"/>
        </w:rPr>
        <w:t xml:space="preserve">OGYI-T-24522/07      16x        PVC/PVDC//Al </w:t>
      </w:r>
      <w:proofErr w:type="spellStart"/>
      <w:r w:rsidRPr="00911443">
        <w:rPr>
          <w:bCs/>
          <w:lang w:eastAsia="en-US"/>
        </w:rPr>
        <w:t>buborékcsomagolásban</w:t>
      </w:r>
      <w:proofErr w:type="spellEnd"/>
    </w:p>
    <w:p w14:paraId="626195C0" w14:textId="77777777" w:rsidR="00EC2E2F" w:rsidRPr="00911443" w:rsidRDefault="00EC2E2F" w:rsidP="00EC2E2F">
      <w:pPr>
        <w:keepNext/>
        <w:rPr>
          <w:bCs/>
          <w:lang w:eastAsia="en-US"/>
        </w:rPr>
      </w:pPr>
      <w:r w:rsidRPr="00911443">
        <w:rPr>
          <w:bCs/>
          <w:lang w:eastAsia="en-US"/>
        </w:rPr>
        <w:t xml:space="preserve">OGYI-T-24522/08       24x       PVC/PVDC//Al </w:t>
      </w:r>
      <w:proofErr w:type="spellStart"/>
      <w:r w:rsidRPr="00911443">
        <w:rPr>
          <w:bCs/>
          <w:lang w:eastAsia="en-US"/>
        </w:rPr>
        <w:t>buborékcsomagolásban</w:t>
      </w:r>
      <w:proofErr w:type="spellEnd"/>
    </w:p>
    <w:p w14:paraId="54BAE17B" w14:textId="77777777" w:rsidR="00EC2E2F" w:rsidRPr="00911443" w:rsidRDefault="00EC2E2F" w:rsidP="00EC2E2F">
      <w:pPr>
        <w:keepNext/>
        <w:rPr>
          <w:bCs/>
          <w:lang w:eastAsia="en-US"/>
        </w:rPr>
      </w:pPr>
      <w:r w:rsidRPr="00911443">
        <w:rPr>
          <w:bCs/>
          <w:lang w:eastAsia="en-US"/>
        </w:rPr>
        <w:t xml:space="preserve">OGYI-T-24522/09       32x       PVC/PVDC//Al </w:t>
      </w:r>
      <w:proofErr w:type="spellStart"/>
      <w:r w:rsidRPr="00911443">
        <w:rPr>
          <w:bCs/>
          <w:lang w:eastAsia="en-US"/>
        </w:rPr>
        <w:t>buborékcsomagolásban</w:t>
      </w:r>
      <w:proofErr w:type="spellEnd"/>
    </w:p>
    <w:p w14:paraId="15962644" w14:textId="77777777" w:rsidR="00C30BD2" w:rsidRPr="00EA3E78" w:rsidRDefault="00C30BD2" w:rsidP="00C96217">
      <w:pPr>
        <w:rPr>
          <w:lang w:val="hu-HU"/>
        </w:rPr>
      </w:pPr>
    </w:p>
    <w:p w14:paraId="78EACBA4" w14:textId="4A32FD2B" w:rsidR="00E764EE" w:rsidRPr="00EA3E78" w:rsidRDefault="00E764EE" w:rsidP="008B3E73">
      <w:pPr>
        <w:ind w:right="-2"/>
        <w:rPr>
          <w:lang w:val="hu-HU"/>
        </w:rPr>
      </w:pPr>
      <w:r w:rsidRPr="00EA3E78">
        <w:rPr>
          <w:b/>
          <w:bCs/>
          <w:lang w:val="hu-HU"/>
        </w:rPr>
        <w:t>A betegtájékoztató legutóbbi felülvizsgálatának dátuma:</w:t>
      </w:r>
      <w:r w:rsidR="00C96217" w:rsidRPr="00EA3E78">
        <w:rPr>
          <w:b/>
          <w:bCs/>
          <w:lang w:val="hu-HU"/>
        </w:rPr>
        <w:t xml:space="preserve"> </w:t>
      </w:r>
      <w:r w:rsidR="00EC2E2F" w:rsidRPr="00EC2E2F">
        <w:rPr>
          <w:b/>
          <w:bCs/>
        </w:rPr>
        <w:t xml:space="preserve">2026. </w:t>
      </w:r>
      <w:proofErr w:type="spellStart"/>
      <w:r w:rsidR="00EC2E2F" w:rsidRPr="00EC2E2F">
        <w:rPr>
          <w:b/>
          <w:bCs/>
        </w:rPr>
        <w:t>szeptember</w:t>
      </w:r>
      <w:proofErr w:type="spellEnd"/>
      <w:r w:rsidR="00EC2E2F" w:rsidRPr="00EC2E2F">
        <w:rPr>
          <w:b/>
          <w:bCs/>
        </w:rPr>
        <w:t>.</w:t>
      </w:r>
    </w:p>
    <w:sectPr w:rsidR="00E764EE" w:rsidRPr="00EA3E78" w:rsidSect="00E06C01">
      <w:head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6B71" w14:textId="77777777" w:rsidR="00E02D8C" w:rsidRDefault="00E02D8C" w:rsidP="00F766A1">
      <w:r>
        <w:separator/>
      </w:r>
    </w:p>
  </w:endnote>
  <w:endnote w:type="continuationSeparator" w:id="0">
    <w:p w14:paraId="78FBDE72" w14:textId="77777777" w:rsidR="00E02D8C" w:rsidRDefault="00E02D8C" w:rsidP="00F76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5111B" w14:textId="77777777" w:rsidR="00C10027" w:rsidRPr="00D6300C" w:rsidRDefault="00C10027" w:rsidP="00C10027">
    <w:pPr>
      <w:pStyle w:val="llb"/>
      <w:rPr>
        <w:sz w:val="18"/>
        <w:szCs w:val="18"/>
      </w:rPr>
    </w:pPr>
    <w:r w:rsidRPr="00D6300C">
      <w:rPr>
        <w:sz w:val="18"/>
        <w:szCs w:val="18"/>
      </w:rPr>
      <w:t>NNGYK/GYSZ/46078/2024</w:t>
    </w:r>
  </w:p>
  <w:p w14:paraId="52704EBA" w14:textId="77777777" w:rsidR="00CD057F" w:rsidRDefault="00CD057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BC54E" w14:textId="77777777" w:rsidR="00E02D8C" w:rsidRDefault="00E02D8C" w:rsidP="00F766A1">
      <w:r>
        <w:separator/>
      </w:r>
    </w:p>
  </w:footnote>
  <w:footnote w:type="continuationSeparator" w:id="0">
    <w:p w14:paraId="0C223375" w14:textId="77777777" w:rsidR="00E02D8C" w:rsidRDefault="00E02D8C" w:rsidP="00F76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988201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09BF458" w14:textId="06DF6F80" w:rsidR="00C41B2A" w:rsidRPr="00DC0B34" w:rsidRDefault="00B163C7" w:rsidP="00E06C01">
        <w:pPr>
          <w:pStyle w:val="lfej"/>
          <w:tabs>
            <w:tab w:val="clear" w:pos="4536"/>
            <w:tab w:val="center" w:pos="4535"/>
          </w:tabs>
          <w:jc w:val="center"/>
          <w:rPr>
            <w:sz w:val="18"/>
            <w:szCs w:val="18"/>
          </w:rPr>
        </w:pPr>
        <w:r w:rsidRPr="00DC0B34">
          <w:rPr>
            <w:sz w:val="18"/>
            <w:szCs w:val="18"/>
          </w:rPr>
          <w:fldChar w:fldCharType="begin"/>
        </w:r>
        <w:r w:rsidRPr="00DC0B34">
          <w:rPr>
            <w:sz w:val="18"/>
            <w:szCs w:val="18"/>
          </w:rPr>
          <w:instrText>PAGE   \* MERGEFORMAT</w:instrText>
        </w:r>
        <w:r w:rsidRPr="00DC0B34">
          <w:rPr>
            <w:sz w:val="18"/>
            <w:szCs w:val="18"/>
          </w:rPr>
          <w:fldChar w:fldCharType="separate"/>
        </w:r>
        <w:r w:rsidR="00B65D1A" w:rsidRPr="00B65D1A">
          <w:rPr>
            <w:noProof/>
            <w:sz w:val="18"/>
            <w:szCs w:val="18"/>
            <w:lang w:val="hu-HU"/>
          </w:rPr>
          <w:t>4</w:t>
        </w:r>
        <w:r w:rsidRPr="00DC0B34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2CB4" w14:textId="5B01FF5B" w:rsidR="00C41B2A" w:rsidRDefault="00C41B2A" w:rsidP="00F766A1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38CF"/>
    <w:multiLevelType w:val="hybridMultilevel"/>
    <w:tmpl w:val="50D6B302"/>
    <w:lvl w:ilvl="0" w:tplc="81286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C21F9"/>
    <w:multiLevelType w:val="hybridMultilevel"/>
    <w:tmpl w:val="0C02F444"/>
    <w:lvl w:ilvl="0" w:tplc="C1C8C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A2F19"/>
    <w:multiLevelType w:val="hybridMultilevel"/>
    <w:tmpl w:val="3CF014E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D7A91"/>
    <w:multiLevelType w:val="hybridMultilevel"/>
    <w:tmpl w:val="CF42A08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856EC7"/>
    <w:multiLevelType w:val="hybridMultilevel"/>
    <w:tmpl w:val="206A01AE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A7A76"/>
    <w:multiLevelType w:val="hybridMultilevel"/>
    <w:tmpl w:val="92766600"/>
    <w:lvl w:ilvl="0" w:tplc="C1C8C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C2E4F"/>
    <w:multiLevelType w:val="hybridMultilevel"/>
    <w:tmpl w:val="5142AA9E"/>
    <w:lvl w:ilvl="0" w:tplc="FFFFFFFF">
      <w:numFmt w:val="bullet"/>
      <w:lvlText w:val="-"/>
      <w:lvlJc w:val="left"/>
      <w:pPr>
        <w:ind w:left="77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552B0C43"/>
    <w:multiLevelType w:val="hybridMultilevel"/>
    <w:tmpl w:val="1602A9F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344B5B"/>
    <w:multiLevelType w:val="hybridMultilevel"/>
    <w:tmpl w:val="FFBA1E92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1738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2638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084078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139590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052344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95863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4643277">
    <w:abstractNumId w:val="10"/>
  </w:num>
  <w:num w:numId="8" w16cid:durableId="1247036527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9" w16cid:durableId="2013213046">
    <w:abstractNumId w:val="12"/>
  </w:num>
  <w:num w:numId="10" w16cid:durableId="1056079457">
    <w:abstractNumId w:val="9"/>
  </w:num>
  <w:num w:numId="11" w16cid:durableId="708997499">
    <w:abstractNumId w:val="14"/>
  </w:num>
  <w:num w:numId="12" w16cid:durableId="375203986">
    <w:abstractNumId w:val="11"/>
  </w:num>
  <w:num w:numId="13" w16cid:durableId="338580127">
    <w:abstractNumId w:val="13"/>
  </w:num>
  <w:num w:numId="14" w16cid:durableId="1909532633">
    <w:abstractNumId w:val="15"/>
  </w:num>
  <w:num w:numId="15" w16cid:durableId="698700378">
    <w:abstractNumId w:val="8"/>
  </w:num>
  <w:num w:numId="16" w16cid:durableId="17101084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revisionView w:formatting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1CD"/>
    <w:rsid w:val="00002E67"/>
    <w:rsid w:val="00003F9E"/>
    <w:rsid w:val="00007711"/>
    <w:rsid w:val="0001256F"/>
    <w:rsid w:val="00012E00"/>
    <w:rsid w:val="00014EFB"/>
    <w:rsid w:val="00020748"/>
    <w:rsid w:val="0002350A"/>
    <w:rsid w:val="0003096C"/>
    <w:rsid w:val="000325F0"/>
    <w:rsid w:val="00040154"/>
    <w:rsid w:val="000405C5"/>
    <w:rsid w:val="0004346F"/>
    <w:rsid w:val="00043C66"/>
    <w:rsid w:val="00061B24"/>
    <w:rsid w:val="00063EA8"/>
    <w:rsid w:val="000663A2"/>
    <w:rsid w:val="000762EF"/>
    <w:rsid w:val="0008673A"/>
    <w:rsid w:val="0008732A"/>
    <w:rsid w:val="00094313"/>
    <w:rsid w:val="00094846"/>
    <w:rsid w:val="00097A0B"/>
    <w:rsid w:val="000A0398"/>
    <w:rsid w:val="000A0E2A"/>
    <w:rsid w:val="000D4EBD"/>
    <w:rsid w:val="001108D0"/>
    <w:rsid w:val="00115A6F"/>
    <w:rsid w:val="00130B3E"/>
    <w:rsid w:val="0013663E"/>
    <w:rsid w:val="00156D4A"/>
    <w:rsid w:val="00165E4D"/>
    <w:rsid w:val="001850EA"/>
    <w:rsid w:val="00186AE6"/>
    <w:rsid w:val="0019375F"/>
    <w:rsid w:val="001A6203"/>
    <w:rsid w:val="001A6629"/>
    <w:rsid w:val="001C4E4B"/>
    <w:rsid w:val="001C7678"/>
    <w:rsid w:val="001D02F2"/>
    <w:rsid w:val="001D144B"/>
    <w:rsid w:val="001D527C"/>
    <w:rsid w:val="001D7621"/>
    <w:rsid w:val="001E6516"/>
    <w:rsid w:val="001E6C33"/>
    <w:rsid w:val="001F0646"/>
    <w:rsid w:val="001F65FF"/>
    <w:rsid w:val="001F7B11"/>
    <w:rsid w:val="00200CCF"/>
    <w:rsid w:val="002036BF"/>
    <w:rsid w:val="00211A4D"/>
    <w:rsid w:val="00213A1A"/>
    <w:rsid w:val="00225963"/>
    <w:rsid w:val="002301CF"/>
    <w:rsid w:val="0023769D"/>
    <w:rsid w:val="002463F3"/>
    <w:rsid w:val="002509DC"/>
    <w:rsid w:val="00251A7F"/>
    <w:rsid w:val="00251EAE"/>
    <w:rsid w:val="002573F4"/>
    <w:rsid w:val="00260235"/>
    <w:rsid w:val="00260CD2"/>
    <w:rsid w:val="002771F0"/>
    <w:rsid w:val="002855F4"/>
    <w:rsid w:val="002905FA"/>
    <w:rsid w:val="00292424"/>
    <w:rsid w:val="00293D5B"/>
    <w:rsid w:val="00294F09"/>
    <w:rsid w:val="002B7DE3"/>
    <w:rsid w:val="002D0678"/>
    <w:rsid w:val="002D64FD"/>
    <w:rsid w:val="002E2728"/>
    <w:rsid w:val="002E6A91"/>
    <w:rsid w:val="002F46E9"/>
    <w:rsid w:val="00307199"/>
    <w:rsid w:val="003206EF"/>
    <w:rsid w:val="003276CE"/>
    <w:rsid w:val="00352B7A"/>
    <w:rsid w:val="00356200"/>
    <w:rsid w:val="0036218D"/>
    <w:rsid w:val="00363EEA"/>
    <w:rsid w:val="00365044"/>
    <w:rsid w:val="00372BE3"/>
    <w:rsid w:val="003811DD"/>
    <w:rsid w:val="003853AA"/>
    <w:rsid w:val="00385966"/>
    <w:rsid w:val="00394631"/>
    <w:rsid w:val="00394D7D"/>
    <w:rsid w:val="00395ECE"/>
    <w:rsid w:val="00397058"/>
    <w:rsid w:val="003A0EA2"/>
    <w:rsid w:val="003B7862"/>
    <w:rsid w:val="003C2B57"/>
    <w:rsid w:val="003C5F68"/>
    <w:rsid w:val="003C6029"/>
    <w:rsid w:val="003D0702"/>
    <w:rsid w:val="003D5B04"/>
    <w:rsid w:val="003D6512"/>
    <w:rsid w:val="003D6C27"/>
    <w:rsid w:val="003F2CA5"/>
    <w:rsid w:val="004067A4"/>
    <w:rsid w:val="00411968"/>
    <w:rsid w:val="00415B5D"/>
    <w:rsid w:val="00430DC0"/>
    <w:rsid w:val="00437707"/>
    <w:rsid w:val="00446F1D"/>
    <w:rsid w:val="00450489"/>
    <w:rsid w:val="004533D8"/>
    <w:rsid w:val="004564DA"/>
    <w:rsid w:val="00483767"/>
    <w:rsid w:val="00484B42"/>
    <w:rsid w:val="004911B9"/>
    <w:rsid w:val="0049605D"/>
    <w:rsid w:val="00497708"/>
    <w:rsid w:val="004A28CD"/>
    <w:rsid w:val="004A6AAA"/>
    <w:rsid w:val="004A7E3C"/>
    <w:rsid w:val="004C7C15"/>
    <w:rsid w:val="004D47E8"/>
    <w:rsid w:val="004E0664"/>
    <w:rsid w:val="004E12B7"/>
    <w:rsid w:val="004E212F"/>
    <w:rsid w:val="004F291A"/>
    <w:rsid w:val="004F31E5"/>
    <w:rsid w:val="00526F03"/>
    <w:rsid w:val="00547FD8"/>
    <w:rsid w:val="00560665"/>
    <w:rsid w:val="005853A9"/>
    <w:rsid w:val="0059147E"/>
    <w:rsid w:val="005927A3"/>
    <w:rsid w:val="0059298C"/>
    <w:rsid w:val="005B11C7"/>
    <w:rsid w:val="005B4B39"/>
    <w:rsid w:val="005C32F4"/>
    <w:rsid w:val="005C6F00"/>
    <w:rsid w:val="005D474C"/>
    <w:rsid w:val="005E0E0D"/>
    <w:rsid w:val="005E0F71"/>
    <w:rsid w:val="005F0665"/>
    <w:rsid w:val="005F0A11"/>
    <w:rsid w:val="005F20C0"/>
    <w:rsid w:val="0060636A"/>
    <w:rsid w:val="006076A4"/>
    <w:rsid w:val="00617972"/>
    <w:rsid w:val="00625A6C"/>
    <w:rsid w:val="00627907"/>
    <w:rsid w:val="00645F25"/>
    <w:rsid w:val="006507C0"/>
    <w:rsid w:val="00664B1C"/>
    <w:rsid w:val="00686262"/>
    <w:rsid w:val="00687D81"/>
    <w:rsid w:val="0069194C"/>
    <w:rsid w:val="00694B20"/>
    <w:rsid w:val="0069525D"/>
    <w:rsid w:val="006975B1"/>
    <w:rsid w:val="006A034C"/>
    <w:rsid w:val="006A0C09"/>
    <w:rsid w:val="006A7425"/>
    <w:rsid w:val="006A7D49"/>
    <w:rsid w:val="006B167F"/>
    <w:rsid w:val="006D0052"/>
    <w:rsid w:val="006E7556"/>
    <w:rsid w:val="006F734C"/>
    <w:rsid w:val="006F7C6D"/>
    <w:rsid w:val="00702860"/>
    <w:rsid w:val="00707E0D"/>
    <w:rsid w:val="00713B67"/>
    <w:rsid w:val="00720F49"/>
    <w:rsid w:val="00721612"/>
    <w:rsid w:val="007327E6"/>
    <w:rsid w:val="007332A8"/>
    <w:rsid w:val="00733D52"/>
    <w:rsid w:val="007579CA"/>
    <w:rsid w:val="00781791"/>
    <w:rsid w:val="00784516"/>
    <w:rsid w:val="007B2DA2"/>
    <w:rsid w:val="007C0E30"/>
    <w:rsid w:val="007C693B"/>
    <w:rsid w:val="007D0953"/>
    <w:rsid w:val="007D51AC"/>
    <w:rsid w:val="007E0710"/>
    <w:rsid w:val="007E678C"/>
    <w:rsid w:val="007F46C8"/>
    <w:rsid w:val="007F50C5"/>
    <w:rsid w:val="008022B4"/>
    <w:rsid w:val="00804EAC"/>
    <w:rsid w:val="00813745"/>
    <w:rsid w:val="00816627"/>
    <w:rsid w:val="008225B4"/>
    <w:rsid w:val="008261F3"/>
    <w:rsid w:val="00840094"/>
    <w:rsid w:val="00863314"/>
    <w:rsid w:val="00870DA8"/>
    <w:rsid w:val="008716C8"/>
    <w:rsid w:val="008771E3"/>
    <w:rsid w:val="00877BEE"/>
    <w:rsid w:val="00886C22"/>
    <w:rsid w:val="00890BE5"/>
    <w:rsid w:val="008968A0"/>
    <w:rsid w:val="008B3E73"/>
    <w:rsid w:val="008B7E7A"/>
    <w:rsid w:val="008C2232"/>
    <w:rsid w:val="008C5036"/>
    <w:rsid w:val="008E7240"/>
    <w:rsid w:val="009041CD"/>
    <w:rsid w:val="009206D9"/>
    <w:rsid w:val="0094053C"/>
    <w:rsid w:val="009506BE"/>
    <w:rsid w:val="00961308"/>
    <w:rsid w:val="009637E8"/>
    <w:rsid w:val="00984C5A"/>
    <w:rsid w:val="009878E0"/>
    <w:rsid w:val="00994FB9"/>
    <w:rsid w:val="009A006D"/>
    <w:rsid w:val="009B0883"/>
    <w:rsid w:val="009B2368"/>
    <w:rsid w:val="009C1464"/>
    <w:rsid w:val="009F388E"/>
    <w:rsid w:val="00A015BE"/>
    <w:rsid w:val="00A13BB4"/>
    <w:rsid w:val="00A154AA"/>
    <w:rsid w:val="00A355FD"/>
    <w:rsid w:val="00A35713"/>
    <w:rsid w:val="00A5000D"/>
    <w:rsid w:val="00A51BF4"/>
    <w:rsid w:val="00A51F78"/>
    <w:rsid w:val="00A67C84"/>
    <w:rsid w:val="00A767A6"/>
    <w:rsid w:val="00A7698B"/>
    <w:rsid w:val="00A77D4C"/>
    <w:rsid w:val="00A9220B"/>
    <w:rsid w:val="00AA3920"/>
    <w:rsid w:val="00AA51CF"/>
    <w:rsid w:val="00AB3143"/>
    <w:rsid w:val="00AB59C7"/>
    <w:rsid w:val="00AC3D05"/>
    <w:rsid w:val="00AD5BC2"/>
    <w:rsid w:val="00AD6A98"/>
    <w:rsid w:val="00AF121B"/>
    <w:rsid w:val="00AF3038"/>
    <w:rsid w:val="00B002A0"/>
    <w:rsid w:val="00B01F97"/>
    <w:rsid w:val="00B1477F"/>
    <w:rsid w:val="00B163C7"/>
    <w:rsid w:val="00B16409"/>
    <w:rsid w:val="00B16E13"/>
    <w:rsid w:val="00B217BC"/>
    <w:rsid w:val="00B24447"/>
    <w:rsid w:val="00B252AE"/>
    <w:rsid w:val="00B2744B"/>
    <w:rsid w:val="00B30603"/>
    <w:rsid w:val="00B35DBF"/>
    <w:rsid w:val="00B413F1"/>
    <w:rsid w:val="00B4367A"/>
    <w:rsid w:val="00B55ACD"/>
    <w:rsid w:val="00B55BC0"/>
    <w:rsid w:val="00B65D1A"/>
    <w:rsid w:val="00B766CB"/>
    <w:rsid w:val="00B928C2"/>
    <w:rsid w:val="00B933E0"/>
    <w:rsid w:val="00BA107B"/>
    <w:rsid w:val="00BA6F6E"/>
    <w:rsid w:val="00BB5A79"/>
    <w:rsid w:val="00BC2C98"/>
    <w:rsid w:val="00BC684A"/>
    <w:rsid w:val="00BC6D07"/>
    <w:rsid w:val="00BD1094"/>
    <w:rsid w:val="00BE07DF"/>
    <w:rsid w:val="00BE094B"/>
    <w:rsid w:val="00BE530F"/>
    <w:rsid w:val="00BF171D"/>
    <w:rsid w:val="00C10027"/>
    <w:rsid w:val="00C11F5A"/>
    <w:rsid w:val="00C15076"/>
    <w:rsid w:val="00C23033"/>
    <w:rsid w:val="00C30BD2"/>
    <w:rsid w:val="00C41B2A"/>
    <w:rsid w:val="00C4383D"/>
    <w:rsid w:val="00C575CC"/>
    <w:rsid w:val="00C6521D"/>
    <w:rsid w:val="00C731AA"/>
    <w:rsid w:val="00C77972"/>
    <w:rsid w:val="00C90F5A"/>
    <w:rsid w:val="00C96217"/>
    <w:rsid w:val="00CA0D20"/>
    <w:rsid w:val="00CA7A9D"/>
    <w:rsid w:val="00CB47F2"/>
    <w:rsid w:val="00CC4D95"/>
    <w:rsid w:val="00CC605E"/>
    <w:rsid w:val="00CD057F"/>
    <w:rsid w:val="00CE10EE"/>
    <w:rsid w:val="00CE1429"/>
    <w:rsid w:val="00CE7FF4"/>
    <w:rsid w:val="00D07963"/>
    <w:rsid w:val="00D24E2E"/>
    <w:rsid w:val="00D3715B"/>
    <w:rsid w:val="00D50B2E"/>
    <w:rsid w:val="00D56606"/>
    <w:rsid w:val="00D636FD"/>
    <w:rsid w:val="00D646A8"/>
    <w:rsid w:val="00D65F16"/>
    <w:rsid w:val="00D65F55"/>
    <w:rsid w:val="00D66B38"/>
    <w:rsid w:val="00D70F12"/>
    <w:rsid w:val="00D75427"/>
    <w:rsid w:val="00D90D55"/>
    <w:rsid w:val="00D918C6"/>
    <w:rsid w:val="00D93DE5"/>
    <w:rsid w:val="00D9620D"/>
    <w:rsid w:val="00DC0B34"/>
    <w:rsid w:val="00DC1CA1"/>
    <w:rsid w:val="00DE086A"/>
    <w:rsid w:val="00DE267B"/>
    <w:rsid w:val="00DE5910"/>
    <w:rsid w:val="00DE61EA"/>
    <w:rsid w:val="00DE731A"/>
    <w:rsid w:val="00DF15E6"/>
    <w:rsid w:val="00DF7AE4"/>
    <w:rsid w:val="00E00301"/>
    <w:rsid w:val="00E017BC"/>
    <w:rsid w:val="00E02323"/>
    <w:rsid w:val="00E02D8C"/>
    <w:rsid w:val="00E06C01"/>
    <w:rsid w:val="00E11EC8"/>
    <w:rsid w:val="00E2235C"/>
    <w:rsid w:val="00E30B0B"/>
    <w:rsid w:val="00E40381"/>
    <w:rsid w:val="00E41849"/>
    <w:rsid w:val="00E447C0"/>
    <w:rsid w:val="00E450BA"/>
    <w:rsid w:val="00E46C38"/>
    <w:rsid w:val="00E764EE"/>
    <w:rsid w:val="00E776B2"/>
    <w:rsid w:val="00E96B8E"/>
    <w:rsid w:val="00EA3E78"/>
    <w:rsid w:val="00EB7F30"/>
    <w:rsid w:val="00EC0F5F"/>
    <w:rsid w:val="00EC2E2F"/>
    <w:rsid w:val="00EC32FD"/>
    <w:rsid w:val="00EC4D02"/>
    <w:rsid w:val="00ED2F07"/>
    <w:rsid w:val="00EE53B6"/>
    <w:rsid w:val="00EF1418"/>
    <w:rsid w:val="00F1251C"/>
    <w:rsid w:val="00F30A02"/>
    <w:rsid w:val="00F33D8C"/>
    <w:rsid w:val="00F355FC"/>
    <w:rsid w:val="00F569B0"/>
    <w:rsid w:val="00F672ED"/>
    <w:rsid w:val="00F67B33"/>
    <w:rsid w:val="00F766A1"/>
    <w:rsid w:val="00F8011A"/>
    <w:rsid w:val="00F85863"/>
    <w:rsid w:val="00FA357A"/>
    <w:rsid w:val="00FA4467"/>
    <w:rsid w:val="00FA5D6C"/>
    <w:rsid w:val="00FB258A"/>
    <w:rsid w:val="00FB5B13"/>
    <w:rsid w:val="00FC2F44"/>
    <w:rsid w:val="00FC39E2"/>
    <w:rsid w:val="00FD6E2D"/>
    <w:rsid w:val="00FE0806"/>
    <w:rsid w:val="00FE3ADC"/>
    <w:rsid w:val="00FF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2DA39"/>
  <w15:chartTrackingRefBased/>
  <w15:docId w15:val="{BD8D84C6-F917-46BB-ADB5-A46FE9E6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97708"/>
    <w:pPr>
      <w:spacing w:after="0" w:line="240" w:lineRule="auto"/>
    </w:pPr>
    <w:rPr>
      <w:rFonts w:ascii="Times New Roman" w:hAnsi="Times New Roman" w:cs="Times New Roman"/>
      <w:lang w:val="en-US" w:eastAsia="zh-TW"/>
    </w:rPr>
  </w:style>
  <w:style w:type="paragraph" w:styleId="Cmsor2">
    <w:name w:val="heading 2"/>
    <w:basedOn w:val="Norml"/>
    <w:link w:val="Cmsor2Char"/>
    <w:uiPriority w:val="9"/>
    <w:qFormat/>
    <w:rsid w:val="009041CD"/>
    <w:pPr>
      <w:spacing w:before="100" w:beforeAutospacing="1" w:after="100" w:afterAutospacing="1"/>
      <w:outlineLvl w:val="1"/>
    </w:pPr>
    <w:rPr>
      <w:b/>
      <w:bCs/>
      <w:sz w:val="36"/>
      <w:szCs w:val="36"/>
      <w:lang w:val="hu-HU"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2Char">
    <w:name w:val="Címsor 2 Char"/>
    <w:basedOn w:val="Bekezdsalapbettpusa"/>
    <w:link w:val="Cmsor2"/>
    <w:uiPriority w:val="9"/>
    <w:rsid w:val="009041CD"/>
    <w:rPr>
      <w:rFonts w:ascii="Times New Roman" w:hAnsi="Times New Roman" w:cs="Times New Roman"/>
      <w:b/>
      <w:bCs/>
      <w:sz w:val="36"/>
      <w:szCs w:val="3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766A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766A1"/>
    <w:rPr>
      <w:rFonts w:ascii="Times New Roman" w:hAnsi="Times New Roman" w:cs="Times New Roman"/>
      <w:lang w:val="en-US" w:eastAsia="zh-TW"/>
    </w:rPr>
  </w:style>
  <w:style w:type="paragraph" w:styleId="llb">
    <w:name w:val="footer"/>
    <w:basedOn w:val="Norml"/>
    <w:link w:val="llbChar"/>
    <w:unhideWhenUsed/>
    <w:rsid w:val="00F766A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F766A1"/>
    <w:rPr>
      <w:rFonts w:ascii="Times New Roman" w:hAnsi="Times New Roman" w:cs="Times New Roman"/>
      <w:lang w:val="en-US" w:eastAsia="zh-TW"/>
    </w:rPr>
  </w:style>
  <w:style w:type="paragraph" w:styleId="Listaszerbekezds">
    <w:name w:val="List Paragraph"/>
    <w:basedOn w:val="Norml"/>
    <w:uiPriority w:val="34"/>
    <w:qFormat/>
    <w:rsid w:val="002D0678"/>
    <w:pPr>
      <w:ind w:left="720"/>
      <w:contextualSpacing/>
    </w:pPr>
  </w:style>
  <w:style w:type="paragraph" w:customStyle="1" w:styleId="Default">
    <w:name w:val="Default"/>
    <w:link w:val="DefaultCar"/>
    <w:rsid w:val="00FA4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A4467"/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2301CF"/>
    <w:pPr>
      <w:tabs>
        <w:tab w:val="left" w:pos="567"/>
        <w:tab w:val="center" w:pos="4536"/>
        <w:tab w:val="right" w:pos="8306"/>
      </w:tabs>
      <w:spacing w:line="260" w:lineRule="exact"/>
    </w:pPr>
    <w:rPr>
      <w:lang w:val="en-GB" w:eastAsia="hu-HU"/>
    </w:rPr>
  </w:style>
  <w:style w:type="paragraph" w:styleId="Szvegtrzsbehzssal">
    <w:name w:val="Body Text Indent"/>
    <w:basedOn w:val="Norml"/>
    <w:link w:val="SzvegtrzsbehzssalChar"/>
    <w:rsid w:val="001108D0"/>
    <w:pPr>
      <w:tabs>
        <w:tab w:val="left" w:pos="851"/>
      </w:tabs>
      <w:ind w:left="851" w:hanging="851"/>
      <w:jc w:val="both"/>
    </w:pPr>
    <w:rPr>
      <w:sz w:val="24"/>
      <w:szCs w:val="20"/>
      <w:lang w:val="da-DK" w:eastAsia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1108D0"/>
    <w:rPr>
      <w:rFonts w:ascii="Times New Roman" w:hAnsi="Times New Roman" w:cs="Times New Roman"/>
      <w:sz w:val="24"/>
      <w:szCs w:val="20"/>
      <w:lang w:val="da-DK" w:eastAsia="da-DK"/>
    </w:rPr>
  </w:style>
  <w:style w:type="table" w:styleId="Rcsostblzat">
    <w:name w:val="Table Grid"/>
    <w:basedOn w:val="Normltblzat"/>
    <w:uiPriority w:val="39"/>
    <w:rsid w:val="00CC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2444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4447"/>
    <w:rPr>
      <w:rFonts w:ascii="Segoe UI" w:hAnsi="Segoe UI" w:cs="Segoe UI"/>
      <w:sz w:val="18"/>
      <w:szCs w:val="18"/>
      <w:lang w:val="en-US" w:eastAsia="zh-TW"/>
    </w:rPr>
  </w:style>
  <w:style w:type="paragraph" w:styleId="Vltozat">
    <w:name w:val="Revision"/>
    <w:hidden/>
    <w:uiPriority w:val="99"/>
    <w:semiHidden/>
    <w:rsid w:val="00686262"/>
    <w:pPr>
      <w:spacing w:after="0" w:line="240" w:lineRule="auto"/>
    </w:pPr>
    <w:rPr>
      <w:rFonts w:ascii="Times New Roman" w:hAnsi="Times New Roman" w:cs="Times New Roman"/>
      <w:lang w:val="en-US" w:eastAsia="zh-TW"/>
    </w:rPr>
  </w:style>
  <w:style w:type="character" w:styleId="Jegyzethivatkozs">
    <w:name w:val="annotation reference"/>
    <w:basedOn w:val="Bekezdsalapbettpusa"/>
    <w:uiPriority w:val="99"/>
    <w:semiHidden/>
    <w:unhideWhenUsed/>
    <w:rsid w:val="00FF66B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F66B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F66B0"/>
    <w:rPr>
      <w:rFonts w:ascii="Times New Roman" w:hAnsi="Times New Roman" w:cs="Times New Roman"/>
      <w:sz w:val="20"/>
      <w:szCs w:val="20"/>
      <w:lang w:val="en-US" w:eastAsia="zh-TW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F66B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F66B0"/>
    <w:rPr>
      <w:rFonts w:ascii="Times New Roman" w:hAnsi="Times New Roman" w:cs="Times New Roman"/>
      <w:b/>
      <w:bCs/>
      <w:sz w:val="20"/>
      <w:szCs w:val="20"/>
      <w:lang w:val="en-US" w:eastAsia="zh-TW"/>
    </w:rPr>
  </w:style>
  <w:style w:type="character" w:styleId="Hiperhivatkozs">
    <w:name w:val="Hyperlink"/>
    <w:basedOn w:val="Bekezdsalapbettpusa"/>
    <w:uiPriority w:val="99"/>
    <w:unhideWhenUsed/>
    <w:rsid w:val="00B413F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413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99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6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2051</Words>
  <Characters>14154</Characters>
  <Application>Microsoft Office Word</Application>
  <DocSecurity>0</DocSecurity>
  <Lines>117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 OGYI 8.4</cp:lastModifiedBy>
  <cp:revision>6</cp:revision>
  <dcterms:created xsi:type="dcterms:W3CDTF">2026-09-22T08:36:00Z</dcterms:created>
  <dcterms:modified xsi:type="dcterms:W3CDTF">2026-09-23T11:51:00Z</dcterms:modified>
</cp:coreProperties>
</file>