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10A290" w14:textId="77777777" w:rsidR="0032712D" w:rsidRPr="000F2CB7" w:rsidRDefault="0032712D" w:rsidP="0032712D">
      <w:pPr>
        <w:tabs>
          <w:tab w:val="clear" w:pos="567"/>
          <w:tab w:val="left" w:pos="720"/>
        </w:tabs>
        <w:spacing w:line="240" w:lineRule="auto"/>
        <w:jc w:val="center"/>
        <w:outlineLvl w:val="0"/>
        <w:rPr>
          <w:lang w:val="hu-HU"/>
        </w:rPr>
      </w:pPr>
      <w:r w:rsidRPr="000F2CB7">
        <w:rPr>
          <w:b/>
          <w:bCs/>
          <w:lang w:val="hu-HU"/>
        </w:rPr>
        <w:t>Betegtájékoztató: Információk a beteg számára</w:t>
      </w:r>
    </w:p>
    <w:p w14:paraId="30391BAF" w14:textId="77777777" w:rsidR="0032712D" w:rsidRPr="000F2CB7" w:rsidRDefault="0032712D" w:rsidP="0032712D">
      <w:pPr>
        <w:numPr>
          <w:ilvl w:val="12"/>
          <w:numId w:val="0"/>
        </w:numPr>
        <w:shd w:val="clear" w:color="auto" w:fill="FFFFFF"/>
        <w:tabs>
          <w:tab w:val="clear" w:pos="567"/>
          <w:tab w:val="left" w:pos="720"/>
        </w:tabs>
        <w:spacing w:line="240" w:lineRule="auto"/>
        <w:jc w:val="center"/>
        <w:rPr>
          <w:lang w:val="hu-HU"/>
        </w:rPr>
      </w:pPr>
    </w:p>
    <w:p w14:paraId="19E7CE9A" w14:textId="77777777" w:rsidR="0032712D" w:rsidRPr="000F2CB7" w:rsidRDefault="0032712D" w:rsidP="0032712D">
      <w:pPr>
        <w:numPr>
          <w:ilvl w:val="12"/>
          <w:numId w:val="0"/>
        </w:numPr>
        <w:spacing w:line="240" w:lineRule="auto"/>
        <w:jc w:val="center"/>
        <w:rPr>
          <w:b/>
          <w:bCs/>
          <w:lang w:val="hu-HU"/>
        </w:rPr>
      </w:pPr>
      <w:proofErr w:type="spellStart"/>
      <w:r w:rsidRPr="000F2CB7">
        <w:rPr>
          <w:b/>
          <w:bCs/>
          <w:lang w:val="hu-HU"/>
        </w:rPr>
        <w:t>Mexalen</w:t>
      </w:r>
      <w:proofErr w:type="spellEnd"/>
      <w:r w:rsidRPr="000F2CB7">
        <w:rPr>
          <w:b/>
          <w:bCs/>
          <w:lang w:val="hu-HU"/>
        </w:rPr>
        <w:t xml:space="preserve"> 500 mg tabletta</w:t>
      </w:r>
    </w:p>
    <w:p w14:paraId="6CED9763" w14:textId="77777777" w:rsidR="0032712D" w:rsidRPr="000F2CB7" w:rsidRDefault="0032712D" w:rsidP="0032712D">
      <w:pPr>
        <w:numPr>
          <w:ilvl w:val="12"/>
          <w:numId w:val="0"/>
        </w:numPr>
        <w:spacing w:line="240" w:lineRule="auto"/>
        <w:jc w:val="center"/>
        <w:rPr>
          <w:lang w:val="hu-HU"/>
        </w:rPr>
      </w:pPr>
    </w:p>
    <w:p w14:paraId="71D5A450" w14:textId="77777777" w:rsidR="0032712D" w:rsidRPr="000F2CB7" w:rsidRDefault="0032712D" w:rsidP="0032712D">
      <w:pPr>
        <w:numPr>
          <w:ilvl w:val="12"/>
          <w:numId w:val="0"/>
        </w:numPr>
        <w:spacing w:line="240" w:lineRule="auto"/>
        <w:jc w:val="center"/>
        <w:rPr>
          <w:lang w:val="hu-HU"/>
        </w:rPr>
      </w:pPr>
      <w:proofErr w:type="spellStart"/>
      <w:r w:rsidRPr="000F2CB7">
        <w:rPr>
          <w:lang w:val="hu-HU"/>
        </w:rPr>
        <w:t>paracetamol</w:t>
      </w:r>
      <w:proofErr w:type="spellEnd"/>
    </w:p>
    <w:p w14:paraId="2C0D9683" w14:textId="77777777" w:rsidR="0032712D" w:rsidRPr="000F2CB7" w:rsidRDefault="0032712D" w:rsidP="0032712D">
      <w:pPr>
        <w:tabs>
          <w:tab w:val="clear" w:pos="567"/>
          <w:tab w:val="left" w:pos="720"/>
        </w:tabs>
        <w:spacing w:line="240" w:lineRule="auto"/>
        <w:rPr>
          <w:lang w:val="hu-HU"/>
        </w:rPr>
      </w:pPr>
    </w:p>
    <w:p w14:paraId="2053E666" w14:textId="77777777" w:rsidR="0032712D" w:rsidRPr="000F2CB7" w:rsidRDefault="0032712D" w:rsidP="0032712D">
      <w:pPr>
        <w:spacing w:line="240" w:lineRule="auto"/>
        <w:rPr>
          <w:b/>
          <w:bCs/>
          <w:lang w:val="hu-HU"/>
        </w:rPr>
      </w:pPr>
      <w:r w:rsidRPr="000F2CB7">
        <w:rPr>
          <w:b/>
          <w:bCs/>
          <w:lang w:val="hu-HU"/>
        </w:rPr>
        <w:t xml:space="preserve">Mielőtt elkezdi szedni ezt a gyógyszert, olvassa el figyelmesen az alábbi betegtájékoztatót, mert az Ön számára fontos </w:t>
      </w:r>
      <w:proofErr w:type="gramStart"/>
      <w:r w:rsidRPr="000F2CB7">
        <w:rPr>
          <w:b/>
          <w:bCs/>
          <w:lang w:val="hu-HU"/>
        </w:rPr>
        <w:t>információkat</w:t>
      </w:r>
      <w:proofErr w:type="gramEnd"/>
      <w:r w:rsidRPr="000F2CB7">
        <w:rPr>
          <w:b/>
          <w:bCs/>
          <w:lang w:val="hu-HU"/>
        </w:rPr>
        <w:t xml:space="preserve"> tartalmaz.</w:t>
      </w:r>
    </w:p>
    <w:p w14:paraId="4DBAA37B" w14:textId="77777777" w:rsidR="0032712D" w:rsidRPr="000F2CB7" w:rsidRDefault="0032712D" w:rsidP="0032712D">
      <w:pPr>
        <w:spacing w:line="240" w:lineRule="auto"/>
        <w:rPr>
          <w:lang w:val="hu-HU"/>
        </w:rPr>
      </w:pPr>
      <w:r w:rsidRPr="000F2CB7">
        <w:rPr>
          <w:lang w:val="hu-HU"/>
        </w:rPr>
        <w:t>Ezt a gyógyszert mindig pontosan a betegtájékoztatóban leírtaknak, vagy az Ön kezelőorvosa vagy gyógyszerésze által elmondottaknak megfelelően szedje.</w:t>
      </w:r>
    </w:p>
    <w:p w14:paraId="0C1E8A04" w14:textId="77777777" w:rsidR="0032712D" w:rsidRPr="000F2CB7" w:rsidRDefault="0032712D" w:rsidP="009E015D">
      <w:pPr>
        <w:numPr>
          <w:ilvl w:val="0"/>
          <w:numId w:val="6"/>
        </w:numPr>
        <w:tabs>
          <w:tab w:val="num" w:pos="567"/>
        </w:tabs>
        <w:suppressAutoHyphens/>
        <w:snapToGrid w:val="0"/>
        <w:spacing w:line="240" w:lineRule="auto"/>
        <w:ind w:left="567" w:hanging="567"/>
        <w:rPr>
          <w:lang w:val="hu-HU"/>
        </w:rPr>
      </w:pPr>
      <w:r w:rsidRPr="000F2CB7">
        <w:rPr>
          <w:lang w:val="hu-HU"/>
        </w:rPr>
        <w:t xml:space="preserve">Tartsa meg a betegtájékoztatót, mert a benne szereplő </w:t>
      </w:r>
      <w:proofErr w:type="gramStart"/>
      <w:r w:rsidRPr="000F2CB7">
        <w:rPr>
          <w:lang w:val="hu-HU"/>
        </w:rPr>
        <w:t>információkra</w:t>
      </w:r>
      <w:proofErr w:type="gramEnd"/>
      <w:r w:rsidRPr="000F2CB7">
        <w:rPr>
          <w:lang w:val="hu-HU"/>
        </w:rPr>
        <w:t xml:space="preserve"> a későbbiekben is szüksége lehet.</w:t>
      </w:r>
    </w:p>
    <w:p w14:paraId="0AA17740" w14:textId="77777777" w:rsidR="0032712D" w:rsidRPr="000F2CB7" w:rsidRDefault="0032712D" w:rsidP="009E015D">
      <w:pPr>
        <w:numPr>
          <w:ilvl w:val="0"/>
          <w:numId w:val="6"/>
        </w:numPr>
        <w:tabs>
          <w:tab w:val="num" w:pos="567"/>
        </w:tabs>
        <w:suppressAutoHyphens/>
        <w:snapToGrid w:val="0"/>
        <w:spacing w:line="240" w:lineRule="auto"/>
        <w:ind w:left="567" w:hanging="567"/>
        <w:rPr>
          <w:lang w:val="hu-HU"/>
        </w:rPr>
      </w:pPr>
      <w:r w:rsidRPr="000F2CB7">
        <w:rPr>
          <w:lang w:val="hu-HU"/>
        </w:rPr>
        <w:t xml:space="preserve">További </w:t>
      </w:r>
      <w:proofErr w:type="gramStart"/>
      <w:r w:rsidRPr="000F2CB7">
        <w:rPr>
          <w:lang w:val="hu-HU"/>
        </w:rPr>
        <w:t>információkért</w:t>
      </w:r>
      <w:proofErr w:type="gramEnd"/>
      <w:r w:rsidRPr="000F2CB7">
        <w:rPr>
          <w:lang w:val="hu-HU"/>
        </w:rPr>
        <w:t xml:space="preserve"> vagy tanácsért forduljon gyógyszerészéhez.</w:t>
      </w:r>
    </w:p>
    <w:p w14:paraId="6F6883C6" w14:textId="77777777" w:rsidR="0032712D" w:rsidRPr="000F2CB7" w:rsidRDefault="0032712D" w:rsidP="009E015D">
      <w:pPr>
        <w:numPr>
          <w:ilvl w:val="0"/>
          <w:numId w:val="6"/>
        </w:numPr>
        <w:tabs>
          <w:tab w:val="num" w:pos="567"/>
          <w:tab w:val="left" w:pos="1724"/>
        </w:tabs>
        <w:suppressAutoHyphens/>
        <w:snapToGrid w:val="0"/>
        <w:spacing w:line="240" w:lineRule="auto"/>
        <w:ind w:left="567" w:right="-2" w:hanging="567"/>
        <w:rPr>
          <w:lang w:val="hu-HU"/>
        </w:rPr>
      </w:pPr>
      <w:r w:rsidRPr="000F2CB7">
        <w:rPr>
          <w:lang w:val="hu-HU"/>
        </w:rPr>
        <w:t>Ha Önnél bármilyen mellékhatás jelentkezik, tájékoztassa kezelőorvosát, vagy gyógyszerészét. Ez a betegtájékoztatóban fel nem sorolt bármely lehetséges mellékhatásra is vonatkozik. Lásd 4. pont.</w:t>
      </w:r>
    </w:p>
    <w:p w14:paraId="1794459B" w14:textId="398EABE6" w:rsidR="0032712D" w:rsidRPr="000F2CB7" w:rsidRDefault="0032712D" w:rsidP="009E015D">
      <w:pPr>
        <w:numPr>
          <w:ilvl w:val="0"/>
          <w:numId w:val="6"/>
        </w:numPr>
        <w:tabs>
          <w:tab w:val="num" w:pos="567"/>
          <w:tab w:val="left" w:pos="1724"/>
        </w:tabs>
        <w:suppressAutoHyphens/>
        <w:snapToGrid w:val="0"/>
        <w:spacing w:line="240" w:lineRule="auto"/>
        <w:ind w:left="567" w:right="-2" w:hanging="567"/>
        <w:rPr>
          <w:lang w:val="hu-HU"/>
        </w:rPr>
      </w:pPr>
      <w:r w:rsidRPr="000F2CB7">
        <w:rPr>
          <w:lang w:val="hu-HU"/>
        </w:rPr>
        <w:t>Feltétlenül tájékoztassa kezelőorvosát, ha tünetei 3 napon belül nem enyhülnek, vagy éppen súlyosbodnak.</w:t>
      </w:r>
    </w:p>
    <w:p w14:paraId="2E3F1CC2" w14:textId="77777777" w:rsidR="0032712D" w:rsidRPr="000F2CB7" w:rsidRDefault="0032712D" w:rsidP="0032712D">
      <w:pPr>
        <w:tabs>
          <w:tab w:val="left" w:pos="1724"/>
        </w:tabs>
        <w:suppressAutoHyphens/>
        <w:spacing w:line="240" w:lineRule="auto"/>
        <w:ind w:right="-2"/>
        <w:rPr>
          <w:lang w:val="hu-HU"/>
        </w:rPr>
      </w:pPr>
    </w:p>
    <w:p w14:paraId="463F02F6" w14:textId="77777777" w:rsidR="0032712D" w:rsidRPr="000F2CB7" w:rsidRDefault="0032712D" w:rsidP="0032712D">
      <w:pPr>
        <w:keepNext/>
        <w:numPr>
          <w:ilvl w:val="12"/>
          <w:numId w:val="0"/>
        </w:numPr>
        <w:tabs>
          <w:tab w:val="clear" w:pos="567"/>
          <w:tab w:val="left" w:pos="720"/>
        </w:tabs>
        <w:spacing w:line="240" w:lineRule="auto"/>
        <w:ind w:right="-2"/>
        <w:outlineLvl w:val="0"/>
        <w:rPr>
          <w:b/>
          <w:bCs/>
          <w:lang w:val="hu-HU"/>
        </w:rPr>
      </w:pPr>
      <w:r w:rsidRPr="000F2CB7">
        <w:rPr>
          <w:b/>
          <w:bCs/>
          <w:lang w:val="hu-HU"/>
        </w:rPr>
        <w:t>A betegtájékoztató tartalma:</w:t>
      </w:r>
    </w:p>
    <w:p w14:paraId="7A6171F4" w14:textId="77777777" w:rsidR="0032712D" w:rsidRPr="000F2CB7" w:rsidRDefault="0032712D" w:rsidP="0032712D">
      <w:pPr>
        <w:numPr>
          <w:ilvl w:val="12"/>
          <w:numId w:val="0"/>
        </w:numPr>
        <w:tabs>
          <w:tab w:val="clear" w:pos="567"/>
          <w:tab w:val="left" w:pos="720"/>
        </w:tabs>
        <w:spacing w:line="240" w:lineRule="auto"/>
        <w:ind w:right="-2"/>
        <w:outlineLvl w:val="0"/>
        <w:rPr>
          <w:lang w:val="hu-HU"/>
        </w:rPr>
      </w:pPr>
    </w:p>
    <w:p w14:paraId="075D8EA3" w14:textId="77777777" w:rsidR="0032712D" w:rsidRPr="000F2CB7" w:rsidRDefault="0032712D" w:rsidP="0032712D">
      <w:pPr>
        <w:numPr>
          <w:ilvl w:val="1"/>
          <w:numId w:val="3"/>
        </w:numPr>
        <w:suppressAutoHyphens/>
        <w:snapToGrid w:val="0"/>
        <w:spacing w:line="240" w:lineRule="auto"/>
        <w:ind w:right="-29"/>
        <w:rPr>
          <w:lang w:val="hu-HU"/>
        </w:rPr>
      </w:pPr>
      <w:r w:rsidRPr="000F2CB7">
        <w:rPr>
          <w:lang w:val="hu-HU"/>
        </w:rPr>
        <w:t xml:space="preserve">Milyen típusú gyógyszer a </w:t>
      </w:r>
      <w:proofErr w:type="spellStart"/>
      <w:r w:rsidRPr="000F2CB7">
        <w:rPr>
          <w:lang w:val="hu-HU"/>
        </w:rPr>
        <w:t>Mexalen</w:t>
      </w:r>
      <w:proofErr w:type="spellEnd"/>
      <w:r w:rsidRPr="000F2CB7">
        <w:rPr>
          <w:lang w:val="hu-HU"/>
        </w:rPr>
        <w:t xml:space="preserve"> és milyen betegségek esetén alkalmazható?</w:t>
      </w:r>
    </w:p>
    <w:p w14:paraId="2B35B365" w14:textId="77777777" w:rsidR="0032712D" w:rsidRPr="000F2CB7" w:rsidRDefault="0032712D" w:rsidP="0032712D">
      <w:pPr>
        <w:numPr>
          <w:ilvl w:val="1"/>
          <w:numId w:val="3"/>
        </w:numPr>
        <w:suppressAutoHyphens/>
        <w:snapToGrid w:val="0"/>
        <w:spacing w:line="240" w:lineRule="auto"/>
        <w:ind w:right="-29"/>
        <w:rPr>
          <w:lang w:val="hu-HU"/>
        </w:rPr>
      </w:pPr>
      <w:r w:rsidRPr="000F2CB7">
        <w:rPr>
          <w:lang w:val="hu-HU"/>
        </w:rPr>
        <w:t xml:space="preserve">Tudnivalók a </w:t>
      </w:r>
      <w:proofErr w:type="spellStart"/>
      <w:r w:rsidRPr="000F2CB7">
        <w:rPr>
          <w:lang w:val="hu-HU"/>
        </w:rPr>
        <w:t>Mexalen</w:t>
      </w:r>
      <w:proofErr w:type="spellEnd"/>
      <w:r w:rsidRPr="000F2CB7">
        <w:rPr>
          <w:lang w:val="hu-HU"/>
        </w:rPr>
        <w:t xml:space="preserve"> szedése előtt</w:t>
      </w:r>
    </w:p>
    <w:p w14:paraId="462FFBAA" w14:textId="77777777" w:rsidR="0032712D" w:rsidRPr="000F2CB7" w:rsidRDefault="0032712D" w:rsidP="0032712D">
      <w:pPr>
        <w:spacing w:line="240" w:lineRule="auto"/>
        <w:ind w:left="567" w:right="-29" w:hanging="567"/>
        <w:rPr>
          <w:lang w:val="hu-HU"/>
        </w:rPr>
      </w:pPr>
      <w:r w:rsidRPr="000F2CB7">
        <w:rPr>
          <w:lang w:val="hu-HU"/>
        </w:rPr>
        <w:t>3.</w:t>
      </w:r>
      <w:r w:rsidRPr="000F2CB7">
        <w:rPr>
          <w:lang w:val="hu-HU"/>
        </w:rPr>
        <w:tab/>
        <w:t xml:space="preserve">Hogyan kell szedni a </w:t>
      </w:r>
      <w:proofErr w:type="spellStart"/>
      <w:r w:rsidRPr="000F2CB7">
        <w:rPr>
          <w:lang w:val="hu-HU"/>
        </w:rPr>
        <w:t>Mexalen</w:t>
      </w:r>
      <w:proofErr w:type="spellEnd"/>
      <w:r w:rsidRPr="000F2CB7">
        <w:rPr>
          <w:lang w:val="hu-HU"/>
        </w:rPr>
        <w:t>-t?</w:t>
      </w:r>
    </w:p>
    <w:p w14:paraId="39D677A8" w14:textId="77777777" w:rsidR="0032712D" w:rsidRPr="000F2CB7" w:rsidRDefault="0032712D" w:rsidP="0032712D">
      <w:pPr>
        <w:spacing w:line="240" w:lineRule="auto"/>
        <w:ind w:left="567" w:right="-29" w:hanging="567"/>
        <w:rPr>
          <w:lang w:val="hu-HU"/>
        </w:rPr>
      </w:pPr>
      <w:r w:rsidRPr="000F2CB7">
        <w:rPr>
          <w:lang w:val="hu-HU"/>
        </w:rPr>
        <w:t>4.</w:t>
      </w:r>
      <w:r w:rsidRPr="000F2CB7">
        <w:rPr>
          <w:lang w:val="hu-HU"/>
        </w:rPr>
        <w:tab/>
        <w:t>Lehetséges mellékhatások</w:t>
      </w:r>
    </w:p>
    <w:p w14:paraId="73B94C22" w14:textId="77777777" w:rsidR="0032712D" w:rsidRPr="000F2CB7" w:rsidRDefault="0032712D" w:rsidP="0032712D">
      <w:pPr>
        <w:spacing w:line="240" w:lineRule="auto"/>
        <w:ind w:left="567" w:right="-29" w:hanging="567"/>
        <w:rPr>
          <w:lang w:val="hu-HU"/>
        </w:rPr>
      </w:pPr>
      <w:r w:rsidRPr="000F2CB7">
        <w:rPr>
          <w:lang w:val="hu-HU"/>
        </w:rPr>
        <w:t>5.</w:t>
      </w:r>
      <w:r w:rsidRPr="000F2CB7">
        <w:rPr>
          <w:lang w:val="hu-HU"/>
        </w:rPr>
        <w:tab/>
        <w:t xml:space="preserve">Hogyan kell a </w:t>
      </w:r>
      <w:proofErr w:type="spellStart"/>
      <w:r w:rsidRPr="000F2CB7">
        <w:rPr>
          <w:lang w:val="hu-HU"/>
        </w:rPr>
        <w:t>Mexalen</w:t>
      </w:r>
      <w:proofErr w:type="spellEnd"/>
      <w:r w:rsidRPr="000F2CB7">
        <w:rPr>
          <w:lang w:val="hu-HU"/>
        </w:rPr>
        <w:t>-t tárolni?</w:t>
      </w:r>
    </w:p>
    <w:p w14:paraId="26AAA7F8" w14:textId="77777777" w:rsidR="0032712D" w:rsidRPr="000F2CB7" w:rsidRDefault="0032712D" w:rsidP="0032712D">
      <w:pPr>
        <w:spacing w:line="240" w:lineRule="auto"/>
        <w:ind w:left="567" w:right="-29" w:hanging="567"/>
        <w:rPr>
          <w:lang w:val="hu-HU"/>
        </w:rPr>
      </w:pPr>
      <w:r w:rsidRPr="000F2CB7">
        <w:rPr>
          <w:lang w:val="hu-HU"/>
        </w:rPr>
        <w:t>6.</w:t>
      </w:r>
      <w:r w:rsidRPr="000F2CB7">
        <w:rPr>
          <w:lang w:val="hu-HU"/>
        </w:rPr>
        <w:tab/>
      </w:r>
      <w:bookmarkStart w:id="0" w:name="_Hlk159073012"/>
      <w:r w:rsidRPr="000F2CB7">
        <w:rPr>
          <w:lang w:val="hu-HU"/>
        </w:rPr>
        <w:t xml:space="preserve">A csomagolás tartalma és egyéb </w:t>
      </w:r>
      <w:bookmarkEnd w:id="0"/>
      <w:proofErr w:type="gramStart"/>
      <w:r w:rsidRPr="000F2CB7">
        <w:rPr>
          <w:lang w:val="hu-HU"/>
        </w:rPr>
        <w:t>információk</w:t>
      </w:r>
      <w:proofErr w:type="gramEnd"/>
    </w:p>
    <w:p w14:paraId="7BFA930E" w14:textId="77777777" w:rsidR="0032712D" w:rsidRPr="000F2CB7" w:rsidRDefault="0032712D" w:rsidP="0032712D">
      <w:pPr>
        <w:numPr>
          <w:ilvl w:val="12"/>
          <w:numId w:val="0"/>
        </w:numPr>
        <w:tabs>
          <w:tab w:val="clear" w:pos="567"/>
          <w:tab w:val="left" w:pos="720"/>
        </w:tabs>
        <w:spacing w:line="240" w:lineRule="auto"/>
        <w:ind w:right="-2"/>
        <w:rPr>
          <w:lang w:val="hu-HU"/>
        </w:rPr>
      </w:pPr>
    </w:p>
    <w:p w14:paraId="56E8889B" w14:textId="77777777" w:rsidR="0032712D" w:rsidRPr="000F2CB7" w:rsidRDefault="0032712D" w:rsidP="0032712D">
      <w:pPr>
        <w:numPr>
          <w:ilvl w:val="12"/>
          <w:numId w:val="0"/>
        </w:numPr>
        <w:tabs>
          <w:tab w:val="clear" w:pos="567"/>
          <w:tab w:val="left" w:pos="720"/>
        </w:tabs>
        <w:spacing w:line="240" w:lineRule="auto"/>
        <w:rPr>
          <w:lang w:val="hu-HU"/>
        </w:rPr>
      </w:pPr>
    </w:p>
    <w:p w14:paraId="31CD7A5A" w14:textId="77777777" w:rsidR="0032712D" w:rsidRPr="000F2CB7" w:rsidRDefault="0032712D" w:rsidP="009E015D">
      <w:pPr>
        <w:pStyle w:val="Listaszerbekezds"/>
        <w:numPr>
          <w:ilvl w:val="2"/>
          <w:numId w:val="3"/>
        </w:numPr>
        <w:snapToGrid w:val="0"/>
        <w:spacing w:line="240" w:lineRule="auto"/>
        <w:ind w:left="567" w:right="-2" w:hanging="567"/>
        <w:rPr>
          <w:b/>
          <w:bCs/>
          <w:lang w:val="hu-HU"/>
        </w:rPr>
      </w:pPr>
      <w:r w:rsidRPr="000F2CB7">
        <w:rPr>
          <w:b/>
          <w:bCs/>
          <w:lang w:val="hu-HU"/>
        </w:rPr>
        <w:t xml:space="preserve">Milyen típusú gyógyszer a </w:t>
      </w:r>
      <w:proofErr w:type="spellStart"/>
      <w:r w:rsidRPr="000F2CB7">
        <w:rPr>
          <w:b/>
          <w:bCs/>
          <w:lang w:val="hu-HU"/>
        </w:rPr>
        <w:t>Mexalen</w:t>
      </w:r>
      <w:proofErr w:type="spellEnd"/>
      <w:r w:rsidRPr="000F2CB7">
        <w:rPr>
          <w:b/>
          <w:bCs/>
          <w:lang w:val="hu-HU"/>
        </w:rPr>
        <w:t xml:space="preserve"> és milyen betegségek esetén alkalmazható?</w:t>
      </w:r>
    </w:p>
    <w:p w14:paraId="32DB9295" w14:textId="77777777" w:rsidR="0032712D" w:rsidRPr="000F2CB7" w:rsidRDefault="0032712D" w:rsidP="0032712D">
      <w:pPr>
        <w:tabs>
          <w:tab w:val="clear" w:pos="567"/>
          <w:tab w:val="left" w:pos="720"/>
        </w:tabs>
        <w:spacing w:line="240" w:lineRule="auto"/>
        <w:rPr>
          <w:lang w:val="hu-HU"/>
        </w:rPr>
      </w:pPr>
    </w:p>
    <w:p w14:paraId="35F0BB65" w14:textId="5F4C0C5C" w:rsidR="009E015D" w:rsidRPr="000F2CB7" w:rsidRDefault="009E015D" w:rsidP="009E015D">
      <w:pPr>
        <w:tabs>
          <w:tab w:val="clear" w:pos="567"/>
          <w:tab w:val="left" w:pos="720"/>
        </w:tabs>
        <w:spacing w:line="240" w:lineRule="auto"/>
        <w:rPr>
          <w:lang w:val="hu-HU"/>
        </w:rPr>
      </w:pPr>
      <w:r w:rsidRPr="000F2CB7">
        <w:rPr>
          <w:lang w:val="hu-HU"/>
        </w:rPr>
        <w:t xml:space="preserve">A </w:t>
      </w:r>
      <w:proofErr w:type="spellStart"/>
      <w:r w:rsidR="00BE0EB2">
        <w:rPr>
          <w:lang w:val="hu-HU"/>
        </w:rPr>
        <w:t>Mexalen</w:t>
      </w:r>
      <w:proofErr w:type="spellEnd"/>
      <w:r w:rsidR="00BE0EB2">
        <w:rPr>
          <w:lang w:val="hu-HU"/>
        </w:rPr>
        <w:t xml:space="preserve"> </w:t>
      </w:r>
      <w:r w:rsidR="00F05399" w:rsidRPr="000F2CB7">
        <w:rPr>
          <w:lang w:val="hu-HU"/>
        </w:rPr>
        <w:t xml:space="preserve">a </w:t>
      </w:r>
      <w:proofErr w:type="spellStart"/>
      <w:r w:rsidRPr="000F2CB7">
        <w:rPr>
          <w:lang w:val="hu-HU"/>
        </w:rPr>
        <w:t>paracetamol</w:t>
      </w:r>
      <w:proofErr w:type="spellEnd"/>
      <w:r w:rsidRPr="000F2CB7">
        <w:rPr>
          <w:lang w:val="hu-HU"/>
        </w:rPr>
        <w:t xml:space="preserve"> hatóanyagot tartalmaz</w:t>
      </w:r>
      <w:r w:rsidR="00F05399" w:rsidRPr="000F2CB7">
        <w:rPr>
          <w:lang w:val="hu-HU"/>
        </w:rPr>
        <w:t>za</w:t>
      </w:r>
      <w:r w:rsidRPr="000F2CB7">
        <w:rPr>
          <w:lang w:val="hu-HU"/>
        </w:rPr>
        <w:t>, amely fájdalomcsillapító és lázcsillapító hatású.</w:t>
      </w:r>
    </w:p>
    <w:p w14:paraId="311F5C1C" w14:textId="77777777" w:rsidR="009E015D" w:rsidRPr="000F2CB7" w:rsidRDefault="009E015D" w:rsidP="009E015D">
      <w:pPr>
        <w:tabs>
          <w:tab w:val="clear" w:pos="567"/>
          <w:tab w:val="left" w:pos="720"/>
        </w:tabs>
        <w:spacing w:line="240" w:lineRule="auto"/>
        <w:rPr>
          <w:lang w:val="hu-HU"/>
        </w:rPr>
      </w:pPr>
      <w:r w:rsidRPr="000F2CB7">
        <w:rPr>
          <w:lang w:val="hu-HU"/>
        </w:rPr>
        <w:t xml:space="preserve">A </w:t>
      </w:r>
      <w:proofErr w:type="spellStart"/>
      <w:r w:rsidRPr="000F2CB7">
        <w:rPr>
          <w:lang w:val="hu-HU"/>
        </w:rPr>
        <w:t>paracetamol</w:t>
      </w:r>
      <w:proofErr w:type="spellEnd"/>
      <w:r w:rsidRPr="000F2CB7">
        <w:rPr>
          <w:lang w:val="hu-HU"/>
        </w:rPr>
        <w:t xml:space="preserve"> enyhe és közepes fájdalom és/vagy láz tüneti kezelésére szolgál.</w:t>
      </w:r>
    </w:p>
    <w:p w14:paraId="1B1D7444" w14:textId="1C61EFF9" w:rsidR="009E015D" w:rsidRPr="000F2CB7" w:rsidRDefault="009E015D" w:rsidP="009E015D">
      <w:pPr>
        <w:tabs>
          <w:tab w:val="clear" w:pos="567"/>
          <w:tab w:val="left" w:pos="720"/>
        </w:tabs>
        <w:spacing w:line="240" w:lineRule="auto"/>
        <w:rPr>
          <w:lang w:val="hu-HU"/>
        </w:rPr>
      </w:pPr>
      <w:r w:rsidRPr="000F2CB7">
        <w:rPr>
          <w:lang w:val="hu-HU"/>
        </w:rPr>
        <w:t>Ez a gyógyszer felnőttek, serdülők és 22</w:t>
      </w:r>
      <w:r w:rsidR="00F05399" w:rsidRPr="000F2CB7">
        <w:rPr>
          <w:lang w:val="hu-HU"/>
        </w:rPr>
        <w:t> </w:t>
      </w:r>
      <w:r w:rsidRPr="000F2CB7">
        <w:rPr>
          <w:lang w:val="hu-HU"/>
        </w:rPr>
        <w:t>kg</w:t>
      </w:r>
      <w:r w:rsidR="00DE735D">
        <w:rPr>
          <w:lang w:val="hu-HU"/>
        </w:rPr>
        <w:t xml:space="preserve"> vagy an</w:t>
      </w:r>
      <w:r w:rsidRPr="000F2CB7">
        <w:rPr>
          <w:lang w:val="hu-HU"/>
        </w:rPr>
        <w:t>nál nagyobb test</w:t>
      </w:r>
      <w:r w:rsidR="00F05399" w:rsidRPr="000F2CB7">
        <w:rPr>
          <w:lang w:val="hu-HU"/>
        </w:rPr>
        <w:t>tömegű</w:t>
      </w:r>
      <w:r w:rsidRPr="000F2CB7">
        <w:rPr>
          <w:lang w:val="hu-HU"/>
        </w:rPr>
        <w:t xml:space="preserve"> (6</w:t>
      </w:r>
      <w:r w:rsidR="00F05399" w:rsidRPr="000F2CB7">
        <w:rPr>
          <w:lang w:val="hu-HU"/>
        </w:rPr>
        <w:t> </w:t>
      </w:r>
      <w:r w:rsidRPr="000F2CB7">
        <w:rPr>
          <w:lang w:val="hu-HU"/>
        </w:rPr>
        <w:t>éves és idősebb) gyermekek</w:t>
      </w:r>
      <w:r w:rsidR="00412DB6">
        <w:rPr>
          <w:lang w:val="hu-HU"/>
        </w:rPr>
        <w:t xml:space="preserve"> számára</w:t>
      </w:r>
      <w:r w:rsidRPr="000F2CB7">
        <w:rPr>
          <w:lang w:val="hu-HU"/>
        </w:rPr>
        <w:t xml:space="preserve"> javall</w:t>
      </w:r>
      <w:r w:rsidR="00F05399" w:rsidRPr="000F2CB7">
        <w:rPr>
          <w:lang w:val="hu-HU"/>
        </w:rPr>
        <w:t>ot</w:t>
      </w:r>
      <w:r w:rsidRPr="000F2CB7">
        <w:rPr>
          <w:lang w:val="hu-HU"/>
        </w:rPr>
        <w:t>t.</w:t>
      </w:r>
    </w:p>
    <w:p w14:paraId="5402233A" w14:textId="4CD214B0" w:rsidR="009E015D" w:rsidRPr="000F2CB7" w:rsidRDefault="00F05399" w:rsidP="009E015D">
      <w:pPr>
        <w:tabs>
          <w:tab w:val="clear" w:pos="567"/>
          <w:tab w:val="left" w:pos="720"/>
        </w:tabs>
        <w:spacing w:line="240" w:lineRule="auto"/>
        <w:rPr>
          <w:lang w:val="hu-HU"/>
        </w:rPr>
      </w:pPr>
      <w:r w:rsidRPr="000F2CB7">
        <w:rPr>
          <w:lang w:val="hu-HU"/>
        </w:rPr>
        <w:t>Mindenképpen f</w:t>
      </w:r>
      <w:r w:rsidR="009E015D" w:rsidRPr="000F2CB7">
        <w:rPr>
          <w:lang w:val="hu-HU"/>
        </w:rPr>
        <w:t>orduljon orvoshoz, ha a fájdalom 5</w:t>
      </w:r>
      <w:r w:rsidR="003E3DCF">
        <w:rPr>
          <w:lang w:val="hu-HU"/>
        </w:rPr>
        <w:t> </w:t>
      </w:r>
      <w:r w:rsidR="009E015D" w:rsidRPr="000F2CB7">
        <w:rPr>
          <w:lang w:val="hu-HU"/>
        </w:rPr>
        <w:t>napnál tovább fennáll, a láz 3</w:t>
      </w:r>
      <w:r w:rsidR="003E3DCF">
        <w:rPr>
          <w:lang w:val="hu-HU"/>
        </w:rPr>
        <w:t> </w:t>
      </w:r>
      <w:r w:rsidR="009E015D" w:rsidRPr="000F2CB7">
        <w:rPr>
          <w:lang w:val="hu-HU"/>
        </w:rPr>
        <w:t xml:space="preserve">napnál </w:t>
      </w:r>
      <w:r w:rsidRPr="000F2CB7">
        <w:rPr>
          <w:lang w:val="hu-HU"/>
        </w:rPr>
        <w:t>hosszabb ideig tart</w:t>
      </w:r>
      <w:r w:rsidR="009E015D" w:rsidRPr="000F2CB7">
        <w:rPr>
          <w:lang w:val="hu-HU"/>
        </w:rPr>
        <w:t xml:space="preserve"> vagy rosszabbodik, illetve egyéb tünetek jelentkeznek.</w:t>
      </w:r>
    </w:p>
    <w:p w14:paraId="7EB5C2DD" w14:textId="77777777" w:rsidR="0032712D" w:rsidRPr="000F2CB7" w:rsidRDefault="0032712D" w:rsidP="0032712D">
      <w:pPr>
        <w:tabs>
          <w:tab w:val="clear" w:pos="567"/>
          <w:tab w:val="left" w:pos="720"/>
        </w:tabs>
        <w:spacing w:line="240" w:lineRule="auto"/>
        <w:ind w:right="-2"/>
        <w:rPr>
          <w:lang w:val="hu-HU"/>
        </w:rPr>
      </w:pPr>
    </w:p>
    <w:p w14:paraId="625F5555" w14:textId="77777777" w:rsidR="00F05399" w:rsidRPr="000F2CB7" w:rsidRDefault="00F05399" w:rsidP="0032712D">
      <w:pPr>
        <w:tabs>
          <w:tab w:val="clear" w:pos="567"/>
          <w:tab w:val="left" w:pos="720"/>
        </w:tabs>
        <w:spacing w:line="240" w:lineRule="auto"/>
        <w:ind w:right="-2"/>
        <w:rPr>
          <w:lang w:val="hu-HU"/>
        </w:rPr>
      </w:pPr>
    </w:p>
    <w:p w14:paraId="1E01866F" w14:textId="266BC01E" w:rsidR="0032712D" w:rsidRPr="000F2CB7" w:rsidRDefault="0032712D" w:rsidP="009E015D">
      <w:pPr>
        <w:pStyle w:val="Listaszerbekezds"/>
        <w:numPr>
          <w:ilvl w:val="2"/>
          <w:numId w:val="3"/>
        </w:numPr>
        <w:snapToGrid w:val="0"/>
        <w:spacing w:line="240" w:lineRule="auto"/>
        <w:ind w:left="567" w:right="-2" w:hanging="567"/>
        <w:rPr>
          <w:b/>
          <w:bCs/>
          <w:lang w:val="hu-HU"/>
        </w:rPr>
      </w:pPr>
      <w:r w:rsidRPr="000F2CB7">
        <w:rPr>
          <w:b/>
          <w:bCs/>
          <w:lang w:val="hu-HU"/>
        </w:rPr>
        <w:t xml:space="preserve">Tudnivalók a </w:t>
      </w:r>
      <w:proofErr w:type="spellStart"/>
      <w:r w:rsidRPr="000F2CB7">
        <w:rPr>
          <w:b/>
          <w:bCs/>
          <w:lang w:val="hu-HU"/>
        </w:rPr>
        <w:t>Mexalen</w:t>
      </w:r>
      <w:proofErr w:type="spellEnd"/>
      <w:r w:rsidRPr="000F2CB7">
        <w:rPr>
          <w:b/>
          <w:bCs/>
          <w:lang w:val="hu-HU"/>
        </w:rPr>
        <w:t xml:space="preserve"> szedése előtt</w:t>
      </w:r>
    </w:p>
    <w:p w14:paraId="3B8F0466" w14:textId="77777777" w:rsidR="0032712D" w:rsidRPr="000F2CB7" w:rsidRDefault="0032712D" w:rsidP="0032712D">
      <w:pPr>
        <w:tabs>
          <w:tab w:val="clear" w:pos="567"/>
          <w:tab w:val="left" w:pos="720"/>
        </w:tabs>
        <w:spacing w:line="240" w:lineRule="auto"/>
        <w:outlineLvl w:val="0"/>
        <w:rPr>
          <w:i/>
          <w:iCs/>
          <w:lang w:val="hu-HU"/>
        </w:rPr>
      </w:pPr>
    </w:p>
    <w:p w14:paraId="78A8A01B" w14:textId="4A99787C" w:rsidR="0032712D" w:rsidRPr="000F2CB7" w:rsidRDefault="0032712D" w:rsidP="0032712D">
      <w:pPr>
        <w:spacing w:line="240" w:lineRule="auto"/>
        <w:rPr>
          <w:b/>
          <w:bCs/>
          <w:lang w:val="hu-HU"/>
        </w:rPr>
      </w:pPr>
      <w:r w:rsidRPr="000F2CB7">
        <w:rPr>
          <w:b/>
          <w:bCs/>
          <w:lang w:val="hu-HU"/>
        </w:rPr>
        <w:t xml:space="preserve">Ne szedje a </w:t>
      </w:r>
      <w:proofErr w:type="spellStart"/>
      <w:r w:rsidRPr="000F2CB7">
        <w:rPr>
          <w:b/>
          <w:bCs/>
          <w:lang w:val="hu-HU"/>
        </w:rPr>
        <w:t>Mexalen</w:t>
      </w:r>
      <w:proofErr w:type="spellEnd"/>
      <w:r w:rsidRPr="000F2CB7">
        <w:rPr>
          <w:b/>
          <w:bCs/>
          <w:lang w:val="hu-HU"/>
        </w:rPr>
        <w:t>-t:</w:t>
      </w:r>
    </w:p>
    <w:p w14:paraId="781330F4" w14:textId="743FF6D9" w:rsidR="0032712D" w:rsidRPr="000F2CB7" w:rsidRDefault="0032712D" w:rsidP="0032712D">
      <w:pPr>
        <w:numPr>
          <w:ilvl w:val="0"/>
          <w:numId w:val="4"/>
        </w:numPr>
        <w:tabs>
          <w:tab w:val="clear" w:pos="360"/>
          <w:tab w:val="num" w:pos="567"/>
        </w:tabs>
        <w:suppressAutoHyphens/>
        <w:snapToGrid w:val="0"/>
        <w:spacing w:line="240" w:lineRule="auto"/>
        <w:rPr>
          <w:lang w:val="hu-HU"/>
        </w:rPr>
      </w:pPr>
      <w:r w:rsidRPr="000F2CB7">
        <w:rPr>
          <w:lang w:val="hu-HU"/>
        </w:rPr>
        <w:t xml:space="preserve">ha allergiás a </w:t>
      </w:r>
      <w:proofErr w:type="spellStart"/>
      <w:r w:rsidR="009E015D" w:rsidRPr="000F2CB7">
        <w:rPr>
          <w:lang w:val="hu-HU"/>
        </w:rPr>
        <w:t>paracetamolra</w:t>
      </w:r>
      <w:proofErr w:type="spellEnd"/>
      <w:r w:rsidRPr="000F2CB7">
        <w:rPr>
          <w:lang w:val="hu-HU"/>
        </w:rPr>
        <w:t xml:space="preserve"> vagy a gyógyszer </w:t>
      </w:r>
      <w:bookmarkStart w:id="1" w:name="_Hlk159074185"/>
      <w:r w:rsidRPr="000F2CB7">
        <w:rPr>
          <w:lang w:val="hu-HU"/>
        </w:rPr>
        <w:t xml:space="preserve">(6. pontban felsorolt) </w:t>
      </w:r>
      <w:bookmarkEnd w:id="1"/>
      <w:r w:rsidRPr="000F2CB7">
        <w:rPr>
          <w:lang w:val="hu-HU"/>
        </w:rPr>
        <w:t>egyéb összetevőjére.</w:t>
      </w:r>
    </w:p>
    <w:p w14:paraId="1349F84E" w14:textId="77777777" w:rsidR="0032712D" w:rsidRPr="000F2CB7" w:rsidRDefault="0032712D" w:rsidP="0032712D">
      <w:pPr>
        <w:suppressAutoHyphens/>
        <w:spacing w:line="240" w:lineRule="auto"/>
        <w:rPr>
          <w:lang w:val="hu-HU"/>
        </w:rPr>
      </w:pPr>
    </w:p>
    <w:p w14:paraId="17C77EF6" w14:textId="77777777" w:rsidR="0032712D" w:rsidRPr="000F2CB7" w:rsidRDefault="0032712D" w:rsidP="0032712D">
      <w:pPr>
        <w:spacing w:line="240" w:lineRule="auto"/>
        <w:ind w:right="-2"/>
        <w:rPr>
          <w:b/>
          <w:bCs/>
          <w:lang w:val="hu-HU"/>
        </w:rPr>
      </w:pPr>
      <w:bookmarkStart w:id="2" w:name="_Hlk159074319"/>
      <w:r w:rsidRPr="000F2CB7">
        <w:rPr>
          <w:b/>
          <w:bCs/>
          <w:lang w:val="hu-HU"/>
        </w:rPr>
        <w:t>Figyelmeztetések és óvintézkedések</w:t>
      </w:r>
    </w:p>
    <w:p w14:paraId="1CE663EC" w14:textId="7CF35402" w:rsidR="00703C00" w:rsidRPr="000F2CB7" w:rsidRDefault="00703C00" w:rsidP="00703C00">
      <w:pPr>
        <w:spacing w:line="240" w:lineRule="auto"/>
        <w:ind w:right="-2"/>
        <w:rPr>
          <w:lang w:val="hu-HU"/>
        </w:rPr>
      </w:pPr>
      <w:r w:rsidRPr="000F2CB7">
        <w:rPr>
          <w:lang w:val="hu-HU"/>
        </w:rPr>
        <w:t xml:space="preserve">Ha </w:t>
      </w:r>
      <w:r w:rsidR="00CA4059" w:rsidRPr="000F2CB7">
        <w:rPr>
          <w:lang w:val="hu-HU"/>
        </w:rPr>
        <w:t>má</w:t>
      </w:r>
      <w:r w:rsidR="00DE735D">
        <w:rPr>
          <w:lang w:val="hu-HU"/>
        </w:rPr>
        <w:t>s</w:t>
      </w:r>
      <w:r w:rsidR="00CA4059" w:rsidRPr="000F2CB7">
        <w:rPr>
          <w:lang w:val="hu-HU"/>
        </w:rPr>
        <w:t xml:space="preserve"> </w:t>
      </w:r>
      <w:proofErr w:type="spellStart"/>
      <w:r w:rsidR="00DE735D" w:rsidRPr="000F2CB7">
        <w:rPr>
          <w:lang w:val="hu-HU"/>
        </w:rPr>
        <w:t>paracetamolt</w:t>
      </w:r>
      <w:proofErr w:type="spellEnd"/>
      <w:r w:rsidR="00DE735D" w:rsidRPr="000F2CB7">
        <w:rPr>
          <w:lang w:val="hu-HU"/>
        </w:rPr>
        <w:t xml:space="preserve"> tartalmazó fájdalomcsillapítót </w:t>
      </w:r>
      <w:r w:rsidRPr="000F2CB7">
        <w:rPr>
          <w:lang w:val="hu-HU"/>
        </w:rPr>
        <w:t>is</w:t>
      </w:r>
      <w:r w:rsidR="00DE735D">
        <w:rPr>
          <w:lang w:val="hu-HU"/>
        </w:rPr>
        <w:t xml:space="preserve"> alkalmaz</w:t>
      </w:r>
      <w:r w:rsidRPr="000F2CB7">
        <w:rPr>
          <w:lang w:val="hu-HU"/>
        </w:rPr>
        <w:t xml:space="preserve">, tilos </w:t>
      </w:r>
      <w:r w:rsidR="00412DB6">
        <w:rPr>
          <w:lang w:val="hu-HU"/>
        </w:rPr>
        <w:t xml:space="preserve">más </w:t>
      </w:r>
      <w:proofErr w:type="spellStart"/>
      <w:r w:rsidRPr="000F2CB7">
        <w:rPr>
          <w:lang w:val="hu-HU"/>
        </w:rPr>
        <w:t>paracetamolt</w:t>
      </w:r>
      <w:proofErr w:type="spellEnd"/>
      <w:r w:rsidRPr="000F2CB7">
        <w:rPr>
          <w:lang w:val="hu-HU"/>
        </w:rPr>
        <w:t xml:space="preserve"> </w:t>
      </w:r>
      <w:r w:rsidR="00412DB6">
        <w:rPr>
          <w:lang w:val="hu-HU"/>
        </w:rPr>
        <w:t xml:space="preserve">is </w:t>
      </w:r>
      <w:r w:rsidRPr="000F2CB7">
        <w:rPr>
          <w:lang w:val="hu-HU"/>
        </w:rPr>
        <w:t>szednie anélkül, hogy ezt előbb megbeszélné kezelőorvosával vagy gyógyszerészével. Kezelőorvosa vagy gyógyszerésze módosítja az adagot a túladagolás kockázatának elkerülése érdekében.</w:t>
      </w:r>
    </w:p>
    <w:p w14:paraId="4D940716" w14:textId="77777777" w:rsidR="00703C00" w:rsidRPr="000F2CB7" w:rsidRDefault="00703C00" w:rsidP="00703C00">
      <w:pPr>
        <w:spacing w:line="240" w:lineRule="auto"/>
        <w:ind w:right="-2"/>
        <w:rPr>
          <w:lang w:val="hu-HU"/>
        </w:rPr>
      </w:pPr>
    </w:p>
    <w:p w14:paraId="42E0B33B" w14:textId="0E604CE9" w:rsidR="00703C00" w:rsidRPr="000F2CB7" w:rsidRDefault="00703C00" w:rsidP="00703C00">
      <w:pPr>
        <w:spacing w:line="240" w:lineRule="auto"/>
        <w:ind w:right="-2"/>
        <w:rPr>
          <w:lang w:val="hu-HU"/>
        </w:rPr>
      </w:pPr>
      <w:r w:rsidRPr="000F2CB7">
        <w:rPr>
          <w:lang w:val="hu-HU"/>
        </w:rPr>
        <w:t xml:space="preserve">Soha ne vegyen be több </w:t>
      </w:r>
      <w:proofErr w:type="spellStart"/>
      <w:r w:rsidRPr="000F2CB7">
        <w:rPr>
          <w:lang w:val="hu-HU"/>
        </w:rPr>
        <w:t>paracetamolt</w:t>
      </w:r>
      <w:proofErr w:type="spellEnd"/>
      <w:r w:rsidRPr="000F2CB7">
        <w:rPr>
          <w:lang w:val="hu-HU"/>
        </w:rPr>
        <w:t xml:space="preserve">, mint amennyit az adagolási utasítás előír. Az ajánlottnál nagyobb adagok nem eredményeznek jobb fájdalomcsillapítást, </w:t>
      </w:r>
      <w:r w:rsidR="00C763BC" w:rsidRPr="000F2CB7">
        <w:rPr>
          <w:lang w:val="hu-HU"/>
        </w:rPr>
        <w:t>azonban</w:t>
      </w:r>
      <w:r w:rsidRPr="000F2CB7">
        <w:rPr>
          <w:lang w:val="hu-HU"/>
        </w:rPr>
        <w:t xml:space="preserve"> növelik a nagyon súlyos májkárosodás kockázatát. A májkárosodás tünetei általában néhány nap után jelentkeznek. Ezért fontos, hogy azonnal forduljon orvoshoz, ha túl nagy adagot vett be, még akkor is, ha jól érzi magát.</w:t>
      </w:r>
    </w:p>
    <w:p w14:paraId="4148A8EA" w14:textId="77777777" w:rsidR="00703C00" w:rsidRPr="000F2CB7" w:rsidRDefault="00703C00" w:rsidP="00703C00">
      <w:pPr>
        <w:spacing w:line="240" w:lineRule="auto"/>
        <w:ind w:right="-2"/>
        <w:rPr>
          <w:lang w:val="hu-HU"/>
        </w:rPr>
      </w:pPr>
    </w:p>
    <w:p w14:paraId="1B84E19E" w14:textId="53650090" w:rsidR="00703C00" w:rsidRPr="000F2CB7" w:rsidRDefault="00703C00" w:rsidP="001A4C98">
      <w:pPr>
        <w:widowControl w:val="0"/>
        <w:spacing w:line="240" w:lineRule="auto"/>
        <w:rPr>
          <w:lang w:val="hu-HU"/>
        </w:rPr>
      </w:pPr>
      <w:r w:rsidRPr="000F2CB7">
        <w:rPr>
          <w:lang w:val="hu-HU"/>
        </w:rPr>
        <w:t xml:space="preserve">A </w:t>
      </w:r>
      <w:proofErr w:type="spellStart"/>
      <w:r w:rsidR="00BE0EB2">
        <w:rPr>
          <w:lang w:val="hu-HU"/>
        </w:rPr>
        <w:t>Mexalen</w:t>
      </w:r>
      <w:proofErr w:type="spellEnd"/>
      <w:r w:rsidR="00BE0EB2">
        <w:rPr>
          <w:lang w:val="hu-HU"/>
        </w:rPr>
        <w:t xml:space="preserve"> </w:t>
      </w:r>
      <w:r w:rsidRPr="000F2CB7">
        <w:rPr>
          <w:lang w:val="hu-HU"/>
        </w:rPr>
        <w:t>alkalmazása előtt beszéljen kezelőorvosával vagy gyógyszerészével, ha:</w:t>
      </w:r>
    </w:p>
    <w:p w14:paraId="53D01E3F" w14:textId="3D165141" w:rsidR="00703C00" w:rsidRPr="00571280" w:rsidRDefault="00703C00" w:rsidP="00571280">
      <w:pPr>
        <w:pStyle w:val="Listaszerbekezds"/>
        <w:numPr>
          <w:ilvl w:val="0"/>
          <w:numId w:val="7"/>
        </w:numPr>
        <w:spacing w:line="240" w:lineRule="auto"/>
        <w:ind w:left="567" w:right="-2" w:hanging="567"/>
        <w:rPr>
          <w:lang w:val="hu-HU"/>
        </w:rPr>
      </w:pPr>
      <w:r w:rsidRPr="00571280">
        <w:rPr>
          <w:lang w:val="hu-HU"/>
        </w:rPr>
        <w:t xml:space="preserve">máj- vagy vesebetegségben szenved, károsodott </w:t>
      </w:r>
      <w:r w:rsidR="00571280">
        <w:rPr>
          <w:lang w:val="hu-HU"/>
        </w:rPr>
        <w:t xml:space="preserve">a </w:t>
      </w:r>
      <w:r w:rsidRPr="00571280">
        <w:rPr>
          <w:lang w:val="hu-HU"/>
        </w:rPr>
        <w:t xml:space="preserve">májműködése (májgyulladás, Gilbert-szindróma </w:t>
      </w:r>
      <w:r w:rsidR="00DE735D">
        <w:rPr>
          <w:lang w:val="hu-HU"/>
        </w:rPr>
        <w:t>[</w:t>
      </w:r>
      <w:proofErr w:type="spellStart"/>
      <w:r w:rsidRPr="00571280">
        <w:rPr>
          <w:lang w:val="hu-HU"/>
        </w:rPr>
        <w:t>Meulengracht</w:t>
      </w:r>
      <w:proofErr w:type="spellEnd"/>
      <w:r w:rsidRPr="00571280">
        <w:rPr>
          <w:lang w:val="hu-HU"/>
        </w:rPr>
        <w:t>-kór</w:t>
      </w:r>
      <w:r w:rsidR="00DE735D">
        <w:rPr>
          <w:lang w:val="hu-HU"/>
        </w:rPr>
        <w:t>])</w:t>
      </w:r>
      <w:r w:rsidRPr="00571280">
        <w:rPr>
          <w:lang w:val="hu-HU"/>
        </w:rPr>
        <w:t xml:space="preserve"> vagy </w:t>
      </w:r>
      <w:proofErr w:type="gramStart"/>
      <w:r w:rsidRPr="00571280">
        <w:rPr>
          <w:lang w:val="hu-HU"/>
        </w:rPr>
        <w:t>akut</w:t>
      </w:r>
      <w:proofErr w:type="gramEnd"/>
      <w:r w:rsidRPr="00571280">
        <w:rPr>
          <w:lang w:val="hu-HU"/>
        </w:rPr>
        <w:t xml:space="preserve"> </w:t>
      </w:r>
      <w:r w:rsidR="00571280">
        <w:rPr>
          <w:lang w:val="hu-HU"/>
        </w:rPr>
        <w:t>májgyulladásban (</w:t>
      </w:r>
      <w:r w:rsidRPr="00571280">
        <w:rPr>
          <w:lang w:val="hu-HU"/>
        </w:rPr>
        <w:t>hepatitiszben</w:t>
      </w:r>
      <w:r w:rsidR="00571280">
        <w:rPr>
          <w:lang w:val="hu-HU"/>
        </w:rPr>
        <w:t>)</w:t>
      </w:r>
      <w:r w:rsidRPr="00571280">
        <w:rPr>
          <w:lang w:val="hu-HU"/>
        </w:rPr>
        <w:t xml:space="preserve"> szenved;</w:t>
      </w:r>
    </w:p>
    <w:p w14:paraId="72254B66" w14:textId="3F21C197" w:rsidR="00703C00" w:rsidRPr="00571280" w:rsidRDefault="00703C00" w:rsidP="00571280">
      <w:pPr>
        <w:pStyle w:val="Listaszerbekezds"/>
        <w:numPr>
          <w:ilvl w:val="0"/>
          <w:numId w:val="7"/>
        </w:numPr>
        <w:spacing w:line="240" w:lineRule="auto"/>
        <w:ind w:left="567" w:right="-2" w:hanging="567"/>
        <w:rPr>
          <w:lang w:val="hu-HU"/>
        </w:rPr>
      </w:pPr>
      <w:r w:rsidRPr="00571280">
        <w:rPr>
          <w:lang w:val="hu-HU"/>
        </w:rPr>
        <w:lastRenderedPageBreak/>
        <w:t>májsejt-elégtelenségben szenved (</w:t>
      </w:r>
      <w:proofErr w:type="spellStart"/>
      <w:r w:rsidRPr="00571280">
        <w:rPr>
          <w:lang w:val="hu-HU"/>
        </w:rPr>
        <w:t>Child-Pugh</w:t>
      </w:r>
      <w:proofErr w:type="spellEnd"/>
      <w:r w:rsidRPr="00571280">
        <w:rPr>
          <w:lang w:val="hu-HU"/>
        </w:rPr>
        <w:t xml:space="preserve"> &lt;</w:t>
      </w:r>
      <w:r w:rsidR="00571280">
        <w:rPr>
          <w:lang w:val="hu-HU"/>
        </w:rPr>
        <w:t> </w:t>
      </w:r>
      <w:r w:rsidRPr="00571280">
        <w:rPr>
          <w:lang w:val="hu-HU"/>
        </w:rPr>
        <w:t>9);</w:t>
      </w:r>
    </w:p>
    <w:p w14:paraId="1BCA7334" w14:textId="56316C7B" w:rsidR="00703C00" w:rsidRPr="00571280" w:rsidRDefault="00703C00" w:rsidP="00571280">
      <w:pPr>
        <w:pStyle w:val="Listaszerbekezds"/>
        <w:numPr>
          <w:ilvl w:val="0"/>
          <w:numId w:val="7"/>
        </w:numPr>
        <w:spacing w:line="240" w:lineRule="auto"/>
        <w:ind w:left="567" w:right="-2" w:hanging="567"/>
        <w:rPr>
          <w:lang w:val="hu-HU"/>
        </w:rPr>
      </w:pPr>
      <w:r w:rsidRPr="00571280">
        <w:rPr>
          <w:lang w:val="hu-HU"/>
        </w:rPr>
        <w:t>al</w:t>
      </w:r>
      <w:r w:rsidR="00571280">
        <w:rPr>
          <w:lang w:val="hu-HU"/>
        </w:rPr>
        <w:t xml:space="preserve">acsony a </w:t>
      </w:r>
      <w:r w:rsidR="00DE735D" w:rsidRPr="00571280">
        <w:rPr>
          <w:lang w:val="hu-HU"/>
        </w:rPr>
        <w:t>test</w:t>
      </w:r>
      <w:r w:rsidR="00DE735D">
        <w:rPr>
          <w:lang w:val="hu-HU"/>
        </w:rPr>
        <w:t>tömege</w:t>
      </w:r>
      <w:r w:rsidR="00DE735D" w:rsidRPr="00571280">
        <w:rPr>
          <w:lang w:val="hu-HU"/>
        </w:rPr>
        <w:t xml:space="preserve"> </w:t>
      </w:r>
      <w:r w:rsidRPr="00571280">
        <w:rPr>
          <w:lang w:val="hu-HU"/>
        </w:rPr>
        <w:t xml:space="preserve">vagy </w:t>
      </w:r>
      <w:proofErr w:type="spellStart"/>
      <w:r w:rsidRPr="00571280">
        <w:rPr>
          <w:lang w:val="hu-HU"/>
        </w:rPr>
        <w:t>alultáplált</w:t>
      </w:r>
      <w:proofErr w:type="spellEnd"/>
      <w:r w:rsidRPr="00571280">
        <w:rPr>
          <w:lang w:val="hu-HU"/>
        </w:rPr>
        <w:t>;</w:t>
      </w:r>
    </w:p>
    <w:p w14:paraId="40B26224" w14:textId="25EF367D" w:rsidR="00703C00" w:rsidRPr="00571280" w:rsidRDefault="00703C00" w:rsidP="00571280">
      <w:pPr>
        <w:pStyle w:val="Listaszerbekezds"/>
        <w:numPr>
          <w:ilvl w:val="0"/>
          <w:numId w:val="7"/>
        </w:numPr>
        <w:spacing w:line="240" w:lineRule="auto"/>
        <w:ind w:left="567" w:right="-2" w:hanging="567"/>
        <w:rPr>
          <w:lang w:val="hu-HU"/>
        </w:rPr>
      </w:pPr>
      <w:r w:rsidRPr="00571280">
        <w:rPr>
          <w:lang w:val="hu-HU"/>
        </w:rPr>
        <w:t>rendszeresen fogyaszt alkoholt;</w:t>
      </w:r>
    </w:p>
    <w:p w14:paraId="166BC729" w14:textId="40DAECC5" w:rsidR="00703C00" w:rsidRPr="00571280" w:rsidRDefault="00703C00" w:rsidP="00571280">
      <w:pPr>
        <w:pStyle w:val="Listaszerbekezds"/>
        <w:numPr>
          <w:ilvl w:val="0"/>
          <w:numId w:val="7"/>
        </w:numPr>
        <w:spacing w:line="240" w:lineRule="auto"/>
        <w:ind w:left="567" w:right="-2" w:hanging="567"/>
        <w:rPr>
          <w:lang w:val="hu-HU"/>
        </w:rPr>
      </w:pPr>
      <w:r w:rsidRPr="00571280">
        <w:rPr>
          <w:lang w:val="hu-HU"/>
        </w:rPr>
        <w:t>enzimhiányban szenved (glükóz-6-foszfát-dehidrogenáz hiány);</w:t>
      </w:r>
    </w:p>
    <w:p w14:paraId="3FC43FB2" w14:textId="2CBDC402" w:rsidR="00703C00" w:rsidRPr="00571280" w:rsidRDefault="00703C00" w:rsidP="00571280">
      <w:pPr>
        <w:pStyle w:val="Listaszerbekezds"/>
        <w:numPr>
          <w:ilvl w:val="0"/>
          <w:numId w:val="7"/>
        </w:numPr>
        <w:spacing w:line="240" w:lineRule="auto"/>
        <w:ind w:left="567" w:right="-2" w:hanging="567"/>
        <w:rPr>
          <w:lang w:val="hu-HU"/>
        </w:rPr>
      </w:pPr>
      <w:r w:rsidRPr="00571280">
        <w:rPr>
          <w:lang w:val="hu-HU"/>
        </w:rPr>
        <w:t>májfunkciót befolyásoló gyógyszerekkel kezelik;</w:t>
      </w:r>
    </w:p>
    <w:p w14:paraId="66CC544C" w14:textId="26517DF3" w:rsidR="00703C00" w:rsidRPr="00571280" w:rsidRDefault="00703C00" w:rsidP="00571280">
      <w:pPr>
        <w:pStyle w:val="Listaszerbekezds"/>
        <w:numPr>
          <w:ilvl w:val="0"/>
          <w:numId w:val="7"/>
        </w:numPr>
        <w:spacing w:line="240" w:lineRule="auto"/>
        <w:ind w:left="567" w:right="-2" w:hanging="567"/>
        <w:rPr>
          <w:lang w:val="hu-HU"/>
        </w:rPr>
      </w:pPr>
      <w:proofErr w:type="spellStart"/>
      <w:r w:rsidRPr="00571280">
        <w:rPr>
          <w:lang w:val="hu-HU"/>
        </w:rPr>
        <w:t>glutation</w:t>
      </w:r>
      <w:proofErr w:type="spellEnd"/>
      <w:r w:rsidR="00DE735D">
        <w:rPr>
          <w:lang w:val="hu-HU"/>
        </w:rPr>
        <w:t>-</w:t>
      </w:r>
      <w:r w:rsidRPr="00571280">
        <w:rPr>
          <w:lang w:val="hu-HU"/>
        </w:rPr>
        <w:t xml:space="preserve"> (antioxidáns) hiányban szenved;</w:t>
      </w:r>
    </w:p>
    <w:p w14:paraId="47CAD022" w14:textId="1BE1E86B" w:rsidR="00703C00" w:rsidRPr="00571280" w:rsidRDefault="00703C00" w:rsidP="00571280">
      <w:pPr>
        <w:pStyle w:val="Listaszerbekezds"/>
        <w:numPr>
          <w:ilvl w:val="0"/>
          <w:numId w:val="7"/>
        </w:numPr>
        <w:spacing w:line="240" w:lineRule="auto"/>
        <w:ind w:left="567" w:right="-2" w:hanging="567"/>
        <w:rPr>
          <w:lang w:val="hu-HU"/>
        </w:rPr>
      </w:pPr>
      <w:r w:rsidRPr="00571280">
        <w:rPr>
          <w:lang w:val="hu-HU"/>
        </w:rPr>
        <w:t>a vörösvértestek rendellenes lebomlás</w:t>
      </w:r>
      <w:r w:rsidR="007C76C5">
        <w:rPr>
          <w:lang w:val="hu-HU"/>
        </w:rPr>
        <w:t>ában szenved</w:t>
      </w:r>
      <w:r w:rsidRPr="00571280">
        <w:rPr>
          <w:lang w:val="hu-HU"/>
        </w:rPr>
        <w:t xml:space="preserve"> (</w:t>
      </w:r>
      <w:proofErr w:type="spellStart"/>
      <w:r w:rsidRPr="00571280">
        <w:rPr>
          <w:lang w:val="hu-HU"/>
        </w:rPr>
        <w:t>hemolitikus</w:t>
      </w:r>
      <w:proofErr w:type="spellEnd"/>
      <w:r w:rsidRPr="00571280">
        <w:rPr>
          <w:lang w:val="hu-HU"/>
        </w:rPr>
        <w:t xml:space="preserve"> </w:t>
      </w:r>
      <w:proofErr w:type="gramStart"/>
      <w:r w:rsidRPr="00571280">
        <w:rPr>
          <w:lang w:val="hu-HU"/>
        </w:rPr>
        <w:t>anémia</w:t>
      </w:r>
      <w:proofErr w:type="gramEnd"/>
      <w:r w:rsidRPr="00571280">
        <w:rPr>
          <w:lang w:val="hu-HU"/>
        </w:rPr>
        <w:t>);</w:t>
      </w:r>
    </w:p>
    <w:p w14:paraId="4A9F911A" w14:textId="20963A19" w:rsidR="00703C00" w:rsidRPr="00571280" w:rsidRDefault="00703C00" w:rsidP="00571280">
      <w:pPr>
        <w:pStyle w:val="Listaszerbekezds"/>
        <w:numPr>
          <w:ilvl w:val="0"/>
          <w:numId w:val="7"/>
        </w:numPr>
        <w:spacing w:line="240" w:lineRule="auto"/>
        <w:ind w:left="567" w:right="-2" w:hanging="567"/>
        <w:rPr>
          <w:lang w:val="hu-HU"/>
        </w:rPr>
      </w:pPr>
      <w:r w:rsidRPr="00571280">
        <w:rPr>
          <w:lang w:val="hu-HU"/>
        </w:rPr>
        <w:t>kiszáradásban szenved;</w:t>
      </w:r>
    </w:p>
    <w:p w14:paraId="668E69BC" w14:textId="5758FE9E" w:rsidR="00703C00" w:rsidRPr="00571280" w:rsidRDefault="007C76C5" w:rsidP="00571280">
      <w:pPr>
        <w:pStyle w:val="Listaszerbekezds"/>
        <w:numPr>
          <w:ilvl w:val="0"/>
          <w:numId w:val="7"/>
        </w:numPr>
        <w:spacing w:line="240" w:lineRule="auto"/>
        <w:ind w:left="567" w:right="-2" w:hanging="567"/>
        <w:rPr>
          <w:lang w:val="hu-HU"/>
        </w:rPr>
      </w:pPr>
      <w:r>
        <w:rPr>
          <w:lang w:val="hu-HU"/>
        </w:rPr>
        <w:t xml:space="preserve">olyan </w:t>
      </w:r>
      <w:r w:rsidR="00703C00" w:rsidRPr="00571280">
        <w:rPr>
          <w:lang w:val="hu-HU"/>
        </w:rPr>
        <w:t>asztmás</w:t>
      </w:r>
      <w:r>
        <w:rPr>
          <w:lang w:val="hu-HU"/>
        </w:rPr>
        <w:t xml:space="preserve"> beteg</w:t>
      </w:r>
      <w:r w:rsidR="00703C00" w:rsidRPr="00571280">
        <w:rPr>
          <w:lang w:val="hu-HU"/>
        </w:rPr>
        <w:t xml:space="preserve">, aki érzékeny az </w:t>
      </w:r>
      <w:proofErr w:type="spellStart"/>
      <w:r w:rsidR="00703C00" w:rsidRPr="00571280">
        <w:rPr>
          <w:lang w:val="hu-HU"/>
        </w:rPr>
        <w:t>acetilszalicilsav</w:t>
      </w:r>
      <w:r w:rsidR="00DE735D">
        <w:rPr>
          <w:lang w:val="hu-HU"/>
        </w:rPr>
        <w:t>ra</w:t>
      </w:r>
      <w:proofErr w:type="spellEnd"/>
      <w:r w:rsidR="00703C00" w:rsidRPr="00571280">
        <w:rPr>
          <w:lang w:val="hu-HU"/>
        </w:rPr>
        <w:t>;</w:t>
      </w:r>
    </w:p>
    <w:p w14:paraId="007B4298" w14:textId="03F5E51F" w:rsidR="00703C00" w:rsidRPr="00571280" w:rsidRDefault="00703C00" w:rsidP="00571280">
      <w:pPr>
        <w:pStyle w:val="Listaszerbekezds"/>
        <w:numPr>
          <w:ilvl w:val="0"/>
          <w:numId w:val="7"/>
        </w:numPr>
        <w:spacing w:line="240" w:lineRule="auto"/>
        <w:ind w:left="567" w:right="-2" w:hanging="567"/>
        <w:rPr>
          <w:lang w:val="hu-HU"/>
        </w:rPr>
      </w:pPr>
      <w:r w:rsidRPr="00571280">
        <w:rPr>
          <w:lang w:val="hu-HU"/>
        </w:rPr>
        <w:t>súlyos fertőzésben szenved, mivel ez növelheti a</w:t>
      </w:r>
      <w:r w:rsidR="007C76C5">
        <w:rPr>
          <w:lang w:val="hu-HU"/>
        </w:rPr>
        <w:t>z úgynevezett</w:t>
      </w:r>
      <w:r w:rsidRPr="00571280">
        <w:rPr>
          <w:lang w:val="hu-HU"/>
        </w:rPr>
        <w:t xml:space="preserve"> metabolikus acidózis kockázatát. A metabolikus acidózis jelei a következők:</w:t>
      </w:r>
    </w:p>
    <w:p w14:paraId="13B666E9" w14:textId="6212DB85" w:rsidR="00703C00" w:rsidRPr="00571280" w:rsidRDefault="00703C00" w:rsidP="007C76C5">
      <w:pPr>
        <w:pStyle w:val="Listaszerbekezds"/>
        <w:numPr>
          <w:ilvl w:val="0"/>
          <w:numId w:val="7"/>
        </w:numPr>
        <w:tabs>
          <w:tab w:val="clear" w:pos="567"/>
          <w:tab w:val="left" w:pos="1134"/>
        </w:tabs>
        <w:spacing w:line="240" w:lineRule="auto"/>
        <w:ind w:left="1134" w:right="-2" w:hanging="567"/>
        <w:rPr>
          <w:lang w:val="hu-HU"/>
        </w:rPr>
      </w:pPr>
      <w:r w:rsidRPr="00571280">
        <w:rPr>
          <w:lang w:val="hu-HU"/>
        </w:rPr>
        <w:t>mély, gyors, nehézlégzés;</w:t>
      </w:r>
    </w:p>
    <w:p w14:paraId="5796BA22" w14:textId="3EE9BB80" w:rsidR="00703C00" w:rsidRPr="00571280" w:rsidRDefault="00703C00" w:rsidP="007C76C5">
      <w:pPr>
        <w:pStyle w:val="Listaszerbekezds"/>
        <w:numPr>
          <w:ilvl w:val="0"/>
          <w:numId w:val="7"/>
        </w:numPr>
        <w:tabs>
          <w:tab w:val="clear" w:pos="567"/>
          <w:tab w:val="left" w:pos="1134"/>
        </w:tabs>
        <w:spacing w:line="240" w:lineRule="auto"/>
        <w:ind w:left="1134" w:right="-2" w:hanging="567"/>
        <w:rPr>
          <w:lang w:val="hu-HU"/>
        </w:rPr>
      </w:pPr>
      <w:r w:rsidRPr="00571280">
        <w:rPr>
          <w:lang w:val="hu-HU"/>
        </w:rPr>
        <w:t>hányinger, hányás;</w:t>
      </w:r>
    </w:p>
    <w:p w14:paraId="4C6F8640" w14:textId="2D3A9785" w:rsidR="00703C00" w:rsidRPr="00571280" w:rsidRDefault="00703C00" w:rsidP="007C76C5">
      <w:pPr>
        <w:pStyle w:val="Listaszerbekezds"/>
        <w:numPr>
          <w:ilvl w:val="0"/>
          <w:numId w:val="7"/>
        </w:numPr>
        <w:tabs>
          <w:tab w:val="clear" w:pos="567"/>
          <w:tab w:val="left" w:pos="1134"/>
        </w:tabs>
        <w:spacing w:line="240" w:lineRule="auto"/>
        <w:ind w:left="1134" w:right="-2" w:hanging="567"/>
        <w:rPr>
          <w:lang w:val="hu-HU"/>
        </w:rPr>
      </w:pPr>
      <w:r w:rsidRPr="00571280">
        <w:rPr>
          <w:lang w:val="hu-HU"/>
        </w:rPr>
        <w:t>étvágytalanság;</w:t>
      </w:r>
    </w:p>
    <w:p w14:paraId="6D7E29F4" w14:textId="4C8902F0" w:rsidR="00703C00" w:rsidRPr="00571280" w:rsidRDefault="00703C00" w:rsidP="00571280">
      <w:pPr>
        <w:pStyle w:val="Listaszerbekezds"/>
        <w:numPr>
          <w:ilvl w:val="0"/>
          <w:numId w:val="7"/>
        </w:numPr>
        <w:spacing w:line="240" w:lineRule="auto"/>
        <w:ind w:left="567" w:right="-2" w:hanging="567"/>
        <w:rPr>
          <w:lang w:val="hu-HU"/>
        </w:rPr>
      </w:pPr>
      <w:proofErr w:type="gramStart"/>
      <w:r w:rsidRPr="00571280">
        <w:rPr>
          <w:lang w:val="hu-HU"/>
        </w:rPr>
        <w:t>idős</w:t>
      </w:r>
      <w:r w:rsidR="007C76C5">
        <w:rPr>
          <w:lang w:val="hu-HU"/>
        </w:rPr>
        <w:t xml:space="preserve"> korú</w:t>
      </w:r>
      <w:proofErr w:type="gramEnd"/>
      <w:r w:rsidRPr="00571280">
        <w:rPr>
          <w:lang w:val="hu-HU"/>
        </w:rPr>
        <w:t>.</w:t>
      </w:r>
    </w:p>
    <w:p w14:paraId="4F9AB298" w14:textId="77777777" w:rsidR="0032712D" w:rsidRPr="000F2CB7" w:rsidRDefault="0032712D" w:rsidP="0032712D">
      <w:pPr>
        <w:spacing w:line="240" w:lineRule="auto"/>
        <w:ind w:right="-2"/>
        <w:rPr>
          <w:lang w:val="hu-HU"/>
        </w:rPr>
      </w:pPr>
    </w:p>
    <w:p w14:paraId="515D9996" w14:textId="1A12CE55" w:rsidR="00C763BC" w:rsidRPr="000F2CB7" w:rsidRDefault="00C763BC" w:rsidP="00C763BC">
      <w:pPr>
        <w:spacing w:line="240" w:lineRule="auto"/>
        <w:ind w:right="-2"/>
        <w:rPr>
          <w:lang w:val="hu-HU"/>
        </w:rPr>
      </w:pPr>
      <w:r w:rsidRPr="000F2CB7">
        <w:rPr>
          <w:lang w:val="hu-HU"/>
        </w:rPr>
        <w:t xml:space="preserve">Azonnal forduljon orvoshoz, ha a következő tünetek </w:t>
      </w:r>
      <w:r w:rsidR="007C76C5">
        <w:rPr>
          <w:lang w:val="hu-HU"/>
        </w:rPr>
        <w:t>együttesét</w:t>
      </w:r>
      <w:r w:rsidRPr="000F2CB7">
        <w:rPr>
          <w:lang w:val="hu-HU"/>
        </w:rPr>
        <w:t xml:space="preserve"> tapasztalja.</w:t>
      </w:r>
    </w:p>
    <w:p w14:paraId="5718C7B9" w14:textId="0C2CE1B2" w:rsidR="00C763BC" w:rsidRPr="000F2CB7" w:rsidRDefault="00C763BC" w:rsidP="00C763BC">
      <w:pPr>
        <w:spacing w:line="240" w:lineRule="auto"/>
        <w:ind w:right="-2"/>
        <w:rPr>
          <w:lang w:val="hu-HU"/>
        </w:rPr>
      </w:pPr>
      <w:r w:rsidRPr="000F2CB7">
        <w:rPr>
          <w:lang w:val="hu-HU"/>
        </w:rPr>
        <w:t xml:space="preserve">Lehet, hogy teljesen kerülnie kell </w:t>
      </w:r>
      <w:r w:rsidR="007C76C5">
        <w:rPr>
          <w:lang w:val="hu-HU"/>
        </w:rPr>
        <w:t>ennek a készítménynek a</w:t>
      </w:r>
      <w:r w:rsidR="004F41A7">
        <w:rPr>
          <w:lang w:val="hu-HU"/>
        </w:rPr>
        <w:t>z</w:t>
      </w:r>
      <w:r w:rsidRPr="000F2CB7">
        <w:rPr>
          <w:lang w:val="hu-HU"/>
        </w:rPr>
        <w:t xml:space="preserve"> </w:t>
      </w:r>
      <w:r w:rsidR="007A3B2B">
        <w:rPr>
          <w:lang w:val="hu-HU"/>
        </w:rPr>
        <w:t>alkalmazását</w:t>
      </w:r>
      <w:r w:rsidRPr="000F2CB7">
        <w:rPr>
          <w:lang w:val="hu-HU"/>
        </w:rPr>
        <w:t xml:space="preserve">, vagy korlátoznia kell a </w:t>
      </w:r>
      <w:r w:rsidR="007C76C5">
        <w:rPr>
          <w:lang w:val="hu-HU"/>
        </w:rPr>
        <w:t xml:space="preserve">szedett </w:t>
      </w:r>
      <w:proofErr w:type="spellStart"/>
      <w:r w:rsidRPr="000F2CB7">
        <w:rPr>
          <w:lang w:val="hu-HU"/>
        </w:rPr>
        <w:t>paracetamol</w:t>
      </w:r>
      <w:proofErr w:type="spellEnd"/>
      <w:r w:rsidRPr="000F2CB7">
        <w:rPr>
          <w:lang w:val="hu-HU"/>
        </w:rPr>
        <w:t xml:space="preserve"> mennyiségét.</w:t>
      </w:r>
    </w:p>
    <w:p w14:paraId="6CB2FAAB" w14:textId="77777777" w:rsidR="00C763BC" w:rsidRPr="000F2CB7" w:rsidRDefault="00C763BC" w:rsidP="00C763BC">
      <w:pPr>
        <w:spacing w:line="240" w:lineRule="auto"/>
        <w:ind w:right="-2"/>
        <w:rPr>
          <w:lang w:val="hu-HU"/>
        </w:rPr>
      </w:pPr>
    </w:p>
    <w:p w14:paraId="294752A1" w14:textId="2D52B468" w:rsidR="00C763BC" w:rsidRPr="000F2CB7" w:rsidRDefault="00B41FF3" w:rsidP="00C763BC">
      <w:pPr>
        <w:spacing w:line="240" w:lineRule="auto"/>
        <w:ind w:right="-2"/>
        <w:rPr>
          <w:lang w:val="hu-HU"/>
        </w:rPr>
      </w:pPr>
      <w:r>
        <w:rPr>
          <w:lang w:val="hu-HU"/>
        </w:rPr>
        <w:t xml:space="preserve">A </w:t>
      </w:r>
      <w:proofErr w:type="spellStart"/>
      <w:r>
        <w:rPr>
          <w:lang w:val="hu-HU"/>
        </w:rPr>
        <w:t>p</w:t>
      </w:r>
      <w:r w:rsidR="00C763BC" w:rsidRPr="000F2CB7">
        <w:rPr>
          <w:lang w:val="hu-HU"/>
        </w:rPr>
        <w:t>aracetamol</w:t>
      </w:r>
      <w:proofErr w:type="spellEnd"/>
      <w:r w:rsidR="00C763BC" w:rsidRPr="000F2CB7">
        <w:rPr>
          <w:lang w:val="hu-HU"/>
        </w:rPr>
        <w:t>-kezelés alatt azonnal tájékoztassa kezelőorvosát:</w:t>
      </w:r>
    </w:p>
    <w:p w14:paraId="4DD983A3" w14:textId="77777777" w:rsidR="00DE735D" w:rsidRPr="00F86152" w:rsidRDefault="00DE735D" w:rsidP="00C763BC">
      <w:pPr>
        <w:spacing w:line="240" w:lineRule="auto"/>
        <w:ind w:right="-2"/>
        <w:rPr>
          <w:lang w:val="hu-HU"/>
        </w:rPr>
      </w:pPr>
      <w:r w:rsidRPr="00F86152">
        <w:rPr>
          <w:lang w:val="hu-HU"/>
        </w:rPr>
        <w:t xml:space="preserve">ha Ön súlyos betegségben szenved, beleértve a súlyos vesekárosodást, illetve a vérmérgezést (szepszis: amikor a baktériumok és az általuk termelt káros anyagok a vérben keringenek, ami szervkárosodáshoz vezet), vagy ha </w:t>
      </w:r>
      <w:proofErr w:type="spellStart"/>
      <w:r w:rsidRPr="00F86152">
        <w:rPr>
          <w:lang w:val="hu-HU"/>
        </w:rPr>
        <w:t>alultáplált</w:t>
      </w:r>
      <w:proofErr w:type="spellEnd"/>
      <w:r w:rsidRPr="00F86152">
        <w:rPr>
          <w:lang w:val="hu-HU"/>
        </w:rPr>
        <w:t xml:space="preserve">, </w:t>
      </w:r>
      <w:proofErr w:type="gramStart"/>
      <w:r w:rsidRPr="00F86152">
        <w:rPr>
          <w:lang w:val="hu-HU"/>
        </w:rPr>
        <w:t>krónikus</w:t>
      </w:r>
      <w:proofErr w:type="gramEnd"/>
      <w:r w:rsidRPr="00F86152">
        <w:rPr>
          <w:lang w:val="hu-HU"/>
        </w:rPr>
        <w:t xml:space="preserve"> alkoholizmusban szenved, vagy ha </w:t>
      </w:r>
      <w:proofErr w:type="spellStart"/>
      <w:r w:rsidRPr="00F86152">
        <w:rPr>
          <w:lang w:val="hu-HU"/>
        </w:rPr>
        <w:t>flukloxacillint</w:t>
      </w:r>
      <w:proofErr w:type="spellEnd"/>
      <w:r w:rsidRPr="00F86152">
        <w:rPr>
          <w:lang w:val="hu-HU"/>
        </w:rPr>
        <w:t xml:space="preserve"> (egy antibiotikumot) is szed. Ilyen esetekben egy súlyos betegségről, az úgynevezett metabolikus acidózisról (a vér és a testnedvek rendellenessége) számoltak be olyan betegek esetében, akik a </w:t>
      </w:r>
      <w:proofErr w:type="spellStart"/>
      <w:r w:rsidRPr="00F86152">
        <w:rPr>
          <w:lang w:val="hu-HU"/>
        </w:rPr>
        <w:t>paracetamolt</w:t>
      </w:r>
      <w:proofErr w:type="spellEnd"/>
      <w:r w:rsidRPr="00F86152">
        <w:rPr>
          <w:lang w:val="hu-HU"/>
        </w:rPr>
        <w:t xml:space="preserve"> hosszabb ideig rendszeresen alkalmazták, vagy a </w:t>
      </w:r>
      <w:proofErr w:type="spellStart"/>
      <w:r w:rsidRPr="00F86152">
        <w:rPr>
          <w:lang w:val="hu-HU"/>
        </w:rPr>
        <w:t>paracetamolt</w:t>
      </w:r>
      <w:proofErr w:type="spellEnd"/>
      <w:r w:rsidRPr="00F86152">
        <w:rPr>
          <w:lang w:val="hu-HU"/>
        </w:rPr>
        <w:t xml:space="preserve"> </w:t>
      </w:r>
      <w:proofErr w:type="spellStart"/>
      <w:r w:rsidRPr="00F86152">
        <w:rPr>
          <w:lang w:val="hu-HU"/>
        </w:rPr>
        <w:t>flukloxacillinnel</w:t>
      </w:r>
      <w:proofErr w:type="spellEnd"/>
      <w:r w:rsidRPr="00F86152">
        <w:rPr>
          <w:lang w:val="hu-HU"/>
        </w:rPr>
        <w:t xml:space="preserve"> együtt alkalmazták. A metabolikus acidózis tünetei többek között a következők lehetnek: mély, gyors légzéssel jellemezhető súlyos légzési nehézség; álmosság; hányinger és hányás.</w:t>
      </w:r>
    </w:p>
    <w:p w14:paraId="6A862103" w14:textId="77777777" w:rsidR="00C763BC" w:rsidRPr="000F2CB7" w:rsidRDefault="00C763BC" w:rsidP="00C763BC">
      <w:pPr>
        <w:spacing w:line="240" w:lineRule="auto"/>
        <w:ind w:right="-2"/>
        <w:rPr>
          <w:lang w:val="hu-HU"/>
        </w:rPr>
      </w:pPr>
    </w:p>
    <w:p w14:paraId="36AD70BE" w14:textId="4B0E5DA6" w:rsidR="00C763BC" w:rsidRPr="000F2CB7" w:rsidRDefault="00C763BC" w:rsidP="00C763BC">
      <w:pPr>
        <w:spacing w:line="240" w:lineRule="auto"/>
        <w:ind w:right="-2"/>
        <w:rPr>
          <w:lang w:val="hu-HU"/>
        </w:rPr>
      </w:pPr>
      <w:r w:rsidRPr="000F2CB7">
        <w:rPr>
          <w:lang w:val="hu-HU"/>
        </w:rPr>
        <w:t>Általánosságban elmondható, hogy a fájdalomcsillapítók szokás</w:t>
      </w:r>
      <w:r w:rsidR="00217798">
        <w:rPr>
          <w:lang w:val="hu-HU"/>
        </w:rPr>
        <w:t>sá vált</w:t>
      </w:r>
      <w:r w:rsidRPr="000F2CB7">
        <w:rPr>
          <w:lang w:val="hu-HU"/>
        </w:rPr>
        <w:t xml:space="preserve"> </w:t>
      </w:r>
      <w:r w:rsidR="007A3B2B">
        <w:rPr>
          <w:lang w:val="hu-HU"/>
        </w:rPr>
        <w:t>alkalmazása</w:t>
      </w:r>
      <w:r w:rsidRPr="000F2CB7">
        <w:rPr>
          <w:lang w:val="hu-HU"/>
        </w:rPr>
        <w:t xml:space="preserve">, különösen több fájdalomcsillapító hatóanyag </w:t>
      </w:r>
      <w:r w:rsidR="00217798">
        <w:rPr>
          <w:lang w:val="hu-HU"/>
        </w:rPr>
        <w:t>együttes</w:t>
      </w:r>
      <w:r w:rsidRPr="000F2CB7">
        <w:rPr>
          <w:lang w:val="hu-HU"/>
        </w:rPr>
        <w:t xml:space="preserve"> alkalmazása esetén, tartós vesekárosodáshoz vezethet, ami a veseelégtelenség (fájdalomcsillapító </w:t>
      </w:r>
      <w:r w:rsidR="00217798">
        <w:rPr>
          <w:lang w:val="hu-HU"/>
        </w:rPr>
        <w:t xml:space="preserve">által okozott </w:t>
      </w:r>
      <w:proofErr w:type="spellStart"/>
      <w:r w:rsidRPr="000F2CB7">
        <w:rPr>
          <w:lang w:val="hu-HU"/>
        </w:rPr>
        <w:t>nefropátia</w:t>
      </w:r>
      <w:proofErr w:type="spellEnd"/>
      <w:r w:rsidRPr="000F2CB7">
        <w:rPr>
          <w:lang w:val="hu-HU"/>
        </w:rPr>
        <w:t>) kockázatával jár.</w:t>
      </w:r>
    </w:p>
    <w:p w14:paraId="36CAFE25" w14:textId="77777777" w:rsidR="00C763BC" w:rsidRPr="000F2CB7" w:rsidRDefault="00C763BC" w:rsidP="00C763BC">
      <w:pPr>
        <w:spacing w:line="240" w:lineRule="auto"/>
        <w:ind w:right="-2"/>
        <w:rPr>
          <w:lang w:val="hu-HU"/>
        </w:rPr>
      </w:pPr>
    </w:p>
    <w:p w14:paraId="2484921B" w14:textId="1947D24A" w:rsidR="00C763BC" w:rsidRPr="000F2CB7" w:rsidRDefault="00C763BC" w:rsidP="00C763BC">
      <w:pPr>
        <w:spacing w:line="240" w:lineRule="auto"/>
        <w:ind w:right="-2"/>
        <w:rPr>
          <w:lang w:val="hu-HU"/>
        </w:rPr>
      </w:pPr>
      <w:r w:rsidRPr="000F2CB7">
        <w:rPr>
          <w:lang w:val="hu-HU"/>
        </w:rPr>
        <w:t xml:space="preserve">Fejfájás, valamint fáradtság, szédülés, izomfájdalom és idegesség jelentkezhet a nagy </w:t>
      </w:r>
      <w:r w:rsidR="00C936B0">
        <w:rPr>
          <w:lang w:val="hu-HU"/>
        </w:rPr>
        <w:t>adagban szedett</w:t>
      </w:r>
      <w:r w:rsidRPr="000F2CB7">
        <w:rPr>
          <w:lang w:val="hu-HU"/>
        </w:rPr>
        <w:t xml:space="preserve"> fájdalomcsillapítók, például a </w:t>
      </w:r>
      <w:proofErr w:type="spellStart"/>
      <w:r w:rsidRPr="000F2CB7">
        <w:rPr>
          <w:lang w:val="hu-HU"/>
        </w:rPr>
        <w:t>paracetamol</w:t>
      </w:r>
      <w:proofErr w:type="spellEnd"/>
      <w:r w:rsidRPr="000F2CB7">
        <w:rPr>
          <w:lang w:val="hu-HU"/>
        </w:rPr>
        <w:t xml:space="preserve"> hosszan tartó használatának hirtelen abbahagyása után. Ilyen esetben kérjen tanácsot </w:t>
      </w:r>
      <w:r w:rsidR="00217798">
        <w:rPr>
          <w:lang w:val="hu-HU"/>
        </w:rPr>
        <w:t>kezelő</w:t>
      </w:r>
      <w:r w:rsidRPr="000F2CB7">
        <w:rPr>
          <w:lang w:val="hu-HU"/>
        </w:rPr>
        <w:t>orvosától vagy gyógyszerészétől.</w:t>
      </w:r>
    </w:p>
    <w:p w14:paraId="509A7BB7" w14:textId="77777777" w:rsidR="00C763BC" w:rsidRPr="000F2CB7" w:rsidRDefault="00C763BC" w:rsidP="0032712D">
      <w:pPr>
        <w:spacing w:line="240" w:lineRule="auto"/>
        <w:ind w:right="-2"/>
        <w:rPr>
          <w:lang w:val="hu-HU"/>
        </w:rPr>
      </w:pPr>
    </w:p>
    <w:bookmarkEnd w:id="2"/>
    <w:p w14:paraId="7CC24F2D" w14:textId="6178C132" w:rsidR="0032712D" w:rsidRPr="000F2CB7" w:rsidRDefault="0032712D" w:rsidP="0032712D">
      <w:pPr>
        <w:spacing w:line="240" w:lineRule="auto"/>
        <w:ind w:right="-2"/>
        <w:rPr>
          <w:b/>
          <w:bCs/>
          <w:lang w:val="hu-HU"/>
        </w:rPr>
      </w:pPr>
      <w:r w:rsidRPr="000F2CB7">
        <w:rPr>
          <w:b/>
          <w:bCs/>
          <w:lang w:val="hu-HU"/>
        </w:rPr>
        <w:t>Gyermekek és serdülők</w:t>
      </w:r>
    </w:p>
    <w:p w14:paraId="39675CA2" w14:textId="3AD46F54" w:rsidR="00C763BC" w:rsidRPr="000F2CB7" w:rsidRDefault="00C763BC" w:rsidP="00C763BC">
      <w:pPr>
        <w:spacing w:line="240" w:lineRule="auto"/>
        <w:ind w:right="-2"/>
        <w:rPr>
          <w:lang w:val="hu-HU"/>
        </w:rPr>
      </w:pPr>
      <w:r w:rsidRPr="000F2CB7">
        <w:rPr>
          <w:lang w:val="hu-HU"/>
        </w:rPr>
        <w:t xml:space="preserve">Ne adja a </w:t>
      </w:r>
      <w:proofErr w:type="spellStart"/>
      <w:r w:rsidR="00BE0EB2">
        <w:rPr>
          <w:lang w:val="hu-HU"/>
        </w:rPr>
        <w:t>Mexalen</w:t>
      </w:r>
      <w:proofErr w:type="spellEnd"/>
      <w:r w:rsidR="00BE0EB2">
        <w:rPr>
          <w:lang w:val="hu-HU"/>
        </w:rPr>
        <w:t xml:space="preserve"> </w:t>
      </w:r>
      <w:r w:rsidRPr="000F2CB7">
        <w:rPr>
          <w:lang w:val="hu-HU"/>
        </w:rPr>
        <w:t>500 mg-</w:t>
      </w:r>
      <w:proofErr w:type="spellStart"/>
      <w:r w:rsidRPr="000F2CB7">
        <w:rPr>
          <w:lang w:val="hu-HU"/>
        </w:rPr>
        <w:t>os</w:t>
      </w:r>
      <w:proofErr w:type="spellEnd"/>
      <w:r w:rsidRPr="000F2CB7">
        <w:rPr>
          <w:lang w:val="hu-HU"/>
        </w:rPr>
        <w:t xml:space="preserve"> tablettát 6</w:t>
      </w:r>
      <w:r w:rsidR="00217798">
        <w:rPr>
          <w:lang w:val="hu-HU"/>
        </w:rPr>
        <w:t> </w:t>
      </w:r>
      <w:r w:rsidRPr="000F2CB7">
        <w:rPr>
          <w:lang w:val="hu-HU"/>
        </w:rPr>
        <w:t>év</w:t>
      </w:r>
      <w:r w:rsidR="00920D95">
        <w:rPr>
          <w:lang w:val="hu-HU"/>
        </w:rPr>
        <w:t>es kor</w:t>
      </w:r>
      <w:r w:rsidRPr="000F2CB7">
        <w:rPr>
          <w:lang w:val="hu-HU"/>
        </w:rPr>
        <w:t xml:space="preserve"> alatti vagy 22</w:t>
      </w:r>
      <w:r w:rsidR="00217798">
        <w:rPr>
          <w:lang w:val="hu-HU"/>
        </w:rPr>
        <w:t> </w:t>
      </w:r>
      <w:r w:rsidRPr="000F2CB7">
        <w:rPr>
          <w:lang w:val="hu-HU"/>
        </w:rPr>
        <w:t>kg testtömeg alatti gyermekeknek.</w:t>
      </w:r>
    </w:p>
    <w:p w14:paraId="23CFFF08" w14:textId="77777777" w:rsidR="00C763BC" w:rsidRPr="000F2CB7" w:rsidRDefault="00C763BC" w:rsidP="0032712D">
      <w:pPr>
        <w:spacing w:line="240" w:lineRule="auto"/>
        <w:ind w:right="-2"/>
        <w:rPr>
          <w:lang w:val="hu-HU"/>
        </w:rPr>
      </w:pPr>
    </w:p>
    <w:p w14:paraId="381D4EB7" w14:textId="77777777" w:rsidR="0032712D" w:rsidRPr="000F2CB7" w:rsidRDefault="0032712D" w:rsidP="0032712D">
      <w:pPr>
        <w:spacing w:line="240" w:lineRule="auto"/>
        <w:ind w:right="-2"/>
        <w:rPr>
          <w:b/>
          <w:bCs/>
          <w:lang w:val="hu-HU"/>
        </w:rPr>
      </w:pPr>
      <w:r w:rsidRPr="000F2CB7">
        <w:rPr>
          <w:b/>
          <w:bCs/>
          <w:lang w:val="hu-HU"/>
        </w:rPr>
        <w:t xml:space="preserve">Egyéb gyógyszerek és a </w:t>
      </w:r>
      <w:proofErr w:type="spellStart"/>
      <w:r w:rsidRPr="000F2CB7">
        <w:rPr>
          <w:b/>
          <w:bCs/>
          <w:lang w:val="hu-HU"/>
        </w:rPr>
        <w:t>Mexalen</w:t>
      </w:r>
      <w:proofErr w:type="spellEnd"/>
    </w:p>
    <w:p w14:paraId="576185EA" w14:textId="48331839" w:rsidR="0032712D" w:rsidRPr="000F2CB7" w:rsidRDefault="0032712D" w:rsidP="0032712D">
      <w:pPr>
        <w:spacing w:line="240" w:lineRule="auto"/>
        <w:rPr>
          <w:lang w:val="hu-HU"/>
        </w:rPr>
      </w:pPr>
      <w:r w:rsidRPr="000F2CB7">
        <w:rPr>
          <w:lang w:val="hu-HU"/>
        </w:rPr>
        <w:t>Feltétlenül tájékoztassa kezelőorvosát vagy gyógyszerészét a jelenleg vagy nemrégiben szedett, valamint szedni tervezett egyéb gyógyszereiről</w:t>
      </w:r>
      <w:r w:rsidR="00217798">
        <w:rPr>
          <w:lang w:val="hu-HU"/>
        </w:rPr>
        <w:t xml:space="preserve">, </w:t>
      </w:r>
      <w:r w:rsidR="00217798" w:rsidRPr="000F2CB7">
        <w:rPr>
          <w:lang w:val="hu-HU"/>
        </w:rPr>
        <w:t>különösen</w:t>
      </w:r>
      <w:r w:rsidR="00217798">
        <w:rPr>
          <w:lang w:val="hu-HU"/>
        </w:rPr>
        <w:t xml:space="preserve">, ha </w:t>
      </w:r>
      <w:proofErr w:type="spellStart"/>
      <w:r w:rsidR="00217798" w:rsidRPr="000F2CB7">
        <w:rPr>
          <w:lang w:val="hu-HU"/>
        </w:rPr>
        <w:t>kolesztiramin</w:t>
      </w:r>
      <w:r w:rsidR="00217798">
        <w:rPr>
          <w:lang w:val="hu-HU"/>
        </w:rPr>
        <w:t>t</w:t>
      </w:r>
      <w:proofErr w:type="spellEnd"/>
      <w:r w:rsidR="00217798">
        <w:rPr>
          <w:lang w:val="hu-HU"/>
        </w:rPr>
        <w:t xml:space="preserve"> kap</w:t>
      </w:r>
      <w:r w:rsidR="00217798" w:rsidRPr="000F2CB7">
        <w:rPr>
          <w:lang w:val="hu-HU"/>
        </w:rPr>
        <w:t xml:space="preserve"> (a vér koleszterinszintjének csökkentésére).</w:t>
      </w:r>
    </w:p>
    <w:p w14:paraId="535B4E21" w14:textId="77777777" w:rsidR="0032712D" w:rsidRPr="000F2CB7" w:rsidRDefault="0032712D" w:rsidP="0032712D">
      <w:pPr>
        <w:spacing w:line="240" w:lineRule="auto"/>
        <w:ind w:right="-2"/>
        <w:rPr>
          <w:lang w:val="hu-HU"/>
        </w:rPr>
      </w:pPr>
    </w:p>
    <w:p w14:paraId="49FBCAC7" w14:textId="7C402CB8" w:rsidR="00C763BC" w:rsidRPr="000F2CB7" w:rsidRDefault="00C763BC" w:rsidP="00C763BC">
      <w:pPr>
        <w:spacing w:line="240" w:lineRule="auto"/>
        <w:ind w:right="-2"/>
        <w:rPr>
          <w:lang w:val="hu-HU"/>
        </w:rPr>
      </w:pPr>
      <w:r w:rsidRPr="000F2CB7">
        <w:rPr>
          <w:lang w:val="hu-HU"/>
        </w:rPr>
        <w:t xml:space="preserve">A </w:t>
      </w:r>
      <w:proofErr w:type="spellStart"/>
      <w:r w:rsidRPr="000F2CB7">
        <w:rPr>
          <w:lang w:val="hu-HU"/>
        </w:rPr>
        <w:t>paracetamol</w:t>
      </w:r>
      <w:proofErr w:type="spellEnd"/>
      <w:r w:rsidRPr="000F2CB7">
        <w:rPr>
          <w:lang w:val="hu-HU"/>
        </w:rPr>
        <w:t xml:space="preserve"> fokozhatja a véralvadásgátló gyógyszerek (</w:t>
      </w:r>
      <w:proofErr w:type="spellStart"/>
      <w:r w:rsidRPr="000F2CB7">
        <w:rPr>
          <w:lang w:val="hu-HU"/>
        </w:rPr>
        <w:t>antikoagulánsok</w:t>
      </w:r>
      <w:proofErr w:type="spellEnd"/>
      <w:r w:rsidRPr="000F2CB7">
        <w:rPr>
          <w:lang w:val="hu-HU"/>
        </w:rPr>
        <w:t xml:space="preserve">, pl. </w:t>
      </w:r>
      <w:proofErr w:type="spellStart"/>
      <w:r w:rsidRPr="000F2CB7">
        <w:rPr>
          <w:lang w:val="hu-HU"/>
        </w:rPr>
        <w:t>warfarin</w:t>
      </w:r>
      <w:proofErr w:type="spellEnd"/>
      <w:r w:rsidRPr="000F2CB7">
        <w:rPr>
          <w:lang w:val="hu-HU"/>
        </w:rPr>
        <w:t xml:space="preserve">) hatását. Ha véralvadásgátló gyógyszereket szed, és naponta fájdalomcsillapítót kell szednie, </w:t>
      </w:r>
      <w:r w:rsidR="00F254FA" w:rsidRPr="000F2CB7">
        <w:rPr>
          <w:lang w:val="hu-HU"/>
        </w:rPr>
        <w:t xml:space="preserve">a vérzés kockázata miatt </w:t>
      </w:r>
      <w:r w:rsidRPr="000F2CB7">
        <w:rPr>
          <w:lang w:val="hu-HU"/>
        </w:rPr>
        <w:t xml:space="preserve">beszéljen </w:t>
      </w:r>
      <w:r w:rsidR="00F254FA">
        <w:rPr>
          <w:lang w:val="hu-HU"/>
        </w:rPr>
        <w:t>kezelő</w:t>
      </w:r>
      <w:r w:rsidRPr="000F2CB7">
        <w:rPr>
          <w:lang w:val="hu-HU"/>
        </w:rPr>
        <w:t xml:space="preserve">orvosával. Azonban alkalmanként </w:t>
      </w:r>
      <w:r w:rsidR="00F254FA">
        <w:rPr>
          <w:lang w:val="hu-HU"/>
        </w:rPr>
        <w:t>vehet be</w:t>
      </w:r>
      <w:r w:rsidRPr="000F2CB7">
        <w:rPr>
          <w:lang w:val="hu-HU"/>
        </w:rPr>
        <w:t xml:space="preserve"> </w:t>
      </w:r>
      <w:proofErr w:type="spellStart"/>
      <w:r w:rsidR="00F254FA">
        <w:rPr>
          <w:lang w:val="hu-HU"/>
        </w:rPr>
        <w:t>Mexalen</w:t>
      </w:r>
      <w:proofErr w:type="spellEnd"/>
      <w:r w:rsidR="00F254FA">
        <w:rPr>
          <w:lang w:val="hu-HU"/>
        </w:rPr>
        <w:t>-t</w:t>
      </w:r>
      <w:r w:rsidRPr="000F2CB7">
        <w:rPr>
          <w:lang w:val="hu-HU"/>
        </w:rPr>
        <w:t xml:space="preserve"> </w:t>
      </w:r>
      <w:r w:rsidR="00F254FA">
        <w:rPr>
          <w:lang w:val="hu-HU"/>
        </w:rPr>
        <w:t xml:space="preserve">a </w:t>
      </w:r>
      <w:r w:rsidRPr="000F2CB7">
        <w:rPr>
          <w:lang w:val="hu-HU"/>
        </w:rPr>
        <w:t>véralvadásgátlókkal egyidejűleg.</w:t>
      </w:r>
    </w:p>
    <w:p w14:paraId="5B9EFE3F" w14:textId="77777777" w:rsidR="00C763BC" w:rsidRPr="000F2CB7" w:rsidRDefault="00C763BC" w:rsidP="00C763BC">
      <w:pPr>
        <w:spacing w:line="240" w:lineRule="auto"/>
        <w:ind w:right="-2"/>
        <w:rPr>
          <w:lang w:val="hu-HU"/>
        </w:rPr>
      </w:pPr>
    </w:p>
    <w:p w14:paraId="7D8C9B70" w14:textId="368D81A0" w:rsidR="00C763BC" w:rsidRPr="000F2CB7" w:rsidRDefault="00C763BC" w:rsidP="00C763BC">
      <w:pPr>
        <w:spacing w:line="240" w:lineRule="auto"/>
        <w:ind w:right="-2"/>
        <w:rPr>
          <w:lang w:val="hu-HU"/>
        </w:rPr>
      </w:pPr>
      <w:r w:rsidRPr="000F2CB7">
        <w:rPr>
          <w:lang w:val="hu-HU"/>
        </w:rPr>
        <w:t xml:space="preserve">A </w:t>
      </w:r>
      <w:proofErr w:type="spellStart"/>
      <w:r w:rsidRPr="000F2CB7">
        <w:rPr>
          <w:lang w:val="hu-HU"/>
        </w:rPr>
        <w:t>paracetamol</w:t>
      </w:r>
      <w:proofErr w:type="spellEnd"/>
      <w:r w:rsidRPr="000F2CB7">
        <w:rPr>
          <w:lang w:val="hu-HU"/>
        </w:rPr>
        <w:t xml:space="preserve"> adagját csökkenteni kell </w:t>
      </w:r>
      <w:proofErr w:type="spellStart"/>
      <w:r w:rsidRPr="000F2CB7">
        <w:rPr>
          <w:lang w:val="hu-HU"/>
        </w:rPr>
        <w:t>probenecid</w:t>
      </w:r>
      <w:proofErr w:type="spellEnd"/>
      <w:r w:rsidRPr="000F2CB7">
        <w:rPr>
          <w:lang w:val="hu-HU"/>
        </w:rPr>
        <w:t xml:space="preserve"> egyidejű szedése esetén, mivel ez gátolja a </w:t>
      </w:r>
      <w:proofErr w:type="spellStart"/>
      <w:r w:rsidRPr="000F2CB7">
        <w:rPr>
          <w:lang w:val="hu-HU"/>
        </w:rPr>
        <w:t>paracetamol</w:t>
      </w:r>
      <w:proofErr w:type="spellEnd"/>
      <w:r w:rsidRPr="000F2CB7">
        <w:rPr>
          <w:lang w:val="hu-HU"/>
        </w:rPr>
        <w:t xml:space="preserve"> </w:t>
      </w:r>
      <w:proofErr w:type="spellStart"/>
      <w:r w:rsidRPr="000F2CB7">
        <w:rPr>
          <w:lang w:val="hu-HU"/>
        </w:rPr>
        <w:t>glükuronsavhoz</w:t>
      </w:r>
      <w:proofErr w:type="spellEnd"/>
      <w:r w:rsidRPr="000F2CB7">
        <w:rPr>
          <w:lang w:val="hu-HU"/>
        </w:rPr>
        <w:t xml:space="preserve"> való kötődését, ami a </w:t>
      </w:r>
      <w:proofErr w:type="spellStart"/>
      <w:r w:rsidRPr="000F2CB7">
        <w:rPr>
          <w:lang w:val="hu-HU"/>
        </w:rPr>
        <w:t>paracetamol</w:t>
      </w:r>
      <w:proofErr w:type="spellEnd"/>
      <w:r w:rsidRPr="000F2CB7">
        <w:rPr>
          <w:lang w:val="hu-HU"/>
        </w:rPr>
        <w:t xml:space="preserve"> </w:t>
      </w:r>
      <w:r w:rsidR="008D75A2">
        <w:rPr>
          <w:lang w:val="hu-HU"/>
        </w:rPr>
        <w:t xml:space="preserve">vérből történő </w:t>
      </w:r>
      <w:r w:rsidR="007A3B2B">
        <w:rPr>
          <w:lang w:val="hu-HU"/>
        </w:rPr>
        <w:t xml:space="preserve">kiürülésének </w:t>
      </w:r>
      <w:r w:rsidRPr="000F2CB7">
        <w:rPr>
          <w:lang w:val="hu-HU"/>
        </w:rPr>
        <w:t>csökkenéséhez vezet.</w:t>
      </w:r>
    </w:p>
    <w:p w14:paraId="16340EC0" w14:textId="77777777" w:rsidR="00C763BC" w:rsidRPr="000F2CB7" w:rsidRDefault="00C763BC" w:rsidP="00C763BC">
      <w:pPr>
        <w:spacing w:line="240" w:lineRule="auto"/>
        <w:ind w:right="-2"/>
        <w:rPr>
          <w:lang w:val="hu-HU"/>
        </w:rPr>
      </w:pPr>
    </w:p>
    <w:p w14:paraId="6626A75A" w14:textId="5F9E8FCD" w:rsidR="00C763BC" w:rsidRPr="000F2CB7" w:rsidRDefault="00C763BC" w:rsidP="00C763BC">
      <w:pPr>
        <w:spacing w:line="240" w:lineRule="auto"/>
        <w:ind w:right="-2"/>
        <w:rPr>
          <w:lang w:val="hu-HU"/>
        </w:rPr>
      </w:pPr>
      <w:r w:rsidRPr="000F2CB7">
        <w:rPr>
          <w:lang w:val="hu-HU"/>
        </w:rPr>
        <w:t xml:space="preserve">A </w:t>
      </w:r>
      <w:proofErr w:type="spellStart"/>
      <w:r w:rsidRPr="000F2CB7">
        <w:rPr>
          <w:lang w:val="hu-HU"/>
        </w:rPr>
        <w:t>paracetamolt</w:t>
      </w:r>
      <w:proofErr w:type="spellEnd"/>
      <w:r w:rsidRPr="000F2CB7">
        <w:rPr>
          <w:lang w:val="hu-HU"/>
        </w:rPr>
        <w:t xml:space="preserve"> </w:t>
      </w:r>
      <w:proofErr w:type="spellStart"/>
      <w:r w:rsidRPr="000F2CB7">
        <w:rPr>
          <w:lang w:val="hu-HU"/>
        </w:rPr>
        <w:t>zidovudinnal</w:t>
      </w:r>
      <w:proofErr w:type="spellEnd"/>
      <w:r w:rsidRPr="000F2CB7">
        <w:rPr>
          <w:lang w:val="hu-HU"/>
        </w:rPr>
        <w:t xml:space="preserve"> (AZT) csak orvosi javaslatra szabad alkalmazni, mivel </w:t>
      </w:r>
      <w:r w:rsidR="0080632C">
        <w:rPr>
          <w:lang w:val="hu-HU"/>
        </w:rPr>
        <w:t xml:space="preserve">ennek következtében </w:t>
      </w:r>
      <w:r w:rsidRPr="000F2CB7">
        <w:rPr>
          <w:lang w:val="hu-HU"/>
        </w:rPr>
        <w:t xml:space="preserve">fokozódik </w:t>
      </w:r>
      <w:r w:rsidR="003F17DF">
        <w:rPr>
          <w:lang w:val="hu-HU"/>
        </w:rPr>
        <w:t xml:space="preserve">annak a </w:t>
      </w:r>
      <w:r w:rsidR="003F17DF" w:rsidRPr="000F2CB7">
        <w:rPr>
          <w:lang w:val="hu-HU"/>
        </w:rPr>
        <w:t>kockázata</w:t>
      </w:r>
      <w:r w:rsidR="003F17DF">
        <w:rPr>
          <w:lang w:val="hu-HU"/>
        </w:rPr>
        <w:t xml:space="preserve">, hogy </w:t>
      </w:r>
      <w:r w:rsidR="008D75A2">
        <w:rPr>
          <w:lang w:val="hu-HU"/>
        </w:rPr>
        <w:t>bizonyos fehérvérsejtek kórosan alacsony szám</w:t>
      </w:r>
      <w:r w:rsidR="003F17DF">
        <w:rPr>
          <w:lang w:val="hu-HU"/>
        </w:rPr>
        <w:t>ban lesznek jelen a vérben (</w:t>
      </w:r>
      <w:proofErr w:type="spellStart"/>
      <w:r w:rsidRPr="000F2CB7">
        <w:rPr>
          <w:lang w:val="hu-HU"/>
        </w:rPr>
        <w:t>neutrop</w:t>
      </w:r>
      <w:r w:rsidR="008D75A2">
        <w:rPr>
          <w:lang w:val="hu-HU"/>
        </w:rPr>
        <w:t>é</w:t>
      </w:r>
      <w:r w:rsidRPr="000F2CB7">
        <w:rPr>
          <w:lang w:val="hu-HU"/>
        </w:rPr>
        <w:t>nia</w:t>
      </w:r>
      <w:proofErr w:type="spellEnd"/>
      <w:r w:rsidR="003F17DF">
        <w:rPr>
          <w:lang w:val="hu-HU"/>
        </w:rPr>
        <w:t>).</w:t>
      </w:r>
    </w:p>
    <w:p w14:paraId="73EF0C19" w14:textId="77777777" w:rsidR="00C763BC" w:rsidRPr="000F2CB7" w:rsidRDefault="00C763BC" w:rsidP="00C763BC">
      <w:pPr>
        <w:spacing w:line="240" w:lineRule="auto"/>
        <w:ind w:right="-2"/>
        <w:rPr>
          <w:lang w:val="hu-HU"/>
        </w:rPr>
      </w:pPr>
    </w:p>
    <w:p w14:paraId="34B00435" w14:textId="771CD4DD" w:rsidR="00C763BC" w:rsidRPr="000F2CB7" w:rsidRDefault="007A3B2B" w:rsidP="00C763BC">
      <w:pPr>
        <w:spacing w:line="240" w:lineRule="auto"/>
        <w:ind w:right="-2"/>
        <w:rPr>
          <w:lang w:val="hu-HU"/>
        </w:rPr>
      </w:pPr>
      <w:r>
        <w:rPr>
          <w:lang w:val="hu-HU"/>
        </w:rPr>
        <w:t>T</w:t>
      </w:r>
      <w:r w:rsidR="00C763BC" w:rsidRPr="000F2CB7">
        <w:rPr>
          <w:lang w:val="hu-HU"/>
        </w:rPr>
        <w:t>ájékoztassa kezelőorvosát vagy gyógyszerészét, ha a</w:t>
      </w:r>
      <w:r>
        <w:rPr>
          <w:lang w:val="hu-HU"/>
        </w:rPr>
        <w:t xml:space="preserve">z alábbi gyógyszereket </w:t>
      </w:r>
      <w:r w:rsidR="00C763BC" w:rsidRPr="000F2CB7">
        <w:rPr>
          <w:lang w:val="hu-HU"/>
        </w:rPr>
        <w:t>szedi:</w:t>
      </w:r>
    </w:p>
    <w:p w14:paraId="540157BC" w14:textId="4B99FD1A" w:rsidR="00C763BC" w:rsidRPr="000F2CB7" w:rsidRDefault="007A3B2B" w:rsidP="00C763BC">
      <w:pPr>
        <w:spacing w:line="240" w:lineRule="auto"/>
        <w:ind w:right="-2"/>
        <w:rPr>
          <w:lang w:val="hu-HU"/>
        </w:rPr>
      </w:pPr>
      <w:proofErr w:type="spellStart"/>
      <w:r w:rsidRPr="00F86152">
        <w:rPr>
          <w:lang w:val="hu-HU"/>
        </w:rPr>
        <w:t>Flukloxacillin</w:t>
      </w:r>
      <w:proofErr w:type="spellEnd"/>
      <w:r w:rsidRPr="00F86152">
        <w:rPr>
          <w:lang w:val="hu-HU"/>
        </w:rPr>
        <w:t xml:space="preserve"> (egy antibiotikum), mivel fennáll a vér és a testnedvek azonnali kezelést igénylő rendellenességének (úgynevezett metabolikus acidózis) kialakulásának jelentős kockázata (lásd 2. pont).</w:t>
      </w:r>
    </w:p>
    <w:p w14:paraId="528FB777" w14:textId="77777777" w:rsidR="00C763BC" w:rsidRPr="000F2CB7" w:rsidRDefault="00C763BC" w:rsidP="00C763BC">
      <w:pPr>
        <w:spacing w:line="240" w:lineRule="auto"/>
        <w:ind w:right="-2"/>
        <w:rPr>
          <w:lang w:val="hu-HU"/>
        </w:rPr>
      </w:pPr>
    </w:p>
    <w:p w14:paraId="6E7E26D8" w14:textId="026D9926" w:rsidR="00C763BC" w:rsidRPr="000F2CB7" w:rsidRDefault="00C763BC" w:rsidP="00C763BC">
      <w:pPr>
        <w:spacing w:line="240" w:lineRule="auto"/>
        <w:ind w:right="-2"/>
        <w:rPr>
          <w:lang w:val="hu-HU"/>
        </w:rPr>
      </w:pPr>
      <w:r w:rsidRPr="000F2CB7">
        <w:rPr>
          <w:lang w:val="hu-HU"/>
        </w:rPr>
        <w:t xml:space="preserve">Különös óvatossággal kell eljárni </w:t>
      </w:r>
      <w:proofErr w:type="spellStart"/>
      <w:r w:rsidRPr="000F2CB7">
        <w:rPr>
          <w:lang w:val="hu-HU"/>
        </w:rPr>
        <w:t>paracetamol</w:t>
      </w:r>
      <w:proofErr w:type="spellEnd"/>
      <w:r w:rsidRPr="000F2CB7">
        <w:rPr>
          <w:lang w:val="hu-HU"/>
        </w:rPr>
        <w:t xml:space="preserve"> és enzim</w:t>
      </w:r>
      <w:proofErr w:type="gramStart"/>
      <w:r w:rsidRPr="000F2CB7">
        <w:rPr>
          <w:lang w:val="hu-HU"/>
        </w:rPr>
        <w:t>indukciót</w:t>
      </w:r>
      <w:proofErr w:type="gramEnd"/>
      <w:r w:rsidRPr="000F2CB7">
        <w:rPr>
          <w:lang w:val="hu-HU"/>
        </w:rPr>
        <w:t xml:space="preserve"> okozó gyógyszerek, valamint a potenciálisan májkárosító anyagok, pl. </w:t>
      </w:r>
      <w:proofErr w:type="spellStart"/>
      <w:r w:rsidRPr="000F2CB7">
        <w:rPr>
          <w:lang w:val="hu-HU"/>
        </w:rPr>
        <w:t>fenitoin</w:t>
      </w:r>
      <w:proofErr w:type="spellEnd"/>
      <w:r w:rsidRPr="000F2CB7">
        <w:rPr>
          <w:lang w:val="hu-HU"/>
        </w:rPr>
        <w:t xml:space="preserve">, </w:t>
      </w:r>
      <w:proofErr w:type="spellStart"/>
      <w:r w:rsidRPr="000F2CB7">
        <w:rPr>
          <w:lang w:val="hu-HU"/>
        </w:rPr>
        <w:t>karbamazepin</w:t>
      </w:r>
      <w:proofErr w:type="spellEnd"/>
      <w:r w:rsidRPr="000F2CB7">
        <w:rPr>
          <w:lang w:val="hu-HU"/>
        </w:rPr>
        <w:t xml:space="preserve">, </w:t>
      </w:r>
      <w:proofErr w:type="spellStart"/>
      <w:r w:rsidRPr="000F2CB7">
        <w:rPr>
          <w:lang w:val="hu-HU"/>
        </w:rPr>
        <w:t>fenobarbitál</w:t>
      </w:r>
      <w:proofErr w:type="spellEnd"/>
      <w:r w:rsidRPr="000F2CB7">
        <w:rPr>
          <w:lang w:val="hu-HU"/>
        </w:rPr>
        <w:t xml:space="preserve"> és </w:t>
      </w:r>
      <w:proofErr w:type="spellStart"/>
      <w:r w:rsidRPr="000F2CB7">
        <w:rPr>
          <w:lang w:val="hu-HU"/>
        </w:rPr>
        <w:t>rifampicin</w:t>
      </w:r>
      <w:proofErr w:type="spellEnd"/>
      <w:r w:rsidRPr="000F2CB7">
        <w:rPr>
          <w:lang w:val="hu-HU"/>
        </w:rPr>
        <w:t xml:space="preserve"> egyidejű szedése esetén.</w:t>
      </w:r>
    </w:p>
    <w:p w14:paraId="78A52BC5" w14:textId="77777777" w:rsidR="00C763BC" w:rsidRPr="000F2CB7" w:rsidRDefault="00C763BC" w:rsidP="00C763BC">
      <w:pPr>
        <w:spacing w:line="240" w:lineRule="auto"/>
        <w:ind w:right="-2"/>
        <w:rPr>
          <w:lang w:val="hu-HU"/>
        </w:rPr>
      </w:pPr>
    </w:p>
    <w:p w14:paraId="738D15C8" w14:textId="32786672" w:rsidR="00C763BC" w:rsidRPr="000F2CB7" w:rsidRDefault="00C763BC" w:rsidP="00C763BC">
      <w:pPr>
        <w:spacing w:line="240" w:lineRule="auto"/>
        <w:ind w:right="-2"/>
        <w:rPr>
          <w:lang w:val="hu-HU"/>
        </w:rPr>
      </w:pPr>
      <w:r w:rsidRPr="000F2CB7">
        <w:rPr>
          <w:lang w:val="hu-HU"/>
        </w:rPr>
        <w:t>A gyomorürülést lassító szerek egyidejű szedése</w:t>
      </w:r>
      <w:r w:rsidR="00F828E1">
        <w:rPr>
          <w:lang w:val="hu-HU"/>
        </w:rPr>
        <w:t>kor</w:t>
      </w:r>
      <w:r w:rsidRPr="000F2CB7">
        <w:rPr>
          <w:lang w:val="hu-HU"/>
        </w:rPr>
        <w:t xml:space="preserve"> a </w:t>
      </w:r>
      <w:proofErr w:type="spellStart"/>
      <w:r w:rsidRPr="000F2CB7">
        <w:rPr>
          <w:lang w:val="hu-HU"/>
        </w:rPr>
        <w:t>paracetamol</w:t>
      </w:r>
      <w:proofErr w:type="spellEnd"/>
      <w:r w:rsidRPr="000F2CB7">
        <w:rPr>
          <w:lang w:val="hu-HU"/>
        </w:rPr>
        <w:t xml:space="preserve"> felszívódása és hatásának kezdete késhet, </w:t>
      </w:r>
      <w:r w:rsidR="00F828E1">
        <w:rPr>
          <w:lang w:val="hu-HU"/>
        </w:rPr>
        <w:t>illetve</w:t>
      </w:r>
      <w:r w:rsidRPr="000F2CB7">
        <w:rPr>
          <w:lang w:val="hu-HU"/>
        </w:rPr>
        <w:t xml:space="preserve"> a gyomorürülést gyorsító szerek, pl. </w:t>
      </w:r>
      <w:proofErr w:type="spellStart"/>
      <w:r w:rsidRPr="000F2CB7">
        <w:rPr>
          <w:lang w:val="hu-HU"/>
        </w:rPr>
        <w:t>metoklopramid</w:t>
      </w:r>
      <w:proofErr w:type="spellEnd"/>
      <w:r w:rsidRPr="000F2CB7">
        <w:rPr>
          <w:lang w:val="hu-HU"/>
        </w:rPr>
        <w:t xml:space="preserve"> egyidejű szedése felgyorsítja a hatás kezdetét és a felszívódást. Tájékoztassa kezelőorvosát vagy gyógyszerészét arról is, ha </w:t>
      </w:r>
      <w:proofErr w:type="spellStart"/>
      <w:r w:rsidRPr="000F2CB7">
        <w:rPr>
          <w:lang w:val="hu-HU"/>
        </w:rPr>
        <w:t>domperidont</w:t>
      </w:r>
      <w:proofErr w:type="spellEnd"/>
      <w:r w:rsidRPr="000F2CB7">
        <w:rPr>
          <w:lang w:val="hu-HU"/>
        </w:rPr>
        <w:t xml:space="preserve"> (hányinger vagy hányás </w:t>
      </w:r>
      <w:r w:rsidR="0080632C">
        <w:rPr>
          <w:lang w:val="hu-HU"/>
        </w:rPr>
        <w:t>miatt</w:t>
      </w:r>
      <w:r w:rsidRPr="000F2CB7">
        <w:rPr>
          <w:lang w:val="hu-HU"/>
        </w:rPr>
        <w:t>) szedett.</w:t>
      </w:r>
    </w:p>
    <w:p w14:paraId="1BE9F837" w14:textId="77777777" w:rsidR="00C763BC" w:rsidRPr="000F2CB7" w:rsidRDefault="00C763BC" w:rsidP="0032712D">
      <w:pPr>
        <w:spacing w:line="240" w:lineRule="auto"/>
        <w:ind w:right="-2"/>
        <w:rPr>
          <w:lang w:val="hu-HU"/>
        </w:rPr>
      </w:pPr>
    </w:p>
    <w:p w14:paraId="4CDA2D95" w14:textId="6D8FAF40" w:rsidR="00D62DC5" w:rsidRPr="000F2CB7" w:rsidRDefault="00D62DC5" w:rsidP="00D62DC5">
      <w:pPr>
        <w:spacing w:line="240" w:lineRule="auto"/>
        <w:ind w:right="-2"/>
        <w:rPr>
          <w:lang w:val="hu-HU"/>
        </w:rPr>
      </w:pPr>
      <w:r w:rsidRPr="000F2CB7">
        <w:rPr>
          <w:lang w:val="hu-HU"/>
        </w:rPr>
        <w:t xml:space="preserve">A </w:t>
      </w:r>
      <w:proofErr w:type="spellStart"/>
      <w:r w:rsidRPr="000F2CB7">
        <w:rPr>
          <w:lang w:val="hu-HU"/>
        </w:rPr>
        <w:t>paracetamol</w:t>
      </w:r>
      <w:proofErr w:type="spellEnd"/>
      <w:r w:rsidRPr="000F2CB7">
        <w:rPr>
          <w:lang w:val="hu-HU"/>
        </w:rPr>
        <w:t xml:space="preserve"> fokozhatja a K-vitamin</w:t>
      </w:r>
      <w:r w:rsidR="004F41A7">
        <w:rPr>
          <w:lang w:val="hu-HU"/>
        </w:rPr>
        <w:t>-</w:t>
      </w:r>
      <w:proofErr w:type="spellStart"/>
      <w:r w:rsidRPr="000F2CB7">
        <w:rPr>
          <w:lang w:val="hu-HU"/>
        </w:rPr>
        <w:t>antagonisták</w:t>
      </w:r>
      <w:proofErr w:type="spellEnd"/>
      <w:r w:rsidRPr="000F2CB7">
        <w:rPr>
          <w:lang w:val="hu-HU"/>
        </w:rPr>
        <w:t xml:space="preserve">, a </w:t>
      </w:r>
      <w:proofErr w:type="spellStart"/>
      <w:r w:rsidRPr="00414195">
        <w:rPr>
          <w:b/>
          <w:bCs/>
          <w:lang w:val="hu-HU"/>
        </w:rPr>
        <w:t>warfarin</w:t>
      </w:r>
      <w:proofErr w:type="spellEnd"/>
      <w:r w:rsidRPr="00414195">
        <w:rPr>
          <w:b/>
          <w:bCs/>
          <w:lang w:val="hu-HU"/>
        </w:rPr>
        <w:t xml:space="preserve"> és más </w:t>
      </w:r>
      <w:proofErr w:type="spellStart"/>
      <w:r w:rsidRPr="00414195">
        <w:rPr>
          <w:b/>
          <w:bCs/>
          <w:lang w:val="hu-HU"/>
        </w:rPr>
        <w:t>kumarinok</w:t>
      </w:r>
      <w:proofErr w:type="spellEnd"/>
      <w:r w:rsidRPr="000F2CB7">
        <w:rPr>
          <w:lang w:val="hu-HU"/>
        </w:rPr>
        <w:t xml:space="preserve"> hatását, különösen a </w:t>
      </w:r>
      <w:proofErr w:type="spellStart"/>
      <w:r w:rsidRPr="000F2CB7">
        <w:rPr>
          <w:lang w:val="hu-HU"/>
        </w:rPr>
        <w:t>paracetamol</w:t>
      </w:r>
      <w:proofErr w:type="spellEnd"/>
      <w:r w:rsidRPr="000F2CB7">
        <w:rPr>
          <w:lang w:val="hu-HU"/>
        </w:rPr>
        <w:t xml:space="preserve"> nagy </w:t>
      </w:r>
      <w:proofErr w:type="gramStart"/>
      <w:r w:rsidRPr="000F2CB7">
        <w:rPr>
          <w:lang w:val="hu-HU"/>
        </w:rPr>
        <w:t>dózisainak</w:t>
      </w:r>
      <w:proofErr w:type="gramEnd"/>
      <w:r w:rsidRPr="000F2CB7">
        <w:rPr>
          <w:lang w:val="hu-HU"/>
        </w:rPr>
        <w:t xml:space="preserve"> rendszeres szedése esetén</w:t>
      </w:r>
      <w:r w:rsidR="00456456">
        <w:rPr>
          <w:lang w:val="hu-HU"/>
        </w:rPr>
        <w:t>. A</w:t>
      </w:r>
      <w:r w:rsidR="00414195">
        <w:rPr>
          <w:lang w:val="hu-HU"/>
        </w:rPr>
        <w:t>z</w:t>
      </w:r>
      <w:r w:rsidRPr="000F2CB7">
        <w:rPr>
          <w:lang w:val="hu-HU"/>
        </w:rPr>
        <w:t xml:space="preserve"> alkalmanként</w:t>
      </w:r>
      <w:r w:rsidR="00414195">
        <w:rPr>
          <w:lang w:val="hu-HU"/>
        </w:rPr>
        <w:t xml:space="preserve"> bevett</w:t>
      </w:r>
      <w:r w:rsidRPr="000F2CB7">
        <w:rPr>
          <w:lang w:val="hu-HU"/>
        </w:rPr>
        <w:t xml:space="preserve"> adagoknak </w:t>
      </w:r>
      <w:r w:rsidR="00414195">
        <w:rPr>
          <w:lang w:val="hu-HU"/>
        </w:rPr>
        <w:t xml:space="preserve">valószínűleg </w:t>
      </w:r>
      <w:r w:rsidRPr="000F2CB7">
        <w:rPr>
          <w:lang w:val="hu-HU"/>
        </w:rPr>
        <w:t xml:space="preserve">nincs jelentős hatásuk. A </w:t>
      </w:r>
      <w:proofErr w:type="spellStart"/>
      <w:r w:rsidRPr="000F2CB7">
        <w:rPr>
          <w:lang w:val="hu-HU"/>
        </w:rPr>
        <w:t>paracetamol</w:t>
      </w:r>
      <w:proofErr w:type="spellEnd"/>
      <w:r w:rsidRPr="000F2CB7">
        <w:rPr>
          <w:lang w:val="hu-HU"/>
        </w:rPr>
        <w:t xml:space="preserve"> csökkentheti az epilepszia kezelésére használt </w:t>
      </w:r>
      <w:proofErr w:type="spellStart"/>
      <w:r w:rsidR="00414195" w:rsidRPr="000F2CB7">
        <w:rPr>
          <w:lang w:val="hu-HU"/>
        </w:rPr>
        <w:t>lamotrigin</w:t>
      </w:r>
      <w:proofErr w:type="spellEnd"/>
      <w:r w:rsidR="00414195">
        <w:rPr>
          <w:lang w:val="hu-HU"/>
        </w:rPr>
        <w:t xml:space="preserve"> nevű</w:t>
      </w:r>
      <w:r w:rsidR="00414195" w:rsidRPr="000F2CB7">
        <w:rPr>
          <w:lang w:val="hu-HU"/>
        </w:rPr>
        <w:t xml:space="preserve"> </w:t>
      </w:r>
      <w:r w:rsidRPr="000F2CB7">
        <w:rPr>
          <w:lang w:val="hu-HU"/>
        </w:rPr>
        <w:t>gyógyszer hatását is.</w:t>
      </w:r>
    </w:p>
    <w:p w14:paraId="2E38FDBD" w14:textId="77777777" w:rsidR="00D62DC5" w:rsidRPr="000F2CB7" w:rsidRDefault="00D62DC5" w:rsidP="00D62DC5">
      <w:pPr>
        <w:spacing w:line="240" w:lineRule="auto"/>
        <w:ind w:right="-2"/>
        <w:rPr>
          <w:lang w:val="hu-HU"/>
        </w:rPr>
      </w:pPr>
    </w:p>
    <w:p w14:paraId="5B6B156C" w14:textId="2C7C7B19" w:rsidR="00D62DC5" w:rsidRPr="000F2CB7" w:rsidRDefault="00414195" w:rsidP="00D62DC5">
      <w:pPr>
        <w:spacing w:line="240" w:lineRule="auto"/>
        <w:ind w:right="-2"/>
        <w:rPr>
          <w:i/>
          <w:iCs/>
          <w:u w:val="single"/>
          <w:lang w:val="hu-HU"/>
        </w:rPr>
      </w:pPr>
      <w:r>
        <w:rPr>
          <w:i/>
          <w:iCs/>
          <w:u w:val="single"/>
          <w:lang w:val="hu-HU"/>
        </w:rPr>
        <w:t xml:space="preserve">A </w:t>
      </w:r>
      <w:r w:rsidR="00D62DC5" w:rsidRPr="000F2CB7">
        <w:rPr>
          <w:i/>
          <w:iCs/>
          <w:u w:val="single"/>
          <w:lang w:val="hu-HU"/>
        </w:rPr>
        <w:t>laboratóriumi eredményekre</w:t>
      </w:r>
      <w:r>
        <w:rPr>
          <w:i/>
          <w:iCs/>
          <w:u w:val="single"/>
          <w:lang w:val="hu-HU"/>
        </w:rPr>
        <w:t xml:space="preserve"> gyakorolt hatások</w:t>
      </w:r>
    </w:p>
    <w:p w14:paraId="4801847C" w14:textId="77777777" w:rsidR="00D62DC5" w:rsidRPr="000F2CB7" w:rsidRDefault="00D62DC5" w:rsidP="00D62DC5">
      <w:pPr>
        <w:spacing w:line="240" w:lineRule="auto"/>
        <w:ind w:right="-2"/>
        <w:rPr>
          <w:lang w:val="hu-HU"/>
        </w:rPr>
      </w:pPr>
      <w:r w:rsidRPr="000F2CB7">
        <w:rPr>
          <w:lang w:val="hu-HU"/>
        </w:rPr>
        <w:t xml:space="preserve">A </w:t>
      </w:r>
      <w:proofErr w:type="spellStart"/>
      <w:r w:rsidRPr="000F2CB7">
        <w:rPr>
          <w:lang w:val="hu-HU"/>
        </w:rPr>
        <w:t>paracetamol</w:t>
      </w:r>
      <w:proofErr w:type="spellEnd"/>
      <w:r w:rsidRPr="000F2CB7">
        <w:rPr>
          <w:lang w:val="hu-HU"/>
        </w:rPr>
        <w:t xml:space="preserve"> szedése befolyásolhatja a foszfor-volfrámsavval végzett húgysavvizsgálatokat és a glükóz-</w:t>
      </w:r>
      <w:proofErr w:type="spellStart"/>
      <w:r w:rsidRPr="000F2CB7">
        <w:rPr>
          <w:lang w:val="hu-HU"/>
        </w:rPr>
        <w:t>oxidáz</w:t>
      </w:r>
      <w:proofErr w:type="spellEnd"/>
      <w:r w:rsidRPr="000F2CB7">
        <w:rPr>
          <w:lang w:val="hu-HU"/>
        </w:rPr>
        <w:t>-</w:t>
      </w:r>
      <w:proofErr w:type="spellStart"/>
      <w:r w:rsidRPr="000F2CB7">
        <w:rPr>
          <w:lang w:val="hu-HU"/>
        </w:rPr>
        <w:t>peroxidázzal</w:t>
      </w:r>
      <w:proofErr w:type="spellEnd"/>
      <w:r w:rsidRPr="000F2CB7">
        <w:rPr>
          <w:lang w:val="hu-HU"/>
        </w:rPr>
        <w:t xml:space="preserve"> végzett vércukorvizsgálatokat.</w:t>
      </w:r>
    </w:p>
    <w:p w14:paraId="41C684D4" w14:textId="77777777" w:rsidR="00D62DC5" w:rsidRPr="000F2CB7" w:rsidRDefault="00D62DC5" w:rsidP="00D62DC5">
      <w:pPr>
        <w:spacing w:line="240" w:lineRule="auto"/>
        <w:ind w:right="-2"/>
        <w:rPr>
          <w:lang w:val="hu-HU"/>
        </w:rPr>
      </w:pPr>
    </w:p>
    <w:p w14:paraId="0C6C8E92" w14:textId="3BA61C5B" w:rsidR="00D62DC5" w:rsidRPr="000F2CB7" w:rsidRDefault="00D62DC5" w:rsidP="00D62DC5">
      <w:pPr>
        <w:spacing w:line="240" w:lineRule="auto"/>
        <w:ind w:right="-2"/>
        <w:rPr>
          <w:b/>
          <w:bCs/>
          <w:lang w:val="hu-HU"/>
        </w:rPr>
      </w:pPr>
      <w:bookmarkStart w:id="3" w:name="_Hlk214270985"/>
      <w:r w:rsidRPr="000F2CB7">
        <w:rPr>
          <w:b/>
          <w:lang w:val="hu-HU"/>
        </w:rPr>
        <w:t xml:space="preserve">Az alkohol hatása a </w:t>
      </w:r>
      <w:proofErr w:type="spellStart"/>
      <w:r w:rsidRPr="000F2CB7">
        <w:rPr>
          <w:b/>
          <w:lang w:val="hu-HU"/>
        </w:rPr>
        <w:t>Mexalen</w:t>
      </w:r>
      <w:proofErr w:type="spellEnd"/>
      <w:r w:rsidRPr="000F2CB7">
        <w:rPr>
          <w:b/>
          <w:lang w:val="hu-HU"/>
        </w:rPr>
        <w:t>-re</w:t>
      </w:r>
    </w:p>
    <w:bookmarkEnd w:id="3"/>
    <w:p w14:paraId="2E48C446" w14:textId="77777777" w:rsidR="00D62DC5" w:rsidRPr="000F2CB7" w:rsidRDefault="00D62DC5" w:rsidP="00D62DC5">
      <w:pPr>
        <w:spacing w:line="240" w:lineRule="auto"/>
        <w:ind w:right="-2"/>
        <w:rPr>
          <w:lang w:val="hu-HU"/>
        </w:rPr>
      </w:pPr>
      <w:r w:rsidRPr="000F2CB7">
        <w:rPr>
          <w:lang w:val="hu-HU"/>
        </w:rPr>
        <w:t xml:space="preserve">A </w:t>
      </w:r>
      <w:proofErr w:type="spellStart"/>
      <w:r w:rsidRPr="000F2CB7">
        <w:rPr>
          <w:lang w:val="hu-HU"/>
        </w:rPr>
        <w:t>paracetamol</w:t>
      </w:r>
      <w:proofErr w:type="spellEnd"/>
      <w:r w:rsidRPr="000F2CB7">
        <w:rPr>
          <w:lang w:val="hu-HU"/>
        </w:rPr>
        <w:t>-kezelés alatt nem szabad alkoholt fogyasztani.</w:t>
      </w:r>
    </w:p>
    <w:p w14:paraId="3529698D" w14:textId="77777777" w:rsidR="00D62DC5" w:rsidRPr="000F2CB7" w:rsidRDefault="00D62DC5" w:rsidP="00D62DC5">
      <w:pPr>
        <w:spacing w:line="240" w:lineRule="auto"/>
        <w:ind w:right="-2"/>
        <w:rPr>
          <w:lang w:val="hu-HU"/>
        </w:rPr>
      </w:pPr>
    </w:p>
    <w:p w14:paraId="10C30C95" w14:textId="77777777" w:rsidR="00D62DC5" w:rsidRPr="000F2CB7" w:rsidRDefault="00D62DC5" w:rsidP="00D62DC5">
      <w:pPr>
        <w:spacing w:line="240" w:lineRule="auto"/>
        <w:ind w:right="-2"/>
        <w:rPr>
          <w:b/>
          <w:bCs/>
          <w:lang w:val="hu-HU"/>
        </w:rPr>
      </w:pPr>
      <w:r w:rsidRPr="000F2CB7">
        <w:rPr>
          <w:b/>
          <w:bCs/>
          <w:lang w:val="hu-HU"/>
        </w:rPr>
        <w:t>Terhesség, szoptatás és termékenység</w:t>
      </w:r>
    </w:p>
    <w:p w14:paraId="7F8B9B64" w14:textId="77777777" w:rsidR="00D62DC5" w:rsidRPr="000F2CB7" w:rsidRDefault="00D62DC5" w:rsidP="00D62DC5">
      <w:pPr>
        <w:spacing w:line="240" w:lineRule="auto"/>
        <w:rPr>
          <w:lang w:val="hu-HU"/>
        </w:rPr>
      </w:pPr>
      <w:bookmarkStart w:id="4" w:name="_Hlk159077321"/>
      <w:r w:rsidRPr="000F2CB7">
        <w:rPr>
          <w:lang w:val="hu-HU"/>
        </w:rPr>
        <w:t>Ha Ön terhes vagy szoptat, illetve ha fennáll Önnél a terhesség lehetősége vagy gyermeket szeretne, a gyógyszer alkalmazása előtt beszéljen kezelőorvosával vagy gyógyszerészével.</w:t>
      </w:r>
    </w:p>
    <w:bookmarkEnd w:id="4"/>
    <w:p w14:paraId="25C6791C" w14:textId="77777777" w:rsidR="00D62DC5" w:rsidRPr="000F2CB7" w:rsidRDefault="00D62DC5" w:rsidP="00D62DC5">
      <w:pPr>
        <w:spacing w:line="240" w:lineRule="auto"/>
        <w:ind w:right="-2"/>
        <w:rPr>
          <w:lang w:val="hu-HU"/>
        </w:rPr>
      </w:pPr>
    </w:p>
    <w:p w14:paraId="00907039" w14:textId="4A1106BB" w:rsidR="00D62DC5" w:rsidRPr="000F2CB7" w:rsidRDefault="00D62DC5" w:rsidP="00D62DC5">
      <w:pPr>
        <w:spacing w:line="240" w:lineRule="auto"/>
        <w:ind w:right="-2"/>
        <w:rPr>
          <w:lang w:val="hu-HU"/>
        </w:rPr>
      </w:pPr>
      <w:r w:rsidRPr="000F2CB7">
        <w:rPr>
          <w:lang w:val="hu-HU"/>
        </w:rPr>
        <w:t xml:space="preserve">Szükség esetén a </w:t>
      </w:r>
      <w:proofErr w:type="spellStart"/>
      <w:r w:rsidRPr="000F2CB7">
        <w:rPr>
          <w:lang w:val="hu-HU"/>
        </w:rPr>
        <w:t>paracetamol</w:t>
      </w:r>
      <w:proofErr w:type="spellEnd"/>
      <w:r w:rsidRPr="000F2CB7">
        <w:rPr>
          <w:lang w:val="hu-HU"/>
        </w:rPr>
        <w:t xml:space="preserve"> alkalmazható terhesség alatt. A lehető legalacsonyabb, fájdalmat és/vagy lázat csökkentő adagot kell alkalmaznia, a lehető legrövidebb ideig. Forduljon </w:t>
      </w:r>
      <w:r w:rsidR="00A24D9C">
        <w:rPr>
          <w:lang w:val="hu-HU"/>
        </w:rPr>
        <w:t>kezelő</w:t>
      </w:r>
      <w:r w:rsidRPr="000F2CB7">
        <w:rPr>
          <w:lang w:val="hu-HU"/>
        </w:rPr>
        <w:t>orvosához vagy gyógyszerészéhez, ha a fájdalom és/vagy láz nem csökken, vagy ha gyakrabban kell szednie a gyógyszert.</w:t>
      </w:r>
    </w:p>
    <w:p w14:paraId="3B31889B" w14:textId="77777777" w:rsidR="00D62DC5" w:rsidRPr="000F2CB7" w:rsidRDefault="00D62DC5" w:rsidP="00D62DC5">
      <w:pPr>
        <w:spacing w:line="240" w:lineRule="auto"/>
        <w:ind w:right="-2"/>
        <w:rPr>
          <w:lang w:val="hu-HU"/>
        </w:rPr>
      </w:pPr>
    </w:p>
    <w:p w14:paraId="765266B7" w14:textId="3C1D1FC9" w:rsidR="00D62DC5" w:rsidRPr="000F2CB7" w:rsidRDefault="00D62DC5" w:rsidP="00D62DC5">
      <w:pPr>
        <w:spacing w:line="240" w:lineRule="auto"/>
        <w:ind w:right="-2"/>
        <w:rPr>
          <w:lang w:val="hu-HU"/>
        </w:rPr>
      </w:pPr>
      <w:r w:rsidRPr="000F2CB7">
        <w:rPr>
          <w:lang w:val="hu-HU"/>
        </w:rPr>
        <w:t xml:space="preserve">A </w:t>
      </w:r>
      <w:proofErr w:type="spellStart"/>
      <w:r w:rsidR="00BE0EB2">
        <w:rPr>
          <w:lang w:val="hu-HU"/>
        </w:rPr>
        <w:t>Mexalen</w:t>
      </w:r>
      <w:proofErr w:type="spellEnd"/>
      <w:r w:rsidR="00BE0EB2">
        <w:rPr>
          <w:lang w:val="hu-HU"/>
        </w:rPr>
        <w:t xml:space="preserve"> </w:t>
      </w:r>
      <w:r w:rsidRPr="000F2CB7">
        <w:rPr>
          <w:lang w:val="hu-HU"/>
        </w:rPr>
        <w:t xml:space="preserve">az ajánlott adagokban alkalmazható </w:t>
      </w:r>
      <w:r w:rsidR="00A24D9C">
        <w:rPr>
          <w:lang w:val="hu-HU"/>
        </w:rPr>
        <w:t xml:space="preserve">a </w:t>
      </w:r>
      <w:r w:rsidRPr="000F2CB7">
        <w:rPr>
          <w:lang w:val="hu-HU"/>
        </w:rPr>
        <w:t>szoptatás alatt.</w:t>
      </w:r>
    </w:p>
    <w:p w14:paraId="523B7477" w14:textId="77777777" w:rsidR="00D62DC5" w:rsidRPr="000F2CB7" w:rsidRDefault="00D62DC5" w:rsidP="00D62DC5">
      <w:pPr>
        <w:spacing w:line="240" w:lineRule="auto"/>
        <w:ind w:right="-2"/>
        <w:rPr>
          <w:lang w:val="hu-HU"/>
        </w:rPr>
      </w:pPr>
    </w:p>
    <w:p w14:paraId="4DEFC7FB" w14:textId="20378197" w:rsidR="00D62DC5" w:rsidRPr="000F2CB7" w:rsidRDefault="00A24D9C" w:rsidP="00D62DC5">
      <w:pPr>
        <w:spacing w:line="240" w:lineRule="auto"/>
        <w:ind w:right="-2"/>
        <w:rPr>
          <w:lang w:val="hu-HU"/>
        </w:rPr>
      </w:pPr>
      <w:r>
        <w:rPr>
          <w:lang w:val="hu-HU"/>
        </w:rPr>
        <w:t>A</w:t>
      </w:r>
      <w:r w:rsidRPr="000F2CB7">
        <w:rPr>
          <w:lang w:val="hu-HU"/>
        </w:rPr>
        <w:t xml:space="preserve"> férfi vagy női termékenységre vonatkozóan </w:t>
      </w:r>
      <w:r>
        <w:rPr>
          <w:lang w:val="hu-HU"/>
        </w:rPr>
        <w:t>n</w:t>
      </w:r>
      <w:r w:rsidR="00D62DC5" w:rsidRPr="000F2CB7">
        <w:rPr>
          <w:lang w:val="hu-HU"/>
        </w:rPr>
        <w:t>incsenek megfelelő klinikai adatok.</w:t>
      </w:r>
    </w:p>
    <w:p w14:paraId="22A9AC94" w14:textId="77777777" w:rsidR="0032712D" w:rsidRPr="000F2CB7" w:rsidRDefault="0032712D" w:rsidP="0032712D">
      <w:pPr>
        <w:spacing w:line="240" w:lineRule="auto"/>
        <w:ind w:right="-2"/>
        <w:rPr>
          <w:lang w:val="hu-HU"/>
        </w:rPr>
      </w:pPr>
    </w:p>
    <w:p w14:paraId="472CA667" w14:textId="77777777" w:rsidR="0032712D" w:rsidRPr="000F2CB7" w:rsidRDefault="0032712D" w:rsidP="0032712D">
      <w:pPr>
        <w:spacing w:line="240" w:lineRule="auto"/>
        <w:ind w:right="-29"/>
        <w:rPr>
          <w:b/>
          <w:bCs/>
          <w:lang w:val="hu-HU"/>
        </w:rPr>
      </w:pPr>
      <w:r w:rsidRPr="000F2CB7">
        <w:rPr>
          <w:b/>
          <w:bCs/>
          <w:lang w:val="hu-HU"/>
        </w:rPr>
        <w:t>A készítmény hatásai a gépjárművezetéshez és a gépek kezeléséhez szükséges képességekre</w:t>
      </w:r>
    </w:p>
    <w:p w14:paraId="3144FCB4" w14:textId="767F6173" w:rsidR="00171F27" w:rsidRPr="000F2CB7" w:rsidRDefault="00D62DC5" w:rsidP="00171F27">
      <w:pPr>
        <w:spacing w:line="240" w:lineRule="auto"/>
        <w:rPr>
          <w:lang w:val="hu-HU"/>
        </w:rPr>
      </w:pPr>
      <w:r w:rsidRPr="000F2CB7">
        <w:rPr>
          <w:lang w:val="hu-HU"/>
        </w:rPr>
        <w:t xml:space="preserve">A </w:t>
      </w:r>
      <w:proofErr w:type="spellStart"/>
      <w:r w:rsidRPr="000F2CB7">
        <w:rPr>
          <w:lang w:val="hu-HU"/>
        </w:rPr>
        <w:t>Mexalen</w:t>
      </w:r>
      <w:proofErr w:type="spellEnd"/>
      <w:r w:rsidRPr="000F2CB7">
        <w:rPr>
          <w:lang w:val="hu-HU"/>
        </w:rPr>
        <w:t xml:space="preserve"> </w:t>
      </w:r>
      <w:bookmarkStart w:id="5" w:name="_Hlk197783202"/>
      <w:r w:rsidR="00171F27" w:rsidRPr="000F2CB7">
        <w:rPr>
          <w:lang w:val="hu-HU"/>
        </w:rPr>
        <w:t>nem, vagy csak elhanyagolható mértékben befolyásolja a gépjárművezetéshez és a gépek kezeléséhez szükséges képességeket.</w:t>
      </w:r>
    </w:p>
    <w:bookmarkEnd w:id="5"/>
    <w:p w14:paraId="7D572BA1" w14:textId="77777777" w:rsidR="0032712D" w:rsidRDefault="0032712D" w:rsidP="0032712D">
      <w:pPr>
        <w:numPr>
          <w:ilvl w:val="12"/>
          <w:numId w:val="0"/>
        </w:numPr>
        <w:tabs>
          <w:tab w:val="clear" w:pos="567"/>
          <w:tab w:val="left" w:pos="720"/>
        </w:tabs>
        <w:spacing w:line="240" w:lineRule="auto"/>
        <w:ind w:right="-2"/>
        <w:rPr>
          <w:lang w:val="hu-HU"/>
        </w:rPr>
      </w:pPr>
    </w:p>
    <w:p w14:paraId="3A4F5A84" w14:textId="77777777" w:rsidR="00A24D9C" w:rsidRPr="000F2CB7" w:rsidRDefault="00A24D9C" w:rsidP="0032712D">
      <w:pPr>
        <w:numPr>
          <w:ilvl w:val="12"/>
          <w:numId w:val="0"/>
        </w:numPr>
        <w:tabs>
          <w:tab w:val="clear" w:pos="567"/>
          <w:tab w:val="left" w:pos="720"/>
        </w:tabs>
        <w:spacing w:line="240" w:lineRule="auto"/>
        <w:ind w:right="-2"/>
        <w:rPr>
          <w:lang w:val="hu-HU"/>
        </w:rPr>
      </w:pPr>
    </w:p>
    <w:p w14:paraId="1431AEE9" w14:textId="686C3D49" w:rsidR="0032712D" w:rsidRPr="000F2CB7" w:rsidRDefault="0032712D" w:rsidP="009E015D">
      <w:pPr>
        <w:pStyle w:val="Listaszerbekezds"/>
        <w:numPr>
          <w:ilvl w:val="1"/>
          <w:numId w:val="3"/>
        </w:numPr>
        <w:snapToGrid w:val="0"/>
        <w:spacing w:line="240" w:lineRule="auto"/>
        <w:ind w:left="567" w:right="-2" w:hanging="567"/>
        <w:rPr>
          <w:b/>
          <w:bCs/>
          <w:lang w:val="hu-HU"/>
        </w:rPr>
      </w:pPr>
      <w:r w:rsidRPr="000F2CB7">
        <w:rPr>
          <w:b/>
          <w:bCs/>
          <w:lang w:val="hu-HU"/>
        </w:rPr>
        <w:t xml:space="preserve">Hogyan kell szedni a </w:t>
      </w:r>
      <w:proofErr w:type="spellStart"/>
      <w:r w:rsidRPr="000F2CB7">
        <w:rPr>
          <w:b/>
          <w:bCs/>
          <w:lang w:val="hu-HU"/>
        </w:rPr>
        <w:t>Mexalen</w:t>
      </w:r>
      <w:proofErr w:type="spellEnd"/>
      <w:r w:rsidRPr="000F2CB7">
        <w:rPr>
          <w:b/>
          <w:bCs/>
          <w:lang w:val="hu-HU"/>
        </w:rPr>
        <w:t>-t?</w:t>
      </w:r>
    </w:p>
    <w:p w14:paraId="510FD804" w14:textId="77777777" w:rsidR="0032712D" w:rsidRPr="000F2CB7" w:rsidRDefault="0032712D" w:rsidP="0032712D">
      <w:pPr>
        <w:tabs>
          <w:tab w:val="clear" w:pos="567"/>
          <w:tab w:val="left" w:pos="720"/>
        </w:tabs>
        <w:spacing w:line="240" w:lineRule="auto"/>
        <w:ind w:right="-2"/>
        <w:rPr>
          <w:i/>
          <w:iCs/>
          <w:lang w:val="hu-HU"/>
        </w:rPr>
      </w:pPr>
    </w:p>
    <w:p w14:paraId="67DEF435" w14:textId="44086DB3" w:rsidR="0032712D" w:rsidRPr="000F2CB7" w:rsidRDefault="00A24D9C" w:rsidP="0032712D">
      <w:pPr>
        <w:spacing w:line="240" w:lineRule="auto"/>
        <w:ind w:right="-2"/>
        <w:rPr>
          <w:lang w:val="hu-HU"/>
        </w:rPr>
      </w:pPr>
      <w:bookmarkStart w:id="6" w:name="_Hlk159079058"/>
      <w:r w:rsidRPr="00071EBC">
        <w:rPr>
          <w:lang w:val="hu-HU"/>
        </w:rPr>
        <w:t xml:space="preserve">Ezt a gyógyszert mindig pontosan a betegtájékoztatóban leírtaknak, vagy az Ön </w:t>
      </w:r>
      <w:r w:rsidR="0032712D" w:rsidRPr="000F2CB7">
        <w:rPr>
          <w:lang w:val="hu-HU"/>
        </w:rPr>
        <w:t xml:space="preserve">kezelőorvosa vagy gyógyszerésze által elmondottaknak megfelelően szedje. </w:t>
      </w:r>
      <w:bookmarkStart w:id="7" w:name="_Hlk202704624"/>
      <w:r w:rsidR="0032712D" w:rsidRPr="000F2CB7">
        <w:rPr>
          <w:lang w:val="hu-HU"/>
        </w:rPr>
        <w:t xml:space="preserve">Amennyiben nem biztos abban, hogyan alkalmazza a gyógyszert, </w:t>
      </w:r>
      <w:bookmarkEnd w:id="7"/>
      <w:r w:rsidR="0032712D" w:rsidRPr="000F2CB7">
        <w:rPr>
          <w:lang w:val="hu-HU"/>
        </w:rPr>
        <w:t>kérdezze meg kezelőorvosát</w:t>
      </w:r>
      <w:r w:rsidR="00171F27" w:rsidRPr="000F2CB7">
        <w:rPr>
          <w:lang w:val="hu-HU"/>
        </w:rPr>
        <w:t xml:space="preserve"> </w:t>
      </w:r>
      <w:r w:rsidR="0032712D" w:rsidRPr="000F2CB7">
        <w:rPr>
          <w:lang w:val="hu-HU"/>
        </w:rPr>
        <w:t>vagy</w:t>
      </w:r>
      <w:r w:rsidR="00171F27" w:rsidRPr="000F2CB7">
        <w:rPr>
          <w:lang w:val="hu-HU"/>
        </w:rPr>
        <w:t xml:space="preserve"> </w:t>
      </w:r>
      <w:r w:rsidR="0032712D" w:rsidRPr="000F2CB7">
        <w:rPr>
          <w:lang w:val="hu-HU"/>
        </w:rPr>
        <w:t>gyógyszerészét.</w:t>
      </w:r>
    </w:p>
    <w:bookmarkEnd w:id="6"/>
    <w:p w14:paraId="6F4B7E87" w14:textId="77777777" w:rsidR="0032712D" w:rsidRPr="000F2CB7" w:rsidRDefault="0032712D" w:rsidP="0032712D">
      <w:pPr>
        <w:spacing w:line="240" w:lineRule="auto"/>
        <w:ind w:right="-2"/>
        <w:rPr>
          <w:lang w:val="hu-HU"/>
        </w:rPr>
      </w:pPr>
    </w:p>
    <w:p w14:paraId="4C01B73E" w14:textId="085B8FC2" w:rsidR="00171F27" w:rsidRPr="000F2CB7" w:rsidRDefault="00171F27" w:rsidP="00171F27">
      <w:pPr>
        <w:spacing w:line="240" w:lineRule="auto"/>
        <w:ind w:right="-2"/>
        <w:rPr>
          <w:lang w:val="hu-HU"/>
        </w:rPr>
      </w:pPr>
      <w:r w:rsidRPr="000F2CB7">
        <w:rPr>
          <w:lang w:val="hu-HU"/>
        </w:rPr>
        <w:t xml:space="preserve">A </w:t>
      </w:r>
      <w:proofErr w:type="spellStart"/>
      <w:r w:rsidRPr="000F2CB7">
        <w:rPr>
          <w:lang w:val="hu-HU"/>
        </w:rPr>
        <w:t>paracetamol</w:t>
      </w:r>
      <w:proofErr w:type="spellEnd"/>
      <w:r w:rsidRPr="000F2CB7">
        <w:rPr>
          <w:lang w:val="hu-HU"/>
        </w:rPr>
        <w:t xml:space="preserve"> fájdalomcsillapító és lázcsillapító hatása emberben az alkalmazott </w:t>
      </w:r>
      <w:proofErr w:type="gramStart"/>
      <w:r w:rsidRPr="000F2CB7">
        <w:rPr>
          <w:lang w:val="hu-HU"/>
        </w:rPr>
        <w:t>dózis</w:t>
      </w:r>
      <w:r w:rsidR="00D938B3">
        <w:rPr>
          <w:lang w:val="hu-HU"/>
        </w:rPr>
        <w:t>tól</w:t>
      </w:r>
      <w:proofErr w:type="gramEnd"/>
      <w:r w:rsidRPr="000F2CB7">
        <w:rPr>
          <w:lang w:val="hu-HU"/>
        </w:rPr>
        <w:t xml:space="preserve"> függ. A</w:t>
      </w:r>
      <w:r w:rsidR="00D938B3">
        <w:rPr>
          <w:lang w:val="hu-HU"/>
        </w:rPr>
        <w:t xml:space="preserve"> szájon át szedett adag</w:t>
      </w:r>
      <w:r w:rsidRPr="000F2CB7">
        <w:rPr>
          <w:lang w:val="hu-HU"/>
        </w:rPr>
        <w:t xml:space="preserve"> az életkor</w:t>
      </w:r>
      <w:r w:rsidR="00D938B3">
        <w:rPr>
          <w:lang w:val="hu-HU"/>
        </w:rPr>
        <w:t>tól</w:t>
      </w:r>
      <w:r w:rsidRPr="000F2CB7">
        <w:rPr>
          <w:lang w:val="hu-HU"/>
        </w:rPr>
        <w:t xml:space="preserve"> és a test</w:t>
      </w:r>
      <w:r w:rsidR="00D938B3">
        <w:rPr>
          <w:lang w:val="hu-HU"/>
        </w:rPr>
        <w:t>tömegtől függ</w:t>
      </w:r>
      <w:r w:rsidRPr="000F2CB7">
        <w:rPr>
          <w:lang w:val="hu-HU"/>
        </w:rPr>
        <w:t>; a szokásos egyszeri adag 10</w:t>
      </w:r>
      <w:r w:rsidR="00D938B3">
        <w:rPr>
          <w:lang w:val="hu-HU"/>
        </w:rPr>
        <w:noBreakHyphen/>
      </w:r>
      <w:r w:rsidRPr="000F2CB7">
        <w:rPr>
          <w:lang w:val="hu-HU"/>
        </w:rPr>
        <w:t>15</w:t>
      </w:r>
      <w:r w:rsidR="00D938B3">
        <w:rPr>
          <w:lang w:val="hu-HU"/>
        </w:rPr>
        <w:t> </w:t>
      </w:r>
      <w:r w:rsidRPr="000F2CB7">
        <w:rPr>
          <w:lang w:val="hu-HU"/>
        </w:rPr>
        <w:t>mg/t</w:t>
      </w:r>
      <w:r w:rsidR="00D938B3">
        <w:rPr>
          <w:lang w:val="hu-HU"/>
        </w:rPr>
        <w:t>esttömegkilogramm (</w:t>
      </w:r>
      <w:proofErr w:type="spellStart"/>
      <w:r w:rsidR="00D938B3">
        <w:rPr>
          <w:lang w:val="hu-HU"/>
        </w:rPr>
        <w:t>tt</w:t>
      </w:r>
      <w:r w:rsidRPr="000F2CB7">
        <w:rPr>
          <w:lang w:val="hu-HU"/>
        </w:rPr>
        <w:t>kg</w:t>
      </w:r>
      <w:proofErr w:type="spellEnd"/>
      <w:r w:rsidR="00D938B3">
        <w:rPr>
          <w:lang w:val="hu-HU"/>
        </w:rPr>
        <w:t>)</w:t>
      </w:r>
      <w:r w:rsidRPr="000F2CB7">
        <w:rPr>
          <w:lang w:val="hu-HU"/>
        </w:rPr>
        <w:t xml:space="preserve">, </w:t>
      </w:r>
      <w:r w:rsidR="00D938B3" w:rsidRPr="000F2CB7">
        <w:rPr>
          <w:lang w:val="hu-HU"/>
        </w:rPr>
        <w:t xml:space="preserve">a teljes napi </w:t>
      </w:r>
      <w:r w:rsidR="00D938B3">
        <w:rPr>
          <w:lang w:val="hu-HU"/>
        </w:rPr>
        <w:t>adag legfeljebb</w:t>
      </w:r>
      <w:r w:rsidRPr="000F2CB7">
        <w:rPr>
          <w:lang w:val="hu-HU"/>
        </w:rPr>
        <w:t xml:space="preserve"> 60</w:t>
      </w:r>
      <w:r w:rsidR="00D938B3">
        <w:rPr>
          <w:lang w:val="hu-HU"/>
        </w:rPr>
        <w:t> </w:t>
      </w:r>
      <w:r w:rsidRPr="000F2CB7">
        <w:rPr>
          <w:lang w:val="hu-HU"/>
        </w:rPr>
        <w:t>mg/</w:t>
      </w:r>
      <w:proofErr w:type="spellStart"/>
      <w:r w:rsidRPr="000F2CB7">
        <w:rPr>
          <w:lang w:val="hu-HU"/>
        </w:rPr>
        <w:t>ttkg</w:t>
      </w:r>
      <w:proofErr w:type="spellEnd"/>
      <w:r w:rsidRPr="000F2CB7">
        <w:rPr>
          <w:lang w:val="hu-HU"/>
        </w:rPr>
        <w:t xml:space="preserve">. A </w:t>
      </w:r>
      <w:r w:rsidR="00C36AC5">
        <w:rPr>
          <w:lang w:val="hu-HU"/>
        </w:rPr>
        <w:t>bevételek közötti</w:t>
      </w:r>
      <w:r w:rsidRPr="000F2CB7">
        <w:rPr>
          <w:lang w:val="hu-HU"/>
        </w:rPr>
        <w:t xml:space="preserve"> </w:t>
      </w:r>
      <w:r w:rsidR="00C36AC5">
        <w:rPr>
          <w:lang w:val="hu-HU"/>
        </w:rPr>
        <w:t>szünet</w:t>
      </w:r>
      <w:r w:rsidRPr="000F2CB7">
        <w:rPr>
          <w:lang w:val="hu-HU"/>
        </w:rPr>
        <w:t xml:space="preserve"> minden esetben a tünetektől és a maximális teljes napi </w:t>
      </w:r>
      <w:r w:rsidR="00C36AC5">
        <w:rPr>
          <w:lang w:val="hu-HU"/>
        </w:rPr>
        <w:t>adagtól</w:t>
      </w:r>
      <w:r w:rsidRPr="000F2CB7">
        <w:rPr>
          <w:lang w:val="hu-HU"/>
        </w:rPr>
        <w:t xml:space="preserve"> függ. </w:t>
      </w:r>
      <w:r w:rsidR="00C36AC5">
        <w:rPr>
          <w:lang w:val="hu-HU"/>
        </w:rPr>
        <w:t>Ez n</w:t>
      </w:r>
      <w:r w:rsidRPr="000F2CB7">
        <w:rPr>
          <w:lang w:val="hu-HU"/>
        </w:rPr>
        <w:t>em lehet kevesebb, mint 4-6</w:t>
      </w:r>
      <w:r w:rsidR="00C36AC5">
        <w:rPr>
          <w:lang w:val="hu-HU"/>
        </w:rPr>
        <w:t> </w:t>
      </w:r>
      <w:r w:rsidRPr="000F2CB7">
        <w:rPr>
          <w:lang w:val="hu-HU"/>
        </w:rPr>
        <w:t>óra.</w:t>
      </w:r>
    </w:p>
    <w:p w14:paraId="343118A2" w14:textId="429225D4" w:rsidR="00171F27" w:rsidRPr="000F2CB7" w:rsidRDefault="00171F27" w:rsidP="00171F27">
      <w:pPr>
        <w:spacing w:line="240" w:lineRule="auto"/>
        <w:ind w:right="-2"/>
        <w:rPr>
          <w:lang w:val="hu-HU"/>
        </w:rPr>
      </w:pPr>
      <w:r w:rsidRPr="000F2CB7">
        <w:rPr>
          <w:lang w:val="hu-HU"/>
        </w:rPr>
        <w:t>A hat</w:t>
      </w:r>
      <w:r w:rsidR="00C36AC5">
        <w:rPr>
          <w:lang w:val="hu-HU"/>
        </w:rPr>
        <w:t>ásosság</w:t>
      </w:r>
      <w:r w:rsidRPr="000F2CB7">
        <w:rPr>
          <w:lang w:val="hu-HU"/>
        </w:rPr>
        <w:t xml:space="preserve"> eléréséhez szükséges legalacsonyabb </w:t>
      </w:r>
      <w:r w:rsidR="00C36AC5">
        <w:rPr>
          <w:lang w:val="hu-HU"/>
        </w:rPr>
        <w:t>adagot</w:t>
      </w:r>
      <w:r w:rsidRPr="000F2CB7">
        <w:rPr>
          <w:lang w:val="hu-HU"/>
        </w:rPr>
        <w:t xml:space="preserve"> kell alkalmazni.</w:t>
      </w:r>
    </w:p>
    <w:p w14:paraId="5A8ACF19" w14:textId="77777777" w:rsidR="00171F27" w:rsidRPr="000F2CB7" w:rsidRDefault="00171F27" w:rsidP="00171F27">
      <w:pPr>
        <w:spacing w:line="240" w:lineRule="auto"/>
        <w:ind w:right="-2"/>
        <w:rPr>
          <w:lang w:val="hu-HU"/>
        </w:rPr>
      </w:pPr>
    </w:p>
    <w:p w14:paraId="1A37E087" w14:textId="59D0B761" w:rsidR="00171F27" w:rsidRPr="000F2CB7" w:rsidRDefault="00171F27" w:rsidP="00171F27">
      <w:pPr>
        <w:spacing w:line="240" w:lineRule="auto"/>
        <w:ind w:right="-2"/>
        <w:rPr>
          <w:lang w:val="hu-HU"/>
        </w:rPr>
      </w:pPr>
      <w:r w:rsidRPr="000F2CB7">
        <w:rPr>
          <w:lang w:val="hu-HU"/>
        </w:rPr>
        <w:t>Ne lépje túl a</w:t>
      </w:r>
      <w:r w:rsidR="00C36AC5">
        <w:rPr>
          <w:lang w:val="hu-HU"/>
        </w:rPr>
        <w:t>z előírt</w:t>
      </w:r>
      <w:r w:rsidRPr="000F2CB7">
        <w:rPr>
          <w:lang w:val="hu-HU"/>
        </w:rPr>
        <w:t xml:space="preserve"> adagot.</w:t>
      </w:r>
    </w:p>
    <w:p w14:paraId="6CAD6AD7" w14:textId="77777777" w:rsidR="00171F27" w:rsidRPr="000F2CB7" w:rsidRDefault="00171F27" w:rsidP="00171F27">
      <w:pPr>
        <w:spacing w:line="240" w:lineRule="auto"/>
        <w:ind w:right="-2"/>
        <w:rPr>
          <w:lang w:val="hu-HU"/>
        </w:rPr>
      </w:pPr>
    </w:p>
    <w:p w14:paraId="53E8A51A" w14:textId="77777777" w:rsidR="00171F27" w:rsidRPr="000F2CB7" w:rsidRDefault="00171F27" w:rsidP="00171F27">
      <w:pPr>
        <w:spacing w:line="240" w:lineRule="auto"/>
        <w:ind w:right="-2"/>
        <w:rPr>
          <w:lang w:val="hu-HU"/>
        </w:rPr>
      </w:pPr>
      <w:r w:rsidRPr="000F2CB7">
        <w:rPr>
          <w:lang w:val="hu-HU"/>
        </w:rPr>
        <w:t>A tabletták egyenlő adagokra oszthatók.</w:t>
      </w:r>
    </w:p>
    <w:p w14:paraId="1F12BEF9" w14:textId="77777777" w:rsidR="00171F27" w:rsidRPr="000F2CB7" w:rsidRDefault="00171F27" w:rsidP="00171F27">
      <w:pPr>
        <w:spacing w:line="240" w:lineRule="auto"/>
        <w:ind w:right="-2"/>
        <w:rPr>
          <w:lang w:val="hu-HU"/>
        </w:rPr>
      </w:pPr>
    </w:p>
    <w:p w14:paraId="2D3518D8" w14:textId="77777777" w:rsidR="00171F27" w:rsidRPr="000F2CB7" w:rsidRDefault="00171F27" w:rsidP="00171F27">
      <w:pPr>
        <w:spacing w:line="240" w:lineRule="auto"/>
        <w:ind w:right="-2"/>
        <w:rPr>
          <w:lang w:val="hu-HU"/>
        </w:rPr>
      </w:pPr>
      <w:r w:rsidRPr="000F2CB7">
        <w:rPr>
          <w:lang w:val="hu-HU"/>
        </w:rPr>
        <w:t>Ajánlott adag:</w:t>
      </w:r>
    </w:p>
    <w:p w14:paraId="6E41F90D" w14:textId="77777777" w:rsidR="00171F27" w:rsidRPr="000F2CB7" w:rsidRDefault="00171F27" w:rsidP="0032712D">
      <w:pPr>
        <w:spacing w:line="240" w:lineRule="auto"/>
        <w:ind w:right="-2"/>
        <w:rPr>
          <w:lang w:val="hu-HU"/>
        </w:rPr>
      </w:pPr>
    </w:p>
    <w:p w14:paraId="796D6656" w14:textId="77777777" w:rsidR="00171F27" w:rsidRPr="000F2CB7" w:rsidRDefault="00171F27" w:rsidP="006D14A2">
      <w:pPr>
        <w:pStyle w:val="Szvegtrzs"/>
        <w:ind w:hanging="115"/>
        <w:rPr>
          <w:lang w:val="hu-HU"/>
        </w:rPr>
      </w:pPr>
    </w:p>
    <w:tbl>
      <w:tblPr>
        <w:tblW w:w="88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7"/>
        <w:gridCol w:w="1559"/>
        <w:gridCol w:w="1560"/>
        <w:gridCol w:w="3402"/>
      </w:tblGrid>
      <w:tr w:rsidR="00171F27" w:rsidRPr="00AB3CC2" w14:paraId="4CDCB198" w14:textId="77777777" w:rsidTr="006D14A2">
        <w:trPr>
          <w:trHeight w:val="306"/>
        </w:trPr>
        <w:tc>
          <w:tcPr>
            <w:tcW w:w="2297" w:type="dxa"/>
            <w:shd w:val="clear" w:color="auto" w:fill="E6E6E6"/>
          </w:tcPr>
          <w:p w14:paraId="74FBD8DD" w14:textId="35C0B472" w:rsidR="00171F27" w:rsidRPr="000F2CB7" w:rsidRDefault="00171F27" w:rsidP="00385FB3">
            <w:pPr>
              <w:pStyle w:val="Szvegtrzs"/>
              <w:rPr>
                <w:b/>
                <w:bCs/>
                <w:lang w:val="hu-HU"/>
              </w:rPr>
            </w:pPr>
            <w:r w:rsidRPr="000F2CB7">
              <w:rPr>
                <w:b/>
                <w:bCs/>
                <w:lang w:val="hu-HU"/>
              </w:rPr>
              <w:t>Testtömeg (</w:t>
            </w:r>
            <w:r w:rsidR="00C36AC5">
              <w:rPr>
                <w:b/>
                <w:bCs/>
                <w:lang w:val="hu-HU"/>
              </w:rPr>
              <w:t>kor</w:t>
            </w:r>
            <w:r w:rsidRPr="000F2CB7">
              <w:rPr>
                <w:b/>
                <w:bCs/>
                <w:lang w:val="hu-HU"/>
              </w:rPr>
              <w:t>)</w:t>
            </w:r>
          </w:p>
        </w:tc>
        <w:tc>
          <w:tcPr>
            <w:tcW w:w="1559" w:type="dxa"/>
            <w:shd w:val="clear" w:color="auto" w:fill="E6E6E6"/>
          </w:tcPr>
          <w:p w14:paraId="7CBB9E94" w14:textId="3BA6B8A7" w:rsidR="00171F27" w:rsidRPr="000F2CB7" w:rsidRDefault="007A6061" w:rsidP="00385FB3">
            <w:pPr>
              <w:pStyle w:val="Szvegtrzs"/>
              <w:rPr>
                <w:b/>
                <w:bCs/>
                <w:lang w:val="hu-HU"/>
              </w:rPr>
            </w:pPr>
            <w:r w:rsidRPr="000F2CB7">
              <w:rPr>
                <w:b/>
                <w:bCs/>
                <w:lang w:val="hu-HU"/>
              </w:rPr>
              <w:t xml:space="preserve">Egyszeri </w:t>
            </w:r>
            <w:proofErr w:type="spellStart"/>
            <w:r w:rsidR="00171F27" w:rsidRPr="000F2CB7">
              <w:rPr>
                <w:b/>
                <w:bCs/>
                <w:lang w:val="hu-HU"/>
              </w:rPr>
              <w:t>paracetamol</w:t>
            </w:r>
            <w:proofErr w:type="spellEnd"/>
            <w:r w:rsidR="005B45AC">
              <w:rPr>
                <w:b/>
                <w:bCs/>
                <w:lang w:val="hu-HU"/>
              </w:rPr>
              <w:t>-</w:t>
            </w:r>
            <w:r w:rsidR="00171F27" w:rsidRPr="000F2CB7">
              <w:rPr>
                <w:b/>
                <w:bCs/>
                <w:lang w:val="hu-HU"/>
              </w:rPr>
              <w:t>adag</w:t>
            </w:r>
          </w:p>
          <w:p w14:paraId="44BF7D31" w14:textId="77777777" w:rsidR="00171F27" w:rsidRPr="000F2CB7" w:rsidRDefault="00171F27" w:rsidP="00385FB3">
            <w:pPr>
              <w:pStyle w:val="Szvegtrzs"/>
              <w:rPr>
                <w:b/>
                <w:bCs/>
                <w:lang w:val="hu-HU"/>
              </w:rPr>
            </w:pPr>
          </w:p>
        </w:tc>
        <w:tc>
          <w:tcPr>
            <w:tcW w:w="1560" w:type="dxa"/>
            <w:shd w:val="clear" w:color="auto" w:fill="E6E6E6"/>
          </w:tcPr>
          <w:p w14:paraId="01328A29" w14:textId="048AC8CD" w:rsidR="00171F27" w:rsidRPr="000F2CB7" w:rsidRDefault="007A6061" w:rsidP="00385FB3">
            <w:pPr>
              <w:pStyle w:val="Szvegtrzs"/>
              <w:rPr>
                <w:b/>
                <w:bCs/>
                <w:lang w:val="hu-HU"/>
              </w:rPr>
            </w:pPr>
            <w:r w:rsidRPr="000F2CB7">
              <w:rPr>
                <w:b/>
                <w:bCs/>
                <w:lang w:val="hu-HU"/>
              </w:rPr>
              <w:t>Egyszerre bevehető tablet</w:t>
            </w:r>
            <w:r w:rsidR="006D14A2">
              <w:rPr>
                <w:b/>
                <w:bCs/>
                <w:lang w:val="hu-HU"/>
              </w:rPr>
              <w:t>t</w:t>
            </w:r>
            <w:r w:rsidRPr="000F2CB7">
              <w:rPr>
                <w:b/>
                <w:bCs/>
                <w:lang w:val="hu-HU"/>
              </w:rPr>
              <w:t>ák száma</w:t>
            </w:r>
          </w:p>
        </w:tc>
        <w:tc>
          <w:tcPr>
            <w:tcW w:w="3402" w:type="dxa"/>
            <w:shd w:val="clear" w:color="auto" w:fill="E6E6E6"/>
          </w:tcPr>
          <w:p w14:paraId="0AEAF3B5" w14:textId="2A0DC7BC" w:rsidR="00171F27" w:rsidRPr="000F2CB7" w:rsidRDefault="007A6061" w:rsidP="00385FB3">
            <w:pPr>
              <w:pStyle w:val="Szvegtrzs"/>
              <w:rPr>
                <w:b/>
                <w:bCs/>
                <w:lang w:val="hu-HU"/>
              </w:rPr>
            </w:pPr>
            <w:r w:rsidRPr="000F2CB7">
              <w:rPr>
                <w:b/>
                <w:bCs/>
                <w:lang w:val="hu-HU"/>
              </w:rPr>
              <w:t xml:space="preserve">A </w:t>
            </w:r>
            <w:proofErr w:type="spellStart"/>
            <w:r w:rsidRPr="000F2CB7">
              <w:rPr>
                <w:b/>
                <w:bCs/>
                <w:lang w:val="hu-HU"/>
              </w:rPr>
              <w:t>paracetamol</w:t>
            </w:r>
            <w:proofErr w:type="spellEnd"/>
            <w:r w:rsidR="006D14A2">
              <w:rPr>
                <w:b/>
                <w:bCs/>
                <w:lang w:val="hu-HU"/>
              </w:rPr>
              <w:t xml:space="preserve"> </w:t>
            </w:r>
            <w:r w:rsidRPr="000F2CB7">
              <w:rPr>
                <w:b/>
                <w:bCs/>
                <w:lang w:val="hu-HU"/>
              </w:rPr>
              <w:t>maximális napi adagja</w:t>
            </w:r>
            <w:r w:rsidR="00171F27" w:rsidRPr="000F2CB7">
              <w:rPr>
                <w:b/>
                <w:bCs/>
                <w:lang w:val="hu-HU"/>
              </w:rPr>
              <w:t xml:space="preserve"> (24</w:t>
            </w:r>
            <w:r w:rsidRPr="000F2CB7">
              <w:rPr>
                <w:b/>
                <w:bCs/>
                <w:lang w:val="hu-HU"/>
              </w:rPr>
              <w:t> óra alatt</w:t>
            </w:r>
            <w:r w:rsidR="00171F27" w:rsidRPr="000F2CB7">
              <w:rPr>
                <w:b/>
                <w:bCs/>
                <w:lang w:val="hu-HU"/>
              </w:rPr>
              <w:t>)</w:t>
            </w:r>
          </w:p>
          <w:p w14:paraId="34917FB2" w14:textId="77777777" w:rsidR="00171F27" w:rsidRPr="000F2CB7" w:rsidRDefault="00171F27" w:rsidP="007A6061">
            <w:pPr>
              <w:pStyle w:val="Szvegtrzs"/>
              <w:rPr>
                <w:b/>
                <w:bCs/>
                <w:lang w:val="hu-HU"/>
              </w:rPr>
            </w:pPr>
          </w:p>
        </w:tc>
      </w:tr>
      <w:tr w:rsidR="00171F27" w:rsidRPr="000F2CB7" w14:paraId="246CFC81" w14:textId="77777777" w:rsidTr="006D14A2">
        <w:trPr>
          <w:trHeight w:val="471"/>
        </w:trPr>
        <w:tc>
          <w:tcPr>
            <w:tcW w:w="2297" w:type="dxa"/>
          </w:tcPr>
          <w:p w14:paraId="4995FD91" w14:textId="4B3A40E4" w:rsidR="00171F27" w:rsidRPr="000F2CB7" w:rsidRDefault="00171F27" w:rsidP="00385FB3">
            <w:pPr>
              <w:pStyle w:val="Szvegtrzs"/>
              <w:rPr>
                <w:lang w:val="hu-HU"/>
              </w:rPr>
            </w:pPr>
            <w:r w:rsidRPr="000F2CB7">
              <w:rPr>
                <w:lang w:val="hu-HU"/>
              </w:rPr>
              <w:t>22 kg</w:t>
            </w:r>
            <w:r w:rsidR="005B45AC">
              <w:rPr>
                <w:lang w:val="hu-HU"/>
              </w:rPr>
              <w:t xml:space="preserve"> </w:t>
            </w:r>
            <w:r w:rsidR="007A3B2B">
              <w:rPr>
                <w:lang w:val="hu-HU"/>
              </w:rPr>
              <w:t>–</w:t>
            </w:r>
            <w:r w:rsidR="005B45AC">
              <w:rPr>
                <w:lang w:val="hu-HU"/>
              </w:rPr>
              <w:t xml:space="preserve"> </w:t>
            </w:r>
            <w:r w:rsidRPr="000F2CB7">
              <w:rPr>
                <w:lang w:val="hu-HU"/>
              </w:rPr>
              <w:t>30</w:t>
            </w:r>
            <w:r w:rsidR="00C36AC5">
              <w:rPr>
                <w:lang w:val="hu-HU"/>
              </w:rPr>
              <w:t> </w:t>
            </w:r>
            <w:r w:rsidRPr="000F2CB7">
              <w:rPr>
                <w:lang w:val="hu-HU"/>
              </w:rPr>
              <w:t>kg</w:t>
            </w:r>
          </w:p>
          <w:p w14:paraId="606E2904" w14:textId="6DB44FB6" w:rsidR="00171F27" w:rsidRPr="000F2CB7" w:rsidRDefault="00171F27" w:rsidP="006D14A2">
            <w:pPr>
              <w:pStyle w:val="Szvegtrzs"/>
              <w:rPr>
                <w:lang w:val="hu-HU"/>
              </w:rPr>
            </w:pPr>
            <w:r w:rsidRPr="000F2CB7">
              <w:rPr>
                <w:lang w:val="hu-HU"/>
              </w:rPr>
              <w:t>(</w:t>
            </w:r>
            <w:r w:rsidR="007A6061" w:rsidRPr="000F2CB7">
              <w:rPr>
                <w:lang w:val="hu-HU"/>
              </w:rPr>
              <w:t>körülbelül</w:t>
            </w:r>
            <w:r w:rsidRPr="000F2CB7">
              <w:rPr>
                <w:lang w:val="hu-HU"/>
              </w:rPr>
              <w:t xml:space="preserve"> 6</w:t>
            </w:r>
            <w:r w:rsidR="00F0141E" w:rsidRPr="000F2CB7">
              <w:rPr>
                <w:lang w:val="hu-HU"/>
              </w:rPr>
              <w:noBreakHyphen/>
            </w:r>
            <w:r w:rsidRPr="000F2CB7">
              <w:rPr>
                <w:lang w:val="hu-HU"/>
              </w:rPr>
              <w:t>9</w:t>
            </w:r>
            <w:r w:rsidR="00F0141E" w:rsidRPr="000F2CB7">
              <w:rPr>
                <w:lang w:val="hu-HU"/>
              </w:rPr>
              <w:t> éves korú gyermekek</w:t>
            </w:r>
            <w:r w:rsidRPr="000F2CB7">
              <w:rPr>
                <w:lang w:val="hu-HU"/>
              </w:rPr>
              <w:t>)</w:t>
            </w:r>
          </w:p>
        </w:tc>
        <w:tc>
          <w:tcPr>
            <w:tcW w:w="1559" w:type="dxa"/>
          </w:tcPr>
          <w:p w14:paraId="7D2873DD" w14:textId="5605969C" w:rsidR="00171F27" w:rsidRPr="000F2CB7" w:rsidRDefault="00171F27" w:rsidP="00385FB3">
            <w:pPr>
              <w:pStyle w:val="Szvegtrzs"/>
              <w:rPr>
                <w:lang w:val="hu-HU"/>
              </w:rPr>
            </w:pPr>
            <w:r w:rsidRPr="000F2CB7">
              <w:rPr>
                <w:lang w:val="hu-HU"/>
              </w:rPr>
              <w:t>250</w:t>
            </w:r>
            <w:r w:rsidR="00C36AC5">
              <w:rPr>
                <w:lang w:val="hu-HU"/>
              </w:rPr>
              <w:t> </w:t>
            </w:r>
            <w:r w:rsidRPr="000F2CB7">
              <w:rPr>
                <w:lang w:val="hu-HU"/>
              </w:rPr>
              <w:t xml:space="preserve">mg </w:t>
            </w:r>
          </w:p>
        </w:tc>
        <w:tc>
          <w:tcPr>
            <w:tcW w:w="1560" w:type="dxa"/>
          </w:tcPr>
          <w:p w14:paraId="13F1D754" w14:textId="3BE7E210" w:rsidR="00171F27" w:rsidRPr="000F2CB7" w:rsidRDefault="00171F27" w:rsidP="00385FB3">
            <w:pPr>
              <w:pStyle w:val="Szvegtrzs"/>
              <w:rPr>
                <w:lang w:val="hu-HU"/>
              </w:rPr>
            </w:pPr>
            <w:r w:rsidRPr="000F2CB7">
              <w:rPr>
                <w:lang w:val="hu-HU"/>
              </w:rPr>
              <w:t xml:space="preserve">1/2 </w:t>
            </w:r>
            <w:r w:rsidR="00C36AC5">
              <w:rPr>
                <w:lang w:val="hu-HU"/>
              </w:rPr>
              <w:t xml:space="preserve">(fél) </w:t>
            </w:r>
            <w:r w:rsidRPr="000F2CB7">
              <w:rPr>
                <w:lang w:val="hu-HU"/>
              </w:rPr>
              <w:t>500</w:t>
            </w:r>
            <w:r w:rsidR="00C36AC5">
              <w:rPr>
                <w:lang w:val="hu-HU"/>
              </w:rPr>
              <w:t> </w:t>
            </w:r>
            <w:r w:rsidRPr="000F2CB7">
              <w:rPr>
                <w:lang w:val="hu-HU"/>
              </w:rPr>
              <w:t>mg</w:t>
            </w:r>
            <w:r w:rsidR="0037105D" w:rsidRPr="000F2CB7">
              <w:rPr>
                <w:lang w:val="hu-HU"/>
              </w:rPr>
              <w:t>-</w:t>
            </w:r>
            <w:proofErr w:type="spellStart"/>
            <w:r w:rsidR="0037105D" w:rsidRPr="000F2CB7">
              <w:rPr>
                <w:lang w:val="hu-HU"/>
              </w:rPr>
              <w:t>os</w:t>
            </w:r>
            <w:proofErr w:type="spellEnd"/>
            <w:r w:rsidR="0037105D" w:rsidRPr="000F2CB7">
              <w:rPr>
                <w:lang w:val="hu-HU"/>
              </w:rPr>
              <w:t xml:space="preserve"> tabletta</w:t>
            </w:r>
          </w:p>
        </w:tc>
        <w:tc>
          <w:tcPr>
            <w:tcW w:w="3402" w:type="dxa"/>
          </w:tcPr>
          <w:p w14:paraId="3FDE76AD" w14:textId="45D81C6D" w:rsidR="00171F27" w:rsidRPr="000F2CB7" w:rsidRDefault="00171F27" w:rsidP="00385FB3">
            <w:pPr>
              <w:pStyle w:val="Szvegtrzs"/>
              <w:rPr>
                <w:lang w:val="hu-HU"/>
              </w:rPr>
            </w:pPr>
            <w:r w:rsidRPr="000F2CB7">
              <w:rPr>
                <w:lang w:val="hu-HU"/>
              </w:rPr>
              <w:t>1000–1500</w:t>
            </w:r>
            <w:r w:rsidR="00C36AC5">
              <w:rPr>
                <w:lang w:val="hu-HU"/>
              </w:rPr>
              <w:t> </w:t>
            </w:r>
            <w:r w:rsidRPr="000F2CB7">
              <w:rPr>
                <w:lang w:val="hu-HU"/>
              </w:rPr>
              <w:t>mg</w:t>
            </w:r>
          </w:p>
          <w:p w14:paraId="547B976C" w14:textId="26715DFC" w:rsidR="00171F27" w:rsidRPr="000F2CB7" w:rsidRDefault="00171F27" w:rsidP="00385FB3">
            <w:pPr>
              <w:pStyle w:val="Szvegtrzs"/>
              <w:rPr>
                <w:lang w:val="hu-HU"/>
              </w:rPr>
            </w:pPr>
            <w:r w:rsidRPr="000F2CB7">
              <w:rPr>
                <w:lang w:val="hu-HU"/>
              </w:rPr>
              <w:t>(</w:t>
            </w:r>
            <w:r w:rsidR="00F0141E" w:rsidRPr="000F2CB7">
              <w:rPr>
                <w:lang w:val="hu-HU"/>
              </w:rPr>
              <w:t>m</w:t>
            </w:r>
            <w:r w:rsidRPr="000F2CB7">
              <w:rPr>
                <w:lang w:val="hu-HU"/>
              </w:rPr>
              <w:t>aximum 3</w:t>
            </w:r>
            <w:r w:rsidR="00C36AC5">
              <w:rPr>
                <w:lang w:val="hu-HU"/>
              </w:rPr>
              <w:t> </w:t>
            </w:r>
            <w:r w:rsidRPr="000F2CB7">
              <w:rPr>
                <w:lang w:val="hu-HU"/>
              </w:rPr>
              <w:t>tablet</w:t>
            </w:r>
            <w:r w:rsidR="00F0141E" w:rsidRPr="000F2CB7">
              <w:rPr>
                <w:lang w:val="hu-HU"/>
              </w:rPr>
              <w:t>ta</w:t>
            </w:r>
            <w:r w:rsidRPr="000F2CB7">
              <w:rPr>
                <w:lang w:val="hu-HU"/>
              </w:rPr>
              <w:t>)</w:t>
            </w:r>
          </w:p>
        </w:tc>
      </w:tr>
      <w:tr w:rsidR="00171F27" w:rsidRPr="000F2CB7" w14:paraId="54DDDE77" w14:textId="77777777" w:rsidTr="006D14A2">
        <w:trPr>
          <w:trHeight w:val="458"/>
        </w:trPr>
        <w:tc>
          <w:tcPr>
            <w:tcW w:w="2297" w:type="dxa"/>
          </w:tcPr>
          <w:p w14:paraId="041F946B" w14:textId="0EC75346" w:rsidR="00171F27" w:rsidRPr="000F2CB7" w:rsidRDefault="00171F27" w:rsidP="00385FB3">
            <w:pPr>
              <w:pStyle w:val="Szvegtrzs"/>
              <w:rPr>
                <w:lang w:val="hu-HU"/>
              </w:rPr>
            </w:pPr>
            <w:r w:rsidRPr="000F2CB7">
              <w:rPr>
                <w:lang w:val="hu-HU"/>
              </w:rPr>
              <w:t>31 kg</w:t>
            </w:r>
            <w:r w:rsidR="005B45AC">
              <w:rPr>
                <w:lang w:val="hu-HU"/>
              </w:rPr>
              <w:t xml:space="preserve"> </w:t>
            </w:r>
            <w:r w:rsidR="007A3B2B">
              <w:rPr>
                <w:lang w:val="hu-HU"/>
              </w:rPr>
              <w:t>–</w:t>
            </w:r>
            <w:r w:rsidR="005B45AC">
              <w:rPr>
                <w:lang w:val="hu-HU"/>
              </w:rPr>
              <w:t xml:space="preserve"> </w:t>
            </w:r>
            <w:r w:rsidRPr="000F2CB7">
              <w:rPr>
                <w:lang w:val="hu-HU"/>
              </w:rPr>
              <w:t>40 kg</w:t>
            </w:r>
          </w:p>
          <w:p w14:paraId="3153AA13" w14:textId="3962DFD8" w:rsidR="00171F27" w:rsidRPr="000F2CB7" w:rsidRDefault="00F0141E" w:rsidP="006D14A2">
            <w:pPr>
              <w:pStyle w:val="Szvegtrzs"/>
              <w:rPr>
                <w:lang w:val="hu-HU"/>
              </w:rPr>
            </w:pPr>
            <w:r w:rsidRPr="000F2CB7">
              <w:rPr>
                <w:lang w:val="hu-HU"/>
              </w:rPr>
              <w:t>(körülbelül 10</w:t>
            </w:r>
            <w:r w:rsidRPr="000F2CB7">
              <w:rPr>
                <w:lang w:val="hu-HU"/>
              </w:rPr>
              <w:noBreakHyphen/>
              <w:t>12 éves korú gyermekek)</w:t>
            </w:r>
          </w:p>
        </w:tc>
        <w:tc>
          <w:tcPr>
            <w:tcW w:w="1559" w:type="dxa"/>
          </w:tcPr>
          <w:p w14:paraId="71B06980" w14:textId="6134B513" w:rsidR="00171F27" w:rsidRPr="000F2CB7" w:rsidRDefault="00171F27" w:rsidP="00385FB3">
            <w:pPr>
              <w:pStyle w:val="Szvegtrzs"/>
              <w:rPr>
                <w:lang w:val="hu-HU"/>
              </w:rPr>
            </w:pPr>
            <w:r w:rsidRPr="000F2CB7">
              <w:rPr>
                <w:lang w:val="hu-HU"/>
              </w:rPr>
              <w:t>500</w:t>
            </w:r>
            <w:r w:rsidR="00C36AC5">
              <w:rPr>
                <w:lang w:val="hu-HU"/>
              </w:rPr>
              <w:t> </w:t>
            </w:r>
            <w:r w:rsidRPr="000F2CB7">
              <w:rPr>
                <w:lang w:val="hu-HU"/>
              </w:rPr>
              <w:t xml:space="preserve">mg </w:t>
            </w:r>
          </w:p>
        </w:tc>
        <w:tc>
          <w:tcPr>
            <w:tcW w:w="1560" w:type="dxa"/>
          </w:tcPr>
          <w:p w14:paraId="17CC4219" w14:textId="77777777" w:rsidR="00171F27" w:rsidRPr="000F2CB7" w:rsidRDefault="00171F27" w:rsidP="00385FB3">
            <w:pPr>
              <w:pStyle w:val="Szvegtrzs"/>
              <w:rPr>
                <w:lang w:val="hu-HU"/>
              </w:rPr>
            </w:pPr>
            <w:r w:rsidRPr="000F2CB7">
              <w:rPr>
                <w:lang w:val="hu-HU"/>
              </w:rPr>
              <w:t>1</w:t>
            </w:r>
          </w:p>
        </w:tc>
        <w:tc>
          <w:tcPr>
            <w:tcW w:w="3402" w:type="dxa"/>
          </w:tcPr>
          <w:p w14:paraId="12107075" w14:textId="1371F1BB" w:rsidR="00171F27" w:rsidRPr="000F2CB7" w:rsidRDefault="00171F27" w:rsidP="00385FB3">
            <w:pPr>
              <w:pStyle w:val="Szvegtrzs"/>
              <w:rPr>
                <w:lang w:val="hu-HU"/>
              </w:rPr>
            </w:pPr>
            <w:r w:rsidRPr="000F2CB7">
              <w:rPr>
                <w:lang w:val="hu-HU"/>
              </w:rPr>
              <w:t>1500</w:t>
            </w:r>
            <w:r w:rsidR="00C36AC5">
              <w:rPr>
                <w:lang w:val="hu-HU"/>
              </w:rPr>
              <w:t>–</w:t>
            </w:r>
            <w:r w:rsidRPr="000F2CB7">
              <w:rPr>
                <w:lang w:val="hu-HU"/>
              </w:rPr>
              <w:t>2000</w:t>
            </w:r>
            <w:r w:rsidR="00C36AC5">
              <w:rPr>
                <w:lang w:val="hu-HU"/>
              </w:rPr>
              <w:t> </w:t>
            </w:r>
            <w:r w:rsidRPr="000F2CB7">
              <w:rPr>
                <w:lang w:val="hu-HU"/>
              </w:rPr>
              <w:t xml:space="preserve">mg </w:t>
            </w:r>
          </w:p>
          <w:p w14:paraId="1BB6F4E6" w14:textId="738EF248" w:rsidR="00171F27" w:rsidRPr="000F2CB7" w:rsidRDefault="00171F27" w:rsidP="00385FB3">
            <w:pPr>
              <w:pStyle w:val="Szvegtrzs"/>
              <w:rPr>
                <w:lang w:val="hu-HU"/>
              </w:rPr>
            </w:pPr>
            <w:r w:rsidRPr="000F2CB7">
              <w:rPr>
                <w:lang w:val="hu-HU"/>
              </w:rPr>
              <w:t>(</w:t>
            </w:r>
            <w:r w:rsidR="00F0141E" w:rsidRPr="000F2CB7">
              <w:rPr>
                <w:lang w:val="hu-HU"/>
              </w:rPr>
              <w:t>m</w:t>
            </w:r>
            <w:r w:rsidRPr="000F2CB7">
              <w:rPr>
                <w:lang w:val="hu-HU"/>
              </w:rPr>
              <w:t>aximum 4</w:t>
            </w:r>
            <w:r w:rsidR="00C36AC5">
              <w:rPr>
                <w:lang w:val="hu-HU"/>
              </w:rPr>
              <w:t> </w:t>
            </w:r>
            <w:r w:rsidR="00F0141E" w:rsidRPr="000F2CB7">
              <w:rPr>
                <w:lang w:val="hu-HU"/>
              </w:rPr>
              <w:t>tabletta</w:t>
            </w:r>
            <w:r w:rsidRPr="000F2CB7">
              <w:rPr>
                <w:lang w:val="hu-HU"/>
              </w:rPr>
              <w:t>)</w:t>
            </w:r>
          </w:p>
        </w:tc>
      </w:tr>
      <w:tr w:rsidR="00171F27" w:rsidRPr="000F2CB7" w14:paraId="040DF304" w14:textId="77777777" w:rsidTr="006D14A2">
        <w:trPr>
          <w:trHeight w:val="407"/>
        </w:trPr>
        <w:tc>
          <w:tcPr>
            <w:tcW w:w="2297" w:type="dxa"/>
          </w:tcPr>
          <w:p w14:paraId="5EAC5CEF" w14:textId="77777777" w:rsidR="00171F27" w:rsidRPr="000F2CB7" w:rsidRDefault="00171F27" w:rsidP="00385FB3">
            <w:pPr>
              <w:pStyle w:val="Szvegtrzs"/>
              <w:rPr>
                <w:lang w:val="hu-HU"/>
              </w:rPr>
            </w:pPr>
            <w:r w:rsidRPr="000F2CB7">
              <w:rPr>
                <w:lang w:val="hu-HU"/>
              </w:rPr>
              <w:t>41 kg – 55 kg</w:t>
            </w:r>
          </w:p>
          <w:p w14:paraId="73411086" w14:textId="4F8DE648" w:rsidR="00171F27" w:rsidRPr="000F2CB7" w:rsidRDefault="00F0141E" w:rsidP="006D14A2">
            <w:pPr>
              <w:pStyle w:val="Szvegtrzs"/>
              <w:rPr>
                <w:lang w:val="hu-HU"/>
              </w:rPr>
            </w:pPr>
            <w:r w:rsidRPr="000F2CB7">
              <w:rPr>
                <w:lang w:val="hu-HU"/>
              </w:rPr>
              <w:t>(körülbelül 13</w:t>
            </w:r>
            <w:r w:rsidRPr="000F2CB7">
              <w:rPr>
                <w:lang w:val="hu-HU"/>
              </w:rPr>
              <w:noBreakHyphen/>
              <w:t>15 éves korú gyermekek</w:t>
            </w:r>
            <w:r w:rsidR="005B45AC">
              <w:rPr>
                <w:lang w:val="hu-HU"/>
              </w:rPr>
              <w:t xml:space="preserve"> és serdülők</w:t>
            </w:r>
            <w:r w:rsidRPr="000F2CB7">
              <w:rPr>
                <w:lang w:val="hu-HU"/>
              </w:rPr>
              <w:t>)</w:t>
            </w:r>
          </w:p>
        </w:tc>
        <w:tc>
          <w:tcPr>
            <w:tcW w:w="1559" w:type="dxa"/>
          </w:tcPr>
          <w:p w14:paraId="2223DA3F" w14:textId="7D2C3CBB" w:rsidR="00171F27" w:rsidRPr="000F2CB7" w:rsidRDefault="00171F27" w:rsidP="00385FB3">
            <w:pPr>
              <w:pStyle w:val="Szvegtrzs"/>
              <w:rPr>
                <w:lang w:val="hu-HU"/>
              </w:rPr>
            </w:pPr>
            <w:r w:rsidRPr="000F2CB7">
              <w:rPr>
                <w:lang w:val="hu-HU"/>
              </w:rPr>
              <w:t>500</w:t>
            </w:r>
            <w:r w:rsidR="00C36AC5">
              <w:rPr>
                <w:lang w:val="hu-HU"/>
              </w:rPr>
              <w:t> </w:t>
            </w:r>
            <w:r w:rsidR="00046F5B">
              <w:rPr>
                <w:lang w:val="hu-HU"/>
              </w:rPr>
              <w:t>m</w:t>
            </w:r>
            <w:r w:rsidRPr="000F2CB7">
              <w:rPr>
                <w:lang w:val="hu-HU"/>
              </w:rPr>
              <w:t xml:space="preserve">g </w:t>
            </w:r>
          </w:p>
        </w:tc>
        <w:tc>
          <w:tcPr>
            <w:tcW w:w="1560" w:type="dxa"/>
          </w:tcPr>
          <w:p w14:paraId="54785636" w14:textId="77777777" w:rsidR="00171F27" w:rsidRPr="000F2CB7" w:rsidRDefault="00171F27" w:rsidP="00385FB3">
            <w:pPr>
              <w:pStyle w:val="Szvegtrzs"/>
              <w:rPr>
                <w:lang w:val="hu-HU"/>
              </w:rPr>
            </w:pPr>
            <w:r w:rsidRPr="000F2CB7">
              <w:rPr>
                <w:lang w:val="hu-HU"/>
              </w:rPr>
              <w:t>1-1½</w:t>
            </w:r>
          </w:p>
        </w:tc>
        <w:tc>
          <w:tcPr>
            <w:tcW w:w="3402" w:type="dxa"/>
          </w:tcPr>
          <w:p w14:paraId="27903FB8" w14:textId="3A6451EA" w:rsidR="00171F27" w:rsidRPr="000F2CB7" w:rsidRDefault="00171F27" w:rsidP="00385FB3">
            <w:pPr>
              <w:pStyle w:val="Szvegtrzs"/>
              <w:rPr>
                <w:lang w:val="hu-HU"/>
              </w:rPr>
            </w:pPr>
            <w:r w:rsidRPr="000F2CB7">
              <w:rPr>
                <w:lang w:val="hu-HU"/>
              </w:rPr>
              <w:t>2000</w:t>
            </w:r>
            <w:r w:rsidR="00C36AC5">
              <w:rPr>
                <w:lang w:val="hu-HU"/>
              </w:rPr>
              <w:t>–</w:t>
            </w:r>
            <w:r w:rsidRPr="000F2CB7">
              <w:rPr>
                <w:lang w:val="hu-HU"/>
              </w:rPr>
              <w:t>3000</w:t>
            </w:r>
            <w:r w:rsidR="00C36AC5">
              <w:rPr>
                <w:lang w:val="hu-HU"/>
              </w:rPr>
              <w:t> </w:t>
            </w:r>
            <w:r w:rsidRPr="000F2CB7">
              <w:rPr>
                <w:lang w:val="hu-HU"/>
              </w:rPr>
              <w:t xml:space="preserve">mg </w:t>
            </w:r>
          </w:p>
          <w:p w14:paraId="63E9311C" w14:textId="56E0AFF0" w:rsidR="00171F27" w:rsidRPr="000F2CB7" w:rsidRDefault="00171F27" w:rsidP="00385FB3">
            <w:pPr>
              <w:pStyle w:val="Szvegtrzs"/>
              <w:rPr>
                <w:lang w:val="hu-HU"/>
              </w:rPr>
            </w:pPr>
            <w:r w:rsidRPr="000F2CB7">
              <w:rPr>
                <w:lang w:val="hu-HU"/>
              </w:rPr>
              <w:t>(</w:t>
            </w:r>
            <w:r w:rsidR="00F0141E" w:rsidRPr="000F2CB7">
              <w:rPr>
                <w:lang w:val="hu-HU"/>
              </w:rPr>
              <w:t>m</w:t>
            </w:r>
            <w:r w:rsidRPr="000F2CB7">
              <w:rPr>
                <w:lang w:val="hu-HU"/>
              </w:rPr>
              <w:t>aximum 6</w:t>
            </w:r>
            <w:r w:rsidR="00C36AC5">
              <w:rPr>
                <w:lang w:val="hu-HU"/>
              </w:rPr>
              <w:t> </w:t>
            </w:r>
            <w:r w:rsidR="00F0141E" w:rsidRPr="000F2CB7">
              <w:rPr>
                <w:lang w:val="hu-HU"/>
              </w:rPr>
              <w:t>tabletta</w:t>
            </w:r>
            <w:r w:rsidRPr="000F2CB7">
              <w:rPr>
                <w:lang w:val="hu-HU"/>
              </w:rPr>
              <w:t>)</w:t>
            </w:r>
          </w:p>
        </w:tc>
      </w:tr>
      <w:tr w:rsidR="00171F27" w:rsidRPr="000F2CB7" w14:paraId="3D0A3C1C" w14:textId="77777777" w:rsidTr="006D14A2">
        <w:trPr>
          <w:trHeight w:val="379"/>
        </w:trPr>
        <w:tc>
          <w:tcPr>
            <w:tcW w:w="2297" w:type="dxa"/>
          </w:tcPr>
          <w:p w14:paraId="26308CE3" w14:textId="0C6D32CE" w:rsidR="00171F27" w:rsidRPr="000F2CB7" w:rsidRDefault="00171F27" w:rsidP="00385FB3">
            <w:pPr>
              <w:pStyle w:val="Szvegtrzs"/>
              <w:rPr>
                <w:lang w:val="hu-HU"/>
              </w:rPr>
            </w:pPr>
            <w:r w:rsidRPr="000F2CB7">
              <w:rPr>
                <w:lang w:val="hu-HU"/>
              </w:rPr>
              <w:t>55 kg</w:t>
            </w:r>
            <w:r w:rsidR="00F0141E" w:rsidRPr="000F2CB7">
              <w:rPr>
                <w:lang w:val="hu-HU"/>
              </w:rPr>
              <w:t>-nál nagyobb testtömeg</w:t>
            </w:r>
          </w:p>
          <w:p w14:paraId="35E68705" w14:textId="1F48154E" w:rsidR="00171F27" w:rsidRPr="000F2CB7" w:rsidRDefault="00171F27" w:rsidP="006D14A2">
            <w:pPr>
              <w:pStyle w:val="Szvegtrzs"/>
              <w:rPr>
                <w:lang w:val="hu-HU"/>
              </w:rPr>
            </w:pPr>
            <w:r w:rsidRPr="000F2CB7">
              <w:rPr>
                <w:lang w:val="hu-HU"/>
              </w:rPr>
              <w:t>(</w:t>
            </w:r>
            <w:r w:rsidR="00F0141E" w:rsidRPr="000F2CB7">
              <w:rPr>
                <w:lang w:val="hu-HU"/>
              </w:rPr>
              <w:t>felnőttek és 15</w:t>
            </w:r>
            <w:r w:rsidR="006D14A2">
              <w:rPr>
                <w:lang w:val="hu-HU"/>
              </w:rPr>
              <w:t> </w:t>
            </w:r>
            <w:r w:rsidR="00F0141E" w:rsidRPr="000F2CB7">
              <w:rPr>
                <w:lang w:val="hu-HU"/>
              </w:rPr>
              <w:t>éves vagy idősebb serdülők</w:t>
            </w:r>
            <w:r w:rsidRPr="000F2CB7">
              <w:rPr>
                <w:lang w:val="hu-HU"/>
              </w:rPr>
              <w:t>)</w:t>
            </w:r>
          </w:p>
        </w:tc>
        <w:tc>
          <w:tcPr>
            <w:tcW w:w="1559" w:type="dxa"/>
          </w:tcPr>
          <w:p w14:paraId="67D69C30" w14:textId="2ED08028" w:rsidR="00171F27" w:rsidRPr="000F2CB7" w:rsidRDefault="00171F27" w:rsidP="00385FB3">
            <w:pPr>
              <w:pStyle w:val="Szvegtrzs"/>
              <w:rPr>
                <w:lang w:val="hu-HU"/>
              </w:rPr>
            </w:pPr>
            <w:r w:rsidRPr="000F2CB7">
              <w:rPr>
                <w:lang w:val="hu-HU"/>
              </w:rPr>
              <w:t>500</w:t>
            </w:r>
            <w:r w:rsidR="00C36AC5">
              <w:rPr>
                <w:lang w:val="hu-HU"/>
              </w:rPr>
              <w:t> </w:t>
            </w:r>
            <w:r w:rsidRPr="000F2CB7">
              <w:rPr>
                <w:lang w:val="hu-HU"/>
              </w:rPr>
              <w:t>mg</w:t>
            </w:r>
          </w:p>
        </w:tc>
        <w:tc>
          <w:tcPr>
            <w:tcW w:w="1560" w:type="dxa"/>
          </w:tcPr>
          <w:p w14:paraId="2F32C151" w14:textId="77777777" w:rsidR="00171F27" w:rsidRPr="000F2CB7" w:rsidRDefault="00171F27" w:rsidP="00385FB3">
            <w:pPr>
              <w:pStyle w:val="Szvegtrzs"/>
              <w:rPr>
                <w:lang w:val="hu-HU"/>
              </w:rPr>
            </w:pPr>
            <w:r w:rsidRPr="000F2CB7">
              <w:rPr>
                <w:lang w:val="hu-HU"/>
              </w:rPr>
              <w:t>1-2</w:t>
            </w:r>
          </w:p>
        </w:tc>
        <w:tc>
          <w:tcPr>
            <w:tcW w:w="3402" w:type="dxa"/>
          </w:tcPr>
          <w:p w14:paraId="492F1F23" w14:textId="4EE5706B" w:rsidR="00171F27" w:rsidRPr="000F2CB7" w:rsidRDefault="00171F27" w:rsidP="00385FB3">
            <w:pPr>
              <w:pStyle w:val="Szvegtrzs"/>
              <w:rPr>
                <w:lang w:val="hu-HU"/>
              </w:rPr>
            </w:pPr>
            <w:r w:rsidRPr="000F2CB7">
              <w:rPr>
                <w:lang w:val="hu-HU"/>
              </w:rPr>
              <w:t>4000</w:t>
            </w:r>
            <w:r w:rsidR="00C36AC5">
              <w:rPr>
                <w:lang w:val="hu-HU"/>
              </w:rPr>
              <w:t> </w:t>
            </w:r>
            <w:r w:rsidRPr="000F2CB7">
              <w:rPr>
                <w:lang w:val="hu-HU"/>
              </w:rPr>
              <w:t xml:space="preserve">mg </w:t>
            </w:r>
          </w:p>
          <w:p w14:paraId="7ED14327" w14:textId="2B660F27" w:rsidR="00171F27" w:rsidRPr="000F2CB7" w:rsidRDefault="00171F27" w:rsidP="006D14A2">
            <w:pPr>
              <w:pStyle w:val="Szvegtrzs"/>
              <w:rPr>
                <w:lang w:val="hu-HU"/>
              </w:rPr>
            </w:pPr>
            <w:r w:rsidRPr="000F2CB7">
              <w:rPr>
                <w:lang w:val="hu-HU"/>
              </w:rPr>
              <w:t>(</w:t>
            </w:r>
            <w:r w:rsidR="00C36AC5">
              <w:rPr>
                <w:lang w:val="hu-HU"/>
              </w:rPr>
              <w:t>m</w:t>
            </w:r>
            <w:r w:rsidRPr="000F2CB7">
              <w:rPr>
                <w:lang w:val="hu-HU"/>
              </w:rPr>
              <w:t>aximum 8</w:t>
            </w:r>
            <w:r w:rsidR="00C36AC5">
              <w:rPr>
                <w:lang w:val="hu-HU"/>
              </w:rPr>
              <w:t> </w:t>
            </w:r>
            <w:r w:rsidR="00F0141E" w:rsidRPr="000F2CB7">
              <w:rPr>
                <w:lang w:val="hu-HU"/>
              </w:rPr>
              <w:t>tabletta</w:t>
            </w:r>
            <w:r w:rsidRPr="000F2CB7">
              <w:rPr>
                <w:lang w:val="hu-HU"/>
              </w:rPr>
              <w:t>)</w:t>
            </w:r>
          </w:p>
        </w:tc>
      </w:tr>
    </w:tbl>
    <w:p w14:paraId="4CB0CB46" w14:textId="77777777" w:rsidR="00171F27" w:rsidRPr="000F2CB7" w:rsidRDefault="00171F27" w:rsidP="006D14A2">
      <w:pPr>
        <w:pStyle w:val="Szvegtrzs"/>
        <w:ind w:left="0"/>
        <w:rPr>
          <w:lang w:val="hu-HU"/>
        </w:rPr>
      </w:pPr>
    </w:p>
    <w:p w14:paraId="1C5C3EF1" w14:textId="33D8122E" w:rsidR="0037105D" w:rsidRPr="000F2CB7" w:rsidRDefault="0037105D" w:rsidP="0037105D">
      <w:pPr>
        <w:spacing w:line="240" w:lineRule="auto"/>
        <w:ind w:right="-2"/>
        <w:rPr>
          <w:lang w:val="hu-HU"/>
        </w:rPr>
      </w:pPr>
      <w:r w:rsidRPr="000F2CB7">
        <w:rPr>
          <w:lang w:val="hu-HU"/>
        </w:rPr>
        <w:t>Ez a gyógyszer nem alkalmazható 22</w:t>
      </w:r>
      <w:r w:rsidR="006D14A2">
        <w:rPr>
          <w:lang w:val="hu-HU"/>
        </w:rPr>
        <w:t> </w:t>
      </w:r>
      <w:r w:rsidRPr="000F2CB7">
        <w:rPr>
          <w:lang w:val="hu-HU"/>
        </w:rPr>
        <w:t>kg testtömeg alatti (6</w:t>
      </w:r>
      <w:r w:rsidR="006D14A2">
        <w:rPr>
          <w:lang w:val="hu-HU"/>
        </w:rPr>
        <w:t> </w:t>
      </w:r>
      <w:r w:rsidRPr="000F2CB7">
        <w:rPr>
          <w:lang w:val="hu-HU"/>
        </w:rPr>
        <w:t>éves kor</w:t>
      </w:r>
      <w:r w:rsidR="006D14A2">
        <w:rPr>
          <w:lang w:val="hu-HU"/>
        </w:rPr>
        <w:t>nál fiatalabb</w:t>
      </w:r>
      <w:r w:rsidRPr="000F2CB7">
        <w:rPr>
          <w:lang w:val="hu-HU"/>
        </w:rPr>
        <w:t xml:space="preserve">) gyermekeknél a nem megfelelő </w:t>
      </w:r>
      <w:r w:rsidR="006D14A2">
        <w:rPr>
          <w:lang w:val="hu-HU"/>
        </w:rPr>
        <w:t>adag</w:t>
      </w:r>
      <w:r w:rsidRPr="000F2CB7">
        <w:rPr>
          <w:lang w:val="hu-HU"/>
        </w:rPr>
        <w:t>/a megfelelő adagolás kivitelezhetetlensége miatt. 6</w:t>
      </w:r>
      <w:r w:rsidR="006D14A2">
        <w:rPr>
          <w:lang w:val="hu-HU"/>
        </w:rPr>
        <w:t> </w:t>
      </w:r>
      <w:r w:rsidRPr="000F2CB7">
        <w:rPr>
          <w:lang w:val="hu-HU"/>
        </w:rPr>
        <w:t>év</w:t>
      </w:r>
      <w:r w:rsidR="006D14A2">
        <w:rPr>
          <w:lang w:val="hu-HU"/>
        </w:rPr>
        <w:t>es kor</w:t>
      </w:r>
      <w:r w:rsidRPr="000F2CB7">
        <w:rPr>
          <w:lang w:val="hu-HU"/>
        </w:rPr>
        <w:t xml:space="preserve"> alatti gyermekek számára megfelelőbb készítmények állnak rendelkezésre.</w:t>
      </w:r>
    </w:p>
    <w:p w14:paraId="5D49FEF6" w14:textId="77777777" w:rsidR="0037105D" w:rsidRPr="000F2CB7" w:rsidRDefault="0037105D" w:rsidP="0037105D">
      <w:pPr>
        <w:spacing w:line="240" w:lineRule="auto"/>
        <w:ind w:right="-2"/>
        <w:rPr>
          <w:lang w:val="hu-HU"/>
        </w:rPr>
      </w:pPr>
    </w:p>
    <w:p w14:paraId="7AC7042C" w14:textId="4BFD1945" w:rsidR="0037105D" w:rsidRPr="000F2CB7" w:rsidRDefault="0037105D" w:rsidP="0037105D">
      <w:pPr>
        <w:spacing w:line="240" w:lineRule="auto"/>
        <w:ind w:right="-2"/>
        <w:rPr>
          <w:lang w:val="hu-HU"/>
        </w:rPr>
      </w:pPr>
      <w:r w:rsidRPr="000F2CB7">
        <w:rPr>
          <w:lang w:val="hu-HU"/>
        </w:rPr>
        <w:t>Ha a fájdalom tünetei 5</w:t>
      </w:r>
      <w:r w:rsidR="006D14A2">
        <w:rPr>
          <w:lang w:val="hu-HU"/>
        </w:rPr>
        <w:t> </w:t>
      </w:r>
      <w:r w:rsidRPr="000F2CB7">
        <w:rPr>
          <w:lang w:val="hu-HU"/>
        </w:rPr>
        <w:t>napnál tovább fennállnak, a láz pedig 3</w:t>
      </w:r>
      <w:r w:rsidR="006D14A2">
        <w:rPr>
          <w:lang w:val="hu-HU"/>
        </w:rPr>
        <w:t> </w:t>
      </w:r>
      <w:r w:rsidRPr="000F2CB7">
        <w:rPr>
          <w:lang w:val="hu-HU"/>
        </w:rPr>
        <w:t xml:space="preserve">napnál tovább </w:t>
      </w:r>
      <w:r w:rsidR="006D14A2">
        <w:rPr>
          <w:lang w:val="hu-HU"/>
        </w:rPr>
        <w:t>tart</w:t>
      </w:r>
      <w:r w:rsidRPr="000F2CB7">
        <w:rPr>
          <w:lang w:val="hu-HU"/>
        </w:rPr>
        <w:t xml:space="preserve">, vagy fertőzés jelei jelentkeznek, forduljon </w:t>
      </w:r>
      <w:r w:rsidR="006D14A2">
        <w:rPr>
          <w:lang w:val="hu-HU"/>
        </w:rPr>
        <w:t>kezelő</w:t>
      </w:r>
      <w:r w:rsidRPr="000F2CB7">
        <w:rPr>
          <w:lang w:val="hu-HU"/>
        </w:rPr>
        <w:t>orvosához vagy gyógyszerészéhez.</w:t>
      </w:r>
    </w:p>
    <w:p w14:paraId="134C985E" w14:textId="728BC9E4" w:rsidR="0037105D" w:rsidRPr="000F2CB7" w:rsidRDefault="0037105D" w:rsidP="0037105D">
      <w:pPr>
        <w:spacing w:line="240" w:lineRule="auto"/>
        <w:ind w:right="-2"/>
        <w:rPr>
          <w:lang w:val="hu-HU"/>
        </w:rPr>
      </w:pPr>
      <w:r w:rsidRPr="000F2CB7">
        <w:rPr>
          <w:lang w:val="hu-HU"/>
        </w:rPr>
        <w:t xml:space="preserve">A beteg gondozóját tájékoztatni kell arról, hogy forduljon orvoshoz, ha </w:t>
      </w:r>
      <w:r w:rsidR="006D14A2" w:rsidRPr="000F2CB7">
        <w:rPr>
          <w:lang w:val="hu-HU"/>
        </w:rPr>
        <w:t>12</w:t>
      </w:r>
      <w:r w:rsidR="006D14A2">
        <w:rPr>
          <w:lang w:val="hu-HU"/>
        </w:rPr>
        <w:t> </w:t>
      </w:r>
      <w:r w:rsidR="006D14A2" w:rsidRPr="000F2CB7">
        <w:rPr>
          <w:lang w:val="hu-HU"/>
        </w:rPr>
        <w:t>év</w:t>
      </w:r>
      <w:r w:rsidR="006D14A2">
        <w:rPr>
          <w:lang w:val="hu-HU"/>
        </w:rPr>
        <w:t>es kor</w:t>
      </w:r>
      <w:r w:rsidR="006D14A2" w:rsidRPr="000F2CB7">
        <w:rPr>
          <w:lang w:val="hu-HU"/>
        </w:rPr>
        <w:t xml:space="preserve"> alatti gyermeknél </w:t>
      </w:r>
      <w:r w:rsidRPr="000F2CB7">
        <w:rPr>
          <w:lang w:val="hu-HU"/>
        </w:rPr>
        <w:t>a magas láz, a fertőzés jelei vagy tünete</w:t>
      </w:r>
      <w:r w:rsidR="006019DD">
        <w:rPr>
          <w:lang w:val="hu-HU"/>
        </w:rPr>
        <w:t>i</w:t>
      </w:r>
      <w:r w:rsidRPr="000F2CB7">
        <w:rPr>
          <w:lang w:val="hu-HU"/>
        </w:rPr>
        <w:t xml:space="preserve"> 2</w:t>
      </w:r>
      <w:r w:rsidR="006D14A2">
        <w:rPr>
          <w:lang w:val="hu-HU"/>
        </w:rPr>
        <w:t> </w:t>
      </w:r>
      <w:r w:rsidRPr="000F2CB7">
        <w:rPr>
          <w:lang w:val="hu-HU"/>
        </w:rPr>
        <w:t>napnál hosszabb kezelés után is fennállnak.</w:t>
      </w:r>
    </w:p>
    <w:p w14:paraId="08FFE994" w14:textId="77777777" w:rsidR="0037105D" w:rsidRPr="000F2CB7" w:rsidRDefault="0037105D" w:rsidP="0037105D">
      <w:pPr>
        <w:spacing w:line="240" w:lineRule="auto"/>
        <w:ind w:right="-2"/>
        <w:rPr>
          <w:lang w:val="hu-HU"/>
        </w:rPr>
      </w:pPr>
    </w:p>
    <w:p w14:paraId="5CB07827" w14:textId="35A75EE4" w:rsidR="0037105D" w:rsidRPr="000F2CB7" w:rsidRDefault="0037105D" w:rsidP="0037105D">
      <w:pPr>
        <w:spacing w:line="240" w:lineRule="auto"/>
        <w:ind w:right="-2"/>
        <w:rPr>
          <w:lang w:val="hu-HU"/>
        </w:rPr>
      </w:pPr>
      <w:r w:rsidRPr="000F2CB7">
        <w:rPr>
          <w:lang w:val="hu-HU"/>
        </w:rPr>
        <w:t>6 és 9</w:t>
      </w:r>
      <w:r w:rsidR="006019DD">
        <w:rPr>
          <w:lang w:val="hu-HU"/>
        </w:rPr>
        <w:t> </w:t>
      </w:r>
      <w:r w:rsidRPr="000F2CB7">
        <w:rPr>
          <w:lang w:val="hu-HU"/>
        </w:rPr>
        <w:t>év</w:t>
      </w:r>
      <w:r w:rsidR="006019DD">
        <w:rPr>
          <w:lang w:val="hu-HU"/>
        </w:rPr>
        <w:t>es kor</w:t>
      </w:r>
      <w:r w:rsidRPr="000F2CB7">
        <w:rPr>
          <w:lang w:val="hu-HU"/>
        </w:rPr>
        <w:t xml:space="preserve"> közötti </w:t>
      </w:r>
      <w:r w:rsidR="00903534" w:rsidRPr="000F2CB7">
        <w:rPr>
          <w:lang w:val="hu-HU"/>
        </w:rPr>
        <w:t>(22 és 30</w:t>
      </w:r>
      <w:r w:rsidR="00903534">
        <w:rPr>
          <w:lang w:val="hu-HU"/>
        </w:rPr>
        <w:t> </w:t>
      </w:r>
      <w:r w:rsidR="00903534" w:rsidRPr="000F2CB7">
        <w:rPr>
          <w:lang w:val="hu-HU"/>
        </w:rPr>
        <w:t xml:space="preserve">kg </w:t>
      </w:r>
      <w:r w:rsidR="00903534">
        <w:rPr>
          <w:lang w:val="hu-HU"/>
        </w:rPr>
        <w:t>testtömegű</w:t>
      </w:r>
      <w:r w:rsidR="00903534" w:rsidRPr="000F2CB7">
        <w:rPr>
          <w:lang w:val="hu-HU"/>
        </w:rPr>
        <w:t>)</w:t>
      </w:r>
      <w:r w:rsidR="00903534">
        <w:rPr>
          <w:lang w:val="hu-HU"/>
        </w:rPr>
        <w:t xml:space="preserve"> </w:t>
      </w:r>
      <w:r w:rsidRPr="000F2CB7">
        <w:rPr>
          <w:lang w:val="hu-HU"/>
        </w:rPr>
        <w:t>gyermekek: a maximális egyszeri adag fél tabletta (250</w:t>
      </w:r>
      <w:r w:rsidR="006019DD">
        <w:rPr>
          <w:lang w:val="hu-HU"/>
        </w:rPr>
        <w:t> </w:t>
      </w:r>
      <w:r w:rsidRPr="000F2CB7">
        <w:rPr>
          <w:lang w:val="hu-HU"/>
        </w:rPr>
        <w:t xml:space="preserve">mg </w:t>
      </w:r>
      <w:proofErr w:type="spellStart"/>
      <w:r w:rsidRPr="000F2CB7">
        <w:rPr>
          <w:lang w:val="hu-HU"/>
        </w:rPr>
        <w:t>paracetamol</w:t>
      </w:r>
      <w:proofErr w:type="spellEnd"/>
      <w:r w:rsidRPr="000F2CB7">
        <w:rPr>
          <w:lang w:val="hu-HU"/>
        </w:rPr>
        <w:t>).</w:t>
      </w:r>
    </w:p>
    <w:p w14:paraId="5215F61C" w14:textId="77777777" w:rsidR="0037105D" w:rsidRPr="000F2CB7" w:rsidRDefault="0037105D" w:rsidP="0037105D">
      <w:pPr>
        <w:spacing w:line="240" w:lineRule="auto"/>
        <w:ind w:right="-2"/>
        <w:rPr>
          <w:lang w:val="hu-HU"/>
        </w:rPr>
      </w:pPr>
    </w:p>
    <w:p w14:paraId="2F8F64C4" w14:textId="70F02558" w:rsidR="0037105D" w:rsidRPr="006019DD" w:rsidRDefault="0037105D" w:rsidP="0037105D">
      <w:pPr>
        <w:spacing w:line="240" w:lineRule="auto"/>
        <w:ind w:right="-2"/>
        <w:rPr>
          <w:i/>
          <w:iCs/>
          <w:lang w:val="hu-HU"/>
        </w:rPr>
      </w:pPr>
      <w:r w:rsidRPr="006019DD">
        <w:rPr>
          <w:i/>
          <w:iCs/>
          <w:lang w:val="hu-HU"/>
        </w:rPr>
        <w:t>Idősek</w:t>
      </w:r>
    </w:p>
    <w:p w14:paraId="6C67B776" w14:textId="47D59CFA" w:rsidR="0037105D" w:rsidRPr="000F2CB7" w:rsidRDefault="0037105D" w:rsidP="0037105D">
      <w:pPr>
        <w:spacing w:line="240" w:lineRule="auto"/>
        <w:ind w:right="-2"/>
        <w:rPr>
          <w:lang w:val="hu-HU"/>
        </w:rPr>
      </w:pPr>
      <w:r w:rsidRPr="000F2CB7">
        <w:rPr>
          <w:lang w:val="hu-HU"/>
        </w:rPr>
        <w:t xml:space="preserve">Időseknél nincs szükség </w:t>
      </w:r>
      <w:r w:rsidR="006019DD">
        <w:rPr>
          <w:lang w:val="hu-HU"/>
        </w:rPr>
        <w:t xml:space="preserve">az adag </w:t>
      </w:r>
      <w:r w:rsidRPr="000F2CB7">
        <w:rPr>
          <w:lang w:val="hu-HU"/>
        </w:rPr>
        <w:t>módosítás</w:t>
      </w:r>
      <w:r w:rsidR="006019DD">
        <w:rPr>
          <w:lang w:val="hu-HU"/>
        </w:rPr>
        <w:t>á</w:t>
      </w:r>
      <w:r w:rsidRPr="000F2CB7">
        <w:rPr>
          <w:lang w:val="hu-HU"/>
        </w:rPr>
        <w:t>ra. Figyelembe kell venni azonban, hogy a vese- és/vagy máj</w:t>
      </w:r>
      <w:r w:rsidR="005B45AC">
        <w:rPr>
          <w:lang w:val="hu-HU"/>
        </w:rPr>
        <w:t>károsodás</w:t>
      </w:r>
      <w:r w:rsidRPr="000F2CB7">
        <w:rPr>
          <w:lang w:val="hu-HU"/>
        </w:rPr>
        <w:t xml:space="preserve"> gyakoribb az időseknél.</w:t>
      </w:r>
    </w:p>
    <w:p w14:paraId="7025E920" w14:textId="77777777" w:rsidR="00171F27" w:rsidRPr="000F2CB7" w:rsidRDefault="00171F27" w:rsidP="0032712D">
      <w:pPr>
        <w:spacing w:line="240" w:lineRule="auto"/>
        <w:ind w:right="-2"/>
        <w:rPr>
          <w:lang w:val="hu-HU"/>
        </w:rPr>
      </w:pPr>
    </w:p>
    <w:p w14:paraId="1E8BDF63" w14:textId="77777777" w:rsidR="0037105D" w:rsidRPr="006019DD" w:rsidRDefault="0037105D" w:rsidP="00903534">
      <w:pPr>
        <w:widowControl w:val="0"/>
        <w:spacing w:line="240" w:lineRule="auto"/>
        <w:rPr>
          <w:i/>
          <w:iCs/>
          <w:lang w:val="hu-HU"/>
        </w:rPr>
      </w:pPr>
      <w:r w:rsidRPr="006019DD">
        <w:rPr>
          <w:i/>
          <w:iCs/>
          <w:lang w:val="hu-HU"/>
        </w:rPr>
        <w:t>Vesekárosodás</w:t>
      </w:r>
    </w:p>
    <w:p w14:paraId="7705932E" w14:textId="02564DE0" w:rsidR="0037105D" w:rsidRPr="000F2CB7" w:rsidRDefault="0037105D" w:rsidP="0037105D">
      <w:pPr>
        <w:spacing w:line="240" w:lineRule="auto"/>
        <w:ind w:right="-2"/>
        <w:rPr>
          <w:lang w:val="hu-HU"/>
        </w:rPr>
      </w:pPr>
      <w:r w:rsidRPr="000F2CB7">
        <w:rPr>
          <w:lang w:val="hu-HU"/>
        </w:rPr>
        <w:t xml:space="preserve">Vesekárosodás esetén a betegeknek a gyógyszer szedése előtt </w:t>
      </w:r>
      <w:r w:rsidR="006019DD">
        <w:rPr>
          <w:lang w:val="hu-HU"/>
        </w:rPr>
        <w:t>beszélniük</w:t>
      </w:r>
      <w:r w:rsidRPr="000F2CB7">
        <w:rPr>
          <w:lang w:val="hu-HU"/>
        </w:rPr>
        <w:t xml:space="preserve"> kell </w:t>
      </w:r>
      <w:r w:rsidR="006019DD">
        <w:rPr>
          <w:lang w:val="hu-HU"/>
        </w:rPr>
        <w:t>kezelő</w:t>
      </w:r>
      <w:r w:rsidRPr="000F2CB7">
        <w:rPr>
          <w:lang w:val="hu-HU"/>
        </w:rPr>
        <w:t xml:space="preserve">orvosukkal vagy gyógyszerészükkel. Az egyes adagok </w:t>
      </w:r>
      <w:r w:rsidR="006019DD">
        <w:rPr>
          <w:lang w:val="hu-HU"/>
        </w:rPr>
        <w:t xml:space="preserve">bevétele </w:t>
      </w:r>
      <w:r w:rsidRPr="000F2CB7">
        <w:rPr>
          <w:lang w:val="hu-HU"/>
        </w:rPr>
        <w:t xml:space="preserve">közötti </w:t>
      </w:r>
      <w:proofErr w:type="gramStart"/>
      <w:r w:rsidRPr="000F2CB7">
        <w:rPr>
          <w:lang w:val="hu-HU"/>
        </w:rPr>
        <w:t>minimális</w:t>
      </w:r>
      <w:proofErr w:type="gramEnd"/>
      <w:r w:rsidRPr="000F2CB7">
        <w:rPr>
          <w:lang w:val="hu-HU"/>
        </w:rPr>
        <w:t xml:space="preserve"> időköznek és a maximális napi adagnak az alábbi </w:t>
      </w:r>
      <w:r w:rsidR="000537D8">
        <w:rPr>
          <w:lang w:val="hu-HU"/>
        </w:rPr>
        <w:t xml:space="preserve">adagolási </w:t>
      </w:r>
      <w:r w:rsidRPr="000F2CB7">
        <w:rPr>
          <w:lang w:val="hu-HU"/>
        </w:rPr>
        <w:t>tervet kell követnie:</w:t>
      </w:r>
    </w:p>
    <w:p w14:paraId="08F0267B" w14:textId="77777777" w:rsidR="0037105D" w:rsidRPr="000F2CB7" w:rsidRDefault="0037105D" w:rsidP="0037105D">
      <w:pPr>
        <w:tabs>
          <w:tab w:val="clear" w:pos="567"/>
        </w:tabs>
        <w:autoSpaceDE w:val="0"/>
        <w:autoSpaceDN w:val="0"/>
        <w:adjustRightInd w:val="0"/>
        <w:spacing w:line="240" w:lineRule="auto"/>
        <w:rPr>
          <w:lang w:val="hu-HU" w:eastAsia="en-GB"/>
        </w:rPr>
      </w:pPr>
    </w:p>
    <w:tbl>
      <w:tblPr>
        <w:tblW w:w="4448" w:type="pct"/>
        <w:jc w:val="center"/>
        <w:tblLayout w:type="fixed"/>
        <w:tblCellMar>
          <w:left w:w="70" w:type="dxa"/>
          <w:right w:w="70" w:type="dxa"/>
        </w:tblCellMar>
        <w:tblLook w:val="0000" w:firstRow="0" w:lastRow="0" w:firstColumn="0" w:lastColumn="0" w:noHBand="0" w:noVBand="0"/>
      </w:tblPr>
      <w:tblGrid>
        <w:gridCol w:w="3253"/>
        <w:gridCol w:w="2409"/>
        <w:gridCol w:w="2393"/>
      </w:tblGrid>
      <w:tr w:rsidR="0037105D" w:rsidRPr="000F2CB7" w14:paraId="6185C376" w14:textId="77777777" w:rsidTr="006019DD">
        <w:trPr>
          <w:trHeight w:val="495"/>
          <w:jc w:val="center"/>
        </w:trPr>
        <w:tc>
          <w:tcPr>
            <w:tcW w:w="3253" w:type="dxa"/>
            <w:tcBorders>
              <w:top w:val="single" w:sz="6" w:space="0" w:color="000000"/>
              <w:left w:val="single" w:sz="6" w:space="0" w:color="000000"/>
              <w:bottom w:val="single" w:sz="6" w:space="0" w:color="000000"/>
              <w:right w:val="single" w:sz="6" w:space="0" w:color="000000"/>
            </w:tcBorders>
            <w:shd w:val="clear" w:color="auto" w:fill="DFDFDF"/>
          </w:tcPr>
          <w:p w14:paraId="5822CC35" w14:textId="77777777" w:rsidR="0037105D" w:rsidRDefault="0037105D" w:rsidP="00F86152">
            <w:pPr>
              <w:keepNext/>
              <w:jc w:val="center"/>
              <w:rPr>
                <w:rFonts w:cs="Arial"/>
                <w:b/>
                <w:bCs/>
                <w:lang w:val="hu-HU"/>
              </w:rPr>
            </w:pPr>
            <w:r w:rsidRPr="000F2CB7">
              <w:rPr>
                <w:rFonts w:cs="Arial"/>
                <w:b/>
                <w:bCs/>
                <w:lang w:val="hu-HU"/>
              </w:rPr>
              <w:t>Kreatinin</w:t>
            </w:r>
            <w:r w:rsidR="006019DD">
              <w:rPr>
                <w:rFonts w:cs="Arial"/>
                <w:b/>
                <w:bCs/>
                <w:lang w:val="hu-HU"/>
              </w:rPr>
              <w:t>-</w:t>
            </w:r>
            <w:proofErr w:type="spellStart"/>
            <w:r w:rsidRPr="000F2CB7">
              <w:rPr>
                <w:rFonts w:cs="Arial"/>
                <w:b/>
                <w:bCs/>
                <w:lang w:val="hu-HU"/>
              </w:rPr>
              <w:t>clearance</w:t>
            </w:r>
            <w:proofErr w:type="spellEnd"/>
          </w:p>
          <w:p w14:paraId="0000EDB1" w14:textId="052BB468" w:rsidR="000537D8" w:rsidRPr="000F2CB7" w:rsidRDefault="000537D8" w:rsidP="00F86152">
            <w:pPr>
              <w:keepNext/>
              <w:jc w:val="center"/>
              <w:rPr>
                <w:lang w:val="hu-HU"/>
              </w:rPr>
            </w:pPr>
            <w:r>
              <w:rPr>
                <w:rFonts w:cs="Arial"/>
                <w:b/>
                <w:bCs/>
                <w:lang w:val="hu-HU"/>
              </w:rPr>
              <w:t xml:space="preserve">(a káros anyagok eltávolítása a vérből </w:t>
            </w:r>
            <w:r w:rsidR="00950C07">
              <w:rPr>
                <w:rFonts w:cs="Arial"/>
                <w:b/>
                <w:bCs/>
                <w:lang w:val="hu-HU"/>
              </w:rPr>
              <w:t xml:space="preserve">a </w:t>
            </w:r>
            <w:r>
              <w:rPr>
                <w:rFonts w:cs="Arial"/>
                <w:b/>
                <w:bCs/>
                <w:lang w:val="hu-HU"/>
              </w:rPr>
              <w:t>vesé</w:t>
            </w:r>
            <w:r w:rsidR="00950C07">
              <w:rPr>
                <w:rFonts w:cs="Arial"/>
                <w:b/>
                <w:bCs/>
                <w:lang w:val="hu-HU"/>
              </w:rPr>
              <w:t>ke</w:t>
            </w:r>
            <w:r>
              <w:rPr>
                <w:rFonts w:cs="Arial"/>
                <w:b/>
                <w:bCs/>
                <w:lang w:val="hu-HU"/>
              </w:rPr>
              <w:t>n keresztül)</w:t>
            </w:r>
          </w:p>
        </w:tc>
        <w:tc>
          <w:tcPr>
            <w:tcW w:w="2409" w:type="dxa"/>
            <w:tcBorders>
              <w:top w:val="single" w:sz="6" w:space="0" w:color="000000"/>
              <w:left w:val="single" w:sz="6" w:space="0" w:color="000000"/>
              <w:bottom w:val="single" w:sz="6" w:space="0" w:color="000000"/>
              <w:right w:val="single" w:sz="6" w:space="0" w:color="000000"/>
            </w:tcBorders>
            <w:shd w:val="clear" w:color="auto" w:fill="DFDFDF"/>
          </w:tcPr>
          <w:p w14:paraId="3EAB4AD6" w14:textId="5A45AC9C" w:rsidR="0037105D" w:rsidRPr="000F2CB7" w:rsidRDefault="0037105D" w:rsidP="00F86152">
            <w:pPr>
              <w:keepNext/>
              <w:jc w:val="center"/>
              <w:rPr>
                <w:lang w:val="hu-HU"/>
              </w:rPr>
            </w:pPr>
            <w:r w:rsidRPr="000F2CB7">
              <w:rPr>
                <w:b/>
                <w:bCs/>
                <w:lang w:val="hu-HU" w:bidi="he-IL"/>
              </w:rPr>
              <w:t xml:space="preserve">Alkalmazások közötti </w:t>
            </w:r>
            <w:r w:rsidR="00F14089" w:rsidRPr="000F2CB7">
              <w:rPr>
                <w:b/>
                <w:bCs/>
                <w:u w:val="single"/>
                <w:lang w:val="hu-HU" w:bidi="he-IL"/>
              </w:rPr>
              <w:t>időtartamok</w:t>
            </w:r>
          </w:p>
        </w:tc>
        <w:tc>
          <w:tcPr>
            <w:tcW w:w="2393" w:type="dxa"/>
            <w:tcBorders>
              <w:top w:val="single" w:sz="6" w:space="0" w:color="000000"/>
              <w:left w:val="single" w:sz="6" w:space="0" w:color="000000"/>
              <w:bottom w:val="single" w:sz="6" w:space="0" w:color="000000"/>
              <w:right w:val="single" w:sz="6" w:space="0" w:color="000000"/>
            </w:tcBorders>
            <w:shd w:val="clear" w:color="auto" w:fill="DFDFDF"/>
          </w:tcPr>
          <w:p w14:paraId="4C62BBAD" w14:textId="5E5F432D" w:rsidR="0037105D" w:rsidRPr="000F2CB7" w:rsidRDefault="0037105D" w:rsidP="00F86152">
            <w:pPr>
              <w:keepNext/>
              <w:jc w:val="center"/>
              <w:rPr>
                <w:b/>
                <w:bCs/>
                <w:lang w:val="hu-HU" w:bidi="he-IL"/>
              </w:rPr>
            </w:pPr>
            <w:r w:rsidRPr="000F2CB7">
              <w:rPr>
                <w:b/>
                <w:bCs/>
                <w:lang w:val="hu-HU" w:bidi="he-IL"/>
              </w:rPr>
              <w:t xml:space="preserve">A </w:t>
            </w:r>
            <w:proofErr w:type="spellStart"/>
            <w:r w:rsidRPr="000F2CB7">
              <w:rPr>
                <w:b/>
                <w:bCs/>
                <w:lang w:val="hu-HU" w:bidi="he-IL"/>
              </w:rPr>
              <w:t>paracetamol</w:t>
            </w:r>
            <w:proofErr w:type="spellEnd"/>
            <w:r w:rsidRPr="000F2CB7">
              <w:rPr>
                <w:b/>
                <w:bCs/>
                <w:lang w:val="hu-HU" w:bidi="he-IL"/>
              </w:rPr>
              <w:t xml:space="preserve"> maximális napi </w:t>
            </w:r>
            <w:r w:rsidR="00F14089" w:rsidRPr="000F2CB7">
              <w:rPr>
                <w:b/>
                <w:bCs/>
                <w:lang w:val="hu-HU" w:bidi="he-IL"/>
              </w:rPr>
              <w:t>adagja</w:t>
            </w:r>
          </w:p>
          <w:p w14:paraId="02C6AB80" w14:textId="4FDC9A13" w:rsidR="0037105D" w:rsidRPr="000F2CB7" w:rsidRDefault="0037105D" w:rsidP="00F86152">
            <w:pPr>
              <w:keepNext/>
              <w:jc w:val="center"/>
              <w:rPr>
                <w:i/>
                <w:iCs/>
                <w:lang w:val="hu-HU" w:bidi="he-IL"/>
              </w:rPr>
            </w:pPr>
            <w:r w:rsidRPr="000F2CB7">
              <w:rPr>
                <w:b/>
                <w:bCs/>
                <w:lang w:val="hu-HU" w:bidi="he-IL"/>
              </w:rPr>
              <w:t>(24 óra</w:t>
            </w:r>
            <w:r w:rsidR="00D76D89">
              <w:rPr>
                <w:b/>
                <w:bCs/>
                <w:lang w:val="hu-HU" w:bidi="he-IL"/>
              </w:rPr>
              <w:t xml:space="preserve"> alatt</w:t>
            </w:r>
            <w:r w:rsidRPr="000F2CB7">
              <w:rPr>
                <w:b/>
                <w:bCs/>
                <w:lang w:val="hu-HU" w:bidi="he-IL"/>
              </w:rPr>
              <w:t xml:space="preserve">) </w:t>
            </w:r>
          </w:p>
          <w:p w14:paraId="20E3E2F0" w14:textId="5D0FADBB" w:rsidR="0037105D" w:rsidRPr="000F2CB7" w:rsidRDefault="0037105D" w:rsidP="00F86152">
            <w:pPr>
              <w:keepNext/>
              <w:tabs>
                <w:tab w:val="clear" w:pos="567"/>
              </w:tabs>
              <w:spacing w:line="240" w:lineRule="auto"/>
              <w:jc w:val="center"/>
              <w:rPr>
                <w:rFonts w:cs="Arial"/>
                <w:b/>
                <w:bCs/>
                <w:i/>
                <w:iCs/>
                <w:lang w:val="hu-HU" w:bidi="he-IL"/>
              </w:rPr>
            </w:pPr>
            <w:r w:rsidRPr="000F2CB7">
              <w:rPr>
                <w:i/>
                <w:iCs/>
                <w:lang w:val="hu-HU" w:bidi="he-IL"/>
              </w:rPr>
              <w:t>(tabletták száma)</w:t>
            </w:r>
          </w:p>
        </w:tc>
      </w:tr>
      <w:tr w:rsidR="0037105D" w:rsidRPr="000F2CB7" w14:paraId="54B35A60" w14:textId="77777777" w:rsidTr="006019DD">
        <w:trPr>
          <w:trHeight w:val="495"/>
          <w:jc w:val="center"/>
        </w:trPr>
        <w:tc>
          <w:tcPr>
            <w:tcW w:w="3253" w:type="dxa"/>
            <w:tcBorders>
              <w:top w:val="single" w:sz="6" w:space="0" w:color="000000"/>
              <w:left w:val="single" w:sz="6" w:space="0" w:color="000000"/>
              <w:bottom w:val="single" w:sz="6" w:space="0" w:color="000000"/>
              <w:right w:val="single" w:sz="6" w:space="0" w:color="000000"/>
            </w:tcBorders>
          </w:tcPr>
          <w:p w14:paraId="63A8817F" w14:textId="4480CEEF" w:rsidR="0037105D" w:rsidRPr="000F2CB7" w:rsidRDefault="00F14089" w:rsidP="00385FB3">
            <w:pPr>
              <w:jc w:val="center"/>
              <w:rPr>
                <w:lang w:val="hu-HU"/>
              </w:rPr>
            </w:pPr>
            <w:r w:rsidRPr="000F2CB7">
              <w:rPr>
                <w:rFonts w:cs="Arial"/>
                <w:lang w:val="hu-HU"/>
              </w:rPr>
              <w:t xml:space="preserve">Kreatinin </w:t>
            </w:r>
            <w:proofErr w:type="spellStart"/>
            <w:r w:rsidRPr="000F2CB7">
              <w:rPr>
                <w:rFonts w:cs="Arial"/>
                <w:lang w:val="hu-HU"/>
              </w:rPr>
              <w:t>clearance</w:t>
            </w:r>
            <w:proofErr w:type="spellEnd"/>
            <w:r w:rsidR="0037105D" w:rsidRPr="000F2CB7">
              <w:rPr>
                <w:rFonts w:cs="Arial"/>
                <w:lang w:val="hu-HU"/>
              </w:rPr>
              <w:t xml:space="preserve"> 10-50</w:t>
            </w:r>
            <w:r w:rsidR="00D76D89">
              <w:rPr>
                <w:rFonts w:cs="Arial"/>
                <w:lang w:val="hu-HU"/>
              </w:rPr>
              <w:t> </w:t>
            </w:r>
            <w:r w:rsidR="0037105D" w:rsidRPr="000F2CB7">
              <w:rPr>
                <w:rFonts w:cs="Arial"/>
                <w:lang w:val="hu-HU"/>
              </w:rPr>
              <w:t>ml/perc</w:t>
            </w:r>
          </w:p>
        </w:tc>
        <w:tc>
          <w:tcPr>
            <w:tcW w:w="2409" w:type="dxa"/>
            <w:tcBorders>
              <w:top w:val="single" w:sz="6" w:space="0" w:color="000000"/>
              <w:left w:val="single" w:sz="6" w:space="0" w:color="000000"/>
              <w:bottom w:val="single" w:sz="6" w:space="0" w:color="000000"/>
              <w:right w:val="single" w:sz="6" w:space="0" w:color="000000"/>
            </w:tcBorders>
          </w:tcPr>
          <w:p w14:paraId="527CDA19" w14:textId="1B369D37" w:rsidR="0037105D" w:rsidRPr="000F2CB7" w:rsidRDefault="0037105D" w:rsidP="00385FB3">
            <w:pPr>
              <w:jc w:val="center"/>
              <w:rPr>
                <w:lang w:val="hu-HU"/>
              </w:rPr>
            </w:pPr>
            <w:r w:rsidRPr="000F2CB7">
              <w:rPr>
                <w:rFonts w:cs="Arial"/>
                <w:lang w:val="hu-HU"/>
              </w:rPr>
              <w:t>500 mg 6</w:t>
            </w:r>
            <w:r w:rsidR="00D76D89">
              <w:rPr>
                <w:rFonts w:cs="Arial"/>
                <w:lang w:val="hu-HU"/>
              </w:rPr>
              <w:t> </w:t>
            </w:r>
            <w:r w:rsidRPr="000F2CB7">
              <w:rPr>
                <w:rFonts w:cs="Arial"/>
                <w:lang w:val="hu-HU"/>
              </w:rPr>
              <w:t>óránként</w:t>
            </w:r>
          </w:p>
        </w:tc>
        <w:tc>
          <w:tcPr>
            <w:tcW w:w="2393" w:type="dxa"/>
            <w:tcBorders>
              <w:top w:val="single" w:sz="6" w:space="0" w:color="000000"/>
              <w:left w:val="single" w:sz="6" w:space="0" w:color="000000"/>
              <w:bottom w:val="single" w:sz="6" w:space="0" w:color="000000"/>
              <w:right w:val="single" w:sz="6" w:space="0" w:color="000000"/>
            </w:tcBorders>
          </w:tcPr>
          <w:p w14:paraId="1AC7DFAE" w14:textId="77777777" w:rsidR="0037105D" w:rsidRPr="000F2CB7" w:rsidRDefault="0037105D" w:rsidP="00385FB3">
            <w:pPr>
              <w:jc w:val="center"/>
              <w:rPr>
                <w:i/>
                <w:iCs/>
                <w:lang w:val="hu-HU" w:bidi="he-IL"/>
              </w:rPr>
            </w:pPr>
            <w:r w:rsidRPr="000F2CB7">
              <w:rPr>
                <w:lang w:val="hu-HU"/>
              </w:rPr>
              <w:t>2000 mg</w:t>
            </w:r>
          </w:p>
          <w:p w14:paraId="00DCCD96" w14:textId="77777777" w:rsidR="0037105D" w:rsidRPr="000F2CB7" w:rsidRDefault="0037105D" w:rsidP="00385FB3">
            <w:pPr>
              <w:spacing w:line="240" w:lineRule="auto"/>
              <w:jc w:val="center"/>
              <w:rPr>
                <w:rFonts w:cs="Arial"/>
                <w:lang w:val="hu-HU"/>
              </w:rPr>
            </w:pPr>
            <w:r w:rsidRPr="000F2CB7">
              <w:rPr>
                <w:i/>
                <w:iCs/>
                <w:lang w:val="hu-HU" w:bidi="he-IL"/>
              </w:rPr>
              <w:t>(4 tabletta)</w:t>
            </w:r>
          </w:p>
          <w:p w14:paraId="31C7AFE3" w14:textId="77777777" w:rsidR="0037105D" w:rsidRPr="000F2CB7" w:rsidRDefault="0037105D" w:rsidP="00385FB3">
            <w:pPr>
              <w:jc w:val="center"/>
              <w:rPr>
                <w:rFonts w:cs="Arial"/>
                <w:lang w:val="hu-HU"/>
              </w:rPr>
            </w:pPr>
          </w:p>
        </w:tc>
      </w:tr>
      <w:tr w:rsidR="0037105D" w:rsidRPr="000F2CB7" w14:paraId="10BA1C76" w14:textId="77777777" w:rsidTr="006019DD">
        <w:trPr>
          <w:trHeight w:val="495"/>
          <w:jc w:val="center"/>
        </w:trPr>
        <w:tc>
          <w:tcPr>
            <w:tcW w:w="3253" w:type="dxa"/>
            <w:tcBorders>
              <w:top w:val="single" w:sz="6" w:space="0" w:color="000000"/>
              <w:left w:val="single" w:sz="6" w:space="0" w:color="000000"/>
              <w:bottom w:val="single" w:sz="6" w:space="0" w:color="000000"/>
              <w:right w:val="single" w:sz="6" w:space="0" w:color="000000"/>
            </w:tcBorders>
          </w:tcPr>
          <w:p w14:paraId="7F9F0214" w14:textId="01EC3308" w:rsidR="0037105D" w:rsidRPr="000F2CB7" w:rsidRDefault="00F14089" w:rsidP="00385FB3">
            <w:pPr>
              <w:jc w:val="center"/>
              <w:rPr>
                <w:lang w:val="hu-HU"/>
              </w:rPr>
            </w:pPr>
            <w:r w:rsidRPr="000F2CB7">
              <w:rPr>
                <w:rFonts w:cs="Arial"/>
                <w:lang w:val="hu-HU"/>
              </w:rPr>
              <w:t xml:space="preserve">Kreatinin </w:t>
            </w:r>
            <w:proofErr w:type="spellStart"/>
            <w:r w:rsidRPr="000F2CB7">
              <w:rPr>
                <w:rFonts w:cs="Arial"/>
                <w:lang w:val="hu-HU"/>
              </w:rPr>
              <w:t>clearance</w:t>
            </w:r>
            <w:proofErr w:type="spellEnd"/>
            <w:r w:rsidR="0037105D" w:rsidRPr="000F2CB7">
              <w:rPr>
                <w:rFonts w:cs="Arial"/>
                <w:lang w:val="hu-HU"/>
              </w:rPr>
              <w:t xml:space="preserve"> </w:t>
            </w:r>
            <w:r w:rsidR="00D76D89">
              <w:rPr>
                <w:rFonts w:cs="Arial"/>
                <w:lang w:val="hu-HU"/>
              </w:rPr>
              <w:t xml:space="preserve">kevesebb, mint </w:t>
            </w:r>
            <w:r w:rsidR="0037105D" w:rsidRPr="000F2CB7">
              <w:rPr>
                <w:rFonts w:cs="Arial"/>
                <w:lang w:val="hu-HU"/>
              </w:rPr>
              <w:t>10</w:t>
            </w:r>
            <w:r w:rsidR="00D76D89">
              <w:rPr>
                <w:rFonts w:cs="Arial"/>
                <w:lang w:val="hu-HU"/>
              </w:rPr>
              <w:t> </w:t>
            </w:r>
            <w:r w:rsidR="0037105D" w:rsidRPr="000F2CB7">
              <w:rPr>
                <w:rFonts w:cs="Arial"/>
                <w:lang w:val="hu-HU"/>
              </w:rPr>
              <w:t>ml/perc</w:t>
            </w:r>
          </w:p>
        </w:tc>
        <w:tc>
          <w:tcPr>
            <w:tcW w:w="2409" w:type="dxa"/>
            <w:tcBorders>
              <w:top w:val="single" w:sz="6" w:space="0" w:color="000000"/>
              <w:left w:val="single" w:sz="6" w:space="0" w:color="000000"/>
              <w:bottom w:val="single" w:sz="6" w:space="0" w:color="000000"/>
              <w:right w:val="single" w:sz="6" w:space="0" w:color="000000"/>
            </w:tcBorders>
          </w:tcPr>
          <w:p w14:paraId="121FC2B0" w14:textId="23A4B560" w:rsidR="0037105D" w:rsidRPr="000F2CB7" w:rsidRDefault="0037105D" w:rsidP="00385FB3">
            <w:pPr>
              <w:jc w:val="center"/>
              <w:rPr>
                <w:lang w:val="hu-HU"/>
              </w:rPr>
            </w:pPr>
            <w:r w:rsidRPr="000F2CB7">
              <w:rPr>
                <w:rFonts w:cs="Arial"/>
                <w:lang w:val="hu-HU"/>
              </w:rPr>
              <w:t>500 mg 8</w:t>
            </w:r>
            <w:r w:rsidR="00D76D89">
              <w:rPr>
                <w:rFonts w:cs="Arial"/>
                <w:lang w:val="hu-HU"/>
              </w:rPr>
              <w:t> óránként</w:t>
            </w:r>
          </w:p>
        </w:tc>
        <w:tc>
          <w:tcPr>
            <w:tcW w:w="2393" w:type="dxa"/>
            <w:tcBorders>
              <w:top w:val="single" w:sz="6" w:space="0" w:color="000000"/>
              <w:left w:val="single" w:sz="6" w:space="0" w:color="000000"/>
              <w:bottom w:val="single" w:sz="6" w:space="0" w:color="000000"/>
              <w:right w:val="single" w:sz="6" w:space="0" w:color="000000"/>
            </w:tcBorders>
          </w:tcPr>
          <w:p w14:paraId="677C9282" w14:textId="77777777" w:rsidR="0037105D" w:rsidRPr="000F2CB7" w:rsidRDefault="0037105D" w:rsidP="00385FB3">
            <w:pPr>
              <w:jc w:val="center"/>
              <w:rPr>
                <w:i/>
                <w:iCs/>
                <w:lang w:val="hu-HU" w:bidi="he-IL"/>
              </w:rPr>
            </w:pPr>
            <w:r w:rsidRPr="000F2CB7">
              <w:rPr>
                <w:lang w:val="hu-HU"/>
              </w:rPr>
              <w:t>1500 mg</w:t>
            </w:r>
          </w:p>
          <w:p w14:paraId="310D6463" w14:textId="77777777" w:rsidR="0037105D" w:rsidRPr="000F2CB7" w:rsidRDefault="0037105D" w:rsidP="00385FB3">
            <w:pPr>
              <w:spacing w:line="240" w:lineRule="auto"/>
              <w:jc w:val="center"/>
              <w:rPr>
                <w:rFonts w:cs="Arial"/>
                <w:lang w:val="hu-HU"/>
              </w:rPr>
            </w:pPr>
            <w:r w:rsidRPr="000F2CB7">
              <w:rPr>
                <w:i/>
                <w:iCs/>
                <w:lang w:val="hu-HU" w:bidi="he-IL"/>
              </w:rPr>
              <w:t>(3 tabletta)</w:t>
            </w:r>
          </w:p>
          <w:p w14:paraId="69D0F7AA" w14:textId="77777777" w:rsidR="0037105D" w:rsidRPr="000F2CB7" w:rsidRDefault="0037105D" w:rsidP="00385FB3">
            <w:pPr>
              <w:jc w:val="center"/>
              <w:rPr>
                <w:rFonts w:cs="Arial"/>
                <w:lang w:val="hu-HU"/>
              </w:rPr>
            </w:pPr>
          </w:p>
        </w:tc>
      </w:tr>
    </w:tbl>
    <w:p w14:paraId="086795F2" w14:textId="77777777" w:rsidR="0037105D" w:rsidRPr="000F2CB7" w:rsidRDefault="0037105D" w:rsidP="0032712D">
      <w:pPr>
        <w:spacing w:line="240" w:lineRule="auto"/>
        <w:ind w:right="-2"/>
        <w:rPr>
          <w:lang w:val="hu-HU"/>
        </w:rPr>
      </w:pPr>
    </w:p>
    <w:p w14:paraId="393DFB7C" w14:textId="77777777" w:rsidR="00F14089" w:rsidRPr="00D76D89" w:rsidRDefault="00F14089" w:rsidP="00F14089">
      <w:pPr>
        <w:spacing w:line="240" w:lineRule="auto"/>
        <w:ind w:right="-2"/>
        <w:rPr>
          <w:i/>
          <w:iCs/>
          <w:lang w:val="hu-HU"/>
        </w:rPr>
      </w:pPr>
      <w:r w:rsidRPr="00D76D89">
        <w:rPr>
          <w:i/>
          <w:iCs/>
          <w:lang w:val="hu-HU"/>
        </w:rPr>
        <w:t>Májkárosodás</w:t>
      </w:r>
    </w:p>
    <w:p w14:paraId="19E594BF" w14:textId="68F3EDF9" w:rsidR="00F14089" w:rsidRPr="000F2CB7" w:rsidRDefault="005B45AC" w:rsidP="00F14089">
      <w:pPr>
        <w:spacing w:line="240" w:lineRule="auto"/>
        <w:ind w:right="-2"/>
        <w:rPr>
          <w:lang w:val="hu-HU"/>
        </w:rPr>
      </w:pPr>
      <w:r w:rsidRPr="000F2CB7">
        <w:rPr>
          <w:lang w:val="hu-HU"/>
        </w:rPr>
        <w:t>Máj</w:t>
      </w:r>
      <w:r>
        <w:rPr>
          <w:lang w:val="hu-HU"/>
        </w:rPr>
        <w:t>károsodás</w:t>
      </w:r>
      <w:r w:rsidRPr="000F2CB7">
        <w:rPr>
          <w:lang w:val="hu-HU"/>
        </w:rPr>
        <w:t xml:space="preserve"> </w:t>
      </w:r>
      <w:r w:rsidR="00F14089" w:rsidRPr="000F2CB7">
        <w:rPr>
          <w:lang w:val="hu-HU"/>
        </w:rPr>
        <w:t xml:space="preserve">vagy Gilbert-szindróma esetén a betegeknek </w:t>
      </w:r>
      <w:r w:rsidR="00F56491">
        <w:rPr>
          <w:lang w:val="hu-HU"/>
        </w:rPr>
        <w:t xml:space="preserve">tanácsos </w:t>
      </w:r>
      <w:r w:rsidR="00F14089" w:rsidRPr="000F2CB7">
        <w:rPr>
          <w:lang w:val="hu-HU"/>
        </w:rPr>
        <w:t>orvoshoz vagy gyógyszerészhez fordulniuk.</w:t>
      </w:r>
    </w:p>
    <w:p w14:paraId="17882EEB" w14:textId="77777777" w:rsidR="00F14089" w:rsidRPr="000F2CB7" w:rsidRDefault="00F14089" w:rsidP="00F14089">
      <w:pPr>
        <w:spacing w:line="240" w:lineRule="auto"/>
        <w:ind w:right="-2"/>
        <w:rPr>
          <w:lang w:val="hu-HU"/>
        </w:rPr>
      </w:pPr>
    </w:p>
    <w:p w14:paraId="5E7CA471" w14:textId="12762813" w:rsidR="00F14089" w:rsidRPr="000F2CB7" w:rsidRDefault="00F14089" w:rsidP="00F14089">
      <w:pPr>
        <w:spacing w:line="240" w:lineRule="auto"/>
        <w:ind w:right="-2"/>
        <w:rPr>
          <w:lang w:val="hu-HU"/>
        </w:rPr>
      </w:pPr>
      <w:r w:rsidRPr="000F2CB7">
        <w:rPr>
          <w:lang w:val="hu-HU"/>
        </w:rPr>
        <w:t>Orvosi tanács nélkül a maximális napi 60</w:t>
      </w:r>
      <w:r w:rsidR="00EC7C01">
        <w:rPr>
          <w:lang w:val="hu-HU"/>
        </w:rPr>
        <w:t> </w:t>
      </w:r>
      <w:r w:rsidRPr="000F2CB7">
        <w:rPr>
          <w:lang w:val="hu-HU"/>
        </w:rPr>
        <w:t>mg/</w:t>
      </w:r>
      <w:proofErr w:type="spellStart"/>
      <w:r w:rsidRPr="000F2CB7">
        <w:rPr>
          <w:lang w:val="hu-HU"/>
        </w:rPr>
        <w:t>t</w:t>
      </w:r>
      <w:r w:rsidR="00EC7C01">
        <w:rPr>
          <w:lang w:val="hu-HU"/>
        </w:rPr>
        <w:t>tkg</w:t>
      </w:r>
      <w:r w:rsidRPr="000F2CB7">
        <w:rPr>
          <w:lang w:val="hu-HU"/>
        </w:rPr>
        <w:t>-os</w:t>
      </w:r>
      <w:proofErr w:type="spellEnd"/>
      <w:r w:rsidRPr="000F2CB7">
        <w:rPr>
          <w:lang w:val="hu-HU"/>
        </w:rPr>
        <w:t xml:space="preserve"> adagot (</w:t>
      </w:r>
      <w:r w:rsidR="00EC7C01">
        <w:rPr>
          <w:lang w:val="hu-HU"/>
        </w:rPr>
        <w:t xml:space="preserve">ami </w:t>
      </w:r>
      <w:r w:rsidRPr="000F2CB7">
        <w:rPr>
          <w:lang w:val="hu-HU"/>
        </w:rPr>
        <w:t>legfeljebb 2000</w:t>
      </w:r>
      <w:r w:rsidR="00EC7C01">
        <w:rPr>
          <w:lang w:val="hu-HU"/>
        </w:rPr>
        <w:t> </w:t>
      </w:r>
      <w:r w:rsidRPr="000F2CB7">
        <w:rPr>
          <w:lang w:val="hu-HU"/>
        </w:rPr>
        <w:t>mg/nap) nem szabad túllépni a következő esetekben:</w:t>
      </w:r>
    </w:p>
    <w:p w14:paraId="6EBD704B" w14:textId="59F27EE7" w:rsidR="00F14089" w:rsidRPr="00EC7C01" w:rsidRDefault="00F14089" w:rsidP="00EC7C01">
      <w:pPr>
        <w:pStyle w:val="Listaszerbekezds"/>
        <w:numPr>
          <w:ilvl w:val="0"/>
          <w:numId w:val="8"/>
        </w:numPr>
        <w:spacing w:line="240" w:lineRule="auto"/>
        <w:ind w:left="567" w:right="-2" w:hanging="567"/>
        <w:rPr>
          <w:lang w:val="hu-HU"/>
        </w:rPr>
      </w:pPr>
      <w:r w:rsidRPr="00EC7C01">
        <w:rPr>
          <w:lang w:val="hu-HU"/>
        </w:rPr>
        <w:t>50</w:t>
      </w:r>
      <w:r w:rsidR="00EC7C01">
        <w:rPr>
          <w:lang w:val="hu-HU"/>
        </w:rPr>
        <w:t> </w:t>
      </w:r>
      <w:r w:rsidRPr="00EC7C01">
        <w:rPr>
          <w:lang w:val="hu-HU"/>
        </w:rPr>
        <w:t>kg alatti testtömeg</w:t>
      </w:r>
      <w:r w:rsidR="00EC7C01">
        <w:rPr>
          <w:lang w:val="hu-HU"/>
        </w:rPr>
        <w:t>;</w:t>
      </w:r>
    </w:p>
    <w:p w14:paraId="7489E700" w14:textId="46FB56EF" w:rsidR="00F14089" w:rsidRPr="00EC7C01" w:rsidRDefault="00EC7C01" w:rsidP="00EC7C01">
      <w:pPr>
        <w:pStyle w:val="Listaszerbekezds"/>
        <w:numPr>
          <w:ilvl w:val="0"/>
          <w:numId w:val="8"/>
        </w:numPr>
        <w:spacing w:line="240" w:lineRule="auto"/>
        <w:ind w:left="567" w:right="-2" w:hanging="567"/>
        <w:rPr>
          <w:lang w:val="hu-HU"/>
        </w:rPr>
      </w:pPr>
      <w:r>
        <w:rPr>
          <w:lang w:val="hu-HU"/>
        </w:rPr>
        <w:t>m</w:t>
      </w:r>
      <w:r w:rsidR="00F14089" w:rsidRPr="00EC7C01">
        <w:rPr>
          <w:lang w:val="hu-HU"/>
        </w:rPr>
        <w:t>ájkárosodás</w:t>
      </w:r>
      <w:r>
        <w:rPr>
          <w:lang w:val="hu-HU"/>
        </w:rPr>
        <w:t>;</w:t>
      </w:r>
    </w:p>
    <w:p w14:paraId="696FF1A5" w14:textId="0D4E16B2" w:rsidR="00F14089" w:rsidRPr="00EC7C01" w:rsidRDefault="00F14089" w:rsidP="00EC7C01">
      <w:pPr>
        <w:pStyle w:val="Listaszerbekezds"/>
        <w:numPr>
          <w:ilvl w:val="0"/>
          <w:numId w:val="8"/>
        </w:numPr>
        <w:spacing w:line="240" w:lineRule="auto"/>
        <w:ind w:left="567" w:right="-2" w:hanging="567"/>
        <w:rPr>
          <w:lang w:val="hu-HU"/>
        </w:rPr>
      </w:pPr>
      <w:r w:rsidRPr="00EC7C01">
        <w:rPr>
          <w:lang w:val="hu-HU"/>
        </w:rPr>
        <w:t>Gilbert-szindróma</w:t>
      </w:r>
      <w:r w:rsidR="002936BE">
        <w:rPr>
          <w:lang w:val="hu-HU"/>
        </w:rPr>
        <w:t xml:space="preserve">, vagyis örökletes </w:t>
      </w:r>
      <w:r w:rsidR="002936BE" w:rsidRPr="00EC7C01">
        <w:rPr>
          <w:lang w:val="hu-HU"/>
        </w:rPr>
        <w:t>sárgaság</w:t>
      </w:r>
      <w:r w:rsidR="002936BE">
        <w:rPr>
          <w:lang w:val="hu-HU"/>
        </w:rPr>
        <w:t>, ami</w:t>
      </w:r>
      <w:r w:rsidR="002936BE" w:rsidRPr="00EC7C01">
        <w:rPr>
          <w:lang w:val="hu-HU"/>
        </w:rPr>
        <w:t xml:space="preserve"> </w:t>
      </w:r>
      <w:r w:rsidRPr="00EC7C01">
        <w:rPr>
          <w:lang w:val="hu-HU"/>
        </w:rPr>
        <w:t xml:space="preserve">nem </w:t>
      </w:r>
      <w:r w:rsidR="002936BE">
        <w:rPr>
          <w:lang w:val="hu-HU"/>
        </w:rPr>
        <w:t>jár a vörösvérsejtek szétesésével (</w:t>
      </w:r>
      <w:r w:rsidR="002936BE" w:rsidRPr="00EC7C01">
        <w:rPr>
          <w:lang w:val="hu-HU"/>
        </w:rPr>
        <w:t>familiáris</w:t>
      </w:r>
      <w:r w:rsidR="002936BE">
        <w:rPr>
          <w:lang w:val="hu-HU"/>
        </w:rPr>
        <w:t>,</w:t>
      </w:r>
      <w:r w:rsidR="002936BE" w:rsidRPr="00EC7C01">
        <w:rPr>
          <w:lang w:val="hu-HU"/>
        </w:rPr>
        <w:t xml:space="preserve"> </w:t>
      </w:r>
      <w:r w:rsidR="005B45AC">
        <w:rPr>
          <w:lang w:val="hu-HU"/>
        </w:rPr>
        <w:t xml:space="preserve">nem </w:t>
      </w:r>
      <w:proofErr w:type="spellStart"/>
      <w:r w:rsidRPr="00EC7C01">
        <w:rPr>
          <w:lang w:val="hu-HU"/>
        </w:rPr>
        <w:t>hemolitikus</w:t>
      </w:r>
      <w:proofErr w:type="spellEnd"/>
      <w:r w:rsidR="002936BE">
        <w:rPr>
          <w:lang w:val="hu-HU"/>
        </w:rPr>
        <w:t xml:space="preserve"> sárgaság</w:t>
      </w:r>
      <w:r w:rsidRPr="00EC7C01">
        <w:rPr>
          <w:lang w:val="hu-HU"/>
        </w:rPr>
        <w:t>)</w:t>
      </w:r>
      <w:r w:rsidR="00EC7C01">
        <w:rPr>
          <w:lang w:val="hu-HU"/>
        </w:rPr>
        <w:t>,</w:t>
      </w:r>
    </w:p>
    <w:p w14:paraId="06963085" w14:textId="08C9D372" w:rsidR="00F14089" w:rsidRPr="00EC7C01" w:rsidRDefault="002936BE" w:rsidP="00EC7C01">
      <w:pPr>
        <w:pStyle w:val="Listaszerbekezds"/>
        <w:numPr>
          <w:ilvl w:val="0"/>
          <w:numId w:val="8"/>
        </w:numPr>
        <w:spacing w:line="240" w:lineRule="auto"/>
        <w:ind w:left="567" w:right="-2" w:hanging="567"/>
        <w:rPr>
          <w:lang w:val="hu-HU"/>
        </w:rPr>
      </w:pPr>
      <w:proofErr w:type="gramStart"/>
      <w:r>
        <w:rPr>
          <w:lang w:val="hu-HU"/>
        </w:rPr>
        <w:t>k</w:t>
      </w:r>
      <w:r w:rsidR="00F14089" w:rsidRPr="00EC7C01">
        <w:rPr>
          <w:lang w:val="hu-HU"/>
        </w:rPr>
        <w:t>rónikus</w:t>
      </w:r>
      <w:proofErr w:type="gramEnd"/>
      <w:r w:rsidR="00F14089" w:rsidRPr="00EC7C01">
        <w:rPr>
          <w:lang w:val="hu-HU"/>
        </w:rPr>
        <w:t xml:space="preserve"> alkohol</w:t>
      </w:r>
      <w:r w:rsidR="00F56491">
        <w:rPr>
          <w:lang w:val="hu-HU"/>
        </w:rPr>
        <w:t>fogyasztás</w:t>
      </w:r>
      <w:r>
        <w:rPr>
          <w:lang w:val="hu-HU"/>
        </w:rPr>
        <w:t>;</w:t>
      </w:r>
    </w:p>
    <w:p w14:paraId="4AD00F2B" w14:textId="43CD455C" w:rsidR="00F14089" w:rsidRPr="00EC7C01" w:rsidRDefault="002936BE" w:rsidP="00EC7C01">
      <w:pPr>
        <w:pStyle w:val="Listaszerbekezds"/>
        <w:numPr>
          <w:ilvl w:val="0"/>
          <w:numId w:val="8"/>
        </w:numPr>
        <w:spacing w:line="240" w:lineRule="auto"/>
        <w:ind w:left="567" w:right="-2" w:hanging="567"/>
        <w:rPr>
          <w:lang w:val="hu-HU"/>
        </w:rPr>
      </w:pPr>
      <w:r>
        <w:rPr>
          <w:lang w:val="hu-HU"/>
        </w:rPr>
        <w:t>kiszáradás;</w:t>
      </w:r>
    </w:p>
    <w:p w14:paraId="2AE2CEF2" w14:textId="41C175F6" w:rsidR="00F14089" w:rsidRPr="00EC7C01" w:rsidRDefault="002936BE" w:rsidP="00EC7C01">
      <w:pPr>
        <w:pStyle w:val="Listaszerbekezds"/>
        <w:numPr>
          <w:ilvl w:val="0"/>
          <w:numId w:val="8"/>
        </w:numPr>
        <w:spacing w:line="240" w:lineRule="auto"/>
        <w:ind w:left="567" w:right="-2" w:hanging="567"/>
        <w:rPr>
          <w:lang w:val="hu-HU"/>
        </w:rPr>
      </w:pPr>
      <w:proofErr w:type="gramStart"/>
      <w:r>
        <w:rPr>
          <w:lang w:val="hu-HU"/>
        </w:rPr>
        <w:t>k</w:t>
      </w:r>
      <w:r w:rsidR="00F14089" w:rsidRPr="00EC7C01">
        <w:rPr>
          <w:lang w:val="hu-HU"/>
        </w:rPr>
        <w:t>rónikus</w:t>
      </w:r>
      <w:proofErr w:type="gramEnd"/>
      <w:r w:rsidR="00F14089" w:rsidRPr="00EC7C01">
        <w:rPr>
          <w:lang w:val="hu-HU"/>
        </w:rPr>
        <w:t xml:space="preserve"> alultápláltság</w:t>
      </w:r>
      <w:r w:rsidR="00F56491">
        <w:rPr>
          <w:lang w:val="hu-HU"/>
        </w:rPr>
        <w:t>.</w:t>
      </w:r>
    </w:p>
    <w:p w14:paraId="5A29EA16" w14:textId="77777777" w:rsidR="00F14089" w:rsidRPr="000F2CB7" w:rsidRDefault="00F14089" w:rsidP="00F14089">
      <w:pPr>
        <w:spacing w:line="240" w:lineRule="auto"/>
        <w:ind w:right="-2"/>
        <w:rPr>
          <w:lang w:val="hu-HU"/>
        </w:rPr>
      </w:pPr>
    </w:p>
    <w:p w14:paraId="15063579" w14:textId="0D69F4E5" w:rsidR="00F14089" w:rsidRPr="000F2CB7" w:rsidRDefault="00F14089" w:rsidP="00F14089">
      <w:pPr>
        <w:spacing w:line="240" w:lineRule="auto"/>
        <w:ind w:right="-2"/>
        <w:rPr>
          <w:lang w:val="hu-HU"/>
        </w:rPr>
      </w:pPr>
      <w:r w:rsidRPr="000F2CB7">
        <w:rPr>
          <w:lang w:val="hu-HU"/>
        </w:rPr>
        <w:t xml:space="preserve">A </w:t>
      </w:r>
      <w:proofErr w:type="gramStart"/>
      <w:r w:rsidRPr="000F2CB7">
        <w:rPr>
          <w:lang w:val="hu-HU"/>
        </w:rPr>
        <w:t>krónikus</w:t>
      </w:r>
      <w:proofErr w:type="gramEnd"/>
      <w:r w:rsidRPr="000F2CB7">
        <w:rPr>
          <w:lang w:val="hu-HU"/>
        </w:rPr>
        <w:t xml:space="preserve"> alkoholfogyasztás vagy a károsodott májfunkció csökkentheti a </w:t>
      </w:r>
      <w:proofErr w:type="spellStart"/>
      <w:r w:rsidRPr="000F2CB7">
        <w:rPr>
          <w:lang w:val="hu-HU"/>
        </w:rPr>
        <w:t>paracetamol</w:t>
      </w:r>
      <w:proofErr w:type="spellEnd"/>
      <w:r w:rsidRPr="000F2CB7">
        <w:rPr>
          <w:lang w:val="hu-HU"/>
        </w:rPr>
        <w:t xml:space="preserve"> toxicitási küszöbértékét. Ezeknél a betegeknél csökkenteni kell az adagot, vagy meg kell hosszabbítani az adago</w:t>
      </w:r>
      <w:r w:rsidR="001565FA">
        <w:rPr>
          <w:lang w:val="hu-HU"/>
        </w:rPr>
        <w:t>k bevétele közötti időtartamot</w:t>
      </w:r>
      <w:r w:rsidRPr="000F2CB7">
        <w:rPr>
          <w:lang w:val="hu-HU"/>
        </w:rPr>
        <w:t xml:space="preserve">. Kérjen tanácsot </w:t>
      </w:r>
      <w:r w:rsidR="001565FA">
        <w:rPr>
          <w:lang w:val="hu-HU"/>
        </w:rPr>
        <w:t>kezelő</w:t>
      </w:r>
      <w:r w:rsidRPr="000F2CB7">
        <w:rPr>
          <w:lang w:val="hu-HU"/>
        </w:rPr>
        <w:t>orvosától vagy gyógyszerészétől.</w:t>
      </w:r>
    </w:p>
    <w:p w14:paraId="2A3E1084" w14:textId="77777777" w:rsidR="00F14089" w:rsidRPr="000F2CB7" w:rsidRDefault="00F14089" w:rsidP="00F14089">
      <w:pPr>
        <w:spacing w:line="240" w:lineRule="auto"/>
        <w:ind w:right="-2"/>
        <w:rPr>
          <w:lang w:val="hu-HU"/>
        </w:rPr>
      </w:pPr>
    </w:p>
    <w:p w14:paraId="2A0C5C37" w14:textId="77777777" w:rsidR="00F14089" w:rsidRPr="001565FA" w:rsidRDefault="00F14089" w:rsidP="00F14089">
      <w:pPr>
        <w:spacing w:line="240" w:lineRule="auto"/>
        <w:ind w:right="-2"/>
        <w:rPr>
          <w:u w:val="single"/>
          <w:lang w:val="hu-HU"/>
        </w:rPr>
      </w:pPr>
      <w:r w:rsidRPr="001565FA">
        <w:rPr>
          <w:u w:val="single"/>
          <w:lang w:val="hu-HU"/>
        </w:rPr>
        <w:t>Az alkalmazás módja</w:t>
      </w:r>
    </w:p>
    <w:p w14:paraId="373A6FAA" w14:textId="77777777" w:rsidR="00F14089" w:rsidRPr="000F2CB7" w:rsidRDefault="00F14089" w:rsidP="00F14089">
      <w:pPr>
        <w:spacing w:line="240" w:lineRule="auto"/>
        <w:ind w:right="-2"/>
        <w:rPr>
          <w:lang w:val="hu-HU"/>
        </w:rPr>
      </w:pPr>
    </w:p>
    <w:p w14:paraId="57DAA3C0" w14:textId="43865586" w:rsidR="00F14089" w:rsidRPr="000F2CB7" w:rsidRDefault="00F14089" w:rsidP="00F14089">
      <w:pPr>
        <w:spacing w:line="240" w:lineRule="auto"/>
        <w:ind w:right="-2"/>
        <w:rPr>
          <w:lang w:val="hu-HU"/>
        </w:rPr>
      </w:pPr>
      <w:r w:rsidRPr="000F2CB7">
        <w:rPr>
          <w:lang w:val="hu-HU"/>
        </w:rPr>
        <w:t>Szájon át történő alkalmazás</w:t>
      </w:r>
      <w:r w:rsidR="001565FA">
        <w:rPr>
          <w:lang w:val="hu-HU"/>
        </w:rPr>
        <w:t>ra</w:t>
      </w:r>
      <w:r w:rsidRPr="000F2CB7">
        <w:rPr>
          <w:lang w:val="hu-HU"/>
        </w:rPr>
        <w:t>.</w:t>
      </w:r>
    </w:p>
    <w:p w14:paraId="79C8D22A" w14:textId="77777777" w:rsidR="00F14089" w:rsidRPr="000F2CB7" w:rsidRDefault="00F14089" w:rsidP="00F14089">
      <w:pPr>
        <w:spacing w:line="240" w:lineRule="auto"/>
        <w:ind w:right="-2"/>
        <w:rPr>
          <w:lang w:val="hu-HU"/>
        </w:rPr>
      </w:pPr>
    </w:p>
    <w:p w14:paraId="28339829" w14:textId="77777777" w:rsidR="00F14089" w:rsidRPr="000F2CB7" w:rsidRDefault="00F14089" w:rsidP="00F14089">
      <w:pPr>
        <w:spacing w:line="240" w:lineRule="auto"/>
        <w:ind w:right="-2"/>
        <w:rPr>
          <w:lang w:val="hu-HU"/>
        </w:rPr>
      </w:pPr>
      <w:r w:rsidRPr="000F2CB7">
        <w:rPr>
          <w:lang w:val="hu-HU"/>
        </w:rPr>
        <w:t>A tablettát egy pohár vízzel kell lenyelni.</w:t>
      </w:r>
    </w:p>
    <w:p w14:paraId="5E611CF5" w14:textId="77777777" w:rsidR="00F14089" w:rsidRPr="000F2CB7" w:rsidRDefault="00F14089" w:rsidP="00F14089">
      <w:pPr>
        <w:spacing w:line="240" w:lineRule="auto"/>
        <w:ind w:right="-2"/>
        <w:rPr>
          <w:lang w:val="hu-HU"/>
        </w:rPr>
      </w:pPr>
    </w:p>
    <w:p w14:paraId="4EA0C875" w14:textId="76A311E4" w:rsidR="00F14089" w:rsidRPr="000F2CB7" w:rsidRDefault="00F14089" w:rsidP="00F14089">
      <w:pPr>
        <w:spacing w:line="240" w:lineRule="auto"/>
        <w:ind w:right="-2"/>
        <w:rPr>
          <w:lang w:val="hu-HU"/>
        </w:rPr>
      </w:pPr>
      <w:r w:rsidRPr="000F2CB7">
        <w:rPr>
          <w:lang w:val="hu-HU"/>
        </w:rPr>
        <w:t>A kezelés</w:t>
      </w:r>
      <w:r w:rsidR="001565FA">
        <w:rPr>
          <w:lang w:val="hu-HU"/>
        </w:rPr>
        <w:t>t</w:t>
      </w:r>
      <w:r w:rsidRPr="000F2CB7">
        <w:rPr>
          <w:lang w:val="hu-HU"/>
        </w:rPr>
        <w:t xml:space="preserve"> a lehető legrövidebb</w:t>
      </w:r>
      <w:r w:rsidR="001565FA">
        <w:rPr>
          <w:lang w:val="hu-HU"/>
        </w:rPr>
        <w:t xml:space="preserve"> ideig</w:t>
      </w:r>
      <w:r w:rsidRPr="000F2CB7">
        <w:rPr>
          <w:lang w:val="hu-HU"/>
        </w:rPr>
        <w:t>, a lehető legalacsonyabb adaggal</w:t>
      </w:r>
      <w:r w:rsidR="001565FA">
        <w:rPr>
          <w:lang w:val="hu-HU"/>
        </w:rPr>
        <w:t xml:space="preserve"> kell végezni</w:t>
      </w:r>
      <w:r w:rsidRPr="000F2CB7">
        <w:rPr>
          <w:lang w:val="hu-HU"/>
        </w:rPr>
        <w:t>.</w:t>
      </w:r>
    </w:p>
    <w:p w14:paraId="09370819" w14:textId="19AD0EFD" w:rsidR="00F14089" w:rsidRPr="001565FA" w:rsidRDefault="00F14089" w:rsidP="001565FA">
      <w:pPr>
        <w:pStyle w:val="Listaszerbekezds"/>
        <w:numPr>
          <w:ilvl w:val="0"/>
          <w:numId w:val="9"/>
        </w:numPr>
        <w:spacing w:line="240" w:lineRule="auto"/>
        <w:ind w:left="567" w:right="-2" w:hanging="567"/>
        <w:rPr>
          <w:lang w:val="hu-HU"/>
        </w:rPr>
      </w:pPr>
      <w:r w:rsidRPr="001565FA">
        <w:rPr>
          <w:lang w:val="hu-HU"/>
        </w:rPr>
        <w:t>Nem alkalmas 6</w:t>
      </w:r>
      <w:r w:rsidR="001565FA">
        <w:rPr>
          <w:lang w:val="hu-HU"/>
        </w:rPr>
        <w:t> </w:t>
      </w:r>
      <w:r w:rsidRPr="001565FA">
        <w:rPr>
          <w:lang w:val="hu-HU"/>
        </w:rPr>
        <w:t>év</w:t>
      </w:r>
      <w:r w:rsidR="001565FA">
        <w:rPr>
          <w:lang w:val="hu-HU"/>
        </w:rPr>
        <w:t>es kor</w:t>
      </w:r>
      <w:r w:rsidRPr="001565FA">
        <w:rPr>
          <w:lang w:val="hu-HU"/>
        </w:rPr>
        <w:t xml:space="preserve"> alatti gyermekek számára.</w:t>
      </w:r>
    </w:p>
    <w:p w14:paraId="1F3E6786" w14:textId="3E19F450" w:rsidR="00F14089" w:rsidRPr="001565FA" w:rsidRDefault="00F14089" w:rsidP="001565FA">
      <w:pPr>
        <w:pStyle w:val="Listaszerbekezds"/>
        <w:numPr>
          <w:ilvl w:val="0"/>
          <w:numId w:val="9"/>
        </w:numPr>
        <w:spacing w:line="240" w:lineRule="auto"/>
        <w:ind w:left="567" w:right="-2" w:hanging="567"/>
        <w:rPr>
          <w:lang w:val="hu-HU"/>
        </w:rPr>
      </w:pPr>
      <w:r w:rsidRPr="001565FA">
        <w:rPr>
          <w:lang w:val="hu-HU"/>
        </w:rPr>
        <w:t xml:space="preserve">A </w:t>
      </w:r>
      <w:proofErr w:type="spellStart"/>
      <w:r w:rsidRPr="001565FA">
        <w:rPr>
          <w:lang w:val="hu-HU"/>
        </w:rPr>
        <w:t>paracetamol</w:t>
      </w:r>
      <w:proofErr w:type="spellEnd"/>
      <w:r w:rsidRPr="001565FA">
        <w:rPr>
          <w:lang w:val="hu-HU"/>
        </w:rPr>
        <w:t xml:space="preserve"> adag bevétele után legalább 4</w:t>
      </w:r>
      <w:r w:rsidR="001565FA">
        <w:rPr>
          <w:lang w:val="hu-HU"/>
        </w:rPr>
        <w:t> </w:t>
      </w:r>
      <w:r w:rsidRPr="001565FA">
        <w:rPr>
          <w:lang w:val="hu-HU"/>
        </w:rPr>
        <w:t>órát kell várni, mielőtt újabb adagot vesz be, még akkor is, ha a tünete</w:t>
      </w:r>
      <w:r w:rsidR="001565FA">
        <w:rPr>
          <w:lang w:val="hu-HU"/>
        </w:rPr>
        <w:t>i</w:t>
      </w:r>
      <w:r w:rsidRPr="001565FA">
        <w:rPr>
          <w:lang w:val="hu-HU"/>
        </w:rPr>
        <w:t xml:space="preserve"> </w:t>
      </w:r>
      <w:r w:rsidR="001565FA">
        <w:rPr>
          <w:lang w:val="hu-HU"/>
        </w:rPr>
        <w:t xml:space="preserve">ennél </w:t>
      </w:r>
      <w:r w:rsidRPr="001565FA">
        <w:rPr>
          <w:lang w:val="hu-HU"/>
        </w:rPr>
        <w:t>korábban visszatérnek.</w:t>
      </w:r>
    </w:p>
    <w:p w14:paraId="38163B40" w14:textId="4D3409D2" w:rsidR="00F14089" w:rsidRPr="001565FA" w:rsidRDefault="00F14089" w:rsidP="001565FA">
      <w:pPr>
        <w:pStyle w:val="Listaszerbekezds"/>
        <w:numPr>
          <w:ilvl w:val="0"/>
          <w:numId w:val="9"/>
        </w:numPr>
        <w:spacing w:line="240" w:lineRule="auto"/>
        <w:ind w:left="567" w:right="-2" w:hanging="567"/>
        <w:rPr>
          <w:lang w:val="hu-HU"/>
        </w:rPr>
      </w:pPr>
      <w:r w:rsidRPr="001565FA">
        <w:rPr>
          <w:lang w:val="hu-HU"/>
        </w:rPr>
        <w:t>Ne lépje túl a 24</w:t>
      </w:r>
      <w:r w:rsidR="001565FA">
        <w:rPr>
          <w:lang w:val="hu-HU"/>
        </w:rPr>
        <w:t> </w:t>
      </w:r>
      <w:r w:rsidRPr="001565FA">
        <w:rPr>
          <w:lang w:val="hu-HU"/>
        </w:rPr>
        <w:t>órá</w:t>
      </w:r>
      <w:r w:rsidR="001565FA">
        <w:rPr>
          <w:lang w:val="hu-HU"/>
        </w:rPr>
        <w:t>ra</w:t>
      </w:r>
      <w:r w:rsidRPr="001565FA">
        <w:rPr>
          <w:lang w:val="hu-HU"/>
        </w:rPr>
        <w:t xml:space="preserve"> megadott adagot a súlyos májkárosodás kockázata miatt.</w:t>
      </w:r>
    </w:p>
    <w:p w14:paraId="47EBC93C" w14:textId="0E60C305" w:rsidR="00F14089" w:rsidRPr="001565FA" w:rsidRDefault="00F14089" w:rsidP="001565FA">
      <w:pPr>
        <w:pStyle w:val="Listaszerbekezds"/>
        <w:numPr>
          <w:ilvl w:val="0"/>
          <w:numId w:val="9"/>
        </w:numPr>
        <w:spacing w:line="240" w:lineRule="auto"/>
        <w:ind w:left="567" w:right="-2" w:hanging="567"/>
        <w:rPr>
          <w:lang w:val="hu-HU"/>
        </w:rPr>
      </w:pPr>
      <w:r w:rsidRPr="001565FA">
        <w:rPr>
          <w:lang w:val="hu-HU"/>
        </w:rPr>
        <w:t xml:space="preserve">Ne alkalmazza más, </w:t>
      </w:r>
      <w:proofErr w:type="spellStart"/>
      <w:r w:rsidRPr="001565FA">
        <w:rPr>
          <w:lang w:val="hu-HU"/>
        </w:rPr>
        <w:t>paracetamolt</w:t>
      </w:r>
      <w:proofErr w:type="spellEnd"/>
      <w:r w:rsidRPr="001565FA">
        <w:rPr>
          <w:lang w:val="hu-HU"/>
        </w:rPr>
        <w:t xml:space="preserve"> tartalmazó készítményekkel együtt.</w:t>
      </w:r>
    </w:p>
    <w:p w14:paraId="3B93EB79" w14:textId="2AD7BD11" w:rsidR="00F14089" w:rsidRPr="001565FA" w:rsidRDefault="00F14089" w:rsidP="001565FA">
      <w:pPr>
        <w:pStyle w:val="Listaszerbekezds"/>
        <w:numPr>
          <w:ilvl w:val="0"/>
          <w:numId w:val="9"/>
        </w:numPr>
        <w:spacing w:line="240" w:lineRule="auto"/>
        <w:ind w:left="567" w:right="-2" w:hanging="567"/>
        <w:rPr>
          <w:lang w:val="hu-HU"/>
        </w:rPr>
      </w:pPr>
      <w:r w:rsidRPr="001565FA">
        <w:rPr>
          <w:lang w:val="hu-HU"/>
        </w:rPr>
        <w:t>Amikor a fájdalom és/vagy láz tünetei újra jelentkeznek, az alkalmazás a megadott adagolási ütemterv szerint megismételhető.</w:t>
      </w:r>
    </w:p>
    <w:p w14:paraId="34BD5148" w14:textId="1194B159" w:rsidR="00F14089" w:rsidRPr="001565FA" w:rsidRDefault="00F14089" w:rsidP="001565FA">
      <w:pPr>
        <w:pStyle w:val="Listaszerbekezds"/>
        <w:numPr>
          <w:ilvl w:val="0"/>
          <w:numId w:val="9"/>
        </w:numPr>
        <w:spacing w:line="240" w:lineRule="auto"/>
        <w:ind w:left="567" w:right="-2" w:hanging="567"/>
        <w:rPr>
          <w:lang w:val="hu-HU"/>
        </w:rPr>
      </w:pPr>
      <w:r w:rsidRPr="001565FA">
        <w:rPr>
          <w:lang w:val="hu-HU"/>
        </w:rPr>
        <w:t>Ha a fájdalom 5</w:t>
      </w:r>
      <w:r w:rsidR="00E40AEB">
        <w:rPr>
          <w:lang w:val="hu-HU"/>
        </w:rPr>
        <w:t> </w:t>
      </w:r>
      <w:r w:rsidRPr="001565FA">
        <w:rPr>
          <w:lang w:val="hu-HU"/>
        </w:rPr>
        <w:t>napnál tovább fennáll, vagy a láz 3</w:t>
      </w:r>
      <w:r w:rsidR="00E40AEB">
        <w:rPr>
          <w:lang w:val="hu-HU"/>
        </w:rPr>
        <w:t> </w:t>
      </w:r>
      <w:r w:rsidRPr="001565FA">
        <w:rPr>
          <w:lang w:val="hu-HU"/>
        </w:rPr>
        <w:t xml:space="preserve">napnál tovább tart, vagy rosszabbodik, akkor hagyja abba a kezelést, és forduljon </w:t>
      </w:r>
      <w:r w:rsidR="00F56491">
        <w:rPr>
          <w:lang w:val="hu-HU"/>
        </w:rPr>
        <w:t>kezelő</w:t>
      </w:r>
      <w:r w:rsidRPr="001565FA">
        <w:rPr>
          <w:lang w:val="hu-HU"/>
        </w:rPr>
        <w:t>orvosához.</w:t>
      </w:r>
    </w:p>
    <w:p w14:paraId="5DE40634" w14:textId="77777777" w:rsidR="00F14089" w:rsidRPr="000F2CB7" w:rsidRDefault="00F14089" w:rsidP="00F14089">
      <w:pPr>
        <w:spacing w:line="240" w:lineRule="auto"/>
        <w:ind w:right="-2"/>
        <w:rPr>
          <w:lang w:val="hu-HU"/>
        </w:rPr>
      </w:pPr>
    </w:p>
    <w:p w14:paraId="0FCEEAEF" w14:textId="5F4FE8B0" w:rsidR="00F14089" w:rsidRPr="000F2CB7" w:rsidRDefault="00F14089" w:rsidP="00F14089">
      <w:pPr>
        <w:spacing w:line="240" w:lineRule="auto"/>
        <w:ind w:right="-2"/>
        <w:rPr>
          <w:lang w:val="hu-HU"/>
        </w:rPr>
      </w:pPr>
      <w:r w:rsidRPr="000F2CB7">
        <w:rPr>
          <w:lang w:val="hu-HU"/>
        </w:rPr>
        <w:t xml:space="preserve">Ha azt tapasztalja, hogy a </w:t>
      </w:r>
      <w:proofErr w:type="spellStart"/>
      <w:r w:rsidR="00BE0EB2">
        <w:rPr>
          <w:lang w:val="hu-HU"/>
        </w:rPr>
        <w:t>Mexalen</w:t>
      </w:r>
      <w:proofErr w:type="spellEnd"/>
      <w:r w:rsidR="00BE0EB2">
        <w:rPr>
          <w:lang w:val="hu-HU"/>
        </w:rPr>
        <w:t xml:space="preserve"> </w:t>
      </w:r>
      <w:r w:rsidRPr="000F2CB7">
        <w:rPr>
          <w:lang w:val="hu-HU"/>
        </w:rPr>
        <w:t xml:space="preserve">tabletta </w:t>
      </w:r>
      <w:r w:rsidR="00E40AEB">
        <w:rPr>
          <w:lang w:val="hu-HU"/>
        </w:rPr>
        <w:t xml:space="preserve">hatása </w:t>
      </w:r>
      <w:r w:rsidRPr="000F2CB7">
        <w:rPr>
          <w:lang w:val="hu-HU"/>
        </w:rPr>
        <w:t>túl erős vagy túl gyeng</w:t>
      </w:r>
      <w:r w:rsidR="00E40AEB">
        <w:rPr>
          <w:lang w:val="hu-HU"/>
        </w:rPr>
        <w:t>e az Ön számára</w:t>
      </w:r>
      <w:r w:rsidRPr="000F2CB7">
        <w:rPr>
          <w:lang w:val="hu-HU"/>
        </w:rPr>
        <w:t xml:space="preserve">, forduljon </w:t>
      </w:r>
      <w:r w:rsidR="00E40AEB">
        <w:rPr>
          <w:lang w:val="hu-HU"/>
        </w:rPr>
        <w:t>kezelő</w:t>
      </w:r>
      <w:r w:rsidRPr="000F2CB7">
        <w:rPr>
          <w:lang w:val="hu-HU"/>
        </w:rPr>
        <w:t>orvosához vagy gyógyszerészéhez.</w:t>
      </w:r>
    </w:p>
    <w:p w14:paraId="6C9DC496" w14:textId="77777777" w:rsidR="0032712D" w:rsidRPr="000F2CB7" w:rsidRDefault="0032712D" w:rsidP="0032712D">
      <w:pPr>
        <w:spacing w:line="240" w:lineRule="auto"/>
        <w:ind w:right="-2"/>
        <w:rPr>
          <w:lang w:val="hu-HU"/>
        </w:rPr>
      </w:pPr>
    </w:p>
    <w:p w14:paraId="7B8BAFF7" w14:textId="26176128" w:rsidR="0032712D" w:rsidRPr="000F2CB7" w:rsidRDefault="0032712D" w:rsidP="0032712D">
      <w:pPr>
        <w:spacing w:line="240" w:lineRule="auto"/>
        <w:ind w:right="-2"/>
        <w:rPr>
          <w:b/>
          <w:bCs/>
          <w:lang w:val="hu-HU"/>
        </w:rPr>
      </w:pPr>
      <w:r w:rsidRPr="000F2CB7">
        <w:rPr>
          <w:b/>
          <w:bCs/>
          <w:lang w:val="hu-HU"/>
        </w:rPr>
        <w:t xml:space="preserve">Ha az előírtnál több </w:t>
      </w:r>
      <w:proofErr w:type="spellStart"/>
      <w:r w:rsidR="00F14089" w:rsidRPr="000F2CB7">
        <w:rPr>
          <w:b/>
          <w:bCs/>
          <w:lang w:val="hu-HU"/>
        </w:rPr>
        <w:t>Mexalen</w:t>
      </w:r>
      <w:proofErr w:type="spellEnd"/>
      <w:r w:rsidR="00F14089" w:rsidRPr="000F2CB7">
        <w:rPr>
          <w:b/>
          <w:bCs/>
          <w:lang w:val="hu-HU"/>
        </w:rPr>
        <w:t xml:space="preserve">-t </w:t>
      </w:r>
      <w:r w:rsidRPr="000F2CB7">
        <w:rPr>
          <w:b/>
          <w:bCs/>
          <w:lang w:val="hu-HU"/>
        </w:rPr>
        <w:t>vett be</w:t>
      </w:r>
      <w:r w:rsidR="00F14089" w:rsidRPr="000F2CB7">
        <w:rPr>
          <w:b/>
          <w:bCs/>
          <w:lang w:val="hu-HU"/>
        </w:rPr>
        <w:t xml:space="preserve"> </w:t>
      </w:r>
    </w:p>
    <w:p w14:paraId="262C4396" w14:textId="796AFB18" w:rsidR="00F14089" w:rsidRPr="000F2CB7" w:rsidRDefault="00F14089" w:rsidP="00F14089">
      <w:pPr>
        <w:numPr>
          <w:ilvl w:val="12"/>
          <w:numId w:val="0"/>
        </w:numPr>
        <w:tabs>
          <w:tab w:val="clear" w:pos="567"/>
          <w:tab w:val="left" w:pos="720"/>
        </w:tabs>
        <w:spacing w:line="240" w:lineRule="auto"/>
        <w:ind w:right="-2"/>
        <w:outlineLvl w:val="0"/>
        <w:rPr>
          <w:lang w:val="hu-HU"/>
        </w:rPr>
      </w:pPr>
      <w:r w:rsidRPr="000F2CB7">
        <w:rPr>
          <w:lang w:val="hu-HU"/>
        </w:rPr>
        <w:t xml:space="preserve">Ha túl sok </w:t>
      </w:r>
      <w:proofErr w:type="spellStart"/>
      <w:r w:rsidRPr="000F2CB7">
        <w:rPr>
          <w:lang w:val="hu-HU"/>
        </w:rPr>
        <w:t>paracetamol</w:t>
      </w:r>
      <w:proofErr w:type="spellEnd"/>
      <w:r w:rsidRPr="000F2CB7">
        <w:rPr>
          <w:lang w:val="hu-HU"/>
        </w:rPr>
        <w:t xml:space="preserve"> tablettát vett be, azonnal forduljon </w:t>
      </w:r>
      <w:r w:rsidR="00E40AEB">
        <w:rPr>
          <w:lang w:val="hu-HU"/>
        </w:rPr>
        <w:t>kezelő</w:t>
      </w:r>
      <w:r w:rsidRPr="000F2CB7">
        <w:rPr>
          <w:lang w:val="hu-HU"/>
        </w:rPr>
        <w:t>orvosához vagy gyógyszerészéhez. Ha az előírtnál nagyobb adagot vett be, hányinger, hányás és étvágytalanság léphet fel.</w:t>
      </w:r>
    </w:p>
    <w:p w14:paraId="56BBC347" w14:textId="77777777" w:rsidR="00F14089" w:rsidRPr="000F2CB7" w:rsidRDefault="00F14089" w:rsidP="00F14089">
      <w:pPr>
        <w:numPr>
          <w:ilvl w:val="12"/>
          <w:numId w:val="0"/>
        </w:numPr>
        <w:tabs>
          <w:tab w:val="clear" w:pos="567"/>
          <w:tab w:val="left" w:pos="720"/>
        </w:tabs>
        <w:spacing w:line="240" w:lineRule="auto"/>
        <w:ind w:right="-2"/>
        <w:outlineLvl w:val="0"/>
        <w:rPr>
          <w:lang w:val="hu-HU"/>
        </w:rPr>
      </w:pPr>
      <w:r w:rsidRPr="000F2CB7">
        <w:rPr>
          <w:lang w:val="hu-HU"/>
        </w:rPr>
        <w:t xml:space="preserve">A maximális napi adag többszöri bevétele egyszerre nagyon súlyos májkárosodást okozhat. Eszméletlenség általában nem fordul elő. Azonnal forduljon orvoshoz, még akkor is, ha nincsenek tünetei. Ha </w:t>
      </w:r>
      <w:proofErr w:type="gramStart"/>
      <w:r w:rsidRPr="000F2CB7">
        <w:rPr>
          <w:lang w:val="hu-HU"/>
        </w:rPr>
        <w:t>túl későn</w:t>
      </w:r>
      <w:proofErr w:type="gramEnd"/>
      <w:r w:rsidRPr="000F2CB7">
        <w:rPr>
          <w:lang w:val="hu-HU"/>
        </w:rPr>
        <w:t xml:space="preserve"> cselekszik, a májkárosodás helyrehozhatatlan lehet. A túladagolás súlyos májkárosodáshoz, kómához és halálhoz vezethet.</w:t>
      </w:r>
    </w:p>
    <w:p w14:paraId="38EA9223" w14:textId="77777777" w:rsidR="0032712D" w:rsidRPr="000F2CB7" w:rsidRDefault="0032712D" w:rsidP="0032712D">
      <w:pPr>
        <w:numPr>
          <w:ilvl w:val="12"/>
          <w:numId w:val="0"/>
        </w:numPr>
        <w:tabs>
          <w:tab w:val="clear" w:pos="567"/>
          <w:tab w:val="left" w:pos="720"/>
        </w:tabs>
        <w:spacing w:line="240" w:lineRule="auto"/>
        <w:ind w:right="-2"/>
        <w:outlineLvl w:val="0"/>
        <w:rPr>
          <w:i/>
          <w:iCs/>
          <w:lang w:val="hu-HU"/>
        </w:rPr>
      </w:pPr>
    </w:p>
    <w:p w14:paraId="19F528DA" w14:textId="182FB21F" w:rsidR="0032712D" w:rsidRPr="000F2CB7" w:rsidRDefault="0032712D" w:rsidP="0032712D">
      <w:pPr>
        <w:spacing w:line="240" w:lineRule="auto"/>
        <w:ind w:right="-2"/>
        <w:rPr>
          <w:b/>
          <w:bCs/>
          <w:lang w:val="hu-HU"/>
        </w:rPr>
      </w:pPr>
      <w:r w:rsidRPr="000F2CB7">
        <w:rPr>
          <w:b/>
          <w:bCs/>
          <w:lang w:val="hu-HU"/>
        </w:rPr>
        <w:t>Ha elfelejtette bevenni</w:t>
      </w:r>
      <w:r w:rsidR="004C37DD" w:rsidRPr="000F2CB7">
        <w:rPr>
          <w:b/>
          <w:bCs/>
          <w:lang w:val="hu-HU"/>
        </w:rPr>
        <w:t xml:space="preserve"> </w:t>
      </w:r>
      <w:r w:rsidRPr="000F2CB7">
        <w:rPr>
          <w:b/>
          <w:bCs/>
          <w:lang w:val="hu-HU"/>
        </w:rPr>
        <w:t xml:space="preserve">a </w:t>
      </w:r>
      <w:proofErr w:type="spellStart"/>
      <w:r w:rsidRPr="000F2CB7">
        <w:rPr>
          <w:b/>
          <w:bCs/>
          <w:lang w:val="hu-HU"/>
        </w:rPr>
        <w:t>Mexalen</w:t>
      </w:r>
      <w:proofErr w:type="spellEnd"/>
      <w:r w:rsidRPr="000F2CB7">
        <w:rPr>
          <w:b/>
          <w:bCs/>
          <w:lang w:val="hu-HU"/>
        </w:rPr>
        <w:t>-t</w:t>
      </w:r>
    </w:p>
    <w:p w14:paraId="6D2CE864" w14:textId="46A78346" w:rsidR="0032712D" w:rsidRPr="000F2CB7" w:rsidRDefault="0032712D" w:rsidP="004C37DD">
      <w:pPr>
        <w:numPr>
          <w:ilvl w:val="12"/>
          <w:numId w:val="0"/>
        </w:numPr>
        <w:tabs>
          <w:tab w:val="clear" w:pos="567"/>
          <w:tab w:val="left" w:pos="720"/>
        </w:tabs>
        <w:spacing w:line="240" w:lineRule="auto"/>
        <w:ind w:right="-2"/>
        <w:outlineLvl w:val="0"/>
        <w:rPr>
          <w:lang w:val="hu-HU"/>
        </w:rPr>
      </w:pPr>
      <w:r w:rsidRPr="000F2CB7">
        <w:rPr>
          <w:lang w:val="hu-HU"/>
        </w:rPr>
        <w:t xml:space="preserve">Ne vegyen be kétszeres adag </w:t>
      </w:r>
      <w:proofErr w:type="spellStart"/>
      <w:r w:rsidR="004C37DD" w:rsidRPr="000F2CB7">
        <w:rPr>
          <w:lang w:val="hu-HU"/>
        </w:rPr>
        <w:t>paracetamol</w:t>
      </w:r>
      <w:proofErr w:type="spellEnd"/>
      <w:r w:rsidR="004C37DD" w:rsidRPr="000F2CB7">
        <w:rPr>
          <w:lang w:val="hu-HU"/>
        </w:rPr>
        <w:t xml:space="preserve"> tablettát </w:t>
      </w:r>
      <w:r w:rsidRPr="000F2CB7">
        <w:rPr>
          <w:lang w:val="hu-HU"/>
        </w:rPr>
        <w:t>a kihagyott adag pótlására.</w:t>
      </w:r>
      <w:r w:rsidR="00A6034C">
        <w:rPr>
          <w:lang w:val="hu-HU"/>
        </w:rPr>
        <w:t xml:space="preserve"> Csak folytassa a gyógyszer szedését a meghatározott rend szerint.</w:t>
      </w:r>
    </w:p>
    <w:p w14:paraId="6EDC432E" w14:textId="77777777" w:rsidR="0032712D" w:rsidRPr="000F2CB7" w:rsidRDefault="0032712D" w:rsidP="0032712D">
      <w:pPr>
        <w:spacing w:line="240" w:lineRule="auto"/>
        <w:ind w:right="-2"/>
        <w:rPr>
          <w:lang w:val="hu-HU"/>
        </w:rPr>
      </w:pPr>
    </w:p>
    <w:p w14:paraId="130A297C" w14:textId="58CE0149" w:rsidR="0032712D" w:rsidRPr="000F2CB7" w:rsidRDefault="0032712D" w:rsidP="0032712D">
      <w:pPr>
        <w:spacing w:line="240" w:lineRule="auto"/>
        <w:ind w:right="-2"/>
        <w:rPr>
          <w:b/>
          <w:bCs/>
          <w:lang w:val="hu-HU"/>
        </w:rPr>
      </w:pPr>
      <w:r w:rsidRPr="000F2CB7">
        <w:rPr>
          <w:b/>
          <w:bCs/>
          <w:lang w:val="hu-HU"/>
        </w:rPr>
        <w:t xml:space="preserve">Ha idő előtt abbahagyja a </w:t>
      </w:r>
      <w:proofErr w:type="spellStart"/>
      <w:r w:rsidRPr="000F2CB7">
        <w:rPr>
          <w:b/>
          <w:bCs/>
          <w:lang w:val="hu-HU"/>
        </w:rPr>
        <w:t>Mexalen</w:t>
      </w:r>
      <w:proofErr w:type="spellEnd"/>
      <w:r w:rsidRPr="000F2CB7">
        <w:rPr>
          <w:b/>
          <w:bCs/>
          <w:lang w:val="hu-HU"/>
        </w:rPr>
        <w:t xml:space="preserve"> szedését</w:t>
      </w:r>
    </w:p>
    <w:p w14:paraId="5B293760" w14:textId="0D9A9A60" w:rsidR="004C37DD" w:rsidRPr="000F2CB7" w:rsidRDefault="004C37DD" w:rsidP="004C37DD">
      <w:pPr>
        <w:numPr>
          <w:ilvl w:val="12"/>
          <w:numId w:val="0"/>
        </w:numPr>
        <w:tabs>
          <w:tab w:val="clear" w:pos="567"/>
          <w:tab w:val="left" w:pos="720"/>
        </w:tabs>
        <w:spacing w:line="240" w:lineRule="auto"/>
        <w:ind w:right="-2"/>
        <w:outlineLvl w:val="0"/>
        <w:rPr>
          <w:lang w:val="hu-HU"/>
        </w:rPr>
      </w:pPr>
      <w:r w:rsidRPr="000F2CB7">
        <w:rPr>
          <w:lang w:val="hu-HU"/>
        </w:rPr>
        <w:t xml:space="preserve">A </w:t>
      </w:r>
      <w:proofErr w:type="spellStart"/>
      <w:r w:rsidRPr="000F2CB7">
        <w:rPr>
          <w:lang w:val="hu-HU"/>
        </w:rPr>
        <w:t>paracetamol</w:t>
      </w:r>
      <w:proofErr w:type="spellEnd"/>
      <w:r w:rsidRPr="000F2CB7">
        <w:rPr>
          <w:lang w:val="hu-HU"/>
        </w:rPr>
        <w:t xml:space="preserve"> tabletta szedése hirtelen</w:t>
      </w:r>
      <w:r w:rsidR="00A6034C" w:rsidRPr="00A6034C">
        <w:rPr>
          <w:lang w:val="hu-HU"/>
        </w:rPr>
        <w:t xml:space="preserve"> </w:t>
      </w:r>
      <w:r w:rsidR="00A6034C" w:rsidRPr="000F2CB7">
        <w:rPr>
          <w:lang w:val="hu-HU"/>
        </w:rPr>
        <w:t>abbahagyható</w:t>
      </w:r>
      <w:r w:rsidRPr="000F2CB7">
        <w:rPr>
          <w:lang w:val="hu-HU"/>
        </w:rPr>
        <w:t>, következmények nélkül.</w:t>
      </w:r>
    </w:p>
    <w:p w14:paraId="07E63193" w14:textId="77777777" w:rsidR="0032712D" w:rsidRPr="000F2CB7" w:rsidRDefault="0032712D" w:rsidP="0032712D">
      <w:pPr>
        <w:spacing w:line="240" w:lineRule="auto"/>
        <w:ind w:right="-2"/>
        <w:rPr>
          <w:lang w:val="hu-HU"/>
        </w:rPr>
      </w:pPr>
    </w:p>
    <w:p w14:paraId="2508785F" w14:textId="4EA1BAAB" w:rsidR="0032712D" w:rsidRPr="000F2CB7" w:rsidRDefault="0032712D" w:rsidP="0032712D">
      <w:pPr>
        <w:spacing w:line="240" w:lineRule="auto"/>
        <w:ind w:right="-2"/>
        <w:rPr>
          <w:lang w:val="hu-HU"/>
        </w:rPr>
      </w:pPr>
      <w:r w:rsidRPr="000F2CB7">
        <w:rPr>
          <w:lang w:val="hu-HU"/>
        </w:rPr>
        <w:t>Ha bármilyen további kérdése van a gyógyszer alkalmazásával kapcsolatban, kérdezze meg kezelőorvosát</w:t>
      </w:r>
      <w:r w:rsidR="004C37DD" w:rsidRPr="000F2CB7">
        <w:rPr>
          <w:lang w:val="hu-HU"/>
        </w:rPr>
        <w:t xml:space="preserve"> </w:t>
      </w:r>
      <w:r w:rsidRPr="000F2CB7">
        <w:rPr>
          <w:lang w:val="hu-HU"/>
        </w:rPr>
        <w:t>vagy</w:t>
      </w:r>
      <w:r w:rsidR="004C37DD" w:rsidRPr="000F2CB7">
        <w:rPr>
          <w:lang w:val="hu-HU"/>
        </w:rPr>
        <w:t xml:space="preserve"> </w:t>
      </w:r>
      <w:r w:rsidR="00A81963" w:rsidRPr="000F2CB7">
        <w:rPr>
          <w:lang w:val="hu-HU"/>
        </w:rPr>
        <w:t>gyógyszerészét</w:t>
      </w:r>
      <w:r w:rsidR="004C37DD" w:rsidRPr="000F2CB7">
        <w:rPr>
          <w:lang w:val="hu-HU"/>
        </w:rPr>
        <w:t>.</w:t>
      </w:r>
    </w:p>
    <w:p w14:paraId="50FE8F2E" w14:textId="77777777" w:rsidR="0032712D" w:rsidRPr="000F2CB7" w:rsidRDefault="0032712D" w:rsidP="0032712D">
      <w:pPr>
        <w:numPr>
          <w:ilvl w:val="12"/>
          <w:numId w:val="0"/>
        </w:numPr>
        <w:tabs>
          <w:tab w:val="clear" w:pos="567"/>
          <w:tab w:val="left" w:pos="720"/>
        </w:tabs>
        <w:spacing w:line="240" w:lineRule="auto"/>
        <w:rPr>
          <w:lang w:val="hu-HU"/>
        </w:rPr>
      </w:pPr>
    </w:p>
    <w:p w14:paraId="50C7BA2A" w14:textId="77777777" w:rsidR="0032712D" w:rsidRPr="000F2CB7" w:rsidRDefault="0032712D" w:rsidP="0032712D">
      <w:pPr>
        <w:numPr>
          <w:ilvl w:val="12"/>
          <w:numId w:val="0"/>
        </w:numPr>
        <w:tabs>
          <w:tab w:val="clear" w:pos="567"/>
          <w:tab w:val="left" w:pos="720"/>
        </w:tabs>
        <w:spacing w:line="240" w:lineRule="auto"/>
        <w:rPr>
          <w:lang w:val="hu-HU"/>
        </w:rPr>
      </w:pPr>
    </w:p>
    <w:p w14:paraId="193DD106" w14:textId="77777777" w:rsidR="0032712D" w:rsidRPr="000F2CB7" w:rsidRDefault="0032712D" w:rsidP="0032712D">
      <w:pPr>
        <w:spacing w:line="240" w:lineRule="auto"/>
        <w:ind w:left="567" w:right="-2" w:hanging="567"/>
        <w:rPr>
          <w:b/>
          <w:bCs/>
          <w:lang w:val="hu-HU"/>
        </w:rPr>
      </w:pPr>
      <w:r w:rsidRPr="000F2CB7">
        <w:rPr>
          <w:b/>
          <w:bCs/>
          <w:lang w:val="hu-HU"/>
        </w:rPr>
        <w:t>4.</w:t>
      </w:r>
      <w:r w:rsidRPr="000F2CB7">
        <w:rPr>
          <w:b/>
          <w:bCs/>
          <w:lang w:val="hu-HU"/>
        </w:rPr>
        <w:tab/>
        <w:t>Lehetséges mellékhatások</w:t>
      </w:r>
    </w:p>
    <w:p w14:paraId="73889F01" w14:textId="77777777" w:rsidR="0032712D" w:rsidRPr="000F2CB7" w:rsidRDefault="0032712D" w:rsidP="0032712D">
      <w:pPr>
        <w:spacing w:line="240" w:lineRule="auto"/>
        <w:ind w:right="-29"/>
        <w:rPr>
          <w:lang w:val="hu-HU"/>
        </w:rPr>
      </w:pPr>
    </w:p>
    <w:p w14:paraId="5B48E2AC" w14:textId="77777777" w:rsidR="0032712D" w:rsidRPr="000F2CB7" w:rsidRDefault="0032712D" w:rsidP="0032712D">
      <w:pPr>
        <w:spacing w:line="240" w:lineRule="auto"/>
        <w:ind w:right="-29"/>
        <w:rPr>
          <w:lang w:val="hu-HU"/>
        </w:rPr>
      </w:pPr>
      <w:r w:rsidRPr="000F2CB7">
        <w:rPr>
          <w:lang w:val="hu-HU"/>
        </w:rPr>
        <w:t>Mint minden gyógyszer, így ez a gyógyszer is okozhat mellékhatásokat, amelyek azonban nem mindenkinél jelentkeznek.</w:t>
      </w:r>
    </w:p>
    <w:p w14:paraId="162CBD53" w14:textId="77777777" w:rsidR="0032712D" w:rsidRPr="000F2CB7" w:rsidRDefault="0032712D" w:rsidP="0032712D">
      <w:pPr>
        <w:spacing w:line="240" w:lineRule="auto"/>
        <w:ind w:right="-29"/>
        <w:rPr>
          <w:lang w:val="hu-HU"/>
        </w:rPr>
      </w:pPr>
    </w:p>
    <w:p w14:paraId="3ACC7B4C" w14:textId="5F217E2B" w:rsidR="004C37DD" w:rsidRPr="000F2CB7" w:rsidRDefault="004C37DD" w:rsidP="004C37DD">
      <w:pPr>
        <w:spacing w:line="240" w:lineRule="auto"/>
        <w:ind w:right="-29"/>
        <w:rPr>
          <w:lang w:val="hu-HU"/>
        </w:rPr>
      </w:pPr>
      <w:r w:rsidRPr="00A14B0F">
        <w:rPr>
          <w:b/>
          <w:bCs/>
          <w:lang w:val="hu-HU"/>
        </w:rPr>
        <w:t>Ritka</w:t>
      </w:r>
      <w:r w:rsidRPr="000F2CB7">
        <w:rPr>
          <w:lang w:val="hu-HU"/>
        </w:rPr>
        <w:t xml:space="preserve"> (1000</w:t>
      </w:r>
      <w:r w:rsidR="00A14B0F">
        <w:rPr>
          <w:lang w:val="hu-HU"/>
        </w:rPr>
        <w:t>-ből</w:t>
      </w:r>
      <w:r w:rsidRPr="000F2CB7">
        <w:rPr>
          <w:lang w:val="hu-HU"/>
        </w:rPr>
        <w:t xml:space="preserve"> legfeljebb 1</w:t>
      </w:r>
      <w:r w:rsidR="00A14B0F">
        <w:rPr>
          <w:lang w:val="hu-HU"/>
        </w:rPr>
        <w:t> beteget</w:t>
      </w:r>
      <w:r w:rsidRPr="000F2CB7">
        <w:rPr>
          <w:lang w:val="hu-HU"/>
        </w:rPr>
        <w:t xml:space="preserve"> érinthet)</w:t>
      </w:r>
    </w:p>
    <w:p w14:paraId="51A2DEA9" w14:textId="26F9CCC6" w:rsidR="004C37DD" w:rsidRPr="00A14B0F" w:rsidRDefault="00A14B0F" w:rsidP="00A14B0F">
      <w:pPr>
        <w:pStyle w:val="Listaszerbekezds"/>
        <w:numPr>
          <w:ilvl w:val="1"/>
          <w:numId w:val="11"/>
        </w:numPr>
        <w:spacing w:line="240" w:lineRule="auto"/>
        <w:ind w:left="567" w:right="-29" w:hanging="567"/>
        <w:rPr>
          <w:lang w:val="hu-HU"/>
        </w:rPr>
      </w:pPr>
      <w:proofErr w:type="spellStart"/>
      <w:r w:rsidRPr="00A14B0F">
        <w:rPr>
          <w:lang w:val="hu-HU"/>
        </w:rPr>
        <w:t>májtranszaminázok</w:t>
      </w:r>
      <w:proofErr w:type="spellEnd"/>
      <w:r w:rsidRPr="00A14B0F">
        <w:rPr>
          <w:lang w:val="hu-HU"/>
        </w:rPr>
        <w:t xml:space="preserve"> emelkedése, májműködési zavar, májelégtelenség, májnekrózis, sárgaság</w:t>
      </w:r>
      <w:r>
        <w:rPr>
          <w:lang w:val="hu-HU"/>
        </w:rPr>
        <w:t>;</w:t>
      </w:r>
    </w:p>
    <w:p w14:paraId="7044E13E" w14:textId="02B338C5" w:rsidR="004C37DD" w:rsidRPr="00A14B0F" w:rsidRDefault="00A14B0F" w:rsidP="00A14B0F">
      <w:pPr>
        <w:pStyle w:val="Listaszerbekezds"/>
        <w:numPr>
          <w:ilvl w:val="1"/>
          <w:numId w:val="11"/>
        </w:numPr>
        <w:spacing w:line="240" w:lineRule="auto"/>
        <w:ind w:left="567" w:right="-29" w:hanging="567"/>
        <w:rPr>
          <w:lang w:val="hu-HU"/>
        </w:rPr>
      </w:pPr>
      <w:r w:rsidRPr="00A14B0F">
        <w:rPr>
          <w:lang w:val="hu-HU"/>
        </w:rPr>
        <w:t xml:space="preserve">viszketés, kiütések, izzadás, </w:t>
      </w:r>
      <w:proofErr w:type="spellStart"/>
      <w:r w:rsidRPr="00A14B0F">
        <w:rPr>
          <w:lang w:val="hu-HU"/>
        </w:rPr>
        <w:t>angioödéma</w:t>
      </w:r>
      <w:proofErr w:type="spellEnd"/>
      <w:r w:rsidRPr="00A14B0F">
        <w:rPr>
          <w:lang w:val="hu-HU"/>
        </w:rPr>
        <w:t>, csalánkiütés</w:t>
      </w:r>
      <w:r>
        <w:rPr>
          <w:lang w:val="hu-HU"/>
        </w:rPr>
        <w:t>,</w:t>
      </w:r>
    </w:p>
    <w:p w14:paraId="1D81FE4A" w14:textId="7377555A" w:rsidR="004C37DD" w:rsidRPr="00A14B0F" w:rsidRDefault="00A14B0F" w:rsidP="00A14B0F">
      <w:pPr>
        <w:pStyle w:val="Listaszerbekezds"/>
        <w:numPr>
          <w:ilvl w:val="1"/>
          <w:numId w:val="11"/>
        </w:numPr>
        <w:spacing w:line="240" w:lineRule="auto"/>
        <w:ind w:left="567" w:right="-29" w:hanging="567"/>
        <w:rPr>
          <w:lang w:val="hu-HU"/>
        </w:rPr>
      </w:pPr>
      <w:r w:rsidRPr="00A14B0F">
        <w:rPr>
          <w:lang w:val="hu-HU"/>
        </w:rPr>
        <w:t>fejfájás</w:t>
      </w:r>
      <w:r>
        <w:rPr>
          <w:lang w:val="hu-HU"/>
        </w:rPr>
        <w:t>;</w:t>
      </w:r>
    </w:p>
    <w:p w14:paraId="1F050C9D" w14:textId="0C78B709" w:rsidR="004C37DD" w:rsidRPr="00A14B0F" w:rsidRDefault="00A14B0F" w:rsidP="00A14B0F">
      <w:pPr>
        <w:pStyle w:val="Listaszerbekezds"/>
        <w:numPr>
          <w:ilvl w:val="1"/>
          <w:numId w:val="11"/>
        </w:numPr>
        <w:spacing w:line="240" w:lineRule="auto"/>
        <w:ind w:left="567" w:right="-29" w:hanging="567"/>
        <w:rPr>
          <w:lang w:val="hu-HU"/>
        </w:rPr>
      </w:pPr>
      <w:r w:rsidRPr="00A14B0F">
        <w:rPr>
          <w:lang w:val="hu-HU"/>
        </w:rPr>
        <w:t>hasi fájdalom, hasmenés, hányinger, hányás és székrekedés</w:t>
      </w:r>
      <w:r>
        <w:rPr>
          <w:lang w:val="hu-HU"/>
        </w:rPr>
        <w:t>,</w:t>
      </w:r>
    </w:p>
    <w:p w14:paraId="1FC1B190" w14:textId="76143165" w:rsidR="004C37DD" w:rsidRPr="00A14B0F" w:rsidRDefault="00A14B0F" w:rsidP="00A14B0F">
      <w:pPr>
        <w:pStyle w:val="Listaszerbekezds"/>
        <w:numPr>
          <w:ilvl w:val="1"/>
          <w:numId w:val="11"/>
        </w:numPr>
        <w:spacing w:line="240" w:lineRule="auto"/>
        <w:ind w:left="567" w:right="-29" w:hanging="567"/>
        <w:rPr>
          <w:lang w:val="hu-HU"/>
        </w:rPr>
      </w:pPr>
      <w:r w:rsidRPr="00A14B0F">
        <w:rPr>
          <w:lang w:val="hu-HU"/>
        </w:rPr>
        <w:t>szédülés, rossz közérzet</w:t>
      </w:r>
      <w:r>
        <w:rPr>
          <w:lang w:val="hu-HU"/>
        </w:rPr>
        <w:t>,</w:t>
      </w:r>
    </w:p>
    <w:p w14:paraId="64C5A293" w14:textId="763C2455" w:rsidR="004C37DD" w:rsidRPr="00A14B0F" w:rsidRDefault="00A14B0F" w:rsidP="00A14B0F">
      <w:pPr>
        <w:pStyle w:val="Listaszerbekezds"/>
        <w:numPr>
          <w:ilvl w:val="1"/>
          <w:numId w:val="11"/>
        </w:numPr>
        <w:spacing w:line="240" w:lineRule="auto"/>
        <w:ind w:left="567" w:right="-29" w:hanging="567"/>
        <w:rPr>
          <w:lang w:val="hu-HU"/>
        </w:rPr>
      </w:pPr>
      <w:r w:rsidRPr="00A14B0F">
        <w:rPr>
          <w:lang w:val="hu-HU"/>
        </w:rPr>
        <w:t>túladagolás és mérgezés</w:t>
      </w:r>
      <w:r>
        <w:rPr>
          <w:lang w:val="hu-HU"/>
        </w:rPr>
        <w:t>.</w:t>
      </w:r>
    </w:p>
    <w:p w14:paraId="0CFAC343" w14:textId="77777777" w:rsidR="004C37DD" w:rsidRPr="000F2CB7" w:rsidRDefault="004C37DD" w:rsidP="004C37DD">
      <w:pPr>
        <w:spacing w:line="240" w:lineRule="auto"/>
        <w:ind w:right="-29"/>
        <w:rPr>
          <w:lang w:val="hu-HU"/>
        </w:rPr>
      </w:pPr>
    </w:p>
    <w:p w14:paraId="0B219D5C" w14:textId="70FD4A69" w:rsidR="004C37DD" w:rsidRPr="000F2CB7" w:rsidRDefault="004C37DD" w:rsidP="004C37DD">
      <w:pPr>
        <w:spacing w:line="240" w:lineRule="auto"/>
        <w:ind w:right="-29"/>
        <w:rPr>
          <w:lang w:val="hu-HU"/>
        </w:rPr>
      </w:pPr>
      <w:r w:rsidRPr="00A14B0F">
        <w:rPr>
          <w:b/>
          <w:bCs/>
          <w:lang w:val="hu-HU"/>
        </w:rPr>
        <w:t>Nagyon ritka</w:t>
      </w:r>
      <w:r w:rsidRPr="000F2CB7">
        <w:rPr>
          <w:lang w:val="hu-HU"/>
        </w:rPr>
        <w:t xml:space="preserve"> (10</w:t>
      </w:r>
      <w:r w:rsidR="00A14B0F">
        <w:rPr>
          <w:lang w:val="hu-HU"/>
        </w:rPr>
        <w:t> </w:t>
      </w:r>
      <w:r w:rsidRPr="000F2CB7">
        <w:rPr>
          <w:lang w:val="hu-HU"/>
        </w:rPr>
        <w:t>000</w:t>
      </w:r>
      <w:r w:rsidR="00A14B0F">
        <w:rPr>
          <w:lang w:val="hu-HU"/>
        </w:rPr>
        <w:t>-b</w:t>
      </w:r>
      <w:r w:rsidR="005B45AC">
        <w:rPr>
          <w:lang w:val="hu-HU"/>
        </w:rPr>
        <w:t>ő</w:t>
      </w:r>
      <w:r w:rsidR="00A14B0F">
        <w:rPr>
          <w:lang w:val="hu-HU"/>
        </w:rPr>
        <w:t xml:space="preserve">l </w:t>
      </w:r>
      <w:r w:rsidR="00A14B0F" w:rsidRPr="000F2CB7">
        <w:rPr>
          <w:lang w:val="hu-HU"/>
        </w:rPr>
        <w:t>legfeljebb 1</w:t>
      </w:r>
      <w:r w:rsidR="00A14B0F">
        <w:rPr>
          <w:lang w:val="hu-HU"/>
        </w:rPr>
        <w:t> beteget</w:t>
      </w:r>
      <w:r w:rsidR="00A14B0F" w:rsidRPr="000F2CB7">
        <w:rPr>
          <w:lang w:val="hu-HU"/>
        </w:rPr>
        <w:t xml:space="preserve"> érinthet</w:t>
      </w:r>
      <w:r w:rsidRPr="000F2CB7">
        <w:rPr>
          <w:lang w:val="hu-HU"/>
        </w:rPr>
        <w:t>)</w:t>
      </w:r>
    </w:p>
    <w:p w14:paraId="239E98DB" w14:textId="4AE80DA9" w:rsidR="004C37DD" w:rsidRPr="00A14B0F" w:rsidRDefault="00A14B0F" w:rsidP="00A14B0F">
      <w:pPr>
        <w:pStyle w:val="Listaszerbekezds"/>
        <w:numPr>
          <w:ilvl w:val="0"/>
          <w:numId w:val="12"/>
        </w:numPr>
        <w:spacing w:line="240" w:lineRule="auto"/>
        <w:ind w:left="567" w:right="-29" w:hanging="567"/>
        <w:rPr>
          <w:lang w:val="hu-HU"/>
        </w:rPr>
      </w:pPr>
      <w:r>
        <w:rPr>
          <w:lang w:val="hu-HU"/>
        </w:rPr>
        <w:t>alacsony vérlemezkeszám (</w:t>
      </w:r>
      <w:proofErr w:type="spellStart"/>
      <w:r w:rsidRPr="00A14B0F">
        <w:rPr>
          <w:lang w:val="hu-HU"/>
        </w:rPr>
        <w:t>trombocitopénia</w:t>
      </w:r>
      <w:proofErr w:type="spellEnd"/>
      <w:r>
        <w:rPr>
          <w:lang w:val="hu-HU"/>
        </w:rPr>
        <w:t>)</w:t>
      </w:r>
      <w:r w:rsidRPr="00A14B0F">
        <w:rPr>
          <w:lang w:val="hu-HU"/>
        </w:rPr>
        <w:t xml:space="preserve">, </w:t>
      </w:r>
      <w:r w:rsidR="00F60EE3">
        <w:rPr>
          <w:lang w:val="hu-HU"/>
        </w:rPr>
        <w:t xml:space="preserve">bizonyos fehérvérsejtek (leukociták) </w:t>
      </w:r>
      <w:r>
        <w:rPr>
          <w:lang w:val="hu-HU"/>
        </w:rPr>
        <w:t xml:space="preserve">alacsony </w:t>
      </w:r>
      <w:r w:rsidR="00F60EE3">
        <w:rPr>
          <w:lang w:val="hu-HU"/>
        </w:rPr>
        <w:t xml:space="preserve">száma </w:t>
      </w:r>
      <w:r w:rsidR="00F33C7C">
        <w:rPr>
          <w:lang w:val="hu-HU"/>
        </w:rPr>
        <w:t xml:space="preserve">a vérben </w:t>
      </w:r>
      <w:r>
        <w:rPr>
          <w:lang w:val="hu-HU"/>
        </w:rPr>
        <w:t>(</w:t>
      </w:r>
      <w:proofErr w:type="spellStart"/>
      <w:r w:rsidRPr="00A14B0F">
        <w:rPr>
          <w:lang w:val="hu-HU"/>
        </w:rPr>
        <w:t>leukopénia</w:t>
      </w:r>
      <w:proofErr w:type="spellEnd"/>
      <w:r>
        <w:rPr>
          <w:lang w:val="hu-HU"/>
        </w:rPr>
        <w:t>)</w:t>
      </w:r>
      <w:r w:rsidRPr="00A14B0F">
        <w:rPr>
          <w:lang w:val="hu-HU"/>
        </w:rPr>
        <w:t xml:space="preserve">, </w:t>
      </w:r>
      <w:r w:rsidR="00F60EE3">
        <w:rPr>
          <w:lang w:val="hu-HU"/>
        </w:rPr>
        <w:t xml:space="preserve">minden vérsejt számának alacsony szintje </w:t>
      </w:r>
      <w:r w:rsidR="00F33C7C">
        <w:rPr>
          <w:lang w:val="hu-HU"/>
        </w:rPr>
        <w:t xml:space="preserve">a vérben </w:t>
      </w:r>
      <w:r w:rsidR="00F60EE3">
        <w:rPr>
          <w:lang w:val="hu-HU"/>
        </w:rPr>
        <w:t>(</w:t>
      </w:r>
      <w:proofErr w:type="spellStart"/>
      <w:r w:rsidRPr="00A14B0F">
        <w:rPr>
          <w:lang w:val="hu-HU"/>
        </w:rPr>
        <w:t>pancitopénia</w:t>
      </w:r>
      <w:proofErr w:type="spellEnd"/>
      <w:r w:rsidR="00F60EE3">
        <w:rPr>
          <w:lang w:val="hu-HU"/>
        </w:rPr>
        <w:t>)</w:t>
      </w:r>
      <w:r w:rsidRPr="00A14B0F">
        <w:rPr>
          <w:lang w:val="hu-HU"/>
        </w:rPr>
        <w:t xml:space="preserve">, </w:t>
      </w:r>
      <w:r w:rsidR="00F60EE3">
        <w:rPr>
          <w:lang w:val="hu-HU"/>
        </w:rPr>
        <w:t xml:space="preserve">bizonyos fehérvérsejtek, a </w:t>
      </w:r>
      <w:proofErr w:type="spellStart"/>
      <w:r w:rsidR="00F60EE3">
        <w:rPr>
          <w:lang w:val="hu-HU"/>
        </w:rPr>
        <w:t>neutrofil</w:t>
      </w:r>
      <w:proofErr w:type="spellEnd"/>
      <w:r w:rsidR="00F60EE3">
        <w:rPr>
          <w:lang w:val="hu-HU"/>
        </w:rPr>
        <w:t xml:space="preserve"> </w:t>
      </w:r>
      <w:proofErr w:type="spellStart"/>
      <w:r w:rsidR="00F60EE3">
        <w:rPr>
          <w:lang w:val="hu-HU"/>
        </w:rPr>
        <w:t>granulociták</w:t>
      </w:r>
      <w:proofErr w:type="spellEnd"/>
      <w:r w:rsidR="00F60EE3">
        <w:rPr>
          <w:lang w:val="hu-HU"/>
        </w:rPr>
        <w:t xml:space="preserve"> alacsony szintje (</w:t>
      </w:r>
      <w:proofErr w:type="spellStart"/>
      <w:r w:rsidRPr="00A14B0F">
        <w:rPr>
          <w:lang w:val="hu-HU"/>
        </w:rPr>
        <w:t>neutropenia</w:t>
      </w:r>
      <w:proofErr w:type="spellEnd"/>
      <w:r w:rsidR="00F60EE3">
        <w:rPr>
          <w:lang w:val="hu-HU"/>
        </w:rPr>
        <w:t>)</w:t>
      </w:r>
      <w:r w:rsidRPr="00A14B0F">
        <w:rPr>
          <w:lang w:val="hu-HU"/>
        </w:rPr>
        <w:t xml:space="preserve">, </w:t>
      </w:r>
      <w:r w:rsidR="00F60EE3">
        <w:rPr>
          <w:lang w:val="hu-HU"/>
        </w:rPr>
        <w:t>a vérsejtek szétesése miatti vérszegénység (</w:t>
      </w:r>
      <w:proofErr w:type="spellStart"/>
      <w:r w:rsidRPr="00A14B0F">
        <w:rPr>
          <w:lang w:val="hu-HU"/>
        </w:rPr>
        <w:t>hemolitikus</w:t>
      </w:r>
      <w:proofErr w:type="spellEnd"/>
      <w:r w:rsidRPr="00A14B0F">
        <w:rPr>
          <w:lang w:val="hu-HU"/>
        </w:rPr>
        <w:t xml:space="preserve"> </w:t>
      </w:r>
      <w:proofErr w:type="gramStart"/>
      <w:r w:rsidRPr="00A14B0F">
        <w:rPr>
          <w:lang w:val="hu-HU"/>
        </w:rPr>
        <w:t>anémia</w:t>
      </w:r>
      <w:proofErr w:type="gramEnd"/>
      <w:r w:rsidR="00F60EE3">
        <w:rPr>
          <w:lang w:val="hu-HU"/>
        </w:rPr>
        <w:t>)</w:t>
      </w:r>
      <w:r w:rsidRPr="00A14B0F">
        <w:rPr>
          <w:lang w:val="hu-HU"/>
        </w:rPr>
        <w:t xml:space="preserve">, </w:t>
      </w:r>
      <w:r w:rsidR="00067895">
        <w:rPr>
          <w:lang w:val="hu-HU"/>
        </w:rPr>
        <w:t xml:space="preserve">a </w:t>
      </w:r>
      <w:proofErr w:type="spellStart"/>
      <w:r w:rsidR="00067895">
        <w:rPr>
          <w:lang w:val="hu-HU"/>
        </w:rPr>
        <w:t>neutrofil</w:t>
      </w:r>
      <w:proofErr w:type="spellEnd"/>
      <w:r w:rsidR="00067895">
        <w:rPr>
          <w:lang w:val="hu-HU"/>
        </w:rPr>
        <w:t xml:space="preserve"> </w:t>
      </w:r>
      <w:proofErr w:type="spellStart"/>
      <w:r w:rsidR="00067895">
        <w:rPr>
          <w:lang w:val="hu-HU"/>
        </w:rPr>
        <w:t>granulociták</w:t>
      </w:r>
      <w:proofErr w:type="spellEnd"/>
      <w:r w:rsidR="00067895">
        <w:rPr>
          <w:lang w:val="hu-HU"/>
        </w:rPr>
        <w:t xml:space="preserve"> teljes hiánya a</w:t>
      </w:r>
      <w:r w:rsidR="00267803">
        <w:rPr>
          <w:lang w:val="hu-HU"/>
        </w:rPr>
        <w:t xml:space="preserve"> </w:t>
      </w:r>
      <w:r w:rsidR="00067895">
        <w:rPr>
          <w:lang w:val="hu-HU"/>
        </w:rPr>
        <w:t>vérb</w:t>
      </w:r>
      <w:r w:rsidR="00267803">
        <w:rPr>
          <w:lang w:val="hu-HU"/>
        </w:rPr>
        <w:t>e</w:t>
      </w:r>
      <w:r w:rsidR="00067895">
        <w:rPr>
          <w:lang w:val="hu-HU"/>
        </w:rPr>
        <w:t>n (</w:t>
      </w:r>
      <w:proofErr w:type="spellStart"/>
      <w:r w:rsidRPr="00A14B0F">
        <w:rPr>
          <w:lang w:val="hu-HU"/>
        </w:rPr>
        <w:t>agranulocitózis</w:t>
      </w:r>
      <w:proofErr w:type="spellEnd"/>
      <w:r w:rsidR="00067895">
        <w:rPr>
          <w:lang w:val="hu-HU"/>
        </w:rPr>
        <w:t>)</w:t>
      </w:r>
      <w:r w:rsidR="00D44F55">
        <w:rPr>
          <w:lang w:val="hu-HU"/>
        </w:rPr>
        <w:t>,</w:t>
      </w:r>
    </w:p>
    <w:p w14:paraId="165AD983" w14:textId="3BADBD13" w:rsidR="004C37DD" w:rsidRPr="00A14B0F" w:rsidRDefault="00A14B0F" w:rsidP="00A14B0F">
      <w:pPr>
        <w:pStyle w:val="Listaszerbekezds"/>
        <w:numPr>
          <w:ilvl w:val="0"/>
          <w:numId w:val="12"/>
        </w:numPr>
        <w:spacing w:line="240" w:lineRule="auto"/>
        <w:ind w:left="567" w:right="-29" w:hanging="567"/>
        <w:rPr>
          <w:lang w:val="hu-HU"/>
        </w:rPr>
      </w:pPr>
      <w:proofErr w:type="spellStart"/>
      <w:r w:rsidRPr="00A14B0F">
        <w:rPr>
          <w:lang w:val="hu-HU"/>
        </w:rPr>
        <w:t>anafilaxia</w:t>
      </w:r>
      <w:proofErr w:type="spellEnd"/>
      <w:r w:rsidRPr="00A14B0F">
        <w:rPr>
          <w:lang w:val="hu-HU"/>
        </w:rPr>
        <w:t xml:space="preserve"> (a kezelés abbahagyását igénylő), bőr túlérzékenységi reakciók, beleértve többek között bőrkiütéseket</w:t>
      </w:r>
      <w:r w:rsidR="00D44F55">
        <w:rPr>
          <w:lang w:val="hu-HU"/>
        </w:rPr>
        <w:t>;</w:t>
      </w:r>
    </w:p>
    <w:p w14:paraId="365722CC" w14:textId="2532CB3C" w:rsidR="004C37DD" w:rsidRPr="00A14B0F" w:rsidRDefault="00A14B0F" w:rsidP="00A14B0F">
      <w:pPr>
        <w:pStyle w:val="Listaszerbekezds"/>
        <w:numPr>
          <w:ilvl w:val="0"/>
          <w:numId w:val="12"/>
        </w:numPr>
        <w:spacing w:line="240" w:lineRule="auto"/>
        <w:ind w:left="567" w:right="-29" w:hanging="567"/>
        <w:rPr>
          <w:lang w:val="hu-HU"/>
        </w:rPr>
      </w:pPr>
      <w:r w:rsidRPr="00A14B0F">
        <w:rPr>
          <w:lang w:val="hu-HU"/>
        </w:rPr>
        <w:t xml:space="preserve">súlyos bőrreakciók (gyógyszer okozta </w:t>
      </w:r>
      <w:proofErr w:type="spellStart"/>
      <w:r w:rsidR="00067895">
        <w:rPr>
          <w:lang w:val="hu-HU"/>
        </w:rPr>
        <w:t>S</w:t>
      </w:r>
      <w:r w:rsidRPr="00A14B0F">
        <w:rPr>
          <w:lang w:val="hu-HU"/>
        </w:rPr>
        <w:t>tevens</w:t>
      </w:r>
      <w:proofErr w:type="spellEnd"/>
      <w:r w:rsidR="004F41A7">
        <w:rPr>
          <w:lang w:val="hu-HU"/>
        </w:rPr>
        <w:t>–</w:t>
      </w:r>
      <w:r w:rsidR="00067895">
        <w:rPr>
          <w:lang w:val="hu-HU"/>
        </w:rPr>
        <w:t>J</w:t>
      </w:r>
      <w:r w:rsidRPr="00A14B0F">
        <w:rPr>
          <w:lang w:val="hu-HU"/>
        </w:rPr>
        <w:t xml:space="preserve">ohnson </w:t>
      </w:r>
      <w:proofErr w:type="gramStart"/>
      <w:r w:rsidRPr="00A14B0F">
        <w:rPr>
          <w:lang w:val="hu-HU"/>
        </w:rPr>
        <w:t>szindróma</w:t>
      </w:r>
      <w:proofErr w:type="gramEnd"/>
      <w:r w:rsidRPr="00A14B0F">
        <w:rPr>
          <w:lang w:val="hu-HU"/>
        </w:rPr>
        <w:t xml:space="preserve"> (</w:t>
      </w:r>
      <w:r w:rsidR="00067895" w:rsidRPr="00A14B0F">
        <w:rPr>
          <w:lang w:val="hu-HU"/>
        </w:rPr>
        <w:t>SJS</w:t>
      </w:r>
      <w:r w:rsidRPr="00A14B0F">
        <w:rPr>
          <w:lang w:val="hu-HU"/>
        </w:rPr>
        <w:t xml:space="preserve">), toxikus </w:t>
      </w:r>
      <w:proofErr w:type="spellStart"/>
      <w:r w:rsidRPr="00A14B0F">
        <w:rPr>
          <w:lang w:val="hu-HU"/>
        </w:rPr>
        <w:t>epidermális</w:t>
      </w:r>
      <w:proofErr w:type="spellEnd"/>
      <w:r w:rsidRPr="00A14B0F">
        <w:rPr>
          <w:lang w:val="hu-HU"/>
        </w:rPr>
        <w:t xml:space="preserve"> </w:t>
      </w:r>
      <w:proofErr w:type="spellStart"/>
      <w:r w:rsidRPr="00A14B0F">
        <w:rPr>
          <w:lang w:val="hu-HU"/>
        </w:rPr>
        <w:t>nekrolízis</w:t>
      </w:r>
      <w:proofErr w:type="spellEnd"/>
      <w:r w:rsidRPr="00A14B0F">
        <w:rPr>
          <w:lang w:val="hu-HU"/>
        </w:rPr>
        <w:t xml:space="preserve"> (</w:t>
      </w:r>
      <w:r w:rsidR="00067895" w:rsidRPr="00A14B0F">
        <w:rPr>
          <w:lang w:val="hu-HU"/>
        </w:rPr>
        <w:t>TEN</w:t>
      </w:r>
      <w:r w:rsidRPr="00A14B0F">
        <w:rPr>
          <w:lang w:val="hu-HU"/>
        </w:rPr>
        <w:t xml:space="preserve">) és akut generalizált </w:t>
      </w:r>
      <w:proofErr w:type="spellStart"/>
      <w:r w:rsidRPr="00A14B0F">
        <w:rPr>
          <w:lang w:val="hu-HU"/>
        </w:rPr>
        <w:t>exant</w:t>
      </w:r>
      <w:r w:rsidR="004F41A7">
        <w:rPr>
          <w:lang w:val="hu-HU"/>
        </w:rPr>
        <w:t>é</w:t>
      </w:r>
      <w:r w:rsidRPr="00A14B0F">
        <w:rPr>
          <w:lang w:val="hu-HU"/>
        </w:rPr>
        <w:t>más</w:t>
      </w:r>
      <w:proofErr w:type="spellEnd"/>
      <w:r w:rsidRPr="00A14B0F">
        <w:rPr>
          <w:lang w:val="hu-HU"/>
        </w:rPr>
        <w:t xml:space="preserve"> </w:t>
      </w:r>
      <w:proofErr w:type="spellStart"/>
      <w:r w:rsidRPr="00A14B0F">
        <w:rPr>
          <w:lang w:val="hu-HU"/>
        </w:rPr>
        <w:t>pus</w:t>
      </w:r>
      <w:r w:rsidR="004F41A7">
        <w:rPr>
          <w:lang w:val="hu-HU"/>
        </w:rPr>
        <w:t>z</w:t>
      </w:r>
      <w:r w:rsidRPr="00A14B0F">
        <w:rPr>
          <w:lang w:val="hu-HU"/>
        </w:rPr>
        <w:t>tulózis</w:t>
      </w:r>
      <w:proofErr w:type="spellEnd"/>
      <w:r w:rsidRPr="00A14B0F">
        <w:rPr>
          <w:lang w:val="hu-HU"/>
        </w:rPr>
        <w:t xml:space="preserve"> (</w:t>
      </w:r>
      <w:r w:rsidR="00067895" w:rsidRPr="00A14B0F">
        <w:rPr>
          <w:lang w:val="hu-HU"/>
        </w:rPr>
        <w:t>AGEP</w:t>
      </w:r>
      <w:r w:rsidRPr="00A14B0F">
        <w:rPr>
          <w:lang w:val="hu-HU"/>
        </w:rPr>
        <w:t>)</w:t>
      </w:r>
      <w:r w:rsidR="00D44F55">
        <w:rPr>
          <w:lang w:val="hu-HU"/>
        </w:rPr>
        <w:t>;</w:t>
      </w:r>
    </w:p>
    <w:p w14:paraId="495401D4" w14:textId="0F213DDF" w:rsidR="004C37DD" w:rsidRPr="00A14B0F" w:rsidRDefault="00067895" w:rsidP="00A14B0F">
      <w:pPr>
        <w:pStyle w:val="Listaszerbekezds"/>
        <w:numPr>
          <w:ilvl w:val="0"/>
          <w:numId w:val="12"/>
        </w:numPr>
        <w:spacing w:line="240" w:lineRule="auto"/>
        <w:ind w:left="567" w:right="-29" w:hanging="567"/>
        <w:rPr>
          <w:lang w:val="hu-HU"/>
        </w:rPr>
      </w:pPr>
      <w:r>
        <w:rPr>
          <w:lang w:val="hu-HU"/>
        </w:rPr>
        <w:t>hörgőgörcs (</w:t>
      </w:r>
      <w:proofErr w:type="spellStart"/>
      <w:r w:rsidR="00A14B0F" w:rsidRPr="00A14B0F">
        <w:rPr>
          <w:lang w:val="hu-HU"/>
        </w:rPr>
        <w:t>bronchospa</w:t>
      </w:r>
      <w:r w:rsidR="00D44F55">
        <w:rPr>
          <w:lang w:val="hu-HU"/>
        </w:rPr>
        <w:t>z</w:t>
      </w:r>
      <w:r w:rsidR="00A14B0F" w:rsidRPr="00A14B0F">
        <w:rPr>
          <w:lang w:val="hu-HU"/>
        </w:rPr>
        <w:t>mus</w:t>
      </w:r>
      <w:proofErr w:type="spellEnd"/>
      <w:r>
        <w:rPr>
          <w:lang w:val="hu-HU"/>
        </w:rPr>
        <w:t>)</w:t>
      </w:r>
      <w:r w:rsidR="00A14B0F" w:rsidRPr="00A14B0F">
        <w:rPr>
          <w:lang w:val="hu-HU"/>
        </w:rPr>
        <w:t xml:space="preserve"> aszpirinre és más </w:t>
      </w:r>
      <w:r>
        <w:rPr>
          <w:lang w:val="hu-HU"/>
        </w:rPr>
        <w:t xml:space="preserve">nem-szteroid gyulladáscsökkentőkre </w:t>
      </w:r>
      <w:r w:rsidR="00A14B0F" w:rsidRPr="00A14B0F">
        <w:rPr>
          <w:lang w:val="hu-HU"/>
        </w:rPr>
        <w:t>érzékeny betegeknél</w:t>
      </w:r>
      <w:r w:rsidR="00D44F55">
        <w:rPr>
          <w:lang w:val="hu-HU"/>
        </w:rPr>
        <w:t>;</w:t>
      </w:r>
    </w:p>
    <w:p w14:paraId="36D6F244" w14:textId="58A229B0" w:rsidR="004C37DD" w:rsidRPr="00A14B0F" w:rsidRDefault="00A81963" w:rsidP="00A14B0F">
      <w:pPr>
        <w:pStyle w:val="Listaszerbekezds"/>
        <w:numPr>
          <w:ilvl w:val="0"/>
          <w:numId w:val="12"/>
        </w:numPr>
        <w:spacing w:line="240" w:lineRule="auto"/>
        <w:ind w:left="567" w:right="-29" w:hanging="567"/>
        <w:rPr>
          <w:lang w:val="hu-HU"/>
        </w:rPr>
      </w:pPr>
      <w:r>
        <w:rPr>
          <w:lang w:val="hu-HU"/>
        </w:rPr>
        <w:t>májkárosodás (</w:t>
      </w:r>
      <w:proofErr w:type="spellStart"/>
      <w:r w:rsidR="00A14B0F" w:rsidRPr="00A14B0F">
        <w:rPr>
          <w:lang w:val="hu-HU"/>
        </w:rPr>
        <w:t>hepatotoxicitás</w:t>
      </w:r>
      <w:proofErr w:type="spellEnd"/>
      <w:r>
        <w:rPr>
          <w:lang w:val="hu-HU"/>
        </w:rPr>
        <w:t>)</w:t>
      </w:r>
      <w:r w:rsidR="00D44F55">
        <w:rPr>
          <w:lang w:val="hu-HU"/>
        </w:rPr>
        <w:t>;</w:t>
      </w:r>
    </w:p>
    <w:p w14:paraId="6F18E2C8" w14:textId="602636AD" w:rsidR="004C37DD" w:rsidRPr="00A14B0F" w:rsidRDefault="004F41A7" w:rsidP="00A14B0F">
      <w:pPr>
        <w:pStyle w:val="Listaszerbekezds"/>
        <w:numPr>
          <w:ilvl w:val="0"/>
          <w:numId w:val="12"/>
        </w:numPr>
        <w:spacing w:line="240" w:lineRule="auto"/>
        <w:ind w:left="567" w:right="-29" w:hanging="567"/>
        <w:rPr>
          <w:lang w:val="hu-HU"/>
        </w:rPr>
      </w:pPr>
      <w:r w:rsidRPr="00A14B0F">
        <w:rPr>
          <w:lang w:val="hu-HU"/>
        </w:rPr>
        <w:t xml:space="preserve">zavaros vizelet </w:t>
      </w:r>
      <w:r>
        <w:rPr>
          <w:lang w:val="hu-HU"/>
        </w:rPr>
        <w:t>(</w:t>
      </w:r>
      <w:r w:rsidR="00A14B0F" w:rsidRPr="00A14B0F">
        <w:rPr>
          <w:lang w:val="hu-HU"/>
        </w:rPr>
        <w:t xml:space="preserve">steril </w:t>
      </w:r>
      <w:proofErr w:type="spellStart"/>
      <w:r w:rsidR="00A14B0F" w:rsidRPr="00A14B0F">
        <w:rPr>
          <w:lang w:val="hu-HU"/>
        </w:rPr>
        <w:t>p</w:t>
      </w:r>
      <w:r w:rsidR="00D44F55">
        <w:rPr>
          <w:lang w:val="hu-HU"/>
        </w:rPr>
        <w:t>iúria</w:t>
      </w:r>
      <w:proofErr w:type="spellEnd"/>
      <w:r w:rsidR="00A14B0F" w:rsidRPr="00A14B0F">
        <w:rPr>
          <w:lang w:val="hu-HU"/>
        </w:rPr>
        <w:t>).</w:t>
      </w:r>
    </w:p>
    <w:p w14:paraId="28C108D2" w14:textId="77777777" w:rsidR="004C37DD" w:rsidRPr="000F2CB7" w:rsidRDefault="004C37DD" w:rsidP="004C37DD">
      <w:pPr>
        <w:spacing w:line="240" w:lineRule="auto"/>
        <w:ind w:right="-29"/>
        <w:rPr>
          <w:lang w:val="hu-HU"/>
        </w:rPr>
      </w:pPr>
    </w:p>
    <w:p w14:paraId="107C2500" w14:textId="350C80B6" w:rsidR="004C37DD" w:rsidRPr="000F2CB7" w:rsidRDefault="004C37DD" w:rsidP="004C37DD">
      <w:pPr>
        <w:spacing w:line="240" w:lineRule="auto"/>
        <w:ind w:right="-29"/>
        <w:rPr>
          <w:lang w:val="hu-HU"/>
        </w:rPr>
      </w:pPr>
      <w:r w:rsidRPr="00D44F55">
        <w:rPr>
          <w:b/>
          <w:bCs/>
          <w:lang w:val="hu-HU"/>
        </w:rPr>
        <w:t>Gyakoriság: „Nem ismert”</w:t>
      </w:r>
      <w:r w:rsidRPr="000F2CB7">
        <w:rPr>
          <w:lang w:val="hu-HU"/>
        </w:rPr>
        <w:t xml:space="preserve"> (a gyakoriság a rendelkezésre álló adatokból nem </w:t>
      </w:r>
      <w:r w:rsidR="004F41A7">
        <w:rPr>
          <w:lang w:val="hu-HU"/>
        </w:rPr>
        <w:t>állapítható</w:t>
      </w:r>
      <w:r w:rsidR="004F41A7" w:rsidRPr="000F2CB7">
        <w:rPr>
          <w:lang w:val="hu-HU"/>
        </w:rPr>
        <w:t xml:space="preserve"> </w:t>
      </w:r>
      <w:r w:rsidRPr="000F2CB7">
        <w:rPr>
          <w:lang w:val="hu-HU"/>
        </w:rPr>
        <w:t>meg):</w:t>
      </w:r>
    </w:p>
    <w:p w14:paraId="05A43A22" w14:textId="26176D6F" w:rsidR="004C37DD" w:rsidRPr="00D44F55" w:rsidRDefault="00D44F55" w:rsidP="00D44F55">
      <w:pPr>
        <w:pStyle w:val="Listaszerbekezds"/>
        <w:numPr>
          <w:ilvl w:val="0"/>
          <w:numId w:val="13"/>
        </w:numPr>
        <w:spacing w:line="240" w:lineRule="auto"/>
        <w:ind w:left="567" w:right="-29" w:hanging="567"/>
        <w:rPr>
          <w:lang w:val="hu-HU"/>
        </w:rPr>
      </w:pPr>
      <w:r w:rsidRPr="00D44F55">
        <w:rPr>
          <w:lang w:val="hu-HU"/>
        </w:rPr>
        <w:t>vérszegénység</w:t>
      </w:r>
      <w:r>
        <w:rPr>
          <w:lang w:val="hu-HU"/>
        </w:rPr>
        <w:t>;</w:t>
      </w:r>
    </w:p>
    <w:p w14:paraId="0856E89F" w14:textId="19874522" w:rsidR="004C37DD" w:rsidRPr="00D44F55" w:rsidRDefault="00D44F55" w:rsidP="00D44F55">
      <w:pPr>
        <w:pStyle w:val="Listaszerbekezds"/>
        <w:numPr>
          <w:ilvl w:val="0"/>
          <w:numId w:val="13"/>
        </w:numPr>
        <w:spacing w:line="240" w:lineRule="auto"/>
        <w:ind w:left="567" w:right="-29" w:hanging="567"/>
        <w:rPr>
          <w:lang w:val="hu-HU"/>
        </w:rPr>
      </w:pPr>
      <w:r>
        <w:rPr>
          <w:lang w:val="hu-HU"/>
        </w:rPr>
        <w:t>májgyulladás (</w:t>
      </w:r>
      <w:proofErr w:type="gramStart"/>
      <w:r w:rsidRPr="00D44F55">
        <w:rPr>
          <w:lang w:val="hu-HU"/>
        </w:rPr>
        <w:t>hepatitisz</w:t>
      </w:r>
      <w:proofErr w:type="gramEnd"/>
      <w:r>
        <w:rPr>
          <w:lang w:val="hu-HU"/>
        </w:rPr>
        <w:t>);</w:t>
      </w:r>
    </w:p>
    <w:p w14:paraId="0926CD11" w14:textId="3BB2953E" w:rsidR="004C37DD" w:rsidRPr="00D44F55" w:rsidRDefault="00D44F55" w:rsidP="00D44F55">
      <w:pPr>
        <w:pStyle w:val="Listaszerbekezds"/>
        <w:numPr>
          <w:ilvl w:val="0"/>
          <w:numId w:val="13"/>
        </w:numPr>
        <w:spacing w:line="240" w:lineRule="auto"/>
        <w:ind w:left="567" w:right="-29" w:hanging="567"/>
        <w:rPr>
          <w:lang w:val="hu-HU"/>
        </w:rPr>
      </w:pPr>
      <w:r>
        <w:rPr>
          <w:lang w:val="hu-HU"/>
        </w:rPr>
        <w:t>nagy kiterjedésű kiütés a bőrön (</w:t>
      </w:r>
      <w:proofErr w:type="spellStart"/>
      <w:r w:rsidRPr="00D44F55">
        <w:rPr>
          <w:lang w:val="hu-HU"/>
        </w:rPr>
        <w:t>exant</w:t>
      </w:r>
      <w:r>
        <w:rPr>
          <w:lang w:val="hu-HU"/>
        </w:rPr>
        <w:t>é</w:t>
      </w:r>
      <w:r w:rsidRPr="00D44F55">
        <w:rPr>
          <w:lang w:val="hu-HU"/>
        </w:rPr>
        <w:t>ma</w:t>
      </w:r>
      <w:proofErr w:type="spellEnd"/>
      <w:r>
        <w:rPr>
          <w:lang w:val="hu-HU"/>
        </w:rPr>
        <w:t>)</w:t>
      </w:r>
      <w:r w:rsidR="00EC5745">
        <w:rPr>
          <w:lang w:val="hu-HU"/>
        </w:rPr>
        <w:t>;</w:t>
      </w:r>
    </w:p>
    <w:p w14:paraId="3095CC95" w14:textId="4F68E89D" w:rsidR="004C37DD" w:rsidRDefault="00EC5745" w:rsidP="00D44F55">
      <w:pPr>
        <w:pStyle w:val="Listaszerbekezds"/>
        <w:numPr>
          <w:ilvl w:val="0"/>
          <w:numId w:val="13"/>
        </w:numPr>
        <w:spacing w:line="240" w:lineRule="auto"/>
        <w:ind w:left="567" w:right="-29" w:hanging="567"/>
        <w:rPr>
          <w:lang w:val="hu-HU"/>
        </w:rPr>
      </w:pPr>
      <w:r>
        <w:rPr>
          <w:lang w:val="hu-HU"/>
        </w:rPr>
        <w:t>vesekárosodások (</w:t>
      </w:r>
      <w:proofErr w:type="spellStart"/>
      <w:r w:rsidR="00D44F55" w:rsidRPr="00D44F55">
        <w:rPr>
          <w:lang w:val="hu-HU"/>
        </w:rPr>
        <w:t>ne</w:t>
      </w:r>
      <w:r w:rsidR="00D44F55">
        <w:rPr>
          <w:lang w:val="hu-HU"/>
        </w:rPr>
        <w:t>f</w:t>
      </w:r>
      <w:r w:rsidR="00D44F55" w:rsidRPr="00D44F55">
        <w:rPr>
          <w:lang w:val="hu-HU"/>
        </w:rPr>
        <w:t>rop</w:t>
      </w:r>
      <w:r w:rsidR="00D44F55">
        <w:rPr>
          <w:lang w:val="hu-HU"/>
        </w:rPr>
        <w:t>átiák</w:t>
      </w:r>
      <w:proofErr w:type="spellEnd"/>
      <w:r>
        <w:rPr>
          <w:lang w:val="hu-HU"/>
        </w:rPr>
        <w:t>)</w:t>
      </w:r>
      <w:r w:rsidR="00D44F55" w:rsidRPr="00D44F55">
        <w:rPr>
          <w:lang w:val="hu-HU"/>
        </w:rPr>
        <w:t xml:space="preserve"> (</w:t>
      </w:r>
      <w:proofErr w:type="spellStart"/>
      <w:r w:rsidR="00D44F55" w:rsidRPr="00D44F55">
        <w:rPr>
          <w:lang w:val="hu-HU"/>
        </w:rPr>
        <w:t>intersticiális</w:t>
      </w:r>
      <w:proofErr w:type="spellEnd"/>
      <w:r w:rsidR="00D44F55" w:rsidRPr="00D44F55">
        <w:rPr>
          <w:lang w:val="hu-HU"/>
        </w:rPr>
        <w:t xml:space="preserve"> </w:t>
      </w:r>
      <w:proofErr w:type="spellStart"/>
      <w:r w:rsidR="00D44F55" w:rsidRPr="00D44F55">
        <w:rPr>
          <w:lang w:val="hu-HU"/>
        </w:rPr>
        <w:t>ne</w:t>
      </w:r>
      <w:r w:rsidR="00D44F55">
        <w:rPr>
          <w:lang w:val="hu-HU"/>
        </w:rPr>
        <w:t>f</w:t>
      </w:r>
      <w:r w:rsidR="00D44F55" w:rsidRPr="00D44F55">
        <w:rPr>
          <w:lang w:val="hu-HU"/>
        </w:rPr>
        <w:t>ritis</w:t>
      </w:r>
      <w:r w:rsidR="00D44F55">
        <w:rPr>
          <w:lang w:val="hu-HU"/>
        </w:rPr>
        <w:t>z</w:t>
      </w:r>
      <w:proofErr w:type="spellEnd"/>
      <w:r w:rsidR="00D44F55" w:rsidRPr="00D44F55">
        <w:rPr>
          <w:lang w:val="hu-HU"/>
        </w:rPr>
        <w:t xml:space="preserve">, </w:t>
      </w:r>
      <w:proofErr w:type="spellStart"/>
      <w:r w:rsidR="00D44F55" w:rsidRPr="00D44F55">
        <w:rPr>
          <w:lang w:val="hu-HU"/>
        </w:rPr>
        <w:t>tubuláris</w:t>
      </w:r>
      <w:proofErr w:type="spellEnd"/>
      <w:r w:rsidR="00D44F55" w:rsidRPr="00D44F55">
        <w:rPr>
          <w:lang w:val="hu-HU"/>
        </w:rPr>
        <w:t xml:space="preserve"> nekrózis) nagy </w:t>
      </w:r>
      <w:proofErr w:type="gramStart"/>
      <w:r w:rsidR="00D44F55" w:rsidRPr="00D44F55">
        <w:rPr>
          <w:lang w:val="hu-HU"/>
        </w:rPr>
        <w:t>dózisok</w:t>
      </w:r>
      <w:proofErr w:type="gramEnd"/>
      <w:r w:rsidR="00D44F55" w:rsidRPr="00D44F55">
        <w:rPr>
          <w:lang w:val="hu-HU"/>
        </w:rPr>
        <w:t xml:space="preserve"> hosszan tartó alkalmazását követően</w:t>
      </w:r>
      <w:r>
        <w:rPr>
          <w:lang w:val="hu-HU"/>
        </w:rPr>
        <w:t>.</w:t>
      </w:r>
    </w:p>
    <w:p w14:paraId="06B0B6AB" w14:textId="3BA508AE" w:rsidR="005B45AC" w:rsidRPr="00D44F55" w:rsidRDefault="005B45AC" w:rsidP="00D44F55">
      <w:pPr>
        <w:pStyle w:val="Listaszerbekezds"/>
        <w:numPr>
          <w:ilvl w:val="0"/>
          <w:numId w:val="13"/>
        </w:numPr>
        <w:spacing w:line="240" w:lineRule="auto"/>
        <w:ind w:left="567" w:right="-29" w:hanging="567"/>
        <w:rPr>
          <w:lang w:val="hu-HU"/>
        </w:rPr>
      </w:pPr>
      <w:r w:rsidRPr="00F86152">
        <w:rPr>
          <w:lang w:val="hu-HU"/>
        </w:rPr>
        <w:t xml:space="preserve">a vért a megengedettnél savasabbá tevő súlyos betegség (úgynevezett metabolikus acidózis) az eleve súlyos betegségben szenvedő, </w:t>
      </w:r>
      <w:proofErr w:type="spellStart"/>
      <w:r w:rsidRPr="00F86152">
        <w:rPr>
          <w:lang w:val="hu-HU"/>
        </w:rPr>
        <w:t>paracetamolt</w:t>
      </w:r>
      <w:proofErr w:type="spellEnd"/>
      <w:r w:rsidRPr="00F86152">
        <w:rPr>
          <w:lang w:val="hu-HU"/>
        </w:rPr>
        <w:t xml:space="preserve"> szedő betegeknél (lásd 2. pont)</w:t>
      </w:r>
      <w:r w:rsidR="004F41A7" w:rsidRPr="00F86152">
        <w:rPr>
          <w:lang w:val="hu-HU"/>
        </w:rPr>
        <w:t>.</w:t>
      </w:r>
    </w:p>
    <w:p w14:paraId="226FAAAC" w14:textId="77777777" w:rsidR="0032712D" w:rsidRPr="000F2CB7" w:rsidRDefault="0032712D" w:rsidP="0032712D">
      <w:pPr>
        <w:spacing w:line="240" w:lineRule="auto"/>
        <w:ind w:right="-29"/>
        <w:rPr>
          <w:lang w:val="hu-HU"/>
        </w:rPr>
      </w:pPr>
    </w:p>
    <w:p w14:paraId="30F33F55" w14:textId="77777777" w:rsidR="0032712D" w:rsidRPr="000F2CB7" w:rsidRDefault="0032712D" w:rsidP="00950C07">
      <w:pPr>
        <w:widowControl w:val="0"/>
        <w:spacing w:line="240" w:lineRule="auto"/>
        <w:ind w:right="-28"/>
        <w:rPr>
          <w:b/>
          <w:bCs/>
          <w:lang w:val="hu-HU"/>
        </w:rPr>
      </w:pPr>
      <w:bookmarkStart w:id="8" w:name="_Hlk159082476"/>
      <w:r w:rsidRPr="000F2CB7">
        <w:rPr>
          <w:b/>
          <w:bCs/>
          <w:lang w:val="hu-HU"/>
        </w:rPr>
        <w:t>Mellékhatások bejelentése</w:t>
      </w:r>
    </w:p>
    <w:p w14:paraId="7ED17837" w14:textId="77777777" w:rsidR="0032712D" w:rsidRPr="000F2CB7" w:rsidRDefault="0032712D" w:rsidP="00950C07">
      <w:pPr>
        <w:widowControl w:val="0"/>
        <w:spacing w:line="240" w:lineRule="auto"/>
        <w:ind w:right="-28"/>
        <w:rPr>
          <w:lang w:val="hu-HU"/>
        </w:rPr>
      </w:pPr>
    </w:p>
    <w:p w14:paraId="44FDDC1A" w14:textId="49E7224F" w:rsidR="0032712D" w:rsidRPr="000F2CB7" w:rsidRDefault="0032712D" w:rsidP="0032712D">
      <w:pPr>
        <w:spacing w:line="240" w:lineRule="auto"/>
        <w:ind w:right="-2"/>
        <w:rPr>
          <w:lang w:val="hu-HU"/>
        </w:rPr>
      </w:pPr>
      <w:bookmarkStart w:id="9" w:name="_Hlk213067553"/>
      <w:r w:rsidRPr="000F2CB7">
        <w:rPr>
          <w:lang w:val="hu-HU"/>
        </w:rPr>
        <w:t>Ha Önnél bármilyen mellékhatás jelentkezik, tájékoztassa kezelőorvosát vagy gyógyszerészét</w:t>
      </w:r>
      <w:r w:rsidR="004F41A7">
        <w:rPr>
          <w:lang w:val="hu-HU"/>
        </w:rPr>
        <w:t xml:space="preserve">. </w:t>
      </w:r>
      <w:r w:rsidRPr="000F2CB7">
        <w:rPr>
          <w:lang w:val="hu-HU"/>
        </w:rPr>
        <w:t xml:space="preserve">Ez a betegtájékoztatóban fel nem sorolt bármilyen lehetséges mellékhatásra is vonatkozik. A mellékhatásokat közvetlenül a hatóság részére is bejelentheti az </w:t>
      </w:r>
      <w:bookmarkStart w:id="10" w:name="_Hlk213067605"/>
      <w:r w:rsidRPr="000F2CB7">
        <w:rPr>
          <w:lang w:val="hu-HU"/>
        </w:rPr>
        <w:fldChar w:fldCharType="begin"/>
      </w:r>
      <w:r w:rsidR="005B45AC">
        <w:rPr>
          <w:lang w:val="hu-HU"/>
        </w:rPr>
        <w:instrText>HYPERLINK "https://www.ema.europa.eu/en/documents/template-form/qrd-appendix-v-adverse-drug-reaction-reporting-details_en.docx"</w:instrText>
      </w:r>
      <w:r w:rsidRPr="000F2CB7">
        <w:rPr>
          <w:lang w:val="hu-HU"/>
        </w:rPr>
        <w:fldChar w:fldCharType="separate"/>
      </w:r>
      <w:r w:rsidRPr="000F2CB7">
        <w:rPr>
          <w:rStyle w:val="Hiperhivatkozs1"/>
          <w:highlight w:val="lightGray"/>
          <w:lang w:val="hu-HU"/>
        </w:rPr>
        <w:t>V. függelékben</w:t>
      </w:r>
      <w:r w:rsidRPr="000F2CB7">
        <w:rPr>
          <w:lang w:val="hu-HU"/>
        </w:rPr>
        <w:fldChar w:fldCharType="end"/>
      </w:r>
      <w:bookmarkEnd w:id="10"/>
      <w:r w:rsidRPr="000F2CB7">
        <w:rPr>
          <w:highlight w:val="lightGray"/>
          <w:lang w:val="hu-HU"/>
        </w:rPr>
        <w:t xml:space="preserve"> található elérhetőségeken keresztül</w:t>
      </w:r>
      <w:r w:rsidRPr="000F2CB7">
        <w:rPr>
          <w:color w:val="008000"/>
          <w:lang w:val="hu-HU"/>
        </w:rPr>
        <w:t>.</w:t>
      </w:r>
    </w:p>
    <w:p w14:paraId="59F1B0AE" w14:textId="77777777" w:rsidR="0032712D" w:rsidRPr="000F2CB7" w:rsidRDefault="0032712D" w:rsidP="0032712D">
      <w:pPr>
        <w:spacing w:line="240" w:lineRule="auto"/>
        <w:ind w:right="-2"/>
        <w:rPr>
          <w:lang w:val="hu-HU"/>
        </w:rPr>
      </w:pPr>
      <w:r w:rsidRPr="000F2CB7">
        <w:rPr>
          <w:lang w:val="hu-HU"/>
        </w:rPr>
        <w:t xml:space="preserve">A mellékhatások bejelentésével Ön is hozzájárulhat ahhoz, hogy minél több </w:t>
      </w:r>
      <w:proofErr w:type="gramStart"/>
      <w:r w:rsidRPr="000F2CB7">
        <w:rPr>
          <w:lang w:val="hu-HU"/>
        </w:rPr>
        <w:t>információ</w:t>
      </w:r>
      <w:proofErr w:type="gramEnd"/>
      <w:r w:rsidRPr="000F2CB7">
        <w:rPr>
          <w:lang w:val="hu-HU"/>
        </w:rPr>
        <w:t xml:space="preserve"> álljon rendelkezésre a gyógyszer biztonságos alkalmazásával kapcsolatban.</w:t>
      </w:r>
    </w:p>
    <w:bookmarkEnd w:id="8"/>
    <w:bookmarkEnd w:id="9"/>
    <w:p w14:paraId="2813D7E2" w14:textId="77777777" w:rsidR="0032712D" w:rsidRPr="000F2CB7" w:rsidRDefault="0032712D" w:rsidP="0032712D">
      <w:pPr>
        <w:spacing w:line="240" w:lineRule="auto"/>
        <w:ind w:right="-2"/>
        <w:rPr>
          <w:lang w:val="hu-HU"/>
        </w:rPr>
      </w:pPr>
    </w:p>
    <w:p w14:paraId="6C582A9F" w14:textId="77777777" w:rsidR="0032712D" w:rsidRPr="000F2CB7" w:rsidRDefault="0032712D" w:rsidP="0032712D">
      <w:pPr>
        <w:spacing w:line="240" w:lineRule="auto"/>
        <w:ind w:right="-2"/>
        <w:rPr>
          <w:lang w:val="hu-HU"/>
        </w:rPr>
      </w:pPr>
    </w:p>
    <w:p w14:paraId="0D6816DE" w14:textId="005E812C" w:rsidR="0032712D" w:rsidRPr="000F2CB7" w:rsidRDefault="0032712D" w:rsidP="0032712D">
      <w:pPr>
        <w:spacing w:line="240" w:lineRule="auto"/>
        <w:ind w:left="567" w:right="-2" w:hanging="567"/>
        <w:rPr>
          <w:b/>
          <w:bCs/>
          <w:lang w:val="hu-HU"/>
        </w:rPr>
      </w:pPr>
      <w:r w:rsidRPr="000F2CB7">
        <w:rPr>
          <w:b/>
          <w:bCs/>
          <w:lang w:val="hu-HU"/>
        </w:rPr>
        <w:t>5.</w:t>
      </w:r>
      <w:r w:rsidRPr="000F2CB7">
        <w:rPr>
          <w:b/>
          <w:bCs/>
          <w:lang w:val="hu-HU"/>
        </w:rPr>
        <w:tab/>
        <w:t xml:space="preserve">Hogyan kell a </w:t>
      </w:r>
      <w:proofErr w:type="spellStart"/>
      <w:r w:rsidRPr="000F2CB7">
        <w:rPr>
          <w:b/>
          <w:bCs/>
          <w:lang w:val="hu-HU"/>
        </w:rPr>
        <w:t>Mexalen</w:t>
      </w:r>
      <w:proofErr w:type="spellEnd"/>
      <w:r w:rsidRPr="000F2CB7">
        <w:rPr>
          <w:b/>
          <w:bCs/>
          <w:lang w:val="hu-HU"/>
        </w:rPr>
        <w:t>-t tárolni?</w:t>
      </w:r>
    </w:p>
    <w:p w14:paraId="6D41F4EC" w14:textId="77777777" w:rsidR="0032712D" w:rsidRPr="000F2CB7" w:rsidRDefault="0032712D" w:rsidP="0032712D">
      <w:pPr>
        <w:spacing w:line="240" w:lineRule="auto"/>
        <w:ind w:right="-2"/>
        <w:rPr>
          <w:lang w:val="hu-HU"/>
        </w:rPr>
      </w:pPr>
    </w:p>
    <w:p w14:paraId="165DFD5E" w14:textId="77777777" w:rsidR="0032712D" w:rsidRPr="000F2CB7" w:rsidRDefault="0032712D" w:rsidP="0032712D">
      <w:pPr>
        <w:spacing w:line="240" w:lineRule="auto"/>
        <w:ind w:right="-2"/>
        <w:rPr>
          <w:lang w:val="hu-HU"/>
        </w:rPr>
      </w:pPr>
      <w:r w:rsidRPr="000F2CB7">
        <w:rPr>
          <w:lang w:val="hu-HU"/>
        </w:rPr>
        <w:t>A gyógyszer gyermekektől elzárva tartandó!</w:t>
      </w:r>
    </w:p>
    <w:p w14:paraId="2ECDCDE6" w14:textId="77777777" w:rsidR="0032712D" w:rsidRPr="000F2CB7" w:rsidRDefault="0032712D" w:rsidP="0032712D">
      <w:pPr>
        <w:spacing w:line="240" w:lineRule="auto"/>
        <w:ind w:right="-2"/>
        <w:rPr>
          <w:lang w:val="hu-HU"/>
        </w:rPr>
      </w:pPr>
    </w:p>
    <w:p w14:paraId="2860C6B9" w14:textId="50E1327D" w:rsidR="0032712D" w:rsidRPr="000F2CB7" w:rsidRDefault="0032712D" w:rsidP="0032712D">
      <w:pPr>
        <w:spacing w:line="240" w:lineRule="auto"/>
        <w:ind w:right="-2"/>
        <w:rPr>
          <w:lang w:val="hu-HU"/>
        </w:rPr>
      </w:pPr>
      <w:r w:rsidRPr="000F2CB7">
        <w:rPr>
          <w:lang w:val="hu-HU"/>
        </w:rPr>
        <w:t xml:space="preserve">A </w:t>
      </w:r>
      <w:r w:rsidR="00CC188E" w:rsidRPr="000F2CB7">
        <w:rPr>
          <w:lang w:val="hu-HU"/>
        </w:rPr>
        <w:t xml:space="preserve">buborékcsomagoláson, tartályon és a </w:t>
      </w:r>
      <w:r w:rsidRPr="000F2CB7">
        <w:rPr>
          <w:lang w:val="hu-HU"/>
        </w:rPr>
        <w:t>dobozon</w:t>
      </w:r>
      <w:r w:rsidR="00CC188E" w:rsidRPr="000F2CB7">
        <w:rPr>
          <w:lang w:val="hu-HU"/>
        </w:rPr>
        <w:t xml:space="preserve"> </w:t>
      </w:r>
      <w:r w:rsidRPr="000F2CB7">
        <w:rPr>
          <w:lang w:val="hu-HU"/>
        </w:rPr>
        <w:t>feltüntetett lejárati idő</w:t>
      </w:r>
      <w:r w:rsidR="00CC188E" w:rsidRPr="000F2CB7">
        <w:rPr>
          <w:lang w:val="hu-HU"/>
        </w:rPr>
        <w:t xml:space="preserve"> </w:t>
      </w:r>
      <w:r w:rsidRPr="000F2CB7">
        <w:rPr>
          <w:rFonts w:ascii="Symbol" w:hAnsi="Symbol"/>
          <w:lang w:val="hu-HU"/>
        </w:rPr>
        <w:sym w:font="Symbol" w:char="F07B"/>
      </w:r>
      <w:r w:rsidR="00CC188E" w:rsidRPr="000F2CB7">
        <w:rPr>
          <w:lang w:val="hu-HU"/>
        </w:rPr>
        <w:t>Felhasználható:/E</w:t>
      </w:r>
      <w:r w:rsidR="004F41A7">
        <w:rPr>
          <w:lang w:val="hu-HU"/>
        </w:rPr>
        <w:t>XP</w:t>
      </w:r>
      <w:r w:rsidRPr="000F2CB7">
        <w:rPr>
          <w:rFonts w:ascii="Symbol" w:hAnsi="Symbol"/>
          <w:lang w:val="hu-HU"/>
        </w:rPr>
        <w:sym w:font="Symbol" w:char="F07D"/>
      </w:r>
      <w:r w:rsidRPr="000F2CB7">
        <w:rPr>
          <w:lang w:val="hu-HU"/>
        </w:rPr>
        <w:t xml:space="preserve"> után ne szedje</w:t>
      </w:r>
      <w:r w:rsidR="00CC188E" w:rsidRPr="000F2CB7">
        <w:rPr>
          <w:lang w:val="hu-HU"/>
        </w:rPr>
        <w:t xml:space="preserve"> </w:t>
      </w:r>
      <w:r w:rsidRPr="000F2CB7">
        <w:rPr>
          <w:lang w:val="hu-HU"/>
        </w:rPr>
        <w:t>ezt a gyógyszert.</w:t>
      </w:r>
      <w:r w:rsidR="00CC188E" w:rsidRPr="000F2CB7">
        <w:rPr>
          <w:lang w:val="hu-HU"/>
        </w:rPr>
        <w:t xml:space="preserve"> </w:t>
      </w:r>
      <w:r w:rsidRPr="000F2CB7">
        <w:rPr>
          <w:lang w:val="hu-HU"/>
        </w:rPr>
        <w:t>A lejárati idő az adott hónap utolsó napjára vonatkozik.</w:t>
      </w:r>
    </w:p>
    <w:p w14:paraId="36BC7500" w14:textId="77777777" w:rsidR="00E00D19" w:rsidRPr="000F2CB7" w:rsidRDefault="00E00D19" w:rsidP="00E00D19">
      <w:pPr>
        <w:rPr>
          <w:lang w:val="hu-HU"/>
        </w:rPr>
      </w:pPr>
    </w:p>
    <w:p w14:paraId="55844FCD" w14:textId="4FF64B88" w:rsidR="00E00D19" w:rsidRPr="000F2CB7" w:rsidRDefault="00E00D19" w:rsidP="00E00D19">
      <w:pPr>
        <w:rPr>
          <w:lang w:val="hu-HU"/>
        </w:rPr>
      </w:pPr>
      <w:r w:rsidRPr="000F2CB7">
        <w:rPr>
          <w:lang w:val="hu-HU"/>
        </w:rPr>
        <w:t>Ez a gyógyszer nem igényel különleges tárolást.</w:t>
      </w:r>
    </w:p>
    <w:p w14:paraId="23B47CB4" w14:textId="77777777" w:rsidR="0032712D" w:rsidRPr="000F2CB7" w:rsidRDefault="0032712D" w:rsidP="0032712D">
      <w:pPr>
        <w:numPr>
          <w:ilvl w:val="12"/>
          <w:numId w:val="0"/>
        </w:numPr>
        <w:tabs>
          <w:tab w:val="clear" w:pos="567"/>
          <w:tab w:val="left" w:pos="720"/>
        </w:tabs>
        <w:spacing w:line="240" w:lineRule="auto"/>
        <w:ind w:right="-2"/>
        <w:rPr>
          <w:lang w:val="hu-HU"/>
        </w:rPr>
      </w:pPr>
    </w:p>
    <w:p w14:paraId="3B1EF513" w14:textId="24CB712D" w:rsidR="0032712D" w:rsidRPr="000F2CB7" w:rsidRDefault="0032712D" w:rsidP="0032712D">
      <w:pPr>
        <w:spacing w:line="240" w:lineRule="auto"/>
        <w:ind w:right="-2"/>
        <w:rPr>
          <w:lang w:val="hu-HU"/>
        </w:rPr>
      </w:pPr>
      <w:r w:rsidRPr="000F2CB7">
        <w:rPr>
          <w:lang w:val="hu-HU"/>
        </w:rPr>
        <w:t>Semmilyen gyógyszert ne dobjon a szennyvízbe vagy a háztartási hulladékba. Kérdezze meg gyógyszerészét, hogy mit tegyen a már nem használt gyógyszereivel. Ezek az intézkedések elősegítik a környezet védelmét.</w:t>
      </w:r>
    </w:p>
    <w:p w14:paraId="2DACB218" w14:textId="77777777" w:rsidR="0032712D" w:rsidRPr="000F2CB7" w:rsidRDefault="0032712D" w:rsidP="0032712D">
      <w:pPr>
        <w:spacing w:line="240" w:lineRule="auto"/>
        <w:ind w:right="-2"/>
        <w:rPr>
          <w:lang w:val="hu-HU"/>
        </w:rPr>
      </w:pPr>
    </w:p>
    <w:p w14:paraId="75DA97DE" w14:textId="77777777" w:rsidR="0032712D" w:rsidRPr="000F2CB7" w:rsidRDefault="0032712D" w:rsidP="0032712D">
      <w:pPr>
        <w:spacing w:line="240" w:lineRule="auto"/>
        <w:ind w:right="-2"/>
        <w:rPr>
          <w:lang w:val="hu-HU"/>
        </w:rPr>
      </w:pPr>
    </w:p>
    <w:p w14:paraId="5E011895" w14:textId="77777777" w:rsidR="0032712D" w:rsidRPr="000F2CB7" w:rsidRDefault="0032712D" w:rsidP="0032712D">
      <w:pPr>
        <w:spacing w:line="240" w:lineRule="auto"/>
        <w:ind w:left="567" w:right="-2" w:hanging="567"/>
        <w:rPr>
          <w:b/>
          <w:bCs/>
          <w:lang w:val="hu-HU"/>
        </w:rPr>
      </w:pPr>
      <w:r w:rsidRPr="000F2CB7">
        <w:rPr>
          <w:b/>
          <w:bCs/>
          <w:lang w:val="hu-HU"/>
        </w:rPr>
        <w:t>6.</w:t>
      </w:r>
      <w:r w:rsidRPr="000F2CB7">
        <w:rPr>
          <w:b/>
          <w:bCs/>
          <w:lang w:val="hu-HU"/>
        </w:rPr>
        <w:tab/>
        <w:t xml:space="preserve">A csomagolás tartalma és egyéb </w:t>
      </w:r>
      <w:proofErr w:type="gramStart"/>
      <w:r w:rsidRPr="000F2CB7">
        <w:rPr>
          <w:b/>
          <w:bCs/>
          <w:lang w:val="hu-HU"/>
        </w:rPr>
        <w:t>információk</w:t>
      </w:r>
      <w:proofErr w:type="gramEnd"/>
    </w:p>
    <w:p w14:paraId="6B18EC8F" w14:textId="77777777" w:rsidR="0032712D" w:rsidRPr="000F2CB7" w:rsidRDefault="0032712D" w:rsidP="0032712D">
      <w:pPr>
        <w:spacing w:line="240" w:lineRule="auto"/>
        <w:rPr>
          <w:lang w:val="hu-HU"/>
        </w:rPr>
      </w:pPr>
    </w:p>
    <w:p w14:paraId="5DA54791" w14:textId="77777777" w:rsidR="00950C07" w:rsidRDefault="0032712D" w:rsidP="00E00D19">
      <w:pPr>
        <w:spacing w:line="240" w:lineRule="auto"/>
        <w:rPr>
          <w:b/>
          <w:bCs/>
          <w:lang w:val="hu-HU"/>
        </w:rPr>
      </w:pPr>
      <w:r w:rsidRPr="000F2CB7">
        <w:rPr>
          <w:b/>
          <w:bCs/>
          <w:lang w:val="hu-HU"/>
        </w:rPr>
        <w:t xml:space="preserve">Mit tartalmaz a </w:t>
      </w:r>
      <w:proofErr w:type="spellStart"/>
      <w:r w:rsidRPr="000F2CB7">
        <w:rPr>
          <w:b/>
          <w:bCs/>
          <w:lang w:val="hu-HU"/>
        </w:rPr>
        <w:t>Mexalen</w:t>
      </w:r>
      <w:proofErr w:type="spellEnd"/>
      <w:r w:rsidRPr="000F2CB7">
        <w:rPr>
          <w:b/>
          <w:bCs/>
          <w:lang w:val="hu-HU"/>
        </w:rPr>
        <w:t>?</w:t>
      </w:r>
    </w:p>
    <w:p w14:paraId="22659B1F" w14:textId="22103376" w:rsidR="0032712D" w:rsidRPr="000F2CB7" w:rsidRDefault="0032712D" w:rsidP="00E00D19">
      <w:pPr>
        <w:spacing w:line="240" w:lineRule="auto"/>
        <w:rPr>
          <w:lang w:val="hu-HU"/>
        </w:rPr>
      </w:pPr>
      <w:r w:rsidRPr="000F2CB7">
        <w:rPr>
          <w:lang w:val="hu-HU"/>
        </w:rPr>
        <w:t>A készítmény hatóanyaga</w:t>
      </w:r>
      <w:r w:rsidR="00E00D19" w:rsidRPr="000F2CB7">
        <w:rPr>
          <w:lang w:val="hu-HU"/>
        </w:rPr>
        <w:t xml:space="preserve"> a </w:t>
      </w:r>
      <w:proofErr w:type="spellStart"/>
      <w:r w:rsidR="00E00D19" w:rsidRPr="000F2CB7">
        <w:rPr>
          <w:lang w:val="hu-HU"/>
        </w:rPr>
        <w:t>paracetamol</w:t>
      </w:r>
      <w:proofErr w:type="spellEnd"/>
      <w:r w:rsidR="00E00D19" w:rsidRPr="000F2CB7">
        <w:rPr>
          <w:lang w:val="hu-HU"/>
        </w:rPr>
        <w:t xml:space="preserve">. 500 mg </w:t>
      </w:r>
      <w:proofErr w:type="spellStart"/>
      <w:r w:rsidR="00E00D19" w:rsidRPr="000F2CB7">
        <w:rPr>
          <w:lang w:val="hu-HU"/>
        </w:rPr>
        <w:t>paracetamolt</w:t>
      </w:r>
      <w:proofErr w:type="spellEnd"/>
      <w:r w:rsidR="00E00D19" w:rsidRPr="000F2CB7">
        <w:rPr>
          <w:lang w:val="hu-HU"/>
        </w:rPr>
        <w:t xml:space="preserve"> tartalmaz tablettánként</w:t>
      </w:r>
      <w:r w:rsidR="004F41A7">
        <w:rPr>
          <w:lang w:val="hu-HU"/>
        </w:rPr>
        <w:t>.</w:t>
      </w:r>
    </w:p>
    <w:p w14:paraId="3305B26C" w14:textId="1EE3B768" w:rsidR="0032712D" w:rsidRPr="000F2CB7" w:rsidRDefault="0032712D" w:rsidP="00C10B83">
      <w:pPr>
        <w:widowControl w:val="0"/>
        <w:tabs>
          <w:tab w:val="clear" w:pos="567"/>
        </w:tabs>
        <w:snapToGrid w:val="0"/>
        <w:spacing w:line="240" w:lineRule="auto"/>
        <w:rPr>
          <w:lang w:val="hu-HU"/>
        </w:rPr>
      </w:pPr>
      <w:r w:rsidRPr="000F2CB7">
        <w:rPr>
          <w:lang w:val="hu-HU"/>
        </w:rPr>
        <w:t>Egyéb összetevők</w:t>
      </w:r>
      <w:r w:rsidR="00C10B83" w:rsidRPr="000F2CB7">
        <w:rPr>
          <w:lang w:val="hu-HU"/>
        </w:rPr>
        <w:t xml:space="preserve">: hidegen duzzadó keményítő, </w:t>
      </w:r>
      <w:proofErr w:type="spellStart"/>
      <w:r w:rsidR="00C10B83" w:rsidRPr="000F2CB7">
        <w:rPr>
          <w:lang w:val="hu-HU"/>
        </w:rPr>
        <w:t>povidon</w:t>
      </w:r>
      <w:proofErr w:type="spellEnd"/>
      <w:r w:rsidR="00C10B83" w:rsidRPr="000F2CB7">
        <w:rPr>
          <w:lang w:val="hu-HU"/>
        </w:rPr>
        <w:t xml:space="preserve"> K30, </w:t>
      </w:r>
      <w:proofErr w:type="spellStart"/>
      <w:r w:rsidR="00C10B83" w:rsidRPr="000F2CB7">
        <w:rPr>
          <w:lang w:val="hu-HU"/>
        </w:rPr>
        <w:t>szterarinsav</w:t>
      </w:r>
      <w:proofErr w:type="spellEnd"/>
    </w:p>
    <w:p w14:paraId="366C99B2" w14:textId="77777777" w:rsidR="00C10B83" w:rsidRPr="000F2CB7" w:rsidRDefault="00C10B83" w:rsidP="00C10B83">
      <w:pPr>
        <w:widowControl w:val="0"/>
        <w:tabs>
          <w:tab w:val="clear" w:pos="567"/>
        </w:tabs>
        <w:snapToGrid w:val="0"/>
        <w:spacing w:line="240" w:lineRule="auto"/>
        <w:rPr>
          <w:lang w:val="hu-HU"/>
        </w:rPr>
      </w:pPr>
    </w:p>
    <w:p w14:paraId="7C9A9BC4" w14:textId="77777777" w:rsidR="0032712D" w:rsidRPr="000F2CB7" w:rsidRDefault="0032712D" w:rsidP="0032712D">
      <w:pPr>
        <w:spacing w:line="240" w:lineRule="auto"/>
        <w:rPr>
          <w:lang w:val="hu-HU"/>
        </w:rPr>
      </w:pPr>
      <w:r w:rsidRPr="000F2CB7">
        <w:rPr>
          <w:b/>
          <w:bCs/>
          <w:lang w:val="hu-HU"/>
        </w:rPr>
        <w:t xml:space="preserve">Milyen a </w:t>
      </w:r>
      <w:proofErr w:type="spellStart"/>
      <w:r w:rsidRPr="000F2CB7">
        <w:rPr>
          <w:b/>
          <w:bCs/>
          <w:lang w:val="hu-HU"/>
        </w:rPr>
        <w:t>Mexalen</w:t>
      </w:r>
      <w:proofErr w:type="spellEnd"/>
      <w:r w:rsidRPr="000F2CB7">
        <w:rPr>
          <w:b/>
          <w:bCs/>
          <w:lang w:val="hu-HU"/>
        </w:rPr>
        <w:t xml:space="preserve"> külleme és mit tartalmaz a csomagolás?</w:t>
      </w:r>
    </w:p>
    <w:p w14:paraId="5256B9CB" w14:textId="77777777" w:rsidR="0032712D" w:rsidRPr="000F2CB7" w:rsidRDefault="0032712D" w:rsidP="0032712D">
      <w:pPr>
        <w:spacing w:line="240" w:lineRule="auto"/>
        <w:rPr>
          <w:lang w:val="hu-HU"/>
        </w:rPr>
      </w:pPr>
    </w:p>
    <w:p w14:paraId="23116F1E" w14:textId="6FAC1660" w:rsidR="006611A2" w:rsidRPr="000F2CB7" w:rsidRDefault="006611A2" w:rsidP="006611A2">
      <w:pPr>
        <w:spacing w:line="240" w:lineRule="auto"/>
        <w:rPr>
          <w:lang w:val="hu-HU"/>
        </w:rPr>
      </w:pPr>
      <w:r w:rsidRPr="000F2CB7">
        <w:rPr>
          <w:lang w:val="hu-HU"/>
        </w:rPr>
        <w:t xml:space="preserve">A </w:t>
      </w:r>
      <w:proofErr w:type="spellStart"/>
      <w:r w:rsidR="00127893">
        <w:rPr>
          <w:lang w:val="hu-HU"/>
        </w:rPr>
        <w:t>M</w:t>
      </w:r>
      <w:r w:rsidRPr="000F2CB7">
        <w:rPr>
          <w:lang w:val="hu-HU"/>
        </w:rPr>
        <w:t>exalen</w:t>
      </w:r>
      <w:proofErr w:type="spellEnd"/>
      <w:r w:rsidRPr="000F2CB7">
        <w:rPr>
          <w:lang w:val="hu-HU"/>
        </w:rPr>
        <w:t xml:space="preserve"> </w:t>
      </w:r>
      <w:r w:rsidR="00127893">
        <w:rPr>
          <w:lang w:val="hu-HU"/>
        </w:rPr>
        <w:t xml:space="preserve">500 mg </w:t>
      </w:r>
      <w:r w:rsidRPr="000F2CB7">
        <w:rPr>
          <w:lang w:val="hu-HU"/>
        </w:rPr>
        <w:t xml:space="preserve">fehér vagy törtfehér, hosszúkás, mindkét oldalán domború tabletta, melynek egyik oldalán bemetszés választja el a rajta lévő 5, illetve 00 jelzést, a másik oldal </w:t>
      </w:r>
      <w:r w:rsidR="00FD4907">
        <w:rPr>
          <w:lang w:val="hu-HU"/>
        </w:rPr>
        <w:t xml:space="preserve">csak </w:t>
      </w:r>
      <w:r w:rsidRPr="000F2CB7">
        <w:rPr>
          <w:lang w:val="hu-HU"/>
        </w:rPr>
        <w:t>bemetszéssel van ellátva.</w:t>
      </w:r>
      <w:r w:rsidR="004F41A7">
        <w:rPr>
          <w:lang w:val="hu-HU"/>
        </w:rPr>
        <w:t xml:space="preserve"> </w:t>
      </w:r>
      <w:r w:rsidRPr="000F2CB7">
        <w:rPr>
          <w:lang w:val="hu-HU"/>
        </w:rPr>
        <w:t>A tabletta méretei: kb. 7,2 mm × 16,3 mm.</w:t>
      </w:r>
    </w:p>
    <w:p w14:paraId="6F963242" w14:textId="77777777" w:rsidR="006611A2" w:rsidRPr="000F2CB7" w:rsidRDefault="006611A2" w:rsidP="0032712D">
      <w:pPr>
        <w:spacing w:line="240" w:lineRule="auto"/>
        <w:rPr>
          <w:lang w:val="hu-HU"/>
        </w:rPr>
      </w:pPr>
    </w:p>
    <w:p w14:paraId="736F9D53" w14:textId="77777777" w:rsidR="00FD4907" w:rsidRDefault="006611A2" w:rsidP="006611A2">
      <w:pPr>
        <w:spacing w:line="240" w:lineRule="auto"/>
        <w:rPr>
          <w:lang w:val="hu-HU"/>
        </w:rPr>
      </w:pPr>
      <w:r w:rsidRPr="000F2CB7">
        <w:rPr>
          <w:lang w:val="hu-HU"/>
        </w:rPr>
        <w:t xml:space="preserve">A </w:t>
      </w:r>
      <w:proofErr w:type="spellStart"/>
      <w:r w:rsidR="00FD4907">
        <w:rPr>
          <w:lang w:val="hu-HU"/>
        </w:rPr>
        <w:t>M</w:t>
      </w:r>
      <w:r w:rsidRPr="000F2CB7">
        <w:rPr>
          <w:lang w:val="hu-HU"/>
        </w:rPr>
        <w:t>exalen</w:t>
      </w:r>
      <w:proofErr w:type="spellEnd"/>
      <w:r w:rsidRPr="000F2CB7">
        <w:rPr>
          <w:lang w:val="hu-HU"/>
        </w:rPr>
        <w:t xml:space="preserve"> kiszerelései: </w:t>
      </w:r>
    </w:p>
    <w:p w14:paraId="2F4D0319" w14:textId="37258363" w:rsidR="006611A2" w:rsidRPr="003A6923" w:rsidRDefault="006611A2" w:rsidP="006611A2">
      <w:pPr>
        <w:spacing w:line="240" w:lineRule="auto"/>
        <w:rPr>
          <w:lang w:val="hu-HU"/>
        </w:rPr>
      </w:pPr>
      <w:r w:rsidRPr="000F2CB7">
        <w:rPr>
          <w:lang w:val="hu-HU"/>
        </w:rPr>
        <w:t>PVC/</w:t>
      </w:r>
      <w:r w:rsidR="00680BD2">
        <w:rPr>
          <w:lang w:val="hu-HU"/>
        </w:rPr>
        <w:t>/</w:t>
      </w:r>
      <w:proofErr w:type="spellStart"/>
      <w:r w:rsidR="00680BD2">
        <w:rPr>
          <w:lang w:val="hu-HU"/>
        </w:rPr>
        <w:t>Al</w:t>
      </w:r>
      <w:proofErr w:type="spellEnd"/>
      <w:r w:rsidRPr="000F2CB7">
        <w:rPr>
          <w:lang w:val="hu-HU"/>
        </w:rPr>
        <w:t xml:space="preserve"> </w:t>
      </w:r>
      <w:r w:rsidRPr="003A6923">
        <w:rPr>
          <w:lang w:val="hu-HU"/>
        </w:rPr>
        <w:t xml:space="preserve">buborékcsomagolás, amely 10, </w:t>
      </w:r>
      <w:r w:rsidRPr="00F86152">
        <w:rPr>
          <w:lang w:val="hu-HU"/>
        </w:rPr>
        <w:t>16, 20, 30, 50, 100</w:t>
      </w:r>
      <w:r w:rsidRPr="003A6923">
        <w:rPr>
          <w:lang w:val="hu-HU"/>
        </w:rPr>
        <w:t> </w:t>
      </w:r>
      <w:r w:rsidR="004E463F" w:rsidRPr="003A6923">
        <w:rPr>
          <w:lang w:val="hu-HU"/>
        </w:rPr>
        <w:t>db</w:t>
      </w:r>
      <w:r w:rsidRPr="003A6923">
        <w:rPr>
          <w:lang w:val="hu-HU"/>
        </w:rPr>
        <w:t xml:space="preserve"> tablettát tartalmaz.</w:t>
      </w:r>
    </w:p>
    <w:p w14:paraId="234A78D7" w14:textId="352E42E9" w:rsidR="006611A2" w:rsidRPr="003A6923" w:rsidRDefault="006611A2" w:rsidP="006611A2">
      <w:pPr>
        <w:spacing w:line="240" w:lineRule="auto"/>
        <w:rPr>
          <w:lang w:val="hu-HU"/>
        </w:rPr>
      </w:pPr>
      <w:r w:rsidRPr="003A6923">
        <w:rPr>
          <w:lang w:val="hu-HU"/>
        </w:rPr>
        <w:t>PVC/</w:t>
      </w:r>
      <w:r w:rsidR="00680BD2">
        <w:rPr>
          <w:lang w:val="hu-HU"/>
        </w:rPr>
        <w:t>/</w:t>
      </w:r>
      <w:proofErr w:type="spellStart"/>
      <w:r w:rsidR="00680BD2">
        <w:rPr>
          <w:lang w:val="hu-HU"/>
        </w:rPr>
        <w:t>Al</w:t>
      </w:r>
      <w:proofErr w:type="spellEnd"/>
      <w:r w:rsidRPr="003A6923">
        <w:rPr>
          <w:lang w:val="hu-HU"/>
        </w:rPr>
        <w:t xml:space="preserve"> adagonként </w:t>
      </w:r>
      <w:proofErr w:type="gramStart"/>
      <w:r w:rsidRPr="003A6923">
        <w:rPr>
          <w:lang w:val="hu-HU"/>
        </w:rPr>
        <w:t>perforált</w:t>
      </w:r>
      <w:proofErr w:type="gramEnd"/>
      <w:r w:rsidRPr="003A6923">
        <w:rPr>
          <w:lang w:val="hu-HU"/>
        </w:rPr>
        <w:t xml:space="preserve"> buborékcsomagolás, amely 10</w:t>
      </w:r>
      <w:r w:rsidR="004E463F" w:rsidRPr="003A6923">
        <w:rPr>
          <w:lang w:val="hu-HU"/>
        </w:rPr>
        <w:t>×</w:t>
      </w:r>
      <w:r w:rsidRPr="003A6923">
        <w:rPr>
          <w:lang w:val="hu-HU"/>
        </w:rPr>
        <w:t xml:space="preserve">1, </w:t>
      </w:r>
      <w:r w:rsidRPr="00F86152">
        <w:rPr>
          <w:lang w:val="hu-HU"/>
        </w:rPr>
        <w:t>16</w:t>
      </w:r>
      <w:r w:rsidR="004E463F" w:rsidRPr="00F86152">
        <w:rPr>
          <w:lang w:val="hu-HU"/>
        </w:rPr>
        <w:t>×</w:t>
      </w:r>
      <w:r w:rsidRPr="00F86152">
        <w:rPr>
          <w:lang w:val="hu-HU"/>
        </w:rPr>
        <w:t>1, 20</w:t>
      </w:r>
      <w:r w:rsidR="004E463F" w:rsidRPr="00F86152">
        <w:rPr>
          <w:lang w:val="hu-HU"/>
        </w:rPr>
        <w:t>×</w:t>
      </w:r>
      <w:r w:rsidRPr="00F86152">
        <w:rPr>
          <w:lang w:val="hu-HU"/>
        </w:rPr>
        <w:t>1, 30</w:t>
      </w:r>
      <w:r w:rsidR="004E463F" w:rsidRPr="00F86152">
        <w:rPr>
          <w:lang w:val="hu-HU"/>
        </w:rPr>
        <w:t>×</w:t>
      </w:r>
      <w:r w:rsidRPr="00F86152">
        <w:rPr>
          <w:lang w:val="hu-HU"/>
        </w:rPr>
        <w:t>1, 50</w:t>
      </w:r>
      <w:r w:rsidR="004E463F" w:rsidRPr="00F86152">
        <w:rPr>
          <w:lang w:val="hu-HU"/>
        </w:rPr>
        <w:t>×</w:t>
      </w:r>
      <w:r w:rsidRPr="00F86152">
        <w:rPr>
          <w:lang w:val="hu-HU"/>
        </w:rPr>
        <w:t>1, 100</w:t>
      </w:r>
      <w:r w:rsidR="004E463F" w:rsidRPr="00F86152">
        <w:rPr>
          <w:lang w:val="hu-HU"/>
        </w:rPr>
        <w:t>×</w:t>
      </w:r>
      <w:r w:rsidRPr="00F86152">
        <w:rPr>
          <w:lang w:val="hu-HU"/>
        </w:rPr>
        <w:t>1</w:t>
      </w:r>
      <w:r w:rsidRPr="003A6923">
        <w:rPr>
          <w:lang w:val="hu-HU"/>
        </w:rPr>
        <w:t xml:space="preserve"> tablettát tartalmaz.</w:t>
      </w:r>
    </w:p>
    <w:p w14:paraId="7B0A8514" w14:textId="77777777" w:rsidR="006611A2" w:rsidRPr="003A6923" w:rsidRDefault="006611A2" w:rsidP="006611A2">
      <w:pPr>
        <w:spacing w:line="240" w:lineRule="auto"/>
        <w:rPr>
          <w:lang w:val="hu-HU"/>
        </w:rPr>
      </w:pPr>
    </w:p>
    <w:p w14:paraId="66E623D3" w14:textId="3C98273E" w:rsidR="006611A2" w:rsidRPr="000F2CB7" w:rsidRDefault="006611A2" w:rsidP="006611A2">
      <w:pPr>
        <w:spacing w:line="240" w:lineRule="auto"/>
        <w:rPr>
          <w:lang w:val="hu-HU"/>
        </w:rPr>
      </w:pPr>
      <w:r w:rsidRPr="00F86152">
        <w:rPr>
          <w:lang w:val="hu-HU"/>
        </w:rPr>
        <w:t xml:space="preserve">HDPE </w:t>
      </w:r>
      <w:r w:rsidR="00D16E7B" w:rsidRPr="00F86152">
        <w:rPr>
          <w:lang w:val="hu-HU"/>
        </w:rPr>
        <w:t>tartály</w:t>
      </w:r>
      <w:r w:rsidRPr="00F86152">
        <w:rPr>
          <w:lang w:val="hu-HU"/>
        </w:rPr>
        <w:t xml:space="preserve"> polipropilén gyermekbiztos zárral vagy folyamatos menetes kupakkal, </w:t>
      </w:r>
      <w:r w:rsidR="00D16E7B" w:rsidRPr="00F86152">
        <w:rPr>
          <w:lang w:val="hu-HU"/>
        </w:rPr>
        <w:t>amely tartályonként</w:t>
      </w:r>
      <w:r w:rsidRPr="00F86152">
        <w:rPr>
          <w:lang w:val="hu-HU"/>
        </w:rPr>
        <w:t xml:space="preserve"> 100, 120, 300, 400, 1000</w:t>
      </w:r>
      <w:r w:rsidR="00D16E7B" w:rsidRPr="00F86152">
        <w:rPr>
          <w:lang w:val="hu-HU"/>
        </w:rPr>
        <w:t> db</w:t>
      </w:r>
      <w:r w:rsidRPr="00F86152">
        <w:rPr>
          <w:lang w:val="hu-HU"/>
        </w:rPr>
        <w:t xml:space="preserve"> tablettát tartalmaz.</w:t>
      </w:r>
    </w:p>
    <w:p w14:paraId="25F9394F" w14:textId="77777777" w:rsidR="006611A2" w:rsidRPr="000F2CB7" w:rsidRDefault="006611A2" w:rsidP="006611A2">
      <w:pPr>
        <w:spacing w:line="240" w:lineRule="auto"/>
        <w:rPr>
          <w:lang w:val="hu-HU"/>
        </w:rPr>
      </w:pPr>
    </w:p>
    <w:p w14:paraId="65185580" w14:textId="77777777" w:rsidR="006611A2" w:rsidRPr="000F2CB7" w:rsidRDefault="006611A2" w:rsidP="006611A2">
      <w:pPr>
        <w:spacing w:line="240" w:lineRule="auto"/>
        <w:rPr>
          <w:lang w:val="hu-HU"/>
        </w:rPr>
      </w:pPr>
      <w:bookmarkStart w:id="11" w:name="_Hlk195439668"/>
      <w:r w:rsidRPr="000F2CB7">
        <w:rPr>
          <w:lang w:val="hu-HU"/>
        </w:rPr>
        <w:t>Nem feltétlenül mindegyik kiszerelés kerül kereskedelmi forgalomba.</w:t>
      </w:r>
    </w:p>
    <w:bookmarkEnd w:id="11"/>
    <w:p w14:paraId="6DD8C00F" w14:textId="77777777" w:rsidR="006611A2" w:rsidRPr="000F2CB7" w:rsidRDefault="006611A2" w:rsidP="0032712D">
      <w:pPr>
        <w:spacing w:line="240" w:lineRule="auto"/>
        <w:rPr>
          <w:lang w:val="hu-HU"/>
        </w:rPr>
      </w:pPr>
    </w:p>
    <w:p w14:paraId="642289DE" w14:textId="1CDB23C9" w:rsidR="0032712D" w:rsidRPr="000F2CB7" w:rsidRDefault="0032712D" w:rsidP="0032712D">
      <w:pPr>
        <w:spacing w:line="240" w:lineRule="auto"/>
        <w:rPr>
          <w:b/>
          <w:bCs/>
          <w:lang w:val="hu-HU"/>
        </w:rPr>
      </w:pPr>
      <w:r w:rsidRPr="000F2CB7">
        <w:rPr>
          <w:b/>
          <w:bCs/>
          <w:lang w:val="hu-HU"/>
        </w:rPr>
        <w:t xml:space="preserve">A forgalomba hozatali engedély jogosultja </w:t>
      </w:r>
    </w:p>
    <w:p w14:paraId="1C1003C9" w14:textId="77777777" w:rsidR="0032712D" w:rsidRPr="000F2CB7" w:rsidRDefault="0032712D" w:rsidP="0032712D">
      <w:pPr>
        <w:spacing w:line="240" w:lineRule="auto"/>
        <w:rPr>
          <w:lang w:val="hu-HU"/>
        </w:rPr>
      </w:pPr>
    </w:p>
    <w:p w14:paraId="2CD19DE6" w14:textId="77777777" w:rsidR="00D16E7B" w:rsidRPr="000F2CB7" w:rsidRDefault="00D16E7B" w:rsidP="00D16E7B">
      <w:pPr>
        <w:spacing w:line="240" w:lineRule="exact"/>
        <w:rPr>
          <w:lang w:val="hu-HU"/>
        </w:rPr>
      </w:pPr>
      <w:r w:rsidRPr="000F2CB7">
        <w:rPr>
          <w:lang w:val="hu-HU"/>
        </w:rPr>
        <w:t xml:space="preserve">TEVA Gyógyszergyár </w:t>
      </w:r>
      <w:proofErr w:type="spellStart"/>
      <w:r w:rsidRPr="000F2CB7">
        <w:rPr>
          <w:lang w:val="hu-HU"/>
        </w:rPr>
        <w:t>Zrt</w:t>
      </w:r>
      <w:proofErr w:type="spellEnd"/>
      <w:r w:rsidRPr="000F2CB7">
        <w:rPr>
          <w:lang w:val="hu-HU"/>
        </w:rPr>
        <w:t>.</w:t>
      </w:r>
    </w:p>
    <w:p w14:paraId="00A3493D" w14:textId="77777777" w:rsidR="00D16E7B" w:rsidRDefault="00D16E7B" w:rsidP="00D16E7B">
      <w:pPr>
        <w:spacing w:line="240" w:lineRule="exact"/>
        <w:rPr>
          <w:lang w:val="hu-HU"/>
        </w:rPr>
      </w:pPr>
      <w:r w:rsidRPr="000F2CB7">
        <w:rPr>
          <w:lang w:val="hu-HU"/>
        </w:rPr>
        <w:t>4042 Debrecen, Pallagi út 13.</w:t>
      </w:r>
    </w:p>
    <w:p w14:paraId="48BB5B34" w14:textId="77777777" w:rsidR="00B12099" w:rsidRPr="00F86152" w:rsidRDefault="00B12099" w:rsidP="00B12099">
      <w:pPr>
        <w:spacing w:line="240" w:lineRule="exact"/>
        <w:rPr>
          <w:lang w:val="hu-HU"/>
        </w:rPr>
      </w:pPr>
      <w:r w:rsidRPr="00F86152">
        <w:rPr>
          <w:lang w:val="hu-HU"/>
        </w:rPr>
        <w:t>Magyarország</w:t>
      </w:r>
    </w:p>
    <w:p w14:paraId="60EAE8DF" w14:textId="77777777" w:rsidR="007B5EF7" w:rsidRDefault="007B5EF7" w:rsidP="00D16E7B">
      <w:pPr>
        <w:spacing w:line="240" w:lineRule="exact"/>
        <w:rPr>
          <w:lang w:val="hu-HU"/>
        </w:rPr>
      </w:pPr>
    </w:p>
    <w:p w14:paraId="7773115D" w14:textId="4AC9A53B" w:rsidR="007B5EF7" w:rsidRPr="007B5EF7" w:rsidRDefault="004F41A7" w:rsidP="00D16E7B">
      <w:pPr>
        <w:spacing w:line="240" w:lineRule="exact"/>
        <w:rPr>
          <w:b/>
          <w:bCs/>
          <w:lang w:val="hu-HU"/>
        </w:rPr>
      </w:pPr>
      <w:r>
        <w:rPr>
          <w:b/>
          <w:bCs/>
          <w:lang w:val="hu-HU"/>
        </w:rPr>
        <w:t>G</w:t>
      </w:r>
      <w:r w:rsidR="007B5EF7" w:rsidRPr="007B5EF7">
        <w:rPr>
          <w:b/>
          <w:bCs/>
          <w:lang w:val="hu-HU"/>
        </w:rPr>
        <w:t>yártó</w:t>
      </w:r>
    </w:p>
    <w:p w14:paraId="24E79EDA" w14:textId="77777777" w:rsidR="007B5EF7" w:rsidRDefault="007B5EF7" w:rsidP="00D16E7B">
      <w:pPr>
        <w:spacing w:line="240" w:lineRule="exact"/>
        <w:rPr>
          <w:lang w:val="hu-HU"/>
        </w:rPr>
      </w:pPr>
    </w:p>
    <w:p w14:paraId="1458562C" w14:textId="77777777" w:rsidR="007B5EF7" w:rsidRPr="007B5EF7" w:rsidRDefault="007B5EF7" w:rsidP="007B5EF7">
      <w:pPr>
        <w:spacing w:line="240" w:lineRule="exact"/>
        <w:rPr>
          <w:lang w:val="hu-HU"/>
        </w:rPr>
      </w:pPr>
      <w:r w:rsidRPr="007B5EF7">
        <w:rPr>
          <w:lang w:val="hu-HU"/>
        </w:rPr>
        <w:t xml:space="preserve">TEVA Gyógyszergyár </w:t>
      </w:r>
      <w:proofErr w:type="spellStart"/>
      <w:r w:rsidRPr="007B5EF7">
        <w:rPr>
          <w:lang w:val="hu-HU"/>
        </w:rPr>
        <w:t>Zrt</w:t>
      </w:r>
      <w:proofErr w:type="spellEnd"/>
      <w:r w:rsidRPr="007B5EF7">
        <w:rPr>
          <w:lang w:val="hu-HU"/>
        </w:rPr>
        <w:t xml:space="preserve">. </w:t>
      </w:r>
    </w:p>
    <w:p w14:paraId="1BEE9FA4" w14:textId="77777777" w:rsidR="007B5EF7" w:rsidRPr="007B5EF7" w:rsidRDefault="007B5EF7" w:rsidP="007B5EF7">
      <w:pPr>
        <w:spacing w:line="240" w:lineRule="exact"/>
        <w:rPr>
          <w:lang w:val="hu-HU"/>
        </w:rPr>
      </w:pPr>
      <w:r w:rsidRPr="007B5EF7">
        <w:rPr>
          <w:lang w:val="hu-HU"/>
        </w:rPr>
        <w:t xml:space="preserve">Pallagi út 13 </w:t>
      </w:r>
    </w:p>
    <w:p w14:paraId="2C6F1F43" w14:textId="77777777" w:rsidR="007B5EF7" w:rsidRPr="00F86152" w:rsidRDefault="007B5EF7" w:rsidP="007B5EF7">
      <w:pPr>
        <w:spacing w:line="240" w:lineRule="exact"/>
        <w:rPr>
          <w:lang w:val="hu-HU"/>
        </w:rPr>
      </w:pPr>
      <w:r w:rsidRPr="00F86152">
        <w:rPr>
          <w:lang w:val="hu-HU"/>
        </w:rPr>
        <w:t>4042 Debrecen</w:t>
      </w:r>
    </w:p>
    <w:p w14:paraId="3E0F0829" w14:textId="34D4B84D" w:rsidR="007B5EF7" w:rsidRPr="00F86152" w:rsidRDefault="00B12099" w:rsidP="007B5EF7">
      <w:pPr>
        <w:spacing w:line="240" w:lineRule="exact"/>
        <w:rPr>
          <w:lang w:val="hu-HU"/>
        </w:rPr>
      </w:pPr>
      <w:r w:rsidRPr="00F86152">
        <w:rPr>
          <w:lang w:val="hu-HU"/>
        </w:rPr>
        <w:t>Magyarország</w:t>
      </w:r>
    </w:p>
    <w:p w14:paraId="61B8D6EC" w14:textId="77777777" w:rsidR="007B5EF7" w:rsidRPr="00F86152" w:rsidRDefault="007B5EF7" w:rsidP="007B5EF7">
      <w:pPr>
        <w:spacing w:line="240" w:lineRule="exact"/>
        <w:rPr>
          <w:lang w:val="hu-HU"/>
        </w:rPr>
      </w:pPr>
    </w:p>
    <w:p w14:paraId="0B1A0743" w14:textId="5C53D6C7" w:rsidR="007B5EF7" w:rsidRPr="00F86152" w:rsidRDefault="007B5EF7" w:rsidP="007B5EF7">
      <w:pPr>
        <w:spacing w:line="240" w:lineRule="exact"/>
        <w:rPr>
          <w:iCs/>
          <w:lang w:val="hu-HU"/>
        </w:rPr>
      </w:pPr>
      <w:proofErr w:type="gramStart"/>
      <w:r w:rsidRPr="00F86152">
        <w:rPr>
          <w:iCs/>
          <w:lang w:val="hu-HU"/>
        </w:rPr>
        <w:t>adminisztrációs</w:t>
      </w:r>
      <w:proofErr w:type="gramEnd"/>
      <w:r w:rsidRPr="00F86152">
        <w:rPr>
          <w:iCs/>
          <w:lang w:val="hu-HU"/>
        </w:rPr>
        <w:t xml:space="preserve"> cím:</w:t>
      </w:r>
    </w:p>
    <w:p w14:paraId="00953B8F" w14:textId="77777777" w:rsidR="007B5EF7" w:rsidRPr="00F86152" w:rsidRDefault="007B5EF7" w:rsidP="007B5EF7">
      <w:pPr>
        <w:spacing w:line="240" w:lineRule="exact"/>
        <w:rPr>
          <w:lang w:val="hu-HU"/>
        </w:rPr>
      </w:pPr>
      <w:proofErr w:type="spellStart"/>
      <w:r w:rsidRPr="00F86152">
        <w:rPr>
          <w:lang w:val="hu-HU"/>
        </w:rPr>
        <w:t>Merckle</w:t>
      </w:r>
      <w:proofErr w:type="spellEnd"/>
      <w:r w:rsidRPr="00F86152">
        <w:rPr>
          <w:lang w:val="hu-HU"/>
        </w:rPr>
        <w:t xml:space="preserve"> GmbH</w:t>
      </w:r>
    </w:p>
    <w:p w14:paraId="781A827C" w14:textId="77777777" w:rsidR="007B5EF7" w:rsidRPr="00F86152" w:rsidRDefault="007B5EF7" w:rsidP="007B5EF7">
      <w:pPr>
        <w:spacing w:line="240" w:lineRule="exact"/>
        <w:rPr>
          <w:lang w:val="hu-HU"/>
        </w:rPr>
      </w:pPr>
      <w:r w:rsidRPr="00F86152">
        <w:rPr>
          <w:lang w:val="hu-HU"/>
        </w:rPr>
        <w:t>Ludwig-</w:t>
      </w:r>
      <w:proofErr w:type="spellStart"/>
      <w:r w:rsidRPr="00F86152">
        <w:rPr>
          <w:lang w:val="hu-HU"/>
        </w:rPr>
        <w:t>Merckle</w:t>
      </w:r>
      <w:proofErr w:type="spellEnd"/>
      <w:r w:rsidRPr="00F86152">
        <w:rPr>
          <w:lang w:val="hu-HU"/>
        </w:rPr>
        <w:t>-</w:t>
      </w:r>
      <w:proofErr w:type="spellStart"/>
      <w:r w:rsidRPr="00F86152">
        <w:rPr>
          <w:lang w:val="hu-HU"/>
        </w:rPr>
        <w:t>Strasse</w:t>
      </w:r>
      <w:proofErr w:type="spellEnd"/>
      <w:r w:rsidRPr="00F86152">
        <w:rPr>
          <w:lang w:val="hu-HU"/>
        </w:rPr>
        <w:t xml:space="preserve"> 3</w:t>
      </w:r>
    </w:p>
    <w:p w14:paraId="2C0CCF54" w14:textId="77777777" w:rsidR="007B5EF7" w:rsidRPr="00F86152" w:rsidRDefault="007B5EF7" w:rsidP="007B5EF7">
      <w:pPr>
        <w:spacing w:line="240" w:lineRule="exact"/>
        <w:rPr>
          <w:lang w:val="hu-HU"/>
        </w:rPr>
      </w:pPr>
      <w:r w:rsidRPr="00F86152">
        <w:rPr>
          <w:lang w:val="hu-HU"/>
        </w:rPr>
        <w:t xml:space="preserve">89143 </w:t>
      </w:r>
      <w:proofErr w:type="spellStart"/>
      <w:r w:rsidRPr="00F86152">
        <w:rPr>
          <w:lang w:val="hu-HU"/>
        </w:rPr>
        <w:t>Blaubeuren</w:t>
      </w:r>
      <w:proofErr w:type="spellEnd"/>
    </w:p>
    <w:p w14:paraId="027A8756" w14:textId="18F8CEDA" w:rsidR="007B5EF7" w:rsidRPr="00F86152" w:rsidRDefault="007B5EF7" w:rsidP="007B5EF7">
      <w:pPr>
        <w:spacing w:line="240" w:lineRule="exact"/>
        <w:rPr>
          <w:lang w:val="hu-HU"/>
        </w:rPr>
      </w:pPr>
      <w:r w:rsidRPr="00F86152">
        <w:rPr>
          <w:lang w:val="hu-HU"/>
        </w:rPr>
        <w:t>Németország</w:t>
      </w:r>
    </w:p>
    <w:p w14:paraId="31A69C19" w14:textId="559ECABF" w:rsidR="007B5EF7" w:rsidRPr="00F86152" w:rsidRDefault="007B5EF7" w:rsidP="007B5EF7">
      <w:pPr>
        <w:spacing w:line="240" w:lineRule="exact"/>
        <w:rPr>
          <w:iCs/>
          <w:lang w:val="hu-HU"/>
        </w:rPr>
      </w:pPr>
      <w:proofErr w:type="gramStart"/>
      <w:r w:rsidRPr="00F86152">
        <w:rPr>
          <w:iCs/>
          <w:lang w:val="hu-HU"/>
        </w:rPr>
        <w:t>gyártói</w:t>
      </w:r>
      <w:proofErr w:type="gramEnd"/>
      <w:r w:rsidRPr="00F86152">
        <w:rPr>
          <w:iCs/>
          <w:lang w:val="hu-HU"/>
        </w:rPr>
        <w:t xml:space="preserve"> cím:</w:t>
      </w:r>
    </w:p>
    <w:p w14:paraId="5FBF4B37" w14:textId="77777777" w:rsidR="007B5EF7" w:rsidRPr="007B5EF7" w:rsidRDefault="007B5EF7" w:rsidP="007B5EF7">
      <w:pPr>
        <w:spacing w:line="240" w:lineRule="exact"/>
        <w:rPr>
          <w:lang w:val="it-IT"/>
        </w:rPr>
      </w:pPr>
      <w:r w:rsidRPr="007B5EF7">
        <w:rPr>
          <w:lang w:val="it-IT"/>
        </w:rPr>
        <w:t>Merckle GmbH</w:t>
      </w:r>
    </w:p>
    <w:p w14:paraId="48B56F8C" w14:textId="77777777" w:rsidR="007B5EF7" w:rsidRPr="00F86152" w:rsidRDefault="007B5EF7" w:rsidP="007B5EF7">
      <w:pPr>
        <w:spacing w:line="240" w:lineRule="exact"/>
        <w:rPr>
          <w:lang w:val="it-IT"/>
        </w:rPr>
      </w:pPr>
      <w:r w:rsidRPr="007B5EF7">
        <w:rPr>
          <w:lang w:val="it-IT"/>
        </w:rPr>
        <w:t xml:space="preserve">Graf-Arco-Str. </w:t>
      </w:r>
      <w:r w:rsidRPr="00F86152">
        <w:rPr>
          <w:lang w:val="it-IT"/>
        </w:rPr>
        <w:t>3</w:t>
      </w:r>
    </w:p>
    <w:p w14:paraId="73851D48" w14:textId="77777777" w:rsidR="007B5EF7" w:rsidRPr="00F86152" w:rsidRDefault="007B5EF7" w:rsidP="007B5EF7">
      <w:pPr>
        <w:spacing w:line="240" w:lineRule="exact"/>
        <w:rPr>
          <w:lang w:val="it-IT"/>
        </w:rPr>
      </w:pPr>
      <w:r w:rsidRPr="00F86152">
        <w:rPr>
          <w:lang w:val="it-IT"/>
        </w:rPr>
        <w:t>89079 Ulm</w:t>
      </w:r>
    </w:p>
    <w:p w14:paraId="14A06EEE" w14:textId="3DCF4033" w:rsidR="007B5EF7" w:rsidRPr="000F2CB7" w:rsidRDefault="007B5EF7" w:rsidP="007B5EF7">
      <w:pPr>
        <w:spacing w:line="240" w:lineRule="exact"/>
        <w:rPr>
          <w:lang w:val="hu-HU"/>
        </w:rPr>
      </w:pPr>
      <w:r w:rsidRPr="00F86152">
        <w:rPr>
          <w:lang w:val="it-IT"/>
        </w:rPr>
        <w:t>Németország</w:t>
      </w:r>
    </w:p>
    <w:p w14:paraId="65CAB6BF" w14:textId="77777777" w:rsidR="00D16E7B" w:rsidRPr="000F2CB7" w:rsidRDefault="00D16E7B" w:rsidP="0032712D">
      <w:pPr>
        <w:spacing w:line="240" w:lineRule="auto"/>
        <w:rPr>
          <w:lang w:val="hu-HU"/>
        </w:rPr>
      </w:pPr>
    </w:p>
    <w:p w14:paraId="2D6DEC58" w14:textId="77777777" w:rsidR="0032712D" w:rsidRPr="000F2CB7" w:rsidRDefault="0032712D" w:rsidP="0032712D">
      <w:pPr>
        <w:autoSpaceDE w:val="0"/>
        <w:autoSpaceDN w:val="0"/>
        <w:adjustRightInd w:val="0"/>
        <w:rPr>
          <w:b/>
          <w:bCs/>
          <w:lang w:val="hu-HU"/>
        </w:rPr>
      </w:pPr>
      <w:r w:rsidRPr="000F2CB7">
        <w:rPr>
          <w:b/>
          <w:bCs/>
          <w:lang w:val="hu-HU"/>
        </w:rPr>
        <w:t>Ezt a gyógyszert az Európai Gazdasági Térség tagállamaiban az alábbi neveken engedélyezték:</w:t>
      </w:r>
    </w:p>
    <w:p w14:paraId="6D10B9E4" w14:textId="77777777" w:rsidR="0032712D" w:rsidRPr="000F2CB7" w:rsidRDefault="0032712D" w:rsidP="0032712D">
      <w:pPr>
        <w:spacing w:line="240" w:lineRule="auto"/>
        <w:rPr>
          <w:lang w:val="hu-HU"/>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4066"/>
        <w:gridCol w:w="45"/>
      </w:tblGrid>
      <w:tr w:rsidR="006C6DD3" w:rsidRPr="00CF6D25" w14:paraId="31DC711E" w14:textId="77777777" w:rsidTr="001658A5">
        <w:trPr>
          <w:gridAfter w:val="1"/>
          <w:wAfter w:w="45" w:type="dxa"/>
          <w:trHeight w:val="1523"/>
        </w:trPr>
        <w:tc>
          <w:tcPr>
            <w:tcW w:w="2552" w:type="dxa"/>
          </w:tcPr>
          <w:p w14:paraId="3CD11A5D" w14:textId="51A08C1F" w:rsidR="006C6DD3" w:rsidRPr="00CF6D25" w:rsidRDefault="006C6DD3" w:rsidP="00431E2F">
            <w:pPr>
              <w:ind w:left="142"/>
              <w:rPr>
                <w:lang w:val="hu-HU"/>
              </w:rPr>
            </w:pPr>
            <w:r w:rsidRPr="00CF6D25">
              <w:rPr>
                <w:lang w:val="hu-HU"/>
              </w:rPr>
              <w:t>Belgium</w:t>
            </w:r>
          </w:p>
        </w:tc>
        <w:tc>
          <w:tcPr>
            <w:tcW w:w="4066" w:type="dxa"/>
          </w:tcPr>
          <w:p w14:paraId="3CED33FB" w14:textId="77777777" w:rsidR="006C6DD3" w:rsidRPr="00CF6D25" w:rsidRDefault="006C6DD3" w:rsidP="00431E2F">
            <w:pPr>
              <w:ind w:left="142"/>
              <w:rPr>
                <w:lang w:val="hu-HU"/>
              </w:rPr>
            </w:pP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r w:rsidRPr="00CF6D25">
              <w:rPr>
                <w:lang w:val="hu-HU"/>
              </w:rPr>
              <w:t xml:space="preserve"> Generics 500 </w:t>
            </w:r>
            <w:r w:rsidRPr="00CF6D25">
              <w:rPr>
                <w:spacing w:val="-6"/>
                <w:lang w:val="hu-HU"/>
              </w:rPr>
              <w:t xml:space="preserve">mg </w:t>
            </w:r>
            <w:proofErr w:type="spellStart"/>
            <w:r w:rsidRPr="00CF6D25">
              <w:rPr>
                <w:lang w:val="hu-HU"/>
              </w:rPr>
              <w:t>tabletten</w:t>
            </w:r>
            <w:proofErr w:type="spellEnd"/>
            <w:r w:rsidRPr="00CF6D25">
              <w:rPr>
                <w:lang w:val="hu-HU"/>
              </w:rPr>
              <w:t>/</w:t>
            </w:r>
            <w:proofErr w:type="spellStart"/>
            <w:r w:rsidRPr="00CF6D25">
              <w:rPr>
                <w:lang w:val="hu-HU"/>
              </w:rPr>
              <w:t>comprimés</w:t>
            </w:r>
            <w:proofErr w:type="spellEnd"/>
            <w:r w:rsidRPr="00CF6D25">
              <w:rPr>
                <w:lang w:val="hu-HU"/>
              </w:rPr>
              <w:t>/Tabletten</w:t>
            </w:r>
          </w:p>
          <w:p w14:paraId="72F007FC" w14:textId="77777777" w:rsidR="006C6DD3" w:rsidRPr="00CF6D25" w:rsidRDefault="006C6DD3" w:rsidP="00431E2F">
            <w:pPr>
              <w:ind w:left="142"/>
              <w:rPr>
                <w:lang w:val="hu-HU"/>
              </w:rPr>
            </w:pPr>
          </w:p>
          <w:p w14:paraId="7D6F4CA6" w14:textId="77777777" w:rsidR="006C6DD3" w:rsidRPr="00CF6D25" w:rsidRDefault="006C6DD3" w:rsidP="00431E2F">
            <w:pPr>
              <w:ind w:left="142"/>
              <w:rPr>
                <w:lang w:val="hu-HU"/>
              </w:rPr>
            </w:pP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r w:rsidRPr="00CF6D25">
              <w:rPr>
                <w:lang w:val="hu-HU"/>
              </w:rPr>
              <w:t xml:space="preserve"> Generics 1000 </w:t>
            </w:r>
            <w:r w:rsidRPr="00CF6D25">
              <w:rPr>
                <w:spacing w:val="-6"/>
                <w:lang w:val="hu-HU"/>
              </w:rPr>
              <w:t xml:space="preserve">mg </w:t>
            </w:r>
            <w:proofErr w:type="spellStart"/>
            <w:r w:rsidRPr="00CF6D25">
              <w:rPr>
                <w:lang w:val="hu-HU"/>
              </w:rPr>
              <w:t>tabletten</w:t>
            </w:r>
            <w:proofErr w:type="spellEnd"/>
            <w:r w:rsidRPr="00CF6D25">
              <w:rPr>
                <w:lang w:val="hu-HU"/>
              </w:rPr>
              <w:t>/</w:t>
            </w:r>
            <w:proofErr w:type="spellStart"/>
            <w:r w:rsidRPr="00CF6D25">
              <w:rPr>
                <w:lang w:val="hu-HU"/>
              </w:rPr>
              <w:t>comprimés</w:t>
            </w:r>
            <w:proofErr w:type="spellEnd"/>
            <w:r w:rsidRPr="00CF6D25">
              <w:rPr>
                <w:lang w:val="hu-HU"/>
              </w:rPr>
              <w:t>/Tabletten</w:t>
            </w:r>
          </w:p>
        </w:tc>
      </w:tr>
      <w:tr w:rsidR="006C6DD3" w:rsidRPr="00AB3CC2" w14:paraId="7ABCA2B9" w14:textId="77777777" w:rsidTr="001658A5">
        <w:trPr>
          <w:gridAfter w:val="1"/>
          <w:wAfter w:w="45" w:type="dxa"/>
          <w:trHeight w:val="1655"/>
        </w:trPr>
        <w:tc>
          <w:tcPr>
            <w:tcW w:w="2552" w:type="dxa"/>
          </w:tcPr>
          <w:p w14:paraId="70EC6CA1" w14:textId="0799A049" w:rsidR="006C6DD3" w:rsidRPr="00CF6D25" w:rsidRDefault="006C6DD3" w:rsidP="00431E2F">
            <w:pPr>
              <w:ind w:left="142"/>
              <w:rPr>
                <w:lang w:val="hu-HU"/>
              </w:rPr>
            </w:pPr>
            <w:r w:rsidRPr="00CF6D25">
              <w:rPr>
                <w:lang w:val="hu-HU"/>
              </w:rPr>
              <w:t>Bulgária</w:t>
            </w:r>
          </w:p>
        </w:tc>
        <w:tc>
          <w:tcPr>
            <w:tcW w:w="4066" w:type="dxa"/>
          </w:tcPr>
          <w:p w14:paraId="3910496F" w14:textId="77777777" w:rsidR="006C6DD3" w:rsidRPr="00CF6D25" w:rsidRDefault="006C6DD3" w:rsidP="00431E2F">
            <w:pPr>
              <w:ind w:left="142"/>
              <w:rPr>
                <w:lang w:val="hu-HU"/>
              </w:rPr>
            </w:pPr>
            <w:proofErr w:type="spellStart"/>
            <w:r w:rsidRPr="00CF6D25">
              <w:rPr>
                <w:lang w:val="hu-HU"/>
              </w:rPr>
              <w:t>Парацетамол</w:t>
            </w:r>
            <w:proofErr w:type="spellEnd"/>
            <w:r w:rsidRPr="00CF6D25">
              <w:rPr>
                <w:lang w:val="hu-HU"/>
              </w:rPr>
              <w:t xml:space="preserve"> </w:t>
            </w:r>
            <w:proofErr w:type="spellStart"/>
            <w:r w:rsidRPr="00CF6D25">
              <w:rPr>
                <w:lang w:val="hu-HU"/>
              </w:rPr>
              <w:t>Тева</w:t>
            </w:r>
            <w:proofErr w:type="spellEnd"/>
            <w:r w:rsidRPr="00CF6D25">
              <w:rPr>
                <w:lang w:val="hu-HU"/>
              </w:rPr>
              <w:t xml:space="preserve"> 500 mg </w:t>
            </w:r>
            <w:proofErr w:type="spellStart"/>
            <w:r w:rsidRPr="00CF6D25">
              <w:rPr>
                <w:lang w:val="hu-HU"/>
              </w:rPr>
              <w:t>таблетки</w:t>
            </w:r>
            <w:proofErr w:type="spellEnd"/>
            <w:r w:rsidRPr="00CF6D25">
              <w:rPr>
                <w:lang w:val="hu-HU"/>
              </w:rPr>
              <w:t xml:space="preserve"> </w:t>
            </w: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r w:rsidRPr="00CF6D25">
              <w:rPr>
                <w:lang w:val="hu-HU"/>
              </w:rPr>
              <w:t xml:space="preserve"> 500 mg </w:t>
            </w:r>
            <w:proofErr w:type="spellStart"/>
            <w:r w:rsidRPr="00CF6D25">
              <w:rPr>
                <w:lang w:val="hu-HU"/>
              </w:rPr>
              <w:t>tablets</w:t>
            </w:r>
            <w:proofErr w:type="spellEnd"/>
          </w:p>
          <w:p w14:paraId="40DE055C" w14:textId="77777777" w:rsidR="006C6DD3" w:rsidRPr="00CF6D25" w:rsidRDefault="006C6DD3" w:rsidP="00431E2F">
            <w:pPr>
              <w:ind w:left="142"/>
              <w:rPr>
                <w:lang w:val="hu-HU"/>
              </w:rPr>
            </w:pPr>
          </w:p>
          <w:p w14:paraId="208072B1" w14:textId="77777777" w:rsidR="006C6DD3" w:rsidRPr="00CF6D25" w:rsidRDefault="006C6DD3" w:rsidP="00431E2F">
            <w:pPr>
              <w:ind w:left="142"/>
              <w:rPr>
                <w:lang w:val="hu-HU"/>
              </w:rPr>
            </w:pPr>
            <w:proofErr w:type="spellStart"/>
            <w:r w:rsidRPr="00CF6D25">
              <w:rPr>
                <w:lang w:val="hu-HU"/>
              </w:rPr>
              <w:t>Парацетамол</w:t>
            </w:r>
            <w:proofErr w:type="spellEnd"/>
            <w:r w:rsidRPr="00CF6D25">
              <w:rPr>
                <w:lang w:val="hu-HU"/>
              </w:rPr>
              <w:t xml:space="preserve"> </w:t>
            </w:r>
            <w:proofErr w:type="spellStart"/>
            <w:r w:rsidRPr="00CF6D25">
              <w:rPr>
                <w:lang w:val="hu-HU"/>
              </w:rPr>
              <w:t>Тева</w:t>
            </w:r>
            <w:proofErr w:type="spellEnd"/>
            <w:r w:rsidRPr="00CF6D25">
              <w:rPr>
                <w:lang w:val="hu-HU"/>
              </w:rPr>
              <w:t xml:space="preserve"> 1000 mg </w:t>
            </w:r>
            <w:proofErr w:type="spellStart"/>
            <w:r w:rsidRPr="00CF6D25">
              <w:rPr>
                <w:lang w:val="hu-HU"/>
              </w:rPr>
              <w:t>таблетки</w:t>
            </w:r>
            <w:proofErr w:type="spellEnd"/>
            <w:r w:rsidRPr="00CF6D25">
              <w:rPr>
                <w:lang w:val="hu-HU"/>
              </w:rPr>
              <w:t xml:space="preserve"> </w:t>
            </w: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r w:rsidRPr="00CF6D25">
              <w:rPr>
                <w:lang w:val="hu-HU"/>
              </w:rPr>
              <w:t xml:space="preserve"> 1000 mg </w:t>
            </w:r>
            <w:proofErr w:type="spellStart"/>
            <w:r w:rsidRPr="00CF6D25">
              <w:rPr>
                <w:lang w:val="hu-HU"/>
              </w:rPr>
              <w:t>tablets</w:t>
            </w:r>
            <w:proofErr w:type="spellEnd"/>
          </w:p>
        </w:tc>
      </w:tr>
      <w:tr w:rsidR="006C6DD3" w:rsidRPr="00CF6D25" w14:paraId="7CF81B67" w14:textId="77777777" w:rsidTr="001658A5">
        <w:trPr>
          <w:gridAfter w:val="1"/>
          <w:wAfter w:w="45" w:type="dxa"/>
          <w:trHeight w:val="450"/>
        </w:trPr>
        <w:tc>
          <w:tcPr>
            <w:tcW w:w="2552" w:type="dxa"/>
          </w:tcPr>
          <w:p w14:paraId="5C913484" w14:textId="16B35BA8" w:rsidR="006C6DD3" w:rsidRPr="00CF6D25" w:rsidRDefault="006C6DD3" w:rsidP="00431E2F">
            <w:pPr>
              <w:ind w:left="142"/>
              <w:rPr>
                <w:lang w:val="hu-HU"/>
              </w:rPr>
            </w:pPr>
            <w:r w:rsidRPr="00CF6D25">
              <w:rPr>
                <w:lang w:val="hu-HU"/>
              </w:rPr>
              <w:t>D</w:t>
            </w:r>
            <w:r w:rsidR="000F2CB7" w:rsidRPr="00CF6D25">
              <w:rPr>
                <w:lang w:val="hu-HU"/>
              </w:rPr>
              <w:t>ánia</w:t>
            </w:r>
          </w:p>
        </w:tc>
        <w:tc>
          <w:tcPr>
            <w:tcW w:w="4066" w:type="dxa"/>
          </w:tcPr>
          <w:p w14:paraId="499890CE" w14:textId="77777777" w:rsidR="006C6DD3" w:rsidRPr="00CF6D25" w:rsidRDefault="006C6DD3" w:rsidP="00431E2F">
            <w:pPr>
              <w:ind w:left="142"/>
              <w:rPr>
                <w:lang w:val="hu-HU"/>
              </w:rPr>
            </w:pPr>
            <w:proofErr w:type="spellStart"/>
            <w:r w:rsidRPr="00CF6D25">
              <w:rPr>
                <w:lang w:val="hu-HU"/>
              </w:rPr>
              <w:t>Pinex</w:t>
            </w:r>
            <w:proofErr w:type="spellEnd"/>
          </w:p>
        </w:tc>
      </w:tr>
      <w:tr w:rsidR="006C6DD3" w:rsidRPr="00CF6D25" w14:paraId="08E9E1AD" w14:textId="77777777" w:rsidTr="001658A5">
        <w:trPr>
          <w:gridAfter w:val="1"/>
          <w:wAfter w:w="45" w:type="dxa"/>
          <w:trHeight w:val="559"/>
        </w:trPr>
        <w:tc>
          <w:tcPr>
            <w:tcW w:w="2552" w:type="dxa"/>
          </w:tcPr>
          <w:p w14:paraId="55404630" w14:textId="4485CBBF" w:rsidR="006C6DD3" w:rsidRPr="00CF6D25" w:rsidRDefault="000F2CB7" w:rsidP="00431E2F">
            <w:pPr>
              <w:ind w:left="142"/>
              <w:rPr>
                <w:lang w:val="hu-HU"/>
              </w:rPr>
            </w:pPr>
            <w:r w:rsidRPr="00CF6D25">
              <w:rPr>
                <w:lang w:val="hu-HU"/>
              </w:rPr>
              <w:t>Észtország</w:t>
            </w:r>
          </w:p>
        </w:tc>
        <w:tc>
          <w:tcPr>
            <w:tcW w:w="4066" w:type="dxa"/>
          </w:tcPr>
          <w:p w14:paraId="1DD17E60" w14:textId="77777777" w:rsidR="006C6DD3" w:rsidRPr="00CF6D25" w:rsidRDefault="006C6DD3" w:rsidP="00431E2F">
            <w:pPr>
              <w:ind w:left="142"/>
              <w:rPr>
                <w:lang w:val="hu-HU"/>
              </w:rPr>
            </w:pP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p>
        </w:tc>
      </w:tr>
      <w:tr w:rsidR="006C6DD3" w:rsidRPr="00CF6D25" w14:paraId="633BB7D1" w14:textId="77777777" w:rsidTr="001658A5">
        <w:trPr>
          <w:gridAfter w:val="1"/>
          <w:wAfter w:w="45" w:type="dxa"/>
          <w:trHeight w:val="551"/>
        </w:trPr>
        <w:tc>
          <w:tcPr>
            <w:tcW w:w="2552" w:type="dxa"/>
          </w:tcPr>
          <w:p w14:paraId="7DC5255F" w14:textId="313C29B6" w:rsidR="006C6DD3" w:rsidRPr="00CF6D25" w:rsidRDefault="000F2CB7" w:rsidP="00431E2F">
            <w:pPr>
              <w:ind w:left="142"/>
              <w:rPr>
                <w:lang w:val="hu-HU"/>
              </w:rPr>
            </w:pPr>
            <w:r w:rsidRPr="00CF6D25">
              <w:rPr>
                <w:lang w:val="hu-HU" w:bidi="en-US"/>
              </w:rPr>
              <w:t>Horvátország</w:t>
            </w:r>
          </w:p>
        </w:tc>
        <w:tc>
          <w:tcPr>
            <w:tcW w:w="4066" w:type="dxa"/>
          </w:tcPr>
          <w:p w14:paraId="0F379AD6" w14:textId="77777777" w:rsidR="006C6DD3" w:rsidRPr="00CF6D25" w:rsidRDefault="006C6DD3" w:rsidP="00431E2F">
            <w:pPr>
              <w:ind w:left="142"/>
              <w:rPr>
                <w:lang w:val="hu-HU"/>
              </w:rPr>
            </w:pPr>
            <w:proofErr w:type="spellStart"/>
            <w:r w:rsidRPr="00CF6D25">
              <w:rPr>
                <w:lang w:val="hu-HU"/>
              </w:rPr>
              <w:t>Plicet</w:t>
            </w:r>
            <w:proofErr w:type="spellEnd"/>
            <w:r w:rsidRPr="00CF6D25">
              <w:rPr>
                <w:lang w:val="hu-HU"/>
              </w:rPr>
              <w:t xml:space="preserve"> Forte 1000 mg </w:t>
            </w:r>
            <w:proofErr w:type="spellStart"/>
            <w:r w:rsidRPr="00CF6D25">
              <w:rPr>
                <w:lang w:val="hu-HU"/>
              </w:rPr>
              <w:t>tablete</w:t>
            </w:r>
            <w:proofErr w:type="spellEnd"/>
          </w:p>
        </w:tc>
      </w:tr>
      <w:tr w:rsidR="004E463F" w:rsidRPr="00CF6D25" w14:paraId="1BCF1312" w14:textId="77777777" w:rsidTr="001658A5">
        <w:tblPrEx>
          <w:tblBorders>
            <w:top w:val="none" w:sz="0" w:space="0" w:color="auto"/>
            <w:left w:val="single" w:sz="4" w:space="0" w:color="auto"/>
            <w:bottom w:val="none" w:sz="0" w:space="0" w:color="auto"/>
            <w:right w:val="single" w:sz="4" w:space="0" w:color="auto"/>
            <w:insideH w:val="single" w:sz="4" w:space="0" w:color="auto"/>
            <w:insideV w:val="single" w:sz="4" w:space="0" w:color="auto"/>
          </w:tblBorders>
          <w:tblLook w:val="04A0" w:firstRow="1" w:lastRow="0" w:firstColumn="1" w:lastColumn="0" w:noHBand="0" w:noVBand="1"/>
        </w:tblPrEx>
        <w:trPr>
          <w:trHeight w:val="541"/>
        </w:trPr>
        <w:tc>
          <w:tcPr>
            <w:tcW w:w="2552" w:type="dxa"/>
          </w:tcPr>
          <w:p w14:paraId="065E2056" w14:textId="77777777" w:rsidR="004E463F" w:rsidRPr="00CF6D25" w:rsidRDefault="004E463F" w:rsidP="001658A5">
            <w:pPr>
              <w:ind w:left="142"/>
              <w:rPr>
                <w:lang w:val="hu-HU"/>
              </w:rPr>
            </w:pPr>
            <w:r w:rsidRPr="00CF6D25">
              <w:rPr>
                <w:lang w:val="hu-HU" w:bidi="en-US"/>
              </w:rPr>
              <w:t>Írország</w:t>
            </w:r>
          </w:p>
        </w:tc>
        <w:tc>
          <w:tcPr>
            <w:tcW w:w="4111" w:type="dxa"/>
            <w:gridSpan w:val="2"/>
          </w:tcPr>
          <w:p w14:paraId="640B2D20" w14:textId="77777777" w:rsidR="004E463F" w:rsidRPr="00CF6D25" w:rsidRDefault="004E463F" w:rsidP="00174AEB">
            <w:pPr>
              <w:ind w:left="142"/>
              <w:rPr>
                <w:lang w:val="hu-HU"/>
              </w:rPr>
            </w:pP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r w:rsidRPr="00CF6D25">
              <w:rPr>
                <w:lang w:val="hu-HU"/>
              </w:rPr>
              <w:t xml:space="preserve"> 500 mg </w:t>
            </w:r>
            <w:proofErr w:type="spellStart"/>
            <w:r w:rsidRPr="00CF6D25">
              <w:rPr>
                <w:lang w:val="hu-HU"/>
              </w:rPr>
              <w:t>Tablets</w:t>
            </w:r>
            <w:proofErr w:type="spellEnd"/>
          </w:p>
        </w:tc>
      </w:tr>
      <w:tr w:rsidR="004E463F" w:rsidRPr="00CF6D25" w14:paraId="4AEAA13C" w14:textId="77777777" w:rsidTr="001658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78"/>
        </w:trPr>
        <w:tc>
          <w:tcPr>
            <w:tcW w:w="2552" w:type="dxa"/>
          </w:tcPr>
          <w:p w14:paraId="76EF799B" w14:textId="77777777" w:rsidR="004E463F" w:rsidRPr="00CF6D25" w:rsidRDefault="004E463F" w:rsidP="00803E12">
            <w:pPr>
              <w:ind w:left="142"/>
              <w:rPr>
                <w:lang w:val="hu-HU"/>
              </w:rPr>
            </w:pPr>
            <w:r w:rsidRPr="00CF6D25">
              <w:rPr>
                <w:lang w:val="hu-HU" w:bidi="en-US"/>
              </w:rPr>
              <w:t>Izland</w:t>
            </w:r>
          </w:p>
        </w:tc>
        <w:tc>
          <w:tcPr>
            <w:tcW w:w="4111" w:type="dxa"/>
            <w:gridSpan w:val="2"/>
          </w:tcPr>
          <w:p w14:paraId="5C191FED" w14:textId="77777777" w:rsidR="004E463F" w:rsidRPr="00CF6D25" w:rsidRDefault="004E463F" w:rsidP="00803E12">
            <w:pPr>
              <w:ind w:left="142"/>
              <w:rPr>
                <w:lang w:val="hu-HU"/>
              </w:rPr>
            </w:pPr>
            <w:proofErr w:type="spellStart"/>
            <w:r w:rsidRPr="00CF6D25">
              <w:rPr>
                <w:lang w:val="hu-HU"/>
              </w:rPr>
              <w:t>Paratabs</w:t>
            </w:r>
            <w:proofErr w:type="spellEnd"/>
          </w:p>
        </w:tc>
      </w:tr>
      <w:tr w:rsidR="004E463F" w:rsidRPr="00CF6D25" w14:paraId="7B13315E" w14:textId="77777777" w:rsidTr="001658A5">
        <w:trPr>
          <w:trHeight w:val="404"/>
        </w:trPr>
        <w:tc>
          <w:tcPr>
            <w:tcW w:w="2552" w:type="dxa"/>
          </w:tcPr>
          <w:p w14:paraId="43ED3D07" w14:textId="77777777" w:rsidR="004E463F" w:rsidRPr="00CF6D25" w:rsidRDefault="004E463F" w:rsidP="00531BFC">
            <w:pPr>
              <w:ind w:left="142"/>
              <w:rPr>
                <w:lang w:val="hu-HU"/>
              </w:rPr>
            </w:pPr>
            <w:r w:rsidRPr="00CF6D25">
              <w:rPr>
                <w:lang w:val="hu-HU" w:bidi="en-US"/>
              </w:rPr>
              <w:t>Litvánia</w:t>
            </w:r>
          </w:p>
        </w:tc>
        <w:tc>
          <w:tcPr>
            <w:tcW w:w="4111" w:type="dxa"/>
            <w:gridSpan w:val="2"/>
          </w:tcPr>
          <w:p w14:paraId="7F4AFE85" w14:textId="77777777" w:rsidR="004E463F" w:rsidRPr="00CF6D25" w:rsidRDefault="004E463F" w:rsidP="00531BFC">
            <w:pPr>
              <w:ind w:left="142"/>
              <w:rPr>
                <w:lang w:val="hu-HU"/>
              </w:rPr>
            </w:pP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r w:rsidRPr="00CF6D25">
              <w:rPr>
                <w:lang w:val="hu-HU"/>
              </w:rPr>
              <w:t xml:space="preserve"> 500 mg </w:t>
            </w:r>
            <w:proofErr w:type="spellStart"/>
            <w:r w:rsidRPr="00CF6D25">
              <w:rPr>
                <w:lang w:val="hu-HU"/>
              </w:rPr>
              <w:t>tabletės</w:t>
            </w:r>
            <w:proofErr w:type="spellEnd"/>
          </w:p>
        </w:tc>
      </w:tr>
      <w:tr w:rsidR="004E463F" w:rsidRPr="00CF6D25" w14:paraId="27F84B72" w14:textId="77777777" w:rsidTr="001658A5">
        <w:trPr>
          <w:trHeight w:val="448"/>
        </w:trPr>
        <w:tc>
          <w:tcPr>
            <w:tcW w:w="2552" w:type="dxa"/>
          </w:tcPr>
          <w:p w14:paraId="2A59E97F" w14:textId="77777777" w:rsidR="004E463F" w:rsidRPr="00CF6D25" w:rsidRDefault="004E463F" w:rsidP="00531BFC">
            <w:pPr>
              <w:ind w:left="142"/>
              <w:rPr>
                <w:lang w:val="hu-HU"/>
              </w:rPr>
            </w:pPr>
            <w:r w:rsidRPr="00CF6D25">
              <w:rPr>
                <w:lang w:val="hu-HU" w:bidi="en-US"/>
              </w:rPr>
              <w:t>Lettország</w:t>
            </w:r>
          </w:p>
        </w:tc>
        <w:tc>
          <w:tcPr>
            <w:tcW w:w="4111" w:type="dxa"/>
            <w:gridSpan w:val="2"/>
          </w:tcPr>
          <w:p w14:paraId="565F7AD6" w14:textId="77777777" w:rsidR="004E463F" w:rsidRPr="00CF6D25" w:rsidRDefault="004E463F" w:rsidP="00531BFC">
            <w:pPr>
              <w:ind w:left="142"/>
              <w:rPr>
                <w:lang w:val="hu-HU"/>
              </w:rPr>
            </w:pP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r w:rsidRPr="00CF6D25">
              <w:rPr>
                <w:lang w:val="hu-HU"/>
              </w:rPr>
              <w:t xml:space="preserve"> 500 mg </w:t>
            </w:r>
            <w:proofErr w:type="spellStart"/>
            <w:r w:rsidRPr="00CF6D25">
              <w:rPr>
                <w:lang w:val="hu-HU"/>
              </w:rPr>
              <w:t>tabletes</w:t>
            </w:r>
            <w:proofErr w:type="spellEnd"/>
          </w:p>
        </w:tc>
      </w:tr>
      <w:tr w:rsidR="004E463F" w:rsidRPr="00CF6D25" w14:paraId="0A1F916C" w14:textId="77777777" w:rsidTr="001658A5">
        <w:trPr>
          <w:trHeight w:val="1023"/>
        </w:trPr>
        <w:tc>
          <w:tcPr>
            <w:tcW w:w="2552" w:type="dxa"/>
          </w:tcPr>
          <w:p w14:paraId="7B7316DF" w14:textId="77777777" w:rsidR="004E463F" w:rsidRPr="00CF6D25" w:rsidRDefault="004E463F" w:rsidP="00531BFC">
            <w:pPr>
              <w:ind w:left="142"/>
              <w:rPr>
                <w:lang w:val="hu-HU"/>
              </w:rPr>
            </w:pPr>
            <w:r w:rsidRPr="00CF6D25">
              <w:rPr>
                <w:lang w:val="hu-HU" w:bidi="en-US"/>
              </w:rPr>
              <w:t>Luxemburg</w:t>
            </w:r>
          </w:p>
        </w:tc>
        <w:tc>
          <w:tcPr>
            <w:tcW w:w="4111" w:type="dxa"/>
            <w:gridSpan w:val="2"/>
          </w:tcPr>
          <w:p w14:paraId="09416DA3" w14:textId="77777777" w:rsidR="004E463F" w:rsidRPr="00CF6D25" w:rsidRDefault="004E463F" w:rsidP="00531BFC">
            <w:pPr>
              <w:ind w:left="142"/>
              <w:rPr>
                <w:lang w:val="hu-HU"/>
              </w:rPr>
            </w:pPr>
            <w:proofErr w:type="spellStart"/>
            <w:r w:rsidRPr="00CF6D25">
              <w:rPr>
                <w:lang w:val="hu-HU"/>
              </w:rPr>
              <w:t>Paracetamol-ratiopharm</w:t>
            </w:r>
            <w:proofErr w:type="spellEnd"/>
            <w:r w:rsidRPr="00CF6D25">
              <w:rPr>
                <w:lang w:val="hu-HU"/>
              </w:rPr>
              <w:t xml:space="preserve"> 500 </w:t>
            </w:r>
            <w:r w:rsidRPr="00CF6D25">
              <w:rPr>
                <w:spacing w:val="-6"/>
                <w:lang w:val="hu-HU"/>
              </w:rPr>
              <w:t xml:space="preserve">mg </w:t>
            </w:r>
            <w:r w:rsidRPr="00CF6D25">
              <w:rPr>
                <w:lang w:val="hu-HU"/>
              </w:rPr>
              <w:t>Tabletten</w:t>
            </w:r>
          </w:p>
          <w:p w14:paraId="2E17CD2C" w14:textId="77777777" w:rsidR="004E463F" w:rsidRPr="00CF6D25" w:rsidRDefault="004E463F" w:rsidP="00531BFC">
            <w:pPr>
              <w:ind w:left="142"/>
              <w:rPr>
                <w:lang w:val="hu-HU"/>
              </w:rPr>
            </w:pPr>
          </w:p>
          <w:p w14:paraId="6226EB59" w14:textId="77777777" w:rsidR="004E463F" w:rsidRPr="00CF6D25" w:rsidRDefault="004E463F" w:rsidP="00531BFC">
            <w:pPr>
              <w:ind w:left="142"/>
              <w:rPr>
                <w:lang w:val="hu-HU"/>
              </w:rPr>
            </w:pPr>
            <w:proofErr w:type="spellStart"/>
            <w:r w:rsidRPr="00CF6D25">
              <w:rPr>
                <w:lang w:val="hu-HU"/>
              </w:rPr>
              <w:t>Paracetamol-ratiopharm</w:t>
            </w:r>
            <w:proofErr w:type="spellEnd"/>
            <w:r w:rsidRPr="00CF6D25">
              <w:rPr>
                <w:lang w:val="hu-HU"/>
              </w:rPr>
              <w:t xml:space="preserve"> 1000 </w:t>
            </w:r>
            <w:r w:rsidRPr="00CF6D25">
              <w:rPr>
                <w:spacing w:val="-6"/>
                <w:lang w:val="hu-HU"/>
              </w:rPr>
              <w:t xml:space="preserve">mg </w:t>
            </w:r>
            <w:r w:rsidRPr="00CF6D25">
              <w:rPr>
                <w:lang w:val="hu-HU"/>
              </w:rPr>
              <w:t>Tabletten</w:t>
            </w:r>
          </w:p>
        </w:tc>
      </w:tr>
      <w:tr w:rsidR="004E463F" w:rsidRPr="00CF6D25" w14:paraId="24DACD9F" w14:textId="77777777" w:rsidTr="001658A5">
        <w:trPr>
          <w:trHeight w:val="457"/>
        </w:trPr>
        <w:tc>
          <w:tcPr>
            <w:tcW w:w="2552" w:type="dxa"/>
          </w:tcPr>
          <w:p w14:paraId="781A98C6" w14:textId="77777777" w:rsidR="004E463F" w:rsidRPr="00CF6D25" w:rsidRDefault="004E463F" w:rsidP="00531BFC">
            <w:pPr>
              <w:ind w:left="142"/>
              <w:rPr>
                <w:lang w:val="hu-HU"/>
              </w:rPr>
            </w:pPr>
            <w:r w:rsidRPr="00CF6D25">
              <w:rPr>
                <w:lang w:val="hu-HU" w:bidi="en-US"/>
              </w:rPr>
              <w:t>Magyarország</w:t>
            </w:r>
          </w:p>
        </w:tc>
        <w:tc>
          <w:tcPr>
            <w:tcW w:w="4111" w:type="dxa"/>
            <w:gridSpan w:val="2"/>
          </w:tcPr>
          <w:p w14:paraId="2F63DB24" w14:textId="77777777" w:rsidR="004E463F" w:rsidRPr="00CF6D25" w:rsidRDefault="004E463F" w:rsidP="00531BFC">
            <w:pPr>
              <w:ind w:left="142"/>
              <w:rPr>
                <w:lang w:val="hu-HU"/>
              </w:rPr>
            </w:pPr>
            <w:r w:rsidRPr="00CF6D25">
              <w:rPr>
                <w:lang w:val="hu-HU"/>
              </w:rPr>
              <w:t>MEXALEN 500 mg tabletta</w:t>
            </w:r>
          </w:p>
        </w:tc>
      </w:tr>
      <w:tr w:rsidR="004E463F" w:rsidRPr="00CF6D25" w14:paraId="188C89D5" w14:textId="77777777" w:rsidTr="001658A5">
        <w:trPr>
          <w:trHeight w:val="556"/>
        </w:trPr>
        <w:tc>
          <w:tcPr>
            <w:tcW w:w="2552" w:type="dxa"/>
          </w:tcPr>
          <w:p w14:paraId="790F028F" w14:textId="77777777" w:rsidR="004E463F" w:rsidRPr="00CF6D25" w:rsidRDefault="004E463F" w:rsidP="00531BFC">
            <w:pPr>
              <w:ind w:left="142"/>
              <w:rPr>
                <w:lang w:val="hu-HU"/>
              </w:rPr>
            </w:pPr>
            <w:r w:rsidRPr="00CF6D25">
              <w:rPr>
                <w:lang w:val="hu-HU"/>
              </w:rPr>
              <w:t>Németország</w:t>
            </w:r>
          </w:p>
        </w:tc>
        <w:tc>
          <w:tcPr>
            <w:tcW w:w="4111" w:type="dxa"/>
            <w:gridSpan w:val="2"/>
          </w:tcPr>
          <w:p w14:paraId="4FE211D2" w14:textId="77777777" w:rsidR="004E463F" w:rsidRPr="00CF6D25" w:rsidRDefault="004E463F" w:rsidP="00531BFC">
            <w:pPr>
              <w:ind w:left="142"/>
              <w:rPr>
                <w:lang w:val="hu-HU"/>
              </w:rPr>
            </w:pPr>
            <w:proofErr w:type="spellStart"/>
            <w:r w:rsidRPr="00CF6D25">
              <w:rPr>
                <w:lang w:val="hu-HU"/>
              </w:rPr>
              <w:t>Paracetamol-ratiopharm</w:t>
            </w:r>
            <w:proofErr w:type="spellEnd"/>
            <w:r w:rsidRPr="00CF6D25">
              <w:rPr>
                <w:lang w:val="hu-HU"/>
              </w:rPr>
              <w:t xml:space="preserve"> 500 </w:t>
            </w:r>
            <w:r w:rsidRPr="00CF6D25">
              <w:rPr>
                <w:spacing w:val="-6"/>
                <w:lang w:val="hu-HU"/>
              </w:rPr>
              <w:t xml:space="preserve">mg </w:t>
            </w:r>
            <w:r w:rsidRPr="00CF6D25">
              <w:rPr>
                <w:lang w:val="hu-HU"/>
              </w:rPr>
              <w:t>Tabletten</w:t>
            </w:r>
          </w:p>
          <w:p w14:paraId="2ED29875" w14:textId="77777777" w:rsidR="004E463F" w:rsidRPr="00CF6D25" w:rsidRDefault="004E463F" w:rsidP="00531BFC">
            <w:pPr>
              <w:ind w:left="142"/>
              <w:rPr>
                <w:lang w:val="hu-HU"/>
              </w:rPr>
            </w:pPr>
          </w:p>
          <w:p w14:paraId="602F7AF2" w14:textId="77777777" w:rsidR="004E463F" w:rsidRPr="00CF6D25" w:rsidRDefault="004E463F" w:rsidP="00531BFC">
            <w:pPr>
              <w:ind w:left="142"/>
              <w:rPr>
                <w:lang w:val="hu-HU"/>
              </w:rPr>
            </w:pPr>
            <w:proofErr w:type="spellStart"/>
            <w:r w:rsidRPr="00CF6D25">
              <w:rPr>
                <w:lang w:val="hu-HU"/>
              </w:rPr>
              <w:t>Paracetamol-ratiopharm</w:t>
            </w:r>
            <w:proofErr w:type="spellEnd"/>
            <w:r w:rsidRPr="00CF6D25">
              <w:rPr>
                <w:lang w:val="hu-HU"/>
              </w:rPr>
              <w:t xml:space="preserve"> 1000 </w:t>
            </w:r>
            <w:r w:rsidRPr="00CF6D25">
              <w:rPr>
                <w:spacing w:val="-6"/>
                <w:lang w:val="hu-HU"/>
              </w:rPr>
              <w:t xml:space="preserve">mg </w:t>
            </w:r>
            <w:r w:rsidRPr="00CF6D25">
              <w:rPr>
                <w:lang w:val="hu-HU"/>
              </w:rPr>
              <w:t>Tabletten</w:t>
            </w:r>
          </w:p>
        </w:tc>
      </w:tr>
      <w:tr w:rsidR="004E463F" w:rsidRPr="00CF6D25" w14:paraId="2C0A38EF" w14:textId="77777777" w:rsidTr="001658A5">
        <w:trPr>
          <w:trHeight w:val="556"/>
        </w:trPr>
        <w:tc>
          <w:tcPr>
            <w:tcW w:w="2552" w:type="dxa"/>
          </w:tcPr>
          <w:p w14:paraId="629063C7" w14:textId="77777777" w:rsidR="004E463F" w:rsidRPr="00CF6D25" w:rsidRDefault="004E463F" w:rsidP="00531BFC">
            <w:pPr>
              <w:ind w:left="142"/>
              <w:rPr>
                <w:lang w:val="hu-HU"/>
              </w:rPr>
            </w:pPr>
            <w:r w:rsidRPr="00CF6D25">
              <w:rPr>
                <w:lang w:val="hu-HU"/>
              </w:rPr>
              <w:t>Norvégia</w:t>
            </w:r>
          </w:p>
        </w:tc>
        <w:tc>
          <w:tcPr>
            <w:tcW w:w="4111" w:type="dxa"/>
            <w:gridSpan w:val="2"/>
          </w:tcPr>
          <w:p w14:paraId="5850BA5C" w14:textId="77777777" w:rsidR="004E463F" w:rsidRPr="00CF6D25" w:rsidRDefault="004E463F" w:rsidP="00531BFC">
            <w:pPr>
              <w:ind w:left="142"/>
              <w:rPr>
                <w:lang w:val="hu-HU"/>
              </w:rPr>
            </w:pPr>
            <w:proofErr w:type="spellStart"/>
            <w:r w:rsidRPr="00CF6D25">
              <w:rPr>
                <w:lang w:val="hu-HU"/>
              </w:rPr>
              <w:t>Pinex</w:t>
            </w:r>
            <w:proofErr w:type="spellEnd"/>
          </w:p>
        </w:tc>
      </w:tr>
      <w:tr w:rsidR="004E463F" w:rsidRPr="00AB3CC2" w14:paraId="57D0F7D8" w14:textId="77777777" w:rsidTr="001658A5">
        <w:trPr>
          <w:trHeight w:val="692"/>
        </w:trPr>
        <w:tc>
          <w:tcPr>
            <w:tcW w:w="2552" w:type="dxa"/>
          </w:tcPr>
          <w:p w14:paraId="1F36F6AD" w14:textId="77777777" w:rsidR="004E463F" w:rsidRPr="00CF6D25" w:rsidRDefault="004E463F" w:rsidP="00531BFC">
            <w:pPr>
              <w:ind w:left="142"/>
              <w:rPr>
                <w:lang w:val="hu-HU"/>
              </w:rPr>
            </w:pPr>
            <w:r w:rsidRPr="00CF6D25">
              <w:rPr>
                <w:lang w:val="hu-HU" w:bidi="en-US"/>
              </w:rPr>
              <w:t>Portugália</w:t>
            </w:r>
          </w:p>
        </w:tc>
        <w:tc>
          <w:tcPr>
            <w:tcW w:w="4111" w:type="dxa"/>
            <w:gridSpan w:val="2"/>
          </w:tcPr>
          <w:p w14:paraId="1AA21A20" w14:textId="77777777" w:rsidR="004E463F" w:rsidRPr="00CF6D25" w:rsidRDefault="004E463F" w:rsidP="00531BFC">
            <w:pPr>
              <w:ind w:left="142"/>
              <w:rPr>
                <w:lang w:val="hu-HU"/>
              </w:rPr>
            </w:pPr>
            <w:proofErr w:type="spellStart"/>
            <w:r w:rsidRPr="00CF6D25">
              <w:rPr>
                <w:lang w:val="hu-HU"/>
              </w:rPr>
              <w:t>Doloramol</w:t>
            </w:r>
            <w:proofErr w:type="spellEnd"/>
            <w:r w:rsidRPr="00CF6D25">
              <w:rPr>
                <w:lang w:val="hu-HU"/>
              </w:rPr>
              <w:t xml:space="preserve"> (500 mg) </w:t>
            </w: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r w:rsidRPr="00CF6D25">
              <w:rPr>
                <w:lang w:val="hu-HU"/>
              </w:rPr>
              <w:t xml:space="preserve"> (1000 mg)</w:t>
            </w:r>
          </w:p>
        </w:tc>
      </w:tr>
      <w:tr w:rsidR="004E463F" w:rsidRPr="00AB3CC2" w14:paraId="62E0735B" w14:textId="77777777" w:rsidTr="001658A5">
        <w:trPr>
          <w:trHeight w:val="701"/>
        </w:trPr>
        <w:tc>
          <w:tcPr>
            <w:tcW w:w="2552" w:type="dxa"/>
          </w:tcPr>
          <w:p w14:paraId="06C0F87B" w14:textId="77777777" w:rsidR="004E463F" w:rsidRPr="00CF6D25" w:rsidRDefault="004E463F" w:rsidP="00531BFC">
            <w:pPr>
              <w:ind w:left="142"/>
              <w:rPr>
                <w:lang w:val="hu-HU"/>
              </w:rPr>
            </w:pPr>
            <w:r w:rsidRPr="00CF6D25">
              <w:rPr>
                <w:lang w:val="hu-HU" w:bidi="en-US"/>
              </w:rPr>
              <w:t>Spanyolország</w:t>
            </w:r>
          </w:p>
        </w:tc>
        <w:tc>
          <w:tcPr>
            <w:tcW w:w="4111" w:type="dxa"/>
            <w:gridSpan w:val="2"/>
          </w:tcPr>
          <w:p w14:paraId="34094673" w14:textId="77777777" w:rsidR="004E463F" w:rsidRPr="00CF6D25" w:rsidRDefault="004E463F" w:rsidP="00531BFC">
            <w:pPr>
              <w:ind w:left="142"/>
              <w:rPr>
                <w:lang w:val="hu-HU"/>
              </w:rPr>
            </w:pP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r w:rsidRPr="00CF6D25">
              <w:rPr>
                <w:lang w:val="hu-HU"/>
              </w:rPr>
              <w:t xml:space="preserve">-ratio 1g </w:t>
            </w:r>
            <w:proofErr w:type="spellStart"/>
            <w:r w:rsidRPr="00CF6D25">
              <w:rPr>
                <w:lang w:val="hu-HU"/>
              </w:rPr>
              <w:t>comprimidos</w:t>
            </w:r>
            <w:proofErr w:type="spellEnd"/>
            <w:r w:rsidRPr="00CF6D25">
              <w:rPr>
                <w:lang w:val="hu-HU"/>
              </w:rPr>
              <w:t xml:space="preserve"> EFG</w:t>
            </w:r>
          </w:p>
        </w:tc>
      </w:tr>
      <w:tr w:rsidR="004E463F" w:rsidRPr="00CF6D25" w14:paraId="42ED41B0" w14:textId="77777777" w:rsidTr="001658A5">
        <w:trPr>
          <w:trHeight w:val="555"/>
        </w:trPr>
        <w:tc>
          <w:tcPr>
            <w:tcW w:w="2552" w:type="dxa"/>
          </w:tcPr>
          <w:p w14:paraId="57B65222" w14:textId="77777777" w:rsidR="004E463F" w:rsidRPr="00CF6D25" w:rsidRDefault="004E463F" w:rsidP="00531BFC">
            <w:pPr>
              <w:ind w:left="142"/>
              <w:rPr>
                <w:lang w:val="hu-HU"/>
              </w:rPr>
            </w:pPr>
            <w:r w:rsidRPr="00CF6D25">
              <w:rPr>
                <w:lang w:val="hu-HU" w:bidi="en-US"/>
              </w:rPr>
              <w:t>Svédország</w:t>
            </w:r>
          </w:p>
        </w:tc>
        <w:tc>
          <w:tcPr>
            <w:tcW w:w="4111" w:type="dxa"/>
            <w:gridSpan w:val="2"/>
          </w:tcPr>
          <w:p w14:paraId="0879C7A9" w14:textId="77777777" w:rsidR="004E463F" w:rsidRPr="00CF6D25" w:rsidRDefault="004E463F" w:rsidP="00531BFC">
            <w:pPr>
              <w:ind w:left="142"/>
              <w:rPr>
                <w:lang w:val="hu-HU"/>
              </w:rPr>
            </w:pPr>
            <w:proofErr w:type="spellStart"/>
            <w:r w:rsidRPr="00CF6D25">
              <w:rPr>
                <w:lang w:val="hu-HU"/>
              </w:rPr>
              <w:t>Paracetamol</w:t>
            </w:r>
            <w:proofErr w:type="spellEnd"/>
            <w:r w:rsidRPr="00CF6D25">
              <w:rPr>
                <w:lang w:val="hu-HU"/>
              </w:rPr>
              <w:t xml:space="preserve"> </w:t>
            </w:r>
            <w:proofErr w:type="spellStart"/>
            <w:r w:rsidRPr="00CF6D25">
              <w:rPr>
                <w:lang w:val="hu-HU"/>
              </w:rPr>
              <w:t>Teva</w:t>
            </w:r>
            <w:proofErr w:type="spellEnd"/>
          </w:p>
        </w:tc>
      </w:tr>
    </w:tbl>
    <w:p w14:paraId="22FDC59F" w14:textId="016B21F7" w:rsidR="004E463F" w:rsidRDefault="004E463F" w:rsidP="004E463F">
      <w:pPr>
        <w:spacing w:line="240" w:lineRule="auto"/>
        <w:rPr>
          <w:lang w:val="hu-HU"/>
        </w:rPr>
      </w:pPr>
    </w:p>
    <w:p w14:paraId="2D05C429" w14:textId="77777777" w:rsidR="00BE1F0E" w:rsidRPr="001D335B" w:rsidRDefault="00BE1F0E" w:rsidP="00BE1F0E">
      <w:pPr>
        <w:spacing w:line="240" w:lineRule="auto"/>
        <w:ind w:left="567" w:hanging="567"/>
        <w:outlineLvl w:val="0"/>
        <w:rPr>
          <w:lang w:val="hu-HU"/>
        </w:rPr>
      </w:pPr>
      <w:r>
        <w:rPr>
          <w:lang w:val="hu-HU"/>
        </w:rPr>
        <w:t>OGYI-T-2034/07</w:t>
      </w:r>
      <w:r>
        <w:rPr>
          <w:lang w:val="hu-HU"/>
        </w:rPr>
        <w:tab/>
        <w:t>20×</w:t>
      </w:r>
      <w:r>
        <w:rPr>
          <w:lang w:val="hu-HU"/>
        </w:rPr>
        <w:tab/>
      </w:r>
      <w:r w:rsidRPr="001D335B">
        <w:rPr>
          <w:lang w:val="hu-HU"/>
        </w:rPr>
        <w:t>PVC</w:t>
      </w:r>
      <w:r>
        <w:rPr>
          <w:lang w:val="hu-HU"/>
        </w:rPr>
        <w:t>//</w:t>
      </w:r>
      <w:proofErr w:type="spellStart"/>
      <w:r>
        <w:rPr>
          <w:lang w:val="hu-HU"/>
        </w:rPr>
        <w:t>Al</w:t>
      </w:r>
      <w:proofErr w:type="spellEnd"/>
      <w:r>
        <w:rPr>
          <w:lang w:val="hu-HU"/>
        </w:rPr>
        <w:t xml:space="preserve"> buborékcsomagolásban</w:t>
      </w:r>
    </w:p>
    <w:p w14:paraId="51432013" w14:textId="77777777" w:rsidR="00BE1F0E" w:rsidRDefault="00BE1F0E" w:rsidP="00BE1F0E">
      <w:pPr>
        <w:spacing w:line="240" w:lineRule="auto"/>
        <w:ind w:left="567" w:hanging="567"/>
        <w:outlineLvl w:val="0"/>
        <w:rPr>
          <w:lang w:val="hu-HU"/>
        </w:rPr>
      </w:pPr>
      <w:r>
        <w:rPr>
          <w:lang w:val="hu-HU"/>
        </w:rPr>
        <w:t>OGYI-T-2034/08</w:t>
      </w:r>
      <w:r>
        <w:rPr>
          <w:lang w:val="hu-HU"/>
        </w:rPr>
        <w:tab/>
        <w:t>50×</w:t>
      </w:r>
      <w:r>
        <w:rPr>
          <w:lang w:val="hu-HU"/>
        </w:rPr>
        <w:tab/>
        <w:t>PVC//</w:t>
      </w:r>
      <w:proofErr w:type="spellStart"/>
      <w:r>
        <w:rPr>
          <w:lang w:val="hu-HU"/>
        </w:rPr>
        <w:t>Al</w:t>
      </w:r>
      <w:proofErr w:type="spellEnd"/>
      <w:r>
        <w:rPr>
          <w:lang w:val="hu-HU"/>
        </w:rPr>
        <w:t xml:space="preserve"> buborékcsomagolásban</w:t>
      </w:r>
    </w:p>
    <w:p w14:paraId="0602BAA7" w14:textId="77777777" w:rsidR="00BE1F0E" w:rsidRDefault="00BE1F0E" w:rsidP="004E463F">
      <w:pPr>
        <w:spacing w:line="240" w:lineRule="auto"/>
        <w:rPr>
          <w:lang w:val="hu-HU"/>
        </w:rPr>
      </w:pPr>
    </w:p>
    <w:p w14:paraId="27D31615" w14:textId="195D470F" w:rsidR="004E463F" w:rsidRDefault="00042F36" w:rsidP="0032712D">
      <w:pPr>
        <w:spacing w:line="240" w:lineRule="auto"/>
        <w:rPr>
          <w:lang w:val="hu-HU"/>
        </w:rPr>
      </w:pPr>
      <w:r w:rsidRPr="00F86152">
        <w:rPr>
          <w:b/>
          <w:lang w:val="hu-HU"/>
        </w:rPr>
        <w:t xml:space="preserve">A betegtájékoztató </w:t>
      </w:r>
      <w:r w:rsidRPr="00F86152">
        <w:rPr>
          <w:b/>
          <w:noProof/>
          <w:lang w:val="hu-HU"/>
        </w:rPr>
        <w:t>legutóbbi felülvizsgálatának</w:t>
      </w:r>
      <w:r w:rsidRPr="00F86152">
        <w:rPr>
          <w:b/>
          <w:lang w:val="hu-HU"/>
        </w:rPr>
        <w:t xml:space="preserve"> </w:t>
      </w:r>
      <w:proofErr w:type="gramStart"/>
      <w:r w:rsidRPr="00F86152">
        <w:rPr>
          <w:b/>
          <w:lang w:val="hu-HU"/>
        </w:rPr>
        <w:t>dátuma</w:t>
      </w:r>
      <w:proofErr w:type="gramEnd"/>
      <w:r w:rsidRPr="00F86152">
        <w:rPr>
          <w:b/>
          <w:lang w:val="hu-HU"/>
        </w:rPr>
        <w:t>:</w:t>
      </w:r>
      <w:r w:rsidR="00BE1F0E">
        <w:rPr>
          <w:b/>
          <w:lang w:val="hu-HU"/>
        </w:rPr>
        <w:t xml:space="preserve"> 2026. július.</w:t>
      </w:r>
      <w:bookmarkStart w:id="12" w:name="_GoBack"/>
      <w:bookmarkEnd w:id="12"/>
    </w:p>
    <w:sectPr w:rsidR="004E463F" w:rsidSect="0032712D">
      <w:headerReference w:type="default" r:id="rId7"/>
      <w:headerReference w:type="first" r:id="rId8"/>
      <w:footerReference w:type="first" r:id="rId9"/>
      <w:endnotePr>
        <w:numFmt w:val="decimal"/>
      </w:endnotePr>
      <w:pgSz w:w="11907" w:h="16840" w:code="9"/>
      <w:pgMar w:top="1134" w:right="1418" w:bottom="1134" w:left="1418" w:header="737" w:footer="737" w:gutter="0"/>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0B0F028" w16cex:dateUtc="2026-07-16T11:16:00Z"/>
  <w16cex:commentExtensible w16cex:durableId="2415448B" w16cex:dateUtc="2026-07-16T11:17:00Z"/>
  <w16cex:commentExtensible w16cex:durableId="27A5C98D" w16cex:dateUtc="2026-07-16T11: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5A0F20" w16cid:durableId="365A0F20"/>
  <w16cid:commentId w16cid:paraId="283E55AB" w16cid:durableId="20B0F028"/>
  <w16cid:commentId w16cid:paraId="06A8991D" w16cid:durableId="06A8991D"/>
  <w16cid:commentId w16cid:paraId="51F20D8F" w16cid:durableId="2415448B"/>
  <w16cid:commentId w16cid:paraId="3DF9345A" w16cid:durableId="3DF9345A"/>
  <w16cid:commentId w16cid:paraId="20B5FAC8" w16cid:durableId="27A5C98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E27556" w14:textId="77777777" w:rsidR="003D2F86" w:rsidRDefault="003D2F86" w:rsidP="00D62DC5">
      <w:pPr>
        <w:spacing w:line="240" w:lineRule="auto"/>
      </w:pPr>
      <w:r>
        <w:separator/>
      </w:r>
    </w:p>
  </w:endnote>
  <w:endnote w:type="continuationSeparator" w:id="0">
    <w:p w14:paraId="43F98288" w14:textId="77777777" w:rsidR="003D2F86" w:rsidRDefault="003D2F86" w:rsidP="00D62D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0DAFD" w14:textId="2B1BCEBE" w:rsidR="005B45AC" w:rsidRPr="00F86152" w:rsidRDefault="005B45AC">
    <w:pPr>
      <w:pStyle w:val="llb"/>
      <w:rPr>
        <w:sz w:val="18"/>
        <w:szCs w:val="18"/>
      </w:rPr>
    </w:pPr>
    <w:r w:rsidRPr="00F86152">
      <w:rPr>
        <w:sz w:val="18"/>
        <w:szCs w:val="18"/>
      </w:rPr>
      <w:t>NNGYK/GYSZ/38296/2024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E825C" w14:textId="77777777" w:rsidR="003D2F86" w:rsidRDefault="003D2F86" w:rsidP="00D62DC5">
      <w:pPr>
        <w:spacing w:line="240" w:lineRule="auto"/>
      </w:pPr>
      <w:r>
        <w:separator/>
      </w:r>
    </w:p>
  </w:footnote>
  <w:footnote w:type="continuationSeparator" w:id="0">
    <w:p w14:paraId="1DA1B0F8" w14:textId="77777777" w:rsidR="003D2F86" w:rsidRDefault="003D2F86" w:rsidP="00D62D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698626"/>
      <w:docPartObj>
        <w:docPartGallery w:val="Page Numbers (Top of Page)"/>
        <w:docPartUnique/>
      </w:docPartObj>
    </w:sdtPr>
    <w:sdtEndPr>
      <w:rPr>
        <w:sz w:val="18"/>
        <w:szCs w:val="18"/>
      </w:rPr>
    </w:sdtEndPr>
    <w:sdtContent>
      <w:p w14:paraId="30EDB2BC" w14:textId="1BCCABAD" w:rsidR="0032712D" w:rsidRPr="00F86152" w:rsidRDefault="0032712D">
        <w:pPr>
          <w:pStyle w:val="lfej"/>
          <w:jc w:val="center"/>
          <w:rPr>
            <w:sz w:val="18"/>
            <w:szCs w:val="18"/>
          </w:rPr>
        </w:pPr>
        <w:r w:rsidRPr="00F86152">
          <w:rPr>
            <w:sz w:val="18"/>
            <w:szCs w:val="18"/>
          </w:rPr>
          <w:fldChar w:fldCharType="begin"/>
        </w:r>
        <w:r w:rsidRPr="00F86152">
          <w:rPr>
            <w:sz w:val="18"/>
            <w:szCs w:val="18"/>
          </w:rPr>
          <w:instrText>PAGE   \* MERGEFORMAT</w:instrText>
        </w:r>
        <w:r w:rsidRPr="00F86152">
          <w:rPr>
            <w:sz w:val="18"/>
            <w:szCs w:val="18"/>
          </w:rPr>
          <w:fldChar w:fldCharType="separate"/>
        </w:r>
        <w:r w:rsidR="00BE1F0E" w:rsidRPr="00BE1F0E">
          <w:rPr>
            <w:noProof/>
            <w:sz w:val="18"/>
            <w:szCs w:val="18"/>
            <w:lang w:val="hu-HU"/>
          </w:rPr>
          <w:t>8</w:t>
        </w:r>
        <w:r w:rsidRPr="00F86152">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CEE32" w14:textId="77777777" w:rsidR="0032712D" w:rsidRDefault="0032712D">
    <w:pPr>
      <w:pStyle w:val="lfej"/>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multilevel"/>
    <w:tmpl w:val="00000002"/>
    <w:name w:val="WW8Num2"/>
    <w:lvl w:ilvl="0">
      <w:numFmt w:val="bullet"/>
      <w:lvlText w:val="-"/>
      <w:lvlJc w:val="left"/>
      <w:pPr>
        <w:tabs>
          <w:tab w:val="num" w:pos="1776"/>
        </w:tabs>
      </w:pPr>
      <w:rPr>
        <w:rFonts w:ascii="Thorndale" w:hAnsi="Thorndale" w:cs="Thorndale"/>
      </w:rPr>
    </w:lvl>
    <w:lvl w:ilvl="1">
      <w:start w:val="1"/>
      <w:numFmt w:val="decimal"/>
      <w:lvlText w:val="%2."/>
      <w:lvlJc w:val="left"/>
      <w:pPr>
        <w:tabs>
          <w:tab w:val="num" w:pos="1416"/>
        </w:tabs>
      </w:pPr>
    </w:lvl>
    <w:lvl w:ilvl="2">
      <w:start w:val="1"/>
      <w:numFmt w:val="decimal"/>
      <w:lvlText w:val="%3."/>
      <w:lvlJc w:val="left"/>
      <w:pPr>
        <w:tabs>
          <w:tab w:val="num" w:pos="1416"/>
        </w:tabs>
      </w:pPr>
    </w:lvl>
    <w:lvl w:ilvl="3">
      <w:start w:val="1"/>
      <w:numFmt w:val="decimal"/>
      <w:lvlText w:val="%4."/>
      <w:lvlJc w:val="left"/>
      <w:pPr>
        <w:tabs>
          <w:tab w:val="num" w:pos="1416"/>
        </w:tabs>
      </w:pPr>
    </w:lvl>
    <w:lvl w:ilvl="4">
      <w:start w:val="1"/>
      <w:numFmt w:val="decimal"/>
      <w:lvlText w:val="%5."/>
      <w:lvlJc w:val="left"/>
      <w:pPr>
        <w:tabs>
          <w:tab w:val="num" w:pos="1416"/>
        </w:tabs>
      </w:pPr>
    </w:lvl>
    <w:lvl w:ilvl="5">
      <w:start w:val="1"/>
      <w:numFmt w:val="decimal"/>
      <w:lvlText w:val="%6."/>
      <w:lvlJc w:val="left"/>
      <w:pPr>
        <w:tabs>
          <w:tab w:val="num" w:pos="1416"/>
        </w:tabs>
      </w:pPr>
    </w:lvl>
    <w:lvl w:ilvl="6">
      <w:start w:val="1"/>
      <w:numFmt w:val="decimal"/>
      <w:lvlText w:val="%7."/>
      <w:lvlJc w:val="left"/>
      <w:pPr>
        <w:tabs>
          <w:tab w:val="num" w:pos="1416"/>
        </w:tabs>
      </w:pPr>
    </w:lvl>
    <w:lvl w:ilvl="7">
      <w:start w:val="1"/>
      <w:numFmt w:val="decimal"/>
      <w:lvlText w:val="%8."/>
      <w:lvlJc w:val="left"/>
      <w:pPr>
        <w:tabs>
          <w:tab w:val="num" w:pos="1416"/>
        </w:tabs>
      </w:pPr>
    </w:lvl>
    <w:lvl w:ilvl="8">
      <w:start w:val="1"/>
      <w:numFmt w:val="decimal"/>
      <w:lvlText w:val="%9."/>
      <w:lvlJc w:val="left"/>
      <w:pPr>
        <w:tabs>
          <w:tab w:val="num" w:pos="1416"/>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5" w15:restartNumberingAfterBreak="0">
    <w:nsid w:val="1218484D"/>
    <w:multiLevelType w:val="hybridMultilevel"/>
    <w:tmpl w:val="534CEF5E"/>
    <w:lvl w:ilvl="0" w:tplc="FFFFFFFF">
      <w:start w:val="1"/>
      <w:numFmt w:val="bullet"/>
      <w:lvlText w:val="-"/>
      <w:lvlJc w:val="left"/>
      <w:pPr>
        <w:ind w:left="720" w:hanging="360"/>
      </w:pPr>
    </w:lvl>
    <w:lvl w:ilvl="1" w:tplc="B1384BF4">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08E6DE2"/>
    <w:multiLevelType w:val="hybridMultilevel"/>
    <w:tmpl w:val="71D8056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4665894"/>
    <w:multiLevelType w:val="hybridMultilevel"/>
    <w:tmpl w:val="B8148952"/>
    <w:lvl w:ilvl="0" w:tplc="B1384BF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8784E49"/>
    <w:multiLevelType w:val="hybridMultilevel"/>
    <w:tmpl w:val="847C0506"/>
    <w:lvl w:ilvl="0" w:tplc="FFFFFFFF">
      <w:numFmt w:val="bullet"/>
      <w:lvlText w:val="•"/>
      <w:lvlJc w:val="left"/>
      <w:pPr>
        <w:ind w:left="720" w:hanging="360"/>
      </w:pPr>
      <w:rPr>
        <w:rFonts w:hint="default"/>
        <w:b w:val="0"/>
        <w:bCs w:val="0"/>
        <w:i w:val="0"/>
        <w:iCs w:val="0"/>
        <w:spacing w:val="0"/>
        <w:w w:val="100"/>
        <w:sz w:val="22"/>
        <w:szCs w:val="22"/>
        <w:lang w:val="en-US" w:eastAsia="en-US" w:bidi="ar-SA"/>
      </w:rPr>
    </w:lvl>
    <w:lvl w:ilvl="1" w:tplc="B1384BF4">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89A488D"/>
    <w:multiLevelType w:val="hybridMultilevel"/>
    <w:tmpl w:val="0BB46274"/>
    <w:lvl w:ilvl="0" w:tplc="C700E884">
      <w:numFmt w:val="bullet"/>
      <w:lvlText w:val="•"/>
      <w:lvlJc w:val="left"/>
      <w:pPr>
        <w:ind w:left="720" w:hanging="360"/>
      </w:pPr>
      <w:rPr>
        <w:rFonts w:hint="default"/>
        <w:b w:val="0"/>
        <w:bCs w:val="0"/>
        <w:i w:val="0"/>
        <w:iCs w:val="0"/>
        <w:spacing w:val="0"/>
        <w:w w:val="100"/>
        <w:sz w:val="22"/>
        <w:szCs w:val="22"/>
        <w:lang w:val="en-US" w:eastAsia="en-US" w:bidi="ar-SA"/>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5FB8581A"/>
    <w:multiLevelType w:val="hybridMultilevel"/>
    <w:tmpl w:val="49F6CBF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6FC95475"/>
    <w:multiLevelType w:val="hybridMultilevel"/>
    <w:tmpl w:val="CABC127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707F7E50"/>
    <w:multiLevelType w:val="hybridMultilevel"/>
    <w:tmpl w:val="4DC2960A"/>
    <w:lvl w:ilvl="0" w:tplc="11623B3C">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lvl w:ilvl="0">
        <w:numFmt w:val="bullet"/>
        <w:lvlText w:val="-"/>
        <w:lvlJc w:val="left"/>
        <w:pPr>
          <w:ind w:left="360" w:hanging="360"/>
        </w:pPr>
      </w:lvl>
    </w:lvlOverride>
  </w:num>
  <w:num w:numId="6">
    <w:abstractNumId w:val="5"/>
  </w:num>
  <w:num w:numId="7">
    <w:abstractNumId w:val="11"/>
  </w:num>
  <w:num w:numId="8">
    <w:abstractNumId w:val="10"/>
  </w:num>
  <w:num w:numId="9">
    <w:abstractNumId w:val="6"/>
  </w:num>
  <w:num w:numId="10">
    <w:abstractNumId w:val="9"/>
  </w:num>
  <w:num w:numId="11">
    <w:abstractNumId w:val="8"/>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12D"/>
    <w:rsid w:val="00003352"/>
    <w:rsid w:val="00024E6B"/>
    <w:rsid w:val="00042F36"/>
    <w:rsid w:val="00046F5B"/>
    <w:rsid w:val="000537D8"/>
    <w:rsid w:val="00067895"/>
    <w:rsid w:val="000F11A6"/>
    <w:rsid w:val="000F2CB7"/>
    <w:rsid w:val="00127893"/>
    <w:rsid w:val="001565FA"/>
    <w:rsid w:val="001658A5"/>
    <w:rsid w:val="00171F27"/>
    <w:rsid w:val="001A4C98"/>
    <w:rsid w:val="001F2822"/>
    <w:rsid w:val="001F6F2B"/>
    <w:rsid w:val="0020470A"/>
    <w:rsid w:val="00217798"/>
    <w:rsid w:val="002509DC"/>
    <w:rsid w:val="00267803"/>
    <w:rsid w:val="002936BE"/>
    <w:rsid w:val="002D64FD"/>
    <w:rsid w:val="002F7E3E"/>
    <w:rsid w:val="0032712D"/>
    <w:rsid w:val="0037105D"/>
    <w:rsid w:val="00373556"/>
    <w:rsid w:val="00385FB3"/>
    <w:rsid w:val="003A6923"/>
    <w:rsid w:val="003D2F86"/>
    <w:rsid w:val="003D6512"/>
    <w:rsid w:val="003E3DCF"/>
    <w:rsid w:val="003F17DF"/>
    <w:rsid w:val="004049D6"/>
    <w:rsid w:val="00412DB6"/>
    <w:rsid w:val="00414195"/>
    <w:rsid w:val="00431E2F"/>
    <w:rsid w:val="00456456"/>
    <w:rsid w:val="004A28CD"/>
    <w:rsid w:val="004C37DD"/>
    <w:rsid w:val="004E463F"/>
    <w:rsid w:val="004E4A04"/>
    <w:rsid w:val="004F249C"/>
    <w:rsid w:val="004F41A7"/>
    <w:rsid w:val="00501C5F"/>
    <w:rsid w:val="00514187"/>
    <w:rsid w:val="00571280"/>
    <w:rsid w:val="005B45AC"/>
    <w:rsid w:val="005F6FED"/>
    <w:rsid w:val="006019DD"/>
    <w:rsid w:val="006611A2"/>
    <w:rsid w:val="00680BD2"/>
    <w:rsid w:val="006A5E9F"/>
    <w:rsid w:val="006C6DD3"/>
    <w:rsid w:val="006D14A2"/>
    <w:rsid w:val="00703C00"/>
    <w:rsid w:val="0074131B"/>
    <w:rsid w:val="007A3B2B"/>
    <w:rsid w:val="007A6061"/>
    <w:rsid w:val="007B5EF7"/>
    <w:rsid w:val="007C4336"/>
    <w:rsid w:val="007C76C5"/>
    <w:rsid w:val="0080632C"/>
    <w:rsid w:val="00822791"/>
    <w:rsid w:val="0087068C"/>
    <w:rsid w:val="008D75A2"/>
    <w:rsid w:val="008F1436"/>
    <w:rsid w:val="00903534"/>
    <w:rsid w:val="00912426"/>
    <w:rsid w:val="00920D95"/>
    <w:rsid w:val="00931A1B"/>
    <w:rsid w:val="00950C07"/>
    <w:rsid w:val="009E015D"/>
    <w:rsid w:val="00A14B0F"/>
    <w:rsid w:val="00A2394F"/>
    <w:rsid w:val="00A24D9C"/>
    <w:rsid w:val="00A42BF9"/>
    <w:rsid w:val="00A6034C"/>
    <w:rsid w:val="00A81963"/>
    <w:rsid w:val="00A826FA"/>
    <w:rsid w:val="00AB3CC2"/>
    <w:rsid w:val="00B12099"/>
    <w:rsid w:val="00B41FF3"/>
    <w:rsid w:val="00B82E54"/>
    <w:rsid w:val="00B933E0"/>
    <w:rsid w:val="00BE0EB2"/>
    <w:rsid w:val="00BE1F0E"/>
    <w:rsid w:val="00C10B83"/>
    <w:rsid w:val="00C36AC5"/>
    <w:rsid w:val="00C763BC"/>
    <w:rsid w:val="00C81B30"/>
    <w:rsid w:val="00C936B0"/>
    <w:rsid w:val="00CA4059"/>
    <w:rsid w:val="00CC188E"/>
    <w:rsid w:val="00CE7373"/>
    <w:rsid w:val="00CF6D25"/>
    <w:rsid w:val="00D16E7B"/>
    <w:rsid w:val="00D44F55"/>
    <w:rsid w:val="00D53BB5"/>
    <w:rsid w:val="00D62DC5"/>
    <w:rsid w:val="00D646A8"/>
    <w:rsid w:val="00D76D89"/>
    <w:rsid w:val="00D938B3"/>
    <w:rsid w:val="00DB49F8"/>
    <w:rsid w:val="00DE31F3"/>
    <w:rsid w:val="00DE5910"/>
    <w:rsid w:val="00DE735D"/>
    <w:rsid w:val="00DF216C"/>
    <w:rsid w:val="00E00D19"/>
    <w:rsid w:val="00E303F5"/>
    <w:rsid w:val="00E40AEB"/>
    <w:rsid w:val="00EC4D02"/>
    <w:rsid w:val="00EC5745"/>
    <w:rsid w:val="00EC7C01"/>
    <w:rsid w:val="00F0141E"/>
    <w:rsid w:val="00F05399"/>
    <w:rsid w:val="00F14089"/>
    <w:rsid w:val="00F254FA"/>
    <w:rsid w:val="00F33C7C"/>
    <w:rsid w:val="00F56491"/>
    <w:rsid w:val="00F60EE3"/>
    <w:rsid w:val="00F828E1"/>
    <w:rsid w:val="00F86152"/>
    <w:rsid w:val="00FD27AB"/>
    <w:rsid w:val="00FD490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E6470"/>
  <w15:chartTrackingRefBased/>
  <w15:docId w15:val="{68E0D28B-F105-4DA6-B085-7F2C1271C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2712D"/>
    <w:pPr>
      <w:tabs>
        <w:tab w:val="left" w:pos="567"/>
      </w:tabs>
      <w:spacing w:after="0" w:line="260" w:lineRule="exact"/>
    </w:pPr>
    <w:rPr>
      <w:rFonts w:ascii="Times New Roman" w:hAnsi="Times New Roman" w:cs="Times New Roman"/>
      <w:kern w:val="0"/>
      <w:lang w:val="en-GB"/>
    </w:rPr>
  </w:style>
  <w:style w:type="paragraph" w:styleId="Cmsor1">
    <w:name w:val="heading 1"/>
    <w:basedOn w:val="Norml"/>
    <w:next w:val="Norml"/>
    <w:link w:val="Cmsor1Char"/>
    <w:uiPriority w:val="9"/>
    <w:qFormat/>
    <w:rsid w:val="003271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3271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32712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32712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32712D"/>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32712D"/>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iPriority w:val="9"/>
    <w:semiHidden/>
    <w:unhideWhenUsed/>
    <w:qFormat/>
    <w:rsid w:val="0032712D"/>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iPriority w:val="9"/>
    <w:semiHidden/>
    <w:unhideWhenUsed/>
    <w:qFormat/>
    <w:rsid w:val="0032712D"/>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32712D"/>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32712D"/>
    <w:rPr>
      <w:rFonts w:asciiTheme="majorHAnsi" w:eastAsiaTheme="majorEastAsia" w:hAnsiTheme="majorHAnsi" w:cstheme="majorBidi"/>
      <w:color w:val="2F5496" w:themeColor="accent1" w:themeShade="BF"/>
      <w:kern w:val="0"/>
      <w:sz w:val="40"/>
      <w:szCs w:val="40"/>
      <w14:ligatures w14:val="none"/>
    </w:rPr>
  </w:style>
  <w:style w:type="character" w:customStyle="1" w:styleId="Cmsor2Char">
    <w:name w:val="Címsor 2 Char"/>
    <w:basedOn w:val="Bekezdsalapbettpusa"/>
    <w:link w:val="Cmsor2"/>
    <w:uiPriority w:val="9"/>
    <w:semiHidden/>
    <w:rsid w:val="0032712D"/>
    <w:rPr>
      <w:rFonts w:asciiTheme="majorHAnsi" w:eastAsiaTheme="majorEastAsia" w:hAnsiTheme="majorHAnsi" w:cstheme="majorBidi"/>
      <w:color w:val="2F5496" w:themeColor="accent1" w:themeShade="BF"/>
      <w:kern w:val="0"/>
      <w:sz w:val="32"/>
      <w:szCs w:val="32"/>
      <w14:ligatures w14:val="none"/>
    </w:rPr>
  </w:style>
  <w:style w:type="character" w:customStyle="1" w:styleId="Cmsor3Char">
    <w:name w:val="Címsor 3 Char"/>
    <w:basedOn w:val="Bekezdsalapbettpusa"/>
    <w:link w:val="Cmsor3"/>
    <w:uiPriority w:val="9"/>
    <w:semiHidden/>
    <w:rsid w:val="0032712D"/>
    <w:rPr>
      <w:rFonts w:eastAsiaTheme="majorEastAsia" w:cstheme="majorBidi"/>
      <w:color w:val="2F5496" w:themeColor="accent1" w:themeShade="BF"/>
      <w:kern w:val="0"/>
      <w:sz w:val="28"/>
      <w:szCs w:val="28"/>
      <w14:ligatures w14:val="none"/>
    </w:rPr>
  </w:style>
  <w:style w:type="character" w:customStyle="1" w:styleId="Cmsor4Char">
    <w:name w:val="Címsor 4 Char"/>
    <w:basedOn w:val="Bekezdsalapbettpusa"/>
    <w:link w:val="Cmsor4"/>
    <w:uiPriority w:val="9"/>
    <w:semiHidden/>
    <w:rsid w:val="0032712D"/>
    <w:rPr>
      <w:rFonts w:eastAsiaTheme="majorEastAsia" w:cstheme="majorBidi"/>
      <w:i/>
      <w:iCs/>
      <w:color w:val="2F5496" w:themeColor="accent1" w:themeShade="BF"/>
      <w:kern w:val="0"/>
      <w:szCs w:val="20"/>
      <w14:ligatures w14:val="none"/>
    </w:rPr>
  </w:style>
  <w:style w:type="character" w:customStyle="1" w:styleId="Cmsor5Char">
    <w:name w:val="Címsor 5 Char"/>
    <w:basedOn w:val="Bekezdsalapbettpusa"/>
    <w:link w:val="Cmsor5"/>
    <w:uiPriority w:val="9"/>
    <w:semiHidden/>
    <w:rsid w:val="0032712D"/>
    <w:rPr>
      <w:rFonts w:eastAsiaTheme="majorEastAsia" w:cstheme="majorBidi"/>
      <w:color w:val="2F5496" w:themeColor="accent1" w:themeShade="BF"/>
      <w:kern w:val="0"/>
      <w:szCs w:val="20"/>
      <w14:ligatures w14:val="none"/>
    </w:rPr>
  </w:style>
  <w:style w:type="character" w:customStyle="1" w:styleId="Cmsor6Char">
    <w:name w:val="Címsor 6 Char"/>
    <w:basedOn w:val="Bekezdsalapbettpusa"/>
    <w:link w:val="Cmsor6"/>
    <w:uiPriority w:val="9"/>
    <w:semiHidden/>
    <w:rsid w:val="0032712D"/>
    <w:rPr>
      <w:rFonts w:eastAsiaTheme="majorEastAsia" w:cstheme="majorBidi"/>
      <w:i/>
      <w:iCs/>
      <w:color w:val="595959" w:themeColor="text1" w:themeTint="A6"/>
      <w:kern w:val="0"/>
      <w:szCs w:val="20"/>
      <w14:ligatures w14:val="none"/>
    </w:rPr>
  </w:style>
  <w:style w:type="character" w:customStyle="1" w:styleId="Cmsor7Char">
    <w:name w:val="Címsor 7 Char"/>
    <w:basedOn w:val="Bekezdsalapbettpusa"/>
    <w:link w:val="Cmsor7"/>
    <w:uiPriority w:val="9"/>
    <w:semiHidden/>
    <w:rsid w:val="0032712D"/>
    <w:rPr>
      <w:rFonts w:eastAsiaTheme="majorEastAsia" w:cstheme="majorBidi"/>
      <w:color w:val="595959" w:themeColor="text1" w:themeTint="A6"/>
      <w:kern w:val="0"/>
      <w:szCs w:val="20"/>
      <w14:ligatures w14:val="none"/>
    </w:rPr>
  </w:style>
  <w:style w:type="character" w:customStyle="1" w:styleId="Cmsor8Char">
    <w:name w:val="Címsor 8 Char"/>
    <w:basedOn w:val="Bekezdsalapbettpusa"/>
    <w:link w:val="Cmsor8"/>
    <w:uiPriority w:val="9"/>
    <w:semiHidden/>
    <w:rsid w:val="0032712D"/>
    <w:rPr>
      <w:rFonts w:eastAsiaTheme="majorEastAsia" w:cstheme="majorBidi"/>
      <w:i/>
      <w:iCs/>
      <w:color w:val="272727" w:themeColor="text1" w:themeTint="D8"/>
      <w:kern w:val="0"/>
      <w:szCs w:val="20"/>
      <w14:ligatures w14:val="none"/>
    </w:rPr>
  </w:style>
  <w:style w:type="character" w:customStyle="1" w:styleId="Cmsor9Char">
    <w:name w:val="Címsor 9 Char"/>
    <w:basedOn w:val="Bekezdsalapbettpusa"/>
    <w:link w:val="Cmsor9"/>
    <w:uiPriority w:val="9"/>
    <w:semiHidden/>
    <w:rsid w:val="0032712D"/>
    <w:rPr>
      <w:rFonts w:eastAsiaTheme="majorEastAsia" w:cstheme="majorBidi"/>
      <w:color w:val="272727" w:themeColor="text1" w:themeTint="D8"/>
      <w:kern w:val="0"/>
      <w:szCs w:val="20"/>
      <w14:ligatures w14:val="none"/>
    </w:rPr>
  </w:style>
  <w:style w:type="paragraph" w:styleId="Cm">
    <w:name w:val="Title"/>
    <w:basedOn w:val="Norml"/>
    <w:next w:val="Norml"/>
    <w:link w:val="CmChar"/>
    <w:uiPriority w:val="10"/>
    <w:qFormat/>
    <w:rsid w:val="0032712D"/>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32712D"/>
    <w:rPr>
      <w:rFonts w:asciiTheme="majorHAnsi" w:eastAsiaTheme="majorEastAsia" w:hAnsiTheme="majorHAnsi" w:cstheme="majorBidi"/>
      <w:spacing w:val="-10"/>
      <w:kern w:val="28"/>
      <w:sz w:val="56"/>
      <w:szCs w:val="56"/>
      <w14:ligatures w14:val="none"/>
    </w:rPr>
  </w:style>
  <w:style w:type="paragraph" w:styleId="Alcm">
    <w:name w:val="Subtitle"/>
    <w:basedOn w:val="Norml"/>
    <w:next w:val="Norml"/>
    <w:link w:val="AlcmChar"/>
    <w:uiPriority w:val="11"/>
    <w:qFormat/>
    <w:rsid w:val="0032712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32712D"/>
    <w:rPr>
      <w:rFonts w:eastAsiaTheme="majorEastAsia" w:cstheme="majorBidi"/>
      <w:color w:val="595959" w:themeColor="text1" w:themeTint="A6"/>
      <w:spacing w:val="15"/>
      <w:kern w:val="0"/>
      <w:sz w:val="28"/>
      <w:szCs w:val="28"/>
      <w14:ligatures w14:val="none"/>
    </w:rPr>
  </w:style>
  <w:style w:type="paragraph" w:styleId="Idzet">
    <w:name w:val="Quote"/>
    <w:basedOn w:val="Norml"/>
    <w:next w:val="Norml"/>
    <w:link w:val="IdzetChar"/>
    <w:uiPriority w:val="29"/>
    <w:qFormat/>
    <w:rsid w:val="0032712D"/>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32712D"/>
    <w:rPr>
      <w:rFonts w:ascii="Times New Roman" w:hAnsi="Times New Roman" w:cs="Times New Roman"/>
      <w:i/>
      <w:iCs/>
      <w:color w:val="404040" w:themeColor="text1" w:themeTint="BF"/>
      <w:kern w:val="0"/>
      <w:szCs w:val="20"/>
      <w14:ligatures w14:val="none"/>
    </w:rPr>
  </w:style>
  <w:style w:type="paragraph" w:styleId="Listaszerbekezds">
    <w:name w:val="List Paragraph"/>
    <w:basedOn w:val="Norml"/>
    <w:uiPriority w:val="34"/>
    <w:qFormat/>
    <w:rsid w:val="0032712D"/>
    <w:pPr>
      <w:ind w:left="720"/>
      <w:contextualSpacing/>
    </w:pPr>
  </w:style>
  <w:style w:type="character" w:styleId="Erskiemels">
    <w:name w:val="Intense Emphasis"/>
    <w:basedOn w:val="Bekezdsalapbettpusa"/>
    <w:uiPriority w:val="21"/>
    <w:qFormat/>
    <w:rsid w:val="0032712D"/>
    <w:rPr>
      <w:i/>
      <w:iCs/>
      <w:color w:val="2F5496" w:themeColor="accent1" w:themeShade="BF"/>
    </w:rPr>
  </w:style>
  <w:style w:type="paragraph" w:styleId="Kiemeltidzet">
    <w:name w:val="Intense Quote"/>
    <w:basedOn w:val="Norml"/>
    <w:next w:val="Norml"/>
    <w:link w:val="KiemeltidzetChar"/>
    <w:uiPriority w:val="30"/>
    <w:qFormat/>
    <w:rsid w:val="003271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32712D"/>
    <w:rPr>
      <w:rFonts w:ascii="Times New Roman" w:hAnsi="Times New Roman" w:cs="Times New Roman"/>
      <w:i/>
      <w:iCs/>
      <w:color w:val="2F5496" w:themeColor="accent1" w:themeShade="BF"/>
      <w:kern w:val="0"/>
      <w:szCs w:val="20"/>
      <w14:ligatures w14:val="none"/>
    </w:rPr>
  </w:style>
  <w:style w:type="character" w:styleId="Ershivatkozs">
    <w:name w:val="Intense Reference"/>
    <w:basedOn w:val="Bekezdsalapbettpusa"/>
    <w:uiPriority w:val="32"/>
    <w:qFormat/>
    <w:rsid w:val="0032712D"/>
    <w:rPr>
      <w:b/>
      <w:bCs/>
      <w:smallCaps/>
      <w:color w:val="2F5496" w:themeColor="accent1" w:themeShade="BF"/>
      <w:spacing w:val="5"/>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32712D"/>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32712D"/>
    <w:rPr>
      <w:rFonts w:ascii="Times New Roman" w:hAnsi="Times New Roman" w:cs="Times New Roman"/>
      <w:kern w:val="0"/>
      <w:lang w:val="en-GB" w:eastAsia="hu-HU"/>
    </w:rPr>
  </w:style>
  <w:style w:type="paragraph" w:styleId="lfej">
    <w:name w:val="header"/>
    <w:basedOn w:val="Norml"/>
    <w:link w:val="lfejChar1"/>
    <w:uiPriority w:val="99"/>
    <w:rsid w:val="0032712D"/>
    <w:pPr>
      <w:tabs>
        <w:tab w:val="clear" w:pos="567"/>
        <w:tab w:val="center" w:pos="4513"/>
        <w:tab w:val="right" w:pos="9026"/>
      </w:tabs>
    </w:pPr>
  </w:style>
  <w:style w:type="character" w:customStyle="1" w:styleId="lfejChar">
    <w:name w:val="Élőfej Char"/>
    <w:basedOn w:val="Bekezdsalapbettpusa"/>
    <w:uiPriority w:val="99"/>
    <w:semiHidden/>
    <w:rsid w:val="0032712D"/>
    <w:rPr>
      <w:rFonts w:ascii="Times New Roman" w:hAnsi="Times New Roman" w:cs="Times New Roman"/>
      <w:kern w:val="0"/>
      <w:lang w:val="en-GB"/>
      <w14:ligatures w14:val="none"/>
    </w:rPr>
  </w:style>
  <w:style w:type="character" w:customStyle="1" w:styleId="lfejChar1">
    <w:name w:val="Élőfej Char1"/>
    <w:basedOn w:val="Bekezdsalapbettpusa"/>
    <w:link w:val="lfej"/>
    <w:uiPriority w:val="99"/>
    <w:rsid w:val="0032712D"/>
    <w:rPr>
      <w:rFonts w:ascii="Times New Roman" w:hAnsi="Times New Roman" w:cs="Times New Roman"/>
      <w:kern w:val="0"/>
      <w:lang w:val="en-GB"/>
    </w:rPr>
  </w:style>
  <w:style w:type="paragraph" w:styleId="llb">
    <w:name w:val="footer"/>
    <w:basedOn w:val="Norml"/>
    <w:link w:val="llbChar1"/>
    <w:uiPriority w:val="99"/>
    <w:unhideWhenUsed/>
    <w:rsid w:val="00D62DC5"/>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sid w:val="00D62DC5"/>
    <w:rPr>
      <w:rFonts w:ascii="Times New Roman" w:hAnsi="Times New Roman" w:cs="Times New Roman"/>
      <w:kern w:val="0"/>
      <w:lang w:val="en-GB"/>
    </w:rPr>
  </w:style>
  <w:style w:type="paragraph" w:customStyle="1" w:styleId="Default">
    <w:name w:val="Default"/>
    <w:rsid w:val="00D62DC5"/>
    <w:pPr>
      <w:autoSpaceDE w:val="0"/>
      <w:autoSpaceDN w:val="0"/>
      <w:adjustRightInd w:val="0"/>
      <w:spacing w:after="0" w:line="240" w:lineRule="auto"/>
    </w:pPr>
    <w:rPr>
      <w:rFonts w:ascii="Times New Roman" w:hAnsi="Times New Roman" w:cs="Times New Roman"/>
      <w:kern w:val="0"/>
      <w:sz w:val="20"/>
      <w:szCs w:val="20"/>
      <w:lang w:val="en-US"/>
      <w14:ligatures w14:val="none"/>
    </w:rPr>
  </w:style>
  <w:style w:type="paragraph" w:styleId="Szvegtrzs">
    <w:name w:val="Body Text"/>
    <w:basedOn w:val="Norml"/>
    <w:link w:val="SzvegtrzsChar"/>
    <w:uiPriority w:val="1"/>
    <w:qFormat/>
    <w:rsid w:val="00171F27"/>
    <w:pPr>
      <w:widowControl w:val="0"/>
      <w:tabs>
        <w:tab w:val="clear" w:pos="567"/>
      </w:tabs>
      <w:autoSpaceDE w:val="0"/>
      <w:autoSpaceDN w:val="0"/>
      <w:spacing w:line="240" w:lineRule="auto"/>
      <w:ind w:left="115"/>
    </w:pPr>
    <w:rPr>
      <w:lang w:val="en-US"/>
      <w14:ligatures w14:val="none"/>
    </w:rPr>
  </w:style>
  <w:style w:type="character" w:customStyle="1" w:styleId="SzvegtrzsChar">
    <w:name w:val="Szövegtörzs Char"/>
    <w:basedOn w:val="Bekezdsalapbettpusa"/>
    <w:link w:val="Szvegtrzs"/>
    <w:uiPriority w:val="1"/>
    <w:rsid w:val="00171F27"/>
    <w:rPr>
      <w:rFonts w:ascii="Times New Roman" w:hAnsi="Times New Roman" w:cs="Times New Roman"/>
      <w:kern w:val="0"/>
      <w:lang w:val="en-US"/>
      <w14:ligatures w14:val="none"/>
    </w:rPr>
  </w:style>
  <w:style w:type="table" w:customStyle="1" w:styleId="TableNormal">
    <w:name w:val="Table Normal"/>
    <w:uiPriority w:val="2"/>
    <w:semiHidden/>
    <w:unhideWhenUsed/>
    <w:qFormat/>
    <w:rsid w:val="006C6DD3"/>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rsid w:val="006C6DD3"/>
    <w:pPr>
      <w:widowControl w:val="0"/>
      <w:tabs>
        <w:tab w:val="clear" w:pos="567"/>
      </w:tabs>
      <w:autoSpaceDE w:val="0"/>
      <w:autoSpaceDN w:val="0"/>
      <w:spacing w:line="240" w:lineRule="auto"/>
      <w:ind w:left="107"/>
    </w:pPr>
    <w:rPr>
      <w:lang w:val="en-US" w:bidi="en-US"/>
      <w14:ligatures w14:val="none"/>
    </w:rPr>
  </w:style>
  <w:style w:type="table" w:styleId="Rcsostblzat">
    <w:name w:val="Table Grid"/>
    <w:basedOn w:val="Normltblzat"/>
    <w:uiPriority w:val="39"/>
    <w:rsid w:val="00E30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iPriority w:val="99"/>
    <w:semiHidden/>
    <w:unhideWhenUsed/>
    <w:rsid w:val="00F254FA"/>
    <w:pPr>
      <w:spacing w:line="240" w:lineRule="auto"/>
    </w:pPr>
    <w:rPr>
      <w:sz w:val="20"/>
      <w:szCs w:val="20"/>
    </w:rPr>
  </w:style>
  <w:style w:type="character" w:customStyle="1" w:styleId="LbjegyzetszvegChar">
    <w:name w:val="Lábjegyzetszöveg Char"/>
    <w:basedOn w:val="Bekezdsalapbettpusa"/>
    <w:link w:val="Lbjegyzetszveg"/>
    <w:uiPriority w:val="99"/>
    <w:semiHidden/>
    <w:rsid w:val="00F254FA"/>
    <w:rPr>
      <w:rFonts w:ascii="Times New Roman" w:hAnsi="Times New Roman" w:cs="Times New Roman"/>
      <w:kern w:val="0"/>
      <w:sz w:val="20"/>
      <w:szCs w:val="20"/>
      <w:lang w:val="en-GB"/>
    </w:rPr>
  </w:style>
  <w:style w:type="character" w:styleId="Lbjegyzet-hivatkozs">
    <w:name w:val="footnote reference"/>
    <w:basedOn w:val="Bekezdsalapbettpusa"/>
    <w:uiPriority w:val="99"/>
    <w:semiHidden/>
    <w:unhideWhenUsed/>
    <w:rsid w:val="00F254FA"/>
    <w:rPr>
      <w:vertAlign w:val="superscript"/>
    </w:rPr>
  </w:style>
  <w:style w:type="paragraph" w:styleId="Buborkszveg">
    <w:name w:val="Balloon Text"/>
    <w:basedOn w:val="Norml"/>
    <w:link w:val="BuborkszvegChar"/>
    <w:uiPriority w:val="99"/>
    <w:semiHidden/>
    <w:unhideWhenUsed/>
    <w:rsid w:val="00DE735D"/>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E735D"/>
    <w:rPr>
      <w:rFonts w:ascii="Segoe UI" w:hAnsi="Segoe UI" w:cs="Segoe UI"/>
      <w:kern w:val="0"/>
      <w:sz w:val="18"/>
      <w:szCs w:val="18"/>
      <w:lang w:val="en-GB"/>
    </w:rPr>
  </w:style>
  <w:style w:type="character" w:styleId="Jegyzethivatkozs">
    <w:name w:val="annotation reference"/>
    <w:basedOn w:val="Bekezdsalapbettpusa"/>
    <w:uiPriority w:val="99"/>
    <w:semiHidden/>
    <w:unhideWhenUsed/>
    <w:rsid w:val="00DE735D"/>
    <w:rPr>
      <w:sz w:val="16"/>
      <w:szCs w:val="16"/>
    </w:rPr>
  </w:style>
  <w:style w:type="paragraph" w:styleId="Jegyzetszveg">
    <w:name w:val="annotation text"/>
    <w:basedOn w:val="Norml"/>
    <w:link w:val="JegyzetszvegChar"/>
    <w:uiPriority w:val="99"/>
    <w:unhideWhenUsed/>
    <w:rsid w:val="00DE735D"/>
    <w:pPr>
      <w:spacing w:line="240" w:lineRule="auto"/>
    </w:pPr>
    <w:rPr>
      <w:sz w:val="20"/>
      <w:szCs w:val="20"/>
    </w:rPr>
  </w:style>
  <w:style w:type="character" w:customStyle="1" w:styleId="JegyzetszvegChar">
    <w:name w:val="Jegyzetszöveg Char"/>
    <w:basedOn w:val="Bekezdsalapbettpusa"/>
    <w:link w:val="Jegyzetszveg"/>
    <w:uiPriority w:val="99"/>
    <w:rsid w:val="00DE735D"/>
    <w:rPr>
      <w:rFonts w:ascii="Times New Roman" w:hAnsi="Times New Roman" w:cs="Times New Roman"/>
      <w:kern w:val="0"/>
      <w:sz w:val="20"/>
      <w:szCs w:val="20"/>
      <w:lang w:val="en-GB"/>
    </w:rPr>
  </w:style>
  <w:style w:type="paragraph" w:styleId="Megjegyzstrgya">
    <w:name w:val="annotation subject"/>
    <w:basedOn w:val="Jegyzetszveg"/>
    <w:next w:val="Jegyzetszveg"/>
    <w:link w:val="MegjegyzstrgyaChar"/>
    <w:uiPriority w:val="99"/>
    <w:semiHidden/>
    <w:unhideWhenUsed/>
    <w:rsid w:val="00DE735D"/>
    <w:rPr>
      <w:b/>
      <w:bCs/>
    </w:rPr>
  </w:style>
  <w:style w:type="character" w:customStyle="1" w:styleId="MegjegyzstrgyaChar">
    <w:name w:val="Megjegyzés tárgya Char"/>
    <w:basedOn w:val="JegyzetszvegChar"/>
    <w:link w:val="Megjegyzstrgya"/>
    <w:uiPriority w:val="99"/>
    <w:semiHidden/>
    <w:rsid w:val="00DE735D"/>
    <w:rPr>
      <w:rFonts w:ascii="Times New Roman" w:hAnsi="Times New Roman" w:cs="Times New Roman"/>
      <w:b/>
      <w:bCs/>
      <w:kern w:val="0"/>
      <w:sz w:val="20"/>
      <w:szCs w:val="20"/>
      <w:lang w:val="en-GB"/>
    </w:rPr>
  </w:style>
  <w:style w:type="paragraph" w:styleId="Vltozat">
    <w:name w:val="Revision"/>
    <w:hidden/>
    <w:uiPriority w:val="99"/>
    <w:semiHidden/>
    <w:rsid w:val="00AB3CC2"/>
    <w:pPr>
      <w:spacing w:after="0" w:line="240" w:lineRule="auto"/>
    </w:pPr>
    <w:rPr>
      <w:rFonts w:ascii="Times New Roman" w:hAnsi="Times New Roman" w:cs="Times New Roman"/>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2468</Words>
  <Characters>17030</Characters>
  <Application>Microsoft Office Word</Application>
  <DocSecurity>0</DocSecurity>
  <Lines>141</Lines>
  <Paragraphs>38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HU_OGYI_50.1</cp:lastModifiedBy>
  <cp:revision>3</cp:revision>
  <dcterms:created xsi:type="dcterms:W3CDTF">2026-07-22T06:30:00Z</dcterms:created>
  <dcterms:modified xsi:type="dcterms:W3CDTF">2026-07-28T08:26:00Z</dcterms:modified>
</cp:coreProperties>
</file>