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F5012" w14:textId="123B31C5" w:rsidR="004B4EB7" w:rsidRPr="00012AC1" w:rsidRDefault="004B4EB7" w:rsidP="004B4EB7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bookmarkStart w:id="0" w:name="_GoBack"/>
      <w:bookmarkEnd w:id="0"/>
      <w:r w:rsidRPr="00012AC1">
        <w:rPr>
          <w:b/>
          <w:szCs w:val="24"/>
          <w:lang w:val="hu-HU"/>
        </w:rPr>
        <w:t xml:space="preserve">Betegtájékoztató: Információk a </w:t>
      </w:r>
      <w:r w:rsidR="00E85839" w:rsidRPr="00012AC1">
        <w:rPr>
          <w:b/>
          <w:szCs w:val="24"/>
          <w:lang w:val="hu-HU"/>
        </w:rPr>
        <w:t>beteg</w:t>
      </w:r>
      <w:r w:rsidRPr="00012AC1">
        <w:rPr>
          <w:b/>
          <w:szCs w:val="24"/>
          <w:lang w:val="hu-HU"/>
        </w:rPr>
        <w:t xml:space="preserve"> számára</w:t>
      </w:r>
    </w:p>
    <w:p w14:paraId="247FAAFE" w14:textId="77777777" w:rsidR="004B4EB7" w:rsidRPr="00012AC1" w:rsidRDefault="004B4EB7" w:rsidP="004B4EB7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50CF8DB1" w14:textId="25024F99" w:rsidR="004B4EB7" w:rsidRPr="00012AC1" w:rsidRDefault="004B4EB7" w:rsidP="004B4EB7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012AC1">
        <w:rPr>
          <w:b/>
          <w:bCs/>
          <w:lang w:val="hu-HU"/>
        </w:rPr>
        <w:t>Macitentan</w:t>
      </w:r>
      <w:proofErr w:type="spellEnd"/>
      <w:r w:rsidRPr="00012AC1">
        <w:rPr>
          <w:b/>
          <w:bCs/>
          <w:lang w:val="hu-HU"/>
        </w:rPr>
        <w:t xml:space="preserve"> </w:t>
      </w:r>
      <w:proofErr w:type="spellStart"/>
      <w:r w:rsidR="00E85839" w:rsidRPr="00012AC1">
        <w:rPr>
          <w:b/>
          <w:bCs/>
          <w:lang w:val="hu-HU"/>
        </w:rPr>
        <w:t>Sandoz</w:t>
      </w:r>
      <w:proofErr w:type="spellEnd"/>
      <w:r w:rsidRPr="00012AC1">
        <w:rPr>
          <w:b/>
          <w:bCs/>
          <w:lang w:val="hu-HU"/>
        </w:rPr>
        <w:t xml:space="preserve"> 10</w:t>
      </w:r>
      <w:r w:rsidRPr="00012AC1">
        <w:rPr>
          <w:b/>
          <w:lang w:val="hu-HU"/>
        </w:rPr>
        <w:t> </w:t>
      </w:r>
      <w:r w:rsidRPr="00012AC1">
        <w:rPr>
          <w:b/>
          <w:bCs/>
          <w:lang w:val="hu-HU"/>
        </w:rPr>
        <w:t>mg filmtabletta</w:t>
      </w:r>
    </w:p>
    <w:p w14:paraId="52369202" w14:textId="77777777" w:rsidR="00E85839" w:rsidRPr="00012AC1" w:rsidRDefault="00E85839" w:rsidP="004B4EB7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</w:p>
    <w:p w14:paraId="457B9AB7" w14:textId="03F1116F" w:rsidR="004B4EB7" w:rsidRPr="00012AC1" w:rsidRDefault="004B4EB7" w:rsidP="004B4EB7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012AC1">
        <w:rPr>
          <w:lang w:val="hu-HU"/>
        </w:rPr>
        <w:t>macitentán</w:t>
      </w:r>
      <w:proofErr w:type="spellEnd"/>
    </w:p>
    <w:p w14:paraId="31EB2909" w14:textId="77777777" w:rsidR="004B4EB7" w:rsidRPr="00012AC1" w:rsidRDefault="004B4EB7" w:rsidP="004B4EB7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25920DD8" w14:textId="77777777" w:rsidR="004B4EB7" w:rsidRPr="00012AC1" w:rsidRDefault="004B4EB7" w:rsidP="004B4EB7">
      <w:pPr>
        <w:spacing w:line="240" w:lineRule="auto"/>
        <w:rPr>
          <w:b/>
          <w:lang w:val="hu-HU"/>
        </w:rPr>
      </w:pPr>
      <w:r w:rsidRPr="00012AC1">
        <w:rPr>
          <w:b/>
          <w:lang w:val="hu-HU"/>
        </w:rPr>
        <w:t xml:space="preserve">Mielőtt elkezdi szedni ezt a gyógyszert, olvassa el figyelmesen az alábbi </w:t>
      </w:r>
      <w:r w:rsidRPr="00012AC1">
        <w:rPr>
          <w:b/>
          <w:szCs w:val="24"/>
          <w:lang w:val="hu-HU"/>
        </w:rPr>
        <w:t>betegtájékoztatót, mert az Ön számára fontos információkat tartalmaz</w:t>
      </w:r>
      <w:r w:rsidRPr="00012AC1">
        <w:rPr>
          <w:b/>
          <w:lang w:val="hu-HU"/>
        </w:rPr>
        <w:t>.</w:t>
      </w:r>
    </w:p>
    <w:p w14:paraId="6F29ED8F" w14:textId="77777777" w:rsidR="004B4EB7" w:rsidRPr="00012AC1" w:rsidRDefault="004B4EB7" w:rsidP="004B4EB7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Tartsa meg a betegtájékoztatót, mert a benne szereplő információkra a </w:t>
      </w:r>
      <w:r w:rsidRPr="00012AC1">
        <w:rPr>
          <w:szCs w:val="24"/>
          <w:lang w:val="hu-HU"/>
        </w:rPr>
        <w:t>későbbiekben</w:t>
      </w:r>
      <w:r w:rsidRPr="00012AC1">
        <w:rPr>
          <w:lang w:val="hu-HU"/>
        </w:rPr>
        <w:t xml:space="preserve"> is szüksége lehet.</w:t>
      </w:r>
    </w:p>
    <w:p w14:paraId="368B7BD7" w14:textId="77777777" w:rsidR="004B4EB7" w:rsidRPr="00012AC1" w:rsidRDefault="004B4EB7" w:rsidP="004B4EB7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További kérdéseivel forduljon </w:t>
      </w:r>
      <w:r w:rsidRPr="00012AC1">
        <w:rPr>
          <w:szCs w:val="24"/>
          <w:lang w:val="hu-HU"/>
        </w:rPr>
        <w:t xml:space="preserve">kezelőorvosához </w:t>
      </w:r>
      <w:r w:rsidRPr="00012AC1">
        <w:rPr>
          <w:lang w:val="hu-HU"/>
        </w:rPr>
        <w:t>vagy gyógyszerészéhez.</w:t>
      </w:r>
    </w:p>
    <w:p w14:paraId="201AA85F" w14:textId="77777777" w:rsidR="004B4EB7" w:rsidRPr="00012AC1" w:rsidRDefault="004B4EB7" w:rsidP="004B4EB7">
      <w:p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>-</w:t>
      </w:r>
      <w:r w:rsidRPr="00012AC1">
        <w:rPr>
          <w:lang w:val="hu-HU"/>
        </w:rPr>
        <w:tab/>
        <w:t>Ezt a gyógyszert az orvos</w:t>
      </w:r>
      <w:r w:rsidRPr="00012AC1">
        <w:rPr>
          <w:szCs w:val="24"/>
          <w:lang w:val="hu-HU"/>
        </w:rPr>
        <w:t xml:space="preserve"> kizárólag</w:t>
      </w:r>
      <w:r w:rsidRPr="00012AC1">
        <w:rPr>
          <w:lang w:val="hu-HU"/>
        </w:rPr>
        <w:t xml:space="preserve"> Önnek írta fel. Ne adja át a készítményt másnak, mert számára ártalmas lehet még abban az esetben is, ha </w:t>
      </w:r>
      <w:r w:rsidRPr="00012AC1">
        <w:rPr>
          <w:szCs w:val="24"/>
          <w:lang w:val="hu-HU"/>
        </w:rPr>
        <w:t xml:space="preserve">a betegsége </w:t>
      </w:r>
      <w:r w:rsidRPr="00012AC1">
        <w:rPr>
          <w:lang w:val="hu-HU"/>
        </w:rPr>
        <w:t>tünetei az Önéhez hasonlóak.</w:t>
      </w:r>
    </w:p>
    <w:p w14:paraId="39BA0001" w14:textId="77777777" w:rsidR="004B4EB7" w:rsidRPr="00012AC1" w:rsidRDefault="004B4EB7" w:rsidP="004B4EB7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</w:t>
      </w:r>
      <w:r w:rsidRPr="00012AC1">
        <w:rPr>
          <w:szCs w:val="24"/>
          <w:lang w:val="hu-HU"/>
        </w:rPr>
        <w:t>Önnél bármilyen</w:t>
      </w:r>
      <w:r w:rsidRPr="00012AC1">
        <w:rPr>
          <w:lang w:val="hu-HU"/>
        </w:rPr>
        <w:t xml:space="preserve"> mellékhatás </w:t>
      </w:r>
      <w:r w:rsidRPr="00012AC1">
        <w:rPr>
          <w:szCs w:val="24"/>
          <w:lang w:val="hu-HU"/>
        </w:rPr>
        <w:t>jelentkezik, tájékoztassa erről kezelőorvosát vagy gyógyszerészét.</w:t>
      </w:r>
      <w:r w:rsidRPr="00012AC1">
        <w:rPr>
          <w:lang w:val="hu-HU"/>
        </w:rPr>
        <w:t xml:space="preserve"> </w:t>
      </w:r>
      <w:r w:rsidRPr="00012AC1">
        <w:rPr>
          <w:szCs w:val="24"/>
          <w:lang w:val="hu-HU"/>
        </w:rPr>
        <w:t>Ez</w:t>
      </w:r>
      <w:r w:rsidRPr="00012AC1">
        <w:rPr>
          <w:lang w:val="hu-HU"/>
        </w:rPr>
        <w:t xml:space="preserve"> a betegtájékoztatóban </w:t>
      </w:r>
      <w:r w:rsidRPr="00012AC1">
        <w:rPr>
          <w:szCs w:val="24"/>
          <w:lang w:val="hu-HU"/>
        </w:rPr>
        <w:t>fel nem sorolt bármilyen lehetséges mellékhatásra is vonatkozik.</w:t>
      </w:r>
      <w:r w:rsidRPr="00012AC1">
        <w:rPr>
          <w:lang w:val="hu-HU"/>
        </w:rPr>
        <w:t xml:space="preserve"> Lásd 4. pont.</w:t>
      </w:r>
    </w:p>
    <w:p w14:paraId="2F9F08BF" w14:textId="77777777" w:rsidR="004B4EB7" w:rsidRPr="00012AC1" w:rsidRDefault="004B4EB7" w:rsidP="004B4EB7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031F4DD3" w14:textId="77777777" w:rsidR="004B4EB7" w:rsidRPr="00012AC1" w:rsidRDefault="004B4EB7" w:rsidP="004B4EB7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rFonts w:eastAsia="Times New Roman"/>
          <w:b/>
          <w:snapToGrid/>
          <w:lang w:val="hu-HU" w:eastAsia="en-US"/>
        </w:rPr>
      </w:pPr>
      <w:r w:rsidRPr="00012AC1">
        <w:rPr>
          <w:rFonts w:eastAsia="Times New Roman"/>
          <w:b/>
          <w:snapToGrid/>
          <w:lang w:val="hu-HU" w:eastAsia="en-US"/>
        </w:rPr>
        <w:t>A betegtájékoztató tartalma:</w:t>
      </w:r>
    </w:p>
    <w:p w14:paraId="62F9413C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snapToGrid/>
          <w:lang w:val="hu-HU" w:eastAsia="en-US"/>
        </w:rPr>
      </w:pPr>
    </w:p>
    <w:p w14:paraId="0F4893BD" w14:textId="78C3EA2F" w:rsidR="004B4EB7" w:rsidRPr="00012AC1" w:rsidRDefault="004B4EB7" w:rsidP="004B4EB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 xml:space="preserve">Milyen típusú gyógyszer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E85839" w:rsidRPr="00012AC1">
        <w:rPr>
          <w:lang w:val="hu-HU"/>
        </w:rPr>
        <w:t>Sandoz</w:t>
      </w:r>
      <w:proofErr w:type="spellEnd"/>
      <w:r w:rsidRPr="00012AC1">
        <w:rPr>
          <w:lang w:val="hu-HU"/>
        </w:rPr>
        <w:t xml:space="preserve"> és milyen betegségek esetén alkalmazható?</w:t>
      </w:r>
    </w:p>
    <w:p w14:paraId="6E586438" w14:textId="72B39B49" w:rsidR="004B4EB7" w:rsidRPr="00012AC1" w:rsidRDefault="004B4EB7" w:rsidP="004B4EB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 xml:space="preserve">Tudnivalók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E85839" w:rsidRPr="00012AC1">
        <w:rPr>
          <w:lang w:val="hu-HU"/>
        </w:rPr>
        <w:t>Sandoz</w:t>
      </w:r>
      <w:proofErr w:type="spellEnd"/>
      <w:r w:rsidRPr="00012AC1">
        <w:rPr>
          <w:lang w:val="hu-HU"/>
        </w:rPr>
        <w:t xml:space="preserve"> szedése előtt</w:t>
      </w:r>
    </w:p>
    <w:p w14:paraId="500998C7" w14:textId="4A1FF9B8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3.</w:t>
      </w:r>
      <w:r w:rsidRPr="00012AC1">
        <w:rPr>
          <w:lang w:val="hu-HU"/>
        </w:rPr>
        <w:tab/>
        <w:t xml:space="preserve">Hogyan kell szedni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E85839" w:rsidRPr="00012AC1">
        <w:rPr>
          <w:lang w:val="hu-HU"/>
        </w:rPr>
        <w:t>Sandoz</w:t>
      </w:r>
      <w:proofErr w:type="spellEnd"/>
      <w:r w:rsidRPr="00012AC1">
        <w:rPr>
          <w:lang w:val="hu-HU"/>
        </w:rPr>
        <w:t>-t?</w:t>
      </w:r>
    </w:p>
    <w:p w14:paraId="1B36DB71" w14:textId="77777777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4.</w:t>
      </w:r>
      <w:r w:rsidRPr="00012AC1">
        <w:rPr>
          <w:lang w:val="hu-HU"/>
        </w:rPr>
        <w:tab/>
        <w:t>Lehetséges mellékhatások</w:t>
      </w:r>
    </w:p>
    <w:p w14:paraId="228D4D07" w14:textId="1023AD59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5</w:t>
      </w:r>
      <w:r w:rsidRPr="00012AC1">
        <w:rPr>
          <w:szCs w:val="24"/>
          <w:lang w:val="hu-HU"/>
        </w:rPr>
        <w:t>.</w:t>
      </w:r>
      <w:r w:rsidRPr="00012AC1">
        <w:rPr>
          <w:lang w:val="hu-HU"/>
        </w:rPr>
        <w:tab/>
        <w:t xml:space="preserve">Hogyan kell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E85839" w:rsidRPr="00012AC1">
        <w:rPr>
          <w:lang w:val="hu-HU"/>
        </w:rPr>
        <w:t>Sandoz</w:t>
      </w:r>
      <w:proofErr w:type="spellEnd"/>
      <w:r w:rsidRPr="00012AC1">
        <w:rPr>
          <w:lang w:val="hu-HU"/>
        </w:rPr>
        <w:t>-t tárolni?</w:t>
      </w:r>
    </w:p>
    <w:p w14:paraId="21D0CA41" w14:textId="77777777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6.</w:t>
      </w:r>
      <w:r w:rsidRPr="00012AC1">
        <w:rPr>
          <w:lang w:val="hu-HU"/>
        </w:rPr>
        <w:tab/>
      </w:r>
      <w:r w:rsidRPr="00012AC1">
        <w:rPr>
          <w:szCs w:val="24"/>
          <w:lang w:val="hu-HU"/>
        </w:rPr>
        <w:t xml:space="preserve">A csomagolás tartalma és egyéb </w:t>
      </w:r>
      <w:r w:rsidRPr="00012AC1">
        <w:rPr>
          <w:lang w:val="hu-HU"/>
        </w:rPr>
        <w:t>információk</w:t>
      </w:r>
    </w:p>
    <w:p w14:paraId="61EBE8BE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24CA5A7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17BCF56" w14:textId="48971B85" w:rsidR="004B4EB7" w:rsidRPr="00012AC1" w:rsidRDefault="004B4EB7" w:rsidP="004B4EB7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012AC1">
        <w:rPr>
          <w:b/>
          <w:szCs w:val="24"/>
          <w:lang w:val="hu-HU"/>
        </w:rPr>
        <w:t>Milyen típusú</w:t>
      </w:r>
      <w:r w:rsidRPr="00012AC1">
        <w:rPr>
          <w:b/>
          <w:lang w:val="hu-HU"/>
        </w:rPr>
        <w:t xml:space="preserve"> gyógyszer </w:t>
      </w:r>
      <w:r w:rsidRPr="00012AC1">
        <w:rPr>
          <w:b/>
          <w:szCs w:val="24"/>
          <w:lang w:val="hu-HU"/>
        </w:rPr>
        <w:t xml:space="preserve">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E85839" w:rsidRPr="00012AC1">
        <w:rPr>
          <w:b/>
          <w:szCs w:val="24"/>
          <w:lang w:val="hu-HU"/>
        </w:rPr>
        <w:t>Sandoz</w:t>
      </w:r>
      <w:proofErr w:type="spellEnd"/>
      <w:r w:rsidRPr="00012AC1">
        <w:rPr>
          <w:b/>
          <w:szCs w:val="24"/>
          <w:lang w:val="hu-HU"/>
        </w:rPr>
        <w:t xml:space="preserve"> és milyen betegségek esetén</w:t>
      </w:r>
      <w:r w:rsidRPr="00012AC1">
        <w:rPr>
          <w:b/>
          <w:lang w:val="hu-HU"/>
        </w:rPr>
        <w:t xml:space="preserve"> alkalmazható</w:t>
      </w:r>
      <w:r w:rsidRPr="00012AC1">
        <w:rPr>
          <w:b/>
          <w:szCs w:val="24"/>
          <w:lang w:val="hu-HU"/>
        </w:rPr>
        <w:t>?</w:t>
      </w:r>
    </w:p>
    <w:p w14:paraId="45CDDDA6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5BD071E" w14:textId="1DFE905D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szCs w:val="24"/>
          <w:lang w:val="hu-HU"/>
        </w:rPr>
        <w:t>macitentán</w:t>
      </w:r>
      <w:proofErr w:type="spellEnd"/>
      <w:r w:rsidRPr="00012AC1">
        <w:rPr>
          <w:szCs w:val="24"/>
          <w:lang w:val="hu-HU"/>
        </w:rPr>
        <w:t xml:space="preserve"> hatóanyagot tartalmaz, amely az úgynevezett </w:t>
      </w:r>
      <w:proofErr w:type="spellStart"/>
      <w:r w:rsidRPr="00012AC1">
        <w:rPr>
          <w:szCs w:val="24"/>
          <w:lang w:val="hu-HU"/>
        </w:rPr>
        <w:t>endotelinreceptor-antagonista</w:t>
      </w:r>
      <w:proofErr w:type="spellEnd"/>
      <w:r w:rsidRPr="00012AC1">
        <w:rPr>
          <w:szCs w:val="24"/>
          <w:lang w:val="hu-HU"/>
        </w:rPr>
        <w:t xml:space="preserve"> gyógyszerek családjába tartozik.</w:t>
      </w:r>
    </w:p>
    <w:p w14:paraId="3FC6CD42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48BD4221" w14:textId="0AF153D9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>-t a tüdő artériáiban kialakuló magas vérnyomás (</w:t>
      </w:r>
      <w:proofErr w:type="spellStart"/>
      <w:r w:rsidRPr="00012AC1">
        <w:rPr>
          <w:szCs w:val="24"/>
          <w:lang w:val="hu-HU"/>
        </w:rPr>
        <w:t>pulmonális</w:t>
      </w:r>
      <w:proofErr w:type="spellEnd"/>
      <w:r w:rsidRPr="00012AC1">
        <w:rPr>
          <w:szCs w:val="24"/>
          <w:lang w:val="hu-HU"/>
        </w:rPr>
        <w:t xml:space="preserve"> artériás hipertónia, rövidítve PAH) hosszú távú kezelésére alkalmazzák:</w:t>
      </w:r>
    </w:p>
    <w:p w14:paraId="1F9ECE12" w14:textId="5958081B" w:rsidR="004B4EB7" w:rsidRPr="00012AC1" w:rsidRDefault="004B4EB7" w:rsidP="004B4EB7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az Egészségügyi Világszervezet </w:t>
      </w:r>
      <w:r w:rsidR="00850FDF">
        <w:rPr>
          <w:szCs w:val="24"/>
          <w:lang w:val="hu-HU"/>
        </w:rPr>
        <w:t xml:space="preserve">(WHO) </w:t>
      </w:r>
      <w:r w:rsidRPr="00012AC1">
        <w:rPr>
          <w:szCs w:val="24"/>
          <w:lang w:val="hu-HU"/>
        </w:rPr>
        <w:t>beosztása szerinti II</w:t>
      </w:r>
      <w:r w:rsidR="00850FDF">
        <w:rPr>
          <w:szCs w:val="24"/>
          <w:lang w:val="hu-HU"/>
        </w:rPr>
        <w:t>-es</w:t>
      </w:r>
      <w:r w:rsidRPr="00012AC1">
        <w:rPr>
          <w:szCs w:val="24"/>
          <w:lang w:val="hu-HU"/>
        </w:rPr>
        <w:t xml:space="preserve"> és III</w:t>
      </w:r>
      <w:r w:rsidR="00850FDF">
        <w:rPr>
          <w:szCs w:val="24"/>
          <w:lang w:val="hu-HU"/>
        </w:rPr>
        <w:t>-</w:t>
      </w:r>
      <w:proofErr w:type="spellStart"/>
      <w:r w:rsidR="00850FDF">
        <w:rPr>
          <w:szCs w:val="24"/>
          <w:lang w:val="hu-HU"/>
        </w:rPr>
        <w:t>as</w:t>
      </w:r>
      <w:proofErr w:type="spellEnd"/>
      <w:r w:rsidRPr="00012AC1">
        <w:rPr>
          <w:szCs w:val="24"/>
          <w:lang w:val="hu-HU"/>
        </w:rPr>
        <w:t xml:space="preserve"> funkcionális stádiumú felnőtteknél</w:t>
      </w:r>
      <w:r w:rsidR="00850FDF">
        <w:rPr>
          <w:szCs w:val="24"/>
          <w:lang w:val="hu-HU"/>
        </w:rPr>
        <w:t>;</w:t>
      </w:r>
    </w:p>
    <w:p w14:paraId="2A545977" w14:textId="12665BC7" w:rsidR="004B4EB7" w:rsidRPr="00012AC1" w:rsidRDefault="004B4EB7" w:rsidP="004B4EB7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r w:rsidR="00850FDF" w:rsidRPr="00771CB0">
        <w:t>WHO</w:t>
      </w:r>
      <w:r w:rsidR="00850FDF" w:rsidRPr="00771CB0">
        <w:rPr>
          <w:spacing w:val="-4"/>
        </w:rPr>
        <w:t xml:space="preserve"> </w:t>
      </w:r>
      <w:proofErr w:type="spellStart"/>
      <w:r w:rsidR="00850FDF">
        <w:t>beosztása</w:t>
      </w:r>
      <w:proofErr w:type="spellEnd"/>
      <w:r w:rsidR="00850FDF">
        <w:t xml:space="preserve"> </w:t>
      </w:r>
      <w:proofErr w:type="spellStart"/>
      <w:r w:rsidR="00850FDF">
        <w:t>szerinti</w:t>
      </w:r>
      <w:proofErr w:type="spellEnd"/>
      <w:r w:rsidR="00850FDF" w:rsidRPr="00771CB0">
        <w:rPr>
          <w:spacing w:val="-8"/>
        </w:rPr>
        <w:t xml:space="preserve"> </w:t>
      </w:r>
      <w:r w:rsidR="00850FDF" w:rsidRPr="00771CB0">
        <w:t>II</w:t>
      </w:r>
      <w:r w:rsidR="00850FDF">
        <w:t>-</w:t>
      </w:r>
      <w:proofErr w:type="spellStart"/>
      <w:r w:rsidR="00850FDF">
        <w:t>es</w:t>
      </w:r>
      <w:proofErr w:type="spellEnd"/>
      <w:r w:rsidR="00850FDF">
        <w:t xml:space="preserve"> és </w:t>
      </w:r>
      <w:r w:rsidR="00850FDF" w:rsidRPr="00771CB0">
        <w:t>III</w:t>
      </w:r>
      <w:r w:rsidR="00850FDF">
        <w:t>-as</w:t>
      </w:r>
      <w:r w:rsidRPr="00012AC1">
        <w:rPr>
          <w:szCs w:val="24"/>
          <w:lang w:val="hu-HU"/>
        </w:rPr>
        <w:t xml:space="preserve"> funkcionális stádiumú, 18</w:t>
      </w:r>
      <w:r w:rsidRPr="00012AC1">
        <w:rPr>
          <w:bCs/>
          <w:lang w:val="hu-HU"/>
        </w:rPr>
        <w:t> </w:t>
      </w:r>
      <w:r w:rsidRPr="00012AC1">
        <w:rPr>
          <w:szCs w:val="24"/>
          <w:lang w:val="hu-HU"/>
        </w:rPr>
        <w:t>évesnél fiatalabb és legalább 40</w:t>
      </w:r>
      <w:r w:rsidRPr="00012AC1">
        <w:rPr>
          <w:bCs/>
          <w:lang w:val="hu-HU"/>
        </w:rPr>
        <w:t> </w:t>
      </w:r>
      <w:r w:rsidRPr="00012AC1">
        <w:rPr>
          <w:szCs w:val="24"/>
          <w:lang w:val="hu-HU"/>
        </w:rPr>
        <w:t>kg testtömegű gyermekeknél és serdülőknél.</w:t>
      </w:r>
    </w:p>
    <w:p w14:paraId="00F8E44E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675B2F0B" w14:textId="1B435FFD" w:rsidR="004B4EB7" w:rsidRPr="00012AC1" w:rsidRDefault="004602E4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szCs w:val="24"/>
          <w:lang w:val="hu-HU"/>
        </w:rPr>
        <w:t>Sandoz</w:t>
      </w:r>
      <w:proofErr w:type="spellEnd"/>
      <w:r>
        <w:rPr>
          <w:szCs w:val="24"/>
          <w:lang w:val="hu-HU"/>
        </w:rPr>
        <w:t xml:space="preserve"> ö</w:t>
      </w:r>
      <w:r w:rsidR="004B4EB7" w:rsidRPr="00012AC1">
        <w:rPr>
          <w:szCs w:val="24"/>
          <w:lang w:val="hu-HU"/>
        </w:rPr>
        <w:t>nmagában vagy más, a PAH kezelésére szolgáló gyógyszerekkel együtt is alkalmazható. A PAH a vért a szívből a tüdőbe szállító verőerek (</w:t>
      </w:r>
      <w:proofErr w:type="spellStart"/>
      <w:r w:rsidR="004B4EB7" w:rsidRPr="00012AC1">
        <w:rPr>
          <w:szCs w:val="24"/>
          <w:lang w:val="hu-HU"/>
        </w:rPr>
        <w:t>pulmonális</w:t>
      </w:r>
      <w:proofErr w:type="spellEnd"/>
      <w:r w:rsidR="004B4EB7" w:rsidRPr="00012AC1">
        <w:rPr>
          <w:szCs w:val="24"/>
          <w:lang w:val="hu-HU"/>
        </w:rPr>
        <w:t xml:space="preserve"> artériák) magas vérnyomását jelenti. A PAH betegségben szenvedőknél ezek a verőerek beszűkülnek, ezért a szívnek fokozott munkát kell végeznie, hogy keresztül tudja pumpálni rajtuk a vért. Emiatt a beteg fáradtnak érezheti magát, szédülést és légszomjat tapasztalhat.</w:t>
      </w:r>
    </w:p>
    <w:p w14:paraId="3028A75E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2A99572" w14:textId="5D5E04FA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 kitágítja a tüdő artériáit, így a szív könnyebben tudja átpumpálni rajtuk a vért. Ezáltal csökkenti a vérnyomást, enyhíti a tüneteket és javítja a betegség lefolyását.</w:t>
      </w:r>
    </w:p>
    <w:p w14:paraId="5ED6F727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77D46A9B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B0ABB8A" w14:textId="298DC7FF" w:rsidR="004B4EB7" w:rsidRPr="00012AC1" w:rsidRDefault="004B4EB7" w:rsidP="004B4EB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Tudnivalók 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E85839" w:rsidRPr="00012AC1">
        <w:rPr>
          <w:b/>
          <w:szCs w:val="24"/>
          <w:lang w:val="hu-HU"/>
        </w:rPr>
        <w:t>Sandoz</w:t>
      </w:r>
      <w:proofErr w:type="spellEnd"/>
      <w:r w:rsidRPr="00012AC1">
        <w:rPr>
          <w:b/>
          <w:szCs w:val="24"/>
          <w:lang w:val="hu-HU"/>
        </w:rPr>
        <w:t xml:space="preserve"> szedése előtt</w:t>
      </w:r>
    </w:p>
    <w:p w14:paraId="55C96117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299EA5E5" w14:textId="55343568" w:rsidR="004B4EB7" w:rsidRPr="00012AC1" w:rsidRDefault="004B4EB7" w:rsidP="004B4EB7">
      <w:pPr>
        <w:spacing w:line="240" w:lineRule="auto"/>
        <w:rPr>
          <w:b/>
          <w:lang w:val="hu-HU"/>
        </w:rPr>
      </w:pPr>
      <w:r w:rsidRPr="00012AC1">
        <w:rPr>
          <w:b/>
          <w:lang w:val="hu-HU"/>
        </w:rPr>
        <w:t xml:space="preserve">Ne szedje a </w:t>
      </w:r>
      <w:proofErr w:type="spellStart"/>
      <w:r w:rsidRPr="00012AC1">
        <w:rPr>
          <w:b/>
          <w:lang w:val="hu-HU"/>
        </w:rPr>
        <w:t>Macitentan</w:t>
      </w:r>
      <w:proofErr w:type="spellEnd"/>
      <w:r w:rsidRPr="00012AC1">
        <w:rPr>
          <w:b/>
          <w:lang w:val="hu-HU"/>
        </w:rPr>
        <w:t xml:space="preserve"> </w:t>
      </w:r>
      <w:proofErr w:type="spellStart"/>
      <w:r w:rsidR="00E85839" w:rsidRPr="00012AC1">
        <w:rPr>
          <w:b/>
          <w:lang w:val="hu-HU"/>
        </w:rPr>
        <w:t>Sandoz</w:t>
      </w:r>
      <w:proofErr w:type="spellEnd"/>
      <w:r w:rsidRPr="00012AC1">
        <w:rPr>
          <w:b/>
          <w:lang w:val="hu-HU"/>
        </w:rPr>
        <w:t>-t</w:t>
      </w:r>
      <w:r w:rsidRPr="00012AC1">
        <w:rPr>
          <w:b/>
          <w:szCs w:val="24"/>
          <w:lang w:val="hu-HU"/>
        </w:rPr>
        <w:t>:</w:t>
      </w:r>
    </w:p>
    <w:p w14:paraId="464F034E" w14:textId="2DACE6AE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allergiás a </w:t>
      </w:r>
      <w:proofErr w:type="spellStart"/>
      <w:r w:rsidR="001E2333">
        <w:rPr>
          <w:lang w:val="hu-HU"/>
        </w:rPr>
        <w:t>macitentánra</w:t>
      </w:r>
      <w:proofErr w:type="spellEnd"/>
      <w:r w:rsidR="00850FDF">
        <w:rPr>
          <w:lang w:val="hu-HU"/>
        </w:rPr>
        <w:t>,</w:t>
      </w:r>
      <w:r w:rsidR="00F43001" w:rsidRPr="00012AC1">
        <w:rPr>
          <w:lang w:val="hu-HU"/>
        </w:rPr>
        <w:t xml:space="preserve"> a szój</w:t>
      </w:r>
      <w:r w:rsidR="00295F8C">
        <w:rPr>
          <w:lang w:val="hu-HU"/>
        </w:rPr>
        <w:t>ára</w:t>
      </w:r>
      <w:r w:rsidR="00B9374B">
        <w:rPr>
          <w:lang w:val="hu-HU"/>
        </w:rPr>
        <w:t>, a földimogyoróra</w:t>
      </w:r>
      <w:r w:rsidRPr="00012AC1">
        <w:rPr>
          <w:lang w:val="hu-HU"/>
        </w:rPr>
        <w:t xml:space="preserve"> vagy a gyógyszer (6. pontban felsorolt) egyéb összetevőjére;</w:t>
      </w:r>
    </w:p>
    <w:p w14:paraId="603E9B41" w14:textId="5D1A7B33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Ön terhes, gyermeket </w:t>
      </w:r>
      <w:proofErr w:type="gramStart"/>
      <w:r w:rsidRPr="00012AC1">
        <w:rPr>
          <w:lang w:val="hu-HU"/>
        </w:rPr>
        <w:t>szeretne</w:t>
      </w:r>
      <w:proofErr w:type="gramEnd"/>
      <w:r w:rsidRPr="00012AC1">
        <w:rPr>
          <w:lang w:val="hu-HU"/>
        </w:rPr>
        <w:t xml:space="preserve"> vagy ha </w:t>
      </w:r>
      <w:proofErr w:type="spellStart"/>
      <w:r w:rsidR="00850FDF" w:rsidRPr="00771CB0">
        <w:t>fennáll</w:t>
      </w:r>
      <w:proofErr w:type="spellEnd"/>
      <w:r w:rsidR="00850FDF" w:rsidRPr="00771CB0">
        <w:t xml:space="preserve"> </w:t>
      </w:r>
      <w:proofErr w:type="spellStart"/>
      <w:r w:rsidR="00850FDF" w:rsidRPr="00771CB0">
        <w:t>Önnél</w:t>
      </w:r>
      <w:proofErr w:type="spellEnd"/>
      <w:r w:rsidR="00850FDF" w:rsidRPr="00771CB0">
        <w:t xml:space="preserve"> a </w:t>
      </w:r>
      <w:proofErr w:type="spellStart"/>
      <w:r w:rsidR="00850FDF" w:rsidRPr="00771CB0">
        <w:t>terhesség</w:t>
      </w:r>
      <w:proofErr w:type="spellEnd"/>
      <w:r w:rsidR="00850FDF" w:rsidRPr="00771CB0">
        <w:t xml:space="preserve"> </w:t>
      </w:r>
      <w:proofErr w:type="spellStart"/>
      <w:r w:rsidR="00850FDF" w:rsidRPr="00771CB0">
        <w:t>lehetősége</w:t>
      </w:r>
      <w:proofErr w:type="spellEnd"/>
      <w:r w:rsidRPr="00012AC1">
        <w:rPr>
          <w:lang w:val="hu-HU"/>
        </w:rPr>
        <w:t>, mert nem alkalmaz megbízható fogamzásgátló módszert</w:t>
      </w:r>
      <w:r w:rsidR="00F43001" w:rsidRPr="00012AC1">
        <w:rPr>
          <w:lang w:val="hu-HU"/>
        </w:rPr>
        <w:t>. L</w:t>
      </w:r>
      <w:r w:rsidRPr="00012AC1">
        <w:rPr>
          <w:lang w:val="hu-HU"/>
        </w:rPr>
        <w:t>ásd a „Terhesség és szoptatás” című részt</w:t>
      </w:r>
      <w:r w:rsidR="00850FDF">
        <w:rPr>
          <w:lang w:val="hu-HU"/>
        </w:rPr>
        <w:t>.</w:t>
      </w:r>
    </w:p>
    <w:p w14:paraId="5CD6F73C" w14:textId="5CF80EFA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lastRenderedPageBreak/>
        <w:t>ha Ön szoptat</w:t>
      </w:r>
      <w:r w:rsidR="005720CD" w:rsidRPr="00012AC1">
        <w:rPr>
          <w:lang w:val="hu-HU"/>
        </w:rPr>
        <w:t>. L</w:t>
      </w:r>
      <w:r w:rsidRPr="00012AC1">
        <w:rPr>
          <w:lang w:val="hu-HU"/>
        </w:rPr>
        <w:t>ásd a „Terhesség és szoptatás” című részt</w:t>
      </w:r>
      <w:r w:rsidR="00850FDF">
        <w:rPr>
          <w:lang w:val="hu-HU"/>
        </w:rPr>
        <w:t>.</w:t>
      </w:r>
    </w:p>
    <w:p w14:paraId="3DD7A4D8" w14:textId="33638468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májbetegsége van vagy a vérében nagyon magas a májenzimek szintje. Tájékoztassa erről kezelőorvosát, aki eldönti, hogy alkalmas-e </w:t>
      </w:r>
      <w:r w:rsidR="00850FDF">
        <w:rPr>
          <w:lang w:val="hu-HU"/>
        </w:rPr>
        <w:t xml:space="preserve">az </w:t>
      </w:r>
      <w:r w:rsidRPr="00012AC1">
        <w:rPr>
          <w:lang w:val="hu-HU"/>
        </w:rPr>
        <w:t>Ön</w:t>
      </w:r>
      <w:r w:rsidR="00850FDF">
        <w:rPr>
          <w:lang w:val="hu-HU"/>
        </w:rPr>
        <w:t xml:space="preserve"> számára</w:t>
      </w:r>
      <w:r w:rsidRPr="00012AC1">
        <w:rPr>
          <w:lang w:val="hu-HU"/>
        </w:rPr>
        <w:t xml:space="preserve"> ez a gyógyszer.</w:t>
      </w:r>
    </w:p>
    <w:p w14:paraId="14DBC977" w14:textId="77777777" w:rsidR="004B4EB7" w:rsidRPr="00012AC1" w:rsidRDefault="004B4EB7" w:rsidP="004B4EB7">
      <w:pPr>
        <w:suppressAutoHyphens/>
        <w:spacing w:line="240" w:lineRule="auto"/>
        <w:rPr>
          <w:lang w:val="hu-HU"/>
        </w:rPr>
      </w:pPr>
    </w:p>
    <w:p w14:paraId="4ECC8949" w14:textId="53587273" w:rsidR="004B4EB7" w:rsidRPr="00012AC1" w:rsidRDefault="004B4EB7" w:rsidP="004B4EB7">
      <w:pPr>
        <w:suppressAutoHyphens/>
        <w:spacing w:line="240" w:lineRule="auto"/>
        <w:rPr>
          <w:lang w:val="hu-HU"/>
        </w:rPr>
      </w:pPr>
      <w:r w:rsidRPr="00012AC1">
        <w:rPr>
          <w:lang w:val="hu-HU"/>
        </w:rPr>
        <w:t xml:space="preserve">Ha ezek közül bármelyik </w:t>
      </w:r>
      <w:r w:rsidR="005720CD" w:rsidRPr="00012AC1">
        <w:rPr>
          <w:lang w:val="hu-HU"/>
        </w:rPr>
        <w:t>vonatkozik</w:t>
      </w:r>
      <w:r w:rsidRPr="00012AC1">
        <w:rPr>
          <w:lang w:val="hu-HU"/>
        </w:rPr>
        <w:t xml:space="preserve"> Önre, kérjük, közölje </w:t>
      </w:r>
      <w:r w:rsidR="005720CD" w:rsidRPr="00012AC1">
        <w:rPr>
          <w:lang w:val="hu-HU"/>
        </w:rPr>
        <w:t>e</w:t>
      </w:r>
      <w:r w:rsidRPr="00012AC1">
        <w:rPr>
          <w:lang w:val="hu-HU"/>
        </w:rPr>
        <w:t>zt kezelőorvosával.</w:t>
      </w:r>
    </w:p>
    <w:p w14:paraId="17BB920F" w14:textId="77777777" w:rsidR="004B4EB7" w:rsidRPr="00012AC1" w:rsidRDefault="004B4EB7" w:rsidP="004B4EB7">
      <w:pPr>
        <w:suppressAutoHyphens/>
        <w:spacing w:line="240" w:lineRule="auto"/>
        <w:rPr>
          <w:szCs w:val="24"/>
          <w:lang w:val="hu-HU"/>
        </w:rPr>
      </w:pPr>
    </w:p>
    <w:p w14:paraId="11DF0971" w14:textId="77777777" w:rsidR="004B4EB7" w:rsidRPr="00012AC1" w:rsidRDefault="004B4EB7" w:rsidP="004B4EB7">
      <w:pPr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>Figyelmeztetések és óvintézkedések</w:t>
      </w:r>
    </w:p>
    <w:p w14:paraId="3479EC2C" w14:textId="032B7714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 szedése előtt beszéljen kezelőorvosával vagy gyógyszerészével.</w:t>
      </w:r>
    </w:p>
    <w:p w14:paraId="44662FB2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1F40A618" w14:textId="149F21D2" w:rsidR="004B4EB7" w:rsidRPr="00012AC1" w:rsidRDefault="00850FDF" w:rsidP="004B4EB7">
      <w:pPr>
        <w:spacing w:line="240" w:lineRule="auto"/>
        <w:ind w:right="-2"/>
        <w:rPr>
          <w:b/>
          <w:bCs/>
          <w:szCs w:val="24"/>
          <w:u w:val="single"/>
          <w:lang w:val="hu-HU"/>
        </w:rPr>
      </w:pPr>
      <w:r>
        <w:rPr>
          <w:b/>
          <w:bCs/>
          <w:szCs w:val="24"/>
          <w:u w:val="single"/>
          <w:lang w:val="hu-HU"/>
        </w:rPr>
        <w:t>K</w:t>
      </w:r>
      <w:r w:rsidRPr="00012AC1">
        <w:rPr>
          <w:b/>
          <w:bCs/>
          <w:szCs w:val="24"/>
          <w:u w:val="single"/>
          <w:lang w:val="hu-HU"/>
        </w:rPr>
        <w:t>ezelőorvos</w:t>
      </w:r>
      <w:r>
        <w:rPr>
          <w:b/>
          <w:bCs/>
          <w:szCs w:val="24"/>
          <w:u w:val="single"/>
          <w:lang w:val="hu-HU"/>
        </w:rPr>
        <w:t>a</w:t>
      </w:r>
      <w:r w:rsidRPr="00012AC1">
        <w:rPr>
          <w:b/>
          <w:bCs/>
          <w:szCs w:val="24"/>
          <w:u w:val="single"/>
          <w:lang w:val="hu-HU"/>
        </w:rPr>
        <w:t xml:space="preserve"> utasításainak megfelelően </w:t>
      </w:r>
      <w:r>
        <w:rPr>
          <w:b/>
          <w:bCs/>
          <w:szCs w:val="24"/>
          <w:u w:val="single"/>
          <w:lang w:val="hu-HU"/>
        </w:rPr>
        <w:t>v</w:t>
      </w:r>
      <w:r w:rsidR="00B75042" w:rsidRPr="00012AC1">
        <w:rPr>
          <w:b/>
          <w:bCs/>
          <w:szCs w:val="24"/>
          <w:u w:val="single"/>
          <w:lang w:val="hu-HU"/>
        </w:rPr>
        <w:t>érvizsgálatok</w:t>
      </w:r>
      <w:r>
        <w:rPr>
          <w:b/>
          <w:bCs/>
          <w:szCs w:val="24"/>
          <w:u w:val="single"/>
          <w:lang w:val="hu-HU"/>
        </w:rPr>
        <w:t xml:space="preserve">at kell </w:t>
      </w:r>
      <w:r w:rsidR="00B75042" w:rsidRPr="00012AC1">
        <w:rPr>
          <w:b/>
          <w:bCs/>
          <w:szCs w:val="24"/>
          <w:u w:val="single"/>
          <w:lang w:val="hu-HU"/>
        </w:rPr>
        <w:t>vég</w:t>
      </w:r>
      <w:r>
        <w:rPr>
          <w:b/>
          <w:bCs/>
          <w:szCs w:val="24"/>
          <w:u w:val="single"/>
          <w:lang w:val="hu-HU"/>
        </w:rPr>
        <w:t>e</w:t>
      </w:r>
      <w:r w:rsidR="00B75042" w:rsidRPr="00012AC1">
        <w:rPr>
          <w:b/>
          <w:bCs/>
          <w:szCs w:val="24"/>
          <w:u w:val="single"/>
          <w:lang w:val="hu-HU"/>
        </w:rPr>
        <w:t>z</w:t>
      </w:r>
      <w:r>
        <w:rPr>
          <w:b/>
          <w:bCs/>
          <w:szCs w:val="24"/>
          <w:u w:val="single"/>
          <w:lang w:val="hu-HU"/>
        </w:rPr>
        <w:t>ni</w:t>
      </w:r>
      <w:r w:rsidR="00B75042" w:rsidRPr="00012AC1">
        <w:rPr>
          <w:b/>
          <w:bCs/>
          <w:szCs w:val="24"/>
          <w:u w:val="single"/>
          <w:lang w:val="hu-HU"/>
        </w:rPr>
        <w:t xml:space="preserve"> Önnél</w:t>
      </w:r>
      <w:r w:rsidR="004B4EB7" w:rsidRPr="00012AC1">
        <w:rPr>
          <w:b/>
          <w:bCs/>
          <w:szCs w:val="24"/>
          <w:u w:val="single"/>
          <w:lang w:val="hu-HU"/>
        </w:rPr>
        <w:t>:</w:t>
      </w:r>
    </w:p>
    <w:p w14:paraId="0E30A5D0" w14:textId="35D725EF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Kezelőorvosa vérvizsgálatot fog végezni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>-kezelés megkezdése előtt és a kezelés ideje alatt, hogy kiderítse:</w:t>
      </w:r>
    </w:p>
    <w:p w14:paraId="7B55CDC9" w14:textId="1D38ACA8" w:rsidR="004B4EB7" w:rsidRPr="00012AC1" w:rsidRDefault="004B4EB7" w:rsidP="00B75042">
      <w:pPr>
        <w:pStyle w:val="Listaszerbekezds"/>
        <w:numPr>
          <w:ilvl w:val="0"/>
          <w:numId w:val="18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Ön vérszegény</w:t>
      </w:r>
      <w:r w:rsidR="00850FDF">
        <w:rPr>
          <w:szCs w:val="24"/>
          <w:lang w:val="hu-HU"/>
        </w:rPr>
        <w:t>-</w:t>
      </w:r>
      <w:r w:rsidR="00B75042" w:rsidRPr="00012AC1">
        <w:rPr>
          <w:szCs w:val="24"/>
          <w:lang w:val="hu-HU"/>
        </w:rPr>
        <w:t xml:space="preserve">e </w:t>
      </w:r>
      <w:r w:rsidRPr="00012AC1">
        <w:rPr>
          <w:szCs w:val="24"/>
          <w:lang w:val="hu-HU"/>
        </w:rPr>
        <w:t>(alacsony-e a vörösvértestszáma);</w:t>
      </w:r>
    </w:p>
    <w:p w14:paraId="25C4A530" w14:textId="77777777" w:rsidR="004B4EB7" w:rsidRPr="00012AC1" w:rsidRDefault="004B4EB7" w:rsidP="00B75042">
      <w:pPr>
        <w:pStyle w:val="Listaszerbekezds"/>
        <w:numPr>
          <w:ilvl w:val="0"/>
          <w:numId w:val="18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megfelelően működik-e a mája.</w:t>
      </w:r>
    </w:p>
    <w:p w14:paraId="0401DE02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56AEB5B6" w14:textId="37AE4A15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</w:t>
      </w:r>
      <w:r w:rsidR="00B75042" w:rsidRPr="00012AC1">
        <w:rPr>
          <w:szCs w:val="24"/>
          <w:lang w:val="hu-HU"/>
        </w:rPr>
        <w:t xml:space="preserve">Ön </w:t>
      </w:r>
      <w:r w:rsidRPr="00012AC1">
        <w:rPr>
          <w:szCs w:val="24"/>
          <w:lang w:val="hu-HU"/>
        </w:rPr>
        <w:t xml:space="preserve">vérszegény (alacsony a vörösvértestszáma), akkor az alábbi </w:t>
      </w:r>
      <w:r w:rsidR="00850FDF">
        <w:rPr>
          <w:szCs w:val="24"/>
          <w:lang w:val="hu-HU"/>
        </w:rPr>
        <w:t>jeleket</w:t>
      </w:r>
      <w:r w:rsidR="00850FDF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tapasztalhatja:</w:t>
      </w:r>
    </w:p>
    <w:p w14:paraId="077DEFCC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szédülés;</w:t>
      </w:r>
    </w:p>
    <w:p w14:paraId="05650F13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kimerültség/rossz közérzet/gyengeség;</w:t>
      </w:r>
    </w:p>
    <w:p w14:paraId="10FFF497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szapora szívverés, szívdobogásérzés;</w:t>
      </w:r>
    </w:p>
    <w:p w14:paraId="46571088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sápadtság.</w:t>
      </w:r>
    </w:p>
    <w:p w14:paraId="58B6E34C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b/>
          <w:bCs/>
          <w:szCs w:val="24"/>
          <w:lang w:val="hu-HU"/>
        </w:rPr>
        <w:t>Forduljon kezelőorvosához</w:t>
      </w:r>
      <w:r w:rsidRPr="00012AC1">
        <w:rPr>
          <w:szCs w:val="24"/>
          <w:lang w:val="hu-HU"/>
        </w:rPr>
        <w:t>, ha a fenti jelek bármelyikét észleli.</w:t>
      </w:r>
    </w:p>
    <w:p w14:paraId="7B3AAEC0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154EFB48" w14:textId="6AD8038A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Az alábbi </w:t>
      </w:r>
      <w:r w:rsidR="00850FDF">
        <w:rPr>
          <w:szCs w:val="24"/>
          <w:lang w:val="hu-HU"/>
        </w:rPr>
        <w:t>jelek</w:t>
      </w:r>
      <w:r w:rsidR="00850FDF" w:rsidRPr="00012AC1">
        <w:rPr>
          <w:szCs w:val="24"/>
          <w:lang w:val="hu-HU"/>
        </w:rPr>
        <w:t xml:space="preserve"> </w:t>
      </w:r>
      <w:r w:rsidR="00850FDF">
        <w:rPr>
          <w:szCs w:val="24"/>
          <w:lang w:val="hu-HU"/>
        </w:rPr>
        <w:t xml:space="preserve">a </w:t>
      </w:r>
      <w:r w:rsidRPr="00012AC1">
        <w:rPr>
          <w:szCs w:val="24"/>
          <w:lang w:val="hu-HU"/>
        </w:rPr>
        <w:t>kóros májműködésre utalhatnak:</w:t>
      </w:r>
    </w:p>
    <w:p w14:paraId="120AB2A1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hányinger;</w:t>
      </w:r>
    </w:p>
    <w:p w14:paraId="3F738A2D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hányás;</w:t>
      </w:r>
    </w:p>
    <w:p w14:paraId="4E88C952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láz;</w:t>
      </w:r>
    </w:p>
    <w:p w14:paraId="70A03AFC" w14:textId="678BB1FE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hasi</w:t>
      </w:r>
      <w:r w:rsidR="00B14956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fájdalom;</w:t>
      </w:r>
    </w:p>
    <w:p w14:paraId="4E03BA7A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a bőr vagy a szemfehérje besárgulása (sárgaság);</w:t>
      </w:r>
    </w:p>
    <w:p w14:paraId="0015A793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sötét színű vizelet;</w:t>
      </w:r>
    </w:p>
    <w:p w14:paraId="59CA704B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bőrviszketés;</w:t>
      </w:r>
    </w:p>
    <w:p w14:paraId="4642C86F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szokatlan fáradtság vagy kimerültség (levertség vagy fáradtság);</w:t>
      </w:r>
    </w:p>
    <w:p w14:paraId="0B1033FA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influenzaszerű tünetek (ízületi fájdalom és izomfájdalom lázzal).</w:t>
      </w:r>
    </w:p>
    <w:p w14:paraId="21933AC8" w14:textId="75384F16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b/>
          <w:bCs/>
          <w:szCs w:val="24"/>
          <w:lang w:val="hu-HU"/>
        </w:rPr>
        <w:t>Azonnal forduljon kezelőorvosához</w:t>
      </w:r>
      <w:r w:rsidRPr="00012AC1">
        <w:rPr>
          <w:szCs w:val="24"/>
          <w:lang w:val="hu-HU"/>
        </w:rPr>
        <w:t xml:space="preserve">, ha a fenti </w:t>
      </w:r>
      <w:r w:rsidR="00850FDF">
        <w:rPr>
          <w:szCs w:val="24"/>
          <w:lang w:val="hu-HU"/>
        </w:rPr>
        <w:t>jelek</w:t>
      </w:r>
      <w:r w:rsidR="00850FDF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bármelyikét észleli.</w:t>
      </w:r>
    </w:p>
    <w:p w14:paraId="2842DB35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27E03DD9" w14:textId="73A5F7CA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veseproblémái vannak, beszéljen kezelőorvosával, mielőtt elkezdi </w:t>
      </w:r>
      <w:r w:rsidR="00850FDF">
        <w:rPr>
          <w:szCs w:val="24"/>
          <w:lang w:val="hu-HU"/>
        </w:rPr>
        <w:t>szedni</w:t>
      </w:r>
      <w:r w:rsidR="00850FDF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-t. A </w:t>
      </w:r>
      <w:proofErr w:type="spellStart"/>
      <w:r w:rsidRPr="00012AC1">
        <w:rPr>
          <w:szCs w:val="24"/>
          <w:lang w:val="hu-HU"/>
        </w:rPr>
        <w:t>macitentán</w:t>
      </w:r>
      <w:proofErr w:type="spellEnd"/>
      <w:r w:rsidRPr="00012AC1">
        <w:rPr>
          <w:szCs w:val="24"/>
          <w:lang w:val="hu-HU"/>
        </w:rPr>
        <w:t xml:space="preserve"> tovább csökkentheti a vérnyomást és a</w:t>
      </w:r>
      <w:r w:rsidR="00850FDF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hemoglobin szintjét a veseproblémákban szenvedő betegeknél.</w:t>
      </w:r>
    </w:p>
    <w:p w14:paraId="60B16D25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11B510F1" w14:textId="705DBA1C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>A tüdővénák elzáródását okozó (</w:t>
      </w:r>
      <w:proofErr w:type="spellStart"/>
      <w:r w:rsidRPr="00012AC1">
        <w:rPr>
          <w:szCs w:val="24"/>
          <w:lang w:val="hu-HU"/>
        </w:rPr>
        <w:t>pulmonális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szCs w:val="24"/>
          <w:lang w:val="hu-HU"/>
        </w:rPr>
        <w:t>venookkluzív</w:t>
      </w:r>
      <w:proofErr w:type="spellEnd"/>
      <w:r w:rsidRPr="00012AC1">
        <w:rPr>
          <w:szCs w:val="24"/>
          <w:lang w:val="hu-HU"/>
        </w:rPr>
        <w:t xml:space="preserve">) betegségben szenvedő betegeknél a PAH kezelésére szolgáló gyógyszerek alkalmazása, beleértve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-t is, tüdőödémához vezethet. Ha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 alkalmazása során tüdőödéma jeleit tapasztalja, például hirtelen, jelentősen erősödő légszomjat </w:t>
      </w:r>
      <w:r w:rsidR="00AF42BC">
        <w:rPr>
          <w:szCs w:val="24"/>
          <w:lang w:val="hu-HU"/>
        </w:rPr>
        <w:t xml:space="preserve">érez </w:t>
      </w:r>
      <w:r w:rsidRPr="00012AC1">
        <w:rPr>
          <w:szCs w:val="24"/>
          <w:lang w:val="hu-HU"/>
        </w:rPr>
        <w:t xml:space="preserve">és </w:t>
      </w:r>
      <w:proofErr w:type="spellStart"/>
      <w:r w:rsidR="00A56B11" w:rsidRPr="00771CB0">
        <w:t>alacsony</w:t>
      </w:r>
      <w:proofErr w:type="spellEnd"/>
      <w:r w:rsidR="00A56B11" w:rsidRPr="00771CB0">
        <w:t xml:space="preserve"> </w:t>
      </w:r>
      <w:proofErr w:type="spellStart"/>
      <w:r w:rsidR="00A56B11" w:rsidRPr="00771CB0">
        <w:t>oxigénszintet</w:t>
      </w:r>
      <w:proofErr w:type="spellEnd"/>
      <w:r w:rsidRPr="00012AC1">
        <w:rPr>
          <w:szCs w:val="24"/>
          <w:lang w:val="hu-HU"/>
        </w:rPr>
        <w:t xml:space="preserve">, </w:t>
      </w:r>
      <w:r w:rsidRPr="00012AC1">
        <w:rPr>
          <w:b/>
          <w:bCs/>
          <w:szCs w:val="24"/>
          <w:lang w:val="hu-HU"/>
        </w:rPr>
        <w:t>akkor azonnal értesítse kezelőorvosát</w:t>
      </w:r>
      <w:r w:rsidRPr="00012AC1">
        <w:rPr>
          <w:szCs w:val="24"/>
          <w:lang w:val="hu-HU"/>
        </w:rPr>
        <w:t>. Kezelőorvosa további vizsgálatokat végezhet, és meghatározza, hogy milyen kezelési rend a legmegfelelőbb az Ön számára.</w:t>
      </w:r>
    </w:p>
    <w:p w14:paraId="6A57A1A0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3EE05A2E" w14:textId="77777777" w:rsidR="004B4EB7" w:rsidRPr="00012AC1" w:rsidRDefault="004B4EB7" w:rsidP="004B4EB7">
      <w:pPr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>Gyermekek és serdülők</w:t>
      </w:r>
    </w:p>
    <w:p w14:paraId="3FF0757F" w14:textId="77777777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  <w:r w:rsidRPr="00012AC1">
        <w:rPr>
          <w:bCs/>
          <w:szCs w:val="24"/>
          <w:lang w:val="hu-HU"/>
        </w:rPr>
        <w:t>Ne adja ezt a gyógyszert 2</w:t>
      </w:r>
      <w:r w:rsidRPr="00012AC1">
        <w:rPr>
          <w:lang w:val="hu-HU"/>
        </w:rPr>
        <w:t> </w:t>
      </w:r>
      <w:r w:rsidRPr="00012AC1">
        <w:rPr>
          <w:bCs/>
          <w:szCs w:val="24"/>
          <w:lang w:val="hu-HU"/>
        </w:rPr>
        <w:t>évesnél fiatalabb gyermekeknek, mivel a hatásosságát és biztonságosságát az ő esetükben nem igazolták.</w:t>
      </w:r>
    </w:p>
    <w:p w14:paraId="06D85A5D" w14:textId="77777777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</w:p>
    <w:p w14:paraId="350F515E" w14:textId="5971FC09" w:rsidR="004B4EB7" w:rsidRPr="00012AC1" w:rsidRDefault="004B4EB7" w:rsidP="004B4EB7">
      <w:pPr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Egyéb gyógyszerek és 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E85839" w:rsidRPr="00012AC1">
        <w:rPr>
          <w:b/>
          <w:szCs w:val="24"/>
          <w:lang w:val="hu-HU"/>
        </w:rPr>
        <w:t>Sandoz</w:t>
      </w:r>
      <w:proofErr w:type="spellEnd"/>
    </w:p>
    <w:p w14:paraId="27B143BD" w14:textId="72954CFA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  <w:r w:rsidRPr="00012AC1">
        <w:rPr>
          <w:bCs/>
          <w:szCs w:val="24"/>
          <w:lang w:val="hu-HU"/>
        </w:rPr>
        <w:t xml:space="preserve">Feltétlenül tájékoztassa kezelőorvosát vagy gyógyszerészét a jelenleg vagy nemrégiben szedett, valamint szedni tervezett egyéb gyógyszereiről.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 befolyásolhatja más gyógyszerek hatását.</w:t>
      </w:r>
    </w:p>
    <w:p w14:paraId="5680732A" w14:textId="77777777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</w:p>
    <w:p w14:paraId="707C8ACE" w14:textId="56B9BCE1" w:rsidR="00DC47A8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  <w:r w:rsidRPr="00012AC1">
        <w:rPr>
          <w:bCs/>
          <w:szCs w:val="24"/>
          <w:lang w:val="hu-HU"/>
        </w:rPr>
        <w:t xml:space="preserve">Ha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>-t</w:t>
      </w:r>
      <w:r w:rsidRPr="00012AC1">
        <w:rPr>
          <w:bCs/>
          <w:szCs w:val="24"/>
          <w:lang w:val="hu-HU"/>
        </w:rPr>
        <w:t xml:space="preserve"> más gyógyszerekkel együtt szedi, beleértve azokat is, amelyek az alábbi listán szerepelnek, megváltozhat akár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bCs/>
          <w:szCs w:val="24"/>
          <w:lang w:val="hu-HU"/>
        </w:rPr>
        <w:t>, akár a másik gyógyszer hatása is. Kérjük, tájékoztassa kezelőorvosát vagy gyógyszerészét, ha a következő gyógyszerek valamelyikét szedi:</w:t>
      </w:r>
    </w:p>
    <w:p w14:paraId="565B2035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lastRenderedPageBreak/>
        <w:t>rifampicin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klaritromicin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telitromicin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ciprofloxacin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eritromicin</w:t>
      </w:r>
      <w:proofErr w:type="spellEnd"/>
      <w:r w:rsidRPr="00012AC1">
        <w:rPr>
          <w:lang w:val="hu-HU"/>
        </w:rPr>
        <w:t xml:space="preserve"> (fertőzések kezelésére szolgáló antibiotikumok);</w:t>
      </w:r>
    </w:p>
    <w:p w14:paraId="00EF80E7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fenitoin</w:t>
      </w:r>
      <w:proofErr w:type="spellEnd"/>
      <w:r w:rsidRPr="00012AC1">
        <w:rPr>
          <w:lang w:val="hu-HU"/>
        </w:rPr>
        <w:t xml:space="preserve"> (görcsrohamok kezelésére alkalmazott gyógyszer);</w:t>
      </w:r>
    </w:p>
    <w:p w14:paraId="7F30C3C1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karbamazepin</w:t>
      </w:r>
      <w:proofErr w:type="spellEnd"/>
      <w:r w:rsidRPr="00012AC1">
        <w:rPr>
          <w:lang w:val="hu-HU"/>
        </w:rPr>
        <w:t xml:space="preserve"> (depresszió és epilepszia kezelésére alkalmazott gyógyszer);</w:t>
      </w:r>
    </w:p>
    <w:p w14:paraId="0CD2B8E8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>közönséges orbáncfű (depresszió kezelésére alkalmazott gyógynövény);</w:t>
      </w:r>
    </w:p>
    <w:p w14:paraId="0B0C499E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ritonavir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szakvinavir</w:t>
      </w:r>
      <w:proofErr w:type="spellEnd"/>
      <w:r w:rsidRPr="00012AC1">
        <w:rPr>
          <w:lang w:val="hu-HU"/>
        </w:rPr>
        <w:t xml:space="preserve"> (HIV-fertőzés kezelésére szolgáló gyógyszerek);</w:t>
      </w:r>
    </w:p>
    <w:p w14:paraId="7170E1C0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nefazodon</w:t>
      </w:r>
      <w:proofErr w:type="spellEnd"/>
      <w:r w:rsidRPr="00012AC1">
        <w:rPr>
          <w:lang w:val="hu-HU"/>
        </w:rPr>
        <w:t xml:space="preserve"> (depresszió kezelésére szolgáló gyógyszer);</w:t>
      </w:r>
    </w:p>
    <w:p w14:paraId="12917B2A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ketokonazol</w:t>
      </w:r>
      <w:proofErr w:type="spellEnd"/>
      <w:r w:rsidRPr="00012AC1">
        <w:rPr>
          <w:lang w:val="hu-HU"/>
        </w:rPr>
        <w:t xml:space="preserve"> (kivéve sampon), </w:t>
      </w:r>
      <w:proofErr w:type="spellStart"/>
      <w:r w:rsidRPr="00012AC1">
        <w:rPr>
          <w:lang w:val="hu-HU"/>
        </w:rPr>
        <w:t>flukonazol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itrakonazol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mikonazol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vorikonazol</w:t>
      </w:r>
      <w:proofErr w:type="spellEnd"/>
      <w:r w:rsidRPr="00012AC1">
        <w:rPr>
          <w:lang w:val="hu-HU"/>
        </w:rPr>
        <w:t xml:space="preserve"> (gombás fertőzések elleni gyógyszerek);</w:t>
      </w:r>
    </w:p>
    <w:p w14:paraId="722EA9D6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amiodaron</w:t>
      </w:r>
      <w:proofErr w:type="spellEnd"/>
      <w:r w:rsidRPr="00012AC1">
        <w:rPr>
          <w:lang w:val="hu-HU"/>
        </w:rPr>
        <w:t xml:space="preserve"> (a szívverés szabályozására alkalmazzák);</w:t>
      </w:r>
    </w:p>
    <w:p w14:paraId="03365DB3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ciklosporin</w:t>
      </w:r>
      <w:proofErr w:type="spellEnd"/>
      <w:r w:rsidRPr="00012AC1">
        <w:rPr>
          <w:lang w:val="hu-HU"/>
        </w:rPr>
        <w:t xml:space="preserve"> (transzplantáció után a </w:t>
      </w:r>
      <w:proofErr w:type="spellStart"/>
      <w:r w:rsidRPr="00012AC1">
        <w:rPr>
          <w:lang w:val="hu-HU"/>
        </w:rPr>
        <w:t>szervkilökődés</w:t>
      </w:r>
      <w:proofErr w:type="spellEnd"/>
      <w:r w:rsidRPr="00012AC1">
        <w:rPr>
          <w:lang w:val="hu-HU"/>
        </w:rPr>
        <w:t xml:space="preserve"> megelőzésére alkalmazzák);</w:t>
      </w:r>
    </w:p>
    <w:p w14:paraId="57B53F51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diltiazem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verapamil</w:t>
      </w:r>
      <w:proofErr w:type="spellEnd"/>
      <w:r w:rsidRPr="00012AC1">
        <w:rPr>
          <w:lang w:val="hu-HU"/>
        </w:rPr>
        <w:t xml:space="preserve"> (magas vérnyomás vagy bizonyos szívbetegségek kezelésére alkalmazzák).</w:t>
      </w:r>
    </w:p>
    <w:p w14:paraId="5F4AF578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26FE054D" w14:textId="456C6316" w:rsidR="00A56B11" w:rsidRPr="009262CB" w:rsidRDefault="00A56B11" w:rsidP="009262CB">
      <w:pPr>
        <w:spacing w:line="240" w:lineRule="auto"/>
        <w:ind w:right="-2"/>
        <w:rPr>
          <w:b/>
          <w:lang w:val="hu-HU"/>
        </w:rPr>
      </w:pPr>
      <w:r w:rsidRPr="009262CB">
        <w:rPr>
          <w:b/>
          <w:lang w:val="hu-HU"/>
        </w:rPr>
        <w:t xml:space="preserve">A </w:t>
      </w:r>
      <w:proofErr w:type="spellStart"/>
      <w:r w:rsidRPr="009262CB">
        <w:rPr>
          <w:b/>
          <w:lang w:val="hu-HU"/>
        </w:rPr>
        <w:t>Macitentan</w:t>
      </w:r>
      <w:proofErr w:type="spellEnd"/>
      <w:r w:rsidRPr="009262CB">
        <w:rPr>
          <w:b/>
          <w:lang w:val="hu-HU"/>
        </w:rPr>
        <w:t xml:space="preserve"> </w:t>
      </w:r>
      <w:proofErr w:type="spellStart"/>
      <w:r w:rsidRPr="009262CB">
        <w:rPr>
          <w:b/>
          <w:lang w:val="hu-HU"/>
        </w:rPr>
        <w:t>Sandoz</w:t>
      </w:r>
      <w:proofErr w:type="spellEnd"/>
      <w:r w:rsidRPr="009262CB">
        <w:rPr>
          <w:b/>
          <w:lang w:val="hu-HU"/>
        </w:rPr>
        <w:t xml:space="preserve"> egyidejű alkalmazása étellel</w:t>
      </w:r>
    </w:p>
    <w:p w14:paraId="01365DA0" w14:textId="4DB06915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Ha Ön táplálék</w:t>
      </w:r>
      <w:r w:rsidR="00A56B11">
        <w:rPr>
          <w:lang w:val="hu-HU"/>
        </w:rPr>
        <w:t>-</w:t>
      </w:r>
      <w:r w:rsidRPr="00012AC1">
        <w:rPr>
          <w:lang w:val="hu-HU"/>
        </w:rPr>
        <w:t xml:space="preserve">kiegészítőként </w:t>
      </w:r>
      <w:proofErr w:type="spellStart"/>
      <w:r w:rsidRPr="00012AC1">
        <w:rPr>
          <w:lang w:val="hu-HU"/>
        </w:rPr>
        <w:t>piperint</w:t>
      </w:r>
      <w:proofErr w:type="spellEnd"/>
      <w:r w:rsidRPr="00012AC1">
        <w:rPr>
          <w:lang w:val="hu-HU"/>
        </w:rPr>
        <w:t xml:space="preserve"> szed, ez </w:t>
      </w:r>
      <w:r w:rsidR="00A56B11">
        <w:rPr>
          <w:lang w:val="hu-HU"/>
        </w:rPr>
        <w:t>befolyásolhatja</w:t>
      </w:r>
      <w:r w:rsidRPr="00012AC1">
        <w:rPr>
          <w:lang w:val="hu-HU"/>
        </w:rPr>
        <w:t xml:space="preserve">, </w:t>
      </w:r>
      <w:r w:rsidR="00DC47A8" w:rsidRPr="00012AC1">
        <w:rPr>
          <w:lang w:val="hu-HU"/>
        </w:rPr>
        <w:t xml:space="preserve">hogy </w:t>
      </w:r>
      <w:r w:rsidRPr="00012AC1">
        <w:rPr>
          <w:lang w:val="hu-HU"/>
        </w:rPr>
        <w:t xml:space="preserve">miként reagál a szervezete bizonyos gyógyszerekre, </w:t>
      </w:r>
      <w:r w:rsidRPr="00A56B11">
        <w:rPr>
          <w:lang w:val="hu-HU"/>
        </w:rPr>
        <w:t>köztük</w:t>
      </w:r>
      <w:r w:rsidRPr="00012AC1">
        <w:rPr>
          <w:lang w:val="hu-HU"/>
        </w:rPr>
        <w:t xml:space="preserve">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r w:rsidRPr="00012AC1">
        <w:rPr>
          <w:lang w:val="hu-HU"/>
        </w:rPr>
        <w:t>-ra</w:t>
      </w:r>
      <w:proofErr w:type="spellEnd"/>
      <w:r w:rsidRPr="00012AC1">
        <w:rPr>
          <w:lang w:val="hu-HU"/>
        </w:rPr>
        <w:t xml:space="preserve"> is. Ebben az esetben kérjük, beszéljen kezelőorvosával vagy gyógyszerészével.</w:t>
      </w:r>
    </w:p>
    <w:p w14:paraId="1DB262BF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5F8305E3" w14:textId="77777777" w:rsidR="004B4EB7" w:rsidRPr="00012AC1" w:rsidRDefault="004B4EB7" w:rsidP="004B4EB7">
      <w:pPr>
        <w:spacing w:line="240" w:lineRule="auto"/>
        <w:ind w:right="-2"/>
        <w:rPr>
          <w:b/>
          <w:lang w:val="hu-HU"/>
        </w:rPr>
      </w:pPr>
      <w:r w:rsidRPr="00012AC1">
        <w:rPr>
          <w:b/>
          <w:lang w:val="hu-HU"/>
        </w:rPr>
        <w:t>Terhesség és</w:t>
      </w:r>
      <w:r w:rsidRPr="00012AC1">
        <w:rPr>
          <w:b/>
          <w:szCs w:val="24"/>
          <w:lang w:val="hu-HU"/>
        </w:rPr>
        <w:t xml:space="preserve"> </w:t>
      </w:r>
      <w:r w:rsidRPr="00012AC1">
        <w:rPr>
          <w:b/>
          <w:lang w:val="hu-HU"/>
        </w:rPr>
        <w:t>szoptatás</w:t>
      </w:r>
    </w:p>
    <w:p w14:paraId="4085CC44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Ha Ön terhes vagy szoptat, illetve ha fennáll Önnél a terhesség lehetősége vagy gyermeket szeretne, a gyógyszer alkalmazása előtt beszéljen kezelőorvosával.</w:t>
      </w:r>
    </w:p>
    <w:p w14:paraId="67FA12FC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7FB735EB" w14:textId="4DDF4DED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lang w:val="hu-HU"/>
        </w:rPr>
        <w:t xml:space="preserve"> károsíthatja a kezelés előtt, alatt és nem sokkal utána fogant magzatot.</w:t>
      </w:r>
    </w:p>
    <w:p w14:paraId="329C798C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37EFCF65" w14:textId="549FB05D" w:rsidR="004B4EB7" w:rsidRPr="00012AC1" w:rsidRDefault="004B4EB7" w:rsidP="00D80298">
      <w:pPr>
        <w:pStyle w:val="Listaszerbekezds"/>
        <w:numPr>
          <w:ilvl w:val="0"/>
          <w:numId w:val="22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>Ha Ön fogamzóképes</w:t>
      </w:r>
      <w:r w:rsidR="00A56B11">
        <w:rPr>
          <w:lang w:val="hu-HU"/>
        </w:rPr>
        <w:t xml:space="preserve"> nő</w:t>
      </w:r>
      <w:r w:rsidRPr="00012AC1">
        <w:rPr>
          <w:lang w:val="hu-HU"/>
        </w:rPr>
        <w:t xml:space="preserve">,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lang w:val="hu-HU"/>
        </w:rPr>
        <w:t xml:space="preserve"> szedése alatt megbízható fogamzásgátló módszert kell alkalmaznia. Beszéljen erről kezelőorvosával.</w:t>
      </w:r>
    </w:p>
    <w:p w14:paraId="05F41FE0" w14:textId="5BF53322" w:rsidR="004B4EB7" w:rsidRPr="00012AC1" w:rsidRDefault="004B4EB7" w:rsidP="00D80298">
      <w:pPr>
        <w:pStyle w:val="Listaszerbekezds"/>
        <w:numPr>
          <w:ilvl w:val="0"/>
          <w:numId w:val="22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 xml:space="preserve">Ha Ön terhes vagy gyermeket szeretne, ne szedjen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>-t</w:t>
      </w:r>
      <w:r w:rsidRPr="00012AC1">
        <w:rPr>
          <w:lang w:val="hu-HU"/>
        </w:rPr>
        <w:t>.</w:t>
      </w:r>
    </w:p>
    <w:p w14:paraId="0177811D" w14:textId="66236B42" w:rsidR="004B4EB7" w:rsidRPr="00012AC1" w:rsidRDefault="004B4EB7" w:rsidP="00D80298">
      <w:pPr>
        <w:pStyle w:val="Listaszerbekezds"/>
        <w:numPr>
          <w:ilvl w:val="0"/>
          <w:numId w:val="22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 xml:space="preserve">Azonnal forduljon kezelőorvosához, ha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lang w:val="hu-HU"/>
        </w:rPr>
        <w:t xml:space="preserve"> szedése alatt vagy röviddel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lang w:val="hu-HU"/>
        </w:rPr>
        <w:t xml:space="preserve"> szedésének abbahagyása után (1 hónapon belül) teherbe esik vagy lehetséges, hogy terhes.</w:t>
      </w:r>
    </w:p>
    <w:p w14:paraId="60A0D381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14DEEEE2" w14:textId="0C664B86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Ha Ön fogamzóképes nő, kezelőorvosa arra fogja kérni, hogy végezzen terhességi tesztet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lang w:val="hu-HU"/>
        </w:rPr>
        <w:t xml:space="preserve"> szedésének megkezdése előtt, illetve rendszeresen (havonta) a kezelés időtartama alatt.</w:t>
      </w:r>
    </w:p>
    <w:p w14:paraId="477F0C13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6FFF02AD" w14:textId="40A70642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Nem ismert, hogy a </w:t>
      </w:r>
      <w:proofErr w:type="spellStart"/>
      <w:r w:rsidRPr="00012AC1">
        <w:rPr>
          <w:szCs w:val="24"/>
          <w:lang w:val="hu-HU"/>
        </w:rPr>
        <w:t>macitentán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lang w:val="hu-HU"/>
        </w:rPr>
        <w:t>kiválasztódik</w:t>
      </w:r>
      <w:proofErr w:type="spellEnd"/>
      <w:r w:rsidRPr="00012AC1">
        <w:rPr>
          <w:lang w:val="hu-HU"/>
        </w:rPr>
        <w:t xml:space="preserve">-e az anyatejbe.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lang w:val="hu-HU"/>
        </w:rPr>
        <w:t xml:space="preserve"> szedése alatt ne szoptasson. </w:t>
      </w:r>
      <w:r w:rsidR="00F6521F">
        <w:rPr>
          <w:lang w:val="hu-HU"/>
        </w:rPr>
        <w:t>B</w:t>
      </w:r>
      <w:r w:rsidR="00F6521F" w:rsidRPr="00012AC1">
        <w:rPr>
          <w:lang w:val="hu-HU"/>
        </w:rPr>
        <w:t>eszélje</w:t>
      </w:r>
      <w:r w:rsidR="00F6521F">
        <w:rPr>
          <w:lang w:val="hu-HU"/>
        </w:rPr>
        <w:t xml:space="preserve"> e</w:t>
      </w:r>
      <w:r w:rsidR="00650832">
        <w:rPr>
          <w:lang w:val="hu-HU"/>
        </w:rPr>
        <w:t>zt meg</w:t>
      </w:r>
      <w:r w:rsidRPr="00012AC1">
        <w:rPr>
          <w:lang w:val="hu-HU"/>
        </w:rPr>
        <w:t xml:space="preserve"> kezelőorvosával.</w:t>
      </w:r>
    </w:p>
    <w:p w14:paraId="25169585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6E72CDBB" w14:textId="77777777" w:rsidR="004B4EB7" w:rsidRPr="00012AC1" w:rsidRDefault="004B4EB7" w:rsidP="004B4EB7">
      <w:pPr>
        <w:spacing w:line="240" w:lineRule="auto"/>
        <w:ind w:right="-29"/>
        <w:rPr>
          <w:b/>
          <w:bCs/>
          <w:lang w:val="hu-HU"/>
        </w:rPr>
      </w:pPr>
      <w:r w:rsidRPr="00012AC1">
        <w:rPr>
          <w:b/>
          <w:bCs/>
          <w:lang w:val="hu-HU"/>
        </w:rPr>
        <w:t>Termékenység</w:t>
      </w:r>
    </w:p>
    <w:p w14:paraId="454B6489" w14:textId="764BDF5C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Ha Ön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>-t</w:t>
      </w:r>
      <w:r w:rsidRPr="00012AC1">
        <w:rPr>
          <w:lang w:val="hu-HU"/>
        </w:rPr>
        <w:t xml:space="preserve"> szedő férfi, ez a gyógyszer csökkentheti az Ön spermaszámát. Beszéljen kezelőorvosával, ha kérdése vagy aggálya merül fel ezzel kapcsolatban.</w:t>
      </w:r>
    </w:p>
    <w:p w14:paraId="785CC14B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19705F2C" w14:textId="77777777" w:rsidR="004B4EB7" w:rsidRPr="00012AC1" w:rsidRDefault="004B4EB7" w:rsidP="004B4EB7">
      <w:pPr>
        <w:spacing w:line="240" w:lineRule="auto"/>
        <w:ind w:right="-29"/>
        <w:rPr>
          <w:b/>
          <w:lang w:val="hu-HU"/>
        </w:rPr>
      </w:pPr>
      <w:r w:rsidRPr="00012AC1">
        <w:rPr>
          <w:b/>
          <w:lang w:val="hu-HU"/>
        </w:rPr>
        <w:t>A készítmény hatásai a gépjárművezetéshez és a gépek kezeléséhez szükséges képességekre</w:t>
      </w:r>
    </w:p>
    <w:p w14:paraId="06FFD775" w14:textId="77D6AE0C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proofErr w:type="gramStart"/>
      <w:r w:rsidR="00E85839" w:rsidRPr="00012AC1">
        <w:rPr>
          <w:szCs w:val="24"/>
          <w:lang w:val="hu-HU"/>
        </w:rPr>
        <w:t>Sandoz</w:t>
      </w:r>
      <w:proofErr w:type="spellEnd"/>
      <w:proofErr w:type="gramEnd"/>
      <w:r w:rsidRPr="00012AC1">
        <w:rPr>
          <w:lang w:val="hu-HU"/>
        </w:rPr>
        <w:t xml:space="preserve"> okozhat (a 4. pontban felsorolt) mellékhatásokat, például fejfájást és alacsony vérnyomást, továbbá betegségének tünetei is ronthatják a gépjárművezetéshez vagy gépek kezeléséhez szükséges képességeit.</w:t>
      </w:r>
    </w:p>
    <w:p w14:paraId="1FF94706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39266867" w14:textId="10BC3679" w:rsidR="004B4EB7" w:rsidRPr="00012AC1" w:rsidRDefault="004B4EB7" w:rsidP="004B4EB7">
      <w:pPr>
        <w:spacing w:line="240" w:lineRule="auto"/>
        <w:ind w:right="-29"/>
        <w:rPr>
          <w:b/>
          <w:bCs/>
          <w:lang w:val="hu-HU"/>
        </w:rPr>
      </w:pPr>
      <w:r w:rsidRPr="00012AC1">
        <w:rPr>
          <w:b/>
          <w:bCs/>
          <w:lang w:val="hu-HU"/>
        </w:rPr>
        <w:t xml:space="preserve">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E85839" w:rsidRPr="00012AC1">
        <w:rPr>
          <w:b/>
          <w:bCs/>
          <w:szCs w:val="24"/>
          <w:lang w:val="hu-HU"/>
        </w:rPr>
        <w:t>Sandoz</w:t>
      </w:r>
      <w:proofErr w:type="spellEnd"/>
      <w:r w:rsidRPr="00012AC1">
        <w:rPr>
          <w:b/>
          <w:bCs/>
          <w:lang w:val="hu-HU"/>
        </w:rPr>
        <w:t xml:space="preserve"> </w:t>
      </w:r>
      <w:proofErr w:type="spellStart"/>
      <w:r w:rsidR="00F95F8E" w:rsidRPr="00012AC1">
        <w:rPr>
          <w:b/>
          <w:bCs/>
          <w:lang w:val="hu-HU"/>
        </w:rPr>
        <w:t>laktózt</w:t>
      </w:r>
      <w:proofErr w:type="spellEnd"/>
      <w:r w:rsidR="00F95F8E" w:rsidRPr="00012AC1">
        <w:rPr>
          <w:b/>
          <w:bCs/>
          <w:lang w:val="hu-HU"/>
        </w:rPr>
        <w:t xml:space="preserve">, </w:t>
      </w:r>
      <w:proofErr w:type="spellStart"/>
      <w:r w:rsidR="00F95F8E" w:rsidRPr="00012AC1">
        <w:rPr>
          <w:b/>
          <w:bCs/>
          <w:lang w:val="hu-HU"/>
        </w:rPr>
        <w:t>szójalecitint</w:t>
      </w:r>
      <w:proofErr w:type="spellEnd"/>
      <w:r w:rsidR="00F95F8E" w:rsidRPr="00012AC1">
        <w:rPr>
          <w:b/>
          <w:bCs/>
          <w:lang w:val="hu-HU"/>
        </w:rPr>
        <w:t xml:space="preserve"> és </w:t>
      </w:r>
      <w:r w:rsidRPr="00012AC1">
        <w:rPr>
          <w:b/>
          <w:bCs/>
          <w:lang w:val="hu-HU"/>
        </w:rPr>
        <w:t>nátriumot tartalmaz</w:t>
      </w:r>
    </w:p>
    <w:p w14:paraId="6EB54CC5" w14:textId="103C78AD" w:rsidR="00F95F8E" w:rsidRPr="00012AC1" w:rsidRDefault="00F95F8E" w:rsidP="00595F3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szCs w:val="24"/>
          <w:lang w:val="hu-HU"/>
        </w:rPr>
        <w:t>Sandoz</w:t>
      </w:r>
      <w:proofErr w:type="spellEnd"/>
      <w:r w:rsidRPr="00012AC1">
        <w:rPr>
          <w:lang w:val="hu-HU"/>
        </w:rPr>
        <w:t xml:space="preserve"> </w:t>
      </w:r>
      <w:proofErr w:type="spellStart"/>
      <w:r w:rsidRPr="00012AC1">
        <w:rPr>
          <w:lang w:val="hu-HU"/>
        </w:rPr>
        <w:t>laktóz</w:t>
      </w:r>
      <w:r w:rsidR="00595F37" w:rsidRPr="00012AC1">
        <w:rPr>
          <w:lang w:val="hu-HU"/>
        </w:rPr>
        <w:t>nak</w:t>
      </w:r>
      <w:proofErr w:type="spellEnd"/>
      <w:r w:rsidR="00595F37" w:rsidRPr="00012AC1">
        <w:rPr>
          <w:lang w:val="hu-HU"/>
        </w:rPr>
        <w:t xml:space="preserve"> nevezett cukrot </w:t>
      </w:r>
      <w:r w:rsidRPr="00012AC1">
        <w:rPr>
          <w:lang w:val="hu-HU"/>
        </w:rPr>
        <w:t>tartalmaz</w:t>
      </w:r>
      <w:r w:rsidR="00595F37" w:rsidRPr="00012AC1">
        <w:rPr>
          <w:lang w:val="hu-HU"/>
        </w:rPr>
        <w:t xml:space="preserve">. </w:t>
      </w:r>
      <w:r w:rsidRPr="00012AC1">
        <w:rPr>
          <w:lang w:val="hu-HU"/>
        </w:rPr>
        <w:t>Amennyiben kezelőorvosa korábban már figyelmeztette Önt, hogy bizonyos cukrokra érzékeny, keresse fel orvosát, mielőtt elkezdi szedni ezt a gyógyszert.</w:t>
      </w:r>
    </w:p>
    <w:p w14:paraId="21130CE5" w14:textId="77777777" w:rsidR="00595F37" w:rsidRPr="00012AC1" w:rsidRDefault="00595F3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FAC4CBF" w14:textId="020D3DD0" w:rsidR="00F95F8E" w:rsidRPr="0014034E" w:rsidRDefault="00F95F8E" w:rsidP="00595F37">
      <w:pPr>
        <w:spacing w:line="240" w:lineRule="auto"/>
        <w:rPr>
          <w:lang w:val="hu-HU"/>
        </w:rPr>
      </w:pPr>
      <w:r w:rsidRPr="0014034E">
        <w:rPr>
          <w:lang w:val="hu-HU"/>
        </w:rPr>
        <w:t xml:space="preserve">A </w:t>
      </w:r>
      <w:proofErr w:type="spellStart"/>
      <w:r w:rsidR="00595F37" w:rsidRPr="0014034E">
        <w:rPr>
          <w:szCs w:val="24"/>
          <w:lang w:val="hu-HU"/>
        </w:rPr>
        <w:t>Macitentan</w:t>
      </w:r>
      <w:proofErr w:type="spellEnd"/>
      <w:r w:rsidR="00595F37" w:rsidRPr="0014034E">
        <w:rPr>
          <w:szCs w:val="24"/>
          <w:lang w:val="hu-HU"/>
        </w:rPr>
        <w:t xml:space="preserve"> </w:t>
      </w:r>
      <w:proofErr w:type="spellStart"/>
      <w:r w:rsidR="00595F37" w:rsidRPr="0014034E">
        <w:rPr>
          <w:szCs w:val="24"/>
          <w:lang w:val="hu-HU"/>
        </w:rPr>
        <w:t>Sandoz</w:t>
      </w:r>
      <w:proofErr w:type="spellEnd"/>
      <w:r w:rsidR="00595F37" w:rsidRPr="0014034E">
        <w:rPr>
          <w:lang w:val="hu-HU"/>
        </w:rPr>
        <w:t xml:space="preserve"> </w:t>
      </w:r>
      <w:r w:rsidRPr="0014034E">
        <w:rPr>
          <w:lang w:val="hu-HU"/>
        </w:rPr>
        <w:t>szój</w:t>
      </w:r>
      <w:r w:rsidR="00595F37" w:rsidRPr="0014034E">
        <w:rPr>
          <w:lang w:val="hu-HU"/>
        </w:rPr>
        <w:t xml:space="preserve">ából kivont </w:t>
      </w:r>
      <w:proofErr w:type="spellStart"/>
      <w:r w:rsidR="00595F37" w:rsidRPr="0014034E">
        <w:rPr>
          <w:lang w:val="hu-HU"/>
        </w:rPr>
        <w:t>lecitint</w:t>
      </w:r>
      <w:proofErr w:type="spellEnd"/>
      <w:r w:rsidRPr="0014034E">
        <w:rPr>
          <w:lang w:val="hu-HU"/>
        </w:rPr>
        <w:t xml:space="preserve"> tartalmaz. </w:t>
      </w:r>
      <w:r w:rsidR="0014034E" w:rsidRPr="0014034E">
        <w:rPr>
          <w:lang w:val="hu-HU"/>
        </w:rPr>
        <w:t xml:space="preserve">Ha allergiás a szójára vagy a földimogyoróra </w:t>
      </w:r>
      <w:r w:rsidR="00A56B11">
        <w:rPr>
          <w:lang w:val="hu-HU"/>
        </w:rPr>
        <w:t xml:space="preserve">tilos </w:t>
      </w:r>
      <w:r w:rsidRPr="0014034E">
        <w:rPr>
          <w:lang w:val="hu-HU"/>
        </w:rPr>
        <w:t>alkalmaz</w:t>
      </w:r>
      <w:r w:rsidR="00A56B11">
        <w:rPr>
          <w:lang w:val="hu-HU"/>
        </w:rPr>
        <w:t>ni</w:t>
      </w:r>
      <w:r w:rsidRPr="0014034E">
        <w:rPr>
          <w:lang w:val="hu-HU"/>
        </w:rPr>
        <w:t xml:space="preserve">a </w:t>
      </w:r>
      <w:r w:rsidR="00A56B11">
        <w:rPr>
          <w:lang w:val="hu-HU"/>
        </w:rPr>
        <w:t xml:space="preserve">ezt </w:t>
      </w:r>
      <w:r w:rsidRPr="0014034E">
        <w:rPr>
          <w:lang w:val="hu-HU"/>
        </w:rPr>
        <w:t xml:space="preserve">a </w:t>
      </w:r>
      <w:r w:rsidR="00EB6327" w:rsidRPr="0014034E">
        <w:rPr>
          <w:lang w:val="hu-HU"/>
        </w:rPr>
        <w:t>gyógyszert</w:t>
      </w:r>
      <w:r w:rsidRPr="0014034E">
        <w:rPr>
          <w:lang w:val="hu-HU"/>
        </w:rPr>
        <w:t xml:space="preserve"> </w:t>
      </w:r>
      <w:r w:rsidR="00595F37" w:rsidRPr="0014034E">
        <w:rPr>
          <w:lang w:val="hu-HU"/>
        </w:rPr>
        <w:t xml:space="preserve">(lásd a 2. pontban a „Ne szedje a </w:t>
      </w:r>
      <w:proofErr w:type="spellStart"/>
      <w:r w:rsidR="00595F37" w:rsidRPr="0014034E">
        <w:rPr>
          <w:lang w:val="hu-HU"/>
        </w:rPr>
        <w:t>Macitentan</w:t>
      </w:r>
      <w:proofErr w:type="spellEnd"/>
      <w:r w:rsidR="00595F37" w:rsidRPr="0014034E">
        <w:rPr>
          <w:lang w:val="hu-HU"/>
        </w:rPr>
        <w:t xml:space="preserve"> </w:t>
      </w:r>
      <w:proofErr w:type="spellStart"/>
      <w:r w:rsidR="00595F37" w:rsidRPr="0014034E">
        <w:rPr>
          <w:lang w:val="hu-HU"/>
        </w:rPr>
        <w:t>Sandoz</w:t>
      </w:r>
      <w:proofErr w:type="spellEnd"/>
      <w:r w:rsidR="00595F37" w:rsidRPr="0014034E">
        <w:rPr>
          <w:lang w:val="hu-HU"/>
        </w:rPr>
        <w:t>-t” bekezdést</w:t>
      </w:r>
      <w:r w:rsidR="0014034E">
        <w:rPr>
          <w:lang w:val="hu-HU"/>
        </w:rPr>
        <w:t>).</w:t>
      </w:r>
    </w:p>
    <w:p w14:paraId="63FF4C17" w14:textId="77777777" w:rsidR="00F95F8E" w:rsidRPr="00012AC1" w:rsidRDefault="00F95F8E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1800C3D" w14:textId="5EAD011F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lang w:val="hu-HU"/>
        </w:rPr>
        <w:t>Ez a gyógyszer kevesebb mint 1 </w:t>
      </w:r>
      <w:proofErr w:type="spellStart"/>
      <w:r w:rsidRPr="00012AC1">
        <w:rPr>
          <w:lang w:val="hu-HU"/>
        </w:rPr>
        <w:t>mmol</w:t>
      </w:r>
      <w:proofErr w:type="spellEnd"/>
      <w:r w:rsidRPr="00012AC1">
        <w:rPr>
          <w:lang w:val="hu-HU"/>
        </w:rPr>
        <w:t xml:space="preserve"> (23 mg) nátriumot tartalmaz </w:t>
      </w:r>
      <w:r w:rsidR="009B5477">
        <w:rPr>
          <w:lang w:val="hu-HU"/>
        </w:rPr>
        <w:t>filmtablettánként</w:t>
      </w:r>
      <w:r w:rsidRPr="00012AC1">
        <w:rPr>
          <w:lang w:val="hu-HU"/>
        </w:rPr>
        <w:t xml:space="preserve">, </w:t>
      </w:r>
      <w:r w:rsidR="009B5477">
        <w:rPr>
          <w:lang w:val="hu-HU"/>
        </w:rPr>
        <w:t>azaz</w:t>
      </w:r>
      <w:r w:rsidR="009B5477" w:rsidRPr="00012AC1">
        <w:rPr>
          <w:lang w:val="hu-HU"/>
        </w:rPr>
        <w:t xml:space="preserve"> </w:t>
      </w:r>
      <w:r w:rsidRPr="00012AC1">
        <w:rPr>
          <w:lang w:val="hu-HU"/>
        </w:rPr>
        <w:t>gyakorlatilag „nátriummentes”.</w:t>
      </w:r>
    </w:p>
    <w:p w14:paraId="78624B4F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6DF01D04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F962474" w14:textId="2A045986" w:rsidR="004B4EB7" w:rsidRPr="00012AC1" w:rsidRDefault="004B4EB7" w:rsidP="004B4EB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Hogyan kell szedni 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E85839" w:rsidRPr="00012AC1">
        <w:rPr>
          <w:b/>
          <w:bCs/>
          <w:szCs w:val="24"/>
          <w:lang w:val="hu-HU"/>
        </w:rPr>
        <w:t>Sandoz</w:t>
      </w:r>
      <w:proofErr w:type="spellEnd"/>
      <w:r w:rsidRPr="00012AC1">
        <w:rPr>
          <w:b/>
          <w:bCs/>
          <w:szCs w:val="24"/>
          <w:lang w:val="hu-HU"/>
        </w:rPr>
        <w:t>-t</w:t>
      </w:r>
      <w:r w:rsidRPr="00012AC1">
        <w:rPr>
          <w:b/>
          <w:szCs w:val="24"/>
          <w:lang w:val="hu-HU"/>
        </w:rPr>
        <w:t>?</w:t>
      </w:r>
    </w:p>
    <w:p w14:paraId="2E0155AD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4"/>
          <w:lang w:val="hu-HU"/>
        </w:rPr>
      </w:pPr>
    </w:p>
    <w:p w14:paraId="04409808" w14:textId="6EE9CC45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-t kizárólag a </w:t>
      </w:r>
      <w:proofErr w:type="spellStart"/>
      <w:r w:rsidRPr="00012AC1">
        <w:rPr>
          <w:szCs w:val="24"/>
          <w:lang w:val="hu-HU"/>
        </w:rPr>
        <w:t>pulmonális</w:t>
      </w:r>
      <w:proofErr w:type="spellEnd"/>
      <w:r w:rsidRPr="00012AC1">
        <w:rPr>
          <w:szCs w:val="24"/>
          <w:lang w:val="hu-HU"/>
        </w:rPr>
        <w:t xml:space="preserve"> artériás hipertónia kezelésében jártas orvos írhat fel.</w:t>
      </w:r>
    </w:p>
    <w:p w14:paraId="3D1517A4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6D38B2E9" w14:textId="128962F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gyógyszert mindig a kezelőorvosa által elmondottaknak megfelelően szedje. Amennyiben nem biztos </w:t>
      </w:r>
      <w:proofErr w:type="spellStart"/>
      <w:r w:rsidR="00A56B11" w:rsidRPr="00771CB0">
        <w:t>az</w:t>
      </w:r>
      <w:proofErr w:type="spellEnd"/>
      <w:r w:rsidR="00A56B11" w:rsidRPr="00771CB0">
        <w:t xml:space="preserve"> </w:t>
      </w:r>
      <w:proofErr w:type="spellStart"/>
      <w:r w:rsidR="00A56B11" w:rsidRPr="00771CB0">
        <w:t>adagolást</w:t>
      </w:r>
      <w:proofErr w:type="spellEnd"/>
      <w:r w:rsidR="00A56B11" w:rsidRPr="00771CB0">
        <w:t xml:space="preserve"> </w:t>
      </w:r>
      <w:proofErr w:type="spellStart"/>
      <w:r w:rsidR="00A56B11" w:rsidRPr="00771CB0">
        <w:t>illetően</w:t>
      </w:r>
      <w:proofErr w:type="spellEnd"/>
      <w:r w:rsidRPr="00012AC1">
        <w:rPr>
          <w:szCs w:val="24"/>
          <w:lang w:val="hu-HU"/>
        </w:rPr>
        <w:t>, kérdezze meg kezelőorvosát.</w:t>
      </w:r>
    </w:p>
    <w:p w14:paraId="333487A9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01453158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u w:val="single"/>
          <w:lang w:val="hu-HU"/>
        </w:rPr>
      </w:pPr>
      <w:r w:rsidRPr="00012AC1">
        <w:rPr>
          <w:szCs w:val="24"/>
          <w:u w:val="single"/>
          <w:lang w:val="hu-HU"/>
        </w:rPr>
        <w:t>Felnőttek és 18</w:t>
      </w:r>
      <w:r w:rsidRPr="00012AC1">
        <w:rPr>
          <w:szCs w:val="22"/>
          <w:u w:val="single"/>
          <w:lang w:val="hu-HU"/>
        </w:rPr>
        <w:t> </w:t>
      </w:r>
      <w:r w:rsidRPr="00012AC1">
        <w:rPr>
          <w:szCs w:val="24"/>
          <w:u w:val="single"/>
          <w:lang w:val="hu-HU"/>
        </w:rPr>
        <w:t>évesnél fiatalabb, legalább 40</w:t>
      </w:r>
      <w:r w:rsidRPr="00012AC1">
        <w:rPr>
          <w:szCs w:val="22"/>
          <w:u w:val="single"/>
          <w:lang w:val="hu-HU"/>
        </w:rPr>
        <w:t> </w:t>
      </w:r>
      <w:r w:rsidRPr="00012AC1">
        <w:rPr>
          <w:szCs w:val="24"/>
          <w:u w:val="single"/>
          <w:lang w:val="hu-HU"/>
        </w:rPr>
        <w:t>kg testtömegű gyermekek és serdülők</w:t>
      </w:r>
    </w:p>
    <w:p w14:paraId="02230261" w14:textId="01DFF1DB" w:rsidR="00E54535" w:rsidRPr="00CF10CE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 ajánlott adagja egy darab 10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mg-os tabletta naponta egyszer. A tablettát egészben, egy pohár vízzel kell lenyelni</w:t>
      </w:r>
      <w:r w:rsidR="0070395E" w:rsidRPr="00012AC1">
        <w:rPr>
          <w:szCs w:val="24"/>
          <w:lang w:val="hu-HU"/>
        </w:rPr>
        <w:t xml:space="preserve">, nem szabad </w:t>
      </w:r>
      <w:r w:rsidRPr="00012AC1">
        <w:rPr>
          <w:szCs w:val="24"/>
          <w:lang w:val="hu-HU"/>
        </w:rPr>
        <w:t>szétrágn</w:t>
      </w:r>
      <w:r w:rsidR="0070395E" w:rsidRPr="00012AC1">
        <w:rPr>
          <w:szCs w:val="24"/>
          <w:lang w:val="hu-HU"/>
        </w:rPr>
        <w:t>i</w:t>
      </w:r>
      <w:r w:rsidRPr="00012AC1">
        <w:rPr>
          <w:szCs w:val="24"/>
          <w:lang w:val="hu-HU"/>
        </w:rPr>
        <w:t xml:space="preserve"> vagy </w:t>
      </w:r>
      <w:r w:rsidR="0070395E" w:rsidRPr="00012AC1">
        <w:rPr>
          <w:szCs w:val="24"/>
          <w:lang w:val="hu-HU"/>
        </w:rPr>
        <w:t>el</w:t>
      </w:r>
      <w:r w:rsidRPr="00012AC1">
        <w:rPr>
          <w:szCs w:val="24"/>
          <w:lang w:val="hu-HU"/>
        </w:rPr>
        <w:t>törn</w:t>
      </w:r>
      <w:r w:rsidR="0070395E" w:rsidRPr="00012AC1">
        <w:rPr>
          <w:szCs w:val="24"/>
          <w:lang w:val="hu-HU"/>
        </w:rPr>
        <w:t>i</w:t>
      </w:r>
      <w:r w:rsidRPr="00012AC1">
        <w:rPr>
          <w:szCs w:val="24"/>
          <w:lang w:val="hu-HU"/>
        </w:rPr>
        <w:t>.</w:t>
      </w:r>
      <w:r w:rsidR="00E54535">
        <w:rPr>
          <w:szCs w:val="24"/>
          <w:lang w:val="hu-HU"/>
        </w:rPr>
        <w:t xml:space="preserve"> </w:t>
      </w:r>
      <w:r w:rsidR="00E54535" w:rsidRPr="00CF10CE">
        <w:rPr>
          <w:szCs w:val="24"/>
          <w:lang w:val="hu-HU"/>
        </w:rPr>
        <w:t>Ha nem tudja egészben lenyelni a tablettákat, más</w:t>
      </w:r>
      <w:r w:rsidR="00A56B11">
        <w:rPr>
          <w:szCs w:val="24"/>
          <w:lang w:val="hu-HU"/>
        </w:rPr>
        <w:t>ik gyógyszerformájú</w:t>
      </w:r>
      <w:r w:rsidR="00E54535" w:rsidRPr="00CF10CE">
        <w:rPr>
          <w:szCs w:val="24"/>
          <w:lang w:val="hu-HU"/>
        </w:rPr>
        <w:t xml:space="preserve">, </w:t>
      </w:r>
      <w:r w:rsidR="00A56B11">
        <w:rPr>
          <w:szCs w:val="24"/>
          <w:lang w:val="hu-HU"/>
        </w:rPr>
        <w:t>elérhető</w:t>
      </w:r>
      <w:r w:rsidR="00E54535" w:rsidRPr="00CF10CE">
        <w:rPr>
          <w:szCs w:val="24"/>
          <w:lang w:val="hu-HU"/>
        </w:rPr>
        <w:t xml:space="preserve"> </w:t>
      </w:r>
      <w:proofErr w:type="spellStart"/>
      <w:r w:rsidR="00E54535" w:rsidRPr="00CF10CE">
        <w:rPr>
          <w:szCs w:val="24"/>
          <w:lang w:val="hu-HU"/>
        </w:rPr>
        <w:t>macitent</w:t>
      </w:r>
      <w:r w:rsidR="00A56B11">
        <w:rPr>
          <w:szCs w:val="24"/>
          <w:lang w:val="hu-HU"/>
        </w:rPr>
        <w:t>á</w:t>
      </w:r>
      <w:r w:rsidR="00E54535" w:rsidRPr="00CF10CE">
        <w:rPr>
          <w:szCs w:val="24"/>
          <w:lang w:val="hu-HU"/>
        </w:rPr>
        <w:t>n</w:t>
      </w:r>
      <w:proofErr w:type="spellEnd"/>
      <w:r w:rsidR="00A56B11">
        <w:rPr>
          <w:szCs w:val="24"/>
          <w:lang w:val="hu-HU"/>
        </w:rPr>
        <w:t>-készítményt kell alkalmaznia</w:t>
      </w:r>
      <w:r w:rsidR="00E54535" w:rsidRPr="00CF10CE">
        <w:rPr>
          <w:szCs w:val="24"/>
          <w:lang w:val="hu-HU"/>
        </w:rPr>
        <w:t>.</w:t>
      </w:r>
    </w:p>
    <w:p w14:paraId="04026F9D" w14:textId="77777777" w:rsidR="00E54535" w:rsidRDefault="00E54535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5682B35E" w14:textId="141EFDFC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lang w:val="hu-HU"/>
        </w:rPr>
        <w:t xml:space="preserve"> </w:t>
      </w:r>
      <w:r w:rsidRPr="00012AC1">
        <w:rPr>
          <w:szCs w:val="24"/>
          <w:lang w:val="hu-HU"/>
        </w:rPr>
        <w:t>étkezés közben vagy étkezéstől függetlenül is bevehető. Ajánlatos a tablettát minden nap azonos időpontban bevenni.</w:t>
      </w:r>
    </w:p>
    <w:p w14:paraId="6F27F20A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A7D6D94" w14:textId="5EE24752" w:rsidR="004B4EB7" w:rsidRPr="00936763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936763">
        <w:rPr>
          <w:lang w:val="hu-HU"/>
        </w:rPr>
        <w:t xml:space="preserve">A 40 kg-nál kisebb testtömegű gyermekek számára </w:t>
      </w:r>
      <w:r w:rsidR="00A56B11">
        <w:rPr>
          <w:lang w:val="hu-HU"/>
        </w:rPr>
        <w:t>kisebb</w:t>
      </w:r>
      <w:r w:rsidR="00A56B11" w:rsidRPr="00936763">
        <w:rPr>
          <w:lang w:val="hu-HU"/>
        </w:rPr>
        <w:t xml:space="preserve"> </w:t>
      </w:r>
      <w:r w:rsidR="00A56B11">
        <w:rPr>
          <w:lang w:val="hu-HU"/>
        </w:rPr>
        <w:t>hatóanyag-tartalmú,</w:t>
      </w:r>
      <w:r w:rsidR="00A56B11" w:rsidRPr="00936763">
        <w:rPr>
          <w:lang w:val="hu-HU"/>
        </w:rPr>
        <w:t xml:space="preserve"> </w:t>
      </w:r>
      <w:proofErr w:type="spellStart"/>
      <w:r w:rsidRPr="00936763">
        <w:rPr>
          <w:lang w:val="hu-HU"/>
        </w:rPr>
        <w:t>macitentánt</w:t>
      </w:r>
      <w:proofErr w:type="spellEnd"/>
      <w:r w:rsidRPr="00936763">
        <w:rPr>
          <w:lang w:val="hu-HU"/>
        </w:rPr>
        <w:t xml:space="preserve"> </w:t>
      </w:r>
      <w:r w:rsidR="00E54535" w:rsidRPr="00936763">
        <w:rPr>
          <w:lang w:val="hu-HU"/>
        </w:rPr>
        <w:t>tartalmazó</w:t>
      </w:r>
      <w:r w:rsidR="005A1ABC" w:rsidRPr="00936763">
        <w:rPr>
          <w:lang w:val="hu-HU"/>
        </w:rPr>
        <w:t xml:space="preserve"> </w:t>
      </w:r>
      <w:proofErr w:type="spellStart"/>
      <w:r w:rsidRPr="00936763">
        <w:rPr>
          <w:lang w:val="hu-HU"/>
        </w:rPr>
        <w:t>diszpergálódó</w:t>
      </w:r>
      <w:proofErr w:type="spellEnd"/>
      <w:r w:rsidRPr="00936763">
        <w:rPr>
          <w:lang w:val="hu-HU"/>
        </w:rPr>
        <w:t xml:space="preserve"> tabletta is élérhető</w:t>
      </w:r>
      <w:r w:rsidR="00F74127" w:rsidRPr="00936763">
        <w:rPr>
          <w:lang w:val="hu-HU"/>
        </w:rPr>
        <w:t xml:space="preserve"> más márkan</w:t>
      </w:r>
      <w:r w:rsidR="00A56B11">
        <w:rPr>
          <w:lang w:val="hu-HU"/>
        </w:rPr>
        <w:t>é</w:t>
      </w:r>
      <w:r w:rsidR="00F74127" w:rsidRPr="00936763">
        <w:rPr>
          <w:lang w:val="hu-HU"/>
        </w:rPr>
        <w:t>ve</w:t>
      </w:r>
      <w:r w:rsidR="00A56B11">
        <w:rPr>
          <w:lang w:val="hu-HU"/>
        </w:rPr>
        <w:t>n</w:t>
      </w:r>
      <w:r w:rsidRPr="00936763">
        <w:rPr>
          <w:lang w:val="hu-HU"/>
        </w:rPr>
        <w:t>.</w:t>
      </w:r>
    </w:p>
    <w:p w14:paraId="68E1C205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37DD324D" w14:textId="0EFC2D3E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Ha az előírtnál több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E85839" w:rsidRPr="00012AC1">
        <w:rPr>
          <w:b/>
          <w:bCs/>
          <w:szCs w:val="24"/>
          <w:lang w:val="hu-HU"/>
        </w:rPr>
        <w:t>Sandoz</w:t>
      </w:r>
      <w:proofErr w:type="spellEnd"/>
      <w:r w:rsidRPr="00012AC1">
        <w:rPr>
          <w:b/>
          <w:bCs/>
          <w:szCs w:val="24"/>
          <w:lang w:val="hu-HU"/>
        </w:rPr>
        <w:t>-t vett be</w:t>
      </w:r>
    </w:p>
    <w:p w14:paraId="3BDF90CF" w14:textId="2692E39D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az előírtnál több tablettát vett be, fejfájása, hányingere lehet vagy hányhat. </w:t>
      </w:r>
      <w:r w:rsidR="0070395E" w:rsidRPr="00012AC1">
        <w:rPr>
          <w:szCs w:val="24"/>
          <w:lang w:val="hu-HU"/>
        </w:rPr>
        <w:t>Kérjen tanácsot</w:t>
      </w:r>
      <w:r w:rsidRPr="00012AC1">
        <w:rPr>
          <w:szCs w:val="24"/>
          <w:lang w:val="hu-HU"/>
        </w:rPr>
        <w:t xml:space="preserve"> kezelőorvosá</w:t>
      </w:r>
      <w:r w:rsidR="0070395E" w:rsidRPr="00012AC1">
        <w:rPr>
          <w:szCs w:val="24"/>
          <w:lang w:val="hu-HU"/>
        </w:rPr>
        <w:t>tól</w:t>
      </w:r>
      <w:r w:rsidRPr="00012AC1">
        <w:rPr>
          <w:szCs w:val="24"/>
          <w:lang w:val="hu-HU"/>
        </w:rPr>
        <w:t>.</w:t>
      </w:r>
    </w:p>
    <w:p w14:paraId="0AC33111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7D3E00CF" w14:textId="3830411B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Ha elfelejtette bevenni 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E85839" w:rsidRPr="00012AC1">
        <w:rPr>
          <w:b/>
          <w:bCs/>
          <w:szCs w:val="24"/>
          <w:lang w:val="hu-HU"/>
        </w:rPr>
        <w:t>Sandoz</w:t>
      </w:r>
      <w:proofErr w:type="spellEnd"/>
      <w:r w:rsidRPr="00012AC1">
        <w:rPr>
          <w:b/>
          <w:bCs/>
          <w:szCs w:val="24"/>
          <w:lang w:val="hu-HU"/>
        </w:rPr>
        <w:t>-t</w:t>
      </w:r>
    </w:p>
    <w:p w14:paraId="4EB208C6" w14:textId="2EED6E90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elfelejtette bevenni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>-t, vegyen be egy adagot, amint eszébe jut, majd folytassa a tabletták szedését a szokásos időpontokban. Ne vegyen be kétszeres adagot a kihagyott tabletta pótlására.</w:t>
      </w:r>
    </w:p>
    <w:p w14:paraId="1F076C46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7AD172D2" w14:textId="485334C9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Ha idő előtt abbahagyja 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E85839" w:rsidRPr="00012AC1">
        <w:rPr>
          <w:b/>
          <w:bCs/>
          <w:szCs w:val="24"/>
          <w:lang w:val="hu-HU"/>
        </w:rPr>
        <w:t>Sandoz</w:t>
      </w:r>
      <w:proofErr w:type="spellEnd"/>
      <w:r w:rsidRPr="00012AC1">
        <w:rPr>
          <w:b/>
          <w:bCs/>
          <w:szCs w:val="24"/>
          <w:lang w:val="hu-HU"/>
        </w:rPr>
        <w:t xml:space="preserve"> szedését</w:t>
      </w:r>
    </w:p>
    <w:p w14:paraId="502EE7BC" w14:textId="24BB3BA8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E85839" w:rsidRPr="00012AC1">
        <w:rPr>
          <w:szCs w:val="24"/>
          <w:lang w:val="hu-HU"/>
        </w:rPr>
        <w:t>Sandoz</w:t>
      </w:r>
      <w:proofErr w:type="spellEnd"/>
      <w:r w:rsidRPr="00012AC1">
        <w:rPr>
          <w:szCs w:val="24"/>
          <w:lang w:val="hu-HU"/>
        </w:rPr>
        <w:t xml:space="preserve"> olyan gyógyszer, amelyet a PAH-betegség kezelésére folyamatosan kell szednie. Ne hagyja abba a </w:t>
      </w:r>
      <w:proofErr w:type="spellStart"/>
      <w:r w:rsidR="009366B8" w:rsidRPr="00012AC1">
        <w:rPr>
          <w:szCs w:val="24"/>
          <w:lang w:val="hu-HU"/>
        </w:rPr>
        <w:t>Macitentan</w:t>
      </w:r>
      <w:proofErr w:type="spellEnd"/>
      <w:r w:rsidR="009366B8" w:rsidRPr="00012AC1">
        <w:rPr>
          <w:szCs w:val="24"/>
          <w:lang w:val="hu-HU"/>
        </w:rPr>
        <w:t xml:space="preserve"> </w:t>
      </w:r>
      <w:proofErr w:type="spellStart"/>
      <w:r w:rsidR="009366B8" w:rsidRPr="00012AC1">
        <w:rPr>
          <w:szCs w:val="24"/>
          <w:lang w:val="hu-HU"/>
        </w:rPr>
        <w:t>Sandoz</w:t>
      </w:r>
      <w:proofErr w:type="spellEnd"/>
      <w:r w:rsidR="009366B8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szedését, amíg azt nem beszélte meg kezelőorvosával.</w:t>
      </w:r>
    </w:p>
    <w:p w14:paraId="327D0478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01213C06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>Ha bármilyen további kérdése van a gyógyszer alkalmazásával kapcsolatban, kérdezze meg kezelőorvosát vagy gyógyszerészét.</w:t>
      </w:r>
    </w:p>
    <w:p w14:paraId="73087025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5C31D9A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9535A03" w14:textId="77777777" w:rsidR="004B4EB7" w:rsidRPr="00012AC1" w:rsidRDefault="004B4EB7" w:rsidP="004B4EB7">
      <w:pPr>
        <w:spacing w:line="240" w:lineRule="auto"/>
        <w:ind w:left="567" w:right="-2" w:hanging="567"/>
        <w:rPr>
          <w:b/>
          <w:lang w:val="hu-HU"/>
        </w:rPr>
      </w:pPr>
      <w:r w:rsidRPr="00012AC1">
        <w:rPr>
          <w:b/>
          <w:lang w:val="hu-HU"/>
        </w:rPr>
        <w:t>4.</w:t>
      </w:r>
      <w:r w:rsidRPr="00012AC1">
        <w:rPr>
          <w:b/>
          <w:lang w:val="hu-HU"/>
        </w:rPr>
        <w:tab/>
      </w:r>
      <w:r w:rsidRPr="00012AC1">
        <w:rPr>
          <w:b/>
          <w:szCs w:val="24"/>
          <w:lang w:val="hu-HU"/>
        </w:rPr>
        <w:t>Lehetséges mellékhatások</w:t>
      </w:r>
    </w:p>
    <w:p w14:paraId="1DB1005B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2A675FAD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Mint minden gyógyszer, így </w:t>
      </w:r>
      <w:r w:rsidRPr="00012AC1">
        <w:rPr>
          <w:szCs w:val="24"/>
          <w:lang w:val="hu-HU"/>
        </w:rPr>
        <w:t>ez a gyógyszer</w:t>
      </w:r>
      <w:r w:rsidRPr="00012AC1">
        <w:rPr>
          <w:lang w:val="hu-HU"/>
        </w:rPr>
        <w:t xml:space="preserve"> is okozhat mellékhatásokat, amelyek azonban nem mindenkinél jelentkeznek.</w:t>
      </w:r>
    </w:p>
    <w:p w14:paraId="5ACE47AA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36A01A1A" w14:textId="1E35125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  <w:r w:rsidRPr="00012AC1">
        <w:rPr>
          <w:b/>
          <w:bCs/>
          <w:szCs w:val="24"/>
          <w:lang w:val="hu-HU"/>
        </w:rPr>
        <w:t>Nem gyakori</w:t>
      </w:r>
      <w:r w:rsidR="00F74127">
        <w:rPr>
          <w:b/>
          <w:bCs/>
          <w:szCs w:val="24"/>
          <w:lang w:val="hu-HU"/>
        </w:rPr>
        <w:t>, súlyos</w:t>
      </w:r>
      <w:r w:rsidRPr="00012AC1">
        <w:rPr>
          <w:b/>
          <w:bCs/>
          <w:szCs w:val="24"/>
          <w:lang w:val="hu-HU"/>
        </w:rPr>
        <w:t xml:space="preserve"> mellékhatások </w:t>
      </w:r>
      <w:r w:rsidRPr="00012AC1">
        <w:rPr>
          <w:szCs w:val="24"/>
          <w:lang w:val="hu-HU"/>
        </w:rPr>
        <w:t>(100-ból legfeljebb 1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beteget érinthet):</w:t>
      </w:r>
    </w:p>
    <w:p w14:paraId="4ECCA712" w14:textId="29D6F8BF" w:rsidR="009366B8" w:rsidRPr="00012AC1" w:rsidRDefault="009366B8" w:rsidP="004B4EB7">
      <w:pPr>
        <w:pStyle w:val="Listaszerbekezds"/>
        <w:numPr>
          <w:ilvl w:val="0"/>
          <w:numId w:val="9"/>
        </w:numPr>
        <w:tabs>
          <w:tab w:val="clear" w:pos="567"/>
          <w:tab w:val="left" w:pos="993"/>
        </w:tabs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allergiás</w:t>
      </w:r>
      <w:r w:rsidR="004B4EB7" w:rsidRPr="00012AC1">
        <w:rPr>
          <w:szCs w:val="24"/>
          <w:lang w:val="hu-HU"/>
        </w:rPr>
        <w:t xml:space="preserve"> reakciók (a szem körül, az arcon, az ajkakon, a nyelven vagy a torokban kialakuló duzzanat, viszketés és/vagy kiütés).</w:t>
      </w:r>
    </w:p>
    <w:p w14:paraId="37162D04" w14:textId="34039D86" w:rsidR="004B4EB7" w:rsidRPr="00012AC1" w:rsidRDefault="004B4EB7" w:rsidP="009366B8">
      <w:pPr>
        <w:tabs>
          <w:tab w:val="clear" w:pos="567"/>
          <w:tab w:val="left" w:pos="993"/>
        </w:tabs>
        <w:spacing w:line="240" w:lineRule="auto"/>
        <w:ind w:right="-29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ezen jelek bármelyikét észleli, azonnal </w:t>
      </w:r>
      <w:r w:rsidR="00A56B11">
        <w:rPr>
          <w:szCs w:val="24"/>
          <w:lang w:val="hu-HU"/>
        </w:rPr>
        <w:t>szóljon</w:t>
      </w:r>
      <w:r w:rsidRPr="00012AC1">
        <w:rPr>
          <w:szCs w:val="24"/>
          <w:lang w:val="hu-HU"/>
        </w:rPr>
        <w:t xml:space="preserve"> kezelőorvosának.</w:t>
      </w:r>
    </w:p>
    <w:p w14:paraId="68C9B690" w14:textId="7777777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1D6D906D" w14:textId="77777777" w:rsidR="004B4EB7" w:rsidRPr="00012AC1" w:rsidRDefault="004B4EB7" w:rsidP="004B4EB7">
      <w:pPr>
        <w:spacing w:line="240" w:lineRule="auto"/>
        <w:ind w:right="-29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Nagyon gyakori mellékhatások </w:t>
      </w:r>
      <w:r w:rsidRPr="00012AC1">
        <w:rPr>
          <w:szCs w:val="24"/>
          <w:lang w:val="hu-HU"/>
        </w:rPr>
        <w:t>(10-ből több mint 1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beteget érinthet):</w:t>
      </w:r>
    </w:p>
    <w:p w14:paraId="0F4A5E79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vérszegénység (alacsony vörösvértestszám) vagy csökkent hemoglobinszint;</w:t>
      </w:r>
    </w:p>
    <w:p w14:paraId="3316F644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fejfájás;</w:t>
      </w:r>
    </w:p>
    <w:p w14:paraId="12F24BEC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hörghurut (a légutak gyulladása);</w:t>
      </w:r>
    </w:p>
    <w:p w14:paraId="74575F91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orr-garat gyulladás (a torok és az orr melléküregeinek gyulladása);</w:t>
      </w:r>
    </w:p>
    <w:p w14:paraId="56FA3EC7" w14:textId="09BEF81F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ödéma (duzzanat), főleg a bokákon és a lábfejen.</w:t>
      </w:r>
    </w:p>
    <w:p w14:paraId="594730EF" w14:textId="7777777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1B2D1618" w14:textId="77777777" w:rsidR="004B4EB7" w:rsidRPr="00012AC1" w:rsidRDefault="004B4EB7" w:rsidP="00FC78E7">
      <w:pPr>
        <w:keepNext/>
        <w:spacing w:line="240" w:lineRule="auto"/>
        <w:ind w:right="-28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Gyakori mellékhatások </w:t>
      </w:r>
      <w:r w:rsidRPr="00012AC1">
        <w:rPr>
          <w:szCs w:val="24"/>
          <w:lang w:val="hu-HU"/>
        </w:rPr>
        <w:t>(10-ből legfeljebb 1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beteget érinthet):</w:t>
      </w:r>
    </w:p>
    <w:p w14:paraId="2BB56552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torokgyulladás (</w:t>
      </w:r>
      <w:proofErr w:type="spellStart"/>
      <w:r w:rsidRPr="00012AC1">
        <w:rPr>
          <w:szCs w:val="24"/>
          <w:lang w:val="hu-HU"/>
        </w:rPr>
        <w:t>faringitisz</w:t>
      </w:r>
      <w:proofErr w:type="spellEnd"/>
      <w:r w:rsidRPr="00012AC1">
        <w:rPr>
          <w:szCs w:val="24"/>
          <w:lang w:val="hu-HU"/>
        </w:rPr>
        <w:t>);</w:t>
      </w:r>
    </w:p>
    <w:p w14:paraId="68FCC305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influenza;</w:t>
      </w:r>
    </w:p>
    <w:p w14:paraId="43D2748D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húgyúti fertőzés (a húgyhólyag fertőzése);</w:t>
      </w:r>
    </w:p>
    <w:p w14:paraId="7BCE27FA" w14:textId="30F0646D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lastRenderedPageBreak/>
        <w:t>alacsony vérnyomás (</w:t>
      </w:r>
      <w:proofErr w:type="spellStart"/>
      <w:r w:rsidRPr="00012AC1">
        <w:rPr>
          <w:szCs w:val="24"/>
          <w:lang w:val="hu-HU"/>
        </w:rPr>
        <w:t>hipot</w:t>
      </w:r>
      <w:r w:rsidR="00B40AB3">
        <w:rPr>
          <w:szCs w:val="24"/>
          <w:lang w:val="hu-HU"/>
        </w:rPr>
        <w:t>e</w:t>
      </w:r>
      <w:r w:rsidRPr="00012AC1">
        <w:rPr>
          <w:szCs w:val="24"/>
          <w:lang w:val="hu-HU"/>
        </w:rPr>
        <w:t>n</w:t>
      </w:r>
      <w:r w:rsidR="00B40AB3">
        <w:rPr>
          <w:szCs w:val="24"/>
          <w:lang w:val="hu-HU"/>
        </w:rPr>
        <w:t>z</w:t>
      </w:r>
      <w:r w:rsidRPr="00012AC1">
        <w:rPr>
          <w:szCs w:val="24"/>
          <w:lang w:val="hu-HU"/>
        </w:rPr>
        <w:t>i</w:t>
      </w:r>
      <w:r w:rsidR="00B40AB3">
        <w:rPr>
          <w:szCs w:val="24"/>
          <w:lang w:val="hu-HU"/>
        </w:rPr>
        <w:t>ó</w:t>
      </w:r>
      <w:proofErr w:type="spellEnd"/>
      <w:r w:rsidRPr="00012AC1">
        <w:rPr>
          <w:szCs w:val="24"/>
          <w:lang w:val="hu-HU"/>
        </w:rPr>
        <w:t>);</w:t>
      </w:r>
    </w:p>
    <w:p w14:paraId="2EE08B19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orrdugulás;</w:t>
      </w:r>
    </w:p>
    <w:p w14:paraId="7744F97F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megemelkedett májfunkciós vizsgálati értékek;</w:t>
      </w:r>
    </w:p>
    <w:p w14:paraId="2C247EEA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csökkent fehérvérsejtszám (</w:t>
      </w:r>
      <w:proofErr w:type="spellStart"/>
      <w:r w:rsidRPr="00012AC1">
        <w:rPr>
          <w:szCs w:val="24"/>
          <w:lang w:val="hu-HU"/>
        </w:rPr>
        <w:t>leukopénia</w:t>
      </w:r>
      <w:proofErr w:type="spellEnd"/>
      <w:r w:rsidRPr="00012AC1">
        <w:rPr>
          <w:szCs w:val="24"/>
          <w:lang w:val="hu-HU"/>
        </w:rPr>
        <w:t>);</w:t>
      </w:r>
    </w:p>
    <w:p w14:paraId="0F25A191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csökkent vérlemezkeszám (</w:t>
      </w:r>
      <w:proofErr w:type="spellStart"/>
      <w:r w:rsidRPr="00012AC1">
        <w:rPr>
          <w:szCs w:val="24"/>
          <w:lang w:val="hu-HU"/>
        </w:rPr>
        <w:t>trombocitopénia</w:t>
      </w:r>
      <w:proofErr w:type="spellEnd"/>
      <w:r w:rsidRPr="00012AC1">
        <w:rPr>
          <w:szCs w:val="24"/>
          <w:lang w:val="hu-HU"/>
        </w:rPr>
        <w:t>);</w:t>
      </w:r>
    </w:p>
    <w:p w14:paraId="6102C90B" w14:textId="77777777" w:rsidR="00B40AB3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bőrpír (a bőr kipirulása)</w:t>
      </w:r>
      <w:r w:rsidR="00B40AB3">
        <w:rPr>
          <w:szCs w:val="24"/>
          <w:lang w:val="hu-HU"/>
        </w:rPr>
        <w:t>;</w:t>
      </w:r>
    </w:p>
    <w:p w14:paraId="31B3E0E3" w14:textId="11497AE6" w:rsidR="004B4EB7" w:rsidRPr="00B40AB3" w:rsidRDefault="00B40AB3" w:rsidP="00B40AB3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9262CB">
        <w:rPr>
          <w:szCs w:val="24"/>
          <w:lang w:val="hu-HU"/>
        </w:rPr>
        <w:t>fokozott méhvérzés.</w:t>
      </w:r>
    </w:p>
    <w:p w14:paraId="621E4E79" w14:textId="77777777" w:rsidR="004B4EB7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41A19926" w14:textId="567AE552" w:rsidR="00F74127" w:rsidRPr="00F74127" w:rsidRDefault="00F74127" w:rsidP="00F74127">
      <w:pPr>
        <w:spacing w:line="240" w:lineRule="auto"/>
        <w:ind w:right="-29"/>
        <w:rPr>
          <w:b/>
          <w:bCs/>
          <w:szCs w:val="24"/>
          <w:lang w:val="hu-HU"/>
        </w:rPr>
      </w:pPr>
      <w:r w:rsidRPr="00F74127">
        <w:rPr>
          <w:b/>
          <w:bCs/>
          <w:szCs w:val="24"/>
          <w:lang w:val="hu-HU"/>
        </w:rPr>
        <w:t>Mell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>khat</w:t>
      </w:r>
      <w:r w:rsidR="00CF10CE">
        <w:rPr>
          <w:b/>
          <w:bCs/>
          <w:szCs w:val="24"/>
          <w:lang w:val="hu-HU"/>
        </w:rPr>
        <w:t>á</w:t>
      </w:r>
      <w:r w:rsidRPr="00F74127">
        <w:rPr>
          <w:b/>
          <w:bCs/>
          <w:szCs w:val="24"/>
          <w:lang w:val="hu-HU"/>
        </w:rPr>
        <w:t>sok gyermekekn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 xml:space="preserve">l 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>s serd</w:t>
      </w:r>
      <w:r w:rsidR="00CF10CE">
        <w:rPr>
          <w:b/>
          <w:bCs/>
          <w:szCs w:val="24"/>
          <w:lang w:val="hu-HU"/>
        </w:rPr>
        <w:t>ü</w:t>
      </w:r>
      <w:r w:rsidRPr="00F74127">
        <w:rPr>
          <w:b/>
          <w:bCs/>
          <w:szCs w:val="24"/>
          <w:lang w:val="hu-HU"/>
        </w:rPr>
        <w:t>l</w:t>
      </w:r>
      <w:r w:rsidR="00CF10CE">
        <w:rPr>
          <w:b/>
          <w:bCs/>
          <w:szCs w:val="24"/>
          <w:lang w:val="hu-HU"/>
        </w:rPr>
        <w:t>ő</w:t>
      </w:r>
      <w:r w:rsidRPr="00F74127">
        <w:rPr>
          <w:b/>
          <w:bCs/>
          <w:szCs w:val="24"/>
          <w:lang w:val="hu-HU"/>
        </w:rPr>
        <w:t>kn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>l</w:t>
      </w:r>
    </w:p>
    <w:p w14:paraId="1BF944F2" w14:textId="612FE112" w:rsidR="00F74127" w:rsidRPr="00F74127" w:rsidRDefault="00F74127" w:rsidP="00F74127">
      <w:pPr>
        <w:spacing w:line="240" w:lineRule="auto"/>
        <w:ind w:right="-29"/>
        <w:rPr>
          <w:szCs w:val="24"/>
          <w:lang w:val="hu-HU"/>
        </w:rPr>
      </w:pPr>
      <w:r w:rsidRPr="00F74127">
        <w:rPr>
          <w:szCs w:val="24"/>
          <w:lang w:val="hu-HU"/>
        </w:rPr>
        <w:t>A fent felsorolt mel</w:t>
      </w:r>
      <w:r>
        <w:rPr>
          <w:szCs w:val="24"/>
          <w:lang w:val="hu-HU"/>
        </w:rPr>
        <w:t>lé</w:t>
      </w:r>
      <w:r w:rsidRPr="00F74127">
        <w:rPr>
          <w:szCs w:val="24"/>
          <w:lang w:val="hu-HU"/>
        </w:rPr>
        <w:t>khat</w:t>
      </w:r>
      <w:r w:rsidRPr="00B40AB3">
        <w:rPr>
          <w:rFonts w:hint="eastAsia"/>
          <w:szCs w:val="24"/>
          <w:lang w:val="hu-HU"/>
        </w:rPr>
        <w:t>á</w:t>
      </w:r>
      <w:r w:rsidRPr="00F74127">
        <w:rPr>
          <w:szCs w:val="24"/>
          <w:lang w:val="hu-HU"/>
        </w:rPr>
        <w:t>sok szin</w:t>
      </w:r>
      <w:r>
        <w:rPr>
          <w:szCs w:val="24"/>
          <w:lang w:val="hu-HU"/>
        </w:rPr>
        <w:t>té</w:t>
      </w:r>
      <w:r w:rsidRPr="00F74127">
        <w:rPr>
          <w:szCs w:val="24"/>
          <w:lang w:val="hu-HU"/>
        </w:rPr>
        <w:t>n</w:t>
      </w:r>
      <w:r>
        <w:rPr>
          <w:szCs w:val="24"/>
          <w:lang w:val="hu-HU"/>
        </w:rPr>
        <w:t xml:space="preserve"> és</w:t>
      </w:r>
      <w:r w:rsidRPr="00F74127">
        <w:rPr>
          <w:szCs w:val="24"/>
          <w:lang w:val="hu-HU"/>
        </w:rPr>
        <w:t>zlelhetők lehetnek a gyermekek</w:t>
      </w:r>
      <w:r>
        <w:rPr>
          <w:szCs w:val="24"/>
          <w:lang w:val="hu-HU"/>
        </w:rPr>
        <w:t>né</w:t>
      </w:r>
      <w:r w:rsidRPr="00F74127">
        <w:rPr>
          <w:szCs w:val="24"/>
          <w:lang w:val="hu-HU"/>
        </w:rPr>
        <w:t>l. To</w:t>
      </w:r>
      <w:r>
        <w:rPr>
          <w:szCs w:val="24"/>
          <w:lang w:val="hu-HU"/>
        </w:rPr>
        <w:t>váb</w:t>
      </w:r>
      <w:r w:rsidRPr="00F74127">
        <w:rPr>
          <w:szCs w:val="24"/>
          <w:lang w:val="hu-HU"/>
        </w:rPr>
        <w:t>bi, a gyermekek</w:t>
      </w:r>
      <w:r>
        <w:rPr>
          <w:szCs w:val="24"/>
          <w:lang w:val="hu-HU"/>
        </w:rPr>
        <w:t>né</w:t>
      </w:r>
      <w:r w:rsidRPr="00F74127">
        <w:rPr>
          <w:szCs w:val="24"/>
          <w:lang w:val="hu-HU"/>
        </w:rPr>
        <w:t xml:space="preserve">l nagyon gyakran </w:t>
      </w:r>
      <w:r w:rsidR="00B40AB3">
        <w:rPr>
          <w:szCs w:val="24"/>
          <w:lang w:val="hu-HU"/>
        </w:rPr>
        <w:t>előforduló</w:t>
      </w:r>
      <w:r w:rsidR="00B40AB3" w:rsidRPr="00F74127">
        <w:rPr>
          <w:szCs w:val="24"/>
          <w:lang w:val="hu-HU"/>
        </w:rPr>
        <w:t xml:space="preserve"> </w:t>
      </w:r>
      <w:r w:rsidRPr="00F74127">
        <w:rPr>
          <w:szCs w:val="24"/>
          <w:lang w:val="hu-HU"/>
        </w:rPr>
        <w:t>mel</w:t>
      </w:r>
      <w:r>
        <w:rPr>
          <w:szCs w:val="24"/>
          <w:lang w:val="hu-HU"/>
        </w:rPr>
        <w:t>lé</w:t>
      </w:r>
      <w:r w:rsidRPr="00F74127">
        <w:rPr>
          <w:szCs w:val="24"/>
          <w:lang w:val="hu-HU"/>
        </w:rPr>
        <w:t>khat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sok k</w:t>
      </w:r>
      <w:r w:rsidRPr="00F74127">
        <w:rPr>
          <w:rFonts w:hint="eastAsia"/>
          <w:szCs w:val="24"/>
          <w:lang w:val="hu-HU"/>
        </w:rPr>
        <w:t>ö</w:t>
      </w:r>
      <w:r>
        <w:rPr>
          <w:szCs w:val="24"/>
          <w:lang w:val="hu-HU"/>
        </w:rPr>
        <w:t>zé</w:t>
      </w:r>
      <w:r w:rsidRPr="00F74127">
        <w:rPr>
          <w:szCs w:val="24"/>
          <w:lang w:val="hu-HU"/>
        </w:rPr>
        <w:t xml:space="preserve"> tartozik a felső </w:t>
      </w:r>
      <w:r>
        <w:rPr>
          <w:szCs w:val="24"/>
          <w:lang w:val="hu-HU"/>
        </w:rPr>
        <w:t>légúti fertőzés</w:t>
      </w:r>
      <w:r w:rsidRPr="00F74127">
        <w:rPr>
          <w:szCs w:val="24"/>
          <w:lang w:val="hu-HU"/>
        </w:rPr>
        <w:t xml:space="preserve"> (or</w:t>
      </w:r>
      <w:r>
        <w:rPr>
          <w:szCs w:val="24"/>
          <w:lang w:val="hu-HU"/>
        </w:rPr>
        <w:t>rü</w:t>
      </w:r>
      <w:r w:rsidRPr="00F74127">
        <w:rPr>
          <w:szCs w:val="24"/>
          <w:lang w:val="hu-HU"/>
        </w:rPr>
        <w:t>regek vagy</w:t>
      </w:r>
      <w:r w:rsidR="00CF10CE">
        <w:rPr>
          <w:szCs w:val="24"/>
          <w:lang w:val="hu-HU"/>
        </w:rPr>
        <w:t xml:space="preserve"> </w:t>
      </w:r>
      <w:r w:rsidRPr="00F74127">
        <w:rPr>
          <w:szCs w:val="24"/>
          <w:lang w:val="hu-HU"/>
        </w:rPr>
        <w:t>torok</w:t>
      </w:r>
      <w:r w:rsidR="00B40AB3">
        <w:rPr>
          <w:szCs w:val="24"/>
          <w:lang w:val="hu-HU"/>
        </w:rPr>
        <w:t xml:space="preserve"> fertőzése</w:t>
      </w:r>
      <w:r w:rsidRPr="00F74127">
        <w:rPr>
          <w:szCs w:val="24"/>
          <w:lang w:val="hu-HU"/>
        </w:rPr>
        <w:t xml:space="preserve">) </w:t>
      </w:r>
      <w:r>
        <w:rPr>
          <w:szCs w:val="24"/>
          <w:lang w:val="hu-HU"/>
        </w:rPr>
        <w:t>és</w:t>
      </w:r>
      <w:r w:rsidRPr="00F74127">
        <w:rPr>
          <w:szCs w:val="24"/>
          <w:lang w:val="hu-HU"/>
        </w:rPr>
        <w:t xml:space="preserve"> a gyomor</w:t>
      </w:r>
      <w:r w:rsidR="00B40AB3">
        <w:rPr>
          <w:szCs w:val="24"/>
          <w:lang w:val="hu-HU"/>
        </w:rPr>
        <w:t>hurut</w:t>
      </w:r>
      <w:r w:rsidRPr="00F74127">
        <w:rPr>
          <w:szCs w:val="24"/>
          <w:lang w:val="hu-HU"/>
        </w:rPr>
        <w:t xml:space="preserve">, </w:t>
      </w:r>
      <w:r>
        <w:rPr>
          <w:szCs w:val="24"/>
          <w:lang w:val="hu-HU"/>
        </w:rPr>
        <w:t>bé</w:t>
      </w:r>
      <w:r w:rsidR="00CF10CE">
        <w:rPr>
          <w:szCs w:val="24"/>
          <w:lang w:val="hu-HU"/>
        </w:rPr>
        <w:t>l</w:t>
      </w:r>
      <w:r w:rsidRPr="00F74127">
        <w:rPr>
          <w:szCs w:val="24"/>
          <w:lang w:val="hu-HU"/>
        </w:rPr>
        <w:t xml:space="preserve">hurut (gyulladt gyomor </w:t>
      </w:r>
      <w:r w:rsidR="00CF10CE">
        <w:rPr>
          <w:szCs w:val="24"/>
          <w:lang w:val="hu-HU"/>
        </w:rPr>
        <w:t>és</w:t>
      </w:r>
      <w:r w:rsidRPr="00F74127">
        <w:rPr>
          <w:szCs w:val="24"/>
          <w:lang w:val="hu-HU"/>
        </w:rPr>
        <w:t xml:space="preserve"> b</w:t>
      </w:r>
      <w:r w:rsidR="00CF10CE">
        <w:rPr>
          <w:szCs w:val="24"/>
          <w:lang w:val="hu-HU"/>
        </w:rPr>
        <w:t>él</w:t>
      </w:r>
      <w:r w:rsidRPr="00F74127">
        <w:rPr>
          <w:szCs w:val="24"/>
          <w:lang w:val="hu-HU"/>
        </w:rPr>
        <w:t>). Orrny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lkah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rtya-gyullad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s (</w:t>
      </w:r>
      <w:r w:rsidR="00B40AB3">
        <w:rPr>
          <w:szCs w:val="24"/>
          <w:lang w:val="hu-HU"/>
        </w:rPr>
        <w:t>orr</w:t>
      </w:r>
      <w:r w:rsidRPr="00F74127">
        <w:rPr>
          <w:szCs w:val="24"/>
          <w:lang w:val="hu-HU"/>
        </w:rPr>
        <w:t>viszket</w:t>
      </w:r>
      <w:r w:rsidR="00CF10CE">
        <w:rPr>
          <w:szCs w:val="24"/>
          <w:lang w:val="hu-HU"/>
        </w:rPr>
        <w:t>é</w:t>
      </w:r>
      <w:r w:rsidRPr="00F74127">
        <w:rPr>
          <w:szCs w:val="24"/>
          <w:lang w:val="hu-HU"/>
        </w:rPr>
        <w:t>s,</w:t>
      </w:r>
      <w:r w:rsidR="00CF10CE">
        <w:rPr>
          <w:szCs w:val="24"/>
          <w:lang w:val="hu-HU"/>
        </w:rPr>
        <w:t xml:space="preserve"> </w:t>
      </w:r>
      <w:r w:rsidRPr="00F74127">
        <w:rPr>
          <w:szCs w:val="24"/>
          <w:lang w:val="hu-HU"/>
        </w:rPr>
        <w:t>orrfoly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s, orrd</w:t>
      </w:r>
      <w:r w:rsidR="00CF10CE">
        <w:rPr>
          <w:szCs w:val="24"/>
          <w:lang w:val="hu-HU"/>
        </w:rPr>
        <w:t>u</w:t>
      </w:r>
      <w:r w:rsidRPr="00F74127">
        <w:rPr>
          <w:szCs w:val="24"/>
          <w:lang w:val="hu-HU"/>
        </w:rPr>
        <w:t>gul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 xml:space="preserve">s) gyakran </w:t>
      </w:r>
      <w:r w:rsidR="00B40AB3">
        <w:rPr>
          <w:szCs w:val="24"/>
          <w:lang w:val="hu-HU"/>
        </w:rPr>
        <w:t>előfordult</w:t>
      </w:r>
      <w:r w:rsidRPr="00F74127">
        <w:rPr>
          <w:szCs w:val="24"/>
          <w:lang w:val="hu-HU"/>
        </w:rPr>
        <w:t xml:space="preserve"> gyermekekn</w:t>
      </w:r>
      <w:r w:rsidR="00CF10CE">
        <w:rPr>
          <w:szCs w:val="24"/>
          <w:lang w:val="hu-HU"/>
        </w:rPr>
        <w:t>é</w:t>
      </w:r>
      <w:r w:rsidRPr="00F74127">
        <w:rPr>
          <w:szCs w:val="24"/>
          <w:lang w:val="hu-HU"/>
        </w:rPr>
        <w:t>l.</w:t>
      </w:r>
    </w:p>
    <w:p w14:paraId="7203777B" w14:textId="77777777" w:rsidR="00F74127" w:rsidRPr="00012AC1" w:rsidRDefault="00F74127" w:rsidP="00F74127">
      <w:pPr>
        <w:spacing w:line="240" w:lineRule="auto"/>
        <w:ind w:right="-29"/>
        <w:rPr>
          <w:szCs w:val="24"/>
          <w:lang w:val="hu-HU"/>
        </w:rPr>
      </w:pPr>
    </w:p>
    <w:p w14:paraId="169CD9E5" w14:textId="77777777" w:rsidR="004B4EB7" w:rsidRPr="00012AC1" w:rsidRDefault="004B4EB7" w:rsidP="004B4EB7">
      <w:pPr>
        <w:spacing w:line="240" w:lineRule="auto"/>
        <w:ind w:right="-29"/>
        <w:rPr>
          <w:b/>
          <w:bCs/>
          <w:lang w:val="hu-HU"/>
        </w:rPr>
      </w:pPr>
      <w:r w:rsidRPr="00012AC1">
        <w:rPr>
          <w:b/>
          <w:bCs/>
          <w:lang w:val="hu-HU"/>
        </w:rPr>
        <w:t>Mellékhatások bejelentése</w:t>
      </w:r>
    </w:p>
    <w:p w14:paraId="1A5FF624" w14:textId="7777777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6E7295A6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lang w:val="hu-HU"/>
        </w:rPr>
        <w:t xml:space="preserve">Ha </w:t>
      </w:r>
      <w:r w:rsidRPr="00012AC1">
        <w:rPr>
          <w:szCs w:val="24"/>
          <w:lang w:val="hu-HU"/>
        </w:rPr>
        <w:t>Önnél bármilyen</w:t>
      </w:r>
      <w:r w:rsidRPr="00012AC1">
        <w:rPr>
          <w:lang w:val="hu-HU"/>
        </w:rPr>
        <w:t xml:space="preserve"> mellékhatás </w:t>
      </w:r>
      <w:r w:rsidRPr="00012AC1">
        <w:rPr>
          <w:szCs w:val="24"/>
          <w:lang w:val="hu-HU"/>
        </w:rPr>
        <w:t xml:space="preserve">jelentkezik, tájékoztassa kezelőorvosát </w:t>
      </w:r>
      <w:r w:rsidRPr="00012AC1">
        <w:rPr>
          <w:lang w:val="hu-HU"/>
        </w:rPr>
        <w:t>vagy</w:t>
      </w:r>
      <w:r w:rsidRPr="00012AC1">
        <w:rPr>
          <w:szCs w:val="24"/>
          <w:lang w:val="hu-HU"/>
        </w:rPr>
        <w:t xml:space="preserve"> gyógyszerészét</w:t>
      </w:r>
      <w:r w:rsidRPr="00012AC1">
        <w:rPr>
          <w:lang w:val="hu-HU"/>
        </w:rPr>
        <w:t xml:space="preserve">. </w:t>
      </w:r>
      <w:r w:rsidRPr="00012AC1">
        <w:rPr>
          <w:szCs w:val="24"/>
          <w:lang w:val="hu-HU"/>
        </w:rPr>
        <w:t>Ez</w:t>
      </w:r>
      <w:r w:rsidRPr="00012AC1">
        <w:rPr>
          <w:lang w:val="hu-HU"/>
        </w:rPr>
        <w:t xml:space="preserve"> a betegtájékoztatóban </w:t>
      </w:r>
      <w:r w:rsidRPr="00012AC1">
        <w:rPr>
          <w:szCs w:val="24"/>
          <w:lang w:val="hu-HU"/>
        </w:rPr>
        <w:t xml:space="preserve">fel nem sorolt bármilyen lehetséges mellékhatásra is vonatkozik. </w:t>
      </w:r>
      <w:r w:rsidRPr="00012AC1">
        <w:rPr>
          <w:lang w:val="hu-HU"/>
        </w:rPr>
        <w:t xml:space="preserve">A mellékhatásokat közvetlenül a hatóság részére is bejelentheti az </w:t>
      </w:r>
      <w:hyperlink r:id="rId7" w:history="1">
        <w:r w:rsidRPr="00012AC1">
          <w:rPr>
            <w:rStyle w:val="Hiperhivatkozs"/>
            <w:highlight w:val="lightGray"/>
            <w:lang w:val="hu-HU"/>
          </w:rPr>
          <w:t>V. függelékben</w:t>
        </w:r>
      </w:hyperlink>
      <w:r w:rsidRPr="00012AC1">
        <w:rPr>
          <w:highlight w:val="lightGray"/>
          <w:lang w:val="hu-HU"/>
        </w:rPr>
        <w:t xml:space="preserve"> található elérhetőségeken keresztül</w:t>
      </w:r>
      <w:r w:rsidRPr="00012AC1">
        <w:rPr>
          <w:lang w:val="hu-HU"/>
        </w:rPr>
        <w:t>.</w:t>
      </w:r>
    </w:p>
    <w:p w14:paraId="3CE3E197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D522112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22CB6065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6F3DC6A6" w14:textId="7B289C8F" w:rsidR="004B4EB7" w:rsidRPr="00012AC1" w:rsidRDefault="004B4EB7" w:rsidP="004B4EB7">
      <w:pPr>
        <w:spacing w:line="240" w:lineRule="auto"/>
        <w:ind w:left="567" w:right="-2" w:hanging="567"/>
        <w:rPr>
          <w:b/>
          <w:lang w:val="hu-HU"/>
        </w:rPr>
      </w:pPr>
      <w:r w:rsidRPr="00012AC1">
        <w:rPr>
          <w:b/>
          <w:lang w:val="hu-HU"/>
        </w:rPr>
        <w:t>5.</w:t>
      </w:r>
      <w:r w:rsidRPr="00012AC1">
        <w:rPr>
          <w:b/>
          <w:lang w:val="hu-HU"/>
        </w:rPr>
        <w:tab/>
      </w:r>
      <w:r w:rsidRPr="00012AC1">
        <w:rPr>
          <w:b/>
          <w:szCs w:val="24"/>
          <w:lang w:val="hu-HU"/>
        </w:rPr>
        <w:t xml:space="preserve">Hogyan kell 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E85839" w:rsidRPr="00012AC1">
        <w:rPr>
          <w:b/>
          <w:szCs w:val="24"/>
          <w:lang w:val="hu-HU"/>
        </w:rPr>
        <w:t>Sandoz</w:t>
      </w:r>
      <w:proofErr w:type="spellEnd"/>
      <w:r w:rsidRPr="00012AC1">
        <w:rPr>
          <w:b/>
          <w:szCs w:val="24"/>
          <w:lang w:val="hu-HU"/>
        </w:rPr>
        <w:t>-t tárolni</w:t>
      </w:r>
      <w:r w:rsidRPr="00012AC1">
        <w:rPr>
          <w:b/>
          <w:lang w:val="hu-HU"/>
        </w:rPr>
        <w:t>?</w:t>
      </w:r>
    </w:p>
    <w:p w14:paraId="2FFAC4D8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425E53BB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A gyógyszer gyermekektől elzárva tartandó!</w:t>
      </w:r>
    </w:p>
    <w:p w14:paraId="37BF0ECA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37A73DC4" w14:textId="37777739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A dobozon és a buborékcsomagoláson feltüntetett lejárati idő</w:t>
      </w:r>
      <w:r w:rsidR="00A1299F">
        <w:rPr>
          <w:lang w:val="hu-HU"/>
        </w:rPr>
        <w:t xml:space="preserve"> (Felhasználható:/</w:t>
      </w:r>
      <w:proofErr w:type="spellStart"/>
      <w:r w:rsidR="00B61E3C">
        <w:rPr>
          <w:lang w:val="hu-HU"/>
        </w:rPr>
        <w:t>Felh</w:t>
      </w:r>
      <w:proofErr w:type="spellEnd"/>
      <w:proofErr w:type="gramStart"/>
      <w:r w:rsidR="00B61E3C">
        <w:rPr>
          <w:lang w:val="hu-HU"/>
        </w:rPr>
        <w:t>.:</w:t>
      </w:r>
      <w:proofErr w:type="gramEnd"/>
      <w:r w:rsidR="00B61E3C">
        <w:rPr>
          <w:lang w:val="hu-HU"/>
        </w:rPr>
        <w:t>/</w:t>
      </w:r>
      <w:r w:rsidR="001A18D4">
        <w:rPr>
          <w:lang w:val="hu-HU"/>
        </w:rPr>
        <w:t>EXP</w:t>
      </w:r>
      <w:r w:rsidRPr="00012AC1">
        <w:rPr>
          <w:rFonts w:ascii="Symbol" w:hAnsi="Symbol"/>
          <w:szCs w:val="22"/>
          <w:lang w:val="hu-HU"/>
        </w:rPr>
        <w:t></w:t>
      </w:r>
      <w:r w:rsidRPr="00012AC1">
        <w:rPr>
          <w:lang w:val="hu-HU"/>
        </w:rPr>
        <w:t xml:space="preserve"> után ne alkalmazza ezt a gyógyszert. A lejárati idő az adott hónap utolsó napjára vonatkozik.</w:t>
      </w:r>
    </w:p>
    <w:p w14:paraId="25F94EA3" w14:textId="53E7E88E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62521630" w14:textId="77777777" w:rsidR="001A18D4" w:rsidRPr="00A8144E" w:rsidRDefault="001A18D4" w:rsidP="001A18D4">
      <w:pPr>
        <w:rPr>
          <w:lang w:val="hu-HU"/>
        </w:rPr>
      </w:pPr>
      <w:r w:rsidRPr="00A8144E">
        <w:rPr>
          <w:lang w:val="hu-HU"/>
        </w:rPr>
        <w:t>Ez a gyógyszer nem igényel különleges tárolást.</w:t>
      </w:r>
    </w:p>
    <w:p w14:paraId="0FFC84D5" w14:textId="77777777" w:rsidR="004B4EB7" w:rsidRPr="00012AC1" w:rsidRDefault="004B4EB7" w:rsidP="004B4EB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8401C6B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E8F2351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444AAA39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7F7137B3" w14:textId="77777777" w:rsidR="004B4EB7" w:rsidRPr="00012AC1" w:rsidRDefault="004B4EB7" w:rsidP="004B4EB7">
      <w:pPr>
        <w:spacing w:line="240" w:lineRule="auto"/>
        <w:ind w:left="567" w:right="-2" w:hanging="567"/>
        <w:rPr>
          <w:b/>
          <w:lang w:val="hu-HU"/>
        </w:rPr>
      </w:pPr>
      <w:r w:rsidRPr="00012AC1">
        <w:rPr>
          <w:b/>
          <w:lang w:val="hu-HU"/>
        </w:rPr>
        <w:t>6.</w:t>
      </w:r>
      <w:r w:rsidRPr="00012AC1">
        <w:rPr>
          <w:b/>
          <w:lang w:val="hu-HU"/>
        </w:rPr>
        <w:tab/>
      </w:r>
      <w:r w:rsidRPr="00012AC1">
        <w:rPr>
          <w:b/>
          <w:szCs w:val="24"/>
          <w:lang w:val="hu-HU"/>
        </w:rPr>
        <w:t>A csomagolás tartalma és egyéb információk</w:t>
      </w:r>
    </w:p>
    <w:p w14:paraId="3572DCEB" w14:textId="77777777" w:rsidR="004B4EB7" w:rsidRPr="00012AC1" w:rsidRDefault="004B4EB7" w:rsidP="004B4EB7">
      <w:pPr>
        <w:spacing w:line="240" w:lineRule="auto"/>
        <w:rPr>
          <w:lang w:val="hu-HU"/>
        </w:rPr>
      </w:pPr>
    </w:p>
    <w:p w14:paraId="1291E5D6" w14:textId="22ACB64D" w:rsidR="004B4EB7" w:rsidRPr="00012AC1" w:rsidRDefault="004B4EB7" w:rsidP="004B4EB7">
      <w:pPr>
        <w:spacing w:line="240" w:lineRule="auto"/>
        <w:rPr>
          <w:lang w:val="hu-HU"/>
        </w:rPr>
      </w:pPr>
      <w:r w:rsidRPr="00012AC1">
        <w:rPr>
          <w:b/>
          <w:lang w:val="hu-HU"/>
        </w:rPr>
        <w:t xml:space="preserve">Mit tartalmaz a </w:t>
      </w:r>
      <w:proofErr w:type="spellStart"/>
      <w:r w:rsidRPr="00012AC1">
        <w:rPr>
          <w:b/>
          <w:lang w:val="hu-HU"/>
        </w:rPr>
        <w:t>Macitentan</w:t>
      </w:r>
      <w:proofErr w:type="spellEnd"/>
      <w:r w:rsidRPr="00012AC1">
        <w:rPr>
          <w:b/>
          <w:lang w:val="hu-HU"/>
        </w:rPr>
        <w:t xml:space="preserve"> </w:t>
      </w:r>
      <w:proofErr w:type="spellStart"/>
      <w:r w:rsidR="00E85839" w:rsidRPr="00012AC1">
        <w:rPr>
          <w:b/>
          <w:lang w:val="hu-HU"/>
        </w:rPr>
        <w:t>Sandoz</w:t>
      </w:r>
      <w:proofErr w:type="spellEnd"/>
      <w:r w:rsidRPr="00012AC1">
        <w:rPr>
          <w:b/>
          <w:lang w:val="hu-HU"/>
        </w:rPr>
        <w:t>?</w:t>
      </w:r>
    </w:p>
    <w:p w14:paraId="022AFAA5" w14:textId="77777777" w:rsidR="004B4EB7" w:rsidRPr="00012AC1" w:rsidRDefault="004B4EB7" w:rsidP="004B4EB7">
      <w:pPr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012AC1">
        <w:rPr>
          <w:rFonts w:eastAsia="Times New Roman"/>
          <w:snapToGrid/>
          <w:szCs w:val="22"/>
          <w:lang w:val="hu-HU" w:eastAsia="en-US"/>
        </w:rPr>
        <w:t xml:space="preserve">A készítmény hatóanyaga a </w:t>
      </w:r>
      <w:proofErr w:type="spellStart"/>
      <w:r w:rsidRPr="00012AC1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012AC1">
        <w:rPr>
          <w:rFonts w:eastAsia="Times New Roman"/>
          <w:snapToGrid/>
          <w:szCs w:val="22"/>
          <w:lang w:val="hu-HU" w:eastAsia="en-US"/>
        </w:rPr>
        <w:t>. 10</w:t>
      </w:r>
      <w:r w:rsidRPr="00012AC1">
        <w:rPr>
          <w:szCs w:val="22"/>
          <w:lang w:val="hu-HU"/>
        </w:rPr>
        <w:t> </w:t>
      </w:r>
      <w:r w:rsidRPr="00012AC1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012AC1">
        <w:rPr>
          <w:rFonts w:eastAsia="Times New Roman"/>
          <w:snapToGrid/>
          <w:szCs w:val="22"/>
          <w:lang w:val="hu-HU" w:eastAsia="en-US"/>
        </w:rPr>
        <w:t>macitentánt</w:t>
      </w:r>
      <w:proofErr w:type="spellEnd"/>
      <w:r w:rsidRPr="00012AC1">
        <w:rPr>
          <w:rFonts w:eastAsia="Times New Roman"/>
          <w:snapToGrid/>
          <w:szCs w:val="22"/>
          <w:lang w:val="hu-HU" w:eastAsia="en-US"/>
        </w:rPr>
        <w:t xml:space="preserve"> tartalmaz filmtablettánként.</w:t>
      </w:r>
    </w:p>
    <w:p w14:paraId="1A7B7B4E" w14:textId="04DA6C73" w:rsidR="00B24DEE" w:rsidRDefault="004B4EB7" w:rsidP="004B4EB7">
      <w:pPr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1A18D4">
        <w:rPr>
          <w:rFonts w:eastAsia="Times New Roman"/>
          <w:snapToGrid/>
          <w:szCs w:val="22"/>
          <w:lang w:val="hu-HU" w:eastAsia="en-US"/>
        </w:rPr>
        <w:t xml:space="preserve">Egyéb összetevők: </w:t>
      </w:r>
      <w:proofErr w:type="spellStart"/>
      <w:r w:rsidR="001A18D4" w:rsidRPr="001A18D4">
        <w:rPr>
          <w:rFonts w:eastAsia="Times New Roman"/>
          <w:snapToGrid/>
          <w:szCs w:val="22"/>
          <w:lang w:val="hu-HU" w:eastAsia="en-US"/>
        </w:rPr>
        <w:t>laktóz</w:t>
      </w:r>
      <w:r w:rsidR="00FA163F">
        <w:rPr>
          <w:rFonts w:eastAsia="Times New Roman"/>
          <w:snapToGrid/>
          <w:szCs w:val="22"/>
          <w:lang w:val="hu-HU" w:eastAsia="en-US"/>
        </w:rPr>
        <w:t>-</w:t>
      </w:r>
      <w:r w:rsidR="001A18D4" w:rsidRPr="001A18D4">
        <w:rPr>
          <w:rFonts w:eastAsia="Times New Roman"/>
          <w:snapToGrid/>
          <w:szCs w:val="22"/>
          <w:lang w:val="hu-HU" w:eastAsia="en-US"/>
        </w:rPr>
        <w:t>monohidrát</w:t>
      </w:r>
      <w:proofErr w:type="spellEnd"/>
      <w:r w:rsidR="001A18D4" w:rsidRPr="001A18D4">
        <w:rPr>
          <w:rFonts w:eastAsia="Times New Roman"/>
          <w:snapToGrid/>
          <w:szCs w:val="22"/>
          <w:lang w:val="hu-HU" w:eastAsia="en-US"/>
        </w:rPr>
        <w:t xml:space="preserve">, </w:t>
      </w:r>
      <w:r w:rsidRPr="001A18D4">
        <w:rPr>
          <w:rFonts w:eastAsia="Times New Roman"/>
          <w:snapToGrid/>
          <w:szCs w:val="22"/>
          <w:lang w:val="hu-HU" w:eastAsia="en-US"/>
        </w:rPr>
        <w:t>mikrokristályos cellulóz,</w:t>
      </w:r>
      <w:r w:rsidR="001A18D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1A18D4">
        <w:rPr>
          <w:rFonts w:eastAsia="Times New Roman"/>
          <w:snapToGrid/>
          <w:szCs w:val="22"/>
          <w:lang w:val="hu-HU" w:eastAsia="en-US"/>
        </w:rPr>
        <w:t>kroszkarmellóz</w:t>
      </w:r>
      <w:proofErr w:type="spellEnd"/>
      <w:r w:rsidR="001A18D4">
        <w:rPr>
          <w:rFonts w:eastAsia="Times New Roman"/>
          <w:snapToGrid/>
          <w:szCs w:val="22"/>
          <w:lang w:val="hu-HU" w:eastAsia="en-US"/>
        </w:rPr>
        <w:t xml:space="preserve">-nátrium, </w:t>
      </w:r>
      <w:proofErr w:type="spellStart"/>
      <w:r w:rsidR="001A18D4">
        <w:rPr>
          <w:rFonts w:eastAsia="Times New Roman"/>
          <w:snapToGrid/>
          <w:szCs w:val="22"/>
          <w:lang w:val="hu-HU" w:eastAsia="en-US"/>
        </w:rPr>
        <w:t>poloxamer</w:t>
      </w:r>
      <w:proofErr w:type="spellEnd"/>
      <w:r w:rsidR="001A18D4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1A18D4">
        <w:rPr>
          <w:rFonts w:eastAsia="Times New Roman"/>
          <w:snapToGrid/>
          <w:szCs w:val="22"/>
          <w:lang w:val="hu-HU" w:eastAsia="en-US"/>
        </w:rPr>
        <w:t>povidon</w:t>
      </w:r>
      <w:proofErr w:type="spellEnd"/>
      <w:r w:rsidRPr="001A18D4">
        <w:rPr>
          <w:rFonts w:eastAsia="Times New Roman"/>
          <w:snapToGrid/>
          <w:szCs w:val="22"/>
          <w:lang w:val="hu-HU" w:eastAsia="en-US"/>
        </w:rPr>
        <w:t>, nátrium-</w:t>
      </w:r>
      <w:proofErr w:type="spellStart"/>
      <w:r w:rsidR="001A18D4">
        <w:rPr>
          <w:rFonts w:eastAsia="Times New Roman"/>
          <w:snapToGrid/>
          <w:szCs w:val="22"/>
          <w:lang w:val="hu-HU" w:eastAsia="en-US"/>
        </w:rPr>
        <w:t>sztearil</w:t>
      </w:r>
      <w:proofErr w:type="spellEnd"/>
      <w:r w:rsidRPr="001A18D4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1A18D4">
        <w:rPr>
          <w:rFonts w:eastAsia="Times New Roman"/>
          <w:snapToGrid/>
          <w:szCs w:val="22"/>
          <w:lang w:val="hu-HU" w:eastAsia="en-US"/>
        </w:rPr>
        <w:t>fumarát</w:t>
      </w:r>
      <w:proofErr w:type="spellEnd"/>
      <w:r w:rsidRPr="001A18D4">
        <w:rPr>
          <w:rFonts w:eastAsia="Times New Roman"/>
          <w:snapToGrid/>
          <w:szCs w:val="22"/>
          <w:lang w:val="hu-HU" w:eastAsia="en-US"/>
        </w:rPr>
        <w:t xml:space="preserve">, </w:t>
      </w:r>
      <w:r w:rsidR="00B24DEE">
        <w:rPr>
          <w:rFonts w:eastAsia="Times New Roman"/>
          <w:snapToGrid/>
          <w:szCs w:val="22"/>
          <w:lang w:val="hu-HU" w:eastAsia="en-US"/>
        </w:rPr>
        <w:t xml:space="preserve">részben </w:t>
      </w:r>
      <w:proofErr w:type="spellStart"/>
      <w:r w:rsidR="00B24DEE">
        <w:rPr>
          <w:rFonts w:eastAsia="Times New Roman"/>
          <w:snapToGrid/>
          <w:szCs w:val="22"/>
          <w:lang w:val="hu-HU" w:eastAsia="en-US"/>
        </w:rPr>
        <w:t>hidrolizált</w:t>
      </w:r>
      <w:proofErr w:type="spellEnd"/>
      <w:r w:rsidR="00B24DE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1A18D4">
        <w:rPr>
          <w:rFonts w:eastAsia="Times New Roman"/>
          <w:snapToGrid/>
          <w:szCs w:val="22"/>
          <w:lang w:val="hu-HU" w:eastAsia="en-US"/>
        </w:rPr>
        <w:t>poli</w:t>
      </w:r>
      <w:proofErr w:type="spellEnd"/>
      <w:r w:rsidR="00FA163F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Pr="001A18D4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Pr="001A18D4">
        <w:rPr>
          <w:rFonts w:eastAsia="Times New Roman"/>
          <w:snapToGrid/>
          <w:szCs w:val="22"/>
          <w:lang w:val="hu-HU" w:eastAsia="en-US"/>
        </w:rPr>
        <w:t>-alkohol</w:t>
      </w:r>
      <w:r w:rsidR="00FA163F">
        <w:rPr>
          <w:rFonts w:eastAsia="Times New Roman"/>
          <w:snapToGrid/>
          <w:szCs w:val="22"/>
          <w:lang w:val="hu-HU" w:eastAsia="en-US"/>
        </w:rPr>
        <w:t>)</w:t>
      </w:r>
      <w:r w:rsidRPr="001A18D4">
        <w:rPr>
          <w:rFonts w:eastAsia="Times New Roman"/>
          <w:snapToGrid/>
          <w:szCs w:val="22"/>
          <w:lang w:val="hu-HU" w:eastAsia="en-US"/>
        </w:rPr>
        <w:t>, titán-dioxid</w:t>
      </w:r>
      <w:r w:rsidR="00FA163F">
        <w:rPr>
          <w:rFonts w:eastAsia="Times New Roman"/>
          <w:snapToGrid/>
          <w:szCs w:val="22"/>
          <w:lang w:val="hu-HU" w:eastAsia="en-US"/>
        </w:rPr>
        <w:t xml:space="preserve"> (E171)</w:t>
      </w:r>
      <w:r w:rsidRPr="001A18D4">
        <w:rPr>
          <w:rFonts w:eastAsia="Times New Roman"/>
          <w:snapToGrid/>
          <w:szCs w:val="22"/>
          <w:lang w:val="hu-HU" w:eastAsia="en-US"/>
        </w:rPr>
        <w:t xml:space="preserve">, </w:t>
      </w:r>
      <w:r w:rsidR="00B24DEE" w:rsidRPr="001A18D4">
        <w:rPr>
          <w:rFonts w:eastAsia="Times New Roman"/>
          <w:snapToGrid/>
          <w:szCs w:val="22"/>
          <w:lang w:val="hu-HU" w:eastAsia="en-US"/>
        </w:rPr>
        <w:t>talkum</w:t>
      </w:r>
      <w:r w:rsidR="00B24DEE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="00B24DEE">
        <w:rPr>
          <w:rFonts w:eastAsia="Times New Roman"/>
          <w:snapToGrid/>
          <w:szCs w:val="22"/>
          <w:lang w:val="hu-HU" w:eastAsia="en-US"/>
        </w:rPr>
        <w:t>szójalecitin</w:t>
      </w:r>
      <w:proofErr w:type="spellEnd"/>
      <w:r w:rsidR="00B24DEE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="00B24DEE">
        <w:rPr>
          <w:rFonts w:eastAsia="Times New Roman"/>
          <w:snapToGrid/>
          <w:szCs w:val="22"/>
          <w:lang w:val="hu-HU" w:eastAsia="en-US"/>
        </w:rPr>
        <w:t>xantángumi</w:t>
      </w:r>
      <w:proofErr w:type="spellEnd"/>
      <w:r w:rsidR="00B24DEE">
        <w:rPr>
          <w:rFonts w:eastAsia="Times New Roman"/>
          <w:snapToGrid/>
          <w:szCs w:val="22"/>
          <w:lang w:val="hu-HU" w:eastAsia="en-US"/>
        </w:rPr>
        <w:t xml:space="preserve">. </w:t>
      </w:r>
    </w:p>
    <w:p w14:paraId="77599E64" w14:textId="77777777" w:rsidR="004B4EB7" w:rsidRPr="00012AC1" w:rsidRDefault="004B4EB7" w:rsidP="004B4EB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1E5DA9" w14:textId="126EB6E4" w:rsidR="004B4EB7" w:rsidRPr="00012AC1" w:rsidRDefault="004B4EB7" w:rsidP="004B4EB7">
      <w:pPr>
        <w:spacing w:line="240" w:lineRule="auto"/>
        <w:rPr>
          <w:lang w:val="hu-HU"/>
        </w:rPr>
      </w:pPr>
      <w:r w:rsidRPr="00012AC1">
        <w:rPr>
          <w:b/>
          <w:lang w:val="hu-HU"/>
        </w:rPr>
        <w:t xml:space="preserve">Milyen a </w:t>
      </w:r>
      <w:proofErr w:type="spellStart"/>
      <w:r w:rsidRPr="00012AC1">
        <w:rPr>
          <w:b/>
          <w:lang w:val="hu-HU"/>
        </w:rPr>
        <w:t>Macitentan</w:t>
      </w:r>
      <w:proofErr w:type="spellEnd"/>
      <w:r w:rsidRPr="00012AC1">
        <w:rPr>
          <w:b/>
          <w:lang w:val="hu-HU"/>
        </w:rPr>
        <w:t xml:space="preserve"> </w:t>
      </w:r>
      <w:proofErr w:type="spellStart"/>
      <w:r w:rsidR="00E85839" w:rsidRPr="00012AC1">
        <w:rPr>
          <w:b/>
          <w:lang w:val="hu-HU"/>
        </w:rPr>
        <w:t>Sandoz</w:t>
      </w:r>
      <w:proofErr w:type="spellEnd"/>
      <w:r w:rsidRPr="00012AC1">
        <w:rPr>
          <w:b/>
          <w:lang w:val="hu-HU"/>
        </w:rPr>
        <w:t xml:space="preserve"> külleme és mit tartalmaz a csomagolás?</w:t>
      </w:r>
    </w:p>
    <w:p w14:paraId="0403DEDD" w14:textId="7CB9F693" w:rsidR="004B4EB7" w:rsidRPr="00012AC1" w:rsidRDefault="00B24DEE" w:rsidP="004B4EB7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012AC1">
        <w:rPr>
          <w:bCs/>
          <w:lang w:val="hu-HU"/>
        </w:rPr>
        <w:t xml:space="preserve">A </w:t>
      </w:r>
      <w:proofErr w:type="spellStart"/>
      <w:r w:rsidRPr="00012AC1">
        <w:rPr>
          <w:bCs/>
          <w:lang w:val="hu-HU"/>
        </w:rPr>
        <w:t>Macitentan</w:t>
      </w:r>
      <w:proofErr w:type="spellEnd"/>
      <w:r w:rsidRPr="00012AC1">
        <w:rPr>
          <w:bCs/>
          <w:lang w:val="hu-HU"/>
        </w:rPr>
        <w:t xml:space="preserve"> </w:t>
      </w:r>
      <w:proofErr w:type="spellStart"/>
      <w:r w:rsidRPr="00012AC1">
        <w:rPr>
          <w:bCs/>
          <w:lang w:val="hu-HU"/>
        </w:rPr>
        <w:t>Sandoz</w:t>
      </w:r>
      <w:proofErr w:type="spellEnd"/>
      <w:r w:rsidRPr="00012AC1">
        <w:rPr>
          <w:bCs/>
          <w:lang w:val="hu-HU"/>
        </w:rPr>
        <w:t xml:space="preserve"> </w:t>
      </w:r>
      <w:r>
        <w:rPr>
          <w:bCs/>
          <w:lang w:val="hu-HU"/>
        </w:rPr>
        <w:t xml:space="preserve">10 mg </w:t>
      </w:r>
      <w:r w:rsidR="00FA163F">
        <w:rPr>
          <w:bCs/>
          <w:lang w:val="hu-HU"/>
        </w:rPr>
        <w:t>film</w:t>
      </w:r>
      <w:r>
        <w:rPr>
          <w:bCs/>
          <w:lang w:val="hu-HU"/>
        </w:rPr>
        <w:t>tabletta</w:t>
      </w:r>
      <w:r w:rsidR="004B4EB7" w:rsidRPr="00012AC1">
        <w:rPr>
          <w:lang w:val="hu-HU"/>
        </w:rPr>
        <w:t xml:space="preserve"> kerek</w:t>
      </w:r>
      <w:r>
        <w:rPr>
          <w:lang w:val="hu-HU"/>
        </w:rPr>
        <w:t>, mindkét oldalán domború, fehér-törtfehér</w:t>
      </w:r>
      <w:r w:rsidR="004B4EB7" w:rsidRPr="00012AC1">
        <w:rPr>
          <w:lang w:val="hu-HU"/>
        </w:rPr>
        <w:t xml:space="preserve"> </w:t>
      </w:r>
      <w:r w:rsidR="00FA163F">
        <w:rPr>
          <w:lang w:val="hu-HU"/>
        </w:rPr>
        <w:t xml:space="preserve">színű </w:t>
      </w:r>
      <w:r w:rsidR="004B4EB7" w:rsidRPr="00012AC1">
        <w:rPr>
          <w:lang w:val="hu-HU"/>
        </w:rPr>
        <w:t>filmtabletta, egyik oldalán „</w:t>
      </w:r>
      <w:r>
        <w:rPr>
          <w:lang w:val="hu-HU"/>
        </w:rPr>
        <w:t>L</w:t>
      </w:r>
      <w:r w:rsidR="004B4EB7" w:rsidRPr="00012AC1">
        <w:rPr>
          <w:lang w:val="hu-HU"/>
        </w:rPr>
        <w:t>”, a másik oldalán „</w:t>
      </w:r>
      <w:r>
        <w:rPr>
          <w:lang w:val="hu-HU"/>
        </w:rPr>
        <w:t>11</w:t>
      </w:r>
      <w:r w:rsidR="004B4EB7" w:rsidRPr="00012AC1">
        <w:rPr>
          <w:lang w:val="hu-HU"/>
        </w:rPr>
        <w:t xml:space="preserve">” mélynyomású jelöléssel. </w:t>
      </w:r>
      <w:r w:rsidR="00FA163F">
        <w:rPr>
          <w:lang w:val="hu-HU"/>
        </w:rPr>
        <w:t>Átmérője k</w:t>
      </w:r>
      <w:r w:rsidR="004B4EB7" w:rsidRPr="00012AC1">
        <w:rPr>
          <w:lang w:val="hu-HU"/>
        </w:rPr>
        <w:t>örülbelül 5</w:t>
      </w:r>
      <w:r>
        <w:rPr>
          <w:lang w:val="hu-HU"/>
        </w:rPr>
        <w:t>,4</w:t>
      </w:r>
      <w:r w:rsidR="004B4EB7" w:rsidRPr="00012AC1">
        <w:rPr>
          <w:szCs w:val="22"/>
          <w:lang w:val="hu-HU"/>
        </w:rPr>
        <w:t> </w:t>
      </w:r>
      <w:r w:rsidR="004B4EB7" w:rsidRPr="00012AC1">
        <w:rPr>
          <w:lang w:val="hu-HU"/>
        </w:rPr>
        <w:t>mm.</w:t>
      </w:r>
    </w:p>
    <w:p w14:paraId="2389693A" w14:textId="77777777" w:rsidR="004B4EB7" w:rsidRPr="00012AC1" w:rsidRDefault="004B4EB7" w:rsidP="004B4EB7">
      <w:pPr>
        <w:spacing w:line="240" w:lineRule="auto"/>
        <w:rPr>
          <w:lang w:val="hu-HU"/>
        </w:rPr>
      </w:pPr>
    </w:p>
    <w:p w14:paraId="69969E99" w14:textId="32FA1B98" w:rsidR="004B4EB7" w:rsidRPr="00012AC1" w:rsidRDefault="004B4EB7" w:rsidP="004B4EB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012AC1">
        <w:rPr>
          <w:bCs/>
          <w:lang w:val="hu-HU"/>
        </w:rPr>
        <w:t xml:space="preserve">A </w:t>
      </w:r>
      <w:proofErr w:type="spellStart"/>
      <w:r w:rsidRPr="00012AC1">
        <w:rPr>
          <w:bCs/>
          <w:lang w:val="hu-HU"/>
        </w:rPr>
        <w:t>Macitentan</w:t>
      </w:r>
      <w:proofErr w:type="spellEnd"/>
      <w:r w:rsidRPr="00012AC1">
        <w:rPr>
          <w:bCs/>
          <w:lang w:val="hu-HU"/>
        </w:rPr>
        <w:t xml:space="preserve"> </w:t>
      </w:r>
      <w:proofErr w:type="spellStart"/>
      <w:r w:rsidR="00E85839" w:rsidRPr="00012AC1">
        <w:rPr>
          <w:bCs/>
          <w:lang w:val="hu-HU"/>
        </w:rPr>
        <w:t>Sandoz</w:t>
      </w:r>
      <w:proofErr w:type="spellEnd"/>
      <w:r w:rsidRPr="00012AC1">
        <w:rPr>
          <w:bCs/>
          <w:lang w:val="hu-HU"/>
        </w:rPr>
        <w:t xml:space="preserve"> </w:t>
      </w:r>
      <w:r w:rsidR="002E0195">
        <w:rPr>
          <w:bCs/>
          <w:lang w:val="hu-HU"/>
        </w:rPr>
        <w:t xml:space="preserve">15 vagy </w:t>
      </w:r>
      <w:r w:rsidRPr="00012AC1">
        <w:rPr>
          <w:rFonts w:eastAsia="Times New Roman"/>
          <w:bCs/>
          <w:snapToGrid/>
          <w:szCs w:val="22"/>
          <w:lang w:val="hu-HU" w:eastAsia="en-US"/>
        </w:rPr>
        <w:t>30 db filmtablettát tartalmazó buborékcsomagolásban</w:t>
      </w:r>
      <w:r w:rsidRPr="00012AC1">
        <w:rPr>
          <w:rFonts w:eastAsia="Times New Roman"/>
          <w:snapToGrid/>
          <w:szCs w:val="22"/>
          <w:lang w:val="hu-HU" w:eastAsia="en-US"/>
        </w:rPr>
        <w:t xml:space="preserve"> </w:t>
      </w:r>
      <w:r w:rsidR="00FA163F">
        <w:rPr>
          <w:rFonts w:eastAsia="Times New Roman"/>
          <w:snapToGrid/>
          <w:szCs w:val="22"/>
          <w:lang w:val="hu-HU" w:eastAsia="en-US"/>
        </w:rPr>
        <w:t xml:space="preserve">és dobozban </w:t>
      </w:r>
      <w:r w:rsidRPr="00012AC1">
        <w:rPr>
          <w:rFonts w:eastAsia="Times New Roman"/>
          <w:snapToGrid/>
          <w:szCs w:val="22"/>
          <w:lang w:val="hu-HU" w:eastAsia="en-US"/>
        </w:rPr>
        <w:t xml:space="preserve">vagy </w:t>
      </w:r>
      <w:r w:rsidR="002E0195">
        <w:rPr>
          <w:rFonts w:eastAsia="Times New Roman"/>
          <w:snapToGrid/>
          <w:szCs w:val="22"/>
          <w:lang w:val="hu-HU" w:eastAsia="en-US"/>
        </w:rPr>
        <w:t>15</w:t>
      </w:r>
      <w:r w:rsidR="002E0195" w:rsidRPr="00012AC1">
        <w:rPr>
          <w:lang w:val="hu-HU"/>
        </w:rPr>
        <w:t> × </w:t>
      </w:r>
      <w:r w:rsidR="002E0195" w:rsidRPr="00012AC1">
        <w:rPr>
          <w:rFonts w:eastAsia="Times New Roman"/>
          <w:snapToGrid/>
          <w:szCs w:val="22"/>
          <w:lang w:val="hu-HU" w:eastAsia="en-US"/>
        </w:rPr>
        <w:t xml:space="preserve">1 db </w:t>
      </w:r>
      <w:r w:rsidR="002E0195">
        <w:rPr>
          <w:rFonts w:eastAsia="Times New Roman"/>
          <w:snapToGrid/>
          <w:szCs w:val="22"/>
          <w:lang w:val="hu-HU" w:eastAsia="en-US"/>
        </w:rPr>
        <w:t xml:space="preserve">vagy </w:t>
      </w:r>
      <w:r w:rsidRPr="00012AC1">
        <w:rPr>
          <w:rFonts w:eastAsia="Times New Roman"/>
          <w:snapToGrid/>
          <w:szCs w:val="22"/>
          <w:lang w:val="hu-HU" w:eastAsia="en-US"/>
        </w:rPr>
        <w:t>30</w:t>
      </w:r>
      <w:r w:rsidRPr="00012AC1">
        <w:rPr>
          <w:lang w:val="hu-HU"/>
        </w:rPr>
        <w:t> × </w:t>
      </w:r>
      <w:r w:rsidRPr="00012AC1">
        <w:rPr>
          <w:rFonts w:eastAsia="Times New Roman"/>
          <w:snapToGrid/>
          <w:szCs w:val="22"/>
          <w:lang w:val="hu-HU" w:eastAsia="en-US"/>
        </w:rPr>
        <w:t xml:space="preserve">1 db filmtablettát tartalmazó, adagonként perforált buborékcsomagolásban </w:t>
      </w:r>
      <w:r w:rsidR="00FA163F">
        <w:rPr>
          <w:rFonts w:eastAsia="Times New Roman"/>
          <w:snapToGrid/>
          <w:szCs w:val="22"/>
          <w:lang w:val="hu-HU" w:eastAsia="en-US"/>
        </w:rPr>
        <w:t xml:space="preserve">és dobozban </w:t>
      </w:r>
      <w:r w:rsidRPr="00012AC1">
        <w:rPr>
          <w:rFonts w:eastAsia="Times New Roman"/>
          <w:snapToGrid/>
          <w:szCs w:val="22"/>
          <w:lang w:val="hu-HU" w:eastAsia="en-US"/>
        </w:rPr>
        <w:t>kerül forgalomba.</w:t>
      </w:r>
    </w:p>
    <w:p w14:paraId="524F4D31" w14:textId="77777777" w:rsidR="004B4EB7" w:rsidRPr="00012AC1" w:rsidRDefault="004B4EB7" w:rsidP="004B4EB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7512312" w14:textId="77777777" w:rsidR="004B4EB7" w:rsidRPr="00012AC1" w:rsidRDefault="004B4EB7" w:rsidP="004B4EB7">
      <w:pPr>
        <w:spacing w:line="240" w:lineRule="auto"/>
        <w:rPr>
          <w:lang w:val="hu-HU"/>
        </w:rPr>
      </w:pPr>
      <w:r w:rsidRPr="00012AC1">
        <w:rPr>
          <w:lang w:val="hu-HU"/>
        </w:rPr>
        <w:t>Nem feltétlenül mindegyik kiszerelés kerül kereskedelmi forgalomba.</w:t>
      </w:r>
    </w:p>
    <w:p w14:paraId="0EBB5451" w14:textId="77777777" w:rsidR="004B4EB7" w:rsidRPr="00012AC1" w:rsidRDefault="004B4EB7" w:rsidP="004B4EB7">
      <w:pPr>
        <w:spacing w:line="240" w:lineRule="auto"/>
        <w:rPr>
          <w:lang w:val="hu-HU"/>
        </w:rPr>
      </w:pPr>
    </w:p>
    <w:p w14:paraId="45D9D8D9" w14:textId="77777777" w:rsidR="004C7DE1" w:rsidRPr="009262CB" w:rsidRDefault="004C7DE1" w:rsidP="004C7DE1">
      <w:pPr>
        <w:keepNext/>
        <w:rPr>
          <w:b/>
          <w:iCs/>
        </w:rPr>
      </w:pPr>
      <w:r w:rsidRPr="009262CB">
        <w:rPr>
          <w:b/>
          <w:iCs/>
        </w:rPr>
        <w:lastRenderedPageBreak/>
        <w:t xml:space="preserve">A </w:t>
      </w:r>
      <w:proofErr w:type="spellStart"/>
      <w:r w:rsidRPr="009262CB">
        <w:rPr>
          <w:b/>
          <w:iCs/>
        </w:rPr>
        <w:t>forgalomba</w:t>
      </w:r>
      <w:proofErr w:type="spellEnd"/>
      <w:r w:rsidRPr="009262CB">
        <w:rPr>
          <w:b/>
          <w:iCs/>
        </w:rPr>
        <w:t xml:space="preserve"> </w:t>
      </w:r>
      <w:proofErr w:type="spellStart"/>
      <w:r w:rsidRPr="009262CB">
        <w:rPr>
          <w:b/>
          <w:iCs/>
        </w:rPr>
        <w:t>hozatali</w:t>
      </w:r>
      <w:proofErr w:type="spellEnd"/>
      <w:r w:rsidRPr="009262CB">
        <w:rPr>
          <w:b/>
          <w:iCs/>
        </w:rPr>
        <w:t xml:space="preserve"> </w:t>
      </w:r>
      <w:proofErr w:type="spellStart"/>
      <w:r w:rsidRPr="009262CB">
        <w:rPr>
          <w:b/>
          <w:iCs/>
        </w:rPr>
        <w:t>engedély</w:t>
      </w:r>
      <w:proofErr w:type="spellEnd"/>
      <w:r w:rsidRPr="009262CB">
        <w:rPr>
          <w:b/>
          <w:iCs/>
        </w:rPr>
        <w:t xml:space="preserve"> </w:t>
      </w:r>
      <w:proofErr w:type="spellStart"/>
      <w:r w:rsidRPr="009262CB">
        <w:rPr>
          <w:b/>
          <w:iCs/>
        </w:rPr>
        <w:t>jogosultja</w:t>
      </w:r>
      <w:proofErr w:type="spellEnd"/>
    </w:p>
    <w:p w14:paraId="5160D16D" w14:textId="77777777" w:rsidR="004C7DE1" w:rsidRDefault="004C7DE1" w:rsidP="004C7DE1">
      <w:pPr>
        <w:keepNext/>
        <w:rPr>
          <w:noProof/>
        </w:rPr>
      </w:pPr>
      <w:r>
        <w:rPr>
          <w:noProof/>
        </w:rPr>
        <w:t>Sandoz Hungária Kft.</w:t>
      </w:r>
    </w:p>
    <w:p w14:paraId="0A4F1F36" w14:textId="77777777" w:rsidR="004C7DE1" w:rsidRDefault="004C7DE1" w:rsidP="004C7DE1">
      <w:pPr>
        <w:keepNext/>
        <w:rPr>
          <w:noProof/>
        </w:rPr>
      </w:pPr>
      <w:r>
        <w:rPr>
          <w:noProof/>
        </w:rPr>
        <w:t>1114 Budapest</w:t>
      </w:r>
    </w:p>
    <w:p w14:paraId="186D2194" w14:textId="7D64AA9D" w:rsidR="004C7DE1" w:rsidRDefault="004C7DE1" w:rsidP="004C7DE1">
      <w:pPr>
        <w:rPr>
          <w:noProof/>
        </w:rPr>
      </w:pPr>
      <w:r>
        <w:rPr>
          <w:noProof/>
        </w:rPr>
        <w:t>Bartók Béla út 43-47</w:t>
      </w:r>
      <w:r w:rsidR="00FA163F">
        <w:rPr>
          <w:noProof/>
        </w:rPr>
        <w:t>.</w:t>
      </w:r>
    </w:p>
    <w:p w14:paraId="2DADDEC4" w14:textId="77777777" w:rsidR="004C7DE1" w:rsidRDefault="004C7DE1" w:rsidP="004C7DE1">
      <w:pPr>
        <w:rPr>
          <w:noProof/>
        </w:rPr>
      </w:pPr>
      <w:r>
        <w:rPr>
          <w:noProof/>
        </w:rPr>
        <w:t>Magyarország</w:t>
      </w:r>
    </w:p>
    <w:p w14:paraId="0247E14B" w14:textId="77777777" w:rsidR="004C7DE1" w:rsidRPr="00AB309B" w:rsidRDefault="004C7DE1" w:rsidP="004C7DE1"/>
    <w:p w14:paraId="1A9AB6CA" w14:textId="77777777" w:rsidR="004C7DE1" w:rsidRPr="009262CB" w:rsidRDefault="004C7DE1" w:rsidP="004C7DE1">
      <w:pPr>
        <w:rPr>
          <w:b/>
          <w:iCs/>
        </w:rPr>
      </w:pPr>
      <w:proofErr w:type="spellStart"/>
      <w:r w:rsidRPr="009262CB">
        <w:rPr>
          <w:b/>
          <w:iCs/>
        </w:rPr>
        <w:t>Gyártó</w:t>
      </w:r>
      <w:proofErr w:type="spellEnd"/>
    </w:p>
    <w:p w14:paraId="471B0C65" w14:textId="77777777" w:rsidR="0063552B" w:rsidRPr="0063552B" w:rsidRDefault="0063552B" w:rsidP="0063552B">
      <w:pPr>
        <w:keepNext/>
        <w:spacing w:line="240" w:lineRule="auto"/>
        <w:ind w:right="-2"/>
        <w:rPr>
          <w:bCs/>
          <w:lang w:val="hu-HU"/>
        </w:rPr>
      </w:pPr>
      <w:proofErr w:type="spellStart"/>
      <w:r w:rsidRPr="0063552B">
        <w:rPr>
          <w:bCs/>
          <w:lang w:val="hu-HU"/>
        </w:rPr>
        <w:t>Salutas</w:t>
      </w:r>
      <w:proofErr w:type="spellEnd"/>
      <w:r w:rsidRPr="0063552B">
        <w:rPr>
          <w:bCs/>
          <w:lang w:val="hu-HU"/>
        </w:rPr>
        <w:t xml:space="preserve"> Pharma </w:t>
      </w:r>
      <w:proofErr w:type="spellStart"/>
      <w:r w:rsidRPr="0063552B">
        <w:rPr>
          <w:bCs/>
          <w:lang w:val="hu-HU"/>
        </w:rPr>
        <w:t>GmBH</w:t>
      </w:r>
      <w:proofErr w:type="spellEnd"/>
    </w:p>
    <w:p w14:paraId="73B76005" w14:textId="77777777" w:rsidR="0063552B" w:rsidRPr="0063552B" w:rsidRDefault="0063552B" w:rsidP="0063552B">
      <w:pPr>
        <w:keepNext/>
        <w:spacing w:line="240" w:lineRule="auto"/>
        <w:ind w:right="-2"/>
        <w:rPr>
          <w:bCs/>
          <w:lang w:val="hu-HU"/>
        </w:rPr>
      </w:pPr>
      <w:r w:rsidRPr="0063552B">
        <w:rPr>
          <w:bCs/>
          <w:lang w:val="hu-HU"/>
        </w:rPr>
        <w:t>Otto-Von-</w:t>
      </w:r>
      <w:proofErr w:type="spellStart"/>
      <w:r w:rsidRPr="0063552B">
        <w:rPr>
          <w:bCs/>
          <w:lang w:val="hu-HU"/>
        </w:rPr>
        <w:t>Guericke</w:t>
      </w:r>
      <w:proofErr w:type="spellEnd"/>
      <w:r w:rsidRPr="0063552B">
        <w:rPr>
          <w:bCs/>
          <w:lang w:val="hu-HU"/>
        </w:rPr>
        <w:t>-</w:t>
      </w:r>
      <w:proofErr w:type="spellStart"/>
      <w:r w:rsidRPr="0063552B">
        <w:rPr>
          <w:bCs/>
          <w:lang w:val="hu-HU"/>
        </w:rPr>
        <w:t>Allee</w:t>
      </w:r>
      <w:proofErr w:type="spellEnd"/>
      <w:r w:rsidRPr="0063552B">
        <w:rPr>
          <w:bCs/>
          <w:lang w:val="hu-HU"/>
        </w:rPr>
        <w:t xml:space="preserve"> 1</w:t>
      </w:r>
    </w:p>
    <w:p w14:paraId="5CEB9E25" w14:textId="77777777" w:rsidR="0063552B" w:rsidRPr="0063552B" w:rsidRDefault="0063552B" w:rsidP="0063552B">
      <w:pPr>
        <w:keepNext/>
        <w:spacing w:line="240" w:lineRule="auto"/>
        <w:ind w:right="-2"/>
        <w:rPr>
          <w:bCs/>
          <w:lang w:val="hu-HU"/>
        </w:rPr>
      </w:pPr>
      <w:proofErr w:type="spellStart"/>
      <w:r w:rsidRPr="0063552B">
        <w:rPr>
          <w:bCs/>
          <w:lang w:val="hu-HU"/>
        </w:rPr>
        <w:t>Barleben</w:t>
      </w:r>
      <w:proofErr w:type="spellEnd"/>
      <w:r w:rsidRPr="0063552B">
        <w:rPr>
          <w:bCs/>
          <w:lang w:val="hu-HU"/>
        </w:rPr>
        <w:t xml:space="preserve">, </w:t>
      </w:r>
      <w:proofErr w:type="spellStart"/>
      <w:r w:rsidRPr="0063552B">
        <w:rPr>
          <w:bCs/>
          <w:lang w:val="hu-HU"/>
        </w:rPr>
        <w:t>Saxony</w:t>
      </w:r>
      <w:proofErr w:type="spellEnd"/>
      <w:r w:rsidRPr="0063552B">
        <w:rPr>
          <w:bCs/>
          <w:lang w:val="hu-HU"/>
        </w:rPr>
        <w:t>-Anhalt 39179,</w:t>
      </w:r>
    </w:p>
    <w:p w14:paraId="5060E259" w14:textId="4B723E58" w:rsidR="002E0195" w:rsidRDefault="0063552B" w:rsidP="0063552B">
      <w:pPr>
        <w:keepNext/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Németország</w:t>
      </w:r>
    </w:p>
    <w:p w14:paraId="3288205D" w14:textId="77777777" w:rsidR="00FC23EF" w:rsidRDefault="00FC23EF" w:rsidP="0063552B">
      <w:pPr>
        <w:keepNext/>
        <w:spacing w:line="240" w:lineRule="auto"/>
        <w:ind w:right="-2"/>
        <w:rPr>
          <w:bCs/>
          <w:lang w:val="hu-HU"/>
        </w:rPr>
      </w:pPr>
    </w:p>
    <w:p w14:paraId="064E1521" w14:textId="77777777" w:rsidR="00FC23EF" w:rsidRPr="00FC23EF" w:rsidRDefault="00FC23EF" w:rsidP="00FC23EF">
      <w:pPr>
        <w:spacing w:line="240" w:lineRule="auto"/>
        <w:ind w:right="-2"/>
        <w:rPr>
          <w:bCs/>
          <w:lang w:val="hu-HU"/>
        </w:rPr>
      </w:pPr>
      <w:r w:rsidRPr="00FC23EF">
        <w:rPr>
          <w:bCs/>
          <w:lang w:val="hu-HU"/>
        </w:rPr>
        <w:t xml:space="preserve">Lek </w:t>
      </w:r>
      <w:proofErr w:type="spellStart"/>
      <w:r w:rsidRPr="00FC23EF">
        <w:rPr>
          <w:bCs/>
          <w:lang w:val="hu-HU"/>
        </w:rPr>
        <w:t>Pharmaceuticals</w:t>
      </w:r>
      <w:proofErr w:type="spellEnd"/>
      <w:r w:rsidRPr="00FC23EF">
        <w:rPr>
          <w:bCs/>
          <w:lang w:val="hu-HU"/>
        </w:rPr>
        <w:t xml:space="preserve"> </w:t>
      </w:r>
      <w:proofErr w:type="spellStart"/>
      <w:r w:rsidRPr="00FC23EF">
        <w:rPr>
          <w:bCs/>
          <w:lang w:val="hu-HU"/>
        </w:rPr>
        <w:t>d.d</w:t>
      </w:r>
      <w:proofErr w:type="spellEnd"/>
      <w:r w:rsidRPr="00FC23EF">
        <w:rPr>
          <w:bCs/>
          <w:lang w:val="hu-HU"/>
        </w:rPr>
        <w:t>.</w:t>
      </w:r>
    </w:p>
    <w:p w14:paraId="7C8D3F0B" w14:textId="77777777" w:rsidR="00FC23EF" w:rsidRPr="00FC23EF" w:rsidRDefault="00FC23EF" w:rsidP="00FC23EF">
      <w:pPr>
        <w:spacing w:line="240" w:lineRule="auto"/>
        <w:ind w:right="-2"/>
        <w:rPr>
          <w:bCs/>
          <w:lang w:val="hu-HU"/>
        </w:rPr>
      </w:pPr>
      <w:proofErr w:type="spellStart"/>
      <w:r w:rsidRPr="00FC23EF">
        <w:rPr>
          <w:bCs/>
          <w:lang w:val="hu-HU"/>
        </w:rPr>
        <w:t>Verovskova</w:t>
      </w:r>
      <w:proofErr w:type="spellEnd"/>
      <w:r w:rsidRPr="00FC23EF">
        <w:rPr>
          <w:bCs/>
          <w:lang w:val="hu-HU"/>
        </w:rPr>
        <w:t xml:space="preserve"> </w:t>
      </w:r>
      <w:proofErr w:type="spellStart"/>
      <w:r w:rsidRPr="00FC23EF">
        <w:rPr>
          <w:bCs/>
          <w:lang w:val="hu-HU"/>
        </w:rPr>
        <w:t>Ulica</w:t>
      </w:r>
      <w:proofErr w:type="spellEnd"/>
      <w:r w:rsidRPr="00FC23EF">
        <w:rPr>
          <w:bCs/>
          <w:lang w:val="hu-HU"/>
        </w:rPr>
        <w:t xml:space="preserve"> 57,</w:t>
      </w:r>
    </w:p>
    <w:p w14:paraId="51B881B4" w14:textId="77777777" w:rsidR="00FC23EF" w:rsidRPr="00FC23EF" w:rsidRDefault="00FC23EF" w:rsidP="00FC23EF">
      <w:pPr>
        <w:spacing w:line="240" w:lineRule="auto"/>
        <w:ind w:right="-2"/>
        <w:rPr>
          <w:bCs/>
          <w:lang w:val="hu-HU"/>
        </w:rPr>
      </w:pPr>
      <w:r w:rsidRPr="00FC23EF">
        <w:rPr>
          <w:bCs/>
          <w:lang w:val="hu-HU"/>
        </w:rPr>
        <w:t>Ljubljana, 1526,</w:t>
      </w:r>
    </w:p>
    <w:p w14:paraId="196B5719" w14:textId="2E54C835" w:rsidR="002E0195" w:rsidRDefault="00FC23EF" w:rsidP="00FC23EF">
      <w:pPr>
        <w:spacing w:line="240" w:lineRule="auto"/>
        <w:ind w:right="-2"/>
        <w:rPr>
          <w:bCs/>
          <w:lang w:val="hu-HU"/>
        </w:rPr>
      </w:pPr>
      <w:r w:rsidRPr="00FC23EF">
        <w:rPr>
          <w:bCs/>
          <w:lang w:val="hu-HU"/>
        </w:rPr>
        <w:t>Szlovénia</w:t>
      </w:r>
    </w:p>
    <w:p w14:paraId="4076A256" w14:textId="77777777" w:rsidR="00FC23EF" w:rsidRPr="00012AC1" w:rsidRDefault="00FC23EF" w:rsidP="00FC23EF">
      <w:pPr>
        <w:spacing w:line="240" w:lineRule="auto"/>
        <w:ind w:right="-2"/>
        <w:rPr>
          <w:bCs/>
          <w:lang w:val="hu-HU"/>
        </w:rPr>
      </w:pPr>
    </w:p>
    <w:p w14:paraId="64B9D6EA" w14:textId="77777777" w:rsidR="004B4EB7" w:rsidRPr="00012AC1" w:rsidRDefault="004B4EB7" w:rsidP="004B4EB7">
      <w:pPr>
        <w:spacing w:line="240" w:lineRule="auto"/>
        <w:ind w:right="-2"/>
        <w:rPr>
          <w:b/>
          <w:lang w:val="hu-HU"/>
        </w:rPr>
      </w:pPr>
      <w:r w:rsidRPr="00012AC1">
        <w:rPr>
          <w:b/>
          <w:lang w:val="hu-HU"/>
        </w:rPr>
        <w:t>Ezt a gyógyszert az Európai Gazdasági Térség tagállamaiban az alábbi neveken engedélyezték:</w:t>
      </w:r>
    </w:p>
    <w:p w14:paraId="7A0B2D56" w14:textId="77777777" w:rsidR="004B4EB7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6834"/>
      </w:tblGrid>
      <w:tr w:rsidR="004C7DE1" w:rsidRPr="00187FBC" w14:paraId="45448339" w14:textId="77777777" w:rsidTr="00C00679">
        <w:tc>
          <w:tcPr>
            <w:tcW w:w="2097" w:type="dxa"/>
          </w:tcPr>
          <w:p w14:paraId="13D58543" w14:textId="77777777" w:rsidR="004C7DE1" w:rsidRPr="00187FBC" w:rsidRDefault="004C7DE1" w:rsidP="00C00679">
            <w:pPr>
              <w:pStyle w:val="Nincstrkz"/>
            </w:pPr>
            <w:r w:rsidRPr="00187FBC">
              <w:t>Ausztria</w:t>
            </w:r>
          </w:p>
        </w:tc>
        <w:tc>
          <w:tcPr>
            <w:tcW w:w="6834" w:type="dxa"/>
          </w:tcPr>
          <w:p w14:paraId="01661BC8" w14:textId="3C4F82F3" w:rsidR="004C7DE1" w:rsidRPr="00187FBC" w:rsidRDefault="00401295" w:rsidP="00401295">
            <w:pPr>
              <w:pStyle w:val="Nincstrkz"/>
            </w:pPr>
            <w:proofErr w:type="spellStart"/>
            <w:r w:rsidRPr="00401295">
              <w:rPr>
                <w:lang w:val="en-US"/>
              </w:rPr>
              <w:t>Macitentan</w:t>
            </w:r>
            <w:proofErr w:type="spellEnd"/>
            <w:r w:rsidRPr="00401295">
              <w:rPr>
                <w:lang w:val="en-US"/>
              </w:rPr>
              <w:t xml:space="preserve"> Sandoz 10 mg –</w:t>
            </w:r>
            <w:proofErr w:type="spellStart"/>
            <w:r w:rsidRPr="00401295">
              <w:rPr>
                <w:lang w:val="en-US"/>
              </w:rPr>
              <w:t>Filmtabletten</w:t>
            </w:r>
            <w:proofErr w:type="spellEnd"/>
          </w:p>
        </w:tc>
      </w:tr>
      <w:tr w:rsidR="00401295" w:rsidRPr="00187FBC" w14:paraId="162888B4" w14:textId="77777777" w:rsidTr="00C00679">
        <w:tc>
          <w:tcPr>
            <w:tcW w:w="2097" w:type="dxa"/>
          </w:tcPr>
          <w:p w14:paraId="74296D1B" w14:textId="379E7D0C" w:rsidR="00401295" w:rsidRPr="00187FBC" w:rsidRDefault="00401295" w:rsidP="00C00679">
            <w:pPr>
              <w:pStyle w:val="Nincstrkz"/>
            </w:pPr>
            <w:r>
              <w:t>Belgium</w:t>
            </w:r>
          </w:p>
        </w:tc>
        <w:tc>
          <w:tcPr>
            <w:tcW w:w="6834" w:type="dxa"/>
          </w:tcPr>
          <w:p w14:paraId="744BAC93" w14:textId="3F1821CB" w:rsidR="00401295" w:rsidRPr="00401295" w:rsidRDefault="00401295" w:rsidP="008C42B3">
            <w:pPr>
              <w:pStyle w:val="Nincstrkz"/>
              <w:rPr>
                <w:lang w:val="en-US"/>
              </w:rPr>
            </w:pPr>
            <w:proofErr w:type="spellStart"/>
            <w:r w:rsidRPr="00401295">
              <w:rPr>
                <w:lang w:val="en-US"/>
              </w:rPr>
              <w:t>Macitentan</w:t>
            </w:r>
            <w:proofErr w:type="spellEnd"/>
            <w:r w:rsidRPr="00401295">
              <w:rPr>
                <w:lang w:val="en-US"/>
              </w:rPr>
              <w:t xml:space="preserve"> Sandoz 10 mg </w:t>
            </w:r>
            <w:proofErr w:type="spellStart"/>
            <w:r w:rsidRPr="00401295">
              <w:rPr>
                <w:lang w:val="en-US"/>
              </w:rPr>
              <w:t>filmomhulde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01295">
              <w:rPr>
                <w:lang w:val="en-US"/>
              </w:rPr>
              <w:t>tabletten</w:t>
            </w:r>
            <w:proofErr w:type="spellEnd"/>
            <w:r w:rsidRPr="00401295">
              <w:rPr>
                <w:lang w:val="en-US"/>
              </w:rPr>
              <w:t>/</w:t>
            </w:r>
            <w:r w:rsidR="008C42B3">
              <w:rPr>
                <w:lang w:val="en-US"/>
              </w:rPr>
              <w:t xml:space="preserve"> </w:t>
            </w:r>
            <w:proofErr w:type="spellStart"/>
            <w:r w:rsidRPr="00401295">
              <w:rPr>
                <w:lang w:val="en-US"/>
              </w:rPr>
              <w:t>Macitentan</w:t>
            </w:r>
            <w:proofErr w:type="spellEnd"/>
            <w:r w:rsidRPr="00401295">
              <w:rPr>
                <w:lang w:val="en-US"/>
              </w:rPr>
              <w:t xml:space="preserve"> Sandoz 10 mg </w:t>
            </w:r>
            <w:proofErr w:type="spellStart"/>
            <w:r w:rsidRPr="00401295">
              <w:rPr>
                <w:lang w:val="en-US"/>
              </w:rPr>
              <w:t>comprimés</w:t>
            </w:r>
            <w:proofErr w:type="spellEnd"/>
            <w:r w:rsidRPr="00401295">
              <w:rPr>
                <w:lang w:val="en-US"/>
              </w:rPr>
              <w:t>/</w:t>
            </w:r>
            <w:r>
              <w:rPr>
                <w:lang w:val="en-US"/>
              </w:rPr>
              <w:t xml:space="preserve"> </w:t>
            </w:r>
            <w:proofErr w:type="spellStart"/>
            <w:r w:rsidRPr="00401295">
              <w:rPr>
                <w:lang w:val="en-US"/>
              </w:rPr>
              <w:t>Macitentan</w:t>
            </w:r>
            <w:proofErr w:type="spellEnd"/>
            <w:r w:rsidRPr="00401295">
              <w:rPr>
                <w:lang w:val="en-US"/>
              </w:rPr>
              <w:t xml:space="preserve"> Sandoz 10 mg </w:t>
            </w:r>
            <w:proofErr w:type="spellStart"/>
            <w:r w:rsidRPr="00401295">
              <w:rPr>
                <w:lang w:val="en-US"/>
              </w:rPr>
              <w:t>Filmtabletten</w:t>
            </w:r>
            <w:proofErr w:type="spellEnd"/>
          </w:p>
        </w:tc>
      </w:tr>
      <w:tr w:rsidR="004C7DE1" w14:paraId="0DB3171D" w14:textId="77777777" w:rsidTr="00C00679">
        <w:tc>
          <w:tcPr>
            <w:tcW w:w="2097" w:type="dxa"/>
          </w:tcPr>
          <w:p w14:paraId="13FD6853" w14:textId="77777777" w:rsidR="004C7DE1" w:rsidRDefault="004C7DE1" w:rsidP="00C00679">
            <w:pPr>
              <w:pStyle w:val="Nincstrkz"/>
            </w:pPr>
            <w:r>
              <w:t>Ciprus</w:t>
            </w:r>
          </w:p>
        </w:tc>
        <w:tc>
          <w:tcPr>
            <w:tcW w:w="6834" w:type="dxa"/>
          </w:tcPr>
          <w:p w14:paraId="7B97E82E" w14:textId="20E95E49" w:rsidR="004C7DE1" w:rsidRDefault="00401295" w:rsidP="00C00679">
            <w:pPr>
              <w:pStyle w:val="Nincstrkz"/>
            </w:pPr>
            <w:proofErr w:type="spellStart"/>
            <w:r w:rsidRPr="00401295">
              <w:rPr>
                <w:lang w:val="en-US"/>
              </w:rPr>
              <w:t>Macitentan</w:t>
            </w:r>
            <w:proofErr w:type="spellEnd"/>
            <w:r w:rsidRPr="00401295">
              <w:rPr>
                <w:lang w:val="en-US"/>
              </w:rPr>
              <w:t xml:space="preserve"> Sandoz</w:t>
            </w:r>
          </w:p>
        </w:tc>
      </w:tr>
      <w:tr w:rsidR="004C7DE1" w:rsidRPr="00626B54" w14:paraId="7BCC1E26" w14:textId="77777777" w:rsidTr="00C00679">
        <w:tc>
          <w:tcPr>
            <w:tcW w:w="2097" w:type="dxa"/>
          </w:tcPr>
          <w:p w14:paraId="60194F5C" w14:textId="77777777" w:rsidR="004C7DE1" w:rsidRDefault="004C7DE1" w:rsidP="00C00679">
            <w:pPr>
              <w:pStyle w:val="Nincstrkz"/>
            </w:pPr>
            <w:r>
              <w:t>Dánia</w:t>
            </w:r>
          </w:p>
        </w:tc>
        <w:tc>
          <w:tcPr>
            <w:tcW w:w="6834" w:type="dxa"/>
          </w:tcPr>
          <w:p w14:paraId="460653DD" w14:textId="140BEA9F" w:rsidR="004C7DE1" w:rsidRPr="00626B54" w:rsidRDefault="009D2D14" w:rsidP="00C00679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Sandoz</w:t>
            </w:r>
          </w:p>
        </w:tc>
      </w:tr>
      <w:tr w:rsidR="004C7DE1" w:rsidRPr="00187FBC" w14:paraId="0E3F27BC" w14:textId="77777777" w:rsidTr="00C00679">
        <w:tc>
          <w:tcPr>
            <w:tcW w:w="2097" w:type="dxa"/>
          </w:tcPr>
          <w:p w14:paraId="5E9B11EA" w14:textId="77777777" w:rsidR="004C7DE1" w:rsidRPr="00187FBC" w:rsidRDefault="004C7DE1" w:rsidP="00C00679">
            <w:pPr>
              <w:pStyle w:val="Nincstrkz"/>
            </w:pPr>
            <w:r w:rsidRPr="00187FBC">
              <w:t>Finnország</w:t>
            </w:r>
          </w:p>
        </w:tc>
        <w:tc>
          <w:tcPr>
            <w:tcW w:w="6834" w:type="dxa"/>
          </w:tcPr>
          <w:p w14:paraId="7E0B300C" w14:textId="21D3595E" w:rsidR="004C7DE1" w:rsidRPr="00187FBC" w:rsidRDefault="00401295" w:rsidP="00401295">
            <w:pPr>
              <w:pStyle w:val="Nincstrkz"/>
            </w:pPr>
            <w:proofErr w:type="spellStart"/>
            <w:r>
              <w:t>Macitentan</w:t>
            </w:r>
            <w:proofErr w:type="spellEnd"/>
            <w:r>
              <w:t xml:space="preserve"> </w:t>
            </w:r>
            <w:proofErr w:type="spellStart"/>
            <w:r>
              <w:t>Sandoz</w:t>
            </w:r>
            <w:proofErr w:type="spellEnd"/>
            <w:r>
              <w:t xml:space="preserve"> 10 mg </w:t>
            </w:r>
            <w:proofErr w:type="spellStart"/>
            <w:r>
              <w:t>tabletti</w:t>
            </w:r>
            <w:proofErr w:type="spellEnd"/>
            <w:r>
              <w:t xml:space="preserve"> </w:t>
            </w:r>
            <w:proofErr w:type="spellStart"/>
            <w:r>
              <w:t>kalvopäällysteinen</w:t>
            </w:r>
            <w:proofErr w:type="spellEnd"/>
          </w:p>
        </w:tc>
      </w:tr>
      <w:tr w:rsidR="004C7DE1" w14:paraId="3628F42B" w14:textId="77777777" w:rsidTr="00C00679">
        <w:tc>
          <w:tcPr>
            <w:tcW w:w="2097" w:type="dxa"/>
          </w:tcPr>
          <w:p w14:paraId="5DF51FF5" w14:textId="77777777" w:rsidR="004C7DE1" w:rsidRPr="00187FBC" w:rsidRDefault="004C7DE1" w:rsidP="00C00679">
            <w:pPr>
              <w:pStyle w:val="Nincstrkz"/>
            </w:pPr>
            <w:r>
              <w:t>Görögország</w:t>
            </w:r>
          </w:p>
        </w:tc>
        <w:tc>
          <w:tcPr>
            <w:tcW w:w="6834" w:type="dxa"/>
          </w:tcPr>
          <w:p w14:paraId="1FD7D592" w14:textId="4BF0F14F" w:rsidR="004C7DE1" w:rsidRDefault="009D2D14" w:rsidP="00C00679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>/Sandoz</w:t>
            </w:r>
          </w:p>
        </w:tc>
      </w:tr>
      <w:tr w:rsidR="004C7DE1" w:rsidRPr="00187FBC" w14:paraId="35378388" w14:textId="77777777" w:rsidTr="00C00679">
        <w:tc>
          <w:tcPr>
            <w:tcW w:w="2097" w:type="dxa"/>
          </w:tcPr>
          <w:p w14:paraId="5C2BDCF4" w14:textId="77777777" w:rsidR="004C7DE1" w:rsidRPr="00187FBC" w:rsidRDefault="004C7DE1" w:rsidP="00C00679">
            <w:pPr>
              <w:pStyle w:val="Nincstrkz"/>
            </w:pPr>
            <w:r w:rsidRPr="00187FBC">
              <w:t>Hollandia</w:t>
            </w:r>
          </w:p>
        </w:tc>
        <w:tc>
          <w:tcPr>
            <w:tcW w:w="6834" w:type="dxa"/>
          </w:tcPr>
          <w:p w14:paraId="19C8537C" w14:textId="5ABD1E81" w:rsidR="004C7DE1" w:rsidRPr="00187FBC" w:rsidRDefault="009D2D14" w:rsidP="009D2D14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Sandoz 10 mg, </w:t>
            </w:r>
            <w:proofErr w:type="spellStart"/>
            <w:r w:rsidRPr="009D2D14">
              <w:rPr>
                <w:lang w:val="en-US"/>
              </w:rPr>
              <w:t>filmomhulde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D2D14">
              <w:rPr>
                <w:lang w:val="en-US"/>
              </w:rPr>
              <w:t>tabletten</w:t>
            </w:r>
            <w:proofErr w:type="spellEnd"/>
          </w:p>
        </w:tc>
      </w:tr>
      <w:tr w:rsidR="004C7DE1" w:rsidRPr="00626B54" w14:paraId="001C3593" w14:textId="77777777" w:rsidTr="00C00679">
        <w:tc>
          <w:tcPr>
            <w:tcW w:w="2097" w:type="dxa"/>
          </w:tcPr>
          <w:p w14:paraId="0DF5E49F" w14:textId="77777777" w:rsidR="004C7DE1" w:rsidRDefault="004C7DE1" w:rsidP="00C00679">
            <w:pPr>
              <w:pStyle w:val="Nincstrkz"/>
            </w:pPr>
            <w:r>
              <w:t>Írország</w:t>
            </w:r>
          </w:p>
        </w:tc>
        <w:tc>
          <w:tcPr>
            <w:tcW w:w="6834" w:type="dxa"/>
          </w:tcPr>
          <w:p w14:paraId="2D506415" w14:textId="49D65423" w:rsidR="004C7DE1" w:rsidRPr="00626B54" w:rsidRDefault="009D2D14" w:rsidP="009D2D14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</w:t>
            </w:r>
            <w:proofErr w:type="spellStart"/>
            <w:r w:rsidRPr="009D2D14">
              <w:rPr>
                <w:lang w:val="en-US"/>
              </w:rPr>
              <w:t>Rowex</w:t>
            </w:r>
            <w:proofErr w:type="spellEnd"/>
            <w:r w:rsidRPr="009D2D14">
              <w:rPr>
                <w:lang w:val="en-US"/>
              </w:rPr>
              <w:t xml:space="preserve"> 10 mg film-coated</w:t>
            </w:r>
            <w:r>
              <w:rPr>
                <w:lang w:val="en-US"/>
              </w:rPr>
              <w:t xml:space="preserve"> </w:t>
            </w:r>
            <w:r w:rsidRPr="009D2D14">
              <w:rPr>
                <w:lang w:val="en-US"/>
              </w:rPr>
              <w:t>tablets</w:t>
            </w:r>
          </w:p>
        </w:tc>
      </w:tr>
      <w:tr w:rsidR="004C7DE1" w:rsidRPr="00626B54" w14:paraId="3FE7AA6D" w14:textId="77777777" w:rsidTr="00C00679">
        <w:tc>
          <w:tcPr>
            <w:tcW w:w="2097" w:type="dxa"/>
          </w:tcPr>
          <w:p w14:paraId="554007DE" w14:textId="77777777" w:rsidR="004C7DE1" w:rsidRDefault="004C7DE1" w:rsidP="00C00679">
            <w:pPr>
              <w:pStyle w:val="Nincstrkz"/>
            </w:pPr>
            <w:r>
              <w:t>Lengyelország</w:t>
            </w:r>
          </w:p>
        </w:tc>
        <w:tc>
          <w:tcPr>
            <w:tcW w:w="6834" w:type="dxa"/>
          </w:tcPr>
          <w:p w14:paraId="147AA3B9" w14:textId="221A77C9" w:rsidR="004C7DE1" w:rsidRPr="00626B54" w:rsidRDefault="009D2D14" w:rsidP="00C00679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Sandoz</w:t>
            </w:r>
          </w:p>
        </w:tc>
      </w:tr>
      <w:tr w:rsidR="004C7DE1" w:rsidRPr="00187FBC" w14:paraId="49740BE9" w14:textId="77777777" w:rsidTr="00C00679">
        <w:tc>
          <w:tcPr>
            <w:tcW w:w="2097" w:type="dxa"/>
          </w:tcPr>
          <w:p w14:paraId="557666D7" w14:textId="77777777" w:rsidR="004C7DE1" w:rsidRPr="00187FBC" w:rsidRDefault="004C7DE1" w:rsidP="00C00679">
            <w:pPr>
              <w:pStyle w:val="Nincstrkz"/>
            </w:pPr>
            <w:r w:rsidRPr="00187FBC">
              <w:t>Magyarország</w:t>
            </w:r>
          </w:p>
        </w:tc>
        <w:tc>
          <w:tcPr>
            <w:tcW w:w="6834" w:type="dxa"/>
          </w:tcPr>
          <w:p w14:paraId="3A54274A" w14:textId="32CB6919" w:rsidR="004C7DE1" w:rsidRPr="00187FBC" w:rsidRDefault="009D2D14" w:rsidP="00C00679">
            <w:pPr>
              <w:adjustRightInd w:val="0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Sandoz 10 mg </w:t>
            </w:r>
            <w:proofErr w:type="spellStart"/>
            <w:r w:rsidRPr="009D2D14">
              <w:rPr>
                <w:lang w:val="en-US"/>
              </w:rPr>
              <w:t>filmtabletta</w:t>
            </w:r>
            <w:proofErr w:type="spellEnd"/>
          </w:p>
        </w:tc>
      </w:tr>
      <w:tr w:rsidR="004C7DE1" w:rsidRPr="008B12AF" w14:paraId="48AF336E" w14:textId="77777777" w:rsidTr="00C00679">
        <w:tc>
          <w:tcPr>
            <w:tcW w:w="2097" w:type="dxa"/>
          </w:tcPr>
          <w:p w14:paraId="03F9D52C" w14:textId="77777777" w:rsidR="004C7DE1" w:rsidRPr="00187FBC" w:rsidRDefault="004C7DE1" w:rsidP="00C00679">
            <w:pPr>
              <w:pStyle w:val="Nincstrkz"/>
            </w:pPr>
            <w:r>
              <w:t>Málta</w:t>
            </w:r>
          </w:p>
        </w:tc>
        <w:tc>
          <w:tcPr>
            <w:tcW w:w="6834" w:type="dxa"/>
          </w:tcPr>
          <w:p w14:paraId="22739F33" w14:textId="42074B93" w:rsidR="004C7DE1" w:rsidRPr="008B12AF" w:rsidRDefault="009D2D14" w:rsidP="009D2D14">
            <w:pPr>
              <w:adjustRightInd w:val="0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Sandoz 10 mg film-coated</w:t>
            </w:r>
            <w:r>
              <w:rPr>
                <w:lang w:val="en-US"/>
              </w:rPr>
              <w:t xml:space="preserve"> </w:t>
            </w:r>
            <w:r w:rsidRPr="009D2D14">
              <w:rPr>
                <w:lang w:val="en-US"/>
              </w:rPr>
              <w:t>tablets</w:t>
            </w:r>
          </w:p>
        </w:tc>
      </w:tr>
      <w:tr w:rsidR="004C7DE1" w:rsidRPr="00B70317" w14:paraId="0FB2ACBA" w14:textId="77777777" w:rsidTr="00C00679">
        <w:tc>
          <w:tcPr>
            <w:tcW w:w="2097" w:type="dxa"/>
          </w:tcPr>
          <w:p w14:paraId="0454DCE1" w14:textId="77777777" w:rsidR="004C7DE1" w:rsidRPr="00187FBC" w:rsidRDefault="004C7DE1" w:rsidP="00C00679">
            <w:pPr>
              <w:pStyle w:val="Nincstrkz"/>
            </w:pPr>
            <w:r>
              <w:t>Németország</w:t>
            </w:r>
          </w:p>
        </w:tc>
        <w:tc>
          <w:tcPr>
            <w:tcW w:w="6834" w:type="dxa"/>
          </w:tcPr>
          <w:p w14:paraId="46AA5604" w14:textId="7164DB66" w:rsidR="004C7DE1" w:rsidRPr="00B70317" w:rsidRDefault="009D2D14" w:rsidP="009D2D14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- 1 A Pharma 10 mg</w:t>
            </w:r>
            <w:r>
              <w:rPr>
                <w:lang w:val="en-US"/>
              </w:rPr>
              <w:t xml:space="preserve"> </w:t>
            </w:r>
            <w:proofErr w:type="spellStart"/>
            <w:r w:rsidRPr="009D2D14">
              <w:rPr>
                <w:lang w:val="en-US"/>
              </w:rPr>
              <w:t>Filmtabletten</w:t>
            </w:r>
            <w:proofErr w:type="spellEnd"/>
          </w:p>
        </w:tc>
      </w:tr>
      <w:tr w:rsidR="004C7DE1" w:rsidRPr="00187FBC" w14:paraId="1ACF2DB3" w14:textId="77777777" w:rsidTr="00C00679">
        <w:tc>
          <w:tcPr>
            <w:tcW w:w="2097" w:type="dxa"/>
          </w:tcPr>
          <w:p w14:paraId="549903CE" w14:textId="77777777" w:rsidR="004C7DE1" w:rsidRPr="00187FBC" w:rsidRDefault="004C7DE1" w:rsidP="00C00679">
            <w:pPr>
              <w:pStyle w:val="Nincstrkz"/>
            </w:pPr>
            <w:r w:rsidRPr="00187FBC">
              <w:t>Norvégia</w:t>
            </w:r>
          </w:p>
        </w:tc>
        <w:tc>
          <w:tcPr>
            <w:tcW w:w="6834" w:type="dxa"/>
          </w:tcPr>
          <w:p w14:paraId="0D33E46F" w14:textId="174B91C0" w:rsidR="004C7DE1" w:rsidRPr="00187FBC" w:rsidRDefault="009D2D14" w:rsidP="00C00679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Sandoz</w:t>
            </w:r>
          </w:p>
        </w:tc>
      </w:tr>
      <w:tr w:rsidR="004C7DE1" w:rsidRPr="001809C2" w14:paraId="70587F25" w14:textId="77777777" w:rsidTr="00C00679">
        <w:tc>
          <w:tcPr>
            <w:tcW w:w="2097" w:type="dxa"/>
          </w:tcPr>
          <w:p w14:paraId="1918E86C" w14:textId="77777777" w:rsidR="004C7DE1" w:rsidRPr="00187FBC" w:rsidRDefault="004C7DE1" w:rsidP="00C00679">
            <w:pPr>
              <w:pStyle w:val="Nincstrkz"/>
            </w:pPr>
            <w:r>
              <w:t>Olaszország</w:t>
            </w:r>
          </w:p>
        </w:tc>
        <w:tc>
          <w:tcPr>
            <w:tcW w:w="6834" w:type="dxa"/>
          </w:tcPr>
          <w:p w14:paraId="6B993A25" w14:textId="18F8B8E2" w:rsidR="004C7DE1" w:rsidRPr="001809C2" w:rsidRDefault="009D2D14" w:rsidP="00C00679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Sandoz</w:t>
            </w:r>
          </w:p>
        </w:tc>
      </w:tr>
      <w:tr w:rsidR="004C7DE1" w:rsidRPr="00626B54" w14:paraId="2FBF952B" w14:textId="77777777" w:rsidTr="00C00679">
        <w:tc>
          <w:tcPr>
            <w:tcW w:w="2097" w:type="dxa"/>
          </w:tcPr>
          <w:p w14:paraId="0E12A941" w14:textId="77777777" w:rsidR="004C7DE1" w:rsidRDefault="004C7DE1" w:rsidP="00C00679">
            <w:pPr>
              <w:pStyle w:val="Nincstrkz"/>
            </w:pPr>
            <w:r>
              <w:t>Portugália</w:t>
            </w:r>
          </w:p>
        </w:tc>
        <w:tc>
          <w:tcPr>
            <w:tcW w:w="6834" w:type="dxa"/>
          </w:tcPr>
          <w:p w14:paraId="7CF3CAFF" w14:textId="30209740" w:rsidR="004C7DE1" w:rsidRPr="00626B54" w:rsidRDefault="009D2D14" w:rsidP="009D2D14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Macitentano</w:t>
            </w:r>
            <w:proofErr w:type="spellEnd"/>
            <w:r w:rsidRPr="009D2D14">
              <w:rPr>
                <w:lang w:val="en-US"/>
              </w:rPr>
              <w:t xml:space="preserve"> Sandoz 10 mg</w:t>
            </w:r>
            <w:r>
              <w:rPr>
                <w:lang w:val="en-US"/>
              </w:rPr>
              <w:t xml:space="preserve"> </w:t>
            </w:r>
            <w:proofErr w:type="spellStart"/>
            <w:r w:rsidRPr="009D2D14">
              <w:rPr>
                <w:lang w:val="en-US"/>
              </w:rPr>
              <w:t>Comprimido</w:t>
            </w:r>
            <w:proofErr w:type="spellEnd"/>
            <w:r w:rsidRPr="009D2D14">
              <w:rPr>
                <w:lang w:val="en-US"/>
              </w:rPr>
              <w:t xml:space="preserve"> </w:t>
            </w:r>
            <w:proofErr w:type="spellStart"/>
            <w:r w:rsidRPr="009D2D14">
              <w:rPr>
                <w:lang w:val="en-US"/>
              </w:rPr>
              <w:t>revestido</w:t>
            </w:r>
            <w:proofErr w:type="spellEnd"/>
            <w:r w:rsidRPr="009D2D14">
              <w:rPr>
                <w:lang w:val="en-US"/>
              </w:rPr>
              <w:t xml:space="preserve"> </w:t>
            </w:r>
            <w:proofErr w:type="spellStart"/>
            <w:r w:rsidRPr="009D2D14">
              <w:rPr>
                <w:lang w:val="en-US"/>
              </w:rPr>
              <w:t>por</w:t>
            </w:r>
            <w:proofErr w:type="spellEnd"/>
            <w:r w:rsidRPr="009D2D14">
              <w:rPr>
                <w:lang w:val="en-US"/>
              </w:rPr>
              <w:t xml:space="preserve"> </w:t>
            </w:r>
            <w:proofErr w:type="spellStart"/>
            <w:r w:rsidRPr="009D2D14">
              <w:rPr>
                <w:lang w:val="en-US"/>
              </w:rPr>
              <w:t>película</w:t>
            </w:r>
            <w:proofErr w:type="spellEnd"/>
          </w:p>
        </w:tc>
      </w:tr>
      <w:tr w:rsidR="004C7DE1" w:rsidRPr="00230178" w14:paraId="3F3E637D" w14:textId="77777777" w:rsidTr="00C00679">
        <w:tc>
          <w:tcPr>
            <w:tcW w:w="2097" w:type="dxa"/>
          </w:tcPr>
          <w:p w14:paraId="226DFE8D" w14:textId="77777777" w:rsidR="004C7DE1" w:rsidRDefault="004C7DE1" w:rsidP="00C00679">
            <w:pPr>
              <w:pStyle w:val="Nincstrkz"/>
            </w:pPr>
            <w:r>
              <w:t>Spanyolország</w:t>
            </w:r>
          </w:p>
        </w:tc>
        <w:tc>
          <w:tcPr>
            <w:tcW w:w="6834" w:type="dxa"/>
          </w:tcPr>
          <w:p w14:paraId="70CB385E" w14:textId="61EE9834" w:rsidR="004C7DE1" w:rsidRPr="00230178" w:rsidRDefault="009D2D14" w:rsidP="009D2D14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Sandoz 10 mg </w:t>
            </w:r>
            <w:proofErr w:type="spellStart"/>
            <w:r w:rsidRPr="009D2D14">
              <w:rPr>
                <w:lang w:val="en-US"/>
              </w:rPr>
              <w:t>comprimidos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D2D14">
              <w:rPr>
                <w:lang w:val="en-US"/>
              </w:rPr>
              <w:t>recubiertos</w:t>
            </w:r>
            <w:proofErr w:type="spellEnd"/>
            <w:r w:rsidRPr="009D2D14">
              <w:rPr>
                <w:lang w:val="en-US"/>
              </w:rPr>
              <w:t xml:space="preserve"> con </w:t>
            </w:r>
            <w:proofErr w:type="spellStart"/>
            <w:r w:rsidRPr="009D2D14">
              <w:rPr>
                <w:lang w:val="en-US"/>
              </w:rPr>
              <w:t>película</w:t>
            </w:r>
            <w:proofErr w:type="spellEnd"/>
            <w:r w:rsidRPr="009D2D14">
              <w:rPr>
                <w:lang w:val="en-US"/>
              </w:rPr>
              <w:t xml:space="preserve"> EFG</w:t>
            </w:r>
          </w:p>
        </w:tc>
      </w:tr>
      <w:tr w:rsidR="004C7DE1" w:rsidRPr="00187FBC" w14:paraId="031D19BE" w14:textId="77777777" w:rsidTr="00C00679">
        <w:tc>
          <w:tcPr>
            <w:tcW w:w="2097" w:type="dxa"/>
          </w:tcPr>
          <w:p w14:paraId="577B7745" w14:textId="77777777" w:rsidR="004C7DE1" w:rsidRPr="00187FBC" w:rsidRDefault="004C7DE1" w:rsidP="00C00679">
            <w:pPr>
              <w:pStyle w:val="Nincstrkz"/>
            </w:pPr>
            <w:r w:rsidRPr="00187FBC">
              <w:t>Svédország</w:t>
            </w:r>
          </w:p>
        </w:tc>
        <w:tc>
          <w:tcPr>
            <w:tcW w:w="6834" w:type="dxa"/>
          </w:tcPr>
          <w:p w14:paraId="369B6922" w14:textId="3B6797B7" w:rsidR="004C7DE1" w:rsidRPr="00187FBC" w:rsidRDefault="009D2D14" w:rsidP="00C00679">
            <w:pPr>
              <w:pStyle w:val="Nincstrkz"/>
            </w:pPr>
            <w:proofErr w:type="spellStart"/>
            <w:r w:rsidRPr="009D2D14">
              <w:rPr>
                <w:lang w:val="en-US"/>
              </w:rPr>
              <w:t>Macitentan</w:t>
            </w:r>
            <w:proofErr w:type="spellEnd"/>
            <w:r w:rsidRPr="009D2D14">
              <w:rPr>
                <w:lang w:val="en-US"/>
              </w:rPr>
              <w:t xml:space="preserve"> Sandoz</w:t>
            </w:r>
          </w:p>
        </w:tc>
      </w:tr>
    </w:tbl>
    <w:p w14:paraId="7E02DEB2" w14:textId="77777777" w:rsidR="002E0195" w:rsidRDefault="002E0195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0E8B32A" w14:textId="77777777" w:rsidR="006C4DDE" w:rsidRDefault="006C4DDE" w:rsidP="006C4DDE">
      <w:pPr>
        <w:spacing w:line="240" w:lineRule="auto"/>
        <w:ind w:left="567" w:hanging="567"/>
        <w:outlineLvl w:val="0"/>
        <w:rPr>
          <w:bCs/>
          <w:snapToGrid/>
          <w:lang w:val="hu-HU"/>
        </w:rPr>
      </w:pPr>
      <w:r>
        <w:rPr>
          <w:bCs/>
          <w:lang w:val="hu-HU"/>
        </w:rPr>
        <w:t>OGYI-T-24711/01</w:t>
      </w:r>
      <w:r>
        <w:rPr>
          <w:bCs/>
          <w:lang w:val="hu-HU"/>
        </w:rPr>
        <w:tab/>
        <w:t>30×</w:t>
      </w:r>
      <w:r>
        <w:rPr>
          <w:bCs/>
          <w:lang w:val="hu-HU"/>
        </w:rPr>
        <w:tab/>
      </w:r>
      <w:proofErr w:type="spellStart"/>
      <w:r>
        <w:rPr>
          <w:bCs/>
          <w:lang w:val="hu-HU"/>
        </w:rPr>
        <w:t>Al</w:t>
      </w:r>
      <w:proofErr w:type="spellEnd"/>
      <w:r>
        <w:rPr>
          <w:bCs/>
          <w:lang w:val="hu-HU"/>
        </w:rPr>
        <w:t>//PVC/PE/</w:t>
      </w:r>
      <w:proofErr w:type="spellStart"/>
      <w:r>
        <w:rPr>
          <w:bCs/>
          <w:lang w:val="hu-HU"/>
        </w:rPr>
        <w:t>PVdC</w:t>
      </w:r>
      <w:proofErr w:type="spellEnd"/>
      <w:r>
        <w:rPr>
          <w:bCs/>
          <w:lang w:val="hu-HU"/>
        </w:rPr>
        <w:t xml:space="preserve"> buborékcsomagolásban</w:t>
      </w:r>
    </w:p>
    <w:p w14:paraId="6A2E2B92" w14:textId="77777777" w:rsidR="006C4DDE" w:rsidRDefault="006C4DDE" w:rsidP="006C4DDE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OGYI-T-24711/02</w:t>
      </w:r>
      <w:r>
        <w:rPr>
          <w:bCs/>
          <w:lang w:val="hu-HU"/>
        </w:rPr>
        <w:tab/>
        <w:t>30×1</w:t>
      </w:r>
      <w:r>
        <w:rPr>
          <w:bCs/>
          <w:lang w:val="hu-HU"/>
        </w:rPr>
        <w:tab/>
      </w:r>
      <w:proofErr w:type="spellStart"/>
      <w:r>
        <w:rPr>
          <w:bCs/>
          <w:lang w:val="hu-HU"/>
        </w:rPr>
        <w:t>Al</w:t>
      </w:r>
      <w:proofErr w:type="spellEnd"/>
      <w:r>
        <w:rPr>
          <w:bCs/>
          <w:lang w:val="hu-HU"/>
        </w:rPr>
        <w:t>//PVC/PE/</w:t>
      </w:r>
      <w:proofErr w:type="spellStart"/>
      <w:r>
        <w:rPr>
          <w:bCs/>
          <w:lang w:val="hu-HU"/>
        </w:rPr>
        <w:t>PVdC</w:t>
      </w:r>
      <w:proofErr w:type="spellEnd"/>
      <w:r>
        <w:rPr>
          <w:bCs/>
          <w:lang w:val="hu-HU"/>
        </w:rPr>
        <w:t xml:space="preserve"> adagonként perforált buborékcsomagolásban</w:t>
      </w:r>
    </w:p>
    <w:p w14:paraId="5A9EF3B1" w14:textId="77777777" w:rsidR="00E97ED6" w:rsidRDefault="00E97ED6" w:rsidP="004B4EB7">
      <w:pPr>
        <w:spacing w:line="240" w:lineRule="auto"/>
        <w:ind w:right="-2"/>
        <w:rPr>
          <w:b/>
          <w:lang w:val="hu-HU"/>
        </w:rPr>
      </w:pPr>
    </w:p>
    <w:p w14:paraId="19D72F43" w14:textId="074E1CD4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b/>
          <w:lang w:val="hu-HU"/>
        </w:rPr>
        <w:t xml:space="preserve">A betegtájékoztató </w:t>
      </w:r>
      <w:r w:rsidRPr="00012AC1">
        <w:rPr>
          <w:b/>
          <w:szCs w:val="24"/>
          <w:lang w:val="hu-HU"/>
        </w:rPr>
        <w:t>legutóbbi felülvizsgálatának</w:t>
      </w:r>
      <w:r w:rsidRPr="00012AC1">
        <w:rPr>
          <w:b/>
          <w:lang w:val="hu-HU"/>
        </w:rPr>
        <w:t xml:space="preserve"> dátuma</w:t>
      </w:r>
      <w:r w:rsidRPr="00012AC1">
        <w:rPr>
          <w:b/>
          <w:szCs w:val="24"/>
          <w:lang w:val="hu-HU"/>
        </w:rPr>
        <w:t>:</w:t>
      </w:r>
      <w:r w:rsidRPr="00012AC1">
        <w:rPr>
          <w:szCs w:val="24"/>
          <w:lang w:val="hu-HU"/>
        </w:rPr>
        <w:t xml:space="preserve"> </w:t>
      </w:r>
      <w:r w:rsidR="006C4DDE">
        <w:rPr>
          <w:szCs w:val="24"/>
          <w:lang w:val="hu-HU"/>
        </w:rPr>
        <w:t xml:space="preserve">2026. </w:t>
      </w:r>
      <w:r w:rsidR="00FC23EF">
        <w:rPr>
          <w:szCs w:val="24"/>
          <w:lang w:val="hu-HU"/>
        </w:rPr>
        <w:t>április.</w:t>
      </w:r>
    </w:p>
    <w:p w14:paraId="6F3CC9EB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sectPr w:rsidR="004B4EB7" w:rsidRPr="00012AC1" w:rsidSect="004B4EB7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1FB2F" w14:textId="77777777" w:rsidR="00375CF4" w:rsidRDefault="00375CF4">
      <w:pPr>
        <w:spacing w:line="240" w:lineRule="auto"/>
      </w:pPr>
      <w:r>
        <w:separator/>
      </w:r>
    </w:p>
  </w:endnote>
  <w:endnote w:type="continuationSeparator" w:id="0">
    <w:p w14:paraId="71BA816B" w14:textId="77777777" w:rsidR="00375CF4" w:rsidRDefault="00375C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A1F05" w14:textId="77777777" w:rsidR="004B4EB7" w:rsidRPr="00F06234" w:rsidRDefault="004B4EB7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9FF23" w14:textId="77777777" w:rsidR="00D24B3F" w:rsidRDefault="00D24B3F" w:rsidP="00DA6D27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NNGYK/ETGY/9838/2026</w:t>
    </w:r>
  </w:p>
  <w:p w14:paraId="5E662914" w14:textId="2094D743" w:rsidR="004B4EB7" w:rsidRPr="00DA6D27" w:rsidRDefault="00D24B3F" w:rsidP="00DA6D27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NNGYK/ETGY/9839/2026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07A7D" w14:textId="77777777" w:rsidR="00375CF4" w:rsidRDefault="00375CF4">
      <w:pPr>
        <w:spacing w:line="240" w:lineRule="auto"/>
      </w:pPr>
      <w:r>
        <w:separator/>
      </w:r>
    </w:p>
  </w:footnote>
  <w:footnote w:type="continuationSeparator" w:id="0">
    <w:p w14:paraId="1C56F471" w14:textId="77777777" w:rsidR="00375CF4" w:rsidRDefault="00375C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822854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FEA71C7" w14:textId="7853B41B" w:rsidR="004B4EB7" w:rsidRPr="00DA6D27" w:rsidRDefault="004B4EB7" w:rsidP="00DA6D27">
        <w:pPr>
          <w:pStyle w:val="lfej"/>
          <w:jc w:val="center"/>
          <w:rPr>
            <w:sz w:val="18"/>
            <w:szCs w:val="18"/>
          </w:rPr>
        </w:pPr>
        <w:r w:rsidRPr="00DA6D27">
          <w:rPr>
            <w:sz w:val="18"/>
            <w:szCs w:val="18"/>
          </w:rPr>
          <w:fldChar w:fldCharType="begin"/>
        </w:r>
        <w:r w:rsidRPr="00DA6D27">
          <w:rPr>
            <w:sz w:val="18"/>
            <w:szCs w:val="18"/>
          </w:rPr>
          <w:instrText>PAGE   \* MERGEFORMAT</w:instrText>
        </w:r>
        <w:r w:rsidRPr="00DA6D27">
          <w:rPr>
            <w:sz w:val="18"/>
            <w:szCs w:val="18"/>
          </w:rPr>
          <w:fldChar w:fldCharType="separate"/>
        </w:r>
        <w:r w:rsidR="00F95DD6" w:rsidRPr="00F95DD6">
          <w:rPr>
            <w:noProof/>
            <w:sz w:val="18"/>
            <w:szCs w:val="18"/>
            <w:lang w:val="hu-HU"/>
          </w:rPr>
          <w:t>6</w:t>
        </w:r>
        <w:r w:rsidRPr="00DA6D2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6035205"/>
    <w:multiLevelType w:val="hybridMultilevel"/>
    <w:tmpl w:val="985A31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F314BC"/>
    <w:multiLevelType w:val="hybridMultilevel"/>
    <w:tmpl w:val="37262C8E"/>
    <w:lvl w:ilvl="0" w:tplc="B6CAE888">
      <w:start w:val="1"/>
      <w:numFmt w:val="decimal"/>
      <w:lvlText w:val="%1."/>
      <w:lvlJc w:val="left"/>
      <w:pPr>
        <w:ind w:left="3256" w:hanging="56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B963FE2">
      <w:numFmt w:val="bullet"/>
      <w:lvlText w:val=""/>
      <w:lvlJc w:val="left"/>
      <w:pPr>
        <w:ind w:left="3256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2" w:tplc="184A1E4A">
      <w:numFmt w:val="bullet"/>
      <w:lvlText w:val="•"/>
      <w:lvlJc w:val="left"/>
      <w:pPr>
        <w:ind w:left="4286" w:hanging="567"/>
      </w:pPr>
      <w:rPr>
        <w:rFonts w:hint="default"/>
        <w:lang w:val="hu-HU" w:eastAsia="en-US" w:bidi="ar-SA"/>
      </w:rPr>
    </w:lvl>
    <w:lvl w:ilvl="3" w:tplc="85B61A2A">
      <w:numFmt w:val="bullet"/>
      <w:lvlText w:val="•"/>
      <w:lvlJc w:val="left"/>
      <w:pPr>
        <w:ind w:left="5309" w:hanging="567"/>
      </w:pPr>
      <w:rPr>
        <w:rFonts w:hint="default"/>
        <w:lang w:val="hu-HU" w:eastAsia="en-US" w:bidi="ar-SA"/>
      </w:rPr>
    </w:lvl>
    <w:lvl w:ilvl="4" w:tplc="287C8066">
      <w:numFmt w:val="bullet"/>
      <w:lvlText w:val="•"/>
      <w:lvlJc w:val="left"/>
      <w:pPr>
        <w:ind w:left="6332" w:hanging="567"/>
      </w:pPr>
      <w:rPr>
        <w:rFonts w:hint="default"/>
        <w:lang w:val="hu-HU" w:eastAsia="en-US" w:bidi="ar-SA"/>
      </w:rPr>
    </w:lvl>
    <w:lvl w:ilvl="5" w:tplc="482A09AE">
      <w:numFmt w:val="bullet"/>
      <w:lvlText w:val="•"/>
      <w:lvlJc w:val="left"/>
      <w:pPr>
        <w:ind w:left="7355" w:hanging="567"/>
      </w:pPr>
      <w:rPr>
        <w:rFonts w:hint="default"/>
        <w:lang w:val="hu-HU" w:eastAsia="en-US" w:bidi="ar-SA"/>
      </w:rPr>
    </w:lvl>
    <w:lvl w:ilvl="6" w:tplc="D2F4725C">
      <w:numFmt w:val="bullet"/>
      <w:lvlText w:val="•"/>
      <w:lvlJc w:val="left"/>
      <w:pPr>
        <w:ind w:left="8378" w:hanging="567"/>
      </w:pPr>
      <w:rPr>
        <w:rFonts w:hint="default"/>
        <w:lang w:val="hu-HU" w:eastAsia="en-US" w:bidi="ar-SA"/>
      </w:rPr>
    </w:lvl>
    <w:lvl w:ilvl="7" w:tplc="8BD042DC">
      <w:numFmt w:val="bullet"/>
      <w:lvlText w:val="•"/>
      <w:lvlJc w:val="left"/>
      <w:pPr>
        <w:ind w:left="9400" w:hanging="567"/>
      </w:pPr>
      <w:rPr>
        <w:rFonts w:hint="default"/>
        <w:lang w:val="hu-HU" w:eastAsia="en-US" w:bidi="ar-SA"/>
      </w:rPr>
    </w:lvl>
    <w:lvl w:ilvl="8" w:tplc="45982DF6">
      <w:numFmt w:val="bullet"/>
      <w:lvlText w:val="•"/>
      <w:lvlJc w:val="left"/>
      <w:pPr>
        <w:ind w:left="10423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26BA5A68"/>
    <w:multiLevelType w:val="hybridMultilevel"/>
    <w:tmpl w:val="901AB3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05881"/>
    <w:multiLevelType w:val="hybridMultilevel"/>
    <w:tmpl w:val="4492EA22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319014B3"/>
    <w:multiLevelType w:val="hybridMultilevel"/>
    <w:tmpl w:val="E2625D7E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7656B9"/>
    <w:multiLevelType w:val="hybridMultilevel"/>
    <w:tmpl w:val="3FD8CF7A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802BB"/>
    <w:multiLevelType w:val="hybridMultilevel"/>
    <w:tmpl w:val="857AFE4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71270"/>
    <w:multiLevelType w:val="hybridMultilevel"/>
    <w:tmpl w:val="CCD80E1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275A2F"/>
    <w:multiLevelType w:val="hybridMultilevel"/>
    <w:tmpl w:val="EABE39A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714DE"/>
    <w:multiLevelType w:val="hybridMultilevel"/>
    <w:tmpl w:val="25C8F69C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3E7D89"/>
    <w:multiLevelType w:val="hybridMultilevel"/>
    <w:tmpl w:val="14546002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59FB3185"/>
    <w:multiLevelType w:val="hybridMultilevel"/>
    <w:tmpl w:val="D1A2ADA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831A28"/>
    <w:multiLevelType w:val="hybridMultilevel"/>
    <w:tmpl w:val="D504B5C2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780AC5"/>
    <w:multiLevelType w:val="hybridMultilevel"/>
    <w:tmpl w:val="F05CA8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854683"/>
    <w:multiLevelType w:val="hybridMultilevel"/>
    <w:tmpl w:val="5E58CC8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2839B6"/>
    <w:multiLevelType w:val="hybridMultilevel"/>
    <w:tmpl w:val="31A28360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C21A73"/>
    <w:multiLevelType w:val="hybridMultilevel"/>
    <w:tmpl w:val="F1C81D9A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2"/>
  </w:num>
  <w:num w:numId="10">
    <w:abstractNumId w:val="20"/>
  </w:num>
  <w:num w:numId="11">
    <w:abstractNumId w:val="21"/>
  </w:num>
  <w:num w:numId="12">
    <w:abstractNumId w:val="18"/>
  </w:num>
  <w:num w:numId="13">
    <w:abstractNumId w:val="13"/>
  </w:num>
  <w:num w:numId="14">
    <w:abstractNumId w:val="12"/>
  </w:num>
  <w:num w:numId="15">
    <w:abstractNumId w:val="14"/>
  </w:num>
  <w:num w:numId="16">
    <w:abstractNumId w:val="7"/>
  </w:num>
  <w:num w:numId="17">
    <w:abstractNumId w:val="16"/>
  </w:num>
  <w:num w:numId="18">
    <w:abstractNumId w:val="19"/>
  </w:num>
  <w:num w:numId="19">
    <w:abstractNumId w:val="8"/>
  </w:num>
  <w:num w:numId="20">
    <w:abstractNumId w:val="15"/>
  </w:num>
  <w:num w:numId="21">
    <w:abstractNumId w:val="23"/>
  </w:num>
  <w:num w:numId="22">
    <w:abstractNumId w:val="11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B7"/>
    <w:rsid w:val="00012AC1"/>
    <w:rsid w:val="00024E6B"/>
    <w:rsid w:val="000B5C42"/>
    <w:rsid w:val="000F11A6"/>
    <w:rsid w:val="0014034E"/>
    <w:rsid w:val="001A18D4"/>
    <w:rsid w:val="001E2333"/>
    <w:rsid w:val="001E5FE0"/>
    <w:rsid w:val="001F2822"/>
    <w:rsid w:val="002509DC"/>
    <w:rsid w:val="002665A7"/>
    <w:rsid w:val="002874A5"/>
    <w:rsid w:val="00295F8C"/>
    <w:rsid w:val="002D64FD"/>
    <w:rsid w:val="002E0195"/>
    <w:rsid w:val="00310509"/>
    <w:rsid w:val="00360E8A"/>
    <w:rsid w:val="00373556"/>
    <w:rsid w:val="00375CF4"/>
    <w:rsid w:val="00394126"/>
    <w:rsid w:val="003D6512"/>
    <w:rsid w:val="00401295"/>
    <w:rsid w:val="0045292C"/>
    <w:rsid w:val="004602E4"/>
    <w:rsid w:val="004A28CD"/>
    <w:rsid w:val="004B4EB7"/>
    <w:rsid w:val="004C7DE1"/>
    <w:rsid w:val="004E4A04"/>
    <w:rsid w:val="005639D0"/>
    <w:rsid w:val="005720CD"/>
    <w:rsid w:val="005858DA"/>
    <w:rsid w:val="00595F37"/>
    <w:rsid w:val="005A1ABC"/>
    <w:rsid w:val="005F6FED"/>
    <w:rsid w:val="006309BC"/>
    <w:rsid w:val="0063552B"/>
    <w:rsid w:val="00650832"/>
    <w:rsid w:val="00650A99"/>
    <w:rsid w:val="006643EA"/>
    <w:rsid w:val="006A5E9F"/>
    <w:rsid w:val="006C4DDE"/>
    <w:rsid w:val="0070395E"/>
    <w:rsid w:val="0074131B"/>
    <w:rsid w:val="007A380C"/>
    <w:rsid w:val="007F34B9"/>
    <w:rsid w:val="007F4497"/>
    <w:rsid w:val="00850FDF"/>
    <w:rsid w:val="008C42B3"/>
    <w:rsid w:val="009262CB"/>
    <w:rsid w:val="00926301"/>
    <w:rsid w:val="00931A1B"/>
    <w:rsid w:val="009366B8"/>
    <w:rsid w:val="00936763"/>
    <w:rsid w:val="009B5477"/>
    <w:rsid w:val="009D2D14"/>
    <w:rsid w:val="00A1299F"/>
    <w:rsid w:val="00A42BF9"/>
    <w:rsid w:val="00A56B11"/>
    <w:rsid w:val="00A826FA"/>
    <w:rsid w:val="00AF42BC"/>
    <w:rsid w:val="00B14956"/>
    <w:rsid w:val="00B24DEE"/>
    <w:rsid w:val="00B40AB3"/>
    <w:rsid w:val="00B61E3C"/>
    <w:rsid w:val="00B75042"/>
    <w:rsid w:val="00B933E0"/>
    <w:rsid w:val="00B9374B"/>
    <w:rsid w:val="00C81B30"/>
    <w:rsid w:val="00CF10CE"/>
    <w:rsid w:val="00D24B3F"/>
    <w:rsid w:val="00D53BB5"/>
    <w:rsid w:val="00D646A8"/>
    <w:rsid w:val="00D80298"/>
    <w:rsid w:val="00D83484"/>
    <w:rsid w:val="00DC47A8"/>
    <w:rsid w:val="00DE5910"/>
    <w:rsid w:val="00E54535"/>
    <w:rsid w:val="00E636F0"/>
    <w:rsid w:val="00E7077C"/>
    <w:rsid w:val="00E85839"/>
    <w:rsid w:val="00E97ED6"/>
    <w:rsid w:val="00EA36D0"/>
    <w:rsid w:val="00EB6327"/>
    <w:rsid w:val="00EC4D02"/>
    <w:rsid w:val="00EC53CB"/>
    <w:rsid w:val="00EE57C2"/>
    <w:rsid w:val="00F43001"/>
    <w:rsid w:val="00F54DAE"/>
    <w:rsid w:val="00F6521F"/>
    <w:rsid w:val="00F74127"/>
    <w:rsid w:val="00F910A4"/>
    <w:rsid w:val="00F95DD6"/>
    <w:rsid w:val="00F95F8E"/>
    <w:rsid w:val="00FA163F"/>
    <w:rsid w:val="00FC23EF"/>
    <w:rsid w:val="00FC78E7"/>
    <w:rsid w:val="00FD27AB"/>
    <w:rsid w:val="00FF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B362A"/>
  <w15:chartTrackingRefBased/>
  <w15:docId w15:val="{C652C9EF-F058-4EA1-93EA-5DAC8FEF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B4EB7"/>
    <w:pPr>
      <w:tabs>
        <w:tab w:val="left" w:pos="567"/>
      </w:tabs>
      <w:spacing w:after="0" w:line="260" w:lineRule="exact"/>
    </w:pPr>
    <w:rPr>
      <w:rFonts w:ascii="Times New Roma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uiPriority w:val="9"/>
    <w:qFormat/>
    <w:rsid w:val="004B4E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B4E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B4EB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B4E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B4E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B4EB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B4EB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B4EB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B4EB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4B4EB7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B4EB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B4EB7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B4EB7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B4EB7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B4EB7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B4EB7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B4EB7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B4EB7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4B4E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B4EB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4B4EB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B4EB7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4B4E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B4EB7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4B4EB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B4EB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B4E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B4EB7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4B4EB7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4B4EB7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4B4EB7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Hiperhivatkozs">
    <w:name w:val="Hyperlink"/>
    <w:rsid w:val="004B4EB7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4B4EB7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4B4EB7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table" w:styleId="Rcsostblzat">
    <w:name w:val="Table Grid"/>
    <w:basedOn w:val="Normltblzat"/>
    <w:uiPriority w:val="39"/>
    <w:rsid w:val="004B4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9B547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5477"/>
    <w:rPr>
      <w:rFonts w:ascii="Segoe UI" w:hAnsi="Segoe UI" w:cs="Segoe UI"/>
      <w:snapToGrid w:val="0"/>
      <w:kern w:val="0"/>
      <w:sz w:val="18"/>
      <w:szCs w:val="18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A56B1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56B11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56B11"/>
    <w:rPr>
      <w:rFonts w:ascii="Times New Roma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56B1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56B11"/>
    <w:rPr>
      <w:rFonts w:ascii="Times New Roma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B9374B"/>
    <w:pPr>
      <w:spacing w:after="0" w:line="240" w:lineRule="auto"/>
    </w:pPr>
    <w:rPr>
      <w:rFonts w:ascii="Times New Roman" w:hAnsi="Times New Roman" w:cs="Times New Roman"/>
      <w:snapToGrid w:val="0"/>
      <w:kern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1959</Words>
  <Characters>13520</Characters>
  <Application>Microsoft Office Word</Application>
  <DocSecurity>0</DocSecurity>
  <Lines>112</Lines>
  <Paragraphs>30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4</cp:revision>
  <dcterms:created xsi:type="dcterms:W3CDTF">2026-05-08T10:50:00Z</dcterms:created>
  <dcterms:modified xsi:type="dcterms:W3CDTF">2026-05-11T15:11:00Z</dcterms:modified>
</cp:coreProperties>
</file>