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C4A8F" w14:textId="4F8F9294" w:rsidR="00BA3082" w:rsidRDefault="00BA3082" w:rsidP="00BA3082">
      <w:pPr>
        <w:tabs>
          <w:tab w:val="clear" w:pos="567"/>
          <w:tab w:val="left" w:pos="720"/>
        </w:tabs>
        <w:spacing w:line="240" w:lineRule="auto"/>
        <w:jc w:val="center"/>
        <w:outlineLvl w:val="0"/>
        <w:rPr>
          <w:b/>
          <w:bCs/>
          <w:lang w:val="hu-HU"/>
        </w:rPr>
      </w:pPr>
      <w:r w:rsidRPr="00071EBC">
        <w:rPr>
          <w:b/>
          <w:bCs/>
          <w:lang w:val="hu-HU"/>
        </w:rPr>
        <w:t>Betegtájékoztató: Információk a beteg</w:t>
      </w:r>
      <w:r w:rsidR="002A5E55">
        <w:rPr>
          <w:b/>
          <w:bCs/>
          <w:lang w:val="hu-HU"/>
        </w:rPr>
        <w:t xml:space="preserve"> </w:t>
      </w:r>
      <w:r w:rsidRPr="00071EBC">
        <w:rPr>
          <w:b/>
          <w:bCs/>
          <w:lang w:val="hu-HU"/>
        </w:rPr>
        <w:t>számára</w:t>
      </w:r>
    </w:p>
    <w:p w14:paraId="02D60589" w14:textId="77777777" w:rsidR="00800045" w:rsidRPr="00071EBC" w:rsidRDefault="00800045" w:rsidP="00BA3082">
      <w:pPr>
        <w:tabs>
          <w:tab w:val="clear" w:pos="567"/>
          <w:tab w:val="left" w:pos="720"/>
        </w:tabs>
        <w:spacing w:line="240" w:lineRule="auto"/>
        <w:jc w:val="center"/>
        <w:outlineLvl w:val="0"/>
        <w:rPr>
          <w:lang w:val="hu-HU"/>
        </w:rPr>
      </w:pPr>
    </w:p>
    <w:p w14:paraId="0AC5132A" w14:textId="51F70A56" w:rsidR="00BA3082" w:rsidRPr="002A5E55" w:rsidRDefault="00631954" w:rsidP="00BA3082">
      <w:pPr>
        <w:numPr>
          <w:ilvl w:val="12"/>
          <w:numId w:val="0"/>
        </w:numPr>
        <w:spacing w:line="240" w:lineRule="auto"/>
        <w:jc w:val="center"/>
        <w:rPr>
          <w:b/>
          <w:bCs/>
          <w:lang w:val="hu-HU"/>
        </w:rPr>
      </w:pPr>
      <w:proofErr w:type="spellStart"/>
      <w:r w:rsidRPr="00631954">
        <w:rPr>
          <w:b/>
          <w:lang w:val="hu-HU"/>
        </w:rPr>
        <w:t>Lidokain</w:t>
      </w:r>
      <w:proofErr w:type="spellEnd"/>
      <w:r w:rsidRPr="00631954">
        <w:rPr>
          <w:b/>
          <w:lang w:val="hu-HU"/>
        </w:rPr>
        <w:t xml:space="preserve"> </w:t>
      </w:r>
      <w:proofErr w:type="spellStart"/>
      <w:r w:rsidRPr="00631954">
        <w:rPr>
          <w:b/>
          <w:lang w:val="hu-HU"/>
        </w:rPr>
        <w:t>Noridem</w:t>
      </w:r>
      <w:proofErr w:type="spellEnd"/>
      <w:r w:rsidR="002A5E55" w:rsidRPr="002A5E55">
        <w:rPr>
          <w:b/>
          <w:lang w:val="hu-HU"/>
        </w:rPr>
        <w:t xml:space="preserve"> 10 mg/ml oldatos injekció</w:t>
      </w:r>
    </w:p>
    <w:p w14:paraId="457CE31C" w14:textId="77777777" w:rsidR="00BA3082" w:rsidRPr="002A5E55" w:rsidRDefault="002A5E55" w:rsidP="00BA3082">
      <w:pPr>
        <w:numPr>
          <w:ilvl w:val="12"/>
          <w:numId w:val="0"/>
        </w:numPr>
        <w:spacing w:line="240" w:lineRule="auto"/>
        <w:jc w:val="center"/>
        <w:rPr>
          <w:b/>
          <w:lang w:val="hu-HU"/>
        </w:rPr>
      </w:pPr>
      <w:proofErr w:type="spellStart"/>
      <w:r w:rsidRPr="002A5E55">
        <w:rPr>
          <w:b/>
          <w:lang w:val="hu-HU"/>
        </w:rPr>
        <w:t>lidokain-hidroklorid</w:t>
      </w:r>
      <w:proofErr w:type="spellEnd"/>
    </w:p>
    <w:p w14:paraId="1A243F50" w14:textId="77777777" w:rsidR="00BA3082" w:rsidRPr="00071EBC" w:rsidRDefault="00BA3082" w:rsidP="00BA3082">
      <w:pPr>
        <w:tabs>
          <w:tab w:val="clear" w:pos="567"/>
          <w:tab w:val="left" w:pos="720"/>
        </w:tabs>
        <w:spacing w:line="240" w:lineRule="auto"/>
        <w:rPr>
          <w:lang w:val="hu-HU"/>
        </w:rPr>
      </w:pPr>
    </w:p>
    <w:p w14:paraId="7B9DA12C" w14:textId="77777777" w:rsidR="00BA3082" w:rsidRPr="00071EBC" w:rsidRDefault="00BA3082" w:rsidP="00BA3082">
      <w:pPr>
        <w:spacing w:line="240" w:lineRule="auto"/>
        <w:rPr>
          <w:b/>
          <w:bCs/>
          <w:lang w:val="hu-HU"/>
        </w:rPr>
      </w:pPr>
      <w:r w:rsidRPr="00071EBC">
        <w:rPr>
          <w:b/>
          <w:bCs/>
          <w:lang w:val="hu-HU"/>
        </w:rPr>
        <w:t xml:space="preserve">Mielőtt elkezdi </w:t>
      </w:r>
      <w:r w:rsidR="002A5E55">
        <w:rPr>
          <w:b/>
          <w:bCs/>
          <w:lang w:val="hu-HU"/>
        </w:rPr>
        <w:t>alkalmazni</w:t>
      </w:r>
      <w:r w:rsidRPr="00071EBC">
        <w:rPr>
          <w:b/>
          <w:bCs/>
          <w:lang w:val="hu-HU"/>
        </w:rPr>
        <w:t xml:space="preserve"> ezt a gyógyszert, olvassa el figyelmesen az alábbi betegtájékoztatót, mert az Ön számára fontos információkat tartalmaz.</w:t>
      </w:r>
    </w:p>
    <w:p w14:paraId="693D0F44" w14:textId="77777777" w:rsidR="00BA3082" w:rsidRPr="00071EBC" w:rsidRDefault="00BA3082" w:rsidP="00BA3082">
      <w:pPr>
        <w:numPr>
          <w:ilvl w:val="0"/>
          <w:numId w:val="1"/>
        </w:numPr>
        <w:tabs>
          <w:tab w:val="clear" w:pos="360"/>
          <w:tab w:val="num" w:pos="567"/>
        </w:tabs>
        <w:suppressAutoHyphens/>
        <w:snapToGrid w:val="0"/>
        <w:spacing w:line="240" w:lineRule="auto"/>
        <w:ind w:left="567" w:hanging="567"/>
        <w:rPr>
          <w:lang w:val="hu-HU"/>
        </w:rPr>
      </w:pPr>
      <w:r w:rsidRPr="00071EBC">
        <w:rPr>
          <w:lang w:val="hu-HU"/>
        </w:rPr>
        <w:t>Tartsa meg a betegtájékoztatót, mert a benne szereplő információkra a későbbiekben is szüksége lehet.</w:t>
      </w:r>
    </w:p>
    <w:p w14:paraId="667F8E53" w14:textId="77777777" w:rsidR="00BA3082" w:rsidRPr="00071EBC" w:rsidRDefault="002A5E55" w:rsidP="00BA3082">
      <w:pPr>
        <w:numPr>
          <w:ilvl w:val="0"/>
          <w:numId w:val="2"/>
        </w:numPr>
        <w:tabs>
          <w:tab w:val="clear" w:pos="360"/>
          <w:tab w:val="num" w:pos="567"/>
        </w:tabs>
        <w:suppressAutoHyphens/>
        <w:snapToGrid w:val="0"/>
        <w:spacing w:line="240" w:lineRule="auto"/>
        <w:ind w:left="567" w:hanging="567"/>
        <w:rPr>
          <w:lang w:val="hu-HU"/>
        </w:rPr>
      </w:pPr>
      <w:r>
        <w:rPr>
          <w:lang w:val="hu-HU"/>
        </w:rPr>
        <w:t xml:space="preserve">További kérdéseivel forduljon </w:t>
      </w:r>
      <w:r w:rsidR="00BA3082" w:rsidRPr="00071EBC">
        <w:rPr>
          <w:lang w:val="hu-HU"/>
        </w:rPr>
        <w:t>kezelőorvosához,</w:t>
      </w:r>
      <w:r>
        <w:rPr>
          <w:lang w:val="hu-HU"/>
        </w:rPr>
        <w:t xml:space="preserve"> </w:t>
      </w:r>
      <w:r w:rsidR="00BA3082" w:rsidRPr="00071EBC">
        <w:rPr>
          <w:lang w:val="hu-HU"/>
        </w:rPr>
        <w:t>gyógyszerészéhez</w:t>
      </w:r>
      <w:r>
        <w:rPr>
          <w:lang w:val="hu-HU"/>
        </w:rPr>
        <w:t xml:space="preserve"> </w:t>
      </w:r>
      <w:r w:rsidR="00BA3082" w:rsidRPr="00071EBC">
        <w:rPr>
          <w:lang w:val="hu-HU"/>
        </w:rPr>
        <w:t>vagy a gondozását végző egészségügyi szakemberh</w:t>
      </w:r>
      <w:r>
        <w:rPr>
          <w:lang w:val="hu-HU"/>
        </w:rPr>
        <w:t>ez</w:t>
      </w:r>
      <w:r w:rsidR="00BA3082" w:rsidRPr="00071EBC">
        <w:rPr>
          <w:lang w:val="hu-HU"/>
        </w:rPr>
        <w:t>.</w:t>
      </w:r>
    </w:p>
    <w:p w14:paraId="4683F233" w14:textId="77777777" w:rsidR="00BA3082" w:rsidRPr="00071EBC" w:rsidRDefault="00BA3082" w:rsidP="00BA3082">
      <w:pPr>
        <w:numPr>
          <w:ilvl w:val="0"/>
          <w:numId w:val="3"/>
        </w:numPr>
        <w:tabs>
          <w:tab w:val="clear" w:pos="360"/>
          <w:tab w:val="num" w:pos="567"/>
        </w:tabs>
        <w:suppressAutoHyphens/>
        <w:snapToGrid w:val="0"/>
        <w:spacing w:line="240" w:lineRule="auto"/>
        <w:ind w:left="567" w:hanging="567"/>
        <w:rPr>
          <w:lang w:val="hu-HU"/>
        </w:rPr>
      </w:pPr>
      <w:r w:rsidRPr="00071EBC">
        <w:rPr>
          <w:lang w:val="hu-HU"/>
        </w:rPr>
        <w:t>Ezt a gyógyszert az orvos kizárólag Önnek írta fel. Ne adja át a készítményt másnak, mert számára ártalmas lehet még abban az esetben is, ha a betegsé</w:t>
      </w:r>
      <w:r w:rsidR="002A5E55">
        <w:rPr>
          <w:lang w:val="hu-HU"/>
        </w:rPr>
        <w:t>ge tünetei az Önéhez hasonlóak.</w:t>
      </w:r>
    </w:p>
    <w:p w14:paraId="4EEF6585" w14:textId="77777777" w:rsidR="00BA3082" w:rsidRPr="00071EBC" w:rsidRDefault="00BA3082" w:rsidP="00BA3082">
      <w:pPr>
        <w:numPr>
          <w:ilvl w:val="0"/>
          <w:numId w:val="3"/>
        </w:numPr>
        <w:tabs>
          <w:tab w:val="clear" w:pos="360"/>
          <w:tab w:val="num" w:pos="567"/>
        </w:tabs>
        <w:suppressAutoHyphens/>
        <w:snapToGrid w:val="0"/>
        <w:spacing w:line="240" w:lineRule="auto"/>
        <w:ind w:left="567" w:hanging="567"/>
        <w:rPr>
          <w:lang w:val="hu-HU"/>
        </w:rPr>
      </w:pPr>
      <w:r w:rsidRPr="00071EBC">
        <w:rPr>
          <w:lang w:val="hu-HU"/>
        </w:rPr>
        <w:t>Ha Önnél bármilyen mellékhatás j</w:t>
      </w:r>
      <w:r w:rsidR="002A5E55">
        <w:rPr>
          <w:lang w:val="hu-HU"/>
        </w:rPr>
        <w:t xml:space="preserve">elentkezik, tájékoztassa erről </w:t>
      </w:r>
      <w:r w:rsidRPr="00071EBC">
        <w:rPr>
          <w:lang w:val="hu-HU"/>
        </w:rPr>
        <w:t>kezelőorvosát</w:t>
      </w:r>
      <w:r w:rsidR="002A5E55">
        <w:rPr>
          <w:lang w:val="hu-HU"/>
        </w:rPr>
        <w:t xml:space="preserve">, </w:t>
      </w:r>
      <w:r w:rsidRPr="00071EBC">
        <w:rPr>
          <w:lang w:val="hu-HU"/>
        </w:rPr>
        <w:t>gyógyszerészét</w:t>
      </w:r>
      <w:r w:rsidR="002A5E55">
        <w:rPr>
          <w:lang w:val="hu-HU"/>
        </w:rPr>
        <w:t xml:space="preserve"> </w:t>
      </w:r>
      <w:r w:rsidRPr="00071EBC">
        <w:rPr>
          <w:lang w:val="hu-HU"/>
        </w:rPr>
        <w:t>vagy a gondozását végző egészségügyi szakembert. Ez a betegtájékoztatóban fel nem sorolt bármilyen lehetséges mellékhatásra is vonatkozik. Lásd 4. pont.</w:t>
      </w:r>
    </w:p>
    <w:p w14:paraId="511674BC" w14:textId="77777777" w:rsidR="00BA3082" w:rsidRPr="00071EBC" w:rsidRDefault="00BA3082" w:rsidP="00BA3082">
      <w:pPr>
        <w:tabs>
          <w:tab w:val="clear" w:pos="567"/>
          <w:tab w:val="left" w:pos="720"/>
        </w:tabs>
        <w:spacing w:line="240" w:lineRule="auto"/>
        <w:ind w:right="-2"/>
        <w:rPr>
          <w:lang w:val="hu-HU"/>
        </w:rPr>
      </w:pPr>
    </w:p>
    <w:p w14:paraId="65892CD5" w14:textId="77777777" w:rsidR="00BA3082" w:rsidRPr="00071EBC" w:rsidRDefault="00BA3082" w:rsidP="00BA3082">
      <w:pPr>
        <w:keepNext/>
        <w:numPr>
          <w:ilvl w:val="12"/>
          <w:numId w:val="0"/>
        </w:numPr>
        <w:tabs>
          <w:tab w:val="clear" w:pos="567"/>
          <w:tab w:val="left" w:pos="720"/>
        </w:tabs>
        <w:spacing w:line="240" w:lineRule="auto"/>
        <w:ind w:right="-2"/>
        <w:outlineLvl w:val="0"/>
        <w:rPr>
          <w:b/>
          <w:bCs/>
          <w:lang w:val="hu-HU"/>
        </w:rPr>
      </w:pPr>
      <w:r w:rsidRPr="00071EBC">
        <w:rPr>
          <w:b/>
          <w:bCs/>
          <w:lang w:val="hu-HU"/>
        </w:rPr>
        <w:t>A betegtájékoztató tartalma:</w:t>
      </w:r>
    </w:p>
    <w:p w14:paraId="5A89CDBB" w14:textId="77777777" w:rsidR="00BA3082" w:rsidRPr="00071EBC" w:rsidRDefault="00BA3082" w:rsidP="00BA3082">
      <w:pPr>
        <w:numPr>
          <w:ilvl w:val="12"/>
          <w:numId w:val="0"/>
        </w:numPr>
        <w:tabs>
          <w:tab w:val="clear" w:pos="567"/>
          <w:tab w:val="left" w:pos="720"/>
        </w:tabs>
        <w:spacing w:line="240" w:lineRule="auto"/>
        <w:ind w:right="-2"/>
        <w:outlineLvl w:val="0"/>
        <w:rPr>
          <w:lang w:val="hu-HU"/>
        </w:rPr>
      </w:pPr>
    </w:p>
    <w:p w14:paraId="73A65D6A" w14:textId="79C7AF2D" w:rsidR="00BA3082" w:rsidRPr="00071EBC" w:rsidRDefault="00BA3082" w:rsidP="00BA3082">
      <w:pPr>
        <w:numPr>
          <w:ilvl w:val="1"/>
          <w:numId w:val="6"/>
        </w:numPr>
        <w:suppressAutoHyphens/>
        <w:snapToGrid w:val="0"/>
        <w:spacing w:line="240" w:lineRule="auto"/>
        <w:ind w:left="567" w:right="-29" w:hanging="567"/>
        <w:rPr>
          <w:lang w:val="hu-HU"/>
        </w:rPr>
      </w:pPr>
      <w:r w:rsidRPr="00071EBC">
        <w:rPr>
          <w:lang w:val="hu-HU"/>
        </w:rPr>
        <w:t xml:space="preserve">Milyen típusú gyógyszer a </w:t>
      </w:r>
      <w:proofErr w:type="spellStart"/>
      <w:r w:rsidR="00631954" w:rsidRPr="00631954">
        <w:rPr>
          <w:lang w:val="hu-HU"/>
        </w:rPr>
        <w:t>Lidokain</w:t>
      </w:r>
      <w:proofErr w:type="spellEnd"/>
      <w:r w:rsidR="00631954" w:rsidRPr="00631954">
        <w:rPr>
          <w:lang w:val="hu-HU"/>
        </w:rPr>
        <w:t xml:space="preserve"> </w:t>
      </w:r>
      <w:proofErr w:type="spellStart"/>
      <w:r w:rsidR="00631954" w:rsidRPr="00631954">
        <w:rPr>
          <w:lang w:val="hu-HU"/>
        </w:rPr>
        <w:t>Noridem</w:t>
      </w:r>
      <w:proofErr w:type="spellEnd"/>
      <w:r w:rsidR="002A5E55">
        <w:rPr>
          <w:lang w:val="hu-HU"/>
        </w:rPr>
        <w:t xml:space="preserve"> 10 mg/ml</w:t>
      </w:r>
      <w:r w:rsidR="00E53DAF">
        <w:rPr>
          <w:lang w:val="hu-HU"/>
        </w:rPr>
        <w:t xml:space="preserve"> oldatos injekció</w:t>
      </w:r>
      <w:r w:rsidR="002A5E55">
        <w:rPr>
          <w:lang w:val="hu-HU"/>
        </w:rPr>
        <w:t xml:space="preserve"> </w:t>
      </w:r>
      <w:r w:rsidRPr="00071EBC">
        <w:rPr>
          <w:lang w:val="hu-HU"/>
        </w:rPr>
        <w:t>és milyen betegségek esetén alkalmazható?</w:t>
      </w:r>
    </w:p>
    <w:p w14:paraId="505AAD95" w14:textId="60352B3C" w:rsidR="00BA3082" w:rsidRPr="00071EBC" w:rsidRDefault="00BA3082" w:rsidP="00BA3082">
      <w:pPr>
        <w:numPr>
          <w:ilvl w:val="1"/>
          <w:numId w:val="6"/>
        </w:numPr>
        <w:suppressAutoHyphens/>
        <w:snapToGrid w:val="0"/>
        <w:spacing w:line="240" w:lineRule="auto"/>
        <w:ind w:left="567" w:right="-29" w:hanging="567"/>
        <w:rPr>
          <w:lang w:val="hu-HU"/>
        </w:rPr>
      </w:pPr>
      <w:r w:rsidRPr="00071EBC">
        <w:rPr>
          <w:lang w:val="hu-HU"/>
        </w:rPr>
        <w:t xml:space="preserve">Tudnivalók </w:t>
      </w:r>
      <w:r w:rsidR="001E1D17">
        <w:rPr>
          <w:lang w:val="hu-HU"/>
        </w:rPr>
        <w:t>a</w:t>
      </w:r>
      <w:r w:rsidR="002A5E55">
        <w:rPr>
          <w:lang w:val="hu-HU"/>
        </w:rPr>
        <w:t xml:space="preserve"> </w:t>
      </w:r>
      <w:proofErr w:type="spellStart"/>
      <w:r w:rsidR="00631954" w:rsidRPr="00631954">
        <w:rPr>
          <w:lang w:val="hu-HU"/>
        </w:rPr>
        <w:t>Lidokain</w:t>
      </w:r>
      <w:proofErr w:type="spellEnd"/>
      <w:r w:rsidR="00631954" w:rsidRPr="00631954">
        <w:rPr>
          <w:lang w:val="hu-HU"/>
        </w:rPr>
        <w:t xml:space="preserve"> </w:t>
      </w:r>
      <w:proofErr w:type="spellStart"/>
      <w:r w:rsidR="00631954" w:rsidRPr="00631954">
        <w:rPr>
          <w:lang w:val="hu-HU"/>
        </w:rPr>
        <w:t>Noridem</w:t>
      </w:r>
      <w:proofErr w:type="spellEnd"/>
      <w:r w:rsidR="002A5E55">
        <w:rPr>
          <w:lang w:val="hu-HU"/>
        </w:rPr>
        <w:t xml:space="preserve"> 10 mg/ml </w:t>
      </w:r>
      <w:r w:rsidR="00073083">
        <w:rPr>
          <w:lang w:val="hu-HU"/>
        </w:rPr>
        <w:t xml:space="preserve">oldatos injekció </w:t>
      </w:r>
      <w:r w:rsidR="001E1D17">
        <w:rPr>
          <w:lang w:val="hu-HU"/>
        </w:rPr>
        <w:t>alkalmazása előtt</w:t>
      </w:r>
    </w:p>
    <w:p w14:paraId="41C2138E" w14:textId="0A0839DB" w:rsidR="00BA3082" w:rsidRPr="00071EBC" w:rsidRDefault="002A5E55" w:rsidP="00BA3082">
      <w:pPr>
        <w:spacing w:line="240" w:lineRule="auto"/>
        <w:ind w:left="567" w:right="-29" w:hanging="567"/>
        <w:rPr>
          <w:lang w:val="hu-HU"/>
        </w:rPr>
      </w:pPr>
      <w:r>
        <w:rPr>
          <w:lang w:val="hu-HU"/>
        </w:rPr>
        <w:t>3.</w:t>
      </w:r>
      <w:r>
        <w:rPr>
          <w:lang w:val="hu-HU"/>
        </w:rPr>
        <w:tab/>
        <w:t xml:space="preserve">Hogyan </w:t>
      </w:r>
      <w:r w:rsidR="001E1D17">
        <w:rPr>
          <w:lang w:val="hu-HU"/>
        </w:rPr>
        <w:t xml:space="preserve">kell </w:t>
      </w:r>
      <w:r>
        <w:rPr>
          <w:lang w:val="hu-HU"/>
        </w:rPr>
        <w:t>alkalmaz</w:t>
      </w:r>
      <w:r w:rsidR="001E1D17">
        <w:rPr>
          <w:lang w:val="hu-HU"/>
        </w:rPr>
        <w:t>ni</w:t>
      </w:r>
      <w:r>
        <w:rPr>
          <w:lang w:val="hu-HU"/>
        </w:rPr>
        <w:t xml:space="preserve"> </w:t>
      </w:r>
      <w:r w:rsidR="00BA3082" w:rsidRPr="00071EBC">
        <w:rPr>
          <w:lang w:val="hu-HU"/>
        </w:rPr>
        <w:t xml:space="preserve">a </w:t>
      </w:r>
      <w:proofErr w:type="spellStart"/>
      <w:r w:rsidR="00631954" w:rsidRPr="00631954">
        <w:rPr>
          <w:lang w:val="hu-HU"/>
        </w:rPr>
        <w:t>Lidokain</w:t>
      </w:r>
      <w:proofErr w:type="spellEnd"/>
      <w:r w:rsidR="00631954" w:rsidRPr="00631954">
        <w:rPr>
          <w:lang w:val="hu-HU"/>
        </w:rPr>
        <w:t xml:space="preserve"> </w:t>
      </w:r>
      <w:proofErr w:type="spellStart"/>
      <w:r w:rsidR="00631954" w:rsidRPr="00631954">
        <w:rPr>
          <w:lang w:val="hu-HU"/>
        </w:rPr>
        <w:t>Noridem</w:t>
      </w:r>
      <w:proofErr w:type="spellEnd"/>
      <w:r>
        <w:rPr>
          <w:lang w:val="hu-HU"/>
        </w:rPr>
        <w:t xml:space="preserve"> 10 mg/ml </w:t>
      </w:r>
      <w:r w:rsidR="00073083">
        <w:rPr>
          <w:lang w:val="hu-HU"/>
        </w:rPr>
        <w:t>oldatos injekció</w:t>
      </w:r>
      <w:r w:rsidR="00BA3082" w:rsidRPr="00071EBC">
        <w:rPr>
          <w:lang w:val="hu-HU"/>
        </w:rPr>
        <w:t>t?</w:t>
      </w:r>
    </w:p>
    <w:p w14:paraId="4D75140A" w14:textId="77777777" w:rsidR="00BA3082" w:rsidRPr="00071EBC" w:rsidRDefault="00BA3082" w:rsidP="00BA3082">
      <w:pPr>
        <w:spacing w:line="240" w:lineRule="auto"/>
        <w:ind w:left="567" w:right="-29" w:hanging="567"/>
        <w:rPr>
          <w:lang w:val="hu-HU"/>
        </w:rPr>
      </w:pPr>
      <w:r w:rsidRPr="00071EBC">
        <w:rPr>
          <w:lang w:val="hu-HU"/>
        </w:rPr>
        <w:t>4.</w:t>
      </w:r>
      <w:r w:rsidRPr="00071EBC">
        <w:rPr>
          <w:lang w:val="hu-HU"/>
        </w:rPr>
        <w:tab/>
        <w:t>Lehetséges mellékhatások</w:t>
      </w:r>
    </w:p>
    <w:p w14:paraId="1F8E9B3A" w14:textId="77B412A4" w:rsidR="00BA3082" w:rsidRPr="00071EBC" w:rsidRDefault="00BA3082" w:rsidP="00BA3082">
      <w:pPr>
        <w:spacing w:line="240" w:lineRule="auto"/>
        <w:ind w:left="567" w:right="-29" w:hanging="567"/>
        <w:rPr>
          <w:lang w:val="hu-HU"/>
        </w:rPr>
      </w:pPr>
      <w:r w:rsidRPr="00071EBC">
        <w:rPr>
          <w:lang w:val="hu-HU"/>
        </w:rPr>
        <w:t>5.</w:t>
      </w:r>
      <w:r w:rsidRPr="00071EBC">
        <w:rPr>
          <w:lang w:val="hu-HU"/>
        </w:rPr>
        <w:tab/>
        <w:t xml:space="preserve">Hogyan kell a </w:t>
      </w:r>
      <w:proofErr w:type="spellStart"/>
      <w:r w:rsidR="00631954" w:rsidRPr="00631954">
        <w:rPr>
          <w:lang w:val="hu-HU"/>
        </w:rPr>
        <w:t>Lidokain</w:t>
      </w:r>
      <w:proofErr w:type="spellEnd"/>
      <w:r w:rsidR="00631954" w:rsidRPr="00631954">
        <w:rPr>
          <w:lang w:val="hu-HU"/>
        </w:rPr>
        <w:t xml:space="preserve"> </w:t>
      </w:r>
      <w:proofErr w:type="spellStart"/>
      <w:r w:rsidR="00631954" w:rsidRPr="00631954">
        <w:rPr>
          <w:lang w:val="hu-HU"/>
        </w:rPr>
        <w:t>Noridem</w:t>
      </w:r>
      <w:proofErr w:type="spellEnd"/>
      <w:r w:rsidR="002A5E55">
        <w:rPr>
          <w:lang w:val="hu-HU"/>
        </w:rPr>
        <w:t xml:space="preserve"> 10 mg/ml</w:t>
      </w:r>
      <w:r w:rsidR="001E1D17">
        <w:rPr>
          <w:lang w:val="hu-HU"/>
        </w:rPr>
        <w:t xml:space="preserve"> </w:t>
      </w:r>
      <w:r w:rsidR="00073083">
        <w:rPr>
          <w:lang w:val="hu-HU"/>
        </w:rPr>
        <w:t xml:space="preserve">oldatos injekciót </w:t>
      </w:r>
      <w:r w:rsidRPr="00071EBC">
        <w:rPr>
          <w:lang w:val="hu-HU"/>
        </w:rPr>
        <w:t>tárolni?</w:t>
      </w:r>
    </w:p>
    <w:p w14:paraId="3CE5C082" w14:textId="77777777" w:rsidR="00BA3082" w:rsidRPr="00071EBC" w:rsidRDefault="00BA3082" w:rsidP="00BA3082">
      <w:pPr>
        <w:spacing w:line="240" w:lineRule="auto"/>
        <w:ind w:left="567" w:right="-29" w:hanging="567"/>
        <w:rPr>
          <w:lang w:val="hu-HU"/>
        </w:rPr>
      </w:pPr>
      <w:r w:rsidRPr="00071EBC">
        <w:rPr>
          <w:lang w:val="hu-HU"/>
        </w:rPr>
        <w:t>6.</w:t>
      </w:r>
      <w:r w:rsidRPr="00071EBC">
        <w:rPr>
          <w:lang w:val="hu-HU"/>
        </w:rPr>
        <w:tab/>
        <w:t>A csomagolás tartalma és egyéb információk</w:t>
      </w:r>
    </w:p>
    <w:p w14:paraId="55171D28" w14:textId="77777777" w:rsidR="00BA3082" w:rsidRPr="00071EBC" w:rsidRDefault="00BA3082" w:rsidP="00BA3082">
      <w:pPr>
        <w:numPr>
          <w:ilvl w:val="12"/>
          <w:numId w:val="0"/>
        </w:numPr>
        <w:tabs>
          <w:tab w:val="clear" w:pos="567"/>
          <w:tab w:val="left" w:pos="720"/>
        </w:tabs>
        <w:spacing w:line="240" w:lineRule="auto"/>
        <w:ind w:right="-2"/>
        <w:rPr>
          <w:lang w:val="hu-HU"/>
        </w:rPr>
      </w:pPr>
    </w:p>
    <w:p w14:paraId="72C670E1" w14:textId="77777777" w:rsidR="00BA3082" w:rsidRPr="00071EBC" w:rsidRDefault="00BA3082" w:rsidP="00BA3082">
      <w:pPr>
        <w:numPr>
          <w:ilvl w:val="12"/>
          <w:numId w:val="0"/>
        </w:numPr>
        <w:tabs>
          <w:tab w:val="clear" w:pos="567"/>
          <w:tab w:val="left" w:pos="720"/>
        </w:tabs>
        <w:spacing w:line="240" w:lineRule="auto"/>
        <w:rPr>
          <w:lang w:val="hu-HU"/>
        </w:rPr>
      </w:pPr>
    </w:p>
    <w:p w14:paraId="41E5506A" w14:textId="3C881074" w:rsidR="00BA3082" w:rsidRPr="00221EBB" w:rsidRDefault="00BA3082" w:rsidP="00BA3082">
      <w:pPr>
        <w:pStyle w:val="Listaszerbekezds"/>
        <w:numPr>
          <w:ilvl w:val="2"/>
          <w:numId w:val="6"/>
        </w:numPr>
        <w:snapToGrid w:val="0"/>
        <w:spacing w:line="240" w:lineRule="auto"/>
        <w:ind w:left="0" w:right="-2"/>
        <w:rPr>
          <w:b/>
          <w:bCs/>
          <w:lang w:val="hu-HU"/>
        </w:rPr>
      </w:pPr>
      <w:r w:rsidRPr="00221EBB">
        <w:rPr>
          <w:b/>
          <w:bCs/>
          <w:lang w:val="hu-HU"/>
        </w:rPr>
        <w:t xml:space="preserve">Milyen típusú gyógyszer a </w:t>
      </w:r>
      <w:proofErr w:type="spellStart"/>
      <w:r w:rsidR="00631954" w:rsidRPr="00631954">
        <w:rPr>
          <w:b/>
          <w:bCs/>
          <w:lang w:val="hu-HU"/>
        </w:rPr>
        <w:t>Lidokain</w:t>
      </w:r>
      <w:proofErr w:type="spellEnd"/>
      <w:r w:rsidR="00631954" w:rsidRPr="00631954">
        <w:rPr>
          <w:b/>
          <w:bCs/>
          <w:lang w:val="hu-HU"/>
        </w:rPr>
        <w:t xml:space="preserve"> </w:t>
      </w:r>
      <w:proofErr w:type="spellStart"/>
      <w:r w:rsidR="00631954" w:rsidRPr="00631954">
        <w:rPr>
          <w:b/>
          <w:bCs/>
          <w:lang w:val="hu-HU"/>
        </w:rPr>
        <w:t>Noridem</w:t>
      </w:r>
      <w:proofErr w:type="spellEnd"/>
      <w:r w:rsidR="002A5E55" w:rsidRPr="00631954">
        <w:rPr>
          <w:b/>
          <w:bCs/>
          <w:lang w:val="hu-HU"/>
        </w:rPr>
        <w:t xml:space="preserve"> 10 mg/ml</w:t>
      </w:r>
      <w:r w:rsidRPr="002A5E55">
        <w:rPr>
          <w:b/>
          <w:bCs/>
          <w:lang w:val="hu-HU"/>
        </w:rPr>
        <w:t xml:space="preserve"> </w:t>
      </w:r>
      <w:r w:rsidR="00073083" w:rsidRPr="00E443A1">
        <w:rPr>
          <w:b/>
          <w:lang w:val="hu-HU"/>
        </w:rPr>
        <w:t>oldatos injekció</w:t>
      </w:r>
      <w:r w:rsidR="00073083">
        <w:rPr>
          <w:lang w:val="hu-HU"/>
        </w:rPr>
        <w:t xml:space="preserve"> </w:t>
      </w:r>
      <w:r w:rsidRPr="002A5E55">
        <w:rPr>
          <w:b/>
          <w:bCs/>
          <w:lang w:val="hu-HU"/>
        </w:rPr>
        <w:t>és</w:t>
      </w:r>
      <w:r w:rsidRPr="00221EBB">
        <w:rPr>
          <w:b/>
          <w:bCs/>
          <w:lang w:val="hu-HU"/>
        </w:rPr>
        <w:t xml:space="preserve"> milyen betegségek esetén alkalmazható?</w:t>
      </w:r>
    </w:p>
    <w:p w14:paraId="154AC2E9" w14:textId="77777777" w:rsidR="00BA3082" w:rsidRPr="00071EBC" w:rsidRDefault="00BA3082" w:rsidP="00BA3082">
      <w:pPr>
        <w:tabs>
          <w:tab w:val="clear" w:pos="567"/>
          <w:tab w:val="left" w:pos="720"/>
        </w:tabs>
        <w:spacing w:line="240" w:lineRule="auto"/>
        <w:rPr>
          <w:lang w:val="hu-HU"/>
        </w:rPr>
      </w:pPr>
    </w:p>
    <w:p w14:paraId="7024144C" w14:textId="183B841D" w:rsidR="002A5E55" w:rsidRDefault="002A5E55" w:rsidP="00BA3082">
      <w:pPr>
        <w:tabs>
          <w:tab w:val="clear" w:pos="567"/>
          <w:tab w:val="left" w:pos="720"/>
        </w:tabs>
        <w:spacing w:line="240" w:lineRule="auto"/>
        <w:ind w:right="-2"/>
        <w:rPr>
          <w:lang w:val="hu-HU"/>
        </w:rPr>
      </w:pPr>
      <w:r>
        <w:rPr>
          <w:lang w:val="hu-HU"/>
        </w:rPr>
        <w:t xml:space="preserve">A </w:t>
      </w:r>
      <w:proofErr w:type="spellStart"/>
      <w:r w:rsidR="00631954" w:rsidRPr="00631954">
        <w:rPr>
          <w:lang w:val="hu-HU"/>
        </w:rPr>
        <w:t>Lidokain</w:t>
      </w:r>
      <w:proofErr w:type="spellEnd"/>
      <w:r w:rsidR="00631954" w:rsidRPr="00631954">
        <w:rPr>
          <w:lang w:val="hu-HU"/>
        </w:rPr>
        <w:t xml:space="preserve"> </w:t>
      </w:r>
      <w:proofErr w:type="spellStart"/>
      <w:r w:rsidR="00631954" w:rsidRPr="00631954">
        <w:rPr>
          <w:lang w:val="hu-HU"/>
        </w:rPr>
        <w:t>Noridem</w:t>
      </w:r>
      <w:proofErr w:type="spellEnd"/>
      <w:r>
        <w:rPr>
          <w:lang w:val="hu-HU"/>
        </w:rPr>
        <w:t xml:space="preserve"> 10 mg/ml </w:t>
      </w:r>
      <w:r w:rsidR="00073083">
        <w:rPr>
          <w:lang w:val="hu-HU"/>
        </w:rPr>
        <w:t xml:space="preserve">oldatos injekció </w:t>
      </w:r>
      <w:r w:rsidR="001E1D17">
        <w:rPr>
          <w:lang w:val="hu-HU"/>
        </w:rPr>
        <w:t xml:space="preserve">hatóanyagként </w:t>
      </w:r>
      <w:proofErr w:type="spellStart"/>
      <w:r>
        <w:rPr>
          <w:lang w:val="hu-HU"/>
        </w:rPr>
        <w:t>lidokain-hidrokloridot</w:t>
      </w:r>
      <w:proofErr w:type="spellEnd"/>
      <w:r>
        <w:rPr>
          <w:lang w:val="hu-HU"/>
        </w:rPr>
        <w:t xml:space="preserve"> tartalmaz.</w:t>
      </w:r>
    </w:p>
    <w:p w14:paraId="332B9588" w14:textId="6CCD7265" w:rsidR="002A5E55" w:rsidRDefault="002A5E55" w:rsidP="00BA3082">
      <w:pPr>
        <w:tabs>
          <w:tab w:val="clear" w:pos="567"/>
          <w:tab w:val="left" w:pos="720"/>
        </w:tabs>
        <w:spacing w:line="240" w:lineRule="auto"/>
        <w:ind w:right="-2"/>
        <w:rPr>
          <w:lang w:val="hu-HU"/>
        </w:rPr>
      </w:pPr>
      <w:r>
        <w:rPr>
          <w:lang w:val="hu-HU"/>
        </w:rPr>
        <w:t xml:space="preserve">A </w:t>
      </w:r>
      <w:proofErr w:type="spellStart"/>
      <w:r>
        <w:rPr>
          <w:lang w:val="hu-HU"/>
        </w:rPr>
        <w:t>lidokain</w:t>
      </w:r>
      <w:proofErr w:type="spellEnd"/>
      <w:r>
        <w:rPr>
          <w:lang w:val="hu-HU"/>
        </w:rPr>
        <w:t xml:space="preserve"> </w:t>
      </w:r>
      <w:r w:rsidR="008E0181">
        <w:rPr>
          <w:lang w:val="hu-HU"/>
        </w:rPr>
        <w:t xml:space="preserve">egy érzéstelenítő, beadás után </w:t>
      </w:r>
      <w:r>
        <w:rPr>
          <w:lang w:val="hu-HU"/>
        </w:rPr>
        <w:t xml:space="preserve">helyileg és </w:t>
      </w:r>
      <w:r w:rsidR="008E0181">
        <w:rPr>
          <w:lang w:val="hu-HU"/>
        </w:rPr>
        <w:t xml:space="preserve">a test </w:t>
      </w:r>
      <w:r w:rsidR="007C15FC">
        <w:rPr>
          <w:lang w:val="hu-HU"/>
        </w:rPr>
        <w:t xml:space="preserve">egy adott </w:t>
      </w:r>
      <w:r w:rsidR="008E0181">
        <w:rPr>
          <w:lang w:val="hu-HU"/>
        </w:rPr>
        <w:t>részén</w:t>
      </w:r>
      <w:r>
        <w:rPr>
          <w:lang w:val="hu-HU"/>
        </w:rPr>
        <w:t xml:space="preserve"> hat.</w:t>
      </w:r>
    </w:p>
    <w:p w14:paraId="2A1447DE" w14:textId="5EC79AC1" w:rsidR="002A5E55" w:rsidRDefault="002A5E55" w:rsidP="00BA3082">
      <w:pPr>
        <w:tabs>
          <w:tab w:val="clear" w:pos="567"/>
          <w:tab w:val="left" w:pos="720"/>
        </w:tabs>
        <w:spacing w:line="240" w:lineRule="auto"/>
        <w:ind w:right="-2"/>
        <w:rPr>
          <w:lang w:val="hu-HU"/>
        </w:rPr>
      </w:pPr>
      <w:r>
        <w:rPr>
          <w:lang w:val="hu-HU"/>
        </w:rPr>
        <w:t>Felnőtteknél és gyermekeknél a test meghatározott területének érzéstelenítésére szolgál</w:t>
      </w:r>
      <w:r w:rsidR="007C15FC">
        <w:rPr>
          <w:lang w:val="hu-HU"/>
        </w:rPr>
        <w:t>,</w:t>
      </w:r>
      <w:r>
        <w:rPr>
          <w:lang w:val="hu-HU"/>
        </w:rPr>
        <w:t xml:space="preserve"> műtéti beavatkozás előtt. Ha azonban a kezelőorvos gyermeknek </w:t>
      </w:r>
      <w:r w:rsidR="00CC05AD">
        <w:rPr>
          <w:lang w:val="hu-HU"/>
        </w:rPr>
        <w:t>fogja</w:t>
      </w:r>
      <w:r>
        <w:rPr>
          <w:lang w:val="hu-HU"/>
        </w:rPr>
        <w:t xml:space="preserve"> beadni ezt a gyógyszert, különleges óvintézkedések érvényesek (lásd „Hogyan </w:t>
      </w:r>
      <w:r w:rsidR="007C15FC">
        <w:rPr>
          <w:lang w:val="hu-HU"/>
        </w:rPr>
        <w:t xml:space="preserve">kell alkalmazni </w:t>
      </w:r>
      <w:r w:rsidRPr="00071EBC">
        <w:rPr>
          <w:lang w:val="hu-HU"/>
        </w:rPr>
        <w:t xml:space="preserve">a </w:t>
      </w:r>
      <w:proofErr w:type="spellStart"/>
      <w:r w:rsidR="00631954" w:rsidRPr="00631954">
        <w:rPr>
          <w:lang w:val="hu-HU"/>
        </w:rPr>
        <w:t>Lidokain</w:t>
      </w:r>
      <w:proofErr w:type="spellEnd"/>
      <w:r w:rsidR="00631954" w:rsidRPr="00631954">
        <w:rPr>
          <w:lang w:val="hu-HU"/>
        </w:rPr>
        <w:t xml:space="preserve"> </w:t>
      </w:r>
      <w:proofErr w:type="spellStart"/>
      <w:r w:rsidR="00631954" w:rsidRPr="00631954">
        <w:rPr>
          <w:lang w:val="hu-HU"/>
        </w:rPr>
        <w:t>Noridem</w:t>
      </w:r>
      <w:proofErr w:type="spellEnd"/>
      <w:r>
        <w:rPr>
          <w:lang w:val="hu-HU"/>
        </w:rPr>
        <w:t xml:space="preserve"> 10 mg/ml </w:t>
      </w:r>
      <w:r w:rsidR="00073083">
        <w:rPr>
          <w:lang w:val="hu-HU"/>
        </w:rPr>
        <w:t>oldatos injekció</w:t>
      </w:r>
      <w:r w:rsidRPr="00071EBC">
        <w:rPr>
          <w:lang w:val="hu-HU"/>
        </w:rPr>
        <w:t>t?</w:t>
      </w:r>
      <w:r>
        <w:rPr>
          <w:lang w:val="hu-HU"/>
        </w:rPr>
        <w:t xml:space="preserve">”). Külön megjegyzendő, hogy </w:t>
      </w:r>
      <w:r w:rsidR="007C15FC">
        <w:rPr>
          <w:lang w:val="hu-HU"/>
        </w:rPr>
        <w:t xml:space="preserve">a </w:t>
      </w:r>
      <w:r>
        <w:rPr>
          <w:lang w:val="hu-HU"/>
        </w:rPr>
        <w:t xml:space="preserve">gyógyszer </w:t>
      </w:r>
      <w:r w:rsidR="007C15FC">
        <w:rPr>
          <w:lang w:val="hu-HU"/>
        </w:rPr>
        <w:t xml:space="preserve">alkalmazásáról csak korlátozottan állnak rendelkezésre adatok </w:t>
      </w:r>
      <w:r>
        <w:rPr>
          <w:lang w:val="hu-HU"/>
        </w:rPr>
        <w:t>2 évesnél fiatalabb gyermekek</w:t>
      </w:r>
      <w:r w:rsidR="007C15FC">
        <w:rPr>
          <w:lang w:val="hu-HU"/>
        </w:rPr>
        <w:t xml:space="preserve"> esetén</w:t>
      </w:r>
      <w:r>
        <w:rPr>
          <w:lang w:val="hu-HU"/>
        </w:rPr>
        <w:t>.</w:t>
      </w:r>
    </w:p>
    <w:p w14:paraId="6715D1BC" w14:textId="77777777" w:rsidR="00BA3082" w:rsidRPr="00071EBC" w:rsidRDefault="00BA3082" w:rsidP="00BA3082">
      <w:pPr>
        <w:tabs>
          <w:tab w:val="clear" w:pos="567"/>
          <w:tab w:val="left" w:pos="720"/>
        </w:tabs>
        <w:spacing w:line="240" w:lineRule="auto"/>
        <w:ind w:right="-2"/>
        <w:rPr>
          <w:lang w:val="hu-HU"/>
        </w:rPr>
      </w:pPr>
    </w:p>
    <w:p w14:paraId="4B1BFB14" w14:textId="77777777" w:rsidR="00BA3082" w:rsidRPr="00071EBC" w:rsidRDefault="00BA3082" w:rsidP="00BA3082">
      <w:pPr>
        <w:tabs>
          <w:tab w:val="clear" w:pos="567"/>
          <w:tab w:val="left" w:pos="720"/>
        </w:tabs>
        <w:spacing w:line="240" w:lineRule="auto"/>
        <w:ind w:right="-2"/>
        <w:rPr>
          <w:lang w:val="hu-HU"/>
        </w:rPr>
      </w:pPr>
    </w:p>
    <w:p w14:paraId="0B7C09AF" w14:textId="3FF1563E" w:rsidR="00BA3082" w:rsidRPr="00221EBB" w:rsidRDefault="00BA3082" w:rsidP="00BA3082">
      <w:pPr>
        <w:pStyle w:val="Listaszerbekezds"/>
        <w:numPr>
          <w:ilvl w:val="2"/>
          <w:numId w:val="6"/>
        </w:numPr>
        <w:snapToGrid w:val="0"/>
        <w:spacing w:line="240" w:lineRule="auto"/>
        <w:ind w:left="0" w:right="-2"/>
        <w:rPr>
          <w:b/>
          <w:bCs/>
          <w:lang w:val="hu-HU"/>
        </w:rPr>
      </w:pPr>
      <w:r w:rsidRPr="00221EBB">
        <w:rPr>
          <w:b/>
          <w:bCs/>
          <w:lang w:val="hu-HU"/>
        </w:rPr>
        <w:t xml:space="preserve">Tudnivalók </w:t>
      </w:r>
      <w:r w:rsidR="007C15FC">
        <w:rPr>
          <w:b/>
          <w:lang w:val="hu-HU"/>
        </w:rPr>
        <w:t>a</w:t>
      </w:r>
      <w:r w:rsidR="00A01B2E" w:rsidRPr="00A01B2E">
        <w:rPr>
          <w:b/>
          <w:lang w:val="hu-HU"/>
        </w:rPr>
        <w:t xml:space="preserve"> </w:t>
      </w:r>
      <w:proofErr w:type="spellStart"/>
      <w:r w:rsidR="00631954" w:rsidRPr="00631954">
        <w:rPr>
          <w:b/>
          <w:lang w:val="hu-HU"/>
        </w:rPr>
        <w:t>Lidokain</w:t>
      </w:r>
      <w:proofErr w:type="spellEnd"/>
      <w:r w:rsidR="00631954" w:rsidRPr="00631954">
        <w:rPr>
          <w:b/>
          <w:lang w:val="hu-HU"/>
        </w:rPr>
        <w:t xml:space="preserve"> </w:t>
      </w:r>
      <w:proofErr w:type="spellStart"/>
      <w:r w:rsidR="00631954" w:rsidRPr="00631954">
        <w:rPr>
          <w:b/>
          <w:lang w:val="hu-HU"/>
        </w:rPr>
        <w:t>Noridem</w:t>
      </w:r>
      <w:proofErr w:type="spellEnd"/>
      <w:r w:rsidR="00A01B2E" w:rsidRPr="00A01B2E">
        <w:rPr>
          <w:b/>
          <w:lang w:val="hu-HU"/>
        </w:rPr>
        <w:t xml:space="preserve"> 10 mg/ml </w:t>
      </w:r>
      <w:r w:rsidR="00073083" w:rsidRPr="00E443A1">
        <w:rPr>
          <w:b/>
          <w:lang w:val="hu-HU"/>
        </w:rPr>
        <w:t>oldatos injekció</w:t>
      </w:r>
      <w:r w:rsidR="007C15FC">
        <w:rPr>
          <w:b/>
          <w:lang w:val="hu-HU"/>
        </w:rPr>
        <w:t xml:space="preserve"> alkalmazása előtt</w:t>
      </w:r>
    </w:p>
    <w:p w14:paraId="308C22C4" w14:textId="77777777" w:rsidR="00BA3082" w:rsidRPr="00071EBC" w:rsidRDefault="00BA3082" w:rsidP="00BA3082">
      <w:pPr>
        <w:tabs>
          <w:tab w:val="clear" w:pos="567"/>
          <w:tab w:val="left" w:pos="720"/>
        </w:tabs>
        <w:spacing w:line="240" w:lineRule="auto"/>
        <w:outlineLvl w:val="0"/>
        <w:rPr>
          <w:i/>
          <w:iCs/>
          <w:lang w:val="hu-HU"/>
        </w:rPr>
      </w:pPr>
    </w:p>
    <w:p w14:paraId="0B1E88C8" w14:textId="0473BF33" w:rsidR="00BA3082" w:rsidRPr="00071EBC" w:rsidRDefault="00CC05AD" w:rsidP="00BA3082">
      <w:pPr>
        <w:spacing w:line="240" w:lineRule="auto"/>
        <w:rPr>
          <w:b/>
          <w:bCs/>
          <w:lang w:val="hu-HU"/>
        </w:rPr>
      </w:pPr>
      <w:r>
        <w:rPr>
          <w:b/>
          <w:bCs/>
          <w:lang w:val="hu-HU"/>
        </w:rPr>
        <w:t>Ön n</w:t>
      </w:r>
      <w:r w:rsidR="00BA3082" w:rsidRPr="00071EBC">
        <w:rPr>
          <w:b/>
          <w:bCs/>
          <w:lang w:val="hu-HU"/>
        </w:rPr>
        <w:t>e</w:t>
      </w:r>
      <w:r w:rsidR="00A01B2E">
        <w:rPr>
          <w:b/>
          <w:bCs/>
          <w:lang w:val="hu-HU"/>
        </w:rPr>
        <w:t>m kaph</w:t>
      </w:r>
      <w:r w:rsidR="00A01B2E" w:rsidRPr="00631954">
        <w:rPr>
          <w:b/>
          <w:lang w:val="hu-HU"/>
        </w:rPr>
        <w:t xml:space="preserve">at </w:t>
      </w:r>
      <w:proofErr w:type="spellStart"/>
      <w:r w:rsidR="00631954" w:rsidRPr="00631954">
        <w:rPr>
          <w:b/>
          <w:lang w:val="hu-HU"/>
        </w:rPr>
        <w:t>Lidokain</w:t>
      </w:r>
      <w:proofErr w:type="spellEnd"/>
      <w:r w:rsidR="00631954" w:rsidRPr="00631954">
        <w:rPr>
          <w:b/>
          <w:lang w:val="hu-HU"/>
        </w:rPr>
        <w:t xml:space="preserve"> </w:t>
      </w:r>
      <w:proofErr w:type="spellStart"/>
      <w:r w:rsidR="00631954" w:rsidRPr="00631954">
        <w:rPr>
          <w:b/>
          <w:lang w:val="hu-HU"/>
        </w:rPr>
        <w:t>Noridem</w:t>
      </w:r>
      <w:proofErr w:type="spellEnd"/>
      <w:r w:rsidR="00A01B2E">
        <w:rPr>
          <w:b/>
          <w:lang w:val="hu-HU"/>
        </w:rPr>
        <w:t xml:space="preserve"> 10 mg/ml </w:t>
      </w:r>
      <w:r w:rsidR="00073083" w:rsidRPr="00E443A1">
        <w:rPr>
          <w:b/>
          <w:lang w:val="hu-HU"/>
        </w:rPr>
        <w:t>oldatos injekció</w:t>
      </w:r>
      <w:r w:rsidR="00A01B2E" w:rsidRPr="00073083">
        <w:rPr>
          <w:b/>
          <w:lang w:val="hu-HU"/>
        </w:rPr>
        <w:t>t</w:t>
      </w:r>
      <w:r w:rsidR="00A01B2E">
        <w:rPr>
          <w:b/>
          <w:lang w:val="hu-HU"/>
        </w:rPr>
        <w:t>:</w:t>
      </w:r>
    </w:p>
    <w:p w14:paraId="2D721063" w14:textId="6A426896" w:rsidR="00BA3082" w:rsidRPr="00071EBC" w:rsidRDefault="00BA3082" w:rsidP="00BA3082">
      <w:pPr>
        <w:numPr>
          <w:ilvl w:val="0"/>
          <w:numId w:val="7"/>
        </w:numPr>
        <w:tabs>
          <w:tab w:val="clear" w:pos="360"/>
          <w:tab w:val="num" w:pos="567"/>
        </w:tabs>
        <w:suppressAutoHyphens/>
        <w:snapToGrid w:val="0"/>
        <w:spacing w:line="240" w:lineRule="auto"/>
        <w:ind w:left="567" w:hanging="567"/>
        <w:rPr>
          <w:lang w:val="hu-HU"/>
        </w:rPr>
      </w:pPr>
      <w:r w:rsidRPr="00071EBC">
        <w:rPr>
          <w:lang w:val="hu-HU"/>
        </w:rPr>
        <w:t xml:space="preserve">ha allergiás a </w:t>
      </w:r>
      <w:proofErr w:type="spellStart"/>
      <w:r w:rsidR="00A01B2E">
        <w:rPr>
          <w:lang w:val="hu-HU"/>
        </w:rPr>
        <w:t>lidokain-hidrokloridra</w:t>
      </w:r>
      <w:proofErr w:type="spellEnd"/>
      <w:r w:rsidR="00A01B2E">
        <w:rPr>
          <w:lang w:val="hu-HU"/>
        </w:rPr>
        <w:t xml:space="preserve"> </w:t>
      </w:r>
      <w:r w:rsidR="007C15FC">
        <w:rPr>
          <w:lang w:val="hu-HU"/>
        </w:rPr>
        <w:t xml:space="preserve">– </w:t>
      </w:r>
      <w:r w:rsidR="00A01B2E">
        <w:rPr>
          <w:lang w:val="hu-HU"/>
        </w:rPr>
        <w:t xml:space="preserve">vagy </w:t>
      </w:r>
      <w:r w:rsidR="007C15FC">
        <w:rPr>
          <w:lang w:val="hu-HU"/>
        </w:rPr>
        <w:t xml:space="preserve">az ahhoz </w:t>
      </w:r>
      <w:r w:rsidR="00A01B2E">
        <w:rPr>
          <w:lang w:val="hu-HU"/>
        </w:rPr>
        <w:t>hasonló</w:t>
      </w:r>
      <w:r w:rsidR="007C15FC">
        <w:rPr>
          <w:lang w:val="hu-HU"/>
        </w:rPr>
        <w:t xml:space="preserve"> olyan</w:t>
      </w:r>
      <w:r w:rsidR="00A01B2E">
        <w:rPr>
          <w:lang w:val="hu-HU"/>
        </w:rPr>
        <w:t xml:space="preserve"> hatóanyagokra, amelyeket szintén </w:t>
      </w:r>
      <w:r w:rsidR="00073083">
        <w:rPr>
          <w:lang w:val="hu-HU"/>
        </w:rPr>
        <w:t xml:space="preserve">alkalmaznak </w:t>
      </w:r>
      <w:r w:rsidR="00A01B2E">
        <w:rPr>
          <w:lang w:val="hu-HU"/>
        </w:rPr>
        <w:t>helyi érzéstelenítésre</w:t>
      </w:r>
      <w:r w:rsidR="007C15FC">
        <w:rPr>
          <w:lang w:val="hu-HU"/>
        </w:rPr>
        <w:t xml:space="preserve"> –</w:t>
      </w:r>
      <w:r w:rsidRPr="00071EBC">
        <w:rPr>
          <w:lang w:val="hu-HU"/>
        </w:rPr>
        <w:t xml:space="preserve"> vagy a gyógyszer (6. pontban </w:t>
      </w:r>
      <w:r w:rsidR="00A01B2E">
        <w:rPr>
          <w:lang w:val="hu-HU"/>
        </w:rPr>
        <w:t>felsorolt) egyéb összetevőjére.</w:t>
      </w:r>
    </w:p>
    <w:p w14:paraId="0BEB747E" w14:textId="77777777" w:rsidR="00BA3082" w:rsidRDefault="00BA3082" w:rsidP="00BA3082">
      <w:pPr>
        <w:suppressAutoHyphens/>
        <w:spacing w:line="240" w:lineRule="auto"/>
        <w:rPr>
          <w:lang w:val="hu-HU"/>
        </w:rPr>
      </w:pPr>
    </w:p>
    <w:p w14:paraId="62E0C709" w14:textId="43EAE830" w:rsidR="003E5CD2" w:rsidRDefault="007C15FC" w:rsidP="003E5CD2">
      <w:pPr>
        <w:tabs>
          <w:tab w:val="clear" w:pos="567"/>
          <w:tab w:val="left" w:pos="0"/>
        </w:tabs>
        <w:suppressAutoHyphens/>
        <w:spacing w:line="240" w:lineRule="auto"/>
        <w:rPr>
          <w:lang w:val="hu-HU"/>
        </w:rPr>
      </w:pPr>
      <w:r>
        <w:rPr>
          <w:lang w:val="hu-HU"/>
        </w:rPr>
        <w:t>A gyógyszer n</w:t>
      </w:r>
      <w:r w:rsidR="003E5CD2">
        <w:rPr>
          <w:lang w:val="hu-HU"/>
        </w:rPr>
        <w:t>em alkalmazható</w:t>
      </w:r>
      <w:r>
        <w:rPr>
          <w:lang w:val="hu-HU"/>
        </w:rPr>
        <w:t xml:space="preserve"> a gerincvelőben</w:t>
      </w:r>
      <w:r w:rsidR="003E5CD2">
        <w:rPr>
          <w:lang w:val="hu-HU"/>
        </w:rPr>
        <w:t xml:space="preserve"> </w:t>
      </w:r>
      <w:r>
        <w:rPr>
          <w:lang w:val="hu-HU"/>
        </w:rPr>
        <w:t>(</w:t>
      </w:r>
      <w:proofErr w:type="spellStart"/>
      <w:r w:rsidR="003E5CD2">
        <w:rPr>
          <w:lang w:val="hu-HU"/>
        </w:rPr>
        <w:t>epidurális</w:t>
      </w:r>
      <w:proofErr w:type="spellEnd"/>
      <w:r w:rsidR="003E5CD2">
        <w:rPr>
          <w:lang w:val="hu-HU"/>
        </w:rPr>
        <w:t xml:space="preserve"> vagy </w:t>
      </w:r>
      <w:proofErr w:type="spellStart"/>
      <w:r w:rsidR="003E5CD2">
        <w:rPr>
          <w:lang w:val="hu-HU"/>
        </w:rPr>
        <w:t>spinális</w:t>
      </w:r>
      <w:proofErr w:type="spellEnd"/>
      <w:r w:rsidR="003E5CD2">
        <w:rPr>
          <w:lang w:val="hu-HU"/>
        </w:rPr>
        <w:t xml:space="preserve"> érzéstelenítésre), ha Önnél a következők állnak fenn:</w:t>
      </w:r>
    </w:p>
    <w:p w14:paraId="64408620" w14:textId="25DA4917" w:rsidR="003E5CD2" w:rsidRPr="003E5CD2" w:rsidRDefault="003E5CD2" w:rsidP="003E5CD2">
      <w:pPr>
        <w:pStyle w:val="Listaszerbekezds"/>
        <w:numPr>
          <w:ilvl w:val="0"/>
          <w:numId w:val="9"/>
        </w:numPr>
        <w:tabs>
          <w:tab w:val="clear" w:pos="567"/>
          <w:tab w:val="left" w:pos="0"/>
        </w:tabs>
        <w:suppressAutoHyphens/>
        <w:spacing w:line="240" w:lineRule="auto"/>
        <w:ind w:left="284" w:hanging="284"/>
        <w:rPr>
          <w:lang w:val="hu-HU"/>
        </w:rPr>
      </w:pPr>
      <w:r w:rsidRPr="003E5CD2">
        <w:rPr>
          <w:lang w:val="hu-HU"/>
        </w:rPr>
        <w:t xml:space="preserve">kezeletlen vértérfogathiány (alacsony vértérfogat, </w:t>
      </w:r>
      <w:proofErr w:type="spellStart"/>
      <w:r w:rsidRPr="003E5CD2">
        <w:rPr>
          <w:lang w:val="hu-HU"/>
        </w:rPr>
        <w:t>hipovolémia</w:t>
      </w:r>
      <w:proofErr w:type="spellEnd"/>
      <w:r w:rsidRPr="003E5CD2">
        <w:rPr>
          <w:lang w:val="hu-HU"/>
        </w:rPr>
        <w:t>)</w:t>
      </w:r>
      <w:r w:rsidR="007C15FC">
        <w:rPr>
          <w:lang w:val="hu-HU"/>
        </w:rPr>
        <w:t>;</w:t>
      </w:r>
    </w:p>
    <w:p w14:paraId="1A665C02" w14:textId="53705832" w:rsidR="003E5CD2" w:rsidRPr="003E5CD2" w:rsidRDefault="003E5CD2" w:rsidP="003E5CD2">
      <w:pPr>
        <w:pStyle w:val="Listaszerbekezds"/>
        <w:numPr>
          <w:ilvl w:val="0"/>
          <w:numId w:val="9"/>
        </w:numPr>
        <w:tabs>
          <w:tab w:val="clear" w:pos="567"/>
          <w:tab w:val="left" w:pos="0"/>
        </w:tabs>
        <w:suppressAutoHyphens/>
        <w:spacing w:line="240" w:lineRule="auto"/>
        <w:ind w:left="284" w:hanging="284"/>
        <w:rPr>
          <w:lang w:val="hu-HU"/>
        </w:rPr>
      </w:pPr>
      <w:r w:rsidRPr="003E5CD2">
        <w:rPr>
          <w:lang w:val="hu-HU"/>
        </w:rPr>
        <w:t>csökkent mértékű véralvadás (</w:t>
      </w:r>
      <w:proofErr w:type="spellStart"/>
      <w:r w:rsidRPr="003E5CD2">
        <w:rPr>
          <w:lang w:val="hu-HU"/>
        </w:rPr>
        <w:t>koagulopátia</w:t>
      </w:r>
      <w:proofErr w:type="spellEnd"/>
      <w:r w:rsidRPr="003E5CD2">
        <w:rPr>
          <w:lang w:val="hu-HU"/>
        </w:rPr>
        <w:t>)</w:t>
      </w:r>
      <w:r w:rsidR="007C15FC">
        <w:rPr>
          <w:lang w:val="hu-HU"/>
        </w:rPr>
        <w:t>;</w:t>
      </w:r>
    </w:p>
    <w:p w14:paraId="63E47F28" w14:textId="17F44D4F" w:rsidR="003E5CD2" w:rsidRPr="003E5CD2" w:rsidRDefault="003E5CD2" w:rsidP="003E5CD2">
      <w:pPr>
        <w:pStyle w:val="Listaszerbekezds"/>
        <w:numPr>
          <w:ilvl w:val="0"/>
          <w:numId w:val="9"/>
        </w:numPr>
        <w:tabs>
          <w:tab w:val="clear" w:pos="567"/>
          <w:tab w:val="left" w:pos="0"/>
        </w:tabs>
        <w:suppressAutoHyphens/>
        <w:spacing w:line="240" w:lineRule="auto"/>
        <w:ind w:left="284" w:hanging="284"/>
        <w:rPr>
          <w:lang w:val="hu-HU"/>
        </w:rPr>
      </w:pPr>
      <w:r w:rsidRPr="003E5CD2">
        <w:rPr>
          <w:lang w:val="hu-HU"/>
        </w:rPr>
        <w:t>fokozott nyomás a koponyán belül</w:t>
      </w:r>
      <w:r w:rsidR="007C15FC">
        <w:rPr>
          <w:lang w:val="hu-HU"/>
        </w:rPr>
        <w:t>;</w:t>
      </w:r>
    </w:p>
    <w:p w14:paraId="4FEF17D8" w14:textId="73CB02AA" w:rsidR="003E5CD2" w:rsidRPr="003E5CD2" w:rsidRDefault="003E5CD2" w:rsidP="003E5CD2">
      <w:pPr>
        <w:pStyle w:val="Listaszerbekezds"/>
        <w:numPr>
          <w:ilvl w:val="0"/>
          <w:numId w:val="9"/>
        </w:numPr>
        <w:tabs>
          <w:tab w:val="clear" w:pos="567"/>
          <w:tab w:val="left" w:pos="0"/>
        </w:tabs>
        <w:suppressAutoHyphens/>
        <w:spacing w:line="240" w:lineRule="auto"/>
        <w:ind w:left="284" w:hanging="284"/>
        <w:rPr>
          <w:lang w:val="hu-HU"/>
        </w:rPr>
      </w:pPr>
      <w:r w:rsidRPr="003E5CD2">
        <w:rPr>
          <w:lang w:val="hu-HU"/>
        </w:rPr>
        <w:t xml:space="preserve">vérzés a koponyán </w:t>
      </w:r>
      <w:r w:rsidR="00CC05AD">
        <w:rPr>
          <w:lang w:val="hu-HU"/>
        </w:rPr>
        <w:t xml:space="preserve">belül </w:t>
      </w:r>
      <w:r w:rsidRPr="003E5CD2">
        <w:rPr>
          <w:lang w:val="hu-HU"/>
        </w:rPr>
        <w:t>vagy a gerincen belül.</w:t>
      </w:r>
    </w:p>
    <w:p w14:paraId="22728C0B" w14:textId="77777777" w:rsidR="003E5CD2" w:rsidRPr="00071EBC" w:rsidRDefault="003E5CD2" w:rsidP="003E5CD2">
      <w:pPr>
        <w:tabs>
          <w:tab w:val="clear" w:pos="567"/>
          <w:tab w:val="left" w:pos="0"/>
        </w:tabs>
        <w:suppressAutoHyphens/>
        <w:spacing w:line="240" w:lineRule="auto"/>
        <w:rPr>
          <w:lang w:val="hu-HU"/>
        </w:rPr>
      </w:pPr>
    </w:p>
    <w:p w14:paraId="1F733BEB" w14:textId="77777777" w:rsidR="00BA3082" w:rsidRPr="00071EBC" w:rsidRDefault="00BA3082" w:rsidP="00BA3082">
      <w:pPr>
        <w:spacing w:line="240" w:lineRule="auto"/>
        <w:ind w:right="-2"/>
        <w:rPr>
          <w:b/>
          <w:bCs/>
          <w:lang w:val="hu-HU"/>
        </w:rPr>
      </w:pPr>
      <w:r w:rsidRPr="00071EBC">
        <w:rPr>
          <w:b/>
          <w:bCs/>
          <w:lang w:val="hu-HU"/>
        </w:rPr>
        <w:t>Figyelmeztetések és óvintézkedések</w:t>
      </w:r>
    </w:p>
    <w:p w14:paraId="22CE6982" w14:textId="77777777" w:rsidR="00976876" w:rsidRDefault="00976876" w:rsidP="00BA3082">
      <w:pPr>
        <w:spacing w:line="240" w:lineRule="auto"/>
        <w:ind w:right="-2"/>
        <w:rPr>
          <w:lang w:val="hu-HU"/>
        </w:rPr>
      </w:pPr>
    </w:p>
    <w:p w14:paraId="63B27079" w14:textId="4232AE0E" w:rsidR="00976876" w:rsidRDefault="00976876" w:rsidP="00BA3082">
      <w:pPr>
        <w:spacing w:line="240" w:lineRule="auto"/>
        <w:ind w:right="-2"/>
        <w:rPr>
          <w:lang w:val="hu-HU"/>
        </w:rPr>
      </w:pPr>
      <w:r>
        <w:rPr>
          <w:lang w:val="hu-HU"/>
        </w:rPr>
        <w:lastRenderedPageBreak/>
        <w:t>Mielőtt beadná</w:t>
      </w:r>
      <w:r w:rsidR="007C15FC">
        <w:rPr>
          <w:lang w:val="hu-HU"/>
        </w:rPr>
        <w:t>k</w:t>
      </w:r>
      <w:r>
        <w:rPr>
          <w:lang w:val="hu-HU"/>
        </w:rPr>
        <w:t xml:space="preserve"> Önnek ezt a gyógyszert, kezelőorvosa meggyőződik arról, hogy minden eszköz rendelkezésre áll</w:t>
      </w:r>
      <w:r w:rsidR="007C15FC">
        <w:rPr>
          <w:lang w:val="hu-HU"/>
        </w:rPr>
        <w:t>-e a sürgősségi helyzetek kezeléséhez és az újraélesztéshez</w:t>
      </w:r>
      <w:r>
        <w:rPr>
          <w:lang w:val="hu-HU"/>
        </w:rPr>
        <w:t>.</w:t>
      </w:r>
    </w:p>
    <w:p w14:paraId="4F91C067" w14:textId="77777777" w:rsidR="00976876" w:rsidRDefault="00976876" w:rsidP="00BA3082">
      <w:pPr>
        <w:spacing w:line="240" w:lineRule="auto"/>
        <w:ind w:right="-2"/>
        <w:rPr>
          <w:lang w:val="hu-HU"/>
        </w:rPr>
      </w:pPr>
    </w:p>
    <w:p w14:paraId="258EFF38" w14:textId="0E01727C" w:rsidR="00377B80" w:rsidRDefault="00377B80" w:rsidP="00BA3082">
      <w:pPr>
        <w:spacing w:line="240" w:lineRule="auto"/>
        <w:ind w:right="-2"/>
        <w:rPr>
          <w:lang w:val="hu-HU"/>
        </w:rPr>
      </w:pPr>
      <w:r>
        <w:rPr>
          <w:lang w:val="hu-HU"/>
        </w:rPr>
        <w:t>Ezt a gyógyszert kizárólag szoros orvosi felügyelet mellett fogj</w:t>
      </w:r>
      <w:r w:rsidR="007C15FC">
        <w:rPr>
          <w:lang w:val="hu-HU"/>
        </w:rPr>
        <w:t>ák</w:t>
      </w:r>
      <w:r>
        <w:rPr>
          <w:lang w:val="hu-HU"/>
        </w:rPr>
        <w:t xml:space="preserve"> </w:t>
      </w:r>
      <w:r w:rsidR="007C15FC">
        <w:rPr>
          <w:lang w:val="hu-HU"/>
        </w:rPr>
        <w:t>beadni Önnek</w:t>
      </w:r>
      <w:r>
        <w:rPr>
          <w:lang w:val="hu-HU"/>
        </w:rPr>
        <w:t>. Kezelőorvosa különös gondossággal jár el, ha Önnél a következők bármelyike fennáll:</w:t>
      </w:r>
    </w:p>
    <w:p w14:paraId="79E1CBFA" w14:textId="7C2AD513" w:rsidR="00377B80" w:rsidRDefault="00377B80" w:rsidP="00BF4B69">
      <w:pPr>
        <w:pStyle w:val="Listaszerbekezds"/>
        <w:numPr>
          <w:ilvl w:val="0"/>
          <w:numId w:val="9"/>
        </w:numPr>
        <w:tabs>
          <w:tab w:val="clear" w:pos="567"/>
          <w:tab w:val="left" w:pos="0"/>
        </w:tabs>
        <w:suppressAutoHyphens/>
        <w:spacing w:line="240" w:lineRule="auto"/>
        <w:ind w:left="284" w:hanging="284"/>
        <w:rPr>
          <w:lang w:val="hu-HU"/>
        </w:rPr>
      </w:pPr>
      <w:r>
        <w:rPr>
          <w:lang w:val="hu-HU"/>
        </w:rPr>
        <w:t>helyi érzéstelenítőkkel szembeni korábbi allergia</w:t>
      </w:r>
      <w:r w:rsidR="007C15FC">
        <w:rPr>
          <w:lang w:val="hu-HU"/>
        </w:rPr>
        <w:t>;</w:t>
      </w:r>
    </w:p>
    <w:p w14:paraId="665B1E58" w14:textId="6891A675" w:rsidR="00377B80" w:rsidRDefault="00377B80" w:rsidP="00BF4B69">
      <w:pPr>
        <w:pStyle w:val="Listaszerbekezds"/>
        <w:numPr>
          <w:ilvl w:val="0"/>
          <w:numId w:val="9"/>
        </w:numPr>
        <w:tabs>
          <w:tab w:val="clear" w:pos="567"/>
          <w:tab w:val="left" w:pos="0"/>
        </w:tabs>
        <w:suppressAutoHyphens/>
        <w:spacing w:line="240" w:lineRule="auto"/>
        <w:ind w:left="284" w:hanging="284"/>
        <w:rPr>
          <w:lang w:val="hu-HU"/>
        </w:rPr>
      </w:pPr>
      <w:r>
        <w:rPr>
          <w:lang w:val="hu-HU"/>
        </w:rPr>
        <w:t>szív</w:t>
      </w:r>
      <w:r w:rsidR="00CC05AD">
        <w:rPr>
          <w:lang w:val="hu-HU"/>
        </w:rPr>
        <w:t>probléma</w:t>
      </w:r>
      <w:r>
        <w:rPr>
          <w:lang w:val="hu-HU"/>
        </w:rPr>
        <w:t xml:space="preserve"> vagy tüdőprobléma</w:t>
      </w:r>
      <w:r w:rsidR="007C15FC">
        <w:rPr>
          <w:lang w:val="hu-HU"/>
        </w:rPr>
        <w:t>;</w:t>
      </w:r>
    </w:p>
    <w:p w14:paraId="50A7FECB" w14:textId="76B80DAF" w:rsidR="00377B80" w:rsidRDefault="00377B80" w:rsidP="00BF4B69">
      <w:pPr>
        <w:pStyle w:val="Listaszerbekezds"/>
        <w:numPr>
          <w:ilvl w:val="0"/>
          <w:numId w:val="9"/>
        </w:numPr>
        <w:tabs>
          <w:tab w:val="clear" w:pos="567"/>
          <w:tab w:val="left" w:pos="0"/>
        </w:tabs>
        <w:suppressAutoHyphens/>
        <w:spacing w:line="240" w:lineRule="auto"/>
        <w:ind w:left="284" w:hanging="284"/>
        <w:rPr>
          <w:lang w:val="hu-HU"/>
        </w:rPr>
      </w:pPr>
      <w:r>
        <w:rPr>
          <w:lang w:val="hu-HU"/>
        </w:rPr>
        <w:t>máj</w:t>
      </w:r>
      <w:r w:rsidR="00CC05AD">
        <w:rPr>
          <w:lang w:val="hu-HU"/>
        </w:rPr>
        <w:t xml:space="preserve">betegség, </w:t>
      </w:r>
      <w:r>
        <w:rPr>
          <w:lang w:val="hu-HU"/>
        </w:rPr>
        <w:t>vesebetegség</w:t>
      </w:r>
      <w:r w:rsidR="007C15FC">
        <w:rPr>
          <w:lang w:val="hu-HU"/>
        </w:rPr>
        <w:t>;</w:t>
      </w:r>
    </w:p>
    <w:p w14:paraId="57E69001" w14:textId="6C6A3135" w:rsidR="00377B80" w:rsidRDefault="00377B80" w:rsidP="00BF4B69">
      <w:pPr>
        <w:pStyle w:val="Listaszerbekezds"/>
        <w:numPr>
          <w:ilvl w:val="0"/>
          <w:numId w:val="9"/>
        </w:numPr>
        <w:tabs>
          <w:tab w:val="clear" w:pos="567"/>
          <w:tab w:val="left" w:pos="0"/>
        </w:tabs>
        <w:suppressAutoHyphens/>
        <w:spacing w:line="240" w:lineRule="auto"/>
        <w:ind w:left="284" w:hanging="284"/>
        <w:rPr>
          <w:lang w:val="hu-HU"/>
        </w:rPr>
      </w:pPr>
      <w:r>
        <w:rPr>
          <w:lang w:val="hu-HU"/>
        </w:rPr>
        <w:t>izomgyengeséghez vezető autoimmun betegség (</w:t>
      </w:r>
      <w:proofErr w:type="spellStart"/>
      <w:r w:rsidRPr="00E443A1">
        <w:rPr>
          <w:iCs/>
          <w:lang w:val="hu-HU"/>
        </w:rPr>
        <w:t>miaszténia</w:t>
      </w:r>
      <w:proofErr w:type="spellEnd"/>
      <w:r w:rsidRPr="00E443A1">
        <w:rPr>
          <w:iCs/>
          <w:lang w:val="hu-HU"/>
        </w:rPr>
        <w:t xml:space="preserve"> </w:t>
      </w:r>
      <w:proofErr w:type="spellStart"/>
      <w:r w:rsidRPr="00E443A1">
        <w:rPr>
          <w:iCs/>
          <w:lang w:val="hu-HU"/>
        </w:rPr>
        <w:t>grávisz</w:t>
      </w:r>
      <w:proofErr w:type="spellEnd"/>
      <w:r>
        <w:rPr>
          <w:lang w:val="hu-HU"/>
        </w:rPr>
        <w:t>)</w:t>
      </w:r>
      <w:r w:rsidR="007C15FC">
        <w:rPr>
          <w:lang w:val="hu-HU"/>
        </w:rPr>
        <w:t>;</w:t>
      </w:r>
    </w:p>
    <w:p w14:paraId="432F6389" w14:textId="51B00D00" w:rsidR="00377B80" w:rsidRDefault="007C15FC" w:rsidP="00BF4B69">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hirtelen </w:t>
      </w:r>
      <w:r w:rsidR="00377B80">
        <w:rPr>
          <w:lang w:val="hu-HU"/>
        </w:rPr>
        <w:t xml:space="preserve">súlyos </w:t>
      </w:r>
      <w:r>
        <w:rPr>
          <w:lang w:val="hu-HU"/>
        </w:rPr>
        <w:t>vérnyomásesés (</w:t>
      </w:r>
      <w:r w:rsidR="00377B80">
        <w:rPr>
          <w:lang w:val="hu-HU"/>
        </w:rPr>
        <w:t>sokk</w:t>
      </w:r>
      <w:r>
        <w:rPr>
          <w:lang w:val="hu-HU"/>
        </w:rPr>
        <w:t>);</w:t>
      </w:r>
    </w:p>
    <w:p w14:paraId="0C0A4B33" w14:textId="001F6EFF" w:rsidR="00377B80" w:rsidRDefault="00377B80" w:rsidP="00BF4B69">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bármely olyan betegség, amely görcsrohamok </w:t>
      </w:r>
      <w:r w:rsidR="009419E6">
        <w:rPr>
          <w:lang w:val="hu-HU"/>
        </w:rPr>
        <w:t xml:space="preserve">(epilepsziás rohamok) </w:t>
      </w:r>
      <w:r>
        <w:rPr>
          <w:lang w:val="hu-HU"/>
        </w:rPr>
        <w:t>fokozott kockázatához vezet</w:t>
      </w:r>
      <w:r w:rsidR="009419E6">
        <w:rPr>
          <w:lang w:val="hu-HU"/>
        </w:rPr>
        <w:t>.</w:t>
      </w:r>
    </w:p>
    <w:p w14:paraId="01F3A17F" w14:textId="77777777" w:rsidR="00976876" w:rsidRDefault="00976876" w:rsidP="00BA3082">
      <w:pPr>
        <w:spacing w:line="240" w:lineRule="auto"/>
        <w:ind w:right="-2"/>
        <w:rPr>
          <w:lang w:val="hu-HU"/>
        </w:rPr>
      </w:pPr>
    </w:p>
    <w:p w14:paraId="7A8740ED" w14:textId="6B6BBBFB" w:rsidR="00BF4B69" w:rsidRDefault="00725A0D" w:rsidP="00BA3082">
      <w:pPr>
        <w:spacing w:line="240" w:lineRule="auto"/>
        <w:ind w:right="-2"/>
        <w:rPr>
          <w:lang w:val="hu-HU"/>
        </w:rPr>
      </w:pPr>
      <w:r>
        <w:rPr>
          <w:lang w:val="hu-HU"/>
        </w:rPr>
        <w:t>Kezelőorvosa figyelembe fogja venni</w:t>
      </w:r>
      <w:r w:rsidR="00CC05AD">
        <w:rPr>
          <w:lang w:val="hu-HU"/>
        </w:rPr>
        <w:t xml:space="preserve"> –</w:t>
      </w:r>
      <w:r>
        <w:rPr>
          <w:lang w:val="hu-HU"/>
        </w:rPr>
        <w:t xml:space="preserve"> különösen, ha Ön idős</w:t>
      </w:r>
      <w:r w:rsidR="00CC05AD">
        <w:rPr>
          <w:lang w:val="hu-HU"/>
        </w:rPr>
        <w:t xml:space="preserve"> –,</w:t>
      </w:r>
      <w:r>
        <w:rPr>
          <w:lang w:val="hu-HU"/>
        </w:rPr>
        <w:t xml:space="preserve"> hogy alacsony vérnyomást tapasztalhat a </w:t>
      </w:r>
      <w:proofErr w:type="spellStart"/>
      <w:r>
        <w:rPr>
          <w:lang w:val="hu-HU"/>
        </w:rPr>
        <w:t>spinális</w:t>
      </w:r>
      <w:proofErr w:type="spellEnd"/>
      <w:r>
        <w:rPr>
          <w:lang w:val="hu-HU"/>
        </w:rPr>
        <w:t xml:space="preserve"> és </w:t>
      </w:r>
      <w:proofErr w:type="spellStart"/>
      <w:r>
        <w:rPr>
          <w:lang w:val="hu-HU"/>
        </w:rPr>
        <w:t>epidurális</w:t>
      </w:r>
      <w:proofErr w:type="spellEnd"/>
      <w:r>
        <w:rPr>
          <w:lang w:val="hu-HU"/>
        </w:rPr>
        <w:t xml:space="preserve"> érzéstelenítés (az érzéstelenítő alkalmazása a gerincvelőben) szövődményeként.</w:t>
      </w:r>
    </w:p>
    <w:p w14:paraId="31D2C25B" w14:textId="77777777" w:rsidR="00725A0D" w:rsidRDefault="00725A0D" w:rsidP="00BA3082">
      <w:pPr>
        <w:spacing w:line="240" w:lineRule="auto"/>
        <w:ind w:right="-2"/>
        <w:rPr>
          <w:lang w:val="hu-HU"/>
        </w:rPr>
      </w:pPr>
    </w:p>
    <w:p w14:paraId="7D76EA02" w14:textId="22070C62" w:rsidR="00725A0D" w:rsidRDefault="00725A0D" w:rsidP="00BA3082">
      <w:pPr>
        <w:spacing w:line="240" w:lineRule="auto"/>
        <w:ind w:right="-2"/>
        <w:rPr>
          <w:lang w:val="hu-HU"/>
        </w:rPr>
      </w:pPr>
      <w:r>
        <w:rPr>
          <w:lang w:val="hu-HU"/>
        </w:rPr>
        <w:t xml:space="preserve">Továbbá kezelőorvosa tudja, hogy ha ezt a gyógyszert gyulladt szövetbe adja be, a gyógyszer </w:t>
      </w:r>
      <w:r w:rsidR="009571D7">
        <w:rPr>
          <w:lang w:val="hu-HU"/>
        </w:rPr>
        <w:t xml:space="preserve">nagyobb mértékben kerülhet be a </w:t>
      </w:r>
      <w:r w:rsidR="005F5C9E">
        <w:rPr>
          <w:lang w:val="hu-HU"/>
        </w:rPr>
        <w:t>keringésbe, és a</w:t>
      </w:r>
      <w:r w:rsidR="00FC2C65">
        <w:rPr>
          <w:lang w:val="hu-HU"/>
        </w:rPr>
        <w:t>z érzéstelenítő</w:t>
      </w:r>
      <w:r w:rsidR="005F5C9E">
        <w:rPr>
          <w:lang w:val="hu-HU"/>
        </w:rPr>
        <w:t xml:space="preserve"> hatása gyeng</w:t>
      </w:r>
      <w:r w:rsidR="0044753F">
        <w:rPr>
          <w:lang w:val="hu-HU"/>
        </w:rPr>
        <w:t>ébb lesz</w:t>
      </w:r>
      <w:r>
        <w:rPr>
          <w:lang w:val="hu-HU"/>
        </w:rPr>
        <w:t>.</w:t>
      </w:r>
    </w:p>
    <w:p w14:paraId="55FC3D78" w14:textId="77777777" w:rsidR="00725A0D" w:rsidRDefault="00725A0D" w:rsidP="00BA3082">
      <w:pPr>
        <w:spacing w:line="240" w:lineRule="auto"/>
        <w:ind w:right="-2"/>
        <w:rPr>
          <w:lang w:val="hu-HU"/>
        </w:rPr>
      </w:pPr>
    </w:p>
    <w:p w14:paraId="48CF106A" w14:textId="0372E31F" w:rsidR="00725A0D" w:rsidRDefault="00725A0D" w:rsidP="00BA3082">
      <w:pPr>
        <w:spacing w:line="240" w:lineRule="auto"/>
        <w:ind w:right="-2"/>
        <w:rPr>
          <w:lang w:val="hu-HU"/>
        </w:rPr>
      </w:pPr>
      <w:r>
        <w:rPr>
          <w:lang w:val="hu-HU"/>
        </w:rPr>
        <w:t xml:space="preserve">Ha Ön 30 évesnél fiatalabb, </w:t>
      </w:r>
      <w:proofErr w:type="spellStart"/>
      <w:r>
        <w:rPr>
          <w:lang w:val="hu-HU"/>
        </w:rPr>
        <w:t>spinális</w:t>
      </w:r>
      <w:proofErr w:type="spellEnd"/>
      <w:r>
        <w:rPr>
          <w:lang w:val="hu-HU"/>
        </w:rPr>
        <w:t xml:space="preserve"> érzéstelenítés után fennállhat a fejfájás kockázata. Kezelőorvosa kisméretű tűt fog használni </w:t>
      </w:r>
      <w:r w:rsidR="009571D7">
        <w:rPr>
          <w:lang w:val="hu-HU"/>
        </w:rPr>
        <w:t>e</w:t>
      </w:r>
      <w:r>
        <w:rPr>
          <w:lang w:val="hu-HU"/>
        </w:rPr>
        <w:t xml:space="preserve"> kockázat csökkentése érdekében.</w:t>
      </w:r>
    </w:p>
    <w:p w14:paraId="4AB59AF5" w14:textId="77777777" w:rsidR="00725A0D" w:rsidRDefault="00725A0D" w:rsidP="00BA3082">
      <w:pPr>
        <w:spacing w:line="240" w:lineRule="auto"/>
        <w:ind w:right="-2"/>
        <w:rPr>
          <w:lang w:val="hu-HU"/>
        </w:rPr>
      </w:pPr>
    </w:p>
    <w:p w14:paraId="34068AC9" w14:textId="2C914886" w:rsidR="00725A0D" w:rsidRDefault="00725A0D" w:rsidP="00BA3082">
      <w:pPr>
        <w:spacing w:line="240" w:lineRule="auto"/>
        <w:ind w:right="-2"/>
        <w:rPr>
          <w:lang w:val="hu-HU"/>
        </w:rPr>
      </w:pPr>
      <w:r>
        <w:rPr>
          <w:lang w:val="hu-HU"/>
        </w:rPr>
        <w:t>Emellett fennáll a kockázata erősebb mellékhatásoknak is</w:t>
      </w:r>
      <w:r w:rsidR="00CC05AD">
        <w:rPr>
          <w:lang w:val="hu-HU"/>
        </w:rPr>
        <w:t xml:space="preserve"> akkor</w:t>
      </w:r>
      <w:r>
        <w:rPr>
          <w:lang w:val="hu-HU"/>
        </w:rPr>
        <w:t xml:space="preserve">, </w:t>
      </w:r>
      <w:r w:rsidR="009571D7">
        <w:rPr>
          <w:lang w:val="hu-HU"/>
        </w:rPr>
        <w:t>amikor</w:t>
      </w:r>
      <w:r>
        <w:rPr>
          <w:lang w:val="hu-HU"/>
        </w:rPr>
        <w:t xml:space="preserve"> az érszorítót eltávolítják a vénába adott injekciót követően. Ezért a kezelőorvos több részletben le</w:t>
      </w:r>
      <w:r w:rsidR="0044753F">
        <w:rPr>
          <w:lang w:val="hu-HU"/>
        </w:rPr>
        <w:t xml:space="preserve"> fogja </w:t>
      </w:r>
      <w:r>
        <w:rPr>
          <w:lang w:val="hu-HU"/>
        </w:rPr>
        <w:t>csapolni a gyógyszert.</w:t>
      </w:r>
    </w:p>
    <w:p w14:paraId="7A071C6E" w14:textId="77777777" w:rsidR="00725A0D" w:rsidRDefault="00725A0D" w:rsidP="00BA3082">
      <w:pPr>
        <w:spacing w:line="240" w:lineRule="auto"/>
        <w:ind w:right="-2"/>
        <w:rPr>
          <w:lang w:val="hu-HU"/>
        </w:rPr>
      </w:pPr>
    </w:p>
    <w:p w14:paraId="7DDA98E0" w14:textId="5C980283" w:rsidR="00725A0D" w:rsidRDefault="00725A0D" w:rsidP="00BA3082">
      <w:pPr>
        <w:spacing w:line="240" w:lineRule="auto"/>
        <w:ind w:right="-2"/>
        <w:rPr>
          <w:lang w:val="hu-HU"/>
        </w:rPr>
      </w:pPr>
      <w:r>
        <w:rPr>
          <w:lang w:val="hu-HU"/>
        </w:rPr>
        <w:t>Kezelőorvosa figyelembe fogja venni, hogy az idegrendszerre gyakorolt mellékhatások fokozott kockázata áll fenn, ha ezt a gyógyszert feji és nyaki területre adják be.</w:t>
      </w:r>
    </w:p>
    <w:p w14:paraId="4627BF63" w14:textId="77777777" w:rsidR="00BA3082" w:rsidRPr="00071EBC" w:rsidRDefault="00BA3082" w:rsidP="00BA3082">
      <w:pPr>
        <w:spacing w:line="240" w:lineRule="auto"/>
        <w:ind w:right="-2"/>
        <w:rPr>
          <w:lang w:val="hu-HU"/>
        </w:rPr>
      </w:pPr>
    </w:p>
    <w:p w14:paraId="7DE61619" w14:textId="34A8FB7E" w:rsidR="00BA3082" w:rsidRPr="00631954" w:rsidRDefault="00BA3082" w:rsidP="00E443A1">
      <w:pPr>
        <w:tabs>
          <w:tab w:val="left" w:pos="5370"/>
        </w:tabs>
        <w:spacing w:line="240" w:lineRule="auto"/>
        <w:ind w:right="-2"/>
        <w:rPr>
          <w:b/>
          <w:lang w:val="hu-HU"/>
        </w:rPr>
      </w:pPr>
      <w:r w:rsidRPr="00071EBC">
        <w:rPr>
          <w:b/>
          <w:bCs/>
          <w:lang w:val="hu-HU"/>
        </w:rPr>
        <w:t>Egyéb g</w:t>
      </w:r>
      <w:r w:rsidRPr="00631954">
        <w:rPr>
          <w:b/>
          <w:lang w:val="hu-HU"/>
        </w:rPr>
        <w:t xml:space="preserve">yógyszerek és a </w:t>
      </w:r>
      <w:proofErr w:type="spellStart"/>
      <w:r w:rsidR="00631954" w:rsidRPr="00631954">
        <w:rPr>
          <w:b/>
          <w:lang w:val="hu-HU"/>
        </w:rPr>
        <w:t>Lidokain</w:t>
      </w:r>
      <w:proofErr w:type="spellEnd"/>
      <w:r w:rsidR="00631954" w:rsidRPr="00631954">
        <w:rPr>
          <w:b/>
          <w:lang w:val="hu-HU"/>
        </w:rPr>
        <w:t xml:space="preserve"> </w:t>
      </w:r>
      <w:proofErr w:type="spellStart"/>
      <w:r w:rsidR="00631954" w:rsidRPr="00631954">
        <w:rPr>
          <w:b/>
          <w:lang w:val="hu-HU"/>
        </w:rPr>
        <w:t>Noridem</w:t>
      </w:r>
      <w:proofErr w:type="spellEnd"/>
      <w:r w:rsidR="00DC271E" w:rsidRPr="00DC271E">
        <w:rPr>
          <w:b/>
          <w:lang w:val="hu-HU"/>
        </w:rPr>
        <w:t xml:space="preserve"> 10 mg/ml</w:t>
      </w:r>
      <w:r w:rsidR="00196FBC">
        <w:rPr>
          <w:b/>
          <w:lang w:val="hu-HU"/>
        </w:rPr>
        <w:t xml:space="preserve"> </w:t>
      </w:r>
      <w:r w:rsidR="00196FBC" w:rsidRPr="00E443A1">
        <w:rPr>
          <w:b/>
          <w:lang w:val="hu-HU"/>
        </w:rPr>
        <w:t>oldatos injekció</w:t>
      </w:r>
    </w:p>
    <w:p w14:paraId="7EEAB4D0" w14:textId="77777777" w:rsidR="00DC271E" w:rsidRPr="00631954" w:rsidRDefault="00DC271E" w:rsidP="00BA3082">
      <w:pPr>
        <w:spacing w:line="240" w:lineRule="auto"/>
        <w:rPr>
          <w:b/>
          <w:lang w:val="hu-HU"/>
        </w:rPr>
      </w:pPr>
    </w:p>
    <w:p w14:paraId="0D2799F5" w14:textId="77777777" w:rsidR="00BA3082" w:rsidRPr="00DC271E" w:rsidRDefault="00DC271E" w:rsidP="00BA3082">
      <w:pPr>
        <w:spacing w:line="240" w:lineRule="auto"/>
        <w:rPr>
          <w:b/>
          <w:lang w:val="hu-HU"/>
        </w:rPr>
      </w:pPr>
      <w:r w:rsidRPr="00DC271E">
        <w:rPr>
          <w:b/>
          <w:lang w:val="hu-HU"/>
        </w:rPr>
        <w:t xml:space="preserve">Feltétlenül tájékoztassa </w:t>
      </w:r>
      <w:r w:rsidR="00BA3082" w:rsidRPr="00DC271E">
        <w:rPr>
          <w:b/>
          <w:lang w:val="hu-HU"/>
        </w:rPr>
        <w:t>kezelőorvosát</w:t>
      </w:r>
      <w:r w:rsidRPr="00DC271E">
        <w:rPr>
          <w:b/>
          <w:lang w:val="hu-HU"/>
        </w:rPr>
        <w:t xml:space="preserve"> vagy </w:t>
      </w:r>
      <w:r w:rsidR="00BA3082" w:rsidRPr="00DC271E">
        <w:rPr>
          <w:b/>
          <w:lang w:val="hu-HU"/>
        </w:rPr>
        <w:t>gyógyszerészét</w:t>
      </w:r>
      <w:r w:rsidRPr="00DC271E">
        <w:rPr>
          <w:b/>
          <w:lang w:val="hu-HU"/>
        </w:rPr>
        <w:t xml:space="preserve"> a jelenleg vagy nemrégiben </w:t>
      </w:r>
      <w:r w:rsidR="00BA3082" w:rsidRPr="00DC271E">
        <w:rPr>
          <w:b/>
          <w:lang w:val="hu-HU"/>
        </w:rPr>
        <w:t>szedett</w:t>
      </w:r>
      <w:r w:rsidRPr="00DC271E">
        <w:rPr>
          <w:b/>
          <w:lang w:val="hu-HU"/>
        </w:rPr>
        <w:t xml:space="preserve">, valamint </w:t>
      </w:r>
      <w:r w:rsidR="00BA3082" w:rsidRPr="00DC271E">
        <w:rPr>
          <w:b/>
          <w:lang w:val="hu-HU"/>
        </w:rPr>
        <w:t xml:space="preserve">szedni </w:t>
      </w:r>
      <w:r w:rsidRPr="00DC271E">
        <w:rPr>
          <w:b/>
          <w:lang w:val="hu-HU"/>
        </w:rPr>
        <w:t>tervezett egyéb gyógyszereiről.</w:t>
      </w:r>
    </w:p>
    <w:p w14:paraId="434A125D" w14:textId="196DE1FF" w:rsidR="00DC271E" w:rsidRPr="00DC271E" w:rsidRDefault="00DC271E" w:rsidP="00BA3082">
      <w:pPr>
        <w:spacing w:line="240" w:lineRule="auto"/>
        <w:rPr>
          <w:lang w:val="hu-HU"/>
        </w:rPr>
      </w:pPr>
      <w:r>
        <w:rPr>
          <w:lang w:val="hu-HU"/>
        </w:rPr>
        <w:t>Ez azért szükséges, mert kezelőorvosának ellenőriznie kell, hogy az Ön által szedett gyógyszerek a szervezetben speciális enzimeken (</w:t>
      </w:r>
      <w:proofErr w:type="spellStart"/>
      <w:r>
        <w:rPr>
          <w:lang w:val="hu-HU"/>
        </w:rPr>
        <w:t>citokróm</w:t>
      </w:r>
      <w:proofErr w:type="spellEnd"/>
      <w:r>
        <w:rPr>
          <w:lang w:val="hu-HU"/>
        </w:rPr>
        <w:t xml:space="preserve"> P450 1A2 és 3A4</w:t>
      </w:r>
      <w:r w:rsidR="00E550BE">
        <w:rPr>
          <w:lang w:val="hu-HU"/>
        </w:rPr>
        <w:t xml:space="preserve"> enzim</w:t>
      </w:r>
      <w:r>
        <w:rPr>
          <w:lang w:val="hu-HU"/>
        </w:rPr>
        <w:t xml:space="preserve">) keresztül </w:t>
      </w:r>
      <w:r w:rsidR="00E550BE">
        <w:rPr>
          <w:lang w:val="hu-HU"/>
        </w:rPr>
        <w:t>bomlanak</w:t>
      </w:r>
      <w:r>
        <w:rPr>
          <w:lang w:val="hu-HU"/>
        </w:rPr>
        <w:t>-e</w:t>
      </w:r>
      <w:r w:rsidR="00E550BE">
        <w:rPr>
          <w:lang w:val="hu-HU"/>
        </w:rPr>
        <w:t xml:space="preserve"> le</w:t>
      </w:r>
      <w:r>
        <w:rPr>
          <w:lang w:val="hu-HU"/>
        </w:rPr>
        <w:t xml:space="preserve">, vagy </w:t>
      </w:r>
      <w:r w:rsidR="00E550BE">
        <w:rPr>
          <w:lang w:val="hu-HU"/>
        </w:rPr>
        <w:t xml:space="preserve">a gyógyszerei </w:t>
      </w:r>
      <w:r>
        <w:rPr>
          <w:lang w:val="hu-HU"/>
        </w:rPr>
        <w:t xml:space="preserve">befolyásolják-e azok működését. Ezt </w:t>
      </w:r>
      <w:r w:rsidR="00E550BE">
        <w:rPr>
          <w:lang w:val="hu-HU"/>
        </w:rPr>
        <w:t xml:space="preserve">a kezelőorvos </w:t>
      </w:r>
      <w:r>
        <w:rPr>
          <w:lang w:val="hu-HU"/>
        </w:rPr>
        <w:t xml:space="preserve">azért végzi el, hogy elkerülje a </w:t>
      </w:r>
      <w:proofErr w:type="spellStart"/>
      <w:r w:rsidR="00631954" w:rsidRPr="00631954">
        <w:rPr>
          <w:lang w:val="hu-HU"/>
        </w:rPr>
        <w:t>Lidokain</w:t>
      </w:r>
      <w:proofErr w:type="spellEnd"/>
      <w:r w:rsidR="00631954" w:rsidRPr="00631954">
        <w:rPr>
          <w:lang w:val="hu-HU"/>
        </w:rPr>
        <w:t xml:space="preserve"> </w:t>
      </w:r>
      <w:proofErr w:type="spellStart"/>
      <w:r w:rsidR="00631954" w:rsidRPr="00631954">
        <w:rPr>
          <w:lang w:val="hu-HU"/>
        </w:rPr>
        <w:t>Noridem</w:t>
      </w:r>
      <w:proofErr w:type="spellEnd"/>
      <w:r w:rsidRPr="00DC271E">
        <w:rPr>
          <w:lang w:val="hu-HU"/>
        </w:rPr>
        <w:t xml:space="preserve"> 10 mg/ml </w:t>
      </w:r>
      <w:r w:rsidR="00196FBC">
        <w:rPr>
          <w:lang w:val="hu-HU"/>
        </w:rPr>
        <w:t xml:space="preserve">oldatos injekció </w:t>
      </w:r>
      <w:r w:rsidRPr="00DC271E">
        <w:rPr>
          <w:lang w:val="hu-HU"/>
        </w:rPr>
        <w:t>és más, Ön által szedett gyógyszer közti kölcsönhatást.</w:t>
      </w:r>
    </w:p>
    <w:p w14:paraId="0BAF42C5" w14:textId="77777777" w:rsidR="00DC271E" w:rsidRDefault="00DC271E" w:rsidP="00BA3082">
      <w:pPr>
        <w:spacing w:line="240" w:lineRule="auto"/>
        <w:rPr>
          <w:lang w:val="hu-HU"/>
        </w:rPr>
      </w:pPr>
    </w:p>
    <w:p w14:paraId="5DA12FE5" w14:textId="2783B6D9" w:rsidR="00DC271E" w:rsidRDefault="00DC271E" w:rsidP="00BA3082">
      <w:pPr>
        <w:spacing w:line="240" w:lineRule="auto"/>
        <w:rPr>
          <w:lang w:val="hu-HU"/>
        </w:rPr>
      </w:pPr>
      <w:r>
        <w:rPr>
          <w:lang w:val="hu-HU"/>
        </w:rPr>
        <w:t xml:space="preserve">Különösen </w:t>
      </w:r>
      <w:r w:rsidR="00E550BE">
        <w:rPr>
          <w:lang w:val="hu-HU"/>
        </w:rPr>
        <w:t>fontos, hogy</w:t>
      </w:r>
      <w:r>
        <w:rPr>
          <w:lang w:val="hu-HU"/>
        </w:rPr>
        <w:t xml:space="preserve"> tájékoztassa kezelőorvosát vagy gyógyszerészét, ha a következők bármelyikét szedi:</w:t>
      </w:r>
    </w:p>
    <w:p w14:paraId="0BB7441A" w14:textId="43F908AF" w:rsidR="00DC271E" w:rsidRDefault="00DC271E" w:rsidP="008555B3">
      <w:pPr>
        <w:pStyle w:val="Listaszerbekezds"/>
        <w:numPr>
          <w:ilvl w:val="0"/>
          <w:numId w:val="9"/>
        </w:numPr>
        <w:tabs>
          <w:tab w:val="clear" w:pos="567"/>
          <w:tab w:val="left" w:pos="0"/>
        </w:tabs>
        <w:suppressAutoHyphens/>
        <w:spacing w:line="240" w:lineRule="auto"/>
        <w:ind w:left="284" w:hanging="284"/>
        <w:rPr>
          <w:lang w:val="hu-HU"/>
        </w:rPr>
      </w:pPr>
      <w:r>
        <w:rPr>
          <w:lang w:val="hu-HU"/>
        </w:rPr>
        <w:t>egyes szívgyógyszerek, például béta-blokkolók (</w:t>
      </w:r>
      <w:r w:rsidR="00E550BE">
        <w:rPr>
          <w:lang w:val="hu-HU"/>
        </w:rPr>
        <w:t>például</w:t>
      </w:r>
      <w:r>
        <w:rPr>
          <w:lang w:val="hu-HU"/>
        </w:rPr>
        <w:t xml:space="preserve"> </w:t>
      </w:r>
      <w:proofErr w:type="spellStart"/>
      <w:r>
        <w:rPr>
          <w:lang w:val="hu-HU"/>
        </w:rPr>
        <w:t>metoprolol</w:t>
      </w:r>
      <w:proofErr w:type="spellEnd"/>
      <w:r>
        <w:rPr>
          <w:lang w:val="hu-HU"/>
        </w:rPr>
        <w:t xml:space="preserve">, </w:t>
      </w:r>
      <w:proofErr w:type="spellStart"/>
      <w:r>
        <w:rPr>
          <w:lang w:val="hu-HU"/>
        </w:rPr>
        <w:t>propranolol</w:t>
      </w:r>
      <w:proofErr w:type="spellEnd"/>
      <w:r>
        <w:rPr>
          <w:lang w:val="hu-HU"/>
        </w:rPr>
        <w:t>) vagy kalciumcsatorna-blokkolók (</w:t>
      </w:r>
      <w:r w:rsidR="00E550BE">
        <w:rPr>
          <w:lang w:val="hu-HU"/>
        </w:rPr>
        <w:t>például</w:t>
      </w:r>
      <w:r>
        <w:rPr>
          <w:lang w:val="hu-HU"/>
        </w:rPr>
        <w:t xml:space="preserve"> </w:t>
      </w:r>
      <w:proofErr w:type="spellStart"/>
      <w:r>
        <w:rPr>
          <w:lang w:val="hu-HU"/>
        </w:rPr>
        <w:t>amiodaron</w:t>
      </w:r>
      <w:proofErr w:type="spellEnd"/>
      <w:r>
        <w:rPr>
          <w:lang w:val="hu-HU"/>
        </w:rPr>
        <w:t>)</w:t>
      </w:r>
      <w:r w:rsidR="00C57DB7">
        <w:rPr>
          <w:lang w:val="hu-HU"/>
        </w:rPr>
        <w:t>;</w:t>
      </w:r>
    </w:p>
    <w:p w14:paraId="10BC601B" w14:textId="4C21D831" w:rsidR="00DC271E" w:rsidRDefault="00DC271E" w:rsidP="008555B3">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a </w:t>
      </w:r>
      <w:r w:rsidR="007128AC">
        <w:rPr>
          <w:lang w:val="hu-HU"/>
        </w:rPr>
        <w:t>szívritmuszavar</w:t>
      </w:r>
      <w:r>
        <w:rPr>
          <w:lang w:val="hu-HU"/>
        </w:rPr>
        <w:t xml:space="preserve"> kezelésére szolgáló </w:t>
      </w:r>
      <w:r w:rsidR="00E550BE">
        <w:rPr>
          <w:lang w:val="hu-HU"/>
        </w:rPr>
        <w:t>(</w:t>
      </w:r>
      <w:proofErr w:type="spellStart"/>
      <w:r w:rsidR="00E550BE">
        <w:rPr>
          <w:lang w:val="hu-HU"/>
        </w:rPr>
        <w:t>antiaritmiás</w:t>
      </w:r>
      <w:proofErr w:type="spellEnd"/>
      <w:r w:rsidR="00E550BE">
        <w:rPr>
          <w:lang w:val="hu-HU"/>
        </w:rPr>
        <w:t xml:space="preserve">) </w:t>
      </w:r>
      <w:r>
        <w:rPr>
          <w:lang w:val="hu-HU"/>
        </w:rPr>
        <w:t>gyógyszerek</w:t>
      </w:r>
      <w:r w:rsidR="00C57DB7">
        <w:rPr>
          <w:lang w:val="hu-HU"/>
        </w:rPr>
        <w:t>;</w:t>
      </w:r>
    </w:p>
    <w:p w14:paraId="25BFAA4D" w14:textId="5DC2D39E" w:rsidR="00DC271E" w:rsidRDefault="00DC271E" w:rsidP="008555B3">
      <w:pPr>
        <w:pStyle w:val="Listaszerbekezds"/>
        <w:numPr>
          <w:ilvl w:val="0"/>
          <w:numId w:val="9"/>
        </w:numPr>
        <w:tabs>
          <w:tab w:val="clear" w:pos="567"/>
          <w:tab w:val="left" w:pos="0"/>
        </w:tabs>
        <w:suppressAutoHyphens/>
        <w:spacing w:line="240" w:lineRule="auto"/>
        <w:ind w:left="284" w:hanging="284"/>
        <w:rPr>
          <w:lang w:val="hu-HU"/>
        </w:rPr>
      </w:pPr>
      <w:r>
        <w:rPr>
          <w:lang w:val="hu-HU"/>
        </w:rPr>
        <w:t>a vérereket szűkítő gyógyszerek (érszűkítők</w:t>
      </w:r>
      <w:r w:rsidR="00E550BE">
        <w:rPr>
          <w:lang w:val="hu-HU"/>
        </w:rPr>
        <w:t>;</w:t>
      </w:r>
      <w:r>
        <w:rPr>
          <w:lang w:val="hu-HU"/>
        </w:rPr>
        <w:t xml:space="preserve"> </w:t>
      </w:r>
      <w:r w:rsidR="00E550BE">
        <w:rPr>
          <w:lang w:val="hu-HU"/>
        </w:rPr>
        <w:t>például</w:t>
      </w:r>
      <w:r>
        <w:rPr>
          <w:lang w:val="hu-HU"/>
        </w:rPr>
        <w:t xml:space="preserve"> adrenalin, </w:t>
      </w:r>
      <w:proofErr w:type="spellStart"/>
      <w:r>
        <w:rPr>
          <w:lang w:val="hu-HU"/>
        </w:rPr>
        <w:t>noradrenalin</w:t>
      </w:r>
      <w:proofErr w:type="spellEnd"/>
      <w:r>
        <w:rPr>
          <w:lang w:val="hu-HU"/>
        </w:rPr>
        <w:t>)</w:t>
      </w:r>
      <w:r w:rsidR="00C57DB7">
        <w:rPr>
          <w:lang w:val="hu-HU"/>
        </w:rPr>
        <w:t>;</w:t>
      </w:r>
    </w:p>
    <w:p w14:paraId="44F5122E" w14:textId="453A7F4A" w:rsidR="00DC271E" w:rsidRDefault="00DC271E" w:rsidP="008555B3">
      <w:pPr>
        <w:pStyle w:val="Listaszerbekezds"/>
        <w:numPr>
          <w:ilvl w:val="0"/>
          <w:numId w:val="9"/>
        </w:numPr>
        <w:tabs>
          <w:tab w:val="clear" w:pos="567"/>
          <w:tab w:val="left" w:pos="0"/>
        </w:tabs>
        <w:suppressAutoHyphens/>
        <w:spacing w:line="240" w:lineRule="auto"/>
        <w:ind w:left="284" w:hanging="284"/>
        <w:rPr>
          <w:lang w:val="hu-HU"/>
        </w:rPr>
      </w:pPr>
      <w:proofErr w:type="spellStart"/>
      <w:r>
        <w:rPr>
          <w:lang w:val="hu-HU"/>
        </w:rPr>
        <w:t>cimetidin</w:t>
      </w:r>
      <w:proofErr w:type="spellEnd"/>
      <w:r>
        <w:rPr>
          <w:lang w:val="hu-HU"/>
        </w:rPr>
        <w:t xml:space="preserve">, </w:t>
      </w:r>
      <w:r w:rsidR="00E550BE">
        <w:rPr>
          <w:lang w:val="hu-HU"/>
        </w:rPr>
        <w:t xml:space="preserve">amely </w:t>
      </w:r>
      <w:r w:rsidR="00196FBC">
        <w:rPr>
          <w:lang w:val="hu-HU"/>
        </w:rPr>
        <w:t>a</w:t>
      </w:r>
      <w:r w:rsidR="00E550BE">
        <w:rPr>
          <w:lang w:val="hu-HU"/>
        </w:rPr>
        <w:t xml:space="preserve"> </w:t>
      </w:r>
      <w:r>
        <w:rPr>
          <w:lang w:val="hu-HU"/>
        </w:rPr>
        <w:t>gyomorégés kezelésére</w:t>
      </w:r>
      <w:r w:rsidR="00E550BE">
        <w:rPr>
          <w:lang w:val="hu-HU"/>
        </w:rPr>
        <w:t xml:space="preserve"> alkalmazot</w:t>
      </w:r>
      <w:r>
        <w:rPr>
          <w:lang w:val="hu-HU"/>
        </w:rPr>
        <w:t>t gyógyszer</w:t>
      </w:r>
      <w:r w:rsidR="00C57DB7">
        <w:rPr>
          <w:lang w:val="hu-HU"/>
        </w:rPr>
        <w:t>;</w:t>
      </w:r>
    </w:p>
    <w:p w14:paraId="08C7501F" w14:textId="06F3345F" w:rsidR="00DC271E" w:rsidRDefault="00DC271E" w:rsidP="008555B3">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vírusellenes </w:t>
      </w:r>
      <w:r w:rsidR="00196FBC">
        <w:rPr>
          <w:lang w:val="hu-HU"/>
        </w:rPr>
        <w:t>gyógy</w:t>
      </w:r>
      <w:r>
        <w:rPr>
          <w:lang w:val="hu-HU"/>
        </w:rPr>
        <w:t>szerek (</w:t>
      </w:r>
      <w:r w:rsidR="00C57DB7">
        <w:rPr>
          <w:lang w:val="hu-HU"/>
        </w:rPr>
        <w:t>azaz</w:t>
      </w:r>
      <w:r>
        <w:rPr>
          <w:lang w:val="hu-HU"/>
        </w:rPr>
        <w:t xml:space="preserve"> HIV</w:t>
      </w:r>
      <w:r w:rsidR="00E550BE">
        <w:rPr>
          <w:lang w:val="hu-HU"/>
        </w:rPr>
        <w:t>-fertőzés</w:t>
      </w:r>
      <w:r>
        <w:rPr>
          <w:lang w:val="hu-HU"/>
        </w:rPr>
        <w:t xml:space="preserve"> kezelésére szolgál</w:t>
      </w:r>
      <w:r w:rsidR="00E550BE">
        <w:rPr>
          <w:lang w:val="hu-HU"/>
        </w:rPr>
        <w:t>ó</w:t>
      </w:r>
      <w:r>
        <w:rPr>
          <w:lang w:val="hu-HU"/>
        </w:rPr>
        <w:t xml:space="preserve"> gyógyszerek)</w:t>
      </w:r>
      <w:r w:rsidR="00C57DB7">
        <w:rPr>
          <w:lang w:val="hu-HU"/>
        </w:rPr>
        <w:t>;</w:t>
      </w:r>
    </w:p>
    <w:p w14:paraId="61596DD5" w14:textId="397490DA" w:rsidR="00DC271E" w:rsidRDefault="00DC271E" w:rsidP="008555B3">
      <w:pPr>
        <w:pStyle w:val="Listaszerbekezds"/>
        <w:numPr>
          <w:ilvl w:val="0"/>
          <w:numId w:val="9"/>
        </w:numPr>
        <w:tabs>
          <w:tab w:val="clear" w:pos="567"/>
          <w:tab w:val="left" w:pos="0"/>
        </w:tabs>
        <w:suppressAutoHyphens/>
        <w:spacing w:line="240" w:lineRule="auto"/>
        <w:ind w:left="284" w:hanging="284"/>
        <w:rPr>
          <w:lang w:val="hu-HU"/>
        </w:rPr>
      </w:pPr>
      <w:r>
        <w:rPr>
          <w:lang w:val="hu-HU"/>
        </w:rPr>
        <w:t>altatók és a tudatszintet csökkentő gyógyszerek (nyugtatók) vagy álmosságot okozó gyógyszerek</w:t>
      </w:r>
      <w:r w:rsidR="00C57DB7">
        <w:rPr>
          <w:lang w:val="hu-HU"/>
        </w:rPr>
        <w:t>;</w:t>
      </w:r>
    </w:p>
    <w:p w14:paraId="3ED7638A" w14:textId="47E5CFA4" w:rsidR="00DC271E" w:rsidRDefault="00DC271E" w:rsidP="008555B3">
      <w:pPr>
        <w:pStyle w:val="Listaszerbekezds"/>
        <w:numPr>
          <w:ilvl w:val="0"/>
          <w:numId w:val="9"/>
        </w:numPr>
        <w:tabs>
          <w:tab w:val="clear" w:pos="567"/>
          <w:tab w:val="left" w:pos="0"/>
        </w:tabs>
        <w:suppressAutoHyphens/>
        <w:spacing w:line="240" w:lineRule="auto"/>
        <w:ind w:left="284" w:hanging="284"/>
        <w:rPr>
          <w:lang w:val="hu-HU"/>
        </w:rPr>
      </w:pPr>
      <w:proofErr w:type="spellStart"/>
      <w:r>
        <w:rPr>
          <w:lang w:val="hu-HU"/>
        </w:rPr>
        <w:t>fenobarbitál</w:t>
      </w:r>
      <w:proofErr w:type="spellEnd"/>
      <w:r>
        <w:rPr>
          <w:lang w:val="hu-HU"/>
        </w:rPr>
        <w:t xml:space="preserve">, </w:t>
      </w:r>
      <w:proofErr w:type="spellStart"/>
      <w:r>
        <w:rPr>
          <w:lang w:val="hu-HU"/>
        </w:rPr>
        <w:t>fenitoin</w:t>
      </w:r>
      <w:proofErr w:type="spellEnd"/>
      <w:r>
        <w:rPr>
          <w:lang w:val="hu-HU"/>
        </w:rPr>
        <w:t xml:space="preserve">, </w:t>
      </w:r>
      <w:proofErr w:type="spellStart"/>
      <w:r>
        <w:rPr>
          <w:lang w:val="hu-HU"/>
        </w:rPr>
        <w:t>karbamazepin</w:t>
      </w:r>
      <w:proofErr w:type="spellEnd"/>
      <w:r>
        <w:rPr>
          <w:lang w:val="hu-HU"/>
        </w:rPr>
        <w:t xml:space="preserve"> vagy </w:t>
      </w:r>
      <w:proofErr w:type="spellStart"/>
      <w:r>
        <w:rPr>
          <w:lang w:val="hu-HU"/>
        </w:rPr>
        <w:t>primidon</w:t>
      </w:r>
      <w:proofErr w:type="spellEnd"/>
      <w:r>
        <w:rPr>
          <w:lang w:val="hu-HU"/>
        </w:rPr>
        <w:t>, amelyek epilepszia kezelésére szolgáló gyógyszerek</w:t>
      </w:r>
      <w:r w:rsidR="00C57DB7">
        <w:rPr>
          <w:lang w:val="hu-HU"/>
        </w:rPr>
        <w:t>;</w:t>
      </w:r>
    </w:p>
    <w:p w14:paraId="681272D5" w14:textId="40325513" w:rsidR="00B30707" w:rsidRDefault="00DC271E" w:rsidP="008555B3">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olyan gyógyszerek, amelyek növelik a görcsrohamok </w:t>
      </w:r>
      <w:r w:rsidR="00C57DB7">
        <w:rPr>
          <w:lang w:val="hu-HU"/>
        </w:rPr>
        <w:t xml:space="preserve">(epilepsziás rohamok) </w:t>
      </w:r>
      <w:r>
        <w:rPr>
          <w:lang w:val="hu-HU"/>
        </w:rPr>
        <w:t>kockázatát (</w:t>
      </w:r>
      <w:r w:rsidR="00E550BE">
        <w:rPr>
          <w:lang w:val="hu-HU"/>
        </w:rPr>
        <w:t>például</w:t>
      </w:r>
      <w:r>
        <w:rPr>
          <w:lang w:val="hu-HU"/>
        </w:rPr>
        <w:t xml:space="preserve"> </w:t>
      </w:r>
      <w:proofErr w:type="spellStart"/>
      <w:r>
        <w:rPr>
          <w:lang w:val="hu-HU"/>
        </w:rPr>
        <w:t>tramadol</w:t>
      </w:r>
      <w:proofErr w:type="spellEnd"/>
      <w:r>
        <w:rPr>
          <w:lang w:val="hu-HU"/>
        </w:rPr>
        <w:t xml:space="preserve">, </w:t>
      </w:r>
      <w:proofErr w:type="spellStart"/>
      <w:r>
        <w:rPr>
          <w:lang w:val="hu-HU"/>
        </w:rPr>
        <w:t>bupropion</w:t>
      </w:r>
      <w:proofErr w:type="spellEnd"/>
      <w:r>
        <w:rPr>
          <w:lang w:val="hu-HU"/>
        </w:rPr>
        <w:t>)</w:t>
      </w:r>
      <w:r w:rsidR="00C57DB7">
        <w:rPr>
          <w:lang w:val="hu-HU"/>
        </w:rPr>
        <w:t>;</w:t>
      </w:r>
    </w:p>
    <w:p w14:paraId="26CC3D15" w14:textId="1279ADD1" w:rsidR="00DC271E" w:rsidRDefault="00DC271E" w:rsidP="008555B3">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az </w:t>
      </w:r>
      <w:proofErr w:type="spellStart"/>
      <w:r>
        <w:rPr>
          <w:lang w:val="hu-HU"/>
        </w:rPr>
        <w:t>eritromicin</w:t>
      </w:r>
      <w:proofErr w:type="spellEnd"/>
      <w:r>
        <w:rPr>
          <w:lang w:val="hu-HU"/>
        </w:rPr>
        <w:t xml:space="preserve"> nevű antibiotikum</w:t>
      </w:r>
      <w:r w:rsidR="00C57DB7">
        <w:rPr>
          <w:lang w:val="hu-HU"/>
        </w:rPr>
        <w:t>;</w:t>
      </w:r>
    </w:p>
    <w:p w14:paraId="04501118" w14:textId="41913A8C" w:rsidR="0060483D" w:rsidRDefault="00C57DB7" w:rsidP="008555B3">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mentális betegségek kezelésében alkalmazott úgynevezett </w:t>
      </w:r>
      <w:proofErr w:type="spellStart"/>
      <w:r w:rsidR="008555B3">
        <w:rPr>
          <w:lang w:val="hu-HU"/>
        </w:rPr>
        <w:t>antipszichotikumok</w:t>
      </w:r>
      <w:proofErr w:type="spellEnd"/>
      <w:r w:rsidR="008555B3">
        <w:rPr>
          <w:lang w:val="hu-HU"/>
        </w:rPr>
        <w:t xml:space="preserve"> (</w:t>
      </w:r>
      <w:proofErr w:type="spellStart"/>
      <w:r w:rsidR="008555B3">
        <w:rPr>
          <w:lang w:val="hu-HU"/>
        </w:rPr>
        <w:t>fluvoxamin</w:t>
      </w:r>
      <w:proofErr w:type="spellEnd"/>
      <w:r w:rsidR="008555B3">
        <w:rPr>
          <w:lang w:val="hu-HU"/>
        </w:rPr>
        <w:t>)</w:t>
      </w:r>
      <w:r>
        <w:rPr>
          <w:lang w:val="hu-HU"/>
        </w:rPr>
        <w:t>;</w:t>
      </w:r>
    </w:p>
    <w:p w14:paraId="0EAC7D9E" w14:textId="7360A29A" w:rsidR="008555B3" w:rsidRDefault="008555B3" w:rsidP="008555B3">
      <w:pPr>
        <w:pStyle w:val="Listaszerbekezds"/>
        <w:numPr>
          <w:ilvl w:val="0"/>
          <w:numId w:val="9"/>
        </w:numPr>
        <w:tabs>
          <w:tab w:val="clear" w:pos="567"/>
          <w:tab w:val="left" w:pos="0"/>
        </w:tabs>
        <w:suppressAutoHyphens/>
        <w:spacing w:line="240" w:lineRule="auto"/>
        <w:ind w:left="284" w:hanging="284"/>
        <w:rPr>
          <w:lang w:val="hu-HU"/>
        </w:rPr>
      </w:pPr>
      <w:r>
        <w:rPr>
          <w:lang w:val="hu-HU"/>
        </w:rPr>
        <w:t>altatás</w:t>
      </w:r>
      <w:r w:rsidR="00C57DB7">
        <w:rPr>
          <w:lang w:val="hu-HU"/>
        </w:rPr>
        <w:t>kor</w:t>
      </w:r>
      <w:r>
        <w:rPr>
          <w:lang w:val="hu-HU"/>
        </w:rPr>
        <w:t xml:space="preserve"> </w:t>
      </w:r>
      <w:proofErr w:type="spellStart"/>
      <w:r>
        <w:rPr>
          <w:lang w:val="hu-HU"/>
        </w:rPr>
        <w:t>izomrelaxánsként</w:t>
      </w:r>
      <w:proofErr w:type="spellEnd"/>
      <w:r>
        <w:rPr>
          <w:lang w:val="hu-HU"/>
        </w:rPr>
        <w:t xml:space="preserve"> </w:t>
      </w:r>
      <w:r w:rsidR="004A65EB">
        <w:rPr>
          <w:lang w:val="hu-HU"/>
        </w:rPr>
        <w:t>alkalmazot</w:t>
      </w:r>
      <w:r>
        <w:rPr>
          <w:lang w:val="hu-HU"/>
        </w:rPr>
        <w:t>t gyógyszerek</w:t>
      </w:r>
      <w:r w:rsidR="00C57DB7">
        <w:rPr>
          <w:lang w:val="hu-HU"/>
        </w:rPr>
        <w:t>;</w:t>
      </w:r>
    </w:p>
    <w:p w14:paraId="0A5BDD36" w14:textId="1BE39808" w:rsidR="008555B3" w:rsidRDefault="008555B3" w:rsidP="008555B3">
      <w:pPr>
        <w:pStyle w:val="Listaszerbekezds"/>
        <w:numPr>
          <w:ilvl w:val="0"/>
          <w:numId w:val="9"/>
        </w:numPr>
        <w:tabs>
          <w:tab w:val="clear" w:pos="567"/>
          <w:tab w:val="left" w:pos="0"/>
        </w:tabs>
        <w:suppressAutoHyphens/>
        <w:spacing w:line="240" w:lineRule="auto"/>
        <w:ind w:left="284" w:hanging="284"/>
        <w:rPr>
          <w:lang w:val="hu-HU"/>
        </w:rPr>
      </w:pPr>
      <w:r>
        <w:rPr>
          <w:lang w:val="hu-HU"/>
        </w:rPr>
        <w:t>egyéb érzéstelenítők</w:t>
      </w:r>
      <w:r w:rsidR="00C57DB7">
        <w:rPr>
          <w:lang w:val="hu-HU"/>
        </w:rPr>
        <w:t>.</w:t>
      </w:r>
    </w:p>
    <w:p w14:paraId="014206AF" w14:textId="77777777" w:rsidR="00DC271E" w:rsidRDefault="00DC271E" w:rsidP="00BA3082">
      <w:pPr>
        <w:spacing w:line="240" w:lineRule="auto"/>
        <w:rPr>
          <w:lang w:val="hu-HU"/>
        </w:rPr>
      </w:pPr>
    </w:p>
    <w:p w14:paraId="5D07258A" w14:textId="77777777" w:rsidR="00BA3082" w:rsidRPr="000F1D7B" w:rsidRDefault="00BA3082" w:rsidP="00BA3082">
      <w:pPr>
        <w:spacing w:line="240" w:lineRule="auto"/>
        <w:ind w:right="-2"/>
        <w:rPr>
          <w:b/>
          <w:bCs/>
          <w:u w:val="single"/>
          <w:lang w:val="hu-HU"/>
        </w:rPr>
      </w:pPr>
      <w:r w:rsidRPr="000F1D7B">
        <w:rPr>
          <w:b/>
          <w:bCs/>
          <w:u w:val="single"/>
          <w:lang w:val="hu-HU"/>
        </w:rPr>
        <w:t>Terhesség é</w:t>
      </w:r>
      <w:r w:rsidR="008555B3" w:rsidRPr="000F1D7B">
        <w:rPr>
          <w:b/>
          <w:bCs/>
          <w:u w:val="single"/>
          <w:lang w:val="hu-HU"/>
        </w:rPr>
        <w:t>s szoptatás</w:t>
      </w:r>
    </w:p>
    <w:p w14:paraId="76380149" w14:textId="77777777" w:rsidR="0049574F" w:rsidRDefault="0049574F" w:rsidP="00BA3082">
      <w:pPr>
        <w:spacing w:line="240" w:lineRule="auto"/>
        <w:rPr>
          <w:lang w:val="hu-HU"/>
        </w:rPr>
      </w:pPr>
    </w:p>
    <w:p w14:paraId="5D96573C" w14:textId="77777777" w:rsidR="00BA3082" w:rsidRDefault="00BA3082" w:rsidP="00BA3082">
      <w:pPr>
        <w:spacing w:line="240" w:lineRule="auto"/>
        <w:rPr>
          <w:lang w:val="hu-HU"/>
        </w:rPr>
      </w:pPr>
      <w:r w:rsidRPr="00071EBC">
        <w:rPr>
          <w:lang w:val="hu-HU"/>
        </w:rPr>
        <w:t>Ha Ön terhes vagy szoptat, illetve ha fennáll Önnél a terhesség lehetősége vagy gyermeket szeretne, a gyógysz</w:t>
      </w:r>
      <w:r w:rsidR="008555B3">
        <w:rPr>
          <w:lang w:val="hu-HU"/>
        </w:rPr>
        <w:t xml:space="preserve">er alkalmazása előtt beszéljen </w:t>
      </w:r>
      <w:r w:rsidRPr="00071EBC">
        <w:rPr>
          <w:lang w:val="hu-HU"/>
        </w:rPr>
        <w:t>kezelőorvosával</w:t>
      </w:r>
      <w:r w:rsidR="008555B3">
        <w:rPr>
          <w:lang w:val="hu-HU"/>
        </w:rPr>
        <w:t xml:space="preserve"> </w:t>
      </w:r>
      <w:r w:rsidRPr="00071EBC">
        <w:rPr>
          <w:lang w:val="hu-HU"/>
        </w:rPr>
        <w:t>vagy</w:t>
      </w:r>
      <w:r w:rsidR="008555B3">
        <w:rPr>
          <w:lang w:val="hu-HU"/>
        </w:rPr>
        <w:t xml:space="preserve"> </w:t>
      </w:r>
      <w:r w:rsidRPr="00071EBC">
        <w:rPr>
          <w:lang w:val="hu-HU"/>
        </w:rPr>
        <w:t>gyógyszerészével.</w:t>
      </w:r>
    </w:p>
    <w:p w14:paraId="6B9D939A" w14:textId="5D4AF5F0" w:rsidR="008555B3" w:rsidRDefault="008555B3" w:rsidP="00BA3082">
      <w:pPr>
        <w:spacing w:line="240" w:lineRule="auto"/>
        <w:rPr>
          <w:lang w:val="hu-HU"/>
        </w:rPr>
      </w:pPr>
      <w:r>
        <w:rPr>
          <w:lang w:val="hu-HU"/>
        </w:rPr>
        <w:t>Kezelőorvosa dönti</w:t>
      </w:r>
      <w:r w:rsidR="0034686F">
        <w:rPr>
          <w:lang w:val="hu-HU"/>
        </w:rPr>
        <w:t xml:space="preserve"> majd el</w:t>
      </w:r>
      <w:r>
        <w:rPr>
          <w:lang w:val="hu-HU"/>
        </w:rPr>
        <w:t>, hogy Ön megkap</w:t>
      </w:r>
      <w:r w:rsidR="0034686F">
        <w:rPr>
          <w:lang w:val="hu-HU"/>
        </w:rPr>
        <w:t>hat</w:t>
      </w:r>
      <w:r>
        <w:rPr>
          <w:lang w:val="hu-HU"/>
        </w:rPr>
        <w:t>ja-e ezt a gyógyszert.</w:t>
      </w:r>
    </w:p>
    <w:p w14:paraId="17346FFC" w14:textId="77777777" w:rsidR="008555B3" w:rsidRDefault="008555B3" w:rsidP="00BA3082">
      <w:pPr>
        <w:spacing w:line="240" w:lineRule="auto"/>
        <w:rPr>
          <w:lang w:val="hu-HU"/>
        </w:rPr>
      </w:pPr>
    </w:p>
    <w:p w14:paraId="51B8E5E5" w14:textId="77777777" w:rsidR="008555B3" w:rsidRPr="008555B3" w:rsidRDefault="008555B3" w:rsidP="00BA3082">
      <w:pPr>
        <w:spacing w:line="240" w:lineRule="auto"/>
        <w:rPr>
          <w:i/>
          <w:lang w:val="hu-HU"/>
        </w:rPr>
      </w:pPr>
      <w:r w:rsidRPr="008555B3">
        <w:rPr>
          <w:i/>
          <w:lang w:val="hu-HU"/>
        </w:rPr>
        <w:t>Terhesség</w:t>
      </w:r>
    </w:p>
    <w:p w14:paraId="3D5869BE" w14:textId="20737B36" w:rsidR="008555B3" w:rsidRDefault="008555B3" w:rsidP="00BA3082">
      <w:pPr>
        <w:spacing w:line="240" w:lineRule="auto"/>
        <w:rPr>
          <w:lang w:val="hu-HU"/>
        </w:rPr>
      </w:pPr>
      <w:r>
        <w:rPr>
          <w:lang w:val="hu-HU"/>
        </w:rPr>
        <w:t xml:space="preserve">Kezelőorvosa csak akkor fogja Önnél </w:t>
      </w:r>
      <w:r w:rsidR="0034686F">
        <w:rPr>
          <w:lang w:val="hu-HU"/>
        </w:rPr>
        <w:t xml:space="preserve">terhesség alatt </w:t>
      </w:r>
      <w:r>
        <w:rPr>
          <w:lang w:val="hu-HU"/>
        </w:rPr>
        <w:t xml:space="preserve">alkalmazni ezt a gyógyszert, ha úgy gondolja, hogy az szükséges. Az adagnak a lehető </w:t>
      </w:r>
      <w:r w:rsidR="004B557D">
        <w:rPr>
          <w:lang w:val="hu-HU"/>
        </w:rPr>
        <w:t xml:space="preserve">legkisebbnek </w:t>
      </w:r>
      <w:r>
        <w:rPr>
          <w:lang w:val="hu-HU"/>
        </w:rPr>
        <w:t>kel</w:t>
      </w:r>
      <w:r w:rsidR="004B557D">
        <w:rPr>
          <w:lang w:val="hu-HU"/>
        </w:rPr>
        <w:t>l</w:t>
      </w:r>
      <w:r>
        <w:rPr>
          <w:lang w:val="hu-HU"/>
        </w:rPr>
        <w:t xml:space="preserve"> lennie.</w:t>
      </w:r>
    </w:p>
    <w:p w14:paraId="03DD78EA" w14:textId="77777777" w:rsidR="008555B3" w:rsidRDefault="008555B3" w:rsidP="00BA3082">
      <w:pPr>
        <w:spacing w:line="240" w:lineRule="auto"/>
        <w:rPr>
          <w:lang w:val="hu-HU"/>
        </w:rPr>
      </w:pPr>
    </w:p>
    <w:p w14:paraId="62746925" w14:textId="77777777" w:rsidR="008555B3" w:rsidRPr="008555B3" w:rsidRDefault="008555B3" w:rsidP="00BA3082">
      <w:pPr>
        <w:spacing w:line="240" w:lineRule="auto"/>
        <w:rPr>
          <w:i/>
          <w:lang w:val="hu-HU"/>
        </w:rPr>
      </w:pPr>
      <w:r w:rsidRPr="008555B3">
        <w:rPr>
          <w:i/>
          <w:lang w:val="hu-HU"/>
        </w:rPr>
        <w:t>Szoptatás</w:t>
      </w:r>
    </w:p>
    <w:p w14:paraId="26F29CDD" w14:textId="0CB5D44E" w:rsidR="008555B3" w:rsidRPr="00071EBC" w:rsidRDefault="008555B3" w:rsidP="00BA3082">
      <w:pPr>
        <w:spacing w:line="240" w:lineRule="auto"/>
        <w:rPr>
          <w:lang w:val="hu-HU"/>
        </w:rPr>
      </w:pPr>
      <w:r>
        <w:rPr>
          <w:lang w:val="hu-HU"/>
        </w:rPr>
        <w:t xml:space="preserve">A </w:t>
      </w:r>
      <w:proofErr w:type="spellStart"/>
      <w:r>
        <w:rPr>
          <w:lang w:val="hu-HU"/>
        </w:rPr>
        <w:t>lidokain</w:t>
      </w:r>
      <w:proofErr w:type="spellEnd"/>
      <w:r>
        <w:rPr>
          <w:lang w:val="hu-HU"/>
        </w:rPr>
        <w:t xml:space="preserve"> vagy </w:t>
      </w:r>
      <w:proofErr w:type="spellStart"/>
      <w:r>
        <w:rPr>
          <w:lang w:val="hu-HU"/>
        </w:rPr>
        <w:t>metabolitjai</w:t>
      </w:r>
      <w:proofErr w:type="spellEnd"/>
      <w:r>
        <w:rPr>
          <w:lang w:val="hu-HU"/>
        </w:rPr>
        <w:t xml:space="preserve"> kis mennyiségben kiválasztódnak az anyatejbe. Kezelőorvosa ezért különös óvatos</w:t>
      </w:r>
      <w:r w:rsidR="0034686F">
        <w:rPr>
          <w:lang w:val="hu-HU"/>
        </w:rPr>
        <w:t>sággal</w:t>
      </w:r>
      <w:r>
        <w:rPr>
          <w:lang w:val="hu-HU"/>
        </w:rPr>
        <w:t xml:space="preserve"> fog eljárni, ha Ön szoptat. Általánosságban azonban a gyógyszer normál adagjai nem gyakorolnak hatást az anyatejjel táplált újszülöttre/csecsemőre. Ezért nem kell abbahagynia a szoptatást.</w:t>
      </w:r>
    </w:p>
    <w:p w14:paraId="44789DC1" w14:textId="77777777" w:rsidR="00BA3082" w:rsidRPr="00071EBC" w:rsidRDefault="00BA3082" w:rsidP="00BA3082">
      <w:pPr>
        <w:spacing w:line="240" w:lineRule="auto"/>
        <w:ind w:right="-2"/>
        <w:rPr>
          <w:lang w:val="hu-HU"/>
        </w:rPr>
      </w:pPr>
    </w:p>
    <w:p w14:paraId="6248DC4A" w14:textId="77777777" w:rsidR="00BA3082" w:rsidRPr="00071EBC" w:rsidRDefault="00BA3082" w:rsidP="00BA3082">
      <w:pPr>
        <w:spacing w:line="240" w:lineRule="auto"/>
        <w:ind w:right="-29"/>
        <w:rPr>
          <w:b/>
          <w:bCs/>
          <w:lang w:val="hu-HU"/>
        </w:rPr>
      </w:pPr>
      <w:r w:rsidRPr="00071EBC">
        <w:rPr>
          <w:b/>
          <w:bCs/>
          <w:lang w:val="hu-HU"/>
        </w:rPr>
        <w:t>A készítmény hatásai a gépjárművezetéshez és a gépek kezeléséhez szükséges képességekre</w:t>
      </w:r>
    </w:p>
    <w:p w14:paraId="2037E14B" w14:textId="77777777" w:rsidR="00BA3082" w:rsidRDefault="00BA3082" w:rsidP="008555B3">
      <w:pPr>
        <w:tabs>
          <w:tab w:val="clear" w:pos="567"/>
          <w:tab w:val="left" w:pos="0"/>
        </w:tabs>
        <w:spacing w:line="240" w:lineRule="auto"/>
        <w:ind w:right="-29"/>
        <w:rPr>
          <w:lang w:val="hu-HU"/>
        </w:rPr>
      </w:pPr>
    </w:p>
    <w:p w14:paraId="1ACACEFE" w14:textId="4FFB696D" w:rsidR="008555B3" w:rsidRDefault="008555B3" w:rsidP="008555B3">
      <w:pPr>
        <w:tabs>
          <w:tab w:val="clear" w:pos="567"/>
          <w:tab w:val="left" w:pos="0"/>
        </w:tabs>
        <w:spacing w:line="240" w:lineRule="auto"/>
        <w:ind w:right="-29"/>
        <w:rPr>
          <w:lang w:val="hu-HU"/>
        </w:rPr>
      </w:pPr>
      <w:r>
        <w:rPr>
          <w:lang w:val="hu-HU"/>
        </w:rPr>
        <w:t>Ez a gyógyszer befolyásolhatja a gépjárművezetéshez és a gépek kezeléséhez szükséges képességeket attól függően, hogy</w:t>
      </w:r>
      <w:r w:rsidR="00C53B0D">
        <w:rPr>
          <w:lang w:val="hu-HU"/>
        </w:rPr>
        <w:t xml:space="preserve"> a gyógyszert</w:t>
      </w:r>
      <w:r>
        <w:rPr>
          <w:lang w:val="hu-HU"/>
        </w:rPr>
        <w:t xml:space="preserve"> </w:t>
      </w:r>
      <w:r w:rsidR="00C353C0">
        <w:rPr>
          <w:lang w:val="hu-HU"/>
        </w:rPr>
        <w:t>hova és milyen módon ad</w:t>
      </w:r>
      <w:r w:rsidR="0034686F">
        <w:rPr>
          <w:lang w:val="hu-HU"/>
        </w:rPr>
        <w:t>t</w:t>
      </w:r>
      <w:r w:rsidR="00C353C0">
        <w:rPr>
          <w:lang w:val="hu-HU"/>
        </w:rPr>
        <w:t>ák be Önnek. Kérdezze meg kezelőorvosát, különösen, ha a gépjárművezetés</w:t>
      </w:r>
      <w:r w:rsidR="00CC05AD">
        <w:rPr>
          <w:lang w:val="hu-HU"/>
        </w:rPr>
        <w:t>hez</w:t>
      </w:r>
      <w:r w:rsidR="00C353C0">
        <w:rPr>
          <w:lang w:val="hu-HU"/>
        </w:rPr>
        <w:t xml:space="preserve"> vagy a gépek kezelésé</w:t>
      </w:r>
      <w:r w:rsidR="00CC05AD">
        <w:rPr>
          <w:lang w:val="hu-HU"/>
        </w:rPr>
        <w:t>hez</w:t>
      </w:r>
      <w:r w:rsidR="00C353C0">
        <w:rPr>
          <w:lang w:val="hu-HU"/>
        </w:rPr>
        <w:t xml:space="preserve"> </w:t>
      </w:r>
      <w:r w:rsidR="00CC05AD">
        <w:rPr>
          <w:lang w:val="hu-HU"/>
        </w:rPr>
        <w:t>használt</w:t>
      </w:r>
      <w:r w:rsidR="00C353C0">
        <w:rPr>
          <w:lang w:val="hu-HU"/>
        </w:rPr>
        <w:t xml:space="preserve"> testrészt érzéstelenített</w:t>
      </w:r>
      <w:r w:rsidR="0034686F">
        <w:rPr>
          <w:lang w:val="hu-HU"/>
        </w:rPr>
        <w:t>e</w:t>
      </w:r>
      <w:r w:rsidR="00C353C0">
        <w:rPr>
          <w:lang w:val="hu-HU"/>
        </w:rPr>
        <w:t xml:space="preserve">k. Ha kezelőorvosa </w:t>
      </w:r>
      <w:r w:rsidR="0034686F">
        <w:rPr>
          <w:lang w:val="hu-HU"/>
        </w:rPr>
        <w:t xml:space="preserve">úgy tartja </w:t>
      </w:r>
      <w:r w:rsidR="00C353C0">
        <w:rPr>
          <w:lang w:val="hu-HU"/>
        </w:rPr>
        <w:t>szükségesnek, Ön nem vezethet gépjárművet</w:t>
      </w:r>
      <w:r w:rsidR="0034686F">
        <w:rPr>
          <w:lang w:val="hu-HU"/>
        </w:rPr>
        <w:t>,</w:t>
      </w:r>
      <w:r w:rsidR="00C353C0">
        <w:rPr>
          <w:lang w:val="hu-HU"/>
        </w:rPr>
        <w:t xml:space="preserve"> és nem kezelhet gépeket.</w:t>
      </w:r>
    </w:p>
    <w:p w14:paraId="7173AA75" w14:textId="77777777" w:rsidR="008555B3" w:rsidRDefault="008555B3" w:rsidP="008555B3">
      <w:pPr>
        <w:tabs>
          <w:tab w:val="clear" w:pos="567"/>
          <w:tab w:val="left" w:pos="0"/>
        </w:tabs>
        <w:spacing w:line="240" w:lineRule="auto"/>
        <w:ind w:right="-29"/>
        <w:rPr>
          <w:lang w:val="hu-HU"/>
        </w:rPr>
      </w:pPr>
    </w:p>
    <w:p w14:paraId="7D5F2F94" w14:textId="44E83191" w:rsidR="00BA3082" w:rsidRPr="00071EBC" w:rsidRDefault="00BA3082" w:rsidP="00BA3082">
      <w:pPr>
        <w:numPr>
          <w:ilvl w:val="12"/>
          <w:numId w:val="0"/>
        </w:numPr>
        <w:tabs>
          <w:tab w:val="clear" w:pos="567"/>
          <w:tab w:val="left" w:pos="720"/>
        </w:tabs>
        <w:spacing w:line="240" w:lineRule="auto"/>
        <w:ind w:right="-2"/>
        <w:outlineLvl w:val="0"/>
        <w:rPr>
          <w:b/>
          <w:bCs/>
          <w:lang w:val="hu-HU"/>
        </w:rPr>
      </w:pPr>
      <w:r w:rsidRPr="00071EBC">
        <w:rPr>
          <w:b/>
          <w:bCs/>
          <w:lang w:val="hu-HU"/>
        </w:rPr>
        <w:t>A</w:t>
      </w:r>
      <w:r w:rsidRPr="00631954">
        <w:rPr>
          <w:b/>
          <w:lang w:val="hu-HU"/>
        </w:rPr>
        <w:t xml:space="preserve"> </w:t>
      </w:r>
      <w:proofErr w:type="spellStart"/>
      <w:r w:rsidR="00631954" w:rsidRPr="00631954">
        <w:rPr>
          <w:b/>
          <w:lang w:val="hu-HU"/>
        </w:rPr>
        <w:t>Lidokain</w:t>
      </w:r>
      <w:proofErr w:type="spellEnd"/>
      <w:r w:rsidR="00631954" w:rsidRPr="00631954">
        <w:rPr>
          <w:b/>
          <w:lang w:val="hu-HU"/>
        </w:rPr>
        <w:t xml:space="preserve"> </w:t>
      </w:r>
      <w:proofErr w:type="spellStart"/>
      <w:r w:rsidR="00631954" w:rsidRPr="00631954">
        <w:rPr>
          <w:b/>
          <w:lang w:val="hu-HU"/>
        </w:rPr>
        <w:t>Noridem</w:t>
      </w:r>
      <w:proofErr w:type="spellEnd"/>
      <w:r w:rsidR="00C353C0" w:rsidRPr="00A01B2E">
        <w:rPr>
          <w:b/>
          <w:lang w:val="hu-HU"/>
        </w:rPr>
        <w:t xml:space="preserve"> 10 mg/ml</w:t>
      </w:r>
      <w:r w:rsidRPr="00071EBC">
        <w:rPr>
          <w:b/>
          <w:bCs/>
          <w:lang w:val="hu-HU"/>
        </w:rPr>
        <w:t xml:space="preserve"> </w:t>
      </w:r>
      <w:r w:rsidR="004B557D" w:rsidRPr="00E443A1">
        <w:rPr>
          <w:b/>
          <w:lang w:val="hu-HU"/>
        </w:rPr>
        <w:t>oldatos injekció</w:t>
      </w:r>
      <w:r w:rsidR="004B557D">
        <w:rPr>
          <w:lang w:val="hu-HU"/>
        </w:rPr>
        <w:t xml:space="preserve"> </w:t>
      </w:r>
      <w:r w:rsidR="00C353C0">
        <w:rPr>
          <w:b/>
          <w:bCs/>
          <w:lang w:val="hu-HU"/>
        </w:rPr>
        <w:t>nátriumot tartalmaz</w:t>
      </w:r>
    </w:p>
    <w:p w14:paraId="47B14251" w14:textId="77777777" w:rsidR="00BA3082" w:rsidRPr="00071EBC" w:rsidRDefault="00BA3082" w:rsidP="00C353C0">
      <w:pPr>
        <w:numPr>
          <w:ilvl w:val="12"/>
          <w:numId w:val="0"/>
        </w:numPr>
        <w:tabs>
          <w:tab w:val="clear" w:pos="567"/>
          <w:tab w:val="left" w:pos="0"/>
        </w:tabs>
        <w:spacing w:line="240" w:lineRule="auto"/>
        <w:ind w:right="-2"/>
        <w:rPr>
          <w:lang w:val="hu-HU"/>
        </w:rPr>
      </w:pPr>
    </w:p>
    <w:p w14:paraId="7649F982" w14:textId="77777777" w:rsidR="00BA3082" w:rsidRPr="00C353C0" w:rsidRDefault="00C353C0" w:rsidP="00C353C0">
      <w:pPr>
        <w:numPr>
          <w:ilvl w:val="12"/>
          <w:numId w:val="0"/>
        </w:numPr>
        <w:tabs>
          <w:tab w:val="clear" w:pos="567"/>
          <w:tab w:val="left" w:pos="0"/>
        </w:tabs>
        <w:spacing w:line="240" w:lineRule="auto"/>
        <w:ind w:right="-2"/>
        <w:rPr>
          <w:u w:val="single"/>
          <w:lang w:val="hu-HU"/>
        </w:rPr>
      </w:pPr>
      <w:r w:rsidRPr="00C353C0">
        <w:rPr>
          <w:u w:val="single"/>
          <w:lang w:val="hu-HU"/>
        </w:rPr>
        <w:t>2 ml</w:t>
      </w:r>
      <w:r>
        <w:rPr>
          <w:u w:val="single"/>
          <w:lang w:val="hu-HU"/>
        </w:rPr>
        <w:t>-es</w:t>
      </w:r>
      <w:r w:rsidRPr="00C353C0">
        <w:rPr>
          <w:u w:val="single"/>
          <w:lang w:val="hu-HU"/>
        </w:rPr>
        <w:t xml:space="preserve"> és 5 ml</w:t>
      </w:r>
      <w:r>
        <w:rPr>
          <w:u w:val="single"/>
          <w:lang w:val="hu-HU"/>
        </w:rPr>
        <w:t>-es</w:t>
      </w:r>
      <w:r w:rsidRPr="00C353C0">
        <w:rPr>
          <w:u w:val="single"/>
          <w:lang w:val="hu-HU"/>
        </w:rPr>
        <w:t xml:space="preserve"> ampulla:</w:t>
      </w:r>
    </w:p>
    <w:p w14:paraId="0EF5F980" w14:textId="1AC25933" w:rsidR="00C353C0" w:rsidRDefault="00C353C0" w:rsidP="00C353C0">
      <w:pPr>
        <w:spacing w:line="240" w:lineRule="auto"/>
        <w:rPr>
          <w:lang w:val="hu-HU"/>
        </w:rPr>
      </w:pPr>
      <w:r>
        <w:rPr>
          <w:lang w:val="hu-HU"/>
        </w:rPr>
        <w:t>A készítmény kevesebb mint 1 </w:t>
      </w:r>
      <w:proofErr w:type="spellStart"/>
      <w:r>
        <w:rPr>
          <w:lang w:val="hu-HU"/>
        </w:rPr>
        <w:t>mmol</w:t>
      </w:r>
      <w:proofErr w:type="spellEnd"/>
      <w:r>
        <w:rPr>
          <w:lang w:val="hu-HU"/>
        </w:rPr>
        <w:t xml:space="preserve"> (23 mg) nátriumot tartalmaz ampullánként, azaz gyakorlatilag „nátriummentes”.</w:t>
      </w:r>
    </w:p>
    <w:p w14:paraId="0D714DFD" w14:textId="77777777" w:rsidR="00C353C0" w:rsidRDefault="00C353C0" w:rsidP="00C353C0">
      <w:pPr>
        <w:numPr>
          <w:ilvl w:val="12"/>
          <w:numId w:val="0"/>
        </w:numPr>
        <w:tabs>
          <w:tab w:val="clear" w:pos="567"/>
          <w:tab w:val="left" w:pos="0"/>
        </w:tabs>
        <w:spacing w:line="240" w:lineRule="auto"/>
        <w:ind w:right="-2"/>
        <w:rPr>
          <w:lang w:val="hu-HU"/>
        </w:rPr>
      </w:pPr>
    </w:p>
    <w:p w14:paraId="4EC99603" w14:textId="77777777" w:rsidR="00C353C0" w:rsidRPr="00C353C0" w:rsidRDefault="00C353C0" w:rsidP="00C353C0">
      <w:pPr>
        <w:numPr>
          <w:ilvl w:val="12"/>
          <w:numId w:val="0"/>
        </w:numPr>
        <w:tabs>
          <w:tab w:val="clear" w:pos="567"/>
          <w:tab w:val="left" w:pos="0"/>
        </w:tabs>
        <w:spacing w:line="240" w:lineRule="auto"/>
        <w:ind w:right="-2"/>
        <w:rPr>
          <w:u w:val="single"/>
          <w:lang w:val="hu-HU"/>
        </w:rPr>
      </w:pPr>
      <w:r w:rsidRPr="00C353C0">
        <w:rPr>
          <w:u w:val="single"/>
          <w:lang w:val="hu-HU"/>
        </w:rPr>
        <w:t>10 ml-es és 20 ml-es ampulla:</w:t>
      </w:r>
    </w:p>
    <w:p w14:paraId="268CC649" w14:textId="7BB6C0DD" w:rsidR="00C353C0" w:rsidRDefault="00C353C0" w:rsidP="00C353C0">
      <w:pPr>
        <w:spacing w:line="240" w:lineRule="auto"/>
        <w:rPr>
          <w:lang w:val="hu-HU"/>
        </w:rPr>
      </w:pPr>
      <w:r>
        <w:rPr>
          <w:lang w:val="hu-HU"/>
        </w:rPr>
        <w:t xml:space="preserve">A készítmény 26,8–27,4 mg nátriumot (a konyhasó fő összetevője) tartalmaz 10 ml-es ampullánként és 53,6–54,9 mg nátriumot </w:t>
      </w:r>
      <w:r w:rsidR="0034686F">
        <w:rPr>
          <w:lang w:val="hu-HU"/>
        </w:rPr>
        <w:t xml:space="preserve">tartalmaz </w:t>
      </w:r>
      <w:r>
        <w:rPr>
          <w:lang w:val="hu-HU"/>
        </w:rPr>
        <w:t>20 ml-es ampullánként, ami megfelel a nátrium ajánlott maximális napi bevitel 1,34–1,37%-</w:t>
      </w:r>
      <w:proofErr w:type="spellStart"/>
      <w:r>
        <w:rPr>
          <w:lang w:val="hu-HU"/>
        </w:rPr>
        <w:t>ának</w:t>
      </w:r>
      <w:proofErr w:type="spellEnd"/>
      <w:r>
        <w:rPr>
          <w:lang w:val="hu-HU"/>
        </w:rPr>
        <w:t>, illetve 2,68–2,74%-</w:t>
      </w:r>
      <w:proofErr w:type="spellStart"/>
      <w:r>
        <w:rPr>
          <w:lang w:val="hu-HU"/>
        </w:rPr>
        <w:t>ának</w:t>
      </w:r>
      <w:proofErr w:type="spellEnd"/>
      <w:r>
        <w:rPr>
          <w:lang w:val="hu-HU"/>
        </w:rPr>
        <w:t xml:space="preserve"> felnőtteknél.</w:t>
      </w:r>
    </w:p>
    <w:p w14:paraId="019FA628" w14:textId="77777777" w:rsidR="00C353C0" w:rsidRDefault="00C353C0" w:rsidP="00C353C0">
      <w:pPr>
        <w:numPr>
          <w:ilvl w:val="12"/>
          <w:numId w:val="0"/>
        </w:numPr>
        <w:tabs>
          <w:tab w:val="clear" w:pos="567"/>
          <w:tab w:val="left" w:pos="0"/>
        </w:tabs>
        <w:spacing w:line="240" w:lineRule="auto"/>
        <w:ind w:right="-2"/>
        <w:rPr>
          <w:lang w:val="hu-HU"/>
        </w:rPr>
      </w:pPr>
    </w:p>
    <w:p w14:paraId="64B5F285" w14:textId="77777777" w:rsidR="00C353C0" w:rsidRPr="00071EBC" w:rsidRDefault="00C353C0" w:rsidP="00C353C0">
      <w:pPr>
        <w:numPr>
          <w:ilvl w:val="12"/>
          <w:numId w:val="0"/>
        </w:numPr>
        <w:tabs>
          <w:tab w:val="clear" w:pos="567"/>
          <w:tab w:val="left" w:pos="0"/>
        </w:tabs>
        <w:spacing w:line="240" w:lineRule="auto"/>
        <w:ind w:right="-2"/>
        <w:rPr>
          <w:lang w:val="hu-HU"/>
        </w:rPr>
      </w:pPr>
    </w:p>
    <w:p w14:paraId="3325B5AE" w14:textId="59DD7CAC" w:rsidR="00BA3082" w:rsidRPr="00A01B2E" w:rsidRDefault="00A01B2E" w:rsidP="00BA3082">
      <w:pPr>
        <w:pStyle w:val="Listaszerbekezds"/>
        <w:numPr>
          <w:ilvl w:val="1"/>
          <w:numId w:val="6"/>
        </w:numPr>
        <w:snapToGrid w:val="0"/>
        <w:spacing w:line="240" w:lineRule="auto"/>
        <w:ind w:left="0" w:right="-2"/>
        <w:rPr>
          <w:b/>
          <w:bCs/>
          <w:lang w:val="hu-HU"/>
        </w:rPr>
      </w:pPr>
      <w:r w:rsidRPr="00A01B2E">
        <w:rPr>
          <w:b/>
          <w:lang w:val="hu-HU"/>
        </w:rPr>
        <w:t xml:space="preserve">Hogyan alkalmazzák a </w:t>
      </w:r>
      <w:proofErr w:type="spellStart"/>
      <w:r w:rsidR="00631954" w:rsidRPr="00631954">
        <w:rPr>
          <w:b/>
          <w:lang w:val="hu-HU"/>
        </w:rPr>
        <w:t>Lidokain</w:t>
      </w:r>
      <w:proofErr w:type="spellEnd"/>
      <w:r w:rsidR="00631954" w:rsidRPr="00631954">
        <w:rPr>
          <w:b/>
          <w:lang w:val="hu-HU"/>
        </w:rPr>
        <w:t xml:space="preserve"> </w:t>
      </w:r>
      <w:proofErr w:type="spellStart"/>
      <w:r w:rsidR="00631954" w:rsidRPr="00631954">
        <w:rPr>
          <w:b/>
          <w:lang w:val="hu-HU"/>
        </w:rPr>
        <w:t>Noridem</w:t>
      </w:r>
      <w:proofErr w:type="spellEnd"/>
      <w:r w:rsidRPr="00A01B2E">
        <w:rPr>
          <w:b/>
          <w:lang w:val="hu-HU"/>
        </w:rPr>
        <w:t xml:space="preserve"> 10 mg/ml </w:t>
      </w:r>
      <w:r w:rsidR="004B557D" w:rsidRPr="00E443A1">
        <w:rPr>
          <w:b/>
          <w:lang w:val="hu-HU"/>
        </w:rPr>
        <w:t>oldatos injekció</w:t>
      </w:r>
      <w:r w:rsidRPr="004B557D">
        <w:rPr>
          <w:b/>
          <w:lang w:val="hu-HU"/>
        </w:rPr>
        <w:t>t</w:t>
      </w:r>
      <w:r w:rsidRPr="00A01B2E">
        <w:rPr>
          <w:b/>
          <w:lang w:val="hu-HU"/>
        </w:rPr>
        <w:t>?</w:t>
      </w:r>
    </w:p>
    <w:p w14:paraId="48B79F97" w14:textId="77777777" w:rsidR="00BA3082" w:rsidRPr="00071EBC" w:rsidRDefault="00BA3082" w:rsidP="00BA3082">
      <w:pPr>
        <w:tabs>
          <w:tab w:val="clear" w:pos="567"/>
          <w:tab w:val="left" w:pos="720"/>
        </w:tabs>
        <w:spacing w:line="240" w:lineRule="auto"/>
        <w:ind w:right="-2"/>
        <w:rPr>
          <w:i/>
          <w:iCs/>
          <w:lang w:val="hu-HU"/>
        </w:rPr>
      </w:pPr>
    </w:p>
    <w:p w14:paraId="4772335B" w14:textId="596C259E" w:rsidR="00FF7818" w:rsidRDefault="00FF7818" w:rsidP="00BA3082">
      <w:pPr>
        <w:spacing w:line="240" w:lineRule="auto"/>
        <w:ind w:right="-2"/>
        <w:rPr>
          <w:lang w:val="hu-HU"/>
        </w:rPr>
      </w:pPr>
      <w:r>
        <w:rPr>
          <w:lang w:val="hu-HU"/>
        </w:rPr>
        <w:t>Ezt a gyógyszert kezelőorvos</w:t>
      </w:r>
      <w:r w:rsidR="00EC7352">
        <w:rPr>
          <w:lang w:val="hu-HU"/>
        </w:rPr>
        <w:t>a</w:t>
      </w:r>
      <w:r>
        <w:rPr>
          <w:lang w:val="hu-HU"/>
        </w:rPr>
        <w:t xml:space="preserve"> adja be Önnek.</w:t>
      </w:r>
    </w:p>
    <w:p w14:paraId="0328F930" w14:textId="77777777" w:rsidR="00FF7818" w:rsidRDefault="00FF7818" w:rsidP="00BA3082">
      <w:pPr>
        <w:spacing w:line="240" w:lineRule="auto"/>
        <w:ind w:right="-2"/>
        <w:rPr>
          <w:lang w:val="hu-HU"/>
        </w:rPr>
      </w:pPr>
      <w:r>
        <w:rPr>
          <w:lang w:val="hu-HU"/>
        </w:rPr>
        <w:t>A gyógyszert vénába, bőrbe, izomba, csontba, gerincbe vagy idegi területre adott injekcióként fogja megkapni.</w:t>
      </w:r>
    </w:p>
    <w:p w14:paraId="55EC52B8" w14:textId="77777777" w:rsidR="00BA3082" w:rsidRDefault="00BA3082" w:rsidP="00BA3082">
      <w:pPr>
        <w:spacing w:line="240" w:lineRule="auto"/>
        <w:ind w:right="-2"/>
        <w:rPr>
          <w:lang w:val="hu-HU"/>
        </w:rPr>
      </w:pPr>
    </w:p>
    <w:p w14:paraId="662E4418" w14:textId="77777777" w:rsidR="00FF7818" w:rsidRPr="00FF7818" w:rsidRDefault="00FF7818" w:rsidP="00BA3082">
      <w:pPr>
        <w:spacing w:line="240" w:lineRule="auto"/>
        <w:ind w:right="-2"/>
        <w:rPr>
          <w:b/>
          <w:lang w:val="hu-HU"/>
        </w:rPr>
      </w:pPr>
      <w:r w:rsidRPr="00FF7818">
        <w:rPr>
          <w:b/>
          <w:lang w:val="hu-HU"/>
        </w:rPr>
        <w:t>Adagolás</w:t>
      </w:r>
    </w:p>
    <w:p w14:paraId="17F7491A" w14:textId="2104A582" w:rsidR="00FF7818" w:rsidRDefault="00F5164A" w:rsidP="00BA3082">
      <w:pPr>
        <w:spacing w:line="240" w:lineRule="auto"/>
        <w:ind w:right="-2"/>
        <w:rPr>
          <w:lang w:val="hu-HU"/>
        </w:rPr>
      </w:pPr>
      <w:r>
        <w:rPr>
          <w:lang w:val="hu-HU"/>
        </w:rPr>
        <w:t xml:space="preserve">Kezelőorvosa fogja eldönteni, mennyi gyógyszert fog kapni. Ez az Ön egyéni </w:t>
      </w:r>
      <w:r w:rsidR="00E11B6A">
        <w:rPr>
          <w:lang w:val="hu-HU"/>
        </w:rPr>
        <w:t>esetének jellemzői</w:t>
      </w:r>
      <w:r>
        <w:rPr>
          <w:lang w:val="hu-HU"/>
        </w:rPr>
        <w:t>től függ.</w:t>
      </w:r>
    </w:p>
    <w:p w14:paraId="04BC3201" w14:textId="77777777" w:rsidR="00F5164A" w:rsidRDefault="00F5164A" w:rsidP="00BA3082">
      <w:pPr>
        <w:spacing w:line="240" w:lineRule="auto"/>
        <w:ind w:right="-2"/>
        <w:rPr>
          <w:lang w:val="hu-HU"/>
        </w:rPr>
      </w:pPr>
    </w:p>
    <w:p w14:paraId="42D715BF" w14:textId="77777777" w:rsidR="00F5164A" w:rsidRPr="00D129D2" w:rsidRDefault="00F5164A" w:rsidP="00BA3082">
      <w:pPr>
        <w:spacing w:line="240" w:lineRule="auto"/>
        <w:ind w:right="-2"/>
        <w:rPr>
          <w:i/>
          <w:u w:val="single"/>
          <w:lang w:val="hu-HU"/>
        </w:rPr>
      </w:pPr>
      <w:r w:rsidRPr="00D129D2">
        <w:rPr>
          <w:i/>
          <w:u w:val="single"/>
          <w:lang w:val="hu-HU"/>
        </w:rPr>
        <w:t>Felnőttek</w:t>
      </w:r>
    </w:p>
    <w:p w14:paraId="506A21DE" w14:textId="4A4E2998" w:rsidR="00F5164A" w:rsidRDefault="00F5164A" w:rsidP="00BA3082">
      <w:pPr>
        <w:spacing w:line="240" w:lineRule="auto"/>
        <w:ind w:right="-2"/>
        <w:rPr>
          <w:lang w:val="hu-HU"/>
        </w:rPr>
      </w:pPr>
      <w:r>
        <w:rPr>
          <w:lang w:val="hu-HU"/>
        </w:rPr>
        <w:t xml:space="preserve">A </w:t>
      </w:r>
      <w:r w:rsidR="00EC7352">
        <w:rPr>
          <w:lang w:val="hu-HU"/>
        </w:rPr>
        <w:t>szokásos</w:t>
      </w:r>
      <w:r>
        <w:rPr>
          <w:lang w:val="hu-HU"/>
        </w:rPr>
        <w:t xml:space="preserve"> maximális adag 4,5 mg/</w:t>
      </w:r>
      <w:proofErr w:type="spellStart"/>
      <w:r>
        <w:rPr>
          <w:lang w:val="hu-HU"/>
        </w:rPr>
        <w:t>ttkg</w:t>
      </w:r>
      <w:proofErr w:type="spellEnd"/>
      <w:r>
        <w:rPr>
          <w:lang w:val="hu-HU"/>
        </w:rPr>
        <w:t xml:space="preserve"> (vagy 300 mg). Olyan megfelelő gyógyszerrel kombinálva, amely szűkíti az ereket, a maximális adag legfeljebb 7 mg/</w:t>
      </w:r>
      <w:proofErr w:type="spellStart"/>
      <w:r>
        <w:rPr>
          <w:lang w:val="hu-HU"/>
        </w:rPr>
        <w:t>ttkg-ra</w:t>
      </w:r>
      <w:proofErr w:type="spellEnd"/>
      <w:r>
        <w:rPr>
          <w:lang w:val="hu-HU"/>
        </w:rPr>
        <w:t xml:space="preserve"> (500 mg-ra) növelhető.</w:t>
      </w:r>
    </w:p>
    <w:p w14:paraId="12A2278E" w14:textId="77777777" w:rsidR="00F5164A" w:rsidRPr="00071EBC" w:rsidRDefault="00F5164A" w:rsidP="00BA3082">
      <w:pPr>
        <w:spacing w:line="240" w:lineRule="auto"/>
        <w:ind w:right="-2"/>
        <w:rPr>
          <w:lang w:val="hu-HU"/>
        </w:rPr>
      </w:pPr>
    </w:p>
    <w:p w14:paraId="71D42742" w14:textId="77777777" w:rsidR="00BA3082" w:rsidRPr="00F5164A" w:rsidRDefault="00BA3082" w:rsidP="00BA3082">
      <w:pPr>
        <w:spacing w:line="240" w:lineRule="auto"/>
        <w:ind w:right="-2"/>
        <w:rPr>
          <w:bCs/>
          <w:i/>
          <w:u w:val="single"/>
          <w:lang w:val="hu-HU"/>
        </w:rPr>
      </w:pPr>
      <w:r w:rsidRPr="00F5164A">
        <w:rPr>
          <w:bCs/>
          <w:i/>
          <w:u w:val="single"/>
          <w:lang w:val="hu-HU"/>
        </w:rPr>
        <w:t>Alkalmazás</w:t>
      </w:r>
      <w:r w:rsidR="00F5164A">
        <w:rPr>
          <w:bCs/>
          <w:i/>
          <w:u w:val="single"/>
          <w:lang w:val="hu-HU"/>
        </w:rPr>
        <w:t>a gyermekeknél és serdülőknél</w:t>
      </w:r>
    </w:p>
    <w:p w14:paraId="72F3036A" w14:textId="172DD4E2" w:rsidR="00BA3082" w:rsidRDefault="00F5164A" w:rsidP="00F5164A">
      <w:pPr>
        <w:tabs>
          <w:tab w:val="clear" w:pos="567"/>
          <w:tab w:val="left" w:pos="0"/>
        </w:tabs>
        <w:spacing w:line="240" w:lineRule="auto"/>
        <w:ind w:right="-2"/>
        <w:rPr>
          <w:lang w:val="hu-HU"/>
        </w:rPr>
      </w:pPr>
      <w:r w:rsidRPr="00F5164A">
        <w:rPr>
          <w:bCs/>
          <w:lang w:val="hu-HU"/>
        </w:rPr>
        <w:t xml:space="preserve">Gyermekeknél </w:t>
      </w:r>
      <w:r>
        <w:rPr>
          <w:bCs/>
          <w:lang w:val="hu-HU"/>
        </w:rPr>
        <w:t>és serdülőknél az adagot egyénileg szám</w:t>
      </w:r>
      <w:r w:rsidR="00CC05AD">
        <w:rPr>
          <w:bCs/>
          <w:lang w:val="hu-HU"/>
        </w:rPr>
        <w:t>olj</w:t>
      </w:r>
      <w:r>
        <w:rPr>
          <w:bCs/>
          <w:lang w:val="hu-HU"/>
        </w:rPr>
        <w:t>ák ki az életkor, a testtömeg és az eljárás t</w:t>
      </w:r>
      <w:r w:rsidR="00EC7352">
        <w:rPr>
          <w:bCs/>
          <w:lang w:val="hu-HU"/>
        </w:rPr>
        <w:t>ípusa</w:t>
      </w:r>
      <w:r>
        <w:rPr>
          <w:bCs/>
          <w:lang w:val="hu-HU"/>
        </w:rPr>
        <w:t xml:space="preserve"> szerint. Gyermekeknél a maximális adag 5 mg/</w:t>
      </w:r>
      <w:proofErr w:type="spellStart"/>
      <w:r>
        <w:rPr>
          <w:bCs/>
          <w:lang w:val="hu-HU"/>
        </w:rPr>
        <w:t>ttkg</w:t>
      </w:r>
      <w:proofErr w:type="spellEnd"/>
      <w:r>
        <w:rPr>
          <w:bCs/>
          <w:lang w:val="hu-HU"/>
        </w:rPr>
        <w:t xml:space="preserve">. Olyan megfelelő gyógyszerrel kombinálva, amely szűkíti az ereket, a maximális </w:t>
      </w:r>
      <w:r>
        <w:rPr>
          <w:lang w:val="hu-HU"/>
        </w:rPr>
        <w:t>adag legfeljebb 7 mg/</w:t>
      </w:r>
      <w:proofErr w:type="spellStart"/>
      <w:r>
        <w:rPr>
          <w:lang w:val="hu-HU"/>
        </w:rPr>
        <w:t>ttkg-ra</w:t>
      </w:r>
      <w:proofErr w:type="spellEnd"/>
      <w:r>
        <w:rPr>
          <w:lang w:val="hu-HU"/>
        </w:rPr>
        <w:t xml:space="preserve"> növelhető.</w:t>
      </w:r>
    </w:p>
    <w:p w14:paraId="6FD6DDD6" w14:textId="77777777" w:rsidR="00F5164A" w:rsidRDefault="00F5164A" w:rsidP="00F5164A">
      <w:pPr>
        <w:tabs>
          <w:tab w:val="clear" w:pos="567"/>
          <w:tab w:val="left" w:pos="0"/>
        </w:tabs>
        <w:spacing w:line="240" w:lineRule="auto"/>
        <w:ind w:right="-2"/>
        <w:rPr>
          <w:lang w:val="hu-HU"/>
        </w:rPr>
      </w:pPr>
    </w:p>
    <w:p w14:paraId="21093CFA" w14:textId="22A4BC11" w:rsidR="00F5164A" w:rsidRPr="00F5164A" w:rsidRDefault="00F5164A" w:rsidP="00F5164A">
      <w:pPr>
        <w:tabs>
          <w:tab w:val="clear" w:pos="567"/>
          <w:tab w:val="left" w:pos="0"/>
        </w:tabs>
        <w:spacing w:line="240" w:lineRule="auto"/>
        <w:ind w:right="-2"/>
        <w:rPr>
          <w:bCs/>
          <w:lang w:val="hu-HU"/>
        </w:rPr>
      </w:pPr>
      <w:r>
        <w:rPr>
          <w:lang w:val="hu-HU"/>
        </w:rPr>
        <w:t>Gyermekeknél érzéstelenítésre</w:t>
      </w:r>
      <w:r w:rsidR="00BA1553">
        <w:rPr>
          <w:lang w:val="hu-HU"/>
        </w:rPr>
        <w:t xml:space="preserve"> csak</w:t>
      </w:r>
      <w:r>
        <w:rPr>
          <w:lang w:val="hu-HU"/>
        </w:rPr>
        <w:t xml:space="preserve"> </w:t>
      </w:r>
      <w:r w:rsidR="00227950">
        <w:rPr>
          <w:lang w:val="hu-HU"/>
        </w:rPr>
        <w:t>kisebb</w:t>
      </w:r>
      <w:r>
        <w:rPr>
          <w:lang w:val="hu-HU"/>
        </w:rPr>
        <w:t xml:space="preserve"> hat</w:t>
      </w:r>
      <w:r w:rsidR="00227950">
        <w:rPr>
          <w:lang w:val="hu-HU"/>
        </w:rPr>
        <w:t xml:space="preserve">óanyag-tartalmú </w:t>
      </w:r>
      <w:r>
        <w:rPr>
          <w:lang w:val="hu-HU"/>
        </w:rPr>
        <w:t>(0,5%</w:t>
      </w:r>
      <w:r w:rsidR="00E53DAF">
        <w:rPr>
          <w:lang w:val="hu-HU"/>
        </w:rPr>
        <w:t>-os</w:t>
      </w:r>
      <w:r>
        <w:rPr>
          <w:lang w:val="hu-HU"/>
        </w:rPr>
        <w:t xml:space="preserve">) </w:t>
      </w:r>
      <w:r w:rsidR="00227950">
        <w:rPr>
          <w:lang w:val="hu-HU"/>
        </w:rPr>
        <w:t xml:space="preserve">készítmény </w:t>
      </w:r>
      <w:r>
        <w:rPr>
          <w:lang w:val="hu-HU"/>
        </w:rPr>
        <w:t>alkalmaz</w:t>
      </w:r>
      <w:r w:rsidR="00B62428">
        <w:rPr>
          <w:lang w:val="hu-HU"/>
        </w:rPr>
        <w:t>ható</w:t>
      </w:r>
      <w:r>
        <w:rPr>
          <w:lang w:val="hu-HU"/>
        </w:rPr>
        <w:t xml:space="preserve">. </w:t>
      </w:r>
      <w:r w:rsidR="00606F2A">
        <w:rPr>
          <w:lang w:val="hu-HU"/>
        </w:rPr>
        <w:t>Különleges</w:t>
      </w:r>
      <w:r>
        <w:rPr>
          <w:lang w:val="hu-HU"/>
        </w:rPr>
        <w:t xml:space="preserve"> technika, úgynevezett teljes motoros blok</w:t>
      </w:r>
      <w:r w:rsidR="0092578B">
        <w:rPr>
          <w:lang w:val="hu-HU"/>
        </w:rPr>
        <w:t>k</w:t>
      </w:r>
      <w:r>
        <w:rPr>
          <w:lang w:val="hu-HU"/>
        </w:rPr>
        <w:t xml:space="preserve"> elvégzéséhez a kezelőorvos</w:t>
      </w:r>
      <w:r w:rsidR="00227950">
        <w:rPr>
          <w:lang w:val="hu-HU"/>
        </w:rPr>
        <w:t xml:space="preserve"> alkalmazhat</w:t>
      </w:r>
      <w:r>
        <w:rPr>
          <w:lang w:val="hu-HU"/>
        </w:rPr>
        <w:t xml:space="preserve"> </w:t>
      </w:r>
      <w:r w:rsidR="00227950">
        <w:rPr>
          <w:lang w:val="hu-HU"/>
        </w:rPr>
        <w:t>nagyo</w:t>
      </w:r>
      <w:r>
        <w:rPr>
          <w:lang w:val="hu-HU"/>
        </w:rPr>
        <w:t>bb hat</w:t>
      </w:r>
      <w:r w:rsidR="00227950">
        <w:rPr>
          <w:lang w:val="hu-HU"/>
        </w:rPr>
        <w:t xml:space="preserve">óanyag-tartalmú </w:t>
      </w:r>
      <w:r>
        <w:rPr>
          <w:lang w:val="hu-HU"/>
        </w:rPr>
        <w:t>(1%</w:t>
      </w:r>
      <w:r w:rsidR="00227950">
        <w:rPr>
          <w:lang w:val="hu-HU"/>
        </w:rPr>
        <w:t>-os</w:t>
      </w:r>
      <w:r>
        <w:rPr>
          <w:lang w:val="hu-HU"/>
        </w:rPr>
        <w:t xml:space="preserve">) </w:t>
      </w:r>
      <w:r w:rsidR="00227950">
        <w:rPr>
          <w:lang w:val="hu-HU"/>
        </w:rPr>
        <w:t>készítményt</w:t>
      </w:r>
      <w:r>
        <w:rPr>
          <w:lang w:val="hu-HU"/>
        </w:rPr>
        <w:t>.</w:t>
      </w:r>
    </w:p>
    <w:p w14:paraId="7A74FB63" w14:textId="77777777" w:rsidR="00F5164A" w:rsidRDefault="00F5164A" w:rsidP="00F5164A">
      <w:pPr>
        <w:tabs>
          <w:tab w:val="clear" w:pos="567"/>
          <w:tab w:val="left" w:pos="0"/>
        </w:tabs>
        <w:spacing w:line="240" w:lineRule="auto"/>
        <w:ind w:right="-2"/>
        <w:rPr>
          <w:bCs/>
          <w:lang w:val="hu-HU"/>
        </w:rPr>
      </w:pPr>
    </w:p>
    <w:p w14:paraId="74DD0A7C" w14:textId="24CFA428" w:rsidR="0092578B" w:rsidRDefault="0092578B" w:rsidP="00F5164A">
      <w:pPr>
        <w:tabs>
          <w:tab w:val="clear" w:pos="567"/>
          <w:tab w:val="left" w:pos="0"/>
        </w:tabs>
        <w:spacing w:line="240" w:lineRule="auto"/>
        <w:ind w:right="-2"/>
        <w:rPr>
          <w:bCs/>
          <w:lang w:val="hu-HU"/>
        </w:rPr>
      </w:pPr>
      <w:r>
        <w:rPr>
          <w:bCs/>
          <w:lang w:val="hu-HU"/>
        </w:rPr>
        <w:lastRenderedPageBreak/>
        <w:t xml:space="preserve">Ez a gyógyszer </w:t>
      </w:r>
      <w:r w:rsidR="00606F2A">
        <w:rPr>
          <w:bCs/>
          <w:lang w:val="hu-HU"/>
        </w:rPr>
        <w:t>körültekintéssel</w:t>
      </w:r>
      <w:r>
        <w:rPr>
          <w:bCs/>
          <w:lang w:val="hu-HU"/>
        </w:rPr>
        <w:t xml:space="preserve"> alkalmazandó 2 évesnél fiatalabb gyermekeknél.</w:t>
      </w:r>
    </w:p>
    <w:p w14:paraId="5EE82B42" w14:textId="77777777" w:rsidR="0092578B" w:rsidRDefault="0092578B" w:rsidP="00F5164A">
      <w:pPr>
        <w:tabs>
          <w:tab w:val="clear" w:pos="567"/>
          <w:tab w:val="left" w:pos="0"/>
        </w:tabs>
        <w:spacing w:line="240" w:lineRule="auto"/>
        <w:ind w:right="-2"/>
        <w:rPr>
          <w:bCs/>
          <w:lang w:val="hu-HU"/>
        </w:rPr>
      </w:pPr>
    </w:p>
    <w:p w14:paraId="0BD078B1" w14:textId="5874E02A" w:rsidR="0092578B" w:rsidRDefault="00606F2A" w:rsidP="00F5164A">
      <w:pPr>
        <w:tabs>
          <w:tab w:val="clear" w:pos="567"/>
          <w:tab w:val="left" w:pos="0"/>
        </w:tabs>
        <w:spacing w:line="240" w:lineRule="auto"/>
        <w:ind w:right="-2"/>
        <w:rPr>
          <w:bCs/>
          <w:lang w:val="hu-HU"/>
        </w:rPr>
      </w:pPr>
      <w:r>
        <w:rPr>
          <w:bCs/>
          <w:lang w:val="hu-HU"/>
        </w:rPr>
        <w:t>B</w:t>
      </w:r>
      <w:r w:rsidR="002D09A7">
        <w:rPr>
          <w:bCs/>
          <w:lang w:val="hu-HU"/>
        </w:rPr>
        <w:t xml:space="preserve">izonyos </w:t>
      </w:r>
      <w:r>
        <w:rPr>
          <w:bCs/>
          <w:lang w:val="hu-HU"/>
        </w:rPr>
        <w:t>beteg</w:t>
      </w:r>
      <w:r w:rsidR="002D09A7">
        <w:rPr>
          <w:bCs/>
          <w:lang w:val="hu-HU"/>
        </w:rPr>
        <w:t>csoport</w:t>
      </w:r>
      <w:r>
        <w:rPr>
          <w:bCs/>
          <w:lang w:val="hu-HU"/>
        </w:rPr>
        <w:t>ok</w:t>
      </w:r>
      <w:r w:rsidR="0092578B">
        <w:rPr>
          <w:bCs/>
          <w:lang w:val="hu-HU"/>
        </w:rPr>
        <w:t xml:space="preserve">nál a beadott </w:t>
      </w:r>
      <w:proofErr w:type="spellStart"/>
      <w:r w:rsidR="0092578B">
        <w:rPr>
          <w:bCs/>
          <w:lang w:val="hu-HU"/>
        </w:rPr>
        <w:t>lidokain</w:t>
      </w:r>
      <w:proofErr w:type="spellEnd"/>
      <w:r w:rsidR="0092578B">
        <w:rPr>
          <w:bCs/>
          <w:lang w:val="hu-HU"/>
        </w:rPr>
        <w:t xml:space="preserve"> </w:t>
      </w:r>
      <w:r>
        <w:rPr>
          <w:bCs/>
          <w:lang w:val="hu-HU"/>
        </w:rPr>
        <w:t>adagj</w:t>
      </w:r>
      <w:r w:rsidR="0092578B">
        <w:rPr>
          <w:bCs/>
          <w:lang w:val="hu-HU"/>
        </w:rPr>
        <w:t>át csökkentik. Ide</w:t>
      </w:r>
      <w:r>
        <w:rPr>
          <w:bCs/>
          <w:lang w:val="hu-HU"/>
        </w:rPr>
        <w:t xml:space="preserve"> </w:t>
      </w:r>
      <w:r w:rsidR="0092578B">
        <w:rPr>
          <w:bCs/>
          <w:lang w:val="hu-HU"/>
        </w:rPr>
        <w:t>tartoznak:</w:t>
      </w:r>
    </w:p>
    <w:p w14:paraId="57B2DF7D" w14:textId="0B517F46" w:rsidR="0092578B" w:rsidRPr="0092578B" w:rsidRDefault="0092578B" w:rsidP="0092578B">
      <w:pPr>
        <w:pStyle w:val="Listaszerbekezds"/>
        <w:numPr>
          <w:ilvl w:val="0"/>
          <w:numId w:val="9"/>
        </w:numPr>
        <w:tabs>
          <w:tab w:val="clear" w:pos="567"/>
          <w:tab w:val="left" w:pos="0"/>
        </w:tabs>
        <w:suppressAutoHyphens/>
        <w:spacing w:line="240" w:lineRule="auto"/>
        <w:ind w:left="284" w:hanging="284"/>
        <w:rPr>
          <w:lang w:val="hu-HU"/>
        </w:rPr>
      </w:pPr>
      <w:r w:rsidRPr="0092578B">
        <w:rPr>
          <w:lang w:val="hu-HU"/>
        </w:rPr>
        <w:t>terhes nők</w:t>
      </w:r>
      <w:r w:rsidR="00606F2A">
        <w:rPr>
          <w:lang w:val="hu-HU"/>
        </w:rPr>
        <w:t>;</w:t>
      </w:r>
    </w:p>
    <w:p w14:paraId="0434994D" w14:textId="508C5481" w:rsidR="0092578B" w:rsidRPr="0092578B" w:rsidRDefault="0092578B" w:rsidP="0092578B">
      <w:pPr>
        <w:pStyle w:val="Listaszerbekezds"/>
        <w:numPr>
          <w:ilvl w:val="0"/>
          <w:numId w:val="9"/>
        </w:numPr>
        <w:tabs>
          <w:tab w:val="clear" w:pos="567"/>
          <w:tab w:val="left" w:pos="0"/>
        </w:tabs>
        <w:suppressAutoHyphens/>
        <w:spacing w:line="240" w:lineRule="auto"/>
        <w:ind w:left="284" w:hanging="284"/>
        <w:rPr>
          <w:lang w:val="hu-HU"/>
        </w:rPr>
      </w:pPr>
      <w:r w:rsidRPr="0092578B">
        <w:rPr>
          <w:lang w:val="hu-HU"/>
        </w:rPr>
        <w:t>csecsemők</w:t>
      </w:r>
      <w:r w:rsidR="00606F2A">
        <w:rPr>
          <w:lang w:val="hu-HU"/>
        </w:rPr>
        <w:t>;</w:t>
      </w:r>
    </w:p>
    <w:p w14:paraId="70E9DF1C" w14:textId="3292BBEB" w:rsidR="0092578B" w:rsidRPr="0092578B" w:rsidRDefault="0092578B" w:rsidP="0092578B">
      <w:pPr>
        <w:pStyle w:val="Listaszerbekezds"/>
        <w:numPr>
          <w:ilvl w:val="0"/>
          <w:numId w:val="9"/>
        </w:numPr>
        <w:tabs>
          <w:tab w:val="clear" w:pos="567"/>
          <w:tab w:val="left" w:pos="0"/>
        </w:tabs>
        <w:suppressAutoHyphens/>
        <w:spacing w:line="240" w:lineRule="auto"/>
        <w:ind w:left="284" w:hanging="284"/>
        <w:rPr>
          <w:lang w:val="hu-HU"/>
        </w:rPr>
      </w:pPr>
      <w:r w:rsidRPr="0092578B">
        <w:rPr>
          <w:lang w:val="hu-HU"/>
        </w:rPr>
        <w:t>fiatal gyermekek</w:t>
      </w:r>
      <w:r w:rsidR="00606F2A">
        <w:rPr>
          <w:lang w:val="hu-HU"/>
        </w:rPr>
        <w:t>;</w:t>
      </w:r>
    </w:p>
    <w:p w14:paraId="57212198" w14:textId="16C89CB4" w:rsidR="0092578B" w:rsidRPr="0092578B" w:rsidRDefault="00606F2A" w:rsidP="0092578B">
      <w:pPr>
        <w:pStyle w:val="Listaszerbekezds"/>
        <w:numPr>
          <w:ilvl w:val="0"/>
          <w:numId w:val="9"/>
        </w:numPr>
        <w:tabs>
          <w:tab w:val="clear" w:pos="567"/>
          <w:tab w:val="left" w:pos="0"/>
        </w:tabs>
        <w:suppressAutoHyphens/>
        <w:spacing w:line="240" w:lineRule="auto"/>
        <w:ind w:left="284" w:hanging="284"/>
        <w:rPr>
          <w:lang w:val="hu-HU"/>
        </w:rPr>
      </w:pPr>
      <w:r>
        <w:rPr>
          <w:lang w:val="hu-HU"/>
        </w:rPr>
        <w:t>nagy</w:t>
      </w:r>
      <w:r w:rsidR="0092578B" w:rsidRPr="0092578B">
        <w:rPr>
          <w:lang w:val="hu-HU"/>
        </w:rPr>
        <w:t xml:space="preserve"> testsúlyú gyermekek</w:t>
      </w:r>
      <w:r>
        <w:rPr>
          <w:lang w:val="hu-HU"/>
        </w:rPr>
        <w:t>;</w:t>
      </w:r>
    </w:p>
    <w:p w14:paraId="2D1297C4" w14:textId="37D50ED3" w:rsidR="0092578B" w:rsidRPr="0092578B" w:rsidRDefault="0092578B" w:rsidP="0092578B">
      <w:pPr>
        <w:pStyle w:val="Listaszerbekezds"/>
        <w:numPr>
          <w:ilvl w:val="0"/>
          <w:numId w:val="9"/>
        </w:numPr>
        <w:tabs>
          <w:tab w:val="clear" w:pos="567"/>
          <w:tab w:val="left" w:pos="0"/>
        </w:tabs>
        <w:suppressAutoHyphens/>
        <w:spacing w:line="240" w:lineRule="auto"/>
        <w:ind w:left="284" w:hanging="284"/>
        <w:rPr>
          <w:lang w:val="hu-HU"/>
        </w:rPr>
      </w:pPr>
      <w:r w:rsidRPr="0092578B">
        <w:rPr>
          <w:lang w:val="hu-HU"/>
        </w:rPr>
        <w:t>idősek</w:t>
      </w:r>
      <w:r w:rsidR="00606F2A">
        <w:rPr>
          <w:lang w:val="hu-HU"/>
        </w:rPr>
        <w:t>;</w:t>
      </w:r>
    </w:p>
    <w:p w14:paraId="3D5501FC" w14:textId="03A677B8" w:rsidR="0092578B" w:rsidRPr="0092578B" w:rsidRDefault="0092578B" w:rsidP="0092578B">
      <w:pPr>
        <w:pStyle w:val="Listaszerbekezds"/>
        <w:numPr>
          <w:ilvl w:val="0"/>
          <w:numId w:val="9"/>
        </w:numPr>
        <w:tabs>
          <w:tab w:val="clear" w:pos="567"/>
          <w:tab w:val="left" w:pos="0"/>
        </w:tabs>
        <w:suppressAutoHyphens/>
        <w:spacing w:line="240" w:lineRule="auto"/>
        <w:ind w:left="284" w:hanging="284"/>
        <w:rPr>
          <w:lang w:val="hu-HU"/>
        </w:rPr>
      </w:pPr>
      <w:r w:rsidRPr="0092578B">
        <w:rPr>
          <w:lang w:val="hu-HU"/>
        </w:rPr>
        <w:t>rossz általános állapotú betegek</w:t>
      </w:r>
      <w:r w:rsidR="00606F2A">
        <w:rPr>
          <w:lang w:val="hu-HU"/>
        </w:rPr>
        <w:t>;</w:t>
      </w:r>
    </w:p>
    <w:p w14:paraId="0139FAD7" w14:textId="033F963D" w:rsidR="0092578B" w:rsidRPr="0092578B" w:rsidRDefault="00606F2A" w:rsidP="0092578B">
      <w:pPr>
        <w:pStyle w:val="Listaszerbekezds"/>
        <w:numPr>
          <w:ilvl w:val="0"/>
          <w:numId w:val="9"/>
        </w:numPr>
        <w:tabs>
          <w:tab w:val="clear" w:pos="567"/>
          <w:tab w:val="left" w:pos="0"/>
        </w:tabs>
        <w:suppressAutoHyphens/>
        <w:spacing w:line="240" w:lineRule="auto"/>
        <w:ind w:left="284" w:hanging="284"/>
        <w:rPr>
          <w:lang w:val="hu-HU"/>
        </w:rPr>
      </w:pPr>
      <w:r>
        <w:rPr>
          <w:lang w:val="hu-HU"/>
        </w:rPr>
        <w:t>olyan betegek, akiknél a gyógyszer csökkent mértékben tud csak fehérjéhez kötődni;</w:t>
      </w:r>
    </w:p>
    <w:p w14:paraId="2858B8DD" w14:textId="39735377" w:rsidR="0092578B" w:rsidRPr="0092578B" w:rsidRDefault="0092578B" w:rsidP="0092578B">
      <w:pPr>
        <w:pStyle w:val="Listaszerbekezds"/>
        <w:numPr>
          <w:ilvl w:val="0"/>
          <w:numId w:val="9"/>
        </w:numPr>
        <w:tabs>
          <w:tab w:val="clear" w:pos="567"/>
          <w:tab w:val="left" w:pos="0"/>
        </w:tabs>
        <w:suppressAutoHyphens/>
        <w:spacing w:line="240" w:lineRule="auto"/>
        <w:ind w:left="284" w:hanging="284"/>
        <w:rPr>
          <w:lang w:val="hu-HU"/>
        </w:rPr>
      </w:pPr>
      <w:r w:rsidRPr="0092578B">
        <w:rPr>
          <w:lang w:val="hu-HU"/>
        </w:rPr>
        <w:t>vesekárosodás</w:t>
      </w:r>
      <w:r w:rsidR="00606F2A">
        <w:rPr>
          <w:lang w:val="hu-HU"/>
        </w:rPr>
        <w:t>ban szenvedő</w:t>
      </w:r>
      <w:r w:rsidRPr="0092578B">
        <w:rPr>
          <w:lang w:val="hu-HU"/>
        </w:rPr>
        <w:t xml:space="preserve"> betegek</w:t>
      </w:r>
      <w:r w:rsidR="00606F2A">
        <w:rPr>
          <w:lang w:val="hu-HU"/>
        </w:rPr>
        <w:t>;</w:t>
      </w:r>
    </w:p>
    <w:p w14:paraId="6EB8B6F2" w14:textId="2D3F3908" w:rsidR="0092578B" w:rsidRPr="0092578B" w:rsidRDefault="0092578B" w:rsidP="0092578B">
      <w:pPr>
        <w:pStyle w:val="Listaszerbekezds"/>
        <w:numPr>
          <w:ilvl w:val="0"/>
          <w:numId w:val="9"/>
        </w:numPr>
        <w:tabs>
          <w:tab w:val="clear" w:pos="567"/>
          <w:tab w:val="left" w:pos="0"/>
        </w:tabs>
        <w:suppressAutoHyphens/>
        <w:spacing w:line="240" w:lineRule="auto"/>
        <w:ind w:left="284" w:hanging="284"/>
        <w:rPr>
          <w:lang w:val="hu-HU"/>
        </w:rPr>
      </w:pPr>
      <w:r w:rsidRPr="0092578B">
        <w:rPr>
          <w:lang w:val="hu-HU"/>
        </w:rPr>
        <w:t>szív</w:t>
      </w:r>
      <w:r w:rsidR="00606F2A">
        <w:rPr>
          <w:lang w:val="hu-HU"/>
        </w:rPr>
        <w:t>betegségben</w:t>
      </w:r>
      <w:r w:rsidRPr="0092578B">
        <w:rPr>
          <w:lang w:val="hu-HU"/>
        </w:rPr>
        <w:t xml:space="preserve"> és/vagy májbetegség</w:t>
      </w:r>
      <w:r w:rsidR="00606F2A">
        <w:rPr>
          <w:lang w:val="hu-HU"/>
        </w:rPr>
        <w:t>ben szenvedő</w:t>
      </w:r>
      <w:r w:rsidRPr="0092578B">
        <w:rPr>
          <w:lang w:val="hu-HU"/>
        </w:rPr>
        <w:t xml:space="preserve"> betegek</w:t>
      </w:r>
      <w:r w:rsidR="00606F2A">
        <w:rPr>
          <w:lang w:val="hu-HU"/>
        </w:rPr>
        <w:t>.</w:t>
      </w:r>
    </w:p>
    <w:p w14:paraId="3F4F6441" w14:textId="77777777" w:rsidR="0092578B" w:rsidRDefault="0092578B" w:rsidP="00F5164A">
      <w:pPr>
        <w:tabs>
          <w:tab w:val="clear" w:pos="567"/>
          <w:tab w:val="left" w:pos="0"/>
        </w:tabs>
        <w:spacing w:line="240" w:lineRule="auto"/>
        <w:ind w:right="-2"/>
        <w:rPr>
          <w:bCs/>
          <w:lang w:val="hu-HU"/>
        </w:rPr>
      </w:pPr>
    </w:p>
    <w:p w14:paraId="63C5D6EC" w14:textId="18BE8AF2" w:rsidR="00BA3082" w:rsidRPr="00071EBC" w:rsidRDefault="00BA3082" w:rsidP="00BA3082">
      <w:pPr>
        <w:spacing w:line="240" w:lineRule="auto"/>
        <w:ind w:right="-2"/>
        <w:rPr>
          <w:b/>
          <w:bCs/>
          <w:lang w:val="hu-HU"/>
        </w:rPr>
      </w:pPr>
      <w:r w:rsidRPr="00071EBC">
        <w:rPr>
          <w:b/>
          <w:bCs/>
          <w:lang w:val="hu-HU"/>
        </w:rPr>
        <w:t>Ha az előírtná</w:t>
      </w:r>
      <w:r w:rsidRPr="00631954">
        <w:rPr>
          <w:b/>
          <w:lang w:val="hu-HU"/>
        </w:rPr>
        <w:t xml:space="preserve">l több </w:t>
      </w:r>
      <w:proofErr w:type="spellStart"/>
      <w:r w:rsidR="00631954" w:rsidRPr="00631954">
        <w:rPr>
          <w:b/>
          <w:lang w:val="hu-HU"/>
        </w:rPr>
        <w:t>Lidokain</w:t>
      </w:r>
      <w:proofErr w:type="spellEnd"/>
      <w:r w:rsidR="00631954" w:rsidRPr="00631954">
        <w:rPr>
          <w:b/>
          <w:lang w:val="hu-HU"/>
        </w:rPr>
        <w:t xml:space="preserve"> </w:t>
      </w:r>
      <w:proofErr w:type="spellStart"/>
      <w:r w:rsidR="00631954" w:rsidRPr="00631954">
        <w:rPr>
          <w:b/>
          <w:lang w:val="hu-HU"/>
        </w:rPr>
        <w:t>Noridem</w:t>
      </w:r>
      <w:proofErr w:type="spellEnd"/>
      <w:r w:rsidR="00F571DC" w:rsidRPr="00A01B2E">
        <w:rPr>
          <w:b/>
          <w:lang w:val="hu-HU"/>
        </w:rPr>
        <w:t xml:space="preserve"> 10 mg/ml </w:t>
      </w:r>
      <w:r w:rsidR="004B557D" w:rsidRPr="00E443A1">
        <w:rPr>
          <w:b/>
          <w:lang w:val="hu-HU"/>
        </w:rPr>
        <w:t>oldatos injekciót</w:t>
      </w:r>
      <w:r w:rsidR="00F571DC">
        <w:rPr>
          <w:b/>
          <w:lang w:val="hu-HU"/>
        </w:rPr>
        <w:t xml:space="preserve"> kapott</w:t>
      </w:r>
    </w:p>
    <w:p w14:paraId="37D2F640" w14:textId="77777777" w:rsidR="00BA3082" w:rsidRDefault="00BA3082" w:rsidP="00F571DC">
      <w:pPr>
        <w:numPr>
          <w:ilvl w:val="12"/>
          <w:numId w:val="0"/>
        </w:numPr>
        <w:tabs>
          <w:tab w:val="clear" w:pos="567"/>
          <w:tab w:val="left" w:pos="0"/>
        </w:tabs>
        <w:spacing w:line="240" w:lineRule="auto"/>
        <w:ind w:right="-2"/>
        <w:outlineLvl w:val="0"/>
        <w:rPr>
          <w:iCs/>
          <w:lang w:val="hu-HU"/>
        </w:rPr>
      </w:pPr>
    </w:p>
    <w:p w14:paraId="333DB8E9" w14:textId="1AA2BFB7" w:rsidR="00F571DC" w:rsidRDefault="00F571DC" w:rsidP="00F571DC">
      <w:pPr>
        <w:numPr>
          <w:ilvl w:val="12"/>
          <w:numId w:val="0"/>
        </w:numPr>
        <w:tabs>
          <w:tab w:val="clear" w:pos="567"/>
          <w:tab w:val="left" w:pos="0"/>
        </w:tabs>
        <w:spacing w:line="240" w:lineRule="auto"/>
        <w:ind w:right="-2"/>
        <w:outlineLvl w:val="0"/>
        <w:rPr>
          <w:iCs/>
          <w:lang w:val="hu-HU"/>
        </w:rPr>
      </w:pPr>
      <w:r>
        <w:rPr>
          <w:iCs/>
          <w:lang w:val="hu-HU"/>
        </w:rPr>
        <w:t xml:space="preserve">Az, hogy kialakulnak-e túladagolási tünetek vagy sem, a gyógyszer vérszintjétől függ. </w:t>
      </w:r>
      <w:r w:rsidR="00634E67" w:rsidRPr="003122F6">
        <w:rPr>
          <w:iCs/>
          <w:lang w:val="hu-HU"/>
        </w:rPr>
        <w:t xml:space="preserve">Minél több </w:t>
      </w:r>
      <w:proofErr w:type="spellStart"/>
      <w:r w:rsidR="00634E67" w:rsidRPr="003122F6">
        <w:rPr>
          <w:iCs/>
          <w:lang w:val="hu-HU"/>
        </w:rPr>
        <w:t>lidokain</w:t>
      </w:r>
      <w:proofErr w:type="spellEnd"/>
      <w:r w:rsidR="00634E67" w:rsidRPr="003122F6">
        <w:rPr>
          <w:iCs/>
          <w:lang w:val="hu-HU"/>
        </w:rPr>
        <w:t xml:space="preserve"> van jelen a vérben</w:t>
      </w:r>
      <w:r w:rsidR="00606F2A">
        <w:rPr>
          <w:iCs/>
          <w:lang w:val="hu-HU"/>
        </w:rPr>
        <w:t>,</w:t>
      </w:r>
      <w:r w:rsidR="00634E67" w:rsidRPr="003122F6">
        <w:rPr>
          <w:iCs/>
          <w:lang w:val="hu-HU"/>
        </w:rPr>
        <w:t xml:space="preserve"> és minél gyorsabban adták be</w:t>
      </w:r>
      <w:r w:rsidR="00550695">
        <w:rPr>
          <w:iCs/>
          <w:lang w:val="hu-HU"/>
        </w:rPr>
        <w:t xml:space="preserve"> az injekciót</w:t>
      </w:r>
      <w:r w:rsidR="00634E67" w:rsidRPr="003122F6">
        <w:rPr>
          <w:iCs/>
          <w:lang w:val="hu-HU"/>
        </w:rPr>
        <w:t xml:space="preserve">, </w:t>
      </w:r>
      <w:r w:rsidR="00550695">
        <w:rPr>
          <w:iCs/>
          <w:lang w:val="hu-HU"/>
        </w:rPr>
        <w:t xml:space="preserve">túladagolási tünetek </w:t>
      </w:r>
      <w:r w:rsidR="00634E67" w:rsidRPr="003122F6">
        <w:rPr>
          <w:iCs/>
          <w:lang w:val="hu-HU"/>
        </w:rPr>
        <w:t xml:space="preserve">annál gyakrabban </w:t>
      </w:r>
      <w:r w:rsidR="00550695">
        <w:rPr>
          <w:iCs/>
          <w:lang w:val="hu-HU"/>
        </w:rPr>
        <w:t xml:space="preserve">és annál súlyosabb formában </w:t>
      </w:r>
      <w:r w:rsidR="00606F2A">
        <w:rPr>
          <w:iCs/>
          <w:lang w:val="hu-HU"/>
        </w:rPr>
        <w:t>alakulhatnak ki</w:t>
      </w:r>
      <w:r w:rsidR="00634E67" w:rsidRPr="003122F6">
        <w:rPr>
          <w:iCs/>
          <w:lang w:val="hu-HU"/>
        </w:rPr>
        <w:t>.</w:t>
      </w:r>
    </w:p>
    <w:p w14:paraId="61EB9D4E" w14:textId="70A19563" w:rsidR="00634E67" w:rsidRDefault="00550695" w:rsidP="00F571DC">
      <w:pPr>
        <w:numPr>
          <w:ilvl w:val="12"/>
          <w:numId w:val="0"/>
        </w:numPr>
        <w:tabs>
          <w:tab w:val="clear" w:pos="567"/>
          <w:tab w:val="left" w:pos="0"/>
        </w:tabs>
        <w:spacing w:line="240" w:lineRule="auto"/>
        <w:ind w:right="-2"/>
        <w:outlineLvl w:val="0"/>
        <w:rPr>
          <w:iCs/>
          <w:lang w:val="hu-HU"/>
        </w:rPr>
      </w:pPr>
      <w:r>
        <w:rPr>
          <w:iCs/>
          <w:lang w:val="hu-HU"/>
        </w:rPr>
        <w:t>A k</w:t>
      </w:r>
      <w:r w:rsidR="00634E67">
        <w:rPr>
          <w:iCs/>
          <w:lang w:val="hu-HU"/>
        </w:rPr>
        <w:t xml:space="preserve">ismértékű túladagolás főként a központi idegrendszert érinti. Az előforduló mellékhatások az esetek többségében megszűnnek a </w:t>
      </w:r>
      <w:proofErr w:type="spellStart"/>
      <w:r w:rsidR="00634E67">
        <w:rPr>
          <w:iCs/>
          <w:lang w:val="hu-HU"/>
        </w:rPr>
        <w:t>lidokain</w:t>
      </w:r>
      <w:proofErr w:type="spellEnd"/>
      <w:r w:rsidR="00634E67">
        <w:rPr>
          <w:iCs/>
          <w:lang w:val="hu-HU"/>
        </w:rPr>
        <w:t xml:space="preserve"> alkalmazásának leállítása után.</w:t>
      </w:r>
    </w:p>
    <w:p w14:paraId="26FEB14C" w14:textId="77777777" w:rsidR="00634E67" w:rsidRDefault="00634E67" w:rsidP="00F571DC">
      <w:pPr>
        <w:numPr>
          <w:ilvl w:val="12"/>
          <w:numId w:val="0"/>
        </w:numPr>
        <w:tabs>
          <w:tab w:val="clear" w:pos="567"/>
          <w:tab w:val="left" w:pos="0"/>
        </w:tabs>
        <w:spacing w:line="240" w:lineRule="auto"/>
        <w:ind w:right="-2"/>
        <w:outlineLvl w:val="0"/>
        <w:rPr>
          <w:iCs/>
          <w:lang w:val="hu-HU"/>
        </w:rPr>
      </w:pPr>
    </w:p>
    <w:p w14:paraId="13E48309" w14:textId="4EE84445" w:rsidR="00634E67" w:rsidRDefault="00550695" w:rsidP="00F571DC">
      <w:pPr>
        <w:numPr>
          <w:ilvl w:val="12"/>
          <w:numId w:val="0"/>
        </w:numPr>
        <w:tabs>
          <w:tab w:val="clear" w:pos="567"/>
          <w:tab w:val="left" w:pos="0"/>
        </w:tabs>
        <w:spacing w:line="240" w:lineRule="auto"/>
        <w:ind w:right="-2"/>
        <w:outlineLvl w:val="0"/>
        <w:rPr>
          <w:iCs/>
          <w:lang w:val="hu-HU"/>
        </w:rPr>
      </w:pPr>
      <w:r>
        <w:rPr>
          <w:iCs/>
          <w:lang w:val="hu-HU"/>
        </w:rPr>
        <w:t>A</w:t>
      </w:r>
      <w:r w:rsidR="00634E67">
        <w:rPr>
          <w:iCs/>
          <w:lang w:val="hu-HU"/>
        </w:rPr>
        <w:t xml:space="preserve"> </w:t>
      </w:r>
      <w:proofErr w:type="spellStart"/>
      <w:r w:rsidR="00634E67">
        <w:rPr>
          <w:iCs/>
          <w:lang w:val="hu-HU"/>
        </w:rPr>
        <w:t>lidokain</w:t>
      </w:r>
      <w:proofErr w:type="spellEnd"/>
      <w:r>
        <w:rPr>
          <w:iCs/>
          <w:lang w:val="hu-HU"/>
        </w:rPr>
        <w:t>-</w:t>
      </w:r>
      <w:r w:rsidR="00634E67">
        <w:rPr>
          <w:iCs/>
          <w:lang w:val="hu-HU"/>
        </w:rPr>
        <w:t xml:space="preserve">mérgezés </w:t>
      </w:r>
      <w:r>
        <w:rPr>
          <w:iCs/>
          <w:lang w:val="hu-HU"/>
        </w:rPr>
        <w:t>elsősorban kezdeti</w:t>
      </w:r>
      <w:r w:rsidR="00634E67">
        <w:rPr>
          <w:iCs/>
          <w:lang w:val="hu-HU"/>
        </w:rPr>
        <w:t xml:space="preserve"> tünet</w:t>
      </w:r>
      <w:r>
        <w:rPr>
          <w:iCs/>
          <w:lang w:val="hu-HU"/>
        </w:rPr>
        <w:t>ei</w:t>
      </w:r>
      <w:r w:rsidR="00634E67">
        <w:rPr>
          <w:iCs/>
          <w:lang w:val="hu-HU"/>
        </w:rPr>
        <w:t xml:space="preserve"> többek között:</w:t>
      </w:r>
    </w:p>
    <w:p w14:paraId="40839C41" w14:textId="4D84D23E"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kellemetlen érzetek a száj körül</w:t>
      </w:r>
      <w:r w:rsidR="00550695">
        <w:rPr>
          <w:lang w:val="hu-HU"/>
        </w:rPr>
        <w:t>;</w:t>
      </w:r>
    </w:p>
    <w:p w14:paraId="140E34FF" w14:textId="609080FC"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bizsergés, szurkáló érzés vagy zsibbadás (</w:t>
      </w:r>
      <w:proofErr w:type="spellStart"/>
      <w:r w:rsidRPr="0066365C">
        <w:rPr>
          <w:lang w:val="hu-HU"/>
        </w:rPr>
        <w:t>paresztézia</w:t>
      </w:r>
      <w:proofErr w:type="spellEnd"/>
      <w:r w:rsidRPr="0066365C">
        <w:rPr>
          <w:lang w:val="hu-HU"/>
        </w:rPr>
        <w:t>)</w:t>
      </w:r>
      <w:r w:rsidR="00550695">
        <w:rPr>
          <w:lang w:val="hu-HU"/>
        </w:rPr>
        <w:t>;</w:t>
      </w:r>
    </w:p>
    <w:p w14:paraId="0013C3C7" w14:textId="22B126D4"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nyugtalanság, álmosság, szédülés</w:t>
      </w:r>
      <w:r w:rsidR="00550695">
        <w:rPr>
          <w:lang w:val="hu-HU"/>
        </w:rPr>
        <w:t>;</w:t>
      </w:r>
    </w:p>
    <w:p w14:paraId="114A520F" w14:textId="012B6059"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elkent beszéd, homályos látás</w:t>
      </w:r>
      <w:r w:rsidR="00550695">
        <w:rPr>
          <w:lang w:val="hu-HU"/>
        </w:rPr>
        <w:t>;</w:t>
      </w:r>
    </w:p>
    <w:p w14:paraId="6B3AB5BB" w14:textId="0C4DC0FA"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látás</w:t>
      </w:r>
      <w:r w:rsidR="00550695">
        <w:rPr>
          <w:lang w:val="hu-HU"/>
        </w:rPr>
        <w:t>zavar,</w:t>
      </w:r>
      <w:r w:rsidRPr="0066365C">
        <w:rPr>
          <w:lang w:val="hu-HU"/>
        </w:rPr>
        <w:t xml:space="preserve"> hallászavar, fülzúgás</w:t>
      </w:r>
      <w:r w:rsidR="00550695">
        <w:rPr>
          <w:lang w:val="hu-HU"/>
        </w:rPr>
        <w:t>;</w:t>
      </w:r>
    </w:p>
    <w:p w14:paraId="465ABBD7" w14:textId="06920C78"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izomrángás, görcsrohamok</w:t>
      </w:r>
      <w:r w:rsidR="00550695">
        <w:rPr>
          <w:lang w:val="hu-HU"/>
        </w:rPr>
        <w:t xml:space="preserve"> (epilepsziás rohamok);</w:t>
      </w:r>
    </w:p>
    <w:p w14:paraId="21E506F1" w14:textId="2BF50560"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kipirulás</w:t>
      </w:r>
      <w:r w:rsidR="00550695">
        <w:rPr>
          <w:lang w:val="hu-HU"/>
        </w:rPr>
        <w:t>;</w:t>
      </w:r>
    </w:p>
    <w:p w14:paraId="6A480B3D" w14:textId="71DC0D09"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magas vérnyomás</w:t>
      </w:r>
      <w:r w:rsidR="00550695">
        <w:rPr>
          <w:lang w:val="hu-HU"/>
        </w:rPr>
        <w:t>;</w:t>
      </w:r>
    </w:p>
    <w:p w14:paraId="68E40C22" w14:textId="21ED1852"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szapora szívverés</w:t>
      </w:r>
      <w:r w:rsidR="00550695">
        <w:rPr>
          <w:lang w:val="hu-HU"/>
        </w:rPr>
        <w:t>;</w:t>
      </w:r>
    </w:p>
    <w:p w14:paraId="0FB2608D" w14:textId="1FCAB39E"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hányás, hányinger</w:t>
      </w:r>
      <w:r w:rsidR="00550695">
        <w:rPr>
          <w:lang w:val="hu-HU"/>
        </w:rPr>
        <w:t>;</w:t>
      </w:r>
    </w:p>
    <w:p w14:paraId="492EBFCA" w14:textId="3E598638"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hallucináció, eufória, szorongás</w:t>
      </w:r>
      <w:r w:rsidR="00550695">
        <w:rPr>
          <w:lang w:val="hu-HU"/>
        </w:rPr>
        <w:t>;</w:t>
      </w:r>
    </w:p>
    <w:p w14:paraId="21807590" w14:textId="0B7EF9AC"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reszketés</w:t>
      </w:r>
      <w:r w:rsidR="00550695">
        <w:rPr>
          <w:lang w:val="hu-HU"/>
        </w:rPr>
        <w:t>.</w:t>
      </w:r>
    </w:p>
    <w:p w14:paraId="6F7E1B9B" w14:textId="77777777" w:rsidR="00800045" w:rsidRDefault="00800045" w:rsidP="00F571DC">
      <w:pPr>
        <w:numPr>
          <w:ilvl w:val="12"/>
          <w:numId w:val="0"/>
        </w:numPr>
        <w:tabs>
          <w:tab w:val="clear" w:pos="567"/>
          <w:tab w:val="left" w:pos="0"/>
        </w:tabs>
        <w:spacing w:line="240" w:lineRule="auto"/>
        <w:ind w:right="-2"/>
        <w:outlineLvl w:val="0"/>
        <w:rPr>
          <w:iCs/>
          <w:lang w:val="hu-HU"/>
        </w:rPr>
      </w:pPr>
    </w:p>
    <w:p w14:paraId="582ACC3C" w14:textId="7CCD6A90" w:rsidR="00634E67" w:rsidRDefault="00634E67" w:rsidP="00F571DC">
      <w:pPr>
        <w:numPr>
          <w:ilvl w:val="12"/>
          <w:numId w:val="0"/>
        </w:numPr>
        <w:tabs>
          <w:tab w:val="clear" w:pos="567"/>
          <w:tab w:val="left" w:pos="0"/>
        </w:tabs>
        <w:spacing w:line="240" w:lineRule="auto"/>
        <w:ind w:right="-2"/>
        <w:outlineLvl w:val="0"/>
        <w:rPr>
          <w:iCs/>
          <w:lang w:val="hu-HU"/>
        </w:rPr>
      </w:pPr>
      <w:r>
        <w:rPr>
          <w:iCs/>
          <w:lang w:val="hu-HU"/>
        </w:rPr>
        <w:t>A súlyosabb tünetek többek között:</w:t>
      </w:r>
    </w:p>
    <w:p w14:paraId="7CE9F91A" w14:textId="7B9CA36B"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hirtelen vérnyomásesés</w:t>
      </w:r>
      <w:r w:rsidR="00DA0424">
        <w:rPr>
          <w:lang w:val="hu-HU"/>
        </w:rPr>
        <w:t>;</w:t>
      </w:r>
    </w:p>
    <w:p w14:paraId="37065C72" w14:textId="43363AE7" w:rsidR="00634E67" w:rsidRPr="0066365C" w:rsidRDefault="00634E67"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sápadtság</w:t>
      </w:r>
      <w:r w:rsidR="00DA0424">
        <w:rPr>
          <w:lang w:val="hu-HU"/>
        </w:rPr>
        <w:t>;</w:t>
      </w:r>
    </w:p>
    <w:p w14:paraId="0A1560F4" w14:textId="3EFA300A" w:rsidR="00634E67" w:rsidRPr="0066365C" w:rsidRDefault="0066365C"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 xml:space="preserve">a tudat </w:t>
      </w:r>
      <w:r w:rsidR="00DA0424">
        <w:rPr>
          <w:lang w:val="hu-HU"/>
        </w:rPr>
        <w:t>csökkenése</w:t>
      </w:r>
      <w:r w:rsidRPr="0066365C">
        <w:rPr>
          <w:lang w:val="hu-HU"/>
        </w:rPr>
        <w:t xml:space="preserve"> vagy akár </w:t>
      </w:r>
      <w:r w:rsidR="00DA0424">
        <w:rPr>
          <w:lang w:val="hu-HU"/>
        </w:rPr>
        <w:t>eszmélet</w:t>
      </w:r>
      <w:r w:rsidRPr="0066365C">
        <w:rPr>
          <w:lang w:val="hu-HU"/>
        </w:rPr>
        <w:t>vesztés (kóma)</w:t>
      </w:r>
      <w:r w:rsidR="00DA0424">
        <w:rPr>
          <w:lang w:val="hu-HU"/>
        </w:rPr>
        <w:t>;</w:t>
      </w:r>
    </w:p>
    <w:p w14:paraId="71351474" w14:textId="0F2C3BD6" w:rsidR="00634E67" w:rsidRPr="0066365C" w:rsidRDefault="0066365C"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légzésleállás</w:t>
      </w:r>
      <w:r w:rsidR="00DA0424">
        <w:rPr>
          <w:lang w:val="hu-HU"/>
        </w:rPr>
        <w:t>;</w:t>
      </w:r>
    </w:p>
    <w:p w14:paraId="1C5E9F9A" w14:textId="2F00309F" w:rsidR="0066365C" w:rsidRPr="0066365C" w:rsidRDefault="0066365C"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a pulzus megszűnése</w:t>
      </w:r>
      <w:r w:rsidR="00DA0424">
        <w:rPr>
          <w:lang w:val="hu-HU"/>
        </w:rPr>
        <w:t>;</w:t>
      </w:r>
    </w:p>
    <w:p w14:paraId="751D9B5A" w14:textId="35562039" w:rsidR="0066365C" w:rsidRPr="0066365C" w:rsidRDefault="0066365C"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szívroham, lassú szívverés vagy rendszertelen szívverés</w:t>
      </w:r>
      <w:r w:rsidR="00DA0424">
        <w:rPr>
          <w:lang w:val="hu-HU"/>
        </w:rPr>
        <w:t>;</w:t>
      </w:r>
    </w:p>
    <w:p w14:paraId="0BDDC5AF" w14:textId="441F0A17" w:rsidR="0066365C" w:rsidRPr="0066365C" w:rsidRDefault="0066365C" w:rsidP="0066365C">
      <w:pPr>
        <w:pStyle w:val="Listaszerbekezds"/>
        <w:numPr>
          <w:ilvl w:val="0"/>
          <w:numId w:val="9"/>
        </w:numPr>
        <w:tabs>
          <w:tab w:val="clear" w:pos="567"/>
          <w:tab w:val="left" w:pos="0"/>
        </w:tabs>
        <w:suppressAutoHyphens/>
        <w:spacing w:line="240" w:lineRule="auto"/>
        <w:ind w:left="284" w:hanging="284"/>
        <w:rPr>
          <w:lang w:val="hu-HU"/>
        </w:rPr>
      </w:pPr>
      <w:r w:rsidRPr="0066365C">
        <w:rPr>
          <w:lang w:val="hu-HU"/>
        </w:rPr>
        <w:t>halál</w:t>
      </w:r>
      <w:r w:rsidR="00DA0424">
        <w:rPr>
          <w:lang w:val="hu-HU"/>
        </w:rPr>
        <w:t>.</w:t>
      </w:r>
    </w:p>
    <w:p w14:paraId="55F572F6" w14:textId="77777777" w:rsidR="0066365C" w:rsidRDefault="0066365C" w:rsidP="00F571DC">
      <w:pPr>
        <w:numPr>
          <w:ilvl w:val="12"/>
          <w:numId w:val="0"/>
        </w:numPr>
        <w:tabs>
          <w:tab w:val="clear" w:pos="567"/>
          <w:tab w:val="left" w:pos="0"/>
        </w:tabs>
        <w:spacing w:line="240" w:lineRule="auto"/>
        <w:ind w:right="-2"/>
        <w:outlineLvl w:val="0"/>
        <w:rPr>
          <w:iCs/>
          <w:lang w:val="hu-HU"/>
        </w:rPr>
      </w:pPr>
    </w:p>
    <w:p w14:paraId="44481D89" w14:textId="3467BB95" w:rsidR="00F571DC" w:rsidRDefault="0066365C" w:rsidP="00F571DC">
      <w:pPr>
        <w:numPr>
          <w:ilvl w:val="12"/>
          <w:numId w:val="0"/>
        </w:numPr>
        <w:tabs>
          <w:tab w:val="clear" w:pos="567"/>
          <w:tab w:val="left" w:pos="0"/>
        </w:tabs>
        <w:spacing w:line="240" w:lineRule="auto"/>
        <w:ind w:right="-2"/>
        <w:outlineLvl w:val="0"/>
        <w:rPr>
          <w:iCs/>
          <w:lang w:val="hu-HU"/>
        </w:rPr>
      </w:pPr>
      <w:r>
        <w:rPr>
          <w:iCs/>
          <w:lang w:val="hu-HU"/>
        </w:rPr>
        <w:t>Ha ilyen súlyos tünetek megjelennek, kezelőorvosa tudni fogja, hogyan kezelje ezeket, és minden szükséges kezelést biztosít</w:t>
      </w:r>
      <w:r w:rsidR="00DA0424">
        <w:rPr>
          <w:iCs/>
          <w:lang w:val="hu-HU"/>
        </w:rPr>
        <w:t xml:space="preserve"> majd</w:t>
      </w:r>
      <w:r>
        <w:rPr>
          <w:iCs/>
          <w:lang w:val="hu-HU"/>
        </w:rPr>
        <w:t>.</w:t>
      </w:r>
    </w:p>
    <w:p w14:paraId="1DA1E644" w14:textId="77777777" w:rsidR="0066365C" w:rsidRDefault="0066365C" w:rsidP="00F571DC">
      <w:pPr>
        <w:numPr>
          <w:ilvl w:val="12"/>
          <w:numId w:val="0"/>
        </w:numPr>
        <w:tabs>
          <w:tab w:val="clear" w:pos="567"/>
          <w:tab w:val="left" w:pos="0"/>
        </w:tabs>
        <w:spacing w:line="240" w:lineRule="auto"/>
        <w:ind w:right="-2"/>
        <w:outlineLvl w:val="0"/>
        <w:rPr>
          <w:iCs/>
          <w:lang w:val="hu-HU"/>
        </w:rPr>
      </w:pPr>
    </w:p>
    <w:p w14:paraId="670B7BD8" w14:textId="77777777" w:rsidR="0066365C" w:rsidRDefault="0066365C" w:rsidP="00F571DC">
      <w:pPr>
        <w:numPr>
          <w:ilvl w:val="12"/>
          <w:numId w:val="0"/>
        </w:numPr>
        <w:tabs>
          <w:tab w:val="clear" w:pos="567"/>
          <w:tab w:val="left" w:pos="0"/>
        </w:tabs>
        <w:spacing w:line="240" w:lineRule="auto"/>
        <w:ind w:right="-2"/>
        <w:outlineLvl w:val="0"/>
        <w:rPr>
          <w:lang w:val="hu-HU"/>
        </w:rPr>
      </w:pPr>
      <w:r w:rsidRPr="00071EBC">
        <w:rPr>
          <w:lang w:val="hu-HU"/>
        </w:rPr>
        <w:t>Ha bármilyen további kérdése van a gyógyszer alkalmazásával kapcsolatban, kérdezze meg kezelőorvosát</w:t>
      </w:r>
      <w:r>
        <w:rPr>
          <w:lang w:val="hu-HU"/>
        </w:rPr>
        <w:t xml:space="preserve"> </w:t>
      </w:r>
      <w:r w:rsidRPr="00071EBC">
        <w:rPr>
          <w:lang w:val="hu-HU"/>
        </w:rPr>
        <w:t>vagy</w:t>
      </w:r>
      <w:r>
        <w:rPr>
          <w:lang w:val="hu-HU"/>
        </w:rPr>
        <w:t xml:space="preserve"> </w:t>
      </w:r>
      <w:r w:rsidRPr="00071EBC">
        <w:rPr>
          <w:lang w:val="hu-HU"/>
        </w:rPr>
        <w:t>gyógyszerészét</w:t>
      </w:r>
      <w:r>
        <w:rPr>
          <w:lang w:val="hu-HU"/>
        </w:rPr>
        <w:t>.</w:t>
      </w:r>
    </w:p>
    <w:p w14:paraId="3E9AEFB3" w14:textId="77777777" w:rsidR="0066365C" w:rsidRDefault="0066365C" w:rsidP="00F571DC">
      <w:pPr>
        <w:numPr>
          <w:ilvl w:val="12"/>
          <w:numId w:val="0"/>
        </w:numPr>
        <w:tabs>
          <w:tab w:val="clear" w:pos="567"/>
          <w:tab w:val="left" w:pos="0"/>
        </w:tabs>
        <w:spacing w:line="240" w:lineRule="auto"/>
        <w:ind w:right="-2"/>
        <w:outlineLvl w:val="0"/>
        <w:rPr>
          <w:iCs/>
          <w:lang w:val="hu-HU"/>
        </w:rPr>
      </w:pPr>
    </w:p>
    <w:p w14:paraId="58EA84E3" w14:textId="77777777" w:rsidR="00BA3082" w:rsidRPr="00071EBC" w:rsidRDefault="00BA3082" w:rsidP="00BA3082">
      <w:pPr>
        <w:numPr>
          <w:ilvl w:val="12"/>
          <w:numId w:val="0"/>
        </w:numPr>
        <w:tabs>
          <w:tab w:val="clear" w:pos="567"/>
          <w:tab w:val="left" w:pos="720"/>
        </w:tabs>
        <w:spacing w:line="240" w:lineRule="auto"/>
        <w:rPr>
          <w:lang w:val="hu-HU"/>
        </w:rPr>
      </w:pPr>
    </w:p>
    <w:p w14:paraId="37F8D0A8" w14:textId="77777777" w:rsidR="00BA3082" w:rsidRPr="00071EBC" w:rsidRDefault="00BA3082" w:rsidP="00BA3082">
      <w:pPr>
        <w:spacing w:line="240" w:lineRule="auto"/>
        <w:ind w:left="567" w:right="-2" w:hanging="567"/>
        <w:rPr>
          <w:b/>
          <w:bCs/>
          <w:lang w:val="hu-HU"/>
        </w:rPr>
      </w:pPr>
      <w:r w:rsidRPr="00071EBC">
        <w:rPr>
          <w:b/>
          <w:bCs/>
          <w:lang w:val="hu-HU"/>
        </w:rPr>
        <w:t>4.</w:t>
      </w:r>
      <w:r w:rsidRPr="00071EBC">
        <w:rPr>
          <w:b/>
          <w:bCs/>
          <w:lang w:val="hu-HU"/>
        </w:rPr>
        <w:tab/>
        <w:t>Lehetséges mellékhatások</w:t>
      </w:r>
    </w:p>
    <w:p w14:paraId="5F698EDA" w14:textId="77777777" w:rsidR="00BA3082" w:rsidRPr="00071EBC" w:rsidRDefault="00BA3082" w:rsidP="00BA3082">
      <w:pPr>
        <w:spacing w:line="240" w:lineRule="auto"/>
        <w:ind w:right="-29"/>
        <w:rPr>
          <w:lang w:val="hu-HU"/>
        </w:rPr>
      </w:pPr>
    </w:p>
    <w:p w14:paraId="6F9A2885" w14:textId="77777777" w:rsidR="00BA3082" w:rsidRDefault="00BA3082" w:rsidP="00BA3082">
      <w:pPr>
        <w:spacing w:line="240" w:lineRule="auto"/>
        <w:ind w:right="-29"/>
        <w:rPr>
          <w:lang w:val="hu-HU"/>
        </w:rPr>
      </w:pPr>
      <w:r w:rsidRPr="00071EBC">
        <w:rPr>
          <w:lang w:val="hu-HU"/>
        </w:rPr>
        <w:t>Mint minden gyógyszer, így ez a gyógyszer is okozhat mellékhatásokat, amelyek azonban nem mindenkinél jelentkeznek.</w:t>
      </w:r>
    </w:p>
    <w:p w14:paraId="081162AB" w14:textId="1F11C86D" w:rsidR="00A423D9" w:rsidRDefault="00A423D9" w:rsidP="00A423D9">
      <w:pPr>
        <w:tabs>
          <w:tab w:val="clear" w:pos="567"/>
          <w:tab w:val="left" w:pos="0"/>
        </w:tabs>
        <w:spacing w:line="240" w:lineRule="auto"/>
        <w:outlineLvl w:val="0"/>
        <w:rPr>
          <w:bCs/>
          <w:lang w:val="hu-HU"/>
        </w:rPr>
      </w:pPr>
      <w:r>
        <w:rPr>
          <w:bCs/>
          <w:lang w:val="hu-HU"/>
        </w:rPr>
        <w:lastRenderedPageBreak/>
        <w:t>E gyógyszer mellékhatásainak gyakorisága és súlyossága a</w:t>
      </w:r>
      <w:r w:rsidR="00DA0424">
        <w:rPr>
          <w:bCs/>
          <w:lang w:val="hu-HU"/>
        </w:rPr>
        <w:t>z alkalmazott adag</w:t>
      </w:r>
      <w:r>
        <w:rPr>
          <w:bCs/>
          <w:lang w:val="hu-HU"/>
        </w:rPr>
        <w:t xml:space="preserve">tól, az alkalmazás módjától és az Ön </w:t>
      </w:r>
      <w:proofErr w:type="spellStart"/>
      <w:r>
        <w:rPr>
          <w:bCs/>
          <w:lang w:val="hu-HU"/>
        </w:rPr>
        <w:t>lidokainra</w:t>
      </w:r>
      <w:proofErr w:type="spellEnd"/>
      <w:r>
        <w:rPr>
          <w:bCs/>
          <w:lang w:val="hu-HU"/>
        </w:rPr>
        <w:t xml:space="preserve"> adott egyéni reakciójától függ.</w:t>
      </w:r>
    </w:p>
    <w:p w14:paraId="1E02E069" w14:textId="77777777" w:rsidR="00A423D9" w:rsidRDefault="00A423D9" w:rsidP="00A423D9">
      <w:pPr>
        <w:tabs>
          <w:tab w:val="clear" w:pos="567"/>
          <w:tab w:val="left" w:pos="0"/>
        </w:tabs>
        <w:spacing w:line="240" w:lineRule="auto"/>
        <w:outlineLvl w:val="0"/>
        <w:rPr>
          <w:bCs/>
          <w:lang w:val="hu-HU"/>
        </w:rPr>
      </w:pPr>
    </w:p>
    <w:p w14:paraId="6F67EF03" w14:textId="4BB92E9A" w:rsidR="00A423D9" w:rsidRDefault="00A423D9" w:rsidP="00A423D9">
      <w:pPr>
        <w:tabs>
          <w:tab w:val="clear" w:pos="567"/>
          <w:tab w:val="left" w:pos="0"/>
        </w:tabs>
        <w:spacing w:line="240" w:lineRule="auto"/>
        <w:outlineLvl w:val="0"/>
        <w:rPr>
          <w:lang w:val="hu-HU"/>
        </w:rPr>
      </w:pPr>
      <w:r>
        <w:rPr>
          <w:bCs/>
          <w:lang w:val="hu-HU"/>
        </w:rPr>
        <w:t>E gyógyszer alkalmazása után helyi mérgezés</w:t>
      </w:r>
      <w:r w:rsidR="00DA0424">
        <w:rPr>
          <w:bCs/>
          <w:lang w:val="hu-HU"/>
        </w:rPr>
        <w:t>es</w:t>
      </w:r>
      <w:r>
        <w:rPr>
          <w:bCs/>
          <w:lang w:val="hu-HU"/>
        </w:rPr>
        <w:t xml:space="preserve"> tünete</w:t>
      </w:r>
      <w:r w:rsidR="00DA0424">
        <w:rPr>
          <w:bCs/>
          <w:lang w:val="hu-HU"/>
        </w:rPr>
        <w:t>k</w:t>
      </w:r>
      <w:r>
        <w:rPr>
          <w:bCs/>
          <w:lang w:val="hu-HU"/>
        </w:rPr>
        <w:t xml:space="preserve"> jelenhetnek meg. Az egész szervezetet érintő mellékhatások 5</w:t>
      </w:r>
      <w:r>
        <w:rPr>
          <w:bCs/>
          <w:lang w:val="hu-HU"/>
        </w:rPr>
        <w:noBreakHyphen/>
        <w:t>10 mg/l-</w:t>
      </w:r>
      <w:proofErr w:type="spellStart"/>
      <w:r>
        <w:rPr>
          <w:bCs/>
          <w:lang w:val="hu-HU"/>
        </w:rPr>
        <w:t>nél</w:t>
      </w:r>
      <w:proofErr w:type="spellEnd"/>
      <w:r>
        <w:rPr>
          <w:bCs/>
          <w:lang w:val="hu-HU"/>
        </w:rPr>
        <w:t xml:space="preserve"> magasabb </w:t>
      </w:r>
      <w:proofErr w:type="spellStart"/>
      <w:r>
        <w:rPr>
          <w:bCs/>
          <w:lang w:val="hu-HU"/>
        </w:rPr>
        <w:t>lidokain</w:t>
      </w:r>
      <w:proofErr w:type="spellEnd"/>
      <w:r w:rsidR="00DA0424">
        <w:rPr>
          <w:bCs/>
          <w:lang w:val="hu-HU"/>
        </w:rPr>
        <w:t>-vérszintnél</w:t>
      </w:r>
      <w:r>
        <w:rPr>
          <w:bCs/>
          <w:lang w:val="hu-HU"/>
        </w:rPr>
        <w:t xml:space="preserve"> fordulhatnak elő. </w:t>
      </w:r>
      <w:r w:rsidR="00DA0424">
        <w:rPr>
          <w:bCs/>
          <w:lang w:val="hu-HU"/>
        </w:rPr>
        <w:t>K</w:t>
      </w:r>
      <w:r>
        <w:rPr>
          <w:bCs/>
          <w:lang w:val="hu-HU"/>
        </w:rPr>
        <w:t>özponti idegrendszert, keringést és szívet érintő tüneteket tapasztalhat (lásd „</w:t>
      </w:r>
      <w:r w:rsidRPr="00A423D9">
        <w:rPr>
          <w:bCs/>
          <w:lang w:val="hu-HU"/>
        </w:rPr>
        <w:t xml:space="preserve">Ha az előírtnál több </w:t>
      </w:r>
      <w:proofErr w:type="spellStart"/>
      <w:r w:rsidR="00631954" w:rsidRPr="00631954">
        <w:rPr>
          <w:bCs/>
          <w:lang w:val="hu-HU"/>
        </w:rPr>
        <w:t>Lidokain</w:t>
      </w:r>
      <w:proofErr w:type="spellEnd"/>
      <w:r w:rsidR="00631954" w:rsidRPr="00631954">
        <w:rPr>
          <w:bCs/>
          <w:lang w:val="hu-HU"/>
        </w:rPr>
        <w:t xml:space="preserve"> </w:t>
      </w:r>
      <w:proofErr w:type="spellStart"/>
      <w:r w:rsidR="00631954" w:rsidRPr="00631954">
        <w:rPr>
          <w:bCs/>
          <w:lang w:val="hu-HU"/>
        </w:rPr>
        <w:t>Noridem</w:t>
      </w:r>
      <w:proofErr w:type="spellEnd"/>
      <w:r w:rsidRPr="00631954">
        <w:rPr>
          <w:bCs/>
          <w:lang w:val="hu-HU"/>
        </w:rPr>
        <w:t xml:space="preserve"> 10 mg/ml </w:t>
      </w:r>
      <w:r w:rsidR="004B557D">
        <w:rPr>
          <w:lang w:val="hu-HU"/>
        </w:rPr>
        <w:t>oldatos injekció</w:t>
      </w:r>
      <w:r w:rsidRPr="00631954">
        <w:rPr>
          <w:bCs/>
          <w:lang w:val="hu-HU"/>
        </w:rPr>
        <w:t>t kap</w:t>
      </w:r>
      <w:r w:rsidRPr="00A423D9">
        <w:rPr>
          <w:lang w:val="hu-HU"/>
        </w:rPr>
        <w:t>ott</w:t>
      </w:r>
      <w:r>
        <w:rPr>
          <w:lang w:val="hu-HU"/>
        </w:rPr>
        <w:t>” pontot is).</w:t>
      </w:r>
    </w:p>
    <w:p w14:paraId="01494240" w14:textId="77777777" w:rsidR="00A423D9" w:rsidRDefault="00A423D9" w:rsidP="00A423D9">
      <w:pPr>
        <w:tabs>
          <w:tab w:val="clear" w:pos="567"/>
          <w:tab w:val="left" w:pos="0"/>
        </w:tabs>
        <w:spacing w:line="240" w:lineRule="auto"/>
        <w:outlineLvl w:val="0"/>
        <w:rPr>
          <w:lang w:val="hu-HU"/>
        </w:rPr>
      </w:pPr>
    </w:p>
    <w:p w14:paraId="727F43F9" w14:textId="1A3DA463" w:rsidR="00A423D9" w:rsidRPr="00A423D9" w:rsidRDefault="00A423D9" w:rsidP="00A423D9">
      <w:pPr>
        <w:tabs>
          <w:tab w:val="clear" w:pos="567"/>
          <w:tab w:val="left" w:pos="0"/>
        </w:tabs>
        <w:spacing w:line="240" w:lineRule="auto"/>
        <w:outlineLvl w:val="0"/>
        <w:rPr>
          <w:i/>
          <w:lang w:val="hu-HU"/>
        </w:rPr>
      </w:pPr>
      <w:r w:rsidRPr="00A423D9">
        <w:rPr>
          <w:i/>
          <w:lang w:val="hu-HU"/>
        </w:rPr>
        <w:t>A következő mellékhatások súlyosak lehetnek. Ha a következő mellékhatások bármelyike előfordul</w:t>
      </w:r>
      <w:r w:rsidR="00DA0424">
        <w:rPr>
          <w:i/>
          <w:lang w:val="hu-HU"/>
        </w:rPr>
        <w:t xml:space="preserve"> Önnél</w:t>
      </w:r>
      <w:r w:rsidRPr="00A423D9">
        <w:rPr>
          <w:i/>
          <w:lang w:val="hu-HU"/>
        </w:rPr>
        <w:t xml:space="preserve">, </w:t>
      </w:r>
      <w:r w:rsidR="00F8406A">
        <w:rPr>
          <w:i/>
          <w:lang w:val="hu-HU"/>
        </w:rPr>
        <w:t>haladéktalanul</w:t>
      </w:r>
      <w:r w:rsidRPr="00A423D9">
        <w:rPr>
          <w:i/>
          <w:lang w:val="hu-HU"/>
        </w:rPr>
        <w:t xml:space="preserve"> tájékoztassa kezelőorvosát. Azonnali kezelésre lehet szükség:</w:t>
      </w:r>
    </w:p>
    <w:p w14:paraId="175FA68A" w14:textId="77777777" w:rsidR="00A423D9" w:rsidRDefault="00A423D9" w:rsidP="00A423D9">
      <w:pPr>
        <w:tabs>
          <w:tab w:val="clear" w:pos="567"/>
          <w:tab w:val="left" w:pos="0"/>
        </w:tabs>
        <w:spacing w:line="240" w:lineRule="auto"/>
        <w:outlineLvl w:val="0"/>
        <w:rPr>
          <w:lang w:val="hu-HU"/>
        </w:rPr>
      </w:pPr>
    </w:p>
    <w:p w14:paraId="4B84BD8B" w14:textId="77777777" w:rsidR="00A423D9" w:rsidRPr="00A423D9" w:rsidRDefault="00A423D9" w:rsidP="00A423D9">
      <w:pPr>
        <w:tabs>
          <w:tab w:val="clear" w:pos="567"/>
          <w:tab w:val="left" w:pos="0"/>
        </w:tabs>
        <w:spacing w:line="240" w:lineRule="auto"/>
        <w:outlineLvl w:val="0"/>
        <w:rPr>
          <w:b/>
          <w:bCs/>
          <w:lang w:val="hu-HU"/>
        </w:rPr>
      </w:pPr>
      <w:r w:rsidRPr="00A423D9">
        <w:rPr>
          <w:b/>
          <w:bCs/>
          <w:lang w:val="hu-HU"/>
        </w:rPr>
        <w:t>Ritka (1000 betegből legfeljebb 1-et érinthet):</w:t>
      </w:r>
    </w:p>
    <w:p w14:paraId="3E686D4A" w14:textId="044FD9D2" w:rsidR="00A423D9" w:rsidRPr="00337BB8" w:rsidRDefault="007B0B10" w:rsidP="00337BB8">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különböző </w:t>
      </w:r>
      <w:r w:rsidR="00A423D9" w:rsidRPr="00337BB8">
        <w:rPr>
          <w:lang w:val="hu-HU"/>
        </w:rPr>
        <w:t>allergiás reakciók</w:t>
      </w:r>
      <w:r w:rsidR="00DA0424">
        <w:rPr>
          <w:lang w:val="hu-HU"/>
        </w:rPr>
        <w:t xml:space="preserve"> </w:t>
      </w:r>
      <w:r w:rsidR="00A423D9" w:rsidRPr="00337BB8">
        <w:rPr>
          <w:lang w:val="hu-HU"/>
        </w:rPr>
        <w:t xml:space="preserve">a kiütéstől és duzzanattól az olyan súlyos allergiás reakciókig, mint a vérnyomásesés, nehézlégzés, a légutak szűkülete és a </w:t>
      </w:r>
      <w:r w:rsidR="005C0F38">
        <w:rPr>
          <w:lang w:val="hu-HU"/>
        </w:rPr>
        <w:t>keringés-összeomlás</w:t>
      </w:r>
      <w:r w:rsidR="00D44770">
        <w:rPr>
          <w:lang w:val="hu-HU"/>
        </w:rPr>
        <w:t xml:space="preserve"> (sokk)</w:t>
      </w:r>
      <w:r w:rsidR="005C0F38">
        <w:rPr>
          <w:lang w:val="hu-HU"/>
        </w:rPr>
        <w:t>;</w:t>
      </w:r>
    </w:p>
    <w:p w14:paraId="47358A05" w14:textId="6CFE581C" w:rsidR="00A423D9" w:rsidRPr="00337BB8" w:rsidRDefault="00A423D9" w:rsidP="00337BB8">
      <w:pPr>
        <w:pStyle w:val="Listaszerbekezds"/>
        <w:numPr>
          <w:ilvl w:val="0"/>
          <w:numId w:val="9"/>
        </w:numPr>
        <w:tabs>
          <w:tab w:val="clear" w:pos="567"/>
          <w:tab w:val="left" w:pos="0"/>
        </w:tabs>
        <w:suppressAutoHyphens/>
        <w:spacing w:line="240" w:lineRule="auto"/>
        <w:ind w:left="284" w:hanging="284"/>
        <w:rPr>
          <w:lang w:val="hu-HU"/>
        </w:rPr>
      </w:pPr>
      <w:r w:rsidRPr="00337BB8">
        <w:rPr>
          <w:lang w:val="hu-HU"/>
        </w:rPr>
        <w:t>a gerincvelő</w:t>
      </w:r>
      <w:r w:rsidR="005C0F38">
        <w:rPr>
          <w:lang w:val="hu-HU"/>
        </w:rPr>
        <w:t xml:space="preserve">t nyomja egy kialakult </w:t>
      </w:r>
      <w:r w:rsidRPr="00337BB8">
        <w:rPr>
          <w:lang w:val="hu-HU"/>
        </w:rPr>
        <w:t>vérömleny</w:t>
      </w:r>
      <w:r w:rsidR="005C0F38">
        <w:rPr>
          <w:lang w:val="hu-HU"/>
        </w:rPr>
        <w:t>;</w:t>
      </w:r>
    </w:p>
    <w:p w14:paraId="6BFCCF5C" w14:textId="12478547" w:rsidR="00A423D9" w:rsidRPr="00337BB8" w:rsidRDefault="00A423D9" w:rsidP="00337BB8">
      <w:pPr>
        <w:pStyle w:val="Listaszerbekezds"/>
        <w:numPr>
          <w:ilvl w:val="0"/>
          <w:numId w:val="9"/>
        </w:numPr>
        <w:tabs>
          <w:tab w:val="clear" w:pos="567"/>
          <w:tab w:val="left" w:pos="0"/>
        </w:tabs>
        <w:suppressAutoHyphens/>
        <w:spacing w:line="240" w:lineRule="auto"/>
        <w:ind w:left="284" w:hanging="284"/>
        <w:rPr>
          <w:lang w:val="hu-HU"/>
        </w:rPr>
      </w:pPr>
      <w:r w:rsidRPr="00337BB8">
        <w:rPr>
          <w:lang w:val="hu-HU"/>
        </w:rPr>
        <w:t>részleges vagy teljes bénulás</w:t>
      </w:r>
      <w:r w:rsidR="005C0F38">
        <w:rPr>
          <w:lang w:val="hu-HU"/>
        </w:rPr>
        <w:t>;</w:t>
      </w:r>
    </w:p>
    <w:p w14:paraId="5CABEBB0" w14:textId="5CD0C112" w:rsidR="00A423D9" w:rsidRPr="00337BB8" w:rsidRDefault="00337BB8" w:rsidP="00337BB8">
      <w:pPr>
        <w:pStyle w:val="Listaszerbekezds"/>
        <w:numPr>
          <w:ilvl w:val="0"/>
          <w:numId w:val="9"/>
        </w:numPr>
        <w:tabs>
          <w:tab w:val="clear" w:pos="567"/>
          <w:tab w:val="left" w:pos="0"/>
        </w:tabs>
        <w:suppressAutoHyphens/>
        <w:spacing w:line="240" w:lineRule="auto"/>
        <w:ind w:left="284" w:hanging="284"/>
        <w:rPr>
          <w:lang w:val="hu-HU"/>
        </w:rPr>
      </w:pPr>
      <w:r w:rsidRPr="00337BB8">
        <w:rPr>
          <w:lang w:val="hu-HU"/>
        </w:rPr>
        <w:t>zsibbadás vagy bénulás a végtagokban, amely nem múlik el</w:t>
      </w:r>
      <w:r w:rsidR="005C0F38">
        <w:rPr>
          <w:lang w:val="hu-HU"/>
        </w:rPr>
        <w:t>;</w:t>
      </w:r>
    </w:p>
    <w:p w14:paraId="4A7DB519" w14:textId="5046AEB3" w:rsidR="00337BB8" w:rsidRPr="00337BB8" w:rsidRDefault="00F8406A" w:rsidP="00337BB8">
      <w:pPr>
        <w:pStyle w:val="Listaszerbekezds"/>
        <w:numPr>
          <w:ilvl w:val="0"/>
          <w:numId w:val="9"/>
        </w:numPr>
        <w:tabs>
          <w:tab w:val="clear" w:pos="567"/>
          <w:tab w:val="left" w:pos="0"/>
        </w:tabs>
        <w:suppressAutoHyphens/>
        <w:spacing w:line="240" w:lineRule="auto"/>
        <w:ind w:left="284" w:hanging="284"/>
        <w:rPr>
          <w:lang w:val="hu-HU"/>
        </w:rPr>
      </w:pPr>
      <w:r>
        <w:rPr>
          <w:iCs/>
          <w:lang w:val="hu-HU"/>
        </w:rPr>
        <w:t xml:space="preserve">úgynevezett </w:t>
      </w:r>
      <w:proofErr w:type="spellStart"/>
      <w:r w:rsidR="00337BB8" w:rsidRPr="006E6C08">
        <w:rPr>
          <w:i/>
          <w:lang w:val="hu-HU"/>
        </w:rPr>
        <w:t>cauda</w:t>
      </w:r>
      <w:proofErr w:type="spellEnd"/>
      <w:r w:rsidR="00337BB8" w:rsidRPr="006E6C08">
        <w:rPr>
          <w:i/>
          <w:lang w:val="hu-HU"/>
        </w:rPr>
        <w:t xml:space="preserve"> </w:t>
      </w:r>
      <w:proofErr w:type="spellStart"/>
      <w:r w:rsidR="00337BB8" w:rsidRPr="006E6C08">
        <w:rPr>
          <w:i/>
          <w:lang w:val="hu-HU"/>
        </w:rPr>
        <w:t>equina</w:t>
      </w:r>
      <w:proofErr w:type="spellEnd"/>
      <w:r w:rsidR="00337BB8" w:rsidRPr="00337BB8">
        <w:rPr>
          <w:lang w:val="hu-HU"/>
        </w:rPr>
        <w:t xml:space="preserve"> szindróma: </w:t>
      </w:r>
      <w:r w:rsidR="005C0F38">
        <w:rPr>
          <w:lang w:val="hu-HU"/>
        </w:rPr>
        <w:t>különleges</w:t>
      </w:r>
      <w:r w:rsidR="00337BB8" w:rsidRPr="00337BB8">
        <w:rPr>
          <w:lang w:val="hu-HU"/>
        </w:rPr>
        <w:t xml:space="preserve"> típusú ideggyökök </w:t>
      </w:r>
      <w:r w:rsidR="005C0F38">
        <w:rPr>
          <w:lang w:val="hu-HU"/>
        </w:rPr>
        <w:t>nyomás alá kerülnek</w:t>
      </w:r>
      <w:r w:rsidR="00337BB8" w:rsidRPr="00337BB8">
        <w:rPr>
          <w:lang w:val="hu-HU"/>
        </w:rPr>
        <w:t>, am</w:t>
      </w:r>
      <w:r w:rsidR="005C0F38">
        <w:rPr>
          <w:lang w:val="hu-HU"/>
        </w:rPr>
        <w:t>i</w:t>
      </w:r>
      <w:r w:rsidR="00337BB8" w:rsidRPr="00337BB8">
        <w:rPr>
          <w:lang w:val="hu-HU"/>
        </w:rPr>
        <w:t xml:space="preserve"> az alsó végtag izmainak gyengeségében, a széklet</w:t>
      </w:r>
      <w:r w:rsidR="005C0F38">
        <w:rPr>
          <w:lang w:val="hu-HU"/>
        </w:rPr>
        <w:t>ürítés</w:t>
      </w:r>
      <w:r w:rsidR="00337BB8" w:rsidRPr="00337BB8">
        <w:rPr>
          <w:lang w:val="hu-HU"/>
        </w:rPr>
        <w:t xml:space="preserve"> és </w:t>
      </w:r>
      <w:r w:rsidR="00D44770">
        <w:rPr>
          <w:lang w:val="hu-HU"/>
        </w:rPr>
        <w:t xml:space="preserve">a </w:t>
      </w:r>
      <w:r w:rsidR="00337BB8" w:rsidRPr="00337BB8">
        <w:rPr>
          <w:lang w:val="hu-HU"/>
        </w:rPr>
        <w:t>vizelet</w:t>
      </w:r>
      <w:r w:rsidR="005C0F38">
        <w:rPr>
          <w:lang w:val="hu-HU"/>
        </w:rPr>
        <w:t xml:space="preserve">ürítés </w:t>
      </w:r>
      <w:r w:rsidR="00337BB8" w:rsidRPr="00337BB8">
        <w:rPr>
          <w:lang w:val="hu-HU"/>
        </w:rPr>
        <w:t>szabályozás</w:t>
      </w:r>
      <w:r w:rsidR="005C0F38">
        <w:rPr>
          <w:lang w:val="hu-HU"/>
        </w:rPr>
        <w:t>ának</w:t>
      </w:r>
      <w:r w:rsidR="00337BB8" w:rsidRPr="00337BB8">
        <w:rPr>
          <w:lang w:val="hu-HU"/>
        </w:rPr>
        <w:t xml:space="preserve"> elvesztésében</w:t>
      </w:r>
      <w:r w:rsidR="005C0F38">
        <w:rPr>
          <w:lang w:val="hu-HU"/>
        </w:rPr>
        <w:t>, valamint</w:t>
      </w:r>
      <w:r w:rsidR="00337BB8" w:rsidRPr="00337BB8">
        <w:rPr>
          <w:lang w:val="hu-HU"/>
        </w:rPr>
        <w:t xml:space="preserve"> a fenék területén az érzékelés elvesztésében mutatkozik meg</w:t>
      </w:r>
      <w:r w:rsidR="005C0F38">
        <w:rPr>
          <w:lang w:val="hu-HU"/>
        </w:rPr>
        <w:t>;</w:t>
      </w:r>
    </w:p>
    <w:p w14:paraId="53996B14" w14:textId="42A8F3CD" w:rsidR="00337BB8" w:rsidRPr="00337BB8" w:rsidRDefault="00337BB8" w:rsidP="00337BB8">
      <w:pPr>
        <w:pStyle w:val="Listaszerbekezds"/>
        <w:numPr>
          <w:ilvl w:val="0"/>
          <w:numId w:val="9"/>
        </w:numPr>
        <w:tabs>
          <w:tab w:val="clear" w:pos="567"/>
          <w:tab w:val="left" w:pos="0"/>
        </w:tabs>
        <w:suppressAutoHyphens/>
        <w:spacing w:line="240" w:lineRule="auto"/>
        <w:ind w:left="284" w:hanging="284"/>
        <w:rPr>
          <w:lang w:val="hu-HU"/>
        </w:rPr>
      </w:pPr>
      <w:r w:rsidRPr="00337BB8">
        <w:rPr>
          <w:lang w:val="hu-HU"/>
        </w:rPr>
        <w:t xml:space="preserve">az agyidegek </w:t>
      </w:r>
      <w:r w:rsidR="005C0F38">
        <w:rPr>
          <w:lang w:val="hu-HU"/>
        </w:rPr>
        <w:t>károsodása.</w:t>
      </w:r>
    </w:p>
    <w:p w14:paraId="3FADC6CA" w14:textId="77777777" w:rsidR="00337BB8" w:rsidRDefault="00337BB8" w:rsidP="00A423D9">
      <w:pPr>
        <w:tabs>
          <w:tab w:val="clear" w:pos="567"/>
          <w:tab w:val="left" w:pos="0"/>
        </w:tabs>
        <w:spacing w:line="240" w:lineRule="auto"/>
        <w:outlineLvl w:val="0"/>
        <w:rPr>
          <w:bCs/>
          <w:lang w:val="hu-HU"/>
        </w:rPr>
      </w:pPr>
    </w:p>
    <w:p w14:paraId="08B01C23" w14:textId="77777777" w:rsidR="00337BB8" w:rsidRPr="00337BB8" w:rsidRDefault="00337BB8" w:rsidP="00A423D9">
      <w:pPr>
        <w:tabs>
          <w:tab w:val="clear" w:pos="567"/>
          <w:tab w:val="left" w:pos="0"/>
        </w:tabs>
        <w:spacing w:line="240" w:lineRule="auto"/>
        <w:outlineLvl w:val="0"/>
        <w:rPr>
          <w:bCs/>
          <w:i/>
          <w:lang w:val="hu-HU"/>
        </w:rPr>
      </w:pPr>
      <w:r w:rsidRPr="00337BB8">
        <w:rPr>
          <w:bCs/>
          <w:i/>
          <w:lang w:val="hu-HU"/>
        </w:rPr>
        <w:t>Egyéb mellékhatások többek között</w:t>
      </w:r>
    </w:p>
    <w:p w14:paraId="67341BA4" w14:textId="77777777" w:rsidR="00337BB8" w:rsidRDefault="00337BB8" w:rsidP="00A423D9">
      <w:pPr>
        <w:tabs>
          <w:tab w:val="clear" w:pos="567"/>
          <w:tab w:val="left" w:pos="0"/>
        </w:tabs>
        <w:spacing w:line="240" w:lineRule="auto"/>
        <w:outlineLvl w:val="0"/>
        <w:rPr>
          <w:bCs/>
          <w:lang w:val="hu-HU"/>
        </w:rPr>
      </w:pPr>
    </w:p>
    <w:p w14:paraId="551553DE" w14:textId="77777777" w:rsidR="00337BB8" w:rsidRPr="008664C4" w:rsidRDefault="008664C4" w:rsidP="00A423D9">
      <w:pPr>
        <w:tabs>
          <w:tab w:val="clear" w:pos="567"/>
          <w:tab w:val="left" w:pos="0"/>
        </w:tabs>
        <w:spacing w:line="240" w:lineRule="auto"/>
        <w:outlineLvl w:val="0"/>
        <w:rPr>
          <w:b/>
          <w:bCs/>
          <w:lang w:val="hu-HU"/>
        </w:rPr>
      </w:pPr>
      <w:r w:rsidRPr="008664C4">
        <w:rPr>
          <w:b/>
          <w:bCs/>
          <w:lang w:val="hu-HU"/>
        </w:rPr>
        <w:t>Nagyon gyakori (10 betegből több mint 1-et érinthet):</w:t>
      </w:r>
    </w:p>
    <w:p w14:paraId="2E3F5E11" w14:textId="669DD317" w:rsidR="008664C4" w:rsidRPr="008664C4" w:rsidRDefault="005C0F38" w:rsidP="008664C4">
      <w:pPr>
        <w:pStyle w:val="Listaszerbekezds"/>
        <w:numPr>
          <w:ilvl w:val="0"/>
          <w:numId w:val="9"/>
        </w:numPr>
        <w:tabs>
          <w:tab w:val="clear" w:pos="567"/>
          <w:tab w:val="left" w:pos="0"/>
        </w:tabs>
        <w:suppressAutoHyphens/>
        <w:spacing w:line="240" w:lineRule="auto"/>
        <w:ind w:left="284" w:hanging="284"/>
        <w:rPr>
          <w:lang w:val="hu-HU"/>
        </w:rPr>
      </w:pPr>
      <w:r>
        <w:rPr>
          <w:lang w:val="hu-HU"/>
        </w:rPr>
        <w:t>hányinger</w:t>
      </w:r>
      <w:r w:rsidR="008664C4" w:rsidRPr="008664C4">
        <w:rPr>
          <w:lang w:val="hu-HU"/>
        </w:rPr>
        <w:t>, hányás</w:t>
      </w:r>
    </w:p>
    <w:p w14:paraId="593E3968" w14:textId="77777777" w:rsidR="00D51F9F" w:rsidRDefault="00D51F9F" w:rsidP="00A423D9">
      <w:pPr>
        <w:tabs>
          <w:tab w:val="clear" w:pos="567"/>
          <w:tab w:val="left" w:pos="0"/>
        </w:tabs>
        <w:spacing w:line="240" w:lineRule="auto"/>
        <w:outlineLvl w:val="0"/>
        <w:rPr>
          <w:b/>
          <w:bCs/>
          <w:lang w:val="hu-HU"/>
        </w:rPr>
      </w:pPr>
    </w:p>
    <w:p w14:paraId="500873AA" w14:textId="6943631D" w:rsidR="008664C4" w:rsidRPr="008664C4" w:rsidRDefault="008664C4" w:rsidP="00A423D9">
      <w:pPr>
        <w:tabs>
          <w:tab w:val="clear" w:pos="567"/>
          <w:tab w:val="left" w:pos="0"/>
        </w:tabs>
        <w:spacing w:line="240" w:lineRule="auto"/>
        <w:outlineLvl w:val="0"/>
        <w:rPr>
          <w:b/>
          <w:bCs/>
          <w:lang w:val="hu-HU"/>
        </w:rPr>
      </w:pPr>
      <w:r w:rsidRPr="008664C4">
        <w:rPr>
          <w:b/>
          <w:bCs/>
          <w:lang w:val="hu-HU"/>
        </w:rPr>
        <w:t>Gyakori (10 betegből legfeljebb 1-et érinthet):</w:t>
      </w:r>
    </w:p>
    <w:p w14:paraId="6F4A1127" w14:textId="5EFC64B5" w:rsidR="008664C4" w:rsidRPr="008664C4" w:rsidRDefault="008664C4" w:rsidP="008664C4">
      <w:pPr>
        <w:pStyle w:val="Listaszerbekezds"/>
        <w:numPr>
          <w:ilvl w:val="0"/>
          <w:numId w:val="9"/>
        </w:numPr>
        <w:tabs>
          <w:tab w:val="clear" w:pos="567"/>
          <w:tab w:val="left" w:pos="0"/>
        </w:tabs>
        <w:suppressAutoHyphens/>
        <w:spacing w:line="240" w:lineRule="auto"/>
        <w:ind w:left="284" w:hanging="284"/>
        <w:rPr>
          <w:lang w:val="hu-HU"/>
        </w:rPr>
      </w:pPr>
      <w:proofErr w:type="spellStart"/>
      <w:r w:rsidRPr="008664C4">
        <w:rPr>
          <w:lang w:val="hu-HU"/>
        </w:rPr>
        <w:t>epidurális</w:t>
      </w:r>
      <w:proofErr w:type="spellEnd"/>
      <w:r w:rsidRPr="008664C4">
        <w:rPr>
          <w:lang w:val="hu-HU"/>
        </w:rPr>
        <w:t xml:space="preserve"> vagy </w:t>
      </w:r>
      <w:proofErr w:type="spellStart"/>
      <w:r w:rsidRPr="008664C4">
        <w:rPr>
          <w:lang w:val="hu-HU"/>
        </w:rPr>
        <w:t>spinális</w:t>
      </w:r>
      <w:proofErr w:type="spellEnd"/>
      <w:r w:rsidRPr="008664C4">
        <w:rPr>
          <w:lang w:val="hu-HU"/>
        </w:rPr>
        <w:t xml:space="preserve"> érzéstelenítést követően fájdalom a lábban és a derékban. A fájdalom akár 5 napig is tarthat</w:t>
      </w:r>
      <w:r w:rsidR="005C0F38">
        <w:rPr>
          <w:lang w:val="hu-HU"/>
        </w:rPr>
        <w:t>,</w:t>
      </w:r>
      <w:r w:rsidRPr="008664C4">
        <w:rPr>
          <w:lang w:val="hu-HU"/>
        </w:rPr>
        <w:t xml:space="preserve"> és további kezelés nélkül elmúlik</w:t>
      </w:r>
      <w:r w:rsidR="005C0F38">
        <w:rPr>
          <w:lang w:val="hu-HU"/>
        </w:rPr>
        <w:t>.</w:t>
      </w:r>
    </w:p>
    <w:p w14:paraId="2BA08C0A" w14:textId="77777777" w:rsidR="00D51F9F" w:rsidRDefault="00D51F9F" w:rsidP="00A423D9">
      <w:pPr>
        <w:tabs>
          <w:tab w:val="clear" w:pos="567"/>
          <w:tab w:val="left" w:pos="0"/>
        </w:tabs>
        <w:spacing w:line="240" w:lineRule="auto"/>
        <w:outlineLvl w:val="0"/>
        <w:rPr>
          <w:b/>
          <w:bCs/>
          <w:lang w:val="hu-HU"/>
        </w:rPr>
      </w:pPr>
    </w:p>
    <w:p w14:paraId="0781018D" w14:textId="46BBBF23" w:rsidR="008664C4" w:rsidRPr="008664C4" w:rsidRDefault="008664C4" w:rsidP="00A423D9">
      <w:pPr>
        <w:tabs>
          <w:tab w:val="clear" w:pos="567"/>
          <w:tab w:val="left" w:pos="0"/>
        </w:tabs>
        <w:spacing w:line="240" w:lineRule="auto"/>
        <w:outlineLvl w:val="0"/>
        <w:rPr>
          <w:b/>
          <w:bCs/>
          <w:lang w:val="hu-HU"/>
        </w:rPr>
      </w:pPr>
      <w:r w:rsidRPr="008664C4">
        <w:rPr>
          <w:b/>
          <w:bCs/>
          <w:lang w:val="hu-HU"/>
        </w:rPr>
        <w:t>Ritka (1000 betegből legfeljebb 1-et érinthet):</w:t>
      </w:r>
    </w:p>
    <w:p w14:paraId="7B2545C7" w14:textId="13B06E90" w:rsidR="008664C4" w:rsidRDefault="008664C4" w:rsidP="002633BF">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viszkető, </w:t>
      </w:r>
      <w:r w:rsidRPr="0066365C">
        <w:rPr>
          <w:lang w:val="hu-HU"/>
        </w:rPr>
        <w:t>bizserg</w:t>
      </w:r>
      <w:r>
        <w:rPr>
          <w:lang w:val="hu-HU"/>
        </w:rPr>
        <w:t>ő</w:t>
      </w:r>
      <w:r w:rsidRPr="0066365C">
        <w:rPr>
          <w:lang w:val="hu-HU"/>
        </w:rPr>
        <w:t xml:space="preserve">, </w:t>
      </w:r>
      <w:r>
        <w:rPr>
          <w:lang w:val="hu-HU"/>
        </w:rPr>
        <w:t xml:space="preserve">égő, </w:t>
      </w:r>
      <w:r w:rsidRPr="0066365C">
        <w:rPr>
          <w:lang w:val="hu-HU"/>
        </w:rPr>
        <w:t>szurkáló érzés vagy zsibbadás</w:t>
      </w:r>
      <w:r w:rsidR="005C0F38">
        <w:rPr>
          <w:lang w:val="hu-HU"/>
        </w:rPr>
        <w:t>;</w:t>
      </w:r>
    </w:p>
    <w:p w14:paraId="5FF2CF0A" w14:textId="59F8B11C" w:rsidR="008664C4" w:rsidRDefault="008664C4" w:rsidP="002633BF">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fényérzékenységgel </w:t>
      </w:r>
      <w:r w:rsidR="002633BF">
        <w:rPr>
          <w:lang w:val="hu-HU"/>
        </w:rPr>
        <w:t>(</w:t>
      </w:r>
      <w:proofErr w:type="spellStart"/>
      <w:r w:rsidR="002633BF">
        <w:rPr>
          <w:lang w:val="hu-HU"/>
        </w:rPr>
        <w:t>fotofóbia</w:t>
      </w:r>
      <w:proofErr w:type="spellEnd"/>
      <w:r w:rsidR="002633BF">
        <w:rPr>
          <w:lang w:val="hu-HU"/>
        </w:rPr>
        <w:t xml:space="preserve">) </w:t>
      </w:r>
      <w:r>
        <w:rPr>
          <w:lang w:val="hu-HU"/>
        </w:rPr>
        <w:t>és fül</w:t>
      </w:r>
      <w:r w:rsidR="002633BF">
        <w:rPr>
          <w:lang w:val="hu-HU"/>
        </w:rPr>
        <w:t>zúgássa</w:t>
      </w:r>
      <w:r>
        <w:rPr>
          <w:lang w:val="hu-HU"/>
        </w:rPr>
        <w:t>l</w:t>
      </w:r>
      <w:r w:rsidR="002633BF">
        <w:rPr>
          <w:lang w:val="hu-HU"/>
        </w:rPr>
        <w:t xml:space="preserve"> (</w:t>
      </w:r>
      <w:proofErr w:type="spellStart"/>
      <w:r w:rsidR="002633BF">
        <w:rPr>
          <w:lang w:val="hu-HU"/>
        </w:rPr>
        <w:t>tinnitus</w:t>
      </w:r>
      <w:r w:rsidR="005C0F38">
        <w:rPr>
          <w:lang w:val="hu-HU"/>
        </w:rPr>
        <w:t>z</w:t>
      </w:r>
      <w:proofErr w:type="spellEnd"/>
      <w:r w:rsidR="002633BF">
        <w:rPr>
          <w:lang w:val="hu-HU"/>
        </w:rPr>
        <w:t>) társuló fejfájás</w:t>
      </w:r>
      <w:r w:rsidR="005C0F38">
        <w:rPr>
          <w:lang w:val="hu-HU"/>
        </w:rPr>
        <w:t>;</w:t>
      </w:r>
    </w:p>
    <w:p w14:paraId="00FD9445" w14:textId="743AF955" w:rsidR="002633BF" w:rsidRDefault="002633BF" w:rsidP="002633BF">
      <w:pPr>
        <w:pStyle w:val="Listaszerbekezds"/>
        <w:numPr>
          <w:ilvl w:val="0"/>
          <w:numId w:val="9"/>
        </w:numPr>
        <w:tabs>
          <w:tab w:val="clear" w:pos="567"/>
          <w:tab w:val="left" w:pos="0"/>
        </w:tabs>
        <w:suppressAutoHyphens/>
        <w:spacing w:line="240" w:lineRule="auto"/>
        <w:ind w:left="284" w:hanging="284"/>
        <w:rPr>
          <w:lang w:val="hu-HU"/>
        </w:rPr>
      </w:pPr>
      <w:r>
        <w:rPr>
          <w:lang w:val="hu-HU"/>
        </w:rPr>
        <w:t>a szemhéjak csüggése</w:t>
      </w:r>
      <w:r w:rsidR="005C0F38">
        <w:rPr>
          <w:lang w:val="hu-HU"/>
        </w:rPr>
        <w:t>, amely</w:t>
      </w:r>
      <w:r>
        <w:rPr>
          <w:lang w:val="hu-HU"/>
        </w:rPr>
        <w:t xml:space="preserve"> a pupilla összeszűkülésével és időnként csökkent izzadással</w:t>
      </w:r>
      <w:r w:rsidR="005C0F38">
        <w:rPr>
          <w:lang w:val="hu-HU"/>
        </w:rPr>
        <w:t xml:space="preserve"> jár</w:t>
      </w:r>
      <w:r>
        <w:rPr>
          <w:lang w:val="hu-HU"/>
        </w:rPr>
        <w:t xml:space="preserve"> (</w:t>
      </w:r>
      <w:proofErr w:type="spellStart"/>
      <w:r>
        <w:rPr>
          <w:lang w:val="hu-HU"/>
        </w:rPr>
        <w:t>Horner</w:t>
      </w:r>
      <w:proofErr w:type="spellEnd"/>
      <w:r>
        <w:rPr>
          <w:lang w:val="hu-HU"/>
        </w:rPr>
        <w:t>-szindróma). E</w:t>
      </w:r>
      <w:r w:rsidR="005C0F38">
        <w:rPr>
          <w:lang w:val="hu-HU"/>
        </w:rPr>
        <w:t xml:space="preserve">z az </w:t>
      </w:r>
      <w:proofErr w:type="spellStart"/>
      <w:r w:rsidR="005C0F38">
        <w:rPr>
          <w:lang w:val="hu-HU"/>
        </w:rPr>
        <w:t>e</w:t>
      </w:r>
      <w:r>
        <w:rPr>
          <w:lang w:val="hu-HU"/>
        </w:rPr>
        <w:t>pidurális</w:t>
      </w:r>
      <w:proofErr w:type="spellEnd"/>
      <w:r>
        <w:rPr>
          <w:lang w:val="hu-HU"/>
        </w:rPr>
        <w:t xml:space="preserve"> érzéstelenítés</w:t>
      </w:r>
      <w:r w:rsidR="005C0F38">
        <w:rPr>
          <w:lang w:val="hu-HU"/>
        </w:rPr>
        <w:t>t</w:t>
      </w:r>
      <w:r>
        <w:rPr>
          <w:lang w:val="hu-HU"/>
        </w:rPr>
        <w:t xml:space="preserve"> vagy a fej</w:t>
      </w:r>
      <w:r w:rsidR="005C0F38">
        <w:rPr>
          <w:lang w:val="hu-HU"/>
        </w:rPr>
        <w:t xml:space="preserve"> és a </w:t>
      </w:r>
      <w:r>
        <w:rPr>
          <w:lang w:val="hu-HU"/>
        </w:rPr>
        <w:t xml:space="preserve">nyak </w:t>
      </w:r>
      <w:r w:rsidR="005C0F38">
        <w:rPr>
          <w:lang w:val="hu-HU"/>
        </w:rPr>
        <w:t>területén</w:t>
      </w:r>
      <w:r>
        <w:rPr>
          <w:lang w:val="hu-HU"/>
        </w:rPr>
        <w:t xml:space="preserve"> történő alkalmazást követően fordul elő</w:t>
      </w:r>
      <w:r w:rsidR="005C0F38">
        <w:rPr>
          <w:lang w:val="hu-HU"/>
        </w:rPr>
        <w:t>.</w:t>
      </w:r>
    </w:p>
    <w:p w14:paraId="1B2DC22E" w14:textId="544D32D5" w:rsidR="002633BF" w:rsidRDefault="002633BF" w:rsidP="002633BF">
      <w:pPr>
        <w:pStyle w:val="Listaszerbekezds"/>
        <w:numPr>
          <w:ilvl w:val="0"/>
          <w:numId w:val="9"/>
        </w:numPr>
        <w:tabs>
          <w:tab w:val="clear" w:pos="567"/>
          <w:tab w:val="left" w:pos="0"/>
        </w:tabs>
        <w:suppressAutoHyphens/>
        <w:spacing w:line="240" w:lineRule="auto"/>
        <w:ind w:left="284" w:hanging="284"/>
        <w:rPr>
          <w:lang w:val="hu-HU"/>
        </w:rPr>
      </w:pPr>
      <w:r>
        <w:rPr>
          <w:lang w:val="hu-HU"/>
        </w:rPr>
        <w:t>reszketés, süketség vagy</w:t>
      </w:r>
      <w:r w:rsidR="00227950">
        <w:rPr>
          <w:lang w:val="hu-HU"/>
        </w:rPr>
        <w:t xml:space="preserve"> sérülés</w:t>
      </w:r>
      <w:r w:rsidR="005C0F38">
        <w:rPr>
          <w:lang w:val="hu-HU"/>
        </w:rPr>
        <w:t>;</w:t>
      </w:r>
    </w:p>
    <w:p w14:paraId="457F3182" w14:textId="321425AF" w:rsidR="002633BF" w:rsidRPr="002633BF" w:rsidRDefault="002633BF" w:rsidP="002633BF">
      <w:pPr>
        <w:pStyle w:val="Listaszerbekezds"/>
        <w:numPr>
          <w:ilvl w:val="0"/>
          <w:numId w:val="9"/>
        </w:numPr>
        <w:tabs>
          <w:tab w:val="clear" w:pos="567"/>
          <w:tab w:val="left" w:pos="0"/>
        </w:tabs>
        <w:suppressAutoHyphens/>
        <w:spacing w:line="240" w:lineRule="auto"/>
        <w:ind w:left="284" w:hanging="284"/>
        <w:rPr>
          <w:lang w:val="hu-HU"/>
        </w:rPr>
      </w:pPr>
      <w:r>
        <w:rPr>
          <w:lang w:val="hu-HU"/>
        </w:rPr>
        <w:t xml:space="preserve">az ideggyökök átmeneti irritációja </w:t>
      </w:r>
      <w:proofErr w:type="spellStart"/>
      <w:r>
        <w:rPr>
          <w:lang w:val="hu-HU"/>
        </w:rPr>
        <w:t>spinális</w:t>
      </w:r>
      <w:proofErr w:type="spellEnd"/>
      <w:r>
        <w:rPr>
          <w:lang w:val="hu-HU"/>
        </w:rPr>
        <w:t xml:space="preserve"> érzéstelenítés miatt</w:t>
      </w:r>
      <w:r w:rsidR="005C0F38">
        <w:rPr>
          <w:lang w:val="hu-HU"/>
        </w:rPr>
        <w:t>.</w:t>
      </w:r>
    </w:p>
    <w:p w14:paraId="3B9B228E" w14:textId="77777777" w:rsidR="00A423D9" w:rsidRDefault="00A423D9" w:rsidP="00BA3082">
      <w:pPr>
        <w:spacing w:line="240" w:lineRule="auto"/>
        <w:ind w:right="-29"/>
        <w:rPr>
          <w:lang w:val="hu-HU"/>
        </w:rPr>
      </w:pPr>
    </w:p>
    <w:p w14:paraId="498966F8" w14:textId="77777777" w:rsidR="002633BF" w:rsidRPr="006E6C08" w:rsidRDefault="006E6C08" w:rsidP="00BA3082">
      <w:pPr>
        <w:spacing w:line="240" w:lineRule="auto"/>
        <w:ind w:right="-29"/>
        <w:rPr>
          <w:i/>
          <w:u w:val="single"/>
          <w:lang w:val="hu-HU"/>
        </w:rPr>
      </w:pPr>
      <w:r w:rsidRPr="006E6C08">
        <w:rPr>
          <w:i/>
          <w:u w:val="single"/>
          <w:lang w:val="hu-HU"/>
        </w:rPr>
        <w:t>Idősek</w:t>
      </w:r>
    </w:p>
    <w:p w14:paraId="37401994" w14:textId="30A3F43D" w:rsidR="006E6C08" w:rsidRDefault="006E6C08" w:rsidP="00BA3082">
      <w:pPr>
        <w:spacing w:line="240" w:lineRule="auto"/>
        <w:ind w:right="-29"/>
        <w:rPr>
          <w:lang w:val="hu-HU"/>
        </w:rPr>
      </w:pPr>
      <w:r>
        <w:rPr>
          <w:lang w:val="hu-HU"/>
        </w:rPr>
        <w:t>Az idős betegek hajl</w:t>
      </w:r>
      <w:r w:rsidR="00F8406A">
        <w:rPr>
          <w:lang w:val="hu-HU"/>
        </w:rPr>
        <w:t>a</w:t>
      </w:r>
      <w:r>
        <w:rPr>
          <w:lang w:val="hu-HU"/>
        </w:rPr>
        <w:t>mosabbak lehetnek egyes fent felsorolt mellékhatásokra.</w:t>
      </w:r>
    </w:p>
    <w:p w14:paraId="3122024E" w14:textId="77777777" w:rsidR="006E6C08" w:rsidRDefault="006E6C08" w:rsidP="00BA3082">
      <w:pPr>
        <w:spacing w:line="240" w:lineRule="auto"/>
        <w:ind w:right="-29"/>
        <w:rPr>
          <w:lang w:val="hu-HU"/>
        </w:rPr>
      </w:pPr>
    </w:p>
    <w:p w14:paraId="00BF4561" w14:textId="77777777" w:rsidR="006E6C08" w:rsidRPr="006E6C08" w:rsidRDefault="006E6C08" w:rsidP="00BA3082">
      <w:pPr>
        <w:spacing w:line="240" w:lineRule="auto"/>
        <w:ind w:right="-29"/>
        <w:rPr>
          <w:i/>
          <w:u w:val="single"/>
          <w:lang w:val="hu-HU"/>
        </w:rPr>
      </w:pPr>
      <w:r w:rsidRPr="006E6C08">
        <w:rPr>
          <w:i/>
          <w:u w:val="single"/>
          <w:lang w:val="hu-HU"/>
        </w:rPr>
        <w:t>Gyermekek és serdülők</w:t>
      </w:r>
    </w:p>
    <w:p w14:paraId="44D541F3" w14:textId="77777777" w:rsidR="006E6C08" w:rsidRDefault="006E6C08" w:rsidP="00BA3082">
      <w:pPr>
        <w:spacing w:line="240" w:lineRule="auto"/>
        <w:ind w:right="-29"/>
        <w:rPr>
          <w:lang w:val="hu-HU"/>
        </w:rPr>
      </w:pPr>
      <w:r>
        <w:rPr>
          <w:lang w:val="hu-HU"/>
        </w:rPr>
        <w:t>A mellékhatások gyakorisága, típusa és súlyossága várhatóan ugyanaz, mint felnőtteknél.</w:t>
      </w:r>
    </w:p>
    <w:p w14:paraId="444FEB75" w14:textId="77777777" w:rsidR="006E6C08" w:rsidRPr="00071EBC" w:rsidRDefault="006E6C08" w:rsidP="00BA3082">
      <w:pPr>
        <w:spacing w:line="240" w:lineRule="auto"/>
        <w:ind w:right="-29"/>
        <w:rPr>
          <w:lang w:val="hu-HU"/>
        </w:rPr>
      </w:pPr>
    </w:p>
    <w:p w14:paraId="4908C730" w14:textId="77777777" w:rsidR="00BA3082" w:rsidRPr="00071EBC" w:rsidRDefault="00BA3082" w:rsidP="00BA3082">
      <w:pPr>
        <w:spacing w:line="240" w:lineRule="auto"/>
        <w:ind w:right="-29"/>
        <w:rPr>
          <w:b/>
          <w:bCs/>
          <w:lang w:val="hu-HU"/>
        </w:rPr>
      </w:pPr>
      <w:r w:rsidRPr="00071EBC">
        <w:rPr>
          <w:b/>
          <w:bCs/>
          <w:lang w:val="hu-HU"/>
        </w:rPr>
        <w:t>Mellékhatások bejelentése</w:t>
      </w:r>
    </w:p>
    <w:p w14:paraId="4CB0405F" w14:textId="0BA3EE74" w:rsidR="002D5528" w:rsidRDefault="00BA3082" w:rsidP="0064655C">
      <w:pPr>
        <w:ind w:right="-2"/>
        <w:rPr>
          <w:lang w:val="hu-HU" w:eastAsia="de-DE"/>
        </w:rPr>
      </w:pPr>
      <w:r w:rsidRPr="00071EBC">
        <w:rPr>
          <w:lang w:val="hu-HU"/>
        </w:rPr>
        <w:t>Ha Önnél bármilyen mellékhatás jelentkezik, tájékoztassa kezelőorvosát,</w:t>
      </w:r>
      <w:r w:rsidR="006E6C08">
        <w:rPr>
          <w:lang w:val="hu-HU"/>
        </w:rPr>
        <w:t xml:space="preserve"> </w:t>
      </w:r>
      <w:r w:rsidRPr="00071EBC">
        <w:rPr>
          <w:lang w:val="hu-HU"/>
        </w:rPr>
        <w:t>gyógyszerészét</w:t>
      </w:r>
      <w:r w:rsidR="006E6C08">
        <w:rPr>
          <w:lang w:val="hu-HU"/>
        </w:rPr>
        <w:t xml:space="preserve"> </w:t>
      </w:r>
      <w:r w:rsidRPr="00071EBC">
        <w:rPr>
          <w:lang w:val="hu-HU"/>
        </w:rPr>
        <w:t>vagy a gondozásá</w:t>
      </w:r>
      <w:r w:rsidR="00C80F98">
        <w:rPr>
          <w:lang w:val="hu-HU"/>
        </w:rPr>
        <w:t>t végző egészségügyi szakembert</w:t>
      </w:r>
      <w:r w:rsidRPr="00071EBC">
        <w:rPr>
          <w:lang w:val="hu-HU"/>
        </w:rPr>
        <w:t xml:space="preserve">. Ez a betegtájékoztatóban fel nem sorolt bármilyen lehetséges mellékhatásra is vonatkozik. </w:t>
      </w:r>
      <w:r w:rsidR="002D5528" w:rsidRPr="00071EBC">
        <w:rPr>
          <w:lang w:val="hu-HU"/>
        </w:rPr>
        <w:t xml:space="preserve">A mellékhatásokat közvetlenül a hatóság részére is bejelentheti az </w:t>
      </w:r>
      <w:hyperlink r:id="rId7" w:history="1">
        <w:r w:rsidR="002D5528" w:rsidRPr="00071EBC">
          <w:rPr>
            <w:rStyle w:val="Hiperhivatkozs1"/>
            <w:highlight w:val="lightGray"/>
            <w:lang w:val="hu-HU"/>
          </w:rPr>
          <w:t>V. függelékben</w:t>
        </w:r>
      </w:hyperlink>
      <w:r w:rsidR="002D5528" w:rsidRPr="00071EBC">
        <w:rPr>
          <w:highlight w:val="lightGray"/>
          <w:lang w:val="hu-HU"/>
        </w:rPr>
        <w:t xml:space="preserve"> található elérhetőségeken keresztül</w:t>
      </w:r>
      <w:r w:rsidR="00003B3A">
        <w:rPr>
          <w:lang w:val="hu-HU"/>
        </w:rPr>
        <w:t>.</w:t>
      </w:r>
    </w:p>
    <w:p w14:paraId="70CE548D" w14:textId="1F02E24C" w:rsidR="00BA3082" w:rsidRPr="00071EBC" w:rsidRDefault="00BA3082" w:rsidP="0064655C">
      <w:pPr>
        <w:ind w:right="-2"/>
        <w:rPr>
          <w:lang w:val="hu-HU"/>
        </w:rPr>
      </w:pPr>
      <w:r w:rsidRPr="00071EBC">
        <w:rPr>
          <w:lang w:val="hu-HU"/>
        </w:rPr>
        <w:t>A mellékhatások bejelentésével Ön is hozzájárulhat ahhoz, hogy minél több információ álljon rendelkezésre a gyógyszer biztonságos alkalmazásával kapcsolatban.</w:t>
      </w:r>
    </w:p>
    <w:p w14:paraId="368E9671" w14:textId="77777777" w:rsidR="00BA3082" w:rsidRPr="00071EBC" w:rsidRDefault="00BA3082" w:rsidP="00BA3082">
      <w:pPr>
        <w:spacing w:line="240" w:lineRule="auto"/>
        <w:ind w:right="-2"/>
        <w:rPr>
          <w:lang w:val="hu-HU"/>
        </w:rPr>
      </w:pPr>
    </w:p>
    <w:p w14:paraId="172E3236" w14:textId="77777777" w:rsidR="00BA3082" w:rsidRPr="00071EBC" w:rsidRDefault="00BA3082" w:rsidP="00BA3082">
      <w:pPr>
        <w:spacing w:line="240" w:lineRule="auto"/>
        <w:ind w:right="-2"/>
        <w:rPr>
          <w:lang w:val="hu-HU"/>
        </w:rPr>
      </w:pPr>
    </w:p>
    <w:p w14:paraId="62490E31" w14:textId="30647278" w:rsidR="00BA3082" w:rsidRPr="00A01B2E" w:rsidRDefault="00BA3082" w:rsidP="00BA3082">
      <w:pPr>
        <w:spacing w:line="240" w:lineRule="auto"/>
        <w:ind w:left="567" w:right="-2" w:hanging="567"/>
        <w:rPr>
          <w:b/>
          <w:bCs/>
          <w:lang w:val="hu-HU"/>
        </w:rPr>
      </w:pPr>
      <w:r w:rsidRPr="00A01B2E">
        <w:rPr>
          <w:b/>
          <w:bCs/>
          <w:lang w:val="hu-HU"/>
        </w:rPr>
        <w:t>5.</w:t>
      </w:r>
      <w:r w:rsidRPr="00A01B2E">
        <w:rPr>
          <w:b/>
          <w:bCs/>
          <w:lang w:val="hu-HU"/>
        </w:rPr>
        <w:tab/>
      </w:r>
      <w:r w:rsidR="00A01B2E" w:rsidRPr="00A01B2E">
        <w:rPr>
          <w:b/>
          <w:lang w:val="hu-HU"/>
        </w:rPr>
        <w:t xml:space="preserve">Hogyan kell a </w:t>
      </w:r>
      <w:proofErr w:type="spellStart"/>
      <w:r w:rsidR="00631954" w:rsidRPr="00631954">
        <w:rPr>
          <w:b/>
          <w:lang w:val="hu-HU"/>
        </w:rPr>
        <w:t>Lidokain</w:t>
      </w:r>
      <w:proofErr w:type="spellEnd"/>
      <w:r w:rsidR="00631954" w:rsidRPr="00631954">
        <w:rPr>
          <w:b/>
          <w:lang w:val="hu-HU"/>
        </w:rPr>
        <w:t xml:space="preserve"> </w:t>
      </w:r>
      <w:proofErr w:type="spellStart"/>
      <w:r w:rsidR="00631954" w:rsidRPr="00631954">
        <w:rPr>
          <w:b/>
          <w:lang w:val="hu-HU"/>
        </w:rPr>
        <w:t>Noridem</w:t>
      </w:r>
      <w:proofErr w:type="spellEnd"/>
      <w:r w:rsidR="00A01B2E" w:rsidRPr="00A01B2E">
        <w:rPr>
          <w:b/>
          <w:lang w:val="hu-HU"/>
        </w:rPr>
        <w:t xml:space="preserve"> 10 mg/ml </w:t>
      </w:r>
      <w:r w:rsidR="004B557D" w:rsidRPr="00E443A1">
        <w:rPr>
          <w:b/>
          <w:lang w:val="hu-HU"/>
        </w:rPr>
        <w:t>oldatos injekció</w:t>
      </w:r>
      <w:r w:rsidR="00A01B2E" w:rsidRPr="004B557D">
        <w:rPr>
          <w:b/>
          <w:lang w:val="hu-HU"/>
        </w:rPr>
        <w:t>t</w:t>
      </w:r>
      <w:r w:rsidR="00A01B2E" w:rsidRPr="00A01B2E">
        <w:rPr>
          <w:b/>
          <w:lang w:val="hu-HU"/>
        </w:rPr>
        <w:t xml:space="preserve"> tárolni?</w:t>
      </w:r>
    </w:p>
    <w:p w14:paraId="27B26011" w14:textId="77777777" w:rsidR="00BA3082" w:rsidRPr="00071EBC" w:rsidRDefault="00BA3082" w:rsidP="00BA3082">
      <w:pPr>
        <w:spacing w:line="240" w:lineRule="auto"/>
        <w:ind w:right="-2"/>
        <w:rPr>
          <w:lang w:val="hu-HU"/>
        </w:rPr>
      </w:pPr>
    </w:p>
    <w:p w14:paraId="011C4618" w14:textId="77777777" w:rsidR="00BA3082" w:rsidRPr="00071EBC" w:rsidRDefault="00BA3082" w:rsidP="00BA3082">
      <w:pPr>
        <w:spacing w:line="240" w:lineRule="auto"/>
        <w:ind w:right="-2"/>
        <w:rPr>
          <w:lang w:val="hu-HU"/>
        </w:rPr>
      </w:pPr>
      <w:r w:rsidRPr="00071EBC">
        <w:rPr>
          <w:lang w:val="hu-HU"/>
        </w:rPr>
        <w:t>A gyógyszer gyermekektől elzárva tartandó!</w:t>
      </w:r>
    </w:p>
    <w:p w14:paraId="34B9B8FF" w14:textId="77777777" w:rsidR="00BA3082" w:rsidRDefault="00BA3082" w:rsidP="00BA3082">
      <w:pPr>
        <w:spacing w:line="240" w:lineRule="auto"/>
        <w:ind w:right="-2"/>
        <w:rPr>
          <w:lang w:val="hu-HU"/>
        </w:rPr>
      </w:pPr>
    </w:p>
    <w:p w14:paraId="53FAE3E8" w14:textId="77777777" w:rsidR="00C80F98" w:rsidRDefault="00C80F98" w:rsidP="00BA3082">
      <w:pPr>
        <w:spacing w:line="240" w:lineRule="auto"/>
        <w:ind w:right="-2"/>
        <w:rPr>
          <w:lang w:val="hu-HU"/>
        </w:rPr>
      </w:pPr>
      <w:r>
        <w:rPr>
          <w:lang w:val="hu-HU"/>
        </w:rPr>
        <w:t>Legfeljebb 25 °C-</w:t>
      </w:r>
      <w:proofErr w:type="spellStart"/>
      <w:r>
        <w:rPr>
          <w:lang w:val="hu-HU"/>
        </w:rPr>
        <w:t>on</w:t>
      </w:r>
      <w:proofErr w:type="spellEnd"/>
      <w:r>
        <w:rPr>
          <w:lang w:val="hu-HU"/>
        </w:rPr>
        <w:t xml:space="preserve"> tárolandó.</w:t>
      </w:r>
    </w:p>
    <w:p w14:paraId="5B061562" w14:textId="77777777" w:rsidR="00C80F98" w:rsidRPr="00071EBC" w:rsidRDefault="00C80F98" w:rsidP="00BA3082">
      <w:pPr>
        <w:spacing w:line="240" w:lineRule="auto"/>
        <w:ind w:right="-2"/>
        <w:rPr>
          <w:lang w:val="hu-HU"/>
        </w:rPr>
      </w:pPr>
    </w:p>
    <w:p w14:paraId="136F2785" w14:textId="77777777" w:rsidR="00BA3082" w:rsidRDefault="00BA3082" w:rsidP="00BA3082">
      <w:pPr>
        <w:spacing w:line="240" w:lineRule="auto"/>
        <w:ind w:right="-2"/>
        <w:rPr>
          <w:lang w:val="hu-HU"/>
        </w:rPr>
      </w:pPr>
      <w:r w:rsidRPr="00071EBC">
        <w:rPr>
          <w:lang w:val="hu-HU"/>
        </w:rPr>
        <w:t>A</w:t>
      </w:r>
      <w:r w:rsidR="00C80F98">
        <w:rPr>
          <w:lang w:val="hu-HU"/>
        </w:rPr>
        <w:t>z ampullán és a dobozon</w:t>
      </w:r>
      <w:r w:rsidRPr="00071EBC">
        <w:rPr>
          <w:lang w:val="hu-HU"/>
        </w:rPr>
        <w:t xml:space="preserve"> feltüntetett lejárati idő </w:t>
      </w:r>
      <w:r w:rsidR="00C80F98">
        <w:rPr>
          <w:lang w:val="hu-HU"/>
        </w:rPr>
        <w:t>(EXP)</w:t>
      </w:r>
      <w:r w:rsidRPr="00071EBC">
        <w:rPr>
          <w:lang w:val="hu-HU"/>
        </w:rPr>
        <w:t xml:space="preserve"> után ne </w:t>
      </w:r>
      <w:r w:rsidR="00C80F98">
        <w:rPr>
          <w:lang w:val="hu-HU"/>
        </w:rPr>
        <w:t xml:space="preserve">alkalmazza </w:t>
      </w:r>
      <w:r w:rsidRPr="00071EBC">
        <w:rPr>
          <w:lang w:val="hu-HU"/>
        </w:rPr>
        <w:t xml:space="preserve">ezt </w:t>
      </w:r>
      <w:r w:rsidRPr="0029671C">
        <w:rPr>
          <w:lang w:val="hu-HU"/>
        </w:rPr>
        <w:t>a gy</w:t>
      </w:r>
      <w:r w:rsidRPr="00071EBC">
        <w:rPr>
          <w:lang w:val="hu-HU"/>
        </w:rPr>
        <w:t>ógyszert.</w:t>
      </w:r>
      <w:r w:rsidR="00C80F98">
        <w:rPr>
          <w:lang w:val="hu-HU"/>
        </w:rPr>
        <w:t xml:space="preserve"> </w:t>
      </w:r>
      <w:r w:rsidRPr="00071EBC">
        <w:rPr>
          <w:lang w:val="hu-HU"/>
        </w:rPr>
        <w:t>A lejárati idő az adott h</w:t>
      </w:r>
      <w:r w:rsidR="00D513D2">
        <w:rPr>
          <w:lang w:val="hu-HU"/>
        </w:rPr>
        <w:t>ónap utolsó napjára vonatkozik.</w:t>
      </w:r>
    </w:p>
    <w:p w14:paraId="2A4BE7C5" w14:textId="77777777" w:rsidR="00D513D2" w:rsidRDefault="00D513D2" w:rsidP="00BA3082">
      <w:pPr>
        <w:spacing w:line="240" w:lineRule="auto"/>
        <w:ind w:right="-2"/>
        <w:rPr>
          <w:lang w:val="hu-HU"/>
        </w:rPr>
      </w:pPr>
    </w:p>
    <w:p w14:paraId="3D072ADC" w14:textId="188829C8" w:rsidR="00D513D2" w:rsidRDefault="00D513D2" w:rsidP="00BA3082">
      <w:pPr>
        <w:spacing w:line="240" w:lineRule="auto"/>
        <w:ind w:right="-2"/>
        <w:rPr>
          <w:lang w:val="hu-HU"/>
        </w:rPr>
      </w:pPr>
      <w:r>
        <w:rPr>
          <w:lang w:val="hu-HU"/>
        </w:rPr>
        <w:t>Az oldatos injekciót a</w:t>
      </w:r>
      <w:r w:rsidR="00E53DAF">
        <w:rPr>
          <w:lang w:val="hu-HU"/>
        </w:rPr>
        <w:t>z ampulla</w:t>
      </w:r>
      <w:r>
        <w:rPr>
          <w:lang w:val="hu-HU"/>
        </w:rPr>
        <w:t xml:space="preserve"> felnyitását követően azonnal be kell adni.</w:t>
      </w:r>
    </w:p>
    <w:p w14:paraId="57041FE6" w14:textId="77777777" w:rsidR="00D513D2" w:rsidRDefault="00D513D2" w:rsidP="00BA3082">
      <w:pPr>
        <w:spacing w:line="240" w:lineRule="auto"/>
        <w:ind w:right="-2"/>
        <w:rPr>
          <w:lang w:val="hu-HU"/>
        </w:rPr>
      </w:pPr>
    </w:p>
    <w:p w14:paraId="54489C8F" w14:textId="05BBA62C" w:rsidR="00D513D2" w:rsidRDefault="00D513D2" w:rsidP="00BA3082">
      <w:pPr>
        <w:spacing w:line="240" w:lineRule="auto"/>
        <w:ind w:right="-2"/>
        <w:rPr>
          <w:lang w:val="hu-HU"/>
        </w:rPr>
      </w:pPr>
      <w:r>
        <w:rPr>
          <w:lang w:val="hu-HU"/>
        </w:rPr>
        <w:t>A</w:t>
      </w:r>
      <w:r w:rsidR="00E53DAF">
        <w:rPr>
          <w:lang w:val="hu-HU"/>
        </w:rPr>
        <w:t>z ampulla</w:t>
      </w:r>
      <w:r>
        <w:rPr>
          <w:lang w:val="hu-HU"/>
        </w:rPr>
        <w:t xml:space="preserve"> kizárólag egyszer használatos. Felbontás után </w:t>
      </w:r>
      <w:r w:rsidR="00E53DAF">
        <w:rPr>
          <w:lang w:val="hu-HU"/>
        </w:rPr>
        <w:t>semmisítse meg</w:t>
      </w:r>
      <w:r>
        <w:rPr>
          <w:lang w:val="hu-HU"/>
        </w:rPr>
        <w:t xml:space="preserve"> a</w:t>
      </w:r>
      <w:r w:rsidR="00E53DAF">
        <w:rPr>
          <w:lang w:val="hu-HU"/>
        </w:rPr>
        <w:t>z ampullá</w:t>
      </w:r>
      <w:r>
        <w:rPr>
          <w:lang w:val="hu-HU"/>
        </w:rPr>
        <w:t>t és a</w:t>
      </w:r>
      <w:r w:rsidR="00D70C24">
        <w:rPr>
          <w:lang w:val="hu-HU"/>
        </w:rPr>
        <w:t>nnak</w:t>
      </w:r>
      <w:r>
        <w:rPr>
          <w:lang w:val="hu-HU"/>
        </w:rPr>
        <w:t xml:space="preserve"> fel nem használt tartalmát.</w:t>
      </w:r>
    </w:p>
    <w:p w14:paraId="00AB0A45" w14:textId="77777777" w:rsidR="00D513D2" w:rsidRDefault="00D513D2" w:rsidP="00BA3082">
      <w:pPr>
        <w:spacing w:line="240" w:lineRule="auto"/>
        <w:ind w:right="-2"/>
        <w:rPr>
          <w:lang w:val="hu-HU"/>
        </w:rPr>
      </w:pPr>
    </w:p>
    <w:p w14:paraId="3CB5B742" w14:textId="4EF7E5A9" w:rsidR="00D513D2" w:rsidRDefault="002C4A62" w:rsidP="00BA3082">
      <w:pPr>
        <w:spacing w:line="240" w:lineRule="auto"/>
        <w:ind w:right="-2"/>
        <w:rPr>
          <w:lang w:val="hu-HU"/>
        </w:rPr>
      </w:pPr>
      <w:r>
        <w:rPr>
          <w:lang w:val="hu-HU"/>
        </w:rPr>
        <w:t>Az oldatos injekció csak akkor alkalmazható, ha az oldat tiszta, színtelen</w:t>
      </w:r>
      <w:r w:rsidR="00AA0036">
        <w:rPr>
          <w:lang w:val="hu-HU"/>
        </w:rPr>
        <w:t>,</w:t>
      </w:r>
      <w:r w:rsidR="00E53DAF">
        <w:rPr>
          <w:lang w:val="hu-HU"/>
        </w:rPr>
        <w:t xml:space="preserve"> látható</w:t>
      </w:r>
      <w:r w:rsidR="00D70C24">
        <w:rPr>
          <w:lang w:val="hu-HU"/>
        </w:rPr>
        <w:t xml:space="preserve"> részecskéktől</w:t>
      </w:r>
      <w:r>
        <w:rPr>
          <w:lang w:val="hu-HU"/>
        </w:rPr>
        <w:t xml:space="preserve"> mentes, a</w:t>
      </w:r>
      <w:r w:rsidR="00E53DAF">
        <w:rPr>
          <w:lang w:val="hu-HU"/>
        </w:rPr>
        <w:t>z ampulla</w:t>
      </w:r>
      <w:r>
        <w:rPr>
          <w:lang w:val="hu-HU"/>
        </w:rPr>
        <w:t xml:space="preserve"> és a</w:t>
      </w:r>
      <w:r w:rsidR="00D70C24">
        <w:rPr>
          <w:lang w:val="hu-HU"/>
        </w:rPr>
        <w:t>nnak</w:t>
      </w:r>
      <w:r>
        <w:rPr>
          <w:lang w:val="hu-HU"/>
        </w:rPr>
        <w:t xml:space="preserve"> lezárása pedig sértetlen.</w:t>
      </w:r>
    </w:p>
    <w:p w14:paraId="22442FAD" w14:textId="77777777" w:rsidR="0027791E" w:rsidRDefault="0027791E" w:rsidP="00BA3082">
      <w:pPr>
        <w:spacing w:line="240" w:lineRule="auto"/>
        <w:ind w:right="-2"/>
        <w:rPr>
          <w:lang w:val="hu-HU"/>
        </w:rPr>
      </w:pPr>
    </w:p>
    <w:p w14:paraId="2CE5D6D7" w14:textId="22F73EB5" w:rsidR="0027791E" w:rsidRPr="00071EBC" w:rsidRDefault="0027791E" w:rsidP="0027791E">
      <w:pPr>
        <w:tabs>
          <w:tab w:val="clear" w:pos="567"/>
          <w:tab w:val="left" w:pos="0"/>
        </w:tabs>
        <w:spacing w:line="240" w:lineRule="auto"/>
        <w:rPr>
          <w:lang w:val="hu-HU"/>
        </w:rPr>
      </w:pPr>
      <w:r>
        <w:rPr>
          <w:lang w:val="hu-HU"/>
        </w:rPr>
        <w:t>Hígítást követően az elkészített oldat kémiai és fizikai stabilitását 24 óráig őrzi meg 25 °C-</w:t>
      </w:r>
      <w:proofErr w:type="spellStart"/>
      <w:r>
        <w:rPr>
          <w:lang w:val="hu-HU"/>
        </w:rPr>
        <w:t>on</w:t>
      </w:r>
      <w:proofErr w:type="spellEnd"/>
      <w:r>
        <w:rPr>
          <w:lang w:val="hu-HU"/>
        </w:rPr>
        <w:t xml:space="preserve"> és 2–8 °C-</w:t>
      </w:r>
      <w:proofErr w:type="spellStart"/>
      <w:r>
        <w:rPr>
          <w:lang w:val="hu-HU"/>
        </w:rPr>
        <w:t>on</w:t>
      </w:r>
      <w:proofErr w:type="spellEnd"/>
      <w:r>
        <w:rPr>
          <w:lang w:val="hu-HU"/>
        </w:rPr>
        <w:t xml:space="preserve"> egyaránt, 9 mg/ml (0,9%-os) nátrium-klorid </w:t>
      </w:r>
      <w:r w:rsidR="004B557D">
        <w:rPr>
          <w:lang w:val="hu-HU"/>
        </w:rPr>
        <w:t xml:space="preserve">oldattal </w:t>
      </w:r>
      <w:r>
        <w:rPr>
          <w:lang w:val="hu-HU"/>
        </w:rPr>
        <w:t>vagy 50 mg/ml (5%-os) glükózoldat</w:t>
      </w:r>
      <w:r w:rsidR="004B557D">
        <w:rPr>
          <w:lang w:val="hu-HU"/>
        </w:rPr>
        <w:t>tal hígítva</w:t>
      </w:r>
      <w:r>
        <w:rPr>
          <w:lang w:val="hu-HU"/>
        </w:rPr>
        <w:t>. Mikrobiológiai szempontból a készítményt azonnal fel kell használni. Ha nem használják fel azonnal, az elkészítést követő tárolási idő és körülmények a felhasználás előtt a felhasználó felelőssége, és rendes esetben nem lehet hosszabb 24 óránál 2</w:t>
      </w:r>
      <w:r w:rsidR="00D70C24">
        <w:rPr>
          <w:lang w:val="hu-HU"/>
        </w:rPr>
        <w:t>–</w:t>
      </w:r>
      <w:r>
        <w:rPr>
          <w:lang w:val="hu-HU"/>
        </w:rPr>
        <w:t>8 °C-</w:t>
      </w:r>
      <w:proofErr w:type="spellStart"/>
      <w:r>
        <w:rPr>
          <w:lang w:val="hu-HU"/>
        </w:rPr>
        <w:t>on</w:t>
      </w:r>
      <w:proofErr w:type="spellEnd"/>
      <w:r>
        <w:rPr>
          <w:lang w:val="hu-HU"/>
        </w:rPr>
        <w:t>, kivéve, ha a hígítás kontrollált és ellenőrzött aszeptikus körülmények között történt.</w:t>
      </w:r>
    </w:p>
    <w:p w14:paraId="086FCB87" w14:textId="77777777" w:rsidR="0027791E" w:rsidRPr="00071EBC" w:rsidRDefault="0027791E" w:rsidP="00BA3082">
      <w:pPr>
        <w:spacing w:line="240" w:lineRule="auto"/>
        <w:ind w:right="-2"/>
        <w:rPr>
          <w:lang w:val="hu-HU"/>
        </w:rPr>
      </w:pPr>
    </w:p>
    <w:p w14:paraId="43DFB037" w14:textId="77777777" w:rsidR="00BA3082" w:rsidRPr="00071EBC" w:rsidRDefault="00BA3082" w:rsidP="00BA3082">
      <w:pPr>
        <w:spacing w:line="240" w:lineRule="auto"/>
        <w:ind w:right="-2"/>
        <w:rPr>
          <w:lang w:val="hu-HU"/>
        </w:rPr>
      </w:pPr>
      <w:r w:rsidRPr="00071EBC">
        <w:rPr>
          <w:lang w:val="hu-HU"/>
        </w:rPr>
        <w:t>Semmilyen gyógyszert ne dobjon a szennyvízbe vagy a háztartási hulladékba. Kérdezze meg gyógyszerészét, hogy mit tegyen a már nem használt gyógyszereivel. Ezek az intézkedések e</w:t>
      </w:r>
      <w:r w:rsidR="006E77B0">
        <w:rPr>
          <w:lang w:val="hu-HU"/>
        </w:rPr>
        <w:t>lősegítik a környezet védelmét.</w:t>
      </w:r>
    </w:p>
    <w:p w14:paraId="77781454" w14:textId="77777777" w:rsidR="00BA3082" w:rsidRPr="00071EBC" w:rsidRDefault="00BA3082" w:rsidP="00BA3082">
      <w:pPr>
        <w:spacing w:line="240" w:lineRule="auto"/>
        <w:ind w:right="-2"/>
        <w:rPr>
          <w:lang w:val="hu-HU"/>
        </w:rPr>
      </w:pPr>
    </w:p>
    <w:p w14:paraId="54B0DF5D" w14:textId="77777777" w:rsidR="00BA3082" w:rsidRPr="00071EBC" w:rsidRDefault="00BA3082" w:rsidP="00BA3082">
      <w:pPr>
        <w:spacing w:line="240" w:lineRule="auto"/>
        <w:ind w:right="-2"/>
        <w:rPr>
          <w:lang w:val="hu-HU"/>
        </w:rPr>
      </w:pPr>
    </w:p>
    <w:p w14:paraId="2075CE93" w14:textId="77777777" w:rsidR="00BA3082" w:rsidRPr="00071EBC" w:rsidRDefault="00BA3082" w:rsidP="00BA3082">
      <w:pPr>
        <w:spacing w:line="240" w:lineRule="auto"/>
        <w:ind w:left="567" w:right="-2" w:hanging="567"/>
        <w:rPr>
          <w:b/>
          <w:bCs/>
          <w:lang w:val="hu-HU"/>
        </w:rPr>
      </w:pPr>
      <w:r w:rsidRPr="00071EBC">
        <w:rPr>
          <w:b/>
          <w:bCs/>
          <w:lang w:val="hu-HU"/>
        </w:rPr>
        <w:t>6.</w:t>
      </w:r>
      <w:r w:rsidRPr="00071EBC">
        <w:rPr>
          <w:b/>
          <w:bCs/>
          <w:lang w:val="hu-HU"/>
        </w:rPr>
        <w:tab/>
        <w:t>A csomagolás tartalma és egyéb információk</w:t>
      </w:r>
    </w:p>
    <w:p w14:paraId="6282A46F" w14:textId="77777777" w:rsidR="00BA3082" w:rsidRPr="00071EBC" w:rsidRDefault="00BA3082" w:rsidP="00BA3082">
      <w:pPr>
        <w:spacing w:line="240" w:lineRule="auto"/>
        <w:rPr>
          <w:lang w:val="hu-HU"/>
        </w:rPr>
      </w:pPr>
    </w:p>
    <w:p w14:paraId="48EB17A8" w14:textId="20B6B5C2" w:rsidR="00BA3082" w:rsidRDefault="00BA3082" w:rsidP="00BA3082">
      <w:pPr>
        <w:spacing w:line="240" w:lineRule="auto"/>
        <w:rPr>
          <w:b/>
          <w:bCs/>
          <w:lang w:val="hu-HU"/>
        </w:rPr>
      </w:pPr>
      <w:r w:rsidRPr="00071EBC">
        <w:rPr>
          <w:b/>
          <w:bCs/>
          <w:lang w:val="hu-HU"/>
        </w:rPr>
        <w:t>Mit tartalmaz</w:t>
      </w:r>
      <w:r w:rsidRPr="00631954">
        <w:rPr>
          <w:b/>
          <w:lang w:val="hu-HU"/>
        </w:rPr>
        <w:t xml:space="preserve"> a </w:t>
      </w:r>
      <w:proofErr w:type="spellStart"/>
      <w:r w:rsidR="00631954" w:rsidRPr="00631954">
        <w:rPr>
          <w:b/>
          <w:lang w:val="hu-HU"/>
        </w:rPr>
        <w:t>Lidokain</w:t>
      </w:r>
      <w:proofErr w:type="spellEnd"/>
      <w:r w:rsidR="00631954" w:rsidRPr="00631954">
        <w:rPr>
          <w:b/>
          <w:lang w:val="hu-HU"/>
        </w:rPr>
        <w:t xml:space="preserve"> </w:t>
      </w:r>
      <w:proofErr w:type="spellStart"/>
      <w:r w:rsidR="00631954" w:rsidRPr="00631954">
        <w:rPr>
          <w:b/>
          <w:lang w:val="hu-HU"/>
        </w:rPr>
        <w:t>Noridem</w:t>
      </w:r>
      <w:proofErr w:type="spellEnd"/>
      <w:r w:rsidR="006E77B0" w:rsidRPr="00A01B2E">
        <w:rPr>
          <w:b/>
          <w:lang w:val="hu-HU"/>
        </w:rPr>
        <w:t xml:space="preserve"> 10 mg/ml</w:t>
      </w:r>
      <w:r w:rsidR="004B557D">
        <w:rPr>
          <w:b/>
          <w:lang w:val="hu-HU"/>
        </w:rPr>
        <w:t xml:space="preserve"> </w:t>
      </w:r>
      <w:r w:rsidR="004B557D" w:rsidRPr="00E443A1">
        <w:rPr>
          <w:b/>
          <w:lang w:val="hu-HU"/>
        </w:rPr>
        <w:t>oldatos injekció</w:t>
      </w:r>
      <w:r w:rsidRPr="00071EBC">
        <w:rPr>
          <w:b/>
          <w:bCs/>
          <w:lang w:val="hu-HU"/>
        </w:rPr>
        <w:t>?</w:t>
      </w:r>
    </w:p>
    <w:p w14:paraId="7DF75FFE" w14:textId="77777777" w:rsidR="00E264EB" w:rsidRPr="00071EBC" w:rsidRDefault="00E264EB" w:rsidP="00BA3082">
      <w:pPr>
        <w:spacing w:line="240" w:lineRule="auto"/>
        <w:rPr>
          <w:lang w:val="hu-HU"/>
        </w:rPr>
      </w:pPr>
    </w:p>
    <w:p w14:paraId="162A9CEB" w14:textId="77777777" w:rsidR="006E77B0" w:rsidRDefault="00BA3082" w:rsidP="00485A92">
      <w:pPr>
        <w:pStyle w:val="Listaszerbekezds"/>
        <w:numPr>
          <w:ilvl w:val="0"/>
          <w:numId w:val="9"/>
        </w:numPr>
        <w:tabs>
          <w:tab w:val="clear" w:pos="567"/>
          <w:tab w:val="left" w:pos="0"/>
        </w:tabs>
        <w:suppressAutoHyphens/>
        <w:spacing w:line="240" w:lineRule="auto"/>
        <w:ind w:left="284" w:hanging="284"/>
        <w:rPr>
          <w:lang w:val="hu-HU"/>
        </w:rPr>
      </w:pPr>
      <w:r w:rsidRPr="006E77B0">
        <w:rPr>
          <w:lang w:val="hu-HU"/>
        </w:rPr>
        <w:t>A készítmény hatóanyaga</w:t>
      </w:r>
      <w:r w:rsidR="006E77B0">
        <w:rPr>
          <w:lang w:val="hu-HU"/>
        </w:rPr>
        <w:t xml:space="preserve"> a </w:t>
      </w:r>
      <w:proofErr w:type="spellStart"/>
      <w:r w:rsidR="006E77B0">
        <w:rPr>
          <w:lang w:val="hu-HU"/>
        </w:rPr>
        <w:t>lidokain-hidroklorid</w:t>
      </w:r>
      <w:proofErr w:type="spellEnd"/>
      <w:r w:rsidR="006E77B0">
        <w:rPr>
          <w:lang w:val="hu-HU"/>
        </w:rPr>
        <w:t>.</w:t>
      </w:r>
    </w:p>
    <w:p w14:paraId="7BD2B0C5" w14:textId="4C5A942D" w:rsidR="006E77B0" w:rsidRDefault="006E77B0" w:rsidP="006E77B0">
      <w:pPr>
        <w:keepNext/>
        <w:tabs>
          <w:tab w:val="clear" w:pos="567"/>
        </w:tabs>
        <w:snapToGrid w:val="0"/>
        <w:spacing w:line="240" w:lineRule="auto"/>
        <w:ind w:right="-2"/>
        <w:rPr>
          <w:lang w:val="hu-HU"/>
        </w:rPr>
      </w:pPr>
      <w:r>
        <w:rPr>
          <w:lang w:val="hu-HU"/>
        </w:rPr>
        <w:t xml:space="preserve">10 mg </w:t>
      </w:r>
      <w:proofErr w:type="spellStart"/>
      <w:r>
        <w:rPr>
          <w:lang w:val="hu-HU"/>
        </w:rPr>
        <w:t>lidokain-hidrokloridot</w:t>
      </w:r>
      <w:proofErr w:type="spellEnd"/>
      <w:r>
        <w:rPr>
          <w:lang w:val="hu-HU"/>
        </w:rPr>
        <w:t xml:space="preserve"> tartalmaz</w:t>
      </w:r>
      <w:r w:rsidR="00562DB6">
        <w:rPr>
          <w:lang w:val="hu-HU"/>
        </w:rPr>
        <w:t xml:space="preserve"> az oldat milliliterenként</w:t>
      </w:r>
      <w:r>
        <w:rPr>
          <w:lang w:val="hu-HU"/>
        </w:rPr>
        <w:t>.</w:t>
      </w:r>
    </w:p>
    <w:p w14:paraId="5CD467C1" w14:textId="334F4758" w:rsidR="006E77B0" w:rsidRDefault="006E77B0" w:rsidP="006E77B0">
      <w:pPr>
        <w:keepNext/>
        <w:tabs>
          <w:tab w:val="clear" w:pos="567"/>
        </w:tabs>
        <w:snapToGrid w:val="0"/>
        <w:spacing w:line="240" w:lineRule="auto"/>
        <w:ind w:right="-2"/>
        <w:rPr>
          <w:lang w:val="hu-HU"/>
        </w:rPr>
      </w:pPr>
      <w:r>
        <w:rPr>
          <w:lang w:val="hu-HU"/>
        </w:rPr>
        <w:t xml:space="preserve">20 mg </w:t>
      </w:r>
      <w:proofErr w:type="spellStart"/>
      <w:r>
        <w:rPr>
          <w:lang w:val="hu-HU"/>
        </w:rPr>
        <w:t>lidokain-hidrokloridot</w:t>
      </w:r>
      <w:proofErr w:type="spellEnd"/>
      <w:r>
        <w:rPr>
          <w:lang w:val="hu-HU"/>
        </w:rPr>
        <w:t xml:space="preserve"> tartalmaz</w:t>
      </w:r>
      <w:r w:rsidR="00562DB6">
        <w:rPr>
          <w:lang w:val="hu-HU"/>
        </w:rPr>
        <w:t xml:space="preserve"> </w:t>
      </w:r>
      <w:bookmarkStart w:id="0" w:name="_Hlk199853260"/>
      <w:bookmarkStart w:id="1" w:name="_Hlk199854053"/>
      <w:r w:rsidR="00D55409">
        <w:rPr>
          <w:lang w:val="hu-HU"/>
        </w:rPr>
        <w:t xml:space="preserve">egy </w:t>
      </w:r>
      <w:r w:rsidR="00562DB6">
        <w:rPr>
          <w:lang w:val="hu-HU"/>
        </w:rPr>
        <w:t>2 ml</w:t>
      </w:r>
      <w:r w:rsidR="00D55409">
        <w:rPr>
          <w:lang w:val="hu-HU"/>
        </w:rPr>
        <w:t xml:space="preserve"> oldatos injekciót tartalmazó ampulla</w:t>
      </w:r>
      <w:bookmarkEnd w:id="0"/>
      <w:r>
        <w:rPr>
          <w:lang w:val="hu-HU"/>
        </w:rPr>
        <w:t>.</w:t>
      </w:r>
    </w:p>
    <w:bookmarkEnd w:id="1"/>
    <w:p w14:paraId="5B9D506C" w14:textId="08D5D953" w:rsidR="006E77B0" w:rsidRDefault="006E77B0" w:rsidP="006E77B0">
      <w:pPr>
        <w:keepNext/>
        <w:tabs>
          <w:tab w:val="clear" w:pos="567"/>
        </w:tabs>
        <w:snapToGrid w:val="0"/>
        <w:spacing w:line="240" w:lineRule="auto"/>
        <w:ind w:right="-2"/>
        <w:rPr>
          <w:lang w:val="hu-HU"/>
        </w:rPr>
      </w:pPr>
      <w:r>
        <w:rPr>
          <w:lang w:val="hu-HU"/>
        </w:rPr>
        <w:t xml:space="preserve">50 mg </w:t>
      </w:r>
      <w:proofErr w:type="spellStart"/>
      <w:r>
        <w:rPr>
          <w:lang w:val="hu-HU"/>
        </w:rPr>
        <w:t>lidokain-hidrokloridot</w:t>
      </w:r>
      <w:proofErr w:type="spellEnd"/>
      <w:r>
        <w:rPr>
          <w:lang w:val="hu-HU"/>
        </w:rPr>
        <w:t xml:space="preserve"> tartalmaz</w:t>
      </w:r>
      <w:r w:rsidR="00562DB6">
        <w:rPr>
          <w:lang w:val="hu-HU"/>
        </w:rPr>
        <w:t xml:space="preserve"> </w:t>
      </w:r>
      <w:bookmarkStart w:id="2" w:name="_Hlk199854068"/>
      <w:r w:rsidR="00D55409">
        <w:rPr>
          <w:lang w:val="hu-HU"/>
        </w:rPr>
        <w:t xml:space="preserve">egy </w:t>
      </w:r>
      <w:r w:rsidR="00562DB6">
        <w:rPr>
          <w:lang w:val="hu-HU"/>
        </w:rPr>
        <w:t>5 ml</w:t>
      </w:r>
      <w:r w:rsidR="00D55409">
        <w:rPr>
          <w:lang w:val="hu-HU"/>
        </w:rPr>
        <w:t xml:space="preserve"> oldatos injekciót tartalmazó ampulla</w:t>
      </w:r>
      <w:r w:rsidR="00562DB6">
        <w:rPr>
          <w:lang w:val="hu-HU"/>
        </w:rPr>
        <w:t>.</w:t>
      </w:r>
    </w:p>
    <w:bookmarkEnd w:id="2"/>
    <w:p w14:paraId="3D231BFF" w14:textId="0E67353A" w:rsidR="006E77B0" w:rsidRDefault="006E77B0" w:rsidP="006E77B0">
      <w:pPr>
        <w:keepNext/>
        <w:tabs>
          <w:tab w:val="clear" w:pos="567"/>
        </w:tabs>
        <w:snapToGrid w:val="0"/>
        <w:spacing w:line="240" w:lineRule="auto"/>
        <w:ind w:right="-2"/>
        <w:rPr>
          <w:lang w:val="hu-HU"/>
        </w:rPr>
      </w:pPr>
      <w:r>
        <w:rPr>
          <w:lang w:val="hu-HU"/>
        </w:rPr>
        <w:t xml:space="preserve">100 mg </w:t>
      </w:r>
      <w:proofErr w:type="spellStart"/>
      <w:r>
        <w:rPr>
          <w:lang w:val="hu-HU"/>
        </w:rPr>
        <w:t>lidokain-hidrokloridot</w:t>
      </w:r>
      <w:proofErr w:type="spellEnd"/>
      <w:r>
        <w:rPr>
          <w:lang w:val="hu-HU"/>
        </w:rPr>
        <w:t xml:space="preserve"> tartalmaz</w:t>
      </w:r>
      <w:r w:rsidR="00562DB6">
        <w:rPr>
          <w:lang w:val="hu-HU"/>
        </w:rPr>
        <w:t xml:space="preserve"> </w:t>
      </w:r>
      <w:bookmarkStart w:id="3" w:name="_Hlk199854090"/>
      <w:r w:rsidR="00D55409">
        <w:rPr>
          <w:lang w:val="hu-HU"/>
        </w:rPr>
        <w:t xml:space="preserve">egy </w:t>
      </w:r>
      <w:r w:rsidR="00562DB6">
        <w:rPr>
          <w:lang w:val="hu-HU"/>
        </w:rPr>
        <w:t>10 ml</w:t>
      </w:r>
      <w:r w:rsidR="00D55409">
        <w:rPr>
          <w:lang w:val="hu-HU"/>
        </w:rPr>
        <w:t xml:space="preserve"> oldatos injekciót tartalmazó ampulla</w:t>
      </w:r>
      <w:r>
        <w:rPr>
          <w:lang w:val="hu-HU"/>
        </w:rPr>
        <w:t>.</w:t>
      </w:r>
      <w:bookmarkEnd w:id="3"/>
    </w:p>
    <w:p w14:paraId="06F5DA89" w14:textId="12CB2B76" w:rsidR="006E77B0" w:rsidRDefault="006E77B0" w:rsidP="006E77B0">
      <w:pPr>
        <w:keepNext/>
        <w:tabs>
          <w:tab w:val="clear" w:pos="567"/>
        </w:tabs>
        <w:snapToGrid w:val="0"/>
        <w:spacing w:line="240" w:lineRule="auto"/>
        <w:ind w:right="-2"/>
        <w:rPr>
          <w:lang w:val="hu-HU"/>
        </w:rPr>
      </w:pPr>
      <w:r>
        <w:rPr>
          <w:lang w:val="hu-HU"/>
        </w:rPr>
        <w:t xml:space="preserve">200 mg </w:t>
      </w:r>
      <w:proofErr w:type="spellStart"/>
      <w:r>
        <w:rPr>
          <w:lang w:val="hu-HU"/>
        </w:rPr>
        <w:t>lidokain-hidrokloridot</w:t>
      </w:r>
      <w:proofErr w:type="spellEnd"/>
      <w:r>
        <w:rPr>
          <w:lang w:val="hu-HU"/>
        </w:rPr>
        <w:t xml:space="preserve"> tartalmaz</w:t>
      </w:r>
      <w:r w:rsidR="00562DB6">
        <w:rPr>
          <w:lang w:val="hu-HU"/>
        </w:rPr>
        <w:t xml:space="preserve"> </w:t>
      </w:r>
      <w:bookmarkStart w:id="4" w:name="_Hlk199854102"/>
      <w:r w:rsidR="00D55409">
        <w:rPr>
          <w:lang w:val="hu-HU"/>
        </w:rPr>
        <w:t xml:space="preserve">egy </w:t>
      </w:r>
      <w:r w:rsidR="00562DB6">
        <w:rPr>
          <w:lang w:val="hu-HU"/>
        </w:rPr>
        <w:t>20 ml</w:t>
      </w:r>
      <w:r w:rsidR="00D55409">
        <w:rPr>
          <w:lang w:val="hu-HU"/>
        </w:rPr>
        <w:t xml:space="preserve"> oldatos injekciót tartalmazó ampulla</w:t>
      </w:r>
      <w:r>
        <w:rPr>
          <w:lang w:val="hu-HU"/>
        </w:rPr>
        <w:t>.</w:t>
      </w:r>
      <w:bookmarkEnd w:id="4"/>
    </w:p>
    <w:p w14:paraId="20CD6588" w14:textId="77777777" w:rsidR="006E77B0" w:rsidRDefault="006E77B0" w:rsidP="006E77B0">
      <w:pPr>
        <w:keepNext/>
        <w:tabs>
          <w:tab w:val="clear" w:pos="567"/>
        </w:tabs>
        <w:snapToGrid w:val="0"/>
        <w:spacing w:line="240" w:lineRule="auto"/>
        <w:ind w:right="-2"/>
        <w:rPr>
          <w:lang w:val="hu-HU"/>
        </w:rPr>
      </w:pPr>
    </w:p>
    <w:p w14:paraId="02BCC8E2" w14:textId="77777777" w:rsidR="00BA3082" w:rsidRDefault="00BA3082" w:rsidP="006E77B0">
      <w:pPr>
        <w:keepNext/>
        <w:tabs>
          <w:tab w:val="clear" w:pos="567"/>
        </w:tabs>
        <w:snapToGrid w:val="0"/>
        <w:spacing w:line="240" w:lineRule="auto"/>
        <w:ind w:right="-2"/>
        <w:rPr>
          <w:lang w:val="hu-HU"/>
        </w:rPr>
      </w:pPr>
      <w:r w:rsidRPr="006E77B0">
        <w:rPr>
          <w:lang w:val="hu-HU"/>
        </w:rPr>
        <w:t>Egyéb segédanyagok</w:t>
      </w:r>
      <w:r w:rsidR="006E77B0">
        <w:rPr>
          <w:lang w:val="hu-HU"/>
        </w:rPr>
        <w:t>: nátrium-klorid, nátrium-hidroxid és injekcióhoz való víz.</w:t>
      </w:r>
    </w:p>
    <w:p w14:paraId="22C250F3" w14:textId="77777777" w:rsidR="00BA3082" w:rsidRPr="00071EBC" w:rsidRDefault="00BA3082" w:rsidP="00BA3082">
      <w:pPr>
        <w:keepNext/>
        <w:tabs>
          <w:tab w:val="clear" w:pos="567"/>
          <w:tab w:val="left" w:pos="720"/>
        </w:tabs>
        <w:spacing w:line="240" w:lineRule="auto"/>
        <w:ind w:right="-2"/>
        <w:rPr>
          <w:lang w:val="hu-HU"/>
        </w:rPr>
      </w:pPr>
    </w:p>
    <w:p w14:paraId="13A84822" w14:textId="23A0273E" w:rsidR="00BA3082" w:rsidRPr="00071EBC" w:rsidRDefault="00BA3082" w:rsidP="00BA3082">
      <w:pPr>
        <w:spacing w:line="240" w:lineRule="auto"/>
        <w:rPr>
          <w:lang w:val="hu-HU"/>
        </w:rPr>
      </w:pPr>
      <w:r w:rsidRPr="00071EBC">
        <w:rPr>
          <w:b/>
          <w:bCs/>
          <w:lang w:val="hu-HU"/>
        </w:rPr>
        <w:t>Mil</w:t>
      </w:r>
      <w:r w:rsidRPr="00631954">
        <w:rPr>
          <w:b/>
          <w:lang w:val="hu-HU"/>
        </w:rPr>
        <w:t xml:space="preserve">yen a </w:t>
      </w:r>
      <w:proofErr w:type="spellStart"/>
      <w:r w:rsidR="00631954" w:rsidRPr="00631954">
        <w:rPr>
          <w:b/>
          <w:lang w:val="hu-HU"/>
        </w:rPr>
        <w:t>Lidokain</w:t>
      </w:r>
      <w:proofErr w:type="spellEnd"/>
      <w:r w:rsidR="00631954" w:rsidRPr="00631954">
        <w:rPr>
          <w:b/>
          <w:lang w:val="hu-HU"/>
        </w:rPr>
        <w:t xml:space="preserve"> </w:t>
      </w:r>
      <w:proofErr w:type="spellStart"/>
      <w:r w:rsidR="00631954" w:rsidRPr="00631954">
        <w:rPr>
          <w:b/>
          <w:lang w:val="hu-HU"/>
        </w:rPr>
        <w:t>Noridem</w:t>
      </w:r>
      <w:proofErr w:type="spellEnd"/>
      <w:r w:rsidR="006E77B0" w:rsidRPr="00A01B2E">
        <w:rPr>
          <w:b/>
          <w:lang w:val="hu-HU"/>
        </w:rPr>
        <w:t xml:space="preserve"> 10 mg/ml</w:t>
      </w:r>
      <w:r w:rsidRPr="00071EBC">
        <w:rPr>
          <w:b/>
          <w:bCs/>
          <w:lang w:val="hu-HU"/>
        </w:rPr>
        <w:t xml:space="preserve"> </w:t>
      </w:r>
      <w:r w:rsidR="004B557D" w:rsidRPr="00E443A1">
        <w:rPr>
          <w:b/>
          <w:lang w:val="hu-HU"/>
        </w:rPr>
        <w:t>oldatos injekció</w:t>
      </w:r>
      <w:r w:rsidR="004B557D">
        <w:rPr>
          <w:lang w:val="hu-HU"/>
        </w:rPr>
        <w:t xml:space="preserve"> </w:t>
      </w:r>
      <w:r w:rsidRPr="00071EBC">
        <w:rPr>
          <w:b/>
          <w:bCs/>
          <w:lang w:val="hu-HU"/>
        </w:rPr>
        <w:t>külleme és mit tartalmaz a csomagolás?</w:t>
      </w:r>
    </w:p>
    <w:p w14:paraId="39E3E943" w14:textId="77777777" w:rsidR="00BA3082" w:rsidRDefault="00BA3082" w:rsidP="00BA3082">
      <w:pPr>
        <w:spacing w:line="240" w:lineRule="auto"/>
        <w:rPr>
          <w:lang w:val="hu-HU"/>
        </w:rPr>
      </w:pPr>
    </w:p>
    <w:p w14:paraId="77788FEB" w14:textId="05F9C326" w:rsidR="006E77B0" w:rsidRDefault="00D05735" w:rsidP="00BA3082">
      <w:pPr>
        <w:spacing w:line="240" w:lineRule="auto"/>
        <w:rPr>
          <w:lang w:val="hu-HU"/>
        </w:rPr>
      </w:pPr>
      <w:r>
        <w:rPr>
          <w:lang w:val="hu-HU"/>
        </w:rPr>
        <w:t xml:space="preserve">A </w:t>
      </w:r>
      <w:proofErr w:type="spellStart"/>
      <w:r w:rsidR="00631954" w:rsidRPr="00D406E7">
        <w:rPr>
          <w:lang w:val="hu-HU"/>
        </w:rPr>
        <w:t>Lidokain</w:t>
      </w:r>
      <w:proofErr w:type="spellEnd"/>
      <w:r w:rsidR="00631954" w:rsidRPr="00D406E7">
        <w:rPr>
          <w:lang w:val="hu-HU"/>
        </w:rPr>
        <w:t xml:space="preserve"> </w:t>
      </w:r>
      <w:proofErr w:type="spellStart"/>
      <w:r w:rsidR="00631954" w:rsidRPr="00D406E7">
        <w:rPr>
          <w:lang w:val="hu-HU"/>
        </w:rPr>
        <w:t>Noridem</w:t>
      </w:r>
      <w:proofErr w:type="spellEnd"/>
      <w:r>
        <w:rPr>
          <w:lang w:val="hu-HU"/>
        </w:rPr>
        <w:t xml:space="preserve"> 10 mg/ml oldatos injekció tiszta és színtelen oldat. </w:t>
      </w:r>
    </w:p>
    <w:p w14:paraId="67362FBE" w14:textId="4AA1EA40" w:rsidR="00D05735" w:rsidRDefault="00D05735" w:rsidP="00BA3082">
      <w:pPr>
        <w:spacing w:line="240" w:lineRule="auto"/>
        <w:rPr>
          <w:lang w:val="hu-HU"/>
        </w:rPr>
      </w:pPr>
      <w:r>
        <w:rPr>
          <w:lang w:val="hu-HU"/>
        </w:rPr>
        <w:t>2 ml, 5 ml, 10 ml vagy 20 ml</w:t>
      </w:r>
      <w:r w:rsidR="005B00EA">
        <w:rPr>
          <w:lang w:val="hu-HU"/>
        </w:rPr>
        <w:t xml:space="preserve"> </w:t>
      </w:r>
      <w:bookmarkStart w:id="5" w:name="_Hlk199853984"/>
      <w:r w:rsidR="005B00EA">
        <w:rPr>
          <w:lang w:val="hu-HU"/>
        </w:rPr>
        <w:t>oldatot tartalmazó</w:t>
      </w:r>
      <w:r>
        <w:rPr>
          <w:lang w:val="hu-HU"/>
        </w:rPr>
        <w:t xml:space="preserve"> </w:t>
      </w:r>
      <w:bookmarkEnd w:id="5"/>
      <w:r>
        <w:rPr>
          <w:lang w:val="hu-HU"/>
        </w:rPr>
        <w:t>polipropilén ampullák. 5, 10, 20, 50 vagy 100 ampull</w:t>
      </w:r>
      <w:r w:rsidR="00562DB6">
        <w:rPr>
          <w:lang w:val="hu-HU"/>
        </w:rPr>
        <w:t>át tartalmaz dobozonként</w:t>
      </w:r>
      <w:r>
        <w:rPr>
          <w:lang w:val="hu-HU"/>
        </w:rPr>
        <w:t>.</w:t>
      </w:r>
    </w:p>
    <w:p w14:paraId="24D27227" w14:textId="77777777" w:rsidR="00D05735" w:rsidRDefault="00D05735" w:rsidP="00BA3082">
      <w:pPr>
        <w:spacing w:line="240" w:lineRule="auto"/>
        <w:rPr>
          <w:lang w:val="hu-HU"/>
        </w:rPr>
      </w:pPr>
    </w:p>
    <w:p w14:paraId="38720BC0" w14:textId="77777777" w:rsidR="00D05735" w:rsidRPr="00071EBC" w:rsidRDefault="00D05735" w:rsidP="00D05735">
      <w:pPr>
        <w:spacing w:line="240" w:lineRule="auto"/>
        <w:rPr>
          <w:lang w:val="hu-HU"/>
        </w:rPr>
      </w:pPr>
      <w:r w:rsidRPr="00071EBC">
        <w:rPr>
          <w:lang w:val="hu-HU"/>
        </w:rPr>
        <w:t>Nem feltétlenül mindegyik kiszerelés</w:t>
      </w:r>
      <w:r>
        <w:rPr>
          <w:lang w:val="hu-HU"/>
        </w:rPr>
        <w:t xml:space="preserve"> kerül kereskedelmi forgalomba.</w:t>
      </w:r>
    </w:p>
    <w:p w14:paraId="0A398677" w14:textId="77777777" w:rsidR="006E77B0" w:rsidRPr="00071EBC" w:rsidRDefault="006E77B0" w:rsidP="006E77B0">
      <w:pPr>
        <w:tabs>
          <w:tab w:val="clear" w:pos="567"/>
          <w:tab w:val="left" w:pos="0"/>
        </w:tabs>
        <w:spacing w:line="240" w:lineRule="auto"/>
        <w:rPr>
          <w:lang w:val="hu-HU"/>
        </w:rPr>
      </w:pPr>
    </w:p>
    <w:p w14:paraId="22A562D3" w14:textId="77777777" w:rsidR="00D406E7" w:rsidRPr="007B4D85" w:rsidRDefault="00D406E7" w:rsidP="00D406E7">
      <w:pPr>
        <w:numPr>
          <w:ilvl w:val="12"/>
          <w:numId w:val="0"/>
        </w:numPr>
        <w:ind w:left="567" w:right="-2" w:hanging="567"/>
        <w:rPr>
          <w:b/>
          <w:szCs w:val="20"/>
        </w:rPr>
      </w:pPr>
      <w:r w:rsidRPr="007B4D85">
        <w:rPr>
          <w:b/>
          <w:szCs w:val="20"/>
          <w:lang w:bidi="hu-HU"/>
        </w:rPr>
        <w:t xml:space="preserve">A </w:t>
      </w:r>
      <w:proofErr w:type="spellStart"/>
      <w:r w:rsidRPr="007B4D85">
        <w:rPr>
          <w:b/>
          <w:szCs w:val="20"/>
          <w:lang w:bidi="hu-HU"/>
        </w:rPr>
        <w:t>forgalomba</w:t>
      </w:r>
      <w:proofErr w:type="spellEnd"/>
      <w:r w:rsidRPr="007B4D85">
        <w:rPr>
          <w:b/>
          <w:szCs w:val="20"/>
          <w:lang w:bidi="hu-HU"/>
        </w:rPr>
        <w:t xml:space="preserve"> </w:t>
      </w:r>
      <w:proofErr w:type="spellStart"/>
      <w:r w:rsidRPr="007B4D85">
        <w:rPr>
          <w:b/>
          <w:szCs w:val="20"/>
          <w:lang w:bidi="hu-HU"/>
        </w:rPr>
        <w:t>hozatali</w:t>
      </w:r>
      <w:proofErr w:type="spellEnd"/>
      <w:r w:rsidRPr="007B4D85">
        <w:rPr>
          <w:b/>
          <w:szCs w:val="20"/>
          <w:lang w:bidi="hu-HU"/>
        </w:rPr>
        <w:t xml:space="preserve"> </w:t>
      </w:r>
      <w:proofErr w:type="spellStart"/>
      <w:r w:rsidRPr="007B4D85">
        <w:rPr>
          <w:b/>
          <w:szCs w:val="20"/>
          <w:lang w:bidi="hu-HU"/>
        </w:rPr>
        <w:t>engedély</w:t>
      </w:r>
      <w:proofErr w:type="spellEnd"/>
      <w:r w:rsidRPr="007B4D85">
        <w:rPr>
          <w:b/>
          <w:szCs w:val="20"/>
          <w:lang w:bidi="hu-HU"/>
        </w:rPr>
        <w:t xml:space="preserve"> </w:t>
      </w:r>
      <w:proofErr w:type="spellStart"/>
      <w:r w:rsidRPr="007B4D85">
        <w:rPr>
          <w:b/>
          <w:szCs w:val="20"/>
          <w:lang w:bidi="hu-HU"/>
        </w:rPr>
        <w:t>jogosultja</w:t>
      </w:r>
      <w:proofErr w:type="spellEnd"/>
    </w:p>
    <w:p w14:paraId="3DCCF199" w14:textId="77777777" w:rsidR="00D406E7" w:rsidRPr="007B4D85" w:rsidRDefault="00D406E7" w:rsidP="00D406E7">
      <w:pPr>
        <w:rPr>
          <w:rFonts w:eastAsia="SimSun"/>
          <w:lang w:eastAsia="en-GB" w:bidi="hu-HU"/>
        </w:rPr>
      </w:pPr>
      <w:proofErr w:type="spellStart"/>
      <w:r w:rsidRPr="007B4D85">
        <w:rPr>
          <w:rFonts w:eastAsia="SimSun"/>
          <w:lang w:eastAsia="en-GB" w:bidi="hu-HU"/>
        </w:rPr>
        <w:t>Noridem</w:t>
      </w:r>
      <w:proofErr w:type="spellEnd"/>
      <w:r w:rsidRPr="007B4D85">
        <w:rPr>
          <w:rFonts w:eastAsia="SimSun"/>
          <w:lang w:eastAsia="en-GB" w:bidi="hu-HU"/>
        </w:rPr>
        <w:t xml:space="preserve"> Enterprises Limited</w:t>
      </w:r>
    </w:p>
    <w:p w14:paraId="7A5D5637" w14:textId="77777777" w:rsidR="00D406E7" w:rsidRPr="007B4D85" w:rsidRDefault="00D406E7" w:rsidP="00D406E7">
      <w:pPr>
        <w:rPr>
          <w:rFonts w:eastAsia="SimSun"/>
          <w:lang w:eastAsia="en-GB" w:bidi="hu-HU"/>
        </w:rPr>
      </w:pPr>
      <w:proofErr w:type="spellStart"/>
      <w:r w:rsidRPr="007B4D85">
        <w:rPr>
          <w:rFonts w:eastAsia="SimSun"/>
          <w:lang w:eastAsia="en-GB" w:bidi="hu-HU"/>
        </w:rPr>
        <w:t>Evagorou</w:t>
      </w:r>
      <w:proofErr w:type="spellEnd"/>
      <w:r w:rsidRPr="007B4D85">
        <w:rPr>
          <w:rFonts w:eastAsia="SimSun"/>
          <w:lang w:eastAsia="en-GB" w:bidi="hu-HU"/>
        </w:rPr>
        <w:t xml:space="preserve"> &amp; </w:t>
      </w:r>
      <w:proofErr w:type="spellStart"/>
      <w:r w:rsidRPr="007B4D85">
        <w:rPr>
          <w:rFonts w:eastAsia="SimSun"/>
          <w:lang w:eastAsia="en-GB" w:bidi="hu-HU"/>
        </w:rPr>
        <w:t>Makariou</w:t>
      </w:r>
      <w:proofErr w:type="spellEnd"/>
      <w:r w:rsidRPr="007B4D85">
        <w:rPr>
          <w:rFonts w:eastAsia="SimSun"/>
          <w:lang w:eastAsia="en-GB" w:bidi="hu-HU"/>
        </w:rPr>
        <w:t xml:space="preserve">, </w:t>
      </w:r>
      <w:proofErr w:type="spellStart"/>
      <w:r w:rsidRPr="007B4D85">
        <w:rPr>
          <w:rFonts w:eastAsia="SimSun"/>
          <w:lang w:eastAsia="en-GB" w:bidi="hu-HU"/>
        </w:rPr>
        <w:t>Mitsi</w:t>
      </w:r>
      <w:proofErr w:type="spellEnd"/>
      <w:r w:rsidRPr="007B4D85">
        <w:rPr>
          <w:rFonts w:eastAsia="SimSun"/>
          <w:lang w:eastAsia="en-GB" w:bidi="hu-HU"/>
        </w:rPr>
        <w:t xml:space="preserve"> Building 3, Office 115,</w:t>
      </w:r>
    </w:p>
    <w:p w14:paraId="64821C4D" w14:textId="5941D06A" w:rsidR="00562DB6" w:rsidRDefault="00D406E7" w:rsidP="00D406E7">
      <w:pPr>
        <w:rPr>
          <w:rFonts w:eastAsia="SimSun"/>
          <w:lang w:eastAsia="en-GB" w:bidi="hu-HU"/>
        </w:rPr>
      </w:pPr>
      <w:r w:rsidRPr="007B4D85">
        <w:rPr>
          <w:rFonts w:eastAsia="SimSun"/>
          <w:lang w:eastAsia="en-GB" w:bidi="hu-HU"/>
        </w:rPr>
        <w:t>1065 Nicosia,</w:t>
      </w:r>
    </w:p>
    <w:p w14:paraId="69C181CD" w14:textId="11397675" w:rsidR="00D406E7" w:rsidRPr="007B4D85" w:rsidRDefault="00D406E7" w:rsidP="00D406E7">
      <w:proofErr w:type="spellStart"/>
      <w:r w:rsidRPr="007B4D85">
        <w:rPr>
          <w:rFonts w:eastAsia="SimSun"/>
          <w:lang w:eastAsia="en-GB" w:bidi="hu-HU"/>
        </w:rPr>
        <w:t>Ciprus</w:t>
      </w:r>
      <w:proofErr w:type="spellEnd"/>
    </w:p>
    <w:p w14:paraId="3F9D7F32" w14:textId="77777777" w:rsidR="00D406E7" w:rsidRPr="007B4D85" w:rsidRDefault="00D406E7" w:rsidP="00D406E7">
      <w:pPr>
        <w:keepNext/>
        <w:rPr>
          <w:b/>
          <w:lang w:bidi="hu-HU"/>
        </w:rPr>
      </w:pPr>
    </w:p>
    <w:p w14:paraId="18258652" w14:textId="77777777" w:rsidR="00D406E7" w:rsidRPr="007B4D85" w:rsidRDefault="00D406E7" w:rsidP="00D406E7">
      <w:pPr>
        <w:keepNext/>
        <w:rPr>
          <w:b/>
          <w:bCs/>
        </w:rPr>
      </w:pPr>
      <w:proofErr w:type="spellStart"/>
      <w:r w:rsidRPr="007B4D85">
        <w:rPr>
          <w:b/>
          <w:lang w:bidi="hu-HU"/>
        </w:rPr>
        <w:t>Gyártó</w:t>
      </w:r>
      <w:proofErr w:type="spellEnd"/>
    </w:p>
    <w:p w14:paraId="70F5148E" w14:textId="4CE560E0" w:rsidR="00562DB6" w:rsidRDefault="00D406E7" w:rsidP="00D406E7">
      <w:pPr>
        <w:numPr>
          <w:ilvl w:val="12"/>
          <w:numId w:val="0"/>
        </w:numPr>
        <w:ind w:right="-2"/>
        <w:rPr>
          <w:szCs w:val="20"/>
          <w:lang w:bidi="hu-HU"/>
        </w:rPr>
      </w:pPr>
      <w:r w:rsidRPr="007B4D85">
        <w:rPr>
          <w:szCs w:val="20"/>
          <w:lang w:bidi="hu-HU"/>
        </w:rPr>
        <w:t>DEMO S.A. PHARMACEUTICAL INDUSTRY,</w:t>
      </w:r>
    </w:p>
    <w:p w14:paraId="19599622" w14:textId="16C26092" w:rsidR="00562DB6" w:rsidRDefault="00D406E7" w:rsidP="00D406E7">
      <w:pPr>
        <w:numPr>
          <w:ilvl w:val="12"/>
          <w:numId w:val="0"/>
        </w:numPr>
        <w:ind w:right="-2"/>
        <w:rPr>
          <w:szCs w:val="20"/>
          <w:lang w:bidi="hu-HU"/>
        </w:rPr>
      </w:pPr>
      <w:r w:rsidRPr="007B4D85">
        <w:rPr>
          <w:szCs w:val="20"/>
          <w:lang w:bidi="hu-HU"/>
        </w:rPr>
        <w:lastRenderedPageBreak/>
        <w:t>21st km National Road Athens-</w:t>
      </w:r>
      <w:proofErr w:type="spellStart"/>
      <w:r w:rsidRPr="007B4D85">
        <w:rPr>
          <w:szCs w:val="20"/>
          <w:lang w:bidi="hu-HU"/>
        </w:rPr>
        <w:t>Lamia</w:t>
      </w:r>
      <w:proofErr w:type="spellEnd"/>
      <w:r w:rsidRPr="007B4D85">
        <w:rPr>
          <w:szCs w:val="20"/>
          <w:lang w:bidi="hu-HU"/>
        </w:rPr>
        <w:t>,</w:t>
      </w:r>
    </w:p>
    <w:p w14:paraId="0AD43071" w14:textId="39FF89CC" w:rsidR="00562DB6" w:rsidRPr="002D0B9C" w:rsidRDefault="00D406E7" w:rsidP="00D406E7">
      <w:pPr>
        <w:numPr>
          <w:ilvl w:val="12"/>
          <w:numId w:val="0"/>
        </w:numPr>
        <w:ind w:right="-2"/>
        <w:rPr>
          <w:szCs w:val="20"/>
          <w:lang w:val="sv-SE" w:bidi="hu-HU"/>
        </w:rPr>
      </w:pPr>
      <w:r w:rsidRPr="002D0B9C">
        <w:rPr>
          <w:szCs w:val="20"/>
          <w:lang w:val="sv-SE" w:bidi="hu-HU"/>
        </w:rPr>
        <w:t>Athens, Krioneri, 14568,</w:t>
      </w:r>
    </w:p>
    <w:p w14:paraId="48C31C99" w14:textId="5105F576" w:rsidR="00A647D0" w:rsidRPr="002D0B9C" w:rsidRDefault="00D406E7" w:rsidP="00D406E7">
      <w:pPr>
        <w:numPr>
          <w:ilvl w:val="12"/>
          <w:numId w:val="0"/>
        </w:numPr>
        <w:ind w:right="-2"/>
        <w:rPr>
          <w:szCs w:val="20"/>
          <w:lang w:val="sv-SE" w:bidi="hu-HU"/>
        </w:rPr>
      </w:pPr>
      <w:r w:rsidRPr="002D0B9C">
        <w:rPr>
          <w:szCs w:val="20"/>
          <w:lang w:val="sv-SE" w:bidi="hu-HU"/>
        </w:rPr>
        <w:t>Görögország</w:t>
      </w:r>
    </w:p>
    <w:p w14:paraId="26808EB4" w14:textId="280CB4E0" w:rsidR="00A647D0" w:rsidRPr="002D0B9C" w:rsidRDefault="00D406E7" w:rsidP="00D406E7">
      <w:pPr>
        <w:numPr>
          <w:ilvl w:val="12"/>
          <w:numId w:val="0"/>
        </w:numPr>
        <w:ind w:right="-2"/>
        <w:rPr>
          <w:szCs w:val="20"/>
          <w:lang w:val="sv-SE" w:bidi="hu-HU"/>
        </w:rPr>
      </w:pPr>
      <w:r w:rsidRPr="002D0B9C">
        <w:rPr>
          <w:szCs w:val="20"/>
          <w:lang w:val="sv-SE" w:bidi="hu-HU"/>
        </w:rPr>
        <w:t>T: +30</w:t>
      </w:r>
      <w:r w:rsidR="00CB3A66" w:rsidRPr="002D0B9C">
        <w:rPr>
          <w:szCs w:val="20"/>
          <w:lang w:val="sv-SE" w:bidi="hu-HU"/>
        </w:rPr>
        <w:t> </w:t>
      </w:r>
      <w:r w:rsidRPr="002D0B9C">
        <w:rPr>
          <w:szCs w:val="20"/>
          <w:lang w:val="sv-SE" w:bidi="hu-HU"/>
        </w:rPr>
        <w:t>210</w:t>
      </w:r>
      <w:r w:rsidR="00CB3A66" w:rsidRPr="002D0B9C">
        <w:rPr>
          <w:szCs w:val="20"/>
          <w:lang w:val="sv-SE" w:bidi="hu-HU"/>
        </w:rPr>
        <w:t> </w:t>
      </w:r>
      <w:r w:rsidRPr="002D0B9C">
        <w:rPr>
          <w:szCs w:val="20"/>
          <w:lang w:val="sv-SE" w:bidi="hu-HU"/>
        </w:rPr>
        <w:t>816</w:t>
      </w:r>
      <w:r w:rsidR="00CB3A66" w:rsidRPr="002D0B9C">
        <w:rPr>
          <w:szCs w:val="20"/>
          <w:lang w:val="sv-SE" w:bidi="hu-HU"/>
        </w:rPr>
        <w:t> </w:t>
      </w:r>
      <w:r w:rsidRPr="002D0B9C">
        <w:rPr>
          <w:szCs w:val="20"/>
          <w:lang w:val="sv-SE" w:bidi="hu-HU"/>
        </w:rPr>
        <w:t>1802,</w:t>
      </w:r>
    </w:p>
    <w:p w14:paraId="6BEF6C1C" w14:textId="1A068CE1" w:rsidR="00D406E7" w:rsidRPr="002D0B9C" w:rsidRDefault="00D406E7" w:rsidP="002B3B88">
      <w:pPr>
        <w:spacing w:line="240" w:lineRule="auto"/>
        <w:rPr>
          <w:b/>
          <w:bCs/>
          <w:lang w:val="sv-SE"/>
        </w:rPr>
      </w:pPr>
      <w:r w:rsidRPr="002D0B9C">
        <w:rPr>
          <w:szCs w:val="20"/>
          <w:lang w:val="sv-SE" w:bidi="hu-HU"/>
        </w:rPr>
        <w:t>F: +30</w:t>
      </w:r>
      <w:r w:rsidR="00E53DAF" w:rsidRPr="002D0B9C">
        <w:rPr>
          <w:szCs w:val="20"/>
          <w:lang w:val="sv-SE" w:bidi="hu-HU"/>
        </w:rPr>
        <w:t> </w:t>
      </w:r>
      <w:r w:rsidRPr="002D0B9C">
        <w:rPr>
          <w:szCs w:val="20"/>
          <w:lang w:val="sv-SE" w:bidi="hu-HU"/>
        </w:rPr>
        <w:t>210</w:t>
      </w:r>
      <w:r w:rsidR="00CB3A66" w:rsidRPr="002D0B9C">
        <w:rPr>
          <w:szCs w:val="20"/>
          <w:lang w:val="sv-SE" w:bidi="hu-HU"/>
        </w:rPr>
        <w:t> </w:t>
      </w:r>
      <w:r w:rsidRPr="002D0B9C">
        <w:rPr>
          <w:szCs w:val="20"/>
          <w:lang w:val="sv-SE" w:bidi="hu-HU"/>
        </w:rPr>
        <w:t>816</w:t>
      </w:r>
      <w:r w:rsidR="00CB3A66" w:rsidRPr="002D0B9C">
        <w:rPr>
          <w:szCs w:val="20"/>
          <w:lang w:val="sv-SE" w:bidi="hu-HU"/>
        </w:rPr>
        <w:t> </w:t>
      </w:r>
      <w:r w:rsidRPr="002D0B9C">
        <w:rPr>
          <w:szCs w:val="20"/>
          <w:lang w:val="sv-SE" w:bidi="hu-HU"/>
        </w:rPr>
        <w:t>1587</w:t>
      </w:r>
    </w:p>
    <w:p w14:paraId="4B9C4AEC" w14:textId="77777777" w:rsidR="002B3B88" w:rsidRPr="002D0B9C" w:rsidRDefault="002B3B88" w:rsidP="002B3B88">
      <w:pPr>
        <w:spacing w:line="240" w:lineRule="auto"/>
        <w:rPr>
          <w:b/>
          <w:bCs/>
          <w:lang w:val="sv-SE"/>
        </w:rPr>
      </w:pPr>
    </w:p>
    <w:p w14:paraId="183EA450" w14:textId="18596EE3" w:rsidR="00BA3082" w:rsidRDefault="00071549" w:rsidP="00BA3082">
      <w:pPr>
        <w:numPr>
          <w:ilvl w:val="12"/>
          <w:numId w:val="0"/>
        </w:numPr>
        <w:tabs>
          <w:tab w:val="clear" w:pos="567"/>
          <w:tab w:val="left" w:pos="720"/>
        </w:tabs>
        <w:spacing w:line="240" w:lineRule="auto"/>
        <w:ind w:right="-2"/>
        <w:rPr>
          <w:b/>
          <w:lang w:val="hu-HU"/>
        </w:rPr>
      </w:pPr>
      <w:r w:rsidRPr="00071549">
        <w:rPr>
          <w:b/>
          <w:lang w:val="hu-HU"/>
        </w:rPr>
        <w:t>Ez</w:t>
      </w:r>
      <w:r w:rsidR="004B557D">
        <w:rPr>
          <w:b/>
          <w:lang w:val="hu-HU"/>
        </w:rPr>
        <w:t>t</w:t>
      </w:r>
      <w:r w:rsidRPr="00071549">
        <w:rPr>
          <w:b/>
          <w:lang w:val="hu-HU"/>
        </w:rPr>
        <w:t xml:space="preserve"> a gyógyszer</w:t>
      </w:r>
      <w:r w:rsidR="004B557D">
        <w:rPr>
          <w:b/>
          <w:lang w:val="hu-HU"/>
        </w:rPr>
        <w:t>t</w:t>
      </w:r>
      <w:r w:rsidRPr="00071549">
        <w:rPr>
          <w:b/>
          <w:lang w:val="hu-HU"/>
        </w:rPr>
        <w:t xml:space="preserve"> az Európai Gazdasági Térség (EGT) tagállamaiban az alábbi neveken </w:t>
      </w:r>
      <w:r w:rsidR="004B557D">
        <w:rPr>
          <w:b/>
          <w:lang w:val="hu-HU"/>
        </w:rPr>
        <w:t>engedélyezték</w:t>
      </w:r>
      <w:r w:rsidRPr="00071549">
        <w:rPr>
          <w:b/>
          <w:lang w:val="hu-HU"/>
        </w:rPr>
        <w:t>:</w:t>
      </w:r>
    </w:p>
    <w:p w14:paraId="4032145A" w14:textId="77777777" w:rsidR="00D406E7" w:rsidRPr="00071549" w:rsidRDefault="00D406E7" w:rsidP="00BA3082">
      <w:pPr>
        <w:numPr>
          <w:ilvl w:val="12"/>
          <w:numId w:val="0"/>
        </w:numPr>
        <w:tabs>
          <w:tab w:val="clear" w:pos="567"/>
          <w:tab w:val="left" w:pos="720"/>
        </w:tabs>
        <w:spacing w:line="240" w:lineRule="auto"/>
        <w:ind w:right="-2"/>
        <w:rPr>
          <w:b/>
          <w:lang w:val="hu-HU"/>
        </w:rPr>
      </w:pPr>
    </w:p>
    <w:tbl>
      <w:tblPr>
        <w:tblpPr w:leftFromText="180" w:rightFromText="180" w:vertAnchor="text" w:tblpX="108" w:tblpY="1"/>
        <w:tblOverlap w:val="never"/>
        <w:tblW w:w="8676" w:type="dxa"/>
        <w:tblLook w:val="0000" w:firstRow="0" w:lastRow="0" w:firstColumn="0" w:lastColumn="0" w:noHBand="0" w:noVBand="0"/>
      </w:tblPr>
      <w:tblGrid>
        <w:gridCol w:w="1758"/>
        <w:gridCol w:w="6918"/>
      </w:tblGrid>
      <w:tr w:rsidR="00071549" w:rsidRPr="00817D22" w14:paraId="0FFBE7F6" w14:textId="77777777" w:rsidTr="00E443A1">
        <w:trPr>
          <w:trHeight w:val="20"/>
          <w:tblHeader/>
        </w:trPr>
        <w:tc>
          <w:tcPr>
            <w:tcW w:w="1758" w:type="dxa"/>
          </w:tcPr>
          <w:p w14:paraId="363242AA" w14:textId="15C99430" w:rsidR="00071549" w:rsidRPr="00817D22" w:rsidRDefault="00071549" w:rsidP="001E1D17">
            <w:pPr>
              <w:keepNext/>
              <w:keepLines/>
              <w:autoSpaceDE w:val="0"/>
              <w:autoSpaceDN w:val="0"/>
              <w:adjustRightInd w:val="0"/>
              <w:jc w:val="center"/>
              <w:rPr>
                <w:color w:val="000000"/>
                <w:szCs w:val="20"/>
                <w:lang w:val="hu-HU"/>
              </w:rPr>
            </w:pPr>
            <w:r w:rsidRPr="00817D22">
              <w:rPr>
                <w:color w:val="000000"/>
                <w:szCs w:val="20"/>
                <w:lang w:val="hu-HU"/>
              </w:rPr>
              <w:t>Írország</w:t>
            </w:r>
          </w:p>
        </w:tc>
        <w:tc>
          <w:tcPr>
            <w:tcW w:w="6918" w:type="dxa"/>
          </w:tcPr>
          <w:p w14:paraId="4134570A" w14:textId="77777777" w:rsidR="00071549" w:rsidRPr="00817D22" w:rsidRDefault="00071549" w:rsidP="001E1D17">
            <w:pPr>
              <w:autoSpaceDE w:val="0"/>
              <w:autoSpaceDN w:val="0"/>
              <w:adjustRightInd w:val="0"/>
              <w:rPr>
                <w:szCs w:val="20"/>
                <w:lang w:val="hu-HU"/>
              </w:rPr>
            </w:pPr>
            <w:proofErr w:type="spellStart"/>
            <w:r w:rsidRPr="00817D22">
              <w:rPr>
                <w:szCs w:val="20"/>
                <w:lang w:val="hu-HU"/>
              </w:rPr>
              <w:t>Lidocaine</w:t>
            </w:r>
            <w:proofErr w:type="spellEnd"/>
            <w:r w:rsidRPr="00817D22">
              <w:rPr>
                <w:szCs w:val="20"/>
                <w:lang w:val="hu-HU"/>
              </w:rPr>
              <w:t xml:space="preserve"> </w:t>
            </w:r>
            <w:proofErr w:type="spellStart"/>
            <w:r w:rsidRPr="00817D22">
              <w:rPr>
                <w:szCs w:val="20"/>
                <w:lang w:val="hu-HU"/>
              </w:rPr>
              <w:t>hydrochloride</w:t>
            </w:r>
            <w:proofErr w:type="spellEnd"/>
            <w:r w:rsidRPr="00817D22">
              <w:rPr>
                <w:szCs w:val="20"/>
                <w:lang w:val="hu-HU"/>
              </w:rPr>
              <w:t xml:space="preserve"> </w:t>
            </w:r>
            <w:proofErr w:type="spellStart"/>
            <w:r w:rsidRPr="00817D22">
              <w:rPr>
                <w:szCs w:val="20"/>
                <w:lang w:val="hu-HU"/>
              </w:rPr>
              <w:t>Noridem</w:t>
            </w:r>
            <w:proofErr w:type="spellEnd"/>
            <w:r w:rsidRPr="00817D22">
              <w:rPr>
                <w:szCs w:val="20"/>
                <w:lang w:val="hu-HU"/>
              </w:rPr>
              <w:t xml:space="preserve"> 10 mg / </w:t>
            </w:r>
            <w:proofErr w:type="spellStart"/>
            <w:r w:rsidRPr="00817D22">
              <w:rPr>
                <w:szCs w:val="20"/>
                <w:lang w:val="hu-HU"/>
              </w:rPr>
              <w:t>mL</w:t>
            </w:r>
            <w:proofErr w:type="spellEnd"/>
            <w:r w:rsidRPr="00817D22">
              <w:rPr>
                <w:szCs w:val="20"/>
                <w:lang w:val="hu-HU"/>
              </w:rPr>
              <w:t xml:space="preserve"> (1 % w/v) </w:t>
            </w:r>
            <w:proofErr w:type="spellStart"/>
            <w:r w:rsidRPr="00817D22">
              <w:rPr>
                <w:szCs w:val="20"/>
                <w:lang w:val="hu-HU"/>
              </w:rPr>
              <w:t>Solution</w:t>
            </w:r>
            <w:proofErr w:type="spellEnd"/>
            <w:r w:rsidRPr="00817D22">
              <w:rPr>
                <w:szCs w:val="20"/>
                <w:lang w:val="hu-HU"/>
              </w:rPr>
              <w:t xml:space="preserve"> </w:t>
            </w:r>
            <w:proofErr w:type="spellStart"/>
            <w:r w:rsidRPr="00817D22">
              <w:rPr>
                <w:szCs w:val="20"/>
                <w:lang w:val="hu-HU"/>
              </w:rPr>
              <w:t>for</w:t>
            </w:r>
            <w:proofErr w:type="spellEnd"/>
            <w:r w:rsidRPr="00817D22">
              <w:rPr>
                <w:szCs w:val="20"/>
                <w:lang w:val="hu-HU"/>
              </w:rPr>
              <w:t xml:space="preserve"> </w:t>
            </w:r>
            <w:proofErr w:type="spellStart"/>
            <w:r w:rsidRPr="00817D22">
              <w:rPr>
                <w:szCs w:val="20"/>
                <w:lang w:val="hu-HU"/>
              </w:rPr>
              <w:t>injection</w:t>
            </w:r>
            <w:proofErr w:type="spellEnd"/>
          </w:p>
        </w:tc>
      </w:tr>
      <w:tr w:rsidR="00071549" w:rsidRPr="00817D22" w14:paraId="020A381B" w14:textId="77777777" w:rsidTr="00E443A1">
        <w:trPr>
          <w:trHeight w:val="20"/>
          <w:tblHeader/>
        </w:trPr>
        <w:tc>
          <w:tcPr>
            <w:tcW w:w="1758" w:type="dxa"/>
          </w:tcPr>
          <w:p w14:paraId="4DFE8D3A" w14:textId="77777777" w:rsidR="00071549" w:rsidRPr="00817D22" w:rsidRDefault="00071549" w:rsidP="001E1D17">
            <w:pPr>
              <w:keepNext/>
              <w:keepLines/>
              <w:autoSpaceDE w:val="0"/>
              <w:autoSpaceDN w:val="0"/>
              <w:adjustRightInd w:val="0"/>
              <w:jc w:val="center"/>
              <w:rPr>
                <w:color w:val="000000"/>
                <w:szCs w:val="20"/>
                <w:lang w:val="hu-HU"/>
              </w:rPr>
            </w:pPr>
            <w:r w:rsidRPr="00817D22">
              <w:rPr>
                <w:color w:val="000000"/>
                <w:szCs w:val="20"/>
                <w:lang w:val="hu-HU"/>
              </w:rPr>
              <w:t>Lengyelország</w:t>
            </w:r>
          </w:p>
        </w:tc>
        <w:tc>
          <w:tcPr>
            <w:tcW w:w="6918" w:type="dxa"/>
          </w:tcPr>
          <w:p w14:paraId="397CC123" w14:textId="77777777" w:rsidR="00071549" w:rsidRPr="00817D22" w:rsidRDefault="00071549" w:rsidP="001E1D17">
            <w:pPr>
              <w:autoSpaceDE w:val="0"/>
              <w:autoSpaceDN w:val="0"/>
              <w:adjustRightInd w:val="0"/>
              <w:rPr>
                <w:rFonts w:eastAsia="SimSun"/>
                <w:szCs w:val="20"/>
                <w:lang w:val="hu-HU" w:eastAsia="zh-CN"/>
              </w:rPr>
            </w:pPr>
            <w:proofErr w:type="spellStart"/>
            <w:r w:rsidRPr="00817D22">
              <w:rPr>
                <w:rFonts w:eastAsia="SimSun"/>
                <w:szCs w:val="20"/>
                <w:lang w:val="hu-HU" w:eastAsia="zh-CN"/>
              </w:rPr>
              <w:t>Lidocaini</w:t>
            </w:r>
            <w:proofErr w:type="spellEnd"/>
            <w:r w:rsidRPr="00817D22">
              <w:rPr>
                <w:rFonts w:eastAsia="SimSun"/>
                <w:szCs w:val="20"/>
                <w:lang w:val="hu-HU" w:eastAsia="zh-CN"/>
              </w:rPr>
              <w:t xml:space="preserve"> </w:t>
            </w:r>
            <w:proofErr w:type="spellStart"/>
            <w:r w:rsidRPr="00817D22">
              <w:rPr>
                <w:rFonts w:eastAsia="SimSun"/>
                <w:szCs w:val="20"/>
                <w:lang w:val="hu-HU" w:eastAsia="zh-CN"/>
              </w:rPr>
              <w:t>hydrochloridum</w:t>
            </w:r>
            <w:proofErr w:type="spellEnd"/>
            <w:r w:rsidRPr="00817D22">
              <w:rPr>
                <w:rFonts w:eastAsia="SimSun"/>
                <w:szCs w:val="20"/>
                <w:lang w:val="hu-HU" w:eastAsia="zh-CN"/>
              </w:rPr>
              <w:t xml:space="preserve"> </w:t>
            </w:r>
            <w:proofErr w:type="spellStart"/>
            <w:r w:rsidRPr="00817D22">
              <w:rPr>
                <w:rFonts w:eastAsia="SimSun"/>
                <w:szCs w:val="20"/>
                <w:lang w:val="hu-HU" w:eastAsia="zh-CN"/>
              </w:rPr>
              <w:t>Noridem</w:t>
            </w:r>
            <w:proofErr w:type="spellEnd"/>
            <w:r w:rsidRPr="00817D22">
              <w:rPr>
                <w:rFonts w:eastAsia="SimSun"/>
                <w:szCs w:val="20"/>
                <w:lang w:val="hu-HU" w:eastAsia="zh-CN"/>
              </w:rPr>
              <w:t xml:space="preserve"> </w:t>
            </w:r>
          </w:p>
        </w:tc>
      </w:tr>
      <w:tr w:rsidR="00071549" w:rsidRPr="00817D22" w14:paraId="1663F546" w14:textId="77777777" w:rsidTr="00E443A1">
        <w:trPr>
          <w:trHeight w:val="20"/>
          <w:tblHeader/>
        </w:trPr>
        <w:tc>
          <w:tcPr>
            <w:tcW w:w="1758" w:type="dxa"/>
          </w:tcPr>
          <w:p w14:paraId="5D1715DC" w14:textId="77777777" w:rsidR="00071549" w:rsidRPr="00817D22" w:rsidRDefault="00071549" w:rsidP="00071549">
            <w:pPr>
              <w:keepNext/>
              <w:keepLines/>
              <w:autoSpaceDE w:val="0"/>
              <w:autoSpaceDN w:val="0"/>
              <w:adjustRightInd w:val="0"/>
              <w:jc w:val="center"/>
              <w:rPr>
                <w:color w:val="000000"/>
                <w:szCs w:val="20"/>
                <w:lang w:val="hu-HU"/>
              </w:rPr>
            </w:pPr>
            <w:r w:rsidRPr="00817D22">
              <w:rPr>
                <w:color w:val="000000"/>
                <w:szCs w:val="20"/>
                <w:lang w:val="hu-HU"/>
              </w:rPr>
              <w:t>Ciprus</w:t>
            </w:r>
          </w:p>
        </w:tc>
        <w:tc>
          <w:tcPr>
            <w:tcW w:w="6918" w:type="dxa"/>
          </w:tcPr>
          <w:p w14:paraId="59AE7FA6" w14:textId="77777777" w:rsidR="00071549" w:rsidRPr="00817D22" w:rsidRDefault="00071549" w:rsidP="001E1D17">
            <w:pPr>
              <w:autoSpaceDE w:val="0"/>
              <w:autoSpaceDN w:val="0"/>
              <w:adjustRightInd w:val="0"/>
              <w:rPr>
                <w:color w:val="000000"/>
                <w:szCs w:val="20"/>
                <w:lang w:val="hu-HU"/>
              </w:rPr>
            </w:pPr>
            <w:proofErr w:type="spellStart"/>
            <w:r w:rsidRPr="00817D22">
              <w:rPr>
                <w:color w:val="000000"/>
                <w:szCs w:val="20"/>
                <w:lang w:val="hu-HU"/>
              </w:rPr>
              <w:t>Lidocaine</w:t>
            </w:r>
            <w:proofErr w:type="spellEnd"/>
            <w:r w:rsidRPr="00817D22">
              <w:rPr>
                <w:color w:val="000000"/>
                <w:szCs w:val="20"/>
                <w:lang w:val="hu-HU"/>
              </w:rPr>
              <w:t xml:space="preserve"> </w:t>
            </w:r>
            <w:proofErr w:type="spellStart"/>
            <w:r w:rsidRPr="00817D22">
              <w:rPr>
                <w:color w:val="000000"/>
                <w:szCs w:val="20"/>
                <w:lang w:val="hu-HU"/>
              </w:rPr>
              <w:t>hydrochloride</w:t>
            </w:r>
            <w:proofErr w:type="spellEnd"/>
            <w:r w:rsidRPr="00817D22">
              <w:rPr>
                <w:color w:val="000000"/>
                <w:szCs w:val="20"/>
                <w:lang w:val="hu-HU"/>
              </w:rPr>
              <w:t xml:space="preserve"> </w:t>
            </w:r>
            <w:proofErr w:type="spellStart"/>
            <w:r w:rsidRPr="00817D22">
              <w:rPr>
                <w:color w:val="000000"/>
                <w:szCs w:val="20"/>
                <w:lang w:val="hu-HU"/>
              </w:rPr>
              <w:t>Noridem</w:t>
            </w:r>
            <w:proofErr w:type="spellEnd"/>
            <w:r w:rsidRPr="00817D22">
              <w:rPr>
                <w:color w:val="000000"/>
                <w:szCs w:val="20"/>
                <w:lang w:val="hu-HU"/>
              </w:rPr>
              <w:t xml:space="preserve"> 10 mg / </w:t>
            </w:r>
            <w:proofErr w:type="spellStart"/>
            <w:r w:rsidRPr="00817D22">
              <w:rPr>
                <w:color w:val="000000"/>
                <w:szCs w:val="20"/>
                <w:lang w:val="hu-HU"/>
              </w:rPr>
              <w:t>mL</w:t>
            </w:r>
            <w:proofErr w:type="spellEnd"/>
            <w:r w:rsidRPr="00817D22">
              <w:rPr>
                <w:color w:val="000000"/>
                <w:szCs w:val="20"/>
                <w:lang w:val="hu-HU"/>
              </w:rPr>
              <w:t xml:space="preserve"> (1 % w/v) </w:t>
            </w:r>
            <w:proofErr w:type="spellStart"/>
            <w:r w:rsidRPr="00817D22">
              <w:rPr>
                <w:color w:val="000000"/>
                <w:szCs w:val="20"/>
                <w:lang w:val="hu-HU"/>
              </w:rPr>
              <w:t>Solution</w:t>
            </w:r>
            <w:proofErr w:type="spellEnd"/>
            <w:r w:rsidRPr="00817D22">
              <w:rPr>
                <w:color w:val="000000"/>
                <w:szCs w:val="20"/>
                <w:lang w:val="hu-HU"/>
              </w:rPr>
              <w:t xml:space="preserve"> </w:t>
            </w:r>
            <w:proofErr w:type="spellStart"/>
            <w:r w:rsidRPr="00817D22">
              <w:rPr>
                <w:color w:val="000000"/>
                <w:szCs w:val="20"/>
                <w:lang w:val="hu-HU"/>
              </w:rPr>
              <w:t>for</w:t>
            </w:r>
            <w:proofErr w:type="spellEnd"/>
            <w:r w:rsidRPr="00817D22">
              <w:rPr>
                <w:color w:val="000000"/>
                <w:szCs w:val="20"/>
                <w:lang w:val="hu-HU"/>
              </w:rPr>
              <w:t xml:space="preserve"> </w:t>
            </w:r>
            <w:proofErr w:type="spellStart"/>
            <w:r w:rsidRPr="00817D22">
              <w:rPr>
                <w:color w:val="000000"/>
                <w:szCs w:val="20"/>
                <w:lang w:val="hu-HU"/>
              </w:rPr>
              <w:t>injection</w:t>
            </w:r>
            <w:proofErr w:type="spellEnd"/>
          </w:p>
        </w:tc>
      </w:tr>
      <w:tr w:rsidR="006C579E" w:rsidRPr="00817D22" w14:paraId="7261569C" w14:textId="77777777" w:rsidTr="00E443A1">
        <w:trPr>
          <w:trHeight w:val="20"/>
          <w:tblHeader/>
        </w:trPr>
        <w:tc>
          <w:tcPr>
            <w:tcW w:w="1758" w:type="dxa"/>
          </w:tcPr>
          <w:p w14:paraId="13C53C79" w14:textId="39FFB61C" w:rsidR="006C579E" w:rsidRPr="00817D22" w:rsidRDefault="006C579E" w:rsidP="001E1D17">
            <w:pPr>
              <w:keepNext/>
              <w:keepLines/>
              <w:autoSpaceDE w:val="0"/>
              <w:autoSpaceDN w:val="0"/>
              <w:adjustRightInd w:val="0"/>
              <w:jc w:val="center"/>
              <w:rPr>
                <w:color w:val="000000"/>
                <w:szCs w:val="20"/>
                <w:lang w:val="hu-HU"/>
              </w:rPr>
            </w:pPr>
            <w:r w:rsidRPr="00817D22">
              <w:rPr>
                <w:color w:val="000000"/>
                <w:szCs w:val="20"/>
                <w:lang w:val="hu-HU"/>
              </w:rPr>
              <w:t>Ausztria</w:t>
            </w:r>
          </w:p>
        </w:tc>
        <w:tc>
          <w:tcPr>
            <w:tcW w:w="6918" w:type="dxa"/>
          </w:tcPr>
          <w:p w14:paraId="10ADB0B9" w14:textId="12C9222F" w:rsidR="006C579E" w:rsidRPr="00817D22" w:rsidRDefault="006C579E" w:rsidP="001E1D17">
            <w:pPr>
              <w:autoSpaceDE w:val="0"/>
              <w:autoSpaceDN w:val="0"/>
              <w:adjustRightInd w:val="0"/>
              <w:rPr>
                <w:szCs w:val="20"/>
                <w:lang w:val="hu-HU"/>
              </w:rPr>
            </w:pPr>
            <w:proofErr w:type="spellStart"/>
            <w:r w:rsidRPr="00817D22">
              <w:rPr>
                <w:szCs w:val="20"/>
                <w:lang w:val="hu-HU"/>
              </w:rPr>
              <w:t>Lidocain</w:t>
            </w:r>
            <w:proofErr w:type="spellEnd"/>
            <w:r w:rsidRPr="00817D22">
              <w:rPr>
                <w:szCs w:val="20"/>
                <w:lang w:val="hu-HU"/>
              </w:rPr>
              <w:t xml:space="preserve"> </w:t>
            </w:r>
            <w:proofErr w:type="spellStart"/>
            <w:r w:rsidRPr="00817D22">
              <w:rPr>
                <w:szCs w:val="20"/>
                <w:lang w:val="hu-HU"/>
              </w:rPr>
              <w:t>Noridem</w:t>
            </w:r>
            <w:proofErr w:type="spellEnd"/>
            <w:r w:rsidRPr="00817D22">
              <w:rPr>
                <w:szCs w:val="20"/>
                <w:lang w:val="hu-HU"/>
              </w:rPr>
              <w:t xml:space="preserve"> 10 mg / </w:t>
            </w:r>
            <w:proofErr w:type="spellStart"/>
            <w:r w:rsidRPr="00817D22">
              <w:rPr>
                <w:szCs w:val="20"/>
                <w:lang w:val="hu-HU"/>
              </w:rPr>
              <w:t>mL</w:t>
            </w:r>
            <w:proofErr w:type="spellEnd"/>
            <w:r w:rsidRPr="00817D22">
              <w:rPr>
                <w:szCs w:val="20"/>
                <w:lang w:val="hu-HU"/>
              </w:rPr>
              <w:t xml:space="preserve"> (1 % w/v) </w:t>
            </w:r>
            <w:proofErr w:type="spellStart"/>
            <w:r w:rsidRPr="00817D22">
              <w:rPr>
                <w:szCs w:val="20"/>
                <w:lang w:val="hu-HU"/>
              </w:rPr>
              <w:t>Injektionslösung</w:t>
            </w:r>
            <w:proofErr w:type="spellEnd"/>
          </w:p>
        </w:tc>
      </w:tr>
      <w:tr w:rsidR="006C579E" w:rsidRPr="00817D22" w14:paraId="2F974277" w14:textId="77777777" w:rsidTr="00E443A1">
        <w:trPr>
          <w:trHeight w:val="20"/>
          <w:tblHeader/>
        </w:trPr>
        <w:tc>
          <w:tcPr>
            <w:tcW w:w="1758" w:type="dxa"/>
          </w:tcPr>
          <w:p w14:paraId="1B44A1B9" w14:textId="7A28FAAB" w:rsidR="006C579E" w:rsidRPr="00817D22" w:rsidRDefault="006C579E" w:rsidP="004B557D">
            <w:pPr>
              <w:keepNext/>
              <w:keepLines/>
              <w:autoSpaceDE w:val="0"/>
              <w:autoSpaceDN w:val="0"/>
              <w:adjustRightInd w:val="0"/>
              <w:jc w:val="center"/>
              <w:rPr>
                <w:color w:val="000000"/>
                <w:szCs w:val="20"/>
                <w:lang w:val="hu-HU"/>
              </w:rPr>
            </w:pPr>
            <w:r w:rsidRPr="00817D22">
              <w:rPr>
                <w:color w:val="000000"/>
                <w:szCs w:val="20"/>
                <w:lang w:val="hu-HU"/>
              </w:rPr>
              <w:t>Cseh</w:t>
            </w:r>
            <w:r w:rsidR="004B557D">
              <w:rPr>
                <w:color w:val="000000"/>
                <w:szCs w:val="20"/>
                <w:lang w:val="hu-HU"/>
              </w:rPr>
              <w:t>ország</w:t>
            </w:r>
          </w:p>
        </w:tc>
        <w:tc>
          <w:tcPr>
            <w:tcW w:w="6918" w:type="dxa"/>
          </w:tcPr>
          <w:p w14:paraId="32FD0435" w14:textId="112575EC" w:rsidR="006C579E" w:rsidRPr="00817D22" w:rsidRDefault="006C579E" w:rsidP="001E1D17">
            <w:pPr>
              <w:autoSpaceDE w:val="0"/>
              <w:autoSpaceDN w:val="0"/>
              <w:adjustRightInd w:val="0"/>
              <w:rPr>
                <w:szCs w:val="20"/>
                <w:lang w:val="hu-HU"/>
              </w:rPr>
            </w:pPr>
            <w:proofErr w:type="spellStart"/>
            <w:r w:rsidRPr="00817D22">
              <w:rPr>
                <w:lang w:val="hu-HU"/>
              </w:rPr>
              <w:t>Lidocaine</w:t>
            </w:r>
            <w:proofErr w:type="spellEnd"/>
            <w:r w:rsidRPr="00817D22">
              <w:rPr>
                <w:lang w:val="hu-HU"/>
              </w:rPr>
              <w:t xml:space="preserve"> </w:t>
            </w:r>
            <w:proofErr w:type="spellStart"/>
            <w:r w:rsidRPr="00817D22">
              <w:rPr>
                <w:lang w:val="hu-HU"/>
              </w:rPr>
              <w:t>Noridem</w:t>
            </w:r>
            <w:proofErr w:type="spellEnd"/>
            <w:r w:rsidRPr="00817D22">
              <w:rPr>
                <w:lang w:val="hu-HU"/>
              </w:rPr>
              <w:t xml:space="preserve"> </w:t>
            </w:r>
          </w:p>
        </w:tc>
      </w:tr>
      <w:tr w:rsidR="006C579E" w:rsidRPr="00817D22" w14:paraId="229E5032" w14:textId="77777777" w:rsidTr="00E443A1">
        <w:trPr>
          <w:trHeight w:val="20"/>
          <w:tblHeader/>
        </w:trPr>
        <w:tc>
          <w:tcPr>
            <w:tcW w:w="1758" w:type="dxa"/>
          </w:tcPr>
          <w:p w14:paraId="58DDA792" w14:textId="6529A5B1" w:rsidR="006C579E" w:rsidRPr="00817D22" w:rsidRDefault="006C579E" w:rsidP="001E1D17">
            <w:pPr>
              <w:keepNext/>
              <w:keepLines/>
              <w:autoSpaceDE w:val="0"/>
              <w:autoSpaceDN w:val="0"/>
              <w:adjustRightInd w:val="0"/>
              <w:jc w:val="center"/>
              <w:rPr>
                <w:color w:val="000000"/>
                <w:szCs w:val="20"/>
                <w:lang w:val="hu-HU"/>
              </w:rPr>
            </w:pPr>
            <w:r w:rsidRPr="00817D22">
              <w:rPr>
                <w:color w:val="000000"/>
                <w:szCs w:val="20"/>
                <w:lang w:val="hu-HU"/>
              </w:rPr>
              <w:t>Dánia</w:t>
            </w:r>
          </w:p>
        </w:tc>
        <w:tc>
          <w:tcPr>
            <w:tcW w:w="6918" w:type="dxa"/>
          </w:tcPr>
          <w:p w14:paraId="4A726BCC" w14:textId="09C651AB" w:rsidR="006C579E" w:rsidRPr="00817D22" w:rsidRDefault="006C579E" w:rsidP="001E1D17">
            <w:pPr>
              <w:autoSpaceDE w:val="0"/>
              <w:autoSpaceDN w:val="0"/>
              <w:adjustRightInd w:val="0"/>
              <w:spacing w:line="240" w:lineRule="auto"/>
              <w:rPr>
                <w:lang w:val="hu-HU"/>
              </w:rPr>
            </w:pPr>
            <w:proofErr w:type="spellStart"/>
            <w:r w:rsidRPr="00817D22">
              <w:rPr>
                <w:szCs w:val="20"/>
                <w:lang w:val="hu-HU"/>
              </w:rPr>
              <w:t>Lidocaine</w:t>
            </w:r>
            <w:proofErr w:type="spellEnd"/>
            <w:r w:rsidRPr="00817D22">
              <w:rPr>
                <w:szCs w:val="20"/>
                <w:lang w:val="hu-HU"/>
              </w:rPr>
              <w:t xml:space="preserve"> </w:t>
            </w:r>
            <w:proofErr w:type="spellStart"/>
            <w:r w:rsidRPr="00817D22">
              <w:rPr>
                <w:szCs w:val="20"/>
                <w:lang w:val="hu-HU"/>
              </w:rPr>
              <w:t>Noridem</w:t>
            </w:r>
            <w:proofErr w:type="spellEnd"/>
          </w:p>
        </w:tc>
      </w:tr>
      <w:tr w:rsidR="006C579E" w:rsidRPr="00817D22" w14:paraId="3EF9788A" w14:textId="77777777" w:rsidTr="00E443A1">
        <w:trPr>
          <w:trHeight w:val="20"/>
          <w:tblHeader/>
        </w:trPr>
        <w:tc>
          <w:tcPr>
            <w:tcW w:w="1758" w:type="dxa"/>
          </w:tcPr>
          <w:p w14:paraId="2E7754E6" w14:textId="1837C2D9" w:rsidR="006C579E" w:rsidRPr="00817D22" w:rsidRDefault="006C579E" w:rsidP="00071549">
            <w:pPr>
              <w:keepNext/>
              <w:keepLines/>
              <w:autoSpaceDE w:val="0"/>
              <w:autoSpaceDN w:val="0"/>
              <w:adjustRightInd w:val="0"/>
              <w:jc w:val="center"/>
              <w:rPr>
                <w:color w:val="000000"/>
                <w:szCs w:val="20"/>
                <w:lang w:val="hu-HU"/>
              </w:rPr>
            </w:pPr>
            <w:r w:rsidRPr="00817D22">
              <w:rPr>
                <w:color w:val="000000"/>
                <w:szCs w:val="20"/>
                <w:lang w:val="hu-HU"/>
              </w:rPr>
              <w:t>Spanyolország</w:t>
            </w:r>
          </w:p>
        </w:tc>
        <w:tc>
          <w:tcPr>
            <w:tcW w:w="6918" w:type="dxa"/>
          </w:tcPr>
          <w:p w14:paraId="3300C104" w14:textId="2E3ABB60" w:rsidR="006C579E" w:rsidRPr="00817D22" w:rsidRDefault="006C579E" w:rsidP="001E1D17">
            <w:pPr>
              <w:autoSpaceDE w:val="0"/>
              <w:autoSpaceDN w:val="0"/>
              <w:adjustRightInd w:val="0"/>
              <w:rPr>
                <w:szCs w:val="20"/>
                <w:lang w:val="hu-HU"/>
              </w:rPr>
            </w:pPr>
            <w:proofErr w:type="spellStart"/>
            <w:r w:rsidRPr="00817D22">
              <w:rPr>
                <w:color w:val="000000"/>
                <w:szCs w:val="20"/>
                <w:lang w:val="hu-HU"/>
              </w:rPr>
              <w:t>Lidocaína</w:t>
            </w:r>
            <w:proofErr w:type="spellEnd"/>
            <w:r w:rsidRPr="00817D22">
              <w:rPr>
                <w:color w:val="000000"/>
                <w:szCs w:val="20"/>
                <w:lang w:val="hu-HU"/>
              </w:rPr>
              <w:t xml:space="preserve"> </w:t>
            </w:r>
            <w:proofErr w:type="spellStart"/>
            <w:r w:rsidRPr="00817D22">
              <w:rPr>
                <w:color w:val="000000"/>
                <w:szCs w:val="20"/>
                <w:lang w:val="hu-HU"/>
              </w:rPr>
              <w:t>Noridem</w:t>
            </w:r>
            <w:proofErr w:type="spellEnd"/>
            <w:r w:rsidRPr="00817D22">
              <w:rPr>
                <w:color w:val="000000"/>
                <w:szCs w:val="20"/>
                <w:lang w:val="hu-HU"/>
              </w:rPr>
              <w:t xml:space="preserve"> 10 mg / </w:t>
            </w:r>
            <w:proofErr w:type="spellStart"/>
            <w:r w:rsidRPr="00817D22">
              <w:rPr>
                <w:color w:val="000000"/>
                <w:szCs w:val="20"/>
                <w:lang w:val="hu-HU"/>
              </w:rPr>
              <w:t>mL</w:t>
            </w:r>
            <w:proofErr w:type="spellEnd"/>
            <w:r w:rsidRPr="00817D22">
              <w:rPr>
                <w:color w:val="000000"/>
                <w:szCs w:val="20"/>
                <w:lang w:val="hu-HU"/>
              </w:rPr>
              <w:t xml:space="preserve"> (1 % w/v) </w:t>
            </w:r>
            <w:proofErr w:type="spellStart"/>
            <w:r w:rsidRPr="00817D22">
              <w:rPr>
                <w:color w:val="000000"/>
                <w:szCs w:val="20"/>
                <w:lang w:val="hu-HU"/>
              </w:rPr>
              <w:t>solución</w:t>
            </w:r>
            <w:proofErr w:type="spellEnd"/>
            <w:r w:rsidRPr="00817D22">
              <w:rPr>
                <w:color w:val="000000"/>
                <w:szCs w:val="20"/>
                <w:lang w:val="hu-HU"/>
              </w:rPr>
              <w:t xml:space="preserve"> </w:t>
            </w:r>
            <w:proofErr w:type="spellStart"/>
            <w:r w:rsidRPr="00817D22">
              <w:rPr>
                <w:color w:val="000000"/>
                <w:szCs w:val="20"/>
                <w:lang w:val="hu-HU"/>
              </w:rPr>
              <w:t>inyectable</w:t>
            </w:r>
            <w:proofErr w:type="spellEnd"/>
            <w:r w:rsidRPr="00817D22">
              <w:rPr>
                <w:color w:val="000000"/>
                <w:szCs w:val="20"/>
                <w:lang w:val="hu-HU"/>
              </w:rPr>
              <w:t xml:space="preserve"> EFG</w:t>
            </w:r>
          </w:p>
        </w:tc>
      </w:tr>
      <w:tr w:rsidR="006C579E" w:rsidRPr="00817D22" w14:paraId="661954C9" w14:textId="77777777" w:rsidTr="00E443A1">
        <w:trPr>
          <w:trHeight w:val="20"/>
          <w:tblHeader/>
        </w:trPr>
        <w:tc>
          <w:tcPr>
            <w:tcW w:w="1758" w:type="dxa"/>
          </w:tcPr>
          <w:p w14:paraId="039227EB" w14:textId="1E3322BA" w:rsidR="006C579E" w:rsidRPr="00817D22" w:rsidRDefault="006C579E" w:rsidP="00071549">
            <w:pPr>
              <w:keepNext/>
              <w:keepLines/>
              <w:autoSpaceDE w:val="0"/>
              <w:autoSpaceDN w:val="0"/>
              <w:adjustRightInd w:val="0"/>
              <w:jc w:val="center"/>
              <w:rPr>
                <w:color w:val="000000"/>
                <w:szCs w:val="20"/>
                <w:lang w:val="hu-HU"/>
              </w:rPr>
            </w:pPr>
            <w:r w:rsidRPr="00817D22">
              <w:rPr>
                <w:color w:val="000000"/>
                <w:szCs w:val="20"/>
                <w:lang w:val="hu-HU"/>
              </w:rPr>
              <w:t>Finnország</w:t>
            </w:r>
          </w:p>
        </w:tc>
        <w:tc>
          <w:tcPr>
            <w:tcW w:w="6918" w:type="dxa"/>
          </w:tcPr>
          <w:p w14:paraId="1912176C" w14:textId="2AC7ECAC" w:rsidR="006C579E" w:rsidRPr="00817D22" w:rsidRDefault="006C579E" w:rsidP="001E1D17">
            <w:pPr>
              <w:autoSpaceDE w:val="0"/>
              <w:autoSpaceDN w:val="0"/>
              <w:adjustRightInd w:val="0"/>
              <w:rPr>
                <w:color w:val="000000"/>
                <w:szCs w:val="20"/>
                <w:lang w:val="hu-HU"/>
              </w:rPr>
            </w:pPr>
            <w:proofErr w:type="spellStart"/>
            <w:r w:rsidRPr="00817D22">
              <w:rPr>
                <w:color w:val="000000"/>
                <w:szCs w:val="20"/>
                <w:lang w:val="hu-HU"/>
              </w:rPr>
              <w:t>Lidocaine</w:t>
            </w:r>
            <w:proofErr w:type="spellEnd"/>
            <w:r w:rsidRPr="00817D22">
              <w:rPr>
                <w:color w:val="000000"/>
                <w:szCs w:val="20"/>
                <w:lang w:val="hu-HU"/>
              </w:rPr>
              <w:t xml:space="preserve"> </w:t>
            </w:r>
            <w:proofErr w:type="spellStart"/>
            <w:r w:rsidRPr="00817D22">
              <w:rPr>
                <w:color w:val="000000"/>
                <w:szCs w:val="20"/>
                <w:lang w:val="hu-HU"/>
              </w:rPr>
              <w:t>Noridem</w:t>
            </w:r>
            <w:proofErr w:type="spellEnd"/>
            <w:r w:rsidRPr="00817D22">
              <w:rPr>
                <w:color w:val="000000"/>
                <w:szCs w:val="20"/>
                <w:lang w:val="hu-HU"/>
              </w:rPr>
              <w:t xml:space="preserve"> </w:t>
            </w:r>
          </w:p>
        </w:tc>
      </w:tr>
      <w:tr w:rsidR="006C579E" w:rsidRPr="002D0B9C" w14:paraId="69B41EAE" w14:textId="77777777" w:rsidTr="00E443A1">
        <w:trPr>
          <w:trHeight w:val="20"/>
          <w:tblHeader/>
        </w:trPr>
        <w:tc>
          <w:tcPr>
            <w:tcW w:w="1758" w:type="dxa"/>
          </w:tcPr>
          <w:p w14:paraId="74D698F4" w14:textId="52CF57AD" w:rsidR="006C579E" w:rsidRPr="00817D22" w:rsidRDefault="006C579E" w:rsidP="00071549">
            <w:pPr>
              <w:keepNext/>
              <w:keepLines/>
              <w:autoSpaceDE w:val="0"/>
              <w:autoSpaceDN w:val="0"/>
              <w:adjustRightInd w:val="0"/>
              <w:jc w:val="center"/>
              <w:rPr>
                <w:color w:val="000000"/>
                <w:szCs w:val="20"/>
                <w:lang w:val="hu-HU"/>
              </w:rPr>
            </w:pPr>
            <w:r w:rsidRPr="00817D22">
              <w:rPr>
                <w:color w:val="000000"/>
                <w:szCs w:val="20"/>
                <w:lang w:val="hu-HU"/>
              </w:rPr>
              <w:t>Magyarország</w:t>
            </w:r>
          </w:p>
        </w:tc>
        <w:tc>
          <w:tcPr>
            <w:tcW w:w="6918" w:type="dxa"/>
          </w:tcPr>
          <w:p w14:paraId="67B6C518" w14:textId="776375D7" w:rsidR="006C579E" w:rsidRPr="00817D22" w:rsidRDefault="006C579E" w:rsidP="001E1D17">
            <w:pPr>
              <w:autoSpaceDE w:val="0"/>
              <w:autoSpaceDN w:val="0"/>
              <w:adjustRightInd w:val="0"/>
              <w:rPr>
                <w:color w:val="000000"/>
                <w:szCs w:val="20"/>
                <w:lang w:val="hu-HU"/>
              </w:rPr>
            </w:pPr>
            <w:proofErr w:type="spellStart"/>
            <w:r w:rsidRPr="00817D22">
              <w:rPr>
                <w:color w:val="000000"/>
                <w:szCs w:val="20"/>
                <w:lang w:val="hu-HU"/>
              </w:rPr>
              <w:t>Lidokain</w:t>
            </w:r>
            <w:proofErr w:type="spellEnd"/>
            <w:r w:rsidRPr="00817D22">
              <w:rPr>
                <w:color w:val="000000"/>
                <w:szCs w:val="20"/>
                <w:lang w:val="hu-HU"/>
              </w:rPr>
              <w:t xml:space="preserve"> </w:t>
            </w:r>
            <w:proofErr w:type="spellStart"/>
            <w:r w:rsidRPr="00817D22">
              <w:rPr>
                <w:color w:val="000000"/>
                <w:szCs w:val="20"/>
                <w:lang w:val="hu-HU"/>
              </w:rPr>
              <w:t>Noridem</w:t>
            </w:r>
            <w:proofErr w:type="spellEnd"/>
            <w:r w:rsidRPr="00817D22">
              <w:rPr>
                <w:color w:val="000000"/>
                <w:szCs w:val="20"/>
                <w:lang w:val="hu-HU"/>
              </w:rPr>
              <w:t xml:space="preserve"> 10 mg / m</w:t>
            </w:r>
            <w:r>
              <w:rPr>
                <w:color w:val="000000"/>
                <w:szCs w:val="20"/>
                <w:lang w:val="hu-HU"/>
              </w:rPr>
              <w:t>l</w:t>
            </w:r>
            <w:r w:rsidRPr="00817D22">
              <w:rPr>
                <w:color w:val="000000"/>
                <w:szCs w:val="20"/>
                <w:lang w:val="hu-HU"/>
              </w:rPr>
              <w:t xml:space="preserve"> (1 % w/v) oldatos injekció</w:t>
            </w:r>
          </w:p>
        </w:tc>
      </w:tr>
      <w:tr w:rsidR="006C579E" w:rsidRPr="00817D22" w14:paraId="563F6ECB" w14:textId="77777777" w:rsidTr="00E443A1">
        <w:trPr>
          <w:trHeight w:val="20"/>
          <w:tblHeader/>
        </w:trPr>
        <w:tc>
          <w:tcPr>
            <w:tcW w:w="1758" w:type="dxa"/>
          </w:tcPr>
          <w:p w14:paraId="3E09E7CE" w14:textId="3DACABD2" w:rsidR="006C579E" w:rsidRPr="00817D22" w:rsidRDefault="006C579E" w:rsidP="001E1D17">
            <w:pPr>
              <w:keepNext/>
              <w:keepLines/>
              <w:autoSpaceDE w:val="0"/>
              <w:autoSpaceDN w:val="0"/>
              <w:adjustRightInd w:val="0"/>
              <w:jc w:val="center"/>
              <w:rPr>
                <w:color w:val="000000"/>
                <w:szCs w:val="20"/>
                <w:lang w:val="hu-HU"/>
              </w:rPr>
            </w:pPr>
            <w:r w:rsidRPr="00817D22">
              <w:rPr>
                <w:color w:val="000000"/>
                <w:szCs w:val="20"/>
                <w:lang w:val="hu-HU"/>
              </w:rPr>
              <w:t>Olaszország</w:t>
            </w:r>
          </w:p>
        </w:tc>
        <w:tc>
          <w:tcPr>
            <w:tcW w:w="6918" w:type="dxa"/>
          </w:tcPr>
          <w:p w14:paraId="1D0EA793" w14:textId="080D978A" w:rsidR="006C579E" w:rsidRPr="00817D22" w:rsidRDefault="006C579E" w:rsidP="00767944">
            <w:pPr>
              <w:autoSpaceDE w:val="0"/>
              <w:autoSpaceDN w:val="0"/>
              <w:adjustRightInd w:val="0"/>
              <w:rPr>
                <w:color w:val="000000"/>
                <w:szCs w:val="20"/>
                <w:lang w:val="hu-HU"/>
              </w:rPr>
            </w:pPr>
            <w:proofErr w:type="spellStart"/>
            <w:r w:rsidRPr="00817D22">
              <w:rPr>
                <w:color w:val="000000"/>
                <w:szCs w:val="20"/>
                <w:lang w:val="hu-HU"/>
              </w:rPr>
              <w:t>Lidocaina</w:t>
            </w:r>
            <w:proofErr w:type="spellEnd"/>
            <w:r w:rsidRPr="00817D22">
              <w:rPr>
                <w:color w:val="000000"/>
                <w:szCs w:val="20"/>
                <w:lang w:val="hu-HU"/>
              </w:rPr>
              <w:t xml:space="preserve"> </w:t>
            </w:r>
            <w:proofErr w:type="spellStart"/>
            <w:r w:rsidRPr="00817D22">
              <w:rPr>
                <w:color w:val="000000"/>
                <w:szCs w:val="20"/>
                <w:lang w:val="hu-HU"/>
              </w:rPr>
              <w:t>Noridem</w:t>
            </w:r>
            <w:proofErr w:type="spellEnd"/>
          </w:p>
        </w:tc>
      </w:tr>
      <w:tr w:rsidR="006C579E" w:rsidRPr="002D0B9C" w14:paraId="19EE4920" w14:textId="77777777" w:rsidTr="00E443A1">
        <w:trPr>
          <w:trHeight w:val="20"/>
          <w:tblHeader/>
        </w:trPr>
        <w:tc>
          <w:tcPr>
            <w:tcW w:w="1758" w:type="dxa"/>
          </w:tcPr>
          <w:p w14:paraId="5A8A4B05" w14:textId="0C7B42FB" w:rsidR="006C579E" w:rsidRPr="00817D22" w:rsidRDefault="006C579E" w:rsidP="001E1D17">
            <w:pPr>
              <w:keepNext/>
              <w:keepLines/>
              <w:autoSpaceDE w:val="0"/>
              <w:autoSpaceDN w:val="0"/>
              <w:adjustRightInd w:val="0"/>
              <w:jc w:val="center"/>
              <w:rPr>
                <w:color w:val="000000"/>
                <w:szCs w:val="20"/>
                <w:lang w:val="hu-HU"/>
              </w:rPr>
            </w:pPr>
            <w:r w:rsidRPr="00817D22">
              <w:rPr>
                <w:color w:val="000000"/>
                <w:szCs w:val="20"/>
                <w:lang w:val="hu-HU"/>
              </w:rPr>
              <w:t>Hollandia</w:t>
            </w:r>
          </w:p>
        </w:tc>
        <w:tc>
          <w:tcPr>
            <w:tcW w:w="6918" w:type="dxa"/>
          </w:tcPr>
          <w:p w14:paraId="066CE087" w14:textId="6FC55359" w:rsidR="006C579E" w:rsidRPr="00817D22" w:rsidRDefault="006C579E" w:rsidP="001E1D17">
            <w:pPr>
              <w:autoSpaceDE w:val="0"/>
              <w:autoSpaceDN w:val="0"/>
              <w:adjustRightInd w:val="0"/>
              <w:rPr>
                <w:color w:val="000000"/>
                <w:szCs w:val="20"/>
                <w:lang w:val="hu-HU"/>
              </w:rPr>
            </w:pPr>
            <w:proofErr w:type="spellStart"/>
            <w:r w:rsidRPr="00817D22">
              <w:rPr>
                <w:color w:val="000000"/>
                <w:szCs w:val="20"/>
                <w:lang w:val="hu-HU"/>
              </w:rPr>
              <w:t>Lidocaine</w:t>
            </w:r>
            <w:proofErr w:type="spellEnd"/>
            <w:r w:rsidRPr="00817D22">
              <w:rPr>
                <w:color w:val="000000"/>
                <w:szCs w:val="20"/>
                <w:lang w:val="hu-HU"/>
              </w:rPr>
              <w:t xml:space="preserve"> </w:t>
            </w:r>
            <w:proofErr w:type="spellStart"/>
            <w:r w:rsidRPr="00817D22">
              <w:rPr>
                <w:color w:val="000000"/>
                <w:szCs w:val="20"/>
                <w:lang w:val="hu-HU"/>
              </w:rPr>
              <w:t>Noridem</w:t>
            </w:r>
            <w:proofErr w:type="spellEnd"/>
            <w:r w:rsidRPr="00817D22">
              <w:rPr>
                <w:color w:val="000000"/>
                <w:szCs w:val="20"/>
                <w:lang w:val="hu-HU"/>
              </w:rPr>
              <w:t xml:space="preserve"> 10 mg / </w:t>
            </w:r>
            <w:proofErr w:type="spellStart"/>
            <w:r w:rsidRPr="00817D22">
              <w:rPr>
                <w:color w:val="000000"/>
                <w:szCs w:val="20"/>
                <w:lang w:val="hu-HU"/>
              </w:rPr>
              <w:t>mL</w:t>
            </w:r>
            <w:proofErr w:type="spellEnd"/>
            <w:r w:rsidRPr="00817D22">
              <w:rPr>
                <w:color w:val="000000"/>
                <w:szCs w:val="20"/>
                <w:lang w:val="hu-HU"/>
              </w:rPr>
              <w:t xml:space="preserve"> (1 % w/v) </w:t>
            </w:r>
            <w:proofErr w:type="spellStart"/>
            <w:r w:rsidRPr="00817D22">
              <w:rPr>
                <w:color w:val="000000"/>
                <w:szCs w:val="20"/>
                <w:lang w:val="hu-HU"/>
              </w:rPr>
              <w:t>oplossing</w:t>
            </w:r>
            <w:proofErr w:type="spellEnd"/>
            <w:r w:rsidRPr="00817D22">
              <w:rPr>
                <w:color w:val="000000"/>
                <w:szCs w:val="20"/>
                <w:lang w:val="hu-HU"/>
              </w:rPr>
              <w:t xml:space="preserve"> </w:t>
            </w:r>
            <w:proofErr w:type="spellStart"/>
            <w:r w:rsidRPr="00817D22">
              <w:rPr>
                <w:color w:val="000000"/>
                <w:szCs w:val="20"/>
                <w:lang w:val="hu-HU"/>
              </w:rPr>
              <w:t>voor</w:t>
            </w:r>
            <w:proofErr w:type="spellEnd"/>
            <w:r w:rsidRPr="00817D22">
              <w:rPr>
                <w:color w:val="000000"/>
                <w:szCs w:val="20"/>
                <w:lang w:val="hu-HU"/>
              </w:rPr>
              <w:t xml:space="preserve"> </w:t>
            </w:r>
            <w:proofErr w:type="spellStart"/>
            <w:r w:rsidRPr="00817D22">
              <w:rPr>
                <w:color w:val="000000"/>
                <w:szCs w:val="20"/>
                <w:lang w:val="hu-HU"/>
              </w:rPr>
              <w:t>injectie</w:t>
            </w:r>
            <w:proofErr w:type="spellEnd"/>
            <w:r w:rsidRPr="00817D22">
              <w:rPr>
                <w:color w:val="000000"/>
                <w:szCs w:val="20"/>
                <w:lang w:val="hu-HU"/>
              </w:rPr>
              <w:t xml:space="preserve"> </w:t>
            </w:r>
          </w:p>
        </w:tc>
      </w:tr>
      <w:tr w:rsidR="006C579E" w:rsidRPr="00817D22" w14:paraId="0B551D9A" w14:textId="77777777" w:rsidTr="00E443A1">
        <w:trPr>
          <w:trHeight w:val="20"/>
          <w:tblHeader/>
        </w:trPr>
        <w:tc>
          <w:tcPr>
            <w:tcW w:w="1758" w:type="dxa"/>
          </w:tcPr>
          <w:p w14:paraId="65781F4C" w14:textId="001B7812" w:rsidR="006C579E" w:rsidRPr="00817D22" w:rsidRDefault="006C579E" w:rsidP="001E1D17">
            <w:pPr>
              <w:keepNext/>
              <w:keepLines/>
              <w:autoSpaceDE w:val="0"/>
              <w:autoSpaceDN w:val="0"/>
              <w:adjustRightInd w:val="0"/>
              <w:jc w:val="center"/>
              <w:rPr>
                <w:color w:val="000000"/>
                <w:szCs w:val="20"/>
                <w:lang w:val="hu-HU"/>
              </w:rPr>
            </w:pPr>
            <w:r w:rsidRPr="00817D22">
              <w:rPr>
                <w:color w:val="000000"/>
                <w:szCs w:val="20"/>
                <w:lang w:val="hu-HU"/>
              </w:rPr>
              <w:t>Norvégia</w:t>
            </w:r>
          </w:p>
        </w:tc>
        <w:tc>
          <w:tcPr>
            <w:tcW w:w="6918" w:type="dxa"/>
          </w:tcPr>
          <w:p w14:paraId="4C559C2C" w14:textId="38D9EC08" w:rsidR="006C579E" w:rsidRPr="00817D22" w:rsidRDefault="006C579E" w:rsidP="001E1D17">
            <w:pPr>
              <w:autoSpaceDE w:val="0"/>
              <w:autoSpaceDN w:val="0"/>
              <w:adjustRightInd w:val="0"/>
              <w:rPr>
                <w:color w:val="000000"/>
                <w:szCs w:val="20"/>
                <w:lang w:val="hu-HU"/>
              </w:rPr>
            </w:pPr>
            <w:proofErr w:type="spellStart"/>
            <w:r w:rsidRPr="00817D22">
              <w:rPr>
                <w:color w:val="000000"/>
                <w:szCs w:val="20"/>
                <w:lang w:val="hu-HU"/>
              </w:rPr>
              <w:t>Lidocaine</w:t>
            </w:r>
            <w:proofErr w:type="spellEnd"/>
            <w:r w:rsidRPr="00817D22">
              <w:rPr>
                <w:color w:val="000000"/>
                <w:szCs w:val="20"/>
                <w:lang w:val="hu-HU"/>
              </w:rPr>
              <w:t xml:space="preserve"> </w:t>
            </w:r>
            <w:proofErr w:type="spellStart"/>
            <w:r w:rsidRPr="00817D22">
              <w:rPr>
                <w:color w:val="000000"/>
                <w:szCs w:val="20"/>
                <w:lang w:val="hu-HU"/>
              </w:rPr>
              <w:t>Noridem</w:t>
            </w:r>
            <w:proofErr w:type="spellEnd"/>
          </w:p>
        </w:tc>
      </w:tr>
      <w:tr w:rsidR="006C579E" w:rsidRPr="00817D22" w14:paraId="7D27B81C" w14:textId="77777777" w:rsidTr="00E443A1">
        <w:trPr>
          <w:trHeight w:val="20"/>
          <w:tblHeader/>
        </w:trPr>
        <w:tc>
          <w:tcPr>
            <w:tcW w:w="1758" w:type="dxa"/>
          </w:tcPr>
          <w:p w14:paraId="5B5D59B6" w14:textId="1B40D02B" w:rsidR="006C579E" w:rsidRPr="00817D22" w:rsidRDefault="006C579E" w:rsidP="00071549">
            <w:pPr>
              <w:keepNext/>
              <w:keepLines/>
              <w:autoSpaceDE w:val="0"/>
              <w:autoSpaceDN w:val="0"/>
              <w:adjustRightInd w:val="0"/>
              <w:jc w:val="center"/>
              <w:rPr>
                <w:color w:val="000000"/>
                <w:szCs w:val="20"/>
                <w:lang w:val="hu-HU"/>
              </w:rPr>
            </w:pPr>
            <w:r w:rsidRPr="00817D22">
              <w:rPr>
                <w:color w:val="000000"/>
                <w:szCs w:val="20"/>
                <w:lang w:val="hu-HU"/>
              </w:rPr>
              <w:t>Portugália</w:t>
            </w:r>
          </w:p>
        </w:tc>
        <w:tc>
          <w:tcPr>
            <w:tcW w:w="6918" w:type="dxa"/>
          </w:tcPr>
          <w:p w14:paraId="274780DF" w14:textId="207EBAA5" w:rsidR="006C579E" w:rsidRPr="00817D22" w:rsidRDefault="006C579E" w:rsidP="001E1D17">
            <w:pPr>
              <w:autoSpaceDE w:val="0"/>
              <w:autoSpaceDN w:val="0"/>
              <w:adjustRightInd w:val="0"/>
              <w:rPr>
                <w:color w:val="000000"/>
                <w:szCs w:val="20"/>
                <w:lang w:val="hu-HU"/>
              </w:rPr>
            </w:pPr>
            <w:proofErr w:type="spellStart"/>
            <w:r w:rsidRPr="00817D22">
              <w:rPr>
                <w:color w:val="000000"/>
                <w:szCs w:val="20"/>
                <w:lang w:val="hu-HU"/>
              </w:rPr>
              <w:t>Lidocaína</w:t>
            </w:r>
            <w:proofErr w:type="spellEnd"/>
            <w:r w:rsidRPr="00817D22">
              <w:rPr>
                <w:color w:val="000000"/>
                <w:szCs w:val="20"/>
                <w:lang w:val="hu-HU"/>
              </w:rPr>
              <w:t xml:space="preserve"> </w:t>
            </w:r>
            <w:proofErr w:type="spellStart"/>
            <w:r w:rsidRPr="00817D22">
              <w:rPr>
                <w:color w:val="000000"/>
                <w:szCs w:val="20"/>
                <w:lang w:val="hu-HU"/>
              </w:rPr>
              <w:t>Noridem</w:t>
            </w:r>
            <w:proofErr w:type="spellEnd"/>
          </w:p>
        </w:tc>
      </w:tr>
      <w:tr w:rsidR="006C579E" w:rsidRPr="002D0B9C" w14:paraId="20BF2177" w14:textId="77777777" w:rsidTr="00E443A1">
        <w:trPr>
          <w:trHeight w:val="20"/>
          <w:tblHeader/>
        </w:trPr>
        <w:tc>
          <w:tcPr>
            <w:tcW w:w="1758" w:type="dxa"/>
          </w:tcPr>
          <w:p w14:paraId="77CF06D9" w14:textId="38CB082F" w:rsidR="006C579E" w:rsidRPr="00817D22" w:rsidRDefault="006C579E" w:rsidP="00071549">
            <w:pPr>
              <w:keepNext/>
              <w:keepLines/>
              <w:autoSpaceDE w:val="0"/>
              <w:autoSpaceDN w:val="0"/>
              <w:adjustRightInd w:val="0"/>
              <w:jc w:val="center"/>
              <w:rPr>
                <w:color w:val="000000"/>
                <w:szCs w:val="20"/>
                <w:lang w:val="hu-HU"/>
              </w:rPr>
            </w:pPr>
            <w:r w:rsidRPr="00817D22">
              <w:rPr>
                <w:color w:val="000000"/>
                <w:szCs w:val="20"/>
                <w:lang w:val="hu-HU"/>
              </w:rPr>
              <w:t>Románia</w:t>
            </w:r>
          </w:p>
        </w:tc>
        <w:tc>
          <w:tcPr>
            <w:tcW w:w="6918" w:type="dxa"/>
          </w:tcPr>
          <w:p w14:paraId="5C46BCA0" w14:textId="6005CE69" w:rsidR="006C579E" w:rsidRPr="00817D22" w:rsidRDefault="006C579E" w:rsidP="001E1D17">
            <w:pPr>
              <w:autoSpaceDE w:val="0"/>
              <w:autoSpaceDN w:val="0"/>
              <w:adjustRightInd w:val="0"/>
              <w:rPr>
                <w:color w:val="000000"/>
                <w:szCs w:val="20"/>
                <w:lang w:val="hu-HU"/>
              </w:rPr>
            </w:pPr>
            <w:proofErr w:type="spellStart"/>
            <w:r w:rsidRPr="00817D22">
              <w:rPr>
                <w:color w:val="000000"/>
                <w:szCs w:val="20"/>
                <w:lang w:val="hu-HU"/>
              </w:rPr>
              <w:t>Lidocaină</w:t>
            </w:r>
            <w:proofErr w:type="spellEnd"/>
            <w:r w:rsidRPr="00817D22">
              <w:rPr>
                <w:color w:val="000000"/>
                <w:szCs w:val="20"/>
                <w:lang w:val="hu-HU"/>
              </w:rPr>
              <w:t xml:space="preserve"> </w:t>
            </w:r>
            <w:proofErr w:type="spellStart"/>
            <w:r w:rsidRPr="00817D22">
              <w:rPr>
                <w:color w:val="000000"/>
                <w:szCs w:val="20"/>
                <w:lang w:val="hu-HU"/>
              </w:rPr>
              <w:t>Noridem</w:t>
            </w:r>
            <w:proofErr w:type="spellEnd"/>
            <w:r w:rsidRPr="00817D22">
              <w:rPr>
                <w:color w:val="000000"/>
                <w:szCs w:val="20"/>
                <w:lang w:val="hu-HU"/>
              </w:rPr>
              <w:t xml:space="preserve"> 10 mg / </w:t>
            </w:r>
            <w:proofErr w:type="spellStart"/>
            <w:r w:rsidRPr="00817D22">
              <w:rPr>
                <w:color w:val="000000"/>
                <w:szCs w:val="20"/>
                <w:lang w:val="hu-HU"/>
              </w:rPr>
              <w:t>mL</w:t>
            </w:r>
            <w:proofErr w:type="spellEnd"/>
            <w:r w:rsidRPr="00817D22">
              <w:rPr>
                <w:color w:val="000000"/>
                <w:szCs w:val="20"/>
                <w:lang w:val="hu-HU"/>
              </w:rPr>
              <w:t xml:space="preserve"> </w:t>
            </w:r>
            <w:proofErr w:type="spellStart"/>
            <w:r w:rsidRPr="00817D22">
              <w:rPr>
                <w:color w:val="000000"/>
                <w:szCs w:val="20"/>
                <w:lang w:val="hu-HU"/>
              </w:rPr>
              <w:t>soluție</w:t>
            </w:r>
            <w:proofErr w:type="spellEnd"/>
            <w:r w:rsidRPr="00817D22">
              <w:rPr>
                <w:color w:val="000000"/>
                <w:szCs w:val="20"/>
                <w:lang w:val="hu-HU"/>
              </w:rPr>
              <w:t xml:space="preserve"> </w:t>
            </w:r>
            <w:proofErr w:type="spellStart"/>
            <w:r w:rsidRPr="00817D22">
              <w:rPr>
                <w:color w:val="000000"/>
                <w:szCs w:val="20"/>
                <w:lang w:val="hu-HU"/>
              </w:rPr>
              <w:t>injectabilă</w:t>
            </w:r>
            <w:proofErr w:type="spellEnd"/>
            <w:r w:rsidRPr="00817D22">
              <w:rPr>
                <w:color w:val="000000"/>
                <w:szCs w:val="20"/>
                <w:lang w:val="hu-HU"/>
              </w:rPr>
              <w:t xml:space="preserve"> </w:t>
            </w:r>
          </w:p>
        </w:tc>
      </w:tr>
      <w:tr w:rsidR="006C579E" w:rsidRPr="00817D22" w14:paraId="796D177A" w14:textId="77777777" w:rsidTr="00E443A1">
        <w:trPr>
          <w:trHeight w:val="20"/>
          <w:tblHeader/>
        </w:trPr>
        <w:tc>
          <w:tcPr>
            <w:tcW w:w="1758" w:type="dxa"/>
          </w:tcPr>
          <w:p w14:paraId="5F7395D0" w14:textId="59CC7C18" w:rsidR="006C579E" w:rsidRPr="00817D22" w:rsidRDefault="006C579E" w:rsidP="00071549">
            <w:pPr>
              <w:keepNext/>
              <w:keepLines/>
              <w:autoSpaceDE w:val="0"/>
              <w:autoSpaceDN w:val="0"/>
              <w:adjustRightInd w:val="0"/>
              <w:jc w:val="center"/>
              <w:rPr>
                <w:color w:val="000000"/>
                <w:szCs w:val="20"/>
                <w:lang w:val="hu-HU"/>
              </w:rPr>
            </w:pPr>
            <w:r w:rsidRPr="00817D22">
              <w:rPr>
                <w:color w:val="000000"/>
                <w:szCs w:val="20"/>
                <w:lang w:val="hu-HU"/>
              </w:rPr>
              <w:t>Szlovákia</w:t>
            </w:r>
          </w:p>
        </w:tc>
        <w:tc>
          <w:tcPr>
            <w:tcW w:w="6918" w:type="dxa"/>
          </w:tcPr>
          <w:p w14:paraId="7047469E" w14:textId="5D355039" w:rsidR="006C579E" w:rsidRPr="00817D22" w:rsidRDefault="006C579E" w:rsidP="001E1D17">
            <w:pPr>
              <w:autoSpaceDE w:val="0"/>
              <w:autoSpaceDN w:val="0"/>
              <w:adjustRightInd w:val="0"/>
              <w:rPr>
                <w:color w:val="000000"/>
                <w:szCs w:val="20"/>
                <w:lang w:val="hu-HU"/>
              </w:rPr>
            </w:pPr>
            <w:proofErr w:type="spellStart"/>
            <w:r w:rsidRPr="00817D22">
              <w:rPr>
                <w:color w:val="000000"/>
                <w:szCs w:val="20"/>
                <w:lang w:val="hu-HU"/>
              </w:rPr>
              <w:t>Lidocaine</w:t>
            </w:r>
            <w:proofErr w:type="spellEnd"/>
            <w:r w:rsidRPr="00817D22">
              <w:rPr>
                <w:color w:val="000000"/>
                <w:szCs w:val="20"/>
                <w:lang w:val="hu-HU"/>
              </w:rPr>
              <w:t xml:space="preserve"> </w:t>
            </w:r>
            <w:proofErr w:type="spellStart"/>
            <w:r w:rsidRPr="00817D22">
              <w:rPr>
                <w:color w:val="000000"/>
                <w:szCs w:val="20"/>
                <w:lang w:val="hu-HU"/>
              </w:rPr>
              <w:t>Noridem</w:t>
            </w:r>
            <w:proofErr w:type="spellEnd"/>
            <w:r w:rsidRPr="00817D22">
              <w:rPr>
                <w:color w:val="000000"/>
                <w:szCs w:val="20"/>
                <w:lang w:val="hu-HU"/>
              </w:rPr>
              <w:t xml:space="preserve"> 10 mg / </w:t>
            </w:r>
            <w:proofErr w:type="spellStart"/>
            <w:r w:rsidRPr="00817D22">
              <w:rPr>
                <w:color w:val="000000"/>
                <w:szCs w:val="20"/>
                <w:lang w:val="hu-HU"/>
              </w:rPr>
              <w:t>mL</w:t>
            </w:r>
            <w:proofErr w:type="spellEnd"/>
            <w:r w:rsidRPr="00817D22">
              <w:rPr>
                <w:color w:val="000000"/>
                <w:szCs w:val="20"/>
                <w:lang w:val="hu-HU"/>
              </w:rPr>
              <w:t xml:space="preserve"> </w:t>
            </w:r>
          </w:p>
        </w:tc>
      </w:tr>
      <w:tr w:rsidR="006C579E" w:rsidRPr="00817D22" w14:paraId="356ABA54" w14:textId="77777777" w:rsidTr="00E443A1">
        <w:trPr>
          <w:trHeight w:val="20"/>
          <w:tblHeader/>
        </w:trPr>
        <w:tc>
          <w:tcPr>
            <w:tcW w:w="1758" w:type="dxa"/>
          </w:tcPr>
          <w:p w14:paraId="692A9BBA" w14:textId="6153931D" w:rsidR="006C579E" w:rsidRPr="00817D22" w:rsidRDefault="006C579E" w:rsidP="001E1D17">
            <w:pPr>
              <w:keepNext/>
              <w:keepLines/>
              <w:autoSpaceDE w:val="0"/>
              <w:autoSpaceDN w:val="0"/>
              <w:adjustRightInd w:val="0"/>
              <w:jc w:val="center"/>
              <w:rPr>
                <w:color w:val="000000"/>
                <w:szCs w:val="20"/>
                <w:lang w:val="hu-HU"/>
              </w:rPr>
            </w:pPr>
            <w:r w:rsidRPr="00817D22">
              <w:rPr>
                <w:color w:val="000000"/>
                <w:szCs w:val="20"/>
                <w:lang w:val="hu-HU"/>
              </w:rPr>
              <w:t>Svédország</w:t>
            </w:r>
          </w:p>
        </w:tc>
        <w:tc>
          <w:tcPr>
            <w:tcW w:w="6918" w:type="dxa"/>
          </w:tcPr>
          <w:p w14:paraId="22A52AE1" w14:textId="5E3FBBC4" w:rsidR="006C579E" w:rsidRPr="00817D22" w:rsidRDefault="006C579E" w:rsidP="001E1D17">
            <w:pPr>
              <w:autoSpaceDE w:val="0"/>
              <w:autoSpaceDN w:val="0"/>
              <w:adjustRightInd w:val="0"/>
              <w:rPr>
                <w:color w:val="000000"/>
                <w:szCs w:val="20"/>
                <w:lang w:val="hu-HU"/>
              </w:rPr>
            </w:pPr>
            <w:proofErr w:type="spellStart"/>
            <w:r w:rsidRPr="00817D22">
              <w:rPr>
                <w:color w:val="000000"/>
                <w:szCs w:val="20"/>
                <w:lang w:val="hu-HU"/>
              </w:rPr>
              <w:t>Lidocaine</w:t>
            </w:r>
            <w:proofErr w:type="spellEnd"/>
            <w:r w:rsidRPr="00817D22">
              <w:rPr>
                <w:color w:val="000000"/>
                <w:szCs w:val="20"/>
                <w:lang w:val="hu-HU"/>
              </w:rPr>
              <w:t xml:space="preserve"> </w:t>
            </w:r>
            <w:proofErr w:type="spellStart"/>
            <w:r w:rsidRPr="00817D22">
              <w:rPr>
                <w:color w:val="000000"/>
                <w:szCs w:val="20"/>
                <w:lang w:val="hu-HU"/>
              </w:rPr>
              <w:t>Noridem</w:t>
            </w:r>
            <w:proofErr w:type="spellEnd"/>
            <w:r w:rsidRPr="00817D22">
              <w:rPr>
                <w:color w:val="000000"/>
                <w:szCs w:val="20"/>
                <w:lang w:val="hu-HU"/>
              </w:rPr>
              <w:t xml:space="preserve"> </w:t>
            </w:r>
          </w:p>
        </w:tc>
      </w:tr>
      <w:tr w:rsidR="006C579E" w:rsidRPr="00817D22" w14:paraId="52156928" w14:textId="77777777" w:rsidTr="00E443A1">
        <w:trPr>
          <w:trHeight w:val="20"/>
          <w:tblHeader/>
        </w:trPr>
        <w:tc>
          <w:tcPr>
            <w:tcW w:w="1758" w:type="dxa"/>
          </w:tcPr>
          <w:p w14:paraId="5A7AF205" w14:textId="4E132E30" w:rsidR="006C579E" w:rsidRPr="00817D22" w:rsidRDefault="006C579E" w:rsidP="00071549">
            <w:pPr>
              <w:keepNext/>
              <w:keepLines/>
              <w:autoSpaceDE w:val="0"/>
              <w:autoSpaceDN w:val="0"/>
              <w:adjustRightInd w:val="0"/>
              <w:jc w:val="center"/>
              <w:rPr>
                <w:color w:val="000000"/>
                <w:szCs w:val="20"/>
                <w:lang w:val="hu-HU"/>
              </w:rPr>
            </w:pPr>
          </w:p>
        </w:tc>
        <w:tc>
          <w:tcPr>
            <w:tcW w:w="6918" w:type="dxa"/>
          </w:tcPr>
          <w:p w14:paraId="39A38AED" w14:textId="50DFB510" w:rsidR="006C579E" w:rsidRPr="00817D22" w:rsidRDefault="006C579E" w:rsidP="001E1D17">
            <w:pPr>
              <w:autoSpaceDE w:val="0"/>
              <w:autoSpaceDN w:val="0"/>
              <w:adjustRightInd w:val="0"/>
              <w:rPr>
                <w:color w:val="000000"/>
                <w:szCs w:val="20"/>
                <w:lang w:val="hu-HU"/>
              </w:rPr>
            </w:pPr>
          </w:p>
        </w:tc>
      </w:tr>
    </w:tbl>
    <w:p w14:paraId="1A70132D" w14:textId="77777777" w:rsidR="00071549" w:rsidRDefault="00071549" w:rsidP="00BA3082">
      <w:pPr>
        <w:numPr>
          <w:ilvl w:val="12"/>
          <w:numId w:val="0"/>
        </w:numPr>
        <w:tabs>
          <w:tab w:val="clear" w:pos="567"/>
          <w:tab w:val="left" w:pos="720"/>
        </w:tabs>
        <w:spacing w:line="240" w:lineRule="auto"/>
        <w:ind w:right="-2"/>
        <w:rPr>
          <w:lang w:val="hu-HU"/>
        </w:rPr>
      </w:pPr>
    </w:p>
    <w:p w14:paraId="16CA7A02" w14:textId="77777777" w:rsidR="002D0B9C" w:rsidRPr="00866448" w:rsidRDefault="002D0B9C" w:rsidP="002D0B9C">
      <w:pPr>
        <w:keepNext/>
        <w:tabs>
          <w:tab w:val="left" w:pos="2552"/>
          <w:tab w:val="left" w:pos="3119"/>
        </w:tabs>
        <w:rPr>
          <w:lang w:val="hu-HU"/>
        </w:rPr>
      </w:pPr>
      <w:r w:rsidRPr="00866448">
        <w:rPr>
          <w:lang w:val="hu-HU"/>
        </w:rPr>
        <w:t>OGYI-T-</w:t>
      </w:r>
      <w:r w:rsidRPr="0055327C">
        <w:rPr>
          <w:lang w:val="hu-HU"/>
        </w:rPr>
        <w:t>24578</w:t>
      </w:r>
      <w:r w:rsidRPr="00866448">
        <w:rPr>
          <w:lang w:val="hu-HU"/>
        </w:rPr>
        <w:t>/01</w:t>
      </w:r>
      <w:r w:rsidRPr="00866448">
        <w:rPr>
          <w:lang w:val="hu-HU"/>
        </w:rPr>
        <w:tab/>
      </w:r>
      <w:r>
        <w:rPr>
          <w:lang w:val="hu-HU"/>
        </w:rPr>
        <w:t>5</w:t>
      </w:r>
      <w:r w:rsidRPr="00866448">
        <w:rPr>
          <w:lang w:val="hu-HU"/>
        </w:rPr>
        <w:t>×</w:t>
      </w:r>
      <w:r>
        <w:rPr>
          <w:lang w:val="hu-HU"/>
        </w:rPr>
        <w:t xml:space="preserve">2 ml-es </w:t>
      </w:r>
      <w:r w:rsidRPr="00866448">
        <w:rPr>
          <w:lang w:val="hu-HU"/>
        </w:rPr>
        <w:t>ampulla</w:t>
      </w:r>
    </w:p>
    <w:p w14:paraId="70B757D2"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sidRPr="00083971">
        <w:rPr>
          <w:lang w:val="hu-HU"/>
        </w:rPr>
        <w:t>/02</w:t>
      </w:r>
      <w:r w:rsidRPr="00083971">
        <w:rPr>
          <w:lang w:val="hu-HU"/>
        </w:rPr>
        <w:tab/>
        <w:t>10×2</w:t>
      </w:r>
      <w:r>
        <w:rPr>
          <w:lang w:val="hu-HU"/>
        </w:rPr>
        <w:t xml:space="preserve"> ml-es </w:t>
      </w:r>
      <w:r w:rsidRPr="00083971">
        <w:rPr>
          <w:lang w:val="hu-HU"/>
        </w:rPr>
        <w:t>ampulla</w:t>
      </w:r>
    </w:p>
    <w:p w14:paraId="44B0FCDD"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sidRPr="00083971">
        <w:rPr>
          <w:lang w:val="hu-HU"/>
        </w:rPr>
        <w:t>/03</w:t>
      </w:r>
      <w:r w:rsidRPr="00083971">
        <w:rPr>
          <w:lang w:val="hu-HU"/>
        </w:rPr>
        <w:tab/>
        <w:t>20×2</w:t>
      </w:r>
      <w:r>
        <w:rPr>
          <w:lang w:val="hu-HU"/>
        </w:rPr>
        <w:t xml:space="preserve"> ml-es </w:t>
      </w:r>
      <w:r w:rsidRPr="00083971">
        <w:rPr>
          <w:lang w:val="hu-HU"/>
        </w:rPr>
        <w:t>ampulla</w:t>
      </w:r>
    </w:p>
    <w:p w14:paraId="54E18193"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sidRPr="00083971">
        <w:rPr>
          <w:lang w:val="hu-HU"/>
        </w:rPr>
        <w:t>/0</w:t>
      </w:r>
      <w:r>
        <w:rPr>
          <w:lang w:val="hu-HU"/>
        </w:rPr>
        <w:t>4</w:t>
      </w:r>
      <w:r w:rsidRPr="00083971">
        <w:rPr>
          <w:lang w:val="hu-HU"/>
        </w:rPr>
        <w:tab/>
        <w:t>5×5</w:t>
      </w:r>
      <w:r>
        <w:rPr>
          <w:lang w:val="hu-HU"/>
        </w:rPr>
        <w:t xml:space="preserve"> ml-es </w:t>
      </w:r>
      <w:r w:rsidRPr="00083971">
        <w:rPr>
          <w:lang w:val="hu-HU"/>
        </w:rPr>
        <w:t>ampulla</w:t>
      </w:r>
    </w:p>
    <w:p w14:paraId="6A34D5B1"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Pr>
          <w:lang w:val="hu-HU"/>
        </w:rPr>
        <w:t>/05</w:t>
      </w:r>
      <w:r w:rsidRPr="00083971">
        <w:rPr>
          <w:lang w:val="hu-HU"/>
        </w:rPr>
        <w:tab/>
        <w:t>10×5</w:t>
      </w:r>
      <w:r>
        <w:rPr>
          <w:lang w:val="hu-HU"/>
        </w:rPr>
        <w:t xml:space="preserve"> ml-es </w:t>
      </w:r>
      <w:r w:rsidRPr="00083971">
        <w:rPr>
          <w:lang w:val="hu-HU"/>
        </w:rPr>
        <w:t>ampulla</w:t>
      </w:r>
    </w:p>
    <w:p w14:paraId="07F6D9B8"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Pr>
          <w:lang w:val="hu-HU"/>
        </w:rPr>
        <w:t>/06</w:t>
      </w:r>
      <w:r w:rsidRPr="00083971">
        <w:rPr>
          <w:lang w:val="hu-HU"/>
        </w:rPr>
        <w:tab/>
        <w:t>20×5</w:t>
      </w:r>
      <w:r>
        <w:rPr>
          <w:lang w:val="hu-HU"/>
        </w:rPr>
        <w:t xml:space="preserve"> ml-es </w:t>
      </w:r>
      <w:r w:rsidRPr="00083971">
        <w:rPr>
          <w:lang w:val="hu-HU"/>
        </w:rPr>
        <w:t>ampulla</w:t>
      </w:r>
    </w:p>
    <w:p w14:paraId="240B2955"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Pr>
          <w:lang w:val="hu-HU"/>
        </w:rPr>
        <w:t>/07</w:t>
      </w:r>
      <w:r w:rsidRPr="00083971">
        <w:rPr>
          <w:lang w:val="hu-HU"/>
        </w:rPr>
        <w:tab/>
        <w:t>5×10</w:t>
      </w:r>
      <w:r>
        <w:rPr>
          <w:lang w:val="hu-HU"/>
        </w:rPr>
        <w:t xml:space="preserve"> ml-es </w:t>
      </w:r>
      <w:r w:rsidRPr="00083971">
        <w:rPr>
          <w:lang w:val="hu-HU"/>
        </w:rPr>
        <w:t>ampulla</w:t>
      </w:r>
    </w:p>
    <w:p w14:paraId="5B3D7247"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Pr>
          <w:lang w:val="hu-HU"/>
        </w:rPr>
        <w:t>/08</w:t>
      </w:r>
      <w:r w:rsidRPr="00083971">
        <w:rPr>
          <w:lang w:val="hu-HU"/>
        </w:rPr>
        <w:tab/>
        <w:t>10×10</w:t>
      </w:r>
      <w:r>
        <w:rPr>
          <w:lang w:val="hu-HU"/>
        </w:rPr>
        <w:t xml:space="preserve"> ml-es </w:t>
      </w:r>
      <w:r w:rsidRPr="00083971">
        <w:rPr>
          <w:lang w:val="hu-HU"/>
        </w:rPr>
        <w:t>ampulla</w:t>
      </w:r>
    </w:p>
    <w:p w14:paraId="5F55E3CF"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Pr>
          <w:lang w:val="hu-HU"/>
        </w:rPr>
        <w:t>/09</w:t>
      </w:r>
      <w:r w:rsidRPr="00083971">
        <w:rPr>
          <w:lang w:val="hu-HU"/>
        </w:rPr>
        <w:tab/>
        <w:t>20×10</w:t>
      </w:r>
      <w:r>
        <w:rPr>
          <w:lang w:val="hu-HU"/>
        </w:rPr>
        <w:t xml:space="preserve"> ml-es </w:t>
      </w:r>
      <w:r w:rsidRPr="00083971">
        <w:rPr>
          <w:lang w:val="hu-HU"/>
        </w:rPr>
        <w:t>ampulla</w:t>
      </w:r>
    </w:p>
    <w:p w14:paraId="7D116A1E"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Pr>
          <w:lang w:val="hu-HU"/>
        </w:rPr>
        <w:t>/10</w:t>
      </w:r>
      <w:r w:rsidRPr="00083971">
        <w:rPr>
          <w:lang w:val="hu-HU"/>
        </w:rPr>
        <w:tab/>
        <w:t>5×20</w:t>
      </w:r>
      <w:r>
        <w:rPr>
          <w:lang w:val="hu-HU"/>
        </w:rPr>
        <w:t xml:space="preserve"> ml-es </w:t>
      </w:r>
      <w:r w:rsidRPr="00083971">
        <w:rPr>
          <w:lang w:val="hu-HU"/>
        </w:rPr>
        <w:t>ampulla</w:t>
      </w:r>
    </w:p>
    <w:p w14:paraId="2020ECA6"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Pr>
          <w:lang w:val="hu-HU"/>
        </w:rPr>
        <w:t>/11</w:t>
      </w:r>
      <w:r w:rsidRPr="00083971">
        <w:rPr>
          <w:lang w:val="hu-HU"/>
        </w:rPr>
        <w:tab/>
        <w:t>10×20</w:t>
      </w:r>
      <w:r>
        <w:rPr>
          <w:lang w:val="hu-HU"/>
        </w:rPr>
        <w:t xml:space="preserve"> ml-es </w:t>
      </w:r>
      <w:r w:rsidRPr="00083971">
        <w:rPr>
          <w:lang w:val="hu-HU"/>
        </w:rPr>
        <w:t>ampulla</w:t>
      </w:r>
    </w:p>
    <w:p w14:paraId="2A235793" w14:textId="77777777" w:rsidR="002D0B9C" w:rsidRPr="00083971" w:rsidRDefault="002D0B9C" w:rsidP="002D0B9C">
      <w:pPr>
        <w:tabs>
          <w:tab w:val="left" w:pos="2552"/>
          <w:tab w:val="left" w:pos="3119"/>
        </w:tabs>
        <w:rPr>
          <w:lang w:val="hu-HU"/>
        </w:rPr>
      </w:pPr>
      <w:r w:rsidRPr="00083971">
        <w:rPr>
          <w:lang w:val="hu-HU"/>
        </w:rPr>
        <w:t>OGYI-T-</w:t>
      </w:r>
      <w:r w:rsidRPr="0055327C">
        <w:rPr>
          <w:lang w:val="hu-HU"/>
        </w:rPr>
        <w:t>24578</w:t>
      </w:r>
      <w:r>
        <w:rPr>
          <w:lang w:val="hu-HU"/>
        </w:rPr>
        <w:t>/12</w:t>
      </w:r>
      <w:r w:rsidRPr="00083971">
        <w:rPr>
          <w:lang w:val="hu-HU"/>
        </w:rPr>
        <w:tab/>
        <w:t>20×20</w:t>
      </w:r>
      <w:r>
        <w:rPr>
          <w:lang w:val="hu-HU"/>
        </w:rPr>
        <w:t xml:space="preserve"> ml-es </w:t>
      </w:r>
      <w:r w:rsidRPr="00083971">
        <w:rPr>
          <w:lang w:val="hu-HU"/>
        </w:rPr>
        <w:t>ampulla</w:t>
      </w:r>
    </w:p>
    <w:p w14:paraId="3A34A9A7" w14:textId="77777777" w:rsidR="00A740A9" w:rsidRDefault="00A740A9" w:rsidP="00BA3082">
      <w:pPr>
        <w:spacing w:line="240" w:lineRule="auto"/>
        <w:ind w:right="-2"/>
        <w:rPr>
          <w:b/>
          <w:bCs/>
          <w:lang w:val="hu-HU"/>
        </w:rPr>
      </w:pPr>
    </w:p>
    <w:p w14:paraId="589C718C" w14:textId="363F661C" w:rsidR="00BA3082" w:rsidRPr="002D0B9C" w:rsidRDefault="00BA3082" w:rsidP="00BA3082">
      <w:pPr>
        <w:spacing w:line="240" w:lineRule="auto"/>
        <w:ind w:right="-2"/>
        <w:rPr>
          <w:bCs/>
          <w:lang w:val="hu-HU"/>
        </w:rPr>
      </w:pPr>
      <w:r w:rsidRPr="0029671C">
        <w:rPr>
          <w:b/>
          <w:bCs/>
          <w:lang w:val="hu-HU"/>
        </w:rPr>
        <w:t>A betegtájékoztató legutóbbi felülvizsgálatának dátuma:</w:t>
      </w:r>
      <w:r w:rsidR="002D0B9C" w:rsidRPr="002D0B9C">
        <w:rPr>
          <w:bCs/>
          <w:lang w:val="hu-HU"/>
        </w:rPr>
        <w:t xml:space="preserve"> 2025. június.</w:t>
      </w:r>
      <w:bookmarkStart w:id="6" w:name="_GoBack"/>
      <w:bookmarkEnd w:id="6"/>
    </w:p>
    <w:p w14:paraId="6C0C8F17" w14:textId="77777777" w:rsidR="00D406E7" w:rsidRDefault="00D406E7" w:rsidP="00071549">
      <w:pPr>
        <w:spacing w:line="240" w:lineRule="auto"/>
        <w:rPr>
          <w:lang w:val="hu-HU"/>
        </w:rPr>
      </w:pPr>
    </w:p>
    <w:p w14:paraId="2BCD83D6" w14:textId="0B98B33D" w:rsidR="00D406E7" w:rsidRPr="00D05735" w:rsidRDefault="00D406E7" w:rsidP="00D406E7">
      <w:pPr>
        <w:pStyle w:val="Bodytext20"/>
        <w:shd w:val="clear" w:color="auto" w:fill="auto"/>
        <w:tabs>
          <w:tab w:val="left" w:pos="4678"/>
          <w:tab w:val="left" w:pos="4962"/>
        </w:tabs>
        <w:spacing w:after="0" w:line="240" w:lineRule="auto"/>
        <w:ind w:right="36" w:firstLine="0"/>
        <w:jc w:val="left"/>
      </w:pPr>
      <w:r>
        <w:t>---------------------------------------------------------------------------------------------------------------------------</w:t>
      </w:r>
    </w:p>
    <w:p w14:paraId="615B9175" w14:textId="77777777" w:rsidR="00071549" w:rsidRPr="00071EBC" w:rsidRDefault="00071549" w:rsidP="00BA3082">
      <w:pPr>
        <w:spacing w:line="240" w:lineRule="auto"/>
        <w:ind w:right="-2"/>
        <w:rPr>
          <w:b/>
          <w:bCs/>
          <w:lang w:val="hu-HU"/>
        </w:rPr>
      </w:pPr>
    </w:p>
    <w:p w14:paraId="10E832A3" w14:textId="77777777" w:rsidR="00BA3082" w:rsidRPr="00817D22" w:rsidRDefault="00BA3082" w:rsidP="00BA3082">
      <w:pPr>
        <w:spacing w:line="240" w:lineRule="auto"/>
        <w:rPr>
          <w:b/>
          <w:lang w:val="hu-HU"/>
        </w:rPr>
      </w:pPr>
      <w:r w:rsidRPr="00817D22">
        <w:rPr>
          <w:b/>
          <w:lang w:val="hu-HU"/>
        </w:rPr>
        <w:t>Az alábbi információk kizárólag egész</w:t>
      </w:r>
      <w:r w:rsidR="00071549" w:rsidRPr="00817D22">
        <w:rPr>
          <w:b/>
          <w:lang w:val="hu-HU"/>
        </w:rPr>
        <w:t>ségügyi szakembereknek szólnak:</w:t>
      </w:r>
    </w:p>
    <w:p w14:paraId="36EB57BB" w14:textId="77777777" w:rsidR="00DF2085" w:rsidRPr="00817D22" w:rsidRDefault="00DF2085">
      <w:pPr>
        <w:rPr>
          <w:b/>
          <w:lang w:val="hu-HU"/>
        </w:rPr>
      </w:pPr>
    </w:p>
    <w:p w14:paraId="7D916377" w14:textId="5EAC6119" w:rsidR="00817D22" w:rsidRPr="00817D22" w:rsidRDefault="00817D22">
      <w:pPr>
        <w:rPr>
          <w:b/>
          <w:lang w:val="hu-HU"/>
        </w:rPr>
      </w:pPr>
      <w:r w:rsidRPr="00817D22">
        <w:rPr>
          <w:b/>
          <w:lang w:val="hu-HU"/>
        </w:rPr>
        <w:t xml:space="preserve">A </w:t>
      </w:r>
      <w:proofErr w:type="spellStart"/>
      <w:r w:rsidRPr="00817D22">
        <w:rPr>
          <w:b/>
          <w:lang w:val="hu-HU"/>
        </w:rPr>
        <w:t>lidokain</w:t>
      </w:r>
      <w:proofErr w:type="spellEnd"/>
      <w:r w:rsidRPr="00817D22">
        <w:rPr>
          <w:b/>
          <w:lang w:val="hu-HU"/>
        </w:rPr>
        <w:t xml:space="preserve"> alkalmazása terhesség alatt helyi és regionális érzéstelenítésre</w:t>
      </w:r>
    </w:p>
    <w:p w14:paraId="4DA1D7D2" w14:textId="77777777" w:rsidR="00817D22" w:rsidRPr="00817D22" w:rsidRDefault="00817D22">
      <w:pPr>
        <w:rPr>
          <w:lang w:val="hu-HU"/>
        </w:rPr>
      </w:pPr>
    </w:p>
    <w:p w14:paraId="54E17C6A" w14:textId="5381B455" w:rsidR="00817D22" w:rsidRDefault="00817D22" w:rsidP="00817D22">
      <w:pPr>
        <w:spacing w:line="240" w:lineRule="auto"/>
        <w:rPr>
          <w:lang w:val="hu-HU"/>
        </w:rPr>
      </w:pPr>
      <w:bookmarkStart w:id="7" w:name="_Hlk188349172"/>
      <w:r>
        <w:rPr>
          <w:lang w:val="hu-HU"/>
        </w:rPr>
        <w:t xml:space="preserve">A </w:t>
      </w:r>
      <w:proofErr w:type="spellStart"/>
      <w:r>
        <w:rPr>
          <w:lang w:val="hu-HU"/>
        </w:rPr>
        <w:t>lidokain</w:t>
      </w:r>
      <w:proofErr w:type="spellEnd"/>
      <w:r>
        <w:rPr>
          <w:lang w:val="hu-HU"/>
        </w:rPr>
        <w:t xml:space="preserve"> különböző mértékű </w:t>
      </w:r>
      <w:proofErr w:type="spellStart"/>
      <w:r w:rsidR="00CA1C61">
        <w:rPr>
          <w:lang w:val="hu-HU"/>
        </w:rPr>
        <w:t>foetalis</w:t>
      </w:r>
      <w:proofErr w:type="spellEnd"/>
      <w:r w:rsidR="00CA1C61">
        <w:rPr>
          <w:lang w:val="hu-HU"/>
        </w:rPr>
        <w:t xml:space="preserve"> és </w:t>
      </w:r>
      <w:proofErr w:type="spellStart"/>
      <w:r w:rsidR="00CA1C61">
        <w:rPr>
          <w:lang w:val="hu-HU"/>
        </w:rPr>
        <w:t>neonatalis</w:t>
      </w:r>
      <w:proofErr w:type="spellEnd"/>
      <w:r w:rsidR="00CA1C61">
        <w:rPr>
          <w:lang w:val="hu-HU"/>
        </w:rPr>
        <w:t xml:space="preserve"> </w:t>
      </w:r>
      <w:r>
        <w:rPr>
          <w:lang w:val="hu-HU"/>
        </w:rPr>
        <w:t>toxicitást okozhat (</w:t>
      </w:r>
      <w:r w:rsidR="00E550BE">
        <w:rPr>
          <w:lang w:val="hu-HU"/>
        </w:rPr>
        <w:t>például</w:t>
      </w:r>
      <w:r>
        <w:rPr>
          <w:lang w:val="hu-HU"/>
        </w:rPr>
        <w:t xml:space="preserve"> </w:t>
      </w:r>
      <w:proofErr w:type="spellStart"/>
      <w:r>
        <w:rPr>
          <w:lang w:val="hu-HU"/>
        </w:rPr>
        <w:t>bradycardiát</w:t>
      </w:r>
      <w:proofErr w:type="spellEnd"/>
      <w:r>
        <w:rPr>
          <w:lang w:val="hu-HU"/>
        </w:rPr>
        <w:t xml:space="preserve">, </w:t>
      </w:r>
      <w:proofErr w:type="spellStart"/>
      <w:r>
        <w:rPr>
          <w:lang w:val="hu-HU"/>
        </w:rPr>
        <w:t>hypotoniát</w:t>
      </w:r>
      <w:proofErr w:type="spellEnd"/>
      <w:r>
        <w:rPr>
          <w:lang w:val="hu-HU"/>
        </w:rPr>
        <w:t xml:space="preserve"> vagy légzésdepressziót)</w:t>
      </w:r>
      <w:r w:rsidR="00231F7D">
        <w:rPr>
          <w:lang w:val="hu-HU"/>
        </w:rPr>
        <w:t xml:space="preserve">, ha </w:t>
      </w:r>
      <w:proofErr w:type="spellStart"/>
      <w:r w:rsidR="00231F7D">
        <w:rPr>
          <w:lang w:val="hu-HU"/>
        </w:rPr>
        <w:t>epiduralis</w:t>
      </w:r>
      <w:proofErr w:type="spellEnd"/>
      <w:r w:rsidR="00231F7D">
        <w:rPr>
          <w:lang w:val="hu-HU"/>
        </w:rPr>
        <w:t xml:space="preserve">, </w:t>
      </w:r>
      <w:proofErr w:type="spellStart"/>
      <w:r w:rsidR="00231F7D">
        <w:rPr>
          <w:lang w:val="hu-HU"/>
        </w:rPr>
        <w:t>pudendalis</w:t>
      </w:r>
      <w:proofErr w:type="spellEnd"/>
      <w:r w:rsidR="00231F7D">
        <w:rPr>
          <w:lang w:val="hu-HU"/>
        </w:rPr>
        <w:t xml:space="preserve">, </w:t>
      </w:r>
      <w:proofErr w:type="spellStart"/>
      <w:r w:rsidR="00231F7D">
        <w:rPr>
          <w:lang w:val="hu-HU"/>
        </w:rPr>
        <w:t>caudalis</w:t>
      </w:r>
      <w:proofErr w:type="spellEnd"/>
      <w:r w:rsidR="00231F7D">
        <w:rPr>
          <w:lang w:val="hu-HU"/>
        </w:rPr>
        <w:t xml:space="preserve"> vagy </w:t>
      </w:r>
      <w:proofErr w:type="spellStart"/>
      <w:r w:rsidR="00231F7D">
        <w:rPr>
          <w:lang w:val="hu-HU"/>
        </w:rPr>
        <w:t>paracervicalis</w:t>
      </w:r>
      <w:proofErr w:type="spellEnd"/>
      <w:r w:rsidR="00231F7D">
        <w:rPr>
          <w:lang w:val="hu-HU"/>
        </w:rPr>
        <w:t xml:space="preserve"> blokk kiváltására alkalmazzák</w:t>
      </w:r>
      <w:r>
        <w:rPr>
          <w:lang w:val="hu-HU"/>
        </w:rPr>
        <w:t xml:space="preserve">. A </w:t>
      </w:r>
      <w:proofErr w:type="spellStart"/>
      <w:r>
        <w:rPr>
          <w:lang w:val="hu-HU"/>
        </w:rPr>
        <w:t>paracervicalis</w:t>
      </w:r>
      <w:proofErr w:type="spellEnd"/>
      <w:r>
        <w:rPr>
          <w:lang w:val="hu-HU"/>
        </w:rPr>
        <w:t xml:space="preserve"> vagy </w:t>
      </w:r>
      <w:proofErr w:type="spellStart"/>
      <w:r>
        <w:rPr>
          <w:lang w:val="hu-HU"/>
        </w:rPr>
        <w:t>perinealis</w:t>
      </w:r>
      <w:proofErr w:type="spellEnd"/>
      <w:r>
        <w:rPr>
          <w:lang w:val="hu-HU"/>
        </w:rPr>
        <w:t xml:space="preserve"> blokk során a </w:t>
      </w:r>
      <w:r w:rsidR="006054B5">
        <w:rPr>
          <w:lang w:val="hu-HU"/>
        </w:rPr>
        <w:t xml:space="preserve">véletlenül a </w:t>
      </w:r>
      <w:r>
        <w:rPr>
          <w:lang w:val="hu-HU"/>
        </w:rPr>
        <w:t xml:space="preserve">magzatba adott </w:t>
      </w:r>
      <w:proofErr w:type="spellStart"/>
      <w:r>
        <w:rPr>
          <w:lang w:val="hu-HU"/>
        </w:rPr>
        <w:t>subcutan</w:t>
      </w:r>
      <w:proofErr w:type="spellEnd"/>
      <w:r>
        <w:rPr>
          <w:lang w:val="hu-HU"/>
        </w:rPr>
        <w:t xml:space="preserve"> </w:t>
      </w:r>
      <w:proofErr w:type="spellStart"/>
      <w:r>
        <w:rPr>
          <w:lang w:val="hu-HU"/>
        </w:rPr>
        <w:t>lidokain</w:t>
      </w:r>
      <w:proofErr w:type="spellEnd"/>
      <w:r>
        <w:rPr>
          <w:lang w:val="hu-HU"/>
        </w:rPr>
        <w:t xml:space="preserve"> injekció apnoét, </w:t>
      </w:r>
      <w:proofErr w:type="spellStart"/>
      <w:r>
        <w:rPr>
          <w:lang w:val="hu-HU"/>
        </w:rPr>
        <w:t>hypotoniát</w:t>
      </w:r>
      <w:proofErr w:type="spellEnd"/>
      <w:r>
        <w:rPr>
          <w:lang w:val="hu-HU"/>
        </w:rPr>
        <w:t xml:space="preserve"> és görcsrohamot okozhat</w:t>
      </w:r>
      <w:r w:rsidR="00231F7D">
        <w:rPr>
          <w:lang w:val="hu-HU"/>
        </w:rPr>
        <w:t>, így</w:t>
      </w:r>
      <w:r>
        <w:rPr>
          <w:lang w:val="hu-HU"/>
        </w:rPr>
        <w:t xml:space="preserve"> élet</w:t>
      </w:r>
      <w:r w:rsidR="006054B5">
        <w:rPr>
          <w:lang w:val="hu-HU"/>
        </w:rPr>
        <w:t xml:space="preserve">et </w:t>
      </w:r>
      <w:r>
        <w:rPr>
          <w:lang w:val="hu-HU"/>
        </w:rPr>
        <w:t>veszélye</w:t>
      </w:r>
      <w:r w:rsidR="006054B5">
        <w:rPr>
          <w:lang w:val="hu-HU"/>
        </w:rPr>
        <w:t>ztető</w:t>
      </w:r>
      <w:r>
        <w:rPr>
          <w:lang w:val="hu-HU"/>
        </w:rPr>
        <w:t xml:space="preserve"> kockázatnak teheti ki</w:t>
      </w:r>
      <w:r w:rsidR="006054B5">
        <w:rPr>
          <w:lang w:val="hu-HU"/>
        </w:rPr>
        <w:t xml:space="preserve"> az újszülöttet</w:t>
      </w:r>
      <w:r>
        <w:rPr>
          <w:lang w:val="hu-HU"/>
        </w:rPr>
        <w:t>.</w:t>
      </w:r>
    </w:p>
    <w:bookmarkEnd w:id="7"/>
    <w:p w14:paraId="696EC247" w14:textId="77777777" w:rsidR="00817D22" w:rsidRDefault="005B6613">
      <w:pPr>
        <w:rPr>
          <w:lang w:val="hu-HU"/>
        </w:rPr>
      </w:pPr>
      <w:r>
        <w:rPr>
          <w:lang w:val="hu-HU"/>
        </w:rPr>
        <w:t xml:space="preserve">Általánosságban terhesség során a </w:t>
      </w:r>
      <w:proofErr w:type="spellStart"/>
      <w:r>
        <w:rPr>
          <w:lang w:val="hu-HU"/>
        </w:rPr>
        <w:t>lidokain</w:t>
      </w:r>
      <w:proofErr w:type="spellEnd"/>
      <w:r>
        <w:rPr>
          <w:lang w:val="hu-HU"/>
        </w:rPr>
        <w:t xml:space="preserve"> 10 mg/ml-es hatáserőssége preferálandó.</w:t>
      </w:r>
    </w:p>
    <w:p w14:paraId="591FFA7A" w14:textId="1FAB5929" w:rsidR="005B6613" w:rsidRDefault="00CA1C61">
      <w:pPr>
        <w:rPr>
          <w:lang w:val="hu-HU"/>
        </w:rPr>
      </w:pPr>
      <w:r>
        <w:rPr>
          <w:lang w:val="hu-HU"/>
        </w:rPr>
        <w:lastRenderedPageBreak/>
        <w:t>A – k</w:t>
      </w:r>
      <w:r w:rsidR="00E23FCD">
        <w:rPr>
          <w:lang w:val="hu-HU"/>
        </w:rPr>
        <w:t xml:space="preserve">ülönösen az adagolásra és az alkalmazás módjára vonatkozó </w:t>
      </w:r>
      <w:r>
        <w:rPr>
          <w:lang w:val="hu-HU"/>
        </w:rPr>
        <w:t xml:space="preserve">– </w:t>
      </w:r>
      <w:r w:rsidR="00E23FCD">
        <w:rPr>
          <w:lang w:val="hu-HU"/>
        </w:rPr>
        <w:t>további részleteket lásd az alkalmazási előírásban.</w:t>
      </w:r>
    </w:p>
    <w:p w14:paraId="701BB6CD" w14:textId="77777777" w:rsidR="00C86C3C" w:rsidRPr="00817D22" w:rsidRDefault="00C86C3C">
      <w:pPr>
        <w:rPr>
          <w:lang w:val="hu-HU"/>
        </w:rPr>
      </w:pPr>
    </w:p>
    <w:sectPr w:rsidR="00C86C3C" w:rsidRPr="00817D22" w:rsidSect="001E1D17">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C05C56" w14:textId="77777777" w:rsidR="001D5541" w:rsidRDefault="001D5541">
      <w:pPr>
        <w:spacing w:line="240" w:lineRule="auto"/>
      </w:pPr>
      <w:r>
        <w:separator/>
      </w:r>
    </w:p>
  </w:endnote>
  <w:endnote w:type="continuationSeparator" w:id="0">
    <w:p w14:paraId="41E6C8DA" w14:textId="77777777" w:rsidR="001D5541" w:rsidRDefault="001D55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CEF9B" w14:textId="07A27259" w:rsidR="00CA1C61" w:rsidRDefault="00CA1C61" w:rsidP="001E1D17">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4F9C1" w14:textId="4BA9BE00" w:rsidR="00CA1C61" w:rsidRPr="00E443A1" w:rsidRDefault="00E11B6A" w:rsidP="00E443A1">
    <w:pPr>
      <w:pStyle w:val="llb1"/>
      <w:rPr>
        <w:sz w:val="18"/>
        <w:szCs w:val="18"/>
      </w:rPr>
    </w:pPr>
    <w:r w:rsidRPr="00E443A1">
      <w:rPr>
        <w:noProof/>
        <w:sz w:val="18"/>
        <w:szCs w:val="18"/>
      </w:rPr>
      <w:t>NNGYK/GYSZ/16716/2024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606DF" w14:textId="77777777" w:rsidR="001D5541" w:rsidRDefault="001D5541">
      <w:pPr>
        <w:spacing w:line="240" w:lineRule="auto"/>
      </w:pPr>
      <w:r>
        <w:separator/>
      </w:r>
    </w:p>
  </w:footnote>
  <w:footnote w:type="continuationSeparator" w:id="0">
    <w:p w14:paraId="2921F8A5" w14:textId="77777777" w:rsidR="001D5541" w:rsidRDefault="001D55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403210"/>
      <w:docPartObj>
        <w:docPartGallery w:val="Page Numbers (Top of Page)"/>
        <w:docPartUnique/>
      </w:docPartObj>
    </w:sdtPr>
    <w:sdtEndPr>
      <w:rPr>
        <w:sz w:val="18"/>
        <w:szCs w:val="18"/>
      </w:rPr>
    </w:sdtEndPr>
    <w:sdtContent>
      <w:p w14:paraId="481F5D9A" w14:textId="21CC8280" w:rsidR="00073083" w:rsidRPr="00E443A1" w:rsidRDefault="00073083" w:rsidP="00E443A1">
        <w:pPr>
          <w:pStyle w:val="lfej"/>
          <w:jc w:val="center"/>
          <w:rPr>
            <w:sz w:val="18"/>
            <w:szCs w:val="18"/>
          </w:rPr>
        </w:pPr>
        <w:r w:rsidRPr="00E443A1">
          <w:rPr>
            <w:sz w:val="18"/>
            <w:szCs w:val="18"/>
          </w:rPr>
          <w:fldChar w:fldCharType="begin"/>
        </w:r>
        <w:r w:rsidRPr="00E443A1">
          <w:rPr>
            <w:sz w:val="18"/>
            <w:szCs w:val="18"/>
          </w:rPr>
          <w:instrText>PAGE   \* MERGEFORMAT</w:instrText>
        </w:r>
        <w:r w:rsidRPr="00E443A1">
          <w:rPr>
            <w:sz w:val="18"/>
            <w:szCs w:val="18"/>
          </w:rPr>
          <w:fldChar w:fldCharType="separate"/>
        </w:r>
        <w:r w:rsidR="002D0B9C" w:rsidRPr="002D0B9C">
          <w:rPr>
            <w:noProof/>
            <w:sz w:val="18"/>
            <w:szCs w:val="18"/>
            <w:lang w:val="hu-HU"/>
          </w:rPr>
          <w:t>8</w:t>
        </w:r>
        <w:r w:rsidRPr="00E443A1">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E81064AC"/>
    <w:name w:val="WW8Num8"/>
    <w:lvl w:ilvl="0">
      <w:start w:val="1"/>
      <w:numFmt w:val="bullet"/>
      <w:lvlText w:val=""/>
      <w:lvlJc w:val="left"/>
      <w:pPr>
        <w:tabs>
          <w:tab w:val="num" w:pos="360"/>
        </w:tabs>
      </w:pPr>
      <w:rPr>
        <w:rFonts w:ascii="Symbol" w:hAnsi="Symbol" w:hint="default"/>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C791D5B"/>
    <w:multiLevelType w:val="hybridMultilevel"/>
    <w:tmpl w:val="BE147E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DE6627E"/>
    <w:multiLevelType w:val="multilevel"/>
    <w:tmpl w:val="6AD846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B3A0980"/>
    <w:multiLevelType w:val="multilevel"/>
    <w:tmpl w:val="2C0C35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FBA141D"/>
    <w:multiLevelType w:val="hybridMultilevel"/>
    <w:tmpl w:val="0F521240"/>
    <w:lvl w:ilvl="0" w:tplc="06625270">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0F2B0D"/>
    <w:multiLevelType w:val="multilevel"/>
    <w:tmpl w:val="7A7690A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3"/>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lvlOverride w:ilvl="0">
      <w:lvl w:ilvl="0">
        <w:numFmt w:val="bullet"/>
        <w:lvlText w:val="-"/>
        <w:lvlJc w:val="left"/>
        <w:pPr>
          <w:ind w:left="360" w:hanging="360"/>
        </w:pPr>
      </w:lvl>
    </w:lvlOverride>
  </w:num>
  <w:num w:numId="9">
    <w:abstractNumId w:val="8"/>
  </w:num>
  <w:num w:numId="10">
    <w:abstractNumId w:val="9"/>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082"/>
    <w:rsid w:val="00003861"/>
    <w:rsid w:val="00003B3A"/>
    <w:rsid w:val="00071549"/>
    <w:rsid w:val="00073083"/>
    <w:rsid w:val="000979B4"/>
    <w:rsid w:val="000C765B"/>
    <w:rsid w:val="000F1D7B"/>
    <w:rsid w:val="00196FBC"/>
    <w:rsid w:val="001A0FB8"/>
    <w:rsid w:val="001D5541"/>
    <w:rsid w:val="001E1D17"/>
    <w:rsid w:val="002219D8"/>
    <w:rsid w:val="00227950"/>
    <w:rsid w:val="00231F7D"/>
    <w:rsid w:val="002342A0"/>
    <w:rsid w:val="002633BF"/>
    <w:rsid w:val="0027791E"/>
    <w:rsid w:val="002A5E55"/>
    <w:rsid w:val="002B3B88"/>
    <w:rsid w:val="002C4A62"/>
    <w:rsid w:val="002D09A7"/>
    <w:rsid w:val="002D0B9C"/>
    <w:rsid w:val="002D5528"/>
    <w:rsid w:val="002D78EA"/>
    <w:rsid w:val="003122F6"/>
    <w:rsid w:val="003319DA"/>
    <w:rsid w:val="00337BB8"/>
    <w:rsid w:val="0034686F"/>
    <w:rsid w:val="00377B80"/>
    <w:rsid w:val="003E5CD2"/>
    <w:rsid w:val="0044753F"/>
    <w:rsid w:val="00485A92"/>
    <w:rsid w:val="0049574F"/>
    <w:rsid w:val="004A65EB"/>
    <w:rsid w:val="004B557D"/>
    <w:rsid w:val="004F2F48"/>
    <w:rsid w:val="00550695"/>
    <w:rsid w:val="00562DB6"/>
    <w:rsid w:val="005A4A60"/>
    <w:rsid w:val="005B00EA"/>
    <w:rsid w:val="005B6613"/>
    <w:rsid w:val="005C0F38"/>
    <w:rsid w:val="005F5C9E"/>
    <w:rsid w:val="0060483D"/>
    <w:rsid w:val="006054B5"/>
    <w:rsid w:val="00606F2A"/>
    <w:rsid w:val="00624E57"/>
    <w:rsid w:val="00631954"/>
    <w:rsid w:val="00634E67"/>
    <w:rsid w:val="0064599E"/>
    <w:rsid w:val="0064655C"/>
    <w:rsid w:val="00647255"/>
    <w:rsid w:val="0066365C"/>
    <w:rsid w:val="006C579E"/>
    <w:rsid w:val="006D7DAC"/>
    <w:rsid w:val="006E6C08"/>
    <w:rsid w:val="006E77B0"/>
    <w:rsid w:val="007128AC"/>
    <w:rsid w:val="00725A0D"/>
    <w:rsid w:val="00767944"/>
    <w:rsid w:val="00780747"/>
    <w:rsid w:val="007853AE"/>
    <w:rsid w:val="007A67D7"/>
    <w:rsid w:val="007B0B10"/>
    <w:rsid w:val="007C15FC"/>
    <w:rsid w:val="007C2EEB"/>
    <w:rsid w:val="00800045"/>
    <w:rsid w:val="00817D22"/>
    <w:rsid w:val="008555B3"/>
    <w:rsid w:val="008664C4"/>
    <w:rsid w:val="008E0181"/>
    <w:rsid w:val="0092578B"/>
    <w:rsid w:val="009419E6"/>
    <w:rsid w:val="009571D7"/>
    <w:rsid w:val="00976876"/>
    <w:rsid w:val="0098058F"/>
    <w:rsid w:val="00A01B2E"/>
    <w:rsid w:val="00A423D9"/>
    <w:rsid w:val="00A647D0"/>
    <w:rsid w:val="00A740A9"/>
    <w:rsid w:val="00AA0036"/>
    <w:rsid w:val="00B30707"/>
    <w:rsid w:val="00B62428"/>
    <w:rsid w:val="00BA1553"/>
    <w:rsid w:val="00BA3082"/>
    <w:rsid w:val="00BE4086"/>
    <w:rsid w:val="00BF4B69"/>
    <w:rsid w:val="00BF55B2"/>
    <w:rsid w:val="00C222C9"/>
    <w:rsid w:val="00C353C0"/>
    <w:rsid w:val="00C47E56"/>
    <w:rsid w:val="00C53B0D"/>
    <w:rsid w:val="00C57DB7"/>
    <w:rsid w:val="00C80F98"/>
    <w:rsid w:val="00C86C3C"/>
    <w:rsid w:val="00C94090"/>
    <w:rsid w:val="00CA1C61"/>
    <w:rsid w:val="00CB3A66"/>
    <w:rsid w:val="00CC05AD"/>
    <w:rsid w:val="00D05735"/>
    <w:rsid w:val="00D129D2"/>
    <w:rsid w:val="00D406E7"/>
    <w:rsid w:val="00D423B4"/>
    <w:rsid w:val="00D44770"/>
    <w:rsid w:val="00D513D2"/>
    <w:rsid w:val="00D51F9F"/>
    <w:rsid w:val="00D55409"/>
    <w:rsid w:val="00D70C24"/>
    <w:rsid w:val="00DA0424"/>
    <w:rsid w:val="00DC271E"/>
    <w:rsid w:val="00DE7EE5"/>
    <w:rsid w:val="00DF2085"/>
    <w:rsid w:val="00DF2569"/>
    <w:rsid w:val="00E11B6A"/>
    <w:rsid w:val="00E11EAB"/>
    <w:rsid w:val="00E23FCD"/>
    <w:rsid w:val="00E264EB"/>
    <w:rsid w:val="00E3197D"/>
    <w:rsid w:val="00E443A1"/>
    <w:rsid w:val="00E53DAF"/>
    <w:rsid w:val="00E550BE"/>
    <w:rsid w:val="00EC7352"/>
    <w:rsid w:val="00F5164A"/>
    <w:rsid w:val="00F571DC"/>
    <w:rsid w:val="00F8406A"/>
    <w:rsid w:val="00FA2FF0"/>
    <w:rsid w:val="00FB11B7"/>
    <w:rsid w:val="00FC2C65"/>
    <w:rsid w:val="00FF7818"/>
  </w:rsids>
  <m:mathPr>
    <m:mathFont m:val="Cambria Math"/>
    <m:brkBin m:val="before"/>
    <m:brkBinSub m:val="--"/>
    <m:smallFrac m:val="0"/>
    <m:dispDef/>
    <m:lMargin m:val="0"/>
    <m:rMargin m:val="0"/>
    <m:defJc m:val="centerGroup"/>
    <m:wrapIndent m:val="1440"/>
    <m:intLim m:val="subSup"/>
    <m:naryLim m:val="undOvr"/>
  </m:mathPr>
  <w:themeFontLang w:val="hu-H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22513"/>
  <w15:docId w15:val="{95FAA31E-9F23-45AC-A468-0B93F5394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A3082"/>
    <w:pPr>
      <w:tabs>
        <w:tab w:val="left" w:pos="567"/>
      </w:tabs>
      <w:spacing w:after="0" w:line="260" w:lineRule="exact"/>
    </w:pPr>
    <w:rPr>
      <w:rFonts w:ascii="Times New Roman" w:eastAsia="Times New Roman"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A3082"/>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A3082"/>
    <w:rPr>
      <w:rFonts w:ascii="Times New Roman" w:eastAsia="Times New Roman" w:hAnsi="Times New Roman" w:cs="Times New Roman"/>
      <w:lang w:val="en-GB" w:eastAsia="hu-HU"/>
    </w:rPr>
  </w:style>
  <w:style w:type="paragraph" w:styleId="lfej">
    <w:name w:val="header"/>
    <w:basedOn w:val="Norml"/>
    <w:link w:val="lfejChar1"/>
    <w:uiPriority w:val="99"/>
    <w:rsid w:val="00BA3082"/>
    <w:pPr>
      <w:tabs>
        <w:tab w:val="clear" w:pos="567"/>
        <w:tab w:val="center" w:pos="4513"/>
        <w:tab w:val="right" w:pos="9026"/>
      </w:tabs>
    </w:pPr>
  </w:style>
  <w:style w:type="character" w:customStyle="1" w:styleId="lfejChar">
    <w:name w:val="Élőfej Char"/>
    <w:basedOn w:val="Bekezdsalapbettpusa"/>
    <w:uiPriority w:val="99"/>
    <w:rsid w:val="00BA3082"/>
    <w:rPr>
      <w:rFonts w:ascii="Times New Roman" w:eastAsia="Times New Roman" w:hAnsi="Times New Roman" w:cs="Times New Roman"/>
      <w:lang w:val="en-GB"/>
    </w:rPr>
  </w:style>
  <w:style w:type="character" w:customStyle="1" w:styleId="lfejChar1">
    <w:name w:val="Élőfej Char1"/>
    <w:basedOn w:val="Bekezdsalapbettpusa"/>
    <w:link w:val="lfej"/>
    <w:rsid w:val="00BA3082"/>
    <w:rPr>
      <w:rFonts w:ascii="Times New Roman" w:eastAsia="Times New Roman" w:hAnsi="Times New Roman" w:cs="Times New Roman"/>
      <w:lang w:val="en-GB"/>
    </w:rPr>
  </w:style>
  <w:style w:type="paragraph" w:styleId="llb">
    <w:name w:val="footer"/>
    <w:basedOn w:val="Norml"/>
    <w:link w:val="llbChar1"/>
    <w:uiPriority w:val="99"/>
    <w:rsid w:val="00BA3082"/>
    <w:pPr>
      <w:tabs>
        <w:tab w:val="clear" w:pos="567"/>
        <w:tab w:val="center" w:pos="4513"/>
        <w:tab w:val="right" w:pos="9026"/>
      </w:tabs>
    </w:pPr>
  </w:style>
  <w:style w:type="character" w:customStyle="1" w:styleId="llbChar1">
    <w:name w:val="Élőláb Char1"/>
    <w:basedOn w:val="Bekezdsalapbettpusa"/>
    <w:link w:val="llb"/>
    <w:uiPriority w:val="99"/>
    <w:rsid w:val="00BA3082"/>
    <w:rPr>
      <w:rFonts w:ascii="Times New Roman" w:eastAsia="Times New Roman" w:hAnsi="Times New Roman" w:cs="Times New Roman"/>
      <w:lang w:val="en-GB"/>
    </w:rPr>
  </w:style>
  <w:style w:type="paragraph" w:styleId="Listaszerbekezds">
    <w:name w:val="List Paragraph"/>
    <w:basedOn w:val="Norml"/>
    <w:uiPriority w:val="34"/>
    <w:qFormat/>
    <w:rsid w:val="00BA3082"/>
    <w:pPr>
      <w:ind w:left="720"/>
      <w:contextualSpacing/>
    </w:pPr>
  </w:style>
  <w:style w:type="character" w:styleId="Hiperhivatkozs">
    <w:name w:val="Hyperlink"/>
    <w:basedOn w:val="Bekezdsalapbettpusa"/>
    <w:rsid w:val="00BA3082"/>
    <w:rPr>
      <w:color w:val="0000FF" w:themeColor="hyperlink"/>
      <w:u w:val="single"/>
    </w:rPr>
  </w:style>
  <w:style w:type="paragraph" w:styleId="Buborkszveg">
    <w:name w:val="Balloon Text"/>
    <w:basedOn w:val="Norml"/>
    <w:link w:val="BuborkszvegChar"/>
    <w:uiPriority w:val="99"/>
    <w:semiHidden/>
    <w:unhideWhenUsed/>
    <w:rsid w:val="00BA3082"/>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A3082"/>
    <w:rPr>
      <w:rFonts w:ascii="Tahoma" w:eastAsia="Times New Roman" w:hAnsi="Tahoma" w:cs="Tahoma"/>
      <w:sz w:val="16"/>
      <w:szCs w:val="16"/>
      <w:lang w:val="en-GB"/>
    </w:rPr>
  </w:style>
  <w:style w:type="character" w:styleId="Jegyzethivatkozs">
    <w:name w:val="annotation reference"/>
    <w:basedOn w:val="Bekezdsalapbettpusa"/>
    <w:uiPriority w:val="99"/>
    <w:semiHidden/>
    <w:unhideWhenUsed/>
    <w:rsid w:val="002A5E55"/>
    <w:rPr>
      <w:sz w:val="16"/>
      <w:szCs w:val="16"/>
    </w:rPr>
  </w:style>
  <w:style w:type="paragraph" w:styleId="Jegyzetszveg">
    <w:name w:val="annotation text"/>
    <w:basedOn w:val="Norml"/>
    <w:link w:val="JegyzetszvegChar"/>
    <w:uiPriority w:val="99"/>
    <w:unhideWhenUsed/>
    <w:rsid w:val="002A5E55"/>
    <w:pPr>
      <w:spacing w:line="240" w:lineRule="auto"/>
    </w:pPr>
    <w:rPr>
      <w:sz w:val="20"/>
      <w:szCs w:val="20"/>
    </w:rPr>
  </w:style>
  <w:style w:type="character" w:customStyle="1" w:styleId="JegyzetszvegChar">
    <w:name w:val="Jegyzetszöveg Char"/>
    <w:basedOn w:val="Bekezdsalapbettpusa"/>
    <w:link w:val="Jegyzetszveg"/>
    <w:uiPriority w:val="99"/>
    <w:rsid w:val="002A5E55"/>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2A5E55"/>
    <w:rPr>
      <w:b/>
      <w:bCs/>
    </w:rPr>
  </w:style>
  <w:style w:type="character" w:customStyle="1" w:styleId="MegjegyzstrgyaChar">
    <w:name w:val="Megjegyzés tárgya Char"/>
    <w:basedOn w:val="JegyzetszvegChar"/>
    <w:link w:val="Megjegyzstrgya"/>
    <w:uiPriority w:val="99"/>
    <w:semiHidden/>
    <w:rsid w:val="002A5E55"/>
    <w:rPr>
      <w:rFonts w:ascii="Times New Roman" w:eastAsia="Times New Roman" w:hAnsi="Times New Roman" w:cs="Times New Roman"/>
      <w:b/>
      <w:bCs/>
      <w:sz w:val="20"/>
      <w:szCs w:val="20"/>
      <w:lang w:val="en-GB"/>
    </w:rPr>
  </w:style>
  <w:style w:type="paragraph" w:styleId="Vltozat">
    <w:name w:val="Revision"/>
    <w:hidden/>
    <w:uiPriority w:val="99"/>
    <w:semiHidden/>
    <w:rsid w:val="00800045"/>
    <w:pPr>
      <w:spacing w:after="0" w:line="240" w:lineRule="auto"/>
    </w:pPr>
    <w:rPr>
      <w:rFonts w:ascii="Times New Roman" w:eastAsia="Times New Roman" w:hAnsi="Times New Roman" w:cs="Times New Roman"/>
      <w:lang w:val="en-GB"/>
    </w:rPr>
  </w:style>
  <w:style w:type="character" w:customStyle="1" w:styleId="Bodytext2">
    <w:name w:val="Body text (2)_"/>
    <w:basedOn w:val="Bekezdsalapbettpusa"/>
    <w:link w:val="Bodytext20"/>
    <w:rsid w:val="00D406E7"/>
    <w:rPr>
      <w:rFonts w:ascii="Times New Roman" w:eastAsia="Times New Roman" w:hAnsi="Times New Roman" w:cs="Times New Roman"/>
      <w:shd w:val="clear" w:color="auto" w:fill="FFFFFF"/>
    </w:rPr>
  </w:style>
  <w:style w:type="paragraph" w:customStyle="1" w:styleId="Bodytext20">
    <w:name w:val="Body text (2)"/>
    <w:basedOn w:val="Norml"/>
    <w:link w:val="Bodytext2"/>
    <w:rsid w:val="00D406E7"/>
    <w:pPr>
      <w:widowControl w:val="0"/>
      <w:shd w:val="clear" w:color="auto" w:fill="FFFFFF"/>
      <w:tabs>
        <w:tab w:val="clear" w:pos="567"/>
      </w:tabs>
      <w:spacing w:after="260" w:line="244" w:lineRule="exact"/>
      <w:ind w:hanging="840"/>
      <w:jc w:val="both"/>
    </w:pPr>
    <w:rPr>
      <w:lang w:val="hu-HU"/>
    </w:rPr>
  </w:style>
  <w:style w:type="character" w:customStyle="1" w:styleId="Feloldatlanmegemlts1">
    <w:name w:val="Feloldatlan megemlítés1"/>
    <w:basedOn w:val="Bekezdsalapbettpusa"/>
    <w:uiPriority w:val="99"/>
    <w:semiHidden/>
    <w:unhideWhenUsed/>
    <w:rsid w:val="00D406E7"/>
    <w:rPr>
      <w:color w:val="605E5C"/>
      <w:shd w:val="clear" w:color="auto" w:fill="E1DFDD"/>
    </w:rPr>
  </w:style>
  <w:style w:type="character" w:customStyle="1" w:styleId="Bodytext3">
    <w:name w:val="Body text (3)_"/>
    <w:basedOn w:val="Bekezdsalapbettpusa"/>
    <w:link w:val="Bodytext30"/>
    <w:rsid w:val="00C86C3C"/>
    <w:rPr>
      <w:rFonts w:ascii="Times New Roman" w:eastAsia="Times New Roman" w:hAnsi="Times New Roman" w:cs="Times New Roman"/>
      <w:i/>
      <w:iCs/>
      <w:sz w:val="23"/>
      <w:szCs w:val="23"/>
      <w:shd w:val="clear" w:color="auto" w:fill="FFFFFF"/>
    </w:rPr>
  </w:style>
  <w:style w:type="paragraph" w:customStyle="1" w:styleId="Bodytext30">
    <w:name w:val="Body text (3)"/>
    <w:basedOn w:val="Norml"/>
    <w:link w:val="Bodytext3"/>
    <w:rsid w:val="00C86C3C"/>
    <w:pPr>
      <w:widowControl w:val="0"/>
      <w:shd w:val="clear" w:color="auto" w:fill="FFFFFF"/>
      <w:tabs>
        <w:tab w:val="clear" w:pos="567"/>
      </w:tabs>
      <w:spacing w:before="280" w:line="278" w:lineRule="exact"/>
    </w:pPr>
    <w:rPr>
      <w:i/>
      <w:iCs/>
      <w:sz w:val="23"/>
      <w:szCs w:val="23"/>
      <w:lang w:val="hu-HU"/>
    </w:rPr>
  </w:style>
  <w:style w:type="character" w:customStyle="1" w:styleId="Heading1">
    <w:name w:val="Heading #1_"/>
    <w:basedOn w:val="Bekezdsalapbettpusa"/>
    <w:link w:val="Heading10"/>
    <w:rsid w:val="00C86C3C"/>
    <w:rPr>
      <w:rFonts w:ascii="Times New Roman" w:eastAsia="Times New Roman" w:hAnsi="Times New Roman" w:cs="Times New Roman"/>
      <w:b/>
      <w:bCs/>
      <w:sz w:val="23"/>
      <w:szCs w:val="23"/>
      <w:shd w:val="clear" w:color="auto" w:fill="FFFFFF"/>
    </w:rPr>
  </w:style>
  <w:style w:type="character" w:customStyle="1" w:styleId="Bodytext2115ptItalic">
    <w:name w:val="Body text (2) + 11;5 pt;Italic"/>
    <w:basedOn w:val="Bodytext2"/>
    <w:rsid w:val="00C86C3C"/>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en-US" w:eastAsia="en-US" w:bidi="en-US"/>
    </w:rPr>
  </w:style>
  <w:style w:type="character" w:customStyle="1" w:styleId="Bodytext4">
    <w:name w:val="Body text (4)_"/>
    <w:basedOn w:val="Bekezdsalapbettpusa"/>
    <w:link w:val="Bodytext40"/>
    <w:rsid w:val="00C86C3C"/>
    <w:rPr>
      <w:rFonts w:ascii="Times New Roman" w:eastAsia="Times New Roman" w:hAnsi="Times New Roman" w:cs="Times New Roman"/>
      <w:b/>
      <w:bCs/>
      <w:sz w:val="23"/>
      <w:szCs w:val="23"/>
      <w:shd w:val="clear" w:color="auto" w:fill="FFFFFF"/>
    </w:rPr>
  </w:style>
  <w:style w:type="character" w:customStyle="1" w:styleId="Headerorfooter">
    <w:name w:val="Header or footer"/>
    <w:basedOn w:val="Bekezdsalapbettpusa"/>
    <w:rsid w:val="00C86C3C"/>
    <w:rPr>
      <w:rFonts w:ascii="Times New Roman" w:eastAsia="Times New Roman" w:hAnsi="Times New Roman" w:cs="Times New Roman"/>
      <w:b w:val="0"/>
      <w:bCs w:val="0"/>
      <w:i/>
      <w:iCs/>
      <w:smallCaps w:val="0"/>
      <w:strike w:val="0"/>
      <w:color w:val="000000"/>
      <w:spacing w:val="0"/>
      <w:w w:val="100"/>
      <w:position w:val="0"/>
      <w:sz w:val="24"/>
      <w:szCs w:val="24"/>
      <w:u w:val="none"/>
      <w:lang w:val="en-US" w:eastAsia="en-US" w:bidi="en-US"/>
    </w:rPr>
  </w:style>
  <w:style w:type="paragraph" w:customStyle="1" w:styleId="Heading10">
    <w:name w:val="Heading #1"/>
    <w:basedOn w:val="Norml"/>
    <w:link w:val="Heading1"/>
    <w:rsid w:val="00C86C3C"/>
    <w:pPr>
      <w:widowControl w:val="0"/>
      <w:shd w:val="clear" w:color="auto" w:fill="FFFFFF"/>
      <w:tabs>
        <w:tab w:val="clear" w:pos="567"/>
      </w:tabs>
      <w:spacing w:line="274" w:lineRule="exact"/>
      <w:ind w:hanging="600"/>
      <w:jc w:val="center"/>
      <w:outlineLvl w:val="0"/>
    </w:pPr>
    <w:rPr>
      <w:b/>
      <w:bCs/>
      <w:sz w:val="23"/>
      <w:szCs w:val="23"/>
      <w:lang w:val="hu-HU"/>
    </w:rPr>
  </w:style>
  <w:style w:type="paragraph" w:customStyle="1" w:styleId="Bodytext40">
    <w:name w:val="Body text (4)"/>
    <w:basedOn w:val="Norml"/>
    <w:link w:val="Bodytext4"/>
    <w:rsid w:val="00C86C3C"/>
    <w:pPr>
      <w:widowControl w:val="0"/>
      <w:shd w:val="clear" w:color="auto" w:fill="FFFFFF"/>
      <w:tabs>
        <w:tab w:val="clear" w:pos="567"/>
      </w:tabs>
      <w:spacing w:before="280" w:after="280" w:line="254" w:lineRule="exact"/>
    </w:pPr>
    <w:rPr>
      <w:b/>
      <w:bCs/>
      <w:sz w:val="23"/>
      <w:szCs w:val="23"/>
      <w:lang w:val="hu-HU"/>
    </w:rPr>
  </w:style>
  <w:style w:type="paragraph" w:customStyle="1" w:styleId="Default">
    <w:name w:val="Default"/>
    <w:rsid w:val="00C86C3C"/>
    <w:pPr>
      <w:autoSpaceDE w:val="0"/>
      <w:autoSpaceDN w:val="0"/>
      <w:adjustRightInd w:val="0"/>
      <w:spacing w:after="0" w:line="240" w:lineRule="auto"/>
    </w:pPr>
    <w:rPr>
      <w:rFonts w:ascii="Times New Roman" w:eastAsia="Courier New"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15057">
      <w:bodyDiv w:val="1"/>
      <w:marLeft w:val="0"/>
      <w:marRight w:val="0"/>
      <w:marTop w:val="0"/>
      <w:marBottom w:val="0"/>
      <w:divBdr>
        <w:top w:val="none" w:sz="0" w:space="0" w:color="auto"/>
        <w:left w:val="none" w:sz="0" w:space="0" w:color="auto"/>
        <w:bottom w:val="none" w:sz="0" w:space="0" w:color="auto"/>
        <w:right w:val="none" w:sz="0" w:space="0" w:color="auto"/>
      </w:divBdr>
    </w:div>
    <w:div w:id="470750876">
      <w:bodyDiv w:val="1"/>
      <w:marLeft w:val="0"/>
      <w:marRight w:val="0"/>
      <w:marTop w:val="0"/>
      <w:marBottom w:val="0"/>
      <w:divBdr>
        <w:top w:val="none" w:sz="0" w:space="0" w:color="auto"/>
        <w:left w:val="none" w:sz="0" w:space="0" w:color="auto"/>
        <w:bottom w:val="none" w:sz="0" w:space="0" w:color="auto"/>
        <w:right w:val="none" w:sz="0" w:space="0" w:color="auto"/>
      </w:divBdr>
    </w:div>
    <w:div w:id="703793844">
      <w:bodyDiv w:val="1"/>
      <w:marLeft w:val="0"/>
      <w:marRight w:val="0"/>
      <w:marTop w:val="0"/>
      <w:marBottom w:val="0"/>
      <w:divBdr>
        <w:top w:val="none" w:sz="0" w:space="0" w:color="auto"/>
        <w:left w:val="none" w:sz="0" w:space="0" w:color="auto"/>
        <w:bottom w:val="none" w:sz="0" w:space="0" w:color="auto"/>
        <w:right w:val="none" w:sz="0" w:space="0" w:color="auto"/>
      </w:divBdr>
    </w:div>
    <w:div w:id="1255894419">
      <w:bodyDiv w:val="1"/>
      <w:marLeft w:val="0"/>
      <w:marRight w:val="0"/>
      <w:marTop w:val="0"/>
      <w:marBottom w:val="0"/>
      <w:divBdr>
        <w:top w:val="none" w:sz="0" w:space="0" w:color="auto"/>
        <w:left w:val="none" w:sz="0" w:space="0" w:color="auto"/>
        <w:bottom w:val="none" w:sz="0" w:space="0" w:color="auto"/>
        <w:right w:val="none" w:sz="0" w:space="0" w:color="auto"/>
      </w:divBdr>
    </w:div>
    <w:div w:id="197744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2378</Words>
  <Characters>16416</Characters>
  <Application>Microsoft Office Word</Application>
  <DocSecurity>0</DocSecurity>
  <Lines>136</Lines>
  <Paragraphs>37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Translator</dc:creator>
  <cp:lastModifiedBy>HU_OGYI_45.1</cp:lastModifiedBy>
  <cp:revision>3</cp:revision>
  <dcterms:created xsi:type="dcterms:W3CDTF">2025-06-03T20:17:00Z</dcterms:created>
  <dcterms:modified xsi:type="dcterms:W3CDTF">2025-06-04T12:39:00Z</dcterms:modified>
</cp:coreProperties>
</file>