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12A6B" w14:textId="7E64D93B" w:rsidR="00A51BF4" w:rsidRPr="00492386" w:rsidRDefault="005F20C0" w:rsidP="000A6C2A">
      <w:pPr>
        <w:keepNext/>
        <w:tabs>
          <w:tab w:val="left" w:pos="720"/>
        </w:tabs>
        <w:jc w:val="center"/>
        <w:rPr>
          <w:lang w:val="hu-HU"/>
        </w:rPr>
      </w:pPr>
      <w:r w:rsidRPr="00492386">
        <w:rPr>
          <w:b/>
          <w:bCs/>
          <w:lang w:val="hu-HU"/>
        </w:rPr>
        <w:t xml:space="preserve">Betegtájékoztató: </w:t>
      </w:r>
      <w:r w:rsidR="007808C9">
        <w:rPr>
          <w:b/>
          <w:bCs/>
          <w:lang w:val="hu-HU"/>
        </w:rPr>
        <w:t>I</w:t>
      </w:r>
      <w:r w:rsidRPr="00492386">
        <w:rPr>
          <w:b/>
          <w:bCs/>
          <w:lang w:val="hu-HU"/>
        </w:rPr>
        <w:t>nformációk a felhasználó számára</w:t>
      </w:r>
    </w:p>
    <w:p w14:paraId="06851FEB" w14:textId="77777777" w:rsidR="00A51BF4" w:rsidRPr="00492386" w:rsidRDefault="00A51BF4" w:rsidP="00492386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lang w:val="hu-HU"/>
        </w:rPr>
      </w:pPr>
    </w:p>
    <w:p w14:paraId="3C263411" w14:textId="49875CCF" w:rsidR="00A51BF4" w:rsidRPr="00492386" w:rsidRDefault="00667740" w:rsidP="00492386">
      <w:pPr>
        <w:numPr>
          <w:ilvl w:val="12"/>
          <w:numId w:val="0"/>
        </w:numPr>
        <w:jc w:val="center"/>
        <w:rPr>
          <w:b/>
          <w:bCs/>
          <w:lang w:val="hu-HU"/>
        </w:rPr>
      </w:pPr>
      <w:proofErr w:type="spellStart"/>
      <w:r w:rsidRPr="00667740">
        <w:rPr>
          <w:b/>
          <w:bCs/>
          <w:lang w:val="hu-HU" w:eastAsia="hu-HU"/>
        </w:rPr>
        <w:t>Meboflur</w:t>
      </w:r>
      <w:proofErr w:type="spellEnd"/>
      <w:r w:rsidRPr="00667740">
        <w:rPr>
          <w:b/>
          <w:bCs/>
          <w:lang w:val="hu-HU" w:eastAsia="hu-HU"/>
        </w:rPr>
        <w:t xml:space="preserve"> cukormentes citromízű </w:t>
      </w:r>
      <w:r w:rsidR="00D24E2E" w:rsidRPr="00492386">
        <w:rPr>
          <w:b/>
          <w:bCs/>
          <w:lang w:val="hu-HU" w:eastAsia="hu-HU"/>
        </w:rPr>
        <w:t>8,75</w:t>
      </w:r>
      <w:r w:rsidR="00784516" w:rsidRPr="00492386">
        <w:rPr>
          <w:b/>
          <w:bCs/>
          <w:lang w:val="hu-HU" w:eastAsia="hu-HU"/>
        </w:rPr>
        <w:t> </w:t>
      </w:r>
      <w:r w:rsidR="00D24E2E" w:rsidRPr="00492386">
        <w:rPr>
          <w:b/>
          <w:bCs/>
          <w:lang w:val="hu-HU" w:eastAsia="hu-HU"/>
        </w:rPr>
        <w:t>mg szopogató tabletta</w:t>
      </w:r>
    </w:p>
    <w:p w14:paraId="0BBBBFDE" w14:textId="78E67734" w:rsidR="00B766CB" w:rsidRPr="00492386" w:rsidRDefault="00B766CB" w:rsidP="00492386">
      <w:pPr>
        <w:numPr>
          <w:ilvl w:val="12"/>
          <w:numId w:val="0"/>
        </w:numPr>
        <w:jc w:val="center"/>
        <w:rPr>
          <w:lang w:val="hu-HU"/>
        </w:rPr>
      </w:pPr>
      <w:r w:rsidRPr="00492386">
        <w:rPr>
          <w:lang w:val="hu-HU"/>
        </w:rPr>
        <w:t>flu</w:t>
      </w:r>
      <w:r w:rsidR="00816627" w:rsidRPr="00492386">
        <w:rPr>
          <w:lang w:val="hu-HU"/>
        </w:rPr>
        <w:t>r</w:t>
      </w:r>
      <w:r w:rsidRPr="00492386">
        <w:rPr>
          <w:lang w:val="hu-HU"/>
        </w:rPr>
        <w:t>biprofén</w:t>
      </w:r>
    </w:p>
    <w:p w14:paraId="235C5124" w14:textId="77777777" w:rsidR="00B766CB" w:rsidRPr="00492386" w:rsidRDefault="00B766CB" w:rsidP="00492386">
      <w:pPr>
        <w:rPr>
          <w:lang w:val="hu-HU"/>
        </w:rPr>
      </w:pPr>
    </w:p>
    <w:p w14:paraId="42955D3E" w14:textId="77777777" w:rsidR="00B16E13" w:rsidRPr="00492386" w:rsidRDefault="00B16E13" w:rsidP="00492386">
      <w:pPr>
        <w:rPr>
          <w:lang w:val="hu-HU"/>
        </w:rPr>
      </w:pPr>
    </w:p>
    <w:p w14:paraId="733ABB84" w14:textId="486F320F" w:rsidR="00A51BF4" w:rsidRPr="00492386" w:rsidRDefault="00A51BF4" w:rsidP="00492386">
      <w:pPr>
        <w:rPr>
          <w:b/>
          <w:bCs/>
          <w:lang w:val="hu-HU"/>
        </w:rPr>
      </w:pPr>
      <w:r w:rsidRPr="00492386">
        <w:rPr>
          <w:b/>
          <w:bCs/>
          <w:lang w:val="hu-HU"/>
        </w:rPr>
        <w:t xml:space="preserve">Mielőtt elkezdi </w:t>
      </w:r>
      <w:r w:rsidR="007327E6" w:rsidRPr="00492386">
        <w:rPr>
          <w:b/>
          <w:bCs/>
          <w:lang w:val="hu-HU"/>
        </w:rPr>
        <w:t>alkalmazni</w:t>
      </w:r>
      <w:r w:rsidRPr="00492386">
        <w:rPr>
          <w:b/>
          <w:bCs/>
          <w:lang w:val="hu-HU"/>
        </w:rPr>
        <w:t xml:space="preserve"> ezt a gyógyszert, olvassa el figyelmesen az alábbi betegtájékoztatót, mert az Ön számára fontos információkat tartalmaz.</w:t>
      </w:r>
    </w:p>
    <w:p w14:paraId="2F38A699" w14:textId="6D909C47" w:rsidR="00A51BF4" w:rsidRPr="00492386" w:rsidRDefault="00A51BF4" w:rsidP="00492386">
      <w:pPr>
        <w:rPr>
          <w:lang w:val="hu-HU"/>
        </w:rPr>
      </w:pPr>
      <w:r w:rsidRPr="00492386">
        <w:rPr>
          <w:lang w:val="hu-HU"/>
        </w:rPr>
        <w:t>Ezt a gyógyszert mindig pontosan a betegtájékoztatóban leírtaknak, vagy az Ön kezelőorvosa</w:t>
      </w:r>
      <w:r w:rsidR="00816627" w:rsidRPr="00492386">
        <w:rPr>
          <w:lang w:val="hu-HU"/>
        </w:rPr>
        <w:t xml:space="preserve">, </w:t>
      </w:r>
      <w:r w:rsidRPr="00492386">
        <w:rPr>
          <w:lang w:val="hu-HU"/>
        </w:rPr>
        <w:t>gyógyszerésze</w:t>
      </w:r>
      <w:r w:rsidR="00816627" w:rsidRPr="00492386">
        <w:rPr>
          <w:lang w:val="hu-HU"/>
        </w:rPr>
        <w:t xml:space="preserve"> </w:t>
      </w:r>
      <w:r w:rsidRPr="00492386">
        <w:rPr>
          <w:lang w:val="hu-HU"/>
        </w:rPr>
        <w:t xml:space="preserve">által elmondottaknak megfelelően </w:t>
      </w:r>
      <w:r w:rsidR="007327E6" w:rsidRPr="00492386">
        <w:rPr>
          <w:lang w:val="hu-HU"/>
        </w:rPr>
        <w:t>alkalmazza</w:t>
      </w:r>
      <w:r w:rsidRPr="00492386">
        <w:rPr>
          <w:lang w:val="hu-HU"/>
        </w:rPr>
        <w:t>.</w:t>
      </w:r>
    </w:p>
    <w:p w14:paraId="2B5C07F0" w14:textId="77777777" w:rsidR="00A51BF4" w:rsidRPr="00492386" w:rsidRDefault="00A51BF4" w:rsidP="00492386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492386">
        <w:rPr>
          <w:lang w:val="hu-HU"/>
        </w:rPr>
        <w:t>Tartsa meg a betegtájékoztatót, mert a benne szereplő információkra a későbbiekben is szüksége lehet.</w:t>
      </w:r>
    </w:p>
    <w:p w14:paraId="04A93930" w14:textId="77777777" w:rsidR="00A51BF4" w:rsidRPr="00492386" w:rsidRDefault="00A51BF4" w:rsidP="00492386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lang w:val="hu-HU"/>
        </w:rPr>
      </w:pPr>
      <w:r w:rsidRPr="00492386">
        <w:rPr>
          <w:lang w:val="hu-HU"/>
        </w:rPr>
        <w:t>További információkért vagy tanácsért forduljon gyógyszerészéhez.</w:t>
      </w:r>
    </w:p>
    <w:p w14:paraId="6B03A659" w14:textId="66F842A3" w:rsidR="00A51BF4" w:rsidRPr="00492386" w:rsidRDefault="00A51BF4" w:rsidP="00492386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hanging="567"/>
        <w:rPr>
          <w:lang w:val="hu-HU"/>
        </w:rPr>
      </w:pPr>
      <w:r w:rsidRPr="00492386">
        <w:rPr>
          <w:lang w:val="hu-HU"/>
        </w:rPr>
        <w:t>Ha Önnél bármilyen mellékhatás jelentkezik, tájékoztassa kezelőorvosát</w:t>
      </w:r>
      <w:r w:rsidR="001D144B" w:rsidRPr="00492386">
        <w:rPr>
          <w:lang w:val="hu-HU"/>
        </w:rPr>
        <w:t xml:space="preserve"> vagy</w:t>
      </w:r>
      <w:r w:rsidR="004F31E5" w:rsidRPr="00492386">
        <w:rPr>
          <w:lang w:val="hu-HU"/>
        </w:rPr>
        <w:t xml:space="preserve"> </w:t>
      </w:r>
      <w:r w:rsidRPr="00492386">
        <w:rPr>
          <w:lang w:val="hu-HU"/>
        </w:rPr>
        <w:t>gyógyszerészét. Ez a betegtájékoztatóban fel nem sorolt bármely lehetséges mellékhatásra is vonatkozik. Lásd 4.</w:t>
      </w:r>
      <w:r w:rsidR="00B16E13" w:rsidRPr="00492386">
        <w:rPr>
          <w:lang w:val="hu-HU"/>
        </w:rPr>
        <w:t> </w:t>
      </w:r>
      <w:r w:rsidRPr="00492386">
        <w:rPr>
          <w:lang w:val="hu-HU"/>
        </w:rPr>
        <w:t>pont</w:t>
      </w:r>
      <w:r w:rsidR="00B16E13" w:rsidRPr="00492386">
        <w:rPr>
          <w:lang w:val="hu-HU"/>
        </w:rPr>
        <w:t>.</w:t>
      </w:r>
    </w:p>
    <w:p w14:paraId="0611A237" w14:textId="05164AB2" w:rsidR="00A51BF4" w:rsidRPr="00492386" w:rsidRDefault="00A51BF4" w:rsidP="00492386">
      <w:pPr>
        <w:numPr>
          <w:ilvl w:val="0"/>
          <w:numId w:val="6"/>
        </w:numPr>
        <w:tabs>
          <w:tab w:val="clear" w:pos="360"/>
          <w:tab w:val="num" w:pos="567"/>
          <w:tab w:val="left" w:pos="1724"/>
        </w:tabs>
        <w:suppressAutoHyphens/>
        <w:snapToGrid w:val="0"/>
        <w:ind w:left="567" w:hanging="567"/>
        <w:rPr>
          <w:lang w:val="hu-HU"/>
        </w:rPr>
      </w:pPr>
      <w:r w:rsidRPr="00492386">
        <w:rPr>
          <w:lang w:val="hu-HU"/>
        </w:rPr>
        <w:t xml:space="preserve">Feltétlenül tájékoztassa kezelőorvosát, ha tünetei </w:t>
      </w:r>
      <w:r w:rsidR="00B766CB" w:rsidRPr="00492386">
        <w:rPr>
          <w:lang w:val="hu-HU"/>
        </w:rPr>
        <w:t>3</w:t>
      </w:r>
      <w:r w:rsidR="00B16E13" w:rsidRPr="00492386">
        <w:rPr>
          <w:lang w:val="hu-HU"/>
        </w:rPr>
        <w:t> </w:t>
      </w:r>
      <w:r w:rsidR="00B766CB" w:rsidRPr="00492386">
        <w:rPr>
          <w:lang w:val="hu-HU"/>
        </w:rPr>
        <w:t>n</w:t>
      </w:r>
      <w:r w:rsidRPr="00492386">
        <w:rPr>
          <w:lang w:val="hu-HU"/>
        </w:rPr>
        <w:t>apon belül nem enyhülnek, vagy éppen súlyosbodnak.</w:t>
      </w:r>
    </w:p>
    <w:p w14:paraId="6D88D173" w14:textId="77777777" w:rsidR="00A51BF4" w:rsidRPr="00492386" w:rsidRDefault="00A51BF4" w:rsidP="00492386">
      <w:pPr>
        <w:tabs>
          <w:tab w:val="left" w:pos="1724"/>
        </w:tabs>
        <w:suppressAutoHyphens/>
        <w:rPr>
          <w:lang w:val="hu-HU"/>
        </w:rPr>
      </w:pPr>
    </w:p>
    <w:p w14:paraId="34D80ED5" w14:textId="77777777" w:rsidR="00A51BF4" w:rsidRPr="00492386" w:rsidRDefault="00A51BF4" w:rsidP="00492386">
      <w:pPr>
        <w:numPr>
          <w:ilvl w:val="12"/>
          <w:numId w:val="0"/>
        </w:numPr>
        <w:tabs>
          <w:tab w:val="left" w:pos="720"/>
        </w:tabs>
        <w:rPr>
          <w:b/>
          <w:bCs/>
          <w:lang w:val="hu-HU"/>
        </w:rPr>
      </w:pPr>
      <w:r w:rsidRPr="00492386">
        <w:rPr>
          <w:b/>
          <w:bCs/>
          <w:lang w:val="hu-HU"/>
        </w:rPr>
        <w:t>A betegtájékoztató tartalma:</w:t>
      </w:r>
    </w:p>
    <w:p w14:paraId="0E1A6CDA" w14:textId="230C0E16" w:rsidR="00A51BF4" w:rsidRPr="00492386" w:rsidRDefault="00B16E13" w:rsidP="00492386">
      <w:pPr>
        <w:tabs>
          <w:tab w:val="left" w:pos="567"/>
        </w:tabs>
        <w:suppressAutoHyphens/>
        <w:snapToGrid w:val="0"/>
        <w:ind w:left="567" w:hanging="567"/>
        <w:rPr>
          <w:lang w:val="hu-HU"/>
        </w:rPr>
      </w:pPr>
      <w:r w:rsidRPr="00492386">
        <w:rPr>
          <w:lang w:val="hu-HU"/>
        </w:rPr>
        <w:t>1.</w:t>
      </w:r>
      <w:r w:rsidRPr="00492386">
        <w:rPr>
          <w:lang w:val="hu-HU"/>
        </w:rPr>
        <w:tab/>
      </w:r>
      <w:r w:rsidR="00A51BF4" w:rsidRPr="00492386">
        <w:rPr>
          <w:lang w:val="hu-HU"/>
        </w:rPr>
        <w:t>Milyen típusú gyógyszer a</w:t>
      </w:r>
      <w:r w:rsidR="00B766CB" w:rsidRPr="00492386">
        <w:rPr>
          <w:lang w:val="hu-HU"/>
        </w:rPr>
        <w:t xml:space="preserve"> </w:t>
      </w:r>
      <w:proofErr w:type="spellStart"/>
      <w:r w:rsidR="00667740" w:rsidRPr="00667740">
        <w:rPr>
          <w:lang w:val="hu-HU" w:eastAsia="hu-HU"/>
        </w:rPr>
        <w:t>Meboflur</w:t>
      </w:r>
      <w:proofErr w:type="spellEnd"/>
      <w:r w:rsidR="00667740" w:rsidRPr="00667740">
        <w:rPr>
          <w:lang w:val="hu-HU" w:eastAsia="hu-HU"/>
        </w:rPr>
        <w:t xml:space="preserve"> cukormentes citromízű </w:t>
      </w:r>
      <w:r w:rsidR="00D24E2E" w:rsidRPr="00492386">
        <w:rPr>
          <w:lang w:val="hu-HU" w:eastAsia="hu-HU"/>
        </w:rPr>
        <w:t>8,75</w:t>
      </w:r>
      <w:r w:rsidR="00784516" w:rsidRPr="00492386">
        <w:rPr>
          <w:lang w:val="hu-HU" w:eastAsia="hu-HU"/>
        </w:rPr>
        <w:t> </w:t>
      </w:r>
      <w:r w:rsidR="00D24E2E" w:rsidRPr="00492386">
        <w:rPr>
          <w:lang w:val="hu-HU" w:eastAsia="hu-HU"/>
        </w:rPr>
        <w:t>mg szopogató tabletta</w:t>
      </w:r>
      <w:r w:rsidR="00E46C38" w:rsidRPr="00492386">
        <w:rPr>
          <w:lang w:val="hu-HU" w:eastAsia="hu-HU"/>
        </w:rPr>
        <w:t xml:space="preserve"> (továbbiakban </w:t>
      </w:r>
      <w:proofErr w:type="spellStart"/>
      <w:r w:rsidR="00667740">
        <w:rPr>
          <w:lang w:val="hu-HU" w:eastAsia="hu-HU"/>
        </w:rPr>
        <w:t>Meboflur</w:t>
      </w:r>
      <w:proofErr w:type="spellEnd"/>
      <w:r w:rsidR="00E46C38" w:rsidRPr="00492386">
        <w:rPr>
          <w:lang w:val="hu-HU" w:eastAsia="hu-HU"/>
        </w:rPr>
        <w:t>)</w:t>
      </w:r>
      <w:r w:rsidR="00B766CB" w:rsidRPr="00492386">
        <w:rPr>
          <w:lang w:val="hu-HU"/>
        </w:rPr>
        <w:t xml:space="preserve"> </w:t>
      </w:r>
      <w:r w:rsidR="00A51BF4" w:rsidRPr="00492386">
        <w:rPr>
          <w:lang w:val="hu-HU"/>
        </w:rPr>
        <w:t>és milyen betegségek esetén alkalmazható?</w:t>
      </w:r>
    </w:p>
    <w:p w14:paraId="26CE9D85" w14:textId="316F3666" w:rsidR="00A51BF4" w:rsidRPr="00492386" w:rsidRDefault="00B16E13" w:rsidP="00492386">
      <w:pPr>
        <w:tabs>
          <w:tab w:val="left" w:pos="567"/>
        </w:tabs>
        <w:suppressAutoHyphens/>
        <w:snapToGrid w:val="0"/>
        <w:rPr>
          <w:lang w:val="hu-HU"/>
        </w:rPr>
      </w:pPr>
      <w:r w:rsidRPr="00492386">
        <w:rPr>
          <w:lang w:val="hu-HU"/>
        </w:rPr>
        <w:t>2.</w:t>
      </w:r>
      <w:r w:rsidRPr="00492386">
        <w:rPr>
          <w:lang w:val="hu-HU"/>
        </w:rPr>
        <w:tab/>
      </w:r>
      <w:r w:rsidR="00A51BF4" w:rsidRPr="00492386">
        <w:rPr>
          <w:lang w:val="hu-HU"/>
        </w:rPr>
        <w:t>Tudnivalók a</w:t>
      </w:r>
      <w:r w:rsidR="00B766CB" w:rsidRPr="00492386">
        <w:rPr>
          <w:lang w:val="hu-HU"/>
        </w:rPr>
        <w:t xml:space="preserve">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67740">
        <w:rPr>
          <w:lang w:val="hu-HU" w:eastAsia="hu-HU"/>
        </w:rPr>
        <w:t xml:space="preserve"> </w:t>
      </w:r>
      <w:r w:rsidR="007327E6" w:rsidRPr="00492386">
        <w:rPr>
          <w:lang w:val="hu-HU"/>
        </w:rPr>
        <w:t>alkalmazása</w:t>
      </w:r>
      <w:r w:rsidR="00A51BF4" w:rsidRPr="00492386">
        <w:rPr>
          <w:lang w:val="hu-HU"/>
        </w:rPr>
        <w:t xml:space="preserve"> előtt</w:t>
      </w:r>
    </w:p>
    <w:p w14:paraId="5F7DC53E" w14:textId="1286B0DD" w:rsidR="00A51BF4" w:rsidRPr="00492386" w:rsidRDefault="00A51BF4" w:rsidP="00492386">
      <w:pPr>
        <w:ind w:left="567" w:hanging="567"/>
        <w:rPr>
          <w:lang w:val="hu-HU"/>
        </w:rPr>
      </w:pPr>
      <w:r w:rsidRPr="00492386">
        <w:rPr>
          <w:lang w:val="hu-HU"/>
        </w:rPr>
        <w:t>3.</w:t>
      </w:r>
      <w:r w:rsidRPr="00492386">
        <w:rPr>
          <w:lang w:val="hu-HU"/>
        </w:rPr>
        <w:tab/>
        <w:t xml:space="preserve">Hogyan kell </w:t>
      </w:r>
      <w:r w:rsidR="001D144B" w:rsidRPr="00492386">
        <w:rPr>
          <w:lang w:val="hu-HU"/>
        </w:rPr>
        <w:t>alkalmazni</w:t>
      </w:r>
      <w:r w:rsidR="00B766CB" w:rsidRPr="00492386">
        <w:rPr>
          <w:lang w:val="hu-HU"/>
        </w:rPr>
        <w:t xml:space="preserve"> a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B167F" w:rsidRPr="00492386">
        <w:rPr>
          <w:lang w:val="hu-HU" w:eastAsia="hu-HU"/>
        </w:rPr>
        <w:noBreakHyphen/>
      </w:r>
      <w:r w:rsidR="00B766CB" w:rsidRPr="00492386">
        <w:rPr>
          <w:lang w:val="hu-HU"/>
        </w:rPr>
        <w:t>t</w:t>
      </w:r>
      <w:r w:rsidRPr="00492386">
        <w:rPr>
          <w:lang w:val="hu-HU"/>
        </w:rPr>
        <w:t>?</w:t>
      </w:r>
    </w:p>
    <w:p w14:paraId="7704B1C3" w14:textId="77777777" w:rsidR="00A51BF4" w:rsidRPr="00492386" w:rsidRDefault="00A51BF4" w:rsidP="00492386">
      <w:pPr>
        <w:ind w:left="567" w:hanging="567"/>
        <w:rPr>
          <w:lang w:val="hu-HU"/>
        </w:rPr>
      </w:pPr>
      <w:r w:rsidRPr="00492386">
        <w:rPr>
          <w:lang w:val="hu-HU"/>
        </w:rPr>
        <w:t>4.</w:t>
      </w:r>
      <w:r w:rsidRPr="00492386">
        <w:rPr>
          <w:lang w:val="hu-HU"/>
        </w:rPr>
        <w:tab/>
        <w:t>Lehetséges mellékhatások</w:t>
      </w:r>
    </w:p>
    <w:p w14:paraId="0A2488AB" w14:textId="543BBE8A" w:rsidR="00A51BF4" w:rsidRPr="00492386" w:rsidRDefault="00A51BF4" w:rsidP="00492386">
      <w:pPr>
        <w:ind w:left="567" w:hanging="567"/>
        <w:rPr>
          <w:lang w:val="hu-HU"/>
        </w:rPr>
      </w:pPr>
      <w:r w:rsidRPr="00492386">
        <w:rPr>
          <w:lang w:val="hu-HU"/>
        </w:rPr>
        <w:t>5.</w:t>
      </w:r>
      <w:r w:rsidRPr="00492386">
        <w:rPr>
          <w:lang w:val="hu-HU"/>
        </w:rPr>
        <w:tab/>
        <w:t>Hogyan kell a</w:t>
      </w:r>
      <w:r w:rsidR="00B766CB" w:rsidRPr="00492386">
        <w:rPr>
          <w:lang w:val="hu-HU"/>
        </w:rPr>
        <w:t xml:space="preserve">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B167F" w:rsidRPr="00492386">
        <w:rPr>
          <w:lang w:val="hu-HU" w:eastAsia="hu-HU"/>
        </w:rPr>
        <w:noBreakHyphen/>
      </w:r>
      <w:r w:rsidR="00B766CB" w:rsidRPr="00492386">
        <w:rPr>
          <w:lang w:val="hu-HU"/>
        </w:rPr>
        <w:t>t</w:t>
      </w:r>
      <w:r w:rsidRPr="00492386">
        <w:rPr>
          <w:lang w:val="hu-HU"/>
        </w:rPr>
        <w:t xml:space="preserve"> tárolni?</w:t>
      </w:r>
    </w:p>
    <w:p w14:paraId="369BC14B" w14:textId="77777777" w:rsidR="00A51BF4" w:rsidRPr="00492386" w:rsidRDefault="00A51BF4" w:rsidP="00492386">
      <w:pPr>
        <w:ind w:left="567" w:hanging="567"/>
        <w:rPr>
          <w:lang w:val="hu-HU"/>
        </w:rPr>
      </w:pPr>
      <w:r w:rsidRPr="00492386">
        <w:rPr>
          <w:lang w:val="hu-HU"/>
        </w:rPr>
        <w:t>6.</w:t>
      </w:r>
      <w:r w:rsidRPr="00492386">
        <w:rPr>
          <w:lang w:val="hu-HU"/>
        </w:rPr>
        <w:tab/>
        <w:t>A csomagolás tartalma és egyéb információk</w:t>
      </w:r>
    </w:p>
    <w:p w14:paraId="230B7D3C" w14:textId="282EE5CC" w:rsidR="00B766CB" w:rsidRPr="00492386" w:rsidRDefault="00B766CB" w:rsidP="00492386">
      <w:pPr>
        <w:shd w:val="clear" w:color="auto" w:fill="FFFFFF"/>
        <w:rPr>
          <w:lang w:val="hu-HU" w:eastAsia="hu-HU"/>
        </w:rPr>
      </w:pPr>
    </w:p>
    <w:p w14:paraId="2A3283C6" w14:textId="77777777" w:rsidR="002D0678" w:rsidRPr="00492386" w:rsidRDefault="002D0678" w:rsidP="00492386">
      <w:pPr>
        <w:shd w:val="clear" w:color="auto" w:fill="FFFFFF"/>
        <w:rPr>
          <w:lang w:val="hu-HU" w:eastAsia="hu-HU"/>
        </w:rPr>
      </w:pPr>
    </w:p>
    <w:p w14:paraId="71533367" w14:textId="7075DCAE" w:rsidR="002D0678" w:rsidRPr="00492386" w:rsidRDefault="009041CD" w:rsidP="00492386">
      <w:pPr>
        <w:shd w:val="clear" w:color="auto" w:fill="FFFFFF"/>
        <w:tabs>
          <w:tab w:val="left" w:pos="567"/>
        </w:tabs>
        <w:ind w:left="567" w:hanging="567"/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1.</w:t>
      </w:r>
      <w:r w:rsidR="00BE094B" w:rsidRPr="00492386">
        <w:rPr>
          <w:b/>
          <w:bCs/>
          <w:lang w:val="hu-HU" w:eastAsia="hu-HU"/>
        </w:rPr>
        <w:tab/>
      </w:r>
      <w:r w:rsidRPr="00492386">
        <w:rPr>
          <w:b/>
          <w:bCs/>
          <w:lang w:val="hu-HU" w:eastAsia="hu-HU"/>
        </w:rPr>
        <w:t xml:space="preserve">Milyen típusú gyógyszer a </w:t>
      </w:r>
      <w:proofErr w:type="spellStart"/>
      <w:r w:rsidR="00D05880" w:rsidRPr="00D05880">
        <w:rPr>
          <w:b/>
          <w:bCs/>
          <w:lang w:val="hu-HU" w:eastAsia="hu-HU"/>
        </w:rPr>
        <w:t>Meboflur</w:t>
      </w:r>
      <w:proofErr w:type="spellEnd"/>
      <w:r w:rsidR="00D05880" w:rsidRPr="00D05880">
        <w:rPr>
          <w:b/>
          <w:bCs/>
          <w:lang w:val="hu-HU" w:eastAsia="hu-HU"/>
        </w:rPr>
        <w:t xml:space="preserve"> </w:t>
      </w:r>
      <w:r w:rsidRPr="00492386">
        <w:rPr>
          <w:b/>
          <w:bCs/>
          <w:lang w:val="hu-HU" w:eastAsia="hu-HU"/>
        </w:rPr>
        <w:t>és milyen betegségek esetén alkalmazható?</w:t>
      </w:r>
    </w:p>
    <w:p w14:paraId="322D2F2D" w14:textId="77777777" w:rsidR="00BE094B" w:rsidRPr="00492386" w:rsidRDefault="00BE094B" w:rsidP="00492386">
      <w:pPr>
        <w:shd w:val="clear" w:color="auto" w:fill="FFFFFF"/>
        <w:tabs>
          <w:tab w:val="left" w:pos="567"/>
        </w:tabs>
        <w:ind w:left="567" w:hanging="567"/>
        <w:rPr>
          <w:lang w:val="hu-HU" w:eastAsia="hu-HU"/>
        </w:rPr>
      </w:pPr>
    </w:p>
    <w:p w14:paraId="3F407C25" w14:textId="34EEC71B" w:rsidR="001F65FF" w:rsidRPr="00492386" w:rsidRDefault="009041CD" w:rsidP="00492386">
      <w:pPr>
        <w:shd w:val="clear" w:color="auto" w:fill="FFFFFF"/>
        <w:rPr>
          <w:lang w:val="hu-HU" w:eastAsia="hu-HU"/>
        </w:rPr>
      </w:pPr>
      <w:r w:rsidRPr="00492386">
        <w:rPr>
          <w:lang w:val="hu-HU" w:eastAsia="hu-HU"/>
        </w:rPr>
        <w:t xml:space="preserve">A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67740">
        <w:rPr>
          <w:lang w:val="hu-HU" w:eastAsia="hu-HU"/>
        </w:rPr>
        <w:t xml:space="preserve"> </w:t>
      </w:r>
      <w:proofErr w:type="spellStart"/>
      <w:r w:rsidRPr="00492386">
        <w:rPr>
          <w:lang w:val="hu-HU" w:eastAsia="hu-HU"/>
        </w:rPr>
        <w:t>flurbiprofént</w:t>
      </w:r>
      <w:proofErr w:type="spellEnd"/>
      <w:r w:rsidRPr="00492386">
        <w:rPr>
          <w:lang w:val="hu-HU" w:eastAsia="hu-HU"/>
        </w:rPr>
        <w:t xml:space="preserve"> tartalmaz. A flurbiprofén az úgynevezett nem-szteroid gyulladáscsökkentő </w:t>
      </w:r>
      <w:r w:rsidR="00352B7A" w:rsidRPr="00492386">
        <w:rPr>
          <w:lang w:val="hu-HU" w:eastAsia="hu-HU"/>
        </w:rPr>
        <w:t>gyógyszerek</w:t>
      </w:r>
      <w:r w:rsidRPr="00492386">
        <w:rPr>
          <w:lang w:val="hu-HU" w:eastAsia="hu-HU"/>
        </w:rPr>
        <w:t xml:space="preserve"> csoportjába </w:t>
      </w:r>
      <w:r w:rsidR="001D144B" w:rsidRPr="00492386">
        <w:rPr>
          <w:lang w:val="hu-HU" w:eastAsia="hu-HU"/>
        </w:rPr>
        <w:t>(NSAID</w:t>
      </w:r>
      <w:r w:rsidR="001D144B" w:rsidRPr="00492386">
        <w:rPr>
          <w:lang w:val="hu-HU" w:eastAsia="hu-HU"/>
        </w:rPr>
        <w:noBreakHyphen/>
        <w:t xml:space="preserve">ok) </w:t>
      </w:r>
      <w:r w:rsidRPr="00492386">
        <w:rPr>
          <w:lang w:val="hu-HU" w:eastAsia="hu-HU"/>
        </w:rPr>
        <w:t>tartozik</w:t>
      </w:r>
      <w:r w:rsidR="006B167F" w:rsidRPr="00492386">
        <w:rPr>
          <w:lang w:val="hu-HU" w:eastAsia="hu-HU"/>
        </w:rPr>
        <w:t>,</w:t>
      </w:r>
      <w:r w:rsidR="006B167F" w:rsidRPr="00492386">
        <w:rPr>
          <w:lang w:val="hu-HU"/>
        </w:rPr>
        <w:t xml:space="preserve"> </w:t>
      </w:r>
      <w:r w:rsidR="006B167F" w:rsidRPr="00492386">
        <w:rPr>
          <w:lang w:val="hu-HU" w:eastAsia="hu-HU"/>
        </w:rPr>
        <w:t>amelyek fájdalomcsillapító, lázcsillapító és gyulladáscsökkentő hatással rendelkeznek</w:t>
      </w:r>
      <w:r w:rsidR="00352B7A" w:rsidRPr="00492386">
        <w:rPr>
          <w:lang w:val="hu-HU" w:eastAsia="hu-HU"/>
        </w:rPr>
        <w:t>.</w:t>
      </w:r>
    </w:p>
    <w:p w14:paraId="4E87A08B" w14:textId="43336769" w:rsidR="00BE094B" w:rsidRPr="00492386" w:rsidRDefault="001F65FF" w:rsidP="00492386">
      <w:pPr>
        <w:shd w:val="clear" w:color="auto" w:fill="FFFFFF"/>
        <w:rPr>
          <w:lang w:val="hu-HU" w:eastAsia="hu-HU"/>
        </w:rPr>
      </w:pPr>
      <w:r w:rsidRPr="00492386">
        <w:rPr>
          <w:lang w:val="hu-HU" w:eastAsia="hu-HU"/>
        </w:rPr>
        <w:t xml:space="preserve">A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67740">
        <w:rPr>
          <w:lang w:val="hu-HU" w:eastAsia="hu-HU"/>
        </w:rPr>
        <w:t xml:space="preserve"> </w:t>
      </w:r>
      <w:r w:rsidRPr="00492386">
        <w:rPr>
          <w:lang w:val="hu-HU" w:eastAsia="hu-HU"/>
        </w:rPr>
        <w:t>felnőttek, illetve 12</w:t>
      </w:r>
      <w:r w:rsidR="00BE094B" w:rsidRPr="00492386">
        <w:rPr>
          <w:lang w:val="hu-HU" w:eastAsia="hu-HU"/>
        </w:rPr>
        <w:t> </w:t>
      </w:r>
      <w:r w:rsidRPr="00492386">
        <w:rPr>
          <w:lang w:val="hu-HU" w:eastAsia="hu-HU"/>
        </w:rPr>
        <w:t xml:space="preserve">éven felüli </w:t>
      </w:r>
      <w:r w:rsidR="005F0A11" w:rsidRPr="00492386">
        <w:rPr>
          <w:lang w:val="hu-HU" w:eastAsia="hu-HU"/>
        </w:rPr>
        <w:t xml:space="preserve">gyermekek és </w:t>
      </w:r>
      <w:r w:rsidR="00B24447" w:rsidRPr="00492386">
        <w:rPr>
          <w:lang w:val="hu-HU" w:eastAsia="hu-HU"/>
        </w:rPr>
        <w:t>serdülők számára alkalmazható</w:t>
      </w:r>
      <w:r w:rsidRPr="00492386">
        <w:rPr>
          <w:lang w:val="hu-HU" w:eastAsia="hu-HU"/>
        </w:rPr>
        <w:t xml:space="preserve"> </w:t>
      </w:r>
      <w:r w:rsidR="009041CD" w:rsidRPr="00492386">
        <w:rPr>
          <w:lang w:val="hu-HU" w:eastAsia="hu-HU"/>
        </w:rPr>
        <w:t>a torokgyulladás tüneteinek</w:t>
      </w:r>
      <w:r w:rsidRPr="00492386">
        <w:rPr>
          <w:lang w:val="hu-HU" w:eastAsia="hu-HU"/>
        </w:rPr>
        <w:t xml:space="preserve">, </w:t>
      </w:r>
      <w:r w:rsidR="00BE094B" w:rsidRPr="00492386">
        <w:rPr>
          <w:lang w:val="hu-HU" w:eastAsia="hu-HU"/>
        </w:rPr>
        <w:t xml:space="preserve">úgymint a </w:t>
      </w:r>
      <w:r w:rsidRPr="00492386">
        <w:rPr>
          <w:lang w:val="hu-HU" w:eastAsia="hu-HU"/>
        </w:rPr>
        <w:t xml:space="preserve">torokfájás, </w:t>
      </w:r>
      <w:r w:rsidR="009041CD" w:rsidRPr="00492386">
        <w:rPr>
          <w:lang w:val="hu-HU" w:eastAsia="hu-HU"/>
        </w:rPr>
        <w:t>fájdalom és nyálkahártya</w:t>
      </w:r>
      <w:r w:rsidR="007808C9">
        <w:rPr>
          <w:lang w:val="hu-HU" w:eastAsia="hu-HU"/>
        </w:rPr>
        <w:t>-</w:t>
      </w:r>
      <w:r w:rsidR="009041CD" w:rsidRPr="00492386">
        <w:rPr>
          <w:lang w:val="hu-HU" w:eastAsia="hu-HU"/>
        </w:rPr>
        <w:t>duzzanat</w:t>
      </w:r>
      <w:r w:rsidR="00BE094B" w:rsidRPr="00492386">
        <w:rPr>
          <w:lang w:val="hu-HU" w:eastAsia="hu-HU"/>
        </w:rPr>
        <w:t>, valamint nyelési nehézség</w:t>
      </w:r>
      <w:r w:rsidR="009041CD" w:rsidRPr="00492386">
        <w:rPr>
          <w:lang w:val="hu-HU" w:eastAsia="hu-HU"/>
        </w:rPr>
        <w:t xml:space="preserve"> </w:t>
      </w:r>
      <w:r w:rsidR="00492386">
        <w:rPr>
          <w:lang w:val="hu-HU" w:eastAsia="hu-HU"/>
        </w:rPr>
        <w:t xml:space="preserve">helyi, </w:t>
      </w:r>
      <w:r w:rsidR="00E450BA" w:rsidRPr="00492386">
        <w:rPr>
          <w:lang w:val="hu-HU" w:eastAsia="hu-HU"/>
        </w:rPr>
        <w:t>rövidtávú enyhítésére</w:t>
      </w:r>
      <w:r w:rsidR="00B24447" w:rsidRPr="00492386">
        <w:rPr>
          <w:lang w:val="hu-HU" w:eastAsia="hu-HU"/>
        </w:rPr>
        <w:t>.</w:t>
      </w:r>
    </w:p>
    <w:p w14:paraId="22392EB9" w14:textId="77777777" w:rsidR="00BE094B" w:rsidRPr="00492386" w:rsidRDefault="00BE094B" w:rsidP="00492386">
      <w:pPr>
        <w:shd w:val="clear" w:color="auto" w:fill="FFFFFF"/>
        <w:rPr>
          <w:lang w:val="hu-HU" w:eastAsia="hu-HU"/>
        </w:rPr>
      </w:pPr>
    </w:p>
    <w:p w14:paraId="30591C3A" w14:textId="661D463C" w:rsidR="00BE094B" w:rsidRPr="00492386" w:rsidRDefault="009B2368" w:rsidP="00492386">
      <w:pPr>
        <w:tabs>
          <w:tab w:val="left" w:pos="1724"/>
        </w:tabs>
        <w:suppressAutoHyphens/>
        <w:snapToGrid w:val="0"/>
        <w:rPr>
          <w:lang w:val="hu-HU"/>
        </w:rPr>
      </w:pPr>
      <w:r w:rsidRPr="00492386">
        <w:rPr>
          <w:lang w:val="hu-HU"/>
        </w:rPr>
        <w:t>Keresse fel kezelőorvosát,</w:t>
      </w:r>
      <w:r w:rsidR="00BE094B" w:rsidRPr="00492386">
        <w:rPr>
          <w:lang w:val="hu-HU"/>
        </w:rPr>
        <w:t xml:space="preserve"> ha tünetei 3</w:t>
      </w:r>
      <w:r w:rsidR="006B167F" w:rsidRPr="00492386">
        <w:rPr>
          <w:lang w:val="hu-HU"/>
        </w:rPr>
        <w:t> </w:t>
      </w:r>
      <w:r w:rsidR="00BE094B" w:rsidRPr="00492386">
        <w:rPr>
          <w:lang w:val="hu-HU"/>
        </w:rPr>
        <w:t>napon belül nem enyhülnek, vagy éppen súlyosbodnak.</w:t>
      </w:r>
    </w:p>
    <w:p w14:paraId="101A28BC" w14:textId="77777777" w:rsidR="00DE267B" w:rsidRPr="00492386" w:rsidRDefault="00DE267B" w:rsidP="00492386">
      <w:pPr>
        <w:tabs>
          <w:tab w:val="left" w:pos="1724"/>
        </w:tabs>
        <w:suppressAutoHyphens/>
        <w:snapToGrid w:val="0"/>
        <w:rPr>
          <w:lang w:val="hu-HU" w:eastAsia="hu-HU"/>
        </w:rPr>
      </w:pPr>
    </w:p>
    <w:p w14:paraId="4724E5B2" w14:textId="77777777" w:rsidR="00BE094B" w:rsidRPr="00492386" w:rsidRDefault="00BE094B" w:rsidP="00492386">
      <w:pPr>
        <w:shd w:val="clear" w:color="auto" w:fill="FFFFFF"/>
        <w:rPr>
          <w:lang w:val="hu-HU" w:eastAsia="hu-HU"/>
        </w:rPr>
      </w:pPr>
    </w:p>
    <w:p w14:paraId="4CF2444F" w14:textId="3F39B654" w:rsidR="00BE094B" w:rsidRPr="00492386" w:rsidRDefault="009041CD" w:rsidP="00492386">
      <w:pPr>
        <w:shd w:val="clear" w:color="auto" w:fill="FFFFFF"/>
        <w:tabs>
          <w:tab w:val="left" w:pos="567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2.</w:t>
      </w:r>
      <w:r w:rsidR="00BE094B" w:rsidRPr="00492386">
        <w:rPr>
          <w:b/>
          <w:bCs/>
          <w:lang w:val="hu-HU" w:eastAsia="hu-HU"/>
        </w:rPr>
        <w:tab/>
      </w:r>
      <w:r w:rsidRPr="00492386">
        <w:rPr>
          <w:b/>
          <w:bCs/>
          <w:lang w:val="hu-HU" w:eastAsia="hu-HU"/>
        </w:rPr>
        <w:t xml:space="preserve">Tudnivalók 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="00667740">
        <w:rPr>
          <w:b/>
          <w:bCs/>
          <w:lang w:val="hu-HU" w:eastAsia="hu-HU"/>
        </w:rPr>
        <w:t xml:space="preserve"> </w:t>
      </w:r>
      <w:r w:rsidRPr="00492386">
        <w:rPr>
          <w:b/>
          <w:bCs/>
          <w:lang w:val="hu-HU" w:eastAsia="hu-HU"/>
        </w:rPr>
        <w:t>alkalmazása előtt</w:t>
      </w:r>
    </w:p>
    <w:p w14:paraId="6A20997A" w14:textId="77777777" w:rsidR="00BE094B" w:rsidRPr="00492386" w:rsidRDefault="00BE094B" w:rsidP="00492386">
      <w:pPr>
        <w:shd w:val="clear" w:color="auto" w:fill="FFFFFF"/>
        <w:rPr>
          <w:lang w:val="hu-HU" w:eastAsia="hu-HU"/>
        </w:rPr>
      </w:pPr>
    </w:p>
    <w:p w14:paraId="50324637" w14:textId="24147ABA" w:rsidR="00DE267B" w:rsidRPr="00492386" w:rsidRDefault="009041CD" w:rsidP="00492386">
      <w:pPr>
        <w:shd w:val="clear" w:color="auto" w:fill="FFFFFF"/>
        <w:rPr>
          <w:lang w:val="hu-HU" w:eastAsia="hu-HU"/>
        </w:rPr>
      </w:pPr>
      <w:r w:rsidRPr="00492386">
        <w:rPr>
          <w:b/>
          <w:bCs/>
          <w:lang w:val="hu-HU" w:eastAsia="hu-HU"/>
        </w:rPr>
        <w:t>N</w:t>
      </w:r>
      <w:r w:rsidR="00492386">
        <w:rPr>
          <w:b/>
          <w:bCs/>
          <w:lang w:val="hu-HU" w:eastAsia="hu-HU"/>
        </w:rPr>
        <w:t>E</w:t>
      </w:r>
      <w:r w:rsidRPr="00492386">
        <w:rPr>
          <w:b/>
          <w:bCs/>
          <w:lang w:val="hu-HU" w:eastAsia="hu-HU"/>
        </w:rPr>
        <w:t xml:space="preserve"> </w:t>
      </w:r>
      <w:r w:rsidR="00E30B0B" w:rsidRPr="00492386">
        <w:rPr>
          <w:b/>
          <w:bCs/>
          <w:lang w:val="hu-HU" w:eastAsia="hu-HU"/>
        </w:rPr>
        <w:t xml:space="preserve">alkalmazza </w:t>
      </w:r>
      <w:r w:rsidRPr="00492386">
        <w:rPr>
          <w:lang w:val="hu-HU" w:eastAsia="hu-HU"/>
        </w:rPr>
        <w:t xml:space="preserve">a </w:t>
      </w:r>
      <w:proofErr w:type="spellStart"/>
      <w:r w:rsidR="00667740">
        <w:rPr>
          <w:lang w:val="hu-HU" w:eastAsia="hu-HU"/>
        </w:rPr>
        <w:t>Meboflur</w:t>
      </w:r>
      <w:proofErr w:type="spellEnd"/>
      <w:r w:rsidR="005B11C7" w:rsidRPr="00492386">
        <w:rPr>
          <w:lang w:val="hu-HU" w:eastAsia="hu-HU"/>
        </w:rPr>
        <w:noBreakHyphen/>
      </w:r>
      <w:r w:rsidRPr="00492386">
        <w:rPr>
          <w:lang w:val="hu-HU" w:eastAsia="hu-HU"/>
        </w:rPr>
        <w:t>t</w:t>
      </w:r>
      <w:r w:rsidR="005C6F00" w:rsidRPr="00492386">
        <w:rPr>
          <w:lang w:val="hu-HU" w:eastAsia="hu-HU"/>
        </w:rPr>
        <w:t>:</w:t>
      </w:r>
    </w:p>
    <w:p w14:paraId="0A20D0CA" w14:textId="2A83D446" w:rsidR="00DE267B" w:rsidRPr="00492386" w:rsidRDefault="006B167F" w:rsidP="00492386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ha </w:t>
      </w:r>
      <w:r w:rsidR="009041CD" w:rsidRPr="00492386">
        <w:rPr>
          <w:lang w:val="hu-HU" w:eastAsia="hu-HU"/>
        </w:rPr>
        <w:t xml:space="preserve">allergiás a </w:t>
      </w:r>
      <w:proofErr w:type="spellStart"/>
      <w:r w:rsidR="009041CD" w:rsidRPr="00492386">
        <w:rPr>
          <w:lang w:val="hu-HU" w:eastAsia="hu-HU"/>
        </w:rPr>
        <w:t>flurbiprofénre</w:t>
      </w:r>
      <w:proofErr w:type="spellEnd"/>
      <w:r w:rsidR="009041CD" w:rsidRPr="00492386">
        <w:rPr>
          <w:lang w:val="hu-HU" w:eastAsia="hu-HU"/>
        </w:rPr>
        <w:t xml:space="preserve"> vagy a gyógyszer (6.</w:t>
      </w:r>
      <w:r w:rsidRPr="00492386">
        <w:rPr>
          <w:lang w:val="hu-HU" w:eastAsia="hu-HU"/>
        </w:rPr>
        <w:t> </w:t>
      </w:r>
      <w:r w:rsidR="009041CD" w:rsidRPr="00492386">
        <w:rPr>
          <w:lang w:val="hu-HU" w:eastAsia="hu-HU"/>
        </w:rPr>
        <w:t>pontban felsorolt) egyéb összetevőjére</w:t>
      </w:r>
      <w:r w:rsidRPr="00492386">
        <w:rPr>
          <w:lang w:val="hu-HU" w:eastAsia="hu-HU"/>
        </w:rPr>
        <w:t>;</w:t>
      </w:r>
    </w:p>
    <w:p w14:paraId="78054C3E" w14:textId="1B57054E" w:rsidR="00DE267B" w:rsidRPr="00492386" w:rsidRDefault="006B167F" w:rsidP="00492386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ha </w:t>
      </w:r>
      <w:r w:rsidR="009041CD" w:rsidRPr="00492386">
        <w:rPr>
          <w:lang w:val="hu-HU" w:eastAsia="hu-HU"/>
        </w:rPr>
        <w:t xml:space="preserve">Önnél korábban </w:t>
      </w:r>
      <w:proofErr w:type="spellStart"/>
      <w:r w:rsidR="009041CD" w:rsidRPr="00492386">
        <w:rPr>
          <w:lang w:val="hu-HU" w:eastAsia="hu-HU"/>
        </w:rPr>
        <w:t>acetilszalicilsav</w:t>
      </w:r>
      <w:proofErr w:type="spellEnd"/>
      <w:r w:rsidR="009041CD" w:rsidRPr="00492386">
        <w:rPr>
          <w:lang w:val="hu-HU" w:eastAsia="hu-HU"/>
        </w:rPr>
        <w:t xml:space="preserve"> vagy más nem-szteroid gyulladáscsökkentő </w:t>
      </w:r>
      <w:r w:rsidR="00A67C84" w:rsidRPr="00492386">
        <w:rPr>
          <w:lang w:val="hu-HU" w:eastAsia="hu-HU"/>
        </w:rPr>
        <w:t>bevétele után</w:t>
      </w:r>
      <w:r w:rsidR="009041CD" w:rsidRPr="00492386">
        <w:rPr>
          <w:lang w:val="hu-HU" w:eastAsia="hu-HU"/>
        </w:rPr>
        <w:t xml:space="preserve"> asztma, </w:t>
      </w:r>
      <w:r w:rsidR="00450489" w:rsidRPr="00492386">
        <w:rPr>
          <w:lang w:val="hu-HU" w:eastAsia="hu-HU"/>
        </w:rPr>
        <w:t xml:space="preserve">szokatlan </w:t>
      </w:r>
      <w:r w:rsidR="0027176C" w:rsidRPr="00492386">
        <w:rPr>
          <w:lang w:val="hu-HU" w:eastAsia="hu-HU"/>
        </w:rPr>
        <w:t>ziháló</w:t>
      </w:r>
      <w:r w:rsidR="00450489" w:rsidRPr="00492386">
        <w:rPr>
          <w:lang w:val="hu-HU" w:eastAsia="hu-HU"/>
        </w:rPr>
        <w:t xml:space="preserve"> légzés vagy </w:t>
      </w:r>
      <w:r w:rsidR="0027176C" w:rsidRPr="00492386">
        <w:rPr>
          <w:lang w:val="hu-HU" w:eastAsia="hu-HU"/>
        </w:rPr>
        <w:t>légszomj</w:t>
      </w:r>
      <w:r w:rsidR="00450489" w:rsidRPr="00492386">
        <w:rPr>
          <w:lang w:val="hu-HU" w:eastAsia="hu-HU"/>
        </w:rPr>
        <w:t xml:space="preserve">, </w:t>
      </w:r>
      <w:r w:rsidR="009041CD" w:rsidRPr="00492386">
        <w:rPr>
          <w:lang w:val="hu-HU" w:eastAsia="hu-HU"/>
        </w:rPr>
        <w:t>orr</w:t>
      </w:r>
      <w:r w:rsidR="00450489" w:rsidRPr="00492386">
        <w:rPr>
          <w:lang w:val="hu-HU" w:eastAsia="hu-HU"/>
        </w:rPr>
        <w:t>folyás, az</w:t>
      </w:r>
      <w:r w:rsidR="009041CD" w:rsidRPr="00492386">
        <w:rPr>
          <w:lang w:val="hu-HU" w:eastAsia="hu-HU"/>
        </w:rPr>
        <w:t xml:space="preserve"> arc vizenyős duzzanata vagy </w:t>
      </w:r>
      <w:r w:rsidR="00450489" w:rsidRPr="00492386">
        <w:rPr>
          <w:lang w:val="hu-HU" w:eastAsia="hu-HU"/>
        </w:rPr>
        <w:t>viszkető bőrkiütés (</w:t>
      </w:r>
      <w:r w:rsidR="009041CD" w:rsidRPr="00492386">
        <w:rPr>
          <w:lang w:val="hu-HU" w:eastAsia="hu-HU"/>
        </w:rPr>
        <w:t>csalánkiütés</w:t>
      </w:r>
      <w:r w:rsidR="00450489" w:rsidRPr="00492386">
        <w:rPr>
          <w:lang w:val="hu-HU" w:eastAsia="hu-HU"/>
        </w:rPr>
        <w:t>)</w:t>
      </w:r>
      <w:r w:rsidR="009041CD" w:rsidRPr="00492386">
        <w:rPr>
          <w:lang w:val="hu-HU" w:eastAsia="hu-HU"/>
        </w:rPr>
        <w:t xml:space="preserve"> jelentkezett</w:t>
      </w:r>
      <w:r w:rsidR="00450489" w:rsidRPr="00492386">
        <w:rPr>
          <w:lang w:val="hu-HU" w:eastAsia="hu-HU"/>
        </w:rPr>
        <w:t>;</w:t>
      </w:r>
    </w:p>
    <w:p w14:paraId="35E60E04" w14:textId="7DC95050" w:rsidR="00DE267B" w:rsidRPr="00492386" w:rsidRDefault="0027176C" w:rsidP="00492386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ha jelenleg van, vagy korábban legalább kétszer volt gyomorfekélye, bélfekélye vagy gyomorvérzése</w:t>
      </w:r>
      <w:r w:rsidR="00A154AA" w:rsidRPr="00492386">
        <w:rPr>
          <w:lang w:val="hu-HU" w:eastAsia="hu-HU"/>
        </w:rPr>
        <w:t>;</w:t>
      </w:r>
    </w:p>
    <w:p w14:paraId="40CAAA1C" w14:textId="20AAF6FD" w:rsidR="00DE267B" w:rsidRPr="00492386" w:rsidRDefault="006B167F" w:rsidP="00492386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ha </w:t>
      </w:r>
      <w:r w:rsidR="009041CD" w:rsidRPr="00492386">
        <w:rPr>
          <w:lang w:val="hu-HU" w:eastAsia="hu-HU"/>
        </w:rPr>
        <w:t>Önnél korábban</w:t>
      </w:r>
      <w:r w:rsidR="00060D8B">
        <w:rPr>
          <w:lang w:val="hu-HU" w:eastAsia="hu-HU"/>
        </w:rPr>
        <w:t>,</w:t>
      </w:r>
      <w:r w:rsidR="00A154AA" w:rsidRPr="00492386">
        <w:rPr>
          <w:lang w:val="hu-HU" w:eastAsia="hu-HU"/>
        </w:rPr>
        <w:t xml:space="preserve"> </w:t>
      </w:r>
      <w:r w:rsidR="009041CD" w:rsidRPr="00492386">
        <w:rPr>
          <w:lang w:val="hu-HU" w:eastAsia="hu-HU"/>
        </w:rPr>
        <w:t>nem-szteroid gyulladáscsökkentő szedés</w:t>
      </w:r>
      <w:r w:rsidR="00060D8B">
        <w:rPr>
          <w:lang w:val="hu-HU" w:eastAsia="hu-HU"/>
        </w:rPr>
        <w:t>ét követően</w:t>
      </w:r>
      <w:r w:rsidR="00A154AA" w:rsidRPr="00492386">
        <w:rPr>
          <w:lang w:val="hu-HU" w:eastAsia="hu-HU"/>
        </w:rPr>
        <w:t xml:space="preserve"> </w:t>
      </w:r>
      <w:r w:rsidR="00043C66" w:rsidRPr="00492386">
        <w:rPr>
          <w:lang w:val="hu-HU" w:eastAsia="hu-HU"/>
        </w:rPr>
        <w:t xml:space="preserve">emésztőrendszeri </w:t>
      </w:r>
      <w:r w:rsidR="009041CD" w:rsidRPr="00492386">
        <w:rPr>
          <w:lang w:val="hu-HU" w:eastAsia="hu-HU"/>
        </w:rPr>
        <w:t xml:space="preserve">vérzés vagy átfúródás (perforáció), súlyos bélgyulladás vagy </w:t>
      </w:r>
      <w:r w:rsidR="00C516B8" w:rsidRPr="00492386">
        <w:rPr>
          <w:lang w:val="hu-HU" w:eastAsia="hu-HU"/>
        </w:rPr>
        <w:t>vérzési probléma</w:t>
      </w:r>
      <w:r w:rsidR="009041CD" w:rsidRPr="00492386">
        <w:rPr>
          <w:lang w:val="hu-HU" w:eastAsia="hu-HU"/>
        </w:rPr>
        <w:t xml:space="preserve"> lépett fel</w:t>
      </w:r>
      <w:r w:rsidR="00A154AA" w:rsidRPr="00492386">
        <w:rPr>
          <w:lang w:val="hu-HU" w:eastAsia="hu-HU"/>
        </w:rPr>
        <w:t>;</w:t>
      </w:r>
    </w:p>
    <w:p w14:paraId="20535874" w14:textId="20E77E25" w:rsidR="00DE267B" w:rsidRPr="00492386" w:rsidRDefault="006B167F" w:rsidP="00492386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ha </w:t>
      </w:r>
      <w:r w:rsidR="005E0F71" w:rsidRPr="00492386">
        <w:rPr>
          <w:lang w:val="hu-HU" w:eastAsia="hu-HU"/>
        </w:rPr>
        <w:t>Ön</w:t>
      </w:r>
      <w:r w:rsidR="009041CD" w:rsidRPr="00492386">
        <w:rPr>
          <w:lang w:val="hu-HU" w:eastAsia="hu-HU"/>
        </w:rPr>
        <w:t xml:space="preserve"> a terhesség utolsó </w:t>
      </w:r>
      <w:r w:rsidR="00C6521D" w:rsidRPr="00492386">
        <w:rPr>
          <w:lang w:val="hu-HU" w:eastAsia="hu-HU"/>
        </w:rPr>
        <w:t xml:space="preserve">három hónapjában </w:t>
      </w:r>
      <w:r w:rsidR="005E0F71" w:rsidRPr="00492386">
        <w:rPr>
          <w:lang w:val="hu-HU" w:eastAsia="hu-HU"/>
        </w:rPr>
        <w:t>van</w:t>
      </w:r>
      <w:r w:rsidR="00BF171D" w:rsidRPr="00492386">
        <w:rPr>
          <w:lang w:val="hu-HU" w:eastAsia="hu-HU"/>
        </w:rPr>
        <w:t>;</w:t>
      </w:r>
    </w:p>
    <w:p w14:paraId="011C85CF" w14:textId="04E0F5B3" w:rsidR="005E0F71" w:rsidRPr="00492386" w:rsidRDefault="006B167F" w:rsidP="00492386">
      <w:pPr>
        <w:pStyle w:val="Listaszerbekezds"/>
        <w:numPr>
          <w:ilvl w:val="0"/>
          <w:numId w:val="7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ha </w:t>
      </w:r>
      <w:r w:rsidR="004E19D9" w:rsidRPr="00492386">
        <w:rPr>
          <w:lang w:val="hu-HU" w:eastAsia="hu-HU"/>
        </w:rPr>
        <w:t>Önnek</w:t>
      </w:r>
      <w:r w:rsidR="005E0F71" w:rsidRPr="00492386">
        <w:rPr>
          <w:lang w:val="hu-HU" w:eastAsia="hu-HU"/>
        </w:rPr>
        <w:t xml:space="preserve"> súlyos </w:t>
      </w:r>
      <w:r w:rsidR="00D90D55" w:rsidRPr="00492386">
        <w:rPr>
          <w:lang w:val="hu-HU" w:eastAsia="hu-HU"/>
        </w:rPr>
        <w:t>szív</w:t>
      </w:r>
      <w:r w:rsidR="009B2368" w:rsidRPr="00492386">
        <w:rPr>
          <w:lang w:val="hu-HU" w:eastAsia="hu-HU"/>
        </w:rPr>
        <w:t>elégtelensége</w:t>
      </w:r>
      <w:r w:rsidR="00D90D55" w:rsidRPr="00492386">
        <w:rPr>
          <w:lang w:val="hu-HU" w:eastAsia="hu-HU"/>
        </w:rPr>
        <w:t xml:space="preserve">, </w:t>
      </w:r>
      <w:r w:rsidR="009B2368" w:rsidRPr="00492386">
        <w:rPr>
          <w:lang w:val="hu-HU" w:eastAsia="hu-HU"/>
        </w:rPr>
        <w:t xml:space="preserve">súlyos </w:t>
      </w:r>
      <w:r w:rsidR="00D90D55" w:rsidRPr="00492386">
        <w:rPr>
          <w:lang w:val="hu-HU" w:eastAsia="hu-HU"/>
        </w:rPr>
        <w:t>máj</w:t>
      </w:r>
      <w:r w:rsidR="009B2368" w:rsidRPr="00492386">
        <w:rPr>
          <w:lang w:val="hu-HU" w:eastAsia="hu-HU"/>
        </w:rPr>
        <w:t>károsodása</w:t>
      </w:r>
      <w:r w:rsidR="00D90D55" w:rsidRPr="00492386">
        <w:rPr>
          <w:lang w:val="hu-HU" w:eastAsia="hu-HU"/>
        </w:rPr>
        <w:t xml:space="preserve"> vagy </w:t>
      </w:r>
      <w:r w:rsidR="009B2368" w:rsidRPr="00492386">
        <w:rPr>
          <w:lang w:val="hu-HU" w:eastAsia="hu-HU"/>
        </w:rPr>
        <w:t xml:space="preserve">súlyos </w:t>
      </w:r>
      <w:r w:rsidR="00D90D55" w:rsidRPr="00492386">
        <w:rPr>
          <w:lang w:val="hu-HU" w:eastAsia="hu-HU"/>
        </w:rPr>
        <w:t>vese</w:t>
      </w:r>
      <w:r w:rsidR="009B2368" w:rsidRPr="00492386">
        <w:rPr>
          <w:lang w:val="hu-HU" w:eastAsia="hu-HU"/>
        </w:rPr>
        <w:t>károsodása</w:t>
      </w:r>
      <w:r w:rsidR="004E19D9" w:rsidRPr="00492386">
        <w:rPr>
          <w:lang w:val="hu-HU" w:eastAsia="hu-HU"/>
        </w:rPr>
        <w:t xml:space="preserve"> van</w:t>
      </w:r>
      <w:r w:rsidR="00394D7D" w:rsidRPr="00492386">
        <w:rPr>
          <w:lang w:val="hu-HU" w:eastAsia="hu-HU"/>
        </w:rPr>
        <w:t>.</w:t>
      </w:r>
    </w:p>
    <w:p w14:paraId="7E4D4FEB" w14:textId="77777777" w:rsidR="00DE267B" w:rsidRPr="00492386" w:rsidRDefault="00DE267B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78C3EC8" w14:textId="77777777" w:rsidR="007C0E30" w:rsidRPr="00492386" w:rsidRDefault="009041CD" w:rsidP="000A6C2A">
      <w:pPr>
        <w:keepNext/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lastRenderedPageBreak/>
        <w:t>Figyelmeztetések és óvintézkedések</w:t>
      </w:r>
    </w:p>
    <w:p w14:paraId="5EB70A62" w14:textId="77E621F7" w:rsidR="007C0E30" w:rsidRPr="00492386" w:rsidRDefault="009041CD" w:rsidP="000A6C2A">
      <w:pPr>
        <w:keepNext/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 xml:space="preserve">A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67740">
        <w:rPr>
          <w:lang w:val="hu-HU" w:eastAsia="hu-HU"/>
        </w:rPr>
        <w:t xml:space="preserve"> </w:t>
      </w:r>
      <w:r w:rsidR="00E30B0B" w:rsidRPr="00492386">
        <w:rPr>
          <w:lang w:val="hu-HU" w:eastAsia="hu-HU"/>
        </w:rPr>
        <w:t xml:space="preserve">alkalmazása </w:t>
      </w:r>
      <w:r w:rsidRPr="00492386">
        <w:rPr>
          <w:lang w:val="hu-HU" w:eastAsia="hu-HU"/>
        </w:rPr>
        <w:t>előtt beszéljen kezelőorvosával vagy gyógyszerészével</w:t>
      </w:r>
      <w:r w:rsidR="0004346F" w:rsidRPr="00492386">
        <w:rPr>
          <w:lang w:val="hu-HU" w:eastAsia="hu-HU"/>
        </w:rPr>
        <w:t>,</w:t>
      </w:r>
    </w:p>
    <w:p w14:paraId="4EC9EB5B" w14:textId="329F4387" w:rsidR="007C0E30" w:rsidRPr="00492386" w:rsidRDefault="00D90D55" w:rsidP="000A6C2A">
      <w:pPr>
        <w:keepNext/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 w:eastAsia="es-ES"/>
        </w:rPr>
        <w:t xml:space="preserve"> </w:t>
      </w:r>
      <w:r w:rsidR="007C0E30" w:rsidRPr="00492386">
        <w:rPr>
          <w:lang w:val="hu-HU" w:eastAsia="es-ES"/>
        </w:rPr>
        <w:t>bármikor volt már asztmája vagy valamilyen allergiában szenved;</w:t>
      </w:r>
    </w:p>
    <w:p w14:paraId="3356E411" w14:textId="59D21071" w:rsidR="007C0E30" w:rsidRPr="00492386" w:rsidRDefault="00D90D5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 w:eastAsia="es-ES"/>
        </w:rPr>
        <w:t xml:space="preserve"> </w:t>
      </w:r>
      <w:r w:rsidR="007C0E30" w:rsidRPr="00492386">
        <w:rPr>
          <w:lang w:val="hu-HU" w:eastAsia="es-ES"/>
        </w:rPr>
        <w:t>mandulagyulladása (</w:t>
      </w:r>
      <w:proofErr w:type="spellStart"/>
      <w:r w:rsidRPr="00492386">
        <w:rPr>
          <w:lang w:val="hu-HU" w:eastAsia="es-ES"/>
        </w:rPr>
        <w:t>tonzillitisz</w:t>
      </w:r>
      <w:proofErr w:type="spellEnd"/>
      <w:r w:rsidR="007C0E30" w:rsidRPr="00492386">
        <w:rPr>
          <w:lang w:val="hu-HU" w:eastAsia="es-ES"/>
        </w:rPr>
        <w:t xml:space="preserve">) </w:t>
      </w:r>
      <w:r w:rsidR="005D474C" w:rsidRPr="00492386">
        <w:rPr>
          <w:lang w:val="hu-HU" w:eastAsia="es-ES"/>
        </w:rPr>
        <w:t xml:space="preserve">van </w:t>
      </w:r>
      <w:r w:rsidR="007C0E30" w:rsidRPr="00492386">
        <w:rPr>
          <w:lang w:val="hu-HU" w:eastAsia="es-ES"/>
        </w:rPr>
        <w:t>(</w:t>
      </w:r>
      <w:r w:rsidR="005D474C" w:rsidRPr="00492386">
        <w:rPr>
          <w:lang w:val="hu-HU" w:eastAsia="es-ES"/>
        </w:rPr>
        <w:t xml:space="preserve">duzzadtak a mandulái) vagy úgy gondolja, hogy </w:t>
      </w:r>
      <w:r w:rsidRPr="00492386">
        <w:rPr>
          <w:lang w:val="hu-HU" w:eastAsia="es-ES"/>
        </w:rPr>
        <w:t xml:space="preserve">bakteriális </w:t>
      </w:r>
      <w:r w:rsidR="005D474C" w:rsidRPr="00492386">
        <w:rPr>
          <w:lang w:val="hu-HU" w:eastAsia="es-ES"/>
        </w:rPr>
        <w:t>torokgyulladásban szenvedhet (</w:t>
      </w:r>
      <w:r w:rsidRPr="00492386">
        <w:rPr>
          <w:lang w:val="hu-HU" w:eastAsia="es-ES"/>
        </w:rPr>
        <w:t>mivel lehet, hogy</w:t>
      </w:r>
      <w:r w:rsidR="005D474C" w:rsidRPr="00492386">
        <w:rPr>
          <w:lang w:val="hu-HU" w:eastAsia="es-ES"/>
        </w:rPr>
        <w:t xml:space="preserve"> antibiotikumot kell szednie);</w:t>
      </w:r>
    </w:p>
    <w:p w14:paraId="4E3126B0" w14:textId="77777777" w:rsidR="00084D45" w:rsidRPr="00492386" w:rsidRDefault="00084D4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/>
        </w:rPr>
        <w:t xml:space="preserve">fertőző betegségben szenved </w:t>
      </w:r>
      <w:r w:rsidRPr="00492386">
        <w:rPr>
          <w:lang w:val="hu-HU"/>
        </w:rPr>
        <w:noBreakHyphen/>
        <w:t xml:space="preserve"> lásd alább a „Fertőzések” című részt.</w:t>
      </w:r>
    </w:p>
    <w:p w14:paraId="27782A22" w14:textId="0754C376" w:rsidR="007C0E30" w:rsidRPr="00492386" w:rsidRDefault="00D90D5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 w:eastAsia="es-ES"/>
        </w:rPr>
        <w:t xml:space="preserve"> </w:t>
      </w:r>
      <w:r w:rsidR="005D474C" w:rsidRPr="00492386">
        <w:rPr>
          <w:lang w:val="hu-HU" w:eastAsia="es-ES"/>
        </w:rPr>
        <w:t>szív</w:t>
      </w:r>
      <w:r w:rsidR="005D474C" w:rsidRPr="00492386">
        <w:rPr>
          <w:lang w:val="hu-HU" w:eastAsia="es-ES"/>
        </w:rPr>
        <w:noBreakHyphen/>
        <w:t xml:space="preserve">, </w:t>
      </w:r>
      <w:r w:rsidR="00BD1094" w:rsidRPr="00492386">
        <w:rPr>
          <w:lang w:val="hu-HU" w:eastAsia="es-ES"/>
        </w:rPr>
        <w:t>máj</w:t>
      </w:r>
      <w:r w:rsidR="00BD1094" w:rsidRPr="00492386">
        <w:rPr>
          <w:lang w:val="hu-HU" w:eastAsia="es-ES"/>
        </w:rPr>
        <w:noBreakHyphen/>
        <w:t xml:space="preserve"> </w:t>
      </w:r>
      <w:r w:rsidR="005D474C" w:rsidRPr="00492386">
        <w:rPr>
          <w:lang w:val="hu-HU" w:eastAsia="es-ES"/>
        </w:rPr>
        <w:t xml:space="preserve">vagy </w:t>
      </w:r>
      <w:r w:rsidR="00BD1094" w:rsidRPr="00492386">
        <w:rPr>
          <w:lang w:val="hu-HU" w:eastAsia="es-ES"/>
        </w:rPr>
        <w:t>vese</w:t>
      </w:r>
      <w:r w:rsidR="005D474C" w:rsidRPr="00492386">
        <w:rPr>
          <w:lang w:val="hu-HU" w:eastAsia="es-ES"/>
        </w:rPr>
        <w:t>problémái vannak;</w:t>
      </w:r>
    </w:p>
    <w:p w14:paraId="47F5188B" w14:textId="6ACD924B" w:rsidR="007C0E30" w:rsidRPr="00492386" w:rsidRDefault="00D90D5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 w:eastAsia="es-ES"/>
        </w:rPr>
        <w:t xml:space="preserve"> </w:t>
      </w:r>
      <w:proofErr w:type="spellStart"/>
      <w:r w:rsidR="006F2CF9" w:rsidRPr="006B08AE">
        <w:t>előfordult</w:t>
      </w:r>
      <w:proofErr w:type="spellEnd"/>
      <w:r w:rsidR="006F2CF9" w:rsidRPr="006B08AE">
        <w:t xml:space="preserve"> </w:t>
      </w:r>
      <w:proofErr w:type="spellStart"/>
      <w:r w:rsidR="006F2CF9" w:rsidRPr="006B08AE">
        <w:t>már</w:t>
      </w:r>
      <w:proofErr w:type="spellEnd"/>
      <w:r w:rsidR="006F2CF9" w:rsidRPr="006B08AE">
        <w:t xml:space="preserve"> </w:t>
      </w:r>
      <w:proofErr w:type="spellStart"/>
      <w:r w:rsidR="006F2CF9" w:rsidRPr="006B08AE">
        <w:t>Önnél</w:t>
      </w:r>
      <w:proofErr w:type="spellEnd"/>
      <w:r w:rsidR="006F2CF9" w:rsidRPr="006B08AE">
        <w:t xml:space="preserve"> </w:t>
      </w:r>
      <w:proofErr w:type="spellStart"/>
      <w:r w:rsidR="006F2CF9" w:rsidRPr="006B08AE">
        <w:t>agyi</w:t>
      </w:r>
      <w:proofErr w:type="spellEnd"/>
      <w:r w:rsidR="006F2CF9" w:rsidRPr="006B08AE">
        <w:t xml:space="preserve"> </w:t>
      </w:r>
      <w:proofErr w:type="spellStart"/>
      <w:r w:rsidR="006F2CF9" w:rsidRPr="006B08AE">
        <w:t>érkatasztrófa</w:t>
      </w:r>
      <w:proofErr w:type="spellEnd"/>
      <w:r w:rsidR="006F2CF9" w:rsidRPr="006B08AE">
        <w:t xml:space="preserve"> </w:t>
      </w:r>
      <w:r w:rsidR="00BD1094" w:rsidRPr="00492386">
        <w:rPr>
          <w:lang w:val="hu-HU" w:eastAsia="es-ES"/>
        </w:rPr>
        <w:t>(</w:t>
      </w:r>
      <w:proofErr w:type="spellStart"/>
      <w:r w:rsidR="00BD1094" w:rsidRPr="00492386">
        <w:rPr>
          <w:lang w:val="hu-HU" w:eastAsia="es-ES"/>
        </w:rPr>
        <w:t>sztrók</w:t>
      </w:r>
      <w:proofErr w:type="spellEnd"/>
      <w:r w:rsidR="00BD1094" w:rsidRPr="00492386">
        <w:rPr>
          <w:lang w:val="hu-HU" w:eastAsia="es-ES"/>
        </w:rPr>
        <w:t>);</w:t>
      </w:r>
    </w:p>
    <w:p w14:paraId="20BB5D32" w14:textId="4B30AB42" w:rsidR="007C0E30" w:rsidRPr="00492386" w:rsidRDefault="00D90D5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 xml:space="preserve">ha </w:t>
      </w:r>
      <w:r w:rsidR="00BD1094" w:rsidRPr="00492386">
        <w:rPr>
          <w:lang w:val="hu-HU" w:eastAsia="hu-HU"/>
        </w:rPr>
        <w:t xml:space="preserve">előfordult Önnél valamilyen </w:t>
      </w:r>
      <w:proofErr w:type="spellStart"/>
      <w:r w:rsidR="00BD1094" w:rsidRPr="00492386">
        <w:rPr>
          <w:lang w:val="hu-HU" w:eastAsia="hu-HU"/>
        </w:rPr>
        <w:t>gyulladásos</w:t>
      </w:r>
      <w:proofErr w:type="spellEnd"/>
      <w:r w:rsidR="00BD1094" w:rsidRPr="00492386">
        <w:rPr>
          <w:lang w:val="hu-HU" w:eastAsia="hu-HU"/>
        </w:rPr>
        <w:t xml:space="preserve"> bélbetegség (</w:t>
      </w:r>
      <w:proofErr w:type="spellStart"/>
      <w:r w:rsidR="00130B3E" w:rsidRPr="00492386">
        <w:rPr>
          <w:lang w:val="hu-HU" w:eastAsia="hu-HU"/>
        </w:rPr>
        <w:t>kolitisz</w:t>
      </w:r>
      <w:proofErr w:type="spellEnd"/>
      <w:r w:rsidR="00130B3E" w:rsidRPr="00492386">
        <w:rPr>
          <w:lang w:val="hu-HU" w:eastAsia="hu-HU"/>
        </w:rPr>
        <w:t xml:space="preserve"> </w:t>
      </w:r>
      <w:proofErr w:type="spellStart"/>
      <w:r w:rsidR="00BD1094" w:rsidRPr="00492386">
        <w:rPr>
          <w:lang w:val="hu-HU" w:eastAsia="hu-HU"/>
        </w:rPr>
        <w:t>ulceróza</w:t>
      </w:r>
      <w:proofErr w:type="spellEnd"/>
      <w:r w:rsidR="00BD1094" w:rsidRPr="00492386">
        <w:rPr>
          <w:lang w:val="hu-HU" w:eastAsia="hu-HU"/>
        </w:rPr>
        <w:t xml:space="preserve">, </w:t>
      </w:r>
      <w:proofErr w:type="spellStart"/>
      <w:r w:rsidR="00BD1094" w:rsidRPr="00492386">
        <w:rPr>
          <w:lang w:val="hu-HU" w:eastAsia="hu-HU"/>
        </w:rPr>
        <w:t>Crohn</w:t>
      </w:r>
      <w:proofErr w:type="spellEnd"/>
      <w:r w:rsidR="00084D45" w:rsidRPr="00492386">
        <w:rPr>
          <w:lang w:val="hu-HU" w:eastAsia="hu-HU"/>
        </w:rPr>
        <w:noBreakHyphen/>
      </w:r>
      <w:r w:rsidR="00BD1094" w:rsidRPr="00492386">
        <w:rPr>
          <w:lang w:val="hu-HU" w:eastAsia="hu-HU"/>
        </w:rPr>
        <w:t>betegség);</w:t>
      </w:r>
    </w:p>
    <w:p w14:paraId="7AD9AD93" w14:textId="190985AA" w:rsidR="00084D45" w:rsidRPr="00492386" w:rsidRDefault="00084D4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 w:eastAsia="es-ES"/>
        </w:rPr>
        <w:t xml:space="preserve"> krónikus autoimmun betegségben szenved, mint például </w:t>
      </w:r>
      <w:r w:rsidR="006F2CF9">
        <w:rPr>
          <w:lang w:val="hu-HU" w:eastAsia="es-ES"/>
        </w:rPr>
        <w:t xml:space="preserve">úgynevezett </w:t>
      </w:r>
      <w:r w:rsidRPr="00492386">
        <w:rPr>
          <w:lang w:val="hu-HU" w:eastAsia="hu-HU"/>
        </w:rPr>
        <w:t xml:space="preserve">szisztémás </w:t>
      </w:r>
      <w:proofErr w:type="spellStart"/>
      <w:r w:rsidRPr="00492386">
        <w:rPr>
          <w:lang w:val="hu-HU" w:eastAsia="hu-HU"/>
        </w:rPr>
        <w:t>lupusz</w:t>
      </w:r>
      <w:proofErr w:type="spellEnd"/>
      <w:r w:rsidRPr="00492386">
        <w:rPr>
          <w:lang w:val="hu-HU" w:eastAsia="hu-HU"/>
        </w:rPr>
        <w:t xml:space="preserve"> </w:t>
      </w:r>
      <w:proofErr w:type="spellStart"/>
      <w:r w:rsidRPr="00492386">
        <w:rPr>
          <w:lang w:val="hu-HU" w:eastAsia="hu-HU"/>
        </w:rPr>
        <w:t>eritematózusz</w:t>
      </w:r>
      <w:proofErr w:type="spellEnd"/>
      <w:r w:rsidRPr="00492386">
        <w:rPr>
          <w:lang w:val="hu-HU" w:eastAsia="hu-HU"/>
        </w:rPr>
        <w:t xml:space="preserve"> vagy kevert kötőszöveti betegség</w:t>
      </w:r>
      <w:r w:rsidRPr="00492386">
        <w:rPr>
          <w:lang w:val="hu-HU" w:eastAsia="es-ES"/>
        </w:rPr>
        <w:t>;</w:t>
      </w:r>
    </w:p>
    <w:p w14:paraId="48002DF4" w14:textId="77777777" w:rsidR="00084D45" w:rsidRPr="00492386" w:rsidRDefault="00084D4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 w:eastAsia="es-ES"/>
        </w:rPr>
        <w:t xml:space="preserve"> Ön idős beteg, mivel ilyen esetben nagyobb valószínűséggel jelentkezhetnek Önnél az ebben a betegtájékoztatóban felsorolt mellékhatások;</w:t>
      </w:r>
    </w:p>
    <w:p w14:paraId="0B4DE049" w14:textId="77777777" w:rsidR="00084D45" w:rsidRPr="00492386" w:rsidRDefault="00084D4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/>
        </w:rPr>
        <w:t xml:space="preserve"> a terhesség első 6 hónapjában van vagy szoptat;</w:t>
      </w:r>
    </w:p>
    <w:p w14:paraId="4EF312B1" w14:textId="79200B60" w:rsidR="007C0E30" w:rsidRPr="00492386" w:rsidRDefault="00D90D5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 w:eastAsia="es-ES"/>
        </w:rPr>
        <w:t xml:space="preserve"> </w:t>
      </w:r>
      <w:r w:rsidR="00BD1094" w:rsidRPr="00492386">
        <w:rPr>
          <w:lang w:val="hu-HU" w:eastAsia="es-ES"/>
        </w:rPr>
        <w:t>magas vérnyomásban</w:t>
      </w:r>
      <w:r w:rsidRPr="00492386">
        <w:rPr>
          <w:lang w:val="hu-HU" w:eastAsia="es-ES"/>
        </w:rPr>
        <w:t xml:space="preserve"> </w:t>
      </w:r>
      <w:r w:rsidR="00BD1094" w:rsidRPr="00492386">
        <w:rPr>
          <w:lang w:val="hu-HU" w:eastAsia="es-ES"/>
        </w:rPr>
        <w:t>szenved;</w:t>
      </w:r>
    </w:p>
    <w:p w14:paraId="2DB8F80A" w14:textId="50DEFCE4" w:rsidR="007C0E30" w:rsidRPr="00492386" w:rsidRDefault="00D90D55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/>
        </w:rPr>
      </w:pPr>
      <w:r w:rsidRPr="00492386">
        <w:rPr>
          <w:lang w:val="hu-HU" w:eastAsia="hu-HU"/>
        </w:rPr>
        <w:t>ha</w:t>
      </w:r>
      <w:r w:rsidRPr="00492386">
        <w:rPr>
          <w:lang w:val="hu-HU"/>
        </w:rPr>
        <w:t xml:space="preserve"> </w:t>
      </w:r>
      <w:r w:rsidR="00E11EC8" w:rsidRPr="00492386">
        <w:rPr>
          <w:lang w:val="hu-HU"/>
        </w:rPr>
        <w:t>fájdalomcsillapító által kiváltott fejfájásban szenved</w:t>
      </w:r>
      <w:r w:rsidR="005B11C7" w:rsidRPr="00492386">
        <w:rPr>
          <w:lang w:val="hu-HU"/>
        </w:rPr>
        <w:t>;</w:t>
      </w:r>
    </w:p>
    <w:p w14:paraId="13294AD0" w14:textId="52B20640" w:rsidR="005B11C7" w:rsidRPr="00492386" w:rsidRDefault="00084D45" w:rsidP="00492386">
      <w:pPr>
        <w:pStyle w:val="DocumentText"/>
        <w:keepLines w:val="0"/>
        <w:numPr>
          <w:ilvl w:val="0"/>
          <w:numId w:val="9"/>
        </w:numPr>
        <w:tabs>
          <w:tab w:val="left" w:pos="567"/>
        </w:tabs>
        <w:ind w:left="567" w:hanging="567"/>
        <w:jc w:val="left"/>
        <w:rPr>
          <w:lang w:val="hu-HU"/>
        </w:rPr>
      </w:pPr>
      <w:r w:rsidRPr="00492386">
        <w:rPr>
          <w:lang w:val="hu-HU"/>
        </w:rPr>
        <w:t>ha jelenleg egyéb nem-szteroid gyulladáscsökkentőt (NSAID)</w:t>
      </w:r>
      <w:r w:rsidR="00492386">
        <w:rPr>
          <w:lang w:val="hu-HU"/>
        </w:rPr>
        <w:t>,</w:t>
      </w:r>
      <w:r w:rsidRPr="00492386">
        <w:rPr>
          <w:lang w:val="hu-HU"/>
        </w:rPr>
        <w:t xml:space="preserve"> </w:t>
      </w:r>
      <w:proofErr w:type="spellStart"/>
      <w:r w:rsidR="00A2722B" w:rsidRPr="00492386">
        <w:rPr>
          <w:lang w:val="hu-HU"/>
        </w:rPr>
        <w:t>kortikoszteroidot</w:t>
      </w:r>
      <w:proofErr w:type="spellEnd"/>
      <w:r w:rsidRPr="00492386">
        <w:rPr>
          <w:lang w:val="hu-HU"/>
        </w:rPr>
        <w:t xml:space="preserve"> vagy </w:t>
      </w:r>
      <w:proofErr w:type="spellStart"/>
      <w:r w:rsidRPr="00492386">
        <w:rPr>
          <w:lang w:val="hu-HU"/>
        </w:rPr>
        <w:t>acetilszalicilsavat</w:t>
      </w:r>
      <w:proofErr w:type="spellEnd"/>
      <w:r w:rsidRPr="00492386">
        <w:rPr>
          <w:lang w:val="hu-HU"/>
        </w:rPr>
        <w:t xml:space="preserve"> szed</w:t>
      </w:r>
      <w:r w:rsidR="00492386">
        <w:rPr>
          <w:lang w:val="hu-HU"/>
        </w:rPr>
        <w:t>.</w:t>
      </w:r>
      <w:r w:rsidRPr="00492386">
        <w:rPr>
          <w:lang w:val="hu-HU"/>
        </w:rPr>
        <w:t xml:space="preserve"> </w:t>
      </w:r>
      <w:r w:rsidR="00492386">
        <w:rPr>
          <w:lang w:val="hu-HU"/>
        </w:rPr>
        <w:t>L</w:t>
      </w:r>
      <w:r w:rsidRPr="00492386">
        <w:rPr>
          <w:lang w:val="hu-HU"/>
        </w:rPr>
        <w:t xml:space="preserve">ásd alább az „Egyéb gyógyszerek és a </w:t>
      </w:r>
      <w:proofErr w:type="spellStart"/>
      <w:r w:rsidR="00D05880">
        <w:rPr>
          <w:lang w:val="hu-HU"/>
        </w:rPr>
        <w:t>Meboflur</w:t>
      </w:r>
      <w:proofErr w:type="spellEnd"/>
      <w:r w:rsidRPr="00492386">
        <w:rPr>
          <w:lang w:val="hu-HU"/>
        </w:rPr>
        <w:t>” című részt</w:t>
      </w:r>
      <w:r w:rsidR="00A2722B" w:rsidRPr="00492386">
        <w:rPr>
          <w:lang w:val="hu-HU"/>
        </w:rPr>
        <w:t>.</w:t>
      </w:r>
    </w:p>
    <w:p w14:paraId="489178A1" w14:textId="77777777" w:rsidR="00A2722B" w:rsidRPr="00492386" w:rsidRDefault="00A2722B" w:rsidP="00492386">
      <w:pPr>
        <w:tabs>
          <w:tab w:val="left" w:pos="709"/>
        </w:tabs>
        <w:rPr>
          <w:lang w:val="hu-HU" w:eastAsia="es-ES"/>
        </w:rPr>
      </w:pPr>
    </w:p>
    <w:p w14:paraId="0FCD85D1" w14:textId="77777777" w:rsidR="00A2722B" w:rsidRPr="00492386" w:rsidRDefault="00A2722B" w:rsidP="00492386">
      <w:pPr>
        <w:tabs>
          <w:tab w:val="left" w:pos="709"/>
        </w:tabs>
        <w:rPr>
          <w:b/>
          <w:bCs/>
          <w:lang w:val="hu-HU" w:eastAsia="es-ES"/>
        </w:rPr>
      </w:pPr>
      <w:r w:rsidRPr="00492386">
        <w:rPr>
          <w:b/>
          <w:bCs/>
          <w:lang w:val="hu-HU" w:eastAsia="es-ES"/>
        </w:rPr>
        <w:t>Fertőzések</w:t>
      </w:r>
    </w:p>
    <w:p w14:paraId="5A9367C9" w14:textId="1D598607" w:rsidR="00A2722B" w:rsidRPr="00492386" w:rsidRDefault="00A2722B" w:rsidP="00492386">
      <w:pPr>
        <w:rPr>
          <w:lang w:val="hu-HU" w:eastAsia="es-ES"/>
        </w:rPr>
      </w:pPr>
      <w:r w:rsidRPr="00492386">
        <w:rPr>
          <w:lang w:val="hu-HU"/>
        </w:rPr>
        <w:t xml:space="preserve">A </w:t>
      </w:r>
      <w:r w:rsidRPr="00492386">
        <w:rPr>
          <w:lang w:val="hu-HU" w:eastAsia="hu-HU"/>
        </w:rPr>
        <w:t>nem-szteroid gyulladáscsökkentők (NSAID</w:t>
      </w:r>
      <w:r w:rsidRPr="00492386">
        <w:rPr>
          <w:lang w:val="hu-HU" w:eastAsia="hu-HU"/>
        </w:rPr>
        <w:noBreakHyphen/>
        <w:t>ok)</w:t>
      </w:r>
      <w:r w:rsidRPr="00492386">
        <w:rPr>
          <w:lang w:val="hu-HU"/>
        </w:rPr>
        <w:t xml:space="preserve"> elfedhetik a fertőzések tüneteit, például a lázat és a fájdalmat. Ez lehetséges, hogy késleltetheti a fertőzés megfelelő kezelését, ami növelheti a szövődmények kialakulásának kockázatát. Ha ezt a gyógyszert egy éppen zajló fertőzés során </w:t>
      </w:r>
      <w:r w:rsidR="00A82FF1">
        <w:rPr>
          <w:lang w:val="hu-HU"/>
        </w:rPr>
        <w:t>alkalmazza</w:t>
      </w:r>
      <w:r w:rsidRPr="00492386">
        <w:rPr>
          <w:lang w:val="hu-HU"/>
        </w:rPr>
        <w:t>, és a fertőzés tünetei továbbra is fennállnak vagy súlyosbodnak, azonnal forduljon orvoshoz!</w:t>
      </w:r>
    </w:p>
    <w:p w14:paraId="5BFC6A29" w14:textId="43FB5865" w:rsidR="00020748" w:rsidRPr="00492386" w:rsidRDefault="0002074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40ABF0D" w14:textId="2125D982" w:rsidR="00FA4467" w:rsidRPr="00492386" w:rsidRDefault="00EC0F5F" w:rsidP="00492386">
      <w:pPr>
        <w:pStyle w:val="Default"/>
        <w:rPr>
          <w:b/>
          <w:bCs/>
          <w:color w:val="auto"/>
          <w:sz w:val="22"/>
          <w:szCs w:val="22"/>
          <w:lang w:val="hu-HU"/>
        </w:rPr>
      </w:pPr>
      <w:r w:rsidRPr="00492386">
        <w:rPr>
          <w:b/>
          <w:bCs/>
          <w:color w:val="auto"/>
          <w:sz w:val="22"/>
          <w:szCs w:val="22"/>
          <w:lang w:val="hu-HU"/>
        </w:rPr>
        <w:t xml:space="preserve">A </w:t>
      </w:r>
      <w:proofErr w:type="spellStart"/>
      <w:r w:rsidR="00667740" w:rsidRPr="00667740">
        <w:rPr>
          <w:b/>
          <w:bCs/>
          <w:color w:val="auto"/>
          <w:sz w:val="22"/>
          <w:szCs w:val="22"/>
          <w:lang w:val="hu-HU"/>
        </w:rPr>
        <w:t>Meboflur</w:t>
      </w:r>
      <w:proofErr w:type="spellEnd"/>
      <w:r w:rsidR="00667740">
        <w:rPr>
          <w:b/>
          <w:bCs/>
          <w:color w:val="auto"/>
          <w:sz w:val="22"/>
          <w:szCs w:val="22"/>
          <w:lang w:val="hu-HU"/>
        </w:rPr>
        <w:t xml:space="preserve"> </w:t>
      </w:r>
      <w:r w:rsidR="0004346F" w:rsidRPr="00492386">
        <w:rPr>
          <w:b/>
          <w:bCs/>
          <w:color w:val="auto"/>
          <w:sz w:val="22"/>
          <w:szCs w:val="22"/>
          <w:lang w:val="hu-HU"/>
        </w:rPr>
        <w:t>alkalmazása</w:t>
      </w:r>
      <w:r w:rsidRPr="00492386">
        <w:rPr>
          <w:b/>
          <w:bCs/>
          <w:color w:val="auto"/>
          <w:sz w:val="22"/>
          <w:szCs w:val="22"/>
          <w:lang w:val="hu-HU"/>
        </w:rPr>
        <w:t xml:space="preserve"> alatt</w:t>
      </w:r>
    </w:p>
    <w:p w14:paraId="1B502021" w14:textId="0E778806" w:rsidR="00FA4467" w:rsidRPr="00492386" w:rsidRDefault="00EC0F5F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492386">
        <w:rPr>
          <w:lang w:val="hu-HU" w:eastAsia="es-ES"/>
        </w:rPr>
        <w:t xml:space="preserve">Bármilyen bőrreakció </w:t>
      </w:r>
      <w:r w:rsidR="00003F9E" w:rsidRPr="00492386">
        <w:rPr>
          <w:lang w:val="hu-HU" w:eastAsia="es-ES"/>
        </w:rPr>
        <w:t xml:space="preserve">első jelére </w:t>
      </w:r>
      <w:r w:rsidRPr="00492386">
        <w:rPr>
          <w:lang w:val="hu-HU" w:eastAsia="es-ES"/>
        </w:rPr>
        <w:t>(kiütés, hámlás)</w:t>
      </w:r>
      <w:r w:rsidR="00A2722B" w:rsidRPr="00492386">
        <w:rPr>
          <w:lang w:val="hu-HU" w:eastAsia="es-ES"/>
        </w:rPr>
        <w:t>,</w:t>
      </w:r>
      <w:r w:rsidRPr="00492386">
        <w:rPr>
          <w:lang w:val="hu-HU" w:eastAsia="es-ES"/>
        </w:rPr>
        <w:t xml:space="preserve"> vagy </w:t>
      </w:r>
      <w:r w:rsidR="00A2722B" w:rsidRPr="00492386">
        <w:rPr>
          <w:lang w:val="hu-HU" w:eastAsia="es-ES"/>
        </w:rPr>
        <w:t xml:space="preserve">egy </w:t>
      </w:r>
      <w:r w:rsidRPr="00492386">
        <w:rPr>
          <w:lang w:val="hu-HU" w:eastAsia="es-ES"/>
        </w:rPr>
        <w:t xml:space="preserve">allergiás reakció </w:t>
      </w:r>
      <w:r w:rsidR="00003F9E" w:rsidRPr="00492386">
        <w:rPr>
          <w:lang w:val="hu-HU" w:eastAsia="es-ES"/>
        </w:rPr>
        <w:t xml:space="preserve">más jeleire hagyja abba ennek a gyógyszernek </w:t>
      </w:r>
      <w:r w:rsidR="00A82FF1">
        <w:rPr>
          <w:lang w:val="hu-HU" w:eastAsia="es-ES"/>
        </w:rPr>
        <w:t>az alkalmazását</w:t>
      </w:r>
      <w:r w:rsidR="00003F9E" w:rsidRPr="00492386">
        <w:rPr>
          <w:lang w:val="hu-HU" w:eastAsia="es-ES"/>
        </w:rPr>
        <w:t xml:space="preserve"> és azonnal forduljon orvoshoz.</w:t>
      </w:r>
    </w:p>
    <w:p w14:paraId="6BED53A0" w14:textId="74940384" w:rsidR="00FA4467" w:rsidRPr="00492386" w:rsidRDefault="00003F9E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492386">
        <w:rPr>
          <w:lang w:val="hu-HU" w:eastAsia="es-ES"/>
        </w:rPr>
        <w:t>Számoljon be kezelőorvosának bármilyen szokatlan hasi tünetről (különösen vérzésről).</w:t>
      </w:r>
    </w:p>
    <w:p w14:paraId="0AADFF77" w14:textId="6D57C66D" w:rsidR="00FA4467" w:rsidRPr="00492386" w:rsidRDefault="00003F9E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492386">
        <w:rPr>
          <w:lang w:val="hu-HU" w:eastAsia="es-ES"/>
        </w:rPr>
        <w:t xml:space="preserve">Ha nem javul, </w:t>
      </w:r>
      <w:r w:rsidR="00A35713" w:rsidRPr="00492386">
        <w:rPr>
          <w:lang w:val="hu-HU" w:eastAsia="es-ES"/>
        </w:rPr>
        <w:t xml:space="preserve">vagy </w:t>
      </w:r>
      <w:r w:rsidR="00BC6D07" w:rsidRPr="00492386">
        <w:rPr>
          <w:lang w:val="hu-HU" w:eastAsia="es-ES"/>
        </w:rPr>
        <w:t>romlik az állapota</w:t>
      </w:r>
      <w:r w:rsidR="00307199" w:rsidRPr="00492386">
        <w:rPr>
          <w:lang w:val="hu-HU" w:eastAsia="es-ES"/>
        </w:rPr>
        <w:t>,</w:t>
      </w:r>
      <w:r w:rsidR="00BC6D07" w:rsidRPr="00492386">
        <w:rPr>
          <w:lang w:val="hu-HU" w:eastAsia="es-ES"/>
        </w:rPr>
        <w:t xml:space="preserve"> vagy új tünetei jelentkeznek, beszéljen kezelőorvosával.</w:t>
      </w:r>
    </w:p>
    <w:p w14:paraId="502E1FB8" w14:textId="2CA3A96B" w:rsidR="00FA4467" w:rsidRPr="00492386" w:rsidRDefault="00BC6D07" w:rsidP="00492386">
      <w:pPr>
        <w:numPr>
          <w:ilvl w:val="0"/>
          <w:numId w:val="9"/>
        </w:numPr>
        <w:tabs>
          <w:tab w:val="left" w:pos="567"/>
        </w:tabs>
        <w:ind w:left="567" w:hanging="567"/>
        <w:rPr>
          <w:lang w:val="hu-HU" w:eastAsia="es-ES"/>
        </w:rPr>
      </w:pPr>
      <w:r w:rsidRPr="00492386">
        <w:rPr>
          <w:lang w:val="hu-HU" w:eastAsia="es-ES"/>
        </w:rPr>
        <w:t xml:space="preserve">A </w:t>
      </w:r>
      <w:proofErr w:type="spellStart"/>
      <w:r w:rsidRPr="00492386">
        <w:rPr>
          <w:lang w:val="hu-HU" w:eastAsia="es-ES"/>
        </w:rPr>
        <w:t>flurbiprofén</w:t>
      </w:r>
      <w:proofErr w:type="spellEnd"/>
      <w:r w:rsidRPr="00492386">
        <w:rPr>
          <w:lang w:val="hu-HU" w:eastAsia="es-ES"/>
        </w:rPr>
        <w:t xml:space="preserve"> tartalmú gyógyszerek alkalmazása összefüggésben lehet a szívroham (</w:t>
      </w:r>
      <w:proofErr w:type="spellStart"/>
      <w:r w:rsidRPr="00492386">
        <w:rPr>
          <w:lang w:val="hu-HU" w:eastAsia="es-ES"/>
        </w:rPr>
        <w:t>miokardiális</w:t>
      </w:r>
      <w:proofErr w:type="spellEnd"/>
      <w:r w:rsidRPr="00492386">
        <w:rPr>
          <w:lang w:val="hu-HU" w:eastAsia="es-ES"/>
        </w:rPr>
        <w:t xml:space="preserve"> infarktus) vagy </w:t>
      </w:r>
      <w:r w:rsidR="00A82FF1">
        <w:rPr>
          <w:lang w:val="hu-HU" w:eastAsia="es-ES"/>
        </w:rPr>
        <w:t xml:space="preserve">az </w:t>
      </w:r>
      <w:proofErr w:type="spellStart"/>
      <w:r w:rsidR="00A82FF1" w:rsidRPr="006B08AE">
        <w:t>agyi</w:t>
      </w:r>
      <w:proofErr w:type="spellEnd"/>
      <w:r w:rsidR="00A82FF1" w:rsidRPr="006B08AE">
        <w:t xml:space="preserve"> </w:t>
      </w:r>
      <w:proofErr w:type="spellStart"/>
      <w:r w:rsidR="00A82FF1" w:rsidRPr="006B08AE">
        <w:t>érkatasztrófa</w:t>
      </w:r>
      <w:proofErr w:type="spellEnd"/>
      <w:r w:rsidR="00A82FF1" w:rsidRPr="006B08AE">
        <w:t xml:space="preserve"> </w:t>
      </w:r>
      <w:r w:rsidRPr="00492386">
        <w:rPr>
          <w:lang w:val="hu-HU" w:eastAsia="es-ES"/>
        </w:rPr>
        <w:t>(</w:t>
      </w:r>
      <w:proofErr w:type="spellStart"/>
      <w:r w:rsidRPr="00492386">
        <w:rPr>
          <w:lang w:val="hu-HU" w:eastAsia="es-ES"/>
        </w:rPr>
        <w:t>sztrók</w:t>
      </w:r>
      <w:proofErr w:type="spellEnd"/>
      <w:r w:rsidRPr="00492386">
        <w:rPr>
          <w:lang w:val="hu-HU" w:eastAsia="es-ES"/>
        </w:rPr>
        <w:t>) kockázatának kismértékű növekedésével</w:t>
      </w:r>
      <w:r w:rsidR="0013663E" w:rsidRPr="00492386">
        <w:rPr>
          <w:lang w:val="hu-HU" w:eastAsia="es-ES"/>
        </w:rPr>
        <w:t xml:space="preserve">. Bármilyen kockázat nagyobb mértékű a nagy adagok alkalmazásakor, illetve </w:t>
      </w:r>
      <w:r w:rsidR="00A82FF1">
        <w:rPr>
          <w:lang w:val="hu-HU" w:eastAsia="es-ES"/>
        </w:rPr>
        <w:t>hosszan tartó</w:t>
      </w:r>
      <w:r w:rsidR="00A82FF1" w:rsidRPr="00492386">
        <w:rPr>
          <w:lang w:val="hu-HU" w:eastAsia="es-ES"/>
        </w:rPr>
        <w:t xml:space="preserve"> </w:t>
      </w:r>
      <w:r w:rsidR="0013663E" w:rsidRPr="00492386">
        <w:rPr>
          <w:lang w:val="hu-HU" w:eastAsia="es-ES"/>
        </w:rPr>
        <w:t xml:space="preserve">kezelés esetén. </w:t>
      </w:r>
      <w:r w:rsidR="00A82FF1">
        <w:rPr>
          <w:lang w:val="hu-HU" w:eastAsia="es-ES"/>
        </w:rPr>
        <w:t>A</w:t>
      </w:r>
      <w:r w:rsidR="0013663E" w:rsidRPr="00492386">
        <w:rPr>
          <w:lang w:val="hu-HU" w:eastAsia="es-ES"/>
        </w:rPr>
        <w:t xml:space="preserve">z </w:t>
      </w:r>
      <w:r w:rsidR="00734813" w:rsidRPr="00492386">
        <w:rPr>
          <w:lang w:val="hu-HU" w:eastAsia="es-ES"/>
        </w:rPr>
        <w:t>ajánlott</w:t>
      </w:r>
      <w:r w:rsidR="0013663E" w:rsidRPr="00492386">
        <w:rPr>
          <w:lang w:val="hu-HU" w:eastAsia="es-ES"/>
        </w:rPr>
        <w:t xml:space="preserve"> adagot </w:t>
      </w:r>
      <w:r w:rsidR="00A82FF1">
        <w:rPr>
          <w:lang w:val="hu-HU" w:eastAsia="es-ES"/>
        </w:rPr>
        <w:t>és</w:t>
      </w:r>
      <w:r w:rsidR="0013663E" w:rsidRPr="00492386">
        <w:rPr>
          <w:lang w:val="hu-HU" w:eastAsia="es-ES"/>
        </w:rPr>
        <w:t xml:space="preserve"> kezelési időt (3</w:t>
      </w:r>
      <w:r w:rsidR="00D90D55" w:rsidRPr="00492386">
        <w:rPr>
          <w:lang w:val="hu-HU" w:eastAsia="es-ES"/>
        </w:rPr>
        <w:t> </w:t>
      </w:r>
      <w:r w:rsidR="0013663E" w:rsidRPr="00492386">
        <w:rPr>
          <w:lang w:val="hu-HU" w:eastAsia="es-ES"/>
        </w:rPr>
        <w:t>nap)</w:t>
      </w:r>
      <w:r w:rsidR="00A82FF1">
        <w:rPr>
          <w:lang w:val="hu-HU" w:eastAsia="es-ES"/>
        </w:rPr>
        <w:t xml:space="preserve"> nem szabad túllépni.</w:t>
      </w:r>
    </w:p>
    <w:p w14:paraId="314A5C6B" w14:textId="77777777" w:rsidR="005B11C7" w:rsidRPr="00492386" w:rsidRDefault="005B11C7" w:rsidP="00492386">
      <w:pPr>
        <w:tabs>
          <w:tab w:val="left" w:pos="709"/>
        </w:tabs>
        <w:rPr>
          <w:lang w:val="hu-HU" w:eastAsia="es-ES"/>
        </w:rPr>
      </w:pPr>
    </w:p>
    <w:p w14:paraId="1962507C" w14:textId="7AD41606" w:rsidR="00FA4467" w:rsidRPr="00492386" w:rsidRDefault="00EC0F5F" w:rsidP="00492386">
      <w:pPr>
        <w:tabs>
          <w:tab w:val="left" w:pos="709"/>
        </w:tabs>
        <w:rPr>
          <w:b/>
          <w:lang w:val="hu-HU"/>
        </w:rPr>
      </w:pPr>
      <w:r w:rsidRPr="00492386">
        <w:rPr>
          <w:b/>
          <w:lang w:val="hu-HU"/>
        </w:rPr>
        <w:t>Gyermekek</w:t>
      </w:r>
      <w:r w:rsidR="00130B3E" w:rsidRPr="00492386">
        <w:rPr>
          <w:b/>
          <w:lang w:val="hu-HU"/>
        </w:rPr>
        <w:t xml:space="preserve"> és serdülők</w:t>
      </w:r>
    </w:p>
    <w:p w14:paraId="6BB65DB1" w14:textId="6B59819E" w:rsidR="00FA4467" w:rsidRPr="00492386" w:rsidRDefault="00734813" w:rsidP="00492386">
      <w:pPr>
        <w:tabs>
          <w:tab w:val="left" w:pos="709"/>
        </w:tabs>
        <w:rPr>
          <w:lang w:val="hu-HU"/>
        </w:rPr>
      </w:pPr>
      <w:r w:rsidRPr="00492386">
        <w:rPr>
          <w:lang w:val="hu-HU"/>
        </w:rPr>
        <w:t xml:space="preserve">Ezt a gyógyszert </w:t>
      </w:r>
      <w:r w:rsidR="00EC0F5F" w:rsidRPr="00492386">
        <w:rPr>
          <w:lang w:val="hu-HU"/>
        </w:rPr>
        <w:t>12 éves kor alatti gyermek</w:t>
      </w:r>
      <w:r w:rsidR="001D7621" w:rsidRPr="00492386">
        <w:rPr>
          <w:lang w:val="hu-HU"/>
        </w:rPr>
        <w:t>ek</w:t>
      </w:r>
      <w:r w:rsidRPr="00492386">
        <w:rPr>
          <w:lang w:val="hu-HU"/>
        </w:rPr>
        <w:t>nél nem szabad alkalmazni</w:t>
      </w:r>
      <w:r w:rsidR="001D7621" w:rsidRPr="00492386">
        <w:rPr>
          <w:lang w:val="hu-HU"/>
        </w:rPr>
        <w:t>.</w:t>
      </w:r>
    </w:p>
    <w:p w14:paraId="1C7AFF2C" w14:textId="359C04B7" w:rsidR="00FA4467" w:rsidRPr="00492386" w:rsidRDefault="00FA4467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1DC3833" w14:textId="44160A72" w:rsidR="00E11EC8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Egyéb gyógyszerek és 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</w:p>
    <w:p w14:paraId="10C8CEAD" w14:textId="03047DE2" w:rsidR="00E40381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Feltétlenül tájékoztassa kezelőorvosát vagy gyógyszerészét a jelenleg</w:t>
      </w:r>
      <w:r w:rsidR="00130B3E" w:rsidRPr="00492386">
        <w:rPr>
          <w:lang w:val="hu-HU" w:eastAsia="hu-HU"/>
        </w:rPr>
        <w:t xml:space="preserve"> vagy</w:t>
      </w:r>
      <w:r w:rsidRPr="00492386">
        <w:rPr>
          <w:lang w:val="hu-HU" w:eastAsia="hu-HU"/>
        </w:rPr>
        <w:t xml:space="preserve"> nemrégiben szedett, valamint szedni tervezett egyéb gyógyszereiről.</w:t>
      </w:r>
      <w:r w:rsidR="0013663E" w:rsidRPr="00492386">
        <w:rPr>
          <w:lang w:val="hu-HU" w:eastAsia="hu-HU"/>
        </w:rPr>
        <w:t xml:space="preserve"> Különösen fontos, </w:t>
      </w:r>
      <w:r w:rsidR="00E40381" w:rsidRPr="00492386">
        <w:rPr>
          <w:lang w:val="hu-HU" w:eastAsia="hu-HU"/>
        </w:rPr>
        <w:t>hogy tudjanak arról, ha az alábbiakat szedi:</w:t>
      </w:r>
    </w:p>
    <w:p w14:paraId="204B1203" w14:textId="77777777" w:rsidR="00E40381" w:rsidRPr="00492386" w:rsidRDefault="00E40381" w:rsidP="00492386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kis adagban (legfeljebb naponta 75 mg) alkalmazott </w:t>
      </w:r>
      <w:proofErr w:type="spellStart"/>
      <w:r w:rsidR="009041CD" w:rsidRPr="00492386">
        <w:rPr>
          <w:lang w:val="hu-HU" w:eastAsia="hu-HU"/>
        </w:rPr>
        <w:t>acetilszalicilsav</w:t>
      </w:r>
      <w:proofErr w:type="spellEnd"/>
      <w:r w:rsidRPr="00492386">
        <w:rPr>
          <w:lang w:val="hu-HU" w:eastAsia="hu-HU"/>
        </w:rPr>
        <w:t>;</w:t>
      </w:r>
    </w:p>
    <w:p w14:paraId="45531380" w14:textId="6D48EE1F" w:rsidR="00733D52" w:rsidRPr="00492386" w:rsidRDefault="009041CD" w:rsidP="00492386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magas vérnyomás </w:t>
      </w:r>
      <w:r w:rsidR="00733D52" w:rsidRPr="00492386">
        <w:rPr>
          <w:lang w:val="hu-HU" w:eastAsia="hu-HU"/>
        </w:rPr>
        <w:t xml:space="preserve">vagy szívelégtelenség </w:t>
      </w:r>
      <w:r w:rsidRPr="00492386">
        <w:rPr>
          <w:lang w:val="hu-HU" w:eastAsia="hu-HU"/>
        </w:rPr>
        <w:t>kezelésére szolgáló gyógyszerek (</w:t>
      </w:r>
      <w:r w:rsidR="00733D52" w:rsidRPr="00492386">
        <w:rPr>
          <w:lang w:val="hu-HU" w:eastAsia="hu-HU"/>
        </w:rPr>
        <w:t xml:space="preserve">vérnyomáscsökkentők, </w:t>
      </w:r>
      <w:proofErr w:type="spellStart"/>
      <w:r w:rsidR="00733D52" w:rsidRPr="00492386">
        <w:rPr>
          <w:lang w:val="hu-HU" w:eastAsia="hu-HU"/>
        </w:rPr>
        <w:t>szívglikozidok</w:t>
      </w:r>
      <w:proofErr w:type="spellEnd"/>
      <w:r w:rsidR="00733D52" w:rsidRPr="00492386">
        <w:rPr>
          <w:lang w:val="hu-HU" w:eastAsia="hu-HU"/>
        </w:rPr>
        <w:t>);</w:t>
      </w:r>
    </w:p>
    <w:p w14:paraId="7E26D038" w14:textId="510D172B" w:rsidR="00733D52" w:rsidRPr="00492386" w:rsidRDefault="009041CD" w:rsidP="00492386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vízhajtó</w:t>
      </w:r>
      <w:r w:rsidR="00733D52" w:rsidRPr="00492386">
        <w:rPr>
          <w:lang w:val="hu-HU" w:eastAsia="hu-HU"/>
        </w:rPr>
        <w:t>k</w:t>
      </w:r>
      <w:r w:rsidRPr="00492386">
        <w:rPr>
          <w:lang w:val="hu-HU" w:eastAsia="hu-HU"/>
        </w:rPr>
        <w:t xml:space="preserve"> (</w:t>
      </w:r>
      <w:proofErr w:type="spellStart"/>
      <w:r w:rsidRPr="00492386">
        <w:rPr>
          <w:lang w:val="hu-HU" w:eastAsia="hu-HU"/>
        </w:rPr>
        <w:t>diuretikumok</w:t>
      </w:r>
      <w:proofErr w:type="spellEnd"/>
      <w:r w:rsidR="00733D52" w:rsidRPr="00492386">
        <w:rPr>
          <w:lang w:val="hu-HU" w:eastAsia="hu-HU"/>
        </w:rPr>
        <w:t>, beleértve a káliummegtakarító gyógyszereket is);</w:t>
      </w:r>
    </w:p>
    <w:p w14:paraId="5FD37D9B" w14:textId="3DB14A55" w:rsidR="00294F09" w:rsidRPr="00492386" w:rsidRDefault="00E40381" w:rsidP="00492386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vérhígító</w:t>
      </w:r>
      <w:r w:rsidR="00294F09" w:rsidRPr="00492386">
        <w:rPr>
          <w:lang w:val="hu-HU" w:eastAsia="hu-HU"/>
        </w:rPr>
        <w:t xml:space="preserve"> </w:t>
      </w:r>
      <w:r w:rsidRPr="00492386">
        <w:rPr>
          <w:lang w:val="hu-HU" w:eastAsia="hu-HU"/>
        </w:rPr>
        <w:t>gyógyszerek (</w:t>
      </w:r>
      <w:proofErr w:type="spellStart"/>
      <w:r w:rsidRPr="00492386">
        <w:rPr>
          <w:lang w:val="hu-HU" w:eastAsia="hu-HU"/>
        </w:rPr>
        <w:t>antikoagulánsok</w:t>
      </w:r>
      <w:proofErr w:type="spellEnd"/>
      <w:r w:rsidRPr="00492386">
        <w:rPr>
          <w:lang w:val="hu-HU" w:eastAsia="hu-HU"/>
        </w:rPr>
        <w:t xml:space="preserve">, </w:t>
      </w:r>
      <w:r w:rsidR="009B2368" w:rsidRPr="00492386">
        <w:rPr>
          <w:lang w:val="hu-HU" w:eastAsia="hu-HU"/>
        </w:rPr>
        <w:t xml:space="preserve">a </w:t>
      </w:r>
      <w:r w:rsidR="00294F09" w:rsidRPr="00492386">
        <w:rPr>
          <w:lang w:val="hu-HU" w:eastAsia="hu-HU"/>
        </w:rPr>
        <w:t>vérlemezk</w:t>
      </w:r>
      <w:r w:rsidR="009B2368" w:rsidRPr="00492386">
        <w:rPr>
          <w:lang w:val="hu-HU" w:eastAsia="hu-HU"/>
        </w:rPr>
        <w:t xml:space="preserve">ék </w:t>
      </w:r>
      <w:r w:rsidR="00294F09" w:rsidRPr="00492386">
        <w:rPr>
          <w:lang w:val="hu-HU" w:eastAsia="hu-HU"/>
        </w:rPr>
        <w:t>összecsapódás</w:t>
      </w:r>
      <w:r w:rsidR="009B2368" w:rsidRPr="00492386">
        <w:rPr>
          <w:lang w:val="hu-HU" w:eastAsia="hu-HU"/>
        </w:rPr>
        <w:t>át</w:t>
      </w:r>
      <w:r w:rsidR="00294F09" w:rsidRPr="00492386">
        <w:rPr>
          <w:lang w:val="hu-HU" w:eastAsia="hu-HU"/>
        </w:rPr>
        <w:t xml:space="preserve"> gát</w:t>
      </w:r>
      <w:r w:rsidR="009B2368" w:rsidRPr="00492386">
        <w:rPr>
          <w:lang w:val="hu-HU" w:eastAsia="hu-HU"/>
        </w:rPr>
        <w:t>l</w:t>
      </w:r>
      <w:r w:rsidR="00734813" w:rsidRPr="00492386">
        <w:rPr>
          <w:lang w:val="hu-HU" w:eastAsia="hu-HU"/>
        </w:rPr>
        <w:t>ó gyógyszerek</w:t>
      </w:r>
      <w:r w:rsidR="00294F09" w:rsidRPr="00492386">
        <w:rPr>
          <w:lang w:val="hu-HU" w:eastAsia="hu-HU"/>
        </w:rPr>
        <w:t>);</w:t>
      </w:r>
    </w:p>
    <w:p w14:paraId="6B28F3F5" w14:textId="3F04CAD1" w:rsidR="00294F09" w:rsidRPr="00492386" w:rsidRDefault="00294F09" w:rsidP="00492386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köszvény kezelésére alkalmazott gyógyszerek (</w:t>
      </w:r>
      <w:proofErr w:type="spellStart"/>
      <w:r w:rsidRPr="00492386">
        <w:rPr>
          <w:lang w:val="hu-HU" w:eastAsia="hu-HU"/>
        </w:rPr>
        <w:t>probenicid</w:t>
      </w:r>
      <w:proofErr w:type="spellEnd"/>
      <w:r w:rsidRPr="00492386">
        <w:rPr>
          <w:lang w:val="hu-HU" w:eastAsia="hu-HU"/>
        </w:rPr>
        <w:t xml:space="preserve">, </w:t>
      </w:r>
      <w:proofErr w:type="spellStart"/>
      <w:r w:rsidRPr="00492386">
        <w:rPr>
          <w:lang w:val="hu-HU" w:eastAsia="hu-HU"/>
        </w:rPr>
        <w:t>szulfinpirazon</w:t>
      </w:r>
      <w:proofErr w:type="spellEnd"/>
      <w:r w:rsidRPr="00492386">
        <w:rPr>
          <w:lang w:val="hu-HU" w:eastAsia="hu-HU"/>
        </w:rPr>
        <w:t>);</w:t>
      </w:r>
    </w:p>
    <w:p w14:paraId="449BB16F" w14:textId="55A9D912" w:rsidR="00356200" w:rsidRPr="00492386" w:rsidRDefault="00356200" w:rsidP="00492386">
      <w:pPr>
        <w:pStyle w:val="Listaszerbekezds"/>
        <w:numPr>
          <w:ilvl w:val="0"/>
          <w:numId w:val="10"/>
        </w:numPr>
        <w:shd w:val="clear" w:color="auto" w:fill="FFFFFF"/>
        <w:tabs>
          <w:tab w:val="left" w:pos="0"/>
        </w:tabs>
        <w:ind w:left="567" w:hanging="567"/>
        <w:rPr>
          <w:lang w:val="hu-HU" w:eastAsia="es-ES"/>
        </w:rPr>
      </w:pPr>
      <w:r w:rsidRPr="00492386">
        <w:rPr>
          <w:lang w:val="hu-HU" w:eastAsia="es-ES"/>
        </w:rPr>
        <w:t xml:space="preserve">egyéb </w:t>
      </w:r>
      <w:r w:rsidRPr="00492386">
        <w:rPr>
          <w:lang w:val="hu-HU" w:eastAsia="hu-HU"/>
        </w:rPr>
        <w:t>nem-szteroid gyulladáscsökkentő gyógyszerek</w:t>
      </w:r>
      <w:r w:rsidR="00734813" w:rsidRPr="00492386">
        <w:rPr>
          <w:lang w:val="hu-HU" w:eastAsia="hu-HU"/>
        </w:rPr>
        <w:t>, beleértve a szelektív ciklooxigenáz</w:t>
      </w:r>
      <w:r w:rsidR="00734813" w:rsidRPr="00492386">
        <w:rPr>
          <w:lang w:val="hu-HU" w:eastAsia="hu-HU"/>
        </w:rPr>
        <w:noBreakHyphen/>
        <w:t>2-gátlók</w:t>
      </w:r>
      <w:r w:rsidRPr="00492386">
        <w:rPr>
          <w:lang w:val="hu-HU" w:eastAsia="es-ES"/>
        </w:rPr>
        <w:t xml:space="preserve"> vagy </w:t>
      </w:r>
      <w:proofErr w:type="spellStart"/>
      <w:r w:rsidRPr="00492386">
        <w:rPr>
          <w:lang w:val="hu-HU" w:eastAsia="es-ES"/>
        </w:rPr>
        <w:t>kortikoszteroidok</w:t>
      </w:r>
      <w:proofErr w:type="spellEnd"/>
      <w:r w:rsidRPr="00492386">
        <w:rPr>
          <w:lang w:val="hu-HU" w:eastAsia="es-ES"/>
        </w:rPr>
        <w:t xml:space="preserve"> (</w:t>
      </w:r>
      <w:r w:rsidR="003D6C27" w:rsidRPr="00492386">
        <w:rPr>
          <w:lang w:val="hu-HU" w:eastAsia="es-ES"/>
        </w:rPr>
        <w:t xml:space="preserve">például </w:t>
      </w:r>
      <w:proofErr w:type="spellStart"/>
      <w:r w:rsidRPr="00492386">
        <w:rPr>
          <w:lang w:val="hu-HU" w:eastAsia="es-ES"/>
        </w:rPr>
        <w:t>cele</w:t>
      </w:r>
      <w:r w:rsidR="003D6C27" w:rsidRPr="00492386">
        <w:rPr>
          <w:lang w:val="hu-HU" w:eastAsia="es-ES"/>
        </w:rPr>
        <w:t>k</w:t>
      </w:r>
      <w:r w:rsidRPr="00492386">
        <w:rPr>
          <w:lang w:val="hu-HU" w:eastAsia="es-ES"/>
        </w:rPr>
        <w:t>oxib</w:t>
      </w:r>
      <w:proofErr w:type="spellEnd"/>
      <w:r w:rsidRPr="00492386">
        <w:rPr>
          <w:lang w:val="hu-HU" w:eastAsia="es-ES"/>
        </w:rPr>
        <w:t xml:space="preserve">, </w:t>
      </w:r>
      <w:proofErr w:type="spellStart"/>
      <w:r w:rsidRPr="00492386">
        <w:rPr>
          <w:lang w:val="hu-HU" w:eastAsia="es-ES"/>
        </w:rPr>
        <w:t>ibuprof</w:t>
      </w:r>
      <w:r w:rsidR="003D6C27" w:rsidRPr="00492386">
        <w:rPr>
          <w:lang w:val="hu-HU" w:eastAsia="es-ES"/>
        </w:rPr>
        <w:t>é</w:t>
      </w:r>
      <w:r w:rsidRPr="00492386">
        <w:rPr>
          <w:lang w:val="hu-HU" w:eastAsia="es-ES"/>
        </w:rPr>
        <w:t>n</w:t>
      </w:r>
      <w:proofErr w:type="spellEnd"/>
      <w:r w:rsidRPr="00492386">
        <w:rPr>
          <w:lang w:val="hu-HU" w:eastAsia="es-ES"/>
        </w:rPr>
        <w:t xml:space="preserve">, </w:t>
      </w:r>
      <w:proofErr w:type="spellStart"/>
      <w:r w:rsidRPr="00492386">
        <w:rPr>
          <w:lang w:val="hu-HU" w:eastAsia="es-ES"/>
        </w:rPr>
        <w:t>di</w:t>
      </w:r>
      <w:r w:rsidR="003D6C27" w:rsidRPr="00492386">
        <w:rPr>
          <w:lang w:val="hu-HU" w:eastAsia="es-ES"/>
        </w:rPr>
        <w:t>k</w:t>
      </w:r>
      <w:r w:rsidRPr="00492386">
        <w:rPr>
          <w:lang w:val="hu-HU" w:eastAsia="es-ES"/>
        </w:rPr>
        <w:t>lofen</w:t>
      </w:r>
      <w:r w:rsidR="003D6C27" w:rsidRPr="00492386">
        <w:rPr>
          <w:lang w:val="hu-HU" w:eastAsia="es-ES"/>
        </w:rPr>
        <w:t>ák</w:t>
      </w:r>
      <w:proofErr w:type="spellEnd"/>
      <w:r w:rsidR="003D6C27" w:rsidRPr="00492386">
        <w:rPr>
          <w:lang w:val="hu-HU" w:eastAsia="es-ES"/>
        </w:rPr>
        <w:noBreakHyphen/>
        <w:t xml:space="preserve">nátrium vagy </w:t>
      </w:r>
      <w:proofErr w:type="spellStart"/>
      <w:r w:rsidRPr="00492386">
        <w:rPr>
          <w:lang w:val="hu-HU" w:eastAsia="es-ES"/>
        </w:rPr>
        <w:t>predni</w:t>
      </w:r>
      <w:r w:rsidR="003D6C27" w:rsidRPr="00492386">
        <w:rPr>
          <w:lang w:val="hu-HU" w:eastAsia="es-ES"/>
        </w:rPr>
        <w:t>z</w:t>
      </w:r>
      <w:r w:rsidRPr="00492386">
        <w:rPr>
          <w:lang w:val="hu-HU" w:eastAsia="es-ES"/>
        </w:rPr>
        <w:t>olon</w:t>
      </w:r>
      <w:proofErr w:type="spellEnd"/>
      <w:r w:rsidRPr="00492386">
        <w:rPr>
          <w:lang w:val="hu-HU" w:eastAsia="es-ES"/>
        </w:rPr>
        <w:t>)</w:t>
      </w:r>
      <w:r w:rsidR="003D6C27" w:rsidRPr="00492386">
        <w:rPr>
          <w:lang w:val="hu-HU" w:eastAsia="es-ES"/>
        </w:rPr>
        <w:t>;</w:t>
      </w:r>
    </w:p>
    <w:p w14:paraId="2357A18C" w14:textId="77777777" w:rsidR="003D6C27" w:rsidRPr="00492386" w:rsidRDefault="003D6C27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492386">
        <w:rPr>
          <w:lang w:val="hu-HU" w:eastAsia="hu-HU"/>
        </w:rPr>
        <w:t>mifepriszton</w:t>
      </w:r>
      <w:proofErr w:type="spellEnd"/>
      <w:r w:rsidRPr="00492386">
        <w:rPr>
          <w:lang w:val="hu-HU" w:eastAsia="hu-HU"/>
        </w:rPr>
        <w:t xml:space="preserve"> (terhesség megszakítására használt gyógyszer);</w:t>
      </w:r>
    </w:p>
    <w:p w14:paraId="324D56C1" w14:textId="1C44BCC8" w:rsidR="00356200" w:rsidRPr="00492386" w:rsidRDefault="003D6C27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492386">
        <w:rPr>
          <w:lang w:val="hu-HU" w:eastAsia="es-ES"/>
        </w:rPr>
        <w:t>kinolon</w:t>
      </w:r>
      <w:proofErr w:type="spellEnd"/>
      <w:r w:rsidRPr="00492386">
        <w:rPr>
          <w:lang w:val="hu-HU" w:eastAsia="es-ES"/>
        </w:rPr>
        <w:t xml:space="preserve"> csoportba tartozó antibiotikumok </w:t>
      </w:r>
      <w:r w:rsidR="00356200" w:rsidRPr="00492386">
        <w:rPr>
          <w:lang w:val="hu-HU" w:eastAsia="es-ES"/>
        </w:rPr>
        <w:t>(</w:t>
      </w:r>
      <w:r w:rsidR="002573F4" w:rsidRPr="00492386">
        <w:rPr>
          <w:lang w:val="hu-HU" w:eastAsia="es-ES"/>
        </w:rPr>
        <w:t>például</w:t>
      </w:r>
      <w:r w:rsidR="00356200" w:rsidRPr="00492386">
        <w:rPr>
          <w:lang w:val="hu-HU" w:eastAsia="es-ES"/>
        </w:rPr>
        <w:t xml:space="preserve"> </w:t>
      </w:r>
      <w:proofErr w:type="spellStart"/>
      <w:r w:rsidR="00356200" w:rsidRPr="00492386">
        <w:rPr>
          <w:lang w:val="hu-HU" w:eastAsia="es-ES"/>
        </w:rPr>
        <w:t>ciprofloxacin</w:t>
      </w:r>
      <w:proofErr w:type="spellEnd"/>
      <w:r w:rsidR="00356200" w:rsidRPr="00492386">
        <w:rPr>
          <w:lang w:val="hu-HU" w:eastAsia="es-ES"/>
        </w:rPr>
        <w:t>)</w:t>
      </w:r>
      <w:r w:rsidR="002573F4" w:rsidRPr="00492386">
        <w:rPr>
          <w:lang w:val="hu-HU" w:eastAsia="es-ES"/>
        </w:rPr>
        <w:t>;</w:t>
      </w:r>
    </w:p>
    <w:p w14:paraId="5C05E874" w14:textId="40DC664D" w:rsidR="00356200" w:rsidRPr="00492386" w:rsidRDefault="002573F4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492386">
        <w:rPr>
          <w:lang w:val="hu-HU" w:eastAsia="hu-HU"/>
        </w:rPr>
        <w:t>ciklosporin</w:t>
      </w:r>
      <w:proofErr w:type="spellEnd"/>
      <w:r w:rsidRPr="00492386">
        <w:rPr>
          <w:lang w:val="hu-HU" w:eastAsia="hu-HU"/>
        </w:rPr>
        <w:t xml:space="preserve"> vagy </w:t>
      </w:r>
      <w:proofErr w:type="spellStart"/>
      <w:r w:rsidRPr="00492386">
        <w:rPr>
          <w:lang w:val="hu-HU" w:eastAsia="hu-HU"/>
        </w:rPr>
        <w:t>takrolimusz</w:t>
      </w:r>
      <w:proofErr w:type="spellEnd"/>
      <w:r w:rsidRPr="00492386">
        <w:rPr>
          <w:lang w:val="hu-HU" w:eastAsia="hu-HU"/>
        </w:rPr>
        <w:t xml:space="preserve"> (az immunrendszer elnyomására használt gyógyszerek); </w:t>
      </w:r>
    </w:p>
    <w:p w14:paraId="69B388C6" w14:textId="77A54BA4" w:rsidR="00356200" w:rsidRPr="00492386" w:rsidRDefault="002573F4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492386">
        <w:rPr>
          <w:lang w:val="hu-HU" w:eastAsia="es-ES"/>
        </w:rPr>
        <w:lastRenderedPageBreak/>
        <w:t>f</w:t>
      </w:r>
      <w:r w:rsidR="00356200" w:rsidRPr="00492386">
        <w:rPr>
          <w:lang w:val="hu-HU" w:eastAsia="es-ES"/>
        </w:rPr>
        <w:t>en</w:t>
      </w:r>
      <w:r w:rsidRPr="00492386">
        <w:rPr>
          <w:lang w:val="hu-HU" w:eastAsia="es-ES"/>
        </w:rPr>
        <w:t>i</w:t>
      </w:r>
      <w:r w:rsidR="00356200" w:rsidRPr="00492386">
        <w:rPr>
          <w:lang w:val="hu-HU" w:eastAsia="es-ES"/>
        </w:rPr>
        <w:t>toin</w:t>
      </w:r>
      <w:proofErr w:type="spellEnd"/>
      <w:r w:rsidR="00356200" w:rsidRPr="00492386">
        <w:rPr>
          <w:lang w:val="hu-HU" w:eastAsia="es-ES"/>
        </w:rPr>
        <w:t xml:space="preserve"> (</w:t>
      </w:r>
      <w:r w:rsidRPr="00492386">
        <w:rPr>
          <w:lang w:val="hu-HU" w:eastAsia="es-ES"/>
        </w:rPr>
        <w:t>epilepszia kezelésére alkalmazott gyógyszer</w:t>
      </w:r>
      <w:r w:rsidR="00356200" w:rsidRPr="00492386">
        <w:rPr>
          <w:lang w:val="hu-HU" w:eastAsia="es-ES"/>
        </w:rPr>
        <w:t>)</w:t>
      </w:r>
      <w:r w:rsidRPr="00492386">
        <w:rPr>
          <w:lang w:val="hu-HU" w:eastAsia="es-ES"/>
        </w:rPr>
        <w:t>;</w:t>
      </w:r>
    </w:p>
    <w:p w14:paraId="2792FD95" w14:textId="4F18EF63" w:rsidR="00356200" w:rsidRPr="00492386" w:rsidRDefault="002573F4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492386">
        <w:rPr>
          <w:lang w:val="hu-HU" w:eastAsia="hu-HU"/>
        </w:rPr>
        <w:t>metotrexát</w:t>
      </w:r>
      <w:proofErr w:type="spellEnd"/>
      <w:r w:rsidRPr="00492386">
        <w:rPr>
          <w:lang w:val="hu-HU" w:eastAsia="hu-HU"/>
        </w:rPr>
        <w:t xml:space="preserve"> (autoimmun betegségek vagy daganatos megbetegedés kezelésére szolgáló gyógyszer)</w:t>
      </w:r>
      <w:r w:rsidR="00014EFB" w:rsidRPr="00492386">
        <w:rPr>
          <w:lang w:val="hu-HU" w:eastAsia="hu-HU"/>
        </w:rPr>
        <w:t>;</w:t>
      </w:r>
    </w:p>
    <w:p w14:paraId="4D16F4F3" w14:textId="359D3067" w:rsidR="00356200" w:rsidRPr="00492386" w:rsidRDefault="008C2232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492386">
        <w:rPr>
          <w:lang w:val="hu-HU" w:eastAsia="hu-HU"/>
        </w:rPr>
        <w:t>lítium vagy szelektív szerotoninvisszavétel</w:t>
      </w:r>
      <w:r w:rsidR="0008673A" w:rsidRPr="00492386">
        <w:rPr>
          <w:lang w:val="hu-HU" w:eastAsia="hu-HU"/>
        </w:rPr>
        <w:t>-</w:t>
      </w:r>
      <w:r w:rsidRPr="00492386">
        <w:rPr>
          <w:lang w:val="hu-HU" w:eastAsia="hu-HU"/>
        </w:rPr>
        <w:t>gátlók (depresszió kezelésére használt gyógyszerek);</w:t>
      </w:r>
    </w:p>
    <w:p w14:paraId="04BFF47C" w14:textId="0B25D9B3" w:rsidR="00356200" w:rsidRPr="00492386" w:rsidRDefault="008C2232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r w:rsidRPr="00492386">
        <w:rPr>
          <w:lang w:val="hu-HU" w:eastAsia="es-ES"/>
        </w:rPr>
        <w:t>szájon át szedett cukorbetegség elleni gyógyszerek (</w:t>
      </w:r>
      <w:proofErr w:type="spellStart"/>
      <w:r w:rsidR="00356200" w:rsidRPr="00492386">
        <w:rPr>
          <w:lang w:val="hu-HU" w:eastAsia="es-ES"/>
        </w:rPr>
        <w:t>antidiabeti</w:t>
      </w:r>
      <w:r w:rsidRPr="00492386">
        <w:rPr>
          <w:lang w:val="hu-HU" w:eastAsia="es-ES"/>
        </w:rPr>
        <w:t>kumok</w:t>
      </w:r>
      <w:proofErr w:type="spellEnd"/>
      <w:r w:rsidRPr="00492386">
        <w:rPr>
          <w:lang w:val="hu-HU" w:eastAsia="es-ES"/>
        </w:rPr>
        <w:t>);</w:t>
      </w:r>
    </w:p>
    <w:p w14:paraId="53182207" w14:textId="4D981238" w:rsidR="00014EFB" w:rsidRPr="00492386" w:rsidRDefault="00356200" w:rsidP="00492386">
      <w:pPr>
        <w:numPr>
          <w:ilvl w:val="0"/>
          <w:numId w:val="10"/>
        </w:numPr>
        <w:tabs>
          <w:tab w:val="left" w:pos="567"/>
        </w:tabs>
        <w:ind w:left="567" w:hanging="567"/>
        <w:rPr>
          <w:lang w:val="hu-HU" w:eastAsia="es-ES"/>
        </w:rPr>
      </w:pPr>
      <w:proofErr w:type="spellStart"/>
      <w:r w:rsidRPr="00492386">
        <w:rPr>
          <w:lang w:val="hu-HU" w:eastAsia="es-ES"/>
        </w:rPr>
        <w:t>zidovudin</w:t>
      </w:r>
      <w:proofErr w:type="spellEnd"/>
      <w:r w:rsidRPr="00492386">
        <w:rPr>
          <w:lang w:val="hu-HU" w:eastAsia="es-ES"/>
        </w:rPr>
        <w:t xml:space="preserve"> (</w:t>
      </w:r>
      <w:r w:rsidR="008C2232" w:rsidRPr="00492386">
        <w:rPr>
          <w:lang w:val="hu-HU" w:eastAsia="hu-HU"/>
        </w:rPr>
        <w:t>HIV</w:t>
      </w:r>
      <w:r w:rsidR="0004346F" w:rsidRPr="00492386">
        <w:rPr>
          <w:lang w:val="hu-HU" w:eastAsia="hu-HU"/>
        </w:rPr>
        <w:noBreakHyphen/>
      </w:r>
      <w:r w:rsidR="008C2232" w:rsidRPr="00492386">
        <w:rPr>
          <w:lang w:val="hu-HU" w:eastAsia="hu-HU"/>
        </w:rPr>
        <w:t>fertőzés kezelésére szolgáló gyógyszer</w:t>
      </w:r>
      <w:r w:rsidRPr="00492386">
        <w:rPr>
          <w:lang w:val="hu-HU" w:eastAsia="es-ES"/>
        </w:rPr>
        <w:t>)</w:t>
      </w:r>
      <w:r w:rsidR="00734813" w:rsidRPr="00492386">
        <w:rPr>
          <w:lang w:val="hu-HU" w:eastAsia="es-ES"/>
        </w:rPr>
        <w:t>.</w:t>
      </w:r>
    </w:p>
    <w:p w14:paraId="35E59BED" w14:textId="77777777" w:rsidR="00356200" w:rsidRPr="00492386" w:rsidRDefault="00356200" w:rsidP="00492386">
      <w:pPr>
        <w:shd w:val="clear" w:color="auto" w:fill="FFFFFF"/>
        <w:tabs>
          <w:tab w:val="left" w:pos="0"/>
          <w:tab w:val="left" w:pos="567"/>
        </w:tabs>
        <w:rPr>
          <w:lang w:val="hu-HU" w:eastAsia="hu-HU"/>
        </w:rPr>
      </w:pPr>
    </w:p>
    <w:p w14:paraId="598548BC" w14:textId="1C9B966D" w:rsidR="00A82FF1" w:rsidRPr="006B08AE" w:rsidRDefault="008C2232" w:rsidP="00A82FF1">
      <w:pPr>
        <w:ind w:right="-2"/>
        <w:rPr>
          <w:b/>
        </w:rPr>
      </w:pPr>
      <w:r w:rsidRPr="00492386">
        <w:rPr>
          <w:b/>
          <w:bCs/>
          <w:lang w:val="hu-HU"/>
        </w:rPr>
        <w:t>A</w:t>
      </w:r>
      <w:r w:rsidR="00F472E9">
        <w:rPr>
          <w:b/>
          <w:bCs/>
          <w:lang w:val="hu-HU"/>
        </w:rPr>
        <w:t>z étel, az ital és az alkohol hatása a</w:t>
      </w:r>
      <w:r w:rsidR="004165CD">
        <w:rPr>
          <w:b/>
          <w:bCs/>
          <w:lang w:val="hu-HU"/>
        </w:rPr>
        <w:t xml:space="preserve"> </w:t>
      </w:r>
      <w:proofErr w:type="spellStart"/>
      <w:r w:rsidR="00667740" w:rsidRPr="00667740">
        <w:rPr>
          <w:b/>
          <w:bCs/>
          <w:lang w:val="hu-HU"/>
        </w:rPr>
        <w:t>Meboflur</w:t>
      </w:r>
      <w:r w:rsidR="00F472E9">
        <w:rPr>
          <w:b/>
          <w:bCs/>
          <w:lang w:val="hu-HU"/>
        </w:rPr>
        <w:noBreakHyphen/>
        <w:t>ra</w:t>
      </w:r>
      <w:proofErr w:type="spellEnd"/>
    </w:p>
    <w:p w14:paraId="1DD53A5D" w14:textId="17E6935D" w:rsidR="008C2232" w:rsidRPr="00492386" w:rsidRDefault="0059298C" w:rsidP="00A82FF1">
      <w:pPr>
        <w:rPr>
          <w:lang w:val="hu-HU" w:eastAsia="hu-HU"/>
        </w:rPr>
      </w:pPr>
      <w:r w:rsidRPr="00492386">
        <w:rPr>
          <w:lang w:val="hu-HU" w:eastAsia="hu-HU"/>
        </w:rPr>
        <w:t xml:space="preserve">Az alkoholfogyasztás kerülendő a </w:t>
      </w:r>
      <w:proofErr w:type="spellStart"/>
      <w:r w:rsidR="00D05880">
        <w:rPr>
          <w:lang w:val="hu-HU" w:eastAsia="hu-HU"/>
        </w:rPr>
        <w:t>Meboflur</w:t>
      </w:r>
      <w:proofErr w:type="spellEnd"/>
      <w:r w:rsidRPr="00492386">
        <w:rPr>
          <w:lang w:val="hu-HU" w:eastAsia="hu-HU"/>
        </w:rPr>
        <w:noBreakHyphen/>
        <w:t>kezelés alatt, mivel növelheti a gyomor</w:t>
      </w:r>
      <w:r w:rsidRPr="00492386">
        <w:rPr>
          <w:lang w:val="hu-HU" w:eastAsia="hu-HU"/>
        </w:rPr>
        <w:noBreakHyphen/>
        <w:t>bél</w:t>
      </w:r>
      <w:r w:rsidR="004165CD">
        <w:rPr>
          <w:lang w:val="hu-HU" w:eastAsia="hu-HU"/>
        </w:rPr>
        <w:t>-</w:t>
      </w:r>
      <w:r w:rsidR="00A35713" w:rsidRPr="00492386">
        <w:rPr>
          <w:lang w:val="hu-HU" w:eastAsia="hu-HU"/>
        </w:rPr>
        <w:t xml:space="preserve">rendszeri </w:t>
      </w:r>
      <w:r w:rsidRPr="00492386">
        <w:rPr>
          <w:lang w:val="hu-HU" w:eastAsia="hu-HU"/>
        </w:rPr>
        <w:t>vérzés kockázatát.</w:t>
      </w:r>
    </w:p>
    <w:p w14:paraId="06329D04" w14:textId="77777777" w:rsidR="008C2232" w:rsidRPr="00492386" w:rsidRDefault="008C223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31136D5" w14:textId="2F7AC5A9" w:rsidR="0059298C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Terhesség</w:t>
      </w:r>
      <w:r w:rsidR="0004346F" w:rsidRPr="00492386">
        <w:rPr>
          <w:b/>
          <w:bCs/>
          <w:lang w:val="hu-HU" w:eastAsia="hu-HU"/>
        </w:rPr>
        <w:t xml:space="preserve">, </w:t>
      </w:r>
      <w:r w:rsidRPr="00492386">
        <w:rPr>
          <w:b/>
          <w:bCs/>
          <w:lang w:val="hu-HU" w:eastAsia="hu-HU"/>
        </w:rPr>
        <w:t>szoptatás</w:t>
      </w:r>
      <w:r w:rsidR="0004346F" w:rsidRPr="00492386">
        <w:rPr>
          <w:b/>
          <w:bCs/>
          <w:lang w:val="hu-HU" w:eastAsia="hu-HU"/>
        </w:rPr>
        <w:t xml:space="preserve"> és termékenység</w:t>
      </w:r>
    </w:p>
    <w:p w14:paraId="52841040" w14:textId="16D677DD" w:rsidR="00734813" w:rsidRPr="00492386" w:rsidRDefault="00251EAE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 xml:space="preserve">A flurbiprofén szájon át </w:t>
      </w:r>
      <w:r w:rsidR="004165CD">
        <w:rPr>
          <w:lang w:val="hu-HU" w:eastAsia="hu-HU"/>
        </w:rPr>
        <w:t>alkalmazható</w:t>
      </w:r>
      <w:r w:rsidR="004165CD" w:rsidRPr="00492386">
        <w:rPr>
          <w:lang w:val="hu-HU" w:eastAsia="hu-HU"/>
        </w:rPr>
        <w:t xml:space="preserve"> </w:t>
      </w:r>
      <w:r w:rsidRPr="00492386">
        <w:rPr>
          <w:lang w:val="hu-HU" w:eastAsia="hu-HU"/>
        </w:rPr>
        <w:t>gyógyszerformái (például tabletta) káros hatással lehetnek a magzatra. Nem ismert, hogy fennáll</w:t>
      </w:r>
      <w:r w:rsidRPr="00492386">
        <w:rPr>
          <w:lang w:val="hu-HU" w:eastAsia="hu-HU"/>
        </w:rPr>
        <w:noBreakHyphen/>
        <w:t xml:space="preserve">e ugyanez a kockázat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67740">
        <w:rPr>
          <w:lang w:val="hu-HU" w:eastAsia="hu-HU"/>
        </w:rPr>
        <w:t xml:space="preserve"> </w:t>
      </w:r>
      <w:r w:rsidRPr="00492386">
        <w:rPr>
          <w:lang w:val="hu-HU" w:eastAsia="hu-HU"/>
        </w:rPr>
        <w:t>esetében.</w:t>
      </w:r>
      <w:r w:rsidR="00734813" w:rsidRPr="00492386">
        <w:rPr>
          <w:lang w:val="hu-HU" w:eastAsia="hu-HU"/>
        </w:rPr>
        <w:t xml:space="preserve"> </w:t>
      </w:r>
      <w:r w:rsidR="0004346F" w:rsidRPr="00492386">
        <w:rPr>
          <w:lang w:val="hu-HU" w:eastAsia="hu-HU"/>
        </w:rPr>
        <w:t xml:space="preserve">Ha Ön terhes vagy szoptat, </w:t>
      </w:r>
      <w:proofErr w:type="gramStart"/>
      <w:r w:rsidR="0004346F" w:rsidRPr="00492386">
        <w:rPr>
          <w:lang w:val="hu-HU" w:eastAsia="hu-HU"/>
        </w:rPr>
        <w:t>illetve</w:t>
      </w:r>
      <w:proofErr w:type="gramEnd"/>
      <w:r w:rsidR="0004346F" w:rsidRPr="00492386">
        <w:rPr>
          <w:lang w:val="hu-HU" w:eastAsia="hu-HU"/>
        </w:rPr>
        <w:t xml:space="preserve"> ha fennáll Önnél a terhesség lehetősége vagy gyermeket szeretne, a gyógyszer alkalmazása előtt beszéljen kezelőorvosával vagy gyógyszerészével.</w:t>
      </w:r>
    </w:p>
    <w:p w14:paraId="03E7B9B7" w14:textId="77777777" w:rsidR="00734813" w:rsidRPr="00492386" w:rsidRDefault="00734813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3DC5C3F" w14:textId="3CC1183A" w:rsidR="0004346F" w:rsidRPr="00492386" w:rsidRDefault="00251EAE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 xml:space="preserve">Terhessége utolsó 3 hónapjában semmiképp ne alkalmazza a </w:t>
      </w:r>
      <w:proofErr w:type="spellStart"/>
      <w:r w:rsidR="00667740">
        <w:rPr>
          <w:lang w:val="hu-HU" w:eastAsia="hu-HU"/>
        </w:rPr>
        <w:t>Meboflur</w:t>
      </w:r>
      <w:proofErr w:type="spellEnd"/>
      <w:r w:rsidRPr="00492386">
        <w:rPr>
          <w:lang w:val="hu-HU" w:eastAsia="hu-HU"/>
        </w:rPr>
        <w:noBreakHyphen/>
        <w:t>t.</w:t>
      </w:r>
    </w:p>
    <w:p w14:paraId="1ACCB6B1" w14:textId="77777777" w:rsidR="00734813" w:rsidRPr="00492386" w:rsidRDefault="00734813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8075496" w14:textId="56CB32B9" w:rsidR="00251EAE" w:rsidRPr="00492386" w:rsidRDefault="00251EAE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 xml:space="preserve">Ne alkalmazza a </w:t>
      </w:r>
      <w:proofErr w:type="spellStart"/>
      <w:r w:rsidR="00D05880" w:rsidRPr="00D05880">
        <w:rPr>
          <w:lang w:val="hu-HU" w:eastAsia="hu-HU"/>
        </w:rPr>
        <w:t>Meboflur</w:t>
      </w:r>
      <w:proofErr w:type="spellEnd"/>
      <w:r w:rsidRPr="00492386">
        <w:rPr>
          <w:lang w:val="hu-HU" w:eastAsia="hu-HU"/>
        </w:rPr>
        <w:noBreakHyphen/>
        <w:t xml:space="preserve">t a terhesség első 6 hónapjában sem, kivéve, ha feltétlenül szükséges és </w:t>
      </w:r>
      <w:r w:rsidR="009A2D23" w:rsidRPr="00492386">
        <w:rPr>
          <w:lang w:val="hu-HU" w:eastAsia="hu-HU"/>
        </w:rPr>
        <w:t xml:space="preserve">ezt </w:t>
      </w:r>
      <w:r w:rsidRPr="00492386">
        <w:rPr>
          <w:lang w:val="hu-HU" w:eastAsia="hu-HU"/>
        </w:rPr>
        <w:t>orvosa tanácsolta. Ha kezelésre van szüksége ebben az időszakban, a lehető legkisebb adagot kell alkalmazni a lehető legrövidebb ideig.</w:t>
      </w:r>
    </w:p>
    <w:p w14:paraId="553B0824" w14:textId="77777777" w:rsidR="002739A4" w:rsidRPr="00492386" w:rsidRDefault="002739A4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CA3056E" w14:textId="6EA96953" w:rsidR="002739A4" w:rsidRPr="00492386" w:rsidRDefault="002739A4" w:rsidP="00492386">
      <w:pPr>
        <w:autoSpaceDE w:val="0"/>
        <w:autoSpaceDN w:val="0"/>
        <w:adjustRightInd w:val="0"/>
        <w:rPr>
          <w:snapToGrid w:val="0"/>
          <w:lang w:val="hu-HU" w:eastAsia="hu-HU"/>
        </w:rPr>
      </w:pPr>
      <w:r w:rsidRPr="00492386">
        <w:rPr>
          <w:snapToGrid w:val="0"/>
          <w:lang w:val="hu-HU" w:eastAsia="hu-HU"/>
        </w:rPr>
        <w:t>Ennek a gyógyszernek az alkalmazása nem javasolt, ha Ön szoptat.</w:t>
      </w:r>
    </w:p>
    <w:p w14:paraId="1BD2EF9B" w14:textId="77777777" w:rsidR="0059298C" w:rsidRPr="00492386" w:rsidRDefault="0059298C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288317F" w14:textId="05450D89" w:rsidR="00BC2C98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 xml:space="preserve">A </w:t>
      </w:r>
      <w:r w:rsidR="00F569B0" w:rsidRPr="00492386">
        <w:rPr>
          <w:lang w:val="hu-HU"/>
        </w:rPr>
        <w:t>flurbiprofén</w:t>
      </w:r>
      <w:r w:rsidRPr="00492386">
        <w:rPr>
          <w:lang w:val="hu-HU" w:eastAsia="hu-HU"/>
        </w:rPr>
        <w:t xml:space="preserve"> azon gyógyszerek csoportjába tartozik, amelyek </w:t>
      </w:r>
      <w:r w:rsidR="009A4CD4" w:rsidRPr="00492386">
        <w:rPr>
          <w:lang w:val="hu-HU" w:eastAsia="hu-HU"/>
        </w:rPr>
        <w:t>károsíthatják</w:t>
      </w:r>
      <w:r w:rsidRPr="00492386">
        <w:rPr>
          <w:lang w:val="hu-HU" w:eastAsia="hu-HU"/>
        </w:rPr>
        <w:t xml:space="preserve"> a női termékenységet. Ez a hatás visszafordítható a </w:t>
      </w:r>
      <w:r w:rsidR="00F1251C" w:rsidRPr="00492386">
        <w:rPr>
          <w:lang w:val="hu-HU" w:eastAsia="hu-HU"/>
        </w:rPr>
        <w:t>gyógyszer</w:t>
      </w:r>
      <w:r w:rsidRPr="00492386">
        <w:rPr>
          <w:lang w:val="hu-HU" w:eastAsia="hu-HU"/>
        </w:rPr>
        <w:t xml:space="preserve"> alkalmazásának leállításával. Nem valószínű, hogy az alkalomszerűen </w:t>
      </w:r>
      <w:r w:rsidR="00E00301" w:rsidRPr="00492386">
        <w:rPr>
          <w:lang w:val="hu-HU" w:eastAsia="hu-HU"/>
        </w:rPr>
        <w:t>bevett</w:t>
      </w:r>
      <w:r w:rsidRPr="00492386">
        <w:rPr>
          <w:lang w:val="hu-HU" w:eastAsia="hu-HU"/>
        </w:rPr>
        <w:t xml:space="preserve"> szopogató tabletta befolyásolja a teherbeesés esélyét</w:t>
      </w:r>
      <w:r w:rsidR="00BC2C98" w:rsidRPr="00492386">
        <w:rPr>
          <w:lang w:val="hu-HU" w:eastAsia="hu-HU"/>
        </w:rPr>
        <w:t xml:space="preserve">, </w:t>
      </w:r>
      <w:r w:rsidR="009A4CD4" w:rsidRPr="00492386">
        <w:rPr>
          <w:lang w:val="hu-HU" w:eastAsia="hu-HU"/>
        </w:rPr>
        <w:t>mindazonáltal,</w:t>
      </w:r>
      <w:r w:rsidR="00BC2C98" w:rsidRPr="00492386">
        <w:rPr>
          <w:lang w:val="hu-HU" w:eastAsia="hu-HU"/>
        </w:rPr>
        <w:t xml:space="preserve"> a gyógyszer szedése előtt beszéljen kezelőorvosával</w:t>
      </w:r>
      <w:r w:rsidRPr="00492386">
        <w:rPr>
          <w:lang w:val="hu-HU" w:eastAsia="hu-HU"/>
        </w:rPr>
        <w:t>, ha problémái vannak a teherbeeséssel.</w:t>
      </w:r>
    </w:p>
    <w:p w14:paraId="43B62135" w14:textId="65945F6A" w:rsidR="00E46C38" w:rsidRPr="00492386" w:rsidRDefault="00E46C3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CF9B7C5" w14:textId="130BF562" w:rsidR="007932A3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b/>
          <w:bCs/>
          <w:lang w:val="hu-HU" w:eastAsia="hu-HU"/>
        </w:rPr>
        <w:t>A készítmény hatásai a gépjárművezetéshez és a gépek kezeléséhez szükséges képességekre</w:t>
      </w:r>
    </w:p>
    <w:p w14:paraId="32A14893" w14:textId="2F9528E9" w:rsidR="00870DA8" w:rsidRPr="00492386" w:rsidRDefault="007932A3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Nem vizsgálták ennek a gyógyszernek</w:t>
      </w:r>
      <w:r w:rsidR="009B2368" w:rsidRPr="00492386">
        <w:rPr>
          <w:lang w:val="hu-HU" w:eastAsia="hu-HU"/>
        </w:rPr>
        <w:t xml:space="preserve"> </w:t>
      </w:r>
      <w:r w:rsidR="00293D5B" w:rsidRPr="00492386">
        <w:rPr>
          <w:lang w:val="hu-HU" w:eastAsia="hu-HU"/>
        </w:rPr>
        <w:t>a gépjárművezetéshez és a gépek kezeléséhez szükséges képességek</w:t>
      </w:r>
      <w:r w:rsidRPr="00492386">
        <w:rPr>
          <w:lang w:val="hu-HU" w:eastAsia="hu-HU"/>
        </w:rPr>
        <w:t>re gyakorolt hatását</w:t>
      </w:r>
      <w:r w:rsidR="00293D5B" w:rsidRPr="00492386">
        <w:rPr>
          <w:lang w:val="hu-HU" w:eastAsia="hu-HU"/>
        </w:rPr>
        <w:t xml:space="preserve">. A szédülés és a látászavarok azonban lehetséges mellékhatások a nem-szteroid gyulladáscsökkentők </w:t>
      </w:r>
      <w:r w:rsidR="00713B67" w:rsidRPr="00492386">
        <w:rPr>
          <w:lang w:val="hu-HU" w:eastAsia="hu-HU"/>
        </w:rPr>
        <w:t>alkalmazása</w:t>
      </w:r>
      <w:r w:rsidR="00293D5B" w:rsidRPr="00492386">
        <w:rPr>
          <w:lang w:val="hu-HU" w:eastAsia="hu-HU"/>
        </w:rPr>
        <w:t xml:space="preserve"> után. Ha ezek a tünetek jelentkeznek, ne vezessen gépjárművet és ne kezeljen gépeket.</w:t>
      </w:r>
    </w:p>
    <w:p w14:paraId="2AAD1257" w14:textId="77777777" w:rsidR="00870DA8" w:rsidRPr="00492386" w:rsidRDefault="00870DA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F334DA" w14:textId="2288AA22" w:rsidR="009B0883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="00667740">
        <w:rPr>
          <w:b/>
          <w:bCs/>
          <w:lang w:val="hu-HU" w:eastAsia="hu-HU"/>
        </w:rPr>
        <w:t xml:space="preserve"> </w:t>
      </w:r>
      <w:r w:rsidR="009B0883" w:rsidRPr="00492386">
        <w:rPr>
          <w:b/>
          <w:bCs/>
          <w:lang w:val="hu-HU" w:eastAsia="hu-HU"/>
        </w:rPr>
        <w:t>izomalt</w:t>
      </w:r>
      <w:r w:rsidR="00E77F01" w:rsidRPr="00492386">
        <w:rPr>
          <w:b/>
          <w:bCs/>
          <w:lang w:val="hu-HU" w:eastAsia="hu-HU"/>
        </w:rPr>
        <w:t>itol</w:t>
      </w:r>
      <w:r w:rsidR="00211A4D" w:rsidRPr="00492386">
        <w:rPr>
          <w:b/>
          <w:bCs/>
          <w:lang w:val="hu-HU" w:eastAsia="hu-HU"/>
        </w:rPr>
        <w:t>t</w:t>
      </w:r>
      <w:r w:rsidR="00293D5B" w:rsidRPr="00492386">
        <w:rPr>
          <w:b/>
          <w:bCs/>
          <w:lang w:val="hu-HU" w:eastAsia="hu-HU"/>
        </w:rPr>
        <w:t xml:space="preserve"> </w:t>
      </w:r>
      <w:r w:rsidR="005E0E0D" w:rsidRPr="00492386">
        <w:rPr>
          <w:b/>
          <w:shd w:val="clear" w:color="auto" w:fill="FFFFFF"/>
          <w:lang w:val="hu-HU" w:eastAsia="es-ES"/>
        </w:rPr>
        <w:t>(E953)</w:t>
      </w:r>
      <w:r w:rsidR="00E77F01" w:rsidRPr="00492386">
        <w:rPr>
          <w:b/>
          <w:shd w:val="clear" w:color="auto" w:fill="FFFFFF"/>
          <w:lang w:val="hu-HU" w:eastAsia="es-ES"/>
        </w:rPr>
        <w:t>,</w:t>
      </w:r>
      <w:r w:rsidR="009B0883" w:rsidRPr="00492386">
        <w:rPr>
          <w:b/>
          <w:bCs/>
          <w:lang w:val="hu-HU" w:eastAsia="hu-HU"/>
        </w:rPr>
        <w:t xml:space="preserve"> </w:t>
      </w:r>
      <w:proofErr w:type="spellStart"/>
      <w:r w:rsidR="009B0883" w:rsidRPr="00492386">
        <w:rPr>
          <w:b/>
          <w:bCs/>
          <w:lang w:val="hu-HU" w:eastAsia="hu-HU"/>
        </w:rPr>
        <w:t>maltit</w:t>
      </w:r>
      <w:proofErr w:type="spellEnd"/>
      <w:r w:rsidR="00E77F01" w:rsidRPr="00492386">
        <w:rPr>
          <w:b/>
          <w:bCs/>
          <w:lang w:val="hu-HU" w:eastAsia="hu-HU"/>
        </w:rPr>
        <w:t>-szirupot</w:t>
      </w:r>
      <w:r w:rsidR="005E0E0D" w:rsidRPr="00492386">
        <w:rPr>
          <w:b/>
          <w:bCs/>
          <w:lang w:val="hu-HU" w:eastAsia="hu-HU"/>
        </w:rPr>
        <w:t xml:space="preserve"> (E965)</w:t>
      </w:r>
      <w:r w:rsidR="00E77F01" w:rsidRPr="00492386">
        <w:rPr>
          <w:b/>
          <w:bCs/>
          <w:lang w:val="hu-HU" w:eastAsia="hu-HU"/>
        </w:rPr>
        <w:t xml:space="preserve">, valamint </w:t>
      </w:r>
      <w:proofErr w:type="spellStart"/>
      <w:r w:rsidR="00E77F01" w:rsidRPr="00492386">
        <w:rPr>
          <w:b/>
          <w:bCs/>
          <w:lang w:val="hu-HU" w:eastAsia="hu-HU"/>
        </w:rPr>
        <w:t>limonént</w:t>
      </w:r>
      <w:proofErr w:type="spellEnd"/>
      <w:r w:rsidR="00E77F01" w:rsidRPr="00492386">
        <w:rPr>
          <w:b/>
          <w:bCs/>
          <w:lang w:val="hu-HU" w:eastAsia="hu-HU"/>
        </w:rPr>
        <w:t xml:space="preserve"> </w:t>
      </w:r>
      <w:r w:rsidR="00DF0CB3">
        <w:rPr>
          <w:b/>
          <w:bCs/>
          <w:lang w:val="hu-HU" w:eastAsia="hu-HU"/>
        </w:rPr>
        <w:t xml:space="preserve">és </w:t>
      </w:r>
      <w:proofErr w:type="spellStart"/>
      <w:r w:rsidR="00DF0CB3">
        <w:rPr>
          <w:b/>
          <w:bCs/>
          <w:lang w:val="hu-HU" w:eastAsia="hu-HU"/>
        </w:rPr>
        <w:t>geraniolt</w:t>
      </w:r>
      <w:proofErr w:type="spellEnd"/>
      <w:r w:rsidR="00DF0CB3">
        <w:rPr>
          <w:b/>
          <w:bCs/>
          <w:lang w:val="hu-HU" w:eastAsia="hu-HU"/>
        </w:rPr>
        <w:t xml:space="preserve"> </w:t>
      </w:r>
      <w:r w:rsidR="00E77F01" w:rsidRPr="00492386">
        <w:rPr>
          <w:b/>
          <w:bCs/>
          <w:lang w:val="hu-HU" w:eastAsia="hu-HU"/>
        </w:rPr>
        <w:t xml:space="preserve">tartalmazó </w:t>
      </w:r>
      <w:r w:rsidR="001D4F19">
        <w:rPr>
          <w:b/>
          <w:bCs/>
          <w:lang w:val="hu-HU" w:eastAsia="hu-HU"/>
        </w:rPr>
        <w:t>citrom</w:t>
      </w:r>
      <w:r w:rsidR="001D4F19" w:rsidRPr="00492386">
        <w:rPr>
          <w:b/>
          <w:bCs/>
          <w:lang w:val="hu-HU" w:eastAsia="hu-HU"/>
        </w:rPr>
        <w:t xml:space="preserve"> </w:t>
      </w:r>
      <w:r w:rsidR="00E77F01" w:rsidRPr="00492386">
        <w:rPr>
          <w:b/>
          <w:bCs/>
          <w:lang w:val="hu-HU" w:eastAsia="hu-HU"/>
        </w:rPr>
        <w:t xml:space="preserve">aromát </w:t>
      </w:r>
      <w:r w:rsidRPr="00492386">
        <w:rPr>
          <w:b/>
          <w:bCs/>
          <w:lang w:val="hu-HU" w:eastAsia="hu-HU"/>
        </w:rPr>
        <w:t>tartalmaz</w:t>
      </w:r>
    </w:p>
    <w:p w14:paraId="2CA28A1B" w14:textId="1DB077AF" w:rsidR="003853AA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Amennyiben kezelőorvosa korábban már figyelmeztette Önt, hogy bizonyos cukrokra érzékeny, keresse fel orvosát, mielőtt elkezdi szedni ezt a gyógyszert.</w:t>
      </w:r>
    </w:p>
    <w:p w14:paraId="7029A69E" w14:textId="2D0D40CC" w:rsidR="003853AA" w:rsidRPr="00492386" w:rsidRDefault="00E77F01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A</w:t>
      </w:r>
      <w:r w:rsidR="001871EB">
        <w:rPr>
          <w:lang w:val="hu-HU" w:eastAsia="hu-HU"/>
        </w:rPr>
        <w:t>z</w:t>
      </w:r>
      <w:r w:rsidRPr="00492386">
        <w:rPr>
          <w:lang w:val="hu-HU" w:eastAsia="hu-HU"/>
        </w:rPr>
        <w:t xml:space="preserve"> </w:t>
      </w:r>
      <w:proofErr w:type="spellStart"/>
      <w:r w:rsidR="001871EB" w:rsidRPr="00492386">
        <w:rPr>
          <w:lang w:val="hu-HU" w:eastAsia="hu-HU"/>
        </w:rPr>
        <w:t>izomaltitol</w:t>
      </w:r>
      <w:proofErr w:type="spellEnd"/>
      <w:r w:rsidR="001871EB" w:rsidRPr="00492386">
        <w:rPr>
          <w:lang w:val="hu-HU" w:eastAsia="hu-HU"/>
        </w:rPr>
        <w:t xml:space="preserve"> </w:t>
      </w:r>
      <w:r w:rsidR="001871EB">
        <w:rPr>
          <w:lang w:val="hu-HU" w:eastAsia="hu-HU"/>
        </w:rPr>
        <w:t xml:space="preserve">és a </w:t>
      </w:r>
      <w:proofErr w:type="spellStart"/>
      <w:r w:rsidRPr="00492386">
        <w:rPr>
          <w:lang w:val="hu-HU" w:eastAsia="hu-HU"/>
        </w:rPr>
        <w:t>maltit</w:t>
      </w:r>
      <w:proofErr w:type="spellEnd"/>
      <w:r w:rsidR="001871EB">
        <w:rPr>
          <w:lang w:val="hu-HU" w:eastAsia="hu-HU"/>
        </w:rPr>
        <w:t>-szirup</w:t>
      </w:r>
      <w:r w:rsidRPr="00492386">
        <w:rPr>
          <w:lang w:val="hu-HU" w:eastAsia="hu-HU"/>
        </w:rPr>
        <w:t xml:space="preserve"> kalóriaértéke 2,3 kcal/g.</w:t>
      </w:r>
    </w:p>
    <w:p w14:paraId="7E7F1FF2" w14:textId="496CBCB0" w:rsidR="00E77F01" w:rsidRPr="00492386" w:rsidRDefault="008F051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Enyhe hasmenést okozhat.</w:t>
      </w:r>
    </w:p>
    <w:p w14:paraId="7DF235D5" w14:textId="77777777" w:rsidR="008F0512" w:rsidRPr="00492386" w:rsidRDefault="008F051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977E876" w14:textId="03678646" w:rsidR="008F0512" w:rsidRPr="00492386" w:rsidRDefault="004F78AD" w:rsidP="00492386">
      <w:pPr>
        <w:shd w:val="clear" w:color="auto" w:fill="FFFFFF"/>
        <w:rPr>
          <w:lang w:val="hu-HU" w:eastAsia="hu-HU"/>
        </w:rPr>
      </w:pPr>
      <w:r w:rsidRPr="00492386">
        <w:rPr>
          <w:lang w:val="hu-HU" w:eastAsia="hu-HU"/>
        </w:rPr>
        <w:t>Ez a készítmény</w:t>
      </w:r>
      <w:r w:rsidR="008F0512" w:rsidRPr="00492386">
        <w:rPr>
          <w:lang w:val="hu-HU" w:eastAsia="hu-HU"/>
        </w:rPr>
        <w:t xml:space="preserve"> </w:t>
      </w:r>
      <w:proofErr w:type="spellStart"/>
      <w:r w:rsidR="008F0512" w:rsidRPr="00492386">
        <w:rPr>
          <w:lang w:val="hu-HU" w:eastAsia="hu-HU"/>
        </w:rPr>
        <w:t>limonént</w:t>
      </w:r>
      <w:proofErr w:type="spellEnd"/>
      <w:r w:rsidR="008F0512" w:rsidRPr="00492386">
        <w:rPr>
          <w:lang w:val="hu-HU" w:eastAsia="hu-HU"/>
        </w:rPr>
        <w:t xml:space="preserve"> és </w:t>
      </w:r>
      <w:proofErr w:type="spellStart"/>
      <w:r w:rsidR="001D4F19">
        <w:rPr>
          <w:lang w:val="hu-HU" w:eastAsia="hu-HU"/>
        </w:rPr>
        <w:t>geraniolt</w:t>
      </w:r>
      <w:proofErr w:type="spellEnd"/>
      <w:r w:rsidR="001D4F19" w:rsidRPr="00492386">
        <w:rPr>
          <w:lang w:val="hu-HU" w:eastAsia="hu-HU"/>
        </w:rPr>
        <w:t xml:space="preserve"> </w:t>
      </w:r>
      <w:r w:rsidR="008F0512" w:rsidRPr="00492386">
        <w:rPr>
          <w:lang w:val="hu-HU" w:eastAsia="hu-HU"/>
        </w:rPr>
        <w:t xml:space="preserve">tartalmazó </w:t>
      </w:r>
      <w:r w:rsidR="001D4F19">
        <w:rPr>
          <w:lang w:val="hu-HU" w:eastAsia="hu-HU"/>
        </w:rPr>
        <w:t>citrom</w:t>
      </w:r>
      <w:r w:rsidR="001D4F19" w:rsidRPr="00492386">
        <w:rPr>
          <w:lang w:val="hu-HU" w:eastAsia="hu-HU"/>
        </w:rPr>
        <w:t xml:space="preserve"> </w:t>
      </w:r>
      <w:r w:rsidR="008F0512" w:rsidRPr="00492386">
        <w:rPr>
          <w:lang w:val="hu-HU" w:eastAsia="hu-HU"/>
        </w:rPr>
        <w:t xml:space="preserve">aromát tartalmaz. A </w:t>
      </w:r>
      <w:proofErr w:type="spellStart"/>
      <w:r w:rsidR="008F0512" w:rsidRPr="00492386">
        <w:rPr>
          <w:lang w:val="hu-HU" w:eastAsia="hu-HU"/>
        </w:rPr>
        <w:t>limonén</w:t>
      </w:r>
      <w:proofErr w:type="spellEnd"/>
      <w:r w:rsidR="008F0512" w:rsidRPr="00492386">
        <w:rPr>
          <w:lang w:val="hu-HU" w:eastAsia="hu-HU"/>
        </w:rPr>
        <w:t xml:space="preserve"> és a </w:t>
      </w:r>
      <w:proofErr w:type="spellStart"/>
      <w:r w:rsidR="001D4F19">
        <w:rPr>
          <w:lang w:val="hu-HU" w:eastAsia="hu-HU"/>
        </w:rPr>
        <w:t>geraniol</w:t>
      </w:r>
      <w:proofErr w:type="spellEnd"/>
      <w:r w:rsidR="001D4F19" w:rsidRPr="00492386">
        <w:rPr>
          <w:lang w:val="hu-HU" w:eastAsia="hu-HU"/>
        </w:rPr>
        <w:t xml:space="preserve"> </w:t>
      </w:r>
      <w:r w:rsidR="008F0512" w:rsidRPr="00492386">
        <w:rPr>
          <w:lang w:val="hu-HU" w:eastAsia="hu-HU"/>
        </w:rPr>
        <w:t>allergiás reakciót okozhat.</w:t>
      </w:r>
    </w:p>
    <w:p w14:paraId="1E185A1B" w14:textId="77777777" w:rsidR="00713B67" w:rsidRPr="00492386" w:rsidRDefault="00713B67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B8F49EB" w14:textId="77777777" w:rsidR="00EF1418" w:rsidRPr="00492386" w:rsidRDefault="00EF141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A5D243C" w14:textId="3596CC53" w:rsidR="00EC32FD" w:rsidRPr="00492386" w:rsidRDefault="009041CD" w:rsidP="00492386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3.</w:t>
      </w:r>
      <w:r w:rsidR="00EC32FD" w:rsidRPr="00492386">
        <w:rPr>
          <w:b/>
          <w:bCs/>
          <w:lang w:val="hu-HU" w:eastAsia="hu-HU"/>
        </w:rPr>
        <w:tab/>
      </w:r>
      <w:r w:rsidRPr="00492386">
        <w:rPr>
          <w:b/>
          <w:bCs/>
          <w:lang w:val="hu-HU" w:eastAsia="hu-HU"/>
        </w:rPr>
        <w:t xml:space="preserve">Hogyan kell alkalmazni 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="00F67B33" w:rsidRPr="00492386">
        <w:rPr>
          <w:b/>
          <w:bCs/>
          <w:lang w:val="hu-HU" w:eastAsia="hu-HU"/>
        </w:rPr>
        <w:noBreakHyphen/>
      </w:r>
      <w:r w:rsidR="00EC32FD" w:rsidRPr="00492386">
        <w:rPr>
          <w:b/>
          <w:bCs/>
          <w:lang w:val="hu-HU" w:eastAsia="hu-HU"/>
        </w:rPr>
        <w:t>t</w:t>
      </w:r>
      <w:r w:rsidRPr="00492386">
        <w:rPr>
          <w:b/>
          <w:bCs/>
          <w:lang w:val="hu-HU" w:eastAsia="hu-HU"/>
        </w:rPr>
        <w:t>?</w:t>
      </w:r>
    </w:p>
    <w:p w14:paraId="774453DF" w14:textId="77777777" w:rsidR="00EC32FD" w:rsidRPr="00492386" w:rsidRDefault="00EC32F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13F39AA" w14:textId="66D7A1BF" w:rsidR="0003096C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Ezt a gyógyszert mindig pontosan a betegtájékoztatóban leírtaknak vagy</w:t>
      </w:r>
      <w:r w:rsidR="004165CD">
        <w:rPr>
          <w:lang w:val="hu-HU" w:eastAsia="hu-HU"/>
        </w:rPr>
        <w:t>,</w:t>
      </w:r>
      <w:r w:rsidRPr="00492386">
        <w:rPr>
          <w:lang w:val="hu-HU" w:eastAsia="hu-HU"/>
        </w:rPr>
        <w:t xml:space="preserve"> </w:t>
      </w:r>
      <w:r w:rsidR="00225963" w:rsidRPr="00492386">
        <w:rPr>
          <w:lang w:val="hu-HU" w:eastAsia="hu-HU"/>
        </w:rPr>
        <w:t>az Ön kezelőorvosa</w:t>
      </w:r>
      <w:r w:rsidRPr="00492386">
        <w:rPr>
          <w:lang w:val="hu-HU" w:eastAsia="hu-HU"/>
        </w:rPr>
        <w:t xml:space="preserve"> vagy gyógyszerésze által elmondottaknak megfelelően alkalmazza. Amennyiben nem biztos </w:t>
      </w:r>
      <w:r w:rsidR="00F33D8C" w:rsidRPr="00492386">
        <w:rPr>
          <w:lang w:val="hu-HU" w:eastAsia="hu-HU"/>
        </w:rPr>
        <w:t>abban, hogyan alkalmazza a gyógyszert</w:t>
      </w:r>
      <w:r w:rsidRPr="00492386">
        <w:rPr>
          <w:lang w:val="hu-HU" w:eastAsia="hu-HU"/>
        </w:rPr>
        <w:t>, kérdezze meg kezelőorvosát vagy gyógyszerészét.</w:t>
      </w:r>
    </w:p>
    <w:p w14:paraId="069E54DF" w14:textId="77777777" w:rsidR="0003096C" w:rsidRPr="00492386" w:rsidRDefault="0003096C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A5E0912" w14:textId="1BFA508E" w:rsidR="007D51AC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A</w:t>
      </w:r>
      <w:r w:rsidR="0003096C" w:rsidRPr="00492386">
        <w:rPr>
          <w:b/>
          <w:bCs/>
          <w:lang w:val="hu-HU" w:eastAsia="hu-HU"/>
        </w:rPr>
        <w:t>z ajánlott adag</w:t>
      </w:r>
      <w:r w:rsidR="0038482D" w:rsidRPr="00492386">
        <w:rPr>
          <w:b/>
          <w:bCs/>
          <w:lang w:val="hu-HU" w:eastAsia="hu-HU"/>
        </w:rPr>
        <w:t xml:space="preserve"> f</w:t>
      </w:r>
      <w:r w:rsidR="0003096C" w:rsidRPr="00492386">
        <w:rPr>
          <w:b/>
          <w:bCs/>
          <w:lang w:val="hu-HU" w:eastAsia="hu-HU"/>
        </w:rPr>
        <w:t>elnőttek</w:t>
      </w:r>
      <w:r w:rsidR="001C4E4B" w:rsidRPr="00492386">
        <w:rPr>
          <w:b/>
          <w:bCs/>
          <w:lang w:val="hu-HU" w:eastAsia="hu-HU"/>
        </w:rPr>
        <w:t xml:space="preserve"> és</w:t>
      </w:r>
      <w:r w:rsidR="0003096C" w:rsidRPr="00492386">
        <w:rPr>
          <w:b/>
          <w:bCs/>
          <w:lang w:val="hu-HU" w:eastAsia="hu-HU"/>
        </w:rPr>
        <w:t xml:space="preserve"> 12 éves</w:t>
      </w:r>
      <w:r w:rsidR="007D51AC" w:rsidRPr="00492386">
        <w:rPr>
          <w:b/>
          <w:bCs/>
          <w:lang w:val="hu-HU" w:eastAsia="hu-HU"/>
        </w:rPr>
        <w:t xml:space="preserve">nél idősebb </w:t>
      </w:r>
      <w:r w:rsidR="00F672ED" w:rsidRPr="00492386">
        <w:rPr>
          <w:b/>
          <w:bCs/>
          <w:lang w:val="hu-HU" w:eastAsia="hu-HU"/>
        </w:rPr>
        <w:t xml:space="preserve">gyermekek és </w:t>
      </w:r>
      <w:r w:rsidR="00CA0D20" w:rsidRPr="00492386">
        <w:rPr>
          <w:b/>
          <w:bCs/>
          <w:lang w:val="hu-HU" w:eastAsia="hu-HU"/>
        </w:rPr>
        <w:t xml:space="preserve">serdülők </w:t>
      </w:r>
      <w:r w:rsidR="007D51AC" w:rsidRPr="00492386">
        <w:rPr>
          <w:b/>
          <w:bCs/>
          <w:lang w:val="hu-HU" w:eastAsia="hu-HU"/>
        </w:rPr>
        <w:t>számára:</w:t>
      </w:r>
    </w:p>
    <w:p w14:paraId="3F1E2818" w14:textId="707B9099" w:rsidR="0038482D" w:rsidRPr="00492386" w:rsidRDefault="0038482D" w:rsidP="00492386">
      <w:pPr>
        <w:pStyle w:val="Listaszerbekezds"/>
        <w:numPr>
          <w:ilvl w:val="0"/>
          <w:numId w:val="18"/>
        </w:numPr>
        <w:shd w:val="clear" w:color="auto" w:fill="FFFFFF"/>
        <w:tabs>
          <w:tab w:val="left" w:pos="0"/>
          <w:tab w:val="left" w:pos="567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Vegyen be 1 szopogató tablettát</w:t>
      </w:r>
      <w:r w:rsidR="004165CD">
        <w:rPr>
          <w:lang w:val="hu-HU" w:eastAsia="hu-HU"/>
        </w:rPr>
        <w:t xml:space="preserve"> a szájába</w:t>
      </w:r>
      <w:r w:rsidRPr="00492386">
        <w:rPr>
          <w:lang w:val="hu-HU" w:eastAsia="hu-HU"/>
        </w:rPr>
        <w:t xml:space="preserve">, és </w:t>
      </w:r>
      <w:r w:rsidR="004165CD">
        <w:rPr>
          <w:lang w:val="hu-HU" w:eastAsia="hu-HU"/>
        </w:rPr>
        <w:t>lassan szopogassa el</w:t>
      </w:r>
      <w:r w:rsidRPr="00492386">
        <w:rPr>
          <w:lang w:val="hu-HU" w:eastAsia="hu-HU"/>
        </w:rPr>
        <w:t>.</w:t>
      </w:r>
    </w:p>
    <w:p w14:paraId="26F705CB" w14:textId="77777777" w:rsidR="0038482D" w:rsidRPr="00492386" w:rsidRDefault="0038482D" w:rsidP="00492386">
      <w:pPr>
        <w:pStyle w:val="Listaszerbekezds"/>
        <w:numPr>
          <w:ilvl w:val="0"/>
          <w:numId w:val="18"/>
        </w:numPr>
        <w:tabs>
          <w:tab w:val="left" w:pos="567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Mindig mozgassa a szopogató tablettát a szájában, mialatt az feloldódik.</w:t>
      </w:r>
    </w:p>
    <w:p w14:paraId="0C2E86C3" w14:textId="4F672A27" w:rsidR="0038482D" w:rsidRPr="00492386" w:rsidRDefault="0038482D" w:rsidP="00492386">
      <w:pPr>
        <w:pStyle w:val="Listaszerbekezds"/>
        <w:numPr>
          <w:ilvl w:val="0"/>
          <w:numId w:val="18"/>
        </w:numPr>
        <w:shd w:val="clear" w:color="auto" w:fill="FFFFFF"/>
        <w:tabs>
          <w:tab w:val="left" w:pos="0"/>
          <w:tab w:val="left" w:pos="567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lastRenderedPageBreak/>
        <w:t xml:space="preserve">A szopogató tabletta </w:t>
      </w:r>
      <w:r w:rsidR="004165CD">
        <w:rPr>
          <w:lang w:val="hu-HU" w:eastAsia="hu-HU"/>
        </w:rPr>
        <w:t xml:space="preserve">várhatóan </w:t>
      </w:r>
      <w:r w:rsidRPr="00492386">
        <w:rPr>
          <w:lang w:val="hu-HU" w:eastAsia="hu-HU"/>
        </w:rPr>
        <w:t xml:space="preserve">30 percen belül </w:t>
      </w:r>
      <w:r w:rsidR="00BD0552" w:rsidRPr="00492386">
        <w:rPr>
          <w:lang w:val="hu-HU" w:eastAsia="hu-HU"/>
        </w:rPr>
        <w:t>el kell kezd</w:t>
      </w:r>
      <w:r w:rsidRPr="00492386">
        <w:rPr>
          <w:lang w:val="hu-HU" w:eastAsia="hu-HU"/>
        </w:rPr>
        <w:t xml:space="preserve"> hatni.</w:t>
      </w:r>
    </w:p>
    <w:p w14:paraId="564864F2" w14:textId="347C07A8" w:rsidR="007D51AC" w:rsidRPr="00492386" w:rsidRDefault="00BD0552" w:rsidP="00492386">
      <w:pPr>
        <w:pStyle w:val="Listaszerbekezds"/>
        <w:numPr>
          <w:ilvl w:val="0"/>
          <w:numId w:val="18"/>
        </w:numPr>
        <w:shd w:val="clear" w:color="auto" w:fill="FFFFFF"/>
        <w:tabs>
          <w:tab w:val="left" w:pos="0"/>
          <w:tab w:val="left" w:pos="567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Ezután – szükség esetén – 3</w:t>
      </w:r>
      <w:r w:rsidRPr="00492386">
        <w:rPr>
          <w:lang w:val="hu-HU" w:eastAsia="hu-HU"/>
        </w:rPr>
        <w:noBreakHyphen/>
        <w:t xml:space="preserve">6 óránként vegyen be </w:t>
      </w:r>
      <w:r w:rsidR="009041CD" w:rsidRPr="00492386">
        <w:rPr>
          <w:lang w:val="hu-HU" w:eastAsia="hu-HU"/>
        </w:rPr>
        <w:t>1</w:t>
      </w:r>
      <w:r w:rsidR="00F67B33" w:rsidRPr="00492386">
        <w:rPr>
          <w:lang w:val="hu-HU" w:eastAsia="hu-HU"/>
        </w:rPr>
        <w:t> </w:t>
      </w:r>
      <w:r w:rsidR="007D51AC" w:rsidRPr="00492386">
        <w:rPr>
          <w:lang w:val="hu-HU" w:eastAsia="hu-HU"/>
        </w:rPr>
        <w:t xml:space="preserve">szopogató </w:t>
      </w:r>
      <w:r w:rsidR="00E46C38" w:rsidRPr="00492386">
        <w:rPr>
          <w:lang w:val="hu-HU" w:eastAsia="hu-HU"/>
        </w:rPr>
        <w:t>tablett</w:t>
      </w:r>
      <w:r w:rsidRPr="00492386">
        <w:rPr>
          <w:lang w:val="hu-HU" w:eastAsia="hu-HU"/>
        </w:rPr>
        <w:t>át</w:t>
      </w:r>
      <w:r w:rsidR="007D51AC" w:rsidRPr="00492386">
        <w:rPr>
          <w:lang w:val="hu-HU" w:eastAsia="hu-HU"/>
        </w:rPr>
        <w:t>.</w:t>
      </w:r>
    </w:p>
    <w:p w14:paraId="01CE6CFC" w14:textId="5BA7345D" w:rsidR="007D51AC" w:rsidRPr="00492386" w:rsidRDefault="007D51AC" w:rsidP="00492386">
      <w:pPr>
        <w:pStyle w:val="Listaszerbekezds"/>
        <w:numPr>
          <w:ilvl w:val="0"/>
          <w:numId w:val="18"/>
        </w:numPr>
        <w:shd w:val="clear" w:color="auto" w:fill="FFFFFF"/>
        <w:tabs>
          <w:tab w:val="left" w:pos="0"/>
          <w:tab w:val="left" w:pos="567"/>
        </w:tabs>
        <w:ind w:left="567" w:hanging="567"/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Ne </w:t>
      </w:r>
      <w:r w:rsidR="001C4E4B" w:rsidRPr="00492386">
        <w:rPr>
          <w:b/>
          <w:bCs/>
          <w:lang w:val="hu-HU" w:eastAsia="hu-HU"/>
        </w:rPr>
        <w:t>alkalmazzon</w:t>
      </w:r>
      <w:r w:rsidRPr="00492386">
        <w:rPr>
          <w:b/>
          <w:bCs/>
          <w:lang w:val="hu-HU" w:eastAsia="hu-HU"/>
        </w:rPr>
        <w:t xml:space="preserve"> 5</w:t>
      </w:r>
      <w:r w:rsidR="00F67B33" w:rsidRPr="00492386">
        <w:rPr>
          <w:b/>
          <w:bCs/>
          <w:lang w:val="hu-HU" w:eastAsia="hu-HU"/>
        </w:rPr>
        <w:noBreakHyphen/>
      </w:r>
      <w:r w:rsidRPr="00492386">
        <w:rPr>
          <w:b/>
          <w:bCs/>
          <w:lang w:val="hu-HU" w:eastAsia="hu-HU"/>
        </w:rPr>
        <w:t xml:space="preserve">nél több </w:t>
      </w:r>
      <w:r w:rsidR="00BD0552" w:rsidRPr="00492386">
        <w:rPr>
          <w:b/>
          <w:bCs/>
          <w:lang w:val="hu-HU" w:eastAsia="hu-HU"/>
        </w:rPr>
        <w:t xml:space="preserve">szopogató </w:t>
      </w:r>
      <w:r w:rsidRPr="00492386">
        <w:rPr>
          <w:b/>
          <w:bCs/>
          <w:lang w:val="hu-HU" w:eastAsia="hu-HU"/>
        </w:rPr>
        <w:t xml:space="preserve">tablettát </w:t>
      </w:r>
      <w:r w:rsidR="009041CD" w:rsidRPr="00492386">
        <w:rPr>
          <w:b/>
          <w:bCs/>
          <w:lang w:val="hu-HU" w:eastAsia="hu-HU"/>
        </w:rPr>
        <w:t>24</w:t>
      </w:r>
      <w:r w:rsidR="00F67B33" w:rsidRPr="00492386">
        <w:rPr>
          <w:b/>
          <w:bCs/>
          <w:lang w:val="hu-HU" w:eastAsia="hu-HU"/>
        </w:rPr>
        <w:t> </w:t>
      </w:r>
      <w:r w:rsidR="009041CD" w:rsidRPr="00492386">
        <w:rPr>
          <w:b/>
          <w:bCs/>
          <w:lang w:val="hu-HU" w:eastAsia="hu-HU"/>
        </w:rPr>
        <w:t>óra alatt.</w:t>
      </w:r>
    </w:p>
    <w:p w14:paraId="4ADD0858" w14:textId="77777777" w:rsidR="00E46C38" w:rsidRPr="00492386" w:rsidRDefault="00E46C3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2A152F1A" w14:textId="64E7910C" w:rsidR="00D636FD" w:rsidRPr="00492386" w:rsidRDefault="007D51AC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Alkalmazás</w:t>
      </w:r>
      <w:r w:rsidR="00BD0552" w:rsidRPr="00492386">
        <w:rPr>
          <w:b/>
          <w:bCs/>
          <w:lang w:val="hu-HU" w:eastAsia="hu-HU"/>
        </w:rPr>
        <w:t>a</w:t>
      </w:r>
      <w:r w:rsidRPr="00492386">
        <w:rPr>
          <w:b/>
          <w:bCs/>
          <w:lang w:val="hu-HU" w:eastAsia="hu-HU"/>
        </w:rPr>
        <w:t xml:space="preserve"> gyermekeknél</w:t>
      </w:r>
      <w:r w:rsidR="00BD0552" w:rsidRPr="00492386">
        <w:rPr>
          <w:b/>
          <w:bCs/>
          <w:lang w:val="hu-HU" w:eastAsia="hu-HU"/>
        </w:rPr>
        <w:t xml:space="preserve"> és serdülőknél</w:t>
      </w:r>
      <w:r w:rsidR="00D636FD" w:rsidRPr="00492386">
        <w:rPr>
          <w:b/>
          <w:bCs/>
          <w:lang w:val="hu-HU" w:eastAsia="hu-HU"/>
        </w:rPr>
        <w:t>:</w:t>
      </w:r>
    </w:p>
    <w:p w14:paraId="0DE8AF9E" w14:textId="02005BAD" w:rsidR="00D636FD" w:rsidRPr="00492386" w:rsidRDefault="00D636F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 xml:space="preserve">Ez a szopogató tabletta nem adható </w:t>
      </w:r>
      <w:r w:rsidR="009041CD" w:rsidRPr="00492386">
        <w:rPr>
          <w:lang w:val="hu-HU" w:eastAsia="hu-HU"/>
        </w:rPr>
        <w:t>12</w:t>
      </w:r>
      <w:r w:rsidR="006B167F" w:rsidRPr="00492386">
        <w:rPr>
          <w:lang w:val="hu-HU" w:eastAsia="hu-HU"/>
        </w:rPr>
        <w:t> </w:t>
      </w:r>
      <w:r w:rsidR="009041CD" w:rsidRPr="00492386">
        <w:rPr>
          <w:lang w:val="hu-HU" w:eastAsia="hu-HU"/>
        </w:rPr>
        <w:t>évesnél fiatalabb gyermekeknek</w:t>
      </w:r>
      <w:r w:rsidR="00BD0552" w:rsidRPr="00492386">
        <w:rPr>
          <w:lang w:val="hu-HU" w:eastAsia="hu-HU"/>
        </w:rPr>
        <w:t xml:space="preserve"> és serdülőknek</w:t>
      </w:r>
      <w:r w:rsidR="009041CD" w:rsidRPr="00492386">
        <w:rPr>
          <w:lang w:val="hu-HU" w:eastAsia="hu-HU"/>
        </w:rPr>
        <w:t>.</w:t>
      </w:r>
    </w:p>
    <w:p w14:paraId="23F40544" w14:textId="77777777" w:rsidR="00D636FD" w:rsidRPr="00492386" w:rsidRDefault="00D636F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5999679" w14:textId="39CB7801" w:rsidR="00D636FD" w:rsidRPr="00492386" w:rsidRDefault="00D636FD" w:rsidP="00492386">
      <w:pPr>
        <w:numPr>
          <w:ilvl w:val="12"/>
          <w:numId w:val="0"/>
        </w:numPr>
        <w:rPr>
          <w:lang w:val="hu-HU" w:eastAsia="es-ES"/>
        </w:rPr>
      </w:pPr>
      <w:r w:rsidRPr="00492386">
        <w:rPr>
          <w:b/>
          <w:bCs/>
          <w:lang w:val="hu-HU" w:eastAsia="hu-HU"/>
        </w:rPr>
        <w:t xml:space="preserve">Ez a szopogató tabletta kizárólag rövid távú kezelésre alkalmazható. </w:t>
      </w:r>
      <w:r w:rsidR="00251EAE" w:rsidRPr="00492386">
        <w:rPr>
          <w:lang w:val="hu-HU"/>
        </w:rPr>
        <w:t xml:space="preserve">A legkisebb hatásos adagot kell alkalmazni a tünetek enyhítéséhez szükséges legrövidebb ideig. Ha fertőzése van, azonnal forduljon orvoshoz, ha a tünetek (például láz és fájdalom) tartósan fennállnak vagy súlyosbodnak (lásd 2. pont). </w:t>
      </w:r>
      <w:r w:rsidR="000D4EBD" w:rsidRPr="00492386">
        <w:rPr>
          <w:lang w:val="hu-HU" w:eastAsia="hu-HU"/>
        </w:rPr>
        <w:t xml:space="preserve">Szájirritáció jelentkezése esetén a </w:t>
      </w:r>
      <w:r w:rsidR="006507C0" w:rsidRPr="00492386">
        <w:rPr>
          <w:lang w:val="hu-HU" w:eastAsia="es-ES"/>
        </w:rPr>
        <w:t>flurbiprof</w:t>
      </w:r>
      <w:r w:rsidR="0008673A" w:rsidRPr="00492386">
        <w:rPr>
          <w:lang w:val="hu-HU" w:eastAsia="es-ES"/>
        </w:rPr>
        <w:t>é</w:t>
      </w:r>
      <w:r w:rsidR="006507C0" w:rsidRPr="00492386">
        <w:rPr>
          <w:lang w:val="hu-HU" w:eastAsia="es-ES"/>
        </w:rPr>
        <w:t>n</w:t>
      </w:r>
      <w:r w:rsidR="00E742FC" w:rsidRPr="00492386">
        <w:rPr>
          <w:lang w:val="hu-HU" w:eastAsia="es-ES"/>
        </w:rPr>
        <w:noBreakHyphen/>
      </w:r>
      <w:r w:rsidR="006507C0" w:rsidRPr="00492386">
        <w:rPr>
          <w:lang w:val="hu-HU" w:eastAsia="es-ES"/>
        </w:rPr>
        <w:t>kezelést le kell állítani.</w:t>
      </w:r>
    </w:p>
    <w:p w14:paraId="426066EA" w14:textId="0758ED89" w:rsidR="006507C0" w:rsidRPr="00492386" w:rsidRDefault="006507C0" w:rsidP="00492386">
      <w:pPr>
        <w:shd w:val="clear" w:color="auto" w:fill="FFFFFF"/>
        <w:tabs>
          <w:tab w:val="left" w:pos="0"/>
        </w:tabs>
        <w:rPr>
          <w:lang w:val="hu-HU" w:eastAsia="es-ES"/>
        </w:rPr>
      </w:pPr>
    </w:p>
    <w:p w14:paraId="799D6207" w14:textId="75295C06" w:rsidR="006507C0" w:rsidRPr="00492386" w:rsidRDefault="006507C0" w:rsidP="00492386">
      <w:pPr>
        <w:shd w:val="clear" w:color="auto" w:fill="FFFFFF"/>
        <w:tabs>
          <w:tab w:val="left" w:pos="0"/>
        </w:tabs>
        <w:rPr>
          <w:lang w:val="hu-HU" w:eastAsia="es-ES"/>
        </w:rPr>
      </w:pPr>
      <w:r w:rsidRPr="00492386">
        <w:rPr>
          <w:b/>
          <w:bCs/>
          <w:lang w:val="hu-HU" w:eastAsia="es-ES"/>
        </w:rPr>
        <w:t xml:space="preserve">Ne </w:t>
      </w:r>
      <w:r w:rsidR="00E30B0B" w:rsidRPr="00492386">
        <w:rPr>
          <w:b/>
          <w:bCs/>
          <w:lang w:val="hu-HU" w:eastAsia="es-ES"/>
        </w:rPr>
        <w:t xml:space="preserve">alkalmazza </w:t>
      </w:r>
      <w:r w:rsidRPr="00492386">
        <w:rPr>
          <w:b/>
          <w:bCs/>
          <w:lang w:val="hu-HU" w:eastAsia="es-ES"/>
        </w:rPr>
        <w:t xml:space="preserve">a </w:t>
      </w:r>
      <w:proofErr w:type="spellStart"/>
      <w:r w:rsidR="00667740" w:rsidRPr="00667740">
        <w:rPr>
          <w:b/>
          <w:bCs/>
          <w:lang w:val="hu-HU" w:eastAsia="es-ES"/>
        </w:rPr>
        <w:t>Meboflur</w:t>
      </w:r>
      <w:proofErr w:type="spellEnd"/>
      <w:r w:rsidR="00D65F16" w:rsidRPr="00492386">
        <w:rPr>
          <w:b/>
          <w:bCs/>
          <w:lang w:val="hu-HU" w:eastAsia="es-ES"/>
        </w:rPr>
        <w:noBreakHyphen/>
      </w:r>
      <w:r w:rsidRPr="00492386">
        <w:rPr>
          <w:b/>
          <w:bCs/>
          <w:lang w:val="hu-HU" w:eastAsia="es-ES"/>
        </w:rPr>
        <w:t>t 3</w:t>
      </w:r>
      <w:r w:rsidR="006B167F" w:rsidRPr="00492386">
        <w:rPr>
          <w:b/>
          <w:bCs/>
          <w:lang w:val="hu-HU" w:eastAsia="es-ES"/>
        </w:rPr>
        <w:t> </w:t>
      </w:r>
      <w:r w:rsidRPr="00492386">
        <w:rPr>
          <w:b/>
          <w:bCs/>
          <w:lang w:val="hu-HU" w:eastAsia="es-ES"/>
        </w:rPr>
        <w:t>napnál hosszabb ideig</w:t>
      </w:r>
      <w:r w:rsidR="002E2A71" w:rsidRPr="00492386">
        <w:rPr>
          <w:lang w:val="hu-HU" w:eastAsia="es-ES"/>
        </w:rPr>
        <w:t>, kivéve, ha ezt orvosa tanácsolja</w:t>
      </w:r>
      <w:r w:rsidRPr="00492386">
        <w:rPr>
          <w:lang w:val="hu-HU" w:eastAsia="es-ES"/>
        </w:rPr>
        <w:t xml:space="preserve">. Amennyiben nem </w:t>
      </w:r>
      <w:r w:rsidR="00C575CC" w:rsidRPr="00492386">
        <w:rPr>
          <w:lang w:val="hu-HU" w:eastAsia="es-ES"/>
        </w:rPr>
        <w:t xml:space="preserve">javul, </w:t>
      </w:r>
      <w:r w:rsidR="00165E4D" w:rsidRPr="00492386">
        <w:rPr>
          <w:lang w:val="hu-HU" w:eastAsia="es-ES"/>
        </w:rPr>
        <w:t xml:space="preserve">vagy </w:t>
      </w:r>
      <w:r w:rsidR="00C575CC" w:rsidRPr="00492386">
        <w:rPr>
          <w:lang w:val="hu-HU" w:eastAsia="es-ES"/>
        </w:rPr>
        <w:t>romlik az állapota</w:t>
      </w:r>
      <w:r w:rsidR="00D65F16" w:rsidRPr="00492386">
        <w:rPr>
          <w:lang w:val="hu-HU" w:eastAsia="es-ES"/>
        </w:rPr>
        <w:t>,</w:t>
      </w:r>
      <w:r w:rsidR="00C575CC" w:rsidRPr="00492386">
        <w:rPr>
          <w:lang w:val="hu-HU" w:eastAsia="es-ES"/>
        </w:rPr>
        <w:t xml:space="preserve"> vagy új tünetei jelentkeznek, </w:t>
      </w:r>
      <w:r w:rsidR="002E2A71" w:rsidRPr="00492386">
        <w:rPr>
          <w:lang w:val="hu-HU" w:eastAsia="es-ES"/>
        </w:rPr>
        <w:t>kérjen tanácsot egy</w:t>
      </w:r>
      <w:r w:rsidR="00D65F16" w:rsidRPr="00492386">
        <w:rPr>
          <w:lang w:val="hu-HU" w:eastAsia="es-ES"/>
        </w:rPr>
        <w:t xml:space="preserve"> orvos</w:t>
      </w:r>
      <w:r w:rsidR="002E2A71" w:rsidRPr="00492386">
        <w:rPr>
          <w:lang w:val="hu-HU" w:eastAsia="es-ES"/>
        </w:rPr>
        <w:t>tól vagy gyógyszerésztől</w:t>
      </w:r>
      <w:r w:rsidR="00C575CC" w:rsidRPr="00492386">
        <w:rPr>
          <w:lang w:val="hu-HU" w:eastAsia="es-ES"/>
        </w:rPr>
        <w:t>.</w:t>
      </w:r>
    </w:p>
    <w:p w14:paraId="313636E6" w14:textId="77777777" w:rsidR="00C575CC" w:rsidRPr="00492386" w:rsidRDefault="00C575CC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7AA55C3" w14:textId="4EBC4425" w:rsidR="00F85863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Ha az előírtnál több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="00D65F16" w:rsidRPr="00492386">
        <w:rPr>
          <w:b/>
          <w:bCs/>
          <w:lang w:val="hu-HU" w:eastAsia="hu-HU"/>
        </w:rPr>
        <w:noBreakHyphen/>
      </w:r>
      <w:r w:rsidR="00F85863" w:rsidRPr="00492386">
        <w:rPr>
          <w:b/>
          <w:bCs/>
          <w:lang w:val="hu-HU" w:eastAsia="hu-HU"/>
        </w:rPr>
        <w:t>t</w:t>
      </w:r>
      <w:r w:rsidRPr="00492386">
        <w:rPr>
          <w:b/>
          <w:bCs/>
          <w:lang w:val="hu-HU" w:eastAsia="hu-HU"/>
        </w:rPr>
        <w:t xml:space="preserve"> alkalmazott</w:t>
      </w:r>
    </w:p>
    <w:p w14:paraId="37DE791C" w14:textId="2A646E72" w:rsidR="00AD6A98" w:rsidRPr="00492386" w:rsidRDefault="00F85863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Azonnal beszéljen orvossal vagy gyógyszerésszel</w:t>
      </w:r>
      <w:r w:rsidR="00D65F16" w:rsidRPr="00492386">
        <w:rPr>
          <w:lang w:val="hu-HU" w:eastAsia="hu-HU"/>
        </w:rPr>
        <w:t>,</w:t>
      </w:r>
      <w:r w:rsidRPr="00492386">
        <w:rPr>
          <w:lang w:val="hu-HU" w:eastAsia="hu-HU"/>
        </w:rPr>
        <w:t xml:space="preserve"> vagy menjen be a legközelebbi kórházba. A túladagolás t</w:t>
      </w:r>
      <w:r w:rsidR="009041CD" w:rsidRPr="00492386">
        <w:rPr>
          <w:lang w:val="hu-HU" w:eastAsia="hu-HU"/>
        </w:rPr>
        <w:t>ünete</w:t>
      </w:r>
      <w:r w:rsidRPr="00492386">
        <w:rPr>
          <w:lang w:val="hu-HU" w:eastAsia="hu-HU"/>
        </w:rPr>
        <w:t xml:space="preserve">i </w:t>
      </w:r>
      <w:r w:rsidR="00130B3E" w:rsidRPr="00492386">
        <w:rPr>
          <w:lang w:val="hu-HU" w:eastAsia="hu-HU"/>
        </w:rPr>
        <w:t xml:space="preserve">közé tartozhatnak </w:t>
      </w:r>
      <w:r w:rsidRPr="00492386">
        <w:rPr>
          <w:lang w:val="hu-HU" w:eastAsia="hu-HU"/>
        </w:rPr>
        <w:t xml:space="preserve">a következők: </w:t>
      </w:r>
      <w:r w:rsidR="009041CD" w:rsidRPr="00492386">
        <w:rPr>
          <w:lang w:val="hu-HU" w:eastAsia="hu-HU"/>
        </w:rPr>
        <w:t>hányinger</w:t>
      </w:r>
      <w:r w:rsidR="00AD6A98" w:rsidRPr="00492386">
        <w:rPr>
          <w:lang w:val="hu-HU" w:eastAsia="hu-HU"/>
        </w:rPr>
        <w:t xml:space="preserve"> vagy</w:t>
      </w:r>
      <w:r w:rsidR="009041CD" w:rsidRPr="00492386">
        <w:rPr>
          <w:lang w:val="hu-HU" w:eastAsia="hu-HU"/>
        </w:rPr>
        <w:t xml:space="preserve"> hányás, </w:t>
      </w:r>
      <w:r w:rsidR="00AD6A98" w:rsidRPr="00492386">
        <w:rPr>
          <w:lang w:val="hu-HU" w:eastAsia="hu-HU"/>
        </w:rPr>
        <w:t>gyomorfájás, illetve ritkábban hasmenés. Fülcsengés, fejfájás és emésztőrendszeri vérzés ugyancsak előfordulhat.</w:t>
      </w:r>
    </w:p>
    <w:p w14:paraId="5BA6E628" w14:textId="77777777" w:rsidR="00AD6A98" w:rsidRPr="00492386" w:rsidRDefault="00AD6A9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0CD8A1A" w14:textId="278F23EC" w:rsidR="00EF78E9" w:rsidRPr="00492386" w:rsidRDefault="00EF78E9" w:rsidP="00492386">
      <w:pPr>
        <w:tabs>
          <w:tab w:val="left" w:pos="567"/>
        </w:tabs>
        <w:rPr>
          <w:b/>
          <w:bCs/>
          <w:lang w:val="hu-HU" w:eastAsia="en-US"/>
        </w:rPr>
      </w:pPr>
      <w:r w:rsidRPr="00492386">
        <w:rPr>
          <w:b/>
          <w:bCs/>
          <w:lang w:val="hu-HU" w:eastAsia="en-US"/>
        </w:rPr>
        <w:t xml:space="preserve">Ha elfelejtette bevenni 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Pr="00492386">
        <w:rPr>
          <w:b/>
          <w:bCs/>
          <w:lang w:val="hu-HU" w:eastAsia="hu-HU"/>
        </w:rPr>
        <w:noBreakHyphen/>
        <w:t>t</w:t>
      </w:r>
    </w:p>
    <w:p w14:paraId="6837BD3E" w14:textId="4F8F6AA8" w:rsidR="00EF78E9" w:rsidRPr="00492386" w:rsidRDefault="00EF78E9" w:rsidP="00492386">
      <w:pPr>
        <w:tabs>
          <w:tab w:val="left" w:pos="567"/>
        </w:tabs>
        <w:rPr>
          <w:lang w:val="hu-HU" w:eastAsia="en-US"/>
        </w:rPr>
      </w:pPr>
      <w:r w:rsidRPr="00492386">
        <w:rPr>
          <w:lang w:val="hu-HU" w:eastAsia="en-US"/>
        </w:rPr>
        <w:t>Ne vegyen be kétszeres adagot a kihagyott adag</w:t>
      </w:r>
      <w:r w:rsidR="00EF4CD7" w:rsidRPr="00492386">
        <w:rPr>
          <w:lang w:val="hu-HU" w:eastAsia="en-US"/>
        </w:rPr>
        <w:t xml:space="preserve"> </w:t>
      </w:r>
      <w:r w:rsidRPr="00492386">
        <w:rPr>
          <w:lang w:val="hu-HU" w:eastAsia="en-US"/>
        </w:rPr>
        <w:t>pótlására.</w:t>
      </w:r>
    </w:p>
    <w:p w14:paraId="4541EC17" w14:textId="77777777" w:rsidR="00EF78E9" w:rsidRPr="00492386" w:rsidRDefault="00EF78E9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6130FDD" w14:textId="13D0FC4B" w:rsidR="00EC32FD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Ha bármilyen további kérdése van a gyógyszer alkalmazásával kapcsolatban, kérdezze meg kezelőorvosát vagy gyógyszerészét.</w:t>
      </w:r>
    </w:p>
    <w:p w14:paraId="527F6E9F" w14:textId="77777777" w:rsidR="00EC32FD" w:rsidRPr="00492386" w:rsidRDefault="00EC32F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62743FA" w14:textId="77777777" w:rsidR="00EC32FD" w:rsidRPr="00492386" w:rsidRDefault="00EC32F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036BF3AF" w14:textId="69EDC901" w:rsidR="002301CF" w:rsidRPr="00492386" w:rsidRDefault="009041CD" w:rsidP="00492386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4.</w:t>
      </w:r>
      <w:r w:rsidR="006B167F" w:rsidRPr="00492386">
        <w:rPr>
          <w:b/>
          <w:bCs/>
          <w:lang w:val="hu-HU" w:eastAsia="hu-HU"/>
        </w:rPr>
        <w:tab/>
      </w:r>
      <w:r w:rsidRPr="00492386">
        <w:rPr>
          <w:b/>
          <w:bCs/>
          <w:lang w:val="hu-HU" w:eastAsia="hu-HU"/>
        </w:rPr>
        <w:t>Lehetséges mellékhatások</w:t>
      </w:r>
    </w:p>
    <w:p w14:paraId="48185139" w14:textId="77777777" w:rsidR="002301CF" w:rsidRPr="00492386" w:rsidRDefault="002301CF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47535F6" w14:textId="77777777" w:rsidR="00AD6A98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Mint minden gyógyszer, így ez a gyógyszer is okozhat mellékhatásokat, amelyek azonban nem mindenkinél jelentkeznek.</w:t>
      </w:r>
    </w:p>
    <w:p w14:paraId="43783844" w14:textId="77777777" w:rsidR="00AD6A98" w:rsidRPr="00492386" w:rsidRDefault="00AD6A9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BD679B7" w14:textId="25F3765B" w:rsidR="00B55BC0" w:rsidRPr="00492386" w:rsidRDefault="00B55BC0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b/>
          <w:bCs/>
          <w:lang w:val="hu-HU" w:eastAsia="hu-HU"/>
        </w:rPr>
        <w:t xml:space="preserve">HAGYJA ABBA </w:t>
      </w:r>
      <w:r w:rsidR="009041CD" w:rsidRPr="00492386">
        <w:rPr>
          <w:b/>
          <w:bCs/>
          <w:lang w:val="hu-HU" w:eastAsia="hu-HU"/>
        </w:rPr>
        <w:t xml:space="preserve">a gyógyszer </w:t>
      </w:r>
      <w:r w:rsidR="00E30B0B" w:rsidRPr="00492386">
        <w:rPr>
          <w:b/>
          <w:bCs/>
          <w:lang w:val="hu-HU" w:eastAsia="hu-HU"/>
        </w:rPr>
        <w:t xml:space="preserve">alkalmazását </w:t>
      </w:r>
      <w:r w:rsidR="009041CD" w:rsidRPr="00492386">
        <w:rPr>
          <w:b/>
          <w:bCs/>
          <w:lang w:val="hu-HU" w:eastAsia="hu-HU"/>
        </w:rPr>
        <w:t>és azonnal forduljon orvoshoz, ha az alábbiakat észleli:</w:t>
      </w:r>
    </w:p>
    <w:p w14:paraId="2A4277E9" w14:textId="61218699" w:rsidR="00B55BC0" w:rsidRPr="00492386" w:rsidRDefault="00B55BC0" w:rsidP="00492386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allergiás reakció jelei, mint például asztma, váratlanul jelentkező </w:t>
      </w:r>
      <w:r w:rsidR="00366D72" w:rsidRPr="00492386">
        <w:rPr>
          <w:lang w:val="hu-HU" w:eastAsia="hu-HU"/>
        </w:rPr>
        <w:t>ziháló</w:t>
      </w:r>
      <w:r w:rsidRPr="00492386">
        <w:rPr>
          <w:lang w:val="hu-HU" w:eastAsia="hu-HU"/>
        </w:rPr>
        <w:t xml:space="preserve"> légzés vagy légszomj, viszketés, orrfolyás, b</w:t>
      </w:r>
      <w:r w:rsidR="00165E4D" w:rsidRPr="00492386">
        <w:rPr>
          <w:lang w:val="hu-HU" w:eastAsia="hu-HU"/>
        </w:rPr>
        <w:t>ő</w:t>
      </w:r>
      <w:r w:rsidRPr="00492386">
        <w:rPr>
          <w:lang w:val="hu-HU" w:eastAsia="hu-HU"/>
        </w:rPr>
        <w:t>rkiütések stb.</w:t>
      </w:r>
      <w:r w:rsidR="00D65F16" w:rsidRPr="00492386">
        <w:rPr>
          <w:lang w:val="hu-HU" w:eastAsia="hu-HU"/>
        </w:rPr>
        <w:t>;</w:t>
      </w:r>
    </w:p>
    <w:p w14:paraId="5626485A" w14:textId="5E35903E" w:rsidR="004D47E8" w:rsidRPr="00492386" w:rsidRDefault="00B55BC0" w:rsidP="00492386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az arc, a nyelv</w:t>
      </w:r>
      <w:r w:rsidR="000A0398" w:rsidRPr="00492386">
        <w:rPr>
          <w:lang w:val="hu-HU" w:eastAsia="hu-HU"/>
        </w:rPr>
        <w:t xml:space="preserve"> vagy a torok </w:t>
      </w:r>
      <w:r w:rsidRPr="00492386">
        <w:rPr>
          <w:lang w:val="hu-HU" w:eastAsia="hu-HU"/>
        </w:rPr>
        <w:t xml:space="preserve">duzzanata, </w:t>
      </w:r>
      <w:r w:rsidR="000A0398" w:rsidRPr="00492386">
        <w:rPr>
          <w:lang w:val="hu-HU" w:eastAsia="hu-HU"/>
        </w:rPr>
        <w:t>ami nehézlégzést</w:t>
      </w:r>
      <w:r w:rsidR="004D47E8" w:rsidRPr="00492386">
        <w:rPr>
          <w:lang w:val="hu-HU" w:eastAsia="hu-HU"/>
        </w:rPr>
        <w:t xml:space="preserve"> okoz</w:t>
      </w:r>
      <w:r w:rsidR="000A0398" w:rsidRPr="00492386">
        <w:rPr>
          <w:lang w:val="hu-HU" w:eastAsia="hu-HU"/>
        </w:rPr>
        <w:t>, szapora szívverés, sokkhoz vezető vérnyomásesés (ezek a tünetek akár a gyógyszer első bevételekor is előfordulhatnak)</w:t>
      </w:r>
      <w:r w:rsidR="00D65F16" w:rsidRPr="00492386">
        <w:rPr>
          <w:lang w:val="hu-HU" w:eastAsia="hu-HU"/>
        </w:rPr>
        <w:t>;</w:t>
      </w:r>
    </w:p>
    <w:p w14:paraId="4F316682" w14:textId="681E616D" w:rsidR="00B55BC0" w:rsidRPr="00492386" w:rsidRDefault="004D47E8" w:rsidP="00492386">
      <w:pPr>
        <w:pStyle w:val="Listaszerbekezds"/>
        <w:numPr>
          <w:ilvl w:val="0"/>
          <w:numId w:val="11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súlyos </w:t>
      </w:r>
      <w:r w:rsidR="00B55BC0" w:rsidRPr="00492386">
        <w:rPr>
          <w:lang w:val="hu-HU" w:eastAsia="hu-HU"/>
        </w:rPr>
        <w:t>bőrreakciók</w:t>
      </w:r>
      <w:r w:rsidRPr="00492386">
        <w:rPr>
          <w:lang w:val="hu-HU" w:eastAsia="hu-HU"/>
        </w:rPr>
        <w:t xml:space="preserve">, </w:t>
      </w:r>
      <w:r w:rsidR="00B55BC0" w:rsidRPr="00492386">
        <w:rPr>
          <w:lang w:val="hu-HU" w:eastAsia="hu-HU"/>
        </w:rPr>
        <w:t xml:space="preserve">például </w:t>
      </w:r>
      <w:r w:rsidR="00D65F16" w:rsidRPr="00492386">
        <w:rPr>
          <w:lang w:val="hu-HU" w:eastAsia="hu-HU"/>
        </w:rPr>
        <w:t>hámló, hólyagosodó vagy pikkelyesen hámló bőr</w:t>
      </w:r>
      <w:r w:rsidRPr="00492386">
        <w:rPr>
          <w:lang w:val="hu-HU" w:eastAsia="hu-HU"/>
        </w:rPr>
        <w:t>.</w:t>
      </w:r>
    </w:p>
    <w:p w14:paraId="054C34C7" w14:textId="77777777" w:rsidR="00B55BC0" w:rsidRPr="00492386" w:rsidRDefault="00B55BC0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7FCD259" w14:textId="708C75A6" w:rsidR="008771E3" w:rsidRPr="00492386" w:rsidRDefault="004D47E8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Beszéljen </w:t>
      </w:r>
      <w:r w:rsidR="009041CD" w:rsidRPr="00492386">
        <w:rPr>
          <w:b/>
          <w:bCs/>
          <w:lang w:val="hu-HU" w:eastAsia="hu-HU"/>
        </w:rPr>
        <w:t>kezelőorvosá</w:t>
      </w:r>
      <w:r w:rsidRPr="00492386">
        <w:rPr>
          <w:b/>
          <w:bCs/>
          <w:lang w:val="hu-HU" w:eastAsia="hu-HU"/>
        </w:rPr>
        <w:t xml:space="preserve">val </w:t>
      </w:r>
      <w:r w:rsidR="009041CD" w:rsidRPr="00492386">
        <w:rPr>
          <w:b/>
          <w:bCs/>
          <w:lang w:val="hu-HU" w:eastAsia="hu-HU"/>
        </w:rPr>
        <w:t>vagy gyógyszerészé</w:t>
      </w:r>
      <w:r w:rsidRPr="00492386">
        <w:rPr>
          <w:b/>
          <w:bCs/>
          <w:lang w:val="hu-HU" w:eastAsia="hu-HU"/>
        </w:rPr>
        <w:t>vel</w:t>
      </w:r>
      <w:r w:rsidR="009041CD" w:rsidRPr="00492386">
        <w:rPr>
          <w:b/>
          <w:bCs/>
          <w:lang w:val="hu-HU" w:eastAsia="hu-HU"/>
        </w:rPr>
        <w:t xml:space="preserve">, ha a következő </w:t>
      </w:r>
      <w:r w:rsidR="008771E3" w:rsidRPr="00492386">
        <w:rPr>
          <w:b/>
          <w:bCs/>
          <w:lang w:val="hu-HU" w:eastAsia="hu-HU"/>
        </w:rPr>
        <w:t>mellékhatások</w:t>
      </w:r>
      <w:r w:rsidR="009041CD" w:rsidRPr="00492386">
        <w:rPr>
          <w:b/>
          <w:bCs/>
          <w:lang w:val="hu-HU" w:eastAsia="hu-HU"/>
        </w:rPr>
        <w:t xml:space="preserve"> bármelyikét, vagy egyéb, itt fel nem sorolt hatásokat észlel</w:t>
      </w:r>
      <w:r w:rsidR="008771E3" w:rsidRPr="00492386">
        <w:rPr>
          <w:b/>
          <w:bCs/>
          <w:lang w:val="hu-HU" w:eastAsia="hu-HU"/>
        </w:rPr>
        <w:t>:</w:t>
      </w:r>
    </w:p>
    <w:p w14:paraId="15C37ED2" w14:textId="77777777" w:rsidR="00AD6A98" w:rsidRPr="00492386" w:rsidRDefault="00AD6A98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75D2F57" w14:textId="7389416F" w:rsidR="008771E3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Gyakori </w:t>
      </w:r>
      <w:r w:rsidRPr="00492386">
        <w:rPr>
          <w:i/>
          <w:iCs/>
          <w:lang w:val="hu-HU" w:eastAsia="hu-HU"/>
        </w:rPr>
        <w:t>(10</w:t>
      </w:r>
      <w:r w:rsidR="002B7DE3" w:rsidRPr="00492386">
        <w:rPr>
          <w:i/>
          <w:iCs/>
          <w:lang w:val="hu-HU" w:eastAsia="hu-HU"/>
        </w:rPr>
        <w:noBreakHyphen/>
      </w:r>
      <w:r w:rsidRPr="00492386">
        <w:rPr>
          <w:i/>
          <w:iCs/>
          <w:lang w:val="hu-HU" w:eastAsia="hu-HU"/>
        </w:rPr>
        <w:t>ből legfeljebb 1</w:t>
      </w:r>
      <w:r w:rsidR="002B7DE3" w:rsidRPr="00492386">
        <w:rPr>
          <w:i/>
          <w:iCs/>
          <w:lang w:val="hu-HU" w:eastAsia="hu-HU"/>
        </w:rPr>
        <w:t> </w:t>
      </w:r>
      <w:r w:rsidRPr="00492386">
        <w:rPr>
          <w:i/>
          <w:iCs/>
          <w:lang w:val="hu-HU" w:eastAsia="hu-HU"/>
        </w:rPr>
        <w:t>beteget érinthet)</w:t>
      </w:r>
    </w:p>
    <w:p w14:paraId="669714F4" w14:textId="3D0DD70C" w:rsidR="00B1477F" w:rsidRPr="00492386" w:rsidRDefault="00B1477F" w:rsidP="00492386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s</w:t>
      </w:r>
      <w:r w:rsidR="009041CD" w:rsidRPr="00492386">
        <w:rPr>
          <w:lang w:val="hu-HU" w:eastAsia="hu-HU"/>
        </w:rPr>
        <w:t>zédülés, fejfájás</w:t>
      </w:r>
      <w:r w:rsidR="005406E5" w:rsidRPr="00492386">
        <w:rPr>
          <w:lang w:val="hu-HU" w:eastAsia="hu-HU"/>
        </w:rPr>
        <w:t>,</w:t>
      </w:r>
    </w:p>
    <w:p w14:paraId="263D5BCD" w14:textId="56FFB3EF" w:rsidR="003C2B57" w:rsidRPr="00492386" w:rsidRDefault="00B1477F" w:rsidP="00492386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torokirritáció</w:t>
      </w:r>
      <w:r w:rsidR="005406E5" w:rsidRPr="00492386">
        <w:rPr>
          <w:lang w:val="hu-HU" w:eastAsia="hu-HU"/>
        </w:rPr>
        <w:t>,</w:t>
      </w:r>
    </w:p>
    <w:p w14:paraId="27ADD2F5" w14:textId="2AA6CA17" w:rsidR="00B1477F" w:rsidRPr="00492386" w:rsidRDefault="003C2B57" w:rsidP="00492386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szájfekély</w:t>
      </w:r>
      <w:r w:rsidR="003C6029" w:rsidRPr="00492386">
        <w:rPr>
          <w:lang w:val="hu-HU" w:eastAsia="hu-HU"/>
        </w:rPr>
        <w:t>ek vagy</w:t>
      </w:r>
      <w:r w:rsidRPr="00492386">
        <w:rPr>
          <w:lang w:val="hu-HU" w:eastAsia="hu-HU"/>
        </w:rPr>
        <w:t xml:space="preserve"> szájüregi fájdalom</w:t>
      </w:r>
      <w:r w:rsidR="005406E5" w:rsidRPr="00492386">
        <w:rPr>
          <w:lang w:val="hu-HU" w:eastAsia="hu-HU"/>
        </w:rPr>
        <w:t>,</w:t>
      </w:r>
    </w:p>
    <w:p w14:paraId="33052D77" w14:textId="5BA3AE45" w:rsidR="003C2B57" w:rsidRPr="00492386" w:rsidRDefault="003C2B57" w:rsidP="00492386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torokfájás</w:t>
      </w:r>
      <w:r w:rsidR="005406E5" w:rsidRPr="00492386">
        <w:rPr>
          <w:lang w:val="hu-HU" w:eastAsia="hu-HU"/>
        </w:rPr>
        <w:t>,</w:t>
      </w:r>
    </w:p>
    <w:p w14:paraId="6ACD22FF" w14:textId="316165B5" w:rsidR="003C2B57" w:rsidRPr="00492386" w:rsidRDefault="003C6029" w:rsidP="00492386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kellemetlen vagy szokatlan érzés a szájban (például melegség vagy égő érzet, </w:t>
      </w:r>
      <w:r w:rsidR="00664B1C" w:rsidRPr="00492386">
        <w:rPr>
          <w:lang w:val="hu-HU" w:eastAsia="hu-HU"/>
        </w:rPr>
        <w:t>zsibbadás, bizsergés stb.)</w:t>
      </w:r>
      <w:r w:rsidR="005406E5" w:rsidRPr="00492386">
        <w:rPr>
          <w:lang w:val="hu-HU" w:eastAsia="hu-HU"/>
        </w:rPr>
        <w:t>,</w:t>
      </w:r>
    </w:p>
    <w:p w14:paraId="6BC32384" w14:textId="0087A607" w:rsidR="00664B1C" w:rsidRPr="00492386" w:rsidRDefault="00664B1C" w:rsidP="00492386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hányinger és hasmenés</w:t>
      </w:r>
      <w:r w:rsidR="005406E5" w:rsidRPr="00492386">
        <w:rPr>
          <w:lang w:val="hu-HU" w:eastAsia="hu-HU"/>
        </w:rPr>
        <w:t>,</w:t>
      </w:r>
    </w:p>
    <w:p w14:paraId="080E2052" w14:textId="27BDBA2E" w:rsidR="00664B1C" w:rsidRPr="00492386" w:rsidRDefault="005406E5" w:rsidP="00492386">
      <w:pPr>
        <w:pStyle w:val="Listaszerbekezds"/>
        <w:numPr>
          <w:ilvl w:val="0"/>
          <w:numId w:val="12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tűszúrásérzés a bőrben és bőrviszketés.</w:t>
      </w:r>
    </w:p>
    <w:p w14:paraId="4BAD4B61" w14:textId="77777777" w:rsidR="00664B1C" w:rsidRPr="00492386" w:rsidRDefault="00664B1C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8801EB9" w14:textId="62D2A679" w:rsidR="00664B1C" w:rsidRPr="00492386" w:rsidRDefault="009041CD" w:rsidP="00492386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492386">
        <w:rPr>
          <w:b/>
          <w:bCs/>
          <w:lang w:val="hu-HU" w:eastAsia="hu-HU"/>
        </w:rPr>
        <w:t>Nem gyakori</w:t>
      </w:r>
      <w:r w:rsidRPr="00492386">
        <w:rPr>
          <w:lang w:val="hu-HU" w:eastAsia="hu-HU"/>
        </w:rPr>
        <w:t> </w:t>
      </w:r>
      <w:r w:rsidRPr="00492386">
        <w:rPr>
          <w:i/>
          <w:iCs/>
          <w:lang w:val="hu-HU" w:eastAsia="hu-HU"/>
        </w:rPr>
        <w:t>(100</w:t>
      </w:r>
      <w:r w:rsidR="002B7DE3" w:rsidRPr="00492386">
        <w:rPr>
          <w:i/>
          <w:iCs/>
          <w:lang w:val="hu-HU" w:eastAsia="hu-HU"/>
        </w:rPr>
        <w:noBreakHyphen/>
      </w:r>
      <w:r w:rsidRPr="00492386">
        <w:rPr>
          <w:i/>
          <w:iCs/>
          <w:lang w:val="hu-HU" w:eastAsia="hu-HU"/>
        </w:rPr>
        <w:t>ból legfeljebb 1</w:t>
      </w:r>
      <w:r w:rsidR="002B7DE3" w:rsidRPr="00492386">
        <w:rPr>
          <w:i/>
          <w:iCs/>
          <w:lang w:val="hu-HU" w:eastAsia="hu-HU"/>
        </w:rPr>
        <w:t> </w:t>
      </w:r>
      <w:r w:rsidRPr="00492386">
        <w:rPr>
          <w:i/>
          <w:iCs/>
          <w:lang w:val="hu-HU" w:eastAsia="hu-HU"/>
        </w:rPr>
        <w:t>beteget érinthet)</w:t>
      </w:r>
    </w:p>
    <w:p w14:paraId="1C3436D7" w14:textId="46A8C15C" w:rsidR="00664B1C" w:rsidRPr="00492386" w:rsidRDefault="005406E5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álmosság,</w:t>
      </w:r>
    </w:p>
    <w:p w14:paraId="322EB352" w14:textId="77777777" w:rsidR="005406E5" w:rsidRPr="00492386" w:rsidRDefault="005406E5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lastRenderedPageBreak/>
        <w:t>a száj vagy a torok hólyagosodása, a torok érzéketlensége</w:t>
      </w:r>
    </w:p>
    <w:p w14:paraId="7798957F" w14:textId="07609D9D" w:rsidR="005406E5" w:rsidRPr="00492386" w:rsidRDefault="005406E5" w:rsidP="00492386">
      <w:pPr>
        <w:pStyle w:val="DocumentText"/>
        <w:keepLines w:val="0"/>
        <w:numPr>
          <w:ilvl w:val="0"/>
          <w:numId w:val="13"/>
        </w:numPr>
        <w:ind w:left="567" w:hanging="567"/>
        <w:jc w:val="left"/>
        <w:rPr>
          <w:lang w:val="hu-HU"/>
        </w:rPr>
      </w:pPr>
      <w:r w:rsidRPr="00492386">
        <w:rPr>
          <w:lang w:val="hu-HU"/>
        </w:rPr>
        <w:t>haspuffadás, hasi fájdalom, fokozott bélgázképződés, székrekedés, emésztési zavar, hányás,</w:t>
      </w:r>
    </w:p>
    <w:p w14:paraId="71153811" w14:textId="651229D6" w:rsidR="005406E5" w:rsidRPr="00492386" w:rsidRDefault="005406E5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szájszárazság,</w:t>
      </w:r>
    </w:p>
    <w:p w14:paraId="1153B7D3" w14:textId="04DBDD19" w:rsidR="005406E5" w:rsidRPr="00492386" w:rsidRDefault="005406E5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égő érzés a szájban, az ízérzékelés megváltozása,</w:t>
      </w:r>
    </w:p>
    <w:p w14:paraId="7BD6F190" w14:textId="52F6DB19" w:rsidR="005406E5" w:rsidRPr="00492386" w:rsidRDefault="005406E5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bőrkiütések és bőrviszketés,</w:t>
      </w:r>
    </w:p>
    <w:p w14:paraId="2C4E1C3A" w14:textId="4B9DB629" w:rsidR="005406E5" w:rsidRPr="00492386" w:rsidRDefault="005406E5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láz, fájdalom,</w:t>
      </w:r>
    </w:p>
    <w:p w14:paraId="7AB7F387" w14:textId="61ACDD93" w:rsidR="005406E5" w:rsidRPr="00492386" w:rsidRDefault="005406E5" w:rsidP="00492386">
      <w:pPr>
        <w:pStyle w:val="Listaszerbekezds"/>
        <w:numPr>
          <w:ilvl w:val="0"/>
          <w:numId w:val="13"/>
        </w:numPr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aluszékonyság vagy elalvási nehézség,</w:t>
      </w:r>
    </w:p>
    <w:p w14:paraId="28557C63" w14:textId="74A5B960" w:rsidR="00AC3D05" w:rsidRPr="00492386" w:rsidRDefault="005406E5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>az asztma súlyosbodása, ziháló légzés, légszomj,</w:t>
      </w:r>
    </w:p>
    <w:p w14:paraId="112A8135" w14:textId="14C57EFB" w:rsidR="003206EF" w:rsidRPr="00492386" w:rsidRDefault="003206EF" w:rsidP="00492386">
      <w:pPr>
        <w:pStyle w:val="Listaszerbekezds"/>
        <w:numPr>
          <w:ilvl w:val="0"/>
          <w:numId w:val="13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r w:rsidRPr="00492386">
        <w:rPr>
          <w:lang w:val="hu-HU" w:eastAsia="hu-HU"/>
        </w:rPr>
        <w:t xml:space="preserve">a </w:t>
      </w:r>
      <w:r w:rsidR="002B7DE3" w:rsidRPr="00492386">
        <w:rPr>
          <w:lang w:val="hu-HU" w:eastAsia="hu-HU"/>
        </w:rPr>
        <w:t xml:space="preserve">torok </w:t>
      </w:r>
      <w:r w:rsidRPr="00492386">
        <w:rPr>
          <w:lang w:val="hu-HU" w:eastAsia="hu-HU"/>
        </w:rPr>
        <w:t>csökkent mértékű érzékenysége</w:t>
      </w:r>
      <w:r w:rsidR="005406E5" w:rsidRPr="00492386">
        <w:rPr>
          <w:lang w:val="hu-HU" w:eastAsia="hu-HU"/>
        </w:rPr>
        <w:t>.</w:t>
      </w:r>
    </w:p>
    <w:p w14:paraId="0031E963" w14:textId="77777777" w:rsidR="003206EF" w:rsidRPr="00492386" w:rsidRDefault="003206EF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1899D47" w14:textId="55F196F9" w:rsidR="003206EF" w:rsidRPr="00492386" w:rsidRDefault="009041CD" w:rsidP="00492386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492386">
        <w:rPr>
          <w:b/>
          <w:bCs/>
          <w:lang w:val="hu-HU" w:eastAsia="hu-HU"/>
        </w:rPr>
        <w:t>Ritka</w:t>
      </w:r>
      <w:r w:rsidR="003206EF" w:rsidRPr="00492386">
        <w:rPr>
          <w:b/>
          <w:bCs/>
          <w:lang w:val="hu-HU" w:eastAsia="hu-HU"/>
        </w:rPr>
        <w:t xml:space="preserve"> mellékhatások </w:t>
      </w:r>
      <w:r w:rsidRPr="00492386">
        <w:rPr>
          <w:i/>
          <w:iCs/>
          <w:lang w:val="hu-HU" w:eastAsia="hu-HU"/>
        </w:rPr>
        <w:t>(1000</w:t>
      </w:r>
      <w:r w:rsidR="002B7DE3" w:rsidRPr="00492386">
        <w:rPr>
          <w:i/>
          <w:iCs/>
          <w:lang w:val="hu-HU" w:eastAsia="hu-HU"/>
        </w:rPr>
        <w:noBreakHyphen/>
      </w:r>
      <w:r w:rsidRPr="00492386">
        <w:rPr>
          <w:i/>
          <w:iCs/>
          <w:lang w:val="hu-HU" w:eastAsia="hu-HU"/>
        </w:rPr>
        <w:t>ből legfeljebb 1</w:t>
      </w:r>
      <w:r w:rsidR="002B7DE3" w:rsidRPr="00492386">
        <w:rPr>
          <w:i/>
          <w:iCs/>
          <w:lang w:val="hu-HU" w:eastAsia="hu-HU"/>
        </w:rPr>
        <w:t> </w:t>
      </w:r>
      <w:r w:rsidRPr="00492386">
        <w:rPr>
          <w:i/>
          <w:iCs/>
          <w:lang w:val="hu-HU" w:eastAsia="hu-HU"/>
        </w:rPr>
        <w:t>beteget érinthet)</w:t>
      </w:r>
    </w:p>
    <w:p w14:paraId="7AB1DE34" w14:textId="08720205" w:rsidR="006A034C" w:rsidRPr="00492386" w:rsidRDefault="003206EF" w:rsidP="00492386">
      <w:pPr>
        <w:pStyle w:val="Listaszerbekezds"/>
        <w:numPr>
          <w:ilvl w:val="0"/>
          <w:numId w:val="14"/>
        </w:numPr>
        <w:shd w:val="clear" w:color="auto" w:fill="FFFFFF"/>
        <w:tabs>
          <w:tab w:val="left" w:pos="0"/>
        </w:tabs>
        <w:ind w:left="567" w:hanging="567"/>
        <w:rPr>
          <w:lang w:val="hu-HU" w:eastAsia="hu-HU"/>
        </w:rPr>
      </w:pPr>
      <w:proofErr w:type="spellStart"/>
      <w:r w:rsidRPr="00492386">
        <w:rPr>
          <w:lang w:val="hu-HU" w:eastAsia="hu-HU"/>
        </w:rPr>
        <w:t>anafilaxiás</w:t>
      </w:r>
      <w:proofErr w:type="spellEnd"/>
      <w:r w:rsidRPr="00492386">
        <w:rPr>
          <w:lang w:val="hu-HU" w:eastAsia="hu-HU"/>
        </w:rPr>
        <w:t xml:space="preserve"> reakció</w:t>
      </w:r>
      <w:r w:rsidR="004A1EB5" w:rsidRPr="00492386">
        <w:rPr>
          <w:lang w:val="hu-HU" w:eastAsia="hu-HU"/>
        </w:rPr>
        <w:t>.</w:t>
      </w:r>
    </w:p>
    <w:p w14:paraId="3A3888E5" w14:textId="77777777" w:rsidR="00FB5B13" w:rsidRPr="00492386" w:rsidRDefault="00FB5B13" w:rsidP="00492386">
      <w:pPr>
        <w:pStyle w:val="Listaszerbekezds"/>
        <w:shd w:val="clear" w:color="auto" w:fill="FFFFFF"/>
        <w:tabs>
          <w:tab w:val="left" w:pos="0"/>
        </w:tabs>
        <w:ind w:left="0"/>
        <w:rPr>
          <w:lang w:val="hu-HU" w:eastAsia="hu-HU"/>
        </w:rPr>
      </w:pPr>
    </w:p>
    <w:p w14:paraId="033CAB61" w14:textId="77777777" w:rsidR="001108D0" w:rsidRPr="00492386" w:rsidRDefault="001108D0" w:rsidP="00492386">
      <w:pPr>
        <w:shd w:val="clear" w:color="auto" w:fill="FFFFFF"/>
        <w:tabs>
          <w:tab w:val="left" w:pos="0"/>
        </w:tabs>
        <w:rPr>
          <w:i/>
          <w:iCs/>
          <w:lang w:val="hu-HU" w:eastAsia="hu-HU"/>
        </w:rPr>
      </w:pPr>
      <w:r w:rsidRPr="00492386">
        <w:rPr>
          <w:b/>
          <w:bCs/>
          <w:lang w:val="hu-HU" w:eastAsia="hu-HU"/>
        </w:rPr>
        <w:t>Nem ismert gyakoriságú</w:t>
      </w:r>
      <w:r w:rsidRPr="00492386">
        <w:rPr>
          <w:bCs/>
          <w:i/>
          <w:lang w:val="hu-HU" w:eastAsia="hu-HU"/>
        </w:rPr>
        <w:t xml:space="preserve"> (a gyakoriság a rendelkezésre álló adatokból nem állapítható meg)</w:t>
      </w:r>
    </w:p>
    <w:p w14:paraId="5612506A" w14:textId="36A59BF1" w:rsidR="00961308" w:rsidRPr="00492386" w:rsidRDefault="001108D0" w:rsidP="00492386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492386">
        <w:rPr>
          <w:sz w:val="22"/>
          <w:szCs w:val="22"/>
          <w:lang w:val="hu-HU"/>
        </w:rPr>
        <w:t>vérszegénység (anémia)</w:t>
      </w:r>
      <w:r w:rsidR="00CD02E8" w:rsidRPr="00492386">
        <w:rPr>
          <w:sz w:val="22"/>
          <w:szCs w:val="22"/>
          <w:lang w:val="hu-HU"/>
        </w:rPr>
        <w:t xml:space="preserve">, </w:t>
      </w:r>
      <w:proofErr w:type="spellStart"/>
      <w:r w:rsidR="00CD02E8" w:rsidRPr="00492386">
        <w:rPr>
          <w:sz w:val="22"/>
          <w:szCs w:val="22"/>
          <w:lang w:val="hu-HU"/>
        </w:rPr>
        <w:t>trombocitopénia</w:t>
      </w:r>
      <w:proofErr w:type="spellEnd"/>
      <w:r w:rsidR="00CD02E8" w:rsidRPr="00492386">
        <w:rPr>
          <w:sz w:val="22"/>
          <w:szCs w:val="22"/>
          <w:lang w:val="hu-HU"/>
        </w:rPr>
        <w:t xml:space="preserve"> (alacsony vérlemezkeszám a vérben, amely fokozhatja a véraláfutások és a vérzések gyakoriságát),</w:t>
      </w:r>
    </w:p>
    <w:p w14:paraId="7C082550" w14:textId="0ECEF57B" w:rsidR="00961308" w:rsidRPr="00492386" w:rsidRDefault="00961308" w:rsidP="00492386">
      <w:pPr>
        <w:pStyle w:val="Szvegtrzsbehzssal"/>
        <w:numPr>
          <w:ilvl w:val="0"/>
          <w:numId w:val="14"/>
        </w:numPr>
        <w:tabs>
          <w:tab w:val="clear" w:pos="851"/>
        </w:tabs>
        <w:ind w:left="567" w:hanging="567"/>
        <w:jc w:val="left"/>
        <w:rPr>
          <w:sz w:val="22"/>
          <w:szCs w:val="22"/>
          <w:lang w:val="hu-HU"/>
        </w:rPr>
      </w:pPr>
      <w:r w:rsidRPr="00492386">
        <w:rPr>
          <w:sz w:val="22"/>
          <w:szCs w:val="22"/>
          <w:lang w:val="hu-HU"/>
        </w:rPr>
        <w:t>vizenyős duzzanat (ödéma)</w:t>
      </w:r>
      <w:r w:rsidR="001108D0" w:rsidRPr="00492386">
        <w:rPr>
          <w:sz w:val="22"/>
          <w:szCs w:val="22"/>
          <w:lang w:val="hu-HU"/>
        </w:rPr>
        <w:t xml:space="preserve">, </w:t>
      </w:r>
      <w:r w:rsidR="00AA51CF" w:rsidRPr="00492386">
        <w:rPr>
          <w:sz w:val="22"/>
          <w:szCs w:val="22"/>
          <w:lang w:val="hu-HU"/>
        </w:rPr>
        <w:t>vérnyomás-emelkedés</w:t>
      </w:r>
      <w:r w:rsidRPr="00492386">
        <w:rPr>
          <w:sz w:val="22"/>
          <w:szCs w:val="22"/>
          <w:lang w:val="hu-HU"/>
        </w:rPr>
        <w:t>, szívelégtelenség vagy szívroham</w:t>
      </w:r>
      <w:r w:rsidR="00CD02E8" w:rsidRPr="00492386">
        <w:rPr>
          <w:sz w:val="22"/>
          <w:szCs w:val="22"/>
          <w:lang w:val="hu-HU"/>
        </w:rPr>
        <w:t>,</w:t>
      </w:r>
    </w:p>
    <w:p w14:paraId="58AD1D0D" w14:textId="7AB646A5" w:rsidR="008B3E73" w:rsidRPr="00492386" w:rsidRDefault="00961308" w:rsidP="00492386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492386">
        <w:rPr>
          <w:sz w:val="22"/>
          <w:szCs w:val="22"/>
          <w:lang w:val="hu-HU" w:eastAsia="hu-HU"/>
        </w:rPr>
        <w:t xml:space="preserve">bőrreakciók súlyos formái, mint például hólyagos reakciók, beleértve a </w:t>
      </w:r>
      <w:proofErr w:type="spellStart"/>
      <w:r w:rsidRPr="00492386">
        <w:rPr>
          <w:sz w:val="22"/>
          <w:szCs w:val="22"/>
          <w:lang w:val="hu-HU" w:eastAsia="hu-HU"/>
        </w:rPr>
        <w:t>Stevens</w:t>
      </w:r>
      <w:proofErr w:type="spellEnd"/>
      <w:r w:rsidR="00CD02E8" w:rsidRPr="00492386">
        <w:rPr>
          <w:sz w:val="22"/>
          <w:szCs w:val="22"/>
          <w:lang w:val="hu-HU" w:eastAsia="hu-HU"/>
        </w:rPr>
        <w:noBreakHyphen/>
      </w:r>
      <w:r w:rsidRPr="00492386">
        <w:rPr>
          <w:sz w:val="22"/>
          <w:szCs w:val="22"/>
          <w:lang w:val="hu-HU" w:eastAsia="hu-HU"/>
        </w:rPr>
        <w:t>Johnson</w:t>
      </w:r>
      <w:r w:rsidR="00BE530F" w:rsidRPr="00492386">
        <w:rPr>
          <w:sz w:val="22"/>
          <w:szCs w:val="22"/>
          <w:lang w:val="hu-HU" w:eastAsia="hu-HU"/>
        </w:rPr>
        <w:t>-</w:t>
      </w:r>
      <w:r w:rsidRPr="00492386">
        <w:rPr>
          <w:sz w:val="22"/>
          <w:szCs w:val="22"/>
          <w:lang w:val="hu-HU" w:eastAsia="hu-HU"/>
        </w:rPr>
        <w:t>szindrómát,</w:t>
      </w:r>
      <w:r w:rsidR="00FB5B13" w:rsidRPr="00492386">
        <w:rPr>
          <w:sz w:val="22"/>
          <w:szCs w:val="22"/>
          <w:lang w:val="hu-HU" w:eastAsia="hu-HU"/>
        </w:rPr>
        <w:t xml:space="preserve"> a</w:t>
      </w:r>
      <w:r w:rsidRPr="00492386">
        <w:rPr>
          <w:sz w:val="22"/>
          <w:szCs w:val="22"/>
          <w:lang w:val="hu-HU" w:eastAsia="hu-HU"/>
        </w:rPr>
        <w:t xml:space="preserve"> </w:t>
      </w:r>
      <w:proofErr w:type="spellStart"/>
      <w:r w:rsidRPr="00492386">
        <w:rPr>
          <w:sz w:val="22"/>
          <w:szCs w:val="22"/>
          <w:lang w:val="hu-HU" w:eastAsia="hu-HU"/>
        </w:rPr>
        <w:t>Lyell</w:t>
      </w:r>
      <w:proofErr w:type="spellEnd"/>
      <w:r w:rsidR="00BE530F" w:rsidRPr="00492386">
        <w:rPr>
          <w:sz w:val="22"/>
          <w:szCs w:val="22"/>
          <w:lang w:val="hu-HU" w:eastAsia="hu-HU"/>
        </w:rPr>
        <w:t>-</w:t>
      </w:r>
      <w:r w:rsidRPr="00492386">
        <w:rPr>
          <w:sz w:val="22"/>
          <w:szCs w:val="22"/>
          <w:lang w:val="hu-HU" w:eastAsia="hu-HU"/>
        </w:rPr>
        <w:t xml:space="preserve">szindrómát és a toxikus </w:t>
      </w:r>
      <w:proofErr w:type="spellStart"/>
      <w:r w:rsidRPr="00492386">
        <w:rPr>
          <w:sz w:val="22"/>
          <w:szCs w:val="22"/>
          <w:lang w:val="hu-HU" w:eastAsia="hu-HU"/>
        </w:rPr>
        <w:t>epidermális</w:t>
      </w:r>
      <w:proofErr w:type="spellEnd"/>
      <w:r w:rsidRPr="00492386">
        <w:rPr>
          <w:sz w:val="22"/>
          <w:szCs w:val="22"/>
          <w:lang w:val="hu-HU" w:eastAsia="hu-HU"/>
        </w:rPr>
        <w:t xml:space="preserve"> </w:t>
      </w:r>
      <w:proofErr w:type="spellStart"/>
      <w:r w:rsidR="008B3E73" w:rsidRPr="00492386">
        <w:rPr>
          <w:sz w:val="22"/>
          <w:szCs w:val="22"/>
          <w:lang w:val="hu-HU" w:eastAsia="hu-HU"/>
        </w:rPr>
        <w:t>nekrolízist</w:t>
      </w:r>
      <w:proofErr w:type="spellEnd"/>
      <w:r w:rsidR="008B3E73" w:rsidRPr="00492386">
        <w:rPr>
          <w:sz w:val="22"/>
          <w:szCs w:val="22"/>
          <w:lang w:val="hu-HU" w:eastAsia="hu-HU"/>
        </w:rPr>
        <w:t xml:space="preserve"> is</w:t>
      </w:r>
      <w:r w:rsidR="00CD02E8" w:rsidRPr="00492386">
        <w:rPr>
          <w:sz w:val="22"/>
          <w:szCs w:val="22"/>
          <w:lang w:val="hu-HU" w:eastAsia="hu-HU"/>
        </w:rPr>
        <w:t>,</w:t>
      </w:r>
    </w:p>
    <w:p w14:paraId="004DA9F2" w14:textId="3DC11304" w:rsidR="00C6521D" w:rsidRPr="00492386" w:rsidRDefault="008B3E73" w:rsidP="00492386">
      <w:pPr>
        <w:pStyle w:val="Szvegtrzsbehzssal"/>
        <w:numPr>
          <w:ilvl w:val="0"/>
          <w:numId w:val="14"/>
        </w:numPr>
        <w:ind w:left="567" w:hanging="567"/>
        <w:jc w:val="left"/>
        <w:rPr>
          <w:sz w:val="22"/>
          <w:szCs w:val="22"/>
          <w:lang w:val="hu-HU"/>
        </w:rPr>
      </w:pPr>
      <w:r w:rsidRPr="00492386">
        <w:rPr>
          <w:sz w:val="22"/>
          <w:szCs w:val="22"/>
          <w:lang w:val="hu-HU"/>
        </w:rPr>
        <w:t>májgyulladás (</w:t>
      </w:r>
      <w:r w:rsidR="001108D0" w:rsidRPr="00492386">
        <w:rPr>
          <w:sz w:val="22"/>
          <w:szCs w:val="22"/>
          <w:lang w:val="hu-HU"/>
        </w:rPr>
        <w:t>hepat</w:t>
      </w:r>
      <w:r w:rsidR="00FB5B13" w:rsidRPr="00492386">
        <w:rPr>
          <w:sz w:val="22"/>
          <w:szCs w:val="22"/>
          <w:lang w:val="hu-HU"/>
        </w:rPr>
        <w:t>i</w:t>
      </w:r>
      <w:r w:rsidR="001108D0" w:rsidRPr="00492386">
        <w:rPr>
          <w:sz w:val="22"/>
          <w:szCs w:val="22"/>
          <w:lang w:val="hu-HU"/>
        </w:rPr>
        <w:t>tis</w:t>
      </w:r>
      <w:r w:rsidRPr="00492386">
        <w:rPr>
          <w:sz w:val="22"/>
          <w:szCs w:val="22"/>
          <w:lang w:val="hu-HU"/>
        </w:rPr>
        <w:t>z</w:t>
      </w:r>
      <w:r w:rsidR="001108D0" w:rsidRPr="00492386">
        <w:rPr>
          <w:sz w:val="22"/>
          <w:szCs w:val="22"/>
          <w:lang w:val="hu-HU"/>
        </w:rPr>
        <w:t>)</w:t>
      </w:r>
      <w:r w:rsidR="00CD02E8" w:rsidRPr="00492386">
        <w:rPr>
          <w:sz w:val="22"/>
          <w:szCs w:val="22"/>
          <w:lang w:val="hu-HU"/>
        </w:rPr>
        <w:t>.</w:t>
      </w:r>
    </w:p>
    <w:p w14:paraId="67A4D1FD" w14:textId="77777777" w:rsidR="001108D0" w:rsidRPr="00492386" w:rsidRDefault="001108D0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4D6E680E" w14:textId="77777777" w:rsidR="002301CF" w:rsidRPr="00492386" w:rsidRDefault="002301CF" w:rsidP="00492386">
      <w:pPr>
        <w:rPr>
          <w:b/>
          <w:bCs/>
          <w:lang w:val="hu-HU"/>
        </w:rPr>
      </w:pPr>
      <w:r w:rsidRPr="00492386">
        <w:rPr>
          <w:b/>
          <w:bCs/>
          <w:lang w:val="hu-HU"/>
        </w:rPr>
        <w:t>Mellékhatások bejelentése</w:t>
      </w:r>
    </w:p>
    <w:p w14:paraId="6AFB9379" w14:textId="43C8FBA6" w:rsidR="0044501D" w:rsidRPr="00492386" w:rsidRDefault="002301CF" w:rsidP="00492386">
      <w:pPr>
        <w:rPr>
          <w:lang w:val="hu-HU"/>
        </w:rPr>
      </w:pPr>
      <w:r w:rsidRPr="00492386">
        <w:rPr>
          <w:lang w:val="hu-HU"/>
        </w:rPr>
        <w:t>Ha Önnél bármilyen mellékhatás jelentkezik, tájékoztassa kezelőorvosát</w:t>
      </w:r>
      <w:r w:rsidR="00AD5BC2" w:rsidRPr="00492386">
        <w:rPr>
          <w:lang w:val="hu-HU"/>
        </w:rPr>
        <w:t xml:space="preserve"> </w:t>
      </w:r>
      <w:r w:rsidRPr="00492386">
        <w:rPr>
          <w:lang w:val="hu-HU"/>
        </w:rPr>
        <w:t>vagy</w:t>
      </w:r>
      <w:r w:rsidR="00AD5BC2" w:rsidRPr="00492386">
        <w:rPr>
          <w:lang w:val="hu-HU"/>
        </w:rPr>
        <w:t xml:space="preserve"> </w:t>
      </w:r>
      <w:r w:rsidRPr="00492386">
        <w:rPr>
          <w:lang w:val="hu-HU"/>
        </w:rPr>
        <w:t xml:space="preserve">gyógyszerészét. Ez a betegtájékoztatóban fel nem sorolt bármilyen lehetséges mellékhatásra is vonatkozik. A mellékhatásokat közvetlenül a hatóság részére is bejelentheti az </w:t>
      </w:r>
      <w:hyperlink r:id="rId7" w:history="1">
        <w:r w:rsidR="00C10AEF" w:rsidRPr="006644CC">
          <w:rPr>
            <w:rStyle w:val="Hiperhivatkozs"/>
            <w:highlight w:val="lightGray"/>
          </w:rPr>
          <w:t xml:space="preserve">V. </w:t>
        </w:r>
        <w:proofErr w:type="spellStart"/>
        <w:r w:rsidR="00C10AEF" w:rsidRPr="006644CC">
          <w:rPr>
            <w:rStyle w:val="Hiperhivatkozs"/>
            <w:highlight w:val="lightGray"/>
          </w:rPr>
          <w:t>függelékben</w:t>
        </w:r>
        <w:proofErr w:type="spellEnd"/>
      </w:hyperlink>
      <w:r w:rsidRPr="00492386">
        <w:rPr>
          <w:highlight w:val="lightGray"/>
          <w:lang w:val="hu-HU"/>
        </w:rPr>
        <w:t xml:space="preserve"> található elérhetőségeken keresztül</w:t>
      </w:r>
      <w:r w:rsidRPr="00492386">
        <w:rPr>
          <w:lang w:val="hu-HU"/>
        </w:rPr>
        <w:t>.</w:t>
      </w:r>
    </w:p>
    <w:p w14:paraId="54CB39AC" w14:textId="2984E96C" w:rsidR="002301CF" w:rsidRPr="00492386" w:rsidRDefault="002301CF" w:rsidP="00492386">
      <w:pPr>
        <w:rPr>
          <w:lang w:val="hu-HU"/>
        </w:rPr>
      </w:pPr>
      <w:r w:rsidRPr="00492386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CC34026" w14:textId="7EECC34F" w:rsidR="002301CF" w:rsidRPr="00492386" w:rsidRDefault="002301CF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C0D9A0B" w14:textId="77777777" w:rsidR="00AD5BC2" w:rsidRPr="00492386" w:rsidRDefault="00AD5BC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485CD0F" w14:textId="3961DE77" w:rsidR="00AD5BC2" w:rsidRPr="00492386" w:rsidRDefault="009041CD" w:rsidP="00492386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5.</w:t>
      </w:r>
      <w:r w:rsidR="0036218D" w:rsidRPr="00492386">
        <w:rPr>
          <w:b/>
          <w:bCs/>
          <w:lang w:val="hu-HU" w:eastAsia="hu-HU"/>
        </w:rPr>
        <w:tab/>
      </w:r>
      <w:r w:rsidRPr="00492386">
        <w:rPr>
          <w:b/>
          <w:bCs/>
          <w:lang w:val="hu-HU" w:eastAsia="hu-HU"/>
        </w:rPr>
        <w:t xml:space="preserve">Hogyan kell 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="001E6516" w:rsidRPr="00492386">
        <w:rPr>
          <w:b/>
          <w:bCs/>
          <w:lang w:val="hu-HU" w:eastAsia="hu-HU"/>
        </w:rPr>
        <w:noBreakHyphen/>
      </w:r>
      <w:r w:rsidR="00AD5BC2" w:rsidRPr="00492386">
        <w:rPr>
          <w:b/>
          <w:bCs/>
          <w:lang w:val="hu-HU" w:eastAsia="hu-HU"/>
        </w:rPr>
        <w:t>t</w:t>
      </w:r>
      <w:r w:rsidRPr="00492386">
        <w:rPr>
          <w:b/>
          <w:bCs/>
          <w:lang w:val="hu-HU" w:eastAsia="hu-HU"/>
        </w:rPr>
        <w:t xml:space="preserve"> tárolni?</w:t>
      </w:r>
    </w:p>
    <w:p w14:paraId="6A4B7D9B" w14:textId="77777777" w:rsidR="00AD5BC2" w:rsidRPr="00492386" w:rsidRDefault="00AD5BC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3469353" w14:textId="77777777" w:rsidR="00AD5BC2" w:rsidRPr="00492386" w:rsidRDefault="00AD5BC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A gyógyszer gyermekektől elzárva tartandó!</w:t>
      </w:r>
    </w:p>
    <w:p w14:paraId="3CCFE177" w14:textId="77777777" w:rsidR="00AD5BC2" w:rsidRPr="00492386" w:rsidRDefault="00AD5BC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9D1883B" w14:textId="5F7958F2" w:rsidR="00AD5BC2" w:rsidRPr="00492386" w:rsidRDefault="00AD5BC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A dobozon és a buborékcsomagoláson feltüntetett lejárati idő (</w:t>
      </w:r>
      <w:r w:rsidR="001E6516" w:rsidRPr="00492386">
        <w:rPr>
          <w:lang w:val="hu-HU" w:eastAsia="hu-HU"/>
        </w:rPr>
        <w:t>EXP</w:t>
      </w:r>
      <w:r w:rsidRPr="00492386">
        <w:rPr>
          <w:lang w:val="hu-HU" w:eastAsia="hu-HU"/>
        </w:rPr>
        <w:t xml:space="preserve">) után ne alkalmazza </w:t>
      </w:r>
      <w:r w:rsidR="004F78AD" w:rsidRPr="00492386">
        <w:rPr>
          <w:lang w:val="hu-HU" w:eastAsia="hu-HU"/>
        </w:rPr>
        <w:t>ezt a gyógyszert</w:t>
      </w:r>
      <w:r w:rsidRPr="00492386">
        <w:rPr>
          <w:lang w:val="hu-HU" w:eastAsia="hu-HU"/>
        </w:rPr>
        <w:t>. A lejárati idő az adott hónap utolsó napjára vonatkozik.</w:t>
      </w:r>
    </w:p>
    <w:p w14:paraId="15437875" w14:textId="77777777" w:rsidR="00AD5BC2" w:rsidRPr="00492386" w:rsidRDefault="00AD5BC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5FF8071" w14:textId="7AA04AE0" w:rsidR="00DC3E36" w:rsidRPr="00492386" w:rsidRDefault="0048506C" w:rsidP="00492386">
      <w:pPr>
        <w:rPr>
          <w:lang w:val="hu-HU" w:eastAsia="en-US"/>
        </w:rPr>
      </w:pPr>
      <w:r w:rsidRPr="0048506C">
        <w:rPr>
          <w:lang w:val="hu-HU" w:eastAsia="en-US"/>
        </w:rPr>
        <w:t>Ez a gyógyszer nem igényel különleges tárolást.</w:t>
      </w:r>
    </w:p>
    <w:p w14:paraId="30A1EAE1" w14:textId="77777777" w:rsidR="00DC3E36" w:rsidRPr="00492386" w:rsidRDefault="00DC3E36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6BDD4F0C" w14:textId="77777777" w:rsidR="00AD5BC2" w:rsidRPr="00492386" w:rsidRDefault="00AD5BC2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C2CAED2" w14:textId="77777777" w:rsidR="00A13BB4" w:rsidRPr="00492386" w:rsidRDefault="00A13BB4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7758DFE8" w14:textId="77777777" w:rsidR="00A13BB4" w:rsidRPr="00492386" w:rsidRDefault="00A13BB4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E192341" w14:textId="4CC0B31B" w:rsidR="000405C5" w:rsidRPr="00492386" w:rsidRDefault="009041CD" w:rsidP="00492386">
      <w:pPr>
        <w:shd w:val="clear" w:color="auto" w:fill="FFFFFF"/>
        <w:tabs>
          <w:tab w:val="left" w:pos="0"/>
          <w:tab w:val="left" w:pos="567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>6.</w:t>
      </w:r>
      <w:r w:rsidR="0036218D" w:rsidRPr="00492386">
        <w:rPr>
          <w:b/>
          <w:bCs/>
          <w:lang w:val="hu-HU" w:eastAsia="hu-HU"/>
        </w:rPr>
        <w:tab/>
      </w:r>
      <w:r w:rsidRPr="00492386">
        <w:rPr>
          <w:b/>
          <w:bCs/>
          <w:lang w:val="hu-HU" w:eastAsia="hu-HU"/>
        </w:rPr>
        <w:t>A csomagolás tartalma és egyéb információk</w:t>
      </w:r>
    </w:p>
    <w:p w14:paraId="5C16B561" w14:textId="77777777" w:rsidR="000405C5" w:rsidRPr="00492386" w:rsidRDefault="000405C5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5173F3DA" w14:textId="726576CC" w:rsidR="000405C5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Mit tartalmaz 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="00784516" w:rsidRPr="00492386">
        <w:rPr>
          <w:b/>
          <w:bCs/>
          <w:lang w:val="hu-HU" w:eastAsia="hu-HU"/>
        </w:rPr>
        <w:t>?</w:t>
      </w:r>
    </w:p>
    <w:p w14:paraId="29B32BC1" w14:textId="49B73B4B" w:rsidR="000405C5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 xml:space="preserve">A készítmény hatóanyaga </w:t>
      </w:r>
      <w:r w:rsidR="000405C5" w:rsidRPr="00492386">
        <w:rPr>
          <w:lang w:val="hu-HU" w:eastAsia="hu-HU"/>
        </w:rPr>
        <w:t xml:space="preserve">a </w:t>
      </w:r>
      <w:r w:rsidRPr="00492386">
        <w:rPr>
          <w:lang w:val="hu-HU" w:eastAsia="hu-HU"/>
        </w:rPr>
        <w:t>flurbiprofén</w:t>
      </w:r>
      <w:r w:rsidR="000405C5" w:rsidRPr="00492386">
        <w:rPr>
          <w:lang w:val="hu-HU" w:eastAsia="hu-HU"/>
        </w:rPr>
        <w:t>. 8,75</w:t>
      </w:r>
      <w:r w:rsidR="00A51F78" w:rsidRPr="00492386">
        <w:rPr>
          <w:lang w:val="hu-HU" w:eastAsia="hu-HU"/>
        </w:rPr>
        <w:t> </w:t>
      </w:r>
      <w:r w:rsidR="000405C5" w:rsidRPr="00492386">
        <w:rPr>
          <w:lang w:val="hu-HU" w:eastAsia="hu-HU"/>
        </w:rPr>
        <w:t xml:space="preserve">mg </w:t>
      </w:r>
      <w:proofErr w:type="spellStart"/>
      <w:r w:rsidR="000405C5" w:rsidRPr="00492386">
        <w:rPr>
          <w:lang w:val="hu-HU" w:eastAsia="hu-HU"/>
        </w:rPr>
        <w:t>flurbiprofént</w:t>
      </w:r>
      <w:proofErr w:type="spellEnd"/>
      <w:r w:rsidR="000405C5" w:rsidRPr="00492386">
        <w:rPr>
          <w:lang w:val="hu-HU" w:eastAsia="hu-HU"/>
        </w:rPr>
        <w:t xml:space="preserve"> tartalmaz</w:t>
      </w:r>
      <w:r w:rsidR="0001256F" w:rsidRPr="00492386">
        <w:rPr>
          <w:lang w:val="hu-HU" w:eastAsia="hu-HU"/>
        </w:rPr>
        <w:t xml:space="preserve"> szopogató </w:t>
      </w:r>
      <w:proofErr w:type="spellStart"/>
      <w:r w:rsidR="0001256F" w:rsidRPr="00492386">
        <w:rPr>
          <w:lang w:val="hu-HU" w:eastAsia="hu-HU"/>
        </w:rPr>
        <w:t>tablettánként</w:t>
      </w:r>
      <w:proofErr w:type="spellEnd"/>
      <w:r w:rsidRPr="00492386">
        <w:rPr>
          <w:lang w:val="hu-HU" w:eastAsia="hu-HU"/>
        </w:rPr>
        <w:t>.</w:t>
      </w:r>
    </w:p>
    <w:p w14:paraId="4205847B" w14:textId="77777777" w:rsidR="000405C5" w:rsidRPr="00492386" w:rsidRDefault="000405C5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D893866" w14:textId="10717B82" w:rsidR="000405C5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Egyéb összetevők:</w:t>
      </w:r>
    </w:p>
    <w:p w14:paraId="20368CDE" w14:textId="0BEB3922" w:rsidR="00DF6E2E" w:rsidRPr="00492386" w:rsidRDefault="00DF6E2E" w:rsidP="00492386">
      <w:pPr>
        <w:rPr>
          <w:lang w:val="hu-HU" w:eastAsia="en-US"/>
        </w:rPr>
      </w:pPr>
      <w:proofErr w:type="spellStart"/>
      <w:r w:rsidRPr="00492386">
        <w:rPr>
          <w:lang w:val="hu-HU" w:eastAsia="en-US"/>
        </w:rPr>
        <w:t>izomalt</w:t>
      </w:r>
      <w:r w:rsidR="008B7CF5" w:rsidRPr="00492386">
        <w:rPr>
          <w:lang w:val="hu-HU" w:eastAsia="en-US"/>
        </w:rPr>
        <w:t>itol</w:t>
      </w:r>
      <w:proofErr w:type="spellEnd"/>
      <w:r w:rsidRPr="00492386">
        <w:rPr>
          <w:lang w:val="hu-HU" w:eastAsia="en-US"/>
        </w:rPr>
        <w:t xml:space="preserve"> (E953)</w:t>
      </w:r>
    </w:p>
    <w:p w14:paraId="67C6E727" w14:textId="77777777" w:rsidR="00DF6E2E" w:rsidRPr="00492386" w:rsidRDefault="00DF6E2E" w:rsidP="00492386">
      <w:pPr>
        <w:rPr>
          <w:lang w:val="hu-HU" w:eastAsia="en-US"/>
        </w:rPr>
      </w:pPr>
      <w:proofErr w:type="spellStart"/>
      <w:r w:rsidRPr="00492386">
        <w:rPr>
          <w:lang w:val="hu-HU" w:eastAsia="en-US"/>
        </w:rPr>
        <w:t>maltit</w:t>
      </w:r>
      <w:proofErr w:type="spellEnd"/>
      <w:r w:rsidRPr="00492386">
        <w:rPr>
          <w:lang w:val="hu-HU" w:eastAsia="en-US"/>
        </w:rPr>
        <w:t>-szirup (E965)</w:t>
      </w:r>
    </w:p>
    <w:p w14:paraId="549EC072" w14:textId="77777777" w:rsidR="00DF6E2E" w:rsidRPr="00492386" w:rsidRDefault="00DF6E2E" w:rsidP="00492386">
      <w:pPr>
        <w:rPr>
          <w:lang w:val="hu-HU" w:eastAsia="en-US"/>
        </w:rPr>
      </w:pPr>
      <w:proofErr w:type="spellStart"/>
      <w:r w:rsidRPr="00492386">
        <w:rPr>
          <w:lang w:val="hu-HU" w:eastAsia="en-US"/>
        </w:rPr>
        <w:t>aceszulfám</w:t>
      </w:r>
      <w:proofErr w:type="spellEnd"/>
      <w:r w:rsidRPr="00492386">
        <w:rPr>
          <w:lang w:val="hu-HU" w:eastAsia="en-US"/>
        </w:rPr>
        <w:t>-kálium (E950)</w:t>
      </w:r>
    </w:p>
    <w:p w14:paraId="6949CA3A" w14:textId="11CEB3B5" w:rsidR="00DF6E2E" w:rsidRPr="00492386" w:rsidRDefault="00DF6E2E" w:rsidP="00492386">
      <w:pPr>
        <w:rPr>
          <w:lang w:val="hu-HU" w:eastAsia="en-US"/>
        </w:rPr>
      </w:pPr>
      <w:proofErr w:type="spellStart"/>
      <w:r w:rsidRPr="00492386">
        <w:rPr>
          <w:lang w:val="hu-HU" w:eastAsia="en-US"/>
        </w:rPr>
        <w:t>makrogol</w:t>
      </w:r>
      <w:proofErr w:type="spellEnd"/>
      <w:r w:rsidRPr="00492386">
        <w:rPr>
          <w:lang w:val="hu-HU" w:eastAsia="en-US"/>
        </w:rPr>
        <w:t> 300 (E1521)</w:t>
      </w:r>
    </w:p>
    <w:p w14:paraId="38CC4280" w14:textId="77777777" w:rsidR="00467E81" w:rsidRPr="00492386" w:rsidRDefault="00467E81" w:rsidP="00467E81">
      <w:pPr>
        <w:rPr>
          <w:lang w:val="hu-HU" w:eastAsia="en-US"/>
        </w:rPr>
      </w:pPr>
      <w:r w:rsidRPr="00492386">
        <w:rPr>
          <w:lang w:val="hu-HU" w:eastAsia="en-US"/>
        </w:rPr>
        <w:t>kálium-hidroxid (E525)</w:t>
      </w:r>
    </w:p>
    <w:p w14:paraId="5F0D15E4" w14:textId="050B6DB1" w:rsidR="00DF6E2E" w:rsidRPr="00492386" w:rsidRDefault="001D4F19" w:rsidP="00492386">
      <w:pPr>
        <w:shd w:val="clear" w:color="auto" w:fill="FFFFFF"/>
        <w:rPr>
          <w:lang w:val="hu-HU" w:eastAsia="en-US"/>
        </w:rPr>
      </w:pPr>
      <w:r>
        <w:rPr>
          <w:lang w:val="hu-HU" w:eastAsia="en-US"/>
        </w:rPr>
        <w:lastRenderedPageBreak/>
        <w:t>citrom</w:t>
      </w:r>
      <w:r w:rsidRPr="001871EB">
        <w:rPr>
          <w:lang w:val="hu-HU" w:eastAsia="en-US"/>
        </w:rPr>
        <w:t xml:space="preserve"> </w:t>
      </w:r>
      <w:r w:rsidR="00DF6E2E" w:rsidRPr="001871EB">
        <w:rPr>
          <w:lang w:val="hu-HU" w:eastAsia="en-US"/>
        </w:rPr>
        <w:t>aroma (</w:t>
      </w:r>
      <w:proofErr w:type="spellStart"/>
      <w:r w:rsidRPr="00F56F4B">
        <w:rPr>
          <w:lang w:eastAsia="en-US"/>
        </w:rPr>
        <w:t>béta-pinén</w:t>
      </w:r>
      <w:r>
        <w:rPr>
          <w:lang w:eastAsia="en-US"/>
        </w:rPr>
        <w:t>t</w:t>
      </w:r>
      <w:proofErr w:type="spellEnd"/>
      <w:r>
        <w:rPr>
          <w:lang w:eastAsia="en-US"/>
        </w:rPr>
        <w:t xml:space="preserve">, </w:t>
      </w:r>
      <w:proofErr w:type="spellStart"/>
      <w:r>
        <w:rPr>
          <w:lang w:eastAsia="en-US"/>
        </w:rPr>
        <w:t>s</w:t>
      </w:r>
      <w:r w:rsidRPr="00F56F4B">
        <w:rPr>
          <w:lang w:eastAsia="en-US"/>
        </w:rPr>
        <w:t>zabinén</w:t>
      </w:r>
      <w:r>
        <w:rPr>
          <w:lang w:eastAsia="en-US"/>
        </w:rPr>
        <w:t>t</w:t>
      </w:r>
      <w:proofErr w:type="spellEnd"/>
      <w:r>
        <w:rPr>
          <w:lang w:eastAsia="en-US"/>
        </w:rPr>
        <w:t>,</w:t>
      </w:r>
      <w:r w:rsidRPr="00F56F4B">
        <w:rPr>
          <w:lang w:eastAsia="en-US"/>
        </w:rPr>
        <w:t xml:space="preserve"> </w:t>
      </w:r>
      <w:proofErr w:type="spellStart"/>
      <w:r w:rsidRPr="005158F3">
        <w:rPr>
          <w:lang w:eastAsia="en-US"/>
        </w:rPr>
        <w:t>limonén</w:t>
      </w:r>
      <w:r>
        <w:rPr>
          <w:lang w:eastAsia="en-US"/>
        </w:rPr>
        <w:t>t</w:t>
      </w:r>
      <w:proofErr w:type="spellEnd"/>
      <w:r w:rsidRPr="005158F3">
        <w:rPr>
          <w:lang w:eastAsia="en-US"/>
        </w:rPr>
        <w:t>,</w:t>
      </w:r>
      <w:r>
        <w:rPr>
          <w:lang w:eastAsia="en-US"/>
        </w:rPr>
        <w:t xml:space="preserve"> </w:t>
      </w:r>
      <w:r w:rsidRPr="00F56F4B">
        <w:rPr>
          <w:lang w:eastAsia="en-US"/>
        </w:rPr>
        <w:t>gamma-</w:t>
      </w:r>
      <w:proofErr w:type="spellStart"/>
      <w:r w:rsidRPr="00F56F4B">
        <w:rPr>
          <w:lang w:eastAsia="en-US"/>
        </w:rPr>
        <w:t>terpin</w:t>
      </w:r>
      <w:r>
        <w:rPr>
          <w:lang w:eastAsia="en-US"/>
        </w:rPr>
        <w:t>ént</w:t>
      </w:r>
      <w:proofErr w:type="spellEnd"/>
      <w:r>
        <w:rPr>
          <w:lang w:eastAsia="en-US"/>
        </w:rPr>
        <w:t xml:space="preserve">, </w:t>
      </w:r>
      <w:proofErr w:type="spellStart"/>
      <w:r w:rsidRPr="00F56F4B">
        <w:rPr>
          <w:lang w:eastAsia="en-US"/>
        </w:rPr>
        <w:t>béta-kariofillén</w:t>
      </w:r>
      <w:r>
        <w:rPr>
          <w:lang w:eastAsia="en-US"/>
        </w:rPr>
        <w:t>t</w:t>
      </w:r>
      <w:proofErr w:type="spellEnd"/>
      <w:r>
        <w:rPr>
          <w:lang w:eastAsia="en-US"/>
        </w:rPr>
        <w:t xml:space="preserve">, </w:t>
      </w:r>
      <w:proofErr w:type="spellStart"/>
      <w:r w:rsidRPr="00F56F4B">
        <w:rPr>
          <w:lang w:eastAsia="en-US"/>
        </w:rPr>
        <w:t>nerál</w:t>
      </w:r>
      <w:r>
        <w:rPr>
          <w:lang w:eastAsia="en-US"/>
        </w:rPr>
        <w:t>t</w:t>
      </w:r>
      <w:proofErr w:type="spellEnd"/>
      <w:r>
        <w:rPr>
          <w:lang w:eastAsia="en-US"/>
        </w:rPr>
        <w:t xml:space="preserve">, </w:t>
      </w:r>
      <w:r w:rsidRPr="00F56F4B">
        <w:rPr>
          <w:lang w:eastAsia="en-US"/>
        </w:rPr>
        <w:t>alfa-</w:t>
      </w:r>
      <w:proofErr w:type="spellStart"/>
      <w:r w:rsidRPr="00F56F4B">
        <w:rPr>
          <w:lang w:eastAsia="en-US"/>
        </w:rPr>
        <w:t>terpineol</w:t>
      </w:r>
      <w:r>
        <w:rPr>
          <w:lang w:eastAsia="en-US"/>
        </w:rPr>
        <w:t>t</w:t>
      </w:r>
      <w:proofErr w:type="spellEnd"/>
      <w:r>
        <w:rPr>
          <w:lang w:eastAsia="en-US"/>
        </w:rPr>
        <w:t xml:space="preserve">, </w:t>
      </w:r>
      <w:proofErr w:type="spellStart"/>
      <w:r w:rsidRPr="00565A25">
        <w:rPr>
          <w:lang w:eastAsia="en-US"/>
        </w:rPr>
        <w:t>neril-acetát</w:t>
      </w:r>
      <w:r>
        <w:rPr>
          <w:lang w:eastAsia="en-US"/>
        </w:rPr>
        <w:t>ot</w:t>
      </w:r>
      <w:proofErr w:type="spellEnd"/>
      <w:r>
        <w:rPr>
          <w:lang w:eastAsia="en-US"/>
        </w:rPr>
        <w:t xml:space="preserve">, </w:t>
      </w:r>
      <w:proofErr w:type="spellStart"/>
      <w:r w:rsidRPr="00565A25">
        <w:rPr>
          <w:lang w:eastAsia="en-US"/>
        </w:rPr>
        <w:t>geraniol</w:t>
      </w:r>
      <w:r>
        <w:rPr>
          <w:lang w:eastAsia="en-US"/>
        </w:rPr>
        <w:t>t</w:t>
      </w:r>
      <w:proofErr w:type="spellEnd"/>
      <w:r>
        <w:rPr>
          <w:lang w:eastAsia="en-US"/>
        </w:rPr>
        <w:t xml:space="preserve">, </w:t>
      </w:r>
      <w:proofErr w:type="spellStart"/>
      <w:r w:rsidRPr="00565A25">
        <w:rPr>
          <w:lang w:eastAsia="en-US"/>
        </w:rPr>
        <w:t>geranil-acetát</w:t>
      </w:r>
      <w:r>
        <w:rPr>
          <w:lang w:eastAsia="en-US"/>
        </w:rPr>
        <w:t>ot</w:t>
      </w:r>
      <w:proofErr w:type="spellEnd"/>
      <w:r w:rsidR="00DF6E2E" w:rsidRPr="001871EB">
        <w:rPr>
          <w:lang w:val="hu-HU" w:eastAsia="en-US"/>
        </w:rPr>
        <w:t xml:space="preserve"> tartalmaz)</w:t>
      </w:r>
    </w:p>
    <w:p w14:paraId="62431200" w14:textId="77777777" w:rsidR="00DF6E2E" w:rsidRPr="00492386" w:rsidRDefault="00DF6E2E" w:rsidP="00492386">
      <w:pPr>
        <w:rPr>
          <w:lang w:val="hu-HU" w:eastAsia="en-US"/>
        </w:rPr>
      </w:pPr>
      <w:proofErr w:type="spellStart"/>
      <w:r w:rsidRPr="00492386">
        <w:rPr>
          <w:lang w:val="hu-HU" w:eastAsia="en-US"/>
        </w:rPr>
        <w:t>levomentol</w:t>
      </w:r>
      <w:proofErr w:type="spellEnd"/>
    </w:p>
    <w:p w14:paraId="4B4AD892" w14:textId="77777777" w:rsidR="00DF6E2E" w:rsidRPr="00492386" w:rsidRDefault="00DF6E2E" w:rsidP="00492386">
      <w:pPr>
        <w:rPr>
          <w:lang w:val="hu-HU" w:eastAsia="en-US"/>
        </w:rPr>
      </w:pPr>
    </w:p>
    <w:p w14:paraId="76646DD1" w14:textId="68F94C45" w:rsidR="00F355FC" w:rsidRPr="00492386" w:rsidRDefault="009041CD" w:rsidP="00492386">
      <w:pPr>
        <w:shd w:val="clear" w:color="auto" w:fill="FFFFFF"/>
        <w:tabs>
          <w:tab w:val="left" w:pos="0"/>
        </w:tabs>
        <w:rPr>
          <w:b/>
          <w:bCs/>
          <w:lang w:val="hu-HU" w:eastAsia="hu-HU"/>
        </w:rPr>
      </w:pPr>
      <w:r w:rsidRPr="00492386">
        <w:rPr>
          <w:b/>
          <w:bCs/>
          <w:lang w:val="hu-HU" w:eastAsia="hu-HU"/>
        </w:rPr>
        <w:t xml:space="preserve">Milyen a </w:t>
      </w:r>
      <w:proofErr w:type="spellStart"/>
      <w:r w:rsidR="00667740" w:rsidRPr="00667740">
        <w:rPr>
          <w:b/>
          <w:bCs/>
          <w:lang w:val="hu-HU" w:eastAsia="hu-HU"/>
        </w:rPr>
        <w:t>Meboflur</w:t>
      </w:r>
      <w:proofErr w:type="spellEnd"/>
      <w:r w:rsidR="00667740">
        <w:rPr>
          <w:b/>
          <w:bCs/>
          <w:lang w:val="hu-HU" w:eastAsia="hu-HU"/>
        </w:rPr>
        <w:t xml:space="preserve"> </w:t>
      </w:r>
      <w:r w:rsidRPr="00492386">
        <w:rPr>
          <w:b/>
          <w:bCs/>
          <w:lang w:val="hu-HU" w:eastAsia="hu-HU"/>
        </w:rPr>
        <w:t>szopogató tabletta külleme és mit tartalmaz a csomagolás?</w:t>
      </w:r>
    </w:p>
    <w:p w14:paraId="2CD79E49" w14:textId="0CE3C92B" w:rsidR="00AE0450" w:rsidRPr="00492386" w:rsidRDefault="00B01F97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  <w:r w:rsidRPr="00492386">
        <w:rPr>
          <w:lang w:val="hu-HU" w:eastAsia="hu-HU"/>
        </w:rPr>
        <w:t>A</w:t>
      </w:r>
      <w:r w:rsidR="00AE0450" w:rsidRPr="00492386">
        <w:rPr>
          <w:lang w:val="hu-HU" w:eastAsia="hu-HU"/>
        </w:rPr>
        <w:t xml:space="preserve"> </w:t>
      </w:r>
      <w:r w:rsidR="001D4F19">
        <w:rPr>
          <w:lang w:val="hu-HU" w:eastAsia="hu-HU"/>
        </w:rPr>
        <w:t>citrom</w:t>
      </w:r>
      <w:r w:rsidR="001D4F19" w:rsidRPr="00492386">
        <w:rPr>
          <w:lang w:val="hu-HU" w:eastAsia="hu-HU"/>
        </w:rPr>
        <w:t xml:space="preserve"> </w:t>
      </w:r>
      <w:r w:rsidR="00AE0450" w:rsidRPr="00492386">
        <w:rPr>
          <w:lang w:val="hu-HU" w:eastAsia="hu-HU"/>
        </w:rPr>
        <w:t>ízű, cukormentes</w:t>
      </w:r>
      <w:r w:rsidRPr="00492386">
        <w:rPr>
          <w:lang w:val="hu-HU" w:eastAsia="hu-HU"/>
        </w:rPr>
        <w:t xml:space="preserve"> </w:t>
      </w:r>
      <w:proofErr w:type="spellStart"/>
      <w:r w:rsidR="00667740">
        <w:rPr>
          <w:lang w:val="hu-HU" w:eastAsia="hu-HU"/>
        </w:rPr>
        <w:t>Meboflur</w:t>
      </w:r>
      <w:proofErr w:type="spellEnd"/>
      <w:r w:rsidR="00667740">
        <w:rPr>
          <w:lang w:val="hu-HU" w:eastAsia="hu-HU"/>
        </w:rPr>
        <w:t xml:space="preserve"> </w:t>
      </w:r>
      <w:r w:rsidR="00D24E2E" w:rsidRPr="00492386">
        <w:rPr>
          <w:lang w:val="hu-HU" w:eastAsia="hu-HU"/>
        </w:rPr>
        <w:t>8,75</w:t>
      </w:r>
      <w:r w:rsidR="00784516" w:rsidRPr="00492386">
        <w:rPr>
          <w:lang w:val="hu-HU" w:eastAsia="hu-HU"/>
        </w:rPr>
        <w:t> </w:t>
      </w:r>
      <w:r w:rsidR="00D24E2E" w:rsidRPr="00492386">
        <w:rPr>
          <w:lang w:val="hu-HU" w:eastAsia="hu-HU"/>
        </w:rPr>
        <w:t>mg szopogató tabletta</w:t>
      </w:r>
      <w:r w:rsidR="00AE0450" w:rsidRPr="00492386">
        <w:rPr>
          <w:lang w:val="hu-HU" w:eastAsia="hu-HU"/>
        </w:rPr>
        <w:t xml:space="preserve">: </w:t>
      </w:r>
      <w:r w:rsidR="001D4F19">
        <w:rPr>
          <w:lang w:val="hu-HU" w:eastAsia="hu-HU"/>
        </w:rPr>
        <w:t>á</w:t>
      </w:r>
      <w:r w:rsidR="001D4F19" w:rsidRPr="003E4A8B">
        <w:rPr>
          <w:lang w:val="hu-HU" w:eastAsia="hu-HU"/>
        </w:rPr>
        <w:t>ttetsző vagy sárgás</w:t>
      </w:r>
      <w:r w:rsidR="001D4F19" w:rsidRPr="00492386">
        <w:rPr>
          <w:lang w:val="hu-HU" w:eastAsia="hu-HU"/>
        </w:rPr>
        <w:t xml:space="preserve"> </w:t>
      </w:r>
      <w:r w:rsidR="00AE0450" w:rsidRPr="00492386">
        <w:rPr>
          <w:lang w:val="hu-HU" w:eastAsia="hu-HU"/>
        </w:rPr>
        <w:t>színű, kerek, 19,0 mm átmérőjű és 7,5 mm vastagságú szopogató tabletta.</w:t>
      </w:r>
    </w:p>
    <w:p w14:paraId="2B12194B" w14:textId="77777777" w:rsidR="00AE0450" w:rsidRPr="00492386" w:rsidRDefault="00AE0450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1F364867" w14:textId="06A232F0" w:rsidR="0060636A" w:rsidRPr="00492386" w:rsidRDefault="00F355FC" w:rsidP="00492386">
      <w:pPr>
        <w:rPr>
          <w:lang w:val="hu-HU" w:eastAsia="en-US"/>
        </w:rPr>
      </w:pPr>
      <w:r w:rsidRPr="00492386">
        <w:rPr>
          <w:lang w:val="hu-HU" w:eastAsia="en-US"/>
        </w:rPr>
        <w:t xml:space="preserve">A szopogató </w:t>
      </w:r>
      <w:r w:rsidR="0060636A" w:rsidRPr="00492386">
        <w:rPr>
          <w:lang w:val="hu-HU" w:eastAsia="en-US"/>
        </w:rPr>
        <w:t xml:space="preserve">tabletták </w:t>
      </w:r>
      <w:bookmarkStart w:id="0" w:name="_Hlk214260886"/>
      <w:r w:rsidRPr="00492386">
        <w:rPr>
          <w:lang w:val="hu-HU" w:eastAsia="en-US"/>
        </w:rPr>
        <w:t>PVC</w:t>
      </w:r>
      <w:r w:rsidR="00C143B2">
        <w:rPr>
          <w:lang w:val="hu-HU" w:eastAsia="en-US"/>
        </w:rPr>
        <w:t>/</w:t>
      </w:r>
      <w:proofErr w:type="spellStart"/>
      <w:r w:rsidRPr="00492386">
        <w:rPr>
          <w:lang w:val="hu-HU" w:eastAsia="en-US"/>
        </w:rPr>
        <w:t>PV</w:t>
      </w:r>
      <w:r w:rsidR="00FC3D37" w:rsidRPr="00492386">
        <w:rPr>
          <w:lang w:val="hu-HU" w:eastAsia="en-US"/>
        </w:rPr>
        <w:t>d</w:t>
      </w:r>
      <w:r w:rsidRPr="00492386">
        <w:rPr>
          <w:lang w:val="hu-HU" w:eastAsia="en-US"/>
        </w:rPr>
        <w:t>C</w:t>
      </w:r>
      <w:proofErr w:type="spellEnd"/>
      <w:r w:rsidR="003811DD" w:rsidRPr="00492386">
        <w:rPr>
          <w:lang w:val="hu-HU" w:eastAsia="en-US"/>
        </w:rPr>
        <w:t>/</w:t>
      </w:r>
      <w:r w:rsidR="000A6C2A">
        <w:rPr>
          <w:lang w:val="hu-HU" w:eastAsia="en-US"/>
        </w:rPr>
        <w:t>/Alum</w:t>
      </w:r>
      <w:r w:rsidR="009C0FDD">
        <w:rPr>
          <w:lang w:val="hu-HU" w:eastAsia="en-US"/>
        </w:rPr>
        <w:t>í</w:t>
      </w:r>
      <w:r w:rsidR="000A6C2A">
        <w:rPr>
          <w:lang w:val="hu-HU" w:eastAsia="en-US"/>
        </w:rPr>
        <w:t>nium</w:t>
      </w:r>
      <w:r w:rsidR="000A6C2A" w:rsidRPr="00492386">
        <w:rPr>
          <w:lang w:val="hu-HU" w:eastAsia="en-US"/>
        </w:rPr>
        <w:t xml:space="preserve"> </w:t>
      </w:r>
      <w:r w:rsidRPr="00492386">
        <w:rPr>
          <w:lang w:val="hu-HU" w:eastAsia="en-US"/>
        </w:rPr>
        <w:t xml:space="preserve">buborékcsomagolásban </w:t>
      </w:r>
      <w:bookmarkEnd w:id="0"/>
      <w:r w:rsidRPr="00492386">
        <w:rPr>
          <w:lang w:val="hu-HU" w:eastAsia="en-US"/>
        </w:rPr>
        <w:t>kerülnek forgalomba</w:t>
      </w:r>
      <w:r w:rsidR="0060636A" w:rsidRPr="00492386">
        <w:rPr>
          <w:lang w:val="hu-HU" w:eastAsia="en-US"/>
        </w:rPr>
        <w:t>.</w:t>
      </w:r>
    </w:p>
    <w:p w14:paraId="006C5CB8" w14:textId="32030A14" w:rsidR="009041CD" w:rsidRPr="00492386" w:rsidRDefault="009041CD" w:rsidP="00492386">
      <w:pPr>
        <w:shd w:val="clear" w:color="auto" w:fill="FFFFFF"/>
        <w:tabs>
          <w:tab w:val="left" w:pos="0"/>
        </w:tabs>
        <w:rPr>
          <w:lang w:val="hu-HU" w:eastAsia="hu-HU"/>
        </w:rPr>
      </w:pPr>
    </w:p>
    <w:p w14:paraId="3180F2AF" w14:textId="6FC0EC99" w:rsidR="00FC3D37" w:rsidRPr="00492386" w:rsidRDefault="00FC3D37" w:rsidP="00492386">
      <w:pPr>
        <w:rPr>
          <w:lang w:val="hu-HU" w:eastAsia="en-US"/>
        </w:rPr>
      </w:pPr>
      <w:r w:rsidRPr="00492386">
        <w:rPr>
          <w:lang w:val="hu-HU" w:eastAsia="en-US"/>
        </w:rPr>
        <w:t>Kiszerelés: 8 db, 10 db, 12 db, 16 db, 20 db, 24 db, 30 db</w:t>
      </w:r>
      <w:r w:rsidR="0012657B" w:rsidRPr="00492386">
        <w:rPr>
          <w:lang w:val="hu-HU" w:eastAsia="en-US"/>
        </w:rPr>
        <w:t xml:space="preserve"> vagy</w:t>
      </w:r>
      <w:r w:rsidRPr="00492386">
        <w:rPr>
          <w:lang w:val="hu-HU" w:eastAsia="en-US"/>
        </w:rPr>
        <w:t xml:space="preserve"> 36 db szopogató tabletta.</w:t>
      </w:r>
    </w:p>
    <w:p w14:paraId="3109468F" w14:textId="77777777" w:rsidR="0012657B" w:rsidRPr="00492386" w:rsidRDefault="0012657B" w:rsidP="00492386">
      <w:pPr>
        <w:rPr>
          <w:lang w:val="hu-HU" w:eastAsia="en-US"/>
        </w:rPr>
      </w:pPr>
    </w:p>
    <w:p w14:paraId="4BE4A90D" w14:textId="77777777" w:rsidR="0012657B" w:rsidRPr="00492386" w:rsidRDefault="0012657B" w:rsidP="00492386">
      <w:pPr>
        <w:rPr>
          <w:lang w:val="hu-HU" w:eastAsia="hu-HU"/>
        </w:rPr>
      </w:pPr>
      <w:r w:rsidRPr="00492386">
        <w:rPr>
          <w:lang w:val="hu-HU" w:eastAsia="hu-HU"/>
        </w:rPr>
        <w:t>Nem feltétlenül mindegyik kiszerelés kerül kereskedelmi forgalomba.</w:t>
      </w:r>
    </w:p>
    <w:p w14:paraId="6EFC92E1" w14:textId="77777777" w:rsidR="00CE10EE" w:rsidRPr="00492386" w:rsidRDefault="00CE10EE" w:rsidP="00492386">
      <w:pPr>
        <w:rPr>
          <w:lang w:val="hu-HU"/>
        </w:rPr>
      </w:pPr>
    </w:p>
    <w:p w14:paraId="77684E52" w14:textId="1E0F6083" w:rsidR="00E764EE" w:rsidRPr="00492386" w:rsidRDefault="00E764EE" w:rsidP="00492386">
      <w:pPr>
        <w:rPr>
          <w:b/>
          <w:bCs/>
          <w:lang w:val="hu-HU"/>
        </w:rPr>
      </w:pPr>
      <w:r w:rsidRPr="00492386">
        <w:rPr>
          <w:b/>
          <w:bCs/>
          <w:lang w:val="hu-HU"/>
        </w:rPr>
        <w:t>A forgalomba hozatali engedély jogosultja</w:t>
      </w:r>
    </w:p>
    <w:p w14:paraId="0701FDFD" w14:textId="77777777" w:rsidR="003A0EA2" w:rsidRPr="00492386" w:rsidRDefault="003A0EA2" w:rsidP="00492386">
      <w:pPr>
        <w:rPr>
          <w:bCs/>
          <w:lang w:val="hu-HU"/>
        </w:rPr>
      </w:pPr>
      <w:bookmarkStart w:id="1" w:name="_Hlk153818905"/>
      <w:r w:rsidRPr="00492386">
        <w:rPr>
          <w:bCs/>
          <w:lang w:val="hu-HU"/>
        </w:rPr>
        <w:t xml:space="preserve">STADA </w:t>
      </w:r>
      <w:proofErr w:type="spellStart"/>
      <w:r w:rsidRPr="00492386">
        <w:rPr>
          <w:bCs/>
          <w:lang w:val="hu-HU"/>
        </w:rPr>
        <w:t>Arzneimittel</w:t>
      </w:r>
      <w:proofErr w:type="spellEnd"/>
      <w:r w:rsidRPr="00492386">
        <w:rPr>
          <w:bCs/>
          <w:lang w:val="hu-HU"/>
        </w:rPr>
        <w:t xml:space="preserve"> AG</w:t>
      </w:r>
    </w:p>
    <w:bookmarkEnd w:id="1"/>
    <w:p w14:paraId="72797453" w14:textId="6D4593BE" w:rsidR="003A0EA2" w:rsidRPr="00492386" w:rsidRDefault="003A0EA2" w:rsidP="00492386">
      <w:pPr>
        <w:rPr>
          <w:bCs/>
          <w:lang w:val="hu-HU"/>
        </w:rPr>
      </w:pPr>
      <w:r w:rsidRPr="00492386">
        <w:rPr>
          <w:bCs/>
          <w:lang w:val="hu-HU"/>
        </w:rPr>
        <w:t>Stadastra</w:t>
      </w:r>
      <w:r w:rsidR="00902326">
        <w:rPr>
          <w:bCs/>
          <w:lang w:val="hu-HU"/>
        </w:rPr>
        <w:t>s</w:t>
      </w:r>
      <w:r w:rsidRPr="00492386">
        <w:rPr>
          <w:bCs/>
          <w:lang w:val="hu-HU"/>
        </w:rPr>
        <w:t>se 2-18</w:t>
      </w:r>
    </w:p>
    <w:p w14:paraId="387094CE" w14:textId="5A945517" w:rsidR="003A0EA2" w:rsidRPr="00492386" w:rsidRDefault="00784516" w:rsidP="00492386">
      <w:pPr>
        <w:rPr>
          <w:bCs/>
          <w:lang w:val="hu-HU"/>
        </w:rPr>
      </w:pPr>
      <w:r w:rsidRPr="00492386">
        <w:rPr>
          <w:bCs/>
          <w:lang w:val="hu-HU"/>
        </w:rPr>
        <w:t>D-</w:t>
      </w:r>
      <w:r w:rsidR="003A0EA2" w:rsidRPr="00492386">
        <w:rPr>
          <w:bCs/>
          <w:lang w:val="hu-HU"/>
        </w:rPr>
        <w:t xml:space="preserve">61118 </w:t>
      </w:r>
      <w:proofErr w:type="spellStart"/>
      <w:r w:rsidR="003A0EA2" w:rsidRPr="00492386">
        <w:rPr>
          <w:bCs/>
          <w:lang w:val="hu-HU"/>
        </w:rPr>
        <w:t>Bad</w:t>
      </w:r>
      <w:proofErr w:type="spellEnd"/>
      <w:r w:rsidR="003A0EA2" w:rsidRPr="00492386">
        <w:rPr>
          <w:bCs/>
          <w:lang w:val="hu-HU"/>
        </w:rPr>
        <w:t xml:space="preserve"> </w:t>
      </w:r>
      <w:proofErr w:type="spellStart"/>
      <w:r w:rsidR="003A0EA2" w:rsidRPr="00492386">
        <w:rPr>
          <w:bCs/>
          <w:lang w:val="hu-HU"/>
        </w:rPr>
        <w:t>Vilbel</w:t>
      </w:r>
      <w:proofErr w:type="spellEnd"/>
    </w:p>
    <w:p w14:paraId="52097807" w14:textId="77777777" w:rsidR="003A0EA2" w:rsidRPr="00492386" w:rsidRDefault="003A0EA2" w:rsidP="00492386">
      <w:pPr>
        <w:rPr>
          <w:bCs/>
          <w:lang w:val="hu-HU"/>
        </w:rPr>
      </w:pPr>
      <w:r w:rsidRPr="00492386">
        <w:rPr>
          <w:bCs/>
          <w:lang w:val="hu-HU"/>
        </w:rPr>
        <w:t>Németország</w:t>
      </w:r>
    </w:p>
    <w:p w14:paraId="02EA0188" w14:textId="77777777" w:rsidR="00E017BC" w:rsidRPr="00492386" w:rsidRDefault="00E017BC" w:rsidP="00492386">
      <w:pPr>
        <w:rPr>
          <w:bCs/>
          <w:lang w:val="hu-HU"/>
        </w:rPr>
      </w:pPr>
    </w:p>
    <w:p w14:paraId="6D9E1756" w14:textId="2DC98453" w:rsidR="00E017BC" w:rsidRPr="00492386" w:rsidRDefault="00E017BC" w:rsidP="00492386">
      <w:pPr>
        <w:rPr>
          <w:b/>
          <w:lang w:val="hu-HU"/>
        </w:rPr>
      </w:pPr>
      <w:r w:rsidRPr="00492386">
        <w:rPr>
          <w:b/>
          <w:lang w:val="hu-HU"/>
        </w:rPr>
        <w:t>Gyártó</w:t>
      </w:r>
    </w:p>
    <w:p w14:paraId="5D4A5CD5" w14:textId="77777777" w:rsidR="00E02120" w:rsidRPr="00E02120" w:rsidRDefault="00E02120" w:rsidP="00E02120">
      <w:pPr>
        <w:rPr>
          <w:bCs/>
          <w:lang w:val="hu-HU"/>
        </w:rPr>
      </w:pPr>
      <w:proofErr w:type="spellStart"/>
      <w:r w:rsidRPr="00E02120">
        <w:rPr>
          <w:bCs/>
          <w:lang w:val="hu-HU"/>
        </w:rPr>
        <w:t>Lozy's</w:t>
      </w:r>
      <w:proofErr w:type="spellEnd"/>
      <w:r w:rsidRPr="00E02120">
        <w:rPr>
          <w:bCs/>
          <w:lang w:val="hu-HU"/>
        </w:rPr>
        <w:t xml:space="preserve"> </w:t>
      </w:r>
      <w:proofErr w:type="spellStart"/>
      <w:r w:rsidRPr="00E02120">
        <w:rPr>
          <w:bCs/>
          <w:lang w:val="hu-HU"/>
        </w:rPr>
        <w:t>Pharmaceuticals</w:t>
      </w:r>
      <w:proofErr w:type="spellEnd"/>
      <w:r w:rsidRPr="00E02120">
        <w:rPr>
          <w:bCs/>
          <w:lang w:val="hu-HU"/>
        </w:rPr>
        <w:t xml:space="preserve"> S.L.</w:t>
      </w:r>
    </w:p>
    <w:p w14:paraId="08D85231" w14:textId="77777777" w:rsidR="00E02120" w:rsidRPr="00E02120" w:rsidRDefault="00E02120" w:rsidP="00E02120">
      <w:pPr>
        <w:rPr>
          <w:bCs/>
          <w:lang w:val="hu-HU"/>
        </w:rPr>
      </w:pPr>
      <w:r w:rsidRPr="00E02120">
        <w:rPr>
          <w:bCs/>
          <w:lang w:val="hu-HU"/>
        </w:rPr>
        <w:t xml:space="preserve">Campus </w:t>
      </w:r>
      <w:proofErr w:type="spellStart"/>
      <w:r w:rsidRPr="00E02120">
        <w:rPr>
          <w:bCs/>
          <w:lang w:val="hu-HU"/>
        </w:rPr>
        <w:t>Empresarial</w:t>
      </w:r>
      <w:proofErr w:type="spellEnd"/>
      <w:r w:rsidRPr="00E02120">
        <w:rPr>
          <w:bCs/>
          <w:lang w:val="hu-HU"/>
        </w:rPr>
        <w:t xml:space="preserve"> </w:t>
      </w:r>
      <w:proofErr w:type="spellStart"/>
      <w:r w:rsidRPr="00E02120">
        <w:rPr>
          <w:bCs/>
          <w:lang w:val="hu-HU"/>
        </w:rPr>
        <w:t>Lekaroz</w:t>
      </w:r>
      <w:proofErr w:type="spellEnd"/>
      <w:r w:rsidRPr="00E02120">
        <w:rPr>
          <w:bCs/>
          <w:lang w:val="hu-HU"/>
        </w:rPr>
        <w:t xml:space="preserve"> No 1</w:t>
      </w:r>
    </w:p>
    <w:p w14:paraId="6DD5CA1C" w14:textId="77777777" w:rsidR="00E02120" w:rsidRPr="00E02120" w:rsidRDefault="00E02120" w:rsidP="00E02120">
      <w:pPr>
        <w:rPr>
          <w:bCs/>
          <w:lang w:val="hu-HU"/>
        </w:rPr>
      </w:pPr>
      <w:r w:rsidRPr="00E02120">
        <w:rPr>
          <w:bCs/>
          <w:lang w:val="hu-HU"/>
        </w:rPr>
        <w:t xml:space="preserve">31795 </w:t>
      </w:r>
      <w:proofErr w:type="spellStart"/>
      <w:r w:rsidRPr="00E02120">
        <w:rPr>
          <w:bCs/>
          <w:lang w:val="hu-HU"/>
        </w:rPr>
        <w:t>Lekaroz</w:t>
      </w:r>
      <w:proofErr w:type="spellEnd"/>
    </w:p>
    <w:p w14:paraId="3DB789BC" w14:textId="77777777" w:rsidR="00E02120" w:rsidRPr="00E02120" w:rsidRDefault="00E02120" w:rsidP="00E02120">
      <w:pPr>
        <w:rPr>
          <w:bCs/>
          <w:lang w:val="hu-HU"/>
        </w:rPr>
      </w:pPr>
      <w:proofErr w:type="spellStart"/>
      <w:r w:rsidRPr="00E02120">
        <w:rPr>
          <w:bCs/>
          <w:lang w:val="hu-HU"/>
        </w:rPr>
        <w:t>Navarra</w:t>
      </w:r>
      <w:proofErr w:type="spellEnd"/>
    </w:p>
    <w:p w14:paraId="762791F7" w14:textId="240D00DD" w:rsidR="00784516" w:rsidRDefault="00E02120" w:rsidP="00E02120">
      <w:pPr>
        <w:rPr>
          <w:bCs/>
          <w:lang w:val="hu-HU"/>
        </w:rPr>
      </w:pPr>
      <w:r>
        <w:rPr>
          <w:bCs/>
          <w:lang w:val="hu-HU"/>
        </w:rPr>
        <w:t>Spanyolország</w:t>
      </w:r>
    </w:p>
    <w:p w14:paraId="5BC00E92" w14:textId="77777777" w:rsidR="00E02120" w:rsidRPr="00492386" w:rsidRDefault="00E02120" w:rsidP="00E02120">
      <w:pPr>
        <w:rPr>
          <w:bCs/>
          <w:lang w:val="hu-HU"/>
        </w:rPr>
      </w:pPr>
    </w:p>
    <w:p w14:paraId="67179AD4" w14:textId="77777777" w:rsidR="00784516" w:rsidRPr="00492386" w:rsidRDefault="00784516" w:rsidP="00492386">
      <w:pPr>
        <w:rPr>
          <w:bCs/>
          <w:lang w:val="hu-HU"/>
        </w:rPr>
      </w:pPr>
      <w:r w:rsidRPr="00492386">
        <w:rPr>
          <w:bCs/>
          <w:lang w:val="hu-HU"/>
        </w:rPr>
        <w:t xml:space="preserve">STADA </w:t>
      </w:r>
      <w:proofErr w:type="spellStart"/>
      <w:r w:rsidRPr="00492386">
        <w:rPr>
          <w:bCs/>
          <w:lang w:val="hu-HU"/>
        </w:rPr>
        <w:t>Arzneimittel</w:t>
      </w:r>
      <w:proofErr w:type="spellEnd"/>
      <w:r w:rsidRPr="00492386">
        <w:rPr>
          <w:bCs/>
          <w:lang w:val="hu-HU"/>
        </w:rPr>
        <w:t xml:space="preserve"> AG</w:t>
      </w:r>
    </w:p>
    <w:p w14:paraId="0F9B98A7" w14:textId="74BA400B" w:rsidR="00784516" w:rsidRPr="00492386" w:rsidRDefault="00784516" w:rsidP="00492386">
      <w:pPr>
        <w:rPr>
          <w:bCs/>
          <w:lang w:val="hu-HU"/>
        </w:rPr>
      </w:pPr>
      <w:r w:rsidRPr="00492386">
        <w:rPr>
          <w:bCs/>
          <w:lang w:val="hu-HU"/>
        </w:rPr>
        <w:t>Stadastra</w:t>
      </w:r>
      <w:r w:rsidR="00902326">
        <w:rPr>
          <w:bCs/>
          <w:lang w:val="hu-HU"/>
        </w:rPr>
        <w:t>s</w:t>
      </w:r>
      <w:r w:rsidRPr="00492386">
        <w:rPr>
          <w:bCs/>
          <w:lang w:val="hu-HU"/>
        </w:rPr>
        <w:t>se 2-18</w:t>
      </w:r>
    </w:p>
    <w:p w14:paraId="5F3BE5C7" w14:textId="6031C04C" w:rsidR="00784516" w:rsidRPr="00492386" w:rsidRDefault="00784516" w:rsidP="00492386">
      <w:pPr>
        <w:rPr>
          <w:bCs/>
          <w:lang w:val="hu-HU"/>
        </w:rPr>
      </w:pPr>
      <w:r w:rsidRPr="00492386">
        <w:rPr>
          <w:bCs/>
          <w:lang w:val="hu-HU"/>
        </w:rPr>
        <w:t xml:space="preserve">D-61118 </w:t>
      </w:r>
      <w:proofErr w:type="spellStart"/>
      <w:r w:rsidRPr="00492386">
        <w:rPr>
          <w:bCs/>
          <w:lang w:val="hu-HU"/>
        </w:rPr>
        <w:t>Bad</w:t>
      </w:r>
      <w:proofErr w:type="spellEnd"/>
      <w:r w:rsidRPr="00492386">
        <w:rPr>
          <w:bCs/>
          <w:lang w:val="hu-HU"/>
        </w:rPr>
        <w:t xml:space="preserve"> </w:t>
      </w:r>
      <w:proofErr w:type="spellStart"/>
      <w:r w:rsidRPr="00492386">
        <w:rPr>
          <w:bCs/>
          <w:lang w:val="hu-HU"/>
        </w:rPr>
        <w:t>Vilbel</w:t>
      </w:r>
      <w:proofErr w:type="spellEnd"/>
    </w:p>
    <w:p w14:paraId="79AF93C8" w14:textId="7651A6AA" w:rsidR="00784516" w:rsidRDefault="00784516" w:rsidP="00492386">
      <w:pPr>
        <w:rPr>
          <w:bCs/>
          <w:lang w:val="hu-HU"/>
        </w:rPr>
      </w:pPr>
      <w:r w:rsidRPr="00492386">
        <w:rPr>
          <w:bCs/>
          <w:lang w:val="hu-HU"/>
        </w:rPr>
        <w:t>Németország</w:t>
      </w:r>
    </w:p>
    <w:p w14:paraId="32E3EB27" w14:textId="77777777" w:rsidR="00E02120" w:rsidRDefault="00E02120" w:rsidP="00492386">
      <w:pPr>
        <w:rPr>
          <w:bCs/>
          <w:lang w:val="hu-HU"/>
        </w:rPr>
      </w:pPr>
    </w:p>
    <w:p w14:paraId="292FC29B" w14:textId="77777777" w:rsidR="00E02120" w:rsidRPr="00E02120" w:rsidRDefault="00E02120" w:rsidP="00E02120">
      <w:pPr>
        <w:rPr>
          <w:bCs/>
          <w:lang w:val="hu-HU"/>
        </w:rPr>
      </w:pPr>
      <w:proofErr w:type="spellStart"/>
      <w:r w:rsidRPr="00E02120">
        <w:rPr>
          <w:bCs/>
          <w:lang w:val="hu-HU"/>
        </w:rPr>
        <w:t>Clonmel</w:t>
      </w:r>
      <w:proofErr w:type="spellEnd"/>
      <w:r w:rsidRPr="00E02120">
        <w:rPr>
          <w:bCs/>
          <w:lang w:val="hu-HU"/>
        </w:rPr>
        <w:t xml:space="preserve"> </w:t>
      </w:r>
      <w:proofErr w:type="spellStart"/>
      <w:r w:rsidRPr="00E02120">
        <w:rPr>
          <w:bCs/>
          <w:lang w:val="hu-HU"/>
        </w:rPr>
        <w:t>Healthcare</w:t>
      </w:r>
      <w:proofErr w:type="spellEnd"/>
      <w:r w:rsidRPr="00E02120">
        <w:rPr>
          <w:bCs/>
          <w:lang w:val="hu-HU"/>
        </w:rPr>
        <w:t xml:space="preserve"> Limited</w:t>
      </w:r>
    </w:p>
    <w:p w14:paraId="284985E8" w14:textId="77777777" w:rsidR="00E02120" w:rsidRPr="00E02120" w:rsidRDefault="00E02120" w:rsidP="00E02120">
      <w:pPr>
        <w:rPr>
          <w:bCs/>
          <w:lang w:val="hu-HU"/>
        </w:rPr>
      </w:pPr>
      <w:proofErr w:type="spellStart"/>
      <w:r w:rsidRPr="00E02120">
        <w:rPr>
          <w:bCs/>
          <w:lang w:val="hu-HU"/>
        </w:rPr>
        <w:t>Waterford</w:t>
      </w:r>
      <w:proofErr w:type="spellEnd"/>
      <w:r w:rsidRPr="00E02120">
        <w:rPr>
          <w:bCs/>
          <w:lang w:val="hu-HU"/>
        </w:rPr>
        <w:t xml:space="preserve"> </w:t>
      </w:r>
      <w:proofErr w:type="spellStart"/>
      <w:r w:rsidRPr="00E02120">
        <w:rPr>
          <w:bCs/>
          <w:lang w:val="hu-HU"/>
        </w:rPr>
        <w:t>Road</w:t>
      </w:r>
      <w:proofErr w:type="spellEnd"/>
    </w:p>
    <w:p w14:paraId="27A2E7B4" w14:textId="77777777" w:rsidR="00E02120" w:rsidRPr="00E02120" w:rsidRDefault="00E02120" w:rsidP="00E02120">
      <w:pPr>
        <w:rPr>
          <w:bCs/>
          <w:lang w:val="hu-HU"/>
        </w:rPr>
      </w:pPr>
      <w:proofErr w:type="spellStart"/>
      <w:r w:rsidRPr="00E02120">
        <w:rPr>
          <w:bCs/>
          <w:lang w:val="hu-HU"/>
        </w:rPr>
        <w:t>Gurtnafleur</w:t>
      </w:r>
      <w:proofErr w:type="spellEnd"/>
    </w:p>
    <w:p w14:paraId="2F9FB6BD" w14:textId="77777777" w:rsidR="00E02120" w:rsidRPr="00E02120" w:rsidRDefault="00E02120" w:rsidP="00E02120">
      <w:pPr>
        <w:rPr>
          <w:bCs/>
          <w:lang w:val="hu-HU"/>
        </w:rPr>
      </w:pPr>
      <w:r w:rsidRPr="00E02120">
        <w:rPr>
          <w:bCs/>
          <w:lang w:val="hu-HU"/>
        </w:rPr>
        <w:t xml:space="preserve">E91 D768 </w:t>
      </w:r>
      <w:proofErr w:type="spellStart"/>
      <w:r w:rsidRPr="00E02120">
        <w:rPr>
          <w:bCs/>
          <w:lang w:val="hu-HU"/>
        </w:rPr>
        <w:t>Clonmel</w:t>
      </w:r>
      <w:proofErr w:type="spellEnd"/>
    </w:p>
    <w:p w14:paraId="1D323C0A" w14:textId="77777777" w:rsidR="00E02120" w:rsidRPr="00E02120" w:rsidRDefault="00E02120" w:rsidP="00E02120">
      <w:pPr>
        <w:rPr>
          <w:bCs/>
          <w:lang w:val="hu-HU"/>
        </w:rPr>
      </w:pPr>
      <w:r w:rsidRPr="00E02120">
        <w:rPr>
          <w:bCs/>
          <w:lang w:val="hu-HU"/>
        </w:rPr>
        <w:t xml:space="preserve">Co. </w:t>
      </w:r>
      <w:proofErr w:type="spellStart"/>
      <w:r w:rsidRPr="00E02120">
        <w:rPr>
          <w:bCs/>
          <w:lang w:val="hu-HU"/>
        </w:rPr>
        <w:t>Tipperary</w:t>
      </w:r>
      <w:proofErr w:type="spellEnd"/>
    </w:p>
    <w:p w14:paraId="2B361B22" w14:textId="1F1AFFED" w:rsidR="00E02120" w:rsidRPr="00E02120" w:rsidRDefault="00E02120" w:rsidP="00E02120">
      <w:pPr>
        <w:rPr>
          <w:bCs/>
          <w:lang w:val="hu-HU"/>
        </w:rPr>
      </w:pPr>
      <w:r>
        <w:rPr>
          <w:bCs/>
          <w:lang w:val="hu-HU"/>
        </w:rPr>
        <w:t>Írország</w:t>
      </w:r>
    </w:p>
    <w:p w14:paraId="55BBB67A" w14:textId="77777777" w:rsidR="00E02120" w:rsidRPr="00E02120" w:rsidRDefault="00E02120" w:rsidP="00E02120">
      <w:pPr>
        <w:rPr>
          <w:bCs/>
          <w:lang w:val="hu-HU"/>
        </w:rPr>
      </w:pPr>
    </w:p>
    <w:p w14:paraId="1D5438F8" w14:textId="77777777" w:rsidR="00E02120" w:rsidRPr="00E02120" w:rsidRDefault="00E02120" w:rsidP="00E02120">
      <w:pPr>
        <w:rPr>
          <w:bCs/>
          <w:lang w:val="hu-HU"/>
        </w:rPr>
      </w:pPr>
      <w:r w:rsidRPr="00E02120">
        <w:rPr>
          <w:bCs/>
          <w:lang w:val="hu-HU"/>
        </w:rPr>
        <w:t>Stada Arzneimittel GmbH</w:t>
      </w:r>
    </w:p>
    <w:p w14:paraId="431A42FB" w14:textId="77777777" w:rsidR="00E02120" w:rsidRPr="00E02120" w:rsidRDefault="00E02120" w:rsidP="00E02120">
      <w:pPr>
        <w:rPr>
          <w:bCs/>
          <w:lang w:val="hu-HU"/>
        </w:rPr>
      </w:pPr>
      <w:proofErr w:type="spellStart"/>
      <w:r w:rsidRPr="00E02120">
        <w:rPr>
          <w:bCs/>
          <w:lang w:val="hu-HU"/>
        </w:rPr>
        <w:t>Muthgasse</w:t>
      </w:r>
      <w:proofErr w:type="spellEnd"/>
      <w:r w:rsidRPr="00E02120">
        <w:rPr>
          <w:bCs/>
          <w:lang w:val="hu-HU"/>
        </w:rPr>
        <w:t xml:space="preserve"> 36/2</w:t>
      </w:r>
    </w:p>
    <w:p w14:paraId="61887C8F" w14:textId="77777777" w:rsidR="00E02120" w:rsidRPr="00E02120" w:rsidRDefault="00E02120" w:rsidP="00E02120">
      <w:pPr>
        <w:rPr>
          <w:bCs/>
          <w:lang w:val="hu-HU"/>
        </w:rPr>
      </w:pPr>
      <w:proofErr w:type="spellStart"/>
      <w:r w:rsidRPr="00E02120">
        <w:rPr>
          <w:bCs/>
          <w:lang w:val="hu-HU"/>
        </w:rPr>
        <w:t>Doebling</w:t>
      </w:r>
      <w:proofErr w:type="spellEnd"/>
    </w:p>
    <w:p w14:paraId="4C1F70EF" w14:textId="77777777" w:rsidR="00E02120" w:rsidRPr="00E02120" w:rsidRDefault="00E02120" w:rsidP="00E02120">
      <w:pPr>
        <w:rPr>
          <w:bCs/>
          <w:lang w:val="hu-HU"/>
        </w:rPr>
      </w:pPr>
      <w:r w:rsidRPr="00E02120">
        <w:rPr>
          <w:bCs/>
          <w:lang w:val="hu-HU"/>
        </w:rPr>
        <w:t xml:space="preserve">1190 </w:t>
      </w:r>
      <w:proofErr w:type="spellStart"/>
      <w:r w:rsidRPr="00E02120">
        <w:rPr>
          <w:bCs/>
          <w:lang w:val="hu-HU"/>
        </w:rPr>
        <w:t>Vienna</w:t>
      </w:r>
      <w:proofErr w:type="spellEnd"/>
    </w:p>
    <w:p w14:paraId="468821F5" w14:textId="4DD31AA4" w:rsidR="00E02120" w:rsidRPr="00492386" w:rsidRDefault="00E02120" w:rsidP="00E02120">
      <w:pPr>
        <w:rPr>
          <w:bCs/>
          <w:lang w:val="hu-HU"/>
        </w:rPr>
      </w:pPr>
      <w:r>
        <w:rPr>
          <w:bCs/>
          <w:lang w:val="hu-HU"/>
        </w:rPr>
        <w:t>Ausztria</w:t>
      </w:r>
    </w:p>
    <w:p w14:paraId="4199C252" w14:textId="77777777" w:rsidR="00F355FC" w:rsidRPr="00492386" w:rsidRDefault="00F355FC" w:rsidP="00492386">
      <w:pPr>
        <w:rPr>
          <w:lang w:val="hu-HU"/>
        </w:rPr>
      </w:pPr>
    </w:p>
    <w:p w14:paraId="050B06F6" w14:textId="58138B30" w:rsidR="0094053C" w:rsidRPr="00492386" w:rsidRDefault="00061B24" w:rsidP="00492386">
      <w:pPr>
        <w:rPr>
          <w:lang w:val="hu-HU"/>
        </w:rPr>
      </w:pPr>
      <w:r w:rsidRPr="00492386">
        <w:rPr>
          <w:b/>
          <w:bCs/>
          <w:lang w:val="hu-HU"/>
        </w:rPr>
        <w:t>Ezt a gyógyszert az Európai Gazdasági Térség tagállamaiban az alábbi neveken engedélyezték:</w:t>
      </w:r>
    </w:p>
    <w:p w14:paraId="58FD7D01" w14:textId="19A92A2D" w:rsidR="00B86B4B" w:rsidRPr="00492386" w:rsidRDefault="00BF5D5F" w:rsidP="00492386">
      <w:pPr>
        <w:ind w:left="1701" w:hanging="1701"/>
        <w:rPr>
          <w:lang w:val="hu-HU"/>
        </w:rPr>
      </w:pPr>
      <w:r w:rsidRPr="00492386">
        <w:rPr>
          <w:lang w:val="hu-HU"/>
        </w:rPr>
        <w:t>Ausztria</w:t>
      </w:r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Lemocin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Flurbiprofen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D05880" w:rsidRPr="00357B1F">
        <w:rPr>
          <w:lang w:val="hu-HU"/>
        </w:rPr>
        <w:t>Zitronengeschmack</w:t>
      </w:r>
      <w:proofErr w:type="spellEnd"/>
      <w:r w:rsidR="00D05880" w:rsidRPr="00492386">
        <w:rPr>
          <w:lang w:val="hu-HU"/>
        </w:rPr>
        <w:t xml:space="preserve"> </w:t>
      </w:r>
      <w:r w:rsidR="00B86B4B" w:rsidRPr="00492386">
        <w:rPr>
          <w:lang w:val="hu-HU"/>
        </w:rPr>
        <w:t>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Lutschtabletten</w:t>
      </w:r>
      <w:proofErr w:type="spellEnd"/>
      <w:r w:rsidR="00B86B4B" w:rsidRPr="00492386">
        <w:rPr>
          <w:lang w:val="hu-HU"/>
        </w:rPr>
        <w:t xml:space="preserve"> mit </w:t>
      </w:r>
    </w:p>
    <w:p w14:paraId="0FB1847B" w14:textId="0617E2E3" w:rsidR="00B86B4B" w:rsidRPr="00492386" w:rsidRDefault="00B86B4B" w:rsidP="00492386">
      <w:pPr>
        <w:ind w:left="1701" w:hanging="1701"/>
        <w:rPr>
          <w:lang w:val="hu-HU"/>
        </w:rPr>
      </w:pPr>
      <w:r w:rsidRPr="00492386">
        <w:rPr>
          <w:lang w:val="hu-HU"/>
        </w:rPr>
        <w:t>Belgium:</w:t>
      </w:r>
      <w:r w:rsidRPr="00492386">
        <w:rPr>
          <w:lang w:val="hu-HU"/>
        </w:rPr>
        <w:tab/>
      </w:r>
      <w:proofErr w:type="spellStart"/>
      <w:r w:rsidRPr="00492386">
        <w:rPr>
          <w:lang w:val="hu-HU"/>
        </w:rPr>
        <w:t>Flurbiprofen</w:t>
      </w:r>
      <w:proofErr w:type="spellEnd"/>
      <w:r w:rsidRPr="00492386">
        <w:rPr>
          <w:lang w:val="hu-HU"/>
        </w:rPr>
        <w:t xml:space="preserve"> EG </w:t>
      </w:r>
      <w:proofErr w:type="spellStart"/>
      <w:r w:rsidRPr="00492386">
        <w:rPr>
          <w:lang w:val="hu-HU"/>
        </w:rPr>
        <w:t>Suikervrij</w:t>
      </w:r>
      <w:proofErr w:type="spellEnd"/>
      <w:r w:rsidRPr="00492386">
        <w:rPr>
          <w:lang w:val="hu-HU"/>
        </w:rPr>
        <w:t xml:space="preserve"> 8,75</w:t>
      </w:r>
      <w:r w:rsidR="00A5445B" w:rsidRPr="00492386">
        <w:rPr>
          <w:lang w:val="hu-HU"/>
        </w:rPr>
        <w:t> </w:t>
      </w:r>
      <w:r w:rsidRPr="00492386">
        <w:rPr>
          <w:lang w:val="hu-HU"/>
        </w:rPr>
        <w:t xml:space="preserve">mg </w:t>
      </w:r>
      <w:proofErr w:type="spellStart"/>
      <w:r w:rsidRPr="00492386">
        <w:rPr>
          <w:lang w:val="hu-HU"/>
        </w:rPr>
        <w:t>zuigtabletten</w:t>
      </w:r>
      <w:proofErr w:type="spellEnd"/>
    </w:p>
    <w:p w14:paraId="2834297E" w14:textId="6145E64A" w:rsidR="00B86B4B" w:rsidRPr="00492386" w:rsidRDefault="00BF5D5F" w:rsidP="00361EC6">
      <w:pPr>
        <w:ind w:left="1701" w:hanging="1701"/>
        <w:rPr>
          <w:lang w:val="hu-HU"/>
        </w:rPr>
      </w:pPr>
      <w:r w:rsidRPr="00492386">
        <w:rPr>
          <w:lang w:val="hu-HU"/>
        </w:rPr>
        <w:t>Bulgária</w:t>
      </w:r>
      <w:r w:rsidR="00B86B4B" w:rsidRPr="00492386">
        <w:rPr>
          <w:lang w:val="hu-HU"/>
        </w:rPr>
        <w:t xml:space="preserve">: 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Orofar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Intense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sugar</w:t>
      </w:r>
      <w:proofErr w:type="spellEnd"/>
      <w:r w:rsidR="00B86B4B" w:rsidRPr="00492386">
        <w:rPr>
          <w:lang w:val="hu-HU"/>
        </w:rPr>
        <w:t xml:space="preserve">-free </w:t>
      </w:r>
      <w:proofErr w:type="spellStart"/>
      <w:r w:rsidR="00D05880">
        <w:rPr>
          <w:lang w:val="hu-HU"/>
        </w:rPr>
        <w:t>Lemon</w:t>
      </w:r>
      <w:proofErr w:type="spellEnd"/>
      <w:r w:rsidR="00D05880">
        <w:rPr>
          <w:lang w:val="hu-HU"/>
        </w:rPr>
        <w:t xml:space="preserve"> </w:t>
      </w:r>
      <w:r w:rsidR="00B86B4B" w:rsidRPr="00492386">
        <w:rPr>
          <w:lang w:val="hu-HU"/>
        </w:rPr>
        <w:t>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lozenges</w:t>
      </w:r>
      <w:proofErr w:type="spellEnd"/>
    </w:p>
    <w:p w14:paraId="74289333" w14:textId="1442FCFB" w:rsidR="00B86B4B" w:rsidRPr="00492386" w:rsidRDefault="00BF5D5F" w:rsidP="00492386">
      <w:pPr>
        <w:ind w:left="1701" w:hanging="1701"/>
        <w:rPr>
          <w:lang w:val="hu-HU"/>
        </w:rPr>
      </w:pPr>
      <w:r w:rsidRPr="00492386">
        <w:rPr>
          <w:lang w:val="hu-HU"/>
        </w:rPr>
        <w:t>Horvátország</w:t>
      </w:r>
      <w:r w:rsidR="00B86B4B" w:rsidRPr="00492386">
        <w:rPr>
          <w:lang w:val="hu-HU"/>
        </w:rPr>
        <w:t xml:space="preserve">: 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Orofar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bez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šećera</w:t>
      </w:r>
      <w:proofErr w:type="spellEnd"/>
      <w:r w:rsidR="00B86B4B" w:rsidRPr="00492386">
        <w:rPr>
          <w:lang w:val="hu-HU"/>
        </w:rPr>
        <w:t xml:space="preserve"> 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pastile</w:t>
      </w:r>
      <w:proofErr w:type="spellEnd"/>
    </w:p>
    <w:p w14:paraId="53A3EFDB" w14:textId="54EE3132" w:rsidR="00B86B4B" w:rsidRPr="00492386" w:rsidRDefault="00BF5D5F" w:rsidP="00492386">
      <w:pPr>
        <w:ind w:left="1701" w:hanging="1701"/>
        <w:rPr>
          <w:lang w:val="hu-HU"/>
        </w:rPr>
      </w:pPr>
      <w:r w:rsidRPr="00492386">
        <w:rPr>
          <w:lang w:val="hu-HU"/>
        </w:rPr>
        <w:t>Ciprus</w:t>
      </w:r>
      <w:r w:rsidR="00B86B4B" w:rsidRPr="00492386">
        <w:rPr>
          <w:lang w:val="hu-HU"/>
        </w:rPr>
        <w:t xml:space="preserve">: </w:t>
      </w:r>
      <w:r w:rsidR="00B86B4B" w:rsidRPr="00492386">
        <w:rPr>
          <w:lang w:val="hu-HU"/>
        </w:rPr>
        <w:tab/>
        <w:t xml:space="preserve">Flurbiprofen </w:t>
      </w:r>
      <w:proofErr w:type="spellStart"/>
      <w:r w:rsidR="00B86B4B" w:rsidRPr="00492386">
        <w:rPr>
          <w:lang w:val="hu-HU"/>
        </w:rPr>
        <w:t>Stada</w:t>
      </w:r>
      <w:proofErr w:type="spellEnd"/>
      <w:r w:rsidR="00B86B4B" w:rsidRPr="00492386">
        <w:rPr>
          <w:lang w:val="hu-HU"/>
        </w:rPr>
        <w:t xml:space="preserve"> 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τροχίσκοι</w:t>
      </w:r>
      <w:proofErr w:type="spellEnd"/>
      <w:r w:rsidR="00B86B4B" w:rsidRPr="00492386">
        <w:rPr>
          <w:lang w:val="hu-HU"/>
        </w:rPr>
        <w:t>.</w:t>
      </w:r>
    </w:p>
    <w:p w14:paraId="533586CA" w14:textId="0F503D94" w:rsidR="00B86B4B" w:rsidRPr="00492386" w:rsidRDefault="00BF5D5F" w:rsidP="00492386">
      <w:pPr>
        <w:ind w:left="1701" w:hanging="1701"/>
        <w:rPr>
          <w:lang w:val="hu-HU"/>
        </w:rPr>
      </w:pPr>
      <w:bookmarkStart w:id="2" w:name="_Hlk190351222"/>
      <w:r w:rsidRPr="00492386">
        <w:rPr>
          <w:lang w:val="hu-HU"/>
        </w:rPr>
        <w:t>Csehország</w:t>
      </w:r>
      <w:bookmarkEnd w:id="2"/>
      <w:r w:rsidR="00B86B4B" w:rsidRPr="00492386">
        <w:rPr>
          <w:lang w:val="hu-HU"/>
        </w:rPr>
        <w:t xml:space="preserve">: </w:t>
      </w:r>
      <w:r w:rsidR="00B86B4B" w:rsidRPr="00492386">
        <w:rPr>
          <w:lang w:val="hu-HU"/>
        </w:rPr>
        <w:tab/>
        <w:t>Flurbiprofen STADA</w:t>
      </w:r>
    </w:p>
    <w:p w14:paraId="4780D23E" w14:textId="51A0937A" w:rsidR="00B86B4B" w:rsidRPr="00492386" w:rsidRDefault="00BF5D5F" w:rsidP="00492386">
      <w:pPr>
        <w:ind w:left="1701" w:hanging="1701"/>
        <w:rPr>
          <w:lang w:val="hu-HU"/>
        </w:rPr>
      </w:pPr>
      <w:bookmarkStart w:id="3" w:name="_Hlk190351241"/>
      <w:r w:rsidRPr="00492386">
        <w:rPr>
          <w:lang w:val="hu-HU"/>
        </w:rPr>
        <w:t>Németország</w:t>
      </w:r>
      <w:bookmarkEnd w:id="3"/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Flurbiprofen</w:t>
      </w:r>
      <w:proofErr w:type="spellEnd"/>
      <w:r w:rsidR="00B86B4B" w:rsidRPr="00492386">
        <w:rPr>
          <w:lang w:val="hu-HU"/>
        </w:rPr>
        <w:t xml:space="preserve"> AL 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Lutschtabletten</w:t>
      </w:r>
      <w:proofErr w:type="spellEnd"/>
    </w:p>
    <w:p w14:paraId="340E6CB7" w14:textId="7F9B648E" w:rsidR="00B86B4B" w:rsidRPr="00492386" w:rsidRDefault="00BF5D5F" w:rsidP="00492386">
      <w:pPr>
        <w:ind w:left="1701" w:hanging="1701"/>
        <w:rPr>
          <w:lang w:val="hu-HU"/>
        </w:rPr>
      </w:pPr>
      <w:bookmarkStart w:id="4" w:name="_Hlk190351299"/>
      <w:r w:rsidRPr="00492386">
        <w:rPr>
          <w:lang w:val="hu-HU"/>
        </w:rPr>
        <w:t>Dánia</w:t>
      </w:r>
      <w:bookmarkEnd w:id="4"/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>Flurbiprofen STADA</w:t>
      </w:r>
    </w:p>
    <w:p w14:paraId="286D7A4E" w14:textId="52392A2F" w:rsidR="00B86B4B" w:rsidRPr="00492386" w:rsidRDefault="00BF5D5F" w:rsidP="00492386">
      <w:pPr>
        <w:ind w:left="1701" w:hanging="1701"/>
        <w:rPr>
          <w:lang w:val="hu-HU"/>
        </w:rPr>
      </w:pPr>
      <w:r w:rsidRPr="00492386">
        <w:rPr>
          <w:lang w:val="hu-HU"/>
        </w:rPr>
        <w:t>Észtország</w:t>
      </w:r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>Flurbiprofen STADA</w:t>
      </w:r>
    </w:p>
    <w:p w14:paraId="0AF9C34D" w14:textId="44EF168E" w:rsidR="00B86B4B" w:rsidRPr="00492386" w:rsidRDefault="00BF5D5F" w:rsidP="00492386">
      <w:pPr>
        <w:ind w:left="1701" w:hanging="1701"/>
        <w:rPr>
          <w:lang w:val="hu-HU"/>
        </w:rPr>
      </w:pPr>
      <w:bookmarkStart w:id="5" w:name="_Hlk190351372"/>
      <w:r w:rsidRPr="00492386">
        <w:rPr>
          <w:lang w:val="hu-HU"/>
        </w:rPr>
        <w:t>Finnország</w:t>
      </w:r>
      <w:bookmarkEnd w:id="5"/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>Flurbiprofen STADA 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imeskelytabletti</w:t>
      </w:r>
      <w:proofErr w:type="spellEnd"/>
    </w:p>
    <w:p w14:paraId="2AC626F5" w14:textId="18468D0F" w:rsidR="00B86B4B" w:rsidRPr="00492386" w:rsidRDefault="00BF5D5F" w:rsidP="00492386">
      <w:pPr>
        <w:ind w:left="1701" w:hanging="1701"/>
        <w:rPr>
          <w:lang w:val="hu-HU"/>
        </w:rPr>
      </w:pPr>
      <w:r w:rsidRPr="00492386">
        <w:rPr>
          <w:lang w:val="hu-HU"/>
        </w:rPr>
        <w:t>Görögország</w:t>
      </w:r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 xml:space="preserve">OROFEN® </w:t>
      </w:r>
      <w:r w:rsidR="00D05880" w:rsidRPr="00D05880">
        <w:t>Lemon Sugar-free 8.75</w:t>
      </w:r>
      <w:r w:rsidR="00D05880">
        <w:t> </w:t>
      </w:r>
      <w:r w:rsidR="00D05880" w:rsidRPr="00D05880">
        <w:t xml:space="preserve">mg </w:t>
      </w:r>
      <w:proofErr w:type="spellStart"/>
      <w:r w:rsidR="00D05880" w:rsidRPr="00D05880">
        <w:rPr>
          <w:lang w:val="de-DE"/>
        </w:rPr>
        <w:t>τροχίσκοι</w:t>
      </w:r>
      <w:proofErr w:type="spellEnd"/>
    </w:p>
    <w:p w14:paraId="0ED15182" w14:textId="659E34D7" w:rsidR="00B86B4B" w:rsidRPr="00492386" w:rsidRDefault="00BF5D5F" w:rsidP="00492386">
      <w:pPr>
        <w:ind w:left="1701" w:hanging="1701"/>
        <w:rPr>
          <w:lang w:val="hu-HU"/>
        </w:rPr>
      </w:pPr>
      <w:r w:rsidRPr="00492386">
        <w:rPr>
          <w:lang w:val="hu-HU"/>
        </w:rPr>
        <w:lastRenderedPageBreak/>
        <w:t>Magyarország</w:t>
      </w:r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</w:r>
      <w:proofErr w:type="spellStart"/>
      <w:r w:rsidR="00667740">
        <w:rPr>
          <w:lang w:val="hu-HU" w:eastAsia="hu-HU"/>
        </w:rPr>
        <w:t>Meboflur</w:t>
      </w:r>
      <w:proofErr w:type="spellEnd"/>
      <w:r w:rsidR="00667740">
        <w:rPr>
          <w:lang w:val="hu-HU" w:eastAsia="hu-HU"/>
        </w:rPr>
        <w:t xml:space="preserve"> </w:t>
      </w:r>
      <w:proofErr w:type="spellStart"/>
      <w:r w:rsidR="00667740" w:rsidRPr="000C69CE">
        <w:rPr>
          <w:lang w:eastAsia="en-US"/>
        </w:rPr>
        <w:t>cukormentes</w:t>
      </w:r>
      <w:proofErr w:type="spellEnd"/>
      <w:r w:rsidR="00667740" w:rsidRPr="000C69CE">
        <w:rPr>
          <w:lang w:eastAsia="en-US"/>
        </w:rPr>
        <w:t xml:space="preserve"> </w:t>
      </w:r>
      <w:proofErr w:type="spellStart"/>
      <w:r w:rsidR="00667740" w:rsidRPr="000C69CE">
        <w:rPr>
          <w:lang w:eastAsia="en-US"/>
        </w:rPr>
        <w:t>citromízű</w:t>
      </w:r>
      <w:proofErr w:type="spellEnd"/>
      <w:r w:rsidR="00667740" w:rsidRPr="000C69CE">
        <w:rPr>
          <w:lang w:eastAsia="en-US"/>
        </w:rPr>
        <w:t xml:space="preserve"> </w:t>
      </w:r>
      <w:r w:rsidR="00B86B4B" w:rsidRPr="00492386">
        <w:rPr>
          <w:lang w:val="hu-HU"/>
        </w:rPr>
        <w:t>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>mg szopogató tabletta</w:t>
      </w:r>
    </w:p>
    <w:p w14:paraId="0F30AD2A" w14:textId="4D689EB8" w:rsidR="00B86B4B" w:rsidRPr="00492386" w:rsidRDefault="00081E7D" w:rsidP="00492386">
      <w:pPr>
        <w:ind w:left="1701" w:hanging="1701"/>
        <w:rPr>
          <w:lang w:val="hu-HU"/>
        </w:rPr>
      </w:pPr>
      <w:bookmarkStart w:id="6" w:name="_Hlk190351456"/>
      <w:r w:rsidRPr="00492386">
        <w:rPr>
          <w:lang w:val="hu-HU"/>
        </w:rPr>
        <w:t>Írország</w:t>
      </w:r>
      <w:bookmarkEnd w:id="6"/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Medisils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Intensive</w:t>
      </w:r>
      <w:proofErr w:type="spellEnd"/>
      <w:r w:rsidR="00B86B4B" w:rsidRPr="00492386">
        <w:rPr>
          <w:lang w:val="hu-HU"/>
        </w:rPr>
        <w:t xml:space="preserve"> 8.75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lozenges</w:t>
      </w:r>
      <w:proofErr w:type="spellEnd"/>
    </w:p>
    <w:p w14:paraId="596FDBEE" w14:textId="09DA9E5B" w:rsidR="00B86B4B" w:rsidRPr="00492386" w:rsidRDefault="00081E7D" w:rsidP="00492386">
      <w:pPr>
        <w:ind w:left="1701" w:hanging="1701"/>
        <w:rPr>
          <w:lang w:val="hu-HU"/>
        </w:rPr>
      </w:pPr>
      <w:r w:rsidRPr="00492386">
        <w:rPr>
          <w:lang w:val="hu-HU"/>
        </w:rPr>
        <w:t>Olaszország</w:t>
      </w:r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>FLURBIPROFENE EG STADA</w:t>
      </w:r>
    </w:p>
    <w:p w14:paraId="335511BA" w14:textId="60602175" w:rsidR="00B86B4B" w:rsidRPr="00492386" w:rsidRDefault="00B86B4B" w:rsidP="00492386">
      <w:pPr>
        <w:ind w:left="1701" w:hanging="1701"/>
        <w:rPr>
          <w:lang w:val="hu-HU"/>
        </w:rPr>
      </w:pPr>
      <w:r w:rsidRPr="00492386">
        <w:rPr>
          <w:lang w:val="hu-HU"/>
        </w:rPr>
        <w:t>Luxemburg:</w:t>
      </w:r>
      <w:r w:rsidRPr="00492386">
        <w:rPr>
          <w:lang w:val="hu-HU"/>
        </w:rPr>
        <w:tab/>
      </w:r>
      <w:proofErr w:type="spellStart"/>
      <w:r w:rsidRPr="00492386">
        <w:rPr>
          <w:lang w:val="hu-HU"/>
        </w:rPr>
        <w:t>Flurbiprofen</w:t>
      </w:r>
      <w:proofErr w:type="spellEnd"/>
      <w:r w:rsidRPr="00492386">
        <w:rPr>
          <w:lang w:val="hu-HU"/>
        </w:rPr>
        <w:t xml:space="preserve"> EG </w:t>
      </w:r>
      <w:proofErr w:type="spellStart"/>
      <w:r w:rsidRPr="00492386">
        <w:rPr>
          <w:lang w:val="hu-HU"/>
        </w:rPr>
        <w:t>Sans</w:t>
      </w:r>
      <w:proofErr w:type="spellEnd"/>
      <w:r w:rsidRPr="00492386">
        <w:rPr>
          <w:lang w:val="hu-HU"/>
        </w:rPr>
        <w:t xml:space="preserve"> Sucre 8,75</w:t>
      </w:r>
      <w:r w:rsidR="00A5445B" w:rsidRPr="00492386">
        <w:rPr>
          <w:lang w:val="hu-HU"/>
        </w:rPr>
        <w:t> </w:t>
      </w:r>
      <w:r w:rsidRPr="00492386">
        <w:rPr>
          <w:lang w:val="hu-HU"/>
        </w:rPr>
        <w:t xml:space="preserve">mg </w:t>
      </w:r>
      <w:proofErr w:type="spellStart"/>
      <w:r w:rsidRPr="00492386">
        <w:rPr>
          <w:lang w:val="hu-HU"/>
        </w:rPr>
        <w:t>pastilles</w:t>
      </w:r>
      <w:proofErr w:type="spellEnd"/>
    </w:p>
    <w:p w14:paraId="6195E55C" w14:textId="3DB4000B" w:rsidR="00B86B4B" w:rsidRPr="00492386" w:rsidRDefault="00081E7D" w:rsidP="00492386">
      <w:pPr>
        <w:ind w:left="1701" w:hanging="1701"/>
        <w:rPr>
          <w:lang w:val="hu-HU"/>
        </w:rPr>
      </w:pPr>
      <w:r w:rsidRPr="00492386">
        <w:rPr>
          <w:lang w:val="hu-HU"/>
        </w:rPr>
        <w:t>Litvánia</w:t>
      </w:r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>Flurbiprofen STADA 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sūkājamās</w:t>
      </w:r>
      <w:proofErr w:type="spellEnd"/>
      <w:r w:rsidR="00B86B4B" w:rsidRPr="00492386">
        <w:rPr>
          <w:lang w:val="hu-HU"/>
        </w:rPr>
        <w:t xml:space="preserve"> tabletes</w:t>
      </w:r>
    </w:p>
    <w:p w14:paraId="4E8CDDA0" w14:textId="2060FA4A" w:rsidR="00B86B4B" w:rsidRPr="00492386" w:rsidRDefault="00081E7D" w:rsidP="00492386">
      <w:pPr>
        <w:ind w:left="1701" w:hanging="1701"/>
        <w:rPr>
          <w:lang w:val="hu-HU"/>
        </w:rPr>
      </w:pPr>
      <w:bookmarkStart w:id="7" w:name="_Hlk190351624"/>
      <w:r w:rsidRPr="00492386">
        <w:rPr>
          <w:lang w:val="hu-HU"/>
        </w:rPr>
        <w:t>Norvégia</w:t>
      </w:r>
      <w:bookmarkEnd w:id="7"/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>Flurbiprofen STADA</w:t>
      </w:r>
    </w:p>
    <w:p w14:paraId="0D1F2FD9" w14:textId="3D65875C" w:rsidR="00B86B4B" w:rsidRPr="00492386" w:rsidRDefault="00081E7D" w:rsidP="00492386">
      <w:pPr>
        <w:ind w:left="1701" w:hanging="1701"/>
        <w:rPr>
          <w:lang w:val="hu-HU"/>
        </w:rPr>
      </w:pPr>
      <w:bookmarkStart w:id="8" w:name="_Hlk190351600"/>
      <w:r w:rsidRPr="00492386">
        <w:rPr>
          <w:lang w:val="hu-HU"/>
        </w:rPr>
        <w:t>Hollandia</w:t>
      </w:r>
      <w:bookmarkEnd w:id="8"/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</w:r>
      <w:proofErr w:type="spellStart"/>
      <w:r w:rsidR="00D05880" w:rsidRPr="00D05880">
        <w:t>Kruidvat</w:t>
      </w:r>
      <w:proofErr w:type="spellEnd"/>
      <w:r w:rsidR="00D05880" w:rsidRPr="00D05880">
        <w:t xml:space="preserve"> flurbiprofen </w:t>
      </w:r>
      <w:proofErr w:type="spellStart"/>
      <w:r w:rsidR="00D05880" w:rsidRPr="00D05880">
        <w:t>citroen</w:t>
      </w:r>
      <w:proofErr w:type="spellEnd"/>
      <w:r w:rsidR="00D05880" w:rsidRPr="00D05880">
        <w:t xml:space="preserve"> 8,75</w:t>
      </w:r>
      <w:r w:rsidR="00D05880">
        <w:t> </w:t>
      </w:r>
      <w:r w:rsidR="00D05880" w:rsidRPr="00D05880">
        <w:t xml:space="preserve">mg </w:t>
      </w:r>
      <w:proofErr w:type="spellStart"/>
      <w:r w:rsidR="00D05880" w:rsidRPr="00D05880">
        <w:t>suikervrij</w:t>
      </w:r>
      <w:proofErr w:type="spellEnd"/>
      <w:r w:rsidR="00D05880" w:rsidRPr="00D05880">
        <w:t xml:space="preserve">, </w:t>
      </w:r>
      <w:proofErr w:type="spellStart"/>
      <w:r w:rsidR="00D05880" w:rsidRPr="00D05880">
        <w:t>zuigtabletten</w:t>
      </w:r>
      <w:proofErr w:type="spellEnd"/>
    </w:p>
    <w:p w14:paraId="007B60D1" w14:textId="0384370F" w:rsidR="00B86B4B" w:rsidRPr="00492386" w:rsidRDefault="00081E7D" w:rsidP="00492386">
      <w:pPr>
        <w:ind w:left="1701" w:hanging="1701"/>
        <w:rPr>
          <w:lang w:val="hu-HU"/>
        </w:rPr>
      </w:pPr>
      <w:r w:rsidRPr="00492386">
        <w:rPr>
          <w:lang w:val="hu-HU"/>
        </w:rPr>
        <w:t>Portugália</w:t>
      </w:r>
      <w:r w:rsidR="00B86B4B" w:rsidRPr="00492386">
        <w:rPr>
          <w:lang w:val="hu-HU"/>
        </w:rPr>
        <w:t xml:space="preserve">: 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Mebocaína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Intens</w:t>
      </w:r>
      <w:proofErr w:type="spellEnd"/>
    </w:p>
    <w:p w14:paraId="183DE242" w14:textId="7B06AE98" w:rsidR="00B86B4B" w:rsidRPr="00492386" w:rsidRDefault="00081E7D" w:rsidP="00492386">
      <w:pPr>
        <w:ind w:left="1701" w:hanging="1701"/>
        <w:rPr>
          <w:lang w:val="hu-HU"/>
        </w:rPr>
      </w:pPr>
      <w:r w:rsidRPr="00492386">
        <w:rPr>
          <w:lang w:val="hu-HU"/>
        </w:rPr>
        <w:t>Lengyelország</w:t>
      </w:r>
      <w:r w:rsidR="00B86B4B" w:rsidRPr="00492386">
        <w:rPr>
          <w:lang w:val="hu-HU"/>
        </w:rPr>
        <w:t xml:space="preserve">: 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Cholinex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Direct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B86B4B" w:rsidRPr="00492386">
        <w:rPr>
          <w:lang w:val="hu-HU"/>
        </w:rPr>
        <w:t>smak</w:t>
      </w:r>
      <w:proofErr w:type="spellEnd"/>
      <w:r w:rsidR="00B86B4B" w:rsidRPr="00492386">
        <w:rPr>
          <w:lang w:val="hu-HU"/>
        </w:rPr>
        <w:t xml:space="preserve"> </w:t>
      </w:r>
      <w:proofErr w:type="spellStart"/>
      <w:r w:rsidR="00D05880" w:rsidRPr="00D05880">
        <w:t>cytrynowy</w:t>
      </w:r>
      <w:proofErr w:type="spellEnd"/>
    </w:p>
    <w:p w14:paraId="191DB786" w14:textId="4A650164" w:rsidR="00B86B4B" w:rsidRPr="00492386" w:rsidRDefault="00B86B4B" w:rsidP="00492386">
      <w:pPr>
        <w:ind w:left="1701" w:hanging="1701"/>
        <w:rPr>
          <w:lang w:val="hu-HU"/>
        </w:rPr>
      </w:pPr>
      <w:r w:rsidRPr="00492386">
        <w:rPr>
          <w:lang w:val="hu-HU"/>
        </w:rPr>
        <w:t>Rom</w:t>
      </w:r>
      <w:r w:rsidR="00081E7D" w:rsidRPr="00492386">
        <w:rPr>
          <w:lang w:val="hu-HU"/>
        </w:rPr>
        <w:t>á</w:t>
      </w:r>
      <w:r w:rsidRPr="00492386">
        <w:rPr>
          <w:lang w:val="hu-HU"/>
        </w:rPr>
        <w:t xml:space="preserve">nia: </w:t>
      </w:r>
      <w:r w:rsidRPr="00492386">
        <w:rPr>
          <w:lang w:val="hu-HU"/>
        </w:rPr>
        <w:tab/>
      </w:r>
      <w:proofErr w:type="spellStart"/>
      <w:r w:rsidRPr="00492386">
        <w:rPr>
          <w:lang w:val="hu-HU"/>
        </w:rPr>
        <w:t>Orofar</w:t>
      </w:r>
      <w:proofErr w:type="spellEnd"/>
      <w:r w:rsidRPr="00492386">
        <w:rPr>
          <w:lang w:val="hu-HU"/>
        </w:rPr>
        <w:t xml:space="preserve"> </w:t>
      </w:r>
      <w:proofErr w:type="spellStart"/>
      <w:r w:rsidRPr="00492386">
        <w:rPr>
          <w:lang w:val="hu-HU"/>
        </w:rPr>
        <w:t>Intensiv</w:t>
      </w:r>
      <w:proofErr w:type="spellEnd"/>
      <w:r w:rsidRPr="00492386">
        <w:rPr>
          <w:lang w:val="hu-HU"/>
        </w:rPr>
        <w:t xml:space="preserve"> </w:t>
      </w:r>
      <w:proofErr w:type="spellStart"/>
      <w:r w:rsidR="00D05880" w:rsidRPr="00D05880">
        <w:t>Lămâie</w:t>
      </w:r>
      <w:proofErr w:type="spellEnd"/>
      <w:r w:rsidR="00D05880" w:rsidRPr="00D05880">
        <w:t xml:space="preserve"> </w:t>
      </w:r>
      <w:proofErr w:type="spellStart"/>
      <w:r w:rsidRPr="00492386">
        <w:rPr>
          <w:lang w:val="hu-HU"/>
        </w:rPr>
        <w:t>fără</w:t>
      </w:r>
      <w:proofErr w:type="spellEnd"/>
      <w:r w:rsidRPr="00492386">
        <w:rPr>
          <w:lang w:val="hu-HU"/>
        </w:rPr>
        <w:t xml:space="preserve"> </w:t>
      </w:r>
      <w:proofErr w:type="spellStart"/>
      <w:r w:rsidRPr="00492386">
        <w:rPr>
          <w:lang w:val="hu-HU"/>
        </w:rPr>
        <w:t>zahăr</w:t>
      </w:r>
      <w:proofErr w:type="spellEnd"/>
      <w:r w:rsidRPr="00492386">
        <w:rPr>
          <w:lang w:val="hu-HU"/>
        </w:rPr>
        <w:t>, 8,75</w:t>
      </w:r>
      <w:r w:rsidR="00A5445B" w:rsidRPr="00492386">
        <w:rPr>
          <w:lang w:val="hu-HU"/>
        </w:rPr>
        <w:t> </w:t>
      </w:r>
      <w:r w:rsidRPr="00492386">
        <w:rPr>
          <w:lang w:val="hu-HU"/>
        </w:rPr>
        <w:t xml:space="preserve">mg </w:t>
      </w:r>
      <w:proofErr w:type="spellStart"/>
      <w:r w:rsidRPr="00492386">
        <w:rPr>
          <w:lang w:val="hu-HU"/>
        </w:rPr>
        <w:t>pastile</w:t>
      </w:r>
      <w:proofErr w:type="spellEnd"/>
    </w:p>
    <w:p w14:paraId="241661D7" w14:textId="636850DC" w:rsidR="00B86B4B" w:rsidRPr="00492386" w:rsidRDefault="00081E7D" w:rsidP="00492386">
      <w:pPr>
        <w:ind w:left="1701" w:hanging="1701"/>
        <w:rPr>
          <w:lang w:val="hu-HU"/>
        </w:rPr>
      </w:pPr>
      <w:r w:rsidRPr="00492386">
        <w:rPr>
          <w:lang w:val="hu-HU"/>
        </w:rPr>
        <w:t>Szlovénia</w:t>
      </w:r>
      <w:r w:rsidR="00B86B4B" w:rsidRPr="00492386">
        <w:rPr>
          <w:lang w:val="hu-HU"/>
        </w:rPr>
        <w:t xml:space="preserve">: </w:t>
      </w:r>
      <w:r w:rsidR="00B86B4B" w:rsidRPr="00492386">
        <w:rPr>
          <w:lang w:val="hu-HU"/>
        </w:rPr>
        <w:tab/>
        <w:t>Flurbiprofen STADA 8,75</w:t>
      </w:r>
      <w:r w:rsidR="00A5445B" w:rsidRPr="00492386">
        <w:rPr>
          <w:lang w:val="hu-HU"/>
        </w:rPr>
        <w:t> </w:t>
      </w:r>
      <w:r w:rsidR="00B86B4B" w:rsidRPr="00492386">
        <w:rPr>
          <w:lang w:val="hu-HU"/>
        </w:rPr>
        <w:t xml:space="preserve">mg </w:t>
      </w:r>
      <w:proofErr w:type="spellStart"/>
      <w:r w:rsidR="00B86B4B" w:rsidRPr="00492386">
        <w:rPr>
          <w:lang w:val="hu-HU"/>
        </w:rPr>
        <w:t>pastile</w:t>
      </w:r>
      <w:proofErr w:type="spellEnd"/>
    </w:p>
    <w:p w14:paraId="09B4423F" w14:textId="4EF32975" w:rsidR="00B86B4B" w:rsidRPr="00492386" w:rsidRDefault="00081E7D" w:rsidP="00492386">
      <w:pPr>
        <w:ind w:left="1701" w:hanging="1701"/>
        <w:rPr>
          <w:lang w:val="hu-HU"/>
        </w:rPr>
      </w:pPr>
      <w:r w:rsidRPr="00492386">
        <w:rPr>
          <w:lang w:val="hu-HU"/>
        </w:rPr>
        <w:t>Szlovákia</w:t>
      </w:r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</w:r>
      <w:proofErr w:type="spellStart"/>
      <w:r w:rsidR="00B86B4B" w:rsidRPr="00492386">
        <w:rPr>
          <w:lang w:val="hu-HU"/>
        </w:rPr>
        <w:t>Oroflurb</w:t>
      </w:r>
      <w:proofErr w:type="spellEnd"/>
      <w:r w:rsidR="00B86B4B" w:rsidRPr="00492386">
        <w:rPr>
          <w:lang w:val="hu-HU"/>
        </w:rPr>
        <w:t xml:space="preserve"> </w:t>
      </w:r>
      <w:r w:rsidR="00D05880" w:rsidRPr="00D05880">
        <w:t xml:space="preserve">Neo </w:t>
      </w:r>
      <w:proofErr w:type="spellStart"/>
      <w:r w:rsidR="00B86B4B" w:rsidRPr="00492386">
        <w:rPr>
          <w:lang w:val="hu-HU"/>
        </w:rPr>
        <w:t>pastilky</w:t>
      </w:r>
      <w:proofErr w:type="spellEnd"/>
      <w:r w:rsidR="00B86B4B" w:rsidRPr="00492386">
        <w:rPr>
          <w:lang w:val="hu-HU"/>
        </w:rPr>
        <w:t xml:space="preserve"> s </w:t>
      </w:r>
      <w:proofErr w:type="spellStart"/>
      <w:r w:rsidR="00D05880" w:rsidRPr="00D05880">
        <w:t>citrónovou</w:t>
      </w:r>
      <w:proofErr w:type="spellEnd"/>
      <w:r w:rsidR="00D05880" w:rsidRPr="00D05880">
        <w:t xml:space="preserve"> </w:t>
      </w:r>
      <w:proofErr w:type="spellStart"/>
      <w:r w:rsidR="00B86B4B" w:rsidRPr="00492386">
        <w:rPr>
          <w:lang w:val="hu-HU"/>
        </w:rPr>
        <w:t>príchuťou</w:t>
      </w:r>
      <w:proofErr w:type="spellEnd"/>
    </w:p>
    <w:p w14:paraId="635E3181" w14:textId="45BC2911" w:rsidR="00B86B4B" w:rsidRPr="00492386" w:rsidRDefault="00081E7D" w:rsidP="00492386">
      <w:pPr>
        <w:ind w:left="1701" w:hanging="1701"/>
        <w:rPr>
          <w:lang w:val="hu-HU"/>
        </w:rPr>
      </w:pPr>
      <w:bookmarkStart w:id="9" w:name="_Hlk190351657"/>
      <w:r w:rsidRPr="00492386">
        <w:rPr>
          <w:lang w:val="hu-HU"/>
        </w:rPr>
        <w:t>Svédország</w:t>
      </w:r>
      <w:bookmarkEnd w:id="9"/>
      <w:r w:rsidR="00B86B4B" w:rsidRPr="00492386">
        <w:rPr>
          <w:lang w:val="hu-HU"/>
        </w:rPr>
        <w:t>:</w:t>
      </w:r>
      <w:r w:rsidR="00B86B4B" w:rsidRPr="00492386">
        <w:rPr>
          <w:lang w:val="hu-HU"/>
        </w:rPr>
        <w:tab/>
        <w:t>Flurbiprofen STADA</w:t>
      </w:r>
    </w:p>
    <w:p w14:paraId="0AA4F88C" w14:textId="77777777" w:rsidR="009C0FDD" w:rsidRDefault="009C0FDD" w:rsidP="00492386">
      <w:pPr>
        <w:rPr>
          <w:lang w:val="hu-HU"/>
        </w:rPr>
      </w:pPr>
    </w:p>
    <w:p w14:paraId="76464E55" w14:textId="77777777" w:rsidR="009C0FDD" w:rsidRPr="002D555F" w:rsidRDefault="009C0FDD" w:rsidP="009C0FDD">
      <w:pPr>
        <w:rPr>
          <w:lang w:eastAsia="en-US"/>
        </w:rPr>
      </w:pPr>
      <w:bookmarkStart w:id="10" w:name="_Hlk214357157"/>
      <w:r w:rsidRPr="002D555F">
        <w:rPr>
          <w:lang w:eastAsia="en-US"/>
        </w:rPr>
        <w:t>OGYI-T-</w:t>
      </w:r>
      <w:bookmarkStart w:id="11" w:name="_Hlk214353423"/>
      <w:r w:rsidRPr="002D555F">
        <w:rPr>
          <w:lang w:eastAsia="en-US"/>
        </w:rPr>
        <w:t>24658</w:t>
      </w:r>
      <w:bookmarkEnd w:id="11"/>
      <w:r w:rsidRPr="002D555F">
        <w:rPr>
          <w:lang w:eastAsia="en-US"/>
        </w:rPr>
        <w:t>/01     8x  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p w14:paraId="02381615" w14:textId="77777777" w:rsidR="009C0FDD" w:rsidRPr="002D555F" w:rsidRDefault="009C0FDD" w:rsidP="009C0FDD">
      <w:pPr>
        <w:rPr>
          <w:lang w:eastAsia="en-US"/>
        </w:rPr>
      </w:pPr>
      <w:bookmarkStart w:id="12" w:name="_Hlk214353716"/>
      <w:r w:rsidRPr="002D555F">
        <w:rPr>
          <w:lang w:eastAsia="en-US"/>
        </w:rPr>
        <w:t>OGYI-T-24658/02</w:t>
      </w:r>
      <w:bookmarkEnd w:id="12"/>
      <w:r w:rsidRPr="002D555F">
        <w:rPr>
          <w:lang w:eastAsia="en-US"/>
        </w:rPr>
        <w:t>     10x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p w14:paraId="3CB3D934" w14:textId="77777777" w:rsidR="009C0FDD" w:rsidRPr="002D555F" w:rsidRDefault="009C0FDD" w:rsidP="009C0FDD">
      <w:pPr>
        <w:rPr>
          <w:lang w:eastAsia="en-US"/>
        </w:rPr>
      </w:pPr>
      <w:r w:rsidRPr="002D555F">
        <w:rPr>
          <w:lang w:eastAsia="en-US"/>
        </w:rPr>
        <w:t>OGYI-T-24658/03     12x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p w14:paraId="5AA074DC" w14:textId="77777777" w:rsidR="009C0FDD" w:rsidRPr="002D555F" w:rsidRDefault="009C0FDD" w:rsidP="009C0FDD">
      <w:pPr>
        <w:rPr>
          <w:lang w:eastAsia="en-US"/>
        </w:rPr>
      </w:pPr>
      <w:bookmarkStart w:id="13" w:name="_Hlk214353928"/>
      <w:r w:rsidRPr="002D555F">
        <w:rPr>
          <w:lang w:eastAsia="en-US"/>
        </w:rPr>
        <w:t>OGYI-T-24658/04</w:t>
      </w:r>
      <w:bookmarkEnd w:id="13"/>
      <w:r w:rsidRPr="002D555F">
        <w:rPr>
          <w:lang w:eastAsia="en-US"/>
        </w:rPr>
        <w:t>     16x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p w14:paraId="58B00C03" w14:textId="77777777" w:rsidR="009C0FDD" w:rsidRPr="002D555F" w:rsidRDefault="009C0FDD" w:rsidP="009C0FDD">
      <w:pPr>
        <w:rPr>
          <w:lang w:eastAsia="en-US"/>
        </w:rPr>
      </w:pPr>
      <w:r w:rsidRPr="002D555F">
        <w:rPr>
          <w:lang w:eastAsia="en-US"/>
        </w:rPr>
        <w:t>OGYI-T-24658/05     20x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p w14:paraId="74C9C519" w14:textId="77777777" w:rsidR="009C0FDD" w:rsidRPr="002D555F" w:rsidRDefault="009C0FDD" w:rsidP="009C0FDD">
      <w:pPr>
        <w:rPr>
          <w:lang w:eastAsia="en-US"/>
        </w:rPr>
      </w:pPr>
      <w:r w:rsidRPr="002D555F">
        <w:rPr>
          <w:lang w:eastAsia="en-US"/>
        </w:rPr>
        <w:t>OGYI-T-24658/06     24x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p w14:paraId="7B9B5381" w14:textId="77777777" w:rsidR="009C0FDD" w:rsidRPr="002D555F" w:rsidRDefault="009C0FDD" w:rsidP="009C0FDD">
      <w:pPr>
        <w:rPr>
          <w:lang w:eastAsia="en-US"/>
        </w:rPr>
      </w:pPr>
      <w:r w:rsidRPr="002D555F">
        <w:rPr>
          <w:lang w:eastAsia="en-US"/>
        </w:rPr>
        <w:t>OGYI-T-24658/07     30x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p w14:paraId="10DF6CC9" w14:textId="77777777" w:rsidR="009C0FDD" w:rsidRPr="002D555F" w:rsidRDefault="009C0FDD" w:rsidP="009C0FDD">
      <w:pPr>
        <w:rPr>
          <w:lang w:eastAsia="en-US"/>
        </w:rPr>
      </w:pPr>
      <w:r w:rsidRPr="002D555F">
        <w:rPr>
          <w:lang w:eastAsia="en-US"/>
        </w:rPr>
        <w:t>OGYI-T-24658/08     36x      PVC/</w:t>
      </w:r>
      <w:proofErr w:type="spellStart"/>
      <w:r w:rsidRPr="002D555F">
        <w:rPr>
          <w:lang w:eastAsia="en-US"/>
        </w:rPr>
        <w:t>PVdC</w:t>
      </w:r>
      <w:proofErr w:type="spellEnd"/>
      <w:r w:rsidRPr="002D555F">
        <w:rPr>
          <w:lang w:eastAsia="en-US"/>
        </w:rPr>
        <w:t xml:space="preserve">//Al </w:t>
      </w:r>
      <w:proofErr w:type="spellStart"/>
      <w:r w:rsidRPr="002D555F">
        <w:rPr>
          <w:lang w:eastAsia="en-US"/>
        </w:rPr>
        <w:t>buborékcsomagolásban</w:t>
      </w:r>
      <w:proofErr w:type="spellEnd"/>
    </w:p>
    <w:bookmarkEnd w:id="10"/>
    <w:p w14:paraId="665D044E" w14:textId="77777777" w:rsidR="009C0FDD" w:rsidRPr="002D555F" w:rsidRDefault="009C0FDD" w:rsidP="009C0FDD">
      <w:pPr>
        <w:rPr>
          <w:lang w:eastAsia="en-US"/>
        </w:rPr>
      </w:pPr>
    </w:p>
    <w:p w14:paraId="27BF80C6" w14:textId="77777777" w:rsidR="009C0FDD" w:rsidRPr="00492386" w:rsidRDefault="009C0FDD" w:rsidP="00492386">
      <w:pPr>
        <w:rPr>
          <w:lang w:val="hu-HU"/>
        </w:rPr>
      </w:pPr>
    </w:p>
    <w:p w14:paraId="78EACBA4" w14:textId="2AAC1831" w:rsidR="00E764EE" w:rsidRPr="00492386" w:rsidRDefault="00E764EE" w:rsidP="00492386">
      <w:pPr>
        <w:rPr>
          <w:lang w:val="hu-HU"/>
        </w:rPr>
      </w:pPr>
      <w:r w:rsidRPr="00492386">
        <w:rPr>
          <w:b/>
          <w:bCs/>
          <w:lang w:val="hu-HU"/>
        </w:rPr>
        <w:t>A betegtájékoztató legutóbbi felülvizsgálatának dátuma:</w:t>
      </w:r>
      <w:r w:rsidR="00467E81">
        <w:rPr>
          <w:lang w:eastAsia="en-US"/>
        </w:rPr>
        <w:t xml:space="preserve"> 2026. </w:t>
      </w:r>
      <w:proofErr w:type="spellStart"/>
      <w:r w:rsidR="00FC0CB5">
        <w:rPr>
          <w:lang w:eastAsia="en-US"/>
        </w:rPr>
        <w:t>február</w:t>
      </w:r>
      <w:proofErr w:type="spellEnd"/>
      <w:r w:rsidR="00FC0CB5">
        <w:rPr>
          <w:lang w:eastAsia="en-US"/>
        </w:rPr>
        <w:t>.</w:t>
      </w:r>
    </w:p>
    <w:sectPr w:rsidR="00E764EE" w:rsidRPr="00492386" w:rsidSect="00E06C01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476FF" w14:textId="77777777" w:rsidR="00775A54" w:rsidRDefault="00775A54" w:rsidP="00F766A1">
      <w:r>
        <w:separator/>
      </w:r>
    </w:p>
  </w:endnote>
  <w:endnote w:type="continuationSeparator" w:id="0">
    <w:p w14:paraId="0B099B7D" w14:textId="77777777" w:rsidR="00775A54" w:rsidRDefault="00775A54" w:rsidP="00F7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E7BD" w14:textId="77777777" w:rsidR="00467E81" w:rsidRPr="00361EC6" w:rsidRDefault="00467E81" w:rsidP="00467E81">
    <w:pPr>
      <w:pStyle w:val="llb"/>
      <w:rPr>
        <w:sz w:val="18"/>
        <w:szCs w:val="18"/>
      </w:rPr>
    </w:pPr>
    <w:r w:rsidRPr="00361EC6">
      <w:rPr>
        <w:sz w:val="18"/>
        <w:szCs w:val="18"/>
      </w:rPr>
      <w:t>NNGYK/ETGY/667/2026</w:t>
    </w:r>
  </w:p>
  <w:p w14:paraId="20CD43A2" w14:textId="77777777" w:rsidR="00467E81" w:rsidRPr="00361EC6" w:rsidRDefault="00467E81" w:rsidP="00467E81">
    <w:pPr>
      <w:pStyle w:val="llb"/>
      <w:rPr>
        <w:sz w:val="18"/>
        <w:szCs w:val="18"/>
      </w:rPr>
    </w:pPr>
    <w:r w:rsidRPr="00361EC6">
      <w:rPr>
        <w:sz w:val="18"/>
        <w:szCs w:val="18"/>
      </w:rPr>
      <w:t>NNGYK/ETGY/25382/2025</w:t>
    </w:r>
  </w:p>
  <w:p w14:paraId="7DA86EFF" w14:textId="77777777" w:rsidR="00467E81" w:rsidRPr="00361EC6" w:rsidRDefault="00467E81" w:rsidP="00467E81">
    <w:pPr>
      <w:pStyle w:val="llb"/>
      <w:rPr>
        <w:sz w:val="18"/>
        <w:szCs w:val="18"/>
      </w:rPr>
    </w:pPr>
    <w:r w:rsidRPr="00361EC6">
      <w:rPr>
        <w:sz w:val="18"/>
        <w:szCs w:val="18"/>
      </w:rPr>
      <w:t>NNGYK/ETGY/25376/2025</w:t>
    </w:r>
  </w:p>
  <w:p w14:paraId="5B935DA1" w14:textId="377E9E51" w:rsidR="007E2872" w:rsidRPr="00467E81" w:rsidRDefault="007E2872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B9996" w14:textId="77777777" w:rsidR="00775A54" w:rsidRDefault="00775A54" w:rsidP="00F766A1">
      <w:r>
        <w:separator/>
      </w:r>
    </w:p>
  </w:footnote>
  <w:footnote w:type="continuationSeparator" w:id="0">
    <w:p w14:paraId="033697F8" w14:textId="77777777" w:rsidR="00775A54" w:rsidRDefault="00775A54" w:rsidP="00F76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988201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09BF458" w14:textId="06DF6F80" w:rsidR="00C41B2A" w:rsidRPr="00DC0B34" w:rsidRDefault="00B163C7" w:rsidP="00E06C01">
        <w:pPr>
          <w:pStyle w:val="lfej"/>
          <w:tabs>
            <w:tab w:val="clear" w:pos="4536"/>
            <w:tab w:val="center" w:pos="4535"/>
          </w:tabs>
          <w:jc w:val="center"/>
          <w:rPr>
            <w:sz w:val="18"/>
            <w:szCs w:val="18"/>
          </w:rPr>
        </w:pPr>
        <w:r w:rsidRPr="00DC0B34">
          <w:rPr>
            <w:sz w:val="18"/>
            <w:szCs w:val="18"/>
          </w:rPr>
          <w:fldChar w:fldCharType="begin"/>
        </w:r>
        <w:r w:rsidRPr="00DC0B34">
          <w:rPr>
            <w:sz w:val="18"/>
            <w:szCs w:val="18"/>
          </w:rPr>
          <w:instrText>PAGE   \* MERGEFORMAT</w:instrText>
        </w:r>
        <w:r w:rsidRPr="00DC0B34">
          <w:rPr>
            <w:sz w:val="18"/>
            <w:szCs w:val="18"/>
          </w:rPr>
          <w:fldChar w:fldCharType="separate"/>
        </w:r>
        <w:r w:rsidR="00B65D1A" w:rsidRPr="00B65D1A">
          <w:rPr>
            <w:noProof/>
            <w:sz w:val="18"/>
            <w:szCs w:val="18"/>
            <w:lang w:val="hu-HU"/>
          </w:rPr>
          <w:t>4</w:t>
        </w:r>
        <w:r w:rsidRPr="00DC0B34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2CB4" w14:textId="5B01FF5B" w:rsidR="00C41B2A" w:rsidRDefault="00C41B2A" w:rsidP="00F766A1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38CF"/>
    <w:multiLevelType w:val="hybridMultilevel"/>
    <w:tmpl w:val="50D6B302"/>
    <w:lvl w:ilvl="0" w:tplc="81286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C21F9"/>
    <w:multiLevelType w:val="hybridMultilevel"/>
    <w:tmpl w:val="0C02F444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A2F19"/>
    <w:multiLevelType w:val="hybridMultilevel"/>
    <w:tmpl w:val="C6C63E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53D5C"/>
    <w:multiLevelType w:val="hybridMultilevel"/>
    <w:tmpl w:val="6F64ED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BD7A91"/>
    <w:multiLevelType w:val="hybridMultilevel"/>
    <w:tmpl w:val="3A0C4F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856EC7"/>
    <w:multiLevelType w:val="hybridMultilevel"/>
    <w:tmpl w:val="FCBC51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A7A76"/>
    <w:multiLevelType w:val="hybridMultilevel"/>
    <w:tmpl w:val="EDE056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C2E4F"/>
    <w:multiLevelType w:val="hybridMultilevel"/>
    <w:tmpl w:val="9058EDCC"/>
    <w:lvl w:ilvl="0" w:tplc="040E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5" w15:restartNumberingAfterBreak="0">
    <w:nsid w:val="552B0C43"/>
    <w:multiLevelType w:val="hybridMultilevel"/>
    <w:tmpl w:val="8A86C3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344B5B"/>
    <w:multiLevelType w:val="hybridMultilevel"/>
    <w:tmpl w:val="83B421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13742D"/>
    <w:multiLevelType w:val="hybridMultilevel"/>
    <w:tmpl w:val="76609F86"/>
    <w:lvl w:ilvl="0" w:tplc="C1C8CE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F010B"/>
    <w:multiLevelType w:val="hybridMultilevel"/>
    <w:tmpl w:val="3DDC8388"/>
    <w:lvl w:ilvl="0" w:tplc="C1C8CEBC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08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11921835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069589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35078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2625450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54464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047607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3154882">
    <w:abstractNumId w:val="11"/>
  </w:num>
  <w:num w:numId="8" w16cid:durableId="1845894501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9" w16cid:durableId="345786511">
    <w:abstractNumId w:val="13"/>
  </w:num>
  <w:num w:numId="10" w16cid:durableId="874343687">
    <w:abstractNumId w:val="9"/>
  </w:num>
  <w:num w:numId="11" w16cid:durableId="1729453550">
    <w:abstractNumId w:val="15"/>
  </w:num>
  <w:num w:numId="12" w16cid:durableId="1071124779">
    <w:abstractNumId w:val="12"/>
  </w:num>
  <w:num w:numId="13" w16cid:durableId="1355115889">
    <w:abstractNumId w:val="14"/>
  </w:num>
  <w:num w:numId="14" w16cid:durableId="1341660361">
    <w:abstractNumId w:val="16"/>
  </w:num>
  <w:num w:numId="15" w16cid:durableId="1430588710">
    <w:abstractNumId w:val="8"/>
  </w:num>
  <w:num w:numId="16" w16cid:durableId="1745958024">
    <w:abstractNumId w:val="7"/>
  </w:num>
  <w:num w:numId="17" w16cid:durableId="100537567">
    <w:abstractNumId w:val="17"/>
  </w:num>
  <w:num w:numId="18" w16cid:durableId="1151288158">
    <w:abstractNumId w:val="10"/>
  </w:num>
  <w:num w:numId="19" w16cid:durableId="603737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1CD"/>
    <w:rsid w:val="00002E67"/>
    <w:rsid w:val="00003F9E"/>
    <w:rsid w:val="0001256F"/>
    <w:rsid w:val="00012E00"/>
    <w:rsid w:val="00014EFB"/>
    <w:rsid w:val="000151F6"/>
    <w:rsid w:val="00020748"/>
    <w:rsid w:val="0003096C"/>
    <w:rsid w:val="000325F0"/>
    <w:rsid w:val="00040154"/>
    <w:rsid w:val="000405C5"/>
    <w:rsid w:val="0004346F"/>
    <w:rsid w:val="00043C66"/>
    <w:rsid w:val="00060D8B"/>
    <w:rsid w:val="00061B24"/>
    <w:rsid w:val="00063EA8"/>
    <w:rsid w:val="000663A2"/>
    <w:rsid w:val="000762EF"/>
    <w:rsid w:val="00081E7D"/>
    <w:rsid w:val="00084D45"/>
    <w:rsid w:val="0008673A"/>
    <w:rsid w:val="00093C92"/>
    <w:rsid w:val="00094313"/>
    <w:rsid w:val="00094846"/>
    <w:rsid w:val="00097A0B"/>
    <w:rsid w:val="000A0398"/>
    <w:rsid w:val="000A32B3"/>
    <w:rsid w:val="000A6C2A"/>
    <w:rsid w:val="000D4EBD"/>
    <w:rsid w:val="000D64E3"/>
    <w:rsid w:val="001108D0"/>
    <w:rsid w:val="00115A6F"/>
    <w:rsid w:val="0012657B"/>
    <w:rsid w:val="00130B3E"/>
    <w:rsid w:val="0013663E"/>
    <w:rsid w:val="00165E4D"/>
    <w:rsid w:val="001871EB"/>
    <w:rsid w:val="00187681"/>
    <w:rsid w:val="0019375F"/>
    <w:rsid w:val="00194733"/>
    <w:rsid w:val="001A6629"/>
    <w:rsid w:val="001C4E4B"/>
    <w:rsid w:val="001C7678"/>
    <w:rsid w:val="001D144B"/>
    <w:rsid w:val="001D4F19"/>
    <w:rsid w:val="001D527C"/>
    <w:rsid w:val="001D7621"/>
    <w:rsid w:val="001E6516"/>
    <w:rsid w:val="001F65FF"/>
    <w:rsid w:val="001F7B11"/>
    <w:rsid w:val="00200CCF"/>
    <w:rsid w:val="002036BF"/>
    <w:rsid w:val="00203881"/>
    <w:rsid w:val="00211A4D"/>
    <w:rsid w:val="002235EC"/>
    <w:rsid w:val="00225963"/>
    <w:rsid w:val="00227F9E"/>
    <w:rsid w:val="002301CF"/>
    <w:rsid w:val="00243AC4"/>
    <w:rsid w:val="002463F3"/>
    <w:rsid w:val="00247990"/>
    <w:rsid w:val="002509DC"/>
    <w:rsid w:val="00251EAE"/>
    <w:rsid w:val="002573F4"/>
    <w:rsid w:val="00260235"/>
    <w:rsid w:val="0027176C"/>
    <w:rsid w:val="002739A4"/>
    <w:rsid w:val="00274D94"/>
    <w:rsid w:val="002771F0"/>
    <w:rsid w:val="002905FA"/>
    <w:rsid w:val="00292424"/>
    <w:rsid w:val="00293D5B"/>
    <w:rsid w:val="00294F09"/>
    <w:rsid w:val="002B7DE3"/>
    <w:rsid w:val="002D0678"/>
    <w:rsid w:val="002D20AA"/>
    <w:rsid w:val="002D64FD"/>
    <w:rsid w:val="002E2728"/>
    <w:rsid w:val="002E2A71"/>
    <w:rsid w:val="002F46E9"/>
    <w:rsid w:val="002F4CE4"/>
    <w:rsid w:val="00307199"/>
    <w:rsid w:val="003206EF"/>
    <w:rsid w:val="003276CE"/>
    <w:rsid w:val="00352B7A"/>
    <w:rsid w:val="00356200"/>
    <w:rsid w:val="00361EC6"/>
    <w:rsid w:val="0036218D"/>
    <w:rsid w:val="00365044"/>
    <w:rsid w:val="00366D72"/>
    <w:rsid w:val="003811DD"/>
    <w:rsid w:val="0038482D"/>
    <w:rsid w:val="003853AA"/>
    <w:rsid w:val="00385966"/>
    <w:rsid w:val="00394D7D"/>
    <w:rsid w:val="00395ECE"/>
    <w:rsid w:val="00397058"/>
    <w:rsid w:val="003A0EA2"/>
    <w:rsid w:val="003B7862"/>
    <w:rsid w:val="003C2B57"/>
    <w:rsid w:val="003C6029"/>
    <w:rsid w:val="003D17AA"/>
    <w:rsid w:val="003D6512"/>
    <w:rsid w:val="003D6C27"/>
    <w:rsid w:val="003E79BE"/>
    <w:rsid w:val="003F2CA5"/>
    <w:rsid w:val="00411968"/>
    <w:rsid w:val="00415B5D"/>
    <w:rsid w:val="004165CD"/>
    <w:rsid w:val="00437707"/>
    <w:rsid w:val="0044501D"/>
    <w:rsid w:val="00446F1D"/>
    <w:rsid w:val="00450489"/>
    <w:rsid w:val="00467E81"/>
    <w:rsid w:val="00484B42"/>
    <w:rsid w:val="0048506C"/>
    <w:rsid w:val="00492386"/>
    <w:rsid w:val="00493766"/>
    <w:rsid w:val="0049605D"/>
    <w:rsid w:val="004A1EB5"/>
    <w:rsid w:val="004A28CD"/>
    <w:rsid w:val="004A6AAA"/>
    <w:rsid w:val="004D4398"/>
    <w:rsid w:val="004D47E8"/>
    <w:rsid w:val="004E19D9"/>
    <w:rsid w:val="004F291A"/>
    <w:rsid w:val="004F31E5"/>
    <w:rsid w:val="004F78AD"/>
    <w:rsid w:val="00516B22"/>
    <w:rsid w:val="00526F03"/>
    <w:rsid w:val="005406E5"/>
    <w:rsid w:val="00547FD8"/>
    <w:rsid w:val="005853A9"/>
    <w:rsid w:val="0059147E"/>
    <w:rsid w:val="0059298C"/>
    <w:rsid w:val="005B11C7"/>
    <w:rsid w:val="005B4B39"/>
    <w:rsid w:val="005C32F4"/>
    <w:rsid w:val="005C6F00"/>
    <w:rsid w:val="005D16C0"/>
    <w:rsid w:val="005D474C"/>
    <w:rsid w:val="005E0E0D"/>
    <w:rsid w:val="005E0F71"/>
    <w:rsid w:val="005F0A11"/>
    <w:rsid w:val="005F20C0"/>
    <w:rsid w:val="006007FC"/>
    <w:rsid w:val="0060636A"/>
    <w:rsid w:val="00617972"/>
    <w:rsid w:val="00627907"/>
    <w:rsid w:val="006507C0"/>
    <w:rsid w:val="00663A58"/>
    <w:rsid w:val="00664B1C"/>
    <w:rsid w:val="00667740"/>
    <w:rsid w:val="00686262"/>
    <w:rsid w:val="00687D81"/>
    <w:rsid w:val="00694955"/>
    <w:rsid w:val="00694B20"/>
    <w:rsid w:val="0069525D"/>
    <w:rsid w:val="006A034C"/>
    <w:rsid w:val="006A0C09"/>
    <w:rsid w:val="006A7425"/>
    <w:rsid w:val="006A7D49"/>
    <w:rsid w:val="006B167F"/>
    <w:rsid w:val="006D0052"/>
    <w:rsid w:val="006F2CF9"/>
    <w:rsid w:val="006F734C"/>
    <w:rsid w:val="00713B67"/>
    <w:rsid w:val="00721612"/>
    <w:rsid w:val="007327E6"/>
    <w:rsid w:val="007332A8"/>
    <w:rsid w:val="0073384D"/>
    <w:rsid w:val="00733D52"/>
    <w:rsid w:val="00734813"/>
    <w:rsid w:val="007579CA"/>
    <w:rsid w:val="007631D7"/>
    <w:rsid w:val="00773D14"/>
    <w:rsid w:val="00775A54"/>
    <w:rsid w:val="007808C9"/>
    <w:rsid w:val="00784516"/>
    <w:rsid w:val="007867FB"/>
    <w:rsid w:val="007932A3"/>
    <w:rsid w:val="007B7633"/>
    <w:rsid w:val="007C0E30"/>
    <w:rsid w:val="007C693B"/>
    <w:rsid w:val="007D0953"/>
    <w:rsid w:val="007D51AC"/>
    <w:rsid w:val="007E2872"/>
    <w:rsid w:val="007E4423"/>
    <w:rsid w:val="007E678C"/>
    <w:rsid w:val="007F50C5"/>
    <w:rsid w:val="008022B4"/>
    <w:rsid w:val="00804EAC"/>
    <w:rsid w:val="00813745"/>
    <w:rsid w:val="00816627"/>
    <w:rsid w:val="008225B4"/>
    <w:rsid w:val="008261F3"/>
    <w:rsid w:val="00840094"/>
    <w:rsid w:val="00863314"/>
    <w:rsid w:val="00870DA8"/>
    <w:rsid w:val="008716C8"/>
    <w:rsid w:val="008771E3"/>
    <w:rsid w:val="00877BEE"/>
    <w:rsid w:val="00890BE5"/>
    <w:rsid w:val="008968A0"/>
    <w:rsid w:val="008A2F77"/>
    <w:rsid w:val="008B3E73"/>
    <w:rsid w:val="008B7CF5"/>
    <w:rsid w:val="008B7E7A"/>
    <w:rsid w:val="008C2232"/>
    <w:rsid w:val="008F0512"/>
    <w:rsid w:val="00902326"/>
    <w:rsid w:val="009041CD"/>
    <w:rsid w:val="009206D9"/>
    <w:rsid w:val="0094053C"/>
    <w:rsid w:val="00940F24"/>
    <w:rsid w:val="00945D82"/>
    <w:rsid w:val="00961308"/>
    <w:rsid w:val="009878E0"/>
    <w:rsid w:val="00994FB9"/>
    <w:rsid w:val="009A006D"/>
    <w:rsid w:val="009A2D23"/>
    <w:rsid w:val="009A4CD4"/>
    <w:rsid w:val="009B0883"/>
    <w:rsid w:val="009B2368"/>
    <w:rsid w:val="009C0FDD"/>
    <w:rsid w:val="009C1464"/>
    <w:rsid w:val="009E03A1"/>
    <w:rsid w:val="009E2174"/>
    <w:rsid w:val="00A015BE"/>
    <w:rsid w:val="00A06AB6"/>
    <w:rsid w:val="00A13BB4"/>
    <w:rsid w:val="00A154AA"/>
    <w:rsid w:val="00A2722B"/>
    <w:rsid w:val="00A35713"/>
    <w:rsid w:val="00A5000D"/>
    <w:rsid w:val="00A51BF4"/>
    <w:rsid w:val="00A51F78"/>
    <w:rsid w:val="00A5445B"/>
    <w:rsid w:val="00A5628C"/>
    <w:rsid w:val="00A6696D"/>
    <w:rsid w:val="00A67C84"/>
    <w:rsid w:val="00A767A6"/>
    <w:rsid w:val="00A7698B"/>
    <w:rsid w:val="00A77D4C"/>
    <w:rsid w:val="00A82FF1"/>
    <w:rsid w:val="00A9220B"/>
    <w:rsid w:val="00AA3920"/>
    <w:rsid w:val="00AA51CF"/>
    <w:rsid w:val="00AB3143"/>
    <w:rsid w:val="00AB59C7"/>
    <w:rsid w:val="00AC1448"/>
    <w:rsid w:val="00AC3D05"/>
    <w:rsid w:val="00AD5BC2"/>
    <w:rsid w:val="00AD6A98"/>
    <w:rsid w:val="00AE0450"/>
    <w:rsid w:val="00AF121B"/>
    <w:rsid w:val="00AF3038"/>
    <w:rsid w:val="00B01F97"/>
    <w:rsid w:val="00B1477F"/>
    <w:rsid w:val="00B163C7"/>
    <w:rsid w:val="00B16E13"/>
    <w:rsid w:val="00B217BC"/>
    <w:rsid w:val="00B24447"/>
    <w:rsid w:val="00B252AE"/>
    <w:rsid w:val="00B2744B"/>
    <w:rsid w:val="00B55BC0"/>
    <w:rsid w:val="00B65D1A"/>
    <w:rsid w:val="00B766CB"/>
    <w:rsid w:val="00B86B4B"/>
    <w:rsid w:val="00B928C2"/>
    <w:rsid w:val="00B933E0"/>
    <w:rsid w:val="00BA6F6E"/>
    <w:rsid w:val="00BC2C98"/>
    <w:rsid w:val="00BC684A"/>
    <w:rsid w:val="00BC6D07"/>
    <w:rsid w:val="00BD0552"/>
    <w:rsid w:val="00BD1094"/>
    <w:rsid w:val="00BE094B"/>
    <w:rsid w:val="00BE530F"/>
    <w:rsid w:val="00BF171D"/>
    <w:rsid w:val="00BF5D5F"/>
    <w:rsid w:val="00C10AEF"/>
    <w:rsid w:val="00C11F5A"/>
    <w:rsid w:val="00C143B2"/>
    <w:rsid w:val="00C15076"/>
    <w:rsid w:val="00C37828"/>
    <w:rsid w:val="00C41B2A"/>
    <w:rsid w:val="00C4383D"/>
    <w:rsid w:val="00C516B8"/>
    <w:rsid w:val="00C575CC"/>
    <w:rsid w:val="00C6521D"/>
    <w:rsid w:val="00C731AA"/>
    <w:rsid w:val="00C77972"/>
    <w:rsid w:val="00C96217"/>
    <w:rsid w:val="00CA0D20"/>
    <w:rsid w:val="00CA7A9D"/>
    <w:rsid w:val="00CC4D95"/>
    <w:rsid w:val="00CD02E8"/>
    <w:rsid w:val="00CE10EE"/>
    <w:rsid w:val="00D05880"/>
    <w:rsid w:val="00D07963"/>
    <w:rsid w:val="00D16AFB"/>
    <w:rsid w:val="00D24E2E"/>
    <w:rsid w:val="00D30671"/>
    <w:rsid w:val="00D50B2E"/>
    <w:rsid w:val="00D56606"/>
    <w:rsid w:val="00D56860"/>
    <w:rsid w:val="00D636FD"/>
    <w:rsid w:val="00D646A8"/>
    <w:rsid w:val="00D65F16"/>
    <w:rsid w:val="00D90D55"/>
    <w:rsid w:val="00D9620D"/>
    <w:rsid w:val="00DC0B34"/>
    <w:rsid w:val="00DC1CA1"/>
    <w:rsid w:val="00DC3E36"/>
    <w:rsid w:val="00DE086A"/>
    <w:rsid w:val="00DE267B"/>
    <w:rsid w:val="00DE5910"/>
    <w:rsid w:val="00DE61EA"/>
    <w:rsid w:val="00DE731A"/>
    <w:rsid w:val="00DF0CB3"/>
    <w:rsid w:val="00DF15E6"/>
    <w:rsid w:val="00DF6E2E"/>
    <w:rsid w:val="00E00301"/>
    <w:rsid w:val="00E017BC"/>
    <w:rsid w:val="00E02120"/>
    <w:rsid w:val="00E06C01"/>
    <w:rsid w:val="00E11EC8"/>
    <w:rsid w:val="00E2235C"/>
    <w:rsid w:val="00E30B0B"/>
    <w:rsid w:val="00E36FEE"/>
    <w:rsid w:val="00E40381"/>
    <w:rsid w:val="00E41849"/>
    <w:rsid w:val="00E447C0"/>
    <w:rsid w:val="00E450BA"/>
    <w:rsid w:val="00E46C38"/>
    <w:rsid w:val="00E742FC"/>
    <w:rsid w:val="00E764EE"/>
    <w:rsid w:val="00E77F01"/>
    <w:rsid w:val="00E96B8E"/>
    <w:rsid w:val="00EB6FA3"/>
    <w:rsid w:val="00EB7F30"/>
    <w:rsid w:val="00EC0F5F"/>
    <w:rsid w:val="00EC32FD"/>
    <w:rsid w:val="00EC4D02"/>
    <w:rsid w:val="00ED2F07"/>
    <w:rsid w:val="00EF1418"/>
    <w:rsid w:val="00EF4CD7"/>
    <w:rsid w:val="00EF78E9"/>
    <w:rsid w:val="00F1251C"/>
    <w:rsid w:val="00F17B8F"/>
    <w:rsid w:val="00F33D8C"/>
    <w:rsid w:val="00F355FC"/>
    <w:rsid w:val="00F472E9"/>
    <w:rsid w:val="00F569B0"/>
    <w:rsid w:val="00F672ED"/>
    <w:rsid w:val="00F67B33"/>
    <w:rsid w:val="00F766A1"/>
    <w:rsid w:val="00F8011A"/>
    <w:rsid w:val="00F85863"/>
    <w:rsid w:val="00FA357A"/>
    <w:rsid w:val="00FA4467"/>
    <w:rsid w:val="00FB258A"/>
    <w:rsid w:val="00FB5B13"/>
    <w:rsid w:val="00FC0CB5"/>
    <w:rsid w:val="00FC2F44"/>
    <w:rsid w:val="00FC39E2"/>
    <w:rsid w:val="00FC3D37"/>
    <w:rsid w:val="00FC4971"/>
    <w:rsid w:val="00FD1D6E"/>
    <w:rsid w:val="00FD2DAE"/>
    <w:rsid w:val="00FD6E2D"/>
    <w:rsid w:val="00FE0806"/>
    <w:rsid w:val="00FE3ADC"/>
    <w:rsid w:val="00FF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2DA39"/>
  <w15:chartTrackingRefBased/>
  <w15:docId w15:val="{BD8D84C6-F917-46BB-ADB5-A46FE9E6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B5B13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paragraph" w:styleId="Cmsor2">
    <w:name w:val="heading 2"/>
    <w:basedOn w:val="Norml"/>
    <w:link w:val="Cmsor2Char"/>
    <w:uiPriority w:val="9"/>
    <w:qFormat/>
    <w:rsid w:val="009041CD"/>
    <w:pPr>
      <w:spacing w:before="100" w:beforeAutospacing="1" w:after="100" w:afterAutospacing="1"/>
      <w:outlineLvl w:val="1"/>
    </w:pPr>
    <w:rPr>
      <w:b/>
      <w:bCs/>
      <w:sz w:val="36"/>
      <w:szCs w:val="36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2Char">
    <w:name w:val="Címsor 2 Char"/>
    <w:basedOn w:val="Bekezdsalapbettpusa"/>
    <w:link w:val="Cmsor2"/>
    <w:uiPriority w:val="9"/>
    <w:rsid w:val="009041CD"/>
    <w:rPr>
      <w:rFonts w:ascii="Times New Roman" w:hAnsi="Times New Roman" w:cs="Times New Roman"/>
      <w:b/>
      <w:bCs/>
      <w:sz w:val="36"/>
      <w:szCs w:val="3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766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66A1"/>
    <w:rPr>
      <w:rFonts w:ascii="Times New Roman" w:hAnsi="Times New Roman" w:cs="Times New Roman"/>
      <w:lang w:val="en-US" w:eastAsia="zh-TW"/>
    </w:rPr>
  </w:style>
  <w:style w:type="paragraph" w:styleId="llb">
    <w:name w:val="footer"/>
    <w:basedOn w:val="Norml"/>
    <w:link w:val="llbChar"/>
    <w:uiPriority w:val="99"/>
    <w:unhideWhenUsed/>
    <w:rsid w:val="00F766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766A1"/>
    <w:rPr>
      <w:rFonts w:ascii="Times New Roman" w:hAnsi="Times New Roman" w:cs="Times New Roman"/>
      <w:lang w:val="en-US" w:eastAsia="zh-TW"/>
    </w:rPr>
  </w:style>
  <w:style w:type="paragraph" w:styleId="Listaszerbekezds">
    <w:name w:val="List Paragraph"/>
    <w:basedOn w:val="Norml"/>
    <w:uiPriority w:val="34"/>
    <w:qFormat/>
    <w:rsid w:val="002D0678"/>
    <w:pPr>
      <w:ind w:left="720"/>
      <w:contextualSpacing/>
    </w:pPr>
  </w:style>
  <w:style w:type="paragraph" w:customStyle="1" w:styleId="Default">
    <w:name w:val="Default"/>
    <w:link w:val="DefaultCar"/>
    <w:rsid w:val="00FA4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A4467"/>
    <w:rPr>
      <w:rFonts w:ascii="Times New Roman" w:hAnsi="Times New Roman" w:cs="Times New Roman"/>
      <w:color w:val="000000"/>
      <w:sz w:val="24"/>
      <w:szCs w:val="24"/>
      <w:lang w:val="es-ES" w:eastAsia="es-E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2301CF"/>
    <w:pPr>
      <w:tabs>
        <w:tab w:val="left" w:pos="567"/>
        <w:tab w:val="center" w:pos="4536"/>
        <w:tab w:val="right" w:pos="8306"/>
      </w:tabs>
      <w:spacing w:line="260" w:lineRule="exact"/>
    </w:pPr>
    <w:rPr>
      <w:lang w:val="en-GB" w:eastAsia="hu-HU"/>
    </w:rPr>
  </w:style>
  <w:style w:type="paragraph" w:styleId="Szvegtrzsbehzssal">
    <w:name w:val="Body Text Indent"/>
    <w:basedOn w:val="Norml"/>
    <w:link w:val="SzvegtrzsbehzssalChar"/>
    <w:rsid w:val="001108D0"/>
    <w:pPr>
      <w:tabs>
        <w:tab w:val="left" w:pos="851"/>
      </w:tabs>
      <w:ind w:left="851" w:hanging="851"/>
      <w:jc w:val="both"/>
    </w:pPr>
    <w:rPr>
      <w:sz w:val="24"/>
      <w:szCs w:val="20"/>
      <w:lang w:val="da-DK" w:eastAsia="da-DK"/>
    </w:rPr>
  </w:style>
  <w:style w:type="character" w:customStyle="1" w:styleId="SzvegtrzsbehzssalChar">
    <w:name w:val="Szövegtörzs behúzással Char"/>
    <w:basedOn w:val="Bekezdsalapbettpusa"/>
    <w:link w:val="Szvegtrzsbehzssal"/>
    <w:rsid w:val="001108D0"/>
    <w:rPr>
      <w:rFonts w:ascii="Times New Roman" w:hAnsi="Times New Roman" w:cs="Times New Roman"/>
      <w:sz w:val="24"/>
      <w:szCs w:val="20"/>
      <w:lang w:val="da-DK" w:eastAsia="da-DK"/>
    </w:rPr>
  </w:style>
  <w:style w:type="table" w:styleId="Rcsostblzat">
    <w:name w:val="Table Grid"/>
    <w:basedOn w:val="Normltblzat"/>
    <w:uiPriority w:val="39"/>
    <w:rsid w:val="00CC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B2444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4447"/>
    <w:rPr>
      <w:rFonts w:ascii="Segoe UI" w:hAnsi="Segoe UI" w:cs="Segoe UI"/>
      <w:sz w:val="18"/>
      <w:szCs w:val="18"/>
      <w:lang w:val="en-US" w:eastAsia="zh-TW"/>
    </w:rPr>
  </w:style>
  <w:style w:type="paragraph" w:styleId="Vltozat">
    <w:name w:val="Revision"/>
    <w:hidden/>
    <w:uiPriority w:val="99"/>
    <w:semiHidden/>
    <w:rsid w:val="00686262"/>
    <w:pPr>
      <w:spacing w:after="0" w:line="240" w:lineRule="auto"/>
    </w:pPr>
    <w:rPr>
      <w:rFonts w:ascii="Times New Roman" w:hAnsi="Times New Roman" w:cs="Times New Roman"/>
      <w:lang w:val="en-US" w:eastAsia="zh-TW"/>
    </w:rPr>
  </w:style>
  <w:style w:type="character" w:styleId="Jegyzethivatkozs">
    <w:name w:val="annotation reference"/>
    <w:basedOn w:val="Bekezdsalapbettpusa"/>
    <w:uiPriority w:val="99"/>
    <w:semiHidden/>
    <w:unhideWhenUsed/>
    <w:rsid w:val="00FF66B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F66B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F66B0"/>
    <w:rPr>
      <w:rFonts w:ascii="Times New Roman" w:hAnsi="Times New Roman" w:cs="Times New Roman"/>
      <w:sz w:val="20"/>
      <w:szCs w:val="20"/>
      <w:lang w:val="en-US" w:eastAsia="zh-TW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F66B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F66B0"/>
    <w:rPr>
      <w:rFonts w:ascii="Times New Roman" w:hAnsi="Times New Roman" w:cs="Times New Roman"/>
      <w:b/>
      <w:bCs/>
      <w:sz w:val="20"/>
      <w:szCs w:val="20"/>
      <w:lang w:val="en-US" w:eastAsia="zh-TW"/>
    </w:rPr>
  </w:style>
  <w:style w:type="paragraph" w:customStyle="1" w:styleId="DocumentText">
    <w:name w:val="Document Text"/>
    <w:basedOn w:val="Norml"/>
    <w:rsid w:val="00084D45"/>
    <w:pPr>
      <w:keepLines/>
      <w:ind w:left="567"/>
      <w:jc w:val="both"/>
    </w:pPr>
    <w:rPr>
      <w:snapToGrid w:val="0"/>
      <w:lang w:val="en-GB" w:eastAsia="hu-HU"/>
    </w:rPr>
  </w:style>
  <w:style w:type="character" w:styleId="Hiperhivatkozs">
    <w:name w:val="Hyperlink"/>
    <w:basedOn w:val="Bekezdsalapbettpusa"/>
    <w:uiPriority w:val="99"/>
    <w:semiHidden/>
    <w:unhideWhenUsed/>
    <w:rsid w:val="00C10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99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2183</Words>
  <Characters>15063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Admin-2</dc:creator>
  <cp:keywords/>
  <dc:description/>
  <cp:lastModifiedBy>HU OGYI 8.1</cp:lastModifiedBy>
  <cp:revision>4</cp:revision>
  <dcterms:created xsi:type="dcterms:W3CDTF">2026-05-11T07:53:00Z</dcterms:created>
  <dcterms:modified xsi:type="dcterms:W3CDTF">2026-05-12T13:21:00Z</dcterms:modified>
</cp:coreProperties>
</file>