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BBA72" w14:textId="77777777" w:rsidR="00FE008F" w:rsidRPr="004762B3" w:rsidRDefault="00FE008F" w:rsidP="00FE008F">
      <w:pPr>
        <w:spacing w:line="240" w:lineRule="auto"/>
        <w:jc w:val="center"/>
        <w:rPr>
          <w:b/>
          <w:szCs w:val="22"/>
          <w:lang w:val="hu-HU"/>
        </w:rPr>
      </w:pPr>
      <w:bookmarkStart w:id="0" w:name="_GoBack"/>
      <w:bookmarkEnd w:id="0"/>
      <w:r w:rsidRPr="004762B3">
        <w:rPr>
          <w:b/>
          <w:szCs w:val="22"/>
          <w:lang w:val="hu-HU"/>
        </w:rPr>
        <w:t>Betegtájékoztató: Információk a beteg számára</w:t>
      </w:r>
    </w:p>
    <w:p w14:paraId="20AC835A" w14:textId="77777777" w:rsidR="006C49F6" w:rsidRPr="004762B3" w:rsidRDefault="006C49F6" w:rsidP="006C49F6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1537E8AB" w14:textId="0551942B" w:rsidR="006C49F6" w:rsidRPr="004762B3" w:rsidRDefault="0082769A" w:rsidP="006C49F6">
      <w:pPr>
        <w:jc w:val="center"/>
        <w:rPr>
          <w:b/>
          <w:szCs w:val="22"/>
          <w:lang w:val="hu-HU"/>
        </w:rPr>
      </w:pPr>
      <w:proofErr w:type="spellStart"/>
      <w:r>
        <w:rPr>
          <w:b/>
          <w:szCs w:val="22"/>
          <w:lang w:val="hu-HU"/>
        </w:rPr>
        <w:t>Silseq</w:t>
      </w:r>
      <w:proofErr w:type="spellEnd"/>
      <w:r w:rsidR="00C90037">
        <w:rPr>
          <w:b/>
          <w:szCs w:val="22"/>
          <w:lang w:val="hu-HU"/>
        </w:rPr>
        <w:t xml:space="preserve"> </w:t>
      </w:r>
      <w:r w:rsidR="00657503" w:rsidRPr="00657503">
        <w:rPr>
          <w:b/>
          <w:szCs w:val="22"/>
          <w:lang w:val="hu-HU"/>
        </w:rPr>
        <w:t>1</w:t>
      </w:r>
      <w:r w:rsidR="00474306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+</w:t>
      </w:r>
      <w:r w:rsidR="00C90037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25</w:t>
      </w:r>
      <w:r w:rsidR="00474306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mg/g gél</w:t>
      </w:r>
    </w:p>
    <w:p w14:paraId="1CE59ADA" w14:textId="3A464069" w:rsidR="006C49F6" w:rsidRPr="00F977C5" w:rsidRDefault="001D5B5D" w:rsidP="006C49F6">
      <w:pPr>
        <w:jc w:val="center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</w:t>
      </w:r>
      <w:r w:rsidR="006C49F6" w:rsidRPr="00F977C5">
        <w:rPr>
          <w:szCs w:val="22"/>
          <w:lang w:val="hu-HU"/>
        </w:rPr>
        <w:t>dapal</w:t>
      </w:r>
      <w:r w:rsidR="00FE008F" w:rsidRPr="00F977C5">
        <w:rPr>
          <w:szCs w:val="22"/>
          <w:lang w:val="hu-HU"/>
        </w:rPr>
        <w:t>én</w:t>
      </w:r>
      <w:proofErr w:type="spellEnd"/>
      <w:r w:rsidR="006C49F6" w:rsidRPr="00F977C5"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b</w:t>
      </w:r>
      <w:r w:rsidR="006C49F6" w:rsidRPr="00F977C5">
        <w:rPr>
          <w:szCs w:val="22"/>
          <w:lang w:val="hu-HU"/>
        </w:rPr>
        <w:t>enzo</w:t>
      </w:r>
      <w:r w:rsidR="00FE008F" w:rsidRPr="00F977C5">
        <w:rPr>
          <w:szCs w:val="22"/>
          <w:lang w:val="hu-HU"/>
        </w:rPr>
        <w:t>il</w:t>
      </w:r>
      <w:proofErr w:type="spellEnd"/>
      <w:r w:rsidR="00FE008F" w:rsidRPr="00F977C5">
        <w:rPr>
          <w:szCs w:val="22"/>
          <w:lang w:val="hu-HU"/>
        </w:rPr>
        <w:t>-peroxid</w:t>
      </w:r>
    </w:p>
    <w:p w14:paraId="2F724F8C" w14:textId="77777777" w:rsidR="006C49F6" w:rsidRPr="004762B3" w:rsidRDefault="006C49F6" w:rsidP="006C49F6">
      <w:pPr>
        <w:jc w:val="center"/>
        <w:rPr>
          <w:szCs w:val="22"/>
          <w:lang w:val="hu-HU"/>
        </w:rPr>
      </w:pPr>
    </w:p>
    <w:p w14:paraId="4F628A18" w14:textId="77777777" w:rsidR="006C49F6" w:rsidRPr="004762B3" w:rsidRDefault="006C49F6" w:rsidP="006C49F6">
      <w:pPr>
        <w:jc w:val="both"/>
        <w:rPr>
          <w:szCs w:val="22"/>
          <w:lang w:val="hu-HU"/>
        </w:rPr>
      </w:pPr>
    </w:p>
    <w:p w14:paraId="1258AB90" w14:textId="77777777" w:rsidR="00FE008F" w:rsidRPr="004762B3" w:rsidRDefault="00FE008F" w:rsidP="00FE008F">
      <w:pPr>
        <w:spacing w:line="240" w:lineRule="auto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Mielőtt elkezdi alkalmazni ezt a gyógyszert, olvassa el figyelmesen az alábbi betegtájékoztatót, mert az Ön számára fontos </w:t>
      </w:r>
      <w:proofErr w:type="gramStart"/>
      <w:r w:rsidRPr="004762B3">
        <w:rPr>
          <w:b/>
          <w:szCs w:val="22"/>
          <w:lang w:val="hu-HU"/>
        </w:rPr>
        <w:t>információkat</w:t>
      </w:r>
      <w:proofErr w:type="gramEnd"/>
      <w:r w:rsidRPr="004762B3">
        <w:rPr>
          <w:b/>
          <w:szCs w:val="22"/>
          <w:lang w:val="hu-HU"/>
        </w:rPr>
        <w:t xml:space="preserve"> tartalmaz.</w:t>
      </w:r>
    </w:p>
    <w:p w14:paraId="6EBA7BEA" w14:textId="77777777" w:rsidR="00FE008F" w:rsidRPr="004762B3" w:rsidRDefault="00FE008F" w:rsidP="00A57CBD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Tartsa meg a betegtájékoztatót, mert a benne szereplő </w:t>
      </w:r>
      <w:proofErr w:type="gramStart"/>
      <w:r w:rsidRPr="004762B3">
        <w:rPr>
          <w:szCs w:val="22"/>
          <w:lang w:val="hu-HU"/>
        </w:rPr>
        <w:t>információkra</w:t>
      </w:r>
      <w:proofErr w:type="gramEnd"/>
      <w:r w:rsidRPr="004762B3">
        <w:rPr>
          <w:szCs w:val="22"/>
          <w:lang w:val="hu-HU"/>
        </w:rPr>
        <w:t xml:space="preserve"> a későbbiekben is szüksége lehet.</w:t>
      </w:r>
    </w:p>
    <w:p w14:paraId="0330C097" w14:textId="77777777" w:rsidR="00FE008F" w:rsidRPr="004762B3" w:rsidRDefault="00FE008F" w:rsidP="00A57CBD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További kérdéseivel forduljon kezelőorvosához vagy gyógyszerészéhez.</w:t>
      </w:r>
    </w:p>
    <w:p w14:paraId="005908A6" w14:textId="77777777" w:rsidR="00FE008F" w:rsidRPr="004762B3" w:rsidRDefault="00FE008F" w:rsidP="00A57CBD">
      <w:pPr>
        <w:numPr>
          <w:ilvl w:val="0"/>
          <w:numId w:val="1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2AD66BA" w14:textId="77777777" w:rsidR="00FE008F" w:rsidRPr="004762B3" w:rsidRDefault="00FE008F" w:rsidP="00FE008F">
      <w:pPr>
        <w:numPr>
          <w:ilvl w:val="0"/>
          <w:numId w:val="1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Ha Önnél bármilyen mellékhatás jelentkezik, tájékoztassa erről kezelőorvosát vagy gyógyszerészét.</w:t>
      </w:r>
      <w:r w:rsidR="006537DA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Ez a betegtájékoztatóban fel nem sorolt bármilyen lehetséges mellékhatásra is vonatkozik. Lásd 4.</w:t>
      </w:r>
      <w:r w:rsidR="00474306">
        <w:rPr>
          <w:szCs w:val="22"/>
          <w:lang w:val="hu-HU"/>
        </w:rPr>
        <w:t> </w:t>
      </w:r>
      <w:r w:rsidRPr="004762B3">
        <w:rPr>
          <w:szCs w:val="22"/>
          <w:lang w:val="hu-HU"/>
        </w:rPr>
        <w:t xml:space="preserve">pont </w:t>
      </w:r>
    </w:p>
    <w:p w14:paraId="2ECD6B61" w14:textId="77777777" w:rsidR="006C49F6" w:rsidRPr="004762B3" w:rsidRDefault="006C49F6" w:rsidP="006C49F6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99D381E" w14:textId="77777777" w:rsidR="00FE008F" w:rsidRPr="004762B3" w:rsidRDefault="00FE008F" w:rsidP="00FE008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A betegtájékoztató tartalma:</w:t>
      </w:r>
    </w:p>
    <w:p w14:paraId="3F7E87A4" w14:textId="77777777" w:rsidR="00FE008F" w:rsidRPr="004762B3" w:rsidRDefault="00FE008F" w:rsidP="00FE008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74266B44" w14:textId="37FD00ED" w:rsidR="00FE008F" w:rsidRPr="004762B3" w:rsidRDefault="00FE008F" w:rsidP="00657503">
      <w:pPr>
        <w:numPr>
          <w:ilvl w:val="1"/>
          <w:numId w:val="11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Milyen típusú gyógyszer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és milyen betegségek esetén alkalmazható</w:t>
      </w:r>
      <w:r w:rsidR="00564362">
        <w:rPr>
          <w:szCs w:val="22"/>
          <w:lang w:val="hu-HU"/>
        </w:rPr>
        <w:t>?</w:t>
      </w:r>
    </w:p>
    <w:p w14:paraId="00EDF935" w14:textId="72F35058" w:rsidR="00FE008F" w:rsidRPr="004762B3" w:rsidRDefault="00FE008F" w:rsidP="00657503">
      <w:pPr>
        <w:numPr>
          <w:ilvl w:val="1"/>
          <w:numId w:val="11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Tudnivalók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alkalmazása előtt</w:t>
      </w:r>
    </w:p>
    <w:p w14:paraId="447E1024" w14:textId="79816E55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3.</w:t>
      </w:r>
      <w:r w:rsidRPr="004762B3">
        <w:rPr>
          <w:szCs w:val="22"/>
          <w:lang w:val="hu-HU"/>
        </w:rPr>
        <w:tab/>
        <w:t xml:space="preserve">Hogyan kell alkalmazni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>t</w:t>
      </w:r>
      <w:r w:rsidR="00564362">
        <w:rPr>
          <w:szCs w:val="22"/>
          <w:lang w:val="hu-HU"/>
        </w:rPr>
        <w:t>?</w:t>
      </w:r>
    </w:p>
    <w:p w14:paraId="333DFD29" w14:textId="77777777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4.</w:t>
      </w:r>
      <w:r w:rsidRPr="004762B3">
        <w:rPr>
          <w:szCs w:val="22"/>
          <w:lang w:val="hu-HU"/>
        </w:rPr>
        <w:tab/>
        <w:t>Lehetséges mellékhatások</w:t>
      </w:r>
    </w:p>
    <w:p w14:paraId="6C25E928" w14:textId="56609805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5.</w:t>
      </w:r>
      <w:r w:rsidRPr="004762B3">
        <w:rPr>
          <w:szCs w:val="22"/>
          <w:lang w:val="hu-HU"/>
        </w:rPr>
        <w:tab/>
        <w:t xml:space="preserve">Hogyan kell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>t tárolni</w:t>
      </w:r>
      <w:r w:rsidR="00564362">
        <w:rPr>
          <w:szCs w:val="22"/>
          <w:lang w:val="hu-HU"/>
        </w:rPr>
        <w:t>?</w:t>
      </w:r>
    </w:p>
    <w:p w14:paraId="056E8684" w14:textId="77777777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6.</w:t>
      </w:r>
      <w:r w:rsidRPr="004762B3">
        <w:rPr>
          <w:szCs w:val="22"/>
          <w:lang w:val="hu-HU"/>
        </w:rPr>
        <w:tab/>
        <w:t xml:space="preserve">A csomagolás tartalma és egyéb </w:t>
      </w:r>
      <w:proofErr w:type="gramStart"/>
      <w:r w:rsidRPr="004762B3">
        <w:rPr>
          <w:szCs w:val="22"/>
          <w:lang w:val="hu-HU"/>
        </w:rPr>
        <w:t>információk</w:t>
      </w:r>
      <w:proofErr w:type="gramEnd"/>
    </w:p>
    <w:p w14:paraId="7C2B277A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E9675FF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D398916" w14:textId="72BE6345" w:rsidR="006C49F6" w:rsidRPr="004762B3" w:rsidRDefault="006C49F6" w:rsidP="006A667A">
      <w:pPr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1.</w:t>
      </w:r>
      <w:r w:rsidRPr="004762B3">
        <w:rPr>
          <w:b/>
          <w:szCs w:val="22"/>
          <w:lang w:val="hu-HU"/>
        </w:rPr>
        <w:tab/>
      </w:r>
      <w:r w:rsidR="00FE008F" w:rsidRPr="004762B3">
        <w:rPr>
          <w:b/>
          <w:szCs w:val="22"/>
          <w:lang w:val="hu-HU"/>
        </w:rPr>
        <w:t>Milyen típusú gyógyszer a</w:t>
      </w:r>
      <w:r w:rsidR="00E81101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FE008F" w:rsidRPr="004762B3">
        <w:rPr>
          <w:b/>
          <w:szCs w:val="22"/>
          <w:lang w:val="hu-HU"/>
        </w:rPr>
        <w:t xml:space="preserve"> és milyen betegségek esetén alkalmazható</w:t>
      </w:r>
      <w:r w:rsidR="0066717B">
        <w:rPr>
          <w:b/>
          <w:szCs w:val="22"/>
          <w:lang w:val="hu-HU"/>
        </w:rPr>
        <w:t>?</w:t>
      </w:r>
    </w:p>
    <w:p w14:paraId="734CD579" w14:textId="77777777" w:rsidR="006C49F6" w:rsidRPr="004762B3" w:rsidRDefault="006C49F6" w:rsidP="006C49F6">
      <w:pPr>
        <w:tabs>
          <w:tab w:val="clear" w:pos="567"/>
        </w:tabs>
        <w:spacing w:line="240" w:lineRule="auto"/>
        <w:ind w:right="-2"/>
        <w:jc w:val="both"/>
        <w:rPr>
          <w:iCs/>
          <w:szCs w:val="22"/>
          <w:lang w:val="hu-HU"/>
        </w:rPr>
      </w:pPr>
    </w:p>
    <w:p w14:paraId="65A683E8" w14:textId="38935F45" w:rsidR="006C49F6" w:rsidRDefault="00AF3A38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026BE5">
        <w:rPr>
          <w:szCs w:val="22"/>
          <w:lang w:val="hu-HU"/>
        </w:rPr>
        <w:t xml:space="preserve">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gél </w:t>
      </w:r>
      <w:r w:rsidR="00765B9F">
        <w:rPr>
          <w:szCs w:val="22"/>
          <w:lang w:val="hu-HU"/>
        </w:rPr>
        <w:t xml:space="preserve">az </w:t>
      </w:r>
      <w:proofErr w:type="spellStart"/>
      <w:r w:rsidR="000D0C1B"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="000D0C1B" w:rsidRPr="004762B3">
        <w:rPr>
          <w:szCs w:val="22"/>
          <w:lang w:val="hu-HU"/>
        </w:rPr>
        <w:t>n</w:t>
      </w:r>
      <w:r w:rsidR="00D65727">
        <w:rPr>
          <w:szCs w:val="22"/>
          <w:lang w:val="hu-HU"/>
        </w:rPr>
        <w:t>é</w:t>
      </w:r>
      <w:proofErr w:type="spellEnd"/>
      <w:r w:rsidR="000D0C1B" w:rsidRPr="004762B3">
        <w:rPr>
          <w:szCs w:val="22"/>
          <w:lang w:val="hu-HU"/>
        </w:rPr>
        <w:t xml:space="preserve"> kezelésére </w:t>
      </w:r>
      <w:r>
        <w:rPr>
          <w:szCs w:val="22"/>
          <w:lang w:val="hu-HU"/>
        </w:rPr>
        <w:t>alkalmazható</w:t>
      </w:r>
      <w:r w:rsidR="006C49F6" w:rsidRPr="004762B3">
        <w:rPr>
          <w:szCs w:val="22"/>
          <w:lang w:val="hu-HU"/>
        </w:rPr>
        <w:t>.</w:t>
      </w:r>
    </w:p>
    <w:p w14:paraId="401F4C59" w14:textId="77777777" w:rsidR="00AF3A38" w:rsidRPr="004762B3" w:rsidRDefault="00AF3A38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BC0CFD9" w14:textId="50083958" w:rsidR="006C49F6" w:rsidRPr="004762B3" w:rsidRDefault="000D0C1B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Ez a</w:t>
      </w:r>
      <w:r w:rsidR="00474306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két hatóanyag, </w:t>
      </w:r>
      <w:r w:rsidR="00765B9F">
        <w:rPr>
          <w:szCs w:val="22"/>
          <w:lang w:val="hu-HU"/>
        </w:rPr>
        <w:t xml:space="preserve">az </w:t>
      </w:r>
      <w:proofErr w:type="spellStart"/>
      <w:r w:rsidRPr="004762B3">
        <w:rPr>
          <w:szCs w:val="22"/>
          <w:lang w:val="hu-HU"/>
        </w:rPr>
        <w:t>adapalén</w:t>
      </w:r>
      <w:proofErr w:type="spellEnd"/>
      <w:r w:rsidR="006C49F6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és</w:t>
      </w:r>
      <w:r w:rsidR="00765B9F">
        <w:rPr>
          <w:szCs w:val="22"/>
          <w:lang w:val="hu-HU"/>
        </w:rPr>
        <w:t xml:space="preserve"> a</w:t>
      </w:r>
      <w:r w:rsidRPr="004762B3">
        <w:rPr>
          <w:szCs w:val="22"/>
          <w:lang w:val="hu-HU"/>
        </w:rPr>
        <w:t xml:space="preserve"> </w:t>
      </w:r>
      <w:proofErr w:type="spellStart"/>
      <w:r w:rsidRPr="004762B3">
        <w:rPr>
          <w:szCs w:val="22"/>
          <w:lang w:val="hu-HU"/>
        </w:rPr>
        <w:t>benzoil</w:t>
      </w:r>
      <w:proofErr w:type="spellEnd"/>
      <w:r w:rsidRPr="004762B3">
        <w:rPr>
          <w:szCs w:val="22"/>
          <w:lang w:val="hu-HU"/>
        </w:rPr>
        <w:t>-peroxid kombinációját tartalmazza</w:t>
      </w:r>
      <w:r w:rsidR="00026BE5">
        <w:rPr>
          <w:szCs w:val="22"/>
          <w:lang w:val="hu-HU"/>
        </w:rPr>
        <w:t>, melyek</w:t>
      </w:r>
      <w:r w:rsidRPr="004762B3">
        <w:rPr>
          <w:szCs w:val="22"/>
          <w:lang w:val="hu-HU"/>
        </w:rPr>
        <w:t xml:space="preserve"> együtt, de eltérő módon fejtik ki hatásukat</w:t>
      </w:r>
      <w:r w:rsidR="006C49F6" w:rsidRPr="004762B3">
        <w:rPr>
          <w:szCs w:val="22"/>
          <w:lang w:val="hu-HU"/>
        </w:rPr>
        <w:t>:</w:t>
      </w:r>
    </w:p>
    <w:p w14:paraId="7EF25F51" w14:textId="77777777" w:rsidR="006C49F6" w:rsidRPr="004762B3" w:rsidRDefault="006C49F6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33F9C10" w14:textId="40BA5A49" w:rsidR="006C49F6" w:rsidRPr="004762B3" w:rsidRDefault="006C49F6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A</w:t>
      </w:r>
      <w:r w:rsidR="000D0C1B" w:rsidRPr="004762B3">
        <w:rPr>
          <w:szCs w:val="22"/>
          <w:lang w:val="hu-HU"/>
        </w:rPr>
        <w:t xml:space="preserve">z </w:t>
      </w:r>
      <w:proofErr w:type="spellStart"/>
      <w:r w:rsidR="000D0C1B" w:rsidRPr="004762B3">
        <w:rPr>
          <w:szCs w:val="22"/>
          <w:lang w:val="hu-HU"/>
        </w:rPr>
        <w:t>adapalén</w:t>
      </w:r>
      <w:proofErr w:type="spellEnd"/>
      <w:r w:rsidR="000D0C1B" w:rsidRPr="004762B3">
        <w:rPr>
          <w:szCs w:val="22"/>
          <w:lang w:val="hu-HU"/>
        </w:rPr>
        <w:t xml:space="preserve"> a </w:t>
      </w:r>
      <w:proofErr w:type="spellStart"/>
      <w:r w:rsidR="000D0C1B" w:rsidRPr="004762B3">
        <w:rPr>
          <w:szCs w:val="22"/>
          <w:lang w:val="hu-HU"/>
        </w:rPr>
        <w:t>retinoidokként</w:t>
      </w:r>
      <w:proofErr w:type="spellEnd"/>
      <w:r w:rsidR="000D0C1B" w:rsidRPr="004762B3">
        <w:rPr>
          <w:szCs w:val="22"/>
          <w:lang w:val="hu-HU"/>
        </w:rPr>
        <w:t xml:space="preserve"> ismert </w:t>
      </w:r>
      <w:r w:rsidR="00236C58">
        <w:rPr>
          <w:szCs w:val="22"/>
          <w:lang w:val="hu-HU"/>
        </w:rPr>
        <w:t>hatóanyagok</w:t>
      </w:r>
      <w:r w:rsidR="00236C58" w:rsidRPr="004762B3">
        <w:rPr>
          <w:szCs w:val="22"/>
          <w:lang w:val="hu-HU"/>
        </w:rPr>
        <w:t xml:space="preserve"> </w:t>
      </w:r>
      <w:r w:rsidR="000D0C1B" w:rsidRPr="004762B3">
        <w:rPr>
          <w:szCs w:val="22"/>
          <w:lang w:val="hu-HU"/>
        </w:rPr>
        <w:t>csoportjába tartozik</w:t>
      </w:r>
      <w:r w:rsidR="00236C58">
        <w:rPr>
          <w:szCs w:val="22"/>
          <w:lang w:val="hu-HU"/>
        </w:rPr>
        <w:t>,</w:t>
      </w:r>
      <w:r w:rsidR="0066717B">
        <w:rPr>
          <w:szCs w:val="22"/>
          <w:lang w:val="hu-HU"/>
        </w:rPr>
        <w:t xml:space="preserve"> és kifejezetten</w:t>
      </w:r>
      <w:r w:rsidR="00FE008F" w:rsidRPr="004762B3">
        <w:rPr>
          <w:szCs w:val="22"/>
          <w:lang w:val="hu-HU"/>
        </w:rPr>
        <w:t xml:space="preserve"> </w:t>
      </w:r>
      <w:r w:rsidR="000D0C1B" w:rsidRPr="004762B3">
        <w:rPr>
          <w:szCs w:val="22"/>
          <w:lang w:val="hu-HU"/>
        </w:rPr>
        <w:t xml:space="preserve">az </w:t>
      </w:r>
      <w:proofErr w:type="spellStart"/>
      <w:r w:rsidR="000D0C1B"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="000D0C1B" w:rsidRPr="004762B3">
        <w:rPr>
          <w:szCs w:val="22"/>
          <w:lang w:val="hu-HU"/>
        </w:rPr>
        <w:t>nét</w:t>
      </w:r>
      <w:proofErr w:type="spellEnd"/>
      <w:r w:rsidR="000D0C1B" w:rsidRPr="004762B3">
        <w:rPr>
          <w:szCs w:val="22"/>
          <w:lang w:val="hu-HU"/>
        </w:rPr>
        <w:t xml:space="preserve"> okozó bőrfolyamatokra</w:t>
      </w:r>
      <w:r w:rsidR="0066717B">
        <w:rPr>
          <w:szCs w:val="22"/>
          <w:lang w:val="hu-HU"/>
        </w:rPr>
        <w:t xml:space="preserve"> hat</w:t>
      </w:r>
      <w:r w:rsidRPr="004762B3">
        <w:rPr>
          <w:szCs w:val="22"/>
          <w:lang w:val="hu-HU"/>
        </w:rPr>
        <w:t>.</w:t>
      </w:r>
    </w:p>
    <w:p w14:paraId="2A52F28C" w14:textId="77777777" w:rsidR="006C49F6" w:rsidRPr="004762B3" w:rsidRDefault="006C49F6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B2FAB71" w14:textId="48267637" w:rsidR="006C49F6" w:rsidRPr="004762B3" w:rsidRDefault="000D0C1B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A másik hatóanyag, a </w:t>
      </w:r>
      <w:proofErr w:type="spellStart"/>
      <w:r w:rsidRPr="004762B3">
        <w:rPr>
          <w:szCs w:val="22"/>
          <w:lang w:val="hu-HU"/>
        </w:rPr>
        <w:t>benzoil</w:t>
      </w:r>
      <w:proofErr w:type="spellEnd"/>
      <w:r w:rsidRPr="004762B3">
        <w:rPr>
          <w:szCs w:val="22"/>
          <w:lang w:val="hu-HU"/>
        </w:rPr>
        <w:t xml:space="preserve">-peroxid </w:t>
      </w:r>
      <w:proofErr w:type="gramStart"/>
      <w:r w:rsidR="00216E81">
        <w:rPr>
          <w:szCs w:val="22"/>
          <w:lang w:val="hu-HU"/>
        </w:rPr>
        <w:t>kórokozó-</w:t>
      </w:r>
      <w:r w:rsidR="00216E81" w:rsidRPr="004762B3">
        <w:rPr>
          <w:szCs w:val="22"/>
          <w:lang w:val="hu-HU"/>
        </w:rPr>
        <w:t xml:space="preserve">ellenes </w:t>
      </w:r>
      <w:r w:rsidRPr="004762B3">
        <w:rPr>
          <w:szCs w:val="22"/>
          <w:lang w:val="hu-HU"/>
        </w:rPr>
        <w:t>hatást</w:t>
      </w:r>
      <w:proofErr w:type="gramEnd"/>
      <w:r w:rsidRPr="004762B3">
        <w:rPr>
          <w:szCs w:val="22"/>
          <w:lang w:val="hu-HU"/>
        </w:rPr>
        <w:t xml:space="preserve"> fejt ki, </w:t>
      </w:r>
      <w:r w:rsidR="00236C58">
        <w:rPr>
          <w:szCs w:val="22"/>
          <w:lang w:val="hu-HU"/>
        </w:rPr>
        <w:t xml:space="preserve">továbbá </w:t>
      </w:r>
      <w:r w:rsidR="002708BE">
        <w:rPr>
          <w:szCs w:val="22"/>
          <w:lang w:val="hu-HU"/>
        </w:rPr>
        <w:t>l</w:t>
      </w:r>
      <w:r w:rsidRPr="004762B3">
        <w:rPr>
          <w:szCs w:val="22"/>
          <w:lang w:val="hu-HU"/>
        </w:rPr>
        <w:t>ágyítja és hámlasztja a külső bőrréteget</w:t>
      </w:r>
      <w:r w:rsidR="006C49F6" w:rsidRPr="004762B3">
        <w:rPr>
          <w:szCs w:val="22"/>
          <w:lang w:val="hu-HU"/>
        </w:rPr>
        <w:t>.</w:t>
      </w:r>
    </w:p>
    <w:p w14:paraId="7ED0EBEF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FF82085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5D0448FC" w14:textId="4A7E3E0E" w:rsidR="006C49F6" w:rsidRPr="004762B3" w:rsidRDefault="006C49F6" w:rsidP="006C49F6">
      <w:pPr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2.</w:t>
      </w:r>
      <w:r w:rsidRPr="004762B3">
        <w:rPr>
          <w:b/>
          <w:szCs w:val="22"/>
          <w:lang w:val="hu-HU"/>
        </w:rPr>
        <w:tab/>
      </w:r>
      <w:r w:rsidR="00FE008F" w:rsidRPr="004762B3">
        <w:rPr>
          <w:b/>
          <w:szCs w:val="22"/>
          <w:lang w:val="hu-HU"/>
        </w:rPr>
        <w:t>Tudnivalók a</w:t>
      </w:r>
      <w:r w:rsidR="00026BE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FE008F" w:rsidRPr="004762B3">
        <w:rPr>
          <w:b/>
          <w:szCs w:val="22"/>
          <w:lang w:val="hu-HU"/>
        </w:rPr>
        <w:t xml:space="preserve"> alkalmazása előtt</w:t>
      </w:r>
    </w:p>
    <w:p w14:paraId="0870CE02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A9BC9C3" w14:textId="1E3ACA75" w:rsidR="00FE008F" w:rsidRPr="004762B3" w:rsidRDefault="00FE008F" w:rsidP="00FE008F">
      <w:pPr>
        <w:spacing w:line="240" w:lineRule="auto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Ne alkalmazza a</w:t>
      </w:r>
      <w:r w:rsidR="00026BE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t:</w:t>
      </w:r>
    </w:p>
    <w:p w14:paraId="75983007" w14:textId="0691F1B4" w:rsidR="00026BE5" w:rsidRPr="004762B3" w:rsidRDefault="00026BE5" w:rsidP="00026BE5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ha allergiás az </w:t>
      </w:r>
      <w:proofErr w:type="spellStart"/>
      <w:r w:rsidRPr="004762B3">
        <w:rPr>
          <w:szCs w:val="22"/>
          <w:lang w:val="hu-HU"/>
        </w:rPr>
        <w:t>adapalénr</w:t>
      </w:r>
      <w:r w:rsidR="00150E95">
        <w:rPr>
          <w:szCs w:val="22"/>
          <w:lang w:val="hu-HU"/>
        </w:rPr>
        <w:t>e</w:t>
      </w:r>
      <w:proofErr w:type="spellEnd"/>
      <w:r w:rsidRPr="004762B3">
        <w:rPr>
          <w:szCs w:val="22"/>
          <w:lang w:val="hu-HU"/>
        </w:rPr>
        <w:t xml:space="preserve"> vagy a </w:t>
      </w:r>
      <w:proofErr w:type="spellStart"/>
      <w:r w:rsidRPr="004762B3">
        <w:rPr>
          <w:szCs w:val="22"/>
          <w:lang w:val="hu-HU"/>
        </w:rPr>
        <w:t>benzoil</w:t>
      </w:r>
      <w:proofErr w:type="spellEnd"/>
      <w:r w:rsidRPr="004762B3">
        <w:rPr>
          <w:szCs w:val="22"/>
          <w:lang w:val="hu-HU"/>
        </w:rPr>
        <w:t>-peroxidra vagy a gyógyszer (6.</w:t>
      </w:r>
      <w:r>
        <w:rPr>
          <w:szCs w:val="22"/>
          <w:lang w:val="hu-HU"/>
        </w:rPr>
        <w:t> </w:t>
      </w:r>
      <w:r w:rsidRPr="004762B3">
        <w:rPr>
          <w:szCs w:val="22"/>
          <w:lang w:val="hu-HU"/>
        </w:rPr>
        <w:t>pontban felsorolt) egyéb összetevőjére</w:t>
      </w:r>
      <w:r w:rsidR="003B111F">
        <w:rPr>
          <w:szCs w:val="22"/>
          <w:lang w:val="hu-HU"/>
        </w:rPr>
        <w:t>;</w:t>
      </w:r>
    </w:p>
    <w:p w14:paraId="6A7775DA" w14:textId="27F23213" w:rsidR="00474306" w:rsidRPr="007F70D8" w:rsidRDefault="00474306" w:rsidP="00474306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355E2">
        <w:rPr>
          <w:lang w:val="hu-HU"/>
        </w:rPr>
        <w:t>ha Ön terhes</w:t>
      </w:r>
      <w:r w:rsidR="003B111F">
        <w:rPr>
          <w:lang w:val="hu-HU"/>
        </w:rPr>
        <w:t>;</w:t>
      </w:r>
    </w:p>
    <w:p w14:paraId="03F10909" w14:textId="1177D8C6" w:rsidR="00474306" w:rsidRPr="007F70D8" w:rsidRDefault="00474306" w:rsidP="00474306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355E2">
        <w:rPr>
          <w:lang w:val="hu-HU"/>
        </w:rPr>
        <w:t>ha Ön terhességet tervez</w:t>
      </w:r>
      <w:r w:rsidR="003B111F">
        <w:rPr>
          <w:szCs w:val="22"/>
          <w:lang w:val="hu-HU"/>
        </w:rPr>
        <w:t>.</w:t>
      </w:r>
    </w:p>
    <w:p w14:paraId="50F453C5" w14:textId="77777777" w:rsidR="00792A5A" w:rsidRPr="004762B3" w:rsidRDefault="00792A5A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hu-HU"/>
        </w:rPr>
      </w:pPr>
    </w:p>
    <w:p w14:paraId="483E7A91" w14:textId="77777777" w:rsidR="006C49F6" w:rsidRDefault="00FE008F" w:rsidP="00FE008F">
      <w:pPr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Figyelmeztetések és óvintézkedések</w:t>
      </w:r>
    </w:p>
    <w:p w14:paraId="1FF0E9E4" w14:textId="643B7C16" w:rsidR="00026BE5" w:rsidRPr="004762B3" w:rsidRDefault="00026BE5" w:rsidP="00026BE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="00921471">
        <w:rPr>
          <w:bCs/>
          <w:szCs w:val="22"/>
          <w:lang w:val="hu-HU"/>
        </w:rPr>
        <w:t>gyógyszer</w:t>
      </w:r>
      <w:r w:rsidRPr="004762B3">
        <w:rPr>
          <w:szCs w:val="22"/>
          <w:lang w:val="hu-HU"/>
        </w:rPr>
        <w:t xml:space="preserve"> alkalmazása előtt beszéljen kezelőorvosával vagy gyógyszerészével.</w:t>
      </w:r>
    </w:p>
    <w:p w14:paraId="784981CD" w14:textId="77777777" w:rsidR="00026BE5" w:rsidRPr="004762B3" w:rsidRDefault="00026BE5" w:rsidP="00FE008F">
      <w:pPr>
        <w:rPr>
          <w:b/>
          <w:szCs w:val="22"/>
          <w:lang w:val="hu-HU"/>
        </w:rPr>
      </w:pPr>
    </w:p>
    <w:p w14:paraId="37059B98" w14:textId="770D86F2" w:rsidR="005D2766" w:rsidRDefault="005D276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Ne </w:t>
      </w:r>
      <w:r>
        <w:rPr>
          <w:szCs w:val="22"/>
          <w:lang w:val="hu-HU"/>
        </w:rPr>
        <w:t>alkalmazza</w:t>
      </w:r>
      <w:r w:rsidRPr="004762B3">
        <w:rPr>
          <w:szCs w:val="22"/>
          <w:lang w:val="hu-HU"/>
        </w:rPr>
        <w:t xml:space="preserve"> a</w:t>
      </w:r>
      <w:r w:rsidR="00C90037">
        <w:rPr>
          <w:bCs/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gélt azokon a bőrterületeken, ahol vágás, horzsolás</w:t>
      </w:r>
      <w:r>
        <w:rPr>
          <w:szCs w:val="22"/>
          <w:lang w:val="hu-HU"/>
        </w:rPr>
        <w:t>, napégés</w:t>
      </w:r>
      <w:r w:rsidRPr="004762B3">
        <w:rPr>
          <w:szCs w:val="22"/>
          <w:lang w:val="hu-HU"/>
        </w:rPr>
        <w:t xml:space="preserve"> vagy ekcéma van.</w:t>
      </w:r>
    </w:p>
    <w:p w14:paraId="6E4B80E4" w14:textId="77777777" w:rsidR="00372233" w:rsidRDefault="00372233" w:rsidP="003722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2EF573" w14:textId="1E1737DA" w:rsidR="006C49F6" w:rsidRDefault="005D2766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lastRenderedPageBreak/>
        <w:t>Ügyeljen rá, hogy a</w:t>
      </w:r>
      <w:r w:rsidR="00390CED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gél ne kerüljön a szemébe, szájába vagy orr</w:t>
      </w:r>
      <w:r w:rsidR="00647442">
        <w:rPr>
          <w:szCs w:val="22"/>
          <w:lang w:val="hu-HU"/>
        </w:rPr>
        <w:t>üreg</w:t>
      </w:r>
      <w:r w:rsidR="003B111F">
        <w:rPr>
          <w:szCs w:val="22"/>
          <w:lang w:val="hu-HU"/>
        </w:rPr>
        <w:t>é</w:t>
      </w:r>
      <w:r w:rsidR="00647442">
        <w:rPr>
          <w:szCs w:val="22"/>
          <w:lang w:val="hu-HU"/>
        </w:rPr>
        <w:t>be</w:t>
      </w:r>
      <w:r w:rsidRPr="004762B3">
        <w:rPr>
          <w:szCs w:val="22"/>
          <w:lang w:val="hu-HU"/>
        </w:rPr>
        <w:t xml:space="preserve">, vagy a test egyéb, </w:t>
      </w:r>
      <w:r w:rsidR="00236C58">
        <w:rPr>
          <w:szCs w:val="22"/>
          <w:lang w:val="hu-HU"/>
        </w:rPr>
        <w:t>kimondottan</w:t>
      </w:r>
      <w:r w:rsidR="00236C58" w:rsidRPr="004762B3">
        <w:rPr>
          <w:szCs w:val="22"/>
          <w:lang w:val="hu-HU"/>
        </w:rPr>
        <w:t xml:space="preserve"> </w:t>
      </w:r>
      <w:r w:rsidR="000D0C1B" w:rsidRPr="004762B3">
        <w:rPr>
          <w:szCs w:val="22"/>
          <w:lang w:val="hu-HU"/>
        </w:rPr>
        <w:t xml:space="preserve">érzékeny területeire. Ha ez mégis bekövetkezne, azonnal bő </w:t>
      </w:r>
      <w:r w:rsidR="00236C58">
        <w:rPr>
          <w:szCs w:val="22"/>
          <w:lang w:val="hu-HU"/>
        </w:rPr>
        <w:t xml:space="preserve">langyos </w:t>
      </w:r>
      <w:r w:rsidR="000D0C1B" w:rsidRPr="004762B3">
        <w:rPr>
          <w:szCs w:val="22"/>
          <w:lang w:val="hu-HU"/>
        </w:rPr>
        <w:t>vízzel mossa le az érintett területeket</w:t>
      </w:r>
      <w:r w:rsidR="006C49F6" w:rsidRPr="004762B3">
        <w:rPr>
          <w:szCs w:val="22"/>
          <w:lang w:val="hu-HU"/>
        </w:rPr>
        <w:t>.</w:t>
      </w:r>
    </w:p>
    <w:p w14:paraId="3D8B37CF" w14:textId="77777777" w:rsidR="00390CED" w:rsidRDefault="00390CED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E8E3EE" w14:textId="7BC66090" w:rsidR="006C49F6" w:rsidRDefault="000D0C1B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Kerülje a túlzott napfényt és UV</w:t>
      </w:r>
      <w:r w:rsidR="00236C58">
        <w:rPr>
          <w:szCs w:val="22"/>
          <w:lang w:val="hu-HU"/>
        </w:rPr>
        <w:t>-</w:t>
      </w:r>
      <w:r w:rsidRPr="004762B3">
        <w:rPr>
          <w:szCs w:val="22"/>
          <w:lang w:val="hu-HU"/>
        </w:rPr>
        <w:t>sugárzást</w:t>
      </w:r>
      <w:r w:rsidR="006C49F6" w:rsidRPr="004762B3">
        <w:rPr>
          <w:szCs w:val="22"/>
          <w:lang w:val="hu-HU"/>
        </w:rPr>
        <w:t>.</w:t>
      </w:r>
    </w:p>
    <w:p w14:paraId="217CF23C" w14:textId="77777777" w:rsidR="00390CED" w:rsidRPr="004762B3" w:rsidRDefault="00390CED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165BA4B" w14:textId="6531F1D9" w:rsidR="00390CED" w:rsidRDefault="000D0C1B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Ügyeljen arra, hogy ne kerüljön </w:t>
      </w:r>
      <w:r w:rsidR="00923191">
        <w:rPr>
          <w:bCs/>
          <w:szCs w:val="22"/>
          <w:lang w:val="hu-HU"/>
        </w:rPr>
        <w:t>a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a hajára</w:t>
      </w:r>
      <w:r w:rsidR="006F334B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 xml:space="preserve">vagy színes </w:t>
      </w:r>
      <w:proofErr w:type="gramStart"/>
      <w:r w:rsidR="00236C58">
        <w:rPr>
          <w:szCs w:val="22"/>
          <w:lang w:val="hu-HU"/>
        </w:rPr>
        <w:t>textíliára</w:t>
      </w:r>
      <w:proofErr w:type="gramEnd"/>
      <w:r w:rsidR="000F54BE" w:rsidRPr="004762B3">
        <w:rPr>
          <w:szCs w:val="22"/>
          <w:lang w:val="hu-HU"/>
        </w:rPr>
        <w:t>,</w:t>
      </w:r>
      <w:r w:rsidRPr="004762B3">
        <w:rPr>
          <w:szCs w:val="22"/>
          <w:lang w:val="hu-HU"/>
        </w:rPr>
        <w:t xml:space="preserve"> mivel ezeket kifehérít</w:t>
      </w:r>
      <w:r w:rsidR="009A02A9">
        <w:rPr>
          <w:szCs w:val="22"/>
          <w:lang w:val="hu-HU"/>
        </w:rPr>
        <w:t>het</w:t>
      </w:r>
      <w:r w:rsidRPr="004762B3">
        <w:rPr>
          <w:szCs w:val="22"/>
          <w:lang w:val="hu-HU"/>
        </w:rPr>
        <w:t>i.</w:t>
      </w:r>
    </w:p>
    <w:p w14:paraId="46A8A88F" w14:textId="77777777" w:rsidR="00390CED" w:rsidRDefault="00390CED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576392" w14:textId="4817F509" w:rsidR="006C49F6" w:rsidRPr="004762B3" w:rsidRDefault="000D0C1B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A gyógyszer </w:t>
      </w:r>
      <w:r w:rsidR="00236C58">
        <w:rPr>
          <w:szCs w:val="22"/>
          <w:lang w:val="hu-HU"/>
        </w:rPr>
        <w:t>alkalmazását</w:t>
      </w:r>
      <w:r w:rsidR="00236C58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követően alaposan mosson kezet.</w:t>
      </w:r>
    </w:p>
    <w:p w14:paraId="6693A7E9" w14:textId="77777777" w:rsidR="006C49F6" w:rsidRPr="004762B3" w:rsidRDefault="006C49F6" w:rsidP="00902E05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hu-HU"/>
        </w:rPr>
      </w:pPr>
    </w:p>
    <w:p w14:paraId="499D879C" w14:textId="063B3C2B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Egyéb gyógyszerek és a</w:t>
      </w:r>
      <w:r w:rsidR="00390CED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</w:p>
    <w:p w14:paraId="3B685014" w14:textId="5A2046FD" w:rsidR="006C49F6" w:rsidRDefault="00FE008F" w:rsidP="00902E05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4762B3">
        <w:rPr>
          <w:szCs w:val="22"/>
          <w:lang w:val="hu-HU"/>
        </w:rPr>
        <w:t>A</w:t>
      </w:r>
      <w:r w:rsidR="00390CED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lel egy időben ne </w:t>
      </w:r>
      <w:r w:rsidR="00236C58">
        <w:rPr>
          <w:szCs w:val="22"/>
          <w:lang w:val="hu-HU"/>
        </w:rPr>
        <w:t>alkalmazzon</w:t>
      </w:r>
      <w:r w:rsidR="00236C58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egyéb</w:t>
      </w:r>
      <w:r w:rsidR="00236C58">
        <w:rPr>
          <w:szCs w:val="22"/>
          <w:lang w:val="hu-HU"/>
        </w:rPr>
        <w:t>, az</w:t>
      </w:r>
      <w:r w:rsidRPr="004762B3">
        <w:rPr>
          <w:szCs w:val="22"/>
          <w:lang w:val="hu-HU"/>
        </w:rPr>
        <w:t xml:space="preserve"> </w:t>
      </w:r>
      <w:proofErr w:type="spellStart"/>
      <w:r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Pr="004762B3">
        <w:rPr>
          <w:szCs w:val="22"/>
          <w:lang w:val="hu-HU"/>
        </w:rPr>
        <w:t>ne</w:t>
      </w:r>
      <w:proofErr w:type="spellEnd"/>
      <w:r w:rsidRPr="004762B3">
        <w:rPr>
          <w:szCs w:val="22"/>
          <w:lang w:val="hu-HU"/>
        </w:rPr>
        <w:t xml:space="preserve"> </w:t>
      </w:r>
      <w:r w:rsidR="00BB6670">
        <w:rPr>
          <w:szCs w:val="22"/>
          <w:lang w:val="hu-HU"/>
        </w:rPr>
        <w:t>kezelésére szolgáló készítményt</w:t>
      </w:r>
      <w:r w:rsidR="00AD5A16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(</w:t>
      </w:r>
      <w:r w:rsidR="00185411">
        <w:rPr>
          <w:szCs w:val="22"/>
          <w:lang w:val="hu-HU"/>
        </w:rPr>
        <w:t>a</w:t>
      </w:r>
      <w:r w:rsidRPr="004762B3">
        <w:rPr>
          <w:szCs w:val="22"/>
          <w:lang w:val="hu-HU"/>
        </w:rPr>
        <w:t xml:space="preserve">melyek </w:t>
      </w:r>
      <w:proofErr w:type="spellStart"/>
      <w:r w:rsidRPr="004762B3">
        <w:rPr>
          <w:szCs w:val="22"/>
          <w:lang w:val="hu-HU"/>
        </w:rPr>
        <w:t>benzoi</w:t>
      </w:r>
      <w:r w:rsidR="006C49F6" w:rsidRPr="004762B3">
        <w:rPr>
          <w:szCs w:val="22"/>
          <w:lang w:val="hu-HU"/>
        </w:rPr>
        <w:t>l</w:t>
      </w:r>
      <w:proofErr w:type="spellEnd"/>
      <w:r w:rsidRPr="004762B3">
        <w:rPr>
          <w:szCs w:val="22"/>
          <w:lang w:val="hu-HU"/>
        </w:rPr>
        <w:t>-peroxidot</w:t>
      </w:r>
      <w:r w:rsidR="006C49F6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 xml:space="preserve">és/vagy </w:t>
      </w:r>
      <w:proofErr w:type="spellStart"/>
      <w:r w:rsidRPr="004762B3">
        <w:rPr>
          <w:szCs w:val="22"/>
          <w:lang w:val="hu-HU"/>
        </w:rPr>
        <w:t>retinoidokat</w:t>
      </w:r>
      <w:proofErr w:type="spellEnd"/>
      <w:r w:rsidRPr="004762B3">
        <w:rPr>
          <w:szCs w:val="22"/>
          <w:lang w:val="hu-HU"/>
        </w:rPr>
        <w:t xml:space="preserve"> tartalmaznak</w:t>
      </w:r>
      <w:r w:rsidR="006C49F6" w:rsidRPr="004762B3">
        <w:rPr>
          <w:szCs w:val="22"/>
          <w:lang w:val="hu-HU"/>
        </w:rPr>
        <w:t>)</w:t>
      </w:r>
      <w:r w:rsidR="006C49F6" w:rsidRPr="00D355E2">
        <w:rPr>
          <w:bCs/>
          <w:szCs w:val="22"/>
          <w:lang w:val="hu-HU"/>
        </w:rPr>
        <w:t>.</w:t>
      </w:r>
    </w:p>
    <w:p w14:paraId="2BD4D207" w14:textId="573422D3" w:rsidR="00390CED" w:rsidRPr="00D355E2" w:rsidRDefault="00390CED" w:rsidP="00390CED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1E8A2A51" w14:textId="23504741" w:rsidR="006C49F6" w:rsidRPr="004762B3" w:rsidRDefault="000D0C1B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A</w:t>
      </w:r>
      <w:r w:rsidR="00390CED">
        <w:rPr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236C58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t ne </w:t>
      </w:r>
      <w:r w:rsidR="00236C58">
        <w:rPr>
          <w:szCs w:val="22"/>
          <w:lang w:val="hu-HU"/>
        </w:rPr>
        <w:t>alkalmazza</w:t>
      </w:r>
      <w:r w:rsidR="00236C58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egy</w:t>
      </w:r>
      <w:r w:rsidR="006537DA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 xml:space="preserve">időben olyan kozmetikumokkal, melyek </w:t>
      </w:r>
      <w:proofErr w:type="gramStart"/>
      <w:r w:rsidRPr="004762B3">
        <w:rPr>
          <w:szCs w:val="22"/>
          <w:lang w:val="hu-HU"/>
        </w:rPr>
        <w:t>irritálják</w:t>
      </w:r>
      <w:proofErr w:type="gramEnd"/>
      <w:r w:rsidRPr="004762B3">
        <w:rPr>
          <w:szCs w:val="22"/>
          <w:lang w:val="hu-HU"/>
        </w:rPr>
        <w:t>, szárítják vagy hámlasztják a bőrt</w:t>
      </w:r>
      <w:r w:rsidR="006C49F6" w:rsidRPr="004762B3">
        <w:rPr>
          <w:szCs w:val="22"/>
          <w:lang w:val="hu-HU"/>
        </w:rPr>
        <w:t>.</w:t>
      </w:r>
    </w:p>
    <w:p w14:paraId="35861BC0" w14:textId="77777777" w:rsidR="006C49F6" w:rsidRDefault="006C49F6" w:rsidP="000B4FF7">
      <w:pPr>
        <w:numPr>
          <w:ilvl w:val="12"/>
          <w:numId w:val="0"/>
        </w:numPr>
        <w:tabs>
          <w:tab w:val="clear" w:pos="567"/>
        </w:tabs>
        <w:spacing w:line="240" w:lineRule="auto"/>
        <w:ind w:left="57" w:right="-2"/>
        <w:jc w:val="both"/>
        <w:rPr>
          <w:szCs w:val="22"/>
          <w:lang w:val="hu-HU"/>
        </w:rPr>
      </w:pPr>
    </w:p>
    <w:p w14:paraId="74E362AC" w14:textId="3F33EA60" w:rsidR="00E92578" w:rsidRDefault="007E18BE" w:rsidP="006A667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lang w:val="hu-HU"/>
        </w:rPr>
        <w:t xml:space="preserve">Feltétlenül </w:t>
      </w:r>
      <w:r w:rsidR="00743B92">
        <w:rPr>
          <w:lang w:val="hu-HU"/>
        </w:rPr>
        <w:t>t</w:t>
      </w:r>
      <w:r w:rsidR="00E92578" w:rsidRPr="00130037">
        <w:rPr>
          <w:lang w:val="hu-HU"/>
        </w:rPr>
        <w:t>ájékoz</w:t>
      </w:r>
      <w:r w:rsidR="00E92578">
        <w:rPr>
          <w:lang w:val="hu-HU"/>
        </w:rPr>
        <w:t>tassa kezelőorvosát vagy gyógyszerészét a jelenleg vagy nemrégiben alkalmazott, valamint alkalmazni</w:t>
      </w:r>
      <w:r w:rsidR="00E92578" w:rsidRPr="00130037">
        <w:rPr>
          <w:lang w:val="hu-HU"/>
        </w:rPr>
        <w:t xml:space="preserve"> </w:t>
      </w:r>
      <w:r w:rsidR="00AC7C3D">
        <w:rPr>
          <w:lang w:val="hu-HU"/>
        </w:rPr>
        <w:t>tervezett egyéb gyógyszereiről.</w:t>
      </w:r>
    </w:p>
    <w:p w14:paraId="524D5D17" w14:textId="77777777" w:rsidR="00E92578" w:rsidRPr="004762B3" w:rsidRDefault="00E92578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CF917E3" w14:textId="77777777" w:rsidR="006C49F6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Terhesség és szoptatás</w:t>
      </w:r>
    </w:p>
    <w:p w14:paraId="7B166C2D" w14:textId="77777777" w:rsidR="00804E75" w:rsidRPr="00804E75" w:rsidRDefault="00804E75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i/>
          <w:iCs/>
          <w:szCs w:val="22"/>
          <w:lang w:val="hu-HU"/>
        </w:rPr>
      </w:pPr>
      <w:r w:rsidRPr="00804E75">
        <w:rPr>
          <w:b/>
          <w:i/>
          <w:iCs/>
          <w:szCs w:val="22"/>
          <w:lang w:val="hu-HU"/>
        </w:rPr>
        <w:t>Terhesség</w:t>
      </w:r>
    </w:p>
    <w:p w14:paraId="2640FF59" w14:textId="76913434" w:rsidR="00474306" w:rsidRDefault="00474306" w:rsidP="00474306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 xml:space="preserve">Ha Ön terhes vagy terhességet tervez, </w:t>
      </w:r>
      <w:r w:rsidRPr="00902E05">
        <w:rPr>
          <w:b/>
          <w:lang w:val="hu-HU"/>
        </w:rPr>
        <w:t>NE ALKALMAZZA</w:t>
      </w:r>
      <w:r>
        <w:rPr>
          <w:szCs w:val="22"/>
          <w:lang w:val="hu-HU" w:bidi="hu-HU"/>
        </w:rPr>
        <w:t xml:space="preserve"> a</w:t>
      </w:r>
      <w:r w:rsidR="00804E75">
        <w:rPr>
          <w:szCs w:val="22"/>
          <w:lang w:val="hu-HU" w:bidi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236C58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>
        <w:rPr>
          <w:szCs w:val="22"/>
          <w:lang w:val="hu-HU" w:bidi="hu-HU"/>
        </w:rPr>
        <w:t xml:space="preserve">gélt. </w:t>
      </w:r>
      <w:bookmarkStart w:id="1" w:name="_Hlk183079237"/>
      <w:r>
        <w:rPr>
          <w:szCs w:val="22"/>
          <w:lang w:val="hu-HU" w:bidi="hu-HU"/>
        </w:rPr>
        <w:t xml:space="preserve">További </w:t>
      </w:r>
      <w:proofErr w:type="gramStart"/>
      <w:r>
        <w:rPr>
          <w:szCs w:val="22"/>
          <w:lang w:val="hu-HU" w:bidi="hu-HU"/>
        </w:rPr>
        <w:t>információért</w:t>
      </w:r>
      <w:proofErr w:type="gramEnd"/>
      <w:r>
        <w:rPr>
          <w:szCs w:val="22"/>
          <w:lang w:val="hu-HU" w:bidi="hu-HU"/>
        </w:rPr>
        <w:t xml:space="preserve"> forduljon kezelőorvosához.</w:t>
      </w:r>
      <w:bookmarkEnd w:id="1"/>
    </w:p>
    <w:p w14:paraId="2690BCB2" w14:textId="77777777" w:rsidR="00474306" w:rsidRDefault="00474306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9A3B775" w14:textId="240D0756" w:rsidR="006C49F6" w:rsidRPr="004762B3" w:rsidRDefault="000D0C1B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Ha a</w:t>
      </w:r>
      <w:r w:rsidR="00804E75">
        <w:rPr>
          <w:szCs w:val="22"/>
          <w:lang w:val="hu-HU"/>
        </w:rPr>
        <w:t xml:space="preserve"> </w:t>
      </w:r>
      <w:r w:rsidR="009448ED">
        <w:rPr>
          <w:bCs/>
          <w:szCs w:val="22"/>
          <w:lang w:val="hu-HU"/>
        </w:rPr>
        <w:t>készítmény</w:t>
      </w:r>
      <w:r w:rsidRPr="004762B3">
        <w:rPr>
          <w:szCs w:val="22"/>
          <w:lang w:val="hu-HU"/>
        </w:rPr>
        <w:t xml:space="preserve"> alkalmazása során terhes lesz, a kezelést abba kell hagyni</w:t>
      </w:r>
      <w:r w:rsidR="002D1763">
        <w:rPr>
          <w:szCs w:val="22"/>
          <w:lang w:val="hu-HU"/>
        </w:rPr>
        <w:t>,</w:t>
      </w:r>
      <w:r w:rsidRPr="004762B3">
        <w:rPr>
          <w:szCs w:val="22"/>
          <w:lang w:val="hu-HU"/>
        </w:rPr>
        <w:t xml:space="preserve"> és állapotának további követése érdekében </w:t>
      </w:r>
      <w:r w:rsidR="00AD5A16">
        <w:rPr>
          <w:szCs w:val="22"/>
          <w:lang w:val="hu-HU"/>
        </w:rPr>
        <w:t xml:space="preserve">minél hamarabb </w:t>
      </w:r>
      <w:r w:rsidRPr="004762B3">
        <w:rPr>
          <w:szCs w:val="22"/>
          <w:lang w:val="hu-HU"/>
        </w:rPr>
        <w:t>tájékoztassa kezelőorvosát</w:t>
      </w:r>
      <w:r w:rsidR="006C49F6" w:rsidRPr="004762B3">
        <w:rPr>
          <w:szCs w:val="22"/>
          <w:lang w:val="hu-HU"/>
        </w:rPr>
        <w:t>.</w:t>
      </w:r>
    </w:p>
    <w:p w14:paraId="38C1BF39" w14:textId="77777777" w:rsidR="006C49F6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BD1BEA0" w14:textId="593EB8AB" w:rsidR="00804E75" w:rsidRPr="00804E75" w:rsidRDefault="00804E75" w:rsidP="00804E7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i/>
          <w:iCs/>
          <w:szCs w:val="22"/>
          <w:lang w:val="hu-HU"/>
        </w:rPr>
      </w:pPr>
      <w:r>
        <w:rPr>
          <w:b/>
          <w:i/>
          <w:iCs/>
          <w:szCs w:val="22"/>
          <w:lang w:val="hu-HU"/>
        </w:rPr>
        <w:t>Szoptatás</w:t>
      </w:r>
    </w:p>
    <w:p w14:paraId="388B06EC" w14:textId="59CA5F4E" w:rsidR="00E64EB4" w:rsidRPr="004762B3" w:rsidRDefault="000D0C1B" w:rsidP="00F977C5">
      <w:pPr>
        <w:tabs>
          <w:tab w:val="clear" w:pos="567"/>
        </w:tabs>
        <w:spacing w:line="240" w:lineRule="auto"/>
        <w:rPr>
          <w:szCs w:val="22"/>
          <w:lang w:val="hu-HU" w:eastAsia="fr-FR"/>
        </w:rPr>
      </w:pPr>
      <w:r w:rsidRPr="004762B3">
        <w:rPr>
          <w:szCs w:val="22"/>
          <w:lang w:val="hu-HU"/>
        </w:rPr>
        <w:t>A</w:t>
      </w:r>
      <w:r w:rsidR="00804E75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szoptatás alatt </w:t>
      </w:r>
      <w:r w:rsidR="00930695">
        <w:rPr>
          <w:szCs w:val="22"/>
          <w:lang w:val="hu-HU"/>
        </w:rPr>
        <w:t>alkalmaz</w:t>
      </w:r>
      <w:r w:rsidRPr="004762B3">
        <w:rPr>
          <w:szCs w:val="22"/>
          <w:lang w:val="hu-HU"/>
        </w:rPr>
        <w:t xml:space="preserve">ható. </w:t>
      </w:r>
      <w:r w:rsidRPr="009808DC">
        <w:rPr>
          <w:szCs w:val="22"/>
          <w:lang w:val="hu-HU"/>
        </w:rPr>
        <w:t xml:space="preserve">Annak érdekében, hogy a </w:t>
      </w:r>
      <w:r w:rsidR="00804E75">
        <w:rPr>
          <w:szCs w:val="22"/>
          <w:lang w:val="hu-HU"/>
        </w:rPr>
        <w:t>csecsemő</w:t>
      </w:r>
      <w:r w:rsidRPr="009808DC">
        <w:rPr>
          <w:szCs w:val="22"/>
          <w:lang w:val="hu-HU"/>
        </w:rPr>
        <w:t xml:space="preserve"> </w:t>
      </w:r>
      <w:r w:rsidR="00DD0346">
        <w:rPr>
          <w:szCs w:val="22"/>
          <w:lang w:val="hu-HU"/>
        </w:rPr>
        <w:t>közvetlenül</w:t>
      </w:r>
      <w:r w:rsidR="006A386E">
        <w:rPr>
          <w:szCs w:val="22"/>
          <w:lang w:val="hu-HU"/>
        </w:rPr>
        <w:t xml:space="preserve"> </w:t>
      </w:r>
      <w:r w:rsidRPr="009808DC">
        <w:rPr>
          <w:szCs w:val="22"/>
          <w:lang w:val="hu-HU"/>
        </w:rPr>
        <w:t>ne érintkezzen a gyógyszerrel, ne alkalmazza a</w:t>
      </w:r>
      <w:r w:rsidR="00804E75">
        <w:rPr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9808DC">
        <w:rPr>
          <w:bCs/>
          <w:szCs w:val="22"/>
          <w:lang w:val="hu-HU" w:eastAsia="fr-FR"/>
        </w:rPr>
        <w:t>gél</w:t>
      </w:r>
      <w:r w:rsidRPr="009808DC">
        <w:rPr>
          <w:bCs/>
          <w:szCs w:val="22"/>
          <w:lang w:val="hu-HU" w:eastAsia="fr-FR"/>
        </w:rPr>
        <w:t>t a mellkas</w:t>
      </w:r>
      <w:r w:rsidR="009808DC">
        <w:rPr>
          <w:bCs/>
          <w:szCs w:val="22"/>
          <w:lang w:val="hu-HU" w:eastAsia="fr-FR"/>
        </w:rPr>
        <w:t>á</w:t>
      </w:r>
      <w:r w:rsidRPr="009808DC">
        <w:rPr>
          <w:bCs/>
          <w:szCs w:val="22"/>
          <w:lang w:val="hu-HU" w:eastAsia="fr-FR"/>
        </w:rPr>
        <w:t>n</w:t>
      </w:r>
      <w:r w:rsidR="00A60B3E" w:rsidRPr="009808DC">
        <w:rPr>
          <w:bCs/>
          <w:szCs w:val="22"/>
          <w:lang w:val="hu-HU" w:eastAsia="fr-FR"/>
        </w:rPr>
        <w:t>.</w:t>
      </w:r>
    </w:p>
    <w:p w14:paraId="48955CE2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191914" w14:textId="77777777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B66594">
        <w:rPr>
          <w:szCs w:val="22"/>
          <w:lang w:val="hu-HU"/>
        </w:rPr>
        <w:t>Bármely gyógyszer alkalmazása előtt kérjen kezelőorvosától vagy gyógyszerészétől tanácsot</w:t>
      </w:r>
      <w:r w:rsidR="006C49F6" w:rsidRPr="00B66594">
        <w:rPr>
          <w:szCs w:val="22"/>
          <w:lang w:val="hu-HU"/>
        </w:rPr>
        <w:t>.</w:t>
      </w:r>
    </w:p>
    <w:p w14:paraId="4EE3D8F9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  <w:lang w:val="hu-HU"/>
        </w:rPr>
      </w:pPr>
    </w:p>
    <w:p w14:paraId="1607B7F4" w14:textId="77777777" w:rsidR="005D2766" w:rsidRPr="004762B3" w:rsidRDefault="005D2766" w:rsidP="005D27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4128C9E8" w14:textId="77777777" w:rsidR="005D2766" w:rsidRDefault="005D2766" w:rsidP="005D27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AC502A">
        <w:rPr>
          <w:szCs w:val="22"/>
          <w:lang w:val="hu-HU"/>
        </w:rPr>
        <w:t>Nem értelmezhető.</w:t>
      </w:r>
    </w:p>
    <w:p w14:paraId="54D6A0F2" w14:textId="77777777" w:rsidR="00305251" w:rsidRPr="004762B3" w:rsidRDefault="00305251" w:rsidP="00866BB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48E951AF" w14:textId="3567F577" w:rsidR="007C5EA6" w:rsidRDefault="00A00E44" w:rsidP="00083B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775058">
        <w:rPr>
          <w:b/>
          <w:szCs w:val="22"/>
          <w:lang w:val="hu-HU"/>
        </w:rPr>
        <w:t>A</w:t>
      </w:r>
      <w:r w:rsidR="00804E7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Pr="00775058">
        <w:rPr>
          <w:b/>
          <w:szCs w:val="22"/>
          <w:lang w:val="hu-HU"/>
        </w:rPr>
        <w:t xml:space="preserve">gél </w:t>
      </w:r>
      <w:proofErr w:type="spellStart"/>
      <w:r w:rsidRPr="00775058">
        <w:rPr>
          <w:b/>
          <w:szCs w:val="22"/>
          <w:lang w:val="hu-HU"/>
        </w:rPr>
        <w:t>propilénglikolt</w:t>
      </w:r>
      <w:proofErr w:type="spellEnd"/>
      <w:r w:rsidRPr="00775058">
        <w:rPr>
          <w:b/>
          <w:szCs w:val="22"/>
          <w:lang w:val="hu-HU"/>
        </w:rPr>
        <w:t xml:space="preserve"> tartalmaz</w:t>
      </w:r>
      <w:r w:rsidR="00804E75">
        <w:rPr>
          <w:b/>
          <w:szCs w:val="22"/>
          <w:lang w:val="hu-HU"/>
        </w:rPr>
        <w:t>, am</w:t>
      </w:r>
      <w:r w:rsidR="001613AB">
        <w:rPr>
          <w:b/>
          <w:szCs w:val="22"/>
          <w:lang w:val="hu-HU"/>
        </w:rPr>
        <w:t>ely</w:t>
      </w:r>
      <w:r w:rsidR="00804E75">
        <w:rPr>
          <w:b/>
          <w:szCs w:val="22"/>
          <w:lang w:val="hu-HU"/>
        </w:rPr>
        <w:t xml:space="preserve"> bőrirritációt okozhat</w:t>
      </w:r>
      <w:r w:rsidR="00372233">
        <w:rPr>
          <w:b/>
          <w:szCs w:val="22"/>
          <w:lang w:val="hu-HU"/>
        </w:rPr>
        <w:t>.</w:t>
      </w:r>
    </w:p>
    <w:p w14:paraId="39EF8463" w14:textId="2E4805E8" w:rsidR="006C49F6" w:rsidRPr="00902E05" w:rsidRDefault="007C5EA6" w:rsidP="00083B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lang w:val="hu-HU"/>
        </w:rPr>
      </w:pPr>
      <w:r w:rsidRPr="007C5EA6">
        <w:rPr>
          <w:bCs/>
          <w:szCs w:val="22"/>
          <w:lang w:val="hu-HU"/>
        </w:rPr>
        <w:t>Ez a gyógyszer</w:t>
      </w:r>
      <w:r w:rsidR="008A514B">
        <w:rPr>
          <w:szCs w:val="22"/>
          <w:lang w:val="hu-HU"/>
        </w:rPr>
        <w:t xml:space="preserve"> 40 mg </w:t>
      </w:r>
      <w:proofErr w:type="spellStart"/>
      <w:r w:rsidR="008A514B">
        <w:rPr>
          <w:szCs w:val="22"/>
          <w:lang w:val="hu-HU"/>
        </w:rPr>
        <w:t>propilénglikolt</w:t>
      </w:r>
      <w:proofErr w:type="spellEnd"/>
      <w:r w:rsidR="008A514B">
        <w:rPr>
          <w:szCs w:val="22"/>
          <w:lang w:val="hu-HU"/>
        </w:rPr>
        <w:t xml:space="preserve"> (E1520) tartalmaz grammonként, ami 4 </w:t>
      </w:r>
      <w:bookmarkStart w:id="2" w:name="_Hlk180656623"/>
      <w:r w:rsidR="001613AB">
        <w:rPr>
          <w:szCs w:val="22"/>
          <w:lang w:val="hu-HU"/>
        </w:rPr>
        <w:t>tömeg</w:t>
      </w:r>
      <w:r w:rsidR="006A386E">
        <w:rPr>
          <w:szCs w:val="22"/>
          <w:lang w:val="hu-HU"/>
        </w:rPr>
        <w:t>százalék</w:t>
      </w:r>
      <w:r w:rsidR="00872450">
        <w:rPr>
          <w:szCs w:val="22"/>
          <w:lang w:val="hu-HU"/>
        </w:rPr>
        <w:t>nak</w:t>
      </w:r>
      <w:r w:rsidR="001613AB">
        <w:rPr>
          <w:szCs w:val="22"/>
          <w:lang w:val="hu-HU"/>
        </w:rPr>
        <w:t xml:space="preserve"> felel meg</w:t>
      </w:r>
      <w:r w:rsidR="008A514B">
        <w:rPr>
          <w:szCs w:val="22"/>
          <w:lang w:val="hu-HU"/>
        </w:rPr>
        <w:t>.</w:t>
      </w:r>
    </w:p>
    <w:bookmarkEnd w:id="2"/>
    <w:p w14:paraId="75B813C9" w14:textId="77777777" w:rsidR="006A386E" w:rsidRDefault="006A386E" w:rsidP="003722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34B68D54" w14:textId="485B22D3" w:rsidR="006C49F6" w:rsidRPr="00372233" w:rsidRDefault="00372233" w:rsidP="003722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775058">
        <w:rPr>
          <w:b/>
          <w:szCs w:val="22"/>
          <w:lang w:val="hu-HU"/>
        </w:rPr>
        <w:t>A</w:t>
      </w:r>
      <w:r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Pr="00775058">
        <w:rPr>
          <w:b/>
          <w:szCs w:val="22"/>
          <w:lang w:val="hu-HU"/>
        </w:rPr>
        <w:t xml:space="preserve">gél </w:t>
      </w:r>
      <w:proofErr w:type="spellStart"/>
      <w:r w:rsidRPr="00775058">
        <w:rPr>
          <w:b/>
          <w:szCs w:val="22"/>
          <w:lang w:val="hu-HU"/>
        </w:rPr>
        <w:t>p</w:t>
      </w:r>
      <w:r>
        <w:rPr>
          <w:b/>
          <w:szCs w:val="22"/>
          <w:lang w:val="hu-HU"/>
        </w:rPr>
        <w:t>olisz</w:t>
      </w:r>
      <w:r w:rsidR="00E63378">
        <w:rPr>
          <w:b/>
          <w:szCs w:val="22"/>
          <w:lang w:val="hu-HU"/>
        </w:rPr>
        <w:t>o</w:t>
      </w:r>
      <w:r>
        <w:rPr>
          <w:b/>
          <w:szCs w:val="22"/>
          <w:lang w:val="hu-HU"/>
        </w:rPr>
        <w:t>rbátoka</w:t>
      </w:r>
      <w:r w:rsidRPr="00775058">
        <w:rPr>
          <w:b/>
          <w:szCs w:val="22"/>
          <w:lang w:val="hu-HU"/>
        </w:rPr>
        <w:t>t</w:t>
      </w:r>
      <w:proofErr w:type="spellEnd"/>
      <w:r w:rsidRPr="00775058">
        <w:rPr>
          <w:b/>
          <w:szCs w:val="22"/>
          <w:lang w:val="hu-HU"/>
        </w:rPr>
        <w:t xml:space="preserve"> tartalmaz</w:t>
      </w:r>
      <w:r>
        <w:rPr>
          <w:b/>
          <w:szCs w:val="22"/>
          <w:lang w:val="hu-HU"/>
        </w:rPr>
        <w:t>, am</w:t>
      </w:r>
      <w:r w:rsidR="001A6C4A">
        <w:rPr>
          <w:b/>
          <w:szCs w:val="22"/>
          <w:lang w:val="hu-HU"/>
        </w:rPr>
        <w:t>elyek</w:t>
      </w:r>
      <w:r>
        <w:rPr>
          <w:b/>
          <w:szCs w:val="22"/>
          <w:lang w:val="hu-HU"/>
        </w:rPr>
        <w:t xml:space="preserve"> allergiás reakciót okozhat</w:t>
      </w:r>
      <w:r w:rsidR="001A6C4A">
        <w:rPr>
          <w:b/>
          <w:szCs w:val="22"/>
          <w:lang w:val="hu-HU"/>
        </w:rPr>
        <w:t>nak</w:t>
      </w:r>
      <w:r>
        <w:rPr>
          <w:b/>
          <w:szCs w:val="22"/>
          <w:lang w:val="hu-HU"/>
        </w:rPr>
        <w:t>.</w:t>
      </w:r>
    </w:p>
    <w:p w14:paraId="69B5E53C" w14:textId="3451BB5A" w:rsidR="001613AB" w:rsidRPr="00902E05" w:rsidRDefault="001613AB" w:rsidP="001613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lang w:val="hu-HU"/>
        </w:rPr>
      </w:pPr>
      <w:r w:rsidRPr="007C5EA6">
        <w:rPr>
          <w:bCs/>
          <w:szCs w:val="22"/>
          <w:lang w:val="hu-HU"/>
        </w:rPr>
        <w:t>Ez a gyógyszer</w:t>
      </w:r>
      <w:r>
        <w:rPr>
          <w:szCs w:val="22"/>
          <w:lang w:val="hu-HU"/>
        </w:rPr>
        <w:t xml:space="preserve"> 3 mg </w:t>
      </w:r>
      <w:proofErr w:type="spellStart"/>
      <w:r>
        <w:rPr>
          <w:szCs w:val="22"/>
          <w:lang w:val="hu-HU"/>
        </w:rPr>
        <w:t>poliszorbát</w:t>
      </w:r>
      <w:proofErr w:type="spellEnd"/>
      <w:r>
        <w:rPr>
          <w:szCs w:val="22"/>
          <w:lang w:val="hu-HU"/>
        </w:rPr>
        <w:t xml:space="preserve"> 80-at tartalmaz grammonként, ami 0,3 tömeg</w:t>
      </w:r>
      <w:r w:rsidR="006A386E">
        <w:rPr>
          <w:szCs w:val="22"/>
          <w:lang w:val="hu-HU"/>
        </w:rPr>
        <w:t>százalék</w:t>
      </w:r>
      <w:r>
        <w:rPr>
          <w:szCs w:val="22"/>
          <w:lang w:val="hu-HU"/>
        </w:rPr>
        <w:t>nak felel meg.</w:t>
      </w:r>
    </w:p>
    <w:p w14:paraId="200194EC" w14:textId="77777777" w:rsidR="00372233" w:rsidRDefault="00372233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210B81F3" w14:textId="43ECB390" w:rsidR="001613AB" w:rsidRPr="00FE5429" w:rsidRDefault="001613AB" w:rsidP="001613AB">
      <w:pPr>
        <w:tabs>
          <w:tab w:val="left" w:pos="0"/>
        </w:tabs>
        <w:spacing w:line="240" w:lineRule="auto"/>
        <w:rPr>
          <w:b/>
          <w:noProof/>
          <w:lang w:val="hu"/>
        </w:rPr>
      </w:pPr>
      <w:r w:rsidRPr="001613AB">
        <w:rPr>
          <w:b/>
          <w:szCs w:val="22"/>
          <w:lang w:val="hu-HU"/>
        </w:rPr>
        <w:t xml:space="preserve">A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Pr="001613AB">
        <w:rPr>
          <w:b/>
          <w:szCs w:val="22"/>
          <w:lang w:val="hu-HU"/>
        </w:rPr>
        <w:t xml:space="preserve"> gél</w:t>
      </w:r>
      <w:r w:rsidRPr="00FE5429">
        <w:rPr>
          <w:b/>
          <w:noProof/>
          <w:lang w:val="hu"/>
        </w:rPr>
        <w:t xml:space="preserve"> benzoesavat</w:t>
      </w:r>
      <w:r>
        <w:rPr>
          <w:b/>
          <w:noProof/>
          <w:lang w:val="hu"/>
        </w:rPr>
        <w:t>,</w:t>
      </w:r>
      <w:r w:rsidRPr="00FE5429">
        <w:rPr>
          <w:b/>
          <w:noProof/>
          <w:lang w:val="hu"/>
        </w:rPr>
        <w:t xml:space="preserve"> a benzoil-peroxid bomlástermék</w:t>
      </w:r>
      <w:r>
        <w:rPr>
          <w:b/>
          <w:noProof/>
          <w:lang w:val="hu"/>
        </w:rPr>
        <w:t xml:space="preserve">ét </w:t>
      </w:r>
      <w:r w:rsidRPr="00EB7D4A">
        <w:rPr>
          <w:b/>
          <w:noProof/>
          <w:lang w:val="hu"/>
        </w:rPr>
        <w:t>tartalma</w:t>
      </w:r>
      <w:r>
        <w:rPr>
          <w:b/>
          <w:noProof/>
          <w:lang w:val="hu"/>
        </w:rPr>
        <w:t>zza</w:t>
      </w:r>
      <w:r w:rsidR="006A386E">
        <w:rPr>
          <w:b/>
          <w:noProof/>
          <w:lang w:val="hu"/>
        </w:rPr>
        <w:t>,</w:t>
      </w:r>
      <w:r>
        <w:rPr>
          <w:b/>
          <w:noProof/>
          <w:lang w:val="hu"/>
        </w:rPr>
        <w:t xml:space="preserve"> </w:t>
      </w:r>
      <w:r w:rsidR="007D7561">
        <w:rPr>
          <w:b/>
          <w:noProof/>
          <w:lang w:val="hu"/>
        </w:rPr>
        <w:t>ami</w:t>
      </w:r>
      <w:r w:rsidRPr="00FE5429">
        <w:rPr>
          <w:b/>
          <w:noProof/>
          <w:lang w:val="hu"/>
        </w:rPr>
        <w:t xml:space="preserve"> helyi irritációt okozhat.</w:t>
      </w:r>
    </w:p>
    <w:p w14:paraId="5A588E4E" w14:textId="6CADFF26" w:rsidR="00A00E44" w:rsidRDefault="00A00E44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"/>
        </w:rPr>
      </w:pPr>
    </w:p>
    <w:p w14:paraId="6A2251C8" w14:textId="77777777" w:rsidR="00277238" w:rsidRPr="00FE5429" w:rsidRDefault="00277238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"/>
        </w:rPr>
      </w:pPr>
    </w:p>
    <w:p w14:paraId="1258286C" w14:textId="0D91D251" w:rsidR="006C49F6" w:rsidRPr="004762B3" w:rsidRDefault="006C49F6" w:rsidP="006C49F6">
      <w:pPr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3.</w:t>
      </w:r>
      <w:r w:rsidRPr="004762B3">
        <w:rPr>
          <w:b/>
          <w:szCs w:val="22"/>
          <w:lang w:val="hu-HU"/>
        </w:rPr>
        <w:tab/>
      </w:r>
      <w:r w:rsidR="00FE008F" w:rsidRPr="004762B3">
        <w:rPr>
          <w:b/>
          <w:szCs w:val="22"/>
          <w:lang w:val="hu-HU"/>
        </w:rPr>
        <w:t>Hogyan kell alkalmazni a</w:t>
      </w:r>
      <w:r w:rsidR="007C5EA6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FE008F" w:rsidRPr="004762B3">
        <w:rPr>
          <w:b/>
          <w:szCs w:val="22"/>
          <w:lang w:val="hu-HU"/>
        </w:rPr>
        <w:t>t?</w:t>
      </w:r>
    </w:p>
    <w:p w14:paraId="5B1361CB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  <w:tab w:val="left" w:pos="2640"/>
        </w:tabs>
        <w:spacing w:line="240" w:lineRule="auto"/>
        <w:ind w:right="-2"/>
        <w:jc w:val="both"/>
        <w:rPr>
          <w:szCs w:val="22"/>
          <w:lang w:val="hu-HU"/>
        </w:rPr>
      </w:pPr>
    </w:p>
    <w:p w14:paraId="119B892F" w14:textId="3E8D2E28" w:rsidR="006C49F6" w:rsidRPr="004762B3" w:rsidRDefault="00FE008F" w:rsidP="00F977C5">
      <w:pPr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A gyógyszert mindig a kezelőorvosa által elmondottaknak megfelelően alkalmazza. Amennyiben nem biztos az adagolást illetően, kérdezze meg kezelőorvosát vagy gyógyszerészét.</w:t>
      </w:r>
    </w:p>
    <w:p w14:paraId="16EA7AC9" w14:textId="77777777" w:rsidR="006C49F6" w:rsidRPr="004762B3" w:rsidRDefault="006C49F6" w:rsidP="00F977C5">
      <w:pPr>
        <w:spacing w:line="240" w:lineRule="auto"/>
        <w:rPr>
          <w:szCs w:val="22"/>
          <w:lang w:val="hu-HU"/>
        </w:rPr>
      </w:pPr>
    </w:p>
    <w:p w14:paraId="3C753907" w14:textId="3ECFEFEA" w:rsidR="00E92578" w:rsidRDefault="00BB7191" w:rsidP="00902E0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Ez a gyógyszer</w:t>
      </w:r>
      <w:r w:rsidR="007C5EA6">
        <w:rPr>
          <w:szCs w:val="22"/>
          <w:lang w:val="hu-HU"/>
        </w:rPr>
        <w:t xml:space="preserve"> </w:t>
      </w:r>
      <w:r w:rsidR="00A57CBD" w:rsidRPr="004762B3">
        <w:rPr>
          <w:szCs w:val="22"/>
          <w:lang w:val="hu-HU"/>
        </w:rPr>
        <w:t xml:space="preserve">csak felnőttek, serdülők és </w:t>
      </w:r>
      <w:r w:rsidR="000D0C1B" w:rsidRPr="004762B3">
        <w:rPr>
          <w:szCs w:val="22"/>
          <w:lang w:val="hu-HU"/>
        </w:rPr>
        <w:t>9</w:t>
      </w:r>
      <w:r w:rsidR="00635233">
        <w:rPr>
          <w:szCs w:val="22"/>
          <w:lang w:val="hu-HU"/>
        </w:rPr>
        <w:t> </w:t>
      </w:r>
      <w:r w:rsidR="000D0C1B" w:rsidRPr="004762B3">
        <w:rPr>
          <w:szCs w:val="22"/>
          <w:lang w:val="hu-HU"/>
        </w:rPr>
        <w:t>éves</w:t>
      </w:r>
      <w:r w:rsidR="009D6D2F">
        <w:rPr>
          <w:szCs w:val="22"/>
          <w:lang w:val="hu-HU"/>
        </w:rPr>
        <w:t xml:space="preserve"> vagy annál</w:t>
      </w:r>
      <w:r w:rsidR="00B70CA1">
        <w:rPr>
          <w:szCs w:val="22"/>
          <w:lang w:val="hu-HU"/>
        </w:rPr>
        <w:t xml:space="preserve"> idősebb</w:t>
      </w:r>
      <w:r w:rsidR="000D0C1B" w:rsidRPr="004762B3">
        <w:rPr>
          <w:szCs w:val="22"/>
          <w:lang w:val="hu-HU"/>
        </w:rPr>
        <w:t xml:space="preserve"> gyermekek kezelésére</w:t>
      </w:r>
      <w:r w:rsidR="00B66594">
        <w:rPr>
          <w:szCs w:val="22"/>
          <w:lang w:val="hu-HU"/>
        </w:rPr>
        <w:t xml:space="preserve"> alkalmazható</w:t>
      </w:r>
      <w:r w:rsidR="006C49F6" w:rsidRPr="004762B3">
        <w:rPr>
          <w:szCs w:val="22"/>
          <w:lang w:val="hu-HU"/>
        </w:rPr>
        <w:t>.</w:t>
      </w:r>
      <w:r w:rsidR="007C5EA6">
        <w:rPr>
          <w:szCs w:val="22"/>
          <w:lang w:val="hu-HU"/>
        </w:rPr>
        <w:t xml:space="preserve"> </w:t>
      </w:r>
      <w:r w:rsidR="00CA74DB">
        <w:rPr>
          <w:szCs w:val="22"/>
          <w:lang w:val="hu-HU"/>
        </w:rPr>
        <w:t>Ez a</w:t>
      </w:r>
      <w:r w:rsidR="00E92578" w:rsidRPr="00E92578">
        <w:rPr>
          <w:szCs w:val="22"/>
          <w:lang w:val="hu-HU"/>
        </w:rPr>
        <w:t xml:space="preserve"> gyógyszer csak külsőleg alkalmazható.</w:t>
      </w:r>
    </w:p>
    <w:p w14:paraId="78198A5F" w14:textId="77777777" w:rsidR="007C5EA6" w:rsidRPr="004762B3" w:rsidRDefault="007C5EA6" w:rsidP="007C5EA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DE4DA2" w14:textId="493092CA" w:rsidR="006C49F6" w:rsidRPr="004762B3" w:rsidRDefault="00A3565A" w:rsidP="00F977C5">
      <w:pPr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lastRenderedPageBreak/>
        <w:t xml:space="preserve">Az </w:t>
      </w:r>
      <w:proofErr w:type="spellStart"/>
      <w:r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Pr="004762B3">
        <w:rPr>
          <w:szCs w:val="22"/>
          <w:lang w:val="hu-HU"/>
        </w:rPr>
        <w:t>nés</w:t>
      </w:r>
      <w:proofErr w:type="spellEnd"/>
      <w:r w:rsidRPr="004762B3">
        <w:rPr>
          <w:szCs w:val="22"/>
          <w:lang w:val="hu-HU"/>
        </w:rPr>
        <w:t xml:space="preserve"> területekre – elkerülve a szem</w:t>
      </w:r>
      <w:r w:rsidR="004404B6">
        <w:rPr>
          <w:szCs w:val="22"/>
          <w:lang w:val="hu-HU"/>
        </w:rPr>
        <w:t>ek</w:t>
      </w:r>
      <w:r w:rsidRPr="004762B3">
        <w:rPr>
          <w:szCs w:val="22"/>
          <w:lang w:val="hu-HU"/>
        </w:rPr>
        <w:t>, az aj</w:t>
      </w:r>
      <w:r w:rsidR="004404B6">
        <w:rPr>
          <w:szCs w:val="22"/>
          <w:lang w:val="hu-HU"/>
        </w:rPr>
        <w:t>k</w:t>
      </w:r>
      <w:r w:rsidRPr="004762B3">
        <w:rPr>
          <w:szCs w:val="22"/>
          <w:lang w:val="hu-HU"/>
        </w:rPr>
        <w:t>ak és az orr</w:t>
      </w:r>
      <w:r w:rsidR="00C214CE">
        <w:rPr>
          <w:szCs w:val="22"/>
          <w:lang w:val="hu-HU"/>
        </w:rPr>
        <w:t>üreg</w:t>
      </w:r>
      <w:r w:rsidRPr="004762B3">
        <w:rPr>
          <w:szCs w:val="22"/>
          <w:lang w:val="hu-HU"/>
        </w:rPr>
        <w:t xml:space="preserve"> területét – naponta egyszer</w:t>
      </w:r>
      <w:r w:rsidR="006A386E">
        <w:rPr>
          <w:szCs w:val="22"/>
          <w:lang w:val="hu-HU"/>
        </w:rPr>
        <w:t>,</w:t>
      </w:r>
      <w:r w:rsidRPr="004762B3">
        <w:rPr>
          <w:szCs w:val="22"/>
          <w:lang w:val="hu-HU"/>
        </w:rPr>
        <w:t xml:space="preserve"> lefekvés</w:t>
      </w:r>
      <w:r w:rsidR="00774705">
        <w:rPr>
          <w:szCs w:val="22"/>
          <w:lang w:val="hu-HU"/>
        </w:rPr>
        <w:t>kor</w:t>
      </w:r>
      <w:r w:rsidRPr="004762B3">
        <w:rPr>
          <w:szCs w:val="22"/>
          <w:lang w:val="hu-HU"/>
        </w:rPr>
        <w:t xml:space="preserve"> vigyen fel </w:t>
      </w:r>
      <w:r w:rsidR="0099068F">
        <w:rPr>
          <w:szCs w:val="22"/>
          <w:lang w:val="hu-HU"/>
        </w:rPr>
        <w:t xml:space="preserve">egy </w:t>
      </w:r>
      <w:r w:rsidRPr="004762B3">
        <w:rPr>
          <w:szCs w:val="22"/>
          <w:lang w:val="hu-HU"/>
        </w:rPr>
        <w:t>vékony</w:t>
      </w:r>
      <w:r w:rsidR="00372233">
        <w:rPr>
          <w:szCs w:val="22"/>
          <w:lang w:val="hu-HU"/>
        </w:rPr>
        <w:t xml:space="preserve"> </w:t>
      </w:r>
      <w:r w:rsidR="00E65CBF">
        <w:rPr>
          <w:szCs w:val="22"/>
          <w:lang w:val="hu-HU"/>
        </w:rPr>
        <w:t>film</w:t>
      </w:r>
      <w:r w:rsidRPr="004762B3">
        <w:rPr>
          <w:szCs w:val="22"/>
          <w:lang w:val="hu-HU"/>
        </w:rPr>
        <w:t>réteget</w:t>
      </w:r>
      <w:r w:rsidR="00E65CBF">
        <w:rPr>
          <w:szCs w:val="22"/>
          <w:lang w:val="hu-HU"/>
        </w:rPr>
        <w:t xml:space="preserve"> a gélből</w:t>
      </w:r>
      <w:r w:rsidRPr="004762B3">
        <w:rPr>
          <w:szCs w:val="22"/>
          <w:lang w:val="hu-HU"/>
        </w:rPr>
        <w:t>. A bőr</w:t>
      </w:r>
      <w:r w:rsidR="0099068F">
        <w:rPr>
          <w:szCs w:val="22"/>
          <w:lang w:val="hu-HU"/>
        </w:rPr>
        <w:t>nek</w:t>
      </w:r>
      <w:r w:rsidRPr="004762B3">
        <w:rPr>
          <w:szCs w:val="22"/>
          <w:lang w:val="hu-HU"/>
        </w:rPr>
        <w:t xml:space="preserve"> a felvitel előtt tiszt</w:t>
      </w:r>
      <w:r w:rsidR="0099068F">
        <w:rPr>
          <w:szCs w:val="22"/>
          <w:lang w:val="hu-HU"/>
        </w:rPr>
        <w:t>ának</w:t>
      </w:r>
      <w:r w:rsidRPr="004762B3">
        <w:rPr>
          <w:szCs w:val="22"/>
          <w:lang w:val="hu-HU"/>
        </w:rPr>
        <w:t xml:space="preserve"> és száraz</w:t>
      </w:r>
      <w:r w:rsidR="0099068F">
        <w:rPr>
          <w:szCs w:val="22"/>
          <w:lang w:val="hu-HU"/>
        </w:rPr>
        <w:t>nak</w:t>
      </w:r>
      <w:r w:rsidRPr="004762B3">
        <w:rPr>
          <w:szCs w:val="22"/>
          <w:lang w:val="hu-HU"/>
        </w:rPr>
        <w:t xml:space="preserve"> kell </w:t>
      </w:r>
      <w:r w:rsidR="0099068F">
        <w:rPr>
          <w:szCs w:val="22"/>
          <w:lang w:val="hu-HU"/>
        </w:rPr>
        <w:t>lenni</w:t>
      </w:r>
      <w:r w:rsidRPr="004762B3">
        <w:rPr>
          <w:szCs w:val="22"/>
          <w:lang w:val="hu-HU"/>
        </w:rPr>
        <w:t>. A</w:t>
      </w:r>
      <w:r w:rsidR="007C5EA6">
        <w:rPr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</w:t>
      </w:r>
      <w:r w:rsidR="0008083C">
        <w:rPr>
          <w:szCs w:val="22"/>
          <w:lang w:val="hu-HU"/>
        </w:rPr>
        <w:t>alkalmazás</w:t>
      </w:r>
      <w:r w:rsidRPr="004762B3">
        <w:rPr>
          <w:szCs w:val="22"/>
          <w:lang w:val="hu-HU"/>
        </w:rPr>
        <w:t>át követően alaposan mosson kezet</w:t>
      </w:r>
      <w:r w:rsidR="006C49F6" w:rsidRPr="004762B3">
        <w:rPr>
          <w:szCs w:val="22"/>
          <w:lang w:val="hu-HU"/>
        </w:rPr>
        <w:t>.</w:t>
      </w:r>
    </w:p>
    <w:p w14:paraId="195501B7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D2F965B" w14:textId="242BE004" w:rsidR="006C49F6" w:rsidRPr="004762B3" w:rsidRDefault="009906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 k</w:t>
      </w:r>
      <w:r w:rsidR="00A3565A" w:rsidRPr="004762B3">
        <w:rPr>
          <w:szCs w:val="22"/>
          <w:lang w:val="hu-HU"/>
        </w:rPr>
        <w:t xml:space="preserve">ezelőorvosa </w:t>
      </w:r>
      <w:r w:rsidR="006A386E">
        <w:rPr>
          <w:szCs w:val="22"/>
          <w:lang w:val="hu-HU"/>
        </w:rPr>
        <w:t xml:space="preserve">el fogja </w:t>
      </w:r>
      <w:r w:rsidR="00A3565A" w:rsidRPr="0099068F">
        <w:rPr>
          <w:szCs w:val="22"/>
          <w:lang w:val="hu-HU"/>
        </w:rPr>
        <w:t>monda</w:t>
      </w:r>
      <w:r w:rsidR="006A386E">
        <w:rPr>
          <w:szCs w:val="22"/>
          <w:lang w:val="hu-HU"/>
        </w:rPr>
        <w:t>ni</w:t>
      </w:r>
      <w:r w:rsidRPr="0099068F">
        <w:rPr>
          <w:szCs w:val="22"/>
          <w:lang w:val="hu-HU"/>
        </w:rPr>
        <w:t xml:space="preserve"> Ö</w:t>
      </w:r>
      <w:r>
        <w:rPr>
          <w:szCs w:val="22"/>
          <w:lang w:val="hu-HU"/>
        </w:rPr>
        <w:t>nnek</w:t>
      </w:r>
      <w:r w:rsidR="00A3565A" w:rsidRPr="004762B3">
        <w:rPr>
          <w:szCs w:val="22"/>
          <w:lang w:val="hu-HU"/>
        </w:rPr>
        <w:t xml:space="preserve">, mennyi ideig kell </w:t>
      </w:r>
      <w:r>
        <w:rPr>
          <w:szCs w:val="22"/>
          <w:lang w:val="hu-HU"/>
        </w:rPr>
        <w:t>alkalmaz</w:t>
      </w:r>
      <w:r w:rsidR="0008083C">
        <w:rPr>
          <w:szCs w:val="22"/>
          <w:lang w:val="hu-HU"/>
        </w:rPr>
        <w:t>nia</w:t>
      </w:r>
      <w:r w:rsidR="00A3565A" w:rsidRPr="004762B3">
        <w:rPr>
          <w:szCs w:val="22"/>
          <w:lang w:val="hu-HU"/>
        </w:rPr>
        <w:t xml:space="preserve"> a</w:t>
      </w:r>
      <w:r w:rsidR="007C5EA6" w:rsidRPr="007C5EA6">
        <w:rPr>
          <w:bCs/>
          <w:szCs w:val="22"/>
          <w:lang w:val="hu-HU"/>
        </w:rPr>
        <w:t xml:space="preserve"> </w:t>
      </w:r>
      <w:r w:rsidR="00590428">
        <w:rPr>
          <w:bCs/>
          <w:szCs w:val="22"/>
          <w:lang w:val="hu-HU"/>
        </w:rPr>
        <w:t>készítmény</w:t>
      </w:r>
      <w:r w:rsidR="00A3565A" w:rsidRPr="004762B3">
        <w:rPr>
          <w:szCs w:val="22"/>
          <w:lang w:val="hu-HU"/>
        </w:rPr>
        <w:t>t</w:t>
      </w:r>
      <w:r w:rsidR="006C49F6" w:rsidRPr="004762B3">
        <w:rPr>
          <w:szCs w:val="22"/>
          <w:lang w:val="hu-HU"/>
        </w:rPr>
        <w:t>.</w:t>
      </w:r>
    </w:p>
    <w:p w14:paraId="55A808D5" w14:textId="77777777" w:rsidR="004C5885" w:rsidRDefault="004C5885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A67C340" w14:textId="217083E1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Ha a</w:t>
      </w:r>
      <w:r w:rsidR="004C5885" w:rsidRPr="004C5885">
        <w:rPr>
          <w:bCs/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hatását túlságosan erősnek vagy túlságosan gyengének érzi, beszéljen kezelőorvosával vagy gyógyszerészével</w:t>
      </w:r>
      <w:r w:rsidR="006C49F6" w:rsidRPr="004762B3">
        <w:rPr>
          <w:szCs w:val="22"/>
          <w:lang w:val="hu-HU"/>
        </w:rPr>
        <w:t>.</w:t>
      </w:r>
    </w:p>
    <w:p w14:paraId="69BA28FE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5C381B3" w14:textId="0B384AA3" w:rsidR="006C49F6" w:rsidRPr="004762B3" w:rsidRDefault="00A3565A" w:rsidP="006A667A">
      <w:pPr>
        <w:tabs>
          <w:tab w:val="clear" w:pos="567"/>
          <w:tab w:val="left" w:pos="708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Ha a</w:t>
      </w:r>
      <w:r w:rsidR="004C5885" w:rsidRPr="004C5885">
        <w:rPr>
          <w:bCs/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alkalmazása esetén tartós </w:t>
      </w:r>
      <w:r w:rsidR="006A386E">
        <w:rPr>
          <w:szCs w:val="22"/>
          <w:lang w:val="hu-HU"/>
        </w:rPr>
        <w:t>bőr</w:t>
      </w:r>
      <w:r w:rsidRPr="004762B3">
        <w:rPr>
          <w:szCs w:val="22"/>
          <w:lang w:val="hu-HU"/>
        </w:rPr>
        <w:t xml:space="preserve">irritációt észlel, </w:t>
      </w:r>
      <w:r w:rsidR="00C638F1">
        <w:rPr>
          <w:szCs w:val="22"/>
          <w:lang w:val="hu-HU"/>
        </w:rPr>
        <w:t>keresse fel</w:t>
      </w:r>
      <w:r w:rsidRPr="004762B3">
        <w:rPr>
          <w:szCs w:val="22"/>
          <w:lang w:val="hu-HU"/>
        </w:rPr>
        <w:t xml:space="preserve"> </w:t>
      </w:r>
      <w:r w:rsidR="00743C04">
        <w:rPr>
          <w:szCs w:val="22"/>
          <w:lang w:val="hu-HU"/>
        </w:rPr>
        <w:t xml:space="preserve">a </w:t>
      </w:r>
      <w:r w:rsidRPr="004762B3">
        <w:rPr>
          <w:szCs w:val="22"/>
          <w:lang w:val="hu-HU"/>
        </w:rPr>
        <w:t>kezelőorvosá</w:t>
      </w:r>
      <w:r w:rsidR="00C638F1">
        <w:rPr>
          <w:szCs w:val="22"/>
          <w:lang w:val="hu-HU"/>
        </w:rPr>
        <w:t>t</w:t>
      </w:r>
      <w:r w:rsidR="006C49F6" w:rsidRPr="004762B3">
        <w:rPr>
          <w:szCs w:val="22"/>
          <w:lang w:val="hu-HU"/>
        </w:rPr>
        <w:t>.</w:t>
      </w:r>
      <w:r w:rsidR="004C5885">
        <w:rPr>
          <w:szCs w:val="22"/>
          <w:lang w:val="hu-HU"/>
        </w:rPr>
        <w:t xml:space="preserve"> </w:t>
      </w:r>
      <w:r w:rsidR="006A386E">
        <w:rPr>
          <w:szCs w:val="22"/>
          <w:lang w:val="hu-HU"/>
        </w:rPr>
        <w:t xml:space="preserve">Lehet, hogy kezelőorvosa arra kéri majd, hogy használjon hidratálót, </w:t>
      </w:r>
      <w:proofErr w:type="gramStart"/>
      <w:r w:rsidR="006A386E">
        <w:rPr>
          <w:szCs w:val="22"/>
          <w:lang w:val="hu-HU"/>
        </w:rPr>
        <w:t>vagy</w:t>
      </w:r>
      <w:proofErr w:type="gramEnd"/>
      <w:r w:rsidR="006A386E">
        <w:rPr>
          <w:szCs w:val="22"/>
          <w:lang w:val="hu-HU"/>
        </w:rPr>
        <w:t xml:space="preserve"> hogy alkalmazza ritkábban a gélt, illetve hogy hagyja abba a gél alkalmazását egy rövid időre vagy akár teljesen.</w:t>
      </w:r>
    </w:p>
    <w:p w14:paraId="5853794E" w14:textId="77777777" w:rsidR="00857A34" w:rsidRPr="004762B3" w:rsidRDefault="00857A34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56197E7" w14:textId="5C6A1BC3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Ha az előírtnál több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 alkalmazott</w:t>
      </w:r>
    </w:p>
    <w:p w14:paraId="5C0D4857" w14:textId="0EE48A37" w:rsidR="006C49F6" w:rsidRPr="004762B3" w:rsidRDefault="00A3565A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  <w:r w:rsidRPr="00BE4742">
        <w:rPr>
          <w:szCs w:val="22"/>
          <w:lang w:val="hu-HU"/>
        </w:rPr>
        <w:t>Ha a kelleténél</w:t>
      </w:r>
      <w:r w:rsidRPr="004762B3">
        <w:rPr>
          <w:szCs w:val="22"/>
          <w:lang w:val="hu-HU"/>
        </w:rPr>
        <w:t xml:space="preserve"> több </w:t>
      </w:r>
      <w:r w:rsidR="006537DA" w:rsidRPr="004762B3">
        <w:rPr>
          <w:bCs/>
          <w:szCs w:val="22"/>
          <w:lang w:val="hu-HU"/>
        </w:rPr>
        <w:t>gél</w:t>
      </w:r>
      <w:r w:rsidRPr="004762B3">
        <w:rPr>
          <w:bCs/>
          <w:szCs w:val="22"/>
          <w:lang w:val="hu-HU"/>
        </w:rPr>
        <w:t xml:space="preserve">t </w:t>
      </w:r>
      <w:r w:rsidR="006A386E">
        <w:rPr>
          <w:bCs/>
          <w:szCs w:val="22"/>
          <w:lang w:val="hu-HU"/>
        </w:rPr>
        <w:t>alkalmaz</w:t>
      </w:r>
      <w:r w:rsidR="006A386E" w:rsidRPr="004762B3">
        <w:rPr>
          <w:bCs/>
          <w:szCs w:val="22"/>
          <w:lang w:val="hu-HU"/>
        </w:rPr>
        <w:t xml:space="preserve"> </w:t>
      </w:r>
      <w:r w:rsidRPr="004762B3">
        <w:rPr>
          <w:bCs/>
          <w:szCs w:val="22"/>
          <w:lang w:val="hu-HU"/>
        </w:rPr>
        <w:t xml:space="preserve">a bőrén, az </w:t>
      </w:r>
      <w:proofErr w:type="spellStart"/>
      <w:r w:rsidRPr="004762B3">
        <w:rPr>
          <w:bCs/>
          <w:szCs w:val="22"/>
          <w:lang w:val="hu-HU"/>
        </w:rPr>
        <w:t>a</w:t>
      </w:r>
      <w:r w:rsidR="0080481C">
        <w:rPr>
          <w:bCs/>
          <w:szCs w:val="22"/>
          <w:lang w:val="hu-HU"/>
        </w:rPr>
        <w:t>k</w:t>
      </w:r>
      <w:r w:rsidRPr="004762B3">
        <w:rPr>
          <w:bCs/>
          <w:szCs w:val="22"/>
          <w:lang w:val="hu-HU"/>
        </w:rPr>
        <w:t>n</w:t>
      </w:r>
      <w:r w:rsidR="000C6E31">
        <w:rPr>
          <w:bCs/>
          <w:szCs w:val="22"/>
          <w:lang w:val="hu-HU"/>
        </w:rPr>
        <w:t>é</w:t>
      </w:r>
      <w:proofErr w:type="spellEnd"/>
      <w:r w:rsidRPr="004762B3">
        <w:rPr>
          <w:bCs/>
          <w:szCs w:val="22"/>
          <w:lang w:val="hu-HU"/>
        </w:rPr>
        <w:t xml:space="preserve"> nem fog hamarabb elmúlni, azonban a bőr </w:t>
      </w:r>
      <w:proofErr w:type="gramStart"/>
      <w:r w:rsidRPr="004762B3">
        <w:rPr>
          <w:bCs/>
          <w:szCs w:val="22"/>
          <w:lang w:val="hu-HU"/>
        </w:rPr>
        <w:t>irritált</w:t>
      </w:r>
      <w:proofErr w:type="gramEnd"/>
      <w:r w:rsidRPr="004762B3">
        <w:rPr>
          <w:bCs/>
          <w:szCs w:val="22"/>
          <w:lang w:val="hu-HU"/>
        </w:rPr>
        <w:t xml:space="preserve"> és vörös lehet</w:t>
      </w:r>
      <w:r w:rsidR="006C49F6" w:rsidRPr="004762B3">
        <w:rPr>
          <w:bCs/>
          <w:szCs w:val="22"/>
          <w:lang w:val="hu-HU"/>
        </w:rPr>
        <w:t>.</w:t>
      </w:r>
    </w:p>
    <w:p w14:paraId="049D2021" w14:textId="77777777" w:rsidR="00385CAA" w:rsidRPr="004762B3" w:rsidRDefault="00385CAA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AE64265" w14:textId="71F15D38" w:rsidR="006C49F6" w:rsidRPr="004762B3" w:rsidRDefault="00A3565A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Cs/>
          <w:szCs w:val="22"/>
          <w:lang w:val="hu-HU"/>
        </w:rPr>
      </w:pPr>
      <w:r w:rsidRPr="004762B3">
        <w:rPr>
          <w:bCs/>
          <w:szCs w:val="22"/>
          <w:lang w:val="hu-HU"/>
        </w:rPr>
        <w:t xml:space="preserve">Kérjük, </w:t>
      </w:r>
      <w:r w:rsidR="00193990">
        <w:rPr>
          <w:bCs/>
          <w:szCs w:val="22"/>
          <w:lang w:val="hu-HU"/>
        </w:rPr>
        <w:t>keresse fel</w:t>
      </w:r>
      <w:r w:rsidRPr="004762B3">
        <w:rPr>
          <w:bCs/>
          <w:szCs w:val="22"/>
          <w:lang w:val="hu-HU"/>
        </w:rPr>
        <w:t xml:space="preserve"> </w:t>
      </w:r>
      <w:r w:rsidR="00992882" w:rsidRPr="004762B3">
        <w:rPr>
          <w:bCs/>
          <w:szCs w:val="22"/>
          <w:lang w:val="hu-HU"/>
        </w:rPr>
        <w:t>kezelőorvosá</w:t>
      </w:r>
      <w:r w:rsidR="00992882">
        <w:rPr>
          <w:bCs/>
          <w:szCs w:val="22"/>
          <w:lang w:val="hu-HU"/>
        </w:rPr>
        <w:t>t</w:t>
      </w:r>
      <w:r w:rsidR="00992882" w:rsidRPr="004762B3">
        <w:rPr>
          <w:bCs/>
          <w:szCs w:val="22"/>
          <w:lang w:val="hu-HU"/>
        </w:rPr>
        <w:t xml:space="preserve"> </w:t>
      </w:r>
      <w:r w:rsidRPr="004762B3">
        <w:rPr>
          <w:bCs/>
          <w:szCs w:val="22"/>
          <w:lang w:val="hu-HU"/>
        </w:rPr>
        <w:t xml:space="preserve">vagy </w:t>
      </w:r>
      <w:r w:rsidR="006A386E">
        <w:rPr>
          <w:bCs/>
          <w:szCs w:val="22"/>
          <w:lang w:val="hu-HU"/>
        </w:rPr>
        <w:t>menjen</w:t>
      </w:r>
      <w:r w:rsidRPr="004762B3">
        <w:rPr>
          <w:bCs/>
          <w:szCs w:val="22"/>
          <w:lang w:val="hu-HU"/>
        </w:rPr>
        <w:t xml:space="preserve"> </w:t>
      </w:r>
      <w:r w:rsidR="00992882" w:rsidRPr="004762B3">
        <w:rPr>
          <w:bCs/>
          <w:szCs w:val="22"/>
          <w:lang w:val="hu-HU"/>
        </w:rPr>
        <w:t>kórház</w:t>
      </w:r>
      <w:r w:rsidR="006A386E">
        <w:rPr>
          <w:bCs/>
          <w:szCs w:val="22"/>
          <w:lang w:val="hu-HU"/>
        </w:rPr>
        <w:t>b</w:t>
      </w:r>
      <w:r w:rsidR="00992882">
        <w:rPr>
          <w:bCs/>
          <w:szCs w:val="22"/>
          <w:lang w:val="hu-HU"/>
        </w:rPr>
        <w:t>a</w:t>
      </w:r>
      <w:r w:rsidR="006C49F6" w:rsidRPr="004762B3">
        <w:rPr>
          <w:bCs/>
          <w:szCs w:val="22"/>
          <w:lang w:val="hu-HU"/>
        </w:rPr>
        <w:t>:</w:t>
      </w:r>
    </w:p>
    <w:p w14:paraId="0E8DDD35" w14:textId="2AA21D55" w:rsidR="006C49F6" w:rsidRPr="004762B3" w:rsidRDefault="00A3565A" w:rsidP="00902E05">
      <w:pPr>
        <w:numPr>
          <w:ilvl w:val="0"/>
          <w:numId w:val="14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bCs/>
          <w:szCs w:val="22"/>
          <w:lang w:val="hu-HU"/>
        </w:rPr>
        <w:t xml:space="preserve">ha a </w:t>
      </w:r>
      <w:r w:rsidRPr="009A6A0D">
        <w:rPr>
          <w:bCs/>
          <w:szCs w:val="22"/>
          <w:lang w:val="hu-HU"/>
        </w:rPr>
        <w:t>kelleténél t</w:t>
      </w:r>
      <w:r w:rsidRPr="004762B3">
        <w:rPr>
          <w:bCs/>
          <w:szCs w:val="22"/>
          <w:lang w:val="hu-HU"/>
        </w:rPr>
        <w:t>öbb</w:t>
      </w:r>
      <w:r w:rsidR="004C5885">
        <w:rPr>
          <w:bCs/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bCs/>
          <w:szCs w:val="22"/>
          <w:lang w:val="hu-HU"/>
        </w:rPr>
        <w:t>gél</w:t>
      </w:r>
      <w:r w:rsidRPr="004762B3">
        <w:rPr>
          <w:bCs/>
          <w:szCs w:val="22"/>
          <w:lang w:val="hu-HU"/>
        </w:rPr>
        <w:t xml:space="preserve">t </w:t>
      </w:r>
      <w:r w:rsidR="006A386E">
        <w:rPr>
          <w:bCs/>
          <w:szCs w:val="22"/>
          <w:lang w:val="hu-HU"/>
        </w:rPr>
        <w:t>alkalmazott;</w:t>
      </w:r>
    </w:p>
    <w:p w14:paraId="736BFCCA" w14:textId="284C04AC" w:rsidR="006C49F6" w:rsidRPr="004762B3" w:rsidRDefault="00A3565A" w:rsidP="00902E05">
      <w:pPr>
        <w:numPr>
          <w:ilvl w:val="0"/>
          <w:numId w:val="14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bCs/>
          <w:szCs w:val="22"/>
          <w:lang w:val="hu-HU"/>
        </w:rPr>
        <w:t xml:space="preserve">ha egy gyermek véletlenül </w:t>
      </w:r>
      <w:r w:rsidR="009A6A0D">
        <w:rPr>
          <w:bCs/>
          <w:szCs w:val="22"/>
          <w:lang w:val="hu-HU"/>
        </w:rPr>
        <w:t xml:space="preserve">alkalmazta </w:t>
      </w:r>
      <w:r w:rsidRPr="004762B3">
        <w:rPr>
          <w:bCs/>
          <w:szCs w:val="22"/>
          <w:lang w:val="hu-HU"/>
        </w:rPr>
        <w:t>a gyógyszert</w:t>
      </w:r>
      <w:r w:rsidR="006A386E">
        <w:rPr>
          <w:bCs/>
          <w:szCs w:val="22"/>
          <w:lang w:val="hu-HU"/>
        </w:rPr>
        <w:t>;</w:t>
      </w:r>
    </w:p>
    <w:p w14:paraId="10CDB69D" w14:textId="77777777" w:rsidR="00EB4EB2" w:rsidRPr="004762B3" w:rsidRDefault="00A3565A" w:rsidP="00902E05">
      <w:pPr>
        <w:numPr>
          <w:ilvl w:val="0"/>
          <w:numId w:val="14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szCs w:val="22"/>
          <w:lang w:val="hu-HU"/>
        </w:rPr>
        <w:t>ha véletlenül lenyel</w:t>
      </w:r>
      <w:r w:rsidR="009A6A0D">
        <w:rPr>
          <w:szCs w:val="22"/>
          <w:lang w:val="hu-HU"/>
        </w:rPr>
        <w:t>te</w:t>
      </w:r>
      <w:r w:rsidRPr="004762B3">
        <w:rPr>
          <w:szCs w:val="22"/>
          <w:lang w:val="hu-HU"/>
        </w:rPr>
        <w:t xml:space="preserve"> a gyógyszert</w:t>
      </w:r>
      <w:r w:rsidR="00EB4EB2" w:rsidRPr="004762B3">
        <w:rPr>
          <w:szCs w:val="22"/>
          <w:lang w:val="hu-HU"/>
        </w:rPr>
        <w:t>.</w:t>
      </w:r>
    </w:p>
    <w:p w14:paraId="3EE367CC" w14:textId="77777777" w:rsidR="00EB4EB2" w:rsidRPr="004762B3" w:rsidRDefault="00EB4EB2" w:rsidP="00EB4EB2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511D0E1" w14:textId="40745F23" w:rsidR="006C49F6" w:rsidRPr="004762B3" w:rsidRDefault="009A6A0D" w:rsidP="006C49F6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>
        <w:rPr>
          <w:bCs/>
          <w:szCs w:val="22"/>
          <w:lang w:val="hu-HU"/>
        </w:rPr>
        <w:t>A k</w:t>
      </w:r>
      <w:r w:rsidR="00A3565A" w:rsidRPr="004762B3">
        <w:rPr>
          <w:bCs/>
          <w:szCs w:val="22"/>
          <w:lang w:val="hu-HU"/>
        </w:rPr>
        <w:t xml:space="preserve">ezelőorvosa </w:t>
      </w:r>
      <w:r w:rsidR="00F16D32" w:rsidRPr="00F16D32">
        <w:rPr>
          <w:bCs/>
          <w:szCs w:val="22"/>
          <w:lang w:val="hu-HU"/>
        </w:rPr>
        <w:t>tájékoztatni fogja</w:t>
      </w:r>
      <w:r w:rsidR="00A3565A" w:rsidRPr="004762B3">
        <w:rPr>
          <w:bCs/>
          <w:szCs w:val="22"/>
          <w:lang w:val="hu-HU"/>
        </w:rPr>
        <w:t xml:space="preserve">, </w:t>
      </w:r>
      <w:r>
        <w:rPr>
          <w:bCs/>
          <w:szCs w:val="22"/>
          <w:lang w:val="hu-HU"/>
        </w:rPr>
        <w:t xml:space="preserve">hogy </w:t>
      </w:r>
      <w:r w:rsidR="00A3565A" w:rsidRPr="004762B3">
        <w:rPr>
          <w:bCs/>
          <w:szCs w:val="22"/>
          <w:lang w:val="hu-HU"/>
        </w:rPr>
        <w:t>mit kell tennie</w:t>
      </w:r>
      <w:r w:rsidR="006C49F6" w:rsidRPr="004762B3">
        <w:rPr>
          <w:bCs/>
          <w:szCs w:val="22"/>
          <w:lang w:val="hu-HU"/>
        </w:rPr>
        <w:t>.</w:t>
      </w:r>
    </w:p>
    <w:p w14:paraId="0787246E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68D3785" w14:textId="067042CE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Ha elfelejtette alkalmazni a</w:t>
      </w:r>
      <w:r w:rsidR="004C588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</w:t>
      </w:r>
    </w:p>
    <w:p w14:paraId="5297E5EC" w14:textId="77777777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szCs w:val="22"/>
          <w:lang w:val="hu-HU"/>
        </w:rPr>
        <w:t>Ne alkalmazzon kétszeres adagot a kihagyott adagok pótlására.</w:t>
      </w:r>
    </w:p>
    <w:p w14:paraId="285C6B33" w14:textId="77777777" w:rsidR="006C49F6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C893C8B" w14:textId="77777777" w:rsidR="00C74DFF" w:rsidRPr="004762B3" w:rsidRDefault="00C74DF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7E4A977" w14:textId="77777777" w:rsidR="00FE008F" w:rsidRPr="004762B3" w:rsidRDefault="00FE008F" w:rsidP="00FE008F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4.</w:t>
      </w:r>
      <w:r w:rsidRPr="004762B3">
        <w:rPr>
          <w:b/>
          <w:szCs w:val="22"/>
          <w:lang w:val="hu-HU"/>
        </w:rPr>
        <w:tab/>
        <w:t>Lehetséges mellékhatások</w:t>
      </w:r>
    </w:p>
    <w:p w14:paraId="5A461591" w14:textId="77777777" w:rsidR="00FE008F" w:rsidRPr="004762B3" w:rsidRDefault="00FE008F" w:rsidP="00FE008F">
      <w:pPr>
        <w:spacing w:line="240" w:lineRule="auto"/>
        <w:ind w:right="-29"/>
        <w:rPr>
          <w:szCs w:val="22"/>
          <w:lang w:val="hu-HU"/>
        </w:rPr>
      </w:pPr>
    </w:p>
    <w:p w14:paraId="4DB645A0" w14:textId="77777777" w:rsidR="00FE008F" w:rsidRDefault="00FE008F" w:rsidP="00F977C5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4762B3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6499DED1" w14:textId="77777777" w:rsidR="005D2766" w:rsidRPr="004762B3" w:rsidRDefault="005D2766" w:rsidP="005D2766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7E05F401" w14:textId="6B6E1213" w:rsidR="005D2766" w:rsidRDefault="005D2766" w:rsidP="000C1159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Hagyja abba a készítmény alkalmazását és azonnal kérjen orvosi segítséget, ha </w:t>
      </w:r>
      <w:r w:rsidR="00CF7AC7">
        <w:rPr>
          <w:szCs w:val="22"/>
          <w:lang w:val="hu-HU"/>
        </w:rPr>
        <w:t>szorító érzés jelentkezik a torkában</w:t>
      </w:r>
      <w:proofErr w:type="gramStart"/>
      <w:r w:rsidR="00CF7AC7">
        <w:rPr>
          <w:szCs w:val="22"/>
          <w:lang w:val="hu-HU"/>
        </w:rPr>
        <w:t>,</w:t>
      </w:r>
      <w:r w:rsidR="000F1AC3">
        <w:rPr>
          <w:szCs w:val="22"/>
          <w:lang w:val="hu-HU"/>
        </w:rPr>
        <w:t>,</w:t>
      </w:r>
      <w:proofErr w:type="gramEnd"/>
      <w:r>
        <w:rPr>
          <w:szCs w:val="22"/>
          <w:lang w:val="hu-HU"/>
        </w:rPr>
        <w:t xml:space="preserve"> szem</w:t>
      </w:r>
      <w:r w:rsidR="006A386E">
        <w:rPr>
          <w:szCs w:val="22"/>
          <w:lang w:val="hu-HU"/>
        </w:rPr>
        <w:t>duzzanata</w:t>
      </w:r>
      <w:r>
        <w:rPr>
          <w:szCs w:val="22"/>
          <w:lang w:val="hu-HU"/>
        </w:rPr>
        <w:t>, arc</w:t>
      </w:r>
      <w:r w:rsidR="006A386E">
        <w:rPr>
          <w:szCs w:val="22"/>
          <w:lang w:val="hu-HU"/>
        </w:rPr>
        <w:t>duzzanata</w:t>
      </w:r>
      <w:r>
        <w:rPr>
          <w:szCs w:val="22"/>
          <w:lang w:val="hu-HU"/>
        </w:rPr>
        <w:t xml:space="preserve"> ajak</w:t>
      </w:r>
      <w:r w:rsidR="006A386E">
        <w:rPr>
          <w:szCs w:val="22"/>
          <w:lang w:val="hu-HU"/>
        </w:rPr>
        <w:t>duzzanat</w:t>
      </w:r>
      <w:r>
        <w:rPr>
          <w:szCs w:val="22"/>
          <w:lang w:val="hu-HU"/>
        </w:rPr>
        <w:t xml:space="preserve"> vagy nyelvduzzanat</w:t>
      </w:r>
      <w:r w:rsidR="006C5B2B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="00FD6705">
        <w:rPr>
          <w:szCs w:val="22"/>
          <w:lang w:val="hu-HU"/>
        </w:rPr>
        <w:t>alakul ki</w:t>
      </w:r>
      <w:r>
        <w:rPr>
          <w:szCs w:val="22"/>
          <w:lang w:val="hu-HU"/>
        </w:rPr>
        <w:t xml:space="preserve">, </w:t>
      </w:r>
      <w:r w:rsidR="00833504">
        <w:rPr>
          <w:szCs w:val="22"/>
          <w:lang w:val="hu-HU"/>
        </w:rPr>
        <w:t xml:space="preserve">ájulásérzése </w:t>
      </w:r>
      <w:r>
        <w:rPr>
          <w:szCs w:val="22"/>
          <w:lang w:val="hu-HU"/>
        </w:rPr>
        <w:t xml:space="preserve">vagy légzési nehézsége van. Hagyja abba a készítmény alkalmazását, ha az arcán vagy testén </w:t>
      </w:r>
      <w:r w:rsidR="006A386E">
        <w:rPr>
          <w:szCs w:val="22"/>
          <w:lang w:val="hu-HU"/>
        </w:rPr>
        <w:t>csalán</w:t>
      </w:r>
      <w:r>
        <w:rPr>
          <w:szCs w:val="22"/>
          <w:lang w:val="hu-HU"/>
        </w:rPr>
        <w:t xml:space="preserve">kiütések </w:t>
      </w:r>
      <w:r w:rsidR="009356FE">
        <w:rPr>
          <w:szCs w:val="22"/>
          <w:lang w:val="hu-HU"/>
        </w:rPr>
        <w:t>jelen</w:t>
      </w:r>
      <w:r w:rsidR="00C95C12">
        <w:rPr>
          <w:szCs w:val="22"/>
          <w:lang w:val="hu-HU"/>
        </w:rPr>
        <w:t>t</w:t>
      </w:r>
      <w:r w:rsidR="009356FE">
        <w:rPr>
          <w:szCs w:val="22"/>
          <w:lang w:val="hu-HU"/>
        </w:rPr>
        <w:t xml:space="preserve">keznek </w:t>
      </w:r>
      <w:r>
        <w:rPr>
          <w:szCs w:val="22"/>
          <w:lang w:val="hu-HU"/>
        </w:rPr>
        <w:t>vagy viszketést érez. Ezeknek a mellékhatásoknak az előfordulási gyakorisága nem ismert.</w:t>
      </w:r>
    </w:p>
    <w:p w14:paraId="456EC2C6" w14:textId="77777777" w:rsidR="005D2766" w:rsidRPr="004762B3" w:rsidRDefault="005D2766" w:rsidP="005D276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4532FBDF" w14:textId="108526D6" w:rsidR="006C49F6" w:rsidRPr="004762B3" w:rsidRDefault="00A3565A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Gyakori </w:t>
      </w:r>
      <w:r w:rsidR="006C49F6" w:rsidRPr="004762B3">
        <w:rPr>
          <w:szCs w:val="22"/>
          <w:lang w:val="hu-HU"/>
        </w:rPr>
        <w:t>(</w:t>
      </w:r>
      <w:r w:rsidRPr="004762B3">
        <w:rPr>
          <w:bCs/>
          <w:szCs w:val="22"/>
          <w:lang w:val="hu-HU"/>
        </w:rPr>
        <w:t>10</w:t>
      </w:r>
      <w:r w:rsidR="00635233">
        <w:rPr>
          <w:bCs/>
          <w:szCs w:val="22"/>
          <w:lang w:val="hu-HU"/>
        </w:rPr>
        <w:t> </w:t>
      </w:r>
      <w:r w:rsidRPr="004762B3">
        <w:rPr>
          <w:bCs/>
          <w:szCs w:val="22"/>
          <w:lang w:val="hu-HU"/>
        </w:rPr>
        <w:t>beteg</w:t>
      </w:r>
      <w:r w:rsidR="00B2111D">
        <w:rPr>
          <w:bCs/>
          <w:szCs w:val="22"/>
          <w:lang w:val="hu-HU"/>
        </w:rPr>
        <w:t>bő</w:t>
      </w:r>
      <w:r w:rsidRPr="004762B3">
        <w:rPr>
          <w:bCs/>
          <w:szCs w:val="22"/>
          <w:lang w:val="hu-HU"/>
        </w:rPr>
        <w:t xml:space="preserve">l </w:t>
      </w:r>
      <w:r w:rsidR="00F614AB" w:rsidRPr="00F614AB">
        <w:rPr>
          <w:bCs/>
          <w:szCs w:val="22"/>
          <w:lang w:val="hu-HU"/>
        </w:rPr>
        <w:t xml:space="preserve">legfeljebb </w:t>
      </w:r>
      <w:r w:rsidRPr="004762B3">
        <w:rPr>
          <w:bCs/>
          <w:szCs w:val="22"/>
          <w:lang w:val="hu-HU"/>
        </w:rPr>
        <w:t>egy</w:t>
      </w:r>
      <w:r w:rsidR="00CA74DB">
        <w:rPr>
          <w:bCs/>
          <w:szCs w:val="22"/>
          <w:lang w:val="hu-HU"/>
        </w:rPr>
        <w:t>et érint</w:t>
      </w:r>
      <w:r w:rsidR="001A18CB">
        <w:rPr>
          <w:bCs/>
          <w:szCs w:val="22"/>
          <w:lang w:val="hu-HU"/>
        </w:rPr>
        <w:t>het</w:t>
      </w:r>
      <w:r w:rsidR="006C49F6" w:rsidRPr="004762B3">
        <w:rPr>
          <w:szCs w:val="22"/>
          <w:lang w:val="hu-HU"/>
        </w:rPr>
        <w:t>)</w:t>
      </w:r>
      <w:r w:rsidR="00072573">
        <w:rPr>
          <w:szCs w:val="22"/>
          <w:lang w:val="hu-HU"/>
        </w:rPr>
        <w:t>:</w:t>
      </w:r>
    </w:p>
    <w:p w14:paraId="4FF580F6" w14:textId="2834F3FE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bőrszárazság</w:t>
      </w:r>
      <w:r w:rsidR="00F2653D">
        <w:rPr>
          <w:szCs w:val="22"/>
          <w:lang w:val="hu-HU"/>
        </w:rPr>
        <w:t>;</w:t>
      </w:r>
    </w:p>
    <w:p w14:paraId="18614D3D" w14:textId="12812D12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helyi bőrkiütés</w:t>
      </w:r>
      <w:r w:rsidR="006C49F6" w:rsidRPr="004762B3">
        <w:rPr>
          <w:szCs w:val="22"/>
          <w:lang w:val="hu-HU"/>
        </w:rPr>
        <w:t xml:space="preserve"> (</w:t>
      </w:r>
      <w:r w:rsidRPr="004762B3">
        <w:rPr>
          <w:szCs w:val="22"/>
          <w:lang w:val="hu-HU"/>
        </w:rPr>
        <w:t xml:space="preserve">irritációs kontakt </w:t>
      </w:r>
      <w:proofErr w:type="spellStart"/>
      <w:r w:rsidRPr="004762B3">
        <w:rPr>
          <w:szCs w:val="22"/>
          <w:lang w:val="hu-HU"/>
        </w:rPr>
        <w:t>dermatitisz</w:t>
      </w:r>
      <w:proofErr w:type="spellEnd"/>
      <w:r w:rsidR="006C49F6" w:rsidRPr="004762B3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67DCD7E7" w14:textId="00AABE32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égő érzés</w:t>
      </w:r>
      <w:r w:rsidR="00F2653D">
        <w:rPr>
          <w:szCs w:val="22"/>
          <w:lang w:val="hu-HU"/>
        </w:rPr>
        <w:t>;</w:t>
      </w:r>
    </w:p>
    <w:p w14:paraId="1E53A258" w14:textId="314F2F8C" w:rsidR="00433708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bőrirritáció</w:t>
      </w:r>
      <w:r w:rsidR="00F2653D">
        <w:rPr>
          <w:szCs w:val="22"/>
          <w:lang w:val="hu-HU"/>
        </w:rPr>
        <w:t>;</w:t>
      </w:r>
    </w:p>
    <w:p w14:paraId="0987D341" w14:textId="45DFEE38" w:rsidR="00433708" w:rsidRPr="004762B3" w:rsidRDefault="000F615E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bőr ki</w:t>
      </w:r>
      <w:r w:rsidR="00A3565A" w:rsidRPr="004762B3">
        <w:rPr>
          <w:szCs w:val="22"/>
          <w:lang w:val="hu-HU"/>
        </w:rPr>
        <w:t>vörösödés</w:t>
      </w:r>
      <w:r w:rsidR="003616BB">
        <w:rPr>
          <w:szCs w:val="22"/>
          <w:lang w:val="hu-HU"/>
        </w:rPr>
        <w:t>e</w:t>
      </w:r>
      <w:r w:rsidR="00F2653D">
        <w:rPr>
          <w:szCs w:val="22"/>
          <w:lang w:val="hu-HU"/>
        </w:rPr>
        <w:t>;</w:t>
      </w:r>
    </w:p>
    <w:p w14:paraId="3AC00A74" w14:textId="3AC2AFF3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hámlás</w:t>
      </w:r>
      <w:r w:rsidR="00F2653D">
        <w:rPr>
          <w:szCs w:val="22"/>
          <w:lang w:val="hu-HU"/>
        </w:rPr>
        <w:t>.</w:t>
      </w:r>
    </w:p>
    <w:p w14:paraId="745DD390" w14:textId="77777777" w:rsidR="005663E2" w:rsidRPr="004762B3" w:rsidRDefault="005663E2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4E8A29D5" w14:textId="78B84462" w:rsidR="006C49F6" w:rsidRPr="004762B3" w:rsidRDefault="000E283B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Nem gyakori </w:t>
      </w:r>
      <w:r w:rsidR="006C49F6" w:rsidRPr="004762B3">
        <w:rPr>
          <w:szCs w:val="22"/>
          <w:lang w:val="hu-HU"/>
        </w:rPr>
        <w:t>(</w:t>
      </w:r>
      <w:r w:rsidR="00B2111D">
        <w:rPr>
          <w:bCs/>
          <w:szCs w:val="22"/>
          <w:lang w:val="hu-HU"/>
        </w:rPr>
        <w:t>100</w:t>
      </w:r>
      <w:r w:rsidR="00635233">
        <w:rPr>
          <w:bCs/>
          <w:szCs w:val="22"/>
          <w:lang w:val="hu-HU"/>
        </w:rPr>
        <w:t> </w:t>
      </w:r>
      <w:r w:rsidR="00B2111D">
        <w:rPr>
          <w:bCs/>
          <w:szCs w:val="22"/>
          <w:lang w:val="hu-HU"/>
        </w:rPr>
        <w:t>betegbő</w:t>
      </w:r>
      <w:r w:rsidR="00A3565A" w:rsidRPr="004762B3">
        <w:rPr>
          <w:bCs/>
          <w:szCs w:val="22"/>
          <w:lang w:val="hu-HU"/>
        </w:rPr>
        <w:t xml:space="preserve">l </w:t>
      </w:r>
      <w:r w:rsidR="00F614AB" w:rsidRPr="00F614AB">
        <w:rPr>
          <w:bCs/>
          <w:szCs w:val="22"/>
          <w:lang w:val="hu-HU"/>
        </w:rPr>
        <w:t xml:space="preserve">legfeljebb </w:t>
      </w:r>
      <w:r w:rsidR="00A3565A" w:rsidRPr="004762B3">
        <w:rPr>
          <w:bCs/>
          <w:szCs w:val="22"/>
          <w:lang w:val="hu-HU"/>
        </w:rPr>
        <w:t>egy</w:t>
      </w:r>
      <w:r w:rsidR="00CA74DB">
        <w:rPr>
          <w:bCs/>
          <w:szCs w:val="22"/>
          <w:lang w:val="hu-HU"/>
        </w:rPr>
        <w:t>et érint</w:t>
      </w:r>
      <w:r w:rsidR="001A18CB">
        <w:rPr>
          <w:bCs/>
          <w:szCs w:val="22"/>
          <w:lang w:val="hu-HU"/>
        </w:rPr>
        <w:t>het</w:t>
      </w:r>
      <w:r w:rsidR="006C49F6" w:rsidRPr="004762B3">
        <w:rPr>
          <w:szCs w:val="22"/>
          <w:lang w:val="hu-HU"/>
        </w:rPr>
        <w:t>)</w:t>
      </w:r>
      <w:r w:rsidR="00072573">
        <w:rPr>
          <w:szCs w:val="22"/>
          <w:lang w:val="hu-HU"/>
        </w:rPr>
        <w:t>:</w:t>
      </w:r>
    </w:p>
    <w:p w14:paraId="2573A739" w14:textId="59E4D817" w:rsidR="00433708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bőrviszketés </w:t>
      </w:r>
      <w:r w:rsidR="00433708" w:rsidRPr="004762B3">
        <w:rPr>
          <w:szCs w:val="22"/>
          <w:lang w:val="hu-HU"/>
        </w:rPr>
        <w:t>(</w:t>
      </w:r>
      <w:proofErr w:type="spellStart"/>
      <w:r w:rsidR="00AA7B5A">
        <w:rPr>
          <w:szCs w:val="22"/>
          <w:lang w:val="hu-HU"/>
        </w:rPr>
        <w:t>pruritus</w:t>
      </w:r>
      <w:proofErr w:type="spellEnd"/>
      <w:r w:rsidR="00433708" w:rsidRPr="004762B3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60E2FD30" w14:textId="50244994" w:rsidR="00FD581B" w:rsidRPr="004762B3" w:rsidRDefault="006A386E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nap</w:t>
      </w:r>
      <w:r w:rsidR="000E283B" w:rsidRPr="004762B3">
        <w:rPr>
          <w:szCs w:val="22"/>
          <w:lang w:val="hu-HU"/>
        </w:rPr>
        <w:t>égés</w:t>
      </w:r>
      <w:r w:rsidR="00F2653D">
        <w:rPr>
          <w:szCs w:val="22"/>
          <w:lang w:val="hu-HU"/>
        </w:rPr>
        <w:t>.</w:t>
      </w:r>
    </w:p>
    <w:p w14:paraId="7F17FF36" w14:textId="77777777" w:rsidR="00FD581B" w:rsidRPr="004762B3" w:rsidRDefault="00FD581B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56A6C695" w14:textId="1B2794D9" w:rsidR="00AC3D08" w:rsidRDefault="007848D1" w:rsidP="007848D1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4762B3">
        <w:rPr>
          <w:b/>
          <w:szCs w:val="22"/>
          <w:lang w:val="hu-HU"/>
        </w:rPr>
        <w:t>Nem ismert gyakoriság</w:t>
      </w:r>
      <w:r w:rsidR="006A386E">
        <w:rPr>
          <w:b/>
          <w:szCs w:val="22"/>
          <w:lang w:val="hu-HU"/>
        </w:rPr>
        <w:t>ú</w:t>
      </w:r>
      <w:r w:rsidRPr="004762B3">
        <w:rPr>
          <w:b/>
          <w:szCs w:val="22"/>
          <w:lang w:val="hu-HU"/>
        </w:rPr>
        <w:t xml:space="preserve"> mellékhatások</w:t>
      </w:r>
      <w:r w:rsidRPr="004762B3">
        <w:rPr>
          <w:szCs w:val="22"/>
          <w:lang w:val="hu-HU"/>
        </w:rPr>
        <w:t xml:space="preserve"> (</w:t>
      </w:r>
      <w:r w:rsidR="00FA485D">
        <w:rPr>
          <w:szCs w:val="22"/>
          <w:lang w:val="hu-HU"/>
        </w:rPr>
        <w:t xml:space="preserve">a gyakoriság </w:t>
      </w:r>
      <w:r w:rsidRPr="004762B3">
        <w:rPr>
          <w:szCs w:val="22"/>
          <w:lang w:val="hu-HU"/>
        </w:rPr>
        <w:t xml:space="preserve">a rendelkezésre álló adatok alapján </w:t>
      </w:r>
      <w:r w:rsidRPr="001A481C">
        <w:rPr>
          <w:szCs w:val="22"/>
          <w:lang w:val="hu-HU"/>
        </w:rPr>
        <w:t>nem állapítható meg):</w:t>
      </w:r>
    </w:p>
    <w:p w14:paraId="571D27A8" w14:textId="0C47FA03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1A481C">
        <w:rPr>
          <w:szCs w:val="22"/>
          <w:lang w:val="hu-HU"/>
        </w:rPr>
        <w:t>arc</w:t>
      </w:r>
      <w:r w:rsidRPr="004762B3">
        <w:rPr>
          <w:szCs w:val="22"/>
          <w:lang w:val="hu-HU"/>
        </w:rPr>
        <w:t xml:space="preserve"> bedagadása, allergiás </w:t>
      </w:r>
      <w:proofErr w:type="gramStart"/>
      <w:r w:rsidRPr="004762B3">
        <w:rPr>
          <w:szCs w:val="22"/>
          <w:lang w:val="hu-HU"/>
        </w:rPr>
        <w:t>kontakt reakciók</w:t>
      </w:r>
      <w:proofErr w:type="gramEnd"/>
      <w:r w:rsidR="00F2653D">
        <w:rPr>
          <w:szCs w:val="22"/>
          <w:lang w:val="hu-HU"/>
        </w:rPr>
        <w:t>;</w:t>
      </w:r>
    </w:p>
    <w:p w14:paraId="14873698" w14:textId="588619C1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szemhéjduzzanat</w:t>
      </w:r>
      <w:r w:rsidR="00F2653D">
        <w:rPr>
          <w:szCs w:val="22"/>
          <w:lang w:val="hu-HU"/>
        </w:rPr>
        <w:t>;</w:t>
      </w:r>
    </w:p>
    <w:p w14:paraId="2246218A" w14:textId="7F5AB7AA" w:rsidR="00AC3D08" w:rsidRDefault="00057D86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szorító ér</w:t>
      </w:r>
      <w:r w:rsidR="00D16D67">
        <w:rPr>
          <w:szCs w:val="22"/>
          <w:lang w:val="hu-HU"/>
        </w:rPr>
        <w:t>zés a</w:t>
      </w:r>
      <w:r w:rsidR="00366779">
        <w:rPr>
          <w:szCs w:val="22"/>
          <w:lang w:val="hu-HU"/>
        </w:rPr>
        <w:t xml:space="preserve"> </w:t>
      </w:r>
      <w:r w:rsidR="007848D1" w:rsidRPr="00AC502A">
        <w:rPr>
          <w:szCs w:val="22"/>
          <w:lang w:val="hu-HU"/>
        </w:rPr>
        <w:t>tor</w:t>
      </w:r>
      <w:r w:rsidR="00366779">
        <w:rPr>
          <w:szCs w:val="22"/>
          <w:lang w:val="hu-HU"/>
        </w:rPr>
        <w:t>kában</w:t>
      </w:r>
      <w:r w:rsidR="00F2653D">
        <w:rPr>
          <w:szCs w:val="22"/>
          <w:lang w:val="hu-HU"/>
        </w:rPr>
        <w:t>;</w:t>
      </w:r>
    </w:p>
    <w:p w14:paraId="77816713" w14:textId="4C982C2F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lastRenderedPageBreak/>
        <w:t>bőrfájdalom (</w:t>
      </w:r>
      <w:r w:rsidR="00453F4C">
        <w:rPr>
          <w:szCs w:val="22"/>
          <w:lang w:val="hu-HU"/>
        </w:rPr>
        <w:t>szúró fájdalom</w:t>
      </w:r>
      <w:r w:rsidRPr="004762B3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3A5C29BB" w14:textId="5EFE3C6C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AC502A">
        <w:rPr>
          <w:szCs w:val="22"/>
          <w:lang w:val="hu-HU"/>
        </w:rPr>
        <w:t>hólyagok (</w:t>
      </w:r>
      <w:proofErr w:type="spellStart"/>
      <w:r w:rsidRPr="00AC502A">
        <w:rPr>
          <w:szCs w:val="22"/>
          <w:lang w:val="hu-HU"/>
        </w:rPr>
        <w:t>vezikulák</w:t>
      </w:r>
      <w:proofErr w:type="spellEnd"/>
      <w:r w:rsidRPr="00AC502A">
        <w:rPr>
          <w:szCs w:val="22"/>
          <w:lang w:val="hu-HU"/>
        </w:rPr>
        <w:t>)</w:t>
      </w:r>
      <w:r w:rsidR="006A386E">
        <w:rPr>
          <w:szCs w:val="22"/>
          <w:lang w:val="hu-HU"/>
        </w:rPr>
        <w:t xml:space="preserve"> keletkezése</w:t>
      </w:r>
      <w:r w:rsidR="00F2653D">
        <w:rPr>
          <w:szCs w:val="22"/>
          <w:lang w:val="hu-HU"/>
        </w:rPr>
        <w:t>;</w:t>
      </w:r>
    </w:p>
    <w:p w14:paraId="7CB9BF13" w14:textId="04E3DCDF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légzési nehézség</w:t>
      </w:r>
      <w:r w:rsidR="00F2653D">
        <w:rPr>
          <w:szCs w:val="22"/>
          <w:lang w:val="hu-HU"/>
        </w:rPr>
        <w:t>;</w:t>
      </w:r>
    </w:p>
    <w:p w14:paraId="7CE43B6D" w14:textId="349D09AA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1A481C">
        <w:rPr>
          <w:szCs w:val="22"/>
          <w:lang w:val="hu-HU"/>
        </w:rPr>
        <w:t xml:space="preserve">a bőr </w:t>
      </w:r>
      <w:r w:rsidR="00AC3D08">
        <w:rPr>
          <w:szCs w:val="22"/>
          <w:lang w:val="hu-HU"/>
        </w:rPr>
        <w:t xml:space="preserve">elszíneződése (bőr </w:t>
      </w:r>
      <w:r w:rsidRPr="001A481C">
        <w:rPr>
          <w:szCs w:val="22"/>
          <w:lang w:val="hu-HU"/>
        </w:rPr>
        <w:t>színének megváltozása</w:t>
      </w:r>
      <w:r w:rsidR="00AC3D08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5AC8CACB" w14:textId="5644E0A7" w:rsidR="007848D1" w:rsidRPr="004762B3" w:rsidRDefault="00FA485D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A76E4F">
        <w:rPr>
          <w:szCs w:val="22"/>
          <w:lang w:val="hu-HU"/>
        </w:rPr>
        <w:t>ég</w:t>
      </w:r>
      <w:r w:rsidR="006A386E">
        <w:rPr>
          <w:szCs w:val="22"/>
          <w:lang w:val="hu-HU"/>
        </w:rPr>
        <w:t>ési sérülés</w:t>
      </w:r>
      <w:r w:rsidRPr="00A76E4F">
        <w:rPr>
          <w:szCs w:val="22"/>
          <w:lang w:val="hu-HU"/>
        </w:rPr>
        <w:t xml:space="preserve"> az alkalmazás helyén</w:t>
      </w:r>
      <w:r w:rsidR="00F2653D">
        <w:rPr>
          <w:szCs w:val="22"/>
          <w:lang w:val="hu-HU"/>
        </w:rPr>
        <w:t>.</w:t>
      </w:r>
    </w:p>
    <w:p w14:paraId="6418B3DF" w14:textId="77777777" w:rsidR="006C49F6" w:rsidRPr="004762B3" w:rsidRDefault="006C49F6" w:rsidP="00F977C5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22B961F5" w14:textId="2B6B5617" w:rsidR="00EF1571" w:rsidRDefault="000E283B" w:rsidP="00F977C5">
      <w:pPr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Ha </w:t>
      </w:r>
      <w:r w:rsidR="00407F85" w:rsidRPr="004762B3">
        <w:rPr>
          <w:szCs w:val="22"/>
          <w:lang w:val="hu-HU"/>
        </w:rPr>
        <w:t>a</w:t>
      </w:r>
      <w:r w:rsidR="004A2ABA">
        <w:rPr>
          <w:szCs w:val="22"/>
          <w:lang w:val="hu-HU"/>
        </w:rPr>
        <w:t xml:space="preserve"> </w:t>
      </w:r>
      <w:r w:rsidR="001D05BE">
        <w:rPr>
          <w:szCs w:val="22"/>
          <w:lang w:val="hu-HU"/>
        </w:rPr>
        <w:t>gyógyszer</w:t>
      </w:r>
      <w:r w:rsidR="00407F85" w:rsidRPr="004762B3">
        <w:rPr>
          <w:szCs w:val="22"/>
          <w:lang w:val="hu-HU"/>
        </w:rPr>
        <w:t xml:space="preserve"> </w:t>
      </w:r>
      <w:r w:rsidR="000F3A91">
        <w:rPr>
          <w:szCs w:val="22"/>
          <w:lang w:val="hu-HU"/>
        </w:rPr>
        <w:t xml:space="preserve">alkalmazása </w:t>
      </w:r>
      <w:r w:rsidR="00407F85" w:rsidRPr="004762B3">
        <w:rPr>
          <w:szCs w:val="22"/>
          <w:lang w:val="hu-HU"/>
        </w:rPr>
        <w:t>után bőrirritáció jelen</w:t>
      </w:r>
      <w:r w:rsidR="004A2ABA">
        <w:rPr>
          <w:szCs w:val="22"/>
          <w:lang w:val="hu-HU"/>
        </w:rPr>
        <w:t>tkezik</w:t>
      </w:r>
      <w:r w:rsidR="00407F85" w:rsidRPr="004762B3">
        <w:rPr>
          <w:szCs w:val="22"/>
          <w:lang w:val="hu-HU"/>
        </w:rPr>
        <w:t>, az általában enyh</w:t>
      </w:r>
      <w:r w:rsidR="0019131F">
        <w:rPr>
          <w:szCs w:val="22"/>
          <w:lang w:val="hu-HU"/>
        </w:rPr>
        <w:t>e</w:t>
      </w:r>
      <w:r w:rsidR="004A2ABA">
        <w:rPr>
          <w:szCs w:val="22"/>
          <w:lang w:val="hu-HU"/>
        </w:rPr>
        <w:t xml:space="preserve"> </w:t>
      </w:r>
      <w:r w:rsidR="00E36360">
        <w:rPr>
          <w:szCs w:val="22"/>
          <w:lang w:val="hu-HU"/>
        </w:rPr>
        <w:t>vagy</w:t>
      </w:r>
      <w:r w:rsidR="004A2ABA">
        <w:rPr>
          <w:szCs w:val="22"/>
          <w:lang w:val="hu-HU"/>
        </w:rPr>
        <w:t xml:space="preserve"> </w:t>
      </w:r>
      <w:r w:rsidR="005A5319">
        <w:rPr>
          <w:szCs w:val="22"/>
          <w:lang w:val="hu-HU"/>
        </w:rPr>
        <w:t>közepesen súlyos</w:t>
      </w:r>
      <w:r w:rsidR="000F3A91">
        <w:rPr>
          <w:szCs w:val="22"/>
          <w:lang w:val="hu-HU"/>
        </w:rPr>
        <w:t>,</w:t>
      </w:r>
      <w:r w:rsidR="00407F85" w:rsidRPr="004762B3">
        <w:rPr>
          <w:szCs w:val="22"/>
          <w:lang w:val="hu-HU"/>
        </w:rPr>
        <w:t xml:space="preserve"> és </w:t>
      </w:r>
      <w:r w:rsidR="000F3A91">
        <w:rPr>
          <w:szCs w:val="22"/>
          <w:lang w:val="hu-HU"/>
        </w:rPr>
        <w:t xml:space="preserve">olyan </w:t>
      </w:r>
      <w:r w:rsidR="00407F85" w:rsidRPr="004762B3">
        <w:rPr>
          <w:szCs w:val="22"/>
          <w:lang w:val="hu-HU"/>
        </w:rPr>
        <w:t>helyi tünetekkel</w:t>
      </w:r>
      <w:r w:rsidR="000F3A91">
        <w:rPr>
          <w:szCs w:val="22"/>
          <w:lang w:val="hu-HU"/>
        </w:rPr>
        <w:t xml:space="preserve"> jár</w:t>
      </w:r>
      <w:r w:rsidR="00407F85" w:rsidRPr="004762B3">
        <w:rPr>
          <w:szCs w:val="22"/>
          <w:lang w:val="hu-HU"/>
        </w:rPr>
        <w:t>, mint a bőr kivörösödése, szárazsága, hámlás, égő és fájdalmas érzés</w:t>
      </w:r>
      <w:r w:rsidR="004A2ABA">
        <w:rPr>
          <w:szCs w:val="22"/>
          <w:lang w:val="hu-HU"/>
        </w:rPr>
        <w:t xml:space="preserve"> a bőrben</w:t>
      </w:r>
      <w:r w:rsidR="00407F85" w:rsidRPr="004762B3">
        <w:rPr>
          <w:szCs w:val="22"/>
          <w:lang w:val="hu-HU"/>
        </w:rPr>
        <w:t xml:space="preserve"> (szúró fájdalom)</w:t>
      </w:r>
      <w:r w:rsidR="00F46636">
        <w:rPr>
          <w:szCs w:val="22"/>
          <w:lang w:val="hu-HU"/>
        </w:rPr>
        <w:t>. Ezek</w:t>
      </w:r>
      <w:r w:rsidR="004A2ABA">
        <w:rPr>
          <w:szCs w:val="22"/>
          <w:lang w:val="hu-HU"/>
        </w:rPr>
        <w:t xml:space="preserve"> </w:t>
      </w:r>
      <w:r w:rsidR="006A386E">
        <w:rPr>
          <w:szCs w:val="22"/>
          <w:lang w:val="hu-HU"/>
        </w:rPr>
        <w:t xml:space="preserve">a tünetek </w:t>
      </w:r>
      <w:r w:rsidR="004A2ABA">
        <w:rPr>
          <w:szCs w:val="22"/>
          <w:lang w:val="hu-HU"/>
        </w:rPr>
        <w:t>az első héten a</w:t>
      </w:r>
      <w:r w:rsidR="00407F85" w:rsidRPr="004762B3">
        <w:rPr>
          <w:szCs w:val="22"/>
          <w:lang w:val="hu-HU"/>
        </w:rPr>
        <w:t xml:space="preserve"> </w:t>
      </w:r>
      <w:r w:rsidR="00407F85" w:rsidRPr="00AC502A">
        <w:rPr>
          <w:szCs w:val="22"/>
          <w:lang w:val="hu-HU"/>
        </w:rPr>
        <w:t>leg</w:t>
      </w:r>
      <w:r w:rsidR="00AC502A">
        <w:rPr>
          <w:szCs w:val="22"/>
          <w:lang w:val="hu-HU"/>
        </w:rPr>
        <w:t>erősebbek</w:t>
      </w:r>
      <w:r w:rsidR="004A2ABA">
        <w:rPr>
          <w:szCs w:val="22"/>
          <w:lang w:val="hu-HU"/>
        </w:rPr>
        <w:t xml:space="preserve"> és</w:t>
      </w:r>
      <w:r w:rsidR="000F3A91">
        <w:rPr>
          <w:szCs w:val="22"/>
          <w:lang w:val="hu-HU"/>
        </w:rPr>
        <w:t xml:space="preserve"> </w:t>
      </w:r>
      <w:r w:rsidR="00407F85" w:rsidRPr="004762B3">
        <w:rPr>
          <w:szCs w:val="22"/>
          <w:lang w:val="hu-HU"/>
        </w:rPr>
        <w:t>további kezelés nélkül megszűn</w:t>
      </w:r>
      <w:r w:rsidR="004A2ABA">
        <w:rPr>
          <w:szCs w:val="22"/>
          <w:lang w:val="hu-HU"/>
        </w:rPr>
        <w:t>ne</w:t>
      </w:r>
      <w:r w:rsidR="00407F85" w:rsidRPr="004762B3">
        <w:rPr>
          <w:szCs w:val="22"/>
          <w:lang w:val="hu-HU"/>
        </w:rPr>
        <w:t>k</w:t>
      </w:r>
      <w:r w:rsidR="00EF1571" w:rsidRPr="004762B3">
        <w:rPr>
          <w:szCs w:val="22"/>
          <w:lang w:val="hu-HU"/>
        </w:rPr>
        <w:t>.</w:t>
      </w:r>
    </w:p>
    <w:p w14:paraId="3CEFB5B7" w14:textId="77777777" w:rsidR="00FA485D" w:rsidRDefault="00FA485D" w:rsidP="00F977C5">
      <w:pPr>
        <w:rPr>
          <w:szCs w:val="22"/>
          <w:lang w:val="hu-HU"/>
        </w:rPr>
      </w:pPr>
    </w:p>
    <w:p w14:paraId="531B12C8" w14:textId="0C7F6C24" w:rsidR="00FA485D" w:rsidRPr="008B512B" w:rsidRDefault="00FA485D" w:rsidP="00F977C5">
      <w:pPr>
        <w:rPr>
          <w:szCs w:val="22"/>
          <w:lang w:val="hu-HU"/>
        </w:rPr>
      </w:pPr>
      <w:r w:rsidRPr="00A76E4F">
        <w:rPr>
          <w:szCs w:val="22"/>
          <w:lang w:val="hu-HU"/>
        </w:rPr>
        <w:t>Az égés</w:t>
      </w:r>
      <w:r w:rsidR="006A386E">
        <w:rPr>
          <w:szCs w:val="22"/>
          <w:lang w:val="hu-HU"/>
        </w:rPr>
        <w:t>i sérülés</w:t>
      </w:r>
      <w:r w:rsidRPr="00A76E4F">
        <w:rPr>
          <w:szCs w:val="22"/>
          <w:lang w:val="hu-HU"/>
        </w:rPr>
        <w:t xml:space="preserve"> az alkalmazás helyén a legtöbb esetben felületes, de jelentettek súlyosabb, akár hólyagképződéssel járó égés</w:t>
      </w:r>
      <w:r w:rsidR="006A386E">
        <w:rPr>
          <w:szCs w:val="22"/>
          <w:lang w:val="hu-HU"/>
        </w:rPr>
        <w:t>i sérülés</w:t>
      </w:r>
      <w:r w:rsidRPr="00A76E4F">
        <w:rPr>
          <w:szCs w:val="22"/>
          <w:lang w:val="hu-HU"/>
        </w:rPr>
        <w:t>t is.</w:t>
      </w:r>
    </w:p>
    <w:p w14:paraId="50AC72AC" w14:textId="77777777" w:rsidR="00EF1571" w:rsidRPr="004762B3" w:rsidRDefault="00EF1571" w:rsidP="00F977C5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02B81F88" w14:textId="77777777" w:rsidR="00BB1918" w:rsidRPr="004762B3" w:rsidRDefault="00FE008F" w:rsidP="00BB1918">
      <w:pPr>
        <w:numPr>
          <w:ilvl w:val="12"/>
          <w:numId w:val="0"/>
        </w:numPr>
        <w:outlineLvl w:val="0"/>
        <w:rPr>
          <w:b/>
          <w:szCs w:val="22"/>
          <w:lang w:val="hu-HU"/>
        </w:rPr>
      </w:pPr>
      <w:r w:rsidRPr="004762B3">
        <w:rPr>
          <w:b/>
          <w:bCs/>
          <w:szCs w:val="22"/>
          <w:lang w:val="hu-HU"/>
        </w:rPr>
        <w:t>Mellékhatások bejelentése</w:t>
      </w:r>
    </w:p>
    <w:p w14:paraId="6C9E5F39" w14:textId="4CB506A5" w:rsidR="00BB1918" w:rsidRPr="001379BA" w:rsidRDefault="00FE008F" w:rsidP="00902E05">
      <w:pPr>
        <w:spacing w:line="240" w:lineRule="auto"/>
        <w:ind w:right="-2"/>
        <w:rPr>
          <w:lang w:val="hu-HU"/>
        </w:rPr>
      </w:pPr>
      <w:r w:rsidRPr="004762B3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="008A57E9" w:rsidRPr="008A57E9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4762B3">
        <w:rPr>
          <w:szCs w:val="22"/>
          <w:highlight w:val="lightGray"/>
          <w:lang w:val="hu-HU"/>
        </w:rPr>
        <w:t xml:space="preserve"> található elérhetőségeken keresztül</w:t>
      </w:r>
      <w:r w:rsidRPr="004762B3">
        <w:rPr>
          <w:szCs w:val="22"/>
          <w:lang w:val="hu-HU"/>
        </w:rPr>
        <w:t>.</w:t>
      </w:r>
      <w:r w:rsidR="007F5B86">
        <w:rPr>
          <w:szCs w:val="22"/>
          <w:lang w:val="hu-HU"/>
        </w:rPr>
        <w:t xml:space="preserve"> </w:t>
      </w:r>
      <w:r w:rsidRPr="001379BA">
        <w:rPr>
          <w:lang w:val="hu-HU"/>
        </w:rPr>
        <w:t xml:space="preserve">A mellékhatások bejelentésével Ön is hozzájárulhat ahhoz, hogy minél több </w:t>
      </w:r>
      <w:proofErr w:type="gramStart"/>
      <w:r w:rsidRPr="001379BA">
        <w:rPr>
          <w:lang w:val="hu-HU"/>
        </w:rPr>
        <w:t>információ</w:t>
      </w:r>
      <w:proofErr w:type="gramEnd"/>
      <w:r w:rsidRPr="001379BA">
        <w:rPr>
          <w:lang w:val="hu-HU"/>
        </w:rPr>
        <w:t xml:space="preserve"> álljon rendelkezésre a gyógyszer biztonságos alkalmazásával kapcsolatban.</w:t>
      </w:r>
    </w:p>
    <w:p w14:paraId="12B7FE1B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79C07AF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7DF8F0D" w14:textId="18CF2B4A" w:rsidR="006C49F6" w:rsidRDefault="00FE008F" w:rsidP="006C49F6">
      <w:pPr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5.</w:t>
      </w:r>
      <w:r w:rsidRPr="004762B3">
        <w:rPr>
          <w:b/>
          <w:szCs w:val="22"/>
          <w:lang w:val="hu-HU"/>
        </w:rPr>
        <w:tab/>
        <w:t>Hogyan kell a</w:t>
      </w:r>
      <w:r w:rsidR="00BC5B6F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 tárolni</w:t>
      </w:r>
      <w:r w:rsidR="00C37181">
        <w:rPr>
          <w:b/>
          <w:szCs w:val="22"/>
          <w:lang w:val="hu-HU"/>
        </w:rPr>
        <w:t>?</w:t>
      </w:r>
    </w:p>
    <w:p w14:paraId="567FD4B1" w14:textId="77777777" w:rsidR="00C905E3" w:rsidRPr="004762B3" w:rsidRDefault="00C905E3" w:rsidP="006C49F6">
      <w:pPr>
        <w:jc w:val="both"/>
        <w:rPr>
          <w:b/>
          <w:szCs w:val="22"/>
          <w:lang w:val="hu-HU"/>
        </w:rPr>
      </w:pPr>
    </w:p>
    <w:p w14:paraId="010F6498" w14:textId="77777777" w:rsidR="006C49F6" w:rsidRPr="004762B3" w:rsidRDefault="00FE008F" w:rsidP="00340B19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szCs w:val="22"/>
          <w:lang w:val="hu-HU"/>
        </w:rPr>
        <w:t>A gyógyszer gyermekektől elzárva tartandó!</w:t>
      </w:r>
    </w:p>
    <w:p w14:paraId="4692C9F9" w14:textId="77777777" w:rsidR="006C49F6" w:rsidRPr="004762B3" w:rsidRDefault="006C49F6" w:rsidP="00340B19">
      <w:pPr>
        <w:numPr>
          <w:ilvl w:val="12"/>
          <w:numId w:val="0"/>
        </w:numPr>
        <w:tabs>
          <w:tab w:val="clear" w:pos="567"/>
          <w:tab w:val="left" w:pos="1500"/>
        </w:tabs>
        <w:spacing w:line="240" w:lineRule="auto"/>
        <w:ind w:right="-2"/>
        <w:jc w:val="both"/>
        <w:rPr>
          <w:szCs w:val="22"/>
          <w:lang w:val="hu-HU"/>
        </w:rPr>
      </w:pPr>
    </w:p>
    <w:p w14:paraId="085B3C7D" w14:textId="773CE0FD" w:rsidR="006C49F6" w:rsidRPr="004762B3" w:rsidRDefault="00FE008F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A dobozon</w:t>
      </w:r>
      <w:r w:rsidR="0060571E">
        <w:rPr>
          <w:szCs w:val="22"/>
          <w:lang w:val="hu-HU"/>
        </w:rPr>
        <w:t xml:space="preserve"> és a tubuson</w:t>
      </w:r>
      <w:r w:rsidRPr="004762B3">
        <w:rPr>
          <w:szCs w:val="22"/>
          <w:lang w:val="hu-HU"/>
        </w:rPr>
        <w:t xml:space="preserve"> feltüntetett lejárati idő </w:t>
      </w:r>
      <w:r w:rsidR="00FF7A47">
        <w:rPr>
          <w:szCs w:val="22"/>
          <w:lang w:val="hu-HU"/>
        </w:rPr>
        <w:t xml:space="preserve">(EXP) </w:t>
      </w:r>
      <w:r w:rsidRPr="004762B3">
        <w:rPr>
          <w:szCs w:val="22"/>
          <w:lang w:val="hu-HU"/>
        </w:rPr>
        <w:t>után ne alkalmazza ezt a gyógyszert. A lejárati idő az adott hónap utolsó napjára vonatkozik.</w:t>
      </w:r>
    </w:p>
    <w:p w14:paraId="2F2C3CFC" w14:textId="77777777" w:rsidR="00ED251A" w:rsidRPr="004762B3" w:rsidRDefault="00ED251A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F2C6484" w14:textId="58756BAA" w:rsidR="006C49F6" w:rsidRDefault="00DF6F20" w:rsidP="00340B19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>
        <w:rPr>
          <w:szCs w:val="22"/>
          <w:lang w:val="hu-HU"/>
        </w:rPr>
        <w:t xml:space="preserve">Legfeljebb </w:t>
      </w:r>
      <w:r w:rsidR="007F5B86">
        <w:rPr>
          <w:szCs w:val="22"/>
          <w:lang w:val="hu-HU"/>
        </w:rPr>
        <w:t>30</w:t>
      </w:r>
      <w:r w:rsidR="00A00E44">
        <w:rPr>
          <w:szCs w:val="22"/>
          <w:lang w:val="hu-HU"/>
        </w:rPr>
        <w:t> </w:t>
      </w:r>
      <w:r w:rsidR="006C49F6" w:rsidRPr="004762B3">
        <w:rPr>
          <w:szCs w:val="22"/>
          <w:lang w:val="hu-HU"/>
        </w:rPr>
        <w:t>°C</w:t>
      </w:r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on</w:t>
      </w:r>
      <w:proofErr w:type="spellEnd"/>
      <w:r w:rsidR="00FE008F" w:rsidRPr="004762B3">
        <w:rPr>
          <w:szCs w:val="22"/>
          <w:lang w:val="hu-HU"/>
        </w:rPr>
        <w:t xml:space="preserve"> </w:t>
      </w:r>
      <w:r>
        <w:rPr>
          <w:szCs w:val="22"/>
          <w:lang w:val="hu-HU"/>
        </w:rPr>
        <w:t>tárolandó</w:t>
      </w:r>
      <w:r w:rsidR="006C49F6" w:rsidRPr="004762B3">
        <w:rPr>
          <w:szCs w:val="22"/>
          <w:lang w:val="hu-HU"/>
        </w:rPr>
        <w:t>.</w:t>
      </w:r>
    </w:p>
    <w:p w14:paraId="597D7FB6" w14:textId="1AC3D1B7" w:rsidR="006C49F6" w:rsidRDefault="00FF7A47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4F459F" w:rsidRPr="004F459F">
        <w:rPr>
          <w:szCs w:val="22"/>
          <w:lang w:val="hu-HU"/>
        </w:rPr>
        <w:t xml:space="preserve">elbontás után </w:t>
      </w:r>
      <w:r w:rsidR="006C0644">
        <w:rPr>
          <w:szCs w:val="22"/>
          <w:lang w:val="hu-HU"/>
        </w:rPr>
        <w:t>6</w:t>
      </w:r>
      <w:r w:rsidR="004A53D3">
        <w:rPr>
          <w:szCs w:val="22"/>
          <w:lang w:val="hu-HU"/>
        </w:rPr>
        <w:t> </w:t>
      </w:r>
      <w:r w:rsidR="004F459F" w:rsidRPr="004F459F">
        <w:rPr>
          <w:szCs w:val="22"/>
          <w:lang w:val="hu-HU"/>
        </w:rPr>
        <w:t>hónap</w:t>
      </w:r>
      <w:r>
        <w:rPr>
          <w:szCs w:val="22"/>
          <w:lang w:val="hu-HU"/>
        </w:rPr>
        <w:t>ig használható fel.</w:t>
      </w:r>
    </w:p>
    <w:p w14:paraId="25E06554" w14:textId="77777777" w:rsidR="00FF7A47" w:rsidRPr="004762B3" w:rsidRDefault="00FF7A47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E99455B" w14:textId="5F7FEA4B" w:rsidR="00F574FC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Semmilyen gyógyszert ne dobjon a szennyvízbe vagy a háztartási hulladékba.</w:t>
      </w:r>
    </w:p>
    <w:p w14:paraId="29313CBD" w14:textId="77777777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Kérdezze meg gyógyszerészét, hogy mit tegyen a már nem használt gyógyszereivel. Ezek az intézkedések elősegítik a környezet védelmét.</w:t>
      </w:r>
    </w:p>
    <w:p w14:paraId="60F3F8DF" w14:textId="77777777" w:rsidR="006C49F6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A9F7787" w14:textId="77777777" w:rsidR="003063AB" w:rsidRPr="004762B3" w:rsidRDefault="003063AB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22B93AD4" w14:textId="77777777" w:rsidR="00FE008F" w:rsidRPr="004762B3" w:rsidRDefault="00FE008F" w:rsidP="00FE008F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6.</w:t>
      </w:r>
      <w:r w:rsidRPr="004762B3">
        <w:rPr>
          <w:b/>
          <w:szCs w:val="22"/>
          <w:lang w:val="hu-HU"/>
        </w:rPr>
        <w:tab/>
        <w:t xml:space="preserve">A csomagolás tartalma és egyéb </w:t>
      </w:r>
      <w:proofErr w:type="gramStart"/>
      <w:r w:rsidRPr="004762B3">
        <w:rPr>
          <w:b/>
          <w:szCs w:val="22"/>
          <w:lang w:val="hu-HU"/>
        </w:rPr>
        <w:t>információk</w:t>
      </w:r>
      <w:proofErr w:type="gramEnd"/>
    </w:p>
    <w:p w14:paraId="3712A71D" w14:textId="77777777" w:rsidR="00FE008F" w:rsidRPr="004762B3" w:rsidRDefault="00FE008F" w:rsidP="005544B2">
      <w:pPr>
        <w:spacing w:line="240" w:lineRule="auto"/>
        <w:rPr>
          <w:szCs w:val="22"/>
          <w:lang w:val="hu-HU"/>
        </w:rPr>
      </w:pPr>
    </w:p>
    <w:p w14:paraId="61A1E40B" w14:textId="0E3BD4DA" w:rsidR="006C49F6" w:rsidRPr="004762B3" w:rsidRDefault="00FE008F" w:rsidP="00FE008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hu-HU"/>
        </w:rPr>
      </w:pPr>
      <w:r w:rsidRPr="004762B3">
        <w:rPr>
          <w:b/>
          <w:szCs w:val="22"/>
          <w:lang w:val="hu-HU"/>
        </w:rPr>
        <w:t xml:space="preserve">Mit tartalmaz </w:t>
      </w:r>
      <w:r w:rsidRPr="00F574FC">
        <w:rPr>
          <w:b/>
          <w:szCs w:val="22"/>
          <w:lang w:val="hu-HU"/>
        </w:rPr>
        <w:t>a</w:t>
      </w:r>
      <w:r w:rsidR="00F574FC" w:rsidRPr="00F574FC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C37181">
        <w:rPr>
          <w:b/>
          <w:szCs w:val="22"/>
          <w:lang w:val="hu-HU"/>
        </w:rPr>
        <w:t>?</w:t>
      </w:r>
    </w:p>
    <w:p w14:paraId="1AB6520A" w14:textId="06C6E472" w:rsidR="006C49F6" w:rsidRPr="004762B3" w:rsidRDefault="00FE008F" w:rsidP="00F977C5">
      <w:pPr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A készítmény hatóanyagai</w:t>
      </w:r>
      <w:r w:rsidR="006C49F6" w:rsidRPr="004762B3">
        <w:rPr>
          <w:szCs w:val="22"/>
          <w:lang w:val="hu-HU"/>
        </w:rPr>
        <w:t xml:space="preserve">: </w:t>
      </w:r>
      <w:proofErr w:type="spellStart"/>
      <w:r w:rsidRPr="004762B3">
        <w:rPr>
          <w:szCs w:val="22"/>
          <w:lang w:val="hu-HU"/>
        </w:rPr>
        <w:t>adapalé</w:t>
      </w:r>
      <w:r w:rsidR="00407F85" w:rsidRPr="004762B3">
        <w:rPr>
          <w:szCs w:val="22"/>
          <w:lang w:val="hu-HU"/>
        </w:rPr>
        <w:t>n</w:t>
      </w:r>
      <w:proofErr w:type="spellEnd"/>
      <w:r w:rsidR="00407F85" w:rsidRPr="004762B3">
        <w:rPr>
          <w:szCs w:val="22"/>
          <w:lang w:val="hu-HU"/>
        </w:rPr>
        <w:t xml:space="preserve"> és </w:t>
      </w:r>
      <w:proofErr w:type="spellStart"/>
      <w:r w:rsidR="00407F85" w:rsidRPr="004762B3">
        <w:rPr>
          <w:szCs w:val="22"/>
          <w:lang w:val="hu-HU"/>
        </w:rPr>
        <w:t>benzoil</w:t>
      </w:r>
      <w:proofErr w:type="spellEnd"/>
      <w:r w:rsidR="00407F85" w:rsidRPr="004762B3">
        <w:rPr>
          <w:szCs w:val="22"/>
          <w:lang w:val="hu-HU"/>
        </w:rPr>
        <w:t>-peroxid</w:t>
      </w:r>
      <w:r w:rsidR="00EB4EB2" w:rsidRPr="004762B3">
        <w:rPr>
          <w:szCs w:val="22"/>
          <w:lang w:val="hu-HU"/>
        </w:rPr>
        <w:t xml:space="preserve">. </w:t>
      </w:r>
      <w:r w:rsidR="006C49F6" w:rsidRPr="004762B3">
        <w:rPr>
          <w:szCs w:val="22"/>
          <w:lang w:val="hu-HU"/>
        </w:rPr>
        <w:t>1</w:t>
      </w:r>
      <w:r w:rsidR="006537DA" w:rsidRPr="004762B3">
        <w:rPr>
          <w:szCs w:val="22"/>
          <w:lang w:val="hu-HU"/>
        </w:rPr>
        <w:t> mg</w:t>
      </w:r>
      <w:r w:rsidR="006C49F6" w:rsidRPr="004762B3">
        <w:rPr>
          <w:szCs w:val="22"/>
          <w:lang w:val="hu-HU"/>
        </w:rPr>
        <w:t xml:space="preserve"> </w:t>
      </w:r>
      <w:r w:rsidR="00407F85" w:rsidRPr="004762B3">
        <w:rPr>
          <w:szCs w:val="22"/>
          <w:lang w:val="hu-HU"/>
        </w:rPr>
        <w:t>(0,</w:t>
      </w:r>
      <w:r w:rsidR="00E6587E" w:rsidRPr="004762B3">
        <w:rPr>
          <w:szCs w:val="22"/>
          <w:lang w:val="hu-HU"/>
        </w:rPr>
        <w:t>1</w:t>
      </w:r>
      <w:r w:rsidR="00FF7A47">
        <w:rPr>
          <w:szCs w:val="22"/>
          <w:lang w:val="hu-HU"/>
        </w:rPr>
        <w:t> tömeg</w:t>
      </w:r>
      <w:r w:rsidR="002A56C3">
        <w:rPr>
          <w:szCs w:val="22"/>
          <w:lang w:val="hu-HU"/>
        </w:rPr>
        <w:t>százalék</w:t>
      </w:r>
      <w:r w:rsidR="00E6587E" w:rsidRPr="004762B3">
        <w:rPr>
          <w:szCs w:val="22"/>
          <w:lang w:val="hu-HU"/>
        </w:rPr>
        <w:t xml:space="preserve">) </w:t>
      </w:r>
      <w:proofErr w:type="spellStart"/>
      <w:r w:rsidRPr="004762B3">
        <w:rPr>
          <w:szCs w:val="22"/>
          <w:lang w:val="hu-HU"/>
        </w:rPr>
        <w:t>adapalént</w:t>
      </w:r>
      <w:proofErr w:type="spellEnd"/>
      <w:r w:rsidR="006C49F6" w:rsidRPr="004762B3">
        <w:rPr>
          <w:szCs w:val="22"/>
          <w:lang w:val="hu-HU"/>
        </w:rPr>
        <w:t xml:space="preserve"> </w:t>
      </w:r>
      <w:r w:rsidR="00407F85" w:rsidRPr="004762B3">
        <w:rPr>
          <w:szCs w:val="22"/>
          <w:lang w:val="hu-HU"/>
        </w:rPr>
        <w:t xml:space="preserve">és </w:t>
      </w:r>
      <w:r w:rsidR="006C49F6" w:rsidRPr="004762B3">
        <w:rPr>
          <w:szCs w:val="22"/>
          <w:lang w:val="hu-HU"/>
        </w:rPr>
        <w:t>25</w:t>
      </w:r>
      <w:r w:rsidR="006537DA" w:rsidRPr="004762B3">
        <w:rPr>
          <w:szCs w:val="22"/>
          <w:lang w:val="hu-HU"/>
        </w:rPr>
        <w:t> mg</w:t>
      </w:r>
      <w:r w:rsidR="00407F85" w:rsidRPr="004762B3">
        <w:rPr>
          <w:szCs w:val="22"/>
          <w:lang w:val="hu-HU"/>
        </w:rPr>
        <w:t xml:space="preserve"> (2,</w:t>
      </w:r>
      <w:r w:rsidR="00E6587E" w:rsidRPr="004762B3">
        <w:rPr>
          <w:szCs w:val="22"/>
          <w:lang w:val="hu-HU"/>
        </w:rPr>
        <w:t>5</w:t>
      </w:r>
      <w:bookmarkStart w:id="3" w:name="_Hlk183607803"/>
      <w:r w:rsidR="00FF7A47">
        <w:rPr>
          <w:szCs w:val="22"/>
          <w:lang w:val="hu-HU"/>
        </w:rPr>
        <w:t> tömeg</w:t>
      </w:r>
      <w:bookmarkEnd w:id="3"/>
      <w:r w:rsidR="002A56C3">
        <w:rPr>
          <w:szCs w:val="22"/>
          <w:lang w:val="hu-HU"/>
        </w:rPr>
        <w:t>százalék</w:t>
      </w:r>
      <w:r w:rsidR="00E6587E" w:rsidRPr="004762B3">
        <w:rPr>
          <w:szCs w:val="22"/>
          <w:lang w:val="hu-HU"/>
        </w:rPr>
        <w:t>)</w:t>
      </w:r>
      <w:r w:rsidR="006C49F6" w:rsidRPr="004762B3">
        <w:rPr>
          <w:szCs w:val="22"/>
          <w:lang w:val="hu-HU"/>
        </w:rPr>
        <w:t xml:space="preserve"> </w:t>
      </w:r>
      <w:r w:rsidR="005131C5" w:rsidRPr="005131C5">
        <w:rPr>
          <w:szCs w:val="22"/>
          <w:lang w:val="hu-HU"/>
        </w:rPr>
        <w:t xml:space="preserve">vízmentes </w:t>
      </w:r>
      <w:proofErr w:type="spellStart"/>
      <w:r w:rsidR="005131C5" w:rsidRPr="005131C5">
        <w:rPr>
          <w:szCs w:val="22"/>
          <w:lang w:val="hu-HU"/>
        </w:rPr>
        <w:t>benzoil</w:t>
      </w:r>
      <w:proofErr w:type="spellEnd"/>
      <w:r w:rsidR="005131C5" w:rsidRPr="005131C5">
        <w:rPr>
          <w:szCs w:val="22"/>
          <w:lang w:val="hu-HU"/>
        </w:rPr>
        <w:t xml:space="preserve">-peroxidnak megfelelő </w:t>
      </w:r>
      <w:proofErr w:type="spellStart"/>
      <w:r w:rsidR="00A00E44">
        <w:rPr>
          <w:szCs w:val="22"/>
          <w:lang w:val="hu-HU"/>
        </w:rPr>
        <w:t>víztartalmú</w:t>
      </w:r>
      <w:proofErr w:type="spellEnd"/>
      <w:r w:rsidR="00A00E44">
        <w:rPr>
          <w:szCs w:val="22"/>
          <w:lang w:val="hu-HU"/>
        </w:rPr>
        <w:t xml:space="preserve"> </w:t>
      </w:r>
      <w:proofErr w:type="spellStart"/>
      <w:r w:rsidR="00407F85" w:rsidRPr="004762B3">
        <w:rPr>
          <w:szCs w:val="22"/>
          <w:lang w:val="hu-HU"/>
        </w:rPr>
        <w:t>benzoil</w:t>
      </w:r>
      <w:proofErr w:type="spellEnd"/>
      <w:r w:rsidR="00407F85" w:rsidRPr="004762B3">
        <w:rPr>
          <w:szCs w:val="22"/>
          <w:lang w:val="hu-HU"/>
        </w:rPr>
        <w:t>-peroxid</w:t>
      </w:r>
      <w:r w:rsidRPr="004762B3">
        <w:rPr>
          <w:szCs w:val="22"/>
          <w:lang w:val="hu-HU"/>
        </w:rPr>
        <w:t>ot tartalmaz</w:t>
      </w:r>
      <w:r w:rsidR="002A56C3">
        <w:rPr>
          <w:szCs w:val="22"/>
          <w:lang w:val="hu-HU"/>
        </w:rPr>
        <w:t xml:space="preserve"> grammonként</w:t>
      </w:r>
      <w:r w:rsidR="006C49F6" w:rsidRPr="004762B3">
        <w:rPr>
          <w:szCs w:val="22"/>
          <w:lang w:val="hu-HU"/>
        </w:rPr>
        <w:t>.</w:t>
      </w:r>
    </w:p>
    <w:p w14:paraId="5F760D84" w14:textId="17368AD6" w:rsidR="006C49F6" w:rsidRPr="004762B3" w:rsidRDefault="00FE008F" w:rsidP="00F977C5">
      <w:pPr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iCs/>
          <w:szCs w:val="22"/>
          <w:lang w:val="hu-HU"/>
        </w:rPr>
      </w:pPr>
      <w:r w:rsidRPr="004762B3">
        <w:rPr>
          <w:szCs w:val="22"/>
          <w:lang w:val="hu-HU"/>
        </w:rPr>
        <w:t>Egyéb összetevők</w:t>
      </w:r>
      <w:bookmarkStart w:id="4" w:name="_Hlk180659225"/>
      <w:r w:rsidR="006C49F6" w:rsidRPr="004762B3">
        <w:rPr>
          <w:szCs w:val="22"/>
          <w:lang w:val="hu-HU"/>
        </w:rPr>
        <w:t>:</w:t>
      </w:r>
      <w:r w:rsidR="00F574FC">
        <w:rPr>
          <w:szCs w:val="22"/>
          <w:lang w:val="hu-HU"/>
        </w:rPr>
        <w:t xml:space="preserve"> </w:t>
      </w:r>
      <w:proofErr w:type="spellStart"/>
      <w:r w:rsidR="00F574FC" w:rsidRPr="004762B3">
        <w:rPr>
          <w:iCs/>
          <w:szCs w:val="22"/>
          <w:lang w:val="hu-HU"/>
        </w:rPr>
        <w:t>propilénglikol</w:t>
      </w:r>
      <w:proofErr w:type="spellEnd"/>
      <w:r w:rsidR="00F574FC">
        <w:rPr>
          <w:iCs/>
          <w:szCs w:val="22"/>
          <w:lang w:val="hu-HU"/>
        </w:rPr>
        <w:t xml:space="preserve"> (E1520)</w:t>
      </w:r>
      <w:r w:rsidR="00F574FC" w:rsidRPr="004762B3">
        <w:rPr>
          <w:iCs/>
          <w:szCs w:val="22"/>
          <w:lang w:val="hu-HU"/>
        </w:rPr>
        <w:t>,</w:t>
      </w:r>
      <w:r w:rsidR="00F574FC">
        <w:rPr>
          <w:iCs/>
          <w:szCs w:val="22"/>
          <w:lang w:val="hu-HU"/>
        </w:rPr>
        <w:t xml:space="preserve"> </w:t>
      </w:r>
      <w:r w:rsidR="00F574FC" w:rsidRPr="004762B3">
        <w:rPr>
          <w:iCs/>
          <w:szCs w:val="22"/>
          <w:lang w:val="hu-HU"/>
        </w:rPr>
        <w:t>glicerin</w:t>
      </w:r>
      <w:r w:rsidR="00F574FC">
        <w:rPr>
          <w:iCs/>
          <w:szCs w:val="22"/>
          <w:lang w:val="hu-HU"/>
        </w:rPr>
        <w:t xml:space="preserve">, </w:t>
      </w:r>
      <w:proofErr w:type="spellStart"/>
      <w:r w:rsidR="003C23A2">
        <w:rPr>
          <w:iCs/>
          <w:szCs w:val="22"/>
          <w:lang w:val="hu-HU"/>
        </w:rPr>
        <w:t>S</w:t>
      </w:r>
      <w:r w:rsidR="00F574FC">
        <w:rPr>
          <w:iCs/>
          <w:szCs w:val="22"/>
          <w:lang w:val="hu-HU"/>
        </w:rPr>
        <w:t>epineo</w:t>
      </w:r>
      <w:proofErr w:type="spellEnd"/>
      <w:r w:rsidR="00F574FC" w:rsidRPr="004762B3">
        <w:rPr>
          <w:iCs/>
          <w:szCs w:val="22"/>
          <w:lang w:val="hu-HU"/>
        </w:rPr>
        <w:t xml:space="preserve"> </w:t>
      </w:r>
      <w:r w:rsidR="00F574FC">
        <w:rPr>
          <w:iCs/>
          <w:szCs w:val="22"/>
          <w:lang w:val="hu-HU"/>
        </w:rPr>
        <w:t>P</w:t>
      </w:r>
      <w:r w:rsidR="00F574FC" w:rsidRPr="004762B3">
        <w:rPr>
          <w:iCs/>
          <w:szCs w:val="22"/>
          <w:lang w:val="hu-HU"/>
        </w:rPr>
        <w:t>600</w:t>
      </w:r>
      <w:r w:rsidR="00635233">
        <w:rPr>
          <w:iCs/>
          <w:szCs w:val="22"/>
          <w:lang w:val="hu-HU"/>
        </w:rPr>
        <w:t> </w:t>
      </w:r>
      <w:r w:rsidR="003F7772" w:rsidRPr="004762B3">
        <w:rPr>
          <w:iCs/>
          <w:szCs w:val="22"/>
          <w:lang w:val="hu-HU"/>
        </w:rPr>
        <w:t>(</w:t>
      </w:r>
      <w:r w:rsidR="003C23A2">
        <w:rPr>
          <w:iCs/>
          <w:szCs w:val="22"/>
          <w:lang w:val="hu-HU"/>
        </w:rPr>
        <w:t>a</w:t>
      </w:r>
      <w:r w:rsidR="003F7772" w:rsidRPr="004762B3">
        <w:rPr>
          <w:iCs/>
          <w:szCs w:val="22"/>
          <w:lang w:val="hu-HU"/>
        </w:rPr>
        <w:t xml:space="preserve">krilamid és </w:t>
      </w:r>
      <w:r w:rsidR="003F7772" w:rsidRPr="00657503">
        <w:rPr>
          <w:iCs/>
          <w:szCs w:val="22"/>
          <w:lang w:val="hu-HU"/>
        </w:rPr>
        <w:t>nátrium-</w:t>
      </w:r>
      <w:proofErr w:type="spellStart"/>
      <w:r w:rsidR="003F7772" w:rsidRPr="00657503">
        <w:rPr>
          <w:iCs/>
          <w:szCs w:val="22"/>
          <w:lang w:val="hu-HU"/>
        </w:rPr>
        <w:t>akriloil</w:t>
      </w:r>
      <w:proofErr w:type="spellEnd"/>
      <w:r w:rsidR="003F7772" w:rsidRPr="00657503">
        <w:rPr>
          <w:iCs/>
          <w:szCs w:val="22"/>
          <w:lang w:val="hu-HU"/>
        </w:rPr>
        <w:t>-</w:t>
      </w:r>
      <w:proofErr w:type="spellStart"/>
      <w:r w:rsidR="003F7772" w:rsidRPr="00657503">
        <w:rPr>
          <w:iCs/>
          <w:szCs w:val="22"/>
          <w:lang w:val="hu-HU"/>
        </w:rPr>
        <w:t>dimetil</w:t>
      </w:r>
      <w:proofErr w:type="spellEnd"/>
      <w:r w:rsidR="003F7772" w:rsidRPr="00657503">
        <w:rPr>
          <w:iCs/>
          <w:szCs w:val="22"/>
          <w:lang w:val="hu-HU"/>
        </w:rPr>
        <w:t>-taurát</w:t>
      </w:r>
      <w:r w:rsidR="003F7772">
        <w:rPr>
          <w:iCs/>
          <w:szCs w:val="22"/>
          <w:lang w:val="hu-HU"/>
        </w:rPr>
        <w:t xml:space="preserve"> </w:t>
      </w:r>
      <w:proofErr w:type="spellStart"/>
      <w:r w:rsidR="003F7772">
        <w:rPr>
          <w:iCs/>
          <w:szCs w:val="22"/>
          <w:lang w:val="hu-HU"/>
        </w:rPr>
        <w:t>kopolimer</w:t>
      </w:r>
      <w:proofErr w:type="spellEnd"/>
      <w:r w:rsidR="003F7772">
        <w:rPr>
          <w:iCs/>
          <w:szCs w:val="22"/>
          <w:lang w:val="hu-HU"/>
        </w:rPr>
        <w:t xml:space="preserve"> (1:1)</w:t>
      </w:r>
      <w:r w:rsidR="00AE33C6">
        <w:rPr>
          <w:iCs/>
          <w:szCs w:val="22"/>
          <w:lang w:val="hu-HU"/>
        </w:rPr>
        <w:t>)</w:t>
      </w:r>
      <w:r w:rsidR="003F7772" w:rsidRPr="004762B3">
        <w:rPr>
          <w:iCs/>
          <w:szCs w:val="22"/>
          <w:lang w:val="hu-HU"/>
        </w:rPr>
        <w:t>,</w:t>
      </w:r>
      <w:r w:rsidR="00F574FC" w:rsidRPr="004762B3">
        <w:rPr>
          <w:iCs/>
          <w:szCs w:val="22"/>
          <w:lang w:val="hu-HU"/>
        </w:rPr>
        <w:t xml:space="preserve"> </w:t>
      </w:r>
      <w:proofErr w:type="spellStart"/>
      <w:r w:rsidR="003F7772" w:rsidRPr="004762B3">
        <w:rPr>
          <w:iCs/>
          <w:szCs w:val="22"/>
          <w:lang w:val="hu-HU"/>
        </w:rPr>
        <w:t>izohexadek</w:t>
      </w:r>
      <w:r w:rsidR="003F7772">
        <w:rPr>
          <w:iCs/>
          <w:szCs w:val="22"/>
          <w:lang w:val="hu-HU"/>
        </w:rPr>
        <w:t>á</w:t>
      </w:r>
      <w:r w:rsidR="003F7772" w:rsidRPr="004762B3">
        <w:rPr>
          <w:iCs/>
          <w:szCs w:val="22"/>
          <w:lang w:val="hu-HU"/>
        </w:rPr>
        <w:t>n</w:t>
      </w:r>
      <w:proofErr w:type="spellEnd"/>
      <w:r w:rsidR="003F7772" w:rsidRPr="004762B3">
        <w:rPr>
          <w:iCs/>
          <w:szCs w:val="22"/>
          <w:lang w:val="hu-HU"/>
        </w:rPr>
        <w:t xml:space="preserve">, </w:t>
      </w:r>
      <w:proofErr w:type="spellStart"/>
      <w:r w:rsidR="003F7772" w:rsidRPr="004762B3">
        <w:rPr>
          <w:bCs/>
          <w:szCs w:val="22"/>
          <w:lang w:val="hu-HU"/>
        </w:rPr>
        <w:t>poliszorbát</w:t>
      </w:r>
      <w:proofErr w:type="spellEnd"/>
      <w:r w:rsidR="003F7772" w:rsidRPr="004762B3">
        <w:rPr>
          <w:bCs/>
          <w:szCs w:val="22"/>
          <w:lang w:val="hu-HU"/>
        </w:rPr>
        <w:t xml:space="preserve"> 80, </w:t>
      </w:r>
      <w:proofErr w:type="spellStart"/>
      <w:r w:rsidR="003F7772" w:rsidRPr="004762B3">
        <w:rPr>
          <w:bCs/>
          <w:szCs w:val="22"/>
          <w:lang w:val="hu-HU"/>
        </w:rPr>
        <w:t>szorbitán-oleát</w:t>
      </w:r>
      <w:proofErr w:type="spellEnd"/>
      <w:r w:rsidR="003F7772">
        <w:rPr>
          <w:bCs/>
          <w:szCs w:val="22"/>
          <w:lang w:val="hu-HU"/>
        </w:rPr>
        <w:t xml:space="preserve">); </w:t>
      </w:r>
      <w:proofErr w:type="spellStart"/>
      <w:r w:rsidR="003F7772" w:rsidRPr="004762B3">
        <w:rPr>
          <w:iCs/>
          <w:szCs w:val="22"/>
          <w:lang w:val="hu-HU"/>
        </w:rPr>
        <w:t>poloxamer</w:t>
      </w:r>
      <w:proofErr w:type="spellEnd"/>
      <w:r w:rsidR="003F7772">
        <w:rPr>
          <w:iCs/>
          <w:szCs w:val="22"/>
          <w:lang w:val="hu-HU"/>
        </w:rPr>
        <w:t xml:space="preserve"> 124,</w:t>
      </w:r>
      <w:r w:rsidR="00407F85" w:rsidRPr="004762B3">
        <w:rPr>
          <w:iCs/>
          <w:szCs w:val="22"/>
          <w:lang w:val="hu-HU"/>
        </w:rPr>
        <w:t xml:space="preserve"> dinátrium-</w:t>
      </w:r>
      <w:proofErr w:type="spellStart"/>
      <w:r w:rsidR="00407F85" w:rsidRPr="004762B3">
        <w:rPr>
          <w:iCs/>
          <w:szCs w:val="22"/>
          <w:lang w:val="hu-HU"/>
        </w:rPr>
        <w:t>edetát</w:t>
      </w:r>
      <w:proofErr w:type="spellEnd"/>
      <w:r w:rsidR="00407F85" w:rsidRPr="004762B3">
        <w:rPr>
          <w:iCs/>
          <w:szCs w:val="22"/>
          <w:lang w:val="hu-HU"/>
        </w:rPr>
        <w:t xml:space="preserve">, </w:t>
      </w:r>
      <w:proofErr w:type="spellStart"/>
      <w:r w:rsidR="003F7772" w:rsidRPr="004762B3">
        <w:rPr>
          <w:iCs/>
          <w:szCs w:val="22"/>
          <w:lang w:val="hu-HU"/>
        </w:rPr>
        <w:t>dokuzát</w:t>
      </w:r>
      <w:proofErr w:type="spellEnd"/>
      <w:r w:rsidR="003F7772" w:rsidRPr="004762B3">
        <w:rPr>
          <w:iCs/>
          <w:szCs w:val="22"/>
          <w:lang w:val="hu-HU"/>
        </w:rPr>
        <w:t xml:space="preserve">-nátrium </w:t>
      </w:r>
      <w:r w:rsidR="00407F85" w:rsidRPr="004762B3">
        <w:rPr>
          <w:iCs/>
          <w:szCs w:val="22"/>
          <w:lang w:val="hu-HU"/>
        </w:rPr>
        <w:t>és tisztított víz</w:t>
      </w:r>
      <w:r w:rsidR="006C49F6" w:rsidRPr="004762B3">
        <w:rPr>
          <w:iCs/>
          <w:szCs w:val="22"/>
          <w:lang w:val="hu-HU"/>
        </w:rPr>
        <w:t>.</w:t>
      </w:r>
      <w:bookmarkEnd w:id="4"/>
    </w:p>
    <w:p w14:paraId="4EF17085" w14:textId="77777777" w:rsidR="006C49F6" w:rsidRPr="004762B3" w:rsidRDefault="006C49F6" w:rsidP="006C49F6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F7689EA" w14:textId="70B460F8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bCs/>
          <w:szCs w:val="22"/>
          <w:lang w:val="hu-HU"/>
        </w:rPr>
      </w:pPr>
      <w:r w:rsidRPr="004762B3">
        <w:rPr>
          <w:b/>
          <w:szCs w:val="22"/>
          <w:lang w:val="hu-HU"/>
        </w:rPr>
        <w:t>Milyen a</w:t>
      </w:r>
      <w:r w:rsidR="003F7772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A56C3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 xml:space="preserve"> külleme és mit tartalmaz a csomagolás</w:t>
      </w:r>
      <w:r w:rsidR="0050235C">
        <w:rPr>
          <w:b/>
          <w:bCs/>
          <w:szCs w:val="22"/>
          <w:lang w:val="hu-HU"/>
        </w:rPr>
        <w:t>?</w:t>
      </w:r>
    </w:p>
    <w:p w14:paraId="0596745F" w14:textId="238CB54A" w:rsidR="006C49F6" w:rsidRPr="004762B3" w:rsidRDefault="005905E7" w:rsidP="006C49F6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407F85" w:rsidRPr="004762B3">
        <w:rPr>
          <w:szCs w:val="22"/>
          <w:lang w:val="hu-HU"/>
        </w:rPr>
        <w:t>ehér</w:t>
      </w:r>
      <w:r w:rsidR="004D7289">
        <w:rPr>
          <w:szCs w:val="22"/>
          <w:lang w:val="hu-HU"/>
        </w:rPr>
        <w:t xml:space="preserve"> vagy </w:t>
      </w:r>
      <w:r w:rsidR="00F82803">
        <w:rPr>
          <w:szCs w:val="22"/>
          <w:lang w:val="hu-HU"/>
        </w:rPr>
        <w:t xml:space="preserve">enyhén </w:t>
      </w:r>
      <w:r w:rsidR="004D7289">
        <w:rPr>
          <w:szCs w:val="22"/>
          <w:lang w:val="hu-HU"/>
        </w:rPr>
        <w:t>halvány</w:t>
      </w:r>
      <w:r w:rsidR="00407F85" w:rsidRPr="004762B3">
        <w:rPr>
          <w:szCs w:val="22"/>
          <w:lang w:val="hu-HU"/>
        </w:rPr>
        <w:t xml:space="preserve">sárga színű </w:t>
      </w:r>
      <w:r w:rsidR="006C0D9A">
        <w:rPr>
          <w:szCs w:val="22"/>
          <w:lang w:val="hu-HU"/>
        </w:rPr>
        <w:t xml:space="preserve">homogén, </w:t>
      </w:r>
      <w:r w:rsidR="000F54BE" w:rsidRPr="004762B3">
        <w:rPr>
          <w:szCs w:val="22"/>
          <w:lang w:val="hu-HU"/>
        </w:rPr>
        <w:t>átlátsz</w:t>
      </w:r>
      <w:r w:rsidR="004D7289">
        <w:rPr>
          <w:szCs w:val="22"/>
          <w:lang w:val="hu-HU"/>
        </w:rPr>
        <w:t>atlan</w:t>
      </w:r>
      <w:r w:rsidR="000F54BE" w:rsidRPr="004762B3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="00407F85" w:rsidRPr="004762B3">
        <w:rPr>
          <w:szCs w:val="22"/>
          <w:lang w:val="hu-HU"/>
        </w:rPr>
        <w:t>.</w:t>
      </w:r>
    </w:p>
    <w:p w14:paraId="77FB146F" w14:textId="5BD0D16E" w:rsidR="006C49F6" w:rsidRDefault="003F7772" w:rsidP="00FE5429">
      <w:pPr>
        <w:spacing w:line="240" w:lineRule="auto"/>
        <w:rPr>
          <w:szCs w:val="22"/>
          <w:lang w:val="hu-HU"/>
        </w:rPr>
      </w:pPr>
      <w:bookmarkStart w:id="5" w:name="_Hlk183607855"/>
      <w:bookmarkStart w:id="6" w:name="_Hlk183607883"/>
      <w:r>
        <w:rPr>
          <w:szCs w:val="22"/>
          <w:lang w:val="hu-HU"/>
        </w:rPr>
        <w:t xml:space="preserve">30 g, 45 g </w:t>
      </w:r>
      <w:r w:rsidR="00AC735B">
        <w:rPr>
          <w:szCs w:val="22"/>
          <w:lang w:val="hu-HU"/>
        </w:rPr>
        <w:t xml:space="preserve">vagy </w:t>
      </w:r>
      <w:r>
        <w:rPr>
          <w:szCs w:val="22"/>
          <w:lang w:val="hu-HU"/>
        </w:rPr>
        <w:t>60 g</w:t>
      </w:r>
      <w:r w:rsidR="003C23A2">
        <w:rPr>
          <w:szCs w:val="22"/>
          <w:lang w:val="hu-HU"/>
        </w:rPr>
        <w:t xml:space="preserve"> </w:t>
      </w:r>
      <w:bookmarkEnd w:id="5"/>
      <w:r w:rsidR="003C23A2">
        <w:rPr>
          <w:noProof/>
          <w:lang w:val="hu"/>
        </w:rPr>
        <w:t xml:space="preserve">gél </w:t>
      </w:r>
      <w:r w:rsidR="00F82803" w:rsidRPr="006A667A">
        <w:rPr>
          <w:spacing w:val="-3"/>
          <w:szCs w:val="24"/>
          <w:lang w:val="hu-HU"/>
        </w:rPr>
        <w:t>lehúzható alumínium lezáróval és fehér polipropilén csavaros kupakkal lezárt fehér HDPE fejű, fehér HDPE/LLDPE műanyag tubusban</w:t>
      </w:r>
      <w:r w:rsidR="003C23A2" w:rsidRPr="009F40B0">
        <w:rPr>
          <w:noProof/>
          <w:lang w:val="hu"/>
        </w:rPr>
        <w:t>.</w:t>
      </w:r>
      <w:bookmarkEnd w:id="6"/>
    </w:p>
    <w:p w14:paraId="764BE1CE" w14:textId="77777777" w:rsidR="00525489" w:rsidRPr="003F7772" w:rsidRDefault="00525489" w:rsidP="00902E0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582282DC" w14:textId="77777777" w:rsidR="00131A99" w:rsidRPr="004762B3" w:rsidRDefault="0005301E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lang w:val="hu-HU"/>
        </w:rPr>
        <w:t>N</w:t>
      </w:r>
      <w:r w:rsidR="005544B2" w:rsidRPr="004762B3">
        <w:rPr>
          <w:szCs w:val="22"/>
          <w:lang w:val="hu-HU"/>
        </w:rPr>
        <w:t>em feltétlenül mindegyik kiszerelés kerül kereskedelmi forgalomba</w:t>
      </w:r>
      <w:r w:rsidR="00131A99" w:rsidRPr="004762B3">
        <w:rPr>
          <w:szCs w:val="22"/>
          <w:lang w:val="hu-HU"/>
        </w:rPr>
        <w:t>.</w:t>
      </w:r>
    </w:p>
    <w:p w14:paraId="3F0328D5" w14:textId="77777777" w:rsidR="00131A99" w:rsidRPr="004762B3" w:rsidRDefault="00131A99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77425755" w14:textId="17378FA3" w:rsidR="005544B2" w:rsidRPr="00BC5B6F" w:rsidRDefault="005544B2" w:rsidP="005544B2">
      <w:pPr>
        <w:spacing w:line="240" w:lineRule="auto"/>
        <w:rPr>
          <w:b/>
          <w:szCs w:val="22"/>
          <w:lang w:val="hu-HU"/>
        </w:rPr>
      </w:pPr>
      <w:r w:rsidRPr="00BC5B6F">
        <w:rPr>
          <w:b/>
          <w:szCs w:val="22"/>
          <w:lang w:val="hu-HU"/>
        </w:rPr>
        <w:t>A forgalomba hozatali engedély jogosultja</w:t>
      </w:r>
    </w:p>
    <w:p w14:paraId="547A80DC" w14:textId="77777777" w:rsidR="003A1120" w:rsidRDefault="003A1120" w:rsidP="003A1120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Goodwill Pharma Nyrt.</w:t>
      </w:r>
    </w:p>
    <w:p w14:paraId="7AAE5A00" w14:textId="77777777" w:rsidR="003A1120" w:rsidRDefault="003A1120" w:rsidP="003A1120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6724 Szeged, Cserzy Mihály utca 32.</w:t>
      </w:r>
    </w:p>
    <w:p w14:paraId="285D0DD6" w14:textId="6B3B4988" w:rsidR="005E3F38" w:rsidRDefault="003A1120" w:rsidP="002C2BDD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lastRenderedPageBreak/>
        <w:t>Magyarország</w:t>
      </w:r>
    </w:p>
    <w:p w14:paraId="14B52CA4" w14:textId="77777777" w:rsidR="0048656A" w:rsidRDefault="0048656A" w:rsidP="002C2BDD">
      <w:pPr>
        <w:spacing w:line="240" w:lineRule="auto"/>
        <w:rPr>
          <w:noProof/>
          <w:lang w:val="hu"/>
        </w:rPr>
      </w:pPr>
    </w:p>
    <w:p w14:paraId="60F08002" w14:textId="014B26FA" w:rsidR="005E3F38" w:rsidRPr="00FE5429" w:rsidRDefault="00FC1CE5" w:rsidP="002C2BDD">
      <w:pPr>
        <w:spacing w:line="240" w:lineRule="auto"/>
        <w:rPr>
          <w:b/>
          <w:bCs/>
          <w:noProof/>
          <w:lang w:val="hu"/>
        </w:rPr>
      </w:pPr>
      <w:bookmarkStart w:id="7" w:name="_Hlk183607939"/>
      <w:r>
        <w:rPr>
          <w:b/>
          <w:bCs/>
          <w:noProof/>
          <w:lang w:val="hu"/>
        </w:rPr>
        <w:t>G</w:t>
      </w:r>
      <w:r w:rsidR="005E3F38" w:rsidRPr="00FE5429">
        <w:rPr>
          <w:b/>
          <w:bCs/>
          <w:noProof/>
          <w:lang w:val="hu"/>
        </w:rPr>
        <w:t>yártó</w:t>
      </w:r>
    </w:p>
    <w:p w14:paraId="3EB21C68" w14:textId="7A7B3F5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B</w:t>
      </w:r>
      <w:r>
        <w:rPr>
          <w:noProof/>
          <w:lang w:val="hu-HU"/>
        </w:rPr>
        <w:t>eltapharm</w:t>
      </w:r>
      <w:r w:rsidR="004C0ADD">
        <w:rPr>
          <w:noProof/>
          <w:lang w:val="hu-HU"/>
        </w:rPr>
        <w:t xml:space="preserve"> </w:t>
      </w:r>
      <w:r w:rsidR="0094751A">
        <w:rPr>
          <w:noProof/>
          <w:lang w:val="hu-HU"/>
        </w:rPr>
        <w:t>S.R.L</w:t>
      </w:r>
    </w:p>
    <w:p w14:paraId="51F89D6B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Via Stelvio 66, – 20095 Cusano Milanino</w:t>
      </w:r>
    </w:p>
    <w:p w14:paraId="1B6B35ED" w14:textId="0A20E836" w:rsid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Milan</w:t>
      </w:r>
      <w:r>
        <w:rPr>
          <w:noProof/>
          <w:lang w:val="hu-HU"/>
        </w:rPr>
        <w:t>o</w:t>
      </w:r>
    </w:p>
    <w:p w14:paraId="49BBF154" w14:textId="0C0E3C98" w:rsidR="005E3F38" w:rsidRDefault="005E3F38" w:rsidP="005E3F38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Olaszország</w:t>
      </w:r>
    </w:p>
    <w:p w14:paraId="255DBAE0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</w:p>
    <w:p w14:paraId="30D10293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Adalvo Limited</w:t>
      </w:r>
    </w:p>
    <w:p w14:paraId="5D5C855C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Malta Life Sciences Park, Building 1, Level 4,</w:t>
      </w:r>
    </w:p>
    <w:p w14:paraId="124E1915" w14:textId="77777777" w:rsid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Sir Temi Zammit Buildings, San Gwann, SGN 3000</w:t>
      </w:r>
    </w:p>
    <w:p w14:paraId="4AB1159D" w14:textId="637A1A9B" w:rsidR="005E3F38" w:rsidRPr="00FE5429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M</w:t>
      </w:r>
      <w:r>
        <w:rPr>
          <w:noProof/>
          <w:lang w:val="hu-HU"/>
        </w:rPr>
        <w:t>á</w:t>
      </w:r>
      <w:r w:rsidRPr="005E3F38">
        <w:rPr>
          <w:noProof/>
          <w:lang w:val="hu-HU"/>
        </w:rPr>
        <w:t>lta</w:t>
      </w:r>
    </w:p>
    <w:bookmarkEnd w:id="7"/>
    <w:p w14:paraId="5CB71ECE" w14:textId="77777777" w:rsidR="005544B2" w:rsidRPr="00902E05" w:rsidRDefault="005544B2" w:rsidP="00902E05">
      <w:pPr>
        <w:rPr>
          <w:b/>
          <w:lang w:val="hu-HU"/>
        </w:rPr>
      </w:pPr>
    </w:p>
    <w:p w14:paraId="7825A86A" w14:textId="150EA6DA" w:rsidR="006C49F6" w:rsidRDefault="005544B2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Ezt a gyógyszert az Európai Gazdasági Térség tagállamaiban az alábbi neveken engedélyezték</w:t>
      </w:r>
      <w:r w:rsidR="006C49F6" w:rsidRPr="004762B3">
        <w:rPr>
          <w:b/>
          <w:szCs w:val="22"/>
          <w:lang w:val="hu-HU"/>
        </w:rPr>
        <w:t>:</w:t>
      </w:r>
    </w:p>
    <w:p w14:paraId="57BAD3B5" w14:textId="77777777" w:rsidR="00525489" w:rsidRPr="004762B3" w:rsidRDefault="00525489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</w:p>
    <w:p w14:paraId="1F1377B6" w14:textId="0B5458D7" w:rsidR="003D4AE6" w:rsidRPr="0087529D" w:rsidRDefault="003D4AE6" w:rsidP="003D4AE6">
      <w:pPr>
        <w:pStyle w:val="Default"/>
        <w:rPr>
          <w:sz w:val="22"/>
          <w:szCs w:val="22"/>
        </w:rPr>
      </w:pPr>
      <w:bookmarkStart w:id="8" w:name="_Hlk175572998"/>
      <w:r w:rsidRPr="0087529D">
        <w:rPr>
          <w:sz w:val="22"/>
          <w:szCs w:val="22"/>
        </w:rPr>
        <w:t>Bulgária</w:t>
      </w:r>
      <w:r w:rsidRPr="0087529D">
        <w:rPr>
          <w:sz w:val="22"/>
          <w:szCs w:val="22"/>
        </w:rPr>
        <w:tab/>
      </w:r>
      <w:r w:rsidRPr="0087529D">
        <w:rPr>
          <w:sz w:val="22"/>
          <w:szCs w:val="22"/>
        </w:rPr>
        <w:tab/>
      </w:r>
      <w:bookmarkStart w:id="9" w:name="_Hlk184116542"/>
      <w:proofErr w:type="spellStart"/>
      <w:r w:rsidR="003F43F4" w:rsidRPr="006F1E57">
        <w:rPr>
          <w:rFonts w:hint="eastAsia"/>
          <w:sz w:val="22"/>
          <w:szCs w:val="22"/>
        </w:rPr>
        <w:t>Силсек</w:t>
      </w:r>
      <w:bookmarkEnd w:id="9"/>
      <w:proofErr w:type="spellEnd"/>
      <w:r w:rsidR="003F43F4" w:rsidRPr="0087529D" w:rsidDel="003F43F4">
        <w:rPr>
          <w:sz w:val="22"/>
          <w:szCs w:val="22"/>
        </w:rPr>
        <w:t xml:space="preserve"> </w:t>
      </w:r>
      <w:r w:rsidRPr="0087529D">
        <w:rPr>
          <w:sz w:val="22"/>
          <w:szCs w:val="22"/>
        </w:rPr>
        <w:t>1</w:t>
      </w:r>
      <w:r>
        <w:rPr>
          <w:sz w:val="22"/>
          <w:szCs w:val="22"/>
        </w:rPr>
        <w:t> </w:t>
      </w:r>
      <w:r w:rsidRPr="0087529D">
        <w:rPr>
          <w:sz w:val="22"/>
          <w:szCs w:val="22"/>
        </w:rPr>
        <w:t xml:space="preserve">mg/g + </w:t>
      </w:r>
      <w:r>
        <w:rPr>
          <w:sz w:val="22"/>
          <w:szCs w:val="22"/>
        </w:rPr>
        <w:t>25 </w:t>
      </w:r>
      <w:r w:rsidRPr="0087529D">
        <w:rPr>
          <w:sz w:val="22"/>
          <w:szCs w:val="22"/>
        </w:rPr>
        <w:t xml:space="preserve">mg/g </w:t>
      </w:r>
      <w:proofErr w:type="spellStart"/>
      <w:r w:rsidRPr="0087529D">
        <w:rPr>
          <w:sz w:val="22"/>
          <w:szCs w:val="22"/>
        </w:rPr>
        <w:t>гел</w:t>
      </w:r>
      <w:proofErr w:type="spellEnd"/>
    </w:p>
    <w:p w14:paraId="48E434D1" w14:textId="4A1DE3BC" w:rsidR="003D4AE6" w:rsidRPr="0087529D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proofErr w:type="spellStart"/>
      <w:r w:rsidR="003F43F4" w:rsidRPr="00724CD3">
        <w:rPr>
          <w:lang w:val="de-DE"/>
        </w:rPr>
        <w:t>Silseq</w:t>
      </w:r>
      <w:proofErr w:type="spellEnd"/>
      <w:r w:rsidRPr="0087529D">
        <w:rPr>
          <w:noProof/>
          <w:szCs w:val="22"/>
          <w:lang w:val="hu-HU"/>
        </w:rPr>
        <w:t xml:space="preserve"> 1 mg/g + </w:t>
      </w:r>
      <w:r>
        <w:rPr>
          <w:noProof/>
          <w:szCs w:val="22"/>
          <w:lang w:val="hu-HU"/>
        </w:rPr>
        <w:t>25</w:t>
      </w:r>
      <w:r w:rsidRPr="0087529D">
        <w:rPr>
          <w:noProof/>
          <w:szCs w:val="22"/>
          <w:lang w:val="hu-HU"/>
        </w:rPr>
        <w:t> mg/g gel</w:t>
      </w:r>
    </w:p>
    <w:p w14:paraId="349906E4" w14:textId="77777777" w:rsidR="006F1E57" w:rsidRDefault="003D4AE6" w:rsidP="003D4AE6">
      <w:pPr>
        <w:widowControl w:val="0"/>
        <w:autoSpaceDE w:val="0"/>
        <w:autoSpaceDN w:val="0"/>
        <w:adjustRightInd w:val="0"/>
        <w:rPr>
          <w:lang w:val="hu-HU"/>
        </w:rPr>
      </w:pPr>
      <w:r w:rsidRPr="0087529D">
        <w:rPr>
          <w:szCs w:val="22"/>
          <w:lang w:val="hu-HU"/>
        </w:rPr>
        <w:t>Csehország</w:t>
      </w: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proofErr w:type="spellStart"/>
      <w:r w:rsidR="003F43F4" w:rsidRPr="00724CD3">
        <w:rPr>
          <w:lang w:val="hu-HU"/>
        </w:rPr>
        <w:t>Silseq</w:t>
      </w:r>
      <w:bookmarkStart w:id="10" w:name="_Hlk183608071"/>
      <w:proofErr w:type="spellEnd"/>
    </w:p>
    <w:p w14:paraId="30E31DF7" w14:textId="77777777" w:rsidR="004C0ADD" w:rsidRPr="002941B6" w:rsidRDefault="004C0ADD" w:rsidP="004C0ADD">
      <w:pPr>
        <w:numPr>
          <w:ilvl w:val="12"/>
          <w:numId w:val="0"/>
        </w:numPr>
        <w:spacing w:line="240" w:lineRule="auto"/>
        <w:ind w:right="-2"/>
        <w:rPr>
          <w:bCs/>
          <w:noProof/>
          <w:lang w:val="hu-HU"/>
        </w:rPr>
      </w:pPr>
      <w:r>
        <w:rPr>
          <w:lang w:val="hu-HU"/>
        </w:rPr>
        <w:t>Franciaország</w:t>
      </w:r>
      <w:r>
        <w:rPr>
          <w:lang w:val="hu-HU"/>
        </w:rPr>
        <w:tab/>
      </w:r>
      <w:r w:rsidRPr="002941B6">
        <w:rPr>
          <w:bCs/>
          <w:noProof/>
          <w:lang w:val="hu-HU"/>
        </w:rPr>
        <w:t>ADAPALENE / PEROXYDE DE</w:t>
      </w:r>
    </w:p>
    <w:p w14:paraId="6FDFFC3E" w14:textId="0AA3FA3E" w:rsidR="004C0ADD" w:rsidRPr="00AF5BFE" w:rsidRDefault="004C0ADD" w:rsidP="00AF5BFE">
      <w:pPr>
        <w:numPr>
          <w:ilvl w:val="12"/>
          <w:numId w:val="0"/>
        </w:numPr>
        <w:spacing w:line="240" w:lineRule="auto"/>
        <w:ind w:right="-2"/>
        <w:rPr>
          <w:bCs/>
          <w:noProof/>
          <w:lang w:val="hu-HU"/>
        </w:rPr>
      </w:pPr>
      <w:r>
        <w:rPr>
          <w:bCs/>
          <w:noProof/>
          <w:lang w:val="hu-HU"/>
        </w:rPr>
        <w:tab/>
      </w:r>
      <w:r>
        <w:rPr>
          <w:bCs/>
          <w:noProof/>
          <w:lang w:val="hu-HU"/>
        </w:rPr>
        <w:tab/>
      </w:r>
      <w:r>
        <w:rPr>
          <w:bCs/>
          <w:noProof/>
          <w:lang w:val="hu-HU"/>
        </w:rPr>
        <w:tab/>
      </w:r>
      <w:r w:rsidRPr="002941B6">
        <w:rPr>
          <w:bCs/>
          <w:noProof/>
          <w:lang w:val="hu-HU"/>
        </w:rPr>
        <w:t xml:space="preserve">BENZOYLE BIOGARAN </w:t>
      </w:r>
      <w:r>
        <w:rPr>
          <w:bCs/>
          <w:noProof/>
          <w:lang w:val="hu-HU"/>
        </w:rPr>
        <w:t>0,1%/2,5%</w:t>
      </w:r>
      <w:r w:rsidRPr="002941B6">
        <w:rPr>
          <w:bCs/>
          <w:noProof/>
          <w:lang w:val="hu-HU"/>
        </w:rPr>
        <w:t xml:space="preserve"> gel</w:t>
      </w:r>
    </w:p>
    <w:p w14:paraId="36963E43" w14:textId="2F3C3A65" w:rsidR="00EF5571" w:rsidRPr="0087529D" w:rsidRDefault="00EF5571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noProof/>
          <w:szCs w:val="22"/>
          <w:lang w:val="hu-HU"/>
        </w:rPr>
        <w:t>Hollandia</w:t>
      </w:r>
      <w:r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proofErr w:type="spellStart"/>
      <w:r w:rsidR="003F43F4" w:rsidRPr="00724CD3">
        <w:rPr>
          <w:lang w:val="hu-HU"/>
        </w:rPr>
        <w:t>Silseq</w:t>
      </w:r>
      <w:proofErr w:type="spellEnd"/>
      <w:r w:rsidR="003F43F4" w:rsidRPr="00724CD3">
        <w:rPr>
          <w:lang w:val="hu-HU"/>
        </w:rPr>
        <w:t xml:space="preserve"> 1 mg/g + 25 mg/g </w:t>
      </w:r>
      <w:proofErr w:type="spellStart"/>
      <w:r w:rsidR="003F43F4" w:rsidRPr="00724CD3">
        <w:rPr>
          <w:lang w:val="hu-HU"/>
        </w:rPr>
        <w:t>gel</w:t>
      </w:r>
      <w:proofErr w:type="spellEnd"/>
    </w:p>
    <w:bookmarkEnd w:id="10"/>
    <w:p w14:paraId="0C114DE5" w14:textId="61C13701" w:rsidR="003D4AE6" w:rsidRPr="0087529D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87529D">
        <w:rPr>
          <w:szCs w:val="22"/>
          <w:lang w:val="hu-HU"/>
        </w:rPr>
        <w:t>Lengyelország</w:t>
      </w:r>
      <w:r w:rsidRPr="0087529D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</w:p>
    <w:p w14:paraId="0EE5F32E" w14:textId="4C680A1D" w:rsidR="003D4AE6" w:rsidRPr="0087529D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87529D">
        <w:rPr>
          <w:szCs w:val="22"/>
          <w:lang w:val="hu-HU"/>
        </w:rPr>
        <w:t>Lettország</w:t>
      </w: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 w:rsidRPr="0087529D">
        <w:rPr>
          <w:noProof/>
          <w:szCs w:val="22"/>
          <w:lang w:val="hu-HU"/>
        </w:rPr>
        <w:t xml:space="preserve"> 1 mg/g </w:t>
      </w:r>
      <w:r>
        <w:rPr>
          <w:noProof/>
          <w:szCs w:val="22"/>
          <w:lang w:val="hu-HU"/>
        </w:rPr>
        <w:t>/</w:t>
      </w:r>
      <w:r w:rsidRPr="0087529D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25</w:t>
      </w:r>
      <w:r w:rsidRPr="0087529D">
        <w:rPr>
          <w:noProof/>
          <w:szCs w:val="22"/>
          <w:lang w:val="hu-HU"/>
        </w:rPr>
        <w:t> mg/g gels</w:t>
      </w:r>
    </w:p>
    <w:p w14:paraId="26AEECE7" w14:textId="4E58D1D3" w:rsidR="003D4AE6" w:rsidRPr="004A1F5A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A1F5A">
        <w:rPr>
          <w:szCs w:val="22"/>
          <w:lang w:val="hu-HU"/>
        </w:rPr>
        <w:t>Litvánia</w:t>
      </w:r>
      <w:r w:rsidRPr="004A1F5A">
        <w:rPr>
          <w:szCs w:val="22"/>
          <w:lang w:val="hu-HU"/>
        </w:rPr>
        <w:tab/>
      </w:r>
      <w:r w:rsidRPr="004A1F5A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 w:rsidRPr="004A1F5A">
        <w:rPr>
          <w:noProof/>
          <w:szCs w:val="22"/>
          <w:lang w:val="hu-HU"/>
        </w:rPr>
        <w:t xml:space="preserve"> 1 mg/g / </w:t>
      </w:r>
      <w:r>
        <w:rPr>
          <w:noProof/>
          <w:szCs w:val="22"/>
          <w:lang w:val="hu-HU"/>
        </w:rPr>
        <w:t>25</w:t>
      </w:r>
      <w:r w:rsidRPr="004A1F5A">
        <w:rPr>
          <w:noProof/>
          <w:szCs w:val="22"/>
          <w:lang w:val="hu-HU"/>
        </w:rPr>
        <w:t> mg/g gelis</w:t>
      </w:r>
    </w:p>
    <w:p w14:paraId="1FC30E72" w14:textId="40767CF2" w:rsidR="003D4AE6" w:rsidRPr="004A1F5A" w:rsidRDefault="003D4AE6" w:rsidP="003D4AE6">
      <w:pPr>
        <w:rPr>
          <w:szCs w:val="22"/>
          <w:lang w:val="hu-HU"/>
        </w:rPr>
      </w:pPr>
      <w:r w:rsidRPr="004A1F5A">
        <w:rPr>
          <w:szCs w:val="22"/>
          <w:lang w:val="hu-HU"/>
        </w:rPr>
        <w:t>Magyarország</w:t>
      </w:r>
      <w:r w:rsidRPr="004A1F5A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 w:rsidR="003F43F4" w:rsidRPr="004A1F5A" w:rsidDel="003F43F4">
        <w:rPr>
          <w:noProof/>
          <w:szCs w:val="22"/>
          <w:lang w:val="hu-HU"/>
        </w:rPr>
        <w:t xml:space="preserve"> </w:t>
      </w:r>
      <w:r w:rsidRPr="004A1F5A">
        <w:rPr>
          <w:noProof/>
          <w:szCs w:val="22"/>
          <w:lang w:val="hu-HU"/>
        </w:rPr>
        <w:t xml:space="preserve">1 mg/g </w:t>
      </w:r>
      <w:r>
        <w:rPr>
          <w:noProof/>
          <w:szCs w:val="22"/>
          <w:lang w:val="hu-HU"/>
        </w:rPr>
        <w:t>+</w:t>
      </w:r>
      <w:r w:rsidRPr="004A1F5A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25</w:t>
      </w:r>
      <w:r w:rsidRPr="004A1F5A">
        <w:rPr>
          <w:noProof/>
          <w:szCs w:val="22"/>
          <w:lang w:val="hu-HU"/>
        </w:rPr>
        <w:t> mg/g gél</w:t>
      </w:r>
    </w:p>
    <w:p w14:paraId="190DEB8E" w14:textId="3D3A2F10" w:rsidR="003D4AE6" w:rsidRPr="004A1F5A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A1F5A">
        <w:rPr>
          <w:szCs w:val="22"/>
          <w:lang w:val="hu-HU"/>
        </w:rPr>
        <w:t>Románia</w:t>
      </w:r>
      <w:r w:rsidRPr="004A1F5A">
        <w:rPr>
          <w:szCs w:val="22"/>
          <w:lang w:val="hu-HU"/>
        </w:rPr>
        <w:tab/>
      </w:r>
      <w:r w:rsidRPr="004A1F5A">
        <w:rPr>
          <w:szCs w:val="22"/>
          <w:lang w:val="hu-HU"/>
        </w:rPr>
        <w:tab/>
      </w:r>
      <w:proofErr w:type="spellStart"/>
      <w:r w:rsidR="003F43F4" w:rsidRPr="006A667A">
        <w:rPr>
          <w:lang w:val="hu-HU"/>
        </w:rPr>
        <w:t>Silseq</w:t>
      </w:r>
      <w:proofErr w:type="spellEnd"/>
      <w:r w:rsidRPr="004A1F5A">
        <w:rPr>
          <w:noProof/>
          <w:szCs w:val="22"/>
          <w:lang w:val="hu-HU"/>
        </w:rPr>
        <w:t xml:space="preserve"> </w:t>
      </w:r>
      <w:r w:rsidR="003F43F4" w:rsidRPr="006A667A">
        <w:rPr>
          <w:lang w:val="hu-HU"/>
        </w:rPr>
        <w:t xml:space="preserve">1 mg/g + 25 mg/g </w:t>
      </w:r>
      <w:r w:rsidRPr="004A1F5A">
        <w:rPr>
          <w:noProof/>
          <w:szCs w:val="22"/>
          <w:lang w:val="hu-HU"/>
        </w:rPr>
        <w:t>gel</w:t>
      </w:r>
    </w:p>
    <w:p w14:paraId="46126CA5" w14:textId="0B0BA0ED" w:rsidR="003D4AE6" w:rsidRDefault="003D4AE6" w:rsidP="003D4AE6">
      <w:pPr>
        <w:widowControl w:val="0"/>
        <w:autoSpaceDE w:val="0"/>
        <w:autoSpaceDN w:val="0"/>
        <w:adjustRightInd w:val="0"/>
        <w:rPr>
          <w:noProof/>
          <w:szCs w:val="22"/>
          <w:lang w:val="hu-HU"/>
        </w:rPr>
      </w:pPr>
      <w:r w:rsidRPr="004A1F5A">
        <w:rPr>
          <w:szCs w:val="22"/>
          <w:lang w:val="hu-HU"/>
        </w:rPr>
        <w:t>Szlovákia</w:t>
      </w:r>
      <w:r w:rsidRPr="004A1F5A">
        <w:rPr>
          <w:szCs w:val="22"/>
          <w:lang w:val="hu-HU"/>
        </w:rPr>
        <w:tab/>
      </w:r>
      <w:r w:rsidRPr="004A1F5A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>
        <w:rPr>
          <w:noProof/>
          <w:szCs w:val="22"/>
          <w:lang w:val="hu-HU"/>
        </w:rPr>
        <w:t xml:space="preserve"> </w:t>
      </w:r>
      <w:r w:rsidRPr="004A1F5A">
        <w:rPr>
          <w:noProof/>
          <w:szCs w:val="22"/>
          <w:lang w:val="hu-HU"/>
        </w:rPr>
        <w:t>1 mg</w:t>
      </w:r>
      <w:r w:rsidR="003F43F4">
        <w:rPr>
          <w:noProof/>
          <w:szCs w:val="22"/>
          <w:lang w:val="hu-HU"/>
        </w:rPr>
        <w:t xml:space="preserve"> + </w:t>
      </w:r>
      <w:r>
        <w:rPr>
          <w:noProof/>
          <w:szCs w:val="22"/>
          <w:lang w:val="hu-HU"/>
        </w:rPr>
        <w:t>25</w:t>
      </w:r>
      <w:r w:rsidRPr="004A1F5A">
        <w:rPr>
          <w:noProof/>
          <w:szCs w:val="22"/>
          <w:lang w:val="hu-HU"/>
        </w:rPr>
        <w:t xml:space="preserve"> mg/g </w:t>
      </w:r>
      <w:r w:rsidR="003F43F4" w:rsidRPr="004A1F5A">
        <w:rPr>
          <w:noProof/>
          <w:szCs w:val="22"/>
          <w:lang w:val="hu-HU"/>
        </w:rPr>
        <w:t>gél</w:t>
      </w:r>
    </w:p>
    <w:p w14:paraId="5829509B" w14:textId="57C2B564" w:rsidR="007A7151" w:rsidRDefault="007A7151" w:rsidP="003D4AE6">
      <w:pPr>
        <w:widowControl w:val="0"/>
        <w:autoSpaceDE w:val="0"/>
        <w:autoSpaceDN w:val="0"/>
        <w:adjustRightInd w:val="0"/>
        <w:rPr>
          <w:noProof/>
          <w:szCs w:val="22"/>
          <w:lang w:val="hu-HU"/>
        </w:rPr>
      </w:pPr>
    </w:p>
    <w:p w14:paraId="690FDCDB" w14:textId="77777777" w:rsidR="00FD21F1" w:rsidRDefault="00FD21F1" w:rsidP="00FD21F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OGYI-T-24572/01    1×30 g</w:t>
      </w:r>
      <w:r>
        <w:rPr>
          <w:szCs w:val="22"/>
          <w:lang w:val="hu-HU"/>
        </w:rPr>
        <w:tab/>
        <w:t>HDPE/LLDPE műanyag tubusban</w:t>
      </w:r>
    </w:p>
    <w:p w14:paraId="2098BB11" w14:textId="77777777" w:rsidR="00FD21F1" w:rsidRDefault="00FD21F1" w:rsidP="00FD21F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OGYI-T-24572/02    1×45 g</w:t>
      </w:r>
      <w:r>
        <w:rPr>
          <w:szCs w:val="22"/>
          <w:lang w:val="hu-HU"/>
        </w:rPr>
        <w:tab/>
        <w:t>HDPE/LLDPE műanyag tubusban</w:t>
      </w:r>
    </w:p>
    <w:p w14:paraId="1E4D382B" w14:textId="77777777" w:rsidR="00FD21F1" w:rsidRDefault="00FD21F1" w:rsidP="00FD21F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OGYI-T-24572/03    1×60 g</w:t>
      </w:r>
      <w:r>
        <w:rPr>
          <w:szCs w:val="22"/>
          <w:lang w:val="hu-HU"/>
        </w:rPr>
        <w:tab/>
        <w:t>HDPE/LLDPE műanyag tubusban</w:t>
      </w:r>
    </w:p>
    <w:bookmarkEnd w:id="8"/>
    <w:p w14:paraId="37E738F2" w14:textId="77777777" w:rsidR="007E6E70" w:rsidRPr="004762B3" w:rsidRDefault="007E6E70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237DA977" w14:textId="3ABA0091" w:rsidR="006C02C0" w:rsidRPr="004762B3" w:rsidRDefault="005544B2" w:rsidP="005544B2">
      <w:pPr>
        <w:spacing w:line="240" w:lineRule="auto"/>
        <w:ind w:right="-2"/>
        <w:rPr>
          <w:szCs w:val="22"/>
          <w:lang w:val="hu-HU"/>
        </w:rPr>
      </w:pPr>
      <w:r w:rsidRPr="004762B3">
        <w:rPr>
          <w:b/>
          <w:szCs w:val="22"/>
          <w:lang w:val="hu-HU"/>
        </w:rPr>
        <w:t>A betegtájékoztató legutóbbi</w:t>
      </w:r>
      <w:r w:rsidR="00657503">
        <w:rPr>
          <w:b/>
          <w:szCs w:val="22"/>
          <w:lang w:val="hu-HU"/>
        </w:rPr>
        <w:t xml:space="preserve"> felülvizsgálatának </w:t>
      </w:r>
      <w:proofErr w:type="gramStart"/>
      <w:r w:rsidR="00657503">
        <w:rPr>
          <w:b/>
          <w:szCs w:val="22"/>
          <w:lang w:val="hu-HU"/>
        </w:rPr>
        <w:t>dátuma</w:t>
      </w:r>
      <w:proofErr w:type="gramEnd"/>
      <w:r w:rsidR="00657503">
        <w:rPr>
          <w:b/>
          <w:szCs w:val="22"/>
          <w:lang w:val="hu-HU"/>
        </w:rPr>
        <w:t>:</w:t>
      </w:r>
      <w:r w:rsidR="007A7151">
        <w:rPr>
          <w:b/>
          <w:szCs w:val="22"/>
          <w:lang w:val="hu-HU"/>
        </w:rPr>
        <w:t xml:space="preserve"> </w:t>
      </w:r>
      <w:r w:rsidR="004179E5">
        <w:rPr>
          <w:b/>
          <w:szCs w:val="22"/>
          <w:lang w:val="hu-HU"/>
        </w:rPr>
        <w:t>2026. augusztus.</w:t>
      </w:r>
    </w:p>
    <w:sectPr w:rsidR="006C02C0" w:rsidRPr="004762B3" w:rsidSect="000C1159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paperSrc w:first="7" w:other="7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3A453" w14:textId="77777777" w:rsidR="00346E26" w:rsidRDefault="00346E26" w:rsidP="00372DC3">
      <w:pPr>
        <w:spacing w:line="240" w:lineRule="auto"/>
      </w:pPr>
      <w:r>
        <w:separator/>
      </w:r>
    </w:p>
  </w:endnote>
  <w:endnote w:type="continuationSeparator" w:id="0">
    <w:p w14:paraId="699F95BC" w14:textId="77777777" w:rsidR="00346E26" w:rsidRDefault="00346E26" w:rsidP="00372DC3">
      <w:pPr>
        <w:spacing w:line="240" w:lineRule="auto"/>
      </w:pPr>
      <w:r>
        <w:continuationSeparator/>
      </w:r>
    </w:p>
  </w:endnote>
  <w:endnote w:type="continuationNotice" w:id="1">
    <w:p w14:paraId="7C4C62D0" w14:textId="77777777" w:rsidR="00346E26" w:rsidRDefault="00346E2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4D052" w14:textId="09B182EC" w:rsidR="005D2766" w:rsidRPr="002358D3" w:rsidRDefault="004179E5" w:rsidP="00372DC3">
    <w:pPr>
      <w:tabs>
        <w:tab w:val="clear" w:pos="567"/>
        <w:tab w:val="center" w:pos="4536"/>
        <w:tab w:val="right" w:pos="9072"/>
      </w:tabs>
      <w:rPr>
        <w:sz w:val="18"/>
        <w:szCs w:val="18"/>
      </w:rPr>
    </w:pPr>
    <w:r w:rsidRPr="004179E5">
      <w:rPr>
        <w:sz w:val="18"/>
        <w:szCs w:val="18"/>
      </w:rPr>
      <w:t>NNGYK/ETGY/19529/2026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F1723" w14:textId="77777777" w:rsidR="00346E26" w:rsidRDefault="00346E26" w:rsidP="00372DC3">
      <w:pPr>
        <w:spacing w:line="240" w:lineRule="auto"/>
      </w:pPr>
      <w:r>
        <w:separator/>
      </w:r>
    </w:p>
  </w:footnote>
  <w:footnote w:type="continuationSeparator" w:id="0">
    <w:p w14:paraId="3457C678" w14:textId="77777777" w:rsidR="00346E26" w:rsidRDefault="00346E26" w:rsidP="00372DC3">
      <w:pPr>
        <w:spacing w:line="240" w:lineRule="auto"/>
      </w:pPr>
      <w:r>
        <w:continuationSeparator/>
      </w:r>
    </w:p>
  </w:footnote>
  <w:footnote w:type="continuationNotice" w:id="1">
    <w:p w14:paraId="273B5FB1" w14:textId="77777777" w:rsidR="00346E26" w:rsidRDefault="00346E2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65DD6" w14:textId="4414FC14" w:rsidR="00655722" w:rsidRDefault="00655722" w:rsidP="00424AE6">
    <w:pPr>
      <w:pStyle w:val="lfej"/>
      <w:jc w:val="center"/>
    </w:pPr>
    <w:r w:rsidRPr="006A667A">
      <w:rPr>
        <w:sz w:val="18"/>
        <w:szCs w:val="18"/>
      </w:rPr>
      <w:fldChar w:fldCharType="begin"/>
    </w:r>
    <w:r w:rsidRPr="006A667A">
      <w:rPr>
        <w:sz w:val="18"/>
        <w:szCs w:val="18"/>
      </w:rPr>
      <w:instrText>PAGE   \* MERGEFORMAT</w:instrText>
    </w:r>
    <w:r w:rsidRPr="006A667A">
      <w:rPr>
        <w:sz w:val="18"/>
        <w:szCs w:val="18"/>
      </w:rPr>
      <w:fldChar w:fldCharType="separate"/>
    </w:r>
    <w:r w:rsidR="00AF5BFE" w:rsidRPr="00AF5BFE">
      <w:rPr>
        <w:noProof/>
        <w:sz w:val="18"/>
        <w:szCs w:val="18"/>
        <w:lang w:val="hu-HU"/>
      </w:rPr>
      <w:t>2</w:t>
    </w:r>
    <w:r w:rsidRPr="006A667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5862126"/>
    <w:multiLevelType w:val="hybridMultilevel"/>
    <w:tmpl w:val="E65A9E48"/>
    <w:lvl w:ilvl="0" w:tplc="385C7506">
      <w:start w:val="1"/>
      <w:numFmt w:val="decimal"/>
      <w:lvlText w:val="%1."/>
      <w:lvlJc w:val="left"/>
      <w:pPr>
        <w:tabs>
          <w:tab w:val="num" w:pos="2370"/>
        </w:tabs>
        <w:ind w:left="2370" w:hanging="57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 w15:restartNumberingAfterBreak="0">
    <w:nsid w:val="20A50B59"/>
    <w:multiLevelType w:val="hybridMultilevel"/>
    <w:tmpl w:val="17D24CC2"/>
    <w:lvl w:ilvl="0" w:tplc="7CC6233E">
      <w:start w:val="1"/>
      <w:numFmt w:val="bullet"/>
      <w:lvlText w:val=""/>
      <w:lvlJc w:val="left"/>
      <w:pPr>
        <w:tabs>
          <w:tab w:val="num" w:pos="341"/>
        </w:tabs>
        <w:ind w:left="57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23D42B12"/>
    <w:multiLevelType w:val="hybridMultilevel"/>
    <w:tmpl w:val="21B80EE2"/>
    <w:lvl w:ilvl="0" w:tplc="7CC6233E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57B6B"/>
    <w:multiLevelType w:val="hybridMultilevel"/>
    <w:tmpl w:val="B3ECD4B4"/>
    <w:lvl w:ilvl="0" w:tplc="ECAC13FE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D2885"/>
    <w:multiLevelType w:val="hybridMultilevel"/>
    <w:tmpl w:val="86201F10"/>
    <w:lvl w:ilvl="0" w:tplc="7CC6233E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23856"/>
    <w:multiLevelType w:val="hybridMultilevel"/>
    <w:tmpl w:val="DF66F4B2"/>
    <w:lvl w:ilvl="0" w:tplc="7CC6233E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07E46"/>
    <w:multiLevelType w:val="hybridMultilevel"/>
    <w:tmpl w:val="C26A02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C71EF"/>
    <w:multiLevelType w:val="hybridMultilevel"/>
    <w:tmpl w:val="685E41D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2"/>
  </w:num>
  <w:num w:numId="3">
    <w:abstractNumId w:val="6"/>
  </w:num>
  <w:num w:numId="4">
    <w:abstractNumId w:val="8"/>
  </w:num>
  <w:num w:numId="5">
    <w:abstractNumId w:val="10"/>
  </w:num>
  <w:num w:numId="6">
    <w:abstractNumId w:val="7"/>
  </w:num>
  <w:num w:numId="7">
    <w:abstractNumId w:val="11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57"/>
  <w:drawingGridVerticalSpacing w:val="39"/>
  <w:displayHorizontalDrawingGridEvery w:val="0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5F"/>
    <w:rsid w:val="00023087"/>
    <w:rsid w:val="00026BE5"/>
    <w:rsid w:val="000415A6"/>
    <w:rsid w:val="00051D7D"/>
    <w:rsid w:val="0005301E"/>
    <w:rsid w:val="00057D86"/>
    <w:rsid w:val="000634D1"/>
    <w:rsid w:val="00072573"/>
    <w:rsid w:val="0007401E"/>
    <w:rsid w:val="0008083C"/>
    <w:rsid w:val="00083B63"/>
    <w:rsid w:val="00083EAA"/>
    <w:rsid w:val="000A0AFA"/>
    <w:rsid w:val="000A2BD7"/>
    <w:rsid w:val="000B0C89"/>
    <w:rsid w:val="000B2011"/>
    <w:rsid w:val="000B33C8"/>
    <w:rsid w:val="000B4FF7"/>
    <w:rsid w:val="000B7DA5"/>
    <w:rsid w:val="000C1159"/>
    <w:rsid w:val="000C576A"/>
    <w:rsid w:val="000C6E31"/>
    <w:rsid w:val="000D0C1B"/>
    <w:rsid w:val="000D79DE"/>
    <w:rsid w:val="000E007B"/>
    <w:rsid w:val="000E069B"/>
    <w:rsid w:val="000E283B"/>
    <w:rsid w:val="000F119D"/>
    <w:rsid w:val="000F1AC3"/>
    <w:rsid w:val="000F3A91"/>
    <w:rsid w:val="000F54BE"/>
    <w:rsid w:val="000F615E"/>
    <w:rsid w:val="000F68FA"/>
    <w:rsid w:val="00101B28"/>
    <w:rsid w:val="00110736"/>
    <w:rsid w:val="001158C1"/>
    <w:rsid w:val="0012664C"/>
    <w:rsid w:val="00131A99"/>
    <w:rsid w:val="001326E8"/>
    <w:rsid w:val="0013314F"/>
    <w:rsid w:val="00133B86"/>
    <w:rsid w:val="001379BA"/>
    <w:rsid w:val="00137A14"/>
    <w:rsid w:val="00150D53"/>
    <w:rsid w:val="00150E95"/>
    <w:rsid w:val="001613AB"/>
    <w:rsid w:val="001704B0"/>
    <w:rsid w:val="00185411"/>
    <w:rsid w:val="001867F2"/>
    <w:rsid w:val="001902F8"/>
    <w:rsid w:val="0019131F"/>
    <w:rsid w:val="00193990"/>
    <w:rsid w:val="001A18CB"/>
    <w:rsid w:val="001A6C4A"/>
    <w:rsid w:val="001B526F"/>
    <w:rsid w:val="001B5B2A"/>
    <w:rsid w:val="001B7BFD"/>
    <w:rsid w:val="001C31FE"/>
    <w:rsid w:val="001D05BE"/>
    <w:rsid w:val="001D5B5D"/>
    <w:rsid w:val="0020025F"/>
    <w:rsid w:val="0021323C"/>
    <w:rsid w:val="00216E81"/>
    <w:rsid w:val="00233940"/>
    <w:rsid w:val="00233BD9"/>
    <w:rsid w:val="002358D3"/>
    <w:rsid w:val="00236C58"/>
    <w:rsid w:val="0024218C"/>
    <w:rsid w:val="0024383E"/>
    <w:rsid w:val="00256274"/>
    <w:rsid w:val="00257BA3"/>
    <w:rsid w:val="00264B07"/>
    <w:rsid w:val="00266EA2"/>
    <w:rsid w:val="002673C7"/>
    <w:rsid w:val="002705B2"/>
    <w:rsid w:val="002706A3"/>
    <w:rsid w:val="0027076F"/>
    <w:rsid w:val="002708BE"/>
    <w:rsid w:val="00272B5E"/>
    <w:rsid w:val="00277238"/>
    <w:rsid w:val="00292C59"/>
    <w:rsid w:val="00295787"/>
    <w:rsid w:val="002A56C3"/>
    <w:rsid w:val="002B0C18"/>
    <w:rsid w:val="002C05BE"/>
    <w:rsid w:val="002C2BDD"/>
    <w:rsid w:val="002C7F4D"/>
    <w:rsid w:val="002D1763"/>
    <w:rsid w:val="00301734"/>
    <w:rsid w:val="00304FD4"/>
    <w:rsid w:val="00305251"/>
    <w:rsid w:val="003063AB"/>
    <w:rsid w:val="00311DF7"/>
    <w:rsid w:val="00313BC2"/>
    <w:rsid w:val="00331FF8"/>
    <w:rsid w:val="00334041"/>
    <w:rsid w:val="00340B19"/>
    <w:rsid w:val="00341737"/>
    <w:rsid w:val="00346E26"/>
    <w:rsid w:val="00357B08"/>
    <w:rsid w:val="003616BB"/>
    <w:rsid w:val="00366779"/>
    <w:rsid w:val="00371063"/>
    <w:rsid w:val="00372233"/>
    <w:rsid w:val="00372DC3"/>
    <w:rsid w:val="00375B5A"/>
    <w:rsid w:val="00384C1E"/>
    <w:rsid w:val="00385CAA"/>
    <w:rsid w:val="00390995"/>
    <w:rsid w:val="00390CED"/>
    <w:rsid w:val="003A1120"/>
    <w:rsid w:val="003A4D38"/>
    <w:rsid w:val="003A7D42"/>
    <w:rsid w:val="003B111F"/>
    <w:rsid w:val="003B172A"/>
    <w:rsid w:val="003B184D"/>
    <w:rsid w:val="003B1E8B"/>
    <w:rsid w:val="003C23A2"/>
    <w:rsid w:val="003C7643"/>
    <w:rsid w:val="003D1071"/>
    <w:rsid w:val="003D22E1"/>
    <w:rsid w:val="003D4AE6"/>
    <w:rsid w:val="003E1260"/>
    <w:rsid w:val="003E41DE"/>
    <w:rsid w:val="003F43F4"/>
    <w:rsid w:val="003F7772"/>
    <w:rsid w:val="00407F85"/>
    <w:rsid w:val="00416186"/>
    <w:rsid w:val="004179E5"/>
    <w:rsid w:val="00420251"/>
    <w:rsid w:val="00424A6A"/>
    <w:rsid w:val="00424AE6"/>
    <w:rsid w:val="00433708"/>
    <w:rsid w:val="004404B6"/>
    <w:rsid w:val="00440DF4"/>
    <w:rsid w:val="004520D7"/>
    <w:rsid w:val="00453F44"/>
    <w:rsid w:val="00453F4C"/>
    <w:rsid w:val="0046165F"/>
    <w:rsid w:val="00471372"/>
    <w:rsid w:val="004728A2"/>
    <w:rsid w:val="00474306"/>
    <w:rsid w:val="00475158"/>
    <w:rsid w:val="004762B3"/>
    <w:rsid w:val="0048142D"/>
    <w:rsid w:val="0048581F"/>
    <w:rsid w:val="0048656A"/>
    <w:rsid w:val="00492B0B"/>
    <w:rsid w:val="0049558E"/>
    <w:rsid w:val="00495A7D"/>
    <w:rsid w:val="0049644F"/>
    <w:rsid w:val="004A2ABA"/>
    <w:rsid w:val="004A53D3"/>
    <w:rsid w:val="004C0ADD"/>
    <w:rsid w:val="004C5885"/>
    <w:rsid w:val="004D0DBD"/>
    <w:rsid w:val="004D2D7F"/>
    <w:rsid w:val="004D2FC6"/>
    <w:rsid w:val="004D7289"/>
    <w:rsid w:val="004E303F"/>
    <w:rsid w:val="004E524C"/>
    <w:rsid w:val="004F0654"/>
    <w:rsid w:val="004F0CD1"/>
    <w:rsid w:val="004F2E4C"/>
    <w:rsid w:val="004F459F"/>
    <w:rsid w:val="0050095D"/>
    <w:rsid w:val="0050235C"/>
    <w:rsid w:val="005131C5"/>
    <w:rsid w:val="00513DEC"/>
    <w:rsid w:val="00521922"/>
    <w:rsid w:val="00523BDA"/>
    <w:rsid w:val="00525489"/>
    <w:rsid w:val="00526D8B"/>
    <w:rsid w:val="005270A1"/>
    <w:rsid w:val="00534A70"/>
    <w:rsid w:val="0053622B"/>
    <w:rsid w:val="0053741A"/>
    <w:rsid w:val="00537777"/>
    <w:rsid w:val="00540126"/>
    <w:rsid w:val="005445DF"/>
    <w:rsid w:val="00544FA2"/>
    <w:rsid w:val="005544B2"/>
    <w:rsid w:val="005563FB"/>
    <w:rsid w:val="005634D6"/>
    <w:rsid w:val="0056416E"/>
    <w:rsid w:val="00564362"/>
    <w:rsid w:val="005663E2"/>
    <w:rsid w:val="00574B7D"/>
    <w:rsid w:val="00575E3D"/>
    <w:rsid w:val="00577AC4"/>
    <w:rsid w:val="005873C8"/>
    <w:rsid w:val="00590428"/>
    <w:rsid w:val="005905E7"/>
    <w:rsid w:val="00590F7C"/>
    <w:rsid w:val="0059448A"/>
    <w:rsid w:val="005A147A"/>
    <w:rsid w:val="005A5319"/>
    <w:rsid w:val="005A61A3"/>
    <w:rsid w:val="005B1E0E"/>
    <w:rsid w:val="005C40C9"/>
    <w:rsid w:val="005C45D2"/>
    <w:rsid w:val="005D2766"/>
    <w:rsid w:val="005D4CCC"/>
    <w:rsid w:val="005D5ED2"/>
    <w:rsid w:val="005D74EC"/>
    <w:rsid w:val="005E3F38"/>
    <w:rsid w:val="005F1809"/>
    <w:rsid w:val="005F3C9A"/>
    <w:rsid w:val="005F5A67"/>
    <w:rsid w:val="005F764C"/>
    <w:rsid w:val="00601113"/>
    <w:rsid w:val="0060571E"/>
    <w:rsid w:val="00614DB8"/>
    <w:rsid w:val="00624DBD"/>
    <w:rsid w:val="00631072"/>
    <w:rsid w:val="00634BC7"/>
    <w:rsid w:val="00635233"/>
    <w:rsid w:val="00647442"/>
    <w:rsid w:val="00650F00"/>
    <w:rsid w:val="006537DA"/>
    <w:rsid w:val="00655722"/>
    <w:rsid w:val="006572FC"/>
    <w:rsid w:val="00657503"/>
    <w:rsid w:val="0066717B"/>
    <w:rsid w:val="00672FB9"/>
    <w:rsid w:val="00686A68"/>
    <w:rsid w:val="00692788"/>
    <w:rsid w:val="006A386E"/>
    <w:rsid w:val="006A667A"/>
    <w:rsid w:val="006B2F2E"/>
    <w:rsid w:val="006C02C0"/>
    <w:rsid w:val="006C0644"/>
    <w:rsid w:val="006C0D9A"/>
    <w:rsid w:val="006C4637"/>
    <w:rsid w:val="006C49F6"/>
    <w:rsid w:val="006C564B"/>
    <w:rsid w:val="006C5B2B"/>
    <w:rsid w:val="006C6E7E"/>
    <w:rsid w:val="006C7A90"/>
    <w:rsid w:val="006D253D"/>
    <w:rsid w:val="006D2F93"/>
    <w:rsid w:val="006D414C"/>
    <w:rsid w:val="006D5323"/>
    <w:rsid w:val="006E0EC5"/>
    <w:rsid w:val="006F1E57"/>
    <w:rsid w:val="006F2734"/>
    <w:rsid w:val="006F334B"/>
    <w:rsid w:val="00702E0B"/>
    <w:rsid w:val="00703A36"/>
    <w:rsid w:val="0071173C"/>
    <w:rsid w:val="00724CD3"/>
    <w:rsid w:val="007255A8"/>
    <w:rsid w:val="007426B7"/>
    <w:rsid w:val="00743B92"/>
    <w:rsid w:val="00743C04"/>
    <w:rsid w:val="00750340"/>
    <w:rsid w:val="00751554"/>
    <w:rsid w:val="0076597C"/>
    <w:rsid w:val="00765B9F"/>
    <w:rsid w:val="00765FAA"/>
    <w:rsid w:val="00766267"/>
    <w:rsid w:val="00766C8F"/>
    <w:rsid w:val="00770AB5"/>
    <w:rsid w:val="00774705"/>
    <w:rsid w:val="00774723"/>
    <w:rsid w:val="00775058"/>
    <w:rsid w:val="007779FD"/>
    <w:rsid w:val="00781B8E"/>
    <w:rsid w:val="007848D1"/>
    <w:rsid w:val="00792A5A"/>
    <w:rsid w:val="00793A17"/>
    <w:rsid w:val="007A0661"/>
    <w:rsid w:val="007A515A"/>
    <w:rsid w:val="007A7151"/>
    <w:rsid w:val="007B1C6E"/>
    <w:rsid w:val="007B7B8C"/>
    <w:rsid w:val="007C5EA6"/>
    <w:rsid w:val="007C6FD1"/>
    <w:rsid w:val="007D6684"/>
    <w:rsid w:val="007D7561"/>
    <w:rsid w:val="007E18BE"/>
    <w:rsid w:val="007E58F6"/>
    <w:rsid w:val="007E6281"/>
    <w:rsid w:val="007E66B3"/>
    <w:rsid w:val="007E6B23"/>
    <w:rsid w:val="007E6E70"/>
    <w:rsid w:val="007F5B86"/>
    <w:rsid w:val="007F70D8"/>
    <w:rsid w:val="00801CDB"/>
    <w:rsid w:val="0080481C"/>
    <w:rsid w:val="00804AF5"/>
    <w:rsid w:val="00804E75"/>
    <w:rsid w:val="00807D02"/>
    <w:rsid w:val="00811018"/>
    <w:rsid w:val="0082769A"/>
    <w:rsid w:val="00833504"/>
    <w:rsid w:val="00834943"/>
    <w:rsid w:val="00840E9A"/>
    <w:rsid w:val="00840FB6"/>
    <w:rsid w:val="008434ED"/>
    <w:rsid w:val="0085205E"/>
    <w:rsid w:val="00857A34"/>
    <w:rsid w:val="00866BBC"/>
    <w:rsid w:val="00872450"/>
    <w:rsid w:val="0089001E"/>
    <w:rsid w:val="00891AE7"/>
    <w:rsid w:val="00892E77"/>
    <w:rsid w:val="008A4C86"/>
    <w:rsid w:val="008A514B"/>
    <w:rsid w:val="008A57E9"/>
    <w:rsid w:val="008A6657"/>
    <w:rsid w:val="008B1805"/>
    <w:rsid w:val="008B512B"/>
    <w:rsid w:val="008B5178"/>
    <w:rsid w:val="008B775E"/>
    <w:rsid w:val="008C20E8"/>
    <w:rsid w:val="008C7A18"/>
    <w:rsid w:val="008E1AD4"/>
    <w:rsid w:val="008E1B8E"/>
    <w:rsid w:val="008E7E05"/>
    <w:rsid w:val="008F0916"/>
    <w:rsid w:val="0090086E"/>
    <w:rsid w:val="00902E05"/>
    <w:rsid w:val="009120D2"/>
    <w:rsid w:val="0092020A"/>
    <w:rsid w:val="00921471"/>
    <w:rsid w:val="00921C57"/>
    <w:rsid w:val="00923191"/>
    <w:rsid w:val="0092630A"/>
    <w:rsid w:val="00930695"/>
    <w:rsid w:val="00932BC5"/>
    <w:rsid w:val="009356FE"/>
    <w:rsid w:val="00942D2E"/>
    <w:rsid w:val="009448ED"/>
    <w:rsid w:val="00944A7B"/>
    <w:rsid w:val="00945624"/>
    <w:rsid w:val="0094751A"/>
    <w:rsid w:val="00947C8E"/>
    <w:rsid w:val="00950426"/>
    <w:rsid w:val="00967D16"/>
    <w:rsid w:val="00971676"/>
    <w:rsid w:val="009808DC"/>
    <w:rsid w:val="0099068F"/>
    <w:rsid w:val="00992882"/>
    <w:rsid w:val="00994A3B"/>
    <w:rsid w:val="00995FEC"/>
    <w:rsid w:val="009A02A9"/>
    <w:rsid w:val="009A0C3F"/>
    <w:rsid w:val="009A6A0D"/>
    <w:rsid w:val="009B0AC2"/>
    <w:rsid w:val="009B2106"/>
    <w:rsid w:val="009B2367"/>
    <w:rsid w:val="009B467A"/>
    <w:rsid w:val="009B51A8"/>
    <w:rsid w:val="009C301E"/>
    <w:rsid w:val="009D11DF"/>
    <w:rsid w:val="009D6D2F"/>
    <w:rsid w:val="009E5256"/>
    <w:rsid w:val="009E583F"/>
    <w:rsid w:val="009E7DFC"/>
    <w:rsid w:val="009F05C3"/>
    <w:rsid w:val="009F1774"/>
    <w:rsid w:val="009F2145"/>
    <w:rsid w:val="009F3343"/>
    <w:rsid w:val="00A00E44"/>
    <w:rsid w:val="00A136A0"/>
    <w:rsid w:val="00A14310"/>
    <w:rsid w:val="00A3203A"/>
    <w:rsid w:val="00A3565A"/>
    <w:rsid w:val="00A41D13"/>
    <w:rsid w:val="00A51DAA"/>
    <w:rsid w:val="00A5759A"/>
    <w:rsid w:val="00A57CBD"/>
    <w:rsid w:val="00A60B3E"/>
    <w:rsid w:val="00A63A83"/>
    <w:rsid w:val="00A73CBD"/>
    <w:rsid w:val="00A76E4F"/>
    <w:rsid w:val="00A80E48"/>
    <w:rsid w:val="00A90DBC"/>
    <w:rsid w:val="00AA0674"/>
    <w:rsid w:val="00AA7B5A"/>
    <w:rsid w:val="00AB30DC"/>
    <w:rsid w:val="00AC3D08"/>
    <w:rsid w:val="00AC502A"/>
    <w:rsid w:val="00AC735B"/>
    <w:rsid w:val="00AC7C3D"/>
    <w:rsid w:val="00AD1DEF"/>
    <w:rsid w:val="00AD5A16"/>
    <w:rsid w:val="00AD75FF"/>
    <w:rsid w:val="00AE33C6"/>
    <w:rsid w:val="00AF34E1"/>
    <w:rsid w:val="00AF3A38"/>
    <w:rsid w:val="00AF5BFE"/>
    <w:rsid w:val="00B005D8"/>
    <w:rsid w:val="00B020AC"/>
    <w:rsid w:val="00B027D1"/>
    <w:rsid w:val="00B20E72"/>
    <w:rsid w:val="00B2111D"/>
    <w:rsid w:val="00B24D81"/>
    <w:rsid w:val="00B24F70"/>
    <w:rsid w:val="00B2744C"/>
    <w:rsid w:val="00B27E3D"/>
    <w:rsid w:val="00B40B69"/>
    <w:rsid w:val="00B43C46"/>
    <w:rsid w:val="00B568E7"/>
    <w:rsid w:val="00B56E7E"/>
    <w:rsid w:val="00B60456"/>
    <w:rsid w:val="00B623CD"/>
    <w:rsid w:val="00B6322B"/>
    <w:rsid w:val="00B66594"/>
    <w:rsid w:val="00B70CA1"/>
    <w:rsid w:val="00B8035D"/>
    <w:rsid w:val="00B9118C"/>
    <w:rsid w:val="00B97540"/>
    <w:rsid w:val="00BA0F86"/>
    <w:rsid w:val="00BB1918"/>
    <w:rsid w:val="00BB32FC"/>
    <w:rsid w:val="00BB6670"/>
    <w:rsid w:val="00BB7191"/>
    <w:rsid w:val="00BC5B6F"/>
    <w:rsid w:val="00BE41E0"/>
    <w:rsid w:val="00BE4742"/>
    <w:rsid w:val="00BE5027"/>
    <w:rsid w:val="00C1542F"/>
    <w:rsid w:val="00C214CE"/>
    <w:rsid w:val="00C21D6B"/>
    <w:rsid w:val="00C35BAB"/>
    <w:rsid w:val="00C361C1"/>
    <w:rsid w:val="00C37181"/>
    <w:rsid w:val="00C41DDB"/>
    <w:rsid w:val="00C4489A"/>
    <w:rsid w:val="00C461B4"/>
    <w:rsid w:val="00C476DE"/>
    <w:rsid w:val="00C638F1"/>
    <w:rsid w:val="00C673C0"/>
    <w:rsid w:val="00C713AE"/>
    <w:rsid w:val="00C71A38"/>
    <w:rsid w:val="00C738CA"/>
    <w:rsid w:val="00C74DFF"/>
    <w:rsid w:val="00C80B8F"/>
    <w:rsid w:val="00C85A16"/>
    <w:rsid w:val="00C85B21"/>
    <w:rsid w:val="00C872B6"/>
    <w:rsid w:val="00C90037"/>
    <w:rsid w:val="00C905E3"/>
    <w:rsid w:val="00C91C87"/>
    <w:rsid w:val="00C932FA"/>
    <w:rsid w:val="00C95C12"/>
    <w:rsid w:val="00CA1D5C"/>
    <w:rsid w:val="00CA218E"/>
    <w:rsid w:val="00CA74DB"/>
    <w:rsid w:val="00CB0D43"/>
    <w:rsid w:val="00CB3C82"/>
    <w:rsid w:val="00CB6D8C"/>
    <w:rsid w:val="00CE1AA7"/>
    <w:rsid w:val="00CF1643"/>
    <w:rsid w:val="00CF7AC7"/>
    <w:rsid w:val="00D05EEA"/>
    <w:rsid w:val="00D11D82"/>
    <w:rsid w:val="00D16D67"/>
    <w:rsid w:val="00D27D6D"/>
    <w:rsid w:val="00D33BF6"/>
    <w:rsid w:val="00D355E2"/>
    <w:rsid w:val="00D440E9"/>
    <w:rsid w:val="00D4453B"/>
    <w:rsid w:val="00D54BA8"/>
    <w:rsid w:val="00D578D6"/>
    <w:rsid w:val="00D65727"/>
    <w:rsid w:val="00D65883"/>
    <w:rsid w:val="00D73070"/>
    <w:rsid w:val="00D813D7"/>
    <w:rsid w:val="00D81CBC"/>
    <w:rsid w:val="00D86856"/>
    <w:rsid w:val="00D92418"/>
    <w:rsid w:val="00D926E4"/>
    <w:rsid w:val="00DA0C3C"/>
    <w:rsid w:val="00DB4A43"/>
    <w:rsid w:val="00DB55FD"/>
    <w:rsid w:val="00DB69A4"/>
    <w:rsid w:val="00DC29C8"/>
    <w:rsid w:val="00DD0346"/>
    <w:rsid w:val="00DE53ED"/>
    <w:rsid w:val="00DF0B8B"/>
    <w:rsid w:val="00DF2D51"/>
    <w:rsid w:val="00DF6F20"/>
    <w:rsid w:val="00E06976"/>
    <w:rsid w:val="00E13501"/>
    <w:rsid w:val="00E30530"/>
    <w:rsid w:val="00E305BD"/>
    <w:rsid w:val="00E325DB"/>
    <w:rsid w:val="00E3557D"/>
    <w:rsid w:val="00E36360"/>
    <w:rsid w:val="00E459D4"/>
    <w:rsid w:val="00E4679F"/>
    <w:rsid w:val="00E46DD1"/>
    <w:rsid w:val="00E62F5D"/>
    <w:rsid w:val="00E63378"/>
    <w:rsid w:val="00E64EB4"/>
    <w:rsid w:val="00E65476"/>
    <w:rsid w:val="00E6587E"/>
    <w:rsid w:val="00E65CBF"/>
    <w:rsid w:val="00E719C0"/>
    <w:rsid w:val="00E73625"/>
    <w:rsid w:val="00E8104E"/>
    <w:rsid w:val="00E81101"/>
    <w:rsid w:val="00E92578"/>
    <w:rsid w:val="00E95389"/>
    <w:rsid w:val="00E95ABE"/>
    <w:rsid w:val="00EA45CF"/>
    <w:rsid w:val="00EA4775"/>
    <w:rsid w:val="00EB4EB2"/>
    <w:rsid w:val="00EC005A"/>
    <w:rsid w:val="00EC240B"/>
    <w:rsid w:val="00EC25DF"/>
    <w:rsid w:val="00EC4ED9"/>
    <w:rsid w:val="00ED251A"/>
    <w:rsid w:val="00ED3BAC"/>
    <w:rsid w:val="00EE482E"/>
    <w:rsid w:val="00EE5CCB"/>
    <w:rsid w:val="00EF03D8"/>
    <w:rsid w:val="00EF1571"/>
    <w:rsid w:val="00EF2CF3"/>
    <w:rsid w:val="00EF5571"/>
    <w:rsid w:val="00F00CD1"/>
    <w:rsid w:val="00F06635"/>
    <w:rsid w:val="00F07C5A"/>
    <w:rsid w:val="00F16D32"/>
    <w:rsid w:val="00F21756"/>
    <w:rsid w:val="00F24F2D"/>
    <w:rsid w:val="00F2653D"/>
    <w:rsid w:val="00F32B30"/>
    <w:rsid w:val="00F35658"/>
    <w:rsid w:val="00F434F8"/>
    <w:rsid w:val="00F46636"/>
    <w:rsid w:val="00F54F11"/>
    <w:rsid w:val="00F563EB"/>
    <w:rsid w:val="00F574FC"/>
    <w:rsid w:val="00F6065E"/>
    <w:rsid w:val="00F614AB"/>
    <w:rsid w:val="00F6735E"/>
    <w:rsid w:val="00F718D2"/>
    <w:rsid w:val="00F74F9F"/>
    <w:rsid w:val="00F80059"/>
    <w:rsid w:val="00F82803"/>
    <w:rsid w:val="00F915EF"/>
    <w:rsid w:val="00F977C5"/>
    <w:rsid w:val="00FA2AA8"/>
    <w:rsid w:val="00FA2B86"/>
    <w:rsid w:val="00FA485D"/>
    <w:rsid w:val="00FC002B"/>
    <w:rsid w:val="00FC1CE5"/>
    <w:rsid w:val="00FC257C"/>
    <w:rsid w:val="00FC438E"/>
    <w:rsid w:val="00FC71C2"/>
    <w:rsid w:val="00FD21F1"/>
    <w:rsid w:val="00FD581B"/>
    <w:rsid w:val="00FD6705"/>
    <w:rsid w:val="00FE008F"/>
    <w:rsid w:val="00FE4CC6"/>
    <w:rsid w:val="00FE5429"/>
    <w:rsid w:val="00FE6E70"/>
    <w:rsid w:val="00FF3CA2"/>
    <w:rsid w:val="00FF662F"/>
    <w:rsid w:val="00FF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6DF4C"/>
  <w15:chartTrackingRefBased/>
  <w15:docId w15:val="{13A7C994-D146-41A3-AC35-0EE8BDE9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0025F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DocumentHeading">
    <w:name w:val="Document Heading"/>
    <w:rsid w:val="0020025F"/>
    <w:rPr>
      <w:b/>
      <w:caps/>
      <w:szCs w:val="24"/>
      <w:lang w:val="fr-FR"/>
    </w:rPr>
  </w:style>
  <w:style w:type="character" w:styleId="Jegyzethivatkozs">
    <w:name w:val="annotation reference"/>
    <w:uiPriority w:val="99"/>
    <w:rsid w:val="0020025F"/>
    <w:rPr>
      <w:sz w:val="16"/>
      <w:szCs w:val="16"/>
    </w:rPr>
  </w:style>
  <w:style w:type="paragraph" w:styleId="Buborkszveg">
    <w:name w:val="Balloon Text"/>
    <w:basedOn w:val="Norml"/>
    <w:semiHidden/>
    <w:rsid w:val="00686A68"/>
    <w:rPr>
      <w:rFonts w:ascii="Tahoma" w:hAnsi="Tahoma" w:cs="Tahoma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86A6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686A68"/>
    <w:rPr>
      <w:b/>
      <w:bCs/>
    </w:rPr>
  </w:style>
  <w:style w:type="character" w:styleId="Hiperhivatkozs">
    <w:name w:val="Hyperlink"/>
    <w:rsid w:val="00BB1918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BB1918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BB1918"/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tw4winTerm">
    <w:name w:val="tw4winTerm"/>
    <w:uiPriority w:val="99"/>
    <w:rsid w:val="00FE008F"/>
    <w:rPr>
      <w:color w:val="0000FF"/>
    </w:rPr>
  </w:style>
  <w:style w:type="paragraph" w:styleId="Vgjegyzetszvege">
    <w:name w:val="endnote text"/>
    <w:basedOn w:val="Norml"/>
    <w:next w:val="Norml"/>
    <w:link w:val="VgjegyzetszvegeChar"/>
    <w:rsid w:val="005544B2"/>
    <w:pPr>
      <w:tabs>
        <w:tab w:val="clear" w:pos="567"/>
      </w:tabs>
      <w:suppressAutoHyphens/>
      <w:spacing w:line="260" w:lineRule="atLeast"/>
    </w:pPr>
    <w:rPr>
      <w:lang w:val="hu-HU"/>
    </w:rPr>
  </w:style>
  <w:style w:type="character" w:customStyle="1" w:styleId="VgjegyzetszvegeChar">
    <w:name w:val="Végjegyzet szövege Char"/>
    <w:link w:val="Vgjegyzetszvege"/>
    <w:rsid w:val="005544B2"/>
    <w:rPr>
      <w:sz w:val="22"/>
    </w:rPr>
  </w:style>
  <w:style w:type="paragraph" w:styleId="lfej">
    <w:name w:val="header"/>
    <w:basedOn w:val="Norml"/>
    <w:link w:val="lfejChar"/>
    <w:uiPriority w:val="99"/>
    <w:rsid w:val="00372DC3"/>
    <w:pPr>
      <w:tabs>
        <w:tab w:val="clear" w:pos="567"/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372DC3"/>
    <w:rPr>
      <w:sz w:val="22"/>
      <w:lang w:val="en-GB" w:eastAsia="en-US"/>
    </w:rPr>
  </w:style>
  <w:style w:type="paragraph" w:styleId="llb">
    <w:name w:val="footer"/>
    <w:basedOn w:val="Norml"/>
    <w:link w:val="llbChar"/>
    <w:rsid w:val="00372DC3"/>
    <w:pPr>
      <w:tabs>
        <w:tab w:val="clear" w:pos="567"/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372DC3"/>
    <w:rPr>
      <w:sz w:val="22"/>
      <w:lang w:val="en-GB" w:eastAsia="en-US"/>
    </w:rPr>
  </w:style>
  <w:style w:type="paragraph" w:styleId="Vltozat">
    <w:name w:val="Revision"/>
    <w:hidden/>
    <w:uiPriority w:val="99"/>
    <w:semiHidden/>
    <w:rsid w:val="00474306"/>
    <w:rPr>
      <w:sz w:val="22"/>
      <w:lang w:val="en-GB" w:eastAsia="en-US"/>
    </w:rPr>
  </w:style>
  <w:style w:type="character" w:styleId="Mrltotthiperhivatkozs">
    <w:name w:val="FollowedHyperlink"/>
    <w:basedOn w:val="Bekezdsalapbettpusa"/>
    <w:rsid w:val="008A57E9"/>
    <w:rPr>
      <w:color w:val="96607D" w:themeColor="followed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A57E9"/>
    <w:rPr>
      <w:color w:val="605E5C"/>
      <w:shd w:val="clear" w:color="auto" w:fill="E1DFDD"/>
    </w:rPr>
  </w:style>
  <w:style w:type="character" w:customStyle="1" w:styleId="JegyzetszvegChar">
    <w:name w:val="Jegyzetszöveg Char"/>
    <w:link w:val="Jegyzetszveg"/>
    <w:uiPriority w:val="99"/>
    <w:rsid w:val="001613AB"/>
    <w:rPr>
      <w:lang w:val="en-GB" w:eastAsia="en-US"/>
    </w:rPr>
  </w:style>
  <w:style w:type="paragraph" w:customStyle="1" w:styleId="Default">
    <w:name w:val="Default"/>
    <w:rsid w:val="003D4AE6"/>
    <w:pPr>
      <w:autoSpaceDE w:val="0"/>
      <w:autoSpaceDN w:val="0"/>
      <w:adjustRightInd w:val="0"/>
    </w:pPr>
    <w:rPr>
      <w:color w:val="000000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1519</Words>
  <Characters>9308</Characters>
  <Application>Microsoft Office Word</Application>
  <DocSecurity>0</DocSecurity>
  <Lines>77</Lines>
  <Paragraphs>21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Epiduo gel ENG PL</vt:lpstr>
      <vt:lpstr>Epiduo gel ENG PL</vt:lpstr>
      <vt:lpstr>Epiduo gel ENG PL</vt:lpstr>
      <vt:lpstr>PACKAGE LEAFLET: INFORMATION FOR THE USER</vt:lpstr>
    </vt:vector>
  </TitlesOfParts>
  <Company>GALDERMA R&amp;D</Company>
  <LinksUpToDate>false</LinksUpToDate>
  <CharactersWithSpaces>10806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Epiduo gel ENG PL</dc:title>
  <dc:subject/>
  <dc:creator>Camilla Sund</dc:creator>
  <cp:keywords/>
  <cp:lastModifiedBy>HU OGYI 49.1</cp:lastModifiedBy>
  <cp:revision>4</cp:revision>
  <cp:lastPrinted>2008-08-22T12:08:00Z</cp:lastPrinted>
  <dcterms:created xsi:type="dcterms:W3CDTF">2026-08-25T11:55:00Z</dcterms:created>
  <dcterms:modified xsi:type="dcterms:W3CDTF">2026-08-25T14:46:00Z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pl_id">
    <vt:lpwstr>20061208000074, </vt:lpwstr>
  </property>
</Properties>
</file>