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769E83" w14:textId="1E528BE6" w:rsidR="00EA1846" w:rsidRPr="00B93598" w:rsidRDefault="009E4810" w:rsidP="00643ECE">
      <w:pPr>
        <w:tabs>
          <w:tab w:val="clear" w:pos="567"/>
          <w:tab w:val="left" w:pos="720"/>
        </w:tabs>
        <w:spacing w:line="240" w:lineRule="auto"/>
        <w:jc w:val="center"/>
        <w:outlineLvl w:val="0"/>
        <w:rPr>
          <w:lang w:val="hu-HU"/>
        </w:rPr>
      </w:pPr>
      <w:r w:rsidRPr="00B93598">
        <w:rPr>
          <w:b/>
          <w:bCs/>
          <w:lang w:val="hu-HU"/>
        </w:rPr>
        <w:t>Betegtájékoztató: Információk a felhasználó számára</w:t>
      </w:r>
    </w:p>
    <w:p w14:paraId="59ABDDAE" w14:textId="77777777" w:rsidR="00EA1846" w:rsidRPr="00B93598" w:rsidRDefault="00EA1846" w:rsidP="00C60EAF">
      <w:pPr>
        <w:numPr>
          <w:ilvl w:val="12"/>
          <w:numId w:val="0"/>
        </w:numPr>
        <w:shd w:val="clear" w:color="auto" w:fill="FFFFFF"/>
        <w:tabs>
          <w:tab w:val="clear" w:pos="567"/>
          <w:tab w:val="left" w:pos="720"/>
        </w:tabs>
        <w:spacing w:line="240" w:lineRule="auto"/>
        <w:jc w:val="center"/>
        <w:rPr>
          <w:lang w:val="hu-HU"/>
        </w:rPr>
      </w:pPr>
    </w:p>
    <w:p w14:paraId="3164511A" w14:textId="5FCDAD53" w:rsidR="00EA1846" w:rsidRPr="00B93598" w:rsidRDefault="00265671" w:rsidP="00130037">
      <w:pPr>
        <w:numPr>
          <w:ilvl w:val="12"/>
          <w:numId w:val="0"/>
        </w:numPr>
        <w:spacing w:line="240" w:lineRule="auto"/>
        <w:jc w:val="center"/>
        <w:rPr>
          <w:b/>
          <w:bCs/>
          <w:lang w:val="hu-HU"/>
        </w:rPr>
      </w:pPr>
      <w:proofErr w:type="spellStart"/>
      <w:r w:rsidRPr="00B93598">
        <w:rPr>
          <w:b/>
          <w:bCs/>
          <w:lang w:val="hu-HU"/>
        </w:rPr>
        <w:t>Tretax</w:t>
      </w:r>
      <w:proofErr w:type="spellEnd"/>
      <w:r w:rsidRPr="00B93598">
        <w:rPr>
          <w:b/>
          <w:bCs/>
          <w:lang w:val="hu-HU"/>
        </w:rPr>
        <w:t xml:space="preserve"> </w:t>
      </w:r>
      <w:r w:rsidR="00447F08" w:rsidRPr="00B93598">
        <w:rPr>
          <w:b/>
          <w:bCs/>
          <w:lang w:val="hu-HU"/>
        </w:rPr>
        <w:t>5</w:t>
      </w:r>
      <w:r w:rsidR="00FC68DE" w:rsidRPr="00B93598">
        <w:rPr>
          <w:b/>
          <w:bCs/>
          <w:lang w:val="hu-HU"/>
        </w:rPr>
        <w:t> </w:t>
      </w:r>
      <w:r w:rsidRPr="00B93598">
        <w:rPr>
          <w:b/>
          <w:bCs/>
          <w:lang w:val="hu-HU"/>
        </w:rPr>
        <w:t>mg tabletta</w:t>
      </w:r>
    </w:p>
    <w:p w14:paraId="708813B5" w14:textId="707F40E3" w:rsidR="00EA1846" w:rsidRPr="00B93598" w:rsidRDefault="00265671" w:rsidP="00130037">
      <w:pPr>
        <w:numPr>
          <w:ilvl w:val="12"/>
          <w:numId w:val="0"/>
        </w:numPr>
        <w:spacing w:line="240" w:lineRule="auto"/>
        <w:jc w:val="center"/>
        <w:rPr>
          <w:lang w:val="hu-HU"/>
        </w:rPr>
      </w:pPr>
      <w:proofErr w:type="spellStart"/>
      <w:r w:rsidRPr="00B93598">
        <w:rPr>
          <w:lang w:val="hu-HU"/>
        </w:rPr>
        <w:t>toraszemid</w:t>
      </w:r>
      <w:proofErr w:type="spellEnd"/>
    </w:p>
    <w:p w14:paraId="2F68E89D" w14:textId="77777777" w:rsidR="00EA1846" w:rsidRPr="00B93598" w:rsidRDefault="00EA1846" w:rsidP="00130037">
      <w:pPr>
        <w:tabs>
          <w:tab w:val="clear" w:pos="567"/>
          <w:tab w:val="left" w:pos="720"/>
        </w:tabs>
        <w:spacing w:line="240" w:lineRule="auto"/>
        <w:rPr>
          <w:lang w:val="hu-HU"/>
        </w:rPr>
      </w:pPr>
    </w:p>
    <w:p w14:paraId="722377AD" w14:textId="018B0D83" w:rsidR="00EA1846" w:rsidRPr="00B93598" w:rsidRDefault="009E4810" w:rsidP="00716536">
      <w:pPr>
        <w:spacing w:line="240" w:lineRule="auto"/>
        <w:rPr>
          <w:b/>
          <w:bCs/>
          <w:lang w:val="hu-HU"/>
        </w:rPr>
      </w:pPr>
      <w:r w:rsidRPr="00B93598">
        <w:rPr>
          <w:b/>
          <w:bCs/>
          <w:lang w:val="hu-HU"/>
        </w:rPr>
        <w:t>Mielőtt elkezdi szedni ezt a gyógyszert, olvassa el figyelmesen az alábbi betegtájékoztatót, mert</w:t>
      </w:r>
      <w:r w:rsidR="007F235A" w:rsidRPr="00B93598">
        <w:rPr>
          <w:b/>
          <w:bCs/>
          <w:lang w:val="hu-HU"/>
        </w:rPr>
        <w:t xml:space="preserve"> </w:t>
      </w:r>
      <w:r w:rsidRPr="00B93598">
        <w:rPr>
          <w:b/>
          <w:bCs/>
          <w:lang w:val="hu-HU"/>
        </w:rPr>
        <w:t>az Ön számára fontos információkat tartalmaz.</w:t>
      </w:r>
    </w:p>
    <w:p w14:paraId="55B32773" w14:textId="77777777" w:rsidR="00EA1846" w:rsidRPr="00B93598" w:rsidRDefault="009E4810" w:rsidP="00716536">
      <w:pPr>
        <w:numPr>
          <w:ilvl w:val="0"/>
          <w:numId w:val="5"/>
        </w:numPr>
        <w:tabs>
          <w:tab w:val="clear" w:pos="360"/>
          <w:tab w:val="num" w:pos="567"/>
        </w:tabs>
        <w:suppressAutoHyphens/>
        <w:snapToGrid w:val="0"/>
        <w:spacing w:line="240" w:lineRule="auto"/>
        <w:ind w:left="567" w:hanging="567"/>
        <w:rPr>
          <w:lang w:val="hu-HU"/>
        </w:rPr>
      </w:pPr>
      <w:r w:rsidRPr="00B93598">
        <w:rPr>
          <w:lang w:val="hu-HU"/>
        </w:rPr>
        <w:t>Tartsa meg a betegtájékoztatót, mert a benne szereplő információkra a későbbiekben is szüksége lehet.</w:t>
      </w:r>
    </w:p>
    <w:p w14:paraId="54FD4D81" w14:textId="6156E61D" w:rsidR="00EA1846" w:rsidRPr="00B93598" w:rsidRDefault="009E4810" w:rsidP="00716536">
      <w:pPr>
        <w:numPr>
          <w:ilvl w:val="0"/>
          <w:numId w:val="6"/>
        </w:numPr>
        <w:tabs>
          <w:tab w:val="clear" w:pos="360"/>
          <w:tab w:val="num" w:pos="567"/>
        </w:tabs>
        <w:suppressAutoHyphens/>
        <w:snapToGrid w:val="0"/>
        <w:spacing w:line="240" w:lineRule="auto"/>
        <w:ind w:left="567" w:hanging="567"/>
        <w:rPr>
          <w:lang w:val="hu-HU"/>
        </w:rPr>
      </w:pPr>
      <w:r w:rsidRPr="00B93598">
        <w:rPr>
          <w:lang w:val="hu-HU"/>
        </w:rPr>
        <w:t>További kérdéseivel forduljon kezelőorvosához</w:t>
      </w:r>
      <w:r w:rsidR="00265671" w:rsidRPr="00B93598">
        <w:rPr>
          <w:lang w:val="hu-HU"/>
        </w:rPr>
        <w:t xml:space="preserve"> </w:t>
      </w:r>
      <w:r w:rsidRPr="00B93598">
        <w:rPr>
          <w:lang w:val="hu-HU"/>
        </w:rPr>
        <w:t>vagy</w:t>
      </w:r>
      <w:r w:rsidR="00265671" w:rsidRPr="00B93598">
        <w:rPr>
          <w:lang w:val="hu-HU"/>
        </w:rPr>
        <w:t xml:space="preserve"> </w:t>
      </w:r>
      <w:r w:rsidRPr="00B93598">
        <w:rPr>
          <w:lang w:val="hu-HU"/>
        </w:rPr>
        <w:t>gyógyszerészéhez.</w:t>
      </w:r>
    </w:p>
    <w:p w14:paraId="149328D4" w14:textId="30CB66A3" w:rsidR="00EA1846" w:rsidRPr="00B93598" w:rsidRDefault="009E4810" w:rsidP="00716536">
      <w:pPr>
        <w:numPr>
          <w:ilvl w:val="0"/>
          <w:numId w:val="7"/>
        </w:numPr>
        <w:tabs>
          <w:tab w:val="clear" w:pos="360"/>
          <w:tab w:val="num" w:pos="567"/>
        </w:tabs>
        <w:suppressAutoHyphens/>
        <w:snapToGrid w:val="0"/>
        <w:spacing w:line="240" w:lineRule="auto"/>
        <w:ind w:left="567" w:hanging="567"/>
        <w:rPr>
          <w:lang w:val="hu-HU"/>
        </w:rPr>
      </w:pPr>
      <w:r w:rsidRPr="00B93598">
        <w:rPr>
          <w:lang w:val="hu-HU"/>
        </w:rPr>
        <w:t>Ezt a gyógyszert az orvos kizárólag Önnek írta fel. Ne adja át a készítményt másnak, mert számára ártalmas lehet még abban az esetben is, ha a betegsége tünetei az Önéhez hasonlóak.</w:t>
      </w:r>
    </w:p>
    <w:p w14:paraId="6C92141F" w14:textId="648D6B1A" w:rsidR="00EA1846" w:rsidRPr="00B93598" w:rsidRDefault="009E4810" w:rsidP="00716536">
      <w:pPr>
        <w:numPr>
          <w:ilvl w:val="0"/>
          <w:numId w:val="7"/>
        </w:numPr>
        <w:tabs>
          <w:tab w:val="clear" w:pos="360"/>
          <w:tab w:val="num" w:pos="567"/>
        </w:tabs>
        <w:suppressAutoHyphens/>
        <w:snapToGrid w:val="0"/>
        <w:spacing w:line="240" w:lineRule="auto"/>
        <w:ind w:left="567" w:hanging="567"/>
        <w:rPr>
          <w:lang w:val="hu-HU"/>
        </w:rPr>
      </w:pPr>
      <w:r w:rsidRPr="00B93598">
        <w:rPr>
          <w:lang w:val="hu-HU"/>
        </w:rPr>
        <w:t>Ha Önnél bármilyen mellékhatás jelentkezik, tájékoztassa erről kezelőorvosát</w:t>
      </w:r>
      <w:r w:rsidR="005F0F0D" w:rsidRPr="00B93598">
        <w:rPr>
          <w:lang w:val="hu-HU"/>
        </w:rPr>
        <w:t xml:space="preserve"> </w:t>
      </w:r>
      <w:r w:rsidRPr="00B93598">
        <w:rPr>
          <w:lang w:val="hu-HU"/>
        </w:rPr>
        <w:t>vagy</w:t>
      </w:r>
      <w:r w:rsidR="005F0F0D" w:rsidRPr="00B93598">
        <w:rPr>
          <w:lang w:val="hu-HU"/>
        </w:rPr>
        <w:t xml:space="preserve"> </w:t>
      </w:r>
      <w:r w:rsidRPr="00B93598">
        <w:rPr>
          <w:lang w:val="hu-HU"/>
        </w:rPr>
        <w:t>gyógyszerészét. Ez a betegtájékoztatóban fel nem sorolt bármilyen lehetséges mellékhatásra is vonatkozik.</w:t>
      </w:r>
      <w:r w:rsidR="007F235A" w:rsidRPr="00B93598">
        <w:rPr>
          <w:lang w:val="hu-HU"/>
        </w:rPr>
        <w:t xml:space="preserve"> </w:t>
      </w:r>
      <w:r w:rsidRPr="00B93598">
        <w:rPr>
          <w:lang w:val="hu-HU"/>
        </w:rPr>
        <w:t>Lásd 4. pont</w:t>
      </w:r>
      <w:r w:rsidR="004F07BC" w:rsidRPr="00B93598">
        <w:rPr>
          <w:lang w:val="hu-HU"/>
        </w:rPr>
        <w:t>.</w:t>
      </w:r>
    </w:p>
    <w:p w14:paraId="3B1AD190" w14:textId="77777777" w:rsidR="00EA1846" w:rsidRPr="00B93598" w:rsidRDefault="00EA1846" w:rsidP="00716536">
      <w:pPr>
        <w:tabs>
          <w:tab w:val="clear" w:pos="567"/>
          <w:tab w:val="left" w:pos="720"/>
        </w:tabs>
        <w:spacing w:line="240" w:lineRule="auto"/>
        <w:ind w:right="-2"/>
        <w:rPr>
          <w:lang w:val="hu-HU"/>
        </w:rPr>
      </w:pPr>
    </w:p>
    <w:p w14:paraId="0690A6C3" w14:textId="77777777" w:rsidR="00EA1846" w:rsidRPr="00B93598" w:rsidRDefault="009E4810" w:rsidP="00716536">
      <w:pPr>
        <w:keepNext/>
        <w:numPr>
          <w:ilvl w:val="12"/>
          <w:numId w:val="0"/>
        </w:numPr>
        <w:tabs>
          <w:tab w:val="clear" w:pos="567"/>
          <w:tab w:val="left" w:pos="720"/>
        </w:tabs>
        <w:spacing w:line="240" w:lineRule="auto"/>
        <w:ind w:right="-2"/>
        <w:outlineLvl w:val="0"/>
        <w:rPr>
          <w:b/>
          <w:bCs/>
          <w:lang w:val="hu-HU"/>
        </w:rPr>
      </w:pPr>
      <w:r w:rsidRPr="00B93598">
        <w:rPr>
          <w:b/>
          <w:bCs/>
          <w:lang w:val="hu-HU"/>
        </w:rPr>
        <w:t>A betegtájékoztató tartalma:</w:t>
      </w:r>
    </w:p>
    <w:p w14:paraId="765A301F" w14:textId="77777777" w:rsidR="00EA1846" w:rsidRPr="00B93598" w:rsidRDefault="00EA1846" w:rsidP="00716536">
      <w:pPr>
        <w:numPr>
          <w:ilvl w:val="12"/>
          <w:numId w:val="0"/>
        </w:numPr>
        <w:tabs>
          <w:tab w:val="clear" w:pos="567"/>
          <w:tab w:val="left" w:pos="720"/>
        </w:tabs>
        <w:spacing w:line="240" w:lineRule="auto"/>
        <w:ind w:right="-2"/>
        <w:outlineLvl w:val="0"/>
        <w:rPr>
          <w:lang w:val="hu-HU"/>
        </w:rPr>
      </w:pPr>
    </w:p>
    <w:p w14:paraId="7CF518AF" w14:textId="250144A1" w:rsidR="00EA1846" w:rsidRPr="00B93598" w:rsidRDefault="009E4810" w:rsidP="00716536">
      <w:pPr>
        <w:numPr>
          <w:ilvl w:val="1"/>
          <w:numId w:val="10"/>
        </w:numPr>
        <w:suppressAutoHyphens/>
        <w:snapToGrid w:val="0"/>
        <w:spacing w:line="240" w:lineRule="auto"/>
        <w:ind w:left="567" w:right="-29" w:hanging="567"/>
        <w:rPr>
          <w:lang w:val="hu-HU"/>
        </w:rPr>
      </w:pPr>
      <w:r w:rsidRPr="00B93598">
        <w:rPr>
          <w:lang w:val="hu-HU"/>
        </w:rPr>
        <w:t xml:space="preserve">Milyen típusú gyógyszer a </w:t>
      </w:r>
      <w:proofErr w:type="spellStart"/>
      <w:r w:rsidR="00FC68DE" w:rsidRPr="00B93598">
        <w:rPr>
          <w:lang w:val="hu-HU"/>
        </w:rPr>
        <w:t>Tretax</w:t>
      </w:r>
      <w:proofErr w:type="spellEnd"/>
      <w:r w:rsidRPr="00B93598">
        <w:rPr>
          <w:lang w:val="hu-HU"/>
        </w:rPr>
        <w:t xml:space="preserve"> és milyen betegségek esetén alkalmazható?</w:t>
      </w:r>
    </w:p>
    <w:p w14:paraId="61C0E27D" w14:textId="3A0C1834" w:rsidR="00EA1846" w:rsidRPr="00B93598" w:rsidRDefault="009E4810" w:rsidP="00716536">
      <w:pPr>
        <w:numPr>
          <w:ilvl w:val="1"/>
          <w:numId w:val="10"/>
        </w:numPr>
        <w:suppressAutoHyphens/>
        <w:snapToGrid w:val="0"/>
        <w:spacing w:line="240" w:lineRule="auto"/>
        <w:ind w:left="567" w:right="-29" w:hanging="567"/>
        <w:rPr>
          <w:lang w:val="hu-HU"/>
        </w:rPr>
      </w:pPr>
      <w:r w:rsidRPr="00B93598">
        <w:rPr>
          <w:lang w:val="hu-HU"/>
        </w:rPr>
        <w:t xml:space="preserve">Tudnivalók a </w:t>
      </w:r>
      <w:proofErr w:type="spellStart"/>
      <w:r w:rsidR="00FC68DE" w:rsidRPr="00B93598">
        <w:rPr>
          <w:lang w:val="hu-HU"/>
        </w:rPr>
        <w:t>Tretax</w:t>
      </w:r>
      <w:proofErr w:type="spellEnd"/>
      <w:r w:rsidRPr="00B93598">
        <w:rPr>
          <w:lang w:val="hu-HU"/>
        </w:rPr>
        <w:t xml:space="preserve"> szedése előtt</w:t>
      </w:r>
    </w:p>
    <w:p w14:paraId="3FBDCB6C" w14:textId="2C3BEA23" w:rsidR="00EA1846" w:rsidRPr="00B93598" w:rsidRDefault="009E4810" w:rsidP="00716536">
      <w:pPr>
        <w:spacing w:line="240" w:lineRule="auto"/>
        <w:ind w:left="567" w:right="-29" w:hanging="567"/>
        <w:rPr>
          <w:lang w:val="hu-HU"/>
        </w:rPr>
      </w:pPr>
      <w:r w:rsidRPr="00B93598">
        <w:rPr>
          <w:lang w:val="hu-HU"/>
        </w:rPr>
        <w:t>3.</w:t>
      </w:r>
      <w:r w:rsidRPr="00B93598">
        <w:rPr>
          <w:lang w:val="hu-HU"/>
        </w:rPr>
        <w:tab/>
        <w:t xml:space="preserve">Hogyan kell szedni a </w:t>
      </w:r>
      <w:proofErr w:type="spellStart"/>
      <w:r w:rsidR="00964081" w:rsidRPr="00B93598">
        <w:rPr>
          <w:lang w:val="hu-HU"/>
        </w:rPr>
        <w:t>Tretax-ot</w:t>
      </w:r>
      <w:proofErr w:type="spellEnd"/>
      <w:r w:rsidRPr="00B93598">
        <w:rPr>
          <w:lang w:val="hu-HU"/>
        </w:rPr>
        <w:t>?</w:t>
      </w:r>
    </w:p>
    <w:p w14:paraId="6F31CB4B" w14:textId="77777777" w:rsidR="00EA1846" w:rsidRPr="00B93598" w:rsidRDefault="009E4810" w:rsidP="00716536">
      <w:pPr>
        <w:spacing w:line="240" w:lineRule="auto"/>
        <w:ind w:left="567" w:right="-29" w:hanging="567"/>
        <w:rPr>
          <w:lang w:val="hu-HU"/>
        </w:rPr>
      </w:pPr>
      <w:r w:rsidRPr="00B93598">
        <w:rPr>
          <w:lang w:val="hu-HU"/>
        </w:rPr>
        <w:t>4.</w:t>
      </w:r>
      <w:r w:rsidRPr="00B93598">
        <w:rPr>
          <w:lang w:val="hu-HU"/>
        </w:rPr>
        <w:tab/>
        <w:t>Lehetséges mellékhatások</w:t>
      </w:r>
    </w:p>
    <w:p w14:paraId="6450ED03" w14:textId="1984C55A" w:rsidR="00EA1846" w:rsidRPr="00B93598" w:rsidRDefault="009E4810" w:rsidP="00716536">
      <w:pPr>
        <w:spacing w:line="240" w:lineRule="auto"/>
        <w:ind w:left="567" w:right="-29" w:hanging="567"/>
        <w:rPr>
          <w:lang w:val="hu-HU"/>
        </w:rPr>
      </w:pPr>
      <w:r w:rsidRPr="00B93598">
        <w:rPr>
          <w:lang w:val="hu-HU"/>
        </w:rPr>
        <w:t>5.</w:t>
      </w:r>
      <w:r w:rsidRPr="00B93598">
        <w:rPr>
          <w:lang w:val="hu-HU"/>
        </w:rPr>
        <w:tab/>
        <w:t xml:space="preserve">Hogyan kell a </w:t>
      </w:r>
      <w:proofErr w:type="spellStart"/>
      <w:r w:rsidR="00964081" w:rsidRPr="00B93598">
        <w:rPr>
          <w:lang w:val="hu-HU"/>
        </w:rPr>
        <w:t>Tretax-ot</w:t>
      </w:r>
      <w:proofErr w:type="spellEnd"/>
      <w:r w:rsidRPr="00B93598">
        <w:rPr>
          <w:lang w:val="hu-HU"/>
        </w:rPr>
        <w:t xml:space="preserve"> tárolni?</w:t>
      </w:r>
    </w:p>
    <w:p w14:paraId="0FA1742B" w14:textId="77777777" w:rsidR="00EA1846" w:rsidRPr="00B93598" w:rsidRDefault="009E4810" w:rsidP="00716536">
      <w:pPr>
        <w:spacing w:line="240" w:lineRule="auto"/>
        <w:ind w:left="567" w:right="-29" w:hanging="567"/>
        <w:rPr>
          <w:lang w:val="hu-HU"/>
        </w:rPr>
      </w:pPr>
      <w:r w:rsidRPr="00B93598">
        <w:rPr>
          <w:lang w:val="hu-HU"/>
        </w:rPr>
        <w:t>6.</w:t>
      </w:r>
      <w:r w:rsidRPr="00B93598">
        <w:rPr>
          <w:lang w:val="hu-HU"/>
        </w:rPr>
        <w:tab/>
        <w:t>A csomagolás tartalma és egyéb információk</w:t>
      </w:r>
    </w:p>
    <w:p w14:paraId="3FF25490" w14:textId="77777777" w:rsidR="00EA1846" w:rsidRPr="00B93598" w:rsidRDefault="00EA1846" w:rsidP="00716536">
      <w:pPr>
        <w:numPr>
          <w:ilvl w:val="12"/>
          <w:numId w:val="0"/>
        </w:numPr>
        <w:tabs>
          <w:tab w:val="clear" w:pos="567"/>
          <w:tab w:val="left" w:pos="720"/>
        </w:tabs>
        <w:spacing w:line="240" w:lineRule="auto"/>
        <w:ind w:right="-2"/>
        <w:rPr>
          <w:lang w:val="hu-HU"/>
        </w:rPr>
      </w:pPr>
    </w:p>
    <w:p w14:paraId="4EA2E1F7" w14:textId="77777777" w:rsidR="00EA1846" w:rsidRPr="00B93598" w:rsidRDefault="00EA1846" w:rsidP="00716536">
      <w:pPr>
        <w:numPr>
          <w:ilvl w:val="12"/>
          <w:numId w:val="0"/>
        </w:numPr>
        <w:tabs>
          <w:tab w:val="clear" w:pos="567"/>
          <w:tab w:val="left" w:pos="720"/>
        </w:tabs>
        <w:spacing w:line="240" w:lineRule="auto"/>
        <w:rPr>
          <w:lang w:val="hu-HU"/>
        </w:rPr>
      </w:pPr>
    </w:p>
    <w:p w14:paraId="59C3AFC6" w14:textId="69763F81" w:rsidR="00EA1846" w:rsidRPr="00B93598" w:rsidRDefault="009E4810" w:rsidP="00716536">
      <w:pPr>
        <w:pStyle w:val="Listaszerbekezds"/>
        <w:numPr>
          <w:ilvl w:val="2"/>
          <w:numId w:val="10"/>
        </w:numPr>
        <w:snapToGrid w:val="0"/>
        <w:spacing w:line="240" w:lineRule="auto"/>
        <w:ind w:left="0" w:right="-2"/>
        <w:rPr>
          <w:b/>
          <w:bCs/>
          <w:lang w:val="hu-HU"/>
        </w:rPr>
      </w:pPr>
      <w:r w:rsidRPr="00B93598">
        <w:rPr>
          <w:b/>
          <w:bCs/>
          <w:lang w:val="hu-HU"/>
        </w:rPr>
        <w:t xml:space="preserve">Milyen típusú gyógyszer a </w:t>
      </w:r>
      <w:proofErr w:type="spellStart"/>
      <w:r w:rsidR="00964081" w:rsidRPr="00B93598">
        <w:rPr>
          <w:b/>
          <w:bCs/>
          <w:lang w:val="hu-HU"/>
        </w:rPr>
        <w:t>Tretax</w:t>
      </w:r>
      <w:proofErr w:type="spellEnd"/>
      <w:r w:rsidRPr="00B93598">
        <w:rPr>
          <w:b/>
          <w:bCs/>
          <w:lang w:val="hu-HU"/>
        </w:rPr>
        <w:t xml:space="preserve"> és milyen betegségek esetén alkalmazható?</w:t>
      </w:r>
    </w:p>
    <w:p w14:paraId="433B201D" w14:textId="77777777" w:rsidR="00EA1846" w:rsidRPr="00B93598" w:rsidRDefault="00EA1846" w:rsidP="00716536">
      <w:pPr>
        <w:tabs>
          <w:tab w:val="clear" w:pos="567"/>
          <w:tab w:val="left" w:pos="720"/>
        </w:tabs>
        <w:spacing w:line="240" w:lineRule="auto"/>
        <w:rPr>
          <w:lang w:val="hu-HU"/>
        </w:rPr>
      </w:pPr>
    </w:p>
    <w:p w14:paraId="4B2F7D7A" w14:textId="77777777" w:rsidR="00964081" w:rsidRPr="00B93598" w:rsidRDefault="00964081" w:rsidP="00716536">
      <w:pPr>
        <w:tabs>
          <w:tab w:val="clear" w:pos="567"/>
          <w:tab w:val="left" w:pos="720"/>
        </w:tabs>
        <w:spacing w:line="240" w:lineRule="auto"/>
        <w:ind w:right="-2"/>
        <w:rPr>
          <w:lang w:val="hu-HU"/>
        </w:rPr>
      </w:pPr>
      <w:r w:rsidRPr="00B93598">
        <w:rPr>
          <w:lang w:val="hu-HU"/>
        </w:rPr>
        <w:t xml:space="preserve">A </w:t>
      </w:r>
      <w:proofErr w:type="spellStart"/>
      <w:r w:rsidRPr="00B93598">
        <w:rPr>
          <w:lang w:val="hu-HU"/>
        </w:rPr>
        <w:t>Tretax</w:t>
      </w:r>
      <w:proofErr w:type="spellEnd"/>
      <w:r w:rsidRPr="00B93598">
        <w:rPr>
          <w:lang w:val="hu-HU"/>
        </w:rPr>
        <w:t xml:space="preserve"> </w:t>
      </w:r>
      <w:proofErr w:type="spellStart"/>
      <w:r w:rsidRPr="00B93598">
        <w:rPr>
          <w:lang w:val="hu-HU"/>
        </w:rPr>
        <w:t>toraszemid</w:t>
      </w:r>
      <w:proofErr w:type="spellEnd"/>
      <w:r w:rsidRPr="00B93598">
        <w:rPr>
          <w:lang w:val="hu-HU"/>
        </w:rPr>
        <w:t xml:space="preserve"> hatóanyagot tartalmaz és az úgynevezett </w:t>
      </w:r>
      <w:proofErr w:type="spellStart"/>
      <w:r w:rsidRPr="00B93598">
        <w:rPr>
          <w:lang w:val="hu-HU"/>
        </w:rPr>
        <w:t>kacsdiuretikumok</w:t>
      </w:r>
      <w:proofErr w:type="spellEnd"/>
      <w:r w:rsidRPr="00B93598">
        <w:rPr>
          <w:lang w:val="hu-HU"/>
        </w:rPr>
        <w:t xml:space="preserve"> csoportjába tartozik.</w:t>
      </w:r>
    </w:p>
    <w:p w14:paraId="77ED9D24" w14:textId="484D3018" w:rsidR="00964081" w:rsidRPr="00B93598" w:rsidRDefault="00964081" w:rsidP="00716536">
      <w:pPr>
        <w:tabs>
          <w:tab w:val="clear" w:pos="567"/>
          <w:tab w:val="left" w:pos="720"/>
        </w:tabs>
        <w:spacing w:line="240" w:lineRule="auto"/>
        <w:ind w:right="-2"/>
        <w:rPr>
          <w:lang w:val="hu-HU"/>
        </w:rPr>
      </w:pPr>
      <w:r w:rsidRPr="00B93598">
        <w:rPr>
          <w:lang w:val="hu-HU"/>
        </w:rPr>
        <w:t xml:space="preserve">A </w:t>
      </w:r>
      <w:proofErr w:type="spellStart"/>
      <w:r w:rsidRPr="00B93598">
        <w:rPr>
          <w:lang w:val="hu-HU"/>
        </w:rPr>
        <w:t>toraszemid</w:t>
      </w:r>
      <w:proofErr w:type="spellEnd"/>
      <w:r w:rsidRPr="00B93598">
        <w:rPr>
          <w:lang w:val="hu-HU"/>
        </w:rPr>
        <w:t xml:space="preserve"> a vizeletkiválasztás elősegítésével fejti ki hatását, és csökkenti a vérnyomást is.</w:t>
      </w:r>
    </w:p>
    <w:p w14:paraId="71B25687" w14:textId="77777777" w:rsidR="00964081" w:rsidRPr="00B93598" w:rsidRDefault="00964081" w:rsidP="00716536">
      <w:pPr>
        <w:tabs>
          <w:tab w:val="clear" w:pos="567"/>
          <w:tab w:val="left" w:pos="720"/>
        </w:tabs>
        <w:spacing w:line="240" w:lineRule="auto"/>
        <w:ind w:right="-2"/>
        <w:rPr>
          <w:lang w:val="hu-HU"/>
        </w:rPr>
      </w:pPr>
    </w:p>
    <w:p w14:paraId="61AE5AF9" w14:textId="61E16693" w:rsidR="00964081" w:rsidRPr="00B93598" w:rsidRDefault="00964081" w:rsidP="00716536">
      <w:pPr>
        <w:tabs>
          <w:tab w:val="clear" w:pos="567"/>
          <w:tab w:val="left" w:pos="720"/>
        </w:tabs>
        <w:spacing w:line="240" w:lineRule="auto"/>
        <w:ind w:right="-2"/>
        <w:rPr>
          <w:lang w:val="hu-HU"/>
        </w:rPr>
      </w:pPr>
      <w:r w:rsidRPr="00B93598">
        <w:rPr>
          <w:lang w:val="hu-HU"/>
        </w:rPr>
        <w:t xml:space="preserve">A </w:t>
      </w:r>
      <w:proofErr w:type="spellStart"/>
      <w:r w:rsidRPr="00B93598">
        <w:rPr>
          <w:lang w:val="hu-HU"/>
        </w:rPr>
        <w:t>Tretax-ot</w:t>
      </w:r>
      <w:proofErr w:type="spellEnd"/>
      <w:r w:rsidRPr="00B93598">
        <w:rPr>
          <w:lang w:val="hu-HU"/>
        </w:rPr>
        <w:t xml:space="preserve"> az alábbi </w:t>
      </w:r>
      <w:r w:rsidR="00806674">
        <w:rPr>
          <w:lang w:val="hu-HU"/>
        </w:rPr>
        <w:t>betegségek</w:t>
      </w:r>
      <w:r w:rsidR="00806674" w:rsidRPr="00B93598">
        <w:rPr>
          <w:lang w:val="hu-HU"/>
        </w:rPr>
        <w:t xml:space="preserve"> </w:t>
      </w:r>
      <w:r w:rsidRPr="00B93598">
        <w:rPr>
          <w:lang w:val="hu-HU"/>
        </w:rPr>
        <w:t>kezelésére, illetve kiújulásuk megelőzésére alkalmazzák felnőtteknél</w:t>
      </w:r>
      <w:r w:rsidR="00716536">
        <w:rPr>
          <w:lang w:val="hu-HU"/>
        </w:rPr>
        <w:t>,</w:t>
      </w:r>
      <w:r w:rsidR="00716536" w:rsidRPr="00716536">
        <w:rPr>
          <w:lang w:val="hu-HU"/>
        </w:rPr>
        <w:t xml:space="preserve"> </w:t>
      </w:r>
      <w:r w:rsidR="00716536" w:rsidRPr="00B93598">
        <w:rPr>
          <w:lang w:val="hu-HU"/>
        </w:rPr>
        <w:t>amely</w:t>
      </w:r>
      <w:r w:rsidR="00716536">
        <w:rPr>
          <w:lang w:val="hu-HU"/>
        </w:rPr>
        <w:t>ek</w:t>
      </w:r>
      <w:r w:rsidR="00716536" w:rsidRPr="00B93598">
        <w:rPr>
          <w:lang w:val="hu-HU"/>
        </w:rPr>
        <w:t xml:space="preserve"> </w:t>
      </w:r>
      <w:r w:rsidR="00716536">
        <w:rPr>
          <w:lang w:val="hu-HU"/>
        </w:rPr>
        <w:t xml:space="preserve">a </w:t>
      </w:r>
      <w:proofErr w:type="gramStart"/>
      <w:r w:rsidR="00716536" w:rsidRPr="00B93598">
        <w:rPr>
          <w:lang w:val="hu-HU"/>
        </w:rPr>
        <w:t>szív</w:t>
      </w:r>
      <w:r w:rsidR="00716536">
        <w:rPr>
          <w:lang w:val="hu-HU"/>
        </w:rPr>
        <w:t xml:space="preserve"> </w:t>
      </w:r>
      <w:r w:rsidR="00716536" w:rsidRPr="00B93598">
        <w:rPr>
          <w:lang w:val="hu-HU"/>
        </w:rPr>
        <w:t>működés</w:t>
      </w:r>
      <w:r w:rsidR="00716536">
        <w:rPr>
          <w:lang w:val="hu-HU"/>
        </w:rPr>
        <w:t>i</w:t>
      </w:r>
      <w:proofErr w:type="gramEnd"/>
      <w:r w:rsidR="00716536">
        <w:rPr>
          <w:lang w:val="hu-HU"/>
        </w:rPr>
        <w:t xml:space="preserve"> </w:t>
      </w:r>
      <w:r w:rsidR="00716536" w:rsidRPr="00B93598">
        <w:rPr>
          <w:lang w:val="hu-HU"/>
        </w:rPr>
        <w:t>zavar</w:t>
      </w:r>
      <w:r w:rsidR="00716536">
        <w:rPr>
          <w:lang w:val="hu-HU"/>
        </w:rPr>
        <w:t>ai</w:t>
      </w:r>
      <w:r w:rsidR="00716536" w:rsidRPr="00B93598">
        <w:rPr>
          <w:lang w:val="hu-HU"/>
        </w:rPr>
        <w:t xml:space="preserve"> (szívizomgyengeség) miatt alakul</w:t>
      </w:r>
      <w:r w:rsidR="00716536">
        <w:rPr>
          <w:lang w:val="hu-HU"/>
        </w:rPr>
        <w:t>nak</w:t>
      </w:r>
      <w:r w:rsidR="00716536" w:rsidRPr="00B93598">
        <w:rPr>
          <w:lang w:val="hu-HU"/>
        </w:rPr>
        <w:t xml:space="preserve"> ki</w:t>
      </w:r>
      <w:r w:rsidRPr="00B93598">
        <w:rPr>
          <w:lang w:val="hu-HU"/>
        </w:rPr>
        <w:t>:</w:t>
      </w:r>
    </w:p>
    <w:p w14:paraId="78E4EBE1" w14:textId="260F6462" w:rsidR="00964081" w:rsidRPr="00B93598" w:rsidRDefault="00964081"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folyadékfelhalmozódás a szövetekben (szív</w:t>
      </w:r>
      <w:r w:rsidR="00806674">
        <w:rPr>
          <w:lang w:val="hu-HU"/>
        </w:rPr>
        <w:t xml:space="preserve"> </w:t>
      </w:r>
      <w:r w:rsidRPr="00B93598">
        <w:rPr>
          <w:lang w:val="hu-HU"/>
        </w:rPr>
        <w:t>eredetű ödéma) és/vagy</w:t>
      </w:r>
    </w:p>
    <w:p w14:paraId="013A0663" w14:textId="14DBB81B" w:rsidR="00964081" w:rsidRPr="00B93598" w:rsidRDefault="00964081"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folyadékfelhalmozódás a testüregekben (</w:t>
      </w:r>
      <w:proofErr w:type="spellStart"/>
      <w:r w:rsidRPr="00B93598">
        <w:rPr>
          <w:lang w:val="hu-HU"/>
        </w:rPr>
        <w:t>folyadékgyülem</w:t>
      </w:r>
      <w:proofErr w:type="spellEnd"/>
      <w:r w:rsidRPr="00B93598">
        <w:rPr>
          <w:lang w:val="hu-HU"/>
        </w:rPr>
        <w:t>)</w:t>
      </w:r>
      <w:r w:rsidR="00D80833">
        <w:rPr>
          <w:lang w:val="hu-HU"/>
        </w:rPr>
        <w:t>.</w:t>
      </w:r>
    </w:p>
    <w:p w14:paraId="4B73F9D6" w14:textId="0F0575DF" w:rsidR="00EA1846" w:rsidRPr="00B93598" w:rsidRDefault="00EA1846">
      <w:pPr>
        <w:tabs>
          <w:tab w:val="clear" w:pos="567"/>
          <w:tab w:val="left" w:pos="720"/>
        </w:tabs>
        <w:spacing w:line="240" w:lineRule="auto"/>
        <w:ind w:right="-2"/>
        <w:rPr>
          <w:lang w:val="hu-HU"/>
        </w:rPr>
      </w:pPr>
    </w:p>
    <w:p w14:paraId="3B445352" w14:textId="77777777" w:rsidR="0077147F" w:rsidRPr="00B93598" w:rsidRDefault="0077147F">
      <w:pPr>
        <w:tabs>
          <w:tab w:val="clear" w:pos="567"/>
          <w:tab w:val="left" w:pos="720"/>
        </w:tabs>
        <w:spacing w:line="240" w:lineRule="auto"/>
        <w:ind w:right="-2"/>
        <w:rPr>
          <w:lang w:val="hu-HU"/>
        </w:rPr>
      </w:pPr>
    </w:p>
    <w:p w14:paraId="473D3CB1" w14:textId="3288F5CC" w:rsidR="00EA1846" w:rsidRPr="00B93598" w:rsidRDefault="009E4810">
      <w:pPr>
        <w:pStyle w:val="Listaszerbekezds"/>
        <w:numPr>
          <w:ilvl w:val="2"/>
          <w:numId w:val="10"/>
        </w:numPr>
        <w:snapToGrid w:val="0"/>
        <w:spacing w:line="240" w:lineRule="auto"/>
        <w:ind w:left="0" w:right="-2"/>
        <w:rPr>
          <w:b/>
          <w:bCs/>
          <w:lang w:val="hu-HU"/>
        </w:rPr>
      </w:pPr>
      <w:r w:rsidRPr="00B93598">
        <w:rPr>
          <w:b/>
          <w:bCs/>
          <w:lang w:val="hu-HU"/>
        </w:rPr>
        <w:t xml:space="preserve">Tudnivalók a </w:t>
      </w:r>
      <w:proofErr w:type="spellStart"/>
      <w:r w:rsidR="00E32540" w:rsidRPr="00B93598">
        <w:rPr>
          <w:b/>
          <w:bCs/>
          <w:lang w:val="hu-HU"/>
        </w:rPr>
        <w:t>Tretax</w:t>
      </w:r>
      <w:proofErr w:type="spellEnd"/>
      <w:r w:rsidRPr="00B93598">
        <w:rPr>
          <w:b/>
          <w:bCs/>
          <w:lang w:val="hu-HU"/>
        </w:rPr>
        <w:t xml:space="preserve"> szedése előtt</w:t>
      </w:r>
    </w:p>
    <w:p w14:paraId="134E2C38" w14:textId="77777777" w:rsidR="00EA1846" w:rsidRPr="00B93598" w:rsidRDefault="00EA1846">
      <w:pPr>
        <w:tabs>
          <w:tab w:val="clear" w:pos="567"/>
          <w:tab w:val="left" w:pos="720"/>
        </w:tabs>
        <w:spacing w:line="240" w:lineRule="auto"/>
        <w:outlineLvl w:val="0"/>
        <w:rPr>
          <w:i/>
          <w:iCs/>
          <w:lang w:val="hu-HU"/>
        </w:rPr>
      </w:pPr>
    </w:p>
    <w:p w14:paraId="3903129F" w14:textId="03A035D0" w:rsidR="00EA1846" w:rsidRPr="00B93598" w:rsidRDefault="009E4810">
      <w:pPr>
        <w:spacing w:line="240" w:lineRule="auto"/>
        <w:rPr>
          <w:b/>
          <w:bCs/>
          <w:lang w:val="hu-HU"/>
        </w:rPr>
      </w:pPr>
      <w:r w:rsidRPr="00B93598">
        <w:rPr>
          <w:b/>
          <w:bCs/>
          <w:lang w:val="hu-HU"/>
        </w:rPr>
        <w:t xml:space="preserve">Ne szedje a </w:t>
      </w:r>
      <w:proofErr w:type="spellStart"/>
      <w:r w:rsidR="00E32540" w:rsidRPr="00B93598">
        <w:rPr>
          <w:b/>
          <w:bCs/>
          <w:lang w:val="hu-HU"/>
        </w:rPr>
        <w:t>Tretax-ot</w:t>
      </w:r>
      <w:proofErr w:type="spellEnd"/>
      <w:r w:rsidR="00E32540" w:rsidRPr="00B93598">
        <w:rPr>
          <w:b/>
          <w:bCs/>
          <w:lang w:val="hu-HU"/>
        </w:rPr>
        <w:t>, ha</w:t>
      </w:r>
      <w:r w:rsidRPr="00B93598">
        <w:rPr>
          <w:b/>
          <w:bCs/>
          <w:lang w:val="hu-HU"/>
        </w:rPr>
        <w:t>:</w:t>
      </w:r>
    </w:p>
    <w:p w14:paraId="45EE3308" w14:textId="3D20BAE9" w:rsidR="00EA1846" w:rsidRPr="00B93598" w:rsidRDefault="009E4810"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 xml:space="preserve">allergiás a </w:t>
      </w:r>
      <w:proofErr w:type="spellStart"/>
      <w:r w:rsidR="00E32540" w:rsidRPr="00B93598">
        <w:rPr>
          <w:lang w:val="hu-HU"/>
        </w:rPr>
        <w:t>toraszemidre</w:t>
      </w:r>
      <w:proofErr w:type="spellEnd"/>
      <w:r w:rsidR="00E32540" w:rsidRPr="00B93598">
        <w:rPr>
          <w:lang w:val="hu-HU"/>
        </w:rPr>
        <w:t xml:space="preserve">, a </w:t>
      </w:r>
      <w:proofErr w:type="spellStart"/>
      <w:r w:rsidR="00E32540" w:rsidRPr="00B93598">
        <w:rPr>
          <w:lang w:val="hu-HU"/>
        </w:rPr>
        <w:t>toraszemidhez</w:t>
      </w:r>
      <w:proofErr w:type="spellEnd"/>
      <w:r w:rsidR="00E32540" w:rsidRPr="00B93598">
        <w:rPr>
          <w:lang w:val="hu-HU"/>
        </w:rPr>
        <w:t xml:space="preserve"> hasonló kémiai szerkezetű hatóanyagokra (</w:t>
      </w:r>
      <w:proofErr w:type="spellStart"/>
      <w:r w:rsidR="00E32540" w:rsidRPr="00B93598">
        <w:rPr>
          <w:lang w:val="hu-HU"/>
        </w:rPr>
        <w:t>szulfonilureákra</w:t>
      </w:r>
      <w:proofErr w:type="spellEnd"/>
      <w:r w:rsidR="00E32540" w:rsidRPr="00B93598">
        <w:rPr>
          <w:lang w:val="hu-HU"/>
        </w:rPr>
        <w:t>)</w:t>
      </w:r>
      <w:r w:rsidRPr="00B93598">
        <w:rPr>
          <w:lang w:val="hu-HU"/>
        </w:rPr>
        <w:t xml:space="preserve"> vagy a gyógyszer (6.</w:t>
      </w:r>
      <w:r w:rsidR="00D07D0A" w:rsidRPr="00B93598">
        <w:rPr>
          <w:lang w:val="hu-HU"/>
        </w:rPr>
        <w:t> </w:t>
      </w:r>
      <w:r w:rsidRPr="00B93598">
        <w:rPr>
          <w:lang w:val="hu-HU"/>
        </w:rPr>
        <w:t>pontban felsorolt) egyéb összetevőjére</w:t>
      </w:r>
      <w:r w:rsidR="00334C70" w:rsidRPr="00B93598">
        <w:rPr>
          <w:lang w:val="hu-HU"/>
        </w:rPr>
        <w:t>;</w:t>
      </w:r>
    </w:p>
    <w:p w14:paraId="6F7A9781" w14:textId="4EE024B7" w:rsidR="00E32540" w:rsidRPr="00B93598" w:rsidRDefault="00E32540"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 xml:space="preserve">veseelégtelenségben </w:t>
      </w:r>
      <w:proofErr w:type="gramStart"/>
      <w:r w:rsidRPr="00B93598">
        <w:rPr>
          <w:lang w:val="hu-HU"/>
        </w:rPr>
        <w:t>szenved</w:t>
      </w:r>
      <w:proofErr w:type="gramEnd"/>
      <w:r w:rsidRPr="00B93598">
        <w:rPr>
          <w:lang w:val="hu-HU"/>
        </w:rPr>
        <w:t xml:space="preserve"> és Önnél nem termelődik vizelet (</w:t>
      </w:r>
      <w:proofErr w:type="spellStart"/>
      <w:r w:rsidRPr="00B93598">
        <w:rPr>
          <w:lang w:val="hu-HU"/>
        </w:rPr>
        <w:t>anúria</w:t>
      </w:r>
      <w:proofErr w:type="spellEnd"/>
      <w:r w:rsidRPr="00B93598">
        <w:rPr>
          <w:lang w:val="hu-HU"/>
        </w:rPr>
        <w:t>);</w:t>
      </w:r>
    </w:p>
    <w:p w14:paraId="58447FE6" w14:textId="35D39639" w:rsidR="00E32540" w:rsidRPr="00B93598" w:rsidRDefault="00E32540"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 xml:space="preserve">súlyos májműködési zavarai vannak, amelyek az érzékelés károsodásával járnak (májkóma vagy </w:t>
      </w:r>
      <w:proofErr w:type="spellStart"/>
      <w:r w:rsidRPr="00B93598">
        <w:rPr>
          <w:lang w:val="hu-HU"/>
        </w:rPr>
        <w:t>prekóma</w:t>
      </w:r>
      <w:proofErr w:type="spellEnd"/>
      <w:r w:rsidRPr="00B93598">
        <w:rPr>
          <w:lang w:val="hu-HU"/>
        </w:rPr>
        <w:t>);</w:t>
      </w:r>
    </w:p>
    <w:p w14:paraId="25D963E3" w14:textId="055CD66D" w:rsidR="00E32540" w:rsidRPr="00B93598" w:rsidRDefault="00E32540"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alacsony a vérnyomása (</w:t>
      </w:r>
      <w:proofErr w:type="spellStart"/>
      <w:r w:rsidRPr="00B93598">
        <w:rPr>
          <w:lang w:val="hu-HU"/>
        </w:rPr>
        <w:t>hipot</w:t>
      </w:r>
      <w:r w:rsidR="00585C90">
        <w:rPr>
          <w:lang w:val="hu-HU"/>
        </w:rPr>
        <w:t>e</w:t>
      </w:r>
      <w:r w:rsidRPr="00B93598">
        <w:rPr>
          <w:lang w:val="hu-HU"/>
        </w:rPr>
        <w:t>n</w:t>
      </w:r>
      <w:r w:rsidR="00585C90">
        <w:rPr>
          <w:lang w:val="hu-HU"/>
        </w:rPr>
        <w:t>zió</w:t>
      </w:r>
      <w:proofErr w:type="spellEnd"/>
      <w:r w:rsidRPr="00B93598">
        <w:rPr>
          <w:lang w:val="hu-HU"/>
        </w:rPr>
        <w:t>);</w:t>
      </w:r>
    </w:p>
    <w:p w14:paraId="6D586E40" w14:textId="559AC08E" w:rsidR="00E32540" w:rsidRPr="00B93598" w:rsidRDefault="00E32540"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csökkent a vér</w:t>
      </w:r>
      <w:r w:rsidR="00806674">
        <w:rPr>
          <w:lang w:val="hu-HU"/>
        </w:rPr>
        <w:t>térfogata</w:t>
      </w:r>
      <w:r w:rsidRPr="00B93598">
        <w:rPr>
          <w:lang w:val="hu-HU"/>
        </w:rPr>
        <w:t xml:space="preserve"> (</w:t>
      </w:r>
      <w:proofErr w:type="spellStart"/>
      <w:r w:rsidRPr="00B93598">
        <w:rPr>
          <w:lang w:val="hu-HU"/>
        </w:rPr>
        <w:t>hipovolémia</w:t>
      </w:r>
      <w:proofErr w:type="spellEnd"/>
      <w:r w:rsidRPr="00B93598">
        <w:rPr>
          <w:lang w:val="hu-HU"/>
        </w:rPr>
        <w:t>);</w:t>
      </w:r>
    </w:p>
    <w:p w14:paraId="561EDA2B" w14:textId="5C3C925E" w:rsidR="00E32540" w:rsidRPr="00B93598" w:rsidRDefault="00E32540"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nátriumhiánya vagy káliumhiánya van (</w:t>
      </w:r>
      <w:proofErr w:type="spellStart"/>
      <w:r w:rsidRPr="00B93598">
        <w:rPr>
          <w:lang w:val="hu-HU"/>
        </w:rPr>
        <w:t>hiponatrémia</w:t>
      </w:r>
      <w:proofErr w:type="spellEnd"/>
      <w:r w:rsidRPr="00B93598">
        <w:rPr>
          <w:lang w:val="hu-HU"/>
        </w:rPr>
        <w:t xml:space="preserve">, </w:t>
      </w:r>
      <w:proofErr w:type="spellStart"/>
      <w:r w:rsidRPr="00B93598">
        <w:rPr>
          <w:lang w:val="hu-HU"/>
        </w:rPr>
        <w:t>hipokalémia</w:t>
      </w:r>
      <w:proofErr w:type="spellEnd"/>
      <w:r w:rsidRPr="00B93598">
        <w:rPr>
          <w:lang w:val="hu-HU"/>
        </w:rPr>
        <w:t>);</w:t>
      </w:r>
    </w:p>
    <w:p w14:paraId="6E4BEC29" w14:textId="44B1B0D8" w:rsidR="00E32540" w:rsidRPr="00B93598" w:rsidRDefault="00E32540"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jelentős vizeletürítési zavarai vannak (például a prosztata kóros megnagyobbodása miatt);</w:t>
      </w:r>
    </w:p>
    <w:p w14:paraId="53D7B90B" w14:textId="7DCA033C" w:rsidR="00E32540" w:rsidRPr="00B93598" w:rsidRDefault="00E32540"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szoptat.</w:t>
      </w:r>
    </w:p>
    <w:p w14:paraId="5E288881" w14:textId="77777777" w:rsidR="00EA1846" w:rsidRPr="00B93598" w:rsidRDefault="00EA1846">
      <w:pPr>
        <w:suppressAutoHyphens/>
        <w:spacing w:line="240" w:lineRule="auto"/>
        <w:rPr>
          <w:lang w:val="hu-HU"/>
        </w:rPr>
      </w:pPr>
    </w:p>
    <w:p w14:paraId="5409AB75" w14:textId="77777777" w:rsidR="00EA1846" w:rsidRPr="00B93598" w:rsidRDefault="009E4810">
      <w:pPr>
        <w:spacing w:line="240" w:lineRule="auto"/>
        <w:ind w:right="-2"/>
        <w:rPr>
          <w:b/>
          <w:bCs/>
          <w:lang w:val="hu-HU"/>
        </w:rPr>
      </w:pPr>
      <w:r w:rsidRPr="00B93598">
        <w:rPr>
          <w:b/>
          <w:bCs/>
          <w:lang w:val="hu-HU"/>
        </w:rPr>
        <w:t>Figyelmeztetések és óvintézkedések</w:t>
      </w:r>
    </w:p>
    <w:p w14:paraId="1203853E" w14:textId="00870904" w:rsidR="00EA1846" w:rsidRPr="00B93598" w:rsidRDefault="009E4810">
      <w:pPr>
        <w:spacing w:line="240" w:lineRule="auto"/>
        <w:rPr>
          <w:lang w:val="hu-HU"/>
        </w:rPr>
      </w:pPr>
      <w:r w:rsidRPr="00B93598">
        <w:rPr>
          <w:lang w:val="hu-HU"/>
        </w:rPr>
        <w:t xml:space="preserve">A </w:t>
      </w:r>
      <w:proofErr w:type="spellStart"/>
      <w:r w:rsidR="00E32540" w:rsidRPr="00B93598">
        <w:rPr>
          <w:lang w:val="hu-HU"/>
        </w:rPr>
        <w:t>Tretax</w:t>
      </w:r>
      <w:proofErr w:type="spellEnd"/>
      <w:r w:rsidRPr="00B93598">
        <w:rPr>
          <w:lang w:val="hu-HU"/>
        </w:rPr>
        <w:t xml:space="preserve"> szedése előtt beszéljen kezelőorvosával</w:t>
      </w:r>
      <w:r w:rsidR="00E32540" w:rsidRPr="00B93598">
        <w:rPr>
          <w:lang w:val="hu-HU"/>
        </w:rPr>
        <w:t xml:space="preserve"> </w:t>
      </w:r>
      <w:r w:rsidRPr="00B93598">
        <w:rPr>
          <w:lang w:val="hu-HU"/>
        </w:rPr>
        <w:t>vagy</w:t>
      </w:r>
      <w:r w:rsidR="00E32540" w:rsidRPr="00B93598">
        <w:rPr>
          <w:lang w:val="hu-HU"/>
        </w:rPr>
        <w:t xml:space="preserve"> </w:t>
      </w:r>
      <w:r w:rsidRPr="00B93598">
        <w:rPr>
          <w:lang w:val="hu-HU"/>
        </w:rPr>
        <w:t>gyógyszerészével.</w:t>
      </w:r>
    </w:p>
    <w:p w14:paraId="597CED85" w14:textId="77777777" w:rsidR="00964081" w:rsidRPr="00B93598" w:rsidRDefault="00964081">
      <w:pPr>
        <w:spacing w:line="240" w:lineRule="auto"/>
        <w:rPr>
          <w:lang w:val="hu-HU"/>
        </w:rPr>
      </w:pPr>
    </w:p>
    <w:p w14:paraId="6DCE46EC" w14:textId="2CD9E0D4" w:rsidR="00964081" w:rsidRPr="00B93598" w:rsidRDefault="00964081">
      <w:pPr>
        <w:spacing w:line="240" w:lineRule="auto"/>
        <w:rPr>
          <w:lang w:val="hu-HU"/>
        </w:rPr>
      </w:pPr>
      <w:r w:rsidRPr="00B93598">
        <w:rPr>
          <w:lang w:val="hu-HU"/>
        </w:rPr>
        <w:t xml:space="preserve">A </w:t>
      </w:r>
      <w:proofErr w:type="spellStart"/>
      <w:r w:rsidRPr="00B93598">
        <w:rPr>
          <w:lang w:val="hu-HU"/>
        </w:rPr>
        <w:t>Tretax</w:t>
      </w:r>
      <w:proofErr w:type="spellEnd"/>
      <w:r w:rsidRPr="00B93598">
        <w:rPr>
          <w:lang w:val="hu-HU"/>
        </w:rPr>
        <w:t xml:space="preserve"> nem szedhető a következők fennállása esetén:</w:t>
      </w:r>
    </w:p>
    <w:p w14:paraId="1D83BC34" w14:textId="3E211977" w:rsidR="00964081" w:rsidRPr="00B93598" w:rsidRDefault="00964081"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köszvény;</w:t>
      </w:r>
    </w:p>
    <w:p w14:paraId="61D7E317" w14:textId="4773B555" w:rsidR="00964081" w:rsidRPr="00B93598" w:rsidRDefault="00964081"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lastRenderedPageBreak/>
        <w:t xml:space="preserve">súlyos szívritmuszavarok, különösen, ha a szívverés kórosan lelassult (a szív súlyos fokú ingerületgenerálási és ingerületvezetési zavarai, például </w:t>
      </w:r>
      <w:proofErr w:type="spellStart"/>
      <w:r w:rsidRPr="00B93598">
        <w:rPr>
          <w:lang w:val="hu-HU"/>
        </w:rPr>
        <w:t>szinuatriális</w:t>
      </w:r>
      <w:proofErr w:type="spellEnd"/>
      <w:r w:rsidR="00806674">
        <w:rPr>
          <w:lang w:val="hu-HU"/>
        </w:rPr>
        <w:t xml:space="preserve"> </w:t>
      </w:r>
      <w:r w:rsidRPr="00B93598">
        <w:rPr>
          <w:lang w:val="hu-HU"/>
        </w:rPr>
        <w:t xml:space="preserve">blokk, másodfokú vagy harmadfokú </w:t>
      </w:r>
      <w:proofErr w:type="spellStart"/>
      <w:r w:rsidRPr="00B93598">
        <w:rPr>
          <w:lang w:val="hu-HU"/>
        </w:rPr>
        <w:t>atrioventrikuláris</w:t>
      </w:r>
      <w:proofErr w:type="spellEnd"/>
      <w:r w:rsidR="00806674">
        <w:rPr>
          <w:lang w:val="hu-HU"/>
        </w:rPr>
        <w:t xml:space="preserve"> </w:t>
      </w:r>
      <w:r w:rsidRPr="00B93598">
        <w:rPr>
          <w:lang w:val="hu-HU"/>
        </w:rPr>
        <w:t>blokk);</w:t>
      </w:r>
    </w:p>
    <w:p w14:paraId="322FDF25" w14:textId="4473D4FF" w:rsidR="00964081" w:rsidRPr="00B93598" w:rsidRDefault="00964081"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a szervezet sav-bázis egyensúlyának rendellenes változásai;</w:t>
      </w:r>
    </w:p>
    <w:p w14:paraId="71905698" w14:textId="46CA75F0" w:rsidR="00964081" w:rsidRPr="00B93598" w:rsidRDefault="00964081"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egyidejűleg végzett lítium</w:t>
      </w:r>
      <w:r w:rsidR="00806674">
        <w:rPr>
          <w:lang w:val="hu-HU"/>
        </w:rPr>
        <w:t>-</w:t>
      </w:r>
      <w:r w:rsidRPr="00B93598">
        <w:rPr>
          <w:lang w:val="hu-HU"/>
        </w:rPr>
        <w:t>kezelés (hangulatingadozások és a depresszió egyes típusai esetén alkalmazott gyógyszer);</w:t>
      </w:r>
    </w:p>
    <w:p w14:paraId="49570259" w14:textId="4132F632" w:rsidR="00964081" w:rsidRPr="00B93598" w:rsidRDefault="00964081"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bizonyos antibiotikumokkal (</w:t>
      </w:r>
      <w:proofErr w:type="spellStart"/>
      <w:r w:rsidRPr="00B93598">
        <w:rPr>
          <w:lang w:val="hu-HU"/>
        </w:rPr>
        <w:t>aminoglikozidok</w:t>
      </w:r>
      <w:r w:rsidR="00D07D0A" w:rsidRPr="00B93598">
        <w:rPr>
          <w:lang w:val="hu-HU"/>
        </w:rPr>
        <w:t>kal</w:t>
      </w:r>
      <w:proofErr w:type="spellEnd"/>
      <w:r w:rsidRPr="00B93598">
        <w:rPr>
          <w:lang w:val="hu-HU"/>
        </w:rPr>
        <w:t xml:space="preserve">, </w:t>
      </w:r>
      <w:proofErr w:type="spellStart"/>
      <w:r w:rsidRPr="00B93598">
        <w:rPr>
          <w:lang w:val="hu-HU"/>
        </w:rPr>
        <w:t>cefalosporinok</w:t>
      </w:r>
      <w:r w:rsidR="00D07D0A" w:rsidRPr="00B93598">
        <w:rPr>
          <w:lang w:val="hu-HU"/>
        </w:rPr>
        <w:t>kal</w:t>
      </w:r>
      <w:proofErr w:type="spellEnd"/>
      <w:r w:rsidRPr="00B93598">
        <w:rPr>
          <w:lang w:val="hu-HU"/>
        </w:rPr>
        <w:t>) végzett egyidejű, fertőzés elleni kezelés;</w:t>
      </w:r>
    </w:p>
    <w:p w14:paraId="2A01F75C" w14:textId="7246B51B" w:rsidR="00964081" w:rsidRPr="00B93598" w:rsidRDefault="00964081"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a vér összetételének rendellenes változásai (például a véralvadást elősegítő vérlemezkék vagy a vörösvértestek hiánya veseműködési zavarban nem szenvedő betegeknél);</w:t>
      </w:r>
    </w:p>
    <w:p w14:paraId="287B54E6" w14:textId="4A50D812" w:rsidR="00964081" w:rsidRPr="00B93598" w:rsidRDefault="00964081"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veseműködési zavarok, amelyeket vesekárosító anyagokkal való érintkezés okoz.</w:t>
      </w:r>
    </w:p>
    <w:p w14:paraId="1E74B22E" w14:textId="77777777" w:rsidR="00964081" w:rsidRPr="00B93598" w:rsidRDefault="00964081">
      <w:pPr>
        <w:spacing w:line="240" w:lineRule="auto"/>
        <w:rPr>
          <w:lang w:val="hu-HU"/>
        </w:rPr>
      </w:pPr>
    </w:p>
    <w:p w14:paraId="7DE45225" w14:textId="67910719" w:rsidR="00964081" w:rsidRPr="00B93598" w:rsidRDefault="00716536">
      <w:pPr>
        <w:spacing w:line="240" w:lineRule="auto"/>
        <w:rPr>
          <w:lang w:val="hu-HU"/>
        </w:rPr>
      </w:pPr>
      <w:r w:rsidRPr="002240B1">
        <w:rPr>
          <w:lang w:val="hu-HU"/>
        </w:rPr>
        <w:t>Ha Ön</w:t>
      </w:r>
      <w:r>
        <w:rPr>
          <w:lang w:val="hu-HU"/>
        </w:rPr>
        <w:t xml:space="preserve">nél </w:t>
      </w:r>
      <w:r w:rsidRPr="002240B1">
        <w:rPr>
          <w:lang w:val="hu-HU"/>
        </w:rPr>
        <w:t>cukorbeteg</w:t>
      </w:r>
      <w:r>
        <w:rPr>
          <w:lang w:val="hu-HU"/>
        </w:rPr>
        <w:t>séget állapítottak meg</w:t>
      </w:r>
      <w:r w:rsidRPr="002240B1">
        <w:rPr>
          <w:lang w:val="hu-HU"/>
        </w:rPr>
        <w:t xml:space="preserve">, vagy </w:t>
      </w:r>
      <w:r>
        <w:rPr>
          <w:lang w:val="hu-HU"/>
        </w:rPr>
        <w:t>h</w:t>
      </w:r>
      <w:r w:rsidRPr="002240B1">
        <w:rPr>
          <w:lang w:val="hu-HU"/>
        </w:rPr>
        <w:t>a cukorbetegség</w:t>
      </w:r>
      <w:r>
        <w:rPr>
          <w:lang w:val="hu-HU"/>
        </w:rPr>
        <w:t xml:space="preserve"> gyanúja áll fenn </w:t>
      </w:r>
      <w:r w:rsidRPr="002240B1">
        <w:rPr>
          <w:lang w:val="hu-HU"/>
        </w:rPr>
        <w:t xml:space="preserve">(manifeszt vagy látens cukorbetegség), beszéljen </w:t>
      </w:r>
      <w:r>
        <w:rPr>
          <w:lang w:val="hu-HU"/>
        </w:rPr>
        <w:t>kezelő</w:t>
      </w:r>
      <w:r w:rsidRPr="002240B1">
        <w:rPr>
          <w:lang w:val="hu-HU"/>
        </w:rPr>
        <w:t>orvosával</w:t>
      </w:r>
      <w:r w:rsidR="00964081" w:rsidRPr="00B93598">
        <w:rPr>
          <w:lang w:val="hu-HU"/>
        </w:rPr>
        <w:t>. A vércukorszint rendszeres ellenőrzése szükséges.</w:t>
      </w:r>
    </w:p>
    <w:p w14:paraId="3B304190" w14:textId="77777777" w:rsidR="00964081" w:rsidRPr="00B93598" w:rsidRDefault="00964081">
      <w:pPr>
        <w:spacing w:line="240" w:lineRule="auto"/>
        <w:rPr>
          <w:lang w:val="hu-HU"/>
        </w:rPr>
      </w:pPr>
    </w:p>
    <w:p w14:paraId="26477DAF" w14:textId="45500F59" w:rsidR="00964081" w:rsidRPr="00B93598" w:rsidRDefault="00964081">
      <w:pPr>
        <w:spacing w:line="240" w:lineRule="auto"/>
        <w:rPr>
          <w:lang w:val="hu-HU"/>
        </w:rPr>
      </w:pPr>
      <w:r w:rsidRPr="00B93598">
        <w:rPr>
          <w:lang w:val="hu-HU"/>
        </w:rPr>
        <w:t>Ha tartósan szedi ezt a gyógyszert, akkor kezelőorvosa rendszeres vérképvizsgálatokat végeztet a vérsejtek és bizonyos anyagok szintjének ellenőrzése érdekében, különösen, ha Ön idős, vagy más gyógyszert is szed vagy alkalmaz.</w:t>
      </w:r>
    </w:p>
    <w:p w14:paraId="2C1B57EB" w14:textId="77777777" w:rsidR="00EA1846" w:rsidRPr="00B93598" w:rsidRDefault="00EA1846">
      <w:pPr>
        <w:spacing w:line="240" w:lineRule="auto"/>
        <w:rPr>
          <w:lang w:val="hu-HU"/>
        </w:rPr>
      </w:pPr>
    </w:p>
    <w:p w14:paraId="30089549" w14:textId="3CD83389" w:rsidR="00EA1846" w:rsidRPr="00B93598" w:rsidRDefault="009E4810">
      <w:pPr>
        <w:spacing w:line="240" w:lineRule="auto"/>
        <w:ind w:right="-2"/>
        <w:rPr>
          <w:b/>
          <w:bCs/>
          <w:lang w:val="hu-HU"/>
        </w:rPr>
      </w:pPr>
      <w:r w:rsidRPr="00B93598">
        <w:rPr>
          <w:b/>
          <w:bCs/>
          <w:lang w:val="hu-HU"/>
        </w:rPr>
        <w:t>Gyermekek és serdülők</w:t>
      </w:r>
    </w:p>
    <w:p w14:paraId="09D95763" w14:textId="5038B6E9" w:rsidR="00964081" w:rsidRPr="00B93598" w:rsidRDefault="00964081">
      <w:pPr>
        <w:spacing w:line="240" w:lineRule="auto"/>
        <w:rPr>
          <w:lang w:val="hu-HU"/>
        </w:rPr>
      </w:pPr>
      <w:r w:rsidRPr="00B93598">
        <w:rPr>
          <w:lang w:val="hu-HU"/>
        </w:rPr>
        <w:t xml:space="preserve">A </w:t>
      </w:r>
      <w:proofErr w:type="spellStart"/>
      <w:r w:rsidRPr="00B93598">
        <w:rPr>
          <w:lang w:val="hu-HU"/>
        </w:rPr>
        <w:t>Tretax-ot</w:t>
      </w:r>
      <w:proofErr w:type="spellEnd"/>
      <w:r w:rsidRPr="00B93598">
        <w:rPr>
          <w:lang w:val="hu-HU"/>
        </w:rPr>
        <w:t xml:space="preserve"> nem szedhetik 18</w:t>
      </w:r>
      <w:r w:rsidR="00845A3C" w:rsidRPr="00B93598">
        <w:rPr>
          <w:lang w:val="hu-HU"/>
        </w:rPr>
        <w:t> </w:t>
      </w:r>
      <w:r w:rsidRPr="00B93598">
        <w:rPr>
          <w:lang w:val="hu-HU"/>
        </w:rPr>
        <w:t>év alatti gyermekek és serdülők, mivel 18</w:t>
      </w:r>
      <w:r w:rsidR="00845A3C" w:rsidRPr="00B93598">
        <w:rPr>
          <w:lang w:val="hu-HU"/>
        </w:rPr>
        <w:t> </w:t>
      </w:r>
      <w:r w:rsidRPr="00B93598">
        <w:rPr>
          <w:lang w:val="hu-HU"/>
        </w:rPr>
        <w:t>év alatti gyermekek és serdülők esetében még nincs tapasztalat a kezeléssel.</w:t>
      </w:r>
    </w:p>
    <w:p w14:paraId="6653D185" w14:textId="77777777" w:rsidR="00964081" w:rsidRPr="00B93598" w:rsidRDefault="00964081">
      <w:pPr>
        <w:spacing w:line="240" w:lineRule="auto"/>
        <w:rPr>
          <w:lang w:val="hu-HU"/>
        </w:rPr>
      </w:pPr>
    </w:p>
    <w:p w14:paraId="2DE70EBB" w14:textId="5D112352" w:rsidR="00EA1846" w:rsidRPr="00B93598" w:rsidRDefault="009E4810">
      <w:pPr>
        <w:spacing w:line="240" w:lineRule="auto"/>
        <w:ind w:right="-2"/>
        <w:rPr>
          <w:b/>
          <w:bCs/>
          <w:lang w:val="hu-HU"/>
        </w:rPr>
      </w:pPr>
      <w:r w:rsidRPr="00B93598">
        <w:rPr>
          <w:b/>
          <w:bCs/>
          <w:lang w:val="hu-HU"/>
        </w:rPr>
        <w:t xml:space="preserve">Egyéb gyógyszerek és a </w:t>
      </w:r>
      <w:proofErr w:type="spellStart"/>
      <w:r w:rsidR="008636A0" w:rsidRPr="00B93598">
        <w:rPr>
          <w:b/>
          <w:bCs/>
          <w:lang w:val="hu-HU"/>
        </w:rPr>
        <w:t>Tretax</w:t>
      </w:r>
      <w:proofErr w:type="spellEnd"/>
    </w:p>
    <w:p w14:paraId="142CEA9C" w14:textId="12C891EC" w:rsidR="00EA1846" w:rsidRPr="00B93598" w:rsidRDefault="009E4810">
      <w:pPr>
        <w:spacing w:line="240" w:lineRule="auto"/>
        <w:rPr>
          <w:lang w:val="hu-HU"/>
        </w:rPr>
      </w:pPr>
      <w:r w:rsidRPr="00B93598">
        <w:rPr>
          <w:lang w:val="hu-HU"/>
        </w:rPr>
        <w:t>Feltétlenül tájékoztassa kezelőorvosát vagy gyógyszerészét a jelenleg vagy nemrégiben szedett</w:t>
      </w:r>
      <w:r w:rsidR="008636A0" w:rsidRPr="00B93598">
        <w:rPr>
          <w:lang w:val="hu-HU"/>
        </w:rPr>
        <w:t xml:space="preserve"> vagy </w:t>
      </w:r>
      <w:r w:rsidRPr="00B93598">
        <w:rPr>
          <w:lang w:val="hu-HU"/>
        </w:rPr>
        <w:t>alkalmazott, valamint szedni</w:t>
      </w:r>
      <w:r w:rsidR="008636A0" w:rsidRPr="00B93598">
        <w:rPr>
          <w:lang w:val="hu-HU"/>
        </w:rPr>
        <w:t xml:space="preserve"> vagy </w:t>
      </w:r>
      <w:r w:rsidRPr="00B93598">
        <w:rPr>
          <w:lang w:val="hu-HU"/>
        </w:rPr>
        <w:t>alkalmazni tervezett egyéb gyógyszereiről.</w:t>
      </w:r>
    </w:p>
    <w:p w14:paraId="1E01C25C" w14:textId="77777777" w:rsidR="00163176" w:rsidRPr="00B93598" w:rsidRDefault="00163176">
      <w:pPr>
        <w:spacing w:line="240" w:lineRule="auto"/>
        <w:rPr>
          <w:lang w:val="hu-HU"/>
        </w:rPr>
      </w:pPr>
    </w:p>
    <w:p w14:paraId="4C071CBB" w14:textId="347C505C" w:rsidR="00163176" w:rsidRPr="00B93598" w:rsidRDefault="00163176">
      <w:pPr>
        <w:spacing w:line="240" w:lineRule="auto"/>
        <w:rPr>
          <w:i/>
          <w:iCs/>
          <w:lang w:val="hu-HU"/>
        </w:rPr>
      </w:pPr>
      <w:r w:rsidRPr="00B93598">
        <w:rPr>
          <w:i/>
          <w:iCs/>
          <w:lang w:val="hu-HU"/>
        </w:rPr>
        <w:t xml:space="preserve">A </w:t>
      </w:r>
      <w:proofErr w:type="spellStart"/>
      <w:r w:rsidRPr="00B93598">
        <w:rPr>
          <w:i/>
          <w:iCs/>
          <w:lang w:val="hu-HU"/>
        </w:rPr>
        <w:t>Tretax</w:t>
      </w:r>
      <w:proofErr w:type="spellEnd"/>
      <w:r w:rsidRPr="00B93598">
        <w:rPr>
          <w:i/>
          <w:iCs/>
          <w:lang w:val="hu-HU"/>
        </w:rPr>
        <w:t xml:space="preserve"> nem szedhető az alábbi gyógyszerekkel együtt (a lentebb felsorolt mellékhatások fokozódása, különösen nagy adagokkal végzett kezelés esetén)</w:t>
      </w:r>
    </w:p>
    <w:p w14:paraId="47E61E34" w14:textId="5DA556A9" w:rsidR="00163176" w:rsidRPr="00B93598" w:rsidRDefault="00163176"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 xml:space="preserve">A hallás és a vesék károsodása az úgynevezett </w:t>
      </w:r>
      <w:proofErr w:type="spellStart"/>
      <w:r w:rsidRPr="00B93598">
        <w:rPr>
          <w:lang w:val="hu-HU"/>
        </w:rPr>
        <w:t>aminoglikozid</w:t>
      </w:r>
      <w:proofErr w:type="spellEnd"/>
      <w:r w:rsidRPr="00B93598">
        <w:rPr>
          <w:lang w:val="hu-HU"/>
        </w:rPr>
        <w:t xml:space="preserve"> antibiotikumok (például kanamicin, </w:t>
      </w:r>
      <w:proofErr w:type="spellStart"/>
      <w:r w:rsidRPr="00B93598">
        <w:rPr>
          <w:lang w:val="hu-HU"/>
        </w:rPr>
        <w:t>gentamicin</w:t>
      </w:r>
      <w:proofErr w:type="spellEnd"/>
      <w:r w:rsidRPr="00B93598">
        <w:rPr>
          <w:lang w:val="hu-HU"/>
        </w:rPr>
        <w:t xml:space="preserve">, </w:t>
      </w:r>
      <w:proofErr w:type="spellStart"/>
      <w:r w:rsidRPr="00B93598">
        <w:rPr>
          <w:lang w:val="hu-HU"/>
        </w:rPr>
        <w:t>tobramicin</w:t>
      </w:r>
      <w:proofErr w:type="spellEnd"/>
      <w:r w:rsidRPr="00B93598">
        <w:rPr>
          <w:lang w:val="hu-HU"/>
        </w:rPr>
        <w:t>) fertőzések kezelésére történő alkalmazásakor.</w:t>
      </w:r>
    </w:p>
    <w:p w14:paraId="62219CC9" w14:textId="272B9D04" w:rsidR="00163176" w:rsidRPr="00B93598" w:rsidRDefault="00163176"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 xml:space="preserve">A hallás és a vesék károsodása </w:t>
      </w:r>
      <w:proofErr w:type="spellStart"/>
      <w:r w:rsidRPr="00B93598">
        <w:rPr>
          <w:lang w:val="hu-HU"/>
        </w:rPr>
        <w:t>ciszplatint</w:t>
      </w:r>
      <w:proofErr w:type="spellEnd"/>
      <w:r w:rsidRPr="00B93598">
        <w:rPr>
          <w:lang w:val="hu-HU"/>
        </w:rPr>
        <w:t xml:space="preserve"> (daganatos betegség kezelésére szolgáló hatóanyagot) tartalmazó gyógyszerek alkalmazása esetén.</w:t>
      </w:r>
    </w:p>
    <w:p w14:paraId="3E88BA70" w14:textId="7E817A82" w:rsidR="00163176" w:rsidRPr="00B93598" w:rsidRDefault="00163176"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 xml:space="preserve">A vesekárosodás az úgynevezett </w:t>
      </w:r>
      <w:proofErr w:type="spellStart"/>
      <w:r w:rsidRPr="00B93598">
        <w:rPr>
          <w:lang w:val="hu-HU"/>
        </w:rPr>
        <w:t>cefalosporinok</w:t>
      </w:r>
      <w:proofErr w:type="spellEnd"/>
      <w:r w:rsidRPr="00B93598">
        <w:rPr>
          <w:lang w:val="hu-HU"/>
        </w:rPr>
        <w:t xml:space="preserve"> (az antibiotikumok csoportjába tartozó hatóanyagok) fertőzések kezelésére történő alkalmazásakor.</w:t>
      </w:r>
    </w:p>
    <w:p w14:paraId="1E65385A" w14:textId="3EA77058" w:rsidR="00163176" w:rsidRPr="00B93598" w:rsidRDefault="00163176"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 xml:space="preserve">A lítium (hangulatingadozások és a depresszió egyes típusainak kezelésére alkalmazott gyógyszer) szívkárosító és vesekárosító hatásának súlyosbodása. A </w:t>
      </w:r>
      <w:proofErr w:type="spellStart"/>
      <w:r w:rsidRPr="00B93598">
        <w:rPr>
          <w:lang w:val="hu-HU"/>
        </w:rPr>
        <w:t>Tretax</w:t>
      </w:r>
      <w:proofErr w:type="spellEnd"/>
      <w:r w:rsidRPr="00B93598">
        <w:rPr>
          <w:lang w:val="hu-HU"/>
        </w:rPr>
        <w:t xml:space="preserve"> és a lítium egyidejű szedése növelheti a lítium</w:t>
      </w:r>
      <w:r w:rsidR="00806674">
        <w:rPr>
          <w:lang w:val="hu-HU"/>
        </w:rPr>
        <w:t xml:space="preserve"> </w:t>
      </w:r>
      <w:r w:rsidRPr="00B93598">
        <w:rPr>
          <w:lang w:val="hu-HU"/>
        </w:rPr>
        <w:t>koncentráció</w:t>
      </w:r>
      <w:r w:rsidR="00806674">
        <w:rPr>
          <w:lang w:val="hu-HU"/>
        </w:rPr>
        <w:t>já</w:t>
      </w:r>
      <w:r w:rsidRPr="00B93598">
        <w:rPr>
          <w:lang w:val="hu-HU"/>
        </w:rPr>
        <w:t>t a vérben.</w:t>
      </w:r>
    </w:p>
    <w:p w14:paraId="2C2F8A1F" w14:textId="77777777" w:rsidR="00163176" w:rsidRPr="00B93598" w:rsidRDefault="00163176">
      <w:pPr>
        <w:spacing w:line="240" w:lineRule="auto"/>
        <w:rPr>
          <w:lang w:val="hu-HU"/>
        </w:rPr>
      </w:pPr>
    </w:p>
    <w:p w14:paraId="36D28E4B" w14:textId="77777777" w:rsidR="00163176" w:rsidRPr="00B93598" w:rsidRDefault="00163176">
      <w:pPr>
        <w:spacing w:line="240" w:lineRule="auto"/>
        <w:rPr>
          <w:i/>
          <w:iCs/>
          <w:lang w:val="hu-HU"/>
        </w:rPr>
      </w:pPr>
      <w:r w:rsidRPr="00B93598">
        <w:rPr>
          <w:i/>
          <w:iCs/>
          <w:lang w:val="hu-HU"/>
        </w:rPr>
        <w:t xml:space="preserve">A </w:t>
      </w:r>
      <w:proofErr w:type="spellStart"/>
      <w:r w:rsidRPr="00B93598">
        <w:rPr>
          <w:i/>
          <w:iCs/>
          <w:lang w:val="hu-HU"/>
        </w:rPr>
        <w:t>Tretax</w:t>
      </w:r>
      <w:proofErr w:type="spellEnd"/>
      <w:r w:rsidRPr="00B93598">
        <w:rPr>
          <w:i/>
          <w:iCs/>
          <w:lang w:val="hu-HU"/>
        </w:rPr>
        <w:t xml:space="preserve"> az alábbi gyógyszerek hatását befolyásolhatja</w:t>
      </w:r>
    </w:p>
    <w:p w14:paraId="46A9B494" w14:textId="40A3EF2F" w:rsidR="00163176" w:rsidRPr="00213613" w:rsidRDefault="00163176" w:rsidP="00213613">
      <w:pPr>
        <w:numPr>
          <w:ilvl w:val="0"/>
          <w:numId w:val="13"/>
        </w:numPr>
        <w:tabs>
          <w:tab w:val="clear" w:pos="360"/>
          <w:tab w:val="num" w:pos="567"/>
        </w:tabs>
        <w:suppressAutoHyphens/>
        <w:snapToGrid w:val="0"/>
        <w:spacing w:line="240" w:lineRule="auto"/>
        <w:ind w:left="567" w:hanging="567"/>
        <w:rPr>
          <w:lang w:val="hu-HU"/>
        </w:rPr>
      </w:pPr>
      <w:r w:rsidRPr="00745FD2">
        <w:rPr>
          <w:lang w:val="hu-HU"/>
        </w:rPr>
        <w:t>Vérnyomáscsökkentő gyógyszerek, kü</w:t>
      </w:r>
      <w:r w:rsidRPr="00D80833">
        <w:rPr>
          <w:lang w:val="hu-HU"/>
        </w:rPr>
        <w:t xml:space="preserve">lönösen ACE-gátlók: ha Ön ACE-gátlót szed a </w:t>
      </w:r>
      <w:proofErr w:type="spellStart"/>
      <w:r w:rsidRPr="00D80833">
        <w:rPr>
          <w:lang w:val="hu-HU"/>
        </w:rPr>
        <w:t>Tretax</w:t>
      </w:r>
      <w:proofErr w:type="spellEnd"/>
      <w:r w:rsidRPr="00D80833">
        <w:rPr>
          <w:lang w:val="hu-HU"/>
        </w:rPr>
        <w:t xml:space="preserve">-kezeléssel egyidejűleg vagy közvetlenül azt követően, túlságosan erős vérnyomáscsökkenés következhet be. </w:t>
      </w:r>
      <w:r w:rsidRPr="00213613">
        <w:rPr>
          <w:lang w:val="hu-HU"/>
        </w:rPr>
        <w:t>Ha nem biztos abban, hogy szed-e vagy szedett-e ACE-gátlót, kérdezze meg kezelőorvosát vagy gyógyszerészét.</w:t>
      </w:r>
    </w:p>
    <w:p w14:paraId="778169BA" w14:textId="692F4287" w:rsidR="00163176" w:rsidRPr="00213613" w:rsidRDefault="00163176" w:rsidP="00213613">
      <w:pPr>
        <w:numPr>
          <w:ilvl w:val="0"/>
          <w:numId w:val="13"/>
        </w:numPr>
        <w:tabs>
          <w:tab w:val="clear" w:pos="360"/>
          <w:tab w:val="num" w:pos="567"/>
        </w:tabs>
        <w:suppressAutoHyphens/>
        <w:snapToGrid w:val="0"/>
        <w:spacing w:line="240" w:lineRule="auto"/>
        <w:ind w:left="567" w:hanging="567"/>
        <w:rPr>
          <w:lang w:val="hu-HU"/>
        </w:rPr>
      </w:pPr>
      <w:proofErr w:type="spellStart"/>
      <w:r w:rsidRPr="00213613">
        <w:rPr>
          <w:lang w:val="hu-HU"/>
        </w:rPr>
        <w:t>Teofillin</w:t>
      </w:r>
      <w:proofErr w:type="spellEnd"/>
      <w:r w:rsidRPr="00213613">
        <w:rPr>
          <w:lang w:val="hu-HU"/>
        </w:rPr>
        <w:t xml:space="preserve"> (asztma kezelésére szolgáló gyógyszer): a </w:t>
      </w:r>
      <w:proofErr w:type="spellStart"/>
      <w:r w:rsidRPr="00213613">
        <w:rPr>
          <w:lang w:val="hu-HU"/>
        </w:rPr>
        <w:t>Tretax</w:t>
      </w:r>
      <w:proofErr w:type="spellEnd"/>
      <w:r w:rsidRPr="00213613">
        <w:rPr>
          <w:lang w:val="hu-HU"/>
        </w:rPr>
        <w:t xml:space="preserve"> fokozhatja </w:t>
      </w:r>
      <w:proofErr w:type="gramStart"/>
      <w:r w:rsidRPr="00213613">
        <w:rPr>
          <w:lang w:val="hu-HU"/>
        </w:rPr>
        <w:t>e</w:t>
      </w:r>
      <w:r w:rsidR="00F72381" w:rsidRPr="00213613">
        <w:rPr>
          <w:lang w:val="hu-HU"/>
        </w:rPr>
        <w:t>zen</w:t>
      </w:r>
      <w:proofErr w:type="gramEnd"/>
      <w:r w:rsidRPr="00213613">
        <w:rPr>
          <w:lang w:val="hu-HU"/>
        </w:rPr>
        <w:t xml:space="preserve"> gyógyszer hatását.</w:t>
      </w:r>
    </w:p>
    <w:p w14:paraId="3AC20E37" w14:textId="7D797302" w:rsidR="00163176" w:rsidRPr="00B93598" w:rsidRDefault="00163176"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 xml:space="preserve">A </w:t>
      </w:r>
      <w:proofErr w:type="spellStart"/>
      <w:r w:rsidRPr="00B93598">
        <w:rPr>
          <w:lang w:val="hu-HU"/>
        </w:rPr>
        <w:t>kur</w:t>
      </w:r>
      <w:r w:rsidR="002C632B" w:rsidRPr="00B93598">
        <w:rPr>
          <w:lang w:val="hu-HU"/>
        </w:rPr>
        <w:t>á</w:t>
      </w:r>
      <w:r w:rsidRPr="00B93598">
        <w:rPr>
          <w:lang w:val="hu-HU"/>
        </w:rPr>
        <w:t>réval</w:t>
      </w:r>
      <w:proofErr w:type="spellEnd"/>
      <w:r w:rsidRPr="00B93598">
        <w:rPr>
          <w:lang w:val="hu-HU"/>
        </w:rPr>
        <w:t xml:space="preserve"> kémiailag rokon anyagok: az izomlazító hatás fokozódhat.</w:t>
      </w:r>
    </w:p>
    <w:p w14:paraId="41A82162" w14:textId="0EB953F7" w:rsidR="00163176" w:rsidRPr="00B93598" w:rsidRDefault="00163176"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Cukorbetegség kezelésére szolgáló gyógyszerek (</w:t>
      </w:r>
      <w:proofErr w:type="spellStart"/>
      <w:r w:rsidRPr="00B93598">
        <w:rPr>
          <w:lang w:val="hu-HU"/>
        </w:rPr>
        <w:t>antidiabetikumok</w:t>
      </w:r>
      <w:proofErr w:type="spellEnd"/>
      <w:r w:rsidRPr="00B93598">
        <w:rPr>
          <w:lang w:val="hu-HU"/>
        </w:rPr>
        <w:t xml:space="preserve">): a </w:t>
      </w:r>
      <w:proofErr w:type="spellStart"/>
      <w:r w:rsidRPr="00B93598">
        <w:rPr>
          <w:lang w:val="hu-HU"/>
        </w:rPr>
        <w:t>Tretax</w:t>
      </w:r>
      <w:proofErr w:type="spellEnd"/>
      <w:r w:rsidRPr="00B93598">
        <w:rPr>
          <w:lang w:val="hu-HU"/>
        </w:rPr>
        <w:t xml:space="preserve"> csökkentheti </w:t>
      </w:r>
      <w:proofErr w:type="gramStart"/>
      <w:r w:rsidRPr="00B93598">
        <w:rPr>
          <w:lang w:val="hu-HU"/>
        </w:rPr>
        <w:t>e</w:t>
      </w:r>
      <w:r w:rsidR="00F72381">
        <w:rPr>
          <w:lang w:val="hu-HU"/>
        </w:rPr>
        <w:t>zen</w:t>
      </w:r>
      <w:proofErr w:type="gramEnd"/>
      <w:r w:rsidRPr="00B93598">
        <w:rPr>
          <w:lang w:val="hu-HU"/>
        </w:rPr>
        <w:t xml:space="preserve"> gyógyszerek hatását.</w:t>
      </w:r>
    </w:p>
    <w:p w14:paraId="6A15786D" w14:textId="4335F60A" w:rsidR="00163176" w:rsidRPr="00B93598" w:rsidRDefault="00163176"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Fájdalomcsillapító és reumás betegségek kezelésére szolgáló gyógyszerek: a szalicilátok csoportjába tartozó fájdalomcsillapító és reuma kezelésére szolgáló gyógyszerek nagy adagjával végzett kezelés esetén fokozódhat a központi idegrendszerre gyakorolt hatásuk.</w:t>
      </w:r>
    </w:p>
    <w:p w14:paraId="54B9E6E8" w14:textId="1F7CAEE9" w:rsidR="00163176" w:rsidRPr="00B93598" w:rsidRDefault="00163176"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 xml:space="preserve">A különböző vérkeringési zavarok (beleértve a sokkot is) kezelésére szolgáló gyógyszerek (például adrenalin és </w:t>
      </w:r>
      <w:proofErr w:type="spellStart"/>
      <w:r w:rsidRPr="00B93598">
        <w:rPr>
          <w:lang w:val="hu-HU"/>
        </w:rPr>
        <w:t>noradrenalin</w:t>
      </w:r>
      <w:proofErr w:type="spellEnd"/>
      <w:r w:rsidRPr="00B93598">
        <w:rPr>
          <w:lang w:val="hu-HU"/>
        </w:rPr>
        <w:t xml:space="preserve">): ezek hatását csökkentheti a </w:t>
      </w:r>
      <w:proofErr w:type="spellStart"/>
      <w:r w:rsidRPr="00B93598">
        <w:rPr>
          <w:lang w:val="hu-HU"/>
        </w:rPr>
        <w:t>Tretax</w:t>
      </w:r>
      <w:proofErr w:type="spellEnd"/>
      <w:r w:rsidRPr="00B93598">
        <w:rPr>
          <w:lang w:val="hu-HU"/>
        </w:rPr>
        <w:t>.</w:t>
      </w:r>
    </w:p>
    <w:p w14:paraId="7ADC2F0A" w14:textId="77777777" w:rsidR="00163176" w:rsidRPr="00B93598" w:rsidRDefault="00163176">
      <w:pPr>
        <w:spacing w:line="240" w:lineRule="auto"/>
        <w:rPr>
          <w:lang w:val="hu-HU"/>
        </w:rPr>
      </w:pPr>
    </w:p>
    <w:p w14:paraId="6C058DE3" w14:textId="77777777" w:rsidR="00163176" w:rsidRPr="00B93598" w:rsidRDefault="00163176">
      <w:pPr>
        <w:spacing w:line="240" w:lineRule="auto"/>
        <w:rPr>
          <w:i/>
          <w:iCs/>
          <w:lang w:val="hu-HU"/>
        </w:rPr>
      </w:pPr>
      <w:r w:rsidRPr="00B93598">
        <w:rPr>
          <w:i/>
          <w:iCs/>
          <w:lang w:val="hu-HU"/>
        </w:rPr>
        <w:t xml:space="preserve">A </w:t>
      </w:r>
      <w:proofErr w:type="spellStart"/>
      <w:r w:rsidRPr="00B93598">
        <w:rPr>
          <w:i/>
          <w:iCs/>
          <w:lang w:val="hu-HU"/>
        </w:rPr>
        <w:t>Tretax</w:t>
      </w:r>
      <w:proofErr w:type="spellEnd"/>
      <w:r w:rsidRPr="00B93598">
        <w:rPr>
          <w:i/>
          <w:iCs/>
          <w:lang w:val="hu-HU"/>
        </w:rPr>
        <w:t xml:space="preserve"> hatását az alábbi gyógyszerek befolyásolják</w:t>
      </w:r>
    </w:p>
    <w:p w14:paraId="2C213607" w14:textId="02CAB86C" w:rsidR="00163176" w:rsidRPr="00B93598" w:rsidRDefault="00163176" w:rsidP="00213613">
      <w:pPr>
        <w:numPr>
          <w:ilvl w:val="0"/>
          <w:numId w:val="13"/>
        </w:numPr>
        <w:tabs>
          <w:tab w:val="clear" w:pos="360"/>
          <w:tab w:val="num" w:pos="567"/>
        </w:tabs>
        <w:suppressAutoHyphens/>
        <w:snapToGrid w:val="0"/>
        <w:spacing w:line="240" w:lineRule="auto"/>
        <w:ind w:left="567" w:hanging="567"/>
        <w:rPr>
          <w:lang w:val="hu-HU"/>
        </w:rPr>
      </w:pPr>
      <w:proofErr w:type="spellStart"/>
      <w:r w:rsidRPr="00B93598">
        <w:rPr>
          <w:lang w:val="hu-HU"/>
        </w:rPr>
        <w:t>Probenecid</w:t>
      </w:r>
      <w:proofErr w:type="spellEnd"/>
      <w:r w:rsidRPr="00B93598">
        <w:rPr>
          <w:lang w:val="hu-HU"/>
        </w:rPr>
        <w:t xml:space="preserve"> (köszvény kezelésére szolgáló gyógyszer): a </w:t>
      </w:r>
      <w:proofErr w:type="spellStart"/>
      <w:r w:rsidRPr="00B93598">
        <w:rPr>
          <w:lang w:val="hu-HU"/>
        </w:rPr>
        <w:t>probenecid</w:t>
      </w:r>
      <w:proofErr w:type="spellEnd"/>
      <w:r w:rsidRPr="00B93598">
        <w:rPr>
          <w:lang w:val="hu-HU"/>
        </w:rPr>
        <w:t xml:space="preserve"> csökkentheti a </w:t>
      </w:r>
      <w:proofErr w:type="spellStart"/>
      <w:r w:rsidRPr="00B93598">
        <w:rPr>
          <w:lang w:val="hu-HU"/>
        </w:rPr>
        <w:t>Tretax</w:t>
      </w:r>
      <w:proofErr w:type="spellEnd"/>
      <w:r w:rsidRPr="00B93598">
        <w:rPr>
          <w:lang w:val="hu-HU"/>
        </w:rPr>
        <w:t xml:space="preserve"> vizeletürítést fokozó és vérnyomáscsökkentő hatását.</w:t>
      </w:r>
    </w:p>
    <w:p w14:paraId="11226810" w14:textId="5FBFC607" w:rsidR="00163176" w:rsidRPr="00B93598" w:rsidRDefault="00163176"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lastRenderedPageBreak/>
        <w:t xml:space="preserve">Bizonyos gyulladáscsökkentő gyógyszerek (például </w:t>
      </w:r>
      <w:proofErr w:type="spellStart"/>
      <w:r w:rsidRPr="00B93598">
        <w:rPr>
          <w:lang w:val="hu-HU"/>
        </w:rPr>
        <w:t>indometacin</w:t>
      </w:r>
      <w:proofErr w:type="spellEnd"/>
      <w:r w:rsidRPr="00B93598">
        <w:rPr>
          <w:lang w:val="hu-HU"/>
        </w:rPr>
        <w:t xml:space="preserve">, </w:t>
      </w:r>
      <w:proofErr w:type="spellStart"/>
      <w:r w:rsidRPr="00B93598">
        <w:rPr>
          <w:lang w:val="hu-HU"/>
        </w:rPr>
        <w:t>acetilszalicilsav</w:t>
      </w:r>
      <w:proofErr w:type="spellEnd"/>
      <w:r w:rsidRPr="00B93598">
        <w:rPr>
          <w:lang w:val="hu-HU"/>
        </w:rPr>
        <w:t xml:space="preserve">): ezek a gyógyszerek csökkenthetik a </w:t>
      </w:r>
      <w:proofErr w:type="spellStart"/>
      <w:r w:rsidRPr="00B93598">
        <w:rPr>
          <w:lang w:val="hu-HU"/>
        </w:rPr>
        <w:t>Tretax</w:t>
      </w:r>
      <w:proofErr w:type="spellEnd"/>
      <w:r w:rsidRPr="00B93598">
        <w:rPr>
          <w:lang w:val="hu-HU"/>
        </w:rPr>
        <w:t xml:space="preserve"> vizeletürítést fokozó és vérnyomáscsökkentő hatását.</w:t>
      </w:r>
    </w:p>
    <w:p w14:paraId="6FFEE628" w14:textId="021EF3BC" w:rsidR="00163176" w:rsidRPr="00213613" w:rsidRDefault="00163176" w:rsidP="00213613">
      <w:pPr>
        <w:numPr>
          <w:ilvl w:val="0"/>
          <w:numId w:val="13"/>
        </w:numPr>
        <w:tabs>
          <w:tab w:val="clear" w:pos="360"/>
          <w:tab w:val="num" w:pos="567"/>
        </w:tabs>
        <w:suppressAutoHyphens/>
        <w:snapToGrid w:val="0"/>
        <w:spacing w:line="240" w:lineRule="auto"/>
        <w:ind w:left="567" w:hanging="567"/>
        <w:rPr>
          <w:lang w:val="hu-HU"/>
        </w:rPr>
      </w:pPr>
      <w:proofErr w:type="spellStart"/>
      <w:r w:rsidRPr="009F3EEA">
        <w:rPr>
          <w:lang w:val="hu-HU"/>
        </w:rPr>
        <w:t>Kolesztiramin</w:t>
      </w:r>
      <w:proofErr w:type="spellEnd"/>
      <w:r w:rsidRPr="009F3EEA">
        <w:rPr>
          <w:lang w:val="hu-HU"/>
        </w:rPr>
        <w:t xml:space="preserve"> (magas vérzsírértékek csökkentésére szolgáló gyógyszer)</w:t>
      </w:r>
      <w:r w:rsidR="00806674">
        <w:rPr>
          <w:lang w:val="hu-HU"/>
        </w:rPr>
        <w:t>:</w:t>
      </w:r>
      <w:r w:rsidRPr="009F3EEA">
        <w:rPr>
          <w:lang w:val="hu-HU"/>
        </w:rPr>
        <w:t xml:space="preserve"> </w:t>
      </w:r>
      <w:proofErr w:type="gramStart"/>
      <w:r w:rsidRPr="009F3EEA">
        <w:rPr>
          <w:lang w:val="hu-HU"/>
        </w:rPr>
        <w:t>e</w:t>
      </w:r>
      <w:r w:rsidR="00F72381" w:rsidRPr="00213613">
        <w:rPr>
          <w:lang w:val="hu-HU"/>
        </w:rPr>
        <w:t>zen</w:t>
      </w:r>
      <w:proofErr w:type="gramEnd"/>
      <w:r w:rsidRPr="009F3EEA">
        <w:rPr>
          <w:lang w:val="hu-HU"/>
        </w:rPr>
        <w:t xml:space="preserve"> gyógyszer egyidejű szedése befolyásolhatja a </w:t>
      </w:r>
      <w:proofErr w:type="spellStart"/>
      <w:r w:rsidRPr="009F3EEA">
        <w:rPr>
          <w:lang w:val="hu-HU"/>
        </w:rPr>
        <w:t>Tretax</w:t>
      </w:r>
      <w:proofErr w:type="spellEnd"/>
      <w:r w:rsidRPr="009F3EEA">
        <w:rPr>
          <w:lang w:val="hu-HU"/>
        </w:rPr>
        <w:t xml:space="preserve"> gyomor-bél</w:t>
      </w:r>
      <w:r w:rsidR="00F72381" w:rsidRPr="00213613">
        <w:rPr>
          <w:lang w:val="hu-HU"/>
        </w:rPr>
        <w:t>rendszerből</w:t>
      </w:r>
      <w:r w:rsidRPr="009F3EEA">
        <w:rPr>
          <w:lang w:val="hu-HU"/>
        </w:rPr>
        <w:t xml:space="preserve"> történő felszívódását. Ezáltal csökkenhet a </w:t>
      </w:r>
      <w:proofErr w:type="spellStart"/>
      <w:r w:rsidRPr="009F3EEA">
        <w:rPr>
          <w:lang w:val="hu-HU"/>
        </w:rPr>
        <w:t>Tretax</w:t>
      </w:r>
      <w:proofErr w:type="spellEnd"/>
      <w:r w:rsidRPr="009F3EEA">
        <w:rPr>
          <w:lang w:val="hu-HU"/>
        </w:rPr>
        <w:t xml:space="preserve"> hatásossága.</w:t>
      </w:r>
    </w:p>
    <w:p w14:paraId="20D07D27" w14:textId="77777777" w:rsidR="00163176" w:rsidRPr="00B93598" w:rsidRDefault="00163176">
      <w:pPr>
        <w:spacing w:line="240" w:lineRule="auto"/>
        <w:rPr>
          <w:lang w:val="hu-HU"/>
        </w:rPr>
      </w:pPr>
    </w:p>
    <w:p w14:paraId="795DF4F1" w14:textId="77777777" w:rsidR="00163176" w:rsidRPr="00B93598" w:rsidRDefault="00163176">
      <w:pPr>
        <w:spacing w:line="240" w:lineRule="auto"/>
        <w:rPr>
          <w:i/>
          <w:iCs/>
          <w:lang w:val="hu-HU"/>
        </w:rPr>
      </w:pPr>
      <w:r w:rsidRPr="00B93598">
        <w:rPr>
          <w:i/>
          <w:iCs/>
          <w:lang w:val="hu-HU"/>
        </w:rPr>
        <w:t xml:space="preserve">További kölcsönhatások a </w:t>
      </w:r>
      <w:proofErr w:type="spellStart"/>
      <w:r w:rsidRPr="00B93598">
        <w:rPr>
          <w:i/>
          <w:iCs/>
          <w:lang w:val="hu-HU"/>
        </w:rPr>
        <w:t>Tretax</w:t>
      </w:r>
      <w:proofErr w:type="spellEnd"/>
      <w:r w:rsidRPr="00B93598">
        <w:rPr>
          <w:i/>
          <w:iCs/>
          <w:lang w:val="hu-HU"/>
        </w:rPr>
        <w:t xml:space="preserve"> és egyéb gyógyszerek együttes alkalmazásakor</w:t>
      </w:r>
    </w:p>
    <w:p w14:paraId="248AAF19" w14:textId="6C1BC5EC" w:rsidR="00163176" w:rsidRPr="00B93598" w:rsidRDefault="00163176"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 xml:space="preserve">A </w:t>
      </w:r>
      <w:proofErr w:type="spellStart"/>
      <w:r w:rsidRPr="00B93598">
        <w:rPr>
          <w:lang w:val="hu-HU"/>
        </w:rPr>
        <w:t>Tretax</w:t>
      </w:r>
      <w:proofErr w:type="spellEnd"/>
      <w:r w:rsidRPr="00B93598">
        <w:rPr>
          <w:lang w:val="hu-HU"/>
        </w:rPr>
        <w:t xml:space="preserve"> által okozott káliumhiány az egyidejűleg szedett </w:t>
      </w:r>
      <w:r w:rsidR="00806674">
        <w:rPr>
          <w:lang w:val="hu-HU"/>
        </w:rPr>
        <w:t>digitálisz</w:t>
      </w:r>
      <w:r w:rsidRPr="00B93598">
        <w:rPr>
          <w:lang w:val="hu-HU"/>
        </w:rPr>
        <w:t>-készítmények (gyenge szívműködés kezelésére szolgáló gyógyszerek) több és súlyosabb mellékhatásához vezethet.</w:t>
      </w:r>
    </w:p>
    <w:p w14:paraId="776C1B22" w14:textId="064F8083" w:rsidR="00163176" w:rsidRPr="00B93598" w:rsidRDefault="00163176"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A káliumhiány súlyosbodása, ha egyidejűleg hashajtókat alkalmaz.</w:t>
      </w:r>
    </w:p>
    <w:p w14:paraId="665F0764" w14:textId="40F78A86" w:rsidR="00163176" w:rsidRPr="00B93598" w:rsidRDefault="00163176"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 xml:space="preserve">A káliumhiány súlyosbodása, ha egyidejűleg mellékvesekéreg-hormonokat (úgynevezett </w:t>
      </w:r>
      <w:proofErr w:type="spellStart"/>
      <w:r w:rsidRPr="00B93598">
        <w:rPr>
          <w:lang w:val="hu-HU"/>
        </w:rPr>
        <w:t>mineralokortikoidokat</w:t>
      </w:r>
      <w:proofErr w:type="spellEnd"/>
      <w:r w:rsidRPr="00B93598">
        <w:rPr>
          <w:lang w:val="hu-HU"/>
        </w:rPr>
        <w:t xml:space="preserve"> és </w:t>
      </w:r>
      <w:proofErr w:type="spellStart"/>
      <w:r w:rsidRPr="00B93598">
        <w:rPr>
          <w:lang w:val="hu-HU"/>
        </w:rPr>
        <w:t>glükokortikoidokat</w:t>
      </w:r>
      <w:proofErr w:type="spellEnd"/>
      <w:r w:rsidRPr="00B93598">
        <w:rPr>
          <w:lang w:val="hu-HU"/>
        </w:rPr>
        <w:t>, például kortizont) alkalmaz.</w:t>
      </w:r>
    </w:p>
    <w:p w14:paraId="01F623DD" w14:textId="77777777" w:rsidR="00941EFE" w:rsidRPr="00B93598" w:rsidRDefault="00941EFE">
      <w:pPr>
        <w:spacing w:line="240" w:lineRule="auto"/>
        <w:rPr>
          <w:lang w:val="hu-HU"/>
        </w:rPr>
      </w:pPr>
    </w:p>
    <w:p w14:paraId="000E4572" w14:textId="28B24A16" w:rsidR="00EA1846" w:rsidRPr="00B93598" w:rsidRDefault="009E4810">
      <w:pPr>
        <w:spacing w:line="240" w:lineRule="auto"/>
        <w:ind w:right="-2"/>
        <w:rPr>
          <w:b/>
          <w:bCs/>
          <w:lang w:val="hu-HU"/>
        </w:rPr>
      </w:pPr>
      <w:r w:rsidRPr="00B93598">
        <w:rPr>
          <w:b/>
          <w:bCs/>
          <w:lang w:val="hu-HU"/>
        </w:rPr>
        <w:t>Terhesség és szoptatás</w:t>
      </w:r>
    </w:p>
    <w:p w14:paraId="3E8AD41F" w14:textId="1B57764E" w:rsidR="00EA1846" w:rsidRPr="00B93598" w:rsidRDefault="009E4810">
      <w:pPr>
        <w:spacing w:line="240" w:lineRule="auto"/>
        <w:rPr>
          <w:lang w:val="hu-HU"/>
        </w:rPr>
      </w:pPr>
      <w:r w:rsidRPr="00B93598">
        <w:rPr>
          <w:lang w:val="hu-HU"/>
        </w:rPr>
        <w:t>Ha Ön terhes vagy szoptat, illetve ha fennáll Önnél a terhesség lehetősége vagy gyermeket szeretne, a gyógyszer alkalmazása előtt beszéljen kezelőorvosával</w:t>
      </w:r>
      <w:r w:rsidR="00795038" w:rsidRPr="00B93598">
        <w:rPr>
          <w:lang w:val="hu-HU"/>
        </w:rPr>
        <w:t xml:space="preserve"> </w:t>
      </w:r>
      <w:r w:rsidRPr="00B93598">
        <w:rPr>
          <w:lang w:val="hu-HU"/>
        </w:rPr>
        <w:t>vagy</w:t>
      </w:r>
      <w:r w:rsidR="00795038" w:rsidRPr="00B93598">
        <w:rPr>
          <w:lang w:val="hu-HU"/>
        </w:rPr>
        <w:t xml:space="preserve"> </w:t>
      </w:r>
      <w:r w:rsidRPr="00B93598">
        <w:rPr>
          <w:lang w:val="hu-HU"/>
        </w:rPr>
        <w:t>gyógyszerészével.</w:t>
      </w:r>
    </w:p>
    <w:p w14:paraId="54C6DE0C" w14:textId="77777777" w:rsidR="00B2466E" w:rsidRPr="00B93598" w:rsidRDefault="00B2466E">
      <w:pPr>
        <w:spacing w:line="240" w:lineRule="auto"/>
        <w:rPr>
          <w:lang w:val="hu-HU"/>
        </w:rPr>
      </w:pPr>
    </w:p>
    <w:p w14:paraId="7405974E" w14:textId="77777777" w:rsidR="00B2466E" w:rsidRPr="00B93598" w:rsidRDefault="00B2466E">
      <w:pPr>
        <w:spacing w:line="240" w:lineRule="auto"/>
        <w:rPr>
          <w:i/>
          <w:iCs/>
          <w:lang w:val="hu-HU"/>
        </w:rPr>
      </w:pPr>
      <w:r w:rsidRPr="00B93598">
        <w:rPr>
          <w:i/>
          <w:iCs/>
          <w:lang w:val="hu-HU"/>
        </w:rPr>
        <w:t>Terhesség</w:t>
      </w:r>
    </w:p>
    <w:p w14:paraId="158A701F" w14:textId="76798487" w:rsidR="00B2466E" w:rsidRPr="00B93598" w:rsidRDefault="00B2466E">
      <w:pPr>
        <w:spacing w:line="240" w:lineRule="auto"/>
        <w:rPr>
          <w:lang w:val="hu-HU"/>
        </w:rPr>
      </w:pPr>
      <w:r w:rsidRPr="00B93598">
        <w:rPr>
          <w:lang w:val="hu-HU"/>
        </w:rPr>
        <w:t xml:space="preserve">A </w:t>
      </w:r>
      <w:proofErr w:type="spellStart"/>
      <w:r w:rsidRPr="00B93598">
        <w:rPr>
          <w:lang w:val="hu-HU"/>
        </w:rPr>
        <w:t>Tretax</w:t>
      </w:r>
      <w:proofErr w:type="spellEnd"/>
      <w:r w:rsidRPr="00B93598">
        <w:rPr>
          <w:lang w:val="hu-HU"/>
        </w:rPr>
        <w:t xml:space="preserve"> nem ajánlott terhesség alatt és fogamzásgátlást nem alkalmazó, fogamzóképes nőknél. Ha Ön terhes, a </w:t>
      </w:r>
      <w:proofErr w:type="spellStart"/>
      <w:r w:rsidRPr="00B93598">
        <w:rPr>
          <w:lang w:val="hu-HU"/>
        </w:rPr>
        <w:t>Tretax</w:t>
      </w:r>
      <w:proofErr w:type="spellEnd"/>
      <w:r w:rsidR="00F9663B" w:rsidRPr="00F9663B">
        <w:rPr>
          <w:lang w:val="hu-HU"/>
        </w:rPr>
        <w:t xml:space="preserve"> </w:t>
      </w:r>
      <w:r w:rsidR="00F9663B" w:rsidRPr="002240B1">
        <w:rPr>
          <w:lang w:val="hu-HU"/>
        </w:rPr>
        <w:t xml:space="preserve">csak akkor </w:t>
      </w:r>
      <w:r w:rsidR="00F9663B">
        <w:rPr>
          <w:lang w:val="hu-HU"/>
        </w:rPr>
        <w:t>szedhető</w:t>
      </w:r>
      <w:r w:rsidR="00F9663B" w:rsidRPr="002240B1">
        <w:rPr>
          <w:lang w:val="hu-HU"/>
        </w:rPr>
        <w:t>, ha kezelőorvosa feltétlenül szükségesnek tartja</w:t>
      </w:r>
      <w:r w:rsidRPr="00B93598">
        <w:rPr>
          <w:lang w:val="hu-HU"/>
        </w:rPr>
        <w:t xml:space="preserve">. Csak a legkisebb adag alkalmazható. Nem ismert, hogy a </w:t>
      </w:r>
      <w:proofErr w:type="spellStart"/>
      <w:r w:rsidRPr="00B93598">
        <w:rPr>
          <w:lang w:val="hu-HU"/>
        </w:rPr>
        <w:t>Tretax</w:t>
      </w:r>
      <w:proofErr w:type="spellEnd"/>
      <w:r w:rsidRPr="00B93598">
        <w:rPr>
          <w:lang w:val="hu-HU"/>
        </w:rPr>
        <w:t xml:space="preserve"> milyen hatással van a magzatra.</w:t>
      </w:r>
    </w:p>
    <w:p w14:paraId="7AFC0523" w14:textId="77777777" w:rsidR="00B2466E" w:rsidRPr="00B93598" w:rsidRDefault="00B2466E">
      <w:pPr>
        <w:spacing w:line="240" w:lineRule="auto"/>
        <w:rPr>
          <w:lang w:val="hu-HU"/>
        </w:rPr>
      </w:pPr>
    </w:p>
    <w:p w14:paraId="315E128A" w14:textId="77777777" w:rsidR="00B2466E" w:rsidRPr="00B93598" w:rsidRDefault="00B2466E">
      <w:pPr>
        <w:spacing w:line="240" w:lineRule="auto"/>
        <w:rPr>
          <w:i/>
          <w:iCs/>
          <w:lang w:val="hu-HU"/>
        </w:rPr>
      </w:pPr>
      <w:r w:rsidRPr="00B93598">
        <w:rPr>
          <w:i/>
          <w:iCs/>
          <w:lang w:val="hu-HU"/>
        </w:rPr>
        <w:t>Szoptatás</w:t>
      </w:r>
    </w:p>
    <w:p w14:paraId="73B78FA3" w14:textId="05650F3C" w:rsidR="00B2466E" w:rsidRPr="00B93598" w:rsidRDefault="00B2466E">
      <w:pPr>
        <w:spacing w:line="240" w:lineRule="auto"/>
        <w:rPr>
          <w:lang w:val="hu-HU"/>
        </w:rPr>
      </w:pPr>
      <w:r w:rsidRPr="00B93598">
        <w:rPr>
          <w:lang w:val="hu-HU"/>
        </w:rPr>
        <w:t xml:space="preserve">Nem ismert, hogy a </w:t>
      </w:r>
      <w:proofErr w:type="spellStart"/>
      <w:r w:rsidRPr="00B93598">
        <w:rPr>
          <w:lang w:val="hu-HU"/>
        </w:rPr>
        <w:t>Tretax</w:t>
      </w:r>
      <w:proofErr w:type="spellEnd"/>
      <w:r w:rsidRPr="00B93598">
        <w:rPr>
          <w:lang w:val="hu-HU"/>
        </w:rPr>
        <w:t xml:space="preserve"> hatóanyaga átjut-e az anyatejbe. </w:t>
      </w:r>
      <w:r w:rsidR="00D134F9">
        <w:rPr>
          <w:rFonts w:eastAsia="SimSun"/>
          <w:color w:val="000000"/>
          <w:lang w:val="fi-FI" w:eastAsia="zh-CN"/>
        </w:rPr>
        <w:t>Az újszülött/csecsemő vonatkozásában a kockázatot nem lehet kizárni</w:t>
      </w:r>
      <w:r w:rsidR="00677BB4" w:rsidRPr="00B93598">
        <w:rPr>
          <w:lang w:val="hu-HU"/>
        </w:rPr>
        <w:t>.</w:t>
      </w:r>
      <w:r w:rsidRPr="00B93598">
        <w:rPr>
          <w:lang w:val="hu-HU"/>
        </w:rPr>
        <w:t xml:space="preserve"> </w:t>
      </w:r>
      <w:proofErr w:type="spellStart"/>
      <w:r w:rsidRPr="00B93598">
        <w:rPr>
          <w:lang w:val="hu-HU"/>
        </w:rPr>
        <w:t>Tretax-ot</w:t>
      </w:r>
      <w:proofErr w:type="spellEnd"/>
      <w:r w:rsidRPr="00B93598">
        <w:rPr>
          <w:lang w:val="hu-HU"/>
        </w:rPr>
        <w:t xml:space="preserve"> ezért </w:t>
      </w:r>
      <w:r w:rsidRPr="00213613">
        <w:rPr>
          <w:b/>
          <w:lang w:val="hu-HU"/>
        </w:rPr>
        <w:t>tilos</w:t>
      </w:r>
      <w:r w:rsidRPr="00B93598">
        <w:rPr>
          <w:lang w:val="hu-HU"/>
        </w:rPr>
        <w:t xml:space="preserve"> szedni a szoptatás alatt. A </w:t>
      </w:r>
      <w:proofErr w:type="spellStart"/>
      <w:r w:rsidRPr="00B93598">
        <w:rPr>
          <w:lang w:val="hu-HU"/>
        </w:rPr>
        <w:t>Tretax</w:t>
      </w:r>
      <w:proofErr w:type="spellEnd"/>
      <w:r w:rsidRPr="00B93598">
        <w:rPr>
          <w:lang w:val="hu-HU"/>
        </w:rPr>
        <w:t xml:space="preserve"> alkalmazása előtt el kell dönteni, hogy a szoptatást függesztik fel, vagy a kezelést szakítják meg/halasztják el – figyelembe véve a szoptatás előnyét a gyermek, illetve a kezelés előnyét az anya szempontjából.</w:t>
      </w:r>
    </w:p>
    <w:p w14:paraId="6EF87B75" w14:textId="77777777" w:rsidR="00EA1846" w:rsidRPr="00B93598" w:rsidRDefault="00EA1846">
      <w:pPr>
        <w:spacing w:line="240" w:lineRule="auto"/>
        <w:ind w:right="-2"/>
        <w:rPr>
          <w:lang w:val="hu-HU"/>
        </w:rPr>
      </w:pPr>
    </w:p>
    <w:p w14:paraId="4DA528F2" w14:textId="77777777" w:rsidR="00EA1846" w:rsidRPr="00B93598" w:rsidRDefault="009E4810">
      <w:pPr>
        <w:spacing w:line="240" w:lineRule="auto"/>
        <w:ind w:right="-29"/>
        <w:rPr>
          <w:b/>
          <w:bCs/>
          <w:lang w:val="hu-HU"/>
        </w:rPr>
      </w:pPr>
      <w:r w:rsidRPr="00B93598">
        <w:rPr>
          <w:b/>
          <w:bCs/>
          <w:lang w:val="hu-HU"/>
        </w:rPr>
        <w:t>A készítmény hatásai a gépjárművezetéshez és a gépek kezeléséhez szükséges képességekre</w:t>
      </w:r>
    </w:p>
    <w:p w14:paraId="162ACBD4" w14:textId="04F37F57" w:rsidR="00B2466E" w:rsidRPr="00B93598" w:rsidRDefault="00B2466E">
      <w:pPr>
        <w:spacing w:line="240" w:lineRule="auto"/>
        <w:ind w:right="-2"/>
        <w:rPr>
          <w:lang w:val="hu-HU"/>
        </w:rPr>
      </w:pPr>
      <w:r w:rsidRPr="00B93598">
        <w:rPr>
          <w:lang w:val="hu-HU"/>
        </w:rPr>
        <w:t xml:space="preserve">A </w:t>
      </w:r>
      <w:proofErr w:type="spellStart"/>
      <w:r w:rsidRPr="00B93598">
        <w:rPr>
          <w:lang w:val="hu-HU"/>
        </w:rPr>
        <w:t>Tretax</w:t>
      </w:r>
      <w:proofErr w:type="spellEnd"/>
      <w:r w:rsidRPr="00B93598">
        <w:rPr>
          <w:lang w:val="hu-HU"/>
        </w:rPr>
        <w:t xml:space="preserve"> megváltoztathatja az Ön reakcióit. A </w:t>
      </w:r>
      <w:proofErr w:type="spellStart"/>
      <w:r w:rsidRPr="00B93598">
        <w:rPr>
          <w:lang w:val="hu-HU"/>
        </w:rPr>
        <w:t>Tretax</w:t>
      </w:r>
      <w:proofErr w:type="spellEnd"/>
      <w:r w:rsidRPr="00B93598">
        <w:rPr>
          <w:lang w:val="hu-HU"/>
        </w:rPr>
        <w:t xml:space="preserve"> csökkentheti a közúti közlekedésben való aktív részvételhez, </w:t>
      </w:r>
      <w:r w:rsidR="00B15750" w:rsidRPr="00B93598">
        <w:rPr>
          <w:lang w:val="hu-HU"/>
        </w:rPr>
        <w:t xml:space="preserve">a </w:t>
      </w:r>
      <w:r w:rsidRPr="00B93598">
        <w:rPr>
          <w:lang w:val="hu-HU"/>
        </w:rPr>
        <w:t xml:space="preserve">gépek kezeléséhez vagy </w:t>
      </w:r>
      <w:r w:rsidR="00B15750" w:rsidRPr="00B93598">
        <w:rPr>
          <w:lang w:val="hu-HU"/>
        </w:rPr>
        <w:t xml:space="preserve">a </w:t>
      </w:r>
      <w:r w:rsidRPr="00B93598">
        <w:rPr>
          <w:lang w:val="hu-HU"/>
        </w:rPr>
        <w:t>biztos alátámasztás nélküli munkavégzéshez szükséges képességeket.</w:t>
      </w:r>
    </w:p>
    <w:p w14:paraId="02DA449C" w14:textId="77777777" w:rsidR="00B2466E" w:rsidRPr="00B93598" w:rsidRDefault="00B2466E">
      <w:pPr>
        <w:spacing w:line="240" w:lineRule="auto"/>
        <w:ind w:right="-2"/>
        <w:rPr>
          <w:lang w:val="hu-HU"/>
        </w:rPr>
      </w:pPr>
      <w:r w:rsidRPr="00B93598">
        <w:rPr>
          <w:lang w:val="hu-HU"/>
        </w:rPr>
        <w:t>Ez főként a következő helyzetekre vonatkozik:</w:t>
      </w:r>
    </w:p>
    <w:p w14:paraId="0A86B7D1" w14:textId="08CAA116" w:rsidR="00B2466E" w:rsidRPr="00B93598" w:rsidRDefault="00B2466E"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a kezelés kezdeti időszaka</w:t>
      </w:r>
      <w:r w:rsidR="008077ED">
        <w:rPr>
          <w:lang w:val="hu-HU"/>
        </w:rPr>
        <w:t>;</w:t>
      </w:r>
    </w:p>
    <w:p w14:paraId="6D4687AB" w14:textId="685DCD1F" w:rsidR="00B2466E" w:rsidRPr="00B93598" w:rsidRDefault="00B2466E"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ha emelik az adagot</w:t>
      </w:r>
      <w:r w:rsidR="008077ED">
        <w:rPr>
          <w:lang w:val="hu-HU"/>
        </w:rPr>
        <w:t>;</w:t>
      </w:r>
    </w:p>
    <w:p w14:paraId="45CFAB8A" w14:textId="7310CF42" w:rsidR="00B2466E" w:rsidRPr="00B93598" w:rsidRDefault="00B2466E"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ha készítményt váltanak</w:t>
      </w:r>
      <w:r w:rsidR="008077ED">
        <w:rPr>
          <w:lang w:val="hu-HU"/>
        </w:rPr>
        <w:t>;</w:t>
      </w:r>
    </w:p>
    <w:p w14:paraId="4AF4A493" w14:textId="5B213BDC" w:rsidR="00B2466E" w:rsidRPr="00B93598" w:rsidRDefault="00B2466E"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más gyógyszerekkel történő kiegészítő kezelés kezdeti időszaka</w:t>
      </w:r>
      <w:r w:rsidR="008077ED">
        <w:rPr>
          <w:lang w:val="hu-HU"/>
        </w:rPr>
        <w:t>.</w:t>
      </w:r>
    </w:p>
    <w:p w14:paraId="30AF1290" w14:textId="265A7445" w:rsidR="00B2466E" w:rsidRPr="00B93598" w:rsidRDefault="00B2466E">
      <w:pPr>
        <w:spacing w:line="240" w:lineRule="auto"/>
        <w:ind w:right="-2"/>
        <w:rPr>
          <w:lang w:val="hu-HU"/>
        </w:rPr>
      </w:pPr>
      <w:r w:rsidRPr="00B93598">
        <w:rPr>
          <w:lang w:val="hu-HU"/>
        </w:rPr>
        <w:t xml:space="preserve">Az alkohol fokozhatja ezt a hatást. Ezért a </w:t>
      </w:r>
      <w:proofErr w:type="spellStart"/>
      <w:r w:rsidRPr="00B93598">
        <w:rPr>
          <w:lang w:val="hu-HU"/>
        </w:rPr>
        <w:t>Tretax-szal</w:t>
      </w:r>
      <w:proofErr w:type="spellEnd"/>
      <w:r w:rsidRPr="00B93598">
        <w:rPr>
          <w:lang w:val="hu-HU"/>
        </w:rPr>
        <w:t xml:space="preserve"> történő kezelés alatt ne </w:t>
      </w:r>
      <w:proofErr w:type="spellStart"/>
      <w:r w:rsidRPr="00B93598">
        <w:rPr>
          <w:lang w:val="hu-HU"/>
        </w:rPr>
        <w:t>fogyasszon</w:t>
      </w:r>
      <w:proofErr w:type="spellEnd"/>
      <w:r w:rsidRPr="00B93598">
        <w:rPr>
          <w:lang w:val="hu-HU"/>
        </w:rPr>
        <w:t xml:space="preserve"> alkoholt.</w:t>
      </w:r>
    </w:p>
    <w:p w14:paraId="72587EEA" w14:textId="77777777" w:rsidR="00B2466E" w:rsidRPr="00B93598" w:rsidRDefault="00B2466E">
      <w:pPr>
        <w:spacing w:line="240" w:lineRule="auto"/>
        <w:ind w:right="-2"/>
        <w:rPr>
          <w:lang w:val="hu-HU"/>
        </w:rPr>
      </w:pPr>
    </w:p>
    <w:p w14:paraId="038F2E46" w14:textId="76738102" w:rsidR="00EA1846" w:rsidRPr="00B93598" w:rsidRDefault="009E4810">
      <w:pPr>
        <w:numPr>
          <w:ilvl w:val="12"/>
          <w:numId w:val="0"/>
        </w:numPr>
        <w:tabs>
          <w:tab w:val="clear" w:pos="567"/>
          <w:tab w:val="left" w:pos="720"/>
        </w:tabs>
        <w:spacing w:line="240" w:lineRule="auto"/>
        <w:ind w:right="-2"/>
        <w:outlineLvl w:val="0"/>
        <w:rPr>
          <w:b/>
          <w:bCs/>
          <w:lang w:val="hu-HU"/>
        </w:rPr>
      </w:pPr>
      <w:r w:rsidRPr="00B93598">
        <w:rPr>
          <w:b/>
          <w:bCs/>
          <w:lang w:val="hu-HU"/>
        </w:rPr>
        <w:t xml:space="preserve">A </w:t>
      </w:r>
      <w:proofErr w:type="spellStart"/>
      <w:r w:rsidR="00B2466E" w:rsidRPr="00B93598">
        <w:rPr>
          <w:b/>
          <w:bCs/>
          <w:lang w:val="hu-HU"/>
        </w:rPr>
        <w:t>Tretax</w:t>
      </w:r>
      <w:proofErr w:type="spellEnd"/>
      <w:r w:rsidRPr="00B93598">
        <w:rPr>
          <w:b/>
          <w:bCs/>
          <w:lang w:val="hu-HU"/>
        </w:rPr>
        <w:t xml:space="preserve"> </w:t>
      </w:r>
      <w:proofErr w:type="spellStart"/>
      <w:r w:rsidR="00B2466E" w:rsidRPr="00B93598">
        <w:rPr>
          <w:b/>
          <w:bCs/>
          <w:lang w:val="hu-HU"/>
        </w:rPr>
        <w:t>laktóz</w:t>
      </w:r>
      <w:r w:rsidRPr="00B93598">
        <w:rPr>
          <w:b/>
          <w:bCs/>
          <w:lang w:val="hu-HU"/>
        </w:rPr>
        <w:t>t</w:t>
      </w:r>
      <w:proofErr w:type="spellEnd"/>
      <w:r w:rsidRPr="00B93598">
        <w:rPr>
          <w:b/>
          <w:bCs/>
          <w:lang w:val="hu-HU"/>
        </w:rPr>
        <w:t xml:space="preserve"> tartalmaz</w:t>
      </w:r>
    </w:p>
    <w:p w14:paraId="548102AE" w14:textId="65EDE05D" w:rsidR="00B2466E" w:rsidRPr="00B93598" w:rsidRDefault="00B2466E">
      <w:pPr>
        <w:numPr>
          <w:ilvl w:val="12"/>
          <w:numId w:val="0"/>
        </w:numPr>
        <w:tabs>
          <w:tab w:val="clear" w:pos="567"/>
          <w:tab w:val="left" w:pos="720"/>
        </w:tabs>
        <w:spacing w:line="240" w:lineRule="auto"/>
        <w:ind w:right="-2"/>
        <w:rPr>
          <w:lang w:val="hu-HU"/>
        </w:rPr>
      </w:pPr>
      <w:r w:rsidRPr="00B93598">
        <w:rPr>
          <w:lang w:val="hu-HU"/>
        </w:rPr>
        <w:t>Amennyiben kezelőorvosa korábban már figyelmeztette Önt, hogy bizonyos cukrokra érzékeny, keresse fel kezelőorvosát, mielőtt elkezdi szedni ezt a gyógyszert.</w:t>
      </w:r>
    </w:p>
    <w:p w14:paraId="3393812F" w14:textId="015DF8FD" w:rsidR="00EA1846" w:rsidRDefault="00EA1846">
      <w:pPr>
        <w:numPr>
          <w:ilvl w:val="12"/>
          <w:numId w:val="0"/>
        </w:numPr>
        <w:tabs>
          <w:tab w:val="clear" w:pos="567"/>
          <w:tab w:val="left" w:pos="720"/>
        </w:tabs>
        <w:spacing w:line="240" w:lineRule="auto"/>
        <w:ind w:right="-2"/>
        <w:rPr>
          <w:lang w:val="hu-HU"/>
        </w:rPr>
      </w:pPr>
    </w:p>
    <w:p w14:paraId="0D25B850" w14:textId="77777777" w:rsidR="002231BC" w:rsidRPr="00B93598" w:rsidRDefault="002231BC">
      <w:pPr>
        <w:numPr>
          <w:ilvl w:val="12"/>
          <w:numId w:val="0"/>
        </w:numPr>
        <w:tabs>
          <w:tab w:val="clear" w:pos="567"/>
          <w:tab w:val="left" w:pos="720"/>
        </w:tabs>
        <w:spacing w:line="240" w:lineRule="auto"/>
        <w:ind w:right="-2"/>
        <w:rPr>
          <w:lang w:val="hu-HU"/>
        </w:rPr>
      </w:pPr>
    </w:p>
    <w:p w14:paraId="3CCFA5BE" w14:textId="2C753AF7" w:rsidR="00EA1846" w:rsidRPr="00B93598" w:rsidRDefault="009E4810">
      <w:pPr>
        <w:pStyle w:val="Listaszerbekezds"/>
        <w:numPr>
          <w:ilvl w:val="1"/>
          <w:numId w:val="10"/>
        </w:numPr>
        <w:snapToGrid w:val="0"/>
        <w:spacing w:line="240" w:lineRule="auto"/>
        <w:ind w:left="0" w:right="-2"/>
        <w:rPr>
          <w:b/>
          <w:bCs/>
          <w:lang w:val="hu-HU"/>
        </w:rPr>
      </w:pPr>
      <w:r w:rsidRPr="00B93598">
        <w:rPr>
          <w:b/>
          <w:bCs/>
          <w:lang w:val="hu-HU"/>
        </w:rPr>
        <w:t xml:space="preserve">Hogyan kell szedni a </w:t>
      </w:r>
      <w:proofErr w:type="spellStart"/>
      <w:r w:rsidR="00325596" w:rsidRPr="00B93598">
        <w:rPr>
          <w:b/>
          <w:bCs/>
          <w:lang w:val="hu-HU"/>
        </w:rPr>
        <w:t>Tretax-ot</w:t>
      </w:r>
      <w:proofErr w:type="spellEnd"/>
      <w:r w:rsidRPr="00B93598">
        <w:rPr>
          <w:b/>
          <w:bCs/>
          <w:lang w:val="hu-HU"/>
        </w:rPr>
        <w:t>?</w:t>
      </w:r>
    </w:p>
    <w:p w14:paraId="0516304F" w14:textId="77777777" w:rsidR="00EA1846" w:rsidRPr="00B93598" w:rsidRDefault="00EA1846">
      <w:pPr>
        <w:tabs>
          <w:tab w:val="clear" w:pos="567"/>
          <w:tab w:val="left" w:pos="720"/>
        </w:tabs>
        <w:spacing w:line="240" w:lineRule="auto"/>
        <w:ind w:right="-2"/>
        <w:rPr>
          <w:i/>
          <w:iCs/>
          <w:lang w:val="hu-HU"/>
        </w:rPr>
      </w:pPr>
    </w:p>
    <w:p w14:paraId="3F4808B6" w14:textId="3F2B8A01" w:rsidR="00EA1846" w:rsidRPr="00B93598" w:rsidRDefault="009E4810">
      <w:pPr>
        <w:spacing w:line="240" w:lineRule="auto"/>
        <w:ind w:right="-2"/>
        <w:rPr>
          <w:lang w:val="hu-HU"/>
        </w:rPr>
      </w:pPr>
      <w:r w:rsidRPr="00B93598">
        <w:rPr>
          <w:lang w:val="hu-HU"/>
        </w:rPr>
        <w:t xml:space="preserve">A gyógyszert mindig a kezelőorvosa vagy gyógyszerésze által elmondottaknak megfelelően szedje. Amennyiben nem biztos </w:t>
      </w:r>
      <w:r w:rsidR="00102633" w:rsidRPr="00B93598">
        <w:rPr>
          <w:lang w:val="hu-HU"/>
        </w:rPr>
        <w:t>abban, hogyan alkalmazza a gyógyszert</w:t>
      </w:r>
      <w:r w:rsidRPr="00B93598">
        <w:rPr>
          <w:lang w:val="hu-HU"/>
        </w:rPr>
        <w:t>, kérdezze meg kezelőorvosát</w:t>
      </w:r>
      <w:r w:rsidR="00325596" w:rsidRPr="00B93598">
        <w:rPr>
          <w:lang w:val="hu-HU"/>
        </w:rPr>
        <w:t xml:space="preserve"> </w:t>
      </w:r>
      <w:r w:rsidRPr="00B93598">
        <w:rPr>
          <w:lang w:val="hu-HU"/>
        </w:rPr>
        <w:t>vagy</w:t>
      </w:r>
      <w:r w:rsidR="00325596" w:rsidRPr="00B93598">
        <w:rPr>
          <w:lang w:val="hu-HU"/>
        </w:rPr>
        <w:t xml:space="preserve"> </w:t>
      </w:r>
      <w:r w:rsidRPr="00B93598">
        <w:rPr>
          <w:lang w:val="hu-HU"/>
        </w:rPr>
        <w:t>gyógyszerészét.</w:t>
      </w:r>
    </w:p>
    <w:p w14:paraId="498308EE" w14:textId="77777777" w:rsidR="00EA1846" w:rsidRPr="00B93598" w:rsidRDefault="00EA1846">
      <w:pPr>
        <w:spacing w:line="240" w:lineRule="auto"/>
        <w:ind w:right="-2"/>
        <w:rPr>
          <w:lang w:val="hu-HU"/>
        </w:rPr>
      </w:pPr>
    </w:p>
    <w:p w14:paraId="2DEBD897" w14:textId="31F86221" w:rsidR="00B23FBC" w:rsidRPr="00B93598" w:rsidRDefault="00B23FBC">
      <w:pPr>
        <w:spacing w:line="240" w:lineRule="auto"/>
        <w:ind w:right="-2"/>
        <w:rPr>
          <w:lang w:val="hu-HU"/>
        </w:rPr>
      </w:pPr>
      <w:r w:rsidRPr="009F3EEA">
        <w:rPr>
          <w:lang w:val="hu-HU"/>
        </w:rPr>
        <w:t xml:space="preserve">Kérjük, tartsa </w:t>
      </w:r>
      <w:r w:rsidR="008077ED">
        <w:rPr>
          <w:lang w:val="hu-HU"/>
        </w:rPr>
        <w:t>be</w:t>
      </w:r>
      <w:r w:rsidR="008077ED" w:rsidRPr="009F3EEA">
        <w:rPr>
          <w:lang w:val="hu-HU"/>
        </w:rPr>
        <w:t xml:space="preserve"> </w:t>
      </w:r>
      <w:r w:rsidRPr="009F3EEA">
        <w:rPr>
          <w:lang w:val="hu-HU"/>
        </w:rPr>
        <w:t>a betegtájékoztatóban leírtak</w:t>
      </w:r>
      <w:r w:rsidR="008077ED">
        <w:rPr>
          <w:lang w:val="hu-HU"/>
        </w:rPr>
        <w:t>at</w:t>
      </w:r>
      <w:r w:rsidRPr="009F3EEA">
        <w:rPr>
          <w:lang w:val="hu-HU"/>
        </w:rPr>
        <w:t xml:space="preserve">, különben a </w:t>
      </w:r>
      <w:proofErr w:type="spellStart"/>
      <w:r w:rsidRPr="009F3EEA">
        <w:rPr>
          <w:lang w:val="hu-HU"/>
        </w:rPr>
        <w:t>Tretax</w:t>
      </w:r>
      <w:proofErr w:type="spellEnd"/>
      <w:r w:rsidRPr="009F3EEA">
        <w:rPr>
          <w:lang w:val="hu-HU"/>
        </w:rPr>
        <w:t xml:space="preserve"> nem tudja </w:t>
      </w:r>
      <w:r w:rsidR="00B15750" w:rsidRPr="009F3EEA">
        <w:rPr>
          <w:lang w:val="hu-HU"/>
        </w:rPr>
        <w:t xml:space="preserve">megfelelően kifejteni a </w:t>
      </w:r>
      <w:r w:rsidRPr="00213613">
        <w:rPr>
          <w:lang w:val="hu-HU"/>
        </w:rPr>
        <w:t>hatását.</w:t>
      </w:r>
    </w:p>
    <w:p w14:paraId="4BE0D65F" w14:textId="77777777" w:rsidR="00B23FBC" w:rsidRPr="00B93598" w:rsidRDefault="00B23FBC">
      <w:pPr>
        <w:spacing w:line="240" w:lineRule="auto"/>
        <w:ind w:right="-2"/>
        <w:rPr>
          <w:lang w:val="hu-HU"/>
        </w:rPr>
      </w:pPr>
    </w:p>
    <w:p w14:paraId="0B8CD939" w14:textId="77777777" w:rsidR="00B23FBC" w:rsidRPr="00B93598" w:rsidRDefault="00B23FBC">
      <w:pPr>
        <w:spacing w:line="240" w:lineRule="auto"/>
        <w:ind w:right="-2"/>
        <w:rPr>
          <w:b/>
          <w:bCs/>
          <w:lang w:val="hu-HU"/>
        </w:rPr>
      </w:pPr>
      <w:r w:rsidRPr="00B93598">
        <w:rPr>
          <w:b/>
          <w:bCs/>
          <w:lang w:val="hu-HU"/>
        </w:rPr>
        <w:t>Adagolás</w:t>
      </w:r>
    </w:p>
    <w:p w14:paraId="11349C6F" w14:textId="4C7BA20D" w:rsidR="00B23FBC" w:rsidRPr="00B93598" w:rsidRDefault="00B23FBC">
      <w:pPr>
        <w:spacing w:line="240" w:lineRule="auto"/>
        <w:ind w:right="-2"/>
        <w:rPr>
          <w:lang w:val="hu-HU"/>
        </w:rPr>
      </w:pPr>
      <w:r w:rsidRPr="00337FC8">
        <w:rPr>
          <w:lang w:val="hu-HU"/>
        </w:rPr>
        <w:t xml:space="preserve">Az ajánlott kezdő adag naponta egyszer </w:t>
      </w:r>
      <w:r w:rsidR="00447F08" w:rsidRPr="00337FC8">
        <w:rPr>
          <w:lang w:val="hu-HU"/>
        </w:rPr>
        <w:t>1 </w:t>
      </w:r>
      <w:r w:rsidRPr="00337FC8">
        <w:rPr>
          <w:lang w:val="hu-HU"/>
        </w:rPr>
        <w:t xml:space="preserve">tabletta </w:t>
      </w:r>
      <w:proofErr w:type="spellStart"/>
      <w:r w:rsidRPr="00337FC8">
        <w:rPr>
          <w:lang w:val="hu-HU"/>
        </w:rPr>
        <w:t>Tretax</w:t>
      </w:r>
      <w:proofErr w:type="spellEnd"/>
      <w:r w:rsidRPr="00337FC8">
        <w:rPr>
          <w:lang w:val="hu-HU"/>
        </w:rPr>
        <w:t xml:space="preserve"> (amely 5</w:t>
      </w:r>
      <w:r w:rsidR="00845A3C" w:rsidRPr="00337FC8">
        <w:rPr>
          <w:lang w:val="hu-HU"/>
        </w:rPr>
        <w:t> </w:t>
      </w:r>
      <w:r w:rsidRPr="00337FC8">
        <w:rPr>
          <w:lang w:val="hu-HU"/>
        </w:rPr>
        <w:t xml:space="preserve">mg </w:t>
      </w:r>
      <w:proofErr w:type="spellStart"/>
      <w:r w:rsidRPr="00337FC8">
        <w:rPr>
          <w:lang w:val="hu-HU"/>
        </w:rPr>
        <w:t>toraszemidnek</w:t>
      </w:r>
      <w:proofErr w:type="spellEnd"/>
      <w:r w:rsidRPr="00337FC8">
        <w:rPr>
          <w:lang w:val="hu-HU"/>
        </w:rPr>
        <w:t xml:space="preserve"> felel meg).</w:t>
      </w:r>
    </w:p>
    <w:p w14:paraId="2A620E8A" w14:textId="2EDE1971" w:rsidR="00B23FBC" w:rsidRPr="00B93598" w:rsidRDefault="00B23FBC">
      <w:pPr>
        <w:spacing w:line="240" w:lineRule="auto"/>
        <w:ind w:right="-2"/>
        <w:rPr>
          <w:lang w:val="hu-HU"/>
        </w:rPr>
      </w:pPr>
      <w:r w:rsidRPr="00B93598">
        <w:rPr>
          <w:lang w:val="hu-HU"/>
        </w:rPr>
        <w:t xml:space="preserve">Általában </w:t>
      </w:r>
      <w:r w:rsidR="002231BC">
        <w:rPr>
          <w:lang w:val="hu-HU"/>
        </w:rPr>
        <w:t>ez a fenntartó adag</w:t>
      </w:r>
      <w:r w:rsidRPr="00B93598">
        <w:rPr>
          <w:lang w:val="hu-HU"/>
        </w:rPr>
        <w:t xml:space="preserve"> a kezelés teljes időszakában.</w:t>
      </w:r>
    </w:p>
    <w:p w14:paraId="0ED4912A" w14:textId="20D94E82" w:rsidR="00B23FBC" w:rsidRPr="00B93598" w:rsidRDefault="00267273">
      <w:pPr>
        <w:spacing w:line="240" w:lineRule="auto"/>
        <w:ind w:right="-2"/>
        <w:rPr>
          <w:lang w:val="hu-HU"/>
        </w:rPr>
      </w:pPr>
      <w:r w:rsidRPr="00B93598">
        <w:rPr>
          <w:lang w:val="hu-HU"/>
        </w:rPr>
        <w:lastRenderedPageBreak/>
        <w:t xml:space="preserve">Ha a </w:t>
      </w:r>
      <w:proofErr w:type="spellStart"/>
      <w:r w:rsidRPr="00B93598">
        <w:rPr>
          <w:lang w:val="hu-HU"/>
        </w:rPr>
        <w:t>Tretax</w:t>
      </w:r>
      <w:proofErr w:type="spellEnd"/>
      <w:r w:rsidRPr="00B93598">
        <w:rPr>
          <w:lang w:val="hu-HU"/>
        </w:rPr>
        <w:t xml:space="preserve"> hatása nem </w:t>
      </w:r>
      <w:r w:rsidR="002231BC">
        <w:rPr>
          <w:lang w:val="hu-HU"/>
        </w:rPr>
        <w:t>kielégítő</w:t>
      </w:r>
      <w:r w:rsidRPr="00B93598">
        <w:rPr>
          <w:lang w:val="hu-HU"/>
        </w:rPr>
        <w:t>, akkor kezelőorvosa</w:t>
      </w:r>
      <w:r w:rsidR="00B23FBC" w:rsidRPr="00B93598">
        <w:rPr>
          <w:lang w:val="hu-HU"/>
        </w:rPr>
        <w:t xml:space="preserve"> naponta egyszer </w:t>
      </w:r>
      <w:r w:rsidR="00447F08" w:rsidRPr="00B93598">
        <w:rPr>
          <w:lang w:val="hu-HU"/>
        </w:rPr>
        <w:t>2</w:t>
      </w:r>
      <w:r w:rsidR="00845A3C" w:rsidRPr="00B93598">
        <w:rPr>
          <w:lang w:val="hu-HU"/>
        </w:rPr>
        <w:t> </w:t>
      </w:r>
      <w:r w:rsidR="00B23FBC" w:rsidRPr="00B93598">
        <w:rPr>
          <w:lang w:val="hu-HU"/>
        </w:rPr>
        <w:t>tablettára emelheti az adagot (amely 10</w:t>
      </w:r>
      <w:r w:rsidR="00845A3C" w:rsidRPr="00B93598">
        <w:rPr>
          <w:lang w:val="hu-HU"/>
        </w:rPr>
        <w:t> </w:t>
      </w:r>
      <w:r w:rsidR="00B23FBC" w:rsidRPr="00B93598">
        <w:rPr>
          <w:lang w:val="hu-HU"/>
        </w:rPr>
        <w:t xml:space="preserve">mg </w:t>
      </w:r>
      <w:proofErr w:type="spellStart"/>
      <w:r w:rsidR="00B23FBC" w:rsidRPr="00B93598">
        <w:rPr>
          <w:lang w:val="hu-HU"/>
        </w:rPr>
        <w:t>toraszemidnek</w:t>
      </w:r>
      <w:proofErr w:type="spellEnd"/>
      <w:r w:rsidR="00B23FBC" w:rsidRPr="00B93598">
        <w:rPr>
          <w:lang w:val="hu-HU"/>
        </w:rPr>
        <w:t xml:space="preserve"> felel meg</w:t>
      </w:r>
      <w:r w:rsidR="00B23FBC" w:rsidRPr="008B48D4">
        <w:rPr>
          <w:lang w:val="hu-HU"/>
        </w:rPr>
        <w:t xml:space="preserve">). Kezelőorvosa </w:t>
      </w:r>
      <w:r w:rsidR="0071589B">
        <w:rPr>
          <w:lang w:val="hu-HU"/>
        </w:rPr>
        <w:t>ebben az esetben</w:t>
      </w:r>
      <w:r w:rsidR="0071589B" w:rsidRPr="00B23FBC">
        <w:rPr>
          <w:lang w:val="hu-HU"/>
        </w:rPr>
        <w:t xml:space="preserve"> </w:t>
      </w:r>
      <w:r w:rsidR="00B23FBC" w:rsidRPr="008B48D4">
        <w:rPr>
          <w:lang w:val="hu-HU"/>
        </w:rPr>
        <w:t>figyelembe veszi az Ön betegségének súlyosságát.</w:t>
      </w:r>
      <w:r w:rsidR="00B23FBC" w:rsidRPr="00B93598">
        <w:rPr>
          <w:lang w:val="hu-HU"/>
        </w:rPr>
        <w:t xml:space="preserve"> Ha szükséges, </w:t>
      </w:r>
      <w:r w:rsidR="00F72381">
        <w:rPr>
          <w:lang w:val="hu-HU"/>
        </w:rPr>
        <w:t xml:space="preserve">tovább </w:t>
      </w:r>
      <w:r w:rsidR="002231BC">
        <w:rPr>
          <w:lang w:val="hu-HU"/>
        </w:rPr>
        <w:t>emelhető</w:t>
      </w:r>
      <w:r w:rsidR="002231BC" w:rsidRPr="00B93598">
        <w:rPr>
          <w:lang w:val="hu-HU"/>
        </w:rPr>
        <w:t xml:space="preserve"> </w:t>
      </w:r>
      <w:r w:rsidR="00B23FBC" w:rsidRPr="00B93598">
        <w:rPr>
          <w:lang w:val="hu-HU"/>
        </w:rPr>
        <w:t xml:space="preserve">az adag naponta legfeljebb </w:t>
      </w:r>
      <w:r w:rsidR="00447F08" w:rsidRPr="00B93598">
        <w:rPr>
          <w:lang w:val="hu-HU"/>
        </w:rPr>
        <w:t>4</w:t>
      </w:r>
      <w:r w:rsidR="00845A3C" w:rsidRPr="00B93598">
        <w:rPr>
          <w:lang w:val="hu-HU"/>
        </w:rPr>
        <w:t> </w:t>
      </w:r>
      <w:r w:rsidR="00B23FBC" w:rsidRPr="00B93598">
        <w:rPr>
          <w:lang w:val="hu-HU"/>
        </w:rPr>
        <w:t>tablettára (amely 20</w:t>
      </w:r>
      <w:r w:rsidR="00845A3C" w:rsidRPr="00B93598">
        <w:rPr>
          <w:lang w:val="hu-HU"/>
        </w:rPr>
        <w:t> </w:t>
      </w:r>
      <w:r w:rsidR="00B23FBC" w:rsidRPr="00B93598">
        <w:rPr>
          <w:lang w:val="hu-HU"/>
        </w:rPr>
        <w:t xml:space="preserve">mg </w:t>
      </w:r>
      <w:proofErr w:type="spellStart"/>
      <w:r w:rsidR="00B23FBC" w:rsidRPr="00B93598">
        <w:rPr>
          <w:lang w:val="hu-HU"/>
        </w:rPr>
        <w:t>toraszemidnek</w:t>
      </w:r>
      <w:proofErr w:type="spellEnd"/>
      <w:r w:rsidR="00B23FBC" w:rsidRPr="00B93598">
        <w:rPr>
          <w:lang w:val="hu-HU"/>
        </w:rPr>
        <w:t xml:space="preserve"> felel meg).</w:t>
      </w:r>
    </w:p>
    <w:p w14:paraId="0BD1A13F" w14:textId="2F4669C1" w:rsidR="00B23FBC" w:rsidRPr="00B93598" w:rsidRDefault="00CD7C17">
      <w:pPr>
        <w:spacing w:line="240" w:lineRule="auto"/>
        <w:ind w:right="-2"/>
        <w:rPr>
          <w:lang w:val="hu-HU"/>
        </w:rPr>
      </w:pPr>
      <w:r w:rsidRPr="00B93598">
        <w:rPr>
          <w:lang w:val="hu-HU"/>
        </w:rPr>
        <w:t xml:space="preserve">Ha naponta 10 mg vagy több </w:t>
      </w:r>
      <w:proofErr w:type="spellStart"/>
      <w:r w:rsidRPr="00B93598">
        <w:rPr>
          <w:lang w:val="hu-HU"/>
        </w:rPr>
        <w:t>toraszemidre</w:t>
      </w:r>
      <w:proofErr w:type="spellEnd"/>
      <w:r w:rsidRPr="00B93598">
        <w:rPr>
          <w:lang w:val="hu-HU"/>
        </w:rPr>
        <w:t xml:space="preserve"> van szükség, rendelkezésre áll 10 mg </w:t>
      </w:r>
      <w:proofErr w:type="spellStart"/>
      <w:r w:rsidRPr="00B93598">
        <w:rPr>
          <w:lang w:val="hu-HU"/>
        </w:rPr>
        <w:t>toraszemidet</w:t>
      </w:r>
      <w:proofErr w:type="spellEnd"/>
      <w:r w:rsidRPr="00B93598">
        <w:rPr>
          <w:lang w:val="hu-HU"/>
        </w:rPr>
        <w:t xml:space="preserve"> tartalmazó (</w:t>
      </w:r>
      <w:proofErr w:type="spellStart"/>
      <w:r w:rsidRPr="00B93598">
        <w:rPr>
          <w:lang w:val="hu-HU"/>
        </w:rPr>
        <w:t>Tretax</w:t>
      </w:r>
      <w:proofErr w:type="spellEnd"/>
      <w:r w:rsidRPr="00B93598">
        <w:rPr>
          <w:lang w:val="hu-HU"/>
        </w:rPr>
        <w:t xml:space="preserve">) </w:t>
      </w:r>
      <w:r w:rsidR="002231BC">
        <w:rPr>
          <w:lang w:val="hu-HU"/>
        </w:rPr>
        <w:t>tabletta</w:t>
      </w:r>
      <w:r w:rsidR="002231BC" w:rsidRPr="00B93598">
        <w:rPr>
          <w:lang w:val="hu-HU"/>
        </w:rPr>
        <w:t xml:space="preserve"> </w:t>
      </w:r>
      <w:r w:rsidRPr="00B93598">
        <w:rPr>
          <w:lang w:val="hu-HU"/>
        </w:rPr>
        <w:t>is.</w:t>
      </w:r>
    </w:p>
    <w:p w14:paraId="0423AF14" w14:textId="77777777" w:rsidR="00B23FBC" w:rsidRPr="00B93598" w:rsidRDefault="00B23FBC">
      <w:pPr>
        <w:spacing w:line="240" w:lineRule="auto"/>
        <w:ind w:right="-2"/>
        <w:rPr>
          <w:lang w:val="hu-HU"/>
        </w:rPr>
      </w:pPr>
    </w:p>
    <w:p w14:paraId="680046CA" w14:textId="77777777" w:rsidR="00B23FBC" w:rsidRPr="00B93598" w:rsidRDefault="00B23FBC">
      <w:pPr>
        <w:spacing w:line="240" w:lineRule="auto"/>
        <w:ind w:right="-2"/>
        <w:rPr>
          <w:i/>
          <w:iCs/>
          <w:lang w:val="hu-HU"/>
        </w:rPr>
      </w:pPr>
      <w:r w:rsidRPr="00B93598">
        <w:rPr>
          <w:i/>
          <w:iCs/>
          <w:lang w:val="hu-HU"/>
        </w:rPr>
        <w:t>Megjegyzés a tabletták felezéséhez</w:t>
      </w:r>
    </w:p>
    <w:p w14:paraId="6DA899E2" w14:textId="4BA597F5" w:rsidR="00B23FBC" w:rsidRPr="00B93598" w:rsidRDefault="00B23FBC">
      <w:pPr>
        <w:spacing w:line="240" w:lineRule="auto"/>
        <w:ind w:right="-2"/>
        <w:rPr>
          <w:lang w:val="hu-HU"/>
        </w:rPr>
      </w:pPr>
      <w:r w:rsidRPr="00B93598">
        <w:rPr>
          <w:lang w:val="hu-HU"/>
        </w:rPr>
        <w:t xml:space="preserve">Az egyik oldalon </w:t>
      </w:r>
      <w:r w:rsidR="00337FC8">
        <w:rPr>
          <w:lang w:val="hu-HU"/>
        </w:rPr>
        <w:t>bemetszéssel</w:t>
      </w:r>
      <w:r w:rsidR="00337FC8" w:rsidRPr="00B93598">
        <w:rPr>
          <w:lang w:val="hu-HU"/>
        </w:rPr>
        <w:t xml:space="preserve"> </w:t>
      </w:r>
      <w:r w:rsidRPr="00B93598">
        <w:rPr>
          <w:lang w:val="hu-HU"/>
        </w:rPr>
        <w:t xml:space="preserve">ellátott tabletták könnyen </w:t>
      </w:r>
      <w:r w:rsidR="00F72381">
        <w:rPr>
          <w:lang w:val="hu-HU"/>
        </w:rPr>
        <w:t>felezhetők</w:t>
      </w:r>
      <w:r w:rsidRPr="00B93598">
        <w:rPr>
          <w:lang w:val="hu-HU"/>
        </w:rPr>
        <w:t>. Ezáltal az Ön egyéni igényeihez igazítható az adagolás.</w:t>
      </w:r>
    </w:p>
    <w:p w14:paraId="73FAE525" w14:textId="28BEF01B" w:rsidR="00CD7C17" w:rsidRPr="00B93598" w:rsidRDefault="002231BC">
      <w:pPr>
        <w:spacing w:line="240" w:lineRule="auto"/>
        <w:ind w:right="-2"/>
        <w:rPr>
          <w:lang w:val="hu-HU"/>
        </w:rPr>
      </w:pPr>
      <w:r>
        <w:rPr>
          <w:lang w:val="hu-HU"/>
        </w:rPr>
        <w:t>H</w:t>
      </w:r>
      <w:r w:rsidR="00CD7C17" w:rsidRPr="00B93598">
        <w:rPr>
          <w:lang w:val="hu-HU"/>
        </w:rPr>
        <w:t xml:space="preserve">elyezze a tablettát </w:t>
      </w:r>
      <w:r w:rsidR="00337FC8">
        <w:rPr>
          <w:lang w:val="hu-HU"/>
        </w:rPr>
        <w:t>bemetszéssel</w:t>
      </w:r>
      <w:r w:rsidR="00337FC8" w:rsidRPr="00B93598">
        <w:rPr>
          <w:lang w:val="hu-HU"/>
        </w:rPr>
        <w:t xml:space="preserve"> </w:t>
      </w:r>
      <w:r w:rsidR="00CD7C17" w:rsidRPr="00B93598">
        <w:rPr>
          <w:lang w:val="hu-HU"/>
        </w:rPr>
        <w:t>f</w:t>
      </w:r>
      <w:r>
        <w:rPr>
          <w:lang w:val="hu-HU"/>
        </w:rPr>
        <w:t>e</w:t>
      </w:r>
      <w:r w:rsidR="00CD7C17" w:rsidRPr="00B93598">
        <w:rPr>
          <w:lang w:val="hu-HU"/>
        </w:rPr>
        <w:t xml:space="preserve">lfelé egy lapos és kemény felületre. Törje el a tablettát a </w:t>
      </w:r>
      <w:r w:rsidR="00337FC8">
        <w:rPr>
          <w:lang w:val="hu-HU"/>
        </w:rPr>
        <w:t>bemetszés</w:t>
      </w:r>
      <w:r w:rsidR="00337FC8" w:rsidRPr="00B93598">
        <w:rPr>
          <w:lang w:val="hu-HU"/>
        </w:rPr>
        <w:t xml:space="preserve"> </w:t>
      </w:r>
      <w:r w:rsidR="00CD7C17" w:rsidRPr="00B93598">
        <w:rPr>
          <w:lang w:val="hu-HU"/>
        </w:rPr>
        <w:t>mentén az (1. és 2.) ábrán látható módon úgy, hogy mindkét mutatóujjával rányomja a felületre.</w:t>
      </w:r>
    </w:p>
    <w:p w14:paraId="7B35B3F3" w14:textId="77777777" w:rsidR="00CD7C17" w:rsidRPr="00B93598" w:rsidRDefault="00CD7C17">
      <w:pPr>
        <w:spacing w:line="240" w:lineRule="auto"/>
        <w:ind w:right="-2"/>
        <w:rPr>
          <w:lang w:val="hu-HU"/>
        </w:rPr>
      </w:pPr>
    </w:p>
    <w:p w14:paraId="0E531589" w14:textId="3A5FFFF7" w:rsidR="00B23FBC" w:rsidRPr="00B93598" w:rsidRDefault="00CD7C17">
      <w:pPr>
        <w:spacing w:line="240" w:lineRule="auto"/>
        <w:ind w:right="-2"/>
        <w:rPr>
          <w:lang w:val="hu-HU"/>
        </w:rPr>
      </w:pPr>
      <w:r w:rsidRPr="00B93598">
        <w:rPr>
          <w:lang w:val="hu-HU"/>
        </w:rPr>
        <w:t>1. és 2. ábra</w:t>
      </w:r>
      <w:r w:rsidR="00337FC8">
        <w:rPr>
          <w:lang w:val="hu-HU"/>
        </w:rPr>
        <w:t>:</w:t>
      </w:r>
      <w:r w:rsidRPr="00B93598">
        <w:rPr>
          <w:lang w:val="hu-HU"/>
        </w:rPr>
        <w:t xml:space="preserve"> A tabletta felezése</w:t>
      </w:r>
    </w:p>
    <w:p w14:paraId="07078105" w14:textId="2DDBDEEF" w:rsidR="00CD7C17" w:rsidRPr="00B93598" w:rsidRDefault="00CD7C17">
      <w:pPr>
        <w:spacing w:line="240" w:lineRule="auto"/>
        <w:ind w:right="-2"/>
        <w:rPr>
          <w:lang w:val="hu-HU"/>
        </w:rPr>
      </w:pPr>
      <w:r w:rsidRPr="00B93598">
        <w:rPr>
          <w:noProof/>
          <w:lang w:val="hu-HU" w:eastAsia="hu-HU"/>
        </w:rPr>
        <w:drawing>
          <wp:inline distT="0" distB="0" distL="0" distR="0" wp14:anchorId="670437B6" wp14:editId="27DA267F">
            <wp:extent cx="5267325" cy="1779905"/>
            <wp:effectExtent l="0" t="0" r="9525"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67325" cy="1779905"/>
                    </a:xfrm>
                    <a:prstGeom prst="rect">
                      <a:avLst/>
                    </a:prstGeom>
                    <a:noFill/>
                  </pic:spPr>
                </pic:pic>
              </a:graphicData>
            </a:graphic>
          </wp:inline>
        </w:drawing>
      </w:r>
    </w:p>
    <w:p w14:paraId="2C31073A" w14:textId="77777777" w:rsidR="00B23FBC" w:rsidRPr="00B93598" w:rsidRDefault="00B23FBC">
      <w:pPr>
        <w:spacing w:line="240" w:lineRule="auto"/>
        <w:ind w:right="-2"/>
        <w:rPr>
          <w:lang w:val="hu-HU"/>
        </w:rPr>
      </w:pPr>
    </w:p>
    <w:p w14:paraId="571AF34B" w14:textId="77777777" w:rsidR="00B23FBC" w:rsidRPr="00B93598" w:rsidRDefault="00B23FBC">
      <w:pPr>
        <w:spacing w:line="240" w:lineRule="auto"/>
        <w:ind w:right="-2"/>
        <w:rPr>
          <w:b/>
          <w:bCs/>
          <w:lang w:val="hu-HU"/>
        </w:rPr>
      </w:pPr>
      <w:r w:rsidRPr="00B93598">
        <w:rPr>
          <w:b/>
          <w:bCs/>
          <w:lang w:val="hu-HU"/>
        </w:rPr>
        <w:t>Májkárosodásban szenvedő betegek</w:t>
      </w:r>
    </w:p>
    <w:p w14:paraId="3FF45D1D" w14:textId="4D9EB097" w:rsidR="00B23FBC" w:rsidRPr="00B93598" w:rsidRDefault="00B23FBC">
      <w:pPr>
        <w:spacing w:line="240" w:lineRule="auto"/>
        <w:rPr>
          <w:lang w:val="hu-HU"/>
        </w:rPr>
      </w:pPr>
      <w:r w:rsidRPr="00B93598">
        <w:rPr>
          <w:lang w:val="hu-HU"/>
        </w:rPr>
        <w:t xml:space="preserve">Ha Ön májkárosodásban szenved, a kezelést óvatosan kell végezni. Megemelkedhet a </w:t>
      </w:r>
      <w:proofErr w:type="spellStart"/>
      <w:r w:rsidRPr="00B93598">
        <w:rPr>
          <w:lang w:val="hu-HU"/>
        </w:rPr>
        <w:t>toraszemid</w:t>
      </w:r>
      <w:proofErr w:type="spellEnd"/>
      <w:r w:rsidRPr="00B93598">
        <w:rPr>
          <w:lang w:val="hu-HU"/>
        </w:rPr>
        <w:t xml:space="preserve"> mennyisége a vérében. Súlyos, érzékeléskárosodással járó májműködési zavarok esetén tilos alkalmazni a </w:t>
      </w:r>
      <w:proofErr w:type="spellStart"/>
      <w:r w:rsidRPr="00B93598">
        <w:rPr>
          <w:lang w:val="hu-HU"/>
        </w:rPr>
        <w:t>Tretax-ot</w:t>
      </w:r>
      <w:proofErr w:type="spellEnd"/>
      <w:r w:rsidRPr="00B93598">
        <w:rPr>
          <w:lang w:val="hu-HU"/>
        </w:rPr>
        <w:t xml:space="preserve"> (lásd 2.</w:t>
      </w:r>
      <w:r w:rsidR="00786ACD" w:rsidRPr="00B93598">
        <w:rPr>
          <w:lang w:val="hu-HU"/>
        </w:rPr>
        <w:t> </w:t>
      </w:r>
      <w:r w:rsidRPr="00B93598">
        <w:rPr>
          <w:lang w:val="hu-HU"/>
        </w:rPr>
        <w:t>pont).</w:t>
      </w:r>
    </w:p>
    <w:p w14:paraId="1CA4E559" w14:textId="77777777" w:rsidR="00B23FBC" w:rsidRPr="00B93598" w:rsidRDefault="00B23FBC">
      <w:pPr>
        <w:spacing w:line="240" w:lineRule="auto"/>
        <w:ind w:right="-2"/>
        <w:rPr>
          <w:lang w:val="hu-HU"/>
        </w:rPr>
      </w:pPr>
    </w:p>
    <w:p w14:paraId="7CFF4991" w14:textId="77777777" w:rsidR="00B23FBC" w:rsidRPr="00B93598" w:rsidRDefault="00B23FBC">
      <w:pPr>
        <w:spacing w:line="240" w:lineRule="auto"/>
        <w:ind w:right="-2"/>
        <w:rPr>
          <w:b/>
          <w:bCs/>
          <w:lang w:val="hu-HU"/>
        </w:rPr>
      </w:pPr>
      <w:r w:rsidRPr="00B93598">
        <w:rPr>
          <w:b/>
          <w:bCs/>
          <w:lang w:val="hu-HU"/>
        </w:rPr>
        <w:t>Idős betegek</w:t>
      </w:r>
    </w:p>
    <w:p w14:paraId="68B62F64" w14:textId="72D2477B" w:rsidR="00B23FBC" w:rsidRPr="00B93598" w:rsidRDefault="00337FC8">
      <w:pPr>
        <w:spacing w:line="240" w:lineRule="auto"/>
        <w:ind w:right="-2"/>
        <w:rPr>
          <w:lang w:val="hu-HU"/>
        </w:rPr>
      </w:pPr>
      <w:r>
        <w:rPr>
          <w:lang w:val="hu-HU"/>
        </w:rPr>
        <w:t>A</w:t>
      </w:r>
      <w:r w:rsidRPr="00B93598">
        <w:rPr>
          <w:lang w:val="hu-HU"/>
        </w:rPr>
        <w:t xml:space="preserve">z idős betegekre </w:t>
      </w:r>
      <w:r w:rsidR="00B23FBC" w:rsidRPr="00B93598">
        <w:rPr>
          <w:lang w:val="hu-HU"/>
        </w:rPr>
        <w:t>eltérő adagolási ajánlások</w:t>
      </w:r>
      <w:r w:rsidRPr="00337FC8">
        <w:rPr>
          <w:lang w:val="hu-HU"/>
        </w:rPr>
        <w:t xml:space="preserve"> </w:t>
      </w:r>
      <w:r>
        <w:rPr>
          <w:lang w:val="hu-HU"/>
        </w:rPr>
        <w:t>n</w:t>
      </w:r>
      <w:r w:rsidRPr="00B93598">
        <w:rPr>
          <w:lang w:val="hu-HU"/>
        </w:rPr>
        <w:t>em vonatkoznak</w:t>
      </w:r>
      <w:r w:rsidR="00B23FBC" w:rsidRPr="00B93598">
        <w:rPr>
          <w:lang w:val="hu-HU"/>
        </w:rPr>
        <w:t>.</w:t>
      </w:r>
    </w:p>
    <w:p w14:paraId="304508F0" w14:textId="77777777" w:rsidR="00B23FBC" w:rsidRPr="00B93598" w:rsidRDefault="00B23FBC">
      <w:pPr>
        <w:spacing w:line="240" w:lineRule="auto"/>
        <w:ind w:right="-2"/>
        <w:rPr>
          <w:lang w:val="hu-HU"/>
        </w:rPr>
      </w:pPr>
    </w:p>
    <w:p w14:paraId="6374B175" w14:textId="77777777" w:rsidR="00B23FBC" w:rsidRPr="00B93598" w:rsidRDefault="00B23FBC">
      <w:pPr>
        <w:spacing w:line="240" w:lineRule="auto"/>
        <w:ind w:right="-2"/>
        <w:rPr>
          <w:b/>
          <w:bCs/>
          <w:lang w:val="hu-HU"/>
        </w:rPr>
      </w:pPr>
      <w:r w:rsidRPr="00B93598">
        <w:rPr>
          <w:b/>
          <w:bCs/>
          <w:lang w:val="hu-HU"/>
        </w:rPr>
        <w:t>Az alkalmazás módja</w:t>
      </w:r>
    </w:p>
    <w:p w14:paraId="0EC8C048" w14:textId="7B3835B5" w:rsidR="00B23FBC" w:rsidRPr="00B93598" w:rsidRDefault="00B23FBC">
      <w:pPr>
        <w:spacing w:line="240" w:lineRule="auto"/>
        <w:ind w:right="-2"/>
        <w:rPr>
          <w:lang w:val="hu-HU"/>
        </w:rPr>
      </w:pPr>
      <w:r w:rsidRPr="00B93598">
        <w:rPr>
          <w:lang w:val="hu-HU"/>
        </w:rPr>
        <w:t xml:space="preserve">Reggel, kevés folyadékkal nyelje le a tablettát. </w:t>
      </w:r>
      <w:r w:rsidR="00337FC8">
        <w:rPr>
          <w:lang w:val="hu-HU"/>
        </w:rPr>
        <w:t>A</w:t>
      </w:r>
      <w:r w:rsidR="00337FC8" w:rsidRPr="00B93598">
        <w:rPr>
          <w:lang w:val="hu-HU"/>
        </w:rPr>
        <w:t>z adagot</w:t>
      </w:r>
      <w:r w:rsidR="000F06C5">
        <w:rPr>
          <w:lang w:val="hu-HU"/>
        </w:rPr>
        <w:t xml:space="preserve"> az</w:t>
      </w:r>
      <w:r w:rsidR="00337FC8" w:rsidRPr="00B93598">
        <w:rPr>
          <w:lang w:val="hu-HU"/>
        </w:rPr>
        <w:t xml:space="preserve"> </w:t>
      </w:r>
      <w:r w:rsidR="00337FC8">
        <w:rPr>
          <w:lang w:val="hu-HU"/>
        </w:rPr>
        <w:t>é</w:t>
      </w:r>
      <w:r w:rsidRPr="00B93598">
        <w:rPr>
          <w:lang w:val="hu-HU"/>
        </w:rPr>
        <w:t>tkezés</w:t>
      </w:r>
      <w:r w:rsidR="000F06C5">
        <w:rPr>
          <w:lang w:val="hu-HU"/>
        </w:rPr>
        <w:t xml:space="preserve"> időpontjától</w:t>
      </w:r>
      <w:r w:rsidRPr="00B93598">
        <w:rPr>
          <w:lang w:val="hu-HU"/>
        </w:rPr>
        <w:t xml:space="preserve"> függetlenül </w:t>
      </w:r>
      <w:r w:rsidR="00337FC8">
        <w:rPr>
          <w:lang w:val="hu-HU"/>
        </w:rPr>
        <w:t xml:space="preserve">be </w:t>
      </w:r>
      <w:r w:rsidRPr="00B93598">
        <w:rPr>
          <w:lang w:val="hu-HU"/>
        </w:rPr>
        <w:t>lehet venni.</w:t>
      </w:r>
    </w:p>
    <w:p w14:paraId="4685376A" w14:textId="77777777" w:rsidR="00B23FBC" w:rsidRPr="00B93598" w:rsidRDefault="00B23FBC">
      <w:pPr>
        <w:spacing w:line="240" w:lineRule="auto"/>
        <w:ind w:right="-2"/>
        <w:rPr>
          <w:lang w:val="hu-HU"/>
        </w:rPr>
      </w:pPr>
    </w:p>
    <w:p w14:paraId="7FABAC41" w14:textId="77777777" w:rsidR="00B23FBC" w:rsidRPr="00B93598" w:rsidRDefault="00B23FBC">
      <w:pPr>
        <w:spacing w:line="240" w:lineRule="auto"/>
        <w:ind w:right="-2"/>
        <w:rPr>
          <w:b/>
          <w:bCs/>
          <w:lang w:val="hu-HU"/>
        </w:rPr>
      </w:pPr>
      <w:r w:rsidRPr="00B93598">
        <w:rPr>
          <w:b/>
          <w:bCs/>
          <w:lang w:val="hu-HU"/>
        </w:rPr>
        <w:t>Az alkalmazás időtartama</w:t>
      </w:r>
    </w:p>
    <w:p w14:paraId="2C8D3B3F" w14:textId="77FC3624" w:rsidR="00B23FBC" w:rsidRPr="00B93598" w:rsidRDefault="00B23FBC">
      <w:pPr>
        <w:spacing w:line="240" w:lineRule="auto"/>
        <w:ind w:right="-2"/>
        <w:rPr>
          <w:lang w:val="hu-HU"/>
        </w:rPr>
      </w:pPr>
      <w:r w:rsidRPr="00B93598">
        <w:rPr>
          <w:lang w:val="hu-HU"/>
        </w:rPr>
        <w:t xml:space="preserve">A </w:t>
      </w:r>
      <w:proofErr w:type="spellStart"/>
      <w:r w:rsidRPr="00B93598">
        <w:rPr>
          <w:lang w:val="hu-HU"/>
        </w:rPr>
        <w:t>Tretax</w:t>
      </w:r>
      <w:proofErr w:type="spellEnd"/>
      <w:r w:rsidRPr="00B93598">
        <w:rPr>
          <w:lang w:val="hu-HU"/>
        </w:rPr>
        <w:t xml:space="preserve"> alkalmazásának időtartamáról kezelőorvosa dönt.</w:t>
      </w:r>
    </w:p>
    <w:p w14:paraId="4FA9A905" w14:textId="77777777" w:rsidR="00B23FBC" w:rsidRPr="00B93598" w:rsidRDefault="00B23FBC">
      <w:pPr>
        <w:spacing w:line="240" w:lineRule="auto"/>
        <w:ind w:right="-2"/>
        <w:rPr>
          <w:lang w:val="hu-HU"/>
        </w:rPr>
      </w:pPr>
    </w:p>
    <w:p w14:paraId="41B2C2A5" w14:textId="6D223CDB" w:rsidR="00EA1846" w:rsidRPr="00B93598" w:rsidRDefault="009E4810">
      <w:pPr>
        <w:spacing w:line="240" w:lineRule="auto"/>
        <w:ind w:right="-2"/>
        <w:rPr>
          <w:b/>
          <w:bCs/>
          <w:lang w:val="hu-HU"/>
        </w:rPr>
      </w:pPr>
      <w:r w:rsidRPr="00B93598">
        <w:rPr>
          <w:b/>
          <w:bCs/>
          <w:lang w:val="hu-HU"/>
        </w:rPr>
        <w:t xml:space="preserve">Ha az előírtnál több </w:t>
      </w:r>
      <w:proofErr w:type="spellStart"/>
      <w:r w:rsidR="0082144B" w:rsidRPr="00B93598">
        <w:rPr>
          <w:b/>
          <w:bCs/>
          <w:lang w:val="hu-HU"/>
        </w:rPr>
        <w:t>Tretax-ot</w:t>
      </w:r>
      <w:proofErr w:type="spellEnd"/>
      <w:r w:rsidRPr="00B93598">
        <w:rPr>
          <w:b/>
          <w:bCs/>
          <w:lang w:val="hu-HU"/>
        </w:rPr>
        <w:t xml:space="preserve"> vett be</w:t>
      </w:r>
    </w:p>
    <w:p w14:paraId="5C469228" w14:textId="77777777" w:rsidR="00200CBB" w:rsidRPr="00B93598" w:rsidRDefault="00200CBB">
      <w:pPr>
        <w:tabs>
          <w:tab w:val="clear" w:pos="567"/>
        </w:tabs>
        <w:spacing w:line="240" w:lineRule="auto"/>
        <w:rPr>
          <w:lang w:val="hu-HU"/>
        </w:rPr>
      </w:pPr>
      <w:r w:rsidRPr="00B93598">
        <w:rPr>
          <w:lang w:val="hu-HU"/>
        </w:rPr>
        <w:t xml:space="preserve">Ha túl nagy mennyiségű </w:t>
      </w:r>
      <w:proofErr w:type="spellStart"/>
      <w:r w:rsidRPr="00B93598">
        <w:rPr>
          <w:lang w:val="hu-HU"/>
        </w:rPr>
        <w:t>Tretax-ot</w:t>
      </w:r>
      <w:proofErr w:type="spellEnd"/>
      <w:r w:rsidRPr="00B93598">
        <w:rPr>
          <w:lang w:val="hu-HU"/>
        </w:rPr>
        <w:t xml:space="preserve"> vett be, az alábbi tünetek jelentkezhetnek:</w:t>
      </w:r>
    </w:p>
    <w:p w14:paraId="1A61FC99" w14:textId="6590A2F5" w:rsidR="00200CBB" w:rsidRPr="00B93598" w:rsidRDefault="00337FC8" w:rsidP="00213613">
      <w:pPr>
        <w:numPr>
          <w:ilvl w:val="0"/>
          <w:numId w:val="13"/>
        </w:numPr>
        <w:tabs>
          <w:tab w:val="clear" w:pos="360"/>
          <w:tab w:val="num" w:pos="567"/>
        </w:tabs>
        <w:suppressAutoHyphens/>
        <w:snapToGrid w:val="0"/>
        <w:spacing w:line="240" w:lineRule="auto"/>
        <w:ind w:left="567" w:hanging="567"/>
        <w:rPr>
          <w:lang w:val="hu-HU"/>
        </w:rPr>
      </w:pPr>
      <w:r>
        <w:rPr>
          <w:lang w:val="hu-HU"/>
        </w:rPr>
        <w:t>nagy</w:t>
      </w:r>
      <w:r w:rsidR="00200CBB" w:rsidRPr="00B93598">
        <w:rPr>
          <w:lang w:val="hu-HU"/>
        </w:rPr>
        <w:t>mértékű, esetleg veszélyesen megnövekedett só</w:t>
      </w:r>
      <w:r>
        <w:rPr>
          <w:lang w:val="hu-HU"/>
        </w:rPr>
        <w:t>vesztés</w:t>
      </w:r>
      <w:r w:rsidR="00200CBB" w:rsidRPr="00B93598">
        <w:rPr>
          <w:lang w:val="hu-HU"/>
        </w:rPr>
        <w:t xml:space="preserve"> és víz</w:t>
      </w:r>
      <w:r>
        <w:rPr>
          <w:lang w:val="hu-HU"/>
        </w:rPr>
        <w:t>vesztés</w:t>
      </w:r>
      <w:r w:rsidR="00200CBB" w:rsidRPr="00B93598">
        <w:rPr>
          <w:lang w:val="hu-HU"/>
        </w:rPr>
        <w:t>;</w:t>
      </w:r>
    </w:p>
    <w:p w14:paraId="3C243AEC" w14:textId="69541B93" w:rsidR="00200CBB" w:rsidRPr="00B93598" w:rsidRDefault="00200CBB"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zavart tudatállapot;</w:t>
      </w:r>
    </w:p>
    <w:p w14:paraId="54F53232" w14:textId="1B365663" w:rsidR="00200CBB" w:rsidRPr="00B93598" w:rsidRDefault="00200CBB"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zavartság;</w:t>
      </w:r>
    </w:p>
    <w:p w14:paraId="5D93866C" w14:textId="4FFF8F85" w:rsidR="00200CBB" w:rsidRPr="00B93598" w:rsidRDefault="00200CBB"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vérnyomásesés;</w:t>
      </w:r>
    </w:p>
    <w:p w14:paraId="7F98CA67" w14:textId="1B3F6E6D" w:rsidR="00200CBB" w:rsidRPr="00B93598" w:rsidRDefault="00200CBB"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a vérkeringés összeomlása;</w:t>
      </w:r>
    </w:p>
    <w:p w14:paraId="2399C436" w14:textId="78C87062" w:rsidR="00200CBB" w:rsidRPr="00B93598" w:rsidRDefault="00337FC8" w:rsidP="00213613">
      <w:pPr>
        <w:numPr>
          <w:ilvl w:val="0"/>
          <w:numId w:val="13"/>
        </w:numPr>
        <w:tabs>
          <w:tab w:val="clear" w:pos="360"/>
          <w:tab w:val="num" w:pos="567"/>
        </w:tabs>
        <w:suppressAutoHyphens/>
        <w:snapToGrid w:val="0"/>
        <w:spacing w:line="240" w:lineRule="auto"/>
        <w:ind w:left="567" w:hanging="567"/>
        <w:rPr>
          <w:lang w:val="hu-HU"/>
        </w:rPr>
      </w:pPr>
      <w:r w:rsidRPr="002240B1">
        <w:rPr>
          <w:lang w:val="hu-HU"/>
        </w:rPr>
        <w:t xml:space="preserve">emésztőrendszeri </w:t>
      </w:r>
      <w:r w:rsidR="00200CBB" w:rsidRPr="00B93598">
        <w:rPr>
          <w:lang w:val="hu-HU"/>
        </w:rPr>
        <w:t>panaszok;</w:t>
      </w:r>
    </w:p>
    <w:p w14:paraId="28FF79CB" w14:textId="5D090995" w:rsidR="00200CBB" w:rsidRPr="00B93598" w:rsidRDefault="00200CBB">
      <w:pPr>
        <w:tabs>
          <w:tab w:val="clear" w:pos="567"/>
        </w:tabs>
        <w:spacing w:line="240" w:lineRule="auto"/>
        <w:rPr>
          <w:lang w:val="hu-HU"/>
        </w:rPr>
      </w:pPr>
      <w:r w:rsidRPr="00B93598">
        <w:rPr>
          <w:lang w:val="hu-HU"/>
        </w:rPr>
        <w:t xml:space="preserve">Ebben az esetben </w:t>
      </w:r>
      <w:r w:rsidRPr="00B93598">
        <w:rPr>
          <w:b/>
          <w:bCs/>
          <w:lang w:val="hu-HU"/>
        </w:rPr>
        <w:t>azonnal</w:t>
      </w:r>
      <w:r w:rsidRPr="00B93598">
        <w:rPr>
          <w:lang w:val="hu-HU"/>
        </w:rPr>
        <w:t xml:space="preserve"> forduljon orvoshoz. Ő minden szükséges intézkedést megtesz.</w:t>
      </w:r>
    </w:p>
    <w:p w14:paraId="61F464AF" w14:textId="77777777" w:rsidR="00200CBB" w:rsidRPr="00B93598" w:rsidRDefault="00200CBB">
      <w:pPr>
        <w:tabs>
          <w:tab w:val="clear" w:pos="567"/>
        </w:tabs>
        <w:spacing w:line="240" w:lineRule="auto"/>
        <w:rPr>
          <w:lang w:val="hu-HU"/>
        </w:rPr>
      </w:pPr>
    </w:p>
    <w:p w14:paraId="58378354" w14:textId="3DEDDB7A" w:rsidR="00EA1846" w:rsidRPr="00B93598" w:rsidRDefault="009E4810">
      <w:pPr>
        <w:spacing w:line="240" w:lineRule="auto"/>
        <w:ind w:right="-2"/>
        <w:rPr>
          <w:b/>
          <w:bCs/>
          <w:lang w:val="hu-HU"/>
        </w:rPr>
      </w:pPr>
      <w:r w:rsidRPr="00B93598">
        <w:rPr>
          <w:b/>
          <w:bCs/>
          <w:lang w:val="hu-HU"/>
        </w:rPr>
        <w:t xml:space="preserve">Ha elfelejtette bevenni a </w:t>
      </w:r>
      <w:proofErr w:type="spellStart"/>
      <w:r w:rsidR="002E0BD3" w:rsidRPr="00B93598">
        <w:rPr>
          <w:b/>
          <w:bCs/>
          <w:lang w:val="hu-HU"/>
        </w:rPr>
        <w:t>Tretax-ot</w:t>
      </w:r>
      <w:proofErr w:type="spellEnd"/>
    </w:p>
    <w:p w14:paraId="4BECA716" w14:textId="77777777" w:rsidR="00C445D1" w:rsidRPr="00B93598" w:rsidRDefault="00C445D1">
      <w:pPr>
        <w:tabs>
          <w:tab w:val="clear" w:pos="567"/>
        </w:tabs>
        <w:spacing w:line="240" w:lineRule="auto"/>
        <w:rPr>
          <w:lang w:val="hu-HU"/>
        </w:rPr>
      </w:pPr>
      <w:r w:rsidRPr="00B93598">
        <w:rPr>
          <w:lang w:val="hu-HU"/>
        </w:rPr>
        <w:t xml:space="preserve">Ha túlságosan kicsi adagot vett be, ez a hatás csökkenéséhez vezet. Ha elfelejtette bevenni a </w:t>
      </w:r>
      <w:proofErr w:type="spellStart"/>
      <w:r w:rsidRPr="00B93598">
        <w:rPr>
          <w:lang w:val="hu-HU"/>
        </w:rPr>
        <w:t>Tretax-ot</w:t>
      </w:r>
      <w:proofErr w:type="spellEnd"/>
      <w:r w:rsidRPr="00B93598">
        <w:rPr>
          <w:lang w:val="hu-HU"/>
        </w:rPr>
        <w:t>, az is a hatás csökkenéséhez vezet. Ez többek között az alábbi tünetekben nyilvánulhat meg:</w:t>
      </w:r>
    </w:p>
    <w:p w14:paraId="50D2C18C" w14:textId="3C8C6892" w:rsidR="00C445D1" w:rsidRPr="00B93598" w:rsidRDefault="00337FC8" w:rsidP="00213613">
      <w:pPr>
        <w:numPr>
          <w:ilvl w:val="0"/>
          <w:numId w:val="13"/>
        </w:numPr>
        <w:tabs>
          <w:tab w:val="clear" w:pos="360"/>
          <w:tab w:val="num" w:pos="567"/>
        </w:tabs>
        <w:suppressAutoHyphens/>
        <w:snapToGrid w:val="0"/>
        <w:spacing w:line="240" w:lineRule="auto"/>
        <w:ind w:left="567" w:hanging="567"/>
        <w:rPr>
          <w:lang w:val="hu-HU"/>
        </w:rPr>
      </w:pPr>
      <w:r>
        <w:rPr>
          <w:lang w:val="hu-HU"/>
        </w:rPr>
        <w:t>test</w:t>
      </w:r>
      <w:r w:rsidR="00C445D1" w:rsidRPr="00B93598">
        <w:rPr>
          <w:lang w:val="hu-HU"/>
        </w:rPr>
        <w:t>súly</w:t>
      </w:r>
      <w:r>
        <w:rPr>
          <w:lang w:val="hu-HU"/>
        </w:rPr>
        <w:t xml:space="preserve"> növekedése</w:t>
      </w:r>
      <w:r w:rsidR="00C445D1" w:rsidRPr="00B93598">
        <w:rPr>
          <w:lang w:val="hu-HU"/>
        </w:rPr>
        <w:t>;</w:t>
      </w:r>
    </w:p>
    <w:p w14:paraId="4057E76F" w14:textId="05AE8DD9" w:rsidR="00C445D1" w:rsidRPr="00B93598" w:rsidRDefault="00C445D1"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fokozottabb folyadékfelhalmozódás a szövetekben (ödéma)</w:t>
      </w:r>
      <w:r w:rsidR="00337FC8">
        <w:rPr>
          <w:lang w:val="hu-HU"/>
        </w:rPr>
        <w:t>.</w:t>
      </w:r>
    </w:p>
    <w:p w14:paraId="64B606E8" w14:textId="506EB27F" w:rsidR="00EA1846" w:rsidRPr="00B93598" w:rsidRDefault="00C445D1">
      <w:pPr>
        <w:tabs>
          <w:tab w:val="clear" w:pos="567"/>
        </w:tabs>
        <w:spacing w:line="240" w:lineRule="auto"/>
        <w:rPr>
          <w:lang w:val="hu-HU"/>
        </w:rPr>
      </w:pPr>
      <w:r w:rsidRPr="00B93598">
        <w:rPr>
          <w:lang w:val="hu-HU"/>
        </w:rPr>
        <w:lastRenderedPageBreak/>
        <w:t xml:space="preserve">A lehető leghamarabb </w:t>
      </w:r>
      <w:r w:rsidR="00337FC8">
        <w:rPr>
          <w:lang w:val="hu-HU"/>
        </w:rPr>
        <w:t>vegye be az elfelejtett</w:t>
      </w:r>
      <w:r w:rsidRPr="00B93598">
        <w:rPr>
          <w:lang w:val="hu-HU"/>
        </w:rPr>
        <w:t xml:space="preserve"> adagot. Azonban ha már közel van a következő adag bevételének ideje, akkor ne </w:t>
      </w:r>
      <w:r w:rsidR="00D82E3B">
        <w:rPr>
          <w:lang w:val="hu-HU"/>
        </w:rPr>
        <w:t>vegye be</w:t>
      </w:r>
      <w:r w:rsidR="00D82E3B" w:rsidRPr="00B93598">
        <w:rPr>
          <w:lang w:val="hu-HU"/>
        </w:rPr>
        <w:t xml:space="preserve"> </w:t>
      </w:r>
      <w:r w:rsidRPr="00B93598">
        <w:rPr>
          <w:lang w:val="hu-HU"/>
        </w:rPr>
        <w:t xml:space="preserve">az elfelejtett adagot. </w:t>
      </w:r>
      <w:r w:rsidR="009E4810" w:rsidRPr="00B93598">
        <w:rPr>
          <w:lang w:val="hu-HU"/>
        </w:rPr>
        <w:t>Ne vegyen be kétszeres adagot a kihagyott adag pótlására.</w:t>
      </w:r>
    </w:p>
    <w:p w14:paraId="3633D783" w14:textId="77777777" w:rsidR="00EA1846" w:rsidRPr="00B93598" w:rsidRDefault="00EA1846">
      <w:pPr>
        <w:tabs>
          <w:tab w:val="clear" w:pos="567"/>
        </w:tabs>
        <w:spacing w:line="240" w:lineRule="auto"/>
        <w:rPr>
          <w:lang w:val="hu-HU"/>
        </w:rPr>
      </w:pPr>
    </w:p>
    <w:p w14:paraId="7DDF7F46" w14:textId="4209A7B4" w:rsidR="00EA1846" w:rsidRPr="00B93598" w:rsidRDefault="009E4810">
      <w:pPr>
        <w:spacing w:line="240" w:lineRule="auto"/>
        <w:ind w:right="-2"/>
        <w:rPr>
          <w:b/>
          <w:bCs/>
          <w:lang w:val="hu-HU"/>
        </w:rPr>
      </w:pPr>
      <w:r w:rsidRPr="00B93598">
        <w:rPr>
          <w:b/>
          <w:bCs/>
          <w:lang w:val="hu-HU"/>
        </w:rPr>
        <w:t xml:space="preserve">Ha idő előtt abbahagyja a </w:t>
      </w:r>
      <w:proofErr w:type="spellStart"/>
      <w:r w:rsidR="002E0BD3" w:rsidRPr="00B93598">
        <w:rPr>
          <w:b/>
          <w:bCs/>
          <w:lang w:val="hu-HU"/>
        </w:rPr>
        <w:t>Tretax</w:t>
      </w:r>
      <w:proofErr w:type="spellEnd"/>
      <w:r w:rsidRPr="00B93598">
        <w:rPr>
          <w:b/>
          <w:bCs/>
          <w:lang w:val="hu-HU"/>
        </w:rPr>
        <w:t xml:space="preserve"> szedését</w:t>
      </w:r>
    </w:p>
    <w:p w14:paraId="14AC4F7B" w14:textId="41C295CB" w:rsidR="00C445D1" w:rsidRPr="00B93598" w:rsidRDefault="00C445D1">
      <w:pPr>
        <w:rPr>
          <w:lang w:val="hu-HU"/>
        </w:rPr>
      </w:pPr>
      <w:r w:rsidRPr="00B93598">
        <w:rPr>
          <w:lang w:val="hu-HU"/>
        </w:rPr>
        <w:t xml:space="preserve">A kezelés megszakítása vagy idő előtti befejezése is ronthatja a tüneteit. Ezért semmilyen körülmények között ne </w:t>
      </w:r>
      <w:proofErr w:type="gramStart"/>
      <w:r w:rsidRPr="00B93598">
        <w:rPr>
          <w:lang w:val="hu-HU"/>
        </w:rPr>
        <w:t>szakítsa</w:t>
      </w:r>
      <w:proofErr w:type="gramEnd"/>
      <w:r w:rsidR="00D82E3B" w:rsidRPr="00B93598">
        <w:rPr>
          <w:lang w:val="hu-HU"/>
        </w:rPr>
        <w:t xml:space="preserve"> </w:t>
      </w:r>
      <w:r w:rsidRPr="00B93598">
        <w:rPr>
          <w:lang w:val="hu-HU"/>
        </w:rPr>
        <w:t xml:space="preserve">meg és ne fejezze be idő előtt a </w:t>
      </w:r>
      <w:proofErr w:type="spellStart"/>
      <w:r w:rsidRPr="00B93598">
        <w:rPr>
          <w:lang w:val="hu-HU"/>
        </w:rPr>
        <w:t>Tretax</w:t>
      </w:r>
      <w:proofErr w:type="spellEnd"/>
      <w:r w:rsidRPr="00B93598">
        <w:rPr>
          <w:lang w:val="hu-HU"/>
        </w:rPr>
        <w:t xml:space="preserve"> szedését anélkül, hogy megbeszélné azt kezelőorvosával.</w:t>
      </w:r>
    </w:p>
    <w:p w14:paraId="331E92A9" w14:textId="77777777" w:rsidR="00C445D1" w:rsidRPr="00B93598" w:rsidRDefault="00C445D1">
      <w:pPr>
        <w:tabs>
          <w:tab w:val="clear" w:pos="567"/>
        </w:tabs>
        <w:spacing w:line="240" w:lineRule="auto"/>
        <w:rPr>
          <w:lang w:val="hu-HU"/>
        </w:rPr>
      </w:pPr>
    </w:p>
    <w:p w14:paraId="03850F1B" w14:textId="384B77B5" w:rsidR="00EA1846" w:rsidRPr="00B93598" w:rsidRDefault="009E4810">
      <w:pPr>
        <w:tabs>
          <w:tab w:val="clear" w:pos="567"/>
        </w:tabs>
        <w:spacing w:line="240" w:lineRule="auto"/>
        <w:rPr>
          <w:lang w:val="hu-HU"/>
        </w:rPr>
      </w:pPr>
      <w:r w:rsidRPr="00B93598">
        <w:rPr>
          <w:lang w:val="hu-HU"/>
        </w:rPr>
        <w:t>Ha bármilyen további kérdése van a gyógyszer alkalmazásával kapcsolatban, kérdezze meg kezelőorvosát</w:t>
      </w:r>
      <w:r w:rsidR="002E0BD3" w:rsidRPr="00B93598">
        <w:rPr>
          <w:lang w:val="hu-HU"/>
        </w:rPr>
        <w:t xml:space="preserve"> </w:t>
      </w:r>
      <w:r w:rsidRPr="00B93598">
        <w:rPr>
          <w:lang w:val="hu-HU"/>
        </w:rPr>
        <w:t>vagy</w:t>
      </w:r>
      <w:r w:rsidR="002E0BD3" w:rsidRPr="00B93598">
        <w:rPr>
          <w:lang w:val="hu-HU"/>
        </w:rPr>
        <w:t xml:space="preserve"> </w:t>
      </w:r>
      <w:r w:rsidRPr="00B93598">
        <w:rPr>
          <w:lang w:val="hu-HU"/>
        </w:rPr>
        <w:t>gyógyszerészét.</w:t>
      </w:r>
    </w:p>
    <w:p w14:paraId="22A12CF8" w14:textId="77777777" w:rsidR="00EA1846" w:rsidRPr="00B93598" w:rsidRDefault="00EA1846">
      <w:pPr>
        <w:tabs>
          <w:tab w:val="clear" w:pos="567"/>
        </w:tabs>
        <w:spacing w:line="240" w:lineRule="auto"/>
        <w:rPr>
          <w:lang w:val="hu-HU"/>
        </w:rPr>
      </w:pPr>
    </w:p>
    <w:p w14:paraId="1C46EC5F" w14:textId="77777777" w:rsidR="00EA1846" w:rsidRPr="00B93598" w:rsidRDefault="00EA1846">
      <w:pPr>
        <w:tabs>
          <w:tab w:val="clear" w:pos="567"/>
        </w:tabs>
        <w:spacing w:line="240" w:lineRule="auto"/>
        <w:rPr>
          <w:lang w:val="hu-HU"/>
        </w:rPr>
      </w:pPr>
    </w:p>
    <w:p w14:paraId="67E6AB46" w14:textId="77777777" w:rsidR="00EA1846" w:rsidRPr="00B93598" w:rsidRDefault="009E4810">
      <w:pPr>
        <w:spacing w:line="240" w:lineRule="auto"/>
        <w:ind w:left="567" w:right="-2" w:hanging="567"/>
        <w:rPr>
          <w:b/>
          <w:bCs/>
          <w:lang w:val="hu-HU"/>
        </w:rPr>
      </w:pPr>
      <w:r w:rsidRPr="00B93598">
        <w:rPr>
          <w:b/>
          <w:bCs/>
          <w:lang w:val="hu-HU"/>
        </w:rPr>
        <w:t>4.</w:t>
      </w:r>
      <w:r w:rsidRPr="00B93598">
        <w:rPr>
          <w:b/>
          <w:bCs/>
          <w:lang w:val="hu-HU"/>
        </w:rPr>
        <w:tab/>
        <w:t>Lehetséges mellékhatások</w:t>
      </w:r>
    </w:p>
    <w:p w14:paraId="17458BD0" w14:textId="77777777" w:rsidR="00EA1846" w:rsidRPr="00B93598" w:rsidRDefault="00EA1846">
      <w:pPr>
        <w:spacing w:line="240" w:lineRule="auto"/>
        <w:ind w:right="-29"/>
        <w:rPr>
          <w:lang w:val="hu-HU"/>
        </w:rPr>
      </w:pPr>
    </w:p>
    <w:p w14:paraId="62117198" w14:textId="77777777" w:rsidR="00EA1846" w:rsidRPr="00B93598" w:rsidRDefault="009E4810">
      <w:pPr>
        <w:spacing w:line="240" w:lineRule="auto"/>
        <w:ind w:right="-29"/>
        <w:rPr>
          <w:lang w:val="hu-HU"/>
        </w:rPr>
      </w:pPr>
      <w:r w:rsidRPr="00B93598">
        <w:rPr>
          <w:lang w:val="hu-HU"/>
        </w:rPr>
        <w:t>Mint minden gyógyszer, így ez a gyógyszer is okozhat mellékhatásokat, amelyek azonban nem mindenkinél jelentkeznek.</w:t>
      </w:r>
    </w:p>
    <w:p w14:paraId="520B3A8C" w14:textId="77777777" w:rsidR="00C445D1" w:rsidRPr="00B93598" w:rsidRDefault="00C445D1">
      <w:pPr>
        <w:spacing w:line="240" w:lineRule="auto"/>
        <w:ind w:right="-29"/>
        <w:rPr>
          <w:lang w:val="hu-HU"/>
        </w:rPr>
      </w:pPr>
    </w:p>
    <w:p w14:paraId="0675DCEC" w14:textId="3BF16BE1" w:rsidR="00C445D1" w:rsidRPr="00B93598" w:rsidRDefault="00C445D1">
      <w:pPr>
        <w:spacing w:line="240" w:lineRule="auto"/>
        <w:ind w:right="-29"/>
        <w:rPr>
          <w:lang w:val="hu-HU"/>
        </w:rPr>
      </w:pPr>
      <w:r w:rsidRPr="00B93598">
        <w:rPr>
          <w:lang w:val="hu-HU"/>
        </w:rPr>
        <w:t>Ha az alábbi mellékhatások valamelyikét észleli, a lehető leghamarabb tájékoztassa kezelőorvosát. Az orvos ítéli meg állapota súlyosságát, majd dönt az esetlegesen szükséges további intézkedésekről.</w:t>
      </w:r>
    </w:p>
    <w:p w14:paraId="72A9006E" w14:textId="3CB0FF55" w:rsidR="00C445D1" w:rsidRPr="00B93598" w:rsidRDefault="00C445D1">
      <w:pPr>
        <w:spacing w:line="240" w:lineRule="auto"/>
        <w:ind w:right="-29"/>
        <w:rPr>
          <w:lang w:val="hu-HU"/>
        </w:rPr>
      </w:pPr>
      <w:r w:rsidRPr="00B93598">
        <w:rPr>
          <w:lang w:val="hu-HU"/>
        </w:rPr>
        <w:t xml:space="preserve">Ha egy mellékhatás hirtelen jelentkezik vagy nagyon kifejezett, </w:t>
      </w:r>
      <w:r w:rsidRPr="00B93598">
        <w:rPr>
          <w:b/>
          <w:bCs/>
          <w:lang w:val="hu-HU"/>
        </w:rPr>
        <w:t>azonnal</w:t>
      </w:r>
      <w:r w:rsidRPr="00B93598">
        <w:rPr>
          <w:lang w:val="hu-HU"/>
        </w:rPr>
        <w:t xml:space="preserve"> tájékoztassa kezelőorvosát. Ez azért fontos, mert bizonyos mellékhatások esetlegesen életveszélyessé válhatnak. Az orvos fogja eldönteni, hogy milyen intézkedéseket kell tenni, és hogy folytatható-e a kezelés.</w:t>
      </w:r>
    </w:p>
    <w:p w14:paraId="58826CBA" w14:textId="67086123" w:rsidR="00C445D1" w:rsidRPr="00B93598" w:rsidRDefault="00C445D1">
      <w:pPr>
        <w:spacing w:line="240" w:lineRule="auto"/>
        <w:ind w:right="-29"/>
        <w:rPr>
          <w:lang w:val="hu-HU"/>
        </w:rPr>
      </w:pPr>
      <w:r w:rsidRPr="00B93598">
        <w:rPr>
          <w:lang w:val="hu-HU"/>
        </w:rPr>
        <w:t xml:space="preserve">A túlérzékenységi reakció első jele (például súlyos bőrreakció) esetén a </w:t>
      </w:r>
      <w:proofErr w:type="spellStart"/>
      <w:r w:rsidRPr="00B93598">
        <w:rPr>
          <w:lang w:val="hu-HU"/>
        </w:rPr>
        <w:t>Tretax-ot</w:t>
      </w:r>
      <w:proofErr w:type="spellEnd"/>
      <w:r w:rsidRPr="00B93598">
        <w:rPr>
          <w:lang w:val="hu-HU"/>
        </w:rPr>
        <w:t xml:space="preserve"> nem szabad több</w:t>
      </w:r>
      <w:r w:rsidR="00D82E3B">
        <w:rPr>
          <w:lang w:val="hu-HU"/>
        </w:rPr>
        <w:t>ször</w:t>
      </w:r>
      <w:r w:rsidRPr="00B93598">
        <w:rPr>
          <w:lang w:val="hu-HU"/>
        </w:rPr>
        <w:t xml:space="preserve"> bevenni. </w:t>
      </w:r>
      <w:r w:rsidRPr="00B93598">
        <w:rPr>
          <w:b/>
          <w:bCs/>
          <w:lang w:val="hu-HU"/>
        </w:rPr>
        <w:t>Azonnal</w:t>
      </w:r>
      <w:r w:rsidRPr="00B93598">
        <w:rPr>
          <w:lang w:val="hu-HU"/>
        </w:rPr>
        <w:t xml:space="preserve"> </w:t>
      </w:r>
      <w:r w:rsidR="00D82E3B">
        <w:rPr>
          <w:lang w:val="hu-HU"/>
        </w:rPr>
        <w:t>forduljon</w:t>
      </w:r>
      <w:r w:rsidRPr="00B93598">
        <w:rPr>
          <w:lang w:val="hu-HU"/>
        </w:rPr>
        <w:t xml:space="preserve"> orvos</w:t>
      </w:r>
      <w:r w:rsidR="00D82E3B">
        <w:rPr>
          <w:lang w:val="hu-HU"/>
        </w:rPr>
        <w:t>hoz</w:t>
      </w:r>
      <w:r w:rsidRPr="00B93598">
        <w:rPr>
          <w:lang w:val="hu-HU"/>
        </w:rPr>
        <w:t>.</w:t>
      </w:r>
    </w:p>
    <w:p w14:paraId="1E9203A6" w14:textId="77777777" w:rsidR="00C445D1" w:rsidRPr="00B93598" w:rsidRDefault="00C445D1">
      <w:pPr>
        <w:spacing w:line="240" w:lineRule="auto"/>
        <w:ind w:right="-29"/>
        <w:rPr>
          <w:lang w:val="hu-HU"/>
        </w:rPr>
      </w:pPr>
    </w:p>
    <w:p w14:paraId="62A2B63E" w14:textId="77777777" w:rsidR="00C445D1" w:rsidRPr="00B93598" w:rsidRDefault="00C445D1">
      <w:pPr>
        <w:spacing w:line="240" w:lineRule="auto"/>
        <w:ind w:right="-29"/>
        <w:rPr>
          <w:b/>
          <w:bCs/>
          <w:lang w:val="hu-HU"/>
        </w:rPr>
      </w:pPr>
      <w:r w:rsidRPr="00B93598">
        <w:rPr>
          <w:b/>
          <w:bCs/>
          <w:lang w:val="hu-HU"/>
        </w:rPr>
        <w:t>Lehetséges mellékhatások</w:t>
      </w:r>
    </w:p>
    <w:p w14:paraId="1736588B" w14:textId="77777777" w:rsidR="00C445D1" w:rsidRPr="00B93598" w:rsidRDefault="00C445D1">
      <w:pPr>
        <w:spacing w:line="240" w:lineRule="auto"/>
        <w:ind w:right="-29"/>
        <w:rPr>
          <w:lang w:val="hu-HU"/>
        </w:rPr>
      </w:pPr>
    </w:p>
    <w:p w14:paraId="1AEF952E" w14:textId="15E5E848" w:rsidR="00C445D1" w:rsidRPr="00B93598" w:rsidRDefault="00C445D1">
      <w:pPr>
        <w:spacing w:line="240" w:lineRule="auto"/>
        <w:ind w:right="-29"/>
        <w:rPr>
          <w:i/>
          <w:iCs/>
          <w:lang w:val="hu-HU"/>
        </w:rPr>
      </w:pPr>
      <w:r w:rsidRPr="00B93598">
        <w:rPr>
          <w:i/>
          <w:iCs/>
          <w:lang w:val="hu-HU"/>
        </w:rPr>
        <w:t>Gyakori mellékhatások (10-ből legfeljebb 1</w:t>
      </w:r>
      <w:r w:rsidR="00845A3C" w:rsidRPr="00B93598">
        <w:rPr>
          <w:i/>
          <w:iCs/>
          <w:lang w:val="hu-HU"/>
        </w:rPr>
        <w:t> </w:t>
      </w:r>
      <w:r w:rsidRPr="00B93598">
        <w:rPr>
          <w:i/>
          <w:iCs/>
          <w:lang w:val="hu-HU"/>
        </w:rPr>
        <w:t>beteget érinthet):</w:t>
      </w:r>
    </w:p>
    <w:p w14:paraId="743AC087" w14:textId="69748817" w:rsidR="00C445D1" w:rsidRPr="00B93598" w:rsidRDefault="00C445D1"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 xml:space="preserve">a szervezet sav-bázis egyensúlyának szabályozási zavarai (úgynevezett metabolikus </w:t>
      </w:r>
      <w:proofErr w:type="spellStart"/>
      <w:r w:rsidRPr="00B93598">
        <w:rPr>
          <w:lang w:val="hu-HU"/>
        </w:rPr>
        <w:t>alkalózis</w:t>
      </w:r>
      <w:proofErr w:type="spellEnd"/>
      <w:r w:rsidRPr="00B93598">
        <w:rPr>
          <w:lang w:val="hu-HU"/>
        </w:rPr>
        <w:t>);</w:t>
      </w:r>
    </w:p>
    <w:p w14:paraId="0CF8EB70" w14:textId="583B4AB7" w:rsidR="00C445D1" w:rsidRPr="00B93598" w:rsidRDefault="00C445D1"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izomgörcsök (különösen a kezelés kezdetén);</w:t>
      </w:r>
    </w:p>
    <w:p w14:paraId="446CECD9" w14:textId="160E27E5" w:rsidR="00C445D1" w:rsidRPr="00B93598" w:rsidRDefault="00C445D1"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 xml:space="preserve">emelkedett húgysav-vérszint, glükózvérszint és </w:t>
      </w:r>
      <w:proofErr w:type="spellStart"/>
      <w:r w:rsidRPr="00B93598">
        <w:rPr>
          <w:lang w:val="hu-HU"/>
        </w:rPr>
        <w:t>lipid</w:t>
      </w:r>
      <w:proofErr w:type="spellEnd"/>
      <w:r w:rsidRPr="00B93598">
        <w:rPr>
          <w:lang w:val="hu-HU"/>
        </w:rPr>
        <w:t>- (triglicerid, koleszterin) vérszint;</w:t>
      </w:r>
    </w:p>
    <w:p w14:paraId="21C70D69" w14:textId="0152FCEE" w:rsidR="00C445D1" w:rsidRPr="00B93598" w:rsidRDefault="00C445D1"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káliumhiány (</w:t>
      </w:r>
      <w:proofErr w:type="spellStart"/>
      <w:r w:rsidRPr="00B93598">
        <w:rPr>
          <w:lang w:val="hu-HU"/>
        </w:rPr>
        <w:t>hipokalémia</w:t>
      </w:r>
      <w:proofErr w:type="spellEnd"/>
      <w:r w:rsidRPr="00B93598">
        <w:rPr>
          <w:lang w:val="hu-HU"/>
        </w:rPr>
        <w:t xml:space="preserve">) egyidejű alacsony </w:t>
      </w:r>
      <w:proofErr w:type="spellStart"/>
      <w:r w:rsidRPr="00B93598">
        <w:rPr>
          <w:lang w:val="hu-HU"/>
        </w:rPr>
        <w:t>káliumtartalmú</w:t>
      </w:r>
      <w:proofErr w:type="spellEnd"/>
      <w:r w:rsidRPr="00B93598">
        <w:rPr>
          <w:lang w:val="hu-HU"/>
        </w:rPr>
        <w:t xml:space="preserve"> étrend esetén, hányás, hasmenés, hashajtók túl nagy mennyiségének alkalmazása, krónikus májműködési zavarok;</w:t>
      </w:r>
    </w:p>
    <w:p w14:paraId="6C5A410B" w14:textId="62E19204" w:rsidR="00C445D1" w:rsidRPr="00B93598" w:rsidRDefault="00C445D1"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a gyógyszer adagjától és a kezelés időtartamától függően a só- és vízháztartás zavarai léphetnek fel, például folyadékvesztés (</w:t>
      </w:r>
      <w:proofErr w:type="spellStart"/>
      <w:r w:rsidRPr="00B93598">
        <w:rPr>
          <w:lang w:val="hu-HU"/>
        </w:rPr>
        <w:t>hipovolémia</w:t>
      </w:r>
      <w:proofErr w:type="spellEnd"/>
      <w:r w:rsidRPr="00B93598">
        <w:rPr>
          <w:lang w:val="hu-HU"/>
        </w:rPr>
        <w:t>), káliumhiány és/vagy nátriumhiány (</w:t>
      </w:r>
      <w:proofErr w:type="spellStart"/>
      <w:r w:rsidRPr="00B93598">
        <w:rPr>
          <w:lang w:val="hu-HU"/>
        </w:rPr>
        <w:t>hipokalémia</w:t>
      </w:r>
      <w:proofErr w:type="spellEnd"/>
      <w:r w:rsidRPr="00B93598">
        <w:rPr>
          <w:lang w:val="hu-HU"/>
        </w:rPr>
        <w:t xml:space="preserve"> és/vagy </w:t>
      </w:r>
      <w:proofErr w:type="spellStart"/>
      <w:r w:rsidRPr="00B93598">
        <w:rPr>
          <w:lang w:val="hu-HU"/>
        </w:rPr>
        <w:t>hiponatraémia</w:t>
      </w:r>
      <w:proofErr w:type="spellEnd"/>
      <w:r w:rsidRPr="00B93598">
        <w:rPr>
          <w:lang w:val="hu-HU"/>
        </w:rPr>
        <w:t>);</w:t>
      </w:r>
    </w:p>
    <w:p w14:paraId="5D7E4346" w14:textId="381D4BD7" w:rsidR="00C445D1" w:rsidRPr="00B93598" w:rsidRDefault="00D82E3B" w:rsidP="00213613">
      <w:pPr>
        <w:numPr>
          <w:ilvl w:val="0"/>
          <w:numId w:val="13"/>
        </w:numPr>
        <w:tabs>
          <w:tab w:val="clear" w:pos="360"/>
          <w:tab w:val="num" w:pos="567"/>
        </w:tabs>
        <w:suppressAutoHyphens/>
        <w:snapToGrid w:val="0"/>
        <w:spacing w:line="240" w:lineRule="auto"/>
        <w:ind w:left="567" w:hanging="567"/>
        <w:rPr>
          <w:lang w:val="hu-HU"/>
        </w:rPr>
      </w:pPr>
      <w:r>
        <w:rPr>
          <w:lang w:val="hu-HU"/>
        </w:rPr>
        <w:t>e</w:t>
      </w:r>
      <w:r w:rsidRPr="002240B1">
        <w:rPr>
          <w:lang w:val="hu-HU"/>
        </w:rPr>
        <w:t xml:space="preserve">mésztőrendszeri </w:t>
      </w:r>
      <w:r w:rsidR="00C445D1" w:rsidRPr="00B93598">
        <w:rPr>
          <w:lang w:val="hu-HU"/>
        </w:rPr>
        <w:t>panaszok, különösen a kezelés kezdetén, például étvágytalanság, gyomorfájdalom, hányinger és hányás, hasmenés, székrekedés;</w:t>
      </w:r>
    </w:p>
    <w:p w14:paraId="4FE7AD12" w14:textId="0298CF4C" w:rsidR="00C445D1" w:rsidRPr="00B93598" w:rsidRDefault="00C445D1"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egy bizonyos májenzim (a gamma-GT) koncentrációjának emelkedése a vérben;</w:t>
      </w:r>
    </w:p>
    <w:p w14:paraId="05E760D0" w14:textId="51529755" w:rsidR="00C445D1" w:rsidRPr="00B93598" w:rsidRDefault="00C445D1"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fejfájás, szédülés, fáradtság, gyengeség jelentkezhet, különösen a kezelés kezdetén.</w:t>
      </w:r>
    </w:p>
    <w:p w14:paraId="1879B3CD" w14:textId="77777777" w:rsidR="00C445D1" w:rsidRPr="00B93598" w:rsidRDefault="00C445D1">
      <w:pPr>
        <w:spacing w:line="240" w:lineRule="auto"/>
        <w:ind w:right="-29"/>
        <w:rPr>
          <w:lang w:val="hu-HU"/>
        </w:rPr>
      </w:pPr>
    </w:p>
    <w:p w14:paraId="0FF387B5" w14:textId="0E80E6CA" w:rsidR="00C445D1" w:rsidRPr="00B93598" w:rsidRDefault="00C445D1">
      <w:pPr>
        <w:spacing w:line="240" w:lineRule="auto"/>
        <w:ind w:right="-29"/>
        <w:rPr>
          <w:i/>
          <w:iCs/>
          <w:lang w:val="hu-HU"/>
        </w:rPr>
      </w:pPr>
      <w:r w:rsidRPr="00B93598">
        <w:rPr>
          <w:i/>
          <w:iCs/>
          <w:lang w:val="hu-HU"/>
        </w:rPr>
        <w:t>Nem gyakori mellékhatások (100-ból legfeljebb 1</w:t>
      </w:r>
      <w:r w:rsidR="00845A3C" w:rsidRPr="00B93598">
        <w:rPr>
          <w:i/>
          <w:iCs/>
          <w:lang w:val="hu-HU"/>
        </w:rPr>
        <w:t> </w:t>
      </w:r>
      <w:r w:rsidRPr="00B93598">
        <w:rPr>
          <w:i/>
          <w:iCs/>
          <w:lang w:val="hu-HU"/>
        </w:rPr>
        <w:t>beteget érinthet):</w:t>
      </w:r>
    </w:p>
    <w:p w14:paraId="0CA9E221" w14:textId="1360B964" w:rsidR="00C445D1" w:rsidRPr="00B93598" w:rsidRDefault="00C445D1"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a karbamid és a kreatinin (egy izomfehérje) koncentrációjának emelkedése a vérben;</w:t>
      </w:r>
    </w:p>
    <w:p w14:paraId="6C54C861" w14:textId="70F6F8BA" w:rsidR="00C445D1" w:rsidRPr="00B93598" w:rsidRDefault="00C445D1"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ha már fennállnak vizeletürítési nehézségek (például ha a prosztata megnagyobbodott), vizeletvisszatartás léphet fel. Ebben az esetben a vizeletürítés súlyosan akadályozott vagy már egyáltalán nem lehetséges.</w:t>
      </w:r>
    </w:p>
    <w:p w14:paraId="0B981A84" w14:textId="7A531CA9" w:rsidR="00C445D1" w:rsidRPr="00B93598" w:rsidRDefault="00C445D1"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szájszárazság;</w:t>
      </w:r>
    </w:p>
    <w:p w14:paraId="653DF55F" w14:textId="214F41EC" w:rsidR="00C445D1" w:rsidRPr="00B93598" w:rsidRDefault="00C445D1"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zsibbadás és hidegérzet a végtagokban (</w:t>
      </w:r>
      <w:proofErr w:type="spellStart"/>
      <w:r w:rsidRPr="00B93598">
        <w:rPr>
          <w:lang w:val="hu-HU"/>
        </w:rPr>
        <w:t>paresztézia</w:t>
      </w:r>
      <w:proofErr w:type="spellEnd"/>
      <w:r w:rsidRPr="00B93598">
        <w:rPr>
          <w:lang w:val="hu-HU"/>
        </w:rPr>
        <w:t>).</w:t>
      </w:r>
    </w:p>
    <w:p w14:paraId="14FB18ED" w14:textId="77777777" w:rsidR="00C445D1" w:rsidRPr="00B93598" w:rsidRDefault="00C445D1">
      <w:pPr>
        <w:spacing w:line="240" w:lineRule="auto"/>
        <w:ind w:right="-29"/>
        <w:rPr>
          <w:lang w:val="hu-HU"/>
        </w:rPr>
      </w:pPr>
    </w:p>
    <w:p w14:paraId="7FF806A6" w14:textId="56F3542A" w:rsidR="00C445D1" w:rsidRPr="00B93598" w:rsidRDefault="00C445D1">
      <w:pPr>
        <w:spacing w:line="240" w:lineRule="auto"/>
        <w:ind w:right="-29"/>
        <w:rPr>
          <w:i/>
          <w:iCs/>
          <w:lang w:val="hu-HU"/>
        </w:rPr>
      </w:pPr>
      <w:r w:rsidRPr="00B93598">
        <w:rPr>
          <w:i/>
          <w:iCs/>
          <w:lang w:val="hu-HU"/>
        </w:rPr>
        <w:t>Nagyon ritka mellékhatások (10</w:t>
      </w:r>
      <w:r w:rsidR="00D82E3B">
        <w:rPr>
          <w:i/>
          <w:iCs/>
          <w:lang w:val="hu-HU"/>
        </w:rPr>
        <w:t> </w:t>
      </w:r>
      <w:r w:rsidRPr="00B93598">
        <w:rPr>
          <w:i/>
          <w:iCs/>
          <w:lang w:val="hu-HU"/>
        </w:rPr>
        <w:t>000-ből legfeljebb 1</w:t>
      </w:r>
      <w:r w:rsidR="00845A3C" w:rsidRPr="00B93598">
        <w:rPr>
          <w:i/>
          <w:iCs/>
          <w:lang w:val="hu-HU"/>
        </w:rPr>
        <w:t> </w:t>
      </w:r>
      <w:r w:rsidRPr="00B93598">
        <w:rPr>
          <w:i/>
          <w:iCs/>
          <w:lang w:val="hu-HU"/>
        </w:rPr>
        <w:t>beteget érinthet):</w:t>
      </w:r>
    </w:p>
    <w:p w14:paraId="6924043D" w14:textId="4C4B2608" w:rsidR="00C445D1" w:rsidRPr="00B93598" w:rsidRDefault="00C445D1"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 xml:space="preserve">a vörösvértestek és fehérvérsejtek (az </w:t>
      </w:r>
      <w:proofErr w:type="spellStart"/>
      <w:r w:rsidRPr="00B93598">
        <w:rPr>
          <w:lang w:val="hu-HU"/>
        </w:rPr>
        <w:t>eritrociták</w:t>
      </w:r>
      <w:proofErr w:type="spellEnd"/>
      <w:r w:rsidRPr="00B93598">
        <w:rPr>
          <w:lang w:val="hu-HU"/>
        </w:rPr>
        <w:t xml:space="preserve"> és leukociták), valamint a véralvadást elősegítő vérlemezkék (a </w:t>
      </w:r>
      <w:proofErr w:type="spellStart"/>
      <w:r w:rsidRPr="00B93598">
        <w:rPr>
          <w:lang w:val="hu-HU"/>
        </w:rPr>
        <w:t>trombociták</w:t>
      </w:r>
      <w:proofErr w:type="spellEnd"/>
      <w:r w:rsidRPr="00B93598">
        <w:rPr>
          <w:lang w:val="hu-HU"/>
        </w:rPr>
        <w:t>) számának csökkenése;</w:t>
      </w:r>
    </w:p>
    <w:p w14:paraId="25C394C5" w14:textId="28D2213C" w:rsidR="00C445D1" w:rsidRPr="00B93598" w:rsidRDefault="00C445D1"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allergiás reakciók, például viszketés, bőrkiütés (</w:t>
      </w:r>
      <w:proofErr w:type="spellStart"/>
      <w:r w:rsidRPr="00B93598">
        <w:rPr>
          <w:lang w:val="hu-HU"/>
        </w:rPr>
        <w:t>exantéma</w:t>
      </w:r>
      <w:proofErr w:type="spellEnd"/>
      <w:r w:rsidRPr="00B93598">
        <w:rPr>
          <w:lang w:val="hu-HU"/>
        </w:rPr>
        <w:t>), fényérzékenység (</w:t>
      </w:r>
      <w:proofErr w:type="spellStart"/>
      <w:r w:rsidRPr="00B93598">
        <w:rPr>
          <w:lang w:val="hu-HU"/>
        </w:rPr>
        <w:t>fotoszenzitivitás</w:t>
      </w:r>
      <w:proofErr w:type="spellEnd"/>
      <w:r w:rsidRPr="00B93598">
        <w:rPr>
          <w:lang w:val="hu-HU"/>
        </w:rPr>
        <w:t>), súlyos bőrreakciók;</w:t>
      </w:r>
    </w:p>
    <w:p w14:paraId="5B2EFFAA" w14:textId="01C18965" w:rsidR="00C445D1" w:rsidRPr="00B93598" w:rsidRDefault="00C445D1"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 xml:space="preserve">vérrögök képződése az </w:t>
      </w:r>
      <w:proofErr w:type="spellStart"/>
      <w:r w:rsidRPr="00B93598">
        <w:rPr>
          <w:lang w:val="hu-HU"/>
        </w:rPr>
        <w:t>erekben</w:t>
      </w:r>
      <w:proofErr w:type="spellEnd"/>
      <w:r w:rsidRPr="00B93598">
        <w:rPr>
          <w:lang w:val="hu-HU"/>
        </w:rPr>
        <w:t xml:space="preserve"> (</w:t>
      </w:r>
      <w:proofErr w:type="spellStart"/>
      <w:r w:rsidRPr="00B93598">
        <w:rPr>
          <w:lang w:val="hu-HU"/>
        </w:rPr>
        <w:t>tromboembóliás</w:t>
      </w:r>
      <w:proofErr w:type="spellEnd"/>
      <w:r w:rsidRPr="00B93598">
        <w:rPr>
          <w:lang w:val="hu-HU"/>
        </w:rPr>
        <w:t xml:space="preserve"> szövődmények);</w:t>
      </w:r>
    </w:p>
    <w:p w14:paraId="3512FC24" w14:textId="699EC070" w:rsidR="00C445D1" w:rsidRPr="00B93598" w:rsidRDefault="00C445D1"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zavartság;</w:t>
      </w:r>
    </w:p>
    <w:p w14:paraId="345FD3AF" w14:textId="62038E2E" w:rsidR="00C445D1" w:rsidRPr="00B93598" w:rsidRDefault="00C445D1"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lastRenderedPageBreak/>
        <w:t>alacsony vérnyomás (</w:t>
      </w:r>
      <w:proofErr w:type="spellStart"/>
      <w:r w:rsidRPr="00B93598">
        <w:rPr>
          <w:lang w:val="hu-HU"/>
        </w:rPr>
        <w:t>hipot</w:t>
      </w:r>
      <w:r w:rsidR="00D82E3B">
        <w:rPr>
          <w:lang w:val="hu-HU"/>
        </w:rPr>
        <w:t>e</w:t>
      </w:r>
      <w:r w:rsidRPr="00B93598">
        <w:rPr>
          <w:lang w:val="hu-HU"/>
        </w:rPr>
        <w:t>n</w:t>
      </w:r>
      <w:r w:rsidR="00D82E3B">
        <w:rPr>
          <w:lang w:val="hu-HU"/>
        </w:rPr>
        <w:t>z</w:t>
      </w:r>
      <w:r w:rsidRPr="00B93598">
        <w:rPr>
          <w:lang w:val="hu-HU"/>
        </w:rPr>
        <w:t>i</w:t>
      </w:r>
      <w:r w:rsidR="00D82E3B">
        <w:rPr>
          <w:lang w:val="hu-HU"/>
        </w:rPr>
        <w:t>ó</w:t>
      </w:r>
      <w:proofErr w:type="spellEnd"/>
      <w:r w:rsidRPr="00B93598">
        <w:rPr>
          <w:lang w:val="hu-HU"/>
        </w:rPr>
        <w:t>);</w:t>
      </w:r>
    </w:p>
    <w:p w14:paraId="5B48BBE9" w14:textId="3D72590C" w:rsidR="00C445D1" w:rsidRPr="00B93598" w:rsidRDefault="00C445D1"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 xml:space="preserve">a szívizom és az agy véráramlási zavarai az alábbi következményekkel: szívritmuszavarok (aritmiák), </w:t>
      </w:r>
      <w:r w:rsidR="001D7C63">
        <w:rPr>
          <w:lang w:val="hu-HU"/>
        </w:rPr>
        <w:t xml:space="preserve">mellkasi </w:t>
      </w:r>
      <w:r w:rsidRPr="00B93598">
        <w:rPr>
          <w:lang w:val="hu-HU"/>
        </w:rPr>
        <w:t xml:space="preserve">szorító érzés (angina </w:t>
      </w:r>
      <w:proofErr w:type="spellStart"/>
      <w:r w:rsidRPr="00B93598">
        <w:rPr>
          <w:lang w:val="hu-HU"/>
        </w:rPr>
        <w:t>pektorisz</w:t>
      </w:r>
      <w:proofErr w:type="spellEnd"/>
      <w:r w:rsidRPr="00B93598">
        <w:rPr>
          <w:lang w:val="hu-HU"/>
        </w:rPr>
        <w:t>), akut szívroham, hirtelen eszméletvesztés (ájulás);</w:t>
      </w:r>
    </w:p>
    <w:p w14:paraId="105DC399" w14:textId="0D85B980" w:rsidR="00C445D1" w:rsidRPr="00B93598" w:rsidRDefault="00C445D1"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hasnyálmirigy-gyulladás (</w:t>
      </w:r>
      <w:proofErr w:type="spellStart"/>
      <w:r w:rsidRPr="00B93598">
        <w:rPr>
          <w:lang w:val="hu-HU"/>
        </w:rPr>
        <w:t>pankreatitisz</w:t>
      </w:r>
      <w:proofErr w:type="spellEnd"/>
      <w:r w:rsidRPr="00B93598">
        <w:rPr>
          <w:lang w:val="hu-HU"/>
        </w:rPr>
        <w:t>);</w:t>
      </w:r>
    </w:p>
    <w:p w14:paraId="782571E9" w14:textId="4259A41D" w:rsidR="00C445D1" w:rsidRPr="00B93598" w:rsidRDefault="00C445D1"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látászavarok;</w:t>
      </w:r>
    </w:p>
    <w:p w14:paraId="4F8FF3BA" w14:textId="6751862C" w:rsidR="00C445D1" w:rsidRPr="00B93598" w:rsidRDefault="00C445D1"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fülcsengés (</w:t>
      </w:r>
      <w:proofErr w:type="spellStart"/>
      <w:r w:rsidRPr="00B93598">
        <w:rPr>
          <w:lang w:val="hu-HU"/>
        </w:rPr>
        <w:t>tinnitusz</w:t>
      </w:r>
      <w:proofErr w:type="spellEnd"/>
      <w:r w:rsidRPr="00B93598">
        <w:rPr>
          <w:lang w:val="hu-HU"/>
        </w:rPr>
        <w:t>);</w:t>
      </w:r>
    </w:p>
    <w:p w14:paraId="28BCC3E2" w14:textId="2DA78878" w:rsidR="00C445D1" w:rsidRPr="00B93598" w:rsidRDefault="00C445D1" w:rsidP="00213613">
      <w:pPr>
        <w:numPr>
          <w:ilvl w:val="0"/>
          <w:numId w:val="13"/>
        </w:numPr>
        <w:tabs>
          <w:tab w:val="clear" w:pos="360"/>
          <w:tab w:val="num" w:pos="567"/>
        </w:tabs>
        <w:suppressAutoHyphens/>
        <w:snapToGrid w:val="0"/>
        <w:spacing w:line="240" w:lineRule="auto"/>
        <w:ind w:left="567" w:hanging="567"/>
        <w:rPr>
          <w:lang w:val="hu-HU"/>
        </w:rPr>
      </w:pPr>
      <w:r w:rsidRPr="00B93598">
        <w:rPr>
          <w:lang w:val="hu-HU"/>
        </w:rPr>
        <w:t>halláskárosodás.</w:t>
      </w:r>
    </w:p>
    <w:p w14:paraId="523FB58D" w14:textId="77777777" w:rsidR="00EA1846" w:rsidRPr="00B93598" w:rsidRDefault="00EA1846">
      <w:pPr>
        <w:spacing w:line="240" w:lineRule="auto"/>
        <w:ind w:right="-29"/>
        <w:rPr>
          <w:lang w:val="hu-HU"/>
        </w:rPr>
      </w:pPr>
    </w:p>
    <w:p w14:paraId="2593AE3F" w14:textId="77777777" w:rsidR="00EA1846" w:rsidRPr="00B93598" w:rsidRDefault="009E4810">
      <w:pPr>
        <w:spacing w:line="240" w:lineRule="auto"/>
        <w:ind w:right="-29"/>
        <w:rPr>
          <w:b/>
          <w:bCs/>
          <w:lang w:val="hu-HU"/>
        </w:rPr>
      </w:pPr>
      <w:r w:rsidRPr="00B93598">
        <w:rPr>
          <w:b/>
          <w:bCs/>
          <w:lang w:val="hu-HU"/>
        </w:rPr>
        <w:t>Mellékhatások bejelentése</w:t>
      </w:r>
    </w:p>
    <w:p w14:paraId="198DA96E" w14:textId="66A0CD3D" w:rsidR="00FF7E85" w:rsidRPr="00B93598" w:rsidRDefault="009E4810">
      <w:pPr>
        <w:spacing w:line="240" w:lineRule="auto"/>
        <w:rPr>
          <w:lang w:val="hu-HU"/>
        </w:rPr>
      </w:pPr>
      <w:r w:rsidRPr="00B93598">
        <w:rPr>
          <w:lang w:val="hu-HU"/>
        </w:rPr>
        <w:t>Ha Önnél bármilyen mellékhatás jelentkezik, tájékoztassa kezelőorvosát</w:t>
      </w:r>
      <w:r w:rsidR="0011735C" w:rsidRPr="00B93598">
        <w:rPr>
          <w:lang w:val="hu-HU"/>
        </w:rPr>
        <w:t xml:space="preserve"> </w:t>
      </w:r>
      <w:r w:rsidRPr="00B93598">
        <w:rPr>
          <w:lang w:val="hu-HU"/>
        </w:rPr>
        <w:t>vagy</w:t>
      </w:r>
      <w:r w:rsidR="0011735C" w:rsidRPr="00B93598">
        <w:rPr>
          <w:lang w:val="hu-HU"/>
        </w:rPr>
        <w:t xml:space="preserve"> </w:t>
      </w:r>
      <w:r w:rsidRPr="00B93598">
        <w:rPr>
          <w:lang w:val="hu-HU"/>
        </w:rPr>
        <w:t xml:space="preserve">gyógyszerészét. Ez a betegtájékoztatóban fel nem sorolt bármilyen lehetséges mellékhatásra is vonatkozik. A mellékhatásokat közvetlenül a hatóság részére is bejelentheti az </w:t>
      </w:r>
      <w:hyperlink r:id="rId9" w:history="1">
        <w:r w:rsidR="00FF7E85" w:rsidRPr="00B93598">
          <w:rPr>
            <w:rStyle w:val="Hiperhivatkozs1"/>
            <w:highlight w:val="lightGray"/>
            <w:lang w:val="hu-HU"/>
          </w:rPr>
          <w:t>V. függelékben</w:t>
        </w:r>
      </w:hyperlink>
      <w:r w:rsidRPr="00B93598">
        <w:rPr>
          <w:highlight w:val="lightGray"/>
          <w:lang w:val="hu-HU"/>
        </w:rPr>
        <w:t xml:space="preserve"> található elérhetőségeken keresztül</w:t>
      </w:r>
      <w:r w:rsidR="004756F3" w:rsidRPr="00B93598">
        <w:rPr>
          <w:lang w:val="hu-HU"/>
        </w:rPr>
        <w:t>.</w:t>
      </w:r>
    </w:p>
    <w:p w14:paraId="6AA9975B" w14:textId="77777777" w:rsidR="00EA1846" w:rsidRPr="00B93598" w:rsidRDefault="009E4810">
      <w:pPr>
        <w:spacing w:line="240" w:lineRule="auto"/>
        <w:ind w:right="-2"/>
        <w:rPr>
          <w:lang w:val="hu-HU"/>
        </w:rPr>
      </w:pPr>
      <w:r w:rsidRPr="00B93598">
        <w:rPr>
          <w:lang w:val="hu-HU"/>
        </w:rPr>
        <w:t>A mellékhatások bejelentésével Ön is hozzájárulhat ahhoz, hogy minél több információ álljon rendelkezésre a gyógyszer biztonságos alkalmazásával kapcsolatban.</w:t>
      </w:r>
    </w:p>
    <w:p w14:paraId="0064D9B3" w14:textId="04910AA1" w:rsidR="00EA1846" w:rsidRPr="00B93598" w:rsidRDefault="00EA1846">
      <w:pPr>
        <w:spacing w:line="240" w:lineRule="auto"/>
        <w:ind w:right="-2"/>
        <w:rPr>
          <w:lang w:val="hu-HU"/>
        </w:rPr>
      </w:pPr>
    </w:p>
    <w:p w14:paraId="38005D87" w14:textId="77777777" w:rsidR="0077147F" w:rsidRPr="00B93598" w:rsidRDefault="0077147F">
      <w:pPr>
        <w:spacing w:line="240" w:lineRule="auto"/>
        <w:ind w:right="-2"/>
        <w:rPr>
          <w:lang w:val="hu-HU"/>
        </w:rPr>
      </w:pPr>
    </w:p>
    <w:p w14:paraId="0110D20D" w14:textId="29C79F61" w:rsidR="00EA1846" w:rsidRPr="00B93598" w:rsidRDefault="009E4810">
      <w:pPr>
        <w:spacing w:line="240" w:lineRule="auto"/>
        <w:ind w:left="567" w:right="-2" w:hanging="567"/>
        <w:rPr>
          <w:b/>
          <w:bCs/>
          <w:lang w:val="hu-HU"/>
        </w:rPr>
      </w:pPr>
      <w:r w:rsidRPr="00B93598">
        <w:rPr>
          <w:b/>
          <w:bCs/>
          <w:lang w:val="hu-HU"/>
        </w:rPr>
        <w:t>5.</w:t>
      </w:r>
      <w:r w:rsidRPr="00B93598">
        <w:rPr>
          <w:b/>
          <w:bCs/>
          <w:lang w:val="hu-HU"/>
        </w:rPr>
        <w:tab/>
        <w:t xml:space="preserve">Hogyan kell a </w:t>
      </w:r>
      <w:proofErr w:type="spellStart"/>
      <w:r w:rsidR="0011735C" w:rsidRPr="00B93598">
        <w:rPr>
          <w:b/>
          <w:bCs/>
          <w:lang w:val="hu-HU"/>
        </w:rPr>
        <w:t>Tretax-ot</w:t>
      </w:r>
      <w:proofErr w:type="spellEnd"/>
      <w:r w:rsidRPr="00B93598">
        <w:rPr>
          <w:b/>
          <w:bCs/>
          <w:lang w:val="hu-HU"/>
        </w:rPr>
        <w:t xml:space="preserve"> tárolni?</w:t>
      </w:r>
    </w:p>
    <w:p w14:paraId="7D56DB97" w14:textId="77777777" w:rsidR="00EA1846" w:rsidRPr="00B93598" w:rsidRDefault="00EA1846">
      <w:pPr>
        <w:spacing w:line="240" w:lineRule="auto"/>
        <w:ind w:right="-2"/>
        <w:rPr>
          <w:lang w:val="hu-HU"/>
        </w:rPr>
      </w:pPr>
    </w:p>
    <w:p w14:paraId="083329C5" w14:textId="77777777" w:rsidR="00EA1846" w:rsidRPr="00B93598" w:rsidRDefault="009E4810">
      <w:pPr>
        <w:spacing w:line="240" w:lineRule="auto"/>
        <w:ind w:right="-2"/>
        <w:rPr>
          <w:lang w:val="hu-HU"/>
        </w:rPr>
      </w:pPr>
      <w:r w:rsidRPr="00B93598">
        <w:rPr>
          <w:lang w:val="hu-HU"/>
        </w:rPr>
        <w:t>A gyógyszer gyermekektől elzárva tartandó!</w:t>
      </w:r>
    </w:p>
    <w:p w14:paraId="25EBC158" w14:textId="2728E9BD" w:rsidR="009151B8" w:rsidRPr="00B93598" w:rsidRDefault="009151B8">
      <w:pPr>
        <w:spacing w:line="240" w:lineRule="auto"/>
        <w:ind w:right="-2"/>
        <w:rPr>
          <w:lang w:val="hu-HU"/>
        </w:rPr>
      </w:pPr>
      <w:r w:rsidRPr="00B93598">
        <w:rPr>
          <w:lang w:val="hu-HU"/>
        </w:rPr>
        <w:t>Ez a gyógyszer nem igényel különleges tárolást.</w:t>
      </w:r>
    </w:p>
    <w:p w14:paraId="095428CB" w14:textId="37C46018" w:rsidR="00EA1846" w:rsidRPr="00B93598" w:rsidRDefault="009E4810">
      <w:pPr>
        <w:spacing w:line="240" w:lineRule="auto"/>
        <w:ind w:right="-2"/>
        <w:rPr>
          <w:lang w:val="hu-HU"/>
        </w:rPr>
      </w:pPr>
      <w:r w:rsidRPr="00B93598">
        <w:rPr>
          <w:lang w:val="hu-HU"/>
        </w:rPr>
        <w:t>A</w:t>
      </w:r>
      <w:r w:rsidR="00C16533">
        <w:rPr>
          <w:lang w:val="hu-HU"/>
        </w:rPr>
        <w:t xml:space="preserve"> </w:t>
      </w:r>
      <w:r w:rsidRPr="00B93598">
        <w:rPr>
          <w:lang w:val="hu-HU"/>
        </w:rPr>
        <w:t>dobozon</w:t>
      </w:r>
      <w:r w:rsidR="00E918FC" w:rsidRPr="00B93598">
        <w:rPr>
          <w:lang w:val="hu-HU"/>
        </w:rPr>
        <w:t xml:space="preserve"> és a buborékcsomagoláson</w:t>
      </w:r>
      <w:r w:rsidRPr="00B93598">
        <w:rPr>
          <w:lang w:val="hu-HU"/>
        </w:rPr>
        <w:t xml:space="preserve"> feltüntetett lejárati idő után ne szedje</w:t>
      </w:r>
      <w:r w:rsidR="00E918FC" w:rsidRPr="00B93598">
        <w:rPr>
          <w:lang w:val="hu-HU"/>
        </w:rPr>
        <w:t xml:space="preserve"> </w:t>
      </w:r>
      <w:r w:rsidRPr="00B93598">
        <w:rPr>
          <w:lang w:val="hu-HU"/>
        </w:rPr>
        <w:t>ezt a gyógyszert.</w:t>
      </w:r>
      <w:r w:rsidR="00E918FC" w:rsidRPr="00B93598">
        <w:rPr>
          <w:lang w:val="hu-HU"/>
        </w:rPr>
        <w:t xml:space="preserve"> </w:t>
      </w:r>
      <w:r w:rsidRPr="00B93598">
        <w:rPr>
          <w:lang w:val="hu-HU"/>
        </w:rPr>
        <w:t>A lejárati idő az adott hónap utolsó napjára vonatkozik</w:t>
      </w:r>
      <w:r w:rsidR="00093C25" w:rsidRPr="00B93598">
        <w:rPr>
          <w:lang w:val="hu-HU"/>
        </w:rPr>
        <w:t>.</w:t>
      </w:r>
    </w:p>
    <w:p w14:paraId="17C4AF76" w14:textId="77777777" w:rsidR="00380510" w:rsidRDefault="00380510">
      <w:pPr>
        <w:spacing w:line="240" w:lineRule="auto"/>
        <w:ind w:right="-2"/>
        <w:rPr>
          <w:lang w:val="hu-HU"/>
        </w:rPr>
      </w:pPr>
    </w:p>
    <w:p w14:paraId="6ECB1EF9" w14:textId="2ED0B536" w:rsidR="00EA1846" w:rsidRPr="00B93598" w:rsidRDefault="009E4810">
      <w:pPr>
        <w:spacing w:line="240" w:lineRule="auto"/>
        <w:ind w:right="-2"/>
        <w:rPr>
          <w:lang w:val="hu-HU"/>
        </w:rPr>
      </w:pPr>
      <w:r w:rsidRPr="00B93598">
        <w:rPr>
          <w:lang w:val="hu-HU"/>
        </w:rPr>
        <w:t>Semmilyen gyógyszert ne dobjon a szennyvízbe vagy a háztartási hulladékba. Kérdezze meg gyógyszerészét, hogy mit tegyen a már nem használt gyógyszereivel. Ezek az intézkedések elősegítik a környezet védelmét.</w:t>
      </w:r>
    </w:p>
    <w:p w14:paraId="01702DD2" w14:textId="77777777" w:rsidR="00EA1846" w:rsidRPr="00B93598" w:rsidRDefault="00EA1846">
      <w:pPr>
        <w:spacing w:line="240" w:lineRule="auto"/>
        <w:ind w:right="-2"/>
        <w:rPr>
          <w:lang w:val="hu-HU"/>
        </w:rPr>
      </w:pPr>
    </w:p>
    <w:p w14:paraId="479A9267" w14:textId="77777777" w:rsidR="00EA1846" w:rsidRPr="00B93598" w:rsidRDefault="00EA1846">
      <w:pPr>
        <w:spacing w:line="240" w:lineRule="auto"/>
        <w:ind w:right="-2"/>
        <w:rPr>
          <w:lang w:val="hu-HU"/>
        </w:rPr>
      </w:pPr>
    </w:p>
    <w:p w14:paraId="0FEF4D58" w14:textId="77777777" w:rsidR="00EA1846" w:rsidRPr="00B93598" w:rsidRDefault="009E4810">
      <w:pPr>
        <w:spacing w:line="240" w:lineRule="auto"/>
        <w:ind w:left="567" w:right="-2" w:hanging="567"/>
        <w:rPr>
          <w:b/>
          <w:bCs/>
          <w:lang w:val="hu-HU"/>
        </w:rPr>
      </w:pPr>
      <w:r w:rsidRPr="00B93598">
        <w:rPr>
          <w:b/>
          <w:bCs/>
          <w:lang w:val="hu-HU"/>
        </w:rPr>
        <w:t>6.</w:t>
      </w:r>
      <w:r w:rsidRPr="00B93598">
        <w:rPr>
          <w:b/>
          <w:bCs/>
          <w:lang w:val="hu-HU"/>
        </w:rPr>
        <w:tab/>
        <w:t>A csomagolás tartalma és egyéb információk</w:t>
      </w:r>
    </w:p>
    <w:p w14:paraId="6A76D254" w14:textId="77777777" w:rsidR="00EA1846" w:rsidRPr="00B93598" w:rsidRDefault="00EA1846">
      <w:pPr>
        <w:spacing w:line="240" w:lineRule="auto"/>
        <w:rPr>
          <w:lang w:val="hu-HU"/>
        </w:rPr>
      </w:pPr>
    </w:p>
    <w:p w14:paraId="6B6FC48B" w14:textId="544C7A6F" w:rsidR="00EA1846" w:rsidRPr="00B93598" w:rsidRDefault="009E4810">
      <w:pPr>
        <w:spacing w:line="240" w:lineRule="auto"/>
        <w:rPr>
          <w:lang w:val="hu-HU"/>
        </w:rPr>
      </w:pPr>
      <w:r w:rsidRPr="00B93598">
        <w:rPr>
          <w:b/>
          <w:bCs/>
          <w:lang w:val="hu-HU"/>
        </w:rPr>
        <w:t xml:space="preserve">Mit tartalmaz a </w:t>
      </w:r>
      <w:proofErr w:type="spellStart"/>
      <w:r w:rsidR="008A6ED8" w:rsidRPr="00B93598">
        <w:rPr>
          <w:b/>
          <w:bCs/>
          <w:lang w:val="hu-HU"/>
        </w:rPr>
        <w:t>Tretax</w:t>
      </w:r>
      <w:proofErr w:type="spellEnd"/>
      <w:r w:rsidR="002013A7" w:rsidRPr="00B93598">
        <w:rPr>
          <w:b/>
          <w:bCs/>
          <w:lang w:val="hu-HU"/>
        </w:rPr>
        <w:t>?</w:t>
      </w:r>
    </w:p>
    <w:p w14:paraId="39D3F525" w14:textId="0514C77B" w:rsidR="00EA1846" w:rsidRPr="00B93598" w:rsidRDefault="009E4810">
      <w:pPr>
        <w:keepNext/>
        <w:numPr>
          <w:ilvl w:val="0"/>
          <w:numId w:val="14"/>
        </w:numPr>
        <w:tabs>
          <w:tab w:val="clear" w:pos="567"/>
        </w:tabs>
        <w:snapToGrid w:val="0"/>
        <w:spacing w:line="240" w:lineRule="auto"/>
        <w:ind w:left="567" w:right="-2" w:hanging="567"/>
        <w:rPr>
          <w:lang w:val="hu-HU"/>
        </w:rPr>
      </w:pPr>
      <w:r w:rsidRPr="00B93598">
        <w:rPr>
          <w:lang w:val="hu-HU"/>
        </w:rPr>
        <w:t xml:space="preserve">A készítmény hatóanyaga </w:t>
      </w:r>
      <w:r w:rsidR="008A6ED8" w:rsidRPr="00B93598">
        <w:rPr>
          <w:lang w:val="hu-HU"/>
        </w:rPr>
        <w:t xml:space="preserve">a </w:t>
      </w:r>
      <w:proofErr w:type="spellStart"/>
      <w:r w:rsidR="008A6ED8" w:rsidRPr="00B93598">
        <w:rPr>
          <w:lang w:val="hu-HU"/>
        </w:rPr>
        <w:t>toraszemid</w:t>
      </w:r>
      <w:proofErr w:type="spellEnd"/>
      <w:r w:rsidR="008A6ED8" w:rsidRPr="00B93598">
        <w:rPr>
          <w:lang w:val="hu-HU"/>
        </w:rPr>
        <w:t>.</w:t>
      </w:r>
      <w:r w:rsidR="009151B8" w:rsidRPr="00B93598">
        <w:rPr>
          <w:lang w:val="hu-HU"/>
        </w:rPr>
        <w:t xml:space="preserve"> </w:t>
      </w:r>
      <w:r w:rsidR="00CD7C17" w:rsidRPr="00B93598">
        <w:rPr>
          <w:lang w:val="hu-HU"/>
        </w:rPr>
        <w:t>5</w:t>
      </w:r>
      <w:r w:rsidR="00845A3C" w:rsidRPr="00B93598">
        <w:rPr>
          <w:lang w:val="hu-HU"/>
        </w:rPr>
        <w:t> </w:t>
      </w:r>
      <w:r w:rsidR="009151B8" w:rsidRPr="00B93598">
        <w:rPr>
          <w:lang w:val="hu-HU"/>
        </w:rPr>
        <w:t xml:space="preserve">mg </w:t>
      </w:r>
      <w:proofErr w:type="spellStart"/>
      <w:r w:rsidR="009151B8" w:rsidRPr="00B93598">
        <w:rPr>
          <w:lang w:val="hu-HU"/>
        </w:rPr>
        <w:t>toraszemidet</w:t>
      </w:r>
      <w:proofErr w:type="spellEnd"/>
      <w:r w:rsidR="009151B8" w:rsidRPr="00B93598">
        <w:rPr>
          <w:lang w:val="hu-HU"/>
        </w:rPr>
        <w:t xml:space="preserve"> tartalmaz tablettánként.</w:t>
      </w:r>
    </w:p>
    <w:p w14:paraId="13704E9B" w14:textId="2BB8DA06" w:rsidR="00EA1846" w:rsidRPr="00B93598" w:rsidRDefault="009E4810">
      <w:pPr>
        <w:keepNext/>
        <w:numPr>
          <w:ilvl w:val="0"/>
          <w:numId w:val="14"/>
        </w:numPr>
        <w:tabs>
          <w:tab w:val="clear" w:pos="567"/>
        </w:tabs>
        <w:snapToGrid w:val="0"/>
        <w:spacing w:line="240" w:lineRule="auto"/>
        <w:ind w:left="567" w:right="-2" w:hanging="567"/>
        <w:rPr>
          <w:lang w:val="hu-HU"/>
        </w:rPr>
      </w:pPr>
      <w:r w:rsidRPr="00B93598">
        <w:rPr>
          <w:lang w:val="hu-HU"/>
        </w:rPr>
        <w:t>Egyéb összetevők</w:t>
      </w:r>
      <w:r w:rsidR="009D46E8" w:rsidRPr="00B93598">
        <w:rPr>
          <w:lang w:val="hu-HU"/>
        </w:rPr>
        <w:t xml:space="preserve">: </w:t>
      </w:r>
      <w:proofErr w:type="spellStart"/>
      <w:r w:rsidR="00416D11" w:rsidRPr="00B93598">
        <w:rPr>
          <w:lang w:val="hu-HU"/>
        </w:rPr>
        <w:t>laktóz-monohidrát</w:t>
      </w:r>
      <w:proofErr w:type="spellEnd"/>
      <w:r w:rsidR="00416D11" w:rsidRPr="00B93598">
        <w:rPr>
          <w:lang w:val="hu-HU"/>
        </w:rPr>
        <w:t>, kukoricakeményítő, vízmentes kolloid szilícium-dioxid, magnézium-</w:t>
      </w:r>
      <w:proofErr w:type="spellStart"/>
      <w:r w:rsidR="00416D11" w:rsidRPr="00B93598">
        <w:rPr>
          <w:lang w:val="hu-HU"/>
        </w:rPr>
        <w:t>sztearát</w:t>
      </w:r>
      <w:proofErr w:type="spellEnd"/>
      <w:r w:rsidR="00416D11" w:rsidRPr="00B93598">
        <w:rPr>
          <w:lang w:val="hu-HU"/>
        </w:rPr>
        <w:t>.</w:t>
      </w:r>
    </w:p>
    <w:p w14:paraId="568452B2" w14:textId="77777777" w:rsidR="00EA1846" w:rsidRPr="00B93598" w:rsidRDefault="00EA1846">
      <w:pPr>
        <w:keepNext/>
        <w:tabs>
          <w:tab w:val="clear" w:pos="567"/>
          <w:tab w:val="left" w:pos="720"/>
        </w:tabs>
        <w:spacing w:line="240" w:lineRule="auto"/>
        <w:ind w:right="-2"/>
        <w:rPr>
          <w:lang w:val="hu-HU"/>
        </w:rPr>
      </w:pPr>
    </w:p>
    <w:p w14:paraId="2D654DF5" w14:textId="7A2508FC" w:rsidR="00EA1846" w:rsidRPr="00B93598" w:rsidRDefault="009E4810">
      <w:pPr>
        <w:spacing w:line="240" w:lineRule="auto"/>
        <w:rPr>
          <w:lang w:val="hu-HU"/>
        </w:rPr>
      </w:pPr>
      <w:r w:rsidRPr="00B93598">
        <w:rPr>
          <w:b/>
          <w:bCs/>
          <w:lang w:val="hu-HU"/>
        </w:rPr>
        <w:t xml:space="preserve">Milyen a </w:t>
      </w:r>
      <w:proofErr w:type="spellStart"/>
      <w:r w:rsidR="00DC4624" w:rsidRPr="00B93598">
        <w:rPr>
          <w:b/>
          <w:bCs/>
          <w:lang w:val="hu-HU"/>
        </w:rPr>
        <w:t>Tretax</w:t>
      </w:r>
      <w:proofErr w:type="spellEnd"/>
      <w:r w:rsidRPr="00B93598">
        <w:rPr>
          <w:b/>
          <w:bCs/>
          <w:lang w:val="hu-HU"/>
        </w:rPr>
        <w:t xml:space="preserve"> külleme és mit tartalmaz a csomagolás</w:t>
      </w:r>
      <w:r w:rsidR="002013A7" w:rsidRPr="00B93598">
        <w:rPr>
          <w:b/>
          <w:bCs/>
          <w:lang w:val="hu-HU"/>
        </w:rPr>
        <w:t>?</w:t>
      </w:r>
    </w:p>
    <w:p w14:paraId="45FC2220" w14:textId="6D90D684" w:rsidR="009151B8" w:rsidRPr="00B93598" w:rsidRDefault="00CD7C17">
      <w:pPr>
        <w:spacing w:line="240" w:lineRule="auto"/>
        <w:rPr>
          <w:lang w:val="hu-HU"/>
        </w:rPr>
      </w:pPr>
      <w:r w:rsidRPr="00B93598">
        <w:rPr>
          <w:lang w:val="hu-HU"/>
        </w:rPr>
        <w:t xml:space="preserve">Fehér, kerek, enyhén domború, 6 mm átmérőjű tabletta az egyik oldalán </w:t>
      </w:r>
      <w:r w:rsidR="001D7C63">
        <w:rPr>
          <w:lang w:val="hu-HU"/>
        </w:rPr>
        <w:t>bemetszéssel</w:t>
      </w:r>
      <w:r w:rsidR="001D7C63" w:rsidRPr="00B93598">
        <w:rPr>
          <w:lang w:val="hu-HU"/>
        </w:rPr>
        <w:t xml:space="preserve"> </w:t>
      </w:r>
      <w:r w:rsidRPr="00B93598">
        <w:rPr>
          <w:lang w:val="hu-HU"/>
        </w:rPr>
        <w:t>ellátva</w:t>
      </w:r>
      <w:r w:rsidR="009151B8" w:rsidRPr="00B93598">
        <w:rPr>
          <w:lang w:val="hu-HU"/>
        </w:rPr>
        <w:t>.</w:t>
      </w:r>
    </w:p>
    <w:p w14:paraId="74B5F858" w14:textId="77777777" w:rsidR="009151B8" w:rsidRPr="00B93598" w:rsidRDefault="009151B8">
      <w:pPr>
        <w:spacing w:line="240" w:lineRule="auto"/>
        <w:rPr>
          <w:lang w:val="hu-HU"/>
        </w:rPr>
      </w:pPr>
      <w:r w:rsidRPr="00B93598">
        <w:rPr>
          <w:lang w:val="hu-HU"/>
        </w:rPr>
        <w:t>A tabletta egyenlő adagokra osztható.</w:t>
      </w:r>
    </w:p>
    <w:p w14:paraId="521B2570" w14:textId="03A74BE5" w:rsidR="009151B8" w:rsidRPr="00B93598" w:rsidRDefault="009151B8">
      <w:pPr>
        <w:spacing w:line="240" w:lineRule="auto"/>
        <w:rPr>
          <w:lang w:val="hu-HU"/>
        </w:rPr>
      </w:pPr>
      <w:r w:rsidRPr="00B93598">
        <w:rPr>
          <w:lang w:val="hu-HU"/>
        </w:rPr>
        <w:t xml:space="preserve">A </w:t>
      </w:r>
      <w:proofErr w:type="spellStart"/>
      <w:r w:rsidRPr="00B93598">
        <w:rPr>
          <w:lang w:val="hu-HU"/>
        </w:rPr>
        <w:t>Tretax</w:t>
      </w:r>
      <w:proofErr w:type="spellEnd"/>
      <w:r w:rsidRPr="00B93598">
        <w:rPr>
          <w:lang w:val="hu-HU"/>
        </w:rPr>
        <w:t xml:space="preserve"> 30</w:t>
      </w:r>
      <w:r w:rsidR="00845A3C" w:rsidRPr="00B93598">
        <w:rPr>
          <w:lang w:val="hu-HU"/>
        </w:rPr>
        <w:t> </w:t>
      </w:r>
      <w:r w:rsidRPr="00B93598">
        <w:rPr>
          <w:lang w:val="hu-HU"/>
        </w:rPr>
        <w:t xml:space="preserve">tablettát tartalmazó csomagolásban </w:t>
      </w:r>
      <w:r w:rsidR="00C16533">
        <w:rPr>
          <w:lang w:val="hu-HU"/>
        </w:rPr>
        <w:t>kapható</w:t>
      </w:r>
      <w:r w:rsidRPr="00B93598">
        <w:rPr>
          <w:lang w:val="hu-HU"/>
        </w:rPr>
        <w:t>.</w:t>
      </w:r>
    </w:p>
    <w:p w14:paraId="4642A10A" w14:textId="77777777" w:rsidR="009151B8" w:rsidRPr="00B93598" w:rsidRDefault="009151B8">
      <w:pPr>
        <w:spacing w:line="240" w:lineRule="auto"/>
        <w:rPr>
          <w:lang w:val="hu-HU"/>
        </w:rPr>
      </w:pPr>
    </w:p>
    <w:p w14:paraId="7156A726" w14:textId="77777777" w:rsidR="008C3A3A" w:rsidRPr="00B93598" w:rsidRDefault="008C3A3A">
      <w:pPr>
        <w:spacing w:line="240" w:lineRule="auto"/>
        <w:rPr>
          <w:b/>
          <w:bCs/>
          <w:lang w:val="hu-HU"/>
        </w:rPr>
      </w:pPr>
      <w:r w:rsidRPr="00B93598">
        <w:rPr>
          <w:b/>
          <w:bCs/>
          <w:lang w:val="hu-HU"/>
        </w:rPr>
        <w:t>A forgalomba hozatali engedély jogosultja</w:t>
      </w:r>
    </w:p>
    <w:p w14:paraId="2457566A" w14:textId="77777777" w:rsidR="008C3A3A" w:rsidRPr="00B93598" w:rsidRDefault="008C3A3A">
      <w:pPr>
        <w:spacing w:line="240" w:lineRule="auto"/>
        <w:rPr>
          <w:lang w:val="hu-HU"/>
        </w:rPr>
      </w:pPr>
      <w:proofErr w:type="spellStart"/>
      <w:r w:rsidRPr="00B93598">
        <w:rPr>
          <w:lang w:val="hu-HU"/>
        </w:rPr>
        <w:t>Menarini</w:t>
      </w:r>
      <w:proofErr w:type="spellEnd"/>
      <w:r w:rsidRPr="00B93598">
        <w:rPr>
          <w:lang w:val="hu-HU"/>
        </w:rPr>
        <w:t xml:space="preserve"> International </w:t>
      </w:r>
      <w:proofErr w:type="spellStart"/>
      <w:r w:rsidRPr="00B93598">
        <w:rPr>
          <w:lang w:val="hu-HU"/>
        </w:rPr>
        <w:t>Operations</w:t>
      </w:r>
      <w:proofErr w:type="spellEnd"/>
      <w:r w:rsidRPr="00B93598">
        <w:rPr>
          <w:lang w:val="hu-HU"/>
        </w:rPr>
        <w:t xml:space="preserve"> Luxembourg S.</w:t>
      </w:r>
      <w:proofErr w:type="gramStart"/>
      <w:r w:rsidRPr="00B93598">
        <w:rPr>
          <w:lang w:val="hu-HU"/>
        </w:rPr>
        <w:t>A</w:t>
      </w:r>
      <w:proofErr w:type="gramEnd"/>
      <w:r w:rsidRPr="00B93598">
        <w:rPr>
          <w:lang w:val="hu-HU"/>
        </w:rPr>
        <w:t>.</w:t>
      </w:r>
    </w:p>
    <w:p w14:paraId="459AF2DB" w14:textId="77777777" w:rsidR="008C3A3A" w:rsidRPr="00B93598" w:rsidRDefault="008C3A3A">
      <w:pPr>
        <w:spacing w:line="240" w:lineRule="auto"/>
        <w:rPr>
          <w:lang w:val="hu-HU"/>
        </w:rPr>
      </w:pPr>
      <w:r w:rsidRPr="00B93598">
        <w:rPr>
          <w:lang w:val="hu-HU"/>
        </w:rPr>
        <w:t xml:space="preserve">1, </w:t>
      </w:r>
      <w:proofErr w:type="spellStart"/>
      <w:r w:rsidRPr="00B93598">
        <w:rPr>
          <w:lang w:val="hu-HU"/>
        </w:rPr>
        <w:t>Avenue</w:t>
      </w:r>
      <w:proofErr w:type="spellEnd"/>
      <w:r w:rsidRPr="00B93598">
        <w:rPr>
          <w:lang w:val="hu-HU"/>
        </w:rPr>
        <w:t xml:space="preserve"> de la Gare</w:t>
      </w:r>
    </w:p>
    <w:p w14:paraId="646386EF" w14:textId="77777777" w:rsidR="008C3A3A" w:rsidRPr="00B93598" w:rsidRDefault="008C3A3A">
      <w:pPr>
        <w:spacing w:line="240" w:lineRule="auto"/>
        <w:rPr>
          <w:lang w:val="hu-HU"/>
        </w:rPr>
      </w:pPr>
      <w:r w:rsidRPr="00B93598">
        <w:rPr>
          <w:lang w:val="hu-HU"/>
        </w:rPr>
        <w:t>L-1611 Luxembourg</w:t>
      </w:r>
    </w:p>
    <w:p w14:paraId="593C74AF" w14:textId="77777777" w:rsidR="008C3A3A" w:rsidRPr="00B93598" w:rsidRDefault="008C3A3A">
      <w:pPr>
        <w:spacing w:line="240" w:lineRule="auto"/>
        <w:rPr>
          <w:lang w:val="hu-HU"/>
        </w:rPr>
      </w:pPr>
      <w:r w:rsidRPr="00B93598">
        <w:rPr>
          <w:lang w:val="hu-HU"/>
        </w:rPr>
        <w:t>Luxemburg</w:t>
      </w:r>
    </w:p>
    <w:p w14:paraId="7F55530F" w14:textId="77777777" w:rsidR="008C3A3A" w:rsidRPr="00B93598" w:rsidRDefault="008C3A3A">
      <w:pPr>
        <w:spacing w:line="240" w:lineRule="auto"/>
        <w:rPr>
          <w:lang w:val="hu-HU"/>
        </w:rPr>
      </w:pPr>
    </w:p>
    <w:p w14:paraId="07605F76" w14:textId="77777777" w:rsidR="008C3A3A" w:rsidRPr="00B93598" w:rsidRDefault="008C3A3A">
      <w:pPr>
        <w:spacing w:line="240" w:lineRule="auto"/>
        <w:rPr>
          <w:b/>
          <w:bCs/>
          <w:lang w:val="hu-HU"/>
        </w:rPr>
      </w:pPr>
      <w:r>
        <w:rPr>
          <w:b/>
          <w:bCs/>
          <w:lang w:val="hu-HU"/>
        </w:rPr>
        <w:t>G</w:t>
      </w:r>
      <w:r w:rsidRPr="00B93598">
        <w:rPr>
          <w:b/>
          <w:bCs/>
          <w:lang w:val="hu-HU"/>
        </w:rPr>
        <w:t>yártó</w:t>
      </w:r>
    </w:p>
    <w:p w14:paraId="173AF2D5" w14:textId="77777777" w:rsidR="008C3A3A" w:rsidRPr="00B93598" w:rsidRDefault="008C3A3A">
      <w:pPr>
        <w:spacing w:line="240" w:lineRule="auto"/>
        <w:rPr>
          <w:lang w:val="hu-HU"/>
        </w:rPr>
      </w:pPr>
      <w:r w:rsidRPr="00B93598">
        <w:rPr>
          <w:lang w:val="hu-HU"/>
        </w:rPr>
        <w:t>Berlin-</w:t>
      </w:r>
      <w:proofErr w:type="spellStart"/>
      <w:r w:rsidRPr="00B93598">
        <w:rPr>
          <w:lang w:val="hu-HU"/>
        </w:rPr>
        <w:t>Chemie</w:t>
      </w:r>
      <w:proofErr w:type="spellEnd"/>
      <w:r w:rsidRPr="00B93598">
        <w:rPr>
          <w:lang w:val="hu-HU"/>
        </w:rPr>
        <w:t xml:space="preserve"> AG,</w:t>
      </w:r>
    </w:p>
    <w:p w14:paraId="4B829B5D" w14:textId="77777777" w:rsidR="008C3A3A" w:rsidRPr="00B93598" w:rsidRDefault="008C3A3A">
      <w:pPr>
        <w:spacing w:line="240" w:lineRule="auto"/>
        <w:rPr>
          <w:lang w:val="hu-HU"/>
        </w:rPr>
      </w:pPr>
      <w:proofErr w:type="spellStart"/>
      <w:r w:rsidRPr="00B93598">
        <w:rPr>
          <w:lang w:val="hu-HU"/>
        </w:rPr>
        <w:t>Glienicker</w:t>
      </w:r>
      <w:proofErr w:type="spellEnd"/>
      <w:r w:rsidRPr="00B93598">
        <w:rPr>
          <w:lang w:val="hu-HU"/>
        </w:rPr>
        <w:t xml:space="preserve"> </w:t>
      </w:r>
      <w:proofErr w:type="spellStart"/>
      <w:r w:rsidRPr="00B93598">
        <w:rPr>
          <w:lang w:val="hu-HU"/>
        </w:rPr>
        <w:t>Weg</w:t>
      </w:r>
      <w:proofErr w:type="spellEnd"/>
      <w:r w:rsidRPr="00B93598">
        <w:rPr>
          <w:lang w:val="hu-HU"/>
        </w:rPr>
        <w:t xml:space="preserve"> 125,</w:t>
      </w:r>
    </w:p>
    <w:p w14:paraId="6C8F0B49" w14:textId="77777777" w:rsidR="008C3A3A" w:rsidRPr="00B93598" w:rsidRDefault="008C3A3A">
      <w:pPr>
        <w:spacing w:line="240" w:lineRule="auto"/>
        <w:rPr>
          <w:lang w:val="hu-HU"/>
        </w:rPr>
      </w:pPr>
      <w:r w:rsidRPr="00B93598">
        <w:rPr>
          <w:lang w:val="hu-HU"/>
        </w:rPr>
        <w:t>12489 Berlin,</w:t>
      </w:r>
    </w:p>
    <w:p w14:paraId="46B0DAD1" w14:textId="77777777" w:rsidR="008C3A3A" w:rsidRPr="00B93598" w:rsidRDefault="008C3A3A">
      <w:pPr>
        <w:spacing w:line="240" w:lineRule="auto"/>
        <w:rPr>
          <w:lang w:val="hu-HU"/>
        </w:rPr>
      </w:pPr>
      <w:r w:rsidRPr="00B93598">
        <w:rPr>
          <w:lang w:val="hu-HU"/>
        </w:rPr>
        <w:t>Németország</w:t>
      </w:r>
    </w:p>
    <w:p w14:paraId="09C761F7" w14:textId="77777777" w:rsidR="008C3A3A" w:rsidRDefault="008C3A3A">
      <w:pPr>
        <w:numPr>
          <w:ilvl w:val="12"/>
          <w:numId w:val="0"/>
        </w:numPr>
        <w:tabs>
          <w:tab w:val="clear" w:pos="567"/>
          <w:tab w:val="left" w:pos="720"/>
        </w:tabs>
        <w:spacing w:line="240" w:lineRule="auto"/>
        <w:ind w:right="-2"/>
        <w:rPr>
          <w:lang w:val="hu-HU"/>
        </w:rPr>
      </w:pPr>
    </w:p>
    <w:p w14:paraId="4105F2A2" w14:textId="31009867" w:rsidR="008C3A3A" w:rsidRPr="007155F8" w:rsidRDefault="008C3A3A">
      <w:pPr>
        <w:spacing w:line="240" w:lineRule="auto"/>
        <w:rPr>
          <w:b/>
          <w:bCs/>
          <w:lang w:val="hu-HU"/>
        </w:rPr>
      </w:pPr>
      <w:r w:rsidRPr="007155F8">
        <w:rPr>
          <w:b/>
          <w:bCs/>
          <w:lang w:val="hu-HU"/>
        </w:rPr>
        <w:t>Ez</w:t>
      </w:r>
      <w:r w:rsidR="000A5DC6">
        <w:rPr>
          <w:b/>
          <w:bCs/>
          <w:lang w:val="hu-HU"/>
        </w:rPr>
        <w:t>t</w:t>
      </w:r>
      <w:r w:rsidRPr="007155F8">
        <w:rPr>
          <w:b/>
          <w:bCs/>
          <w:lang w:val="hu-HU"/>
        </w:rPr>
        <w:t xml:space="preserve"> a gyógyszert az Európai Gazdasági Térség tagállamaiban az alábbi neveken engedélyezték:</w:t>
      </w:r>
    </w:p>
    <w:p w14:paraId="1C3A09A5" w14:textId="77777777" w:rsidR="008C3A3A" w:rsidRPr="007155F8" w:rsidRDefault="008C3A3A">
      <w:pPr>
        <w:spacing w:line="240" w:lineRule="auto"/>
        <w:rPr>
          <w:lang w:val="hu-HU"/>
        </w:rPr>
      </w:pPr>
    </w:p>
    <w:tbl>
      <w:tblPr>
        <w:tblStyle w:val="Rcsostblzat"/>
        <w:tblW w:w="0" w:type="auto"/>
        <w:tblInd w:w="108" w:type="dxa"/>
        <w:tblLook w:val="04A0" w:firstRow="1" w:lastRow="0" w:firstColumn="1" w:lastColumn="0" w:noHBand="0" w:noVBand="1"/>
      </w:tblPr>
      <w:tblGrid>
        <w:gridCol w:w="4429"/>
        <w:gridCol w:w="4524"/>
      </w:tblGrid>
      <w:tr w:rsidR="008C3A3A" w:rsidRPr="007155F8" w14:paraId="2960564C" w14:textId="77777777" w:rsidTr="00963A16">
        <w:tc>
          <w:tcPr>
            <w:tcW w:w="4497" w:type="dxa"/>
          </w:tcPr>
          <w:p w14:paraId="7990BBC8" w14:textId="77777777" w:rsidR="008C3A3A" w:rsidRPr="007155F8" w:rsidRDefault="008C3A3A">
            <w:pPr>
              <w:spacing w:line="240" w:lineRule="auto"/>
              <w:rPr>
                <w:noProof/>
                <w:lang w:val="hu-HU" w:eastAsia="en-GB"/>
              </w:rPr>
            </w:pPr>
            <w:r w:rsidRPr="007155F8">
              <w:rPr>
                <w:noProof/>
                <w:lang w:val="hu-HU" w:eastAsia="en-GB"/>
              </w:rPr>
              <w:t>Németország</w:t>
            </w:r>
          </w:p>
        </w:tc>
        <w:tc>
          <w:tcPr>
            <w:tcW w:w="4605" w:type="dxa"/>
          </w:tcPr>
          <w:p w14:paraId="4080D461" w14:textId="77777777" w:rsidR="008C3A3A" w:rsidRPr="007155F8" w:rsidRDefault="008C3A3A">
            <w:pPr>
              <w:spacing w:line="240" w:lineRule="auto"/>
              <w:rPr>
                <w:noProof/>
                <w:lang w:val="hu-HU" w:eastAsia="en-GB"/>
              </w:rPr>
            </w:pPr>
            <w:r>
              <w:rPr>
                <w:noProof/>
                <w:lang w:val="hu-HU" w:eastAsia="en-GB"/>
              </w:rPr>
              <w:t>Torem</w:t>
            </w:r>
          </w:p>
        </w:tc>
      </w:tr>
      <w:tr w:rsidR="008C3A3A" w:rsidRPr="007155F8" w14:paraId="784CB1A5" w14:textId="77777777" w:rsidTr="00963A16">
        <w:tc>
          <w:tcPr>
            <w:tcW w:w="4497" w:type="dxa"/>
          </w:tcPr>
          <w:p w14:paraId="6FDB58E7" w14:textId="77777777" w:rsidR="008C3A3A" w:rsidRPr="007155F8" w:rsidRDefault="008C3A3A" w:rsidP="00716536">
            <w:pPr>
              <w:spacing w:line="240" w:lineRule="auto"/>
              <w:rPr>
                <w:noProof/>
                <w:lang w:val="hu-HU" w:eastAsia="en-GB"/>
              </w:rPr>
            </w:pPr>
            <w:r w:rsidRPr="007155F8">
              <w:rPr>
                <w:noProof/>
                <w:lang w:val="hu-HU" w:eastAsia="en-GB"/>
              </w:rPr>
              <w:lastRenderedPageBreak/>
              <w:t>Magyarország</w:t>
            </w:r>
          </w:p>
        </w:tc>
        <w:tc>
          <w:tcPr>
            <w:tcW w:w="4605" w:type="dxa"/>
          </w:tcPr>
          <w:p w14:paraId="4CEE9811" w14:textId="77777777" w:rsidR="008C3A3A" w:rsidRPr="007155F8" w:rsidRDefault="008C3A3A" w:rsidP="002231BC">
            <w:pPr>
              <w:spacing w:line="240" w:lineRule="auto"/>
              <w:rPr>
                <w:noProof/>
                <w:lang w:val="hu-HU" w:eastAsia="en-GB"/>
              </w:rPr>
            </w:pPr>
            <w:r>
              <w:rPr>
                <w:noProof/>
                <w:lang w:val="hu-HU" w:eastAsia="en-GB"/>
              </w:rPr>
              <w:t>Tretax</w:t>
            </w:r>
          </w:p>
        </w:tc>
      </w:tr>
      <w:tr w:rsidR="008C3A3A" w:rsidRPr="007155F8" w14:paraId="588586CD" w14:textId="77777777" w:rsidTr="00963A16">
        <w:tc>
          <w:tcPr>
            <w:tcW w:w="4497" w:type="dxa"/>
          </w:tcPr>
          <w:p w14:paraId="3147EF3E" w14:textId="77777777" w:rsidR="008C3A3A" w:rsidRPr="007155F8" w:rsidRDefault="008C3A3A" w:rsidP="00716536">
            <w:pPr>
              <w:spacing w:line="240" w:lineRule="auto"/>
              <w:rPr>
                <w:noProof/>
                <w:lang w:val="hu-HU" w:eastAsia="en-GB"/>
              </w:rPr>
            </w:pPr>
            <w:r w:rsidRPr="007155F8">
              <w:rPr>
                <w:noProof/>
                <w:lang w:val="hu-HU" w:eastAsia="en-GB"/>
              </w:rPr>
              <w:t>Csehország</w:t>
            </w:r>
          </w:p>
        </w:tc>
        <w:tc>
          <w:tcPr>
            <w:tcW w:w="4605" w:type="dxa"/>
          </w:tcPr>
          <w:p w14:paraId="2FB1F15F" w14:textId="44173522" w:rsidR="008C3A3A" w:rsidRPr="007155F8" w:rsidRDefault="00110CA4" w:rsidP="00716536">
            <w:pPr>
              <w:spacing w:line="240" w:lineRule="auto"/>
              <w:rPr>
                <w:noProof/>
                <w:lang w:val="hu-HU" w:eastAsia="en-GB"/>
              </w:rPr>
            </w:pPr>
            <w:r>
              <w:rPr>
                <w:noProof/>
                <w:lang w:val="hu-HU" w:eastAsia="en-GB"/>
              </w:rPr>
              <w:t>Grolan</w:t>
            </w:r>
          </w:p>
        </w:tc>
      </w:tr>
      <w:tr w:rsidR="00110CA4" w:rsidRPr="007155F8" w14:paraId="767C4746" w14:textId="77777777" w:rsidTr="00963A16">
        <w:tc>
          <w:tcPr>
            <w:tcW w:w="4497" w:type="dxa"/>
          </w:tcPr>
          <w:p w14:paraId="56BF16DF" w14:textId="14B23FD7" w:rsidR="00110CA4" w:rsidRPr="007155F8" w:rsidRDefault="00110CA4" w:rsidP="00716536">
            <w:pPr>
              <w:spacing w:line="240" w:lineRule="auto"/>
              <w:rPr>
                <w:noProof/>
                <w:lang w:val="hu-HU" w:eastAsia="en-GB"/>
              </w:rPr>
            </w:pPr>
            <w:r>
              <w:rPr>
                <w:noProof/>
                <w:lang w:val="hu-HU" w:eastAsia="en-GB"/>
              </w:rPr>
              <w:t>Szlovákia</w:t>
            </w:r>
          </w:p>
        </w:tc>
        <w:tc>
          <w:tcPr>
            <w:tcW w:w="4605" w:type="dxa"/>
          </w:tcPr>
          <w:p w14:paraId="7BDD5E6C" w14:textId="2F17B6D7" w:rsidR="00110CA4" w:rsidRPr="007155F8" w:rsidRDefault="00110CA4" w:rsidP="002231BC">
            <w:pPr>
              <w:spacing w:line="240" w:lineRule="auto"/>
              <w:rPr>
                <w:noProof/>
                <w:lang w:val="hu-HU" w:eastAsia="en-GB"/>
              </w:rPr>
            </w:pPr>
            <w:r>
              <w:rPr>
                <w:noProof/>
                <w:lang w:val="hu-HU" w:eastAsia="en-GB"/>
              </w:rPr>
              <w:t>Oltensio</w:t>
            </w:r>
          </w:p>
        </w:tc>
      </w:tr>
    </w:tbl>
    <w:p w14:paraId="159156A5" w14:textId="77777777" w:rsidR="008C3A3A" w:rsidRPr="007155F8" w:rsidRDefault="008C3A3A" w:rsidP="00716536">
      <w:pPr>
        <w:spacing w:line="240" w:lineRule="auto"/>
        <w:rPr>
          <w:lang w:val="hu-HU"/>
        </w:rPr>
      </w:pPr>
    </w:p>
    <w:p w14:paraId="5447EC4D" w14:textId="77777777" w:rsidR="005F6204" w:rsidRDefault="005F6204" w:rsidP="005F6204">
      <w:pPr>
        <w:spacing w:line="240" w:lineRule="auto"/>
        <w:jc w:val="both"/>
        <w:rPr>
          <w:bCs/>
          <w:lang w:eastAsia="hu-HU"/>
        </w:rPr>
      </w:pPr>
      <w:r>
        <w:rPr>
          <w:bCs/>
          <w:lang w:eastAsia="hu-HU"/>
        </w:rPr>
        <w:t>OGYI-T-24616/02</w:t>
      </w:r>
      <w:r>
        <w:rPr>
          <w:bCs/>
          <w:lang w:eastAsia="hu-HU"/>
        </w:rPr>
        <w:tab/>
        <w:t>30×</w:t>
      </w:r>
      <w:r>
        <w:rPr>
          <w:bCs/>
          <w:lang w:eastAsia="hu-HU"/>
        </w:rPr>
        <w:tab/>
        <w:t xml:space="preserve">PVC//Al </w:t>
      </w:r>
      <w:proofErr w:type="spellStart"/>
      <w:r>
        <w:rPr>
          <w:bCs/>
          <w:lang w:eastAsia="hu-HU"/>
        </w:rPr>
        <w:t>buborékcsomagolásban</w:t>
      </w:r>
      <w:proofErr w:type="spellEnd"/>
    </w:p>
    <w:p w14:paraId="664116BE" w14:textId="77777777" w:rsidR="005F6204" w:rsidRDefault="005F6204" w:rsidP="005F6204">
      <w:pPr>
        <w:spacing w:line="240" w:lineRule="auto"/>
        <w:rPr>
          <w:rFonts w:ascii="Aptos" w:hAnsi="Aptos" w:cs="Calibri"/>
          <w14:ligatures w14:val="standardContextual"/>
        </w:rPr>
      </w:pPr>
    </w:p>
    <w:p w14:paraId="55075996" w14:textId="71BAD72B" w:rsidR="008C3A3A" w:rsidRPr="00B93598" w:rsidRDefault="008C3A3A">
      <w:pPr>
        <w:spacing w:line="240" w:lineRule="auto"/>
        <w:ind w:right="-2"/>
        <w:rPr>
          <w:b/>
          <w:bCs/>
          <w:lang w:val="hu-HU"/>
        </w:rPr>
      </w:pPr>
      <w:r w:rsidRPr="00B93598">
        <w:rPr>
          <w:b/>
          <w:bCs/>
          <w:lang w:val="hu-HU"/>
        </w:rPr>
        <w:t xml:space="preserve">A betegtájékoztató legutóbbi felülvizsgálatának </w:t>
      </w:r>
      <w:proofErr w:type="gramStart"/>
      <w:r w:rsidRPr="00B93598">
        <w:rPr>
          <w:b/>
          <w:bCs/>
          <w:lang w:val="hu-HU"/>
        </w:rPr>
        <w:t>dátuma</w:t>
      </w:r>
      <w:proofErr w:type="gramEnd"/>
      <w:r>
        <w:rPr>
          <w:b/>
          <w:bCs/>
          <w:lang w:val="hu-HU"/>
        </w:rPr>
        <w:t>:</w:t>
      </w:r>
      <w:r w:rsidR="005F6204">
        <w:rPr>
          <w:b/>
          <w:bCs/>
          <w:lang w:val="hu-HU"/>
        </w:rPr>
        <w:t xml:space="preserve"> 2026. június.</w:t>
      </w:r>
      <w:bookmarkStart w:id="0" w:name="_GoBack"/>
      <w:bookmarkEnd w:id="0"/>
    </w:p>
    <w:p w14:paraId="0FE69AF6" w14:textId="58DA6885" w:rsidR="00EA1846" w:rsidRPr="00B93598" w:rsidRDefault="00EA1846">
      <w:pPr>
        <w:spacing w:line="240" w:lineRule="auto"/>
        <w:rPr>
          <w:lang w:val="hu-HU"/>
        </w:rPr>
      </w:pPr>
    </w:p>
    <w:sectPr w:rsidR="00EA1846" w:rsidRPr="00B93598" w:rsidSect="00587609">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598DB7" w14:textId="77777777" w:rsidR="00F15C5F" w:rsidRDefault="00F15C5F">
      <w:pPr>
        <w:spacing w:line="240" w:lineRule="auto"/>
      </w:pPr>
      <w:r>
        <w:separator/>
      </w:r>
    </w:p>
  </w:endnote>
  <w:endnote w:type="continuationSeparator" w:id="0">
    <w:p w14:paraId="39C3703C" w14:textId="77777777" w:rsidR="00F15C5F" w:rsidRDefault="00F15C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altName w:val="Times New Roman"/>
    <w:charset w:val="00"/>
    <w:family w:val="auto"/>
    <w:pitch w:val="default"/>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A95AA3" w14:textId="77777777" w:rsidR="00071EBC" w:rsidRDefault="00071EBC">
    <w:pPr>
      <w:pStyle w:val="ll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17DC15" w14:textId="4598FBD2" w:rsidR="00071EBC" w:rsidRDefault="00071EBC" w:rsidP="007A1CC0">
    <w:pPr>
      <w:pStyle w:val="llb1"/>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BF9274" w14:textId="1901804E" w:rsidR="00071EBC" w:rsidRPr="00512825" w:rsidRDefault="00F64735" w:rsidP="00512825">
    <w:pPr>
      <w:pStyle w:val="llb1"/>
      <w:rPr>
        <w:sz w:val="18"/>
        <w:szCs w:val="18"/>
      </w:rPr>
    </w:pPr>
    <w:r w:rsidRPr="00F64735">
      <w:rPr>
        <w:noProof/>
        <w:sz w:val="18"/>
        <w:szCs w:val="18"/>
      </w:rPr>
      <w:t>OGYÉI/77501/2022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23B62" w14:textId="77777777" w:rsidR="00F15C5F" w:rsidRDefault="00F15C5F">
      <w:pPr>
        <w:spacing w:line="240" w:lineRule="auto"/>
      </w:pPr>
      <w:r>
        <w:separator/>
      </w:r>
    </w:p>
  </w:footnote>
  <w:footnote w:type="continuationSeparator" w:id="0">
    <w:p w14:paraId="12237B8E" w14:textId="77777777" w:rsidR="00F15C5F" w:rsidRDefault="00F15C5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CD008B" w14:textId="77777777" w:rsidR="00071EBC" w:rsidRDefault="00071EBC">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7829165"/>
      <w:docPartObj>
        <w:docPartGallery w:val="Page Numbers (Top of Page)"/>
        <w:docPartUnique/>
      </w:docPartObj>
    </w:sdtPr>
    <w:sdtEndPr>
      <w:rPr>
        <w:sz w:val="18"/>
        <w:szCs w:val="18"/>
      </w:rPr>
    </w:sdtEndPr>
    <w:sdtContent>
      <w:p w14:paraId="542FA79B" w14:textId="1861DC8F" w:rsidR="00071EBC" w:rsidRPr="00512825" w:rsidRDefault="00F64735" w:rsidP="00512825">
        <w:pPr>
          <w:pStyle w:val="lfej"/>
          <w:jc w:val="center"/>
          <w:rPr>
            <w:sz w:val="18"/>
            <w:szCs w:val="18"/>
          </w:rPr>
        </w:pPr>
        <w:r w:rsidRPr="00512825">
          <w:rPr>
            <w:sz w:val="18"/>
            <w:szCs w:val="18"/>
          </w:rPr>
          <w:fldChar w:fldCharType="begin"/>
        </w:r>
        <w:r w:rsidRPr="00512825">
          <w:rPr>
            <w:sz w:val="18"/>
            <w:szCs w:val="18"/>
          </w:rPr>
          <w:instrText>PAGE   \* MERGEFORMAT</w:instrText>
        </w:r>
        <w:r w:rsidRPr="00512825">
          <w:rPr>
            <w:sz w:val="18"/>
            <w:szCs w:val="18"/>
          </w:rPr>
          <w:fldChar w:fldCharType="separate"/>
        </w:r>
        <w:r w:rsidR="005F6204" w:rsidRPr="005F6204">
          <w:rPr>
            <w:noProof/>
            <w:sz w:val="18"/>
            <w:szCs w:val="18"/>
            <w:lang w:val="hu-HU"/>
          </w:rPr>
          <w:t>7</w:t>
        </w:r>
        <w:r w:rsidRPr="00512825">
          <w:rPr>
            <w:sz w:val="18"/>
            <w:szCs w:val="18"/>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246C77" w14:textId="77777777" w:rsidR="00071EBC" w:rsidRDefault="00071EBC">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9C44CC1"/>
    <w:multiLevelType w:val="hybridMultilevel"/>
    <w:tmpl w:val="7FF2C56E"/>
    <w:lvl w:ilvl="0" w:tplc="D5164D00">
      <w:start w:val="1"/>
      <w:numFmt w:val="bullet"/>
      <w:lvlText w:val=""/>
      <w:lvlJc w:val="left"/>
      <w:pPr>
        <w:tabs>
          <w:tab w:val="num" w:pos="720"/>
        </w:tabs>
        <w:ind w:left="720" w:hanging="360"/>
      </w:pPr>
      <w:rPr>
        <w:rFonts w:ascii="Symbol" w:hAnsi="Symbol" w:cs="Symbol" w:hint="default"/>
      </w:rPr>
    </w:lvl>
    <w:lvl w:ilvl="1" w:tplc="5F8ACB64">
      <w:start w:val="1"/>
      <w:numFmt w:val="bullet"/>
      <w:lvlText w:val="o"/>
      <w:lvlJc w:val="left"/>
      <w:pPr>
        <w:tabs>
          <w:tab w:val="num" w:pos="1440"/>
        </w:tabs>
        <w:ind w:left="1440" w:hanging="360"/>
      </w:pPr>
      <w:rPr>
        <w:rFonts w:ascii="Courier New" w:hAnsi="Courier New" w:cs="Courier New" w:hint="default"/>
      </w:rPr>
    </w:lvl>
    <w:lvl w:ilvl="2" w:tplc="72FC8EE0">
      <w:start w:val="1"/>
      <w:numFmt w:val="bullet"/>
      <w:lvlText w:val=""/>
      <w:lvlJc w:val="left"/>
      <w:pPr>
        <w:tabs>
          <w:tab w:val="num" w:pos="2160"/>
        </w:tabs>
        <w:ind w:left="2160" w:hanging="360"/>
      </w:pPr>
      <w:rPr>
        <w:rFonts w:ascii="Wingdings" w:hAnsi="Wingdings" w:cs="Wingdings" w:hint="default"/>
      </w:rPr>
    </w:lvl>
    <w:lvl w:ilvl="3" w:tplc="93F24714">
      <w:start w:val="1"/>
      <w:numFmt w:val="bullet"/>
      <w:lvlText w:val=""/>
      <w:lvlJc w:val="left"/>
      <w:pPr>
        <w:tabs>
          <w:tab w:val="num" w:pos="2880"/>
        </w:tabs>
        <w:ind w:left="2880" w:hanging="360"/>
      </w:pPr>
      <w:rPr>
        <w:rFonts w:ascii="Symbol" w:hAnsi="Symbol" w:cs="Symbol" w:hint="default"/>
      </w:rPr>
    </w:lvl>
    <w:lvl w:ilvl="4" w:tplc="34587D24">
      <w:start w:val="1"/>
      <w:numFmt w:val="bullet"/>
      <w:lvlText w:val="o"/>
      <w:lvlJc w:val="left"/>
      <w:pPr>
        <w:tabs>
          <w:tab w:val="num" w:pos="3600"/>
        </w:tabs>
        <w:ind w:left="3600" w:hanging="360"/>
      </w:pPr>
      <w:rPr>
        <w:rFonts w:ascii="Courier New" w:hAnsi="Courier New" w:cs="Courier New" w:hint="default"/>
      </w:rPr>
    </w:lvl>
    <w:lvl w:ilvl="5" w:tplc="5DB69CDA">
      <w:start w:val="1"/>
      <w:numFmt w:val="bullet"/>
      <w:lvlText w:val=""/>
      <w:lvlJc w:val="left"/>
      <w:pPr>
        <w:tabs>
          <w:tab w:val="num" w:pos="4320"/>
        </w:tabs>
        <w:ind w:left="4320" w:hanging="360"/>
      </w:pPr>
      <w:rPr>
        <w:rFonts w:ascii="Wingdings" w:hAnsi="Wingdings" w:cs="Wingdings" w:hint="default"/>
      </w:rPr>
    </w:lvl>
    <w:lvl w:ilvl="6" w:tplc="EC0C1424">
      <w:start w:val="1"/>
      <w:numFmt w:val="bullet"/>
      <w:lvlText w:val=""/>
      <w:lvlJc w:val="left"/>
      <w:pPr>
        <w:tabs>
          <w:tab w:val="num" w:pos="5040"/>
        </w:tabs>
        <w:ind w:left="5040" w:hanging="360"/>
      </w:pPr>
      <w:rPr>
        <w:rFonts w:ascii="Symbol" w:hAnsi="Symbol" w:cs="Symbol" w:hint="default"/>
      </w:rPr>
    </w:lvl>
    <w:lvl w:ilvl="7" w:tplc="30D25112">
      <w:start w:val="1"/>
      <w:numFmt w:val="bullet"/>
      <w:lvlText w:val="o"/>
      <w:lvlJc w:val="left"/>
      <w:pPr>
        <w:tabs>
          <w:tab w:val="num" w:pos="5760"/>
        </w:tabs>
        <w:ind w:left="5760" w:hanging="360"/>
      </w:pPr>
      <w:rPr>
        <w:rFonts w:ascii="Courier New" w:hAnsi="Courier New" w:cs="Courier New" w:hint="default"/>
      </w:rPr>
    </w:lvl>
    <w:lvl w:ilvl="8" w:tplc="94AC236A">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13BD7475"/>
    <w:multiLevelType w:val="hybridMultilevel"/>
    <w:tmpl w:val="07DAAE98"/>
    <w:lvl w:ilvl="0" w:tplc="E83E5484">
      <w:start w:val="3"/>
      <w:numFmt w:val="upperLetter"/>
      <w:lvlText w:val="%1."/>
      <w:lvlJc w:val="left"/>
      <w:pPr>
        <w:tabs>
          <w:tab w:val="num" w:pos="720"/>
        </w:tabs>
        <w:ind w:left="720" w:hanging="360"/>
      </w:pPr>
    </w:lvl>
    <w:lvl w:ilvl="1" w:tplc="A20C13CC">
      <w:start w:val="1"/>
      <w:numFmt w:val="decimal"/>
      <w:lvlText w:val="%2."/>
      <w:lvlJc w:val="left"/>
      <w:pPr>
        <w:tabs>
          <w:tab w:val="num" w:pos="1440"/>
        </w:tabs>
        <w:ind w:left="1440" w:hanging="360"/>
      </w:pPr>
    </w:lvl>
    <w:lvl w:ilvl="2" w:tplc="CF36E3EA">
      <w:start w:val="1"/>
      <w:numFmt w:val="decimal"/>
      <w:lvlText w:val="%3."/>
      <w:lvlJc w:val="left"/>
      <w:pPr>
        <w:tabs>
          <w:tab w:val="num" w:pos="2160"/>
        </w:tabs>
        <w:ind w:left="2160" w:hanging="360"/>
      </w:pPr>
    </w:lvl>
    <w:lvl w:ilvl="3" w:tplc="2DB26348">
      <w:start w:val="1"/>
      <w:numFmt w:val="decimal"/>
      <w:lvlText w:val="%4."/>
      <w:lvlJc w:val="left"/>
      <w:pPr>
        <w:tabs>
          <w:tab w:val="num" w:pos="2880"/>
        </w:tabs>
        <w:ind w:left="2880" w:hanging="360"/>
      </w:pPr>
    </w:lvl>
    <w:lvl w:ilvl="4" w:tplc="372AD00A">
      <w:start w:val="1"/>
      <w:numFmt w:val="decimal"/>
      <w:lvlText w:val="%5."/>
      <w:lvlJc w:val="left"/>
      <w:pPr>
        <w:tabs>
          <w:tab w:val="num" w:pos="3600"/>
        </w:tabs>
        <w:ind w:left="3600" w:hanging="360"/>
      </w:pPr>
    </w:lvl>
    <w:lvl w:ilvl="5" w:tplc="C9321AAC">
      <w:start w:val="1"/>
      <w:numFmt w:val="decimal"/>
      <w:lvlText w:val="%6."/>
      <w:lvlJc w:val="left"/>
      <w:pPr>
        <w:tabs>
          <w:tab w:val="num" w:pos="4320"/>
        </w:tabs>
        <w:ind w:left="4320" w:hanging="360"/>
      </w:pPr>
    </w:lvl>
    <w:lvl w:ilvl="6" w:tplc="92E8315A">
      <w:start w:val="1"/>
      <w:numFmt w:val="decimal"/>
      <w:lvlText w:val="%7."/>
      <w:lvlJc w:val="left"/>
      <w:pPr>
        <w:tabs>
          <w:tab w:val="num" w:pos="5040"/>
        </w:tabs>
        <w:ind w:left="5040" w:hanging="360"/>
      </w:pPr>
    </w:lvl>
    <w:lvl w:ilvl="7" w:tplc="ABD46A26">
      <w:start w:val="1"/>
      <w:numFmt w:val="decimal"/>
      <w:lvlText w:val="%8."/>
      <w:lvlJc w:val="left"/>
      <w:pPr>
        <w:tabs>
          <w:tab w:val="num" w:pos="5760"/>
        </w:tabs>
        <w:ind w:left="5760" w:hanging="360"/>
      </w:pPr>
    </w:lvl>
    <w:lvl w:ilvl="8" w:tplc="B4EC3774">
      <w:start w:val="1"/>
      <w:numFmt w:val="decimal"/>
      <w:lvlText w:val="%9."/>
      <w:lvlJc w:val="left"/>
      <w:pPr>
        <w:tabs>
          <w:tab w:val="num" w:pos="6480"/>
        </w:tabs>
        <w:ind w:left="6480" w:hanging="360"/>
      </w:pPr>
    </w:lvl>
  </w:abstractNum>
  <w:abstractNum w:abstractNumId="12" w15:restartNumberingAfterBreak="0">
    <w:nsid w:val="1AD35219"/>
    <w:multiLevelType w:val="hybridMultilevel"/>
    <w:tmpl w:val="F8B4C9B8"/>
    <w:lvl w:ilvl="0" w:tplc="3D2C3584">
      <w:start w:val="1"/>
      <w:numFmt w:val="bullet"/>
      <w:lvlText w:val=""/>
      <w:lvlJc w:val="left"/>
      <w:pPr>
        <w:ind w:left="720" w:hanging="360"/>
      </w:pPr>
      <w:rPr>
        <w:rFonts w:ascii="Symbol" w:hAnsi="Symbol" w:cs="Symbol" w:hint="default"/>
      </w:rPr>
    </w:lvl>
    <w:lvl w:ilvl="1" w:tplc="55C2706C">
      <w:start w:val="1"/>
      <w:numFmt w:val="bullet"/>
      <w:lvlText w:val="o"/>
      <w:lvlJc w:val="left"/>
      <w:pPr>
        <w:ind w:left="1440" w:hanging="360"/>
      </w:pPr>
      <w:rPr>
        <w:rFonts w:ascii="Courier New" w:hAnsi="Courier New" w:cs="Courier New" w:hint="default"/>
      </w:rPr>
    </w:lvl>
    <w:lvl w:ilvl="2" w:tplc="6DB092C0">
      <w:start w:val="1"/>
      <w:numFmt w:val="bullet"/>
      <w:lvlText w:val=""/>
      <w:lvlJc w:val="left"/>
      <w:pPr>
        <w:ind w:left="2160" w:hanging="360"/>
      </w:pPr>
      <w:rPr>
        <w:rFonts w:ascii="Wingdings" w:hAnsi="Wingdings" w:cs="Wingdings" w:hint="default"/>
      </w:rPr>
    </w:lvl>
    <w:lvl w:ilvl="3" w:tplc="3C9C762A">
      <w:start w:val="1"/>
      <w:numFmt w:val="bullet"/>
      <w:lvlText w:val=""/>
      <w:lvlJc w:val="left"/>
      <w:pPr>
        <w:ind w:left="2880" w:hanging="360"/>
      </w:pPr>
      <w:rPr>
        <w:rFonts w:ascii="Symbol" w:hAnsi="Symbol" w:cs="Symbol" w:hint="default"/>
      </w:rPr>
    </w:lvl>
    <w:lvl w:ilvl="4" w:tplc="AFF02A24">
      <w:start w:val="1"/>
      <w:numFmt w:val="bullet"/>
      <w:lvlText w:val="o"/>
      <w:lvlJc w:val="left"/>
      <w:pPr>
        <w:ind w:left="3600" w:hanging="360"/>
      </w:pPr>
      <w:rPr>
        <w:rFonts w:ascii="Courier New" w:hAnsi="Courier New" w:cs="Courier New" w:hint="default"/>
      </w:rPr>
    </w:lvl>
    <w:lvl w:ilvl="5" w:tplc="FF005330">
      <w:start w:val="1"/>
      <w:numFmt w:val="bullet"/>
      <w:lvlText w:val=""/>
      <w:lvlJc w:val="left"/>
      <w:pPr>
        <w:ind w:left="4320" w:hanging="360"/>
      </w:pPr>
      <w:rPr>
        <w:rFonts w:ascii="Wingdings" w:hAnsi="Wingdings" w:cs="Wingdings" w:hint="default"/>
      </w:rPr>
    </w:lvl>
    <w:lvl w:ilvl="6" w:tplc="D42C1880">
      <w:start w:val="1"/>
      <w:numFmt w:val="bullet"/>
      <w:lvlText w:val=""/>
      <w:lvlJc w:val="left"/>
      <w:pPr>
        <w:ind w:left="5040" w:hanging="360"/>
      </w:pPr>
      <w:rPr>
        <w:rFonts w:ascii="Symbol" w:hAnsi="Symbol" w:cs="Symbol" w:hint="default"/>
      </w:rPr>
    </w:lvl>
    <w:lvl w:ilvl="7" w:tplc="54CC9EE6">
      <w:start w:val="1"/>
      <w:numFmt w:val="bullet"/>
      <w:lvlText w:val="o"/>
      <w:lvlJc w:val="left"/>
      <w:pPr>
        <w:ind w:left="5760" w:hanging="360"/>
      </w:pPr>
      <w:rPr>
        <w:rFonts w:ascii="Courier New" w:hAnsi="Courier New" w:cs="Courier New" w:hint="default"/>
      </w:rPr>
    </w:lvl>
    <w:lvl w:ilvl="8" w:tplc="5A1C6492">
      <w:start w:val="1"/>
      <w:numFmt w:val="bullet"/>
      <w:lvlText w:val=""/>
      <w:lvlJc w:val="left"/>
      <w:pPr>
        <w:ind w:left="6480" w:hanging="360"/>
      </w:pPr>
      <w:rPr>
        <w:rFonts w:ascii="Wingdings" w:hAnsi="Wingdings" w:cs="Wingdings" w:hint="default"/>
      </w:rPr>
    </w:lvl>
  </w:abstractNum>
  <w:abstractNum w:abstractNumId="13" w15:restartNumberingAfterBreak="0">
    <w:nsid w:val="2E541609"/>
    <w:multiLevelType w:val="hybridMultilevel"/>
    <w:tmpl w:val="1E5AABE8"/>
    <w:lvl w:ilvl="0" w:tplc="32A8D956">
      <w:start w:val="1"/>
      <w:numFmt w:val="decimal"/>
      <w:lvlText w:val="%1."/>
      <w:lvlJc w:val="left"/>
      <w:pPr>
        <w:tabs>
          <w:tab w:val="num" w:pos="570"/>
        </w:tabs>
        <w:ind w:left="570" w:hanging="570"/>
      </w:pPr>
      <w:rPr>
        <w:rFonts w:hint="default"/>
      </w:rPr>
    </w:lvl>
    <w:lvl w:ilvl="1" w:tplc="5C42D730">
      <w:start w:val="1"/>
      <w:numFmt w:val="lowerLetter"/>
      <w:lvlText w:val="%2."/>
      <w:lvlJc w:val="left"/>
      <w:pPr>
        <w:tabs>
          <w:tab w:val="num" w:pos="1080"/>
        </w:tabs>
        <w:ind w:left="1080" w:hanging="360"/>
      </w:pPr>
    </w:lvl>
    <w:lvl w:ilvl="2" w:tplc="D26E4B40">
      <w:start w:val="1"/>
      <w:numFmt w:val="lowerRoman"/>
      <w:lvlText w:val="%3."/>
      <w:lvlJc w:val="right"/>
      <w:pPr>
        <w:tabs>
          <w:tab w:val="num" w:pos="1800"/>
        </w:tabs>
        <w:ind w:left="1800" w:hanging="180"/>
      </w:pPr>
    </w:lvl>
    <w:lvl w:ilvl="3" w:tplc="539C2324">
      <w:start w:val="1"/>
      <w:numFmt w:val="decimal"/>
      <w:lvlText w:val="%4."/>
      <w:lvlJc w:val="left"/>
      <w:pPr>
        <w:tabs>
          <w:tab w:val="num" w:pos="2520"/>
        </w:tabs>
        <w:ind w:left="2520" w:hanging="360"/>
      </w:pPr>
    </w:lvl>
    <w:lvl w:ilvl="4" w:tplc="5E020D22">
      <w:start w:val="1"/>
      <w:numFmt w:val="lowerLetter"/>
      <w:lvlText w:val="%5."/>
      <w:lvlJc w:val="left"/>
      <w:pPr>
        <w:tabs>
          <w:tab w:val="num" w:pos="3240"/>
        </w:tabs>
        <w:ind w:left="3240" w:hanging="360"/>
      </w:pPr>
    </w:lvl>
    <w:lvl w:ilvl="5" w:tplc="338623AE">
      <w:start w:val="1"/>
      <w:numFmt w:val="lowerRoman"/>
      <w:lvlText w:val="%6."/>
      <w:lvlJc w:val="right"/>
      <w:pPr>
        <w:tabs>
          <w:tab w:val="num" w:pos="3960"/>
        </w:tabs>
        <w:ind w:left="3960" w:hanging="180"/>
      </w:pPr>
    </w:lvl>
    <w:lvl w:ilvl="6" w:tplc="2AF66C10">
      <w:start w:val="1"/>
      <w:numFmt w:val="decimal"/>
      <w:lvlText w:val="%7."/>
      <w:lvlJc w:val="left"/>
      <w:pPr>
        <w:tabs>
          <w:tab w:val="num" w:pos="4680"/>
        </w:tabs>
        <w:ind w:left="4680" w:hanging="360"/>
      </w:pPr>
    </w:lvl>
    <w:lvl w:ilvl="7" w:tplc="1312059E">
      <w:start w:val="1"/>
      <w:numFmt w:val="lowerLetter"/>
      <w:lvlText w:val="%8."/>
      <w:lvlJc w:val="left"/>
      <w:pPr>
        <w:tabs>
          <w:tab w:val="num" w:pos="5400"/>
        </w:tabs>
        <w:ind w:left="5400" w:hanging="360"/>
      </w:pPr>
    </w:lvl>
    <w:lvl w:ilvl="8" w:tplc="F0E04C18">
      <w:start w:val="1"/>
      <w:numFmt w:val="lowerRoman"/>
      <w:lvlText w:val="%9."/>
      <w:lvlJc w:val="right"/>
      <w:pPr>
        <w:tabs>
          <w:tab w:val="num" w:pos="6120"/>
        </w:tabs>
        <w:ind w:left="6120" w:hanging="180"/>
      </w:pPr>
    </w:lvl>
  </w:abstractNum>
  <w:abstractNum w:abstractNumId="14" w15:restartNumberingAfterBreak="0">
    <w:nsid w:val="4A834E58"/>
    <w:multiLevelType w:val="hybridMultilevel"/>
    <w:tmpl w:val="3B6CEC08"/>
    <w:lvl w:ilvl="0" w:tplc="3E06F5EC">
      <w:start w:val="1"/>
      <w:numFmt w:val="bullet"/>
      <w:lvlText w:val=""/>
      <w:lvlJc w:val="left"/>
      <w:pPr>
        <w:tabs>
          <w:tab w:val="num" w:pos="720"/>
        </w:tabs>
        <w:ind w:left="720" w:hanging="360"/>
      </w:pPr>
      <w:rPr>
        <w:rFonts w:ascii="Symbol" w:hAnsi="Symbol" w:cs="Symbol" w:hint="default"/>
      </w:rPr>
    </w:lvl>
    <w:lvl w:ilvl="1" w:tplc="1CA8D636">
      <w:start w:val="1"/>
      <w:numFmt w:val="decimal"/>
      <w:lvlText w:val="%2."/>
      <w:lvlJc w:val="left"/>
      <w:pPr>
        <w:tabs>
          <w:tab w:val="num" w:pos="1440"/>
        </w:tabs>
        <w:ind w:left="1440" w:hanging="360"/>
      </w:pPr>
    </w:lvl>
    <w:lvl w:ilvl="2" w:tplc="855A6552">
      <w:start w:val="1"/>
      <w:numFmt w:val="decimal"/>
      <w:lvlText w:val="%3."/>
      <w:lvlJc w:val="left"/>
      <w:pPr>
        <w:tabs>
          <w:tab w:val="num" w:pos="2160"/>
        </w:tabs>
        <w:ind w:left="2160" w:hanging="360"/>
      </w:pPr>
    </w:lvl>
    <w:lvl w:ilvl="3" w:tplc="590CAC9C">
      <w:start w:val="1"/>
      <w:numFmt w:val="decimal"/>
      <w:lvlText w:val="%4."/>
      <w:lvlJc w:val="left"/>
      <w:pPr>
        <w:tabs>
          <w:tab w:val="num" w:pos="2880"/>
        </w:tabs>
        <w:ind w:left="2880" w:hanging="360"/>
      </w:pPr>
    </w:lvl>
    <w:lvl w:ilvl="4" w:tplc="48F8B024">
      <w:start w:val="1"/>
      <w:numFmt w:val="decimal"/>
      <w:lvlText w:val="%5."/>
      <w:lvlJc w:val="left"/>
      <w:pPr>
        <w:tabs>
          <w:tab w:val="num" w:pos="3600"/>
        </w:tabs>
        <w:ind w:left="3600" w:hanging="360"/>
      </w:pPr>
    </w:lvl>
    <w:lvl w:ilvl="5" w:tplc="CD20F6A2">
      <w:start w:val="1"/>
      <w:numFmt w:val="decimal"/>
      <w:lvlText w:val="%6."/>
      <w:lvlJc w:val="left"/>
      <w:pPr>
        <w:tabs>
          <w:tab w:val="num" w:pos="4320"/>
        </w:tabs>
        <w:ind w:left="4320" w:hanging="360"/>
      </w:pPr>
    </w:lvl>
    <w:lvl w:ilvl="6" w:tplc="66E24324">
      <w:start w:val="1"/>
      <w:numFmt w:val="decimal"/>
      <w:lvlText w:val="%7."/>
      <w:lvlJc w:val="left"/>
      <w:pPr>
        <w:tabs>
          <w:tab w:val="num" w:pos="5040"/>
        </w:tabs>
        <w:ind w:left="5040" w:hanging="360"/>
      </w:pPr>
    </w:lvl>
    <w:lvl w:ilvl="7" w:tplc="144C2E30">
      <w:start w:val="1"/>
      <w:numFmt w:val="decimal"/>
      <w:lvlText w:val="%8."/>
      <w:lvlJc w:val="left"/>
      <w:pPr>
        <w:tabs>
          <w:tab w:val="num" w:pos="5760"/>
        </w:tabs>
        <w:ind w:left="5760" w:hanging="360"/>
      </w:pPr>
    </w:lvl>
    <w:lvl w:ilvl="8" w:tplc="6AB409A8">
      <w:start w:val="1"/>
      <w:numFmt w:val="decimal"/>
      <w:lvlText w:val="%9."/>
      <w:lvlJc w:val="left"/>
      <w:pPr>
        <w:tabs>
          <w:tab w:val="num" w:pos="6480"/>
        </w:tabs>
        <w:ind w:left="6480" w:hanging="360"/>
      </w:pPr>
    </w:lvl>
  </w:abstractNum>
  <w:abstractNum w:abstractNumId="15" w15:restartNumberingAfterBreak="0">
    <w:nsid w:val="58B56C73"/>
    <w:multiLevelType w:val="hybridMultilevel"/>
    <w:tmpl w:val="5BA42128"/>
    <w:lvl w:ilvl="0" w:tplc="A1E8B92C">
      <w:start w:val="2"/>
      <w:numFmt w:val="decimal"/>
      <w:lvlText w:val="%1."/>
      <w:lvlJc w:val="left"/>
      <w:pPr>
        <w:tabs>
          <w:tab w:val="num" w:pos="570"/>
        </w:tabs>
        <w:ind w:left="570" w:hanging="570"/>
      </w:pPr>
      <w:rPr>
        <w:rFonts w:hint="default"/>
      </w:rPr>
    </w:lvl>
    <w:lvl w:ilvl="1" w:tplc="48C40552">
      <w:start w:val="1"/>
      <w:numFmt w:val="lowerLetter"/>
      <w:lvlText w:val="%2."/>
      <w:lvlJc w:val="left"/>
      <w:pPr>
        <w:tabs>
          <w:tab w:val="num" w:pos="1080"/>
        </w:tabs>
        <w:ind w:left="1080" w:hanging="360"/>
      </w:pPr>
    </w:lvl>
    <w:lvl w:ilvl="2" w:tplc="9AF65004">
      <w:start w:val="1"/>
      <w:numFmt w:val="lowerRoman"/>
      <w:lvlText w:val="%3."/>
      <w:lvlJc w:val="right"/>
      <w:pPr>
        <w:tabs>
          <w:tab w:val="num" w:pos="1800"/>
        </w:tabs>
        <w:ind w:left="1800" w:hanging="180"/>
      </w:pPr>
    </w:lvl>
    <w:lvl w:ilvl="3" w:tplc="115E8398">
      <w:start w:val="1"/>
      <w:numFmt w:val="decimal"/>
      <w:lvlText w:val="%4."/>
      <w:lvlJc w:val="left"/>
      <w:pPr>
        <w:tabs>
          <w:tab w:val="num" w:pos="2520"/>
        </w:tabs>
        <w:ind w:left="2520" w:hanging="360"/>
      </w:pPr>
    </w:lvl>
    <w:lvl w:ilvl="4" w:tplc="C8CA7714">
      <w:start w:val="1"/>
      <w:numFmt w:val="lowerLetter"/>
      <w:lvlText w:val="%5."/>
      <w:lvlJc w:val="left"/>
      <w:pPr>
        <w:tabs>
          <w:tab w:val="num" w:pos="3240"/>
        </w:tabs>
        <w:ind w:left="3240" w:hanging="360"/>
      </w:pPr>
    </w:lvl>
    <w:lvl w:ilvl="5" w:tplc="B9128D10">
      <w:start w:val="1"/>
      <w:numFmt w:val="lowerRoman"/>
      <w:lvlText w:val="%6."/>
      <w:lvlJc w:val="right"/>
      <w:pPr>
        <w:tabs>
          <w:tab w:val="num" w:pos="3960"/>
        </w:tabs>
        <w:ind w:left="3960" w:hanging="180"/>
      </w:pPr>
    </w:lvl>
    <w:lvl w:ilvl="6" w:tplc="0DFCDD82">
      <w:start w:val="1"/>
      <w:numFmt w:val="decimal"/>
      <w:lvlText w:val="%7."/>
      <w:lvlJc w:val="left"/>
      <w:pPr>
        <w:tabs>
          <w:tab w:val="num" w:pos="4680"/>
        </w:tabs>
        <w:ind w:left="4680" w:hanging="360"/>
      </w:pPr>
    </w:lvl>
    <w:lvl w:ilvl="7" w:tplc="80CC8D72">
      <w:start w:val="1"/>
      <w:numFmt w:val="lowerLetter"/>
      <w:lvlText w:val="%8."/>
      <w:lvlJc w:val="left"/>
      <w:pPr>
        <w:tabs>
          <w:tab w:val="num" w:pos="5400"/>
        </w:tabs>
        <w:ind w:left="5400" w:hanging="360"/>
      </w:pPr>
    </w:lvl>
    <w:lvl w:ilvl="8" w:tplc="F59CE82E">
      <w:start w:val="1"/>
      <w:numFmt w:val="lowerRoman"/>
      <w:lvlText w:val="%9."/>
      <w:lvlJc w:val="right"/>
      <w:pPr>
        <w:tabs>
          <w:tab w:val="num" w:pos="6120"/>
        </w:tabs>
        <w:ind w:left="6120" w:hanging="180"/>
      </w:pPr>
    </w:lvl>
  </w:abstractNum>
  <w:abstractNum w:abstractNumId="16"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17" w15:restartNumberingAfterBreak="0">
    <w:nsid w:val="7A100D28"/>
    <w:multiLevelType w:val="hybridMultilevel"/>
    <w:tmpl w:val="979479BE"/>
    <w:lvl w:ilvl="0" w:tplc="804678E4">
      <w:start w:val="1"/>
      <w:numFmt w:val="upperLetter"/>
      <w:lvlText w:val="%1."/>
      <w:lvlJc w:val="left"/>
      <w:pPr>
        <w:ind w:left="5670" w:hanging="5670"/>
      </w:pPr>
      <w:rPr>
        <w:rFonts w:hint="default"/>
        <w:b/>
      </w:rPr>
    </w:lvl>
    <w:lvl w:ilvl="1" w:tplc="35EAACE4">
      <w:start w:val="17"/>
      <w:numFmt w:val="decimal"/>
      <w:lvlText w:val="%2."/>
      <w:lvlJc w:val="left"/>
      <w:pPr>
        <w:ind w:left="1650" w:hanging="570"/>
      </w:pPr>
      <w:rPr>
        <w:rFonts w:hint="default"/>
        <w:b/>
        <w:i w:val="0"/>
      </w:rPr>
    </w:lvl>
    <w:lvl w:ilvl="2" w:tplc="498E2D84" w:tentative="1">
      <w:start w:val="1"/>
      <w:numFmt w:val="lowerRoman"/>
      <w:lvlText w:val="%3."/>
      <w:lvlJc w:val="right"/>
      <w:pPr>
        <w:ind w:left="2160" w:hanging="180"/>
      </w:pPr>
    </w:lvl>
    <w:lvl w:ilvl="3" w:tplc="9CE6BA56" w:tentative="1">
      <w:start w:val="1"/>
      <w:numFmt w:val="decimal"/>
      <w:lvlText w:val="%4."/>
      <w:lvlJc w:val="left"/>
      <w:pPr>
        <w:ind w:left="2880" w:hanging="360"/>
      </w:pPr>
    </w:lvl>
    <w:lvl w:ilvl="4" w:tplc="0E4CB510" w:tentative="1">
      <w:start w:val="1"/>
      <w:numFmt w:val="lowerLetter"/>
      <w:lvlText w:val="%5."/>
      <w:lvlJc w:val="left"/>
      <w:pPr>
        <w:ind w:left="3600" w:hanging="360"/>
      </w:pPr>
    </w:lvl>
    <w:lvl w:ilvl="5" w:tplc="AC5E1FFC" w:tentative="1">
      <w:start w:val="1"/>
      <w:numFmt w:val="lowerRoman"/>
      <w:lvlText w:val="%6."/>
      <w:lvlJc w:val="right"/>
      <w:pPr>
        <w:ind w:left="4320" w:hanging="180"/>
      </w:pPr>
    </w:lvl>
    <w:lvl w:ilvl="6" w:tplc="8AA69C92" w:tentative="1">
      <w:start w:val="1"/>
      <w:numFmt w:val="decimal"/>
      <w:lvlText w:val="%7."/>
      <w:lvlJc w:val="left"/>
      <w:pPr>
        <w:ind w:left="5040" w:hanging="360"/>
      </w:pPr>
    </w:lvl>
    <w:lvl w:ilvl="7" w:tplc="37ECE51E" w:tentative="1">
      <w:start w:val="1"/>
      <w:numFmt w:val="lowerLetter"/>
      <w:lvlText w:val="%8."/>
      <w:lvlJc w:val="left"/>
      <w:pPr>
        <w:ind w:left="5760" w:hanging="360"/>
      </w:pPr>
    </w:lvl>
    <w:lvl w:ilvl="8" w:tplc="6BC83AB8" w:tentative="1">
      <w:start w:val="1"/>
      <w:numFmt w:val="lowerRoman"/>
      <w:lvlText w:val="%9."/>
      <w:lvlJc w:val="right"/>
      <w:pPr>
        <w:ind w:left="6480" w:hanging="180"/>
      </w:pPr>
    </w:lvl>
  </w:abstractNum>
  <w:num w:numId="1">
    <w:abstractNumId w:val="1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lvlOverride w:ilvl="0">
      <w:lvl w:ilvl="0">
        <w:numFmt w:val="bullet"/>
        <w:lvlText w:val="-"/>
        <w:lvlJc w:val="left"/>
        <w:pPr>
          <w:ind w:left="360" w:hanging="360"/>
        </w:pPr>
      </w:lvl>
    </w:lvlOverride>
  </w:num>
  <w:num w:numId="15">
    <w:abstractNumId w:val="12"/>
  </w:num>
  <w:num w:numId="16">
    <w:abstractNumId w:val="17"/>
  </w:num>
  <w:num w:numId="17">
    <w:abstractNumId w:val="14"/>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D62"/>
    <w:rsid w:val="00001587"/>
    <w:rsid w:val="0000362A"/>
    <w:rsid w:val="00005701"/>
    <w:rsid w:val="00007528"/>
    <w:rsid w:val="00010670"/>
    <w:rsid w:val="0001164F"/>
    <w:rsid w:val="00014869"/>
    <w:rsid w:val="000150D3"/>
    <w:rsid w:val="000166C1"/>
    <w:rsid w:val="00016866"/>
    <w:rsid w:val="0002006B"/>
    <w:rsid w:val="00020AE8"/>
    <w:rsid w:val="00025EBE"/>
    <w:rsid w:val="00026BF2"/>
    <w:rsid w:val="000271F6"/>
    <w:rsid w:val="00027219"/>
    <w:rsid w:val="00030445"/>
    <w:rsid w:val="000318C7"/>
    <w:rsid w:val="00033FDB"/>
    <w:rsid w:val="000344F6"/>
    <w:rsid w:val="00042263"/>
    <w:rsid w:val="00043505"/>
    <w:rsid w:val="00044042"/>
    <w:rsid w:val="00046420"/>
    <w:rsid w:val="000474D2"/>
    <w:rsid w:val="000479C5"/>
    <w:rsid w:val="00050DFD"/>
    <w:rsid w:val="00053809"/>
    <w:rsid w:val="00053914"/>
    <w:rsid w:val="00054756"/>
    <w:rsid w:val="000559B1"/>
    <w:rsid w:val="000560C5"/>
    <w:rsid w:val="00056C49"/>
    <w:rsid w:val="00056FE0"/>
    <w:rsid w:val="000603C8"/>
    <w:rsid w:val="000608A4"/>
    <w:rsid w:val="00060AA1"/>
    <w:rsid w:val="00061B10"/>
    <w:rsid w:val="00062494"/>
    <w:rsid w:val="000631FD"/>
    <w:rsid w:val="000643D3"/>
    <w:rsid w:val="00067B16"/>
    <w:rsid w:val="00067D12"/>
    <w:rsid w:val="00071EBC"/>
    <w:rsid w:val="00071F8A"/>
    <w:rsid w:val="00073E04"/>
    <w:rsid w:val="0007628D"/>
    <w:rsid w:val="00076A01"/>
    <w:rsid w:val="00080676"/>
    <w:rsid w:val="00081DAB"/>
    <w:rsid w:val="00085167"/>
    <w:rsid w:val="000917FF"/>
    <w:rsid w:val="0009351E"/>
    <w:rsid w:val="00093C25"/>
    <w:rsid w:val="0009479A"/>
    <w:rsid w:val="00095E44"/>
    <w:rsid w:val="00096D8D"/>
    <w:rsid w:val="0009755A"/>
    <w:rsid w:val="000A0A35"/>
    <w:rsid w:val="000A1232"/>
    <w:rsid w:val="000A16F2"/>
    <w:rsid w:val="000A40D0"/>
    <w:rsid w:val="000A5DC6"/>
    <w:rsid w:val="000B0097"/>
    <w:rsid w:val="000B101F"/>
    <w:rsid w:val="000B12BF"/>
    <w:rsid w:val="000B1B66"/>
    <w:rsid w:val="000B1F4B"/>
    <w:rsid w:val="000B2F27"/>
    <w:rsid w:val="000B2F58"/>
    <w:rsid w:val="000B37A8"/>
    <w:rsid w:val="000B398C"/>
    <w:rsid w:val="000B51D9"/>
    <w:rsid w:val="000C03FB"/>
    <w:rsid w:val="000C308F"/>
    <w:rsid w:val="000C5A4E"/>
    <w:rsid w:val="000C635D"/>
    <w:rsid w:val="000C7F49"/>
    <w:rsid w:val="000D1AEE"/>
    <w:rsid w:val="000D1F4F"/>
    <w:rsid w:val="000D4D07"/>
    <w:rsid w:val="000D7535"/>
    <w:rsid w:val="000E165D"/>
    <w:rsid w:val="000E1BAF"/>
    <w:rsid w:val="000E223E"/>
    <w:rsid w:val="000E2491"/>
    <w:rsid w:val="000E2EA9"/>
    <w:rsid w:val="000E46A3"/>
    <w:rsid w:val="000E4E88"/>
    <w:rsid w:val="000E5726"/>
    <w:rsid w:val="000E6C94"/>
    <w:rsid w:val="000E7736"/>
    <w:rsid w:val="000F06C5"/>
    <w:rsid w:val="000F1BB2"/>
    <w:rsid w:val="000F249B"/>
    <w:rsid w:val="000F3F94"/>
    <w:rsid w:val="000F5AC9"/>
    <w:rsid w:val="00102633"/>
    <w:rsid w:val="00103501"/>
    <w:rsid w:val="00103B2D"/>
    <w:rsid w:val="00103CD2"/>
    <w:rsid w:val="00104061"/>
    <w:rsid w:val="0010618D"/>
    <w:rsid w:val="001068B9"/>
    <w:rsid w:val="00107236"/>
    <w:rsid w:val="001101A2"/>
    <w:rsid w:val="001106F7"/>
    <w:rsid w:val="001108A9"/>
    <w:rsid w:val="00110CA4"/>
    <w:rsid w:val="00112EDA"/>
    <w:rsid w:val="00114174"/>
    <w:rsid w:val="0011735C"/>
    <w:rsid w:val="00117C1D"/>
    <w:rsid w:val="00123688"/>
    <w:rsid w:val="00126B1A"/>
    <w:rsid w:val="00127F47"/>
    <w:rsid w:val="00130037"/>
    <w:rsid w:val="00133572"/>
    <w:rsid w:val="00136D7A"/>
    <w:rsid w:val="00141470"/>
    <w:rsid w:val="00141540"/>
    <w:rsid w:val="00142F3A"/>
    <w:rsid w:val="001439E8"/>
    <w:rsid w:val="001449DF"/>
    <w:rsid w:val="001451BE"/>
    <w:rsid w:val="0014569B"/>
    <w:rsid w:val="001470E0"/>
    <w:rsid w:val="00150060"/>
    <w:rsid w:val="00154C69"/>
    <w:rsid w:val="0015704C"/>
    <w:rsid w:val="00161701"/>
    <w:rsid w:val="00161B50"/>
    <w:rsid w:val="00161E87"/>
    <w:rsid w:val="00163176"/>
    <w:rsid w:val="0016566C"/>
    <w:rsid w:val="00170EDA"/>
    <w:rsid w:val="001727F0"/>
    <w:rsid w:val="00172B06"/>
    <w:rsid w:val="0017347E"/>
    <w:rsid w:val="001752D8"/>
    <w:rsid w:val="00175931"/>
    <w:rsid w:val="00176B25"/>
    <w:rsid w:val="00176F3C"/>
    <w:rsid w:val="00177EC4"/>
    <w:rsid w:val="001817EF"/>
    <w:rsid w:val="0018238B"/>
    <w:rsid w:val="00183419"/>
    <w:rsid w:val="0018394A"/>
    <w:rsid w:val="00184DCC"/>
    <w:rsid w:val="00186A9D"/>
    <w:rsid w:val="001874A6"/>
    <w:rsid w:val="0018765B"/>
    <w:rsid w:val="00190913"/>
    <w:rsid w:val="00193DD3"/>
    <w:rsid w:val="00195F65"/>
    <w:rsid w:val="001A07E2"/>
    <w:rsid w:val="001A2018"/>
    <w:rsid w:val="001A56F1"/>
    <w:rsid w:val="001A6DC1"/>
    <w:rsid w:val="001B01C8"/>
    <w:rsid w:val="001B0B52"/>
    <w:rsid w:val="001B13F6"/>
    <w:rsid w:val="001B1747"/>
    <w:rsid w:val="001B2D44"/>
    <w:rsid w:val="001B2E16"/>
    <w:rsid w:val="001B4D0B"/>
    <w:rsid w:val="001B752A"/>
    <w:rsid w:val="001C0723"/>
    <w:rsid w:val="001C12FB"/>
    <w:rsid w:val="001C2CEF"/>
    <w:rsid w:val="001C2DB4"/>
    <w:rsid w:val="001C3228"/>
    <w:rsid w:val="001C35E9"/>
    <w:rsid w:val="001C36BD"/>
    <w:rsid w:val="001C3733"/>
    <w:rsid w:val="001C49B3"/>
    <w:rsid w:val="001C5B30"/>
    <w:rsid w:val="001D0A24"/>
    <w:rsid w:val="001D18C9"/>
    <w:rsid w:val="001D3C05"/>
    <w:rsid w:val="001D46BC"/>
    <w:rsid w:val="001D57B1"/>
    <w:rsid w:val="001D6AF4"/>
    <w:rsid w:val="001D7C63"/>
    <w:rsid w:val="001E0CC1"/>
    <w:rsid w:val="001E1C10"/>
    <w:rsid w:val="001E3CC0"/>
    <w:rsid w:val="001E77C3"/>
    <w:rsid w:val="001F090B"/>
    <w:rsid w:val="001F180A"/>
    <w:rsid w:val="001F1A28"/>
    <w:rsid w:val="001F1AD0"/>
    <w:rsid w:val="001F35E8"/>
    <w:rsid w:val="001F4014"/>
    <w:rsid w:val="001F445E"/>
    <w:rsid w:val="00200CBB"/>
    <w:rsid w:val="00201213"/>
    <w:rsid w:val="002013A7"/>
    <w:rsid w:val="0020165E"/>
    <w:rsid w:val="00202B05"/>
    <w:rsid w:val="00202E50"/>
    <w:rsid w:val="00205180"/>
    <w:rsid w:val="00205273"/>
    <w:rsid w:val="00205C4F"/>
    <w:rsid w:val="00206E98"/>
    <w:rsid w:val="00207F81"/>
    <w:rsid w:val="002109F4"/>
    <w:rsid w:val="00211FDA"/>
    <w:rsid w:val="00213450"/>
    <w:rsid w:val="00213613"/>
    <w:rsid w:val="002145D4"/>
    <w:rsid w:val="00215FDA"/>
    <w:rsid w:val="002160C2"/>
    <w:rsid w:val="00217D6E"/>
    <w:rsid w:val="00217DC8"/>
    <w:rsid w:val="00221EBB"/>
    <w:rsid w:val="00222BB9"/>
    <w:rsid w:val="002231BC"/>
    <w:rsid w:val="0022333D"/>
    <w:rsid w:val="002258D6"/>
    <w:rsid w:val="002274FB"/>
    <w:rsid w:val="00230108"/>
    <w:rsid w:val="002309D2"/>
    <w:rsid w:val="00231B61"/>
    <w:rsid w:val="0023205D"/>
    <w:rsid w:val="00232483"/>
    <w:rsid w:val="0023315B"/>
    <w:rsid w:val="002347FE"/>
    <w:rsid w:val="0024178D"/>
    <w:rsid w:val="0024392B"/>
    <w:rsid w:val="002450C6"/>
    <w:rsid w:val="00245DCF"/>
    <w:rsid w:val="00246C65"/>
    <w:rsid w:val="00251FEA"/>
    <w:rsid w:val="00252FFB"/>
    <w:rsid w:val="0025349D"/>
    <w:rsid w:val="002542A8"/>
    <w:rsid w:val="00256104"/>
    <w:rsid w:val="0025726B"/>
    <w:rsid w:val="00260A11"/>
    <w:rsid w:val="0026169A"/>
    <w:rsid w:val="00262763"/>
    <w:rsid w:val="00264BEA"/>
    <w:rsid w:val="00265671"/>
    <w:rsid w:val="00267273"/>
    <w:rsid w:val="00267850"/>
    <w:rsid w:val="00271032"/>
    <w:rsid w:val="00273118"/>
    <w:rsid w:val="00273E3E"/>
    <w:rsid w:val="00274147"/>
    <w:rsid w:val="00275189"/>
    <w:rsid w:val="002756DC"/>
    <w:rsid w:val="0027586A"/>
    <w:rsid w:val="00276412"/>
    <w:rsid w:val="00276437"/>
    <w:rsid w:val="0028063F"/>
    <w:rsid w:val="00280740"/>
    <w:rsid w:val="00282741"/>
    <w:rsid w:val="00283B02"/>
    <w:rsid w:val="00283C5D"/>
    <w:rsid w:val="002844B0"/>
    <w:rsid w:val="00286322"/>
    <w:rsid w:val="002966E8"/>
    <w:rsid w:val="0029671C"/>
    <w:rsid w:val="00296B03"/>
    <w:rsid w:val="00296C1F"/>
    <w:rsid w:val="002A41E6"/>
    <w:rsid w:val="002A44C8"/>
    <w:rsid w:val="002A5E48"/>
    <w:rsid w:val="002B0059"/>
    <w:rsid w:val="002B0455"/>
    <w:rsid w:val="002B261C"/>
    <w:rsid w:val="002B2BEE"/>
    <w:rsid w:val="002B35C5"/>
    <w:rsid w:val="002B3890"/>
    <w:rsid w:val="002B3935"/>
    <w:rsid w:val="002B406A"/>
    <w:rsid w:val="002B41D4"/>
    <w:rsid w:val="002B543F"/>
    <w:rsid w:val="002B61D7"/>
    <w:rsid w:val="002B7D73"/>
    <w:rsid w:val="002C06E3"/>
    <w:rsid w:val="002C0801"/>
    <w:rsid w:val="002C33B3"/>
    <w:rsid w:val="002C44B0"/>
    <w:rsid w:val="002C4E07"/>
    <w:rsid w:val="002C632B"/>
    <w:rsid w:val="002D0586"/>
    <w:rsid w:val="002D1023"/>
    <w:rsid w:val="002D1459"/>
    <w:rsid w:val="002D1470"/>
    <w:rsid w:val="002D21CF"/>
    <w:rsid w:val="002D4705"/>
    <w:rsid w:val="002D5B65"/>
    <w:rsid w:val="002D5F33"/>
    <w:rsid w:val="002D6396"/>
    <w:rsid w:val="002D7E5E"/>
    <w:rsid w:val="002E07EF"/>
    <w:rsid w:val="002E0BD3"/>
    <w:rsid w:val="002E0D06"/>
    <w:rsid w:val="002E1810"/>
    <w:rsid w:val="002E2844"/>
    <w:rsid w:val="002E48E6"/>
    <w:rsid w:val="002E495E"/>
    <w:rsid w:val="002E4E94"/>
    <w:rsid w:val="002E6F06"/>
    <w:rsid w:val="002F1F28"/>
    <w:rsid w:val="002F43CA"/>
    <w:rsid w:val="002F57AA"/>
    <w:rsid w:val="002F714C"/>
    <w:rsid w:val="002F77BF"/>
    <w:rsid w:val="003004A2"/>
    <w:rsid w:val="00303CD7"/>
    <w:rsid w:val="00303DD5"/>
    <w:rsid w:val="00307B74"/>
    <w:rsid w:val="00310764"/>
    <w:rsid w:val="0031710B"/>
    <w:rsid w:val="00320203"/>
    <w:rsid w:val="00321F52"/>
    <w:rsid w:val="00322002"/>
    <w:rsid w:val="00323B6B"/>
    <w:rsid w:val="00323CD8"/>
    <w:rsid w:val="003247B0"/>
    <w:rsid w:val="00324B47"/>
    <w:rsid w:val="00325596"/>
    <w:rsid w:val="00325E81"/>
    <w:rsid w:val="00326948"/>
    <w:rsid w:val="00327052"/>
    <w:rsid w:val="00327D7C"/>
    <w:rsid w:val="0033486D"/>
    <w:rsid w:val="00334C70"/>
    <w:rsid w:val="003367C4"/>
    <w:rsid w:val="00336D8E"/>
    <w:rsid w:val="003376B3"/>
    <w:rsid w:val="00337FC8"/>
    <w:rsid w:val="003402F5"/>
    <w:rsid w:val="00341F90"/>
    <w:rsid w:val="00345F79"/>
    <w:rsid w:val="00345F9C"/>
    <w:rsid w:val="00347776"/>
    <w:rsid w:val="00351A91"/>
    <w:rsid w:val="003520C4"/>
    <w:rsid w:val="003533AE"/>
    <w:rsid w:val="00355E14"/>
    <w:rsid w:val="00361280"/>
    <w:rsid w:val="003615F1"/>
    <w:rsid w:val="00361A6E"/>
    <w:rsid w:val="0036393C"/>
    <w:rsid w:val="00363D7F"/>
    <w:rsid w:val="00367C66"/>
    <w:rsid w:val="003700B2"/>
    <w:rsid w:val="0037104C"/>
    <w:rsid w:val="0037233D"/>
    <w:rsid w:val="003736EF"/>
    <w:rsid w:val="003737E3"/>
    <w:rsid w:val="00380510"/>
    <w:rsid w:val="00380A1A"/>
    <w:rsid w:val="00380D80"/>
    <w:rsid w:val="0038500E"/>
    <w:rsid w:val="0038761D"/>
    <w:rsid w:val="00390456"/>
    <w:rsid w:val="003906F8"/>
    <w:rsid w:val="00391D3B"/>
    <w:rsid w:val="003935EE"/>
    <w:rsid w:val="0039408A"/>
    <w:rsid w:val="003945F5"/>
    <w:rsid w:val="00395BDA"/>
    <w:rsid w:val="0039673D"/>
    <w:rsid w:val="003975DA"/>
    <w:rsid w:val="00397893"/>
    <w:rsid w:val="003A2407"/>
    <w:rsid w:val="003A2CF0"/>
    <w:rsid w:val="003A33D3"/>
    <w:rsid w:val="003A3880"/>
    <w:rsid w:val="003A58A4"/>
    <w:rsid w:val="003A5BC5"/>
    <w:rsid w:val="003A5D55"/>
    <w:rsid w:val="003A656B"/>
    <w:rsid w:val="003A75E6"/>
    <w:rsid w:val="003B255B"/>
    <w:rsid w:val="003B3317"/>
    <w:rsid w:val="003B3BAD"/>
    <w:rsid w:val="003B4B2F"/>
    <w:rsid w:val="003B52D4"/>
    <w:rsid w:val="003C1CA5"/>
    <w:rsid w:val="003C1EC7"/>
    <w:rsid w:val="003C3D8E"/>
    <w:rsid w:val="003C64A0"/>
    <w:rsid w:val="003C6F0B"/>
    <w:rsid w:val="003C7BA3"/>
    <w:rsid w:val="003D4E9C"/>
    <w:rsid w:val="003D5F3D"/>
    <w:rsid w:val="003E0D78"/>
    <w:rsid w:val="003E1CB1"/>
    <w:rsid w:val="003E3A1D"/>
    <w:rsid w:val="003E523E"/>
    <w:rsid w:val="003E6CA0"/>
    <w:rsid w:val="003F1F41"/>
    <w:rsid w:val="003F2FDE"/>
    <w:rsid w:val="003F330B"/>
    <w:rsid w:val="003F6FDF"/>
    <w:rsid w:val="004016F5"/>
    <w:rsid w:val="004045AA"/>
    <w:rsid w:val="0040549A"/>
    <w:rsid w:val="00405CC9"/>
    <w:rsid w:val="00407D67"/>
    <w:rsid w:val="00410181"/>
    <w:rsid w:val="00412450"/>
    <w:rsid w:val="004138DE"/>
    <w:rsid w:val="00414B2F"/>
    <w:rsid w:val="00415E58"/>
    <w:rsid w:val="00416231"/>
    <w:rsid w:val="00416D11"/>
    <w:rsid w:val="004208AB"/>
    <w:rsid w:val="00420FE8"/>
    <w:rsid w:val="004219EF"/>
    <w:rsid w:val="00426CD9"/>
    <w:rsid w:val="00430FEB"/>
    <w:rsid w:val="004310EE"/>
    <w:rsid w:val="00433677"/>
    <w:rsid w:val="004340D5"/>
    <w:rsid w:val="00434880"/>
    <w:rsid w:val="0043526D"/>
    <w:rsid w:val="004460E9"/>
    <w:rsid w:val="00447B6F"/>
    <w:rsid w:val="00447F08"/>
    <w:rsid w:val="004508CD"/>
    <w:rsid w:val="00453623"/>
    <w:rsid w:val="00453C11"/>
    <w:rsid w:val="004557B0"/>
    <w:rsid w:val="00457946"/>
    <w:rsid w:val="00457B7C"/>
    <w:rsid w:val="00457D8B"/>
    <w:rsid w:val="0046005E"/>
    <w:rsid w:val="00460A17"/>
    <w:rsid w:val="00463ECE"/>
    <w:rsid w:val="004668E7"/>
    <w:rsid w:val="00470CB5"/>
    <w:rsid w:val="00471EAB"/>
    <w:rsid w:val="004723EE"/>
    <w:rsid w:val="00473DC3"/>
    <w:rsid w:val="004756F3"/>
    <w:rsid w:val="00475A92"/>
    <w:rsid w:val="00477BB9"/>
    <w:rsid w:val="004805EA"/>
    <w:rsid w:val="00484AE4"/>
    <w:rsid w:val="00487366"/>
    <w:rsid w:val="004873E4"/>
    <w:rsid w:val="0049072C"/>
    <w:rsid w:val="00490FD1"/>
    <w:rsid w:val="004916A1"/>
    <w:rsid w:val="00491AD2"/>
    <w:rsid w:val="004935C0"/>
    <w:rsid w:val="00493B43"/>
    <w:rsid w:val="00494EB1"/>
    <w:rsid w:val="00496414"/>
    <w:rsid w:val="00497A38"/>
    <w:rsid w:val="00497F93"/>
    <w:rsid w:val="004A093F"/>
    <w:rsid w:val="004A443B"/>
    <w:rsid w:val="004A45BD"/>
    <w:rsid w:val="004A4656"/>
    <w:rsid w:val="004A5C50"/>
    <w:rsid w:val="004A7645"/>
    <w:rsid w:val="004A77B0"/>
    <w:rsid w:val="004B08A9"/>
    <w:rsid w:val="004B1CED"/>
    <w:rsid w:val="004B34A7"/>
    <w:rsid w:val="004B3B06"/>
    <w:rsid w:val="004B4643"/>
    <w:rsid w:val="004B7F67"/>
    <w:rsid w:val="004C1994"/>
    <w:rsid w:val="004D4080"/>
    <w:rsid w:val="004E05FD"/>
    <w:rsid w:val="004E08BE"/>
    <w:rsid w:val="004E1A0D"/>
    <w:rsid w:val="004E23F5"/>
    <w:rsid w:val="004E5418"/>
    <w:rsid w:val="004E6175"/>
    <w:rsid w:val="004E63E5"/>
    <w:rsid w:val="004E6B76"/>
    <w:rsid w:val="004F07BC"/>
    <w:rsid w:val="004F3540"/>
    <w:rsid w:val="004F52DB"/>
    <w:rsid w:val="004F5624"/>
    <w:rsid w:val="004F5DA4"/>
    <w:rsid w:val="004F62B2"/>
    <w:rsid w:val="004F6424"/>
    <w:rsid w:val="004F7C12"/>
    <w:rsid w:val="005001A5"/>
    <w:rsid w:val="005040CD"/>
    <w:rsid w:val="00505229"/>
    <w:rsid w:val="00507F98"/>
    <w:rsid w:val="005108A3"/>
    <w:rsid w:val="00510E13"/>
    <w:rsid w:val="00510F6E"/>
    <w:rsid w:val="005118AE"/>
    <w:rsid w:val="0051192D"/>
    <w:rsid w:val="00512825"/>
    <w:rsid w:val="0051587A"/>
    <w:rsid w:val="005158FA"/>
    <w:rsid w:val="005169AD"/>
    <w:rsid w:val="005208B9"/>
    <w:rsid w:val="005221F0"/>
    <w:rsid w:val="00524807"/>
    <w:rsid w:val="00525FF9"/>
    <w:rsid w:val="00532C41"/>
    <w:rsid w:val="00532D3F"/>
    <w:rsid w:val="0053386D"/>
    <w:rsid w:val="00534700"/>
    <w:rsid w:val="005358A5"/>
    <w:rsid w:val="0053791F"/>
    <w:rsid w:val="00544AC8"/>
    <w:rsid w:val="00546264"/>
    <w:rsid w:val="0054689E"/>
    <w:rsid w:val="00546A52"/>
    <w:rsid w:val="00547538"/>
    <w:rsid w:val="00553BFA"/>
    <w:rsid w:val="00554D05"/>
    <w:rsid w:val="00556848"/>
    <w:rsid w:val="00556DB4"/>
    <w:rsid w:val="0056077E"/>
    <w:rsid w:val="00560EDA"/>
    <w:rsid w:val="00561A45"/>
    <w:rsid w:val="005629EE"/>
    <w:rsid w:val="005648FA"/>
    <w:rsid w:val="00564D50"/>
    <w:rsid w:val="005657B2"/>
    <w:rsid w:val="00567346"/>
    <w:rsid w:val="005717CB"/>
    <w:rsid w:val="0057371B"/>
    <w:rsid w:val="00575EB8"/>
    <w:rsid w:val="0058175B"/>
    <w:rsid w:val="00582A9B"/>
    <w:rsid w:val="005832AB"/>
    <w:rsid w:val="0058437C"/>
    <w:rsid w:val="00585C90"/>
    <w:rsid w:val="00587609"/>
    <w:rsid w:val="005935F4"/>
    <w:rsid w:val="00593AB1"/>
    <w:rsid w:val="00593E0A"/>
    <w:rsid w:val="00596598"/>
    <w:rsid w:val="005A0DCD"/>
    <w:rsid w:val="005A167F"/>
    <w:rsid w:val="005A2D37"/>
    <w:rsid w:val="005A346E"/>
    <w:rsid w:val="005A73CF"/>
    <w:rsid w:val="005B3F6F"/>
    <w:rsid w:val="005B407E"/>
    <w:rsid w:val="005B798B"/>
    <w:rsid w:val="005C18A2"/>
    <w:rsid w:val="005C1FAE"/>
    <w:rsid w:val="005C39E8"/>
    <w:rsid w:val="005C5660"/>
    <w:rsid w:val="005D4B68"/>
    <w:rsid w:val="005D60D0"/>
    <w:rsid w:val="005D7020"/>
    <w:rsid w:val="005E11C1"/>
    <w:rsid w:val="005E1B56"/>
    <w:rsid w:val="005E2563"/>
    <w:rsid w:val="005E394C"/>
    <w:rsid w:val="005E42BF"/>
    <w:rsid w:val="005E4E70"/>
    <w:rsid w:val="005E65BB"/>
    <w:rsid w:val="005F0DA0"/>
    <w:rsid w:val="005F0F0D"/>
    <w:rsid w:val="005F3634"/>
    <w:rsid w:val="005F4914"/>
    <w:rsid w:val="005F6204"/>
    <w:rsid w:val="005F62B7"/>
    <w:rsid w:val="005F6869"/>
    <w:rsid w:val="005F6BB9"/>
    <w:rsid w:val="00603148"/>
    <w:rsid w:val="00606FC7"/>
    <w:rsid w:val="00610456"/>
    <w:rsid w:val="00611473"/>
    <w:rsid w:val="00611B36"/>
    <w:rsid w:val="00613A34"/>
    <w:rsid w:val="006141C7"/>
    <w:rsid w:val="00615ADA"/>
    <w:rsid w:val="00617169"/>
    <w:rsid w:val="006221CD"/>
    <w:rsid w:val="00623574"/>
    <w:rsid w:val="006266A9"/>
    <w:rsid w:val="00630426"/>
    <w:rsid w:val="006316C1"/>
    <w:rsid w:val="00631ED4"/>
    <w:rsid w:val="00633BC7"/>
    <w:rsid w:val="00635E9C"/>
    <w:rsid w:val="00637B41"/>
    <w:rsid w:val="00640294"/>
    <w:rsid w:val="006414EE"/>
    <w:rsid w:val="00642524"/>
    <w:rsid w:val="00642D0A"/>
    <w:rsid w:val="00642FD7"/>
    <w:rsid w:val="00643ECE"/>
    <w:rsid w:val="00646B88"/>
    <w:rsid w:val="00646FE1"/>
    <w:rsid w:val="006508D6"/>
    <w:rsid w:val="006528FC"/>
    <w:rsid w:val="0065581D"/>
    <w:rsid w:val="00655C2F"/>
    <w:rsid w:val="00660403"/>
    <w:rsid w:val="00661140"/>
    <w:rsid w:val="00667CE1"/>
    <w:rsid w:val="006710DD"/>
    <w:rsid w:val="006725B5"/>
    <w:rsid w:val="00673200"/>
    <w:rsid w:val="0067501E"/>
    <w:rsid w:val="006773D2"/>
    <w:rsid w:val="00677BB4"/>
    <w:rsid w:val="00680581"/>
    <w:rsid w:val="00681A41"/>
    <w:rsid w:val="006821B2"/>
    <w:rsid w:val="006838C0"/>
    <w:rsid w:val="00685901"/>
    <w:rsid w:val="00685BB9"/>
    <w:rsid w:val="00690127"/>
    <w:rsid w:val="00691BFF"/>
    <w:rsid w:val="006953C1"/>
    <w:rsid w:val="00696EB2"/>
    <w:rsid w:val="006A16E9"/>
    <w:rsid w:val="006A3A62"/>
    <w:rsid w:val="006A5450"/>
    <w:rsid w:val="006B0199"/>
    <w:rsid w:val="006B0A32"/>
    <w:rsid w:val="006B0B50"/>
    <w:rsid w:val="006B0BD8"/>
    <w:rsid w:val="006B160D"/>
    <w:rsid w:val="006B2DDB"/>
    <w:rsid w:val="006B4557"/>
    <w:rsid w:val="006B4CBF"/>
    <w:rsid w:val="006B67D9"/>
    <w:rsid w:val="006B7806"/>
    <w:rsid w:val="006C0251"/>
    <w:rsid w:val="006C08FE"/>
    <w:rsid w:val="006C16CA"/>
    <w:rsid w:val="006C1EA8"/>
    <w:rsid w:val="006C24F9"/>
    <w:rsid w:val="006C2B9A"/>
    <w:rsid w:val="006C39BB"/>
    <w:rsid w:val="006C4502"/>
    <w:rsid w:val="006C5A3E"/>
    <w:rsid w:val="006D5E91"/>
    <w:rsid w:val="006E14E6"/>
    <w:rsid w:val="006E1AEE"/>
    <w:rsid w:val="006E212A"/>
    <w:rsid w:val="006E2F52"/>
    <w:rsid w:val="006E3974"/>
    <w:rsid w:val="006E3B9C"/>
    <w:rsid w:val="006E51A2"/>
    <w:rsid w:val="006F008B"/>
    <w:rsid w:val="006F0DE2"/>
    <w:rsid w:val="006F3495"/>
    <w:rsid w:val="006F417D"/>
    <w:rsid w:val="006F5C83"/>
    <w:rsid w:val="006F650A"/>
    <w:rsid w:val="006F67CC"/>
    <w:rsid w:val="006F6E1F"/>
    <w:rsid w:val="007012AE"/>
    <w:rsid w:val="00701C2D"/>
    <w:rsid w:val="00702162"/>
    <w:rsid w:val="00703930"/>
    <w:rsid w:val="0070610E"/>
    <w:rsid w:val="00706F5D"/>
    <w:rsid w:val="00707148"/>
    <w:rsid w:val="007074BB"/>
    <w:rsid w:val="00707759"/>
    <w:rsid w:val="00710081"/>
    <w:rsid w:val="00710B0D"/>
    <w:rsid w:val="00711240"/>
    <w:rsid w:val="00713CB5"/>
    <w:rsid w:val="00714AEC"/>
    <w:rsid w:val="0071558B"/>
    <w:rsid w:val="0071589B"/>
    <w:rsid w:val="00715A67"/>
    <w:rsid w:val="00716536"/>
    <w:rsid w:val="00716DD0"/>
    <w:rsid w:val="00721189"/>
    <w:rsid w:val="007221C3"/>
    <w:rsid w:val="00722816"/>
    <w:rsid w:val="00722F2C"/>
    <w:rsid w:val="00724C22"/>
    <w:rsid w:val="007254D1"/>
    <w:rsid w:val="00725B32"/>
    <w:rsid w:val="00725B3C"/>
    <w:rsid w:val="00725FCA"/>
    <w:rsid w:val="00733D54"/>
    <w:rsid w:val="00736A4F"/>
    <w:rsid w:val="00737753"/>
    <w:rsid w:val="00740CE9"/>
    <w:rsid w:val="007428E3"/>
    <w:rsid w:val="0074394E"/>
    <w:rsid w:val="00745FD2"/>
    <w:rsid w:val="00750D0A"/>
    <w:rsid w:val="00751D93"/>
    <w:rsid w:val="00752300"/>
    <w:rsid w:val="00753B4E"/>
    <w:rsid w:val="007546F8"/>
    <w:rsid w:val="00754710"/>
    <w:rsid w:val="00755BAB"/>
    <w:rsid w:val="0076080E"/>
    <w:rsid w:val="0076411D"/>
    <w:rsid w:val="007670F8"/>
    <w:rsid w:val="007671D4"/>
    <w:rsid w:val="0076799B"/>
    <w:rsid w:val="00770A85"/>
    <w:rsid w:val="0077147F"/>
    <w:rsid w:val="00771E1B"/>
    <w:rsid w:val="00773DC9"/>
    <w:rsid w:val="0077572E"/>
    <w:rsid w:val="00776D8D"/>
    <w:rsid w:val="0078031B"/>
    <w:rsid w:val="00782841"/>
    <w:rsid w:val="00784F44"/>
    <w:rsid w:val="00786672"/>
    <w:rsid w:val="00786ACD"/>
    <w:rsid w:val="007872CF"/>
    <w:rsid w:val="007918C2"/>
    <w:rsid w:val="0079201C"/>
    <w:rsid w:val="0079307F"/>
    <w:rsid w:val="007940C5"/>
    <w:rsid w:val="00794692"/>
    <w:rsid w:val="007947C4"/>
    <w:rsid w:val="00795038"/>
    <w:rsid w:val="00795CA9"/>
    <w:rsid w:val="00795CE1"/>
    <w:rsid w:val="007A06AC"/>
    <w:rsid w:val="007A1CC0"/>
    <w:rsid w:val="007A22E9"/>
    <w:rsid w:val="007B1014"/>
    <w:rsid w:val="007B103F"/>
    <w:rsid w:val="007B1484"/>
    <w:rsid w:val="007B1A10"/>
    <w:rsid w:val="007B42D3"/>
    <w:rsid w:val="007B6659"/>
    <w:rsid w:val="007B6E2C"/>
    <w:rsid w:val="007B76AB"/>
    <w:rsid w:val="007B7DBD"/>
    <w:rsid w:val="007C45D3"/>
    <w:rsid w:val="007C597B"/>
    <w:rsid w:val="007C760C"/>
    <w:rsid w:val="007D076C"/>
    <w:rsid w:val="007D08FD"/>
    <w:rsid w:val="007D1584"/>
    <w:rsid w:val="007D2044"/>
    <w:rsid w:val="007D2A48"/>
    <w:rsid w:val="007D2D76"/>
    <w:rsid w:val="007D4F33"/>
    <w:rsid w:val="007D6217"/>
    <w:rsid w:val="007D65C7"/>
    <w:rsid w:val="007D74D2"/>
    <w:rsid w:val="007D79B5"/>
    <w:rsid w:val="007E1455"/>
    <w:rsid w:val="007E2334"/>
    <w:rsid w:val="007E23CE"/>
    <w:rsid w:val="007E2CE7"/>
    <w:rsid w:val="007E43D0"/>
    <w:rsid w:val="007E4D46"/>
    <w:rsid w:val="007E4F00"/>
    <w:rsid w:val="007E54F8"/>
    <w:rsid w:val="007E5987"/>
    <w:rsid w:val="007E5BD8"/>
    <w:rsid w:val="007E7A28"/>
    <w:rsid w:val="007E7BF9"/>
    <w:rsid w:val="007F0212"/>
    <w:rsid w:val="007F02BC"/>
    <w:rsid w:val="007F11E2"/>
    <w:rsid w:val="007F1D17"/>
    <w:rsid w:val="007F235A"/>
    <w:rsid w:val="007F2E65"/>
    <w:rsid w:val="007F43BA"/>
    <w:rsid w:val="007F45AE"/>
    <w:rsid w:val="007F45D1"/>
    <w:rsid w:val="007F4787"/>
    <w:rsid w:val="007F64BE"/>
    <w:rsid w:val="007F6DC3"/>
    <w:rsid w:val="007F6E8D"/>
    <w:rsid w:val="007F7BCE"/>
    <w:rsid w:val="008006B4"/>
    <w:rsid w:val="008015B6"/>
    <w:rsid w:val="00803215"/>
    <w:rsid w:val="00803FD4"/>
    <w:rsid w:val="0080481C"/>
    <w:rsid w:val="00804C54"/>
    <w:rsid w:val="0080553D"/>
    <w:rsid w:val="008056DD"/>
    <w:rsid w:val="00805AF1"/>
    <w:rsid w:val="00806674"/>
    <w:rsid w:val="008077ED"/>
    <w:rsid w:val="0081104C"/>
    <w:rsid w:val="00812D16"/>
    <w:rsid w:val="00813417"/>
    <w:rsid w:val="00813A0B"/>
    <w:rsid w:val="00816C51"/>
    <w:rsid w:val="0082144B"/>
    <w:rsid w:val="00821865"/>
    <w:rsid w:val="008225EB"/>
    <w:rsid w:val="0082327D"/>
    <w:rsid w:val="0082433D"/>
    <w:rsid w:val="00826509"/>
    <w:rsid w:val="00826722"/>
    <w:rsid w:val="008319C9"/>
    <w:rsid w:val="0083354D"/>
    <w:rsid w:val="008336D2"/>
    <w:rsid w:val="0083561B"/>
    <w:rsid w:val="00836C13"/>
    <w:rsid w:val="00837D78"/>
    <w:rsid w:val="00840D79"/>
    <w:rsid w:val="00842A21"/>
    <w:rsid w:val="008439A4"/>
    <w:rsid w:val="00845A3C"/>
    <w:rsid w:val="00845DAD"/>
    <w:rsid w:val="00851377"/>
    <w:rsid w:val="00854B2F"/>
    <w:rsid w:val="00855481"/>
    <w:rsid w:val="00856354"/>
    <w:rsid w:val="008568E1"/>
    <w:rsid w:val="00856BE9"/>
    <w:rsid w:val="008578F8"/>
    <w:rsid w:val="00860566"/>
    <w:rsid w:val="0086165C"/>
    <w:rsid w:val="00861B26"/>
    <w:rsid w:val="00862EED"/>
    <w:rsid w:val="008636A0"/>
    <w:rsid w:val="008643FC"/>
    <w:rsid w:val="008649B9"/>
    <w:rsid w:val="0086784F"/>
    <w:rsid w:val="00870394"/>
    <w:rsid w:val="0087073B"/>
    <w:rsid w:val="00870F05"/>
    <w:rsid w:val="00873967"/>
    <w:rsid w:val="008770D4"/>
    <w:rsid w:val="008770F3"/>
    <w:rsid w:val="0088127F"/>
    <w:rsid w:val="008815EF"/>
    <w:rsid w:val="00882B18"/>
    <w:rsid w:val="0088325C"/>
    <w:rsid w:val="00883A61"/>
    <w:rsid w:val="00885273"/>
    <w:rsid w:val="00885F2C"/>
    <w:rsid w:val="00886386"/>
    <w:rsid w:val="0088701C"/>
    <w:rsid w:val="00887EA3"/>
    <w:rsid w:val="00892AA5"/>
    <w:rsid w:val="0089499B"/>
    <w:rsid w:val="00894ACA"/>
    <w:rsid w:val="00894EC5"/>
    <w:rsid w:val="00896658"/>
    <w:rsid w:val="008967B5"/>
    <w:rsid w:val="008A03AC"/>
    <w:rsid w:val="008A1008"/>
    <w:rsid w:val="008A345A"/>
    <w:rsid w:val="008A3DB9"/>
    <w:rsid w:val="008A4AA5"/>
    <w:rsid w:val="008A6A5C"/>
    <w:rsid w:val="008A6ED8"/>
    <w:rsid w:val="008A7316"/>
    <w:rsid w:val="008B48D4"/>
    <w:rsid w:val="008B500A"/>
    <w:rsid w:val="008C1610"/>
    <w:rsid w:val="008C2F1E"/>
    <w:rsid w:val="008C30E5"/>
    <w:rsid w:val="008C3A3A"/>
    <w:rsid w:val="008C3B5B"/>
    <w:rsid w:val="008C409F"/>
    <w:rsid w:val="008C602D"/>
    <w:rsid w:val="008C6BCC"/>
    <w:rsid w:val="008D098D"/>
    <w:rsid w:val="008D135A"/>
    <w:rsid w:val="008D1621"/>
    <w:rsid w:val="008D2205"/>
    <w:rsid w:val="008D2331"/>
    <w:rsid w:val="008D35E8"/>
    <w:rsid w:val="008D36CD"/>
    <w:rsid w:val="008D4380"/>
    <w:rsid w:val="008D48D1"/>
    <w:rsid w:val="008D6BE8"/>
    <w:rsid w:val="008E0E0D"/>
    <w:rsid w:val="008E13BE"/>
    <w:rsid w:val="008E27E9"/>
    <w:rsid w:val="008E6A0D"/>
    <w:rsid w:val="008F0FD3"/>
    <w:rsid w:val="008F2C49"/>
    <w:rsid w:val="008F36F0"/>
    <w:rsid w:val="008F4D76"/>
    <w:rsid w:val="008F7CFF"/>
    <w:rsid w:val="008F7ED1"/>
    <w:rsid w:val="00901C8D"/>
    <w:rsid w:val="00904A4D"/>
    <w:rsid w:val="00905EE9"/>
    <w:rsid w:val="009065F4"/>
    <w:rsid w:val="009075A7"/>
    <w:rsid w:val="00907DFB"/>
    <w:rsid w:val="00910624"/>
    <w:rsid w:val="00910FBA"/>
    <w:rsid w:val="00911D39"/>
    <w:rsid w:val="00911DB2"/>
    <w:rsid w:val="00912B9F"/>
    <w:rsid w:val="009151B8"/>
    <w:rsid w:val="00917C0F"/>
    <w:rsid w:val="0092040E"/>
    <w:rsid w:val="00920C6C"/>
    <w:rsid w:val="00921C6D"/>
    <w:rsid w:val="009227D9"/>
    <w:rsid w:val="00923C44"/>
    <w:rsid w:val="00927791"/>
    <w:rsid w:val="00930607"/>
    <w:rsid w:val="00930D0A"/>
    <w:rsid w:val="009329BA"/>
    <w:rsid w:val="0093304D"/>
    <w:rsid w:val="00936939"/>
    <w:rsid w:val="0094053B"/>
    <w:rsid w:val="00940C62"/>
    <w:rsid w:val="00941EFE"/>
    <w:rsid w:val="00942040"/>
    <w:rsid w:val="00942C9F"/>
    <w:rsid w:val="00945631"/>
    <w:rsid w:val="00945E57"/>
    <w:rsid w:val="00946CE1"/>
    <w:rsid w:val="00947549"/>
    <w:rsid w:val="0095793C"/>
    <w:rsid w:val="009602CC"/>
    <w:rsid w:val="0096045D"/>
    <w:rsid w:val="0096111E"/>
    <w:rsid w:val="00961125"/>
    <w:rsid w:val="00963362"/>
    <w:rsid w:val="00963BD1"/>
    <w:rsid w:val="00964081"/>
    <w:rsid w:val="00966B1F"/>
    <w:rsid w:val="0097116E"/>
    <w:rsid w:val="00974518"/>
    <w:rsid w:val="00975617"/>
    <w:rsid w:val="00980FE0"/>
    <w:rsid w:val="00990C3B"/>
    <w:rsid w:val="00991CBD"/>
    <w:rsid w:val="009928B7"/>
    <w:rsid w:val="0099321A"/>
    <w:rsid w:val="009947E8"/>
    <w:rsid w:val="00994A5F"/>
    <w:rsid w:val="009954E5"/>
    <w:rsid w:val="009960B7"/>
    <w:rsid w:val="009972FE"/>
    <w:rsid w:val="009977FF"/>
    <w:rsid w:val="009978E7"/>
    <w:rsid w:val="009A3BEE"/>
    <w:rsid w:val="009B267F"/>
    <w:rsid w:val="009B38D8"/>
    <w:rsid w:val="009B536C"/>
    <w:rsid w:val="009B5C19"/>
    <w:rsid w:val="009B6137"/>
    <w:rsid w:val="009B6496"/>
    <w:rsid w:val="009C01DA"/>
    <w:rsid w:val="009C1528"/>
    <w:rsid w:val="009C20CC"/>
    <w:rsid w:val="009C3558"/>
    <w:rsid w:val="009C4695"/>
    <w:rsid w:val="009C4896"/>
    <w:rsid w:val="009C562E"/>
    <w:rsid w:val="009C7531"/>
    <w:rsid w:val="009C7CEA"/>
    <w:rsid w:val="009C7F21"/>
    <w:rsid w:val="009D220C"/>
    <w:rsid w:val="009D221F"/>
    <w:rsid w:val="009D46E8"/>
    <w:rsid w:val="009D5234"/>
    <w:rsid w:val="009E09F0"/>
    <w:rsid w:val="009E19E8"/>
    <w:rsid w:val="009E2F69"/>
    <w:rsid w:val="009E377C"/>
    <w:rsid w:val="009E411C"/>
    <w:rsid w:val="009E458A"/>
    <w:rsid w:val="009E4810"/>
    <w:rsid w:val="009E5316"/>
    <w:rsid w:val="009E5A1B"/>
    <w:rsid w:val="009E5D7C"/>
    <w:rsid w:val="009E5DFC"/>
    <w:rsid w:val="009F1011"/>
    <w:rsid w:val="009F12A0"/>
    <w:rsid w:val="009F1789"/>
    <w:rsid w:val="009F2E3B"/>
    <w:rsid w:val="009F359B"/>
    <w:rsid w:val="009F36D2"/>
    <w:rsid w:val="009F3B6B"/>
    <w:rsid w:val="009F3EEA"/>
    <w:rsid w:val="009F4504"/>
    <w:rsid w:val="009F502C"/>
    <w:rsid w:val="009F5BA2"/>
    <w:rsid w:val="009F603B"/>
    <w:rsid w:val="009F6987"/>
    <w:rsid w:val="009F720F"/>
    <w:rsid w:val="00A0001D"/>
    <w:rsid w:val="00A004D4"/>
    <w:rsid w:val="00A00523"/>
    <w:rsid w:val="00A0095B"/>
    <w:rsid w:val="00A010E7"/>
    <w:rsid w:val="00A01A17"/>
    <w:rsid w:val="00A01A60"/>
    <w:rsid w:val="00A03C57"/>
    <w:rsid w:val="00A076F9"/>
    <w:rsid w:val="00A07997"/>
    <w:rsid w:val="00A07F87"/>
    <w:rsid w:val="00A16113"/>
    <w:rsid w:val="00A206ED"/>
    <w:rsid w:val="00A20806"/>
    <w:rsid w:val="00A20C7F"/>
    <w:rsid w:val="00A21D41"/>
    <w:rsid w:val="00A22DBA"/>
    <w:rsid w:val="00A2329D"/>
    <w:rsid w:val="00A2534A"/>
    <w:rsid w:val="00A25BFF"/>
    <w:rsid w:val="00A26F79"/>
    <w:rsid w:val="00A27522"/>
    <w:rsid w:val="00A311D6"/>
    <w:rsid w:val="00A3136F"/>
    <w:rsid w:val="00A34D0C"/>
    <w:rsid w:val="00A34D76"/>
    <w:rsid w:val="00A365D0"/>
    <w:rsid w:val="00A367CE"/>
    <w:rsid w:val="00A402B8"/>
    <w:rsid w:val="00A4043E"/>
    <w:rsid w:val="00A41AF6"/>
    <w:rsid w:val="00A443A6"/>
    <w:rsid w:val="00A45A1A"/>
    <w:rsid w:val="00A45E61"/>
    <w:rsid w:val="00A4778F"/>
    <w:rsid w:val="00A47F32"/>
    <w:rsid w:val="00A53220"/>
    <w:rsid w:val="00A538E6"/>
    <w:rsid w:val="00A54EE4"/>
    <w:rsid w:val="00A56102"/>
    <w:rsid w:val="00A56800"/>
    <w:rsid w:val="00A56D7E"/>
    <w:rsid w:val="00A57404"/>
    <w:rsid w:val="00A575BD"/>
    <w:rsid w:val="00A60EEC"/>
    <w:rsid w:val="00A611BC"/>
    <w:rsid w:val="00A65BD9"/>
    <w:rsid w:val="00A66718"/>
    <w:rsid w:val="00A7006A"/>
    <w:rsid w:val="00A70B31"/>
    <w:rsid w:val="00A72856"/>
    <w:rsid w:val="00A73A74"/>
    <w:rsid w:val="00A759FE"/>
    <w:rsid w:val="00A76BEA"/>
    <w:rsid w:val="00A76D67"/>
    <w:rsid w:val="00A776B8"/>
    <w:rsid w:val="00A814CF"/>
    <w:rsid w:val="00A81EB6"/>
    <w:rsid w:val="00A837FE"/>
    <w:rsid w:val="00A84C13"/>
    <w:rsid w:val="00A85357"/>
    <w:rsid w:val="00A902DD"/>
    <w:rsid w:val="00A91617"/>
    <w:rsid w:val="00A928A8"/>
    <w:rsid w:val="00A9432C"/>
    <w:rsid w:val="00A96FA8"/>
    <w:rsid w:val="00A9770A"/>
    <w:rsid w:val="00AA0A43"/>
    <w:rsid w:val="00AA0B25"/>
    <w:rsid w:val="00AA0DD3"/>
    <w:rsid w:val="00AA0F49"/>
    <w:rsid w:val="00AA1C07"/>
    <w:rsid w:val="00AA2482"/>
    <w:rsid w:val="00AA308C"/>
    <w:rsid w:val="00AA3688"/>
    <w:rsid w:val="00AA5887"/>
    <w:rsid w:val="00AB19F8"/>
    <w:rsid w:val="00AB1A3B"/>
    <w:rsid w:val="00AB2A61"/>
    <w:rsid w:val="00AB355C"/>
    <w:rsid w:val="00AB3A12"/>
    <w:rsid w:val="00AB3C56"/>
    <w:rsid w:val="00AB5A8D"/>
    <w:rsid w:val="00AB6642"/>
    <w:rsid w:val="00AB70E9"/>
    <w:rsid w:val="00AC2EFE"/>
    <w:rsid w:val="00AC3930"/>
    <w:rsid w:val="00AC3AB1"/>
    <w:rsid w:val="00AC4F69"/>
    <w:rsid w:val="00AC68C6"/>
    <w:rsid w:val="00AC79C1"/>
    <w:rsid w:val="00AC7CA4"/>
    <w:rsid w:val="00AD2C5C"/>
    <w:rsid w:val="00AD4A64"/>
    <w:rsid w:val="00AD598F"/>
    <w:rsid w:val="00AD6D09"/>
    <w:rsid w:val="00AD72A5"/>
    <w:rsid w:val="00AE0064"/>
    <w:rsid w:val="00AE07DA"/>
    <w:rsid w:val="00AE098E"/>
    <w:rsid w:val="00AE09F9"/>
    <w:rsid w:val="00AE0BBA"/>
    <w:rsid w:val="00AE2291"/>
    <w:rsid w:val="00AE25C8"/>
    <w:rsid w:val="00AE4113"/>
    <w:rsid w:val="00AE4380"/>
    <w:rsid w:val="00AE4FAC"/>
    <w:rsid w:val="00AE5525"/>
    <w:rsid w:val="00AE6381"/>
    <w:rsid w:val="00AE656F"/>
    <w:rsid w:val="00AE7D78"/>
    <w:rsid w:val="00AF41F6"/>
    <w:rsid w:val="00AF438E"/>
    <w:rsid w:val="00AF45CA"/>
    <w:rsid w:val="00AF5CEE"/>
    <w:rsid w:val="00AF7506"/>
    <w:rsid w:val="00B007DD"/>
    <w:rsid w:val="00B0098A"/>
    <w:rsid w:val="00B00C3A"/>
    <w:rsid w:val="00B01016"/>
    <w:rsid w:val="00B0146E"/>
    <w:rsid w:val="00B02160"/>
    <w:rsid w:val="00B027CB"/>
    <w:rsid w:val="00B0352B"/>
    <w:rsid w:val="00B073E6"/>
    <w:rsid w:val="00B074F8"/>
    <w:rsid w:val="00B117BD"/>
    <w:rsid w:val="00B121B0"/>
    <w:rsid w:val="00B131C2"/>
    <w:rsid w:val="00B15750"/>
    <w:rsid w:val="00B17FAB"/>
    <w:rsid w:val="00B20A89"/>
    <w:rsid w:val="00B22C5F"/>
    <w:rsid w:val="00B23687"/>
    <w:rsid w:val="00B23FBC"/>
    <w:rsid w:val="00B2466E"/>
    <w:rsid w:val="00B25710"/>
    <w:rsid w:val="00B27B03"/>
    <w:rsid w:val="00B31B62"/>
    <w:rsid w:val="00B3208E"/>
    <w:rsid w:val="00B33711"/>
    <w:rsid w:val="00B33DC3"/>
    <w:rsid w:val="00B34889"/>
    <w:rsid w:val="00B37550"/>
    <w:rsid w:val="00B402C6"/>
    <w:rsid w:val="00B41DC1"/>
    <w:rsid w:val="00B46EC7"/>
    <w:rsid w:val="00B50A91"/>
    <w:rsid w:val="00B51761"/>
    <w:rsid w:val="00B52022"/>
    <w:rsid w:val="00B52187"/>
    <w:rsid w:val="00B52D05"/>
    <w:rsid w:val="00B54691"/>
    <w:rsid w:val="00B60CCD"/>
    <w:rsid w:val="00B62854"/>
    <w:rsid w:val="00B62EF1"/>
    <w:rsid w:val="00B640CC"/>
    <w:rsid w:val="00B645B6"/>
    <w:rsid w:val="00B64B2F"/>
    <w:rsid w:val="00B667BF"/>
    <w:rsid w:val="00B6797D"/>
    <w:rsid w:val="00B735B8"/>
    <w:rsid w:val="00B74858"/>
    <w:rsid w:val="00B752EB"/>
    <w:rsid w:val="00B75AB2"/>
    <w:rsid w:val="00B77BE4"/>
    <w:rsid w:val="00B812BE"/>
    <w:rsid w:val="00B813D5"/>
    <w:rsid w:val="00B86608"/>
    <w:rsid w:val="00B86F59"/>
    <w:rsid w:val="00B87325"/>
    <w:rsid w:val="00B873BC"/>
    <w:rsid w:val="00B87847"/>
    <w:rsid w:val="00B90477"/>
    <w:rsid w:val="00B920C1"/>
    <w:rsid w:val="00B92AA5"/>
    <w:rsid w:val="00B93598"/>
    <w:rsid w:val="00B93801"/>
    <w:rsid w:val="00B955FE"/>
    <w:rsid w:val="00B963C1"/>
    <w:rsid w:val="00B96744"/>
    <w:rsid w:val="00BA0B9F"/>
    <w:rsid w:val="00BA324A"/>
    <w:rsid w:val="00BA6419"/>
    <w:rsid w:val="00BA6550"/>
    <w:rsid w:val="00BB3642"/>
    <w:rsid w:val="00BB59F6"/>
    <w:rsid w:val="00BB66AB"/>
    <w:rsid w:val="00BC0AD6"/>
    <w:rsid w:val="00BC122E"/>
    <w:rsid w:val="00BC3584"/>
    <w:rsid w:val="00BC7CE3"/>
    <w:rsid w:val="00BE4ED6"/>
    <w:rsid w:val="00BE54F3"/>
    <w:rsid w:val="00BE5F67"/>
    <w:rsid w:val="00BE7920"/>
    <w:rsid w:val="00BF1E46"/>
    <w:rsid w:val="00BF2CD1"/>
    <w:rsid w:val="00BF4B6A"/>
    <w:rsid w:val="00BF50E9"/>
    <w:rsid w:val="00BF5135"/>
    <w:rsid w:val="00BF5FA5"/>
    <w:rsid w:val="00C00312"/>
    <w:rsid w:val="00C009F5"/>
    <w:rsid w:val="00C01129"/>
    <w:rsid w:val="00C02239"/>
    <w:rsid w:val="00C022E1"/>
    <w:rsid w:val="00C0398D"/>
    <w:rsid w:val="00C071AC"/>
    <w:rsid w:val="00C1044D"/>
    <w:rsid w:val="00C11E4C"/>
    <w:rsid w:val="00C14954"/>
    <w:rsid w:val="00C15995"/>
    <w:rsid w:val="00C16533"/>
    <w:rsid w:val="00C179B0"/>
    <w:rsid w:val="00C20CA6"/>
    <w:rsid w:val="00C226F9"/>
    <w:rsid w:val="00C23398"/>
    <w:rsid w:val="00C23B23"/>
    <w:rsid w:val="00C26C22"/>
    <w:rsid w:val="00C27B03"/>
    <w:rsid w:val="00C27FBA"/>
    <w:rsid w:val="00C3089B"/>
    <w:rsid w:val="00C34B40"/>
    <w:rsid w:val="00C35836"/>
    <w:rsid w:val="00C35BB3"/>
    <w:rsid w:val="00C37800"/>
    <w:rsid w:val="00C41CD3"/>
    <w:rsid w:val="00C43438"/>
    <w:rsid w:val="00C44264"/>
    <w:rsid w:val="00C445D1"/>
    <w:rsid w:val="00C44E5A"/>
    <w:rsid w:val="00C46251"/>
    <w:rsid w:val="00C4790F"/>
    <w:rsid w:val="00C47FC0"/>
    <w:rsid w:val="00C528CC"/>
    <w:rsid w:val="00C53ABD"/>
    <w:rsid w:val="00C53AD3"/>
    <w:rsid w:val="00C53C94"/>
    <w:rsid w:val="00C54102"/>
    <w:rsid w:val="00C57741"/>
    <w:rsid w:val="00C6074F"/>
    <w:rsid w:val="00C60EAF"/>
    <w:rsid w:val="00C62568"/>
    <w:rsid w:val="00C64143"/>
    <w:rsid w:val="00C6434D"/>
    <w:rsid w:val="00C652E5"/>
    <w:rsid w:val="00C658E9"/>
    <w:rsid w:val="00C66547"/>
    <w:rsid w:val="00C67446"/>
    <w:rsid w:val="00C7697F"/>
    <w:rsid w:val="00C8136C"/>
    <w:rsid w:val="00C82FFA"/>
    <w:rsid w:val="00C85521"/>
    <w:rsid w:val="00C863EE"/>
    <w:rsid w:val="00C909AE"/>
    <w:rsid w:val="00C92646"/>
    <w:rsid w:val="00C9316A"/>
    <w:rsid w:val="00C937E7"/>
    <w:rsid w:val="00C93B5E"/>
    <w:rsid w:val="00C95D8D"/>
    <w:rsid w:val="00C97C7F"/>
    <w:rsid w:val="00CA0D2F"/>
    <w:rsid w:val="00CA218A"/>
    <w:rsid w:val="00CA2283"/>
    <w:rsid w:val="00CA2AEF"/>
    <w:rsid w:val="00CA325F"/>
    <w:rsid w:val="00CA33B8"/>
    <w:rsid w:val="00CA44EB"/>
    <w:rsid w:val="00CB1582"/>
    <w:rsid w:val="00CB22B7"/>
    <w:rsid w:val="00CB31DA"/>
    <w:rsid w:val="00CB5032"/>
    <w:rsid w:val="00CB7DF6"/>
    <w:rsid w:val="00CC01E4"/>
    <w:rsid w:val="00CC117D"/>
    <w:rsid w:val="00CC303F"/>
    <w:rsid w:val="00CC3C96"/>
    <w:rsid w:val="00CC7E2D"/>
    <w:rsid w:val="00CD077C"/>
    <w:rsid w:val="00CD2BF4"/>
    <w:rsid w:val="00CD342A"/>
    <w:rsid w:val="00CD364C"/>
    <w:rsid w:val="00CD3940"/>
    <w:rsid w:val="00CD3B1F"/>
    <w:rsid w:val="00CD7A7D"/>
    <w:rsid w:val="00CD7C17"/>
    <w:rsid w:val="00CE0584"/>
    <w:rsid w:val="00CE15CD"/>
    <w:rsid w:val="00CE5E43"/>
    <w:rsid w:val="00CE6A0B"/>
    <w:rsid w:val="00CF0950"/>
    <w:rsid w:val="00CF27AE"/>
    <w:rsid w:val="00CF3B07"/>
    <w:rsid w:val="00CF4C13"/>
    <w:rsid w:val="00CF4DC9"/>
    <w:rsid w:val="00CF6384"/>
    <w:rsid w:val="00CF6623"/>
    <w:rsid w:val="00CF6902"/>
    <w:rsid w:val="00CF6D78"/>
    <w:rsid w:val="00D04B2C"/>
    <w:rsid w:val="00D06E88"/>
    <w:rsid w:val="00D07172"/>
    <w:rsid w:val="00D0750E"/>
    <w:rsid w:val="00D07D0A"/>
    <w:rsid w:val="00D11F90"/>
    <w:rsid w:val="00D134F9"/>
    <w:rsid w:val="00D13527"/>
    <w:rsid w:val="00D14EB8"/>
    <w:rsid w:val="00D15E4E"/>
    <w:rsid w:val="00D17601"/>
    <w:rsid w:val="00D20D6E"/>
    <w:rsid w:val="00D21300"/>
    <w:rsid w:val="00D22F7B"/>
    <w:rsid w:val="00D230DC"/>
    <w:rsid w:val="00D26C9A"/>
    <w:rsid w:val="00D303E8"/>
    <w:rsid w:val="00D31BA6"/>
    <w:rsid w:val="00D335E1"/>
    <w:rsid w:val="00D3545E"/>
    <w:rsid w:val="00D35FEA"/>
    <w:rsid w:val="00D366E4"/>
    <w:rsid w:val="00D36BF5"/>
    <w:rsid w:val="00D423AC"/>
    <w:rsid w:val="00D44530"/>
    <w:rsid w:val="00D44DC6"/>
    <w:rsid w:val="00D514E5"/>
    <w:rsid w:val="00D53589"/>
    <w:rsid w:val="00D539D5"/>
    <w:rsid w:val="00D544D5"/>
    <w:rsid w:val="00D602DE"/>
    <w:rsid w:val="00D6096A"/>
    <w:rsid w:val="00D60ABE"/>
    <w:rsid w:val="00D60CE5"/>
    <w:rsid w:val="00D61811"/>
    <w:rsid w:val="00D6195A"/>
    <w:rsid w:val="00D63133"/>
    <w:rsid w:val="00D63F9F"/>
    <w:rsid w:val="00D646D3"/>
    <w:rsid w:val="00D65EB3"/>
    <w:rsid w:val="00D662F2"/>
    <w:rsid w:val="00D664B8"/>
    <w:rsid w:val="00D665F1"/>
    <w:rsid w:val="00D6711E"/>
    <w:rsid w:val="00D73B08"/>
    <w:rsid w:val="00D773F1"/>
    <w:rsid w:val="00D80127"/>
    <w:rsid w:val="00D804E2"/>
    <w:rsid w:val="00D805D1"/>
    <w:rsid w:val="00D80833"/>
    <w:rsid w:val="00D82E3B"/>
    <w:rsid w:val="00D82FD7"/>
    <w:rsid w:val="00D84FA6"/>
    <w:rsid w:val="00D859A2"/>
    <w:rsid w:val="00D85C5F"/>
    <w:rsid w:val="00D85ECC"/>
    <w:rsid w:val="00D864C7"/>
    <w:rsid w:val="00D86EB7"/>
    <w:rsid w:val="00D914EB"/>
    <w:rsid w:val="00D92B5E"/>
    <w:rsid w:val="00D93388"/>
    <w:rsid w:val="00D93CFF"/>
    <w:rsid w:val="00D95457"/>
    <w:rsid w:val="00D97A7B"/>
    <w:rsid w:val="00DA1259"/>
    <w:rsid w:val="00DA1AAD"/>
    <w:rsid w:val="00DA1E08"/>
    <w:rsid w:val="00DA4A52"/>
    <w:rsid w:val="00DA4FBC"/>
    <w:rsid w:val="00DA7457"/>
    <w:rsid w:val="00DA7F10"/>
    <w:rsid w:val="00DB1083"/>
    <w:rsid w:val="00DB2995"/>
    <w:rsid w:val="00DB2ED0"/>
    <w:rsid w:val="00DB38F0"/>
    <w:rsid w:val="00DB3EE8"/>
    <w:rsid w:val="00DB4701"/>
    <w:rsid w:val="00DB505E"/>
    <w:rsid w:val="00DB59C0"/>
    <w:rsid w:val="00DC0146"/>
    <w:rsid w:val="00DC03EE"/>
    <w:rsid w:val="00DC1771"/>
    <w:rsid w:val="00DC36B8"/>
    <w:rsid w:val="00DC4624"/>
    <w:rsid w:val="00DC53F2"/>
    <w:rsid w:val="00DC6B01"/>
    <w:rsid w:val="00DC7797"/>
    <w:rsid w:val="00DD078A"/>
    <w:rsid w:val="00DD1737"/>
    <w:rsid w:val="00DD34E1"/>
    <w:rsid w:val="00DD6E20"/>
    <w:rsid w:val="00DD7667"/>
    <w:rsid w:val="00DD777C"/>
    <w:rsid w:val="00DE0D2F"/>
    <w:rsid w:val="00DE0D75"/>
    <w:rsid w:val="00DE19EB"/>
    <w:rsid w:val="00DE34BF"/>
    <w:rsid w:val="00DE48E4"/>
    <w:rsid w:val="00DE5B0F"/>
    <w:rsid w:val="00DF0700"/>
    <w:rsid w:val="00DF0DC5"/>
    <w:rsid w:val="00DF0FE3"/>
    <w:rsid w:val="00DF2CB1"/>
    <w:rsid w:val="00DF69F9"/>
    <w:rsid w:val="00E02579"/>
    <w:rsid w:val="00E02B50"/>
    <w:rsid w:val="00E04B3F"/>
    <w:rsid w:val="00E060C1"/>
    <w:rsid w:val="00E06B1E"/>
    <w:rsid w:val="00E07787"/>
    <w:rsid w:val="00E10AAF"/>
    <w:rsid w:val="00E1150E"/>
    <w:rsid w:val="00E12296"/>
    <w:rsid w:val="00E12B5C"/>
    <w:rsid w:val="00E147D5"/>
    <w:rsid w:val="00E14C0E"/>
    <w:rsid w:val="00E16642"/>
    <w:rsid w:val="00E173F7"/>
    <w:rsid w:val="00E1787C"/>
    <w:rsid w:val="00E2249E"/>
    <w:rsid w:val="00E22B76"/>
    <w:rsid w:val="00E234F1"/>
    <w:rsid w:val="00E24E3A"/>
    <w:rsid w:val="00E25AF8"/>
    <w:rsid w:val="00E26C55"/>
    <w:rsid w:val="00E26F6C"/>
    <w:rsid w:val="00E31BD0"/>
    <w:rsid w:val="00E32540"/>
    <w:rsid w:val="00E34CA3"/>
    <w:rsid w:val="00E35C4A"/>
    <w:rsid w:val="00E37DA6"/>
    <w:rsid w:val="00E37FE3"/>
    <w:rsid w:val="00E43AAA"/>
    <w:rsid w:val="00E44C62"/>
    <w:rsid w:val="00E45540"/>
    <w:rsid w:val="00E46E02"/>
    <w:rsid w:val="00E47B3D"/>
    <w:rsid w:val="00E54EF2"/>
    <w:rsid w:val="00E558D0"/>
    <w:rsid w:val="00E60DC5"/>
    <w:rsid w:val="00E63559"/>
    <w:rsid w:val="00E67180"/>
    <w:rsid w:val="00E676E2"/>
    <w:rsid w:val="00E733CF"/>
    <w:rsid w:val="00E74FA5"/>
    <w:rsid w:val="00E74FDD"/>
    <w:rsid w:val="00E756A8"/>
    <w:rsid w:val="00E76032"/>
    <w:rsid w:val="00E761F6"/>
    <w:rsid w:val="00E768F2"/>
    <w:rsid w:val="00E77E9E"/>
    <w:rsid w:val="00E81DED"/>
    <w:rsid w:val="00E82316"/>
    <w:rsid w:val="00E825B3"/>
    <w:rsid w:val="00E849DE"/>
    <w:rsid w:val="00E85948"/>
    <w:rsid w:val="00E86536"/>
    <w:rsid w:val="00E907F4"/>
    <w:rsid w:val="00E9167E"/>
    <w:rsid w:val="00E918FC"/>
    <w:rsid w:val="00E922A4"/>
    <w:rsid w:val="00E925CE"/>
    <w:rsid w:val="00E93F3F"/>
    <w:rsid w:val="00EA05D9"/>
    <w:rsid w:val="00EA1104"/>
    <w:rsid w:val="00EA1846"/>
    <w:rsid w:val="00EA416B"/>
    <w:rsid w:val="00EA5257"/>
    <w:rsid w:val="00EA59B6"/>
    <w:rsid w:val="00EA6A52"/>
    <w:rsid w:val="00EB0433"/>
    <w:rsid w:val="00EB1B8B"/>
    <w:rsid w:val="00EB2862"/>
    <w:rsid w:val="00EB3921"/>
    <w:rsid w:val="00EB3C54"/>
    <w:rsid w:val="00EB4951"/>
    <w:rsid w:val="00EB557B"/>
    <w:rsid w:val="00EB595B"/>
    <w:rsid w:val="00EC057A"/>
    <w:rsid w:val="00EC098E"/>
    <w:rsid w:val="00EC0BCB"/>
    <w:rsid w:val="00EC0E71"/>
    <w:rsid w:val="00EC799E"/>
    <w:rsid w:val="00ED0C31"/>
    <w:rsid w:val="00ED613A"/>
    <w:rsid w:val="00ED6CFA"/>
    <w:rsid w:val="00ED6D53"/>
    <w:rsid w:val="00EE0116"/>
    <w:rsid w:val="00EE1855"/>
    <w:rsid w:val="00EE2B68"/>
    <w:rsid w:val="00EE3733"/>
    <w:rsid w:val="00EE6D70"/>
    <w:rsid w:val="00EE7053"/>
    <w:rsid w:val="00EF1386"/>
    <w:rsid w:val="00EF1C56"/>
    <w:rsid w:val="00EF2491"/>
    <w:rsid w:val="00EF256B"/>
    <w:rsid w:val="00EF5277"/>
    <w:rsid w:val="00EF5CAD"/>
    <w:rsid w:val="00EF5F69"/>
    <w:rsid w:val="00EF611F"/>
    <w:rsid w:val="00EF6A94"/>
    <w:rsid w:val="00EF76E1"/>
    <w:rsid w:val="00F02E0C"/>
    <w:rsid w:val="00F03865"/>
    <w:rsid w:val="00F1030E"/>
    <w:rsid w:val="00F10925"/>
    <w:rsid w:val="00F12063"/>
    <w:rsid w:val="00F12AFB"/>
    <w:rsid w:val="00F12F6C"/>
    <w:rsid w:val="00F13DAE"/>
    <w:rsid w:val="00F157D8"/>
    <w:rsid w:val="00F15C5F"/>
    <w:rsid w:val="00F201AD"/>
    <w:rsid w:val="00F21481"/>
    <w:rsid w:val="00F21B21"/>
    <w:rsid w:val="00F222BB"/>
    <w:rsid w:val="00F2491A"/>
    <w:rsid w:val="00F24C53"/>
    <w:rsid w:val="00F24EF6"/>
    <w:rsid w:val="00F254E4"/>
    <w:rsid w:val="00F26F5D"/>
    <w:rsid w:val="00F27E12"/>
    <w:rsid w:val="00F35D19"/>
    <w:rsid w:val="00F41269"/>
    <w:rsid w:val="00F41319"/>
    <w:rsid w:val="00F44B13"/>
    <w:rsid w:val="00F45BE7"/>
    <w:rsid w:val="00F463D7"/>
    <w:rsid w:val="00F50163"/>
    <w:rsid w:val="00F510E2"/>
    <w:rsid w:val="00F515F1"/>
    <w:rsid w:val="00F5273A"/>
    <w:rsid w:val="00F52D6B"/>
    <w:rsid w:val="00F52E18"/>
    <w:rsid w:val="00F546FB"/>
    <w:rsid w:val="00F55335"/>
    <w:rsid w:val="00F55956"/>
    <w:rsid w:val="00F55CF7"/>
    <w:rsid w:val="00F56BB5"/>
    <w:rsid w:val="00F57D1C"/>
    <w:rsid w:val="00F6086A"/>
    <w:rsid w:val="00F6169B"/>
    <w:rsid w:val="00F62824"/>
    <w:rsid w:val="00F62874"/>
    <w:rsid w:val="00F62D7C"/>
    <w:rsid w:val="00F634C8"/>
    <w:rsid w:val="00F64735"/>
    <w:rsid w:val="00F64E6D"/>
    <w:rsid w:val="00F65332"/>
    <w:rsid w:val="00F67004"/>
    <w:rsid w:val="00F67155"/>
    <w:rsid w:val="00F7058F"/>
    <w:rsid w:val="00F70D21"/>
    <w:rsid w:val="00F70FEF"/>
    <w:rsid w:val="00F7162F"/>
    <w:rsid w:val="00F71C59"/>
    <w:rsid w:val="00F7206D"/>
    <w:rsid w:val="00F72381"/>
    <w:rsid w:val="00F74F3A"/>
    <w:rsid w:val="00F75C02"/>
    <w:rsid w:val="00F77ECB"/>
    <w:rsid w:val="00F81E47"/>
    <w:rsid w:val="00F824EF"/>
    <w:rsid w:val="00F84408"/>
    <w:rsid w:val="00F86474"/>
    <w:rsid w:val="00F868B4"/>
    <w:rsid w:val="00F8730A"/>
    <w:rsid w:val="00F9016F"/>
    <w:rsid w:val="00F90601"/>
    <w:rsid w:val="00F951ED"/>
    <w:rsid w:val="00F9663B"/>
    <w:rsid w:val="00FA3D28"/>
    <w:rsid w:val="00FA78FD"/>
    <w:rsid w:val="00FB11BE"/>
    <w:rsid w:val="00FB1357"/>
    <w:rsid w:val="00FB1B56"/>
    <w:rsid w:val="00FB27F1"/>
    <w:rsid w:val="00FB4C6F"/>
    <w:rsid w:val="00FC584B"/>
    <w:rsid w:val="00FC5E76"/>
    <w:rsid w:val="00FC5F52"/>
    <w:rsid w:val="00FC68DE"/>
    <w:rsid w:val="00FC69CF"/>
    <w:rsid w:val="00FC7214"/>
    <w:rsid w:val="00FD0B70"/>
    <w:rsid w:val="00FD115D"/>
    <w:rsid w:val="00FD11B8"/>
    <w:rsid w:val="00FD1440"/>
    <w:rsid w:val="00FD1489"/>
    <w:rsid w:val="00FD17D7"/>
    <w:rsid w:val="00FD2DA9"/>
    <w:rsid w:val="00FD34F4"/>
    <w:rsid w:val="00FD35FA"/>
    <w:rsid w:val="00FD59F1"/>
    <w:rsid w:val="00FD6FE2"/>
    <w:rsid w:val="00FD74CB"/>
    <w:rsid w:val="00FD7543"/>
    <w:rsid w:val="00FD7BF5"/>
    <w:rsid w:val="00FE1253"/>
    <w:rsid w:val="00FE185C"/>
    <w:rsid w:val="00FE25B1"/>
    <w:rsid w:val="00FE3C5F"/>
    <w:rsid w:val="00FE401B"/>
    <w:rsid w:val="00FE4705"/>
    <w:rsid w:val="00FE4B05"/>
    <w:rsid w:val="00FE557C"/>
    <w:rsid w:val="00FF3D1E"/>
    <w:rsid w:val="00FF4C3A"/>
    <w:rsid w:val="00FF62F4"/>
    <w:rsid w:val="00FF6519"/>
    <w:rsid w:val="00FF7E85"/>
  </w:rsids>
  <m:mathPr>
    <m:mathFont m:val="Cambria Math"/>
    <m:brkBin m:val="before"/>
    <m:brkBinSub m:val="--"/>
    <m:smallFrac m:val="0"/>
    <m:dispDef/>
    <m:lMargin m:val="0"/>
    <m:rMargin m:val="0"/>
    <m:defJc m:val="centerGroup"/>
    <m:wrapRight/>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0B0E7D"/>
  <w15:docId w15:val="{5525BFEE-9512-48DE-A363-47A63D6A5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BF5FA5"/>
    <w:pPr>
      <w:tabs>
        <w:tab w:val="left" w:pos="567"/>
      </w:tabs>
      <w:spacing w:line="260" w:lineRule="exact"/>
    </w:pPr>
    <w:rPr>
      <w:sz w:val="22"/>
      <w:szCs w:val="22"/>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F5FA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F5FA5"/>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rsid w:val="00BF5FA5"/>
    <w:pPr>
      <w:tabs>
        <w:tab w:val="center" w:pos="4153"/>
        <w:tab w:val="right" w:pos="8306"/>
      </w:tabs>
    </w:pPr>
    <w:rPr>
      <w:lang w:eastAsia="hu-HU"/>
    </w:rPr>
  </w:style>
  <w:style w:type="character" w:customStyle="1" w:styleId="lfejChar">
    <w:name w:val="Élőfej Char"/>
    <w:link w:val="lfej1"/>
    <w:uiPriority w:val="99"/>
    <w:locked/>
    <w:rsid w:val="00BF5FA5"/>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rsid w:val="00BF5FA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customStyle="1" w:styleId="Listaszerbekezds1">
    <w:name w:val="Listaszerű bekezdés1"/>
    <w:basedOn w:val="Norml"/>
    <w:uiPriority w:val="99"/>
    <w:qFormat/>
    <w:rsid w:val="00BF5FA5"/>
    <w:pPr>
      <w:ind w:left="720"/>
    </w:pPr>
  </w:style>
  <w:style w:type="paragraph" w:customStyle="1" w:styleId="Buborkszveg1">
    <w:name w:val="Buborékszöveg1"/>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1"/>
    <w:uiPriority w:val="99"/>
    <w:locked/>
    <w:rsid w:val="00CF4DC9"/>
    <w:rPr>
      <w:rFonts w:ascii="Tahoma" w:hAnsi="Tahoma" w:cs="Tahoma"/>
      <w:snapToGrid w:val="0"/>
      <w:sz w:val="16"/>
      <w:szCs w:val="16"/>
      <w:lang w:val="en-GB" w:eastAsia="en-US"/>
    </w:rPr>
  </w:style>
  <w:style w:type="character" w:customStyle="1" w:styleId="Jegyzethivatkozs1">
    <w:name w:val="Jegyzethivatkozás1"/>
    <w:uiPriority w:val="99"/>
    <w:semiHidden/>
    <w:rsid w:val="00067D12"/>
    <w:rPr>
      <w:sz w:val="16"/>
      <w:szCs w:val="16"/>
    </w:rPr>
  </w:style>
  <w:style w:type="paragraph" w:customStyle="1" w:styleId="Jegyzetszveg1">
    <w:name w:val="Jegyzetszöveg1"/>
    <w:basedOn w:val="Norml"/>
    <w:link w:val="JegyzetszvegChar"/>
    <w:uiPriority w:val="99"/>
    <w:semiHidden/>
    <w:rsid w:val="00067D12"/>
    <w:rPr>
      <w:sz w:val="20"/>
      <w:szCs w:val="20"/>
    </w:rPr>
  </w:style>
  <w:style w:type="character" w:customStyle="1" w:styleId="JegyzetszvegChar">
    <w:name w:val="Jegyzetszöveg Char"/>
    <w:link w:val="Jegyzetszveg1"/>
    <w:uiPriority w:val="99"/>
    <w:semiHidden/>
    <w:rsid w:val="00695F6A"/>
    <w:rPr>
      <w:sz w:val="20"/>
      <w:szCs w:val="20"/>
      <w:lang w:val="en-GB"/>
    </w:rPr>
  </w:style>
  <w:style w:type="paragraph" w:customStyle="1" w:styleId="Megjegyzstrgya1">
    <w:name w:val="Megjegyzés tárgya1"/>
    <w:basedOn w:val="Jegyzetszveg1"/>
    <w:next w:val="Jegyzetszveg1"/>
    <w:link w:val="MegjegyzstrgyaChar"/>
    <w:uiPriority w:val="99"/>
    <w:semiHidden/>
    <w:rsid w:val="00067D12"/>
    <w:rPr>
      <w:b/>
      <w:bCs/>
    </w:rPr>
  </w:style>
  <w:style w:type="character" w:customStyle="1" w:styleId="MegjegyzstrgyaChar">
    <w:name w:val="Megjegyzés tárgya Char"/>
    <w:link w:val="Megjegyzstrgya1"/>
    <w:uiPriority w:val="99"/>
    <w:semiHidden/>
    <w:rsid w:val="00695F6A"/>
    <w:rPr>
      <w:b/>
      <w:bCs/>
      <w:sz w:val="20"/>
      <w:szCs w:val="20"/>
      <w:lang w:val="en-GB"/>
    </w:rPr>
  </w:style>
  <w:style w:type="paragraph" w:customStyle="1" w:styleId="Vltozat1">
    <w:name w:val="Változat1"/>
    <w:hidden/>
    <w:uiPriority w:val="99"/>
    <w:semiHidden/>
    <w:rsid w:val="00AB355C"/>
    <w:rPr>
      <w:sz w:val="22"/>
      <w:szCs w:val="22"/>
      <w:lang w:eastAsia="en-US"/>
    </w:rPr>
  </w:style>
  <w:style w:type="paragraph" w:styleId="lfej">
    <w:name w:val="header"/>
    <w:basedOn w:val="Norml"/>
    <w:link w:val="lfejChar1"/>
    <w:uiPriority w:val="99"/>
    <w:locked/>
    <w:rsid w:val="006B2DDB"/>
    <w:pPr>
      <w:tabs>
        <w:tab w:val="clear" w:pos="567"/>
        <w:tab w:val="center" w:pos="4513"/>
        <w:tab w:val="right" w:pos="9026"/>
      </w:tabs>
    </w:pPr>
  </w:style>
  <w:style w:type="character" w:customStyle="1" w:styleId="lfejChar1">
    <w:name w:val="Élőfej Char1"/>
    <w:basedOn w:val="Bekezdsalapbettpusa"/>
    <w:link w:val="lfej"/>
    <w:rsid w:val="006B2DDB"/>
    <w:rPr>
      <w:sz w:val="22"/>
      <w:szCs w:val="22"/>
      <w:lang w:eastAsia="en-US"/>
    </w:rPr>
  </w:style>
  <w:style w:type="paragraph" w:styleId="llb">
    <w:name w:val="footer"/>
    <w:basedOn w:val="Norml"/>
    <w:link w:val="llbChar1"/>
    <w:uiPriority w:val="99"/>
    <w:locked/>
    <w:rsid w:val="006B2DDB"/>
    <w:pPr>
      <w:tabs>
        <w:tab w:val="clear" w:pos="567"/>
        <w:tab w:val="center" w:pos="4513"/>
        <w:tab w:val="right" w:pos="9026"/>
      </w:tabs>
    </w:pPr>
  </w:style>
  <w:style w:type="character" w:customStyle="1" w:styleId="llbChar1">
    <w:name w:val="Élőláb Char1"/>
    <w:basedOn w:val="Bekezdsalapbettpusa"/>
    <w:link w:val="llb"/>
    <w:uiPriority w:val="99"/>
    <w:rsid w:val="006B2DDB"/>
    <w:rPr>
      <w:sz w:val="22"/>
      <w:szCs w:val="22"/>
      <w:lang w:eastAsia="en-US"/>
    </w:rPr>
  </w:style>
  <w:style w:type="paragraph" w:styleId="Buborkszveg">
    <w:name w:val="Balloon Text"/>
    <w:basedOn w:val="Norml"/>
    <w:link w:val="BuborkszvegChar1"/>
    <w:uiPriority w:val="99"/>
    <w:semiHidden/>
    <w:unhideWhenUsed/>
    <w:rsid w:val="00E45540"/>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sid w:val="00E45540"/>
    <w:rPr>
      <w:rFonts w:ascii="Segoe UI" w:hAnsi="Segoe UI" w:cs="Segoe UI"/>
      <w:sz w:val="18"/>
      <w:szCs w:val="18"/>
      <w:lang w:eastAsia="en-US"/>
    </w:rPr>
  </w:style>
  <w:style w:type="paragraph" w:styleId="Vltozat">
    <w:name w:val="Revision"/>
    <w:hidden/>
    <w:uiPriority w:val="99"/>
    <w:semiHidden/>
    <w:rsid w:val="002B3890"/>
    <w:rPr>
      <w:sz w:val="22"/>
      <w:szCs w:val="22"/>
      <w:lang w:eastAsia="en-US"/>
    </w:rPr>
  </w:style>
  <w:style w:type="character" w:styleId="Jegyzethivatkozs">
    <w:name w:val="annotation reference"/>
    <w:basedOn w:val="Bekezdsalapbettpusa"/>
    <w:uiPriority w:val="99"/>
    <w:semiHidden/>
    <w:unhideWhenUsed/>
    <w:rsid w:val="00FF3D1E"/>
    <w:rPr>
      <w:sz w:val="16"/>
      <w:szCs w:val="16"/>
    </w:rPr>
  </w:style>
  <w:style w:type="paragraph" w:styleId="Jegyzetszveg">
    <w:name w:val="annotation text"/>
    <w:basedOn w:val="Norml"/>
    <w:link w:val="JegyzetszvegChar1"/>
    <w:uiPriority w:val="99"/>
    <w:unhideWhenUsed/>
    <w:rsid w:val="00FF3D1E"/>
    <w:pPr>
      <w:spacing w:line="240" w:lineRule="auto"/>
    </w:pPr>
    <w:rPr>
      <w:sz w:val="20"/>
      <w:szCs w:val="20"/>
    </w:rPr>
  </w:style>
  <w:style w:type="character" w:customStyle="1" w:styleId="JegyzetszvegChar1">
    <w:name w:val="Jegyzetszöveg Char1"/>
    <w:basedOn w:val="Bekezdsalapbettpusa"/>
    <w:link w:val="Jegyzetszveg"/>
    <w:uiPriority w:val="99"/>
    <w:rsid w:val="00FF3D1E"/>
    <w:rPr>
      <w:lang w:eastAsia="en-US"/>
    </w:rPr>
  </w:style>
  <w:style w:type="character" w:customStyle="1" w:styleId="cf01">
    <w:name w:val="cf01"/>
    <w:basedOn w:val="Bekezdsalapbettpusa"/>
    <w:rsid w:val="00945E57"/>
    <w:rPr>
      <w:rFonts w:ascii="Segoe UI" w:hAnsi="Segoe UI" w:cs="Segoe UI" w:hint="default"/>
      <w:sz w:val="18"/>
      <w:szCs w:val="18"/>
    </w:rPr>
  </w:style>
  <w:style w:type="paragraph" w:styleId="Listaszerbekezds">
    <w:name w:val="List Paragraph"/>
    <w:basedOn w:val="Norml"/>
    <w:uiPriority w:val="34"/>
    <w:qFormat/>
    <w:rsid w:val="00221EBB"/>
    <w:pPr>
      <w:ind w:left="720"/>
      <w:contextualSpacing/>
    </w:pPr>
  </w:style>
  <w:style w:type="character" w:styleId="Hiperhivatkozs">
    <w:name w:val="Hyperlink"/>
    <w:basedOn w:val="Bekezdsalapbettpusa"/>
    <w:locked/>
    <w:rsid w:val="00CF6D78"/>
    <w:rPr>
      <w:color w:val="0000FF" w:themeColor="hyperlink"/>
      <w:u w:val="single"/>
    </w:rPr>
  </w:style>
  <w:style w:type="character" w:customStyle="1" w:styleId="UnresolvedMention1">
    <w:name w:val="Unresolved Mention1"/>
    <w:basedOn w:val="Bekezdsalapbettpusa"/>
    <w:uiPriority w:val="99"/>
    <w:rsid w:val="00CF6D78"/>
    <w:rPr>
      <w:color w:val="605E5C"/>
      <w:shd w:val="clear" w:color="auto" w:fill="E1DFDD"/>
    </w:rPr>
  </w:style>
  <w:style w:type="paragraph" w:customStyle="1" w:styleId="Aufzhlung1">
    <w:name w:val="Aufzählung 1"/>
    <w:basedOn w:val="Norml"/>
    <w:rsid w:val="00964081"/>
    <w:pPr>
      <w:tabs>
        <w:tab w:val="clear" w:pos="567"/>
      </w:tabs>
      <w:autoSpaceDE w:val="0"/>
      <w:autoSpaceDN w:val="0"/>
      <w:spacing w:line="240" w:lineRule="auto"/>
      <w:ind w:left="851" w:hanging="142"/>
    </w:pPr>
    <w:rPr>
      <w:rFonts w:ascii="Arial" w:hAnsi="Arial" w:cs="Arial"/>
      <w:sz w:val="24"/>
      <w:szCs w:val="24"/>
      <w:lang w:val="de-DE" w:eastAsia="de-DE"/>
    </w:rPr>
  </w:style>
  <w:style w:type="table" w:styleId="Rcsostblzat">
    <w:name w:val="Table Grid"/>
    <w:basedOn w:val="Normltblzat"/>
    <w:uiPriority w:val="59"/>
    <w:rsid w:val="008C3A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egjegyzstrgya">
    <w:name w:val="annotation subject"/>
    <w:basedOn w:val="Jegyzetszveg"/>
    <w:next w:val="Jegyzetszveg"/>
    <w:link w:val="MegjegyzstrgyaChar1"/>
    <w:uiPriority w:val="99"/>
    <w:semiHidden/>
    <w:unhideWhenUsed/>
    <w:rsid w:val="00337FC8"/>
    <w:rPr>
      <w:b/>
      <w:bCs/>
    </w:rPr>
  </w:style>
  <w:style w:type="character" w:customStyle="1" w:styleId="MegjegyzstrgyaChar1">
    <w:name w:val="Megjegyzés tárgya Char1"/>
    <w:basedOn w:val="JegyzetszvegChar1"/>
    <w:link w:val="Megjegyzstrgya"/>
    <w:uiPriority w:val="99"/>
    <w:semiHidden/>
    <w:rsid w:val="00337FC8"/>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1814236">
      <w:bodyDiv w:val="1"/>
      <w:marLeft w:val="0"/>
      <w:marRight w:val="0"/>
      <w:marTop w:val="0"/>
      <w:marBottom w:val="0"/>
      <w:divBdr>
        <w:top w:val="none" w:sz="0" w:space="0" w:color="auto"/>
        <w:left w:val="none" w:sz="0" w:space="0" w:color="auto"/>
        <w:bottom w:val="none" w:sz="0" w:space="0" w:color="auto"/>
        <w:right w:val="none" w:sz="0" w:space="0" w:color="auto"/>
      </w:divBdr>
    </w:div>
    <w:div w:id="15276727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ma.europa.eu/en/documents/template-form/qrd-appendix-v-adverse-drug-reaction-reporting-details_en.docx"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70E091-9CA6-4305-BBAF-3734D2CAE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7</Pages>
  <Words>2136</Words>
  <Characters>14746</Characters>
  <Application>Microsoft Office Word</Application>
  <DocSecurity>0</DocSecurity>
  <Lines>122</Lines>
  <Paragraphs>33</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Hqrdtemplateclean_hu</vt:lpstr>
      <vt:lpstr>Hqrdtemplateclean_hu</vt:lpstr>
    </vt:vector>
  </TitlesOfParts>
  <Company>Translation Centre</Company>
  <LinksUpToDate>false</LinksUpToDate>
  <CharactersWithSpaces>16849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Hqrdtemplateclean_hu</dc:title>
  <dc:creator>European Medicines Agency</dc:creator>
  <cp:lastModifiedBy>HU OGYI 49.1</cp:lastModifiedBy>
  <cp:revision>30</cp:revision>
  <cp:lastPrinted>2022-09-05T13:00:00Z</cp:lastPrinted>
  <dcterms:created xsi:type="dcterms:W3CDTF">2026-04-10T07:44:00Z</dcterms:created>
  <dcterms:modified xsi:type="dcterms:W3CDTF">2026-06-23T07:43:00Z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Category">
    <vt:lpwstr>Templates and Form</vt:lpwstr>
  </property>
  <property fmtid="{D5CDD505-2E9C-101B-9397-08002B2CF9AE}" pid="5" name="DM_Creation_Date">
    <vt:lpwstr>05/02/2024 11:58:43</vt:lpwstr>
  </property>
  <property fmtid="{D5CDD505-2E9C-101B-9397-08002B2CF9AE}" pid="6" name="DM_Creator_Name">
    <vt:lpwstr>Akhtar Timea</vt:lpwstr>
  </property>
  <property fmtid="{D5CDD505-2E9C-101B-9397-08002B2CF9AE}" pid="7" name="DM_DocRefId">
    <vt:lpwstr>EMA/54875/2024</vt:lpwstr>
  </property>
  <property fmtid="{D5CDD505-2E9C-101B-9397-08002B2CF9AE}" pid="8" name="DM_emea_doc_category">
    <vt:lpwstr>General</vt:lpwstr>
  </property>
  <property fmtid="{D5CDD505-2E9C-101B-9397-08002B2CF9AE}" pid="9" name="DM_emea_doc_number">
    <vt:lpwstr>423415</vt:lpwstr>
  </property>
  <property fmtid="{D5CDD505-2E9C-101B-9397-08002B2CF9AE}" pid="10" name="DM_emea_doc_ref_id">
    <vt:lpwstr>EMA/54875/2024</vt:lpwstr>
  </property>
  <property fmtid="{D5CDD505-2E9C-101B-9397-08002B2CF9AE}" pid="11" name="DM_emea_internal_label">
    <vt:lpwstr>EMA</vt:lpwstr>
  </property>
  <property fmtid="{D5CDD505-2E9C-101B-9397-08002B2CF9AE}" pid="12" name="DM_emea_legal_date">
    <vt:lpwstr>nulldate</vt:lpwstr>
  </property>
  <property fmtid="{D5CDD505-2E9C-101B-9397-08002B2CF9AE}" pid="13" name="DM_emea_received_date">
    <vt:lpwstr>nulldate</vt:lpwstr>
  </property>
  <property fmtid="{D5CDD505-2E9C-101B-9397-08002B2CF9AE}" pid="14" name="DM_emea_sent_date">
    <vt:lpwstr>nulldate</vt:lpwstr>
  </property>
  <property fmtid="{D5CDD505-2E9C-101B-9397-08002B2CF9AE}" pid="15" name="DM_emea_year">
    <vt:lpwstr>2010</vt:lpwstr>
  </property>
  <property fmtid="{D5CDD505-2E9C-101B-9397-08002B2CF9AE}" pid="16" name="DM_Keywords">
    <vt:lpwstr/>
  </property>
  <property fmtid="{D5CDD505-2E9C-101B-9397-08002B2CF9AE}" pid="17" name="DM_Language">
    <vt:lpwstr/>
  </property>
  <property fmtid="{D5CDD505-2E9C-101B-9397-08002B2CF9AE}" pid="18" name="DM_Modifer_Name">
    <vt:lpwstr>Akhtar Timea</vt:lpwstr>
  </property>
  <property fmtid="{D5CDD505-2E9C-101B-9397-08002B2CF9AE}" pid="19" name="DM_Modified_Date">
    <vt:lpwstr>05/02/2024 11:58:43</vt:lpwstr>
  </property>
  <property fmtid="{D5CDD505-2E9C-101B-9397-08002B2CF9AE}" pid="20" name="DM_Modifier_Name">
    <vt:lpwstr>Akhtar Timea</vt:lpwstr>
  </property>
  <property fmtid="{D5CDD505-2E9C-101B-9397-08002B2CF9AE}" pid="21" name="DM_Modify_Date">
    <vt:lpwstr>05/02/2024 11:58:43</vt:lpwstr>
  </property>
  <property fmtid="{D5CDD505-2E9C-101B-9397-08002B2CF9AE}" pid="22" name="DM_Name">
    <vt:lpwstr>Hqrdtemplateclean_hu</vt:lpwstr>
  </property>
  <property fmtid="{D5CDD505-2E9C-101B-9397-08002B2CF9AE}" pid="23" name="DM_Owner">
    <vt:lpwstr>Espinasse Claire</vt:lpwstr>
  </property>
  <property fmtid="{D5CDD505-2E9C-101B-9397-08002B2CF9AE}" pid="24" name="DM_Path">
    <vt:lpwstr>/02b. Administration of Scientific Meeting/WPs SAGs DGs and other WGs/CxMP - QRD/3. Other activities/02. Procedures/01. QRD PI templates/01 QRD Human Templates/10 H-qrd template v10.4 (2024 update of hyperlinks and Windsor agr.)/Clean files</vt:lpwstr>
  </property>
  <property fmtid="{D5CDD505-2E9C-101B-9397-08002B2CF9AE}" pid="25" name="DM_Status">
    <vt:lpwstr/>
  </property>
  <property fmtid="{D5CDD505-2E9C-101B-9397-08002B2CF9AE}" pid="26" name="DM_Subject">
    <vt:lpwstr/>
  </property>
  <property fmtid="{D5CDD505-2E9C-101B-9397-08002B2CF9AE}" pid="27" name="DM_Title">
    <vt:lpwstr/>
  </property>
  <property fmtid="{D5CDD505-2E9C-101B-9397-08002B2CF9AE}" pid="28" name="DM_Type">
    <vt:lpwstr>emea_document</vt:lpwstr>
  </property>
  <property fmtid="{D5CDD505-2E9C-101B-9397-08002B2CF9AE}" pid="29" name="DM_Version">
    <vt:lpwstr>1.0,CURRENT</vt:lpwstr>
  </property>
  <property fmtid="{D5CDD505-2E9C-101B-9397-08002B2CF9AE}" pid="30" name="MSIP_Label_0eea11ca-d417-4147-80ed-01a58412c458_ActionId">
    <vt:lpwstr>4091244d-7d35-421a-97ac-a7aa30faef01</vt:lpwstr>
  </property>
  <property fmtid="{D5CDD505-2E9C-101B-9397-08002B2CF9AE}" pid="31" name="MSIP_Label_0eea11ca-d417-4147-80ed-01a58412c458_ContentBits">
    <vt:lpwstr>2</vt:lpwstr>
  </property>
  <property fmtid="{D5CDD505-2E9C-101B-9397-08002B2CF9AE}" pid="32" name="MSIP_Label_0eea11ca-d417-4147-80ed-01a58412c458_Enabled">
    <vt:lpwstr>true</vt:lpwstr>
  </property>
  <property fmtid="{D5CDD505-2E9C-101B-9397-08002B2CF9AE}" pid="33" name="MSIP_Label_0eea11ca-d417-4147-80ed-01a58412c458_Method">
    <vt:lpwstr>Standard</vt:lpwstr>
  </property>
  <property fmtid="{D5CDD505-2E9C-101B-9397-08002B2CF9AE}" pid="34" name="MSIP_Label_0eea11ca-d417-4147-80ed-01a58412c458_Name">
    <vt:lpwstr>0eea11ca-d417-4147-80ed-01a58412c458</vt:lpwstr>
  </property>
  <property fmtid="{D5CDD505-2E9C-101B-9397-08002B2CF9AE}" pid="35" name="MSIP_Label_0eea11ca-d417-4147-80ed-01a58412c458_SetDate">
    <vt:lpwstr>2024-02-05T09:29:05Z</vt:lpwstr>
  </property>
  <property fmtid="{D5CDD505-2E9C-101B-9397-08002B2CF9AE}" pid="36" name="MSIP_Label_0eea11ca-d417-4147-80ed-01a58412c458_SiteId">
    <vt:lpwstr>bc9dc15c-61bc-4f03-b60b-e5b6d8922839</vt:lpwstr>
  </property>
  <property fmtid="{D5CDD505-2E9C-101B-9397-08002B2CF9AE}" pid="37" name="MSIP_Label_afe1b31d-cec0-4074-b4bd-f07689e43d84_ActionId">
    <vt:lpwstr>752102c6-8e14-4e8d-9d6e-46c4bbe4b05d</vt:lpwstr>
  </property>
  <property fmtid="{D5CDD505-2E9C-101B-9397-08002B2CF9AE}" pid="38" name="MSIP_Label_afe1b31d-cec0-4074-b4bd-f07689e43d84_Application">
    <vt:lpwstr>Microsoft Azure Information Protection</vt:lpwstr>
  </property>
  <property fmtid="{D5CDD505-2E9C-101B-9397-08002B2CF9AE}" pid="39" name="MSIP_Label_afe1b31d-cec0-4074-b4bd-f07689e43d84_Enabled">
    <vt:lpwstr>True</vt:lpwstr>
  </property>
  <property fmtid="{D5CDD505-2E9C-101B-9397-08002B2CF9AE}" pid="40" name="MSIP_Label_afe1b31d-cec0-4074-b4bd-f07689e43d84_Extended_MSFT_Method">
    <vt:lpwstr>Automatic</vt:lpwstr>
  </property>
  <property fmtid="{D5CDD505-2E9C-101B-9397-08002B2CF9AE}" pid="41" name="MSIP_Label_afe1b31d-cec0-4074-b4bd-f07689e43d84_Name">
    <vt:lpwstr>Internal</vt:lpwstr>
  </property>
  <property fmtid="{D5CDD505-2E9C-101B-9397-08002B2CF9AE}" pid="42" name="MSIP_Label_afe1b31d-cec0-4074-b4bd-f07689e43d84_Owner">
    <vt:lpwstr>tia.akhtar@ema.europa.eu</vt:lpwstr>
  </property>
  <property fmtid="{D5CDD505-2E9C-101B-9397-08002B2CF9AE}" pid="43" name="MSIP_Label_afe1b31d-cec0-4074-b4bd-f07689e43d84_SetDate">
    <vt:lpwstr>2020-11-30T07:22:21.1847741Z</vt:lpwstr>
  </property>
  <property fmtid="{D5CDD505-2E9C-101B-9397-08002B2CF9AE}" pid="44" name="MSIP_Label_afe1b31d-cec0-4074-b4bd-f07689e43d84_SiteId">
    <vt:lpwstr>bc9dc15c-61bc-4f03-b60b-e5b6d8922839</vt:lpwstr>
  </property>
</Properties>
</file>