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ABC119" w14:textId="009C3C1D" w:rsidR="00D558D3" w:rsidRPr="000B2F0F" w:rsidRDefault="00F7162F" w:rsidP="00F334AB">
      <w:pPr>
        <w:tabs>
          <w:tab w:val="clear" w:pos="567"/>
          <w:tab w:val="left" w:pos="720"/>
        </w:tabs>
        <w:spacing w:line="240" w:lineRule="auto"/>
        <w:jc w:val="center"/>
        <w:outlineLvl w:val="0"/>
        <w:rPr>
          <w:lang w:val="hu-HU"/>
        </w:rPr>
      </w:pPr>
      <w:bookmarkStart w:id="0" w:name="_GoBack"/>
      <w:bookmarkEnd w:id="0"/>
      <w:r w:rsidRPr="000B2F0F">
        <w:rPr>
          <w:b/>
          <w:bCs/>
          <w:lang w:val="hu-HU"/>
        </w:rPr>
        <w:t xml:space="preserve">Betegtájékoztató: Információk a </w:t>
      </w:r>
      <w:r w:rsidR="00D558D3" w:rsidRPr="000B2F0F">
        <w:rPr>
          <w:b/>
          <w:bCs/>
          <w:lang w:val="hu-HU"/>
        </w:rPr>
        <w:t>felhasználó számára</w:t>
      </w:r>
    </w:p>
    <w:p w14:paraId="17BEEF08" w14:textId="77777777" w:rsidR="00D558D3" w:rsidRPr="000B2F0F" w:rsidRDefault="00D558D3" w:rsidP="000B2F0F">
      <w:pPr>
        <w:numPr>
          <w:ilvl w:val="12"/>
          <w:numId w:val="0"/>
        </w:numPr>
        <w:spacing w:line="240" w:lineRule="auto"/>
        <w:jc w:val="center"/>
        <w:rPr>
          <w:b/>
          <w:bCs/>
          <w:lang w:val="hu-HU"/>
        </w:rPr>
      </w:pPr>
    </w:p>
    <w:p w14:paraId="6676F6BF" w14:textId="3714630C" w:rsidR="00D558D3" w:rsidRPr="000B2F0F" w:rsidRDefault="00D558D3" w:rsidP="000B2F0F">
      <w:pPr>
        <w:numPr>
          <w:ilvl w:val="12"/>
          <w:numId w:val="0"/>
        </w:numPr>
        <w:spacing w:line="240" w:lineRule="auto"/>
        <w:jc w:val="center"/>
        <w:rPr>
          <w:b/>
          <w:bCs/>
          <w:lang w:val="hu-HU"/>
        </w:rPr>
      </w:pPr>
      <w:proofErr w:type="spellStart"/>
      <w:r w:rsidRPr="000B2F0F">
        <w:rPr>
          <w:b/>
          <w:bCs/>
          <w:lang w:val="hu-HU"/>
        </w:rPr>
        <w:t>Ephedrine</w:t>
      </w:r>
      <w:proofErr w:type="spellEnd"/>
      <w:r w:rsidRPr="000B2F0F">
        <w:rPr>
          <w:b/>
          <w:bCs/>
          <w:lang w:val="hu-HU"/>
        </w:rPr>
        <w:t xml:space="preserve"> </w:t>
      </w:r>
      <w:proofErr w:type="spellStart"/>
      <w:r w:rsidRPr="000B2F0F">
        <w:rPr>
          <w:b/>
          <w:bCs/>
          <w:lang w:val="hu-HU"/>
        </w:rPr>
        <w:t>Kabi</w:t>
      </w:r>
      <w:proofErr w:type="spellEnd"/>
      <w:r w:rsidRPr="000B2F0F">
        <w:rPr>
          <w:b/>
          <w:bCs/>
          <w:lang w:val="hu-HU"/>
        </w:rPr>
        <w:t xml:space="preserve"> 3</w:t>
      </w:r>
      <w:r w:rsidR="00A8539B" w:rsidRPr="000B2F0F">
        <w:rPr>
          <w:b/>
          <w:bCs/>
          <w:lang w:val="hu-HU"/>
        </w:rPr>
        <w:t> </w:t>
      </w:r>
      <w:r w:rsidRPr="000B2F0F">
        <w:rPr>
          <w:b/>
          <w:bCs/>
          <w:lang w:val="hu-HU"/>
        </w:rPr>
        <w:t xml:space="preserve">mg/ml </w:t>
      </w:r>
      <w:proofErr w:type="spellStart"/>
      <w:r w:rsidRPr="000B2F0F">
        <w:rPr>
          <w:b/>
          <w:bCs/>
          <w:lang w:val="hu-HU"/>
        </w:rPr>
        <w:t>oldatos</w:t>
      </w:r>
      <w:proofErr w:type="spellEnd"/>
      <w:r w:rsidRPr="000B2F0F">
        <w:rPr>
          <w:b/>
          <w:bCs/>
          <w:lang w:val="hu-HU"/>
        </w:rPr>
        <w:t xml:space="preserve"> injekció</w:t>
      </w:r>
    </w:p>
    <w:p w14:paraId="7CE4E622" w14:textId="45A1F982" w:rsidR="00D558D3" w:rsidRPr="009D00FF" w:rsidRDefault="00D558D3" w:rsidP="000B2F0F">
      <w:pPr>
        <w:numPr>
          <w:ilvl w:val="12"/>
          <w:numId w:val="0"/>
        </w:numPr>
        <w:spacing w:line="240" w:lineRule="auto"/>
        <w:jc w:val="center"/>
        <w:rPr>
          <w:b/>
          <w:bCs/>
          <w:lang w:val="hu-HU"/>
        </w:rPr>
      </w:pPr>
      <w:proofErr w:type="spellStart"/>
      <w:r w:rsidRPr="009D00FF">
        <w:rPr>
          <w:b/>
          <w:bCs/>
          <w:lang w:val="hu-HU"/>
        </w:rPr>
        <w:t>Ephedrine</w:t>
      </w:r>
      <w:proofErr w:type="spellEnd"/>
      <w:r w:rsidRPr="009D00FF">
        <w:rPr>
          <w:b/>
          <w:bCs/>
          <w:lang w:val="hu-HU"/>
        </w:rPr>
        <w:t xml:space="preserve"> </w:t>
      </w:r>
      <w:proofErr w:type="spellStart"/>
      <w:r w:rsidRPr="009D00FF">
        <w:rPr>
          <w:b/>
          <w:bCs/>
          <w:lang w:val="hu-HU"/>
        </w:rPr>
        <w:t>Kabi</w:t>
      </w:r>
      <w:proofErr w:type="spellEnd"/>
      <w:r w:rsidRPr="009D00FF">
        <w:rPr>
          <w:b/>
          <w:bCs/>
          <w:lang w:val="hu-HU"/>
        </w:rPr>
        <w:t xml:space="preserve"> 10</w:t>
      </w:r>
      <w:r w:rsidR="00A8539B" w:rsidRPr="009D00FF">
        <w:rPr>
          <w:b/>
          <w:bCs/>
          <w:lang w:val="hu-HU"/>
        </w:rPr>
        <w:t> </w:t>
      </w:r>
      <w:r w:rsidRPr="009D00FF">
        <w:rPr>
          <w:b/>
          <w:bCs/>
          <w:lang w:val="hu-HU"/>
        </w:rPr>
        <w:t xml:space="preserve">mg/ml </w:t>
      </w:r>
      <w:proofErr w:type="spellStart"/>
      <w:r w:rsidRPr="009D00FF">
        <w:rPr>
          <w:b/>
          <w:bCs/>
          <w:lang w:val="hu-HU"/>
        </w:rPr>
        <w:t>oldatos</w:t>
      </w:r>
      <w:proofErr w:type="spellEnd"/>
      <w:r w:rsidRPr="009D00FF">
        <w:rPr>
          <w:b/>
          <w:bCs/>
          <w:lang w:val="hu-HU"/>
        </w:rPr>
        <w:t xml:space="preserve"> injekció</w:t>
      </w:r>
    </w:p>
    <w:p w14:paraId="745DA401" w14:textId="4BEEEE84" w:rsidR="00D558D3" w:rsidRPr="000B2F0F" w:rsidRDefault="00D558D3" w:rsidP="000B2F0F">
      <w:pPr>
        <w:numPr>
          <w:ilvl w:val="12"/>
          <w:numId w:val="0"/>
        </w:numPr>
        <w:spacing w:line="240" w:lineRule="auto"/>
        <w:jc w:val="center"/>
        <w:rPr>
          <w:b/>
          <w:bCs/>
          <w:lang w:val="hu-HU"/>
        </w:rPr>
      </w:pPr>
      <w:proofErr w:type="spellStart"/>
      <w:r w:rsidRPr="009D00FF">
        <w:rPr>
          <w:b/>
          <w:bCs/>
          <w:lang w:val="hu-HU"/>
        </w:rPr>
        <w:t>Ephedrine</w:t>
      </w:r>
      <w:proofErr w:type="spellEnd"/>
      <w:r w:rsidRPr="009D00FF">
        <w:rPr>
          <w:b/>
          <w:bCs/>
          <w:lang w:val="hu-HU"/>
        </w:rPr>
        <w:t xml:space="preserve"> </w:t>
      </w:r>
      <w:proofErr w:type="spellStart"/>
      <w:r w:rsidRPr="009D00FF">
        <w:rPr>
          <w:b/>
          <w:bCs/>
          <w:lang w:val="hu-HU"/>
        </w:rPr>
        <w:t>Kabi</w:t>
      </w:r>
      <w:proofErr w:type="spellEnd"/>
      <w:r w:rsidRPr="009D00FF">
        <w:rPr>
          <w:b/>
          <w:bCs/>
          <w:lang w:val="hu-HU"/>
        </w:rPr>
        <w:t xml:space="preserve"> 30</w:t>
      </w:r>
      <w:r w:rsidR="00A8539B" w:rsidRPr="009D00FF">
        <w:rPr>
          <w:b/>
          <w:bCs/>
          <w:lang w:val="hu-HU"/>
        </w:rPr>
        <w:t> </w:t>
      </w:r>
      <w:r w:rsidRPr="009D00FF">
        <w:rPr>
          <w:b/>
          <w:bCs/>
          <w:lang w:val="hu-HU"/>
        </w:rPr>
        <w:t xml:space="preserve">mg/ml </w:t>
      </w:r>
      <w:proofErr w:type="spellStart"/>
      <w:r w:rsidRPr="009D00FF">
        <w:rPr>
          <w:b/>
          <w:bCs/>
          <w:lang w:val="hu-HU"/>
        </w:rPr>
        <w:t>oldatos</w:t>
      </w:r>
      <w:proofErr w:type="spellEnd"/>
      <w:r w:rsidRPr="009D00FF">
        <w:rPr>
          <w:b/>
          <w:bCs/>
          <w:lang w:val="hu-HU"/>
        </w:rPr>
        <w:t xml:space="preserve"> injekció</w:t>
      </w:r>
    </w:p>
    <w:p w14:paraId="3B3C9070" w14:textId="16BC12D6" w:rsidR="00EA1846" w:rsidRPr="000B2F0F" w:rsidRDefault="00D558D3" w:rsidP="000B2F0F">
      <w:pPr>
        <w:numPr>
          <w:ilvl w:val="12"/>
          <w:numId w:val="0"/>
        </w:numPr>
        <w:spacing w:line="240" w:lineRule="auto"/>
        <w:jc w:val="center"/>
        <w:rPr>
          <w:lang w:val="hu-HU"/>
        </w:rPr>
      </w:pPr>
      <w:proofErr w:type="spellStart"/>
      <w:r w:rsidRPr="000B2F0F">
        <w:rPr>
          <w:lang w:val="hu-HU"/>
        </w:rPr>
        <w:t>efedrin-hidroklorid</w:t>
      </w:r>
      <w:proofErr w:type="spellEnd"/>
    </w:p>
    <w:p w14:paraId="1D7DF500" w14:textId="77777777" w:rsidR="00EA1846" w:rsidRPr="000B2F0F" w:rsidRDefault="00EA1846" w:rsidP="000B2F0F">
      <w:pPr>
        <w:tabs>
          <w:tab w:val="clear" w:pos="567"/>
          <w:tab w:val="left" w:pos="720"/>
        </w:tabs>
        <w:spacing w:line="240" w:lineRule="auto"/>
        <w:rPr>
          <w:lang w:val="hu-HU"/>
        </w:rPr>
      </w:pPr>
    </w:p>
    <w:p w14:paraId="77D76316" w14:textId="3BF72227" w:rsidR="00EA1846" w:rsidRPr="000B2F0F" w:rsidRDefault="00F7162F" w:rsidP="000B2F0F">
      <w:pPr>
        <w:keepNext/>
        <w:spacing w:line="240" w:lineRule="auto"/>
        <w:rPr>
          <w:b/>
          <w:bCs/>
          <w:lang w:val="hu-HU"/>
        </w:rPr>
      </w:pPr>
      <w:r w:rsidRPr="000B2F0F">
        <w:rPr>
          <w:b/>
          <w:bCs/>
          <w:lang w:val="hu-HU"/>
        </w:rPr>
        <w:t>Mielőtt elkezdi alkalmazni ezt a gyógyszert, olvassa el figyelmesen az alábbi betegtájékoztatót, mert</w:t>
      </w:r>
      <w:r w:rsidR="007F235A" w:rsidRPr="000B2F0F">
        <w:rPr>
          <w:b/>
          <w:bCs/>
          <w:lang w:val="hu-HU"/>
        </w:rPr>
        <w:t xml:space="preserve"> </w:t>
      </w:r>
      <w:r w:rsidRPr="000B2F0F">
        <w:rPr>
          <w:b/>
          <w:bCs/>
          <w:lang w:val="hu-HU"/>
        </w:rPr>
        <w:t>az Ön számára fontos információkat tartalmaz.</w:t>
      </w:r>
    </w:p>
    <w:p w14:paraId="1D013FE6" w14:textId="77777777" w:rsidR="00EA1846" w:rsidRPr="000B2F0F" w:rsidRDefault="00F7162F" w:rsidP="000B2F0F">
      <w:pPr>
        <w:numPr>
          <w:ilvl w:val="0"/>
          <w:numId w:val="5"/>
        </w:numPr>
        <w:tabs>
          <w:tab w:val="clear" w:pos="360"/>
          <w:tab w:val="num" w:pos="567"/>
        </w:tabs>
        <w:suppressAutoHyphens/>
        <w:snapToGrid w:val="0"/>
        <w:spacing w:line="240" w:lineRule="auto"/>
        <w:ind w:left="567" w:hanging="567"/>
        <w:rPr>
          <w:lang w:val="hu-HU"/>
        </w:rPr>
      </w:pPr>
      <w:r w:rsidRPr="000B2F0F">
        <w:rPr>
          <w:lang w:val="hu-HU"/>
        </w:rPr>
        <w:t>Tartsa meg a betegtájékoztatót, mert a benne szereplő információkra a későbbiekben is szüksége lehet.</w:t>
      </w:r>
    </w:p>
    <w:p w14:paraId="53FD2C9A" w14:textId="0EDCED69" w:rsidR="00EA1846" w:rsidRPr="000B2F0F" w:rsidRDefault="00F7162F" w:rsidP="000B2F0F">
      <w:pPr>
        <w:numPr>
          <w:ilvl w:val="0"/>
          <w:numId w:val="6"/>
        </w:numPr>
        <w:tabs>
          <w:tab w:val="clear" w:pos="360"/>
          <w:tab w:val="num" w:pos="567"/>
        </w:tabs>
        <w:suppressAutoHyphens/>
        <w:snapToGrid w:val="0"/>
        <w:spacing w:line="240" w:lineRule="auto"/>
        <w:ind w:left="567" w:hanging="567"/>
        <w:rPr>
          <w:lang w:val="hu-HU"/>
        </w:rPr>
      </w:pPr>
      <w:r w:rsidRPr="000B2F0F">
        <w:rPr>
          <w:lang w:val="hu-HU"/>
        </w:rPr>
        <w:t>További kérdéseivel forduljon kezelőorvosához,</w:t>
      </w:r>
      <w:r w:rsidR="00017B68" w:rsidRPr="000B2F0F">
        <w:rPr>
          <w:lang w:val="hu-HU"/>
        </w:rPr>
        <w:t xml:space="preserve"> </w:t>
      </w:r>
      <w:r w:rsidRPr="000B2F0F">
        <w:rPr>
          <w:lang w:val="hu-HU"/>
        </w:rPr>
        <w:t>gyógyszerészéhez</w:t>
      </w:r>
      <w:r w:rsidR="00017B68" w:rsidRPr="000B2F0F">
        <w:rPr>
          <w:lang w:val="hu-HU"/>
        </w:rPr>
        <w:t xml:space="preserve"> </w:t>
      </w:r>
      <w:r w:rsidRPr="000B2F0F">
        <w:rPr>
          <w:lang w:val="hu-HU"/>
        </w:rPr>
        <w:t>vagy a</w:t>
      </w:r>
      <w:r w:rsidR="007F235A" w:rsidRPr="000B2F0F">
        <w:rPr>
          <w:lang w:val="hu-HU"/>
        </w:rPr>
        <w:t xml:space="preserve"> </w:t>
      </w:r>
      <w:r w:rsidRPr="000B2F0F">
        <w:rPr>
          <w:lang w:val="hu-HU"/>
        </w:rPr>
        <w:t>gondozását végző egészségügyi szakemberhez.</w:t>
      </w:r>
    </w:p>
    <w:p w14:paraId="7B113C8B" w14:textId="67A4711A" w:rsidR="00EA1846" w:rsidRPr="000B2F0F" w:rsidRDefault="00F7162F" w:rsidP="000B2F0F">
      <w:pPr>
        <w:numPr>
          <w:ilvl w:val="0"/>
          <w:numId w:val="7"/>
        </w:numPr>
        <w:tabs>
          <w:tab w:val="clear" w:pos="360"/>
          <w:tab w:val="num" w:pos="567"/>
        </w:tabs>
        <w:suppressAutoHyphens/>
        <w:snapToGrid w:val="0"/>
        <w:spacing w:line="240" w:lineRule="auto"/>
        <w:ind w:left="567" w:hanging="567"/>
        <w:rPr>
          <w:lang w:val="hu-HU"/>
        </w:rPr>
      </w:pPr>
      <w:r w:rsidRPr="000B2F0F">
        <w:rPr>
          <w:lang w:val="hu-HU"/>
        </w:rPr>
        <w:t>Ha Önnél bármilyen mellékhatás jelentkezik, tájékoztassa erről kezelőorvosát</w:t>
      </w:r>
      <w:r w:rsidR="00017B68" w:rsidRPr="000B2F0F">
        <w:rPr>
          <w:lang w:val="hu-HU"/>
        </w:rPr>
        <w:t xml:space="preserve">, </w:t>
      </w:r>
      <w:r w:rsidRPr="000B2F0F">
        <w:rPr>
          <w:lang w:val="hu-HU"/>
        </w:rPr>
        <w:t>gyógyszerészét</w:t>
      </w:r>
      <w:r w:rsidR="00017B68" w:rsidRPr="000B2F0F">
        <w:rPr>
          <w:lang w:val="hu-HU"/>
        </w:rPr>
        <w:t xml:space="preserve"> </w:t>
      </w:r>
      <w:r w:rsidRPr="000B2F0F">
        <w:rPr>
          <w:lang w:val="hu-HU"/>
        </w:rPr>
        <w:t>vagy a</w:t>
      </w:r>
      <w:r w:rsidR="007F235A" w:rsidRPr="000B2F0F">
        <w:rPr>
          <w:lang w:val="hu-HU"/>
        </w:rPr>
        <w:t xml:space="preserve"> </w:t>
      </w:r>
      <w:r w:rsidRPr="000B2F0F">
        <w:rPr>
          <w:lang w:val="hu-HU"/>
        </w:rPr>
        <w:t>gondozását végző egészségügyi szakembert. Ez a betegtájékoztatóban fel nem sorolt bármilyen lehetséges mellékhatásra is vonatkozik.</w:t>
      </w:r>
      <w:r w:rsidR="007F235A" w:rsidRPr="000B2F0F">
        <w:rPr>
          <w:lang w:val="hu-HU"/>
        </w:rPr>
        <w:t xml:space="preserve"> </w:t>
      </w:r>
      <w:r w:rsidRPr="000B2F0F">
        <w:rPr>
          <w:lang w:val="hu-HU"/>
        </w:rPr>
        <w:t>Lásd 4.</w:t>
      </w:r>
      <w:r w:rsidR="00A8539B" w:rsidRPr="000B2F0F">
        <w:rPr>
          <w:lang w:val="hu-HU"/>
        </w:rPr>
        <w:t> </w:t>
      </w:r>
      <w:r w:rsidRPr="000B2F0F">
        <w:rPr>
          <w:lang w:val="hu-HU"/>
        </w:rPr>
        <w:t>pont</w:t>
      </w:r>
      <w:r w:rsidR="004F07BC" w:rsidRPr="000B2F0F">
        <w:rPr>
          <w:lang w:val="hu-HU"/>
        </w:rPr>
        <w:t>.</w:t>
      </w:r>
    </w:p>
    <w:p w14:paraId="5F4C947C" w14:textId="77777777" w:rsidR="00EA1846" w:rsidRPr="000B2F0F" w:rsidRDefault="00EA1846" w:rsidP="000B2F0F">
      <w:pPr>
        <w:tabs>
          <w:tab w:val="clear" w:pos="567"/>
          <w:tab w:val="left" w:pos="720"/>
        </w:tabs>
        <w:spacing w:line="240" w:lineRule="auto"/>
        <w:ind w:right="-2"/>
        <w:rPr>
          <w:lang w:val="hu-HU"/>
        </w:rPr>
      </w:pPr>
    </w:p>
    <w:p w14:paraId="0A557EC7" w14:textId="77777777" w:rsidR="00EA1846" w:rsidRPr="000B2F0F" w:rsidRDefault="00EA1846" w:rsidP="000B2F0F">
      <w:pPr>
        <w:tabs>
          <w:tab w:val="left" w:pos="1724"/>
        </w:tabs>
        <w:suppressAutoHyphens/>
        <w:spacing w:line="240" w:lineRule="auto"/>
        <w:ind w:right="-2"/>
        <w:rPr>
          <w:lang w:val="hu-HU"/>
        </w:rPr>
      </w:pPr>
    </w:p>
    <w:p w14:paraId="0CED4BC6" w14:textId="77777777" w:rsidR="00EA1846" w:rsidRPr="000B2F0F" w:rsidRDefault="00F7162F" w:rsidP="000B2F0F">
      <w:pPr>
        <w:keepNext/>
        <w:numPr>
          <w:ilvl w:val="12"/>
          <w:numId w:val="0"/>
        </w:numPr>
        <w:tabs>
          <w:tab w:val="clear" w:pos="567"/>
          <w:tab w:val="left" w:pos="720"/>
        </w:tabs>
        <w:spacing w:line="240" w:lineRule="auto"/>
        <w:ind w:right="-2"/>
        <w:rPr>
          <w:b/>
          <w:bCs/>
          <w:lang w:val="hu-HU"/>
        </w:rPr>
      </w:pPr>
      <w:r w:rsidRPr="000B2F0F">
        <w:rPr>
          <w:b/>
          <w:bCs/>
          <w:lang w:val="hu-HU"/>
        </w:rPr>
        <w:t>A betegtájékoztató tartalma:</w:t>
      </w:r>
    </w:p>
    <w:p w14:paraId="0680963E" w14:textId="77777777" w:rsidR="00EA1846" w:rsidRPr="000B2F0F" w:rsidRDefault="00EA1846" w:rsidP="000B2F0F">
      <w:pPr>
        <w:keepNext/>
        <w:numPr>
          <w:ilvl w:val="12"/>
          <w:numId w:val="0"/>
        </w:numPr>
        <w:tabs>
          <w:tab w:val="clear" w:pos="567"/>
          <w:tab w:val="left" w:pos="720"/>
        </w:tabs>
        <w:spacing w:line="240" w:lineRule="auto"/>
        <w:ind w:right="-2"/>
        <w:rPr>
          <w:lang w:val="hu-HU"/>
        </w:rPr>
      </w:pPr>
    </w:p>
    <w:p w14:paraId="0E107B8E" w14:textId="1CC81A0B" w:rsidR="00EA1846" w:rsidRPr="000B2F0F" w:rsidRDefault="00F7162F" w:rsidP="000B2F0F">
      <w:pPr>
        <w:numPr>
          <w:ilvl w:val="1"/>
          <w:numId w:val="10"/>
        </w:numPr>
        <w:suppressAutoHyphens/>
        <w:snapToGrid w:val="0"/>
        <w:spacing w:line="240" w:lineRule="auto"/>
        <w:ind w:left="567" w:right="-29" w:hanging="567"/>
        <w:rPr>
          <w:lang w:val="hu-HU"/>
        </w:rPr>
      </w:pPr>
      <w:r w:rsidRPr="000B2F0F">
        <w:rPr>
          <w:lang w:val="hu-HU"/>
        </w:rPr>
        <w:t>Milyen típusú gyógyszer a</w:t>
      </w:r>
      <w:r w:rsidR="003A1598" w:rsidRPr="000B2F0F">
        <w:rPr>
          <w:lang w:val="hu-HU"/>
        </w:rPr>
        <w:t>z</w:t>
      </w:r>
      <w:r w:rsidRPr="000B2F0F">
        <w:rPr>
          <w:lang w:val="hu-HU"/>
        </w:rPr>
        <w:t xml:space="preserve"> </w:t>
      </w:r>
      <w:bookmarkStart w:id="1" w:name="_Hlk158213513"/>
      <w:proofErr w:type="spellStart"/>
      <w:r w:rsidR="003A1598" w:rsidRPr="000B2F0F">
        <w:rPr>
          <w:lang w:val="hu-HU"/>
        </w:rPr>
        <w:t>Ephedrine</w:t>
      </w:r>
      <w:proofErr w:type="spellEnd"/>
      <w:r w:rsidR="003A1598" w:rsidRPr="000B2F0F">
        <w:rPr>
          <w:lang w:val="hu-HU"/>
        </w:rPr>
        <w:t xml:space="preserve"> </w:t>
      </w:r>
      <w:proofErr w:type="spellStart"/>
      <w:r w:rsidR="003A1598" w:rsidRPr="000B2F0F">
        <w:rPr>
          <w:lang w:val="hu-HU"/>
        </w:rPr>
        <w:t>Kabi</w:t>
      </w:r>
      <w:proofErr w:type="spellEnd"/>
      <w:r w:rsidR="003A1598" w:rsidRPr="000B2F0F">
        <w:rPr>
          <w:lang w:val="hu-HU"/>
        </w:rPr>
        <w:t xml:space="preserve"> </w:t>
      </w:r>
      <w:bookmarkEnd w:id="1"/>
      <w:r w:rsidRPr="000B2F0F">
        <w:rPr>
          <w:lang w:val="hu-HU"/>
        </w:rPr>
        <w:t>és milyen betegségek esetén alkalmazható?</w:t>
      </w:r>
    </w:p>
    <w:p w14:paraId="29609E73" w14:textId="2DD2C871" w:rsidR="00EA1846" w:rsidRPr="000B2F0F" w:rsidRDefault="00F7162F" w:rsidP="000B2F0F">
      <w:pPr>
        <w:numPr>
          <w:ilvl w:val="1"/>
          <w:numId w:val="10"/>
        </w:numPr>
        <w:suppressAutoHyphens/>
        <w:snapToGrid w:val="0"/>
        <w:spacing w:line="240" w:lineRule="auto"/>
        <w:ind w:left="567" w:right="-29" w:hanging="567"/>
        <w:rPr>
          <w:lang w:val="hu-HU"/>
        </w:rPr>
      </w:pPr>
      <w:r w:rsidRPr="000B2F0F">
        <w:rPr>
          <w:lang w:val="hu-HU"/>
        </w:rPr>
        <w:t>Tudnivalók a</w:t>
      </w:r>
      <w:r w:rsidR="003A1598" w:rsidRPr="000B2F0F">
        <w:rPr>
          <w:lang w:val="hu-HU"/>
        </w:rPr>
        <w:t>z</w:t>
      </w:r>
      <w:r w:rsidRPr="000B2F0F">
        <w:rPr>
          <w:lang w:val="hu-HU"/>
        </w:rPr>
        <w:t xml:space="preserve"> </w:t>
      </w:r>
      <w:proofErr w:type="spellStart"/>
      <w:r w:rsidR="003A1598" w:rsidRPr="000B2F0F">
        <w:rPr>
          <w:lang w:val="hu-HU"/>
        </w:rPr>
        <w:t>Ephedrine</w:t>
      </w:r>
      <w:proofErr w:type="spellEnd"/>
      <w:r w:rsidR="003A1598" w:rsidRPr="000B2F0F">
        <w:rPr>
          <w:lang w:val="hu-HU"/>
        </w:rPr>
        <w:t xml:space="preserve"> </w:t>
      </w:r>
      <w:proofErr w:type="spellStart"/>
      <w:r w:rsidR="003A1598" w:rsidRPr="000B2F0F">
        <w:rPr>
          <w:lang w:val="hu-HU"/>
        </w:rPr>
        <w:t>Kabi</w:t>
      </w:r>
      <w:proofErr w:type="spellEnd"/>
      <w:r w:rsidR="003A1598" w:rsidRPr="000B2F0F">
        <w:rPr>
          <w:lang w:val="hu-HU"/>
        </w:rPr>
        <w:t xml:space="preserve"> </w:t>
      </w:r>
      <w:r w:rsidRPr="000B2F0F">
        <w:rPr>
          <w:lang w:val="hu-HU"/>
        </w:rPr>
        <w:t>alkalmazása előtt</w:t>
      </w:r>
    </w:p>
    <w:p w14:paraId="7AAB6D87" w14:textId="199E4B4E" w:rsidR="00EA1846" w:rsidRPr="000B2F0F" w:rsidRDefault="00F7162F" w:rsidP="000B2F0F">
      <w:pPr>
        <w:spacing w:line="240" w:lineRule="auto"/>
        <w:ind w:left="567" w:right="-29" w:hanging="567"/>
        <w:rPr>
          <w:lang w:val="hu-HU"/>
        </w:rPr>
      </w:pPr>
      <w:r w:rsidRPr="000B2F0F">
        <w:rPr>
          <w:lang w:val="hu-HU"/>
        </w:rPr>
        <w:t>3.</w:t>
      </w:r>
      <w:r w:rsidRPr="000B2F0F">
        <w:rPr>
          <w:lang w:val="hu-HU"/>
        </w:rPr>
        <w:tab/>
        <w:t xml:space="preserve">Hogyan kell alkalmazni az </w:t>
      </w:r>
      <w:proofErr w:type="spellStart"/>
      <w:r w:rsidR="003A1598" w:rsidRPr="000B2F0F">
        <w:rPr>
          <w:lang w:val="hu-HU"/>
        </w:rPr>
        <w:t>Ephedrine</w:t>
      </w:r>
      <w:proofErr w:type="spellEnd"/>
      <w:r w:rsidR="003A1598" w:rsidRPr="000B2F0F">
        <w:rPr>
          <w:lang w:val="hu-HU"/>
        </w:rPr>
        <w:t xml:space="preserve"> </w:t>
      </w:r>
      <w:proofErr w:type="spellStart"/>
      <w:r w:rsidR="003A1598" w:rsidRPr="000B2F0F">
        <w:rPr>
          <w:lang w:val="hu-HU"/>
        </w:rPr>
        <w:t>Kabi</w:t>
      </w:r>
      <w:proofErr w:type="spellEnd"/>
      <w:r w:rsidRPr="000B2F0F">
        <w:rPr>
          <w:lang w:val="hu-HU"/>
        </w:rPr>
        <w:t>-t?</w:t>
      </w:r>
    </w:p>
    <w:p w14:paraId="1D95C663" w14:textId="77777777" w:rsidR="00EA1846" w:rsidRPr="000B2F0F" w:rsidRDefault="00F7162F" w:rsidP="000B2F0F">
      <w:pPr>
        <w:spacing w:line="240" w:lineRule="auto"/>
        <w:ind w:left="567" w:right="-29" w:hanging="567"/>
        <w:rPr>
          <w:lang w:val="hu-HU"/>
        </w:rPr>
      </w:pPr>
      <w:r w:rsidRPr="000B2F0F">
        <w:rPr>
          <w:lang w:val="hu-HU"/>
        </w:rPr>
        <w:t>4.</w:t>
      </w:r>
      <w:r w:rsidRPr="000B2F0F">
        <w:rPr>
          <w:lang w:val="hu-HU"/>
        </w:rPr>
        <w:tab/>
        <w:t>Lehetséges mellékhatások</w:t>
      </w:r>
    </w:p>
    <w:p w14:paraId="15E87EA3" w14:textId="72FCA4B3" w:rsidR="00EA1846" w:rsidRPr="000B2F0F" w:rsidRDefault="00F7162F" w:rsidP="000B2F0F">
      <w:pPr>
        <w:spacing w:line="240" w:lineRule="auto"/>
        <w:ind w:left="567" w:right="-29" w:hanging="567"/>
        <w:rPr>
          <w:lang w:val="hu-HU"/>
        </w:rPr>
      </w:pPr>
      <w:r w:rsidRPr="000B2F0F">
        <w:rPr>
          <w:lang w:val="hu-HU"/>
        </w:rPr>
        <w:t>5.</w:t>
      </w:r>
      <w:r w:rsidRPr="000B2F0F">
        <w:rPr>
          <w:lang w:val="hu-HU"/>
        </w:rPr>
        <w:tab/>
        <w:t>Hogyan kell a</w:t>
      </w:r>
      <w:r w:rsidR="003A1598" w:rsidRPr="000B2F0F">
        <w:rPr>
          <w:lang w:val="hu-HU"/>
        </w:rPr>
        <w:t>z</w:t>
      </w:r>
      <w:r w:rsidRPr="000B2F0F">
        <w:rPr>
          <w:lang w:val="hu-HU"/>
        </w:rPr>
        <w:t xml:space="preserve"> </w:t>
      </w:r>
      <w:proofErr w:type="spellStart"/>
      <w:r w:rsidR="003A1598" w:rsidRPr="000B2F0F">
        <w:rPr>
          <w:lang w:val="hu-HU"/>
        </w:rPr>
        <w:t>Ephedrine</w:t>
      </w:r>
      <w:proofErr w:type="spellEnd"/>
      <w:r w:rsidR="003A1598" w:rsidRPr="000B2F0F">
        <w:rPr>
          <w:lang w:val="hu-HU"/>
        </w:rPr>
        <w:t xml:space="preserve"> </w:t>
      </w:r>
      <w:proofErr w:type="spellStart"/>
      <w:r w:rsidR="003A1598" w:rsidRPr="000B2F0F">
        <w:rPr>
          <w:lang w:val="hu-HU"/>
        </w:rPr>
        <w:t>Kabi</w:t>
      </w:r>
      <w:proofErr w:type="spellEnd"/>
      <w:r w:rsidR="003A1598" w:rsidRPr="000B2F0F">
        <w:rPr>
          <w:lang w:val="hu-HU"/>
        </w:rPr>
        <w:t>-</w:t>
      </w:r>
      <w:r w:rsidRPr="000B2F0F">
        <w:rPr>
          <w:lang w:val="hu-HU"/>
        </w:rPr>
        <w:t>t tárolni?</w:t>
      </w:r>
    </w:p>
    <w:p w14:paraId="134EEF4F" w14:textId="77777777" w:rsidR="00EA1846" w:rsidRPr="000B2F0F" w:rsidRDefault="00F7162F" w:rsidP="000B2F0F">
      <w:pPr>
        <w:spacing w:line="240" w:lineRule="auto"/>
        <w:ind w:left="567" w:right="-29" w:hanging="567"/>
        <w:rPr>
          <w:lang w:val="hu-HU"/>
        </w:rPr>
      </w:pPr>
      <w:r w:rsidRPr="000B2F0F">
        <w:rPr>
          <w:lang w:val="hu-HU"/>
        </w:rPr>
        <w:t>6.</w:t>
      </w:r>
      <w:r w:rsidRPr="000B2F0F">
        <w:rPr>
          <w:lang w:val="hu-HU"/>
        </w:rPr>
        <w:tab/>
        <w:t>A csomagolás tartalma és egyéb információk</w:t>
      </w:r>
    </w:p>
    <w:p w14:paraId="563F7719" w14:textId="77777777" w:rsidR="00EA1846" w:rsidRPr="000B2F0F" w:rsidRDefault="00EA1846" w:rsidP="000B2F0F">
      <w:pPr>
        <w:numPr>
          <w:ilvl w:val="12"/>
          <w:numId w:val="0"/>
        </w:numPr>
        <w:tabs>
          <w:tab w:val="clear" w:pos="567"/>
          <w:tab w:val="left" w:pos="720"/>
        </w:tabs>
        <w:spacing w:line="240" w:lineRule="auto"/>
        <w:ind w:right="-2"/>
        <w:rPr>
          <w:lang w:val="hu-HU"/>
        </w:rPr>
      </w:pPr>
    </w:p>
    <w:p w14:paraId="5BC8EC45" w14:textId="77777777" w:rsidR="00EA1846" w:rsidRPr="000B2F0F" w:rsidRDefault="00EA1846" w:rsidP="000B2F0F">
      <w:pPr>
        <w:numPr>
          <w:ilvl w:val="12"/>
          <w:numId w:val="0"/>
        </w:numPr>
        <w:tabs>
          <w:tab w:val="clear" w:pos="567"/>
          <w:tab w:val="left" w:pos="720"/>
        </w:tabs>
        <w:spacing w:line="240" w:lineRule="auto"/>
        <w:rPr>
          <w:lang w:val="hu-HU"/>
        </w:rPr>
      </w:pPr>
    </w:p>
    <w:p w14:paraId="461D0C60" w14:textId="55D13C16" w:rsidR="00EA1846" w:rsidRPr="000B2F0F" w:rsidRDefault="00F7162F" w:rsidP="00F334AB">
      <w:pPr>
        <w:pStyle w:val="Listaszerbekezds"/>
        <w:keepNext/>
        <w:numPr>
          <w:ilvl w:val="2"/>
          <w:numId w:val="10"/>
        </w:numPr>
        <w:snapToGrid w:val="0"/>
        <w:spacing w:line="240" w:lineRule="auto"/>
        <w:ind w:left="0" w:right="-2"/>
        <w:outlineLvl w:val="0"/>
        <w:rPr>
          <w:b/>
          <w:bCs/>
          <w:lang w:val="hu-HU"/>
        </w:rPr>
      </w:pPr>
      <w:r w:rsidRPr="000B2F0F">
        <w:rPr>
          <w:b/>
          <w:bCs/>
          <w:lang w:val="hu-HU"/>
        </w:rPr>
        <w:t xml:space="preserve">Milyen típusú gyógyszer az </w:t>
      </w:r>
      <w:proofErr w:type="spellStart"/>
      <w:r w:rsidR="00B53A84" w:rsidRPr="000B2F0F">
        <w:rPr>
          <w:b/>
          <w:bCs/>
          <w:lang w:val="hu-HU"/>
        </w:rPr>
        <w:t>Ephedrine</w:t>
      </w:r>
      <w:proofErr w:type="spellEnd"/>
      <w:r w:rsidR="00B53A84" w:rsidRPr="000B2F0F">
        <w:rPr>
          <w:b/>
          <w:bCs/>
          <w:lang w:val="hu-HU"/>
        </w:rPr>
        <w:t xml:space="preserve"> </w:t>
      </w:r>
      <w:proofErr w:type="spellStart"/>
      <w:r w:rsidR="00B53A84" w:rsidRPr="000B2F0F">
        <w:rPr>
          <w:b/>
          <w:bCs/>
          <w:lang w:val="hu-HU"/>
        </w:rPr>
        <w:t>Kabi</w:t>
      </w:r>
      <w:proofErr w:type="spellEnd"/>
      <w:r w:rsidR="00B53A84" w:rsidRPr="000B2F0F">
        <w:rPr>
          <w:b/>
          <w:bCs/>
          <w:lang w:val="hu-HU"/>
        </w:rPr>
        <w:t xml:space="preserve"> </w:t>
      </w:r>
      <w:r w:rsidRPr="000B2F0F">
        <w:rPr>
          <w:b/>
          <w:bCs/>
          <w:lang w:val="hu-HU"/>
        </w:rPr>
        <w:t>és milyen betegségek esetén alkalmazható?</w:t>
      </w:r>
    </w:p>
    <w:p w14:paraId="63709BA2" w14:textId="77777777" w:rsidR="00EA1846" w:rsidRPr="000B2F0F" w:rsidRDefault="00EA1846" w:rsidP="000B2F0F">
      <w:pPr>
        <w:keepNext/>
        <w:tabs>
          <w:tab w:val="clear" w:pos="567"/>
          <w:tab w:val="left" w:pos="720"/>
        </w:tabs>
        <w:spacing w:line="240" w:lineRule="auto"/>
        <w:rPr>
          <w:lang w:val="hu-HU"/>
        </w:rPr>
      </w:pPr>
    </w:p>
    <w:p w14:paraId="73EB289A" w14:textId="77777777" w:rsidR="00A8539B" w:rsidRPr="000B2F0F" w:rsidRDefault="00B53A84" w:rsidP="000B2F0F">
      <w:pPr>
        <w:tabs>
          <w:tab w:val="clear" w:pos="567"/>
          <w:tab w:val="left" w:pos="720"/>
        </w:tabs>
        <w:spacing w:line="240" w:lineRule="auto"/>
        <w:ind w:right="-2"/>
        <w:rPr>
          <w:lang w:val="hu-HU"/>
        </w:rPr>
      </w:pPr>
      <w:r w:rsidRPr="000B2F0F">
        <w:rPr>
          <w:lang w:val="hu-HU"/>
        </w:rPr>
        <w:t xml:space="preserve">Az </w:t>
      </w:r>
      <w:proofErr w:type="spellStart"/>
      <w:r w:rsidRPr="000B2F0F">
        <w:rPr>
          <w:lang w:val="hu-HU"/>
        </w:rPr>
        <w:t>Ephedrine</w:t>
      </w:r>
      <w:proofErr w:type="spellEnd"/>
      <w:r w:rsidRPr="000B2F0F">
        <w:rPr>
          <w:lang w:val="hu-HU"/>
        </w:rPr>
        <w:t xml:space="preserve"> </w:t>
      </w:r>
      <w:proofErr w:type="spellStart"/>
      <w:r w:rsidRPr="000B2F0F">
        <w:rPr>
          <w:lang w:val="hu-HU"/>
        </w:rPr>
        <w:t>Kabi</w:t>
      </w:r>
      <w:proofErr w:type="spellEnd"/>
      <w:r w:rsidRPr="000B2F0F">
        <w:rPr>
          <w:lang w:val="hu-HU"/>
        </w:rPr>
        <w:t xml:space="preserve"> hatóanyaga az </w:t>
      </w:r>
      <w:proofErr w:type="spellStart"/>
      <w:r w:rsidRPr="000B2F0F">
        <w:rPr>
          <w:lang w:val="hu-HU"/>
        </w:rPr>
        <w:t>efedrin-hidroklorid</w:t>
      </w:r>
      <w:proofErr w:type="spellEnd"/>
      <w:r w:rsidRPr="000B2F0F">
        <w:rPr>
          <w:lang w:val="hu-HU"/>
        </w:rPr>
        <w:t>.</w:t>
      </w:r>
    </w:p>
    <w:p w14:paraId="48C1DE6C" w14:textId="4672BB3D" w:rsidR="00A8539B" w:rsidRPr="000B2F0F" w:rsidRDefault="00BB01B9" w:rsidP="000B2F0F">
      <w:pPr>
        <w:tabs>
          <w:tab w:val="clear" w:pos="567"/>
          <w:tab w:val="left" w:pos="720"/>
        </w:tabs>
        <w:spacing w:line="240" w:lineRule="auto"/>
        <w:ind w:right="-2"/>
        <w:rPr>
          <w:lang w:val="hu-HU"/>
        </w:rPr>
      </w:pPr>
      <w:r w:rsidRPr="000B2F0F">
        <w:rPr>
          <w:lang w:val="hu-HU"/>
        </w:rPr>
        <w:t xml:space="preserve">Az </w:t>
      </w:r>
      <w:proofErr w:type="spellStart"/>
      <w:r w:rsidRPr="000B2F0F">
        <w:rPr>
          <w:lang w:val="hu-HU"/>
        </w:rPr>
        <w:t>efedrin</w:t>
      </w:r>
      <w:proofErr w:type="spellEnd"/>
      <w:r w:rsidRPr="000B2F0F">
        <w:rPr>
          <w:lang w:val="hu-HU"/>
        </w:rPr>
        <w:t xml:space="preserve"> az úgynevezett </w:t>
      </w:r>
      <w:proofErr w:type="spellStart"/>
      <w:r w:rsidRPr="000B2F0F">
        <w:rPr>
          <w:lang w:val="hu-HU"/>
        </w:rPr>
        <w:t>szimpatomimetikumok</w:t>
      </w:r>
      <w:proofErr w:type="spellEnd"/>
      <w:r w:rsidRPr="000B2F0F">
        <w:rPr>
          <w:lang w:val="hu-HU"/>
        </w:rPr>
        <w:t xml:space="preserve"> csoportjába tartozó gyógyszer.</w:t>
      </w:r>
      <w:r w:rsidR="004C4D54" w:rsidRPr="000B2F0F">
        <w:rPr>
          <w:lang w:val="hu-HU"/>
        </w:rPr>
        <w:t xml:space="preserve"> A </w:t>
      </w:r>
      <w:proofErr w:type="spellStart"/>
      <w:r w:rsidR="004C4D54" w:rsidRPr="000B2F0F">
        <w:rPr>
          <w:lang w:val="hu-HU"/>
        </w:rPr>
        <w:t>szimpatomimetikus</w:t>
      </w:r>
      <w:proofErr w:type="spellEnd"/>
      <w:r w:rsidR="004C4D54" w:rsidRPr="000B2F0F">
        <w:rPr>
          <w:lang w:val="hu-HU"/>
        </w:rPr>
        <w:t xml:space="preserve"> gyógyszerek </w:t>
      </w:r>
      <w:r w:rsidR="00FE6AAC" w:rsidRPr="000B2F0F">
        <w:rPr>
          <w:lang w:val="hu-HU"/>
        </w:rPr>
        <w:t xml:space="preserve">az idegrendszer </w:t>
      </w:r>
      <w:proofErr w:type="gramStart"/>
      <w:r w:rsidR="00FE6AAC" w:rsidRPr="000B2F0F">
        <w:rPr>
          <w:lang w:val="hu-HU"/>
        </w:rPr>
        <w:t>automatikusan</w:t>
      </w:r>
      <w:proofErr w:type="gramEnd"/>
      <w:r w:rsidR="00FE6AAC" w:rsidRPr="000B2F0F">
        <w:rPr>
          <w:lang w:val="hu-HU"/>
        </w:rPr>
        <w:t xml:space="preserve"> működő </w:t>
      </w:r>
      <w:r w:rsidR="009072C8" w:rsidRPr="000B2F0F">
        <w:rPr>
          <w:lang w:val="hu-HU"/>
        </w:rPr>
        <w:t>részére hatnak.</w:t>
      </w:r>
    </w:p>
    <w:p w14:paraId="4144EBA4" w14:textId="4B121C1A" w:rsidR="00DE0284" w:rsidRDefault="00FC7A9E" w:rsidP="000B2F0F">
      <w:pPr>
        <w:tabs>
          <w:tab w:val="clear" w:pos="567"/>
          <w:tab w:val="left" w:pos="720"/>
        </w:tabs>
        <w:spacing w:line="240" w:lineRule="auto"/>
        <w:ind w:right="-2"/>
        <w:rPr>
          <w:lang w:val="hu-HU"/>
        </w:rPr>
      </w:pPr>
      <w:r w:rsidRPr="000B2F0F">
        <w:rPr>
          <w:lang w:val="hu-HU"/>
        </w:rPr>
        <w:t xml:space="preserve">Az </w:t>
      </w:r>
      <w:proofErr w:type="spellStart"/>
      <w:r w:rsidRPr="000B2F0F">
        <w:rPr>
          <w:lang w:val="hu-HU"/>
        </w:rPr>
        <w:t>Ephedrine</w:t>
      </w:r>
      <w:proofErr w:type="spellEnd"/>
      <w:r w:rsidRPr="000B2F0F">
        <w:rPr>
          <w:lang w:val="hu-HU"/>
        </w:rPr>
        <w:t xml:space="preserve"> </w:t>
      </w:r>
      <w:proofErr w:type="spellStart"/>
      <w:r w:rsidRPr="000B2F0F">
        <w:rPr>
          <w:lang w:val="hu-HU"/>
        </w:rPr>
        <w:t>Kabi</w:t>
      </w:r>
      <w:proofErr w:type="spellEnd"/>
      <w:r w:rsidRPr="000B2F0F">
        <w:rPr>
          <w:lang w:val="hu-HU"/>
        </w:rPr>
        <w:t xml:space="preserve"> a</w:t>
      </w:r>
      <w:r w:rsidR="007B3B59">
        <w:rPr>
          <w:lang w:val="hu-HU"/>
        </w:rPr>
        <w:t xml:space="preserve"> műtéti altatás</w:t>
      </w:r>
      <w:r w:rsidR="007B3B59" w:rsidRPr="000B2F0F">
        <w:rPr>
          <w:lang w:val="hu-HU"/>
        </w:rPr>
        <w:t xml:space="preserve"> </w:t>
      </w:r>
      <w:r w:rsidRPr="000B2F0F">
        <w:rPr>
          <w:lang w:val="hu-HU"/>
        </w:rPr>
        <w:t>vagy helyi</w:t>
      </w:r>
      <w:r w:rsidR="001D7D88" w:rsidRPr="000B2F0F">
        <w:rPr>
          <w:lang w:val="hu-HU"/>
        </w:rPr>
        <w:t>/regionális</w:t>
      </w:r>
      <w:r w:rsidRPr="000B2F0F">
        <w:rPr>
          <w:lang w:val="hu-HU"/>
        </w:rPr>
        <w:t xml:space="preserve"> érzéstelenítés (</w:t>
      </w:r>
      <w:proofErr w:type="spellStart"/>
      <w:r w:rsidRPr="000B2F0F">
        <w:rPr>
          <w:lang w:val="hu-HU"/>
        </w:rPr>
        <w:t>spinális</w:t>
      </w:r>
      <w:proofErr w:type="spellEnd"/>
      <w:r w:rsidRPr="000B2F0F">
        <w:rPr>
          <w:lang w:val="hu-HU"/>
        </w:rPr>
        <w:t xml:space="preserve"> vagy </w:t>
      </w:r>
      <w:proofErr w:type="spellStart"/>
      <w:r w:rsidRPr="000B2F0F">
        <w:rPr>
          <w:lang w:val="hu-HU"/>
        </w:rPr>
        <w:t>epidurális</w:t>
      </w:r>
      <w:proofErr w:type="spellEnd"/>
      <w:r w:rsidR="002A0BA9">
        <w:rPr>
          <w:lang w:val="hu-HU"/>
        </w:rPr>
        <w:t xml:space="preserve">, azaz </w:t>
      </w:r>
      <w:r w:rsidR="002A0BA9" w:rsidRPr="0010007D">
        <w:rPr>
          <w:lang w:val="hu-HU"/>
        </w:rPr>
        <w:t>gerincvelőbe vagy gerincvelő köré adott érzéstelenítés</w:t>
      </w:r>
      <w:r w:rsidRPr="000B2F0F">
        <w:rPr>
          <w:lang w:val="hu-HU"/>
        </w:rPr>
        <w:t>) alatt fellépő alacsony vérnyomás kezelésére javallott felnőtteknél és 12</w:t>
      </w:r>
      <w:r w:rsidR="00A8539B" w:rsidRPr="000B2F0F">
        <w:rPr>
          <w:lang w:val="hu-HU"/>
        </w:rPr>
        <w:t> </w:t>
      </w:r>
      <w:proofErr w:type="gramStart"/>
      <w:r w:rsidRPr="000B2F0F">
        <w:rPr>
          <w:lang w:val="hu-HU"/>
        </w:rPr>
        <w:t>évesnél</w:t>
      </w:r>
      <w:proofErr w:type="gramEnd"/>
      <w:r w:rsidRPr="000B2F0F">
        <w:rPr>
          <w:lang w:val="hu-HU"/>
        </w:rPr>
        <w:t xml:space="preserve"> idősebb gyermekeknél</w:t>
      </w:r>
      <w:r w:rsidR="007B3B59">
        <w:rPr>
          <w:lang w:val="hu-HU"/>
        </w:rPr>
        <w:t xml:space="preserve"> és serdülőknél</w:t>
      </w:r>
      <w:r w:rsidRPr="000B2F0F">
        <w:rPr>
          <w:lang w:val="hu-HU"/>
        </w:rPr>
        <w:t>.</w:t>
      </w:r>
    </w:p>
    <w:p w14:paraId="5A3EB14B" w14:textId="1FCA2870" w:rsidR="00EA1846" w:rsidRPr="000B2F0F" w:rsidRDefault="00CC634B" w:rsidP="000B2F0F">
      <w:pPr>
        <w:tabs>
          <w:tab w:val="clear" w:pos="567"/>
          <w:tab w:val="left" w:pos="720"/>
        </w:tabs>
        <w:spacing w:line="240" w:lineRule="auto"/>
        <w:ind w:right="-2"/>
        <w:rPr>
          <w:lang w:val="hu-HU"/>
        </w:rPr>
      </w:pPr>
      <w:r w:rsidRPr="000B2F0F">
        <w:rPr>
          <w:lang w:val="hu-HU"/>
        </w:rPr>
        <w:t xml:space="preserve">Ezt a készítményt kizárólag </w:t>
      </w:r>
      <w:r w:rsidR="007B3B59">
        <w:rPr>
          <w:lang w:val="hu-HU"/>
        </w:rPr>
        <w:t>altatóorvos</w:t>
      </w:r>
      <w:r w:rsidR="007B3B59" w:rsidRPr="000B2F0F">
        <w:rPr>
          <w:lang w:val="hu-HU"/>
        </w:rPr>
        <w:t xml:space="preserve"> </w:t>
      </w:r>
      <w:r w:rsidRPr="000B2F0F">
        <w:rPr>
          <w:lang w:val="hu-HU"/>
        </w:rPr>
        <w:t xml:space="preserve">alkalmazhatja, vagy </w:t>
      </w:r>
      <w:r w:rsidR="007B3B59">
        <w:rPr>
          <w:lang w:val="hu-HU"/>
        </w:rPr>
        <w:t>altatóorvos</w:t>
      </w:r>
      <w:r w:rsidR="007B3B59" w:rsidRPr="000B2F0F">
        <w:rPr>
          <w:lang w:val="hu-HU"/>
        </w:rPr>
        <w:t xml:space="preserve"> </w:t>
      </w:r>
      <w:r w:rsidRPr="000B2F0F">
        <w:rPr>
          <w:lang w:val="hu-HU"/>
        </w:rPr>
        <w:t>felügyelete mellett lehet alkalmazni.</w:t>
      </w:r>
    </w:p>
    <w:p w14:paraId="22459376" w14:textId="77777777" w:rsidR="00B53A84" w:rsidRPr="000B2F0F" w:rsidRDefault="00B53A84" w:rsidP="000B2F0F">
      <w:pPr>
        <w:tabs>
          <w:tab w:val="clear" w:pos="567"/>
          <w:tab w:val="left" w:pos="720"/>
        </w:tabs>
        <w:spacing w:line="240" w:lineRule="auto"/>
        <w:ind w:right="-2"/>
        <w:rPr>
          <w:lang w:val="hu-HU"/>
        </w:rPr>
      </w:pPr>
    </w:p>
    <w:p w14:paraId="32246715" w14:textId="77777777" w:rsidR="0077147F" w:rsidRPr="000B2F0F" w:rsidRDefault="0077147F" w:rsidP="000B2F0F">
      <w:pPr>
        <w:tabs>
          <w:tab w:val="clear" w:pos="567"/>
          <w:tab w:val="left" w:pos="720"/>
        </w:tabs>
        <w:spacing w:line="240" w:lineRule="auto"/>
        <w:ind w:right="-2"/>
        <w:rPr>
          <w:lang w:val="hu-HU"/>
        </w:rPr>
      </w:pPr>
    </w:p>
    <w:p w14:paraId="39936C7E" w14:textId="718A4D20" w:rsidR="00EA1846" w:rsidRPr="000B2F0F" w:rsidRDefault="00F7162F" w:rsidP="00F334AB">
      <w:pPr>
        <w:pStyle w:val="Listaszerbekezds"/>
        <w:keepNext/>
        <w:numPr>
          <w:ilvl w:val="2"/>
          <w:numId w:val="10"/>
        </w:numPr>
        <w:snapToGrid w:val="0"/>
        <w:spacing w:line="240" w:lineRule="auto"/>
        <w:ind w:left="0" w:right="-2"/>
        <w:outlineLvl w:val="0"/>
        <w:rPr>
          <w:b/>
          <w:bCs/>
          <w:lang w:val="hu-HU"/>
        </w:rPr>
      </w:pPr>
      <w:r w:rsidRPr="000B2F0F">
        <w:rPr>
          <w:b/>
          <w:bCs/>
          <w:lang w:val="hu-HU"/>
        </w:rPr>
        <w:t>Tudnivalók a</w:t>
      </w:r>
      <w:r w:rsidR="00EE07EC" w:rsidRPr="000B2F0F">
        <w:rPr>
          <w:b/>
          <w:bCs/>
          <w:lang w:val="hu-HU"/>
        </w:rPr>
        <w:t xml:space="preserve">z </w:t>
      </w:r>
      <w:proofErr w:type="spellStart"/>
      <w:r w:rsidR="00EE07EC" w:rsidRPr="000B2F0F">
        <w:rPr>
          <w:b/>
          <w:bCs/>
          <w:lang w:val="hu-HU"/>
        </w:rPr>
        <w:t>Ephedrine</w:t>
      </w:r>
      <w:proofErr w:type="spellEnd"/>
      <w:r w:rsidR="00EE07EC" w:rsidRPr="000B2F0F">
        <w:rPr>
          <w:b/>
          <w:bCs/>
          <w:lang w:val="hu-HU"/>
        </w:rPr>
        <w:t xml:space="preserve"> </w:t>
      </w:r>
      <w:proofErr w:type="spellStart"/>
      <w:r w:rsidR="00EE07EC" w:rsidRPr="000B2F0F">
        <w:rPr>
          <w:b/>
          <w:bCs/>
          <w:lang w:val="hu-HU"/>
        </w:rPr>
        <w:t>Kabi</w:t>
      </w:r>
      <w:proofErr w:type="spellEnd"/>
      <w:r w:rsidR="00EE07EC" w:rsidRPr="000B2F0F">
        <w:rPr>
          <w:b/>
          <w:bCs/>
          <w:lang w:val="hu-HU"/>
        </w:rPr>
        <w:t xml:space="preserve"> </w:t>
      </w:r>
      <w:r w:rsidRPr="000B2F0F">
        <w:rPr>
          <w:b/>
          <w:bCs/>
          <w:lang w:val="hu-HU"/>
        </w:rPr>
        <w:t>alkalmazása előtt</w:t>
      </w:r>
    </w:p>
    <w:p w14:paraId="67B5EBC6" w14:textId="77777777" w:rsidR="00EA1846" w:rsidRPr="000B2F0F" w:rsidRDefault="00EA1846" w:rsidP="000B2F0F">
      <w:pPr>
        <w:keepNext/>
        <w:tabs>
          <w:tab w:val="clear" w:pos="567"/>
          <w:tab w:val="left" w:pos="720"/>
        </w:tabs>
        <w:spacing w:line="240" w:lineRule="auto"/>
        <w:rPr>
          <w:i/>
          <w:iCs/>
          <w:lang w:val="hu-HU"/>
        </w:rPr>
      </w:pPr>
    </w:p>
    <w:p w14:paraId="4922E824" w14:textId="0FA7C285" w:rsidR="00EA1846" w:rsidRPr="000B2F0F" w:rsidRDefault="00EE07EC" w:rsidP="000B2F0F">
      <w:pPr>
        <w:keepNext/>
        <w:spacing w:line="240" w:lineRule="auto"/>
        <w:rPr>
          <w:b/>
          <w:bCs/>
          <w:lang w:val="hu-HU"/>
        </w:rPr>
      </w:pPr>
      <w:r w:rsidRPr="000B2F0F">
        <w:rPr>
          <w:b/>
          <w:bCs/>
          <w:lang w:val="hu-HU"/>
        </w:rPr>
        <w:t xml:space="preserve">Nem alkalmazhatják Önnél az </w:t>
      </w:r>
      <w:proofErr w:type="spellStart"/>
      <w:r w:rsidRPr="000B2F0F">
        <w:rPr>
          <w:b/>
          <w:bCs/>
          <w:lang w:val="hu-HU"/>
        </w:rPr>
        <w:t>Ephedrine</w:t>
      </w:r>
      <w:proofErr w:type="spellEnd"/>
      <w:r w:rsidRPr="000B2F0F">
        <w:rPr>
          <w:b/>
          <w:bCs/>
          <w:lang w:val="hu-HU"/>
        </w:rPr>
        <w:t xml:space="preserve"> </w:t>
      </w:r>
      <w:proofErr w:type="spellStart"/>
      <w:r w:rsidR="00597351" w:rsidRPr="000B2F0F">
        <w:rPr>
          <w:b/>
          <w:bCs/>
          <w:lang w:val="hu-HU"/>
        </w:rPr>
        <w:t>Kab</w:t>
      </w:r>
      <w:r w:rsidR="00FD61C2" w:rsidRPr="000B2F0F">
        <w:rPr>
          <w:b/>
          <w:bCs/>
          <w:lang w:val="hu-HU"/>
        </w:rPr>
        <w:t>i</w:t>
      </w:r>
      <w:proofErr w:type="spellEnd"/>
      <w:r w:rsidR="00597351" w:rsidRPr="000B2F0F">
        <w:rPr>
          <w:b/>
          <w:bCs/>
          <w:lang w:val="hu-HU"/>
        </w:rPr>
        <w:t>-t</w:t>
      </w:r>
      <w:r w:rsidRPr="000B2F0F">
        <w:rPr>
          <w:b/>
          <w:bCs/>
          <w:lang w:val="hu-HU"/>
        </w:rPr>
        <w:t>:</w:t>
      </w:r>
    </w:p>
    <w:p w14:paraId="6F7B39A0" w14:textId="297E0451" w:rsidR="00EA1846" w:rsidRPr="000B2F0F" w:rsidRDefault="000716C1"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ha allergiás az </w:t>
      </w:r>
      <w:proofErr w:type="spellStart"/>
      <w:r w:rsidRPr="000B2F0F">
        <w:rPr>
          <w:lang w:val="hu-HU"/>
        </w:rPr>
        <w:t>efedrinre</w:t>
      </w:r>
      <w:proofErr w:type="spellEnd"/>
      <w:r w:rsidRPr="000B2F0F">
        <w:rPr>
          <w:lang w:val="hu-HU"/>
        </w:rPr>
        <w:t xml:space="preserve"> vagy a gyógyszer (6.</w:t>
      </w:r>
      <w:r w:rsidR="00A8539B" w:rsidRPr="000B2F0F">
        <w:rPr>
          <w:lang w:val="hu-HU"/>
        </w:rPr>
        <w:t> </w:t>
      </w:r>
      <w:r w:rsidRPr="000B2F0F">
        <w:rPr>
          <w:lang w:val="hu-HU"/>
        </w:rPr>
        <w:t>pontban felsorolt) egyéb összetevőjére</w:t>
      </w:r>
      <w:r w:rsidR="007B3B59">
        <w:rPr>
          <w:lang w:val="hu-HU"/>
        </w:rPr>
        <w:t>;</w:t>
      </w:r>
    </w:p>
    <w:p w14:paraId="417E7FDD" w14:textId="616D2DB3" w:rsidR="000716C1" w:rsidRPr="000B2F0F" w:rsidRDefault="007B3B59" w:rsidP="000B2F0F">
      <w:pPr>
        <w:numPr>
          <w:ilvl w:val="0"/>
          <w:numId w:val="13"/>
        </w:numPr>
        <w:tabs>
          <w:tab w:val="clear" w:pos="360"/>
          <w:tab w:val="num" w:pos="567"/>
        </w:tabs>
        <w:suppressAutoHyphens/>
        <w:snapToGrid w:val="0"/>
        <w:spacing w:line="240" w:lineRule="auto"/>
        <w:ind w:left="567" w:hanging="567"/>
        <w:rPr>
          <w:lang w:val="hu-HU"/>
        </w:rPr>
      </w:pPr>
      <w:r>
        <w:rPr>
          <w:lang w:val="hu-HU"/>
        </w:rPr>
        <w:t xml:space="preserve">ha Önt kezelik </w:t>
      </w:r>
      <w:r w:rsidR="000716C1" w:rsidRPr="000B2F0F">
        <w:rPr>
          <w:lang w:val="hu-HU"/>
        </w:rPr>
        <w:t>egyéb</w:t>
      </w:r>
      <w:r>
        <w:rPr>
          <w:lang w:val="hu-HU"/>
        </w:rPr>
        <w:t>,</w:t>
      </w:r>
      <w:r w:rsidR="000716C1" w:rsidRPr="000B2F0F">
        <w:rPr>
          <w:lang w:val="hu-HU"/>
        </w:rPr>
        <w:t xml:space="preserve"> hasonló, ú</w:t>
      </w:r>
      <w:r>
        <w:rPr>
          <w:lang w:val="hu-HU"/>
        </w:rPr>
        <w:t>gy</w:t>
      </w:r>
      <w:r w:rsidR="000716C1" w:rsidRPr="000B2F0F">
        <w:rPr>
          <w:lang w:val="hu-HU"/>
        </w:rPr>
        <w:t>n</w:t>
      </w:r>
      <w:r>
        <w:rPr>
          <w:lang w:val="hu-HU"/>
        </w:rPr>
        <w:t>evezett</w:t>
      </w:r>
      <w:r w:rsidR="000716C1" w:rsidRPr="000B2F0F">
        <w:rPr>
          <w:lang w:val="hu-HU"/>
        </w:rPr>
        <w:t xml:space="preserve"> indirekt </w:t>
      </w:r>
      <w:proofErr w:type="spellStart"/>
      <w:r w:rsidR="000716C1" w:rsidRPr="000B2F0F">
        <w:rPr>
          <w:lang w:val="hu-HU"/>
        </w:rPr>
        <w:t>szimpatomimetikus</w:t>
      </w:r>
      <w:proofErr w:type="spellEnd"/>
      <w:r w:rsidR="000716C1" w:rsidRPr="000B2F0F">
        <w:rPr>
          <w:lang w:val="hu-HU"/>
        </w:rPr>
        <w:t xml:space="preserve"> szerekkel</w:t>
      </w:r>
      <w:r w:rsidR="004870D5" w:rsidRPr="000B2F0F">
        <w:rPr>
          <w:lang w:val="hu-HU"/>
        </w:rPr>
        <w:t xml:space="preserve"> p</w:t>
      </w:r>
      <w:r>
        <w:rPr>
          <w:lang w:val="hu-HU"/>
        </w:rPr>
        <w:t>éldáu</w:t>
      </w:r>
      <w:r w:rsidR="004870D5" w:rsidRPr="000B2F0F">
        <w:rPr>
          <w:lang w:val="hu-HU"/>
        </w:rPr>
        <w:t xml:space="preserve">l </w:t>
      </w:r>
      <w:proofErr w:type="spellStart"/>
      <w:r w:rsidR="004870D5" w:rsidRPr="000B2F0F">
        <w:rPr>
          <w:lang w:val="hu-HU"/>
        </w:rPr>
        <w:t>fenilpropanolamin</w:t>
      </w:r>
      <w:r>
        <w:rPr>
          <w:lang w:val="hu-HU"/>
        </w:rPr>
        <w:t>nal</w:t>
      </w:r>
      <w:proofErr w:type="spellEnd"/>
      <w:r w:rsidR="004870D5" w:rsidRPr="000B2F0F">
        <w:rPr>
          <w:lang w:val="hu-HU"/>
        </w:rPr>
        <w:t xml:space="preserve">, </w:t>
      </w:r>
      <w:proofErr w:type="spellStart"/>
      <w:r w:rsidR="004870D5" w:rsidRPr="000B2F0F">
        <w:rPr>
          <w:lang w:val="hu-HU"/>
        </w:rPr>
        <w:t>fenilefrin</w:t>
      </w:r>
      <w:r>
        <w:rPr>
          <w:lang w:val="hu-HU"/>
        </w:rPr>
        <w:t>nel</w:t>
      </w:r>
      <w:proofErr w:type="spellEnd"/>
      <w:r w:rsidR="004870D5" w:rsidRPr="000B2F0F">
        <w:rPr>
          <w:lang w:val="hu-HU"/>
        </w:rPr>
        <w:t xml:space="preserve">, </w:t>
      </w:r>
      <w:proofErr w:type="spellStart"/>
      <w:r w:rsidR="004870D5" w:rsidRPr="000B2F0F">
        <w:rPr>
          <w:lang w:val="hu-HU"/>
        </w:rPr>
        <w:t>pszeudoefedrin</w:t>
      </w:r>
      <w:r>
        <w:rPr>
          <w:lang w:val="hu-HU"/>
        </w:rPr>
        <w:t>nel</w:t>
      </w:r>
      <w:proofErr w:type="spellEnd"/>
      <w:r w:rsidR="004870D5" w:rsidRPr="000B2F0F">
        <w:rPr>
          <w:lang w:val="hu-HU"/>
        </w:rPr>
        <w:t xml:space="preserve"> (</w:t>
      </w:r>
      <w:r w:rsidR="004870D5" w:rsidRPr="000B2F0F">
        <w:rPr>
          <w:b/>
          <w:bCs/>
          <w:lang w:val="hu-HU"/>
        </w:rPr>
        <w:t>orrdugulás ellen</w:t>
      </w:r>
      <w:r w:rsidR="004870D5" w:rsidRPr="000B2F0F">
        <w:rPr>
          <w:lang w:val="hu-HU"/>
        </w:rPr>
        <w:t xml:space="preserve"> alkalmazott gyógyszerek)</w:t>
      </w:r>
      <w:r w:rsidR="00CE65A6" w:rsidRPr="000B2F0F">
        <w:rPr>
          <w:lang w:val="hu-HU"/>
        </w:rPr>
        <w:t xml:space="preserve"> vagy </w:t>
      </w:r>
      <w:proofErr w:type="spellStart"/>
      <w:r w:rsidR="00CE65A6" w:rsidRPr="000B2F0F">
        <w:rPr>
          <w:lang w:val="hu-HU"/>
        </w:rPr>
        <w:t>metilfenidát</w:t>
      </w:r>
      <w:r w:rsidR="00EB12F4" w:rsidRPr="000B2F0F">
        <w:rPr>
          <w:lang w:val="hu-HU"/>
        </w:rPr>
        <w:t>tal</w:t>
      </w:r>
      <w:proofErr w:type="spellEnd"/>
      <w:r w:rsidR="00EB12F4" w:rsidRPr="000B2F0F">
        <w:rPr>
          <w:lang w:val="hu-HU"/>
        </w:rPr>
        <w:t xml:space="preserve"> </w:t>
      </w:r>
      <w:r w:rsidR="00CE65A6" w:rsidRPr="000B2F0F">
        <w:rPr>
          <w:lang w:val="hu-HU"/>
        </w:rPr>
        <w:t>(</w:t>
      </w:r>
      <w:r w:rsidR="00F235BA" w:rsidRPr="00F235BA">
        <w:rPr>
          <w:b/>
          <w:bCs/>
          <w:lang w:val="hu-HU"/>
        </w:rPr>
        <w:t>figyelemhiányos hiperaktivitás</w:t>
      </w:r>
      <w:r w:rsidR="00456120">
        <w:rPr>
          <w:b/>
          <w:bCs/>
          <w:lang w:val="hu-HU"/>
        </w:rPr>
        <w:t>-</w:t>
      </w:r>
      <w:r w:rsidR="00F235BA" w:rsidRPr="00F235BA">
        <w:rPr>
          <w:b/>
          <w:bCs/>
          <w:lang w:val="hu-HU"/>
        </w:rPr>
        <w:t>zavar</w:t>
      </w:r>
      <w:r w:rsidR="00CE65A6" w:rsidRPr="000B2F0F">
        <w:rPr>
          <w:b/>
          <w:bCs/>
          <w:lang w:val="hu-HU"/>
        </w:rPr>
        <w:t xml:space="preserve"> –ADHD – kezelésére</w:t>
      </w:r>
      <w:r w:rsidR="00CE65A6" w:rsidRPr="000B2F0F">
        <w:rPr>
          <w:lang w:val="hu-HU"/>
        </w:rPr>
        <w:t xml:space="preserve"> alkalmazott gyógyszer)</w:t>
      </w:r>
      <w:r>
        <w:rPr>
          <w:lang w:val="hu-HU"/>
        </w:rPr>
        <w:t>;</w:t>
      </w:r>
    </w:p>
    <w:p w14:paraId="68C1769D" w14:textId="13229E70" w:rsidR="00EB12F4" w:rsidRPr="000B2F0F" w:rsidRDefault="00EB12F4"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ha Önt alfa</w:t>
      </w:r>
      <w:r w:rsidR="007B3B59">
        <w:rPr>
          <w:lang w:val="hu-HU"/>
        </w:rPr>
        <w:t>-</w:t>
      </w:r>
      <w:proofErr w:type="spellStart"/>
      <w:r w:rsidRPr="000B2F0F">
        <w:rPr>
          <w:lang w:val="hu-HU"/>
        </w:rPr>
        <w:t>szimpatomimetikus</w:t>
      </w:r>
      <w:proofErr w:type="spellEnd"/>
      <w:r w:rsidRPr="000B2F0F">
        <w:rPr>
          <w:lang w:val="hu-HU"/>
        </w:rPr>
        <w:t xml:space="preserve"> </w:t>
      </w:r>
      <w:r w:rsidR="007B3B59" w:rsidRPr="000B2F0F">
        <w:rPr>
          <w:lang w:val="hu-HU"/>
        </w:rPr>
        <w:t xml:space="preserve">gyógyszerekkel is kezelik </w:t>
      </w:r>
      <w:r w:rsidRPr="000B2F0F">
        <w:rPr>
          <w:lang w:val="hu-HU"/>
        </w:rPr>
        <w:t xml:space="preserve">(az </w:t>
      </w:r>
      <w:r w:rsidRPr="000B2F0F">
        <w:rPr>
          <w:b/>
          <w:bCs/>
          <w:lang w:val="hu-HU"/>
        </w:rPr>
        <w:t>alacsony vérnyomás kezelésére</w:t>
      </w:r>
      <w:r w:rsidRPr="000B2F0F">
        <w:rPr>
          <w:lang w:val="hu-HU"/>
        </w:rPr>
        <w:t xml:space="preserve"> alkalmaz</w:t>
      </w:r>
      <w:r w:rsidR="007B3B59">
        <w:rPr>
          <w:lang w:val="hu-HU"/>
        </w:rPr>
        <w:t>zák</w:t>
      </w:r>
      <w:r w:rsidRPr="000B2F0F">
        <w:rPr>
          <w:lang w:val="hu-HU"/>
        </w:rPr>
        <w:t>),</w:t>
      </w:r>
    </w:p>
    <w:p w14:paraId="1A23552A" w14:textId="2D093074" w:rsidR="00EB12F4" w:rsidRPr="000B2F0F" w:rsidRDefault="00EB12F4"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ha Önt </w:t>
      </w:r>
      <w:r w:rsidR="00991B1F">
        <w:rPr>
          <w:lang w:val="hu-HU"/>
        </w:rPr>
        <w:t xml:space="preserve">nem szelektív </w:t>
      </w:r>
      <w:proofErr w:type="spellStart"/>
      <w:r w:rsidRPr="000B2F0F">
        <w:rPr>
          <w:lang w:val="hu-HU"/>
        </w:rPr>
        <w:t>monoamin</w:t>
      </w:r>
      <w:proofErr w:type="spellEnd"/>
      <w:r w:rsidRPr="000B2F0F">
        <w:rPr>
          <w:lang w:val="hu-HU"/>
        </w:rPr>
        <w:t>-</w:t>
      </w:r>
      <w:proofErr w:type="spellStart"/>
      <w:r w:rsidRPr="000B2F0F">
        <w:rPr>
          <w:lang w:val="hu-HU"/>
        </w:rPr>
        <w:t>oxidáz</w:t>
      </w:r>
      <w:proofErr w:type="spellEnd"/>
      <w:r w:rsidRPr="000B2F0F">
        <w:rPr>
          <w:lang w:val="hu-HU"/>
        </w:rPr>
        <w:t xml:space="preserve">-gátlóval (a </w:t>
      </w:r>
      <w:r w:rsidRPr="000B2F0F">
        <w:rPr>
          <w:b/>
          <w:bCs/>
          <w:lang w:val="hu-HU"/>
        </w:rPr>
        <w:t>depresszió kezelésére</w:t>
      </w:r>
      <w:r w:rsidRPr="000B2F0F">
        <w:rPr>
          <w:lang w:val="hu-HU"/>
        </w:rPr>
        <w:t xml:space="preserve"> alkalmazott gyógyszer) kezelik vagy kezelték az elmúlt 14</w:t>
      </w:r>
      <w:r w:rsidR="00A8539B" w:rsidRPr="000B2F0F">
        <w:rPr>
          <w:lang w:val="hu-HU"/>
        </w:rPr>
        <w:t> </w:t>
      </w:r>
      <w:r w:rsidRPr="000B2F0F">
        <w:rPr>
          <w:lang w:val="hu-HU"/>
        </w:rPr>
        <w:t>napban.</w:t>
      </w:r>
    </w:p>
    <w:p w14:paraId="7B364157" w14:textId="77777777" w:rsidR="000716C1" w:rsidRPr="000B2F0F" w:rsidRDefault="000716C1" w:rsidP="000B2F0F">
      <w:pPr>
        <w:suppressAutoHyphens/>
        <w:snapToGrid w:val="0"/>
        <w:spacing w:line="240" w:lineRule="auto"/>
        <w:rPr>
          <w:lang w:val="hu-HU"/>
        </w:rPr>
      </w:pPr>
    </w:p>
    <w:p w14:paraId="655EB492" w14:textId="77777777" w:rsidR="00EA1846" w:rsidRPr="000B2F0F" w:rsidRDefault="00F7162F" w:rsidP="000B2F0F">
      <w:pPr>
        <w:keepNext/>
        <w:spacing w:line="240" w:lineRule="auto"/>
        <w:ind w:right="-2"/>
        <w:rPr>
          <w:b/>
          <w:bCs/>
          <w:lang w:val="hu-HU"/>
        </w:rPr>
      </w:pPr>
      <w:r w:rsidRPr="000B2F0F">
        <w:rPr>
          <w:b/>
          <w:bCs/>
          <w:lang w:val="hu-HU"/>
        </w:rPr>
        <w:t>Figyelmeztetések és óvintézkedések</w:t>
      </w:r>
    </w:p>
    <w:p w14:paraId="6F8D0E0B" w14:textId="3224E623" w:rsidR="00EA1846" w:rsidRPr="000B2F0F" w:rsidRDefault="001A37C7" w:rsidP="000B2F0F">
      <w:pPr>
        <w:keepNext/>
        <w:spacing w:line="240" w:lineRule="auto"/>
        <w:rPr>
          <w:lang w:val="hu-HU"/>
        </w:rPr>
      </w:pPr>
      <w:r w:rsidRPr="000B2F0F">
        <w:rPr>
          <w:lang w:val="hu-HU"/>
        </w:rPr>
        <w:t xml:space="preserve">Az </w:t>
      </w:r>
      <w:proofErr w:type="spellStart"/>
      <w:r w:rsidRPr="000B2F0F">
        <w:rPr>
          <w:lang w:val="hu-HU"/>
        </w:rPr>
        <w:t>Ephedrin</w:t>
      </w:r>
      <w:r w:rsidR="001B6F8D">
        <w:rPr>
          <w:lang w:val="hu-HU"/>
        </w:rPr>
        <w:t>e</w:t>
      </w:r>
      <w:proofErr w:type="spellEnd"/>
      <w:r w:rsidRPr="000B2F0F">
        <w:rPr>
          <w:lang w:val="hu-HU"/>
        </w:rPr>
        <w:t xml:space="preserve"> </w:t>
      </w:r>
      <w:proofErr w:type="spellStart"/>
      <w:r w:rsidRPr="000B2F0F">
        <w:rPr>
          <w:lang w:val="hu-HU"/>
        </w:rPr>
        <w:t>Kabi</w:t>
      </w:r>
      <w:proofErr w:type="spellEnd"/>
      <w:r w:rsidRPr="000B2F0F">
        <w:rPr>
          <w:lang w:val="hu-HU"/>
        </w:rPr>
        <w:t xml:space="preserve"> alkalmazása előtt beszéljen kezelőorvosával:</w:t>
      </w:r>
    </w:p>
    <w:p w14:paraId="6C14F4E5" w14:textId="4C9D9013" w:rsidR="001A37C7" w:rsidRPr="000B2F0F" w:rsidRDefault="001A37C7"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ha Ön </w:t>
      </w:r>
      <w:r w:rsidR="006D34EB" w:rsidRPr="000B2F0F">
        <w:rPr>
          <w:lang w:val="hu-HU"/>
        </w:rPr>
        <w:t>cukorbetegségben szenved</w:t>
      </w:r>
      <w:r w:rsidR="00991B1F">
        <w:rPr>
          <w:lang w:val="hu-HU"/>
        </w:rPr>
        <w:t>;</w:t>
      </w:r>
    </w:p>
    <w:p w14:paraId="7519BBF3" w14:textId="3101112B" w:rsidR="001A37C7" w:rsidRPr="000B2F0F" w:rsidRDefault="00633BE6"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lastRenderedPageBreak/>
        <w:t xml:space="preserve">ha szívbetegségek állnak fenn Önnél, beleértve az angina </w:t>
      </w:r>
      <w:proofErr w:type="spellStart"/>
      <w:r w:rsidRPr="000B2F0F">
        <w:rPr>
          <w:lang w:val="hu-HU"/>
        </w:rPr>
        <w:t>pektoriszt</w:t>
      </w:r>
      <w:proofErr w:type="spellEnd"/>
      <w:r w:rsidR="00991B1F">
        <w:rPr>
          <w:lang w:val="hu-HU"/>
        </w:rPr>
        <w:t>;</w:t>
      </w:r>
    </w:p>
    <w:p w14:paraId="00AD7B0C" w14:textId="10FC6F8C" w:rsidR="00633BE6" w:rsidRPr="000B2F0F" w:rsidRDefault="00633BE6"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ha az </w:t>
      </w:r>
      <w:proofErr w:type="spellStart"/>
      <w:r w:rsidRPr="000B2F0F">
        <w:rPr>
          <w:lang w:val="hu-HU"/>
        </w:rPr>
        <w:t>érfal</w:t>
      </w:r>
      <w:proofErr w:type="spellEnd"/>
      <w:r w:rsidRPr="000B2F0F">
        <w:rPr>
          <w:lang w:val="hu-HU"/>
        </w:rPr>
        <w:t xml:space="preserve"> gyengesége miatt az erek falán kialakuló </w:t>
      </w:r>
      <w:proofErr w:type="spellStart"/>
      <w:r w:rsidRPr="000B2F0F">
        <w:rPr>
          <w:lang w:val="hu-HU"/>
        </w:rPr>
        <w:t>kiboltosulást</w:t>
      </w:r>
      <w:proofErr w:type="spellEnd"/>
      <w:r w:rsidRPr="000B2F0F">
        <w:rPr>
          <w:lang w:val="hu-HU"/>
        </w:rPr>
        <w:t xml:space="preserve"> (</w:t>
      </w:r>
      <w:proofErr w:type="spellStart"/>
      <w:r w:rsidRPr="000B2F0F">
        <w:rPr>
          <w:lang w:val="hu-HU"/>
        </w:rPr>
        <w:t>aneurizmát</w:t>
      </w:r>
      <w:proofErr w:type="spellEnd"/>
      <w:r w:rsidRPr="000B2F0F">
        <w:rPr>
          <w:lang w:val="hu-HU"/>
        </w:rPr>
        <w:t>) állapítottak meg Önnél</w:t>
      </w:r>
      <w:r w:rsidR="00991B1F">
        <w:rPr>
          <w:lang w:val="hu-HU"/>
        </w:rPr>
        <w:t>;</w:t>
      </w:r>
    </w:p>
    <w:p w14:paraId="5631FF62" w14:textId="3F5007EE" w:rsidR="00633BE6" w:rsidRPr="000B2F0F" w:rsidRDefault="006D34EB"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ha Önnek magas a vérnyomása</w:t>
      </w:r>
      <w:r w:rsidR="00991B1F">
        <w:rPr>
          <w:lang w:val="hu-HU"/>
        </w:rPr>
        <w:t>;</w:t>
      </w:r>
    </w:p>
    <w:p w14:paraId="16994B58" w14:textId="32007DC7" w:rsidR="006D34EB" w:rsidRPr="000B2F0F" w:rsidRDefault="00D15A80"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ha az erek szűkülete és/vagy elzáródása (</w:t>
      </w:r>
      <w:proofErr w:type="spellStart"/>
      <w:r w:rsidR="002A0BA9">
        <w:rPr>
          <w:lang w:val="hu-HU"/>
        </w:rPr>
        <w:t>okkluzív</w:t>
      </w:r>
      <w:proofErr w:type="spellEnd"/>
      <w:r w:rsidR="002A0BA9" w:rsidRPr="000B2F0F">
        <w:rPr>
          <w:lang w:val="hu-HU"/>
        </w:rPr>
        <w:t xml:space="preserve"> </w:t>
      </w:r>
      <w:r w:rsidRPr="000B2F0F">
        <w:rPr>
          <w:lang w:val="hu-HU"/>
        </w:rPr>
        <w:t>érbetegségek) áll fenn Önnél</w:t>
      </w:r>
      <w:r w:rsidR="00991B1F">
        <w:rPr>
          <w:lang w:val="hu-HU"/>
        </w:rPr>
        <w:t>;</w:t>
      </w:r>
    </w:p>
    <w:p w14:paraId="52F438B0" w14:textId="57E60432" w:rsidR="00D15A80" w:rsidRPr="000B2F0F" w:rsidRDefault="006D30B2"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ha </w:t>
      </w:r>
      <w:r w:rsidR="00D15A80" w:rsidRPr="000B2F0F">
        <w:rPr>
          <w:lang w:val="hu-HU"/>
        </w:rPr>
        <w:t>pajzsmirigy-túlműködés (</w:t>
      </w:r>
      <w:proofErr w:type="spellStart"/>
      <w:r w:rsidR="00D15A80" w:rsidRPr="000B2F0F">
        <w:rPr>
          <w:lang w:val="hu-HU"/>
        </w:rPr>
        <w:t>hipertireózis</w:t>
      </w:r>
      <w:proofErr w:type="spellEnd"/>
      <w:r w:rsidR="00D15A80" w:rsidRPr="000B2F0F">
        <w:rPr>
          <w:lang w:val="hu-HU"/>
        </w:rPr>
        <w:t>)</w:t>
      </w:r>
      <w:r w:rsidRPr="000B2F0F">
        <w:rPr>
          <w:lang w:val="hu-HU"/>
        </w:rPr>
        <w:t xml:space="preserve"> áll fenn Önnél</w:t>
      </w:r>
      <w:r w:rsidR="00991B1F">
        <w:rPr>
          <w:lang w:val="hu-HU"/>
        </w:rPr>
        <w:t>;</w:t>
      </w:r>
    </w:p>
    <w:p w14:paraId="02C8CC91" w14:textId="2E3BE841" w:rsidR="006D30B2" w:rsidRPr="000B2F0F" w:rsidRDefault="006D30B2"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ha Ön emelkedett </w:t>
      </w:r>
      <w:proofErr w:type="spellStart"/>
      <w:r w:rsidRPr="000B2F0F">
        <w:rPr>
          <w:lang w:val="hu-HU"/>
        </w:rPr>
        <w:t>szembelnyomással</w:t>
      </w:r>
      <w:proofErr w:type="spellEnd"/>
      <w:r w:rsidRPr="000B2F0F">
        <w:rPr>
          <w:lang w:val="hu-HU"/>
        </w:rPr>
        <w:t xml:space="preserve"> járó betegségben (glaukóma)</w:t>
      </w:r>
      <w:r w:rsidR="001D7D88" w:rsidRPr="000B2F0F">
        <w:rPr>
          <w:lang w:val="hu-HU"/>
        </w:rPr>
        <w:t xml:space="preserve"> vagy jóindulatú prosztata megnagyobbodásban (prosztata hipertrófia)</w:t>
      </w:r>
      <w:r w:rsidRPr="000B2F0F">
        <w:rPr>
          <w:lang w:val="hu-HU"/>
        </w:rPr>
        <w:t xml:space="preserve"> szenved</w:t>
      </w:r>
      <w:r w:rsidR="00991B1F">
        <w:rPr>
          <w:lang w:val="hu-HU"/>
        </w:rPr>
        <w:t xml:space="preserve"> vagy ezek gyanúja áll fenn;</w:t>
      </w:r>
    </w:p>
    <w:p w14:paraId="646F18FD" w14:textId="00EE1C11" w:rsidR="001D7D88" w:rsidRPr="000B2F0F" w:rsidRDefault="007B201B"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ha Ön </w:t>
      </w:r>
      <w:r w:rsidR="00991B1F">
        <w:rPr>
          <w:lang w:val="hu-HU"/>
        </w:rPr>
        <w:t xml:space="preserve">altatást vagy </w:t>
      </w:r>
      <w:r w:rsidRPr="000B2F0F">
        <w:rPr>
          <w:lang w:val="hu-HU"/>
        </w:rPr>
        <w:t>érzéstelenítés</w:t>
      </w:r>
      <w:r w:rsidR="00991B1F">
        <w:rPr>
          <w:lang w:val="hu-HU"/>
        </w:rPr>
        <w:t>t igénylő</w:t>
      </w:r>
      <w:r w:rsidRPr="000B2F0F">
        <w:rPr>
          <w:lang w:val="hu-HU"/>
        </w:rPr>
        <w:t xml:space="preserve"> műtét előtt áll</w:t>
      </w:r>
      <w:r w:rsidR="00991B1F">
        <w:rPr>
          <w:lang w:val="hu-HU"/>
        </w:rPr>
        <w:t>;</w:t>
      </w:r>
    </w:p>
    <w:p w14:paraId="4FEADC5F" w14:textId="49B76CA0" w:rsidR="007B201B" w:rsidRPr="000B2F0F" w:rsidRDefault="00E65315"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ha Önt </w:t>
      </w:r>
      <w:proofErr w:type="spellStart"/>
      <w:r w:rsidRPr="000B2F0F">
        <w:rPr>
          <w:lang w:val="hu-HU"/>
        </w:rPr>
        <w:t>monoamin</w:t>
      </w:r>
      <w:proofErr w:type="spellEnd"/>
      <w:r w:rsidRPr="000B2F0F">
        <w:rPr>
          <w:lang w:val="hu-HU"/>
        </w:rPr>
        <w:t>-</w:t>
      </w:r>
      <w:proofErr w:type="spellStart"/>
      <w:r w:rsidRPr="000B2F0F">
        <w:rPr>
          <w:lang w:val="hu-HU"/>
        </w:rPr>
        <w:t>oxidáz</w:t>
      </w:r>
      <w:proofErr w:type="spellEnd"/>
      <w:r w:rsidRPr="000B2F0F">
        <w:rPr>
          <w:lang w:val="hu-HU"/>
        </w:rPr>
        <w:t xml:space="preserve">-gátlóval </w:t>
      </w:r>
      <w:r w:rsidR="00991B1F">
        <w:rPr>
          <w:lang w:val="hu-HU"/>
        </w:rPr>
        <w:t>(</w:t>
      </w:r>
      <w:r w:rsidR="00991B1F" w:rsidRPr="000B2F0F">
        <w:rPr>
          <w:lang w:val="hu-HU"/>
        </w:rPr>
        <w:t>depresszió ellen</w:t>
      </w:r>
      <w:r w:rsidR="00991B1F">
        <w:rPr>
          <w:lang w:val="hu-HU"/>
        </w:rPr>
        <w:t>i gyógyszer)</w:t>
      </w:r>
      <w:r w:rsidR="00991B1F" w:rsidRPr="000B2F0F">
        <w:rPr>
          <w:lang w:val="hu-HU"/>
        </w:rPr>
        <w:t xml:space="preserve"> </w:t>
      </w:r>
      <w:r w:rsidRPr="000B2F0F">
        <w:rPr>
          <w:lang w:val="hu-HU"/>
        </w:rPr>
        <w:t>kezelik vagy kezelték az elmúlt 14</w:t>
      </w:r>
      <w:r w:rsidR="00A8539B" w:rsidRPr="000B2F0F">
        <w:rPr>
          <w:lang w:val="hu-HU"/>
        </w:rPr>
        <w:t> </w:t>
      </w:r>
      <w:r w:rsidRPr="000B2F0F">
        <w:rPr>
          <w:lang w:val="hu-HU"/>
        </w:rPr>
        <w:t>napban.</w:t>
      </w:r>
    </w:p>
    <w:p w14:paraId="607A05FE" w14:textId="5DD0A744" w:rsidR="001A37C7" w:rsidRPr="000B2F0F" w:rsidRDefault="001A37C7" w:rsidP="000B2F0F">
      <w:pPr>
        <w:spacing w:line="240" w:lineRule="auto"/>
        <w:ind w:right="-2"/>
        <w:rPr>
          <w:lang w:val="hu-HU"/>
        </w:rPr>
      </w:pPr>
    </w:p>
    <w:p w14:paraId="28ADC32E" w14:textId="16EFC65D" w:rsidR="00BF2CA0" w:rsidRPr="000B2F0F" w:rsidRDefault="00BF2CA0" w:rsidP="000B2F0F">
      <w:pPr>
        <w:keepNext/>
        <w:spacing w:line="240" w:lineRule="auto"/>
        <w:rPr>
          <w:b/>
          <w:bCs/>
          <w:lang w:val="hu-HU"/>
        </w:rPr>
      </w:pPr>
      <w:r w:rsidRPr="000B2F0F">
        <w:rPr>
          <w:b/>
          <w:bCs/>
          <w:lang w:val="hu-HU"/>
        </w:rPr>
        <w:t xml:space="preserve">Egyéb gyógyszerek és az </w:t>
      </w:r>
      <w:proofErr w:type="spellStart"/>
      <w:r w:rsidRPr="000B2F0F">
        <w:rPr>
          <w:b/>
          <w:bCs/>
          <w:lang w:val="hu-HU"/>
        </w:rPr>
        <w:t>Ephedrin</w:t>
      </w:r>
      <w:r w:rsidR="00105030">
        <w:rPr>
          <w:b/>
          <w:bCs/>
          <w:lang w:val="hu-HU"/>
        </w:rPr>
        <w:t>e</w:t>
      </w:r>
      <w:proofErr w:type="spellEnd"/>
      <w:r w:rsidRPr="000B2F0F">
        <w:rPr>
          <w:b/>
          <w:bCs/>
          <w:lang w:val="hu-HU"/>
        </w:rPr>
        <w:t xml:space="preserve"> </w:t>
      </w:r>
      <w:proofErr w:type="spellStart"/>
      <w:r w:rsidRPr="000B2F0F">
        <w:rPr>
          <w:b/>
          <w:bCs/>
          <w:lang w:val="hu-HU"/>
        </w:rPr>
        <w:t>Kabi</w:t>
      </w:r>
      <w:proofErr w:type="spellEnd"/>
    </w:p>
    <w:p w14:paraId="763A21BC" w14:textId="09126F3B" w:rsidR="00BF2CA0" w:rsidRPr="000B2F0F" w:rsidRDefault="00BF2CA0" w:rsidP="000B2F0F">
      <w:pPr>
        <w:spacing w:line="240" w:lineRule="auto"/>
        <w:ind w:right="-2"/>
        <w:rPr>
          <w:lang w:val="hu-HU"/>
        </w:rPr>
      </w:pPr>
      <w:r w:rsidRPr="000B2F0F">
        <w:rPr>
          <w:lang w:val="hu-HU"/>
        </w:rPr>
        <w:t>Feltétlenül tájékoztassa kezelőorvosát, a gondozását végző egészségügyi szakembert vagy gyógyszerészét a jelenleg vagy nemrégiben alkalmazott, valamint alkalmazni tervezett egyéb gyógyszereiről.</w:t>
      </w:r>
    </w:p>
    <w:p w14:paraId="1503FE1D" w14:textId="0EB1554D" w:rsidR="00BF2CA0" w:rsidRPr="000B2F0F" w:rsidRDefault="00BF2CA0" w:rsidP="000B2F0F">
      <w:pPr>
        <w:spacing w:line="240" w:lineRule="auto"/>
        <w:ind w:right="-2"/>
        <w:rPr>
          <w:lang w:val="hu-HU"/>
        </w:rPr>
      </w:pPr>
    </w:p>
    <w:p w14:paraId="44221CCD" w14:textId="2FFF1A95" w:rsidR="00214FBC" w:rsidRPr="000B2F0F" w:rsidRDefault="00214FBC" w:rsidP="000B2F0F">
      <w:pPr>
        <w:keepNext/>
        <w:spacing w:line="240" w:lineRule="auto"/>
        <w:rPr>
          <w:lang w:val="hu-HU"/>
        </w:rPr>
      </w:pPr>
      <w:r w:rsidRPr="000B2F0F">
        <w:rPr>
          <w:lang w:val="hu-HU"/>
        </w:rPr>
        <w:t>Ez különösen fontos a következő gyógyszerek esetén:</w:t>
      </w:r>
    </w:p>
    <w:p w14:paraId="7623CF42" w14:textId="46D88D9F" w:rsidR="00214FBC" w:rsidRPr="008F25D9" w:rsidRDefault="00214FBC"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8F25D9">
        <w:rPr>
          <w:lang w:val="hu-HU"/>
        </w:rPr>
        <w:t>metilfenidát</w:t>
      </w:r>
      <w:proofErr w:type="spellEnd"/>
      <w:r w:rsidRPr="008F25D9">
        <w:rPr>
          <w:lang w:val="hu-HU"/>
        </w:rPr>
        <w:t xml:space="preserve">, amit </w:t>
      </w:r>
      <w:r w:rsidR="001B6F8D" w:rsidRPr="008F25D9">
        <w:rPr>
          <w:lang w:val="hu-HU"/>
        </w:rPr>
        <w:t xml:space="preserve">figyelemhiányos </w:t>
      </w:r>
      <w:r w:rsidRPr="008F25D9">
        <w:rPr>
          <w:lang w:val="hu-HU"/>
        </w:rPr>
        <w:t>hiperaktivitás</w:t>
      </w:r>
      <w:r w:rsidR="00020126" w:rsidRPr="008F25D9">
        <w:rPr>
          <w:lang w:val="hu-HU"/>
        </w:rPr>
        <w:t>-zavar</w:t>
      </w:r>
      <w:r w:rsidRPr="008F25D9">
        <w:rPr>
          <w:lang w:val="hu-HU"/>
        </w:rPr>
        <w:t xml:space="preserve"> (ADHD) kezelésére alkalmaznak;</w:t>
      </w:r>
    </w:p>
    <w:p w14:paraId="4D3A018D" w14:textId="7CBDEA7E" w:rsidR="00214FBC" w:rsidRPr="000B2F0F" w:rsidRDefault="00214FBC"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olyan érösszehúzó szerek, mint a </w:t>
      </w:r>
      <w:proofErr w:type="spellStart"/>
      <w:r w:rsidRPr="000B2F0F">
        <w:rPr>
          <w:lang w:val="hu-HU"/>
        </w:rPr>
        <w:t>fenilpropanolamin</w:t>
      </w:r>
      <w:proofErr w:type="spellEnd"/>
      <w:r w:rsidRPr="000B2F0F">
        <w:rPr>
          <w:lang w:val="hu-HU"/>
        </w:rPr>
        <w:t xml:space="preserve"> vagy </w:t>
      </w:r>
      <w:proofErr w:type="spellStart"/>
      <w:r w:rsidRPr="000B2F0F">
        <w:rPr>
          <w:lang w:val="hu-HU"/>
        </w:rPr>
        <w:t>pszeudoefedrin</w:t>
      </w:r>
      <w:proofErr w:type="spellEnd"/>
      <w:r w:rsidR="00E05611" w:rsidRPr="000B2F0F">
        <w:rPr>
          <w:lang w:val="hu-HU"/>
        </w:rPr>
        <w:t xml:space="preserve"> (orrdugulás ellen alkalmazott </w:t>
      </w:r>
      <w:r w:rsidR="00192C3B" w:rsidRPr="000B2F0F">
        <w:rPr>
          <w:lang w:val="hu-HU"/>
        </w:rPr>
        <w:t xml:space="preserve">érösszehúzó </w:t>
      </w:r>
      <w:r w:rsidR="00E05611" w:rsidRPr="000B2F0F">
        <w:rPr>
          <w:lang w:val="hu-HU"/>
        </w:rPr>
        <w:t xml:space="preserve">szerek), </w:t>
      </w:r>
      <w:proofErr w:type="spellStart"/>
      <w:r w:rsidR="00E05611" w:rsidRPr="000B2F0F">
        <w:rPr>
          <w:lang w:val="hu-HU"/>
        </w:rPr>
        <w:t>fenilefrin</w:t>
      </w:r>
      <w:proofErr w:type="spellEnd"/>
      <w:r w:rsidR="00E05611" w:rsidRPr="000B2F0F">
        <w:rPr>
          <w:lang w:val="hu-HU"/>
        </w:rPr>
        <w:t xml:space="preserve"> (</w:t>
      </w:r>
      <w:r w:rsidR="00480E37">
        <w:rPr>
          <w:lang w:val="hu-HU"/>
        </w:rPr>
        <w:t xml:space="preserve">alacsony </w:t>
      </w:r>
      <w:r w:rsidR="00E05611" w:rsidRPr="000B2F0F">
        <w:rPr>
          <w:lang w:val="hu-HU"/>
        </w:rPr>
        <w:t>vérnyomás kezelésére szolgáló gyógyszer)</w:t>
      </w:r>
      <w:r w:rsidR="0036325D" w:rsidRPr="000B2F0F">
        <w:rPr>
          <w:lang w:val="hu-HU"/>
        </w:rPr>
        <w:t>;</w:t>
      </w:r>
    </w:p>
    <w:p w14:paraId="2F2F066E" w14:textId="4F7ECA09" w:rsidR="0036325D" w:rsidRPr="000B2F0F" w:rsidRDefault="0036325D"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alfa- és béta-</w:t>
      </w:r>
      <w:proofErr w:type="spellStart"/>
      <w:r w:rsidRPr="000B2F0F">
        <w:rPr>
          <w:lang w:val="hu-HU"/>
        </w:rPr>
        <w:t>adrenerg</w:t>
      </w:r>
      <w:proofErr w:type="spellEnd"/>
      <w:r w:rsidR="008F25D9">
        <w:rPr>
          <w:lang w:val="hu-HU"/>
        </w:rPr>
        <w:t>-</w:t>
      </w:r>
      <w:r w:rsidRPr="000B2F0F">
        <w:rPr>
          <w:lang w:val="hu-HU"/>
        </w:rPr>
        <w:t>blokkolók (szájon</w:t>
      </w:r>
      <w:r w:rsidR="008F25D9">
        <w:rPr>
          <w:lang w:val="hu-HU"/>
        </w:rPr>
        <w:t xml:space="preserve"> át</w:t>
      </w:r>
      <w:r w:rsidRPr="000B2F0F">
        <w:rPr>
          <w:lang w:val="hu-HU"/>
        </w:rPr>
        <w:t xml:space="preserve"> és/vagy orron át </w:t>
      </w:r>
      <w:r w:rsidR="00CF121D" w:rsidRPr="000B2F0F">
        <w:rPr>
          <w:lang w:val="hu-HU"/>
        </w:rPr>
        <w:t>alkalmazva</w:t>
      </w:r>
      <w:r w:rsidRPr="000B2F0F">
        <w:rPr>
          <w:lang w:val="hu-HU"/>
        </w:rPr>
        <w:t>)</w:t>
      </w:r>
      <w:r w:rsidR="00CF121D" w:rsidRPr="000B2F0F">
        <w:rPr>
          <w:lang w:val="hu-HU"/>
        </w:rPr>
        <w:t xml:space="preserve">, melyeket többek között </w:t>
      </w:r>
      <w:r w:rsidR="002A0BA9">
        <w:rPr>
          <w:lang w:val="hu-HU"/>
        </w:rPr>
        <w:t>magas</w:t>
      </w:r>
      <w:r w:rsidR="002A0BA9" w:rsidRPr="000B2F0F">
        <w:rPr>
          <w:lang w:val="hu-HU"/>
        </w:rPr>
        <w:t xml:space="preserve"> </w:t>
      </w:r>
      <w:r w:rsidR="00CF121D" w:rsidRPr="000B2F0F">
        <w:rPr>
          <w:lang w:val="hu-HU"/>
        </w:rPr>
        <w:t>vérnyomás vagy orrdugulás kezelésére alkalmaznak;</w:t>
      </w:r>
    </w:p>
    <w:p w14:paraId="33B609D2" w14:textId="0224AEF6" w:rsidR="00CF121D" w:rsidRPr="000B2F0F" w:rsidRDefault="00690709"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depresszió kezelésére alkalmazott gyógyszerek;</w:t>
      </w:r>
    </w:p>
    <w:p w14:paraId="5458D108" w14:textId="39B58047" w:rsidR="00690709" w:rsidRPr="000B2F0F" w:rsidRDefault="00C607AE"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0B2F0F">
        <w:rPr>
          <w:lang w:val="hu-HU"/>
        </w:rPr>
        <w:t>ergot</w:t>
      </w:r>
      <w:proofErr w:type="spellEnd"/>
      <w:r w:rsidRPr="000B2F0F">
        <w:rPr>
          <w:lang w:val="hu-HU"/>
        </w:rPr>
        <w:t>-alkaloidok, egy gyógyszercsoport, melyet migrén kezelésére alkalmaznak;</w:t>
      </w:r>
    </w:p>
    <w:p w14:paraId="0306EA4E" w14:textId="3BACE7CE" w:rsidR="00C607AE" w:rsidRPr="000B2F0F" w:rsidRDefault="006C6F86"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0B2F0F">
        <w:rPr>
          <w:lang w:val="hu-HU"/>
        </w:rPr>
        <w:t>linezolid</w:t>
      </w:r>
      <w:proofErr w:type="spellEnd"/>
      <w:r w:rsidRPr="000B2F0F">
        <w:rPr>
          <w:lang w:val="hu-HU"/>
        </w:rPr>
        <w:t>, fertőzések kezelésére;</w:t>
      </w:r>
    </w:p>
    <w:p w14:paraId="0677C428" w14:textId="1E25B505" w:rsidR="006C6F86" w:rsidRPr="000B2F0F" w:rsidRDefault="006C6F86"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0B2F0F">
        <w:rPr>
          <w:lang w:val="hu-HU"/>
        </w:rPr>
        <w:t>guanetidin</w:t>
      </w:r>
      <w:proofErr w:type="spellEnd"/>
      <w:r w:rsidRPr="000B2F0F">
        <w:rPr>
          <w:lang w:val="hu-HU"/>
        </w:rPr>
        <w:t xml:space="preserve"> és </w:t>
      </w:r>
      <w:r w:rsidR="008F25D9">
        <w:rPr>
          <w:lang w:val="hu-HU"/>
        </w:rPr>
        <w:t>azzal rokon</w:t>
      </w:r>
      <w:r w:rsidR="008F25D9" w:rsidRPr="000B2F0F">
        <w:rPr>
          <w:lang w:val="hu-HU"/>
        </w:rPr>
        <w:t xml:space="preserve"> </w:t>
      </w:r>
      <w:r w:rsidR="008F25D9">
        <w:rPr>
          <w:lang w:val="hu-HU"/>
        </w:rPr>
        <w:t>gyógyszerek</w:t>
      </w:r>
      <w:r w:rsidRPr="000B2F0F">
        <w:rPr>
          <w:lang w:val="hu-HU"/>
        </w:rPr>
        <w:t>, melyeket magasvérnyomás</w:t>
      </w:r>
      <w:r w:rsidR="008F25D9">
        <w:rPr>
          <w:lang w:val="hu-HU"/>
        </w:rPr>
        <w:t>-betegség</w:t>
      </w:r>
      <w:r w:rsidRPr="000B2F0F">
        <w:rPr>
          <w:lang w:val="hu-HU"/>
        </w:rPr>
        <w:t xml:space="preserve"> kezelésére alkalmaznak;</w:t>
      </w:r>
    </w:p>
    <w:p w14:paraId="4803488A" w14:textId="279E4FCB" w:rsidR="006C6F86" w:rsidRPr="000B2F0F" w:rsidRDefault="00311C01"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0B2F0F">
        <w:rPr>
          <w:lang w:val="hu-HU"/>
        </w:rPr>
        <w:t>szibutramin</w:t>
      </w:r>
      <w:proofErr w:type="spellEnd"/>
      <w:r w:rsidRPr="000B2F0F">
        <w:rPr>
          <w:lang w:val="hu-HU"/>
        </w:rPr>
        <w:t xml:space="preserve">, egy étvágycsökkentőként </w:t>
      </w:r>
      <w:r w:rsidR="008F25D9">
        <w:rPr>
          <w:lang w:val="hu-HU"/>
        </w:rPr>
        <w:t>alkalmazott</w:t>
      </w:r>
      <w:r w:rsidR="008F25D9" w:rsidRPr="000B2F0F">
        <w:rPr>
          <w:lang w:val="hu-HU"/>
        </w:rPr>
        <w:t xml:space="preserve"> </w:t>
      </w:r>
      <w:r w:rsidRPr="000B2F0F">
        <w:rPr>
          <w:lang w:val="hu-HU"/>
        </w:rPr>
        <w:t>gyógyszer;</w:t>
      </w:r>
    </w:p>
    <w:p w14:paraId="46DCC025" w14:textId="7F67E374" w:rsidR="00311C01" w:rsidRPr="000B2F0F" w:rsidRDefault="00311C01"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belélegezhető</w:t>
      </w:r>
      <w:r w:rsidR="008F25D9">
        <w:rPr>
          <w:lang w:val="hu-HU"/>
        </w:rPr>
        <w:t xml:space="preserve"> altatószerek</w:t>
      </w:r>
      <w:r w:rsidRPr="000B2F0F">
        <w:rPr>
          <w:lang w:val="hu-HU"/>
        </w:rPr>
        <w:t xml:space="preserve">, mint a </w:t>
      </w:r>
      <w:proofErr w:type="spellStart"/>
      <w:r w:rsidRPr="000B2F0F">
        <w:rPr>
          <w:lang w:val="hu-HU"/>
        </w:rPr>
        <w:t>halotán</w:t>
      </w:r>
      <w:proofErr w:type="spellEnd"/>
      <w:r w:rsidRPr="000B2F0F">
        <w:rPr>
          <w:lang w:val="hu-HU"/>
        </w:rPr>
        <w:t>;</w:t>
      </w:r>
    </w:p>
    <w:p w14:paraId="02CC2723" w14:textId="4F91CC58" w:rsidR="00311C01" w:rsidRPr="000B2F0F" w:rsidRDefault="00311C01"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 xml:space="preserve">asztma kezelésére szolgáló </w:t>
      </w:r>
      <w:r w:rsidR="008F25D9">
        <w:rPr>
          <w:lang w:val="hu-HU"/>
        </w:rPr>
        <w:t>gyógy</w:t>
      </w:r>
      <w:r w:rsidRPr="000B2F0F">
        <w:rPr>
          <w:lang w:val="hu-HU"/>
        </w:rPr>
        <w:t xml:space="preserve">szerek, mint a </w:t>
      </w:r>
      <w:proofErr w:type="spellStart"/>
      <w:r w:rsidRPr="000B2F0F">
        <w:rPr>
          <w:lang w:val="hu-HU"/>
        </w:rPr>
        <w:t>teofil</w:t>
      </w:r>
      <w:r w:rsidR="00653F43">
        <w:rPr>
          <w:lang w:val="hu-HU"/>
        </w:rPr>
        <w:t>l</w:t>
      </w:r>
      <w:r w:rsidRPr="000B2F0F">
        <w:rPr>
          <w:lang w:val="hu-HU"/>
        </w:rPr>
        <w:t>in</w:t>
      </w:r>
      <w:proofErr w:type="spellEnd"/>
      <w:r w:rsidRPr="000B2F0F">
        <w:rPr>
          <w:lang w:val="hu-HU"/>
        </w:rPr>
        <w:t>;</w:t>
      </w:r>
    </w:p>
    <w:p w14:paraId="5CD1BE79" w14:textId="1CD9ECE5" w:rsidR="00311C01" w:rsidRPr="000B2F0F" w:rsidRDefault="000620FC"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0B2F0F">
        <w:rPr>
          <w:lang w:val="hu-HU"/>
        </w:rPr>
        <w:t>kortikoszteroidok</w:t>
      </w:r>
      <w:proofErr w:type="spellEnd"/>
      <w:r w:rsidRPr="000B2F0F">
        <w:rPr>
          <w:lang w:val="hu-HU"/>
        </w:rPr>
        <w:t>, a gyógyszerek egy csoportja, mely duzzanat enyhítésére szolgál különböző állapotokban;</w:t>
      </w:r>
    </w:p>
    <w:p w14:paraId="3CD9ADE3" w14:textId="3F409F3A" w:rsidR="000620FC" w:rsidRPr="000B2F0F" w:rsidRDefault="000620FC" w:rsidP="000B2F0F">
      <w:pPr>
        <w:numPr>
          <w:ilvl w:val="0"/>
          <w:numId w:val="13"/>
        </w:numPr>
        <w:tabs>
          <w:tab w:val="clear" w:pos="360"/>
          <w:tab w:val="num" w:pos="567"/>
        </w:tabs>
        <w:suppressAutoHyphens/>
        <w:snapToGrid w:val="0"/>
        <w:spacing w:line="240" w:lineRule="auto"/>
        <w:ind w:left="567" w:hanging="567"/>
        <w:rPr>
          <w:lang w:val="hu-HU"/>
        </w:rPr>
      </w:pPr>
      <w:r w:rsidRPr="000B2F0F">
        <w:rPr>
          <w:lang w:val="hu-HU"/>
        </w:rPr>
        <w:t>epilepszia kezelésére szolgáló gyógyszerek;</w:t>
      </w:r>
    </w:p>
    <w:p w14:paraId="2D2953E8" w14:textId="6F61D040" w:rsidR="000620FC" w:rsidRPr="000B2F0F" w:rsidRDefault="000620FC"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0B2F0F">
        <w:rPr>
          <w:lang w:val="hu-HU"/>
        </w:rPr>
        <w:t>doxapr</w:t>
      </w:r>
      <w:r w:rsidR="00F76B78">
        <w:rPr>
          <w:lang w:val="hu-HU"/>
        </w:rPr>
        <w:t>á</w:t>
      </w:r>
      <w:r w:rsidRPr="000B2F0F">
        <w:rPr>
          <w:lang w:val="hu-HU"/>
        </w:rPr>
        <w:t>m</w:t>
      </w:r>
      <w:proofErr w:type="spellEnd"/>
      <w:r w:rsidRPr="000B2F0F">
        <w:rPr>
          <w:lang w:val="hu-HU"/>
        </w:rPr>
        <w:t xml:space="preserve">, egy légzési </w:t>
      </w:r>
      <w:r w:rsidR="00E63538" w:rsidRPr="000B2F0F">
        <w:rPr>
          <w:lang w:val="hu-HU"/>
        </w:rPr>
        <w:t>problémák</w:t>
      </w:r>
      <w:r w:rsidRPr="000B2F0F">
        <w:rPr>
          <w:lang w:val="hu-HU"/>
        </w:rPr>
        <w:t xml:space="preserve"> kezelésére szolgáló gyógyszer;</w:t>
      </w:r>
    </w:p>
    <w:p w14:paraId="109D5A02" w14:textId="1D067263" w:rsidR="00E63538" w:rsidRPr="000B2F0F" w:rsidRDefault="00E63538"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0B2F0F">
        <w:rPr>
          <w:lang w:val="hu-HU"/>
        </w:rPr>
        <w:t>oxitocin</w:t>
      </w:r>
      <w:proofErr w:type="spellEnd"/>
      <w:r w:rsidRPr="000B2F0F">
        <w:rPr>
          <w:lang w:val="hu-HU"/>
        </w:rPr>
        <w:t>, szülés során alkalmazott gyógyszer;</w:t>
      </w:r>
    </w:p>
    <w:p w14:paraId="1B5EF804" w14:textId="56FBED59" w:rsidR="00E63538" w:rsidRPr="000B2F0F" w:rsidRDefault="004D4ECC" w:rsidP="000B2F0F">
      <w:pPr>
        <w:numPr>
          <w:ilvl w:val="0"/>
          <w:numId w:val="13"/>
        </w:numPr>
        <w:tabs>
          <w:tab w:val="clear" w:pos="360"/>
          <w:tab w:val="num" w:pos="567"/>
        </w:tabs>
        <w:suppressAutoHyphens/>
        <w:snapToGrid w:val="0"/>
        <w:spacing w:line="240" w:lineRule="auto"/>
        <w:ind w:left="567" w:hanging="567"/>
        <w:rPr>
          <w:lang w:val="hu-HU"/>
        </w:rPr>
      </w:pPr>
      <w:proofErr w:type="spellStart"/>
      <w:r w:rsidRPr="000B2F0F">
        <w:rPr>
          <w:lang w:val="hu-HU"/>
        </w:rPr>
        <w:t>re</w:t>
      </w:r>
      <w:r w:rsidR="008F25D9">
        <w:rPr>
          <w:lang w:val="hu-HU"/>
        </w:rPr>
        <w:t>s</w:t>
      </w:r>
      <w:r w:rsidRPr="000B2F0F">
        <w:rPr>
          <w:lang w:val="hu-HU"/>
        </w:rPr>
        <w:t>zerpin</w:t>
      </w:r>
      <w:proofErr w:type="spellEnd"/>
      <w:r w:rsidRPr="000B2F0F">
        <w:rPr>
          <w:lang w:val="hu-HU"/>
        </w:rPr>
        <w:t xml:space="preserve"> és </w:t>
      </w:r>
      <w:proofErr w:type="spellStart"/>
      <w:r w:rsidRPr="000B2F0F">
        <w:rPr>
          <w:lang w:val="hu-HU"/>
        </w:rPr>
        <w:t>metildopa</w:t>
      </w:r>
      <w:proofErr w:type="spellEnd"/>
      <w:r w:rsidRPr="000B2F0F">
        <w:rPr>
          <w:lang w:val="hu-HU"/>
        </w:rPr>
        <w:t xml:space="preserve"> és </w:t>
      </w:r>
      <w:r w:rsidR="008F25D9">
        <w:rPr>
          <w:lang w:val="hu-HU"/>
        </w:rPr>
        <w:t>ezekkel rokon</w:t>
      </w:r>
      <w:r w:rsidRPr="000B2F0F">
        <w:rPr>
          <w:lang w:val="hu-HU"/>
        </w:rPr>
        <w:t xml:space="preserve"> </w:t>
      </w:r>
      <w:r w:rsidR="008F25D9">
        <w:rPr>
          <w:lang w:val="hu-HU"/>
        </w:rPr>
        <w:t>gyógyszerek</w:t>
      </w:r>
      <w:r w:rsidRPr="000B2F0F">
        <w:rPr>
          <w:lang w:val="hu-HU"/>
        </w:rPr>
        <w:t>, a magasvérnyomás</w:t>
      </w:r>
      <w:r w:rsidR="008F25D9">
        <w:rPr>
          <w:lang w:val="hu-HU"/>
        </w:rPr>
        <w:t>-betegség</w:t>
      </w:r>
      <w:r w:rsidRPr="000B2F0F">
        <w:rPr>
          <w:lang w:val="hu-HU"/>
        </w:rPr>
        <w:t xml:space="preserve"> kezelésére.</w:t>
      </w:r>
    </w:p>
    <w:p w14:paraId="68AB84C4" w14:textId="0BFAAF7A" w:rsidR="00214FBC" w:rsidRPr="000B2F0F" w:rsidRDefault="00214FBC" w:rsidP="000B2F0F">
      <w:pPr>
        <w:spacing w:line="240" w:lineRule="auto"/>
        <w:ind w:right="-2"/>
        <w:rPr>
          <w:lang w:val="hu-HU"/>
        </w:rPr>
      </w:pPr>
    </w:p>
    <w:p w14:paraId="01D94294" w14:textId="3804A994" w:rsidR="00214FBC" w:rsidRPr="000B2F0F" w:rsidRDefault="001D46F9" w:rsidP="000B2F0F">
      <w:pPr>
        <w:keepNext/>
        <w:spacing w:line="240" w:lineRule="auto"/>
        <w:rPr>
          <w:b/>
          <w:bCs/>
          <w:lang w:val="hu-HU"/>
        </w:rPr>
      </w:pPr>
      <w:r w:rsidRPr="000B2F0F">
        <w:rPr>
          <w:b/>
          <w:bCs/>
          <w:lang w:val="hu-HU"/>
        </w:rPr>
        <w:t>Terhesség és szoptatás</w:t>
      </w:r>
    </w:p>
    <w:p w14:paraId="25EA5800" w14:textId="1BC05ACD" w:rsidR="001D46F9" w:rsidRPr="000B2F0F" w:rsidRDefault="001D46F9" w:rsidP="000B2F0F">
      <w:pPr>
        <w:spacing w:line="240" w:lineRule="auto"/>
        <w:ind w:right="-2"/>
        <w:rPr>
          <w:lang w:val="hu-HU"/>
        </w:rPr>
      </w:pPr>
      <w:r w:rsidRPr="000B2F0F">
        <w:rPr>
          <w:lang w:val="hu-HU"/>
        </w:rPr>
        <w:t>Ha Ön terhes vagy szoptat, illetve ha fennáll Önnél a terhesség lehetősége vagy gyermeket szeretne, a gyógyszer alkalmazása előtt beszéljen kezelőorvosával vagy gyógyszerészével.</w:t>
      </w:r>
    </w:p>
    <w:p w14:paraId="5F9AF017" w14:textId="249E1B8C" w:rsidR="00105030" w:rsidRDefault="00325595" w:rsidP="000B2F0F">
      <w:pPr>
        <w:spacing w:line="240" w:lineRule="auto"/>
        <w:ind w:right="-2"/>
        <w:rPr>
          <w:lang w:val="hu-HU"/>
        </w:rPr>
      </w:pPr>
      <w:r w:rsidRPr="000B2F0F">
        <w:rPr>
          <w:lang w:val="hu-HU"/>
        </w:rPr>
        <w:t xml:space="preserve">Az </w:t>
      </w:r>
      <w:proofErr w:type="spellStart"/>
      <w:r w:rsidRPr="000B2F0F">
        <w:rPr>
          <w:lang w:val="hu-HU"/>
        </w:rPr>
        <w:t>efedrin</w:t>
      </w:r>
      <w:proofErr w:type="spellEnd"/>
      <w:r w:rsidRPr="000B2F0F">
        <w:rPr>
          <w:lang w:val="hu-HU"/>
        </w:rPr>
        <w:t xml:space="preserve"> alkalmazását terhesség alatt kerülni kell, vagy csak elővigyázatossággal, szükség esetén alkalmazható.</w:t>
      </w:r>
    </w:p>
    <w:p w14:paraId="2E814686" w14:textId="23E33CA9" w:rsidR="00EA1846" w:rsidRPr="000B2F0F" w:rsidRDefault="00264749" w:rsidP="000B2F0F">
      <w:pPr>
        <w:spacing w:line="240" w:lineRule="auto"/>
        <w:ind w:right="-2"/>
        <w:rPr>
          <w:lang w:val="hu-HU"/>
        </w:rPr>
      </w:pPr>
      <w:r w:rsidRPr="000B2F0F">
        <w:rPr>
          <w:lang w:val="hu-HU"/>
        </w:rPr>
        <w:t>Az Ön állapotától függően és kezelőorvosa ajánlásának megfelelően, a szoptatás a beadást követő néhány napban felfüggeszthető.</w:t>
      </w:r>
    </w:p>
    <w:p w14:paraId="41498D62" w14:textId="77777777" w:rsidR="00226C53" w:rsidRPr="000B2F0F" w:rsidRDefault="00226C53" w:rsidP="000B2F0F">
      <w:pPr>
        <w:spacing w:line="240" w:lineRule="auto"/>
        <w:ind w:right="-2"/>
        <w:rPr>
          <w:lang w:val="hu-HU"/>
        </w:rPr>
      </w:pPr>
    </w:p>
    <w:p w14:paraId="6486AE24" w14:textId="0D9B0A2B" w:rsidR="00EA1846" w:rsidRPr="00601A5F" w:rsidRDefault="00226C53" w:rsidP="000B2F0F">
      <w:pPr>
        <w:keepNext/>
        <w:numPr>
          <w:ilvl w:val="12"/>
          <w:numId w:val="0"/>
        </w:numPr>
        <w:tabs>
          <w:tab w:val="clear" w:pos="567"/>
          <w:tab w:val="left" w:pos="720"/>
        </w:tabs>
        <w:spacing w:line="240" w:lineRule="auto"/>
        <w:rPr>
          <w:b/>
          <w:bCs/>
          <w:u w:val="single"/>
          <w:lang w:val="hu-HU"/>
        </w:rPr>
      </w:pPr>
      <w:r w:rsidRPr="00601A5F">
        <w:rPr>
          <w:b/>
          <w:bCs/>
          <w:u w:val="single"/>
          <w:lang w:val="hu-HU"/>
        </w:rPr>
        <w:t xml:space="preserve">Az </w:t>
      </w:r>
      <w:proofErr w:type="spellStart"/>
      <w:r w:rsidRPr="00601A5F">
        <w:rPr>
          <w:b/>
          <w:bCs/>
          <w:u w:val="single"/>
          <w:lang w:val="hu-HU"/>
        </w:rPr>
        <w:t>Ephedrine</w:t>
      </w:r>
      <w:proofErr w:type="spellEnd"/>
      <w:r w:rsidRPr="00601A5F">
        <w:rPr>
          <w:b/>
          <w:bCs/>
          <w:u w:val="single"/>
          <w:lang w:val="hu-HU"/>
        </w:rPr>
        <w:t xml:space="preserve"> </w:t>
      </w:r>
      <w:proofErr w:type="spellStart"/>
      <w:r w:rsidRPr="00601A5F">
        <w:rPr>
          <w:b/>
          <w:bCs/>
          <w:u w:val="single"/>
          <w:lang w:val="hu-HU"/>
        </w:rPr>
        <w:t>Kabi</w:t>
      </w:r>
      <w:proofErr w:type="spellEnd"/>
      <w:r w:rsidRPr="00601A5F">
        <w:rPr>
          <w:b/>
          <w:bCs/>
          <w:u w:val="single"/>
          <w:lang w:val="hu-HU"/>
        </w:rPr>
        <w:t xml:space="preserve"> 3</w:t>
      </w:r>
      <w:r w:rsidR="00A8539B" w:rsidRPr="00601A5F">
        <w:rPr>
          <w:b/>
          <w:bCs/>
          <w:u w:val="single"/>
          <w:lang w:val="hu-HU"/>
        </w:rPr>
        <w:t> </w:t>
      </w:r>
      <w:r w:rsidRPr="00601A5F">
        <w:rPr>
          <w:b/>
          <w:bCs/>
          <w:u w:val="single"/>
          <w:lang w:val="hu-HU"/>
        </w:rPr>
        <w:t xml:space="preserve">mg/ml </w:t>
      </w:r>
      <w:proofErr w:type="spellStart"/>
      <w:r w:rsidRPr="00601A5F">
        <w:rPr>
          <w:b/>
          <w:bCs/>
          <w:u w:val="single"/>
          <w:lang w:val="hu-HU"/>
        </w:rPr>
        <w:t>oldatos</w:t>
      </w:r>
      <w:proofErr w:type="spellEnd"/>
      <w:r w:rsidRPr="00601A5F">
        <w:rPr>
          <w:b/>
          <w:bCs/>
          <w:u w:val="single"/>
          <w:lang w:val="hu-HU"/>
        </w:rPr>
        <w:t xml:space="preserve"> injekció nátriumot tartalmaz</w:t>
      </w:r>
    </w:p>
    <w:p w14:paraId="4B34DF1E" w14:textId="76798C41" w:rsidR="00226C53" w:rsidRPr="000B2F0F" w:rsidRDefault="00226C53" w:rsidP="000B2F0F">
      <w:pPr>
        <w:numPr>
          <w:ilvl w:val="12"/>
          <w:numId w:val="0"/>
        </w:numPr>
        <w:tabs>
          <w:tab w:val="clear" w:pos="567"/>
          <w:tab w:val="left" w:pos="720"/>
        </w:tabs>
        <w:spacing w:line="240" w:lineRule="auto"/>
        <w:ind w:right="-2"/>
        <w:rPr>
          <w:lang w:val="hu-HU"/>
        </w:rPr>
      </w:pPr>
      <w:r w:rsidRPr="000B2F0F">
        <w:rPr>
          <w:lang w:val="hu-HU"/>
        </w:rPr>
        <w:t>Ez a gyógyszer 3,21</w:t>
      </w:r>
      <w:r w:rsidR="00A8539B" w:rsidRPr="000B2F0F">
        <w:rPr>
          <w:lang w:val="hu-HU"/>
        </w:rPr>
        <w:t> </w:t>
      </w:r>
      <w:r w:rsidRPr="000B2F0F">
        <w:rPr>
          <w:lang w:val="hu-HU"/>
        </w:rPr>
        <w:t>mg nátriumot (a konyhasó fő összetevője) tartalmaz milliliterenként</w:t>
      </w:r>
      <w:r w:rsidR="00A62D7F" w:rsidRPr="000B2F0F">
        <w:rPr>
          <w:lang w:val="hu-HU"/>
        </w:rPr>
        <w:t>, ami megfelel a</w:t>
      </w:r>
      <w:r w:rsidR="002A0BA9">
        <w:rPr>
          <w:lang w:val="hu-HU"/>
        </w:rPr>
        <w:t>z</w:t>
      </w:r>
      <w:r w:rsidR="00A62D7F" w:rsidRPr="000B2F0F">
        <w:rPr>
          <w:lang w:val="hu-HU"/>
        </w:rPr>
        <w:t xml:space="preserve"> ajánlott</w:t>
      </w:r>
      <w:r w:rsidR="002A0BA9">
        <w:rPr>
          <w:lang w:val="hu-HU"/>
        </w:rPr>
        <w:t>, táplálékkal bevitt</w:t>
      </w:r>
      <w:r w:rsidR="00A62D7F" w:rsidRPr="000B2F0F">
        <w:rPr>
          <w:lang w:val="hu-HU"/>
        </w:rPr>
        <w:t xml:space="preserve"> maximális napi </w:t>
      </w:r>
      <w:r w:rsidR="002A0BA9">
        <w:rPr>
          <w:lang w:val="hu-HU"/>
        </w:rPr>
        <w:t>nátriummennyiség</w:t>
      </w:r>
      <w:r w:rsidR="002A0BA9" w:rsidRPr="000B2F0F">
        <w:rPr>
          <w:lang w:val="hu-HU"/>
        </w:rPr>
        <w:t xml:space="preserve"> </w:t>
      </w:r>
      <w:r w:rsidR="00A62D7F" w:rsidRPr="000B2F0F">
        <w:rPr>
          <w:lang w:val="hu-HU"/>
        </w:rPr>
        <w:t>0,16%-</w:t>
      </w:r>
      <w:proofErr w:type="spellStart"/>
      <w:r w:rsidR="00A62D7F" w:rsidRPr="000B2F0F">
        <w:rPr>
          <w:lang w:val="hu-HU"/>
        </w:rPr>
        <w:t>ának</w:t>
      </w:r>
      <w:proofErr w:type="spellEnd"/>
      <w:r w:rsidR="00A62D7F" w:rsidRPr="000B2F0F">
        <w:rPr>
          <w:lang w:val="hu-HU"/>
        </w:rPr>
        <w:t xml:space="preserve"> felnőtteknél.</w:t>
      </w:r>
    </w:p>
    <w:p w14:paraId="213C49BF" w14:textId="30068357" w:rsidR="00A62D7F" w:rsidRPr="000B2F0F" w:rsidRDefault="00A62D7F" w:rsidP="000B2F0F">
      <w:pPr>
        <w:numPr>
          <w:ilvl w:val="12"/>
          <w:numId w:val="0"/>
        </w:numPr>
        <w:tabs>
          <w:tab w:val="clear" w:pos="567"/>
          <w:tab w:val="left" w:pos="720"/>
        </w:tabs>
        <w:spacing w:line="240" w:lineRule="auto"/>
        <w:ind w:right="-2"/>
        <w:rPr>
          <w:lang w:val="hu-HU"/>
        </w:rPr>
      </w:pPr>
      <w:r w:rsidRPr="000B2F0F">
        <w:rPr>
          <w:lang w:val="hu-HU"/>
        </w:rPr>
        <w:t>Ez a gyógyszer 32,1</w:t>
      </w:r>
      <w:r w:rsidR="00A8539B" w:rsidRPr="000B2F0F">
        <w:rPr>
          <w:lang w:val="hu-HU"/>
        </w:rPr>
        <w:t> </w:t>
      </w:r>
      <w:r w:rsidRPr="000B2F0F">
        <w:rPr>
          <w:lang w:val="hu-HU"/>
        </w:rPr>
        <w:t>mg nátriumot (a konyhasó fő összetevője) tartalmaz 10</w:t>
      </w:r>
      <w:r w:rsidR="00A8539B" w:rsidRPr="000B2F0F">
        <w:rPr>
          <w:lang w:val="hu-HU"/>
        </w:rPr>
        <w:t> </w:t>
      </w:r>
      <w:r w:rsidRPr="000B2F0F">
        <w:rPr>
          <w:lang w:val="hu-HU"/>
        </w:rPr>
        <w:t xml:space="preserve">ml-es ampullánként, ami megfelel </w:t>
      </w:r>
      <w:r w:rsidR="002A0BA9" w:rsidRPr="000B2F0F">
        <w:rPr>
          <w:lang w:val="hu-HU"/>
        </w:rPr>
        <w:t>a</w:t>
      </w:r>
      <w:r w:rsidR="002A0BA9">
        <w:rPr>
          <w:lang w:val="hu-HU"/>
        </w:rPr>
        <w:t>z</w:t>
      </w:r>
      <w:r w:rsidR="002A0BA9" w:rsidRPr="000B2F0F">
        <w:rPr>
          <w:lang w:val="hu-HU"/>
        </w:rPr>
        <w:t xml:space="preserve"> ajánlott</w:t>
      </w:r>
      <w:r w:rsidR="002A0BA9">
        <w:rPr>
          <w:lang w:val="hu-HU"/>
        </w:rPr>
        <w:t>, táplálékkal bevitt</w:t>
      </w:r>
      <w:r w:rsidR="002A0BA9" w:rsidRPr="000B2F0F">
        <w:rPr>
          <w:lang w:val="hu-HU"/>
        </w:rPr>
        <w:t xml:space="preserve"> maximális napi </w:t>
      </w:r>
      <w:r w:rsidR="002A0BA9">
        <w:rPr>
          <w:lang w:val="hu-HU"/>
        </w:rPr>
        <w:t>nátriummennyiség</w:t>
      </w:r>
      <w:r w:rsidR="002A0BA9" w:rsidRPr="000B2F0F">
        <w:rPr>
          <w:lang w:val="hu-HU"/>
        </w:rPr>
        <w:t xml:space="preserve"> </w:t>
      </w:r>
      <w:r w:rsidRPr="000B2F0F">
        <w:rPr>
          <w:lang w:val="hu-HU"/>
        </w:rPr>
        <w:t>1</w:t>
      </w:r>
      <w:r w:rsidR="00790361" w:rsidRPr="000B2F0F">
        <w:rPr>
          <w:lang w:val="hu-HU"/>
        </w:rPr>
        <w:t>,</w:t>
      </w:r>
      <w:r w:rsidRPr="000B2F0F">
        <w:rPr>
          <w:lang w:val="hu-HU"/>
        </w:rPr>
        <w:t>6%-</w:t>
      </w:r>
      <w:proofErr w:type="spellStart"/>
      <w:r w:rsidRPr="000B2F0F">
        <w:rPr>
          <w:lang w:val="hu-HU"/>
        </w:rPr>
        <w:t>ának</w:t>
      </w:r>
      <w:proofErr w:type="spellEnd"/>
      <w:r w:rsidRPr="000B2F0F">
        <w:rPr>
          <w:lang w:val="hu-HU"/>
        </w:rPr>
        <w:t xml:space="preserve"> felnőtteknél.</w:t>
      </w:r>
    </w:p>
    <w:p w14:paraId="1C81A8E3" w14:textId="3538BF58" w:rsidR="00790361" w:rsidRPr="000B2F0F" w:rsidRDefault="00790361" w:rsidP="000B2F0F">
      <w:pPr>
        <w:numPr>
          <w:ilvl w:val="12"/>
          <w:numId w:val="0"/>
        </w:numPr>
        <w:tabs>
          <w:tab w:val="clear" w:pos="567"/>
          <w:tab w:val="left" w:pos="720"/>
        </w:tabs>
        <w:spacing w:line="240" w:lineRule="auto"/>
        <w:ind w:right="-2"/>
        <w:rPr>
          <w:lang w:val="hu-HU"/>
        </w:rPr>
      </w:pPr>
    </w:p>
    <w:p w14:paraId="427C3E80" w14:textId="79C4C527" w:rsidR="00790361" w:rsidRPr="00601A5F" w:rsidRDefault="00790361" w:rsidP="000B2F0F">
      <w:pPr>
        <w:keepNext/>
        <w:numPr>
          <w:ilvl w:val="12"/>
          <w:numId w:val="0"/>
        </w:numPr>
        <w:tabs>
          <w:tab w:val="clear" w:pos="567"/>
          <w:tab w:val="left" w:pos="720"/>
        </w:tabs>
        <w:spacing w:line="240" w:lineRule="auto"/>
        <w:rPr>
          <w:b/>
          <w:bCs/>
          <w:u w:val="single"/>
          <w:lang w:val="hu-HU"/>
        </w:rPr>
      </w:pPr>
      <w:r w:rsidRPr="00601A5F">
        <w:rPr>
          <w:b/>
          <w:bCs/>
          <w:u w:val="single"/>
          <w:lang w:val="hu-HU"/>
        </w:rPr>
        <w:t xml:space="preserve">Az </w:t>
      </w:r>
      <w:bookmarkStart w:id="2" w:name="_Hlk159928650"/>
      <w:proofErr w:type="spellStart"/>
      <w:r w:rsidRPr="00601A5F">
        <w:rPr>
          <w:b/>
          <w:bCs/>
          <w:u w:val="single"/>
          <w:lang w:val="hu-HU"/>
        </w:rPr>
        <w:t>Ephedrine</w:t>
      </w:r>
      <w:proofErr w:type="spellEnd"/>
      <w:r w:rsidRPr="00601A5F">
        <w:rPr>
          <w:b/>
          <w:bCs/>
          <w:u w:val="single"/>
          <w:lang w:val="hu-HU"/>
        </w:rPr>
        <w:t xml:space="preserve"> </w:t>
      </w:r>
      <w:proofErr w:type="spellStart"/>
      <w:r w:rsidRPr="00601A5F">
        <w:rPr>
          <w:b/>
          <w:bCs/>
          <w:u w:val="single"/>
          <w:lang w:val="hu-HU"/>
        </w:rPr>
        <w:t>Kabi</w:t>
      </w:r>
      <w:proofErr w:type="spellEnd"/>
      <w:r w:rsidRPr="00601A5F">
        <w:rPr>
          <w:b/>
          <w:bCs/>
          <w:u w:val="single"/>
          <w:lang w:val="hu-HU"/>
        </w:rPr>
        <w:t xml:space="preserve"> </w:t>
      </w:r>
      <w:bookmarkEnd w:id="2"/>
      <w:r w:rsidRPr="00601A5F">
        <w:rPr>
          <w:b/>
          <w:bCs/>
          <w:u w:val="single"/>
          <w:lang w:val="hu-HU"/>
        </w:rPr>
        <w:t>10</w:t>
      </w:r>
      <w:r w:rsidR="00A8539B" w:rsidRPr="00601A5F">
        <w:rPr>
          <w:b/>
          <w:bCs/>
          <w:u w:val="single"/>
          <w:lang w:val="hu-HU"/>
        </w:rPr>
        <w:t> </w:t>
      </w:r>
      <w:r w:rsidRPr="00601A5F">
        <w:rPr>
          <w:b/>
          <w:bCs/>
          <w:u w:val="single"/>
          <w:lang w:val="hu-HU"/>
        </w:rPr>
        <w:t xml:space="preserve">mg/ml </w:t>
      </w:r>
      <w:proofErr w:type="spellStart"/>
      <w:r w:rsidRPr="00601A5F">
        <w:rPr>
          <w:b/>
          <w:bCs/>
          <w:u w:val="single"/>
          <w:lang w:val="hu-HU"/>
        </w:rPr>
        <w:t>oldatos</w:t>
      </w:r>
      <w:proofErr w:type="spellEnd"/>
      <w:r w:rsidRPr="00601A5F">
        <w:rPr>
          <w:b/>
          <w:bCs/>
          <w:u w:val="single"/>
          <w:lang w:val="hu-HU"/>
        </w:rPr>
        <w:t xml:space="preserve"> injekció nátriumot tartalmaz</w:t>
      </w:r>
    </w:p>
    <w:p w14:paraId="139BDF95" w14:textId="04E95F79" w:rsidR="00790361" w:rsidRPr="00601A5F" w:rsidRDefault="00790361" w:rsidP="000B2F0F">
      <w:pPr>
        <w:numPr>
          <w:ilvl w:val="12"/>
          <w:numId w:val="0"/>
        </w:numPr>
        <w:tabs>
          <w:tab w:val="clear" w:pos="567"/>
          <w:tab w:val="left" w:pos="720"/>
        </w:tabs>
        <w:spacing w:line="240" w:lineRule="auto"/>
        <w:ind w:right="-2"/>
        <w:rPr>
          <w:lang w:val="hu-HU"/>
        </w:rPr>
      </w:pPr>
      <w:r w:rsidRPr="00601A5F">
        <w:rPr>
          <w:lang w:val="hu-HU"/>
        </w:rPr>
        <w:t>Ez a gyógyszer 2,36</w:t>
      </w:r>
      <w:r w:rsidR="00A8539B" w:rsidRPr="00601A5F">
        <w:rPr>
          <w:lang w:val="hu-HU"/>
        </w:rPr>
        <w:t> </w:t>
      </w:r>
      <w:r w:rsidRPr="00601A5F">
        <w:rPr>
          <w:lang w:val="hu-HU"/>
        </w:rPr>
        <w:t xml:space="preserve">mg nátriumot (a konyhasó fő összetevője) tartalmaz milliliterenként, ami megfelel </w:t>
      </w:r>
      <w:r w:rsidR="002A0BA9" w:rsidRPr="000B2F0F">
        <w:rPr>
          <w:lang w:val="hu-HU"/>
        </w:rPr>
        <w:t>a</w:t>
      </w:r>
      <w:r w:rsidR="002A0BA9">
        <w:rPr>
          <w:lang w:val="hu-HU"/>
        </w:rPr>
        <w:t>z</w:t>
      </w:r>
      <w:r w:rsidR="002A0BA9" w:rsidRPr="000B2F0F">
        <w:rPr>
          <w:lang w:val="hu-HU"/>
        </w:rPr>
        <w:t xml:space="preserve"> ajánlott</w:t>
      </w:r>
      <w:r w:rsidR="002A0BA9">
        <w:rPr>
          <w:lang w:val="hu-HU"/>
        </w:rPr>
        <w:t>, táplálékkal bevitt</w:t>
      </w:r>
      <w:r w:rsidR="002A0BA9" w:rsidRPr="000B2F0F">
        <w:rPr>
          <w:lang w:val="hu-HU"/>
        </w:rPr>
        <w:t xml:space="preserve"> maximális napi </w:t>
      </w:r>
      <w:r w:rsidR="002A0BA9">
        <w:rPr>
          <w:lang w:val="hu-HU"/>
        </w:rPr>
        <w:t>nátriummennyiség</w:t>
      </w:r>
      <w:r w:rsidR="002A0BA9" w:rsidRPr="000B2F0F">
        <w:rPr>
          <w:lang w:val="hu-HU"/>
        </w:rPr>
        <w:t xml:space="preserve"> </w:t>
      </w:r>
      <w:r w:rsidRPr="00601A5F">
        <w:rPr>
          <w:lang w:val="hu-HU"/>
        </w:rPr>
        <w:t>0,12%-</w:t>
      </w:r>
      <w:proofErr w:type="spellStart"/>
      <w:r w:rsidRPr="00601A5F">
        <w:rPr>
          <w:lang w:val="hu-HU"/>
        </w:rPr>
        <w:t>ának</w:t>
      </w:r>
      <w:proofErr w:type="spellEnd"/>
      <w:r w:rsidRPr="00601A5F">
        <w:rPr>
          <w:lang w:val="hu-HU"/>
        </w:rPr>
        <w:t xml:space="preserve"> felnőtteknél.</w:t>
      </w:r>
    </w:p>
    <w:p w14:paraId="5DDD2368" w14:textId="080067A6" w:rsidR="00790361" w:rsidRPr="000B2F0F" w:rsidRDefault="00790361" w:rsidP="000B2F0F">
      <w:pPr>
        <w:numPr>
          <w:ilvl w:val="12"/>
          <w:numId w:val="0"/>
        </w:numPr>
        <w:tabs>
          <w:tab w:val="clear" w:pos="567"/>
          <w:tab w:val="left" w:pos="720"/>
        </w:tabs>
        <w:spacing w:line="240" w:lineRule="auto"/>
        <w:ind w:right="-2"/>
        <w:rPr>
          <w:lang w:val="hu-HU"/>
        </w:rPr>
      </w:pPr>
      <w:r w:rsidRPr="00601A5F">
        <w:rPr>
          <w:lang w:val="hu-HU"/>
        </w:rPr>
        <w:lastRenderedPageBreak/>
        <w:t>Ez a gyógyszer 11,8</w:t>
      </w:r>
      <w:r w:rsidR="00A8539B" w:rsidRPr="00601A5F">
        <w:rPr>
          <w:lang w:val="hu-HU"/>
        </w:rPr>
        <w:t> </w:t>
      </w:r>
      <w:r w:rsidRPr="00601A5F">
        <w:rPr>
          <w:lang w:val="hu-HU"/>
        </w:rPr>
        <w:t>mg nátriumot (a konyhasó fő összetevője) tartalmaz 5</w:t>
      </w:r>
      <w:r w:rsidR="00A8539B" w:rsidRPr="00601A5F">
        <w:rPr>
          <w:lang w:val="hu-HU"/>
        </w:rPr>
        <w:t> </w:t>
      </w:r>
      <w:r w:rsidRPr="00601A5F">
        <w:rPr>
          <w:lang w:val="hu-HU"/>
        </w:rPr>
        <w:t xml:space="preserve">ml-es ampullánként, ami megfelel </w:t>
      </w:r>
      <w:r w:rsidR="002A0BA9" w:rsidRPr="000B2F0F">
        <w:rPr>
          <w:lang w:val="hu-HU"/>
        </w:rPr>
        <w:t>a</w:t>
      </w:r>
      <w:r w:rsidR="002A0BA9">
        <w:rPr>
          <w:lang w:val="hu-HU"/>
        </w:rPr>
        <w:t>z</w:t>
      </w:r>
      <w:r w:rsidR="002A0BA9" w:rsidRPr="000B2F0F">
        <w:rPr>
          <w:lang w:val="hu-HU"/>
        </w:rPr>
        <w:t xml:space="preserve"> ajánlott</w:t>
      </w:r>
      <w:r w:rsidR="002A0BA9">
        <w:rPr>
          <w:lang w:val="hu-HU"/>
        </w:rPr>
        <w:t>, táplálékkal bevitt</w:t>
      </w:r>
      <w:r w:rsidR="002A0BA9" w:rsidRPr="000B2F0F">
        <w:rPr>
          <w:lang w:val="hu-HU"/>
        </w:rPr>
        <w:t xml:space="preserve"> maximális napi </w:t>
      </w:r>
      <w:r w:rsidR="002A0BA9">
        <w:rPr>
          <w:lang w:val="hu-HU"/>
        </w:rPr>
        <w:t>nátriummennyiség</w:t>
      </w:r>
      <w:r w:rsidR="002A0BA9" w:rsidRPr="000B2F0F">
        <w:rPr>
          <w:lang w:val="hu-HU"/>
        </w:rPr>
        <w:t xml:space="preserve"> </w:t>
      </w:r>
      <w:r w:rsidRPr="00601A5F">
        <w:rPr>
          <w:lang w:val="hu-HU"/>
        </w:rPr>
        <w:t>0,59%-</w:t>
      </w:r>
      <w:proofErr w:type="spellStart"/>
      <w:r w:rsidRPr="00601A5F">
        <w:rPr>
          <w:lang w:val="hu-HU"/>
        </w:rPr>
        <w:t>ának</w:t>
      </w:r>
      <w:proofErr w:type="spellEnd"/>
      <w:r w:rsidRPr="00601A5F">
        <w:rPr>
          <w:lang w:val="hu-HU"/>
        </w:rPr>
        <w:t xml:space="preserve"> felnőtteknél.</w:t>
      </w:r>
    </w:p>
    <w:p w14:paraId="5F2439EF" w14:textId="0BCF7B8A" w:rsidR="00FE4BA8" w:rsidRPr="000B2F0F" w:rsidRDefault="00FE4BA8" w:rsidP="000B2F0F">
      <w:pPr>
        <w:numPr>
          <w:ilvl w:val="12"/>
          <w:numId w:val="0"/>
        </w:numPr>
        <w:tabs>
          <w:tab w:val="clear" w:pos="567"/>
          <w:tab w:val="left" w:pos="720"/>
        </w:tabs>
        <w:spacing w:line="240" w:lineRule="auto"/>
        <w:ind w:right="-2"/>
        <w:rPr>
          <w:lang w:val="hu-HU"/>
        </w:rPr>
      </w:pPr>
    </w:p>
    <w:p w14:paraId="2FF9755A" w14:textId="1330D1AA" w:rsidR="00FE4BA8" w:rsidRPr="00601A5F" w:rsidRDefault="00FE4BA8" w:rsidP="000B2F0F">
      <w:pPr>
        <w:keepNext/>
        <w:numPr>
          <w:ilvl w:val="12"/>
          <w:numId w:val="0"/>
        </w:numPr>
        <w:tabs>
          <w:tab w:val="clear" w:pos="567"/>
          <w:tab w:val="left" w:pos="720"/>
        </w:tabs>
        <w:spacing w:line="240" w:lineRule="auto"/>
        <w:rPr>
          <w:b/>
          <w:bCs/>
          <w:u w:val="single"/>
          <w:lang w:val="hu-HU"/>
        </w:rPr>
      </w:pPr>
      <w:r w:rsidRPr="00601A5F">
        <w:rPr>
          <w:b/>
          <w:bCs/>
          <w:u w:val="single"/>
          <w:lang w:val="hu-HU"/>
        </w:rPr>
        <w:t xml:space="preserve">Az </w:t>
      </w:r>
      <w:proofErr w:type="spellStart"/>
      <w:r w:rsidRPr="00601A5F">
        <w:rPr>
          <w:b/>
          <w:bCs/>
          <w:u w:val="single"/>
          <w:lang w:val="hu-HU"/>
        </w:rPr>
        <w:t>Ephedrine</w:t>
      </w:r>
      <w:proofErr w:type="spellEnd"/>
      <w:r w:rsidRPr="00601A5F">
        <w:rPr>
          <w:b/>
          <w:bCs/>
          <w:u w:val="single"/>
          <w:lang w:val="hu-HU"/>
        </w:rPr>
        <w:t xml:space="preserve"> </w:t>
      </w:r>
      <w:proofErr w:type="spellStart"/>
      <w:r w:rsidRPr="00601A5F">
        <w:rPr>
          <w:b/>
          <w:bCs/>
          <w:u w:val="single"/>
          <w:lang w:val="hu-HU"/>
        </w:rPr>
        <w:t>Kabi</w:t>
      </w:r>
      <w:proofErr w:type="spellEnd"/>
      <w:r w:rsidRPr="00601A5F">
        <w:rPr>
          <w:b/>
          <w:bCs/>
          <w:u w:val="single"/>
          <w:lang w:val="hu-HU"/>
        </w:rPr>
        <w:t xml:space="preserve"> 30</w:t>
      </w:r>
      <w:r w:rsidR="00A8539B" w:rsidRPr="00601A5F">
        <w:rPr>
          <w:b/>
          <w:bCs/>
          <w:u w:val="single"/>
          <w:lang w:val="hu-HU"/>
        </w:rPr>
        <w:t> </w:t>
      </w:r>
      <w:r w:rsidRPr="00601A5F">
        <w:rPr>
          <w:b/>
          <w:bCs/>
          <w:u w:val="single"/>
          <w:lang w:val="hu-HU"/>
        </w:rPr>
        <w:t xml:space="preserve">mg/ml </w:t>
      </w:r>
      <w:proofErr w:type="spellStart"/>
      <w:r w:rsidRPr="00601A5F">
        <w:rPr>
          <w:b/>
          <w:bCs/>
          <w:u w:val="single"/>
          <w:lang w:val="hu-HU"/>
        </w:rPr>
        <w:t>oldatos</w:t>
      </w:r>
      <w:proofErr w:type="spellEnd"/>
      <w:r w:rsidRPr="00601A5F">
        <w:rPr>
          <w:b/>
          <w:bCs/>
          <w:u w:val="single"/>
          <w:lang w:val="hu-HU"/>
        </w:rPr>
        <w:t xml:space="preserve"> injekció nátriumot tartalmaz</w:t>
      </w:r>
    </w:p>
    <w:p w14:paraId="31C31E52" w14:textId="6E391296" w:rsidR="00FE4BA8" w:rsidRPr="000B2F0F" w:rsidRDefault="00FE4BA8" w:rsidP="000B2F0F">
      <w:pPr>
        <w:numPr>
          <w:ilvl w:val="12"/>
          <w:numId w:val="0"/>
        </w:numPr>
        <w:tabs>
          <w:tab w:val="clear" w:pos="567"/>
          <w:tab w:val="left" w:pos="720"/>
        </w:tabs>
        <w:spacing w:line="240" w:lineRule="auto"/>
        <w:ind w:right="-2"/>
        <w:rPr>
          <w:lang w:val="hu-HU"/>
        </w:rPr>
      </w:pPr>
      <w:r w:rsidRPr="00601A5F">
        <w:rPr>
          <w:lang w:val="hu-HU"/>
        </w:rPr>
        <w:t xml:space="preserve">Ez a gyógyszer </w:t>
      </w:r>
      <w:proofErr w:type="gramStart"/>
      <w:r w:rsidRPr="00601A5F">
        <w:rPr>
          <w:lang w:val="hu-HU"/>
        </w:rPr>
        <w:t>kevesebb</w:t>
      </w:r>
      <w:proofErr w:type="gramEnd"/>
      <w:r w:rsidRPr="00601A5F">
        <w:rPr>
          <w:lang w:val="hu-HU"/>
        </w:rPr>
        <w:t xml:space="preserve"> mint 1</w:t>
      </w:r>
      <w:r w:rsidR="00A8539B" w:rsidRPr="00601A5F">
        <w:rPr>
          <w:lang w:val="hu-HU"/>
        </w:rPr>
        <w:t> </w:t>
      </w:r>
      <w:proofErr w:type="spellStart"/>
      <w:r w:rsidRPr="00601A5F">
        <w:rPr>
          <w:lang w:val="hu-HU"/>
        </w:rPr>
        <w:t>mmol</w:t>
      </w:r>
      <w:proofErr w:type="spellEnd"/>
      <w:r w:rsidRPr="00601A5F">
        <w:rPr>
          <w:lang w:val="hu-HU"/>
        </w:rPr>
        <w:t xml:space="preserve"> nátriumot (23</w:t>
      </w:r>
      <w:r w:rsidR="00A8539B" w:rsidRPr="00601A5F">
        <w:rPr>
          <w:lang w:val="hu-HU"/>
        </w:rPr>
        <w:t> </w:t>
      </w:r>
      <w:r w:rsidRPr="00601A5F">
        <w:rPr>
          <w:lang w:val="hu-HU"/>
        </w:rPr>
        <w:t>mg) tartalmaz milliliterenként, azaz gyakorlatilag „nátriummentes”.</w:t>
      </w:r>
    </w:p>
    <w:p w14:paraId="46E89737" w14:textId="77777777" w:rsidR="00A62D7F" w:rsidRPr="000B2F0F" w:rsidRDefault="00A62D7F" w:rsidP="000B2F0F">
      <w:pPr>
        <w:numPr>
          <w:ilvl w:val="12"/>
          <w:numId w:val="0"/>
        </w:numPr>
        <w:tabs>
          <w:tab w:val="clear" w:pos="567"/>
          <w:tab w:val="left" w:pos="720"/>
        </w:tabs>
        <w:spacing w:line="240" w:lineRule="auto"/>
        <w:ind w:right="-2"/>
        <w:rPr>
          <w:lang w:val="hu-HU"/>
        </w:rPr>
      </w:pPr>
    </w:p>
    <w:p w14:paraId="1DD386E7" w14:textId="77777777" w:rsidR="00EA1846" w:rsidRPr="000B2F0F" w:rsidRDefault="00EA1846" w:rsidP="000B2F0F">
      <w:pPr>
        <w:numPr>
          <w:ilvl w:val="12"/>
          <w:numId w:val="0"/>
        </w:numPr>
        <w:tabs>
          <w:tab w:val="clear" w:pos="567"/>
          <w:tab w:val="left" w:pos="720"/>
        </w:tabs>
        <w:spacing w:line="240" w:lineRule="auto"/>
        <w:ind w:right="-2"/>
        <w:rPr>
          <w:lang w:val="hu-HU"/>
        </w:rPr>
      </w:pPr>
    </w:p>
    <w:p w14:paraId="56EB0E01" w14:textId="1294F1BF" w:rsidR="00EA1846" w:rsidRPr="000B2F0F" w:rsidRDefault="00F7162F" w:rsidP="00F334AB">
      <w:pPr>
        <w:pStyle w:val="Listaszerbekezds"/>
        <w:keepNext/>
        <w:numPr>
          <w:ilvl w:val="1"/>
          <w:numId w:val="10"/>
        </w:numPr>
        <w:snapToGrid w:val="0"/>
        <w:spacing w:line="240" w:lineRule="auto"/>
        <w:ind w:left="0"/>
        <w:outlineLvl w:val="0"/>
        <w:rPr>
          <w:b/>
          <w:bCs/>
          <w:lang w:val="hu-HU"/>
        </w:rPr>
      </w:pPr>
      <w:r w:rsidRPr="000B2F0F">
        <w:rPr>
          <w:b/>
          <w:bCs/>
          <w:lang w:val="hu-HU"/>
        </w:rPr>
        <w:t>Hogyan kell alkalmazni</w:t>
      </w:r>
      <w:r w:rsidR="00A8539B" w:rsidRPr="000B2F0F">
        <w:rPr>
          <w:b/>
          <w:bCs/>
          <w:lang w:val="hu-HU"/>
        </w:rPr>
        <w:t xml:space="preserve"> </w:t>
      </w:r>
      <w:r w:rsidRPr="000B2F0F">
        <w:rPr>
          <w:b/>
          <w:bCs/>
          <w:lang w:val="hu-HU"/>
        </w:rPr>
        <w:t>a</w:t>
      </w:r>
      <w:r w:rsidR="00A8539B" w:rsidRPr="000B2F0F">
        <w:rPr>
          <w:b/>
          <w:bCs/>
          <w:lang w:val="hu-HU"/>
        </w:rPr>
        <w:t>z</w:t>
      </w:r>
      <w:r w:rsidRPr="000B2F0F">
        <w:rPr>
          <w:b/>
          <w:bCs/>
          <w:lang w:val="hu-HU"/>
        </w:rPr>
        <w:t xml:space="preserve"> </w:t>
      </w:r>
      <w:proofErr w:type="spellStart"/>
      <w:r w:rsidR="00A8539B" w:rsidRPr="000B2F0F">
        <w:rPr>
          <w:b/>
          <w:bCs/>
          <w:lang w:val="hu-HU"/>
        </w:rPr>
        <w:t>Ephedrine</w:t>
      </w:r>
      <w:proofErr w:type="spellEnd"/>
      <w:r w:rsidR="00A8539B" w:rsidRPr="000B2F0F">
        <w:rPr>
          <w:b/>
          <w:bCs/>
          <w:lang w:val="hu-HU"/>
        </w:rPr>
        <w:t xml:space="preserve"> </w:t>
      </w:r>
      <w:proofErr w:type="spellStart"/>
      <w:r w:rsidR="00A8539B" w:rsidRPr="000B2F0F">
        <w:rPr>
          <w:b/>
          <w:bCs/>
          <w:lang w:val="hu-HU"/>
        </w:rPr>
        <w:t>Kabi</w:t>
      </w:r>
      <w:proofErr w:type="spellEnd"/>
      <w:r w:rsidR="00DE0284">
        <w:rPr>
          <w:b/>
          <w:bCs/>
          <w:lang w:val="hu-HU"/>
        </w:rPr>
        <w:t>-</w:t>
      </w:r>
      <w:r w:rsidRPr="000B2F0F">
        <w:rPr>
          <w:b/>
          <w:bCs/>
          <w:lang w:val="hu-HU"/>
        </w:rPr>
        <w:t>t?</w:t>
      </w:r>
    </w:p>
    <w:p w14:paraId="12851E26" w14:textId="77777777" w:rsidR="00EA1846" w:rsidRPr="000B2F0F" w:rsidRDefault="00EA1846" w:rsidP="000B2F0F">
      <w:pPr>
        <w:keepNext/>
        <w:tabs>
          <w:tab w:val="clear" w:pos="567"/>
          <w:tab w:val="left" w:pos="720"/>
        </w:tabs>
        <w:spacing w:line="240" w:lineRule="auto"/>
        <w:rPr>
          <w:i/>
          <w:iCs/>
          <w:lang w:val="hu-HU"/>
        </w:rPr>
      </w:pPr>
    </w:p>
    <w:p w14:paraId="7332A585" w14:textId="770AE6D4" w:rsidR="00EA1846" w:rsidRPr="000B2F0F" w:rsidRDefault="00EB139C" w:rsidP="000B2F0F">
      <w:pPr>
        <w:spacing w:line="240" w:lineRule="auto"/>
        <w:ind w:right="-2"/>
        <w:rPr>
          <w:lang w:val="hu-HU"/>
        </w:rPr>
      </w:pPr>
      <w:r w:rsidRPr="000B2F0F">
        <w:rPr>
          <w:lang w:val="hu-HU"/>
        </w:rPr>
        <w:t xml:space="preserve">Az </w:t>
      </w:r>
      <w:proofErr w:type="spellStart"/>
      <w:r w:rsidRPr="000B2F0F">
        <w:rPr>
          <w:lang w:val="hu-HU"/>
        </w:rPr>
        <w:t>efedrin</w:t>
      </w:r>
      <w:proofErr w:type="spellEnd"/>
      <w:r w:rsidR="008F25D9">
        <w:rPr>
          <w:lang w:val="hu-HU"/>
        </w:rPr>
        <w:t>-</w:t>
      </w:r>
      <w:r w:rsidRPr="000B2F0F">
        <w:rPr>
          <w:lang w:val="hu-HU"/>
        </w:rPr>
        <w:t xml:space="preserve">injekciót kezelőorvosa vagy a gondozását végző egészségügyi szakember fogja beadni Önnek vénán keresztül (intravénásan). </w:t>
      </w:r>
      <w:r w:rsidR="002820F1" w:rsidRPr="000B2F0F">
        <w:rPr>
          <w:lang w:val="hu-HU"/>
        </w:rPr>
        <w:t>Kezelőorvosa</w:t>
      </w:r>
      <w:r w:rsidRPr="000B2F0F">
        <w:rPr>
          <w:lang w:val="hu-HU"/>
        </w:rPr>
        <w:t xml:space="preserve"> fogja meghatározni a megfelelő adagolást és azt, hogy az injekciót mikor és hogyan adják be Önnek.</w:t>
      </w:r>
    </w:p>
    <w:p w14:paraId="14D6AB11" w14:textId="0A6D634D" w:rsidR="00864916" w:rsidRPr="000B2F0F" w:rsidRDefault="00864916" w:rsidP="000B2F0F">
      <w:pPr>
        <w:spacing w:line="240" w:lineRule="auto"/>
        <w:ind w:right="-2"/>
        <w:rPr>
          <w:lang w:val="hu-HU"/>
        </w:rPr>
      </w:pPr>
    </w:p>
    <w:p w14:paraId="21873653" w14:textId="026CF27B" w:rsidR="00864916" w:rsidRPr="000B2F0F" w:rsidRDefault="00864916" w:rsidP="000B2F0F">
      <w:pPr>
        <w:keepNext/>
        <w:spacing w:line="240" w:lineRule="auto"/>
        <w:rPr>
          <w:b/>
          <w:bCs/>
          <w:lang w:val="hu-HU"/>
        </w:rPr>
      </w:pPr>
      <w:r w:rsidRPr="000B2F0F">
        <w:rPr>
          <w:b/>
          <w:bCs/>
          <w:lang w:val="hu-HU"/>
        </w:rPr>
        <w:t>Az ajánlott adagolás:</w:t>
      </w:r>
    </w:p>
    <w:p w14:paraId="289F0AAA" w14:textId="7868D527" w:rsidR="00864916" w:rsidRPr="000B2F0F" w:rsidRDefault="00864916" w:rsidP="000B2F0F">
      <w:pPr>
        <w:keepNext/>
        <w:spacing w:line="240" w:lineRule="auto"/>
        <w:rPr>
          <w:lang w:val="hu-HU"/>
        </w:rPr>
      </w:pPr>
    </w:p>
    <w:p w14:paraId="68C62F41" w14:textId="4AC67AC1" w:rsidR="00864916" w:rsidRPr="00B94B81" w:rsidRDefault="00864916" w:rsidP="000B2F0F">
      <w:pPr>
        <w:keepNext/>
        <w:spacing w:line="240" w:lineRule="auto"/>
        <w:rPr>
          <w:b/>
          <w:bCs/>
          <w:u w:val="single"/>
          <w:lang w:val="hu-HU"/>
        </w:rPr>
      </w:pPr>
      <w:r w:rsidRPr="00B94B81">
        <w:rPr>
          <w:b/>
          <w:bCs/>
          <w:u w:val="single"/>
          <w:lang w:val="hu-HU"/>
        </w:rPr>
        <w:t>Felnőtteknél és időseknél 3</w:t>
      </w:r>
      <w:r w:rsidR="00ED7327" w:rsidRPr="00B94B81">
        <w:rPr>
          <w:b/>
          <w:bCs/>
          <w:u w:val="single"/>
          <w:lang w:val="hu-HU"/>
        </w:rPr>
        <w:t> </w:t>
      </w:r>
      <w:r w:rsidRPr="00B94B81">
        <w:rPr>
          <w:b/>
          <w:bCs/>
          <w:u w:val="single"/>
          <w:lang w:val="hu-HU"/>
        </w:rPr>
        <w:t>mg/ml esetén:</w:t>
      </w:r>
    </w:p>
    <w:p w14:paraId="2E2296DA" w14:textId="1F308FD5" w:rsidR="00B55BE7" w:rsidRPr="000B2F0F" w:rsidRDefault="00B55BE7" w:rsidP="000B2F0F">
      <w:pPr>
        <w:spacing w:line="240" w:lineRule="auto"/>
        <w:ind w:right="-2"/>
        <w:rPr>
          <w:lang w:val="hu-HU"/>
        </w:rPr>
      </w:pPr>
      <w:r w:rsidRPr="000B2F0F">
        <w:rPr>
          <w:lang w:val="hu-HU"/>
        </w:rPr>
        <w:t>Lassú, intravénás injekcióban 3</w:t>
      </w:r>
      <w:r w:rsidR="00B0490C" w:rsidRPr="000B2F0F">
        <w:rPr>
          <w:lang w:val="hu-HU"/>
        </w:rPr>
        <w:t>–</w:t>
      </w:r>
      <w:r w:rsidRPr="000B2F0F">
        <w:rPr>
          <w:lang w:val="hu-HU"/>
        </w:rPr>
        <w:t>6</w:t>
      </w:r>
      <w:r w:rsidR="00ED7327" w:rsidRPr="000B2F0F">
        <w:rPr>
          <w:lang w:val="hu-HU"/>
        </w:rPr>
        <w:t> </w:t>
      </w:r>
      <w:r w:rsidRPr="000B2F0F">
        <w:rPr>
          <w:lang w:val="hu-HU"/>
        </w:rPr>
        <w:t>mg-</w:t>
      </w:r>
      <w:proofErr w:type="spellStart"/>
      <w:r w:rsidRPr="000B2F0F">
        <w:rPr>
          <w:lang w:val="hu-HU"/>
        </w:rPr>
        <w:t>ot</w:t>
      </w:r>
      <w:proofErr w:type="spellEnd"/>
      <w:r w:rsidRPr="000B2F0F">
        <w:rPr>
          <w:lang w:val="hu-HU"/>
        </w:rPr>
        <w:t xml:space="preserve"> (legfeljebb 9</w:t>
      </w:r>
      <w:r w:rsidR="00ED7327" w:rsidRPr="000B2F0F">
        <w:rPr>
          <w:lang w:val="hu-HU"/>
        </w:rPr>
        <w:t> </w:t>
      </w:r>
      <w:r w:rsidRPr="000B2F0F">
        <w:rPr>
          <w:lang w:val="hu-HU"/>
        </w:rPr>
        <w:t>mg-</w:t>
      </w:r>
      <w:proofErr w:type="spellStart"/>
      <w:r w:rsidRPr="000B2F0F">
        <w:rPr>
          <w:lang w:val="hu-HU"/>
        </w:rPr>
        <w:t>ot</w:t>
      </w:r>
      <w:proofErr w:type="spellEnd"/>
      <w:r w:rsidRPr="000B2F0F">
        <w:rPr>
          <w:lang w:val="hu-HU"/>
        </w:rPr>
        <w:t>) alkalmaznak, szükség esetén 3</w:t>
      </w:r>
      <w:r w:rsidR="00B0490C" w:rsidRPr="000B2F0F">
        <w:rPr>
          <w:lang w:val="hu-HU"/>
        </w:rPr>
        <w:t>–</w:t>
      </w:r>
      <w:r w:rsidRPr="000B2F0F">
        <w:rPr>
          <w:lang w:val="hu-HU"/>
        </w:rPr>
        <w:t>4</w:t>
      </w:r>
      <w:r w:rsidR="00ED7327" w:rsidRPr="000B2F0F">
        <w:rPr>
          <w:lang w:val="hu-HU"/>
        </w:rPr>
        <w:t> </w:t>
      </w:r>
      <w:r w:rsidRPr="000B2F0F">
        <w:rPr>
          <w:lang w:val="hu-HU"/>
        </w:rPr>
        <w:t>percenként ismételve, legfeljebb 30</w:t>
      </w:r>
      <w:r w:rsidR="00ED7327" w:rsidRPr="000B2F0F">
        <w:rPr>
          <w:lang w:val="hu-HU"/>
        </w:rPr>
        <w:t> </w:t>
      </w:r>
      <w:r w:rsidRPr="000B2F0F">
        <w:rPr>
          <w:lang w:val="hu-HU"/>
        </w:rPr>
        <w:t>mg-ig.</w:t>
      </w:r>
    </w:p>
    <w:p w14:paraId="5CA141C1" w14:textId="3A2B45B8" w:rsidR="00864916" w:rsidRPr="000B2F0F" w:rsidRDefault="00B55BE7" w:rsidP="000B2F0F">
      <w:pPr>
        <w:spacing w:line="240" w:lineRule="auto"/>
        <w:ind w:right="-2"/>
        <w:rPr>
          <w:lang w:val="hu-HU"/>
        </w:rPr>
      </w:pPr>
      <w:r w:rsidRPr="000B2F0F">
        <w:rPr>
          <w:lang w:val="hu-HU"/>
        </w:rPr>
        <w:t>A 24</w:t>
      </w:r>
      <w:r w:rsidR="00ED7327" w:rsidRPr="000B2F0F">
        <w:rPr>
          <w:lang w:val="hu-HU"/>
        </w:rPr>
        <w:t> </w:t>
      </w:r>
      <w:r w:rsidRPr="000B2F0F">
        <w:rPr>
          <w:lang w:val="hu-HU"/>
        </w:rPr>
        <w:t>óra alatt beadott adag</w:t>
      </w:r>
      <w:r w:rsidR="009A46C1">
        <w:rPr>
          <w:lang w:val="hu-HU"/>
        </w:rPr>
        <w:t xml:space="preserve"> </w:t>
      </w:r>
      <w:r w:rsidRPr="000B2F0F">
        <w:rPr>
          <w:lang w:val="hu-HU"/>
        </w:rPr>
        <w:t>nem haladhatja meg a</w:t>
      </w:r>
      <w:r w:rsidR="009A46C1">
        <w:rPr>
          <w:lang w:val="hu-HU"/>
        </w:rPr>
        <w:t xml:space="preserve"> </w:t>
      </w:r>
      <w:r w:rsidRPr="000B2F0F">
        <w:rPr>
          <w:lang w:val="hu-HU"/>
        </w:rPr>
        <w:t>150</w:t>
      </w:r>
      <w:r w:rsidR="00ED7327" w:rsidRPr="000B2F0F">
        <w:rPr>
          <w:lang w:val="hu-HU"/>
        </w:rPr>
        <w:t> </w:t>
      </w:r>
      <w:r w:rsidRPr="000B2F0F">
        <w:rPr>
          <w:lang w:val="hu-HU"/>
        </w:rPr>
        <w:t>mg-</w:t>
      </w:r>
      <w:proofErr w:type="spellStart"/>
      <w:r w:rsidRPr="000B2F0F">
        <w:rPr>
          <w:lang w:val="hu-HU"/>
        </w:rPr>
        <w:t>ot</w:t>
      </w:r>
      <w:proofErr w:type="spellEnd"/>
      <w:r w:rsidRPr="000B2F0F">
        <w:rPr>
          <w:lang w:val="hu-HU"/>
        </w:rPr>
        <w:t>.</w:t>
      </w:r>
    </w:p>
    <w:p w14:paraId="7904C1B2" w14:textId="650B2D19" w:rsidR="00EA1846" w:rsidRPr="000B2F0F" w:rsidRDefault="00EA1846" w:rsidP="000B2F0F">
      <w:pPr>
        <w:spacing w:line="240" w:lineRule="auto"/>
        <w:ind w:right="-2"/>
        <w:rPr>
          <w:lang w:val="hu-HU"/>
        </w:rPr>
      </w:pPr>
    </w:p>
    <w:p w14:paraId="105C35AF" w14:textId="370B3C85" w:rsidR="00085B2E" w:rsidRPr="00B94B81" w:rsidRDefault="00085B2E" w:rsidP="000B2F0F">
      <w:pPr>
        <w:keepNext/>
        <w:spacing w:line="240" w:lineRule="auto"/>
        <w:rPr>
          <w:b/>
          <w:bCs/>
          <w:u w:val="single"/>
          <w:lang w:val="hu-HU"/>
        </w:rPr>
      </w:pPr>
      <w:r w:rsidRPr="00B94B81">
        <w:rPr>
          <w:b/>
          <w:bCs/>
          <w:u w:val="single"/>
          <w:lang w:val="hu-HU"/>
        </w:rPr>
        <w:t>Felnőtteknél és időseknél 10</w:t>
      </w:r>
      <w:r w:rsidR="001158E9" w:rsidRPr="00B94B81">
        <w:rPr>
          <w:b/>
          <w:bCs/>
          <w:u w:val="single"/>
          <w:lang w:val="hu-HU"/>
        </w:rPr>
        <w:t> </w:t>
      </w:r>
      <w:r w:rsidRPr="00B94B81">
        <w:rPr>
          <w:b/>
          <w:bCs/>
          <w:u w:val="single"/>
          <w:lang w:val="hu-HU"/>
        </w:rPr>
        <w:t>mg/ml esetén:</w:t>
      </w:r>
    </w:p>
    <w:p w14:paraId="41E5ABE9" w14:textId="248F8D72" w:rsidR="00085B2E" w:rsidRPr="00B94B81" w:rsidRDefault="00085B2E" w:rsidP="000B2F0F">
      <w:pPr>
        <w:spacing w:line="240" w:lineRule="auto"/>
        <w:ind w:right="-2"/>
        <w:rPr>
          <w:lang w:val="hu-HU"/>
        </w:rPr>
      </w:pPr>
      <w:r w:rsidRPr="00B94B81">
        <w:rPr>
          <w:lang w:val="hu-HU"/>
        </w:rPr>
        <w:t>Lassú, intravénás injekcióban 5</w:t>
      </w:r>
      <w:r w:rsidR="001158E9" w:rsidRPr="00B94B81">
        <w:rPr>
          <w:lang w:val="hu-HU"/>
        </w:rPr>
        <w:t> </w:t>
      </w:r>
      <w:r w:rsidRPr="00B94B81">
        <w:rPr>
          <w:lang w:val="hu-HU"/>
        </w:rPr>
        <w:t>mg-</w:t>
      </w:r>
      <w:proofErr w:type="spellStart"/>
      <w:r w:rsidRPr="00B94B81">
        <w:rPr>
          <w:lang w:val="hu-HU"/>
        </w:rPr>
        <w:t>ot</w:t>
      </w:r>
      <w:proofErr w:type="spellEnd"/>
      <w:r w:rsidRPr="00B94B81">
        <w:rPr>
          <w:lang w:val="hu-HU"/>
        </w:rPr>
        <w:t xml:space="preserve"> (legfeljebb 10</w:t>
      </w:r>
      <w:r w:rsidR="001158E9" w:rsidRPr="00B94B81">
        <w:rPr>
          <w:lang w:val="hu-HU"/>
        </w:rPr>
        <w:t> </w:t>
      </w:r>
      <w:r w:rsidRPr="00B94B81">
        <w:rPr>
          <w:lang w:val="hu-HU"/>
        </w:rPr>
        <w:t>mg-</w:t>
      </w:r>
      <w:proofErr w:type="spellStart"/>
      <w:r w:rsidRPr="00B94B81">
        <w:rPr>
          <w:lang w:val="hu-HU"/>
        </w:rPr>
        <w:t>ot</w:t>
      </w:r>
      <w:proofErr w:type="spellEnd"/>
      <w:r w:rsidRPr="00B94B81">
        <w:rPr>
          <w:lang w:val="hu-HU"/>
        </w:rPr>
        <w:t>) alkalmaznak, szükség esetén 3</w:t>
      </w:r>
      <w:r w:rsidR="00B0490C" w:rsidRPr="00B94B81">
        <w:rPr>
          <w:lang w:val="hu-HU"/>
        </w:rPr>
        <w:t>–</w:t>
      </w:r>
      <w:r w:rsidRPr="00B94B81">
        <w:rPr>
          <w:lang w:val="hu-HU"/>
        </w:rPr>
        <w:t>4</w:t>
      </w:r>
      <w:r w:rsidR="001158E9" w:rsidRPr="00B94B81">
        <w:rPr>
          <w:lang w:val="hu-HU"/>
        </w:rPr>
        <w:t> </w:t>
      </w:r>
      <w:r w:rsidRPr="00B94B81">
        <w:rPr>
          <w:lang w:val="hu-HU"/>
        </w:rPr>
        <w:t>percenként ismételve, legfeljebb 30</w:t>
      </w:r>
      <w:r w:rsidR="001158E9" w:rsidRPr="00B94B81">
        <w:rPr>
          <w:lang w:val="hu-HU"/>
        </w:rPr>
        <w:t> </w:t>
      </w:r>
      <w:r w:rsidRPr="00B94B81">
        <w:rPr>
          <w:lang w:val="hu-HU"/>
        </w:rPr>
        <w:t>mg-ig.</w:t>
      </w:r>
    </w:p>
    <w:p w14:paraId="2300D673" w14:textId="291E8434" w:rsidR="00085B2E" w:rsidRPr="000B2F0F" w:rsidRDefault="00085B2E" w:rsidP="000B2F0F">
      <w:pPr>
        <w:spacing w:line="240" w:lineRule="auto"/>
        <w:ind w:right="-2"/>
        <w:rPr>
          <w:lang w:val="hu-HU"/>
        </w:rPr>
      </w:pPr>
      <w:r w:rsidRPr="00B94B81">
        <w:rPr>
          <w:lang w:val="hu-HU"/>
        </w:rPr>
        <w:t>A 24</w:t>
      </w:r>
      <w:r w:rsidR="001158E9" w:rsidRPr="00B94B81">
        <w:rPr>
          <w:lang w:val="hu-HU"/>
        </w:rPr>
        <w:t> </w:t>
      </w:r>
      <w:r w:rsidRPr="00B94B81">
        <w:rPr>
          <w:lang w:val="hu-HU"/>
        </w:rPr>
        <w:t>óra alatt beadott adag nem haladhatja meg a 150</w:t>
      </w:r>
      <w:r w:rsidR="001158E9" w:rsidRPr="00B94B81">
        <w:rPr>
          <w:lang w:val="hu-HU"/>
        </w:rPr>
        <w:t> </w:t>
      </w:r>
      <w:r w:rsidRPr="00B94B81">
        <w:rPr>
          <w:lang w:val="hu-HU"/>
        </w:rPr>
        <w:t>mg-</w:t>
      </w:r>
      <w:proofErr w:type="spellStart"/>
      <w:r w:rsidRPr="00B94B81">
        <w:rPr>
          <w:lang w:val="hu-HU"/>
        </w:rPr>
        <w:t>ot</w:t>
      </w:r>
      <w:proofErr w:type="spellEnd"/>
      <w:r w:rsidRPr="00B94B81">
        <w:rPr>
          <w:lang w:val="hu-HU"/>
        </w:rPr>
        <w:t>.</w:t>
      </w:r>
    </w:p>
    <w:p w14:paraId="78CDF5D0" w14:textId="07747409" w:rsidR="00085B2E" w:rsidRPr="000B2F0F" w:rsidRDefault="00085B2E" w:rsidP="000B2F0F">
      <w:pPr>
        <w:spacing w:line="240" w:lineRule="auto"/>
        <w:ind w:right="-2"/>
        <w:rPr>
          <w:lang w:val="hu-HU"/>
        </w:rPr>
      </w:pPr>
    </w:p>
    <w:p w14:paraId="1B2F6954" w14:textId="03556E2A" w:rsidR="00085B2E" w:rsidRPr="00B94B81" w:rsidRDefault="00085B2E" w:rsidP="000B2F0F">
      <w:pPr>
        <w:keepNext/>
        <w:spacing w:line="240" w:lineRule="auto"/>
        <w:rPr>
          <w:b/>
          <w:bCs/>
          <w:u w:val="single"/>
          <w:lang w:val="hu-HU"/>
        </w:rPr>
      </w:pPr>
      <w:r w:rsidRPr="00B94B81">
        <w:rPr>
          <w:b/>
          <w:bCs/>
          <w:u w:val="single"/>
          <w:lang w:val="hu-HU"/>
        </w:rPr>
        <w:t>Felnőtteknél és időseknél 30</w:t>
      </w:r>
      <w:r w:rsidR="001158E9" w:rsidRPr="00B94B81">
        <w:rPr>
          <w:b/>
          <w:bCs/>
          <w:u w:val="single"/>
          <w:lang w:val="hu-HU"/>
        </w:rPr>
        <w:t> </w:t>
      </w:r>
      <w:r w:rsidRPr="00B94B81">
        <w:rPr>
          <w:b/>
          <w:bCs/>
          <w:u w:val="single"/>
          <w:lang w:val="hu-HU"/>
        </w:rPr>
        <w:t>mg/ml esetén:</w:t>
      </w:r>
    </w:p>
    <w:p w14:paraId="38721B73" w14:textId="6456AAF2" w:rsidR="00085B2E" w:rsidRPr="00B94B81" w:rsidRDefault="00085B2E" w:rsidP="000B2F0F">
      <w:pPr>
        <w:spacing w:line="240" w:lineRule="auto"/>
        <w:ind w:right="-2"/>
        <w:rPr>
          <w:lang w:val="hu-HU"/>
        </w:rPr>
      </w:pPr>
      <w:r w:rsidRPr="00B94B81">
        <w:rPr>
          <w:lang w:val="hu-HU"/>
        </w:rPr>
        <w:t>Lassú, intravénás injekcióban 3</w:t>
      </w:r>
      <w:r w:rsidR="00B0490C" w:rsidRPr="00B94B81">
        <w:rPr>
          <w:lang w:val="hu-HU"/>
        </w:rPr>
        <w:t>–</w:t>
      </w:r>
      <w:r w:rsidRPr="00B94B81">
        <w:rPr>
          <w:lang w:val="hu-HU"/>
        </w:rPr>
        <w:t>6</w:t>
      </w:r>
      <w:r w:rsidR="001158E9" w:rsidRPr="00B94B81">
        <w:rPr>
          <w:lang w:val="hu-HU"/>
        </w:rPr>
        <w:t> </w:t>
      </w:r>
      <w:r w:rsidRPr="00B94B81">
        <w:rPr>
          <w:lang w:val="hu-HU"/>
        </w:rPr>
        <w:t>mg-</w:t>
      </w:r>
      <w:proofErr w:type="spellStart"/>
      <w:r w:rsidRPr="00B94B81">
        <w:rPr>
          <w:lang w:val="hu-HU"/>
        </w:rPr>
        <w:t>ot</w:t>
      </w:r>
      <w:proofErr w:type="spellEnd"/>
      <w:r w:rsidRPr="00B94B81">
        <w:rPr>
          <w:lang w:val="hu-HU"/>
        </w:rPr>
        <w:t xml:space="preserve"> (legfeljebb 9</w:t>
      </w:r>
      <w:r w:rsidR="001158E9" w:rsidRPr="00B94B81">
        <w:rPr>
          <w:lang w:val="hu-HU"/>
        </w:rPr>
        <w:t> </w:t>
      </w:r>
      <w:r w:rsidRPr="00B94B81">
        <w:rPr>
          <w:lang w:val="hu-HU"/>
        </w:rPr>
        <w:t>mg-</w:t>
      </w:r>
      <w:proofErr w:type="spellStart"/>
      <w:r w:rsidRPr="00B94B81">
        <w:rPr>
          <w:lang w:val="hu-HU"/>
        </w:rPr>
        <w:t>ot</w:t>
      </w:r>
      <w:proofErr w:type="spellEnd"/>
      <w:r w:rsidRPr="00B94B81">
        <w:rPr>
          <w:lang w:val="hu-HU"/>
        </w:rPr>
        <w:t>) alkalmaznak, szükség esetén 3</w:t>
      </w:r>
      <w:r w:rsidR="00B0490C" w:rsidRPr="00B94B81">
        <w:rPr>
          <w:lang w:val="hu-HU"/>
        </w:rPr>
        <w:t>–</w:t>
      </w:r>
      <w:r w:rsidRPr="00B94B81">
        <w:rPr>
          <w:lang w:val="hu-HU"/>
        </w:rPr>
        <w:t>4</w:t>
      </w:r>
      <w:r w:rsidR="001158E9" w:rsidRPr="00B94B81">
        <w:rPr>
          <w:lang w:val="hu-HU"/>
        </w:rPr>
        <w:t> </w:t>
      </w:r>
      <w:r w:rsidRPr="00B94B81">
        <w:rPr>
          <w:lang w:val="hu-HU"/>
        </w:rPr>
        <w:t>percenként ismételve, legfeljebb 30</w:t>
      </w:r>
      <w:r w:rsidR="001158E9" w:rsidRPr="00B94B81">
        <w:rPr>
          <w:lang w:val="hu-HU"/>
        </w:rPr>
        <w:t> </w:t>
      </w:r>
      <w:r w:rsidRPr="00B94B81">
        <w:rPr>
          <w:lang w:val="hu-HU"/>
        </w:rPr>
        <w:t>mg-ig.</w:t>
      </w:r>
    </w:p>
    <w:p w14:paraId="0C93DC4E" w14:textId="12C288FF" w:rsidR="00085B2E" w:rsidRPr="000B2F0F" w:rsidRDefault="00085B2E" w:rsidP="000B2F0F">
      <w:pPr>
        <w:spacing w:line="240" w:lineRule="auto"/>
        <w:ind w:right="-2"/>
        <w:rPr>
          <w:lang w:val="hu-HU"/>
        </w:rPr>
      </w:pPr>
      <w:r w:rsidRPr="00B94B81">
        <w:rPr>
          <w:lang w:val="hu-HU"/>
        </w:rPr>
        <w:t>A 24</w:t>
      </w:r>
      <w:r w:rsidR="001158E9" w:rsidRPr="00B94B81">
        <w:rPr>
          <w:lang w:val="hu-HU"/>
        </w:rPr>
        <w:t> </w:t>
      </w:r>
      <w:r w:rsidRPr="00B94B81">
        <w:rPr>
          <w:lang w:val="hu-HU"/>
        </w:rPr>
        <w:t>óra alatt beadott adag nem haladhatja meg a 150</w:t>
      </w:r>
      <w:r w:rsidR="001158E9" w:rsidRPr="00B94B81">
        <w:rPr>
          <w:lang w:val="hu-HU"/>
        </w:rPr>
        <w:t> </w:t>
      </w:r>
      <w:r w:rsidRPr="00B94B81">
        <w:rPr>
          <w:lang w:val="hu-HU"/>
        </w:rPr>
        <w:t>mg-</w:t>
      </w:r>
      <w:proofErr w:type="spellStart"/>
      <w:r w:rsidRPr="00B94B81">
        <w:rPr>
          <w:lang w:val="hu-HU"/>
        </w:rPr>
        <w:t>ot</w:t>
      </w:r>
      <w:proofErr w:type="spellEnd"/>
      <w:r w:rsidRPr="00B94B81">
        <w:rPr>
          <w:lang w:val="hu-HU"/>
        </w:rPr>
        <w:t>.</w:t>
      </w:r>
    </w:p>
    <w:p w14:paraId="383D5F7F" w14:textId="04E8877F" w:rsidR="00085B2E" w:rsidRPr="000B2F0F" w:rsidRDefault="00085B2E" w:rsidP="000B2F0F">
      <w:pPr>
        <w:spacing w:line="240" w:lineRule="auto"/>
        <w:ind w:right="-2"/>
        <w:rPr>
          <w:lang w:val="hu-HU"/>
        </w:rPr>
      </w:pPr>
    </w:p>
    <w:p w14:paraId="67A2CDA7" w14:textId="6022A9A8" w:rsidR="00085B2E" w:rsidRPr="000B2F0F" w:rsidRDefault="00085B2E" w:rsidP="000B2F0F">
      <w:pPr>
        <w:spacing w:line="240" w:lineRule="auto"/>
        <w:ind w:right="-2"/>
        <w:rPr>
          <w:lang w:val="hu-HU"/>
        </w:rPr>
      </w:pPr>
      <w:r w:rsidRPr="000B2F0F">
        <w:rPr>
          <w:lang w:val="hu-HU"/>
        </w:rPr>
        <w:t xml:space="preserve">A </w:t>
      </w:r>
      <w:r w:rsidRPr="00B94B81">
        <w:rPr>
          <w:lang w:val="hu-HU"/>
        </w:rPr>
        <w:t>10</w:t>
      </w:r>
      <w:r w:rsidR="00E66B79" w:rsidRPr="00B94B81">
        <w:rPr>
          <w:lang w:val="hu-HU"/>
        </w:rPr>
        <w:t> </w:t>
      </w:r>
      <w:r w:rsidRPr="00B94B81">
        <w:rPr>
          <w:lang w:val="hu-HU"/>
        </w:rPr>
        <w:t>mg/ml és 30</w:t>
      </w:r>
      <w:r w:rsidR="00E66B79" w:rsidRPr="00B94B81">
        <w:rPr>
          <w:lang w:val="hu-HU"/>
        </w:rPr>
        <w:t> </w:t>
      </w:r>
      <w:r w:rsidRPr="00B94B81">
        <w:rPr>
          <w:lang w:val="hu-HU"/>
        </w:rPr>
        <w:t>mg/ml</w:t>
      </w:r>
      <w:r w:rsidRPr="000B2F0F">
        <w:rPr>
          <w:lang w:val="hu-HU"/>
        </w:rPr>
        <w:t xml:space="preserve"> hatáserősségű készítmények </w:t>
      </w:r>
      <w:r w:rsidR="009A46C1">
        <w:rPr>
          <w:lang w:val="hu-HU"/>
        </w:rPr>
        <w:t>alkalmazás</w:t>
      </w:r>
      <w:r w:rsidR="009A46C1" w:rsidRPr="000B2F0F">
        <w:rPr>
          <w:lang w:val="hu-HU"/>
        </w:rPr>
        <w:t xml:space="preserve"> </w:t>
      </w:r>
      <w:r w:rsidRPr="000B2F0F">
        <w:rPr>
          <w:lang w:val="hu-HU"/>
        </w:rPr>
        <w:t xml:space="preserve">előtt </w:t>
      </w:r>
      <w:r w:rsidR="009A46C1">
        <w:rPr>
          <w:lang w:val="hu-HU"/>
        </w:rPr>
        <w:t>hígítandók</w:t>
      </w:r>
      <w:r w:rsidRPr="000B2F0F">
        <w:rPr>
          <w:lang w:val="hu-HU"/>
        </w:rPr>
        <w:t>.</w:t>
      </w:r>
    </w:p>
    <w:p w14:paraId="4088415D" w14:textId="77777777" w:rsidR="00085B2E" w:rsidRPr="000B2F0F" w:rsidRDefault="00085B2E" w:rsidP="000B2F0F">
      <w:pPr>
        <w:spacing w:line="240" w:lineRule="auto"/>
        <w:ind w:right="-2"/>
        <w:rPr>
          <w:lang w:val="hu-HU"/>
        </w:rPr>
      </w:pPr>
    </w:p>
    <w:p w14:paraId="4687B689" w14:textId="7011D480" w:rsidR="00EA1846" w:rsidRPr="000B2F0F" w:rsidRDefault="00F7162F" w:rsidP="000B2F0F">
      <w:pPr>
        <w:keepNext/>
        <w:spacing w:line="240" w:lineRule="auto"/>
        <w:ind w:right="-2"/>
        <w:rPr>
          <w:b/>
          <w:bCs/>
          <w:lang w:val="hu-HU"/>
        </w:rPr>
      </w:pPr>
      <w:r w:rsidRPr="000B2F0F">
        <w:rPr>
          <w:b/>
          <w:bCs/>
          <w:lang w:val="hu-HU"/>
        </w:rPr>
        <w:t>Alkalmazása gyermekeknél és serdülőknél</w:t>
      </w:r>
    </w:p>
    <w:p w14:paraId="44767607" w14:textId="0E547044" w:rsidR="00CD085E" w:rsidRPr="000B2F0F" w:rsidRDefault="00CD085E" w:rsidP="00F334AB">
      <w:pPr>
        <w:pStyle w:val="Listaszerbekezds"/>
        <w:keepNext/>
        <w:keepLines/>
        <w:numPr>
          <w:ilvl w:val="0"/>
          <w:numId w:val="19"/>
        </w:numPr>
        <w:tabs>
          <w:tab w:val="clear" w:pos="567"/>
          <w:tab w:val="left" w:pos="142"/>
        </w:tabs>
        <w:spacing w:line="240" w:lineRule="auto"/>
        <w:ind w:left="568" w:hanging="284"/>
        <w:rPr>
          <w:lang w:val="hu-HU"/>
        </w:rPr>
      </w:pPr>
      <w:r w:rsidRPr="000B2F0F">
        <w:rPr>
          <w:lang w:val="hu-HU"/>
        </w:rPr>
        <w:t>12</w:t>
      </w:r>
      <w:r w:rsidR="00E66B79" w:rsidRPr="000B2F0F">
        <w:rPr>
          <w:lang w:val="hu-HU"/>
        </w:rPr>
        <w:t> </w:t>
      </w:r>
      <w:r w:rsidRPr="000B2F0F">
        <w:rPr>
          <w:lang w:val="hu-HU"/>
        </w:rPr>
        <w:t>év alatti gyermekek</w:t>
      </w:r>
    </w:p>
    <w:p w14:paraId="60B3CEC7" w14:textId="010A2570" w:rsidR="00EA1846" w:rsidRPr="000B2F0F" w:rsidRDefault="00D94DAE" w:rsidP="000B2F0F">
      <w:pPr>
        <w:numPr>
          <w:ilvl w:val="12"/>
          <w:numId w:val="0"/>
        </w:numPr>
        <w:tabs>
          <w:tab w:val="clear" w:pos="567"/>
          <w:tab w:val="left" w:pos="720"/>
        </w:tabs>
        <w:spacing w:line="240" w:lineRule="auto"/>
        <w:rPr>
          <w:lang w:val="hu-HU"/>
        </w:rPr>
      </w:pPr>
      <w:r w:rsidRPr="000B2F0F">
        <w:rPr>
          <w:lang w:val="hu-HU"/>
        </w:rPr>
        <w:t xml:space="preserve">Az </w:t>
      </w:r>
      <w:proofErr w:type="spellStart"/>
      <w:r w:rsidRPr="000B2F0F">
        <w:rPr>
          <w:lang w:val="hu-HU"/>
        </w:rPr>
        <w:t>Ephedrine</w:t>
      </w:r>
      <w:proofErr w:type="spellEnd"/>
      <w:r w:rsidRPr="000B2F0F">
        <w:rPr>
          <w:lang w:val="hu-HU"/>
        </w:rPr>
        <w:t xml:space="preserve"> </w:t>
      </w:r>
      <w:proofErr w:type="spellStart"/>
      <w:r w:rsidRPr="000B2F0F">
        <w:rPr>
          <w:lang w:val="hu-HU"/>
        </w:rPr>
        <w:t>Kabi</w:t>
      </w:r>
      <w:proofErr w:type="spellEnd"/>
      <w:r w:rsidRPr="000B2F0F">
        <w:rPr>
          <w:lang w:val="hu-HU"/>
        </w:rPr>
        <w:t xml:space="preserve"> alkalmazása </w:t>
      </w:r>
      <w:r w:rsidR="007F0BEF" w:rsidRPr="000B2F0F">
        <w:rPr>
          <w:lang w:val="hu-HU"/>
        </w:rPr>
        <w:t>12</w:t>
      </w:r>
      <w:r w:rsidR="00E66B79" w:rsidRPr="000B2F0F">
        <w:rPr>
          <w:lang w:val="hu-HU"/>
        </w:rPr>
        <w:t> </w:t>
      </w:r>
      <w:r w:rsidR="007F0BEF" w:rsidRPr="000B2F0F">
        <w:rPr>
          <w:lang w:val="hu-HU"/>
        </w:rPr>
        <w:t>év alatti gyermekek</w:t>
      </w:r>
      <w:r w:rsidRPr="000B2F0F">
        <w:rPr>
          <w:lang w:val="hu-HU"/>
        </w:rPr>
        <w:t xml:space="preserve"> esetében nem javasolt, a hatásosságra, biztonságosságra és az adagolásra vonatkozó adatok hiánya miatt.</w:t>
      </w:r>
    </w:p>
    <w:p w14:paraId="6D109EFA" w14:textId="2C7835B7" w:rsidR="00EA1846" w:rsidRPr="000B2F0F" w:rsidRDefault="00EA1846" w:rsidP="000B2F0F">
      <w:pPr>
        <w:numPr>
          <w:ilvl w:val="12"/>
          <w:numId w:val="0"/>
        </w:numPr>
        <w:tabs>
          <w:tab w:val="clear" w:pos="567"/>
          <w:tab w:val="left" w:pos="720"/>
        </w:tabs>
        <w:spacing w:line="240" w:lineRule="auto"/>
        <w:rPr>
          <w:lang w:val="hu-HU"/>
        </w:rPr>
      </w:pPr>
    </w:p>
    <w:p w14:paraId="1AB17A96" w14:textId="1DD26288" w:rsidR="007F0BEF" w:rsidRPr="000B2F0F" w:rsidRDefault="00CD085E" w:rsidP="00F334AB">
      <w:pPr>
        <w:pStyle w:val="Listaszerbekezds"/>
        <w:keepNext/>
        <w:keepLines/>
        <w:numPr>
          <w:ilvl w:val="0"/>
          <w:numId w:val="19"/>
        </w:numPr>
        <w:tabs>
          <w:tab w:val="clear" w:pos="567"/>
        </w:tabs>
        <w:spacing w:line="240" w:lineRule="auto"/>
        <w:ind w:left="568" w:hanging="284"/>
        <w:rPr>
          <w:lang w:val="hu-HU"/>
        </w:rPr>
      </w:pPr>
      <w:r w:rsidRPr="000B2F0F">
        <w:rPr>
          <w:lang w:val="hu-HU"/>
        </w:rPr>
        <w:t>12.</w:t>
      </w:r>
      <w:r w:rsidR="00E66B79" w:rsidRPr="000B2F0F">
        <w:rPr>
          <w:lang w:val="hu-HU"/>
        </w:rPr>
        <w:t> </w:t>
      </w:r>
      <w:r w:rsidRPr="000B2F0F">
        <w:rPr>
          <w:lang w:val="hu-HU"/>
        </w:rPr>
        <w:t xml:space="preserve">életévet betöltött </w:t>
      </w:r>
      <w:r w:rsidR="009A46C1">
        <w:rPr>
          <w:lang w:val="hu-HU"/>
        </w:rPr>
        <w:t xml:space="preserve">gyermekek és </w:t>
      </w:r>
      <w:r w:rsidRPr="000B2F0F">
        <w:rPr>
          <w:lang w:val="hu-HU"/>
        </w:rPr>
        <w:t>serdülők</w:t>
      </w:r>
    </w:p>
    <w:p w14:paraId="318B04D8" w14:textId="769D4CAC" w:rsidR="007F0BEF" w:rsidRPr="000B2F0F" w:rsidRDefault="00904876" w:rsidP="000B2F0F">
      <w:pPr>
        <w:numPr>
          <w:ilvl w:val="12"/>
          <w:numId w:val="0"/>
        </w:numPr>
        <w:tabs>
          <w:tab w:val="clear" w:pos="567"/>
          <w:tab w:val="left" w:pos="720"/>
        </w:tabs>
        <w:spacing w:line="240" w:lineRule="auto"/>
        <w:rPr>
          <w:lang w:val="hu-HU"/>
        </w:rPr>
      </w:pPr>
      <w:r w:rsidRPr="000B2F0F">
        <w:rPr>
          <w:lang w:val="hu-HU"/>
        </w:rPr>
        <w:t xml:space="preserve">Az adagolás és a beadás módja </w:t>
      </w:r>
      <w:r w:rsidR="00E531B9" w:rsidRPr="000B2F0F">
        <w:rPr>
          <w:lang w:val="hu-HU"/>
        </w:rPr>
        <w:t>a felnőttekével azonos</w:t>
      </w:r>
      <w:r w:rsidRPr="000B2F0F">
        <w:rPr>
          <w:lang w:val="hu-HU"/>
        </w:rPr>
        <w:t>.</w:t>
      </w:r>
    </w:p>
    <w:p w14:paraId="0B935A39" w14:textId="2EF8FA60" w:rsidR="00DA17CE" w:rsidRPr="000B2F0F" w:rsidRDefault="00DA17CE" w:rsidP="000B2F0F">
      <w:pPr>
        <w:numPr>
          <w:ilvl w:val="12"/>
          <w:numId w:val="0"/>
        </w:numPr>
        <w:tabs>
          <w:tab w:val="clear" w:pos="567"/>
          <w:tab w:val="left" w:pos="720"/>
        </w:tabs>
        <w:spacing w:line="240" w:lineRule="auto"/>
        <w:rPr>
          <w:lang w:val="hu-HU"/>
        </w:rPr>
      </w:pPr>
    </w:p>
    <w:p w14:paraId="20A9FB29" w14:textId="2CD384AC" w:rsidR="00DA17CE" w:rsidRPr="000B2F0F" w:rsidRDefault="00DA17CE" w:rsidP="000B2F0F">
      <w:pPr>
        <w:keepNext/>
        <w:numPr>
          <w:ilvl w:val="12"/>
          <w:numId w:val="0"/>
        </w:numPr>
        <w:tabs>
          <w:tab w:val="clear" w:pos="567"/>
          <w:tab w:val="left" w:pos="720"/>
        </w:tabs>
        <w:spacing w:line="240" w:lineRule="auto"/>
        <w:rPr>
          <w:b/>
          <w:bCs/>
          <w:lang w:val="hu-HU"/>
        </w:rPr>
      </w:pPr>
      <w:r w:rsidRPr="000B2F0F">
        <w:rPr>
          <w:b/>
          <w:bCs/>
          <w:lang w:val="hu-HU"/>
        </w:rPr>
        <w:t>Vese</w:t>
      </w:r>
      <w:r w:rsidR="00B176DD">
        <w:rPr>
          <w:b/>
          <w:bCs/>
          <w:lang w:val="hu-HU"/>
        </w:rPr>
        <w:t>károsodásban</w:t>
      </w:r>
      <w:r w:rsidRPr="000B2F0F">
        <w:rPr>
          <w:b/>
          <w:bCs/>
          <w:lang w:val="hu-HU"/>
        </w:rPr>
        <w:t xml:space="preserve"> és májkárosodásban szenvedő betegek:</w:t>
      </w:r>
    </w:p>
    <w:p w14:paraId="1D9DB0F5" w14:textId="499590E0" w:rsidR="00DA17CE" w:rsidRPr="000B2F0F" w:rsidRDefault="00DA17CE" w:rsidP="000B2F0F">
      <w:pPr>
        <w:numPr>
          <w:ilvl w:val="12"/>
          <w:numId w:val="0"/>
        </w:numPr>
        <w:tabs>
          <w:tab w:val="clear" w:pos="567"/>
          <w:tab w:val="left" w:pos="720"/>
        </w:tabs>
        <w:spacing w:line="240" w:lineRule="auto"/>
        <w:rPr>
          <w:lang w:val="hu-HU"/>
        </w:rPr>
      </w:pPr>
      <w:r w:rsidRPr="000B2F0F">
        <w:rPr>
          <w:lang w:val="hu-HU"/>
        </w:rPr>
        <w:t>Az adag</w:t>
      </w:r>
      <w:r w:rsidR="00233AFD" w:rsidRPr="000B2F0F">
        <w:rPr>
          <w:lang w:val="hu-HU"/>
        </w:rPr>
        <w:t>olás</w:t>
      </w:r>
      <w:r w:rsidRPr="000B2F0F">
        <w:rPr>
          <w:lang w:val="hu-HU"/>
        </w:rPr>
        <w:t xml:space="preserve"> módosítása nem szükséges vese</w:t>
      </w:r>
      <w:r w:rsidR="00B176DD">
        <w:rPr>
          <w:lang w:val="hu-HU"/>
        </w:rPr>
        <w:t>károsodásban</w:t>
      </w:r>
      <w:r w:rsidRPr="000B2F0F">
        <w:rPr>
          <w:lang w:val="hu-HU"/>
        </w:rPr>
        <w:t xml:space="preserve"> és májkárosodásban szenvedő betegek esetében.</w:t>
      </w:r>
    </w:p>
    <w:p w14:paraId="349CE55E" w14:textId="1E96D8DF" w:rsidR="00CD085E" w:rsidRPr="000B2F0F" w:rsidRDefault="00CD085E" w:rsidP="000B2F0F">
      <w:pPr>
        <w:numPr>
          <w:ilvl w:val="12"/>
          <w:numId w:val="0"/>
        </w:numPr>
        <w:tabs>
          <w:tab w:val="clear" w:pos="567"/>
          <w:tab w:val="left" w:pos="720"/>
        </w:tabs>
        <w:spacing w:line="240" w:lineRule="auto"/>
        <w:rPr>
          <w:lang w:val="hu-HU"/>
        </w:rPr>
      </w:pPr>
    </w:p>
    <w:p w14:paraId="1C0AA480" w14:textId="437C8E9F" w:rsidR="00DA17CE" w:rsidRPr="000B2F0F" w:rsidRDefault="00DA17CE" w:rsidP="000B2F0F">
      <w:pPr>
        <w:numPr>
          <w:ilvl w:val="12"/>
          <w:numId w:val="0"/>
        </w:numPr>
        <w:tabs>
          <w:tab w:val="clear" w:pos="567"/>
          <w:tab w:val="left" w:pos="720"/>
        </w:tabs>
        <w:spacing w:line="240" w:lineRule="auto"/>
        <w:rPr>
          <w:lang w:val="hu-HU"/>
        </w:rPr>
      </w:pPr>
      <w:r w:rsidRPr="000B2F0F">
        <w:rPr>
          <w:lang w:val="hu-HU"/>
        </w:rPr>
        <w:t>Ha bármilyen további kérdése van a gyógyszer alkalmazásával kapcsolatban, kérdezze meg kezelőorvosát, gyógyszerészét vagy a gondozását végző egészségügyi szakembert.</w:t>
      </w:r>
    </w:p>
    <w:p w14:paraId="70F15792" w14:textId="78C71F91" w:rsidR="00DA17CE" w:rsidRPr="000B2F0F" w:rsidRDefault="00DA17CE" w:rsidP="000B2F0F">
      <w:pPr>
        <w:numPr>
          <w:ilvl w:val="12"/>
          <w:numId w:val="0"/>
        </w:numPr>
        <w:tabs>
          <w:tab w:val="clear" w:pos="567"/>
          <w:tab w:val="left" w:pos="720"/>
        </w:tabs>
        <w:spacing w:line="240" w:lineRule="auto"/>
        <w:rPr>
          <w:lang w:val="hu-HU"/>
        </w:rPr>
      </w:pPr>
    </w:p>
    <w:p w14:paraId="0A12EE85" w14:textId="77777777" w:rsidR="00E66B79" w:rsidRPr="000B2F0F" w:rsidRDefault="00E66B79" w:rsidP="000B2F0F">
      <w:pPr>
        <w:numPr>
          <w:ilvl w:val="12"/>
          <w:numId w:val="0"/>
        </w:numPr>
        <w:tabs>
          <w:tab w:val="clear" w:pos="567"/>
          <w:tab w:val="left" w:pos="720"/>
        </w:tabs>
        <w:spacing w:line="240" w:lineRule="auto"/>
        <w:rPr>
          <w:lang w:val="hu-HU"/>
        </w:rPr>
      </w:pPr>
    </w:p>
    <w:p w14:paraId="31AFD23C" w14:textId="77777777" w:rsidR="00EA1846" w:rsidRPr="000B2F0F" w:rsidRDefault="00F7162F" w:rsidP="00F334AB">
      <w:pPr>
        <w:keepNext/>
        <w:spacing w:line="240" w:lineRule="auto"/>
        <w:ind w:left="567" w:right="-2" w:hanging="567"/>
        <w:outlineLvl w:val="0"/>
        <w:rPr>
          <w:b/>
          <w:bCs/>
          <w:lang w:val="hu-HU"/>
        </w:rPr>
      </w:pPr>
      <w:r w:rsidRPr="000B2F0F">
        <w:rPr>
          <w:b/>
          <w:bCs/>
          <w:lang w:val="hu-HU"/>
        </w:rPr>
        <w:t>4.</w:t>
      </w:r>
      <w:r w:rsidRPr="000B2F0F">
        <w:rPr>
          <w:b/>
          <w:bCs/>
          <w:lang w:val="hu-HU"/>
        </w:rPr>
        <w:tab/>
        <w:t>Lehetséges mellékhatások</w:t>
      </w:r>
    </w:p>
    <w:p w14:paraId="4121138D" w14:textId="77777777" w:rsidR="00EA1846" w:rsidRPr="000B2F0F" w:rsidRDefault="00EA1846" w:rsidP="000B2F0F">
      <w:pPr>
        <w:keepNext/>
        <w:spacing w:line="240" w:lineRule="auto"/>
        <w:ind w:right="-29"/>
        <w:rPr>
          <w:lang w:val="hu-HU"/>
        </w:rPr>
      </w:pPr>
    </w:p>
    <w:p w14:paraId="2CF7D434" w14:textId="77777777" w:rsidR="00EA1846" w:rsidRPr="000B2F0F" w:rsidRDefault="00F7162F" w:rsidP="000B2F0F">
      <w:pPr>
        <w:spacing w:line="240" w:lineRule="auto"/>
        <w:ind w:right="-29"/>
        <w:rPr>
          <w:lang w:val="hu-HU"/>
        </w:rPr>
      </w:pPr>
      <w:r w:rsidRPr="000B2F0F">
        <w:rPr>
          <w:lang w:val="hu-HU"/>
        </w:rPr>
        <w:t>Mint minden gyógyszer, így ez a gyógyszer is okozhat mellékhatásokat, amelyek azonban nem mindenkinél jelentkeznek.</w:t>
      </w:r>
    </w:p>
    <w:p w14:paraId="3A948969" w14:textId="6E15ADE7" w:rsidR="00EA1846" w:rsidRPr="000B2F0F" w:rsidRDefault="00EA1846" w:rsidP="000B2F0F">
      <w:pPr>
        <w:spacing w:line="240" w:lineRule="auto"/>
        <w:ind w:right="-29"/>
        <w:rPr>
          <w:lang w:val="hu-HU"/>
        </w:rPr>
      </w:pPr>
    </w:p>
    <w:p w14:paraId="50BD5C38" w14:textId="004CC569" w:rsidR="00A25BEC" w:rsidRPr="000B2F0F" w:rsidRDefault="00A25BEC" w:rsidP="000B2F0F">
      <w:pPr>
        <w:keepNext/>
        <w:spacing w:line="240" w:lineRule="auto"/>
        <w:ind w:right="-28"/>
        <w:rPr>
          <w:lang w:val="hu-HU"/>
        </w:rPr>
      </w:pPr>
      <w:r w:rsidRPr="000B2F0F">
        <w:rPr>
          <w:lang w:val="hu-HU"/>
        </w:rPr>
        <w:t>A legsúlyosabb mellékhatások, amelyek azonnali orvosi ellátást igényelnek, a következők:</w:t>
      </w:r>
    </w:p>
    <w:p w14:paraId="7899FA72" w14:textId="609380DB" w:rsidR="00A25BEC" w:rsidRPr="000B2F0F" w:rsidRDefault="00A25BEC" w:rsidP="000B2F0F">
      <w:pPr>
        <w:numPr>
          <w:ilvl w:val="12"/>
          <w:numId w:val="0"/>
        </w:numPr>
        <w:tabs>
          <w:tab w:val="clear" w:pos="567"/>
        </w:tabs>
        <w:spacing w:line="240" w:lineRule="auto"/>
        <w:ind w:right="-2"/>
        <w:jc w:val="both"/>
        <w:rPr>
          <w:lang w:val="hu-HU"/>
        </w:rPr>
      </w:pPr>
      <w:r w:rsidRPr="000B2F0F">
        <w:rPr>
          <w:lang w:val="hu-HU"/>
        </w:rPr>
        <w:t>- abnormális szívritmus;</w:t>
      </w:r>
    </w:p>
    <w:p w14:paraId="4629D688" w14:textId="35AD64B3" w:rsidR="00A25BEC" w:rsidRPr="000B2F0F" w:rsidRDefault="00A25BEC" w:rsidP="000B2F0F">
      <w:pPr>
        <w:numPr>
          <w:ilvl w:val="12"/>
          <w:numId w:val="0"/>
        </w:numPr>
        <w:tabs>
          <w:tab w:val="clear" w:pos="567"/>
        </w:tabs>
        <w:spacing w:line="240" w:lineRule="auto"/>
        <w:ind w:right="-2"/>
        <w:jc w:val="both"/>
        <w:rPr>
          <w:lang w:val="hu-HU"/>
        </w:rPr>
      </w:pPr>
      <w:r w:rsidRPr="000B2F0F">
        <w:rPr>
          <w:lang w:val="hu-HU"/>
        </w:rPr>
        <w:t xml:space="preserve">- </w:t>
      </w:r>
      <w:r w:rsidR="000962E2" w:rsidRPr="000B2F0F">
        <w:rPr>
          <w:lang w:val="hu-HU"/>
        </w:rPr>
        <w:t>szívdobogásérzés (</w:t>
      </w:r>
      <w:proofErr w:type="spellStart"/>
      <w:r w:rsidR="000962E2" w:rsidRPr="000B2F0F">
        <w:rPr>
          <w:lang w:val="hu-HU"/>
        </w:rPr>
        <w:t>palpitáció</w:t>
      </w:r>
      <w:proofErr w:type="spellEnd"/>
      <w:r w:rsidR="000962E2" w:rsidRPr="000B2F0F">
        <w:rPr>
          <w:lang w:val="hu-HU"/>
        </w:rPr>
        <w:t>), magas</w:t>
      </w:r>
      <w:r w:rsidR="00B176DD">
        <w:rPr>
          <w:lang w:val="hu-HU"/>
        </w:rPr>
        <w:t xml:space="preserve"> </w:t>
      </w:r>
      <w:r w:rsidR="000962E2" w:rsidRPr="000B2F0F">
        <w:rPr>
          <w:lang w:val="hu-HU"/>
        </w:rPr>
        <w:t>vérnyomás</w:t>
      </w:r>
      <w:r w:rsidRPr="000B2F0F">
        <w:rPr>
          <w:lang w:val="hu-HU"/>
        </w:rPr>
        <w:t xml:space="preserve">, </w:t>
      </w:r>
      <w:r w:rsidR="000962E2" w:rsidRPr="000B2F0F">
        <w:rPr>
          <w:lang w:val="hu-HU"/>
        </w:rPr>
        <w:t>szapora szívverés</w:t>
      </w:r>
      <w:r w:rsidRPr="000B2F0F">
        <w:rPr>
          <w:lang w:val="hu-HU"/>
        </w:rPr>
        <w:t>;</w:t>
      </w:r>
    </w:p>
    <w:p w14:paraId="4E1807A2" w14:textId="7D41E441" w:rsidR="00A25BEC" w:rsidRPr="000B2F0F" w:rsidRDefault="00A25BEC" w:rsidP="000B2F0F">
      <w:pPr>
        <w:numPr>
          <w:ilvl w:val="12"/>
          <w:numId w:val="0"/>
        </w:numPr>
        <w:tabs>
          <w:tab w:val="clear" w:pos="567"/>
        </w:tabs>
        <w:spacing w:line="240" w:lineRule="auto"/>
        <w:ind w:right="-2"/>
        <w:jc w:val="both"/>
        <w:rPr>
          <w:lang w:val="hu-HU"/>
        </w:rPr>
      </w:pPr>
      <w:r w:rsidRPr="000B2F0F">
        <w:rPr>
          <w:lang w:val="hu-HU"/>
        </w:rPr>
        <w:lastRenderedPageBreak/>
        <w:t xml:space="preserve">- </w:t>
      </w:r>
      <w:r w:rsidR="00494D17" w:rsidRPr="000B2F0F">
        <w:rPr>
          <w:lang w:val="hu-HU"/>
        </w:rPr>
        <w:t>szívtájéki fájdalom</w:t>
      </w:r>
      <w:r w:rsidRPr="000B2F0F">
        <w:rPr>
          <w:lang w:val="hu-HU"/>
        </w:rPr>
        <w:t xml:space="preserve">, </w:t>
      </w:r>
      <w:r w:rsidR="00494D17" w:rsidRPr="000B2F0F">
        <w:rPr>
          <w:lang w:val="hu-HU"/>
        </w:rPr>
        <w:t>lassú szívverés</w:t>
      </w:r>
      <w:r w:rsidRPr="000B2F0F">
        <w:rPr>
          <w:lang w:val="hu-HU"/>
        </w:rPr>
        <w:t xml:space="preserve">, </w:t>
      </w:r>
      <w:r w:rsidR="00895682" w:rsidRPr="000B2F0F">
        <w:rPr>
          <w:lang w:val="hu-HU"/>
        </w:rPr>
        <w:t>alacsony vérnyomás</w:t>
      </w:r>
      <w:r w:rsidRPr="000B2F0F">
        <w:rPr>
          <w:lang w:val="hu-HU"/>
        </w:rPr>
        <w:t>;</w:t>
      </w:r>
    </w:p>
    <w:p w14:paraId="14A6B867" w14:textId="35F2B7B6" w:rsidR="00494D17" w:rsidRPr="000B2F0F" w:rsidRDefault="00A25BEC" w:rsidP="000B2F0F">
      <w:pPr>
        <w:numPr>
          <w:ilvl w:val="12"/>
          <w:numId w:val="0"/>
        </w:numPr>
        <w:tabs>
          <w:tab w:val="clear" w:pos="567"/>
        </w:tabs>
        <w:spacing w:line="240" w:lineRule="auto"/>
        <w:ind w:right="-2"/>
        <w:jc w:val="both"/>
        <w:rPr>
          <w:lang w:val="hu-HU"/>
        </w:rPr>
      </w:pPr>
      <w:r w:rsidRPr="000B2F0F">
        <w:rPr>
          <w:lang w:val="hu-HU"/>
        </w:rPr>
        <w:t xml:space="preserve">- </w:t>
      </w:r>
      <w:r w:rsidR="00494D17" w:rsidRPr="000B2F0F">
        <w:rPr>
          <w:lang w:val="hu-HU"/>
        </w:rPr>
        <w:t>szívelégtelenség (szívmegállás);</w:t>
      </w:r>
    </w:p>
    <w:p w14:paraId="3F7B2D59" w14:textId="63DE97CF" w:rsidR="00A25BEC" w:rsidRPr="000B2F0F" w:rsidRDefault="00A25BEC" w:rsidP="000B2F0F">
      <w:pPr>
        <w:numPr>
          <w:ilvl w:val="12"/>
          <w:numId w:val="0"/>
        </w:numPr>
        <w:tabs>
          <w:tab w:val="clear" w:pos="567"/>
        </w:tabs>
        <w:spacing w:line="240" w:lineRule="auto"/>
        <w:ind w:right="-2"/>
        <w:jc w:val="both"/>
        <w:rPr>
          <w:lang w:val="hu-HU"/>
        </w:rPr>
      </w:pPr>
      <w:r w:rsidRPr="000B2F0F">
        <w:rPr>
          <w:lang w:val="hu-HU"/>
        </w:rPr>
        <w:t xml:space="preserve">- </w:t>
      </w:r>
      <w:r w:rsidR="00F459EB" w:rsidRPr="000B2F0F">
        <w:rPr>
          <w:lang w:val="hu-HU"/>
        </w:rPr>
        <w:t>agyvérzés</w:t>
      </w:r>
      <w:r w:rsidRPr="000B2F0F">
        <w:rPr>
          <w:lang w:val="hu-HU"/>
        </w:rPr>
        <w:t>;</w:t>
      </w:r>
    </w:p>
    <w:p w14:paraId="738778C2" w14:textId="25FCFDF4" w:rsidR="00A25BEC" w:rsidRPr="000B2F0F" w:rsidRDefault="00A25BEC" w:rsidP="000B2F0F">
      <w:pPr>
        <w:numPr>
          <w:ilvl w:val="12"/>
          <w:numId w:val="0"/>
        </w:numPr>
        <w:tabs>
          <w:tab w:val="clear" w:pos="567"/>
        </w:tabs>
        <w:spacing w:line="240" w:lineRule="auto"/>
        <w:ind w:right="-2"/>
        <w:jc w:val="both"/>
        <w:rPr>
          <w:lang w:val="hu-HU"/>
        </w:rPr>
      </w:pPr>
      <w:r w:rsidRPr="000B2F0F">
        <w:rPr>
          <w:lang w:val="hu-HU"/>
        </w:rPr>
        <w:t xml:space="preserve">- </w:t>
      </w:r>
      <w:r w:rsidR="00F459EB" w:rsidRPr="000B2F0F">
        <w:rPr>
          <w:lang w:val="hu-HU"/>
        </w:rPr>
        <w:t>folyadék felhalmozódása a tüdőben (tüdőödéma);</w:t>
      </w:r>
    </w:p>
    <w:p w14:paraId="2F30AAFB" w14:textId="07905886" w:rsidR="00A25BEC" w:rsidRPr="000B2F0F" w:rsidRDefault="00A25BEC" w:rsidP="000B2F0F">
      <w:pPr>
        <w:numPr>
          <w:ilvl w:val="12"/>
          <w:numId w:val="0"/>
        </w:numPr>
        <w:tabs>
          <w:tab w:val="clear" w:pos="567"/>
        </w:tabs>
        <w:spacing w:line="240" w:lineRule="auto"/>
        <w:ind w:right="-2"/>
        <w:jc w:val="both"/>
        <w:rPr>
          <w:lang w:val="hu-HU"/>
        </w:rPr>
      </w:pPr>
      <w:r w:rsidRPr="000B2F0F">
        <w:rPr>
          <w:lang w:val="hu-HU"/>
        </w:rPr>
        <w:t xml:space="preserve">- </w:t>
      </w:r>
      <w:r w:rsidR="00F459EB" w:rsidRPr="000B2F0F">
        <w:rPr>
          <w:lang w:val="hu-HU"/>
        </w:rPr>
        <w:t xml:space="preserve">megnövekedett </w:t>
      </w:r>
      <w:proofErr w:type="spellStart"/>
      <w:r w:rsidR="00F459EB" w:rsidRPr="000B2F0F">
        <w:rPr>
          <w:lang w:val="hu-HU"/>
        </w:rPr>
        <w:t>szem</w:t>
      </w:r>
      <w:r w:rsidR="00B176DD">
        <w:rPr>
          <w:lang w:val="hu-HU"/>
        </w:rPr>
        <w:t>bel</w:t>
      </w:r>
      <w:r w:rsidR="00F459EB" w:rsidRPr="000B2F0F">
        <w:rPr>
          <w:lang w:val="hu-HU"/>
        </w:rPr>
        <w:t>nyomás</w:t>
      </w:r>
      <w:proofErr w:type="spellEnd"/>
      <w:r w:rsidR="00F459EB" w:rsidRPr="000B2F0F">
        <w:rPr>
          <w:lang w:val="hu-HU"/>
        </w:rPr>
        <w:t xml:space="preserve"> (glauk</w:t>
      </w:r>
      <w:r w:rsidR="002A06B1">
        <w:rPr>
          <w:lang w:val="hu-HU"/>
        </w:rPr>
        <w:t>ó</w:t>
      </w:r>
      <w:r w:rsidR="00F459EB" w:rsidRPr="000B2F0F">
        <w:rPr>
          <w:lang w:val="hu-HU"/>
        </w:rPr>
        <w:t>ma)</w:t>
      </w:r>
    </w:p>
    <w:p w14:paraId="791C2670" w14:textId="672F4E18" w:rsidR="00A25BEC" w:rsidRPr="000B2F0F" w:rsidRDefault="00A25BEC" w:rsidP="000B2F0F">
      <w:pPr>
        <w:numPr>
          <w:ilvl w:val="12"/>
          <w:numId w:val="0"/>
        </w:numPr>
        <w:tabs>
          <w:tab w:val="clear" w:pos="567"/>
        </w:tabs>
        <w:spacing w:line="240" w:lineRule="auto"/>
        <w:ind w:right="-2"/>
        <w:jc w:val="both"/>
        <w:rPr>
          <w:lang w:val="hu-HU"/>
        </w:rPr>
      </w:pPr>
      <w:r w:rsidRPr="000B2F0F">
        <w:rPr>
          <w:lang w:val="hu-HU"/>
        </w:rPr>
        <w:t xml:space="preserve">- </w:t>
      </w:r>
      <w:r w:rsidR="00F459EB" w:rsidRPr="000B2F0F">
        <w:rPr>
          <w:lang w:val="hu-HU"/>
        </w:rPr>
        <w:t>vizeletürítési nehézség</w:t>
      </w:r>
      <w:r w:rsidRPr="000B2F0F">
        <w:rPr>
          <w:lang w:val="hu-HU"/>
        </w:rPr>
        <w:t>.</w:t>
      </w:r>
    </w:p>
    <w:p w14:paraId="135F91C8" w14:textId="09E3CBC7" w:rsidR="00A25BEC" w:rsidRPr="000B2F0F" w:rsidRDefault="00A25BEC" w:rsidP="000B2F0F">
      <w:pPr>
        <w:numPr>
          <w:ilvl w:val="12"/>
          <w:numId w:val="0"/>
        </w:numPr>
        <w:tabs>
          <w:tab w:val="clear" w:pos="567"/>
        </w:tabs>
        <w:spacing w:line="240" w:lineRule="auto"/>
        <w:ind w:right="-2"/>
        <w:jc w:val="both"/>
        <w:rPr>
          <w:lang w:val="hu-HU"/>
        </w:rPr>
      </w:pPr>
    </w:p>
    <w:p w14:paraId="71EB7876" w14:textId="11B1407A" w:rsidR="00A25BEC" w:rsidRPr="000B2F0F" w:rsidRDefault="006F47AA" w:rsidP="000B2F0F">
      <w:pPr>
        <w:spacing w:line="240" w:lineRule="auto"/>
        <w:ind w:right="-29"/>
        <w:rPr>
          <w:lang w:val="hu-HU"/>
        </w:rPr>
      </w:pPr>
      <w:r w:rsidRPr="000B2F0F">
        <w:rPr>
          <w:lang w:val="hu-HU"/>
        </w:rPr>
        <w:t>A gyógyszer alkalmazása során esetlegesen fellépő egyéb mellékhatások az alábbiakban vannak felsorolva.</w:t>
      </w:r>
    </w:p>
    <w:p w14:paraId="58033A26" w14:textId="0EDA95A1" w:rsidR="006F47AA" w:rsidRPr="000B2F0F" w:rsidRDefault="006F47AA" w:rsidP="000B2F0F">
      <w:pPr>
        <w:spacing w:line="240" w:lineRule="auto"/>
        <w:ind w:right="-29"/>
        <w:rPr>
          <w:lang w:val="hu-HU"/>
        </w:rPr>
      </w:pPr>
    </w:p>
    <w:p w14:paraId="72AB0273" w14:textId="267146CC" w:rsidR="006F47AA" w:rsidRPr="000B2F0F" w:rsidRDefault="006F47AA" w:rsidP="000B2F0F">
      <w:pPr>
        <w:keepNext/>
        <w:spacing w:line="240" w:lineRule="auto"/>
        <w:ind w:right="-28"/>
        <w:rPr>
          <w:lang w:val="hu-HU"/>
        </w:rPr>
      </w:pPr>
      <w:r w:rsidRPr="000B2F0F">
        <w:rPr>
          <w:b/>
          <w:bCs/>
          <w:lang w:val="hu-HU"/>
        </w:rPr>
        <w:t>Gyakori</w:t>
      </w:r>
      <w:r w:rsidRPr="000B2F0F">
        <w:rPr>
          <w:lang w:val="hu-HU"/>
        </w:rPr>
        <w:t xml:space="preserve"> mellékhatások (10 betegből legfeljebb 1 beteget érinthet):</w:t>
      </w:r>
    </w:p>
    <w:p w14:paraId="3DEA67E7" w14:textId="030D4213" w:rsidR="006F47AA" w:rsidRPr="000B2F0F" w:rsidRDefault="006F47AA" w:rsidP="000B2F0F">
      <w:pPr>
        <w:numPr>
          <w:ilvl w:val="12"/>
          <w:numId w:val="0"/>
        </w:numPr>
        <w:tabs>
          <w:tab w:val="clear" w:pos="567"/>
        </w:tabs>
        <w:spacing w:line="240" w:lineRule="auto"/>
        <w:ind w:right="-2"/>
        <w:jc w:val="both"/>
        <w:rPr>
          <w:lang w:val="hu-HU"/>
        </w:rPr>
      </w:pPr>
      <w:r w:rsidRPr="000B2F0F">
        <w:rPr>
          <w:lang w:val="hu-HU"/>
        </w:rPr>
        <w:t>- zavartság, aggodalom, depresszió;</w:t>
      </w:r>
    </w:p>
    <w:p w14:paraId="64A0D0B3" w14:textId="2EAC8FE5" w:rsidR="006F47AA" w:rsidRPr="000B2F0F" w:rsidRDefault="006F47AA" w:rsidP="000B2F0F">
      <w:pPr>
        <w:numPr>
          <w:ilvl w:val="12"/>
          <w:numId w:val="0"/>
        </w:numPr>
        <w:tabs>
          <w:tab w:val="clear" w:pos="567"/>
        </w:tabs>
        <w:spacing w:line="240" w:lineRule="auto"/>
        <w:ind w:right="-2"/>
        <w:jc w:val="both"/>
        <w:rPr>
          <w:lang w:val="hu-HU"/>
        </w:rPr>
      </w:pPr>
      <w:r w:rsidRPr="000B2F0F">
        <w:rPr>
          <w:lang w:val="hu-HU"/>
        </w:rPr>
        <w:t>- idegesség, ingerlékenység, nyugtalanság, gyengeség, alvászavarok, fejfájás, izzadás;</w:t>
      </w:r>
    </w:p>
    <w:p w14:paraId="08733D52" w14:textId="2D19187D" w:rsidR="006F47AA" w:rsidRPr="000B2F0F" w:rsidRDefault="006F47AA" w:rsidP="000B2F0F">
      <w:pPr>
        <w:numPr>
          <w:ilvl w:val="12"/>
          <w:numId w:val="0"/>
        </w:numPr>
        <w:tabs>
          <w:tab w:val="clear" w:pos="567"/>
        </w:tabs>
        <w:spacing w:line="240" w:lineRule="auto"/>
        <w:ind w:right="-2"/>
        <w:jc w:val="both"/>
        <w:rPr>
          <w:lang w:val="hu-HU"/>
        </w:rPr>
      </w:pPr>
      <w:r w:rsidRPr="000B2F0F">
        <w:rPr>
          <w:lang w:val="hu-HU"/>
        </w:rPr>
        <w:t>- légszomj;</w:t>
      </w:r>
    </w:p>
    <w:p w14:paraId="4804218B" w14:textId="36CD4B27" w:rsidR="006F47AA" w:rsidRPr="000B2F0F" w:rsidRDefault="006F47AA" w:rsidP="000B2F0F">
      <w:pPr>
        <w:numPr>
          <w:ilvl w:val="12"/>
          <w:numId w:val="0"/>
        </w:numPr>
        <w:tabs>
          <w:tab w:val="clear" w:pos="567"/>
        </w:tabs>
        <w:spacing w:line="240" w:lineRule="auto"/>
        <w:ind w:right="-2"/>
        <w:jc w:val="both"/>
        <w:rPr>
          <w:lang w:val="hu-HU"/>
        </w:rPr>
      </w:pPr>
      <w:r w:rsidRPr="000B2F0F">
        <w:rPr>
          <w:lang w:val="hu-HU"/>
        </w:rPr>
        <w:t>- hányinger, hányás.</w:t>
      </w:r>
    </w:p>
    <w:p w14:paraId="62B5B635" w14:textId="701BEEA3" w:rsidR="006F47AA" w:rsidRPr="000B2F0F" w:rsidRDefault="006F47AA" w:rsidP="000B2F0F">
      <w:pPr>
        <w:spacing w:line="240" w:lineRule="auto"/>
        <w:ind w:right="-29"/>
        <w:rPr>
          <w:lang w:val="hu-HU"/>
        </w:rPr>
      </w:pPr>
    </w:p>
    <w:p w14:paraId="7D16E3DE" w14:textId="77777777" w:rsidR="00927E49" w:rsidRPr="000B2F0F" w:rsidRDefault="00927E49" w:rsidP="000B2F0F">
      <w:pPr>
        <w:pStyle w:val="Default"/>
        <w:keepNext/>
        <w:rPr>
          <w:b/>
          <w:iCs/>
          <w:sz w:val="22"/>
          <w:szCs w:val="22"/>
          <w:lang w:val="hu-HU"/>
        </w:rPr>
      </w:pPr>
      <w:r w:rsidRPr="000B2F0F">
        <w:rPr>
          <w:b/>
          <w:iCs/>
          <w:sz w:val="22"/>
          <w:szCs w:val="22"/>
          <w:lang w:val="hu-HU"/>
        </w:rPr>
        <w:t>Nem ismert gyakoriságú mellékhatások (a gyakoriság a rendelkezésre álló adatok alapján nem állapítható meg):</w:t>
      </w:r>
    </w:p>
    <w:p w14:paraId="37C3B304" w14:textId="7CC8E58A" w:rsidR="00927E49" w:rsidRPr="000B2F0F" w:rsidRDefault="00927E49" w:rsidP="000B2F0F">
      <w:pPr>
        <w:numPr>
          <w:ilvl w:val="12"/>
          <w:numId w:val="0"/>
        </w:numPr>
        <w:tabs>
          <w:tab w:val="clear" w:pos="567"/>
        </w:tabs>
        <w:spacing w:line="240" w:lineRule="auto"/>
        <w:ind w:right="-2"/>
        <w:jc w:val="both"/>
        <w:rPr>
          <w:lang w:val="hu-HU"/>
        </w:rPr>
      </w:pPr>
      <w:r w:rsidRPr="000B2F0F">
        <w:rPr>
          <w:lang w:val="hu-HU"/>
        </w:rPr>
        <w:t>- a véralvadási paraméterek változásai;</w:t>
      </w:r>
    </w:p>
    <w:p w14:paraId="69B784EE" w14:textId="421ADF2F" w:rsidR="00927E49" w:rsidRPr="000B2F0F" w:rsidRDefault="00927E49" w:rsidP="000B2F0F">
      <w:pPr>
        <w:numPr>
          <w:ilvl w:val="12"/>
          <w:numId w:val="0"/>
        </w:numPr>
        <w:tabs>
          <w:tab w:val="clear" w:pos="567"/>
        </w:tabs>
        <w:spacing w:line="240" w:lineRule="auto"/>
        <w:ind w:right="-2"/>
        <w:jc w:val="both"/>
        <w:rPr>
          <w:lang w:val="hu-HU"/>
        </w:rPr>
      </w:pPr>
      <w:r w:rsidRPr="000B2F0F">
        <w:rPr>
          <w:lang w:val="hu-HU"/>
        </w:rPr>
        <w:t>- allergia;</w:t>
      </w:r>
    </w:p>
    <w:p w14:paraId="40738E8E" w14:textId="72EEBB31" w:rsidR="00927E49" w:rsidRPr="000B2F0F" w:rsidRDefault="00927E49" w:rsidP="000B2F0F">
      <w:pPr>
        <w:numPr>
          <w:ilvl w:val="12"/>
          <w:numId w:val="0"/>
        </w:numPr>
        <w:tabs>
          <w:tab w:val="clear" w:pos="567"/>
        </w:tabs>
        <w:spacing w:line="240" w:lineRule="auto"/>
        <w:ind w:right="-2"/>
        <w:jc w:val="both"/>
        <w:rPr>
          <w:lang w:val="hu-HU"/>
        </w:rPr>
      </w:pPr>
      <w:r w:rsidRPr="000B2F0F">
        <w:rPr>
          <w:lang w:val="hu-HU"/>
        </w:rPr>
        <w:t>- a személyiség vagy az érzések, gondolatok megváltozása, félelem;</w:t>
      </w:r>
    </w:p>
    <w:p w14:paraId="2C30AD3C" w14:textId="285BECB8" w:rsidR="00927E49" w:rsidRPr="000B2F0F" w:rsidRDefault="00927E49" w:rsidP="000B2F0F">
      <w:pPr>
        <w:numPr>
          <w:ilvl w:val="12"/>
          <w:numId w:val="0"/>
        </w:numPr>
        <w:tabs>
          <w:tab w:val="clear" w:pos="567"/>
        </w:tabs>
        <w:spacing w:line="240" w:lineRule="auto"/>
        <w:ind w:right="-2"/>
        <w:jc w:val="both"/>
        <w:rPr>
          <w:lang w:val="hu-HU"/>
        </w:rPr>
      </w:pPr>
      <w:r w:rsidRPr="000B2F0F">
        <w:rPr>
          <w:lang w:val="hu-HU"/>
        </w:rPr>
        <w:t>- remegés, túlzott nyáltermelés</w:t>
      </w:r>
      <w:r w:rsidR="00B176DD">
        <w:rPr>
          <w:lang w:val="hu-HU"/>
        </w:rPr>
        <w:t>;</w:t>
      </w:r>
    </w:p>
    <w:p w14:paraId="6272B3DB" w14:textId="1BF0F840" w:rsidR="00927E49" w:rsidRPr="000B2F0F" w:rsidRDefault="00927E49" w:rsidP="000B2F0F">
      <w:pPr>
        <w:numPr>
          <w:ilvl w:val="12"/>
          <w:numId w:val="0"/>
        </w:numPr>
        <w:tabs>
          <w:tab w:val="clear" w:pos="567"/>
        </w:tabs>
        <w:spacing w:line="240" w:lineRule="auto"/>
        <w:ind w:right="-2"/>
        <w:jc w:val="both"/>
        <w:rPr>
          <w:lang w:val="hu-HU"/>
        </w:rPr>
      </w:pPr>
      <w:r w:rsidRPr="000B2F0F">
        <w:rPr>
          <w:lang w:val="hu-HU"/>
        </w:rPr>
        <w:t>- étvágycsökkenés;</w:t>
      </w:r>
    </w:p>
    <w:p w14:paraId="656AC953" w14:textId="20C20D16" w:rsidR="00927E49" w:rsidRPr="000B2F0F" w:rsidRDefault="00927E49" w:rsidP="000B2F0F">
      <w:pPr>
        <w:numPr>
          <w:ilvl w:val="12"/>
          <w:numId w:val="0"/>
        </w:numPr>
        <w:tabs>
          <w:tab w:val="clear" w:pos="567"/>
        </w:tabs>
        <w:spacing w:line="240" w:lineRule="auto"/>
        <w:ind w:right="-2"/>
        <w:jc w:val="both"/>
        <w:rPr>
          <w:lang w:val="hu-HU"/>
        </w:rPr>
      </w:pPr>
      <w:r w:rsidRPr="000B2F0F">
        <w:rPr>
          <w:lang w:val="hu-HU"/>
        </w:rPr>
        <w:t xml:space="preserve">- a vér káliumszintjének csökkenése, vércukorszint </w:t>
      </w:r>
      <w:r w:rsidR="00B176DD">
        <w:rPr>
          <w:lang w:val="hu-HU"/>
        </w:rPr>
        <w:t>meg</w:t>
      </w:r>
      <w:r w:rsidRPr="000B2F0F">
        <w:rPr>
          <w:lang w:val="hu-HU"/>
        </w:rPr>
        <w:t>változás</w:t>
      </w:r>
      <w:r w:rsidR="00B176DD">
        <w:rPr>
          <w:lang w:val="hu-HU"/>
        </w:rPr>
        <w:t>a</w:t>
      </w:r>
      <w:r w:rsidRPr="000B2F0F">
        <w:rPr>
          <w:lang w:val="hu-HU"/>
        </w:rPr>
        <w:t>.</w:t>
      </w:r>
    </w:p>
    <w:p w14:paraId="7A9EC5D1" w14:textId="4CBA5D27" w:rsidR="006F47AA" w:rsidRPr="000B2F0F" w:rsidRDefault="006F47AA" w:rsidP="000B2F0F">
      <w:pPr>
        <w:tabs>
          <w:tab w:val="clear" w:pos="567"/>
          <w:tab w:val="left" w:pos="1260"/>
        </w:tabs>
        <w:spacing w:line="240" w:lineRule="auto"/>
        <w:ind w:right="-29"/>
        <w:rPr>
          <w:lang w:val="hu-HU"/>
        </w:rPr>
      </w:pPr>
    </w:p>
    <w:p w14:paraId="126CAA93" w14:textId="77777777" w:rsidR="00EA1846" w:rsidRPr="000B2F0F" w:rsidRDefault="00F7162F" w:rsidP="000B2F0F">
      <w:pPr>
        <w:keepNext/>
        <w:spacing w:line="240" w:lineRule="auto"/>
        <w:ind w:right="-29"/>
        <w:rPr>
          <w:b/>
          <w:bCs/>
          <w:lang w:val="hu-HU"/>
        </w:rPr>
      </w:pPr>
      <w:r w:rsidRPr="000B2F0F">
        <w:rPr>
          <w:b/>
          <w:bCs/>
          <w:lang w:val="hu-HU"/>
        </w:rPr>
        <w:t>Mellékhatások bejelentése</w:t>
      </w:r>
    </w:p>
    <w:p w14:paraId="6DD883FE" w14:textId="77777777" w:rsidR="00EA1846" w:rsidRPr="000B2F0F" w:rsidRDefault="00EA1846" w:rsidP="000B2F0F">
      <w:pPr>
        <w:keepNext/>
        <w:spacing w:line="240" w:lineRule="auto"/>
        <w:ind w:right="-29"/>
        <w:rPr>
          <w:lang w:val="hu-HU"/>
        </w:rPr>
      </w:pPr>
    </w:p>
    <w:p w14:paraId="264CA920" w14:textId="03EADF61" w:rsidR="00FF7E85" w:rsidRPr="000B2F0F" w:rsidRDefault="00F7162F" w:rsidP="000B2F0F">
      <w:pPr>
        <w:spacing w:line="240" w:lineRule="auto"/>
        <w:ind w:right="-2"/>
        <w:rPr>
          <w:lang w:val="hu-HU"/>
        </w:rPr>
      </w:pPr>
      <w:r w:rsidRPr="000B2F0F">
        <w:rPr>
          <w:lang w:val="hu-HU"/>
        </w:rPr>
        <w:t>Ha Önnél bármilyen mellékhatás jelentkezik, tájékoztassa kezelőorvosát,</w:t>
      </w:r>
      <w:r w:rsidR="005E2455" w:rsidRPr="000B2F0F">
        <w:rPr>
          <w:lang w:val="hu-HU"/>
        </w:rPr>
        <w:t xml:space="preserve"> </w:t>
      </w:r>
      <w:r w:rsidRPr="000B2F0F">
        <w:rPr>
          <w:lang w:val="hu-HU"/>
        </w:rPr>
        <w:t>gyógyszerészét</w:t>
      </w:r>
      <w:r w:rsidR="005E2455" w:rsidRPr="000B2F0F">
        <w:rPr>
          <w:lang w:val="hu-HU"/>
        </w:rPr>
        <w:t xml:space="preserve"> v</w:t>
      </w:r>
      <w:r w:rsidRPr="000B2F0F">
        <w:rPr>
          <w:lang w:val="hu-HU"/>
        </w:rPr>
        <w:t>agy a</w:t>
      </w:r>
      <w:r w:rsidR="007F235A" w:rsidRPr="000B2F0F">
        <w:rPr>
          <w:lang w:val="hu-HU"/>
        </w:rPr>
        <w:t xml:space="preserve"> </w:t>
      </w:r>
      <w:r w:rsidRPr="000B2F0F">
        <w:rPr>
          <w:lang w:val="hu-HU"/>
        </w:rPr>
        <w:t xml:space="preserve">gondozását végző egészségügyi szakembert. Ez a betegtájékoztatóban fel nem sorolt bármilyen lehetséges mellékhatásra is vonatkozik. A mellékhatásokat közvetlenül a hatóság részére is bejelentheti az </w:t>
      </w:r>
      <w:hyperlink r:id="rId10" w:history="1">
        <w:r w:rsidRPr="000B2F0F">
          <w:rPr>
            <w:rStyle w:val="Hiperhivatkozs1"/>
            <w:highlight w:val="lightGray"/>
            <w:lang w:val="hu-HU"/>
          </w:rPr>
          <w:t>V. függelékben</w:t>
        </w:r>
      </w:hyperlink>
      <w:r w:rsidRPr="000B2F0F">
        <w:rPr>
          <w:highlight w:val="lightGray"/>
          <w:lang w:val="hu-HU"/>
        </w:rPr>
        <w:t xml:space="preserve"> található elérhetőségeken keresztül</w:t>
      </w:r>
      <w:r w:rsidR="00B176DD">
        <w:rPr>
          <w:lang w:val="hu-HU"/>
        </w:rPr>
        <w:t>.</w:t>
      </w:r>
    </w:p>
    <w:p w14:paraId="66010238" w14:textId="77777777" w:rsidR="00EA1846" w:rsidRPr="000B2F0F" w:rsidRDefault="00F7162F" w:rsidP="000B2F0F">
      <w:pPr>
        <w:spacing w:line="240" w:lineRule="auto"/>
        <w:ind w:right="-2"/>
        <w:rPr>
          <w:lang w:val="hu-HU"/>
        </w:rPr>
      </w:pPr>
      <w:r w:rsidRPr="000B2F0F">
        <w:rPr>
          <w:lang w:val="hu-HU"/>
        </w:rPr>
        <w:t>A mellékhatások bejelentésével Ön is hozzájárulhat ahhoz, hogy minél több információ álljon rendelkezésre a gyógyszer biztonságos alkalmazásával kapcsolatban.</w:t>
      </w:r>
    </w:p>
    <w:p w14:paraId="2BA73069" w14:textId="648969F2" w:rsidR="0077147F" w:rsidRPr="000B2F0F" w:rsidRDefault="0077147F" w:rsidP="000B2F0F">
      <w:pPr>
        <w:spacing w:line="240" w:lineRule="auto"/>
        <w:ind w:right="-2"/>
        <w:rPr>
          <w:lang w:val="hu-HU"/>
        </w:rPr>
      </w:pPr>
    </w:p>
    <w:p w14:paraId="06B252CB" w14:textId="77777777" w:rsidR="005E2455" w:rsidRPr="000B2F0F" w:rsidRDefault="005E2455" w:rsidP="000B2F0F">
      <w:pPr>
        <w:spacing w:line="240" w:lineRule="auto"/>
        <w:ind w:right="-2"/>
        <w:rPr>
          <w:lang w:val="hu-HU"/>
        </w:rPr>
      </w:pPr>
    </w:p>
    <w:p w14:paraId="47F90948" w14:textId="6488312D" w:rsidR="00EA1846" w:rsidRPr="000B2F0F" w:rsidRDefault="00F7162F" w:rsidP="00F334AB">
      <w:pPr>
        <w:keepNext/>
        <w:spacing w:line="240" w:lineRule="auto"/>
        <w:ind w:left="567" w:right="-2" w:hanging="567"/>
        <w:outlineLvl w:val="0"/>
        <w:rPr>
          <w:b/>
          <w:bCs/>
          <w:lang w:val="hu-HU"/>
        </w:rPr>
      </w:pPr>
      <w:r w:rsidRPr="000B2F0F">
        <w:rPr>
          <w:b/>
          <w:bCs/>
          <w:lang w:val="hu-HU"/>
        </w:rPr>
        <w:t>5.</w:t>
      </w:r>
      <w:r w:rsidRPr="000B2F0F">
        <w:rPr>
          <w:b/>
          <w:bCs/>
          <w:lang w:val="hu-HU"/>
        </w:rPr>
        <w:tab/>
        <w:t>Hogyan kell a</w:t>
      </w:r>
      <w:r w:rsidR="00B307CA" w:rsidRPr="000B2F0F">
        <w:rPr>
          <w:b/>
          <w:bCs/>
          <w:lang w:val="hu-HU"/>
        </w:rPr>
        <w:t>z</w:t>
      </w:r>
      <w:r w:rsidRPr="000B2F0F">
        <w:rPr>
          <w:b/>
          <w:bCs/>
          <w:lang w:val="hu-HU"/>
        </w:rPr>
        <w:t xml:space="preserve"> </w:t>
      </w:r>
      <w:proofErr w:type="spellStart"/>
      <w:r w:rsidR="00B307CA" w:rsidRPr="000B2F0F">
        <w:rPr>
          <w:b/>
          <w:bCs/>
          <w:lang w:val="hu-HU"/>
        </w:rPr>
        <w:t>Ephedrine</w:t>
      </w:r>
      <w:proofErr w:type="spellEnd"/>
      <w:r w:rsidR="00B307CA" w:rsidRPr="000B2F0F">
        <w:rPr>
          <w:b/>
          <w:bCs/>
          <w:lang w:val="hu-HU"/>
        </w:rPr>
        <w:t xml:space="preserve"> </w:t>
      </w:r>
      <w:proofErr w:type="spellStart"/>
      <w:r w:rsidR="00B307CA" w:rsidRPr="000B2F0F">
        <w:rPr>
          <w:b/>
          <w:bCs/>
          <w:lang w:val="hu-HU"/>
        </w:rPr>
        <w:t>Kabi</w:t>
      </w:r>
      <w:proofErr w:type="spellEnd"/>
      <w:r w:rsidRPr="000B2F0F">
        <w:rPr>
          <w:b/>
          <w:bCs/>
          <w:lang w:val="hu-HU"/>
        </w:rPr>
        <w:t>-t tárolni?</w:t>
      </w:r>
    </w:p>
    <w:p w14:paraId="37E5E087" w14:textId="77777777" w:rsidR="00EA1846" w:rsidRPr="000B2F0F" w:rsidRDefault="00EA1846" w:rsidP="000B2F0F">
      <w:pPr>
        <w:keepNext/>
        <w:spacing w:line="240" w:lineRule="auto"/>
        <w:ind w:right="-2"/>
        <w:rPr>
          <w:lang w:val="hu-HU"/>
        </w:rPr>
      </w:pPr>
    </w:p>
    <w:p w14:paraId="08E37EED" w14:textId="77777777" w:rsidR="00EA1846" w:rsidRPr="000B2F0F" w:rsidRDefault="00F7162F" w:rsidP="000B2F0F">
      <w:pPr>
        <w:spacing w:line="240" w:lineRule="auto"/>
        <w:ind w:right="-2"/>
        <w:rPr>
          <w:lang w:val="hu-HU"/>
        </w:rPr>
      </w:pPr>
      <w:r w:rsidRPr="000B2F0F">
        <w:rPr>
          <w:lang w:val="hu-HU"/>
        </w:rPr>
        <w:t>A gyógyszer gyermekektől elzárva tartandó!</w:t>
      </w:r>
    </w:p>
    <w:p w14:paraId="1A890272" w14:textId="77777777" w:rsidR="00EA1846" w:rsidRPr="000B2F0F" w:rsidRDefault="00EA1846" w:rsidP="000B2F0F">
      <w:pPr>
        <w:spacing w:line="240" w:lineRule="auto"/>
        <w:ind w:right="-2"/>
        <w:rPr>
          <w:lang w:val="hu-HU"/>
        </w:rPr>
      </w:pPr>
    </w:p>
    <w:p w14:paraId="32DF05A4" w14:textId="303ED005" w:rsidR="00EA1846" w:rsidRPr="000B2F0F" w:rsidRDefault="0077368A" w:rsidP="000B2F0F">
      <w:pPr>
        <w:spacing w:line="240" w:lineRule="auto"/>
        <w:ind w:right="-2"/>
        <w:rPr>
          <w:lang w:val="hu-HU"/>
        </w:rPr>
      </w:pPr>
      <w:r w:rsidRPr="000B2F0F">
        <w:rPr>
          <w:lang w:val="hu-HU"/>
        </w:rPr>
        <w:t>A címkén feltüntetett lejárati idő (EXP:) után ne alkalmazza ezt a gyógyszert. A lejárati idő az adott hónap utolsó napjára vonatkozik.</w:t>
      </w:r>
    </w:p>
    <w:p w14:paraId="30E83F78" w14:textId="601569F1" w:rsidR="00EA1846" w:rsidRPr="000B2F0F" w:rsidRDefault="00EA1846" w:rsidP="000B2F0F">
      <w:pPr>
        <w:spacing w:line="240" w:lineRule="auto"/>
        <w:ind w:right="-2"/>
        <w:rPr>
          <w:lang w:val="hu-HU"/>
        </w:rPr>
      </w:pPr>
    </w:p>
    <w:p w14:paraId="308E3C0C" w14:textId="363296FD" w:rsidR="0036344C" w:rsidRPr="000B2F0F" w:rsidRDefault="0036344C" w:rsidP="000B2F0F">
      <w:pPr>
        <w:spacing w:line="240" w:lineRule="auto"/>
        <w:ind w:right="-2"/>
        <w:rPr>
          <w:lang w:val="hu-HU"/>
        </w:rPr>
      </w:pPr>
      <w:r w:rsidRPr="000B2F0F">
        <w:rPr>
          <w:lang w:val="hu-HU"/>
        </w:rPr>
        <w:t>Ez a készítmény nem igényel különleges tárolást.</w:t>
      </w:r>
    </w:p>
    <w:p w14:paraId="022EFE43" w14:textId="691EECAD" w:rsidR="0036344C" w:rsidRPr="000B2F0F" w:rsidRDefault="0036344C" w:rsidP="000B2F0F">
      <w:pPr>
        <w:spacing w:line="240" w:lineRule="auto"/>
        <w:ind w:right="-2"/>
        <w:rPr>
          <w:lang w:val="hu-HU"/>
        </w:rPr>
      </w:pPr>
    </w:p>
    <w:p w14:paraId="00192A18" w14:textId="492246D7" w:rsidR="0036344C" w:rsidRPr="000B2F0F" w:rsidRDefault="0036344C" w:rsidP="00621C2F">
      <w:pPr>
        <w:rPr>
          <w:color w:val="000000"/>
          <w:lang w:val="hu-HU"/>
        </w:rPr>
      </w:pPr>
      <w:r w:rsidRPr="000B2F0F">
        <w:rPr>
          <w:noProof/>
          <w:lang w:val="hu-HU"/>
        </w:rPr>
        <w:t>Az ampulla felbontását követően a készítményt azonnal fel kell használni</w:t>
      </w:r>
      <w:r w:rsidRPr="000B2F0F">
        <w:rPr>
          <w:lang w:val="hu-HU"/>
        </w:rPr>
        <w:t>, azonban a még fel nem hígított oldat a fecskendőben 25</w:t>
      </w:r>
      <w:r w:rsidR="00675D29" w:rsidRPr="000B2F0F">
        <w:rPr>
          <w:lang w:val="hu-HU"/>
        </w:rPr>
        <w:t> </w:t>
      </w:r>
      <w:r w:rsidRPr="000B2F0F">
        <w:rPr>
          <w:lang w:val="hu-HU"/>
        </w:rPr>
        <w:t>°C-</w:t>
      </w:r>
      <w:proofErr w:type="spellStart"/>
      <w:r w:rsidRPr="000B2F0F">
        <w:rPr>
          <w:lang w:val="hu-HU"/>
        </w:rPr>
        <w:t>on</w:t>
      </w:r>
      <w:proofErr w:type="spellEnd"/>
      <w:r w:rsidRPr="000B2F0F">
        <w:rPr>
          <w:lang w:val="hu-HU"/>
        </w:rPr>
        <w:t xml:space="preserve"> </w:t>
      </w:r>
      <w:r w:rsidR="003528C1" w:rsidRPr="000B2F0F">
        <w:rPr>
          <w:lang w:val="hu-HU"/>
        </w:rPr>
        <w:t>72</w:t>
      </w:r>
      <w:r w:rsidR="00675D29" w:rsidRPr="000B2F0F">
        <w:rPr>
          <w:lang w:val="hu-HU"/>
        </w:rPr>
        <w:t> </w:t>
      </w:r>
      <w:r w:rsidR="003528C1" w:rsidRPr="000B2F0F">
        <w:rPr>
          <w:lang w:val="hu-HU"/>
        </w:rPr>
        <w:t xml:space="preserve">órán keresztül </w:t>
      </w:r>
      <w:r w:rsidRPr="000B2F0F">
        <w:rPr>
          <w:lang w:val="hu-HU"/>
        </w:rPr>
        <w:t>és 2</w:t>
      </w:r>
      <w:r w:rsidR="00675D29" w:rsidRPr="000B2F0F">
        <w:rPr>
          <w:lang w:val="hu-HU"/>
        </w:rPr>
        <w:t>–</w:t>
      </w:r>
      <w:r w:rsidRPr="000B2F0F">
        <w:rPr>
          <w:lang w:val="hu-HU"/>
        </w:rPr>
        <w:t>8</w:t>
      </w:r>
      <w:r w:rsidR="00675D29" w:rsidRPr="000B2F0F">
        <w:rPr>
          <w:lang w:val="hu-HU"/>
        </w:rPr>
        <w:t> </w:t>
      </w:r>
      <w:r w:rsidRPr="000B2F0F">
        <w:rPr>
          <w:color w:val="000000"/>
          <w:lang w:val="hu-HU"/>
        </w:rPr>
        <w:t>°C-</w:t>
      </w:r>
      <w:proofErr w:type="spellStart"/>
      <w:r w:rsidRPr="000B2F0F">
        <w:rPr>
          <w:color w:val="000000"/>
          <w:lang w:val="hu-HU"/>
        </w:rPr>
        <w:t>on</w:t>
      </w:r>
      <w:proofErr w:type="spellEnd"/>
      <w:r w:rsidRPr="000B2F0F">
        <w:rPr>
          <w:color w:val="000000"/>
          <w:lang w:val="hu-HU"/>
        </w:rPr>
        <w:t xml:space="preserve"> </w:t>
      </w:r>
      <w:r w:rsidR="003528C1" w:rsidRPr="000B2F0F">
        <w:rPr>
          <w:lang w:val="hu-HU"/>
        </w:rPr>
        <w:t>72</w:t>
      </w:r>
      <w:r w:rsidR="00675D29" w:rsidRPr="000B2F0F">
        <w:rPr>
          <w:lang w:val="hu-HU"/>
        </w:rPr>
        <w:t> </w:t>
      </w:r>
      <w:r w:rsidR="003528C1" w:rsidRPr="000B2F0F">
        <w:rPr>
          <w:lang w:val="hu-HU"/>
        </w:rPr>
        <w:t xml:space="preserve">órán keresztül </w:t>
      </w:r>
      <w:r w:rsidRPr="000B2F0F">
        <w:rPr>
          <w:color w:val="000000"/>
          <w:lang w:val="hu-HU"/>
        </w:rPr>
        <w:t>tárolható.</w:t>
      </w:r>
    </w:p>
    <w:p w14:paraId="38934A5D" w14:textId="569DAAD6" w:rsidR="0036344C" w:rsidRPr="000B2F0F" w:rsidRDefault="0036344C" w:rsidP="000B2F0F">
      <w:pPr>
        <w:jc w:val="both"/>
        <w:rPr>
          <w:lang w:val="hu-HU"/>
        </w:rPr>
      </w:pPr>
      <w:r w:rsidRPr="000B2F0F">
        <w:rPr>
          <w:color w:val="000000"/>
          <w:lang w:val="hu-HU"/>
        </w:rPr>
        <w:t xml:space="preserve">A hígított készítmény </w:t>
      </w:r>
      <w:r w:rsidRPr="000B2F0F">
        <w:rPr>
          <w:lang w:val="hu-HU"/>
        </w:rPr>
        <w:t>25</w:t>
      </w:r>
      <w:r w:rsidR="00675D29" w:rsidRPr="000B2F0F">
        <w:rPr>
          <w:lang w:val="hu-HU"/>
        </w:rPr>
        <w:t> </w:t>
      </w:r>
      <w:r w:rsidRPr="000B2F0F">
        <w:rPr>
          <w:lang w:val="hu-HU"/>
        </w:rPr>
        <w:t>°C</w:t>
      </w:r>
      <w:r w:rsidR="00B176DD">
        <w:rPr>
          <w:lang w:val="hu-HU"/>
        </w:rPr>
        <w:t>-</w:t>
      </w:r>
      <w:proofErr w:type="spellStart"/>
      <w:r w:rsidR="00B176DD">
        <w:rPr>
          <w:lang w:val="hu-HU"/>
        </w:rPr>
        <w:t>on</w:t>
      </w:r>
      <w:proofErr w:type="spellEnd"/>
      <w:r w:rsidR="003528C1" w:rsidRPr="000B2F0F">
        <w:rPr>
          <w:lang w:val="hu-HU"/>
        </w:rPr>
        <w:t xml:space="preserve"> </w:t>
      </w:r>
      <w:r w:rsidR="003528C1" w:rsidRPr="000B2F0F">
        <w:rPr>
          <w:color w:val="000000"/>
          <w:lang w:val="hu-HU"/>
        </w:rPr>
        <w:t>72</w:t>
      </w:r>
      <w:r w:rsidR="00675D29" w:rsidRPr="000B2F0F">
        <w:rPr>
          <w:color w:val="000000"/>
          <w:lang w:val="hu-HU"/>
        </w:rPr>
        <w:t> </w:t>
      </w:r>
      <w:r w:rsidR="003528C1" w:rsidRPr="000B2F0F">
        <w:rPr>
          <w:color w:val="000000"/>
          <w:lang w:val="hu-HU"/>
        </w:rPr>
        <w:t xml:space="preserve">óráig </w:t>
      </w:r>
      <w:r w:rsidRPr="000B2F0F">
        <w:rPr>
          <w:lang w:val="hu-HU"/>
        </w:rPr>
        <w:t>és 2</w:t>
      </w:r>
      <w:r w:rsidR="00675D29" w:rsidRPr="000B2F0F">
        <w:rPr>
          <w:lang w:val="hu-HU"/>
        </w:rPr>
        <w:t>–</w:t>
      </w:r>
      <w:r w:rsidRPr="000B2F0F">
        <w:rPr>
          <w:lang w:val="hu-HU"/>
        </w:rPr>
        <w:t>8</w:t>
      </w:r>
      <w:r w:rsidR="00675D29" w:rsidRPr="000B2F0F">
        <w:rPr>
          <w:lang w:val="hu-HU"/>
        </w:rPr>
        <w:t> </w:t>
      </w:r>
      <w:r w:rsidRPr="000B2F0F">
        <w:rPr>
          <w:color w:val="000000"/>
          <w:lang w:val="hu-HU"/>
        </w:rPr>
        <w:t>°C</w:t>
      </w:r>
      <w:r w:rsidR="00B176DD">
        <w:rPr>
          <w:color w:val="000000"/>
          <w:lang w:val="hu-HU"/>
        </w:rPr>
        <w:t>-</w:t>
      </w:r>
      <w:proofErr w:type="spellStart"/>
      <w:r w:rsidR="00B176DD">
        <w:rPr>
          <w:color w:val="000000"/>
          <w:lang w:val="hu-HU"/>
        </w:rPr>
        <w:t>on</w:t>
      </w:r>
      <w:proofErr w:type="spellEnd"/>
      <w:r w:rsidRPr="000B2F0F">
        <w:rPr>
          <w:color w:val="000000"/>
          <w:lang w:val="hu-HU"/>
        </w:rPr>
        <w:t xml:space="preserve"> </w:t>
      </w:r>
      <w:r w:rsidR="003528C1" w:rsidRPr="000B2F0F">
        <w:rPr>
          <w:color w:val="000000"/>
          <w:lang w:val="hu-HU"/>
        </w:rPr>
        <w:t>72</w:t>
      </w:r>
      <w:r w:rsidR="00675D29" w:rsidRPr="000B2F0F">
        <w:rPr>
          <w:color w:val="000000"/>
          <w:lang w:val="hu-HU"/>
        </w:rPr>
        <w:t> </w:t>
      </w:r>
      <w:r w:rsidR="003528C1" w:rsidRPr="000B2F0F">
        <w:rPr>
          <w:color w:val="000000"/>
          <w:lang w:val="hu-HU"/>
        </w:rPr>
        <w:t xml:space="preserve">óráig </w:t>
      </w:r>
      <w:r w:rsidRPr="000B2F0F">
        <w:rPr>
          <w:lang w:val="hu-HU"/>
        </w:rPr>
        <w:t>stabil marad.</w:t>
      </w:r>
    </w:p>
    <w:p w14:paraId="626A97BD" w14:textId="16AE7AFC" w:rsidR="0036344C" w:rsidRPr="000B2F0F" w:rsidRDefault="0036344C" w:rsidP="000B2F0F">
      <w:pPr>
        <w:spacing w:line="240" w:lineRule="auto"/>
        <w:ind w:right="-2"/>
        <w:rPr>
          <w:lang w:val="hu-HU"/>
        </w:rPr>
      </w:pPr>
    </w:p>
    <w:p w14:paraId="3EB0D16B" w14:textId="79AFBE83" w:rsidR="0036344C" w:rsidRPr="000B2F0F" w:rsidRDefault="0036344C" w:rsidP="000B2F0F">
      <w:pPr>
        <w:spacing w:line="240" w:lineRule="auto"/>
        <w:ind w:right="-2"/>
        <w:rPr>
          <w:lang w:val="hu-HU"/>
        </w:rPr>
      </w:pPr>
      <w:r w:rsidRPr="000B2F0F">
        <w:rPr>
          <w:lang w:val="hu-HU"/>
        </w:rPr>
        <w:t xml:space="preserve">Ne alkalmazza ezt a gyógyszert, ha </w:t>
      </w:r>
      <w:r w:rsidR="00B176DD">
        <w:rPr>
          <w:lang w:val="hu-HU"/>
        </w:rPr>
        <w:t>szemcséket</w:t>
      </w:r>
      <w:r w:rsidR="00B176DD" w:rsidRPr="000B2F0F">
        <w:rPr>
          <w:lang w:val="hu-HU"/>
        </w:rPr>
        <w:t xml:space="preserve"> </w:t>
      </w:r>
      <w:r w:rsidRPr="000B2F0F">
        <w:rPr>
          <w:lang w:val="hu-HU"/>
        </w:rPr>
        <w:t>észlel az oldatban.</w:t>
      </w:r>
    </w:p>
    <w:p w14:paraId="33A4A2C6" w14:textId="4E055534" w:rsidR="0036344C" w:rsidRPr="000B2F0F" w:rsidRDefault="0036344C" w:rsidP="000B2F0F">
      <w:pPr>
        <w:spacing w:line="240" w:lineRule="auto"/>
        <w:ind w:right="-2"/>
        <w:rPr>
          <w:lang w:val="hu-HU"/>
        </w:rPr>
      </w:pPr>
    </w:p>
    <w:p w14:paraId="6970D5DB" w14:textId="77777777" w:rsidR="0036344C" w:rsidRPr="000B2F0F" w:rsidRDefault="0036344C" w:rsidP="000B2F0F">
      <w:pPr>
        <w:pStyle w:val="Default"/>
        <w:rPr>
          <w:sz w:val="22"/>
          <w:szCs w:val="22"/>
          <w:lang w:val="hu-HU"/>
        </w:rPr>
      </w:pPr>
      <w:r w:rsidRPr="000B2F0F">
        <w:rPr>
          <w:sz w:val="22"/>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3DA28C79" w14:textId="77777777" w:rsidR="0036344C" w:rsidRPr="000B2F0F" w:rsidRDefault="0036344C" w:rsidP="000B2F0F">
      <w:pPr>
        <w:spacing w:line="240" w:lineRule="auto"/>
        <w:ind w:right="-2"/>
        <w:rPr>
          <w:lang w:val="hu-HU"/>
        </w:rPr>
      </w:pPr>
    </w:p>
    <w:p w14:paraId="3A8B5457" w14:textId="77777777" w:rsidR="0036344C" w:rsidRPr="000B2F0F" w:rsidRDefault="0036344C" w:rsidP="000B2F0F">
      <w:pPr>
        <w:spacing w:line="240" w:lineRule="auto"/>
        <w:ind w:right="-2"/>
        <w:rPr>
          <w:lang w:val="hu-HU"/>
        </w:rPr>
      </w:pPr>
    </w:p>
    <w:p w14:paraId="58D79EBB" w14:textId="77777777" w:rsidR="00EA1846" w:rsidRPr="000B2F0F" w:rsidRDefault="00F7162F" w:rsidP="00F334AB">
      <w:pPr>
        <w:keepNext/>
        <w:spacing w:line="240" w:lineRule="auto"/>
        <w:ind w:left="567" w:right="-2" w:hanging="567"/>
        <w:outlineLvl w:val="0"/>
        <w:rPr>
          <w:b/>
          <w:bCs/>
          <w:lang w:val="hu-HU"/>
        </w:rPr>
      </w:pPr>
      <w:r w:rsidRPr="000B2F0F">
        <w:rPr>
          <w:b/>
          <w:bCs/>
          <w:lang w:val="hu-HU"/>
        </w:rPr>
        <w:lastRenderedPageBreak/>
        <w:t>6.</w:t>
      </w:r>
      <w:r w:rsidRPr="000B2F0F">
        <w:rPr>
          <w:b/>
          <w:bCs/>
          <w:lang w:val="hu-HU"/>
        </w:rPr>
        <w:tab/>
        <w:t>A csomagolás tartalma és egyéb információk</w:t>
      </w:r>
    </w:p>
    <w:p w14:paraId="62F1585A" w14:textId="77777777" w:rsidR="00EA1846" w:rsidRPr="000B2F0F" w:rsidRDefault="00EA1846" w:rsidP="000B2F0F">
      <w:pPr>
        <w:keepNext/>
        <w:spacing w:line="240" w:lineRule="auto"/>
        <w:rPr>
          <w:lang w:val="hu-HU"/>
        </w:rPr>
      </w:pPr>
    </w:p>
    <w:p w14:paraId="11F192DC" w14:textId="5837C1E1" w:rsidR="00EA1846" w:rsidRPr="000B2F0F" w:rsidRDefault="00F7162F" w:rsidP="000B2F0F">
      <w:pPr>
        <w:keepNext/>
        <w:spacing w:line="240" w:lineRule="auto"/>
        <w:rPr>
          <w:lang w:val="hu-HU"/>
        </w:rPr>
      </w:pPr>
      <w:r w:rsidRPr="000B2F0F">
        <w:rPr>
          <w:b/>
          <w:bCs/>
          <w:lang w:val="hu-HU"/>
        </w:rPr>
        <w:t xml:space="preserve">Mit tartalmaz az </w:t>
      </w:r>
      <w:proofErr w:type="spellStart"/>
      <w:r w:rsidR="00925ABE" w:rsidRPr="000B2F0F">
        <w:rPr>
          <w:b/>
          <w:bCs/>
          <w:lang w:val="hu-HU"/>
        </w:rPr>
        <w:t>Ephedrine</w:t>
      </w:r>
      <w:proofErr w:type="spellEnd"/>
      <w:r w:rsidR="00925ABE" w:rsidRPr="000B2F0F">
        <w:rPr>
          <w:b/>
          <w:bCs/>
          <w:lang w:val="hu-HU"/>
        </w:rPr>
        <w:t xml:space="preserve"> </w:t>
      </w:r>
      <w:proofErr w:type="spellStart"/>
      <w:r w:rsidR="00925ABE" w:rsidRPr="000B2F0F">
        <w:rPr>
          <w:b/>
          <w:bCs/>
          <w:lang w:val="hu-HU"/>
        </w:rPr>
        <w:t>Kabi</w:t>
      </w:r>
      <w:proofErr w:type="spellEnd"/>
      <w:r w:rsidR="002013A7" w:rsidRPr="000B2F0F">
        <w:rPr>
          <w:b/>
          <w:bCs/>
          <w:lang w:val="hu-HU"/>
        </w:rPr>
        <w:t>?</w:t>
      </w:r>
    </w:p>
    <w:p w14:paraId="6E15B3BF" w14:textId="519D8C83" w:rsidR="00925ABE" w:rsidRPr="000B2F0F" w:rsidRDefault="00925ABE" w:rsidP="000B2F0F">
      <w:pPr>
        <w:spacing w:line="240" w:lineRule="auto"/>
        <w:rPr>
          <w:lang w:val="hu-HU"/>
        </w:rPr>
      </w:pPr>
    </w:p>
    <w:p w14:paraId="24246D9C" w14:textId="1F828651" w:rsidR="00925ABE" w:rsidRPr="000B2F0F" w:rsidRDefault="00925ABE" w:rsidP="000B2F0F">
      <w:pPr>
        <w:spacing w:line="240" w:lineRule="auto"/>
        <w:rPr>
          <w:lang w:val="hu-HU"/>
        </w:rPr>
      </w:pPr>
      <w:r w:rsidRPr="000B2F0F">
        <w:rPr>
          <w:lang w:val="hu-HU"/>
        </w:rPr>
        <w:t xml:space="preserve">A készítmény hatóanyaga az </w:t>
      </w:r>
      <w:proofErr w:type="spellStart"/>
      <w:r w:rsidRPr="000B2F0F">
        <w:rPr>
          <w:lang w:val="hu-HU"/>
        </w:rPr>
        <w:t>efedrin-hidroklorid</w:t>
      </w:r>
      <w:proofErr w:type="spellEnd"/>
      <w:r w:rsidRPr="000B2F0F">
        <w:rPr>
          <w:lang w:val="hu-HU"/>
        </w:rPr>
        <w:t>.</w:t>
      </w:r>
    </w:p>
    <w:p w14:paraId="6D679D8D" w14:textId="3B14190B" w:rsidR="00925ABE" w:rsidRDefault="00925ABE" w:rsidP="000B2F0F">
      <w:pPr>
        <w:spacing w:line="240" w:lineRule="auto"/>
        <w:rPr>
          <w:lang w:val="hu-HU"/>
        </w:rPr>
      </w:pPr>
    </w:p>
    <w:p w14:paraId="0CCF1428" w14:textId="14499270" w:rsidR="00E27F62" w:rsidRPr="00E27F62" w:rsidRDefault="00E27F62" w:rsidP="00C677AF">
      <w:pPr>
        <w:keepNext/>
        <w:spacing w:line="240" w:lineRule="auto"/>
        <w:rPr>
          <w:lang w:val="hu-HU"/>
        </w:rPr>
      </w:pPr>
      <w:proofErr w:type="spellStart"/>
      <w:r w:rsidRPr="00E27F62">
        <w:rPr>
          <w:u w:val="single"/>
          <w:lang w:val="hu-HU"/>
        </w:rPr>
        <w:t>Ephedrine</w:t>
      </w:r>
      <w:proofErr w:type="spellEnd"/>
      <w:r w:rsidRPr="00E27F62">
        <w:rPr>
          <w:u w:val="single"/>
          <w:lang w:val="hu-HU"/>
        </w:rPr>
        <w:t xml:space="preserve"> </w:t>
      </w:r>
      <w:proofErr w:type="spellStart"/>
      <w:r w:rsidRPr="00E27F62">
        <w:rPr>
          <w:u w:val="single"/>
          <w:lang w:val="hu-HU"/>
        </w:rPr>
        <w:t>Kabi</w:t>
      </w:r>
      <w:proofErr w:type="spellEnd"/>
      <w:r w:rsidRPr="00E27F62">
        <w:rPr>
          <w:u w:val="single"/>
          <w:lang w:val="hu-HU"/>
        </w:rPr>
        <w:t xml:space="preserve"> 3 mg/ml </w:t>
      </w:r>
      <w:proofErr w:type="spellStart"/>
      <w:r w:rsidRPr="00E27F62">
        <w:rPr>
          <w:u w:val="single"/>
          <w:lang w:val="hu-HU"/>
        </w:rPr>
        <w:t>oldatos</w:t>
      </w:r>
      <w:proofErr w:type="spellEnd"/>
      <w:r w:rsidRPr="00E27F62">
        <w:rPr>
          <w:u w:val="single"/>
          <w:lang w:val="hu-HU"/>
        </w:rPr>
        <w:t xml:space="preserve"> injekció</w:t>
      </w:r>
    </w:p>
    <w:p w14:paraId="7D25906D" w14:textId="6D65D555" w:rsidR="00925ABE" w:rsidRPr="00E27F62" w:rsidRDefault="00925ABE" w:rsidP="000B2F0F">
      <w:pPr>
        <w:keepNext/>
        <w:spacing w:line="240" w:lineRule="auto"/>
        <w:rPr>
          <w:lang w:val="hu-HU"/>
        </w:rPr>
      </w:pPr>
      <w:r w:rsidRPr="00E27F62">
        <w:rPr>
          <w:lang w:val="hu-HU"/>
        </w:rPr>
        <w:t>3</w:t>
      </w:r>
      <w:r w:rsidR="000728D8" w:rsidRPr="00E27F62">
        <w:rPr>
          <w:lang w:val="hu-HU"/>
        </w:rPr>
        <w:t> </w:t>
      </w:r>
      <w:r w:rsidRPr="00E27F62">
        <w:rPr>
          <w:lang w:val="hu-HU"/>
        </w:rPr>
        <w:t xml:space="preserve">mg </w:t>
      </w:r>
      <w:proofErr w:type="spellStart"/>
      <w:r w:rsidRPr="00E27F62">
        <w:rPr>
          <w:lang w:val="hu-HU"/>
        </w:rPr>
        <w:t>efedrin-hidrokloridot</w:t>
      </w:r>
      <w:proofErr w:type="spellEnd"/>
      <w:r w:rsidRPr="00E27F62">
        <w:rPr>
          <w:lang w:val="hu-HU"/>
        </w:rPr>
        <w:t xml:space="preserve"> tartalmaz</w:t>
      </w:r>
      <w:r w:rsidR="00B176DD">
        <w:rPr>
          <w:lang w:val="hu-HU"/>
        </w:rPr>
        <w:t xml:space="preserve"> milliliterenként</w:t>
      </w:r>
      <w:r w:rsidRPr="00E27F62">
        <w:rPr>
          <w:lang w:val="hu-HU"/>
        </w:rPr>
        <w:t>.</w:t>
      </w:r>
    </w:p>
    <w:p w14:paraId="0D11875A" w14:textId="32AE773B" w:rsidR="00925ABE" w:rsidRPr="000B2F0F" w:rsidRDefault="00925ABE" w:rsidP="000B2F0F">
      <w:pPr>
        <w:spacing w:line="240" w:lineRule="auto"/>
        <w:rPr>
          <w:lang w:val="hu-HU"/>
        </w:rPr>
      </w:pPr>
      <w:r w:rsidRPr="000B2F0F">
        <w:rPr>
          <w:lang w:val="hu-HU"/>
        </w:rPr>
        <w:t>30</w:t>
      </w:r>
      <w:r w:rsidR="000728D8" w:rsidRPr="000B2F0F">
        <w:rPr>
          <w:lang w:val="hu-HU"/>
        </w:rPr>
        <w:t> </w:t>
      </w:r>
      <w:r w:rsidRPr="000B2F0F">
        <w:rPr>
          <w:lang w:val="hu-HU"/>
        </w:rPr>
        <w:t xml:space="preserve">mg </w:t>
      </w:r>
      <w:proofErr w:type="spellStart"/>
      <w:r w:rsidRPr="000B2F0F">
        <w:rPr>
          <w:lang w:val="hu-HU"/>
        </w:rPr>
        <w:t>efedrin-hidrokloridot</w:t>
      </w:r>
      <w:proofErr w:type="spellEnd"/>
      <w:r w:rsidRPr="000B2F0F">
        <w:rPr>
          <w:lang w:val="hu-HU"/>
        </w:rPr>
        <w:t xml:space="preserve"> tartalmaz 10</w:t>
      </w:r>
      <w:r w:rsidR="000728D8" w:rsidRPr="000B2F0F">
        <w:rPr>
          <w:lang w:val="hu-HU"/>
        </w:rPr>
        <w:t> </w:t>
      </w:r>
      <w:r w:rsidRPr="000B2F0F">
        <w:rPr>
          <w:lang w:val="hu-HU"/>
        </w:rPr>
        <w:t>ml oldatot tartalmazó ampullánként.</w:t>
      </w:r>
    </w:p>
    <w:p w14:paraId="1857446C" w14:textId="1CD3D6F2" w:rsidR="00925ABE" w:rsidRPr="000B2F0F" w:rsidRDefault="00CD5F44" w:rsidP="00621C2F">
      <w:pPr>
        <w:autoSpaceDE w:val="0"/>
        <w:autoSpaceDN w:val="0"/>
        <w:adjustRightInd w:val="0"/>
        <w:rPr>
          <w:lang w:val="hu-HU"/>
        </w:rPr>
      </w:pPr>
      <w:r w:rsidRPr="000B2F0F">
        <w:rPr>
          <w:lang w:val="hu-HU"/>
        </w:rPr>
        <w:t>Egyéb</w:t>
      </w:r>
      <w:r w:rsidR="00925ABE" w:rsidRPr="000B2F0F">
        <w:rPr>
          <w:lang w:val="hu-HU"/>
        </w:rPr>
        <w:t xml:space="preserve"> összetevők: </w:t>
      </w:r>
      <w:r w:rsidR="00C004BC">
        <w:rPr>
          <w:lang w:val="hu-HU"/>
        </w:rPr>
        <w:t>n</w:t>
      </w:r>
      <w:r w:rsidR="00925ABE" w:rsidRPr="000B2F0F">
        <w:rPr>
          <w:lang w:val="hu-HU"/>
        </w:rPr>
        <w:t>átrium-klorid</w:t>
      </w:r>
      <w:r w:rsidR="00925ABE" w:rsidRPr="000B2F0F">
        <w:rPr>
          <w:color w:val="000000"/>
          <w:lang w:val="hu-HU"/>
        </w:rPr>
        <w:t>, nátrium-</w:t>
      </w:r>
      <w:proofErr w:type="spellStart"/>
      <w:r w:rsidR="00925ABE" w:rsidRPr="000B2F0F">
        <w:rPr>
          <w:color w:val="000000"/>
          <w:lang w:val="hu-HU"/>
        </w:rPr>
        <w:t>citrát</w:t>
      </w:r>
      <w:proofErr w:type="spellEnd"/>
      <w:r w:rsidR="00925ABE" w:rsidRPr="000B2F0F">
        <w:rPr>
          <w:color w:val="000000"/>
          <w:lang w:val="hu-HU"/>
        </w:rPr>
        <w:t>-</w:t>
      </w:r>
      <w:proofErr w:type="spellStart"/>
      <w:r w:rsidR="00925ABE" w:rsidRPr="000B2F0F">
        <w:rPr>
          <w:color w:val="000000"/>
          <w:lang w:val="hu-HU"/>
        </w:rPr>
        <w:t>dihidrát</w:t>
      </w:r>
      <w:proofErr w:type="spellEnd"/>
      <w:r w:rsidR="00925ABE" w:rsidRPr="000B2F0F">
        <w:rPr>
          <w:color w:val="000000"/>
          <w:lang w:val="hu-HU"/>
        </w:rPr>
        <w:t>, citromsav-</w:t>
      </w:r>
      <w:proofErr w:type="spellStart"/>
      <w:r w:rsidR="00925ABE" w:rsidRPr="000B2F0F">
        <w:rPr>
          <w:color w:val="000000"/>
          <w:lang w:val="hu-HU"/>
        </w:rPr>
        <w:t>monohidrát</w:t>
      </w:r>
      <w:proofErr w:type="spellEnd"/>
      <w:r w:rsidR="00925ABE" w:rsidRPr="000B2F0F">
        <w:rPr>
          <w:color w:val="000000"/>
          <w:lang w:val="hu-HU"/>
        </w:rPr>
        <w:t>, nátrium-hidroxid (</w:t>
      </w:r>
      <w:r w:rsidR="00925ABE" w:rsidRPr="000B2F0F">
        <w:rPr>
          <w:lang w:val="hu-HU"/>
        </w:rPr>
        <w:t>a pH beállításá</w:t>
      </w:r>
      <w:r w:rsidR="00A10C0F" w:rsidRPr="000B2F0F">
        <w:rPr>
          <w:lang w:val="hu-HU"/>
        </w:rPr>
        <w:t>hoz</w:t>
      </w:r>
      <w:r w:rsidR="00925ABE" w:rsidRPr="000B2F0F">
        <w:rPr>
          <w:lang w:val="hu-HU"/>
        </w:rPr>
        <w:t>)</w:t>
      </w:r>
      <w:r w:rsidR="00925ABE" w:rsidRPr="000B2F0F">
        <w:rPr>
          <w:color w:val="000000"/>
          <w:lang w:val="hu-HU"/>
        </w:rPr>
        <w:t>, sósav (</w:t>
      </w:r>
      <w:r w:rsidR="00925ABE" w:rsidRPr="000B2F0F">
        <w:rPr>
          <w:lang w:val="hu-HU"/>
        </w:rPr>
        <w:t>a pH beállításá</w:t>
      </w:r>
      <w:r w:rsidR="00A10C0F" w:rsidRPr="000B2F0F">
        <w:rPr>
          <w:lang w:val="hu-HU"/>
        </w:rPr>
        <w:t>hoz</w:t>
      </w:r>
      <w:r w:rsidR="00925ABE" w:rsidRPr="000B2F0F">
        <w:rPr>
          <w:lang w:val="hu-HU"/>
        </w:rPr>
        <w:t>) és</w:t>
      </w:r>
      <w:r w:rsidR="00925ABE" w:rsidRPr="000B2F0F">
        <w:rPr>
          <w:color w:val="000000"/>
          <w:lang w:val="hu-HU"/>
        </w:rPr>
        <w:t xml:space="preserve"> injekcióhoz való víz.</w:t>
      </w:r>
    </w:p>
    <w:p w14:paraId="4AAE0CAD" w14:textId="122934BF" w:rsidR="00A10C0F" w:rsidRDefault="00A10C0F" w:rsidP="000B2F0F">
      <w:pPr>
        <w:autoSpaceDE w:val="0"/>
        <w:autoSpaceDN w:val="0"/>
        <w:adjustRightInd w:val="0"/>
        <w:jc w:val="both"/>
        <w:rPr>
          <w:color w:val="000000"/>
          <w:lang w:val="hu-HU"/>
        </w:rPr>
      </w:pPr>
    </w:p>
    <w:p w14:paraId="4227A137" w14:textId="05609BDE" w:rsidR="001E1227" w:rsidRPr="001E1227" w:rsidRDefault="001E1227" w:rsidP="00C677AF">
      <w:pPr>
        <w:keepNext/>
        <w:autoSpaceDE w:val="0"/>
        <w:autoSpaceDN w:val="0"/>
        <w:adjustRightInd w:val="0"/>
        <w:jc w:val="both"/>
        <w:rPr>
          <w:color w:val="000000"/>
          <w:lang w:val="hu-HU"/>
        </w:rPr>
      </w:pPr>
      <w:proofErr w:type="spellStart"/>
      <w:r w:rsidRPr="001E1227">
        <w:rPr>
          <w:u w:val="single"/>
          <w:lang w:val="hu-HU"/>
        </w:rPr>
        <w:t>Ephedrine</w:t>
      </w:r>
      <w:proofErr w:type="spellEnd"/>
      <w:r w:rsidRPr="001E1227">
        <w:rPr>
          <w:u w:val="single"/>
          <w:lang w:val="hu-HU"/>
        </w:rPr>
        <w:t xml:space="preserve"> </w:t>
      </w:r>
      <w:proofErr w:type="spellStart"/>
      <w:r w:rsidRPr="001E1227">
        <w:rPr>
          <w:u w:val="single"/>
          <w:lang w:val="hu-HU"/>
        </w:rPr>
        <w:t>Kabi</w:t>
      </w:r>
      <w:proofErr w:type="spellEnd"/>
      <w:r w:rsidRPr="001E1227">
        <w:rPr>
          <w:u w:val="single"/>
          <w:lang w:val="hu-HU"/>
        </w:rPr>
        <w:t xml:space="preserve"> 10 mg/ml </w:t>
      </w:r>
      <w:proofErr w:type="spellStart"/>
      <w:r w:rsidRPr="001E1227">
        <w:rPr>
          <w:u w:val="single"/>
          <w:lang w:val="hu-HU"/>
        </w:rPr>
        <w:t>oldatos</w:t>
      </w:r>
      <w:proofErr w:type="spellEnd"/>
      <w:r w:rsidRPr="001E1227">
        <w:rPr>
          <w:u w:val="single"/>
          <w:lang w:val="hu-HU"/>
        </w:rPr>
        <w:t xml:space="preserve"> injekció</w:t>
      </w:r>
    </w:p>
    <w:p w14:paraId="4ECF4E65" w14:textId="5DC18EA6" w:rsidR="00A10C0F" w:rsidRPr="001E1227" w:rsidRDefault="00A10C0F" w:rsidP="000B2F0F">
      <w:pPr>
        <w:keepNext/>
        <w:spacing w:line="240" w:lineRule="auto"/>
        <w:rPr>
          <w:lang w:val="hu-HU"/>
        </w:rPr>
      </w:pPr>
      <w:r w:rsidRPr="001E1227">
        <w:rPr>
          <w:lang w:val="hu-HU"/>
        </w:rPr>
        <w:t>10</w:t>
      </w:r>
      <w:r w:rsidR="000728D8" w:rsidRPr="001E1227">
        <w:rPr>
          <w:lang w:val="hu-HU"/>
        </w:rPr>
        <w:t> </w:t>
      </w:r>
      <w:r w:rsidRPr="001E1227">
        <w:rPr>
          <w:lang w:val="hu-HU"/>
        </w:rPr>
        <w:t xml:space="preserve">mg </w:t>
      </w:r>
      <w:proofErr w:type="spellStart"/>
      <w:r w:rsidRPr="001E1227">
        <w:rPr>
          <w:lang w:val="hu-HU"/>
        </w:rPr>
        <w:t>efedrin-hidrokloridot</w:t>
      </w:r>
      <w:proofErr w:type="spellEnd"/>
      <w:r w:rsidRPr="001E1227">
        <w:rPr>
          <w:lang w:val="hu-HU"/>
        </w:rPr>
        <w:t xml:space="preserve"> tartalmaz</w:t>
      </w:r>
      <w:r w:rsidR="00B176DD">
        <w:rPr>
          <w:lang w:val="hu-HU"/>
        </w:rPr>
        <w:t xml:space="preserve"> milliliterenként</w:t>
      </w:r>
      <w:r w:rsidRPr="001E1227">
        <w:rPr>
          <w:lang w:val="hu-HU"/>
        </w:rPr>
        <w:t>.</w:t>
      </w:r>
    </w:p>
    <w:p w14:paraId="01FF50BC" w14:textId="74536B56" w:rsidR="00A10C0F" w:rsidRPr="00140280" w:rsidRDefault="00A10C0F" w:rsidP="000B2F0F">
      <w:pPr>
        <w:spacing w:line="240" w:lineRule="auto"/>
        <w:rPr>
          <w:lang w:val="hu-HU"/>
        </w:rPr>
      </w:pPr>
      <w:r w:rsidRPr="00140280">
        <w:rPr>
          <w:lang w:val="hu-HU"/>
        </w:rPr>
        <w:t>50</w:t>
      </w:r>
      <w:r w:rsidR="000728D8" w:rsidRPr="00140280">
        <w:rPr>
          <w:lang w:val="hu-HU"/>
        </w:rPr>
        <w:t> </w:t>
      </w:r>
      <w:r w:rsidRPr="00140280">
        <w:rPr>
          <w:lang w:val="hu-HU"/>
        </w:rPr>
        <w:t xml:space="preserve">mg </w:t>
      </w:r>
      <w:proofErr w:type="spellStart"/>
      <w:r w:rsidRPr="00140280">
        <w:rPr>
          <w:lang w:val="hu-HU"/>
        </w:rPr>
        <w:t>efedrin-hidrokloridot</w:t>
      </w:r>
      <w:proofErr w:type="spellEnd"/>
      <w:r w:rsidRPr="00140280">
        <w:rPr>
          <w:lang w:val="hu-HU"/>
        </w:rPr>
        <w:t xml:space="preserve"> tartalmaz 5</w:t>
      </w:r>
      <w:r w:rsidR="000728D8" w:rsidRPr="00140280">
        <w:rPr>
          <w:lang w:val="hu-HU"/>
        </w:rPr>
        <w:t> </w:t>
      </w:r>
      <w:r w:rsidRPr="00140280">
        <w:rPr>
          <w:lang w:val="hu-HU"/>
        </w:rPr>
        <w:t>ml oldatot tartalmazó ampullánként.</w:t>
      </w:r>
    </w:p>
    <w:p w14:paraId="3AC9002F" w14:textId="05E9CECB" w:rsidR="00A10C0F" w:rsidRPr="00140280" w:rsidRDefault="00CD5F44" w:rsidP="00621C2F">
      <w:pPr>
        <w:autoSpaceDE w:val="0"/>
        <w:autoSpaceDN w:val="0"/>
        <w:adjustRightInd w:val="0"/>
        <w:rPr>
          <w:lang w:val="hu-HU"/>
        </w:rPr>
      </w:pPr>
      <w:r w:rsidRPr="00140280">
        <w:rPr>
          <w:lang w:val="hu-HU"/>
        </w:rPr>
        <w:t>Egyéb</w:t>
      </w:r>
      <w:r w:rsidR="00A10C0F" w:rsidRPr="00140280">
        <w:rPr>
          <w:lang w:val="hu-HU"/>
        </w:rPr>
        <w:t xml:space="preserve"> összetevők: </w:t>
      </w:r>
      <w:r w:rsidR="00C004BC" w:rsidRPr="00140280">
        <w:rPr>
          <w:lang w:val="hu-HU"/>
        </w:rPr>
        <w:t>n</w:t>
      </w:r>
      <w:r w:rsidR="00A10C0F" w:rsidRPr="00140280">
        <w:rPr>
          <w:lang w:val="hu-HU"/>
        </w:rPr>
        <w:t>átrium-klorid</w:t>
      </w:r>
      <w:r w:rsidR="00A10C0F" w:rsidRPr="00140280">
        <w:rPr>
          <w:color w:val="000000"/>
          <w:lang w:val="hu-HU"/>
        </w:rPr>
        <w:t>, nátrium-hidroxid (</w:t>
      </w:r>
      <w:r w:rsidR="00A10C0F" w:rsidRPr="00140280">
        <w:rPr>
          <w:lang w:val="hu-HU"/>
        </w:rPr>
        <w:t>a pH beállításához)</w:t>
      </w:r>
      <w:r w:rsidR="00A10C0F" w:rsidRPr="00140280">
        <w:rPr>
          <w:color w:val="000000"/>
          <w:lang w:val="hu-HU"/>
        </w:rPr>
        <w:t>, sósav (</w:t>
      </w:r>
      <w:r w:rsidR="00A10C0F" w:rsidRPr="00140280">
        <w:rPr>
          <w:lang w:val="hu-HU"/>
        </w:rPr>
        <w:t>a pH beállításához) és</w:t>
      </w:r>
      <w:r w:rsidR="00A10C0F" w:rsidRPr="00140280">
        <w:rPr>
          <w:color w:val="000000"/>
          <w:lang w:val="hu-HU"/>
        </w:rPr>
        <w:t xml:space="preserve"> injekcióhoz való víz.</w:t>
      </w:r>
    </w:p>
    <w:p w14:paraId="2C3FE389" w14:textId="2A08C6ED" w:rsidR="00A10C0F" w:rsidRDefault="00A10C0F" w:rsidP="000B2F0F">
      <w:pPr>
        <w:autoSpaceDE w:val="0"/>
        <w:autoSpaceDN w:val="0"/>
        <w:adjustRightInd w:val="0"/>
        <w:jc w:val="both"/>
        <w:rPr>
          <w:color w:val="000000"/>
          <w:lang w:val="hu-HU"/>
        </w:rPr>
      </w:pPr>
    </w:p>
    <w:p w14:paraId="6271930E" w14:textId="651C4626" w:rsidR="006F025D" w:rsidRPr="006F025D" w:rsidRDefault="006F025D" w:rsidP="00C677AF">
      <w:pPr>
        <w:keepNext/>
        <w:autoSpaceDE w:val="0"/>
        <w:autoSpaceDN w:val="0"/>
        <w:adjustRightInd w:val="0"/>
        <w:jc w:val="both"/>
        <w:rPr>
          <w:color w:val="000000"/>
          <w:lang w:val="hu-HU"/>
        </w:rPr>
      </w:pPr>
      <w:proofErr w:type="spellStart"/>
      <w:r w:rsidRPr="006F025D">
        <w:rPr>
          <w:u w:val="single"/>
          <w:lang w:val="hu-HU"/>
        </w:rPr>
        <w:t>Ephedrine</w:t>
      </w:r>
      <w:proofErr w:type="spellEnd"/>
      <w:r w:rsidRPr="006F025D">
        <w:rPr>
          <w:u w:val="single"/>
          <w:lang w:val="hu-HU"/>
        </w:rPr>
        <w:t xml:space="preserve"> </w:t>
      </w:r>
      <w:proofErr w:type="spellStart"/>
      <w:r w:rsidRPr="006F025D">
        <w:rPr>
          <w:u w:val="single"/>
          <w:lang w:val="hu-HU"/>
        </w:rPr>
        <w:t>Kabi</w:t>
      </w:r>
      <w:proofErr w:type="spellEnd"/>
      <w:r w:rsidRPr="006F025D">
        <w:rPr>
          <w:u w:val="single"/>
          <w:lang w:val="hu-HU"/>
        </w:rPr>
        <w:t xml:space="preserve"> 30 mg/ml </w:t>
      </w:r>
      <w:proofErr w:type="spellStart"/>
      <w:r w:rsidRPr="006F025D">
        <w:rPr>
          <w:u w:val="single"/>
          <w:lang w:val="hu-HU"/>
        </w:rPr>
        <w:t>oldatos</w:t>
      </w:r>
      <w:proofErr w:type="spellEnd"/>
      <w:r w:rsidRPr="006F025D">
        <w:rPr>
          <w:u w:val="single"/>
          <w:lang w:val="hu-HU"/>
        </w:rPr>
        <w:t xml:space="preserve"> injekció</w:t>
      </w:r>
    </w:p>
    <w:p w14:paraId="5E615F81" w14:textId="6C153971" w:rsidR="00A10C0F" w:rsidRPr="006F025D" w:rsidRDefault="00A10C0F" w:rsidP="000B2F0F">
      <w:pPr>
        <w:keepNext/>
        <w:spacing w:line="240" w:lineRule="auto"/>
        <w:rPr>
          <w:lang w:val="hu-HU"/>
        </w:rPr>
      </w:pPr>
      <w:r w:rsidRPr="006F025D">
        <w:rPr>
          <w:lang w:val="hu-HU"/>
        </w:rPr>
        <w:t>30</w:t>
      </w:r>
      <w:r w:rsidR="000728D8" w:rsidRPr="006F025D">
        <w:rPr>
          <w:lang w:val="hu-HU"/>
        </w:rPr>
        <w:t> </w:t>
      </w:r>
      <w:r w:rsidRPr="006F025D">
        <w:rPr>
          <w:lang w:val="hu-HU"/>
        </w:rPr>
        <w:t xml:space="preserve">mg </w:t>
      </w:r>
      <w:proofErr w:type="spellStart"/>
      <w:r w:rsidRPr="006F025D">
        <w:rPr>
          <w:lang w:val="hu-HU"/>
        </w:rPr>
        <w:t>efedrin-hidrokloridot</w:t>
      </w:r>
      <w:proofErr w:type="spellEnd"/>
      <w:r w:rsidRPr="006F025D">
        <w:rPr>
          <w:lang w:val="hu-HU"/>
        </w:rPr>
        <w:t xml:space="preserve"> tartalmaz</w:t>
      </w:r>
      <w:r w:rsidR="00B176DD">
        <w:rPr>
          <w:lang w:val="hu-HU"/>
        </w:rPr>
        <w:t xml:space="preserve"> milliliterenként</w:t>
      </w:r>
      <w:r w:rsidRPr="006F025D">
        <w:rPr>
          <w:lang w:val="hu-HU"/>
        </w:rPr>
        <w:t>.</w:t>
      </w:r>
    </w:p>
    <w:p w14:paraId="5899CB07" w14:textId="38F918C3" w:rsidR="00A10C0F" w:rsidRPr="00140280" w:rsidRDefault="00A10C0F" w:rsidP="000B2F0F">
      <w:pPr>
        <w:spacing w:line="240" w:lineRule="auto"/>
        <w:rPr>
          <w:lang w:val="hu-HU"/>
        </w:rPr>
      </w:pPr>
      <w:r w:rsidRPr="00140280">
        <w:rPr>
          <w:lang w:val="hu-HU"/>
        </w:rPr>
        <w:t>30</w:t>
      </w:r>
      <w:r w:rsidR="000728D8" w:rsidRPr="00140280">
        <w:rPr>
          <w:lang w:val="hu-HU"/>
        </w:rPr>
        <w:t> </w:t>
      </w:r>
      <w:r w:rsidRPr="00140280">
        <w:rPr>
          <w:lang w:val="hu-HU"/>
        </w:rPr>
        <w:t xml:space="preserve">mg </w:t>
      </w:r>
      <w:proofErr w:type="spellStart"/>
      <w:r w:rsidRPr="00140280">
        <w:rPr>
          <w:lang w:val="hu-HU"/>
        </w:rPr>
        <w:t>efedrin-hidrokloridot</w:t>
      </w:r>
      <w:proofErr w:type="spellEnd"/>
      <w:r w:rsidRPr="00140280">
        <w:rPr>
          <w:lang w:val="hu-HU"/>
        </w:rPr>
        <w:t xml:space="preserve"> tartalmaz 1</w:t>
      </w:r>
      <w:r w:rsidR="000728D8" w:rsidRPr="00140280">
        <w:rPr>
          <w:lang w:val="hu-HU"/>
        </w:rPr>
        <w:t> </w:t>
      </w:r>
      <w:r w:rsidRPr="00140280">
        <w:rPr>
          <w:lang w:val="hu-HU"/>
        </w:rPr>
        <w:t>ml oldatot tartalmazó ampullánként.</w:t>
      </w:r>
    </w:p>
    <w:p w14:paraId="1F0EAC5A" w14:textId="75AF0328" w:rsidR="00A10C0F" w:rsidRPr="00140280" w:rsidRDefault="00CD5F44" w:rsidP="00621C2F">
      <w:pPr>
        <w:autoSpaceDE w:val="0"/>
        <w:autoSpaceDN w:val="0"/>
        <w:adjustRightInd w:val="0"/>
        <w:rPr>
          <w:lang w:val="hu-HU"/>
        </w:rPr>
      </w:pPr>
      <w:r w:rsidRPr="00140280">
        <w:rPr>
          <w:lang w:val="hu-HU"/>
        </w:rPr>
        <w:t>Egyéb</w:t>
      </w:r>
      <w:r w:rsidR="00A10C0F" w:rsidRPr="00140280">
        <w:rPr>
          <w:lang w:val="hu-HU"/>
        </w:rPr>
        <w:t xml:space="preserve"> összetevők: </w:t>
      </w:r>
      <w:r w:rsidR="00C004BC" w:rsidRPr="00140280">
        <w:rPr>
          <w:lang w:val="hu-HU"/>
        </w:rPr>
        <w:t>n</w:t>
      </w:r>
      <w:r w:rsidR="00A10C0F" w:rsidRPr="00140280">
        <w:rPr>
          <w:color w:val="000000"/>
          <w:lang w:val="hu-HU"/>
        </w:rPr>
        <w:t>átrium-hidroxid (</w:t>
      </w:r>
      <w:r w:rsidR="00A10C0F" w:rsidRPr="00140280">
        <w:rPr>
          <w:lang w:val="hu-HU"/>
        </w:rPr>
        <w:t>a pH beállításához)</w:t>
      </w:r>
      <w:r w:rsidR="00A10C0F" w:rsidRPr="00140280">
        <w:rPr>
          <w:color w:val="000000"/>
          <w:lang w:val="hu-HU"/>
        </w:rPr>
        <w:t>, sósav (</w:t>
      </w:r>
      <w:r w:rsidR="00A10C0F" w:rsidRPr="00140280">
        <w:rPr>
          <w:lang w:val="hu-HU"/>
        </w:rPr>
        <w:t>a pH beállításához) és</w:t>
      </w:r>
      <w:r w:rsidR="00A10C0F" w:rsidRPr="00140280">
        <w:rPr>
          <w:color w:val="000000"/>
          <w:lang w:val="hu-HU"/>
        </w:rPr>
        <w:t xml:space="preserve"> injekcióhoz való víz.</w:t>
      </w:r>
    </w:p>
    <w:p w14:paraId="6D65D7E0" w14:textId="637CC9E0" w:rsidR="00925ABE" w:rsidRPr="000B2F0F" w:rsidRDefault="00925ABE" w:rsidP="000B2F0F">
      <w:pPr>
        <w:spacing w:line="240" w:lineRule="auto"/>
        <w:rPr>
          <w:lang w:val="hu-HU"/>
        </w:rPr>
      </w:pPr>
    </w:p>
    <w:p w14:paraId="7B9BC61A" w14:textId="3184D7B0" w:rsidR="00EA1846" w:rsidRPr="000B2F0F" w:rsidRDefault="00F7162F" w:rsidP="000B2F0F">
      <w:pPr>
        <w:keepNext/>
        <w:spacing w:line="240" w:lineRule="auto"/>
        <w:rPr>
          <w:lang w:val="hu-HU"/>
        </w:rPr>
      </w:pPr>
      <w:r w:rsidRPr="000B2F0F">
        <w:rPr>
          <w:b/>
          <w:bCs/>
          <w:lang w:val="hu-HU"/>
        </w:rPr>
        <w:t>Milyen a</w:t>
      </w:r>
      <w:r w:rsidR="00B218BD" w:rsidRPr="000B2F0F">
        <w:rPr>
          <w:b/>
          <w:bCs/>
          <w:lang w:val="hu-HU"/>
        </w:rPr>
        <w:t>z</w:t>
      </w:r>
      <w:r w:rsidRPr="000B2F0F">
        <w:rPr>
          <w:b/>
          <w:bCs/>
          <w:lang w:val="hu-HU"/>
        </w:rPr>
        <w:t xml:space="preserve"> </w:t>
      </w:r>
      <w:proofErr w:type="spellStart"/>
      <w:r w:rsidR="00B218BD" w:rsidRPr="000B2F0F">
        <w:rPr>
          <w:b/>
          <w:bCs/>
          <w:lang w:val="hu-HU"/>
        </w:rPr>
        <w:t>Ephedrine</w:t>
      </w:r>
      <w:proofErr w:type="spellEnd"/>
      <w:r w:rsidR="00B218BD" w:rsidRPr="000B2F0F">
        <w:rPr>
          <w:b/>
          <w:bCs/>
          <w:lang w:val="hu-HU"/>
        </w:rPr>
        <w:t xml:space="preserve"> </w:t>
      </w:r>
      <w:proofErr w:type="spellStart"/>
      <w:r w:rsidR="00B218BD" w:rsidRPr="000B2F0F">
        <w:rPr>
          <w:b/>
          <w:bCs/>
          <w:lang w:val="hu-HU"/>
        </w:rPr>
        <w:t>Kabi</w:t>
      </w:r>
      <w:proofErr w:type="spellEnd"/>
      <w:r w:rsidR="00B218BD" w:rsidRPr="000B2F0F">
        <w:rPr>
          <w:b/>
          <w:bCs/>
          <w:lang w:val="hu-HU"/>
        </w:rPr>
        <w:t xml:space="preserve"> </w:t>
      </w:r>
      <w:r w:rsidRPr="000B2F0F">
        <w:rPr>
          <w:b/>
          <w:bCs/>
          <w:lang w:val="hu-HU"/>
        </w:rPr>
        <w:t>külleme és mit tartalmaz a csomagolás</w:t>
      </w:r>
      <w:r w:rsidR="002013A7" w:rsidRPr="000B2F0F">
        <w:rPr>
          <w:b/>
          <w:bCs/>
          <w:lang w:val="hu-HU"/>
        </w:rPr>
        <w:t>?</w:t>
      </w:r>
    </w:p>
    <w:p w14:paraId="220BDEE4" w14:textId="2C5B4D8A" w:rsidR="00EA1846" w:rsidRPr="000B2F0F" w:rsidRDefault="00EA1846" w:rsidP="000B2F0F">
      <w:pPr>
        <w:keepNext/>
        <w:spacing w:line="240" w:lineRule="auto"/>
        <w:rPr>
          <w:lang w:val="hu-HU"/>
        </w:rPr>
      </w:pPr>
    </w:p>
    <w:p w14:paraId="45BA6074" w14:textId="02EBFC9C" w:rsidR="00AF33BE" w:rsidRPr="000B2F0F" w:rsidRDefault="00AF33BE" w:rsidP="000B2F0F">
      <w:pPr>
        <w:spacing w:line="240" w:lineRule="auto"/>
        <w:rPr>
          <w:bCs/>
          <w:noProof/>
          <w:lang w:val="hu-HU"/>
        </w:rPr>
      </w:pPr>
      <w:r w:rsidRPr="000B2F0F">
        <w:rPr>
          <w:lang w:val="hu-HU"/>
        </w:rPr>
        <w:t xml:space="preserve">Az </w:t>
      </w:r>
      <w:r w:rsidRPr="000B2F0F">
        <w:rPr>
          <w:bCs/>
          <w:noProof/>
          <w:lang w:val="hu-HU"/>
        </w:rPr>
        <w:t>Ephedrine Kabi egy tiszta, színtelen vagy halvány sárga oldatos injekció.</w:t>
      </w:r>
    </w:p>
    <w:p w14:paraId="3246A1CC" w14:textId="5AB9E0A2" w:rsidR="00AF33BE" w:rsidRPr="000B2F0F" w:rsidRDefault="00AF33BE" w:rsidP="000B2F0F">
      <w:pPr>
        <w:spacing w:line="240" w:lineRule="auto"/>
        <w:rPr>
          <w:bCs/>
          <w:noProof/>
          <w:lang w:val="hu-HU"/>
        </w:rPr>
      </w:pPr>
    </w:p>
    <w:p w14:paraId="495C9AA1" w14:textId="0549999E" w:rsidR="00B176DD" w:rsidRDefault="00AF33BE" w:rsidP="00C677AF">
      <w:pPr>
        <w:pStyle w:val="xxmsonormal"/>
        <w:keepNext/>
        <w:rPr>
          <w:rFonts w:ascii="Times New Roman" w:hAnsi="Times New Roman" w:cs="Times New Roman"/>
          <w:color w:val="000000"/>
          <w:lang w:val="hu-HU"/>
        </w:rPr>
      </w:pPr>
      <w:proofErr w:type="spellStart"/>
      <w:r w:rsidRPr="00ED19D3">
        <w:rPr>
          <w:rFonts w:ascii="Times New Roman" w:hAnsi="Times New Roman" w:cs="Times New Roman"/>
          <w:color w:val="000000"/>
          <w:u w:val="single"/>
          <w:lang w:val="hu-HU"/>
        </w:rPr>
        <w:t>Ephedrine</w:t>
      </w:r>
      <w:proofErr w:type="spellEnd"/>
      <w:r w:rsidRPr="00ED19D3">
        <w:rPr>
          <w:rFonts w:ascii="Times New Roman" w:hAnsi="Times New Roman" w:cs="Times New Roman"/>
          <w:color w:val="000000"/>
          <w:u w:val="single"/>
          <w:lang w:val="hu-HU"/>
        </w:rPr>
        <w:t xml:space="preserve"> </w:t>
      </w:r>
      <w:proofErr w:type="spellStart"/>
      <w:r w:rsidRPr="00ED19D3">
        <w:rPr>
          <w:rFonts w:ascii="Times New Roman" w:hAnsi="Times New Roman" w:cs="Times New Roman"/>
          <w:color w:val="000000"/>
          <w:u w:val="single"/>
          <w:lang w:val="hu-HU"/>
        </w:rPr>
        <w:t>Kabi</w:t>
      </w:r>
      <w:proofErr w:type="spellEnd"/>
      <w:r w:rsidRPr="00ED19D3">
        <w:rPr>
          <w:rFonts w:ascii="Times New Roman" w:hAnsi="Times New Roman" w:cs="Times New Roman"/>
          <w:color w:val="000000"/>
          <w:u w:val="single"/>
          <w:lang w:val="hu-HU"/>
        </w:rPr>
        <w:t xml:space="preserve"> 3</w:t>
      </w:r>
      <w:r w:rsidR="00D6619B" w:rsidRPr="00ED19D3">
        <w:rPr>
          <w:rFonts w:ascii="Times New Roman" w:hAnsi="Times New Roman" w:cs="Times New Roman"/>
          <w:color w:val="000000"/>
          <w:u w:val="single"/>
          <w:lang w:val="hu-HU"/>
        </w:rPr>
        <w:t> </w:t>
      </w:r>
      <w:r w:rsidRPr="00ED19D3">
        <w:rPr>
          <w:rFonts w:ascii="Times New Roman" w:hAnsi="Times New Roman" w:cs="Times New Roman"/>
          <w:color w:val="000000"/>
          <w:u w:val="single"/>
          <w:lang w:val="hu-HU"/>
        </w:rPr>
        <w:t xml:space="preserve">mg/ml </w:t>
      </w:r>
      <w:proofErr w:type="spellStart"/>
      <w:r w:rsidRPr="00ED19D3">
        <w:rPr>
          <w:rFonts w:ascii="Times New Roman" w:hAnsi="Times New Roman" w:cs="Times New Roman"/>
          <w:color w:val="000000"/>
          <w:u w:val="single"/>
          <w:lang w:val="hu-HU"/>
        </w:rPr>
        <w:t>oldatos</w:t>
      </w:r>
      <w:proofErr w:type="spellEnd"/>
      <w:r w:rsidRPr="00ED19D3">
        <w:rPr>
          <w:rFonts w:ascii="Times New Roman" w:hAnsi="Times New Roman" w:cs="Times New Roman"/>
          <w:color w:val="000000"/>
          <w:u w:val="single"/>
          <w:lang w:val="hu-HU"/>
        </w:rPr>
        <w:t xml:space="preserve"> injekció</w:t>
      </w:r>
    </w:p>
    <w:p w14:paraId="737C0E5F" w14:textId="7396F5B9" w:rsidR="00AF33BE" w:rsidRPr="000B2F0F" w:rsidRDefault="00AF33BE" w:rsidP="00621C2F">
      <w:pPr>
        <w:pStyle w:val="xxmsonormal"/>
        <w:rPr>
          <w:rFonts w:ascii="Times New Roman" w:hAnsi="Times New Roman" w:cs="Times New Roman"/>
          <w:color w:val="000000"/>
          <w:lang w:val="hu-HU"/>
        </w:rPr>
      </w:pPr>
      <w:r w:rsidRPr="000B2F0F">
        <w:rPr>
          <w:rFonts w:ascii="Times New Roman" w:hAnsi="Times New Roman" w:cs="Times New Roman"/>
          <w:color w:val="000000"/>
          <w:lang w:val="hu-HU"/>
        </w:rPr>
        <w:t>10</w:t>
      </w:r>
      <w:r w:rsidR="00D6619B" w:rsidRPr="000B2F0F">
        <w:rPr>
          <w:rFonts w:ascii="Times New Roman" w:hAnsi="Times New Roman" w:cs="Times New Roman"/>
          <w:color w:val="000000"/>
          <w:lang w:val="hu-HU"/>
        </w:rPr>
        <w:t> </w:t>
      </w:r>
      <w:r w:rsidRPr="000B2F0F">
        <w:rPr>
          <w:rFonts w:ascii="Times New Roman" w:hAnsi="Times New Roman" w:cs="Times New Roman"/>
          <w:color w:val="000000"/>
          <w:lang w:val="hu-HU"/>
        </w:rPr>
        <w:t>ml</w:t>
      </w:r>
      <w:r w:rsidR="00AC68BD">
        <w:rPr>
          <w:rFonts w:ascii="Times New Roman" w:hAnsi="Times New Roman" w:cs="Times New Roman"/>
          <w:color w:val="000000"/>
          <w:lang w:val="hu-HU"/>
        </w:rPr>
        <w:t xml:space="preserve"> oldatot tartalmazó, I</w:t>
      </w:r>
      <w:r w:rsidRPr="000B2F0F">
        <w:rPr>
          <w:rFonts w:ascii="Times New Roman" w:hAnsi="Times New Roman" w:cs="Times New Roman"/>
          <w:color w:val="000000"/>
          <w:lang w:val="hu-HU"/>
        </w:rPr>
        <w:t>-es</w:t>
      </w:r>
      <w:r w:rsidR="00AC68BD">
        <w:rPr>
          <w:rFonts w:ascii="Times New Roman" w:hAnsi="Times New Roman" w:cs="Times New Roman"/>
          <w:color w:val="000000"/>
          <w:lang w:val="hu-HU"/>
        </w:rPr>
        <w:t xml:space="preserve"> típusú, átlátszó</w:t>
      </w:r>
      <w:r w:rsidRPr="000B2F0F">
        <w:rPr>
          <w:rFonts w:ascii="Times New Roman" w:hAnsi="Times New Roman" w:cs="Times New Roman"/>
          <w:color w:val="000000"/>
          <w:lang w:val="hu-HU"/>
        </w:rPr>
        <w:t xml:space="preserve"> üvegampullákban kapható</w:t>
      </w:r>
      <w:r w:rsidR="00F03F46" w:rsidRPr="000B2F0F">
        <w:rPr>
          <w:rFonts w:ascii="Times New Roman" w:hAnsi="Times New Roman" w:cs="Times New Roman"/>
          <w:color w:val="000000"/>
          <w:lang w:val="hu-HU"/>
        </w:rPr>
        <w:t>, 5 vagy 10 ampullát tartalmazó kiszerelésben.</w:t>
      </w:r>
    </w:p>
    <w:p w14:paraId="27EB894F" w14:textId="1A8A0E10" w:rsidR="00AF33BE" w:rsidRPr="000B2F0F" w:rsidRDefault="00AF33BE" w:rsidP="00B176DD">
      <w:pPr>
        <w:spacing w:line="240" w:lineRule="auto"/>
        <w:rPr>
          <w:lang w:val="hu-HU"/>
        </w:rPr>
      </w:pPr>
    </w:p>
    <w:p w14:paraId="15E72D58" w14:textId="015DA44F" w:rsidR="00B176DD" w:rsidRDefault="00F03F46" w:rsidP="00C677AF">
      <w:pPr>
        <w:pStyle w:val="xxmsonormal"/>
        <w:keepNext/>
        <w:rPr>
          <w:rFonts w:ascii="Times New Roman" w:hAnsi="Times New Roman" w:cs="Times New Roman"/>
          <w:color w:val="000000"/>
          <w:u w:val="single"/>
          <w:lang w:val="hu-HU"/>
        </w:rPr>
      </w:pPr>
      <w:proofErr w:type="spellStart"/>
      <w:r w:rsidRPr="00ED19D3">
        <w:rPr>
          <w:rFonts w:ascii="Times New Roman" w:hAnsi="Times New Roman" w:cs="Times New Roman"/>
          <w:color w:val="000000"/>
          <w:u w:val="single"/>
          <w:lang w:val="hu-HU"/>
        </w:rPr>
        <w:t>Ephedrine</w:t>
      </w:r>
      <w:proofErr w:type="spellEnd"/>
      <w:r w:rsidRPr="00ED19D3">
        <w:rPr>
          <w:rFonts w:ascii="Times New Roman" w:hAnsi="Times New Roman" w:cs="Times New Roman"/>
          <w:color w:val="000000"/>
          <w:u w:val="single"/>
          <w:lang w:val="hu-HU"/>
        </w:rPr>
        <w:t xml:space="preserve"> </w:t>
      </w:r>
      <w:proofErr w:type="spellStart"/>
      <w:r w:rsidRPr="00ED19D3">
        <w:rPr>
          <w:rFonts w:ascii="Times New Roman" w:hAnsi="Times New Roman" w:cs="Times New Roman"/>
          <w:color w:val="000000"/>
          <w:u w:val="single"/>
          <w:lang w:val="hu-HU"/>
        </w:rPr>
        <w:t>Kabi</w:t>
      </w:r>
      <w:proofErr w:type="spellEnd"/>
      <w:r w:rsidRPr="00ED19D3">
        <w:rPr>
          <w:rFonts w:ascii="Times New Roman" w:hAnsi="Times New Roman" w:cs="Times New Roman"/>
          <w:color w:val="000000"/>
          <w:u w:val="single"/>
          <w:lang w:val="hu-HU"/>
        </w:rPr>
        <w:t xml:space="preserve"> 10</w:t>
      </w:r>
      <w:r w:rsidR="00D6619B" w:rsidRPr="00ED19D3">
        <w:rPr>
          <w:rFonts w:ascii="Times New Roman" w:hAnsi="Times New Roman" w:cs="Times New Roman"/>
          <w:color w:val="000000"/>
          <w:u w:val="single"/>
          <w:lang w:val="hu-HU"/>
        </w:rPr>
        <w:t> </w:t>
      </w:r>
      <w:r w:rsidRPr="00ED19D3">
        <w:rPr>
          <w:rFonts w:ascii="Times New Roman" w:hAnsi="Times New Roman" w:cs="Times New Roman"/>
          <w:color w:val="000000"/>
          <w:u w:val="single"/>
          <w:lang w:val="hu-HU"/>
        </w:rPr>
        <w:t xml:space="preserve">mg/ml </w:t>
      </w:r>
      <w:proofErr w:type="spellStart"/>
      <w:r w:rsidRPr="00ED19D3">
        <w:rPr>
          <w:rFonts w:ascii="Times New Roman" w:hAnsi="Times New Roman" w:cs="Times New Roman"/>
          <w:color w:val="000000"/>
          <w:u w:val="single"/>
          <w:lang w:val="hu-HU"/>
        </w:rPr>
        <w:t>oldatos</w:t>
      </w:r>
      <w:proofErr w:type="spellEnd"/>
      <w:r w:rsidRPr="00ED19D3">
        <w:rPr>
          <w:rFonts w:ascii="Times New Roman" w:hAnsi="Times New Roman" w:cs="Times New Roman"/>
          <w:color w:val="000000"/>
          <w:u w:val="single"/>
          <w:lang w:val="hu-HU"/>
        </w:rPr>
        <w:t xml:space="preserve"> injekció</w:t>
      </w:r>
    </w:p>
    <w:p w14:paraId="4D9E2CC8" w14:textId="007525F9" w:rsidR="00F03F46" w:rsidRPr="000B2F0F" w:rsidRDefault="00F03F46" w:rsidP="00621C2F">
      <w:pPr>
        <w:pStyle w:val="xxmsonormal"/>
        <w:rPr>
          <w:rFonts w:ascii="Times New Roman" w:hAnsi="Times New Roman" w:cs="Times New Roman"/>
          <w:color w:val="000000"/>
          <w:lang w:val="hu-HU"/>
        </w:rPr>
      </w:pPr>
      <w:r w:rsidRPr="000B2F0F">
        <w:rPr>
          <w:rFonts w:ascii="Times New Roman" w:hAnsi="Times New Roman" w:cs="Times New Roman"/>
          <w:color w:val="000000"/>
          <w:lang w:val="hu-HU"/>
        </w:rPr>
        <w:t>5</w:t>
      </w:r>
      <w:r w:rsidR="00D6619B" w:rsidRPr="000B2F0F">
        <w:rPr>
          <w:rFonts w:ascii="Times New Roman" w:hAnsi="Times New Roman" w:cs="Times New Roman"/>
          <w:color w:val="000000"/>
          <w:lang w:val="hu-HU"/>
        </w:rPr>
        <w:t> </w:t>
      </w:r>
      <w:r w:rsidRPr="000B2F0F">
        <w:rPr>
          <w:rFonts w:ascii="Times New Roman" w:hAnsi="Times New Roman" w:cs="Times New Roman"/>
          <w:color w:val="000000"/>
          <w:lang w:val="hu-HU"/>
        </w:rPr>
        <w:t>ml</w:t>
      </w:r>
      <w:r w:rsidR="00AC68BD">
        <w:rPr>
          <w:rFonts w:ascii="Times New Roman" w:hAnsi="Times New Roman" w:cs="Times New Roman"/>
          <w:color w:val="000000"/>
          <w:lang w:val="hu-HU"/>
        </w:rPr>
        <w:t xml:space="preserve"> oldatot tartalmazó, I</w:t>
      </w:r>
      <w:r w:rsidRPr="000B2F0F">
        <w:rPr>
          <w:rFonts w:ascii="Times New Roman" w:hAnsi="Times New Roman" w:cs="Times New Roman"/>
          <w:color w:val="000000"/>
          <w:lang w:val="hu-HU"/>
        </w:rPr>
        <w:t xml:space="preserve">-es </w:t>
      </w:r>
      <w:r w:rsidR="00AC68BD">
        <w:rPr>
          <w:rFonts w:ascii="Times New Roman" w:hAnsi="Times New Roman" w:cs="Times New Roman"/>
          <w:color w:val="000000"/>
          <w:lang w:val="hu-HU"/>
        </w:rPr>
        <w:t xml:space="preserve">típusú, átlátszó </w:t>
      </w:r>
      <w:r w:rsidRPr="000B2F0F">
        <w:rPr>
          <w:rFonts w:ascii="Times New Roman" w:hAnsi="Times New Roman" w:cs="Times New Roman"/>
          <w:color w:val="000000"/>
          <w:lang w:val="hu-HU"/>
        </w:rPr>
        <w:t>üvegampullákban kapható, 5 vagy 10 ampullát tartalmazó kiszerelésben.</w:t>
      </w:r>
    </w:p>
    <w:p w14:paraId="3D4A48B0" w14:textId="4828E247" w:rsidR="00F03F46" w:rsidRPr="000B2F0F" w:rsidRDefault="00F03F46" w:rsidP="00B176DD">
      <w:pPr>
        <w:spacing w:line="240" w:lineRule="auto"/>
        <w:rPr>
          <w:lang w:val="hu-HU"/>
        </w:rPr>
      </w:pPr>
    </w:p>
    <w:p w14:paraId="61D4A127" w14:textId="5A3E8755" w:rsidR="00B176DD" w:rsidRDefault="00F03F46" w:rsidP="00C677AF">
      <w:pPr>
        <w:pStyle w:val="xxmsonormal"/>
        <w:keepNext/>
        <w:rPr>
          <w:rFonts w:ascii="Times New Roman" w:hAnsi="Times New Roman" w:cs="Times New Roman"/>
          <w:color w:val="000000"/>
          <w:lang w:val="hu-HU"/>
        </w:rPr>
      </w:pPr>
      <w:proofErr w:type="spellStart"/>
      <w:r w:rsidRPr="00ED19D3">
        <w:rPr>
          <w:rFonts w:ascii="Times New Roman" w:hAnsi="Times New Roman" w:cs="Times New Roman"/>
          <w:color w:val="000000"/>
          <w:u w:val="single"/>
          <w:lang w:val="hu-HU"/>
        </w:rPr>
        <w:t>Ephedrine</w:t>
      </w:r>
      <w:proofErr w:type="spellEnd"/>
      <w:r w:rsidRPr="00ED19D3">
        <w:rPr>
          <w:rFonts w:ascii="Times New Roman" w:hAnsi="Times New Roman" w:cs="Times New Roman"/>
          <w:color w:val="000000"/>
          <w:u w:val="single"/>
          <w:lang w:val="hu-HU"/>
        </w:rPr>
        <w:t xml:space="preserve"> </w:t>
      </w:r>
      <w:proofErr w:type="spellStart"/>
      <w:r w:rsidRPr="00ED19D3">
        <w:rPr>
          <w:rFonts w:ascii="Times New Roman" w:hAnsi="Times New Roman" w:cs="Times New Roman"/>
          <w:color w:val="000000"/>
          <w:u w:val="single"/>
          <w:lang w:val="hu-HU"/>
        </w:rPr>
        <w:t>Kabi</w:t>
      </w:r>
      <w:proofErr w:type="spellEnd"/>
      <w:r w:rsidRPr="00ED19D3">
        <w:rPr>
          <w:rFonts w:ascii="Times New Roman" w:hAnsi="Times New Roman" w:cs="Times New Roman"/>
          <w:color w:val="000000"/>
          <w:u w:val="single"/>
          <w:lang w:val="hu-HU"/>
        </w:rPr>
        <w:t xml:space="preserve"> 30</w:t>
      </w:r>
      <w:r w:rsidR="00D6619B" w:rsidRPr="00ED19D3">
        <w:rPr>
          <w:rFonts w:ascii="Times New Roman" w:hAnsi="Times New Roman" w:cs="Times New Roman"/>
          <w:color w:val="000000"/>
          <w:u w:val="single"/>
          <w:lang w:val="hu-HU"/>
        </w:rPr>
        <w:t> </w:t>
      </w:r>
      <w:r w:rsidRPr="00ED19D3">
        <w:rPr>
          <w:rFonts w:ascii="Times New Roman" w:hAnsi="Times New Roman" w:cs="Times New Roman"/>
          <w:color w:val="000000"/>
          <w:u w:val="single"/>
          <w:lang w:val="hu-HU"/>
        </w:rPr>
        <w:t xml:space="preserve">mg/ml </w:t>
      </w:r>
      <w:proofErr w:type="spellStart"/>
      <w:r w:rsidRPr="00ED19D3">
        <w:rPr>
          <w:rFonts w:ascii="Times New Roman" w:hAnsi="Times New Roman" w:cs="Times New Roman"/>
          <w:color w:val="000000"/>
          <w:u w:val="single"/>
          <w:lang w:val="hu-HU"/>
        </w:rPr>
        <w:t>oldatos</w:t>
      </w:r>
      <w:proofErr w:type="spellEnd"/>
      <w:r w:rsidRPr="00ED19D3">
        <w:rPr>
          <w:rFonts w:ascii="Times New Roman" w:hAnsi="Times New Roman" w:cs="Times New Roman"/>
          <w:color w:val="000000"/>
          <w:u w:val="single"/>
          <w:lang w:val="hu-HU"/>
        </w:rPr>
        <w:t xml:space="preserve"> injekció</w:t>
      </w:r>
    </w:p>
    <w:p w14:paraId="62B0A4B9" w14:textId="7B53DDF2" w:rsidR="00F03F46" w:rsidRPr="000B2F0F" w:rsidRDefault="00F03F46" w:rsidP="00621C2F">
      <w:pPr>
        <w:pStyle w:val="xxmsonormal"/>
        <w:rPr>
          <w:rFonts w:ascii="Times New Roman" w:hAnsi="Times New Roman" w:cs="Times New Roman"/>
          <w:color w:val="000000"/>
          <w:lang w:val="hu-HU"/>
        </w:rPr>
      </w:pPr>
      <w:r w:rsidRPr="000B2F0F">
        <w:rPr>
          <w:rFonts w:ascii="Times New Roman" w:hAnsi="Times New Roman" w:cs="Times New Roman"/>
          <w:color w:val="000000"/>
          <w:lang w:val="hu-HU"/>
        </w:rPr>
        <w:t>1</w:t>
      </w:r>
      <w:r w:rsidR="00D6619B" w:rsidRPr="000B2F0F">
        <w:rPr>
          <w:rFonts w:ascii="Times New Roman" w:hAnsi="Times New Roman" w:cs="Times New Roman"/>
          <w:color w:val="000000"/>
          <w:lang w:val="hu-HU"/>
        </w:rPr>
        <w:t> </w:t>
      </w:r>
      <w:r w:rsidRPr="000B2F0F">
        <w:rPr>
          <w:rFonts w:ascii="Times New Roman" w:hAnsi="Times New Roman" w:cs="Times New Roman"/>
          <w:color w:val="000000"/>
          <w:lang w:val="hu-HU"/>
        </w:rPr>
        <w:t>ml</w:t>
      </w:r>
      <w:r w:rsidR="00AC68BD">
        <w:rPr>
          <w:rFonts w:ascii="Times New Roman" w:hAnsi="Times New Roman" w:cs="Times New Roman"/>
          <w:color w:val="000000"/>
          <w:lang w:val="hu-HU"/>
        </w:rPr>
        <w:t xml:space="preserve"> oldatot tartalmazó I</w:t>
      </w:r>
      <w:r w:rsidRPr="000B2F0F">
        <w:rPr>
          <w:rFonts w:ascii="Times New Roman" w:hAnsi="Times New Roman" w:cs="Times New Roman"/>
          <w:color w:val="000000"/>
          <w:lang w:val="hu-HU"/>
        </w:rPr>
        <w:t xml:space="preserve">-es </w:t>
      </w:r>
      <w:r w:rsidR="00AC68BD">
        <w:rPr>
          <w:rFonts w:ascii="Times New Roman" w:hAnsi="Times New Roman" w:cs="Times New Roman"/>
          <w:color w:val="000000"/>
          <w:lang w:val="hu-HU"/>
        </w:rPr>
        <w:t xml:space="preserve">típusú, átlátszó </w:t>
      </w:r>
      <w:r w:rsidRPr="000B2F0F">
        <w:rPr>
          <w:rFonts w:ascii="Times New Roman" w:hAnsi="Times New Roman" w:cs="Times New Roman"/>
          <w:color w:val="000000"/>
          <w:lang w:val="hu-HU"/>
        </w:rPr>
        <w:t>üvegampullákban kapható, 5, 10 vagy 50 ampullát tartalmazó kiszerelésben.</w:t>
      </w:r>
    </w:p>
    <w:p w14:paraId="637D8DAA" w14:textId="77777777" w:rsidR="00F03F46" w:rsidRPr="000B2F0F" w:rsidRDefault="00F03F46" w:rsidP="00B176DD">
      <w:pPr>
        <w:spacing w:line="240" w:lineRule="auto"/>
        <w:rPr>
          <w:lang w:val="hu-HU"/>
        </w:rPr>
      </w:pPr>
    </w:p>
    <w:p w14:paraId="15A051FB" w14:textId="77777777" w:rsidR="00993683" w:rsidRPr="000B2F0F" w:rsidRDefault="00993683">
      <w:pPr>
        <w:spacing w:line="240" w:lineRule="auto"/>
        <w:rPr>
          <w:lang w:val="hu-HU"/>
        </w:rPr>
      </w:pPr>
      <w:r w:rsidRPr="000B2F0F">
        <w:rPr>
          <w:lang w:val="hu-HU"/>
        </w:rPr>
        <w:t>Nem feltétlenül mindegyik kiszerelés kerül kereskedelmi forgalomba.</w:t>
      </w:r>
    </w:p>
    <w:p w14:paraId="69E320D4" w14:textId="77777777" w:rsidR="00AF33BE" w:rsidRPr="000B2F0F" w:rsidRDefault="00AF33BE">
      <w:pPr>
        <w:spacing w:line="240" w:lineRule="auto"/>
        <w:rPr>
          <w:lang w:val="hu-HU"/>
        </w:rPr>
      </w:pPr>
    </w:p>
    <w:p w14:paraId="5F434F8D" w14:textId="77777777" w:rsidR="00E7251A" w:rsidRPr="000B2F0F" w:rsidRDefault="00E7251A" w:rsidP="000B2F0F">
      <w:pPr>
        <w:keepNext/>
        <w:spacing w:line="240" w:lineRule="auto"/>
        <w:rPr>
          <w:b/>
          <w:bCs/>
          <w:lang w:val="hu-HU"/>
        </w:rPr>
      </w:pPr>
      <w:r w:rsidRPr="000B2F0F">
        <w:rPr>
          <w:b/>
          <w:bCs/>
          <w:lang w:val="hu-HU"/>
        </w:rPr>
        <w:t>A forgalomba hozatali engedély jogosultja:</w:t>
      </w:r>
    </w:p>
    <w:p w14:paraId="344FBC26" w14:textId="005390C6" w:rsidR="00E7251A" w:rsidRPr="000B2F0F" w:rsidRDefault="00E7251A" w:rsidP="000B2F0F">
      <w:pPr>
        <w:spacing w:line="240" w:lineRule="auto"/>
        <w:rPr>
          <w:lang w:val="hu-HU"/>
        </w:rPr>
      </w:pPr>
      <w:proofErr w:type="spellStart"/>
      <w:r w:rsidRPr="000B2F0F">
        <w:rPr>
          <w:lang w:val="hu-HU"/>
        </w:rPr>
        <w:t>Fresenius</w:t>
      </w:r>
      <w:proofErr w:type="spellEnd"/>
      <w:r w:rsidRPr="000B2F0F">
        <w:rPr>
          <w:lang w:val="hu-HU"/>
        </w:rPr>
        <w:t xml:space="preserve"> </w:t>
      </w:r>
      <w:proofErr w:type="spellStart"/>
      <w:r w:rsidRPr="000B2F0F">
        <w:rPr>
          <w:lang w:val="hu-HU"/>
        </w:rPr>
        <w:t>Kabi</w:t>
      </w:r>
      <w:proofErr w:type="spellEnd"/>
      <w:r w:rsidRPr="000B2F0F">
        <w:rPr>
          <w:lang w:val="hu-HU"/>
        </w:rPr>
        <w:t xml:space="preserve"> Hungary Kft.</w:t>
      </w:r>
    </w:p>
    <w:p w14:paraId="71F1D52B" w14:textId="20E5A990" w:rsidR="00E7251A" w:rsidRPr="000B2F0F" w:rsidRDefault="00E7251A" w:rsidP="000B2F0F">
      <w:pPr>
        <w:spacing w:line="240" w:lineRule="auto"/>
        <w:rPr>
          <w:lang w:val="hu-HU"/>
        </w:rPr>
      </w:pPr>
      <w:r w:rsidRPr="000B2F0F">
        <w:rPr>
          <w:lang w:val="hu-HU"/>
        </w:rPr>
        <w:t>H-1025 Budapest, Szépvölgyi út 6.</w:t>
      </w:r>
    </w:p>
    <w:p w14:paraId="658BCAE1" w14:textId="77777777" w:rsidR="00E7251A" w:rsidRPr="000B2F0F" w:rsidRDefault="00E7251A" w:rsidP="000B2F0F">
      <w:pPr>
        <w:spacing w:line="240" w:lineRule="auto"/>
        <w:rPr>
          <w:lang w:val="hu-HU"/>
        </w:rPr>
      </w:pPr>
      <w:r w:rsidRPr="000B2F0F">
        <w:rPr>
          <w:lang w:val="hu-HU"/>
        </w:rPr>
        <w:t>Magyarország</w:t>
      </w:r>
    </w:p>
    <w:p w14:paraId="3EBE6D9B" w14:textId="1106125D" w:rsidR="00EA1846" w:rsidRPr="000B2F0F" w:rsidRDefault="00EA1846" w:rsidP="000B2F0F">
      <w:pPr>
        <w:spacing w:line="240" w:lineRule="auto"/>
        <w:rPr>
          <w:lang w:val="hu-HU"/>
        </w:rPr>
      </w:pPr>
    </w:p>
    <w:p w14:paraId="09882305" w14:textId="77777777" w:rsidR="00E7251A" w:rsidRPr="000B2F0F" w:rsidRDefault="00E7251A" w:rsidP="000B2F0F">
      <w:pPr>
        <w:keepNext/>
        <w:spacing w:line="240" w:lineRule="auto"/>
        <w:rPr>
          <w:b/>
          <w:bCs/>
          <w:lang w:val="hu-HU"/>
        </w:rPr>
      </w:pPr>
      <w:r w:rsidRPr="000B2F0F">
        <w:rPr>
          <w:b/>
          <w:bCs/>
          <w:lang w:val="hu-HU"/>
        </w:rPr>
        <w:t>Gyártó:</w:t>
      </w:r>
    </w:p>
    <w:p w14:paraId="088E60AA" w14:textId="77777777" w:rsidR="00F66B3A" w:rsidRPr="000B2F0F" w:rsidRDefault="00F66B3A" w:rsidP="000B2F0F">
      <w:pPr>
        <w:spacing w:line="240" w:lineRule="auto"/>
        <w:rPr>
          <w:lang w:val="hu-HU"/>
        </w:rPr>
      </w:pPr>
      <w:proofErr w:type="spellStart"/>
      <w:r w:rsidRPr="000B2F0F">
        <w:rPr>
          <w:lang w:val="hu-HU"/>
        </w:rPr>
        <w:t>Labesfal</w:t>
      </w:r>
      <w:proofErr w:type="spellEnd"/>
      <w:r w:rsidRPr="000B2F0F">
        <w:rPr>
          <w:lang w:val="hu-HU"/>
        </w:rPr>
        <w:t xml:space="preserve"> – </w:t>
      </w:r>
      <w:proofErr w:type="spellStart"/>
      <w:r w:rsidRPr="000B2F0F">
        <w:rPr>
          <w:lang w:val="hu-HU"/>
        </w:rPr>
        <w:t>Laboratórios</w:t>
      </w:r>
      <w:proofErr w:type="spellEnd"/>
      <w:r w:rsidRPr="000B2F0F">
        <w:rPr>
          <w:lang w:val="hu-HU"/>
        </w:rPr>
        <w:t xml:space="preserve"> </w:t>
      </w:r>
      <w:proofErr w:type="spellStart"/>
      <w:r w:rsidRPr="000B2F0F">
        <w:rPr>
          <w:lang w:val="hu-HU"/>
        </w:rPr>
        <w:t>Almiro</w:t>
      </w:r>
      <w:proofErr w:type="spellEnd"/>
      <w:r w:rsidRPr="000B2F0F">
        <w:rPr>
          <w:lang w:val="hu-HU"/>
        </w:rPr>
        <w:t xml:space="preserve"> S.</w:t>
      </w:r>
      <w:proofErr w:type="gramStart"/>
      <w:r w:rsidRPr="000B2F0F">
        <w:rPr>
          <w:lang w:val="hu-HU"/>
        </w:rPr>
        <w:t>A</w:t>
      </w:r>
      <w:proofErr w:type="gramEnd"/>
      <w:r w:rsidRPr="000B2F0F">
        <w:rPr>
          <w:lang w:val="hu-HU"/>
        </w:rPr>
        <w:t>.</w:t>
      </w:r>
    </w:p>
    <w:p w14:paraId="591EFD46" w14:textId="77777777" w:rsidR="00F66B3A" w:rsidRPr="000B2F0F" w:rsidRDefault="00F66B3A" w:rsidP="000B2F0F">
      <w:pPr>
        <w:spacing w:line="240" w:lineRule="auto"/>
        <w:rPr>
          <w:lang w:val="hu-HU"/>
        </w:rPr>
      </w:pPr>
      <w:proofErr w:type="spellStart"/>
      <w:r w:rsidRPr="000B2F0F">
        <w:rPr>
          <w:lang w:val="hu-HU"/>
        </w:rPr>
        <w:t>Lagedo</w:t>
      </w:r>
      <w:proofErr w:type="spellEnd"/>
      <w:r w:rsidRPr="000B2F0F">
        <w:rPr>
          <w:lang w:val="hu-HU"/>
        </w:rPr>
        <w:t xml:space="preserve">, 3465-157 Santiago de </w:t>
      </w:r>
      <w:proofErr w:type="spellStart"/>
      <w:r w:rsidRPr="000B2F0F">
        <w:rPr>
          <w:lang w:val="hu-HU"/>
        </w:rPr>
        <w:t>Besteiros</w:t>
      </w:r>
      <w:proofErr w:type="spellEnd"/>
    </w:p>
    <w:p w14:paraId="14E74405" w14:textId="77777777" w:rsidR="00F66B3A" w:rsidRPr="000B2F0F" w:rsidRDefault="00F66B3A" w:rsidP="000B2F0F">
      <w:pPr>
        <w:spacing w:line="240" w:lineRule="auto"/>
        <w:rPr>
          <w:lang w:val="hu-HU"/>
        </w:rPr>
      </w:pPr>
      <w:r w:rsidRPr="000B2F0F">
        <w:rPr>
          <w:lang w:val="hu-HU"/>
        </w:rPr>
        <w:t>Portugália</w:t>
      </w:r>
    </w:p>
    <w:p w14:paraId="30FB2CE3" w14:textId="33CC132C" w:rsidR="00E7251A" w:rsidRPr="000B2F0F" w:rsidRDefault="00E7251A" w:rsidP="000B2F0F">
      <w:pPr>
        <w:spacing w:line="240" w:lineRule="auto"/>
        <w:rPr>
          <w:lang w:val="hu-HU"/>
        </w:rPr>
      </w:pPr>
    </w:p>
    <w:p w14:paraId="357F9F75" w14:textId="77777777" w:rsidR="005811BA" w:rsidRPr="00C677AF" w:rsidRDefault="005811BA" w:rsidP="00C677AF">
      <w:pPr>
        <w:keepNext/>
        <w:spacing w:line="240" w:lineRule="auto"/>
        <w:jc w:val="both"/>
        <w:rPr>
          <w:bCs/>
          <w:u w:val="single"/>
          <w:lang w:val="hu-HU"/>
        </w:rPr>
      </w:pPr>
      <w:proofErr w:type="spellStart"/>
      <w:r w:rsidRPr="00C677AF">
        <w:rPr>
          <w:bCs/>
          <w:u w:val="single"/>
          <w:lang w:val="hu-HU"/>
        </w:rPr>
        <w:t>Ephedrine</w:t>
      </w:r>
      <w:proofErr w:type="spellEnd"/>
      <w:r w:rsidRPr="00C677AF">
        <w:rPr>
          <w:bCs/>
          <w:u w:val="single"/>
          <w:lang w:val="hu-HU"/>
        </w:rPr>
        <w:t xml:space="preserve"> </w:t>
      </w:r>
      <w:proofErr w:type="spellStart"/>
      <w:r w:rsidRPr="00C677AF">
        <w:rPr>
          <w:bCs/>
          <w:u w:val="single"/>
          <w:lang w:val="hu-HU"/>
        </w:rPr>
        <w:t>Kabi</w:t>
      </w:r>
      <w:proofErr w:type="spellEnd"/>
      <w:r w:rsidRPr="00C677AF">
        <w:rPr>
          <w:bCs/>
          <w:u w:val="single"/>
          <w:lang w:val="hu-HU"/>
        </w:rPr>
        <w:t xml:space="preserve"> 3 mg/ml </w:t>
      </w:r>
      <w:proofErr w:type="spellStart"/>
      <w:r w:rsidRPr="00C677AF">
        <w:rPr>
          <w:bCs/>
          <w:u w:val="single"/>
          <w:lang w:val="hu-HU"/>
        </w:rPr>
        <w:t>oldatos</w:t>
      </w:r>
      <w:proofErr w:type="spellEnd"/>
      <w:r w:rsidRPr="00C677AF">
        <w:rPr>
          <w:bCs/>
          <w:u w:val="single"/>
          <w:lang w:val="hu-HU"/>
        </w:rPr>
        <w:t xml:space="preserve"> injekció</w:t>
      </w:r>
    </w:p>
    <w:p w14:paraId="7C150AE4" w14:textId="77777777" w:rsidR="005811BA" w:rsidRPr="00C677AF" w:rsidRDefault="005811BA" w:rsidP="005811BA">
      <w:pPr>
        <w:tabs>
          <w:tab w:val="clear" w:pos="567"/>
          <w:tab w:val="left" w:pos="2268"/>
          <w:tab w:val="left" w:pos="3402"/>
        </w:tabs>
        <w:spacing w:line="240" w:lineRule="auto"/>
        <w:jc w:val="both"/>
        <w:rPr>
          <w:lang w:val="hu-HU"/>
        </w:rPr>
      </w:pPr>
      <w:r w:rsidRPr="00C677AF">
        <w:rPr>
          <w:lang w:val="hu-HU"/>
        </w:rPr>
        <w:t>OGYI-T-24427/01</w:t>
      </w:r>
      <w:r w:rsidRPr="00C677AF">
        <w:rPr>
          <w:lang w:val="hu-HU"/>
        </w:rPr>
        <w:tab/>
        <w:t>5×10 ml</w:t>
      </w:r>
      <w:r w:rsidRPr="00C677AF">
        <w:rPr>
          <w:lang w:val="hu-HU"/>
        </w:rPr>
        <w:tab/>
        <w:t>I-es típusú üvegampullában</w:t>
      </w:r>
    </w:p>
    <w:p w14:paraId="4E4FC04B" w14:textId="77777777" w:rsidR="005811BA" w:rsidRPr="00C677AF" w:rsidRDefault="005811BA" w:rsidP="005811BA">
      <w:pPr>
        <w:tabs>
          <w:tab w:val="clear" w:pos="567"/>
          <w:tab w:val="left" w:pos="2268"/>
          <w:tab w:val="left" w:pos="3402"/>
        </w:tabs>
        <w:spacing w:line="240" w:lineRule="auto"/>
        <w:jc w:val="both"/>
        <w:rPr>
          <w:lang w:val="hu-HU"/>
        </w:rPr>
      </w:pPr>
      <w:r w:rsidRPr="00C677AF">
        <w:rPr>
          <w:lang w:val="hu-HU"/>
        </w:rPr>
        <w:t>OGYI-T-24427/02</w:t>
      </w:r>
      <w:r w:rsidRPr="00C677AF">
        <w:rPr>
          <w:lang w:val="hu-HU"/>
        </w:rPr>
        <w:tab/>
        <w:t>10×10 ml</w:t>
      </w:r>
      <w:r w:rsidRPr="00C677AF">
        <w:rPr>
          <w:lang w:val="hu-HU"/>
        </w:rPr>
        <w:tab/>
        <w:t>I-es típusú üvegampullában</w:t>
      </w:r>
    </w:p>
    <w:p w14:paraId="6490D3A3" w14:textId="77777777" w:rsidR="005811BA" w:rsidRPr="00C677AF" w:rsidRDefault="005811BA" w:rsidP="005811BA">
      <w:pPr>
        <w:spacing w:line="240" w:lineRule="auto"/>
        <w:rPr>
          <w:lang w:val="hu-HU"/>
        </w:rPr>
      </w:pPr>
    </w:p>
    <w:p w14:paraId="2313FE9D" w14:textId="77777777" w:rsidR="005811BA" w:rsidRPr="00C677AF" w:rsidRDefault="005811BA" w:rsidP="00C677AF">
      <w:pPr>
        <w:keepNext/>
        <w:spacing w:line="240" w:lineRule="auto"/>
        <w:jc w:val="both"/>
        <w:rPr>
          <w:bCs/>
          <w:sz w:val="24"/>
          <w:szCs w:val="24"/>
          <w:u w:val="single"/>
          <w:lang w:val="hu-HU" w:eastAsia="hu-HU"/>
        </w:rPr>
      </w:pPr>
      <w:proofErr w:type="spellStart"/>
      <w:r w:rsidRPr="00C677AF">
        <w:rPr>
          <w:bCs/>
          <w:u w:val="single"/>
          <w:lang w:val="hu-HU"/>
        </w:rPr>
        <w:lastRenderedPageBreak/>
        <w:t>Ephedrine</w:t>
      </w:r>
      <w:proofErr w:type="spellEnd"/>
      <w:r w:rsidRPr="00C677AF">
        <w:rPr>
          <w:bCs/>
          <w:u w:val="single"/>
          <w:lang w:val="hu-HU"/>
        </w:rPr>
        <w:t xml:space="preserve"> </w:t>
      </w:r>
      <w:proofErr w:type="spellStart"/>
      <w:r w:rsidRPr="00C677AF">
        <w:rPr>
          <w:bCs/>
          <w:u w:val="single"/>
          <w:lang w:val="hu-HU"/>
        </w:rPr>
        <w:t>Kabi</w:t>
      </w:r>
      <w:proofErr w:type="spellEnd"/>
      <w:r w:rsidRPr="00C677AF">
        <w:rPr>
          <w:bCs/>
          <w:u w:val="single"/>
          <w:lang w:val="hu-HU"/>
        </w:rPr>
        <w:t xml:space="preserve"> 10 mg/ml </w:t>
      </w:r>
      <w:proofErr w:type="spellStart"/>
      <w:r w:rsidRPr="00C677AF">
        <w:rPr>
          <w:bCs/>
          <w:u w:val="single"/>
          <w:lang w:val="hu-HU"/>
        </w:rPr>
        <w:t>oldatos</w:t>
      </w:r>
      <w:proofErr w:type="spellEnd"/>
      <w:r w:rsidRPr="00C677AF">
        <w:rPr>
          <w:bCs/>
          <w:u w:val="single"/>
          <w:lang w:val="hu-HU"/>
        </w:rPr>
        <w:t xml:space="preserve"> injekció</w:t>
      </w:r>
    </w:p>
    <w:p w14:paraId="511BA42D" w14:textId="77777777" w:rsidR="005811BA" w:rsidRPr="00C677AF" w:rsidRDefault="005811BA" w:rsidP="005811BA">
      <w:pPr>
        <w:tabs>
          <w:tab w:val="clear" w:pos="567"/>
          <w:tab w:val="left" w:pos="2268"/>
          <w:tab w:val="left" w:pos="3402"/>
        </w:tabs>
        <w:spacing w:line="240" w:lineRule="auto"/>
        <w:jc w:val="both"/>
        <w:rPr>
          <w:lang w:val="hu-HU"/>
        </w:rPr>
      </w:pPr>
      <w:r w:rsidRPr="00C677AF">
        <w:rPr>
          <w:lang w:val="hu-HU"/>
        </w:rPr>
        <w:t>OGYI-T-24427/03</w:t>
      </w:r>
      <w:r w:rsidRPr="00C677AF">
        <w:rPr>
          <w:lang w:val="hu-HU"/>
        </w:rPr>
        <w:tab/>
        <w:t>5×5 ml</w:t>
      </w:r>
      <w:r w:rsidRPr="00C677AF">
        <w:rPr>
          <w:lang w:val="hu-HU"/>
        </w:rPr>
        <w:tab/>
        <w:t>I-es típusú üvegampullában</w:t>
      </w:r>
    </w:p>
    <w:p w14:paraId="2C7635B4" w14:textId="77777777" w:rsidR="005811BA" w:rsidRPr="00C677AF" w:rsidRDefault="005811BA" w:rsidP="005811BA">
      <w:pPr>
        <w:tabs>
          <w:tab w:val="clear" w:pos="567"/>
          <w:tab w:val="left" w:pos="2268"/>
          <w:tab w:val="left" w:pos="3402"/>
        </w:tabs>
        <w:spacing w:line="240" w:lineRule="auto"/>
        <w:jc w:val="both"/>
        <w:rPr>
          <w:lang w:val="hu-HU"/>
        </w:rPr>
      </w:pPr>
      <w:r w:rsidRPr="00C677AF">
        <w:rPr>
          <w:lang w:val="hu-HU"/>
        </w:rPr>
        <w:t>OGYI-T-24427/04</w:t>
      </w:r>
      <w:r w:rsidRPr="00C677AF">
        <w:rPr>
          <w:lang w:val="hu-HU"/>
        </w:rPr>
        <w:tab/>
        <w:t>10×5 ml</w:t>
      </w:r>
      <w:r w:rsidRPr="00C677AF">
        <w:rPr>
          <w:lang w:val="hu-HU"/>
        </w:rPr>
        <w:tab/>
        <w:t>I-es típusú üvegampullában</w:t>
      </w:r>
    </w:p>
    <w:p w14:paraId="4DF70EAF" w14:textId="77777777" w:rsidR="005811BA" w:rsidRPr="00C677AF" w:rsidRDefault="005811BA" w:rsidP="005811BA">
      <w:pPr>
        <w:spacing w:line="240" w:lineRule="auto"/>
        <w:jc w:val="both"/>
        <w:rPr>
          <w:lang w:val="hu-HU"/>
        </w:rPr>
      </w:pPr>
    </w:p>
    <w:p w14:paraId="19FB36AE" w14:textId="77777777" w:rsidR="005811BA" w:rsidRPr="00C677AF" w:rsidRDefault="005811BA" w:rsidP="00C677AF">
      <w:pPr>
        <w:keepNext/>
        <w:spacing w:line="240" w:lineRule="auto"/>
        <w:jc w:val="both"/>
        <w:rPr>
          <w:bCs/>
          <w:u w:val="single"/>
          <w:lang w:val="de-DE"/>
        </w:rPr>
      </w:pPr>
      <w:proofErr w:type="spellStart"/>
      <w:r w:rsidRPr="00C677AF">
        <w:rPr>
          <w:bCs/>
          <w:u w:val="single"/>
          <w:lang w:val="de-DE"/>
        </w:rPr>
        <w:t>Ephedrine</w:t>
      </w:r>
      <w:proofErr w:type="spellEnd"/>
      <w:r w:rsidRPr="00C677AF">
        <w:rPr>
          <w:bCs/>
          <w:u w:val="single"/>
          <w:lang w:val="de-DE"/>
        </w:rPr>
        <w:t xml:space="preserve"> </w:t>
      </w:r>
      <w:proofErr w:type="spellStart"/>
      <w:r w:rsidRPr="00C677AF">
        <w:rPr>
          <w:bCs/>
          <w:u w:val="single"/>
          <w:lang w:val="de-DE"/>
        </w:rPr>
        <w:t>Kabi</w:t>
      </w:r>
      <w:proofErr w:type="spellEnd"/>
      <w:r w:rsidRPr="00C677AF">
        <w:rPr>
          <w:bCs/>
          <w:u w:val="single"/>
          <w:lang w:val="de-DE"/>
        </w:rPr>
        <w:t xml:space="preserve"> 30 mg/ml </w:t>
      </w:r>
      <w:proofErr w:type="spellStart"/>
      <w:r w:rsidRPr="00C677AF">
        <w:rPr>
          <w:bCs/>
          <w:u w:val="single"/>
          <w:lang w:val="de-DE"/>
        </w:rPr>
        <w:t>oldatos</w:t>
      </w:r>
      <w:proofErr w:type="spellEnd"/>
      <w:r w:rsidRPr="00C677AF">
        <w:rPr>
          <w:bCs/>
          <w:u w:val="single"/>
          <w:lang w:val="de-DE"/>
        </w:rPr>
        <w:t xml:space="preserve"> </w:t>
      </w:r>
      <w:proofErr w:type="spellStart"/>
      <w:r w:rsidRPr="00C677AF">
        <w:rPr>
          <w:bCs/>
          <w:u w:val="single"/>
          <w:lang w:val="de-DE"/>
        </w:rPr>
        <w:t>injekció</w:t>
      </w:r>
      <w:proofErr w:type="spellEnd"/>
    </w:p>
    <w:p w14:paraId="556D624A" w14:textId="77777777" w:rsidR="005811BA" w:rsidRPr="00C677AF" w:rsidRDefault="005811BA" w:rsidP="005811BA">
      <w:pPr>
        <w:tabs>
          <w:tab w:val="clear" w:pos="567"/>
          <w:tab w:val="left" w:pos="2268"/>
          <w:tab w:val="left" w:pos="3402"/>
        </w:tabs>
        <w:spacing w:line="240" w:lineRule="auto"/>
        <w:jc w:val="both"/>
        <w:rPr>
          <w:lang w:val="de-DE"/>
        </w:rPr>
      </w:pPr>
      <w:r w:rsidRPr="00C677AF">
        <w:rPr>
          <w:lang w:val="de-DE"/>
        </w:rPr>
        <w:t>OGYI-T-24427/05</w:t>
      </w:r>
      <w:r w:rsidRPr="00C677AF">
        <w:rPr>
          <w:lang w:val="de-DE"/>
        </w:rPr>
        <w:tab/>
        <w:t>5×1 ml</w:t>
      </w:r>
      <w:r w:rsidRPr="00C677AF">
        <w:rPr>
          <w:lang w:val="de-DE"/>
        </w:rPr>
        <w:tab/>
        <w:t xml:space="preserve">I-es </w:t>
      </w:r>
      <w:proofErr w:type="spellStart"/>
      <w:r w:rsidRPr="00C677AF">
        <w:rPr>
          <w:lang w:val="de-DE"/>
        </w:rPr>
        <w:t>típusú</w:t>
      </w:r>
      <w:proofErr w:type="spellEnd"/>
      <w:r w:rsidRPr="00C677AF">
        <w:rPr>
          <w:lang w:val="de-DE"/>
        </w:rPr>
        <w:t xml:space="preserve"> </w:t>
      </w:r>
      <w:proofErr w:type="spellStart"/>
      <w:r w:rsidRPr="00C677AF">
        <w:rPr>
          <w:lang w:val="de-DE"/>
        </w:rPr>
        <w:t>üvegampullában</w:t>
      </w:r>
      <w:proofErr w:type="spellEnd"/>
    </w:p>
    <w:p w14:paraId="606089BF" w14:textId="77777777" w:rsidR="005811BA" w:rsidRPr="00C677AF" w:rsidRDefault="005811BA" w:rsidP="005811BA">
      <w:pPr>
        <w:tabs>
          <w:tab w:val="clear" w:pos="567"/>
          <w:tab w:val="left" w:pos="2268"/>
          <w:tab w:val="left" w:pos="3402"/>
        </w:tabs>
        <w:spacing w:line="240" w:lineRule="auto"/>
        <w:jc w:val="both"/>
        <w:rPr>
          <w:lang w:val="de-DE"/>
        </w:rPr>
      </w:pPr>
      <w:r w:rsidRPr="00C677AF">
        <w:rPr>
          <w:lang w:val="de-DE"/>
        </w:rPr>
        <w:t>OGYI-T-24427/06</w:t>
      </w:r>
      <w:r w:rsidRPr="00C677AF">
        <w:rPr>
          <w:lang w:val="de-DE"/>
        </w:rPr>
        <w:tab/>
        <w:t>10×1 ml</w:t>
      </w:r>
      <w:r w:rsidRPr="00C677AF">
        <w:rPr>
          <w:lang w:val="de-DE"/>
        </w:rPr>
        <w:tab/>
        <w:t xml:space="preserve">I-es </w:t>
      </w:r>
      <w:proofErr w:type="spellStart"/>
      <w:r w:rsidRPr="00C677AF">
        <w:rPr>
          <w:lang w:val="de-DE"/>
        </w:rPr>
        <w:t>típusú</w:t>
      </w:r>
      <w:proofErr w:type="spellEnd"/>
      <w:r w:rsidRPr="00C677AF">
        <w:rPr>
          <w:lang w:val="de-DE"/>
        </w:rPr>
        <w:t xml:space="preserve"> </w:t>
      </w:r>
      <w:proofErr w:type="spellStart"/>
      <w:r w:rsidRPr="00C677AF">
        <w:rPr>
          <w:lang w:val="de-DE"/>
        </w:rPr>
        <w:t>üvegampullában</w:t>
      </w:r>
      <w:proofErr w:type="spellEnd"/>
    </w:p>
    <w:p w14:paraId="72914E8F" w14:textId="77777777" w:rsidR="005811BA" w:rsidRPr="00C677AF" w:rsidRDefault="005811BA" w:rsidP="005811BA">
      <w:pPr>
        <w:tabs>
          <w:tab w:val="clear" w:pos="567"/>
          <w:tab w:val="left" w:pos="2268"/>
          <w:tab w:val="left" w:pos="3402"/>
        </w:tabs>
        <w:spacing w:line="240" w:lineRule="auto"/>
        <w:jc w:val="both"/>
        <w:rPr>
          <w:lang w:val="de-DE"/>
        </w:rPr>
      </w:pPr>
      <w:r w:rsidRPr="00C677AF">
        <w:rPr>
          <w:lang w:val="de-DE"/>
        </w:rPr>
        <w:t>OGYI-T-24427/07</w:t>
      </w:r>
      <w:r w:rsidRPr="00C677AF">
        <w:rPr>
          <w:lang w:val="de-DE"/>
        </w:rPr>
        <w:tab/>
        <w:t>50×1 ml</w:t>
      </w:r>
      <w:r w:rsidRPr="00C677AF">
        <w:rPr>
          <w:lang w:val="de-DE"/>
        </w:rPr>
        <w:tab/>
        <w:t xml:space="preserve">I-es </w:t>
      </w:r>
      <w:proofErr w:type="spellStart"/>
      <w:r w:rsidRPr="00C677AF">
        <w:rPr>
          <w:lang w:val="de-DE"/>
        </w:rPr>
        <w:t>típusú</w:t>
      </w:r>
      <w:proofErr w:type="spellEnd"/>
      <w:r w:rsidRPr="00C677AF">
        <w:rPr>
          <w:lang w:val="de-DE"/>
        </w:rPr>
        <w:t xml:space="preserve"> </w:t>
      </w:r>
      <w:proofErr w:type="spellStart"/>
      <w:r w:rsidRPr="00C677AF">
        <w:rPr>
          <w:lang w:val="de-DE"/>
        </w:rPr>
        <w:t>üvegampullában</w:t>
      </w:r>
      <w:proofErr w:type="spellEnd"/>
    </w:p>
    <w:p w14:paraId="3740AEAD" w14:textId="77777777" w:rsidR="009730BB" w:rsidRPr="000B2F0F" w:rsidRDefault="009730BB" w:rsidP="000B2F0F">
      <w:pPr>
        <w:spacing w:line="240" w:lineRule="auto"/>
        <w:rPr>
          <w:lang w:val="hu-HU"/>
        </w:rPr>
      </w:pPr>
    </w:p>
    <w:p w14:paraId="7C566DF8" w14:textId="09CED873" w:rsidR="00DE0284" w:rsidRDefault="00F66B3A" w:rsidP="00DE0284">
      <w:pPr>
        <w:keepNext/>
        <w:keepLines/>
        <w:autoSpaceDE w:val="0"/>
        <w:autoSpaceDN w:val="0"/>
        <w:adjustRightInd w:val="0"/>
        <w:spacing w:line="240" w:lineRule="auto"/>
        <w:rPr>
          <w:b/>
          <w:bCs/>
          <w:lang w:val="hu-HU"/>
        </w:rPr>
      </w:pPr>
      <w:r w:rsidRPr="00856766">
        <w:rPr>
          <w:b/>
          <w:bCs/>
          <w:lang w:val="hu-HU"/>
        </w:rPr>
        <w:t>Ezt</w:t>
      </w:r>
      <w:r w:rsidRPr="00F334AB">
        <w:rPr>
          <w:b/>
          <w:bCs/>
          <w:lang w:val="hu-HU"/>
        </w:rPr>
        <w:t xml:space="preserve"> a gyógyszert az Európai Gazdasági Térség tagállamaiban </w:t>
      </w:r>
      <w:r w:rsidRPr="00F334AB">
        <w:rPr>
          <w:b/>
          <w:snapToGrid w:val="0"/>
          <w:lang w:val="hu-HU"/>
        </w:rPr>
        <w:t xml:space="preserve">és az Egyesült Királyságban </w:t>
      </w:r>
      <w:r w:rsidR="00DE0284" w:rsidRPr="00F334AB">
        <w:rPr>
          <w:b/>
          <w:snapToGrid w:val="0"/>
          <w:lang w:val="hu-HU"/>
        </w:rPr>
        <w:t>(Észak-Írországban)</w:t>
      </w:r>
      <w:r w:rsidR="00DE0284" w:rsidRPr="00F334AB">
        <w:rPr>
          <w:b/>
          <w:bCs/>
          <w:lang w:val="hu-HU"/>
        </w:rPr>
        <w:t xml:space="preserve"> az alábbi neveken engedélyezték:</w:t>
      </w:r>
    </w:p>
    <w:p w14:paraId="136A772F" w14:textId="77777777" w:rsidR="00EA1846" w:rsidRDefault="00EA1846" w:rsidP="00F334AB">
      <w:pPr>
        <w:keepNext/>
        <w:keepLines/>
        <w:numPr>
          <w:ilvl w:val="12"/>
          <w:numId w:val="0"/>
        </w:numPr>
        <w:tabs>
          <w:tab w:val="clear" w:pos="567"/>
          <w:tab w:val="left" w:pos="720"/>
        </w:tabs>
        <w:spacing w:line="240" w:lineRule="auto"/>
        <w:ind w:right="-2"/>
        <w:rPr>
          <w:lang w:val="hu-HU"/>
        </w:rPr>
      </w:pPr>
    </w:p>
    <w:tbl>
      <w:tblPr>
        <w:tblStyle w:val="Rcsostblzat"/>
        <w:tblW w:w="5000" w:type="pct"/>
        <w:tblInd w:w="0" w:type="dxa"/>
        <w:tblLook w:val="04A0" w:firstRow="1" w:lastRow="0" w:firstColumn="1" w:lastColumn="0" w:noHBand="0" w:noVBand="1"/>
      </w:tblPr>
      <w:tblGrid>
        <w:gridCol w:w="3481"/>
        <w:gridCol w:w="5580"/>
      </w:tblGrid>
      <w:tr w:rsidR="00340221" w:rsidRPr="00621C2F" w14:paraId="2E4BEA79" w14:textId="77777777" w:rsidTr="00621C2F">
        <w:tc>
          <w:tcPr>
            <w:tcW w:w="1921" w:type="pct"/>
            <w:tcBorders>
              <w:top w:val="single" w:sz="4" w:space="0" w:color="auto"/>
              <w:left w:val="single" w:sz="4" w:space="0" w:color="auto"/>
              <w:bottom w:val="single" w:sz="4" w:space="0" w:color="auto"/>
              <w:right w:val="single" w:sz="4" w:space="0" w:color="auto"/>
            </w:tcBorders>
          </w:tcPr>
          <w:p w14:paraId="3230510F" w14:textId="77777777" w:rsidR="0085120C" w:rsidRPr="00621C2F" w:rsidRDefault="0085120C" w:rsidP="00DE0284">
            <w:pPr>
              <w:keepNext/>
              <w:keepLines/>
              <w:numPr>
                <w:ilvl w:val="12"/>
                <w:numId w:val="0"/>
              </w:numPr>
              <w:ind w:right="-2"/>
              <w:rPr>
                <w:rFonts w:ascii="Times New Roman" w:hAnsi="Times New Roman" w:cs="Times New Roman"/>
                <w:b/>
                <w:bCs/>
                <w:noProof/>
              </w:rPr>
            </w:pPr>
            <w:r w:rsidRPr="00621C2F">
              <w:rPr>
                <w:rFonts w:ascii="Times New Roman" w:hAnsi="Times New Roman" w:cs="Times New Roman"/>
                <w:b/>
                <w:lang w:val="hu-HU"/>
              </w:rPr>
              <w:t>A tagállam neve</w:t>
            </w:r>
          </w:p>
        </w:tc>
        <w:tc>
          <w:tcPr>
            <w:tcW w:w="3079" w:type="pct"/>
            <w:tcBorders>
              <w:top w:val="single" w:sz="4" w:space="0" w:color="auto"/>
              <w:left w:val="single" w:sz="4" w:space="0" w:color="auto"/>
              <w:bottom w:val="single" w:sz="4" w:space="0" w:color="auto"/>
              <w:right w:val="single" w:sz="4" w:space="0" w:color="auto"/>
            </w:tcBorders>
          </w:tcPr>
          <w:p w14:paraId="02A27AC1" w14:textId="5F525FFC" w:rsidR="0085120C" w:rsidRPr="00621C2F" w:rsidRDefault="0085120C" w:rsidP="00962002">
            <w:pPr>
              <w:keepNext/>
              <w:keepLines/>
              <w:numPr>
                <w:ilvl w:val="12"/>
                <w:numId w:val="0"/>
              </w:numPr>
              <w:ind w:right="-2"/>
              <w:rPr>
                <w:rFonts w:ascii="Times New Roman" w:hAnsi="Times New Roman" w:cs="Times New Roman"/>
                <w:b/>
                <w:bCs/>
                <w:noProof/>
                <w:lang w:val="de-DE"/>
              </w:rPr>
            </w:pPr>
            <w:r w:rsidRPr="00621C2F">
              <w:rPr>
                <w:rFonts w:ascii="Times New Roman" w:hAnsi="Times New Roman" w:cs="Times New Roman"/>
                <w:b/>
                <w:lang w:val="hu-HU"/>
              </w:rPr>
              <w:t>A gyógyszer neve</w:t>
            </w:r>
          </w:p>
        </w:tc>
      </w:tr>
      <w:tr w:rsidR="0085120C" w:rsidRPr="0041382C" w14:paraId="0FFCA096"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316EEBD1"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Ausztria</w:t>
            </w:r>
          </w:p>
        </w:tc>
        <w:tc>
          <w:tcPr>
            <w:tcW w:w="3079" w:type="pct"/>
            <w:tcBorders>
              <w:top w:val="single" w:sz="4" w:space="0" w:color="auto"/>
              <w:left w:val="single" w:sz="4" w:space="0" w:color="auto"/>
              <w:bottom w:val="single" w:sz="4" w:space="0" w:color="auto"/>
              <w:right w:val="single" w:sz="4" w:space="0" w:color="auto"/>
            </w:tcBorders>
          </w:tcPr>
          <w:p w14:paraId="7CCFB06D" w14:textId="77777777" w:rsidR="00574A56" w:rsidRPr="00621C2F" w:rsidRDefault="00574A56"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 Kabi 3 mg/ml Injektionslösung</w:t>
            </w:r>
          </w:p>
          <w:p w14:paraId="46B03252" w14:textId="77777777" w:rsidR="00574A56" w:rsidRPr="00621C2F" w:rsidRDefault="00574A56"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 Kabi 10 mg/ml Injektionslösung</w:t>
            </w:r>
          </w:p>
          <w:p w14:paraId="075982D4" w14:textId="0F8FA148" w:rsidR="0085120C" w:rsidRPr="00621C2F" w:rsidRDefault="00574A56"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 Kabi 30 mg/ml Injektionslösung</w:t>
            </w:r>
          </w:p>
        </w:tc>
      </w:tr>
      <w:tr w:rsidR="0085120C" w:rsidRPr="00621C2F" w14:paraId="65C94B52"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127BEC16" w14:textId="763926D4"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Cseh</w:t>
            </w:r>
            <w:r w:rsidR="00DE0284" w:rsidRPr="00621C2F">
              <w:rPr>
                <w:rFonts w:ascii="Times New Roman" w:hAnsi="Times New Roman" w:cs="Times New Roman"/>
                <w:noProof/>
              </w:rPr>
              <w:t>ország</w:t>
            </w:r>
          </w:p>
        </w:tc>
        <w:tc>
          <w:tcPr>
            <w:tcW w:w="3079" w:type="pct"/>
            <w:tcBorders>
              <w:top w:val="single" w:sz="4" w:space="0" w:color="auto"/>
              <w:left w:val="single" w:sz="4" w:space="0" w:color="auto"/>
              <w:bottom w:val="single" w:sz="4" w:space="0" w:color="auto"/>
              <w:right w:val="single" w:sz="4" w:space="0" w:color="auto"/>
            </w:tcBorders>
          </w:tcPr>
          <w:p w14:paraId="371CC549" w14:textId="7D59EFB9" w:rsidR="0085120C" w:rsidRPr="00621C2F" w:rsidRDefault="00610F7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Kabi</w:t>
            </w:r>
          </w:p>
        </w:tc>
      </w:tr>
      <w:tr w:rsidR="0085120C" w:rsidRPr="00621C2F" w14:paraId="1D7D2333"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6C88BFB6" w14:textId="76471FBC"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Egyesült Királyság (Észak-Írország)</w:t>
            </w:r>
          </w:p>
        </w:tc>
        <w:tc>
          <w:tcPr>
            <w:tcW w:w="3079" w:type="pct"/>
            <w:tcBorders>
              <w:top w:val="single" w:sz="4" w:space="0" w:color="auto"/>
              <w:left w:val="single" w:sz="4" w:space="0" w:color="auto"/>
              <w:bottom w:val="single" w:sz="4" w:space="0" w:color="auto"/>
              <w:right w:val="single" w:sz="4" w:space="0" w:color="auto"/>
            </w:tcBorders>
          </w:tcPr>
          <w:p w14:paraId="29A1FBBD" w14:textId="5FFF5652" w:rsidR="00856766" w:rsidRPr="00621C2F" w:rsidRDefault="00856766"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hydrochloride 3 mg/ml Solution for injection</w:t>
            </w:r>
          </w:p>
          <w:p w14:paraId="46433A4E" w14:textId="5E06DE7B" w:rsidR="00856766" w:rsidRPr="00621C2F" w:rsidRDefault="00856766"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hydrochloride 10 mg/ml Solution for injection</w:t>
            </w:r>
          </w:p>
          <w:p w14:paraId="552F953D" w14:textId="48B27747" w:rsidR="0085120C" w:rsidRPr="00621C2F" w:rsidRDefault="00856766"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hydrochloride 30 mg/ml Solution for injection</w:t>
            </w:r>
          </w:p>
        </w:tc>
      </w:tr>
      <w:tr w:rsidR="0085120C" w:rsidRPr="00621C2F" w14:paraId="55374891"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039C5D7F"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Görögország</w:t>
            </w:r>
          </w:p>
        </w:tc>
        <w:tc>
          <w:tcPr>
            <w:tcW w:w="3079" w:type="pct"/>
            <w:tcBorders>
              <w:top w:val="single" w:sz="4" w:space="0" w:color="auto"/>
              <w:left w:val="single" w:sz="4" w:space="0" w:color="auto"/>
              <w:bottom w:val="single" w:sz="4" w:space="0" w:color="auto"/>
              <w:right w:val="single" w:sz="4" w:space="0" w:color="auto"/>
            </w:tcBorders>
          </w:tcPr>
          <w:p w14:paraId="3ECC1EE5" w14:textId="77777777" w:rsidR="004347FA" w:rsidRPr="00621C2F" w:rsidRDefault="004347FA"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Ephedrine/Kabi 3 mg/ml ενέσιμο διάλυμα</w:t>
            </w:r>
          </w:p>
          <w:p w14:paraId="37CA06B1" w14:textId="77777777" w:rsidR="004347FA" w:rsidRPr="00621C2F" w:rsidRDefault="004347FA"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Ephedrine/Kabi 10 mg/ml ενέσιμο διάλυμα</w:t>
            </w:r>
          </w:p>
          <w:p w14:paraId="20BB8703" w14:textId="5C6F836C" w:rsidR="0085120C" w:rsidRPr="00621C2F" w:rsidRDefault="004347FA"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Ephedrine/Kabi 30 mg/ml ενέσιμο διάλυμα</w:t>
            </w:r>
          </w:p>
        </w:tc>
      </w:tr>
      <w:tr w:rsidR="0085120C" w:rsidRPr="00621C2F" w14:paraId="2A5D26A2"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65123C90"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Írország</w:t>
            </w:r>
          </w:p>
        </w:tc>
        <w:tc>
          <w:tcPr>
            <w:tcW w:w="3079" w:type="pct"/>
            <w:tcBorders>
              <w:top w:val="single" w:sz="4" w:space="0" w:color="auto"/>
              <w:left w:val="single" w:sz="4" w:space="0" w:color="auto"/>
              <w:bottom w:val="single" w:sz="4" w:space="0" w:color="auto"/>
              <w:right w:val="single" w:sz="4" w:space="0" w:color="auto"/>
            </w:tcBorders>
          </w:tcPr>
          <w:p w14:paraId="405F3886" w14:textId="77777777" w:rsidR="004F19EF" w:rsidRPr="00621C2F" w:rsidRDefault="004F19EF"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hydrochloride  3 mg/ml Solution for injection</w:t>
            </w:r>
          </w:p>
          <w:p w14:paraId="20083523" w14:textId="77777777" w:rsidR="004F19EF" w:rsidRPr="00621C2F" w:rsidRDefault="004F19EF"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hydrochloride  10 mg/ml Solution for injection</w:t>
            </w:r>
          </w:p>
          <w:p w14:paraId="07AA4672" w14:textId="75EB4BFD" w:rsidR="0085120C" w:rsidRPr="00621C2F" w:rsidRDefault="004F19EF"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hydrochloride  30 mg/ml Solution for injection</w:t>
            </w:r>
          </w:p>
        </w:tc>
      </w:tr>
      <w:tr w:rsidR="0085120C" w:rsidRPr="00621C2F" w14:paraId="6B63C2FE"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47AD4BC4"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Lengyelország</w:t>
            </w:r>
          </w:p>
        </w:tc>
        <w:tc>
          <w:tcPr>
            <w:tcW w:w="3079" w:type="pct"/>
            <w:tcBorders>
              <w:top w:val="single" w:sz="4" w:space="0" w:color="auto"/>
              <w:left w:val="single" w:sz="4" w:space="0" w:color="auto"/>
              <w:bottom w:val="single" w:sz="4" w:space="0" w:color="auto"/>
              <w:right w:val="single" w:sz="4" w:space="0" w:color="auto"/>
            </w:tcBorders>
          </w:tcPr>
          <w:p w14:paraId="5E407F62" w14:textId="1B69D102" w:rsidR="0085120C" w:rsidRPr="00621C2F" w:rsidRDefault="004222E1"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Kabi</w:t>
            </w:r>
          </w:p>
        </w:tc>
      </w:tr>
      <w:tr w:rsidR="0085120C" w:rsidRPr="0041382C" w14:paraId="5357C1F6"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3405A954"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Magyarország</w:t>
            </w:r>
          </w:p>
        </w:tc>
        <w:tc>
          <w:tcPr>
            <w:tcW w:w="3079" w:type="pct"/>
            <w:tcBorders>
              <w:top w:val="single" w:sz="4" w:space="0" w:color="auto"/>
              <w:left w:val="single" w:sz="4" w:space="0" w:color="auto"/>
              <w:bottom w:val="single" w:sz="4" w:space="0" w:color="auto"/>
              <w:right w:val="single" w:sz="4" w:space="0" w:color="auto"/>
            </w:tcBorders>
          </w:tcPr>
          <w:p w14:paraId="3DB4471F" w14:textId="77777777" w:rsidR="003E2497" w:rsidRPr="00621C2F" w:rsidRDefault="003E2497"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Ephedrine Kabi 3 mg/ml oldatos injekció</w:t>
            </w:r>
          </w:p>
          <w:p w14:paraId="4819508B" w14:textId="77777777" w:rsidR="003E2497" w:rsidRPr="00621C2F" w:rsidRDefault="003E2497"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Ephedrine Kabi 10 mg/ml oldatos injekció</w:t>
            </w:r>
          </w:p>
          <w:p w14:paraId="583DBBBA" w14:textId="0E33CE00" w:rsidR="0085120C" w:rsidRPr="00621C2F" w:rsidRDefault="003E2497"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Ephedrine Kabi 30 mg/ml oldatos injekció</w:t>
            </w:r>
          </w:p>
        </w:tc>
      </w:tr>
      <w:tr w:rsidR="0085120C" w:rsidRPr="0041382C" w14:paraId="2568BF2C"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5D85EC3F"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Németország</w:t>
            </w:r>
          </w:p>
        </w:tc>
        <w:tc>
          <w:tcPr>
            <w:tcW w:w="3079" w:type="pct"/>
            <w:tcBorders>
              <w:top w:val="single" w:sz="4" w:space="0" w:color="auto"/>
              <w:left w:val="single" w:sz="4" w:space="0" w:color="auto"/>
              <w:bottom w:val="single" w:sz="4" w:space="0" w:color="auto"/>
              <w:right w:val="single" w:sz="4" w:space="0" w:color="auto"/>
            </w:tcBorders>
          </w:tcPr>
          <w:p w14:paraId="6CAFF0F2" w14:textId="77777777" w:rsidR="00F93F11" w:rsidRPr="00621C2F" w:rsidRDefault="00F93F11"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 Kabi 3 mg/ml Injektionslösung</w:t>
            </w:r>
          </w:p>
          <w:p w14:paraId="34BB5D57" w14:textId="77777777" w:rsidR="00F93F11" w:rsidRPr="00621C2F" w:rsidRDefault="00F93F11"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 Kabi 10 mg/ml Injektionslösung</w:t>
            </w:r>
          </w:p>
          <w:p w14:paraId="75C5194E" w14:textId="12F89BF7" w:rsidR="0085120C" w:rsidRPr="00621C2F" w:rsidRDefault="00F93F11" w:rsidP="00DE0284">
            <w:pPr>
              <w:numPr>
                <w:ilvl w:val="12"/>
                <w:numId w:val="0"/>
              </w:numPr>
              <w:ind w:right="-2"/>
              <w:rPr>
                <w:rFonts w:ascii="Times New Roman" w:hAnsi="Times New Roman" w:cs="Times New Roman"/>
                <w:noProof/>
                <w:lang w:val="de-DE"/>
              </w:rPr>
            </w:pPr>
            <w:r w:rsidRPr="00621C2F">
              <w:rPr>
                <w:rFonts w:ascii="Times New Roman" w:hAnsi="Times New Roman" w:cs="Times New Roman"/>
                <w:noProof/>
                <w:lang w:val="de-DE"/>
              </w:rPr>
              <w:t>Ephedrin Kabi 30 mg/ml Injektionslösung</w:t>
            </w:r>
          </w:p>
        </w:tc>
      </w:tr>
      <w:tr w:rsidR="0085120C" w:rsidRPr="00621C2F" w14:paraId="788119D7"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3E7ABBF3"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Norvágia</w:t>
            </w:r>
          </w:p>
        </w:tc>
        <w:tc>
          <w:tcPr>
            <w:tcW w:w="3079" w:type="pct"/>
            <w:tcBorders>
              <w:top w:val="single" w:sz="4" w:space="0" w:color="auto"/>
              <w:left w:val="single" w:sz="4" w:space="0" w:color="auto"/>
              <w:bottom w:val="single" w:sz="4" w:space="0" w:color="auto"/>
              <w:right w:val="single" w:sz="4" w:space="0" w:color="auto"/>
            </w:tcBorders>
          </w:tcPr>
          <w:p w14:paraId="05891F44" w14:textId="4EDD844A" w:rsidR="0085120C" w:rsidRPr="00621C2F" w:rsidRDefault="00AD52E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Kabi</w:t>
            </w:r>
          </w:p>
        </w:tc>
      </w:tr>
      <w:tr w:rsidR="0085120C" w:rsidRPr="00621C2F" w14:paraId="4EBDA03E"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29730D93"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Portugália</w:t>
            </w:r>
          </w:p>
        </w:tc>
        <w:tc>
          <w:tcPr>
            <w:tcW w:w="3079" w:type="pct"/>
            <w:tcBorders>
              <w:top w:val="single" w:sz="4" w:space="0" w:color="auto"/>
              <w:left w:val="single" w:sz="4" w:space="0" w:color="auto"/>
              <w:bottom w:val="single" w:sz="4" w:space="0" w:color="auto"/>
              <w:right w:val="single" w:sz="4" w:space="0" w:color="auto"/>
            </w:tcBorders>
          </w:tcPr>
          <w:p w14:paraId="3DDC7D3F" w14:textId="7DAEBF88" w:rsidR="0085120C" w:rsidRPr="00621C2F" w:rsidRDefault="007C0EE7"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Efedrina Kabi</w:t>
            </w:r>
          </w:p>
        </w:tc>
      </w:tr>
      <w:tr w:rsidR="0085120C" w:rsidRPr="00621C2F" w14:paraId="14EF8D41"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4569239C"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Spanyolország</w:t>
            </w:r>
          </w:p>
        </w:tc>
        <w:tc>
          <w:tcPr>
            <w:tcW w:w="3079" w:type="pct"/>
            <w:tcBorders>
              <w:top w:val="single" w:sz="4" w:space="0" w:color="auto"/>
              <w:left w:val="single" w:sz="4" w:space="0" w:color="auto"/>
              <w:bottom w:val="single" w:sz="4" w:space="0" w:color="auto"/>
              <w:right w:val="single" w:sz="4" w:space="0" w:color="auto"/>
            </w:tcBorders>
          </w:tcPr>
          <w:p w14:paraId="5A1C27BC" w14:textId="77777777" w:rsidR="00BB1375" w:rsidRPr="00621C2F" w:rsidRDefault="00BB1375" w:rsidP="00DE0284">
            <w:pPr>
              <w:numPr>
                <w:ilvl w:val="12"/>
                <w:numId w:val="0"/>
              </w:numPr>
              <w:ind w:right="-2"/>
              <w:rPr>
                <w:rFonts w:ascii="Times New Roman" w:hAnsi="Times New Roman" w:cs="Times New Roman"/>
                <w:noProof/>
                <w:lang w:val="es-ES"/>
              </w:rPr>
            </w:pPr>
            <w:r w:rsidRPr="00621C2F">
              <w:rPr>
                <w:rFonts w:ascii="Times New Roman" w:hAnsi="Times New Roman" w:cs="Times New Roman"/>
                <w:noProof/>
                <w:lang w:val="es-ES"/>
              </w:rPr>
              <w:t>Efedrina Fresenius Kabi 3 mg/ml solución inyectable</w:t>
            </w:r>
          </w:p>
          <w:p w14:paraId="052D2FA4" w14:textId="0568FDEE" w:rsidR="00BB1375" w:rsidRPr="00621C2F" w:rsidRDefault="00BB1375" w:rsidP="00DE0284">
            <w:pPr>
              <w:numPr>
                <w:ilvl w:val="12"/>
                <w:numId w:val="0"/>
              </w:numPr>
              <w:ind w:right="-2"/>
              <w:rPr>
                <w:rFonts w:ascii="Times New Roman" w:hAnsi="Times New Roman" w:cs="Times New Roman"/>
                <w:noProof/>
                <w:lang w:val="es-ES"/>
              </w:rPr>
            </w:pPr>
            <w:r w:rsidRPr="00621C2F">
              <w:rPr>
                <w:rFonts w:ascii="Times New Roman" w:hAnsi="Times New Roman" w:cs="Times New Roman"/>
                <w:noProof/>
                <w:lang w:val="es-ES"/>
              </w:rPr>
              <w:t>Efedrina Fresenius Kabi 10 mg/ml solución inyectable</w:t>
            </w:r>
          </w:p>
          <w:p w14:paraId="6D87FC86" w14:textId="1FD47874" w:rsidR="0085120C" w:rsidRPr="00621C2F" w:rsidRDefault="00BB1375" w:rsidP="00DE0284">
            <w:pPr>
              <w:numPr>
                <w:ilvl w:val="12"/>
                <w:numId w:val="0"/>
              </w:numPr>
              <w:ind w:right="-2"/>
              <w:rPr>
                <w:rFonts w:ascii="Times New Roman" w:hAnsi="Times New Roman" w:cs="Times New Roman"/>
                <w:noProof/>
                <w:lang w:val="es-ES"/>
              </w:rPr>
            </w:pPr>
            <w:r w:rsidRPr="00621C2F">
              <w:rPr>
                <w:rFonts w:ascii="Times New Roman" w:hAnsi="Times New Roman" w:cs="Times New Roman"/>
                <w:noProof/>
                <w:lang w:val="es-ES"/>
              </w:rPr>
              <w:t>Efedrina Fresenius Kabi 30 mg/ml solución inyectable</w:t>
            </w:r>
          </w:p>
        </w:tc>
      </w:tr>
      <w:tr w:rsidR="0085120C" w:rsidRPr="0041382C" w14:paraId="34FE44C8"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450AB1BB"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Svédország</w:t>
            </w:r>
          </w:p>
        </w:tc>
        <w:tc>
          <w:tcPr>
            <w:tcW w:w="3079" w:type="pct"/>
            <w:tcBorders>
              <w:top w:val="single" w:sz="4" w:space="0" w:color="auto"/>
              <w:left w:val="single" w:sz="4" w:space="0" w:color="auto"/>
              <w:bottom w:val="single" w:sz="4" w:space="0" w:color="auto"/>
              <w:right w:val="single" w:sz="4" w:space="0" w:color="auto"/>
            </w:tcBorders>
          </w:tcPr>
          <w:p w14:paraId="70C2E949" w14:textId="77777777" w:rsidR="00E045A8" w:rsidRPr="00621C2F" w:rsidRDefault="00E045A8" w:rsidP="00DE0284">
            <w:pPr>
              <w:numPr>
                <w:ilvl w:val="12"/>
                <w:numId w:val="0"/>
              </w:numPr>
              <w:ind w:right="-2"/>
              <w:rPr>
                <w:rFonts w:ascii="Times New Roman" w:hAnsi="Times New Roman" w:cs="Times New Roman"/>
                <w:noProof/>
                <w:lang w:val="sv-SE"/>
              </w:rPr>
            </w:pPr>
            <w:r w:rsidRPr="00621C2F">
              <w:rPr>
                <w:rFonts w:ascii="Times New Roman" w:hAnsi="Times New Roman" w:cs="Times New Roman"/>
                <w:noProof/>
                <w:lang w:val="sv-SE"/>
              </w:rPr>
              <w:t>Ephedrine Kabi 3 mg/ml injektionsvätska, lösning</w:t>
            </w:r>
          </w:p>
          <w:p w14:paraId="007C8A69" w14:textId="77777777" w:rsidR="00E045A8" w:rsidRPr="00621C2F" w:rsidRDefault="00E045A8" w:rsidP="00DE0284">
            <w:pPr>
              <w:numPr>
                <w:ilvl w:val="12"/>
                <w:numId w:val="0"/>
              </w:numPr>
              <w:ind w:right="-2"/>
              <w:rPr>
                <w:rFonts w:ascii="Times New Roman" w:hAnsi="Times New Roman" w:cs="Times New Roman"/>
                <w:noProof/>
                <w:lang w:val="sv-SE"/>
              </w:rPr>
            </w:pPr>
            <w:r w:rsidRPr="00621C2F">
              <w:rPr>
                <w:rFonts w:ascii="Times New Roman" w:hAnsi="Times New Roman" w:cs="Times New Roman"/>
                <w:noProof/>
                <w:lang w:val="sv-SE"/>
              </w:rPr>
              <w:t>Ephedrine Kabi 10 mg/ml injektionsvätska, lösning</w:t>
            </w:r>
          </w:p>
          <w:p w14:paraId="465138D6" w14:textId="44D69F68" w:rsidR="0085120C" w:rsidRPr="00621C2F" w:rsidRDefault="00E045A8" w:rsidP="00DE0284">
            <w:pPr>
              <w:numPr>
                <w:ilvl w:val="12"/>
                <w:numId w:val="0"/>
              </w:numPr>
              <w:ind w:right="-2"/>
              <w:rPr>
                <w:rFonts w:ascii="Times New Roman" w:hAnsi="Times New Roman" w:cs="Times New Roman"/>
                <w:noProof/>
                <w:lang w:val="sv-SE"/>
              </w:rPr>
            </w:pPr>
            <w:r w:rsidRPr="00621C2F">
              <w:rPr>
                <w:rFonts w:ascii="Times New Roman" w:hAnsi="Times New Roman" w:cs="Times New Roman"/>
                <w:noProof/>
                <w:lang w:val="sv-SE"/>
              </w:rPr>
              <w:t>Ephedrine Kabi 30 mg/ml injektionsvätska, lösning</w:t>
            </w:r>
          </w:p>
        </w:tc>
      </w:tr>
      <w:tr w:rsidR="0085120C" w:rsidRPr="00621C2F" w14:paraId="6884F8C1" w14:textId="77777777" w:rsidTr="00621C2F">
        <w:tc>
          <w:tcPr>
            <w:tcW w:w="1921" w:type="pct"/>
            <w:tcBorders>
              <w:top w:val="single" w:sz="4" w:space="0" w:color="auto"/>
              <w:left w:val="single" w:sz="4" w:space="0" w:color="auto"/>
              <w:bottom w:val="single" w:sz="4" w:space="0" w:color="auto"/>
              <w:right w:val="single" w:sz="4" w:space="0" w:color="auto"/>
            </w:tcBorders>
            <w:hideMark/>
          </w:tcPr>
          <w:p w14:paraId="19A17ABC" w14:textId="77777777" w:rsidR="0085120C" w:rsidRPr="00621C2F" w:rsidRDefault="0085120C"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Szlovákia</w:t>
            </w:r>
          </w:p>
        </w:tc>
        <w:tc>
          <w:tcPr>
            <w:tcW w:w="3079" w:type="pct"/>
            <w:tcBorders>
              <w:top w:val="single" w:sz="4" w:space="0" w:color="auto"/>
              <w:left w:val="single" w:sz="4" w:space="0" w:color="auto"/>
              <w:bottom w:val="single" w:sz="4" w:space="0" w:color="auto"/>
              <w:right w:val="single" w:sz="4" w:space="0" w:color="auto"/>
            </w:tcBorders>
          </w:tcPr>
          <w:p w14:paraId="62EE3C1C" w14:textId="3D5E435B" w:rsidR="0085120C" w:rsidRPr="00621C2F" w:rsidRDefault="009E634B" w:rsidP="00DE0284">
            <w:pPr>
              <w:numPr>
                <w:ilvl w:val="12"/>
                <w:numId w:val="0"/>
              </w:numPr>
              <w:ind w:right="-2"/>
              <w:rPr>
                <w:rFonts w:ascii="Times New Roman" w:hAnsi="Times New Roman" w:cs="Times New Roman"/>
                <w:noProof/>
              </w:rPr>
            </w:pPr>
            <w:r w:rsidRPr="00621C2F">
              <w:rPr>
                <w:rFonts w:ascii="Times New Roman" w:hAnsi="Times New Roman" w:cs="Times New Roman"/>
                <w:noProof/>
              </w:rPr>
              <w:t>Ephedrine Kabi 10 mg/ml</w:t>
            </w:r>
          </w:p>
        </w:tc>
      </w:tr>
    </w:tbl>
    <w:p w14:paraId="6D3DEFEE" w14:textId="77777777" w:rsidR="00EE4760" w:rsidRDefault="00EE4760" w:rsidP="000B2F0F">
      <w:pPr>
        <w:numPr>
          <w:ilvl w:val="12"/>
          <w:numId w:val="0"/>
        </w:numPr>
        <w:tabs>
          <w:tab w:val="clear" w:pos="567"/>
          <w:tab w:val="left" w:pos="720"/>
        </w:tabs>
        <w:spacing w:line="240" w:lineRule="auto"/>
        <w:ind w:right="-2"/>
        <w:rPr>
          <w:lang w:val="hu-HU"/>
        </w:rPr>
      </w:pPr>
    </w:p>
    <w:p w14:paraId="435515A5" w14:textId="77777777" w:rsidR="00EE4760" w:rsidRPr="000B2F0F" w:rsidRDefault="00EE4760" w:rsidP="000B2F0F">
      <w:pPr>
        <w:numPr>
          <w:ilvl w:val="12"/>
          <w:numId w:val="0"/>
        </w:numPr>
        <w:tabs>
          <w:tab w:val="clear" w:pos="567"/>
          <w:tab w:val="left" w:pos="720"/>
        </w:tabs>
        <w:spacing w:line="240" w:lineRule="auto"/>
        <w:ind w:right="-2"/>
        <w:rPr>
          <w:lang w:val="hu-HU"/>
        </w:rPr>
      </w:pPr>
    </w:p>
    <w:p w14:paraId="766AFFC4" w14:textId="1BAE641B" w:rsidR="00EA1846" w:rsidRPr="000B2F0F" w:rsidRDefault="00F7162F" w:rsidP="000B2F0F">
      <w:pPr>
        <w:spacing w:line="240" w:lineRule="auto"/>
        <w:ind w:right="-2"/>
        <w:rPr>
          <w:b/>
          <w:bCs/>
          <w:lang w:val="hu-HU"/>
        </w:rPr>
      </w:pPr>
      <w:r w:rsidRPr="000B2F0F">
        <w:rPr>
          <w:b/>
          <w:bCs/>
          <w:lang w:val="hu-HU"/>
        </w:rPr>
        <w:t xml:space="preserve">A betegtájékoztató legutóbbi felülvizsgálatának </w:t>
      </w:r>
      <w:proofErr w:type="gramStart"/>
      <w:r w:rsidRPr="000B2F0F">
        <w:rPr>
          <w:b/>
          <w:bCs/>
          <w:lang w:val="hu-HU"/>
        </w:rPr>
        <w:t>dátuma</w:t>
      </w:r>
      <w:proofErr w:type="gramEnd"/>
      <w:r w:rsidRPr="000B2F0F">
        <w:rPr>
          <w:b/>
          <w:bCs/>
          <w:lang w:val="hu-HU"/>
        </w:rPr>
        <w:t>:</w:t>
      </w:r>
      <w:r w:rsidR="005811BA">
        <w:rPr>
          <w:b/>
          <w:bCs/>
          <w:lang w:val="hu-HU"/>
        </w:rPr>
        <w:t xml:space="preserve"> </w:t>
      </w:r>
      <w:r w:rsidR="00E005AD">
        <w:rPr>
          <w:b/>
          <w:bCs/>
          <w:lang w:val="hu-HU"/>
        </w:rPr>
        <w:t>2026. június.</w:t>
      </w:r>
    </w:p>
    <w:p w14:paraId="1C9E1A69" w14:textId="77777777" w:rsidR="00EA1846" w:rsidRPr="000B2F0F" w:rsidRDefault="00EA1846" w:rsidP="000B2F0F">
      <w:pPr>
        <w:spacing w:line="240" w:lineRule="auto"/>
        <w:rPr>
          <w:sz w:val="16"/>
          <w:szCs w:val="16"/>
          <w:lang w:val="hu-HU"/>
        </w:rPr>
      </w:pPr>
    </w:p>
    <w:p w14:paraId="3CF52B90" w14:textId="77777777" w:rsidR="00EA1846" w:rsidRPr="000B2F0F" w:rsidRDefault="00EA1846" w:rsidP="000B2F0F">
      <w:pPr>
        <w:spacing w:line="240" w:lineRule="auto"/>
        <w:ind w:right="-449"/>
        <w:rPr>
          <w:sz w:val="16"/>
          <w:szCs w:val="16"/>
          <w:lang w:val="hu-HU"/>
        </w:rPr>
      </w:pPr>
    </w:p>
    <w:p w14:paraId="249516E5" w14:textId="37D426F9" w:rsidR="00EA1846" w:rsidRPr="000B2F0F" w:rsidRDefault="00F7162F" w:rsidP="000B2F0F">
      <w:pPr>
        <w:spacing w:line="240" w:lineRule="auto"/>
        <w:ind w:right="-449"/>
        <w:rPr>
          <w:lang w:val="hu-HU"/>
        </w:rPr>
      </w:pPr>
      <w:r w:rsidRPr="000B2F0F">
        <w:rPr>
          <w:lang w:val="hu-HU"/>
        </w:rPr>
        <w:t>------------------------------------------------------------------------------------------------------------------------------</w:t>
      </w:r>
    </w:p>
    <w:p w14:paraId="069C1208" w14:textId="77777777" w:rsidR="0077147F" w:rsidRPr="000B2F0F" w:rsidRDefault="0077147F" w:rsidP="000B2F0F">
      <w:pPr>
        <w:spacing w:line="240" w:lineRule="auto"/>
        <w:rPr>
          <w:lang w:val="hu-HU"/>
        </w:rPr>
      </w:pPr>
    </w:p>
    <w:p w14:paraId="2C6C7148" w14:textId="60763455" w:rsidR="00EA1846" w:rsidRPr="000B2F0F" w:rsidRDefault="00F7162F" w:rsidP="00F334AB">
      <w:pPr>
        <w:keepNext/>
        <w:spacing w:line="240" w:lineRule="auto"/>
        <w:outlineLvl w:val="0"/>
        <w:rPr>
          <w:b/>
          <w:bCs/>
          <w:lang w:val="hu-HU"/>
        </w:rPr>
      </w:pPr>
      <w:r w:rsidRPr="000B2F0F">
        <w:rPr>
          <w:b/>
          <w:bCs/>
          <w:lang w:val="hu-HU"/>
        </w:rPr>
        <w:t>Az alábbi információk kizárólag egészségügyi szakembereknek szólnak:</w:t>
      </w:r>
    </w:p>
    <w:p w14:paraId="31C281B1" w14:textId="0DF6217F" w:rsidR="009730BB" w:rsidRPr="000B2F0F" w:rsidRDefault="009730BB" w:rsidP="000B2F0F">
      <w:pPr>
        <w:keepNext/>
        <w:spacing w:line="240" w:lineRule="auto"/>
        <w:rPr>
          <w:b/>
          <w:bCs/>
          <w:lang w:val="hu-HU"/>
        </w:rPr>
      </w:pPr>
    </w:p>
    <w:p w14:paraId="366FAF79" w14:textId="7F5D03CF" w:rsidR="009730BB" w:rsidRPr="000B2F0F" w:rsidRDefault="009730BB" w:rsidP="000B2F0F">
      <w:pPr>
        <w:keepNext/>
        <w:spacing w:line="240" w:lineRule="auto"/>
        <w:rPr>
          <w:b/>
          <w:bCs/>
          <w:lang w:val="hu-HU"/>
        </w:rPr>
      </w:pPr>
      <w:r w:rsidRPr="000B2F0F">
        <w:rPr>
          <w:b/>
          <w:bCs/>
          <w:lang w:val="hu-HU"/>
        </w:rPr>
        <w:t>Terápiás javallatok</w:t>
      </w:r>
    </w:p>
    <w:p w14:paraId="2E681369" w14:textId="219363A2" w:rsidR="009730BB" w:rsidRPr="000B2F0F" w:rsidRDefault="009730BB" w:rsidP="000B2F0F">
      <w:pPr>
        <w:tabs>
          <w:tab w:val="clear" w:pos="567"/>
          <w:tab w:val="left" w:pos="1095"/>
        </w:tabs>
        <w:spacing w:line="240" w:lineRule="auto"/>
        <w:rPr>
          <w:lang w:val="hu-HU"/>
        </w:rPr>
      </w:pPr>
      <w:proofErr w:type="spellStart"/>
      <w:r w:rsidRPr="000B2F0F">
        <w:rPr>
          <w:lang w:val="hu-HU"/>
        </w:rPr>
        <w:t>Spinalis</w:t>
      </w:r>
      <w:proofErr w:type="spellEnd"/>
      <w:r w:rsidRPr="000B2F0F">
        <w:rPr>
          <w:lang w:val="hu-HU"/>
        </w:rPr>
        <w:t xml:space="preserve">, </w:t>
      </w:r>
      <w:proofErr w:type="spellStart"/>
      <w:r w:rsidRPr="000B2F0F">
        <w:rPr>
          <w:lang w:val="hu-HU"/>
        </w:rPr>
        <w:t>epiduralis</w:t>
      </w:r>
      <w:proofErr w:type="spellEnd"/>
      <w:r w:rsidRPr="000B2F0F">
        <w:rPr>
          <w:lang w:val="hu-HU"/>
        </w:rPr>
        <w:t xml:space="preserve"> </w:t>
      </w:r>
      <w:r w:rsidR="00BB404D" w:rsidRPr="000B2F0F">
        <w:rPr>
          <w:lang w:val="hu-HU"/>
        </w:rPr>
        <w:t>és</w:t>
      </w:r>
      <w:r w:rsidRPr="000B2F0F">
        <w:rPr>
          <w:lang w:val="hu-HU"/>
        </w:rPr>
        <w:t xml:space="preserve"> általános érzéstelenítés alatt fellépő </w:t>
      </w:r>
      <w:proofErr w:type="spellStart"/>
      <w:r w:rsidRPr="000B2F0F">
        <w:rPr>
          <w:lang w:val="hu-HU"/>
        </w:rPr>
        <w:t>hypotonia</w:t>
      </w:r>
      <w:proofErr w:type="spellEnd"/>
      <w:r w:rsidRPr="000B2F0F">
        <w:rPr>
          <w:lang w:val="hu-HU"/>
        </w:rPr>
        <w:t xml:space="preserve"> kezelésére javallott.</w:t>
      </w:r>
    </w:p>
    <w:p w14:paraId="6EBF600D" w14:textId="3ED4C13E" w:rsidR="00BB404D" w:rsidRPr="000B2F0F" w:rsidRDefault="00BB404D" w:rsidP="000B2F0F">
      <w:pPr>
        <w:tabs>
          <w:tab w:val="clear" w:pos="567"/>
          <w:tab w:val="left" w:pos="1095"/>
        </w:tabs>
        <w:spacing w:line="240" w:lineRule="auto"/>
        <w:rPr>
          <w:lang w:val="hu-HU"/>
        </w:rPr>
      </w:pPr>
    </w:p>
    <w:p w14:paraId="03063E5F" w14:textId="071F675F" w:rsidR="00BB404D" w:rsidRPr="000B2F0F" w:rsidRDefault="00BB404D" w:rsidP="000B2F0F">
      <w:pPr>
        <w:keepNext/>
        <w:tabs>
          <w:tab w:val="clear" w:pos="567"/>
          <w:tab w:val="left" w:pos="1095"/>
        </w:tabs>
        <w:spacing w:line="240" w:lineRule="auto"/>
        <w:rPr>
          <w:b/>
          <w:bCs/>
          <w:lang w:val="hu-HU"/>
        </w:rPr>
      </w:pPr>
      <w:r w:rsidRPr="000B2F0F">
        <w:rPr>
          <w:b/>
          <w:bCs/>
          <w:lang w:val="hu-HU"/>
        </w:rPr>
        <w:t>Adagolás és alkalmazás</w:t>
      </w:r>
    </w:p>
    <w:p w14:paraId="41AAB4DA" w14:textId="77777777" w:rsidR="002A0BA9" w:rsidRDefault="002A0BA9" w:rsidP="002A0BA9">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3 mg/ml </w:t>
      </w:r>
      <w:proofErr w:type="spellStart"/>
      <w:r w:rsidRPr="000F69FC">
        <w:rPr>
          <w:u w:val="single"/>
          <w:lang w:val="hu-HU"/>
        </w:rPr>
        <w:t>oldatos</w:t>
      </w:r>
      <w:proofErr w:type="spellEnd"/>
      <w:r w:rsidRPr="000F69FC">
        <w:rPr>
          <w:u w:val="single"/>
          <w:lang w:val="hu-HU"/>
        </w:rPr>
        <w:t xml:space="preserve"> injekció</w:t>
      </w:r>
    </w:p>
    <w:p w14:paraId="5ACD5152" w14:textId="77FB1A51" w:rsidR="00BB404D" w:rsidRPr="00F334AB" w:rsidRDefault="002A0BA9" w:rsidP="000B2F0F">
      <w:pPr>
        <w:keepNext/>
        <w:tabs>
          <w:tab w:val="clear" w:pos="567"/>
          <w:tab w:val="left" w:pos="1095"/>
        </w:tabs>
        <w:spacing w:line="240" w:lineRule="auto"/>
        <w:rPr>
          <w:u w:val="single"/>
          <w:lang w:val="hu-HU"/>
        </w:rPr>
      </w:pPr>
      <w:r>
        <w:rPr>
          <w:u w:val="single"/>
          <w:lang w:val="hu-HU"/>
        </w:rPr>
        <w:lastRenderedPageBreak/>
        <w:t>A</w:t>
      </w:r>
      <w:r w:rsidR="00BB404D" w:rsidRPr="00F334AB">
        <w:rPr>
          <w:u w:val="single"/>
          <w:lang w:val="hu-HU"/>
        </w:rPr>
        <w:t>dagolás</w:t>
      </w:r>
    </w:p>
    <w:p w14:paraId="187A677D" w14:textId="62E67C73" w:rsidR="00BB404D" w:rsidRPr="00C233DA" w:rsidRDefault="00BB404D" w:rsidP="00F334AB">
      <w:pPr>
        <w:keepNext/>
        <w:keepLines/>
        <w:tabs>
          <w:tab w:val="clear" w:pos="567"/>
          <w:tab w:val="left" w:pos="1095"/>
        </w:tabs>
        <w:spacing w:line="240" w:lineRule="auto"/>
        <w:rPr>
          <w:lang w:val="hu-HU"/>
        </w:rPr>
      </w:pPr>
      <w:r w:rsidRPr="00C233DA">
        <w:rPr>
          <w:lang w:val="hu-HU"/>
        </w:rPr>
        <w:t>Felnőttek</w:t>
      </w:r>
    </w:p>
    <w:p w14:paraId="2A1839B5" w14:textId="3503D33A" w:rsidR="00BB404D" w:rsidRPr="000B2F0F" w:rsidRDefault="00BB404D" w:rsidP="000B2F0F">
      <w:pPr>
        <w:spacing w:line="240" w:lineRule="auto"/>
        <w:ind w:right="-2"/>
        <w:rPr>
          <w:lang w:val="hu-HU"/>
        </w:rPr>
      </w:pPr>
      <w:r w:rsidRPr="000B2F0F">
        <w:rPr>
          <w:lang w:val="hu-HU"/>
        </w:rPr>
        <w:t>Lassú, intravénás injekcióban 3</w:t>
      </w:r>
      <w:r w:rsidR="004C4D9A" w:rsidRPr="000B2F0F">
        <w:rPr>
          <w:lang w:val="hu-HU"/>
        </w:rPr>
        <w:t>–</w:t>
      </w:r>
      <w:r w:rsidRPr="000B2F0F">
        <w:rPr>
          <w:lang w:val="hu-HU"/>
        </w:rPr>
        <w:t>6</w:t>
      </w:r>
      <w:r w:rsidR="004C4D9A" w:rsidRPr="000B2F0F">
        <w:rPr>
          <w:lang w:val="hu-HU"/>
        </w:rPr>
        <w:t> </w:t>
      </w:r>
      <w:r w:rsidRPr="000B2F0F">
        <w:rPr>
          <w:lang w:val="hu-HU"/>
        </w:rPr>
        <w:t>mg (legfeljebb 9</w:t>
      </w:r>
      <w:r w:rsidR="004C4D9A" w:rsidRPr="000B2F0F">
        <w:rPr>
          <w:lang w:val="hu-HU"/>
        </w:rPr>
        <w:t> </w:t>
      </w:r>
      <w:r w:rsidRPr="000B2F0F">
        <w:rPr>
          <w:lang w:val="hu-HU"/>
        </w:rPr>
        <w:t xml:space="preserve">mg) </w:t>
      </w:r>
      <w:r w:rsidR="002A0BA9">
        <w:rPr>
          <w:lang w:val="hu-HU"/>
        </w:rPr>
        <w:t>adható</w:t>
      </w:r>
      <w:r w:rsidRPr="000B2F0F">
        <w:rPr>
          <w:lang w:val="hu-HU"/>
        </w:rPr>
        <w:t>, szükség esetén 3</w:t>
      </w:r>
      <w:r w:rsidR="004C4D9A" w:rsidRPr="000B2F0F">
        <w:rPr>
          <w:lang w:val="hu-HU"/>
        </w:rPr>
        <w:t>–</w:t>
      </w:r>
      <w:r w:rsidRPr="000B2F0F">
        <w:rPr>
          <w:lang w:val="hu-HU"/>
        </w:rPr>
        <w:t>4</w:t>
      </w:r>
      <w:r w:rsidR="004C4D9A" w:rsidRPr="000B2F0F">
        <w:rPr>
          <w:lang w:val="hu-HU"/>
        </w:rPr>
        <w:t> </w:t>
      </w:r>
      <w:r w:rsidRPr="000B2F0F">
        <w:rPr>
          <w:lang w:val="hu-HU"/>
        </w:rPr>
        <w:t>percenként ismételve, legfeljebb 30</w:t>
      </w:r>
      <w:r w:rsidR="004C4D9A" w:rsidRPr="000B2F0F">
        <w:rPr>
          <w:lang w:val="hu-HU"/>
        </w:rPr>
        <w:t> </w:t>
      </w:r>
      <w:r w:rsidRPr="000B2F0F">
        <w:rPr>
          <w:lang w:val="hu-HU"/>
        </w:rPr>
        <w:t>mg-ig.</w:t>
      </w:r>
    </w:p>
    <w:p w14:paraId="7E6A8CDF" w14:textId="01864901" w:rsidR="00BB404D" w:rsidRPr="000B2F0F" w:rsidRDefault="00BB404D" w:rsidP="000B2F0F">
      <w:pPr>
        <w:spacing w:line="240" w:lineRule="auto"/>
        <w:ind w:right="-2"/>
        <w:rPr>
          <w:lang w:val="hu-HU"/>
        </w:rPr>
      </w:pPr>
      <w:r w:rsidRPr="000B2F0F">
        <w:rPr>
          <w:lang w:val="hu-HU"/>
        </w:rPr>
        <w:t>A 24</w:t>
      </w:r>
      <w:r w:rsidR="004C4D9A" w:rsidRPr="000B2F0F">
        <w:rPr>
          <w:lang w:val="hu-HU"/>
        </w:rPr>
        <w:t> </w:t>
      </w:r>
      <w:r w:rsidRPr="000B2F0F">
        <w:rPr>
          <w:lang w:val="hu-HU"/>
        </w:rPr>
        <w:t xml:space="preserve">óra alatt beadott </w:t>
      </w:r>
      <w:proofErr w:type="spellStart"/>
      <w:r w:rsidRPr="000B2F0F">
        <w:rPr>
          <w:lang w:val="hu-HU"/>
        </w:rPr>
        <w:t>összd</w:t>
      </w:r>
      <w:r w:rsidR="002A0BA9">
        <w:rPr>
          <w:lang w:val="hu-HU"/>
        </w:rPr>
        <w:t>ózis</w:t>
      </w:r>
      <w:proofErr w:type="spellEnd"/>
      <w:r w:rsidRPr="000B2F0F">
        <w:rPr>
          <w:lang w:val="hu-HU"/>
        </w:rPr>
        <w:t xml:space="preserve"> nem haladhatja meg a 150</w:t>
      </w:r>
      <w:r w:rsidR="004C4D9A" w:rsidRPr="000B2F0F">
        <w:rPr>
          <w:lang w:val="hu-HU"/>
        </w:rPr>
        <w:t> </w:t>
      </w:r>
      <w:r w:rsidRPr="000B2F0F">
        <w:rPr>
          <w:lang w:val="hu-HU"/>
        </w:rPr>
        <w:t>mg-</w:t>
      </w:r>
      <w:proofErr w:type="spellStart"/>
      <w:r w:rsidRPr="000B2F0F">
        <w:rPr>
          <w:lang w:val="hu-HU"/>
        </w:rPr>
        <w:t>ot</w:t>
      </w:r>
      <w:proofErr w:type="spellEnd"/>
      <w:r w:rsidRPr="000B2F0F">
        <w:rPr>
          <w:lang w:val="hu-HU"/>
        </w:rPr>
        <w:t>.</w:t>
      </w:r>
    </w:p>
    <w:p w14:paraId="7CC545FD" w14:textId="371AE8C2" w:rsidR="00BB404D" w:rsidRPr="000B2F0F" w:rsidRDefault="00BB404D" w:rsidP="000B2F0F">
      <w:pPr>
        <w:tabs>
          <w:tab w:val="clear" w:pos="567"/>
          <w:tab w:val="left" w:pos="1095"/>
        </w:tabs>
        <w:spacing w:line="240" w:lineRule="auto"/>
        <w:rPr>
          <w:lang w:val="hu-HU"/>
        </w:rPr>
      </w:pPr>
    </w:p>
    <w:p w14:paraId="21634034" w14:textId="318B5149" w:rsidR="002A0BA9" w:rsidRDefault="002A0BA9" w:rsidP="002A0BA9">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w:t>
      </w:r>
      <w:r>
        <w:rPr>
          <w:u w:val="single"/>
          <w:lang w:val="hu-HU"/>
        </w:rPr>
        <w:t>10</w:t>
      </w:r>
      <w:r w:rsidRPr="000F69FC">
        <w:rPr>
          <w:u w:val="single"/>
          <w:lang w:val="hu-HU"/>
        </w:rPr>
        <w:t xml:space="preserve"> mg/ml </w:t>
      </w:r>
      <w:proofErr w:type="spellStart"/>
      <w:r w:rsidRPr="000F69FC">
        <w:rPr>
          <w:u w:val="single"/>
          <w:lang w:val="hu-HU"/>
        </w:rPr>
        <w:t>oldatos</w:t>
      </w:r>
      <w:proofErr w:type="spellEnd"/>
      <w:r w:rsidRPr="000F69FC">
        <w:rPr>
          <w:u w:val="single"/>
          <w:lang w:val="hu-HU"/>
        </w:rPr>
        <w:t xml:space="preserve"> injekció</w:t>
      </w:r>
    </w:p>
    <w:p w14:paraId="67AD882C" w14:textId="78A5C9FB" w:rsidR="00BB404D" w:rsidRPr="002E7BFB" w:rsidRDefault="002A0BA9" w:rsidP="000B2F0F">
      <w:pPr>
        <w:keepNext/>
        <w:tabs>
          <w:tab w:val="clear" w:pos="567"/>
          <w:tab w:val="left" w:pos="1095"/>
        </w:tabs>
        <w:spacing w:line="240" w:lineRule="auto"/>
        <w:rPr>
          <w:u w:val="single"/>
          <w:lang w:val="hu-HU"/>
        </w:rPr>
      </w:pPr>
      <w:r>
        <w:rPr>
          <w:u w:val="single"/>
          <w:lang w:val="hu-HU"/>
        </w:rPr>
        <w:t>A</w:t>
      </w:r>
      <w:r w:rsidR="00BB404D" w:rsidRPr="002E7BFB">
        <w:rPr>
          <w:u w:val="single"/>
          <w:lang w:val="hu-HU"/>
        </w:rPr>
        <w:t>dagolás</w:t>
      </w:r>
    </w:p>
    <w:p w14:paraId="074DDD46" w14:textId="77777777" w:rsidR="00BB404D" w:rsidRPr="00C233DA" w:rsidRDefault="00BB404D" w:rsidP="00F334AB">
      <w:pPr>
        <w:keepNext/>
        <w:keepLines/>
        <w:tabs>
          <w:tab w:val="clear" w:pos="567"/>
          <w:tab w:val="left" w:pos="1095"/>
        </w:tabs>
        <w:spacing w:line="240" w:lineRule="auto"/>
        <w:rPr>
          <w:lang w:val="hu-HU"/>
        </w:rPr>
      </w:pPr>
      <w:r w:rsidRPr="00C233DA">
        <w:rPr>
          <w:lang w:val="hu-HU"/>
        </w:rPr>
        <w:t>Felnőttek</w:t>
      </w:r>
    </w:p>
    <w:p w14:paraId="61CC6952" w14:textId="79B6CB99" w:rsidR="00BB404D" w:rsidRPr="002E7BFB" w:rsidRDefault="00BB404D" w:rsidP="000B2F0F">
      <w:pPr>
        <w:spacing w:line="240" w:lineRule="auto"/>
        <w:ind w:right="-2"/>
        <w:rPr>
          <w:lang w:val="hu-HU"/>
        </w:rPr>
      </w:pPr>
      <w:r w:rsidRPr="002E7BFB">
        <w:rPr>
          <w:lang w:val="hu-HU"/>
        </w:rPr>
        <w:t>Lassú, intravénás injekcióban 5</w:t>
      </w:r>
      <w:r w:rsidR="00EA2404" w:rsidRPr="002E7BFB">
        <w:rPr>
          <w:lang w:val="hu-HU"/>
        </w:rPr>
        <w:t> </w:t>
      </w:r>
      <w:r w:rsidRPr="002E7BFB">
        <w:rPr>
          <w:lang w:val="hu-HU"/>
        </w:rPr>
        <w:t>mg (legfeljebb 10</w:t>
      </w:r>
      <w:r w:rsidR="00EA2404" w:rsidRPr="002E7BFB">
        <w:rPr>
          <w:lang w:val="hu-HU"/>
        </w:rPr>
        <w:t> </w:t>
      </w:r>
      <w:r w:rsidRPr="002E7BFB">
        <w:rPr>
          <w:lang w:val="hu-HU"/>
        </w:rPr>
        <w:t xml:space="preserve">mg) </w:t>
      </w:r>
      <w:r w:rsidR="002A0BA9">
        <w:rPr>
          <w:lang w:val="hu-HU"/>
        </w:rPr>
        <w:t>adható</w:t>
      </w:r>
      <w:r w:rsidRPr="002E7BFB">
        <w:rPr>
          <w:lang w:val="hu-HU"/>
        </w:rPr>
        <w:t>, szükség esetén 3</w:t>
      </w:r>
      <w:r w:rsidR="00EA2404" w:rsidRPr="002E7BFB">
        <w:rPr>
          <w:lang w:val="hu-HU"/>
        </w:rPr>
        <w:t>–</w:t>
      </w:r>
      <w:r w:rsidRPr="002E7BFB">
        <w:rPr>
          <w:lang w:val="hu-HU"/>
        </w:rPr>
        <w:t>4</w:t>
      </w:r>
      <w:r w:rsidR="00EA2404" w:rsidRPr="002E7BFB">
        <w:rPr>
          <w:lang w:val="hu-HU"/>
        </w:rPr>
        <w:t> </w:t>
      </w:r>
      <w:r w:rsidRPr="002E7BFB">
        <w:rPr>
          <w:lang w:val="hu-HU"/>
        </w:rPr>
        <w:t>percenként ismételve, legfeljebb 30</w:t>
      </w:r>
      <w:r w:rsidR="00EA2404" w:rsidRPr="002E7BFB">
        <w:rPr>
          <w:lang w:val="hu-HU"/>
        </w:rPr>
        <w:t> </w:t>
      </w:r>
      <w:r w:rsidRPr="002E7BFB">
        <w:rPr>
          <w:lang w:val="hu-HU"/>
        </w:rPr>
        <w:t>mg-ig.</w:t>
      </w:r>
    </w:p>
    <w:p w14:paraId="79F16CBE" w14:textId="4779995E" w:rsidR="00BB404D" w:rsidRPr="000B2F0F" w:rsidRDefault="00BB404D" w:rsidP="000B2F0F">
      <w:pPr>
        <w:spacing w:line="240" w:lineRule="auto"/>
        <w:ind w:right="-2"/>
        <w:rPr>
          <w:lang w:val="hu-HU"/>
        </w:rPr>
      </w:pPr>
      <w:r w:rsidRPr="002E7BFB">
        <w:rPr>
          <w:lang w:val="hu-HU"/>
        </w:rPr>
        <w:t>A 24</w:t>
      </w:r>
      <w:r w:rsidR="00EA2404" w:rsidRPr="002E7BFB">
        <w:rPr>
          <w:lang w:val="hu-HU"/>
        </w:rPr>
        <w:t> </w:t>
      </w:r>
      <w:r w:rsidRPr="002E7BFB">
        <w:rPr>
          <w:lang w:val="hu-HU"/>
        </w:rPr>
        <w:t xml:space="preserve">óra alatt beadott </w:t>
      </w:r>
      <w:proofErr w:type="spellStart"/>
      <w:r w:rsidRPr="002E7BFB">
        <w:rPr>
          <w:lang w:val="hu-HU"/>
        </w:rPr>
        <w:t>összd</w:t>
      </w:r>
      <w:r w:rsidR="002A0BA9">
        <w:rPr>
          <w:lang w:val="hu-HU"/>
        </w:rPr>
        <w:t>ózis</w:t>
      </w:r>
      <w:proofErr w:type="spellEnd"/>
      <w:r w:rsidRPr="002E7BFB">
        <w:rPr>
          <w:lang w:val="hu-HU"/>
        </w:rPr>
        <w:t xml:space="preserve"> nem haladhatja meg a 150</w:t>
      </w:r>
      <w:r w:rsidR="00EA2404" w:rsidRPr="002E7BFB">
        <w:rPr>
          <w:lang w:val="hu-HU"/>
        </w:rPr>
        <w:t> </w:t>
      </w:r>
      <w:r w:rsidRPr="002E7BFB">
        <w:rPr>
          <w:lang w:val="hu-HU"/>
        </w:rPr>
        <w:t>mg-</w:t>
      </w:r>
      <w:proofErr w:type="spellStart"/>
      <w:r w:rsidRPr="002E7BFB">
        <w:rPr>
          <w:lang w:val="hu-HU"/>
        </w:rPr>
        <w:t>ot</w:t>
      </w:r>
      <w:proofErr w:type="spellEnd"/>
      <w:r w:rsidRPr="002E7BFB">
        <w:rPr>
          <w:lang w:val="hu-HU"/>
        </w:rPr>
        <w:t>.</w:t>
      </w:r>
    </w:p>
    <w:p w14:paraId="064DBC16" w14:textId="6F3556C8" w:rsidR="00BB404D" w:rsidRPr="000B2F0F" w:rsidRDefault="00BB404D" w:rsidP="000B2F0F">
      <w:pPr>
        <w:tabs>
          <w:tab w:val="clear" w:pos="567"/>
          <w:tab w:val="left" w:pos="1095"/>
        </w:tabs>
        <w:spacing w:line="240" w:lineRule="auto"/>
        <w:rPr>
          <w:lang w:val="hu-HU"/>
        </w:rPr>
      </w:pPr>
    </w:p>
    <w:p w14:paraId="18F7A998" w14:textId="591A0096" w:rsidR="002A0BA9" w:rsidRDefault="002A0BA9" w:rsidP="002A0BA9">
      <w:pPr>
        <w:widowControl w:val="0"/>
        <w:tabs>
          <w:tab w:val="clear" w:pos="567"/>
        </w:tabs>
        <w:spacing w:line="240" w:lineRule="auto"/>
        <w:rPr>
          <w:u w:val="single"/>
          <w:lang w:val="hu-HU"/>
        </w:rPr>
      </w:pPr>
      <w:proofErr w:type="spellStart"/>
      <w:r w:rsidRPr="000F69FC">
        <w:rPr>
          <w:u w:val="single"/>
          <w:lang w:val="hu-HU"/>
        </w:rPr>
        <w:t>Ephedrine</w:t>
      </w:r>
      <w:proofErr w:type="spellEnd"/>
      <w:r w:rsidRPr="000F69FC">
        <w:rPr>
          <w:u w:val="single"/>
          <w:lang w:val="hu-HU"/>
        </w:rPr>
        <w:t xml:space="preserve"> </w:t>
      </w:r>
      <w:proofErr w:type="spellStart"/>
      <w:r w:rsidRPr="000F69FC">
        <w:rPr>
          <w:u w:val="single"/>
          <w:lang w:val="hu-HU"/>
        </w:rPr>
        <w:t>Kabi</w:t>
      </w:r>
      <w:proofErr w:type="spellEnd"/>
      <w:r w:rsidRPr="000F69FC">
        <w:rPr>
          <w:u w:val="single"/>
          <w:lang w:val="hu-HU"/>
        </w:rPr>
        <w:t xml:space="preserve"> 3</w:t>
      </w:r>
      <w:r>
        <w:rPr>
          <w:u w:val="single"/>
          <w:lang w:val="hu-HU"/>
        </w:rPr>
        <w:t>0</w:t>
      </w:r>
      <w:r w:rsidRPr="000F69FC">
        <w:rPr>
          <w:u w:val="single"/>
          <w:lang w:val="hu-HU"/>
        </w:rPr>
        <w:t xml:space="preserve"> mg/ml </w:t>
      </w:r>
      <w:proofErr w:type="spellStart"/>
      <w:r w:rsidRPr="000F69FC">
        <w:rPr>
          <w:u w:val="single"/>
          <w:lang w:val="hu-HU"/>
        </w:rPr>
        <w:t>oldatos</w:t>
      </w:r>
      <w:proofErr w:type="spellEnd"/>
      <w:r w:rsidRPr="000F69FC">
        <w:rPr>
          <w:u w:val="single"/>
          <w:lang w:val="hu-HU"/>
        </w:rPr>
        <w:t xml:space="preserve"> injekció</w:t>
      </w:r>
    </w:p>
    <w:p w14:paraId="3174DBA9" w14:textId="5C7EE2B3" w:rsidR="00BB404D" w:rsidRPr="002E7BFB" w:rsidRDefault="002A0BA9" w:rsidP="000B2F0F">
      <w:pPr>
        <w:keepNext/>
        <w:tabs>
          <w:tab w:val="clear" w:pos="567"/>
          <w:tab w:val="left" w:pos="1095"/>
        </w:tabs>
        <w:spacing w:line="240" w:lineRule="auto"/>
        <w:rPr>
          <w:u w:val="single"/>
          <w:lang w:val="hu-HU"/>
        </w:rPr>
      </w:pPr>
      <w:r>
        <w:rPr>
          <w:u w:val="single"/>
          <w:lang w:val="hu-HU"/>
        </w:rPr>
        <w:t>A</w:t>
      </w:r>
      <w:r w:rsidR="00BB404D" w:rsidRPr="002E7BFB">
        <w:rPr>
          <w:u w:val="single"/>
          <w:lang w:val="hu-HU"/>
        </w:rPr>
        <w:t>dagolás</w:t>
      </w:r>
    </w:p>
    <w:p w14:paraId="6B1BA381" w14:textId="77777777" w:rsidR="00BB404D" w:rsidRPr="00C233DA" w:rsidRDefault="00BB404D" w:rsidP="00F334AB">
      <w:pPr>
        <w:keepNext/>
        <w:keepLines/>
        <w:tabs>
          <w:tab w:val="clear" w:pos="567"/>
          <w:tab w:val="left" w:pos="1095"/>
        </w:tabs>
        <w:spacing w:line="240" w:lineRule="auto"/>
        <w:rPr>
          <w:lang w:val="hu-HU"/>
        </w:rPr>
      </w:pPr>
      <w:r w:rsidRPr="00C233DA">
        <w:rPr>
          <w:lang w:val="hu-HU"/>
        </w:rPr>
        <w:t>Felnőttek</w:t>
      </w:r>
    </w:p>
    <w:p w14:paraId="5703707A" w14:textId="4014D3AE" w:rsidR="00BB404D" w:rsidRPr="002E7BFB" w:rsidRDefault="00BB404D" w:rsidP="000B2F0F">
      <w:pPr>
        <w:spacing w:line="240" w:lineRule="auto"/>
        <w:ind w:right="-2"/>
        <w:rPr>
          <w:lang w:val="hu-HU"/>
        </w:rPr>
      </w:pPr>
      <w:r w:rsidRPr="002E7BFB">
        <w:rPr>
          <w:lang w:val="hu-HU"/>
        </w:rPr>
        <w:t>Lassú, intravénás injekcióban 3</w:t>
      </w:r>
      <w:r w:rsidR="00142686" w:rsidRPr="002E7BFB">
        <w:rPr>
          <w:lang w:val="hu-HU"/>
        </w:rPr>
        <w:t>–</w:t>
      </w:r>
      <w:r w:rsidRPr="002E7BFB">
        <w:rPr>
          <w:lang w:val="hu-HU"/>
        </w:rPr>
        <w:t>6</w:t>
      </w:r>
      <w:r w:rsidR="00142686" w:rsidRPr="002E7BFB">
        <w:rPr>
          <w:lang w:val="hu-HU"/>
        </w:rPr>
        <w:t> </w:t>
      </w:r>
      <w:r w:rsidRPr="002E7BFB">
        <w:rPr>
          <w:lang w:val="hu-HU"/>
        </w:rPr>
        <w:t>mg (legfeljebb 9</w:t>
      </w:r>
      <w:r w:rsidR="00142686" w:rsidRPr="002E7BFB">
        <w:rPr>
          <w:lang w:val="hu-HU"/>
        </w:rPr>
        <w:t> </w:t>
      </w:r>
      <w:r w:rsidRPr="002E7BFB">
        <w:rPr>
          <w:lang w:val="hu-HU"/>
        </w:rPr>
        <w:t xml:space="preserve">mg) </w:t>
      </w:r>
      <w:r w:rsidR="002A0BA9">
        <w:rPr>
          <w:lang w:val="hu-HU"/>
        </w:rPr>
        <w:t>adható</w:t>
      </w:r>
      <w:r w:rsidRPr="002E7BFB">
        <w:rPr>
          <w:lang w:val="hu-HU"/>
        </w:rPr>
        <w:t>, szükség esetén 3</w:t>
      </w:r>
      <w:r w:rsidR="00142686" w:rsidRPr="002E7BFB">
        <w:rPr>
          <w:lang w:val="hu-HU"/>
        </w:rPr>
        <w:t>–</w:t>
      </w:r>
      <w:r w:rsidRPr="002E7BFB">
        <w:rPr>
          <w:lang w:val="hu-HU"/>
        </w:rPr>
        <w:t>4</w:t>
      </w:r>
      <w:r w:rsidR="00142686" w:rsidRPr="002E7BFB">
        <w:rPr>
          <w:lang w:val="hu-HU"/>
        </w:rPr>
        <w:t> </w:t>
      </w:r>
      <w:r w:rsidRPr="002E7BFB">
        <w:rPr>
          <w:lang w:val="hu-HU"/>
        </w:rPr>
        <w:t>percenként ismételve, legfeljebb 30</w:t>
      </w:r>
      <w:r w:rsidR="00142686" w:rsidRPr="002E7BFB">
        <w:rPr>
          <w:lang w:val="hu-HU"/>
        </w:rPr>
        <w:t> </w:t>
      </w:r>
      <w:r w:rsidRPr="002E7BFB">
        <w:rPr>
          <w:lang w:val="hu-HU"/>
        </w:rPr>
        <w:t>mg-ig.</w:t>
      </w:r>
    </w:p>
    <w:p w14:paraId="39FEE0FF" w14:textId="5C8FE7BF" w:rsidR="00BB404D" w:rsidRPr="000B2F0F" w:rsidRDefault="00BB404D" w:rsidP="000B2F0F">
      <w:pPr>
        <w:spacing w:line="240" w:lineRule="auto"/>
        <w:ind w:right="-2"/>
        <w:rPr>
          <w:lang w:val="hu-HU"/>
        </w:rPr>
      </w:pPr>
      <w:r w:rsidRPr="002E7BFB">
        <w:rPr>
          <w:lang w:val="hu-HU"/>
        </w:rPr>
        <w:t>A 24</w:t>
      </w:r>
      <w:r w:rsidR="00142686" w:rsidRPr="002E7BFB">
        <w:rPr>
          <w:lang w:val="hu-HU"/>
        </w:rPr>
        <w:t> </w:t>
      </w:r>
      <w:r w:rsidRPr="002E7BFB">
        <w:rPr>
          <w:lang w:val="hu-HU"/>
        </w:rPr>
        <w:t xml:space="preserve">óra alatt beadott </w:t>
      </w:r>
      <w:proofErr w:type="spellStart"/>
      <w:r w:rsidRPr="002E7BFB">
        <w:rPr>
          <w:lang w:val="hu-HU"/>
        </w:rPr>
        <w:t>összd</w:t>
      </w:r>
      <w:r w:rsidR="002A0BA9">
        <w:rPr>
          <w:lang w:val="hu-HU"/>
        </w:rPr>
        <w:t>ózis</w:t>
      </w:r>
      <w:proofErr w:type="spellEnd"/>
      <w:r w:rsidRPr="002E7BFB">
        <w:rPr>
          <w:lang w:val="hu-HU"/>
        </w:rPr>
        <w:t xml:space="preserve"> nem haladhatja meg a 150</w:t>
      </w:r>
      <w:r w:rsidR="00142686" w:rsidRPr="002E7BFB">
        <w:rPr>
          <w:lang w:val="hu-HU"/>
        </w:rPr>
        <w:t> </w:t>
      </w:r>
      <w:r w:rsidRPr="002E7BFB">
        <w:rPr>
          <w:lang w:val="hu-HU"/>
        </w:rPr>
        <w:t>mg-</w:t>
      </w:r>
      <w:proofErr w:type="spellStart"/>
      <w:r w:rsidRPr="002E7BFB">
        <w:rPr>
          <w:lang w:val="hu-HU"/>
        </w:rPr>
        <w:t>ot</w:t>
      </w:r>
      <w:proofErr w:type="spellEnd"/>
      <w:r w:rsidRPr="002E7BFB">
        <w:rPr>
          <w:lang w:val="hu-HU"/>
        </w:rPr>
        <w:t>.</w:t>
      </w:r>
    </w:p>
    <w:p w14:paraId="6C4F18BC" w14:textId="370CB29D" w:rsidR="00BB404D" w:rsidRPr="000B2F0F" w:rsidRDefault="00BB404D" w:rsidP="000B2F0F">
      <w:pPr>
        <w:tabs>
          <w:tab w:val="clear" w:pos="567"/>
          <w:tab w:val="left" w:pos="1095"/>
        </w:tabs>
        <w:spacing w:line="240" w:lineRule="auto"/>
        <w:rPr>
          <w:lang w:val="hu-HU"/>
        </w:rPr>
      </w:pPr>
    </w:p>
    <w:p w14:paraId="7D2D0028" w14:textId="5D014E04" w:rsidR="008C15A1" w:rsidRPr="000B2F0F" w:rsidRDefault="008C15A1" w:rsidP="000B2F0F">
      <w:pPr>
        <w:keepNext/>
        <w:tabs>
          <w:tab w:val="clear" w:pos="567"/>
          <w:tab w:val="left" w:pos="1095"/>
        </w:tabs>
        <w:spacing w:line="240" w:lineRule="auto"/>
        <w:rPr>
          <w:i/>
          <w:iCs/>
          <w:lang w:val="hu-HU"/>
        </w:rPr>
      </w:pPr>
      <w:r w:rsidRPr="000B2F0F">
        <w:rPr>
          <w:i/>
          <w:iCs/>
          <w:lang w:val="hu-HU"/>
        </w:rPr>
        <w:t>Gyermekek</w:t>
      </w:r>
      <w:r w:rsidR="002A0BA9">
        <w:rPr>
          <w:i/>
          <w:iCs/>
          <w:lang w:val="hu-HU"/>
        </w:rPr>
        <w:t xml:space="preserve"> és serdülők</w:t>
      </w:r>
    </w:p>
    <w:p w14:paraId="31F5A5D5" w14:textId="327FF386" w:rsidR="008C15A1" w:rsidRPr="000B2F0F" w:rsidRDefault="00A01DF7" w:rsidP="000B2F0F">
      <w:pPr>
        <w:tabs>
          <w:tab w:val="clear" w:pos="567"/>
          <w:tab w:val="left" w:pos="1095"/>
        </w:tabs>
        <w:spacing w:line="240" w:lineRule="auto"/>
        <w:rPr>
          <w:lang w:val="hu-HU"/>
        </w:rPr>
      </w:pPr>
      <w:r w:rsidRPr="000B2F0F">
        <w:rPr>
          <w:lang w:val="hu-HU"/>
        </w:rPr>
        <w:t xml:space="preserve">Az </w:t>
      </w:r>
      <w:proofErr w:type="spellStart"/>
      <w:r w:rsidRPr="000B2F0F">
        <w:rPr>
          <w:lang w:val="hu-HU"/>
        </w:rPr>
        <w:t>Ephedrine</w:t>
      </w:r>
      <w:proofErr w:type="spellEnd"/>
      <w:r w:rsidRPr="000B2F0F">
        <w:rPr>
          <w:lang w:val="hu-HU"/>
        </w:rPr>
        <w:t xml:space="preserve"> </w:t>
      </w:r>
      <w:proofErr w:type="spellStart"/>
      <w:r w:rsidRPr="000B2F0F">
        <w:rPr>
          <w:lang w:val="hu-HU"/>
        </w:rPr>
        <w:t>Kabi</w:t>
      </w:r>
      <w:proofErr w:type="spellEnd"/>
      <w:r w:rsidRPr="000B2F0F">
        <w:rPr>
          <w:lang w:val="hu-HU"/>
        </w:rPr>
        <w:t xml:space="preserve"> alkalmazása gyermekek esetében általánosságban nem javasolt, a hatásosságra, biztonságosságra és az adagolásra vonatkozó adatok hiánya miatt.</w:t>
      </w:r>
    </w:p>
    <w:p w14:paraId="71AE2B2D" w14:textId="41BB52D6" w:rsidR="00162E9E" w:rsidRPr="000B2F0F" w:rsidRDefault="00162E9E" w:rsidP="000B2F0F">
      <w:pPr>
        <w:tabs>
          <w:tab w:val="clear" w:pos="567"/>
          <w:tab w:val="left" w:pos="1095"/>
        </w:tabs>
        <w:spacing w:line="240" w:lineRule="auto"/>
        <w:rPr>
          <w:lang w:val="hu-HU"/>
        </w:rPr>
      </w:pPr>
    </w:p>
    <w:p w14:paraId="39DFF337" w14:textId="779D741A" w:rsidR="00162E9E" w:rsidRPr="000B2F0F" w:rsidRDefault="00162E9E" w:rsidP="000B2F0F">
      <w:pPr>
        <w:pStyle w:val="Listaszerbekezds"/>
        <w:keepNext/>
        <w:numPr>
          <w:ilvl w:val="0"/>
          <w:numId w:val="19"/>
        </w:numPr>
        <w:tabs>
          <w:tab w:val="clear" w:pos="567"/>
          <w:tab w:val="left" w:pos="142"/>
        </w:tabs>
        <w:spacing w:line="240" w:lineRule="auto"/>
        <w:ind w:left="567" w:hanging="567"/>
        <w:rPr>
          <w:u w:val="single"/>
          <w:lang w:val="hu-HU"/>
        </w:rPr>
      </w:pPr>
      <w:r w:rsidRPr="000B2F0F">
        <w:rPr>
          <w:u w:val="single"/>
          <w:lang w:val="hu-HU"/>
        </w:rPr>
        <w:t>12</w:t>
      </w:r>
      <w:r w:rsidR="000D3E47" w:rsidRPr="000B2F0F">
        <w:rPr>
          <w:u w:val="single"/>
          <w:lang w:val="hu-HU"/>
        </w:rPr>
        <w:t> </w:t>
      </w:r>
      <w:r w:rsidRPr="000B2F0F">
        <w:rPr>
          <w:u w:val="single"/>
          <w:lang w:val="hu-HU"/>
        </w:rPr>
        <w:t>év alatti gyermekek</w:t>
      </w:r>
    </w:p>
    <w:p w14:paraId="7C85EAF5" w14:textId="77777777" w:rsidR="002A0BA9" w:rsidRPr="002A0BA9" w:rsidRDefault="002A0BA9" w:rsidP="00621C2F">
      <w:pPr>
        <w:pStyle w:val="Listaszerbekezds"/>
        <w:numPr>
          <w:ilvl w:val="12"/>
          <w:numId w:val="19"/>
        </w:numPr>
        <w:tabs>
          <w:tab w:val="clear" w:pos="567"/>
          <w:tab w:val="left" w:pos="720"/>
        </w:tabs>
        <w:spacing w:line="240" w:lineRule="auto"/>
        <w:ind w:left="0"/>
        <w:rPr>
          <w:lang w:val="hu-HU"/>
        </w:rPr>
      </w:pPr>
      <w:r w:rsidRPr="002A0BA9">
        <w:rPr>
          <w:lang w:val="hu-HU"/>
        </w:rPr>
        <w:t xml:space="preserve">Az </w:t>
      </w:r>
      <w:proofErr w:type="spellStart"/>
      <w:r w:rsidRPr="002A0BA9">
        <w:rPr>
          <w:lang w:val="hu-HU"/>
        </w:rPr>
        <w:t>efedrin</w:t>
      </w:r>
      <w:proofErr w:type="spellEnd"/>
      <w:r w:rsidRPr="002A0BA9">
        <w:rPr>
          <w:lang w:val="hu-HU"/>
        </w:rPr>
        <w:t xml:space="preserve"> hatásosságát és biztonságosságát 12 év alatti gyermekek esetében nem állapították meg. Nem állnak rendelkezésre adatok.</w:t>
      </w:r>
    </w:p>
    <w:p w14:paraId="29371C0C" w14:textId="77777777" w:rsidR="00162E9E" w:rsidRPr="000B2F0F" w:rsidRDefault="00162E9E" w:rsidP="000B2F0F">
      <w:pPr>
        <w:numPr>
          <w:ilvl w:val="12"/>
          <w:numId w:val="0"/>
        </w:numPr>
        <w:tabs>
          <w:tab w:val="clear" w:pos="567"/>
          <w:tab w:val="left" w:pos="720"/>
        </w:tabs>
        <w:spacing w:line="240" w:lineRule="auto"/>
        <w:rPr>
          <w:lang w:val="hu-HU"/>
        </w:rPr>
      </w:pPr>
    </w:p>
    <w:p w14:paraId="423BBCEB" w14:textId="746731DA" w:rsidR="00162E9E" w:rsidRPr="000B2F0F" w:rsidRDefault="00162E9E" w:rsidP="000B2F0F">
      <w:pPr>
        <w:pStyle w:val="Listaszerbekezds"/>
        <w:keepNext/>
        <w:numPr>
          <w:ilvl w:val="0"/>
          <w:numId w:val="19"/>
        </w:numPr>
        <w:tabs>
          <w:tab w:val="clear" w:pos="567"/>
          <w:tab w:val="left" w:pos="360"/>
        </w:tabs>
        <w:spacing w:line="240" w:lineRule="auto"/>
        <w:ind w:left="142" w:hanging="142"/>
        <w:rPr>
          <w:u w:val="single"/>
          <w:lang w:val="hu-HU"/>
        </w:rPr>
      </w:pPr>
      <w:r w:rsidRPr="000B2F0F">
        <w:rPr>
          <w:u w:val="single"/>
          <w:lang w:val="hu-HU"/>
        </w:rPr>
        <w:t>12.</w:t>
      </w:r>
      <w:r w:rsidR="000D3E47" w:rsidRPr="000B2F0F">
        <w:rPr>
          <w:u w:val="single"/>
          <w:lang w:val="hu-HU"/>
        </w:rPr>
        <w:t> </w:t>
      </w:r>
      <w:r w:rsidRPr="000B2F0F">
        <w:rPr>
          <w:u w:val="single"/>
          <w:lang w:val="hu-HU"/>
        </w:rPr>
        <w:t>életévet betöltött</w:t>
      </w:r>
      <w:r w:rsidR="002A0BA9">
        <w:rPr>
          <w:u w:val="single"/>
          <w:lang w:val="hu-HU"/>
        </w:rPr>
        <w:t xml:space="preserve"> gyermekek és</w:t>
      </w:r>
      <w:r w:rsidRPr="000B2F0F">
        <w:rPr>
          <w:u w:val="single"/>
          <w:lang w:val="hu-HU"/>
        </w:rPr>
        <w:t xml:space="preserve"> serdülők</w:t>
      </w:r>
    </w:p>
    <w:p w14:paraId="08CB64EE" w14:textId="77777777" w:rsidR="00162E9E" w:rsidRPr="000B2F0F" w:rsidRDefault="00162E9E" w:rsidP="000B2F0F">
      <w:pPr>
        <w:numPr>
          <w:ilvl w:val="12"/>
          <w:numId w:val="0"/>
        </w:numPr>
        <w:tabs>
          <w:tab w:val="clear" w:pos="567"/>
          <w:tab w:val="left" w:pos="720"/>
        </w:tabs>
        <w:spacing w:line="240" w:lineRule="auto"/>
        <w:rPr>
          <w:lang w:val="hu-HU"/>
        </w:rPr>
      </w:pPr>
      <w:r w:rsidRPr="000B2F0F">
        <w:rPr>
          <w:lang w:val="hu-HU"/>
        </w:rPr>
        <w:t>Az adagolás és a beadás módja a felnőttekével azonos.</w:t>
      </w:r>
    </w:p>
    <w:p w14:paraId="4A65AE63" w14:textId="738F23F0" w:rsidR="00162E9E" w:rsidRPr="000B2F0F" w:rsidRDefault="00162E9E" w:rsidP="000B2F0F">
      <w:pPr>
        <w:tabs>
          <w:tab w:val="clear" w:pos="567"/>
          <w:tab w:val="left" w:pos="1095"/>
        </w:tabs>
        <w:spacing w:line="240" w:lineRule="auto"/>
        <w:rPr>
          <w:lang w:val="hu-HU"/>
        </w:rPr>
      </w:pPr>
    </w:p>
    <w:p w14:paraId="21249785" w14:textId="3C152FC6" w:rsidR="00162E9E" w:rsidRPr="000B2F0F" w:rsidRDefault="00162E9E" w:rsidP="000B2F0F">
      <w:pPr>
        <w:tabs>
          <w:tab w:val="clear" w:pos="567"/>
          <w:tab w:val="left" w:pos="1095"/>
        </w:tabs>
        <w:spacing w:line="240" w:lineRule="auto"/>
        <w:rPr>
          <w:lang w:val="hu-HU"/>
        </w:rPr>
      </w:pPr>
      <w:r w:rsidRPr="000B2F0F">
        <w:rPr>
          <w:i/>
          <w:iCs/>
          <w:lang w:val="hu-HU"/>
        </w:rPr>
        <w:t xml:space="preserve">Vese- </w:t>
      </w:r>
      <w:r w:rsidR="002A0BA9">
        <w:rPr>
          <w:i/>
          <w:iCs/>
          <w:lang w:val="hu-HU"/>
        </w:rPr>
        <w:t>vagy</w:t>
      </w:r>
      <w:r w:rsidR="002A0BA9" w:rsidRPr="000B2F0F">
        <w:rPr>
          <w:i/>
          <w:iCs/>
          <w:lang w:val="hu-HU"/>
        </w:rPr>
        <w:t xml:space="preserve"> </w:t>
      </w:r>
      <w:r w:rsidRPr="000B2F0F">
        <w:rPr>
          <w:i/>
          <w:iCs/>
          <w:lang w:val="hu-HU"/>
        </w:rPr>
        <w:t>májkárosodásban szenvedő betegek</w:t>
      </w:r>
    </w:p>
    <w:p w14:paraId="5562B2BC" w14:textId="112EFE00" w:rsidR="00162E9E" w:rsidRPr="000B2F0F" w:rsidRDefault="00162E9E" w:rsidP="000B2F0F">
      <w:pPr>
        <w:tabs>
          <w:tab w:val="clear" w:pos="567"/>
          <w:tab w:val="left" w:pos="1095"/>
        </w:tabs>
        <w:spacing w:line="240" w:lineRule="auto"/>
        <w:rPr>
          <w:lang w:val="hu-HU"/>
        </w:rPr>
      </w:pPr>
      <w:r w:rsidRPr="000B2F0F">
        <w:rPr>
          <w:lang w:val="hu-HU"/>
        </w:rPr>
        <w:t xml:space="preserve">A </w:t>
      </w:r>
      <w:r w:rsidR="002A0BA9">
        <w:rPr>
          <w:lang w:val="hu-HU"/>
        </w:rPr>
        <w:t>dózis</w:t>
      </w:r>
      <w:r w:rsidR="002A0BA9" w:rsidRPr="000B2F0F">
        <w:rPr>
          <w:lang w:val="hu-HU"/>
        </w:rPr>
        <w:t xml:space="preserve"> </w:t>
      </w:r>
      <w:r w:rsidRPr="000B2F0F">
        <w:rPr>
          <w:lang w:val="hu-HU"/>
        </w:rPr>
        <w:t xml:space="preserve">módosítása nem szükséges vese- </w:t>
      </w:r>
      <w:r w:rsidR="002A0BA9">
        <w:rPr>
          <w:lang w:val="hu-HU"/>
        </w:rPr>
        <w:t>vagy</w:t>
      </w:r>
      <w:r w:rsidR="002A0BA9" w:rsidRPr="000B2F0F">
        <w:rPr>
          <w:lang w:val="hu-HU"/>
        </w:rPr>
        <w:t xml:space="preserve"> </w:t>
      </w:r>
      <w:r w:rsidRPr="000B2F0F">
        <w:rPr>
          <w:lang w:val="hu-HU"/>
        </w:rPr>
        <w:t>májkárosodásban szenvedő betegek esetében.</w:t>
      </w:r>
    </w:p>
    <w:p w14:paraId="70CF3DE4" w14:textId="598656E0" w:rsidR="00AC3859" w:rsidRPr="000B2F0F" w:rsidRDefault="00AC3859" w:rsidP="000B2F0F">
      <w:pPr>
        <w:tabs>
          <w:tab w:val="clear" w:pos="567"/>
          <w:tab w:val="left" w:pos="1095"/>
        </w:tabs>
        <w:spacing w:line="240" w:lineRule="auto"/>
        <w:rPr>
          <w:lang w:val="hu-HU"/>
        </w:rPr>
      </w:pPr>
    </w:p>
    <w:p w14:paraId="28BA5CD4" w14:textId="4BCADF9D" w:rsidR="00AC3859" w:rsidRPr="000B2F0F" w:rsidRDefault="00AC3859" w:rsidP="000B2F0F">
      <w:pPr>
        <w:keepNext/>
        <w:tabs>
          <w:tab w:val="clear" w:pos="567"/>
          <w:tab w:val="left" w:pos="1095"/>
        </w:tabs>
        <w:spacing w:line="240" w:lineRule="auto"/>
        <w:rPr>
          <w:u w:val="single"/>
          <w:lang w:val="hu-HU"/>
        </w:rPr>
      </w:pPr>
      <w:r w:rsidRPr="000B2F0F">
        <w:rPr>
          <w:u w:val="single"/>
          <w:lang w:val="hu-HU"/>
        </w:rPr>
        <w:t>Idősek</w:t>
      </w:r>
    </w:p>
    <w:p w14:paraId="11BFC3BE" w14:textId="51402512" w:rsidR="00AC3859" w:rsidRPr="000B2F0F" w:rsidRDefault="00AC3859" w:rsidP="000B2F0F">
      <w:pPr>
        <w:tabs>
          <w:tab w:val="clear" w:pos="567"/>
          <w:tab w:val="left" w:pos="1095"/>
        </w:tabs>
        <w:spacing w:line="240" w:lineRule="auto"/>
        <w:rPr>
          <w:lang w:val="hu-HU"/>
        </w:rPr>
      </w:pPr>
      <w:r w:rsidRPr="000B2F0F">
        <w:rPr>
          <w:lang w:val="hu-HU"/>
        </w:rPr>
        <w:t>A felnőttekével azonos.</w:t>
      </w:r>
    </w:p>
    <w:p w14:paraId="24DB1775" w14:textId="041F96E9" w:rsidR="00D945A2" w:rsidRPr="000B2F0F" w:rsidRDefault="00D945A2" w:rsidP="000B2F0F">
      <w:pPr>
        <w:tabs>
          <w:tab w:val="clear" w:pos="567"/>
          <w:tab w:val="left" w:pos="1095"/>
        </w:tabs>
        <w:spacing w:line="240" w:lineRule="auto"/>
        <w:rPr>
          <w:lang w:val="hu-HU"/>
        </w:rPr>
      </w:pPr>
    </w:p>
    <w:p w14:paraId="0317FD10" w14:textId="77777777" w:rsidR="00D945A2" w:rsidRPr="000B2F0F" w:rsidRDefault="00D945A2" w:rsidP="000B2F0F">
      <w:pPr>
        <w:pStyle w:val="Default"/>
        <w:keepNext/>
        <w:rPr>
          <w:bCs/>
          <w:iCs/>
          <w:sz w:val="22"/>
          <w:szCs w:val="22"/>
          <w:u w:val="single"/>
          <w:lang w:val="hu-HU"/>
        </w:rPr>
      </w:pPr>
      <w:r w:rsidRPr="000B2F0F">
        <w:rPr>
          <w:bCs/>
          <w:iCs/>
          <w:sz w:val="22"/>
          <w:szCs w:val="22"/>
          <w:u w:val="single"/>
          <w:lang w:val="hu-HU"/>
        </w:rPr>
        <w:t>Az alkalmazás módja</w:t>
      </w:r>
    </w:p>
    <w:p w14:paraId="4A53F64D" w14:textId="7D20D964" w:rsidR="00D945A2" w:rsidRPr="000B2F0F" w:rsidRDefault="00D945A2" w:rsidP="000B2F0F">
      <w:pPr>
        <w:pStyle w:val="Default"/>
        <w:rPr>
          <w:sz w:val="22"/>
          <w:szCs w:val="22"/>
          <w:lang w:val="hu-HU"/>
        </w:rPr>
      </w:pPr>
      <w:r w:rsidRPr="000B2F0F">
        <w:rPr>
          <w:sz w:val="22"/>
          <w:szCs w:val="22"/>
          <w:lang w:val="hu-HU"/>
        </w:rPr>
        <w:t xml:space="preserve">Az </w:t>
      </w:r>
      <w:proofErr w:type="spellStart"/>
      <w:r w:rsidRPr="000B2F0F">
        <w:rPr>
          <w:sz w:val="22"/>
          <w:szCs w:val="22"/>
          <w:lang w:val="hu-HU"/>
        </w:rPr>
        <w:t>efedrint</w:t>
      </w:r>
      <w:proofErr w:type="spellEnd"/>
      <w:r w:rsidRPr="000B2F0F">
        <w:rPr>
          <w:sz w:val="22"/>
          <w:szCs w:val="22"/>
          <w:lang w:val="hu-HU"/>
        </w:rPr>
        <w:t xml:space="preserve"> kizárólag </w:t>
      </w:r>
      <w:bookmarkStart w:id="3" w:name="_Hlk69750591"/>
      <w:r w:rsidR="002A0BA9" w:rsidRPr="000B2F0F">
        <w:rPr>
          <w:sz w:val="22"/>
          <w:szCs w:val="22"/>
          <w:lang w:val="hu-HU"/>
        </w:rPr>
        <w:t>aneszteziológus adhatja be</w:t>
      </w:r>
      <w:bookmarkEnd w:id="3"/>
      <w:r w:rsidRPr="000B2F0F">
        <w:rPr>
          <w:sz w:val="22"/>
          <w:szCs w:val="22"/>
          <w:lang w:val="hu-HU"/>
        </w:rPr>
        <w:t>, vagy aneszteziológus felügyelete mellett alkalmazható</w:t>
      </w:r>
      <w:r w:rsidR="00007010">
        <w:rPr>
          <w:sz w:val="22"/>
          <w:szCs w:val="22"/>
          <w:lang w:val="hu-HU"/>
        </w:rPr>
        <w:t xml:space="preserve">, </w:t>
      </w:r>
      <w:r w:rsidR="00007010" w:rsidRPr="000B2F0F">
        <w:rPr>
          <w:sz w:val="22"/>
          <w:szCs w:val="22"/>
          <w:lang w:val="hu-HU"/>
        </w:rPr>
        <w:t>intravénás</w:t>
      </w:r>
      <w:r w:rsidR="00007010">
        <w:rPr>
          <w:sz w:val="22"/>
          <w:szCs w:val="22"/>
          <w:lang w:val="hu-HU"/>
        </w:rPr>
        <w:t>an.</w:t>
      </w:r>
    </w:p>
    <w:p w14:paraId="5F742F72" w14:textId="002C31BF" w:rsidR="00D945A2" w:rsidRPr="000B2F0F" w:rsidRDefault="00D945A2" w:rsidP="000B2F0F">
      <w:pPr>
        <w:pStyle w:val="Default"/>
        <w:rPr>
          <w:sz w:val="22"/>
          <w:szCs w:val="22"/>
          <w:lang w:val="hu-HU"/>
        </w:rPr>
      </w:pPr>
      <w:r w:rsidRPr="000B2F0F">
        <w:rPr>
          <w:sz w:val="22"/>
          <w:szCs w:val="22"/>
          <w:lang w:val="hu-HU"/>
        </w:rPr>
        <w:t>A készítményt felhasználás előtt hígítani kell (lásd: El</w:t>
      </w:r>
      <w:r w:rsidR="00007010">
        <w:rPr>
          <w:sz w:val="22"/>
          <w:szCs w:val="22"/>
          <w:lang w:val="hu-HU"/>
        </w:rPr>
        <w:t>ő</w:t>
      </w:r>
      <w:r w:rsidRPr="000B2F0F">
        <w:rPr>
          <w:sz w:val="22"/>
          <w:szCs w:val="22"/>
          <w:lang w:val="hu-HU"/>
        </w:rPr>
        <w:t>készítés).</w:t>
      </w:r>
    </w:p>
    <w:p w14:paraId="4AED0CFC" w14:textId="3FB165B6" w:rsidR="00D945A2" w:rsidRPr="000B2F0F" w:rsidRDefault="00D945A2" w:rsidP="000B2F0F">
      <w:pPr>
        <w:tabs>
          <w:tab w:val="clear" w:pos="567"/>
          <w:tab w:val="left" w:pos="1095"/>
        </w:tabs>
        <w:spacing w:line="240" w:lineRule="auto"/>
        <w:rPr>
          <w:lang w:val="hu-HU"/>
        </w:rPr>
      </w:pPr>
      <w:r w:rsidRPr="000B2F0F">
        <w:rPr>
          <w:lang w:val="hu-HU"/>
        </w:rPr>
        <w:t>Intravénás alkalmazásra.</w:t>
      </w:r>
    </w:p>
    <w:p w14:paraId="1397D591" w14:textId="42E8E0C3" w:rsidR="00D945A2" w:rsidRPr="000B2F0F" w:rsidRDefault="00D945A2" w:rsidP="000B2F0F">
      <w:pPr>
        <w:tabs>
          <w:tab w:val="clear" w:pos="567"/>
          <w:tab w:val="left" w:pos="1095"/>
        </w:tabs>
        <w:spacing w:line="240" w:lineRule="auto"/>
        <w:rPr>
          <w:lang w:val="hu-HU"/>
        </w:rPr>
      </w:pPr>
    </w:p>
    <w:p w14:paraId="1EC25F04" w14:textId="77777777" w:rsidR="00D945A2" w:rsidRPr="000B2F0F" w:rsidRDefault="00D945A2" w:rsidP="000B2F0F">
      <w:pPr>
        <w:pStyle w:val="Default"/>
        <w:keepNext/>
        <w:rPr>
          <w:b/>
          <w:bCs/>
          <w:sz w:val="22"/>
          <w:szCs w:val="22"/>
          <w:lang w:val="hu-HU"/>
        </w:rPr>
      </w:pPr>
      <w:r w:rsidRPr="000B2F0F">
        <w:rPr>
          <w:b/>
          <w:bCs/>
          <w:sz w:val="22"/>
          <w:szCs w:val="22"/>
          <w:lang w:val="hu-HU"/>
        </w:rPr>
        <w:t>Túladagolás</w:t>
      </w:r>
    </w:p>
    <w:p w14:paraId="7B035E72" w14:textId="4B0D1FAF" w:rsidR="00D945A2" w:rsidRPr="000B2F0F" w:rsidRDefault="00D945A2" w:rsidP="000B2F0F">
      <w:pPr>
        <w:keepNext/>
        <w:tabs>
          <w:tab w:val="clear" w:pos="567"/>
          <w:tab w:val="left" w:pos="1095"/>
        </w:tabs>
        <w:spacing w:line="240" w:lineRule="auto"/>
        <w:rPr>
          <w:lang w:val="hu-HU"/>
        </w:rPr>
      </w:pPr>
    </w:p>
    <w:p w14:paraId="51854DB9" w14:textId="6BFA4171" w:rsidR="00D945A2" w:rsidRPr="000B2F0F" w:rsidRDefault="000D12DE" w:rsidP="000B2F0F">
      <w:pPr>
        <w:tabs>
          <w:tab w:val="clear" w:pos="567"/>
          <w:tab w:val="left" w:pos="1095"/>
        </w:tabs>
        <w:spacing w:line="240" w:lineRule="auto"/>
        <w:rPr>
          <w:lang w:val="hu-HU"/>
        </w:rPr>
      </w:pPr>
      <w:r w:rsidRPr="000B2F0F">
        <w:rPr>
          <w:lang w:val="hu-HU"/>
        </w:rPr>
        <w:t xml:space="preserve">Túladagolás esetén a következő tünetek fordulhatnak elő: hányinger, hányás, </w:t>
      </w:r>
      <w:r w:rsidR="00007010">
        <w:rPr>
          <w:lang w:val="hu-HU"/>
        </w:rPr>
        <w:t xml:space="preserve">láz, </w:t>
      </w:r>
      <w:r w:rsidRPr="000B2F0F">
        <w:rPr>
          <w:lang w:val="hu-HU"/>
        </w:rPr>
        <w:t xml:space="preserve">paranoid pszichózis, </w:t>
      </w:r>
      <w:proofErr w:type="spellStart"/>
      <w:r w:rsidRPr="000B2F0F">
        <w:rPr>
          <w:lang w:val="hu-HU"/>
        </w:rPr>
        <w:t>ventricularis</w:t>
      </w:r>
      <w:proofErr w:type="spellEnd"/>
      <w:r w:rsidRPr="000B2F0F">
        <w:rPr>
          <w:lang w:val="hu-HU"/>
        </w:rPr>
        <w:t xml:space="preserve"> és </w:t>
      </w:r>
      <w:proofErr w:type="spellStart"/>
      <w:r w:rsidRPr="000B2F0F">
        <w:rPr>
          <w:lang w:val="hu-HU"/>
        </w:rPr>
        <w:t>supraventricularis</w:t>
      </w:r>
      <w:proofErr w:type="spellEnd"/>
      <w:r w:rsidRPr="000B2F0F">
        <w:rPr>
          <w:lang w:val="hu-HU"/>
        </w:rPr>
        <w:t xml:space="preserve"> </w:t>
      </w:r>
      <w:proofErr w:type="spellStart"/>
      <w:r w:rsidR="00007010">
        <w:rPr>
          <w:lang w:val="hu-HU"/>
        </w:rPr>
        <w:t>arrhythmiák</w:t>
      </w:r>
      <w:proofErr w:type="spellEnd"/>
      <w:r w:rsidR="00007010" w:rsidRPr="00F83ED1">
        <w:rPr>
          <w:lang w:val="hu-HU"/>
        </w:rPr>
        <w:t xml:space="preserve">, </w:t>
      </w:r>
      <w:proofErr w:type="spellStart"/>
      <w:r w:rsidR="00007010">
        <w:rPr>
          <w:lang w:val="hu-HU"/>
        </w:rPr>
        <w:t>hypertensio</w:t>
      </w:r>
      <w:proofErr w:type="spellEnd"/>
      <w:r w:rsidRPr="000B2F0F">
        <w:rPr>
          <w:lang w:val="hu-HU"/>
        </w:rPr>
        <w:t>, légzésdepresszió, görcs</w:t>
      </w:r>
      <w:r w:rsidR="00007010">
        <w:rPr>
          <w:lang w:val="hu-HU"/>
        </w:rPr>
        <w:t>rohamo</w:t>
      </w:r>
      <w:r w:rsidRPr="000B2F0F">
        <w:rPr>
          <w:lang w:val="hu-HU"/>
        </w:rPr>
        <w:t>k és kóma.</w:t>
      </w:r>
    </w:p>
    <w:p w14:paraId="64F6224B" w14:textId="518E780D" w:rsidR="002A76EC" w:rsidRPr="000B2F0F" w:rsidRDefault="002A76EC" w:rsidP="000B2F0F">
      <w:pPr>
        <w:tabs>
          <w:tab w:val="clear" w:pos="567"/>
          <w:tab w:val="left" w:pos="1095"/>
        </w:tabs>
        <w:spacing w:line="240" w:lineRule="auto"/>
        <w:rPr>
          <w:lang w:val="hu-HU"/>
        </w:rPr>
      </w:pPr>
    </w:p>
    <w:p w14:paraId="61A07EA3" w14:textId="725F3151" w:rsidR="002A76EC" w:rsidRPr="000B2F0F" w:rsidRDefault="002A76EC" w:rsidP="000B2F0F">
      <w:pPr>
        <w:tabs>
          <w:tab w:val="clear" w:pos="567"/>
          <w:tab w:val="left" w:pos="1095"/>
        </w:tabs>
        <w:spacing w:line="240" w:lineRule="auto"/>
        <w:rPr>
          <w:lang w:val="hu-HU"/>
        </w:rPr>
      </w:pPr>
      <w:r w:rsidRPr="000B2F0F">
        <w:rPr>
          <w:lang w:val="hu-HU"/>
        </w:rPr>
        <w:t xml:space="preserve">Embernél a halálos dózis </w:t>
      </w:r>
      <w:r w:rsidR="00FB1E46" w:rsidRPr="000B2F0F">
        <w:rPr>
          <w:lang w:val="hu-HU"/>
        </w:rPr>
        <w:t>megközelítőleg 2</w:t>
      </w:r>
      <w:r w:rsidR="000D3E47" w:rsidRPr="000B2F0F">
        <w:rPr>
          <w:lang w:val="hu-HU"/>
        </w:rPr>
        <w:t> </w:t>
      </w:r>
      <w:r w:rsidR="00FB1E46" w:rsidRPr="000B2F0F">
        <w:rPr>
          <w:lang w:val="hu-HU"/>
        </w:rPr>
        <w:t>g</w:t>
      </w:r>
      <w:r w:rsidRPr="000B2F0F">
        <w:rPr>
          <w:lang w:val="hu-HU"/>
        </w:rPr>
        <w:t>, ami körülbelül 3,5</w:t>
      </w:r>
      <w:r w:rsidR="0072744E">
        <w:rPr>
          <w:lang w:val="hu-HU"/>
        </w:rPr>
        <w:t>–</w:t>
      </w:r>
      <w:r w:rsidRPr="000B2F0F">
        <w:rPr>
          <w:lang w:val="hu-HU"/>
        </w:rPr>
        <w:t>20</w:t>
      </w:r>
      <w:r w:rsidR="000D3E47" w:rsidRPr="000B2F0F">
        <w:rPr>
          <w:lang w:val="hu-HU"/>
        </w:rPr>
        <w:t> </w:t>
      </w:r>
      <w:r w:rsidRPr="000B2F0F">
        <w:rPr>
          <w:lang w:val="hu-HU"/>
        </w:rPr>
        <w:t>mg/l vérkoncentrációnak felel meg.</w:t>
      </w:r>
    </w:p>
    <w:p w14:paraId="48111FE1" w14:textId="5400DEB1" w:rsidR="002A76EC" w:rsidRPr="000B2F0F" w:rsidRDefault="002A76EC" w:rsidP="000B2F0F">
      <w:pPr>
        <w:tabs>
          <w:tab w:val="clear" w:pos="567"/>
          <w:tab w:val="left" w:pos="1095"/>
        </w:tabs>
        <w:spacing w:line="240" w:lineRule="auto"/>
        <w:rPr>
          <w:lang w:val="hu-HU"/>
        </w:rPr>
      </w:pPr>
    </w:p>
    <w:p w14:paraId="78194EE9" w14:textId="367E4A95" w:rsidR="002D6BE5" w:rsidRPr="000B2F0F" w:rsidRDefault="002D6BE5" w:rsidP="000B2F0F">
      <w:pPr>
        <w:pStyle w:val="Default"/>
        <w:keepNext/>
        <w:rPr>
          <w:i/>
          <w:iCs/>
          <w:sz w:val="22"/>
          <w:szCs w:val="22"/>
          <w:lang w:val="hu-HU"/>
        </w:rPr>
      </w:pPr>
      <w:r w:rsidRPr="000B2F0F">
        <w:rPr>
          <w:i/>
          <w:iCs/>
          <w:sz w:val="22"/>
          <w:szCs w:val="22"/>
          <w:lang w:val="hu-HU"/>
        </w:rPr>
        <w:t>A túladagolás kezelése</w:t>
      </w:r>
    </w:p>
    <w:p w14:paraId="406C11FB" w14:textId="3487942F" w:rsidR="002A76EC" w:rsidRPr="000B2F0F" w:rsidRDefault="002D6BE5" w:rsidP="000B2F0F">
      <w:pPr>
        <w:tabs>
          <w:tab w:val="clear" w:pos="567"/>
          <w:tab w:val="left" w:pos="1095"/>
        </w:tabs>
        <w:spacing w:line="240" w:lineRule="auto"/>
        <w:rPr>
          <w:lang w:val="hu-HU"/>
        </w:rPr>
      </w:pPr>
      <w:r w:rsidRPr="000B2F0F">
        <w:rPr>
          <w:lang w:val="hu-HU"/>
        </w:rPr>
        <w:t xml:space="preserve">Az </w:t>
      </w:r>
      <w:proofErr w:type="spellStart"/>
      <w:r w:rsidRPr="000B2F0F">
        <w:rPr>
          <w:lang w:val="hu-HU"/>
        </w:rPr>
        <w:t>efedrin</w:t>
      </w:r>
      <w:proofErr w:type="spellEnd"/>
      <w:r w:rsidRPr="000B2F0F">
        <w:rPr>
          <w:lang w:val="hu-HU"/>
        </w:rPr>
        <w:t xml:space="preserve"> túladagolás</w:t>
      </w:r>
      <w:r w:rsidR="00007010">
        <w:rPr>
          <w:lang w:val="hu-HU"/>
        </w:rPr>
        <w:t>ának</w:t>
      </w:r>
      <w:r w:rsidRPr="000B2F0F">
        <w:rPr>
          <w:lang w:val="hu-HU"/>
        </w:rPr>
        <w:t xml:space="preserve"> kezelése intenzív támogató kezelést igényelhet.</w:t>
      </w:r>
    </w:p>
    <w:p w14:paraId="20B5C27F" w14:textId="6696EBD9" w:rsidR="002D6BE5" w:rsidRPr="000B2F0F" w:rsidRDefault="002D6BE5" w:rsidP="000B2F0F">
      <w:pPr>
        <w:tabs>
          <w:tab w:val="clear" w:pos="567"/>
          <w:tab w:val="left" w:pos="1095"/>
        </w:tabs>
        <w:spacing w:line="240" w:lineRule="auto"/>
        <w:rPr>
          <w:lang w:val="hu-HU"/>
        </w:rPr>
      </w:pPr>
      <w:r w:rsidRPr="000B2F0F">
        <w:rPr>
          <w:lang w:val="hu-HU"/>
        </w:rPr>
        <w:t xml:space="preserve">A </w:t>
      </w:r>
      <w:proofErr w:type="spellStart"/>
      <w:r w:rsidRPr="000B2F0F">
        <w:rPr>
          <w:lang w:val="hu-HU"/>
        </w:rPr>
        <w:t>szupraventrikuláris</w:t>
      </w:r>
      <w:proofErr w:type="spellEnd"/>
      <w:r w:rsidRPr="000B2F0F">
        <w:rPr>
          <w:lang w:val="hu-HU"/>
        </w:rPr>
        <w:t xml:space="preserve"> </w:t>
      </w:r>
      <w:proofErr w:type="spellStart"/>
      <w:r w:rsidRPr="000B2F0F">
        <w:rPr>
          <w:lang w:val="hu-HU"/>
        </w:rPr>
        <w:t>tachycardia</w:t>
      </w:r>
      <w:proofErr w:type="spellEnd"/>
      <w:r w:rsidRPr="000B2F0F">
        <w:rPr>
          <w:lang w:val="hu-HU"/>
        </w:rPr>
        <w:t xml:space="preserve"> kezelésére 50</w:t>
      </w:r>
      <w:r w:rsidR="000D3E47" w:rsidRPr="000B2F0F">
        <w:rPr>
          <w:lang w:val="hu-HU"/>
        </w:rPr>
        <w:t>–</w:t>
      </w:r>
      <w:r w:rsidRPr="000B2F0F">
        <w:rPr>
          <w:lang w:val="hu-HU"/>
        </w:rPr>
        <w:t>200</w:t>
      </w:r>
      <w:r w:rsidR="000D3E47" w:rsidRPr="000B2F0F">
        <w:rPr>
          <w:lang w:val="hu-HU"/>
        </w:rPr>
        <w:t> </w:t>
      </w:r>
      <w:r w:rsidRPr="000B2F0F">
        <w:rPr>
          <w:lang w:val="hu-HU"/>
        </w:rPr>
        <w:t xml:space="preserve">mg </w:t>
      </w:r>
      <w:proofErr w:type="spellStart"/>
      <w:r w:rsidRPr="000B2F0F">
        <w:rPr>
          <w:lang w:val="hu-HU"/>
        </w:rPr>
        <w:t>labetalol</w:t>
      </w:r>
      <w:proofErr w:type="spellEnd"/>
      <w:r w:rsidR="00591318" w:rsidRPr="000B2F0F">
        <w:rPr>
          <w:lang w:val="hu-HU"/>
        </w:rPr>
        <w:t xml:space="preserve"> adható,</w:t>
      </w:r>
      <w:r w:rsidRPr="000B2F0F">
        <w:rPr>
          <w:lang w:val="hu-HU"/>
        </w:rPr>
        <w:t xml:space="preserve"> lassú intravénás injekcióban, </w:t>
      </w:r>
      <w:r w:rsidR="00007010">
        <w:rPr>
          <w:lang w:val="hu-HU"/>
        </w:rPr>
        <w:t>EKG-</w:t>
      </w:r>
      <w:proofErr w:type="spellStart"/>
      <w:r w:rsidRPr="000B2F0F">
        <w:rPr>
          <w:lang w:val="hu-HU"/>
        </w:rPr>
        <w:t>monitorozás</w:t>
      </w:r>
      <w:proofErr w:type="spellEnd"/>
      <w:r w:rsidRPr="000B2F0F">
        <w:rPr>
          <w:lang w:val="hu-HU"/>
        </w:rPr>
        <w:t xml:space="preserve"> mellett.</w:t>
      </w:r>
      <w:r w:rsidR="009C3E3D" w:rsidRPr="000B2F0F">
        <w:rPr>
          <w:lang w:val="hu-HU"/>
        </w:rPr>
        <w:t xml:space="preserve"> A kálium kompartment</w:t>
      </w:r>
      <w:r w:rsidR="00007010">
        <w:rPr>
          <w:lang w:val="hu-HU"/>
        </w:rPr>
        <w:t>ek közötti</w:t>
      </w:r>
      <w:r w:rsidR="009C3E3D" w:rsidRPr="000B2F0F">
        <w:rPr>
          <w:lang w:val="hu-HU"/>
        </w:rPr>
        <w:t xml:space="preserve"> eltolódása miatt kialakuló kifejezett </w:t>
      </w:r>
      <w:proofErr w:type="spellStart"/>
      <w:r w:rsidR="009C3E3D" w:rsidRPr="000B2F0F">
        <w:rPr>
          <w:lang w:val="hu-HU"/>
        </w:rPr>
        <w:t>h</w:t>
      </w:r>
      <w:r w:rsidR="00007010">
        <w:rPr>
          <w:lang w:val="hu-HU"/>
        </w:rPr>
        <w:t>y</w:t>
      </w:r>
      <w:r w:rsidR="009C3E3D" w:rsidRPr="000B2F0F">
        <w:rPr>
          <w:lang w:val="hu-HU"/>
        </w:rPr>
        <w:t>pokalaemia</w:t>
      </w:r>
      <w:proofErr w:type="spellEnd"/>
      <w:r w:rsidR="009C3E3D" w:rsidRPr="000B2F0F">
        <w:rPr>
          <w:lang w:val="hu-HU"/>
        </w:rPr>
        <w:t xml:space="preserve"> (&lt;2,8</w:t>
      </w:r>
      <w:r w:rsidR="000D3E47" w:rsidRPr="000B2F0F">
        <w:rPr>
          <w:lang w:val="hu-HU"/>
        </w:rPr>
        <w:t> </w:t>
      </w:r>
      <w:proofErr w:type="spellStart"/>
      <w:r w:rsidR="009C3E3D" w:rsidRPr="000B2F0F">
        <w:rPr>
          <w:lang w:val="hu-HU"/>
        </w:rPr>
        <w:t>mmol</w:t>
      </w:r>
      <w:proofErr w:type="spellEnd"/>
      <w:r w:rsidR="009C3E3D" w:rsidRPr="000B2F0F">
        <w:rPr>
          <w:lang w:val="hu-HU"/>
        </w:rPr>
        <w:t>/l) szívritmuszavarra hajlamosít,</w:t>
      </w:r>
      <w:r w:rsidR="00232C33" w:rsidRPr="000B2F0F">
        <w:rPr>
          <w:lang w:val="hu-HU"/>
        </w:rPr>
        <w:t xml:space="preserve"> mely </w:t>
      </w:r>
      <w:proofErr w:type="spellStart"/>
      <w:r w:rsidR="00232C33" w:rsidRPr="000B2F0F">
        <w:rPr>
          <w:lang w:val="hu-HU"/>
        </w:rPr>
        <w:t>propranolol</w:t>
      </w:r>
      <w:proofErr w:type="spellEnd"/>
      <w:r w:rsidR="00232C33" w:rsidRPr="000B2F0F">
        <w:rPr>
          <w:lang w:val="hu-HU"/>
        </w:rPr>
        <w:t xml:space="preserve"> alkalmazása </w:t>
      </w:r>
      <w:r w:rsidR="00232C33" w:rsidRPr="000B2F0F">
        <w:rPr>
          <w:lang w:val="hu-HU"/>
        </w:rPr>
        <w:lastRenderedPageBreak/>
        <w:t>mellett kálium-klorid</w:t>
      </w:r>
      <w:r w:rsidR="00007010">
        <w:rPr>
          <w:lang w:val="hu-HU"/>
        </w:rPr>
        <w:t>-</w:t>
      </w:r>
      <w:r w:rsidR="00232C33" w:rsidRPr="000B2F0F">
        <w:rPr>
          <w:lang w:val="hu-HU"/>
        </w:rPr>
        <w:t xml:space="preserve">infúzióval kezelhető, </w:t>
      </w:r>
      <w:r w:rsidR="001E2698" w:rsidRPr="000B2F0F">
        <w:rPr>
          <w:lang w:val="hu-HU"/>
        </w:rPr>
        <w:t>illetve</w:t>
      </w:r>
      <w:r w:rsidR="00232C33" w:rsidRPr="000B2F0F">
        <w:rPr>
          <w:lang w:val="hu-HU"/>
        </w:rPr>
        <w:t xml:space="preserve"> légzési </w:t>
      </w:r>
      <w:proofErr w:type="spellStart"/>
      <w:r w:rsidR="00232C33" w:rsidRPr="000B2F0F">
        <w:rPr>
          <w:lang w:val="hu-HU"/>
        </w:rPr>
        <w:t>alkalózis</w:t>
      </w:r>
      <w:proofErr w:type="spellEnd"/>
      <w:r w:rsidR="00232C33" w:rsidRPr="000B2F0F">
        <w:rPr>
          <w:lang w:val="hu-HU"/>
        </w:rPr>
        <w:t xml:space="preserve"> </w:t>
      </w:r>
      <w:r w:rsidR="001E2698" w:rsidRPr="000B2F0F">
        <w:rPr>
          <w:lang w:val="hu-HU"/>
        </w:rPr>
        <w:t>előfordulása esetén</w:t>
      </w:r>
      <w:r w:rsidR="00232C33" w:rsidRPr="000B2F0F">
        <w:rPr>
          <w:lang w:val="hu-HU"/>
        </w:rPr>
        <w:t xml:space="preserve"> annak kezelése is szükséges.</w:t>
      </w:r>
    </w:p>
    <w:p w14:paraId="66D7B954" w14:textId="7CEDBF47" w:rsidR="002E73A8" w:rsidRPr="000B2F0F" w:rsidRDefault="002E73A8" w:rsidP="000B2F0F">
      <w:pPr>
        <w:tabs>
          <w:tab w:val="clear" w:pos="567"/>
          <w:tab w:val="left" w:pos="1095"/>
        </w:tabs>
        <w:spacing w:line="240" w:lineRule="auto"/>
        <w:rPr>
          <w:lang w:val="hu-HU"/>
        </w:rPr>
      </w:pPr>
    </w:p>
    <w:p w14:paraId="47CFF8FC" w14:textId="7E1A8556" w:rsidR="002E73A8" w:rsidRPr="000B2F0F" w:rsidRDefault="002E73A8" w:rsidP="000B2F0F">
      <w:pPr>
        <w:tabs>
          <w:tab w:val="clear" w:pos="567"/>
          <w:tab w:val="left" w:pos="1095"/>
        </w:tabs>
        <w:spacing w:line="240" w:lineRule="auto"/>
        <w:rPr>
          <w:lang w:val="hu-HU"/>
        </w:rPr>
      </w:pPr>
      <w:r w:rsidRPr="000B2F0F">
        <w:rPr>
          <w:lang w:val="hu-HU"/>
        </w:rPr>
        <w:t xml:space="preserve">A központi idegrendszeri stimuláns hatásainak kontrollálásához </w:t>
      </w:r>
      <w:proofErr w:type="spellStart"/>
      <w:r w:rsidRPr="000B2F0F">
        <w:rPr>
          <w:lang w:val="hu-HU"/>
        </w:rPr>
        <w:t>benzodiazepin</w:t>
      </w:r>
      <w:proofErr w:type="spellEnd"/>
      <w:r w:rsidRPr="000B2F0F">
        <w:rPr>
          <w:lang w:val="hu-HU"/>
        </w:rPr>
        <w:t xml:space="preserve"> és/vagy </w:t>
      </w:r>
      <w:proofErr w:type="spellStart"/>
      <w:r w:rsidRPr="000B2F0F">
        <w:rPr>
          <w:lang w:val="hu-HU"/>
        </w:rPr>
        <w:t>neuroleptikum</w:t>
      </w:r>
      <w:proofErr w:type="spellEnd"/>
      <w:r w:rsidRPr="000B2F0F">
        <w:rPr>
          <w:lang w:val="hu-HU"/>
        </w:rPr>
        <w:t xml:space="preserve"> adására lehet szükség.</w:t>
      </w:r>
    </w:p>
    <w:p w14:paraId="5A7A3EDC" w14:textId="1ECA5943" w:rsidR="00C925A1" w:rsidRPr="000B2F0F" w:rsidRDefault="00C925A1" w:rsidP="000B2F0F">
      <w:pPr>
        <w:tabs>
          <w:tab w:val="clear" w:pos="567"/>
          <w:tab w:val="left" w:pos="1095"/>
        </w:tabs>
        <w:spacing w:line="240" w:lineRule="auto"/>
        <w:rPr>
          <w:lang w:val="hu-HU"/>
        </w:rPr>
      </w:pPr>
    </w:p>
    <w:p w14:paraId="53CF22ED" w14:textId="46E2C457" w:rsidR="00C925A1" w:rsidRPr="000B2F0F" w:rsidRDefault="00C925A1" w:rsidP="000B2F0F">
      <w:pPr>
        <w:tabs>
          <w:tab w:val="clear" w:pos="567"/>
          <w:tab w:val="left" w:pos="1095"/>
        </w:tabs>
        <w:spacing w:line="240" w:lineRule="auto"/>
        <w:rPr>
          <w:lang w:val="hu-HU"/>
        </w:rPr>
      </w:pPr>
      <w:r w:rsidRPr="000B2F0F">
        <w:rPr>
          <w:lang w:val="hu-HU"/>
        </w:rPr>
        <w:t xml:space="preserve">Súlyos magas vérnyomás esetén </w:t>
      </w:r>
      <w:proofErr w:type="spellStart"/>
      <w:r w:rsidRPr="000B2F0F">
        <w:rPr>
          <w:lang w:val="hu-HU"/>
        </w:rPr>
        <w:t>parenterális</w:t>
      </w:r>
      <w:proofErr w:type="spellEnd"/>
      <w:r w:rsidRPr="000B2F0F">
        <w:rPr>
          <w:lang w:val="hu-HU"/>
        </w:rPr>
        <w:t xml:space="preserve"> vérnyomáscsökkentők adhatók, mint a</w:t>
      </w:r>
      <w:r w:rsidR="00007010">
        <w:rPr>
          <w:lang w:val="hu-HU"/>
        </w:rPr>
        <w:t>z</w:t>
      </w:r>
      <w:r w:rsidRPr="000B2F0F">
        <w:rPr>
          <w:lang w:val="hu-HU"/>
        </w:rPr>
        <w:t xml:space="preserve"> intravénás nitrátok, kalciumcsatorna-blokkolók, </w:t>
      </w:r>
      <w:proofErr w:type="spellStart"/>
      <w:r w:rsidRPr="000B2F0F">
        <w:rPr>
          <w:lang w:val="hu-HU"/>
        </w:rPr>
        <w:t>nitroprusszid</w:t>
      </w:r>
      <w:proofErr w:type="spellEnd"/>
      <w:r w:rsidR="00007010">
        <w:rPr>
          <w:lang w:val="hu-HU"/>
        </w:rPr>
        <w:t>-</w:t>
      </w:r>
      <w:r w:rsidR="00007010" w:rsidRPr="000B2F0F">
        <w:rPr>
          <w:lang w:val="hu-HU"/>
        </w:rPr>
        <w:t>nátrium</w:t>
      </w:r>
      <w:r w:rsidRPr="000B2F0F">
        <w:rPr>
          <w:lang w:val="hu-HU"/>
        </w:rPr>
        <w:t xml:space="preserve">, </w:t>
      </w:r>
      <w:proofErr w:type="spellStart"/>
      <w:r w:rsidRPr="000B2F0F">
        <w:rPr>
          <w:lang w:val="hu-HU"/>
        </w:rPr>
        <w:t>labetalol</w:t>
      </w:r>
      <w:proofErr w:type="spellEnd"/>
      <w:r w:rsidRPr="000B2F0F">
        <w:rPr>
          <w:lang w:val="hu-HU"/>
        </w:rPr>
        <w:t xml:space="preserve"> vagy </w:t>
      </w:r>
      <w:proofErr w:type="spellStart"/>
      <w:r w:rsidRPr="000B2F0F">
        <w:rPr>
          <w:lang w:val="hu-HU"/>
        </w:rPr>
        <w:t>fentolamin</w:t>
      </w:r>
      <w:proofErr w:type="spellEnd"/>
      <w:r w:rsidRPr="000B2F0F">
        <w:rPr>
          <w:lang w:val="hu-HU"/>
        </w:rPr>
        <w:t>.</w:t>
      </w:r>
    </w:p>
    <w:p w14:paraId="44FFF9E9" w14:textId="2B2339C9" w:rsidR="00C925A1" w:rsidRPr="000B2F0F" w:rsidRDefault="00C925A1" w:rsidP="000B2F0F">
      <w:pPr>
        <w:tabs>
          <w:tab w:val="clear" w:pos="567"/>
          <w:tab w:val="left" w:pos="1095"/>
        </w:tabs>
        <w:spacing w:line="240" w:lineRule="auto"/>
        <w:rPr>
          <w:lang w:val="hu-HU"/>
        </w:rPr>
      </w:pPr>
    </w:p>
    <w:p w14:paraId="016C9B35" w14:textId="049315A6" w:rsidR="00C925A1" w:rsidRPr="000B2F0F" w:rsidRDefault="00C925A1" w:rsidP="000B2F0F">
      <w:pPr>
        <w:tabs>
          <w:tab w:val="clear" w:pos="567"/>
          <w:tab w:val="left" w:pos="1095"/>
        </w:tabs>
        <w:spacing w:line="240" w:lineRule="auto"/>
        <w:rPr>
          <w:lang w:val="hu-HU"/>
        </w:rPr>
      </w:pPr>
      <w:r w:rsidRPr="000B2F0F">
        <w:rPr>
          <w:lang w:val="hu-HU"/>
        </w:rPr>
        <w:t xml:space="preserve">A vérnyomáscsökkentő gyógyszer kiválasztása az elérhetőségtől, a fennálló </w:t>
      </w:r>
      <w:r w:rsidR="00007010">
        <w:rPr>
          <w:lang w:val="hu-HU"/>
        </w:rPr>
        <w:t>betegségektől</w:t>
      </w:r>
      <w:r w:rsidR="00007010" w:rsidRPr="000B2F0F">
        <w:rPr>
          <w:lang w:val="hu-HU"/>
        </w:rPr>
        <w:t xml:space="preserve"> </w:t>
      </w:r>
      <w:r w:rsidRPr="000B2F0F">
        <w:rPr>
          <w:lang w:val="hu-HU"/>
        </w:rPr>
        <w:t>és a beteg klinikai állapotától függ.</w:t>
      </w:r>
    </w:p>
    <w:p w14:paraId="7D46DFDA" w14:textId="23069659" w:rsidR="001A10E2" w:rsidRPr="000B2F0F" w:rsidRDefault="001A10E2" w:rsidP="000B2F0F">
      <w:pPr>
        <w:tabs>
          <w:tab w:val="clear" w:pos="567"/>
          <w:tab w:val="left" w:pos="1095"/>
        </w:tabs>
        <w:spacing w:line="240" w:lineRule="auto"/>
        <w:rPr>
          <w:lang w:val="hu-HU"/>
        </w:rPr>
      </w:pPr>
    </w:p>
    <w:p w14:paraId="4EC29A64" w14:textId="63BB80FD" w:rsidR="001A10E2" w:rsidRPr="000B2F0F" w:rsidRDefault="001A10E2" w:rsidP="000B2F0F">
      <w:pPr>
        <w:keepNext/>
        <w:tabs>
          <w:tab w:val="clear" w:pos="567"/>
          <w:tab w:val="left" w:pos="1095"/>
        </w:tabs>
        <w:spacing w:line="240" w:lineRule="auto"/>
        <w:rPr>
          <w:b/>
          <w:bCs/>
          <w:lang w:val="hu-HU"/>
        </w:rPr>
      </w:pPr>
      <w:r w:rsidRPr="000B2F0F">
        <w:rPr>
          <w:b/>
          <w:bCs/>
          <w:lang w:val="hu-HU"/>
        </w:rPr>
        <w:t>El</w:t>
      </w:r>
      <w:r w:rsidR="00007010">
        <w:rPr>
          <w:b/>
          <w:bCs/>
          <w:lang w:val="hu-HU"/>
        </w:rPr>
        <w:t>ő</w:t>
      </w:r>
      <w:r w:rsidRPr="000B2F0F">
        <w:rPr>
          <w:b/>
          <w:bCs/>
          <w:lang w:val="hu-HU"/>
        </w:rPr>
        <w:t>készítés</w:t>
      </w:r>
    </w:p>
    <w:p w14:paraId="2E3ED661" w14:textId="3BB3225A" w:rsidR="001A10E2" w:rsidRPr="000B2F0F" w:rsidRDefault="001A10E2" w:rsidP="000B2F0F">
      <w:pPr>
        <w:keepNext/>
        <w:tabs>
          <w:tab w:val="clear" w:pos="567"/>
          <w:tab w:val="left" w:pos="1095"/>
        </w:tabs>
        <w:spacing w:line="240" w:lineRule="auto"/>
        <w:rPr>
          <w:lang w:val="hu-HU"/>
        </w:rPr>
      </w:pPr>
    </w:p>
    <w:p w14:paraId="6239ABBD" w14:textId="4D646735" w:rsidR="001A10E2" w:rsidRDefault="001A10E2" w:rsidP="000B2F0F">
      <w:pPr>
        <w:tabs>
          <w:tab w:val="clear" w:pos="567"/>
          <w:tab w:val="left" w:pos="1095"/>
        </w:tabs>
        <w:spacing w:line="240" w:lineRule="auto"/>
        <w:rPr>
          <w:lang w:val="hu-HU"/>
        </w:rPr>
      </w:pPr>
      <w:r w:rsidRPr="000B2F0F">
        <w:rPr>
          <w:lang w:val="hu-HU"/>
        </w:rPr>
        <w:t>Kizárólag egyszeri alkalmazásra.</w:t>
      </w:r>
    </w:p>
    <w:p w14:paraId="1FD828AF" w14:textId="77777777" w:rsidR="00007010" w:rsidRPr="000B2F0F" w:rsidRDefault="00007010" w:rsidP="000B2F0F">
      <w:pPr>
        <w:tabs>
          <w:tab w:val="clear" w:pos="567"/>
          <w:tab w:val="left" w:pos="1095"/>
        </w:tabs>
        <w:spacing w:line="240" w:lineRule="auto"/>
        <w:rPr>
          <w:lang w:val="hu-HU"/>
        </w:rPr>
      </w:pPr>
    </w:p>
    <w:p w14:paraId="525FA20C" w14:textId="77777777" w:rsidR="00007010" w:rsidRPr="00F17A26" w:rsidRDefault="00007010" w:rsidP="00007010">
      <w:pPr>
        <w:widowControl w:val="0"/>
        <w:tabs>
          <w:tab w:val="clear" w:pos="567"/>
        </w:tabs>
        <w:spacing w:line="240" w:lineRule="auto"/>
        <w:rPr>
          <w:u w:val="single"/>
          <w:lang w:val="hu-HU"/>
        </w:rPr>
      </w:pPr>
      <w:proofErr w:type="spellStart"/>
      <w:r w:rsidRPr="00F17A26">
        <w:rPr>
          <w:u w:val="single"/>
          <w:lang w:val="hu-HU"/>
        </w:rPr>
        <w:t>Ephedrine</w:t>
      </w:r>
      <w:proofErr w:type="spellEnd"/>
      <w:r w:rsidRPr="00F17A26">
        <w:rPr>
          <w:u w:val="single"/>
          <w:lang w:val="hu-HU"/>
        </w:rPr>
        <w:t xml:space="preserve"> </w:t>
      </w:r>
      <w:proofErr w:type="spellStart"/>
      <w:r w:rsidRPr="00F17A26">
        <w:rPr>
          <w:u w:val="single"/>
          <w:lang w:val="hu-HU"/>
        </w:rPr>
        <w:t>Kabi</w:t>
      </w:r>
      <w:proofErr w:type="spellEnd"/>
      <w:r w:rsidRPr="00F17A26">
        <w:rPr>
          <w:u w:val="single"/>
          <w:lang w:val="hu-HU"/>
        </w:rPr>
        <w:t xml:space="preserve"> </w:t>
      </w:r>
      <w:r>
        <w:rPr>
          <w:u w:val="single"/>
          <w:lang w:val="hu-HU"/>
        </w:rPr>
        <w:t>1</w:t>
      </w:r>
      <w:r w:rsidRPr="00F17A26">
        <w:rPr>
          <w:u w:val="single"/>
          <w:lang w:val="hu-HU"/>
        </w:rPr>
        <w:t xml:space="preserve">0 mg/ml </w:t>
      </w:r>
      <w:proofErr w:type="spellStart"/>
      <w:r w:rsidRPr="00F17A26">
        <w:rPr>
          <w:u w:val="single"/>
          <w:lang w:val="hu-HU"/>
        </w:rPr>
        <w:t>oldatos</w:t>
      </w:r>
      <w:proofErr w:type="spellEnd"/>
      <w:r w:rsidRPr="00F17A26">
        <w:rPr>
          <w:u w:val="single"/>
          <w:lang w:val="hu-HU"/>
        </w:rPr>
        <w:t xml:space="preserve"> injekció</w:t>
      </w:r>
    </w:p>
    <w:p w14:paraId="2995622A" w14:textId="36A61BCA" w:rsidR="001A10E2" w:rsidRPr="00104310" w:rsidRDefault="001A10E2" w:rsidP="000B2F0F">
      <w:pPr>
        <w:keepNext/>
        <w:tabs>
          <w:tab w:val="clear" w:pos="567"/>
          <w:tab w:val="left" w:pos="1095"/>
        </w:tabs>
        <w:spacing w:line="240" w:lineRule="auto"/>
        <w:rPr>
          <w:u w:val="single"/>
          <w:lang w:val="hu-HU"/>
        </w:rPr>
      </w:pPr>
      <w:r w:rsidRPr="00104310">
        <w:rPr>
          <w:u w:val="single"/>
          <w:lang w:val="hu-HU"/>
        </w:rPr>
        <w:t>Hígítási utasítások</w:t>
      </w:r>
    </w:p>
    <w:p w14:paraId="114D82A5" w14:textId="2E383603" w:rsidR="001A10E2" w:rsidRPr="000B2F0F" w:rsidRDefault="001A10E2" w:rsidP="000B2F0F">
      <w:pPr>
        <w:tabs>
          <w:tab w:val="clear" w:pos="567"/>
          <w:tab w:val="left" w:pos="1095"/>
        </w:tabs>
        <w:spacing w:line="240" w:lineRule="auto"/>
        <w:rPr>
          <w:lang w:val="hu-HU"/>
        </w:rPr>
      </w:pPr>
      <w:r w:rsidRPr="00104310">
        <w:rPr>
          <w:lang w:val="hu-HU"/>
        </w:rPr>
        <w:t xml:space="preserve">Hígítsa az </w:t>
      </w:r>
      <w:proofErr w:type="spellStart"/>
      <w:r w:rsidRPr="00104310">
        <w:rPr>
          <w:lang w:val="hu-HU"/>
        </w:rPr>
        <w:t>oldatos</w:t>
      </w:r>
      <w:proofErr w:type="spellEnd"/>
      <w:r w:rsidRPr="00104310">
        <w:rPr>
          <w:lang w:val="hu-HU"/>
        </w:rPr>
        <w:t xml:space="preserve"> injekciót 5</w:t>
      </w:r>
      <w:r w:rsidR="00066F4D" w:rsidRPr="00104310">
        <w:rPr>
          <w:lang w:val="hu-HU"/>
        </w:rPr>
        <w:t> </w:t>
      </w:r>
      <w:r w:rsidRPr="00104310">
        <w:rPr>
          <w:lang w:val="hu-HU"/>
        </w:rPr>
        <w:t xml:space="preserve">mg/ml-es végkoncentrációra </w:t>
      </w:r>
      <w:r w:rsidR="0002422D" w:rsidRPr="00104310">
        <w:rPr>
          <w:lang w:val="hu-HU"/>
        </w:rPr>
        <w:t>az „Adagolás és alkalmazás módja” pontban leírtaknak megfelelően.</w:t>
      </w:r>
    </w:p>
    <w:p w14:paraId="2E2F1915" w14:textId="70BD2DA9" w:rsidR="0002422D" w:rsidRDefault="0002422D" w:rsidP="000B2F0F">
      <w:pPr>
        <w:tabs>
          <w:tab w:val="clear" w:pos="567"/>
          <w:tab w:val="left" w:pos="1095"/>
        </w:tabs>
        <w:spacing w:line="240" w:lineRule="auto"/>
        <w:rPr>
          <w:lang w:val="hu-HU"/>
        </w:rPr>
      </w:pPr>
    </w:p>
    <w:p w14:paraId="248D9F7D" w14:textId="078C2A55" w:rsidR="00007010" w:rsidRPr="000B2F0F" w:rsidRDefault="00007010" w:rsidP="00621C2F">
      <w:pPr>
        <w:widowControl w:val="0"/>
        <w:tabs>
          <w:tab w:val="clear" w:pos="567"/>
        </w:tabs>
        <w:spacing w:line="240" w:lineRule="auto"/>
        <w:rPr>
          <w:lang w:val="hu-HU"/>
        </w:rPr>
      </w:pPr>
      <w:proofErr w:type="spellStart"/>
      <w:r w:rsidRPr="00F17A26">
        <w:rPr>
          <w:u w:val="single"/>
          <w:lang w:val="hu-HU"/>
        </w:rPr>
        <w:t>Ephedrine</w:t>
      </w:r>
      <w:proofErr w:type="spellEnd"/>
      <w:r w:rsidRPr="00F17A26">
        <w:rPr>
          <w:u w:val="single"/>
          <w:lang w:val="hu-HU"/>
        </w:rPr>
        <w:t xml:space="preserve"> </w:t>
      </w:r>
      <w:proofErr w:type="spellStart"/>
      <w:r w:rsidRPr="00F17A26">
        <w:rPr>
          <w:u w:val="single"/>
          <w:lang w:val="hu-HU"/>
        </w:rPr>
        <w:t>Kabi</w:t>
      </w:r>
      <w:proofErr w:type="spellEnd"/>
      <w:r w:rsidRPr="00F17A26">
        <w:rPr>
          <w:u w:val="single"/>
          <w:lang w:val="hu-HU"/>
        </w:rPr>
        <w:t xml:space="preserve"> 30 mg/ml </w:t>
      </w:r>
      <w:proofErr w:type="spellStart"/>
      <w:r w:rsidRPr="00F17A26">
        <w:rPr>
          <w:u w:val="single"/>
          <w:lang w:val="hu-HU"/>
        </w:rPr>
        <w:t>oldatos</w:t>
      </w:r>
      <w:proofErr w:type="spellEnd"/>
      <w:r w:rsidRPr="00F17A26">
        <w:rPr>
          <w:u w:val="single"/>
          <w:lang w:val="hu-HU"/>
        </w:rPr>
        <w:t xml:space="preserve"> injekció</w:t>
      </w:r>
    </w:p>
    <w:p w14:paraId="1DBC1C17" w14:textId="1918C673" w:rsidR="0002422D" w:rsidRPr="00104310" w:rsidRDefault="0002422D" w:rsidP="000B2F0F">
      <w:pPr>
        <w:keepNext/>
        <w:tabs>
          <w:tab w:val="clear" w:pos="567"/>
          <w:tab w:val="left" w:pos="1095"/>
        </w:tabs>
        <w:spacing w:line="240" w:lineRule="auto"/>
        <w:rPr>
          <w:u w:val="single"/>
          <w:lang w:val="hu-HU"/>
        </w:rPr>
      </w:pPr>
      <w:r w:rsidRPr="00104310">
        <w:rPr>
          <w:u w:val="single"/>
          <w:lang w:val="hu-HU"/>
        </w:rPr>
        <w:t>Hígítási utasítások</w:t>
      </w:r>
    </w:p>
    <w:p w14:paraId="548E60AB" w14:textId="45C78CDB" w:rsidR="0002422D" w:rsidRPr="000B2F0F" w:rsidRDefault="0002422D" w:rsidP="000B2F0F">
      <w:pPr>
        <w:tabs>
          <w:tab w:val="clear" w:pos="567"/>
          <w:tab w:val="left" w:pos="1095"/>
        </w:tabs>
        <w:spacing w:line="240" w:lineRule="auto"/>
        <w:rPr>
          <w:lang w:val="hu-HU"/>
        </w:rPr>
      </w:pPr>
      <w:r w:rsidRPr="00104310">
        <w:rPr>
          <w:lang w:val="hu-HU"/>
        </w:rPr>
        <w:t xml:space="preserve">Hígítsa az </w:t>
      </w:r>
      <w:proofErr w:type="spellStart"/>
      <w:r w:rsidRPr="00104310">
        <w:rPr>
          <w:lang w:val="hu-HU"/>
        </w:rPr>
        <w:t>oldatos</w:t>
      </w:r>
      <w:proofErr w:type="spellEnd"/>
      <w:r w:rsidRPr="00104310">
        <w:rPr>
          <w:lang w:val="hu-HU"/>
        </w:rPr>
        <w:t xml:space="preserve"> injekciót 3</w:t>
      </w:r>
      <w:r w:rsidR="00066F4D" w:rsidRPr="00104310">
        <w:rPr>
          <w:lang w:val="hu-HU"/>
        </w:rPr>
        <w:t> </w:t>
      </w:r>
      <w:r w:rsidRPr="00104310">
        <w:rPr>
          <w:lang w:val="hu-HU"/>
        </w:rPr>
        <w:t>mg/ml-es vagy 5</w:t>
      </w:r>
      <w:r w:rsidR="00066F4D" w:rsidRPr="00104310">
        <w:rPr>
          <w:lang w:val="hu-HU"/>
        </w:rPr>
        <w:t> </w:t>
      </w:r>
      <w:r w:rsidRPr="00104310">
        <w:rPr>
          <w:lang w:val="hu-HU"/>
        </w:rPr>
        <w:t>mg/ml-es végkoncentrációra az „Adagolás és alkalmazás módja” pontban leírtaknak megfelelően.</w:t>
      </w:r>
    </w:p>
    <w:p w14:paraId="03406C5F" w14:textId="598A2372" w:rsidR="0002422D" w:rsidRPr="000B2F0F" w:rsidRDefault="0002422D" w:rsidP="000B2F0F">
      <w:pPr>
        <w:tabs>
          <w:tab w:val="clear" w:pos="567"/>
          <w:tab w:val="left" w:pos="1095"/>
        </w:tabs>
        <w:spacing w:line="240" w:lineRule="auto"/>
        <w:rPr>
          <w:lang w:val="hu-HU"/>
        </w:rPr>
      </w:pPr>
    </w:p>
    <w:p w14:paraId="237EA954" w14:textId="6681ED36" w:rsidR="0002422D" w:rsidRPr="000B2F0F" w:rsidRDefault="007E5FEF" w:rsidP="000B2F0F">
      <w:pPr>
        <w:keepNext/>
        <w:tabs>
          <w:tab w:val="clear" w:pos="567"/>
          <w:tab w:val="left" w:pos="1095"/>
        </w:tabs>
        <w:spacing w:line="240" w:lineRule="auto"/>
        <w:rPr>
          <w:lang w:val="hu-HU"/>
        </w:rPr>
      </w:pPr>
      <w:r w:rsidRPr="000B2F0F">
        <w:rPr>
          <w:lang w:val="hu-HU"/>
        </w:rPr>
        <w:t xml:space="preserve">Az </w:t>
      </w:r>
      <w:proofErr w:type="spellStart"/>
      <w:r w:rsidRPr="000B2F0F">
        <w:rPr>
          <w:lang w:val="hu-HU"/>
        </w:rPr>
        <w:t>Ephedrine</w:t>
      </w:r>
      <w:proofErr w:type="spellEnd"/>
      <w:r w:rsidRPr="000B2F0F">
        <w:rPr>
          <w:lang w:val="hu-HU"/>
        </w:rPr>
        <w:t xml:space="preserve"> </w:t>
      </w:r>
      <w:proofErr w:type="spellStart"/>
      <w:r w:rsidRPr="000B2F0F">
        <w:rPr>
          <w:lang w:val="hu-HU"/>
        </w:rPr>
        <w:t>Kabi</w:t>
      </w:r>
      <w:proofErr w:type="spellEnd"/>
      <w:r w:rsidRPr="000B2F0F">
        <w:rPr>
          <w:lang w:val="hu-HU"/>
        </w:rPr>
        <w:t xml:space="preserve"> az alábbi készítményekkel </w:t>
      </w:r>
      <w:r w:rsidR="00007010">
        <w:rPr>
          <w:lang w:val="hu-HU"/>
        </w:rPr>
        <w:t>kompatibilis</w:t>
      </w:r>
      <w:r w:rsidRPr="000B2F0F">
        <w:rPr>
          <w:lang w:val="hu-HU"/>
        </w:rPr>
        <w:t>:</w:t>
      </w:r>
    </w:p>
    <w:p w14:paraId="03592A54" w14:textId="4B395C9F" w:rsidR="007E5FEF" w:rsidRPr="000B2F0F" w:rsidRDefault="007E5FEF" w:rsidP="000B2F0F">
      <w:pPr>
        <w:numPr>
          <w:ilvl w:val="0"/>
          <w:numId w:val="21"/>
        </w:numPr>
        <w:tabs>
          <w:tab w:val="clear" w:pos="567"/>
        </w:tabs>
        <w:spacing w:line="240" w:lineRule="auto"/>
        <w:ind w:left="0" w:firstLine="0"/>
        <w:jc w:val="both"/>
        <w:rPr>
          <w:lang w:val="hu-HU"/>
        </w:rPr>
      </w:pPr>
      <w:r w:rsidRPr="000B2F0F">
        <w:rPr>
          <w:lang w:val="hu-HU"/>
        </w:rPr>
        <w:t>9</w:t>
      </w:r>
      <w:r w:rsidR="00066F4D" w:rsidRPr="000B2F0F">
        <w:rPr>
          <w:lang w:val="hu-HU"/>
        </w:rPr>
        <w:t> </w:t>
      </w:r>
      <w:r w:rsidRPr="000B2F0F">
        <w:rPr>
          <w:lang w:val="hu-HU"/>
        </w:rPr>
        <w:t>mg/ml</w:t>
      </w:r>
      <w:r w:rsidR="00007010">
        <w:rPr>
          <w:lang w:val="hu-HU"/>
        </w:rPr>
        <w:t>-es</w:t>
      </w:r>
      <w:r w:rsidRPr="000B2F0F">
        <w:rPr>
          <w:lang w:val="hu-HU"/>
        </w:rPr>
        <w:t xml:space="preserve"> (0</w:t>
      </w:r>
      <w:r w:rsidR="00007010">
        <w:rPr>
          <w:lang w:val="hu-HU"/>
        </w:rPr>
        <w:t>,</w:t>
      </w:r>
      <w:r w:rsidRPr="000B2F0F">
        <w:rPr>
          <w:lang w:val="hu-HU"/>
        </w:rPr>
        <w:t>9%</w:t>
      </w:r>
      <w:r w:rsidR="00007010">
        <w:rPr>
          <w:lang w:val="hu-HU"/>
        </w:rPr>
        <w:t>-</w:t>
      </w:r>
      <w:proofErr w:type="spellStart"/>
      <w:r w:rsidR="00007010">
        <w:rPr>
          <w:lang w:val="hu-HU"/>
        </w:rPr>
        <w:t>os</w:t>
      </w:r>
      <w:proofErr w:type="spellEnd"/>
      <w:r w:rsidRPr="000B2F0F">
        <w:rPr>
          <w:lang w:val="hu-HU"/>
        </w:rPr>
        <w:t>) nátrium</w:t>
      </w:r>
      <w:r w:rsidR="00007010">
        <w:rPr>
          <w:lang w:val="hu-HU"/>
        </w:rPr>
        <w:t>-</w:t>
      </w:r>
      <w:r w:rsidRPr="000B2F0F">
        <w:rPr>
          <w:lang w:val="hu-HU"/>
        </w:rPr>
        <w:t>klorid</w:t>
      </w:r>
      <w:r w:rsidR="00007010">
        <w:rPr>
          <w:lang w:val="hu-HU"/>
        </w:rPr>
        <w:t>-oldat;</w:t>
      </w:r>
    </w:p>
    <w:p w14:paraId="0EB97CC9" w14:textId="74D2495B" w:rsidR="007E5FEF" w:rsidRPr="000B2F0F" w:rsidRDefault="007E5FEF" w:rsidP="000B2F0F">
      <w:pPr>
        <w:numPr>
          <w:ilvl w:val="0"/>
          <w:numId w:val="21"/>
        </w:numPr>
        <w:tabs>
          <w:tab w:val="clear" w:pos="567"/>
        </w:tabs>
        <w:spacing w:line="240" w:lineRule="auto"/>
        <w:ind w:left="0" w:firstLine="0"/>
        <w:jc w:val="both"/>
        <w:rPr>
          <w:lang w:val="hu-HU"/>
        </w:rPr>
      </w:pPr>
      <w:r w:rsidRPr="000B2F0F">
        <w:rPr>
          <w:lang w:val="hu-HU"/>
        </w:rPr>
        <w:t>50</w:t>
      </w:r>
      <w:r w:rsidR="00066F4D" w:rsidRPr="000B2F0F">
        <w:rPr>
          <w:lang w:val="hu-HU"/>
        </w:rPr>
        <w:t> </w:t>
      </w:r>
      <w:r w:rsidRPr="000B2F0F">
        <w:rPr>
          <w:lang w:val="hu-HU"/>
        </w:rPr>
        <w:t>mg/ml</w:t>
      </w:r>
      <w:r w:rsidR="00007010">
        <w:rPr>
          <w:lang w:val="hu-HU"/>
        </w:rPr>
        <w:t>-es</w:t>
      </w:r>
      <w:r w:rsidRPr="000B2F0F">
        <w:rPr>
          <w:lang w:val="hu-HU"/>
        </w:rPr>
        <w:t xml:space="preserve"> (5%</w:t>
      </w:r>
      <w:r w:rsidR="00007010">
        <w:rPr>
          <w:lang w:val="hu-HU"/>
        </w:rPr>
        <w:t>-</w:t>
      </w:r>
      <w:proofErr w:type="spellStart"/>
      <w:r w:rsidR="00007010">
        <w:rPr>
          <w:lang w:val="hu-HU"/>
        </w:rPr>
        <w:t>os</w:t>
      </w:r>
      <w:proofErr w:type="spellEnd"/>
      <w:r w:rsidRPr="000B2F0F">
        <w:rPr>
          <w:lang w:val="hu-HU"/>
        </w:rPr>
        <w:t xml:space="preserve">) </w:t>
      </w:r>
      <w:r w:rsidR="00007010">
        <w:rPr>
          <w:lang w:val="hu-HU"/>
        </w:rPr>
        <w:t>g</w:t>
      </w:r>
      <w:r w:rsidRPr="000B2F0F">
        <w:rPr>
          <w:lang w:val="hu-HU"/>
        </w:rPr>
        <w:t>lükóz</w:t>
      </w:r>
      <w:r w:rsidR="00007010">
        <w:rPr>
          <w:lang w:val="hu-HU"/>
        </w:rPr>
        <w:t>-</w:t>
      </w:r>
      <w:r w:rsidRPr="000B2F0F">
        <w:rPr>
          <w:lang w:val="hu-HU"/>
        </w:rPr>
        <w:t>infúzió</w:t>
      </w:r>
      <w:r w:rsidR="00007010">
        <w:rPr>
          <w:lang w:val="hu-HU"/>
        </w:rPr>
        <w:t>;</w:t>
      </w:r>
    </w:p>
    <w:p w14:paraId="782717E8" w14:textId="3DE24F1F" w:rsidR="007E5FEF" w:rsidRPr="000B2F0F" w:rsidRDefault="00FD6FDF" w:rsidP="000B2F0F">
      <w:pPr>
        <w:numPr>
          <w:ilvl w:val="0"/>
          <w:numId w:val="21"/>
        </w:numPr>
        <w:tabs>
          <w:tab w:val="clear" w:pos="567"/>
        </w:tabs>
        <w:spacing w:line="240" w:lineRule="auto"/>
        <w:ind w:left="0" w:firstLine="0"/>
        <w:jc w:val="both"/>
        <w:rPr>
          <w:lang w:val="hu-HU"/>
        </w:rPr>
      </w:pPr>
      <w:proofErr w:type="spellStart"/>
      <w:r w:rsidRPr="000B2F0F">
        <w:rPr>
          <w:lang w:val="hu-HU"/>
        </w:rPr>
        <w:t>Ringer</w:t>
      </w:r>
      <w:proofErr w:type="spellEnd"/>
      <w:r w:rsidRPr="000B2F0F">
        <w:rPr>
          <w:lang w:val="hu-HU"/>
        </w:rPr>
        <w:t>-laktát infúzió</w:t>
      </w:r>
      <w:r w:rsidR="00007010">
        <w:rPr>
          <w:lang w:val="hu-HU"/>
        </w:rPr>
        <w:t>.</w:t>
      </w:r>
    </w:p>
    <w:p w14:paraId="7EA857BA" w14:textId="6715765A" w:rsidR="0002422D" w:rsidRPr="000B2F0F" w:rsidRDefault="0002422D" w:rsidP="000B2F0F">
      <w:pPr>
        <w:tabs>
          <w:tab w:val="clear" w:pos="567"/>
          <w:tab w:val="left" w:pos="1095"/>
        </w:tabs>
        <w:spacing w:line="240" w:lineRule="auto"/>
        <w:rPr>
          <w:lang w:val="hu-HU"/>
        </w:rPr>
      </w:pPr>
    </w:p>
    <w:p w14:paraId="3D6A428C" w14:textId="04229D4B" w:rsidR="002263FB" w:rsidRPr="000B2F0F" w:rsidRDefault="00A31E51" w:rsidP="000B2F0F">
      <w:pPr>
        <w:keepNext/>
        <w:tabs>
          <w:tab w:val="clear" w:pos="567"/>
          <w:tab w:val="left" w:pos="1095"/>
        </w:tabs>
        <w:spacing w:line="240" w:lineRule="auto"/>
        <w:rPr>
          <w:b/>
          <w:bCs/>
          <w:lang w:val="hu-HU"/>
        </w:rPr>
      </w:pPr>
      <w:r w:rsidRPr="000B2F0F">
        <w:rPr>
          <w:b/>
          <w:bCs/>
          <w:lang w:val="hu-HU"/>
        </w:rPr>
        <w:t>Felhasználhatósági időtartam</w:t>
      </w:r>
      <w:r w:rsidR="002263FB" w:rsidRPr="000B2F0F">
        <w:rPr>
          <w:b/>
          <w:bCs/>
          <w:lang w:val="hu-HU"/>
        </w:rPr>
        <w:t>:</w:t>
      </w:r>
    </w:p>
    <w:p w14:paraId="06D1FA0D" w14:textId="407289CF" w:rsidR="002263FB" w:rsidRPr="000B2F0F" w:rsidRDefault="002263FB" w:rsidP="000B2F0F">
      <w:pPr>
        <w:keepNext/>
        <w:tabs>
          <w:tab w:val="clear" w:pos="567"/>
          <w:tab w:val="left" w:pos="1095"/>
        </w:tabs>
        <w:spacing w:line="240" w:lineRule="auto"/>
        <w:rPr>
          <w:lang w:val="hu-HU"/>
        </w:rPr>
      </w:pPr>
    </w:p>
    <w:p w14:paraId="051D8FD0" w14:textId="734C6675" w:rsidR="002263FB" w:rsidRPr="000B2F0F" w:rsidRDefault="002263FB" w:rsidP="000B2F0F">
      <w:pPr>
        <w:tabs>
          <w:tab w:val="clear" w:pos="567"/>
          <w:tab w:val="left" w:pos="1095"/>
        </w:tabs>
        <w:spacing w:line="240" w:lineRule="auto"/>
        <w:rPr>
          <w:lang w:val="hu-HU"/>
        </w:rPr>
      </w:pPr>
      <w:proofErr w:type="spellStart"/>
      <w:r w:rsidRPr="000B2F0F">
        <w:rPr>
          <w:u w:val="single"/>
          <w:lang w:val="hu-HU"/>
        </w:rPr>
        <w:t>Bontatlanul</w:t>
      </w:r>
      <w:proofErr w:type="spellEnd"/>
      <w:r w:rsidRPr="000B2F0F">
        <w:rPr>
          <w:lang w:val="hu-HU"/>
        </w:rPr>
        <w:t>: 3</w:t>
      </w:r>
      <w:r w:rsidR="0041382C">
        <w:rPr>
          <w:lang w:val="hu-HU"/>
        </w:rPr>
        <w:t> év</w:t>
      </w:r>
    </w:p>
    <w:p w14:paraId="4340E41A" w14:textId="2B7BA1D2" w:rsidR="002263FB" w:rsidRPr="000B2F0F" w:rsidRDefault="002263FB" w:rsidP="000B2F0F">
      <w:pPr>
        <w:tabs>
          <w:tab w:val="clear" w:pos="567"/>
          <w:tab w:val="left" w:pos="1095"/>
        </w:tabs>
        <w:spacing w:line="240" w:lineRule="auto"/>
        <w:rPr>
          <w:lang w:val="hu-HU"/>
        </w:rPr>
      </w:pPr>
    </w:p>
    <w:p w14:paraId="40FBD01A" w14:textId="7F97BDBC" w:rsidR="002263FB" w:rsidRPr="000B2F0F" w:rsidRDefault="002263FB" w:rsidP="000B2F0F">
      <w:pPr>
        <w:keepNext/>
        <w:tabs>
          <w:tab w:val="clear" w:pos="567"/>
          <w:tab w:val="left" w:pos="1095"/>
        </w:tabs>
        <w:spacing w:line="240" w:lineRule="auto"/>
        <w:rPr>
          <w:u w:val="single"/>
          <w:lang w:val="hu-HU"/>
        </w:rPr>
      </w:pPr>
      <w:r w:rsidRPr="000B2F0F">
        <w:rPr>
          <w:u w:val="single"/>
          <w:lang w:val="hu-HU"/>
        </w:rPr>
        <w:t>Az ampulla első felbontását követően:</w:t>
      </w:r>
    </w:p>
    <w:p w14:paraId="7B56C875" w14:textId="2607AAB2" w:rsidR="002263FB" w:rsidRPr="000B2F0F" w:rsidRDefault="002263FB" w:rsidP="000B2F0F">
      <w:pPr>
        <w:tabs>
          <w:tab w:val="clear" w:pos="567"/>
          <w:tab w:val="left" w:pos="1095"/>
        </w:tabs>
        <w:spacing w:line="240" w:lineRule="auto"/>
        <w:rPr>
          <w:lang w:val="hu-HU"/>
        </w:rPr>
      </w:pPr>
      <w:r w:rsidRPr="000B2F0F">
        <w:rPr>
          <w:lang w:val="hu-HU"/>
        </w:rPr>
        <w:t>A készítményt felbontás után azonnal fel kell használni.</w:t>
      </w:r>
    </w:p>
    <w:p w14:paraId="0F2C42D0" w14:textId="300BD85D" w:rsidR="00A31E51" w:rsidRPr="000B2F0F" w:rsidRDefault="00A31E51" w:rsidP="000B2F0F">
      <w:pPr>
        <w:tabs>
          <w:tab w:val="clear" w:pos="567"/>
          <w:tab w:val="left" w:pos="1095"/>
        </w:tabs>
        <w:spacing w:line="240" w:lineRule="auto"/>
        <w:rPr>
          <w:lang w:val="hu-HU"/>
        </w:rPr>
      </w:pPr>
    </w:p>
    <w:p w14:paraId="51784778" w14:textId="7EE1D317" w:rsidR="00A31E51" w:rsidRPr="000B2F0F" w:rsidRDefault="00A31E51" w:rsidP="000B2F0F">
      <w:pPr>
        <w:keepNext/>
        <w:tabs>
          <w:tab w:val="clear" w:pos="567"/>
          <w:tab w:val="left" w:pos="1095"/>
        </w:tabs>
        <w:spacing w:line="240" w:lineRule="auto"/>
        <w:rPr>
          <w:u w:val="single"/>
          <w:lang w:val="hu-HU"/>
        </w:rPr>
      </w:pPr>
      <w:r w:rsidRPr="000B2F0F">
        <w:rPr>
          <w:u w:val="single"/>
          <w:lang w:val="hu-HU"/>
        </w:rPr>
        <w:t xml:space="preserve">Fecskendőben tárolt, </w:t>
      </w:r>
      <w:r w:rsidR="00340699" w:rsidRPr="000B2F0F">
        <w:rPr>
          <w:u w:val="single"/>
          <w:lang w:val="hu-HU"/>
        </w:rPr>
        <w:t>hígítatlan</w:t>
      </w:r>
      <w:r w:rsidRPr="000B2F0F">
        <w:rPr>
          <w:u w:val="single"/>
          <w:lang w:val="hu-HU"/>
        </w:rPr>
        <w:t xml:space="preserve"> oldat felhasználhatósági időtartama:</w:t>
      </w:r>
    </w:p>
    <w:p w14:paraId="50C0C3EF" w14:textId="3FF53580" w:rsidR="00A31E51" w:rsidRPr="000B2F0F" w:rsidRDefault="00A31E51" w:rsidP="000B2F0F">
      <w:pPr>
        <w:tabs>
          <w:tab w:val="clear" w:pos="567"/>
          <w:tab w:val="left" w:pos="1095"/>
        </w:tabs>
        <w:spacing w:line="240" w:lineRule="auto"/>
        <w:rPr>
          <w:lang w:val="hu-HU"/>
        </w:rPr>
      </w:pPr>
      <w:r w:rsidRPr="000B2F0F">
        <w:rPr>
          <w:lang w:val="hu-HU"/>
        </w:rPr>
        <w:t xml:space="preserve">A használat közbeni kémiai és fizikai stabilitás </w:t>
      </w:r>
      <w:r w:rsidR="001D7362" w:rsidRPr="000B2F0F">
        <w:rPr>
          <w:lang w:val="hu-HU"/>
        </w:rPr>
        <w:t>25</w:t>
      </w:r>
      <w:r w:rsidR="00066F4D" w:rsidRPr="000B2F0F">
        <w:rPr>
          <w:lang w:val="hu-HU"/>
        </w:rPr>
        <w:t> </w:t>
      </w:r>
      <w:r w:rsidR="001D7362" w:rsidRPr="000B2F0F">
        <w:rPr>
          <w:lang w:val="hu-HU"/>
        </w:rPr>
        <w:t>°C-</w:t>
      </w:r>
      <w:proofErr w:type="spellStart"/>
      <w:r w:rsidR="001D7362" w:rsidRPr="000B2F0F">
        <w:rPr>
          <w:lang w:val="hu-HU"/>
        </w:rPr>
        <w:t>on</w:t>
      </w:r>
      <w:proofErr w:type="spellEnd"/>
      <w:r w:rsidR="001D7362" w:rsidRPr="000B2F0F">
        <w:rPr>
          <w:lang w:val="hu-HU"/>
        </w:rPr>
        <w:t xml:space="preserve"> 72</w:t>
      </w:r>
      <w:r w:rsidR="00066F4D" w:rsidRPr="000B2F0F">
        <w:rPr>
          <w:lang w:val="hu-HU"/>
        </w:rPr>
        <w:t> </w:t>
      </w:r>
      <w:r w:rsidR="001D7362" w:rsidRPr="000B2F0F">
        <w:rPr>
          <w:lang w:val="hu-HU"/>
        </w:rPr>
        <w:t>órán keresztül és 2</w:t>
      </w:r>
      <w:r w:rsidR="00066F4D" w:rsidRPr="000B2F0F">
        <w:rPr>
          <w:lang w:val="hu-HU"/>
        </w:rPr>
        <w:t>–</w:t>
      </w:r>
      <w:r w:rsidR="001D7362" w:rsidRPr="000B2F0F">
        <w:rPr>
          <w:lang w:val="hu-HU"/>
        </w:rPr>
        <w:t>8</w:t>
      </w:r>
      <w:r w:rsidR="00066F4D" w:rsidRPr="000B2F0F">
        <w:rPr>
          <w:lang w:val="hu-HU"/>
        </w:rPr>
        <w:t> </w:t>
      </w:r>
      <w:r w:rsidR="001D7362" w:rsidRPr="000B2F0F">
        <w:rPr>
          <w:lang w:val="hu-HU"/>
        </w:rPr>
        <w:t>°C-</w:t>
      </w:r>
      <w:proofErr w:type="spellStart"/>
      <w:r w:rsidR="001D7362" w:rsidRPr="000B2F0F">
        <w:rPr>
          <w:lang w:val="hu-HU"/>
        </w:rPr>
        <w:t>on</w:t>
      </w:r>
      <w:proofErr w:type="spellEnd"/>
      <w:r w:rsidR="001D7362" w:rsidRPr="000B2F0F">
        <w:rPr>
          <w:lang w:val="hu-HU"/>
        </w:rPr>
        <w:t xml:space="preserve"> 72</w:t>
      </w:r>
      <w:r w:rsidR="00066F4D" w:rsidRPr="000B2F0F">
        <w:rPr>
          <w:lang w:val="hu-HU"/>
        </w:rPr>
        <w:t> </w:t>
      </w:r>
      <w:r w:rsidR="001D7362" w:rsidRPr="000B2F0F">
        <w:rPr>
          <w:lang w:val="hu-HU"/>
        </w:rPr>
        <w:t xml:space="preserve">órán keresztül </w:t>
      </w:r>
      <w:r w:rsidRPr="000B2F0F">
        <w:rPr>
          <w:lang w:val="hu-HU"/>
        </w:rPr>
        <w:t>bizonyított</w:t>
      </w:r>
      <w:r w:rsidR="001D7362" w:rsidRPr="000B2F0F">
        <w:rPr>
          <w:lang w:val="hu-HU"/>
        </w:rPr>
        <w:t>.</w:t>
      </w:r>
    </w:p>
    <w:p w14:paraId="16A3ECF8" w14:textId="29C6A470" w:rsidR="00340699" w:rsidRPr="000B2F0F" w:rsidRDefault="00340699" w:rsidP="000B2F0F">
      <w:pPr>
        <w:tabs>
          <w:tab w:val="clear" w:pos="567"/>
          <w:tab w:val="left" w:pos="1095"/>
        </w:tabs>
        <w:spacing w:line="240" w:lineRule="auto"/>
        <w:rPr>
          <w:lang w:val="hu-HU"/>
        </w:rPr>
      </w:pPr>
    </w:p>
    <w:p w14:paraId="449F14F5" w14:textId="69CC0A61" w:rsidR="00340699" w:rsidRPr="000B2F0F" w:rsidRDefault="00FE29A8" w:rsidP="000B2F0F">
      <w:pPr>
        <w:keepNext/>
        <w:tabs>
          <w:tab w:val="clear" w:pos="567"/>
          <w:tab w:val="left" w:pos="1095"/>
        </w:tabs>
        <w:spacing w:line="240" w:lineRule="auto"/>
        <w:rPr>
          <w:u w:val="single"/>
          <w:lang w:val="hu-HU"/>
        </w:rPr>
      </w:pPr>
      <w:r w:rsidRPr="000B2F0F">
        <w:rPr>
          <w:u w:val="single"/>
          <w:lang w:val="hu-HU"/>
        </w:rPr>
        <w:t>Felhasználhatósági időtartam a hígítást követően:</w:t>
      </w:r>
    </w:p>
    <w:p w14:paraId="52B7F067" w14:textId="3DAD71B3" w:rsidR="00FE29A8" w:rsidRPr="000B2F0F" w:rsidRDefault="00FE29A8" w:rsidP="000B2F0F">
      <w:pPr>
        <w:tabs>
          <w:tab w:val="clear" w:pos="567"/>
          <w:tab w:val="left" w:pos="1095"/>
        </w:tabs>
        <w:spacing w:line="240" w:lineRule="auto"/>
        <w:rPr>
          <w:lang w:val="hu-HU"/>
        </w:rPr>
      </w:pPr>
      <w:r w:rsidRPr="000B2F0F">
        <w:rPr>
          <w:lang w:val="hu-HU"/>
        </w:rPr>
        <w:t>A használat közbeni kémiai és fizikai stabilitás 25</w:t>
      </w:r>
      <w:r w:rsidR="00066F4D" w:rsidRPr="000B2F0F">
        <w:rPr>
          <w:lang w:val="hu-HU"/>
        </w:rPr>
        <w:t> </w:t>
      </w:r>
      <w:r w:rsidRPr="000B2F0F">
        <w:rPr>
          <w:lang w:val="hu-HU"/>
        </w:rPr>
        <w:t>°C-</w:t>
      </w:r>
      <w:proofErr w:type="spellStart"/>
      <w:r w:rsidRPr="000B2F0F">
        <w:rPr>
          <w:lang w:val="hu-HU"/>
        </w:rPr>
        <w:t>on</w:t>
      </w:r>
      <w:proofErr w:type="spellEnd"/>
      <w:r w:rsidRPr="000B2F0F">
        <w:rPr>
          <w:lang w:val="hu-HU"/>
        </w:rPr>
        <w:t xml:space="preserve"> 72</w:t>
      </w:r>
      <w:r w:rsidR="00066F4D" w:rsidRPr="000B2F0F">
        <w:rPr>
          <w:lang w:val="hu-HU"/>
        </w:rPr>
        <w:t> </w:t>
      </w:r>
      <w:r w:rsidRPr="000B2F0F">
        <w:rPr>
          <w:lang w:val="hu-HU"/>
        </w:rPr>
        <w:t>órán keresztül és 2</w:t>
      </w:r>
      <w:r w:rsidR="00066F4D" w:rsidRPr="000B2F0F">
        <w:rPr>
          <w:lang w:val="hu-HU"/>
        </w:rPr>
        <w:t>–</w:t>
      </w:r>
      <w:r w:rsidRPr="000B2F0F">
        <w:rPr>
          <w:lang w:val="hu-HU"/>
        </w:rPr>
        <w:t>8</w:t>
      </w:r>
      <w:r w:rsidR="00066F4D" w:rsidRPr="000B2F0F">
        <w:rPr>
          <w:lang w:val="hu-HU"/>
        </w:rPr>
        <w:t> </w:t>
      </w:r>
      <w:r w:rsidRPr="000B2F0F">
        <w:rPr>
          <w:lang w:val="hu-HU"/>
        </w:rPr>
        <w:t>°C-</w:t>
      </w:r>
      <w:proofErr w:type="spellStart"/>
      <w:r w:rsidRPr="000B2F0F">
        <w:rPr>
          <w:lang w:val="hu-HU"/>
        </w:rPr>
        <w:t>on</w:t>
      </w:r>
      <w:proofErr w:type="spellEnd"/>
      <w:r w:rsidRPr="000B2F0F">
        <w:rPr>
          <w:lang w:val="hu-HU"/>
        </w:rPr>
        <w:t xml:space="preserve"> 72</w:t>
      </w:r>
      <w:r w:rsidR="00066F4D" w:rsidRPr="000B2F0F">
        <w:rPr>
          <w:lang w:val="hu-HU"/>
        </w:rPr>
        <w:t> </w:t>
      </w:r>
      <w:r w:rsidRPr="000B2F0F">
        <w:rPr>
          <w:lang w:val="hu-HU"/>
        </w:rPr>
        <w:t>órán keresztül bizonyított.</w:t>
      </w:r>
    </w:p>
    <w:p w14:paraId="7967809C" w14:textId="77777777" w:rsidR="004558AC" w:rsidRPr="000B2F0F" w:rsidRDefault="004558AC" w:rsidP="000B2F0F">
      <w:pPr>
        <w:tabs>
          <w:tab w:val="clear" w:pos="567"/>
          <w:tab w:val="left" w:pos="1095"/>
        </w:tabs>
        <w:spacing w:line="240" w:lineRule="auto"/>
        <w:rPr>
          <w:lang w:val="hu-HU"/>
        </w:rPr>
      </w:pPr>
      <w:r w:rsidRPr="000B2F0F">
        <w:rPr>
          <w:lang w:val="hu-HU"/>
        </w:rPr>
        <w:t xml:space="preserve">Mikrobiológiai szempontból a hígított készítményt azonnal fel kell használni. </w:t>
      </w:r>
    </w:p>
    <w:p w14:paraId="4645C598" w14:textId="6BCDC551" w:rsidR="00FE29A8" w:rsidRPr="000B2F0F" w:rsidRDefault="004558AC" w:rsidP="000B2F0F">
      <w:pPr>
        <w:tabs>
          <w:tab w:val="clear" w:pos="567"/>
          <w:tab w:val="left" w:pos="1095"/>
        </w:tabs>
        <w:spacing w:line="240" w:lineRule="auto"/>
        <w:rPr>
          <w:lang w:val="hu-HU"/>
        </w:rPr>
      </w:pPr>
      <w:r w:rsidRPr="000B2F0F">
        <w:rPr>
          <w:lang w:val="hu-HU"/>
        </w:rPr>
        <w:t>Ha nem használják fel azonnal, a felhasználást megelőző tárolási idő hosszáért és a tárolási körülményekért a felhasználó a felelős, amely normál esetben 2</w:t>
      </w:r>
      <w:r w:rsidR="00066F4D" w:rsidRPr="000B2F0F">
        <w:rPr>
          <w:lang w:val="hu-HU"/>
        </w:rPr>
        <w:t>–</w:t>
      </w:r>
      <w:r w:rsidRPr="000B2F0F">
        <w:rPr>
          <w:lang w:val="hu-HU"/>
        </w:rPr>
        <w:t>8</w:t>
      </w:r>
      <w:r w:rsidR="00066F4D" w:rsidRPr="000B2F0F">
        <w:rPr>
          <w:lang w:val="hu-HU"/>
        </w:rPr>
        <w:t> </w:t>
      </w:r>
      <w:r w:rsidRPr="000B2F0F">
        <w:rPr>
          <w:lang w:val="hu-HU"/>
        </w:rPr>
        <w:t>°C</w:t>
      </w:r>
      <w:r w:rsidR="00750E93" w:rsidRPr="000B2F0F">
        <w:rPr>
          <w:lang w:val="hu-HU"/>
        </w:rPr>
        <w:t>-</w:t>
      </w:r>
      <w:proofErr w:type="spellStart"/>
      <w:r w:rsidRPr="000B2F0F">
        <w:rPr>
          <w:lang w:val="hu-HU"/>
        </w:rPr>
        <w:t>on</w:t>
      </w:r>
      <w:proofErr w:type="spellEnd"/>
      <w:r w:rsidRPr="000B2F0F">
        <w:rPr>
          <w:lang w:val="hu-HU"/>
        </w:rPr>
        <w:t xml:space="preserve"> tárolva nem haladhatja meg a 24</w:t>
      </w:r>
      <w:r w:rsidR="00066F4D" w:rsidRPr="000B2F0F">
        <w:rPr>
          <w:lang w:val="hu-HU"/>
        </w:rPr>
        <w:t> </w:t>
      </w:r>
      <w:r w:rsidRPr="000B2F0F">
        <w:rPr>
          <w:lang w:val="hu-HU"/>
        </w:rPr>
        <w:t xml:space="preserve">órát, kivéve, ha a hígítás ellenőrzött és </w:t>
      </w:r>
      <w:proofErr w:type="spellStart"/>
      <w:r w:rsidRPr="000B2F0F">
        <w:rPr>
          <w:lang w:val="hu-HU"/>
        </w:rPr>
        <w:t>validált</w:t>
      </w:r>
      <w:proofErr w:type="spellEnd"/>
      <w:r w:rsidRPr="000B2F0F">
        <w:rPr>
          <w:lang w:val="hu-HU"/>
        </w:rPr>
        <w:t xml:space="preserve"> aszeptikus körülmények között történt.</w:t>
      </w:r>
    </w:p>
    <w:sectPr w:rsidR="00FE29A8" w:rsidRPr="000B2F0F" w:rsidSect="00587609">
      <w:headerReference w:type="default" r:id="rId11"/>
      <w:footerReference w:type="default" r:id="rId12"/>
      <w:footerReference w:type="first" r:id="rId13"/>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B0D34" w14:textId="77777777" w:rsidR="00A57EB9" w:rsidRDefault="00A57EB9">
      <w:pPr>
        <w:spacing w:line="240" w:lineRule="auto"/>
      </w:pPr>
      <w:r>
        <w:separator/>
      </w:r>
    </w:p>
  </w:endnote>
  <w:endnote w:type="continuationSeparator" w:id="0">
    <w:p w14:paraId="1148D897" w14:textId="77777777" w:rsidR="00A57EB9" w:rsidRDefault="00A57EB9">
      <w:pPr>
        <w:spacing w:line="240" w:lineRule="auto"/>
      </w:pPr>
      <w:r>
        <w:continuationSeparator/>
      </w:r>
    </w:p>
  </w:endnote>
  <w:endnote w:type="continuationNotice" w:id="1">
    <w:p w14:paraId="38F394D3" w14:textId="77777777" w:rsidR="00A57EB9" w:rsidRDefault="00A57E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BAFF4" w14:textId="1B9E66E2"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28EC9" w14:textId="77777777" w:rsidR="00E005AD" w:rsidRDefault="00E005AD" w:rsidP="00E005AD">
    <w:pPr>
      <w:pStyle w:val="llb1"/>
      <w:rPr>
        <w:noProof/>
        <w:sz w:val="18"/>
        <w:szCs w:val="18"/>
      </w:rPr>
    </w:pPr>
    <w:r>
      <w:rPr>
        <w:noProof/>
        <w:sz w:val="18"/>
        <w:szCs w:val="18"/>
      </w:rPr>
      <w:t>NNGYK/ETGY/29366/2025</w:t>
    </w:r>
  </w:p>
  <w:p w14:paraId="14FC91DC" w14:textId="77777777" w:rsidR="00E005AD" w:rsidRDefault="00E005AD" w:rsidP="00E005AD">
    <w:pPr>
      <w:pStyle w:val="llb1"/>
      <w:rPr>
        <w:noProof/>
        <w:sz w:val="18"/>
        <w:szCs w:val="18"/>
      </w:rPr>
    </w:pPr>
    <w:r>
      <w:rPr>
        <w:noProof/>
        <w:sz w:val="18"/>
        <w:szCs w:val="18"/>
      </w:rPr>
      <w:t>NNGYK/ETGY/29368/2025</w:t>
    </w:r>
  </w:p>
  <w:p w14:paraId="7BEFDC9F" w14:textId="6F87AA1D" w:rsidR="00DE0284" w:rsidRPr="00621C2F" w:rsidRDefault="00E005AD" w:rsidP="00621C2F">
    <w:pPr>
      <w:pStyle w:val="llb1"/>
      <w:rPr>
        <w:sz w:val="18"/>
        <w:szCs w:val="18"/>
      </w:rPr>
    </w:pPr>
    <w:r>
      <w:rPr>
        <w:noProof/>
        <w:sz w:val="18"/>
        <w:szCs w:val="18"/>
      </w:rPr>
      <w:t>NNGYK/ETGY/29372/2025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A65A5" w14:textId="77777777" w:rsidR="00A57EB9" w:rsidRDefault="00A57EB9">
      <w:pPr>
        <w:spacing w:line="240" w:lineRule="auto"/>
      </w:pPr>
      <w:r>
        <w:separator/>
      </w:r>
    </w:p>
  </w:footnote>
  <w:footnote w:type="continuationSeparator" w:id="0">
    <w:p w14:paraId="1791615D" w14:textId="77777777" w:rsidR="00A57EB9" w:rsidRDefault="00A57EB9">
      <w:pPr>
        <w:spacing w:line="240" w:lineRule="auto"/>
      </w:pPr>
      <w:r>
        <w:continuationSeparator/>
      </w:r>
    </w:p>
  </w:footnote>
  <w:footnote w:type="continuationNotice" w:id="1">
    <w:p w14:paraId="1C4B00EE" w14:textId="77777777" w:rsidR="00A57EB9" w:rsidRDefault="00A57EB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2376211"/>
      <w:docPartObj>
        <w:docPartGallery w:val="Page Numbers (Top of Page)"/>
        <w:docPartUnique/>
      </w:docPartObj>
    </w:sdtPr>
    <w:sdtEndPr>
      <w:rPr>
        <w:sz w:val="18"/>
        <w:szCs w:val="18"/>
      </w:rPr>
    </w:sdtEndPr>
    <w:sdtContent>
      <w:p w14:paraId="6A699E5A" w14:textId="5299F2B4" w:rsidR="00071EBC" w:rsidRPr="00621C2F" w:rsidRDefault="00DE0284" w:rsidP="00621C2F">
        <w:pPr>
          <w:pStyle w:val="lfej"/>
          <w:jc w:val="center"/>
          <w:rPr>
            <w:sz w:val="18"/>
            <w:szCs w:val="18"/>
          </w:rPr>
        </w:pPr>
        <w:r w:rsidRPr="00621C2F">
          <w:rPr>
            <w:sz w:val="18"/>
            <w:szCs w:val="18"/>
          </w:rPr>
          <w:fldChar w:fldCharType="begin"/>
        </w:r>
        <w:r w:rsidRPr="00621C2F">
          <w:rPr>
            <w:sz w:val="18"/>
            <w:szCs w:val="18"/>
          </w:rPr>
          <w:instrText>PAGE   \* MERGEFORMAT</w:instrText>
        </w:r>
        <w:r w:rsidRPr="00621C2F">
          <w:rPr>
            <w:sz w:val="18"/>
            <w:szCs w:val="18"/>
          </w:rPr>
          <w:fldChar w:fldCharType="separate"/>
        </w:r>
        <w:r w:rsidR="00C677AF" w:rsidRPr="00C677AF">
          <w:rPr>
            <w:noProof/>
            <w:sz w:val="18"/>
            <w:szCs w:val="18"/>
            <w:lang w:val="hu-HU"/>
          </w:rPr>
          <w:t>7</w:t>
        </w:r>
        <w:r w:rsidRPr="00621C2F">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8A3044E"/>
    <w:multiLevelType w:val="hybridMultilevel"/>
    <w:tmpl w:val="1C9002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4"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5" w15:restartNumberingAfterBreak="0">
    <w:nsid w:val="3E712690"/>
    <w:multiLevelType w:val="hybridMultilevel"/>
    <w:tmpl w:val="5A168064"/>
    <w:lvl w:ilvl="0" w:tplc="08160001">
      <w:start w:val="1"/>
      <w:numFmt w:val="bullet"/>
      <w:lvlText w:val=""/>
      <w:lvlJc w:val="left"/>
      <w:pPr>
        <w:ind w:left="1004" w:hanging="360"/>
      </w:pPr>
      <w:rPr>
        <w:rFonts w:ascii="Symbol" w:hAnsi="Symbol" w:hint="default"/>
      </w:rPr>
    </w:lvl>
    <w:lvl w:ilvl="1" w:tplc="08160003" w:tentative="1">
      <w:start w:val="1"/>
      <w:numFmt w:val="bullet"/>
      <w:lvlText w:val="o"/>
      <w:lvlJc w:val="left"/>
      <w:pPr>
        <w:ind w:left="1724" w:hanging="360"/>
      </w:pPr>
      <w:rPr>
        <w:rFonts w:ascii="Courier New" w:hAnsi="Courier New" w:cs="Courier New" w:hint="default"/>
      </w:rPr>
    </w:lvl>
    <w:lvl w:ilvl="2" w:tplc="08160005" w:tentative="1">
      <w:start w:val="1"/>
      <w:numFmt w:val="bullet"/>
      <w:lvlText w:val=""/>
      <w:lvlJc w:val="left"/>
      <w:pPr>
        <w:ind w:left="2444" w:hanging="360"/>
      </w:pPr>
      <w:rPr>
        <w:rFonts w:ascii="Wingdings" w:hAnsi="Wingdings" w:hint="default"/>
      </w:rPr>
    </w:lvl>
    <w:lvl w:ilvl="3" w:tplc="08160001" w:tentative="1">
      <w:start w:val="1"/>
      <w:numFmt w:val="bullet"/>
      <w:lvlText w:val=""/>
      <w:lvlJc w:val="left"/>
      <w:pPr>
        <w:ind w:left="3164" w:hanging="360"/>
      </w:pPr>
      <w:rPr>
        <w:rFonts w:ascii="Symbol" w:hAnsi="Symbol" w:hint="default"/>
      </w:rPr>
    </w:lvl>
    <w:lvl w:ilvl="4" w:tplc="08160003" w:tentative="1">
      <w:start w:val="1"/>
      <w:numFmt w:val="bullet"/>
      <w:lvlText w:val="o"/>
      <w:lvlJc w:val="left"/>
      <w:pPr>
        <w:ind w:left="3884" w:hanging="360"/>
      </w:pPr>
      <w:rPr>
        <w:rFonts w:ascii="Courier New" w:hAnsi="Courier New" w:cs="Courier New" w:hint="default"/>
      </w:rPr>
    </w:lvl>
    <w:lvl w:ilvl="5" w:tplc="08160005" w:tentative="1">
      <w:start w:val="1"/>
      <w:numFmt w:val="bullet"/>
      <w:lvlText w:val=""/>
      <w:lvlJc w:val="left"/>
      <w:pPr>
        <w:ind w:left="4604" w:hanging="360"/>
      </w:pPr>
      <w:rPr>
        <w:rFonts w:ascii="Wingdings" w:hAnsi="Wingdings" w:hint="default"/>
      </w:rPr>
    </w:lvl>
    <w:lvl w:ilvl="6" w:tplc="08160001" w:tentative="1">
      <w:start w:val="1"/>
      <w:numFmt w:val="bullet"/>
      <w:lvlText w:val=""/>
      <w:lvlJc w:val="left"/>
      <w:pPr>
        <w:ind w:left="5324" w:hanging="360"/>
      </w:pPr>
      <w:rPr>
        <w:rFonts w:ascii="Symbol" w:hAnsi="Symbol" w:hint="default"/>
      </w:rPr>
    </w:lvl>
    <w:lvl w:ilvl="7" w:tplc="08160003" w:tentative="1">
      <w:start w:val="1"/>
      <w:numFmt w:val="bullet"/>
      <w:lvlText w:val="o"/>
      <w:lvlJc w:val="left"/>
      <w:pPr>
        <w:ind w:left="6044" w:hanging="360"/>
      </w:pPr>
      <w:rPr>
        <w:rFonts w:ascii="Courier New" w:hAnsi="Courier New" w:cs="Courier New" w:hint="default"/>
      </w:rPr>
    </w:lvl>
    <w:lvl w:ilvl="8" w:tplc="08160005" w:tentative="1">
      <w:start w:val="1"/>
      <w:numFmt w:val="bullet"/>
      <w:lvlText w:val=""/>
      <w:lvlJc w:val="left"/>
      <w:pPr>
        <w:ind w:left="6764" w:hanging="360"/>
      </w:pPr>
      <w:rPr>
        <w:rFonts w:ascii="Wingdings" w:hAnsi="Wingdings" w:hint="default"/>
      </w:rPr>
    </w:lvl>
  </w:abstractNum>
  <w:abstractNum w:abstractNumId="16"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7"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9" w15:restartNumberingAfterBreak="0">
    <w:nsid w:val="65E379F4"/>
    <w:multiLevelType w:val="hybridMultilevel"/>
    <w:tmpl w:val="B70252D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8"/>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20"/>
  </w:num>
  <w:num w:numId="17">
    <w:abstractNumId w:val="16"/>
  </w:num>
  <w:num w:numId="18">
    <w:abstractNumId w:val="12"/>
  </w:num>
  <w:num w:numId="19">
    <w:abstractNumId w:val="10"/>
  </w:num>
  <w:num w:numId="20">
    <w:abstractNumId w:val="1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0" w:nlCheck="1" w:checkStyle="0"/>
  <w:activeWritingStyle w:appName="MSWord" w:lang="en-GB" w:vendorID="64" w:dllVersion="0" w:nlCheck="1" w:checkStyle="0"/>
  <w:activeWritingStyle w:appName="MSWord" w:lang="en-US" w:vendorID="64" w:dllVersion="0" w:nlCheck="1" w:checkStyle="0"/>
  <w:activeWritingStyle w:appName="MSWord" w:lang="de-DE" w:vendorID="64" w:dllVersion="0" w:nlCheck="1" w:checkStyle="0"/>
  <w:activeWritingStyle w:appName="MSWord" w:lang="es-ES" w:vendorID="64" w:dllVersion="0" w:nlCheck="1" w:checkStyle="0"/>
  <w:activeWritingStyle w:appName="MSWord" w:lang="de-DE"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6ED3"/>
    <w:rsid w:val="00007010"/>
    <w:rsid w:val="00007528"/>
    <w:rsid w:val="00010670"/>
    <w:rsid w:val="0001164F"/>
    <w:rsid w:val="00014869"/>
    <w:rsid w:val="000150D3"/>
    <w:rsid w:val="000166C1"/>
    <w:rsid w:val="00016866"/>
    <w:rsid w:val="00017B68"/>
    <w:rsid w:val="0002006B"/>
    <w:rsid w:val="00020126"/>
    <w:rsid w:val="00020AE8"/>
    <w:rsid w:val="0002422D"/>
    <w:rsid w:val="00025EBE"/>
    <w:rsid w:val="00026BF2"/>
    <w:rsid w:val="000271F6"/>
    <w:rsid w:val="00030445"/>
    <w:rsid w:val="000318C7"/>
    <w:rsid w:val="00031AE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0FC"/>
    <w:rsid w:val="00062494"/>
    <w:rsid w:val="000631FD"/>
    <w:rsid w:val="000643D3"/>
    <w:rsid w:val="00066F3D"/>
    <w:rsid w:val="00066F4D"/>
    <w:rsid w:val="00067B16"/>
    <w:rsid w:val="00067D12"/>
    <w:rsid w:val="000716C1"/>
    <w:rsid w:val="00071EBC"/>
    <w:rsid w:val="00071F8A"/>
    <w:rsid w:val="000728D8"/>
    <w:rsid w:val="00073E04"/>
    <w:rsid w:val="0007628D"/>
    <w:rsid w:val="00076A01"/>
    <w:rsid w:val="00080676"/>
    <w:rsid w:val="00081DAB"/>
    <w:rsid w:val="00085167"/>
    <w:rsid w:val="00085B2E"/>
    <w:rsid w:val="000911CF"/>
    <w:rsid w:val="000917FF"/>
    <w:rsid w:val="0009351E"/>
    <w:rsid w:val="00093C25"/>
    <w:rsid w:val="0009479A"/>
    <w:rsid w:val="00095E44"/>
    <w:rsid w:val="000962E2"/>
    <w:rsid w:val="00096D8D"/>
    <w:rsid w:val="0009755A"/>
    <w:rsid w:val="000A0A35"/>
    <w:rsid w:val="000A1232"/>
    <w:rsid w:val="000A16F2"/>
    <w:rsid w:val="000A40D0"/>
    <w:rsid w:val="000B0097"/>
    <w:rsid w:val="000B101F"/>
    <w:rsid w:val="000B12BF"/>
    <w:rsid w:val="000B1B66"/>
    <w:rsid w:val="000B1F4B"/>
    <w:rsid w:val="000B2F0F"/>
    <w:rsid w:val="000B2F27"/>
    <w:rsid w:val="000B2F58"/>
    <w:rsid w:val="000B37A8"/>
    <w:rsid w:val="000B398C"/>
    <w:rsid w:val="000B51D9"/>
    <w:rsid w:val="000C03FB"/>
    <w:rsid w:val="000C308F"/>
    <w:rsid w:val="000C5A4E"/>
    <w:rsid w:val="000C635D"/>
    <w:rsid w:val="000C7F49"/>
    <w:rsid w:val="000D12DE"/>
    <w:rsid w:val="000D1AEE"/>
    <w:rsid w:val="000D1F4F"/>
    <w:rsid w:val="000D3E47"/>
    <w:rsid w:val="000D4D07"/>
    <w:rsid w:val="000D7535"/>
    <w:rsid w:val="000E165D"/>
    <w:rsid w:val="000E1BAF"/>
    <w:rsid w:val="000E223E"/>
    <w:rsid w:val="000E2491"/>
    <w:rsid w:val="000E2EA9"/>
    <w:rsid w:val="000E46A3"/>
    <w:rsid w:val="000E4E88"/>
    <w:rsid w:val="000E5726"/>
    <w:rsid w:val="000E5FAF"/>
    <w:rsid w:val="000E6C94"/>
    <w:rsid w:val="000E7736"/>
    <w:rsid w:val="000F1BB2"/>
    <w:rsid w:val="000F249B"/>
    <w:rsid w:val="000F3F94"/>
    <w:rsid w:val="000F5AC9"/>
    <w:rsid w:val="0010007D"/>
    <w:rsid w:val="00102633"/>
    <w:rsid w:val="00103501"/>
    <w:rsid w:val="00103B2D"/>
    <w:rsid w:val="00103CD2"/>
    <w:rsid w:val="00104061"/>
    <w:rsid w:val="00104310"/>
    <w:rsid w:val="00105030"/>
    <w:rsid w:val="0010618D"/>
    <w:rsid w:val="001068B9"/>
    <w:rsid w:val="00107236"/>
    <w:rsid w:val="001101A2"/>
    <w:rsid w:val="001106F7"/>
    <w:rsid w:val="001108A9"/>
    <w:rsid w:val="00112EDA"/>
    <w:rsid w:val="00114174"/>
    <w:rsid w:val="001158E9"/>
    <w:rsid w:val="00117C1D"/>
    <w:rsid w:val="00123688"/>
    <w:rsid w:val="00126B1A"/>
    <w:rsid w:val="00127F47"/>
    <w:rsid w:val="00130037"/>
    <w:rsid w:val="0013089A"/>
    <w:rsid w:val="00133572"/>
    <w:rsid w:val="00136D7A"/>
    <w:rsid w:val="00140280"/>
    <w:rsid w:val="00141470"/>
    <w:rsid w:val="00141540"/>
    <w:rsid w:val="00142686"/>
    <w:rsid w:val="00142F3A"/>
    <w:rsid w:val="001439E8"/>
    <w:rsid w:val="001449DF"/>
    <w:rsid w:val="001451BE"/>
    <w:rsid w:val="0014569B"/>
    <w:rsid w:val="001470E0"/>
    <w:rsid w:val="00150060"/>
    <w:rsid w:val="00154C69"/>
    <w:rsid w:val="0015704C"/>
    <w:rsid w:val="00161701"/>
    <w:rsid w:val="00161B50"/>
    <w:rsid w:val="00161E87"/>
    <w:rsid w:val="00162E9E"/>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2C3B"/>
    <w:rsid w:val="00193DD3"/>
    <w:rsid w:val="00195F65"/>
    <w:rsid w:val="001A07E2"/>
    <w:rsid w:val="001A10E2"/>
    <w:rsid w:val="001A2018"/>
    <w:rsid w:val="001A37C7"/>
    <w:rsid w:val="001A56F1"/>
    <w:rsid w:val="001A6DC1"/>
    <w:rsid w:val="001B01C8"/>
    <w:rsid w:val="001B0B52"/>
    <w:rsid w:val="001B13F6"/>
    <w:rsid w:val="001B1747"/>
    <w:rsid w:val="001B2D44"/>
    <w:rsid w:val="001B4D0B"/>
    <w:rsid w:val="001B6F8D"/>
    <w:rsid w:val="001B752A"/>
    <w:rsid w:val="001C0723"/>
    <w:rsid w:val="001C12FB"/>
    <w:rsid w:val="001C2524"/>
    <w:rsid w:val="001C2DB4"/>
    <w:rsid w:val="001C3228"/>
    <w:rsid w:val="001C35E9"/>
    <w:rsid w:val="001C36BD"/>
    <w:rsid w:val="001C3733"/>
    <w:rsid w:val="001C49B3"/>
    <w:rsid w:val="001C5B30"/>
    <w:rsid w:val="001D18C9"/>
    <w:rsid w:val="001D3C05"/>
    <w:rsid w:val="001D46F9"/>
    <w:rsid w:val="001D57B1"/>
    <w:rsid w:val="001D6AF4"/>
    <w:rsid w:val="001D7362"/>
    <w:rsid w:val="001D7D88"/>
    <w:rsid w:val="001E0CC1"/>
    <w:rsid w:val="001E1227"/>
    <w:rsid w:val="001E1C10"/>
    <w:rsid w:val="001E2698"/>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4FBC"/>
    <w:rsid w:val="00215FDA"/>
    <w:rsid w:val="002160C2"/>
    <w:rsid w:val="00217D6E"/>
    <w:rsid w:val="00217DC8"/>
    <w:rsid w:val="00221EBB"/>
    <w:rsid w:val="00222BB9"/>
    <w:rsid w:val="0022333D"/>
    <w:rsid w:val="002258D6"/>
    <w:rsid w:val="002263FB"/>
    <w:rsid w:val="00226C53"/>
    <w:rsid w:val="002274FB"/>
    <w:rsid w:val="00230108"/>
    <w:rsid w:val="002309D2"/>
    <w:rsid w:val="00231B61"/>
    <w:rsid w:val="0023205D"/>
    <w:rsid w:val="00232483"/>
    <w:rsid w:val="00232C33"/>
    <w:rsid w:val="0023315B"/>
    <w:rsid w:val="00233AFD"/>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749"/>
    <w:rsid w:val="00264BEA"/>
    <w:rsid w:val="00267850"/>
    <w:rsid w:val="00271032"/>
    <w:rsid w:val="00273E3E"/>
    <w:rsid w:val="00274147"/>
    <w:rsid w:val="00275189"/>
    <w:rsid w:val="0027526A"/>
    <w:rsid w:val="002756DC"/>
    <w:rsid w:val="0027586A"/>
    <w:rsid w:val="00276412"/>
    <w:rsid w:val="00276437"/>
    <w:rsid w:val="0028063F"/>
    <w:rsid w:val="00280740"/>
    <w:rsid w:val="002820F1"/>
    <w:rsid w:val="00282741"/>
    <w:rsid w:val="00283B02"/>
    <w:rsid w:val="00283C5D"/>
    <w:rsid w:val="002844B0"/>
    <w:rsid w:val="00286322"/>
    <w:rsid w:val="002966E8"/>
    <w:rsid w:val="0029671C"/>
    <w:rsid w:val="00296B03"/>
    <w:rsid w:val="00296C1F"/>
    <w:rsid w:val="002A06B1"/>
    <w:rsid w:val="002A0BA9"/>
    <w:rsid w:val="002A41E6"/>
    <w:rsid w:val="002A44C8"/>
    <w:rsid w:val="002A5E48"/>
    <w:rsid w:val="002A76EC"/>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3CF8"/>
    <w:rsid w:val="002C44B0"/>
    <w:rsid w:val="002C4E07"/>
    <w:rsid w:val="002D0586"/>
    <w:rsid w:val="002D1023"/>
    <w:rsid w:val="002D1459"/>
    <w:rsid w:val="002D1470"/>
    <w:rsid w:val="002D21CF"/>
    <w:rsid w:val="002D4705"/>
    <w:rsid w:val="002D5B65"/>
    <w:rsid w:val="002D5F33"/>
    <w:rsid w:val="002D6396"/>
    <w:rsid w:val="002D6BE5"/>
    <w:rsid w:val="002D7E5E"/>
    <w:rsid w:val="002E07EF"/>
    <w:rsid w:val="002E0D06"/>
    <w:rsid w:val="002E1810"/>
    <w:rsid w:val="002E2844"/>
    <w:rsid w:val="002E48E6"/>
    <w:rsid w:val="002E495E"/>
    <w:rsid w:val="002E4E94"/>
    <w:rsid w:val="002E6F06"/>
    <w:rsid w:val="002E73A8"/>
    <w:rsid w:val="002E7BFB"/>
    <w:rsid w:val="002F1F28"/>
    <w:rsid w:val="002F43CA"/>
    <w:rsid w:val="002F57AA"/>
    <w:rsid w:val="002F714C"/>
    <w:rsid w:val="002F77BF"/>
    <w:rsid w:val="003004A2"/>
    <w:rsid w:val="00303CD7"/>
    <w:rsid w:val="00303DD5"/>
    <w:rsid w:val="00307B74"/>
    <w:rsid w:val="00310764"/>
    <w:rsid w:val="00311C01"/>
    <w:rsid w:val="0031710B"/>
    <w:rsid w:val="00320203"/>
    <w:rsid w:val="00321F52"/>
    <w:rsid w:val="00322002"/>
    <w:rsid w:val="00323B6B"/>
    <w:rsid w:val="00323CD8"/>
    <w:rsid w:val="003247B0"/>
    <w:rsid w:val="00324B47"/>
    <w:rsid w:val="00325595"/>
    <w:rsid w:val="00325E81"/>
    <w:rsid w:val="00326948"/>
    <w:rsid w:val="00327052"/>
    <w:rsid w:val="00327D7C"/>
    <w:rsid w:val="0033486D"/>
    <w:rsid w:val="003367C4"/>
    <w:rsid w:val="00336D8E"/>
    <w:rsid w:val="003376B3"/>
    <w:rsid w:val="00340221"/>
    <w:rsid w:val="003402F5"/>
    <w:rsid w:val="00340699"/>
    <w:rsid w:val="00341F90"/>
    <w:rsid w:val="00345F79"/>
    <w:rsid w:val="00345F9C"/>
    <w:rsid w:val="00347776"/>
    <w:rsid w:val="00351A91"/>
    <w:rsid w:val="003520C4"/>
    <w:rsid w:val="003528C1"/>
    <w:rsid w:val="003533AE"/>
    <w:rsid w:val="00355E14"/>
    <w:rsid w:val="00361280"/>
    <w:rsid w:val="003615F1"/>
    <w:rsid w:val="00361A6E"/>
    <w:rsid w:val="0036325D"/>
    <w:rsid w:val="0036344C"/>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1E4F"/>
    <w:rsid w:val="003935EE"/>
    <w:rsid w:val="0039408A"/>
    <w:rsid w:val="003945F5"/>
    <w:rsid w:val="0039673D"/>
    <w:rsid w:val="003975DA"/>
    <w:rsid w:val="00397893"/>
    <w:rsid w:val="003A1598"/>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6F86"/>
    <w:rsid w:val="003C7BA3"/>
    <w:rsid w:val="003D4E9C"/>
    <w:rsid w:val="003D5F3D"/>
    <w:rsid w:val="003E0D78"/>
    <w:rsid w:val="003E1CB1"/>
    <w:rsid w:val="003E2497"/>
    <w:rsid w:val="003E3A1D"/>
    <w:rsid w:val="003E523E"/>
    <w:rsid w:val="003E6CA0"/>
    <w:rsid w:val="003F1F41"/>
    <w:rsid w:val="003F2FDE"/>
    <w:rsid w:val="003F330B"/>
    <w:rsid w:val="003F6FDF"/>
    <w:rsid w:val="004016F5"/>
    <w:rsid w:val="0040387F"/>
    <w:rsid w:val="00403C6B"/>
    <w:rsid w:val="004045AA"/>
    <w:rsid w:val="004048A8"/>
    <w:rsid w:val="0040549A"/>
    <w:rsid w:val="00405CC9"/>
    <w:rsid w:val="00407D67"/>
    <w:rsid w:val="00412450"/>
    <w:rsid w:val="0041382C"/>
    <w:rsid w:val="004138DE"/>
    <w:rsid w:val="00414B2F"/>
    <w:rsid w:val="00415E58"/>
    <w:rsid w:val="00416231"/>
    <w:rsid w:val="004208AB"/>
    <w:rsid w:val="004219EF"/>
    <w:rsid w:val="004222E1"/>
    <w:rsid w:val="00426CD9"/>
    <w:rsid w:val="00430FEB"/>
    <w:rsid w:val="004310EE"/>
    <w:rsid w:val="00433677"/>
    <w:rsid w:val="004340D5"/>
    <w:rsid w:val="004347FA"/>
    <w:rsid w:val="00434880"/>
    <w:rsid w:val="0043526D"/>
    <w:rsid w:val="004460E9"/>
    <w:rsid w:val="00447B6F"/>
    <w:rsid w:val="004508CD"/>
    <w:rsid w:val="00453623"/>
    <w:rsid w:val="00453C11"/>
    <w:rsid w:val="004557B0"/>
    <w:rsid w:val="004558AC"/>
    <w:rsid w:val="00456120"/>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0E37"/>
    <w:rsid w:val="004870D5"/>
    <w:rsid w:val="00487366"/>
    <w:rsid w:val="004873E4"/>
    <w:rsid w:val="0049072C"/>
    <w:rsid w:val="00490FD1"/>
    <w:rsid w:val="004916A1"/>
    <w:rsid w:val="00491AD2"/>
    <w:rsid w:val="004935C0"/>
    <w:rsid w:val="00493B43"/>
    <w:rsid w:val="00494D17"/>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C4D54"/>
    <w:rsid w:val="004C4D9A"/>
    <w:rsid w:val="004D4080"/>
    <w:rsid w:val="004D4ECC"/>
    <w:rsid w:val="004E05FD"/>
    <w:rsid w:val="004E08BE"/>
    <w:rsid w:val="004E1A0D"/>
    <w:rsid w:val="004E23F5"/>
    <w:rsid w:val="004E5418"/>
    <w:rsid w:val="004E6175"/>
    <w:rsid w:val="004E63E5"/>
    <w:rsid w:val="004E6B76"/>
    <w:rsid w:val="004F07BC"/>
    <w:rsid w:val="004F19EF"/>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6077E"/>
    <w:rsid w:val="00560EDA"/>
    <w:rsid w:val="00561701"/>
    <w:rsid w:val="00561A45"/>
    <w:rsid w:val="005629EE"/>
    <w:rsid w:val="005648FA"/>
    <w:rsid w:val="00564D50"/>
    <w:rsid w:val="00567346"/>
    <w:rsid w:val="005717CB"/>
    <w:rsid w:val="0057371B"/>
    <w:rsid w:val="00574A56"/>
    <w:rsid w:val="00575EB8"/>
    <w:rsid w:val="005811BA"/>
    <w:rsid w:val="0058175B"/>
    <w:rsid w:val="00582A9B"/>
    <w:rsid w:val="005832AB"/>
    <w:rsid w:val="0058437C"/>
    <w:rsid w:val="00587609"/>
    <w:rsid w:val="00591318"/>
    <w:rsid w:val="005935F4"/>
    <w:rsid w:val="00593AB1"/>
    <w:rsid w:val="00593E0A"/>
    <w:rsid w:val="00596598"/>
    <w:rsid w:val="00597351"/>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E11C1"/>
    <w:rsid w:val="005E1B56"/>
    <w:rsid w:val="005E2455"/>
    <w:rsid w:val="005E2563"/>
    <w:rsid w:val="005E394C"/>
    <w:rsid w:val="005E42BF"/>
    <w:rsid w:val="005E4E70"/>
    <w:rsid w:val="005E65BB"/>
    <w:rsid w:val="005F0DA0"/>
    <w:rsid w:val="005F3634"/>
    <w:rsid w:val="005F4914"/>
    <w:rsid w:val="005F62B7"/>
    <w:rsid w:val="005F6869"/>
    <w:rsid w:val="005F6BB9"/>
    <w:rsid w:val="00601A5F"/>
    <w:rsid w:val="00603148"/>
    <w:rsid w:val="00606FC7"/>
    <w:rsid w:val="00610456"/>
    <w:rsid w:val="00610F7C"/>
    <w:rsid w:val="00611473"/>
    <w:rsid w:val="00611B36"/>
    <w:rsid w:val="00613A34"/>
    <w:rsid w:val="006141C7"/>
    <w:rsid w:val="00615ADA"/>
    <w:rsid w:val="00617169"/>
    <w:rsid w:val="00621C2F"/>
    <w:rsid w:val="006221CD"/>
    <w:rsid w:val="00623574"/>
    <w:rsid w:val="006266A9"/>
    <w:rsid w:val="00630426"/>
    <w:rsid w:val="006316C1"/>
    <w:rsid w:val="00631ED4"/>
    <w:rsid w:val="00633BC7"/>
    <w:rsid w:val="00633BE6"/>
    <w:rsid w:val="00635E9C"/>
    <w:rsid w:val="00637B41"/>
    <w:rsid w:val="00640294"/>
    <w:rsid w:val="006414EE"/>
    <w:rsid w:val="00642524"/>
    <w:rsid w:val="00642D0A"/>
    <w:rsid w:val="00642FD7"/>
    <w:rsid w:val="00643ECE"/>
    <w:rsid w:val="00646B88"/>
    <w:rsid w:val="00646FE1"/>
    <w:rsid w:val="006508D6"/>
    <w:rsid w:val="006528FC"/>
    <w:rsid w:val="00653F43"/>
    <w:rsid w:val="0065581D"/>
    <w:rsid w:val="00655C2F"/>
    <w:rsid w:val="00660403"/>
    <w:rsid w:val="00661140"/>
    <w:rsid w:val="00667CE1"/>
    <w:rsid w:val="006710DD"/>
    <w:rsid w:val="006725B5"/>
    <w:rsid w:val="00673200"/>
    <w:rsid w:val="0067501E"/>
    <w:rsid w:val="00675D29"/>
    <w:rsid w:val="006773D2"/>
    <w:rsid w:val="00680581"/>
    <w:rsid w:val="00681A41"/>
    <w:rsid w:val="006821B2"/>
    <w:rsid w:val="006838C0"/>
    <w:rsid w:val="00685901"/>
    <w:rsid w:val="00685BB9"/>
    <w:rsid w:val="00690127"/>
    <w:rsid w:val="00690709"/>
    <w:rsid w:val="00691BFF"/>
    <w:rsid w:val="006953C1"/>
    <w:rsid w:val="00696EB2"/>
    <w:rsid w:val="006A16E9"/>
    <w:rsid w:val="006A3A62"/>
    <w:rsid w:val="006A5450"/>
    <w:rsid w:val="006B0199"/>
    <w:rsid w:val="006B0A32"/>
    <w:rsid w:val="006B0BD8"/>
    <w:rsid w:val="006B160D"/>
    <w:rsid w:val="006B2DDB"/>
    <w:rsid w:val="006B4557"/>
    <w:rsid w:val="006B4CBF"/>
    <w:rsid w:val="006B6127"/>
    <w:rsid w:val="006B67D9"/>
    <w:rsid w:val="006B7806"/>
    <w:rsid w:val="006C0251"/>
    <w:rsid w:val="006C08FE"/>
    <w:rsid w:val="006C16CA"/>
    <w:rsid w:val="006C1EA8"/>
    <w:rsid w:val="006C24F9"/>
    <w:rsid w:val="006C2B9A"/>
    <w:rsid w:val="006C35B8"/>
    <w:rsid w:val="006C39BB"/>
    <w:rsid w:val="006C4502"/>
    <w:rsid w:val="006C5A3E"/>
    <w:rsid w:val="006C6F86"/>
    <w:rsid w:val="006D30B2"/>
    <w:rsid w:val="006D34EB"/>
    <w:rsid w:val="006D5E91"/>
    <w:rsid w:val="006E14E6"/>
    <w:rsid w:val="006E1AEE"/>
    <w:rsid w:val="006E212A"/>
    <w:rsid w:val="006E2F52"/>
    <w:rsid w:val="006E3974"/>
    <w:rsid w:val="006E3B9C"/>
    <w:rsid w:val="006E51A2"/>
    <w:rsid w:val="006F008B"/>
    <w:rsid w:val="006F025D"/>
    <w:rsid w:val="006F0DE2"/>
    <w:rsid w:val="006F3495"/>
    <w:rsid w:val="006F417D"/>
    <w:rsid w:val="006F47AA"/>
    <w:rsid w:val="006F5C83"/>
    <w:rsid w:val="006F650A"/>
    <w:rsid w:val="006F67CC"/>
    <w:rsid w:val="006F6E1F"/>
    <w:rsid w:val="007001A3"/>
    <w:rsid w:val="007012AE"/>
    <w:rsid w:val="00701C2D"/>
    <w:rsid w:val="00702162"/>
    <w:rsid w:val="00703930"/>
    <w:rsid w:val="0070610E"/>
    <w:rsid w:val="00706F5D"/>
    <w:rsid w:val="00707148"/>
    <w:rsid w:val="007074BB"/>
    <w:rsid w:val="00707759"/>
    <w:rsid w:val="00710081"/>
    <w:rsid w:val="00710B0D"/>
    <w:rsid w:val="00710B64"/>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2744E"/>
    <w:rsid w:val="00733D54"/>
    <w:rsid w:val="00736A4F"/>
    <w:rsid w:val="00737753"/>
    <w:rsid w:val="00740CE9"/>
    <w:rsid w:val="007428E3"/>
    <w:rsid w:val="0074394E"/>
    <w:rsid w:val="0075014F"/>
    <w:rsid w:val="00750D0A"/>
    <w:rsid w:val="00750E93"/>
    <w:rsid w:val="00751D93"/>
    <w:rsid w:val="00752300"/>
    <w:rsid w:val="007546F8"/>
    <w:rsid w:val="00754710"/>
    <w:rsid w:val="00755BAB"/>
    <w:rsid w:val="0076080E"/>
    <w:rsid w:val="0076411D"/>
    <w:rsid w:val="00766E0D"/>
    <w:rsid w:val="007670F8"/>
    <w:rsid w:val="007671D4"/>
    <w:rsid w:val="0076799B"/>
    <w:rsid w:val="00770A85"/>
    <w:rsid w:val="0077147F"/>
    <w:rsid w:val="00771E1B"/>
    <w:rsid w:val="0077368A"/>
    <w:rsid w:val="00773DC9"/>
    <w:rsid w:val="0077572E"/>
    <w:rsid w:val="0078031B"/>
    <w:rsid w:val="00782841"/>
    <w:rsid w:val="00784F44"/>
    <w:rsid w:val="00786672"/>
    <w:rsid w:val="007872CF"/>
    <w:rsid w:val="00790361"/>
    <w:rsid w:val="007918C2"/>
    <w:rsid w:val="00791DDD"/>
    <w:rsid w:val="0079201C"/>
    <w:rsid w:val="0079307F"/>
    <w:rsid w:val="007940C5"/>
    <w:rsid w:val="00794692"/>
    <w:rsid w:val="007947C4"/>
    <w:rsid w:val="00795CA9"/>
    <w:rsid w:val="00795CE1"/>
    <w:rsid w:val="007A06AC"/>
    <w:rsid w:val="007A1CC0"/>
    <w:rsid w:val="007A22E9"/>
    <w:rsid w:val="007A22EF"/>
    <w:rsid w:val="007B1014"/>
    <w:rsid w:val="007B103F"/>
    <w:rsid w:val="007B1484"/>
    <w:rsid w:val="007B1A10"/>
    <w:rsid w:val="007B201B"/>
    <w:rsid w:val="007B3B59"/>
    <w:rsid w:val="007B42D3"/>
    <w:rsid w:val="007B6659"/>
    <w:rsid w:val="007B6E2C"/>
    <w:rsid w:val="007B76AB"/>
    <w:rsid w:val="007B7DBD"/>
    <w:rsid w:val="007C0EE7"/>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4FBE"/>
    <w:rsid w:val="007E54F8"/>
    <w:rsid w:val="007E5987"/>
    <w:rsid w:val="007E5BD8"/>
    <w:rsid w:val="007E5FEF"/>
    <w:rsid w:val="007E7A28"/>
    <w:rsid w:val="007E7BF9"/>
    <w:rsid w:val="007F0212"/>
    <w:rsid w:val="007F02BC"/>
    <w:rsid w:val="007F0BEF"/>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561B"/>
    <w:rsid w:val="00836C13"/>
    <w:rsid w:val="00837D78"/>
    <w:rsid w:val="00840D79"/>
    <w:rsid w:val="00842A21"/>
    <w:rsid w:val="008439A4"/>
    <w:rsid w:val="00845DAD"/>
    <w:rsid w:val="008464E8"/>
    <w:rsid w:val="0085120C"/>
    <w:rsid w:val="00851377"/>
    <w:rsid w:val="008539F6"/>
    <w:rsid w:val="00854B2F"/>
    <w:rsid w:val="00855481"/>
    <w:rsid w:val="00856354"/>
    <w:rsid w:val="00856766"/>
    <w:rsid w:val="008568E1"/>
    <w:rsid w:val="00856BE9"/>
    <w:rsid w:val="008578F8"/>
    <w:rsid w:val="00860566"/>
    <w:rsid w:val="0086165C"/>
    <w:rsid w:val="00861B26"/>
    <w:rsid w:val="00862EED"/>
    <w:rsid w:val="008643FC"/>
    <w:rsid w:val="00864916"/>
    <w:rsid w:val="008649B9"/>
    <w:rsid w:val="0086784F"/>
    <w:rsid w:val="00870394"/>
    <w:rsid w:val="0087073B"/>
    <w:rsid w:val="00870F05"/>
    <w:rsid w:val="00873967"/>
    <w:rsid w:val="008770D4"/>
    <w:rsid w:val="008770F3"/>
    <w:rsid w:val="0088127F"/>
    <w:rsid w:val="008815EF"/>
    <w:rsid w:val="0088325C"/>
    <w:rsid w:val="00883A61"/>
    <w:rsid w:val="00885273"/>
    <w:rsid w:val="00885F2C"/>
    <w:rsid w:val="00886386"/>
    <w:rsid w:val="0088701C"/>
    <w:rsid w:val="00887EA3"/>
    <w:rsid w:val="00892AA5"/>
    <w:rsid w:val="0089499B"/>
    <w:rsid w:val="00894ACA"/>
    <w:rsid w:val="00894EC5"/>
    <w:rsid w:val="00895682"/>
    <w:rsid w:val="00896658"/>
    <w:rsid w:val="008967B5"/>
    <w:rsid w:val="008A03AC"/>
    <w:rsid w:val="008A1008"/>
    <w:rsid w:val="008A345A"/>
    <w:rsid w:val="008A3DB9"/>
    <w:rsid w:val="008A4AA5"/>
    <w:rsid w:val="008A6A5C"/>
    <w:rsid w:val="008A7316"/>
    <w:rsid w:val="008B500A"/>
    <w:rsid w:val="008C15A1"/>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5D9"/>
    <w:rsid w:val="008F2C49"/>
    <w:rsid w:val="008F36F0"/>
    <w:rsid w:val="008F4D76"/>
    <w:rsid w:val="008F7CFF"/>
    <w:rsid w:val="008F7ED1"/>
    <w:rsid w:val="00901C8D"/>
    <w:rsid w:val="00904876"/>
    <w:rsid w:val="00904A4D"/>
    <w:rsid w:val="00905EE9"/>
    <w:rsid w:val="009065F4"/>
    <w:rsid w:val="009072C8"/>
    <w:rsid w:val="009075A7"/>
    <w:rsid w:val="0090787B"/>
    <w:rsid w:val="00907DFB"/>
    <w:rsid w:val="00910624"/>
    <w:rsid w:val="00910FBA"/>
    <w:rsid w:val="00911D39"/>
    <w:rsid w:val="00911DB2"/>
    <w:rsid w:val="00912AAE"/>
    <w:rsid w:val="00912B9F"/>
    <w:rsid w:val="00917C0F"/>
    <w:rsid w:val="0092040E"/>
    <w:rsid w:val="00920C6C"/>
    <w:rsid w:val="00921217"/>
    <w:rsid w:val="00921C6D"/>
    <w:rsid w:val="009227D9"/>
    <w:rsid w:val="00923C44"/>
    <w:rsid w:val="00925ABE"/>
    <w:rsid w:val="00927791"/>
    <w:rsid w:val="00927E49"/>
    <w:rsid w:val="00930607"/>
    <w:rsid w:val="00930D0A"/>
    <w:rsid w:val="009329BA"/>
    <w:rsid w:val="0093304D"/>
    <w:rsid w:val="00936939"/>
    <w:rsid w:val="00937856"/>
    <w:rsid w:val="0094053B"/>
    <w:rsid w:val="00940C62"/>
    <w:rsid w:val="00942040"/>
    <w:rsid w:val="00942C9F"/>
    <w:rsid w:val="00945631"/>
    <w:rsid w:val="00945E57"/>
    <w:rsid w:val="00946CE1"/>
    <w:rsid w:val="00947549"/>
    <w:rsid w:val="0095793C"/>
    <w:rsid w:val="009602CC"/>
    <w:rsid w:val="0096045D"/>
    <w:rsid w:val="0096111E"/>
    <w:rsid w:val="00961125"/>
    <w:rsid w:val="00962002"/>
    <w:rsid w:val="00963362"/>
    <w:rsid w:val="00963BD1"/>
    <w:rsid w:val="00966B1F"/>
    <w:rsid w:val="0097116E"/>
    <w:rsid w:val="009730BB"/>
    <w:rsid w:val="00974518"/>
    <w:rsid w:val="00975617"/>
    <w:rsid w:val="00980FE0"/>
    <w:rsid w:val="00983F8F"/>
    <w:rsid w:val="00990C3B"/>
    <w:rsid w:val="00991B1F"/>
    <w:rsid w:val="00991CBD"/>
    <w:rsid w:val="009928B7"/>
    <w:rsid w:val="0099321A"/>
    <w:rsid w:val="00993683"/>
    <w:rsid w:val="009947E8"/>
    <w:rsid w:val="009954E5"/>
    <w:rsid w:val="009960B7"/>
    <w:rsid w:val="009972FE"/>
    <w:rsid w:val="009977FF"/>
    <w:rsid w:val="009978E7"/>
    <w:rsid w:val="009A3BEE"/>
    <w:rsid w:val="009A46C1"/>
    <w:rsid w:val="009B267F"/>
    <w:rsid w:val="009B38D8"/>
    <w:rsid w:val="009B536C"/>
    <w:rsid w:val="009B5C19"/>
    <w:rsid w:val="009B6137"/>
    <w:rsid w:val="009B6496"/>
    <w:rsid w:val="009C01DA"/>
    <w:rsid w:val="009C1528"/>
    <w:rsid w:val="009C20CC"/>
    <w:rsid w:val="009C3558"/>
    <w:rsid w:val="009C3E3D"/>
    <w:rsid w:val="009C4695"/>
    <w:rsid w:val="009C4896"/>
    <w:rsid w:val="009C562E"/>
    <w:rsid w:val="009C7531"/>
    <w:rsid w:val="009C7CEA"/>
    <w:rsid w:val="009C7F21"/>
    <w:rsid w:val="009D00FF"/>
    <w:rsid w:val="009D220C"/>
    <w:rsid w:val="009D221F"/>
    <w:rsid w:val="009D5234"/>
    <w:rsid w:val="009D5719"/>
    <w:rsid w:val="009E09F0"/>
    <w:rsid w:val="009E19E8"/>
    <w:rsid w:val="009E2F69"/>
    <w:rsid w:val="009E377C"/>
    <w:rsid w:val="009E411C"/>
    <w:rsid w:val="009E458A"/>
    <w:rsid w:val="009E5316"/>
    <w:rsid w:val="009E5A1B"/>
    <w:rsid w:val="009E5D7C"/>
    <w:rsid w:val="009E5DFC"/>
    <w:rsid w:val="009E634B"/>
    <w:rsid w:val="009F0FB2"/>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1DF7"/>
    <w:rsid w:val="00A03C57"/>
    <w:rsid w:val="00A076F9"/>
    <w:rsid w:val="00A07997"/>
    <w:rsid w:val="00A07F87"/>
    <w:rsid w:val="00A10C0F"/>
    <w:rsid w:val="00A16113"/>
    <w:rsid w:val="00A206ED"/>
    <w:rsid w:val="00A20806"/>
    <w:rsid w:val="00A20C7F"/>
    <w:rsid w:val="00A21D41"/>
    <w:rsid w:val="00A22DBA"/>
    <w:rsid w:val="00A2329D"/>
    <w:rsid w:val="00A2534A"/>
    <w:rsid w:val="00A25BEC"/>
    <w:rsid w:val="00A25BFF"/>
    <w:rsid w:val="00A26F79"/>
    <w:rsid w:val="00A27522"/>
    <w:rsid w:val="00A3136F"/>
    <w:rsid w:val="00A31E51"/>
    <w:rsid w:val="00A34D0C"/>
    <w:rsid w:val="00A34D76"/>
    <w:rsid w:val="00A365D0"/>
    <w:rsid w:val="00A402B8"/>
    <w:rsid w:val="00A4043E"/>
    <w:rsid w:val="00A41AF6"/>
    <w:rsid w:val="00A443A6"/>
    <w:rsid w:val="00A45A1A"/>
    <w:rsid w:val="00A45E61"/>
    <w:rsid w:val="00A4778F"/>
    <w:rsid w:val="00A47F32"/>
    <w:rsid w:val="00A53220"/>
    <w:rsid w:val="00A538E6"/>
    <w:rsid w:val="00A53C96"/>
    <w:rsid w:val="00A54EE4"/>
    <w:rsid w:val="00A56102"/>
    <w:rsid w:val="00A56800"/>
    <w:rsid w:val="00A56D7E"/>
    <w:rsid w:val="00A57404"/>
    <w:rsid w:val="00A575BD"/>
    <w:rsid w:val="00A57EB9"/>
    <w:rsid w:val="00A60EEC"/>
    <w:rsid w:val="00A611BC"/>
    <w:rsid w:val="00A62D7F"/>
    <w:rsid w:val="00A65BD9"/>
    <w:rsid w:val="00A66718"/>
    <w:rsid w:val="00A7006A"/>
    <w:rsid w:val="00A70B31"/>
    <w:rsid w:val="00A72856"/>
    <w:rsid w:val="00A73A74"/>
    <w:rsid w:val="00A74096"/>
    <w:rsid w:val="00A759FE"/>
    <w:rsid w:val="00A76BEA"/>
    <w:rsid w:val="00A76D67"/>
    <w:rsid w:val="00A776B8"/>
    <w:rsid w:val="00A814CF"/>
    <w:rsid w:val="00A81EB6"/>
    <w:rsid w:val="00A8290E"/>
    <w:rsid w:val="00A837FE"/>
    <w:rsid w:val="00A847FB"/>
    <w:rsid w:val="00A84C13"/>
    <w:rsid w:val="00A85357"/>
    <w:rsid w:val="00A8539B"/>
    <w:rsid w:val="00A902DD"/>
    <w:rsid w:val="00A91617"/>
    <w:rsid w:val="00A928A8"/>
    <w:rsid w:val="00A9432C"/>
    <w:rsid w:val="00A96FA8"/>
    <w:rsid w:val="00A9770A"/>
    <w:rsid w:val="00AA0A43"/>
    <w:rsid w:val="00AA0DD3"/>
    <w:rsid w:val="00AA0F49"/>
    <w:rsid w:val="00AA1C07"/>
    <w:rsid w:val="00AA2482"/>
    <w:rsid w:val="00AA3688"/>
    <w:rsid w:val="00AA5887"/>
    <w:rsid w:val="00AB19F8"/>
    <w:rsid w:val="00AB1A3B"/>
    <w:rsid w:val="00AB2A61"/>
    <w:rsid w:val="00AB355C"/>
    <w:rsid w:val="00AB36D9"/>
    <w:rsid w:val="00AB3A12"/>
    <w:rsid w:val="00AB3C56"/>
    <w:rsid w:val="00AB5A8D"/>
    <w:rsid w:val="00AB6642"/>
    <w:rsid w:val="00AB70E9"/>
    <w:rsid w:val="00AC2EFE"/>
    <w:rsid w:val="00AC3859"/>
    <w:rsid w:val="00AC3930"/>
    <w:rsid w:val="00AC3AB1"/>
    <w:rsid w:val="00AC4F69"/>
    <w:rsid w:val="00AC68BD"/>
    <w:rsid w:val="00AC68C6"/>
    <w:rsid w:val="00AC79C1"/>
    <w:rsid w:val="00AC7CA4"/>
    <w:rsid w:val="00AD2C5C"/>
    <w:rsid w:val="00AD4A64"/>
    <w:rsid w:val="00AD52EC"/>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6D5"/>
    <w:rsid w:val="00AE7D78"/>
    <w:rsid w:val="00AF33BE"/>
    <w:rsid w:val="00AF41F6"/>
    <w:rsid w:val="00AF438E"/>
    <w:rsid w:val="00AF45CA"/>
    <w:rsid w:val="00AF5CEE"/>
    <w:rsid w:val="00AF7506"/>
    <w:rsid w:val="00B007DD"/>
    <w:rsid w:val="00B0098A"/>
    <w:rsid w:val="00B00C3A"/>
    <w:rsid w:val="00B01016"/>
    <w:rsid w:val="00B0146E"/>
    <w:rsid w:val="00B02160"/>
    <w:rsid w:val="00B027CB"/>
    <w:rsid w:val="00B0352B"/>
    <w:rsid w:val="00B0490C"/>
    <w:rsid w:val="00B073E6"/>
    <w:rsid w:val="00B074F8"/>
    <w:rsid w:val="00B117BD"/>
    <w:rsid w:val="00B121B0"/>
    <w:rsid w:val="00B131C2"/>
    <w:rsid w:val="00B176DD"/>
    <w:rsid w:val="00B17FAB"/>
    <w:rsid w:val="00B20A89"/>
    <w:rsid w:val="00B218BD"/>
    <w:rsid w:val="00B22C5F"/>
    <w:rsid w:val="00B23687"/>
    <w:rsid w:val="00B25710"/>
    <w:rsid w:val="00B27B03"/>
    <w:rsid w:val="00B307CA"/>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3A84"/>
    <w:rsid w:val="00B54691"/>
    <w:rsid w:val="00B55BE7"/>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4B81"/>
    <w:rsid w:val="00B955FE"/>
    <w:rsid w:val="00B963C1"/>
    <w:rsid w:val="00B96744"/>
    <w:rsid w:val="00BA0B9F"/>
    <w:rsid w:val="00BA324A"/>
    <w:rsid w:val="00BA6419"/>
    <w:rsid w:val="00BA6550"/>
    <w:rsid w:val="00BB01B9"/>
    <w:rsid w:val="00BB1375"/>
    <w:rsid w:val="00BB3642"/>
    <w:rsid w:val="00BB404D"/>
    <w:rsid w:val="00BB59F6"/>
    <w:rsid w:val="00BB66AB"/>
    <w:rsid w:val="00BC0AD6"/>
    <w:rsid w:val="00BC122E"/>
    <w:rsid w:val="00BC3584"/>
    <w:rsid w:val="00BC7CE3"/>
    <w:rsid w:val="00BE4ED6"/>
    <w:rsid w:val="00BE54F3"/>
    <w:rsid w:val="00BE5F67"/>
    <w:rsid w:val="00BE7920"/>
    <w:rsid w:val="00BE7E37"/>
    <w:rsid w:val="00BF1E46"/>
    <w:rsid w:val="00BF2CA0"/>
    <w:rsid w:val="00BF2CD1"/>
    <w:rsid w:val="00BF4B6A"/>
    <w:rsid w:val="00BF50E9"/>
    <w:rsid w:val="00BF5135"/>
    <w:rsid w:val="00BF5FA5"/>
    <w:rsid w:val="00C00312"/>
    <w:rsid w:val="00C004BC"/>
    <w:rsid w:val="00C009F5"/>
    <w:rsid w:val="00C01129"/>
    <w:rsid w:val="00C02239"/>
    <w:rsid w:val="00C022E1"/>
    <w:rsid w:val="00C02814"/>
    <w:rsid w:val="00C0398D"/>
    <w:rsid w:val="00C071AC"/>
    <w:rsid w:val="00C1044D"/>
    <w:rsid w:val="00C11E4C"/>
    <w:rsid w:val="00C14954"/>
    <w:rsid w:val="00C15995"/>
    <w:rsid w:val="00C179B0"/>
    <w:rsid w:val="00C20CA6"/>
    <w:rsid w:val="00C226F9"/>
    <w:rsid w:val="00C23398"/>
    <w:rsid w:val="00C233DA"/>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7AE"/>
    <w:rsid w:val="00C60EAF"/>
    <w:rsid w:val="00C62568"/>
    <w:rsid w:val="00C64143"/>
    <w:rsid w:val="00C6434D"/>
    <w:rsid w:val="00C652E5"/>
    <w:rsid w:val="00C658E9"/>
    <w:rsid w:val="00C66547"/>
    <w:rsid w:val="00C66822"/>
    <w:rsid w:val="00C6723C"/>
    <w:rsid w:val="00C67446"/>
    <w:rsid w:val="00C677AF"/>
    <w:rsid w:val="00C7697F"/>
    <w:rsid w:val="00C8136C"/>
    <w:rsid w:val="00C82FFA"/>
    <w:rsid w:val="00C85521"/>
    <w:rsid w:val="00C86221"/>
    <w:rsid w:val="00C863EE"/>
    <w:rsid w:val="00C909AE"/>
    <w:rsid w:val="00C925A1"/>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303F"/>
    <w:rsid w:val="00CC3C96"/>
    <w:rsid w:val="00CC634B"/>
    <w:rsid w:val="00CC7E2D"/>
    <w:rsid w:val="00CD077C"/>
    <w:rsid w:val="00CD085E"/>
    <w:rsid w:val="00CD2BF4"/>
    <w:rsid w:val="00CD342A"/>
    <w:rsid w:val="00CD364C"/>
    <w:rsid w:val="00CD3940"/>
    <w:rsid w:val="00CD3B1F"/>
    <w:rsid w:val="00CD5F44"/>
    <w:rsid w:val="00CD7A7D"/>
    <w:rsid w:val="00CE0584"/>
    <w:rsid w:val="00CE15CD"/>
    <w:rsid w:val="00CE5E43"/>
    <w:rsid w:val="00CE65A6"/>
    <w:rsid w:val="00CE6A0B"/>
    <w:rsid w:val="00CF0950"/>
    <w:rsid w:val="00CF121D"/>
    <w:rsid w:val="00CF3B07"/>
    <w:rsid w:val="00CF4C13"/>
    <w:rsid w:val="00CF4DC9"/>
    <w:rsid w:val="00CF6384"/>
    <w:rsid w:val="00CF6623"/>
    <w:rsid w:val="00CF6902"/>
    <w:rsid w:val="00D04B2C"/>
    <w:rsid w:val="00D06E88"/>
    <w:rsid w:val="00D07172"/>
    <w:rsid w:val="00D0750E"/>
    <w:rsid w:val="00D11F90"/>
    <w:rsid w:val="00D13527"/>
    <w:rsid w:val="00D15A80"/>
    <w:rsid w:val="00D15E4E"/>
    <w:rsid w:val="00D175CF"/>
    <w:rsid w:val="00D17601"/>
    <w:rsid w:val="00D20D6E"/>
    <w:rsid w:val="00D21300"/>
    <w:rsid w:val="00D22F7B"/>
    <w:rsid w:val="00D230DC"/>
    <w:rsid w:val="00D26C9A"/>
    <w:rsid w:val="00D27760"/>
    <w:rsid w:val="00D303E8"/>
    <w:rsid w:val="00D31BA6"/>
    <w:rsid w:val="00D335E1"/>
    <w:rsid w:val="00D3545E"/>
    <w:rsid w:val="00D35FEA"/>
    <w:rsid w:val="00D366E4"/>
    <w:rsid w:val="00D36BF5"/>
    <w:rsid w:val="00D423AC"/>
    <w:rsid w:val="00D44530"/>
    <w:rsid w:val="00D44DC6"/>
    <w:rsid w:val="00D46D84"/>
    <w:rsid w:val="00D514E5"/>
    <w:rsid w:val="00D53589"/>
    <w:rsid w:val="00D539D5"/>
    <w:rsid w:val="00D544D5"/>
    <w:rsid w:val="00D558D3"/>
    <w:rsid w:val="00D602DE"/>
    <w:rsid w:val="00D6096A"/>
    <w:rsid w:val="00D60ABE"/>
    <w:rsid w:val="00D60CE5"/>
    <w:rsid w:val="00D61811"/>
    <w:rsid w:val="00D6195A"/>
    <w:rsid w:val="00D63133"/>
    <w:rsid w:val="00D63F9F"/>
    <w:rsid w:val="00D646D3"/>
    <w:rsid w:val="00D6619B"/>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45A2"/>
    <w:rsid w:val="00D94DAE"/>
    <w:rsid w:val="00D95457"/>
    <w:rsid w:val="00D97A7B"/>
    <w:rsid w:val="00DA1259"/>
    <w:rsid w:val="00DA17CE"/>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284"/>
    <w:rsid w:val="00DE0D2F"/>
    <w:rsid w:val="00DE0D75"/>
    <w:rsid w:val="00DE19EB"/>
    <w:rsid w:val="00DE224C"/>
    <w:rsid w:val="00DE34BF"/>
    <w:rsid w:val="00DE48E4"/>
    <w:rsid w:val="00DE5B0F"/>
    <w:rsid w:val="00DF0700"/>
    <w:rsid w:val="00DF0DC5"/>
    <w:rsid w:val="00DF0FE3"/>
    <w:rsid w:val="00DF2CB1"/>
    <w:rsid w:val="00DF69F9"/>
    <w:rsid w:val="00E005AD"/>
    <w:rsid w:val="00E02579"/>
    <w:rsid w:val="00E02B50"/>
    <w:rsid w:val="00E045A8"/>
    <w:rsid w:val="00E04B3F"/>
    <w:rsid w:val="00E05611"/>
    <w:rsid w:val="00E060C1"/>
    <w:rsid w:val="00E06B1E"/>
    <w:rsid w:val="00E07787"/>
    <w:rsid w:val="00E10AAF"/>
    <w:rsid w:val="00E12296"/>
    <w:rsid w:val="00E12B5C"/>
    <w:rsid w:val="00E147D5"/>
    <w:rsid w:val="00E14C0E"/>
    <w:rsid w:val="00E16642"/>
    <w:rsid w:val="00E1787C"/>
    <w:rsid w:val="00E2249E"/>
    <w:rsid w:val="00E22B76"/>
    <w:rsid w:val="00E234F1"/>
    <w:rsid w:val="00E24E3A"/>
    <w:rsid w:val="00E25AF8"/>
    <w:rsid w:val="00E26C55"/>
    <w:rsid w:val="00E26F6C"/>
    <w:rsid w:val="00E27F62"/>
    <w:rsid w:val="00E31BD0"/>
    <w:rsid w:val="00E34CA3"/>
    <w:rsid w:val="00E35C4A"/>
    <w:rsid w:val="00E37DA6"/>
    <w:rsid w:val="00E37FE3"/>
    <w:rsid w:val="00E43AAA"/>
    <w:rsid w:val="00E44C62"/>
    <w:rsid w:val="00E45540"/>
    <w:rsid w:val="00E46E02"/>
    <w:rsid w:val="00E47B3D"/>
    <w:rsid w:val="00E531B9"/>
    <w:rsid w:val="00E54EF2"/>
    <w:rsid w:val="00E558D0"/>
    <w:rsid w:val="00E60DC5"/>
    <w:rsid w:val="00E63538"/>
    <w:rsid w:val="00E63559"/>
    <w:rsid w:val="00E65315"/>
    <w:rsid w:val="00E66B79"/>
    <w:rsid w:val="00E67180"/>
    <w:rsid w:val="00E676E2"/>
    <w:rsid w:val="00E7251A"/>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2404"/>
    <w:rsid w:val="00EA416B"/>
    <w:rsid w:val="00EA5257"/>
    <w:rsid w:val="00EA59B6"/>
    <w:rsid w:val="00EA6A52"/>
    <w:rsid w:val="00EB0433"/>
    <w:rsid w:val="00EB07C1"/>
    <w:rsid w:val="00EB12F4"/>
    <w:rsid w:val="00EB139C"/>
    <w:rsid w:val="00EB1B8B"/>
    <w:rsid w:val="00EB2862"/>
    <w:rsid w:val="00EB3921"/>
    <w:rsid w:val="00EB3C54"/>
    <w:rsid w:val="00EB4951"/>
    <w:rsid w:val="00EB595B"/>
    <w:rsid w:val="00EC057A"/>
    <w:rsid w:val="00EC098E"/>
    <w:rsid w:val="00EC0BCB"/>
    <w:rsid w:val="00EC0E71"/>
    <w:rsid w:val="00EC799E"/>
    <w:rsid w:val="00ED002D"/>
    <w:rsid w:val="00ED19D3"/>
    <w:rsid w:val="00ED613A"/>
    <w:rsid w:val="00ED6CFA"/>
    <w:rsid w:val="00ED6D53"/>
    <w:rsid w:val="00ED7327"/>
    <w:rsid w:val="00EE0116"/>
    <w:rsid w:val="00EE07EC"/>
    <w:rsid w:val="00EE1855"/>
    <w:rsid w:val="00EE2B68"/>
    <w:rsid w:val="00EE3733"/>
    <w:rsid w:val="00EE4760"/>
    <w:rsid w:val="00EE6D70"/>
    <w:rsid w:val="00EF1386"/>
    <w:rsid w:val="00EF1C56"/>
    <w:rsid w:val="00EF2491"/>
    <w:rsid w:val="00EF256B"/>
    <w:rsid w:val="00EF5277"/>
    <w:rsid w:val="00EF5CAD"/>
    <w:rsid w:val="00EF5F69"/>
    <w:rsid w:val="00EF611F"/>
    <w:rsid w:val="00EF6A94"/>
    <w:rsid w:val="00EF76E1"/>
    <w:rsid w:val="00F02E0C"/>
    <w:rsid w:val="00F03865"/>
    <w:rsid w:val="00F03F46"/>
    <w:rsid w:val="00F1030E"/>
    <w:rsid w:val="00F10925"/>
    <w:rsid w:val="00F12063"/>
    <w:rsid w:val="00F125AD"/>
    <w:rsid w:val="00F12AFB"/>
    <w:rsid w:val="00F12F6C"/>
    <w:rsid w:val="00F13DAE"/>
    <w:rsid w:val="00F157D8"/>
    <w:rsid w:val="00F201AD"/>
    <w:rsid w:val="00F21481"/>
    <w:rsid w:val="00F21B21"/>
    <w:rsid w:val="00F222BB"/>
    <w:rsid w:val="00F235BA"/>
    <w:rsid w:val="00F2491A"/>
    <w:rsid w:val="00F24C53"/>
    <w:rsid w:val="00F24EF6"/>
    <w:rsid w:val="00F254E4"/>
    <w:rsid w:val="00F26F5D"/>
    <w:rsid w:val="00F27E12"/>
    <w:rsid w:val="00F334AB"/>
    <w:rsid w:val="00F358DF"/>
    <w:rsid w:val="00F35D19"/>
    <w:rsid w:val="00F41269"/>
    <w:rsid w:val="00F41319"/>
    <w:rsid w:val="00F44B13"/>
    <w:rsid w:val="00F459EB"/>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6B3A"/>
    <w:rsid w:val="00F67004"/>
    <w:rsid w:val="00F67155"/>
    <w:rsid w:val="00F7058F"/>
    <w:rsid w:val="00F70D21"/>
    <w:rsid w:val="00F70FEF"/>
    <w:rsid w:val="00F7162F"/>
    <w:rsid w:val="00F71C59"/>
    <w:rsid w:val="00F7206D"/>
    <w:rsid w:val="00F74F3A"/>
    <w:rsid w:val="00F75C02"/>
    <w:rsid w:val="00F76B78"/>
    <w:rsid w:val="00F77ECB"/>
    <w:rsid w:val="00F81E47"/>
    <w:rsid w:val="00F824EF"/>
    <w:rsid w:val="00F84408"/>
    <w:rsid w:val="00F86474"/>
    <w:rsid w:val="00F868B4"/>
    <w:rsid w:val="00F8730A"/>
    <w:rsid w:val="00F9016F"/>
    <w:rsid w:val="00F90601"/>
    <w:rsid w:val="00F93F11"/>
    <w:rsid w:val="00F951ED"/>
    <w:rsid w:val="00FA3D28"/>
    <w:rsid w:val="00FA78FD"/>
    <w:rsid w:val="00FB11BE"/>
    <w:rsid w:val="00FB1357"/>
    <w:rsid w:val="00FB1B56"/>
    <w:rsid w:val="00FB1E46"/>
    <w:rsid w:val="00FB27F1"/>
    <w:rsid w:val="00FB4C6F"/>
    <w:rsid w:val="00FC584B"/>
    <w:rsid w:val="00FC5E76"/>
    <w:rsid w:val="00FC5F52"/>
    <w:rsid w:val="00FC69CF"/>
    <w:rsid w:val="00FC7214"/>
    <w:rsid w:val="00FC7A9E"/>
    <w:rsid w:val="00FD0B70"/>
    <w:rsid w:val="00FD115D"/>
    <w:rsid w:val="00FD11B8"/>
    <w:rsid w:val="00FD1440"/>
    <w:rsid w:val="00FD1489"/>
    <w:rsid w:val="00FD17D7"/>
    <w:rsid w:val="00FD2DA9"/>
    <w:rsid w:val="00FD34F4"/>
    <w:rsid w:val="00FD35FA"/>
    <w:rsid w:val="00FD59F1"/>
    <w:rsid w:val="00FD61C2"/>
    <w:rsid w:val="00FD6FDF"/>
    <w:rsid w:val="00FD6FE2"/>
    <w:rsid w:val="00FD74CB"/>
    <w:rsid w:val="00FD7543"/>
    <w:rsid w:val="00FD7BF5"/>
    <w:rsid w:val="00FE1253"/>
    <w:rsid w:val="00FE185C"/>
    <w:rsid w:val="00FE29A8"/>
    <w:rsid w:val="00FE3C5F"/>
    <w:rsid w:val="00FE401B"/>
    <w:rsid w:val="00FE4705"/>
    <w:rsid w:val="00FE4B05"/>
    <w:rsid w:val="00FE4BA8"/>
    <w:rsid w:val="00FE557C"/>
    <w:rsid w:val="00FE6AA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customStyle="1" w:styleId="Default">
    <w:name w:val="Default"/>
    <w:rsid w:val="00927E49"/>
    <w:pPr>
      <w:autoSpaceDE w:val="0"/>
      <w:autoSpaceDN w:val="0"/>
      <w:adjustRightInd w:val="0"/>
    </w:pPr>
    <w:rPr>
      <w:rFonts w:eastAsia="Calibri"/>
      <w:color w:val="000000"/>
      <w:sz w:val="24"/>
      <w:szCs w:val="24"/>
      <w:lang w:eastAsia="en-US"/>
    </w:rPr>
  </w:style>
  <w:style w:type="paragraph" w:customStyle="1" w:styleId="xxmsonormal">
    <w:name w:val="x_xmsonormal"/>
    <w:basedOn w:val="Norml"/>
    <w:rsid w:val="00AF33BE"/>
    <w:pPr>
      <w:tabs>
        <w:tab w:val="clear" w:pos="567"/>
      </w:tabs>
      <w:spacing w:line="240" w:lineRule="auto"/>
    </w:pPr>
    <w:rPr>
      <w:rFonts w:ascii="Calibri" w:eastAsia="Calibri" w:hAnsi="Calibri" w:cs="Calibri"/>
      <w:lang w:val="pt-PT" w:eastAsia="pt-PT"/>
    </w:rPr>
  </w:style>
  <w:style w:type="character" w:styleId="Kiemels">
    <w:name w:val="Emphasis"/>
    <w:basedOn w:val="Bekezdsalapbettpusa"/>
    <w:uiPriority w:val="20"/>
    <w:qFormat/>
    <w:locked/>
    <w:rsid w:val="007E5FEF"/>
    <w:rPr>
      <w:i/>
      <w:iCs/>
    </w:rPr>
  </w:style>
  <w:style w:type="paragraph" w:styleId="Megjegyzstrgya">
    <w:name w:val="annotation subject"/>
    <w:basedOn w:val="Jegyzetszveg"/>
    <w:next w:val="Jegyzetszveg"/>
    <w:link w:val="MegjegyzstrgyaChar1"/>
    <w:uiPriority w:val="99"/>
    <w:semiHidden/>
    <w:unhideWhenUsed/>
    <w:rsid w:val="00DE224C"/>
    <w:rPr>
      <w:b/>
      <w:bCs/>
    </w:rPr>
  </w:style>
  <w:style w:type="character" w:customStyle="1" w:styleId="MegjegyzstrgyaChar1">
    <w:name w:val="Megjegyzés tárgya Char1"/>
    <w:basedOn w:val="JegyzetszvegChar1"/>
    <w:link w:val="Megjegyzstrgya"/>
    <w:uiPriority w:val="99"/>
    <w:semiHidden/>
    <w:rsid w:val="00DE224C"/>
    <w:rPr>
      <w:b/>
      <w:bCs/>
      <w:lang w:eastAsia="en-US"/>
    </w:rPr>
  </w:style>
  <w:style w:type="table" w:styleId="Rcsostblzat">
    <w:name w:val="Table Grid"/>
    <w:basedOn w:val="Normltblzat"/>
    <w:uiPriority w:val="39"/>
    <w:rsid w:val="00A53C96"/>
    <w:rPr>
      <w:rFonts w:asciiTheme="minorHAnsi" w:eastAsiaTheme="minorHAnsi" w:hAnsiTheme="minorHAnsi" w:cstheme="minorBid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13314">
      <w:bodyDiv w:val="1"/>
      <w:marLeft w:val="0"/>
      <w:marRight w:val="0"/>
      <w:marTop w:val="0"/>
      <w:marBottom w:val="0"/>
      <w:divBdr>
        <w:top w:val="none" w:sz="0" w:space="0" w:color="auto"/>
        <w:left w:val="none" w:sz="0" w:space="0" w:color="auto"/>
        <w:bottom w:val="none" w:sz="0" w:space="0" w:color="auto"/>
        <w:right w:val="none" w:sz="0" w:space="0" w:color="auto"/>
      </w:divBdr>
    </w:div>
    <w:div w:id="355541152">
      <w:bodyDiv w:val="1"/>
      <w:marLeft w:val="0"/>
      <w:marRight w:val="0"/>
      <w:marTop w:val="0"/>
      <w:marBottom w:val="0"/>
      <w:divBdr>
        <w:top w:val="none" w:sz="0" w:space="0" w:color="auto"/>
        <w:left w:val="none" w:sz="0" w:space="0" w:color="auto"/>
        <w:bottom w:val="none" w:sz="0" w:space="0" w:color="auto"/>
        <w:right w:val="none" w:sz="0" w:space="0" w:color="auto"/>
      </w:divBdr>
    </w:div>
    <w:div w:id="590041649">
      <w:bodyDiv w:val="1"/>
      <w:marLeft w:val="0"/>
      <w:marRight w:val="0"/>
      <w:marTop w:val="0"/>
      <w:marBottom w:val="0"/>
      <w:divBdr>
        <w:top w:val="none" w:sz="0" w:space="0" w:color="auto"/>
        <w:left w:val="none" w:sz="0" w:space="0" w:color="auto"/>
        <w:bottom w:val="none" w:sz="0" w:space="0" w:color="auto"/>
        <w:right w:val="none" w:sz="0" w:space="0" w:color="auto"/>
      </w:divBdr>
    </w:div>
    <w:div w:id="692077664">
      <w:bodyDiv w:val="1"/>
      <w:marLeft w:val="0"/>
      <w:marRight w:val="0"/>
      <w:marTop w:val="0"/>
      <w:marBottom w:val="0"/>
      <w:divBdr>
        <w:top w:val="none" w:sz="0" w:space="0" w:color="auto"/>
        <w:left w:val="none" w:sz="0" w:space="0" w:color="auto"/>
        <w:bottom w:val="none" w:sz="0" w:space="0" w:color="auto"/>
        <w:right w:val="none" w:sz="0" w:space="0" w:color="auto"/>
      </w:divBdr>
    </w:div>
    <w:div w:id="1066345386">
      <w:bodyDiv w:val="1"/>
      <w:marLeft w:val="0"/>
      <w:marRight w:val="0"/>
      <w:marTop w:val="0"/>
      <w:marBottom w:val="0"/>
      <w:divBdr>
        <w:top w:val="none" w:sz="0" w:space="0" w:color="auto"/>
        <w:left w:val="none" w:sz="0" w:space="0" w:color="auto"/>
        <w:bottom w:val="none" w:sz="0" w:space="0" w:color="auto"/>
        <w:right w:val="none" w:sz="0" w:space="0" w:color="auto"/>
      </w:divBdr>
    </w:div>
    <w:div w:id="1484197047">
      <w:bodyDiv w:val="1"/>
      <w:marLeft w:val="0"/>
      <w:marRight w:val="0"/>
      <w:marTop w:val="0"/>
      <w:marBottom w:val="0"/>
      <w:divBdr>
        <w:top w:val="none" w:sz="0" w:space="0" w:color="auto"/>
        <w:left w:val="none" w:sz="0" w:space="0" w:color="auto"/>
        <w:bottom w:val="none" w:sz="0" w:space="0" w:color="auto"/>
        <w:right w:val="none" w:sz="0" w:space="0" w:color="auto"/>
      </w:divBdr>
    </w:div>
    <w:div w:id="1747721558">
      <w:bodyDiv w:val="1"/>
      <w:marLeft w:val="0"/>
      <w:marRight w:val="0"/>
      <w:marTop w:val="0"/>
      <w:marBottom w:val="0"/>
      <w:divBdr>
        <w:top w:val="none" w:sz="0" w:space="0" w:color="auto"/>
        <w:left w:val="none" w:sz="0" w:space="0" w:color="auto"/>
        <w:bottom w:val="none" w:sz="0" w:space="0" w:color="auto"/>
        <w:right w:val="none" w:sz="0" w:space="0" w:color="auto"/>
      </w:divBdr>
    </w:div>
    <w:div w:id="2114398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3D0E97BBA590459AC22600C083F529" ma:contentTypeVersion="16" ma:contentTypeDescription="Create a new document." ma:contentTypeScope="" ma:versionID="4b838e97a76f17e8e7b537549a962c3a">
  <xsd:schema xmlns:xsd="http://www.w3.org/2001/XMLSchema" xmlns:xs="http://www.w3.org/2001/XMLSchema" xmlns:p="http://schemas.microsoft.com/office/2006/metadata/properties" xmlns:ns2="96ca8261-5d54-41df-80d5-db46836bd1d0" xmlns:ns3="88dbc658-faef-4b46-8808-49ba3a121ee9" targetNamespace="http://schemas.microsoft.com/office/2006/metadata/properties" ma:root="true" ma:fieldsID="ec878184f23092236aa2d7e9633e62da" ns2:_="" ns3:_="">
    <xsd:import namespace="96ca8261-5d54-41df-80d5-db46836bd1d0"/>
    <xsd:import namespace="88dbc658-faef-4b46-8808-49ba3a121ee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ca8261-5d54-41df-80d5-db46836bd1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a410f0c-f800-4bb5-b954-23b62218abe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dbc658-faef-4b46-8808-49ba3a121ee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fb5dc6-cab3-4cc9-b919-24d49a8d3039}" ma:internalName="TaxCatchAll" ma:showField="CatchAllData" ma:web="88dbc658-faef-4b46-8808-49ba3a121ee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6ca8261-5d54-41df-80d5-db46836bd1d0">
      <Terms xmlns="http://schemas.microsoft.com/office/infopath/2007/PartnerControls"/>
    </lcf76f155ced4ddcb4097134ff3c332f>
    <TaxCatchAll xmlns="88dbc658-faef-4b46-8808-49ba3a121ee9" xsi:nil="true"/>
  </documentManagement>
</p:properties>
</file>

<file path=customXml/itemProps1.xml><?xml version="1.0" encoding="utf-8"?>
<ds:datastoreItem xmlns:ds="http://schemas.openxmlformats.org/officeDocument/2006/customXml" ds:itemID="{3E5600D6-38FE-4A66-AA12-EF53EF9F7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ca8261-5d54-41df-80d5-db46836bd1d0"/>
    <ds:schemaRef ds:uri="88dbc658-faef-4b46-8808-49ba3a121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5B166B-6DA5-4EE4-B768-4E2B7304AD54}">
  <ds:schemaRefs>
    <ds:schemaRef ds:uri="http://schemas.microsoft.com/sharepoint/v3/contenttype/forms"/>
  </ds:schemaRefs>
</ds:datastoreItem>
</file>

<file path=customXml/itemProps3.xml><?xml version="1.0" encoding="utf-8"?>
<ds:datastoreItem xmlns:ds="http://schemas.openxmlformats.org/officeDocument/2006/customXml" ds:itemID="{05446596-3FCC-4EEF-973F-DE33E5DFBFEE}">
  <ds:schemaRefs>
    <ds:schemaRef ds:uri="http://purl.org/dc/elements/1.1/"/>
    <ds:schemaRef ds:uri="http://www.w3.org/XML/1998/namespace"/>
    <ds:schemaRef ds:uri="http://purl.org/dc/dcmitype/"/>
    <ds:schemaRef ds:uri="http://schemas.microsoft.com/office/2006/documentManagement/types"/>
    <ds:schemaRef ds:uri="http://purl.org/dc/terms/"/>
    <ds:schemaRef ds:uri="88dbc658-faef-4b46-8808-49ba3a121ee9"/>
    <ds:schemaRef ds:uri="http://schemas.openxmlformats.org/package/2006/metadata/core-properties"/>
    <ds:schemaRef ds:uri="http://schemas.microsoft.com/office/infopath/2007/PartnerControls"/>
    <ds:schemaRef ds:uri="96ca8261-5d54-41df-80d5-db46836bd1d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2416</Words>
  <Characters>17132</Characters>
  <Application>Microsoft Office Word</Application>
  <DocSecurity>0</DocSecurity>
  <Lines>142</Lines>
  <Paragraphs>39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4</cp:revision>
  <cp:lastPrinted>2022-09-05T13:00:00Z</cp:lastPrinted>
  <dcterms:created xsi:type="dcterms:W3CDTF">2026-06-03T11:07:00Z</dcterms:created>
  <dcterms:modified xsi:type="dcterms:W3CDTF">2026-06-05T11:57:00Z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y fmtid="{D5CDD505-2E9C-101B-9397-08002B2CF9AE}" pid="45" name="MediaServiceImageTags">
    <vt:lpwstr/>
  </property>
  <property fmtid="{D5CDD505-2E9C-101B-9397-08002B2CF9AE}" pid="46" name="ContentTypeId">
    <vt:lpwstr>0x010100853D0E97BBA590459AC22600C083F529</vt:lpwstr>
  </property>
</Properties>
</file>