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445E44" w14:textId="77777777" w:rsidR="008679A0" w:rsidRPr="00A501D2" w:rsidRDefault="008679A0" w:rsidP="00827B19">
      <w:pPr>
        <w:jc w:val="center"/>
        <w:rPr>
          <w:b/>
          <w:noProof/>
          <w:sz w:val="22"/>
          <w:szCs w:val="22"/>
          <w:lang w:val="hu-HU"/>
        </w:rPr>
      </w:pPr>
      <w:r w:rsidRPr="00A501D2">
        <w:rPr>
          <w:b/>
          <w:noProof/>
          <w:sz w:val="22"/>
          <w:szCs w:val="22"/>
          <w:lang w:val="hu-HU"/>
        </w:rPr>
        <w:t>Betegtájékoztató: Információk a felhasználó számára</w:t>
      </w:r>
    </w:p>
    <w:p w14:paraId="150F7FBA" w14:textId="77777777" w:rsidR="00827B19" w:rsidRDefault="00827B19" w:rsidP="00827B19">
      <w:pPr>
        <w:jc w:val="center"/>
        <w:rPr>
          <w:b/>
          <w:sz w:val="22"/>
          <w:szCs w:val="22"/>
          <w:lang w:val="hu-HU" w:bidi="en-US"/>
        </w:rPr>
      </w:pPr>
    </w:p>
    <w:p w14:paraId="51170627" w14:textId="15B30CBF" w:rsidR="00BD2F32" w:rsidRPr="00827B19" w:rsidRDefault="008679A0" w:rsidP="00827B19">
      <w:pPr>
        <w:jc w:val="center"/>
        <w:rPr>
          <w:b/>
          <w:i/>
          <w:sz w:val="22"/>
          <w:szCs w:val="22"/>
          <w:lang w:val="hu-HU"/>
        </w:rPr>
      </w:pPr>
      <w:proofErr w:type="spellStart"/>
      <w:r w:rsidRPr="000A0820">
        <w:rPr>
          <w:rStyle w:val="ui-provider"/>
          <w:b/>
          <w:sz w:val="22"/>
          <w:szCs w:val="22"/>
          <w:lang w:val="hu-HU"/>
        </w:rPr>
        <w:t>StrepTuss</w:t>
      </w:r>
      <w:proofErr w:type="spellEnd"/>
      <w:r w:rsidRPr="000A0820">
        <w:rPr>
          <w:rStyle w:val="ui-provider"/>
          <w:b/>
          <w:sz w:val="22"/>
          <w:szCs w:val="22"/>
          <w:lang w:val="hu-HU"/>
        </w:rPr>
        <w:t xml:space="preserve"> borostyán 8,25</w:t>
      </w:r>
      <w:r w:rsidR="008F16C9">
        <w:rPr>
          <w:rStyle w:val="ui-provider"/>
          <w:b/>
          <w:sz w:val="22"/>
          <w:szCs w:val="22"/>
          <w:lang w:val="hu-HU"/>
        </w:rPr>
        <w:t> </w:t>
      </w:r>
      <w:r w:rsidRPr="000A0820">
        <w:rPr>
          <w:rStyle w:val="ui-provider"/>
          <w:b/>
          <w:sz w:val="22"/>
          <w:szCs w:val="22"/>
          <w:lang w:val="hu-HU"/>
        </w:rPr>
        <w:t>mg/ml szirup</w:t>
      </w:r>
    </w:p>
    <w:p w14:paraId="1EBEFC09" w14:textId="2CA8B731" w:rsidR="008679A0" w:rsidRPr="000A0820" w:rsidRDefault="003960FD" w:rsidP="000A0820">
      <w:pPr>
        <w:tabs>
          <w:tab w:val="left" w:pos="567"/>
        </w:tabs>
        <w:jc w:val="center"/>
        <w:rPr>
          <w:iCs/>
          <w:sz w:val="22"/>
          <w:szCs w:val="22"/>
          <w:lang w:val="hu-HU"/>
        </w:rPr>
      </w:pPr>
      <w:r>
        <w:rPr>
          <w:iCs/>
          <w:sz w:val="22"/>
          <w:szCs w:val="22"/>
          <w:lang w:val="hu-HU"/>
        </w:rPr>
        <w:t>b</w:t>
      </w:r>
      <w:r w:rsidR="008679A0" w:rsidRPr="000A0820">
        <w:rPr>
          <w:iCs/>
          <w:sz w:val="22"/>
          <w:szCs w:val="22"/>
          <w:lang w:val="hu-HU"/>
        </w:rPr>
        <w:t>orostyánlevél száraz kivonat</w:t>
      </w:r>
      <w:r w:rsidR="007E59F0">
        <w:rPr>
          <w:iCs/>
          <w:sz w:val="22"/>
          <w:szCs w:val="22"/>
          <w:lang w:val="hu-HU"/>
        </w:rPr>
        <w:t>a</w:t>
      </w:r>
    </w:p>
    <w:p w14:paraId="5DD6669A" w14:textId="77777777" w:rsidR="008A6430" w:rsidRPr="000A0820" w:rsidRDefault="008A6430" w:rsidP="00827B19">
      <w:pPr>
        <w:jc w:val="center"/>
        <w:rPr>
          <w:i/>
          <w:sz w:val="22"/>
          <w:szCs w:val="22"/>
          <w:lang w:val="hu-HU"/>
        </w:rPr>
      </w:pPr>
    </w:p>
    <w:p w14:paraId="438576F6" w14:textId="77777777" w:rsidR="008679A0" w:rsidRPr="00827B19" w:rsidRDefault="008679A0">
      <w:pPr>
        <w:rPr>
          <w:b/>
          <w:bCs/>
          <w:sz w:val="22"/>
          <w:szCs w:val="22"/>
          <w:lang w:val="hu-HU"/>
        </w:rPr>
      </w:pPr>
      <w:r w:rsidRPr="00827B19">
        <w:rPr>
          <w:b/>
          <w:bCs/>
          <w:sz w:val="22"/>
          <w:szCs w:val="22"/>
          <w:lang w:val="hu-HU"/>
        </w:rPr>
        <w:t>Mielőtt elkezdi alkalmazni ezt a gyógyszert, olvassa el figyelmesen az alábbi betegtájékoztatót, mert az Ön számára fontos információkat tartalmaz.</w:t>
      </w:r>
    </w:p>
    <w:p w14:paraId="72319B6C" w14:textId="77777777" w:rsidR="008679A0" w:rsidRPr="00827B19" w:rsidRDefault="008679A0">
      <w:pPr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Ezt a gyógyszert mindig pontosan a betegtájékoztatóban leírtaknak, vagy az Ön kezelőorvosa, vagy gyógyszerésze által elmondottaknak megfelelően alkalmazza.</w:t>
      </w:r>
    </w:p>
    <w:p w14:paraId="74247930" w14:textId="77777777" w:rsidR="008679A0" w:rsidRPr="00827B19" w:rsidRDefault="008679A0" w:rsidP="000A0820">
      <w:pPr>
        <w:numPr>
          <w:ilvl w:val="0"/>
          <w:numId w:val="25"/>
        </w:numPr>
        <w:tabs>
          <w:tab w:val="clear" w:pos="360"/>
        </w:tabs>
        <w:suppressAutoHyphens/>
        <w:snapToGrid w:val="0"/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364A297D" w14:textId="77777777" w:rsidR="008679A0" w:rsidRPr="00827B19" w:rsidRDefault="008679A0" w:rsidP="000A0820">
      <w:pPr>
        <w:numPr>
          <w:ilvl w:val="0"/>
          <w:numId w:val="26"/>
        </w:numPr>
        <w:tabs>
          <w:tab w:val="clear" w:pos="360"/>
        </w:tabs>
        <w:suppressAutoHyphens/>
        <w:snapToGrid w:val="0"/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További információkért vagy tanácsért forduljon gyógyszerészéhez.</w:t>
      </w:r>
    </w:p>
    <w:p w14:paraId="56266E69" w14:textId="77777777" w:rsidR="008679A0" w:rsidRPr="00827B19" w:rsidRDefault="008679A0" w:rsidP="000A0820">
      <w:pPr>
        <w:numPr>
          <w:ilvl w:val="0"/>
          <w:numId w:val="27"/>
        </w:numPr>
        <w:tabs>
          <w:tab w:val="clear" w:pos="360"/>
        </w:tabs>
        <w:suppressAutoHyphens/>
        <w:snapToGrid w:val="0"/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Ha Önnél bármilyen mellékhatás jelentkezik, tájékoztassa kezelőorvosát, vagy gyógyszerészét. Ez a betegtájékoztatóban fel nem sorolt bármely lehetséges mellékhatásra is vonatkozik. Lásd 4. pont.</w:t>
      </w:r>
    </w:p>
    <w:p w14:paraId="5E074E1A" w14:textId="428C0872" w:rsidR="00521AAA" w:rsidRPr="00827B19" w:rsidRDefault="008679A0" w:rsidP="000A0820">
      <w:pPr>
        <w:numPr>
          <w:ilvl w:val="0"/>
          <w:numId w:val="27"/>
        </w:numPr>
        <w:tabs>
          <w:tab w:val="clear" w:pos="360"/>
        </w:tabs>
        <w:suppressAutoHyphens/>
        <w:snapToGrid w:val="0"/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Feltétlenül tájékoztassa kezelőorvosát, ha tünetei 7 napon belül nem enyhülnek, vagy éppen súlyosbodnak.</w:t>
      </w:r>
    </w:p>
    <w:p w14:paraId="0BA9DDA5" w14:textId="77777777" w:rsidR="00521AAA" w:rsidRPr="000A0820" w:rsidRDefault="00521AAA" w:rsidP="000A0820">
      <w:pPr>
        <w:keepNext/>
        <w:numPr>
          <w:ilvl w:val="12"/>
          <w:numId w:val="0"/>
        </w:numPr>
        <w:outlineLvl w:val="0"/>
        <w:rPr>
          <w:b/>
          <w:sz w:val="22"/>
          <w:szCs w:val="22"/>
          <w:lang w:val="hu-HU" w:eastAsia="en-US"/>
        </w:rPr>
      </w:pPr>
    </w:p>
    <w:p w14:paraId="0E595136" w14:textId="4C553034" w:rsidR="008679A0" w:rsidRPr="00827B19" w:rsidRDefault="008679A0" w:rsidP="000A0820">
      <w:pPr>
        <w:tabs>
          <w:tab w:val="left" w:pos="567"/>
        </w:tabs>
        <w:rPr>
          <w:b/>
          <w:sz w:val="22"/>
          <w:szCs w:val="22"/>
          <w:lang w:val="hu-HU"/>
        </w:rPr>
      </w:pPr>
      <w:r w:rsidRPr="00827B19">
        <w:rPr>
          <w:b/>
          <w:sz w:val="22"/>
          <w:szCs w:val="22"/>
          <w:lang w:val="hu-HU"/>
        </w:rPr>
        <w:t>A betegtájékoztató tartalma</w:t>
      </w:r>
      <w:r w:rsidR="00827B19">
        <w:rPr>
          <w:b/>
          <w:sz w:val="22"/>
          <w:szCs w:val="22"/>
          <w:lang w:val="hu-HU"/>
        </w:rPr>
        <w:t>:</w:t>
      </w:r>
    </w:p>
    <w:p w14:paraId="4936EEE7" w14:textId="77777777" w:rsidR="008679A0" w:rsidRPr="00827B19" w:rsidRDefault="008679A0" w:rsidP="000A0820">
      <w:pPr>
        <w:tabs>
          <w:tab w:val="left" w:pos="567"/>
        </w:tabs>
        <w:rPr>
          <w:b/>
          <w:sz w:val="22"/>
          <w:szCs w:val="22"/>
          <w:lang w:val="hu-HU"/>
        </w:rPr>
      </w:pPr>
    </w:p>
    <w:p w14:paraId="138D3A92" w14:textId="10FCB60F" w:rsidR="008679A0" w:rsidRPr="00827B19" w:rsidRDefault="008679A0" w:rsidP="000A0820">
      <w:pPr>
        <w:numPr>
          <w:ilvl w:val="0"/>
          <w:numId w:val="28"/>
        </w:numPr>
        <w:tabs>
          <w:tab w:val="clear" w:pos="4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Milyen típusú gyógyszer a </w:t>
      </w:r>
      <w:proofErr w:type="spellStart"/>
      <w:r w:rsidRPr="00827B19">
        <w:rPr>
          <w:sz w:val="22"/>
          <w:szCs w:val="22"/>
          <w:lang w:val="hu-HU"/>
        </w:rPr>
        <w:t>StrepTuss</w:t>
      </w:r>
      <w:proofErr w:type="spellEnd"/>
      <w:r w:rsidRPr="00827B19">
        <w:rPr>
          <w:sz w:val="22"/>
          <w:szCs w:val="22"/>
          <w:lang w:val="hu-HU"/>
        </w:rPr>
        <w:t xml:space="preserve"> borostyán 8,25</w:t>
      </w:r>
      <w:r w:rsidR="008F16C9">
        <w:rPr>
          <w:sz w:val="22"/>
          <w:szCs w:val="22"/>
          <w:lang w:val="hu-HU"/>
        </w:rPr>
        <w:t> </w:t>
      </w:r>
      <w:r w:rsidRPr="00827B19">
        <w:rPr>
          <w:sz w:val="22"/>
          <w:szCs w:val="22"/>
          <w:lang w:val="hu-HU"/>
        </w:rPr>
        <w:t>mg/ml szirup és milyen betegségek esetén alkalmazható?</w:t>
      </w:r>
    </w:p>
    <w:p w14:paraId="2C0C9E20" w14:textId="49E1198B" w:rsidR="008679A0" w:rsidRPr="00827B19" w:rsidRDefault="008679A0" w:rsidP="000A0820">
      <w:pPr>
        <w:numPr>
          <w:ilvl w:val="0"/>
          <w:numId w:val="28"/>
        </w:numPr>
        <w:tabs>
          <w:tab w:val="clear" w:pos="4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Tudnivalók a </w:t>
      </w:r>
      <w:proofErr w:type="spellStart"/>
      <w:r w:rsidRPr="00827B19">
        <w:rPr>
          <w:sz w:val="22"/>
          <w:szCs w:val="22"/>
          <w:lang w:val="hu-HU"/>
        </w:rPr>
        <w:t>StrepTuss</w:t>
      </w:r>
      <w:proofErr w:type="spellEnd"/>
      <w:r w:rsidRPr="00827B19">
        <w:rPr>
          <w:sz w:val="22"/>
          <w:szCs w:val="22"/>
          <w:lang w:val="hu-HU"/>
        </w:rPr>
        <w:t xml:space="preserve"> borostyán 8,25</w:t>
      </w:r>
      <w:r w:rsidR="008F16C9">
        <w:rPr>
          <w:sz w:val="22"/>
          <w:szCs w:val="22"/>
          <w:lang w:val="hu-HU"/>
        </w:rPr>
        <w:t> </w:t>
      </w:r>
      <w:r w:rsidRPr="00827B19">
        <w:rPr>
          <w:sz w:val="22"/>
          <w:szCs w:val="22"/>
          <w:lang w:val="hu-HU"/>
        </w:rPr>
        <w:t>mg/ml szirup</w:t>
      </w:r>
      <w:r w:rsidR="00FA06E2" w:rsidRPr="000A0820">
        <w:rPr>
          <w:rStyle w:val="ui-provider"/>
          <w:sz w:val="22"/>
          <w:szCs w:val="22"/>
          <w:lang w:val="hu-HU"/>
        </w:rPr>
        <w:t xml:space="preserve"> </w:t>
      </w:r>
      <w:r w:rsidRPr="00827B19">
        <w:rPr>
          <w:sz w:val="22"/>
          <w:szCs w:val="22"/>
          <w:lang w:val="hu-HU"/>
        </w:rPr>
        <w:t>alkalmazása előtt</w:t>
      </w:r>
    </w:p>
    <w:p w14:paraId="7B1AF61B" w14:textId="5B9DB6E5" w:rsidR="008679A0" w:rsidRPr="00827B19" w:rsidRDefault="008679A0" w:rsidP="000A0820">
      <w:pPr>
        <w:numPr>
          <w:ilvl w:val="0"/>
          <w:numId w:val="28"/>
        </w:numPr>
        <w:tabs>
          <w:tab w:val="clear" w:pos="4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Hogyan kell alkalmazni a </w:t>
      </w:r>
      <w:proofErr w:type="spellStart"/>
      <w:r w:rsidRPr="00827B19">
        <w:rPr>
          <w:sz w:val="22"/>
          <w:szCs w:val="22"/>
          <w:lang w:val="hu-HU"/>
        </w:rPr>
        <w:t>StrepTuss</w:t>
      </w:r>
      <w:proofErr w:type="spellEnd"/>
      <w:r w:rsidRPr="00827B19">
        <w:rPr>
          <w:sz w:val="22"/>
          <w:szCs w:val="22"/>
          <w:lang w:val="hu-HU"/>
        </w:rPr>
        <w:t xml:space="preserve"> borostyán 8,25</w:t>
      </w:r>
      <w:r w:rsidR="008F16C9">
        <w:rPr>
          <w:sz w:val="22"/>
          <w:szCs w:val="22"/>
          <w:lang w:val="hu-HU"/>
        </w:rPr>
        <w:t> </w:t>
      </w:r>
      <w:r w:rsidRPr="00827B19">
        <w:rPr>
          <w:sz w:val="22"/>
          <w:szCs w:val="22"/>
          <w:lang w:val="hu-HU"/>
        </w:rPr>
        <w:t>mg/ml szirupot?</w:t>
      </w:r>
    </w:p>
    <w:p w14:paraId="54606AC2" w14:textId="77777777" w:rsidR="008679A0" w:rsidRPr="00827B19" w:rsidRDefault="008679A0" w:rsidP="000A0820">
      <w:pPr>
        <w:numPr>
          <w:ilvl w:val="0"/>
          <w:numId w:val="28"/>
        </w:numPr>
        <w:tabs>
          <w:tab w:val="clear" w:pos="4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Lehetséges mellékhatások</w:t>
      </w:r>
    </w:p>
    <w:p w14:paraId="11EC858C" w14:textId="4C7E6162" w:rsidR="008679A0" w:rsidRPr="00827B19" w:rsidRDefault="008679A0" w:rsidP="000A0820">
      <w:pPr>
        <w:numPr>
          <w:ilvl w:val="0"/>
          <w:numId w:val="28"/>
        </w:numPr>
        <w:tabs>
          <w:tab w:val="clear" w:pos="420"/>
          <w:tab w:val="left" w:pos="567"/>
        </w:tabs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Hogyan kell a </w:t>
      </w:r>
      <w:proofErr w:type="spellStart"/>
      <w:r w:rsidRPr="00827B19">
        <w:rPr>
          <w:sz w:val="22"/>
          <w:szCs w:val="22"/>
          <w:lang w:val="hu-HU"/>
        </w:rPr>
        <w:t>StrepTuss</w:t>
      </w:r>
      <w:proofErr w:type="spellEnd"/>
      <w:r w:rsidRPr="00827B19">
        <w:rPr>
          <w:sz w:val="22"/>
          <w:szCs w:val="22"/>
          <w:lang w:val="hu-HU"/>
        </w:rPr>
        <w:t xml:space="preserve"> borostyán 8,25</w:t>
      </w:r>
      <w:r w:rsidR="008F16C9">
        <w:rPr>
          <w:sz w:val="22"/>
          <w:szCs w:val="22"/>
          <w:lang w:val="hu-HU"/>
        </w:rPr>
        <w:t> </w:t>
      </w:r>
      <w:r w:rsidRPr="00827B19">
        <w:rPr>
          <w:sz w:val="22"/>
          <w:szCs w:val="22"/>
          <w:lang w:val="hu-HU"/>
        </w:rPr>
        <w:t>mg/ml szirupot tárolni?</w:t>
      </w:r>
    </w:p>
    <w:p w14:paraId="39CC0302" w14:textId="5F88A359" w:rsidR="008679A0" w:rsidRPr="00827B19" w:rsidRDefault="008679A0" w:rsidP="000A0820">
      <w:pPr>
        <w:pStyle w:val="Listaszerbekezds"/>
        <w:numPr>
          <w:ilvl w:val="0"/>
          <w:numId w:val="28"/>
        </w:numPr>
        <w:tabs>
          <w:tab w:val="clear" w:pos="420"/>
        </w:tabs>
        <w:ind w:left="567" w:hanging="567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A csomagolás tartalma és egyéb információk</w:t>
      </w:r>
    </w:p>
    <w:p w14:paraId="067ECC85" w14:textId="77777777" w:rsidR="005478AF" w:rsidRPr="000A0820" w:rsidRDefault="005478AF" w:rsidP="000A0820">
      <w:pPr>
        <w:pStyle w:val="numeracja"/>
        <w:numPr>
          <w:ilvl w:val="0"/>
          <w:numId w:val="0"/>
        </w:numPr>
        <w:ind w:left="567" w:hanging="567"/>
        <w:rPr>
          <w:sz w:val="22"/>
          <w:szCs w:val="22"/>
          <w:lang w:val="hu-HU"/>
        </w:rPr>
      </w:pPr>
    </w:p>
    <w:p w14:paraId="4978ADFB" w14:textId="77777777" w:rsidR="005478AF" w:rsidRPr="000A0820" w:rsidRDefault="005478AF">
      <w:pPr>
        <w:pStyle w:val="numeracja"/>
        <w:numPr>
          <w:ilvl w:val="0"/>
          <w:numId w:val="0"/>
        </w:numPr>
        <w:rPr>
          <w:sz w:val="22"/>
          <w:szCs w:val="22"/>
          <w:lang w:val="hu-HU"/>
        </w:rPr>
      </w:pPr>
    </w:p>
    <w:p w14:paraId="35AF4AE5" w14:textId="276ABF8D" w:rsidR="000D3C13" w:rsidRPr="00827B19" w:rsidRDefault="000D3C13" w:rsidP="000A0820">
      <w:pPr>
        <w:ind w:left="567" w:hanging="567"/>
        <w:rPr>
          <w:b/>
          <w:sz w:val="22"/>
          <w:szCs w:val="22"/>
          <w:lang w:val="hu-HU"/>
        </w:rPr>
      </w:pPr>
      <w:r w:rsidRPr="00827B19">
        <w:rPr>
          <w:b/>
          <w:sz w:val="22"/>
          <w:szCs w:val="22"/>
          <w:lang w:val="hu-HU"/>
        </w:rPr>
        <w:t>1.</w:t>
      </w:r>
      <w:r w:rsidRPr="00827B19">
        <w:rPr>
          <w:b/>
          <w:sz w:val="22"/>
          <w:szCs w:val="22"/>
          <w:lang w:val="hu-HU"/>
        </w:rPr>
        <w:tab/>
      </w:r>
      <w:r w:rsidRPr="000A0820">
        <w:rPr>
          <w:b/>
          <w:sz w:val="22"/>
          <w:szCs w:val="22"/>
          <w:lang w:val="hu-HU"/>
        </w:rPr>
        <w:t xml:space="preserve">Milyen típusú gyógyszer a </w:t>
      </w:r>
      <w:proofErr w:type="spellStart"/>
      <w:r w:rsidR="00FA06E2" w:rsidRPr="000A0820">
        <w:rPr>
          <w:b/>
          <w:sz w:val="22"/>
          <w:szCs w:val="22"/>
          <w:lang w:val="hu-HU"/>
        </w:rPr>
        <w:t>StrepTuss</w:t>
      </w:r>
      <w:proofErr w:type="spellEnd"/>
      <w:r w:rsidR="00FA06E2" w:rsidRPr="000A0820">
        <w:rPr>
          <w:b/>
          <w:sz w:val="22"/>
          <w:szCs w:val="22"/>
          <w:lang w:val="hu-HU"/>
        </w:rPr>
        <w:t xml:space="preserve"> borostyán 8,25</w:t>
      </w:r>
      <w:r w:rsidR="008F16C9">
        <w:rPr>
          <w:b/>
          <w:sz w:val="22"/>
          <w:szCs w:val="22"/>
          <w:lang w:val="hu-HU"/>
        </w:rPr>
        <w:t> </w:t>
      </w:r>
      <w:r w:rsidR="00FA06E2" w:rsidRPr="000A0820">
        <w:rPr>
          <w:b/>
          <w:sz w:val="22"/>
          <w:szCs w:val="22"/>
          <w:lang w:val="hu-HU"/>
        </w:rPr>
        <w:t xml:space="preserve">mg/ml szirup </w:t>
      </w:r>
      <w:r w:rsidRPr="000A0820">
        <w:rPr>
          <w:b/>
          <w:sz w:val="22"/>
          <w:szCs w:val="22"/>
          <w:lang w:val="hu-HU"/>
        </w:rPr>
        <w:t>és milyen betegségek esetén alkalmazható?</w:t>
      </w:r>
    </w:p>
    <w:p w14:paraId="572C2954" w14:textId="77777777" w:rsidR="00593C80" w:rsidRPr="000A0820" w:rsidRDefault="00593C80" w:rsidP="000A0820">
      <w:pPr>
        <w:rPr>
          <w:noProof/>
          <w:snapToGrid w:val="0"/>
          <w:sz w:val="22"/>
          <w:szCs w:val="22"/>
          <w:lang w:val="hu-HU" w:eastAsia="zh-CN"/>
        </w:rPr>
      </w:pPr>
    </w:p>
    <w:p w14:paraId="2D8606C5" w14:textId="32019127" w:rsidR="000D3C13" w:rsidRPr="00827B19" w:rsidRDefault="000D3C13" w:rsidP="000A0820">
      <w:pPr>
        <w:rPr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t xml:space="preserve">A </w:t>
      </w:r>
      <w:proofErr w:type="spellStart"/>
      <w:r w:rsidRPr="00827B19">
        <w:rPr>
          <w:sz w:val="22"/>
          <w:szCs w:val="22"/>
          <w:lang w:val="hu-HU"/>
        </w:rPr>
        <w:t>StrepTuss</w:t>
      </w:r>
      <w:proofErr w:type="spellEnd"/>
      <w:r w:rsidRPr="00827B19">
        <w:rPr>
          <w:sz w:val="22"/>
          <w:szCs w:val="22"/>
          <w:lang w:val="hu-HU"/>
        </w:rPr>
        <w:t xml:space="preserve"> borostyán 8,25</w:t>
      </w:r>
      <w:r w:rsidR="008F16C9">
        <w:rPr>
          <w:sz w:val="22"/>
          <w:szCs w:val="22"/>
          <w:lang w:val="hu-HU"/>
        </w:rPr>
        <w:t> </w:t>
      </w:r>
      <w:r w:rsidRPr="00827B19">
        <w:rPr>
          <w:sz w:val="22"/>
          <w:szCs w:val="22"/>
          <w:lang w:val="hu-HU"/>
        </w:rPr>
        <w:t xml:space="preserve">mg/ml szirup </w:t>
      </w:r>
      <w:r w:rsidRPr="00827B19">
        <w:rPr>
          <w:sz w:val="22"/>
          <w:szCs w:val="22"/>
          <w:lang w:val="hu-HU" w:bidi="en-US"/>
        </w:rPr>
        <w:t xml:space="preserve">egy növényi gyógyszer, amely köptetőként </w:t>
      </w:r>
      <w:r w:rsidR="008F16C9">
        <w:rPr>
          <w:sz w:val="22"/>
          <w:szCs w:val="22"/>
          <w:lang w:val="hu-HU" w:bidi="en-US"/>
        </w:rPr>
        <w:t>alkalmazható</w:t>
      </w:r>
      <w:r w:rsidR="008F16C9" w:rsidRPr="00827B19">
        <w:rPr>
          <w:sz w:val="22"/>
          <w:szCs w:val="22"/>
          <w:lang w:val="hu-HU" w:bidi="en-US"/>
        </w:rPr>
        <w:t xml:space="preserve"> </w:t>
      </w:r>
      <w:r w:rsidR="002B2C98" w:rsidRPr="00827B19">
        <w:rPr>
          <w:sz w:val="22"/>
          <w:szCs w:val="22"/>
          <w:lang w:val="hu-HU" w:bidi="en-US"/>
        </w:rPr>
        <w:t>hurutos</w:t>
      </w:r>
      <w:r w:rsidRPr="00827B19">
        <w:rPr>
          <w:sz w:val="22"/>
          <w:szCs w:val="22"/>
          <w:lang w:val="hu-HU" w:bidi="en-US"/>
        </w:rPr>
        <w:t xml:space="preserve"> köhögés esetén.</w:t>
      </w:r>
    </w:p>
    <w:p w14:paraId="09BE7B93" w14:textId="77777777" w:rsidR="000D3C13" w:rsidRPr="00827B19" w:rsidRDefault="000D3C13" w:rsidP="000A0820">
      <w:pPr>
        <w:rPr>
          <w:sz w:val="22"/>
          <w:szCs w:val="22"/>
          <w:lang w:val="hu-HU" w:bidi="en-US"/>
        </w:rPr>
      </w:pPr>
    </w:p>
    <w:p w14:paraId="6B977F3B" w14:textId="012A6202" w:rsidR="000D3C13" w:rsidRPr="00827B19" w:rsidRDefault="000D3C13" w:rsidP="000A0820">
      <w:pPr>
        <w:rPr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t xml:space="preserve">A </w:t>
      </w:r>
      <w:proofErr w:type="spellStart"/>
      <w:r w:rsidR="00D47DAE" w:rsidRPr="00827B19">
        <w:rPr>
          <w:sz w:val="22"/>
          <w:szCs w:val="22"/>
          <w:lang w:val="hu-HU" w:bidi="en-US"/>
        </w:rPr>
        <w:t>StrepTuss</w:t>
      </w:r>
      <w:proofErr w:type="spellEnd"/>
      <w:r w:rsidR="00D47DAE" w:rsidRPr="00827B19">
        <w:rPr>
          <w:sz w:val="22"/>
          <w:szCs w:val="22"/>
          <w:lang w:val="hu-HU" w:bidi="en-US"/>
        </w:rPr>
        <w:t xml:space="preserve"> borostyán 8,25</w:t>
      </w:r>
      <w:r w:rsidR="008F16C9">
        <w:rPr>
          <w:sz w:val="22"/>
          <w:szCs w:val="22"/>
          <w:lang w:val="hu-HU" w:bidi="en-US"/>
        </w:rPr>
        <w:t> </w:t>
      </w:r>
      <w:r w:rsidR="00D47DAE" w:rsidRPr="00827B19">
        <w:rPr>
          <w:sz w:val="22"/>
          <w:szCs w:val="22"/>
          <w:lang w:val="hu-HU" w:bidi="en-US"/>
        </w:rPr>
        <w:t xml:space="preserve">mg/ml szirup </w:t>
      </w:r>
      <w:r w:rsidRPr="00827B19">
        <w:rPr>
          <w:sz w:val="22"/>
          <w:szCs w:val="22"/>
          <w:lang w:val="hu-HU" w:bidi="en-US"/>
        </w:rPr>
        <w:t>felnőtteknek, serdülőknek és gyermekeknek 2 éves kortól javallott.</w:t>
      </w:r>
    </w:p>
    <w:p w14:paraId="2DF8E98E" w14:textId="77777777" w:rsidR="000D3C13" w:rsidRPr="00827B19" w:rsidRDefault="000D3C13" w:rsidP="000A0820">
      <w:pPr>
        <w:rPr>
          <w:sz w:val="22"/>
          <w:szCs w:val="22"/>
          <w:lang w:val="hu-HU" w:bidi="en-US"/>
        </w:rPr>
      </w:pPr>
    </w:p>
    <w:p w14:paraId="5F2F207A" w14:textId="51FE9C39" w:rsidR="00C866A8" w:rsidRPr="00827B19" w:rsidRDefault="000D3C13" w:rsidP="000A0820">
      <w:pPr>
        <w:rPr>
          <w:rFonts w:eastAsia="Arial Unicode MS"/>
          <w:sz w:val="22"/>
          <w:szCs w:val="22"/>
          <w:lang w:val="hu-HU" w:eastAsia="en-US" w:bidi="en-US"/>
        </w:rPr>
      </w:pPr>
      <w:r w:rsidRPr="00827B19">
        <w:rPr>
          <w:sz w:val="22"/>
          <w:szCs w:val="22"/>
          <w:lang w:val="hu-HU" w:bidi="en-US"/>
        </w:rPr>
        <w:t xml:space="preserve">Beszéljen </w:t>
      </w:r>
      <w:r w:rsidR="00827B19">
        <w:rPr>
          <w:sz w:val="22"/>
          <w:szCs w:val="22"/>
          <w:lang w:val="hu-HU" w:bidi="en-US"/>
        </w:rPr>
        <w:t>kezelő</w:t>
      </w:r>
      <w:r w:rsidRPr="00827B19">
        <w:rPr>
          <w:sz w:val="22"/>
          <w:szCs w:val="22"/>
          <w:lang w:val="hu-HU" w:bidi="en-US"/>
        </w:rPr>
        <w:t xml:space="preserve">orvosával, ha </w:t>
      </w:r>
      <w:r w:rsidR="008F16C9">
        <w:rPr>
          <w:sz w:val="22"/>
          <w:szCs w:val="22"/>
          <w:lang w:val="hu-HU" w:bidi="en-US"/>
        </w:rPr>
        <w:t xml:space="preserve">7 nap elteltével </w:t>
      </w:r>
      <w:r w:rsidRPr="00827B19">
        <w:rPr>
          <w:sz w:val="22"/>
          <w:szCs w:val="22"/>
          <w:lang w:val="hu-HU" w:bidi="en-US"/>
        </w:rPr>
        <w:t>nem érzi jobban magát, vagy ha rosszabbul érzi magát.</w:t>
      </w:r>
    </w:p>
    <w:p w14:paraId="401FD444" w14:textId="10D906CD" w:rsidR="005478AF" w:rsidRDefault="005478AF" w:rsidP="00827B19">
      <w:pPr>
        <w:tabs>
          <w:tab w:val="left" w:pos="8080"/>
        </w:tabs>
        <w:rPr>
          <w:rFonts w:eastAsia="Arial Unicode MS"/>
          <w:sz w:val="22"/>
          <w:szCs w:val="22"/>
          <w:lang w:val="hu-HU" w:bidi="en-US"/>
        </w:rPr>
      </w:pPr>
    </w:p>
    <w:p w14:paraId="70E6A94E" w14:textId="77777777" w:rsidR="00827B19" w:rsidRPr="000A0820" w:rsidRDefault="00827B19" w:rsidP="00827B19">
      <w:pPr>
        <w:tabs>
          <w:tab w:val="left" w:pos="8080"/>
        </w:tabs>
        <w:rPr>
          <w:rFonts w:eastAsia="Arial Unicode MS"/>
          <w:sz w:val="22"/>
          <w:szCs w:val="22"/>
          <w:lang w:val="hu-HU" w:bidi="en-US"/>
        </w:rPr>
      </w:pPr>
    </w:p>
    <w:p w14:paraId="778E996E" w14:textId="2FBC2B13" w:rsidR="00D47DAE" w:rsidRPr="000A0820" w:rsidRDefault="00D47DAE" w:rsidP="000A0820">
      <w:pPr>
        <w:numPr>
          <w:ilvl w:val="0"/>
          <w:numId w:val="29"/>
        </w:numPr>
        <w:ind w:left="0" w:firstLine="0"/>
        <w:rPr>
          <w:b/>
          <w:sz w:val="22"/>
          <w:szCs w:val="22"/>
          <w:lang w:val="hu-HU"/>
        </w:rPr>
      </w:pPr>
      <w:r w:rsidRPr="000A0820">
        <w:rPr>
          <w:b/>
          <w:sz w:val="22"/>
          <w:szCs w:val="22"/>
          <w:lang w:val="hu-HU"/>
        </w:rPr>
        <w:t xml:space="preserve">Tudnivalók a </w:t>
      </w:r>
      <w:proofErr w:type="spellStart"/>
      <w:r w:rsidR="00805EF2" w:rsidRPr="000A0820">
        <w:rPr>
          <w:b/>
          <w:bCs/>
          <w:sz w:val="22"/>
          <w:szCs w:val="22"/>
          <w:lang w:val="hu-HU" w:bidi="en-US"/>
        </w:rPr>
        <w:t>StrepTuss</w:t>
      </w:r>
      <w:proofErr w:type="spellEnd"/>
      <w:r w:rsidR="00805EF2" w:rsidRPr="000A0820">
        <w:rPr>
          <w:b/>
          <w:bCs/>
          <w:sz w:val="22"/>
          <w:szCs w:val="22"/>
          <w:lang w:val="hu-HU" w:bidi="en-US"/>
        </w:rPr>
        <w:t xml:space="preserve"> borostyán 8,25</w:t>
      </w:r>
      <w:r w:rsidR="008F16C9">
        <w:rPr>
          <w:b/>
          <w:bCs/>
          <w:sz w:val="22"/>
          <w:szCs w:val="22"/>
          <w:lang w:val="hu-HU" w:bidi="en-US"/>
        </w:rPr>
        <w:t> </w:t>
      </w:r>
      <w:r w:rsidR="00805EF2" w:rsidRPr="000A0820">
        <w:rPr>
          <w:b/>
          <w:bCs/>
          <w:sz w:val="22"/>
          <w:szCs w:val="22"/>
          <w:lang w:val="hu-HU" w:bidi="en-US"/>
        </w:rPr>
        <w:t>mg/ml szirup</w:t>
      </w:r>
      <w:r w:rsidR="00805EF2" w:rsidRPr="000A0820">
        <w:rPr>
          <w:b/>
          <w:sz w:val="22"/>
          <w:szCs w:val="22"/>
          <w:lang w:val="hu-HU"/>
        </w:rPr>
        <w:t xml:space="preserve"> </w:t>
      </w:r>
      <w:r w:rsidRPr="000A0820">
        <w:rPr>
          <w:b/>
          <w:sz w:val="22"/>
          <w:szCs w:val="22"/>
          <w:lang w:val="hu-HU"/>
        </w:rPr>
        <w:t>alkalmazása előtt</w:t>
      </w:r>
    </w:p>
    <w:p w14:paraId="63F36B5B" w14:textId="77777777" w:rsidR="00593C80" w:rsidRPr="000A0820" w:rsidRDefault="00593C80" w:rsidP="000A0820">
      <w:pPr>
        <w:pStyle w:val="Szvegtrzs3"/>
        <w:numPr>
          <w:ilvl w:val="0"/>
          <w:numId w:val="0"/>
        </w:numPr>
        <w:jc w:val="left"/>
        <w:rPr>
          <w:sz w:val="22"/>
          <w:szCs w:val="22"/>
          <w:lang w:val="hu-HU"/>
        </w:rPr>
      </w:pPr>
    </w:p>
    <w:p w14:paraId="564DC11F" w14:textId="60CD3A36" w:rsidR="005E0D6A" w:rsidRPr="00827B19" w:rsidRDefault="00D47DAE" w:rsidP="000A0820">
      <w:pPr>
        <w:rPr>
          <w:sz w:val="22"/>
          <w:szCs w:val="22"/>
          <w:lang w:val="hu-HU" w:bidi="en-US"/>
        </w:rPr>
      </w:pPr>
      <w:r w:rsidRPr="00827B19">
        <w:rPr>
          <w:b/>
          <w:sz w:val="22"/>
          <w:szCs w:val="22"/>
          <w:lang w:val="hu-HU"/>
        </w:rPr>
        <w:t xml:space="preserve">Ne alkalmazza </w:t>
      </w:r>
      <w:proofErr w:type="spellStart"/>
      <w:r w:rsidR="005E0D6A" w:rsidRPr="00827B19">
        <w:rPr>
          <w:b/>
          <w:bCs/>
          <w:sz w:val="22"/>
          <w:szCs w:val="22"/>
          <w:lang w:val="hu-HU" w:bidi="en-US"/>
        </w:rPr>
        <w:t>StrepTuss</w:t>
      </w:r>
      <w:proofErr w:type="spellEnd"/>
      <w:r w:rsidR="005E0D6A" w:rsidRPr="00827B19">
        <w:rPr>
          <w:b/>
          <w:bCs/>
          <w:sz w:val="22"/>
          <w:szCs w:val="22"/>
          <w:lang w:val="hu-HU" w:bidi="en-US"/>
        </w:rPr>
        <w:t xml:space="preserve"> borostyán 8,25</w:t>
      </w:r>
      <w:r w:rsidR="008F16C9">
        <w:rPr>
          <w:b/>
          <w:bCs/>
          <w:sz w:val="22"/>
          <w:szCs w:val="22"/>
          <w:lang w:val="hu-HU" w:bidi="en-US"/>
        </w:rPr>
        <w:t> </w:t>
      </w:r>
      <w:r w:rsidR="005E0D6A" w:rsidRPr="00827B19">
        <w:rPr>
          <w:b/>
          <w:bCs/>
          <w:sz w:val="22"/>
          <w:szCs w:val="22"/>
          <w:lang w:val="hu-HU" w:bidi="en-US"/>
        </w:rPr>
        <w:t>mg/ml szirupot</w:t>
      </w:r>
    </w:p>
    <w:p w14:paraId="15B77F2E" w14:textId="4F98111C" w:rsidR="00D47DAE" w:rsidRPr="000A0820" w:rsidRDefault="00D47DAE" w:rsidP="000A0820">
      <w:pPr>
        <w:pStyle w:val="Listaszerbekezds"/>
        <w:numPr>
          <w:ilvl w:val="0"/>
          <w:numId w:val="30"/>
        </w:numPr>
        <w:ind w:left="567" w:hanging="567"/>
        <w:rPr>
          <w:noProof/>
          <w:sz w:val="22"/>
          <w:szCs w:val="22"/>
          <w:lang w:val="hu-HU" w:eastAsia="en-US"/>
        </w:rPr>
      </w:pPr>
      <w:r w:rsidRPr="000A0820">
        <w:rPr>
          <w:noProof/>
          <w:sz w:val="22"/>
          <w:szCs w:val="22"/>
          <w:lang w:val="hu-HU" w:eastAsia="en-US"/>
        </w:rPr>
        <w:t xml:space="preserve">ha allergiás a borostyánlevél száraz kivonatára, az Araliaceae (borostyánfélék) családjába tartozó más növényekre vagy a gyógyszer </w:t>
      </w:r>
      <w:r w:rsidR="00827B19">
        <w:rPr>
          <w:noProof/>
          <w:sz w:val="22"/>
          <w:szCs w:val="22"/>
          <w:lang w:val="hu-HU" w:eastAsia="en-US"/>
        </w:rPr>
        <w:t xml:space="preserve">(6. pontban felsorolt) </w:t>
      </w:r>
      <w:r w:rsidRPr="000A0820">
        <w:rPr>
          <w:noProof/>
          <w:sz w:val="22"/>
          <w:szCs w:val="22"/>
          <w:lang w:val="hu-HU" w:eastAsia="en-US"/>
        </w:rPr>
        <w:t>egyéb összetevő</w:t>
      </w:r>
      <w:r w:rsidR="00827B19">
        <w:rPr>
          <w:noProof/>
          <w:sz w:val="22"/>
          <w:szCs w:val="22"/>
          <w:lang w:val="hu-HU" w:eastAsia="en-US"/>
        </w:rPr>
        <w:t>jé</w:t>
      </w:r>
      <w:r w:rsidRPr="000A0820">
        <w:rPr>
          <w:noProof/>
          <w:sz w:val="22"/>
          <w:szCs w:val="22"/>
          <w:lang w:val="hu-HU" w:eastAsia="en-US"/>
        </w:rPr>
        <w:t>re.</w:t>
      </w:r>
    </w:p>
    <w:p w14:paraId="5A327986" w14:textId="5CC71F62" w:rsidR="005B1F9A" w:rsidRPr="00827B19" w:rsidRDefault="00D47DAE">
      <w:pPr>
        <w:rPr>
          <w:noProof/>
          <w:sz w:val="22"/>
          <w:szCs w:val="22"/>
          <w:lang w:val="hu-HU" w:eastAsia="en-US"/>
        </w:rPr>
      </w:pPr>
      <w:r w:rsidRPr="00827B19">
        <w:rPr>
          <w:noProof/>
          <w:sz w:val="22"/>
          <w:szCs w:val="22"/>
          <w:lang w:val="hu-HU" w:eastAsia="en-US"/>
        </w:rPr>
        <w:t xml:space="preserve">Ne adjon </w:t>
      </w:r>
      <w:proofErr w:type="spellStart"/>
      <w:r w:rsidRPr="00827B19">
        <w:rPr>
          <w:sz w:val="22"/>
          <w:szCs w:val="22"/>
          <w:lang w:val="hu-HU" w:bidi="en-US"/>
        </w:rPr>
        <w:t>StrepTuss</w:t>
      </w:r>
      <w:proofErr w:type="spellEnd"/>
      <w:r w:rsidRPr="00827B19">
        <w:rPr>
          <w:sz w:val="22"/>
          <w:szCs w:val="22"/>
          <w:lang w:val="hu-HU" w:bidi="en-US"/>
        </w:rPr>
        <w:t xml:space="preserve"> borostyán 8,25</w:t>
      </w:r>
      <w:r w:rsidR="008F16C9">
        <w:rPr>
          <w:sz w:val="22"/>
          <w:szCs w:val="22"/>
          <w:lang w:val="hu-HU" w:bidi="en-US"/>
        </w:rPr>
        <w:t> </w:t>
      </w:r>
      <w:r w:rsidRPr="00827B19">
        <w:rPr>
          <w:sz w:val="22"/>
          <w:szCs w:val="22"/>
          <w:lang w:val="hu-HU" w:bidi="en-US"/>
        </w:rPr>
        <w:t xml:space="preserve">mg/ml szirupot </w:t>
      </w:r>
      <w:r w:rsidRPr="00827B19">
        <w:rPr>
          <w:noProof/>
          <w:sz w:val="22"/>
          <w:szCs w:val="22"/>
          <w:lang w:val="hu-HU" w:eastAsia="en-US"/>
        </w:rPr>
        <w:t>2 év alatti gyermekeknek, mert a légúti tünetek (p</w:t>
      </w:r>
      <w:r w:rsidR="008F16C9">
        <w:rPr>
          <w:noProof/>
          <w:sz w:val="22"/>
          <w:szCs w:val="22"/>
          <w:lang w:val="hu-HU" w:eastAsia="en-US"/>
        </w:rPr>
        <w:t>éldáu</w:t>
      </w:r>
      <w:r w:rsidRPr="00827B19">
        <w:rPr>
          <w:noProof/>
          <w:sz w:val="22"/>
          <w:szCs w:val="22"/>
          <w:lang w:val="hu-HU" w:eastAsia="en-US"/>
        </w:rPr>
        <w:t>l légszomj, légzési nehézség, köhögés vagy sípoló légzés) súlyosbodhatnak.</w:t>
      </w:r>
    </w:p>
    <w:p w14:paraId="4ED0FB5C" w14:textId="77777777" w:rsidR="00D47DAE" w:rsidRPr="000A0820" w:rsidRDefault="00D47DAE">
      <w:pPr>
        <w:rPr>
          <w:sz w:val="22"/>
          <w:szCs w:val="22"/>
          <w:lang w:val="hu-HU"/>
        </w:rPr>
      </w:pPr>
    </w:p>
    <w:p w14:paraId="32D00C78" w14:textId="5E0BE4A4" w:rsidR="00D47DAE" w:rsidRPr="000A0820" w:rsidRDefault="00D47DAE" w:rsidP="000A0820">
      <w:pPr>
        <w:tabs>
          <w:tab w:val="left" w:pos="8080"/>
        </w:tabs>
        <w:rPr>
          <w:sz w:val="22"/>
          <w:szCs w:val="22"/>
          <w:lang w:val="hu-HU"/>
        </w:rPr>
      </w:pPr>
      <w:r w:rsidRPr="00827B19">
        <w:rPr>
          <w:b/>
          <w:sz w:val="22"/>
          <w:szCs w:val="22"/>
          <w:lang w:val="hu-HU"/>
        </w:rPr>
        <w:t>Figyelmeztetések és óvintézkedések</w:t>
      </w:r>
    </w:p>
    <w:p w14:paraId="1801F62D" w14:textId="432E1948" w:rsidR="00B83669" w:rsidRPr="00827B19" w:rsidRDefault="00D47DAE" w:rsidP="000A0820">
      <w:pPr>
        <w:tabs>
          <w:tab w:val="left" w:pos="8080"/>
        </w:tabs>
        <w:rPr>
          <w:sz w:val="22"/>
          <w:szCs w:val="22"/>
          <w:lang w:val="hu-HU" w:eastAsia="en-US" w:bidi="en-US"/>
        </w:rPr>
      </w:pPr>
      <w:r w:rsidRPr="00827B19">
        <w:rPr>
          <w:sz w:val="22"/>
          <w:szCs w:val="22"/>
          <w:lang w:val="hu-HU"/>
        </w:rPr>
        <w:t xml:space="preserve">Beszéljen kezelőorvosával vagy gyógyszerészével, mielőtt elkezdi szedni a </w:t>
      </w:r>
      <w:proofErr w:type="spellStart"/>
      <w:r w:rsidRPr="00827B19">
        <w:rPr>
          <w:sz w:val="22"/>
          <w:szCs w:val="22"/>
          <w:lang w:val="hu-HU" w:bidi="en-US"/>
        </w:rPr>
        <w:t>StrepTuss</w:t>
      </w:r>
      <w:proofErr w:type="spellEnd"/>
      <w:r w:rsidRPr="00827B19">
        <w:rPr>
          <w:sz w:val="22"/>
          <w:szCs w:val="22"/>
          <w:lang w:val="hu-HU" w:bidi="en-US"/>
        </w:rPr>
        <w:t xml:space="preserve"> borostyán 8,25</w:t>
      </w:r>
      <w:r w:rsidR="008F16C9">
        <w:rPr>
          <w:sz w:val="22"/>
          <w:szCs w:val="22"/>
          <w:lang w:val="hu-HU" w:bidi="en-US"/>
        </w:rPr>
        <w:t> </w:t>
      </w:r>
      <w:r w:rsidRPr="00827B19">
        <w:rPr>
          <w:sz w:val="22"/>
          <w:szCs w:val="22"/>
          <w:lang w:val="hu-HU" w:bidi="en-US"/>
        </w:rPr>
        <w:t>mg/ml szirupot</w:t>
      </w:r>
      <w:r w:rsidRPr="00827B19">
        <w:rPr>
          <w:sz w:val="22"/>
          <w:szCs w:val="22"/>
          <w:lang w:val="hu-HU"/>
        </w:rPr>
        <w:t>:</w:t>
      </w:r>
    </w:p>
    <w:p w14:paraId="333565C7" w14:textId="17D53066" w:rsidR="007E6178" w:rsidRPr="000A0820" w:rsidRDefault="007E6178" w:rsidP="000A0820">
      <w:pPr>
        <w:pStyle w:val="Listaszerbekezds"/>
        <w:numPr>
          <w:ilvl w:val="0"/>
          <w:numId w:val="31"/>
        </w:numPr>
        <w:tabs>
          <w:tab w:val="left" w:pos="8080"/>
        </w:tabs>
        <w:ind w:left="567" w:hanging="567"/>
        <w:rPr>
          <w:sz w:val="22"/>
          <w:szCs w:val="22"/>
          <w:lang w:val="hu-HU"/>
        </w:rPr>
      </w:pPr>
      <w:r w:rsidRPr="000A0820">
        <w:rPr>
          <w:sz w:val="22"/>
          <w:szCs w:val="22"/>
          <w:lang w:val="hu-HU"/>
        </w:rPr>
        <w:t>ha gyomorhurutban vagy gyomorfekélyben szenved.</w:t>
      </w:r>
    </w:p>
    <w:p w14:paraId="2287485E" w14:textId="77777777" w:rsidR="00827B19" w:rsidRDefault="00827B19" w:rsidP="000A0820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sz w:val="22"/>
          <w:szCs w:val="22"/>
          <w:lang w:val="hu-HU"/>
        </w:rPr>
      </w:pPr>
    </w:p>
    <w:p w14:paraId="2DA84672" w14:textId="05F0F5CF" w:rsidR="007E6178" w:rsidRPr="00827B19" w:rsidRDefault="007E6178" w:rsidP="000A0820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Ha a gyógyszer szedése előtt vagy közben nehézlégzés, láz, gennyes vagy véres köpet jelentkezik, forduljon </w:t>
      </w:r>
      <w:r w:rsidR="00827B19">
        <w:rPr>
          <w:sz w:val="22"/>
          <w:szCs w:val="22"/>
          <w:lang w:val="hu-HU"/>
        </w:rPr>
        <w:t>kezelő</w:t>
      </w:r>
      <w:r w:rsidRPr="00827B19">
        <w:rPr>
          <w:sz w:val="22"/>
          <w:szCs w:val="22"/>
          <w:lang w:val="hu-HU"/>
        </w:rPr>
        <w:t>orvosához vagy gyógyszerészéhez.</w:t>
      </w:r>
    </w:p>
    <w:p w14:paraId="29D18756" w14:textId="0812A958" w:rsidR="00B83669" w:rsidRPr="00827B19" w:rsidRDefault="00827B19" w:rsidP="000A0820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S</w:t>
      </w:r>
      <w:r w:rsidR="007E6178" w:rsidRPr="00827B19">
        <w:rPr>
          <w:sz w:val="22"/>
          <w:szCs w:val="22"/>
          <w:lang w:val="hu-HU"/>
        </w:rPr>
        <w:t xml:space="preserve">úlyos allergiás reakció első jeleinél azonnal hagyja abba a gyógyszer szedését és forduljon orvoshoz </w:t>
      </w:r>
      <w:r w:rsidR="007E6178" w:rsidRPr="00827B19">
        <w:rPr>
          <w:sz w:val="22"/>
          <w:szCs w:val="22"/>
          <w:lang w:val="hu-HU"/>
        </w:rPr>
        <w:lastRenderedPageBreak/>
        <w:t>(lásd 4. pont).</w:t>
      </w:r>
    </w:p>
    <w:p w14:paraId="489CA119" w14:textId="77777777" w:rsidR="007E6178" w:rsidRPr="000A0820" w:rsidRDefault="007E6178" w:rsidP="000A0820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snapToGrid w:val="0"/>
          <w:sz w:val="22"/>
          <w:szCs w:val="22"/>
          <w:lang w:val="hu-HU" w:eastAsia="zh-CN"/>
        </w:rPr>
      </w:pPr>
    </w:p>
    <w:p w14:paraId="65D144E1" w14:textId="5F7B197F" w:rsidR="00006F38" w:rsidRPr="00827B19" w:rsidRDefault="00827B19" w:rsidP="00827B19">
      <w:p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V</w:t>
      </w:r>
      <w:r w:rsidR="006C7B73" w:rsidRPr="00827B19">
        <w:rPr>
          <w:b/>
          <w:sz w:val="22"/>
          <w:szCs w:val="22"/>
          <w:lang w:val="hu-HU"/>
        </w:rPr>
        <w:t>ese</w:t>
      </w:r>
      <w:r>
        <w:rPr>
          <w:b/>
          <w:sz w:val="22"/>
          <w:szCs w:val="22"/>
          <w:lang w:val="hu-HU"/>
        </w:rPr>
        <w:t>károsodásban</w:t>
      </w:r>
      <w:r w:rsidR="006C7B73" w:rsidRPr="00827B19">
        <w:rPr>
          <w:b/>
          <w:sz w:val="22"/>
          <w:szCs w:val="22"/>
          <w:lang w:val="hu-HU"/>
        </w:rPr>
        <w:t xml:space="preserve"> és/vagy máj</w:t>
      </w:r>
      <w:r>
        <w:rPr>
          <w:b/>
          <w:sz w:val="22"/>
          <w:szCs w:val="22"/>
          <w:lang w:val="hu-HU"/>
        </w:rPr>
        <w:t>károsodásban</w:t>
      </w:r>
      <w:r w:rsidR="006C7B73" w:rsidRPr="00827B19">
        <w:rPr>
          <w:b/>
          <w:sz w:val="22"/>
          <w:szCs w:val="22"/>
          <w:lang w:val="hu-HU"/>
        </w:rPr>
        <w:t xml:space="preserve"> történő alkalmazás</w:t>
      </w:r>
    </w:p>
    <w:p w14:paraId="7B598B1C" w14:textId="5A8CB34D" w:rsidR="00006F38" w:rsidRPr="00827B19" w:rsidRDefault="006C7B73" w:rsidP="000A0820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Ha Ön veseelégtelenségben vagy májkárosodásban szenved, beszéljen kezelőorvosával vagy gyógyszerészével, mielőtt elkezdi szedni a </w:t>
      </w:r>
      <w:proofErr w:type="spellStart"/>
      <w:r w:rsidR="007C63E5" w:rsidRPr="00827B19">
        <w:rPr>
          <w:sz w:val="22"/>
          <w:szCs w:val="22"/>
          <w:lang w:val="hu-HU" w:bidi="en-US"/>
        </w:rPr>
        <w:t>StrepTuss</w:t>
      </w:r>
      <w:proofErr w:type="spellEnd"/>
      <w:r w:rsidR="007C63E5" w:rsidRPr="00827B19">
        <w:rPr>
          <w:sz w:val="22"/>
          <w:szCs w:val="22"/>
          <w:lang w:val="hu-HU" w:bidi="en-US"/>
        </w:rPr>
        <w:t xml:space="preserve"> borostyán 8,25</w:t>
      </w:r>
      <w:r w:rsidR="00E81BDD">
        <w:rPr>
          <w:sz w:val="22"/>
          <w:szCs w:val="22"/>
          <w:lang w:val="hu-HU" w:bidi="en-US"/>
        </w:rPr>
        <w:t> </w:t>
      </w:r>
      <w:r w:rsidR="007C63E5" w:rsidRPr="00827B19">
        <w:rPr>
          <w:sz w:val="22"/>
          <w:szCs w:val="22"/>
          <w:lang w:val="hu-HU" w:bidi="en-US"/>
        </w:rPr>
        <w:t>mg/ml szirupot</w:t>
      </w:r>
      <w:r w:rsidRPr="00827B19">
        <w:rPr>
          <w:sz w:val="22"/>
          <w:szCs w:val="22"/>
          <w:lang w:val="hu-HU"/>
        </w:rPr>
        <w:t>. Adagolási ajánlásokra vonatkozó adatokat ezeknél a betegeknél nem állapítottak meg.</w:t>
      </w:r>
    </w:p>
    <w:p w14:paraId="63456E45" w14:textId="77777777" w:rsidR="006C7B73" w:rsidRPr="000A0820" w:rsidRDefault="006C7B73" w:rsidP="000A0820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snapToGrid w:val="0"/>
          <w:sz w:val="22"/>
          <w:szCs w:val="22"/>
          <w:lang w:val="hu-HU" w:eastAsia="zh-CN"/>
        </w:rPr>
      </w:pPr>
    </w:p>
    <w:p w14:paraId="2D71B904" w14:textId="62C76A23" w:rsidR="00006F38" w:rsidRPr="00827B19" w:rsidRDefault="006C7B73" w:rsidP="00827B19">
      <w:pPr>
        <w:numPr>
          <w:ilvl w:val="12"/>
          <w:numId w:val="0"/>
        </w:numPr>
        <w:rPr>
          <w:b/>
          <w:bCs/>
          <w:noProof/>
          <w:sz w:val="22"/>
          <w:szCs w:val="22"/>
          <w:lang w:val="hu-HU" w:eastAsia="en-US"/>
        </w:rPr>
      </w:pPr>
      <w:r w:rsidRPr="00827B19">
        <w:rPr>
          <w:b/>
          <w:bCs/>
          <w:noProof/>
          <w:sz w:val="22"/>
          <w:szCs w:val="22"/>
          <w:lang w:val="hu-HU" w:eastAsia="en-US"/>
        </w:rPr>
        <w:t>Gyermekek</w:t>
      </w:r>
    </w:p>
    <w:p w14:paraId="6E9813D1" w14:textId="173FA067" w:rsidR="007C63E5" w:rsidRPr="00827B19" w:rsidRDefault="007C63E5">
      <w:pPr>
        <w:tabs>
          <w:tab w:val="left" w:pos="8080"/>
        </w:tabs>
        <w:rPr>
          <w:sz w:val="22"/>
          <w:szCs w:val="22"/>
          <w:lang w:val="hu-HU" w:eastAsia="en-US" w:bidi="en-US"/>
        </w:rPr>
      </w:pPr>
      <w:r w:rsidRPr="00827B19">
        <w:rPr>
          <w:sz w:val="22"/>
          <w:szCs w:val="22"/>
          <w:lang w:val="hu-HU" w:eastAsia="en-US" w:bidi="en-US"/>
        </w:rPr>
        <w:t xml:space="preserve">Ez a gyógyszer nem alkalmazható 2 év alatti gyermekeknél. Lásd a "Ne alkalmazza a </w:t>
      </w:r>
      <w:proofErr w:type="spellStart"/>
      <w:r w:rsidRPr="00827B19">
        <w:rPr>
          <w:sz w:val="22"/>
          <w:szCs w:val="22"/>
          <w:lang w:val="hu-HU" w:bidi="en-US"/>
        </w:rPr>
        <w:t>StrepTuss</w:t>
      </w:r>
      <w:proofErr w:type="spellEnd"/>
      <w:r w:rsidRPr="00827B19">
        <w:rPr>
          <w:sz w:val="22"/>
          <w:szCs w:val="22"/>
          <w:lang w:val="hu-HU" w:bidi="en-US"/>
        </w:rPr>
        <w:t xml:space="preserve"> borostyán 8,25</w:t>
      </w:r>
      <w:r w:rsidR="00E81BDD">
        <w:rPr>
          <w:sz w:val="22"/>
          <w:szCs w:val="22"/>
          <w:lang w:val="hu-HU" w:bidi="en-US"/>
        </w:rPr>
        <w:t> </w:t>
      </w:r>
      <w:r w:rsidRPr="00827B19">
        <w:rPr>
          <w:sz w:val="22"/>
          <w:szCs w:val="22"/>
          <w:lang w:val="hu-HU" w:bidi="en-US"/>
        </w:rPr>
        <w:t>mg/ml szirupot</w:t>
      </w:r>
      <w:r w:rsidRPr="00827B19">
        <w:rPr>
          <w:sz w:val="22"/>
          <w:szCs w:val="22"/>
          <w:lang w:val="hu-HU" w:eastAsia="en-US" w:bidi="en-US"/>
        </w:rPr>
        <w:t>" című részt.</w:t>
      </w:r>
    </w:p>
    <w:p w14:paraId="5B3D329C" w14:textId="0EB961BB" w:rsidR="007C63E5" w:rsidRPr="00827B19" w:rsidRDefault="007C63E5">
      <w:pPr>
        <w:tabs>
          <w:tab w:val="left" w:pos="8080"/>
        </w:tabs>
        <w:rPr>
          <w:sz w:val="22"/>
          <w:szCs w:val="22"/>
          <w:lang w:val="hu-HU" w:eastAsia="en-US" w:bidi="en-US"/>
        </w:rPr>
      </w:pPr>
    </w:p>
    <w:p w14:paraId="0ADECA86" w14:textId="1E2AC7D5" w:rsidR="007E1020" w:rsidRPr="00827B19" w:rsidRDefault="007C63E5">
      <w:pPr>
        <w:tabs>
          <w:tab w:val="left" w:pos="8080"/>
        </w:tabs>
        <w:rPr>
          <w:sz w:val="22"/>
          <w:szCs w:val="22"/>
          <w:lang w:val="hu-HU" w:eastAsia="en-US" w:bidi="en-US"/>
        </w:rPr>
      </w:pPr>
      <w:r w:rsidRPr="00827B19">
        <w:rPr>
          <w:sz w:val="22"/>
          <w:szCs w:val="22"/>
          <w:lang w:val="hu-HU" w:eastAsia="en-US" w:bidi="en-US"/>
        </w:rPr>
        <w:t>A tartósan fennálló vagy visszatérő köhögésben szenvedő 2-4 éves gyermekeknél a kezelés előtt orvosi diagnózis</w:t>
      </w:r>
      <w:r w:rsidR="00AC4DC6" w:rsidRPr="00827B19">
        <w:rPr>
          <w:sz w:val="22"/>
          <w:szCs w:val="22"/>
          <w:lang w:val="hu-HU" w:eastAsia="en-US" w:bidi="en-US"/>
        </w:rPr>
        <w:t xml:space="preserve"> felállításá</w:t>
      </w:r>
      <w:r w:rsidRPr="00827B19">
        <w:rPr>
          <w:sz w:val="22"/>
          <w:szCs w:val="22"/>
          <w:lang w:val="hu-HU" w:eastAsia="en-US" w:bidi="en-US"/>
        </w:rPr>
        <w:t>ra van szükség.</w:t>
      </w:r>
    </w:p>
    <w:p w14:paraId="751AC883" w14:textId="77777777" w:rsidR="007C63E5" w:rsidRPr="000A0820" w:rsidRDefault="007C63E5">
      <w:pPr>
        <w:tabs>
          <w:tab w:val="left" w:pos="8080"/>
        </w:tabs>
        <w:rPr>
          <w:sz w:val="22"/>
          <w:szCs w:val="22"/>
          <w:lang w:val="hu-HU" w:bidi="en-US"/>
        </w:rPr>
      </w:pPr>
    </w:p>
    <w:p w14:paraId="76C756FC" w14:textId="7EF9412B" w:rsidR="001E4DC7" w:rsidRPr="00827B19" w:rsidRDefault="001E4DC7">
      <w:pPr>
        <w:tabs>
          <w:tab w:val="left" w:pos="0"/>
        </w:tabs>
        <w:autoSpaceDE w:val="0"/>
        <w:autoSpaceDN w:val="0"/>
        <w:adjustRightInd w:val="0"/>
        <w:rPr>
          <w:bCs/>
          <w:sz w:val="22"/>
          <w:szCs w:val="22"/>
          <w:lang w:val="hu-HU" w:bidi="en-US"/>
        </w:rPr>
      </w:pPr>
      <w:r w:rsidRPr="00827B19">
        <w:rPr>
          <w:b/>
          <w:sz w:val="22"/>
          <w:szCs w:val="22"/>
          <w:lang w:val="hu-HU"/>
        </w:rPr>
        <w:t xml:space="preserve">Egyéb gyógyszerek és </w:t>
      </w:r>
      <w:r w:rsidRPr="00827B19">
        <w:rPr>
          <w:b/>
          <w:sz w:val="22"/>
          <w:szCs w:val="22"/>
          <w:lang w:val="hu-HU" w:eastAsia="en-US" w:bidi="en-US"/>
        </w:rPr>
        <w:t xml:space="preserve">a </w:t>
      </w:r>
      <w:proofErr w:type="spellStart"/>
      <w:r w:rsidRPr="00827B19">
        <w:rPr>
          <w:b/>
          <w:sz w:val="22"/>
          <w:szCs w:val="22"/>
          <w:lang w:val="hu-HU" w:bidi="en-US"/>
        </w:rPr>
        <w:t>StrepTuss</w:t>
      </w:r>
      <w:proofErr w:type="spellEnd"/>
      <w:r w:rsidRPr="00827B19">
        <w:rPr>
          <w:b/>
          <w:sz w:val="22"/>
          <w:szCs w:val="22"/>
          <w:lang w:val="hu-HU" w:bidi="en-US"/>
        </w:rPr>
        <w:t xml:space="preserve"> borostyán 8,25</w:t>
      </w:r>
      <w:r w:rsidR="00E81BDD">
        <w:rPr>
          <w:b/>
          <w:sz w:val="22"/>
          <w:szCs w:val="22"/>
          <w:lang w:val="hu-HU" w:bidi="en-US"/>
        </w:rPr>
        <w:t> </w:t>
      </w:r>
      <w:r w:rsidRPr="00827B19">
        <w:rPr>
          <w:b/>
          <w:sz w:val="22"/>
          <w:szCs w:val="22"/>
          <w:lang w:val="hu-HU" w:bidi="en-US"/>
        </w:rPr>
        <w:t>mg/ml szirup</w:t>
      </w:r>
    </w:p>
    <w:p w14:paraId="21B81C20" w14:textId="77777777" w:rsidR="00B87DEA" w:rsidRDefault="00B87DEA">
      <w:pPr>
        <w:tabs>
          <w:tab w:val="left" w:pos="8080"/>
        </w:tabs>
        <w:rPr>
          <w:sz w:val="22"/>
          <w:szCs w:val="22"/>
          <w:lang w:val="hu-HU" w:eastAsia="en-US"/>
        </w:rPr>
      </w:pPr>
      <w:r w:rsidRPr="00B87DEA">
        <w:rPr>
          <w:sz w:val="22"/>
          <w:szCs w:val="22"/>
          <w:lang w:val="hu-HU" w:eastAsia="en-US"/>
        </w:rPr>
        <w:t>Feltétlenül tájékoztassa kezelőorvosát vagy</w:t>
      </w:r>
      <w:r>
        <w:rPr>
          <w:sz w:val="22"/>
          <w:szCs w:val="22"/>
          <w:lang w:val="hu-HU" w:eastAsia="en-US"/>
        </w:rPr>
        <w:t xml:space="preserve"> </w:t>
      </w:r>
      <w:r w:rsidRPr="00B87DEA">
        <w:rPr>
          <w:sz w:val="22"/>
          <w:szCs w:val="22"/>
          <w:lang w:val="hu-HU" w:eastAsia="en-US"/>
        </w:rPr>
        <w:t>gyógyszerészét a jelenleg vagy nemrégiben szedett, valamint szedni tervezett egyéb gyógyszereiről.</w:t>
      </w:r>
    </w:p>
    <w:p w14:paraId="6319B69E" w14:textId="3CCD246D" w:rsidR="001E4DC7" w:rsidRPr="00827B19" w:rsidRDefault="001E4DC7">
      <w:pPr>
        <w:tabs>
          <w:tab w:val="left" w:pos="8080"/>
        </w:tabs>
        <w:rPr>
          <w:sz w:val="22"/>
          <w:szCs w:val="22"/>
          <w:lang w:val="hu-HU" w:eastAsia="en-US"/>
        </w:rPr>
      </w:pPr>
    </w:p>
    <w:p w14:paraId="6C7FBF29" w14:textId="3B45FFD7" w:rsidR="001E4DC7" w:rsidRPr="00827B19" w:rsidRDefault="001E4DC7">
      <w:pPr>
        <w:tabs>
          <w:tab w:val="left" w:pos="8080"/>
        </w:tabs>
        <w:rPr>
          <w:sz w:val="22"/>
          <w:szCs w:val="22"/>
          <w:lang w:val="hu-HU" w:eastAsia="en-US"/>
        </w:rPr>
      </w:pPr>
      <w:r w:rsidRPr="00827B19">
        <w:rPr>
          <w:sz w:val="22"/>
          <w:szCs w:val="22"/>
          <w:lang w:val="hu-HU" w:eastAsia="en-US"/>
        </w:rPr>
        <w:t xml:space="preserve">A </w:t>
      </w:r>
      <w:proofErr w:type="spellStart"/>
      <w:r w:rsidRPr="00827B19">
        <w:rPr>
          <w:sz w:val="22"/>
          <w:szCs w:val="22"/>
          <w:lang w:val="hu-HU" w:bidi="en-US"/>
        </w:rPr>
        <w:t>StrepTuss</w:t>
      </w:r>
      <w:proofErr w:type="spellEnd"/>
      <w:r w:rsidRPr="00827B19">
        <w:rPr>
          <w:sz w:val="22"/>
          <w:szCs w:val="22"/>
          <w:lang w:val="hu-HU" w:bidi="en-US"/>
        </w:rPr>
        <w:t xml:space="preserve"> borostyán 8,25</w:t>
      </w:r>
      <w:r w:rsidR="00E81BDD">
        <w:rPr>
          <w:sz w:val="22"/>
          <w:szCs w:val="22"/>
          <w:lang w:val="hu-HU" w:bidi="en-US"/>
        </w:rPr>
        <w:t> </w:t>
      </w:r>
      <w:r w:rsidRPr="00827B19">
        <w:rPr>
          <w:sz w:val="22"/>
          <w:szCs w:val="22"/>
          <w:lang w:val="hu-HU" w:bidi="en-US"/>
        </w:rPr>
        <w:t>mg/ml szirup</w:t>
      </w:r>
      <w:r w:rsidRPr="00827B19">
        <w:rPr>
          <w:sz w:val="22"/>
          <w:szCs w:val="22"/>
          <w:lang w:val="hu-HU" w:eastAsia="en-US"/>
        </w:rPr>
        <w:t xml:space="preserve"> más gyógyszerek hatásá</w:t>
      </w:r>
      <w:r w:rsidR="00B87DEA">
        <w:rPr>
          <w:sz w:val="22"/>
          <w:szCs w:val="22"/>
          <w:lang w:val="hu-HU" w:eastAsia="en-US"/>
        </w:rPr>
        <w:t>nak befolyásolását nem jelentették</w:t>
      </w:r>
      <w:r w:rsidRPr="00827B19">
        <w:rPr>
          <w:sz w:val="22"/>
          <w:szCs w:val="22"/>
          <w:lang w:val="hu-HU" w:eastAsia="en-US"/>
        </w:rPr>
        <w:t>.</w:t>
      </w:r>
    </w:p>
    <w:p w14:paraId="57776B20" w14:textId="7BD57A15" w:rsidR="00B64214" w:rsidRPr="00827B19" w:rsidRDefault="001E4DC7">
      <w:pPr>
        <w:tabs>
          <w:tab w:val="left" w:pos="8080"/>
        </w:tabs>
        <w:rPr>
          <w:sz w:val="22"/>
          <w:szCs w:val="22"/>
          <w:lang w:val="hu-HU" w:eastAsia="en-US"/>
        </w:rPr>
      </w:pPr>
      <w:r w:rsidRPr="00827B19">
        <w:rPr>
          <w:sz w:val="22"/>
          <w:szCs w:val="22"/>
          <w:lang w:val="hu-HU" w:eastAsia="en-US"/>
        </w:rPr>
        <w:t>Nem végeztek kölcsönhatási vizsgálatokat.</w:t>
      </w:r>
    </w:p>
    <w:p w14:paraId="302E8406" w14:textId="77777777" w:rsidR="001E4DC7" w:rsidRPr="000A0820" w:rsidRDefault="001E4DC7">
      <w:pPr>
        <w:tabs>
          <w:tab w:val="left" w:pos="8080"/>
        </w:tabs>
        <w:rPr>
          <w:sz w:val="22"/>
          <w:szCs w:val="22"/>
          <w:lang w:val="hu-HU" w:bidi="en-US"/>
        </w:rPr>
      </w:pPr>
    </w:p>
    <w:p w14:paraId="1685318C" w14:textId="1001D781" w:rsidR="008A6B5A" w:rsidRPr="00827B19" w:rsidRDefault="00FE377E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827B19">
        <w:rPr>
          <w:b/>
          <w:bCs/>
          <w:color w:val="000000"/>
          <w:sz w:val="22"/>
          <w:szCs w:val="22"/>
          <w:lang w:val="hu-HU"/>
        </w:rPr>
        <w:t>Terhesség és szoptatá</w:t>
      </w:r>
      <w:r w:rsidRPr="00827B19">
        <w:rPr>
          <w:b/>
          <w:color w:val="000000"/>
          <w:sz w:val="22"/>
          <w:szCs w:val="22"/>
          <w:lang w:val="hu-HU"/>
        </w:rPr>
        <w:t>s</w:t>
      </w:r>
    </w:p>
    <w:p w14:paraId="62242E1B" w14:textId="77777777" w:rsidR="00B87DEA" w:rsidRDefault="00B87DEA">
      <w:pPr>
        <w:numPr>
          <w:ilvl w:val="12"/>
          <w:numId w:val="0"/>
        </w:numPr>
        <w:rPr>
          <w:noProof/>
          <w:sz w:val="22"/>
          <w:szCs w:val="22"/>
          <w:lang w:val="hu-HU" w:eastAsia="en-US"/>
        </w:rPr>
      </w:pPr>
      <w:r w:rsidRPr="00B87DEA">
        <w:rPr>
          <w:noProof/>
          <w:sz w:val="22"/>
          <w:szCs w:val="22"/>
          <w:lang w:val="hu-HU" w:eastAsia="en-US"/>
        </w:rPr>
        <w:t>Ha Ön terhes vagy szoptat, illetve ha fennáll Önnél a terhesség lehetősége vagy gyermeket szeretne, a gyógyszer alkalmazása előtt beszéljen kezelőorvosával vagy</w:t>
      </w:r>
      <w:r>
        <w:rPr>
          <w:noProof/>
          <w:sz w:val="22"/>
          <w:szCs w:val="22"/>
          <w:lang w:val="hu-HU" w:eastAsia="en-US"/>
        </w:rPr>
        <w:t xml:space="preserve"> </w:t>
      </w:r>
      <w:r w:rsidRPr="00B87DEA">
        <w:rPr>
          <w:noProof/>
          <w:sz w:val="22"/>
          <w:szCs w:val="22"/>
          <w:lang w:val="hu-HU" w:eastAsia="en-US"/>
        </w:rPr>
        <w:t>gyógyszerészével</w:t>
      </w:r>
      <w:r>
        <w:rPr>
          <w:noProof/>
          <w:sz w:val="22"/>
          <w:szCs w:val="22"/>
          <w:lang w:val="hu-HU" w:eastAsia="en-US"/>
        </w:rPr>
        <w:t>.</w:t>
      </w:r>
    </w:p>
    <w:p w14:paraId="68F8EBD8" w14:textId="77777777" w:rsidR="00FE377E" w:rsidRPr="000A0820" w:rsidRDefault="00FE377E">
      <w:pPr>
        <w:numPr>
          <w:ilvl w:val="12"/>
          <w:numId w:val="0"/>
        </w:numPr>
        <w:rPr>
          <w:noProof/>
          <w:sz w:val="22"/>
          <w:szCs w:val="22"/>
          <w:lang w:val="hu-HU" w:eastAsia="en-US"/>
        </w:rPr>
      </w:pPr>
    </w:p>
    <w:p w14:paraId="1FF380C7" w14:textId="77777777" w:rsidR="00FE377E" w:rsidRPr="00827B19" w:rsidRDefault="00FE377E">
      <w:pPr>
        <w:numPr>
          <w:ilvl w:val="12"/>
          <w:numId w:val="0"/>
        </w:numPr>
        <w:rPr>
          <w:noProof/>
          <w:sz w:val="22"/>
          <w:szCs w:val="22"/>
          <w:u w:val="single"/>
          <w:lang w:val="hu-HU" w:eastAsia="en-US"/>
        </w:rPr>
      </w:pPr>
      <w:r w:rsidRPr="00827B19">
        <w:rPr>
          <w:noProof/>
          <w:sz w:val="22"/>
          <w:szCs w:val="22"/>
          <w:u w:val="single"/>
          <w:lang w:val="hu-HU" w:eastAsia="en-US"/>
        </w:rPr>
        <w:t>Terhesség</w:t>
      </w:r>
    </w:p>
    <w:p w14:paraId="2924C7DA" w14:textId="0774A045" w:rsidR="00FE377E" w:rsidRPr="00827B19" w:rsidRDefault="00B87DEA">
      <w:pPr>
        <w:numPr>
          <w:ilvl w:val="12"/>
          <w:numId w:val="0"/>
        </w:numPr>
        <w:rPr>
          <w:noProof/>
          <w:sz w:val="22"/>
          <w:szCs w:val="22"/>
          <w:lang w:val="hu-HU" w:eastAsia="en-US"/>
        </w:rPr>
      </w:pPr>
      <w:r>
        <w:rPr>
          <w:noProof/>
          <w:sz w:val="22"/>
          <w:szCs w:val="22"/>
          <w:lang w:val="hu-HU" w:eastAsia="en-US"/>
        </w:rPr>
        <w:t>A t</w:t>
      </w:r>
      <w:r w:rsidR="00FE377E" w:rsidRPr="00827B19">
        <w:rPr>
          <w:noProof/>
          <w:sz w:val="22"/>
          <w:szCs w:val="22"/>
          <w:lang w:val="hu-HU" w:eastAsia="en-US"/>
        </w:rPr>
        <w:t>erhesség alatti biztonságosságot nem állapították meg. A megfelelő biztonság</w:t>
      </w:r>
      <w:r>
        <w:rPr>
          <w:noProof/>
          <w:sz w:val="22"/>
          <w:szCs w:val="22"/>
          <w:lang w:val="hu-HU" w:eastAsia="en-US"/>
        </w:rPr>
        <w:t>osság</w:t>
      </w:r>
      <w:r w:rsidR="00FE377E" w:rsidRPr="00827B19">
        <w:rPr>
          <w:noProof/>
          <w:sz w:val="22"/>
          <w:szCs w:val="22"/>
          <w:lang w:val="hu-HU" w:eastAsia="en-US"/>
        </w:rPr>
        <w:t xml:space="preserve">i adatok hiányában a </w:t>
      </w:r>
      <w:proofErr w:type="spellStart"/>
      <w:r w:rsidR="0036500A" w:rsidRPr="00827B19">
        <w:rPr>
          <w:sz w:val="22"/>
          <w:szCs w:val="22"/>
          <w:lang w:val="hu-HU" w:bidi="en-US"/>
        </w:rPr>
        <w:t>StrepTuss</w:t>
      </w:r>
      <w:proofErr w:type="spellEnd"/>
      <w:r w:rsidR="0036500A" w:rsidRPr="00827B19">
        <w:rPr>
          <w:sz w:val="22"/>
          <w:szCs w:val="22"/>
          <w:lang w:val="hu-HU" w:bidi="en-US"/>
        </w:rPr>
        <w:t xml:space="preserve"> borostyán 8,25</w:t>
      </w:r>
      <w:r w:rsidR="00E81BDD">
        <w:rPr>
          <w:sz w:val="22"/>
          <w:szCs w:val="22"/>
          <w:lang w:val="hu-HU" w:bidi="en-US"/>
        </w:rPr>
        <w:t> </w:t>
      </w:r>
      <w:r w:rsidR="0036500A" w:rsidRPr="00827B19">
        <w:rPr>
          <w:sz w:val="22"/>
          <w:szCs w:val="22"/>
          <w:lang w:val="hu-HU" w:bidi="en-US"/>
        </w:rPr>
        <w:t xml:space="preserve">mg/ml szirup </w:t>
      </w:r>
      <w:r w:rsidR="00FE377E" w:rsidRPr="00827B19">
        <w:rPr>
          <w:noProof/>
          <w:sz w:val="22"/>
          <w:szCs w:val="22"/>
          <w:lang w:val="hu-HU" w:eastAsia="en-US"/>
        </w:rPr>
        <w:t>alkalmazása terhesség alatt nem javasolt.</w:t>
      </w:r>
    </w:p>
    <w:p w14:paraId="016D9A63" w14:textId="1A2F0704" w:rsidR="00006F38" w:rsidRPr="00827B19" w:rsidRDefault="00006F38">
      <w:pPr>
        <w:numPr>
          <w:ilvl w:val="12"/>
          <w:numId w:val="0"/>
        </w:numPr>
        <w:rPr>
          <w:noProof/>
          <w:sz w:val="22"/>
          <w:szCs w:val="22"/>
          <w:lang w:val="hu-HU" w:eastAsia="en-US"/>
        </w:rPr>
      </w:pPr>
    </w:p>
    <w:p w14:paraId="35E565B6" w14:textId="77777777" w:rsidR="0036500A" w:rsidRPr="00827B19" w:rsidRDefault="0036500A">
      <w:pPr>
        <w:numPr>
          <w:ilvl w:val="12"/>
          <w:numId w:val="0"/>
        </w:numPr>
        <w:rPr>
          <w:noProof/>
          <w:sz w:val="22"/>
          <w:szCs w:val="22"/>
          <w:u w:val="single"/>
          <w:lang w:val="hu-HU" w:eastAsia="en-US"/>
        </w:rPr>
      </w:pPr>
      <w:r w:rsidRPr="00827B19">
        <w:rPr>
          <w:noProof/>
          <w:sz w:val="22"/>
          <w:szCs w:val="22"/>
          <w:u w:val="single"/>
          <w:lang w:val="hu-HU" w:eastAsia="en-US"/>
        </w:rPr>
        <w:t>Szoptatás</w:t>
      </w:r>
    </w:p>
    <w:p w14:paraId="76402321" w14:textId="20351D48" w:rsidR="00006F38" w:rsidRPr="00827B19" w:rsidRDefault="0036500A">
      <w:pPr>
        <w:numPr>
          <w:ilvl w:val="12"/>
          <w:numId w:val="0"/>
        </w:numPr>
        <w:rPr>
          <w:noProof/>
          <w:sz w:val="22"/>
          <w:szCs w:val="22"/>
          <w:lang w:val="hu-HU" w:eastAsia="en-US"/>
        </w:rPr>
      </w:pPr>
      <w:r w:rsidRPr="00827B19">
        <w:rPr>
          <w:noProof/>
          <w:sz w:val="22"/>
          <w:szCs w:val="22"/>
          <w:lang w:val="hu-HU" w:eastAsia="en-US"/>
        </w:rPr>
        <w:t>Nem ismert, hogy a</w:t>
      </w:r>
      <w:r w:rsidR="00B87DEA">
        <w:rPr>
          <w:noProof/>
          <w:sz w:val="22"/>
          <w:szCs w:val="22"/>
          <w:lang w:val="hu-HU" w:eastAsia="en-US"/>
        </w:rPr>
        <w:t xml:space="preserve"> </w:t>
      </w:r>
      <w:r w:rsidRPr="00827B19">
        <w:rPr>
          <w:noProof/>
          <w:sz w:val="22"/>
          <w:szCs w:val="22"/>
          <w:lang w:val="hu-HU" w:eastAsia="en-US"/>
        </w:rPr>
        <w:t xml:space="preserve">hatóanyag vagy annak </w:t>
      </w:r>
      <w:r w:rsidR="00B87DEA">
        <w:rPr>
          <w:noProof/>
          <w:sz w:val="22"/>
          <w:szCs w:val="22"/>
          <w:lang w:val="hu-HU" w:eastAsia="en-US"/>
        </w:rPr>
        <w:t>bomlástermékei</w:t>
      </w:r>
      <w:r w:rsidR="00B87DEA" w:rsidRPr="00827B19">
        <w:rPr>
          <w:noProof/>
          <w:sz w:val="22"/>
          <w:szCs w:val="22"/>
          <w:lang w:val="hu-HU" w:eastAsia="en-US"/>
        </w:rPr>
        <w:t xml:space="preserve"> </w:t>
      </w:r>
      <w:r w:rsidR="00B87DEA">
        <w:rPr>
          <w:noProof/>
          <w:sz w:val="22"/>
          <w:szCs w:val="22"/>
          <w:lang w:val="hu-HU" w:eastAsia="en-US"/>
        </w:rPr>
        <w:t>átjutnak</w:t>
      </w:r>
      <w:r w:rsidRPr="00827B19">
        <w:rPr>
          <w:noProof/>
          <w:sz w:val="22"/>
          <w:szCs w:val="22"/>
          <w:lang w:val="hu-HU" w:eastAsia="en-US"/>
        </w:rPr>
        <w:t xml:space="preserve">-e az emberi anyatejbe. A szoptatott újszülöttet/csecsemőt érintő kockázat nem zárható ki. A </w:t>
      </w:r>
      <w:proofErr w:type="spellStart"/>
      <w:r w:rsidR="00AD7A21" w:rsidRPr="00827B19">
        <w:rPr>
          <w:sz w:val="22"/>
          <w:szCs w:val="22"/>
          <w:lang w:val="hu-HU" w:bidi="en-US"/>
        </w:rPr>
        <w:t>StrepTuss</w:t>
      </w:r>
      <w:proofErr w:type="spellEnd"/>
      <w:r w:rsidR="00AD7A21" w:rsidRPr="00827B19">
        <w:rPr>
          <w:sz w:val="22"/>
          <w:szCs w:val="22"/>
          <w:lang w:val="hu-HU" w:bidi="en-US"/>
        </w:rPr>
        <w:t xml:space="preserve"> borostyán 8,25</w:t>
      </w:r>
      <w:r w:rsidR="00E81BDD">
        <w:rPr>
          <w:sz w:val="22"/>
          <w:szCs w:val="22"/>
          <w:lang w:val="hu-HU" w:bidi="en-US"/>
        </w:rPr>
        <w:t> </w:t>
      </w:r>
      <w:r w:rsidR="00AD7A21" w:rsidRPr="00827B19">
        <w:rPr>
          <w:sz w:val="22"/>
          <w:szCs w:val="22"/>
          <w:lang w:val="hu-HU" w:bidi="en-US"/>
        </w:rPr>
        <w:t xml:space="preserve">mg/ml szirupot </w:t>
      </w:r>
      <w:r w:rsidRPr="00827B19">
        <w:rPr>
          <w:noProof/>
          <w:sz w:val="22"/>
          <w:szCs w:val="22"/>
          <w:lang w:val="hu-HU" w:eastAsia="en-US"/>
        </w:rPr>
        <w:t>ezért nem szabad szoptatás alatt alkalmazni.</w:t>
      </w:r>
    </w:p>
    <w:p w14:paraId="267FA9AE" w14:textId="77777777" w:rsidR="00E65F5D" w:rsidRPr="000A0820" w:rsidRDefault="00E65F5D">
      <w:pPr>
        <w:rPr>
          <w:sz w:val="22"/>
          <w:szCs w:val="22"/>
          <w:lang w:val="hu-HU"/>
        </w:rPr>
      </w:pPr>
    </w:p>
    <w:p w14:paraId="2C9C0CDF" w14:textId="77777777" w:rsidR="00AD7A21" w:rsidRPr="00827B19" w:rsidRDefault="00AD7A21">
      <w:pPr>
        <w:tabs>
          <w:tab w:val="left" w:pos="600"/>
        </w:tabs>
        <w:autoSpaceDE w:val="0"/>
        <w:autoSpaceDN w:val="0"/>
        <w:adjustRightInd w:val="0"/>
        <w:rPr>
          <w:b/>
          <w:sz w:val="22"/>
          <w:szCs w:val="22"/>
          <w:lang w:val="hu-HU"/>
        </w:rPr>
      </w:pPr>
      <w:r w:rsidRPr="00827B19">
        <w:rPr>
          <w:b/>
          <w:sz w:val="22"/>
          <w:szCs w:val="22"/>
          <w:lang w:val="hu-HU"/>
        </w:rPr>
        <w:t>A készítmény hatásai a gépjárművezetéshez és a gépek kezeléséhez szükséges képességekre</w:t>
      </w:r>
    </w:p>
    <w:p w14:paraId="051D9224" w14:textId="6F08E930" w:rsidR="001B1F94" w:rsidRPr="00827B19" w:rsidRDefault="00AD7A21">
      <w:pPr>
        <w:rPr>
          <w:bCs/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t xml:space="preserve">Nem végeztek vizsgálatokat a </w:t>
      </w:r>
      <w:r w:rsidRPr="00827B19">
        <w:rPr>
          <w:bCs/>
          <w:sz w:val="22"/>
          <w:szCs w:val="22"/>
          <w:lang w:val="hu-HU"/>
        </w:rPr>
        <w:t>gépjárművezetéshez és a gépek kezeléséhez szükséges képességekről</w:t>
      </w:r>
      <w:r w:rsidR="00B87DEA">
        <w:rPr>
          <w:bCs/>
          <w:sz w:val="22"/>
          <w:szCs w:val="22"/>
          <w:lang w:val="hu-HU"/>
        </w:rPr>
        <w:t>.</w:t>
      </w:r>
    </w:p>
    <w:p w14:paraId="5AF78EEE" w14:textId="77777777" w:rsidR="00AD7A21" w:rsidRPr="000A0820" w:rsidRDefault="00AD7A21">
      <w:pPr>
        <w:rPr>
          <w:sz w:val="22"/>
          <w:szCs w:val="22"/>
          <w:lang w:val="hu-HU" w:bidi="en-US"/>
        </w:rPr>
      </w:pPr>
    </w:p>
    <w:p w14:paraId="7D10B5B2" w14:textId="30B11F0F" w:rsidR="00FB56DE" w:rsidRPr="00827B19" w:rsidRDefault="007A43F6" w:rsidP="000A0820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b/>
          <w:sz w:val="22"/>
          <w:szCs w:val="22"/>
          <w:lang w:val="hu-HU" w:bidi="en-US"/>
        </w:rPr>
      </w:pPr>
      <w:r>
        <w:rPr>
          <w:b/>
          <w:bCs/>
          <w:sz w:val="22"/>
          <w:szCs w:val="22"/>
          <w:lang w:val="hu-HU" w:bidi="en-US"/>
        </w:rPr>
        <w:t xml:space="preserve">A </w:t>
      </w:r>
      <w:proofErr w:type="spellStart"/>
      <w:r w:rsidR="00FB56DE" w:rsidRPr="00827B19">
        <w:rPr>
          <w:b/>
          <w:bCs/>
          <w:sz w:val="22"/>
          <w:szCs w:val="22"/>
          <w:lang w:val="hu-HU" w:bidi="en-US"/>
        </w:rPr>
        <w:t>StrepTuss</w:t>
      </w:r>
      <w:proofErr w:type="spellEnd"/>
      <w:r w:rsidR="00FB56DE" w:rsidRPr="00827B19">
        <w:rPr>
          <w:b/>
          <w:bCs/>
          <w:sz w:val="22"/>
          <w:szCs w:val="22"/>
          <w:lang w:val="hu-HU" w:bidi="en-US"/>
        </w:rPr>
        <w:t xml:space="preserve"> borostyán 8,25</w:t>
      </w:r>
      <w:r w:rsidR="00E81BDD">
        <w:rPr>
          <w:b/>
          <w:bCs/>
          <w:sz w:val="22"/>
          <w:szCs w:val="22"/>
          <w:lang w:val="hu-HU" w:bidi="en-US"/>
        </w:rPr>
        <w:t> </w:t>
      </w:r>
      <w:r w:rsidR="00FB56DE" w:rsidRPr="00827B19">
        <w:rPr>
          <w:b/>
          <w:bCs/>
          <w:sz w:val="22"/>
          <w:szCs w:val="22"/>
          <w:lang w:val="hu-HU" w:bidi="en-US"/>
        </w:rPr>
        <w:t>mg/ml szirup</w:t>
      </w:r>
      <w:r w:rsidR="00FB56DE" w:rsidRPr="00827B19">
        <w:rPr>
          <w:sz w:val="22"/>
          <w:szCs w:val="22"/>
          <w:lang w:val="hu-HU" w:bidi="en-US"/>
        </w:rPr>
        <w:t xml:space="preserve"> </w:t>
      </w:r>
      <w:r w:rsidR="00FB56DE" w:rsidRPr="00827B19">
        <w:rPr>
          <w:b/>
          <w:sz w:val="22"/>
          <w:szCs w:val="22"/>
          <w:lang w:val="hu-HU" w:bidi="en-US"/>
        </w:rPr>
        <w:t>szorbitot tartalmaz.</w:t>
      </w:r>
    </w:p>
    <w:p w14:paraId="01375328" w14:textId="4D41346D" w:rsidR="00FB56DE" w:rsidRPr="00827B19" w:rsidRDefault="00FB56DE" w:rsidP="00827B19">
      <w:pPr>
        <w:rPr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t>Ez a gyógyszer legfeljebb 469</w:t>
      </w:r>
      <w:r w:rsidR="00E81BDD">
        <w:rPr>
          <w:sz w:val="22"/>
          <w:szCs w:val="22"/>
          <w:lang w:val="hu-HU" w:bidi="en-US"/>
        </w:rPr>
        <w:t> </w:t>
      </w:r>
      <w:r w:rsidRPr="00827B19">
        <w:rPr>
          <w:sz w:val="22"/>
          <w:szCs w:val="22"/>
          <w:lang w:val="hu-HU" w:bidi="en-US"/>
        </w:rPr>
        <w:t xml:space="preserve">mg szorbitot tartalmaz </w:t>
      </w:r>
      <w:r w:rsidR="00E81BDD">
        <w:rPr>
          <w:sz w:val="22"/>
          <w:szCs w:val="22"/>
          <w:lang w:val="hu-HU" w:bidi="en-US"/>
        </w:rPr>
        <w:t>milliliterenként</w:t>
      </w:r>
      <w:r w:rsidRPr="00827B19">
        <w:rPr>
          <w:sz w:val="22"/>
          <w:szCs w:val="22"/>
          <w:lang w:val="hu-HU" w:bidi="en-US"/>
        </w:rPr>
        <w:t>.</w:t>
      </w:r>
    </w:p>
    <w:p w14:paraId="07A682DA" w14:textId="172B0D50" w:rsidR="00FB56DE" w:rsidRPr="000A0820" w:rsidRDefault="00B87DEA">
      <w:pPr>
        <w:rPr>
          <w:sz w:val="22"/>
          <w:szCs w:val="22"/>
          <w:lang w:val="hu-HU"/>
        </w:rPr>
      </w:pPr>
      <w:r w:rsidRPr="00B87DEA">
        <w:rPr>
          <w:sz w:val="22"/>
          <w:szCs w:val="22"/>
          <w:lang w:val="hu-HU" w:bidi="en-US"/>
        </w:rPr>
        <w:t>A szorbit fruktózforrás. Amennyiben kezelőorvosa</w:t>
      </w:r>
      <w:r>
        <w:rPr>
          <w:sz w:val="22"/>
          <w:szCs w:val="22"/>
          <w:lang w:val="hu-HU" w:bidi="en-US"/>
        </w:rPr>
        <w:t xml:space="preserve"> </w:t>
      </w:r>
      <w:r w:rsidRPr="00B87DEA">
        <w:rPr>
          <w:sz w:val="22"/>
          <w:szCs w:val="22"/>
          <w:lang w:val="hu-HU" w:bidi="en-US"/>
        </w:rPr>
        <w:t>korábban már figyelmeztette, hogy Ön (vagy</w:t>
      </w:r>
      <w:r>
        <w:rPr>
          <w:sz w:val="22"/>
          <w:szCs w:val="22"/>
          <w:lang w:val="hu-HU" w:bidi="en-US"/>
        </w:rPr>
        <w:t xml:space="preserve"> </w:t>
      </w:r>
      <w:r w:rsidRPr="00B87DEA">
        <w:rPr>
          <w:sz w:val="22"/>
          <w:szCs w:val="22"/>
          <w:lang w:val="hu-HU" w:bidi="en-US"/>
        </w:rPr>
        <w:t>gyermeke) bizonyos cukrokra érzékeny, vagy az</w:t>
      </w:r>
      <w:r>
        <w:rPr>
          <w:sz w:val="22"/>
          <w:szCs w:val="22"/>
          <w:lang w:val="hu-HU" w:bidi="en-US"/>
        </w:rPr>
        <w:t xml:space="preserve"> </w:t>
      </w:r>
      <w:r w:rsidRPr="00B87DEA">
        <w:rPr>
          <w:sz w:val="22"/>
          <w:szCs w:val="22"/>
          <w:lang w:val="hu-HU" w:bidi="en-US"/>
        </w:rPr>
        <w:t>örökletes fruktózintoleranciának nevezett ritka</w:t>
      </w:r>
      <w:r>
        <w:rPr>
          <w:sz w:val="22"/>
          <w:szCs w:val="22"/>
          <w:lang w:val="hu-HU" w:bidi="en-US"/>
        </w:rPr>
        <w:t xml:space="preserve"> </w:t>
      </w:r>
      <w:r w:rsidRPr="00B87DEA">
        <w:rPr>
          <w:sz w:val="22"/>
          <w:szCs w:val="22"/>
          <w:lang w:val="hu-HU" w:bidi="en-US"/>
        </w:rPr>
        <w:t>genetikai betegséget állapították meg Önnél (vagy</w:t>
      </w:r>
      <w:r>
        <w:rPr>
          <w:sz w:val="22"/>
          <w:szCs w:val="22"/>
          <w:lang w:val="hu-HU" w:bidi="en-US"/>
        </w:rPr>
        <w:t xml:space="preserve"> </w:t>
      </w:r>
      <w:r w:rsidRPr="00B87DEA">
        <w:rPr>
          <w:sz w:val="22"/>
          <w:szCs w:val="22"/>
          <w:lang w:val="hu-HU" w:bidi="en-US"/>
        </w:rPr>
        <w:t>gyermekénél), amely során szervezete nem tudja</w:t>
      </w:r>
      <w:r>
        <w:rPr>
          <w:sz w:val="22"/>
          <w:szCs w:val="22"/>
          <w:lang w:val="hu-HU" w:bidi="en-US"/>
        </w:rPr>
        <w:t xml:space="preserve"> </w:t>
      </w:r>
      <w:r w:rsidRPr="00B87DEA">
        <w:rPr>
          <w:sz w:val="22"/>
          <w:szCs w:val="22"/>
          <w:lang w:val="hu-HU" w:bidi="en-US"/>
        </w:rPr>
        <w:t>lebontani a fruktózt, beszéljen kezelőorvosával,</w:t>
      </w:r>
      <w:r>
        <w:rPr>
          <w:sz w:val="22"/>
          <w:szCs w:val="22"/>
          <w:lang w:val="hu-HU" w:bidi="en-US"/>
        </w:rPr>
        <w:t xml:space="preserve"> </w:t>
      </w:r>
      <w:r w:rsidRPr="00B87DEA">
        <w:rPr>
          <w:sz w:val="22"/>
          <w:szCs w:val="22"/>
          <w:lang w:val="hu-HU" w:bidi="en-US"/>
        </w:rPr>
        <w:t>mielőtt Ön (vagy gyermeke) bevenné vagy Önnél</w:t>
      </w:r>
      <w:r>
        <w:rPr>
          <w:sz w:val="22"/>
          <w:szCs w:val="22"/>
          <w:lang w:val="hu-HU" w:bidi="en-US"/>
        </w:rPr>
        <w:t xml:space="preserve"> </w:t>
      </w:r>
      <w:r w:rsidRPr="00B87DEA">
        <w:rPr>
          <w:sz w:val="22"/>
          <w:szCs w:val="22"/>
          <w:lang w:val="hu-HU" w:bidi="en-US"/>
        </w:rPr>
        <w:t>(vagy gyermekénél) alkalmaznák ezt a gyógyszert.</w:t>
      </w:r>
    </w:p>
    <w:p w14:paraId="1336F7A0" w14:textId="489170F6" w:rsidR="001B1F94" w:rsidRPr="000A0820" w:rsidRDefault="00FB56DE">
      <w:pPr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A szorbit </w:t>
      </w:r>
      <w:r w:rsidR="00B87DEA">
        <w:rPr>
          <w:sz w:val="22"/>
          <w:szCs w:val="22"/>
          <w:lang w:val="hu-HU"/>
        </w:rPr>
        <w:t>hasi kellemetlen érzést</w:t>
      </w:r>
      <w:r w:rsidRPr="00827B19">
        <w:rPr>
          <w:sz w:val="22"/>
          <w:szCs w:val="22"/>
          <w:lang w:val="hu-HU"/>
        </w:rPr>
        <w:t xml:space="preserve"> és enyhe </w:t>
      </w:r>
      <w:r w:rsidR="00B87DEA">
        <w:rPr>
          <w:sz w:val="22"/>
          <w:szCs w:val="22"/>
          <w:lang w:val="hu-HU"/>
        </w:rPr>
        <w:t>hasmenést</w:t>
      </w:r>
      <w:r w:rsidRPr="00827B19">
        <w:rPr>
          <w:sz w:val="22"/>
          <w:szCs w:val="22"/>
          <w:lang w:val="hu-HU"/>
        </w:rPr>
        <w:t xml:space="preserve"> okozhat gyermekeknél.</w:t>
      </w:r>
    </w:p>
    <w:p w14:paraId="3EC67989" w14:textId="45C8FF23" w:rsidR="005478AF" w:rsidRDefault="005478AF">
      <w:pPr>
        <w:rPr>
          <w:sz w:val="22"/>
          <w:szCs w:val="22"/>
          <w:lang w:val="hu-HU"/>
        </w:rPr>
      </w:pPr>
    </w:p>
    <w:p w14:paraId="0457BD25" w14:textId="342AB93E" w:rsidR="00B90D8A" w:rsidRDefault="00B90D8A" w:rsidP="00B90D8A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jc w:val="both"/>
        <w:rPr>
          <w:b/>
          <w:sz w:val="22"/>
          <w:szCs w:val="22"/>
          <w:lang w:val="hu-HU" w:bidi="en-US"/>
        </w:rPr>
      </w:pPr>
      <w:r w:rsidRPr="00B30AF3">
        <w:rPr>
          <w:b/>
          <w:sz w:val="22"/>
          <w:szCs w:val="22"/>
          <w:lang w:val="hu-HU" w:bidi="en-US"/>
        </w:rPr>
        <w:t>A</w:t>
      </w:r>
      <w:r w:rsidR="00E81BDD">
        <w:rPr>
          <w:b/>
          <w:sz w:val="22"/>
          <w:szCs w:val="22"/>
          <w:lang w:val="hu-HU" w:bidi="en-US"/>
        </w:rPr>
        <w:t xml:space="preserve"> StrepTuss borostyán 8,25 </w:t>
      </w:r>
      <w:r w:rsidRPr="00B30AF3">
        <w:rPr>
          <w:b/>
          <w:sz w:val="22"/>
          <w:szCs w:val="22"/>
          <w:lang w:val="hu-HU" w:bidi="en-US"/>
        </w:rPr>
        <w:t>mg/ml szirup propilénglikolt tartalmaz.</w:t>
      </w:r>
    </w:p>
    <w:p w14:paraId="34FFE5AC" w14:textId="7A35711A" w:rsidR="00B90D8A" w:rsidRPr="00AA0C03" w:rsidRDefault="00B90D8A" w:rsidP="00B90D8A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jc w:val="both"/>
        <w:rPr>
          <w:sz w:val="22"/>
          <w:szCs w:val="22"/>
          <w:lang w:bidi="en-US"/>
        </w:rPr>
      </w:pPr>
      <w:r w:rsidRPr="00AA0C03">
        <w:rPr>
          <w:sz w:val="22"/>
          <w:szCs w:val="22"/>
          <w:lang w:bidi="en-US"/>
        </w:rPr>
        <w:t xml:space="preserve">Ez a gyógyszer </w:t>
      </w:r>
      <w:r>
        <w:rPr>
          <w:sz w:val="22"/>
          <w:szCs w:val="22"/>
          <w:lang w:bidi="en-US"/>
        </w:rPr>
        <w:t>16,8</w:t>
      </w:r>
      <w:r w:rsidR="00E81BDD">
        <w:rPr>
          <w:sz w:val="22"/>
          <w:szCs w:val="22"/>
          <w:lang w:bidi="en-US"/>
        </w:rPr>
        <w:t> </w:t>
      </w:r>
      <w:r w:rsidRPr="00AA0C03">
        <w:rPr>
          <w:sz w:val="22"/>
          <w:szCs w:val="22"/>
          <w:lang w:bidi="en-US"/>
        </w:rPr>
        <w:t xml:space="preserve">mg </w:t>
      </w:r>
      <w:r>
        <w:rPr>
          <w:sz w:val="22"/>
          <w:szCs w:val="22"/>
          <w:lang w:bidi="en-US"/>
        </w:rPr>
        <w:t>propilénglikolt</w:t>
      </w:r>
      <w:r w:rsidR="00E81BDD">
        <w:rPr>
          <w:sz w:val="22"/>
          <w:szCs w:val="22"/>
          <w:lang w:bidi="en-US"/>
        </w:rPr>
        <w:t xml:space="preserve"> tartalmaz 2 </w:t>
      </w:r>
      <w:r w:rsidRPr="00AA0C03">
        <w:rPr>
          <w:sz w:val="22"/>
          <w:szCs w:val="22"/>
          <w:lang w:bidi="en-US"/>
        </w:rPr>
        <w:t xml:space="preserve">ml-enként, ami megfelel </w:t>
      </w:r>
      <w:r>
        <w:rPr>
          <w:sz w:val="22"/>
          <w:szCs w:val="22"/>
          <w:lang w:bidi="en-US"/>
        </w:rPr>
        <w:t>8,4</w:t>
      </w:r>
      <w:r w:rsidR="00E81BDD">
        <w:rPr>
          <w:sz w:val="22"/>
          <w:szCs w:val="22"/>
          <w:lang w:bidi="en-US"/>
        </w:rPr>
        <w:t> </w:t>
      </w:r>
      <w:r w:rsidRPr="00AA0C03">
        <w:rPr>
          <w:sz w:val="22"/>
          <w:szCs w:val="22"/>
          <w:lang w:bidi="en-US"/>
        </w:rPr>
        <w:t>mg/ml-nek.</w:t>
      </w:r>
    </w:p>
    <w:p w14:paraId="1780D6FE" w14:textId="77777777" w:rsidR="00B90D8A" w:rsidRPr="00B30AF3" w:rsidRDefault="00B90D8A" w:rsidP="00B90D8A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jc w:val="both"/>
        <w:rPr>
          <w:bCs/>
          <w:sz w:val="22"/>
          <w:szCs w:val="22"/>
          <w:lang w:val="hu-HU" w:bidi="en-US"/>
        </w:rPr>
      </w:pPr>
    </w:p>
    <w:p w14:paraId="44C48053" w14:textId="4BA17667" w:rsidR="00B90D8A" w:rsidRDefault="00E81BDD" w:rsidP="00B90D8A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jc w:val="both"/>
        <w:rPr>
          <w:b/>
          <w:sz w:val="22"/>
          <w:szCs w:val="22"/>
          <w:lang w:val="hu-HU" w:bidi="en-US"/>
        </w:rPr>
      </w:pPr>
      <w:r>
        <w:rPr>
          <w:b/>
          <w:sz w:val="22"/>
          <w:szCs w:val="22"/>
          <w:lang w:val="hu-HU" w:bidi="en-US"/>
        </w:rPr>
        <w:t>A StrepTuss borostyán 8,25 </w:t>
      </w:r>
      <w:r w:rsidR="00B90D8A" w:rsidRPr="00AA0C03">
        <w:rPr>
          <w:b/>
          <w:sz w:val="22"/>
          <w:szCs w:val="22"/>
          <w:lang w:val="hu-HU" w:bidi="en-US"/>
        </w:rPr>
        <w:t xml:space="preserve">mg/ml szirup </w:t>
      </w:r>
      <w:r w:rsidR="00B90D8A">
        <w:rPr>
          <w:b/>
          <w:sz w:val="22"/>
          <w:szCs w:val="22"/>
          <w:lang w:val="hu-HU" w:bidi="en-US"/>
        </w:rPr>
        <w:t>benzil-alkoholt tartalmaz.</w:t>
      </w:r>
    </w:p>
    <w:p w14:paraId="417BD6E1" w14:textId="1439F7FD" w:rsidR="00B90D8A" w:rsidRPr="00B30AF3" w:rsidRDefault="00B90D8A" w:rsidP="00B90D8A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jc w:val="both"/>
        <w:rPr>
          <w:sz w:val="22"/>
          <w:szCs w:val="22"/>
          <w:lang w:bidi="en-US"/>
        </w:rPr>
      </w:pPr>
      <w:r w:rsidRPr="00B30AF3">
        <w:rPr>
          <w:sz w:val="22"/>
          <w:szCs w:val="22"/>
          <w:lang w:bidi="en-US"/>
        </w:rPr>
        <w:t xml:space="preserve">Ez a gyógyszer </w:t>
      </w:r>
      <w:r>
        <w:rPr>
          <w:sz w:val="22"/>
          <w:szCs w:val="22"/>
          <w:lang w:bidi="en-US"/>
        </w:rPr>
        <w:t>0,0038</w:t>
      </w:r>
      <w:r w:rsidR="00E81BDD">
        <w:rPr>
          <w:sz w:val="22"/>
          <w:szCs w:val="22"/>
          <w:lang w:bidi="en-US"/>
        </w:rPr>
        <w:t> </w:t>
      </w:r>
      <w:r w:rsidRPr="00B30AF3">
        <w:rPr>
          <w:sz w:val="22"/>
          <w:szCs w:val="22"/>
          <w:lang w:bidi="en-US"/>
        </w:rPr>
        <w:t xml:space="preserve">mg benzil-alkoholt tartalmaz </w:t>
      </w:r>
      <w:r w:rsidR="00E81BDD">
        <w:rPr>
          <w:sz w:val="22"/>
          <w:szCs w:val="22"/>
          <w:lang w:bidi="en-US"/>
        </w:rPr>
        <w:t>2 </w:t>
      </w:r>
      <w:r w:rsidRPr="00B30AF3">
        <w:rPr>
          <w:sz w:val="22"/>
          <w:szCs w:val="22"/>
          <w:lang w:bidi="en-US"/>
        </w:rPr>
        <w:t xml:space="preserve">ml-enként, ami megfelel </w:t>
      </w:r>
      <w:r>
        <w:rPr>
          <w:sz w:val="22"/>
          <w:szCs w:val="22"/>
          <w:lang w:bidi="en-US"/>
        </w:rPr>
        <w:t>0,0019</w:t>
      </w:r>
      <w:r w:rsidR="00E81BDD">
        <w:rPr>
          <w:sz w:val="22"/>
          <w:szCs w:val="22"/>
          <w:lang w:bidi="en-US"/>
        </w:rPr>
        <w:t> </w:t>
      </w:r>
      <w:r w:rsidRPr="00B30AF3">
        <w:rPr>
          <w:sz w:val="22"/>
          <w:szCs w:val="22"/>
          <w:lang w:bidi="en-US"/>
        </w:rPr>
        <w:t>mg/ml-nek.</w:t>
      </w:r>
    </w:p>
    <w:p w14:paraId="46EF50B3" w14:textId="4F253D6E" w:rsidR="00B90D8A" w:rsidRDefault="00B90D8A" w:rsidP="00F9783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bCs/>
          <w:sz w:val="22"/>
          <w:szCs w:val="22"/>
          <w:lang w:val="hu-HU" w:bidi="en-US"/>
        </w:rPr>
      </w:pPr>
      <w:r>
        <w:rPr>
          <w:bCs/>
          <w:sz w:val="22"/>
          <w:szCs w:val="22"/>
          <w:lang w:val="hu-HU" w:bidi="en-US"/>
        </w:rPr>
        <w:t>A benzil-alko</w:t>
      </w:r>
      <w:r w:rsidR="00E81BDD">
        <w:rPr>
          <w:bCs/>
          <w:sz w:val="22"/>
          <w:szCs w:val="22"/>
          <w:lang w:val="hu-HU" w:bidi="en-US"/>
        </w:rPr>
        <w:t>hol allergiás reakciót okozhat.</w:t>
      </w:r>
    </w:p>
    <w:p w14:paraId="65F7D07F" w14:textId="15D91B37" w:rsidR="00B90D8A" w:rsidRDefault="00E81BDD" w:rsidP="00F9783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bCs/>
          <w:sz w:val="22"/>
          <w:szCs w:val="22"/>
          <w:lang w:val="hu-HU" w:bidi="en-US"/>
        </w:rPr>
      </w:pPr>
      <w:r>
        <w:rPr>
          <w:bCs/>
          <w:sz w:val="22"/>
          <w:szCs w:val="22"/>
          <w:lang w:val="hu-HU" w:bidi="en-US"/>
        </w:rPr>
        <w:t>Kis</w:t>
      </w:r>
      <w:r w:rsidR="00B90D8A">
        <w:rPr>
          <w:bCs/>
          <w:sz w:val="22"/>
          <w:szCs w:val="22"/>
          <w:lang w:val="hu-HU" w:bidi="en-US"/>
        </w:rPr>
        <w:t>gyermekek esetében a benzil-alkohol</w:t>
      </w:r>
      <w:r>
        <w:rPr>
          <w:bCs/>
          <w:sz w:val="22"/>
          <w:szCs w:val="22"/>
          <w:lang w:val="hu-HU" w:bidi="en-US"/>
        </w:rPr>
        <w:t>t</w:t>
      </w:r>
      <w:r w:rsidR="00B90D8A">
        <w:rPr>
          <w:bCs/>
          <w:sz w:val="22"/>
          <w:szCs w:val="22"/>
          <w:lang w:val="hu-HU" w:bidi="en-US"/>
        </w:rPr>
        <w:t xml:space="preserve"> súlyos mellékhatások, beleértve légzési problémák (úgynevezett zihálás szindróma), koc</w:t>
      </w:r>
      <w:r>
        <w:rPr>
          <w:bCs/>
          <w:sz w:val="22"/>
          <w:szCs w:val="22"/>
          <w:lang w:val="hu-HU" w:bidi="en-US"/>
        </w:rPr>
        <w:t>kázatával hozták összefüggésbe.</w:t>
      </w:r>
    </w:p>
    <w:p w14:paraId="6F06806F" w14:textId="5E92D1DA" w:rsidR="00B90D8A" w:rsidRDefault="00B90D8A" w:rsidP="00F9783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bCs/>
          <w:sz w:val="22"/>
          <w:szCs w:val="22"/>
          <w:lang w:val="hu-HU" w:bidi="en-US"/>
        </w:rPr>
      </w:pPr>
      <w:r>
        <w:rPr>
          <w:bCs/>
          <w:sz w:val="22"/>
          <w:szCs w:val="22"/>
          <w:lang w:val="hu-HU" w:bidi="en-US"/>
        </w:rPr>
        <w:t xml:space="preserve">Ne alkalmazza </w:t>
      </w:r>
      <w:r w:rsidR="00E81BDD">
        <w:rPr>
          <w:bCs/>
          <w:sz w:val="22"/>
          <w:szCs w:val="22"/>
          <w:lang w:val="hu-HU" w:bidi="en-US"/>
        </w:rPr>
        <w:t>kis</w:t>
      </w:r>
      <w:r>
        <w:rPr>
          <w:bCs/>
          <w:sz w:val="22"/>
          <w:szCs w:val="22"/>
          <w:lang w:val="hu-HU" w:bidi="en-US"/>
        </w:rPr>
        <w:t>gyermekénél (3 éves kor alatt) egy hétnél hosszabb ideig, kivéve, ha a kezelőorvosa vagy gyógyszerésze</w:t>
      </w:r>
      <w:r w:rsidR="00E81BDD">
        <w:rPr>
          <w:bCs/>
          <w:sz w:val="22"/>
          <w:szCs w:val="22"/>
          <w:lang w:val="hu-HU" w:bidi="en-US"/>
        </w:rPr>
        <w:t xml:space="preserve"> ezt javasolta.</w:t>
      </w:r>
    </w:p>
    <w:p w14:paraId="677A1C88" w14:textId="77777777" w:rsidR="00B90D8A" w:rsidRDefault="00B90D8A" w:rsidP="00B90D8A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jc w:val="both"/>
        <w:rPr>
          <w:bCs/>
          <w:sz w:val="22"/>
          <w:szCs w:val="22"/>
          <w:lang w:val="hu-HU" w:bidi="en-US"/>
        </w:rPr>
      </w:pPr>
    </w:p>
    <w:p w14:paraId="52A57123" w14:textId="0A3B046B" w:rsidR="00B90D8A" w:rsidRDefault="00E81BDD" w:rsidP="00F9783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bCs/>
          <w:sz w:val="22"/>
          <w:szCs w:val="22"/>
          <w:lang w:val="hu-HU" w:bidi="en-US"/>
        </w:rPr>
      </w:pPr>
      <w:r w:rsidRPr="00E81BDD">
        <w:rPr>
          <w:bCs/>
          <w:sz w:val="22"/>
          <w:szCs w:val="22"/>
          <w:lang w:val="hu-HU" w:bidi="en-US"/>
        </w:rPr>
        <w:lastRenderedPageBreak/>
        <w:t xml:space="preserve">Kérje ki kezelőorvosa vagy gyógyszerésze tanácsát, ha Ön terhes vagy szoptat. Erre azért van </w:t>
      </w:r>
      <w:r>
        <w:rPr>
          <w:bCs/>
          <w:sz w:val="22"/>
          <w:szCs w:val="22"/>
          <w:lang w:val="hu-HU" w:bidi="en-US"/>
        </w:rPr>
        <w:t xml:space="preserve">szükség, mert a nagy mennyiségben alkalmazott benzil-alkohol </w:t>
      </w:r>
      <w:r w:rsidRPr="00E81BDD">
        <w:rPr>
          <w:bCs/>
          <w:sz w:val="22"/>
          <w:szCs w:val="22"/>
          <w:lang w:val="hu-HU" w:bidi="en-US"/>
        </w:rPr>
        <w:t>felhalmozódhat a szervezetében és mellékhatásokat okozhat (úgynevezett metabolikus acidózist).</w:t>
      </w:r>
    </w:p>
    <w:p w14:paraId="2FF21C7D" w14:textId="77777777" w:rsidR="00B90D8A" w:rsidRDefault="00B90D8A" w:rsidP="00B90D8A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jc w:val="both"/>
        <w:rPr>
          <w:bCs/>
          <w:sz w:val="22"/>
          <w:szCs w:val="22"/>
          <w:lang w:val="hu-HU" w:bidi="en-US"/>
        </w:rPr>
      </w:pPr>
    </w:p>
    <w:p w14:paraId="763BB9E7" w14:textId="5772A205" w:rsidR="00B90D8A" w:rsidRDefault="00B90D8A" w:rsidP="00F9783D">
      <w:pPr>
        <w:widowControl w:val="0"/>
        <w:tabs>
          <w:tab w:val="left" w:pos="0"/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9000"/>
          <w:tab w:val="left" w:pos="9900"/>
        </w:tabs>
        <w:autoSpaceDE w:val="0"/>
        <w:autoSpaceDN w:val="0"/>
        <w:adjustRightInd w:val="0"/>
        <w:rPr>
          <w:bCs/>
          <w:sz w:val="22"/>
          <w:szCs w:val="22"/>
          <w:lang w:val="hu-HU" w:bidi="en-US"/>
        </w:rPr>
      </w:pPr>
      <w:r>
        <w:rPr>
          <w:bCs/>
          <w:sz w:val="22"/>
          <w:szCs w:val="22"/>
          <w:lang w:val="hu-HU" w:bidi="en-US"/>
        </w:rPr>
        <w:t>Kérje ki kezelőorvosa vagy gyógyszerésze tanácsát, ha máj</w:t>
      </w:r>
      <w:r w:rsidR="00E81BDD">
        <w:rPr>
          <w:bCs/>
          <w:sz w:val="22"/>
          <w:szCs w:val="22"/>
          <w:lang w:val="hu-HU" w:bidi="en-US"/>
        </w:rPr>
        <w:t>betegségben</w:t>
      </w:r>
      <w:r>
        <w:rPr>
          <w:bCs/>
          <w:sz w:val="22"/>
          <w:szCs w:val="22"/>
          <w:lang w:val="hu-HU" w:bidi="en-US"/>
        </w:rPr>
        <w:t xml:space="preserve"> vagy vesebetegségben szenved. Erre azért van szükség, mert a nagy mennyiségben alkalmazott benzil-alkohol felhalmozódhat a </w:t>
      </w:r>
      <w:r w:rsidR="00E81BDD">
        <w:rPr>
          <w:bCs/>
          <w:sz w:val="22"/>
          <w:szCs w:val="22"/>
          <w:lang w:val="hu-HU" w:bidi="en-US"/>
        </w:rPr>
        <w:t>szervezetében</w:t>
      </w:r>
      <w:r>
        <w:rPr>
          <w:bCs/>
          <w:sz w:val="22"/>
          <w:szCs w:val="22"/>
          <w:lang w:val="hu-HU" w:bidi="en-US"/>
        </w:rPr>
        <w:t xml:space="preserve"> és mellékhatásokat okozhat (úgynevezett metabolikus acidózis).</w:t>
      </w:r>
    </w:p>
    <w:p w14:paraId="4AF0B915" w14:textId="77777777" w:rsidR="00B90D8A" w:rsidRDefault="00B90D8A">
      <w:pPr>
        <w:rPr>
          <w:sz w:val="22"/>
          <w:szCs w:val="22"/>
          <w:lang w:val="hu-HU"/>
        </w:rPr>
      </w:pPr>
    </w:p>
    <w:p w14:paraId="2974CA33" w14:textId="77777777" w:rsidR="009A1827" w:rsidRPr="000A0820" w:rsidRDefault="009A1827">
      <w:pPr>
        <w:rPr>
          <w:sz w:val="22"/>
          <w:szCs w:val="22"/>
          <w:lang w:val="hu-HU"/>
        </w:rPr>
      </w:pPr>
    </w:p>
    <w:p w14:paraId="378FA066" w14:textId="59850EDD" w:rsidR="00FB56DE" w:rsidRPr="000A0820" w:rsidRDefault="00FB56DE" w:rsidP="000A0820">
      <w:pPr>
        <w:numPr>
          <w:ilvl w:val="0"/>
          <w:numId w:val="29"/>
        </w:numPr>
        <w:ind w:left="0" w:firstLine="0"/>
        <w:rPr>
          <w:b/>
          <w:sz w:val="22"/>
          <w:szCs w:val="22"/>
          <w:lang w:val="hu-HU"/>
        </w:rPr>
      </w:pPr>
      <w:r w:rsidRPr="000A0820">
        <w:rPr>
          <w:b/>
          <w:sz w:val="22"/>
          <w:szCs w:val="22"/>
          <w:lang w:val="hu-HU"/>
        </w:rPr>
        <w:t xml:space="preserve">Hogyan kell alkalmazni a </w:t>
      </w:r>
      <w:proofErr w:type="spellStart"/>
      <w:r w:rsidRPr="000A0820">
        <w:rPr>
          <w:b/>
          <w:bCs/>
          <w:sz w:val="22"/>
          <w:szCs w:val="22"/>
          <w:lang w:val="hu-HU" w:bidi="en-US"/>
        </w:rPr>
        <w:t>StrepTuss</w:t>
      </w:r>
      <w:proofErr w:type="spellEnd"/>
      <w:r w:rsidRPr="000A0820">
        <w:rPr>
          <w:b/>
          <w:bCs/>
          <w:sz w:val="22"/>
          <w:szCs w:val="22"/>
          <w:lang w:val="hu-HU" w:bidi="en-US"/>
        </w:rPr>
        <w:t xml:space="preserve"> borostyán 8,25</w:t>
      </w:r>
      <w:r w:rsidR="00E81BDD">
        <w:rPr>
          <w:b/>
          <w:bCs/>
          <w:sz w:val="22"/>
          <w:szCs w:val="22"/>
          <w:lang w:val="hu-HU" w:bidi="en-US"/>
        </w:rPr>
        <w:t> </w:t>
      </w:r>
      <w:r w:rsidRPr="000A0820">
        <w:rPr>
          <w:b/>
          <w:bCs/>
          <w:sz w:val="22"/>
          <w:szCs w:val="22"/>
          <w:lang w:val="hu-HU" w:bidi="en-US"/>
        </w:rPr>
        <w:t>mg/ml szirupot</w:t>
      </w:r>
      <w:r w:rsidRPr="000A0820">
        <w:rPr>
          <w:b/>
          <w:sz w:val="22"/>
          <w:szCs w:val="22"/>
          <w:lang w:val="hu-HU"/>
        </w:rPr>
        <w:t>?</w:t>
      </w:r>
    </w:p>
    <w:p w14:paraId="01E5DB15" w14:textId="77777777" w:rsidR="00593C80" w:rsidRPr="000A0820" w:rsidRDefault="00593C80" w:rsidP="000A0820">
      <w:pPr>
        <w:numPr>
          <w:ilvl w:val="12"/>
          <w:numId w:val="0"/>
        </w:numPr>
        <w:rPr>
          <w:b/>
          <w:sz w:val="22"/>
          <w:szCs w:val="22"/>
          <w:lang w:val="hu-HU"/>
        </w:rPr>
      </w:pPr>
    </w:p>
    <w:p w14:paraId="5EA3CBD1" w14:textId="617ED839" w:rsidR="00F4424F" w:rsidRPr="000A0820" w:rsidRDefault="009A1827" w:rsidP="000A0820">
      <w:pPr>
        <w:numPr>
          <w:ilvl w:val="12"/>
          <w:numId w:val="0"/>
        </w:numPr>
        <w:rPr>
          <w:noProof/>
          <w:sz w:val="22"/>
          <w:szCs w:val="22"/>
          <w:lang w:val="hu-HU"/>
        </w:rPr>
      </w:pPr>
      <w:r w:rsidRPr="009A1827">
        <w:rPr>
          <w:noProof/>
          <w:sz w:val="22"/>
          <w:szCs w:val="22"/>
          <w:lang w:val="hu-HU"/>
        </w:rPr>
        <w:t xml:space="preserve">A gyógyszert mindig a </w:t>
      </w:r>
      <w:r w:rsidR="00E81BDD">
        <w:rPr>
          <w:noProof/>
          <w:sz w:val="22"/>
          <w:szCs w:val="22"/>
          <w:lang w:val="hu-HU"/>
        </w:rPr>
        <w:t xml:space="preserve">betegtájékoztatókban leírtaknak illetve a </w:t>
      </w:r>
      <w:r w:rsidRPr="009A1827">
        <w:rPr>
          <w:noProof/>
          <w:sz w:val="22"/>
          <w:szCs w:val="22"/>
          <w:lang w:val="hu-HU"/>
        </w:rPr>
        <w:t>kezelőorvosa vagy gyógyszerésze által elmondottaknak megfelelően alkalmazza. Amennyiben nem biztos az adagolást illetően, kérdezze meg kezelőorvosát</w:t>
      </w:r>
      <w:r>
        <w:rPr>
          <w:noProof/>
          <w:sz w:val="22"/>
          <w:szCs w:val="22"/>
          <w:lang w:val="hu-HU"/>
        </w:rPr>
        <w:t xml:space="preserve"> </w:t>
      </w:r>
      <w:r w:rsidRPr="009A1827">
        <w:rPr>
          <w:noProof/>
          <w:sz w:val="22"/>
          <w:szCs w:val="22"/>
          <w:lang w:val="hu-HU"/>
        </w:rPr>
        <w:t>vagy gyógyszerészét</w:t>
      </w:r>
      <w:r>
        <w:rPr>
          <w:noProof/>
          <w:sz w:val="22"/>
          <w:szCs w:val="22"/>
          <w:lang w:val="hu-HU"/>
        </w:rPr>
        <w:t>.</w:t>
      </w:r>
    </w:p>
    <w:p w14:paraId="34602E49" w14:textId="77777777" w:rsidR="009A1827" w:rsidRDefault="009A1827" w:rsidP="000A0820">
      <w:pPr>
        <w:rPr>
          <w:noProof/>
          <w:sz w:val="22"/>
          <w:szCs w:val="22"/>
          <w:lang w:val="hu-HU"/>
        </w:rPr>
      </w:pPr>
    </w:p>
    <w:p w14:paraId="68A16863" w14:textId="1D03C318" w:rsidR="00510086" w:rsidRPr="00827B19" w:rsidRDefault="00510086" w:rsidP="000A0820">
      <w:pPr>
        <w:keepNext/>
        <w:rPr>
          <w:noProof/>
          <w:sz w:val="22"/>
          <w:szCs w:val="22"/>
          <w:lang w:val="hu-HU"/>
        </w:rPr>
      </w:pPr>
      <w:r w:rsidRPr="00827B19">
        <w:rPr>
          <w:noProof/>
          <w:sz w:val="22"/>
          <w:szCs w:val="22"/>
          <w:lang w:val="hu-HU"/>
        </w:rPr>
        <w:t>Az ajánlott adag:</w:t>
      </w:r>
    </w:p>
    <w:p w14:paraId="132E9D6C" w14:textId="0E4AE835" w:rsidR="00510086" w:rsidRPr="00827B19" w:rsidRDefault="00510086" w:rsidP="000A0820">
      <w:pPr>
        <w:keepNext/>
        <w:rPr>
          <w:noProof/>
          <w:sz w:val="22"/>
          <w:szCs w:val="22"/>
          <w:lang w:val="hu-HU"/>
        </w:rPr>
      </w:pPr>
    </w:p>
    <w:p w14:paraId="7E59EA95" w14:textId="2C560CC0" w:rsidR="00510086" w:rsidRPr="00827B19" w:rsidRDefault="00510086" w:rsidP="000A0820">
      <w:pPr>
        <w:rPr>
          <w:i/>
          <w:iCs/>
          <w:noProof/>
          <w:sz w:val="22"/>
          <w:szCs w:val="22"/>
          <w:lang w:val="hu-HU"/>
        </w:rPr>
      </w:pPr>
      <w:r w:rsidRPr="00827B19">
        <w:rPr>
          <w:i/>
          <w:iCs/>
          <w:noProof/>
          <w:sz w:val="22"/>
          <w:szCs w:val="22"/>
          <w:lang w:val="hu-HU"/>
        </w:rPr>
        <w:t>12 éves kortól</w:t>
      </w:r>
      <w:r w:rsidR="009A1827">
        <w:rPr>
          <w:i/>
          <w:iCs/>
          <w:noProof/>
          <w:sz w:val="22"/>
          <w:szCs w:val="22"/>
          <w:lang w:val="hu-HU"/>
        </w:rPr>
        <w:t xml:space="preserve"> gyermekek,</w:t>
      </w:r>
      <w:r w:rsidRPr="00827B19">
        <w:rPr>
          <w:i/>
          <w:iCs/>
          <w:noProof/>
          <w:sz w:val="22"/>
          <w:szCs w:val="22"/>
          <w:lang w:val="hu-HU"/>
        </w:rPr>
        <w:t xml:space="preserve"> serdülők, felnőttek és idősek: </w:t>
      </w:r>
    </w:p>
    <w:p w14:paraId="5A8958BA" w14:textId="4873447B" w:rsidR="00510086" w:rsidRPr="00827B19" w:rsidRDefault="00510086" w:rsidP="000A0820">
      <w:pPr>
        <w:rPr>
          <w:noProof/>
          <w:sz w:val="22"/>
          <w:szCs w:val="22"/>
          <w:lang w:val="hu-HU"/>
        </w:rPr>
      </w:pPr>
      <w:r w:rsidRPr="00827B19">
        <w:rPr>
          <w:noProof/>
          <w:sz w:val="22"/>
          <w:szCs w:val="22"/>
          <w:lang w:val="hu-HU"/>
        </w:rPr>
        <w:t>6</w:t>
      </w:r>
      <w:r w:rsidR="00E81BDD">
        <w:rPr>
          <w:noProof/>
          <w:sz w:val="22"/>
          <w:szCs w:val="22"/>
          <w:lang w:val="hu-HU"/>
        </w:rPr>
        <w:t> </w:t>
      </w:r>
      <w:r w:rsidRPr="00827B19">
        <w:rPr>
          <w:noProof/>
          <w:sz w:val="22"/>
          <w:szCs w:val="22"/>
          <w:lang w:val="hu-HU"/>
        </w:rPr>
        <w:t>ml szirup naponta kétszer (ami 99</w:t>
      </w:r>
      <w:r w:rsidR="00E81BDD">
        <w:rPr>
          <w:noProof/>
          <w:sz w:val="22"/>
          <w:szCs w:val="22"/>
          <w:lang w:val="hu-HU"/>
        </w:rPr>
        <w:t> </w:t>
      </w:r>
      <w:r w:rsidRPr="00827B19">
        <w:rPr>
          <w:noProof/>
          <w:sz w:val="22"/>
          <w:szCs w:val="22"/>
          <w:lang w:val="hu-HU"/>
        </w:rPr>
        <w:t>mg borostyánlevél száraz kivonatnak felel meg naponta).</w:t>
      </w:r>
    </w:p>
    <w:p w14:paraId="621DC87C" w14:textId="77777777" w:rsidR="00510086" w:rsidRPr="00827B19" w:rsidRDefault="00510086" w:rsidP="000A0820">
      <w:pPr>
        <w:rPr>
          <w:noProof/>
          <w:sz w:val="22"/>
          <w:szCs w:val="22"/>
          <w:lang w:val="hu-HU"/>
        </w:rPr>
      </w:pPr>
    </w:p>
    <w:p w14:paraId="2BA132FC" w14:textId="77777777" w:rsidR="00510086" w:rsidRPr="00827B19" w:rsidRDefault="00510086" w:rsidP="000A0820">
      <w:pPr>
        <w:rPr>
          <w:i/>
          <w:iCs/>
          <w:noProof/>
          <w:sz w:val="22"/>
          <w:szCs w:val="22"/>
          <w:lang w:val="hu-HU"/>
        </w:rPr>
      </w:pPr>
      <w:r w:rsidRPr="00827B19">
        <w:rPr>
          <w:i/>
          <w:iCs/>
          <w:noProof/>
          <w:sz w:val="22"/>
          <w:szCs w:val="22"/>
          <w:lang w:val="hu-HU"/>
        </w:rPr>
        <w:t xml:space="preserve">6 és 11 év közötti gyermekek: </w:t>
      </w:r>
    </w:p>
    <w:p w14:paraId="622DC3A3" w14:textId="5277EBA0" w:rsidR="00510086" w:rsidRPr="00827B19" w:rsidRDefault="00510086" w:rsidP="000A0820">
      <w:pPr>
        <w:rPr>
          <w:noProof/>
          <w:sz w:val="22"/>
          <w:szCs w:val="22"/>
          <w:lang w:val="hu-HU"/>
        </w:rPr>
      </w:pPr>
      <w:r w:rsidRPr="00827B19">
        <w:rPr>
          <w:noProof/>
          <w:sz w:val="22"/>
          <w:szCs w:val="22"/>
          <w:lang w:val="hu-HU"/>
        </w:rPr>
        <w:t>4</w:t>
      </w:r>
      <w:r w:rsidR="00E81BDD">
        <w:rPr>
          <w:noProof/>
          <w:sz w:val="22"/>
          <w:szCs w:val="22"/>
          <w:lang w:val="hu-HU"/>
        </w:rPr>
        <w:t> </w:t>
      </w:r>
      <w:r w:rsidRPr="00827B19">
        <w:rPr>
          <w:noProof/>
          <w:sz w:val="22"/>
          <w:szCs w:val="22"/>
          <w:lang w:val="hu-HU"/>
        </w:rPr>
        <w:t>ml szirup naponta kétszer (ami 66</w:t>
      </w:r>
      <w:r w:rsidR="00E81BDD">
        <w:rPr>
          <w:noProof/>
          <w:sz w:val="22"/>
          <w:szCs w:val="22"/>
          <w:lang w:val="hu-HU"/>
        </w:rPr>
        <w:t> </w:t>
      </w:r>
      <w:r w:rsidRPr="00827B19">
        <w:rPr>
          <w:noProof/>
          <w:sz w:val="22"/>
          <w:szCs w:val="22"/>
          <w:lang w:val="hu-HU"/>
        </w:rPr>
        <w:t>mg borostyánlevél száraz kivonatnak felel meg naponta).</w:t>
      </w:r>
    </w:p>
    <w:p w14:paraId="10B7391B" w14:textId="77777777" w:rsidR="00510086" w:rsidRPr="00827B19" w:rsidRDefault="00510086" w:rsidP="000A0820">
      <w:pPr>
        <w:rPr>
          <w:noProof/>
          <w:sz w:val="22"/>
          <w:szCs w:val="22"/>
          <w:lang w:val="hu-HU"/>
        </w:rPr>
      </w:pPr>
    </w:p>
    <w:p w14:paraId="60168212" w14:textId="77777777" w:rsidR="00510086" w:rsidRPr="00827B19" w:rsidRDefault="00510086" w:rsidP="000A0820">
      <w:pPr>
        <w:rPr>
          <w:i/>
          <w:iCs/>
          <w:noProof/>
          <w:sz w:val="22"/>
          <w:szCs w:val="22"/>
          <w:lang w:val="hu-HU"/>
        </w:rPr>
      </w:pPr>
      <w:r w:rsidRPr="00827B19">
        <w:rPr>
          <w:i/>
          <w:iCs/>
          <w:noProof/>
          <w:sz w:val="22"/>
          <w:szCs w:val="22"/>
          <w:lang w:val="hu-HU"/>
        </w:rPr>
        <w:t xml:space="preserve">2 és 5 év közötti gyermekek: </w:t>
      </w:r>
    </w:p>
    <w:p w14:paraId="5DA82E9D" w14:textId="0EDB24C4" w:rsidR="003E56ED" w:rsidRPr="00827B19" w:rsidRDefault="00510086" w:rsidP="000A0820">
      <w:pPr>
        <w:rPr>
          <w:noProof/>
          <w:sz w:val="22"/>
          <w:szCs w:val="22"/>
          <w:lang w:val="hu-HU"/>
        </w:rPr>
      </w:pPr>
      <w:r w:rsidRPr="00827B19">
        <w:rPr>
          <w:noProof/>
          <w:sz w:val="22"/>
          <w:szCs w:val="22"/>
          <w:lang w:val="hu-HU"/>
        </w:rPr>
        <w:t>2</w:t>
      </w:r>
      <w:r w:rsidR="00E81BDD">
        <w:rPr>
          <w:noProof/>
          <w:sz w:val="22"/>
          <w:szCs w:val="22"/>
          <w:lang w:val="hu-HU"/>
        </w:rPr>
        <w:t> </w:t>
      </w:r>
      <w:r w:rsidRPr="00827B19">
        <w:rPr>
          <w:noProof/>
          <w:sz w:val="22"/>
          <w:szCs w:val="22"/>
          <w:lang w:val="hu-HU"/>
        </w:rPr>
        <w:t>ml szirup naponta kétszer (ami 33</w:t>
      </w:r>
      <w:r w:rsidR="00E81BDD">
        <w:rPr>
          <w:noProof/>
          <w:sz w:val="22"/>
          <w:szCs w:val="22"/>
          <w:lang w:val="hu-HU"/>
        </w:rPr>
        <w:t> </w:t>
      </w:r>
      <w:r w:rsidRPr="00827B19">
        <w:rPr>
          <w:noProof/>
          <w:sz w:val="22"/>
          <w:szCs w:val="22"/>
          <w:lang w:val="hu-HU"/>
        </w:rPr>
        <w:t>mg borostyánlevél száraz kivonatnak felel meg naponta).</w:t>
      </w:r>
    </w:p>
    <w:p w14:paraId="7BF63815" w14:textId="77777777" w:rsidR="00510086" w:rsidRPr="00827B19" w:rsidRDefault="00510086" w:rsidP="000A0820">
      <w:pPr>
        <w:rPr>
          <w:rFonts w:eastAsia="Calibri"/>
          <w:sz w:val="22"/>
          <w:szCs w:val="22"/>
          <w:lang w:val="hu-HU" w:eastAsia="en-US"/>
        </w:rPr>
      </w:pPr>
    </w:p>
    <w:p w14:paraId="7BDC8811" w14:textId="6ABAECF4" w:rsidR="00510086" w:rsidRPr="00827B19" w:rsidRDefault="009A1827" w:rsidP="000A0820">
      <w:p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Alkalmazása</w:t>
      </w:r>
      <w:r w:rsidRPr="00827B19">
        <w:rPr>
          <w:b/>
          <w:sz w:val="22"/>
          <w:szCs w:val="22"/>
          <w:lang w:val="hu-HU"/>
        </w:rPr>
        <w:t xml:space="preserve"> </w:t>
      </w:r>
      <w:r w:rsidR="00510086" w:rsidRPr="00827B19">
        <w:rPr>
          <w:b/>
          <w:sz w:val="22"/>
          <w:szCs w:val="22"/>
          <w:lang w:val="hu-HU"/>
        </w:rPr>
        <w:t>gyermekeknél</w:t>
      </w:r>
    </w:p>
    <w:p w14:paraId="565CEEAF" w14:textId="081E214A" w:rsidR="00510086" w:rsidRPr="00827B19" w:rsidRDefault="00510086" w:rsidP="000A0820">
      <w:pPr>
        <w:rPr>
          <w:bCs/>
          <w:sz w:val="22"/>
          <w:szCs w:val="22"/>
          <w:lang w:val="hu-HU"/>
        </w:rPr>
      </w:pPr>
      <w:r w:rsidRPr="00827B19">
        <w:rPr>
          <w:bCs/>
          <w:sz w:val="22"/>
          <w:szCs w:val="22"/>
          <w:lang w:val="hu-HU"/>
        </w:rPr>
        <w:t>A 2 és 4 év közötti, tartósan fennálló vagy visszatérő köhögésben szenvedő gyermekeknél a kezelés előtt orvosi diagnózis</w:t>
      </w:r>
      <w:r w:rsidR="002E13C9" w:rsidRPr="00827B19">
        <w:rPr>
          <w:bCs/>
          <w:sz w:val="22"/>
          <w:szCs w:val="22"/>
          <w:lang w:val="hu-HU"/>
        </w:rPr>
        <w:t xml:space="preserve"> felállításá</w:t>
      </w:r>
      <w:r w:rsidRPr="00827B19">
        <w:rPr>
          <w:bCs/>
          <w:sz w:val="22"/>
          <w:szCs w:val="22"/>
          <w:lang w:val="hu-HU"/>
        </w:rPr>
        <w:t>ra van szükség.</w:t>
      </w:r>
    </w:p>
    <w:p w14:paraId="4BCC6F7E" w14:textId="3613995D" w:rsidR="003E56ED" w:rsidRPr="00827B19" w:rsidRDefault="00510086" w:rsidP="000A0820">
      <w:pPr>
        <w:rPr>
          <w:bCs/>
          <w:sz w:val="22"/>
          <w:szCs w:val="22"/>
          <w:lang w:val="hu-HU"/>
        </w:rPr>
      </w:pPr>
      <w:r w:rsidRPr="00827B19">
        <w:rPr>
          <w:bCs/>
          <w:sz w:val="22"/>
          <w:szCs w:val="22"/>
          <w:lang w:val="hu-HU"/>
        </w:rPr>
        <w:t>A 2 évesnél fiatalabb gyermekek</w:t>
      </w:r>
      <w:r w:rsidR="00854B3A">
        <w:rPr>
          <w:bCs/>
          <w:sz w:val="22"/>
          <w:szCs w:val="22"/>
          <w:lang w:val="hu-HU"/>
        </w:rPr>
        <w:t>nek ez a gyógyszer nem adható</w:t>
      </w:r>
      <w:r w:rsidRPr="00827B19">
        <w:rPr>
          <w:bCs/>
          <w:sz w:val="22"/>
          <w:szCs w:val="22"/>
          <w:lang w:val="hu-HU"/>
        </w:rPr>
        <w:t xml:space="preserve"> (lásd a "Ne alkalmazza a </w:t>
      </w:r>
      <w:bookmarkStart w:id="0" w:name="_Hlk169253267"/>
      <w:proofErr w:type="spellStart"/>
      <w:r w:rsidRPr="00827B19">
        <w:rPr>
          <w:bCs/>
          <w:sz w:val="22"/>
          <w:szCs w:val="22"/>
          <w:lang w:val="hu-HU"/>
        </w:rPr>
        <w:t>StrepTuss</w:t>
      </w:r>
      <w:proofErr w:type="spellEnd"/>
      <w:r w:rsidRPr="00827B19">
        <w:rPr>
          <w:bCs/>
          <w:sz w:val="22"/>
          <w:szCs w:val="22"/>
          <w:lang w:val="hu-HU"/>
        </w:rPr>
        <w:t xml:space="preserve"> borostyán 8,25</w:t>
      </w:r>
      <w:r w:rsidR="00E81BDD">
        <w:rPr>
          <w:bCs/>
          <w:sz w:val="22"/>
          <w:szCs w:val="22"/>
          <w:lang w:val="hu-HU"/>
        </w:rPr>
        <w:t> </w:t>
      </w:r>
      <w:r w:rsidRPr="00827B19">
        <w:rPr>
          <w:bCs/>
          <w:sz w:val="22"/>
          <w:szCs w:val="22"/>
          <w:lang w:val="hu-HU"/>
        </w:rPr>
        <w:t>mg/ml szirupot</w:t>
      </w:r>
      <w:bookmarkEnd w:id="0"/>
      <w:r w:rsidRPr="00827B19">
        <w:rPr>
          <w:bCs/>
          <w:sz w:val="22"/>
          <w:szCs w:val="22"/>
          <w:lang w:val="hu-HU"/>
        </w:rPr>
        <w:t>" című részt).</w:t>
      </w:r>
    </w:p>
    <w:p w14:paraId="107B63FA" w14:textId="77777777" w:rsidR="00510086" w:rsidRPr="003960FD" w:rsidRDefault="00510086" w:rsidP="000A0820">
      <w:pPr>
        <w:rPr>
          <w:sz w:val="22"/>
          <w:szCs w:val="22"/>
          <w:lang w:val="hu-HU"/>
        </w:rPr>
      </w:pPr>
    </w:p>
    <w:p w14:paraId="72DDB4A8" w14:textId="00711F81" w:rsidR="00477026" w:rsidRPr="007E59F0" w:rsidRDefault="009A1827" w:rsidP="00827B19">
      <w:pPr>
        <w:rPr>
          <w:b/>
          <w:sz w:val="22"/>
          <w:szCs w:val="22"/>
          <w:lang w:val="hu-HU"/>
        </w:rPr>
      </w:pPr>
      <w:r>
        <w:rPr>
          <w:b/>
          <w:sz w:val="22"/>
          <w:szCs w:val="22"/>
          <w:lang w:val="hu-HU"/>
        </w:rPr>
        <w:t>V</w:t>
      </w:r>
      <w:r w:rsidR="00477026" w:rsidRPr="003960FD">
        <w:rPr>
          <w:b/>
          <w:sz w:val="22"/>
          <w:szCs w:val="22"/>
          <w:lang w:val="hu-HU"/>
        </w:rPr>
        <w:t>ese</w:t>
      </w:r>
      <w:r>
        <w:rPr>
          <w:b/>
          <w:sz w:val="22"/>
          <w:szCs w:val="22"/>
          <w:lang w:val="hu-HU"/>
        </w:rPr>
        <w:t>károsodásban</w:t>
      </w:r>
      <w:r w:rsidR="00477026" w:rsidRPr="003960FD">
        <w:rPr>
          <w:b/>
          <w:sz w:val="22"/>
          <w:szCs w:val="22"/>
          <w:lang w:val="hu-HU"/>
        </w:rPr>
        <w:t xml:space="preserve"> és/vagy </w:t>
      </w:r>
      <w:r w:rsidRPr="007E59F0">
        <w:rPr>
          <w:b/>
          <w:sz w:val="22"/>
          <w:szCs w:val="22"/>
          <w:lang w:val="hu-HU"/>
        </w:rPr>
        <w:t>máj</w:t>
      </w:r>
      <w:r>
        <w:rPr>
          <w:b/>
          <w:sz w:val="22"/>
          <w:szCs w:val="22"/>
          <w:lang w:val="hu-HU"/>
        </w:rPr>
        <w:t>károsodásban</w:t>
      </w:r>
      <w:r w:rsidR="00477026" w:rsidRPr="003960FD">
        <w:rPr>
          <w:b/>
          <w:sz w:val="22"/>
          <w:szCs w:val="22"/>
          <w:lang w:val="hu-HU"/>
        </w:rPr>
        <w:t xml:space="preserve"> történő alkalmazás</w:t>
      </w:r>
    </w:p>
    <w:p w14:paraId="297F57EC" w14:textId="12D9E21E" w:rsidR="00E97987" w:rsidRPr="00827B19" w:rsidRDefault="00477026" w:rsidP="000A0820">
      <w:pPr>
        <w:rPr>
          <w:rFonts w:eastAsia="TimesNewRomanPSMT"/>
          <w:sz w:val="22"/>
          <w:szCs w:val="22"/>
          <w:lang w:val="hu-HU"/>
        </w:rPr>
      </w:pPr>
      <w:r w:rsidRPr="00827B19">
        <w:rPr>
          <w:rFonts w:eastAsia="TimesNewRomanPSMT"/>
          <w:sz w:val="22"/>
          <w:szCs w:val="22"/>
          <w:lang w:val="hu-HU"/>
        </w:rPr>
        <w:t>Kérjük, olvassa el a 2. pontot.</w:t>
      </w:r>
    </w:p>
    <w:p w14:paraId="45E662B5" w14:textId="77777777" w:rsidR="00477026" w:rsidRPr="000A0820" w:rsidRDefault="00477026" w:rsidP="000A0820">
      <w:pPr>
        <w:rPr>
          <w:sz w:val="22"/>
          <w:szCs w:val="22"/>
          <w:lang w:val="hu-HU"/>
        </w:rPr>
      </w:pPr>
    </w:p>
    <w:p w14:paraId="2683A5DA" w14:textId="77777777" w:rsidR="00477026" w:rsidRPr="00827B19" w:rsidRDefault="00477026" w:rsidP="000A0820">
      <w:pPr>
        <w:rPr>
          <w:rFonts w:eastAsia="Calibri"/>
          <w:b/>
          <w:sz w:val="22"/>
          <w:szCs w:val="22"/>
          <w:lang w:val="hu-HU" w:eastAsia="en-US"/>
        </w:rPr>
      </w:pPr>
      <w:r w:rsidRPr="00827B19">
        <w:rPr>
          <w:rFonts w:eastAsia="Calibri"/>
          <w:b/>
          <w:sz w:val="22"/>
          <w:szCs w:val="22"/>
          <w:lang w:val="hu-HU" w:eastAsia="en-US"/>
        </w:rPr>
        <w:t>Az alkalmazás módja</w:t>
      </w:r>
    </w:p>
    <w:p w14:paraId="237E5811" w14:textId="79F1CF17" w:rsidR="00477026" w:rsidRPr="00827B19" w:rsidRDefault="00477026" w:rsidP="000A0820">
      <w:pPr>
        <w:rPr>
          <w:rFonts w:eastAsia="Calibri"/>
          <w:bCs/>
          <w:sz w:val="22"/>
          <w:szCs w:val="22"/>
          <w:lang w:val="hu-HU" w:eastAsia="en-US"/>
        </w:rPr>
      </w:pPr>
      <w:r w:rsidRPr="00827B19">
        <w:rPr>
          <w:rFonts w:eastAsia="Calibri"/>
          <w:bCs/>
          <w:sz w:val="22"/>
          <w:szCs w:val="22"/>
          <w:lang w:val="hu-HU" w:eastAsia="en-US"/>
        </w:rPr>
        <w:t>Szájon át történő alkalmazás</w:t>
      </w:r>
      <w:r w:rsidR="009A1827">
        <w:rPr>
          <w:rFonts w:eastAsia="Calibri"/>
          <w:bCs/>
          <w:sz w:val="22"/>
          <w:szCs w:val="22"/>
          <w:lang w:val="hu-HU" w:eastAsia="en-US"/>
        </w:rPr>
        <w:t>ra.</w:t>
      </w:r>
    </w:p>
    <w:p w14:paraId="1292A23E" w14:textId="6AF08037" w:rsidR="003E56ED" w:rsidRPr="00827B19" w:rsidRDefault="00477026" w:rsidP="000A0820">
      <w:pPr>
        <w:rPr>
          <w:rFonts w:eastAsia="Calibri"/>
          <w:bCs/>
          <w:sz w:val="22"/>
          <w:szCs w:val="22"/>
          <w:lang w:val="hu-HU" w:eastAsia="en-US"/>
        </w:rPr>
      </w:pPr>
      <w:r w:rsidRPr="00827B19">
        <w:rPr>
          <w:rFonts w:eastAsia="Calibri"/>
          <w:bCs/>
          <w:sz w:val="22"/>
          <w:szCs w:val="22"/>
          <w:lang w:val="hu-HU" w:eastAsia="en-US"/>
        </w:rPr>
        <w:t xml:space="preserve">Használja a mellékelt </w:t>
      </w:r>
      <w:r w:rsidR="009A1827">
        <w:rPr>
          <w:rFonts w:eastAsia="Calibri"/>
          <w:bCs/>
          <w:sz w:val="22"/>
          <w:szCs w:val="22"/>
          <w:lang w:val="hu-HU" w:eastAsia="en-US"/>
        </w:rPr>
        <w:t>adagolókanalat</w:t>
      </w:r>
      <w:r w:rsidR="009A1827" w:rsidRPr="00827B19">
        <w:rPr>
          <w:rFonts w:eastAsia="Calibri"/>
          <w:bCs/>
          <w:sz w:val="22"/>
          <w:szCs w:val="22"/>
          <w:lang w:val="hu-HU" w:eastAsia="en-US"/>
        </w:rPr>
        <w:t xml:space="preserve"> </w:t>
      </w:r>
      <w:r w:rsidRPr="00827B19">
        <w:rPr>
          <w:rFonts w:eastAsia="Calibri"/>
          <w:bCs/>
          <w:sz w:val="22"/>
          <w:szCs w:val="22"/>
          <w:lang w:val="hu-HU" w:eastAsia="en-US"/>
        </w:rPr>
        <w:t>2 és 4</w:t>
      </w:r>
      <w:r w:rsidR="00E81BDD">
        <w:rPr>
          <w:rFonts w:eastAsia="Calibri"/>
          <w:bCs/>
          <w:sz w:val="22"/>
          <w:szCs w:val="22"/>
          <w:lang w:val="hu-HU" w:eastAsia="en-US"/>
        </w:rPr>
        <w:t> </w:t>
      </w:r>
      <w:r w:rsidRPr="00827B19">
        <w:rPr>
          <w:rFonts w:eastAsia="Calibri"/>
          <w:bCs/>
          <w:sz w:val="22"/>
          <w:szCs w:val="22"/>
          <w:lang w:val="hu-HU" w:eastAsia="en-US"/>
        </w:rPr>
        <w:t>ml-es beosztással.</w:t>
      </w:r>
    </w:p>
    <w:p w14:paraId="620A40AB" w14:textId="77777777" w:rsidR="00477026" w:rsidRPr="00827B19" w:rsidRDefault="00477026" w:rsidP="000A0820">
      <w:pPr>
        <w:rPr>
          <w:rFonts w:eastAsia="Calibri"/>
          <w:sz w:val="22"/>
          <w:szCs w:val="22"/>
          <w:lang w:val="hu-HU" w:eastAsia="en-US"/>
        </w:rPr>
      </w:pPr>
    </w:p>
    <w:p w14:paraId="7CC207AD" w14:textId="172137C1" w:rsidR="00801D80" w:rsidRPr="00827B19" w:rsidRDefault="00801D80" w:rsidP="000A0820">
      <w:pPr>
        <w:numPr>
          <w:ilvl w:val="12"/>
          <w:numId w:val="0"/>
        </w:numPr>
        <w:rPr>
          <w:noProof/>
          <w:sz w:val="22"/>
          <w:szCs w:val="22"/>
          <w:lang w:val="hu-HU"/>
        </w:rPr>
      </w:pPr>
      <w:r w:rsidRPr="00827B19">
        <w:rPr>
          <w:noProof/>
          <w:sz w:val="22"/>
          <w:szCs w:val="22"/>
          <w:lang w:val="hu-HU"/>
        </w:rPr>
        <w:t>Javasoljuk, hogy a 6</w:t>
      </w:r>
      <w:r w:rsidR="00E81BDD">
        <w:rPr>
          <w:noProof/>
          <w:sz w:val="22"/>
          <w:szCs w:val="22"/>
          <w:lang w:val="hu-HU"/>
        </w:rPr>
        <w:t> </w:t>
      </w:r>
      <w:r w:rsidRPr="00827B19">
        <w:rPr>
          <w:noProof/>
          <w:sz w:val="22"/>
          <w:szCs w:val="22"/>
          <w:lang w:val="hu-HU"/>
        </w:rPr>
        <w:t xml:space="preserve">ml-es adagot egy teljes </w:t>
      </w:r>
      <w:r w:rsidR="009A1827">
        <w:rPr>
          <w:noProof/>
          <w:sz w:val="22"/>
          <w:szCs w:val="22"/>
          <w:lang w:val="hu-HU"/>
        </w:rPr>
        <w:t>adagolókanállal</w:t>
      </w:r>
      <w:r w:rsidR="009A1827" w:rsidRPr="00827B19">
        <w:rPr>
          <w:noProof/>
          <w:sz w:val="22"/>
          <w:szCs w:val="22"/>
          <w:lang w:val="hu-HU"/>
        </w:rPr>
        <w:t xml:space="preserve"> </w:t>
      </w:r>
      <w:r w:rsidRPr="00827B19">
        <w:rPr>
          <w:noProof/>
          <w:sz w:val="22"/>
          <w:szCs w:val="22"/>
          <w:lang w:val="hu-HU"/>
        </w:rPr>
        <w:t>(4</w:t>
      </w:r>
      <w:r w:rsidR="00E81BDD">
        <w:rPr>
          <w:noProof/>
          <w:sz w:val="22"/>
          <w:szCs w:val="22"/>
          <w:lang w:val="hu-HU"/>
        </w:rPr>
        <w:t> </w:t>
      </w:r>
      <w:r w:rsidRPr="00827B19">
        <w:rPr>
          <w:noProof/>
          <w:sz w:val="22"/>
          <w:szCs w:val="22"/>
          <w:lang w:val="hu-HU"/>
        </w:rPr>
        <w:t xml:space="preserve">ml) + fél </w:t>
      </w:r>
      <w:r w:rsidR="009A1827">
        <w:rPr>
          <w:noProof/>
          <w:sz w:val="22"/>
          <w:szCs w:val="22"/>
          <w:lang w:val="hu-HU"/>
        </w:rPr>
        <w:t>adagolókanállal</w:t>
      </w:r>
      <w:r w:rsidR="009A1827" w:rsidRPr="00827B19">
        <w:rPr>
          <w:noProof/>
          <w:sz w:val="22"/>
          <w:szCs w:val="22"/>
          <w:lang w:val="hu-HU"/>
        </w:rPr>
        <w:t xml:space="preserve"> </w:t>
      </w:r>
      <w:r w:rsidRPr="00827B19">
        <w:rPr>
          <w:noProof/>
          <w:sz w:val="22"/>
          <w:szCs w:val="22"/>
          <w:lang w:val="hu-HU"/>
        </w:rPr>
        <w:t>(2</w:t>
      </w:r>
      <w:r w:rsidR="00E81BDD">
        <w:rPr>
          <w:noProof/>
          <w:sz w:val="22"/>
          <w:szCs w:val="22"/>
          <w:lang w:val="hu-HU"/>
        </w:rPr>
        <w:t> </w:t>
      </w:r>
      <w:r w:rsidRPr="00827B19">
        <w:rPr>
          <w:noProof/>
          <w:sz w:val="22"/>
          <w:szCs w:val="22"/>
          <w:lang w:val="hu-HU"/>
        </w:rPr>
        <w:t>ml) adagolja.</w:t>
      </w:r>
    </w:p>
    <w:p w14:paraId="6FB88DD6" w14:textId="0207B7CA" w:rsidR="003E56ED" w:rsidRPr="00827B19" w:rsidRDefault="009A1827" w:rsidP="000A0820">
      <w:pPr>
        <w:numPr>
          <w:ilvl w:val="12"/>
          <w:numId w:val="0"/>
        </w:numPr>
        <w:rPr>
          <w:noProof/>
          <w:sz w:val="22"/>
          <w:szCs w:val="22"/>
          <w:lang w:val="hu-HU"/>
        </w:rPr>
      </w:pPr>
      <w:r>
        <w:rPr>
          <w:noProof/>
          <w:sz w:val="22"/>
          <w:szCs w:val="22"/>
          <w:lang w:val="hu-HU"/>
        </w:rPr>
        <w:t>Alkalmazás</w:t>
      </w:r>
      <w:r w:rsidRPr="00827B19">
        <w:rPr>
          <w:noProof/>
          <w:sz w:val="22"/>
          <w:szCs w:val="22"/>
          <w:lang w:val="hu-HU"/>
        </w:rPr>
        <w:t xml:space="preserve"> </w:t>
      </w:r>
      <w:r w:rsidR="00801D80" w:rsidRPr="00827B19">
        <w:rPr>
          <w:noProof/>
          <w:sz w:val="22"/>
          <w:szCs w:val="22"/>
          <w:lang w:val="hu-HU"/>
        </w:rPr>
        <w:t>előtt alaposan rázza fel az üveget.</w:t>
      </w:r>
    </w:p>
    <w:p w14:paraId="7641CF00" w14:textId="77777777" w:rsidR="00801D80" w:rsidRPr="00827B19" w:rsidRDefault="00801D80" w:rsidP="000A0820">
      <w:pPr>
        <w:numPr>
          <w:ilvl w:val="12"/>
          <w:numId w:val="0"/>
        </w:numPr>
        <w:rPr>
          <w:b/>
          <w:noProof/>
          <w:sz w:val="22"/>
          <w:szCs w:val="22"/>
          <w:lang w:val="hu-HU"/>
        </w:rPr>
      </w:pPr>
    </w:p>
    <w:p w14:paraId="4C94D24F" w14:textId="7D226758" w:rsidR="00801D80" w:rsidRPr="00827B19" w:rsidRDefault="00801D80" w:rsidP="00827B19">
      <w:pPr>
        <w:tabs>
          <w:tab w:val="left" w:pos="8080"/>
        </w:tabs>
        <w:rPr>
          <w:b/>
          <w:noProof/>
          <w:sz w:val="22"/>
          <w:szCs w:val="22"/>
          <w:lang w:val="hu-HU"/>
        </w:rPr>
      </w:pPr>
      <w:r w:rsidRPr="00827B19">
        <w:rPr>
          <w:b/>
          <w:noProof/>
          <w:sz w:val="22"/>
          <w:szCs w:val="22"/>
          <w:lang w:val="hu-HU"/>
        </w:rPr>
        <w:t>A</w:t>
      </w:r>
      <w:r w:rsidR="009A1827">
        <w:rPr>
          <w:b/>
          <w:noProof/>
          <w:sz w:val="22"/>
          <w:szCs w:val="22"/>
          <w:lang w:val="hu-HU"/>
        </w:rPr>
        <w:t xml:space="preserve">z alkalmazás </w:t>
      </w:r>
      <w:r w:rsidRPr="00827B19">
        <w:rPr>
          <w:b/>
          <w:noProof/>
          <w:sz w:val="22"/>
          <w:szCs w:val="22"/>
          <w:lang w:val="hu-HU"/>
        </w:rPr>
        <w:t>időtartama</w:t>
      </w:r>
    </w:p>
    <w:p w14:paraId="692262BE" w14:textId="0454FCB7" w:rsidR="00BC6C4B" w:rsidRPr="00827B19" w:rsidRDefault="00801D80">
      <w:pPr>
        <w:tabs>
          <w:tab w:val="left" w:pos="8080"/>
        </w:tabs>
        <w:rPr>
          <w:bCs/>
          <w:noProof/>
          <w:sz w:val="22"/>
          <w:szCs w:val="22"/>
          <w:lang w:val="hu-HU"/>
        </w:rPr>
      </w:pPr>
      <w:r w:rsidRPr="00827B19">
        <w:rPr>
          <w:bCs/>
          <w:noProof/>
          <w:sz w:val="22"/>
          <w:szCs w:val="22"/>
          <w:lang w:val="hu-HU"/>
        </w:rPr>
        <w:t>Beszélnie kell kezelőorvosával, ha nem érzi jobban magát, ha rosszabbul érzi magát, vagy ha a tünetek 7 nap után sem szűnnek meg.</w:t>
      </w:r>
    </w:p>
    <w:p w14:paraId="1675240F" w14:textId="77777777" w:rsidR="00801D80" w:rsidRPr="00827B19" w:rsidRDefault="00801D80">
      <w:pPr>
        <w:tabs>
          <w:tab w:val="left" w:pos="8080"/>
        </w:tabs>
        <w:rPr>
          <w:sz w:val="22"/>
          <w:szCs w:val="22"/>
          <w:lang w:val="hu-HU"/>
        </w:rPr>
      </w:pPr>
    </w:p>
    <w:p w14:paraId="67330A15" w14:textId="7064AFB7" w:rsidR="00593C80" w:rsidRPr="00827B19" w:rsidRDefault="00801D80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sz w:val="22"/>
          <w:szCs w:val="22"/>
          <w:lang w:val="hu-HU"/>
        </w:rPr>
      </w:pPr>
      <w:r w:rsidRPr="00827B19">
        <w:rPr>
          <w:b/>
          <w:sz w:val="22"/>
          <w:szCs w:val="22"/>
          <w:lang w:val="hu-HU"/>
        </w:rPr>
        <w:t xml:space="preserve">Ha az előírtnál több </w:t>
      </w:r>
      <w:proofErr w:type="spellStart"/>
      <w:r w:rsidRPr="00827B19">
        <w:rPr>
          <w:b/>
          <w:color w:val="000000"/>
          <w:sz w:val="22"/>
          <w:szCs w:val="22"/>
          <w:lang w:val="hu-HU"/>
        </w:rPr>
        <w:t>StrepTuss</w:t>
      </w:r>
      <w:proofErr w:type="spellEnd"/>
      <w:r w:rsidRPr="00827B19">
        <w:rPr>
          <w:b/>
          <w:color w:val="000000"/>
          <w:sz w:val="22"/>
          <w:szCs w:val="22"/>
          <w:lang w:val="hu-HU"/>
        </w:rPr>
        <w:t xml:space="preserve"> borostyán 8,25</w:t>
      </w:r>
      <w:r w:rsidR="00E81BDD">
        <w:rPr>
          <w:b/>
          <w:color w:val="000000"/>
          <w:sz w:val="22"/>
          <w:szCs w:val="22"/>
          <w:lang w:val="hu-HU"/>
        </w:rPr>
        <w:t> </w:t>
      </w:r>
      <w:r w:rsidRPr="00827B19">
        <w:rPr>
          <w:b/>
          <w:color w:val="000000"/>
          <w:sz w:val="22"/>
          <w:szCs w:val="22"/>
          <w:lang w:val="hu-HU"/>
        </w:rPr>
        <w:t>mg/ml szirupot vett be</w:t>
      </w:r>
    </w:p>
    <w:p w14:paraId="7ED800C0" w14:textId="61B6000E" w:rsidR="00B64214" w:rsidRPr="00827B19" w:rsidRDefault="00801D80">
      <w:pPr>
        <w:tabs>
          <w:tab w:val="left" w:pos="8080"/>
        </w:tabs>
        <w:rPr>
          <w:sz w:val="22"/>
          <w:szCs w:val="22"/>
          <w:lang w:val="hu-HU" w:eastAsia="en-US" w:bidi="en-US"/>
        </w:rPr>
      </w:pPr>
      <w:r w:rsidRPr="00827B19">
        <w:rPr>
          <w:sz w:val="22"/>
          <w:szCs w:val="22"/>
          <w:lang w:val="hu-HU" w:eastAsia="en-US" w:bidi="en-US"/>
        </w:rPr>
        <w:t xml:space="preserve">Az ajánlottnál nagyobb adag bevitele hányingert, hányást, hasmenést és nyugtalanságot okozhat. Ha a szükségesnél több </w:t>
      </w:r>
      <w:proofErr w:type="spellStart"/>
      <w:r w:rsidRPr="00827B19">
        <w:rPr>
          <w:sz w:val="22"/>
          <w:szCs w:val="22"/>
          <w:lang w:val="hu-HU" w:eastAsia="en-US" w:bidi="en-US"/>
        </w:rPr>
        <w:t>StrepTuss</w:t>
      </w:r>
      <w:proofErr w:type="spellEnd"/>
      <w:r w:rsidRPr="00827B19">
        <w:rPr>
          <w:sz w:val="22"/>
          <w:szCs w:val="22"/>
          <w:lang w:val="hu-HU" w:eastAsia="en-US" w:bidi="en-US"/>
        </w:rPr>
        <w:t xml:space="preserve"> borostyán 8,25</w:t>
      </w:r>
      <w:r w:rsidR="00E81BDD">
        <w:rPr>
          <w:sz w:val="22"/>
          <w:szCs w:val="22"/>
          <w:lang w:val="hu-HU" w:eastAsia="en-US" w:bidi="en-US"/>
        </w:rPr>
        <w:t> </w:t>
      </w:r>
      <w:r w:rsidRPr="00827B19">
        <w:rPr>
          <w:sz w:val="22"/>
          <w:szCs w:val="22"/>
          <w:lang w:val="hu-HU" w:eastAsia="en-US" w:bidi="en-US"/>
        </w:rPr>
        <w:t>mg/ml szirupot vett be, forduljon orvoshoz.</w:t>
      </w:r>
    </w:p>
    <w:p w14:paraId="4CF5DF88" w14:textId="77777777" w:rsidR="00801D80" w:rsidRPr="00827B19" w:rsidRDefault="00801D80">
      <w:pPr>
        <w:tabs>
          <w:tab w:val="left" w:pos="8080"/>
        </w:tabs>
        <w:rPr>
          <w:sz w:val="22"/>
          <w:szCs w:val="22"/>
          <w:lang w:val="hu-HU" w:bidi="en-US"/>
        </w:rPr>
      </w:pPr>
    </w:p>
    <w:p w14:paraId="1524E18D" w14:textId="1E2D0D9A" w:rsidR="00801D80" w:rsidRPr="00827B19" w:rsidRDefault="00801D80">
      <w:pPr>
        <w:tabs>
          <w:tab w:val="left" w:pos="567"/>
        </w:tabs>
        <w:rPr>
          <w:b/>
          <w:sz w:val="22"/>
          <w:szCs w:val="22"/>
          <w:lang w:val="hu-HU"/>
        </w:rPr>
      </w:pPr>
      <w:r w:rsidRPr="00827B19">
        <w:rPr>
          <w:b/>
          <w:sz w:val="22"/>
          <w:szCs w:val="22"/>
          <w:lang w:val="hu-HU"/>
        </w:rPr>
        <w:t xml:space="preserve">Ha elfelejtette bevenni a </w:t>
      </w:r>
      <w:proofErr w:type="spellStart"/>
      <w:r w:rsidRPr="00827B19">
        <w:rPr>
          <w:b/>
          <w:color w:val="000000"/>
          <w:sz w:val="22"/>
          <w:szCs w:val="22"/>
          <w:lang w:val="hu-HU"/>
        </w:rPr>
        <w:t>StrepTuss</w:t>
      </w:r>
      <w:proofErr w:type="spellEnd"/>
      <w:r w:rsidRPr="00827B19">
        <w:rPr>
          <w:b/>
          <w:color w:val="000000"/>
          <w:sz w:val="22"/>
          <w:szCs w:val="22"/>
          <w:lang w:val="hu-HU"/>
        </w:rPr>
        <w:t xml:space="preserve"> borostyán 8,25</w:t>
      </w:r>
      <w:r w:rsidR="00E81BDD">
        <w:rPr>
          <w:b/>
          <w:color w:val="000000"/>
          <w:sz w:val="22"/>
          <w:szCs w:val="22"/>
          <w:lang w:val="hu-HU"/>
        </w:rPr>
        <w:t> </w:t>
      </w:r>
      <w:r w:rsidRPr="00827B19">
        <w:rPr>
          <w:b/>
          <w:color w:val="000000"/>
          <w:sz w:val="22"/>
          <w:szCs w:val="22"/>
          <w:lang w:val="hu-HU"/>
        </w:rPr>
        <w:t>mg/ml szirupot</w:t>
      </w:r>
    </w:p>
    <w:p w14:paraId="4F148F5C" w14:textId="5D5B8555" w:rsidR="00801D80" w:rsidRPr="00827B19" w:rsidRDefault="00801D80">
      <w:pPr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Ne vegyen be kétszeres adagot </w:t>
      </w:r>
      <w:r w:rsidR="009A1827">
        <w:rPr>
          <w:sz w:val="22"/>
          <w:szCs w:val="22"/>
          <w:lang w:val="hu-HU"/>
        </w:rPr>
        <w:t>a kihagyott adag pótlására</w:t>
      </w:r>
      <w:r w:rsidRPr="00827B19">
        <w:rPr>
          <w:sz w:val="22"/>
          <w:szCs w:val="22"/>
          <w:lang w:val="hu-HU"/>
        </w:rPr>
        <w:t xml:space="preserve">. </w:t>
      </w:r>
    </w:p>
    <w:p w14:paraId="62CC9AE8" w14:textId="77777777" w:rsidR="00801D80" w:rsidRPr="00827B19" w:rsidRDefault="00801D80">
      <w:pPr>
        <w:rPr>
          <w:sz w:val="22"/>
          <w:szCs w:val="22"/>
          <w:lang w:val="hu-HU"/>
        </w:rPr>
      </w:pPr>
    </w:p>
    <w:p w14:paraId="78EBDD5F" w14:textId="77777777" w:rsidR="009E425F" w:rsidRPr="00827B19" w:rsidRDefault="00801D80">
      <w:pPr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72045531" w14:textId="1F662938" w:rsidR="009E425F" w:rsidRDefault="009E425F">
      <w:pPr>
        <w:rPr>
          <w:sz w:val="22"/>
          <w:szCs w:val="22"/>
          <w:lang w:val="hu-HU"/>
        </w:rPr>
      </w:pPr>
    </w:p>
    <w:p w14:paraId="2D47FA80" w14:textId="77777777" w:rsidR="009A1827" w:rsidRPr="00827B19" w:rsidRDefault="009A1827">
      <w:pPr>
        <w:rPr>
          <w:sz w:val="22"/>
          <w:szCs w:val="22"/>
          <w:lang w:val="hu-HU"/>
        </w:rPr>
      </w:pPr>
    </w:p>
    <w:p w14:paraId="08843BD0" w14:textId="40331884" w:rsidR="00A149B6" w:rsidRPr="000A0820" w:rsidRDefault="009E425F" w:rsidP="000A0820">
      <w:pPr>
        <w:numPr>
          <w:ilvl w:val="0"/>
          <w:numId w:val="29"/>
        </w:numPr>
        <w:ind w:left="0" w:firstLine="0"/>
        <w:rPr>
          <w:b/>
          <w:sz w:val="22"/>
          <w:szCs w:val="22"/>
          <w:lang w:val="hu-HU"/>
        </w:rPr>
      </w:pPr>
      <w:r w:rsidRPr="000A0820">
        <w:rPr>
          <w:b/>
          <w:sz w:val="22"/>
          <w:szCs w:val="22"/>
          <w:lang w:val="hu-HU"/>
        </w:rPr>
        <w:t>Lehetséges mellékhatások</w:t>
      </w:r>
    </w:p>
    <w:p w14:paraId="53F7512F" w14:textId="77777777" w:rsidR="009D139D" w:rsidRPr="000A0820" w:rsidRDefault="009D139D" w:rsidP="00827B19">
      <w:pPr>
        <w:rPr>
          <w:sz w:val="22"/>
          <w:szCs w:val="22"/>
          <w:lang w:val="hu-HU"/>
        </w:rPr>
      </w:pPr>
    </w:p>
    <w:p w14:paraId="51F261DF" w14:textId="54C89C4D" w:rsidR="004D2DB9" w:rsidRPr="00827B19" w:rsidRDefault="009E425F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827B19">
        <w:rPr>
          <w:color w:val="000000"/>
          <w:sz w:val="22"/>
          <w:szCs w:val="22"/>
          <w:lang w:val="hu-HU"/>
        </w:rPr>
        <w:t>Mint minden gyógyszer, így ez a gyógyszer is okozhat mellékhatásokat, amelyek azonban nem mindenkinél jelentkeznek.</w:t>
      </w:r>
    </w:p>
    <w:p w14:paraId="5AA19422" w14:textId="77777777" w:rsidR="004D2DB9" w:rsidRPr="000A0820" w:rsidRDefault="004D2DB9" w:rsidP="000A0820">
      <w:pPr>
        <w:tabs>
          <w:tab w:val="left" w:pos="8080"/>
        </w:tabs>
        <w:rPr>
          <w:sz w:val="22"/>
          <w:szCs w:val="22"/>
          <w:lang w:val="hu-HU" w:eastAsia="en-US" w:bidi="en-US"/>
        </w:rPr>
      </w:pPr>
    </w:p>
    <w:p w14:paraId="671BA68C" w14:textId="70368308" w:rsidR="009E425F" w:rsidRPr="00827B19" w:rsidRDefault="009E425F" w:rsidP="000A0820">
      <w:pPr>
        <w:tabs>
          <w:tab w:val="left" w:pos="8080"/>
        </w:tabs>
        <w:rPr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t xml:space="preserve">Nemkívánatos hatások, amelyek a </w:t>
      </w:r>
      <w:proofErr w:type="spellStart"/>
      <w:r w:rsidR="004B0AE0" w:rsidRPr="00827B19">
        <w:rPr>
          <w:sz w:val="22"/>
          <w:szCs w:val="22"/>
          <w:lang w:val="hu-HU" w:bidi="en-US"/>
        </w:rPr>
        <w:t>StrepTuss</w:t>
      </w:r>
      <w:proofErr w:type="spellEnd"/>
      <w:r w:rsidR="004B0AE0" w:rsidRPr="00827B19">
        <w:rPr>
          <w:sz w:val="22"/>
          <w:szCs w:val="22"/>
          <w:lang w:val="hu-HU" w:bidi="en-US"/>
        </w:rPr>
        <w:t xml:space="preserve"> borostyán 8,25</w:t>
      </w:r>
      <w:r w:rsidR="00E81BDD">
        <w:rPr>
          <w:sz w:val="22"/>
          <w:szCs w:val="22"/>
          <w:lang w:val="hu-HU" w:bidi="en-US"/>
        </w:rPr>
        <w:t> </w:t>
      </w:r>
      <w:r w:rsidR="004B0AE0" w:rsidRPr="00827B19">
        <w:rPr>
          <w:sz w:val="22"/>
          <w:szCs w:val="22"/>
          <w:lang w:val="hu-HU" w:bidi="en-US"/>
        </w:rPr>
        <w:t xml:space="preserve">mg/ml sziruppal </w:t>
      </w:r>
      <w:r w:rsidRPr="00827B19">
        <w:rPr>
          <w:sz w:val="22"/>
          <w:szCs w:val="22"/>
          <w:lang w:val="hu-HU" w:bidi="en-US"/>
        </w:rPr>
        <w:t>történő kezelés során jelentkezhetnek:</w:t>
      </w:r>
    </w:p>
    <w:p w14:paraId="2AD1240C" w14:textId="764DAA69" w:rsidR="009E425F" w:rsidRPr="00827B19" w:rsidRDefault="009E425F" w:rsidP="000A0820">
      <w:pPr>
        <w:tabs>
          <w:tab w:val="left" w:pos="8080"/>
        </w:tabs>
        <w:rPr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t xml:space="preserve">Gyakoriság nem ismert (a </w:t>
      </w:r>
      <w:r w:rsidR="009A1827">
        <w:rPr>
          <w:sz w:val="22"/>
          <w:szCs w:val="22"/>
          <w:lang w:val="hu-HU" w:bidi="en-US"/>
        </w:rPr>
        <w:t xml:space="preserve">gyakoriság a </w:t>
      </w:r>
      <w:r w:rsidRPr="00827B19">
        <w:rPr>
          <w:sz w:val="22"/>
          <w:szCs w:val="22"/>
          <w:lang w:val="hu-HU" w:bidi="en-US"/>
        </w:rPr>
        <w:t xml:space="preserve">rendelkezésre álló adatok alapján nem </w:t>
      </w:r>
      <w:r w:rsidR="009A1827">
        <w:rPr>
          <w:sz w:val="22"/>
          <w:szCs w:val="22"/>
          <w:lang w:val="hu-HU" w:bidi="en-US"/>
        </w:rPr>
        <w:t>állapítható</w:t>
      </w:r>
      <w:r w:rsidR="009A1827" w:rsidRPr="00827B19">
        <w:rPr>
          <w:sz w:val="22"/>
          <w:szCs w:val="22"/>
          <w:lang w:val="hu-HU" w:bidi="en-US"/>
        </w:rPr>
        <w:t xml:space="preserve"> </w:t>
      </w:r>
      <w:r w:rsidRPr="00827B19">
        <w:rPr>
          <w:sz w:val="22"/>
          <w:szCs w:val="22"/>
          <w:lang w:val="hu-HU" w:bidi="en-US"/>
        </w:rPr>
        <w:t>meg):</w:t>
      </w:r>
    </w:p>
    <w:p w14:paraId="3460BC5F" w14:textId="58AD508D" w:rsidR="009E425F" w:rsidRPr="000A0820" w:rsidRDefault="009E425F" w:rsidP="000A0820">
      <w:pPr>
        <w:pStyle w:val="Listaszerbekezds"/>
        <w:numPr>
          <w:ilvl w:val="0"/>
          <w:numId w:val="32"/>
        </w:numPr>
        <w:tabs>
          <w:tab w:val="left" w:pos="8080"/>
        </w:tabs>
        <w:ind w:left="567" w:hanging="567"/>
        <w:rPr>
          <w:sz w:val="22"/>
          <w:szCs w:val="22"/>
          <w:lang w:val="hu-HU" w:bidi="en-US"/>
        </w:rPr>
      </w:pPr>
      <w:r w:rsidRPr="000A0820">
        <w:rPr>
          <w:sz w:val="22"/>
          <w:szCs w:val="22"/>
          <w:lang w:val="hu-HU" w:bidi="en-US"/>
        </w:rPr>
        <w:t>Gyomor-bélrendszeri reakciók, mint hányinger, hányás és hasmenés.</w:t>
      </w:r>
    </w:p>
    <w:p w14:paraId="7E276472" w14:textId="44ED0092" w:rsidR="009E425F" w:rsidRPr="000A0820" w:rsidRDefault="009E425F" w:rsidP="000A0820">
      <w:pPr>
        <w:pStyle w:val="Listaszerbekezds"/>
        <w:numPr>
          <w:ilvl w:val="0"/>
          <w:numId w:val="32"/>
        </w:numPr>
        <w:tabs>
          <w:tab w:val="left" w:pos="8080"/>
        </w:tabs>
        <w:ind w:left="567" w:hanging="567"/>
        <w:rPr>
          <w:sz w:val="22"/>
          <w:szCs w:val="22"/>
          <w:lang w:val="hu-HU" w:bidi="en-US"/>
        </w:rPr>
      </w:pPr>
      <w:r w:rsidRPr="000A0820">
        <w:rPr>
          <w:sz w:val="22"/>
          <w:szCs w:val="22"/>
          <w:lang w:val="hu-HU" w:bidi="en-US"/>
        </w:rPr>
        <w:t xml:space="preserve">Allergiás reakciók, mint csalánkiütés, bőrkiütés, nehézlégzés és </w:t>
      </w:r>
      <w:r w:rsidR="009A1827" w:rsidRPr="000A0820">
        <w:rPr>
          <w:sz w:val="22"/>
          <w:szCs w:val="22"/>
          <w:lang w:val="hu-HU" w:bidi="en-US"/>
        </w:rPr>
        <w:t xml:space="preserve">úgynevezett </w:t>
      </w:r>
      <w:r w:rsidRPr="000A0820">
        <w:rPr>
          <w:sz w:val="22"/>
          <w:szCs w:val="22"/>
          <w:lang w:val="hu-HU" w:bidi="en-US"/>
        </w:rPr>
        <w:t>anafilaxiás reakció.</w:t>
      </w:r>
    </w:p>
    <w:p w14:paraId="484564BF" w14:textId="77777777" w:rsidR="009E425F" w:rsidRPr="00827B19" w:rsidRDefault="009E425F" w:rsidP="000A0820">
      <w:pPr>
        <w:tabs>
          <w:tab w:val="left" w:pos="8080"/>
        </w:tabs>
        <w:rPr>
          <w:sz w:val="22"/>
          <w:szCs w:val="22"/>
          <w:lang w:val="hu-HU" w:bidi="en-US"/>
        </w:rPr>
      </w:pPr>
    </w:p>
    <w:p w14:paraId="58C45670" w14:textId="533BC8F7" w:rsidR="004D2DB9" w:rsidRPr="00827B19" w:rsidRDefault="009A1827" w:rsidP="000A0820">
      <w:pPr>
        <w:tabs>
          <w:tab w:val="left" w:pos="8080"/>
        </w:tabs>
        <w:rPr>
          <w:sz w:val="22"/>
          <w:szCs w:val="22"/>
          <w:lang w:val="hu-HU" w:bidi="en-US"/>
        </w:rPr>
      </w:pPr>
      <w:r>
        <w:rPr>
          <w:sz w:val="22"/>
          <w:szCs w:val="22"/>
          <w:lang w:val="hu-HU" w:bidi="en-US"/>
        </w:rPr>
        <w:t>S</w:t>
      </w:r>
      <w:r w:rsidR="009E425F" w:rsidRPr="00827B19">
        <w:rPr>
          <w:sz w:val="22"/>
          <w:szCs w:val="22"/>
          <w:lang w:val="hu-HU" w:bidi="en-US"/>
        </w:rPr>
        <w:t>úlyos allergiás reakció első jeleinél azonnal hagyja abba a gyógyszer szedését és forduljon orvoshoz.</w:t>
      </w:r>
    </w:p>
    <w:p w14:paraId="39000C1D" w14:textId="77777777" w:rsidR="009E425F" w:rsidRPr="000A0820" w:rsidRDefault="009E425F" w:rsidP="000A0820">
      <w:pPr>
        <w:tabs>
          <w:tab w:val="left" w:pos="8080"/>
        </w:tabs>
        <w:rPr>
          <w:sz w:val="22"/>
          <w:szCs w:val="22"/>
          <w:lang w:val="hu-HU" w:eastAsia="en-US" w:bidi="en-US"/>
        </w:rPr>
      </w:pPr>
    </w:p>
    <w:p w14:paraId="2CE69213" w14:textId="0035A033" w:rsidR="000628E7" w:rsidRPr="00827B19" w:rsidRDefault="009E425F" w:rsidP="000A0820">
      <w:pPr>
        <w:numPr>
          <w:ilvl w:val="12"/>
          <w:numId w:val="0"/>
        </w:numPr>
        <w:tabs>
          <w:tab w:val="left" w:pos="567"/>
        </w:tabs>
        <w:outlineLvl w:val="0"/>
        <w:rPr>
          <w:noProof/>
          <w:sz w:val="22"/>
          <w:szCs w:val="22"/>
          <w:lang w:val="hu-HU" w:eastAsia="en-US"/>
        </w:rPr>
      </w:pPr>
      <w:r w:rsidRPr="00827B19">
        <w:rPr>
          <w:noProof/>
          <w:sz w:val="22"/>
          <w:szCs w:val="22"/>
          <w:lang w:val="hu-HU" w:eastAsia="en-US"/>
        </w:rPr>
        <w:t>Ha a fentiekben nem említett egyéb mellékhatások jelentkeznek, orvoshoz vagy gyógyszerészhez kell fordulni.</w:t>
      </w:r>
    </w:p>
    <w:p w14:paraId="5FDA9631" w14:textId="77777777" w:rsidR="009E425F" w:rsidRPr="000A0820" w:rsidRDefault="009E425F" w:rsidP="000A0820">
      <w:pPr>
        <w:numPr>
          <w:ilvl w:val="12"/>
          <w:numId w:val="0"/>
        </w:numPr>
        <w:tabs>
          <w:tab w:val="left" w:pos="567"/>
        </w:tabs>
        <w:outlineLvl w:val="0"/>
        <w:rPr>
          <w:noProof/>
          <w:sz w:val="22"/>
          <w:szCs w:val="22"/>
          <w:lang w:val="hu-HU" w:eastAsia="en-US"/>
        </w:rPr>
      </w:pPr>
    </w:p>
    <w:p w14:paraId="160E54A5" w14:textId="77777777" w:rsidR="004B0AE0" w:rsidRPr="00827B19" w:rsidRDefault="004B0AE0" w:rsidP="000A0820">
      <w:pPr>
        <w:rPr>
          <w:b/>
          <w:bCs/>
          <w:sz w:val="22"/>
          <w:szCs w:val="22"/>
          <w:lang w:val="hu-HU"/>
        </w:rPr>
      </w:pPr>
      <w:r w:rsidRPr="00827B19">
        <w:rPr>
          <w:b/>
          <w:bCs/>
          <w:sz w:val="22"/>
          <w:szCs w:val="22"/>
          <w:lang w:val="hu-HU"/>
        </w:rPr>
        <w:t>Mellékhatások bejelentése</w:t>
      </w:r>
    </w:p>
    <w:p w14:paraId="3ED1EB6C" w14:textId="1C8F7C8D" w:rsidR="004B0AE0" w:rsidRPr="00827B19" w:rsidRDefault="004B0AE0" w:rsidP="000A0820">
      <w:pPr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Ha Önnél bármilyen mellékhatás jelentkezik, tájékoztassa kezelőorvosát vagy gyógyszerészét. Ez a betegtájékoztatóban fel nem sorolt bármilyen lehetséges mellékhatásra is vonatkozik.</w:t>
      </w:r>
    </w:p>
    <w:p w14:paraId="67BB01A1" w14:textId="612863B4" w:rsidR="004B0AE0" w:rsidRPr="00827B19" w:rsidRDefault="004B0AE0" w:rsidP="000A0820">
      <w:pPr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A mellékhatásokat közvetlenül a hatóság részére is bejelentheti az </w:t>
      </w:r>
      <w:hyperlink r:id="rId13" w:history="1">
        <w:r w:rsidRPr="00827B19">
          <w:rPr>
            <w:rFonts w:eastAsia="SimSun"/>
            <w:snapToGrid w:val="0"/>
            <w:color w:val="0000FF"/>
            <w:sz w:val="22"/>
            <w:szCs w:val="22"/>
            <w:highlight w:val="lightGray"/>
            <w:u w:val="single"/>
            <w:lang w:val="hu-HU" w:eastAsia="zh-CN"/>
          </w:rPr>
          <w:t>V. függelékben</w:t>
        </w:r>
      </w:hyperlink>
      <w:r w:rsidRPr="00827B19">
        <w:rPr>
          <w:sz w:val="22"/>
          <w:szCs w:val="22"/>
          <w:highlight w:val="lightGray"/>
          <w:lang w:val="hu-HU"/>
        </w:rPr>
        <w:t xml:space="preserve"> található elérhetőségeken keresztül</w:t>
      </w:r>
      <w:r w:rsidRPr="00827B19">
        <w:rPr>
          <w:sz w:val="22"/>
          <w:szCs w:val="22"/>
          <w:lang w:val="hu-HU"/>
        </w:rPr>
        <w:t>.</w:t>
      </w:r>
    </w:p>
    <w:p w14:paraId="0C3A7A79" w14:textId="77777777" w:rsidR="004B0AE0" w:rsidRPr="00827B19" w:rsidRDefault="004B0AE0" w:rsidP="000A0820">
      <w:pPr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2A33BEE" w14:textId="77777777" w:rsidR="004D2DB9" w:rsidRPr="000A0820" w:rsidRDefault="004D2DB9" w:rsidP="00827B19">
      <w:pPr>
        <w:rPr>
          <w:sz w:val="22"/>
          <w:szCs w:val="22"/>
          <w:lang w:val="hu-HU"/>
        </w:rPr>
      </w:pPr>
    </w:p>
    <w:p w14:paraId="1B3ECCB7" w14:textId="77777777" w:rsidR="005478AF" w:rsidRPr="000A0820" w:rsidRDefault="005478AF">
      <w:pPr>
        <w:rPr>
          <w:sz w:val="22"/>
          <w:szCs w:val="22"/>
          <w:lang w:val="hu-HU"/>
        </w:rPr>
      </w:pPr>
    </w:p>
    <w:p w14:paraId="642E4176" w14:textId="6585DB03" w:rsidR="004B0AE0" w:rsidRPr="000A0820" w:rsidRDefault="004B0AE0" w:rsidP="000A0820">
      <w:pPr>
        <w:keepNext/>
        <w:numPr>
          <w:ilvl w:val="0"/>
          <w:numId w:val="29"/>
        </w:numPr>
        <w:ind w:left="0" w:firstLine="0"/>
        <w:rPr>
          <w:b/>
          <w:sz w:val="22"/>
          <w:szCs w:val="22"/>
          <w:lang w:val="hu-HU"/>
        </w:rPr>
      </w:pPr>
      <w:r w:rsidRPr="000A0820">
        <w:rPr>
          <w:b/>
          <w:sz w:val="22"/>
          <w:szCs w:val="22"/>
          <w:lang w:val="hu-HU"/>
        </w:rPr>
        <w:t xml:space="preserve">Hogyan kell a </w:t>
      </w:r>
      <w:proofErr w:type="spellStart"/>
      <w:r w:rsidRPr="000A0820">
        <w:rPr>
          <w:b/>
          <w:color w:val="000000"/>
          <w:sz w:val="22"/>
          <w:szCs w:val="22"/>
          <w:lang w:val="hu-HU"/>
        </w:rPr>
        <w:t>StrepTuss</w:t>
      </w:r>
      <w:proofErr w:type="spellEnd"/>
      <w:r w:rsidRPr="000A0820">
        <w:rPr>
          <w:b/>
          <w:color w:val="000000"/>
          <w:sz w:val="22"/>
          <w:szCs w:val="22"/>
          <w:lang w:val="hu-HU"/>
        </w:rPr>
        <w:t xml:space="preserve"> borostyán 8,25</w:t>
      </w:r>
      <w:r w:rsidR="00E81BDD">
        <w:rPr>
          <w:b/>
          <w:color w:val="000000"/>
          <w:sz w:val="22"/>
          <w:szCs w:val="22"/>
          <w:lang w:val="hu-HU"/>
        </w:rPr>
        <w:t> </w:t>
      </w:r>
      <w:r w:rsidRPr="000A0820">
        <w:rPr>
          <w:b/>
          <w:color w:val="000000"/>
          <w:sz w:val="22"/>
          <w:szCs w:val="22"/>
          <w:lang w:val="hu-HU"/>
        </w:rPr>
        <w:t>mg/ml szirupot</w:t>
      </w:r>
      <w:r w:rsidRPr="000A0820">
        <w:rPr>
          <w:b/>
          <w:sz w:val="22"/>
          <w:szCs w:val="22"/>
          <w:lang w:val="hu-HU"/>
        </w:rPr>
        <w:t xml:space="preserve"> tárolni?</w:t>
      </w:r>
    </w:p>
    <w:p w14:paraId="63AD67A3" w14:textId="77777777" w:rsidR="009D139D" w:rsidRPr="000A0820" w:rsidRDefault="009D139D" w:rsidP="00827B19">
      <w:pPr>
        <w:rPr>
          <w:b/>
          <w:noProof/>
          <w:sz w:val="22"/>
          <w:szCs w:val="22"/>
          <w:vertAlign w:val="superscript"/>
          <w:lang w:val="hu-HU"/>
        </w:rPr>
      </w:pPr>
    </w:p>
    <w:p w14:paraId="353F1266" w14:textId="77777777" w:rsidR="004B0AE0" w:rsidRPr="00827B19" w:rsidRDefault="004B0AE0">
      <w:pPr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A gyógyszer gyermekektől elzárva tartandó!</w:t>
      </w:r>
    </w:p>
    <w:p w14:paraId="46F36364" w14:textId="174727FB" w:rsidR="004B0AE0" w:rsidRPr="00827B19" w:rsidRDefault="004B0AE0">
      <w:pPr>
        <w:rPr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t xml:space="preserve">Ez a gyógyszer nem igényel </w:t>
      </w:r>
      <w:r w:rsidR="009A1827">
        <w:rPr>
          <w:sz w:val="22"/>
          <w:szCs w:val="22"/>
          <w:lang w:val="hu-HU" w:bidi="en-US"/>
        </w:rPr>
        <w:t>különleges</w:t>
      </w:r>
      <w:r w:rsidR="009A1827" w:rsidRPr="00827B19">
        <w:rPr>
          <w:sz w:val="22"/>
          <w:szCs w:val="22"/>
          <w:lang w:val="hu-HU" w:bidi="en-US"/>
        </w:rPr>
        <w:t xml:space="preserve"> </w:t>
      </w:r>
      <w:r w:rsidRPr="00827B19">
        <w:rPr>
          <w:sz w:val="22"/>
          <w:szCs w:val="22"/>
          <w:lang w:val="hu-HU" w:bidi="en-US"/>
        </w:rPr>
        <w:t>tárolás</w:t>
      </w:r>
      <w:r w:rsidR="009A1827">
        <w:rPr>
          <w:sz w:val="22"/>
          <w:szCs w:val="22"/>
          <w:lang w:val="hu-HU" w:bidi="en-US"/>
        </w:rPr>
        <w:t>t</w:t>
      </w:r>
      <w:r w:rsidRPr="00827B19">
        <w:rPr>
          <w:sz w:val="22"/>
          <w:szCs w:val="22"/>
          <w:lang w:val="hu-HU" w:bidi="en-US"/>
        </w:rPr>
        <w:t xml:space="preserve"> az eredetileg lezárt csomagolásban.</w:t>
      </w:r>
    </w:p>
    <w:p w14:paraId="16ED267A" w14:textId="5B2FEE23" w:rsidR="00E628A1" w:rsidRPr="00827B19" w:rsidRDefault="004B0AE0">
      <w:pPr>
        <w:rPr>
          <w:snapToGrid w:val="0"/>
          <w:sz w:val="22"/>
          <w:szCs w:val="22"/>
          <w:lang w:val="hu-HU" w:eastAsia="zh-CN"/>
        </w:rPr>
      </w:pPr>
      <w:r w:rsidRPr="00827B19">
        <w:rPr>
          <w:snapToGrid w:val="0"/>
          <w:sz w:val="22"/>
          <w:szCs w:val="22"/>
          <w:lang w:val="hu-HU" w:eastAsia="zh-CN"/>
        </w:rPr>
        <w:t>Az első felbontás után legfeljebb 25</w:t>
      </w:r>
      <w:r w:rsidR="00E81BDD">
        <w:rPr>
          <w:snapToGrid w:val="0"/>
          <w:sz w:val="22"/>
          <w:szCs w:val="22"/>
          <w:lang w:val="hu-HU" w:eastAsia="zh-CN"/>
        </w:rPr>
        <w:t> </w:t>
      </w:r>
      <w:r w:rsidRPr="00827B19">
        <w:rPr>
          <w:snapToGrid w:val="0"/>
          <w:sz w:val="22"/>
          <w:szCs w:val="22"/>
          <w:lang w:val="hu-HU" w:eastAsia="zh-CN"/>
        </w:rPr>
        <w:t>°C-</w:t>
      </w:r>
      <w:proofErr w:type="spellStart"/>
      <w:r w:rsidRPr="00827B19">
        <w:rPr>
          <w:snapToGrid w:val="0"/>
          <w:sz w:val="22"/>
          <w:szCs w:val="22"/>
          <w:lang w:val="hu-HU" w:eastAsia="zh-CN"/>
        </w:rPr>
        <w:t>on</w:t>
      </w:r>
      <w:proofErr w:type="spellEnd"/>
      <w:r w:rsidRPr="00827B19">
        <w:rPr>
          <w:snapToGrid w:val="0"/>
          <w:sz w:val="22"/>
          <w:szCs w:val="22"/>
          <w:lang w:val="hu-HU" w:eastAsia="zh-CN"/>
        </w:rPr>
        <w:t xml:space="preserve"> tárolandó.</w:t>
      </w:r>
    </w:p>
    <w:p w14:paraId="22E9CB39" w14:textId="1FD5901E" w:rsidR="004D2DB9" w:rsidRPr="00827B19" w:rsidRDefault="004D2DB9">
      <w:pPr>
        <w:rPr>
          <w:sz w:val="22"/>
          <w:szCs w:val="22"/>
          <w:lang w:val="hu-HU"/>
        </w:rPr>
      </w:pPr>
    </w:p>
    <w:p w14:paraId="036D5083" w14:textId="77777777" w:rsidR="004B0AE0" w:rsidRPr="00827B19" w:rsidRDefault="004B0AE0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827B19">
        <w:rPr>
          <w:color w:val="000000"/>
          <w:sz w:val="22"/>
          <w:szCs w:val="22"/>
          <w:lang w:val="hu-HU"/>
        </w:rPr>
        <w:t>A dobozon feltüntetett lejárati idő (</w:t>
      </w:r>
      <w:r w:rsidRPr="00827B19">
        <w:rPr>
          <w:sz w:val="22"/>
          <w:szCs w:val="22"/>
          <w:lang w:val="hu-HU" w:eastAsia="ar-SA"/>
        </w:rPr>
        <w:t xml:space="preserve">Felhasználható) </w:t>
      </w:r>
      <w:r w:rsidRPr="00827B19">
        <w:rPr>
          <w:color w:val="000000"/>
          <w:sz w:val="22"/>
          <w:szCs w:val="22"/>
          <w:lang w:val="hu-HU"/>
        </w:rPr>
        <w:t>után ne szedje ezt a gyógyszert. A lejárati idő az adott hónap utolsó napjára vonatkozik.</w:t>
      </w:r>
    </w:p>
    <w:p w14:paraId="7E260652" w14:textId="5F0690C2" w:rsidR="004D2DB9" w:rsidRPr="00827B19" w:rsidRDefault="00C705A2">
      <w:pPr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 xml:space="preserve">A </w:t>
      </w:r>
      <w:r w:rsidR="009A1827">
        <w:rPr>
          <w:sz w:val="22"/>
          <w:szCs w:val="22"/>
          <w:lang w:val="hu-HU"/>
        </w:rPr>
        <w:t xml:space="preserve">gyógyszer </w:t>
      </w:r>
      <w:r w:rsidRPr="00827B19">
        <w:rPr>
          <w:sz w:val="22"/>
          <w:szCs w:val="22"/>
          <w:lang w:val="hu-HU"/>
        </w:rPr>
        <w:t>az első felbontást követően legfeljebb 3 hónapig használható fel.</w:t>
      </w:r>
    </w:p>
    <w:p w14:paraId="13CD75F9" w14:textId="19EC55B8" w:rsidR="004D2DB9" w:rsidRPr="00827B19" w:rsidRDefault="004D2DB9">
      <w:pPr>
        <w:rPr>
          <w:sz w:val="22"/>
          <w:szCs w:val="22"/>
          <w:lang w:val="hu-HU"/>
        </w:rPr>
      </w:pPr>
    </w:p>
    <w:p w14:paraId="1B39FECC" w14:textId="77777777" w:rsidR="00C705A2" w:rsidRPr="00827B19" w:rsidRDefault="00C705A2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color w:val="000000"/>
          <w:sz w:val="22"/>
          <w:szCs w:val="22"/>
          <w:lang w:val="hu-HU"/>
        </w:rPr>
      </w:pPr>
      <w:r w:rsidRPr="00827B19">
        <w:rPr>
          <w:color w:val="000000"/>
          <w:sz w:val="22"/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ED31E41" w14:textId="77777777" w:rsidR="005478AF" w:rsidRPr="000A0820" w:rsidRDefault="005478AF" w:rsidP="000A0820">
      <w:pPr>
        <w:numPr>
          <w:ilvl w:val="12"/>
          <w:numId w:val="0"/>
        </w:numPr>
        <w:rPr>
          <w:noProof/>
          <w:snapToGrid w:val="0"/>
          <w:sz w:val="22"/>
          <w:szCs w:val="22"/>
          <w:lang w:val="hu-HU" w:eastAsia="zh-CN"/>
        </w:rPr>
      </w:pPr>
    </w:p>
    <w:p w14:paraId="343C8E16" w14:textId="77777777" w:rsidR="005478AF" w:rsidRPr="000A0820" w:rsidRDefault="005478AF" w:rsidP="000A0820">
      <w:pPr>
        <w:numPr>
          <w:ilvl w:val="12"/>
          <w:numId w:val="0"/>
        </w:numPr>
        <w:rPr>
          <w:noProof/>
          <w:snapToGrid w:val="0"/>
          <w:sz w:val="22"/>
          <w:szCs w:val="22"/>
          <w:lang w:val="hu-HU" w:eastAsia="zh-CN"/>
        </w:rPr>
      </w:pPr>
    </w:p>
    <w:p w14:paraId="132C6ECE" w14:textId="77777777" w:rsidR="0048032A" w:rsidRPr="000A0820" w:rsidRDefault="0048032A" w:rsidP="000A0820">
      <w:pPr>
        <w:rPr>
          <w:b/>
          <w:sz w:val="22"/>
          <w:szCs w:val="22"/>
          <w:lang w:val="hu-HU"/>
        </w:rPr>
      </w:pPr>
      <w:r w:rsidRPr="000A0820">
        <w:rPr>
          <w:b/>
          <w:sz w:val="22"/>
          <w:szCs w:val="22"/>
          <w:lang w:val="hu-HU"/>
        </w:rPr>
        <w:t>6.</w:t>
      </w:r>
      <w:r w:rsidRPr="000A0820">
        <w:rPr>
          <w:b/>
          <w:sz w:val="22"/>
          <w:szCs w:val="22"/>
          <w:lang w:val="hu-HU"/>
        </w:rPr>
        <w:tab/>
        <w:t>A csomagolás tartalma és egyéb információk</w:t>
      </w:r>
    </w:p>
    <w:p w14:paraId="0090648E" w14:textId="77777777" w:rsidR="009F46A5" w:rsidRPr="000A0820" w:rsidRDefault="009F46A5" w:rsidP="000A0820">
      <w:pPr>
        <w:pStyle w:val="Szvegtrzs3"/>
        <w:numPr>
          <w:ilvl w:val="0"/>
          <w:numId w:val="0"/>
        </w:numPr>
        <w:jc w:val="left"/>
        <w:rPr>
          <w:sz w:val="22"/>
          <w:szCs w:val="22"/>
          <w:lang w:val="hu-HU"/>
        </w:rPr>
      </w:pPr>
    </w:p>
    <w:p w14:paraId="770D4E55" w14:textId="58CF8BB5" w:rsidR="008A4C6F" w:rsidRPr="00827B19" w:rsidRDefault="008A4C6F" w:rsidP="00827B19">
      <w:pPr>
        <w:tabs>
          <w:tab w:val="left" w:pos="0"/>
          <w:tab w:val="left" w:pos="72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autoSpaceDE w:val="0"/>
        <w:autoSpaceDN w:val="0"/>
        <w:adjustRightInd w:val="0"/>
        <w:rPr>
          <w:b/>
          <w:color w:val="000000"/>
          <w:sz w:val="22"/>
          <w:szCs w:val="22"/>
          <w:lang w:val="hu-HU"/>
        </w:rPr>
      </w:pPr>
      <w:r w:rsidRPr="00827B19">
        <w:rPr>
          <w:b/>
          <w:sz w:val="22"/>
          <w:szCs w:val="22"/>
          <w:lang w:val="hu-HU"/>
        </w:rPr>
        <w:t xml:space="preserve">Mit tartalmaz a </w:t>
      </w:r>
      <w:proofErr w:type="spellStart"/>
      <w:r w:rsidRPr="00827B19">
        <w:rPr>
          <w:b/>
          <w:color w:val="000000"/>
          <w:sz w:val="22"/>
          <w:szCs w:val="22"/>
          <w:lang w:val="hu-HU"/>
        </w:rPr>
        <w:t>StrepTuss</w:t>
      </w:r>
      <w:proofErr w:type="spellEnd"/>
      <w:r w:rsidRPr="00827B19">
        <w:rPr>
          <w:b/>
          <w:color w:val="000000"/>
          <w:sz w:val="22"/>
          <w:szCs w:val="22"/>
          <w:lang w:val="hu-HU"/>
        </w:rPr>
        <w:t xml:space="preserve"> borostyán 8,25</w:t>
      </w:r>
      <w:r w:rsidR="00E81BDD">
        <w:rPr>
          <w:b/>
          <w:color w:val="000000"/>
          <w:sz w:val="22"/>
          <w:szCs w:val="22"/>
          <w:lang w:val="hu-HU"/>
        </w:rPr>
        <w:t> </w:t>
      </w:r>
      <w:r w:rsidRPr="00827B19">
        <w:rPr>
          <w:b/>
          <w:color w:val="000000"/>
          <w:sz w:val="22"/>
          <w:szCs w:val="22"/>
          <w:lang w:val="hu-HU"/>
        </w:rPr>
        <w:t>mg/ml szirup?</w:t>
      </w:r>
    </w:p>
    <w:p w14:paraId="4A5FC138" w14:textId="63500CAB" w:rsidR="008A4C6F" w:rsidRPr="000A0820" w:rsidRDefault="00E81BDD" w:rsidP="000A0820">
      <w:pPr>
        <w:pStyle w:val="Listaszerbekezds"/>
        <w:numPr>
          <w:ilvl w:val="0"/>
          <w:numId w:val="33"/>
        </w:numPr>
        <w:ind w:left="567" w:hanging="567"/>
        <w:rPr>
          <w:sz w:val="22"/>
          <w:szCs w:val="22"/>
          <w:lang w:val="hu-HU"/>
        </w:rPr>
      </w:pPr>
      <w:r>
        <w:rPr>
          <w:noProof/>
          <w:snapToGrid w:val="0"/>
          <w:sz w:val="22"/>
          <w:szCs w:val="22"/>
          <w:lang w:val="hu-HU" w:eastAsia="zh-CN"/>
        </w:rPr>
        <w:t>H</w:t>
      </w:r>
      <w:r w:rsidR="008A4C6F" w:rsidRPr="000A0820">
        <w:rPr>
          <w:noProof/>
          <w:snapToGrid w:val="0"/>
          <w:sz w:val="22"/>
          <w:szCs w:val="22"/>
          <w:lang w:val="hu-HU" w:eastAsia="zh-CN"/>
        </w:rPr>
        <w:t xml:space="preserve">atóanyaga a borostyánlevél száraz kivonata. </w:t>
      </w:r>
      <w:r w:rsidR="009A1827" w:rsidRPr="000A0820">
        <w:rPr>
          <w:sz w:val="22"/>
          <w:szCs w:val="22"/>
          <w:lang w:val="hu-HU"/>
        </w:rPr>
        <w:t>1</w:t>
      </w:r>
      <w:r>
        <w:rPr>
          <w:sz w:val="22"/>
          <w:szCs w:val="22"/>
          <w:lang w:val="hu-HU"/>
        </w:rPr>
        <w:t> </w:t>
      </w:r>
      <w:r w:rsidR="009A1827" w:rsidRPr="000A0820">
        <w:rPr>
          <w:sz w:val="22"/>
          <w:szCs w:val="22"/>
          <w:lang w:val="hu-HU"/>
        </w:rPr>
        <w:t>ml szirup tartalma 8,25</w:t>
      </w:r>
      <w:r>
        <w:rPr>
          <w:sz w:val="22"/>
          <w:szCs w:val="22"/>
          <w:lang w:val="hu-HU"/>
        </w:rPr>
        <w:t> </w:t>
      </w:r>
      <w:r w:rsidR="009A1827" w:rsidRPr="000A0820">
        <w:rPr>
          <w:sz w:val="22"/>
          <w:szCs w:val="22"/>
          <w:lang w:val="hu-HU"/>
        </w:rPr>
        <w:t xml:space="preserve">mg </w:t>
      </w:r>
      <w:r w:rsidR="009A1827" w:rsidRPr="000A0820">
        <w:rPr>
          <w:i/>
          <w:sz w:val="22"/>
          <w:szCs w:val="22"/>
          <w:lang w:val="hu-HU"/>
        </w:rPr>
        <w:t>Hedera helix L</w:t>
      </w:r>
      <w:proofErr w:type="gramStart"/>
      <w:r w:rsidR="009A1827" w:rsidRPr="000A0820">
        <w:rPr>
          <w:sz w:val="22"/>
          <w:szCs w:val="22"/>
          <w:lang w:val="hu-HU"/>
        </w:rPr>
        <w:t>.,</w:t>
      </w:r>
      <w:proofErr w:type="gramEnd"/>
      <w:r w:rsidR="009A1827" w:rsidRPr="000A0820">
        <w:rPr>
          <w:sz w:val="22"/>
          <w:szCs w:val="22"/>
          <w:lang w:val="hu-HU"/>
        </w:rPr>
        <w:t xml:space="preserve"> folium (borostyánlevél) kivonat (száraz kivonat formában) (4-8:1). Kivonószer: 30%-os etanol (m/m).</w:t>
      </w:r>
    </w:p>
    <w:p w14:paraId="2DA43176" w14:textId="5684550A" w:rsidR="00593C80" w:rsidRPr="00827B19" w:rsidRDefault="00593C80" w:rsidP="000A0820">
      <w:pPr>
        <w:rPr>
          <w:sz w:val="22"/>
          <w:szCs w:val="22"/>
          <w:lang w:val="hu-HU" w:eastAsia="de-DE"/>
        </w:rPr>
      </w:pPr>
    </w:p>
    <w:p w14:paraId="165F4247" w14:textId="17838D54" w:rsidR="005478AF" w:rsidRPr="009A1827" w:rsidRDefault="008A4C6F" w:rsidP="000A0820">
      <w:pPr>
        <w:pStyle w:val="Listaszerbekezds"/>
        <w:numPr>
          <w:ilvl w:val="0"/>
          <w:numId w:val="33"/>
        </w:numPr>
        <w:ind w:left="567" w:hanging="567"/>
        <w:rPr>
          <w:sz w:val="22"/>
          <w:szCs w:val="22"/>
          <w:lang w:val="hu-HU" w:eastAsia="de-DE"/>
        </w:rPr>
      </w:pPr>
      <w:r w:rsidRPr="000A0820">
        <w:rPr>
          <w:sz w:val="22"/>
          <w:szCs w:val="22"/>
          <w:lang w:val="hu-HU" w:eastAsia="de-DE"/>
        </w:rPr>
        <w:t>Segédanyagok: nem kristályosodó</w:t>
      </w:r>
      <w:r w:rsidR="009A1827">
        <w:rPr>
          <w:sz w:val="22"/>
          <w:szCs w:val="22"/>
          <w:lang w:val="hu-HU" w:eastAsia="de-DE"/>
        </w:rPr>
        <w:t xml:space="preserve"> szorbit szirup</w:t>
      </w:r>
      <w:r w:rsidRPr="000A0820">
        <w:rPr>
          <w:sz w:val="22"/>
          <w:szCs w:val="22"/>
          <w:lang w:val="hu-HU" w:eastAsia="de-DE"/>
        </w:rPr>
        <w:t xml:space="preserve"> (E420), kálium-szorbát (E202), xantán</w:t>
      </w:r>
      <w:r w:rsidR="009A1827">
        <w:rPr>
          <w:sz w:val="22"/>
          <w:szCs w:val="22"/>
          <w:lang w:val="hu-HU" w:eastAsia="de-DE"/>
        </w:rPr>
        <w:t xml:space="preserve"> </w:t>
      </w:r>
      <w:r w:rsidRPr="000A0820">
        <w:rPr>
          <w:sz w:val="22"/>
          <w:szCs w:val="22"/>
          <w:lang w:val="hu-HU" w:eastAsia="de-DE"/>
        </w:rPr>
        <w:t xml:space="preserve">gumi (E415), citromsav (E330), </w:t>
      </w:r>
      <w:r w:rsidR="00B90D8A">
        <w:rPr>
          <w:sz w:val="22"/>
          <w:szCs w:val="22"/>
          <w:lang w:val="hu-HU" w:eastAsia="de-DE"/>
        </w:rPr>
        <w:t>természetes méz</w:t>
      </w:r>
      <w:r w:rsidR="00EC07D8">
        <w:rPr>
          <w:sz w:val="22"/>
          <w:szCs w:val="22"/>
          <w:lang w:val="hu-HU" w:eastAsia="de-DE"/>
        </w:rPr>
        <w:t>-</w:t>
      </w:r>
      <w:r w:rsidR="00B90D8A">
        <w:rPr>
          <w:sz w:val="22"/>
          <w:szCs w:val="22"/>
          <w:lang w:val="hu-HU" w:eastAsia="de-DE"/>
        </w:rPr>
        <w:t xml:space="preserve">kakukkfű </w:t>
      </w:r>
      <w:r w:rsidR="00B90D8A" w:rsidRPr="00EC07D8">
        <w:rPr>
          <w:sz w:val="22"/>
          <w:szCs w:val="22"/>
          <w:lang w:val="hu-HU" w:eastAsia="de-DE"/>
        </w:rPr>
        <w:t>aroma (az aroma propilén-glikolt (E1520</w:t>
      </w:r>
      <w:r w:rsidR="00B90D8A" w:rsidRPr="00F9783D">
        <w:rPr>
          <w:sz w:val="22"/>
          <w:szCs w:val="22"/>
          <w:lang w:val="hu-HU" w:eastAsia="de-DE"/>
        </w:rPr>
        <w:t>)</w:t>
      </w:r>
      <w:r w:rsidR="003443E1" w:rsidRPr="00F9783D">
        <w:rPr>
          <w:sz w:val="22"/>
          <w:szCs w:val="22"/>
          <w:lang w:val="hu-HU" w:eastAsia="de-DE"/>
        </w:rPr>
        <w:t>,</w:t>
      </w:r>
      <w:r w:rsidR="00B90D8A" w:rsidRPr="00F9783D">
        <w:rPr>
          <w:sz w:val="22"/>
          <w:szCs w:val="22"/>
          <w:lang w:val="hu-HU" w:eastAsia="de-DE"/>
        </w:rPr>
        <w:t xml:space="preserve"> </w:t>
      </w:r>
      <w:r w:rsidR="00EC07D8" w:rsidRPr="00F9783D">
        <w:rPr>
          <w:sz w:val="22"/>
          <w:szCs w:val="22"/>
        </w:rPr>
        <w:t>aromak</w:t>
      </w:r>
      <w:r w:rsidR="00AA3325" w:rsidRPr="00F9783D">
        <w:rPr>
          <w:sz w:val="22"/>
          <w:szCs w:val="22"/>
        </w:rPr>
        <w:t>ivonatot</w:t>
      </w:r>
      <w:r w:rsidR="00EC07D8" w:rsidRPr="00F9783D">
        <w:rPr>
          <w:sz w:val="22"/>
          <w:szCs w:val="22"/>
        </w:rPr>
        <w:t>, természetes arom</w:t>
      </w:r>
      <w:r w:rsidR="00AA3325" w:rsidRPr="00F9783D">
        <w:rPr>
          <w:sz w:val="22"/>
          <w:szCs w:val="22"/>
        </w:rPr>
        <w:t>át</w:t>
      </w:r>
      <w:r w:rsidR="00EC07D8" w:rsidRPr="00F9783D">
        <w:rPr>
          <w:sz w:val="22"/>
          <w:szCs w:val="22"/>
          <w:lang w:val="hu-HU" w:eastAsia="de-DE"/>
        </w:rPr>
        <w:t xml:space="preserve"> </w:t>
      </w:r>
      <w:r w:rsidR="00B90D8A" w:rsidRPr="00F9783D">
        <w:rPr>
          <w:sz w:val="22"/>
          <w:szCs w:val="22"/>
          <w:lang w:val="hu-HU" w:eastAsia="de-DE"/>
        </w:rPr>
        <w:t>és benzil-</w:t>
      </w:r>
      <w:r w:rsidR="00B90D8A" w:rsidRPr="00EC07D8">
        <w:rPr>
          <w:sz w:val="22"/>
          <w:szCs w:val="22"/>
          <w:lang w:val="hu-HU" w:eastAsia="de-DE"/>
        </w:rPr>
        <w:t xml:space="preserve">alkoholt </w:t>
      </w:r>
      <w:r w:rsidR="00B90D8A" w:rsidRPr="00EC07D8">
        <w:rPr>
          <w:sz w:val="22"/>
          <w:szCs w:val="22"/>
          <w:lang w:val="en-US" w:eastAsia="de-DE"/>
        </w:rPr>
        <w:t>(</w:t>
      </w:r>
      <w:r w:rsidR="00B90D8A" w:rsidRPr="00EC07D8">
        <w:rPr>
          <w:sz w:val="22"/>
          <w:szCs w:val="22"/>
          <w:lang w:val="hu-HU" w:eastAsia="de-DE" w:bidi="en-US"/>
        </w:rPr>
        <w:t>E1519</w:t>
      </w:r>
      <w:r w:rsidR="00B90D8A" w:rsidRPr="00610938">
        <w:rPr>
          <w:sz w:val="22"/>
          <w:szCs w:val="22"/>
          <w:lang w:val="hu-HU" w:eastAsia="de-DE" w:bidi="en-US"/>
        </w:rPr>
        <w:t>)</w:t>
      </w:r>
      <w:r w:rsidR="00B90D8A">
        <w:rPr>
          <w:sz w:val="22"/>
          <w:szCs w:val="22"/>
          <w:lang w:val="hu-HU" w:eastAsia="de-DE"/>
        </w:rPr>
        <w:t xml:space="preserve"> tartalmaz),</w:t>
      </w:r>
      <w:r w:rsidR="00B90D8A" w:rsidRPr="00CE5C21">
        <w:rPr>
          <w:sz w:val="22"/>
          <w:szCs w:val="22"/>
          <w:lang w:val="hu-HU" w:eastAsia="de-DE"/>
        </w:rPr>
        <w:t xml:space="preserve"> </w:t>
      </w:r>
      <w:r w:rsidRPr="000A0820">
        <w:rPr>
          <w:sz w:val="22"/>
          <w:szCs w:val="22"/>
          <w:lang w:val="hu-HU" w:eastAsia="de-DE"/>
        </w:rPr>
        <w:t>tisztított víz.</w:t>
      </w:r>
      <w:bookmarkStart w:id="1" w:name="_GoBack"/>
      <w:bookmarkEnd w:id="1"/>
    </w:p>
    <w:p w14:paraId="338ACAA8" w14:textId="77777777" w:rsidR="008A4C6F" w:rsidRPr="00827B19" w:rsidRDefault="008A4C6F">
      <w:pPr>
        <w:rPr>
          <w:sz w:val="22"/>
          <w:szCs w:val="22"/>
          <w:lang w:val="hu-HU"/>
        </w:rPr>
      </w:pPr>
    </w:p>
    <w:p w14:paraId="09AAA9A8" w14:textId="1102DA9C" w:rsidR="005528C9" w:rsidRPr="00827B19" w:rsidRDefault="005528C9">
      <w:pPr>
        <w:tabs>
          <w:tab w:val="left" w:pos="567"/>
        </w:tabs>
        <w:rPr>
          <w:sz w:val="22"/>
          <w:szCs w:val="22"/>
          <w:lang w:val="hu-HU"/>
        </w:rPr>
      </w:pPr>
      <w:r w:rsidRPr="00827B19">
        <w:rPr>
          <w:b/>
          <w:bCs/>
          <w:sz w:val="22"/>
          <w:szCs w:val="22"/>
          <w:lang w:val="hu-HU"/>
        </w:rPr>
        <w:t xml:space="preserve">Milyen a </w:t>
      </w:r>
      <w:bookmarkStart w:id="2" w:name="_Hlk169258706"/>
      <w:proofErr w:type="spellStart"/>
      <w:r w:rsidRPr="00827B19">
        <w:rPr>
          <w:b/>
          <w:color w:val="000000"/>
          <w:sz w:val="22"/>
          <w:szCs w:val="22"/>
          <w:lang w:val="hu-HU"/>
        </w:rPr>
        <w:t>StrepTuss</w:t>
      </w:r>
      <w:proofErr w:type="spellEnd"/>
      <w:r w:rsidRPr="00827B19">
        <w:rPr>
          <w:b/>
          <w:color w:val="000000"/>
          <w:sz w:val="22"/>
          <w:szCs w:val="22"/>
          <w:lang w:val="hu-HU"/>
        </w:rPr>
        <w:t xml:space="preserve"> borostyán 8,25</w:t>
      </w:r>
      <w:r w:rsidR="00EC07D8">
        <w:rPr>
          <w:b/>
          <w:color w:val="000000"/>
          <w:sz w:val="22"/>
          <w:szCs w:val="22"/>
          <w:lang w:val="hu-HU"/>
        </w:rPr>
        <w:t> </w:t>
      </w:r>
      <w:r w:rsidRPr="00827B19">
        <w:rPr>
          <w:b/>
          <w:color w:val="000000"/>
          <w:sz w:val="22"/>
          <w:szCs w:val="22"/>
          <w:lang w:val="hu-HU"/>
        </w:rPr>
        <w:t>mg/ml szirup</w:t>
      </w:r>
      <w:r w:rsidRPr="00827B19">
        <w:rPr>
          <w:b/>
          <w:bCs/>
          <w:sz w:val="22"/>
          <w:szCs w:val="22"/>
          <w:lang w:val="hu-HU"/>
        </w:rPr>
        <w:t xml:space="preserve"> </w:t>
      </w:r>
      <w:bookmarkEnd w:id="2"/>
      <w:r w:rsidRPr="00827B19">
        <w:rPr>
          <w:b/>
          <w:bCs/>
          <w:sz w:val="22"/>
          <w:szCs w:val="22"/>
          <w:lang w:val="hu-HU"/>
        </w:rPr>
        <w:t>külleme és mit tartalmaz a csomagolás?</w:t>
      </w:r>
    </w:p>
    <w:p w14:paraId="75136096" w14:textId="1E1AA5B1" w:rsidR="005528C9" w:rsidRPr="00827B19" w:rsidRDefault="005528C9" w:rsidP="000A0820">
      <w:pPr>
        <w:numPr>
          <w:ilvl w:val="12"/>
          <w:numId w:val="0"/>
        </w:numPr>
        <w:rPr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t xml:space="preserve">A </w:t>
      </w:r>
      <w:proofErr w:type="spellStart"/>
      <w:r w:rsidRPr="00827B19">
        <w:rPr>
          <w:sz w:val="22"/>
          <w:szCs w:val="22"/>
          <w:lang w:val="hu-HU" w:bidi="en-US"/>
        </w:rPr>
        <w:t>StrepTuss</w:t>
      </w:r>
      <w:proofErr w:type="spellEnd"/>
      <w:r w:rsidRPr="00827B19">
        <w:rPr>
          <w:sz w:val="22"/>
          <w:szCs w:val="22"/>
          <w:lang w:val="hu-HU" w:bidi="en-US"/>
        </w:rPr>
        <w:t xml:space="preserve"> borostyán 8,25</w:t>
      </w:r>
      <w:r w:rsidR="00EC07D8">
        <w:rPr>
          <w:sz w:val="22"/>
          <w:szCs w:val="22"/>
          <w:lang w:val="hu-HU" w:bidi="en-US"/>
        </w:rPr>
        <w:t> </w:t>
      </w:r>
      <w:r w:rsidRPr="00827B19">
        <w:rPr>
          <w:sz w:val="22"/>
          <w:szCs w:val="22"/>
          <w:lang w:val="hu-HU" w:bidi="en-US"/>
        </w:rPr>
        <w:t>mg/ml szirup barna</w:t>
      </w:r>
      <w:r w:rsidR="002E5E47">
        <w:rPr>
          <w:sz w:val="22"/>
          <w:szCs w:val="22"/>
          <w:lang w:val="hu-HU" w:bidi="en-US"/>
        </w:rPr>
        <w:t>,</w:t>
      </w:r>
      <w:r w:rsidR="002E5E47" w:rsidRPr="002E5E47">
        <w:t xml:space="preserve"> </w:t>
      </w:r>
      <w:r w:rsidR="002E5E47" w:rsidRPr="002E5E47">
        <w:rPr>
          <w:sz w:val="22"/>
          <w:szCs w:val="22"/>
          <w:lang w:val="hu-HU" w:bidi="en-US"/>
        </w:rPr>
        <w:t>opálos, édes ízű folyadék. Csekély üledékképződés lehetséges.</w:t>
      </w:r>
    </w:p>
    <w:p w14:paraId="036D5740" w14:textId="7F532AA0" w:rsidR="005528C9" w:rsidRPr="00827B19" w:rsidRDefault="005528C9" w:rsidP="000A0820">
      <w:pPr>
        <w:numPr>
          <w:ilvl w:val="12"/>
          <w:numId w:val="0"/>
        </w:numPr>
        <w:rPr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lastRenderedPageBreak/>
        <w:t xml:space="preserve">A szirup </w:t>
      </w:r>
      <w:r w:rsidR="006B5C21" w:rsidRPr="00827B19">
        <w:rPr>
          <w:sz w:val="22"/>
          <w:szCs w:val="22"/>
          <w:lang w:val="hu-HU" w:bidi="en-US"/>
        </w:rPr>
        <w:t>barna üveg</w:t>
      </w:r>
      <w:r w:rsidR="002E5E47">
        <w:rPr>
          <w:sz w:val="22"/>
          <w:szCs w:val="22"/>
          <w:lang w:val="hu-HU" w:bidi="en-US"/>
        </w:rPr>
        <w:t>be</w:t>
      </w:r>
      <w:r w:rsidR="006B5C21" w:rsidRPr="00827B19">
        <w:rPr>
          <w:sz w:val="22"/>
          <w:szCs w:val="22"/>
          <w:lang w:val="hu-HU" w:bidi="en-US"/>
        </w:rPr>
        <w:t xml:space="preserve"> van töltve,</w:t>
      </w:r>
      <w:r w:rsidR="002E5E47">
        <w:rPr>
          <w:sz w:val="22"/>
          <w:szCs w:val="22"/>
          <w:lang w:val="hu-HU" w:bidi="en-US"/>
        </w:rPr>
        <w:t xml:space="preserve"> </w:t>
      </w:r>
      <w:r w:rsidR="002E5E47" w:rsidRPr="002E5E47">
        <w:rPr>
          <w:sz w:val="22"/>
          <w:szCs w:val="22"/>
          <w:lang w:val="hu-HU" w:bidi="en-US"/>
        </w:rPr>
        <w:t xml:space="preserve">fehér csavaros kupakkal (PE) </w:t>
      </w:r>
      <w:r w:rsidR="002E5E47">
        <w:rPr>
          <w:sz w:val="22"/>
          <w:szCs w:val="22"/>
          <w:lang w:val="hu-HU" w:bidi="en-US"/>
        </w:rPr>
        <w:t xml:space="preserve">van </w:t>
      </w:r>
      <w:r w:rsidR="002E5E47" w:rsidRPr="002E5E47">
        <w:rPr>
          <w:sz w:val="22"/>
          <w:szCs w:val="22"/>
          <w:lang w:val="hu-HU" w:bidi="en-US"/>
        </w:rPr>
        <w:t xml:space="preserve">lezárva, </w:t>
      </w:r>
      <w:r w:rsidR="002E5E47">
        <w:rPr>
          <w:sz w:val="22"/>
          <w:szCs w:val="22"/>
          <w:lang w:val="hu-HU" w:bidi="en-US"/>
        </w:rPr>
        <w:t xml:space="preserve">és </w:t>
      </w:r>
      <w:r w:rsidR="002E5E47" w:rsidRPr="002E5E47">
        <w:rPr>
          <w:sz w:val="22"/>
          <w:szCs w:val="22"/>
          <w:lang w:val="hu-HU" w:bidi="en-US"/>
        </w:rPr>
        <w:t>2 és 4</w:t>
      </w:r>
      <w:r w:rsidR="00EC07D8">
        <w:rPr>
          <w:sz w:val="22"/>
          <w:szCs w:val="22"/>
          <w:lang w:val="hu-HU" w:bidi="en-US"/>
        </w:rPr>
        <w:t> </w:t>
      </w:r>
      <w:r w:rsidR="002E5E47" w:rsidRPr="002E5E47">
        <w:rPr>
          <w:sz w:val="22"/>
          <w:szCs w:val="22"/>
          <w:lang w:val="hu-HU" w:bidi="en-US"/>
        </w:rPr>
        <w:t>ml-es beosztású adagolókanállal (PP)</w:t>
      </w:r>
      <w:r w:rsidR="002E5E47">
        <w:rPr>
          <w:sz w:val="22"/>
          <w:szCs w:val="22"/>
          <w:lang w:val="hu-HU" w:bidi="en-US"/>
        </w:rPr>
        <w:t xml:space="preserve"> együtt van dobozba csomagolva</w:t>
      </w:r>
      <w:r w:rsidR="002E5E47" w:rsidRPr="002E5E47">
        <w:rPr>
          <w:sz w:val="22"/>
          <w:szCs w:val="22"/>
          <w:lang w:val="hu-HU" w:bidi="en-US"/>
        </w:rPr>
        <w:t>.</w:t>
      </w:r>
    </w:p>
    <w:p w14:paraId="6883BDC5" w14:textId="25A23A57" w:rsidR="00BD2F32" w:rsidRPr="00827B19" w:rsidRDefault="005528C9" w:rsidP="000A0820">
      <w:pPr>
        <w:numPr>
          <w:ilvl w:val="12"/>
          <w:numId w:val="0"/>
        </w:numPr>
        <w:rPr>
          <w:sz w:val="22"/>
          <w:szCs w:val="22"/>
          <w:lang w:val="hu-HU" w:bidi="en-US"/>
        </w:rPr>
      </w:pPr>
      <w:r w:rsidRPr="00827B19">
        <w:rPr>
          <w:sz w:val="22"/>
          <w:szCs w:val="22"/>
          <w:lang w:val="hu-HU" w:bidi="en-US"/>
        </w:rPr>
        <w:t>Kiszerelés: 100</w:t>
      </w:r>
      <w:r w:rsidR="00EC07D8">
        <w:rPr>
          <w:sz w:val="22"/>
          <w:szCs w:val="22"/>
          <w:lang w:val="hu-HU" w:bidi="en-US"/>
        </w:rPr>
        <w:t> </w:t>
      </w:r>
      <w:r w:rsidRPr="00827B19">
        <w:rPr>
          <w:sz w:val="22"/>
          <w:szCs w:val="22"/>
          <w:lang w:val="hu-HU" w:bidi="en-US"/>
        </w:rPr>
        <w:t>ml, 200</w:t>
      </w:r>
      <w:r w:rsidR="00EC07D8">
        <w:rPr>
          <w:sz w:val="22"/>
          <w:szCs w:val="22"/>
          <w:lang w:val="hu-HU" w:bidi="en-US"/>
        </w:rPr>
        <w:t> </w:t>
      </w:r>
      <w:r w:rsidRPr="00827B19">
        <w:rPr>
          <w:sz w:val="22"/>
          <w:szCs w:val="22"/>
          <w:lang w:val="hu-HU" w:bidi="en-US"/>
        </w:rPr>
        <w:t>ml</w:t>
      </w:r>
      <w:r w:rsidR="002E5E47">
        <w:rPr>
          <w:sz w:val="22"/>
          <w:szCs w:val="22"/>
          <w:lang w:val="hu-HU" w:bidi="en-US"/>
        </w:rPr>
        <w:t>.</w:t>
      </w:r>
    </w:p>
    <w:p w14:paraId="457111A4" w14:textId="77777777" w:rsidR="005528C9" w:rsidRPr="000A0820" w:rsidRDefault="005528C9" w:rsidP="000A0820">
      <w:pPr>
        <w:numPr>
          <w:ilvl w:val="12"/>
          <w:numId w:val="0"/>
        </w:numPr>
        <w:rPr>
          <w:b/>
          <w:sz w:val="22"/>
          <w:szCs w:val="22"/>
          <w:lang w:val="hu-HU" w:eastAsia="en-US"/>
        </w:rPr>
      </w:pPr>
    </w:p>
    <w:p w14:paraId="338E99E2" w14:textId="5BA4E914" w:rsidR="006B5C21" w:rsidRPr="00827B19" w:rsidRDefault="006B5C21" w:rsidP="00827B19">
      <w:pPr>
        <w:tabs>
          <w:tab w:val="left" w:pos="567"/>
        </w:tabs>
        <w:rPr>
          <w:b/>
          <w:bCs/>
          <w:sz w:val="22"/>
          <w:szCs w:val="22"/>
          <w:lang w:val="hu-HU"/>
        </w:rPr>
      </w:pPr>
      <w:r w:rsidRPr="00827B19">
        <w:rPr>
          <w:b/>
          <w:bCs/>
          <w:sz w:val="22"/>
          <w:szCs w:val="22"/>
          <w:lang w:val="hu-HU"/>
        </w:rPr>
        <w:t>A forgalomba hozatali engedély jogosultja</w:t>
      </w:r>
    </w:p>
    <w:p w14:paraId="5DD90870" w14:textId="77777777" w:rsidR="006B5C21" w:rsidRPr="00827B19" w:rsidRDefault="006B5C2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Reckitt Benckiser Kft.</w:t>
      </w:r>
    </w:p>
    <w:p w14:paraId="6A25A234" w14:textId="77777777" w:rsidR="006B5C21" w:rsidRPr="00827B19" w:rsidRDefault="006B5C21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1113 Budapest, Bocskai út 134-146.</w:t>
      </w:r>
    </w:p>
    <w:p w14:paraId="002775E9" w14:textId="2D8C10AD" w:rsidR="00B4711F" w:rsidRPr="00827B19" w:rsidRDefault="00B4711F">
      <w:pPr>
        <w:autoSpaceDE w:val="0"/>
        <w:autoSpaceDN w:val="0"/>
        <w:adjustRightInd w:val="0"/>
        <w:rPr>
          <w:sz w:val="22"/>
          <w:szCs w:val="22"/>
          <w:lang w:val="hu-HU"/>
        </w:rPr>
      </w:pPr>
      <w:r w:rsidRPr="00827B19">
        <w:rPr>
          <w:sz w:val="22"/>
          <w:szCs w:val="22"/>
          <w:lang w:val="hu-HU"/>
        </w:rPr>
        <w:t>Magyarország</w:t>
      </w:r>
    </w:p>
    <w:p w14:paraId="3F0124C3" w14:textId="0F37AFE6" w:rsidR="00593C80" w:rsidRDefault="00593C80">
      <w:pPr>
        <w:rPr>
          <w:noProof/>
          <w:sz w:val="22"/>
          <w:szCs w:val="22"/>
          <w:lang w:val="hu-HU" w:eastAsia="en-US"/>
        </w:rPr>
      </w:pPr>
    </w:p>
    <w:p w14:paraId="6663C599" w14:textId="521B66DA" w:rsidR="002E5E47" w:rsidRDefault="002E5E47">
      <w:pPr>
        <w:rPr>
          <w:b/>
          <w:noProof/>
          <w:sz w:val="22"/>
          <w:szCs w:val="22"/>
          <w:lang w:val="hu-HU" w:eastAsia="en-US"/>
        </w:rPr>
      </w:pPr>
      <w:r w:rsidRPr="000A0820">
        <w:rPr>
          <w:b/>
          <w:noProof/>
          <w:sz w:val="22"/>
          <w:szCs w:val="22"/>
          <w:lang w:val="hu-HU" w:eastAsia="en-US"/>
        </w:rPr>
        <w:t>Gyártó</w:t>
      </w:r>
    </w:p>
    <w:p w14:paraId="42AEDF5F" w14:textId="77777777" w:rsidR="00036554" w:rsidRPr="000A0820" w:rsidRDefault="00036554" w:rsidP="00537DEC">
      <w:pPr>
        <w:rPr>
          <w:sz w:val="22"/>
          <w:szCs w:val="22"/>
          <w:lang w:val="de-DE"/>
        </w:rPr>
      </w:pPr>
      <w:r w:rsidRPr="000A0820">
        <w:rPr>
          <w:sz w:val="22"/>
          <w:szCs w:val="22"/>
          <w:lang w:val="de-DE"/>
        </w:rPr>
        <w:t xml:space="preserve">Phytopharm Kleka S.A. </w:t>
      </w:r>
    </w:p>
    <w:p w14:paraId="49BC0DF6" w14:textId="77777777" w:rsidR="00036554" w:rsidRPr="000A0820" w:rsidRDefault="00036554" w:rsidP="00537DEC">
      <w:pPr>
        <w:rPr>
          <w:sz w:val="22"/>
          <w:szCs w:val="22"/>
          <w:lang w:val="de-DE"/>
        </w:rPr>
      </w:pPr>
      <w:r w:rsidRPr="000A0820">
        <w:rPr>
          <w:sz w:val="22"/>
          <w:szCs w:val="22"/>
          <w:lang w:val="de-DE"/>
        </w:rPr>
        <w:t xml:space="preserve">Ul. Kleka 1 Kleka </w:t>
      </w:r>
    </w:p>
    <w:p w14:paraId="45EA2456" w14:textId="5DA779D5" w:rsidR="00036554" w:rsidRPr="000A0820" w:rsidRDefault="00036554">
      <w:pPr>
        <w:rPr>
          <w:sz w:val="22"/>
          <w:szCs w:val="22"/>
        </w:rPr>
      </w:pPr>
      <w:r w:rsidRPr="000A0820">
        <w:rPr>
          <w:sz w:val="22"/>
          <w:szCs w:val="22"/>
        </w:rPr>
        <w:t>63-040 Nowe Miasto Nad Warta, Lengyelország</w:t>
      </w:r>
    </w:p>
    <w:p w14:paraId="61362E2B" w14:textId="77777777" w:rsidR="00593C80" w:rsidRPr="00537DEC" w:rsidRDefault="00593C80" w:rsidP="00537DEC">
      <w:pPr>
        <w:rPr>
          <w:sz w:val="22"/>
          <w:szCs w:val="22"/>
          <w:lang w:val="hu-HU"/>
        </w:rPr>
      </w:pPr>
    </w:p>
    <w:p w14:paraId="4725A2A1" w14:textId="77777777" w:rsidR="007D7F03" w:rsidRPr="000A0820" w:rsidRDefault="007D7F03">
      <w:pPr>
        <w:rPr>
          <w:b/>
          <w:bCs/>
          <w:sz w:val="22"/>
          <w:szCs w:val="22"/>
          <w:lang w:val="hu-HU"/>
        </w:rPr>
      </w:pPr>
      <w:r w:rsidRPr="000A0820">
        <w:rPr>
          <w:b/>
          <w:bCs/>
          <w:sz w:val="22"/>
          <w:szCs w:val="22"/>
          <w:lang w:val="hu-HU"/>
        </w:rPr>
        <w:t>Ezt a gyógyszert az Európai Gazdasági Térség tagállamaiban az alábbi neveken engedélyezték:</w:t>
      </w:r>
    </w:p>
    <w:p w14:paraId="09DCE245" w14:textId="77777777" w:rsidR="007D7F03" w:rsidRPr="000A0820" w:rsidRDefault="007D7F03">
      <w:pPr>
        <w:rPr>
          <w:b/>
          <w:bCs/>
          <w:sz w:val="22"/>
          <w:szCs w:val="22"/>
          <w:lang w:val="hu-H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355"/>
        <w:gridCol w:w="6501"/>
      </w:tblGrid>
      <w:tr w:rsidR="007D7F03" w:rsidRPr="00827B19" w14:paraId="58653D42" w14:textId="77777777" w:rsidTr="0017665C">
        <w:tc>
          <w:tcPr>
            <w:tcW w:w="2355" w:type="dxa"/>
            <w:hideMark/>
          </w:tcPr>
          <w:p w14:paraId="79E11421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bookmarkStart w:id="3" w:name="_Hlk237154867"/>
            <w:r w:rsidRPr="000A0820">
              <w:rPr>
                <w:noProof/>
                <w:sz w:val="22"/>
                <w:szCs w:val="22"/>
                <w:lang w:val="hu-HU"/>
              </w:rPr>
              <w:t>Ausztria</w:t>
            </w:r>
          </w:p>
          <w:p w14:paraId="4ACE367D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Belgium</w:t>
            </w:r>
          </w:p>
        </w:tc>
        <w:tc>
          <w:tcPr>
            <w:tcW w:w="6501" w:type="dxa"/>
            <w:hideMark/>
          </w:tcPr>
          <w:p w14:paraId="0F6E872D" w14:textId="608E9D6C" w:rsidR="00C051D0" w:rsidRPr="006372DE" w:rsidRDefault="00C051D0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StrepHustan Efeu Hustenlöser Sirup</w:t>
            </w:r>
          </w:p>
          <w:p w14:paraId="6E774F7A" w14:textId="77777777" w:rsidR="00C051D0" w:rsidRPr="006372DE" w:rsidRDefault="00C051D0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 xml:space="preserve">Streptuss klimop siroop/Streptuss lierre grimpant </w:t>
            </w:r>
          </w:p>
          <w:p w14:paraId="6C6ACDC7" w14:textId="312B8579" w:rsidR="007D7F03" w:rsidRPr="006372DE" w:rsidRDefault="00C051D0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sirop/Streptuss Efeu Sirup</w:t>
            </w:r>
          </w:p>
        </w:tc>
      </w:tr>
      <w:tr w:rsidR="007D7F03" w:rsidRPr="00AA3325" w14:paraId="3BB3828D" w14:textId="77777777" w:rsidTr="0017665C">
        <w:tc>
          <w:tcPr>
            <w:tcW w:w="2355" w:type="dxa"/>
            <w:hideMark/>
          </w:tcPr>
          <w:p w14:paraId="3EEBF175" w14:textId="77777777" w:rsidR="007D7F03" w:rsidRPr="00AA3325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AA3325">
              <w:rPr>
                <w:noProof/>
                <w:sz w:val="22"/>
                <w:szCs w:val="22"/>
                <w:lang w:val="hu-HU"/>
              </w:rPr>
              <w:t>Bulgária</w:t>
            </w:r>
          </w:p>
        </w:tc>
        <w:tc>
          <w:tcPr>
            <w:tcW w:w="6501" w:type="dxa"/>
            <w:hideMark/>
          </w:tcPr>
          <w:p w14:paraId="5C72D072" w14:textId="74E5C7FA" w:rsidR="007D7F03" w:rsidRPr="00F9783D" w:rsidRDefault="00B90D8A" w:rsidP="00F9783D">
            <w:pPr>
              <w:pStyle w:val="p"/>
              <w:rPr>
                <w:noProof/>
                <w:sz w:val="22"/>
                <w:szCs w:val="22"/>
                <w:lang w:val="hu-HU"/>
              </w:rPr>
            </w:pPr>
            <w:proofErr w:type="spellStart"/>
            <w:r w:rsidRPr="00F9783D">
              <w:rPr>
                <w:color w:val="4A4A4A"/>
                <w:sz w:val="22"/>
                <w:szCs w:val="22"/>
                <w:lang w:val="en-US"/>
              </w:rPr>
              <w:t>StrepTuss</w:t>
            </w:r>
            <w:proofErr w:type="spellEnd"/>
            <w:r w:rsidRPr="00F9783D">
              <w:rPr>
                <w:color w:val="4A4A4A"/>
                <w:sz w:val="22"/>
                <w:szCs w:val="22"/>
                <w:lang w:val="en-US"/>
              </w:rPr>
              <w:t xml:space="preserve"> Ivy 8.25 mg/ml syrup</w:t>
            </w:r>
            <w:r w:rsidR="00013349" w:rsidRPr="00F9783D">
              <w:rPr>
                <w:color w:val="4A4A4A"/>
                <w:sz w:val="22"/>
                <w:szCs w:val="22"/>
                <w:lang w:val="en-US"/>
              </w:rPr>
              <w:t>/</w:t>
            </w:r>
            <w:proofErr w:type="spellStart"/>
            <w:r w:rsidR="00ED67B6" w:rsidRPr="00F9783D">
              <w:rPr>
                <w:color w:val="4A4A4A"/>
                <w:sz w:val="22"/>
                <w:szCs w:val="22"/>
                <w:lang w:val="en-US"/>
              </w:rPr>
              <w:t>СтрепТус</w:t>
            </w:r>
            <w:proofErr w:type="spellEnd"/>
            <w:r w:rsidR="00ED67B6" w:rsidRPr="00F9783D">
              <w:rPr>
                <w:color w:val="4A4A4A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ED67B6" w:rsidRPr="00F9783D">
              <w:rPr>
                <w:color w:val="4A4A4A"/>
                <w:sz w:val="22"/>
                <w:szCs w:val="22"/>
                <w:lang w:val="en-US"/>
              </w:rPr>
              <w:t>Бръшлян</w:t>
            </w:r>
            <w:proofErr w:type="spellEnd"/>
            <w:r w:rsidR="00ED67B6" w:rsidRPr="00F9783D">
              <w:rPr>
                <w:color w:val="4A4A4A"/>
                <w:sz w:val="22"/>
                <w:szCs w:val="22"/>
                <w:lang w:val="en-US"/>
              </w:rPr>
              <w:t xml:space="preserve"> 8,25 mg/ml </w:t>
            </w:r>
            <w:proofErr w:type="spellStart"/>
            <w:r w:rsidR="00ED67B6" w:rsidRPr="00F9783D">
              <w:rPr>
                <w:color w:val="4A4A4A"/>
                <w:sz w:val="22"/>
                <w:szCs w:val="22"/>
                <w:lang w:val="en-US"/>
              </w:rPr>
              <w:t>сироп</w:t>
            </w:r>
            <w:proofErr w:type="spellEnd"/>
            <w:r w:rsidR="00ED67B6" w:rsidRPr="00F9783D" w:rsidDel="00B90D8A">
              <w:rPr>
                <w:color w:val="4A4A4A"/>
                <w:sz w:val="22"/>
                <w:szCs w:val="22"/>
                <w:lang w:val="en-US"/>
              </w:rPr>
              <w:t xml:space="preserve"> </w:t>
            </w:r>
          </w:p>
        </w:tc>
      </w:tr>
      <w:tr w:rsidR="007D7F03" w:rsidRPr="00827B19" w14:paraId="6EBBD45B" w14:textId="77777777" w:rsidTr="0017665C">
        <w:tc>
          <w:tcPr>
            <w:tcW w:w="2355" w:type="dxa"/>
            <w:hideMark/>
          </w:tcPr>
          <w:p w14:paraId="70A42C98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Csehország</w:t>
            </w:r>
          </w:p>
          <w:p w14:paraId="654FA719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Dánia</w:t>
            </w:r>
          </w:p>
          <w:p w14:paraId="5A5A3DDF" w14:textId="6DB0F23A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Észtország</w:t>
            </w:r>
          </w:p>
        </w:tc>
        <w:tc>
          <w:tcPr>
            <w:tcW w:w="6501" w:type="dxa"/>
            <w:hideMark/>
          </w:tcPr>
          <w:p w14:paraId="38E913D4" w14:textId="158C165B" w:rsidR="00C051D0" w:rsidRPr="006372DE" w:rsidRDefault="00C051D0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Strevox s břečťanem</w:t>
            </w:r>
            <w:r w:rsidR="00256BC1" w:rsidRPr="006372DE">
              <w:rPr>
                <w:noProof/>
                <w:sz w:val="22"/>
                <w:szCs w:val="22"/>
                <w:lang w:val="hu-HU"/>
              </w:rPr>
              <w:t xml:space="preserve"> </w:t>
            </w:r>
            <w:r w:rsidR="00256BC1" w:rsidRPr="006372DE">
              <w:rPr>
                <w:noProof/>
                <w:sz w:val="22"/>
                <w:szCs w:val="22"/>
                <w:lang w:val="en-US"/>
              </w:rPr>
              <w:t>sirup</w:t>
            </w:r>
          </w:p>
          <w:p w14:paraId="383FF8E1" w14:textId="77777777" w:rsidR="00C051D0" w:rsidRPr="006372DE" w:rsidRDefault="00C051D0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StrepHost Muco</w:t>
            </w:r>
          </w:p>
          <w:p w14:paraId="02436665" w14:textId="2E35C6E5" w:rsidR="007D7F03" w:rsidRPr="006372DE" w:rsidRDefault="00224720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Dobenhustil</w:t>
            </w:r>
          </w:p>
        </w:tc>
      </w:tr>
      <w:tr w:rsidR="007D7F03" w:rsidRPr="00827B19" w14:paraId="08DE74DE" w14:textId="77777777" w:rsidTr="0017665C">
        <w:tc>
          <w:tcPr>
            <w:tcW w:w="2355" w:type="dxa"/>
            <w:hideMark/>
          </w:tcPr>
          <w:p w14:paraId="36CE9295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Franciaország</w:t>
            </w:r>
          </w:p>
          <w:p w14:paraId="2DDA41B6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Görögország</w:t>
            </w:r>
          </w:p>
          <w:p w14:paraId="2917A5F4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Hollandia</w:t>
            </w:r>
          </w:p>
          <w:p w14:paraId="0B465C62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Horvátország</w:t>
            </w:r>
          </w:p>
          <w:p w14:paraId="2552CDCE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Izland</w:t>
            </w:r>
          </w:p>
          <w:p w14:paraId="74AE2622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Lengyelország</w:t>
            </w:r>
          </w:p>
          <w:p w14:paraId="57F9DF6F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Lettország</w:t>
            </w:r>
          </w:p>
          <w:p w14:paraId="27FD938C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Litvánia</w:t>
            </w:r>
          </w:p>
        </w:tc>
        <w:tc>
          <w:tcPr>
            <w:tcW w:w="6501" w:type="dxa"/>
            <w:hideMark/>
          </w:tcPr>
          <w:p w14:paraId="2B4362C7" w14:textId="2EA3347B" w:rsidR="00A20DBD" w:rsidRPr="006372DE" w:rsidRDefault="00A20DBD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en-US"/>
              </w:rPr>
              <w:t>LIERRE GRIMPANT RECKITT HEALTHCARE, sirop</w:t>
            </w:r>
            <w:r w:rsidRPr="006372DE" w:rsidDel="00A20DBD">
              <w:rPr>
                <w:noProof/>
                <w:sz w:val="22"/>
                <w:szCs w:val="22"/>
                <w:lang w:val="hu-HU"/>
              </w:rPr>
              <w:t xml:space="preserve"> </w:t>
            </w:r>
          </w:p>
          <w:p w14:paraId="37948729" w14:textId="67E5E931" w:rsidR="00C051D0" w:rsidRPr="006372DE" w:rsidRDefault="00C051D0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StrepCough Ivy</w:t>
            </w:r>
            <w:r w:rsidR="000265EC" w:rsidRPr="006372DE">
              <w:rPr>
                <w:noProof/>
                <w:sz w:val="22"/>
                <w:szCs w:val="22"/>
                <w:lang w:val="hu-HU"/>
              </w:rPr>
              <w:t xml:space="preserve"> </w:t>
            </w:r>
            <w:r w:rsidR="000265EC" w:rsidRPr="006372DE">
              <w:rPr>
                <w:noProof/>
                <w:sz w:val="22"/>
                <w:szCs w:val="22"/>
                <w:lang w:val="en-US"/>
              </w:rPr>
              <w:t>8.25 mg/ml σιρόπι</w:t>
            </w:r>
          </w:p>
          <w:p w14:paraId="0D9095A4" w14:textId="77777777" w:rsidR="00BB5C5B" w:rsidRPr="006372DE" w:rsidRDefault="00BB5C5B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Streptuss klimop siroop</w:t>
            </w:r>
          </w:p>
          <w:p w14:paraId="27478CFE" w14:textId="3D29F45E" w:rsidR="009C45FD" w:rsidRPr="006372DE" w:rsidRDefault="009C45FD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Streptusan bršljan sirup</w:t>
            </w:r>
          </w:p>
          <w:p w14:paraId="136CA412" w14:textId="77777777" w:rsidR="008A47CA" w:rsidRPr="006372DE" w:rsidRDefault="008A47CA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StrepHost Muco</w:t>
            </w:r>
          </w:p>
          <w:p w14:paraId="59C79D3B" w14:textId="1999E775" w:rsidR="007D7F03" w:rsidRPr="006372DE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 xml:space="preserve">Strepsils Natur kaszel </w:t>
            </w:r>
            <w:r w:rsidR="00DC12E8" w:rsidRPr="006372DE">
              <w:rPr>
                <w:noProof/>
                <w:sz w:val="22"/>
                <w:szCs w:val="22"/>
                <w:lang w:val="hu-HU"/>
              </w:rPr>
              <w:t>mokry</w:t>
            </w:r>
          </w:p>
          <w:p w14:paraId="0AC80C60" w14:textId="67A7F97A" w:rsidR="00681512" w:rsidRPr="006372DE" w:rsidRDefault="00681512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en-US"/>
              </w:rPr>
              <w:t>Dobenhustil sīrups</w:t>
            </w:r>
            <w:r w:rsidRPr="006372DE" w:rsidDel="00681512">
              <w:rPr>
                <w:noProof/>
                <w:sz w:val="22"/>
                <w:szCs w:val="22"/>
                <w:lang w:val="hu-HU"/>
              </w:rPr>
              <w:t xml:space="preserve"> </w:t>
            </w:r>
          </w:p>
          <w:p w14:paraId="295DA70D" w14:textId="321AA4F3" w:rsidR="007D7F03" w:rsidRPr="006372DE" w:rsidRDefault="00CA402E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en-US"/>
              </w:rPr>
              <w:t>Hostastrep 8,25 mg/ml sirupas</w:t>
            </w:r>
          </w:p>
        </w:tc>
      </w:tr>
      <w:tr w:rsidR="007D7F03" w:rsidRPr="00827B19" w14:paraId="04E11AFE" w14:textId="77777777" w:rsidTr="0017665C">
        <w:tc>
          <w:tcPr>
            <w:tcW w:w="2355" w:type="dxa"/>
            <w:hideMark/>
          </w:tcPr>
          <w:p w14:paraId="593625A4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Németország</w:t>
            </w:r>
          </w:p>
          <w:p w14:paraId="0D4ED8E0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Norvégia</w:t>
            </w:r>
          </w:p>
          <w:p w14:paraId="24E2CA1D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Magyarország</w:t>
            </w:r>
          </w:p>
        </w:tc>
        <w:tc>
          <w:tcPr>
            <w:tcW w:w="6501" w:type="dxa"/>
            <w:hideMark/>
          </w:tcPr>
          <w:p w14:paraId="468DC236" w14:textId="77777777" w:rsidR="00C051D0" w:rsidRPr="006372DE" w:rsidRDefault="00C051D0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Dobendan Hustenlöser</w:t>
            </w:r>
          </w:p>
          <w:p w14:paraId="7C54D1A1" w14:textId="5FDC4E1B" w:rsidR="00DC12E8" w:rsidRPr="006372DE" w:rsidRDefault="00DC12E8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Strepmuco</w:t>
            </w:r>
            <w:r w:rsidR="00CA402E" w:rsidRPr="006372DE">
              <w:rPr>
                <w:noProof/>
                <w:sz w:val="22"/>
                <w:szCs w:val="22"/>
                <w:lang w:val="hu-HU"/>
              </w:rPr>
              <w:t xml:space="preserve"> </w:t>
            </w:r>
            <w:r w:rsidR="00CA402E" w:rsidRPr="006372DE">
              <w:rPr>
                <w:noProof/>
                <w:sz w:val="22"/>
                <w:szCs w:val="22"/>
                <w:lang w:val="en-US"/>
              </w:rPr>
              <w:t>sirup</w:t>
            </w:r>
          </w:p>
          <w:p w14:paraId="5996AFBF" w14:textId="6E6D90B1" w:rsidR="007D7F03" w:rsidRPr="006372DE" w:rsidRDefault="00E60B2E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color w:val="FF0000"/>
                <w:sz w:val="22"/>
                <w:szCs w:val="22"/>
                <w:lang w:val="hu-HU"/>
              </w:rPr>
            </w:pPr>
            <w:r w:rsidRPr="006372DE">
              <w:rPr>
                <w:sz w:val="22"/>
                <w:szCs w:val="22"/>
                <w:lang w:val="hu-HU"/>
              </w:rPr>
              <w:t>StrepTuss borostyán 8,25 mg/ml szirup</w:t>
            </w:r>
          </w:p>
        </w:tc>
      </w:tr>
      <w:tr w:rsidR="007D7F03" w:rsidRPr="00827B19" w14:paraId="15A780AE" w14:textId="77777777" w:rsidTr="0017665C">
        <w:tc>
          <w:tcPr>
            <w:tcW w:w="2355" w:type="dxa"/>
            <w:hideMark/>
          </w:tcPr>
          <w:p w14:paraId="4AD52544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Olaszország</w:t>
            </w:r>
          </w:p>
        </w:tc>
        <w:tc>
          <w:tcPr>
            <w:tcW w:w="6501" w:type="dxa"/>
            <w:hideMark/>
          </w:tcPr>
          <w:p w14:paraId="6E0374DF" w14:textId="2F2B8473" w:rsidR="007D7F03" w:rsidRPr="006372DE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color w:val="FF0000"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 xml:space="preserve">Benactuss Tosse </w:t>
            </w:r>
            <w:r w:rsidR="008A47CA" w:rsidRPr="006372DE">
              <w:rPr>
                <w:noProof/>
                <w:sz w:val="22"/>
                <w:szCs w:val="22"/>
                <w:lang w:val="hu-HU"/>
              </w:rPr>
              <w:t>grassa</w:t>
            </w:r>
            <w:r w:rsidR="00624EE4" w:rsidRPr="006372DE">
              <w:rPr>
                <w:noProof/>
                <w:sz w:val="22"/>
                <w:szCs w:val="22"/>
                <w:lang w:val="hu-HU"/>
              </w:rPr>
              <w:t xml:space="preserve"> </w:t>
            </w:r>
            <w:r w:rsidR="00624EE4" w:rsidRPr="006372DE">
              <w:rPr>
                <w:noProof/>
                <w:sz w:val="22"/>
                <w:szCs w:val="22"/>
                <w:lang w:val="en-US"/>
              </w:rPr>
              <w:t>8,25 mg/ml sciroppo</w:t>
            </w:r>
          </w:p>
        </w:tc>
      </w:tr>
      <w:tr w:rsidR="007D7F03" w:rsidRPr="00827B19" w14:paraId="371CA23B" w14:textId="77777777" w:rsidTr="0017665C">
        <w:tc>
          <w:tcPr>
            <w:tcW w:w="2355" w:type="dxa"/>
            <w:hideMark/>
          </w:tcPr>
          <w:p w14:paraId="56005BD1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Portugália</w:t>
            </w:r>
          </w:p>
        </w:tc>
        <w:tc>
          <w:tcPr>
            <w:tcW w:w="6501" w:type="dxa"/>
            <w:hideMark/>
          </w:tcPr>
          <w:p w14:paraId="66CF3B23" w14:textId="25819CF3" w:rsidR="007D7F03" w:rsidRPr="006372DE" w:rsidRDefault="00E241F2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en-US"/>
              </w:rPr>
              <w:t>Streptosse Tosse Produtiva xarope</w:t>
            </w:r>
          </w:p>
        </w:tc>
      </w:tr>
      <w:tr w:rsidR="007D7F03" w:rsidRPr="00827B19" w14:paraId="2BCC598F" w14:textId="77777777" w:rsidTr="0017665C">
        <w:tc>
          <w:tcPr>
            <w:tcW w:w="2355" w:type="dxa"/>
            <w:hideMark/>
          </w:tcPr>
          <w:p w14:paraId="60887637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Románia</w:t>
            </w:r>
          </w:p>
        </w:tc>
        <w:tc>
          <w:tcPr>
            <w:tcW w:w="6501" w:type="dxa"/>
            <w:hideMark/>
          </w:tcPr>
          <w:p w14:paraId="6E2C1271" w14:textId="7A654BD8" w:rsidR="007D7F03" w:rsidRPr="006372DE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color w:val="FF0000"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 xml:space="preserve">StrepTuss </w:t>
            </w:r>
            <w:r w:rsidR="00E3081A" w:rsidRPr="006372DE">
              <w:rPr>
                <w:noProof/>
                <w:sz w:val="22"/>
                <w:szCs w:val="22"/>
                <w:lang w:val="hu-HU"/>
              </w:rPr>
              <w:t>iederă 8,25 mg/ml sirop</w:t>
            </w:r>
          </w:p>
        </w:tc>
      </w:tr>
      <w:tr w:rsidR="007D7F03" w:rsidRPr="00827B19" w14:paraId="7960DC19" w14:textId="77777777" w:rsidTr="0017665C">
        <w:tc>
          <w:tcPr>
            <w:tcW w:w="2355" w:type="dxa"/>
            <w:hideMark/>
          </w:tcPr>
          <w:p w14:paraId="59949AFD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Spanyolország</w:t>
            </w:r>
          </w:p>
        </w:tc>
        <w:tc>
          <w:tcPr>
            <w:tcW w:w="6501" w:type="dxa"/>
            <w:hideMark/>
          </w:tcPr>
          <w:p w14:paraId="350AC629" w14:textId="5C29C710" w:rsidR="007D7F03" w:rsidRPr="006372DE" w:rsidRDefault="00C051D0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Streptos hiedra 8,25 mg/ml jarabe</w:t>
            </w:r>
          </w:p>
        </w:tc>
      </w:tr>
      <w:tr w:rsidR="007D7F03" w:rsidRPr="00827B19" w14:paraId="00CB2E43" w14:textId="77777777" w:rsidTr="0017665C">
        <w:tc>
          <w:tcPr>
            <w:tcW w:w="2355" w:type="dxa"/>
            <w:hideMark/>
          </w:tcPr>
          <w:p w14:paraId="13E896AF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Svédország</w:t>
            </w:r>
          </w:p>
        </w:tc>
        <w:tc>
          <w:tcPr>
            <w:tcW w:w="6501" w:type="dxa"/>
            <w:hideMark/>
          </w:tcPr>
          <w:p w14:paraId="5CE964C1" w14:textId="5BA88DBB" w:rsidR="007D7F03" w:rsidRPr="006372DE" w:rsidRDefault="00835CA5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color w:val="FF0000"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Strepmuco</w:t>
            </w:r>
          </w:p>
        </w:tc>
      </w:tr>
      <w:tr w:rsidR="007D7F03" w:rsidRPr="00827B19" w14:paraId="58504FD1" w14:textId="77777777" w:rsidTr="0017665C">
        <w:tc>
          <w:tcPr>
            <w:tcW w:w="2355" w:type="dxa"/>
            <w:hideMark/>
          </w:tcPr>
          <w:p w14:paraId="0DBA7445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Szlovákia</w:t>
            </w:r>
          </w:p>
        </w:tc>
        <w:tc>
          <w:tcPr>
            <w:tcW w:w="6501" w:type="dxa"/>
            <w:hideMark/>
          </w:tcPr>
          <w:p w14:paraId="450B29D3" w14:textId="786EDCB5" w:rsidR="007D7F03" w:rsidRPr="006372DE" w:rsidRDefault="00004D14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Strevox s brečtanom</w:t>
            </w:r>
            <w:r w:rsidR="007B6AC4" w:rsidRPr="006372DE">
              <w:rPr>
                <w:noProof/>
                <w:sz w:val="22"/>
                <w:szCs w:val="22"/>
                <w:lang w:val="hu-HU"/>
              </w:rPr>
              <w:t xml:space="preserve"> </w:t>
            </w:r>
            <w:r w:rsidR="007B6AC4" w:rsidRPr="006372DE">
              <w:rPr>
                <w:noProof/>
                <w:sz w:val="22"/>
                <w:szCs w:val="22"/>
                <w:lang w:val="en-US"/>
              </w:rPr>
              <w:t>sirup</w:t>
            </w:r>
          </w:p>
        </w:tc>
      </w:tr>
      <w:tr w:rsidR="007D7F03" w:rsidRPr="00827B19" w14:paraId="6CDF8700" w14:textId="77777777" w:rsidTr="0017665C">
        <w:tc>
          <w:tcPr>
            <w:tcW w:w="2355" w:type="dxa"/>
            <w:hideMark/>
          </w:tcPr>
          <w:p w14:paraId="1C12E416" w14:textId="77777777" w:rsidR="007D7F03" w:rsidRPr="000A0820" w:rsidRDefault="007D7F03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0A0820">
              <w:rPr>
                <w:noProof/>
                <w:sz w:val="22"/>
                <w:szCs w:val="22"/>
                <w:lang w:val="hu-HU"/>
              </w:rPr>
              <w:t>Szlovénia</w:t>
            </w:r>
          </w:p>
        </w:tc>
        <w:tc>
          <w:tcPr>
            <w:tcW w:w="6501" w:type="dxa"/>
            <w:hideMark/>
          </w:tcPr>
          <w:p w14:paraId="1BC4EDB2" w14:textId="477F9D2E" w:rsidR="007D7F03" w:rsidRPr="006372DE" w:rsidRDefault="00004D14" w:rsidP="000A0820">
            <w:pPr>
              <w:numPr>
                <w:ilvl w:val="12"/>
                <w:numId w:val="0"/>
              </w:numPr>
              <w:tabs>
                <w:tab w:val="left" w:pos="2105"/>
              </w:tabs>
              <w:rPr>
                <w:noProof/>
                <w:sz w:val="22"/>
                <w:szCs w:val="22"/>
                <w:lang w:val="hu-HU"/>
              </w:rPr>
            </w:pPr>
            <w:r w:rsidRPr="006372DE">
              <w:rPr>
                <w:noProof/>
                <w:sz w:val="22"/>
                <w:szCs w:val="22"/>
                <w:lang w:val="hu-HU"/>
              </w:rPr>
              <w:t>Bršljan Streptusan sirup</w:t>
            </w:r>
          </w:p>
        </w:tc>
        <w:bookmarkEnd w:id="3"/>
      </w:tr>
    </w:tbl>
    <w:p w14:paraId="418131F3" w14:textId="77777777" w:rsidR="007D7F03" w:rsidRPr="000A0820" w:rsidRDefault="007D7F03" w:rsidP="000A0820">
      <w:pPr>
        <w:numPr>
          <w:ilvl w:val="12"/>
          <w:numId w:val="0"/>
        </w:numPr>
        <w:rPr>
          <w:sz w:val="22"/>
          <w:szCs w:val="22"/>
          <w:lang w:val="hu-HU"/>
        </w:rPr>
      </w:pPr>
    </w:p>
    <w:p w14:paraId="4780217C" w14:textId="77777777" w:rsidR="0044515C" w:rsidRPr="0044515C" w:rsidRDefault="0044515C" w:rsidP="0044515C">
      <w:pPr>
        <w:rPr>
          <w:sz w:val="22"/>
          <w:szCs w:val="22"/>
          <w:lang w:val="hu-HU"/>
        </w:rPr>
      </w:pPr>
      <w:r w:rsidRPr="0044515C">
        <w:rPr>
          <w:sz w:val="22"/>
          <w:szCs w:val="22"/>
          <w:lang w:val="hu-HU"/>
        </w:rPr>
        <w:t>OGYI-T-24442/01</w:t>
      </w:r>
      <w:r w:rsidRPr="0044515C">
        <w:rPr>
          <w:sz w:val="22"/>
          <w:szCs w:val="22"/>
          <w:lang w:val="hu-HU"/>
        </w:rPr>
        <w:tab/>
        <w:t>1×100 ml</w:t>
      </w:r>
      <w:r w:rsidRPr="0044515C">
        <w:rPr>
          <w:sz w:val="22"/>
          <w:szCs w:val="22"/>
          <w:lang w:val="hu-HU"/>
        </w:rPr>
        <w:tab/>
        <w:t>barna üvegben, adagolókanállal</w:t>
      </w:r>
    </w:p>
    <w:p w14:paraId="4C467DD8" w14:textId="7519DDBD" w:rsidR="007D7F03" w:rsidRDefault="0044515C" w:rsidP="0044515C">
      <w:pPr>
        <w:rPr>
          <w:sz w:val="22"/>
          <w:szCs w:val="22"/>
          <w:lang w:val="hu-HU"/>
        </w:rPr>
      </w:pPr>
      <w:r w:rsidRPr="0044515C">
        <w:rPr>
          <w:sz w:val="22"/>
          <w:szCs w:val="22"/>
          <w:lang w:val="hu-HU"/>
        </w:rPr>
        <w:t>OGYI-T-24442/02</w:t>
      </w:r>
      <w:r w:rsidRPr="0044515C">
        <w:rPr>
          <w:sz w:val="22"/>
          <w:szCs w:val="22"/>
          <w:lang w:val="hu-HU"/>
        </w:rPr>
        <w:tab/>
        <w:t>1×200 ml</w:t>
      </w:r>
      <w:r w:rsidRPr="0044515C">
        <w:rPr>
          <w:sz w:val="22"/>
          <w:szCs w:val="22"/>
          <w:lang w:val="hu-HU"/>
        </w:rPr>
        <w:tab/>
        <w:t>barna üvegben, adagolókanállal</w:t>
      </w:r>
    </w:p>
    <w:p w14:paraId="7C5C9544" w14:textId="77777777" w:rsidR="0044515C" w:rsidRPr="000A0820" w:rsidRDefault="0044515C" w:rsidP="0044515C">
      <w:pPr>
        <w:rPr>
          <w:noProof/>
          <w:sz w:val="22"/>
          <w:szCs w:val="22"/>
        </w:rPr>
      </w:pPr>
    </w:p>
    <w:p w14:paraId="060BA816" w14:textId="31CEEEA9" w:rsidR="00D96D1A" w:rsidRPr="000A0820" w:rsidRDefault="007D7F03">
      <w:pPr>
        <w:rPr>
          <w:sz w:val="22"/>
          <w:szCs w:val="22"/>
        </w:rPr>
      </w:pPr>
      <w:r w:rsidRPr="000A0820">
        <w:rPr>
          <w:b/>
          <w:sz w:val="22"/>
          <w:szCs w:val="22"/>
          <w:lang w:val="hu-HU"/>
        </w:rPr>
        <w:t>A betegtájékoztató legutóbbi felülvizsgálatának dátuma:</w:t>
      </w:r>
      <w:r w:rsidR="0044515C" w:rsidRPr="0044515C">
        <w:rPr>
          <w:sz w:val="22"/>
          <w:szCs w:val="22"/>
          <w:lang w:val="hu-HU"/>
        </w:rPr>
        <w:t xml:space="preserve"> 202</w:t>
      </w:r>
      <w:r w:rsidR="00EC07D8">
        <w:rPr>
          <w:sz w:val="22"/>
          <w:szCs w:val="22"/>
          <w:lang w:val="hu-HU"/>
        </w:rPr>
        <w:t>6</w:t>
      </w:r>
      <w:r w:rsidR="0044515C" w:rsidRPr="0044515C">
        <w:rPr>
          <w:sz w:val="22"/>
          <w:szCs w:val="22"/>
          <w:lang w:val="hu-HU"/>
        </w:rPr>
        <w:t xml:space="preserve">. </w:t>
      </w:r>
      <w:r w:rsidR="00EC07D8">
        <w:rPr>
          <w:sz w:val="22"/>
          <w:szCs w:val="22"/>
          <w:lang w:val="hu-HU"/>
        </w:rPr>
        <w:t>július</w:t>
      </w:r>
      <w:r w:rsidR="0044515C" w:rsidRPr="0044515C">
        <w:rPr>
          <w:sz w:val="22"/>
          <w:szCs w:val="22"/>
          <w:lang w:val="hu-HU"/>
        </w:rPr>
        <w:t>.</w:t>
      </w:r>
    </w:p>
    <w:sectPr w:rsidR="00D96D1A" w:rsidRPr="000A0820" w:rsidSect="000A0820">
      <w:headerReference w:type="even" r:id="rId14"/>
      <w:headerReference w:type="default" r:id="rId15"/>
      <w:footerReference w:type="even" r:id="rId16"/>
      <w:footerReference w:type="first" r:id="rId17"/>
      <w:pgSz w:w="11906" w:h="16838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32918" w14:textId="77777777" w:rsidR="009C5519" w:rsidRDefault="009C5519">
      <w:r>
        <w:separator/>
      </w:r>
    </w:p>
    <w:p w14:paraId="488C645F" w14:textId="77777777" w:rsidR="009C5519" w:rsidRDefault="009C5519"/>
    <w:p w14:paraId="4CF36482" w14:textId="77777777" w:rsidR="009C5519" w:rsidRDefault="009C5519"/>
  </w:endnote>
  <w:endnote w:type="continuationSeparator" w:id="0">
    <w:p w14:paraId="78293C10" w14:textId="77777777" w:rsidR="009C5519" w:rsidRDefault="009C5519">
      <w:r>
        <w:continuationSeparator/>
      </w:r>
    </w:p>
    <w:p w14:paraId="60F22F8A" w14:textId="77777777" w:rsidR="009C5519" w:rsidRDefault="009C5519"/>
    <w:p w14:paraId="4616B98B" w14:textId="77777777" w:rsidR="009C5519" w:rsidRDefault="009C5519"/>
  </w:endnote>
  <w:endnote w:type="continuationNotice" w:id="1">
    <w:p w14:paraId="4AFDD2C5" w14:textId="77777777" w:rsidR="009C5519" w:rsidRDefault="009C55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E068A8" w14:textId="77777777" w:rsidR="00214B5F" w:rsidRDefault="00214B5F" w:rsidP="00CB5B85">
    <w:pPr>
      <w:pStyle w:val="llb"/>
    </w:pPr>
    <w:r>
      <w:fldChar w:fldCharType="begin"/>
    </w:r>
    <w:r>
      <w:instrText xml:space="preserve">PAGE  </w:instrText>
    </w:r>
    <w:r>
      <w:fldChar w:fldCharType="end"/>
    </w:r>
  </w:p>
  <w:p w14:paraId="0C1BA37E" w14:textId="77777777" w:rsidR="00214B5F" w:rsidRDefault="00214B5F" w:rsidP="00CB5B85">
    <w:pPr>
      <w:pStyle w:val="llb"/>
    </w:pPr>
  </w:p>
  <w:p w14:paraId="1B5BBD91" w14:textId="77777777" w:rsidR="00214B5F" w:rsidRDefault="00214B5F"/>
  <w:p w14:paraId="29841E45" w14:textId="77777777" w:rsidR="00214B5F" w:rsidRDefault="00214B5F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3EDD49" w14:textId="77777777" w:rsidR="00B90D8A" w:rsidRDefault="00B90D8A">
    <w:pPr>
      <w:pStyle w:val="llb"/>
    </w:pPr>
    <w:r w:rsidRPr="00B90D8A">
      <w:t>NNGYK/GYSZ/43999/2024</w:t>
    </w:r>
  </w:p>
  <w:p w14:paraId="306D96FB" w14:textId="6AA6A7F4" w:rsidR="00827B19" w:rsidRDefault="00B90D8A">
    <w:pPr>
      <w:pStyle w:val="llb"/>
    </w:pPr>
    <w:r w:rsidRPr="00B90D8A">
      <w:t>NNGYK/ETGY/5146/2025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DCC564" w14:textId="77777777" w:rsidR="009C5519" w:rsidRDefault="009C5519">
      <w:r>
        <w:separator/>
      </w:r>
    </w:p>
    <w:p w14:paraId="3E8D7D92" w14:textId="77777777" w:rsidR="009C5519" w:rsidRDefault="009C5519"/>
    <w:p w14:paraId="551727A0" w14:textId="77777777" w:rsidR="009C5519" w:rsidRDefault="009C5519"/>
  </w:footnote>
  <w:footnote w:type="continuationSeparator" w:id="0">
    <w:p w14:paraId="6E1C8411" w14:textId="77777777" w:rsidR="009C5519" w:rsidRDefault="009C5519">
      <w:r>
        <w:continuationSeparator/>
      </w:r>
    </w:p>
    <w:p w14:paraId="57036135" w14:textId="77777777" w:rsidR="009C5519" w:rsidRDefault="009C5519"/>
    <w:p w14:paraId="37B510C9" w14:textId="77777777" w:rsidR="009C5519" w:rsidRDefault="009C5519"/>
  </w:footnote>
  <w:footnote w:type="continuationNotice" w:id="1">
    <w:p w14:paraId="33C19B09" w14:textId="77777777" w:rsidR="009C5519" w:rsidRDefault="009C55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3C19C1" w14:textId="77777777" w:rsidR="00214B5F" w:rsidRDefault="00214B5F"/>
  <w:p w14:paraId="04B4B8B7" w14:textId="77777777" w:rsidR="00214B5F" w:rsidRDefault="00214B5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986614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0EA62F5" w14:textId="26F8235F" w:rsidR="00827B19" w:rsidRPr="000A0820" w:rsidRDefault="00827B19" w:rsidP="000A0820">
        <w:pPr>
          <w:pStyle w:val="lfej"/>
          <w:jc w:val="center"/>
          <w:rPr>
            <w:sz w:val="18"/>
            <w:szCs w:val="18"/>
          </w:rPr>
        </w:pPr>
        <w:r w:rsidRPr="000A0820">
          <w:rPr>
            <w:sz w:val="18"/>
            <w:szCs w:val="18"/>
          </w:rPr>
          <w:fldChar w:fldCharType="begin"/>
        </w:r>
        <w:r w:rsidRPr="000A0820">
          <w:rPr>
            <w:sz w:val="18"/>
            <w:szCs w:val="18"/>
          </w:rPr>
          <w:instrText>PAGE   \* MERGEFORMAT</w:instrText>
        </w:r>
        <w:r w:rsidRPr="000A0820">
          <w:rPr>
            <w:sz w:val="18"/>
            <w:szCs w:val="18"/>
          </w:rPr>
          <w:fldChar w:fldCharType="separate"/>
        </w:r>
        <w:r w:rsidR="00F9783D" w:rsidRPr="00F9783D">
          <w:rPr>
            <w:noProof/>
            <w:sz w:val="18"/>
            <w:szCs w:val="18"/>
            <w:lang w:val="hu-HU"/>
          </w:rPr>
          <w:t>4</w:t>
        </w:r>
        <w:r w:rsidRPr="000A0820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462464"/>
    <w:multiLevelType w:val="hybridMultilevel"/>
    <w:tmpl w:val="73DC39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0C35771"/>
    <w:multiLevelType w:val="hybridMultilevel"/>
    <w:tmpl w:val="A96AB0B8"/>
    <w:lvl w:ilvl="0" w:tplc="99A6F1E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3F6FC4"/>
    <w:multiLevelType w:val="hybridMultilevel"/>
    <w:tmpl w:val="1FC889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D51E1"/>
    <w:multiLevelType w:val="hybridMultilevel"/>
    <w:tmpl w:val="7B585DAC"/>
    <w:lvl w:ilvl="0" w:tplc="5DCE01E8">
      <w:start w:val="2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650" w:hanging="360"/>
      </w:pPr>
    </w:lvl>
    <w:lvl w:ilvl="2" w:tplc="040E001B" w:tentative="1">
      <w:start w:val="1"/>
      <w:numFmt w:val="lowerRoman"/>
      <w:lvlText w:val="%3."/>
      <w:lvlJc w:val="right"/>
      <w:pPr>
        <w:ind w:left="2370" w:hanging="180"/>
      </w:pPr>
    </w:lvl>
    <w:lvl w:ilvl="3" w:tplc="040E000F" w:tentative="1">
      <w:start w:val="1"/>
      <w:numFmt w:val="decimal"/>
      <w:lvlText w:val="%4."/>
      <w:lvlJc w:val="left"/>
      <w:pPr>
        <w:ind w:left="3090" w:hanging="360"/>
      </w:pPr>
    </w:lvl>
    <w:lvl w:ilvl="4" w:tplc="040E0019" w:tentative="1">
      <w:start w:val="1"/>
      <w:numFmt w:val="lowerLetter"/>
      <w:lvlText w:val="%5."/>
      <w:lvlJc w:val="left"/>
      <w:pPr>
        <w:ind w:left="3810" w:hanging="360"/>
      </w:pPr>
    </w:lvl>
    <w:lvl w:ilvl="5" w:tplc="040E001B" w:tentative="1">
      <w:start w:val="1"/>
      <w:numFmt w:val="lowerRoman"/>
      <w:lvlText w:val="%6."/>
      <w:lvlJc w:val="right"/>
      <w:pPr>
        <w:ind w:left="4530" w:hanging="180"/>
      </w:pPr>
    </w:lvl>
    <w:lvl w:ilvl="6" w:tplc="040E000F" w:tentative="1">
      <w:start w:val="1"/>
      <w:numFmt w:val="decimal"/>
      <w:lvlText w:val="%7."/>
      <w:lvlJc w:val="left"/>
      <w:pPr>
        <w:ind w:left="5250" w:hanging="360"/>
      </w:pPr>
    </w:lvl>
    <w:lvl w:ilvl="7" w:tplc="040E0019" w:tentative="1">
      <w:start w:val="1"/>
      <w:numFmt w:val="lowerLetter"/>
      <w:lvlText w:val="%8."/>
      <w:lvlJc w:val="left"/>
      <w:pPr>
        <w:ind w:left="5970" w:hanging="360"/>
      </w:pPr>
    </w:lvl>
    <w:lvl w:ilvl="8" w:tplc="040E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7" w15:restartNumberingAfterBreak="0">
    <w:nsid w:val="11C263FC"/>
    <w:multiLevelType w:val="hybridMultilevel"/>
    <w:tmpl w:val="267CC59E"/>
    <w:lvl w:ilvl="0" w:tplc="99A6F1E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327344"/>
    <w:multiLevelType w:val="multilevel"/>
    <w:tmpl w:val="254C2E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567" w:hanging="283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Times New Roman" w:hAnsi="Times New Roman"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9" w15:restartNumberingAfterBreak="0">
    <w:nsid w:val="19354A72"/>
    <w:multiLevelType w:val="hybridMultilevel"/>
    <w:tmpl w:val="E774E076"/>
    <w:lvl w:ilvl="0" w:tplc="E2FED1D8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B41C5A"/>
    <w:multiLevelType w:val="hybridMultilevel"/>
    <w:tmpl w:val="3E84C1AA"/>
    <w:lvl w:ilvl="0" w:tplc="051E9F00">
      <w:start w:val="1"/>
      <w:numFmt w:val="decimal"/>
      <w:lvlText w:val="%1."/>
      <w:lvlJc w:val="left"/>
      <w:pPr>
        <w:tabs>
          <w:tab w:val="num" w:pos="2194"/>
        </w:tabs>
        <w:ind w:left="21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7"/>
        </w:tabs>
        <w:ind w:left="23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7"/>
        </w:tabs>
        <w:ind w:left="30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7"/>
        </w:tabs>
        <w:ind w:left="3787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7"/>
        </w:tabs>
        <w:ind w:left="45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7"/>
        </w:tabs>
        <w:ind w:left="52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7"/>
        </w:tabs>
        <w:ind w:left="59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7"/>
        </w:tabs>
        <w:ind w:left="66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7"/>
        </w:tabs>
        <w:ind w:left="7387" w:hanging="180"/>
      </w:pPr>
    </w:lvl>
  </w:abstractNum>
  <w:abstractNum w:abstractNumId="11" w15:restartNumberingAfterBreak="0">
    <w:nsid w:val="20EE12F4"/>
    <w:multiLevelType w:val="hybridMultilevel"/>
    <w:tmpl w:val="A6929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FE79AA"/>
    <w:multiLevelType w:val="multilevel"/>
    <w:tmpl w:val="507AA89E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567" w:hanging="283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Times New Roman" w:hAnsi="Times New Roman"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13" w15:restartNumberingAfterBreak="0">
    <w:nsid w:val="23CE4ACE"/>
    <w:multiLevelType w:val="hybridMultilevel"/>
    <w:tmpl w:val="05EC834C"/>
    <w:lvl w:ilvl="0" w:tplc="7C96EC8E">
      <w:start w:val="1"/>
      <w:numFmt w:val="decimal"/>
      <w:pStyle w:val="Szvegtrzs3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7E68AF"/>
    <w:multiLevelType w:val="hybridMultilevel"/>
    <w:tmpl w:val="A40A9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E94474"/>
    <w:multiLevelType w:val="hybridMultilevel"/>
    <w:tmpl w:val="B44A3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B3056D"/>
    <w:multiLevelType w:val="hybridMultilevel"/>
    <w:tmpl w:val="4B6CBD26"/>
    <w:lvl w:ilvl="0" w:tplc="48C64854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5723F4"/>
    <w:multiLevelType w:val="hybridMultilevel"/>
    <w:tmpl w:val="18BA0962"/>
    <w:lvl w:ilvl="0" w:tplc="EF0E99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B91DF2"/>
    <w:multiLevelType w:val="hybridMultilevel"/>
    <w:tmpl w:val="31A88A1E"/>
    <w:lvl w:ilvl="0" w:tplc="1BFACC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8C6C8FE">
      <w:numFmt w:val="none"/>
      <w:lvlText w:val=""/>
      <w:lvlJc w:val="left"/>
      <w:pPr>
        <w:tabs>
          <w:tab w:val="num" w:pos="360"/>
        </w:tabs>
      </w:pPr>
    </w:lvl>
    <w:lvl w:ilvl="2" w:tplc="45D0CDCC">
      <w:numFmt w:val="none"/>
      <w:lvlText w:val=""/>
      <w:lvlJc w:val="left"/>
      <w:pPr>
        <w:tabs>
          <w:tab w:val="num" w:pos="360"/>
        </w:tabs>
      </w:pPr>
    </w:lvl>
    <w:lvl w:ilvl="3" w:tplc="A8A2C264">
      <w:numFmt w:val="none"/>
      <w:lvlText w:val=""/>
      <w:lvlJc w:val="left"/>
      <w:pPr>
        <w:tabs>
          <w:tab w:val="num" w:pos="360"/>
        </w:tabs>
      </w:pPr>
    </w:lvl>
    <w:lvl w:ilvl="4" w:tplc="1646FE98">
      <w:numFmt w:val="none"/>
      <w:lvlText w:val=""/>
      <w:lvlJc w:val="left"/>
      <w:pPr>
        <w:tabs>
          <w:tab w:val="num" w:pos="360"/>
        </w:tabs>
      </w:pPr>
    </w:lvl>
    <w:lvl w:ilvl="5" w:tplc="C73E25F2">
      <w:numFmt w:val="none"/>
      <w:lvlText w:val=""/>
      <w:lvlJc w:val="left"/>
      <w:pPr>
        <w:tabs>
          <w:tab w:val="num" w:pos="360"/>
        </w:tabs>
      </w:pPr>
    </w:lvl>
    <w:lvl w:ilvl="6" w:tplc="28522E64">
      <w:numFmt w:val="none"/>
      <w:lvlText w:val=""/>
      <w:lvlJc w:val="left"/>
      <w:pPr>
        <w:tabs>
          <w:tab w:val="num" w:pos="360"/>
        </w:tabs>
      </w:pPr>
    </w:lvl>
    <w:lvl w:ilvl="7" w:tplc="341C6F36">
      <w:numFmt w:val="none"/>
      <w:lvlText w:val=""/>
      <w:lvlJc w:val="left"/>
      <w:pPr>
        <w:tabs>
          <w:tab w:val="num" w:pos="360"/>
        </w:tabs>
      </w:pPr>
    </w:lvl>
    <w:lvl w:ilvl="8" w:tplc="EC4CB67E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5ED6919"/>
    <w:multiLevelType w:val="multilevel"/>
    <w:tmpl w:val="A4B8BC2A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284"/>
        </w:tabs>
        <w:ind w:left="567" w:hanging="283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Times New Roman" w:hAnsi="Times New Roman"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20" w15:restartNumberingAfterBreak="0">
    <w:nsid w:val="4928366A"/>
    <w:multiLevelType w:val="hybridMultilevel"/>
    <w:tmpl w:val="04A217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D61080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6635906"/>
    <w:multiLevelType w:val="hybridMultilevel"/>
    <w:tmpl w:val="135878C8"/>
    <w:lvl w:ilvl="0" w:tplc="99A6F1E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AE1795"/>
    <w:multiLevelType w:val="hybridMultilevel"/>
    <w:tmpl w:val="E31E98F8"/>
    <w:lvl w:ilvl="0" w:tplc="99A6F1E6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AF35DF"/>
    <w:multiLevelType w:val="hybridMultilevel"/>
    <w:tmpl w:val="2444A7A0"/>
    <w:lvl w:ilvl="0" w:tplc="BBFA1CB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381B82"/>
    <w:multiLevelType w:val="hybridMultilevel"/>
    <w:tmpl w:val="142263C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 w15:restartNumberingAfterBreak="0">
    <w:nsid w:val="5D793BBB"/>
    <w:multiLevelType w:val="hybridMultilevel"/>
    <w:tmpl w:val="64E878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9E7842">
      <w:start w:val="6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E158B1"/>
    <w:multiLevelType w:val="hybridMultilevel"/>
    <w:tmpl w:val="9C2265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C60D1C"/>
    <w:multiLevelType w:val="hybridMultilevel"/>
    <w:tmpl w:val="9ACE7F56"/>
    <w:lvl w:ilvl="0" w:tplc="8966B2AA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2A6A5F"/>
    <w:multiLevelType w:val="hybridMultilevel"/>
    <w:tmpl w:val="BF8C1342"/>
    <w:lvl w:ilvl="0" w:tplc="459A9A9E">
      <w:start w:val="1"/>
      <w:numFmt w:val="decimal"/>
      <w:pStyle w:val="numeracja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BE1229"/>
    <w:multiLevelType w:val="multilevel"/>
    <w:tmpl w:val="D576C33C"/>
    <w:lvl w:ilvl="0">
      <w:start w:val="1"/>
      <w:numFmt w:val="decimal"/>
      <w:pStyle w:val="Cmsor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decimal"/>
      <w:pStyle w:val="Cmsor2"/>
      <w:lvlText w:val="%1.%2"/>
      <w:lvlJc w:val="left"/>
      <w:pPr>
        <w:tabs>
          <w:tab w:val="num" w:pos="284"/>
        </w:tabs>
        <w:ind w:left="567" w:hanging="283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pStyle w:val="Cmsor3"/>
      <w:lvlText w:val="%1.%2.%3"/>
      <w:lvlJc w:val="left"/>
      <w:pPr>
        <w:tabs>
          <w:tab w:val="num" w:pos="1080"/>
        </w:tabs>
        <w:ind w:left="1080" w:hanging="720"/>
      </w:pPr>
      <w:rPr>
        <w:rFonts w:ascii="Times New Roman" w:hAnsi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Times New Roman" w:hAnsi="Times New Roman" w:hint="default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pStyle w:val="Cmsor7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pStyle w:val="Cmsor8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pStyle w:val="Cmsor9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30" w15:restartNumberingAfterBreak="0">
    <w:nsid w:val="6D314647"/>
    <w:multiLevelType w:val="hybridMultilevel"/>
    <w:tmpl w:val="BE0A1B24"/>
    <w:lvl w:ilvl="0" w:tplc="DF52E0E8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900C05"/>
    <w:multiLevelType w:val="hybridMultilevel"/>
    <w:tmpl w:val="A7B2FF5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51657E"/>
    <w:multiLevelType w:val="hybridMultilevel"/>
    <w:tmpl w:val="31D666A4"/>
    <w:lvl w:ilvl="0" w:tplc="2C0C43E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25"/>
  </w:num>
  <w:num w:numId="2">
    <w:abstractNumId w:val="20"/>
  </w:num>
  <w:num w:numId="3">
    <w:abstractNumId w:val="18"/>
  </w:num>
  <w:num w:numId="4">
    <w:abstractNumId w:val="10"/>
  </w:num>
  <w:num w:numId="5">
    <w:abstractNumId w:val="28"/>
  </w:num>
  <w:num w:numId="6">
    <w:abstractNumId w:val="29"/>
  </w:num>
  <w:num w:numId="7">
    <w:abstractNumId w:val="12"/>
  </w:num>
  <w:num w:numId="8">
    <w:abstractNumId w:val="19"/>
  </w:num>
  <w:num w:numId="9">
    <w:abstractNumId w:val="8"/>
  </w:num>
  <w:num w:numId="10">
    <w:abstractNumId w:val="30"/>
  </w:num>
  <w:num w:numId="11">
    <w:abstractNumId w:val="13"/>
  </w:num>
  <w:num w:numId="12">
    <w:abstractNumId w:val="9"/>
  </w:num>
  <w:num w:numId="13">
    <w:abstractNumId w:val="27"/>
  </w:num>
  <w:num w:numId="14">
    <w:abstractNumId w:val="5"/>
  </w:num>
  <w:num w:numId="15">
    <w:abstractNumId w:val="14"/>
  </w:num>
  <w:num w:numId="16">
    <w:abstractNumId w:val="3"/>
  </w:num>
  <w:num w:numId="17">
    <w:abstractNumId w:val="26"/>
  </w:num>
  <w:num w:numId="18">
    <w:abstractNumId w:val="17"/>
  </w:num>
  <w:num w:numId="19">
    <w:abstractNumId w:val="23"/>
  </w:num>
  <w:num w:numId="20">
    <w:abstractNumId w:val="24"/>
  </w:num>
  <w:num w:numId="21">
    <w:abstractNumId w:val="31"/>
  </w:num>
  <w:num w:numId="22">
    <w:abstractNumId w:val="11"/>
  </w:num>
  <w:num w:numId="23">
    <w:abstractNumId w:val="15"/>
  </w:num>
  <w:num w:numId="24">
    <w:abstractNumId w:val="16"/>
  </w:num>
  <w:num w:numId="2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2"/>
  </w:num>
  <w:num w:numId="29">
    <w:abstractNumId w:val="6"/>
  </w:num>
  <w:num w:numId="30">
    <w:abstractNumId w:val="4"/>
  </w:num>
  <w:num w:numId="31">
    <w:abstractNumId w:val="7"/>
  </w:num>
  <w:num w:numId="32">
    <w:abstractNumId w:val="21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de-DE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0127"/>
    <w:rsid w:val="000027A6"/>
    <w:rsid w:val="00004D14"/>
    <w:rsid w:val="00006F38"/>
    <w:rsid w:val="000101FD"/>
    <w:rsid w:val="00013349"/>
    <w:rsid w:val="000134D1"/>
    <w:rsid w:val="00015469"/>
    <w:rsid w:val="00015BF4"/>
    <w:rsid w:val="00017B35"/>
    <w:rsid w:val="00025251"/>
    <w:rsid w:val="000265EC"/>
    <w:rsid w:val="00027335"/>
    <w:rsid w:val="000306CC"/>
    <w:rsid w:val="000334C0"/>
    <w:rsid w:val="0003370B"/>
    <w:rsid w:val="00036554"/>
    <w:rsid w:val="000434B6"/>
    <w:rsid w:val="000509F3"/>
    <w:rsid w:val="000605EB"/>
    <w:rsid w:val="000628E7"/>
    <w:rsid w:val="00084B80"/>
    <w:rsid w:val="0008634F"/>
    <w:rsid w:val="000912C2"/>
    <w:rsid w:val="000928F1"/>
    <w:rsid w:val="00092F80"/>
    <w:rsid w:val="00092FEB"/>
    <w:rsid w:val="000A0820"/>
    <w:rsid w:val="000A39F0"/>
    <w:rsid w:val="000A61CD"/>
    <w:rsid w:val="000A6463"/>
    <w:rsid w:val="000A77D4"/>
    <w:rsid w:val="000B092F"/>
    <w:rsid w:val="000B2627"/>
    <w:rsid w:val="000B4277"/>
    <w:rsid w:val="000B5702"/>
    <w:rsid w:val="000B670F"/>
    <w:rsid w:val="000B7AE3"/>
    <w:rsid w:val="000D3C13"/>
    <w:rsid w:val="000D4CB2"/>
    <w:rsid w:val="000D7A71"/>
    <w:rsid w:val="000E136F"/>
    <w:rsid w:val="000E266D"/>
    <w:rsid w:val="000F0679"/>
    <w:rsid w:val="000F6459"/>
    <w:rsid w:val="000F6CF6"/>
    <w:rsid w:val="000F7C16"/>
    <w:rsid w:val="00133079"/>
    <w:rsid w:val="00136D7E"/>
    <w:rsid w:val="00147183"/>
    <w:rsid w:val="00151FF7"/>
    <w:rsid w:val="0016436E"/>
    <w:rsid w:val="0017217F"/>
    <w:rsid w:val="00173510"/>
    <w:rsid w:val="001A20D5"/>
    <w:rsid w:val="001A2881"/>
    <w:rsid w:val="001A2B54"/>
    <w:rsid w:val="001A7528"/>
    <w:rsid w:val="001A786E"/>
    <w:rsid w:val="001B02CD"/>
    <w:rsid w:val="001B0F7B"/>
    <w:rsid w:val="001B1F94"/>
    <w:rsid w:val="001B2E5B"/>
    <w:rsid w:val="001B564D"/>
    <w:rsid w:val="001D55DC"/>
    <w:rsid w:val="001E429B"/>
    <w:rsid w:val="001E4DC7"/>
    <w:rsid w:val="001E5AE0"/>
    <w:rsid w:val="001F5469"/>
    <w:rsid w:val="001F7B7A"/>
    <w:rsid w:val="00207F79"/>
    <w:rsid w:val="00214B5F"/>
    <w:rsid w:val="002166E0"/>
    <w:rsid w:val="00221A28"/>
    <w:rsid w:val="00222403"/>
    <w:rsid w:val="00224720"/>
    <w:rsid w:val="00230B7D"/>
    <w:rsid w:val="002319DE"/>
    <w:rsid w:val="0024174D"/>
    <w:rsid w:val="002464B1"/>
    <w:rsid w:val="002542A6"/>
    <w:rsid w:val="002543E3"/>
    <w:rsid w:val="00256BC1"/>
    <w:rsid w:val="002626D2"/>
    <w:rsid w:val="0026425C"/>
    <w:rsid w:val="00264658"/>
    <w:rsid w:val="00272A3E"/>
    <w:rsid w:val="00272B6C"/>
    <w:rsid w:val="00280A9F"/>
    <w:rsid w:val="002836B6"/>
    <w:rsid w:val="00283831"/>
    <w:rsid w:val="00287FB8"/>
    <w:rsid w:val="002951FD"/>
    <w:rsid w:val="002B2C98"/>
    <w:rsid w:val="002B35D7"/>
    <w:rsid w:val="002B7213"/>
    <w:rsid w:val="002B77C5"/>
    <w:rsid w:val="002C33C1"/>
    <w:rsid w:val="002D0BD9"/>
    <w:rsid w:val="002D4528"/>
    <w:rsid w:val="002E13C9"/>
    <w:rsid w:val="002E3998"/>
    <w:rsid w:val="002E5E47"/>
    <w:rsid w:val="003109E0"/>
    <w:rsid w:val="00315AAB"/>
    <w:rsid w:val="00323508"/>
    <w:rsid w:val="00326BA5"/>
    <w:rsid w:val="00331102"/>
    <w:rsid w:val="00337C76"/>
    <w:rsid w:val="003405F7"/>
    <w:rsid w:val="003443E1"/>
    <w:rsid w:val="00347E07"/>
    <w:rsid w:val="003526B7"/>
    <w:rsid w:val="00352E9C"/>
    <w:rsid w:val="00353A32"/>
    <w:rsid w:val="0035740B"/>
    <w:rsid w:val="00360127"/>
    <w:rsid w:val="00361E78"/>
    <w:rsid w:val="0036500A"/>
    <w:rsid w:val="00371B5A"/>
    <w:rsid w:val="00377355"/>
    <w:rsid w:val="0038063C"/>
    <w:rsid w:val="003960FD"/>
    <w:rsid w:val="003A1A49"/>
    <w:rsid w:val="003B0AAF"/>
    <w:rsid w:val="003B1372"/>
    <w:rsid w:val="003B21AE"/>
    <w:rsid w:val="003B3E62"/>
    <w:rsid w:val="003B7CC3"/>
    <w:rsid w:val="003C6F2D"/>
    <w:rsid w:val="003C7128"/>
    <w:rsid w:val="003E0400"/>
    <w:rsid w:val="003E3567"/>
    <w:rsid w:val="003E56ED"/>
    <w:rsid w:val="003F2A84"/>
    <w:rsid w:val="003F4260"/>
    <w:rsid w:val="004020EF"/>
    <w:rsid w:val="004050E9"/>
    <w:rsid w:val="0040540D"/>
    <w:rsid w:val="00406BD8"/>
    <w:rsid w:val="0043144B"/>
    <w:rsid w:val="00432AF9"/>
    <w:rsid w:val="0043378C"/>
    <w:rsid w:val="0043544A"/>
    <w:rsid w:val="00436282"/>
    <w:rsid w:val="00436946"/>
    <w:rsid w:val="00443149"/>
    <w:rsid w:val="00444760"/>
    <w:rsid w:val="00444D83"/>
    <w:rsid w:val="0044515C"/>
    <w:rsid w:val="00451301"/>
    <w:rsid w:val="004513C9"/>
    <w:rsid w:val="004515D9"/>
    <w:rsid w:val="00461268"/>
    <w:rsid w:val="00461FC1"/>
    <w:rsid w:val="00462DD0"/>
    <w:rsid w:val="00464DE5"/>
    <w:rsid w:val="00467823"/>
    <w:rsid w:val="00470D1C"/>
    <w:rsid w:val="004766FF"/>
    <w:rsid w:val="00477026"/>
    <w:rsid w:val="0048032A"/>
    <w:rsid w:val="00482D4E"/>
    <w:rsid w:val="004925E4"/>
    <w:rsid w:val="00495DF1"/>
    <w:rsid w:val="004A1C51"/>
    <w:rsid w:val="004A5253"/>
    <w:rsid w:val="004B0AE0"/>
    <w:rsid w:val="004B11EA"/>
    <w:rsid w:val="004B25A9"/>
    <w:rsid w:val="004C32F4"/>
    <w:rsid w:val="004D055A"/>
    <w:rsid w:val="004D2DB9"/>
    <w:rsid w:val="004D7DB4"/>
    <w:rsid w:val="004E457D"/>
    <w:rsid w:val="004E4744"/>
    <w:rsid w:val="004E4DBB"/>
    <w:rsid w:val="004F0555"/>
    <w:rsid w:val="004F5C60"/>
    <w:rsid w:val="0050059D"/>
    <w:rsid w:val="00502756"/>
    <w:rsid w:val="00503699"/>
    <w:rsid w:val="00503D60"/>
    <w:rsid w:val="005072A5"/>
    <w:rsid w:val="00510086"/>
    <w:rsid w:val="00512BCA"/>
    <w:rsid w:val="00512D2E"/>
    <w:rsid w:val="00521AAA"/>
    <w:rsid w:val="0053319B"/>
    <w:rsid w:val="00537DEC"/>
    <w:rsid w:val="005478AF"/>
    <w:rsid w:val="005528C9"/>
    <w:rsid w:val="0055779D"/>
    <w:rsid w:val="005634B8"/>
    <w:rsid w:val="005635B7"/>
    <w:rsid w:val="00563C98"/>
    <w:rsid w:val="005819AD"/>
    <w:rsid w:val="00583E8F"/>
    <w:rsid w:val="005851F9"/>
    <w:rsid w:val="00585E3A"/>
    <w:rsid w:val="00593C80"/>
    <w:rsid w:val="005957FE"/>
    <w:rsid w:val="005958E6"/>
    <w:rsid w:val="005B1231"/>
    <w:rsid w:val="005B1F9A"/>
    <w:rsid w:val="005B33AF"/>
    <w:rsid w:val="005B6689"/>
    <w:rsid w:val="005C2F18"/>
    <w:rsid w:val="005C46C8"/>
    <w:rsid w:val="005C4E40"/>
    <w:rsid w:val="005D2E9C"/>
    <w:rsid w:val="005D31B0"/>
    <w:rsid w:val="005D5E4D"/>
    <w:rsid w:val="005E0D6A"/>
    <w:rsid w:val="005E1712"/>
    <w:rsid w:val="005E37AD"/>
    <w:rsid w:val="005E6A66"/>
    <w:rsid w:val="005F2D78"/>
    <w:rsid w:val="005F3176"/>
    <w:rsid w:val="005F64E6"/>
    <w:rsid w:val="005F753F"/>
    <w:rsid w:val="006051F8"/>
    <w:rsid w:val="0061171A"/>
    <w:rsid w:val="0061202F"/>
    <w:rsid w:val="00620163"/>
    <w:rsid w:val="00624EE4"/>
    <w:rsid w:val="006372DE"/>
    <w:rsid w:val="006403D6"/>
    <w:rsid w:val="006439E1"/>
    <w:rsid w:val="0064430D"/>
    <w:rsid w:val="0064446F"/>
    <w:rsid w:val="006540FD"/>
    <w:rsid w:val="00655D0C"/>
    <w:rsid w:val="006560D0"/>
    <w:rsid w:val="00656C79"/>
    <w:rsid w:val="006716EA"/>
    <w:rsid w:val="00672E5F"/>
    <w:rsid w:val="00673C1B"/>
    <w:rsid w:val="006806CC"/>
    <w:rsid w:val="00681512"/>
    <w:rsid w:val="006856D2"/>
    <w:rsid w:val="00687299"/>
    <w:rsid w:val="00687EBB"/>
    <w:rsid w:val="00690B8A"/>
    <w:rsid w:val="00692465"/>
    <w:rsid w:val="006939BF"/>
    <w:rsid w:val="00694BD1"/>
    <w:rsid w:val="00697667"/>
    <w:rsid w:val="006A39CC"/>
    <w:rsid w:val="006A6E71"/>
    <w:rsid w:val="006B09E2"/>
    <w:rsid w:val="006B134E"/>
    <w:rsid w:val="006B5C21"/>
    <w:rsid w:val="006C25BD"/>
    <w:rsid w:val="006C7B73"/>
    <w:rsid w:val="006D0480"/>
    <w:rsid w:val="006D767C"/>
    <w:rsid w:val="006E2F1D"/>
    <w:rsid w:val="006E7F1D"/>
    <w:rsid w:val="006F3034"/>
    <w:rsid w:val="006F7AF2"/>
    <w:rsid w:val="00703C42"/>
    <w:rsid w:val="00705652"/>
    <w:rsid w:val="0071364F"/>
    <w:rsid w:val="00726797"/>
    <w:rsid w:val="007338F5"/>
    <w:rsid w:val="00750D33"/>
    <w:rsid w:val="00751E31"/>
    <w:rsid w:val="00754A09"/>
    <w:rsid w:val="00772C05"/>
    <w:rsid w:val="00784832"/>
    <w:rsid w:val="007914D8"/>
    <w:rsid w:val="007927D1"/>
    <w:rsid w:val="00796B08"/>
    <w:rsid w:val="007A310F"/>
    <w:rsid w:val="007A3B1B"/>
    <w:rsid w:val="007A43F6"/>
    <w:rsid w:val="007A4B03"/>
    <w:rsid w:val="007A51B3"/>
    <w:rsid w:val="007B5793"/>
    <w:rsid w:val="007B6AC4"/>
    <w:rsid w:val="007C51D9"/>
    <w:rsid w:val="007C63E5"/>
    <w:rsid w:val="007D0373"/>
    <w:rsid w:val="007D1F10"/>
    <w:rsid w:val="007D7F03"/>
    <w:rsid w:val="007E1020"/>
    <w:rsid w:val="007E3BC0"/>
    <w:rsid w:val="007E469D"/>
    <w:rsid w:val="007E59F0"/>
    <w:rsid w:val="007E5B7F"/>
    <w:rsid w:val="007E5CD6"/>
    <w:rsid w:val="007E6178"/>
    <w:rsid w:val="007F7C3C"/>
    <w:rsid w:val="00800222"/>
    <w:rsid w:val="00801D80"/>
    <w:rsid w:val="00805EF2"/>
    <w:rsid w:val="00814520"/>
    <w:rsid w:val="00814C4C"/>
    <w:rsid w:val="00826869"/>
    <w:rsid w:val="00827B19"/>
    <w:rsid w:val="008324EB"/>
    <w:rsid w:val="008343F6"/>
    <w:rsid w:val="008355FF"/>
    <w:rsid w:val="00835CA5"/>
    <w:rsid w:val="00837FCE"/>
    <w:rsid w:val="00841121"/>
    <w:rsid w:val="0085267C"/>
    <w:rsid w:val="00854934"/>
    <w:rsid w:val="00854B3A"/>
    <w:rsid w:val="008679A0"/>
    <w:rsid w:val="00874BAD"/>
    <w:rsid w:val="00874F7C"/>
    <w:rsid w:val="00885B64"/>
    <w:rsid w:val="00890BD9"/>
    <w:rsid w:val="008A035B"/>
    <w:rsid w:val="008A1173"/>
    <w:rsid w:val="008A47CA"/>
    <w:rsid w:val="008A4C6F"/>
    <w:rsid w:val="008A61B5"/>
    <w:rsid w:val="008A6430"/>
    <w:rsid w:val="008A6B5A"/>
    <w:rsid w:val="008B3132"/>
    <w:rsid w:val="008B7682"/>
    <w:rsid w:val="008C5634"/>
    <w:rsid w:val="008C61F5"/>
    <w:rsid w:val="008D47FC"/>
    <w:rsid w:val="008E01F4"/>
    <w:rsid w:val="008E169F"/>
    <w:rsid w:val="008E4064"/>
    <w:rsid w:val="008E43DB"/>
    <w:rsid w:val="008E4F93"/>
    <w:rsid w:val="008F00E9"/>
    <w:rsid w:val="008F16C9"/>
    <w:rsid w:val="008F2A17"/>
    <w:rsid w:val="00902735"/>
    <w:rsid w:val="009029A2"/>
    <w:rsid w:val="00907059"/>
    <w:rsid w:val="009121C2"/>
    <w:rsid w:val="0091422D"/>
    <w:rsid w:val="00916D0E"/>
    <w:rsid w:val="00921BAA"/>
    <w:rsid w:val="009329EF"/>
    <w:rsid w:val="009364B5"/>
    <w:rsid w:val="009400E3"/>
    <w:rsid w:val="009439E4"/>
    <w:rsid w:val="009442F3"/>
    <w:rsid w:val="00944B5E"/>
    <w:rsid w:val="00955070"/>
    <w:rsid w:val="009605C1"/>
    <w:rsid w:val="00966450"/>
    <w:rsid w:val="00966792"/>
    <w:rsid w:val="00970E75"/>
    <w:rsid w:val="0097561D"/>
    <w:rsid w:val="00982919"/>
    <w:rsid w:val="00983FBE"/>
    <w:rsid w:val="00986F6E"/>
    <w:rsid w:val="00987F6A"/>
    <w:rsid w:val="009913E3"/>
    <w:rsid w:val="009954B1"/>
    <w:rsid w:val="009962B5"/>
    <w:rsid w:val="00996C69"/>
    <w:rsid w:val="009A1827"/>
    <w:rsid w:val="009A189E"/>
    <w:rsid w:val="009A3C50"/>
    <w:rsid w:val="009A4747"/>
    <w:rsid w:val="009B5635"/>
    <w:rsid w:val="009B5FB8"/>
    <w:rsid w:val="009B7327"/>
    <w:rsid w:val="009C1340"/>
    <w:rsid w:val="009C4295"/>
    <w:rsid w:val="009C45FD"/>
    <w:rsid w:val="009C5519"/>
    <w:rsid w:val="009D139D"/>
    <w:rsid w:val="009D297B"/>
    <w:rsid w:val="009D3DBC"/>
    <w:rsid w:val="009D5ED7"/>
    <w:rsid w:val="009D6B9B"/>
    <w:rsid w:val="009E425F"/>
    <w:rsid w:val="009F3DC1"/>
    <w:rsid w:val="009F46A5"/>
    <w:rsid w:val="00A149B6"/>
    <w:rsid w:val="00A2042A"/>
    <w:rsid w:val="00A20DBD"/>
    <w:rsid w:val="00A24306"/>
    <w:rsid w:val="00A33C8E"/>
    <w:rsid w:val="00A473F2"/>
    <w:rsid w:val="00A501D2"/>
    <w:rsid w:val="00A55EA7"/>
    <w:rsid w:val="00A57855"/>
    <w:rsid w:val="00A61F98"/>
    <w:rsid w:val="00A66124"/>
    <w:rsid w:val="00A67FBF"/>
    <w:rsid w:val="00A709C7"/>
    <w:rsid w:val="00A75931"/>
    <w:rsid w:val="00A9274C"/>
    <w:rsid w:val="00A94D68"/>
    <w:rsid w:val="00A96229"/>
    <w:rsid w:val="00AA1CF7"/>
    <w:rsid w:val="00AA3325"/>
    <w:rsid w:val="00AA4C73"/>
    <w:rsid w:val="00AA7E86"/>
    <w:rsid w:val="00AB3A3B"/>
    <w:rsid w:val="00AB686B"/>
    <w:rsid w:val="00AB6E0E"/>
    <w:rsid w:val="00AC0888"/>
    <w:rsid w:val="00AC2C48"/>
    <w:rsid w:val="00AC4C9A"/>
    <w:rsid w:val="00AC4DC6"/>
    <w:rsid w:val="00AD0579"/>
    <w:rsid w:val="00AD7A21"/>
    <w:rsid w:val="00AE5CBE"/>
    <w:rsid w:val="00AF5B6C"/>
    <w:rsid w:val="00B00FB1"/>
    <w:rsid w:val="00B02B0A"/>
    <w:rsid w:val="00B07F68"/>
    <w:rsid w:val="00B1415B"/>
    <w:rsid w:val="00B153E7"/>
    <w:rsid w:val="00B17387"/>
    <w:rsid w:val="00B17636"/>
    <w:rsid w:val="00B209E4"/>
    <w:rsid w:val="00B22D08"/>
    <w:rsid w:val="00B26EF9"/>
    <w:rsid w:val="00B32A45"/>
    <w:rsid w:val="00B377A2"/>
    <w:rsid w:val="00B44935"/>
    <w:rsid w:val="00B46157"/>
    <w:rsid w:val="00B4711F"/>
    <w:rsid w:val="00B55708"/>
    <w:rsid w:val="00B5657B"/>
    <w:rsid w:val="00B6379B"/>
    <w:rsid w:val="00B64214"/>
    <w:rsid w:val="00B70C4C"/>
    <w:rsid w:val="00B73A08"/>
    <w:rsid w:val="00B81D8D"/>
    <w:rsid w:val="00B81EA5"/>
    <w:rsid w:val="00B830B4"/>
    <w:rsid w:val="00B8355F"/>
    <w:rsid w:val="00B83669"/>
    <w:rsid w:val="00B87BF7"/>
    <w:rsid w:val="00B87DEA"/>
    <w:rsid w:val="00B90D8A"/>
    <w:rsid w:val="00BA02B2"/>
    <w:rsid w:val="00BA444E"/>
    <w:rsid w:val="00BA5B48"/>
    <w:rsid w:val="00BA6996"/>
    <w:rsid w:val="00BB5C5B"/>
    <w:rsid w:val="00BB7947"/>
    <w:rsid w:val="00BC0637"/>
    <w:rsid w:val="00BC4D4E"/>
    <w:rsid w:val="00BC4E5C"/>
    <w:rsid w:val="00BC6C4B"/>
    <w:rsid w:val="00BC7C1D"/>
    <w:rsid w:val="00BD03C5"/>
    <w:rsid w:val="00BD2F32"/>
    <w:rsid w:val="00BD4DA7"/>
    <w:rsid w:val="00BE4095"/>
    <w:rsid w:val="00BE50D9"/>
    <w:rsid w:val="00BF0D47"/>
    <w:rsid w:val="00BF26AE"/>
    <w:rsid w:val="00BF5740"/>
    <w:rsid w:val="00BF6C05"/>
    <w:rsid w:val="00C01215"/>
    <w:rsid w:val="00C051D0"/>
    <w:rsid w:val="00C131FC"/>
    <w:rsid w:val="00C14ABA"/>
    <w:rsid w:val="00C2106F"/>
    <w:rsid w:val="00C27DAC"/>
    <w:rsid w:val="00C3196D"/>
    <w:rsid w:val="00C407DE"/>
    <w:rsid w:val="00C43046"/>
    <w:rsid w:val="00C433C7"/>
    <w:rsid w:val="00C453FF"/>
    <w:rsid w:val="00C54752"/>
    <w:rsid w:val="00C55174"/>
    <w:rsid w:val="00C626E5"/>
    <w:rsid w:val="00C62752"/>
    <w:rsid w:val="00C6409A"/>
    <w:rsid w:val="00C64916"/>
    <w:rsid w:val="00C705A2"/>
    <w:rsid w:val="00C77EB0"/>
    <w:rsid w:val="00C800C1"/>
    <w:rsid w:val="00C820A1"/>
    <w:rsid w:val="00C833B8"/>
    <w:rsid w:val="00C844D5"/>
    <w:rsid w:val="00C866A8"/>
    <w:rsid w:val="00C91E31"/>
    <w:rsid w:val="00C96DF5"/>
    <w:rsid w:val="00CA402E"/>
    <w:rsid w:val="00CA77C2"/>
    <w:rsid w:val="00CB01F5"/>
    <w:rsid w:val="00CB18A7"/>
    <w:rsid w:val="00CB31E9"/>
    <w:rsid w:val="00CB4462"/>
    <w:rsid w:val="00CB5004"/>
    <w:rsid w:val="00CB5B85"/>
    <w:rsid w:val="00CC0510"/>
    <w:rsid w:val="00CE083F"/>
    <w:rsid w:val="00CE0B21"/>
    <w:rsid w:val="00CE29FA"/>
    <w:rsid w:val="00CE5C21"/>
    <w:rsid w:val="00CF0743"/>
    <w:rsid w:val="00CF20BE"/>
    <w:rsid w:val="00CF4065"/>
    <w:rsid w:val="00CF49C7"/>
    <w:rsid w:val="00CF4A00"/>
    <w:rsid w:val="00CF4C6F"/>
    <w:rsid w:val="00D01B13"/>
    <w:rsid w:val="00D1297F"/>
    <w:rsid w:val="00D136C4"/>
    <w:rsid w:val="00D147E5"/>
    <w:rsid w:val="00D170AC"/>
    <w:rsid w:val="00D17586"/>
    <w:rsid w:val="00D2070C"/>
    <w:rsid w:val="00D229D6"/>
    <w:rsid w:val="00D22A5B"/>
    <w:rsid w:val="00D270DE"/>
    <w:rsid w:val="00D438D8"/>
    <w:rsid w:val="00D447FE"/>
    <w:rsid w:val="00D46C9E"/>
    <w:rsid w:val="00D47DAE"/>
    <w:rsid w:val="00D522F2"/>
    <w:rsid w:val="00D53147"/>
    <w:rsid w:val="00D609BB"/>
    <w:rsid w:val="00D630CA"/>
    <w:rsid w:val="00D72B45"/>
    <w:rsid w:val="00D74444"/>
    <w:rsid w:val="00D90806"/>
    <w:rsid w:val="00D96D1A"/>
    <w:rsid w:val="00D97230"/>
    <w:rsid w:val="00DA48A2"/>
    <w:rsid w:val="00DA6A13"/>
    <w:rsid w:val="00DB05F5"/>
    <w:rsid w:val="00DB0619"/>
    <w:rsid w:val="00DB2DA5"/>
    <w:rsid w:val="00DB6E37"/>
    <w:rsid w:val="00DC12E8"/>
    <w:rsid w:val="00DD0844"/>
    <w:rsid w:val="00DD393A"/>
    <w:rsid w:val="00DD522B"/>
    <w:rsid w:val="00DD532E"/>
    <w:rsid w:val="00DD74ED"/>
    <w:rsid w:val="00DE1D01"/>
    <w:rsid w:val="00DE472B"/>
    <w:rsid w:val="00DE4CE9"/>
    <w:rsid w:val="00DE5437"/>
    <w:rsid w:val="00DF2AA6"/>
    <w:rsid w:val="00DF4482"/>
    <w:rsid w:val="00E129A5"/>
    <w:rsid w:val="00E13E5E"/>
    <w:rsid w:val="00E1492B"/>
    <w:rsid w:val="00E241F2"/>
    <w:rsid w:val="00E3081A"/>
    <w:rsid w:val="00E37C75"/>
    <w:rsid w:val="00E42AD0"/>
    <w:rsid w:val="00E44F59"/>
    <w:rsid w:val="00E4577C"/>
    <w:rsid w:val="00E47DFF"/>
    <w:rsid w:val="00E5132D"/>
    <w:rsid w:val="00E53E2A"/>
    <w:rsid w:val="00E54C50"/>
    <w:rsid w:val="00E551C1"/>
    <w:rsid w:val="00E6014B"/>
    <w:rsid w:val="00E60B2E"/>
    <w:rsid w:val="00E628A1"/>
    <w:rsid w:val="00E62A4D"/>
    <w:rsid w:val="00E65F5D"/>
    <w:rsid w:val="00E701FE"/>
    <w:rsid w:val="00E754E6"/>
    <w:rsid w:val="00E76316"/>
    <w:rsid w:val="00E77C6B"/>
    <w:rsid w:val="00E81BDD"/>
    <w:rsid w:val="00E841E9"/>
    <w:rsid w:val="00E8573F"/>
    <w:rsid w:val="00E87CA5"/>
    <w:rsid w:val="00E95DDF"/>
    <w:rsid w:val="00E96FF9"/>
    <w:rsid w:val="00E97987"/>
    <w:rsid w:val="00EA1B47"/>
    <w:rsid w:val="00EB2FAF"/>
    <w:rsid w:val="00EC07D8"/>
    <w:rsid w:val="00EC5897"/>
    <w:rsid w:val="00EC6AD0"/>
    <w:rsid w:val="00EC72CC"/>
    <w:rsid w:val="00ED67B6"/>
    <w:rsid w:val="00EE3110"/>
    <w:rsid w:val="00EE4E59"/>
    <w:rsid w:val="00EE5296"/>
    <w:rsid w:val="00EE779C"/>
    <w:rsid w:val="00EF2206"/>
    <w:rsid w:val="00EF32E3"/>
    <w:rsid w:val="00F0362B"/>
    <w:rsid w:val="00F12782"/>
    <w:rsid w:val="00F13593"/>
    <w:rsid w:val="00F157DA"/>
    <w:rsid w:val="00F17D2A"/>
    <w:rsid w:val="00F2300C"/>
    <w:rsid w:val="00F251D3"/>
    <w:rsid w:val="00F316D4"/>
    <w:rsid w:val="00F319BD"/>
    <w:rsid w:val="00F33797"/>
    <w:rsid w:val="00F338CF"/>
    <w:rsid w:val="00F34878"/>
    <w:rsid w:val="00F34EB9"/>
    <w:rsid w:val="00F40ED6"/>
    <w:rsid w:val="00F41140"/>
    <w:rsid w:val="00F4424F"/>
    <w:rsid w:val="00F47C8A"/>
    <w:rsid w:val="00F62040"/>
    <w:rsid w:val="00F625B5"/>
    <w:rsid w:val="00F641D4"/>
    <w:rsid w:val="00F652FD"/>
    <w:rsid w:val="00F668D5"/>
    <w:rsid w:val="00F67D8B"/>
    <w:rsid w:val="00F70861"/>
    <w:rsid w:val="00F748E1"/>
    <w:rsid w:val="00F7776F"/>
    <w:rsid w:val="00F871D9"/>
    <w:rsid w:val="00F9697D"/>
    <w:rsid w:val="00F9783D"/>
    <w:rsid w:val="00FA06E2"/>
    <w:rsid w:val="00FA11A7"/>
    <w:rsid w:val="00FA1A93"/>
    <w:rsid w:val="00FB56DE"/>
    <w:rsid w:val="00FB78C0"/>
    <w:rsid w:val="00FC158C"/>
    <w:rsid w:val="00FC7369"/>
    <w:rsid w:val="00FD1362"/>
    <w:rsid w:val="00FD139E"/>
    <w:rsid w:val="00FD4690"/>
    <w:rsid w:val="00FD4833"/>
    <w:rsid w:val="00FD6ADF"/>
    <w:rsid w:val="00FE1438"/>
    <w:rsid w:val="00FE377E"/>
    <w:rsid w:val="00FE50E5"/>
    <w:rsid w:val="00FE6118"/>
    <w:rsid w:val="00FF5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0BD1E4"/>
  <w15:docId w15:val="{6D4A4145-75CA-4966-B15F-5C0E86616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D0579"/>
    <w:rPr>
      <w:sz w:val="24"/>
      <w:szCs w:val="24"/>
    </w:rPr>
  </w:style>
  <w:style w:type="paragraph" w:styleId="Cmsor1">
    <w:name w:val="heading 1"/>
    <w:basedOn w:val="Norml"/>
    <w:next w:val="Norml"/>
    <w:autoRedefine/>
    <w:qFormat/>
    <w:rsid w:val="00B64214"/>
    <w:pPr>
      <w:keepNext/>
      <w:numPr>
        <w:numId w:val="6"/>
      </w:numPr>
      <w:overflowPunct w:val="0"/>
      <w:autoSpaceDE w:val="0"/>
      <w:autoSpaceDN w:val="0"/>
      <w:adjustRightInd w:val="0"/>
      <w:spacing w:before="480"/>
      <w:ind w:left="357" w:hanging="357"/>
      <w:textAlignment w:val="baseline"/>
      <w:outlineLvl w:val="0"/>
    </w:pPr>
    <w:rPr>
      <w:b/>
    </w:rPr>
  </w:style>
  <w:style w:type="paragraph" w:styleId="Cmsor2">
    <w:name w:val="heading 2"/>
    <w:basedOn w:val="Norml"/>
    <w:next w:val="Norml"/>
    <w:qFormat/>
    <w:rsid w:val="00347E07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rsid w:val="00347E07"/>
    <w:pPr>
      <w:keepNext/>
      <w:numPr>
        <w:ilvl w:val="2"/>
        <w:numId w:val="6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link w:val="Cmsor4Char"/>
    <w:qFormat/>
    <w:rsid w:val="00E129A5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b/>
      <w:sz w:val="32"/>
      <w:szCs w:val="20"/>
    </w:rPr>
  </w:style>
  <w:style w:type="paragraph" w:styleId="Cmsor7">
    <w:name w:val="heading 7"/>
    <w:basedOn w:val="Norml"/>
    <w:next w:val="Norml"/>
    <w:qFormat/>
    <w:rsid w:val="00347E07"/>
    <w:pPr>
      <w:numPr>
        <w:ilvl w:val="6"/>
        <w:numId w:val="6"/>
      </w:numPr>
      <w:spacing w:before="240" w:after="60"/>
      <w:outlineLvl w:val="6"/>
    </w:pPr>
  </w:style>
  <w:style w:type="paragraph" w:styleId="Cmsor8">
    <w:name w:val="heading 8"/>
    <w:basedOn w:val="Norml"/>
    <w:next w:val="Norml"/>
    <w:qFormat/>
    <w:rsid w:val="00347E07"/>
    <w:pPr>
      <w:numPr>
        <w:ilvl w:val="7"/>
        <w:numId w:val="6"/>
      </w:numPr>
      <w:spacing w:before="240" w:after="60"/>
      <w:outlineLvl w:val="7"/>
    </w:pPr>
    <w:rPr>
      <w:i/>
      <w:iCs/>
    </w:rPr>
  </w:style>
  <w:style w:type="paragraph" w:styleId="Cmsor9">
    <w:name w:val="heading 9"/>
    <w:basedOn w:val="Norml"/>
    <w:next w:val="Norml"/>
    <w:qFormat/>
    <w:rsid w:val="00347E07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numeracja">
    <w:name w:val="numeracja"/>
    <w:autoRedefine/>
    <w:rsid w:val="005478AF"/>
    <w:pPr>
      <w:numPr>
        <w:numId w:val="5"/>
      </w:numPr>
    </w:pPr>
    <w:rPr>
      <w:sz w:val="24"/>
      <w:szCs w:val="24"/>
    </w:rPr>
  </w:style>
  <w:style w:type="character" w:customStyle="1" w:styleId="Szvegtrzs2Char">
    <w:name w:val="Szövegtörzs 2 Char"/>
    <w:basedOn w:val="Bekezdsalapbettpusa"/>
    <w:link w:val="Szvegtrzs2"/>
    <w:rsid w:val="00315AAB"/>
    <w:rPr>
      <w:rFonts w:cs="Arial"/>
      <w:b/>
      <w:sz w:val="24"/>
      <w:szCs w:val="24"/>
      <w:lang w:val="pl-PL" w:eastAsia="pl-PL" w:bidi="ar-SA"/>
    </w:rPr>
  </w:style>
  <w:style w:type="paragraph" w:styleId="llb">
    <w:name w:val="footer"/>
    <w:basedOn w:val="Norml"/>
    <w:link w:val="llbChar"/>
    <w:autoRedefine/>
    <w:uiPriority w:val="99"/>
    <w:rsid w:val="00CB5B85"/>
    <w:pPr>
      <w:tabs>
        <w:tab w:val="center" w:pos="4536"/>
        <w:tab w:val="right" w:pos="9072"/>
      </w:tabs>
    </w:pPr>
    <w:rPr>
      <w:sz w:val="18"/>
      <w:szCs w:val="18"/>
    </w:rPr>
  </w:style>
  <w:style w:type="character" w:customStyle="1" w:styleId="SzvegtrzsChar">
    <w:name w:val="Szövegtörzs Char"/>
    <w:aliases w:val="kursywa Char"/>
    <w:basedOn w:val="Bekezdsalapbettpusa"/>
    <w:link w:val="Szvegtrzs"/>
    <w:rsid w:val="00347E07"/>
    <w:rPr>
      <w:rFonts w:cs="Arial"/>
      <w:i/>
      <w:sz w:val="24"/>
      <w:szCs w:val="24"/>
      <w:lang w:val="pl-PL" w:eastAsia="pl-PL" w:bidi="ar-SA"/>
    </w:rPr>
  </w:style>
  <w:style w:type="paragraph" w:customStyle="1" w:styleId="kursywapodkr">
    <w:name w:val="kursywa podkr"/>
    <w:autoRedefine/>
    <w:rsid w:val="00EF32E3"/>
    <w:rPr>
      <w:i/>
      <w:sz w:val="24"/>
      <w:szCs w:val="24"/>
      <w:u w:val="single"/>
    </w:rPr>
  </w:style>
  <w:style w:type="paragraph" w:styleId="lfej">
    <w:name w:val="header"/>
    <w:basedOn w:val="Norml"/>
    <w:link w:val="lfejChar"/>
    <w:uiPriority w:val="99"/>
    <w:rsid w:val="004A1C51"/>
    <w:pPr>
      <w:tabs>
        <w:tab w:val="center" w:pos="4536"/>
        <w:tab w:val="right" w:pos="9072"/>
      </w:tabs>
    </w:pPr>
  </w:style>
  <w:style w:type="paragraph" w:styleId="Szvegtrzs">
    <w:name w:val="Body Text"/>
    <w:aliases w:val="kursywa"/>
    <w:basedOn w:val="Norml"/>
    <w:link w:val="SzvegtrzsChar"/>
    <w:autoRedefine/>
    <w:rsid w:val="0064446F"/>
    <w:pPr>
      <w:jc w:val="center"/>
    </w:pPr>
    <w:rPr>
      <w:rFonts w:cs="Arial"/>
      <w:i/>
    </w:rPr>
  </w:style>
  <w:style w:type="paragraph" w:styleId="Szvegtrzs3">
    <w:name w:val="Body Text 3"/>
    <w:basedOn w:val="Norml"/>
    <w:autoRedefine/>
    <w:rsid w:val="009D139D"/>
    <w:pPr>
      <w:numPr>
        <w:numId w:val="11"/>
      </w:numPr>
      <w:ind w:left="357" w:hanging="357"/>
      <w:jc w:val="both"/>
    </w:pPr>
    <w:rPr>
      <w:b/>
    </w:rPr>
  </w:style>
  <w:style w:type="paragraph" w:styleId="Szvegtrzs2">
    <w:name w:val="Body Text 2"/>
    <w:basedOn w:val="Norml"/>
    <w:link w:val="Szvegtrzs2Char"/>
    <w:autoRedefine/>
    <w:rsid w:val="00315AAB"/>
    <w:pPr>
      <w:spacing w:before="120" w:after="120"/>
      <w:jc w:val="center"/>
    </w:pPr>
    <w:rPr>
      <w:rFonts w:cs="Arial"/>
      <w:b/>
    </w:rPr>
  </w:style>
  <w:style w:type="paragraph" w:styleId="Szvegtrzsbehzssal">
    <w:name w:val="Body Text Indent"/>
    <w:basedOn w:val="Norml"/>
    <w:rsid w:val="00315AAB"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0" w:color="auto"/>
      </w:pBdr>
      <w:ind w:firstLine="180"/>
    </w:pPr>
    <w:rPr>
      <w:rFonts w:cs="Arial"/>
      <w:bCs/>
      <w:i/>
      <w:iCs/>
    </w:rPr>
  </w:style>
  <w:style w:type="paragraph" w:styleId="Dokumentumtrkp">
    <w:name w:val="Document Map"/>
    <w:basedOn w:val="Norml"/>
    <w:semiHidden/>
    <w:rsid w:val="00C820A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uborkszveg">
    <w:name w:val="Balloon Text"/>
    <w:basedOn w:val="Norml"/>
    <w:semiHidden/>
    <w:rsid w:val="004925E4"/>
    <w:rPr>
      <w:rFonts w:ascii="Tahoma" w:hAnsi="Tahoma" w:cs="Tahoma"/>
      <w:sz w:val="16"/>
      <w:szCs w:val="16"/>
    </w:rPr>
  </w:style>
  <w:style w:type="character" w:customStyle="1" w:styleId="lfejChar">
    <w:name w:val="Élőfej Char"/>
    <w:basedOn w:val="Bekezdsalapbettpusa"/>
    <w:link w:val="lfej"/>
    <w:uiPriority w:val="99"/>
    <w:rsid w:val="004A1C51"/>
    <w:rPr>
      <w:sz w:val="24"/>
      <w:szCs w:val="24"/>
    </w:rPr>
  </w:style>
  <w:style w:type="character" w:customStyle="1" w:styleId="Cmsor4Char">
    <w:name w:val="Címsor 4 Char"/>
    <w:basedOn w:val="Bekezdsalapbettpusa"/>
    <w:link w:val="Cmsor4"/>
    <w:rsid w:val="006806CC"/>
    <w:rPr>
      <w:b/>
      <w:sz w:val="32"/>
      <w:lang w:val="pl-PL" w:eastAsia="pl-PL" w:bidi="ar-SA"/>
    </w:rPr>
  </w:style>
  <w:style w:type="character" w:styleId="Jegyzethivatkozs">
    <w:name w:val="annotation reference"/>
    <w:basedOn w:val="Bekezdsalapbettpusa"/>
    <w:uiPriority w:val="99"/>
    <w:rsid w:val="00D147E5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rsid w:val="00D147E5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147E5"/>
  </w:style>
  <w:style w:type="paragraph" w:styleId="Megjegyzstrgya">
    <w:name w:val="annotation subject"/>
    <w:basedOn w:val="Jegyzetszveg"/>
    <w:next w:val="Jegyzetszveg"/>
    <w:link w:val="MegjegyzstrgyaChar"/>
    <w:rsid w:val="00D147E5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rsid w:val="00D147E5"/>
    <w:rPr>
      <w:b/>
      <w:bCs/>
    </w:rPr>
  </w:style>
  <w:style w:type="character" w:customStyle="1" w:styleId="llbChar">
    <w:name w:val="Élőláb Char"/>
    <w:basedOn w:val="Bekezdsalapbettpusa"/>
    <w:link w:val="llb"/>
    <w:uiPriority w:val="99"/>
    <w:rsid w:val="00CB5B85"/>
    <w:rPr>
      <w:sz w:val="18"/>
      <w:szCs w:val="18"/>
    </w:rPr>
  </w:style>
  <w:style w:type="character" w:styleId="Hiperhivatkozs">
    <w:name w:val="Hyperlink"/>
    <w:basedOn w:val="Bekezdsalapbettpusa"/>
    <w:uiPriority w:val="99"/>
    <w:unhideWhenUsed/>
    <w:rsid w:val="00750D33"/>
    <w:rPr>
      <w:rFonts w:ascii="Times New Roman" w:hAnsi="Times New Roman" w:cs="Times New Roman" w:hint="default"/>
      <w:color w:val="0000FF"/>
      <w:u w:val="single"/>
    </w:rPr>
  </w:style>
  <w:style w:type="paragraph" w:styleId="Listaszerbekezds">
    <w:name w:val="List Paragraph"/>
    <w:basedOn w:val="Norml"/>
    <w:link w:val="ListaszerbekezdsChar"/>
    <w:uiPriority w:val="34"/>
    <w:qFormat/>
    <w:rsid w:val="00593C80"/>
    <w:pPr>
      <w:ind w:left="720"/>
      <w:contextualSpacing/>
    </w:pPr>
  </w:style>
  <w:style w:type="table" w:styleId="Rcsostblzat">
    <w:name w:val="Table Grid"/>
    <w:basedOn w:val="Normltblzat"/>
    <w:rsid w:val="00B46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406BD8"/>
    <w:rPr>
      <w:sz w:val="24"/>
      <w:szCs w:val="24"/>
    </w:rPr>
  </w:style>
  <w:style w:type="paragraph" w:customStyle="1" w:styleId="Default">
    <w:name w:val="Default"/>
    <w:rsid w:val="00521AAA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de-DE" w:eastAsia="de-DE"/>
    </w:rPr>
  </w:style>
  <w:style w:type="character" w:customStyle="1" w:styleId="markedcontent">
    <w:name w:val="markedcontent"/>
    <w:basedOn w:val="Bekezdsalapbettpusa"/>
    <w:rsid w:val="00EB2FAF"/>
  </w:style>
  <w:style w:type="character" w:customStyle="1" w:styleId="ListaszerbekezdsChar">
    <w:name w:val="Listaszerű bekezdés Char"/>
    <w:basedOn w:val="Bekezdsalapbettpusa"/>
    <w:link w:val="Listaszerbekezds"/>
    <w:uiPriority w:val="34"/>
    <w:rsid w:val="0091422D"/>
    <w:rPr>
      <w:sz w:val="24"/>
      <w:szCs w:val="24"/>
    </w:rPr>
  </w:style>
  <w:style w:type="character" w:customStyle="1" w:styleId="ui-provider">
    <w:name w:val="ui-provider"/>
    <w:basedOn w:val="Bekezdsalapbettpusa"/>
    <w:rsid w:val="008679A0"/>
  </w:style>
  <w:style w:type="paragraph" w:customStyle="1" w:styleId="p">
    <w:name w:val="p"/>
    <w:basedOn w:val="Norml"/>
    <w:rsid w:val="00B90D8A"/>
    <w:pPr>
      <w:spacing w:before="60" w:after="60"/>
    </w:pPr>
    <w:rPr>
      <w:rFonts w:ascii="Tahoma" w:hAnsi="Tahoma"/>
      <w:color w:val="000000" w:themeColor="text1"/>
      <w:sz w:val="20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0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ema.europa.eu/en/documents/template-form/qrd-appendix-v-adverse-drug-reaction-reporting-details_en.docx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RBDocument_3YR" ma:contentTypeID="0x0101008F194433E231824896339FBB399534D700AF5D51FE21D8FE459F46FCA64CC1AA9A" ma:contentTypeVersion="26" ma:contentTypeDescription="Create a new document." ma:contentTypeScope="" ma:versionID="b5a691b99e4da3c950b9a43dc55bf012">
  <xsd:schema xmlns:xsd="http://www.w3.org/2001/XMLSchema" xmlns:xs="http://www.w3.org/2001/XMLSchema" xmlns:p="http://schemas.microsoft.com/office/2006/metadata/properties" xmlns:ns2="ac8a2f0a-fdae-4e37-88d6-19e85d458d6f" xmlns:ns3="c08b3372-8e87-483d-bcd9-ba74a6f764c4" targetNamespace="http://schemas.microsoft.com/office/2006/metadata/properties" ma:root="true" ma:fieldsID="8b513792e6e9a20c1eaed2424ee63d7b" ns2:_="" ns3:_="">
    <xsd:import namespace="ac8a2f0a-fdae-4e37-88d6-19e85d458d6f"/>
    <xsd:import namespace="c08b3372-8e87-483d-bcd9-ba74a6f764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8a2f0a-fdae-4e37-88d6-19e85d458d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1871397-01f1-4df6-ac7a-d04447f379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b3372-8e87-483d-bcd9-ba74a6f764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5eeacd87-ec43-4582-8748-19e0a798ac09}" ma:internalName="TaxCatchAll" ma:showField="CatchAllData" ma:web="9a342d03-a2d8-492d-9bcd-752c877693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8b3372-8e87-483d-bcd9-ba74a6f764c4" xsi:nil="true"/>
    <lcf76f155ced4ddcb4097134ff3c332f xmlns="ac8a2f0a-fdae-4e37-88d6-19e85d458d6f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482EC-E97C-49F9-94E8-39A2ABB60E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8a2f0a-fdae-4e37-88d6-19e85d458d6f"/>
    <ds:schemaRef ds:uri="c08b3372-8e87-483d-bcd9-ba74a6f764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83A543-2538-4D01-95E1-76E75229FAB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96B6F80-1304-478E-8DDE-A415A9E9341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26666C7-FE75-4F47-923C-9F03AC632322}">
  <ds:schemaRefs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purl.org/dc/terms/"/>
    <ds:schemaRef ds:uri="http://purl.org/dc/elements/1.1/"/>
    <ds:schemaRef ds:uri="c08b3372-8e87-483d-bcd9-ba74a6f764c4"/>
    <ds:schemaRef ds:uri="http://schemas.openxmlformats.org/package/2006/metadata/core-properties"/>
    <ds:schemaRef ds:uri="ac8a2f0a-fdae-4e37-88d6-19e85d458d6f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053C8974-0B77-4C40-B77A-53777B24D5C9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5C302A24-F021-4568-A895-404E0AF68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5</Pages>
  <Words>1615</Words>
  <Characters>11178</Characters>
  <Application>Microsoft Office Word</Application>
  <DocSecurity>0</DocSecurity>
  <Lines>93</Lines>
  <Paragraphs>25</Paragraphs>
  <ScaleCrop>false</ScaleCrop>
  <HeadingPairs>
    <vt:vector size="8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4" baseType="lpstr">
      <vt:lpstr>WSPÓLNY DOKUMENT TECHNICZNY (CTD)</vt:lpstr>
      <vt:lpstr>WSPÓLNY DOKUMENT TECHNICZNY (CTD)</vt:lpstr>
      <vt:lpstr>WSPÓLNY DOKUMENT TECHNICZNY (CTD)</vt:lpstr>
      <vt:lpstr>WSPÓLNY DOKUMENT TECHNICZNY (CTD)</vt:lpstr>
    </vt:vector>
  </TitlesOfParts>
  <Company>MSP</Company>
  <LinksUpToDate>false</LinksUpToDate>
  <CharactersWithSpaces>12768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WSPÓLNY DOKUMENT TECHNICZNY (CTD)</dc:title>
  <dc:subject/>
  <dc:creator>06/K5045</dc:creator>
  <cp:keywords/>
  <dc:description/>
  <cp:lastModifiedBy>HU OGYI 49.1</cp:lastModifiedBy>
  <cp:revision>20</cp:revision>
  <cp:lastPrinted>2012-02-16T10:17:00Z</cp:lastPrinted>
  <dcterms:created xsi:type="dcterms:W3CDTF">2026-07-03T13:33:00Z</dcterms:created>
  <dcterms:modified xsi:type="dcterms:W3CDTF">2026-07-16T07:00:00Z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0x0101008F194433E231824896339FBB399534D700AF5D51FE21D8FE459F46FCA64CC1AA9A</vt:lpwstr>
  </property>
  <property fmtid="{D5CDD505-2E9C-101B-9397-08002B2CF9AE}" pid="3" name="MediaServiceImageTags">
    <vt:lpwstr/>
  </property>
</Properties>
</file>