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8FA12B" w14:textId="77777777" w:rsidR="00F45C51" w:rsidRPr="003D1A76" w:rsidRDefault="00192777" w:rsidP="003D1A76">
      <w:pPr>
        <w:tabs>
          <w:tab w:val="clear" w:pos="567"/>
        </w:tabs>
        <w:spacing w:line="240" w:lineRule="auto"/>
        <w:jc w:val="center"/>
        <w:outlineLvl w:val="0"/>
        <w:rPr>
          <w:noProof/>
          <w:szCs w:val="22"/>
          <w:lang w:val="en-US"/>
        </w:rPr>
      </w:pPr>
      <w:r w:rsidRPr="003D1A76">
        <w:rPr>
          <w:b/>
          <w:noProof/>
          <w:szCs w:val="22"/>
          <w:lang w:val="en-US"/>
        </w:rPr>
        <w:t>Betegtájékoztató: Információk a beteg számára</w:t>
      </w:r>
    </w:p>
    <w:p w14:paraId="2826B116" w14:textId="77777777" w:rsidR="00F45C51" w:rsidRPr="003D1A76" w:rsidRDefault="00F45C51" w:rsidP="003D1A76">
      <w:pPr>
        <w:numPr>
          <w:ilvl w:val="12"/>
          <w:numId w:val="0"/>
        </w:numPr>
        <w:shd w:val="clear" w:color="auto" w:fill="FFFFFF"/>
        <w:tabs>
          <w:tab w:val="clear" w:pos="567"/>
        </w:tabs>
        <w:spacing w:line="240" w:lineRule="auto"/>
        <w:jc w:val="center"/>
        <w:rPr>
          <w:szCs w:val="22"/>
          <w:lang w:val="en-US"/>
        </w:rPr>
      </w:pPr>
    </w:p>
    <w:p w14:paraId="6F6450E3" w14:textId="2D5570B2" w:rsidR="0055608E" w:rsidRPr="003D1A76" w:rsidRDefault="00772217" w:rsidP="003D1A76">
      <w:pPr>
        <w:spacing w:line="240" w:lineRule="auto"/>
        <w:jc w:val="center"/>
        <w:rPr>
          <w:b/>
          <w:szCs w:val="22"/>
        </w:rPr>
      </w:pPr>
      <w:r w:rsidRPr="003D1A76">
        <w:rPr>
          <w:b/>
          <w:szCs w:val="22"/>
        </w:rPr>
        <w:t>Arbicen</w:t>
      </w:r>
      <w:r w:rsidR="00A94277" w:rsidRPr="003D1A76">
        <w:rPr>
          <w:b/>
          <w:szCs w:val="22"/>
        </w:rPr>
        <w:t xml:space="preserve"> 120</w:t>
      </w:r>
      <w:r w:rsidR="00156E44" w:rsidRPr="003D1A76">
        <w:rPr>
          <w:szCs w:val="22"/>
        </w:rPr>
        <w:t> </w:t>
      </w:r>
      <w:r w:rsidR="00A94277" w:rsidRPr="003D1A76">
        <w:rPr>
          <w:b/>
          <w:szCs w:val="22"/>
        </w:rPr>
        <w:t>mg gyomornedv-ellenálló kemény kapszula</w:t>
      </w:r>
    </w:p>
    <w:p w14:paraId="36241465" w14:textId="4CCB74C8" w:rsidR="00E71573" w:rsidRPr="003D1A76" w:rsidRDefault="00772217" w:rsidP="003D1A76">
      <w:pPr>
        <w:spacing w:line="240" w:lineRule="auto"/>
        <w:jc w:val="center"/>
        <w:rPr>
          <w:b/>
          <w:szCs w:val="22"/>
        </w:rPr>
      </w:pPr>
      <w:r w:rsidRPr="003D1A76">
        <w:rPr>
          <w:b/>
          <w:szCs w:val="22"/>
        </w:rPr>
        <w:t>Arbicen</w:t>
      </w:r>
      <w:r w:rsidR="00A94277" w:rsidRPr="003D1A76">
        <w:rPr>
          <w:b/>
          <w:szCs w:val="22"/>
        </w:rPr>
        <w:t xml:space="preserve"> 240</w:t>
      </w:r>
      <w:r w:rsidR="00156E44" w:rsidRPr="003D1A76">
        <w:rPr>
          <w:szCs w:val="22"/>
        </w:rPr>
        <w:t> </w:t>
      </w:r>
      <w:r w:rsidR="00A94277" w:rsidRPr="003D1A76">
        <w:rPr>
          <w:b/>
          <w:szCs w:val="22"/>
        </w:rPr>
        <w:t>mg gyomornedv-ellenálló kemény kapszula</w:t>
      </w:r>
    </w:p>
    <w:p w14:paraId="4861D5DA" w14:textId="77777777" w:rsidR="00A94277" w:rsidRPr="003D1A76" w:rsidRDefault="00A94277" w:rsidP="003D1A76">
      <w:pPr>
        <w:numPr>
          <w:ilvl w:val="12"/>
          <w:numId w:val="0"/>
        </w:numPr>
        <w:spacing w:line="240" w:lineRule="auto"/>
        <w:jc w:val="center"/>
        <w:rPr>
          <w:szCs w:val="22"/>
        </w:rPr>
      </w:pPr>
      <w:r w:rsidRPr="003D1A76">
        <w:rPr>
          <w:szCs w:val="22"/>
        </w:rPr>
        <w:t>dimetil-fumarát</w:t>
      </w:r>
    </w:p>
    <w:p w14:paraId="6C55F132" w14:textId="77777777" w:rsidR="00F45C51" w:rsidRPr="003D1A76" w:rsidRDefault="00F45C51" w:rsidP="003D1A76">
      <w:pPr>
        <w:tabs>
          <w:tab w:val="clear" w:pos="567"/>
        </w:tabs>
        <w:spacing w:line="240" w:lineRule="auto"/>
        <w:rPr>
          <w:noProof/>
          <w:szCs w:val="22"/>
        </w:rPr>
      </w:pPr>
    </w:p>
    <w:p w14:paraId="381305AC" w14:textId="77777777" w:rsidR="00F45C51" w:rsidRPr="003D1A76" w:rsidRDefault="00111AC4" w:rsidP="003D1A76">
      <w:pPr>
        <w:spacing w:line="240" w:lineRule="auto"/>
        <w:rPr>
          <w:b/>
          <w:szCs w:val="22"/>
        </w:rPr>
      </w:pPr>
      <w:r w:rsidRPr="003D1A76">
        <w:rPr>
          <w:b/>
          <w:szCs w:val="22"/>
        </w:rPr>
        <w:t>Mielőtt elkezd</w:t>
      </w:r>
      <w:r w:rsidR="00127C1D" w:rsidRPr="003D1A76">
        <w:rPr>
          <w:b/>
          <w:szCs w:val="22"/>
        </w:rPr>
        <w:t>i</w:t>
      </w:r>
      <w:r w:rsidR="00A94277" w:rsidRPr="003D1A76">
        <w:rPr>
          <w:b/>
          <w:szCs w:val="22"/>
        </w:rPr>
        <w:t xml:space="preserve"> </w:t>
      </w:r>
      <w:r w:rsidRPr="003D1A76">
        <w:rPr>
          <w:b/>
          <w:szCs w:val="22"/>
        </w:rPr>
        <w:t xml:space="preserve">szedni ezt a gyógyszert, olvassa el figyelmesen az alábbi </w:t>
      </w:r>
      <w:r w:rsidRPr="003D1A76">
        <w:rPr>
          <w:b/>
          <w:noProof/>
          <w:szCs w:val="22"/>
        </w:rPr>
        <w:t xml:space="preserve">betegtájékoztatót, </w:t>
      </w:r>
      <w:r w:rsidR="00F172C9" w:rsidRPr="003D1A76">
        <w:rPr>
          <w:b/>
          <w:noProof/>
          <w:szCs w:val="22"/>
        </w:rPr>
        <w:t>me</w:t>
      </w:r>
      <w:r w:rsidR="000C1738" w:rsidRPr="003D1A76">
        <w:rPr>
          <w:b/>
          <w:noProof/>
          <w:szCs w:val="22"/>
        </w:rPr>
        <w:t>rt</w:t>
      </w:r>
      <w:r w:rsidR="00C66261" w:rsidRPr="003D1A76">
        <w:rPr>
          <w:b/>
          <w:noProof/>
          <w:szCs w:val="22"/>
        </w:rPr>
        <w:t xml:space="preserve"> </w:t>
      </w:r>
      <w:r w:rsidRPr="003D1A76">
        <w:rPr>
          <w:b/>
          <w:noProof/>
          <w:szCs w:val="22"/>
        </w:rPr>
        <w:t>az Ön számára</w:t>
      </w:r>
      <w:r w:rsidR="00F172C9" w:rsidRPr="003D1A76">
        <w:rPr>
          <w:b/>
          <w:noProof/>
          <w:szCs w:val="22"/>
        </w:rPr>
        <w:t xml:space="preserve"> fontos információkat tartalmaz</w:t>
      </w:r>
      <w:r w:rsidRPr="003D1A76">
        <w:rPr>
          <w:b/>
          <w:szCs w:val="22"/>
        </w:rPr>
        <w:t>.</w:t>
      </w:r>
    </w:p>
    <w:p w14:paraId="4CCD70B9" w14:textId="77777777" w:rsidR="00F45C51" w:rsidRPr="003D1A76" w:rsidRDefault="00192777" w:rsidP="003D1A76">
      <w:pPr>
        <w:numPr>
          <w:ilvl w:val="0"/>
          <w:numId w:val="20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szCs w:val="22"/>
        </w:rPr>
      </w:pPr>
      <w:r w:rsidRPr="003D1A76">
        <w:rPr>
          <w:szCs w:val="22"/>
        </w:rPr>
        <w:t xml:space="preserve">Tartsa meg a betegtájékoztatót, mert a benne szereplő információkra a </w:t>
      </w:r>
      <w:r w:rsidRPr="003D1A76">
        <w:rPr>
          <w:noProof/>
          <w:szCs w:val="22"/>
        </w:rPr>
        <w:t>későbbiekben</w:t>
      </w:r>
      <w:r w:rsidRPr="003D1A76">
        <w:rPr>
          <w:szCs w:val="22"/>
        </w:rPr>
        <w:t xml:space="preserve"> is szüksége lehet.</w:t>
      </w:r>
    </w:p>
    <w:p w14:paraId="006A4FDD" w14:textId="77777777" w:rsidR="00A94277" w:rsidRPr="003D1A76" w:rsidRDefault="00A94277" w:rsidP="003D1A76">
      <w:pPr>
        <w:numPr>
          <w:ilvl w:val="0"/>
          <w:numId w:val="21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szCs w:val="22"/>
        </w:rPr>
      </w:pPr>
      <w:r w:rsidRPr="003D1A76">
        <w:rPr>
          <w:szCs w:val="22"/>
        </w:rPr>
        <w:t xml:space="preserve">További kérdéseivel forduljon </w:t>
      </w:r>
      <w:r w:rsidR="00192777" w:rsidRPr="003D1A76">
        <w:rPr>
          <w:noProof/>
          <w:szCs w:val="22"/>
        </w:rPr>
        <w:t>kezelőorvosához</w:t>
      </w:r>
      <w:r w:rsidRPr="003D1A76">
        <w:rPr>
          <w:noProof/>
          <w:szCs w:val="22"/>
        </w:rPr>
        <w:t xml:space="preserve"> </w:t>
      </w:r>
      <w:r w:rsidR="00192777" w:rsidRPr="003D1A76">
        <w:rPr>
          <w:szCs w:val="22"/>
        </w:rPr>
        <w:t>vagy</w:t>
      </w:r>
      <w:r w:rsidRPr="003D1A76">
        <w:rPr>
          <w:szCs w:val="22"/>
        </w:rPr>
        <w:t xml:space="preserve"> </w:t>
      </w:r>
      <w:r w:rsidR="00192777" w:rsidRPr="003D1A76">
        <w:rPr>
          <w:szCs w:val="22"/>
        </w:rPr>
        <w:t>gyógyszerészéhez</w:t>
      </w:r>
      <w:r w:rsidRPr="003D1A76">
        <w:rPr>
          <w:szCs w:val="22"/>
        </w:rPr>
        <w:t>.</w:t>
      </w:r>
    </w:p>
    <w:p w14:paraId="09867EEC" w14:textId="77777777" w:rsidR="00F45C51" w:rsidRPr="003D1A76" w:rsidRDefault="00111AC4" w:rsidP="003D1A76">
      <w:pPr>
        <w:numPr>
          <w:ilvl w:val="0"/>
          <w:numId w:val="21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szCs w:val="22"/>
        </w:rPr>
      </w:pPr>
      <w:r w:rsidRPr="003D1A76">
        <w:rPr>
          <w:szCs w:val="22"/>
        </w:rPr>
        <w:t>Ezt a gyógyszert az orvos</w:t>
      </w:r>
      <w:r w:rsidRPr="003D1A76">
        <w:rPr>
          <w:noProof/>
          <w:szCs w:val="22"/>
        </w:rPr>
        <w:t xml:space="preserve"> kizárólag</w:t>
      </w:r>
      <w:r w:rsidRPr="003D1A76">
        <w:rPr>
          <w:szCs w:val="22"/>
        </w:rPr>
        <w:t xml:space="preserve"> Önnek írta fel. Ne adja át a készítményt másnak, mert számára ártalmas lehet még abban az esetben is, ha </w:t>
      </w:r>
      <w:r w:rsidRPr="003D1A76">
        <w:rPr>
          <w:noProof/>
          <w:szCs w:val="22"/>
        </w:rPr>
        <w:t>a betegség</w:t>
      </w:r>
      <w:r w:rsidR="00C66261" w:rsidRPr="003D1A76">
        <w:rPr>
          <w:noProof/>
          <w:szCs w:val="22"/>
        </w:rPr>
        <w:t>e</w:t>
      </w:r>
      <w:r w:rsidRPr="003D1A76">
        <w:rPr>
          <w:noProof/>
          <w:szCs w:val="22"/>
        </w:rPr>
        <w:t xml:space="preserve"> </w:t>
      </w:r>
      <w:r w:rsidR="00C66261" w:rsidRPr="003D1A76">
        <w:rPr>
          <w:szCs w:val="22"/>
        </w:rPr>
        <w:t xml:space="preserve">tünetei </w:t>
      </w:r>
      <w:r w:rsidRPr="003D1A76">
        <w:rPr>
          <w:szCs w:val="22"/>
        </w:rPr>
        <w:t>az Önéhez hasonlóak.</w:t>
      </w:r>
    </w:p>
    <w:p w14:paraId="637F8902" w14:textId="04F69855" w:rsidR="00F45C51" w:rsidRPr="003D1A76" w:rsidRDefault="00192777" w:rsidP="008A36C7">
      <w:pPr>
        <w:numPr>
          <w:ilvl w:val="0"/>
          <w:numId w:val="22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szCs w:val="22"/>
        </w:rPr>
      </w:pPr>
      <w:r w:rsidRPr="003D1A76">
        <w:rPr>
          <w:szCs w:val="22"/>
        </w:rPr>
        <w:t xml:space="preserve">Ha </w:t>
      </w:r>
      <w:r w:rsidRPr="003D1A76">
        <w:rPr>
          <w:noProof/>
          <w:szCs w:val="22"/>
        </w:rPr>
        <w:t>Önnél bármilyen</w:t>
      </w:r>
      <w:r w:rsidRPr="003D1A76">
        <w:rPr>
          <w:szCs w:val="22"/>
        </w:rPr>
        <w:t xml:space="preserve"> mellékhatás </w:t>
      </w:r>
      <w:r w:rsidRPr="003D1A76">
        <w:rPr>
          <w:noProof/>
          <w:szCs w:val="22"/>
        </w:rPr>
        <w:t>j</w:t>
      </w:r>
      <w:r w:rsidR="00A94277" w:rsidRPr="003D1A76">
        <w:rPr>
          <w:noProof/>
          <w:szCs w:val="22"/>
        </w:rPr>
        <w:t xml:space="preserve">elentkezik, tájékoztassa  </w:t>
      </w:r>
      <w:r w:rsidRPr="003D1A76">
        <w:rPr>
          <w:noProof/>
          <w:szCs w:val="22"/>
        </w:rPr>
        <w:t>kezelőorvosát</w:t>
      </w:r>
      <w:r w:rsidR="00A94277" w:rsidRPr="003D1A76">
        <w:rPr>
          <w:noProof/>
          <w:szCs w:val="22"/>
        </w:rPr>
        <w:t xml:space="preserve"> </w:t>
      </w:r>
      <w:r w:rsidRPr="003D1A76">
        <w:rPr>
          <w:noProof/>
          <w:szCs w:val="22"/>
        </w:rPr>
        <w:t>vagy</w:t>
      </w:r>
      <w:r w:rsidR="00A94277" w:rsidRPr="003D1A76">
        <w:rPr>
          <w:noProof/>
          <w:szCs w:val="22"/>
        </w:rPr>
        <w:t xml:space="preserve"> </w:t>
      </w:r>
      <w:r w:rsidRPr="003D1A76">
        <w:rPr>
          <w:noProof/>
          <w:szCs w:val="22"/>
        </w:rPr>
        <w:t>gyógyszerészét</w:t>
      </w:r>
      <w:r w:rsidR="00111AC4" w:rsidRPr="003D1A76">
        <w:rPr>
          <w:szCs w:val="22"/>
        </w:rPr>
        <w:t>.</w:t>
      </w:r>
      <w:r w:rsidR="00772217" w:rsidRPr="003D1A76">
        <w:rPr>
          <w:noProof/>
          <w:szCs w:val="22"/>
        </w:rPr>
        <w:t xml:space="preserve"> </w:t>
      </w:r>
      <w:r w:rsidRPr="003D1A76">
        <w:rPr>
          <w:noProof/>
          <w:szCs w:val="22"/>
        </w:rPr>
        <w:t>Ez</w:t>
      </w:r>
      <w:r w:rsidRPr="003D1A76">
        <w:rPr>
          <w:szCs w:val="22"/>
        </w:rPr>
        <w:t xml:space="preserve"> a betegtájékoztatóban </w:t>
      </w:r>
      <w:r w:rsidRPr="003D1A76">
        <w:rPr>
          <w:noProof/>
          <w:szCs w:val="22"/>
        </w:rPr>
        <w:t>fel nem sorolt bármilyen lehetséges mellékhatásra is vonatkozik.</w:t>
      </w:r>
      <w:r w:rsidR="000C1738" w:rsidRPr="003D1A76">
        <w:rPr>
          <w:szCs w:val="22"/>
        </w:rPr>
        <w:t xml:space="preserve"> Lásd 4</w:t>
      </w:r>
      <w:r w:rsidR="00156E44" w:rsidRPr="003D1A76">
        <w:rPr>
          <w:szCs w:val="22"/>
        </w:rPr>
        <w:t>. </w:t>
      </w:r>
      <w:r w:rsidR="000C1738" w:rsidRPr="003D1A76">
        <w:rPr>
          <w:szCs w:val="22"/>
        </w:rPr>
        <w:t>pont</w:t>
      </w:r>
      <w:r w:rsidR="00905D16" w:rsidRPr="003D1A76">
        <w:rPr>
          <w:szCs w:val="22"/>
        </w:rPr>
        <w:t>.</w:t>
      </w:r>
      <w:r w:rsidR="000C1738" w:rsidRPr="003D1A76">
        <w:rPr>
          <w:szCs w:val="22"/>
        </w:rPr>
        <w:t xml:space="preserve"> </w:t>
      </w:r>
    </w:p>
    <w:p w14:paraId="2EB7F7BE" w14:textId="77777777" w:rsidR="00F45C51" w:rsidRPr="003D1A76" w:rsidRDefault="00F45C51" w:rsidP="003D1A76">
      <w:pPr>
        <w:tabs>
          <w:tab w:val="left" w:pos="1724"/>
        </w:tabs>
        <w:suppressAutoHyphens/>
        <w:spacing w:line="240" w:lineRule="auto"/>
        <w:ind w:right="-2"/>
        <w:rPr>
          <w:szCs w:val="22"/>
        </w:rPr>
      </w:pPr>
    </w:p>
    <w:p w14:paraId="62A8064B" w14:textId="77777777" w:rsidR="00F45C51" w:rsidRPr="003D1A76" w:rsidRDefault="00192777" w:rsidP="003D1A76">
      <w:pPr>
        <w:keepNext/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rFonts w:eastAsia="Times New Roman"/>
          <w:b/>
          <w:snapToGrid/>
          <w:szCs w:val="22"/>
          <w:lang w:eastAsia="en-US"/>
        </w:rPr>
      </w:pPr>
      <w:r w:rsidRPr="003D1A76">
        <w:rPr>
          <w:rFonts w:eastAsia="Times New Roman"/>
          <w:b/>
          <w:snapToGrid/>
          <w:szCs w:val="22"/>
          <w:lang w:eastAsia="en-US"/>
        </w:rPr>
        <w:t>A betegtájékoztató tartalma:</w:t>
      </w:r>
    </w:p>
    <w:p w14:paraId="63065604" w14:textId="77777777" w:rsidR="00FD7383" w:rsidRPr="003D1A76" w:rsidRDefault="00FD7383" w:rsidP="003D1A76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rFonts w:eastAsia="Times New Roman"/>
          <w:noProof/>
          <w:snapToGrid/>
          <w:szCs w:val="22"/>
          <w:lang w:eastAsia="en-US"/>
        </w:rPr>
      </w:pPr>
    </w:p>
    <w:p w14:paraId="051ED171" w14:textId="6C6D2909" w:rsidR="00F45C51" w:rsidRPr="003D1A76" w:rsidRDefault="00192777" w:rsidP="003D1A76">
      <w:pPr>
        <w:numPr>
          <w:ilvl w:val="1"/>
          <w:numId w:val="25"/>
        </w:numPr>
        <w:tabs>
          <w:tab w:val="clear" w:pos="567"/>
        </w:tabs>
        <w:suppressAutoHyphens/>
        <w:spacing w:line="240" w:lineRule="auto"/>
        <w:ind w:left="567" w:right="-29" w:hanging="567"/>
        <w:rPr>
          <w:szCs w:val="22"/>
        </w:rPr>
      </w:pPr>
      <w:r w:rsidRPr="003D1A76">
        <w:rPr>
          <w:szCs w:val="22"/>
        </w:rPr>
        <w:t>Milyen típusú gyógyszer a</w:t>
      </w:r>
      <w:r w:rsidR="00772217" w:rsidRPr="003D1A76">
        <w:rPr>
          <w:szCs w:val="22"/>
        </w:rPr>
        <w:t>z</w:t>
      </w:r>
      <w:r w:rsidR="00A94277" w:rsidRPr="003D1A76">
        <w:rPr>
          <w:szCs w:val="22"/>
        </w:rPr>
        <w:t xml:space="preserve"> </w:t>
      </w:r>
      <w:r w:rsidR="00772217" w:rsidRPr="003D1A76">
        <w:rPr>
          <w:szCs w:val="22"/>
        </w:rPr>
        <w:t>Arbicen</w:t>
      </w:r>
      <w:r w:rsidR="00A94277" w:rsidRPr="003D1A76">
        <w:rPr>
          <w:szCs w:val="22"/>
        </w:rPr>
        <w:t xml:space="preserve"> </w:t>
      </w:r>
      <w:r w:rsidRPr="003D1A76">
        <w:rPr>
          <w:szCs w:val="22"/>
        </w:rPr>
        <w:t>és milyen betegségek esetén alkalmazható?</w:t>
      </w:r>
    </w:p>
    <w:p w14:paraId="0A558471" w14:textId="16A81A82" w:rsidR="00F45C51" w:rsidRPr="003D1A76" w:rsidRDefault="00A94277" w:rsidP="003D1A76">
      <w:pPr>
        <w:numPr>
          <w:ilvl w:val="1"/>
          <w:numId w:val="25"/>
        </w:numPr>
        <w:tabs>
          <w:tab w:val="clear" w:pos="567"/>
        </w:tabs>
        <w:suppressAutoHyphens/>
        <w:spacing w:line="240" w:lineRule="auto"/>
        <w:ind w:left="567" w:right="-29" w:hanging="567"/>
        <w:rPr>
          <w:szCs w:val="22"/>
        </w:rPr>
      </w:pPr>
      <w:r w:rsidRPr="003D1A76">
        <w:rPr>
          <w:szCs w:val="22"/>
        </w:rPr>
        <w:t>Tudnivalók a</w:t>
      </w:r>
      <w:r w:rsidR="00772217" w:rsidRPr="003D1A76">
        <w:rPr>
          <w:szCs w:val="22"/>
        </w:rPr>
        <w:t>z</w:t>
      </w:r>
      <w:r w:rsidRPr="003D1A76">
        <w:rPr>
          <w:szCs w:val="22"/>
        </w:rPr>
        <w:t xml:space="preserve"> </w:t>
      </w:r>
      <w:r w:rsidR="00772217" w:rsidRPr="003D1A76">
        <w:rPr>
          <w:szCs w:val="22"/>
        </w:rPr>
        <w:t>Arbicen</w:t>
      </w:r>
      <w:r w:rsidRPr="003D1A76">
        <w:rPr>
          <w:szCs w:val="22"/>
        </w:rPr>
        <w:t xml:space="preserve"> </w:t>
      </w:r>
      <w:r w:rsidR="00192777" w:rsidRPr="003D1A76">
        <w:rPr>
          <w:szCs w:val="22"/>
        </w:rPr>
        <w:t>szedése előtt</w:t>
      </w:r>
    </w:p>
    <w:p w14:paraId="0DC692DC" w14:textId="56F5A5FA" w:rsidR="00F45C51" w:rsidRPr="003D1A76" w:rsidRDefault="00A94277" w:rsidP="003D1A76">
      <w:pPr>
        <w:spacing w:line="240" w:lineRule="auto"/>
        <w:ind w:left="567" w:right="-29" w:hanging="567"/>
        <w:rPr>
          <w:szCs w:val="22"/>
        </w:rPr>
      </w:pPr>
      <w:r w:rsidRPr="003D1A76">
        <w:rPr>
          <w:szCs w:val="22"/>
        </w:rPr>
        <w:t>3.</w:t>
      </w:r>
      <w:r w:rsidRPr="003D1A76">
        <w:rPr>
          <w:szCs w:val="22"/>
        </w:rPr>
        <w:tab/>
        <w:t xml:space="preserve">Hogyan kell </w:t>
      </w:r>
      <w:r w:rsidR="00192777" w:rsidRPr="003D1A76">
        <w:rPr>
          <w:szCs w:val="22"/>
        </w:rPr>
        <w:t>szedni</w:t>
      </w:r>
      <w:r w:rsidRPr="003D1A76">
        <w:rPr>
          <w:szCs w:val="22"/>
        </w:rPr>
        <w:t xml:space="preserve"> a</w:t>
      </w:r>
      <w:r w:rsidR="00772217" w:rsidRPr="003D1A76">
        <w:rPr>
          <w:szCs w:val="22"/>
        </w:rPr>
        <w:t>z</w:t>
      </w:r>
      <w:r w:rsidRPr="003D1A76">
        <w:rPr>
          <w:szCs w:val="22"/>
        </w:rPr>
        <w:t xml:space="preserve"> </w:t>
      </w:r>
      <w:r w:rsidR="00772217" w:rsidRPr="003D1A76">
        <w:rPr>
          <w:szCs w:val="22"/>
        </w:rPr>
        <w:t>Arbicen</w:t>
      </w:r>
      <w:r w:rsidRPr="003D1A76">
        <w:rPr>
          <w:szCs w:val="22"/>
        </w:rPr>
        <w:t>t</w:t>
      </w:r>
      <w:r w:rsidR="00192777" w:rsidRPr="003D1A76">
        <w:rPr>
          <w:szCs w:val="22"/>
        </w:rPr>
        <w:t>?</w:t>
      </w:r>
    </w:p>
    <w:p w14:paraId="15FCB10E" w14:textId="77777777" w:rsidR="00F45C51" w:rsidRPr="003D1A76" w:rsidRDefault="00192777" w:rsidP="003D1A76">
      <w:pPr>
        <w:spacing w:line="240" w:lineRule="auto"/>
        <w:ind w:left="567" w:right="-29" w:hanging="567"/>
        <w:rPr>
          <w:szCs w:val="22"/>
        </w:rPr>
      </w:pPr>
      <w:r w:rsidRPr="003D1A76">
        <w:rPr>
          <w:szCs w:val="22"/>
        </w:rPr>
        <w:t>4.</w:t>
      </w:r>
      <w:r w:rsidRPr="003D1A76">
        <w:rPr>
          <w:szCs w:val="22"/>
        </w:rPr>
        <w:tab/>
        <w:t>Lehetséges mellékhatások</w:t>
      </w:r>
    </w:p>
    <w:p w14:paraId="1A21233B" w14:textId="28ED4914" w:rsidR="00F45C51" w:rsidRPr="003D1A76" w:rsidRDefault="00192777" w:rsidP="003D1A76">
      <w:pPr>
        <w:spacing w:line="240" w:lineRule="auto"/>
        <w:ind w:left="567" w:right="-29" w:hanging="567"/>
        <w:rPr>
          <w:szCs w:val="22"/>
        </w:rPr>
      </w:pPr>
      <w:r w:rsidRPr="003D1A76">
        <w:rPr>
          <w:szCs w:val="22"/>
        </w:rPr>
        <w:t>5</w:t>
      </w:r>
      <w:r w:rsidR="008957AC" w:rsidRPr="003D1A76">
        <w:rPr>
          <w:noProof/>
          <w:szCs w:val="22"/>
        </w:rPr>
        <w:t>.</w:t>
      </w:r>
      <w:r w:rsidRPr="003D1A76">
        <w:rPr>
          <w:szCs w:val="22"/>
        </w:rPr>
        <w:tab/>
        <w:t>Hogyan kell a</w:t>
      </w:r>
      <w:r w:rsidR="00772217" w:rsidRPr="003D1A76">
        <w:rPr>
          <w:szCs w:val="22"/>
        </w:rPr>
        <w:t>z</w:t>
      </w:r>
      <w:r w:rsidR="00A94277" w:rsidRPr="003D1A76">
        <w:rPr>
          <w:szCs w:val="22"/>
        </w:rPr>
        <w:t xml:space="preserve"> </w:t>
      </w:r>
      <w:r w:rsidR="00772217" w:rsidRPr="003D1A76">
        <w:rPr>
          <w:szCs w:val="22"/>
        </w:rPr>
        <w:t>Arbicen</w:t>
      </w:r>
      <w:r w:rsidRPr="003D1A76">
        <w:rPr>
          <w:szCs w:val="22"/>
        </w:rPr>
        <w:t>t tárolni?</w:t>
      </w:r>
    </w:p>
    <w:p w14:paraId="04514A4E" w14:textId="77777777" w:rsidR="00F45C51" w:rsidRPr="003D1A76" w:rsidRDefault="00192777" w:rsidP="003D1A76">
      <w:pPr>
        <w:spacing w:line="240" w:lineRule="auto"/>
        <w:ind w:left="567" w:right="-29" w:hanging="567"/>
        <w:rPr>
          <w:szCs w:val="22"/>
        </w:rPr>
      </w:pPr>
      <w:r w:rsidRPr="003D1A76">
        <w:rPr>
          <w:szCs w:val="22"/>
        </w:rPr>
        <w:t>6.</w:t>
      </w:r>
      <w:r w:rsidRPr="003D1A76">
        <w:rPr>
          <w:szCs w:val="22"/>
        </w:rPr>
        <w:tab/>
      </w:r>
      <w:r w:rsidRPr="003D1A76">
        <w:rPr>
          <w:noProof/>
          <w:szCs w:val="22"/>
        </w:rPr>
        <w:t xml:space="preserve">A csomagolás tartalma és egyéb </w:t>
      </w:r>
      <w:r w:rsidRPr="003D1A76">
        <w:rPr>
          <w:szCs w:val="22"/>
        </w:rPr>
        <w:t>információk</w:t>
      </w:r>
    </w:p>
    <w:p w14:paraId="3D9C4AD5" w14:textId="77777777" w:rsidR="00F45C51" w:rsidRPr="003D1A76" w:rsidRDefault="00F45C51" w:rsidP="003D1A76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</w:rPr>
      </w:pPr>
    </w:p>
    <w:p w14:paraId="2FEFA592" w14:textId="77777777" w:rsidR="00F45C51" w:rsidRPr="003D1A76" w:rsidRDefault="00F45C51" w:rsidP="003D1A76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17AFA3DD" w14:textId="039AD201" w:rsidR="00F45C51" w:rsidRPr="003D1A76" w:rsidRDefault="00192777" w:rsidP="003D1A76">
      <w:pPr>
        <w:numPr>
          <w:ilvl w:val="0"/>
          <w:numId w:val="7"/>
        </w:numPr>
        <w:tabs>
          <w:tab w:val="clear" w:pos="570"/>
        </w:tabs>
        <w:spacing w:line="240" w:lineRule="auto"/>
        <w:ind w:right="-2"/>
        <w:rPr>
          <w:b/>
          <w:szCs w:val="22"/>
        </w:rPr>
      </w:pPr>
      <w:r w:rsidRPr="003D1A76">
        <w:rPr>
          <w:b/>
          <w:noProof/>
          <w:szCs w:val="22"/>
        </w:rPr>
        <w:t>Milyen típusú</w:t>
      </w:r>
      <w:r w:rsidRPr="003D1A76">
        <w:rPr>
          <w:b/>
          <w:szCs w:val="22"/>
        </w:rPr>
        <w:t xml:space="preserve"> gyógyszer a</w:t>
      </w:r>
      <w:r w:rsidR="00772217" w:rsidRPr="003D1A76">
        <w:rPr>
          <w:b/>
          <w:szCs w:val="22"/>
        </w:rPr>
        <w:t>z</w:t>
      </w:r>
      <w:r w:rsidR="00A94277" w:rsidRPr="003D1A76">
        <w:rPr>
          <w:b/>
          <w:szCs w:val="22"/>
        </w:rPr>
        <w:t xml:space="preserve"> </w:t>
      </w:r>
      <w:r w:rsidR="00772217" w:rsidRPr="003D1A76">
        <w:rPr>
          <w:b/>
          <w:szCs w:val="22"/>
        </w:rPr>
        <w:t>Arbicen</w:t>
      </w:r>
      <w:r w:rsidR="00A94277" w:rsidRPr="003D1A76">
        <w:rPr>
          <w:b/>
          <w:szCs w:val="22"/>
        </w:rPr>
        <w:t xml:space="preserve"> </w:t>
      </w:r>
      <w:r w:rsidRPr="003D1A76">
        <w:rPr>
          <w:b/>
          <w:szCs w:val="22"/>
        </w:rPr>
        <w:t>és mily</w:t>
      </w:r>
      <w:r w:rsidRPr="003D1A76">
        <w:rPr>
          <w:b/>
          <w:noProof/>
          <w:szCs w:val="22"/>
        </w:rPr>
        <w:t>en betegségek esetén</w:t>
      </w:r>
      <w:r w:rsidRPr="003D1A76">
        <w:rPr>
          <w:b/>
          <w:szCs w:val="22"/>
        </w:rPr>
        <w:t xml:space="preserve"> alkalmazható</w:t>
      </w:r>
      <w:r w:rsidRPr="003D1A76">
        <w:rPr>
          <w:b/>
          <w:noProof/>
          <w:szCs w:val="22"/>
        </w:rPr>
        <w:t>?</w:t>
      </w:r>
    </w:p>
    <w:p w14:paraId="482E163F" w14:textId="77777777" w:rsidR="00F45C51" w:rsidRPr="003D1A76" w:rsidRDefault="00F45C51" w:rsidP="003D1A76">
      <w:pPr>
        <w:tabs>
          <w:tab w:val="clear" w:pos="567"/>
        </w:tabs>
        <w:spacing w:line="240" w:lineRule="auto"/>
        <w:ind w:right="-2"/>
        <w:rPr>
          <w:noProof/>
          <w:szCs w:val="22"/>
          <w:lang w:val="es-ES_tradnl"/>
        </w:rPr>
      </w:pPr>
    </w:p>
    <w:p w14:paraId="2B185B3C" w14:textId="1DDC610A" w:rsidR="006F6B95" w:rsidRPr="003D1A76" w:rsidRDefault="006F6B95" w:rsidP="003D1A76">
      <w:pPr>
        <w:pStyle w:val="Default"/>
        <w:rPr>
          <w:b/>
          <w:bCs/>
          <w:sz w:val="22"/>
          <w:szCs w:val="22"/>
          <w:lang w:val="hu-HU"/>
        </w:rPr>
      </w:pPr>
      <w:r w:rsidRPr="003D1A76">
        <w:rPr>
          <w:b/>
          <w:bCs/>
          <w:sz w:val="22"/>
          <w:szCs w:val="22"/>
          <w:lang w:val="hu-HU"/>
        </w:rPr>
        <w:t>Mi</w:t>
      </w:r>
      <w:r w:rsidR="00B010F8" w:rsidRPr="003D1A76">
        <w:rPr>
          <w:b/>
          <w:bCs/>
          <w:sz w:val="22"/>
          <w:szCs w:val="22"/>
          <w:lang w:val="hu-HU"/>
        </w:rPr>
        <w:t>lyen típusú gyógyszer</w:t>
      </w:r>
      <w:r w:rsidRPr="003D1A76">
        <w:rPr>
          <w:b/>
          <w:bCs/>
          <w:sz w:val="22"/>
          <w:szCs w:val="22"/>
          <w:lang w:val="hu-HU"/>
        </w:rPr>
        <w:t xml:space="preserve"> a</w:t>
      </w:r>
      <w:r w:rsidR="00772217" w:rsidRPr="003D1A76">
        <w:rPr>
          <w:b/>
          <w:bCs/>
          <w:sz w:val="22"/>
          <w:szCs w:val="22"/>
          <w:lang w:val="hu-HU"/>
        </w:rPr>
        <w:t>z</w:t>
      </w:r>
      <w:r w:rsidRPr="003D1A76">
        <w:rPr>
          <w:b/>
          <w:bCs/>
          <w:sz w:val="22"/>
          <w:szCs w:val="22"/>
          <w:lang w:val="hu-HU"/>
        </w:rPr>
        <w:t xml:space="preserve"> </w:t>
      </w:r>
      <w:r w:rsidR="00772217" w:rsidRPr="003D1A76">
        <w:rPr>
          <w:b/>
          <w:bCs/>
          <w:sz w:val="22"/>
          <w:szCs w:val="22"/>
          <w:lang w:val="hu-HU"/>
        </w:rPr>
        <w:t>Arbicen</w:t>
      </w:r>
      <w:r w:rsidRPr="003D1A76">
        <w:rPr>
          <w:b/>
          <w:bCs/>
          <w:sz w:val="22"/>
          <w:szCs w:val="22"/>
          <w:lang w:val="hu-HU"/>
        </w:rPr>
        <w:t xml:space="preserve">? </w:t>
      </w:r>
    </w:p>
    <w:p w14:paraId="6070D94C" w14:textId="3E0DC4E6" w:rsidR="006F6B95" w:rsidRPr="003D1A76" w:rsidRDefault="006F6B95" w:rsidP="003D1A76">
      <w:pPr>
        <w:pStyle w:val="Default"/>
        <w:rPr>
          <w:sz w:val="22"/>
          <w:szCs w:val="22"/>
          <w:lang w:val="hu-HU"/>
        </w:rPr>
      </w:pPr>
      <w:r w:rsidRPr="003D1A76">
        <w:rPr>
          <w:sz w:val="22"/>
          <w:szCs w:val="22"/>
          <w:lang w:val="hu-HU"/>
        </w:rPr>
        <w:t>A</w:t>
      </w:r>
      <w:r w:rsidR="00B010F8" w:rsidRPr="003D1A76">
        <w:rPr>
          <w:sz w:val="22"/>
          <w:szCs w:val="22"/>
          <w:lang w:val="hu-HU"/>
        </w:rPr>
        <w:t>z</w:t>
      </w:r>
      <w:r w:rsidRPr="003D1A76">
        <w:rPr>
          <w:sz w:val="22"/>
          <w:szCs w:val="22"/>
          <w:lang w:val="hu-HU"/>
        </w:rPr>
        <w:t xml:space="preserve"> </w:t>
      </w:r>
      <w:r w:rsidR="00772217" w:rsidRPr="003D1A76">
        <w:rPr>
          <w:sz w:val="22"/>
          <w:szCs w:val="22"/>
          <w:lang w:val="hu-HU"/>
        </w:rPr>
        <w:t>Arbicen</w:t>
      </w:r>
      <w:r w:rsidRPr="003D1A76">
        <w:rPr>
          <w:sz w:val="22"/>
          <w:szCs w:val="22"/>
          <w:lang w:val="hu-HU"/>
        </w:rPr>
        <w:t xml:space="preserve"> </w:t>
      </w:r>
      <w:r w:rsidR="00D2339F" w:rsidRPr="003D1A76">
        <w:rPr>
          <w:sz w:val="22"/>
          <w:szCs w:val="22"/>
          <w:lang w:val="hu-HU"/>
        </w:rPr>
        <w:t>egy</w:t>
      </w:r>
      <w:r w:rsidR="00E936D5" w:rsidRPr="003D1A76">
        <w:rPr>
          <w:sz w:val="22"/>
          <w:szCs w:val="22"/>
          <w:lang w:val="hu-HU"/>
        </w:rPr>
        <w:t xml:space="preserve"> </w:t>
      </w:r>
      <w:r w:rsidRPr="003D1A76">
        <w:rPr>
          <w:b/>
          <w:bCs/>
          <w:sz w:val="22"/>
          <w:szCs w:val="22"/>
          <w:lang w:val="hu-HU"/>
        </w:rPr>
        <w:t xml:space="preserve">dimetil-fumarát </w:t>
      </w:r>
      <w:r w:rsidRPr="003D1A76">
        <w:rPr>
          <w:sz w:val="22"/>
          <w:szCs w:val="22"/>
          <w:lang w:val="hu-HU"/>
        </w:rPr>
        <w:t>nevű hatóanyagot tartalmazó gyógyszer.</w:t>
      </w:r>
    </w:p>
    <w:p w14:paraId="644D23E8" w14:textId="77777777" w:rsidR="006F6B95" w:rsidRPr="003D1A76" w:rsidRDefault="006F6B95" w:rsidP="003D1A76">
      <w:pPr>
        <w:pStyle w:val="Default"/>
        <w:rPr>
          <w:sz w:val="22"/>
          <w:szCs w:val="22"/>
          <w:lang w:val="hu-HU"/>
        </w:rPr>
      </w:pPr>
    </w:p>
    <w:p w14:paraId="7E675950" w14:textId="2254D696" w:rsidR="006F6B95" w:rsidRPr="003D1A76" w:rsidRDefault="006F6B95" w:rsidP="003D1A76">
      <w:pPr>
        <w:pStyle w:val="Default"/>
        <w:rPr>
          <w:b/>
          <w:bCs/>
          <w:sz w:val="22"/>
          <w:szCs w:val="22"/>
          <w:lang w:val="hu-HU"/>
        </w:rPr>
      </w:pPr>
      <w:r w:rsidRPr="003D1A76">
        <w:rPr>
          <w:b/>
          <w:bCs/>
          <w:sz w:val="22"/>
          <w:szCs w:val="22"/>
          <w:lang w:val="hu-HU"/>
        </w:rPr>
        <w:t>Milyen betegségek esetén alkalmazható a</w:t>
      </w:r>
      <w:r w:rsidR="00080441" w:rsidRPr="003D1A76">
        <w:rPr>
          <w:b/>
          <w:bCs/>
          <w:sz w:val="22"/>
          <w:szCs w:val="22"/>
          <w:lang w:val="hu-HU"/>
        </w:rPr>
        <w:t>z</w:t>
      </w:r>
      <w:r w:rsidRPr="003D1A76">
        <w:rPr>
          <w:b/>
          <w:bCs/>
          <w:sz w:val="22"/>
          <w:szCs w:val="22"/>
          <w:lang w:val="hu-HU"/>
        </w:rPr>
        <w:t xml:space="preserve"> </w:t>
      </w:r>
      <w:r w:rsidR="00772217" w:rsidRPr="003D1A76">
        <w:rPr>
          <w:b/>
          <w:bCs/>
          <w:sz w:val="22"/>
          <w:szCs w:val="22"/>
          <w:lang w:val="hu-HU"/>
        </w:rPr>
        <w:t>Arbicen</w:t>
      </w:r>
      <w:r w:rsidRPr="003D1A76">
        <w:rPr>
          <w:b/>
          <w:bCs/>
          <w:sz w:val="22"/>
          <w:szCs w:val="22"/>
          <w:lang w:val="hu-HU"/>
        </w:rPr>
        <w:t xml:space="preserve">? </w:t>
      </w:r>
    </w:p>
    <w:p w14:paraId="5DDA50B1" w14:textId="32195544" w:rsidR="006F6B95" w:rsidRPr="003D1A76" w:rsidRDefault="006F6B95" w:rsidP="003D1A76">
      <w:pPr>
        <w:pStyle w:val="Default"/>
        <w:rPr>
          <w:sz w:val="22"/>
          <w:szCs w:val="22"/>
          <w:lang w:val="hu-HU"/>
        </w:rPr>
      </w:pPr>
      <w:r w:rsidRPr="003D1A76">
        <w:rPr>
          <w:b/>
          <w:bCs/>
          <w:sz w:val="22"/>
          <w:szCs w:val="22"/>
          <w:lang w:val="hu-HU"/>
        </w:rPr>
        <w:t>A</w:t>
      </w:r>
      <w:r w:rsidR="00772217" w:rsidRPr="003D1A76">
        <w:rPr>
          <w:b/>
          <w:bCs/>
          <w:sz w:val="22"/>
          <w:szCs w:val="22"/>
          <w:lang w:val="hu-HU"/>
        </w:rPr>
        <w:t>z</w:t>
      </w:r>
      <w:r w:rsidRPr="003D1A76">
        <w:rPr>
          <w:b/>
          <w:bCs/>
          <w:sz w:val="22"/>
          <w:szCs w:val="22"/>
          <w:lang w:val="hu-HU"/>
        </w:rPr>
        <w:t xml:space="preserve"> </w:t>
      </w:r>
      <w:r w:rsidR="00772217" w:rsidRPr="003D1A76">
        <w:rPr>
          <w:b/>
          <w:bCs/>
          <w:sz w:val="22"/>
          <w:szCs w:val="22"/>
          <w:lang w:val="hu-HU"/>
        </w:rPr>
        <w:t>Arbicen</w:t>
      </w:r>
      <w:r w:rsidRPr="003D1A76">
        <w:rPr>
          <w:b/>
          <w:bCs/>
          <w:sz w:val="22"/>
          <w:szCs w:val="22"/>
          <w:lang w:val="hu-HU"/>
        </w:rPr>
        <w:t xml:space="preserve"> a </w:t>
      </w:r>
      <w:r w:rsidR="00534AD6">
        <w:rPr>
          <w:b/>
          <w:bCs/>
          <w:sz w:val="22"/>
          <w:szCs w:val="22"/>
          <w:lang w:val="hu-HU"/>
        </w:rPr>
        <w:t>relabáló</w:t>
      </w:r>
      <w:r w:rsidRPr="003D1A76">
        <w:rPr>
          <w:b/>
          <w:bCs/>
          <w:sz w:val="22"/>
          <w:szCs w:val="22"/>
          <w:lang w:val="hu-HU"/>
        </w:rPr>
        <w:t>-remittáló szklerózis multiplex (SM) kezelésére szolgál 13</w:t>
      </w:r>
      <w:r w:rsidR="007B4EEE" w:rsidRPr="008A36C7">
        <w:rPr>
          <w:snapToGrid w:val="0"/>
          <w:sz w:val="22"/>
          <w:szCs w:val="22"/>
          <w:lang w:val="hu-HU"/>
        </w:rPr>
        <w:t> </w:t>
      </w:r>
      <w:r w:rsidRPr="003D1A76">
        <w:rPr>
          <w:b/>
          <w:bCs/>
          <w:sz w:val="22"/>
          <w:szCs w:val="22"/>
          <w:lang w:val="hu-HU"/>
        </w:rPr>
        <w:t>éves és annál idősebb betegeknél</w:t>
      </w:r>
      <w:r w:rsidRPr="003D1A76">
        <w:rPr>
          <w:sz w:val="22"/>
          <w:szCs w:val="22"/>
          <w:lang w:val="hu-HU"/>
        </w:rPr>
        <w:t xml:space="preserve">. </w:t>
      </w:r>
    </w:p>
    <w:p w14:paraId="50AA9309" w14:textId="77777777" w:rsidR="008F4EEE" w:rsidRPr="003D1A76" w:rsidRDefault="008F4EEE" w:rsidP="003D1A76">
      <w:pPr>
        <w:pStyle w:val="Default"/>
        <w:rPr>
          <w:sz w:val="22"/>
          <w:szCs w:val="22"/>
          <w:lang w:val="hu-HU"/>
        </w:rPr>
      </w:pPr>
    </w:p>
    <w:p w14:paraId="5DF6684D" w14:textId="1696B3AE" w:rsidR="006F6B95" w:rsidRPr="003D1A76" w:rsidRDefault="006F6B95" w:rsidP="003D1A76">
      <w:pPr>
        <w:pStyle w:val="Default"/>
        <w:rPr>
          <w:sz w:val="22"/>
          <w:szCs w:val="22"/>
          <w:lang w:val="hu-HU"/>
        </w:rPr>
      </w:pPr>
      <w:r w:rsidRPr="003D1A76">
        <w:rPr>
          <w:sz w:val="22"/>
          <w:szCs w:val="22"/>
          <w:lang w:val="hu-HU"/>
        </w:rPr>
        <w:t xml:space="preserve">Az SM a központi idegrendszert (KIR-t), annak részeként az agyat és a gerincvelőt is érintő, tartósan fennálló </w:t>
      </w:r>
      <w:r w:rsidR="00534AD6">
        <w:rPr>
          <w:sz w:val="22"/>
          <w:szCs w:val="22"/>
          <w:lang w:val="hu-HU"/>
        </w:rPr>
        <w:t xml:space="preserve">kóros </w:t>
      </w:r>
      <w:r w:rsidRPr="003D1A76">
        <w:rPr>
          <w:sz w:val="22"/>
          <w:szCs w:val="22"/>
          <w:lang w:val="hu-HU"/>
        </w:rPr>
        <w:t xml:space="preserve">állapot. A </w:t>
      </w:r>
      <w:r w:rsidR="00534AD6">
        <w:rPr>
          <w:sz w:val="22"/>
          <w:szCs w:val="22"/>
          <w:lang w:val="hu-HU"/>
        </w:rPr>
        <w:t>relabáló</w:t>
      </w:r>
      <w:r w:rsidRPr="003D1A76">
        <w:rPr>
          <w:sz w:val="22"/>
          <w:szCs w:val="22"/>
          <w:lang w:val="hu-HU"/>
        </w:rPr>
        <w:t xml:space="preserve">-remittáló SM jellemzője az idegrendszeri tünetek ismétlődő </w:t>
      </w:r>
      <w:r w:rsidR="00534AD6">
        <w:rPr>
          <w:sz w:val="22"/>
          <w:szCs w:val="22"/>
          <w:lang w:val="hu-HU"/>
        </w:rPr>
        <w:t>kiújulása</w:t>
      </w:r>
      <w:r w:rsidR="00534AD6" w:rsidRPr="003D1A76">
        <w:rPr>
          <w:sz w:val="22"/>
          <w:szCs w:val="22"/>
          <w:lang w:val="hu-HU"/>
        </w:rPr>
        <w:t xml:space="preserve"> </w:t>
      </w:r>
      <w:r w:rsidRPr="003D1A76">
        <w:rPr>
          <w:sz w:val="22"/>
          <w:szCs w:val="22"/>
          <w:lang w:val="hu-HU"/>
        </w:rPr>
        <w:t xml:space="preserve">(relapszusok). A tünetek minden betegnél mások lehetnek, de jellemző a </w:t>
      </w:r>
      <w:r w:rsidR="005158F7" w:rsidRPr="003D1A76">
        <w:rPr>
          <w:sz w:val="22"/>
          <w:szCs w:val="22"/>
          <w:lang w:val="hu-HU"/>
        </w:rPr>
        <w:t>járás</w:t>
      </w:r>
      <w:r w:rsidR="00534AD6">
        <w:rPr>
          <w:sz w:val="22"/>
          <w:szCs w:val="22"/>
          <w:lang w:val="hu-HU"/>
        </w:rPr>
        <w:t xml:space="preserve"> zavara</w:t>
      </w:r>
      <w:r w:rsidRPr="003D1A76">
        <w:rPr>
          <w:sz w:val="22"/>
          <w:szCs w:val="22"/>
          <w:lang w:val="hu-HU"/>
        </w:rPr>
        <w:t>, az egyensúlyérzés zavara és a látászavarok (például homályos</w:t>
      </w:r>
      <w:r w:rsidR="008A02ED" w:rsidRPr="003D1A76">
        <w:rPr>
          <w:sz w:val="22"/>
          <w:szCs w:val="22"/>
          <w:lang w:val="hu-HU"/>
        </w:rPr>
        <w:t xml:space="preserve"> </w:t>
      </w:r>
      <w:r w:rsidRPr="003D1A76">
        <w:rPr>
          <w:sz w:val="22"/>
          <w:szCs w:val="22"/>
          <w:lang w:val="hu-HU"/>
        </w:rPr>
        <w:t>vagy kettős</w:t>
      </w:r>
      <w:r w:rsidR="00534AD6">
        <w:rPr>
          <w:sz w:val="22"/>
          <w:szCs w:val="22"/>
          <w:lang w:val="hu-HU"/>
        </w:rPr>
        <w:t xml:space="preserve"> </w:t>
      </w:r>
      <w:r w:rsidRPr="003D1A76">
        <w:rPr>
          <w:sz w:val="22"/>
          <w:szCs w:val="22"/>
          <w:lang w:val="hu-HU"/>
        </w:rPr>
        <w:t xml:space="preserve">látás). A relapszus végén ezek a tünetek teljesen elmúlhatnak, de néhány panasz maradandó lehet. </w:t>
      </w:r>
    </w:p>
    <w:p w14:paraId="510C3673" w14:textId="77777777" w:rsidR="006F6B95" w:rsidRPr="003D1A76" w:rsidRDefault="006F6B95" w:rsidP="003D1A76">
      <w:pPr>
        <w:pStyle w:val="Default"/>
        <w:rPr>
          <w:sz w:val="22"/>
          <w:szCs w:val="22"/>
          <w:lang w:val="hu-HU"/>
        </w:rPr>
      </w:pPr>
    </w:p>
    <w:p w14:paraId="26892734" w14:textId="29C74EA5" w:rsidR="008F4EEE" w:rsidRPr="003D1A76" w:rsidRDefault="006F6B95" w:rsidP="003D1A76">
      <w:pPr>
        <w:pStyle w:val="Default"/>
        <w:rPr>
          <w:b/>
          <w:bCs/>
          <w:sz w:val="22"/>
          <w:szCs w:val="22"/>
          <w:lang w:val="hu-HU"/>
        </w:rPr>
      </w:pPr>
      <w:r w:rsidRPr="003D1A76">
        <w:rPr>
          <w:b/>
          <w:bCs/>
          <w:sz w:val="22"/>
          <w:szCs w:val="22"/>
          <w:lang w:val="hu-HU"/>
        </w:rPr>
        <w:t>Hogyan hat a</w:t>
      </w:r>
      <w:r w:rsidR="00772217" w:rsidRPr="003D1A76">
        <w:rPr>
          <w:b/>
          <w:bCs/>
          <w:sz w:val="22"/>
          <w:szCs w:val="22"/>
          <w:lang w:val="hu-HU"/>
        </w:rPr>
        <w:t>z</w:t>
      </w:r>
      <w:r w:rsidRPr="003D1A76">
        <w:rPr>
          <w:b/>
          <w:bCs/>
          <w:sz w:val="22"/>
          <w:szCs w:val="22"/>
          <w:lang w:val="hu-HU"/>
        </w:rPr>
        <w:t xml:space="preserve"> </w:t>
      </w:r>
      <w:r w:rsidR="00772217" w:rsidRPr="003D1A76">
        <w:rPr>
          <w:b/>
          <w:bCs/>
          <w:sz w:val="22"/>
          <w:szCs w:val="22"/>
          <w:lang w:val="hu-HU"/>
        </w:rPr>
        <w:t>Arbicen</w:t>
      </w:r>
      <w:r w:rsidRPr="003D1A76">
        <w:rPr>
          <w:b/>
          <w:bCs/>
          <w:sz w:val="22"/>
          <w:szCs w:val="22"/>
          <w:lang w:val="hu-HU"/>
        </w:rPr>
        <w:t>?</w:t>
      </w:r>
    </w:p>
    <w:p w14:paraId="5FFA3FA9" w14:textId="612780D5" w:rsidR="00A94277" w:rsidRPr="003D1A76" w:rsidRDefault="006F6B95" w:rsidP="003D1A76">
      <w:pPr>
        <w:tabs>
          <w:tab w:val="clear" w:pos="567"/>
        </w:tabs>
        <w:spacing w:line="240" w:lineRule="auto"/>
        <w:ind w:right="-2"/>
        <w:rPr>
          <w:noProof/>
          <w:szCs w:val="22"/>
        </w:rPr>
      </w:pPr>
      <w:r w:rsidRPr="003D1A76">
        <w:rPr>
          <w:szCs w:val="22"/>
        </w:rPr>
        <w:t>A</w:t>
      </w:r>
      <w:r w:rsidR="00184069" w:rsidRPr="003D1A76">
        <w:rPr>
          <w:szCs w:val="22"/>
        </w:rPr>
        <w:t>z</w:t>
      </w:r>
      <w:r w:rsidRPr="003D1A76">
        <w:rPr>
          <w:szCs w:val="22"/>
        </w:rPr>
        <w:t xml:space="preserve"> </w:t>
      </w:r>
      <w:r w:rsidR="00772217" w:rsidRPr="003D1A76">
        <w:rPr>
          <w:szCs w:val="22"/>
        </w:rPr>
        <w:t>Arbicen</w:t>
      </w:r>
      <w:r w:rsidRPr="003D1A76">
        <w:rPr>
          <w:szCs w:val="22"/>
        </w:rPr>
        <w:t xml:space="preserve"> valószínűleg úgy hat, hogy megakadályozza, hogy a szervezet védekezőrendszere károsítsa az Ön agyát és gerincvelőjét. Ez </w:t>
      </w:r>
      <w:r w:rsidR="00BB7B25" w:rsidRPr="003D1A76">
        <w:rPr>
          <w:szCs w:val="22"/>
        </w:rPr>
        <w:t xml:space="preserve">az </w:t>
      </w:r>
      <w:r w:rsidRPr="003D1A76">
        <w:rPr>
          <w:szCs w:val="22"/>
        </w:rPr>
        <w:t>SM későbbi rosszabbodás</w:t>
      </w:r>
      <w:r w:rsidR="00D87AD2">
        <w:rPr>
          <w:szCs w:val="22"/>
        </w:rPr>
        <w:t>á</w:t>
      </w:r>
      <w:r w:rsidR="00534AD6" w:rsidRPr="00534AD6">
        <w:rPr>
          <w:szCs w:val="22"/>
          <w:lang w:val="hu"/>
        </w:rPr>
        <w:t>nak késleltetését is elősegítheti</w:t>
      </w:r>
      <w:r w:rsidR="00534AD6" w:rsidRPr="008209D8">
        <w:rPr>
          <w:szCs w:val="22"/>
          <w:lang w:val="hu"/>
        </w:rPr>
        <w:t>.</w:t>
      </w:r>
    </w:p>
    <w:p w14:paraId="1E691375" w14:textId="77777777" w:rsidR="00A94277" w:rsidRPr="003D1A76" w:rsidRDefault="00A94277" w:rsidP="003D1A76">
      <w:pPr>
        <w:tabs>
          <w:tab w:val="clear" w:pos="567"/>
        </w:tabs>
        <w:spacing w:line="240" w:lineRule="auto"/>
        <w:ind w:right="-2"/>
        <w:rPr>
          <w:noProof/>
          <w:szCs w:val="22"/>
        </w:rPr>
      </w:pPr>
    </w:p>
    <w:p w14:paraId="401C39E8" w14:textId="77777777" w:rsidR="00C9380B" w:rsidRPr="003D1A76" w:rsidRDefault="00C9380B" w:rsidP="003D1A76">
      <w:pPr>
        <w:tabs>
          <w:tab w:val="clear" w:pos="567"/>
        </w:tabs>
        <w:spacing w:line="240" w:lineRule="auto"/>
        <w:ind w:right="-2"/>
        <w:rPr>
          <w:noProof/>
          <w:szCs w:val="22"/>
        </w:rPr>
      </w:pPr>
      <w:bookmarkStart w:id="0" w:name="_GoBack"/>
      <w:bookmarkEnd w:id="0"/>
    </w:p>
    <w:p w14:paraId="15E66149" w14:textId="71B316DA" w:rsidR="00F45C51" w:rsidRPr="003D1A76" w:rsidRDefault="006F6B95" w:rsidP="003D1A76">
      <w:pPr>
        <w:numPr>
          <w:ilvl w:val="0"/>
          <w:numId w:val="6"/>
        </w:numPr>
        <w:tabs>
          <w:tab w:val="clear" w:pos="570"/>
        </w:tabs>
        <w:spacing w:line="240" w:lineRule="auto"/>
        <w:ind w:right="-2"/>
        <w:rPr>
          <w:b/>
          <w:noProof/>
          <w:szCs w:val="22"/>
        </w:rPr>
      </w:pPr>
      <w:r w:rsidRPr="003D1A76">
        <w:rPr>
          <w:b/>
          <w:noProof/>
          <w:szCs w:val="22"/>
        </w:rPr>
        <w:t>Tudnivalók a</w:t>
      </w:r>
      <w:r w:rsidR="00772217" w:rsidRPr="003D1A76">
        <w:rPr>
          <w:b/>
          <w:noProof/>
          <w:szCs w:val="22"/>
        </w:rPr>
        <w:t>z</w:t>
      </w:r>
      <w:r w:rsidRPr="003D1A76">
        <w:rPr>
          <w:b/>
          <w:noProof/>
          <w:szCs w:val="22"/>
        </w:rPr>
        <w:t xml:space="preserve"> </w:t>
      </w:r>
      <w:r w:rsidR="00772217" w:rsidRPr="003D1A76">
        <w:rPr>
          <w:b/>
          <w:noProof/>
          <w:szCs w:val="22"/>
        </w:rPr>
        <w:t>Arbicen</w:t>
      </w:r>
      <w:r w:rsidRPr="003D1A76">
        <w:rPr>
          <w:b/>
          <w:noProof/>
          <w:szCs w:val="22"/>
        </w:rPr>
        <w:t xml:space="preserve"> szedése</w:t>
      </w:r>
      <w:r w:rsidR="00192777" w:rsidRPr="003D1A76">
        <w:rPr>
          <w:b/>
          <w:noProof/>
          <w:szCs w:val="22"/>
        </w:rPr>
        <w:t xml:space="preserve"> előtt</w:t>
      </w:r>
    </w:p>
    <w:p w14:paraId="422EE57E" w14:textId="77777777" w:rsidR="006F6B95" w:rsidRPr="003D1A76" w:rsidRDefault="006F6B95" w:rsidP="003D1A76">
      <w:pPr>
        <w:tabs>
          <w:tab w:val="clear" w:pos="567"/>
        </w:tabs>
        <w:spacing w:line="240" w:lineRule="auto"/>
        <w:ind w:right="-2"/>
        <w:rPr>
          <w:b/>
          <w:noProof/>
          <w:szCs w:val="22"/>
        </w:rPr>
      </w:pPr>
    </w:p>
    <w:p w14:paraId="1C26E08D" w14:textId="438656C0" w:rsidR="006F6B95" w:rsidRPr="003D1A76" w:rsidRDefault="006F6B95" w:rsidP="003D1A76">
      <w:pPr>
        <w:pStyle w:val="Default"/>
        <w:rPr>
          <w:b/>
          <w:bCs/>
          <w:sz w:val="22"/>
          <w:szCs w:val="22"/>
          <w:lang w:val="hu-HU"/>
        </w:rPr>
      </w:pPr>
      <w:r w:rsidRPr="003D1A76">
        <w:rPr>
          <w:b/>
          <w:bCs/>
          <w:sz w:val="22"/>
          <w:szCs w:val="22"/>
          <w:lang w:val="hu-HU"/>
        </w:rPr>
        <w:t>Ne szedje a</w:t>
      </w:r>
      <w:r w:rsidR="00772217" w:rsidRPr="003D1A76">
        <w:rPr>
          <w:b/>
          <w:bCs/>
          <w:sz w:val="22"/>
          <w:szCs w:val="22"/>
          <w:lang w:val="hu-HU"/>
        </w:rPr>
        <w:t>z</w:t>
      </w:r>
      <w:r w:rsidRPr="003D1A76">
        <w:rPr>
          <w:b/>
          <w:bCs/>
          <w:sz w:val="22"/>
          <w:szCs w:val="22"/>
          <w:lang w:val="hu-HU"/>
        </w:rPr>
        <w:t xml:space="preserve"> </w:t>
      </w:r>
      <w:r w:rsidR="00772217" w:rsidRPr="003D1A76">
        <w:rPr>
          <w:b/>
          <w:bCs/>
          <w:sz w:val="22"/>
          <w:szCs w:val="22"/>
          <w:lang w:val="hu-HU"/>
        </w:rPr>
        <w:t>Arbicen</w:t>
      </w:r>
      <w:r w:rsidRPr="003D1A76">
        <w:rPr>
          <w:b/>
          <w:bCs/>
          <w:sz w:val="22"/>
          <w:szCs w:val="22"/>
          <w:lang w:val="hu-HU"/>
        </w:rPr>
        <w:t>t</w:t>
      </w:r>
    </w:p>
    <w:p w14:paraId="6CEEA4BF" w14:textId="16569F17" w:rsidR="006F6B95" w:rsidRPr="003D1A76" w:rsidRDefault="00E67423" w:rsidP="008A36C7">
      <w:pPr>
        <w:pStyle w:val="Default"/>
        <w:ind w:left="567" w:hanging="567"/>
        <w:rPr>
          <w:sz w:val="22"/>
          <w:szCs w:val="22"/>
          <w:lang w:val="hu-HU"/>
        </w:rPr>
      </w:pPr>
      <w:r w:rsidRPr="008A36C7">
        <w:rPr>
          <w:sz w:val="22"/>
          <w:szCs w:val="22"/>
          <w:lang w:val="hu-HU"/>
        </w:rPr>
        <w:t>-</w:t>
      </w:r>
      <w:r w:rsidRPr="008A36C7">
        <w:rPr>
          <w:sz w:val="22"/>
          <w:szCs w:val="22"/>
          <w:lang w:val="hu-HU"/>
        </w:rPr>
        <w:tab/>
      </w:r>
      <w:r w:rsidR="006F6B95" w:rsidRPr="003D1A76">
        <w:rPr>
          <w:b/>
          <w:bCs/>
          <w:sz w:val="22"/>
          <w:szCs w:val="22"/>
          <w:lang w:val="hu-HU"/>
        </w:rPr>
        <w:t xml:space="preserve">ha allergiás a dimetil-fumarátra </w:t>
      </w:r>
      <w:r w:rsidR="006F6B95" w:rsidRPr="003D1A76">
        <w:rPr>
          <w:sz w:val="22"/>
          <w:szCs w:val="22"/>
          <w:lang w:val="hu-HU"/>
        </w:rPr>
        <w:t>vagy a gyógyszer (6.</w:t>
      </w:r>
      <w:r w:rsidR="006D477F" w:rsidRPr="008A36C7">
        <w:rPr>
          <w:snapToGrid w:val="0"/>
          <w:sz w:val="22"/>
          <w:szCs w:val="22"/>
          <w:lang w:val="hu-HU"/>
        </w:rPr>
        <w:t> </w:t>
      </w:r>
      <w:r w:rsidR="006F6B95" w:rsidRPr="003D1A76">
        <w:rPr>
          <w:sz w:val="22"/>
          <w:szCs w:val="22"/>
          <w:lang w:val="hu-HU"/>
        </w:rPr>
        <w:t xml:space="preserve">pontban felsorolt) egyéb összetevőjére. </w:t>
      </w:r>
    </w:p>
    <w:p w14:paraId="1A331206" w14:textId="732D6DB6" w:rsidR="006F6B95" w:rsidRPr="003D1A76" w:rsidRDefault="00E67423" w:rsidP="008A36C7">
      <w:pPr>
        <w:pStyle w:val="Default"/>
        <w:ind w:left="567" w:hanging="567"/>
        <w:rPr>
          <w:sz w:val="22"/>
          <w:szCs w:val="22"/>
          <w:lang w:val="hu-HU"/>
        </w:rPr>
      </w:pPr>
      <w:r w:rsidRPr="008A36C7">
        <w:rPr>
          <w:sz w:val="22"/>
          <w:szCs w:val="22"/>
          <w:lang w:val="hu-HU"/>
        </w:rPr>
        <w:t>-</w:t>
      </w:r>
      <w:r w:rsidRPr="008A36C7">
        <w:rPr>
          <w:sz w:val="22"/>
          <w:szCs w:val="22"/>
          <w:lang w:val="hu-HU"/>
        </w:rPr>
        <w:tab/>
      </w:r>
      <w:r w:rsidR="006F6B95" w:rsidRPr="003D1A76">
        <w:rPr>
          <w:b/>
          <w:bCs/>
          <w:sz w:val="22"/>
          <w:szCs w:val="22"/>
          <w:lang w:val="hu-HU"/>
        </w:rPr>
        <w:t>ha Ön feltételezhetően vagy igazoltan a progresszív multifokális leukoenkefalopátia (PML) nevű, ritka agyi fertőzésben szenved.</w:t>
      </w:r>
    </w:p>
    <w:p w14:paraId="3447338B" w14:textId="77777777" w:rsidR="006F6B95" w:rsidRPr="003D1A76" w:rsidRDefault="006F6B95" w:rsidP="003D1A76">
      <w:pPr>
        <w:pStyle w:val="Default"/>
        <w:rPr>
          <w:sz w:val="22"/>
          <w:szCs w:val="22"/>
          <w:lang w:val="hu-HU"/>
        </w:rPr>
      </w:pPr>
    </w:p>
    <w:p w14:paraId="2A911A4A" w14:textId="77777777" w:rsidR="006F6B95" w:rsidRPr="003D1A76" w:rsidRDefault="006F6B95" w:rsidP="003D1A76">
      <w:pPr>
        <w:pStyle w:val="Default"/>
        <w:rPr>
          <w:b/>
          <w:bCs/>
          <w:sz w:val="22"/>
          <w:szCs w:val="22"/>
          <w:lang w:val="hu-HU"/>
        </w:rPr>
      </w:pPr>
      <w:r w:rsidRPr="003D1A76">
        <w:rPr>
          <w:b/>
          <w:bCs/>
          <w:sz w:val="22"/>
          <w:szCs w:val="22"/>
          <w:lang w:val="hu-HU"/>
        </w:rPr>
        <w:t xml:space="preserve">Figyelmeztetések és óvintézkedések </w:t>
      </w:r>
    </w:p>
    <w:p w14:paraId="1BAA449A" w14:textId="2E77DFAC" w:rsidR="006F6B95" w:rsidRPr="003D1A76" w:rsidRDefault="006F6B95" w:rsidP="003D1A76">
      <w:pPr>
        <w:pStyle w:val="Default"/>
        <w:rPr>
          <w:sz w:val="22"/>
          <w:szCs w:val="22"/>
          <w:lang w:val="hu-HU"/>
        </w:rPr>
      </w:pPr>
      <w:r w:rsidRPr="003D1A76">
        <w:rPr>
          <w:sz w:val="22"/>
          <w:szCs w:val="22"/>
          <w:lang w:val="hu-HU"/>
        </w:rPr>
        <w:t>A</w:t>
      </w:r>
      <w:r w:rsidR="00E67423" w:rsidRPr="003D1A76">
        <w:rPr>
          <w:sz w:val="22"/>
          <w:szCs w:val="22"/>
          <w:lang w:val="hu-HU"/>
        </w:rPr>
        <w:t>z</w:t>
      </w:r>
      <w:r w:rsidRPr="003D1A76">
        <w:rPr>
          <w:sz w:val="22"/>
          <w:szCs w:val="22"/>
          <w:lang w:val="hu-HU"/>
        </w:rPr>
        <w:t xml:space="preserve"> </w:t>
      </w:r>
      <w:r w:rsidR="00772217" w:rsidRPr="003D1A76">
        <w:rPr>
          <w:sz w:val="22"/>
          <w:szCs w:val="22"/>
          <w:lang w:val="hu-HU"/>
        </w:rPr>
        <w:t>Arbicen</w:t>
      </w:r>
      <w:r w:rsidRPr="003D1A76">
        <w:rPr>
          <w:sz w:val="22"/>
          <w:szCs w:val="22"/>
          <w:lang w:val="hu-HU"/>
        </w:rPr>
        <w:t xml:space="preserve"> hatással lehet a </w:t>
      </w:r>
      <w:r w:rsidRPr="003D1A76">
        <w:rPr>
          <w:b/>
          <w:bCs/>
          <w:sz w:val="22"/>
          <w:szCs w:val="22"/>
          <w:lang w:val="hu-HU"/>
        </w:rPr>
        <w:t>fehérvérsejtszámra</w:t>
      </w:r>
      <w:r w:rsidRPr="003D1A76">
        <w:rPr>
          <w:sz w:val="22"/>
          <w:szCs w:val="22"/>
          <w:lang w:val="hu-HU"/>
        </w:rPr>
        <w:t xml:space="preserve">, a </w:t>
      </w:r>
      <w:r w:rsidRPr="003D1A76">
        <w:rPr>
          <w:b/>
          <w:bCs/>
          <w:sz w:val="22"/>
          <w:szCs w:val="22"/>
          <w:lang w:val="hu-HU"/>
        </w:rPr>
        <w:t>vesére</w:t>
      </w:r>
      <w:r w:rsidRPr="003D1A76">
        <w:rPr>
          <w:sz w:val="22"/>
          <w:szCs w:val="22"/>
          <w:lang w:val="hu-HU"/>
        </w:rPr>
        <w:t xml:space="preserve"> és a </w:t>
      </w:r>
      <w:r w:rsidRPr="003D1A76">
        <w:rPr>
          <w:b/>
          <w:bCs/>
          <w:sz w:val="22"/>
          <w:szCs w:val="22"/>
          <w:lang w:val="hu-HU"/>
        </w:rPr>
        <w:t>májra</w:t>
      </w:r>
      <w:r w:rsidRPr="003D1A76">
        <w:rPr>
          <w:sz w:val="22"/>
          <w:szCs w:val="22"/>
          <w:lang w:val="hu-HU"/>
        </w:rPr>
        <w:t>. Mielőtt elkezdené szedni a</w:t>
      </w:r>
      <w:r w:rsidR="001B6B22" w:rsidRPr="003D1A76">
        <w:rPr>
          <w:sz w:val="22"/>
          <w:szCs w:val="22"/>
          <w:lang w:val="hu-HU"/>
        </w:rPr>
        <w:t>z</w:t>
      </w:r>
      <w:r w:rsidRPr="003D1A76">
        <w:rPr>
          <w:sz w:val="22"/>
          <w:szCs w:val="22"/>
          <w:lang w:val="hu-HU"/>
        </w:rPr>
        <w:t xml:space="preserve"> </w:t>
      </w:r>
      <w:r w:rsidR="00772217" w:rsidRPr="003D1A76">
        <w:rPr>
          <w:sz w:val="22"/>
          <w:szCs w:val="22"/>
          <w:lang w:val="hu-HU"/>
        </w:rPr>
        <w:t>Arbicen</w:t>
      </w:r>
      <w:r w:rsidRPr="003D1A76">
        <w:rPr>
          <w:sz w:val="22"/>
          <w:szCs w:val="22"/>
          <w:lang w:val="hu-HU"/>
        </w:rPr>
        <w:t xml:space="preserve">t, kezelőorvosa vérvizsgálattal meg fogja állapítani a vérében levő fehérvérsejtek számát, és </w:t>
      </w:r>
      <w:r w:rsidRPr="003D1A76">
        <w:rPr>
          <w:sz w:val="22"/>
          <w:szCs w:val="22"/>
          <w:lang w:val="hu-HU"/>
        </w:rPr>
        <w:lastRenderedPageBreak/>
        <w:t xml:space="preserve">ellenőrizni fogja, hogy a veséje és a mája megfelelően működik-e. A kezelés folyamán kezelőorvosa bizonyos időközönként el fogja végezni ezeket a vizsgálatokat. Ha az Ön fehérvérsejtszáma csökken a kezelés alatt, kezelőorvosa megfontolhatja további vizsgálatok elvégzését vagy a kezelés leállítását. </w:t>
      </w:r>
    </w:p>
    <w:p w14:paraId="6E1698DE" w14:textId="77777777" w:rsidR="00D83C8F" w:rsidRPr="003D1A76" w:rsidRDefault="00D83C8F" w:rsidP="003D1A76">
      <w:pPr>
        <w:pStyle w:val="Default"/>
        <w:rPr>
          <w:sz w:val="22"/>
          <w:szCs w:val="22"/>
          <w:lang w:val="hu-HU"/>
        </w:rPr>
      </w:pPr>
    </w:p>
    <w:p w14:paraId="73F35D14" w14:textId="05F29F6A" w:rsidR="006F6B95" w:rsidRPr="003D1A76" w:rsidRDefault="006F6B95" w:rsidP="003D1A76">
      <w:pPr>
        <w:pStyle w:val="Default"/>
        <w:rPr>
          <w:sz w:val="22"/>
          <w:szCs w:val="22"/>
          <w:lang w:val="hu-HU"/>
        </w:rPr>
      </w:pPr>
      <w:r w:rsidRPr="003D1A76">
        <w:rPr>
          <w:sz w:val="22"/>
          <w:szCs w:val="22"/>
          <w:lang w:val="hu-HU"/>
        </w:rPr>
        <w:t>A</w:t>
      </w:r>
      <w:r w:rsidR="00E27470" w:rsidRPr="003D1A76">
        <w:rPr>
          <w:sz w:val="22"/>
          <w:szCs w:val="22"/>
          <w:lang w:val="hu-HU"/>
        </w:rPr>
        <w:t>z</w:t>
      </w:r>
      <w:r w:rsidRPr="003D1A76">
        <w:rPr>
          <w:sz w:val="22"/>
          <w:szCs w:val="22"/>
          <w:lang w:val="hu-HU"/>
        </w:rPr>
        <w:t xml:space="preserve"> </w:t>
      </w:r>
      <w:r w:rsidR="00772217" w:rsidRPr="003D1A76">
        <w:rPr>
          <w:sz w:val="22"/>
          <w:szCs w:val="22"/>
          <w:lang w:val="hu-HU"/>
        </w:rPr>
        <w:t>Arbicen</w:t>
      </w:r>
      <w:r w:rsidRPr="003D1A76">
        <w:rPr>
          <w:sz w:val="22"/>
          <w:szCs w:val="22"/>
          <w:lang w:val="hu-HU"/>
        </w:rPr>
        <w:t xml:space="preserve"> szedése előtt </w:t>
      </w:r>
      <w:r w:rsidRPr="003D1A76">
        <w:rPr>
          <w:b/>
          <w:bCs/>
          <w:sz w:val="22"/>
          <w:szCs w:val="22"/>
          <w:lang w:val="hu-HU"/>
        </w:rPr>
        <w:t>tájékoztassa kezelőorvosát</w:t>
      </w:r>
      <w:r w:rsidRPr="003D1A76">
        <w:rPr>
          <w:sz w:val="22"/>
          <w:szCs w:val="22"/>
          <w:lang w:val="hu-HU"/>
        </w:rPr>
        <w:t xml:space="preserve">, ha Önnek: </w:t>
      </w:r>
    </w:p>
    <w:p w14:paraId="5A46BFC6" w14:textId="30D6E670" w:rsidR="006F6B95" w:rsidRPr="003D1A76" w:rsidRDefault="00E67423" w:rsidP="008A36C7">
      <w:pPr>
        <w:pStyle w:val="Default"/>
        <w:ind w:left="567" w:hanging="567"/>
        <w:rPr>
          <w:sz w:val="22"/>
          <w:szCs w:val="22"/>
          <w:lang w:val="hu-HU"/>
        </w:rPr>
      </w:pPr>
      <w:r w:rsidRPr="008A36C7">
        <w:rPr>
          <w:sz w:val="22"/>
          <w:szCs w:val="22"/>
          <w:lang w:val="hu-HU"/>
        </w:rPr>
        <w:t>-</w:t>
      </w:r>
      <w:r w:rsidRPr="008A36C7">
        <w:rPr>
          <w:sz w:val="22"/>
          <w:szCs w:val="22"/>
          <w:lang w:val="hu-HU"/>
        </w:rPr>
        <w:tab/>
      </w:r>
      <w:r w:rsidR="006F6B95" w:rsidRPr="003D1A76">
        <w:rPr>
          <w:sz w:val="22"/>
          <w:szCs w:val="22"/>
          <w:lang w:val="hu-HU"/>
        </w:rPr>
        <w:t xml:space="preserve">súlyos </w:t>
      </w:r>
      <w:r w:rsidR="006F6B95" w:rsidRPr="003D1A76">
        <w:rPr>
          <w:b/>
          <w:bCs/>
          <w:sz w:val="22"/>
          <w:szCs w:val="22"/>
          <w:lang w:val="hu-HU"/>
        </w:rPr>
        <w:t xml:space="preserve">vesebetegsége </w:t>
      </w:r>
      <w:r w:rsidR="006F6B95" w:rsidRPr="003D1A76">
        <w:rPr>
          <w:sz w:val="22"/>
          <w:szCs w:val="22"/>
          <w:lang w:val="hu-HU"/>
        </w:rPr>
        <w:t xml:space="preserve">van; </w:t>
      </w:r>
    </w:p>
    <w:p w14:paraId="67380457" w14:textId="3F533253" w:rsidR="006F6B95" w:rsidRPr="003D1A76" w:rsidRDefault="00E67423" w:rsidP="008A36C7">
      <w:pPr>
        <w:pStyle w:val="Default"/>
        <w:ind w:left="567" w:hanging="567"/>
        <w:rPr>
          <w:sz w:val="22"/>
          <w:szCs w:val="22"/>
          <w:lang w:val="hu-HU"/>
        </w:rPr>
      </w:pPr>
      <w:r w:rsidRPr="008A36C7">
        <w:rPr>
          <w:sz w:val="22"/>
          <w:szCs w:val="22"/>
          <w:lang w:val="hu-HU"/>
        </w:rPr>
        <w:t>-</w:t>
      </w:r>
      <w:r w:rsidRPr="008A36C7">
        <w:rPr>
          <w:sz w:val="22"/>
          <w:szCs w:val="22"/>
          <w:lang w:val="hu-HU"/>
        </w:rPr>
        <w:tab/>
      </w:r>
      <w:r w:rsidR="006F6B95" w:rsidRPr="003D1A76">
        <w:rPr>
          <w:sz w:val="22"/>
          <w:szCs w:val="22"/>
          <w:lang w:val="hu-HU"/>
        </w:rPr>
        <w:t xml:space="preserve">súlyos </w:t>
      </w:r>
      <w:r w:rsidR="006F6B95" w:rsidRPr="003D1A76">
        <w:rPr>
          <w:b/>
          <w:bCs/>
          <w:sz w:val="22"/>
          <w:szCs w:val="22"/>
          <w:lang w:val="hu-HU"/>
        </w:rPr>
        <w:t xml:space="preserve">májbetegsége </w:t>
      </w:r>
      <w:r w:rsidR="006F6B95" w:rsidRPr="003D1A76">
        <w:rPr>
          <w:sz w:val="22"/>
          <w:szCs w:val="22"/>
          <w:lang w:val="hu-HU"/>
        </w:rPr>
        <w:t xml:space="preserve">van; </w:t>
      </w:r>
    </w:p>
    <w:p w14:paraId="6B0B6FA5" w14:textId="75BE799C" w:rsidR="006F6B95" w:rsidRPr="003D1A76" w:rsidRDefault="00E67423" w:rsidP="008A36C7">
      <w:pPr>
        <w:pStyle w:val="Default"/>
        <w:ind w:left="567" w:hanging="567"/>
        <w:rPr>
          <w:sz w:val="22"/>
          <w:szCs w:val="22"/>
          <w:lang w:val="hu-HU"/>
        </w:rPr>
      </w:pPr>
      <w:r w:rsidRPr="008A36C7">
        <w:rPr>
          <w:sz w:val="22"/>
          <w:szCs w:val="22"/>
          <w:lang w:val="hu-HU"/>
        </w:rPr>
        <w:t>-</w:t>
      </w:r>
      <w:r w:rsidRPr="008A36C7">
        <w:rPr>
          <w:sz w:val="22"/>
          <w:szCs w:val="22"/>
          <w:lang w:val="hu-HU"/>
        </w:rPr>
        <w:tab/>
      </w:r>
      <w:r w:rsidR="006F6B95" w:rsidRPr="003D1A76">
        <w:rPr>
          <w:b/>
          <w:bCs/>
          <w:sz w:val="22"/>
          <w:szCs w:val="22"/>
          <w:lang w:val="hu-HU"/>
        </w:rPr>
        <w:t>gyomor</w:t>
      </w:r>
      <w:r w:rsidR="006F6B95" w:rsidRPr="003D1A76">
        <w:rPr>
          <w:sz w:val="22"/>
          <w:szCs w:val="22"/>
          <w:lang w:val="hu-HU"/>
        </w:rPr>
        <w:t xml:space="preserve">- vagy </w:t>
      </w:r>
      <w:r w:rsidR="006F6B95" w:rsidRPr="003D1A76">
        <w:rPr>
          <w:b/>
          <w:bCs/>
          <w:sz w:val="22"/>
          <w:szCs w:val="22"/>
          <w:lang w:val="hu-HU"/>
        </w:rPr>
        <w:t xml:space="preserve">bélbetegsége </w:t>
      </w:r>
      <w:r w:rsidR="006F6B95" w:rsidRPr="003D1A76">
        <w:rPr>
          <w:sz w:val="22"/>
          <w:szCs w:val="22"/>
          <w:lang w:val="hu-HU"/>
        </w:rPr>
        <w:t xml:space="preserve">van; </w:t>
      </w:r>
    </w:p>
    <w:p w14:paraId="30C6F851" w14:textId="274C3F3F" w:rsidR="006F6B95" w:rsidRPr="003D1A76" w:rsidRDefault="00E67423" w:rsidP="008A36C7">
      <w:pPr>
        <w:pStyle w:val="Default"/>
        <w:ind w:left="567" w:hanging="567"/>
        <w:rPr>
          <w:sz w:val="22"/>
          <w:szCs w:val="22"/>
          <w:lang w:val="hu-HU"/>
        </w:rPr>
      </w:pPr>
      <w:r w:rsidRPr="008A36C7">
        <w:rPr>
          <w:sz w:val="22"/>
          <w:szCs w:val="22"/>
          <w:lang w:val="hu-HU"/>
        </w:rPr>
        <w:t>-</w:t>
      </w:r>
      <w:r w:rsidRPr="008A36C7">
        <w:rPr>
          <w:sz w:val="22"/>
          <w:szCs w:val="22"/>
          <w:lang w:val="hu-HU"/>
        </w:rPr>
        <w:tab/>
      </w:r>
      <w:r w:rsidR="006F6B95" w:rsidRPr="003D1A76">
        <w:rPr>
          <w:sz w:val="22"/>
          <w:szCs w:val="22"/>
          <w:lang w:val="hu-HU"/>
        </w:rPr>
        <w:t xml:space="preserve">súlyos </w:t>
      </w:r>
      <w:r w:rsidR="006F6B95" w:rsidRPr="003D1A76">
        <w:rPr>
          <w:b/>
          <w:bCs/>
          <w:sz w:val="22"/>
          <w:szCs w:val="22"/>
          <w:lang w:val="hu-HU"/>
        </w:rPr>
        <w:t xml:space="preserve">fertőzése </w:t>
      </w:r>
      <w:r w:rsidR="006F6B95" w:rsidRPr="003D1A76">
        <w:rPr>
          <w:sz w:val="22"/>
          <w:szCs w:val="22"/>
          <w:lang w:val="hu-HU"/>
        </w:rPr>
        <w:t xml:space="preserve">(például tüdőgyulladása) van. </w:t>
      </w:r>
    </w:p>
    <w:p w14:paraId="5C30FA24" w14:textId="77777777" w:rsidR="006F6B95" w:rsidRPr="003D1A76" w:rsidRDefault="006F6B95" w:rsidP="003D1A76">
      <w:pPr>
        <w:tabs>
          <w:tab w:val="clear" w:pos="567"/>
        </w:tabs>
        <w:spacing w:line="240" w:lineRule="auto"/>
        <w:ind w:right="-2"/>
        <w:rPr>
          <w:b/>
          <w:noProof/>
          <w:szCs w:val="22"/>
        </w:rPr>
      </w:pPr>
    </w:p>
    <w:p w14:paraId="5DF91230" w14:textId="52FBDA55" w:rsidR="006F6B95" w:rsidRPr="003D1A76" w:rsidRDefault="006F6B95" w:rsidP="003D1A76">
      <w:pPr>
        <w:pStyle w:val="Default"/>
        <w:rPr>
          <w:sz w:val="22"/>
          <w:szCs w:val="22"/>
          <w:lang w:val="hu-HU"/>
        </w:rPr>
      </w:pPr>
      <w:r w:rsidRPr="003D1A76">
        <w:rPr>
          <w:sz w:val="22"/>
          <w:szCs w:val="22"/>
          <w:lang w:val="hu-HU"/>
        </w:rPr>
        <w:t>A</w:t>
      </w:r>
      <w:r w:rsidR="00396CF8" w:rsidRPr="003D1A76">
        <w:rPr>
          <w:sz w:val="22"/>
          <w:szCs w:val="22"/>
          <w:lang w:val="hu-HU"/>
        </w:rPr>
        <w:t>z</w:t>
      </w:r>
      <w:r w:rsidRPr="003D1A76">
        <w:rPr>
          <w:sz w:val="22"/>
          <w:szCs w:val="22"/>
          <w:lang w:val="hu-HU"/>
        </w:rPr>
        <w:t xml:space="preserve"> </w:t>
      </w:r>
      <w:r w:rsidR="00772217" w:rsidRPr="003D1A76">
        <w:rPr>
          <w:sz w:val="22"/>
          <w:szCs w:val="22"/>
          <w:lang w:val="hu-HU"/>
        </w:rPr>
        <w:t>Arbicen</w:t>
      </w:r>
      <w:r w:rsidRPr="003D1A76">
        <w:rPr>
          <w:sz w:val="22"/>
          <w:szCs w:val="22"/>
          <w:lang w:val="hu-HU"/>
        </w:rPr>
        <w:t>-kezelés alatt övsömör (herpesz zos</w:t>
      </w:r>
      <w:r w:rsidR="00534AD6">
        <w:rPr>
          <w:sz w:val="22"/>
          <w:szCs w:val="22"/>
          <w:lang w:val="hu-HU"/>
        </w:rPr>
        <w:t>z</w:t>
      </w:r>
      <w:r w:rsidRPr="003D1A76">
        <w:rPr>
          <w:sz w:val="22"/>
          <w:szCs w:val="22"/>
          <w:lang w:val="hu-HU"/>
        </w:rPr>
        <w:t xml:space="preserve">ter) alakulhat ki. Egyes esetekben súlyos szövődmények fordultak elő. Azonnal </w:t>
      </w:r>
      <w:r w:rsidRPr="003D1A76">
        <w:rPr>
          <w:b/>
          <w:bCs/>
          <w:sz w:val="22"/>
          <w:szCs w:val="22"/>
          <w:lang w:val="hu-HU"/>
        </w:rPr>
        <w:t>tájékoztassa kezelőorvosát</w:t>
      </w:r>
      <w:r w:rsidRPr="003D1A76">
        <w:rPr>
          <w:sz w:val="22"/>
          <w:szCs w:val="22"/>
          <w:lang w:val="hu-HU"/>
        </w:rPr>
        <w:t xml:space="preserve">, ha azt gyanítja, hogy övsömör tüneteit tapasztalja. </w:t>
      </w:r>
    </w:p>
    <w:p w14:paraId="373BB6D8" w14:textId="77777777" w:rsidR="00D83C8F" w:rsidRPr="003D1A76" w:rsidRDefault="00D83C8F" w:rsidP="003D1A76">
      <w:pPr>
        <w:pStyle w:val="Default"/>
        <w:rPr>
          <w:sz w:val="22"/>
          <w:szCs w:val="22"/>
          <w:lang w:val="hu-HU"/>
        </w:rPr>
      </w:pPr>
    </w:p>
    <w:p w14:paraId="08E25C88" w14:textId="04800843" w:rsidR="006F6B95" w:rsidRPr="003D1A76" w:rsidRDefault="006F6B95" w:rsidP="003D1A76">
      <w:pPr>
        <w:pStyle w:val="Default"/>
        <w:rPr>
          <w:sz w:val="22"/>
          <w:szCs w:val="22"/>
          <w:lang w:val="hu-HU"/>
        </w:rPr>
      </w:pPr>
      <w:r w:rsidRPr="003D1A76">
        <w:rPr>
          <w:sz w:val="22"/>
          <w:szCs w:val="22"/>
          <w:lang w:val="hu-HU"/>
        </w:rPr>
        <w:t xml:space="preserve">Ha úgy gondolja, hogy SM betegsége rosszabbodik (például gyengeség vagy látászavar lép fel), vagy ha bármilyen új tünetet tapasztal, azonnal beszéljen kezelőorvosával, mivel ezek a progresszív multifokális leukoenkefalopátia (PML) nevű, ritka agyi fertőzés tünetei lehetnek. A PML súlyos </w:t>
      </w:r>
      <w:r w:rsidR="00534AD6">
        <w:rPr>
          <w:sz w:val="22"/>
          <w:szCs w:val="22"/>
          <w:lang w:val="hu-HU"/>
        </w:rPr>
        <w:t>betegség</w:t>
      </w:r>
      <w:r w:rsidRPr="003D1A76">
        <w:rPr>
          <w:sz w:val="22"/>
          <w:szCs w:val="22"/>
          <w:lang w:val="hu-HU"/>
        </w:rPr>
        <w:t xml:space="preserve">, amely súlyos egészségkárosodáshoz vagy halálhoz vezethet. </w:t>
      </w:r>
    </w:p>
    <w:p w14:paraId="6F047BA2" w14:textId="77777777" w:rsidR="00D83C8F" w:rsidRPr="003D1A76" w:rsidRDefault="00D83C8F" w:rsidP="003D1A76">
      <w:pPr>
        <w:pStyle w:val="Default"/>
        <w:rPr>
          <w:sz w:val="22"/>
          <w:szCs w:val="22"/>
          <w:lang w:val="hu-HU"/>
        </w:rPr>
      </w:pPr>
    </w:p>
    <w:p w14:paraId="1A07F8D4" w14:textId="47CCA293" w:rsidR="006F6B95" w:rsidRPr="003D1A76" w:rsidRDefault="00B75D8C" w:rsidP="003D1A76">
      <w:pPr>
        <w:tabs>
          <w:tab w:val="clear" w:pos="567"/>
        </w:tabs>
        <w:spacing w:line="240" w:lineRule="auto"/>
        <w:ind w:right="-2"/>
        <w:rPr>
          <w:b/>
          <w:noProof/>
          <w:szCs w:val="22"/>
        </w:rPr>
      </w:pPr>
      <w:r w:rsidRPr="00B75D8C">
        <w:rPr>
          <w:szCs w:val="22"/>
        </w:rPr>
        <w:t>Egy ritka, de súlyos vesebetegséget (</w:t>
      </w:r>
      <w:r w:rsidR="000147E2">
        <w:rPr>
          <w:szCs w:val="22"/>
        </w:rPr>
        <w:t xml:space="preserve">úgynevezett </w:t>
      </w:r>
      <w:r w:rsidRPr="00B75D8C">
        <w:rPr>
          <w:szCs w:val="22"/>
        </w:rPr>
        <w:t>Fanconi-szindrómát) jelentettek egy</w:t>
      </w:r>
      <w:r w:rsidR="00534AD6">
        <w:rPr>
          <w:szCs w:val="22"/>
        </w:rPr>
        <w:t>,</w:t>
      </w:r>
      <w:r w:rsidR="00534AD6" w:rsidRPr="00534AD6">
        <w:rPr>
          <w:rFonts w:eastAsia="Calibri"/>
          <w:snapToGrid/>
          <w:szCs w:val="22"/>
          <w:lang w:val="hu" w:eastAsia="en-US"/>
        </w:rPr>
        <w:t xml:space="preserve"> </w:t>
      </w:r>
      <w:r w:rsidR="00534AD6" w:rsidRPr="00534AD6">
        <w:rPr>
          <w:szCs w:val="22"/>
          <w:lang w:val="hu"/>
        </w:rPr>
        <w:t>a pikkelysömör (egy bőrbetegség) kezelésére alkalmazott,</w:t>
      </w:r>
      <w:r w:rsidRPr="00B75D8C">
        <w:rPr>
          <w:szCs w:val="22"/>
        </w:rPr>
        <w:t xml:space="preserve"> dimetil-fumarátot és egyéb fumársav-észtereket kombinációban tartalmazó gyógyszer</w:t>
      </w:r>
      <w:r w:rsidR="00534AD6">
        <w:rPr>
          <w:szCs w:val="22"/>
        </w:rPr>
        <w:t xml:space="preserve"> esetén</w:t>
      </w:r>
      <w:r w:rsidRPr="00EF1405">
        <w:rPr>
          <w:szCs w:val="22"/>
        </w:rPr>
        <w:t>.</w:t>
      </w:r>
      <w:r w:rsidR="006F6B95" w:rsidRPr="00EF1405">
        <w:rPr>
          <w:szCs w:val="22"/>
        </w:rPr>
        <w:t xml:space="preserve"> Ha azt tapasztalja, hogy nagyobb mennyiségű vizeletet ürít, szomjasabb </w:t>
      </w:r>
      <w:r w:rsidR="000147E2">
        <w:rPr>
          <w:szCs w:val="22"/>
        </w:rPr>
        <w:t>vagy a szokásosnál</w:t>
      </w:r>
      <w:r w:rsidR="006F6B95" w:rsidRPr="00EF1405">
        <w:rPr>
          <w:szCs w:val="22"/>
        </w:rPr>
        <w:t xml:space="preserve"> többet</w:t>
      </w:r>
      <w:r w:rsidR="006F6B95" w:rsidRPr="003D1A76">
        <w:rPr>
          <w:szCs w:val="22"/>
        </w:rPr>
        <w:t xml:space="preserve"> iszik, izmai gyengébbnek tűnnek, csonttörést szenved, vagy csak fájdalmai vannak, a lehető leghamarabb beszéljen kezelőorvosával, hogy ezeket kivizsgálhassa.</w:t>
      </w:r>
    </w:p>
    <w:p w14:paraId="3EE1A3F9" w14:textId="77777777" w:rsidR="006F6B95" w:rsidRPr="003D1A76" w:rsidRDefault="006F6B95" w:rsidP="003D1A76">
      <w:pPr>
        <w:tabs>
          <w:tab w:val="clear" w:pos="567"/>
        </w:tabs>
        <w:spacing w:line="240" w:lineRule="auto"/>
        <w:ind w:right="-2"/>
        <w:rPr>
          <w:b/>
          <w:noProof/>
          <w:szCs w:val="22"/>
        </w:rPr>
      </w:pPr>
    </w:p>
    <w:p w14:paraId="09D9AF78" w14:textId="77777777" w:rsidR="008F4EEE" w:rsidRDefault="006F6B95" w:rsidP="003D1A76">
      <w:pPr>
        <w:pStyle w:val="Default"/>
        <w:rPr>
          <w:b/>
          <w:bCs/>
          <w:sz w:val="22"/>
          <w:szCs w:val="22"/>
          <w:lang w:val="hu-HU"/>
        </w:rPr>
      </w:pPr>
      <w:r w:rsidRPr="003D1A76">
        <w:rPr>
          <w:b/>
          <w:bCs/>
          <w:sz w:val="22"/>
          <w:szCs w:val="22"/>
          <w:lang w:val="hu-HU"/>
        </w:rPr>
        <w:t>Gyermekek és serdülők</w:t>
      </w:r>
    </w:p>
    <w:p w14:paraId="673CEC3D" w14:textId="77777777" w:rsidR="00960394" w:rsidRPr="003D1A76" w:rsidRDefault="00960394" w:rsidP="003D1A76">
      <w:pPr>
        <w:pStyle w:val="Default"/>
        <w:rPr>
          <w:b/>
          <w:bCs/>
          <w:sz w:val="22"/>
          <w:szCs w:val="22"/>
          <w:lang w:val="hu-HU"/>
        </w:rPr>
      </w:pPr>
    </w:p>
    <w:p w14:paraId="00219161" w14:textId="5B872473" w:rsidR="006F6B95" w:rsidRPr="003D1A76" w:rsidRDefault="006F6B95" w:rsidP="003D1A76">
      <w:pPr>
        <w:pStyle w:val="Default"/>
        <w:rPr>
          <w:sz w:val="22"/>
          <w:szCs w:val="22"/>
          <w:lang w:val="hu-HU"/>
        </w:rPr>
      </w:pPr>
      <w:r w:rsidRPr="003D1A76">
        <w:rPr>
          <w:sz w:val="22"/>
          <w:szCs w:val="22"/>
          <w:lang w:val="hu-HU"/>
        </w:rPr>
        <w:t>A</w:t>
      </w:r>
      <w:r w:rsidR="00960394">
        <w:rPr>
          <w:sz w:val="22"/>
          <w:szCs w:val="22"/>
          <w:lang w:val="hu-HU"/>
        </w:rPr>
        <w:t xml:space="preserve"> gyógyszer 10 évesnél fiatalabb</w:t>
      </w:r>
      <w:r w:rsidRPr="003D1A76">
        <w:rPr>
          <w:sz w:val="22"/>
          <w:szCs w:val="22"/>
          <w:lang w:val="hu-HU"/>
        </w:rPr>
        <w:t xml:space="preserve"> gyermekeknél </w:t>
      </w:r>
      <w:r w:rsidR="000147E2">
        <w:rPr>
          <w:sz w:val="22"/>
          <w:szCs w:val="22"/>
          <w:lang w:val="hu-HU"/>
        </w:rPr>
        <w:t xml:space="preserve">nem </w:t>
      </w:r>
      <w:r w:rsidRPr="003D1A76">
        <w:rPr>
          <w:sz w:val="22"/>
          <w:szCs w:val="22"/>
          <w:lang w:val="hu-HU"/>
        </w:rPr>
        <w:t>alkalmazható</w:t>
      </w:r>
      <w:r w:rsidR="000147E2">
        <w:rPr>
          <w:sz w:val="22"/>
          <w:szCs w:val="22"/>
          <w:lang w:val="hu-HU"/>
        </w:rPr>
        <w:t>, mert ebben a korcsoportban</w:t>
      </w:r>
      <w:r w:rsidR="00960394">
        <w:rPr>
          <w:sz w:val="22"/>
          <w:szCs w:val="22"/>
          <w:lang w:val="hu-HU"/>
        </w:rPr>
        <w:t xml:space="preserve"> </w:t>
      </w:r>
      <w:r w:rsidRPr="003D1A76">
        <w:rPr>
          <w:sz w:val="22"/>
          <w:szCs w:val="22"/>
          <w:lang w:val="hu-HU"/>
        </w:rPr>
        <w:t xml:space="preserve">nem állnak rendelkezésre adatok. </w:t>
      </w:r>
    </w:p>
    <w:p w14:paraId="22D2F2DB" w14:textId="77777777" w:rsidR="00D83C8F" w:rsidRPr="003D1A76" w:rsidRDefault="00D83C8F" w:rsidP="003D1A76">
      <w:pPr>
        <w:pStyle w:val="Default"/>
        <w:rPr>
          <w:sz w:val="22"/>
          <w:szCs w:val="22"/>
          <w:lang w:val="hu-HU"/>
        </w:rPr>
      </w:pPr>
    </w:p>
    <w:p w14:paraId="11BB9361" w14:textId="5B7FA565" w:rsidR="006F6B95" w:rsidRPr="003D1A76" w:rsidRDefault="006F6B95" w:rsidP="003D1A76">
      <w:pPr>
        <w:tabs>
          <w:tab w:val="clear" w:pos="567"/>
        </w:tabs>
        <w:spacing w:line="240" w:lineRule="auto"/>
        <w:ind w:right="-2"/>
        <w:rPr>
          <w:b/>
          <w:bCs/>
          <w:szCs w:val="22"/>
        </w:rPr>
      </w:pPr>
      <w:r w:rsidRPr="003D1A76">
        <w:rPr>
          <w:b/>
          <w:bCs/>
          <w:szCs w:val="22"/>
        </w:rPr>
        <w:t>Egyéb gyógyszerek és a</w:t>
      </w:r>
      <w:r w:rsidR="00E67423" w:rsidRPr="003D1A76">
        <w:rPr>
          <w:b/>
          <w:bCs/>
          <w:szCs w:val="22"/>
        </w:rPr>
        <w:t>z</w:t>
      </w:r>
      <w:r w:rsidRPr="003D1A76">
        <w:rPr>
          <w:b/>
          <w:bCs/>
          <w:szCs w:val="22"/>
        </w:rPr>
        <w:t xml:space="preserve"> </w:t>
      </w:r>
      <w:r w:rsidR="00772217" w:rsidRPr="003D1A76">
        <w:rPr>
          <w:b/>
          <w:bCs/>
          <w:szCs w:val="22"/>
        </w:rPr>
        <w:t>Arbicen</w:t>
      </w:r>
    </w:p>
    <w:p w14:paraId="153DE416" w14:textId="6A8E4950" w:rsidR="006F6B95" w:rsidRPr="003D1A76" w:rsidRDefault="00960394" w:rsidP="003D1A76">
      <w:pPr>
        <w:pStyle w:val="Default"/>
        <w:rPr>
          <w:sz w:val="22"/>
          <w:szCs w:val="22"/>
          <w:lang w:val="hu-HU"/>
        </w:rPr>
      </w:pPr>
      <w:r>
        <w:rPr>
          <w:b/>
          <w:bCs/>
          <w:sz w:val="22"/>
          <w:szCs w:val="22"/>
          <w:lang w:val="hu-HU"/>
        </w:rPr>
        <w:t>Feltétlenül t</w:t>
      </w:r>
      <w:r w:rsidR="006F6B95" w:rsidRPr="003D1A76">
        <w:rPr>
          <w:b/>
          <w:bCs/>
          <w:sz w:val="22"/>
          <w:szCs w:val="22"/>
          <w:lang w:val="hu-HU"/>
        </w:rPr>
        <w:t xml:space="preserve">ájékoztassa kezelőorvosát vagy gyógyszerészét </w:t>
      </w:r>
      <w:r w:rsidR="006F6B95" w:rsidRPr="003D1A76">
        <w:rPr>
          <w:sz w:val="22"/>
          <w:szCs w:val="22"/>
          <w:lang w:val="hu-HU"/>
        </w:rPr>
        <w:t xml:space="preserve">a jelenleg vagy nemrégiben szedett, valamint szedni tervezett egyéb gyógyszereiről, különös tekintettel a következőkre: </w:t>
      </w:r>
    </w:p>
    <w:p w14:paraId="0263CC21" w14:textId="7512F146" w:rsidR="006F6B95" w:rsidRPr="003D1A76" w:rsidRDefault="00EE6055" w:rsidP="008A36C7">
      <w:pPr>
        <w:pStyle w:val="Default"/>
        <w:ind w:left="567" w:hanging="567"/>
        <w:rPr>
          <w:sz w:val="22"/>
          <w:szCs w:val="22"/>
          <w:lang w:val="hu-HU"/>
        </w:rPr>
      </w:pPr>
      <w:r w:rsidRPr="008A36C7">
        <w:rPr>
          <w:sz w:val="22"/>
          <w:szCs w:val="22"/>
          <w:lang w:val="hu-HU"/>
        </w:rPr>
        <w:t>-</w:t>
      </w:r>
      <w:r w:rsidRPr="008A36C7">
        <w:rPr>
          <w:sz w:val="22"/>
          <w:szCs w:val="22"/>
          <w:lang w:val="hu-HU"/>
        </w:rPr>
        <w:tab/>
      </w:r>
      <w:r w:rsidR="006F6B95" w:rsidRPr="003D1A76">
        <w:rPr>
          <w:b/>
          <w:bCs/>
          <w:sz w:val="22"/>
          <w:szCs w:val="22"/>
          <w:lang w:val="hu-HU"/>
        </w:rPr>
        <w:t xml:space="preserve">fumársav-észtereket </w:t>
      </w:r>
      <w:r w:rsidR="006F6B95" w:rsidRPr="003D1A76">
        <w:rPr>
          <w:sz w:val="22"/>
          <w:szCs w:val="22"/>
          <w:lang w:val="hu-HU"/>
        </w:rPr>
        <w:t xml:space="preserve">(fumarátokat) tartalmazó gyógyszerek, melyek a pikkelysömör kezelésére szolgálnak; </w:t>
      </w:r>
    </w:p>
    <w:p w14:paraId="499AC0F0" w14:textId="0C309793" w:rsidR="006F6B95" w:rsidRPr="003D1A76" w:rsidRDefault="00EE6055" w:rsidP="008A36C7">
      <w:pPr>
        <w:pStyle w:val="Default"/>
        <w:ind w:left="567" w:hanging="567"/>
        <w:rPr>
          <w:sz w:val="22"/>
          <w:szCs w:val="22"/>
          <w:lang w:val="hu-HU"/>
        </w:rPr>
      </w:pPr>
      <w:r w:rsidRPr="008A36C7">
        <w:rPr>
          <w:sz w:val="22"/>
          <w:szCs w:val="22"/>
          <w:lang w:val="hu-HU"/>
        </w:rPr>
        <w:t>-</w:t>
      </w:r>
      <w:r w:rsidRPr="008A36C7">
        <w:rPr>
          <w:sz w:val="22"/>
          <w:szCs w:val="22"/>
          <w:lang w:val="hu-HU"/>
        </w:rPr>
        <w:tab/>
      </w:r>
      <w:r w:rsidR="006F6B95" w:rsidRPr="003D1A76">
        <w:rPr>
          <w:b/>
          <w:bCs/>
          <w:sz w:val="22"/>
          <w:szCs w:val="22"/>
          <w:lang w:val="hu-HU"/>
        </w:rPr>
        <w:t>a szervezet immunrendszerére ható gyógyszerek</w:t>
      </w:r>
      <w:r w:rsidR="006F6B95" w:rsidRPr="003D1A76">
        <w:rPr>
          <w:sz w:val="22"/>
          <w:szCs w:val="22"/>
          <w:lang w:val="hu-HU"/>
        </w:rPr>
        <w:t xml:space="preserve">, beleértve </w:t>
      </w:r>
      <w:r w:rsidR="00960394" w:rsidRPr="001D166B">
        <w:rPr>
          <w:rFonts w:eastAsia="Times New Roman"/>
          <w:b/>
          <w:sz w:val="22"/>
          <w:szCs w:val="22"/>
          <w:u w:color="000000"/>
          <w:lang w:val="hu-HU"/>
        </w:rPr>
        <w:t xml:space="preserve">a kemoterápiás gyógyszereket, az immunrendszert legyengítő gyógyszereket (úgynevezett immunszuppresszánsokat) </w:t>
      </w:r>
      <w:r w:rsidR="00960394" w:rsidRPr="001D166B">
        <w:rPr>
          <w:sz w:val="22"/>
          <w:szCs w:val="22"/>
          <w:u w:color="000000"/>
          <w:lang w:val="hu-HU"/>
        </w:rPr>
        <w:t xml:space="preserve">vagy </w:t>
      </w:r>
      <w:r w:rsidR="006F6B95" w:rsidRPr="007559E9">
        <w:rPr>
          <w:b/>
          <w:bCs/>
          <w:sz w:val="22"/>
          <w:szCs w:val="22"/>
          <w:lang w:val="hu-HU"/>
        </w:rPr>
        <w:t>az SM kezelésére szolgáló más gyógyszereket</w:t>
      </w:r>
      <w:r w:rsidR="00960394">
        <w:rPr>
          <w:sz w:val="22"/>
          <w:szCs w:val="22"/>
          <w:lang w:val="hu-HU"/>
        </w:rPr>
        <w:t>;</w:t>
      </w:r>
      <w:r w:rsidR="006F6B95" w:rsidRPr="003D1A76">
        <w:rPr>
          <w:sz w:val="22"/>
          <w:szCs w:val="22"/>
          <w:lang w:val="hu-HU"/>
        </w:rPr>
        <w:t xml:space="preserve"> </w:t>
      </w:r>
    </w:p>
    <w:p w14:paraId="50E8A4CF" w14:textId="5D463E4A" w:rsidR="006F6B95" w:rsidRPr="003D1A76" w:rsidRDefault="00EE6055" w:rsidP="008A36C7">
      <w:pPr>
        <w:pStyle w:val="Default"/>
        <w:ind w:left="567" w:hanging="567"/>
        <w:rPr>
          <w:sz w:val="22"/>
          <w:szCs w:val="22"/>
          <w:lang w:val="hu-HU"/>
        </w:rPr>
      </w:pPr>
      <w:r w:rsidRPr="008A36C7">
        <w:rPr>
          <w:sz w:val="22"/>
          <w:szCs w:val="22"/>
          <w:lang w:val="hu-HU"/>
        </w:rPr>
        <w:t>-</w:t>
      </w:r>
      <w:r w:rsidRPr="008A36C7">
        <w:rPr>
          <w:sz w:val="22"/>
          <w:szCs w:val="22"/>
          <w:lang w:val="hu-HU"/>
        </w:rPr>
        <w:tab/>
      </w:r>
      <w:r w:rsidR="006F6B95" w:rsidRPr="003D1A76">
        <w:rPr>
          <w:b/>
          <w:bCs/>
          <w:sz w:val="22"/>
          <w:szCs w:val="22"/>
          <w:lang w:val="hu-HU"/>
        </w:rPr>
        <w:t>a ves</w:t>
      </w:r>
      <w:r w:rsidR="00C5520A">
        <w:rPr>
          <w:b/>
          <w:bCs/>
          <w:sz w:val="22"/>
          <w:szCs w:val="22"/>
          <w:lang w:val="hu-HU"/>
        </w:rPr>
        <w:t xml:space="preserve">eműködést </w:t>
      </w:r>
      <w:r w:rsidR="000B13F6">
        <w:rPr>
          <w:b/>
          <w:bCs/>
          <w:sz w:val="22"/>
          <w:szCs w:val="22"/>
          <w:lang w:val="hu-HU"/>
        </w:rPr>
        <w:t>befolyásoló</w:t>
      </w:r>
      <w:r w:rsidR="00A22D4C">
        <w:rPr>
          <w:b/>
          <w:bCs/>
          <w:sz w:val="22"/>
          <w:szCs w:val="22"/>
          <w:lang w:val="hu-HU"/>
        </w:rPr>
        <w:t xml:space="preserve"> </w:t>
      </w:r>
      <w:r w:rsidR="006F6B95" w:rsidRPr="003D1A76">
        <w:rPr>
          <w:b/>
          <w:bCs/>
          <w:sz w:val="22"/>
          <w:szCs w:val="22"/>
          <w:lang w:val="hu-HU"/>
        </w:rPr>
        <w:t xml:space="preserve">gyógyszerek, beleértve </w:t>
      </w:r>
      <w:r w:rsidR="006F6B95" w:rsidRPr="003D1A76">
        <w:rPr>
          <w:sz w:val="22"/>
          <w:szCs w:val="22"/>
          <w:lang w:val="hu-HU"/>
        </w:rPr>
        <w:t xml:space="preserve">bizonyos </w:t>
      </w:r>
      <w:r w:rsidR="006F6B95" w:rsidRPr="003D1A76">
        <w:rPr>
          <w:b/>
          <w:bCs/>
          <w:sz w:val="22"/>
          <w:szCs w:val="22"/>
          <w:lang w:val="hu-HU"/>
        </w:rPr>
        <w:t xml:space="preserve">antibiotikumokat </w:t>
      </w:r>
      <w:r w:rsidR="006F6B95" w:rsidRPr="003D1A76">
        <w:rPr>
          <w:sz w:val="22"/>
          <w:szCs w:val="22"/>
          <w:lang w:val="hu-HU"/>
        </w:rPr>
        <w:t>(melyek a fertőzések kezelésére szolgálnak), „</w:t>
      </w:r>
      <w:r w:rsidR="006F6B95" w:rsidRPr="003D1A76">
        <w:rPr>
          <w:b/>
          <w:bCs/>
          <w:sz w:val="22"/>
          <w:szCs w:val="22"/>
          <w:lang w:val="hu-HU"/>
        </w:rPr>
        <w:t xml:space="preserve">vízhajtókat” </w:t>
      </w:r>
      <w:r w:rsidR="006F6B95" w:rsidRPr="003D1A76">
        <w:rPr>
          <w:sz w:val="22"/>
          <w:szCs w:val="22"/>
          <w:lang w:val="hu-HU"/>
        </w:rPr>
        <w:t>(</w:t>
      </w:r>
      <w:r w:rsidR="006F6B95" w:rsidRPr="003D1A76">
        <w:rPr>
          <w:i/>
          <w:iCs/>
          <w:sz w:val="22"/>
          <w:szCs w:val="22"/>
          <w:lang w:val="hu-HU"/>
        </w:rPr>
        <w:t>diuretikumokat</w:t>
      </w:r>
      <w:r w:rsidR="006F6B95" w:rsidRPr="003D1A76">
        <w:rPr>
          <w:sz w:val="22"/>
          <w:szCs w:val="22"/>
          <w:lang w:val="hu-HU"/>
        </w:rPr>
        <w:t xml:space="preserve">), </w:t>
      </w:r>
      <w:r w:rsidR="006F6B95" w:rsidRPr="003D1A76">
        <w:rPr>
          <w:b/>
          <w:bCs/>
          <w:sz w:val="22"/>
          <w:szCs w:val="22"/>
          <w:lang w:val="hu-HU"/>
        </w:rPr>
        <w:t xml:space="preserve">bizonyos </w:t>
      </w:r>
      <w:r w:rsidR="00534AD6">
        <w:rPr>
          <w:b/>
          <w:bCs/>
          <w:sz w:val="22"/>
          <w:szCs w:val="22"/>
          <w:lang w:val="hu-HU"/>
        </w:rPr>
        <w:t>fajtájú</w:t>
      </w:r>
      <w:r w:rsidR="00534AD6" w:rsidRPr="003D1A76">
        <w:rPr>
          <w:b/>
          <w:bCs/>
          <w:sz w:val="22"/>
          <w:szCs w:val="22"/>
          <w:lang w:val="hu-HU"/>
        </w:rPr>
        <w:t xml:space="preserve"> </w:t>
      </w:r>
      <w:r w:rsidR="006F6B95" w:rsidRPr="003D1A76">
        <w:rPr>
          <w:b/>
          <w:bCs/>
          <w:sz w:val="22"/>
          <w:szCs w:val="22"/>
          <w:lang w:val="hu-HU"/>
        </w:rPr>
        <w:t xml:space="preserve">fájdalomcsillapítókat </w:t>
      </w:r>
      <w:r w:rsidR="006F6B95" w:rsidRPr="003D1A76">
        <w:rPr>
          <w:sz w:val="22"/>
          <w:szCs w:val="22"/>
          <w:lang w:val="hu-HU"/>
        </w:rPr>
        <w:t xml:space="preserve">(például ibuprofént és más hasonló gyulladásgátlókat, valamint vény nélkül megvásárolt gyógyszereket) és a </w:t>
      </w:r>
      <w:r w:rsidR="006F6B95" w:rsidRPr="003D1A76">
        <w:rPr>
          <w:b/>
          <w:bCs/>
          <w:sz w:val="22"/>
          <w:szCs w:val="22"/>
          <w:lang w:val="hu-HU"/>
        </w:rPr>
        <w:t>lítium</w:t>
      </w:r>
      <w:r w:rsidR="006F6B95" w:rsidRPr="003D1A76">
        <w:rPr>
          <w:sz w:val="22"/>
          <w:szCs w:val="22"/>
          <w:lang w:val="hu-HU"/>
        </w:rPr>
        <w:t xml:space="preserve">-tartalmú gyógyszereket is; </w:t>
      </w:r>
    </w:p>
    <w:p w14:paraId="2D49D85F" w14:textId="016B7114" w:rsidR="00EE6055" w:rsidRPr="003D1A76" w:rsidRDefault="00EE6055" w:rsidP="008A36C7">
      <w:p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color w:val="000000"/>
          <w:szCs w:val="22"/>
          <w:lang w:eastAsia="en-GB"/>
        </w:rPr>
      </w:pPr>
      <w:r w:rsidRPr="008A36C7">
        <w:rPr>
          <w:szCs w:val="22"/>
        </w:rPr>
        <w:t>-</w:t>
      </w:r>
      <w:r w:rsidRPr="008A36C7">
        <w:rPr>
          <w:szCs w:val="22"/>
        </w:rPr>
        <w:tab/>
      </w:r>
      <w:r w:rsidR="006F6B95" w:rsidRPr="003D1A76">
        <w:rPr>
          <w:snapToGrid/>
          <w:color w:val="000000"/>
          <w:szCs w:val="22"/>
          <w:lang w:eastAsia="en-GB"/>
        </w:rPr>
        <w:t>Ha a</w:t>
      </w:r>
      <w:r w:rsidR="00625198">
        <w:rPr>
          <w:snapToGrid/>
          <w:color w:val="000000"/>
          <w:szCs w:val="22"/>
          <w:lang w:eastAsia="en-GB"/>
        </w:rPr>
        <w:t>z</w:t>
      </w:r>
      <w:r w:rsidR="006F6B95" w:rsidRPr="003D1A76">
        <w:rPr>
          <w:snapToGrid/>
          <w:color w:val="000000"/>
          <w:szCs w:val="22"/>
          <w:lang w:eastAsia="en-GB"/>
        </w:rPr>
        <w:t xml:space="preserve"> </w:t>
      </w:r>
      <w:r w:rsidR="00772217" w:rsidRPr="003D1A76">
        <w:rPr>
          <w:snapToGrid/>
          <w:color w:val="000000"/>
          <w:szCs w:val="22"/>
          <w:lang w:eastAsia="en-GB"/>
        </w:rPr>
        <w:t>Arbicen</w:t>
      </w:r>
      <w:r w:rsidR="006F6B95" w:rsidRPr="003D1A76">
        <w:rPr>
          <w:snapToGrid/>
          <w:color w:val="000000"/>
          <w:szCs w:val="22"/>
          <w:lang w:eastAsia="en-GB"/>
        </w:rPr>
        <w:t xml:space="preserve"> szedése közben bizonyos </w:t>
      </w:r>
      <w:r w:rsidR="00534AD6">
        <w:rPr>
          <w:snapToGrid/>
          <w:color w:val="000000"/>
          <w:szCs w:val="22"/>
          <w:lang w:eastAsia="en-GB"/>
        </w:rPr>
        <w:t>fajtájú</w:t>
      </w:r>
      <w:r w:rsidR="00534AD6" w:rsidRPr="003D1A76">
        <w:rPr>
          <w:snapToGrid/>
          <w:color w:val="000000"/>
          <w:szCs w:val="22"/>
          <w:lang w:eastAsia="en-GB"/>
        </w:rPr>
        <w:t xml:space="preserve"> </w:t>
      </w:r>
      <w:r w:rsidR="006F6B95" w:rsidRPr="001D166B">
        <w:rPr>
          <w:b/>
          <w:bCs/>
          <w:snapToGrid/>
          <w:color w:val="000000"/>
          <w:szCs w:val="22"/>
          <w:lang w:eastAsia="en-GB"/>
        </w:rPr>
        <w:t>védőoltásokat</w:t>
      </w:r>
      <w:r w:rsidR="006F6B95" w:rsidRPr="003D1A76">
        <w:rPr>
          <w:b/>
          <w:bCs/>
          <w:snapToGrid/>
          <w:color w:val="000000"/>
          <w:szCs w:val="22"/>
          <w:lang w:eastAsia="en-GB"/>
        </w:rPr>
        <w:t xml:space="preserve"> </w:t>
      </w:r>
      <w:r w:rsidR="006F6B95" w:rsidRPr="003D1A76">
        <w:rPr>
          <w:snapToGrid/>
          <w:color w:val="000000"/>
          <w:szCs w:val="22"/>
          <w:lang w:eastAsia="en-GB"/>
        </w:rPr>
        <w:t>(</w:t>
      </w:r>
      <w:r w:rsidR="006F6B95" w:rsidRPr="001D166B">
        <w:rPr>
          <w:i/>
          <w:iCs/>
          <w:snapToGrid/>
          <w:color w:val="000000"/>
          <w:szCs w:val="22"/>
          <w:lang w:eastAsia="en-GB"/>
        </w:rPr>
        <w:t>élő kórokozókat tartalmazó vakcinákat</w:t>
      </w:r>
      <w:r w:rsidR="006F6B95" w:rsidRPr="003D1A76">
        <w:rPr>
          <w:snapToGrid/>
          <w:color w:val="000000"/>
          <w:szCs w:val="22"/>
          <w:lang w:eastAsia="en-GB"/>
        </w:rPr>
        <w:t>) kap, fertőzés alakulhat ki Önnél, ezért ez</w:t>
      </w:r>
      <w:r w:rsidR="00B9693C">
        <w:rPr>
          <w:snapToGrid/>
          <w:color w:val="000000"/>
          <w:szCs w:val="22"/>
          <w:lang w:eastAsia="en-GB"/>
        </w:rPr>
        <w:t>t</w:t>
      </w:r>
      <w:r w:rsidR="006F6B95" w:rsidRPr="003D1A76">
        <w:rPr>
          <w:snapToGrid/>
          <w:color w:val="000000"/>
          <w:szCs w:val="22"/>
          <w:lang w:eastAsia="en-GB"/>
        </w:rPr>
        <w:t xml:space="preserve"> el kell kerülni. Kezelőorvosa tájékoztatni fogja Önt arról, hogy más típusú védőoltásokat (</w:t>
      </w:r>
      <w:r w:rsidR="000D74B0">
        <w:rPr>
          <w:i/>
          <w:iCs/>
          <w:snapToGrid/>
          <w:color w:val="000000"/>
          <w:szCs w:val="22"/>
          <w:lang w:eastAsia="en-GB"/>
        </w:rPr>
        <w:t xml:space="preserve">nem élő </w:t>
      </w:r>
      <w:r w:rsidR="006F6B95" w:rsidRPr="003D1A76">
        <w:rPr>
          <w:i/>
          <w:iCs/>
          <w:snapToGrid/>
          <w:color w:val="000000"/>
          <w:szCs w:val="22"/>
          <w:lang w:eastAsia="en-GB"/>
        </w:rPr>
        <w:t>kórokozókat tartalmazó vakcinákat</w:t>
      </w:r>
      <w:r w:rsidR="006F6B95" w:rsidRPr="003D1A76">
        <w:rPr>
          <w:snapToGrid/>
          <w:color w:val="000000"/>
          <w:szCs w:val="22"/>
          <w:lang w:eastAsia="en-GB"/>
        </w:rPr>
        <w:t xml:space="preserve">) kaphat-e. </w:t>
      </w:r>
    </w:p>
    <w:p w14:paraId="22C941CE" w14:textId="77777777" w:rsidR="00D83C8F" w:rsidRPr="003D1A76" w:rsidRDefault="00D83C8F" w:rsidP="003D1A76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color w:val="000000"/>
          <w:szCs w:val="22"/>
          <w:lang w:eastAsia="en-GB"/>
        </w:rPr>
      </w:pPr>
    </w:p>
    <w:p w14:paraId="1DEE3AB4" w14:textId="0A5CDC63" w:rsidR="006F6B95" w:rsidRPr="003D1A76" w:rsidRDefault="00534AD6" w:rsidP="003D1A76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color w:val="000000"/>
          <w:szCs w:val="22"/>
          <w:lang w:eastAsia="en-GB"/>
        </w:rPr>
      </w:pPr>
      <w:r w:rsidRPr="00534AD6">
        <w:rPr>
          <w:b/>
          <w:bCs/>
          <w:snapToGrid/>
          <w:color w:val="000000"/>
          <w:szCs w:val="22"/>
          <w:lang w:val="hu" w:eastAsia="en-GB"/>
        </w:rPr>
        <w:t>Az alkohol hatása a</w:t>
      </w:r>
      <w:r>
        <w:rPr>
          <w:b/>
          <w:bCs/>
          <w:snapToGrid/>
          <w:color w:val="000000"/>
          <w:szCs w:val="22"/>
          <w:lang w:val="hu" w:eastAsia="en-GB"/>
        </w:rPr>
        <w:t>z</w:t>
      </w:r>
      <w:r w:rsidR="006F6B95" w:rsidRPr="003D1A76">
        <w:rPr>
          <w:b/>
          <w:bCs/>
          <w:snapToGrid/>
          <w:color w:val="000000"/>
          <w:szCs w:val="22"/>
          <w:lang w:eastAsia="en-GB"/>
        </w:rPr>
        <w:t xml:space="preserve"> </w:t>
      </w:r>
      <w:r w:rsidR="00772217" w:rsidRPr="003D1A76">
        <w:rPr>
          <w:b/>
          <w:bCs/>
          <w:snapToGrid/>
          <w:color w:val="000000"/>
          <w:szCs w:val="22"/>
          <w:lang w:eastAsia="en-GB"/>
        </w:rPr>
        <w:t>Arbicen</w:t>
      </w:r>
      <w:r>
        <w:rPr>
          <w:b/>
          <w:bCs/>
          <w:snapToGrid/>
          <w:color w:val="000000"/>
          <w:szCs w:val="22"/>
          <w:lang w:eastAsia="en-GB"/>
        </w:rPr>
        <w:t>re</w:t>
      </w:r>
    </w:p>
    <w:p w14:paraId="212DC0D8" w14:textId="77E61451" w:rsidR="00285FE2" w:rsidRPr="003D1A76" w:rsidRDefault="00285FE2" w:rsidP="003D1A76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color w:val="000000"/>
          <w:szCs w:val="22"/>
          <w:lang w:eastAsia="en-GB"/>
        </w:rPr>
      </w:pPr>
      <w:r>
        <w:t xml:space="preserve">Az Arbicen bevételét követő egy órában nem szabad nagy mennyiségű (50 ml-nél több), magas alkoholtartalmú </w:t>
      </w:r>
      <w:r w:rsidR="003336B5">
        <w:t xml:space="preserve">szeszes italt </w:t>
      </w:r>
      <w:r>
        <w:t>(több mint 30</w:t>
      </w:r>
      <w:r w:rsidR="003336B5">
        <w:t> </w:t>
      </w:r>
      <w:r>
        <w:t>térfogatszázalék alkoholt tartalmazó</w:t>
      </w:r>
      <w:r w:rsidR="003336B5">
        <w:t xml:space="preserve"> italok</w:t>
      </w:r>
      <w:r>
        <w:t>, például párlatok</w:t>
      </w:r>
      <w:r w:rsidR="003336B5">
        <w:t>)</w:t>
      </w:r>
      <w:r>
        <w:t xml:space="preserve"> fogyasztani, mert az alkohol kölcsönhatásba lép ezzel a gyógyszerrel. Ez a gyomor gyulladásához (</w:t>
      </w:r>
      <w:r w:rsidRPr="001D166B">
        <w:rPr>
          <w:i/>
          <w:iCs/>
        </w:rPr>
        <w:t>gasztritiszhez</w:t>
      </w:r>
      <w:r>
        <w:t>) vezethet, különösképpen azoknál, akik egyébként is hajlamosak rá.</w:t>
      </w:r>
    </w:p>
    <w:p w14:paraId="0544A212" w14:textId="77777777" w:rsidR="006F6B95" w:rsidRPr="003D1A76" w:rsidRDefault="006F6B95" w:rsidP="003D1A76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color w:val="000000"/>
          <w:szCs w:val="22"/>
          <w:lang w:eastAsia="en-GB"/>
        </w:rPr>
      </w:pPr>
    </w:p>
    <w:p w14:paraId="350A46FC" w14:textId="77777777" w:rsidR="006F6B95" w:rsidRPr="003D1A76" w:rsidRDefault="006F6B95" w:rsidP="003D1A76">
      <w:pPr>
        <w:tabs>
          <w:tab w:val="clear" w:pos="567"/>
        </w:tabs>
        <w:spacing w:line="240" w:lineRule="auto"/>
        <w:ind w:right="-2"/>
        <w:rPr>
          <w:b/>
          <w:bCs/>
          <w:snapToGrid/>
          <w:color w:val="000000"/>
          <w:szCs w:val="22"/>
          <w:lang w:eastAsia="en-GB"/>
        </w:rPr>
      </w:pPr>
      <w:r w:rsidRPr="003D1A76">
        <w:rPr>
          <w:b/>
          <w:bCs/>
          <w:snapToGrid/>
          <w:color w:val="000000"/>
          <w:szCs w:val="22"/>
          <w:lang w:eastAsia="en-GB"/>
        </w:rPr>
        <w:t>Terhesség és szoptatás</w:t>
      </w:r>
    </w:p>
    <w:p w14:paraId="72B43BD8" w14:textId="036AC9B1" w:rsidR="006F6B95" w:rsidRPr="003D1A76" w:rsidRDefault="006F6B95" w:rsidP="003D1A76">
      <w:pPr>
        <w:pStyle w:val="Default"/>
        <w:rPr>
          <w:sz w:val="22"/>
          <w:szCs w:val="22"/>
          <w:lang w:val="hu-HU"/>
        </w:rPr>
      </w:pPr>
      <w:r w:rsidRPr="003D1A76">
        <w:rPr>
          <w:sz w:val="22"/>
          <w:szCs w:val="22"/>
          <w:lang w:val="hu-HU"/>
        </w:rPr>
        <w:t>Ha Ön terhes vagy szoptat, illetve ha fennáll Önnél a terhesség lehetősége vagy gyermeket szeretne, a gyógyszer</w:t>
      </w:r>
      <w:r w:rsidR="00B9693C">
        <w:rPr>
          <w:sz w:val="22"/>
          <w:szCs w:val="22"/>
          <w:lang w:val="hu-HU"/>
        </w:rPr>
        <w:t xml:space="preserve"> szedése</w:t>
      </w:r>
      <w:r w:rsidR="003336B5" w:rsidRPr="003D1A76">
        <w:rPr>
          <w:sz w:val="22"/>
          <w:szCs w:val="22"/>
          <w:lang w:val="hu-HU"/>
        </w:rPr>
        <w:t xml:space="preserve"> </w:t>
      </w:r>
      <w:r w:rsidRPr="003D1A76">
        <w:rPr>
          <w:sz w:val="22"/>
          <w:szCs w:val="22"/>
          <w:lang w:val="hu-HU"/>
        </w:rPr>
        <w:t xml:space="preserve">előtt beszéljen kezelőorvosával vagy gyógyszerészével. </w:t>
      </w:r>
    </w:p>
    <w:p w14:paraId="0768BE8A" w14:textId="77777777" w:rsidR="00D83C8F" w:rsidRPr="003D1A76" w:rsidRDefault="00D83C8F" w:rsidP="003D1A76">
      <w:pPr>
        <w:pStyle w:val="Default"/>
        <w:rPr>
          <w:sz w:val="22"/>
          <w:szCs w:val="22"/>
          <w:lang w:val="hu-HU"/>
        </w:rPr>
      </w:pPr>
    </w:p>
    <w:p w14:paraId="58626B5B" w14:textId="77777777" w:rsidR="006F6B95" w:rsidRPr="003D1A76" w:rsidRDefault="006F6B95" w:rsidP="001D166B">
      <w:pPr>
        <w:pStyle w:val="Default"/>
        <w:keepNext/>
        <w:rPr>
          <w:sz w:val="22"/>
          <w:szCs w:val="22"/>
          <w:u w:val="single"/>
          <w:lang w:val="hu-HU"/>
        </w:rPr>
      </w:pPr>
      <w:r w:rsidRPr="003D1A76">
        <w:rPr>
          <w:sz w:val="22"/>
          <w:szCs w:val="22"/>
          <w:u w:val="single"/>
          <w:lang w:val="hu-HU"/>
        </w:rPr>
        <w:lastRenderedPageBreak/>
        <w:t xml:space="preserve">Terhesség </w:t>
      </w:r>
    </w:p>
    <w:p w14:paraId="52BD56E0" w14:textId="01F5DD7A" w:rsidR="006F6B95" w:rsidRPr="003A4EB2" w:rsidRDefault="003A4EB2" w:rsidP="003D1A76">
      <w:pPr>
        <w:pStyle w:val="Default"/>
        <w:rPr>
          <w:sz w:val="22"/>
          <w:szCs w:val="22"/>
          <w:lang w:val="hu-HU"/>
        </w:rPr>
      </w:pPr>
      <w:r w:rsidRPr="001D166B">
        <w:rPr>
          <w:sz w:val="22"/>
          <w:szCs w:val="22"/>
          <w:lang w:val="hu-HU"/>
        </w:rPr>
        <w:t>Korlátozott információ áll rendelkezésre a gyógyszer magzatra gyakorolt hatásairól, ha terhesség alatt alkalmazzák.</w:t>
      </w:r>
      <w:r w:rsidRPr="001D166B">
        <w:rPr>
          <w:lang w:val="hu-HU"/>
        </w:rPr>
        <w:t xml:space="preserve"> </w:t>
      </w:r>
      <w:r w:rsidR="006F6B95" w:rsidRPr="003D1A76">
        <w:rPr>
          <w:sz w:val="22"/>
          <w:szCs w:val="22"/>
          <w:lang w:val="hu-HU"/>
        </w:rPr>
        <w:t>Ne alkalmazza a</w:t>
      </w:r>
      <w:r w:rsidR="00EE6055" w:rsidRPr="003D1A76">
        <w:rPr>
          <w:sz w:val="22"/>
          <w:szCs w:val="22"/>
          <w:lang w:val="hu-HU"/>
        </w:rPr>
        <w:t>z</w:t>
      </w:r>
      <w:r w:rsidR="006F6B95" w:rsidRPr="003D1A76">
        <w:rPr>
          <w:sz w:val="22"/>
          <w:szCs w:val="22"/>
          <w:lang w:val="hu-HU"/>
        </w:rPr>
        <w:t xml:space="preserve"> </w:t>
      </w:r>
      <w:r w:rsidR="00772217" w:rsidRPr="003D1A76">
        <w:rPr>
          <w:sz w:val="22"/>
          <w:szCs w:val="22"/>
          <w:lang w:val="hu-HU"/>
        </w:rPr>
        <w:t>Arbicen</w:t>
      </w:r>
      <w:r w:rsidR="006F6B95" w:rsidRPr="003D1A76">
        <w:rPr>
          <w:sz w:val="22"/>
          <w:szCs w:val="22"/>
          <w:lang w:val="hu-HU"/>
        </w:rPr>
        <w:t xml:space="preserve">t, ha Ön terhes, </w:t>
      </w:r>
      <w:r>
        <w:rPr>
          <w:sz w:val="22"/>
          <w:szCs w:val="22"/>
          <w:lang w:val="hu-HU"/>
        </w:rPr>
        <w:t xml:space="preserve">kivéve, ha </w:t>
      </w:r>
      <w:r w:rsidR="006F6B95" w:rsidRPr="003D1A76">
        <w:rPr>
          <w:sz w:val="22"/>
          <w:szCs w:val="22"/>
          <w:lang w:val="hu-HU"/>
        </w:rPr>
        <w:t xml:space="preserve">ezt </w:t>
      </w:r>
      <w:r>
        <w:rPr>
          <w:sz w:val="22"/>
          <w:szCs w:val="22"/>
          <w:lang w:val="hu-HU"/>
        </w:rPr>
        <w:t xml:space="preserve">megbeszélte </w:t>
      </w:r>
      <w:r w:rsidR="006F6B95" w:rsidRPr="003A4EB2">
        <w:rPr>
          <w:sz w:val="22"/>
          <w:szCs w:val="22"/>
          <w:lang w:val="hu-HU"/>
        </w:rPr>
        <w:t>kezelőorvosával</w:t>
      </w:r>
      <w:r w:rsidRPr="001D166B">
        <w:rPr>
          <w:sz w:val="22"/>
          <w:szCs w:val="22"/>
          <w:lang w:val="hu-HU"/>
        </w:rPr>
        <w:t>, és ez a gyógyszer egyértelműen szükséges az Ön számára.</w:t>
      </w:r>
    </w:p>
    <w:p w14:paraId="44BAC0E4" w14:textId="77777777" w:rsidR="00D83C8F" w:rsidRPr="003A4EB2" w:rsidRDefault="00D83C8F" w:rsidP="003D1A76">
      <w:pPr>
        <w:pStyle w:val="Default"/>
        <w:rPr>
          <w:sz w:val="22"/>
          <w:szCs w:val="22"/>
          <w:lang w:val="hu-HU"/>
        </w:rPr>
      </w:pPr>
    </w:p>
    <w:p w14:paraId="4B86CBC9" w14:textId="77777777" w:rsidR="006F6B95" w:rsidRPr="003D1A76" w:rsidRDefault="006F6B95" w:rsidP="003D1A76">
      <w:pPr>
        <w:pStyle w:val="Default"/>
        <w:rPr>
          <w:sz w:val="22"/>
          <w:szCs w:val="22"/>
          <w:u w:val="single"/>
          <w:lang w:val="hu-HU"/>
        </w:rPr>
      </w:pPr>
      <w:r w:rsidRPr="003D1A76">
        <w:rPr>
          <w:sz w:val="22"/>
          <w:szCs w:val="22"/>
          <w:u w:val="single"/>
          <w:lang w:val="hu-HU"/>
        </w:rPr>
        <w:t xml:space="preserve">Szoptatás </w:t>
      </w:r>
    </w:p>
    <w:p w14:paraId="0D44B983" w14:textId="746F3328" w:rsidR="006F6B95" w:rsidRPr="003D1A76" w:rsidRDefault="006F6B95" w:rsidP="003D1A76">
      <w:pPr>
        <w:pStyle w:val="Default"/>
        <w:rPr>
          <w:sz w:val="22"/>
          <w:szCs w:val="22"/>
          <w:lang w:val="hu-HU"/>
        </w:rPr>
      </w:pPr>
      <w:r w:rsidRPr="003D1A76">
        <w:rPr>
          <w:sz w:val="22"/>
          <w:szCs w:val="22"/>
          <w:lang w:val="hu-HU"/>
        </w:rPr>
        <w:t xml:space="preserve">Nem ismert, hogy a </w:t>
      </w:r>
      <w:r w:rsidR="003336B5" w:rsidRPr="003336B5">
        <w:rPr>
          <w:sz w:val="22"/>
          <w:szCs w:val="22"/>
          <w:lang w:val="hu"/>
        </w:rPr>
        <w:t>gyógyszer hatóanyaga</w:t>
      </w:r>
      <w:r w:rsidR="003336B5" w:rsidRPr="008209D8">
        <w:rPr>
          <w:sz w:val="22"/>
          <w:szCs w:val="22"/>
          <w:lang w:val="hu"/>
        </w:rPr>
        <w:t xml:space="preserve"> </w:t>
      </w:r>
      <w:r w:rsidRPr="003D1A76">
        <w:rPr>
          <w:sz w:val="22"/>
          <w:szCs w:val="22"/>
          <w:lang w:val="hu-HU"/>
        </w:rPr>
        <w:t xml:space="preserve">átjut-e az anyatejbe. Kezelőorvosa </w:t>
      </w:r>
      <w:r w:rsidR="003A4EB2">
        <w:rPr>
          <w:sz w:val="22"/>
          <w:szCs w:val="22"/>
          <w:lang w:val="hu-HU"/>
        </w:rPr>
        <w:t>tanácsot fog adni</w:t>
      </w:r>
      <w:r w:rsidRPr="003D1A76">
        <w:rPr>
          <w:sz w:val="22"/>
          <w:szCs w:val="22"/>
          <w:lang w:val="hu-HU"/>
        </w:rPr>
        <w:t>, hogy a szoptatást vagy a</w:t>
      </w:r>
      <w:r w:rsidR="00EE6055" w:rsidRPr="003D1A76">
        <w:rPr>
          <w:sz w:val="22"/>
          <w:szCs w:val="22"/>
          <w:lang w:val="hu-HU"/>
        </w:rPr>
        <w:t>z</w:t>
      </w:r>
      <w:r w:rsidRPr="003D1A76">
        <w:rPr>
          <w:sz w:val="22"/>
          <w:szCs w:val="22"/>
          <w:lang w:val="hu-HU"/>
        </w:rPr>
        <w:t xml:space="preserve"> </w:t>
      </w:r>
      <w:r w:rsidR="00772217" w:rsidRPr="003D1A76">
        <w:rPr>
          <w:sz w:val="22"/>
          <w:szCs w:val="22"/>
          <w:lang w:val="hu-HU"/>
        </w:rPr>
        <w:t>Arbicen</w:t>
      </w:r>
      <w:r w:rsidRPr="003D1A76">
        <w:rPr>
          <w:sz w:val="22"/>
          <w:szCs w:val="22"/>
          <w:lang w:val="hu-HU"/>
        </w:rPr>
        <w:t xml:space="preserve"> alkalmazását függessze fel. Ennek során felméri, hogy mekkora előnnyel jár gyermeke számára a szoptatás, és hogy Önnek mekkora előnye származik a kezelésből. </w:t>
      </w:r>
    </w:p>
    <w:p w14:paraId="208D81C0" w14:textId="77777777" w:rsidR="00D83C8F" w:rsidRPr="003D1A76" w:rsidRDefault="00D83C8F" w:rsidP="003D1A76">
      <w:pPr>
        <w:pStyle w:val="Default"/>
        <w:rPr>
          <w:sz w:val="22"/>
          <w:szCs w:val="22"/>
          <w:lang w:val="hu-HU"/>
        </w:rPr>
      </w:pPr>
    </w:p>
    <w:p w14:paraId="6FB76E33" w14:textId="77777777" w:rsidR="006F6B95" w:rsidRPr="003D1A76" w:rsidRDefault="006F6B95" w:rsidP="003D1A76">
      <w:pPr>
        <w:pStyle w:val="Default"/>
        <w:rPr>
          <w:sz w:val="22"/>
          <w:szCs w:val="22"/>
          <w:lang w:val="hu-HU"/>
        </w:rPr>
      </w:pPr>
      <w:r w:rsidRPr="003D1A76">
        <w:rPr>
          <w:b/>
          <w:bCs/>
          <w:sz w:val="22"/>
          <w:szCs w:val="22"/>
          <w:lang w:val="hu-HU"/>
        </w:rPr>
        <w:t xml:space="preserve">A készítmény hatásai a gépjárművezetéshez és a gépek kezeléséhez szükséges képességekre </w:t>
      </w:r>
    </w:p>
    <w:p w14:paraId="5EBEE137" w14:textId="79E81B33" w:rsidR="003A4EB2" w:rsidRDefault="006902DB" w:rsidP="003D1A76">
      <w:pPr>
        <w:tabs>
          <w:tab w:val="clear" w:pos="567"/>
        </w:tabs>
        <w:spacing w:line="240" w:lineRule="auto"/>
        <w:ind w:right="-2"/>
        <w:rPr>
          <w:szCs w:val="22"/>
        </w:rPr>
      </w:pPr>
      <w:r>
        <w:rPr>
          <w:szCs w:val="22"/>
        </w:rPr>
        <w:t>Ez a gyógyszer</w:t>
      </w:r>
      <w:r w:rsidR="006F6B95" w:rsidRPr="003D1A76">
        <w:rPr>
          <w:szCs w:val="22"/>
        </w:rPr>
        <w:t xml:space="preserve"> várhatóan nem befolyásolja a gépjárművezetéshez és a gépek kezeléséhez szükséges képességeket.</w:t>
      </w:r>
    </w:p>
    <w:p w14:paraId="36BA6F93" w14:textId="6C8E4FC2" w:rsidR="00D83C8F" w:rsidRPr="008A36C7" w:rsidRDefault="00D83C8F" w:rsidP="003D1A76">
      <w:pPr>
        <w:tabs>
          <w:tab w:val="clear" w:pos="567"/>
        </w:tabs>
        <w:spacing w:line="240" w:lineRule="auto"/>
        <w:ind w:right="-2"/>
        <w:rPr>
          <w:bCs/>
          <w:noProof/>
          <w:szCs w:val="22"/>
        </w:rPr>
      </w:pPr>
    </w:p>
    <w:p w14:paraId="37880D0F" w14:textId="77777777" w:rsidR="00656777" w:rsidRPr="008A36C7" w:rsidRDefault="00656777" w:rsidP="003D1A76">
      <w:pPr>
        <w:tabs>
          <w:tab w:val="clear" w:pos="567"/>
        </w:tabs>
        <w:spacing w:line="240" w:lineRule="auto"/>
        <w:ind w:right="-2"/>
        <w:rPr>
          <w:bCs/>
          <w:noProof/>
          <w:szCs w:val="22"/>
          <w:lang w:val="es-ES_tradnl"/>
        </w:rPr>
      </w:pPr>
    </w:p>
    <w:p w14:paraId="7969C446" w14:textId="4980BA61" w:rsidR="00F45C51" w:rsidRPr="003D1A76" w:rsidRDefault="00192777" w:rsidP="003D1A76">
      <w:pPr>
        <w:numPr>
          <w:ilvl w:val="0"/>
          <w:numId w:val="6"/>
        </w:numPr>
        <w:tabs>
          <w:tab w:val="clear" w:pos="570"/>
        </w:tabs>
        <w:spacing w:line="240" w:lineRule="auto"/>
        <w:ind w:right="-2"/>
        <w:rPr>
          <w:b/>
          <w:noProof/>
          <w:szCs w:val="22"/>
        </w:rPr>
      </w:pPr>
      <w:r w:rsidRPr="003D1A76">
        <w:rPr>
          <w:b/>
          <w:noProof/>
          <w:szCs w:val="22"/>
        </w:rPr>
        <w:t>Hogya</w:t>
      </w:r>
      <w:r w:rsidR="00191B51" w:rsidRPr="003D1A76">
        <w:rPr>
          <w:b/>
          <w:noProof/>
          <w:szCs w:val="22"/>
        </w:rPr>
        <w:t>n kell szedni a</w:t>
      </w:r>
      <w:r w:rsidR="00EE6055" w:rsidRPr="003D1A76">
        <w:rPr>
          <w:b/>
          <w:noProof/>
          <w:szCs w:val="22"/>
        </w:rPr>
        <w:t>z</w:t>
      </w:r>
      <w:r w:rsidR="00191B51" w:rsidRPr="003D1A76">
        <w:rPr>
          <w:b/>
          <w:noProof/>
          <w:szCs w:val="22"/>
        </w:rPr>
        <w:t xml:space="preserve"> </w:t>
      </w:r>
      <w:r w:rsidR="00772217" w:rsidRPr="003D1A76">
        <w:rPr>
          <w:b/>
          <w:noProof/>
          <w:szCs w:val="22"/>
        </w:rPr>
        <w:t>Arbicen</w:t>
      </w:r>
      <w:r w:rsidR="00191B51" w:rsidRPr="003D1A76">
        <w:rPr>
          <w:b/>
          <w:noProof/>
          <w:szCs w:val="22"/>
        </w:rPr>
        <w:t>t?</w:t>
      </w:r>
    </w:p>
    <w:p w14:paraId="699BAABD" w14:textId="77777777" w:rsidR="00F45C51" w:rsidRPr="003D1A76" w:rsidRDefault="00F45C51" w:rsidP="003D1A76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i/>
          <w:noProof/>
          <w:szCs w:val="22"/>
        </w:rPr>
      </w:pPr>
    </w:p>
    <w:p w14:paraId="13F1F180" w14:textId="6A7AF380" w:rsidR="00A02832" w:rsidRPr="003D1A76" w:rsidRDefault="00A02832" w:rsidP="003D1A76">
      <w:pPr>
        <w:pStyle w:val="Default"/>
        <w:rPr>
          <w:sz w:val="22"/>
          <w:szCs w:val="22"/>
          <w:lang w:val="hu-HU"/>
        </w:rPr>
      </w:pPr>
      <w:r w:rsidRPr="003D1A76">
        <w:rPr>
          <w:sz w:val="22"/>
          <w:szCs w:val="22"/>
          <w:lang w:val="hu-HU"/>
        </w:rPr>
        <w:t xml:space="preserve">A gyógyszert mindig a kezelőorvosa által elmondottaknak megfelelően szedje. Amennyiben nem biztos </w:t>
      </w:r>
      <w:r w:rsidR="006902DB" w:rsidRPr="006902DB">
        <w:rPr>
          <w:sz w:val="22"/>
          <w:szCs w:val="22"/>
          <w:lang w:val="hu"/>
        </w:rPr>
        <w:t>abban, hogyan alkalmazza a gyógyszert</w:t>
      </w:r>
      <w:r w:rsidRPr="003D1A76">
        <w:rPr>
          <w:sz w:val="22"/>
          <w:szCs w:val="22"/>
          <w:lang w:val="hu-HU"/>
        </w:rPr>
        <w:t xml:space="preserve">, kérdezze meg kezelőorvosát. </w:t>
      </w:r>
    </w:p>
    <w:p w14:paraId="43CA7100" w14:textId="77777777" w:rsidR="00A02832" w:rsidRPr="003D1A76" w:rsidRDefault="00A02832" w:rsidP="003D1A76">
      <w:pPr>
        <w:pStyle w:val="Default"/>
        <w:rPr>
          <w:sz w:val="22"/>
          <w:szCs w:val="22"/>
          <w:lang w:val="hu-HU"/>
        </w:rPr>
      </w:pPr>
    </w:p>
    <w:p w14:paraId="485DDB00" w14:textId="77777777" w:rsidR="00A02832" w:rsidRPr="008A36C7" w:rsidRDefault="00A02832" w:rsidP="003D1A76">
      <w:pPr>
        <w:pStyle w:val="Default"/>
        <w:rPr>
          <w:b/>
          <w:bCs/>
          <w:sz w:val="22"/>
          <w:szCs w:val="22"/>
          <w:u w:val="single"/>
          <w:lang w:val="hu-HU"/>
        </w:rPr>
      </w:pPr>
      <w:r w:rsidRPr="008A36C7">
        <w:rPr>
          <w:b/>
          <w:bCs/>
          <w:sz w:val="22"/>
          <w:szCs w:val="22"/>
          <w:u w:val="single"/>
          <w:lang w:val="hu-HU"/>
        </w:rPr>
        <w:t xml:space="preserve">Kezdő adag </w:t>
      </w:r>
    </w:p>
    <w:p w14:paraId="53A76C36" w14:textId="2700BC9F" w:rsidR="00A02832" w:rsidRPr="003D1A76" w:rsidRDefault="00A02832" w:rsidP="003D1A76">
      <w:pPr>
        <w:pStyle w:val="Default"/>
        <w:rPr>
          <w:sz w:val="22"/>
          <w:szCs w:val="22"/>
          <w:lang w:val="hu-HU"/>
        </w:rPr>
      </w:pPr>
      <w:r w:rsidRPr="003D1A76">
        <w:rPr>
          <w:b/>
          <w:bCs/>
          <w:sz w:val="22"/>
          <w:szCs w:val="22"/>
          <w:lang w:val="hu-HU"/>
        </w:rPr>
        <w:t>Naponta kétszer 120</w:t>
      </w:r>
      <w:r w:rsidR="006D477F" w:rsidRPr="008A36C7">
        <w:rPr>
          <w:snapToGrid w:val="0"/>
          <w:sz w:val="22"/>
          <w:szCs w:val="22"/>
          <w:lang w:val="hu-HU"/>
        </w:rPr>
        <w:t> </w:t>
      </w:r>
      <w:r w:rsidRPr="003D1A76">
        <w:rPr>
          <w:b/>
          <w:bCs/>
          <w:sz w:val="22"/>
          <w:szCs w:val="22"/>
          <w:lang w:val="hu-HU"/>
        </w:rPr>
        <w:t xml:space="preserve">mg. </w:t>
      </w:r>
    </w:p>
    <w:p w14:paraId="58EF2BF5" w14:textId="503FEDA6" w:rsidR="00A02832" w:rsidRPr="003D1A76" w:rsidRDefault="00A02832" w:rsidP="003D1A76">
      <w:pPr>
        <w:pStyle w:val="Default"/>
        <w:rPr>
          <w:sz w:val="22"/>
          <w:szCs w:val="22"/>
          <w:lang w:val="hu-HU"/>
        </w:rPr>
      </w:pPr>
      <w:r w:rsidRPr="003D1A76">
        <w:rPr>
          <w:sz w:val="22"/>
          <w:szCs w:val="22"/>
          <w:lang w:val="hu-HU"/>
        </w:rPr>
        <w:t>Ezt a kezdő adagot szedje az első 7</w:t>
      </w:r>
      <w:r w:rsidR="008F7459" w:rsidRPr="008A36C7">
        <w:rPr>
          <w:snapToGrid w:val="0"/>
          <w:sz w:val="22"/>
          <w:szCs w:val="22"/>
          <w:lang w:val="hu-HU"/>
        </w:rPr>
        <w:t> </w:t>
      </w:r>
      <w:r w:rsidRPr="003D1A76">
        <w:rPr>
          <w:sz w:val="22"/>
          <w:szCs w:val="22"/>
          <w:lang w:val="hu-HU"/>
        </w:rPr>
        <w:t>nap</w:t>
      </w:r>
      <w:r w:rsidR="002A3442">
        <w:rPr>
          <w:sz w:val="22"/>
          <w:szCs w:val="22"/>
          <w:lang w:val="hu-HU"/>
        </w:rPr>
        <w:t xml:space="preserve"> során</w:t>
      </w:r>
      <w:r w:rsidRPr="003D1A76">
        <w:rPr>
          <w:sz w:val="22"/>
          <w:szCs w:val="22"/>
          <w:lang w:val="hu-HU"/>
        </w:rPr>
        <w:t xml:space="preserve">, ezután szedje a szokásos adagot. </w:t>
      </w:r>
    </w:p>
    <w:p w14:paraId="6A7635C3" w14:textId="77777777" w:rsidR="00A02832" w:rsidRPr="003D1A76" w:rsidRDefault="00A02832" w:rsidP="003D1A76">
      <w:pPr>
        <w:pStyle w:val="Default"/>
        <w:rPr>
          <w:sz w:val="22"/>
          <w:szCs w:val="22"/>
          <w:lang w:val="hu-HU"/>
        </w:rPr>
      </w:pPr>
    </w:p>
    <w:p w14:paraId="53F958EC" w14:textId="77777777" w:rsidR="00A02832" w:rsidRPr="008A36C7" w:rsidRDefault="00A02832" w:rsidP="003D1A76">
      <w:pPr>
        <w:pStyle w:val="Default"/>
        <w:rPr>
          <w:b/>
          <w:bCs/>
          <w:sz w:val="22"/>
          <w:szCs w:val="22"/>
          <w:u w:val="single"/>
          <w:lang w:val="hu-HU"/>
        </w:rPr>
      </w:pPr>
      <w:r w:rsidRPr="008A36C7">
        <w:rPr>
          <w:b/>
          <w:bCs/>
          <w:sz w:val="22"/>
          <w:szCs w:val="22"/>
          <w:u w:val="single"/>
          <w:lang w:val="hu-HU"/>
        </w:rPr>
        <w:t xml:space="preserve">Szokásos adag </w:t>
      </w:r>
    </w:p>
    <w:p w14:paraId="1FD542D5" w14:textId="54E9789F" w:rsidR="00A02832" w:rsidRPr="003D1A76" w:rsidRDefault="00A02832" w:rsidP="003D1A76">
      <w:pPr>
        <w:pStyle w:val="Default"/>
        <w:rPr>
          <w:b/>
          <w:bCs/>
          <w:sz w:val="22"/>
          <w:szCs w:val="22"/>
          <w:lang w:val="hu-HU"/>
        </w:rPr>
      </w:pPr>
      <w:r w:rsidRPr="003D1A76">
        <w:rPr>
          <w:b/>
          <w:bCs/>
          <w:sz w:val="22"/>
          <w:szCs w:val="22"/>
          <w:lang w:val="hu-HU"/>
        </w:rPr>
        <w:t>Naponta kétszer 240</w:t>
      </w:r>
      <w:r w:rsidR="006D477F" w:rsidRPr="008A36C7">
        <w:rPr>
          <w:snapToGrid w:val="0"/>
          <w:sz w:val="22"/>
          <w:szCs w:val="22"/>
          <w:lang w:val="hu-HU"/>
        </w:rPr>
        <w:t> </w:t>
      </w:r>
      <w:r w:rsidRPr="003D1A76">
        <w:rPr>
          <w:b/>
          <w:bCs/>
          <w:sz w:val="22"/>
          <w:szCs w:val="22"/>
          <w:lang w:val="hu-HU"/>
        </w:rPr>
        <w:t xml:space="preserve">mg. </w:t>
      </w:r>
    </w:p>
    <w:p w14:paraId="5371AAD6" w14:textId="77777777" w:rsidR="00A02832" w:rsidRPr="003D1A76" w:rsidRDefault="00A02832" w:rsidP="003D1A76">
      <w:pPr>
        <w:pStyle w:val="Default"/>
        <w:rPr>
          <w:sz w:val="22"/>
          <w:szCs w:val="22"/>
          <w:lang w:val="hu-HU"/>
        </w:rPr>
      </w:pPr>
    </w:p>
    <w:p w14:paraId="4AB3BC31" w14:textId="22036F19" w:rsidR="00A02832" w:rsidRPr="003D1A76" w:rsidRDefault="00A02832" w:rsidP="003D1A76">
      <w:pPr>
        <w:pStyle w:val="Default"/>
        <w:rPr>
          <w:sz w:val="22"/>
          <w:szCs w:val="22"/>
          <w:lang w:val="hu-HU"/>
        </w:rPr>
      </w:pPr>
      <w:r w:rsidRPr="003D1A76">
        <w:rPr>
          <w:sz w:val="22"/>
          <w:szCs w:val="22"/>
          <w:lang w:val="hu-HU"/>
        </w:rPr>
        <w:t>A</w:t>
      </w:r>
      <w:r w:rsidR="00EE6055" w:rsidRPr="003D1A76">
        <w:rPr>
          <w:sz w:val="22"/>
          <w:szCs w:val="22"/>
          <w:lang w:val="hu-HU"/>
        </w:rPr>
        <w:t>z</w:t>
      </w:r>
      <w:r w:rsidRPr="003D1A76">
        <w:rPr>
          <w:sz w:val="22"/>
          <w:szCs w:val="22"/>
          <w:lang w:val="hu-HU"/>
        </w:rPr>
        <w:t xml:space="preserve"> </w:t>
      </w:r>
      <w:r w:rsidR="00772217" w:rsidRPr="003D1A76">
        <w:rPr>
          <w:sz w:val="22"/>
          <w:szCs w:val="22"/>
          <w:lang w:val="hu-HU"/>
        </w:rPr>
        <w:t>Arbicen</w:t>
      </w:r>
      <w:r w:rsidRPr="003D1A76">
        <w:rPr>
          <w:sz w:val="22"/>
          <w:szCs w:val="22"/>
          <w:lang w:val="hu-HU"/>
        </w:rPr>
        <w:t xml:space="preserve"> szájon át alkalmazandó. </w:t>
      </w:r>
    </w:p>
    <w:p w14:paraId="6C478594" w14:textId="77777777" w:rsidR="00A02832" w:rsidRPr="003D1A76" w:rsidRDefault="00A02832" w:rsidP="003D1A76">
      <w:pPr>
        <w:pStyle w:val="Default"/>
        <w:rPr>
          <w:sz w:val="22"/>
          <w:szCs w:val="22"/>
          <w:lang w:val="hu-HU"/>
        </w:rPr>
      </w:pPr>
    </w:p>
    <w:p w14:paraId="0EDC808B" w14:textId="09DC74A8" w:rsidR="00A02832" w:rsidRPr="003D1A76" w:rsidRDefault="00A02832" w:rsidP="003D1A76">
      <w:pPr>
        <w:pStyle w:val="Default"/>
        <w:rPr>
          <w:sz w:val="22"/>
          <w:szCs w:val="22"/>
          <w:lang w:val="hu-HU"/>
        </w:rPr>
      </w:pPr>
      <w:r w:rsidRPr="003D1A76">
        <w:rPr>
          <w:b/>
          <w:bCs/>
          <w:sz w:val="22"/>
          <w:szCs w:val="22"/>
          <w:lang w:val="hu-HU"/>
        </w:rPr>
        <w:t>A kapszulákat egészben nyelje le</w:t>
      </w:r>
      <w:r w:rsidRPr="003D1A76">
        <w:rPr>
          <w:sz w:val="22"/>
          <w:szCs w:val="22"/>
          <w:lang w:val="hu-HU"/>
        </w:rPr>
        <w:t xml:space="preserve">, vízzel. Ne </w:t>
      </w:r>
      <w:r w:rsidR="006902DB">
        <w:rPr>
          <w:sz w:val="22"/>
          <w:szCs w:val="22"/>
          <w:lang w:val="hu-HU"/>
        </w:rPr>
        <w:t>nyissa fel</w:t>
      </w:r>
      <w:r w:rsidRPr="003D1A76">
        <w:rPr>
          <w:sz w:val="22"/>
          <w:szCs w:val="22"/>
          <w:lang w:val="hu-HU"/>
        </w:rPr>
        <w:t xml:space="preserve">, ne törje össze, ne oldja fel, ne szopogassa el, illetve ne rágja össze a kapszulát, mert ez fokozhatja bizonyos mellékhatások kialakulását. </w:t>
      </w:r>
    </w:p>
    <w:p w14:paraId="3C3C1F0D" w14:textId="77777777" w:rsidR="00160B50" w:rsidRPr="003D1A76" w:rsidRDefault="00160B50" w:rsidP="003D1A76">
      <w:pPr>
        <w:pStyle w:val="Default"/>
        <w:rPr>
          <w:sz w:val="22"/>
          <w:szCs w:val="22"/>
          <w:lang w:val="hu-HU"/>
        </w:rPr>
      </w:pPr>
    </w:p>
    <w:p w14:paraId="6980054B" w14:textId="244510BC" w:rsidR="00F45C51" w:rsidRPr="003D1A76" w:rsidRDefault="00A02832" w:rsidP="003D1A76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3D1A76">
        <w:rPr>
          <w:b/>
          <w:bCs/>
          <w:szCs w:val="22"/>
        </w:rPr>
        <w:t>A</w:t>
      </w:r>
      <w:r w:rsidR="00EE6055" w:rsidRPr="003D1A76">
        <w:rPr>
          <w:b/>
          <w:bCs/>
          <w:szCs w:val="22"/>
        </w:rPr>
        <w:t>z</w:t>
      </w:r>
      <w:r w:rsidRPr="003D1A76">
        <w:rPr>
          <w:b/>
          <w:bCs/>
          <w:szCs w:val="22"/>
        </w:rPr>
        <w:t xml:space="preserve"> </w:t>
      </w:r>
      <w:r w:rsidR="00772217" w:rsidRPr="003D1A76">
        <w:rPr>
          <w:b/>
          <w:bCs/>
          <w:szCs w:val="22"/>
        </w:rPr>
        <w:t>Arbicen</w:t>
      </w:r>
      <w:r w:rsidRPr="003D1A76">
        <w:rPr>
          <w:b/>
          <w:bCs/>
          <w:szCs w:val="22"/>
        </w:rPr>
        <w:t xml:space="preserve">t </w:t>
      </w:r>
      <w:r w:rsidR="006902DB">
        <w:rPr>
          <w:b/>
          <w:bCs/>
          <w:szCs w:val="22"/>
        </w:rPr>
        <w:t>étkezés közben</w:t>
      </w:r>
      <w:r w:rsidR="006902DB" w:rsidRPr="003D1A76">
        <w:rPr>
          <w:b/>
          <w:bCs/>
          <w:szCs w:val="22"/>
        </w:rPr>
        <w:t xml:space="preserve"> </w:t>
      </w:r>
      <w:r w:rsidRPr="003D1A76">
        <w:rPr>
          <w:b/>
          <w:bCs/>
          <w:szCs w:val="22"/>
        </w:rPr>
        <w:t xml:space="preserve">vegye be </w:t>
      </w:r>
      <w:r w:rsidRPr="003D1A76">
        <w:rPr>
          <w:szCs w:val="22"/>
        </w:rPr>
        <w:t>– ez segíthet néhány nagyon gyakori (a 4.</w:t>
      </w:r>
      <w:r w:rsidR="006D477F" w:rsidRPr="003D1A76">
        <w:rPr>
          <w:szCs w:val="22"/>
        </w:rPr>
        <w:t> </w:t>
      </w:r>
      <w:r w:rsidRPr="003D1A76">
        <w:rPr>
          <w:szCs w:val="22"/>
        </w:rPr>
        <w:t>pontban felsorolt) mellékhatás enyhítésében.</w:t>
      </w:r>
    </w:p>
    <w:p w14:paraId="6F580AB3" w14:textId="77777777" w:rsidR="00A02832" w:rsidRPr="003D1A76" w:rsidRDefault="00A02832" w:rsidP="003D1A76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1F9F69EB" w14:textId="53FA69A8" w:rsidR="00A02832" w:rsidRPr="003D1A76" w:rsidRDefault="00A02832" w:rsidP="003D1A76">
      <w:pPr>
        <w:pStyle w:val="Default"/>
        <w:rPr>
          <w:sz w:val="22"/>
          <w:szCs w:val="22"/>
          <w:lang w:val="hu-HU"/>
        </w:rPr>
      </w:pPr>
      <w:r w:rsidRPr="003D1A76">
        <w:rPr>
          <w:b/>
          <w:bCs/>
          <w:sz w:val="22"/>
          <w:szCs w:val="22"/>
          <w:lang w:val="hu-HU"/>
        </w:rPr>
        <w:t xml:space="preserve">Ha az előírtnál több </w:t>
      </w:r>
      <w:r w:rsidR="00772217" w:rsidRPr="003D1A76">
        <w:rPr>
          <w:b/>
          <w:bCs/>
          <w:sz w:val="22"/>
          <w:szCs w:val="22"/>
          <w:lang w:val="hu-HU"/>
        </w:rPr>
        <w:t>Arbicen</w:t>
      </w:r>
      <w:r w:rsidRPr="003D1A76">
        <w:rPr>
          <w:b/>
          <w:bCs/>
          <w:sz w:val="22"/>
          <w:szCs w:val="22"/>
          <w:lang w:val="hu-HU"/>
        </w:rPr>
        <w:t xml:space="preserve">t vett be </w:t>
      </w:r>
    </w:p>
    <w:p w14:paraId="41AF1DA2" w14:textId="7987BC90" w:rsidR="00A02832" w:rsidRPr="003D1A76" w:rsidRDefault="00A02832" w:rsidP="003D1A76">
      <w:pPr>
        <w:pStyle w:val="Default"/>
        <w:rPr>
          <w:sz w:val="22"/>
          <w:szCs w:val="22"/>
          <w:lang w:val="hu-HU"/>
        </w:rPr>
      </w:pPr>
      <w:r w:rsidRPr="003D1A76">
        <w:rPr>
          <w:sz w:val="22"/>
          <w:szCs w:val="22"/>
          <w:lang w:val="hu-HU"/>
        </w:rPr>
        <w:t xml:space="preserve">Ha túl sok kapszulát vett be, </w:t>
      </w:r>
      <w:r w:rsidRPr="003D1A76">
        <w:rPr>
          <w:b/>
          <w:bCs/>
          <w:sz w:val="22"/>
          <w:szCs w:val="22"/>
          <w:lang w:val="hu-HU"/>
        </w:rPr>
        <w:t>azonnal tájékoztassa a kezelőorvosát</w:t>
      </w:r>
      <w:r w:rsidRPr="003D1A76">
        <w:rPr>
          <w:sz w:val="22"/>
          <w:szCs w:val="22"/>
          <w:lang w:val="hu-HU"/>
        </w:rPr>
        <w:t>. Az alábbi, 4.</w:t>
      </w:r>
      <w:r w:rsidR="006D477F" w:rsidRPr="008A36C7">
        <w:rPr>
          <w:snapToGrid w:val="0"/>
          <w:sz w:val="22"/>
          <w:szCs w:val="22"/>
          <w:lang w:val="hu-HU"/>
        </w:rPr>
        <w:t> </w:t>
      </w:r>
      <w:r w:rsidRPr="003D1A76">
        <w:rPr>
          <w:sz w:val="22"/>
          <w:szCs w:val="22"/>
          <w:lang w:val="hu-HU"/>
        </w:rPr>
        <w:t xml:space="preserve">pontban leírt mellékhatásokhoz hasonló tüneteket észlelhet. </w:t>
      </w:r>
    </w:p>
    <w:p w14:paraId="7610B1B4" w14:textId="77777777" w:rsidR="00160B50" w:rsidRPr="003D1A76" w:rsidRDefault="00160B50" w:rsidP="003D1A76">
      <w:pPr>
        <w:pStyle w:val="Default"/>
        <w:rPr>
          <w:sz w:val="22"/>
          <w:szCs w:val="22"/>
          <w:lang w:val="hu-HU"/>
        </w:rPr>
      </w:pPr>
    </w:p>
    <w:p w14:paraId="797E4F22" w14:textId="089FC548" w:rsidR="00A02832" w:rsidRPr="003D1A76" w:rsidRDefault="00A02832" w:rsidP="003D1A76">
      <w:pPr>
        <w:pStyle w:val="Default"/>
        <w:rPr>
          <w:b/>
          <w:bCs/>
          <w:sz w:val="22"/>
          <w:szCs w:val="22"/>
          <w:lang w:val="hu-HU"/>
        </w:rPr>
      </w:pPr>
      <w:r w:rsidRPr="003D1A76">
        <w:rPr>
          <w:b/>
          <w:bCs/>
          <w:sz w:val="22"/>
          <w:szCs w:val="22"/>
          <w:lang w:val="hu-HU"/>
        </w:rPr>
        <w:t>Ha elfelejtette bevenni a</w:t>
      </w:r>
      <w:r w:rsidR="00B95884" w:rsidRPr="003D1A76">
        <w:rPr>
          <w:b/>
          <w:bCs/>
          <w:sz w:val="22"/>
          <w:szCs w:val="22"/>
          <w:lang w:val="hu-HU"/>
        </w:rPr>
        <w:t>z</w:t>
      </w:r>
      <w:r w:rsidRPr="003D1A76">
        <w:rPr>
          <w:b/>
          <w:bCs/>
          <w:sz w:val="22"/>
          <w:szCs w:val="22"/>
          <w:lang w:val="hu-HU"/>
        </w:rPr>
        <w:t xml:space="preserve"> </w:t>
      </w:r>
      <w:r w:rsidR="00772217" w:rsidRPr="003D1A76">
        <w:rPr>
          <w:b/>
          <w:bCs/>
          <w:sz w:val="22"/>
          <w:szCs w:val="22"/>
          <w:lang w:val="hu-HU"/>
        </w:rPr>
        <w:t>Arbicen</w:t>
      </w:r>
      <w:r w:rsidRPr="003D1A76">
        <w:rPr>
          <w:b/>
          <w:bCs/>
          <w:sz w:val="22"/>
          <w:szCs w:val="22"/>
          <w:lang w:val="hu-HU"/>
        </w:rPr>
        <w:t xml:space="preserve">t </w:t>
      </w:r>
    </w:p>
    <w:p w14:paraId="7DAEB838" w14:textId="1317DFD0" w:rsidR="00A02832" w:rsidRPr="003D1A76" w:rsidRDefault="00A02832" w:rsidP="003D1A76">
      <w:pPr>
        <w:pStyle w:val="Default"/>
        <w:rPr>
          <w:sz w:val="22"/>
          <w:szCs w:val="22"/>
          <w:lang w:val="hu-HU"/>
        </w:rPr>
      </w:pPr>
      <w:r w:rsidRPr="003D1A76">
        <w:rPr>
          <w:b/>
          <w:bCs/>
          <w:sz w:val="22"/>
          <w:szCs w:val="22"/>
          <w:lang w:val="hu-HU"/>
        </w:rPr>
        <w:t xml:space="preserve">Ne vegyen be kétszeres adagot </w:t>
      </w:r>
      <w:r w:rsidRPr="003D1A76">
        <w:rPr>
          <w:sz w:val="22"/>
          <w:szCs w:val="22"/>
          <w:lang w:val="hu-HU"/>
        </w:rPr>
        <w:t xml:space="preserve">az elfelejtett vagy kihagyott adag pótlására. </w:t>
      </w:r>
    </w:p>
    <w:p w14:paraId="15F1F91E" w14:textId="77777777" w:rsidR="008F4EEE" w:rsidRPr="003D1A76" w:rsidRDefault="008F4EEE" w:rsidP="003D1A76">
      <w:pPr>
        <w:pStyle w:val="Default"/>
        <w:rPr>
          <w:sz w:val="22"/>
          <w:szCs w:val="22"/>
          <w:lang w:val="hu-HU"/>
        </w:rPr>
      </w:pPr>
    </w:p>
    <w:p w14:paraId="12585D86" w14:textId="48B431A4" w:rsidR="00A02832" w:rsidRPr="003D1A76" w:rsidRDefault="00A02832" w:rsidP="003D1A76">
      <w:pPr>
        <w:pStyle w:val="Default"/>
        <w:rPr>
          <w:sz w:val="22"/>
          <w:szCs w:val="22"/>
          <w:lang w:val="hu-HU"/>
        </w:rPr>
      </w:pPr>
      <w:r w:rsidRPr="003D1A76">
        <w:rPr>
          <w:sz w:val="22"/>
          <w:szCs w:val="22"/>
          <w:lang w:val="hu-HU"/>
        </w:rPr>
        <w:t>Beveheti a kihagyott adagot, amennyiben legalább 4</w:t>
      </w:r>
      <w:r w:rsidR="002616A4" w:rsidRPr="008A36C7">
        <w:rPr>
          <w:snapToGrid w:val="0"/>
          <w:sz w:val="22"/>
          <w:szCs w:val="22"/>
          <w:lang w:val="hu-HU"/>
        </w:rPr>
        <w:t> </w:t>
      </w:r>
      <w:r w:rsidRPr="003D1A76">
        <w:rPr>
          <w:sz w:val="22"/>
          <w:szCs w:val="22"/>
          <w:lang w:val="hu-HU"/>
        </w:rPr>
        <w:t xml:space="preserve">órát hagy az adagok bevétele között. Ellenkező esetben várjon a következő tervezett adagig. </w:t>
      </w:r>
    </w:p>
    <w:p w14:paraId="63089AD2" w14:textId="77777777" w:rsidR="00A02832" w:rsidRPr="003D1A76" w:rsidRDefault="00A02832" w:rsidP="003D1A76">
      <w:pPr>
        <w:pStyle w:val="Default"/>
        <w:rPr>
          <w:sz w:val="22"/>
          <w:szCs w:val="22"/>
          <w:lang w:val="hu-HU"/>
        </w:rPr>
      </w:pPr>
    </w:p>
    <w:p w14:paraId="5C284C85" w14:textId="77777777" w:rsidR="00A02832" w:rsidRPr="003D1A76" w:rsidRDefault="00A02832" w:rsidP="003D1A76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3D1A76">
        <w:rPr>
          <w:szCs w:val="22"/>
        </w:rPr>
        <w:t>Ha bármilyen további kérdése van a gyógyszer alkalmazásával kapcsolatban, kérdezze meg kezelőorvosát vagy gyógyszerészét.</w:t>
      </w:r>
    </w:p>
    <w:p w14:paraId="110C692E" w14:textId="77777777" w:rsidR="00A02832" w:rsidRPr="003D1A76" w:rsidRDefault="00A02832" w:rsidP="003D1A76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242BBB8A" w14:textId="77777777" w:rsidR="00A02832" w:rsidRPr="003D1A76" w:rsidRDefault="00A02832" w:rsidP="003D1A76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3CC66EF4" w14:textId="77777777" w:rsidR="00F45C51" w:rsidRPr="003D1A76" w:rsidRDefault="00192777" w:rsidP="003D1A76">
      <w:pPr>
        <w:spacing w:line="240" w:lineRule="auto"/>
        <w:ind w:left="567" w:right="-2" w:hanging="567"/>
        <w:rPr>
          <w:b/>
          <w:szCs w:val="22"/>
          <w:lang w:val="nb-NO"/>
        </w:rPr>
      </w:pPr>
      <w:r w:rsidRPr="003D1A76">
        <w:rPr>
          <w:b/>
          <w:szCs w:val="22"/>
          <w:lang w:val="nb-NO"/>
        </w:rPr>
        <w:t>4.</w:t>
      </w:r>
      <w:r w:rsidRPr="003D1A76">
        <w:rPr>
          <w:b/>
          <w:szCs w:val="22"/>
          <w:lang w:val="nb-NO"/>
        </w:rPr>
        <w:tab/>
      </w:r>
      <w:r w:rsidRPr="003D1A76">
        <w:rPr>
          <w:b/>
          <w:noProof/>
          <w:szCs w:val="22"/>
          <w:lang w:val="nb-NO"/>
        </w:rPr>
        <w:t>Lehetséges mellékhatások</w:t>
      </w:r>
    </w:p>
    <w:p w14:paraId="239B6DF8" w14:textId="77777777" w:rsidR="00F45C51" w:rsidRPr="003D1A76" w:rsidRDefault="00F45C51" w:rsidP="003D1A76">
      <w:pPr>
        <w:spacing w:line="240" w:lineRule="auto"/>
        <w:ind w:right="-29"/>
        <w:rPr>
          <w:szCs w:val="22"/>
          <w:lang w:val="nb-NO"/>
        </w:rPr>
      </w:pPr>
    </w:p>
    <w:p w14:paraId="1CD68914" w14:textId="77777777" w:rsidR="00F45C51" w:rsidRPr="003D1A76" w:rsidRDefault="00192777" w:rsidP="003D1A76">
      <w:pPr>
        <w:spacing w:line="240" w:lineRule="auto"/>
        <w:ind w:right="-29"/>
        <w:rPr>
          <w:szCs w:val="22"/>
          <w:lang w:val="nb-NO"/>
        </w:rPr>
      </w:pPr>
      <w:r w:rsidRPr="003D1A76">
        <w:rPr>
          <w:szCs w:val="22"/>
          <w:lang w:val="nb-NO"/>
        </w:rPr>
        <w:t xml:space="preserve">Mint minden gyógyszer, így </w:t>
      </w:r>
      <w:r w:rsidRPr="003D1A76">
        <w:rPr>
          <w:noProof/>
          <w:szCs w:val="22"/>
          <w:lang w:val="nb-NO"/>
        </w:rPr>
        <w:t>ez a gyógyszer</w:t>
      </w:r>
      <w:r w:rsidRPr="003D1A76">
        <w:rPr>
          <w:szCs w:val="22"/>
          <w:lang w:val="nb-NO"/>
        </w:rPr>
        <w:t xml:space="preserve"> is okozhat mellékhatásokat, amelyek azonban nem mindenkinél jelentkeznek.</w:t>
      </w:r>
    </w:p>
    <w:p w14:paraId="6D5590C4" w14:textId="77777777" w:rsidR="00F45C51" w:rsidRPr="003D1A76" w:rsidRDefault="00F45C51" w:rsidP="003D1A76">
      <w:pPr>
        <w:spacing w:line="240" w:lineRule="auto"/>
        <w:ind w:right="-29"/>
        <w:rPr>
          <w:szCs w:val="22"/>
        </w:rPr>
      </w:pPr>
    </w:p>
    <w:p w14:paraId="069F9A81" w14:textId="77777777" w:rsidR="00A02832" w:rsidRPr="003D1A76" w:rsidRDefault="00A02832" w:rsidP="003D1A76">
      <w:pPr>
        <w:pStyle w:val="Default"/>
        <w:rPr>
          <w:b/>
          <w:bCs/>
          <w:sz w:val="22"/>
          <w:szCs w:val="22"/>
          <w:lang w:val="hu-HU"/>
        </w:rPr>
      </w:pPr>
      <w:r w:rsidRPr="003D1A76">
        <w:rPr>
          <w:b/>
          <w:bCs/>
          <w:sz w:val="22"/>
          <w:szCs w:val="22"/>
          <w:lang w:val="hu-HU"/>
        </w:rPr>
        <w:t xml:space="preserve">Súlyos mellékhatások </w:t>
      </w:r>
    </w:p>
    <w:p w14:paraId="33F6FE89" w14:textId="27F74C95" w:rsidR="00A02832" w:rsidRPr="003D1A76" w:rsidRDefault="00A02832" w:rsidP="003D1A76">
      <w:pPr>
        <w:pStyle w:val="Default"/>
        <w:rPr>
          <w:sz w:val="22"/>
          <w:szCs w:val="22"/>
          <w:lang w:val="hu-HU"/>
        </w:rPr>
      </w:pPr>
      <w:r w:rsidRPr="003D1A76">
        <w:rPr>
          <w:sz w:val="22"/>
          <w:szCs w:val="22"/>
          <w:lang w:val="hu-HU"/>
        </w:rPr>
        <w:t>A</w:t>
      </w:r>
      <w:r w:rsidR="00010205" w:rsidRPr="003D1A76">
        <w:rPr>
          <w:sz w:val="22"/>
          <w:szCs w:val="22"/>
          <w:lang w:val="hu-HU"/>
        </w:rPr>
        <w:t>z</w:t>
      </w:r>
      <w:r w:rsidRPr="003D1A76">
        <w:rPr>
          <w:sz w:val="22"/>
          <w:szCs w:val="22"/>
          <w:lang w:val="hu-HU"/>
        </w:rPr>
        <w:t xml:space="preserve"> </w:t>
      </w:r>
      <w:r w:rsidR="00772217" w:rsidRPr="003D1A76">
        <w:rPr>
          <w:sz w:val="22"/>
          <w:szCs w:val="22"/>
          <w:lang w:val="hu-HU"/>
        </w:rPr>
        <w:t>Arbicen</w:t>
      </w:r>
      <w:r w:rsidRPr="003D1A76">
        <w:rPr>
          <w:sz w:val="22"/>
          <w:szCs w:val="22"/>
          <w:lang w:val="hu-HU"/>
        </w:rPr>
        <w:t xml:space="preserve"> csökkentheti a limfocitaszámot (a fehérvérsejtek egyik fajtája). Az alacsony fehérvérsejtszám miatt fokozódhat a fertőzések, köztük egy ritka agyi fertőzés, az úgynevezett </w:t>
      </w:r>
      <w:r w:rsidRPr="003D1A76">
        <w:rPr>
          <w:sz w:val="22"/>
          <w:szCs w:val="22"/>
          <w:lang w:val="hu-HU"/>
        </w:rPr>
        <w:lastRenderedPageBreak/>
        <w:t>progresszív multifokális leukoenkefalopátia (PML) kockázata. A PML súlyos egészségkárosodáshoz vagy halálhoz vezethet. A PML 1–5</w:t>
      </w:r>
      <w:r w:rsidR="002616A4" w:rsidRPr="008A36C7">
        <w:rPr>
          <w:snapToGrid w:val="0"/>
          <w:sz w:val="22"/>
          <w:szCs w:val="22"/>
          <w:lang w:val="hu-HU"/>
        </w:rPr>
        <w:t> </w:t>
      </w:r>
      <w:r w:rsidRPr="003D1A76">
        <w:rPr>
          <w:sz w:val="22"/>
          <w:szCs w:val="22"/>
          <w:lang w:val="hu-HU"/>
        </w:rPr>
        <w:t xml:space="preserve">év kezelés után alakult ki, ezért kezelőorvosának a kezelés során továbbra is ellenőriznie kell az Ön fehérvérsejtszámát, és Önnek figyelnie kell a PML lent leírt lehetséges tüneteit. A PML kockázata nagyobb lehet, ha Ön korábban a szervezete immunrendszerének működését csökkentő gyógyszert szedett. </w:t>
      </w:r>
    </w:p>
    <w:p w14:paraId="258FA609" w14:textId="77777777" w:rsidR="00A02832" w:rsidRPr="003D1A76" w:rsidRDefault="00A02832" w:rsidP="003D1A76">
      <w:pPr>
        <w:pStyle w:val="Default"/>
        <w:rPr>
          <w:sz w:val="22"/>
          <w:szCs w:val="22"/>
          <w:lang w:val="hu-HU"/>
        </w:rPr>
      </w:pPr>
    </w:p>
    <w:p w14:paraId="12E18010" w14:textId="541C1DE2" w:rsidR="00A02832" w:rsidRPr="003D1A76" w:rsidRDefault="00A02832" w:rsidP="003D1A76">
      <w:pPr>
        <w:pStyle w:val="Default"/>
        <w:rPr>
          <w:sz w:val="22"/>
          <w:szCs w:val="22"/>
          <w:lang w:val="hu-HU"/>
        </w:rPr>
      </w:pPr>
      <w:r w:rsidRPr="003D1A76">
        <w:rPr>
          <w:sz w:val="22"/>
          <w:szCs w:val="22"/>
          <w:lang w:val="hu-HU"/>
        </w:rPr>
        <w:t xml:space="preserve">A PML tünetei hasonlóak lehetnek ahhoz, mint amiket az SM kiújulásakor tapasztal. A tünetek közé a következők tartozhatnak: </w:t>
      </w:r>
      <w:r w:rsidR="006432E7">
        <w:rPr>
          <w:sz w:val="22"/>
          <w:szCs w:val="22"/>
          <w:lang w:val="hu-HU"/>
        </w:rPr>
        <w:t xml:space="preserve">a test </w:t>
      </w:r>
      <w:r w:rsidRPr="003D1A76">
        <w:rPr>
          <w:sz w:val="22"/>
          <w:szCs w:val="22"/>
          <w:lang w:val="hu-HU"/>
        </w:rPr>
        <w:t xml:space="preserve">újonnan kialakuló vagy rosszabbodó </w:t>
      </w:r>
      <w:r w:rsidR="006432E7">
        <w:rPr>
          <w:sz w:val="22"/>
          <w:szCs w:val="22"/>
          <w:lang w:val="hu-HU"/>
        </w:rPr>
        <w:t xml:space="preserve">féloldali </w:t>
      </w:r>
      <w:r w:rsidRPr="003D1A76">
        <w:rPr>
          <w:sz w:val="22"/>
          <w:szCs w:val="22"/>
          <w:lang w:val="hu-HU"/>
        </w:rPr>
        <w:t>gyengeség</w:t>
      </w:r>
      <w:r w:rsidR="006432E7">
        <w:rPr>
          <w:sz w:val="22"/>
          <w:szCs w:val="22"/>
          <w:lang w:val="hu-HU"/>
        </w:rPr>
        <w:t>e</w:t>
      </w:r>
      <w:r w:rsidRPr="003D1A76">
        <w:rPr>
          <w:sz w:val="22"/>
          <w:szCs w:val="22"/>
          <w:lang w:val="hu-HU"/>
        </w:rPr>
        <w:t xml:space="preserve">, </w:t>
      </w:r>
      <w:r w:rsidR="006432E7">
        <w:rPr>
          <w:sz w:val="22"/>
          <w:szCs w:val="22"/>
          <w:lang w:val="hu-HU"/>
        </w:rPr>
        <w:t>ügyetlenség</w:t>
      </w:r>
      <w:r w:rsidRPr="003D1A76">
        <w:rPr>
          <w:sz w:val="22"/>
          <w:szCs w:val="22"/>
          <w:lang w:val="hu-HU"/>
        </w:rPr>
        <w:t>, a látás, a gondolkodás és az emlékezet zavarai, zavartság vagy személyiségváltozás, beszéd</w:t>
      </w:r>
      <w:r w:rsidR="006432E7">
        <w:rPr>
          <w:sz w:val="22"/>
          <w:szCs w:val="22"/>
          <w:lang w:val="hu-HU"/>
        </w:rPr>
        <w:t>zavar</w:t>
      </w:r>
      <w:r w:rsidRPr="003D1A76">
        <w:rPr>
          <w:sz w:val="22"/>
          <w:szCs w:val="22"/>
          <w:lang w:val="hu-HU"/>
        </w:rPr>
        <w:t xml:space="preserve"> </w:t>
      </w:r>
      <w:r w:rsidR="006432E7">
        <w:rPr>
          <w:sz w:val="22"/>
          <w:szCs w:val="22"/>
          <w:lang w:val="hu-HU"/>
        </w:rPr>
        <w:t>vagy</w:t>
      </w:r>
      <w:r w:rsidR="006432E7" w:rsidRPr="003D1A76">
        <w:rPr>
          <w:sz w:val="22"/>
          <w:szCs w:val="22"/>
          <w:lang w:val="hu-HU"/>
        </w:rPr>
        <w:t xml:space="preserve"> </w:t>
      </w:r>
      <w:r w:rsidRPr="003D1A76">
        <w:rPr>
          <w:sz w:val="22"/>
          <w:szCs w:val="22"/>
          <w:lang w:val="hu-HU"/>
        </w:rPr>
        <w:t xml:space="preserve">kommunikációs nehézség, amelyek </w:t>
      </w:r>
      <w:r w:rsidR="006432E7" w:rsidRPr="006432E7">
        <w:rPr>
          <w:sz w:val="22"/>
          <w:szCs w:val="22"/>
          <w:lang w:val="hu"/>
        </w:rPr>
        <w:t>több napig is tarthatnak</w:t>
      </w:r>
      <w:r w:rsidRPr="003D1A76">
        <w:rPr>
          <w:sz w:val="22"/>
          <w:szCs w:val="22"/>
          <w:lang w:val="hu-HU"/>
        </w:rPr>
        <w:t>. Ezért nagyon fontos, hogy a lehető leghamarabb beszéljen kezelőorvosával, ha úgy gondolja, hogy SM betegsége rosszabbodik, vagy ha bármilyen új tünetet észlel a</w:t>
      </w:r>
      <w:r w:rsidR="00010205" w:rsidRPr="003D1A76">
        <w:rPr>
          <w:sz w:val="22"/>
          <w:szCs w:val="22"/>
          <w:lang w:val="hu-HU"/>
        </w:rPr>
        <w:t>z</w:t>
      </w:r>
      <w:r w:rsidRPr="003D1A76">
        <w:rPr>
          <w:sz w:val="22"/>
          <w:szCs w:val="22"/>
          <w:lang w:val="hu-HU"/>
        </w:rPr>
        <w:t xml:space="preserve"> </w:t>
      </w:r>
      <w:r w:rsidR="00772217" w:rsidRPr="003D1A76">
        <w:rPr>
          <w:sz w:val="22"/>
          <w:szCs w:val="22"/>
          <w:lang w:val="hu-HU"/>
        </w:rPr>
        <w:t>Arbicen</w:t>
      </w:r>
      <w:r w:rsidRPr="003D1A76">
        <w:rPr>
          <w:sz w:val="22"/>
          <w:szCs w:val="22"/>
          <w:lang w:val="hu-HU"/>
        </w:rPr>
        <w:t xml:space="preserve">-kezelés során. Továbbá, beszéljen partnerével vagy gondozójával, és tájékoztassa őket a kezeléséről. Olyan tünetek is kialakulhatnak, amelyeket Ön </w:t>
      </w:r>
      <w:r w:rsidR="006432E7">
        <w:rPr>
          <w:sz w:val="22"/>
          <w:szCs w:val="22"/>
          <w:lang w:val="hu-HU"/>
        </w:rPr>
        <w:t xml:space="preserve">esetleg </w:t>
      </w:r>
      <w:r w:rsidRPr="003D1A76">
        <w:rPr>
          <w:sz w:val="22"/>
          <w:szCs w:val="22"/>
          <w:lang w:val="hu-HU"/>
        </w:rPr>
        <w:t xml:space="preserve">nem vesz észre. </w:t>
      </w:r>
    </w:p>
    <w:p w14:paraId="7D3ECD63" w14:textId="7407BBC5" w:rsidR="00F45C51" w:rsidRPr="003D1A76" w:rsidRDefault="00A02832" w:rsidP="003D1A76">
      <w:pPr>
        <w:spacing w:line="240" w:lineRule="auto"/>
        <w:ind w:right="-2"/>
        <w:rPr>
          <w:szCs w:val="22"/>
        </w:rPr>
      </w:pPr>
      <w:r w:rsidRPr="003D1A76">
        <w:rPr>
          <w:b/>
          <w:bCs/>
          <w:szCs w:val="22"/>
        </w:rPr>
        <w:t>Azonnal hívja kezelőorvosát, ha a felsorolt tünetek bármelyikét észleli.</w:t>
      </w:r>
    </w:p>
    <w:p w14:paraId="6D5A3E61" w14:textId="77777777" w:rsidR="00A02832" w:rsidRPr="003D1A76" w:rsidRDefault="00A02832" w:rsidP="003D1A76">
      <w:pPr>
        <w:spacing w:line="240" w:lineRule="auto"/>
        <w:ind w:right="-2"/>
        <w:rPr>
          <w:szCs w:val="22"/>
        </w:rPr>
      </w:pPr>
    </w:p>
    <w:p w14:paraId="3A181356" w14:textId="67BB7D02" w:rsidR="00A02832" w:rsidRPr="003D1A76" w:rsidRDefault="00A02832" w:rsidP="003D1A76">
      <w:pPr>
        <w:pStyle w:val="Default"/>
        <w:rPr>
          <w:b/>
          <w:bCs/>
          <w:sz w:val="22"/>
          <w:szCs w:val="22"/>
          <w:lang w:val="hu-HU"/>
        </w:rPr>
      </w:pPr>
      <w:r w:rsidRPr="003D1A76">
        <w:rPr>
          <w:b/>
          <w:bCs/>
          <w:sz w:val="22"/>
          <w:szCs w:val="22"/>
          <w:lang w:val="hu-HU"/>
        </w:rPr>
        <w:t>Súlyos allergiás reakciók</w:t>
      </w:r>
    </w:p>
    <w:p w14:paraId="48AAAD13" w14:textId="3427639F" w:rsidR="00A02832" w:rsidRPr="003D1A76" w:rsidRDefault="00A02832" w:rsidP="003D1A76">
      <w:pPr>
        <w:pStyle w:val="Default"/>
        <w:rPr>
          <w:sz w:val="22"/>
          <w:szCs w:val="22"/>
          <w:lang w:val="hu-HU"/>
        </w:rPr>
      </w:pPr>
      <w:r w:rsidRPr="003D1A76">
        <w:rPr>
          <w:sz w:val="22"/>
          <w:szCs w:val="22"/>
          <w:lang w:val="hu-HU"/>
        </w:rPr>
        <w:t xml:space="preserve">A súlyos allergiás reakciók gyakorisága a rendelkezésre álló adatokból nem állapítható meg (nem ismert). </w:t>
      </w:r>
    </w:p>
    <w:p w14:paraId="66259FF4" w14:textId="77777777" w:rsidR="00010205" w:rsidRPr="003D1A76" w:rsidRDefault="00010205" w:rsidP="003D1A76">
      <w:pPr>
        <w:pStyle w:val="Default"/>
        <w:rPr>
          <w:sz w:val="22"/>
          <w:szCs w:val="22"/>
          <w:lang w:val="hu-HU"/>
        </w:rPr>
      </w:pPr>
    </w:p>
    <w:p w14:paraId="56BE7BC8" w14:textId="5E5C7498" w:rsidR="00A02832" w:rsidRPr="003D1A76" w:rsidRDefault="00A02832" w:rsidP="003D1A76">
      <w:pPr>
        <w:pStyle w:val="Default"/>
        <w:rPr>
          <w:sz w:val="22"/>
          <w:szCs w:val="22"/>
          <w:lang w:val="hu-HU"/>
        </w:rPr>
      </w:pPr>
      <w:r w:rsidRPr="003D1A76">
        <w:rPr>
          <w:sz w:val="22"/>
          <w:szCs w:val="22"/>
          <w:lang w:val="hu-HU"/>
        </w:rPr>
        <w:t>Az arc vagy a test bőrének kipirosodása egy nagyon gyakori mellékhatás</w:t>
      </w:r>
      <w:r w:rsidRPr="007559E9">
        <w:rPr>
          <w:sz w:val="22"/>
          <w:szCs w:val="22"/>
          <w:lang w:val="hu-HU"/>
        </w:rPr>
        <w:t xml:space="preserve">. </w:t>
      </w:r>
      <w:r w:rsidR="007559E9" w:rsidRPr="001D166B">
        <w:rPr>
          <w:sz w:val="22"/>
          <w:szCs w:val="22"/>
          <w:lang w:val="hu-HU"/>
        </w:rPr>
        <w:t xml:space="preserve">Súlyos allergiás reakciót </w:t>
      </w:r>
      <w:r w:rsidR="007559E9" w:rsidRPr="001D166B">
        <w:rPr>
          <w:rFonts w:eastAsia="Times New Roman"/>
          <w:i/>
          <w:sz w:val="22"/>
          <w:szCs w:val="22"/>
          <w:lang w:val="hu-HU"/>
        </w:rPr>
        <w:t>(anafilaxia)</w:t>
      </w:r>
      <w:r w:rsidR="007559E9" w:rsidRPr="001D166B">
        <w:rPr>
          <w:rFonts w:eastAsia="Times New Roman"/>
          <w:sz w:val="22"/>
          <w:szCs w:val="22"/>
          <w:lang w:val="hu-HU"/>
        </w:rPr>
        <w:t xml:space="preserve"> </w:t>
      </w:r>
      <w:r w:rsidR="007559E9" w:rsidRPr="001D166B">
        <w:rPr>
          <w:sz w:val="22"/>
          <w:szCs w:val="22"/>
          <w:lang w:val="hu-HU"/>
        </w:rPr>
        <w:t>jelezhet azonban, ha</w:t>
      </w:r>
      <w:r w:rsidRPr="007559E9">
        <w:rPr>
          <w:sz w:val="22"/>
          <w:szCs w:val="22"/>
          <w:lang w:val="hu-HU"/>
        </w:rPr>
        <w:t xml:space="preserve"> a kipirulást vörös bőrkiütés vagy csalánkiütés</w:t>
      </w:r>
      <w:r w:rsidRPr="003D1A76">
        <w:rPr>
          <w:sz w:val="22"/>
          <w:szCs w:val="22"/>
          <w:lang w:val="hu-HU"/>
        </w:rPr>
        <w:t xml:space="preserve"> megjelenése kíséri, </w:t>
      </w:r>
      <w:r w:rsidRPr="008209D8">
        <w:rPr>
          <w:b/>
          <w:bCs/>
          <w:sz w:val="22"/>
          <w:szCs w:val="22"/>
          <w:lang w:val="hu-HU"/>
        </w:rPr>
        <w:t>és</w:t>
      </w:r>
      <w:r w:rsidRPr="003D1A76">
        <w:rPr>
          <w:b/>
          <w:bCs/>
          <w:sz w:val="22"/>
          <w:szCs w:val="22"/>
          <w:lang w:val="hu-HU"/>
        </w:rPr>
        <w:t xml:space="preserve"> </w:t>
      </w:r>
      <w:r w:rsidRPr="003D1A76">
        <w:rPr>
          <w:sz w:val="22"/>
          <w:szCs w:val="22"/>
          <w:lang w:val="hu-HU"/>
        </w:rPr>
        <w:t>az alábbi tünetek bármelyikét tapasztalja:</w:t>
      </w:r>
    </w:p>
    <w:p w14:paraId="56C77057" w14:textId="1BF1DD1D" w:rsidR="00A02832" w:rsidRPr="003D1A76" w:rsidRDefault="00010205" w:rsidP="008A36C7">
      <w:pPr>
        <w:pStyle w:val="Default"/>
        <w:ind w:left="567" w:hanging="567"/>
        <w:rPr>
          <w:sz w:val="22"/>
          <w:szCs w:val="22"/>
          <w:lang w:val="hu-HU"/>
        </w:rPr>
      </w:pPr>
      <w:r w:rsidRPr="008A36C7">
        <w:rPr>
          <w:sz w:val="22"/>
          <w:szCs w:val="22"/>
          <w:lang w:val="hu-HU"/>
        </w:rPr>
        <w:t>-</w:t>
      </w:r>
      <w:r w:rsidRPr="008A36C7">
        <w:rPr>
          <w:sz w:val="22"/>
          <w:szCs w:val="22"/>
          <w:lang w:val="hu-HU"/>
        </w:rPr>
        <w:tab/>
      </w:r>
      <w:r w:rsidR="00A02832" w:rsidRPr="003D1A76">
        <w:rPr>
          <w:sz w:val="22"/>
          <w:szCs w:val="22"/>
          <w:lang w:val="hu-HU"/>
        </w:rPr>
        <w:t xml:space="preserve">az arc, az ajak, a száj vagy a nyelv duzzanata </w:t>
      </w:r>
      <w:r w:rsidR="00A02832" w:rsidRPr="003D1A76">
        <w:rPr>
          <w:i/>
          <w:iCs/>
          <w:sz w:val="22"/>
          <w:szCs w:val="22"/>
          <w:lang w:val="hu-HU"/>
        </w:rPr>
        <w:t>(angioödéma)</w:t>
      </w:r>
      <w:r w:rsidR="00A02832" w:rsidRPr="003D1A76">
        <w:rPr>
          <w:sz w:val="22"/>
          <w:szCs w:val="22"/>
          <w:lang w:val="hu-HU"/>
        </w:rPr>
        <w:t xml:space="preserve">; </w:t>
      </w:r>
    </w:p>
    <w:p w14:paraId="3C2DAB1F" w14:textId="23804BA5" w:rsidR="00A02832" w:rsidRPr="003D1A76" w:rsidRDefault="00010205" w:rsidP="008A36C7">
      <w:pPr>
        <w:pStyle w:val="Default"/>
        <w:ind w:left="567" w:hanging="567"/>
        <w:rPr>
          <w:sz w:val="22"/>
          <w:szCs w:val="22"/>
          <w:lang w:val="hu-HU"/>
        </w:rPr>
      </w:pPr>
      <w:r w:rsidRPr="008A36C7">
        <w:rPr>
          <w:sz w:val="22"/>
          <w:szCs w:val="22"/>
          <w:lang w:val="hu-HU"/>
        </w:rPr>
        <w:t>-</w:t>
      </w:r>
      <w:r w:rsidRPr="008A36C7">
        <w:rPr>
          <w:sz w:val="22"/>
          <w:szCs w:val="22"/>
          <w:lang w:val="hu-HU"/>
        </w:rPr>
        <w:tab/>
      </w:r>
      <w:r w:rsidR="00A02832" w:rsidRPr="003D1A76">
        <w:rPr>
          <w:sz w:val="22"/>
          <w:szCs w:val="22"/>
          <w:lang w:val="hu-HU"/>
        </w:rPr>
        <w:t xml:space="preserve">zihálás, légzési nehézség vagy légszomj </w:t>
      </w:r>
      <w:r w:rsidR="00A02832" w:rsidRPr="003D1A76">
        <w:rPr>
          <w:i/>
          <w:iCs/>
          <w:sz w:val="22"/>
          <w:szCs w:val="22"/>
          <w:lang w:val="hu-HU"/>
        </w:rPr>
        <w:t>(diszpnoé, hipoxia)</w:t>
      </w:r>
      <w:r w:rsidR="00A02832" w:rsidRPr="003D1A76">
        <w:rPr>
          <w:sz w:val="22"/>
          <w:szCs w:val="22"/>
          <w:lang w:val="hu-HU"/>
        </w:rPr>
        <w:t xml:space="preserve">; </w:t>
      </w:r>
    </w:p>
    <w:p w14:paraId="3F0AA538" w14:textId="05E75DFC" w:rsidR="00A02832" w:rsidRPr="003D1A76" w:rsidRDefault="00010205" w:rsidP="008A36C7">
      <w:pPr>
        <w:pStyle w:val="Default"/>
        <w:ind w:left="567" w:hanging="567"/>
        <w:rPr>
          <w:sz w:val="22"/>
          <w:szCs w:val="22"/>
          <w:lang w:val="hu-HU"/>
        </w:rPr>
      </w:pPr>
      <w:r w:rsidRPr="008A36C7">
        <w:rPr>
          <w:sz w:val="22"/>
          <w:szCs w:val="22"/>
          <w:lang w:val="hu-HU"/>
        </w:rPr>
        <w:t>-</w:t>
      </w:r>
      <w:r w:rsidRPr="008A36C7">
        <w:rPr>
          <w:sz w:val="22"/>
          <w:szCs w:val="22"/>
          <w:lang w:val="hu-HU"/>
        </w:rPr>
        <w:tab/>
      </w:r>
      <w:r w:rsidR="00A02832" w:rsidRPr="003D1A76">
        <w:rPr>
          <w:sz w:val="22"/>
          <w:szCs w:val="22"/>
          <w:lang w:val="hu-HU"/>
        </w:rPr>
        <w:t xml:space="preserve">szédülés vagy eszméletvesztés </w:t>
      </w:r>
      <w:r w:rsidR="00625198">
        <w:rPr>
          <w:sz w:val="22"/>
          <w:szCs w:val="22"/>
          <w:lang w:val="hu-HU"/>
        </w:rPr>
        <w:t xml:space="preserve">(melyek a hirtelen vérnyomásesés </w:t>
      </w:r>
      <w:r w:rsidR="00625198">
        <w:rPr>
          <w:i/>
          <w:iCs/>
          <w:sz w:val="22"/>
          <w:szCs w:val="22"/>
          <w:lang w:val="hu-HU"/>
        </w:rPr>
        <w:t>[</w:t>
      </w:r>
      <w:r w:rsidR="007559E9">
        <w:rPr>
          <w:i/>
          <w:iCs/>
          <w:sz w:val="22"/>
          <w:szCs w:val="22"/>
          <w:lang w:val="hu"/>
        </w:rPr>
        <w:t>hipotenzió</w:t>
      </w:r>
      <w:r w:rsidR="00625198">
        <w:rPr>
          <w:i/>
          <w:iCs/>
          <w:sz w:val="22"/>
          <w:szCs w:val="22"/>
          <w:lang w:val="hu-HU"/>
        </w:rPr>
        <w:t xml:space="preserve">] </w:t>
      </w:r>
      <w:r w:rsidR="00625198" w:rsidRPr="001D166B">
        <w:rPr>
          <w:sz w:val="22"/>
          <w:szCs w:val="22"/>
          <w:lang w:val="hu"/>
        </w:rPr>
        <w:t>tünetei lehetnek</w:t>
      </w:r>
      <w:r w:rsidR="00110600">
        <w:rPr>
          <w:sz w:val="22"/>
          <w:szCs w:val="22"/>
          <w:lang w:val="hu-HU"/>
        </w:rPr>
        <w:t>)</w:t>
      </w:r>
      <w:r w:rsidR="00B3519E">
        <w:rPr>
          <w:sz w:val="22"/>
          <w:szCs w:val="22"/>
          <w:lang w:val="hu-HU"/>
        </w:rPr>
        <w:t>,</w:t>
      </w:r>
      <w:r w:rsidR="00A02832" w:rsidRPr="003D1A76">
        <w:rPr>
          <w:sz w:val="22"/>
          <w:szCs w:val="22"/>
          <w:lang w:val="hu-HU"/>
        </w:rPr>
        <w:t xml:space="preserve"> </w:t>
      </w:r>
    </w:p>
    <w:p w14:paraId="6CE742EF" w14:textId="77777777" w:rsidR="000342EA" w:rsidRDefault="00B3519E" w:rsidP="003D1A76">
      <w:pPr>
        <w:spacing w:line="240" w:lineRule="auto"/>
        <w:ind w:right="-2"/>
        <w:rPr>
          <w:iCs/>
          <w:szCs w:val="22"/>
        </w:rPr>
      </w:pPr>
      <w:r>
        <w:rPr>
          <w:szCs w:val="22"/>
        </w:rPr>
        <w:t>akkor ezek s</w:t>
      </w:r>
      <w:r w:rsidRPr="003D1A76">
        <w:rPr>
          <w:szCs w:val="22"/>
        </w:rPr>
        <w:t xml:space="preserve">úlyos allergiás reakció </w:t>
      </w:r>
      <w:r w:rsidRPr="003D1A76">
        <w:rPr>
          <w:i/>
          <w:iCs/>
          <w:szCs w:val="22"/>
        </w:rPr>
        <w:t xml:space="preserve">(anafilaxia) </w:t>
      </w:r>
      <w:r w:rsidRPr="00B3519E">
        <w:rPr>
          <w:iCs/>
          <w:szCs w:val="22"/>
        </w:rPr>
        <w:t>kialakulására utalhatnak</w:t>
      </w:r>
      <w:r>
        <w:rPr>
          <w:iCs/>
          <w:szCs w:val="22"/>
        </w:rPr>
        <w:t xml:space="preserve">. </w:t>
      </w:r>
    </w:p>
    <w:p w14:paraId="62FAC56D" w14:textId="77777777" w:rsidR="000342EA" w:rsidRDefault="000342EA" w:rsidP="003D1A76">
      <w:pPr>
        <w:spacing w:line="240" w:lineRule="auto"/>
        <w:ind w:right="-2"/>
        <w:rPr>
          <w:iCs/>
          <w:szCs w:val="22"/>
        </w:rPr>
      </w:pPr>
    </w:p>
    <w:p w14:paraId="1DA66560" w14:textId="677A8986" w:rsidR="00A02832" w:rsidRDefault="00A02832" w:rsidP="003D1A76">
      <w:pPr>
        <w:spacing w:line="240" w:lineRule="auto"/>
        <w:ind w:right="-2"/>
        <w:rPr>
          <w:b/>
          <w:bCs/>
          <w:szCs w:val="22"/>
        </w:rPr>
      </w:pPr>
      <w:r w:rsidRPr="003D1A76">
        <w:rPr>
          <w:b/>
          <w:bCs/>
          <w:szCs w:val="22"/>
        </w:rPr>
        <w:t>Hagyja abba a</w:t>
      </w:r>
      <w:r w:rsidR="00010205" w:rsidRPr="003D1A76">
        <w:rPr>
          <w:b/>
          <w:bCs/>
          <w:szCs w:val="22"/>
        </w:rPr>
        <w:t>z</w:t>
      </w:r>
      <w:r w:rsidRPr="003D1A76">
        <w:rPr>
          <w:b/>
          <w:bCs/>
          <w:szCs w:val="22"/>
        </w:rPr>
        <w:t xml:space="preserve"> </w:t>
      </w:r>
      <w:r w:rsidR="00772217" w:rsidRPr="003D1A76">
        <w:rPr>
          <w:b/>
          <w:bCs/>
          <w:szCs w:val="22"/>
        </w:rPr>
        <w:t>Arbicen</w:t>
      </w:r>
      <w:r w:rsidRPr="003D1A76">
        <w:rPr>
          <w:b/>
          <w:bCs/>
          <w:szCs w:val="22"/>
        </w:rPr>
        <w:t xml:space="preserve"> alkalmazását, és azonnal forduljon orvoshoz.</w:t>
      </w:r>
    </w:p>
    <w:p w14:paraId="44492B7F" w14:textId="77777777" w:rsidR="000342EA" w:rsidRPr="003D1A76" w:rsidRDefault="000342EA" w:rsidP="003D1A76">
      <w:pPr>
        <w:spacing w:line="240" w:lineRule="auto"/>
        <w:ind w:right="-2"/>
        <w:rPr>
          <w:szCs w:val="22"/>
        </w:rPr>
      </w:pPr>
    </w:p>
    <w:p w14:paraId="0074E4C8" w14:textId="77777777" w:rsidR="000342EA" w:rsidRPr="001D166B" w:rsidRDefault="000342EA" w:rsidP="001D166B">
      <w:pPr>
        <w:pStyle w:val="Default"/>
        <w:rPr>
          <w:bCs/>
          <w:sz w:val="22"/>
          <w:szCs w:val="22"/>
        </w:rPr>
      </w:pPr>
      <w:r w:rsidRPr="001D166B">
        <w:rPr>
          <w:b/>
          <w:bCs/>
          <w:sz w:val="22"/>
          <w:szCs w:val="22"/>
          <w:lang w:val="hu-HU"/>
        </w:rPr>
        <w:t xml:space="preserve">Egyéb mellékhatások </w:t>
      </w:r>
    </w:p>
    <w:p w14:paraId="138BC3FB" w14:textId="77777777" w:rsidR="00A02832" w:rsidRPr="003D1A76" w:rsidRDefault="00A02832" w:rsidP="003D1A76">
      <w:pPr>
        <w:spacing w:line="240" w:lineRule="auto"/>
        <w:ind w:right="-2"/>
        <w:rPr>
          <w:szCs w:val="22"/>
        </w:rPr>
      </w:pPr>
    </w:p>
    <w:p w14:paraId="73EA3F2F" w14:textId="6DAB5361" w:rsidR="00A02832" w:rsidRPr="003D1A76" w:rsidRDefault="00A02832" w:rsidP="003D1A76">
      <w:pPr>
        <w:pStyle w:val="Default"/>
        <w:rPr>
          <w:b/>
          <w:bCs/>
          <w:sz w:val="22"/>
          <w:szCs w:val="22"/>
          <w:lang w:val="hu-HU"/>
        </w:rPr>
      </w:pPr>
      <w:r w:rsidRPr="003D1A76">
        <w:rPr>
          <w:b/>
          <w:bCs/>
          <w:sz w:val="22"/>
          <w:szCs w:val="22"/>
          <w:lang w:val="hu-HU"/>
        </w:rPr>
        <w:t>Nagyon gyakori mellékhatások</w:t>
      </w:r>
    </w:p>
    <w:p w14:paraId="7C86E774" w14:textId="180D4665" w:rsidR="00A02832" w:rsidRPr="003D1A76" w:rsidRDefault="00A02832" w:rsidP="003D1A76">
      <w:pPr>
        <w:pStyle w:val="Default"/>
        <w:rPr>
          <w:sz w:val="22"/>
          <w:szCs w:val="22"/>
          <w:lang w:val="hu-HU"/>
        </w:rPr>
      </w:pPr>
      <w:r w:rsidRPr="003D1A76">
        <w:rPr>
          <w:sz w:val="22"/>
          <w:szCs w:val="22"/>
          <w:lang w:val="hu-HU"/>
        </w:rPr>
        <w:t xml:space="preserve">Ezek </w:t>
      </w:r>
      <w:r w:rsidRPr="003D1A76">
        <w:rPr>
          <w:i/>
          <w:iCs/>
          <w:sz w:val="22"/>
          <w:szCs w:val="22"/>
          <w:lang w:val="hu-HU"/>
        </w:rPr>
        <w:t>10</w:t>
      </w:r>
      <w:r w:rsidR="00AC605A" w:rsidRPr="003D1A76">
        <w:rPr>
          <w:i/>
          <w:iCs/>
          <w:sz w:val="22"/>
          <w:szCs w:val="22"/>
          <w:lang w:val="hu-HU"/>
        </w:rPr>
        <w:t xml:space="preserve">-ből </w:t>
      </w:r>
      <w:r w:rsidRPr="003D1A76">
        <w:rPr>
          <w:i/>
          <w:iCs/>
          <w:sz w:val="22"/>
          <w:szCs w:val="22"/>
          <w:lang w:val="hu-HU"/>
        </w:rPr>
        <w:t>több mint 1</w:t>
      </w:r>
      <w:r w:rsidR="00AC605A" w:rsidRPr="003D1A76">
        <w:rPr>
          <w:i/>
          <w:iCs/>
          <w:sz w:val="22"/>
          <w:szCs w:val="22"/>
          <w:lang w:val="hu-HU"/>
        </w:rPr>
        <w:t xml:space="preserve"> beteg</w:t>
      </w:r>
      <w:r w:rsidRPr="003D1A76">
        <w:rPr>
          <w:i/>
          <w:iCs/>
          <w:sz w:val="22"/>
          <w:szCs w:val="22"/>
          <w:lang w:val="hu-HU"/>
        </w:rPr>
        <w:t xml:space="preserve">et </w:t>
      </w:r>
      <w:r w:rsidRPr="003D1A76">
        <w:rPr>
          <w:sz w:val="22"/>
          <w:szCs w:val="22"/>
          <w:lang w:val="hu-HU"/>
        </w:rPr>
        <w:t>érinthet</w:t>
      </w:r>
      <w:r w:rsidR="00F02F62" w:rsidRPr="003D1A76">
        <w:rPr>
          <w:sz w:val="22"/>
          <w:szCs w:val="22"/>
          <w:lang w:val="hu-HU"/>
        </w:rPr>
        <w:t>nek</w:t>
      </w:r>
      <w:r w:rsidRPr="003D1A76">
        <w:rPr>
          <w:sz w:val="22"/>
          <w:szCs w:val="22"/>
          <w:lang w:val="hu-HU"/>
        </w:rPr>
        <w:t xml:space="preserve">: </w:t>
      </w:r>
    </w:p>
    <w:p w14:paraId="5E6A573B" w14:textId="2B2C79DA" w:rsidR="00A02832" w:rsidRPr="003D1A76" w:rsidRDefault="00010205" w:rsidP="008A36C7">
      <w:pPr>
        <w:pStyle w:val="Default"/>
        <w:ind w:left="567" w:hanging="567"/>
        <w:rPr>
          <w:sz w:val="22"/>
          <w:szCs w:val="22"/>
          <w:lang w:val="hu-HU"/>
        </w:rPr>
      </w:pPr>
      <w:r w:rsidRPr="008A36C7">
        <w:rPr>
          <w:sz w:val="22"/>
          <w:szCs w:val="22"/>
          <w:lang w:val="hu-HU"/>
        </w:rPr>
        <w:t>-</w:t>
      </w:r>
      <w:r w:rsidRPr="008A36C7">
        <w:rPr>
          <w:sz w:val="22"/>
          <w:szCs w:val="22"/>
          <w:lang w:val="hu-HU"/>
        </w:rPr>
        <w:tab/>
      </w:r>
      <w:r w:rsidR="00A02832" w:rsidRPr="003D1A76">
        <w:rPr>
          <w:sz w:val="22"/>
          <w:szCs w:val="22"/>
          <w:lang w:val="hu-HU"/>
        </w:rPr>
        <w:t>az arc vagy a test kipirosodása, meleg</w:t>
      </w:r>
      <w:r w:rsidR="00B3519E">
        <w:rPr>
          <w:sz w:val="22"/>
          <w:szCs w:val="22"/>
          <w:lang w:val="hu-HU"/>
        </w:rPr>
        <w:t>,</w:t>
      </w:r>
      <w:r w:rsidR="00A02832" w:rsidRPr="003D1A76">
        <w:rPr>
          <w:sz w:val="22"/>
          <w:szCs w:val="22"/>
          <w:lang w:val="hu-HU"/>
        </w:rPr>
        <w:t xml:space="preserve"> illetve forróság érzése, vagy égő érzés vagy viszketés</w:t>
      </w:r>
    </w:p>
    <w:p w14:paraId="30A169A5" w14:textId="4872611A" w:rsidR="00A02832" w:rsidRPr="003D1A76" w:rsidRDefault="00010205" w:rsidP="008A36C7">
      <w:pPr>
        <w:pStyle w:val="Default"/>
        <w:ind w:left="567" w:hanging="567"/>
        <w:rPr>
          <w:sz w:val="22"/>
          <w:szCs w:val="22"/>
          <w:lang w:val="hu-HU"/>
        </w:rPr>
      </w:pPr>
      <w:r w:rsidRPr="008A36C7">
        <w:rPr>
          <w:sz w:val="22"/>
          <w:szCs w:val="22"/>
          <w:lang w:val="hu-HU"/>
        </w:rPr>
        <w:t>-</w:t>
      </w:r>
      <w:r w:rsidRPr="008A36C7">
        <w:rPr>
          <w:sz w:val="22"/>
          <w:szCs w:val="22"/>
          <w:lang w:val="hu-HU"/>
        </w:rPr>
        <w:tab/>
      </w:r>
      <w:r w:rsidR="00B3519E">
        <w:rPr>
          <w:sz w:val="22"/>
          <w:szCs w:val="22"/>
          <w:lang w:val="hu-HU"/>
        </w:rPr>
        <w:t>laza széklet (</w:t>
      </w:r>
      <w:r w:rsidR="00A02832" w:rsidRPr="003D1A76">
        <w:rPr>
          <w:sz w:val="22"/>
          <w:szCs w:val="22"/>
          <w:lang w:val="hu-HU"/>
        </w:rPr>
        <w:t>hasmenés</w:t>
      </w:r>
      <w:r w:rsidR="00B3519E">
        <w:rPr>
          <w:sz w:val="22"/>
          <w:szCs w:val="22"/>
          <w:lang w:val="hu-HU"/>
        </w:rPr>
        <w:t>)</w:t>
      </w:r>
    </w:p>
    <w:p w14:paraId="3B5EB868" w14:textId="5C13EFBF" w:rsidR="00A02832" w:rsidRPr="003D1A76" w:rsidRDefault="00010205" w:rsidP="008A36C7">
      <w:pPr>
        <w:pStyle w:val="Default"/>
        <w:ind w:left="567" w:hanging="567"/>
        <w:rPr>
          <w:sz w:val="22"/>
          <w:szCs w:val="22"/>
          <w:lang w:val="hu-HU"/>
        </w:rPr>
      </w:pPr>
      <w:r w:rsidRPr="008A36C7">
        <w:rPr>
          <w:sz w:val="22"/>
          <w:szCs w:val="22"/>
          <w:lang w:val="hu-HU"/>
        </w:rPr>
        <w:t>-</w:t>
      </w:r>
      <w:r w:rsidRPr="008A36C7">
        <w:rPr>
          <w:sz w:val="22"/>
          <w:szCs w:val="22"/>
          <w:lang w:val="hu-HU"/>
        </w:rPr>
        <w:tab/>
      </w:r>
      <w:r w:rsidR="00B3519E">
        <w:rPr>
          <w:sz w:val="22"/>
          <w:szCs w:val="22"/>
          <w:lang w:val="hu-HU"/>
        </w:rPr>
        <w:t>émelygés (</w:t>
      </w:r>
      <w:r w:rsidR="00A02832" w:rsidRPr="003D1A76">
        <w:rPr>
          <w:sz w:val="22"/>
          <w:szCs w:val="22"/>
          <w:lang w:val="hu-HU"/>
        </w:rPr>
        <w:t>hányinger</w:t>
      </w:r>
      <w:r w:rsidR="00B3519E">
        <w:rPr>
          <w:sz w:val="22"/>
          <w:szCs w:val="22"/>
          <w:lang w:val="hu-HU"/>
        </w:rPr>
        <w:t>)</w:t>
      </w:r>
    </w:p>
    <w:p w14:paraId="3BD542FA" w14:textId="417D1EEE" w:rsidR="00A02832" w:rsidRPr="003D1A76" w:rsidRDefault="00010205" w:rsidP="008A36C7">
      <w:pPr>
        <w:pStyle w:val="Default"/>
        <w:ind w:left="567" w:hanging="567"/>
        <w:rPr>
          <w:sz w:val="22"/>
          <w:szCs w:val="22"/>
          <w:lang w:val="hu-HU"/>
        </w:rPr>
      </w:pPr>
      <w:r w:rsidRPr="008A36C7">
        <w:rPr>
          <w:sz w:val="22"/>
          <w:szCs w:val="22"/>
          <w:lang w:val="hu-HU"/>
        </w:rPr>
        <w:t>-</w:t>
      </w:r>
      <w:r w:rsidRPr="008A36C7">
        <w:rPr>
          <w:sz w:val="22"/>
          <w:szCs w:val="22"/>
          <w:lang w:val="hu-HU"/>
        </w:rPr>
        <w:tab/>
      </w:r>
      <w:r w:rsidR="00B3519E">
        <w:rPr>
          <w:sz w:val="22"/>
          <w:szCs w:val="22"/>
          <w:lang w:val="hu-HU"/>
        </w:rPr>
        <w:t>gyomortáji</w:t>
      </w:r>
      <w:r w:rsidR="00B3519E" w:rsidRPr="00831E4D">
        <w:rPr>
          <w:sz w:val="22"/>
          <w:szCs w:val="22"/>
          <w:lang w:val="hu-HU"/>
        </w:rPr>
        <w:t xml:space="preserve"> </w:t>
      </w:r>
      <w:r w:rsidR="008F4EEE" w:rsidRPr="00831E4D">
        <w:rPr>
          <w:sz w:val="22"/>
          <w:szCs w:val="22"/>
          <w:lang w:val="hu-HU"/>
        </w:rPr>
        <w:t>fájdal</w:t>
      </w:r>
      <w:r w:rsidR="00B3519E">
        <w:rPr>
          <w:sz w:val="22"/>
          <w:szCs w:val="22"/>
          <w:lang w:val="hu-HU"/>
        </w:rPr>
        <w:t>o</w:t>
      </w:r>
      <w:r w:rsidR="008F4EEE" w:rsidRPr="00831E4D">
        <w:rPr>
          <w:sz w:val="22"/>
          <w:szCs w:val="22"/>
          <w:lang w:val="hu-HU"/>
        </w:rPr>
        <w:t xml:space="preserve">m vagy </w:t>
      </w:r>
      <w:r w:rsidR="00B3519E">
        <w:rPr>
          <w:sz w:val="22"/>
          <w:szCs w:val="22"/>
          <w:lang w:val="hu-HU"/>
        </w:rPr>
        <w:t>gyomortáji</w:t>
      </w:r>
      <w:r w:rsidR="008F4EEE" w:rsidRPr="00831E4D">
        <w:rPr>
          <w:sz w:val="22"/>
          <w:szCs w:val="22"/>
          <w:lang w:val="hu-HU"/>
        </w:rPr>
        <w:t xml:space="preserve"> görcsök</w:t>
      </w:r>
    </w:p>
    <w:p w14:paraId="1BBD867F" w14:textId="5CD53095" w:rsidR="00A02832" w:rsidRPr="003D1A76" w:rsidRDefault="00A02832" w:rsidP="003D1A76">
      <w:pPr>
        <w:pStyle w:val="Default"/>
        <w:rPr>
          <w:sz w:val="22"/>
          <w:szCs w:val="22"/>
          <w:lang w:val="hu-HU"/>
        </w:rPr>
      </w:pPr>
      <w:r w:rsidRPr="003D1A76">
        <w:rPr>
          <w:b/>
          <w:bCs/>
          <w:sz w:val="22"/>
          <w:szCs w:val="22"/>
          <w:lang w:val="hu-HU"/>
        </w:rPr>
        <w:t xml:space="preserve">Ha </w:t>
      </w:r>
      <w:r w:rsidR="00B3519E">
        <w:rPr>
          <w:b/>
          <w:bCs/>
          <w:sz w:val="22"/>
          <w:szCs w:val="22"/>
          <w:lang w:val="hu-HU"/>
        </w:rPr>
        <w:t>étkezés közben</w:t>
      </w:r>
      <w:r w:rsidR="00B3519E" w:rsidRPr="003D1A76">
        <w:rPr>
          <w:b/>
          <w:bCs/>
          <w:sz w:val="22"/>
          <w:szCs w:val="22"/>
          <w:lang w:val="hu-HU"/>
        </w:rPr>
        <w:t xml:space="preserve"> </w:t>
      </w:r>
      <w:r w:rsidRPr="003D1A76">
        <w:rPr>
          <w:b/>
          <w:bCs/>
          <w:sz w:val="22"/>
          <w:szCs w:val="22"/>
          <w:lang w:val="hu-HU"/>
        </w:rPr>
        <w:t>veszi be a gyógyszerét</w:t>
      </w:r>
      <w:r w:rsidRPr="008A36C7">
        <w:rPr>
          <w:b/>
          <w:bCs/>
          <w:sz w:val="22"/>
          <w:szCs w:val="22"/>
          <w:lang w:val="hu-HU"/>
        </w:rPr>
        <w:t>, az enyhítheti a fenti mellékhatásokat</w:t>
      </w:r>
      <w:r w:rsidRPr="003D1A76">
        <w:rPr>
          <w:sz w:val="22"/>
          <w:szCs w:val="22"/>
          <w:lang w:val="hu-HU"/>
        </w:rPr>
        <w:t>.</w:t>
      </w:r>
    </w:p>
    <w:p w14:paraId="50DD6D35" w14:textId="77777777" w:rsidR="00A02832" w:rsidRPr="003D1A76" w:rsidRDefault="00A02832" w:rsidP="003D1A76">
      <w:pPr>
        <w:pStyle w:val="Default"/>
        <w:rPr>
          <w:sz w:val="22"/>
          <w:szCs w:val="22"/>
          <w:lang w:val="hu-HU"/>
        </w:rPr>
      </w:pPr>
    </w:p>
    <w:p w14:paraId="59B37780" w14:textId="79B5A35C" w:rsidR="00A02832" w:rsidRPr="003D1A76" w:rsidRDefault="00F861F1" w:rsidP="003D1A76">
      <w:pPr>
        <w:pStyle w:val="Default"/>
        <w:rPr>
          <w:sz w:val="22"/>
          <w:szCs w:val="22"/>
          <w:lang w:val="hu-HU"/>
        </w:rPr>
      </w:pPr>
      <w:r w:rsidRPr="003D1A76">
        <w:rPr>
          <w:sz w:val="22"/>
          <w:szCs w:val="22"/>
          <w:lang w:val="hu-HU"/>
        </w:rPr>
        <w:t>A dimetil-fumaráttal</w:t>
      </w:r>
      <w:r w:rsidR="001F2664" w:rsidRPr="003D1A76">
        <w:rPr>
          <w:sz w:val="22"/>
          <w:szCs w:val="22"/>
          <w:lang w:val="hu-HU"/>
        </w:rPr>
        <w:t xml:space="preserve"> kezelt betegek vizeletében nagyon gyakran megjelennek a </w:t>
      </w:r>
      <w:r w:rsidR="00A02832" w:rsidRPr="003D1A76">
        <w:rPr>
          <w:sz w:val="22"/>
          <w:szCs w:val="22"/>
          <w:lang w:val="hu-HU"/>
        </w:rPr>
        <w:t>ketonoknak nevezett, a szervezet által természetes úton előállított anyagok</w:t>
      </w:r>
      <w:r w:rsidRPr="003D1A76">
        <w:rPr>
          <w:sz w:val="22"/>
          <w:szCs w:val="22"/>
          <w:lang w:val="hu-HU"/>
        </w:rPr>
        <w:t>.</w:t>
      </w:r>
      <w:r w:rsidR="00A02832" w:rsidRPr="003D1A76">
        <w:rPr>
          <w:sz w:val="22"/>
          <w:szCs w:val="22"/>
          <w:lang w:val="hu-HU"/>
        </w:rPr>
        <w:t xml:space="preserve"> </w:t>
      </w:r>
    </w:p>
    <w:p w14:paraId="54FC3CE5" w14:textId="77777777" w:rsidR="00A02832" w:rsidRPr="003D1A76" w:rsidRDefault="00A02832" w:rsidP="003D1A76">
      <w:pPr>
        <w:pStyle w:val="Default"/>
        <w:rPr>
          <w:sz w:val="22"/>
          <w:szCs w:val="22"/>
          <w:lang w:val="hu-HU"/>
        </w:rPr>
      </w:pPr>
    </w:p>
    <w:p w14:paraId="6BB8FD66" w14:textId="77777777" w:rsidR="00A02832" w:rsidRPr="003D1A76" w:rsidRDefault="00A02832" w:rsidP="003D1A76">
      <w:pPr>
        <w:pStyle w:val="Default"/>
        <w:rPr>
          <w:sz w:val="22"/>
          <w:szCs w:val="22"/>
          <w:lang w:val="hu-HU"/>
        </w:rPr>
      </w:pPr>
      <w:r w:rsidRPr="008A36C7">
        <w:rPr>
          <w:sz w:val="22"/>
          <w:szCs w:val="22"/>
          <w:lang w:val="hu-HU"/>
        </w:rPr>
        <w:t>Beszéljen kezelőorvosával arról</w:t>
      </w:r>
      <w:r w:rsidRPr="003D1A76">
        <w:rPr>
          <w:sz w:val="22"/>
          <w:szCs w:val="22"/>
          <w:lang w:val="hu-HU"/>
        </w:rPr>
        <w:t xml:space="preserve">, hogyan kezelje ezeket a mellékhatásokat. Kezelőorvosa csökkentheti az adagját. Ne csökkentse az adagját, hacsak kezelőorvosa nem utasítja erre. </w:t>
      </w:r>
    </w:p>
    <w:p w14:paraId="32DE1496" w14:textId="77777777" w:rsidR="00A02832" w:rsidRPr="003D1A76" w:rsidRDefault="00A02832" w:rsidP="003D1A76">
      <w:pPr>
        <w:pStyle w:val="Default"/>
        <w:rPr>
          <w:sz w:val="22"/>
          <w:szCs w:val="22"/>
          <w:lang w:val="hu-HU"/>
        </w:rPr>
      </w:pPr>
    </w:p>
    <w:p w14:paraId="0CC892F1" w14:textId="726E8EE9" w:rsidR="00A02832" w:rsidRPr="003D1A76" w:rsidRDefault="00A02832" w:rsidP="003D1A76">
      <w:pPr>
        <w:spacing w:line="240" w:lineRule="auto"/>
        <w:ind w:right="-2"/>
        <w:rPr>
          <w:b/>
          <w:bCs/>
          <w:szCs w:val="22"/>
        </w:rPr>
      </w:pPr>
      <w:r w:rsidRPr="003D1A76">
        <w:rPr>
          <w:b/>
          <w:bCs/>
          <w:szCs w:val="22"/>
        </w:rPr>
        <w:t>Gyakori mellékhatások</w:t>
      </w:r>
    </w:p>
    <w:p w14:paraId="05B9CFDE" w14:textId="50524CDC" w:rsidR="00A02832" w:rsidRPr="003D1A76" w:rsidRDefault="00A02832" w:rsidP="003D1A76">
      <w:pPr>
        <w:pStyle w:val="Default"/>
        <w:rPr>
          <w:sz w:val="22"/>
          <w:szCs w:val="22"/>
          <w:lang w:val="hu-HU"/>
        </w:rPr>
      </w:pPr>
      <w:r w:rsidRPr="003D1A76">
        <w:rPr>
          <w:sz w:val="22"/>
          <w:szCs w:val="22"/>
          <w:lang w:val="hu-HU"/>
        </w:rPr>
        <w:t xml:space="preserve">Ezek </w:t>
      </w:r>
      <w:r w:rsidRPr="003D1A76">
        <w:rPr>
          <w:i/>
          <w:iCs/>
          <w:sz w:val="22"/>
          <w:szCs w:val="22"/>
          <w:lang w:val="hu-HU"/>
        </w:rPr>
        <w:t>10</w:t>
      </w:r>
      <w:r w:rsidR="00AC605A" w:rsidRPr="003D1A76">
        <w:rPr>
          <w:i/>
          <w:iCs/>
          <w:sz w:val="22"/>
          <w:szCs w:val="22"/>
          <w:lang w:val="hu-HU"/>
        </w:rPr>
        <w:t xml:space="preserve">-ből </w:t>
      </w:r>
      <w:r w:rsidRPr="003D1A76">
        <w:rPr>
          <w:i/>
          <w:iCs/>
          <w:sz w:val="22"/>
          <w:szCs w:val="22"/>
          <w:lang w:val="hu-HU"/>
        </w:rPr>
        <w:t>legfeljebb 1</w:t>
      </w:r>
      <w:r w:rsidR="0008463D">
        <w:rPr>
          <w:i/>
          <w:iCs/>
          <w:sz w:val="22"/>
          <w:szCs w:val="22"/>
          <w:lang w:val="hu-HU"/>
        </w:rPr>
        <w:t> </w:t>
      </w:r>
      <w:r w:rsidR="00AC605A" w:rsidRPr="003D1A76">
        <w:rPr>
          <w:i/>
          <w:iCs/>
          <w:sz w:val="22"/>
          <w:szCs w:val="22"/>
          <w:lang w:val="hu-HU"/>
        </w:rPr>
        <w:t>beteg</w:t>
      </w:r>
      <w:r w:rsidRPr="003D1A76">
        <w:rPr>
          <w:i/>
          <w:iCs/>
          <w:sz w:val="22"/>
          <w:szCs w:val="22"/>
          <w:lang w:val="hu-HU"/>
        </w:rPr>
        <w:t xml:space="preserve">et </w:t>
      </w:r>
      <w:r w:rsidRPr="003D1A76">
        <w:rPr>
          <w:sz w:val="22"/>
          <w:szCs w:val="22"/>
          <w:lang w:val="hu-HU"/>
        </w:rPr>
        <w:t>érinthet</w:t>
      </w:r>
      <w:r w:rsidR="00B034AC" w:rsidRPr="003D1A76">
        <w:rPr>
          <w:sz w:val="22"/>
          <w:szCs w:val="22"/>
          <w:lang w:val="hu-HU"/>
        </w:rPr>
        <w:t>nek</w:t>
      </w:r>
      <w:r w:rsidRPr="003D1A76">
        <w:rPr>
          <w:sz w:val="22"/>
          <w:szCs w:val="22"/>
          <w:lang w:val="hu-HU"/>
        </w:rPr>
        <w:t xml:space="preserve">: </w:t>
      </w:r>
    </w:p>
    <w:p w14:paraId="4468207C" w14:textId="4D51913E" w:rsidR="00A02832" w:rsidRPr="003D1A76" w:rsidRDefault="00010205" w:rsidP="008A36C7">
      <w:pPr>
        <w:pStyle w:val="Default"/>
        <w:ind w:left="567" w:hanging="567"/>
        <w:rPr>
          <w:sz w:val="22"/>
          <w:szCs w:val="22"/>
          <w:lang w:val="hu-HU"/>
        </w:rPr>
      </w:pPr>
      <w:r w:rsidRPr="008A36C7">
        <w:rPr>
          <w:sz w:val="22"/>
          <w:szCs w:val="22"/>
          <w:lang w:val="hu-HU"/>
        </w:rPr>
        <w:t>-</w:t>
      </w:r>
      <w:r w:rsidRPr="008A36C7">
        <w:rPr>
          <w:sz w:val="22"/>
          <w:szCs w:val="22"/>
          <w:lang w:val="hu-HU"/>
        </w:rPr>
        <w:tab/>
      </w:r>
      <w:r w:rsidR="00A02832" w:rsidRPr="003D1A76">
        <w:rPr>
          <w:sz w:val="22"/>
          <w:szCs w:val="22"/>
          <w:lang w:val="hu-HU"/>
        </w:rPr>
        <w:t>a belek hámrétegének gyulladása (</w:t>
      </w:r>
      <w:r w:rsidR="00A02832" w:rsidRPr="003D1A76">
        <w:rPr>
          <w:i/>
          <w:iCs/>
          <w:sz w:val="22"/>
          <w:szCs w:val="22"/>
          <w:lang w:val="hu-HU"/>
        </w:rPr>
        <w:t>gasztroenteritisz</w:t>
      </w:r>
      <w:r w:rsidR="00A02832" w:rsidRPr="003D1A76">
        <w:rPr>
          <w:sz w:val="22"/>
          <w:szCs w:val="22"/>
          <w:lang w:val="hu-HU"/>
        </w:rPr>
        <w:t xml:space="preserve">); </w:t>
      </w:r>
    </w:p>
    <w:p w14:paraId="69B30EA9" w14:textId="4D3DC3CD" w:rsidR="00A02832" w:rsidRPr="003D1A76" w:rsidRDefault="00010205" w:rsidP="008A36C7">
      <w:pPr>
        <w:pStyle w:val="Default"/>
        <w:ind w:left="567" w:hanging="567"/>
        <w:rPr>
          <w:sz w:val="22"/>
          <w:szCs w:val="22"/>
          <w:lang w:val="hu-HU"/>
        </w:rPr>
      </w:pPr>
      <w:r w:rsidRPr="008A36C7">
        <w:rPr>
          <w:sz w:val="22"/>
          <w:szCs w:val="22"/>
          <w:lang w:val="hu-HU"/>
        </w:rPr>
        <w:t>-</w:t>
      </w:r>
      <w:r w:rsidRPr="008A36C7">
        <w:rPr>
          <w:sz w:val="22"/>
          <w:szCs w:val="22"/>
          <w:lang w:val="hu-HU"/>
        </w:rPr>
        <w:tab/>
      </w:r>
      <w:r w:rsidR="00A02832" w:rsidRPr="003D1A76">
        <w:rPr>
          <w:sz w:val="22"/>
          <w:szCs w:val="22"/>
          <w:lang w:val="hu-HU"/>
        </w:rPr>
        <w:t xml:space="preserve">hányás; </w:t>
      </w:r>
    </w:p>
    <w:p w14:paraId="15464C87" w14:textId="558D65DD" w:rsidR="00A02832" w:rsidRPr="003D1A76" w:rsidRDefault="00010205" w:rsidP="008A36C7">
      <w:pPr>
        <w:pStyle w:val="Default"/>
        <w:ind w:left="567" w:hanging="567"/>
        <w:rPr>
          <w:sz w:val="22"/>
          <w:szCs w:val="22"/>
          <w:lang w:val="hu-HU"/>
        </w:rPr>
      </w:pPr>
      <w:r w:rsidRPr="008A36C7">
        <w:rPr>
          <w:sz w:val="22"/>
          <w:szCs w:val="22"/>
          <w:lang w:val="hu-HU"/>
        </w:rPr>
        <w:t>-</w:t>
      </w:r>
      <w:r w:rsidRPr="008A36C7">
        <w:rPr>
          <w:sz w:val="22"/>
          <w:szCs w:val="22"/>
          <w:lang w:val="hu-HU"/>
        </w:rPr>
        <w:tab/>
      </w:r>
      <w:r w:rsidR="00A02832" w:rsidRPr="003D1A76">
        <w:rPr>
          <w:sz w:val="22"/>
          <w:szCs w:val="22"/>
          <w:lang w:val="hu-HU"/>
        </w:rPr>
        <w:t>emésztési zavar (</w:t>
      </w:r>
      <w:r w:rsidR="00A02832" w:rsidRPr="003D1A76">
        <w:rPr>
          <w:i/>
          <w:iCs/>
          <w:sz w:val="22"/>
          <w:szCs w:val="22"/>
          <w:lang w:val="hu-HU"/>
        </w:rPr>
        <w:t>diszpepszia</w:t>
      </w:r>
      <w:r w:rsidR="00A02832" w:rsidRPr="003D1A76">
        <w:rPr>
          <w:sz w:val="22"/>
          <w:szCs w:val="22"/>
          <w:lang w:val="hu-HU"/>
        </w:rPr>
        <w:t xml:space="preserve">); </w:t>
      </w:r>
    </w:p>
    <w:p w14:paraId="44F2966F" w14:textId="2C89B9AF" w:rsidR="00A02832" w:rsidRPr="003D1A76" w:rsidRDefault="00010205" w:rsidP="008A36C7">
      <w:pPr>
        <w:pStyle w:val="Default"/>
        <w:ind w:left="567" w:hanging="567"/>
        <w:rPr>
          <w:sz w:val="22"/>
          <w:szCs w:val="22"/>
          <w:lang w:val="hu-HU"/>
        </w:rPr>
      </w:pPr>
      <w:r w:rsidRPr="008A36C7">
        <w:rPr>
          <w:sz w:val="22"/>
          <w:szCs w:val="22"/>
          <w:lang w:val="hu-HU"/>
        </w:rPr>
        <w:t>-</w:t>
      </w:r>
      <w:r w:rsidRPr="008A36C7">
        <w:rPr>
          <w:sz w:val="22"/>
          <w:szCs w:val="22"/>
          <w:lang w:val="hu-HU"/>
        </w:rPr>
        <w:tab/>
      </w:r>
      <w:r w:rsidR="00A02832" w:rsidRPr="003D1A76">
        <w:rPr>
          <w:sz w:val="22"/>
          <w:szCs w:val="22"/>
          <w:lang w:val="hu-HU"/>
        </w:rPr>
        <w:t>a gyomornyálkahártya gyulladása (</w:t>
      </w:r>
      <w:r w:rsidR="00A02832" w:rsidRPr="003D1A76">
        <w:rPr>
          <w:i/>
          <w:iCs/>
          <w:sz w:val="22"/>
          <w:szCs w:val="22"/>
          <w:lang w:val="hu-HU"/>
        </w:rPr>
        <w:t>gasztritisz</w:t>
      </w:r>
      <w:r w:rsidR="00A02832" w:rsidRPr="003D1A76">
        <w:rPr>
          <w:sz w:val="22"/>
          <w:szCs w:val="22"/>
          <w:lang w:val="hu-HU"/>
        </w:rPr>
        <w:t xml:space="preserve">); </w:t>
      </w:r>
    </w:p>
    <w:p w14:paraId="2981ED6D" w14:textId="3AA545B7" w:rsidR="00A02832" w:rsidRPr="003D1A76" w:rsidRDefault="00010205" w:rsidP="008A36C7">
      <w:pPr>
        <w:pStyle w:val="Default"/>
        <w:ind w:left="567" w:hanging="567"/>
        <w:rPr>
          <w:sz w:val="22"/>
          <w:szCs w:val="22"/>
          <w:lang w:val="hu-HU"/>
        </w:rPr>
      </w:pPr>
      <w:r w:rsidRPr="008A36C7">
        <w:rPr>
          <w:sz w:val="22"/>
          <w:szCs w:val="22"/>
          <w:lang w:val="hu-HU"/>
        </w:rPr>
        <w:t>-</w:t>
      </w:r>
      <w:r w:rsidRPr="008A36C7">
        <w:rPr>
          <w:sz w:val="22"/>
          <w:szCs w:val="22"/>
          <w:lang w:val="hu-HU"/>
        </w:rPr>
        <w:tab/>
      </w:r>
      <w:r w:rsidR="00A02832" w:rsidRPr="003D1A76">
        <w:rPr>
          <w:sz w:val="22"/>
          <w:szCs w:val="22"/>
          <w:lang w:val="hu-HU"/>
        </w:rPr>
        <w:t xml:space="preserve">emésztőrendszeri zavar; </w:t>
      </w:r>
    </w:p>
    <w:p w14:paraId="787E44E9" w14:textId="717060D5" w:rsidR="00A02832" w:rsidRPr="003D1A76" w:rsidRDefault="00010205" w:rsidP="008A36C7">
      <w:pPr>
        <w:pStyle w:val="Default"/>
        <w:ind w:left="567" w:hanging="567"/>
        <w:rPr>
          <w:sz w:val="22"/>
          <w:szCs w:val="22"/>
          <w:lang w:val="hu-HU"/>
        </w:rPr>
      </w:pPr>
      <w:r w:rsidRPr="008A36C7">
        <w:rPr>
          <w:sz w:val="22"/>
          <w:szCs w:val="22"/>
          <w:lang w:val="hu-HU"/>
        </w:rPr>
        <w:t>-</w:t>
      </w:r>
      <w:r w:rsidRPr="008A36C7">
        <w:rPr>
          <w:sz w:val="22"/>
          <w:szCs w:val="22"/>
          <w:lang w:val="hu-HU"/>
        </w:rPr>
        <w:tab/>
      </w:r>
      <w:r w:rsidR="00A02832" w:rsidRPr="003D1A76">
        <w:rPr>
          <w:sz w:val="22"/>
          <w:szCs w:val="22"/>
          <w:lang w:val="hu-HU"/>
        </w:rPr>
        <w:t xml:space="preserve">égő érzés; </w:t>
      </w:r>
    </w:p>
    <w:p w14:paraId="1F26A871" w14:textId="7F3FC608" w:rsidR="00A02832" w:rsidRPr="003D1A76" w:rsidRDefault="00010205" w:rsidP="008A36C7">
      <w:pPr>
        <w:pStyle w:val="Default"/>
        <w:ind w:left="567" w:hanging="567"/>
        <w:rPr>
          <w:sz w:val="22"/>
          <w:szCs w:val="22"/>
          <w:lang w:val="hu-HU"/>
        </w:rPr>
      </w:pPr>
      <w:r w:rsidRPr="008A36C7">
        <w:rPr>
          <w:sz w:val="22"/>
          <w:szCs w:val="22"/>
          <w:lang w:val="hu-HU"/>
        </w:rPr>
        <w:t>-</w:t>
      </w:r>
      <w:r w:rsidRPr="008A36C7">
        <w:rPr>
          <w:sz w:val="22"/>
          <w:szCs w:val="22"/>
          <w:lang w:val="hu-HU"/>
        </w:rPr>
        <w:tab/>
      </w:r>
      <w:r w:rsidR="00A02832" w:rsidRPr="003D1A76">
        <w:rPr>
          <w:sz w:val="22"/>
          <w:szCs w:val="22"/>
          <w:lang w:val="hu-HU"/>
        </w:rPr>
        <w:t xml:space="preserve">hőhullám, melegségérzet; </w:t>
      </w:r>
    </w:p>
    <w:p w14:paraId="2918AC07" w14:textId="450BA9E6" w:rsidR="00A02832" w:rsidRPr="003D1A76" w:rsidRDefault="00010205" w:rsidP="008A36C7">
      <w:pPr>
        <w:pStyle w:val="Default"/>
        <w:ind w:left="567" w:hanging="567"/>
        <w:rPr>
          <w:sz w:val="22"/>
          <w:szCs w:val="22"/>
          <w:lang w:val="hu-HU"/>
        </w:rPr>
      </w:pPr>
      <w:r w:rsidRPr="008A36C7">
        <w:rPr>
          <w:sz w:val="22"/>
          <w:szCs w:val="22"/>
          <w:lang w:val="hu-HU"/>
        </w:rPr>
        <w:t>-</w:t>
      </w:r>
      <w:r w:rsidRPr="008A36C7">
        <w:rPr>
          <w:sz w:val="22"/>
          <w:szCs w:val="22"/>
          <w:lang w:val="hu-HU"/>
        </w:rPr>
        <w:tab/>
      </w:r>
      <w:r w:rsidRPr="003D1A76">
        <w:rPr>
          <w:sz w:val="22"/>
          <w:szCs w:val="22"/>
          <w:lang w:val="hu-HU"/>
        </w:rPr>
        <w:t>b</w:t>
      </w:r>
      <w:r w:rsidR="00A02832" w:rsidRPr="003D1A76">
        <w:rPr>
          <w:sz w:val="22"/>
          <w:szCs w:val="22"/>
          <w:lang w:val="hu-HU"/>
        </w:rPr>
        <w:t>őrviszketés (</w:t>
      </w:r>
      <w:r w:rsidR="00A02832" w:rsidRPr="003D1A76">
        <w:rPr>
          <w:i/>
          <w:iCs/>
          <w:sz w:val="22"/>
          <w:szCs w:val="22"/>
          <w:lang w:val="hu-HU"/>
        </w:rPr>
        <w:t>pruritusz</w:t>
      </w:r>
      <w:r w:rsidR="00A02832" w:rsidRPr="003D1A76">
        <w:rPr>
          <w:sz w:val="22"/>
          <w:szCs w:val="22"/>
          <w:lang w:val="hu-HU"/>
        </w:rPr>
        <w:t xml:space="preserve">); </w:t>
      </w:r>
    </w:p>
    <w:p w14:paraId="328C4C21" w14:textId="6B81B844" w:rsidR="00A02832" w:rsidRPr="003D1A76" w:rsidRDefault="00010205" w:rsidP="008A36C7">
      <w:pPr>
        <w:pStyle w:val="Default"/>
        <w:ind w:left="567" w:hanging="567"/>
        <w:rPr>
          <w:sz w:val="22"/>
          <w:szCs w:val="22"/>
          <w:lang w:val="hu-HU"/>
        </w:rPr>
      </w:pPr>
      <w:r w:rsidRPr="008A36C7">
        <w:rPr>
          <w:sz w:val="22"/>
          <w:szCs w:val="22"/>
          <w:lang w:val="hu-HU"/>
        </w:rPr>
        <w:t>-</w:t>
      </w:r>
      <w:r w:rsidRPr="008A36C7">
        <w:rPr>
          <w:sz w:val="22"/>
          <w:szCs w:val="22"/>
          <w:lang w:val="hu-HU"/>
        </w:rPr>
        <w:tab/>
      </w:r>
      <w:r w:rsidR="00A02832" w:rsidRPr="003D1A76">
        <w:rPr>
          <w:sz w:val="22"/>
          <w:szCs w:val="22"/>
          <w:lang w:val="hu-HU"/>
        </w:rPr>
        <w:t xml:space="preserve">bőrkiütés; </w:t>
      </w:r>
    </w:p>
    <w:p w14:paraId="4B5161AF" w14:textId="6A86EF21" w:rsidR="00A02832" w:rsidRPr="003D1A76" w:rsidRDefault="00010205" w:rsidP="008A36C7">
      <w:pPr>
        <w:pStyle w:val="Default"/>
        <w:ind w:left="567" w:hanging="567"/>
        <w:rPr>
          <w:sz w:val="22"/>
          <w:szCs w:val="22"/>
          <w:lang w:val="hu-HU"/>
        </w:rPr>
      </w:pPr>
      <w:r w:rsidRPr="008A36C7">
        <w:rPr>
          <w:sz w:val="22"/>
          <w:szCs w:val="22"/>
          <w:lang w:val="hu-HU"/>
        </w:rPr>
        <w:lastRenderedPageBreak/>
        <w:t>-</w:t>
      </w:r>
      <w:r w:rsidRPr="008A36C7">
        <w:rPr>
          <w:sz w:val="22"/>
          <w:szCs w:val="22"/>
          <w:lang w:val="hu-HU"/>
        </w:rPr>
        <w:tab/>
      </w:r>
      <w:r w:rsidR="00A02832" w:rsidRPr="003D1A76">
        <w:rPr>
          <w:sz w:val="22"/>
          <w:szCs w:val="22"/>
          <w:lang w:val="hu-HU"/>
        </w:rPr>
        <w:t>rózsaszín vagy piros foltok a bőrön (</w:t>
      </w:r>
      <w:r w:rsidR="00A02832" w:rsidRPr="003D1A76">
        <w:rPr>
          <w:i/>
          <w:iCs/>
          <w:sz w:val="22"/>
          <w:szCs w:val="22"/>
          <w:lang w:val="hu-HU"/>
        </w:rPr>
        <w:t>eritéma</w:t>
      </w:r>
      <w:r w:rsidR="00A02832" w:rsidRPr="003D1A76">
        <w:rPr>
          <w:sz w:val="22"/>
          <w:szCs w:val="22"/>
          <w:lang w:val="hu-HU"/>
        </w:rPr>
        <w:t xml:space="preserve">); </w:t>
      </w:r>
    </w:p>
    <w:p w14:paraId="0C1D4C4C" w14:textId="5590AA84" w:rsidR="00A02832" w:rsidRPr="003D1A76" w:rsidRDefault="00010205" w:rsidP="008A36C7">
      <w:pPr>
        <w:pStyle w:val="Default"/>
        <w:ind w:left="567" w:hanging="567"/>
        <w:rPr>
          <w:sz w:val="22"/>
          <w:szCs w:val="22"/>
          <w:lang w:val="hu-HU"/>
        </w:rPr>
      </w:pPr>
      <w:r w:rsidRPr="008A36C7">
        <w:rPr>
          <w:sz w:val="22"/>
          <w:szCs w:val="22"/>
          <w:lang w:val="hu-HU"/>
        </w:rPr>
        <w:t>-</w:t>
      </w:r>
      <w:r w:rsidRPr="008A36C7">
        <w:rPr>
          <w:sz w:val="22"/>
          <w:szCs w:val="22"/>
          <w:lang w:val="hu-HU"/>
        </w:rPr>
        <w:tab/>
      </w:r>
      <w:r w:rsidR="00A02832" w:rsidRPr="003D1A76">
        <w:rPr>
          <w:sz w:val="22"/>
          <w:szCs w:val="22"/>
          <w:lang w:val="hu-HU"/>
        </w:rPr>
        <w:t>hajhullás (</w:t>
      </w:r>
      <w:r w:rsidR="00A02832" w:rsidRPr="003D1A76">
        <w:rPr>
          <w:i/>
          <w:iCs/>
          <w:sz w:val="22"/>
          <w:szCs w:val="22"/>
          <w:lang w:val="hu-HU"/>
        </w:rPr>
        <w:t>alopécia</w:t>
      </w:r>
      <w:r w:rsidR="00A02832" w:rsidRPr="003D1A76">
        <w:rPr>
          <w:sz w:val="22"/>
          <w:szCs w:val="22"/>
          <w:lang w:val="hu-HU"/>
        </w:rPr>
        <w:t xml:space="preserve">). </w:t>
      </w:r>
    </w:p>
    <w:p w14:paraId="5B04AB4B" w14:textId="77777777" w:rsidR="00A02832" w:rsidRPr="003D1A76" w:rsidRDefault="00A02832" w:rsidP="003D1A76">
      <w:pPr>
        <w:pStyle w:val="Default"/>
        <w:rPr>
          <w:sz w:val="22"/>
          <w:szCs w:val="22"/>
          <w:lang w:val="hu-HU"/>
        </w:rPr>
      </w:pPr>
    </w:p>
    <w:p w14:paraId="5D2C321D" w14:textId="32E374DF" w:rsidR="00A02832" w:rsidRPr="003D1A76" w:rsidRDefault="00A02832" w:rsidP="003D1A76">
      <w:pPr>
        <w:pStyle w:val="Default"/>
        <w:rPr>
          <w:sz w:val="22"/>
          <w:szCs w:val="22"/>
          <w:u w:val="single"/>
          <w:lang w:val="hu-HU"/>
        </w:rPr>
      </w:pPr>
      <w:r w:rsidRPr="003D1A76">
        <w:rPr>
          <w:sz w:val="22"/>
          <w:szCs w:val="22"/>
          <w:u w:val="single"/>
          <w:lang w:val="hu-HU"/>
        </w:rPr>
        <w:t xml:space="preserve">Mellékhatások, melyek a vér- vagy vizeletvizsgálatok </w:t>
      </w:r>
      <w:r w:rsidR="0008463D">
        <w:rPr>
          <w:sz w:val="22"/>
          <w:szCs w:val="22"/>
          <w:u w:val="single"/>
          <w:lang w:val="hu-HU"/>
        </w:rPr>
        <w:t>leleteiben</w:t>
      </w:r>
      <w:r w:rsidR="0008463D" w:rsidRPr="003D1A76">
        <w:rPr>
          <w:sz w:val="22"/>
          <w:szCs w:val="22"/>
          <w:u w:val="single"/>
          <w:lang w:val="hu-HU"/>
        </w:rPr>
        <w:t xml:space="preserve"> </w:t>
      </w:r>
      <w:r w:rsidRPr="003D1A76">
        <w:rPr>
          <w:sz w:val="22"/>
          <w:szCs w:val="22"/>
          <w:u w:val="single"/>
          <w:lang w:val="hu-HU"/>
        </w:rPr>
        <w:t xml:space="preserve">jelentkezhetnek </w:t>
      </w:r>
    </w:p>
    <w:p w14:paraId="038B6286" w14:textId="5B075FC8" w:rsidR="00A02832" w:rsidRPr="003D1A76" w:rsidRDefault="008115C1" w:rsidP="008A36C7">
      <w:pPr>
        <w:pStyle w:val="Default"/>
        <w:ind w:left="567" w:hanging="567"/>
        <w:rPr>
          <w:sz w:val="22"/>
          <w:szCs w:val="22"/>
          <w:lang w:val="hu-HU"/>
        </w:rPr>
      </w:pPr>
      <w:r w:rsidRPr="008A36C7">
        <w:rPr>
          <w:sz w:val="22"/>
          <w:szCs w:val="22"/>
          <w:lang w:val="hu-HU"/>
        </w:rPr>
        <w:t>-</w:t>
      </w:r>
      <w:r w:rsidRPr="008A36C7">
        <w:rPr>
          <w:sz w:val="22"/>
          <w:szCs w:val="22"/>
          <w:lang w:val="hu-HU"/>
        </w:rPr>
        <w:tab/>
      </w:r>
      <w:r w:rsidR="00A02832" w:rsidRPr="003D1A76">
        <w:rPr>
          <w:sz w:val="22"/>
          <w:szCs w:val="22"/>
          <w:lang w:val="hu-HU"/>
        </w:rPr>
        <w:t>alacsony fehérvérsejtszám (</w:t>
      </w:r>
      <w:r w:rsidR="00A02832" w:rsidRPr="003D1A76">
        <w:rPr>
          <w:i/>
          <w:iCs/>
          <w:sz w:val="22"/>
          <w:szCs w:val="22"/>
          <w:lang w:val="hu-HU"/>
        </w:rPr>
        <w:t>limfopénia, leukopénia</w:t>
      </w:r>
      <w:r w:rsidR="00A02832" w:rsidRPr="003D1A76">
        <w:rPr>
          <w:sz w:val="22"/>
          <w:szCs w:val="22"/>
          <w:lang w:val="hu-HU"/>
        </w:rPr>
        <w:t xml:space="preserve">) a vérben. </w:t>
      </w:r>
      <w:r w:rsidR="0008463D" w:rsidRPr="0008463D">
        <w:rPr>
          <w:sz w:val="22"/>
          <w:szCs w:val="22"/>
          <w:lang w:val="hu-HU"/>
        </w:rPr>
        <w:t xml:space="preserve">Az alacsony fehérvérsejtszám </w:t>
      </w:r>
      <w:r w:rsidR="00A02832" w:rsidRPr="003D1A76">
        <w:rPr>
          <w:sz w:val="22"/>
          <w:szCs w:val="22"/>
          <w:lang w:val="hu-HU"/>
        </w:rPr>
        <w:t>azt jelentheti, hogy a szervezete kevésbé tudja leküzdeni a fertőzéseket. Ha súlyos fertőzése, például tüdőgyulladása van, azonnal tájékoztassa kezelőorvosát.</w:t>
      </w:r>
    </w:p>
    <w:p w14:paraId="154F55F2" w14:textId="59D08357" w:rsidR="00A02832" w:rsidRPr="003D1A76" w:rsidRDefault="008115C1" w:rsidP="008A36C7">
      <w:pPr>
        <w:pStyle w:val="Default"/>
        <w:ind w:left="567" w:hanging="567"/>
        <w:rPr>
          <w:sz w:val="22"/>
          <w:szCs w:val="22"/>
          <w:lang w:val="hu-HU"/>
        </w:rPr>
      </w:pPr>
      <w:r w:rsidRPr="008A36C7">
        <w:rPr>
          <w:sz w:val="22"/>
          <w:szCs w:val="22"/>
          <w:lang w:val="hu-HU"/>
        </w:rPr>
        <w:t>-</w:t>
      </w:r>
      <w:r w:rsidRPr="008A36C7">
        <w:rPr>
          <w:sz w:val="22"/>
          <w:szCs w:val="22"/>
          <w:lang w:val="hu-HU"/>
        </w:rPr>
        <w:tab/>
      </w:r>
      <w:r w:rsidR="00A02832" w:rsidRPr="003D1A76">
        <w:rPr>
          <w:sz w:val="22"/>
          <w:szCs w:val="22"/>
          <w:lang w:val="hu-HU"/>
        </w:rPr>
        <w:t>fehérje (</w:t>
      </w:r>
      <w:r w:rsidR="00A02832" w:rsidRPr="003D1A76">
        <w:rPr>
          <w:i/>
          <w:iCs/>
          <w:sz w:val="22"/>
          <w:szCs w:val="22"/>
          <w:lang w:val="hu-HU"/>
        </w:rPr>
        <w:t>albumin</w:t>
      </w:r>
      <w:r w:rsidR="00A02832" w:rsidRPr="003D1A76">
        <w:rPr>
          <w:sz w:val="22"/>
          <w:szCs w:val="22"/>
          <w:lang w:val="hu-HU"/>
        </w:rPr>
        <w:t>) a vizeletben</w:t>
      </w:r>
    </w:p>
    <w:p w14:paraId="1FA0DF49" w14:textId="7CC7E30A" w:rsidR="00A02832" w:rsidRPr="003D1A76" w:rsidRDefault="008115C1" w:rsidP="008A36C7">
      <w:pPr>
        <w:pStyle w:val="Default"/>
        <w:ind w:left="567" w:hanging="567"/>
        <w:rPr>
          <w:sz w:val="22"/>
          <w:szCs w:val="22"/>
          <w:lang w:val="hu-HU"/>
        </w:rPr>
      </w:pPr>
      <w:r w:rsidRPr="008A36C7">
        <w:rPr>
          <w:sz w:val="22"/>
          <w:szCs w:val="22"/>
          <w:lang w:val="hu-HU"/>
        </w:rPr>
        <w:t>-</w:t>
      </w:r>
      <w:r w:rsidRPr="008A36C7">
        <w:rPr>
          <w:sz w:val="22"/>
          <w:szCs w:val="22"/>
          <w:lang w:val="hu-HU"/>
        </w:rPr>
        <w:tab/>
      </w:r>
      <w:r w:rsidR="00A02832" w:rsidRPr="003D1A76">
        <w:rPr>
          <w:sz w:val="22"/>
          <w:szCs w:val="22"/>
          <w:lang w:val="hu-HU"/>
        </w:rPr>
        <w:t>a májenzimek (GPT [</w:t>
      </w:r>
      <w:r w:rsidR="00A02832" w:rsidRPr="003D1A76">
        <w:rPr>
          <w:i/>
          <w:iCs/>
          <w:sz w:val="22"/>
          <w:szCs w:val="22"/>
          <w:lang w:val="hu-HU"/>
        </w:rPr>
        <w:t>ALAT], GOT [ASAT]</w:t>
      </w:r>
      <w:r w:rsidR="00A02832" w:rsidRPr="003D1A76">
        <w:rPr>
          <w:sz w:val="22"/>
          <w:szCs w:val="22"/>
          <w:lang w:val="hu-HU"/>
        </w:rPr>
        <w:t>) szintjének megemelkedése a vérben</w:t>
      </w:r>
    </w:p>
    <w:p w14:paraId="79A2BA19" w14:textId="77777777" w:rsidR="00A02832" w:rsidRPr="003D1A76" w:rsidRDefault="00A02832" w:rsidP="003D1A76">
      <w:pPr>
        <w:spacing w:line="240" w:lineRule="auto"/>
        <w:ind w:right="-2"/>
        <w:rPr>
          <w:szCs w:val="22"/>
        </w:rPr>
      </w:pPr>
    </w:p>
    <w:p w14:paraId="72CA5554" w14:textId="1B5E00CE" w:rsidR="00A02832" w:rsidRPr="003D1A76" w:rsidRDefault="00A02832" w:rsidP="003D1A76">
      <w:pPr>
        <w:pStyle w:val="Default"/>
        <w:rPr>
          <w:b/>
          <w:bCs/>
          <w:sz w:val="22"/>
          <w:szCs w:val="22"/>
          <w:lang w:val="hu-HU"/>
        </w:rPr>
      </w:pPr>
      <w:r w:rsidRPr="003D1A76">
        <w:rPr>
          <w:b/>
          <w:bCs/>
          <w:sz w:val="22"/>
          <w:szCs w:val="22"/>
          <w:lang w:val="hu-HU"/>
        </w:rPr>
        <w:t>Nem gyakori mellékhatások</w:t>
      </w:r>
    </w:p>
    <w:p w14:paraId="57386848" w14:textId="005B684C" w:rsidR="00A02832" w:rsidRPr="003D1A76" w:rsidRDefault="00A02832" w:rsidP="003D1A76">
      <w:pPr>
        <w:pStyle w:val="Default"/>
        <w:rPr>
          <w:sz w:val="22"/>
          <w:szCs w:val="22"/>
          <w:lang w:val="hu-HU"/>
        </w:rPr>
      </w:pPr>
      <w:r w:rsidRPr="003D1A76">
        <w:rPr>
          <w:sz w:val="22"/>
          <w:szCs w:val="22"/>
          <w:lang w:val="hu-HU"/>
        </w:rPr>
        <w:t xml:space="preserve">Ezek </w:t>
      </w:r>
      <w:r w:rsidRPr="003D1A76">
        <w:rPr>
          <w:i/>
          <w:iCs/>
          <w:sz w:val="22"/>
          <w:szCs w:val="22"/>
          <w:lang w:val="hu-HU"/>
        </w:rPr>
        <w:t>100</w:t>
      </w:r>
      <w:r w:rsidR="00E1137B" w:rsidRPr="003D1A76">
        <w:rPr>
          <w:i/>
          <w:iCs/>
          <w:sz w:val="22"/>
          <w:szCs w:val="22"/>
          <w:lang w:val="hu-HU"/>
        </w:rPr>
        <w:t xml:space="preserve">-ból </w:t>
      </w:r>
      <w:r w:rsidRPr="003D1A76">
        <w:rPr>
          <w:i/>
          <w:iCs/>
          <w:sz w:val="22"/>
          <w:szCs w:val="22"/>
          <w:lang w:val="hu-HU"/>
        </w:rPr>
        <w:t>legfeljebb 1</w:t>
      </w:r>
      <w:r w:rsidR="0008463D">
        <w:rPr>
          <w:i/>
          <w:iCs/>
          <w:sz w:val="22"/>
          <w:szCs w:val="22"/>
          <w:lang w:val="hu-HU"/>
        </w:rPr>
        <w:t> </w:t>
      </w:r>
      <w:r w:rsidR="00E1137B" w:rsidRPr="003D1A76">
        <w:rPr>
          <w:i/>
          <w:iCs/>
          <w:sz w:val="22"/>
          <w:szCs w:val="22"/>
          <w:lang w:val="hu-HU"/>
        </w:rPr>
        <w:t>beteg</w:t>
      </w:r>
      <w:r w:rsidRPr="003D1A76">
        <w:rPr>
          <w:i/>
          <w:iCs/>
          <w:sz w:val="22"/>
          <w:szCs w:val="22"/>
          <w:lang w:val="hu-HU"/>
        </w:rPr>
        <w:t xml:space="preserve">et </w:t>
      </w:r>
      <w:r w:rsidRPr="003D1A76">
        <w:rPr>
          <w:sz w:val="22"/>
          <w:szCs w:val="22"/>
          <w:lang w:val="hu-HU"/>
        </w:rPr>
        <w:t>érinthet</w:t>
      </w:r>
      <w:r w:rsidR="00B034AC" w:rsidRPr="003D1A76">
        <w:rPr>
          <w:sz w:val="22"/>
          <w:szCs w:val="22"/>
          <w:lang w:val="hu-HU"/>
        </w:rPr>
        <w:t>nek</w:t>
      </w:r>
      <w:r w:rsidRPr="003D1A76">
        <w:rPr>
          <w:sz w:val="22"/>
          <w:szCs w:val="22"/>
          <w:lang w:val="hu-HU"/>
        </w:rPr>
        <w:t>:</w:t>
      </w:r>
    </w:p>
    <w:p w14:paraId="2A057A3C" w14:textId="0DAADFE0" w:rsidR="00A02832" w:rsidRPr="003D1A76" w:rsidRDefault="008115C1" w:rsidP="003D1A76">
      <w:pPr>
        <w:pStyle w:val="Default"/>
        <w:rPr>
          <w:sz w:val="22"/>
          <w:szCs w:val="22"/>
          <w:lang w:val="hu-HU"/>
        </w:rPr>
      </w:pPr>
      <w:r w:rsidRPr="008A36C7">
        <w:rPr>
          <w:sz w:val="22"/>
          <w:szCs w:val="22"/>
          <w:lang w:val="hu-HU"/>
        </w:rPr>
        <w:t>-</w:t>
      </w:r>
      <w:r w:rsidRPr="008A36C7">
        <w:rPr>
          <w:sz w:val="22"/>
          <w:szCs w:val="22"/>
          <w:lang w:val="hu-HU"/>
        </w:rPr>
        <w:tab/>
      </w:r>
      <w:r w:rsidR="00A02832" w:rsidRPr="003D1A76">
        <w:rPr>
          <w:sz w:val="22"/>
          <w:szCs w:val="22"/>
          <w:lang w:val="hu-HU"/>
        </w:rPr>
        <w:t>allergiás reakciók (</w:t>
      </w:r>
      <w:r w:rsidR="00A02832" w:rsidRPr="003D1A76">
        <w:rPr>
          <w:i/>
          <w:iCs/>
          <w:sz w:val="22"/>
          <w:szCs w:val="22"/>
          <w:lang w:val="hu-HU"/>
        </w:rPr>
        <w:t>túlérzékenység</w:t>
      </w:r>
      <w:r w:rsidR="00A02832" w:rsidRPr="003D1A76">
        <w:rPr>
          <w:sz w:val="22"/>
          <w:szCs w:val="22"/>
          <w:lang w:val="hu-HU"/>
        </w:rPr>
        <w:t xml:space="preserve">); </w:t>
      </w:r>
    </w:p>
    <w:p w14:paraId="2F2F0EBD" w14:textId="6F5B4AD8" w:rsidR="00A02832" w:rsidRDefault="008115C1" w:rsidP="003D1A76">
      <w:pPr>
        <w:pStyle w:val="Default"/>
        <w:rPr>
          <w:sz w:val="22"/>
          <w:szCs w:val="22"/>
          <w:lang w:val="hu-HU"/>
        </w:rPr>
      </w:pPr>
      <w:r w:rsidRPr="008A36C7">
        <w:rPr>
          <w:sz w:val="22"/>
          <w:szCs w:val="22"/>
          <w:lang w:val="hu-HU"/>
        </w:rPr>
        <w:t>-</w:t>
      </w:r>
      <w:r w:rsidRPr="008A36C7">
        <w:rPr>
          <w:sz w:val="22"/>
          <w:szCs w:val="22"/>
          <w:lang w:val="hu-HU"/>
        </w:rPr>
        <w:tab/>
      </w:r>
      <w:r w:rsidR="00A02832" w:rsidRPr="003D1A76">
        <w:rPr>
          <w:sz w:val="22"/>
          <w:szCs w:val="22"/>
          <w:lang w:val="hu-HU"/>
        </w:rPr>
        <w:t xml:space="preserve">vérlemezkék számának csökkenése. </w:t>
      </w:r>
    </w:p>
    <w:p w14:paraId="454E9E92" w14:textId="77777777" w:rsidR="000342EA" w:rsidRDefault="000342EA" w:rsidP="003D1A76">
      <w:pPr>
        <w:pStyle w:val="Default"/>
        <w:rPr>
          <w:sz w:val="22"/>
          <w:szCs w:val="22"/>
          <w:lang w:val="hu-HU"/>
        </w:rPr>
      </w:pPr>
    </w:p>
    <w:p w14:paraId="3C86418E" w14:textId="77777777" w:rsidR="00DD5ADC" w:rsidRDefault="000342EA" w:rsidP="003D1A76">
      <w:pPr>
        <w:pStyle w:val="Default"/>
        <w:rPr>
          <w:b/>
          <w:bCs/>
          <w:sz w:val="22"/>
          <w:szCs w:val="22"/>
          <w:lang w:val="hu-HU"/>
        </w:rPr>
      </w:pPr>
      <w:r w:rsidRPr="001D166B">
        <w:rPr>
          <w:b/>
          <w:bCs/>
          <w:sz w:val="22"/>
          <w:szCs w:val="22"/>
          <w:lang w:val="hu-HU"/>
        </w:rPr>
        <w:t xml:space="preserve">Ritka </w:t>
      </w:r>
    </w:p>
    <w:p w14:paraId="4DE56DB7" w14:textId="5F0F7FF6" w:rsidR="000342EA" w:rsidRPr="00DD5ADC" w:rsidRDefault="00DD5ADC" w:rsidP="003D1A76">
      <w:pPr>
        <w:pStyle w:val="Default"/>
        <w:rPr>
          <w:sz w:val="22"/>
          <w:szCs w:val="22"/>
          <w:lang w:val="hu-HU"/>
        </w:rPr>
      </w:pPr>
      <w:r w:rsidRPr="001D166B">
        <w:rPr>
          <w:sz w:val="22"/>
          <w:szCs w:val="22"/>
          <w:lang w:val="hu-HU"/>
        </w:rPr>
        <w:t xml:space="preserve">Ez </w:t>
      </w:r>
      <w:r w:rsidR="000342EA" w:rsidRPr="001D166B">
        <w:rPr>
          <w:i/>
          <w:iCs/>
          <w:sz w:val="22"/>
          <w:szCs w:val="22"/>
          <w:lang w:val="hu-HU"/>
        </w:rPr>
        <w:t>1000-ből legfeljebb 1 beteget</w:t>
      </w:r>
      <w:r w:rsidR="000342EA" w:rsidRPr="001D166B">
        <w:rPr>
          <w:sz w:val="22"/>
          <w:szCs w:val="22"/>
          <w:lang w:val="hu-HU"/>
        </w:rPr>
        <w:t xml:space="preserve"> érinthet</w:t>
      </w:r>
      <w:r>
        <w:rPr>
          <w:sz w:val="22"/>
          <w:szCs w:val="22"/>
          <w:lang w:val="hu-HU"/>
        </w:rPr>
        <w:t>:</w:t>
      </w:r>
    </w:p>
    <w:p w14:paraId="0A825634" w14:textId="77777777" w:rsidR="00DD5ADC" w:rsidRPr="003D1A76" w:rsidRDefault="00DD5ADC" w:rsidP="00DD5ADC">
      <w:pPr>
        <w:pStyle w:val="Default"/>
        <w:ind w:left="567" w:hanging="567"/>
        <w:rPr>
          <w:i/>
          <w:iCs/>
          <w:sz w:val="22"/>
          <w:szCs w:val="22"/>
          <w:lang w:val="hu-HU"/>
        </w:rPr>
      </w:pPr>
      <w:r w:rsidRPr="008A36C7">
        <w:rPr>
          <w:sz w:val="22"/>
          <w:szCs w:val="22"/>
          <w:lang w:val="hu-HU"/>
        </w:rPr>
        <w:t>-</w:t>
      </w:r>
      <w:r w:rsidRPr="008A36C7">
        <w:rPr>
          <w:sz w:val="22"/>
          <w:szCs w:val="22"/>
          <w:lang w:val="hu-HU"/>
        </w:rPr>
        <w:tab/>
      </w:r>
      <w:r w:rsidRPr="003D1A76">
        <w:rPr>
          <w:sz w:val="22"/>
          <w:szCs w:val="22"/>
          <w:lang w:val="hu-HU"/>
        </w:rPr>
        <w:t>májgyulladás és a májenzimszintek emelkedése (GPT [</w:t>
      </w:r>
      <w:r w:rsidRPr="003D1A76">
        <w:rPr>
          <w:i/>
          <w:iCs/>
          <w:sz w:val="22"/>
          <w:szCs w:val="22"/>
          <w:lang w:val="hu-HU"/>
        </w:rPr>
        <w:t>ALAT], GOT [ASAT]a bilirubinnal</w:t>
      </w:r>
      <w:r w:rsidRPr="003D1A76">
        <w:rPr>
          <w:i/>
          <w:iCs/>
          <w:spacing w:val="1"/>
          <w:sz w:val="22"/>
          <w:szCs w:val="22"/>
          <w:lang w:val="hu-HU"/>
        </w:rPr>
        <w:t xml:space="preserve"> </w:t>
      </w:r>
      <w:r w:rsidRPr="003D1A76">
        <w:rPr>
          <w:i/>
          <w:iCs/>
          <w:sz w:val="22"/>
          <w:szCs w:val="22"/>
          <w:lang w:val="hu-HU"/>
        </w:rPr>
        <w:t>együtt)</w:t>
      </w:r>
    </w:p>
    <w:p w14:paraId="3B553251" w14:textId="77777777" w:rsidR="00A02832" w:rsidRPr="003D1A76" w:rsidRDefault="00A02832" w:rsidP="003D1A76">
      <w:pPr>
        <w:pStyle w:val="Default"/>
        <w:rPr>
          <w:sz w:val="22"/>
          <w:szCs w:val="22"/>
          <w:lang w:val="hu-HU"/>
        </w:rPr>
      </w:pPr>
    </w:p>
    <w:p w14:paraId="4E78161B" w14:textId="1C5342B2" w:rsidR="00A02832" w:rsidRPr="003D1A76" w:rsidRDefault="00A02832" w:rsidP="003D1A76">
      <w:pPr>
        <w:pStyle w:val="Default"/>
        <w:rPr>
          <w:sz w:val="22"/>
          <w:szCs w:val="22"/>
          <w:lang w:val="hu-HU"/>
        </w:rPr>
      </w:pPr>
      <w:r w:rsidRPr="003D1A76">
        <w:rPr>
          <w:b/>
          <w:bCs/>
          <w:sz w:val="22"/>
          <w:szCs w:val="22"/>
          <w:lang w:val="hu-HU"/>
        </w:rPr>
        <w:t xml:space="preserve">Nem ismert gyakoriságú mellékhatások </w:t>
      </w:r>
      <w:r w:rsidRPr="003D1A76">
        <w:rPr>
          <w:sz w:val="22"/>
          <w:szCs w:val="22"/>
          <w:lang w:val="hu-HU"/>
        </w:rPr>
        <w:t>(a gyakoriság a rendelkezésre álló adatokból nem állapítható meg)</w:t>
      </w:r>
    </w:p>
    <w:p w14:paraId="21E7DC4E" w14:textId="65450A18" w:rsidR="00A02832" w:rsidRPr="003D1A76" w:rsidRDefault="008115C1" w:rsidP="008A36C7">
      <w:pPr>
        <w:pStyle w:val="Default"/>
        <w:ind w:left="567" w:hanging="567"/>
        <w:rPr>
          <w:sz w:val="22"/>
          <w:szCs w:val="22"/>
          <w:lang w:val="hu-HU"/>
        </w:rPr>
      </w:pPr>
      <w:r w:rsidRPr="008A36C7">
        <w:rPr>
          <w:sz w:val="22"/>
          <w:szCs w:val="22"/>
          <w:lang w:val="hu-HU"/>
        </w:rPr>
        <w:t>-</w:t>
      </w:r>
      <w:r w:rsidRPr="008A36C7">
        <w:rPr>
          <w:sz w:val="22"/>
          <w:szCs w:val="22"/>
          <w:lang w:val="hu-HU"/>
        </w:rPr>
        <w:tab/>
      </w:r>
      <w:r w:rsidR="00A02832" w:rsidRPr="003D1A76">
        <w:rPr>
          <w:sz w:val="22"/>
          <w:szCs w:val="22"/>
          <w:lang w:val="hu-HU"/>
        </w:rPr>
        <w:t>övsömör (</w:t>
      </w:r>
      <w:r w:rsidR="00A02832" w:rsidRPr="003D1A76">
        <w:rPr>
          <w:i/>
          <w:iCs/>
          <w:sz w:val="22"/>
          <w:szCs w:val="22"/>
          <w:lang w:val="hu-HU"/>
        </w:rPr>
        <w:t>herpesz zoszter</w:t>
      </w:r>
      <w:r w:rsidR="00A02832" w:rsidRPr="003D1A76">
        <w:rPr>
          <w:sz w:val="22"/>
          <w:szCs w:val="22"/>
          <w:lang w:val="hu-HU"/>
        </w:rPr>
        <w:t>) a következő tünetekkel: hólyagok, égő, viszkető érzés vagy fájdalom a bőrön, jellemzően a felsőtest vagy az arc egyik oldalán, valamint egyéb tünetek, például a fertőzés korai szakaszában a láz és a gyengeség, amelyet zsibbadás, viszketés vagy erős fájdalommal járó vörös foltok megjelenése követ</w:t>
      </w:r>
    </w:p>
    <w:p w14:paraId="56FB617E" w14:textId="574A4DD2" w:rsidR="00A02832" w:rsidRPr="003D1A76" w:rsidRDefault="008115C1" w:rsidP="008A36C7">
      <w:pPr>
        <w:pStyle w:val="Default"/>
        <w:ind w:left="567" w:hanging="567"/>
        <w:rPr>
          <w:sz w:val="22"/>
          <w:szCs w:val="22"/>
          <w:lang w:val="hu-HU"/>
        </w:rPr>
      </w:pPr>
      <w:r w:rsidRPr="008A36C7">
        <w:rPr>
          <w:sz w:val="22"/>
          <w:szCs w:val="22"/>
          <w:lang w:val="hu-HU"/>
        </w:rPr>
        <w:t>-</w:t>
      </w:r>
      <w:r w:rsidRPr="008A36C7">
        <w:rPr>
          <w:sz w:val="22"/>
          <w:szCs w:val="22"/>
          <w:lang w:val="hu-HU"/>
        </w:rPr>
        <w:tab/>
      </w:r>
      <w:r w:rsidR="00A02832" w:rsidRPr="003D1A76">
        <w:rPr>
          <w:sz w:val="22"/>
          <w:szCs w:val="22"/>
          <w:lang w:val="hu-HU"/>
        </w:rPr>
        <w:t>orrfolyás</w:t>
      </w:r>
    </w:p>
    <w:p w14:paraId="04D811B8" w14:textId="77777777" w:rsidR="00A02832" w:rsidRPr="003D1A76" w:rsidRDefault="00A02832" w:rsidP="003D1A76">
      <w:pPr>
        <w:spacing w:line="240" w:lineRule="auto"/>
        <w:ind w:right="-2"/>
        <w:rPr>
          <w:szCs w:val="22"/>
        </w:rPr>
      </w:pPr>
    </w:p>
    <w:p w14:paraId="702C6561" w14:textId="53136BCB" w:rsidR="00A02832" w:rsidRPr="003D1A76" w:rsidRDefault="00A02832" w:rsidP="003D1A76">
      <w:pPr>
        <w:pStyle w:val="Default"/>
        <w:rPr>
          <w:sz w:val="22"/>
          <w:szCs w:val="22"/>
          <w:lang w:val="hu-HU"/>
        </w:rPr>
      </w:pPr>
      <w:r w:rsidRPr="003D1A76">
        <w:rPr>
          <w:b/>
          <w:bCs/>
          <w:sz w:val="22"/>
          <w:szCs w:val="22"/>
          <w:lang w:val="hu-HU"/>
        </w:rPr>
        <w:t>Gyermekek és serdülők (13</w:t>
      </w:r>
      <w:r w:rsidR="002616A4" w:rsidRPr="008A36C7">
        <w:rPr>
          <w:snapToGrid w:val="0"/>
          <w:sz w:val="22"/>
          <w:szCs w:val="22"/>
          <w:lang w:val="hu-HU"/>
        </w:rPr>
        <w:t> </w:t>
      </w:r>
      <w:r w:rsidRPr="003D1A76">
        <w:rPr>
          <w:b/>
          <w:bCs/>
          <w:sz w:val="22"/>
          <w:szCs w:val="22"/>
          <w:lang w:val="hu-HU"/>
        </w:rPr>
        <w:t xml:space="preserve">évesek vagy annál idősebbek) </w:t>
      </w:r>
    </w:p>
    <w:p w14:paraId="723A3A83" w14:textId="77777777" w:rsidR="00A02832" w:rsidRPr="003D1A76" w:rsidRDefault="00A02832" w:rsidP="003D1A76">
      <w:pPr>
        <w:pStyle w:val="Default"/>
        <w:rPr>
          <w:sz w:val="22"/>
          <w:szCs w:val="22"/>
          <w:lang w:val="hu-HU"/>
        </w:rPr>
      </w:pPr>
      <w:r w:rsidRPr="003D1A76">
        <w:rPr>
          <w:sz w:val="22"/>
          <w:szCs w:val="22"/>
          <w:lang w:val="hu-HU"/>
        </w:rPr>
        <w:t xml:space="preserve">A fent felsorolt mellékhatások gyermekekre és serdülőkre is vonatkoznak. </w:t>
      </w:r>
    </w:p>
    <w:p w14:paraId="3EE3B298" w14:textId="40FB37DC" w:rsidR="00A02832" w:rsidRPr="003D1A76" w:rsidRDefault="00A02832" w:rsidP="003D1A76">
      <w:pPr>
        <w:pStyle w:val="Default"/>
        <w:rPr>
          <w:sz w:val="22"/>
          <w:szCs w:val="22"/>
          <w:lang w:val="hu-HU"/>
        </w:rPr>
      </w:pPr>
      <w:r w:rsidRPr="003D1A76">
        <w:rPr>
          <w:sz w:val="22"/>
          <w:szCs w:val="22"/>
          <w:lang w:val="hu-HU"/>
        </w:rPr>
        <w:t>Néhány mellékhatás gyermekeknél és serdülőknél gyakrabban fordult elő, mint felnőtteknél, például fejfájás, hasi fájdalom</w:t>
      </w:r>
      <w:r w:rsidR="00CB2EB2" w:rsidRPr="003D1A76">
        <w:rPr>
          <w:sz w:val="22"/>
          <w:szCs w:val="22"/>
          <w:lang w:val="hu-HU"/>
        </w:rPr>
        <w:t xml:space="preserve"> vagy hasi görcsök</w:t>
      </w:r>
      <w:r w:rsidRPr="003D1A76">
        <w:rPr>
          <w:sz w:val="22"/>
          <w:szCs w:val="22"/>
          <w:lang w:val="hu-HU"/>
        </w:rPr>
        <w:t xml:space="preserve">, hányás, torokfájás, köhögés és fájdalmas menstruáció. </w:t>
      </w:r>
    </w:p>
    <w:p w14:paraId="40474690" w14:textId="77777777" w:rsidR="00A02832" w:rsidRPr="003D1A76" w:rsidRDefault="00A02832" w:rsidP="003D1A76">
      <w:pPr>
        <w:pStyle w:val="Default"/>
        <w:rPr>
          <w:sz w:val="22"/>
          <w:szCs w:val="22"/>
          <w:lang w:val="hu-HU"/>
        </w:rPr>
      </w:pPr>
    </w:p>
    <w:p w14:paraId="096AD7E2" w14:textId="2B1B3E96" w:rsidR="00A02832" w:rsidRPr="003D1A76" w:rsidRDefault="00A02832" w:rsidP="003D1A76">
      <w:pPr>
        <w:pStyle w:val="Default"/>
        <w:rPr>
          <w:sz w:val="22"/>
          <w:szCs w:val="22"/>
          <w:lang w:val="hu-HU"/>
        </w:rPr>
      </w:pPr>
      <w:r w:rsidRPr="003D1A76">
        <w:rPr>
          <w:b/>
          <w:bCs/>
          <w:sz w:val="22"/>
          <w:szCs w:val="22"/>
          <w:lang w:val="hu-HU"/>
        </w:rPr>
        <w:t>Mellékhatások bejelentése</w:t>
      </w:r>
    </w:p>
    <w:p w14:paraId="61130FCF" w14:textId="7072505F" w:rsidR="00827704" w:rsidRPr="003D1A76" w:rsidRDefault="00827704" w:rsidP="003D1A76">
      <w:pPr>
        <w:widowControl w:val="0"/>
        <w:tabs>
          <w:tab w:val="clear" w:pos="567"/>
        </w:tabs>
        <w:autoSpaceDE w:val="0"/>
        <w:autoSpaceDN w:val="0"/>
        <w:spacing w:line="240" w:lineRule="auto"/>
        <w:ind w:right="506"/>
        <w:rPr>
          <w:rFonts w:eastAsia="Times New Roman"/>
          <w:snapToGrid/>
          <w:szCs w:val="22"/>
          <w:lang w:eastAsia="en-US"/>
        </w:rPr>
      </w:pPr>
      <w:r w:rsidRPr="003D1A76">
        <w:rPr>
          <w:rFonts w:eastAsia="Times New Roman"/>
          <w:snapToGrid/>
          <w:szCs w:val="22"/>
          <w:lang w:eastAsia="en-US"/>
        </w:rPr>
        <w:t>Ha Önnél bármilyen mellékhatás jelentkezik, tájékoztassa kezelőorvosát</w:t>
      </w:r>
      <w:r w:rsidR="008A13E7">
        <w:rPr>
          <w:rFonts w:eastAsia="Times New Roman"/>
          <w:snapToGrid/>
          <w:szCs w:val="22"/>
          <w:lang w:eastAsia="en-US"/>
        </w:rPr>
        <w:t xml:space="preserve"> vagy gyógyszerészét</w:t>
      </w:r>
      <w:r w:rsidRPr="003D1A76">
        <w:rPr>
          <w:rFonts w:eastAsia="Times New Roman"/>
          <w:snapToGrid/>
          <w:szCs w:val="22"/>
          <w:lang w:eastAsia="en-US"/>
        </w:rPr>
        <w:t xml:space="preserve">. Ez a betegtájékoztatóban fel nem sorolt bármilyen lehetséges mellékhatásra is vonatkozik. A mellékhatásokat közvetlenül a hatóság részére is bejelentheti az </w:t>
      </w:r>
      <w:hyperlink r:id="rId8">
        <w:r w:rsidRPr="003D1A76">
          <w:rPr>
            <w:rFonts w:eastAsia="Times New Roman"/>
            <w:snapToGrid/>
            <w:color w:val="0000FF"/>
            <w:szCs w:val="22"/>
            <w:shd w:val="clear" w:color="auto" w:fill="C0C0C0"/>
            <w:lang w:eastAsia="en-US"/>
          </w:rPr>
          <w:t>V</w:t>
        </w:r>
      </w:hyperlink>
      <w:r w:rsidRPr="003D1A76">
        <w:rPr>
          <w:rFonts w:eastAsia="Times New Roman"/>
          <w:snapToGrid/>
          <w:color w:val="0000FF"/>
          <w:szCs w:val="22"/>
          <w:shd w:val="clear" w:color="auto" w:fill="C0C0C0"/>
          <w:lang w:eastAsia="en-US"/>
        </w:rPr>
        <w:t xml:space="preserve">. függelékben </w:t>
      </w:r>
      <w:r w:rsidRPr="003D1A76">
        <w:rPr>
          <w:rFonts w:eastAsia="Times New Roman"/>
          <w:snapToGrid/>
          <w:szCs w:val="22"/>
          <w:shd w:val="clear" w:color="auto" w:fill="C0C0C0"/>
          <w:lang w:eastAsia="en-US"/>
        </w:rPr>
        <w:t>található elérhetőségeken keresztül</w:t>
      </w:r>
      <w:r w:rsidRPr="003D1A76">
        <w:rPr>
          <w:rFonts w:eastAsia="Times New Roman"/>
          <w:snapToGrid/>
          <w:szCs w:val="22"/>
          <w:lang w:eastAsia="en-US"/>
        </w:rPr>
        <w:t>.</w:t>
      </w:r>
    </w:p>
    <w:p w14:paraId="33526958" w14:textId="77777777" w:rsidR="00827704" w:rsidRPr="003D1A76" w:rsidRDefault="00827704" w:rsidP="003D1A76">
      <w:pPr>
        <w:widowControl w:val="0"/>
        <w:tabs>
          <w:tab w:val="clear" w:pos="567"/>
        </w:tabs>
        <w:autoSpaceDE w:val="0"/>
        <w:autoSpaceDN w:val="0"/>
        <w:spacing w:line="240" w:lineRule="auto"/>
        <w:ind w:right="494"/>
        <w:rPr>
          <w:rFonts w:eastAsia="Times New Roman"/>
          <w:snapToGrid/>
          <w:szCs w:val="22"/>
          <w:lang w:eastAsia="en-US"/>
        </w:rPr>
      </w:pPr>
      <w:r w:rsidRPr="003D1A76">
        <w:rPr>
          <w:rFonts w:eastAsia="Times New Roman"/>
          <w:snapToGrid/>
          <w:szCs w:val="22"/>
          <w:lang w:eastAsia="en-US"/>
        </w:rPr>
        <w:t>A mellékhatások bejelentésével Ön is hozzájárulhat ahhoz, hogy minél több információ álljon rendelkezésre a gyógyszer biztonságos alkalmazásával kapcsolatban.</w:t>
      </w:r>
    </w:p>
    <w:p w14:paraId="15B5C782" w14:textId="77777777" w:rsidR="00A02832" w:rsidRPr="003D1A76" w:rsidRDefault="00A02832" w:rsidP="003D1A76">
      <w:pPr>
        <w:spacing w:line="240" w:lineRule="auto"/>
        <w:ind w:right="-2"/>
        <w:rPr>
          <w:szCs w:val="22"/>
        </w:rPr>
      </w:pPr>
    </w:p>
    <w:p w14:paraId="79B38371" w14:textId="77777777" w:rsidR="00A02832" w:rsidRPr="003D1A76" w:rsidRDefault="00A02832" w:rsidP="003D1A76">
      <w:pPr>
        <w:spacing w:line="240" w:lineRule="auto"/>
        <w:ind w:right="-2"/>
        <w:rPr>
          <w:szCs w:val="22"/>
        </w:rPr>
      </w:pPr>
    </w:p>
    <w:p w14:paraId="76C66F3F" w14:textId="6741AEBE" w:rsidR="00F45C51" w:rsidRPr="003D1A76" w:rsidRDefault="00192777" w:rsidP="003D1A76">
      <w:pPr>
        <w:spacing w:line="240" w:lineRule="auto"/>
        <w:ind w:left="567" w:right="-2" w:hanging="567"/>
        <w:rPr>
          <w:b/>
          <w:szCs w:val="22"/>
          <w:lang w:val="nb-NO"/>
        </w:rPr>
      </w:pPr>
      <w:r w:rsidRPr="003D1A76">
        <w:rPr>
          <w:b/>
          <w:szCs w:val="22"/>
          <w:lang w:val="nb-NO"/>
        </w:rPr>
        <w:t>5.</w:t>
      </w:r>
      <w:r w:rsidRPr="003D1A76">
        <w:rPr>
          <w:b/>
          <w:szCs w:val="22"/>
          <w:lang w:val="nb-NO"/>
        </w:rPr>
        <w:tab/>
      </w:r>
      <w:r w:rsidRPr="003D1A76">
        <w:rPr>
          <w:b/>
          <w:noProof/>
          <w:szCs w:val="22"/>
          <w:lang w:val="nb-NO"/>
        </w:rPr>
        <w:t>Hogyan kell a</w:t>
      </w:r>
      <w:r w:rsidR="008115C1" w:rsidRPr="003D1A76">
        <w:rPr>
          <w:b/>
          <w:noProof/>
          <w:szCs w:val="22"/>
          <w:lang w:val="nb-NO"/>
        </w:rPr>
        <w:t>z</w:t>
      </w:r>
      <w:r w:rsidR="00963FB4" w:rsidRPr="003D1A76">
        <w:rPr>
          <w:b/>
          <w:noProof/>
          <w:szCs w:val="22"/>
          <w:lang w:val="nb-NO"/>
        </w:rPr>
        <w:t xml:space="preserve"> </w:t>
      </w:r>
      <w:r w:rsidR="00772217" w:rsidRPr="003D1A76">
        <w:rPr>
          <w:b/>
          <w:noProof/>
          <w:szCs w:val="22"/>
          <w:lang w:val="nb-NO"/>
        </w:rPr>
        <w:t>Arbicen</w:t>
      </w:r>
      <w:r w:rsidR="00963FB4" w:rsidRPr="003D1A76">
        <w:rPr>
          <w:b/>
          <w:noProof/>
          <w:szCs w:val="22"/>
          <w:lang w:val="nb-NO"/>
        </w:rPr>
        <w:t>t</w:t>
      </w:r>
      <w:r w:rsidRPr="003D1A76">
        <w:rPr>
          <w:b/>
          <w:noProof/>
          <w:szCs w:val="22"/>
          <w:lang w:val="nb-NO"/>
        </w:rPr>
        <w:t xml:space="preserve"> tárolni</w:t>
      </w:r>
      <w:r w:rsidRPr="003D1A76">
        <w:rPr>
          <w:b/>
          <w:szCs w:val="22"/>
          <w:lang w:val="nb-NO"/>
        </w:rPr>
        <w:t>?</w:t>
      </w:r>
    </w:p>
    <w:p w14:paraId="35A6C4FD" w14:textId="77777777" w:rsidR="003728DD" w:rsidRPr="003D1A76" w:rsidRDefault="003728DD" w:rsidP="003D1A76">
      <w:pPr>
        <w:spacing w:line="240" w:lineRule="auto"/>
        <w:ind w:right="-2"/>
        <w:rPr>
          <w:noProof/>
          <w:szCs w:val="22"/>
          <w:lang w:val="nb-NO"/>
        </w:rPr>
      </w:pPr>
    </w:p>
    <w:p w14:paraId="59DFF68D" w14:textId="43B03A1E" w:rsidR="00F45C51" w:rsidRPr="003D1A76" w:rsidRDefault="00192777" w:rsidP="003D1A76">
      <w:pPr>
        <w:spacing w:line="240" w:lineRule="auto"/>
        <w:ind w:right="-2"/>
        <w:rPr>
          <w:szCs w:val="22"/>
          <w:lang w:val="nb-NO"/>
        </w:rPr>
      </w:pPr>
      <w:r w:rsidRPr="003D1A76">
        <w:rPr>
          <w:szCs w:val="22"/>
          <w:lang w:val="nb-NO"/>
        </w:rPr>
        <w:t>A gyógyszer gyermekektől elzárva tartandó!</w:t>
      </w:r>
    </w:p>
    <w:p w14:paraId="5AB25FF2" w14:textId="77777777" w:rsidR="001C4322" w:rsidRPr="003D1A76" w:rsidRDefault="001C4322" w:rsidP="003D1A76">
      <w:pPr>
        <w:spacing w:line="240" w:lineRule="auto"/>
        <w:ind w:right="-2"/>
        <w:rPr>
          <w:szCs w:val="22"/>
          <w:lang w:val="nb-NO"/>
        </w:rPr>
      </w:pPr>
    </w:p>
    <w:p w14:paraId="0F960F1C" w14:textId="2CC6D41E" w:rsidR="00710EC5" w:rsidRPr="001D166B" w:rsidRDefault="00710EC5" w:rsidP="008209D8">
      <w:pPr>
        <w:pStyle w:val="Default"/>
        <w:rPr>
          <w:noProof/>
          <w:sz w:val="22"/>
          <w:szCs w:val="22"/>
          <w:lang w:val="hu-HU"/>
        </w:rPr>
      </w:pPr>
      <w:r w:rsidRPr="003D1A76">
        <w:rPr>
          <w:sz w:val="22"/>
          <w:szCs w:val="22"/>
          <w:lang w:val="hu-HU"/>
        </w:rPr>
        <w:t xml:space="preserve">A </w:t>
      </w:r>
      <w:r w:rsidR="0008463D">
        <w:rPr>
          <w:sz w:val="22"/>
          <w:szCs w:val="22"/>
          <w:lang w:val="hu-HU"/>
        </w:rPr>
        <w:t xml:space="preserve">dobozon </w:t>
      </w:r>
      <w:r w:rsidR="0008463D" w:rsidRPr="0008463D">
        <w:rPr>
          <w:sz w:val="22"/>
          <w:szCs w:val="22"/>
          <w:lang w:val="hu"/>
        </w:rPr>
        <w:t>vagy tartályon</w:t>
      </w:r>
      <w:r w:rsidR="0008463D" w:rsidRPr="008209D8">
        <w:rPr>
          <w:szCs w:val="22"/>
          <w:lang w:val="hu"/>
        </w:rPr>
        <w:t xml:space="preserve"> </w:t>
      </w:r>
      <w:r w:rsidR="0008463D">
        <w:rPr>
          <w:sz w:val="22"/>
          <w:szCs w:val="22"/>
          <w:lang w:val="hu-HU"/>
        </w:rPr>
        <w:t xml:space="preserve">és a </w:t>
      </w:r>
      <w:r w:rsidRPr="008A36C7">
        <w:rPr>
          <w:sz w:val="22"/>
          <w:szCs w:val="22"/>
          <w:lang w:val="hu-HU"/>
        </w:rPr>
        <w:t>buborékcsomagoláson feltüntetett</w:t>
      </w:r>
      <w:r w:rsidRPr="003D1A76">
        <w:rPr>
          <w:sz w:val="22"/>
          <w:szCs w:val="22"/>
          <w:lang w:val="hu-HU"/>
        </w:rPr>
        <w:t xml:space="preserve"> lejárati idő („</w:t>
      </w:r>
      <w:r w:rsidR="008A13E7">
        <w:rPr>
          <w:sz w:val="22"/>
          <w:szCs w:val="22"/>
          <w:lang w:val="hu-HU"/>
        </w:rPr>
        <w:t>EXP</w:t>
      </w:r>
      <w:r w:rsidRPr="003D1A76">
        <w:rPr>
          <w:sz w:val="22"/>
          <w:szCs w:val="22"/>
          <w:lang w:val="hu-HU"/>
        </w:rPr>
        <w:t xml:space="preserve">”) után ne szedje ezt a gyógyszert. </w:t>
      </w:r>
      <w:r w:rsidRPr="001D166B">
        <w:rPr>
          <w:sz w:val="22"/>
          <w:szCs w:val="22"/>
          <w:lang w:val="hu-HU"/>
        </w:rPr>
        <w:t>A lejárati idő az adott hónap utolsó napjára vonatkozik.</w:t>
      </w:r>
    </w:p>
    <w:p w14:paraId="0ACE6A7C" w14:textId="77777777" w:rsidR="00710EC5" w:rsidRPr="003D1A76" w:rsidRDefault="00710EC5" w:rsidP="003D1A76">
      <w:pPr>
        <w:spacing w:line="240" w:lineRule="auto"/>
        <w:ind w:right="-2"/>
        <w:rPr>
          <w:noProof/>
          <w:szCs w:val="22"/>
          <w:lang w:val="nb-NO"/>
        </w:rPr>
      </w:pPr>
    </w:p>
    <w:p w14:paraId="1AA141CD" w14:textId="200D0885" w:rsidR="008115C1" w:rsidRPr="003D1A76" w:rsidRDefault="008115C1" w:rsidP="003D1A76">
      <w:pPr>
        <w:spacing w:line="240" w:lineRule="auto"/>
        <w:ind w:right="-2"/>
        <w:rPr>
          <w:szCs w:val="22"/>
        </w:rPr>
      </w:pPr>
      <w:r w:rsidRPr="003D1A76">
        <w:rPr>
          <w:szCs w:val="22"/>
        </w:rPr>
        <w:t xml:space="preserve">Ez a gyógyszer </w:t>
      </w:r>
      <w:r w:rsidR="0008463D" w:rsidRPr="003D1A76">
        <w:rPr>
          <w:szCs w:val="22"/>
        </w:rPr>
        <w:t>nem igényel</w:t>
      </w:r>
      <w:r w:rsidR="0008463D" w:rsidRPr="00933233">
        <w:rPr>
          <w:color w:val="000000"/>
        </w:rPr>
        <w:t xml:space="preserve"> </w:t>
      </w:r>
      <w:r w:rsidR="008A13E7" w:rsidRPr="00933233">
        <w:rPr>
          <w:color w:val="000000"/>
        </w:rPr>
        <w:t>különleges tárolási hőmérsékletet</w:t>
      </w:r>
      <w:r w:rsidRPr="003D1A76">
        <w:rPr>
          <w:szCs w:val="22"/>
        </w:rPr>
        <w:t>.</w:t>
      </w:r>
    </w:p>
    <w:p w14:paraId="109B2731" w14:textId="23E70E62" w:rsidR="00F45C51" w:rsidRPr="003D1A76" w:rsidRDefault="008A13E7" w:rsidP="001E4184">
      <w:pPr>
        <w:tabs>
          <w:tab w:val="clear" w:pos="567"/>
          <w:tab w:val="left" w:pos="142"/>
        </w:tabs>
        <w:spacing w:line="240" w:lineRule="auto"/>
        <w:ind w:right="-2"/>
        <w:rPr>
          <w:szCs w:val="22"/>
          <w:lang w:val="nb-NO"/>
        </w:rPr>
      </w:pPr>
      <w:r w:rsidRPr="00A2627F">
        <w:rPr>
          <w:color w:val="000000"/>
        </w:rPr>
        <w:t>A fénytől</w:t>
      </w:r>
      <w:r w:rsidRPr="00A2627F">
        <w:rPr>
          <w:color w:val="000000"/>
          <w:spacing w:val="1"/>
        </w:rPr>
        <w:t xml:space="preserve"> </w:t>
      </w:r>
      <w:r w:rsidRPr="00A2627F">
        <w:rPr>
          <w:color w:val="000000"/>
        </w:rPr>
        <w:t>való</w:t>
      </w:r>
      <w:r w:rsidRPr="00A2627F">
        <w:rPr>
          <w:color w:val="000000"/>
          <w:spacing w:val="-2"/>
        </w:rPr>
        <w:t xml:space="preserve"> </w:t>
      </w:r>
      <w:r w:rsidRPr="00A2627F">
        <w:rPr>
          <w:color w:val="000000"/>
        </w:rPr>
        <w:t>védelem</w:t>
      </w:r>
      <w:r w:rsidRPr="00A2627F">
        <w:rPr>
          <w:color w:val="000000"/>
          <w:spacing w:val="2"/>
        </w:rPr>
        <w:t xml:space="preserve"> </w:t>
      </w:r>
      <w:r w:rsidRPr="00A2627F">
        <w:rPr>
          <w:color w:val="000000"/>
        </w:rPr>
        <w:t>érdekében</w:t>
      </w:r>
      <w:r w:rsidRPr="00A2627F">
        <w:rPr>
          <w:color w:val="000000"/>
          <w:spacing w:val="-2"/>
        </w:rPr>
        <w:t xml:space="preserve"> </w:t>
      </w:r>
      <w:r w:rsidRPr="00933233">
        <w:rPr>
          <w:color w:val="000000"/>
        </w:rPr>
        <w:t xml:space="preserve">az eredeti </w:t>
      </w:r>
      <w:r>
        <w:rPr>
          <w:color w:val="000000"/>
        </w:rPr>
        <w:t>c</w:t>
      </w:r>
      <w:r w:rsidRPr="00933233">
        <w:rPr>
          <w:color w:val="000000"/>
        </w:rPr>
        <w:t>somagolásban tárolandó</w:t>
      </w:r>
      <w:r w:rsidRPr="00A2627F">
        <w:rPr>
          <w:color w:val="000000"/>
        </w:rPr>
        <w:t>.</w:t>
      </w:r>
    </w:p>
    <w:p w14:paraId="2B3B371A" w14:textId="38A99CCA" w:rsidR="00F45C51" w:rsidRPr="003D1A76" w:rsidRDefault="00192777" w:rsidP="003D1A76">
      <w:pPr>
        <w:spacing w:line="240" w:lineRule="auto"/>
        <w:ind w:right="-2"/>
        <w:rPr>
          <w:szCs w:val="22"/>
          <w:lang w:val="nb-NO"/>
        </w:rPr>
      </w:pPr>
      <w:r w:rsidRPr="003D1A76">
        <w:rPr>
          <w:noProof/>
          <w:szCs w:val="22"/>
          <w:lang w:val="nb-NO"/>
        </w:rPr>
        <w:t>Semmilyen gyóg</w:t>
      </w:r>
      <w:r w:rsidR="00963FB4" w:rsidRPr="003D1A76">
        <w:rPr>
          <w:noProof/>
          <w:szCs w:val="22"/>
          <w:lang w:val="nb-NO"/>
        </w:rPr>
        <w:t xml:space="preserve">yszert ne dobjon a szennyvízbe </w:t>
      </w:r>
      <w:r w:rsidRPr="003D1A76">
        <w:rPr>
          <w:szCs w:val="22"/>
          <w:lang w:val="nb-NO"/>
        </w:rPr>
        <w:t xml:space="preserve">vagy a háztartási </w:t>
      </w:r>
      <w:r w:rsidR="00963FB4" w:rsidRPr="003D1A76">
        <w:rPr>
          <w:noProof/>
          <w:szCs w:val="22"/>
          <w:lang w:val="nb-NO"/>
        </w:rPr>
        <w:t>hulladékba</w:t>
      </w:r>
      <w:r w:rsidRPr="003D1A76">
        <w:rPr>
          <w:noProof/>
          <w:szCs w:val="22"/>
          <w:lang w:val="nb-NO"/>
        </w:rPr>
        <w:t>.</w:t>
      </w:r>
      <w:r w:rsidRPr="003D1A76">
        <w:rPr>
          <w:szCs w:val="22"/>
          <w:lang w:val="nb-NO"/>
        </w:rPr>
        <w:t xml:space="preserve"> Kérdezze meg gyógyszerészét, hogy </w:t>
      </w:r>
      <w:r w:rsidR="00F3760A" w:rsidRPr="003D1A76">
        <w:rPr>
          <w:szCs w:val="22"/>
          <w:lang w:val="nb-NO"/>
        </w:rPr>
        <w:t xml:space="preserve">mit tegyen </w:t>
      </w:r>
      <w:r w:rsidRPr="003D1A76">
        <w:rPr>
          <w:noProof/>
          <w:szCs w:val="22"/>
          <w:lang w:val="nb-NO"/>
        </w:rPr>
        <w:t>a már nem használt</w:t>
      </w:r>
      <w:r w:rsidRPr="003D1A76">
        <w:rPr>
          <w:szCs w:val="22"/>
          <w:lang w:val="nb-NO"/>
        </w:rPr>
        <w:t xml:space="preserve"> gyógyszerei</w:t>
      </w:r>
      <w:r w:rsidR="00F3760A" w:rsidRPr="003D1A76">
        <w:rPr>
          <w:szCs w:val="22"/>
          <w:lang w:val="nb-NO"/>
        </w:rPr>
        <w:t>vel</w:t>
      </w:r>
      <w:r w:rsidRPr="003D1A76">
        <w:rPr>
          <w:szCs w:val="22"/>
          <w:lang w:val="nb-NO"/>
        </w:rPr>
        <w:t>. Ezek az intézkedések elősegítik a környezet védelmét.</w:t>
      </w:r>
    </w:p>
    <w:p w14:paraId="19BDB20B" w14:textId="77777777" w:rsidR="00F45C51" w:rsidRPr="003D1A76" w:rsidRDefault="00F45C51" w:rsidP="003D1A76">
      <w:pPr>
        <w:spacing w:line="240" w:lineRule="auto"/>
        <w:ind w:right="-2"/>
        <w:rPr>
          <w:szCs w:val="22"/>
          <w:lang w:val="nb-NO"/>
        </w:rPr>
      </w:pPr>
    </w:p>
    <w:p w14:paraId="1D64226B" w14:textId="77777777" w:rsidR="00F45C51" w:rsidRPr="003D1A76" w:rsidRDefault="00F45C51" w:rsidP="003D1A76">
      <w:pPr>
        <w:spacing w:line="240" w:lineRule="auto"/>
        <w:ind w:right="-2"/>
        <w:rPr>
          <w:szCs w:val="22"/>
          <w:lang w:val="nb-NO"/>
        </w:rPr>
      </w:pPr>
    </w:p>
    <w:p w14:paraId="25893538" w14:textId="77777777" w:rsidR="00F45C51" w:rsidRPr="003D1A76" w:rsidRDefault="00192777" w:rsidP="001D166B">
      <w:pPr>
        <w:keepNext/>
        <w:spacing w:line="240" w:lineRule="auto"/>
        <w:ind w:left="567" w:right="-2" w:hanging="567"/>
        <w:rPr>
          <w:b/>
          <w:szCs w:val="22"/>
          <w:lang w:val="nb-NO"/>
        </w:rPr>
      </w:pPr>
      <w:r w:rsidRPr="003D1A76">
        <w:rPr>
          <w:b/>
          <w:szCs w:val="22"/>
          <w:lang w:val="nb-NO"/>
        </w:rPr>
        <w:lastRenderedPageBreak/>
        <w:t>6.</w:t>
      </w:r>
      <w:r w:rsidRPr="003D1A76">
        <w:rPr>
          <w:b/>
          <w:szCs w:val="22"/>
          <w:lang w:val="nb-NO"/>
        </w:rPr>
        <w:tab/>
      </w:r>
      <w:r w:rsidRPr="003D1A76">
        <w:rPr>
          <w:b/>
          <w:noProof/>
          <w:szCs w:val="22"/>
          <w:lang w:val="nb-NO"/>
        </w:rPr>
        <w:t>A csomagolás tartalma és egyéb információk</w:t>
      </w:r>
    </w:p>
    <w:p w14:paraId="1BCB70B9" w14:textId="77777777" w:rsidR="00F45C51" w:rsidRPr="003D1A76" w:rsidRDefault="00F45C51" w:rsidP="001D166B">
      <w:pPr>
        <w:keepNext/>
        <w:spacing w:line="240" w:lineRule="auto"/>
        <w:rPr>
          <w:szCs w:val="22"/>
          <w:lang w:val="nb-NO"/>
        </w:rPr>
      </w:pPr>
    </w:p>
    <w:p w14:paraId="66B038B4" w14:textId="541833C7" w:rsidR="00F45C51" w:rsidRPr="003D1A76" w:rsidRDefault="00192777" w:rsidP="003D1A76">
      <w:pPr>
        <w:spacing w:line="240" w:lineRule="auto"/>
        <w:rPr>
          <w:szCs w:val="22"/>
        </w:rPr>
      </w:pPr>
      <w:r w:rsidRPr="003D1A76">
        <w:rPr>
          <w:b/>
          <w:szCs w:val="22"/>
        </w:rPr>
        <w:t>Mit tartalmaz a</w:t>
      </w:r>
      <w:r w:rsidR="008115C1" w:rsidRPr="003D1A76">
        <w:rPr>
          <w:b/>
          <w:szCs w:val="22"/>
        </w:rPr>
        <w:t>z</w:t>
      </w:r>
      <w:r w:rsidR="00592C31" w:rsidRPr="003D1A76">
        <w:rPr>
          <w:b/>
          <w:szCs w:val="22"/>
        </w:rPr>
        <w:t xml:space="preserve"> </w:t>
      </w:r>
      <w:r w:rsidR="00772217" w:rsidRPr="003D1A76">
        <w:rPr>
          <w:b/>
          <w:szCs w:val="22"/>
        </w:rPr>
        <w:t>Arbicen</w:t>
      </w:r>
      <w:r w:rsidR="00905D16" w:rsidRPr="003D1A76">
        <w:rPr>
          <w:b/>
          <w:szCs w:val="22"/>
        </w:rPr>
        <w:t>?</w:t>
      </w:r>
    </w:p>
    <w:p w14:paraId="67B7F862" w14:textId="30AB7101" w:rsidR="00592C31" w:rsidRPr="003D1A76" w:rsidRDefault="00592C31" w:rsidP="008A36C7">
      <w:pPr>
        <w:pStyle w:val="Default"/>
        <w:rPr>
          <w:sz w:val="22"/>
          <w:szCs w:val="22"/>
          <w:lang w:val="hu-HU"/>
        </w:rPr>
      </w:pPr>
      <w:r w:rsidRPr="003D1A76">
        <w:rPr>
          <w:sz w:val="22"/>
          <w:szCs w:val="22"/>
          <w:lang w:val="hu-HU"/>
        </w:rPr>
        <w:t xml:space="preserve">A készítmény hatóanyaga a dimetil-fumarát. </w:t>
      </w:r>
    </w:p>
    <w:p w14:paraId="3C1B020A" w14:textId="77777777" w:rsidR="002418EB" w:rsidRPr="003D1A76" w:rsidRDefault="002418EB" w:rsidP="003D1A76">
      <w:pPr>
        <w:pStyle w:val="Default"/>
        <w:rPr>
          <w:sz w:val="22"/>
          <w:szCs w:val="22"/>
          <w:lang w:val="hu-HU"/>
        </w:rPr>
      </w:pPr>
    </w:p>
    <w:p w14:paraId="05B03080" w14:textId="0CD1F62A" w:rsidR="008115C1" w:rsidRPr="003D1A76" w:rsidRDefault="00772217" w:rsidP="003D1A76">
      <w:pPr>
        <w:pStyle w:val="Default"/>
        <w:rPr>
          <w:sz w:val="22"/>
          <w:szCs w:val="22"/>
          <w:lang w:val="hu-HU"/>
        </w:rPr>
      </w:pPr>
      <w:r w:rsidRPr="008A36C7">
        <w:rPr>
          <w:i/>
          <w:iCs/>
          <w:sz w:val="22"/>
          <w:szCs w:val="22"/>
          <w:lang w:val="hu-HU"/>
        </w:rPr>
        <w:t>Arbicen</w:t>
      </w:r>
      <w:r w:rsidR="00592C31" w:rsidRPr="008A36C7">
        <w:rPr>
          <w:i/>
          <w:iCs/>
          <w:sz w:val="22"/>
          <w:szCs w:val="22"/>
          <w:lang w:val="hu-HU"/>
        </w:rPr>
        <w:t xml:space="preserve"> 120</w:t>
      </w:r>
      <w:r w:rsidR="002616A4" w:rsidRPr="008A36C7">
        <w:rPr>
          <w:i/>
          <w:iCs/>
          <w:snapToGrid w:val="0"/>
          <w:sz w:val="22"/>
          <w:szCs w:val="22"/>
          <w:lang w:val="hu-HU"/>
        </w:rPr>
        <w:t> </w:t>
      </w:r>
      <w:r w:rsidR="00592C31" w:rsidRPr="008A36C7">
        <w:rPr>
          <w:i/>
          <w:iCs/>
          <w:sz w:val="22"/>
          <w:szCs w:val="22"/>
          <w:lang w:val="hu-HU"/>
        </w:rPr>
        <w:t>mg</w:t>
      </w:r>
      <w:r w:rsidR="0062158F" w:rsidRPr="008A36C7">
        <w:rPr>
          <w:i/>
          <w:iCs/>
          <w:sz w:val="22"/>
          <w:szCs w:val="22"/>
          <w:lang w:val="hu-HU"/>
        </w:rPr>
        <w:t xml:space="preserve"> gyomornedv-ellenálló kemény kapszula</w:t>
      </w:r>
    </w:p>
    <w:p w14:paraId="17C0AEDB" w14:textId="0AE4E4F9" w:rsidR="00592C31" w:rsidRPr="003D1A76" w:rsidRDefault="00592C31" w:rsidP="003D1A76">
      <w:pPr>
        <w:pStyle w:val="Default"/>
        <w:rPr>
          <w:sz w:val="22"/>
          <w:szCs w:val="22"/>
          <w:lang w:val="hu-HU"/>
        </w:rPr>
      </w:pPr>
      <w:r w:rsidRPr="003D1A76">
        <w:rPr>
          <w:sz w:val="22"/>
          <w:szCs w:val="22"/>
          <w:lang w:val="hu-HU"/>
        </w:rPr>
        <w:t>120</w:t>
      </w:r>
      <w:r w:rsidR="002616A4" w:rsidRPr="008A36C7">
        <w:rPr>
          <w:snapToGrid w:val="0"/>
          <w:sz w:val="22"/>
          <w:szCs w:val="22"/>
          <w:lang w:val="hu-HU"/>
        </w:rPr>
        <w:t> </w:t>
      </w:r>
      <w:r w:rsidRPr="003D1A76">
        <w:rPr>
          <w:sz w:val="22"/>
          <w:szCs w:val="22"/>
          <w:lang w:val="hu-HU"/>
        </w:rPr>
        <w:t xml:space="preserve">mg dimetil-fumarátot tartalmaz </w:t>
      </w:r>
      <w:r w:rsidR="008A13E7">
        <w:rPr>
          <w:sz w:val="22"/>
          <w:szCs w:val="22"/>
          <w:lang w:val="hu-HU"/>
        </w:rPr>
        <w:t xml:space="preserve">kemény </w:t>
      </w:r>
      <w:r w:rsidRPr="003D1A76">
        <w:rPr>
          <w:sz w:val="22"/>
          <w:szCs w:val="22"/>
          <w:lang w:val="hu-HU"/>
        </w:rPr>
        <w:t>kapszulánként.</w:t>
      </w:r>
    </w:p>
    <w:p w14:paraId="2EA1ACFF" w14:textId="77777777" w:rsidR="002418EB" w:rsidRPr="003D1A76" w:rsidRDefault="002418EB" w:rsidP="003D1A76">
      <w:pPr>
        <w:pStyle w:val="Default"/>
        <w:rPr>
          <w:sz w:val="22"/>
          <w:szCs w:val="22"/>
          <w:lang w:val="hu-HU"/>
        </w:rPr>
      </w:pPr>
    </w:p>
    <w:p w14:paraId="307307ED" w14:textId="55014D14" w:rsidR="00A35B7F" w:rsidRPr="003D1A76" w:rsidRDefault="00A35B7F" w:rsidP="003D1A76">
      <w:pPr>
        <w:pStyle w:val="Default"/>
        <w:rPr>
          <w:sz w:val="22"/>
          <w:szCs w:val="22"/>
          <w:lang w:val="hu-HU"/>
        </w:rPr>
      </w:pPr>
      <w:r w:rsidRPr="008A36C7">
        <w:rPr>
          <w:i/>
          <w:iCs/>
          <w:sz w:val="22"/>
          <w:szCs w:val="22"/>
          <w:lang w:val="hu-HU"/>
        </w:rPr>
        <w:t xml:space="preserve">Arbicen </w:t>
      </w:r>
      <w:r w:rsidR="00592C31" w:rsidRPr="008A36C7">
        <w:rPr>
          <w:i/>
          <w:iCs/>
          <w:sz w:val="22"/>
          <w:szCs w:val="22"/>
          <w:lang w:val="hu-HU"/>
        </w:rPr>
        <w:t>240</w:t>
      </w:r>
      <w:r w:rsidR="002616A4" w:rsidRPr="008A36C7">
        <w:rPr>
          <w:i/>
          <w:iCs/>
          <w:snapToGrid w:val="0"/>
          <w:sz w:val="22"/>
          <w:szCs w:val="22"/>
          <w:lang w:val="hu-HU"/>
        </w:rPr>
        <w:t> </w:t>
      </w:r>
      <w:r w:rsidR="00592C31" w:rsidRPr="008A36C7">
        <w:rPr>
          <w:i/>
          <w:iCs/>
          <w:sz w:val="22"/>
          <w:szCs w:val="22"/>
          <w:lang w:val="hu-HU"/>
        </w:rPr>
        <w:t>mg</w:t>
      </w:r>
      <w:r w:rsidR="0062158F" w:rsidRPr="008A36C7">
        <w:rPr>
          <w:i/>
          <w:iCs/>
          <w:sz w:val="22"/>
          <w:szCs w:val="22"/>
          <w:lang w:val="hu-HU"/>
        </w:rPr>
        <w:t xml:space="preserve"> gyomornedv-ellenálló kemény kapszula</w:t>
      </w:r>
    </w:p>
    <w:p w14:paraId="5600C693" w14:textId="0872CC29" w:rsidR="00592C31" w:rsidRPr="003D1A76" w:rsidRDefault="00592C31" w:rsidP="003D1A76">
      <w:pPr>
        <w:pStyle w:val="Default"/>
        <w:rPr>
          <w:sz w:val="22"/>
          <w:szCs w:val="22"/>
          <w:lang w:val="hu-HU"/>
        </w:rPr>
      </w:pPr>
      <w:r w:rsidRPr="003D1A76">
        <w:rPr>
          <w:sz w:val="22"/>
          <w:szCs w:val="22"/>
          <w:lang w:val="hu-HU"/>
        </w:rPr>
        <w:t>240</w:t>
      </w:r>
      <w:r w:rsidR="002616A4" w:rsidRPr="008A36C7">
        <w:rPr>
          <w:snapToGrid w:val="0"/>
          <w:sz w:val="22"/>
          <w:szCs w:val="22"/>
          <w:lang w:val="hu-HU"/>
        </w:rPr>
        <w:t> </w:t>
      </w:r>
      <w:r w:rsidRPr="003D1A76">
        <w:rPr>
          <w:sz w:val="22"/>
          <w:szCs w:val="22"/>
          <w:lang w:val="hu-HU"/>
        </w:rPr>
        <w:t xml:space="preserve">mg dimetil-fumarátot tartalmaz </w:t>
      </w:r>
      <w:r w:rsidR="008A13E7">
        <w:rPr>
          <w:sz w:val="22"/>
          <w:szCs w:val="22"/>
          <w:lang w:val="hu-HU"/>
        </w:rPr>
        <w:t xml:space="preserve">kemény </w:t>
      </w:r>
      <w:r w:rsidRPr="003D1A76">
        <w:rPr>
          <w:sz w:val="22"/>
          <w:szCs w:val="22"/>
          <w:lang w:val="hu-HU"/>
        </w:rPr>
        <w:t xml:space="preserve">kapszulánként. </w:t>
      </w:r>
    </w:p>
    <w:p w14:paraId="76CEC606" w14:textId="77777777" w:rsidR="00592C31" w:rsidRPr="003D1A76" w:rsidRDefault="00592C31" w:rsidP="003D1A76">
      <w:pPr>
        <w:pStyle w:val="Default"/>
        <w:rPr>
          <w:sz w:val="22"/>
          <w:szCs w:val="22"/>
          <w:lang w:val="hu-HU"/>
        </w:rPr>
      </w:pPr>
    </w:p>
    <w:p w14:paraId="758FBF19" w14:textId="12559F4B" w:rsidR="00592C31" w:rsidRPr="003D1A76" w:rsidRDefault="00592C31" w:rsidP="003D1A76">
      <w:pPr>
        <w:pStyle w:val="Default"/>
        <w:rPr>
          <w:sz w:val="22"/>
          <w:szCs w:val="22"/>
          <w:lang w:val="hu-HU"/>
        </w:rPr>
      </w:pPr>
      <w:r w:rsidRPr="003D1A76">
        <w:rPr>
          <w:sz w:val="22"/>
          <w:szCs w:val="22"/>
          <w:lang w:val="hu-HU"/>
        </w:rPr>
        <w:t xml:space="preserve">Egyéb összetevők: </w:t>
      </w:r>
    </w:p>
    <w:p w14:paraId="26A32A14" w14:textId="71C31DD2" w:rsidR="00592C31" w:rsidRPr="003D1A76" w:rsidRDefault="00A35B7F" w:rsidP="008A36C7">
      <w:pPr>
        <w:pStyle w:val="Default"/>
        <w:ind w:left="720" w:hanging="720"/>
        <w:rPr>
          <w:sz w:val="22"/>
          <w:szCs w:val="22"/>
          <w:lang w:val="hu-HU"/>
        </w:rPr>
      </w:pPr>
      <w:r w:rsidRPr="008A36C7">
        <w:rPr>
          <w:sz w:val="22"/>
          <w:szCs w:val="22"/>
          <w:lang w:val="hu-HU"/>
        </w:rPr>
        <w:t>-</w:t>
      </w:r>
      <w:r w:rsidRPr="008A36C7">
        <w:rPr>
          <w:sz w:val="22"/>
          <w:szCs w:val="22"/>
          <w:lang w:val="hu-HU"/>
        </w:rPr>
        <w:tab/>
      </w:r>
      <w:r w:rsidR="00592C31" w:rsidRPr="003D1A76">
        <w:rPr>
          <w:sz w:val="22"/>
          <w:szCs w:val="22"/>
          <w:lang w:val="hu-HU"/>
        </w:rPr>
        <w:t>A kapszula tartalma:</w:t>
      </w:r>
      <w:r w:rsidR="006A01E4" w:rsidRPr="003D1A76">
        <w:rPr>
          <w:sz w:val="22"/>
          <w:szCs w:val="22"/>
          <w:lang w:val="hu-HU"/>
        </w:rPr>
        <w:t xml:space="preserve"> </w:t>
      </w:r>
      <w:r w:rsidR="00083306">
        <w:rPr>
          <w:sz w:val="22"/>
          <w:szCs w:val="22"/>
          <w:lang w:val="hu-HU"/>
        </w:rPr>
        <w:t xml:space="preserve">mikrokristályos </w:t>
      </w:r>
      <w:r w:rsidR="006A01E4" w:rsidRPr="003D1A76">
        <w:rPr>
          <w:sz w:val="22"/>
          <w:szCs w:val="22"/>
          <w:lang w:val="hu-HU"/>
        </w:rPr>
        <w:t xml:space="preserve">cellulóz, </w:t>
      </w:r>
      <w:r w:rsidR="000C5214">
        <w:rPr>
          <w:sz w:val="22"/>
          <w:szCs w:val="22"/>
          <w:lang w:val="hu-HU"/>
        </w:rPr>
        <w:t>kroszpovidon</w:t>
      </w:r>
      <w:r w:rsidR="006A01E4" w:rsidRPr="003D1A76">
        <w:rPr>
          <w:sz w:val="22"/>
          <w:szCs w:val="22"/>
          <w:lang w:val="hu-HU"/>
        </w:rPr>
        <w:t xml:space="preserve">, </w:t>
      </w:r>
      <w:r w:rsidR="00083306">
        <w:rPr>
          <w:sz w:val="22"/>
          <w:szCs w:val="22"/>
          <w:lang w:val="hu-HU"/>
        </w:rPr>
        <w:t xml:space="preserve">talkum, </w:t>
      </w:r>
      <w:r w:rsidR="006A01E4" w:rsidRPr="003D1A76">
        <w:rPr>
          <w:sz w:val="22"/>
          <w:szCs w:val="22"/>
          <w:lang w:val="hu-HU"/>
        </w:rPr>
        <w:t>povidon,</w:t>
      </w:r>
      <w:r w:rsidR="00592C31" w:rsidRPr="003D1A76">
        <w:rPr>
          <w:sz w:val="22"/>
          <w:szCs w:val="22"/>
          <w:lang w:val="hu-HU"/>
        </w:rPr>
        <w:t xml:space="preserve"> vízmentes kolloid szilícium-dioxid, </w:t>
      </w:r>
      <w:r w:rsidR="006A01E4" w:rsidRPr="003D1A76">
        <w:rPr>
          <w:sz w:val="22"/>
          <w:szCs w:val="22"/>
          <w:lang w:val="hu-HU"/>
        </w:rPr>
        <w:t>magnézium-sztearát</w:t>
      </w:r>
      <w:r w:rsidR="00592C31" w:rsidRPr="003D1A76">
        <w:rPr>
          <w:sz w:val="22"/>
          <w:szCs w:val="22"/>
          <w:lang w:val="hu-HU"/>
        </w:rPr>
        <w:t>,</w:t>
      </w:r>
      <w:r w:rsidR="006A01E4" w:rsidRPr="003D1A76">
        <w:rPr>
          <w:sz w:val="22"/>
          <w:szCs w:val="22"/>
          <w:lang w:val="hu-HU"/>
        </w:rPr>
        <w:t xml:space="preserve"> trietil-citrát,</w:t>
      </w:r>
      <w:r w:rsidR="00592C31" w:rsidRPr="003D1A76">
        <w:rPr>
          <w:sz w:val="22"/>
          <w:szCs w:val="22"/>
          <w:lang w:val="hu-HU"/>
        </w:rPr>
        <w:t xml:space="preserve"> metakrilsav-etil-akrilát-kopolimer (1:1), </w:t>
      </w:r>
      <w:r w:rsidR="00083306">
        <w:rPr>
          <w:sz w:val="22"/>
          <w:szCs w:val="22"/>
          <w:lang w:val="hu-HU"/>
        </w:rPr>
        <w:t>hipromellóz</w:t>
      </w:r>
      <w:r w:rsidR="006A01E4" w:rsidRPr="003D1A76">
        <w:rPr>
          <w:sz w:val="22"/>
          <w:szCs w:val="22"/>
          <w:lang w:val="hu-HU"/>
        </w:rPr>
        <w:t>, titán-dioxid (E 171), triacetin</w:t>
      </w:r>
      <w:r w:rsidR="00083306">
        <w:rPr>
          <w:sz w:val="22"/>
          <w:szCs w:val="22"/>
          <w:lang w:val="hu-HU"/>
        </w:rPr>
        <w:t>.</w:t>
      </w:r>
    </w:p>
    <w:p w14:paraId="5C920ED1" w14:textId="0B053E7F" w:rsidR="00592C31" w:rsidRPr="003D1A76" w:rsidRDefault="00A35B7F" w:rsidP="008209D8">
      <w:pPr>
        <w:pStyle w:val="Default"/>
        <w:ind w:left="709" w:hanging="709"/>
        <w:rPr>
          <w:sz w:val="22"/>
          <w:szCs w:val="22"/>
          <w:lang w:val="hu-HU"/>
        </w:rPr>
      </w:pPr>
      <w:r w:rsidRPr="008A36C7">
        <w:rPr>
          <w:sz w:val="22"/>
          <w:szCs w:val="22"/>
          <w:lang w:val="hu-HU"/>
        </w:rPr>
        <w:t>-</w:t>
      </w:r>
      <w:r w:rsidRPr="008A36C7">
        <w:rPr>
          <w:sz w:val="22"/>
          <w:szCs w:val="22"/>
          <w:lang w:val="hu-HU"/>
        </w:rPr>
        <w:tab/>
      </w:r>
      <w:r w:rsidR="00592C31" w:rsidRPr="003D1A76">
        <w:rPr>
          <w:sz w:val="22"/>
          <w:szCs w:val="22"/>
          <w:lang w:val="hu-HU"/>
        </w:rPr>
        <w:t>Kapszulahéj: zselatin, titán-dioxid (E</w:t>
      </w:r>
      <w:r w:rsidR="006A01E4" w:rsidRPr="003D1A76">
        <w:rPr>
          <w:sz w:val="22"/>
          <w:szCs w:val="22"/>
          <w:lang w:val="hu-HU"/>
        </w:rPr>
        <w:t> </w:t>
      </w:r>
      <w:r w:rsidR="00592C31" w:rsidRPr="003D1A76">
        <w:rPr>
          <w:sz w:val="22"/>
          <w:szCs w:val="22"/>
          <w:lang w:val="hu-HU"/>
        </w:rPr>
        <w:t xml:space="preserve">171), brillantkék </w:t>
      </w:r>
      <w:r w:rsidR="00E74527" w:rsidRPr="00E74527">
        <w:rPr>
          <w:sz w:val="22"/>
          <w:szCs w:val="22"/>
          <w:lang w:val="hu-HU"/>
        </w:rPr>
        <w:t>FCF-FD&amp;C Blue 1</w:t>
      </w:r>
      <w:r w:rsidR="00592C31" w:rsidRPr="003D1A76">
        <w:rPr>
          <w:sz w:val="22"/>
          <w:szCs w:val="22"/>
          <w:lang w:val="hu-HU"/>
        </w:rPr>
        <w:t xml:space="preserve"> (E</w:t>
      </w:r>
      <w:r w:rsidR="006A01E4" w:rsidRPr="003D1A76">
        <w:rPr>
          <w:sz w:val="22"/>
          <w:szCs w:val="22"/>
          <w:lang w:val="hu-HU"/>
        </w:rPr>
        <w:t> </w:t>
      </w:r>
      <w:r w:rsidR="00592C31" w:rsidRPr="003D1A76">
        <w:rPr>
          <w:sz w:val="22"/>
          <w:szCs w:val="22"/>
          <w:lang w:val="hu-HU"/>
        </w:rPr>
        <w:t>133)</w:t>
      </w:r>
      <w:r w:rsidR="006A01E4" w:rsidRPr="003D1A76">
        <w:rPr>
          <w:sz w:val="22"/>
          <w:szCs w:val="22"/>
          <w:lang w:val="hu-HU"/>
        </w:rPr>
        <w:t>,</w:t>
      </w:r>
      <w:r w:rsidR="00592C31" w:rsidRPr="003D1A76">
        <w:rPr>
          <w:sz w:val="22"/>
          <w:szCs w:val="22"/>
          <w:lang w:val="hu-HU"/>
        </w:rPr>
        <w:t xml:space="preserve"> </w:t>
      </w:r>
      <w:r w:rsidR="006A01E4" w:rsidRPr="003D1A76">
        <w:rPr>
          <w:sz w:val="22"/>
          <w:szCs w:val="22"/>
          <w:lang w:val="hu-HU"/>
        </w:rPr>
        <w:t>sárga vas</w:t>
      </w:r>
      <w:r w:rsidR="00625198">
        <w:rPr>
          <w:sz w:val="22"/>
          <w:szCs w:val="22"/>
          <w:lang w:val="hu-HU"/>
        </w:rPr>
        <w:noBreakHyphen/>
      </w:r>
      <w:r w:rsidR="006A01E4" w:rsidRPr="003D1A76">
        <w:rPr>
          <w:sz w:val="22"/>
          <w:szCs w:val="22"/>
          <w:lang w:val="hu-HU"/>
        </w:rPr>
        <w:t>oxid (E 172)</w:t>
      </w:r>
    </w:p>
    <w:p w14:paraId="7D97EE00" w14:textId="0F7F1D61" w:rsidR="00592C31" w:rsidRPr="008A36C7" w:rsidRDefault="00A35B7F" w:rsidP="008A36C7">
      <w:pPr>
        <w:pStyle w:val="Default"/>
        <w:ind w:left="720" w:hanging="720"/>
        <w:rPr>
          <w:noProof/>
          <w:sz w:val="22"/>
          <w:szCs w:val="22"/>
          <w:lang w:val="hu-HU"/>
        </w:rPr>
      </w:pPr>
      <w:r w:rsidRPr="008A36C7">
        <w:rPr>
          <w:sz w:val="22"/>
          <w:szCs w:val="22"/>
          <w:lang w:val="hu-HU"/>
        </w:rPr>
        <w:t>-</w:t>
      </w:r>
      <w:r w:rsidRPr="008A36C7">
        <w:rPr>
          <w:sz w:val="22"/>
          <w:szCs w:val="22"/>
          <w:lang w:val="hu-HU"/>
        </w:rPr>
        <w:tab/>
      </w:r>
      <w:r w:rsidR="00592C31" w:rsidRPr="003D1A76">
        <w:rPr>
          <w:sz w:val="22"/>
          <w:szCs w:val="22"/>
          <w:lang w:val="hu-HU"/>
        </w:rPr>
        <w:t>Kapszula</w:t>
      </w:r>
      <w:r w:rsidR="00083306">
        <w:rPr>
          <w:sz w:val="22"/>
          <w:szCs w:val="22"/>
          <w:lang w:val="hu-HU"/>
        </w:rPr>
        <w:t xml:space="preserve"> </w:t>
      </w:r>
      <w:r w:rsidR="00592C31" w:rsidRPr="003D1A76">
        <w:rPr>
          <w:sz w:val="22"/>
          <w:szCs w:val="22"/>
          <w:lang w:val="hu-HU"/>
        </w:rPr>
        <w:t>felirat</w:t>
      </w:r>
      <w:r w:rsidR="00F64C14" w:rsidRPr="003D1A76">
        <w:rPr>
          <w:sz w:val="22"/>
          <w:szCs w:val="22"/>
          <w:lang w:val="hu-HU"/>
        </w:rPr>
        <w:t xml:space="preserve"> </w:t>
      </w:r>
      <w:r w:rsidR="00A0059E">
        <w:rPr>
          <w:sz w:val="22"/>
          <w:szCs w:val="22"/>
          <w:lang w:val="hu-HU"/>
        </w:rPr>
        <w:t>(</w:t>
      </w:r>
      <w:r w:rsidR="00E74527" w:rsidRPr="00E74527">
        <w:rPr>
          <w:sz w:val="22"/>
          <w:szCs w:val="22"/>
          <w:u w:val="single"/>
          <w:lang w:val="hu"/>
        </w:rPr>
        <w:t>jelölőfesték</w:t>
      </w:r>
      <w:r w:rsidR="00A0059E">
        <w:rPr>
          <w:sz w:val="22"/>
          <w:szCs w:val="22"/>
          <w:lang w:val="hu-HU"/>
        </w:rPr>
        <w:t>)</w:t>
      </w:r>
      <w:r w:rsidR="00F64C14" w:rsidRPr="003D1A76">
        <w:rPr>
          <w:sz w:val="22"/>
          <w:szCs w:val="22"/>
          <w:lang w:val="hu-HU"/>
        </w:rPr>
        <w:t>:</w:t>
      </w:r>
      <w:r w:rsidRPr="003D1A76">
        <w:rPr>
          <w:sz w:val="22"/>
          <w:szCs w:val="22"/>
          <w:lang w:val="hu-HU"/>
        </w:rPr>
        <w:t xml:space="preserve"> </w:t>
      </w:r>
      <w:r w:rsidR="00F64C14" w:rsidRPr="003D1A76">
        <w:rPr>
          <w:sz w:val="22"/>
          <w:szCs w:val="22"/>
          <w:lang w:val="hu-HU"/>
        </w:rPr>
        <w:t>sellak</w:t>
      </w:r>
      <w:r w:rsidRPr="003D1A76">
        <w:rPr>
          <w:sz w:val="22"/>
          <w:szCs w:val="22"/>
          <w:lang w:val="hu-HU"/>
        </w:rPr>
        <w:t>, kálium-hidroxid, propilénglikol (E</w:t>
      </w:r>
      <w:r w:rsidR="006A01E4" w:rsidRPr="003D1A76">
        <w:rPr>
          <w:sz w:val="22"/>
          <w:szCs w:val="22"/>
          <w:lang w:val="hu-HU"/>
        </w:rPr>
        <w:t> </w:t>
      </w:r>
      <w:r w:rsidRPr="003D1A76">
        <w:rPr>
          <w:sz w:val="22"/>
          <w:szCs w:val="22"/>
          <w:lang w:val="hu-HU"/>
        </w:rPr>
        <w:t>1520),</w:t>
      </w:r>
      <w:r w:rsidR="00592C31" w:rsidRPr="003D1A76">
        <w:rPr>
          <w:sz w:val="22"/>
          <w:szCs w:val="22"/>
          <w:lang w:val="hu-HU"/>
        </w:rPr>
        <w:t xml:space="preserve"> fekete vas-oxid (E</w:t>
      </w:r>
      <w:r w:rsidR="006A01E4" w:rsidRPr="003D1A76">
        <w:rPr>
          <w:sz w:val="22"/>
          <w:szCs w:val="22"/>
          <w:lang w:val="hu-HU"/>
        </w:rPr>
        <w:t> </w:t>
      </w:r>
      <w:r w:rsidR="00592C31" w:rsidRPr="003D1A76">
        <w:rPr>
          <w:sz w:val="22"/>
          <w:szCs w:val="22"/>
          <w:lang w:val="hu-HU"/>
        </w:rPr>
        <w:t xml:space="preserve">172), </w:t>
      </w:r>
      <w:r w:rsidRPr="003D1A76">
        <w:rPr>
          <w:sz w:val="22"/>
          <w:szCs w:val="22"/>
          <w:lang w:val="hu-HU"/>
        </w:rPr>
        <w:t>tömény</w:t>
      </w:r>
      <w:r w:rsidR="00592C31" w:rsidRPr="003D1A76">
        <w:rPr>
          <w:sz w:val="22"/>
          <w:szCs w:val="22"/>
          <w:lang w:val="hu-HU"/>
        </w:rPr>
        <w:t xml:space="preserve"> ammóni</w:t>
      </w:r>
      <w:r w:rsidRPr="003D1A76">
        <w:rPr>
          <w:sz w:val="22"/>
          <w:szCs w:val="22"/>
          <w:lang w:val="hu-HU"/>
        </w:rPr>
        <w:t>a</w:t>
      </w:r>
      <w:r w:rsidR="00A0059E">
        <w:rPr>
          <w:sz w:val="22"/>
          <w:szCs w:val="22"/>
          <w:lang w:val="hu-HU"/>
        </w:rPr>
        <w:t>-</w:t>
      </w:r>
      <w:r w:rsidRPr="003D1A76">
        <w:rPr>
          <w:sz w:val="22"/>
          <w:szCs w:val="22"/>
          <w:lang w:val="hu-HU"/>
        </w:rPr>
        <w:t>oldat.</w:t>
      </w:r>
    </w:p>
    <w:p w14:paraId="489279E0" w14:textId="77777777" w:rsidR="00592C31" w:rsidRPr="003D1A76" w:rsidRDefault="00592C31" w:rsidP="003D1A76">
      <w:pPr>
        <w:keepNext/>
        <w:tabs>
          <w:tab w:val="clear" w:pos="567"/>
        </w:tabs>
        <w:spacing w:line="240" w:lineRule="auto"/>
        <w:ind w:right="-2"/>
        <w:rPr>
          <w:rFonts w:eastAsia="Times New Roman"/>
          <w:noProof/>
          <w:snapToGrid/>
          <w:szCs w:val="22"/>
          <w:lang w:eastAsia="en-US"/>
        </w:rPr>
      </w:pPr>
    </w:p>
    <w:p w14:paraId="365A543A" w14:textId="25ECFDF3" w:rsidR="00F45C51" w:rsidRPr="003D1A76" w:rsidRDefault="00192777" w:rsidP="003D1A76">
      <w:pPr>
        <w:spacing w:line="240" w:lineRule="auto"/>
        <w:rPr>
          <w:b/>
          <w:szCs w:val="22"/>
        </w:rPr>
      </w:pPr>
      <w:r w:rsidRPr="003D1A76">
        <w:rPr>
          <w:b/>
          <w:szCs w:val="22"/>
        </w:rPr>
        <w:t>Milyen a</w:t>
      </w:r>
      <w:r w:rsidR="00F64C14" w:rsidRPr="003D1A76">
        <w:rPr>
          <w:b/>
          <w:szCs w:val="22"/>
        </w:rPr>
        <w:t xml:space="preserve"> </w:t>
      </w:r>
      <w:r w:rsidR="00772217" w:rsidRPr="003D1A76">
        <w:rPr>
          <w:b/>
          <w:szCs w:val="22"/>
        </w:rPr>
        <w:t>Arbicen</w:t>
      </w:r>
      <w:r w:rsidRPr="003D1A76">
        <w:rPr>
          <w:b/>
          <w:szCs w:val="22"/>
        </w:rPr>
        <w:t xml:space="preserve"> külleme és mit tartalmaz a csomagolás</w:t>
      </w:r>
      <w:r w:rsidR="00905D16" w:rsidRPr="003D1A76">
        <w:rPr>
          <w:b/>
          <w:szCs w:val="22"/>
        </w:rPr>
        <w:t>?</w:t>
      </w:r>
    </w:p>
    <w:p w14:paraId="52F94BEA" w14:textId="6C60780F" w:rsidR="00D630B7" w:rsidRPr="00B8239B" w:rsidRDefault="00D630B7" w:rsidP="003D1A76">
      <w:pPr>
        <w:pStyle w:val="Default"/>
        <w:rPr>
          <w:sz w:val="22"/>
          <w:szCs w:val="22"/>
          <w:lang w:val="hu-HU"/>
        </w:rPr>
      </w:pPr>
      <w:r w:rsidRPr="00B8239B">
        <w:rPr>
          <w:sz w:val="22"/>
          <w:szCs w:val="22"/>
          <w:lang w:val="hu-HU"/>
        </w:rPr>
        <w:t xml:space="preserve">Arbicen 120 mg-os gyomornedv-ellenálló kemény kapszula: </w:t>
      </w:r>
      <w:r w:rsidR="00B8239B" w:rsidRPr="001E4184">
        <w:rPr>
          <w:sz w:val="22"/>
          <w:szCs w:val="22"/>
          <w:lang w:val="hu-HU"/>
        </w:rPr>
        <w:t xml:space="preserve">Fehér vagy törtfehér minitablettákat tartalmazó, </w:t>
      </w:r>
      <w:r w:rsidR="00F95BE7" w:rsidRPr="00F95BE7">
        <w:rPr>
          <w:sz w:val="22"/>
          <w:szCs w:val="22"/>
          <w:lang w:val="hu-HU"/>
        </w:rPr>
        <w:t>zöld felsőrészű és fehér alsórészű, 21,4 mm-es kapszula, alsó részén fekete „DMF 120” jelöléssel ellátva</w:t>
      </w:r>
      <w:r w:rsidR="00B8239B" w:rsidRPr="001E4184">
        <w:rPr>
          <w:sz w:val="22"/>
          <w:szCs w:val="22"/>
          <w:lang w:val="hu-HU"/>
        </w:rPr>
        <w:t>.</w:t>
      </w:r>
    </w:p>
    <w:p w14:paraId="40E23B4E" w14:textId="75F3CF13" w:rsidR="00D630B7" w:rsidRPr="00B8239B" w:rsidRDefault="00D630B7" w:rsidP="003D1A76">
      <w:pPr>
        <w:pStyle w:val="Default"/>
        <w:rPr>
          <w:sz w:val="22"/>
          <w:szCs w:val="22"/>
          <w:lang w:val="hu-HU"/>
        </w:rPr>
      </w:pPr>
      <w:r w:rsidRPr="00B8239B">
        <w:rPr>
          <w:sz w:val="22"/>
          <w:szCs w:val="22"/>
          <w:lang w:val="hu-HU"/>
        </w:rPr>
        <w:t xml:space="preserve">Arbicen 240 mg-os gyomornedv-ellenálló kemény kapszula: </w:t>
      </w:r>
      <w:r w:rsidR="00B8239B" w:rsidRPr="001E4184">
        <w:rPr>
          <w:sz w:val="22"/>
          <w:szCs w:val="22"/>
          <w:lang w:val="hu-HU"/>
        </w:rPr>
        <w:t xml:space="preserve">Fehér vagy törtfehér minitablettákat tartalmazó, </w:t>
      </w:r>
      <w:r w:rsidR="00F95BE7" w:rsidRPr="00F95BE7">
        <w:rPr>
          <w:sz w:val="22"/>
          <w:szCs w:val="22"/>
          <w:lang w:val="hu-HU"/>
        </w:rPr>
        <w:t>zöld felső- és alsórészű 23,2 mm-es kapszula, alsó részén fekete „DMF 240” jelöléssel ellátva</w:t>
      </w:r>
      <w:r w:rsidRPr="00B8239B">
        <w:rPr>
          <w:sz w:val="22"/>
          <w:szCs w:val="22"/>
          <w:lang w:val="hu-HU"/>
        </w:rPr>
        <w:t>.</w:t>
      </w:r>
    </w:p>
    <w:p w14:paraId="4209FD5F" w14:textId="77777777" w:rsidR="00D630B7" w:rsidRPr="003D1A76" w:rsidRDefault="00D630B7" w:rsidP="003D1A76">
      <w:pPr>
        <w:pStyle w:val="Default"/>
        <w:rPr>
          <w:sz w:val="22"/>
          <w:szCs w:val="22"/>
          <w:lang w:val="hu-HU"/>
        </w:rPr>
      </w:pPr>
    </w:p>
    <w:p w14:paraId="75999414" w14:textId="2EF3A2BB" w:rsidR="00D630B7" w:rsidRPr="003D1A76" w:rsidRDefault="000054B7" w:rsidP="003D1A76">
      <w:pPr>
        <w:pStyle w:val="Default"/>
        <w:rPr>
          <w:sz w:val="22"/>
          <w:szCs w:val="22"/>
          <w:lang w:val="hu-HU"/>
        </w:rPr>
      </w:pPr>
      <w:r w:rsidRPr="000054B7">
        <w:rPr>
          <w:sz w:val="22"/>
          <w:szCs w:val="22"/>
          <w:lang w:val="hu-HU"/>
        </w:rPr>
        <w:t>Zárólemezzel és PP/HDPE kupakkal lezárt, szilikagél nedvességmegkötő betétet tartalmazó HDPE tartály</w:t>
      </w:r>
      <w:r w:rsidR="00D630B7" w:rsidRPr="003D1A76">
        <w:rPr>
          <w:sz w:val="22"/>
          <w:szCs w:val="22"/>
          <w:lang w:val="hu-HU"/>
        </w:rPr>
        <w:t>.</w:t>
      </w:r>
      <w:r w:rsidR="002B6637">
        <w:rPr>
          <w:sz w:val="22"/>
          <w:szCs w:val="22"/>
          <w:lang w:val="hu-HU"/>
        </w:rPr>
        <w:t xml:space="preserve"> </w:t>
      </w:r>
      <w:r w:rsidR="00D630B7" w:rsidRPr="003D1A76">
        <w:rPr>
          <w:sz w:val="22"/>
          <w:szCs w:val="22"/>
          <w:lang w:val="hu-HU"/>
        </w:rPr>
        <w:t>Ne nyelje le a nedvszívó</w:t>
      </w:r>
      <w:r w:rsidR="009751E0">
        <w:rPr>
          <w:sz w:val="22"/>
          <w:szCs w:val="22"/>
          <w:lang w:val="hu-HU"/>
        </w:rPr>
        <w:t xml:space="preserve"> anyagot</w:t>
      </w:r>
      <w:r w:rsidR="00D630B7" w:rsidRPr="003D1A76">
        <w:rPr>
          <w:sz w:val="22"/>
          <w:szCs w:val="22"/>
          <w:lang w:val="hu-HU"/>
        </w:rPr>
        <w:t xml:space="preserve">. </w:t>
      </w:r>
    </w:p>
    <w:p w14:paraId="499D559E" w14:textId="2E204923" w:rsidR="000054B7" w:rsidRDefault="000054B7" w:rsidP="003D1A76">
      <w:pPr>
        <w:pStyle w:val="Default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vagy </w:t>
      </w:r>
      <w:r w:rsidR="00D630B7" w:rsidRPr="003D1A76">
        <w:rPr>
          <w:sz w:val="22"/>
          <w:szCs w:val="22"/>
          <w:lang w:val="hu-HU"/>
        </w:rPr>
        <w:t xml:space="preserve">OPA/Alu/PVC/PVC//Alu buborékcsomagolás </w:t>
      </w:r>
    </w:p>
    <w:p w14:paraId="1FD2CCD6" w14:textId="6C5FCF34" w:rsidR="00D630B7" w:rsidRPr="003D1A76" w:rsidRDefault="00D630B7" w:rsidP="003D1A76">
      <w:pPr>
        <w:pStyle w:val="Default"/>
        <w:rPr>
          <w:sz w:val="22"/>
          <w:szCs w:val="22"/>
          <w:lang w:val="hu-HU"/>
        </w:rPr>
      </w:pPr>
      <w:r w:rsidRPr="003D1A76">
        <w:rPr>
          <w:sz w:val="22"/>
          <w:szCs w:val="22"/>
          <w:lang w:val="hu-HU"/>
        </w:rPr>
        <w:t>vagy</w:t>
      </w:r>
      <w:r w:rsidR="000054B7">
        <w:rPr>
          <w:sz w:val="22"/>
          <w:szCs w:val="22"/>
          <w:lang w:val="hu-HU"/>
        </w:rPr>
        <w:t xml:space="preserve"> </w:t>
      </w:r>
      <w:r w:rsidR="000054B7" w:rsidRPr="000054B7">
        <w:rPr>
          <w:sz w:val="22"/>
          <w:szCs w:val="22"/>
          <w:lang w:val="hu-HU"/>
        </w:rPr>
        <w:t>adagonként perforált</w:t>
      </w:r>
      <w:r w:rsidRPr="003D1A76">
        <w:rPr>
          <w:sz w:val="22"/>
          <w:szCs w:val="22"/>
          <w:lang w:val="hu-HU"/>
        </w:rPr>
        <w:t xml:space="preserve"> OPA/Alu/PVC/PVC//Alu buborékcsomagolás.</w:t>
      </w:r>
    </w:p>
    <w:p w14:paraId="7508F419" w14:textId="77777777" w:rsidR="00D630B7" w:rsidRPr="003D1A76" w:rsidRDefault="00D630B7" w:rsidP="003D1A76">
      <w:pPr>
        <w:pStyle w:val="Default"/>
        <w:rPr>
          <w:sz w:val="22"/>
          <w:szCs w:val="22"/>
          <w:lang w:val="hu-HU"/>
        </w:rPr>
      </w:pPr>
    </w:p>
    <w:p w14:paraId="7389526C" w14:textId="1A5B3A7F" w:rsidR="00D630B7" w:rsidRPr="008A36C7" w:rsidRDefault="00D630B7" w:rsidP="003D1A76">
      <w:pPr>
        <w:pStyle w:val="Default"/>
        <w:rPr>
          <w:sz w:val="22"/>
          <w:szCs w:val="22"/>
          <w:u w:val="single"/>
          <w:lang w:val="hu-HU"/>
        </w:rPr>
      </w:pPr>
      <w:r w:rsidRPr="008A36C7">
        <w:rPr>
          <w:sz w:val="22"/>
          <w:szCs w:val="22"/>
          <w:u w:val="single"/>
          <w:lang w:val="hu-HU"/>
        </w:rPr>
        <w:t xml:space="preserve">Arbicen 120 mg-os gyomornedv-ellenálló </w:t>
      </w:r>
      <w:r w:rsidRPr="003D1A76">
        <w:rPr>
          <w:sz w:val="22"/>
          <w:szCs w:val="22"/>
          <w:u w:val="single"/>
          <w:lang w:val="hu-HU"/>
        </w:rPr>
        <w:t xml:space="preserve">kemény </w:t>
      </w:r>
      <w:r w:rsidRPr="008A36C7">
        <w:rPr>
          <w:sz w:val="22"/>
          <w:szCs w:val="22"/>
          <w:u w:val="single"/>
          <w:lang w:val="hu-HU"/>
        </w:rPr>
        <w:t>kapszul</w:t>
      </w:r>
      <w:r w:rsidRPr="003D1A76">
        <w:rPr>
          <w:sz w:val="22"/>
          <w:szCs w:val="22"/>
          <w:u w:val="single"/>
          <w:lang w:val="hu-HU"/>
        </w:rPr>
        <w:t>a</w:t>
      </w:r>
    </w:p>
    <w:p w14:paraId="0F9A149C" w14:textId="44548246" w:rsidR="00D630B7" w:rsidRPr="003D1A76" w:rsidRDefault="00D630B7" w:rsidP="003D1A76">
      <w:pPr>
        <w:pStyle w:val="Default"/>
        <w:rPr>
          <w:sz w:val="22"/>
          <w:szCs w:val="22"/>
          <w:lang w:val="hu-HU"/>
        </w:rPr>
      </w:pPr>
      <w:r w:rsidRPr="003D1A76">
        <w:rPr>
          <w:sz w:val="22"/>
          <w:szCs w:val="22"/>
          <w:lang w:val="hu-HU"/>
        </w:rPr>
        <w:t xml:space="preserve">Csomagolási </w:t>
      </w:r>
      <w:r w:rsidR="009751E0">
        <w:rPr>
          <w:sz w:val="22"/>
          <w:szCs w:val="22"/>
          <w:lang w:val="hu-HU"/>
        </w:rPr>
        <w:t>egység</w:t>
      </w:r>
      <w:r w:rsidRPr="003D1A76">
        <w:rPr>
          <w:sz w:val="22"/>
          <w:szCs w:val="22"/>
          <w:lang w:val="hu-HU"/>
        </w:rPr>
        <w:t xml:space="preserve">ek: </w:t>
      </w:r>
    </w:p>
    <w:p w14:paraId="25156A22" w14:textId="17D8E230" w:rsidR="00D630B7" w:rsidRPr="003D1A76" w:rsidRDefault="00D630B7" w:rsidP="003D1A76">
      <w:pPr>
        <w:pStyle w:val="Default"/>
        <w:rPr>
          <w:sz w:val="22"/>
          <w:szCs w:val="22"/>
          <w:lang w:val="hu-HU"/>
        </w:rPr>
      </w:pPr>
      <w:r w:rsidRPr="003D1A76">
        <w:rPr>
          <w:sz w:val="22"/>
          <w:szCs w:val="22"/>
          <w:lang w:val="hu-HU"/>
        </w:rPr>
        <w:t>14 kapszula</w:t>
      </w:r>
      <w:r w:rsidR="0008463D">
        <w:rPr>
          <w:sz w:val="22"/>
          <w:szCs w:val="22"/>
          <w:lang w:val="hu-HU"/>
        </w:rPr>
        <w:t>,</w:t>
      </w:r>
      <w:r w:rsidRPr="003D1A76">
        <w:rPr>
          <w:sz w:val="22"/>
          <w:szCs w:val="22"/>
          <w:lang w:val="hu-HU"/>
        </w:rPr>
        <w:t xml:space="preserve"> buborékcsomagolás</w:t>
      </w:r>
    </w:p>
    <w:p w14:paraId="41955C70" w14:textId="61A614E6" w:rsidR="00D630B7" w:rsidRPr="003D1A76" w:rsidRDefault="00D630B7" w:rsidP="003D1A76">
      <w:pPr>
        <w:pStyle w:val="Default"/>
        <w:rPr>
          <w:sz w:val="22"/>
          <w:szCs w:val="22"/>
          <w:lang w:val="hu-HU"/>
        </w:rPr>
      </w:pPr>
      <w:r w:rsidRPr="003D1A76">
        <w:rPr>
          <w:sz w:val="22"/>
          <w:szCs w:val="22"/>
          <w:lang w:val="hu-HU"/>
        </w:rPr>
        <w:t>14 </w:t>
      </w:r>
      <w:r w:rsidR="00476CF1">
        <w:rPr>
          <w:sz w:val="22"/>
          <w:szCs w:val="22"/>
          <w:lang w:val="hu-HU"/>
        </w:rPr>
        <w:t>×</w:t>
      </w:r>
      <w:r w:rsidRPr="003D1A76">
        <w:rPr>
          <w:sz w:val="22"/>
          <w:szCs w:val="22"/>
          <w:lang w:val="hu-HU"/>
        </w:rPr>
        <w:t> 1</w:t>
      </w:r>
      <w:r w:rsidR="0008463D">
        <w:rPr>
          <w:sz w:val="22"/>
          <w:szCs w:val="22"/>
          <w:lang w:val="hu-HU"/>
        </w:rPr>
        <w:t> </w:t>
      </w:r>
      <w:r w:rsidRPr="003D1A76">
        <w:rPr>
          <w:sz w:val="22"/>
          <w:szCs w:val="22"/>
          <w:lang w:val="hu-HU"/>
        </w:rPr>
        <w:t>kapszula (</w:t>
      </w:r>
      <w:r w:rsidR="0008463D">
        <w:rPr>
          <w:sz w:val="22"/>
          <w:szCs w:val="22"/>
          <w:lang w:val="hu-HU"/>
        </w:rPr>
        <w:t>adagonként</w:t>
      </w:r>
      <w:r w:rsidR="0008463D" w:rsidRPr="003D1A76">
        <w:rPr>
          <w:sz w:val="22"/>
          <w:szCs w:val="22"/>
          <w:lang w:val="hu-HU"/>
        </w:rPr>
        <w:t xml:space="preserve"> </w:t>
      </w:r>
      <w:r w:rsidRPr="003D1A76">
        <w:rPr>
          <w:sz w:val="22"/>
          <w:szCs w:val="22"/>
          <w:lang w:val="hu-HU"/>
        </w:rPr>
        <w:t>perforált buborékcsomagolás)</w:t>
      </w:r>
    </w:p>
    <w:p w14:paraId="1A081679" w14:textId="3B7C9FCF" w:rsidR="00D630B7" w:rsidRPr="003D1A76" w:rsidRDefault="00D630B7" w:rsidP="003D1A76">
      <w:pPr>
        <w:pStyle w:val="Default"/>
        <w:rPr>
          <w:sz w:val="22"/>
          <w:szCs w:val="22"/>
          <w:lang w:val="hu-HU"/>
        </w:rPr>
      </w:pPr>
      <w:r w:rsidRPr="003D1A76">
        <w:rPr>
          <w:sz w:val="22"/>
          <w:szCs w:val="22"/>
          <w:lang w:val="hu-HU"/>
        </w:rPr>
        <w:t>100 kapszula (</w:t>
      </w:r>
      <w:r w:rsidR="009751E0">
        <w:rPr>
          <w:sz w:val="22"/>
          <w:szCs w:val="22"/>
          <w:lang w:val="hu-HU"/>
        </w:rPr>
        <w:t>tartály</w:t>
      </w:r>
      <w:r w:rsidRPr="003D1A76">
        <w:rPr>
          <w:sz w:val="22"/>
          <w:szCs w:val="22"/>
          <w:lang w:val="hu-HU"/>
        </w:rPr>
        <w:t>)</w:t>
      </w:r>
    </w:p>
    <w:p w14:paraId="4352D502" w14:textId="77777777" w:rsidR="00D630B7" w:rsidRPr="003D1A76" w:rsidRDefault="00D630B7" w:rsidP="003D1A76">
      <w:pPr>
        <w:pStyle w:val="Default"/>
        <w:rPr>
          <w:sz w:val="22"/>
          <w:szCs w:val="22"/>
          <w:lang w:val="hu-HU"/>
        </w:rPr>
      </w:pPr>
    </w:p>
    <w:p w14:paraId="7012A154" w14:textId="09F2D847" w:rsidR="00D630B7" w:rsidRPr="008A36C7" w:rsidRDefault="00D630B7" w:rsidP="003D1A76">
      <w:pPr>
        <w:pStyle w:val="Default"/>
        <w:rPr>
          <w:sz w:val="22"/>
          <w:szCs w:val="22"/>
          <w:u w:val="single"/>
          <w:lang w:val="hu-HU"/>
        </w:rPr>
      </w:pPr>
      <w:r w:rsidRPr="008A36C7">
        <w:rPr>
          <w:sz w:val="22"/>
          <w:szCs w:val="22"/>
          <w:u w:val="single"/>
          <w:lang w:val="hu-HU"/>
        </w:rPr>
        <w:t>Arbicen 240 mg-os gyomornedv-ellenálló kemény kapszula</w:t>
      </w:r>
    </w:p>
    <w:p w14:paraId="1D2FB749" w14:textId="491C6DAD" w:rsidR="00D630B7" w:rsidRPr="003D1A76" w:rsidRDefault="00D630B7" w:rsidP="003D1A76">
      <w:pPr>
        <w:pStyle w:val="Default"/>
        <w:rPr>
          <w:sz w:val="22"/>
          <w:szCs w:val="22"/>
          <w:lang w:val="hu-HU"/>
        </w:rPr>
      </w:pPr>
      <w:r w:rsidRPr="003D1A76">
        <w:rPr>
          <w:sz w:val="22"/>
          <w:szCs w:val="22"/>
          <w:lang w:val="hu-HU"/>
        </w:rPr>
        <w:t xml:space="preserve">Csomagolási </w:t>
      </w:r>
      <w:r w:rsidR="009751E0">
        <w:rPr>
          <w:sz w:val="22"/>
          <w:szCs w:val="22"/>
          <w:lang w:val="hu-HU"/>
        </w:rPr>
        <w:t>egység</w:t>
      </w:r>
      <w:r w:rsidRPr="003D1A76">
        <w:rPr>
          <w:sz w:val="22"/>
          <w:szCs w:val="22"/>
          <w:lang w:val="hu-HU"/>
        </w:rPr>
        <w:t>ek:</w:t>
      </w:r>
    </w:p>
    <w:p w14:paraId="4A973C4B" w14:textId="2222C452" w:rsidR="00D630B7" w:rsidRPr="003D1A76" w:rsidRDefault="00D630B7" w:rsidP="003D1A76">
      <w:pPr>
        <w:pStyle w:val="Default"/>
        <w:rPr>
          <w:sz w:val="22"/>
          <w:szCs w:val="22"/>
          <w:lang w:val="hu-HU"/>
        </w:rPr>
      </w:pPr>
      <w:r w:rsidRPr="003D1A76">
        <w:rPr>
          <w:sz w:val="22"/>
          <w:szCs w:val="22"/>
          <w:lang w:val="hu-HU"/>
        </w:rPr>
        <w:t>56 kapszula (buborék</w:t>
      </w:r>
      <w:r w:rsidR="009751E0" w:rsidRPr="003D1A76">
        <w:rPr>
          <w:sz w:val="22"/>
          <w:szCs w:val="22"/>
          <w:lang w:val="hu-HU"/>
        </w:rPr>
        <w:t>csomagolás</w:t>
      </w:r>
      <w:r w:rsidRPr="003D1A76">
        <w:rPr>
          <w:sz w:val="22"/>
          <w:szCs w:val="22"/>
          <w:lang w:val="hu-HU"/>
        </w:rPr>
        <w:t>)</w:t>
      </w:r>
    </w:p>
    <w:p w14:paraId="26F0DBBE" w14:textId="1C2FB019" w:rsidR="00D630B7" w:rsidRPr="003D1A76" w:rsidRDefault="00D630B7" w:rsidP="003D1A76">
      <w:pPr>
        <w:pStyle w:val="Default"/>
        <w:rPr>
          <w:sz w:val="22"/>
          <w:szCs w:val="22"/>
          <w:lang w:val="hu-HU"/>
        </w:rPr>
      </w:pPr>
      <w:r w:rsidRPr="003D1A76">
        <w:rPr>
          <w:sz w:val="22"/>
          <w:szCs w:val="22"/>
          <w:lang w:val="hu-HU"/>
        </w:rPr>
        <w:t>56 </w:t>
      </w:r>
      <w:r w:rsidR="00476CF1">
        <w:rPr>
          <w:sz w:val="22"/>
          <w:szCs w:val="22"/>
          <w:lang w:val="hu-HU"/>
        </w:rPr>
        <w:t>×</w:t>
      </w:r>
      <w:r w:rsidRPr="003D1A76">
        <w:rPr>
          <w:sz w:val="22"/>
          <w:szCs w:val="22"/>
          <w:lang w:val="hu-HU"/>
        </w:rPr>
        <w:t> 1</w:t>
      </w:r>
      <w:r w:rsidR="0008463D">
        <w:rPr>
          <w:sz w:val="22"/>
          <w:szCs w:val="22"/>
          <w:lang w:val="hu-HU"/>
        </w:rPr>
        <w:t> </w:t>
      </w:r>
      <w:r w:rsidRPr="003D1A76">
        <w:rPr>
          <w:sz w:val="22"/>
          <w:szCs w:val="22"/>
          <w:lang w:val="hu-HU"/>
        </w:rPr>
        <w:t>kapszula (</w:t>
      </w:r>
      <w:r w:rsidR="0008463D">
        <w:rPr>
          <w:sz w:val="22"/>
          <w:szCs w:val="22"/>
          <w:lang w:val="hu-HU"/>
        </w:rPr>
        <w:t>adagonként</w:t>
      </w:r>
      <w:r w:rsidR="0008463D" w:rsidRPr="003D1A76">
        <w:rPr>
          <w:sz w:val="22"/>
          <w:szCs w:val="22"/>
          <w:lang w:val="hu-HU"/>
        </w:rPr>
        <w:t xml:space="preserve"> </w:t>
      </w:r>
      <w:r w:rsidRPr="003D1A76">
        <w:rPr>
          <w:sz w:val="22"/>
          <w:szCs w:val="22"/>
          <w:lang w:val="hu-HU"/>
        </w:rPr>
        <w:t>perforált buborékcsomagolás)</w:t>
      </w:r>
    </w:p>
    <w:p w14:paraId="012AE158" w14:textId="198B6C0D" w:rsidR="00D630B7" w:rsidRPr="003D1A76" w:rsidRDefault="00D630B7" w:rsidP="003D1A76">
      <w:pPr>
        <w:pStyle w:val="Default"/>
        <w:rPr>
          <w:sz w:val="22"/>
          <w:szCs w:val="22"/>
          <w:lang w:val="hu-HU"/>
        </w:rPr>
      </w:pPr>
      <w:r w:rsidRPr="003D1A76">
        <w:rPr>
          <w:sz w:val="22"/>
          <w:szCs w:val="22"/>
          <w:lang w:val="hu-HU"/>
        </w:rPr>
        <w:t>168 </w:t>
      </w:r>
      <w:r w:rsidR="009751E0">
        <w:rPr>
          <w:sz w:val="22"/>
          <w:szCs w:val="22"/>
          <w:lang w:val="hu-HU"/>
        </w:rPr>
        <w:t>darab</w:t>
      </w:r>
      <w:r w:rsidR="009751E0" w:rsidRPr="003D1A76">
        <w:rPr>
          <w:sz w:val="22"/>
          <w:szCs w:val="22"/>
          <w:lang w:val="hu-HU"/>
        </w:rPr>
        <w:t> </w:t>
      </w:r>
      <w:r w:rsidRPr="003D1A76">
        <w:rPr>
          <w:sz w:val="22"/>
          <w:szCs w:val="22"/>
          <w:lang w:val="hu-HU"/>
        </w:rPr>
        <w:t>kapszula (buborékcsomagolás)</w:t>
      </w:r>
    </w:p>
    <w:p w14:paraId="65138DDC" w14:textId="6103BD25" w:rsidR="00D630B7" w:rsidRPr="003D1A76" w:rsidRDefault="00D630B7" w:rsidP="003D1A76">
      <w:pPr>
        <w:pStyle w:val="Default"/>
        <w:rPr>
          <w:sz w:val="22"/>
          <w:szCs w:val="22"/>
          <w:lang w:val="hu-HU"/>
        </w:rPr>
      </w:pPr>
      <w:r w:rsidRPr="003D1A76">
        <w:rPr>
          <w:sz w:val="22"/>
          <w:szCs w:val="22"/>
          <w:lang w:val="hu-HU"/>
        </w:rPr>
        <w:t>168 </w:t>
      </w:r>
      <w:r w:rsidR="00476CF1">
        <w:rPr>
          <w:sz w:val="22"/>
          <w:szCs w:val="22"/>
          <w:lang w:val="hu-HU"/>
        </w:rPr>
        <w:t>×</w:t>
      </w:r>
      <w:r w:rsidRPr="003D1A76">
        <w:rPr>
          <w:sz w:val="22"/>
          <w:szCs w:val="22"/>
          <w:lang w:val="hu-HU"/>
        </w:rPr>
        <w:t> 1</w:t>
      </w:r>
      <w:r w:rsidR="0008463D">
        <w:rPr>
          <w:sz w:val="22"/>
          <w:szCs w:val="22"/>
          <w:lang w:val="hu-HU"/>
        </w:rPr>
        <w:t> </w:t>
      </w:r>
      <w:r w:rsidRPr="003D1A76">
        <w:rPr>
          <w:sz w:val="22"/>
          <w:szCs w:val="22"/>
          <w:lang w:val="hu-HU"/>
        </w:rPr>
        <w:t>kapszula (</w:t>
      </w:r>
      <w:r w:rsidR="0008463D">
        <w:rPr>
          <w:sz w:val="22"/>
          <w:szCs w:val="22"/>
          <w:lang w:val="hu-HU"/>
        </w:rPr>
        <w:t>adagonként</w:t>
      </w:r>
      <w:r w:rsidR="0008463D" w:rsidRPr="003D1A76">
        <w:rPr>
          <w:sz w:val="22"/>
          <w:szCs w:val="22"/>
          <w:lang w:val="hu-HU"/>
        </w:rPr>
        <w:t xml:space="preserve"> </w:t>
      </w:r>
      <w:r w:rsidRPr="003D1A76">
        <w:rPr>
          <w:sz w:val="22"/>
          <w:szCs w:val="22"/>
          <w:lang w:val="hu-HU"/>
        </w:rPr>
        <w:t>perforált buborékcsomagolás)</w:t>
      </w:r>
    </w:p>
    <w:p w14:paraId="3A362729" w14:textId="677C0EE1" w:rsidR="00D630B7" w:rsidRPr="003D1A76" w:rsidRDefault="00D630B7" w:rsidP="003D1A76">
      <w:pPr>
        <w:pStyle w:val="Default"/>
        <w:rPr>
          <w:sz w:val="22"/>
          <w:szCs w:val="22"/>
          <w:lang w:val="hu-HU"/>
        </w:rPr>
      </w:pPr>
      <w:r w:rsidRPr="003D1A76">
        <w:rPr>
          <w:sz w:val="22"/>
          <w:szCs w:val="22"/>
          <w:lang w:val="hu-HU"/>
        </w:rPr>
        <w:t>100 kapszula (</w:t>
      </w:r>
      <w:r w:rsidR="009751E0">
        <w:rPr>
          <w:sz w:val="22"/>
          <w:szCs w:val="22"/>
          <w:lang w:val="hu-HU"/>
        </w:rPr>
        <w:t>tartály</w:t>
      </w:r>
      <w:r w:rsidRPr="003D1A76">
        <w:rPr>
          <w:sz w:val="22"/>
          <w:szCs w:val="22"/>
          <w:lang w:val="hu-HU"/>
        </w:rPr>
        <w:t>)</w:t>
      </w:r>
    </w:p>
    <w:p w14:paraId="4A8926F6" w14:textId="77777777" w:rsidR="00D630B7" w:rsidRPr="003D1A76" w:rsidRDefault="00D630B7" w:rsidP="003D1A76">
      <w:pPr>
        <w:pStyle w:val="Default"/>
        <w:rPr>
          <w:sz w:val="22"/>
          <w:szCs w:val="22"/>
          <w:lang w:val="hu-HU"/>
        </w:rPr>
      </w:pPr>
    </w:p>
    <w:p w14:paraId="02AC6191" w14:textId="1396CFE0" w:rsidR="00592C31" w:rsidRPr="003D1A76" w:rsidRDefault="00592C31" w:rsidP="003D1A76">
      <w:pPr>
        <w:spacing w:line="240" w:lineRule="auto"/>
        <w:rPr>
          <w:i/>
          <w:iCs/>
          <w:szCs w:val="22"/>
        </w:rPr>
      </w:pPr>
      <w:r w:rsidRPr="003D1A76">
        <w:rPr>
          <w:szCs w:val="22"/>
        </w:rPr>
        <w:t>Nem feltétlenül mindegyik kiszerelés kerül kereskedelmi forgalomba</w:t>
      </w:r>
      <w:r w:rsidR="002418EB" w:rsidRPr="003D1A76">
        <w:rPr>
          <w:szCs w:val="22"/>
        </w:rPr>
        <w:t>.</w:t>
      </w:r>
    </w:p>
    <w:p w14:paraId="2A279AE5" w14:textId="77777777" w:rsidR="00F45C51" w:rsidRPr="003D1A76" w:rsidRDefault="00F45C51" w:rsidP="003D1A76">
      <w:pPr>
        <w:spacing w:line="240" w:lineRule="auto"/>
        <w:rPr>
          <w:szCs w:val="22"/>
        </w:rPr>
      </w:pPr>
    </w:p>
    <w:p w14:paraId="4C6E04E8" w14:textId="51C6A958" w:rsidR="00F45C51" w:rsidRPr="003D1A76" w:rsidRDefault="00192777" w:rsidP="003D1A76">
      <w:pPr>
        <w:spacing w:line="240" w:lineRule="auto"/>
        <w:rPr>
          <w:b/>
          <w:szCs w:val="22"/>
        </w:rPr>
      </w:pPr>
      <w:r w:rsidRPr="003D1A76">
        <w:rPr>
          <w:b/>
          <w:szCs w:val="22"/>
        </w:rPr>
        <w:t xml:space="preserve">A forgalomba hozatali engedély jogosultja </w:t>
      </w:r>
    </w:p>
    <w:p w14:paraId="6632D110" w14:textId="77777777" w:rsidR="007E0332" w:rsidRPr="000C2E96" w:rsidRDefault="007E0332" w:rsidP="007E0332">
      <w:pPr>
        <w:spacing w:line="240" w:lineRule="auto"/>
        <w:rPr>
          <w:color w:val="000000"/>
        </w:rPr>
      </w:pPr>
      <w:r w:rsidRPr="000C2E96">
        <w:rPr>
          <w:color w:val="000000"/>
        </w:rPr>
        <w:t>Egis Gyógyszergyár Zrt.</w:t>
      </w:r>
    </w:p>
    <w:p w14:paraId="468B4753" w14:textId="77777777" w:rsidR="007E0332" w:rsidRPr="000C2E96" w:rsidRDefault="007E0332" w:rsidP="007E0332">
      <w:pPr>
        <w:spacing w:line="240" w:lineRule="auto"/>
        <w:rPr>
          <w:color w:val="000000"/>
        </w:rPr>
      </w:pPr>
      <w:r w:rsidRPr="000C2E96">
        <w:rPr>
          <w:color w:val="000000"/>
        </w:rPr>
        <w:t>1106 Budapest, Keresztúri út 30-38.</w:t>
      </w:r>
    </w:p>
    <w:p w14:paraId="683C264C" w14:textId="77777777" w:rsidR="007E0332" w:rsidRPr="000C2E96" w:rsidRDefault="007E0332" w:rsidP="007E0332">
      <w:pPr>
        <w:spacing w:line="240" w:lineRule="auto"/>
        <w:rPr>
          <w:color w:val="000000"/>
        </w:rPr>
      </w:pPr>
      <w:r w:rsidRPr="000C2E96">
        <w:rPr>
          <w:color w:val="000000"/>
        </w:rPr>
        <w:t>Magyarország</w:t>
      </w:r>
    </w:p>
    <w:p w14:paraId="1618F53E" w14:textId="77777777" w:rsidR="00592C31" w:rsidRPr="003D1A76" w:rsidRDefault="00592C31" w:rsidP="008A36C7">
      <w:pPr>
        <w:spacing w:line="240" w:lineRule="auto"/>
        <w:rPr>
          <w:szCs w:val="22"/>
        </w:rPr>
      </w:pPr>
    </w:p>
    <w:p w14:paraId="56851AF2" w14:textId="020D95AE" w:rsidR="00592C31" w:rsidRPr="003D1A76" w:rsidRDefault="00592C31" w:rsidP="001D166B">
      <w:pPr>
        <w:keepNext/>
        <w:spacing w:line="240" w:lineRule="auto"/>
        <w:rPr>
          <w:b/>
          <w:szCs w:val="22"/>
        </w:rPr>
      </w:pPr>
      <w:r w:rsidRPr="003D1A76">
        <w:rPr>
          <w:b/>
          <w:szCs w:val="22"/>
        </w:rPr>
        <w:lastRenderedPageBreak/>
        <w:t>Gyártó</w:t>
      </w:r>
    </w:p>
    <w:p w14:paraId="709C037A" w14:textId="77777777" w:rsidR="00675C45" w:rsidRPr="00F45290" w:rsidRDefault="00675C45" w:rsidP="001D166B">
      <w:pPr>
        <w:keepNext/>
        <w:tabs>
          <w:tab w:val="clear" w:pos="567"/>
        </w:tabs>
        <w:spacing w:line="240" w:lineRule="auto"/>
        <w:rPr>
          <w:rFonts w:eastAsia="Times New Roman"/>
          <w:snapToGrid/>
          <w:lang w:eastAsia="en-US"/>
        </w:rPr>
      </w:pPr>
      <w:r w:rsidRPr="00F45290">
        <w:rPr>
          <w:rFonts w:eastAsia="Times New Roman"/>
        </w:rPr>
        <w:t>Pharmadox Healthcare Ltd.</w:t>
      </w:r>
    </w:p>
    <w:p w14:paraId="2C3E4F57" w14:textId="77777777" w:rsidR="00675C45" w:rsidRDefault="00675C45" w:rsidP="001D166B">
      <w:pPr>
        <w:keepNext/>
        <w:rPr>
          <w:rFonts w:eastAsiaTheme="minorHAnsi"/>
        </w:rPr>
      </w:pPr>
      <w:r>
        <w:t>KW20A Kordin Industrial Park,</w:t>
      </w:r>
    </w:p>
    <w:p w14:paraId="6D76855C" w14:textId="1DF8E7D5" w:rsidR="00675C45" w:rsidRDefault="00675C45" w:rsidP="00675C45">
      <w:r>
        <w:t>Paola PLA 3000</w:t>
      </w:r>
    </w:p>
    <w:p w14:paraId="70E29DC8" w14:textId="41E9D911" w:rsidR="00675C45" w:rsidRDefault="00675C45" w:rsidP="00F45290">
      <w:r>
        <w:t>Málta</w:t>
      </w:r>
    </w:p>
    <w:p w14:paraId="76E70292" w14:textId="77777777" w:rsidR="00675C45" w:rsidRDefault="00675C45" w:rsidP="00675C45"/>
    <w:p w14:paraId="175A8777" w14:textId="77777777" w:rsidR="00675C45" w:rsidRPr="00F45290" w:rsidRDefault="00675C45" w:rsidP="00F45290">
      <w:pPr>
        <w:tabs>
          <w:tab w:val="clear" w:pos="567"/>
        </w:tabs>
        <w:spacing w:line="240" w:lineRule="auto"/>
        <w:rPr>
          <w:rFonts w:eastAsia="Times New Roman"/>
        </w:rPr>
      </w:pPr>
      <w:r w:rsidRPr="00F45290">
        <w:rPr>
          <w:rFonts w:eastAsia="Times New Roman"/>
        </w:rPr>
        <w:t>Adalvo Limited</w:t>
      </w:r>
    </w:p>
    <w:p w14:paraId="070B8D6B" w14:textId="77777777" w:rsidR="00675C45" w:rsidRDefault="00675C45" w:rsidP="00F45290">
      <w:pPr>
        <w:rPr>
          <w:rFonts w:eastAsiaTheme="minorHAnsi"/>
        </w:rPr>
      </w:pPr>
      <w:r>
        <w:t>Malta Life Sciences Park,</w:t>
      </w:r>
    </w:p>
    <w:p w14:paraId="613CE34A" w14:textId="77777777" w:rsidR="00675C45" w:rsidRDefault="00675C45" w:rsidP="00F45290">
      <w:r>
        <w:t>Building 1, Level 4, Sir Temi Zammit Buildings,</w:t>
      </w:r>
    </w:p>
    <w:p w14:paraId="77E8682B" w14:textId="3BC7A56C" w:rsidR="00675C45" w:rsidRDefault="00675C45" w:rsidP="00675C45">
      <w:r>
        <w:t>San Gwann, SGN 3000</w:t>
      </w:r>
    </w:p>
    <w:p w14:paraId="7521F0EE" w14:textId="27ADA794" w:rsidR="00675C45" w:rsidRDefault="00675C45" w:rsidP="00F45290">
      <w:r>
        <w:t>Málta</w:t>
      </w:r>
    </w:p>
    <w:p w14:paraId="29F1351B" w14:textId="77777777" w:rsidR="00675C45" w:rsidRDefault="00675C45" w:rsidP="00675C45"/>
    <w:p w14:paraId="258F0D79" w14:textId="77777777" w:rsidR="00675C45" w:rsidRPr="00F45290" w:rsidRDefault="00675C45" w:rsidP="00F45290">
      <w:pPr>
        <w:tabs>
          <w:tab w:val="clear" w:pos="567"/>
        </w:tabs>
        <w:spacing w:line="240" w:lineRule="auto"/>
        <w:rPr>
          <w:rFonts w:eastAsia="Times New Roman"/>
        </w:rPr>
      </w:pPr>
      <w:r w:rsidRPr="00F45290">
        <w:rPr>
          <w:rFonts w:eastAsia="Times New Roman"/>
        </w:rPr>
        <w:t>KeVaRo GROUP Ltd</w:t>
      </w:r>
    </w:p>
    <w:p w14:paraId="7C04AB6D" w14:textId="77777777" w:rsidR="00675C45" w:rsidRDefault="00675C45" w:rsidP="00F45290">
      <w:pPr>
        <w:rPr>
          <w:rFonts w:eastAsiaTheme="minorHAnsi"/>
        </w:rPr>
      </w:pPr>
      <w:r>
        <w:t>9 Tzaritza Elenora Str. Office 23</w:t>
      </w:r>
    </w:p>
    <w:p w14:paraId="5A3177F2" w14:textId="7C6445A8" w:rsidR="00675C45" w:rsidRDefault="00675C45" w:rsidP="00675C45">
      <w:r>
        <w:t xml:space="preserve">Sofia 1618 </w:t>
      </w:r>
    </w:p>
    <w:p w14:paraId="2DD1456E" w14:textId="7037A655" w:rsidR="00675C45" w:rsidRDefault="00675C45" w:rsidP="00F45290">
      <w:r>
        <w:t>Bulgária</w:t>
      </w:r>
    </w:p>
    <w:p w14:paraId="358E20CF" w14:textId="77777777" w:rsidR="005019FF" w:rsidRPr="003D1A76" w:rsidRDefault="005019FF" w:rsidP="00675C45">
      <w:pPr>
        <w:spacing w:line="240" w:lineRule="auto"/>
        <w:ind w:right="-2"/>
        <w:rPr>
          <w:b/>
          <w:szCs w:val="22"/>
        </w:rPr>
      </w:pPr>
    </w:p>
    <w:p w14:paraId="692F123B" w14:textId="77777777" w:rsidR="003728DD" w:rsidRPr="003D1A76" w:rsidRDefault="00192777" w:rsidP="003D1A76">
      <w:pPr>
        <w:spacing w:line="240" w:lineRule="auto"/>
        <w:ind w:right="-2"/>
        <w:rPr>
          <w:b/>
          <w:szCs w:val="22"/>
        </w:rPr>
      </w:pPr>
      <w:r w:rsidRPr="003D1A76">
        <w:rPr>
          <w:b/>
          <w:szCs w:val="22"/>
        </w:rPr>
        <w:t>Ezt a gyógyszert az Európai Gazdasági Térség tagállamaiban az alábbi neveken engedélyezték:</w:t>
      </w:r>
    </w:p>
    <w:p w14:paraId="4DDB4A55" w14:textId="77777777" w:rsidR="00592C31" w:rsidRPr="003D1A76" w:rsidRDefault="00592C31" w:rsidP="003D1A76">
      <w:pPr>
        <w:spacing w:line="240" w:lineRule="auto"/>
        <w:ind w:right="-2"/>
        <w:rPr>
          <w:noProof/>
          <w:szCs w:val="22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1838"/>
        <w:gridCol w:w="7365"/>
      </w:tblGrid>
      <w:tr w:rsidR="00C2088F" w14:paraId="1043385D" w14:textId="77777777" w:rsidTr="001E4184">
        <w:tc>
          <w:tcPr>
            <w:tcW w:w="1838" w:type="dxa"/>
          </w:tcPr>
          <w:p w14:paraId="2A69DFC3" w14:textId="2355B427" w:rsidR="00C2088F" w:rsidRPr="001E4184" w:rsidRDefault="00C2088F" w:rsidP="003D1A76">
            <w:pPr>
              <w:spacing w:line="240" w:lineRule="auto"/>
              <w:ind w:right="-2"/>
              <w:rPr>
                <w:bCs/>
                <w:szCs w:val="22"/>
              </w:rPr>
            </w:pPr>
            <w:r w:rsidRPr="001E4184">
              <w:rPr>
                <w:bCs/>
                <w:szCs w:val="22"/>
              </w:rPr>
              <w:t>Izland</w:t>
            </w:r>
          </w:p>
        </w:tc>
        <w:tc>
          <w:tcPr>
            <w:tcW w:w="7365" w:type="dxa"/>
          </w:tcPr>
          <w:p w14:paraId="3ABA184E" w14:textId="2EB23A88" w:rsidR="00C2088F" w:rsidRPr="001E4184" w:rsidRDefault="00134E33" w:rsidP="003D1A76">
            <w:pPr>
              <w:spacing w:line="240" w:lineRule="auto"/>
              <w:ind w:right="-2"/>
              <w:rPr>
                <w:bCs/>
                <w:szCs w:val="22"/>
              </w:rPr>
            </w:pPr>
            <w:r w:rsidRPr="00420C81">
              <w:rPr>
                <w:bCs/>
              </w:rPr>
              <w:t>Arbicen 120</w:t>
            </w:r>
            <w:r w:rsidR="00F95BE7">
              <w:rPr>
                <w:bCs/>
              </w:rPr>
              <w:t> </w:t>
            </w:r>
            <w:r w:rsidRPr="00420C81">
              <w:rPr>
                <w:bCs/>
              </w:rPr>
              <w:t>mg, 240</w:t>
            </w:r>
            <w:r w:rsidR="00F95BE7">
              <w:rPr>
                <w:bCs/>
              </w:rPr>
              <w:t> </w:t>
            </w:r>
            <w:r w:rsidRPr="00420C81">
              <w:rPr>
                <w:bCs/>
              </w:rPr>
              <w:t>mg magasýruþolin hörð hylki</w:t>
            </w:r>
          </w:p>
        </w:tc>
      </w:tr>
      <w:tr w:rsidR="00C2088F" w14:paraId="2A3AA411" w14:textId="77777777" w:rsidTr="001E4184">
        <w:tc>
          <w:tcPr>
            <w:tcW w:w="1838" w:type="dxa"/>
          </w:tcPr>
          <w:p w14:paraId="7DD5FAF5" w14:textId="66BF0092" w:rsidR="00C2088F" w:rsidRPr="001E4184" w:rsidRDefault="00C2088F" w:rsidP="00C2088F">
            <w:pPr>
              <w:spacing w:line="240" w:lineRule="auto"/>
              <w:ind w:right="-2"/>
              <w:rPr>
                <w:bCs/>
                <w:szCs w:val="22"/>
              </w:rPr>
            </w:pPr>
            <w:r w:rsidRPr="001E4184">
              <w:rPr>
                <w:bCs/>
                <w:szCs w:val="22"/>
              </w:rPr>
              <w:t>Bulgária</w:t>
            </w:r>
          </w:p>
        </w:tc>
        <w:tc>
          <w:tcPr>
            <w:tcW w:w="7365" w:type="dxa"/>
          </w:tcPr>
          <w:p w14:paraId="15098B88" w14:textId="6861AA6E" w:rsidR="00C2088F" w:rsidRPr="001E4184" w:rsidRDefault="00420C81" w:rsidP="003D1A76">
            <w:pPr>
              <w:spacing w:line="240" w:lineRule="auto"/>
              <w:ind w:right="-2"/>
              <w:rPr>
                <w:bCs/>
                <w:szCs w:val="22"/>
              </w:rPr>
            </w:pPr>
            <w:r w:rsidRPr="001E4184">
              <w:rPr>
                <w:bCs/>
                <w:szCs w:val="22"/>
              </w:rPr>
              <w:t>Arbicen 120</w:t>
            </w:r>
            <w:r w:rsidR="007E1D92">
              <w:rPr>
                <w:bCs/>
                <w:szCs w:val="22"/>
              </w:rPr>
              <w:t> </w:t>
            </w:r>
            <w:r w:rsidRPr="001E4184">
              <w:rPr>
                <w:bCs/>
                <w:szCs w:val="22"/>
              </w:rPr>
              <w:t>mg</w:t>
            </w:r>
            <w:r w:rsidRPr="00420C81">
              <w:rPr>
                <w:bCs/>
              </w:rPr>
              <w:t>, 240</w:t>
            </w:r>
            <w:r w:rsidR="007E1D92">
              <w:rPr>
                <w:bCs/>
              </w:rPr>
              <w:t> </w:t>
            </w:r>
            <w:r w:rsidRPr="00420C81">
              <w:rPr>
                <w:bCs/>
              </w:rPr>
              <w:t>mg</w:t>
            </w:r>
            <w:r w:rsidRPr="001E4184">
              <w:rPr>
                <w:bCs/>
                <w:szCs w:val="22"/>
              </w:rPr>
              <w:t xml:space="preserve"> стомашно-устойчиви твърди капсули</w:t>
            </w:r>
          </w:p>
        </w:tc>
      </w:tr>
      <w:tr w:rsidR="00C2088F" w14:paraId="30845AD0" w14:textId="77777777" w:rsidTr="001E4184">
        <w:tc>
          <w:tcPr>
            <w:tcW w:w="1838" w:type="dxa"/>
          </w:tcPr>
          <w:p w14:paraId="26B4FAD7" w14:textId="4CEA2573" w:rsidR="00C2088F" w:rsidRPr="001E4184" w:rsidRDefault="00C2088F" w:rsidP="003D1A76">
            <w:pPr>
              <w:spacing w:line="240" w:lineRule="auto"/>
              <w:ind w:right="-2"/>
              <w:rPr>
                <w:bCs/>
                <w:szCs w:val="22"/>
              </w:rPr>
            </w:pPr>
            <w:r w:rsidRPr="001E4184">
              <w:rPr>
                <w:bCs/>
                <w:szCs w:val="22"/>
              </w:rPr>
              <w:t>Csehország</w:t>
            </w:r>
          </w:p>
        </w:tc>
        <w:tc>
          <w:tcPr>
            <w:tcW w:w="7365" w:type="dxa"/>
          </w:tcPr>
          <w:p w14:paraId="0807DBB5" w14:textId="5A031177" w:rsidR="00C2088F" w:rsidRPr="001E4184" w:rsidRDefault="00420C81" w:rsidP="003D1A76">
            <w:pPr>
              <w:spacing w:line="240" w:lineRule="auto"/>
              <w:ind w:right="-2"/>
              <w:rPr>
                <w:bCs/>
                <w:szCs w:val="22"/>
              </w:rPr>
            </w:pPr>
            <w:r w:rsidRPr="00DC36F0">
              <w:rPr>
                <w:bCs/>
                <w:szCs w:val="22"/>
              </w:rPr>
              <w:t>Arbicen</w:t>
            </w:r>
          </w:p>
        </w:tc>
      </w:tr>
      <w:tr w:rsidR="00C2088F" w14:paraId="299F3AAE" w14:textId="77777777" w:rsidTr="001E4184">
        <w:tc>
          <w:tcPr>
            <w:tcW w:w="1838" w:type="dxa"/>
          </w:tcPr>
          <w:p w14:paraId="609CAFE8" w14:textId="430A65E1" w:rsidR="00C2088F" w:rsidRPr="001E4184" w:rsidRDefault="00C2088F" w:rsidP="003D1A76">
            <w:pPr>
              <w:spacing w:line="240" w:lineRule="auto"/>
              <w:ind w:right="-2"/>
              <w:rPr>
                <w:bCs/>
                <w:szCs w:val="22"/>
              </w:rPr>
            </w:pPr>
            <w:r w:rsidRPr="001E4184">
              <w:rPr>
                <w:bCs/>
                <w:szCs w:val="22"/>
              </w:rPr>
              <w:t>Magyarország</w:t>
            </w:r>
          </w:p>
        </w:tc>
        <w:tc>
          <w:tcPr>
            <w:tcW w:w="7365" w:type="dxa"/>
          </w:tcPr>
          <w:p w14:paraId="76154905" w14:textId="3698EE83" w:rsidR="00C2088F" w:rsidRPr="001E4184" w:rsidRDefault="00420C81" w:rsidP="003D1A76">
            <w:pPr>
              <w:spacing w:line="240" w:lineRule="auto"/>
              <w:ind w:right="-2"/>
              <w:rPr>
                <w:bCs/>
                <w:szCs w:val="22"/>
              </w:rPr>
            </w:pPr>
            <w:r>
              <w:t>Arbicen 120</w:t>
            </w:r>
            <w:r w:rsidR="007E1D92">
              <w:t> </w:t>
            </w:r>
            <w:r>
              <w:t>mg</w:t>
            </w:r>
            <w:r w:rsidRPr="00420C81">
              <w:rPr>
                <w:bCs/>
              </w:rPr>
              <w:t>, 240</w:t>
            </w:r>
            <w:r w:rsidR="007E1D92">
              <w:rPr>
                <w:bCs/>
              </w:rPr>
              <w:t> </w:t>
            </w:r>
            <w:r w:rsidRPr="00420C81">
              <w:rPr>
                <w:bCs/>
              </w:rPr>
              <w:t>mg</w:t>
            </w:r>
            <w:r>
              <w:t xml:space="preserve"> gyomornedv</w:t>
            </w:r>
            <w:r w:rsidR="00D454E5">
              <w:t>-</w:t>
            </w:r>
            <w:r>
              <w:t>ellenálló kemény kapszula</w:t>
            </w:r>
          </w:p>
        </w:tc>
      </w:tr>
      <w:tr w:rsidR="00C2088F" w14:paraId="5A77AA9B" w14:textId="77777777" w:rsidTr="001E4184">
        <w:tc>
          <w:tcPr>
            <w:tcW w:w="1838" w:type="dxa"/>
          </w:tcPr>
          <w:p w14:paraId="5C9AF469" w14:textId="398A27A7" w:rsidR="00C2088F" w:rsidRPr="001E4184" w:rsidRDefault="00C2088F" w:rsidP="003D1A76">
            <w:pPr>
              <w:spacing w:line="240" w:lineRule="auto"/>
              <w:ind w:right="-2"/>
              <w:rPr>
                <w:bCs/>
                <w:szCs w:val="22"/>
              </w:rPr>
            </w:pPr>
            <w:r w:rsidRPr="001E4184">
              <w:rPr>
                <w:bCs/>
                <w:szCs w:val="22"/>
              </w:rPr>
              <w:t>Lettország</w:t>
            </w:r>
          </w:p>
        </w:tc>
        <w:tc>
          <w:tcPr>
            <w:tcW w:w="7365" w:type="dxa"/>
          </w:tcPr>
          <w:p w14:paraId="3F9F39C2" w14:textId="210BAE17" w:rsidR="00C2088F" w:rsidRPr="001E4184" w:rsidRDefault="00420C81" w:rsidP="003D1A76">
            <w:pPr>
              <w:spacing w:line="240" w:lineRule="auto"/>
              <w:ind w:right="-2"/>
              <w:rPr>
                <w:bCs/>
                <w:szCs w:val="22"/>
              </w:rPr>
            </w:pPr>
            <w:r>
              <w:t>Arbicen 120</w:t>
            </w:r>
            <w:r w:rsidR="007E1D92">
              <w:t> </w:t>
            </w:r>
            <w:r>
              <w:t>mg</w:t>
            </w:r>
            <w:r w:rsidRPr="00420C81">
              <w:rPr>
                <w:bCs/>
              </w:rPr>
              <w:t>, 240</w:t>
            </w:r>
            <w:r w:rsidR="007E1D92">
              <w:rPr>
                <w:bCs/>
              </w:rPr>
              <w:t> </w:t>
            </w:r>
            <w:r w:rsidRPr="00420C81">
              <w:rPr>
                <w:bCs/>
              </w:rPr>
              <w:t>mg</w:t>
            </w:r>
            <w:r>
              <w:t xml:space="preserve"> zarnās šķīstošās cietās kapsulas</w:t>
            </w:r>
          </w:p>
        </w:tc>
      </w:tr>
      <w:tr w:rsidR="00C2088F" w14:paraId="6B448353" w14:textId="77777777" w:rsidTr="001E4184">
        <w:tc>
          <w:tcPr>
            <w:tcW w:w="1838" w:type="dxa"/>
          </w:tcPr>
          <w:p w14:paraId="3BD8E210" w14:textId="2EE59E94" w:rsidR="00C2088F" w:rsidRPr="001E4184" w:rsidRDefault="00C2088F" w:rsidP="003D1A76">
            <w:pPr>
              <w:spacing w:line="240" w:lineRule="auto"/>
              <w:ind w:right="-2"/>
              <w:rPr>
                <w:bCs/>
                <w:szCs w:val="22"/>
              </w:rPr>
            </w:pPr>
            <w:r w:rsidRPr="001E4184">
              <w:rPr>
                <w:bCs/>
                <w:szCs w:val="22"/>
              </w:rPr>
              <w:t>Litvánia</w:t>
            </w:r>
          </w:p>
        </w:tc>
        <w:tc>
          <w:tcPr>
            <w:tcW w:w="7365" w:type="dxa"/>
          </w:tcPr>
          <w:p w14:paraId="0A654CEB" w14:textId="3C6E466B" w:rsidR="00C2088F" w:rsidRPr="001E4184" w:rsidRDefault="00420C81" w:rsidP="003D1A76">
            <w:pPr>
              <w:spacing w:line="240" w:lineRule="auto"/>
              <w:ind w:right="-2"/>
              <w:rPr>
                <w:bCs/>
                <w:szCs w:val="22"/>
              </w:rPr>
            </w:pPr>
            <w:r>
              <w:t>Arbicen 120</w:t>
            </w:r>
            <w:r w:rsidR="007E1D92">
              <w:t> </w:t>
            </w:r>
            <w:r>
              <w:t>mg</w:t>
            </w:r>
            <w:r w:rsidRPr="00420C81">
              <w:rPr>
                <w:bCs/>
              </w:rPr>
              <w:t>, 240</w:t>
            </w:r>
            <w:r w:rsidR="007E1D92">
              <w:rPr>
                <w:bCs/>
              </w:rPr>
              <w:t> </w:t>
            </w:r>
            <w:r w:rsidRPr="00420C81">
              <w:rPr>
                <w:bCs/>
              </w:rPr>
              <w:t>mg</w:t>
            </w:r>
            <w:r>
              <w:t xml:space="preserve"> skrandyje neirios kietosios kapsulės</w:t>
            </w:r>
          </w:p>
        </w:tc>
      </w:tr>
      <w:tr w:rsidR="00C2088F" w14:paraId="2DB88C2E" w14:textId="77777777" w:rsidTr="001E4184">
        <w:tc>
          <w:tcPr>
            <w:tcW w:w="1838" w:type="dxa"/>
          </w:tcPr>
          <w:p w14:paraId="3E6EEA95" w14:textId="3871EA6E" w:rsidR="00C2088F" w:rsidRPr="001E4184" w:rsidRDefault="00C2088F" w:rsidP="003D1A76">
            <w:pPr>
              <w:spacing w:line="240" w:lineRule="auto"/>
              <w:ind w:right="-2"/>
              <w:rPr>
                <w:bCs/>
                <w:szCs w:val="22"/>
              </w:rPr>
            </w:pPr>
            <w:r w:rsidRPr="001E4184">
              <w:rPr>
                <w:bCs/>
                <w:szCs w:val="22"/>
              </w:rPr>
              <w:t>Lengyelország</w:t>
            </w:r>
          </w:p>
        </w:tc>
        <w:tc>
          <w:tcPr>
            <w:tcW w:w="7365" w:type="dxa"/>
          </w:tcPr>
          <w:p w14:paraId="402A3178" w14:textId="333591B2" w:rsidR="00C2088F" w:rsidRPr="001E4184" w:rsidRDefault="00420C81" w:rsidP="003D1A76">
            <w:pPr>
              <w:spacing w:line="240" w:lineRule="auto"/>
              <w:ind w:right="-2"/>
              <w:rPr>
                <w:bCs/>
                <w:szCs w:val="22"/>
              </w:rPr>
            </w:pPr>
            <w:r w:rsidRPr="00DC36F0">
              <w:rPr>
                <w:bCs/>
                <w:szCs w:val="22"/>
              </w:rPr>
              <w:t>Arbicen</w:t>
            </w:r>
          </w:p>
        </w:tc>
      </w:tr>
      <w:tr w:rsidR="00C2088F" w14:paraId="1EC02557" w14:textId="77777777" w:rsidTr="001E4184">
        <w:tc>
          <w:tcPr>
            <w:tcW w:w="1838" w:type="dxa"/>
          </w:tcPr>
          <w:p w14:paraId="77390A89" w14:textId="37C9C330" w:rsidR="00C2088F" w:rsidRPr="001E4184" w:rsidRDefault="00C2088F" w:rsidP="003D1A76">
            <w:pPr>
              <w:spacing w:line="240" w:lineRule="auto"/>
              <w:ind w:right="-2"/>
              <w:rPr>
                <w:bCs/>
                <w:szCs w:val="22"/>
              </w:rPr>
            </w:pPr>
            <w:r w:rsidRPr="001E4184">
              <w:rPr>
                <w:bCs/>
                <w:szCs w:val="22"/>
              </w:rPr>
              <w:t>Románia</w:t>
            </w:r>
          </w:p>
        </w:tc>
        <w:tc>
          <w:tcPr>
            <w:tcW w:w="7365" w:type="dxa"/>
          </w:tcPr>
          <w:p w14:paraId="62562B18" w14:textId="52E599C4" w:rsidR="00C2088F" w:rsidRPr="001E4184" w:rsidRDefault="00420C81" w:rsidP="003D1A76">
            <w:pPr>
              <w:spacing w:line="240" w:lineRule="auto"/>
              <w:ind w:right="-2"/>
              <w:rPr>
                <w:bCs/>
                <w:szCs w:val="22"/>
              </w:rPr>
            </w:pPr>
            <w:r>
              <w:t>Arbicen 120</w:t>
            </w:r>
            <w:r w:rsidR="007E1D92">
              <w:t> </w:t>
            </w:r>
            <w:r>
              <w:t>mg</w:t>
            </w:r>
            <w:r w:rsidRPr="00420C81">
              <w:rPr>
                <w:bCs/>
              </w:rPr>
              <w:t>, 240</w:t>
            </w:r>
            <w:r w:rsidR="007E1D92">
              <w:rPr>
                <w:bCs/>
              </w:rPr>
              <w:t> </w:t>
            </w:r>
            <w:r w:rsidRPr="00420C81">
              <w:rPr>
                <w:bCs/>
              </w:rPr>
              <w:t>mg</w:t>
            </w:r>
            <w:r>
              <w:t xml:space="preserve"> capsule gastrorezistente</w:t>
            </w:r>
          </w:p>
        </w:tc>
      </w:tr>
      <w:tr w:rsidR="00C2088F" w14:paraId="113500ED" w14:textId="77777777" w:rsidTr="001E4184">
        <w:tc>
          <w:tcPr>
            <w:tcW w:w="1838" w:type="dxa"/>
          </w:tcPr>
          <w:p w14:paraId="4C654A7B" w14:textId="1EBB65E2" w:rsidR="00C2088F" w:rsidRPr="001E4184" w:rsidRDefault="00C2088F" w:rsidP="003D1A76">
            <w:pPr>
              <w:spacing w:line="240" w:lineRule="auto"/>
              <w:ind w:right="-2"/>
              <w:rPr>
                <w:bCs/>
                <w:szCs w:val="22"/>
              </w:rPr>
            </w:pPr>
            <w:r w:rsidRPr="001E4184">
              <w:rPr>
                <w:bCs/>
                <w:szCs w:val="22"/>
              </w:rPr>
              <w:t>Szlovákia</w:t>
            </w:r>
          </w:p>
        </w:tc>
        <w:tc>
          <w:tcPr>
            <w:tcW w:w="7365" w:type="dxa"/>
          </w:tcPr>
          <w:p w14:paraId="64E71C49" w14:textId="7CA252D6" w:rsidR="00C2088F" w:rsidRPr="001E4184" w:rsidRDefault="00420C81" w:rsidP="003D1A76">
            <w:pPr>
              <w:spacing w:line="240" w:lineRule="auto"/>
              <w:ind w:right="-2"/>
              <w:rPr>
                <w:bCs/>
                <w:szCs w:val="22"/>
              </w:rPr>
            </w:pPr>
            <w:r>
              <w:t>Arbicen 120</w:t>
            </w:r>
            <w:r w:rsidR="007E1D92">
              <w:t> </w:t>
            </w:r>
            <w:r>
              <w:t>mg</w:t>
            </w:r>
            <w:r w:rsidRPr="00420C81">
              <w:rPr>
                <w:bCs/>
              </w:rPr>
              <w:t>, 240</w:t>
            </w:r>
            <w:r w:rsidR="007E1D92">
              <w:rPr>
                <w:bCs/>
              </w:rPr>
              <w:t> </w:t>
            </w:r>
            <w:r w:rsidRPr="00420C81">
              <w:rPr>
                <w:bCs/>
              </w:rPr>
              <w:t>mg</w:t>
            </w:r>
            <w:r>
              <w:t xml:space="preserve"> tvrdé gastrorezistentné kapsuly</w:t>
            </w:r>
          </w:p>
        </w:tc>
      </w:tr>
    </w:tbl>
    <w:p w14:paraId="7FCEA4E7" w14:textId="3D1952D0" w:rsidR="00F45C51" w:rsidRDefault="00F45C51" w:rsidP="003D1A76">
      <w:pPr>
        <w:spacing w:line="240" w:lineRule="auto"/>
        <w:ind w:right="-2"/>
        <w:rPr>
          <w:b/>
          <w:szCs w:val="22"/>
        </w:rPr>
      </w:pPr>
    </w:p>
    <w:p w14:paraId="4D7FC01C" w14:textId="77777777" w:rsidR="00B20BF3" w:rsidRPr="00017F88" w:rsidRDefault="00B20BF3" w:rsidP="00B20BF3">
      <w:pPr>
        <w:spacing w:line="240" w:lineRule="auto"/>
        <w:rPr>
          <w:color w:val="000000"/>
          <w:u w:val="single"/>
        </w:rPr>
      </w:pPr>
      <w:r w:rsidRPr="00017F88">
        <w:rPr>
          <w:color w:val="000000"/>
          <w:u w:val="single"/>
        </w:rPr>
        <w:t>Arbicen 120 mg gyomornedv-ellenálló kemény kapszula </w:t>
      </w:r>
    </w:p>
    <w:p w14:paraId="38F9D800" w14:textId="77777777" w:rsidR="00B20BF3" w:rsidRPr="00017F88" w:rsidRDefault="00B20BF3" w:rsidP="00B20BF3">
      <w:pPr>
        <w:spacing w:line="240" w:lineRule="auto"/>
        <w:rPr>
          <w:color w:val="000000"/>
        </w:rPr>
      </w:pPr>
      <w:bookmarkStart w:id="1" w:name="x__Hlk134703268"/>
      <w:r w:rsidRPr="00017F88">
        <w:rPr>
          <w:color w:val="000000"/>
        </w:rPr>
        <w:t>OGYI-T-24233/01</w:t>
      </w:r>
      <w:bookmarkEnd w:id="1"/>
      <w:r>
        <w:rPr>
          <w:color w:val="000000"/>
        </w:rPr>
        <w:tab/>
      </w:r>
      <w:r w:rsidRPr="00B20BF3">
        <w:rPr>
          <w:color w:val="000000"/>
          <w:highlight w:val="lightGray"/>
        </w:rPr>
        <w:t>14×</w:t>
      </w:r>
      <w:r w:rsidRPr="00B20BF3">
        <w:rPr>
          <w:color w:val="000000"/>
          <w:highlight w:val="lightGray"/>
        </w:rPr>
        <w:tab/>
        <w:t>OPA/Al/PVC//Al buborékcsomagolás</w:t>
      </w:r>
    </w:p>
    <w:p w14:paraId="63E04C11" w14:textId="77777777" w:rsidR="00B20BF3" w:rsidRDefault="00B20BF3" w:rsidP="00B20BF3">
      <w:pPr>
        <w:spacing w:line="240" w:lineRule="auto"/>
        <w:rPr>
          <w:color w:val="000000"/>
        </w:rPr>
      </w:pPr>
    </w:p>
    <w:p w14:paraId="2ED320BD" w14:textId="77777777" w:rsidR="00B20BF3" w:rsidRPr="00017F88" w:rsidRDefault="00B20BF3" w:rsidP="00B20BF3">
      <w:pPr>
        <w:spacing w:line="240" w:lineRule="auto"/>
        <w:rPr>
          <w:color w:val="000000"/>
          <w:u w:val="single"/>
        </w:rPr>
      </w:pPr>
      <w:r w:rsidRPr="00017F88">
        <w:rPr>
          <w:color w:val="000000"/>
          <w:u w:val="single"/>
        </w:rPr>
        <w:t>Arbicen 240</w:t>
      </w:r>
      <w:r>
        <w:rPr>
          <w:color w:val="000000"/>
          <w:u w:val="single"/>
        </w:rPr>
        <w:t> </w:t>
      </w:r>
      <w:r w:rsidRPr="00017F88">
        <w:rPr>
          <w:color w:val="000000"/>
          <w:u w:val="single"/>
        </w:rPr>
        <w:t>mg gyomornedv-ellenálló kemény kapszula </w:t>
      </w:r>
    </w:p>
    <w:p w14:paraId="749BB019" w14:textId="77777777" w:rsidR="00B20BF3" w:rsidRPr="00017F88" w:rsidRDefault="00B20BF3" w:rsidP="00B20BF3">
      <w:pPr>
        <w:spacing w:line="240" w:lineRule="auto"/>
        <w:rPr>
          <w:color w:val="000000"/>
          <w:highlight w:val="lightGray"/>
        </w:rPr>
      </w:pPr>
      <w:bookmarkStart w:id="2" w:name="x__Hlk134703308"/>
      <w:r w:rsidRPr="00017F88">
        <w:rPr>
          <w:color w:val="000000"/>
        </w:rPr>
        <w:t>OGYI-T-24233/02</w:t>
      </w:r>
      <w:bookmarkEnd w:id="2"/>
      <w:r>
        <w:rPr>
          <w:color w:val="000000"/>
        </w:rPr>
        <w:tab/>
      </w:r>
      <w:r w:rsidRPr="00017F88">
        <w:rPr>
          <w:color w:val="000000"/>
          <w:highlight w:val="lightGray"/>
        </w:rPr>
        <w:t>56</w:t>
      </w:r>
      <w:r w:rsidRPr="00B20BF3">
        <w:rPr>
          <w:color w:val="000000"/>
          <w:highlight w:val="lightGray"/>
        </w:rPr>
        <w:t>×</w:t>
      </w:r>
      <w:r w:rsidRPr="00B20BF3">
        <w:rPr>
          <w:color w:val="000000"/>
          <w:highlight w:val="lightGray"/>
        </w:rPr>
        <w:tab/>
      </w:r>
      <w:r w:rsidRPr="00017F88">
        <w:rPr>
          <w:color w:val="000000"/>
          <w:highlight w:val="lightGray"/>
        </w:rPr>
        <w:t>OPA/Al/PVC//Al buborékcsomagolás</w:t>
      </w:r>
    </w:p>
    <w:p w14:paraId="13BFAD30" w14:textId="77777777" w:rsidR="00B20BF3" w:rsidRPr="00017F88" w:rsidRDefault="00B20BF3" w:rsidP="00B20BF3">
      <w:pPr>
        <w:spacing w:line="240" w:lineRule="auto"/>
        <w:rPr>
          <w:color w:val="000000"/>
        </w:rPr>
      </w:pPr>
      <w:r w:rsidRPr="00017F88">
        <w:rPr>
          <w:color w:val="000000"/>
          <w:highlight w:val="lightGray"/>
        </w:rPr>
        <w:t>OGYI-T-24233/03</w:t>
      </w:r>
      <w:r w:rsidRPr="00B20BF3">
        <w:rPr>
          <w:color w:val="000000"/>
          <w:highlight w:val="lightGray"/>
        </w:rPr>
        <w:tab/>
      </w:r>
      <w:r w:rsidRPr="00017F88">
        <w:rPr>
          <w:color w:val="000000"/>
          <w:highlight w:val="lightGray"/>
        </w:rPr>
        <w:t>168</w:t>
      </w:r>
      <w:r w:rsidRPr="00B20BF3">
        <w:rPr>
          <w:color w:val="000000"/>
          <w:highlight w:val="lightGray"/>
        </w:rPr>
        <w:t>×</w:t>
      </w:r>
      <w:r w:rsidRPr="00B20BF3">
        <w:rPr>
          <w:color w:val="000000"/>
          <w:highlight w:val="lightGray"/>
        </w:rPr>
        <w:tab/>
      </w:r>
      <w:r w:rsidRPr="00017F88">
        <w:rPr>
          <w:color w:val="000000"/>
          <w:highlight w:val="lightGray"/>
        </w:rPr>
        <w:t>OPA/Al/PVC//Al buborékcsomagolás</w:t>
      </w:r>
    </w:p>
    <w:p w14:paraId="2D771C27" w14:textId="77777777" w:rsidR="00B20BF3" w:rsidRPr="003D1A76" w:rsidRDefault="00B20BF3" w:rsidP="003D1A76">
      <w:pPr>
        <w:spacing w:line="240" w:lineRule="auto"/>
        <w:ind w:right="-2"/>
        <w:rPr>
          <w:b/>
          <w:szCs w:val="22"/>
        </w:rPr>
      </w:pPr>
    </w:p>
    <w:p w14:paraId="2A8023F1" w14:textId="737C13C4" w:rsidR="00CF2966" w:rsidRPr="008209D8" w:rsidRDefault="00CF2966" w:rsidP="00CF2966">
      <w:pPr>
        <w:contextualSpacing/>
        <w:rPr>
          <w:bCs/>
          <w:szCs w:val="22"/>
        </w:rPr>
      </w:pPr>
      <w:r w:rsidRPr="00357478">
        <w:rPr>
          <w:b/>
          <w:noProof/>
          <w:szCs w:val="22"/>
        </w:rPr>
        <w:t xml:space="preserve">A betegtájékoztató </w:t>
      </w:r>
      <w:r w:rsidRPr="009706EB">
        <w:rPr>
          <w:b/>
          <w:szCs w:val="22"/>
        </w:rPr>
        <w:t>legutóbbi felülvizsgálatának</w:t>
      </w:r>
      <w:r w:rsidRPr="00357478">
        <w:rPr>
          <w:b/>
          <w:noProof/>
          <w:szCs w:val="22"/>
        </w:rPr>
        <w:t xml:space="preserve"> dátuma</w:t>
      </w:r>
      <w:r w:rsidRPr="001D166B">
        <w:rPr>
          <w:b/>
          <w:bCs/>
          <w:noProof/>
          <w:szCs w:val="22"/>
        </w:rPr>
        <w:t>:</w:t>
      </w:r>
      <w:r w:rsidR="00451752" w:rsidRPr="001D166B">
        <w:rPr>
          <w:b/>
          <w:bCs/>
          <w:noProof/>
          <w:szCs w:val="22"/>
        </w:rPr>
        <w:t xml:space="preserve"> 2025. április.</w:t>
      </w:r>
    </w:p>
    <w:p w14:paraId="35992469" w14:textId="77777777" w:rsidR="003728DD" w:rsidRPr="003D1A76" w:rsidRDefault="003728DD" w:rsidP="003D1A76">
      <w:pPr>
        <w:spacing w:line="240" w:lineRule="auto"/>
        <w:ind w:right="-449"/>
        <w:rPr>
          <w:szCs w:val="22"/>
        </w:rPr>
      </w:pPr>
    </w:p>
    <w:sectPr w:rsidR="003728DD" w:rsidRPr="003D1A76" w:rsidSect="00013088">
      <w:headerReference w:type="default" r:id="rId9"/>
      <w:footerReference w:type="default" r:id="rId10"/>
      <w:footerReference w:type="first" r:id="rId11"/>
      <w:endnotePr>
        <w:numFmt w:val="decimal"/>
      </w:endnotePr>
      <w:pgSz w:w="11907" w:h="16840" w:code="9"/>
      <w:pgMar w:top="1134" w:right="1276" w:bottom="1134" w:left="1418" w:header="737" w:footer="737" w:gutter="0"/>
      <w:cols w:space="720"/>
      <w:titlePg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2CAE1BCE" w16cex:dateUtc="2025-01-31T11:26:00Z"/>
  <w16cex:commentExtensible w16cex:durableId="4BAB0900" w16cex:dateUtc="2025-01-31T11:26:00Z"/>
  <w16cex:commentExtensible w16cex:durableId="3F386612" w16cex:dateUtc="2025-01-31T11:26:00Z"/>
  <w16cex:commentExtensible w16cex:durableId="2117F7B2" w16cex:dateUtc="2025-01-31T11:29:00Z"/>
  <w16cex:commentExtensible w16cex:durableId="78F71FAC" w16cex:dateUtc="2025-01-31T11:2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0D799608" w16cid:durableId="2CAE1BCE"/>
  <w16cid:commentId w16cid:paraId="3FABA6DA" w16cid:durableId="4BAB0900"/>
  <w16cid:commentId w16cid:paraId="2527F2A6" w16cid:durableId="3F386612"/>
  <w16cid:commentId w16cid:paraId="194CDE69" w16cid:durableId="2117F7B2"/>
  <w16cid:commentId w16cid:paraId="51257930" w16cid:durableId="78F71FAC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527BBB" w14:textId="77777777" w:rsidR="00102CF4" w:rsidRDefault="00102CF4">
      <w:pPr>
        <w:spacing w:line="240" w:lineRule="auto"/>
      </w:pPr>
      <w:r>
        <w:separator/>
      </w:r>
    </w:p>
  </w:endnote>
  <w:endnote w:type="continuationSeparator" w:id="0">
    <w:p w14:paraId="7F1CD137" w14:textId="77777777" w:rsidR="00102CF4" w:rsidRDefault="00102CF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tarSymbol"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00"/>
    <w:family w:val="modern"/>
    <w:pitch w:val="variable"/>
    <w:sig w:usb0="A000002F" w:usb1="40000048" w:usb2="00000000" w:usb3="00000000" w:csb0="0000011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bany">
    <w:altName w:val="Arial"/>
    <w:charset w:val="00"/>
    <w:family w:val="swiss"/>
    <w:pitch w:val="variable"/>
  </w:font>
  <w:font w:name="HG Mincho Light J">
    <w:altName w:val="Times New Roman"/>
    <w:charset w:val="00"/>
    <w:family w:val="auto"/>
    <w:pitch w:val="variable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8A2DBB" w14:textId="496C2BDD" w:rsidR="006F6B95" w:rsidRPr="00F06234" w:rsidRDefault="006F6B95">
    <w:pPr>
      <w:pStyle w:val="llb"/>
      <w:tabs>
        <w:tab w:val="right" w:pos="8931"/>
      </w:tabs>
      <w:ind w:right="96"/>
      <w:jc w:val="center"/>
    </w:pPr>
    <w:r w:rsidRPr="00F06234">
      <w:rPr>
        <w:szCs w:val="24"/>
      </w:rPr>
      <w:fldChar w:fldCharType="begin"/>
    </w:r>
    <w:r w:rsidRPr="00F06234">
      <w:rPr>
        <w:szCs w:val="24"/>
      </w:rPr>
      <w:instrText xml:space="preserve"> EQ </w:instrText>
    </w:r>
    <w:r w:rsidRPr="00F06234">
      <w:rPr>
        <w:szCs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CAAEBB" w14:textId="77777777" w:rsidR="00625198" w:rsidRPr="001D166B" w:rsidRDefault="00625198" w:rsidP="001D166B">
    <w:pPr>
      <w:pStyle w:val="llb"/>
      <w:spacing w:line="240" w:lineRule="auto"/>
      <w:rPr>
        <w:rFonts w:ascii="Times New Roman" w:hAnsi="Times New Roman"/>
        <w:sz w:val="18"/>
        <w:szCs w:val="18"/>
      </w:rPr>
    </w:pPr>
    <w:r w:rsidRPr="001D166B">
      <w:rPr>
        <w:rFonts w:ascii="Times New Roman" w:hAnsi="Times New Roman"/>
        <w:sz w:val="18"/>
        <w:szCs w:val="18"/>
      </w:rPr>
      <w:t>NNGYK/ETGY/18733/2025</w:t>
    </w:r>
  </w:p>
  <w:p w14:paraId="4B29D6BB" w14:textId="58FAACC9" w:rsidR="006F6B95" w:rsidRPr="001D166B" w:rsidRDefault="00625198" w:rsidP="001D166B">
    <w:pPr>
      <w:pStyle w:val="llb"/>
      <w:spacing w:line="240" w:lineRule="auto"/>
      <w:rPr>
        <w:rFonts w:ascii="Times New Roman" w:hAnsi="Times New Roman"/>
        <w:sz w:val="18"/>
        <w:szCs w:val="18"/>
      </w:rPr>
    </w:pPr>
    <w:r w:rsidRPr="001D166B">
      <w:rPr>
        <w:rFonts w:ascii="Times New Roman" w:hAnsi="Times New Roman"/>
        <w:sz w:val="18"/>
        <w:szCs w:val="18"/>
      </w:rPr>
      <w:t>NNGYK/ETGY/18734/2025</w:t>
    </w:r>
    <w:r w:rsidR="006F6B95" w:rsidRPr="001D166B">
      <w:rPr>
        <w:rFonts w:ascii="Times New Roman" w:hAnsi="Times New Roman"/>
        <w:sz w:val="18"/>
        <w:szCs w:val="18"/>
      </w:rPr>
      <w:fldChar w:fldCharType="begin"/>
    </w:r>
    <w:r w:rsidR="006F6B95" w:rsidRPr="001D166B">
      <w:rPr>
        <w:rFonts w:ascii="Times New Roman" w:hAnsi="Times New Roman"/>
        <w:sz w:val="18"/>
        <w:szCs w:val="18"/>
      </w:rPr>
      <w:instrText xml:space="preserve"> EQ </w:instrText>
    </w:r>
    <w:r w:rsidR="006F6B95" w:rsidRPr="001D166B">
      <w:rPr>
        <w:rFonts w:ascii="Times New Roman" w:hAnsi="Times New Roman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9E7DD8E" w14:textId="77777777" w:rsidR="00102CF4" w:rsidRDefault="00102CF4">
      <w:pPr>
        <w:spacing w:line="240" w:lineRule="auto"/>
      </w:pPr>
      <w:r>
        <w:separator/>
      </w:r>
    </w:p>
  </w:footnote>
  <w:footnote w:type="continuationSeparator" w:id="0">
    <w:p w14:paraId="1D2EE556" w14:textId="77777777" w:rsidR="00102CF4" w:rsidRDefault="00102CF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90441659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7EBBE53F" w14:textId="402D185D" w:rsidR="009D25D6" w:rsidRPr="008209D8" w:rsidRDefault="009D25D6" w:rsidP="008209D8">
        <w:pPr>
          <w:pStyle w:val="lfej"/>
          <w:jc w:val="center"/>
          <w:rPr>
            <w:sz w:val="18"/>
            <w:szCs w:val="18"/>
          </w:rPr>
        </w:pPr>
        <w:r w:rsidRPr="008209D8">
          <w:rPr>
            <w:sz w:val="18"/>
            <w:szCs w:val="18"/>
          </w:rPr>
          <w:fldChar w:fldCharType="begin"/>
        </w:r>
        <w:r w:rsidRPr="008209D8">
          <w:rPr>
            <w:sz w:val="18"/>
            <w:szCs w:val="18"/>
          </w:rPr>
          <w:instrText>PAGE   \* MERGEFORMAT</w:instrText>
        </w:r>
        <w:r w:rsidRPr="008209D8">
          <w:rPr>
            <w:sz w:val="18"/>
            <w:szCs w:val="18"/>
          </w:rPr>
          <w:fldChar w:fldCharType="separate"/>
        </w:r>
        <w:r w:rsidR="001D166B">
          <w:rPr>
            <w:noProof/>
            <w:sz w:val="18"/>
            <w:szCs w:val="18"/>
          </w:rPr>
          <w:t>7</w:t>
        </w:r>
        <w:r w:rsidRPr="008209D8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0" w15:restartNumberingAfterBreak="0">
    <w:nsid w:val="0000000A"/>
    <w:multiLevelType w:val="multilevel"/>
    <w:tmpl w:val="0000000A"/>
    <w:lvl w:ilvl="0">
      <w:start w:val="1"/>
      <w:numFmt w:val="none"/>
      <w:lvlText w:val=""/>
      <w:lvlJc w:val="left"/>
      <w:pPr>
        <w:tabs>
          <w:tab w:val="num" w:pos="0"/>
        </w:tabs>
      </w:pPr>
    </w:lvl>
    <w:lvl w:ilvl="1">
      <w:start w:val="1"/>
      <w:numFmt w:val="none"/>
      <w:lvlText w:val=""/>
      <w:lvlJc w:val="left"/>
      <w:pPr>
        <w:tabs>
          <w:tab w:val="num" w:pos="0"/>
        </w:tabs>
      </w:pPr>
    </w:lvl>
    <w:lvl w:ilvl="2">
      <w:start w:val="1"/>
      <w:numFmt w:val="none"/>
      <w:lvlText w:val=""/>
      <w:lvlJc w:val="left"/>
      <w:pPr>
        <w:tabs>
          <w:tab w:val="num" w:pos="0"/>
        </w:tabs>
      </w:pPr>
    </w:lvl>
    <w:lvl w:ilvl="3">
      <w:start w:val="1"/>
      <w:numFmt w:val="none"/>
      <w:lvlText w:val=""/>
      <w:lvlJc w:val="left"/>
      <w:pPr>
        <w:tabs>
          <w:tab w:val="num" w:pos="0"/>
        </w:tabs>
      </w:pPr>
    </w:lvl>
    <w:lvl w:ilvl="4">
      <w:start w:val="1"/>
      <w:numFmt w:val="none"/>
      <w:lvlText w:val=""/>
      <w:lvlJc w:val="left"/>
      <w:pPr>
        <w:tabs>
          <w:tab w:val="num" w:pos="0"/>
        </w:tabs>
      </w:pPr>
    </w:lvl>
    <w:lvl w:ilvl="5">
      <w:start w:val="1"/>
      <w:numFmt w:val="none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11" w15:restartNumberingAfterBreak="0">
    <w:nsid w:val="000900ED"/>
    <w:multiLevelType w:val="hybridMultilevel"/>
    <w:tmpl w:val="3D08C984"/>
    <w:lvl w:ilvl="0" w:tplc="E92CD41C">
      <w:start w:val="1"/>
      <w:numFmt w:val="bullet"/>
      <w:pStyle w:val="Cmsor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584866C">
      <w:start w:val="1"/>
      <w:numFmt w:val="bullet"/>
      <w:pStyle w:val="Cmsor2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8704191A" w:tentative="1">
      <w:start w:val="1"/>
      <w:numFmt w:val="bullet"/>
      <w:pStyle w:val="Cmsor3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4EB4E4AE" w:tentative="1">
      <w:start w:val="1"/>
      <w:numFmt w:val="bullet"/>
      <w:pStyle w:val="Cmsor4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AD809AFC" w:tentative="1">
      <w:start w:val="1"/>
      <w:numFmt w:val="bullet"/>
      <w:pStyle w:val="Cmsor5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3BA6D170" w:tentative="1">
      <w:start w:val="1"/>
      <w:numFmt w:val="bullet"/>
      <w:pStyle w:val="Cmsor6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523C3170" w:tentative="1">
      <w:start w:val="1"/>
      <w:numFmt w:val="bullet"/>
      <w:pStyle w:val="Cmsor7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D24677A" w:tentative="1">
      <w:start w:val="1"/>
      <w:numFmt w:val="bullet"/>
      <w:pStyle w:val="Cmsor8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5136D33C" w:tentative="1">
      <w:start w:val="1"/>
      <w:numFmt w:val="bullet"/>
      <w:pStyle w:val="Cmsor9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  <w:rPr>
        <w:rFonts w:cs="Times New Roman"/>
      </w:rPr>
    </w:lvl>
  </w:abstractNum>
  <w:abstractNum w:abstractNumId="13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05874684"/>
    <w:multiLevelType w:val="hybridMultilevel"/>
    <w:tmpl w:val="789C5BEC"/>
    <w:lvl w:ilvl="0" w:tplc="A3EACAEA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A3A961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B04FF7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6860C5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7040F7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5E8E3E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7AE60C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242DC6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9A0B81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9C44CC1"/>
    <w:multiLevelType w:val="hybridMultilevel"/>
    <w:tmpl w:val="7FF2C56E"/>
    <w:lvl w:ilvl="0" w:tplc="329AAA3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646EEC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47AC21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CBE9C3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7309C8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DE2CBF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89C195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0C0E76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54409B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04E76AF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7" w15:restartNumberingAfterBreak="0">
    <w:nsid w:val="2E541609"/>
    <w:multiLevelType w:val="hybridMultilevel"/>
    <w:tmpl w:val="1E5AABE8"/>
    <w:lvl w:ilvl="0" w:tplc="19D8D7E6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1CDC68B4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57CC8D7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AC5852B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193EA62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233C3BA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22AEC4DA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995E29A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C756AF4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8" w15:restartNumberingAfterBreak="0">
    <w:nsid w:val="363A07FE"/>
    <w:multiLevelType w:val="hybridMultilevel"/>
    <w:tmpl w:val="7C7C062C"/>
    <w:lvl w:ilvl="0" w:tplc="0900A884">
      <w:start w:val="4"/>
      <w:numFmt w:val="bullet"/>
      <w:lvlText w:val="•"/>
      <w:lvlJc w:val="left"/>
      <w:pPr>
        <w:ind w:left="420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9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20" w15:restartNumberingAfterBreak="0">
    <w:nsid w:val="3CE85D61"/>
    <w:multiLevelType w:val="hybridMultilevel"/>
    <w:tmpl w:val="405EE23E"/>
    <w:lvl w:ilvl="0" w:tplc="12549ADC">
      <w:start w:val="1"/>
      <w:numFmt w:val="bullet"/>
      <w:lvlText w:val="-"/>
      <w:lvlJc w:val="left"/>
      <w:pPr>
        <w:ind w:left="69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CF8DA8C">
      <w:start w:val="1"/>
      <w:numFmt w:val="bullet"/>
      <w:lvlText w:val="o"/>
      <w:lvlJc w:val="left"/>
      <w:pPr>
        <w:ind w:left="108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03C6D3A">
      <w:start w:val="1"/>
      <w:numFmt w:val="bullet"/>
      <w:lvlText w:val="▪"/>
      <w:lvlJc w:val="left"/>
      <w:pPr>
        <w:ind w:left="180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E4E3C06">
      <w:start w:val="1"/>
      <w:numFmt w:val="bullet"/>
      <w:lvlText w:val="•"/>
      <w:lvlJc w:val="left"/>
      <w:pPr>
        <w:ind w:left="252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D1AED0A">
      <w:start w:val="1"/>
      <w:numFmt w:val="bullet"/>
      <w:lvlText w:val="o"/>
      <w:lvlJc w:val="left"/>
      <w:pPr>
        <w:ind w:left="324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0B227F0">
      <w:start w:val="1"/>
      <w:numFmt w:val="bullet"/>
      <w:lvlText w:val="▪"/>
      <w:lvlJc w:val="left"/>
      <w:pPr>
        <w:ind w:left="396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D600DC2">
      <w:start w:val="1"/>
      <w:numFmt w:val="bullet"/>
      <w:lvlText w:val="•"/>
      <w:lvlJc w:val="left"/>
      <w:pPr>
        <w:ind w:left="468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B7C733A">
      <w:start w:val="1"/>
      <w:numFmt w:val="bullet"/>
      <w:lvlText w:val="o"/>
      <w:lvlJc w:val="left"/>
      <w:pPr>
        <w:ind w:left="540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E3C1FB2">
      <w:start w:val="1"/>
      <w:numFmt w:val="bullet"/>
      <w:lvlText w:val="▪"/>
      <w:lvlJc w:val="left"/>
      <w:pPr>
        <w:ind w:left="612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3E7422D0"/>
    <w:multiLevelType w:val="singleLevel"/>
    <w:tmpl w:val="FFFFFFFF"/>
    <w:lvl w:ilvl="0">
      <w:start w:val="1"/>
      <w:numFmt w:val="bullet"/>
      <w:lvlText w:val=""/>
      <w:lvlJc w:val="left"/>
      <w:pPr>
        <w:ind w:left="283" w:hanging="283"/>
      </w:pPr>
      <w:rPr>
        <w:rFonts w:ascii="Symbol" w:hAnsi="Symbol" w:hint="default"/>
      </w:rPr>
    </w:lvl>
  </w:abstractNum>
  <w:abstractNum w:abstractNumId="22" w15:restartNumberingAfterBreak="0">
    <w:nsid w:val="4A810019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3" w15:restartNumberingAfterBreak="0">
    <w:nsid w:val="4C6A550A"/>
    <w:multiLevelType w:val="hybridMultilevel"/>
    <w:tmpl w:val="D9ECB34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00F0A91"/>
    <w:multiLevelType w:val="hybridMultilevel"/>
    <w:tmpl w:val="2B94116C"/>
    <w:lvl w:ilvl="0" w:tplc="E0FE24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576EDA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F020C0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1442E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B0CC4B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084BC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C727A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A5AD92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378F3B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8716FB"/>
    <w:multiLevelType w:val="hybridMultilevel"/>
    <w:tmpl w:val="96D2815C"/>
    <w:lvl w:ilvl="0" w:tplc="685E6406">
      <w:start w:val="4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60C4365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7" w15:restartNumberingAfterBreak="0">
    <w:nsid w:val="58B56C73"/>
    <w:multiLevelType w:val="hybridMultilevel"/>
    <w:tmpl w:val="5BA42128"/>
    <w:lvl w:ilvl="0" w:tplc="7916C1D8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07AEEF5A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8EA6824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C8DC275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B106B758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20642276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51CC75E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7276B63E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11CC0F4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8" w15:restartNumberingAfterBreak="0">
    <w:nsid w:val="5CB13BD7"/>
    <w:multiLevelType w:val="hybridMultilevel"/>
    <w:tmpl w:val="E8CED8CC"/>
    <w:lvl w:ilvl="0" w:tplc="0BE0D666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2723A3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1E27CA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B9466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C749A3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F8281E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A824A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1F8C0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F44973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cs="Times New Roman"/>
      </w:rPr>
    </w:lvl>
  </w:abstractNum>
  <w:abstractNum w:abstractNumId="30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</w:abstractNum>
  <w:abstractNum w:abstractNumId="31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32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</w:abstractNum>
  <w:abstractNum w:abstractNumId="33" w15:restartNumberingAfterBreak="0">
    <w:nsid w:val="72AB50F1"/>
    <w:multiLevelType w:val="hybridMultilevel"/>
    <w:tmpl w:val="64CEA6CC"/>
    <w:lvl w:ilvl="0" w:tplc="979831F4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C706B338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2500BC0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5A4E42E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7D7C9CD0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7E90FCDE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9B8E2C76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8068A04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365E2336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7A100D28"/>
    <w:multiLevelType w:val="hybridMultilevel"/>
    <w:tmpl w:val="979479BE"/>
    <w:lvl w:ilvl="0" w:tplc="D116B2E8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DA6021F6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4E06C856">
      <w:start w:val="1"/>
      <w:numFmt w:val="lowerRoman"/>
      <w:lvlText w:val="%3."/>
      <w:lvlJc w:val="right"/>
      <w:pPr>
        <w:ind w:left="2160" w:hanging="180"/>
      </w:pPr>
    </w:lvl>
    <w:lvl w:ilvl="3" w:tplc="39026E1A">
      <w:start w:val="1"/>
      <w:numFmt w:val="decimal"/>
      <w:lvlText w:val="%4."/>
      <w:lvlJc w:val="left"/>
      <w:pPr>
        <w:ind w:left="2880" w:hanging="360"/>
      </w:pPr>
    </w:lvl>
    <w:lvl w:ilvl="4" w:tplc="63C2715C">
      <w:start w:val="1"/>
      <w:numFmt w:val="lowerLetter"/>
      <w:lvlText w:val="%5."/>
      <w:lvlJc w:val="left"/>
      <w:pPr>
        <w:ind w:left="3600" w:hanging="360"/>
      </w:pPr>
    </w:lvl>
    <w:lvl w:ilvl="5" w:tplc="73A4FA3C">
      <w:start w:val="1"/>
      <w:numFmt w:val="lowerRoman"/>
      <w:lvlText w:val="%6."/>
      <w:lvlJc w:val="right"/>
      <w:pPr>
        <w:ind w:left="4320" w:hanging="180"/>
      </w:pPr>
    </w:lvl>
    <w:lvl w:ilvl="6" w:tplc="5874C68E">
      <w:start w:val="1"/>
      <w:numFmt w:val="decimal"/>
      <w:lvlText w:val="%7."/>
      <w:lvlJc w:val="left"/>
      <w:pPr>
        <w:ind w:left="5040" w:hanging="360"/>
      </w:pPr>
    </w:lvl>
    <w:lvl w:ilvl="7" w:tplc="A8F6975C">
      <w:start w:val="1"/>
      <w:numFmt w:val="lowerLetter"/>
      <w:lvlText w:val="%8."/>
      <w:lvlJc w:val="left"/>
      <w:pPr>
        <w:ind w:left="5760" w:hanging="360"/>
      </w:pPr>
    </w:lvl>
    <w:lvl w:ilvl="8" w:tplc="24E829A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29"/>
  </w:num>
  <w:num w:numId="3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4">
    <w:abstractNumId w:val="0"/>
    <w:lvlOverride w:ilvl="0">
      <w:lvl w:ilvl="0">
        <w:start w:val="1"/>
        <w:numFmt w:val="bullet"/>
        <w:lvlText w:val="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5">
    <w:abstractNumId w:val="30"/>
  </w:num>
  <w:num w:numId="6">
    <w:abstractNumId w:val="27"/>
  </w:num>
  <w:num w:numId="7">
    <w:abstractNumId w:val="17"/>
  </w:num>
  <w:num w:numId="8">
    <w:abstractNumId w:val="21"/>
  </w:num>
  <w:num w:numId="9">
    <w:abstractNumId w:val="33"/>
  </w:num>
  <w:num w:numId="10">
    <w:abstractNumId w:val="11"/>
  </w:num>
  <w:num w:numId="11">
    <w:abstractNumId w:val="31"/>
  </w:num>
  <w:num w:numId="12">
    <w:abstractNumId w:val="19"/>
  </w:num>
  <w:num w:numId="13">
    <w:abstractNumId w:val="16"/>
  </w:num>
  <w:num w:numId="14">
    <w:abstractNumId w:val="15"/>
  </w:num>
  <w:num w:numId="15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16">
    <w:abstractNumId w:val="32"/>
  </w:num>
  <w:num w:numId="17">
    <w:abstractNumId w:val="22"/>
  </w:num>
  <w:num w:numId="18">
    <w:abstractNumId w:val="26"/>
  </w:num>
  <w:num w:numId="19">
    <w:abstractNumId w:val="14"/>
  </w:num>
  <w:num w:numId="20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</w:num>
  <w:num w:numId="27">
    <w:abstractNumId w:val="9"/>
  </w:num>
  <w:num w:numId="28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"/>
  </w:num>
  <w:num w:numId="30">
    <w:abstractNumId w:val="2"/>
  </w:num>
  <w:num w:numId="31">
    <w:abstractNumId w:val="3"/>
  </w:num>
  <w:num w:numId="32">
    <w:abstractNumId w:val="4"/>
  </w:num>
  <w:num w:numId="33">
    <w:abstractNumId w:val="5"/>
  </w:num>
  <w:num w:numId="34">
    <w:abstractNumId w:val="6"/>
  </w:num>
  <w:num w:numId="35">
    <w:abstractNumId w:val="7"/>
  </w:num>
  <w:num w:numId="36">
    <w:abstractNumId w:val="8"/>
  </w:num>
  <w:num w:numId="37">
    <w:abstractNumId w:val="9"/>
  </w:num>
  <w:num w:numId="38">
    <w:abstractNumId w:val="10"/>
  </w:num>
  <w:num w:numId="39">
    <w:abstractNumId w:val="24"/>
  </w:num>
  <w:num w:numId="40">
    <w:abstractNumId w:val="13"/>
  </w:num>
  <w:num w:numId="4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42">
    <w:abstractNumId w:val="28"/>
  </w:num>
  <w:num w:numId="43">
    <w:abstractNumId w:val="34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18"/>
  </w:num>
  <w:num w:numId="45">
    <w:abstractNumId w:val="25"/>
  </w:num>
  <w:num w:numId="46">
    <w:abstractNumId w:val="23"/>
  </w:num>
  <w:num w:numId="47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s-ES" w:vendorID="64" w:dllVersion="6" w:nlCheck="1" w:checkStyle="0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n-US" w:vendorID="64" w:dllVersion="0" w:nlCheck="1" w:checkStyle="0"/>
  <w:activeWritingStyle w:appName="MSWord" w:lang="hu-HU" w:vendorID="64" w:dllVersion="0" w:nlCheck="1" w:checkStyle="0"/>
  <w:activeWritingStyle w:appName="MSWord" w:lang="es-ES_tradnl" w:vendorID="64" w:dllVersion="0" w:nlCheck="1" w:checkStyle="0"/>
  <w:activeWritingStyle w:appName="MSWord" w:lang="en-GB" w:vendorID="64" w:dllVersion="0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Registered" w:val="-1"/>
    <w:docVar w:name="Version" w:val="0"/>
  </w:docVars>
  <w:rsids>
    <w:rsidRoot w:val="00812D16"/>
    <w:rsid w:val="00000D62"/>
    <w:rsid w:val="00001587"/>
    <w:rsid w:val="00001B46"/>
    <w:rsid w:val="0000334B"/>
    <w:rsid w:val="0000362A"/>
    <w:rsid w:val="000054B7"/>
    <w:rsid w:val="00005701"/>
    <w:rsid w:val="00006494"/>
    <w:rsid w:val="00007528"/>
    <w:rsid w:val="00010205"/>
    <w:rsid w:val="0001164F"/>
    <w:rsid w:val="000121D6"/>
    <w:rsid w:val="00013088"/>
    <w:rsid w:val="000147E2"/>
    <w:rsid w:val="000150D3"/>
    <w:rsid w:val="000166C1"/>
    <w:rsid w:val="000177FF"/>
    <w:rsid w:val="00020AE8"/>
    <w:rsid w:val="000213BF"/>
    <w:rsid w:val="00023F29"/>
    <w:rsid w:val="00025EBE"/>
    <w:rsid w:val="00030445"/>
    <w:rsid w:val="000318C7"/>
    <w:rsid w:val="00031DEB"/>
    <w:rsid w:val="00033FDB"/>
    <w:rsid w:val="00034204"/>
    <w:rsid w:val="000342EA"/>
    <w:rsid w:val="000344F6"/>
    <w:rsid w:val="00036493"/>
    <w:rsid w:val="000366C6"/>
    <w:rsid w:val="00042263"/>
    <w:rsid w:val="000422C9"/>
    <w:rsid w:val="00043CBA"/>
    <w:rsid w:val="00043F0F"/>
    <w:rsid w:val="00044042"/>
    <w:rsid w:val="00044F37"/>
    <w:rsid w:val="00046DCE"/>
    <w:rsid w:val="000472DF"/>
    <w:rsid w:val="000474D2"/>
    <w:rsid w:val="00047617"/>
    <w:rsid w:val="000479C5"/>
    <w:rsid w:val="00050DFD"/>
    <w:rsid w:val="00053809"/>
    <w:rsid w:val="000538C2"/>
    <w:rsid w:val="00053914"/>
    <w:rsid w:val="00053EFA"/>
    <w:rsid w:val="00054756"/>
    <w:rsid w:val="000560C5"/>
    <w:rsid w:val="00056833"/>
    <w:rsid w:val="00056C49"/>
    <w:rsid w:val="00056FE0"/>
    <w:rsid w:val="000603C8"/>
    <w:rsid w:val="00060656"/>
    <w:rsid w:val="000608A4"/>
    <w:rsid w:val="00060AA1"/>
    <w:rsid w:val="0006247C"/>
    <w:rsid w:val="000626D0"/>
    <w:rsid w:val="000631FD"/>
    <w:rsid w:val="000652BC"/>
    <w:rsid w:val="00067D12"/>
    <w:rsid w:val="00070B1E"/>
    <w:rsid w:val="00071071"/>
    <w:rsid w:val="00071F8A"/>
    <w:rsid w:val="00072BB1"/>
    <w:rsid w:val="00073E04"/>
    <w:rsid w:val="0007628D"/>
    <w:rsid w:val="00077267"/>
    <w:rsid w:val="0007752B"/>
    <w:rsid w:val="00080441"/>
    <w:rsid w:val="00080AB8"/>
    <w:rsid w:val="00081DAB"/>
    <w:rsid w:val="0008235E"/>
    <w:rsid w:val="00082711"/>
    <w:rsid w:val="00082A8E"/>
    <w:rsid w:val="00083306"/>
    <w:rsid w:val="0008463D"/>
    <w:rsid w:val="000855CA"/>
    <w:rsid w:val="000856A9"/>
    <w:rsid w:val="0009120D"/>
    <w:rsid w:val="0009351E"/>
    <w:rsid w:val="0009479A"/>
    <w:rsid w:val="00095E44"/>
    <w:rsid w:val="0009755A"/>
    <w:rsid w:val="000A1232"/>
    <w:rsid w:val="000A13ED"/>
    <w:rsid w:val="000A1FD6"/>
    <w:rsid w:val="000A4A9C"/>
    <w:rsid w:val="000A5165"/>
    <w:rsid w:val="000B0097"/>
    <w:rsid w:val="000B101F"/>
    <w:rsid w:val="000B13F6"/>
    <w:rsid w:val="000B1F4B"/>
    <w:rsid w:val="000B2F27"/>
    <w:rsid w:val="000B2F58"/>
    <w:rsid w:val="000B3762"/>
    <w:rsid w:val="000B37A8"/>
    <w:rsid w:val="000B51D9"/>
    <w:rsid w:val="000B6240"/>
    <w:rsid w:val="000B6411"/>
    <w:rsid w:val="000B6860"/>
    <w:rsid w:val="000B6CE7"/>
    <w:rsid w:val="000C1738"/>
    <w:rsid w:val="000C308F"/>
    <w:rsid w:val="000C5214"/>
    <w:rsid w:val="000C5A4E"/>
    <w:rsid w:val="000C635D"/>
    <w:rsid w:val="000C700C"/>
    <w:rsid w:val="000C7F49"/>
    <w:rsid w:val="000D1844"/>
    <w:rsid w:val="000D1AEE"/>
    <w:rsid w:val="000D1F4F"/>
    <w:rsid w:val="000D4D07"/>
    <w:rsid w:val="000D74B0"/>
    <w:rsid w:val="000D7535"/>
    <w:rsid w:val="000E0192"/>
    <w:rsid w:val="000E163C"/>
    <w:rsid w:val="000E165D"/>
    <w:rsid w:val="000E1BAF"/>
    <w:rsid w:val="000E223E"/>
    <w:rsid w:val="000E2491"/>
    <w:rsid w:val="000E2EA9"/>
    <w:rsid w:val="000E46A3"/>
    <w:rsid w:val="000E5726"/>
    <w:rsid w:val="000E6C94"/>
    <w:rsid w:val="000E7995"/>
    <w:rsid w:val="000F0A81"/>
    <w:rsid w:val="000F1BB2"/>
    <w:rsid w:val="000F3F94"/>
    <w:rsid w:val="000F7A50"/>
    <w:rsid w:val="00101CAD"/>
    <w:rsid w:val="00102CF4"/>
    <w:rsid w:val="00102FDE"/>
    <w:rsid w:val="00103501"/>
    <w:rsid w:val="00103B2D"/>
    <w:rsid w:val="00103CD2"/>
    <w:rsid w:val="00104061"/>
    <w:rsid w:val="00107236"/>
    <w:rsid w:val="00107616"/>
    <w:rsid w:val="001101A2"/>
    <w:rsid w:val="00110600"/>
    <w:rsid w:val="001106F7"/>
    <w:rsid w:val="00111AC4"/>
    <w:rsid w:val="00111F79"/>
    <w:rsid w:val="00112EDA"/>
    <w:rsid w:val="00114174"/>
    <w:rsid w:val="00117C1D"/>
    <w:rsid w:val="0012137D"/>
    <w:rsid w:val="00122AD8"/>
    <w:rsid w:val="00122D9F"/>
    <w:rsid w:val="00123688"/>
    <w:rsid w:val="001241F4"/>
    <w:rsid w:val="00124CAB"/>
    <w:rsid w:val="00127562"/>
    <w:rsid w:val="00127C1D"/>
    <w:rsid w:val="00130037"/>
    <w:rsid w:val="001301C2"/>
    <w:rsid w:val="00131748"/>
    <w:rsid w:val="00133366"/>
    <w:rsid w:val="00133572"/>
    <w:rsid w:val="00134E33"/>
    <w:rsid w:val="001354A7"/>
    <w:rsid w:val="00135814"/>
    <w:rsid w:val="0013601F"/>
    <w:rsid w:val="00136D7A"/>
    <w:rsid w:val="00141470"/>
    <w:rsid w:val="00141540"/>
    <w:rsid w:val="0014181C"/>
    <w:rsid w:val="00143139"/>
    <w:rsid w:val="00143AD5"/>
    <w:rsid w:val="001445BE"/>
    <w:rsid w:val="001449DF"/>
    <w:rsid w:val="0014569B"/>
    <w:rsid w:val="00146F0A"/>
    <w:rsid w:val="00147524"/>
    <w:rsid w:val="00150498"/>
    <w:rsid w:val="00151BA4"/>
    <w:rsid w:val="00151E9D"/>
    <w:rsid w:val="00152910"/>
    <w:rsid w:val="001529E1"/>
    <w:rsid w:val="00152F3B"/>
    <w:rsid w:val="0015672B"/>
    <w:rsid w:val="00156E44"/>
    <w:rsid w:val="0015704C"/>
    <w:rsid w:val="00160B50"/>
    <w:rsid w:val="00161E87"/>
    <w:rsid w:val="00162708"/>
    <w:rsid w:val="00162EDD"/>
    <w:rsid w:val="00163D6C"/>
    <w:rsid w:val="0016566C"/>
    <w:rsid w:val="0017265B"/>
    <w:rsid w:val="001727F0"/>
    <w:rsid w:val="00172B06"/>
    <w:rsid w:val="001752D8"/>
    <w:rsid w:val="00175931"/>
    <w:rsid w:val="00176B25"/>
    <w:rsid w:val="0018224D"/>
    <w:rsid w:val="0018238B"/>
    <w:rsid w:val="00182887"/>
    <w:rsid w:val="00183419"/>
    <w:rsid w:val="0018394A"/>
    <w:rsid w:val="00184069"/>
    <w:rsid w:val="00186A9D"/>
    <w:rsid w:val="001874A6"/>
    <w:rsid w:val="0018765B"/>
    <w:rsid w:val="00190913"/>
    <w:rsid w:val="00191B51"/>
    <w:rsid w:val="00192777"/>
    <w:rsid w:val="00195F65"/>
    <w:rsid w:val="00197917"/>
    <w:rsid w:val="001A07E2"/>
    <w:rsid w:val="001A1EEE"/>
    <w:rsid w:val="001A2018"/>
    <w:rsid w:val="001A757B"/>
    <w:rsid w:val="001B01C8"/>
    <w:rsid w:val="001B0DDB"/>
    <w:rsid w:val="001B13F6"/>
    <w:rsid w:val="001B1747"/>
    <w:rsid w:val="001B1B4E"/>
    <w:rsid w:val="001B204A"/>
    <w:rsid w:val="001B2C85"/>
    <w:rsid w:val="001B2D44"/>
    <w:rsid w:val="001B6B22"/>
    <w:rsid w:val="001B752A"/>
    <w:rsid w:val="001C12E0"/>
    <w:rsid w:val="001C21EC"/>
    <w:rsid w:val="001C35E9"/>
    <w:rsid w:val="001C36BD"/>
    <w:rsid w:val="001C3733"/>
    <w:rsid w:val="001C4025"/>
    <w:rsid w:val="001C4322"/>
    <w:rsid w:val="001C4C82"/>
    <w:rsid w:val="001C5B30"/>
    <w:rsid w:val="001C6502"/>
    <w:rsid w:val="001C6E07"/>
    <w:rsid w:val="001D166B"/>
    <w:rsid w:val="001D3C05"/>
    <w:rsid w:val="001D47C1"/>
    <w:rsid w:val="001D52E3"/>
    <w:rsid w:val="001D6A28"/>
    <w:rsid w:val="001D6AF4"/>
    <w:rsid w:val="001E0CC1"/>
    <w:rsid w:val="001E1CD5"/>
    <w:rsid w:val="001E3CC0"/>
    <w:rsid w:val="001E4184"/>
    <w:rsid w:val="001E4326"/>
    <w:rsid w:val="001E64BD"/>
    <w:rsid w:val="001E64D1"/>
    <w:rsid w:val="001E77C3"/>
    <w:rsid w:val="001E77F1"/>
    <w:rsid w:val="001F090B"/>
    <w:rsid w:val="001F180A"/>
    <w:rsid w:val="001F1A28"/>
    <w:rsid w:val="001F2664"/>
    <w:rsid w:val="001F35E8"/>
    <w:rsid w:val="001F38F9"/>
    <w:rsid w:val="001F4014"/>
    <w:rsid w:val="001F445E"/>
    <w:rsid w:val="001F6874"/>
    <w:rsid w:val="0020024D"/>
    <w:rsid w:val="002003BE"/>
    <w:rsid w:val="00201213"/>
    <w:rsid w:val="00201323"/>
    <w:rsid w:val="0020165E"/>
    <w:rsid w:val="002018E9"/>
    <w:rsid w:val="00202E50"/>
    <w:rsid w:val="00202F9A"/>
    <w:rsid w:val="00205180"/>
    <w:rsid w:val="002059AF"/>
    <w:rsid w:val="00207F81"/>
    <w:rsid w:val="002109F4"/>
    <w:rsid w:val="00211B2E"/>
    <w:rsid w:val="00211FDA"/>
    <w:rsid w:val="002160C2"/>
    <w:rsid w:val="002169F7"/>
    <w:rsid w:val="00217D6E"/>
    <w:rsid w:val="00222BB9"/>
    <w:rsid w:val="002258D6"/>
    <w:rsid w:val="00226DFC"/>
    <w:rsid w:val="002274FB"/>
    <w:rsid w:val="002309D2"/>
    <w:rsid w:val="0023315B"/>
    <w:rsid w:val="002347FE"/>
    <w:rsid w:val="00235DA3"/>
    <w:rsid w:val="0024178D"/>
    <w:rsid w:val="002418EB"/>
    <w:rsid w:val="002421D4"/>
    <w:rsid w:val="00245DCF"/>
    <w:rsid w:val="00246C65"/>
    <w:rsid w:val="002474FE"/>
    <w:rsid w:val="0025261B"/>
    <w:rsid w:val="00252FFB"/>
    <w:rsid w:val="002542A8"/>
    <w:rsid w:val="00260A11"/>
    <w:rsid w:val="00260EC2"/>
    <w:rsid w:val="0026169A"/>
    <w:rsid w:val="002616A4"/>
    <w:rsid w:val="00262763"/>
    <w:rsid w:val="00264BEA"/>
    <w:rsid w:val="00271032"/>
    <w:rsid w:val="00273C1C"/>
    <w:rsid w:val="00273E3E"/>
    <w:rsid w:val="00274147"/>
    <w:rsid w:val="00275189"/>
    <w:rsid w:val="002756DC"/>
    <w:rsid w:val="00276437"/>
    <w:rsid w:val="0028063F"/>
    <w:rsid w:val="00280740"/>
    <w:rsid w:val="0028282C"/>
    <w:rsid w:val="00283B02"/>
    <w:rsid w:val="00283C5D"/>
    <w:rsid w:val="00283D5A"/>
    <w:rsid w:val="002844B0"/>
    <w:rsid w:val="00284F15"/>
    <w:rsid w:val="00285586"/>
    <w:rsid w:val="00285FE2"/>
    <w:rsid w:val="00286322"/>
    <w:rsid w:val="00290C3B"/>
    <w:rsid w:val="00291607"/>
    <w:rsid w:val="0029347B"/>
    <w:rsid w:val="00294CBB"/>
    <w:rsid w:val="00296C1F"/>
    <w:rsid w:val="002A0C34"/>
    <w:rsid w:val="002A1B59"/>
    <w:rsid w:val="002A3442"/>
    <w:rsid w:val="002A41E6"/>
    <w:rsid w:val="002A4997"/>
    <w:rsid w:val="002A5250"/>
    <w:rsid w:val="002A7C47"/>
    <w:rsid w:val="002B0455"/>
    <w:rsid w:val="002B09DD"/>
    <w:rsid w:val="002B2BEE"/>
    <w:rsid w:val="002B2F76"/>
    <w:rsid w:val="002B35C5"/>
    <w:rsid w:val="002B3935"/>
    <w:rsid w:val="002B406A"/>
    <w:rsid w:val="002B41D4"/>
    <w:rsid w:val="002B543F"/>
    <w:rsid w:val="002B6637"/>
    <w:rsid w:val="002B7D73"/>
    <w:rsid w:val="002C06E3"/>
    <w:rsid w:val="002C0801"/>
    <w:rsid w:val="002C13BC"/>
    <w:rsid w:val="002C33B3"/>
    <w:rsid w:val="002C44B0"/>
    <w:rsid w:val="002C4E07"/>
    <w:rsid w:val="002C676D"/>
    <w:rsid w:val="002C69DA"/>
    <w:rsid w:val="002C7331"/>
    <w:rsid w:val="002D0586"/>
    <w:rsid w:val="002D1023"/>
    <w:rsid w:val="002D1459"/>
    <w:rsid w:val="002D1470"/>
    <w:rsid w:val="002D1F2D"/>
    <w:rsid w:val="002D21CF"/>
    <w:rsid w:val="002D4705"/>
    <w:rsid w:val="002D5B65"/>
    <w:rsid w:val="002D6396"/>
    <w:rsid w:val="002D7E5E"/>
    <w:rsid w:val="002E07AC"/>
    <w:rsid w:val="002E07EF"/>
    <w:rsid w:val="002E0D06"/>
    <w:rsid w:val="002E4E94"/>
    <w:rsid w:val="002F1F28"/>
    <w:rsid w:val="002F43CA"/>
    <w:rsid w:val="002F47E6"/>
    <w:rsid w:val="002F57AA"/>
    <w:rsid w:val="002F714C"/>
    <w:rsid w:val="002F77BF"/>
    <w:rsid w:val="003004A2"/>
    <w:rsid w:val="00302993"/>
    <w:rsid w:val="00303DD5"/>
    <w:rsid w:val="003046D6"/>
    <w:rsid w:val="00304A09"/>
    <w:rsid w:val="003062F8"/>
    <w:rsid w:val="00310764"/>
    <w:rsid w:val="00310D54"/>
    <w:rsid w:val="0031399F"/>
    <w:rsid w:val="00320203"/>
    <w:rsid w:val="0032120D"/>
    <w:rsid w:val="00322002"/>
    <w:rsid w:val="00323890"/>
    <w:rsid w:val="00323ED6"/>
    <w:rsid w:val="00324129"/>
    <w:rsid w:val="003247B0"/>
    <w:rsid w:val="00325E81"/>
    <w:rsid w:val="00332E57"/>
    <w:rsid w:val="003336B5"/>
    <w:rsid w:val="0033486D"/>
    <w:rsid w:val="003367C4"/>
    <w:rsid w:val="00336D8E"/>
    <w:rsid w:val="003376B3"/>
    <w:rsid w:val="00341F90"/>
    <w:rsid w:val="00342AD6"/>
    <w:rsid w:val="003432FC"/>
    <w:rsid w:val="00345EDE"/>
    <w:rsid w:val="00347776"/>
    <w:rsid w:val="00351453"/>
    <w:rsid w:val="00351A91"/>
    <w:rsid w:val="003520C4"/>
    <w:rsid w:val="003533AE"/>
    <w:rsid w:val="00355E14"/>
    <w:rsid w:val="003563B1"/>
    <w:rsid w:val="00356744"/>
    <w:rsid w:val="00361280"/>
    <w:rsid w:val="003615F1"/>
    <w:rsid w:val="00361A6E"/>
    <w:rsid w:val="00362983"/>
    <w:rsid w:val="00362EBC"/>
    <w:rsid w:val="00363D7F"/>
    <w:rsid w:val="00367C66"/>
    <w:rsid w:val="0037233D"/>
    <w:rsid w:val="003728DD"/>
    <w:rsid w:val="003736EF"/>
    <w:rsid w:val="003737E3"/>
    <w:rsid w:val="00374F4A"/>
    <w:rsid w:val="00380D80"/>
    <w:rsid w:val="00381E38"/>
    <w:rsid w:val="00385A7E"/>
    <w:rsid w:val="00386C66"/>
    <w:rsid w:val="003906F8"/>
    <w:rsid w:val="003935EE"/>
    <w:rsid w:val="0039408A"/>
    <w:rsid w:val="0039673D"/>
    <w:rsid w:val="00396CF8"/>
    <w:rsid w:val="00397893"/>
    <w:rsid w:val="003A2CF0"/>
    <w:rsid w:val="003A31F0"/>
    <w:rsid w:val="003A3359"/>
    <w:rsid w:val="003A33C4"/>
    <w:rsid w:val="003A33D3"/>
    <w:rsid w:val="003A3880"/>
    <w:rsid w:val="003A4EB2"/>
    <w:rsid w:val="003A5BC5"/>
    <w:rsid w:val="003A5D55"/>
    <w:rsid w:val="003A75E6"/>
    <w:rsid w:val="003B1450"/>
    <w:rsid w:val="003B255B"/>
    <w:rsid w:val="003B3317"/>
    <w:rsid w:val="003B52D4"/>
    <w:rsid w:val="003B5947"/>
    <w:rsid w:val="003B5AD5"/>
    <w:rsid w:val="003B774A"/>
    <w:rsid w:val="003C1CA5"/>
    <w:rsid w:val="003C1EC7"/>
    <w:rsid w:val="003C3BDE"/>
    <w:rsid w:val="003C64A0"/>
    <w:rsid w:val="003C7BA3"/>
    <w:rsid w:val="003D1A76"/>
    <w:rsid w:val="003D21C8"/>
    <w:rsid w:val="003D2303"/>
    <w:rsid w:val="003D4015"/>
    <w:rsid w:val="003D4E9C"/>
    <w:rsid w:val="003E038E"/>
    <w:rsid w:val="003E0D78"/>
    <w:rsid w:val="003E3277"/>
    <w:rsid w:val="003E3A1D"/>
    <w:rsid w:val="003E6CA0"/>
    <w:rsid w:val="003F2FDE"/>
    <w:rsid w:val="003F330B"/>
    <w:rsid w:val="003F42F6"/>
    <w:rsid w:val="003F5756"/>
    <w:rsid w:val="003F6FDF"/>
    <w:rsid w:val="004016F5"/>
    <w:rsid w:val="004045AA"/>
    <w:rsid w:val="00404A0D"/>
    <w:rsid w:val="00405229"/>
    <w:rsid w:val="00405CC9"/>
    <w:rsid w:val="00410E7D"/>
    <w:rsid w:val="004138DE"/>
    <w:rsid w:val="00414B2F"/>
    <w:rsid w:val="00415E58"/>
    <w:rsid w:val="00416231"/>
    <w:rsid w:val="004179C1"/>
    <w:rsid w:val="004208AB"/>
    <w:rsid w:val="00420C81"/>
    <w:rsid w:val="004219EF"/>
    <w:rsid w:val="00424F4E"/>
    <w:rsid w:val="00426CD9"/>
    <w:rsid w:val="00430FEB"/>
    <w:rsid w:val="004310EE"/>
    <w:rsid w:val="00433677"/>
    <w:rsid w:val="00433DCE"/>
    <w:rsid w:val="004340D5"/>
    <w:rsid w:val="00434880"/>
    <w:rsid w:val="00434CA0"/>
    <w:rsid w:val="004359A0"/>
    <w:rsid w:val="004406C1"/>
    <w:rsid w:val="00442C1B"/>
    <w:rsid w:val="004460E9"/>
    <w:rsid w:val="00447B6F"/>
    <w:rsid w:val="00451752"/>
    <w:rsid w:val="00453C11"/>
    <w:rsid w:val="004557B0"/>
    <w:rsid w:val="00457946"/>
    <w:rsid w:val="00457BB9"/>
    <w:rsid w:val="00457D8B"/>
    <w:rsid w:val="00460A17"/>
    <w:rsid w:val="00464B3D"/>
    <w:rsid w:val="00470CB5"/>
    <w:rsid w:val="00471EAB"/>
    <w:rsid w:val="004723EE"/>
    <w:rsid w:val="0047451B"/>
    <w:rsid w:val="00475A92"/>
    <w:rsid w:val="00476CF1"/>
    <w:rsid w:val="00477BB9"/>
    <w:rsid w:val="00477FC7"/>
    <w:rsid w:val="00484793"/>
    <w:rsid w:val="00485ABC"/>
    <w:rsid w:val="00486B8F"/>
    <w:rsid w:val="00487366"/>
    <w:rsid w:val="004873E4"/>
    <w:rsid w:val="0049072C"/>
    <w:rsid w:val="00490FD1"/>
    <w:rsid w:val="0049122E"/>
    <w:rsid w:val="00491AD2"/>
    <w:rsid w:val="004935C0"/>
    <w:rsid w:val="00493B43"/>
    <w:rsid w:val="00494EB1"/>
    <w:rsid w:val="00494F35"/>
    <w:rsid w:val="00496414"/>
    <w:rsid w:val="00497A38"/>
    <w:rsid w:val="00497F75"/>
    <w:rsid w:val="004A2056"/>
    <w:rsid w:val="004A3815"/>
    <w:rsid w:val="004A45BD"/>
    <w:rsid w:val="004A4656"/>
    <w:rsid w:val="004A77B0"/>
    <w:rsid w:val="004B1CED"/>
    <w:rsid w:val="004B2CDE"/>
    <w:rsid w:val="004B34A7"/>
    <w:rsid w:val="004B38CC"/>
    <w:rsid w:val="004B3B06"/>
    <w:rsid w:val="004B4643"/>
    <w:rsid w:val="004B4AD0"/>
    <w:rsid w:val="004B7F67"/>
    <w:rsid w:val="004C1994"/>
    <w:rsid w:val="004D2BE5"/>
    <w:rsid w:val="004D4080"/>
    <w:rsid w:val="004E05FD"/>
    <w:rsid w:val="004E1A0D"/>
    <w:rsid w:val="004E23F5"/>
    <w:rsid w:val="004E63E5"/>
    <w:rsid w:val="004E6B76"/>
    <w:rsid w:val="004E7BF4"/>
    <w:rsid w:val="004F1FE3"/>
    <w:rsid w:val="004F3540"/>
    <w:rsid w:val="004F3AB1"/>
    <w:rsid w:val="004F5624"/>
    <w:rsid w:val="004F5DA4"/>
    <w:rsid w:val="004F62B2"/>
    <w:rsid w:val="004F6424"/>
    <w:rsid w:val="005019FF"/>
    <w:rsid w:val="005040CD"/>
    <w:rsid w:val="00505229"/>
    <w:rsid w:val="00505EDB"/>
    <w:rsid w:val="00506D18"/>
    <w:rsid w:val="00507300"/>
    <w:rsid w:val="00507F98"/>
    <w:rsid w:val="005108A3"/>
    <w:rsid w:val="0051091F"/>
    <w:rsid w:val="00510F6E"/>
    <w:rsid w:val="005118AE"/>
    <w:rsid w:val="005151DA"/>
    <w:rsid w:val="0051587A"/>
    <w:rsid w:val="005158F7"/>
    <w:rsid w:val="005158FA"/>
    <w:rsid w:val="005165AB"/>
    <w:rsid w:val="005169AD"/>
    <w:rsid w:val="005208B9"/>
    <w:rsid w:val="005221F0"/>
    <w:rsid w:val="00524807"/>
    <w:rsid w:val="00525361"/>
    <w:rsid w:val="00525FF9"/>
    <w:rsid w:val="00526CF5"/>
    <w:rsid w:val="00531D11"/>
    <w:rsid w:val="00532D3F"/>
    <w:rsid w:val="0053383B"/>
    <w:rsid w:val="0053386D"/>
    <w:rsid w:val="00534AD6"/>
    <w:rsid w:val="0053791F"/>
    <w:rsid w:val="00547538"/>
    <w:rsid w:val="00553BFA"/>
    <w:rsid w:val="00553D8D"/>
    <w:rsid w:val="0055599F"/>
    <w:rsid w:val="0055608E"/>
    <w:rsid w:val="00557755"/>
    <w:rsid w:val="0056077E"/>
    <w:rsid w:val="00561E41"/>
    <w:rsid w:val="005629EE"/>
    <w:rsid w:val="00562AC3"/>
    <w:rsid w:val="005648FA"/>
    <w:rsid w:val="00564D50"/>
    <w:rsid w:val="005655B6"/>
    <w:rsid w:val="00567346"/>
    <w:rsid w:val="005731E3"/>
    <w:rsid w:val="0057371B"/>
    <w:rsid w:val="005737B4"/>
    <w:rsid w:val="00574616"/>
    <w:rsid w:val="00575EB8"/>
    <w:rsid w:val="005770FA"/>
    <w:rsid w:val="00582A9B"/>
    <w:rsid w:val="005832AB"/>
    <w:rsid w:val="0058437C"/>
    <w:rsid w:val="0058606E"/>
    <w:rsid w:val="00587706"/>
    <w:rsid w:val="00592C31"/>
    <w:rsid w:val="005935F4"/>
    <w:rsid w:val="005A346E"/>
    <w:rsid w:val="005A73CF"/>
    <w:rsid w:val="005B14D5"/>
    <w:rsid w:val="005B409C"/>
    <w:rsid w:val="005B798B"/>
    <w:rsid w:val="005C1091"/>
    <w:rsid w:val="005C1FAE"/>
    <w:rsid w:val="005C2162"/>
    <w:rsid w:val="005C2324"/>
    <w:rsid w:val="005C39E8"/>
    <w:rsid w:val="005C5660"/>
    <w:rsid w:val="005C7731"/>
    <w:rsid w:val="005D0A9D"/>
    <w:rsid w:val="005D4B68"/>
    <w:rsid w:val="005D5A30"/>
    <w:rsid w:val="005E11C1"/>
    <w:rsid w:val="005E2563"/>
    <w:rsid w:val="005E394C"/>
    <w:rsid w:val="005E39ED"/>
    <w:rsid w:val="005E42BF"/>
    <w:rsid w:val="005E4341"/>
    <w:rsid w:val="005E4E70"/>
    <w:rsid w:val="005E65BB"/>
    <w:rsid w:val="005F0DA0"/>
    <w:rsid w:val="005F0FCF"/>
    <w:rsid w:val="005F4914"/>
    <w:rsid w:val="005F6103"/>
    <w:rsid w:val="005F62B7"/>
    <w:rsid w:val="005F6869"/>
    <w:rsid w:val="005F6BB9"/>
    <w:rsid w:val="005F7E35"/>
    <w:rsid w:val="00603148"/>
    <w:rsid w:val="00605EB1"/>
    <w:rsid w:val="00606FC7"/>
    <w:rsid w:val="00610456"/>
    <w:rsid w:val="00611473"/>
    <w:rsid w:val="00611B36"/>
    <w:rsid w:val="00613A34"/>
    <w:rsid w:val="00615ADA"/>
    <w:rsid w:val="00615CC5"/>
    <w:rsid w:val="0062158F"/>
    <w:rsid w:val="006221CD"/>
    <w:rsid w:val="006237D8"/>
    <w:rsid w:val="00623B9F"/>
    <w:rsid w:val="00625198"/>
    <w:rsid w:val="00626166"/>
    <w:rsid w:val="006266A9"/>
    <w:rsid w:val="00630426"/>
    <w:rsid w:val="006316C1"/>
    <w:rsid w:val="00631ED4"/>
    <w:rsid w:val="00633BC7"/>
    <w:rsid w:val="00635E9C"/>
    <w:rsid w:val="00637163"/>
    <w:rsid w:val="00637B41"/>
    <w:rsid w:val="00640A0E"/>
    <w:rsid w:val="006414EE"/>
    <w:rsid w:val="00642D0A"/>
    <w:rsid w:val="006432E7"/>
    <w:rsid w:val="00645BC8"/>
    <w:rsid w:val="00646130"/>
    <w:rsid w:val="00646FE1"/>
    <w:rsid w:val="006470ED"/>
    <w:rsid w:val="00647E20"/>
    <w:rsid w:val="0065498D"/>
    <w:rsid w:val="00656777"/>
    <w:rsid w:val="00660727"/>
    <w:rsid w:val="00661140"/>
    <w:rsid w:val="00667893"/>
    <w:rsid w:val="006710DD"/>
    <w:rsid w:val="006714D3"/>
    <w:rsid w:val="00673200"/>
    <w:rsid w:val="0067501E"/>
    <w:rsid w:val="00675C45"/>
    <w:rsid w:val="006773D2"/>
    <w:rsid w:val="00681A41"/>
    <w:rsid w:val="006821B2"/>
    <w:rsid w:val="00682EC4"/>
    <w:rsid w:val="006838C0"/>
    <w:rsid w:val="00685901"/>
    <w:rsid w:val="00685BB9"/>
    <w:rsid w:val="00685D08"/>
    <w:rsid w:val="00687950"/>
    <w:rsid w:val="00690127"/>
    <w:rsid w:val="006902DB"/>
    <w:rsid w:val="00691BD7"/>
    <w:rsid w:val="00691BFF"/>
    <w:rsid w:val="00695227"/>
    <w:rsid w:val="006953C1"/>
    <w:rsid w:val="00696175"/>
    <w:rsid w:val="00696EB2"/>
    <w:rsid w:val="0069715A"/>
    <w:rsid w:val="00697AC8"/>
    <w:rsid w:val="006A01E4"/>
    <w:rsid w:val="006A097D"/>
    <w:rsid w:val="006A16E9"/>
    <w:rsid w:val="006A18FE"/>
    <w:rsid w:val="006A5450"/>
    <w:rsid w:val="006B0199"/>
    <w:rsid w:val="006B0A32"/>
    <w:rsid w:val="006B0BD8"/>
    <w:rsid w:val="006B22A3"/>
    <w:rsid w:val="006B285F"/>
    <w:rsid w:val="006B3279"/>
    <w:rsid w:val="006B55C0"/>
    <w:rsid w:val="006B5AF7"/>
    <w:rsid w:val="006B7CDB"/>
    <w:rsid w:val="006C0251"/>
    <w:rsid w:val="006C2B9A"/>
    <w:rsid w:val="006C38EA"/>
    <w:rsid w:val="006C39BB"/>
    <w:rsid w:val="006C4502"/>
    <w:rsid w:val="006C7FF7"/>
    <w:rsid w:val="006D159F"/>
    <w:rsid w:val="006D2F02"/>
    <w:rsid w:val="006D477F"/>
    <w:rsid w:val="006D5E91"/>
    <w:rsid w:val="006D75DA"/>
    <w:rsid w:val="006E14E6"/>
    <w:rsid w:val="006E1AEE"/>
    <w:rsid w:val="006E1F6F"/>
    <w:rsid w:val="006E23AC"/>
    <w:rsid w:val="006E3B9C"/>
    <w:rsid w:val="006E51A2"/>
    <w:rsid w:val="006E581E"/>
    <w:rsid w:val="006F0DE2"/>
    <w:rsid w:val="006F3495"/>
    <w:rsid w:val="006F417D"/>
    <w:rsid w:val="006F5C83"/>
    <w:rsid w:val="006F67CC"/>
    <w:rsid w:val="006F698A"/>
    <w:rsid w:val="006F6B95"/>
    <w:rsid w:val="006F7BC2"/>
    <w:rsid w:val="00701C2D"/>
    <w:rsid w:val="00702162"/>
    <w:rsid w:val="00702286"/>
    <w:rsid w:val="00703930"/>
    <w:rsid w:val="00704070"/>
    <w:rsid w:val="00705744"/>
    <w:rsid w:val="0070610E"/>
    <w:rsid w:val="00706FEA"/>
    <w:rsid w:val="00707759"/>
    <w:rsid w:val="00710081"/>
    <w:rsid w:val="00710B0D"/>
    <w:rsid w:val="00710EC5"/>
    <w:rsid w:val="00713CB5"/>
    <w:rsid w:val="007153E5"/>
    <w:rsid w:val="0071558B"/>
    <w:rsid w:val="00721189"/>
    <w:rsid w:val="007221C3"/>
    <w:rsid w:val="00722F2C"/>
    <w:rsid w:val="007253A4"/>
    <w:rsid w:val="007254D1"/>
    <w:rsid w:val="00725B32"/>
    <w:rsid w:val="00725B3C"/>
    <w:rsid w:val="007264B0"/>
    <w:rsid w:val="00733D54"/>
    <w:rsid w:val="00736A4F"/>
    <w:rsid w:val="00736E76"/>
    <w:rsid w:val="00737753"/>
    <w:rsid w:val="00740CE9"/>
    <w:rsid w:val="007428E3"/>
    <w:rsid w:val="00743511"/>
    <w:rsid w:val="0074394E"/>
    <w:rsid w:val="007471D2"/>
    <w:rsid w:val="00750ABC"/>
    <w:rsid w:val="00750D0A"/>
    <w:rsid w:val="0075116B"/>
    <w:rsid w:val="00751863"/>
    <w:rsid w:val="00751D93"/>
    <w:rsid w:val="00752300"/>
    <w:rsid w:val="007546F8"/>
    <w:rsid w:val="007559E9"/>
    <w:rsid w:val="00755BAB"/>
    <w:rsid w:val="00757BA2"/>
    <w:rsid w:val="00760731"/>
    <w:rsid w:val="0076080E"/>
    <w:rsid w:val="007615E5"/>
    <w:rsid w:val="00761EFA"/>
    <w:rsid w:val="0076411D"/>
    <w:rsid w:val="007650F8"/>
    <w:rsid w:val="007670F8"/>
    <w:rsid w:val="007671D4"/>
    <w:rsid w:val="00770A85"/>
    <w:rsid w:val="00772217"/>
    <w:rsid w:val="00772F2D"/>
    <w:rsid w:val="00773DC9"/>
    <w:rsid w:val="0077572E"/>
    <w:rsid w:val="0078031B"/>
    <w:rsid w:val="00781590"/>
    <w:rsid w:val="00781EBC"/>
    <w:rsid w:val="007829BA"/>
    <w:rsid w:val="00784F44"/>
    <w:rsid w:val="00786672"/>
    <w:rsid w:val="007872CF"/>
    <w:rsid w:val="0079201C"/>
    <w:rsid w:val="00792495"/>
    <w:rsid w:val="0079307F"/>
    <w:rsid w:val="007947C4"/>
    <w:rsid w:val="00795CE1"/>
    <w:rsid w:val="0079764E"/>
    <w:rsid w:val="007A03BA"/>
    <w:rsid w:val="007A06AC"/>
    <w:rsid w:val="007A6E70"/>
    <w:rsid w:val="007A7C81"/>
    <w:rsid w:val="007B1014"/>
    <w:rsid w:val="007B103F"/>
    <w:rsid w:val="007B1484"/>
    <w:rsid w:val="007B1A10"/>
    <w:rsid w:val="007B4EEE"/>
    <w:rsid w:val="007B6659"/>
    <w:rsid w:val="007B76AB"/>
    <w:rsid w:val="007B7DBD"/>
    <w:rsid w:val="007C11BA"/>
    <w:rsid w:val="007C45D3"/>
    <w:rsid w:val="007C597B"/>
    <w:rsid w:val="007C5B10"/>
    <w:rsid w:val="007C5C54"/>
    <w:rsid w:val="007C61CB"/>
    <w:rsid w:val="007C760C"/>
    <w:rsid w:val="007C7939"/>
    <w:rsid w:val="007D08FD"/>
    <w:rsid w:val="007D0AD2"/>
    <w:rsid w:val="007D1584"/>
    <w:rsid w:val="007D2044"/>
    <w:rsid w:val="007D2D55"/>
    <w:rsid w:val="007D4F33"/>
    <w:rsid w:val="007D65C7"/>
    <w:rsid w:val="007D74D2"/>
    <w:rsid w:val="007D78EA"/>
    <w:rsid w:val="007D79B5"/>
    <w:rsid w:val="007E0332"/>
    <w:rsid w:val="007E09F0"/>
    <w:rsid w:val="007E1D92"/>
    <w:rsid w:val="007E2334"/>
    <w:rsid w:val="007E23CE"/>
    <w:rsid w:val="007E2CE7"/>
    <w:rsid w:val="007E3521"/>
    <w:rsid w:val="007E43D0"/>
    <w:rsid w:val="007E4EA8"/>
    <w:rsid w:val="007E4FDA"/>
    <w:rsid w:val="007E54F8"/>
    <w:rsid w:val="007E5987"/>
    <w:rsid w:val="007E5BD8"/>
    <w:rsid w:val="007E6601"/>
    <w:rsid w:val="007E7BF9"/>
    <w:rsid w:val="007F0212"/>
    <w:rsid w:val="007F02BC"/>
    <w:rsid w:val="007F1A40"/>
    <w:rsid w:val="007F1D17"/>
    <w:rsid w:val="007F235A"/>
    <w:rsid w:val="007F2E65"/>
    <w:rsid w:val="007F2F4B"/>
    <w:rsid w:val="007F43BA"/>
    <w:rsid w:val="007F45D1"/>
    <w:rsid w:val="007F5DD5"/>
    <w:rsid w:val="007F6DC3"/>
    <w:rsid w:val="008006B4"/>
    <w:rsid w:val="00801A3F"/>
    <w:rsid w:val="00803695"/>
    <w:rsid w:val="00803FD4"/>
    <w:rsid w:val="0080481C"/>
    <w:rsid w:val="0080494A"/>
    <w:rsid w:val="00804A38"/>
    <w:rsid w:val="00804C54"/>
    <w:rsid w:val="008056DD"/>
    <w:rsid w:val="00805F80"/>
    <w:rsid w:val="0081104C"/>
    <w:rsid w:val="008115C1"/>
    <w:rsid w:val="00811D2A"/>
    <w:rsid w:val="00812D16"/>
    <w:rsid w:val="00813417"/>
    <w:rsid w:val="00817A54"/>
    <w:rsid w:val="00817A6B"/>
    <w:rsid w:val="00817C04"/>
    <w:rsid w:val="008209D8"/>
    <w:rsid w:val="00821865"/>
    <w:rsid w:val="00822561"/>
    <w:rsid w:val="0082327D"/>
    <w:rsid w:val="0082433D"/>
    <w:rsid w:val="00826509"/>
    <w:rsid w:val="00827704"/>
    <w:rsid w:val="00831E4D"/>
    <w:rsid w:val="0083354D"/>
    <w:rsid w:val="0083561B"/>
    <w:rsid w:val="00836392"/>
    <w:rsid w:val="0083685F"/>
    <w:rsid w:val="00836C13"/>
    <w:rsid w:val="008371F6"/>
    <w:rsid w:val="00837371"/>
    <w:rsid w:val="00837D78"/>
    <w:rsid w:val="00840D79"/>
    <w:rsid w:val="00842A21"/>
    <w:rsid w:val="008431CC"/>
    <w:rsid w:val="008439BF"/>
    <w:rsid w:val="008450A5"/>
    <w:rsid w:val="00845DAD"/>
    <w:rsid w:val="00847FE3"/>
    <w:rsid w:val="00853C1D"/>
    <w:rsid w:val="008548E7"/>
    <w:rsid w:val="00854B2F"/>
    <w:rsid w:val="00856354"/>
    <w:rsid w:val="008568E1"/>
    <w:rsid w:val="008568F2"/>
    <w:rsid w:val="00856BE9"/>
    <w:rsid w:val="008578F8"/>
    <w:rsid w:val="00860566"/>
    <w:rsid w:val="0086165C"/>
    <w:rsid w:val="00861B26"/>
    <w:rsid w:val="00862EED"/>
    <w:rsid w:val="008643FC"/>
    <w:rsid w:val="00864529"/>
    <w:rsid w:val="008649B9"/>
    <w:rsid w:val="0086784F"/>
    <w:rsid w:val="00870394"/>
    <w:rsid w:val="0087073B"/>
    <w:rsid w:val="00872991"/>
    <w:rsid w:val="008770D4"/>
    <w:rsid w:val="008770F3"/>
    <w:rsid w:val="0088127F"/>
    <w:rsid w:val="008815EF"/>
    <w:rsid w:val="00885273"/>
    <w:rsid w:val="00885F2C"/>
    <w:rsid w:val="00886386"/>
    <w:rsid w:val="0088701C"/>
    <w:rsid w:val="00887BA4"/>
    <w:rsid w:val="0089174C"/>
    <w:rsid w:val="00892EB4"/>
    <w:rsid w:val="0089499B"/>
    <w:rsid w:val="00894ACA"/>
    <w:rsid w:val="00894E87"/>
    <w:rsid w:val="00894EC5"/>
    <w:rsid w:val="008957AC"/>
    <w:rsid w:val="008958A2"/>
    <w:rsid w:val="00896681"/>
    <w:rsid w:val="008967B5"/>
    <w:rsid w:val="008A02ED"/>
    <w:rsid w:val="008A03AC"/>
    <w:rsid w:val="008A13E7"/>
    <w:rsid w:val="008A186D"/>
    <w:rsid w:val="008A20BE"/>
    <w:rsid w:val="008A2B4E"/>
    <w:rsid w:val="008A345A"/>
    <w:rsid w:val="008A36C7"/>
    <w:rsid w:val="008A3AED"/>
    <w:rsid w:val="008A3BF2"/>
    <w:rsid w:val="008A3DB9"/>
    <w:rsid w:val="008A53A7"/>
    <w:rsid w:val="008A6A5C"/>
    <w:rsid w:val="008A7316"/>
    <w:rsid w:val="008B500A"/>
    <w:rsid w:val="008B7ED1"/>
    <w:rsid w:val="008C1610"/>
    <w:rsid w:val="008C2F1E"/>
    <w:rsid w:val="008C30E5"/>
    <w:rsid w:val="008C3B5B"/>
    <w:rsid w:val="008C409F"/>
    <w:rsid w:val="008C602D"/>
    <w:rsid w:val="008C6BCC"/>
    <w:rsid w:val="008D098D"/>
    <w:rsid w:val="008D135A"/>
    <w:rsid w:val="008D2205"/>
    <w:rsid w:val="008D2331"/>
    <w:rsid w:val="008D2E9B"/>
    <w:rsid w:val="008D2ED8"/>
    <w:rsid w:val="008D300C"/>
    <w:rsid w:val="008D36CD"/>
    <w:rsid w:val="008D4380"/>
    <w:rsid w:val="008D48D1"/>
    <w:rsid w:val="008D5B7E"/>
    <w:rsid w:val="008D64EA"/>
    <w:rsid w:val="008E480E"/>
    <w:rsid w:val="008F2C49"/>
    <w:rsid w:val="008F4EEE"/>
    <w:rsid w:val="008F4FB0"/>
    <w:rsid w:val="008F7459"/>
    <w:rsid w:val="008F769E"/>
    <w:rsid w:val="008F7CFF"/>
    <w:rsid w:val="008F7ED1"/>
    <w:rsid w:val="00901C8D"/>
    <w:rsid w:val="009027BC"/>
    <w:rsid w:val="00904A4D"/>
    <w:rsid w:val="00905BFB"/>
    <w:rsid w:val="00905D16"/>
    <w:rsid w:val="00905EE9"/>
    <w:rsid w:val="009060A7"/>
    <w:rsid w:val="009065F4"/>
    <w:rsid w:val="009075A7"/>
    <w:rsid w:val="009076AF"/>
    <w:rsid w:val="00910FBA"/>
    <w:rsid w:val="00911D39"/>
    <w:rsid w:val="00912B9F"/>
    <w:rsid w:val="0091520A"/>
    <w:rsid w:val="0091589A"/>
    <w:rsid w:val="00917C0F"/>
    <w:rsid w:val="00917D2A"/>
    <w:rsid w:val="0092040E"/>
    <w:rsid w:val="00920C6C"/>
    <w:rsid w:val="00921986"/>
    <w:rsid w:val="009227D9"/>
    <w:rsid w:val="009253FC"/>
    <w:rsid w:val="00925D9E"/>
    <w:rsid w:val="00927791"/>
    <w:rsid w:val="009278C2"/>
    <w:rsid w:val="00930607"/>
    <w:rsid w:val="00930D0A"/>
    <w:rsid w:val="00931C8F"/>
    <w:rsid w:val="009329BA"/>
    <w:rsid w:val="0093304D"/>
    <w:rsid w:val="009356C6"/>
    <w:rsid w:val="009356D3"/>
    <w:rsid w:val="00936939"/>
    <w:rsid w:val="0094053B"/>
    <w:rsid w:val="00942040"/>
    <w:rsid w:val="00942C9F"/>
    <w:rsid w:val="00945631"/>
    <w:rsid w:val="00947549"/>
    <w:rsid w:val="00951BDD"/>
    <w:rsid w:val="00955DC8"/>
    <w:rsid w:val="0095793C"/>
    <w:rsid w:val="00957A78"/>
    <w:rsid w:val="00960394"/>
    <w:rsid w:val="0096111E"/>
    <w:rsid w:val="00961125"/>
    <w:rsid w:val="00961951"/>
    <w:rsid w:val="00963BD1"/>
    <w:rsid w:val="00963FB4"/>
    <w:rsid w:val="00966B1F"/>
    <w:rsid w:val="00970C06"/>
    <w:rsid w:val="00974518"/>
    <w:rsid w:val="009751E0"/>
    <w:rsid w:val="00975B88"/>
    <w:rsid w:val="00980FE0"/>
    <w:rsid w:val="00983A15"/>
    <w:rsid w:val="00983D7E"/>
    <w:rsid w:val="009927BB"/>
    <w:rsid w:val="009928B7"/>
    <w:rsid w:val="0099321A"/>
    <w:rsid w:val="00993BF7"/>
    <w:rsid w:val="00994DB6"/>
    <w:rsid w:val="009960B7"/>
    <w:rsid w:val="00997986"/>
    <w:rsid w:val="009A09F6"/>
    <w:rsid w:val="009A1B3A"/>
    <w:rsid w:val="009A324E"/>
    <w:rsid w:val="009A3D53"/>
    <w:rsid w:val="009B39D3"/>
    <w:rsid w:val="009B536C"/>
    <w:rsid w:val="009B6496"/>
    <w:rsid w:val="009B69D5"/>
    <w:rsid w:val="009C01DA"/>
    <w:rsid w:val="009C070E"/>
    <w:rsid w:val="009C0AAB"/>
    <w:rsid w:val="009C20CC"/>
    <w:rsid w:val="009C3558"/>
    <w:rsid w:val="009C562E"/>
    <w:rsid w:val="009C6791"/>
    <w:rsid w:val="009C7531"/>
    <w:rsid w:val="009D220C"/>
    <w:rsid w:val="009D221F"/>
    <w:rsid w:val="009D25D6"/>
    <w:rsid w:val="009D53E0"/>
    <w:rsid w:val="009D5FB5"/>
    <w:rsid w:val="009D68E9"/>
    <w:rsid w:val="009D7DC9"/>
    <w:rsid w:val="009E09F0"/>
    <w:rsid w:val="009E19E8"/>
    <w:rsid w:val="009E3034"/>
    <w:rsid w:val="009E377C"/>
    <w:rsid w:val="009E458A"/>
    <w:rsid w:val="009E5DFC"/>
    <w:rsid w:val="009E7710"/>
    <w:rsid w:val="009F1789"/>
    <w:rsid w:val="009F36D2"/>
    <w:rsid w:val="009F4504"/>
    <w:rsid w:val="009F502C"/>
    <w:rsid w:val="009F603B"/>
    <w:rsid w:val="009F6987"/>
    <w:rsid w:val="009F720F"/>
    <w:rsid w:val="00A0059E"/>
    <w:rsid w:val="00A00CFB"/>
    <w:rsid w:val="00A010E7"/>
    <w:rsid w:val="00A01A17"/>
    <w:rsid w:val="00A01A60"/>
    <w:rsid w:val="00A02832"/>
    <w:rsid w:val="00A02C07"/>
    <w:rsid w:val="00A0391D"/>
    <w:rsid w:val="00A04F67"/>
    <w:rsid w:val="00A076F9"/>
    <w:rsid w:val="00A07997"/>
    <w:rsid w:val="00A07F87"/>
    <w:rsid w:val="00A11B05"/>
    <w:rsid w:val="00A12B81"/>
    <w:rsid w:val="00A15F86"/>
    <w:rsid w:val="00A206ED"/>
    <w:rsid w:val="00A20806"/>
    <w:rsid w:val="00A20C7F"/>
    <w:rsid w:val="00A212DF"/>
    <w:rsid w:val="00A21BD8"/>
    <w:rsid w:val="00A22D4C"/>
    <w:rsid w:val="00A22DBA"/>
    <w:rsid w:val="00A25992"/>
    <w:rsid w:val="00A25BFF"/>
    <w:rsid w:val="00A27522"/>
    <w:rsid w:val="00A2796E"/>
    <w:rsid w:val="00A330C5"/>
    <w:rsid w:val="00A34D76"/>
    <w:rsid w:val="00A35B7F"/>
    <w:rsid w:val="00A365D0"/>
    <w:rsid w:val="00A36773"/>
    <w:rsid w:val="00A37428"/>
    <w:rsid w:val="00A402B8"/>
    <w:rsid w:val="00A40D64"/>
    <w:rsid w:val="00A434DD"/>
    <w:rsid w:val="00A434F9"/>
    <w:rsid w:val="00A4360E"/>
    <w:rsid w:val="00A443A6"/>
    <w:rsid w:val="00A45A1A"/>
    <w:rsid w:val="00A47F32"/>
    <w:rsid w:val="00A53220"/>
    <w:rsid w:val="00A538E6"/>
    <w:rsid w:val="00A540C1"/>
    <w:rsid w:val="00A56800"/>
    <w:rsid w:val="00A56D7E"/>
    <w:rsid w:val="00A5729F"/>
    <w:rsid w:val="00A57404"/>
    <w:rsid w:val="00A575BD"/>
    <w:rsid w:val="00A57AB2"/>
    <w:rsid w:val="00A60EEC"/>
    <w:rsid w:val="00A65BD9"/>
    <w:rsid w:val="00A65C1E"/>
    <w:rsid w:val="00A66718"/>
    <w:rsid w:val="00A70750"/>
    <w:rsid w:val="00A70B31"/>
    <w:rsid w:val="00A71382"/>
    <w:rsid w:val="00A72A72"/>
    <w:rsid w:val="00A73B73"/>
    <w:rsid w:val="00A75976"/>
    <w:rsid w:val="00A759FE"/>
    <w:rsid w:val="00A76D67"/>
    <w:rsid w:val="00A776B8"/>
    <w:rsid w:val="00A80DD3"/>
    <w:rsid w:val="00A827A3"/>
    <w:rsid w:val="00A85357"/>
    <w:rsid w:val="00A902DD"/>
    <w:rsid w:val="00A91104"/>
    <w:rsid w:val="00A91617"/>
    <w:rsid w:val="00A920F9"/>
    <w:rsid w:val="00A92934"/>
    <w:rsid w:val="00A93207"/>
    <w:rsid w:val="00A94277"/>
    <w:rsid w:val="00A9432C"/>
    <w:rsid w:val="00A9482B"/>
    <w:rsid w:val="00A95230"/>
    <w:rsid w:val="00A96FA8"/>
    <w:rsid w:val="00A97303"/>
    <w:rsid w:val="00A9770A"/>
    <w:rsid w:val="00A97A85"/>
    <w:rsid w:val="00AA0DD3"/>
    <w:rsid w:val="00AA1C07"/>
    <w:rsid w:val="00AA2576"/>
    <w:rsid w:val="00AA3688"/>
    <w:rsid w:val="00AA5887"/>
    <w:rsid w:val="00AA7213"/>
    <w:rsid w:val="00AB19F8"/>
    <w:rsid w:val="00AB2A61"/>
    <w:rsid w:val="00AB3A12"/>
    <w:rsid w:val="00AB52D5"/>
    <w:rsid w:val="00AB5A8D"/>
    <w:rsid w:val="00AB5C95"/>
    <w:rsid w:val="00AB5FA4"/>
    <w:rsid w:val="00AB6642"/>
    <w:rsid w:val="00AC2EFE"/>
    <w:rsid w:val="00AC3930"/>
    <w:rsid w:val="00AC3AB1"/>
    <w:rsid w:val="00AC434C"/>
    <w:rsid w:val="00AC605A"/>
    <w:rsid w:val="00AC68C6"/>
    <w:rsid w:val="00AC75AA"/>
    <w:rsid w:val="00AC79C1"/>
    <w:rsid w:val="00AC7CA4"/>
    <w:rsid w:val="00AD4A64"/>
    <w:rsid w:val="00AD598F"/>
    <w:rsid w:val="00AD6D09"/>
    <w:rsid w:val="00AD72A5"/>
    <w:rsid w:val="00AD7B84"/>
    <w:rsid w:val="00AE02F4"/>
    <w:rsid w:val="00AE0617"/>
    <w:rsid w:val="00AE098E"/>
    <w:rsid w:val="00AE0BBA"/>
    <w:rsid w:val="00AE2291"/>
    <w:rsid w:val="00AE25C8"/>
    <w:rsid w:val="00AE4113"/>
    <w:rsid w:val="00AE42BE"/>
    <w:rsid w:val="00AE4380"/>
    <w:rsid w:val="00AE52C0"/>
    <w:rsid w:val="00AE5525"/>
    <w:rsid w:val="00AE6381"/>
    <w:rsid w:val="00AE656F"/>
    <w:rsid w:val="00AE743A"/>
    <w:rsid w:val="00AE7D78"/>
    <w:rsid w:val="00AF0902"/>
    <w:rsid w:val="00AF438E"/>
    <w:rsid w:val="00AF45CA"/>
    <w:rsid w:val="00AF5364"/>
    <w:rsid w:val="00AF5CEE"/>
    <w:rsid w:val="00AF719C"/>
    <w:rsid w:val="00AF7506"/>
    <w:rsid w:val="00B007DD"/>
    <w:rsid w:val="00B0098A"/>
    <w:rsid w:val="00B01016"/>
    <w:rsid w:val="00B010F8"/>
    <w:rsid w:val="00B0146E"/>
    <w:rsid w:val="00B027CB"/>
    <w:rsid w:val="00B034AC"/>
    <w:rsid w:val="00B0352B"/>
    <w:rsid w:val="00B03A73"/>
    <w:rsid w:val="00B06321"/>
    <w:rsid w:val="00B074F8"/>
    <w:rsid w:val="00B1226E"/>
    <w:rsid w:val="00B145CD"/>
    <w:rsid w:val="00B17FAB"/>
    <w:rsid w:val="00B2099F"/>
    <w:rsid w:val="00B20BF3"/>
    <w:rsid w:val="00B22C5F"/>
    <w:rsid w:val="00B23687"/>
    <w:rsid w:val="00B25710"/>
    <w:rsid w:val="00B2724E"/>
    <w:rsid w:val="00B27B03"/>
    <w:rsid w:val="00B301B0"/>
    <w:rsid w:val="00B30DCD"/>
    <w:rsid w:val="00B311B8"/>
    <w:rsid w:val="00B31B62"/>
    <w:rsid w:val="00B33711"/>
    <w:rsid w:val="00B33DC3"/>
    <w:rsid w:val="00B3482A"/>
    <w:rsid w:val="00B34889"/>
    <w:rsid w:val="00B3519E"/>
    <w:rsid w:val="00B353AC"/>
    <w:rsid w:val="00B3652E"/>
    <w:rsid w:val="00B37550"/>
    <w:rsid w:val="00B402C6"/>
    <w:rsid w:val="00B41DC1"/>
    <w:rsid w:val="00B425A1"/>
    <w:rsid w:val="00B43058"/>
    <w:rsid w:val="00B454E7"/>
    <w:rsid w:val="00B45C22"/>
    <w:rsid w:val="00B46EC7"/>
    <w:rsid w:val="00B50A91"/>
    <w:rsid w:val="00B52022"/>
    <w:rsid w:val="00B52187"/>
    <w:rsid w:val="00B54691"/>
    <w:rsid w:val="00B54984"/>
    <w:rsid w:val="00B56809"/>
    <w:rsid w:val="00B5744E"/>
    <w:rsid w:val="00B60007"/>
    <w:rsid w:val="00B60CCD"/>
    <w:rsid w:val="00B61B8F"/>
    <w:rsid w:val="00B61CF5"/>
    <w:rsid w:val="00B62854"/>
    <w:rsid w:val="00B62EF1"/>
    <w:rsid w:val="00B63088"/>
    <w:rsid w:val="00B640CC"/>
    <w:rsid w:val="00B645B6"/>
    <w:rsid w:val="00B64DAE"/>
    <w:rsid w:val="00B667BF"/>
    <w:rsid w:val="00B6797D"/>
    <w:rsid w:val="00B735B8"/>
    <w:rsid w:val="00B73B5A"/>
    <w:rsid w:val="00B74858"/>
    <w:rsid w:val="00B74D5E"/>
    <w:rsid w:val="00B752EB"/>
    <w:rsid w:val="00B75D8C"/>
    <w:rsid w:val="00B76A9E"/>
    <w:rsid w:val="00B7782D"/>
    <w:rsid w:val="00B77BE4"/>
    <w:rsid w:val="00B812BE"/>
    <w:rsid w:val="00B8137B"/>
    <w:rsid w:val="00B816FE"/>
    <w:rsid w:val="00B81D87"/>
    <w:rsid w:val="00B8239B"/>
    <w:rsid w:val="00B825EF"/>
    <w:rsid w:val="00B85742"/>
    <w:rsid w:val="00B86608"/>
    <w:rsid w:val="00B87847"/>
    <w:rsid w:val="00B90477"/>
    <w:rsid w:val="00B92AA5"/>
    <w:rsid w:val="00B95884"/>
    <w:rsid w:val="00B96744"/>
    <w:rsid w:val="00B9693C"/>
    <w:rsid w:val="00BA1649"/>
    <w:rsid w:val="00BA6419"/>
    <w:rsid w:val="00BA6550"/>
    <w:rsid w:val="00BA7F9C"/>
    <w:rsid w:val="00BB0EDC"/>
    <w:rsid w:val="00BB2437"/>
    <w:rsid w:val="00BB2F21"/>
    <w:rsid w:val="00BB32A1"/>
    <w:rsid w:val="00BB3642"/>
    <w:rsid w:val="00BB4B50"/>
    <w:rsid w:val="00BB66AB"/>
    <w:rsid w:val="00BB7B25"/>
    <w:rsid w:val="00BC0AD6"/>
    <w:rsid w:val="00BC3584"/>
    <w:rsid w:val="00BC4673"/>
    <w:rsid w:val="00BD1D6E"/>
    <w:rsid w:val="00BD5B0B"/>
    <w:rsid w:val="00BD71A4"/>
    <w:rsid w:val="00BE0AA9"/>
    <w:rsid w:val="00BE1905"/>
    <w:rsid w:val="00BE1CB6"/>
    <w:rsid w:val="00BE2A1F"/>
    <w:rsid w:val="00BE4ED6"/>
    <w:rsid w:val="00BE54F3"/>
    <w:rsid w:val="00BE5F67"/>
    <w:rsid w:val="00BE7768"/>
    <w:rsid w:val="00BE7920"/>
    <w:rsid w:val="00BE793B"/>
    <w:rsid w:val="00BF2CD1"/>
    <w:rsid w:val="00BF4B6A"/>
    <w:rsid w:val="00BF5135"/>
    <w:rsid w:val="00BF5FA5"/>
    <w:rsid w:val="00C009F5"/>
    <w:rsid w:val="00C01129"/>
    <w:rsid w:val="00C02239"/>
    <w:rsid w:val="00C022E1"/>
    <w:rsid w:val="00C0398D"/>
    <w:rsid w:val="00C0539F"/>
    <w:rsid w:val="00C05E55"/>
    <w:rsid w:val="00C11E4C"/>
    <w:rsid w:val="00C14792"/>
    <w:rsid w:val="00C14954"/>
    <w:rsid w:val="00C149FE"/>
    <w:rsid w:val="00C16BEB"/>
    <w:rsid w:val="00C1743B"/>
    <w:rsid w:val="00C17D23"/>
    <w:rsid w:val="00C20570"/>
    <w:rsid w:val="00C2088F"/>
    <w:rsid w:val="00C20CA6"/>
    <w:rsid w:val="00C23398"/>
    <w:rsid w:val="00C23B23"/>
    <w:rsid w:val="00C248F6"/>
    <w:rsid w:val="00C26C22"/>
    <w:rsid w:val="00C27B03"/>
    <w:rsid w:val="00C3089B"/>
    <w:rsid w:val="00C32120"/>
    <w:rsid w:val="00C34B40"/>
    <w:rsid w:val="00C35836"/>
    <w:rsid w:val="00C41CD3"/>
    <w:rsid w:val="00C41D29"/>
    <w:rsid w:val="00C43438"/>
    <w:rsid w:val="00C43DF2"/>
    <w:rsid w:val="00C44264"/>
    <w:rsid w:val="00C4519A"/>
    <w:rsid w:val="00C46251"/>
    <w:rsid w:val="00C4790F"/>
    <w:rsid w:val="00C47FC0"/>
    <w:rsid w:val="00C5072A"/>
    <w:rsid w:val="00C50987"/>
    <w:rsid w:val="00C5169B"/>
    <w:rsid w:val="00C51BA5"/>
    <w:rsid w:val="00C528CC"/>
    <w:rsid w:val="00C53ABD"/>
    <w:rsid w:val="00C53AD3"/>
    <w:rsid w:val="00C53C94"/>
    <w:rsid w:val="00C5520A"/>
    <w:rsid w:val="00C56E1B"/>
    <w:rsid w:val="00C57741"/>
    <w:rsid w:val="00C60B41"/>
    <w:rsid w:val="00C6210E"/>
    <w:rsid w:val="00C62568"/>
    <w:rsid w:val="00C64143"/>
    <w:rsid w:val="00C6434D"/>
    <w:rsid w:val="00C652E5"/>
    <w:rsid w:val="00C659F1"/>
    <w:rsid w:val="00C66261"/>
    <w:rsid w:val="00C67125"/>
    <w:rsid w:val="00C67446"/>
    <w:rsid w:val="00C7356B"/>
    <w:rsid w:val="00C74F91"/>
    <w:rsid w:val="00C7697F"/>
    <w:rsid w:val="00C77BFB"/>
    <w:rsid w:val="00C8136C"/>
    <w:rsid w:val="00C82FFA"/>
    <w:rsid w:val="00C85521"/>
    <w:rsid w:val="00C863EE"/>
    <w:rsid w:val="00C879CA"/>
    <w:rsid w:val="00C92646"/>
    <w:rsid w:val="00C9316A"/>
    <w:rsid w:val="00C9380B"/>
    <w:rsid w:val="00C93B5E"/>
    <w:rsid w:val="00C93FF3"/>
    <w:rsid w:val="00C94934"/>
    <w:rsid w:val="00C9524B"/>
    <w:rsid w:val="00C95D8D"/>
    <w:rsid w:val="00CA24F2"/>
    <w:rsid w:val="00CA2883"/>
    <w:rsid w:val="00CA2AEF"/>
    <w:rsid w:val="00CA6136"/>
    <w:rsid w:val="00CA6BCC"/>
    <w:rsid w:val="00CA71DA"/>
    <w:rsid w:val="00CB2062"/>
    <w:rsid w:val="00CB2EB2"/>
    <w:rsid w:val="00CB4751"/>
    <w:rsid w:val="00CB5032"/>
    <w:rsid w:val="00CB5C65"/>
    <w:rsid w:val="00CB62AC"/>
    <w:rsid w:val="00CB77EA"/>
    <w:rsid w:val="00CB7DF6"/>
    <w:rsid w:val="00CC1F08"/>
    <w:rsid w:val="00CC303F"/>
    <w:rsid w:val="00CC3302"/>
    <w:rsid w:val="00CC3C96"/>
    <w:rsid w:val="00CD077C"/>
    <w:rsid w:val="00CD1ACE"/>
    <w:rsid w:val="00CD342A"/>
    <w:rsid w:val="00CD3940"/>
    <w:rsid w:val="00CD3B1F"/>
    <w:rsid w:val="00CD4E32"/>
    <w:rsid w:val="00CD7E60"/>
    <w:rsid w:val="00CE3AE5"/>
    <w:rsid w:val="00CE4BEE"/>
    <w:rsid w:val="00CE5429"/>
    <w:rsid w:val="00CE5D76"/>
    <w:rsid w:val="00CE6A0B"/>
    <w:rsid w:val="00CF0950"/>
    <w:rsid w:val="00CF2966"/>
    <w:rsid w:val="00CF3B07"/>
    <w:rsid w:val="00CF4BA0"/>
    <w:rsid w:val="00CF4C13"/>
    <w:rsid w:val="00CF4DC9"/>
    <w:rsid w:val="00CF625A"/>
    <w:rsid w:val="00CF6384"/>
    <w:rsid w:val="00CF6902"/>
    <w:rsid w:val="00CF7924"/>
    <w:rsid w:val="00D0543B"/>
    <w:rsid w:val="00D06E88"/>
    <w:rsid w:val="00D0750E"/>
    <w:rsid w:val="00D11F90"/>
    <w:rsid w:val="00D13527"/>
    <w:rsid w:val="00D15E4E"/>
    <w:rsid w:val="00D161AC"/>
    <w:rsid w:val="00D174E6"/>
    <w:rsid w:val="00D17601"/>
    <w:rsid w:val="00D20D6E"/>
    <w:rsid w:val="00D21300"/>
    <w:rsid w:val="00D230DC"/>
    <w:rsid w:val="00D2339F"/>
    <w:rsid w:val="00D303E8"/>
    <w:rsid w:val="00D31BA6"/>
    <w:rsid w:val="00D31EB9"/>
    <w:rsid w:val="00D335E1"/>
    <w:rsid w:val="00D34AAF"/>
    <w:rsid w:val="00D35FEA"/>
    <w:rsid w:val="00D366E4"/>
    <w:rsid w:val="00D423AC"/>
    <w:rsid w:val="00D44DC6"/>
    <w:rsid w:val="00D454E5"/>
    <w:rsid w:val="00D45FF7"/>
    <w:rsid w:val="00D514E5"/>
    <w:rsid w:val="00D539D5"/>
    <w:rsid w:val="00D544D5"/>
    <w:rsid w:val="00D5508E"/>
    <w:rsid w:val="00D5539F"/>
    <w:rsid w:val="00D602DE"/>
    <w:rsid w:val="00D6096A"/>
    <w:rsid w:val="00D60ABE"/>
    <w:rsid w:val="00D60CE5"/>
    <w:rsid w:val="00D61811"/>
    <w:rsid w:val="00D62055"/>
    <w:rsid w:val="00D630B7"/>
    <w:rsid w:val="00D63F9F"/>
    <w:rsid w:val="00D646D3"/>
    <w:rsid w:val="00D66264"/>
    <w:rsid w:val="00D662F2"/>
    <w:rsid w:val="00D665F1"/>
    <w:rsid w:val="00D6711E"/>
    <w:rsid w:val="00D67EF6"/>
    <w:rsid w:val="00D73B08"/>
    <w:rsid w:val="00D74BE7"/>
    <w:rsid w:val="00D76ADD"/>
    <w:rsid w:val="00D80127"/>
    <w:rsid w:val="00D8012B"/>
    <w:rsid w:val="00D805D1"/>
    <w:rsid w:val="00D82FD7"/>
    <w:rsid w:val="00D83C8F"/>
    <w:rsid w:val="00D84FA6"/>
    <w:rsid w:val="00D85ECC"/>
    <w:rsid w:val="00D864C7"/>
    <w:rsid w:val="00D86552"/>
    <w:rsid w:val="00D86EB7"/>
    <w:rsid w:val="00D87AD2"/>
    <w:rsid w:val="00D91608"/>
    <w:rsid w:val="00D92B5E"/>
    <w:rsid w:val="00D93388"/>
    <w:rsid w:val="00D95457"/>
    <w:rsid w:val="00D968E3"/>
    <w:rsid w:val="00D97A7B"/>
    <w:rsid w:val="00DA0D4C"/>
    <w:rsid w:val="00DA1259"/>
    <w:rsid w:val="00DA1AAD"/>
    <w:rsid w:val="00DA1BE8"/>
    <w:rsid w:val="00DA1E08"/>
    <w:rsid w:val="00DA4A52"/>
    <w:rsid w:val="00DA4FBC"/>
    <w:rsid w:val="00DA7457"/>
    <w:rsid w:val="00DB055B"/>
    <w:rsid w:val="00DB2995"/>
    <w:rsid w:val="00DB2ED0"/>
    <w:rsid w:val="00DB38F0"/>
    <w:rsid w:val="00DB3EE8"/>
    <w:rsid w:val="00DB4701"/>
    <w:rsid w:val="00DB4BAA"/>
    <w:rsid w:val="00DB59C0"/>
    <w:rsid w:val="00DB7E46"/>
    <w:rsid w:val="00DB7F22"/>
    <w:rsid w:val="00DC0146"/>
    <w:rsid w:val="00DC03EE"/>
    <w:rsid w:val="00DC1BA1"/>
    <w:rsid w:val="00DC3360"/>
    <w:rsid w:val="00DC36B8"/>
    <w:rsid w:val="00DC4CAB"/>
    <w:rsid w:val="00DC53F2"/>
    <w:rsid w:val="00DC6B01"/>
    <w:rsid w:val="00DC7797"/>
    <w:rsid w:val="00DD078A"/>
    <w:rsid w:val="00DD1737"/>
    <w:rsid w:val="00DD34E1"/>
    <w:rsid w:val="00DD4B7D"/>
    <w:rsid w:val="00DD5ADC"/>
    <w:rsid w:val="00DD7667"/>
    <w:rsid w:val="00DD777C"/>
    <w:rsid w:val="00DE0299"/>
    <w:rsid w:val="00DE0D75"/>
    <w:rsid w:val="00DE19EB"/>
    <w:rsid w:val="00DE216F"/>
    <w:rsid w:val="00DE5B0F"/>
    <w:rsid w:val="00DE752E"/>
    <w:rsid w:val="00DF009D"/>
    <w:rsid w:val="00DF2CB1"/>
    <w:rsid w:val="00DF33CF"/>
    <w:rsid w:val="00DF3B0A"/>
    <w:rsid w:val="00DF4528"/>
    <w:rsid w:val="00DF69F9"/>
    <w:rsid w:val="00E00330"/>
    <w:rsid w:val="00E02B50"/>
    <w:rsid w:val="00E03CC9"/>
    <w:rsid w:val="00E04B08"/>
    <w:rsid w:val="00E04B3F"/>
    <w:rsid w:val="00E060C1"/>
    <w:rsid w:val="00E06B1E"/>
    <w:rsid w:val="00E07787"/>
    <w:rsid w:val="00E07FBC"/>
    <w:rsid w:val="00E10AAF"/>
    <w:rsid w:val="00E10CD0"/>
    <w:rsid w:val="00E1137B"/>
    <w:rsid w:val="00E115D0"/>
    <w:rsid w:val="00E1258C"/>
    <w:rsid w:val="00E147D5"/>
    <w:rsid w:val="00E14C0E"/>
    <w:rsid w:val="00E16642"/>
    <w:rsid w:val="00E1787C"/>
    <w:rsid w:val="00E2249E"/>
    <w:rsid w:val="00E22B76"/>
    <w:rsid w:val="00E234F1"/>
    <w:rsid w:val="00E24762"/>
    <w:rsid w:val="00E25AF8"/>
    <w:rsid w:val="00E26C55"/>
    <w:rsid w:val="00E26F6C"/>
    <w:rsid w:val="00E27470"/>
    <w:rsid w:val="00E27EC3"/>
    <w:rsid w:val="00E320A0"/>
    <w:rsid w:val="00E326EA"/>
    <w:rsid w:val="00E34384"/>
    <w:rsid w:val="00E34CA3"/>
    <w:rsid w:val="00E37DA6"/>
    <w:rsid w:val="00E37FE3"/>
    <w:rsid w:val="00E43AAA"/>
    <w:rsid w:val="00E44772"/>
    <w:rsid w:val="00E44C62"/>
    <w:rsid w:val="00E5121B"/>
    <w:rsid w:val="00E5197E"/>
    <w:rsid w:val="00E54EF2"/>
    <w:rsid w:val="00E55FD9"/>
    <w:rsid w:val="00E56CB7"/>
    <w:rsid w:val="00E60DC5"/>
    <w:rsid w:val="00E61A93"/>
    <w:rsid w:val="00E6231F"/>
    <w:rsid w:val="00E63559"/>
    <w:rsid w:val="00E64078"/>
    <w:rsid w:val="00E67180"/>
    <w:rsid w:val="00E67423"/>
    <w:rsid w:val="00E676E2"/>
    <w:rsid w:val="00E709E5"/>
    <w:rsid w:val="00E71573"/>
    <w:rsid w:val="00E74527"/>
    <w:rsid w:val="00E74FA5"/>
    <w:rsid w:val="00E756A8"/>
    <w:rsid w:val="00E76032"/>
    <w:rsid w:val="00E768F2"/>
    <w:rsid w:val="00E77E9E"/>
    <w:rsid w:val="00E81DED"/>
    <w:rsid w:val="00E82316"/>
    <w:rsid w:val="00E825B3"/>
    <w:rsid w:val="00E83B6D"/>
    <w:rsid w:val="00E84542"/>
    <w:rsid w:val="00E849DE"/>
    <w:rsid w:val="00E85948"/>
    <w:rsid w:val="00E86536"/>
    <w:rsid w:val="00E87EE7"/>
    <w:rsid w:val="00E9167E"/>
    <w:rsid w:val="00E922A4"/>
    <w:rsid w:val="00E936D5"/>
    <w:rsid w:val="00E93F3F"/>
    <w:rsid w:val="00E97944"/>
    <w:rsid w:val="00EA05D9"/>
    <w:rsid w:val="00EA0C7F"/>
    <w:rsid w:val="00EA1104"/>
    <w:rsid w:val="00EA1846"/>
    <w:rsid w:val="00EA18E1"/>
    <w:rsid w:val="00EA3B8C"/>
    <w:rsid w:val="00EA5257"/>
    <w:rsid w:val="00EA59B6"/>
    <w:rsid w:val="00EB0433"/>
    <w:rsid w:val="00EB1B8B"/>
    <w:rsid w:val="00EB3C54"/>
    <w:rsid w:val="00EB4951"/>
    <w:rsid w:val="00EC098E"/>
    <w:rsid w:val="00EC0BCB"/>
    <w:rsid w:val="00EC0E71"/>
    <w:rsid w:val="00EC221F"/>
    <w:rsid w:val="00EC799E"/>
    <w:rsid w:val="00ED281F"/>
    <w:rsid w:val="00ED50F6"/>
    <w:rsid w:val="00ED613A"/>
    <w:rsid w:val="00ED6CFA"/>
    <w:rsid w:val="00ED6D53"/>
    <w:rsid w:val="00EE1855"/>
    <w:rsid w:val="00EE2B68"/>
    <w:rsid w:val="00EE6055"/>
    <w:rsid w:val="00EE6D70"/>
    <w:rsid w:val="00EF1386"/>
    <w:rsid w:val="00EF1405"/>
    <w:rsid w:val="00EF2491"/>
    <w:rsid w:val="00EF256B"/>
    <w:rsid w:val="00EF4BB8"/>
    <w:rsid w:val="00EF5277"/>
    <w:rsid w:val="00EF52FB"/>
    <w:rsid w:val="00EF54CA"/>
    <w:rsid w:val="00EF5CAD"/>
    <w:rsid w:val="00EF611F"/>
    <w:rsid w:val="00EF6A7E"/>
    <w:rsid w:val="00EF71DF"/>
    <w:rsid w:val="00F02F62"/>
    <w:rsid w:val="00F06234"/>
    <w:rsid w:val="00F1030E"/>
    <w:rsid w:val="00F10925"/>
    <w:rsid w:val="00F12F6C"/>
    <w:rsid w:val="00F12F7D"/>
    <w:rsid w:val="00F13DAE"/>
    <w:rsid w:val="00F155BC"/>
    <w:rsid w:val="00F157D8"/>
    <w:rsid w:val="00F172C9"/>
    <w:rsid w:val="00F201AD"/>
    <w:rsid w:val="00F21481"/>
    <w:rsid w:val="00F2173F"/>
    <w:rsid w:val="00F222BB"/>
    <w:rsid w:val="00F229CF"/>
    <w:rsid w:val="00F2491A"/>
    <w:rsid w:val="00F24C6C"/>
    <w:rsid w:val="00F24EF6"/>
    <w:rsid w:val="00F254E4"/>
    <w:rsid w:val="00F27750"/>
    <w:rsid w:val="00F27AE8"/>
    <w:rsid w:val="00F35D19"/>
    <w:rsid w:val="00F37007"/>
    <w:rsid w:val="00F3760A"/>
    <w:rsid w:val="00F41269"/>
    <w:rsid w:val="00F41319"/>
    <w:rsid w:val="00F44B13"/>
    <w:rsid w:val="00F44FAB"/>
    <w:rsid w:val="00F45290"/>
    <w:rsid w:val="00F45BE7"/>
    <w:rsid w:val="00F45C51"/>
    <w:rsid w:val="00F463D7"/>
    <w:rsid w:val="00F50163"/>
    <w:rsid w:val="00F508B4"/>
    <w:rsid w:val="00F510E2"/>
    <w:rsid w:val="00F515F1"/>
    <w:rsid w:val="00F5194B"/>
    <w:rsid w:val="00F52269"/>
    <w:rsid w:val="00F5273A"/>
    <w:rsid w:val="00F52D6B"/>
    <w:rsid w:val="00F546FB"/>
    <w:rsid w:val="00F55335"/>
    <w:rsid w:val="00F57D1C"/>
    <w:rsid w:val="00F6086A"/>
    <w:rsid w:val="00F62824"/>
    <w:rsid w:val="00F62D7C"/>
    <w:rsid w:val="00F634C8"/>
    <w:rsid w:val="00F64C14"/>
    <w:rsid w:val="00F6670B"/>
    <w:rsid w:val="00F67155"/>
    <w:rsid w:val="00F7058F"/>
    <w:rsid w:val="00F70D21"/>
    <w:rsid w:val="00F70FEF"/>
    <w:rsid w:val="00F7365E"/>
    <w:rsid w:val="00F74F3A"/>
    <w:rsid w:val="00F75C02"/>
    <w:rsid w:val="00F76A98"/>
    <w:rsid w:val="00F77ECB"/>
    <w:rsid w:val="00F81E47"/>
    <w:rsid w:val="00F824EF"/>
    <w:rsid w:val="00F85FED"/>
    <w:rsid w:val="00F861F1"/>
    <w:rsid w:val="00F86474"/>
    <w:rsid w:val="00F868B4"/>
    <w:rsid w:val="00F8730A"/>
    <w:rsid w:val="00F90601"/>
    <w:rsid w:val="00F95BE7"/>
    <w:rsid w:val="00F961BB"/>
    <w:rsid w:val="00F97406"/>
    <w:rsid w:val="00FA072C"/>
    <w:rsid w:val="00FB109E"/>
    <w:rsid w:val="00FB11BE"/>
    <w:rsid w:val="00FB1357"/>
    <w:rsid w:val="00FB13FA"/>
    <w:rsid w:val="00FB1B56"/>
    <w:rsid w:val="00FB3363"/>
    <w:rsid w:val="00FB4C6F"/>
    <w:rsid w:val="00FB6181"/>
    <w:rsid w:val="00FB6AA2"/>
    <w:rsid w:val="00FC0292"/>
    <w:rsid w:val="00FC04FC"/>
    <w:rsid w:val="00FC5E76"/>
    <w:rsid w:val="00FC69CF"/>
    <w:rsid w:val="00FC7214"/>
    <w:rsid w:val="00FC76B8"/>
    <w:rsid w:val="00FD0B70"/>
    <w:rsid w:val="00FD11B8"/>
    <w:rsid w:val="00FD1440"/>
    <w:rsid w:val="00FD1489"/>
    <w:rsid w:val="00FD2DA9"/>
    <w:rsid w:val="00FD34F4"/>
    <w:rsid w:val="00FD3E97"/>
    <w:rsid w:val="00FD48D3"/>
    <w:rsid w:val="00FD59F1"/>
    <w:rsid w:val="00FD6FE2"/>
    <w:rsid w:val="00FD7383"/>
    <w:rsid w:val="00FD74CB"/>
    <w:rsid w:val="00FD7543"/>
    <w:rsid w:val="00FD7BF5"/>
    <w:rsid w:val="00FE0DC0"/>
    <w:rsid w:val="00FE185C"/>
    <w:rsid w:val="00FE3C5F"/>
    <w:rsid w:val="00FE4705"/>
    <w:rsid w:val="00FE557C"/>
    <w:rsid w:val="00FE6D45"/>
    <w:rsid w:val="00FE7C83"/>
    <w:rsid w:val="00FF0AEC"/>
    <w:rsid w:val="00FF29FB"/>
    <w:rsid w:val="00FF47A7"/>
    <w:rsid w:val="00FF4C3A"/>
    <w:rsid w:val="00FF521E"/>
    <w:rsid w:val="00FF62F4"/>
    <w:rsid w:val="00FF6519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hu-H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D2B5E67"/>
  <w15:docId w15:val="{1F7718AF-1E5F-4F14-8C8C-67CDBA0CF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Definition" w:semiHidden="1" w:unhideWhenUsed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A21BD8"/>
    <w:pPr>
      <w:tabs>
        <w:tab w:val="left" w:pos="567"/>
      </w:tabs>
      <w:spacing w:line="260" w:lineRule="exact"/>
    </w:pPr>
    <w:rPr>
      <w:snapToGrid w:val="0"/>
      <w:sz w:val="22"/>
      <w:lang w:val="hu-HU" w:eastAsia="zh-CN"/>
    </w:rPr>
  </w:style>
  <w:style w:type="paragraph" w:styleId="Cmsor1">
    <w:name w:val="heading 1"/>
    <w:basedOn w:val="Norml"/>
    <w:next w:val="Norml"/>
    <w:link w:val="Cmsor1Char"/>
    <w:qFormat/>
    <w:rsid w:val="00A21BD8"/>
    <w:pPr>
      <w:numPr>
        <w:numId w:val="10"/>
      </w:numPr>
      <w:tabs>
        <w:tab w:val="clear" w:pos="567"/>
      </w:tabs>
      <w:suppressAutoHyphens/>
      <w:spacing w:before="240" w:after="120"/>
      <w:outlineLvl w:val="0"/>
    </w:pPr>
    <w:rPr>
      <w:rFonts w:eastAsia="Times New Roman"/>
      <w:b/>
      <w:caps/>
      <w:snapToGrid/>
      <w:sz w:val="26"/>
      <w:lang w:val="en-US"/>
    </w:rPr>
  </w:style>
  <w:style w:type="paragraph" w:styleId="Cmsor2">
    <w:name w:val="heading 2"/>
    <w:basedOn w:val="Norml"/>
    <w:next w:val="Norml"/>
    <w:link w:val="Cmsor2Char"/>
    <w:qFormat/>
    <w:rsid w:val="00A21BD8"/>
    <w:pPr>
      <w:keepNext/>
      <w:numPr>
        <w:ilvl w:val="1"/>
        <w:numId w:val="10"/>
      </w:numPr>
      <w:tabs>
        <w:tab w:val="clear" w:pos="567"/>
      </w:tabs>
      <w:suppressAutoHyphens/>
      <w:spacing w:before="240" w:after="60"/>
      <w:outlineLvl w:val="1"/>
    </w:pPr>
    <w:rPr>
      <w:rFonts w:ascii="Helvetica" w:eastAsia="Times New Roman" w:hAnsi="Helvetica"/>
      <w:b/>
      <w:i/>
      <w:snapToGrid/>
      <w:sz w:val="24"/>
    </w:rPr>
  </w:style>
  <w:style w:type="paragraph" w:styleId="Cmsor3">
    <w:name w:val="heading 3"/>
    <w:basedOn w:val="Norml"/>
    <w:next w:val="Norml"/>
    <w:link w:val="Cmsor3Char"/>
    <w:qFormat/>
    <w:rsid w:val="00A21BD8"/>
    <w:pPr>
      <w:keepNext/>
      <w:keepLines/>
      <w:numPr>
        <w:ilvl w:val="2"/>
        <w:numId w:val="10"/>
      </w:numPr>
      <w:tabs>
        <w:tab w:val="clear" w:pos="567"/>
      </w:tabs>
      <w:suppressAutoHyphens/>
      <w:spacing w:before="120" w:after="80"/>
      <w:outlineLvl w:val="2"/>
    </w:pPr>
    <w:rPr>
      <w:rFonts w:eastAsia="Times New Roman"/>
      <w:b/>
      <w:snapToGrid/>
      <w:kern w:val="1"/>
      <w:sz w:val="24"/>
      <w:lang w:val="en-US"/>
    </w:rPr>
  </w:style>
  <w:style w:type="paragraph" w:styleId="Cmsor4">
    <w:name w:val="heading 4"/>
    <w:basedOn w:val="Norml"/>
    <w:next w:val="Norml"/>
    <w:link w:val="Cmsor4Char"/>
    <w:qFormat/>
    <w:rsid w:val="00A21BD8"/>
    <w:pPr>
      <w:keepNext/>
      <w:numPr>
        <w:ilvl w:val="3"/>
        <w:numId w:val="10"/>
      </w:numPr>
      <w:tabs>
        <w:tab w:val="clear" w:pos="567"/>
      </w:tabs>
      <w:suppressAutoHyphens/>
      <w:jc w:val="both"/>
      <w:outlineLvl w:val="3"/>
    </w:pPr>
    <w:rPr>
      <w:rFonts w:eastAsia="Times New Roman"/>
      <w:b/>
      <w:snapToGrid/>
    </w:rPr>
  </w:style>
  <w:style w:type="paragraph" w:styleId="Cmsor5">
    <w:name w:val="heading 5"/>
    <w:basedOn w:val="Norml"/>
    <w:next w:val="Norml"/>
    <w:link w:val="Cmsor5Char"/>
    <w:qFormat/>
    <w:rsid w:val="00A21BD8"/>
    <w:pPr>
      <w:keepNext/>
      <w:numPr>
        <w:ilvl w:val="4"/>
        <w:numId w:val="10"/>
      </w:numPr>
      <w:tabs>
        <w:tab w:val="clear" w:pos="567"/>
      </w:tabs>
      <w:suppressAutoHyphens/>
      <w:jc w:val="both"/>
      <w:outlineLvl w:val="4"/>
    </w:pPr>
    <w:rPr>
      <w:rFonts w:eastAsia="Times New Roman"/>
      <w:snapToGrid/>
    </w:rPr>
  </w:style>
  <w:style w:type="paragraph" w:styleId="Cmsor6">
    <w:name w:val="heading 6"/>
    <w:basedOn w:val="Norml"/>
    <w:next w:val="Norml"/>
    <w:link w:val="Cmsor6Char"/>
    <w:qFormat/>
    <w:rsid w:val="00A21BD8"/>
    <w:pPr>
      <w:keepNext/>
      <w:numPr>
        <w:ilvl w:val="5"/>
        <w:numId w:val="10"/>
      </w:numPr>
      <w:tabs>
        <w:tab w:val="left" w:pos="4536"/>
      </w:tabs>
      <w:suppressAutoHyphens/>
      <w:outlineLvl w:val="5"/>
    </w:pPr>
    <w:rPr>
      <w:rFonts w:eastAsia="Times New Roman"/>
      <w:i/>
      <w:snapToGrid/>
    </w:rPr>
  </w:style>
  <w:style w:type="paragraph" w:styleId="Cmsor7">
    <w:name w:val="heading 7"/>
    <w:basedOn w:val="Norml"/>
    <w:next w:val="Norml"/>
    <w:link w:val="Cmsor7Char"/>
    <w:qFormat/>
    <w:rsid w:val="00A21BD8"/>
    <w:pPr>
      <w:keepNext/>
      <w:numPr>
        <w:ilvl w:val="6"/>
        <w:numId w:val="10"/>
      </w:numPr>
      <w:tabs>
        <w:tab w:val="left" w:pos="4536"/>
      </w:tabs>
      <w:suppressAutoHyphens/>
      <w:jc w:val="both"/>
      <w:outlineLvl w:val="6"/>
    </w:pPr>
    <w:rPr>
      <w:rFonts w:eastAsia="Times New Roman"/>
      <w:i/>
      <w:snapToGrid/>
    </w:rPr>
  </w:style>
  <w:style w:type="paragraph" w:styleId="Cmsor8">
    <w:name w:val="heading 8"/>
    <w:basedOn w:val="Norml"/>
    <w:next w:val="Norml"/>
    <w:link w:val="Cmsor8Char"/>
    <w:qFormat/>
    <w:rsid w:val="00A21BD8"/>
    <w:pPr>
      <w:keepNext/>
      <w:numPr>
        <w:ilvl w:val="7"/>
        <w:numId w:val="10"/>
      </w:numPr>
      <w:tabs>
        <w:tab w:val="clear" w:pos="567"/>
      </w:tabs>
      <w:suppressAutoHyphens/>
      <w:jc w:val="both"/>
      <w:outlineLvl w:val="7"/>
    </w:pPr>
    <w:rPr>
      <w:rFonts w:eastAsia="Times New Roman"/>
      <w:b/>
      <w:i/>
      <w:snapToGrid/>
    </w:rPr>
  </w:style>
  <w:style w:type="paragraph" w:styleId="Cmsor9">
    <w:name w:val="heading 9"/>
    <w:basedOn w:val="Norml"/>
    <w:next w:val="Norml"/>
    <w:link w:val="Cmsor9Char"/>
    <w:qFormat/>
    <w:rsid w:val="00A21BD8"/>
    <w:pPr>
      <w:keepNext/>
      <w:numPr>
        <w:ilvl w:val="8"/>
        <w:numId w:val="10"/>
      </w:numPr>
      <w:tabs>
        <w:tab w:val="clear" w:pos="567"/>
      </w:tabs>
      <w:suppressAutoHyphens/>
      <w:jc w:val="both"/>
      <w:outlineLvl w:val="8"/>
    </w:pPr>
    <w:rPr>
      <w:rFonts w:eastAsia="Times New Roman"/>
      <w:b/>
      <w:i/>
      <w:snapToGrid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rsid w:val="00A21BD8"/>
    <w:pPr>
      <w:tabs>
        <w:tab w:val="center" w:pos="4536"/>
        <w:tab w:val="right" w:pos="8306"/>
      </w:tabs>
    </w:pPr>
    <w:rPr>
      <w:rFonts w:ascii="Arial" w:hAnsi="Arial"/>
      <w:noProof/>
      <w:sz w:val="16"/>
      <w:lang w:val="en-US"/>
    </w:rPr>
  </w:style>
  <w:style w:type="character" w:customStyle="1" w:styleId="llbChar">
    <w:name w:val="Élőláb Char"/>
    <w:link w:val="llb"/>
    <w:rPr>
      <w:rFonts w:ascii="Arial" w:hAnsi="Arial"/>
      <w:noProof/>
      <w:snapToGrid w:val="0"/>
      <w:sz w:val="16"/>
    </w:rPr>
  </w:style>
  <w:style w:type="character" w:styleId="Oldalszm">
    <w:name w:val="page number"/>
    <w:rPr>
      <w:rFonts w:cs="Times New Roman"/>
    </w:rPr>
  </w:style>
  <w:style w:type="character" w:styleId="Hiperhivatkozs">
    <w:name w:val="Hyperlink"/>
    <w:rPr>
      <w:rFonts w:cs="Times New Roman"/>
      <w:color w:val="0000FF"/>
      <w:u w:val="single"/>
    </w:rPr>
  </w:style>
  <w:style w:type="character" w:customStyle="1" w:styleId="tw4winMark">
    <w:name w:val="tw4winMark"/>
    <w:uiPriority w:val="99"/>
    <w:rPr>
      <w:rFonts w:ascii="Courier New" w:hAnsi="Courier New"/>
      <w:vanish/>
      <w:color w:val="800080"/>
      <w:vertAlign w:val="subscript"/>
    </w:rPr>
  </w:style>
  <w:style w:type="character" w:customStyle="1" w:styleId="tw4winError">
    <w:name w:val="tw4winError"/>
    <w:uiPriority w:val="99"/>
    <w:rPr>
      <w:rFonts w:ascii="Courier New" w:hAnsi="Courier New"/>
      <w:color w:val="00FF00"/>
      <w:sz w:val="40"/>
    </w:rPr>
  </w:style>
  <w:style w:type="character" w:customStyle="1" w:styleId="tw4winTerm">
    <w:name w:val="tw4winTerm"/>
    <w:uiPriority w:val="99"/>
    <w:rPr>
      <w:color w:val="0000FF"/>
    </w:rPr>
  </w:style>
  <w:style w:type="character" w:customStyle="1" w:styleId="tw4winPopup">
    <w:name w:val="tw4winPopup"/>
    <w:uiPriority w:val="99"/>
    <w:rPr>
      <w:rFonts w:ascii="Courier New" w:hAnsi="Courier New"/>
      <w:noProof/>
      <w:color w:val="008000"/>
    </w:rPr>
  </w:style>
  <w:style w:type="character" w:customStyle="1" w:styleId="tw4winJump">
    <w:name w:val="tw4winJump"/>
    <w:uiPriority w:val="99"/>
    <w:rPr>
      <w:rFonts w:ascii="Courier New" w:hAnsi="Courier New"/>
      <w:noProof/>
      <w:color w:val="008080"/>
    </w:rPr>
  </w:style>
  <w:style w:type="character" w:customStyle="1" w:styleId="tw4winExternal">
    <w:name w:val="tw4winExternal"/>
    <w:uiPriority w:val="99"/>
    <w:rPr>
      <w:rFonts w:ascii="Courier New" w:hAnsi="Courier New"/>
      <w:noProof/>
      <w:color w:val="808080"/>
    </w:rPr>
  </w:style>
  <w:style w:type="character" w:customStyle="1" w:styleId="tw4winInternal">
    <w:name w:val="tw4winInternal"/>
    <w:uiPriority w:val="99"/>
    <w:rPr>
      <w:rFonts w:ascii="Courier New" w:hAnsi="Courier New"/>
      <w:noProof/>
      <w:color w:val="FF0000"/>
    </w:rPr>
  </w:style>
  <w:style w:type="character" w:customStyle="1" w:styleId="DONOTTRANSLATE">
    <w:name w:val="DO_NOT_TRANSLATE"/>
    <w:uiPriority w:val="99"/>
    <w:rPr>
      <w:rFonts w:ascii="Courier New" w:hAnsi="Courier New"/>
      <w:noProof/>
      <w:color w:val="800000"/>
    </w:rPr>
  </w:style>
  <w:style w:type="paragraph" w:styleId="Buborkszveg">
    <w:name w:val="Balloon Text"/>
    <w:basedOn w:val="Norml"/>
    <w:link w:val="BuborkszvegChar"/>
    <w:rsid w:val="00A21BD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rsid w:val="00B145CD"/>
    <w:rPr>
      <w:rFonts w:ascii="Tahoma" w:hAnsi="Tahoma" w:cs="Tahoma"/>
      <w:snapToGrid w:val="0"/>
      <w:sz w:val="16"/>
      <w:szCs w:val="16"/>
      <w:lang w:val="en-GB"/>
    </w:rPr>
  </w:style>
  <w:style w:type="paragraph" w:styleId="lfej">
    <w:name w:val="header"/>
    <w:basedOn w:val="Norml"/>
    <w:link w:val="lfejChar"/>
    <w:uiPriority w:val="99"/>
    <w:rsid w:val="00A21BD8"/>
    <w:pPr>
      <w:tabs>
        <w:tab w:val="clear" w:pos="567"/>
        <w:tab w:val="center" w:pos="4320"/>
        <w:tab w:val="right" w:pos="8640"/>
      </w:tabs>
    </w:pPr>
  </w:style>
  <w:style w:type="character" w:styleId="Jegyzethivatkozs">
    <w:name w:val="annotation reference"/>
    <w:semiHidden/>
    <w:rsid w:val="0029347B"/>
    <w:rPr>
      <w:sz w:val="16"/>
      <w:szCs w:val="16"/>
    </w:rPr>
  </w:style>
  <w:style w:type="paragraph" w:styleId="Jegyzetszveg">
    <w:name w:val="annotation text"/>
    <w:basedOn w:val="Norml"/>
    <w:link w:val="JegyzetszvegChar"/>
    <w:rsid w:val="00A21BD8"/>
    <w:rPr>
      <w:sz w:val="20"/>
    </w:rPr>
  </w:style>
  <w:style w:type="paragraph" w:styleId="Megjegyzstrgya">
    <w:name w:val="annotation subject"/>
    <w:basedOn w:val="Jegyzetszveg"/>
    <w:next w:val="Jegyzetszveg"/>
    <w:semiHidden/>
    <w:rsid w:val="0029347B"/>
    <w:rPr>
      <w:b/>
      <w:bCs/>
    </w:rPr>
  </w:style>
  <w:style w:type="paragraph" w:customStyle="1" w:styleId="EMEAEnBodyText">
    <w:name w:val="EMEA En Body Text"/>
    <w:basedOn w:val="Norml"/>
    <w:rsid w:val="00704070"/>
    <w:pPr>
      <w:tabs>
        <w:tab w:val="clear" w:pos="567"/>
      </w:tabs>
      <w:spacing w:before="120" w:after="120" w:line="240" w:lineRule="auto"/>
      <w:jc w:val="both"/>
    </w:pPr>
    <w:rPr>
      <w:rFonts w:eastAsia="Times New Roman"/>
      <w:snapToGrid/>
      <w:lang w:val="en-US" w:eastAsia="en-US"/>
    </w:rPr>
  </w:style>
  <w:style w:type="character" w:customStyle="1" w:styleId="Cmsor1Char">
    <w:name w:val="Címsor 1 Char"/>
    <w:link w:val="Cmsor1"/>
    <w:rsid w:val="00A21BD8"/>
    <w:rPr>
      <w:rFonts w:eastAsia="Times New Roman"/>
      <w:b/>
      <w:caps/>
      <w:sz w:val="26"/>
    </w:rPr>
  </w:style>
  <w:style w:type="character" w:customStyle="1" w:styleId="Cmsor2Char">
    <w:name w:val="Címsor 2 Char"/>
    <w:link w:val="Cmsor2"/>
    <w:rsid w:val="00A21BD8"/>
    <w:rPr>
      <w:rFonts w:ascii="Helvetica" w:eastAsia="Times New Roman" w:hAnsi="Helvetica"/>
      <w:b/>
      <w:i/>
      <w:sz w:val="24"/>
      <w:lang w:val="hu-HU"/>
    </w:rPr>
  </w:style>
  <w:style w:type="character" w:customStyle="1" w:styleId="Cmsor3Char">
    <w:name w:val="Címsor 3 Char"/>
    <w:link w:val="Cmsor3"/>
    <w:rsid w:val="00A21BD8"/>
    <w:rPr>
      <w:rFonts w:eastAsia="Times New Roman"/>
      <w:b/>
      <w:kern w:val="1"/>
      <w:sz w:val="24"/>
    </w:rPr>
  </w:style>
  <w:style w:type="character" w:customStyle="1" w:styleId="Cmsor4Char">
    <w:name w:val="Címsor 4 Char"/>
    <w:link w:val="Cmsor4"/>
    <w:rsid w:val="00A21BD8"/>
    <w:rPr>
      <w:rFonts w:eastAsia="Times New Roman"/>
      <w:b/>
      <w:sz w:val="22"/>
    </w:rPr>
  </w:style>
  <w:style w:type="character" w:customStyle="1" w:styleId="Cmsor5Char">
    <w:name w:val="Címsor 5 Char"/>
    <w:link w:val="Cmsor5"/>
    <w:rsid w:val="00A21BD8"/>
    <w:rPr>
      <w:rFonts w:eastAsia="Times New Roman"/>
      <w:sz w:val="22"/>
    </w:rPr>
  </w:style>
  <w:style w:type="character" w:customStyle="1" w:styleId="Cmsor6Char">
    <w:name w:val="Címsor 6 Char"/>
    <w:link w:val="Cmsor6"/>
    <w:rsid w:val="00A21BD8"/>
    <w:rPr>
      <w:rFonts w:eastAsia="Times New Roman"/>
      <w:i/>
      <w:sz w:val="22"/>
      <w:lang w:val="hu-HU"/>
    </w:rPr>
  </w:style>
  <w:style w:type="character" w:customStyle="1" w:styleId="Cmsor7Char">
    <w:name w:val="Címsor 7 Char"/>
    <w:link w:val="Cmsor7"/>
    <w:rsid w:val="00A21BD8"/>
    <w:rPr>
      <w:rFonts w:eastAsia="Times New Roman"/>
      <w:i/>
      <w:sz w:val="22"/>
      <w:lang w:val="hu-HU"/>
    </w:rPr>
  </w:style>
  <w:style w:type="character" w:customStyle="1" w:styleId="Cmsor8Char">
    <w:name w:val="Címsor 8 Char"/>
    <w:link w:val="Cmsor8"/>
    <w:rsid w:val="00A21BD8"/>
    <w:rPr>
      <w:rFonts w:eastAsia="Times New Roman"/>
      <w:b/>
      <w:i/>
      <w:sz w:val="22"/>
      <w:lang w:val="hu-HU"/>
    </w:rPr>
  </w:style>
  <w:style w:type="character" w:customStyle="1" w:styleId="Cmsor9Char">
    <w:name w:val="Címsor 9 Char"/>
    <w:link w:val="Cmsor9"/>
    <w:rsid w:val="00A21BD8"/>
    <w:rPr>
      <w:rFonts w:eastAsia="Times New Roman"/>
      <w:b/>
      <w:i/>
      <w:sz w:val="22"/>
      <w:lang w:val="hu-HU"/>
    </w:rPr>
  </w:style>
  <w:style w:type="character" w:styleId="Mrltotthiperhivatkozs">
    <w:name w:val="FollowedHyperlink"/>
    <w:rsid w:val="00A21BD8"/>
    <w:rPr>
      <w:color w:val="800080"/>
      <w:u w:val="single"/>
    </w:rPr>
  </w:style>
  <w:style w:type="paragraph" w:styleId="Szvegtrzs">
    <w:name w:val="Body Text"/>
    <w:basedOn w:val="Norml"/>
    <w:link w:val="SzvegtrzsChar"/>
    <w:rsid w:val="00A21BD8"/>
    <w:pPr>
      <w:tabs>
        <w:tab w:val="clear" w:pos="567"/>
      </w:tabs>
      <w:suppressAutoHyphens/>
    </w:pPr>
    <w:rPr>
      <w:rFonts w:eastAsia="Times New Roman"/>
      <w:b/>
      <w:i/>
      <w:snapToGrid/>
    </w:rPr>
  </w:style>
  <w:style w:type="character" w:customStyle="1" w:styleId="SzvegtrzsChar">
    <w:name w:val="Szövegtörzs Char"/>
    <w:link w:val="Szvegtrzs"/>
    <w:rsid w:val="00A21BD8"/>
    <w:rPr>
      <w:rFonts w:eastAsia="Times New Roman"/>
      <w:b/>
      <w:i/>
      <w:sz w:val="22"/>
      <w:lang w:val="hu-HU"/>
    </w:rPr>
  </w:style>
  <w:style w:type="paragraph" w:styleId="Lista">
    <w:name w:val="List"/>
    <w:basedOn w:val="Szvegtrzs"/>
    <w:rsid w:val="00A21BD8"/>
    <w:rPr>
      <w:rFonts w:cs="Tahoma"/>
    </w:rPr>
  </w:style>
  <w:style w:type="paragraph" w:styleId="Szvegtrzsbehzssal">
    <w:name w:val="Body Text Indent"/>
    <w:basedOn w:val="Norml"/>
    <w:link w:val="SzvegtrzsbehzssalChar"/>
    <w:rsid w:val="00A21BD8"/>
    <w:pPr>
      <w:tabs>
        <w:tab w:val="clear" w:pos="567"/>
      </w:tabs>
      <w:suppressAutoHyphens/>
      <w:spacing w:line="260" w:lineRule="atLeast"/>
      <w:ind w:left="567" w:hanging="567"/>
    </w:pPr>
    <w:rPr>
      <w:rFonts w:eastAsia="Times New Roman"/>
      <w:b/>
      <w:snapToGrid/>
      <w:color w:val="808080"/>
    </w:rPr>
  </w:style>
  <w:style w:type="character" w:customStyle="1" w:styleId="SzvegtrzsbehzssalChar">
    <w:name w:val="Szövegtörzs behúzással Char"/>
    <w:link w:val="Szvegtrzsbehzssal"/>
    <w:rsid w:val="00A21BD8"/>
    <w:rPr>
      <w:rFonts w:eastAsia="Times New Roman"/>
      <w:b/>
      <w:color w:val="808080"/>
      <w:sz w:val="22"/>
      <w:lang w:val="hu-HU"/>
    </w:rPr>
  </w:style>
  <w:style w:type="paragraph" w:styleId="Bortkcm">
    <w:name w:val="envelope address"/>
    <w:basedOn w:val="Norml"/>
    <w:next w:val="Szvegtrzs"/>
    <w:rsid w:val="00A21BD8"/>
    <w:pPr>
      <w:keepNext/>
      <w:tabs>
        <w:tab w:val="clear" w:pos="567"/>
      </w:tabs>
      <w:suppressAutoHyphens/>
      <w:spacing w:before="240" w:after="120"/>
    </w:pPr>
    <w:rPr>
      <w:rFonts w:ascii="Albany" w:eastAsia="HG Mincho Light J" w:hAnsi="Albany"/>
      <w:snapToGrid/>
      <w:sz w:val="28"/>
    </w:rPr>
  </w:style>
  <w:style w:type="paragraph" w:styleId="Lbjegyzetszveg">
    <w:name w:val="footnote text"/>
    <w:basedOn w:val="Norml"/>
    <w:link w:val="LbjegyzetszvegChar"/>
    <w:rsid w:val="00A21BD8"/>
    <w:pPr>
      <w:tabs>
        <w:tab w:val="clear" w:pos="567"/>
      </w:tabs>
      <w:suppressAutoHyphens/>
    </w:pPr>
    <w:rPr>
      <w:rFonts w:eastAsia="Times New Roman"/>
      <w:snapToGrid/>
      <w:sz w:val="20"/>
    </w:rPr>
  </w:style>
  <w:style w:type="character" w:customStyle="1" w:styleId="LbjegyzetszvegChar">
    <w:name w:val="Lábjegyzetszöveg Char"/>
    <w:link w:val="Lbjegyzetszveg"/>
    <w:rsid w:val="00A21BD8"/>
    <w:rPr>
      <w:rFonts w:eastAsia="Times New Roman"/>
      <w:lang w:val="hu-HU"/>
    </w:rPr>
  </w:style>
  <w:style w:type="paragraph" w:styleId="Vgjegyzetszvege">
    <w:name w:val="endnote text"/>
    <w:basedOn w:val="Norml"/>
    <w:next w:val="Norml"/>
    <w:link w:val="VgjegyzetszvegeChar"/>
    <w:rsid w:val="00A21BD8"/>
    <w:pPr>
      <w:tabs>
        <w:tab w:val="clear" w:pos="567"/>
      </w:tabs>
      <w:suppressAutoHyphens/>
      <w:spacing w:line="260" w:lineRule="atLeast"/>
    </w:pPr>
    <w:rPr>
      <w:rFonts w:eastAsia="Times New Roman"/>
      <w:snapToGrid/>
    </w:rPr>
  </w:style>
  <w:style w:type="character" w:customStyle="1" w:styleId="VgjegyzetszvegeChar">
    <w:name w:val="Végjegyzet szövege Char"/>
    <w:link w:val="Vgjegyzetszvege"/>
    <w:rsid w:val="00A21BD8"/>
    <w:rPr>
      <w:rFonts w:eastAsia="Times New Roman"/>
      <w:sz w:val="22"/>
      <w:lang w:val="hu-HU"/>
    </w:rPr>
  </w:style>
  <w:style w:type="paragraph" w:styleId="Szvegblokk">
    <w:name w:val="Block Text"/>
    <w:basedOn w:val="Norml"/>
    <w:rsid w:val="00A21BD8"/>
    <w:pPr>
      <w:tabs>
        <w:tab w:val="clear" w:pos="567"/>
      </w:tabs>
      <w:suppressAutoHyphens/>
      <w:spacing w:line="260" w:lineRule="atLeast"/>
      <w:ind w:left="567" w:right="-2" w:hanging="567"/>
    </w:pPr>
    <w:rPr>
      <w:rFonts w:eastAsia="Times New Roman"/>
      <w:b/>
      <w:snapToGrid/>
    </w:rPr>
  </w:style>
  <w:style w:type="paragraph" w:customStyle="1" w:styleId="Buborkszveg1">
    <w:name w:val="Buborékszöveg1"/>
    <w:basedOn w:val="Norml"/>
    <w:semiHidden/>
    <w:rsid w:val="00A21BD8"/>
    <w:pPr>
      <w:tabs>
        <w:tab w:val="clear" w:pos="567"/>
      </w:tabs>
      <w:suppressAutoHyphens/>
    </w:pPr>
    <w:rPr>
      <w:rFonts w:ascii="Tahoma" w:eastAsia="Times New Roman" w:hAnsi="Tahoma" w:cs="Tahoma"/>
      <w:snapToGrid/>
      <w:sz w:val="16"/>
      <w:szCs w:val="16"/>
    </w:rPr>
  </w:style>
  <w:style w:type="paragraph" w:customStyle="1" w:styleId="Default">
    <w:name w:val="Default"/>
    <w:rsid w:val="00C4519A"/>
    <w:pPr>
      <w:autoSpaceDE w:val="0"/>
      <w:autoSpaceDN w:val="0"/>
      <w:adjustRightInd w:val="0"/>
    </w:pPr>
    <w:rPr>
      <w:color w:val="000000"/>
      <w:sz w:val="24"/>
      <w:szCs w:val="24"/>
      <w:lang w:val="en-US"/>
    </w:rPr>
  </w:style>
  <w:style w:type="paragraph" w:styleId="Listaszerbekezds">
    <w:name w:val="List Paragraph"/>
    <w:basedOn w:val="Norml"/>
    <w:uiPriority w:val="34"/>
    <w:qFormat/>
    <w:rsid w:val="00031DEB"/>
    <w:pPr>
      <w:ind w:left="720"/>
      <w:contextualSpacing/>
    </w:pPr>
  </w:style>
  <w:style w:type="table" w:styleId="Rcsostblzat">
    <w:name w:val="Table Grid"/>
    <w:basedOn w:val="Normltblzat"/>
    <w:rsid w:val="00FF29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ltozat">
    <w:name w:val="Revision"/>
    <w:hidden/>
    <w:uiPriority w:val="99"/>
    <w:semiHidden/>
    <w:rsid w:val="00B454E7"/>
    <w:rPr>
      <w:snapToGrid w:val="0"/>
      <w:sz w:val="22"/>
      <w:lang w:val="hu-HU" w:eastAsia="zh-CN"/>
    </w:rPr>
  </w:style>
  <w:style w:type="character" w:customStyle="1" w:styleId="Feloldatlanmegemlts1">
    <w:name w:val="Feloldatlan megemlítés1"/>
    <w:basedOn w:val="Bekezdsalapbettpusa"/>
    <w:uiPriority w:val="99"/>
    <w:semiHidden/>
    <w:unhideWhenUsed/>
    <w:rsid w:val="000D74B0"/>
    <w:rPr>
      <w:color w:val="605E5C"/>
      <w:shd w:val="clear" w:color="auto" w:fill="E1DFDD"/>
    </w:rPr>
  </w:style>
  <w:style w:type="character" w:customStyle="1" w:styleId="JegyzetszvegChar">
    <w:name w:val="Jegyzetszöveg Char"/>
    <w:basedOn w:val="Bekezdsalapbettpusa"/>
    <w:link w:val="Jegyzetszveg"/>
    <w:rsid w:val="00285FE2"/>
    <w:rPr>
      <w:snapToGrid w:val="0"/>
      <w:lang w:val="hu-HU" w:eastAsia="zh-CN"/>
    </w:rPr>
  </w:style>
  <w:style w:type="character" w:customStyle="1" w:styleId="lfejChar">
    <w:name w:val="Élőfej Char"/>
    <w:basedOn w:val="Bekezdsalapbettpusa"/>
    <w:link w:val="lfej"/>
    <w:uiPriority w:val="99"/>
    <w:rsid w:val="009D25D6"/>
    <w:rPr>
      <w:snapToGrid w:val="0"/>
      <w:sz w:val="22"/>
      <w:lang w:val="hu-HU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58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6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ma.europa.eu/docs/en_GB/document_library/Template_or_form/2013/03/WC500139752.doc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microsoft.com/office/2016/09/relationships/commentsIds" Target="commentsId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56A2E9-A254-4844-95BC-07CC766B4F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2238</Words>
  <Characters>15563</Characters>
  <Application>Microsoft Office Word</Application>
  <DocSecurity>0</DocSecurity>
  <Lines>129</Lines>
  <Paragraphs>35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mutual-recognition-decentralised-referral-pi-template-version-42_en_CLEAN_HU</vt:lpstr>
      <vt:lpstr>mutual-recognition-decentralised-referral-pi-template-version-42_en_CLEAN_HU</vt:lpstr>
    </vt:vector>
  </TitlesOfParts>
  <Company>CDT</Company>
  <LinksUpToDate>false</LinksUpToDate>
  <CharactersWithSpaces>17766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mutual-recognition-decentralised-referral-pi-template-version-42_en_CLEAN_HU</dc:title>
  <dc:creator>CDT</dc:creator>
  <cp:lastModifiedBy>HU_OGYEI_16.1.2</cp:lastModifiedBy>
  <cp:revision>3</cp:revision>
  <dcterms:created xsi:type="dcterms:W3CDTF">2026-04-22T09:28:00Z</dcterms:created>
  <dcterms:modified xsi:type="dcterms:W3CDTF">2026-04-22T09:29:00Z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">
    <vt:lpwstr>Internal All EMA Staff and Contractors</vt:lpwstr>
  </property>
  <property fmtid="{D5CDD505-2E9C-101B-9397-08002B2CF9AE}" pid="3" name="DM_Author">
    <vt:lpwstr/>
  </property>
  <property fmtid="{D5CDD505-2E9C-101B-9397-08002B2CF9AE}" pid="4" name="DM_Authors">
    <vt:lpwstr/>
  </property>
  <property fmtid="{D5CDD505-2E9C-101B-9397-08002B2CF9AE}" pid="5" name="DM_Category">
    <vt:lpwstr>Templates and Form</vt:lpwstr>
  </property>
  <property fmtid="{D5CDD505-2E9C-101B-9397-08002B2CF9AE}" pid="6" name="DM_Creation_Date">
    <vt:lpwstr>15/04/2021 10:59:29</vt:lpwstr>
  </property>
  <property fmtid="{D5CDD505-2E9C-101B-9397-08002B2CF9AE}" pid="7" name="DM_Creator_Name">
    <vt:lpwstr>Akhtar Timea</vt:lpwstr>
  </property>
  <property fmtid="{D5CDD505-2E9C-101B-9397-08002B2CF9AE}" pid="8" name="DM_DocRefId">
    <vt:lpwstr>EMA/217913/2021</vt:lpwstr>
  </property>
  <property fmtid="{D5CDD505-2E9C-101B-9397-08002B2CF9AE}" pid="9" name="DM_emea_bcc">
    <vt:lpwstr/>
  </property>
  <property fmtid="{D5CDD505-2E9C-101B-9397-08002B2CF9AE}" pid="10" name="DM_emea_cc">
    <vt:lpwstr/>
  </property>
  <property fmtid="{D5CDD505-2E9C-101B-9397-08002B2CF9AE}" pid="11" name="DM_emea_doc_category">
    <vt:lpwstr>General</vt:lpwstr>
  </property>
  <property fmtid="{D5CDD505-2E9C-101B-9397-08002B2CF9AE}" pid="12" name="DM_emea_doc_lang">
    <vt:lpwstr/>
  </property>
  <property fmtid="{D5CDD505-2E9C-101B-9397-08002B2CF9AE}" pid="13" name="DM_emea_doc_number">
    <vt:lpwstr>423415</vt:lpwstr>
  </property>
  <property fmtid="{D5CDD505-2E9C-101B-9397-08002B2CF9AE}" pid="14" name="DM_emea_doc_ref_id">
    <vt:lpwstr>EMA/217913/2021</vt:lpwstr>
  </property>
  <property fmtid="{D5CDD505-2E9C-101B-9397-08002B2CF9AE}" pid="15" name="DM_emea_from">
    <vt:lpwstr/>
  </property>
  <property fmtid="{D5CDD505-2E9C-101B-9397-08002B2CF9AE}" pid="16" name="DM_emea_internal_label">
    <vt:lpwstr>EMA</vt:lpwstr>
  </property>
  <property fmtid="{D5CDD505-2E9C-101B-9397-08002B2CF9AE}" pid="17" name="DM_emea_legal_date">
    <vt:lpwstr>nulldate</vt:lpwstr>
  </property>
  <property fmtid="{D5CDD505-2E9C-101B-9397-08002B2CF9AE}" pid="18" name="DM_emea_meeting_action">
    <vt:lpwstr/>
  </property>
  <property fmtid="{D5CDD505-2E9C-101B-9397-08002B2CF9AE}" pid="19" name="DM_emea_meeting_flags">
    <vt:lpwstr/>
  </property>
  <property fmtid="{D5CDD505-2E9C-101B-9397-08002B2CF9AE}" pid="20" name="DM_emea_meeting_hyperlink">
    <vt:lpwstr/>
  </property>
  <property fmtid="{D5CDD505-2E9C-101B-9397-08002B2CF9AE}" pid="21" name="DM_emea_meeting_ref">
    <vt:lpwstr/>
  </property>
  <property fmtid="{D5CDD505-2E9C-101B-9397-08002B2CF9AE}" pid="22" name="DM_emea_meeting_status">
    <vt:lpwstr/>
  </property>
  <property fmtid="{D5CDD505-2E9C-101B-9397-08002B2CF9AE}" pid="23" name="DM_emea_meeting_title">
    <vt:lpwstr/>
  </property>
  <property fmtid="{D5CDD505-2E9C-101B-9397-08002B2CF9AE}" pid="24" name="DM_emea_message_subject">
    <vt:lpwstr/>
  </property>
  <property fmtid="{D5CDD505-2E9C-101B-9397-08002B2CF9AE}" pid="25" name="DM_emea_received_date">
    <vt:lpwstr>nulldate</vt:lpwstr>
  </property>
  <property fmtid="{D5CDD505-2E9C-101B-9397-08002B2CF9AE}" pid="26" name="DM_emea_resp_body">
    <vt:lpwstr/>
  </property>
  <property fmtid="{D5CDD505-2E9C-101B-9397-08002B2CF9AE}" pid="27" name="DM_emea_revision_label">
    <vt:lpwstr/>
  </property>
  <property fmtid="{D5CDD505-2E9C-101B-9397-08002B2CF9AE}" pid="28" name="DM_emea_sent_date">
    <vt:lpwstr>nulldate</vt:lpwstr>
  </property>
  <property fmtid="{D5CDD505-2E9C-101B-9397-08002B2CF9AE}" pid="29" name="DM_emea_to">
    <vt:lpwstr/>
  </property>
  <property fmtid="{D5CDD505-2E9C-101B-9397-08002B2CF9AE}" pid="30" name="DM_emea_year">
    <vt:lpwstr>2010</vt:lpwstr>
  </property>
  <property fmtid="{D5CDD505-2E9C-101B-9397-08002B2CF9AE}" pid="31" name="DM_Keywords">
    <vt:lpwstr/>
  </property>
  <property fmtid="{D5CDD505-2E9C-101B-9397-08002B2CF9AE}" pid="32" name="DM_Language">
    <vt:lpwstr/>
  </property>
  <property fmtid="{D5CDD505-2E9C-101B-9397-08002B2CF9AE}" pid="33" name="DM_Modifer_Name">
    <vt:lpwstr>Akhtar Timea</vt:lpwstr>
  </property>
  <property fmtid="{D5CDD505-2E9C-101B-9397-08002B2CF9AE}" pid="34" name="DM_Modified_Date">
    <vt:lpwstr>15/04/2021 10:59:29</vt:lpwstr>
  </property>
  <property fmtid="{D5CDD505-2E9C-101B-9397-08002B2CF9AE}" pid="35" name="DM_Modifier_Name">
    <vt:lpwstr>Akhtar Timea</vt:lpwstr>
  </property>
  <property fmtid="{D5CDD505-2E9C-101B-9397-08002B2CF9AE}" pid="36" name="DM_Modify_Date">
    <vt:lpwstr>15/04/2021 10:59:29</vt:lpwstr>
  </property>
  <property fmtid="{D5CDD505-2E9C-101B-9397-08002B2CF9AE}" pid="37" name="DM_Name">
    <vt:lpwstr>mutual-recognition-decentralised-referral-pi-template-version-42_en_CLEAN_HU</vt:lpwstr>
  </property>
  <property fmtid="{D5CDD505-2E9C-101B-9397-08002B2CF9AE}" pid="38" name="DM_Owner">
    <vt:lpwstr>Espinasse Claire</vt:lpwstr>
  </property>
  <property fmtid="{D5CDD505-2E9C-101B-9397-08002B2CF9AE}" pid="39" name="DM_Path">
    <vt:lpwstr>/02b. Administration of Scientific Meeting/WPs SAGs DGs and other WGs/CxMP - QRD/3. Other activities/02. Procedures/01. QRD PI templates/03 QRD H-Referral templates/2021-04 H Referral template v 4.2 Apr 21/Translation exercise/Clean templates from CDT</vt:lpwstr>
  </property>
  <property fmtid="{D5CDD505-2E9C-101B-9397-08002B2CF9AE}" pid="40" name="DM_Status">
    <vt:lpwstr/>
  </property>
  <property fmtid="{D5CDD505-2E9C-101B-9397-08002B2CF9AE}" pid="41" name="DM_Subject">
    <vt:lpwstr/>
  </property>
  <property fmtid="{D5CDD505-2E9C-101B-9397-08002B2CF9AE}" pid="42" name="DM_Title">
    <vt:lpwstr/>
  </property>
  <property fmtid="{D5CDD505-2E9C-101B-9397-08002B2CF9AE}" pid="43" name="DM_Type">
    <vt:lpwstr>emea_document</vt:lpwstr>
  </property>
  <property fmtid="{D5CDD505-2E9C-101B-9397-08002B2CF9AE}" pid="44" name="DM_Version">
    <vt:lpwstr>1.0,CURRENT</vt:lpwstr>
  </property>
  <property fmtid="{D5CDD505-2E9C-101B-9397-08002B2CF9AE}" pid="45" name="JobId">
    <vt:lpwstr>a11c35a8-f7de-471c-93d7-ad0300ec1bde</vt:lpwstr>
  </property>
  <property fmtid="{D5CDD505-2E9C-101B-9397-08002B2CF9AE}" pid="46" name="MSIP_Label_0eea11ca-d417-4147-80ed-01a58412c458_ActionId">
    <vt:lpwstr>30d1419a-b734-4e3b-9ae9-07c1948efd4c</vt:lpwstr>
  </property>
  <property fmtid="{D5CDD505-2E9C-101B-9397-08002B2CF9AE}" pid="47" name="MSIP_Label_0eea11ca-d417-4147-80ed-01a58412c458_Application">
    <vt:lpwstr>Microsoft Azure Information Protection</vt:lpwstr>
  </property>
  <property fmtid="{D5CDD505-2E9C-101B-9397-08002B2CF9AE}" pid="48" name="MSIP_Label_0eea11ca-d417-4147-80ed-01a58412c458_Enabled">
    <vt:lpwstr>True</vt:lpwstr>
  </property>
  <property fmtid="{D5CDD505-2E9C-101B-9397-08002B2CF9AE}" pid="49" name="MSIP_Label_0eea11ca-d417-4147-80ed-01a58412c458_Extended_MSFT_Method">
    <vt:lpwstr>Automatic</vt:lpwstr>
  </property>
  <property fmtid="{D5CDD505-2E9C-101B-9397-08002B2CF9AE}" pid="50" name="MSIP_Label_0eea11ca-d417-4147-80ed-01a58412c458_Name">
    <vt:lpwstr>All EMA Staff and Contractors</vt:lpwstr>
  </property>
  <property fmtid="{D5CDD505-2E9C-101B-9397-08002B2CF9AE}" pid="51" name="MSIP_Label_0eea11ca-d417-4147-80ed-01a58412c458_Owner">
    <vt:lpwstr>Tia.Akhtar@ema.europa.eu</vt:lpwstr>
  </property>
  <property fmtid="{D5CDD505-2E9C-101B-9397-08002B2CF9AE}" pid="52" name="MSIP_Label_0eea11ca-d417-4147-80ed-01a58412c458_Parent">
    <vt:lpwstr>afe1b31d-cec0-4074-b4bd-f07689e43d84</vt:lpwstr>
  </property>
  <property fmtid="{D5CDD505-2E9C-101B-9397-08002B2CF9AE}" pid="53" name="MSIP_Label_0eea11ca-d417-4147-80ed-01a58412c458_SetDate">
    <vt:lpwstr>2020-02-03T09:06:09.6925906Z</vt:lpwstr>
  </property>
  <property fmtid="{D5CDD505-2E9C-101B-9397-08002B2CF9AE}" pid="54" name="MSIP_Label_0eea11ca-d417-4147-80ed-01a58412c458_SiteId">
    <vt:lpwstr>bc9dc15c-61bc-4f03-b60b-e5b6d8922839</vt:lpwstr>
  </property>
  <property fmtid="{D5CDD505-2E9C-101B-9397-08002B2CF9AE}" pid="55" name="MSIP_Label_afe1b31d-cec0-4074-b4bd-f07689e43d84_ActionId">
    <vt:lpwstr>30d1419a-b734-4e3b-9ae9-07c1948efd4c</vt:lpwstr>
  </property>
  <property fmtid="{D5CDD505-2E9C-101B-9397-08002B2CF9AE}" pid="56" name="MSIP_Label_afe1b31d-cec0-4074-b4bd-f07689e43d84_Application">
    <vt:lpwstr>Microsoft Azure Information Protection</vt:lpwstr>
  </property>
  <property fmtid="{D5CDD505-2E9C-101B-9397-08002B2CF9AE}" pid="57" name="MSIP_Label_afe1b31d-cec0-4074-b4bd-f07689e43d84_Enabled">
    <vt:lpwstr>True</vt:lpwstr>
  </property>
  <property fmtid="{D5CDD505-2E9C-101B-9397-08002B2CF9AE}" pid="58" name="MSIP_Label_afe1b31d-cec0-4074-b4bd-f07689e43d84_Extended_MSFT_Method">
    <vt:lpwstr>Automatic</vt:lpwstr>
  </property>
  <property fmtid="{D5CDD505-2E9C-101B-9397-08002B2CF9AE}" pid="59" name="MSIP_Label_afe1b31d-cec0-4074-b4bd-f07689e43d84_Name">
    <vt:lpwstr>Internal</vt:lpwstr>
  </property>
  <property fmtid="{D5CDD505-2E9C-101B-9397-08002B2CF9AE}" pid="60" name="MSIP_Label_afe1b31d-cec0-4074-b4bd-f07689e43d84_Owner">
    <vt:lpwstr>Tia.Akhtar@ema.europa.eu</vt:lpwstr>
  </property>
  <property fmtid="{D5CDD505-2E9C-101B-9397-08002B2CF9AE}" pid="61" name="MSIP_Label_afe1b31d-cec0-4074-b4bd-f07689e43d84_SetDate">
    <vt:lpwstr>2020-02-03T09:06:09.6925906Z</vt:lpwstr>
  </property>
  <property fmtid="{D5CDD505-2E9C-101B-9397-08002B2CF9AE}" pid="62" name="MSIP_Label_afe1b31d-cec0-4074-b4bd-f07689e43d84_SiteId">
    <vt:lpwstr>bc9dc15c-61bc-4f03-b60b-e5b6d8922839</vt:lpwstr>
  </property>
  <property fmtid="{D5CDD505-2E9C-101B-9397-08002B2CF9AE}" pid="63" name="MSIP_Label_4929bff8-5b33-42aa-95d2-28f72e792cb0_Enabled">
    <vt:lpwstr>true</vt:lpwstr>
  </property>
  <property fmtid="{D5CDD505-2E9C-101B-9397-08002B2CF9AE}" pid="64" name="MSIP_Label_4929bff8-5b33-42aa-95d2-28f72e792cb0_SetDate">
    <vt:lpwstr>2021-05-27T14:53:24Z</vt:lpwstr>
  </property>
  <property fmtid="{D5CDD505-2E9C-101B-9397-08002B2CF9AE}" pid="65" name="MSIP_Label_4929bff8-5b33-42aa-95d2-28f72e792cb0_Method">
    <vt:lpwstr>Standard</vt:lpwstr>
  </property>
  <property fmtid="{D5CDD505-2E9C-101B-9397-08002B2CF9AE}" pid="66" name="MSIP_Label_4929bff8-5b33-42aa-95d2-28f72e792cb0_Name">
    <vt:lpwstr>Internal</vt:lpwstr>
  </property>
  <property fmtid="{D5CDD505-2E9C-101B-9397-08002B2CF9AE}" pid="67" name="MSIP_Label_4929bff8-5b33-42aa-95d2-28f72e792cb0_SiteId">
    <vt:lpwstr>f35a6974-607f-47d4-82d7-ff31d7dc53a5</vt:lpwstr>
  </property>
  <property fmtid="{D5CDD505-2E9C-101B-9397-08002B2CF9AE}" pid="68" name="MSIP_Label_4929bff8-5b33-42aa-95d2-28f72e792cb0_ActionId">
    <vt:lpwstr>2d04eb94-24aa-4721-8495-6826669925bc</vt:lpwstr>
  </property>
  <property fmtid="{D5CDD505-2E9C-101B-9397-08002B2CF9AE}" pid="69" name="MSIP_Label_4929bff8-5b33-42aa-95d2-28f72e792cb0_ContentBits">
    <vt:lpwstr>0</vt:lpwstr>
  </property>
</Properties>
</file>