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71C722" w14:textId="3A3CB3E8" w:rsidR="00AE0B97" w:rsidRPr="00BB6109" w:rsidRDefault="00AE0B97" w:rsidP="00AE0B97">
      <w:pPr>
        <w:tabs>
          <w:tab w:val="clear" w:pos="567"/>
        </w:tabs>
        <w:spacing w:line="240" w:lineRule="auto"/>
        <w:jc w:val="center"/>
        <w:rPr>
          <w:lang w:val="hu-HU"/>
        </w:rPr>
      </w:pPr>
      <w:r w:rsidRPr="00BB6109">
        <w:rPr>
          <w:b/>
          <w:bCs/>
          <w:lang w:val="hu-HU"/>
        </w:rPr>
        <w:t>Betegtájékoztató: Információk a beteg számára</w:t>
      </w:r>
    </w:p>
    <w:p w14:paraId="06F1577F" w14:textId="77777777" w:rsidR="00AE0B97" w:rsidRPr="00BB6109" w:rsidRDefault="00AE0B97" w:rsidP="00AE0B97">
      <w:pPr>
        <w:tabs>
          <w:tab w:val="clear" w:pos="567"/>
        </w:tabs>
        <w:spacing w:line="240" w:lineRule="auto"/>
        <w:jc w:val="center"/>
        <w:rPr>
          <w:lang w:val="hu-HU"/>
        </w:rPr>
      </w:pPr>
    </w:p>
    <w:p w14:paraId="26DEBC99" w14:textId="7DB07A49" w:rsidR="00AE0B97" w:rsidRPr="00BB6109" w:rsidRDefault="00AE0B97" w:rsidP="00AE0B97">
      <w:pPr>
        <w:tabs>
          <w:tab w:val="clear" w:pos="567"/>
        </w:tabs>
        <w:spacing w:line="240" w:lineRule="auto"/>
        <w:jc w:val="center"/>
        <w:rPr>
          <w:lang w:val="hu-HU"/>
        </w:rPr>
      </w:pPr>
      <w:proofErr w:type="spellStart"/>
      <w:r w:rsidRPr="00BB6109">
        <w:rPr>
          <w:lang w:val="hu-HU"/>
        </w:rPr>
        <w:t>Ropivacaine</w:t>
      </w:r>
      <w:proofErr w:type="spellEnd"/>
      <w:r w:rsidRPr="00BB6109">
        <w:rPr>
          <w:lang w:val="hu-HU"/>
        </w:rPr>
        <w:t xml:space="preserve"> </w:t>
      </w:r>
      <w:proofErr w:type="spellStart"/>
      <w:r w:rsidRPr="00BB6109">
        <w:rPr>
          <w:lang w:val="hu-HU"/>
        </w:rPr>
        <w:t>Fresenius</w:t>
      </w:r>
      <w:proofErr w:type="spellEnd"/>
      <w:r w:rsidRPr="00BB6109">
        <w:rPr>
          <w:lang w:val="hu-HU"/>
        </w:rPr>
        <w:t xml:space="preserve"> </w:t>
      </w:r>
      <w:proofErr w:type="spellStart"/>
      <w:r w:rsidRPr="00BB6109">
        <w:rPr>
          <w:lang w:val="hu-HU"/>
        </w:rPr>
        <w:t>Kabi</w:t>
      </w:r>
      <w:proofErr w:type="spellEnd"/>
      <w:r w:rsidRPr="00BB6109">
        <w:rPr>
          <w:lang w:val="hu-HU"/>
        </w:rPr>
        <w:t xml:space="preserve"> 2</w:t>
      </w:r>
      <w:r w:rsidR="005E578B" w:rsidRPr="00BB6109">
        <w:rPr>
          <w:lang w:val="hu-HU"/>
        </w:rPr>
        <w:t> </w:t>
      </w:r>
      <w:r w:rsidRPr="00BB6109">
        <w:rPr>
          <w:lang w:val="hu-HU"/>
        </w:rPr>
        <w:t xml:space="preserve">mg/ml </w:t>
      </w:r>
      <w:proofErr w:type="spellStart"/>
      <w:r w:rsidRPr="00BB6109">
        <w:rPr>
          <w:lang w:val="hu-HU"/>
        </w:rPr>
        <w:t>oldatos</w:t>
      </w:r>
      <w:proofErr w:type="spellEnd"/>
      <w:r w:rsidRPr="00BB6109">
        <w:rPr>
          <w:lang w:val="hu-HU"/>
        </w:rPr>
        <w:t xml:space="preserve"> injekció</w:t>
      </w:r>
    </w:p>
    <w:p w14:paraId="49F60FE6" w14:textId="72A35AF9" w:rsidR="00AE0B97" w:rsidRPr="00BB6109" w:rsidRDefault="00AE0B97" w:rsidP="00AE0B97">
      <w:pPr>
        <w:tabs>
          <w:tab w:val="clear" w:pos="567"/>
        </w:tabs>
        <w:spacing w:line="240" w:lineRule="auto"/>
        <w:jc w:val="center"/>
        <w:rPr>
          <w:lang w:val="hu-HU"/>
        </w:rPr>
      </w:pPr>
      <w:proofErr w:type="spellStart"/>
      <w:r w:rsidRPr="00BB6109">
        <w:rPr>
          <w:lang w:val="hu-HU"/>
        </w:rPr>
        <w:t>Ropivacaine</w:t>
      </w:r>
      <w:proofErr w:type="spellEnd"/>
      <w:r w:rsidRPr="00BB6109">
        <w:rPr>
          <w:lang w:val="hu-HU"/>
        </w:rPr>
        <w:t xml:space="preserve"> </w:t>
      </w:r>
      <w:proofErr w:type="spellStart"/>
      <w:r w:rsidRPr="00BB6109">
        <w:rPr>
          <w:lang w:val="hu-HU"/>
        </w:rPr>
        <w:t>Fresenius</w:t>
      </w:r>
      <w:proofErr w:type="spellEnd"/>
      <w:r w:rsidRPr="00BB6109">
        <w:rPr>
          <w:lang w:val="hu-HU"/>
        </w:rPr>
        <w:t xml:space="preserve"> </w:t>
      </w:r>
      <w:proofErr w:type="spellStart"/>
      <w:r w:rsidRPr="00BB6109">
        <w:rPr>
          <w:lang w:val="hu-HU"/>
        </w:rPr>
        <w:t>Kabi</w:t>
      </w:r>
      <w:proofErr w:type="spellEnd"/>
      <w:r w:rsidRPr="00BB6109">
        <w:rPr>
          <w:lang w:val="hu-HU"/>
        </w:rPr>
        <w:t xml:space="preserve"> 7,5</w:t>
      </w:r>
      <w:r w:rsidR="005E578B" w:rsidRPr="00BB6109">
        <w:rPr>
          <w:lang w:val="hu-HU"/>
        </w:rPr>
        <w:t> </w:t>
      </w:r>
      <w:r w:rsidRPr="00BB6109">
        <w:rPr>
          <w:lang w:val="hu-HU"/>
        </w:rPr>
        <w:t xml:space="preserve">mg/ml </w:t>
      </w:r>
      <w:proofErr w:type="spellStart"/>
      <w:r w:rsidRPr="00BB6109">
        <w:rPr>
          <w:lang w:val="hu-HU"/>
        </w:rPr>
        <w:t>oldatos</w:t>
      </w:r>
      <w:proofErr w:type="spellEnd"/>
      <w:r w:rsidRPr="00BB6109">
        <w:rPr>
          <w:lang w:val="hu-HU"/>
        </w:rPr>
        <w:t xml:space="preserve"> injekció</w:t>
      </w:r>
    </w:p>
    <w:p w14:paraId="7FCCCDFB" w14:textId="001C84F5" w:rsidR="00AE0B97" w:rsidRPr="00BB6109" w:rsidRDefault="00AE0B97" w:rsidP="00AE0B97">
      <w:pPr>
        <w:tabs>
          <w:tab w:val="clear" w:pos="567"/>
        </w:tabs>
        <w:spacing w:line="240" w:lineRule="auto"/>
        <w:jc w:val="center"/>
        <w:rPr>
          <w:lang w:val="hu-HU"/>
        </w:rPr>
      </w:pPr>
      <w:proofErr w:type="spellStart"/>
      <w:r w:rsidRPr="00BB6109">
        <w:rPr>
          <w:lang w:val="hu-HU"/>
        </w:rPr>
        <w:t>Ropivacaine</w:t>
      </w:r>
      <w:proofErr w:type="spellEnd"/>
      <w:r w:rsidRPr="00BB6109">
        <w:rPr>
          <w:lang w:val="hu-HU"/>
        </w:rPr>
        <w:t xml:space="preserve"> </w:t>
      </w:r>
      <w:proofErr w:type="spellStart"/>
      <w:r w:rsidRPr="00BB6109">
        <w:rPr>
          <w:lang w:val="hu-HU"/>
        </w:rPr>
        <w:t>Fresenius</w:t>
      </w:r>
      <w:proofErr w:type="spellEnd"/>
      <w:r w:rsidRPr="00BB6109">
        <w:rPr>
          <w:lang w:val="hu-HU"/>
        </w:rPr>
        <w:t xml:space="preserve"> </w:t>
      </w:r>
      <w:proofErr w:type="spellStart"/>
      <w:r w:rsidRPr="00BB6109">
        <w:rPr>
          <w:lang w:val="hu-HU"/>
        </w:rPr>
        <w:t>Kabi</w:t>
      </w:r>
      <w:proofErr w:type="spellEnd"/>
      <w:r w:rsidRPr="00BB6109">
        <w:rPr>
          <w:lang w:val="hu-HU"/>
        </w:rPr>
        <w:t xml:space="preserve"> 10</w:t>
      </w:r>
      <w:r w:rsidR="005E578B" w:rsidRPr="00BB6109">
        <w:rPr>
          <w:lang w:val="hu-HU"/>
        </w:rPr>
        <w:t> </w:t>
      </w:r>
      <w:r w:rsidRPr="00BB6109">
        <w:rPr>
          <w:lang w:val="hu-HU"/>
        </w:rPr>
        <w:t xml:space="preserve">mg/ml </w:t>
      </w:r>
      <w:proofErr w:type="spellStart"/>
      <w:r w:rsidRPr="00BB6109">
        <w:rPr>
          <w:lang w:val="hu-HU"/>
        </w:rPr>
        <w:t>oldatos</w:t>
      </w:r>
      <w:proofErr w:type="spellEnd"/>
      <w:r w:rsidRPr="00BB6109">
        <w:rPr>
          <w:lang w:val="hu-HU"/>
        </w:rPr>
        <w:t xml:space="preserve"> injekció</w:t>
      </w:r>
    </w:p>
    <w:p w14:paraId="0E4380AA" w14:textId="6A1011C7" w:rsidR="00AE0B97" w:rsidRPr="00BB6109" w:rsidRDefault="00AE0B97" w:rsidP="00AE0B97">
      <w:pPr>
        <w:tabs>
          <w:tab w:val="clear" w:pos="567"/>
        </w:tabs>
        <w:spacing w:line="240" w:lineRule="auto"/>
        <w:jc w:val="center"/>
        <w:rPr>
          <w:lang w:val="hu-HU"/>
        </w:rPr>
      </w:pPr>
      <w:proofErr w:type="spellStart"/>
      <w:r w:rsidRPr="00BB6109">
        <w:rPr>
          <w:lang w:val="hu-HU"/>
        </w:rPr>
        <w:t>ropivakain-hidroklorid</w:t>
      </w:r>
      <w:proofErr w:type="spellEnd"/>
    </w:p>
    <w:p w14:paraId="0A676E78" w14:textId="77777777" w:rsidR="00AE0B97" w:rsidRPr="00BB6109" w:rsidRDefault="00AE0B97" w:rsidP="00AE0B97">
      <w:p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3D05987B" w14:textId="74FF32F8" w:rsidR="00AE0B97" w:rsidRPr="00BB6109" w:rsidRDefault="00AE0B97" w:rsidP="009A52A6">
      <w:pPr>
        <w:keepNext/>
        <w:tabs>
          <w:tab w:val="clear" w:pos="567"/>
        </w:tabs>
        <w:spacing w:line="240" w:lineRule="auto"/>
        <w:rPr>
          <w:b/>
          <w:bCs/>
          <w:lang w:val="hu-HU"/>
        </w:rPr>
      </w:pPr>
      <w:r w:rsidRPr="00BB6109">
        <w:rPr>
          <w:b/>
          <w:bCs/>
          <w:lang w:val="hu-HU"/>
        </w:rPr>
        <w:t>Mielőtt elkezdi alkalmazni ezt a gyógyszert, olvassa el figyelmesen az alábbi betegtájékoztatót, mert az Ön számára fontos információkat tartalmaz.</w:t>
      </w:r>
    </w:p>
    <w:p w14:paraId="1AB78AF1" w14:textId="77777777" w:rsidR="00AE0B97" w:rsidRPr="00BB6109" w:rsidRDefault="00AE0B97" w:rsidP="009914CE">
      <w:pPr>
        <w:numPr>
          <w:ilvl w:val="0"/>
          <w:numId w:val="3"/>
        </w:numPr>
        <w:tabs>
          <w:tab w:val="clear" w:pos="360"/>
          <w:tab w:val="clear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BB6109">
        <w:rPr>
          <w:lang w:val="hu-HU"/>
        </w:rPr>
        <w:t>Tartsa meg a betegtájékoztatót, mert a benne szereplő információkra a későbbiekben is szüksége lehet.</w:t>
      </w:r>
    </w:p>
    <w:p w14:paraId="0E59F461" w14:textId="759A9308" w:rsidR="00AE0B97" w:rsidRPr="00BB6109" w:rsidRDefault="00AE0B97" w:rsidP="009914CE">
      <w:pPr>
        <w:numPr>
          <w:ilvl w:val="0"/>
          <w:numId w:val="3"/>
        </w:numPr>
        <w:tabs>
          <w:tab w:val="clear" w:pos="360"/>
          <w:tab w:val="clear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BB6109">
        <w:rPr>
          <w:lang w:val="hu-HU"/>
        </w:rPr>
        <w:t>További kérdéseivel forduljon kezelőorvosához vagy a gondozását végző egészségügyi szakemberhez.</w:t>
      </w:r>
    </w:p>
    <w:p w14:paraId="390CFA67" w14:textId="6FFCFCD6" w:rsidR="00AE0B97" w:rsidRPr="00BB6109" w:rsidRDefault="00AE0B97" w:rsidP="009914CE">
      <w:pPr>
        <w:numPr>
          <w:ilvl w:val="0"/>
          <w:numId w:val="3"/>
        </w:numPr>
        <w:tabs>
          <w:tab w:val="clear" w:pos="360"/>
          <w:tab w:val="clear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BB6109">
        <w:rPr>
          <w:lang w:val="hu-HU"/>
        </w:rPr>
        <w:t>Ha Önnél bármilyen mellékhatás jelentkezik, tájékoztassa erről kezelőorvosát vagy a gondozását végző egészségügyi szakembert. Ez a betegtájékoztatóban fel nem sorolt bármilyen lehetséges mellékhatásra is vonatkozik. Lásd 4.</w:t>
      </w:r>
      <w:r w:rsidR="009A40AA" w:rsidRPr="009A40AA">
        <w:rPr>
          <w:lang w:val="hu-HU"/>
        </w:rPr>
        <w:t xml:space="preserve"> </w:t>
      </w:r>
      <w:r w:rsidR="009A40AA" w:rsidRPr="00BB6109">
        <w:rPr>
          <w:lang w:val="hu-HU"/>
        </w:rPr>
        <w:t> </w:t>
      </w:r>
      <w:r w:rsidRPr="00BB6109">
        <w:rPr>
          <w:lang w:val="hu-HU"/>
        </w:rPr>
        <w:t>pont.</w:t>
      </w:r>
    </w:p>
    <w:p w14:paraId="41EF1663" w14:textId="058B5741" w:rsidR="00AE0B97" w:rsidRPr="00BB6109" w:rsidRDefault="00AE0B97" w:rsidP="00AE0B97">
      <w:p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4D9F1335" w14:textId="73491014" w:rsidR="00AE0B97" w:rsidRPr="00BB6109" w:rsidRDefault="00AE0B97" w:rsidP="00AE0B97">
      <w:pPr>
        <w:tabs>
          <w:tab w:val="clear" w:pos="567"/>
        </w:tabs>
        <w:spacing w:line="240" w:lineRule="auto"/>
        <w:ind w:right="-2"/>
        <w:rPr>
          <w:lang w:val="hu-HU"/>
        </w:rPr>
      </w:pPr>
      <w:r w:rsidRPr="00BB6109">
        <w:rPr>
          <w:lang w:val="hu-HU"/>
        </w:rPr>
        <w:t>A betegtájékoztat</w:t>
      </w:r>
      <w:r w:rsidR="00F960A8" w:rsidRPr="00BB6109">
        <w:rPr>
          <w:lang w:val="hu-HU"/>
        </w:rPr>
        <w:t>ó az alábbi gyógyszerekről tartalmaz információkat:</w:t>
      </w:r>
    </w:p>
    <w:p w14:paraId="0087F3B6" w14:textId="69C59CC2" w:rsidR="00F960A8" w:rsidRPr="00BB6109" w:rsidRDefault="00F960A8" w:rsidP="00F960A8">
      <w:pPr>
        <w:tabs>
          <w:tab w:val="clear" w:pos="567"/>
        </w:tabs>
        <w:spacing w:line="240" w:lineRule="auto"/>
        <w:ind w:right="-2"/>
        <w:rPr>
          <w:lang w:val="hu-HU"/>
        </w:rPr>
      </w:pPr>
      <w:proofErr w:type="spellStart"/>
      <w:r w:rsidRPr="00BB6109">
        <w:rPr>
          <w:lang w:val="hu-HU"/>
        </w:rPr>
        <w:t>Ropivacaine</w:t>
      </w:r>
      <w:proofErr w:type="spellEnd"/>
      <w:r w:rsidRPr="00BB6109">
        <w:rPr>
          <w:lang w:val="hu-HU"/>
        </w:rPr>
        <w:t xml:space="preserve"> </w:t>
      </w:r>
      <w:proofErr w:type="spellStart"/>
      <w:r w:rsidRPr="00BB6109">
        <w:rPr>
          <w:lang w:val="hu-HU"/>
        </w:rPr>
        <w:t>Fresenius</w:t>
      </w:r>
      <w:proofErr w:type="spellEnd"/>
      <w:r w:rsidRPr="00BB6109">
        <w:rPr>
          <w:lang w:val="hu-HU"/>
        </w:rPr>
        <w:t xml:space="preserve"> </w:t>
      </w:r>
      <w:proofErr w:type="spellStart"/>
      <w:r w:rsidRPr="00BB6109">
        <w:rPr>
          <w:lang w:val="hu-HU"/>
        </w:rPr>
        <w:t>Kabi</w:t>
      </w:r>
      <w:proofErr w:type="spellEnd"/>
      <w:r w:rsidRPr="00BB6109">
        <w:rPr>
          <w:lang w:val="hu-HU"/>
        </w:rPr>
        <w:t xml:space="preserve"> 2</w:t>
      </w:r>
      <w:r w:rsidR="005E578B" w:rsidRPr="00BB6109">
        <w:rPr>
          <w:lang w:val="hu-HU"/>
        </w:rPr>
        <w:t> </w:t>
      </w:r>
      <w:r w:rsidRPr="00BB6109">
        <w:rPr>
          <w:lang w:val="hu-HU"/>
        </w:rPr>
        <w:t xml:space="preserve">mg/ml </w:t>
      </w:r>
      <w:proofErr w:type="spellStart"/>
      <w:r w:rsidRPr="00BB6109">
        <w:rPr>
          <w:lang w:val="hu-HU"/>
        </w:rPr>
        <w:t>oldatos</w:t>
      </w:r>
      <w:proofErr w:type="spellEnd"/>
      <w:r w:rsidRPr="00BB6109">
        <w:rPr>
          <w:lang w:val="hu-HU"/>
        </w:rPr>
        <w:t xml:space="preserve"> injekció</w:t>
      </w:r>
      <w:r w:rsidR="00F01D25" w:rsidRPr="00BB6109">
        <w:rPr>
          <w:lang w:val="hu-HU"/>
        </w:rPr>
        <w:t>;</w:t>
      </w:r>
    </w:p>
    <w:p w14:paraId="7A9D4A7B" w14:textId="5D1BA7C0" w:rsidR="00F960A8" w:rsidRPr="00BB6109" w:rsidRDefault="00F960A8" w:rsidP="00F960A8">
      <w:pPr>
        <w:tabs>
          <w:tab w:val="clear" w:pos="567"/>
        </w:tabs>
        <w:spacing w:line="240" w:lineRule="auto"/>
        <w:ind w:right="-2"/>
        <w:rPr>
          <w:lang w:val="hu-HU"/>
        </w:rPr>
      </w:pPr>
      <w:proofErr w:type="spellStart"/>
      <w:r w:rsidRPr="00BB6109">
        <w:rPr>
          <w:lang w:val="hu-HU"/>
        </w:rPr>
        <w:t>Ropivacaine</w:t>
      </w:r>
      <w:proofErr w:type="spellEnd"/>
      <w:r w:rsidRPr="00BB6109">
        <w:rPr>
          <w:lang w:val="hu-HU"/>
        </w:rPr>
        <w:t xml:space="preserve"> </w:t>
      </w:r>
      <w:proofErr w:type="spellStart"/>
      <w:r w:rsidRPr="00BB6109">
        <w:rPr>
          <w:lang w:val="hu-HU"/>
        </w:rPr>
        <w:t>Fresenius</w:t>
      </w:r>
      <w:proofErr w:type="spellEnd"/>
      <w:r w:rsidRPr="00BB6109">
        <w:rPr>
          <w:lang w:val="hu-HU"/>
        </w:rPr>
        <w:t xml:space="preserve"> </w:t>
      </w:r>
      <w:proofErr w:type="spellStart"/>
      <w:r w:rsidRPr="00BB6109">
        <w:rPr>
          <w:lang w:val="hu-HU"/>
        </w:rPr>
        <w:t>Kabi</w:t>
      </w:r>
      <w:proofErr w:type="spellEnd"/>
      <w:r w:rsidRPr="00BB6109">
        <w:rPr>
          <w:lang w:val="hu-HU"/>
        </w:rPr>
        <w:t xml:space="preserve"> 7,5</w:t>
      </w:r>
      <w:r w:rsidR="005E578B" w:rsidRPr="00BB6109">
        <w:rPr>
          <w:lang w:val="hu-HU"/>
        </w:rPr>
        <w:t> </w:t>
      </w:r>
      <w:r w:rsidRPr="00BB6109">
        <w:rPr>
          <w:lang w:val="hu-HU"/>
        </w:rPr>
        <w:t xml:space="preserve">mg/ml </w:t>
      </w:r>
      <w:proofErr w:type="spellStart"/>
      <w:r w:rsidRPr="00BB6109">
        <w:rPr>
          <w:lang w:val="hu-HU"/>
        </w:rPr>
        <w:t>oldatos</w:t>
      </w:r>
      <w:proofErr w:type="spellEnd"/>
      <w:r w:rsidRPr="00BB6109">
        <w:rPr>
          <w:lang w:val="hu-HU"/>
        </w:rPr>
        <w:t xml:space="preserve"> injekció</w:t>
      </w:r>
      <w:r w:rsidR="00F01D25" w:rsidRPr="00BB6109">
        <w:rPr>
          <w:lang w:val="hu-HU"/>
        </w:rPr>
        <w:t>;</w:t>
      </w:r>
    </w:p>
    <w:p w14:paraId="54FABFE2" w14:textId="1D3DDFF6" w:rsidR="00F960A8" w:rsidRPr="00BB6109" w:rsidRDefault="00F960A8" w:rsidP="00F960A8">
      <w:pPr>
        <w:tabs>
          <w:tab w:val="clear" w:pos="567"/>
        </w:tabs>
        <w:spacing w:line="240" w:lineRule="auto"/>
        <w:ind w:right="-2"/>
        <w:rPr>
          <w:lang w:val="hu-HU"/>
        </w:rPr>
      </w:pPr>
      <w:proofErr w:type="spellStart"/>
      <w:r w:rsidRPr="00BB6109">
        <w:rPr>
          <w:lang w:val="hu-HU"/>
        </w:rPr>
        <w:t>Ropivacaine</w:t>
      </w:r>
      <w:proofErr w:type="spellEnd"/>
      <w:r w:rsidRPr="00BB6109">
        <w:rPr>
          <w:lang w:val="hu-HU"/>
        </w:rPr>
        <w:t xml:space="preserve"> </w:t>
      </w:r>
      <w:proofErr w:type="spellStart"/>
      <w:r w:rsidRPr="00BB6109">
        <w:rPr>
          <w:lang w:val="hu-HU"/>
        </w:rPr>
        <w:t>Fresenius</w:t>
      </w:r>
      <w:proofErr w:type="spellEnd"/>
      <w:r w:rsidRPr="00BB6109">
        <w:rPr>
          <w:lang w:val="hu-HU"/>
        </w:rPr>
        <w:t xml:space="preserve"> </w:t>
      </w:r>
      <w:proofErr w:type="spellStart"/>
      <w:r w:rsidRPr="00BB6109">
        <w:rPr>
          <w:lang w:val="hu-HU"/>
        </w:rPr>
        <w:t>Kabi</w:t>
      </w:r>
      <w:proofErr w:type="spellEnd"/>
      <w:r w:rsidRPr="00BB6109">
        <w:rPr>
          <w:lang w:val="hu-HU"/>
        </w:rPr>
        <w:t xml:space="preserve"> 10</w:t>
      </w:r>
      <w:r w:rsidR="005E578B" w:rsidRPr="00BB6109">
        <w:rPr>
          <w:lang w:val="hu-HU"/>
        </w:rPr>
        <w:t> </w:t>
      </w:r>
      <w:r w:rsidRPr="00BB6109">
        <w:rPr>
          <w:lang w:val="hu-HU"/>
        </w:rPr>
        <w:t xml:space="preserve">mg/ml </w:t>
      </w:r>
      <w:proofErr w:type="spellStart"/>
      <w:r w:rsidRPr="00BB6109">
        <w:rPr>
          <w:lang w:val="hu-HU"/>
        </w:rPr>
        <w:t>oldatos</w:t>
      </w:r>
      <w:proofErr w:type="spellEnd"/>
      <w:r w:rsidRPr="00BB6109">
        <w:rPr>
          <w:lang w:val="hu-HU"/>
        </w:rPr>
        <w:t xml:space="preserve"> injekció</w:t>
      </w:r>
      <w:r w:rsidR="00F01D25" w:rsidRPr="00BB6109">
        <w:rPr>
          <w:lang w:val="hu-HU"/>
        </w:rPr>
        <w:t>.</w:t>
      </w:r>
    </w:p>
    <w:p w14:paraId="17EC518C" w14:textId="0C5CC28E" w:rsidR="00AE0B97" w:rsidRPr="00BB6109" w:rsidRDefault="00F960A8" w:rsidP="00AE0B97">
      <w:pPr>
        <w:tabs>
          <w:tab w:val="clear" w:pos="567"/>
        </w:tabs>
        <w:spacing w:line="240" w:lineRule="auto"/>
        <w:ind w:right="-2"/>
        <w:rPr>
          <w:lang w:val="hu-HU"/>
        </w:rPr>
      </w:pPr>
      <w:r w:rsidRPr="00BB6109">
        <w:rPr>
          <w:lang w:val="hu-HU"/>
        </w:rPr>
        <w:t xml:space="preserve">A továbbiakban </w:t>
      </w:r>
      <w:proofErr w:type="spellStart"/>
      <w:r w:rsidRPr="00BB6109">
        <w:rPr>
          <w:lang w:val="hu-HU"/>
        </w:rPr>
        <w:t>Ropivacaine</w:t>
      </w:r>
      <w:proofErr w:type="spellEnd"/>
      <w:r w:rsidRPr="00BB6109">
        <w:rPr>
          <w:lang w:val="hu-HU"/>
        </w:rPr>
        <w:t xml:space="preserve"> </w:t>
      </w:r>
      <w:proofErr w:type="spellStart"/>
      <w:r w:rsidRPr="00BB6109">
        <w:rPr>
          <w:lang w:val="hu-HU"/>
        </w:rPr>
        <w:t>Fresenius</w:t>
      </w:r>
      <w:proofErr w:type="spellEnd"/>
      <w:r w:rsidRPr="00BB6109">
        <w:rPr>
          <w:lang w:val="hu-HU"/>
        </w:rPr>
        <w:t xml:space="preserve"> </w:t>
      </w:r>
      <w:proofErr w:type="spellStart"/>
      <w:r w:rsidRPr="00BB6109">
        <w:rPr>
          <w:lang w:val="hu-HU"/>
        </w:rPr>
        <w:t>Kabi</w:t>
      </w:r>
      <w:proofErr w:type="spellEnd"/>
      <w:r w:rsidR="0025381A">
        <w:rPr>
          <w:lang w:val="hu-HU"/>
        </w:rPr>
        <w:t>-</w:t>
      </w:r>
      <w:r w:rsidRPr="00BB6109">
        <w:rPr>
          <w:lang w:val="hu-HU"/>
        </w:rPr>
        <w:t>ként fognak szerepelni.</w:t>
      </w:r>
    </w:p>
    <w:p w14:paraId="3B4BBE06" w14:textId="77777777" w:rsidR="00F960A8" w:rsidRPr="00BB6109" w:rsidRDefault="00F960A8" w:rsidP="00AE0B97">
      <w:p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5AE2DB8E" w14:textId="4F1ADAE5" w:rsidR="00AE0B97" w:rsidRPr="00BB6109" w:rsidRDefault="00AE0B97" w:rsidP="009A52A6">
      <w:pPr>
        <w:keepNext/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b/>
          <w:bCs/>
          <w:lang w:val="hu-HU"/>
        </w:rPr>
      </w:pPr>
      <w:r w:rsidRPr="00BB6109">
        <w:rPr>
          <w:b/>
          <w:bCs/>
          <w:lang w:val="hu-HU"/>
        </w:rPr>
        <w:t>A betegtájékoztató tartalma:</w:t>
      </w:r>
    </w:p>
    <w:p w14:paraId="4C0DC541" w14:textId="7B9D3155" w:rsidR="00AE0B97" w:rsidRPr="00BB6109" w:rsidRDefault="00AE0B97" w:rsidP="00D34D3D">
      <w:pPr>
        <w:numPr>
          <w:ilvl w:val="1"/>
          <w:numId w:val="6"/>
        </w:numPr>
        <w:tabs>
          <w:tab w:val="clear" w:pos="0"/>
          <w:tab w:val="clear" w:pos="567"/>
        </w:tabs>
        <w:snapToGrid w:val="0"/>
        <w:spacing w:line="240" w:lineRule="auto"/>
        <w:ind w:left="567" w:right="-29" w:hanging="567"/>
        <w:rPr>
          <w:lang w:val="hu-HU"/>
        </w:rPr>
      </w:pPr>
      <w:r w:rsidRPr="00BB6109">
        <w:rPr>
          <w:lang w:val="hu-HU"/>
        </w:rPr>
        <w:t xml:space="preserve">Milyen típusú gyógyszer a </w:t>
      </w:r>
      <w:proofErr w:type="spellStart"/>
      <w:r w:rsidR="005E578B" w:rsidRPr="00BB6109">
        <w:rPr>
          <w:lang w:val="hu-HU"/>
        </w:rPr>
        <w:t>Ropivacaine</w:t>
      </w:r>
      <w:proofErr w:type="spellEnd"/>
      <w:r w:rsidR="005E578B" w:rsidRPr="00BB6109">
        <w:rPr>
          <w:lang w:val="hu-HU"/>
        </w:rPr>
        <w:t xml:space="preserve"> </w:t>
      </w:r>
      <w:proofErr w:type="spellStart"/>
      <w:r w:rsidR="005E578B" w:rsidRPr="00BB6109">
        <w:rPr>
          <w:lang w:val="hu-HU"/>
        </w:rPr>
        <w:t>Fresenius</w:t>
      </w:r>
      <w:proofErr w:type="spellEnd"/>
      <w:r w:rsidR="005E578B" w:rsidRPr="00BB6109">
        <w:rPr>
          <w:lang w:val="hu-HU"/>
        </w:rPr>
        <w:t xml:space="preserve"> </w:t>
      </w:r>
      <w:proofErr w:type="spellStart"/>
      <w:r w:rsidR="005E578B" w:rsidRPr="00BB6109">
        <w:rPr>
          <w:lang w:val="hu-HU"/>
        </w:rPr>
        <w:t>Kabi</w:t>
      </w:r>
      <w:proofErr w:type="spellEnd"/>
      <w:r w:rsidRPr="00BB6109">
        <w:rPr>
          <w:lang w:val="hu-HU"/>
        </w:rPr>
        <w:t xml:space="preserve"> és milyen betegségek esetén alkalmazható?</w:t>
      </w:r>
    </w:p>
    <w:p w14:paraId="47553351" w14:textId="6EABA969" w:rsidR="00AE0B97" w:rsidRPr="00BB6109" w:rsidRDefault="00AE0B97" w:rsidP="00D34D3D">
      <w:pPr>
        <w:numPr>
          <w:ilvl w:val="1"/>
          <w:numId w:val="6"/>
        </w:numPr>
        <w:tabs>
          <w:tab w:val="clear" w:pos="0"/>
          <w:tab w:val="clear" w:pos="567"/>
        </w:tabs>
        <w:snapToGrid w:val="0"/>
        <w:spacing w:line="240" w:lineRule="auto"/>
        <w:ind w:left="567" w:right="-29" w:hanging="567"/>
        <w:rPr>
          <w:lang w:val="hu-HU"/>
        </w:rPr>
      </w:pPr>
      <w:r w:rsidRPr="00BB6109">
        <w:rPr>
          <w:lang w:val="hu-HU"/>
        </w:rPr>
        <w:t xml:space="preserve">Tudnivalók a </w:t>
      </w:r>
      <w:proofErr w:type="spellStart"/>
      <w:r w:rsidR="005E578B" w:rsidRPr="00BB6109">
        <w:rPr>
          <w:lang w:val="hu-HU"/>
        </w:rPr>
        <w:t>Ropivacaine</w:t>
      </w:r>
      <w:proofErr w:type="spellEnd"/>
      <w:r w:rsidR="005E578B" w:rsidRPr="00BB6109">
        <w:rPr>
          <w:lang w:val="hu-HU"/>
        </w:rPr>
        <w:t xml:space="preserve"> </w:t>
      </w:r>
      <w:proofErr w:type="spellStart"/>
      <w:r w:rsidR="005E578B" w:rsidRPr="00BB6109">
        <w:rPr>
          <w:lang w:val="hu-HU"/>
        </w:rPr>
        <w:t>Fresenius</w:t>
      </w:r>
      <w:proofErr w:type="spellEnd"/>
      <w:r w:rsidR="005E578B" w:rsidRPr="00BB6109">
        <w:rPr>
          <w:lang w:val="hu-HU"/>
        </w:rPr>
        <w:t xml:space="preserve"> </w:t>
      </w:r>
      <w:proofErr w:type="spellStart"/>
      <w:r w:rsidR="005E578B" w:rsidRPr="00BB6109">
        <w:rPr>
          <w:lang w:val="hu-HU"/>
        </w:rPr>
        <w:t>Kabi</w:t>
      </w:r>
      <w:proofErr w:type="spellEnd"/>
      <w:r w:rsidR="005E578B" w:rsidRPr="00BB6109">
        <w:rPr>
          <w:lang w:val="hu-HU"/>
        </w:rPr>
        <w:t xml:space="preserve"> </w:t>
      </w:r>
      <w:r w:rsidRPr="00BB6109">
        <w:rPr>
          <w:lang w:val="hu-HU"/>
        </w:rPr>
        <w:t>alkalmazása előtt</w:t>
      </w:r>
    </w:p>
    <w:p w14:paraId="2A9E8910" w14:textId="5DA08864" w:rsidR="00AE0B97" w:rsidRPr="00BB6109" w:rsidRDefault="00AE0B97" w:rsidP="00AE0B97">
      <w:pPr>
        <w:numPr>
          <w:ilvl w:val="1"/>
          <w:numId w:val="6"/>
        </w:numPr>
        <w:tabs>
          <w:tab w:val="clear" w:pos="0"/>
          <w:tab w:val="clear" w:pos="567"/>
        </w:tabs>
        <w:snapToGrid w:val="0"/>
        <w:spacing w:line="240" w:lineRule="auto"/>
        <w:ind w:left="567" w:right="-29" w:hanging="567"/>
        <w:rPr>
          <w:lang w:val="hu-HU"/>
        </w:rPr>
      </w:pPr>
      <w:r w:rsidRPr="00BB6109">
        <w:rPr>
          <w:lang w:val="hu-HU"/>
        </w:rPr>
        <w:t>Hogyan kell alkalmazn</w:t>
      </w:r>
      <w:r w:rsidR="005E578B" w:rsidRPr="00BB6109">
        <w:rPr>
          <w:lang w:val="hu-HU"/>
        </w:rPr>
        <w:t>i</w:t>
      </w:r>
      <w:r w:rsidRPr="00BB6109">
        <w:rPr>
          <w:lang w:val="hu-HU"/>
        </w:rPr>
        <w:t xml:space="preserve"> a </w:t>
      </w:r>
      <w:proofErr w:type="spellStart"/>
      <w:r w:rsidR="005E578B" w:rsidRPr="00BB6109">
        <w:rPr>
          <w:lang w:val="hu-HU"/>
        </w:rPr>
        <w:t>Ropivacaine</w:t>
      </w:r>
      <w:proofErr w:type="spellEnd"/>
      <w:r w:rsidR="005E578B" w:rsidRPr="00BB6109">
        <w:rPr>
          <w:lang w:val="hu-HU"/>
        </w:rPr>
        <w:t xml:space="preserve"> </w:t>
      </w:r>
      <w:proofErr w:type="spellStart"/>
      <w:r w:rsidR="005E578B" w:rsidRPr="00BB6109">
        <w:rPr>
          <w:lang w:val="hu-HU"/>
        </w:rPr>
        <w:t>Fresenius</w:t>
      </w:r>
      <w:proofErr w:type="spellEnd"/>
      <w:r w:rsidR="005E578B" w:rsidRPr="00BB6109">
        <w:rPr>
          <w:lang w:val="hu-HU"/>
        </w:rPr>
        <w:t xml:space="preserve"> </w:t>
      </w:r>
      <w:proofErr w:type="spellStart"/>
      <w:r w:rsidRPr="00BB6109">
        <w:rPr>
          <w:lang w:val="hu-HU"/>
        </w:rPr>
        <w:t>Kabi</w:t>
      </w:r>
      <w:proofErr w:type="spellEnd"/>
      <w:r w:rsidR="0025381A">
        <w:rPr>
          <w:lang w:val="hu-HU"/>
        </w:rPr>
        <w:t>-</w:t>
      </w:r>
      <w:r w:rsidRPr="00BB6109">
        <w:rPr>
          <w:lang w:val="hu-HU"/>
        </w:rPr>
        <w:t>t?</w:t>
      </w:r>
    </w:p>
    <w:p w14:paraId="1EFCEE1A" w14:textId="38EB8E06" w:rsidR="00AE0B97" w:rsidRPr="00BB6109" w:rsidRDefault="00AE0B97" w:rsidP="00AE0B97">
      <w:pPr>
        <w:numPr>
          <w:ilvl w:val="1"/>
          <w:numId w:val="6"/>
        </w:numPr>
        <w:tabs>
          <w:tab w:val="clear" w:pos="0"/>
          <w:tab w:val="clear" w:pos="567"/>
        </w:tabs>
        <w:snapToGrid w:val="0"/>
        <w:spacing w:line="240" w:lineRule="auto"/>
        <w:ind w:left="567" w:right="-29" w:hanging="567"/>
        <w:rPr>
          <w:lang w:val="hu-HU"/>
        </w:rPr>
      </w:pPr>
      <w:r w:rsidRPr="00BB6109">
        <w:rPr>
          <w:lang w:val="hu-HU"/>
        </w:rPr>
        <w:t>Lehetséges mellékhatások</w:t>
      </w:r>
    </w:p>
    <w:p w14:paraId="68471344" w14:textId="729D571E" w:rsidR="00AE0B97" w:rsidRPr="00BB6109" w:rsidRDefault="00AE0B97" w:rsidP="00AE0B97">
      <w:pPr>
        <w:numPr>
          <w:ilvl w:val="1"/>
          <w:numId w:val="6"/>
        </w:numPr>
        <w:tabs>
          <w:tab w:val="clear" w:pos="0"/>
          <w:tab w:val="clear" w:pos="567"/>
        </w:tabs>
        <w:snapToGrid w:val="0"/>
        <w:spacing w:line="240" w:lineRule="auto"/>
        <w:ind w:left="567" w:right="-29" w:hanging="567"/>
        <w:rPr>
          <w:lang w:val="hu-HU"/>
        </w:rPr>
      </w:pPr>
      <w:r w:rsidRPr="00BB6109">
        <w:rPr>
          <w:lang w:val="hu-HU"/>
        </w:rPr>
        <w:t xml:space="preserve">Hogyan kell a </w:t>
      </w:r>
      <w:proofErr w:type="spellStart"/>
      <w:r w:rsidR="005E578B" w:rsidRPr="00BB6109">
        <w:rPr>
          <w:lang w:val="hu-HU"/>
        </w:rPr>
        <w:t>Ropivacaine</w:t>
      </w:r>
      <w:proofErr w:type="spellEnd"/>
      <w:r w:rsidR="005E578B" w:rsidRPr="00BB6109">
        <w:rPr>
          <w:lang w:val="hu-HU"/>
        </w:rPr>
        <w:t xml:space="preserve"> </w:t>
      </w:r>
      <w:proofErr w:type="spellStart"/>
      <w:r w:rsidR="005E578B" w:rsidRPr="00BB6109">
        <w:rPr>
          <w:lang w:val="hu-HU"/>
        </w:rPr>
        <w:t>Fresenius</w:t>
      </w:r>
      <w:proofErr w:type="spellEnd"/>
      <w:r w:rsidR="005E578B" w:rsidRPr="00BB6109">
        <w:rPr>
          <w:lang w:val="hu-HU"/>
        </w:rPr>
        <w:t xml:space="preserve"> </w:t>
      </w:r>
      <w:proofErr w:type="spellStart"/>
      <w:r w:rsidR="005E578B" w:rsidRPr="00BB6109">
        <w:rPr>
          <w:lang w:val="hu-HU"/>
        </w:rPr>
        <w:t>Kabi</w:t>
      </w:r>
      <w:proofErr w:type="spellEnd"/>
      <w:r w:rsidR="0025381A">
        <w:rPr>
          <w:lang w:val="hu-HU"/>
        </w:rPr>
        <w:t>-</w:t>
      </w:r>
      <w:r w:rsidRPr="00BB6109">
        <w:rPr>
          <w:lang w:val="hu-HU"/>
        </w:rPr>
        <w:t>t tárolni?</w:t>
      </w:r>
    </w:p>
    <w:p w14:paraId="501CD878" w14:textId="7744062A" w:rsidR="00910F0C" w:rsidRPr="00BB6109" w:rsidRDefault="00AE0B97" w:rsidP="00AE0B97">
      <w:pPr>
        <w:numPr>
          <w:ilvl w:val="1"/>
          <w:numId w:val="6"/>
        </w:numPr>
        <w:tabs>
          <w:tab w:val="clear" w:pos="0"/>
          <w:tab w:val="clear" w:pos="567"/>
        </w:tabs>
        <w:snapToGrid w:val="0"/>
        <w:spacing w:line="240" w:lineRule="auto"/>
        <w:ind w:left="567" w:right="-29" w:hanging="567"/>
        <w:rPr>
          <w:lang w:val="hu-HU"/>
        </w:rPr>
      </w:pPr>
      <w:r w:rsidRPr="00BB6109">
        <w:rPr>
          <w:lang w:val="hu-HU"/>
        </w:rPr>
        <w:t>A csomagolás tartalma és egyéb információk</w:t>
      </w:r>
    </w:p>
    <w:p w14:paraId="07AD7D5C" w14:textId="73AFAF5B" w:rsidR="00AE0B97" w:rsidRPr="00BB6109" w:rsidRDefault="00AE0B97" w:rsidP="00AE0B97">
      <w:p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35E71957" w14:textId="52CA8D58" w:rsidR="00AE0B97" w:rsidRPr="00BB6109" w:rsidRDefault="00AE0B97" w:rsidP="009A52A6">
      <w:pPr>
        <w:keepNext/>
        <w:tabs>
          <w:tab w:val="clear" w:pos="567"/>
        </w:tabs>
        <w:spacing w:line="240" w:lineRule="auto"/>
        <w:ind w:left="567" w:right="-2" w:hanging="567"/>
        <w:rPr>
          <w:b/>
          <w:bCs/>
          <w:lang w:val="hu-HU"/>
        </w:rPr>
      </w:pPr>
      <w:r w:rsidRPr="00BB6109">
        <w:rPr>
          <w:b/>
          <w:bCs/>
          <w:lang w:val="hu-HU"/>
        </w:rPr>
        <w:t>1.</w:t>
      </w:r>
      <w:r w:rsidRPr="00BB6109">
        <w:rPr>
          <w:b/>
          <w:bCs/>
          <w:lang w:val="hu-HU"/>
        </w:rPr>
        <w:tab/>
        <w:t xml:space="preserve">Milyen típusú gyógyszer a </w:t>
      </w:r>
      <w:proofErr w:type="spellStart"/>
      <w:r w:rsidRPr="00BB6109">
        <w:rPr>
          <w:b/>
          <w:bCs/>
          <w:lang w:val="hu-HU"/>
        </w:rPr>
        <w:t>Ro</w:t>
      </w:r>
      <w:r w:rsidR="00F960A8" w:rsidRPr="00BB6109">
        <w:rPr>
          <w:b/>
          <w:bCs/>
          <w:lang w:val="hu-HU"/>
        </w:rPr>
        <w:t>pivacaine</w:t>
      </w:r>
      <w:proofErr w:type="spellEnd"/>
      <w:r w:rsidRPr="00BB6109">
        <w:rPr>
          <w:b/>
          <w:bCs/>
          <w:lang w:val="hu-HU"/>
        </w:rPr>
        <w:t xml:space="preserve"> </w:t>
      </w:r>
      <w:proofErr w:type="spellStart"/>
      <w:r w:rsidRPr="00BB6109">
        <w:rPr>
          <w:b/>
          <w:bCs/>
          <w:lang w:val="hu-HU"/>
        </w:rPr>
        <w:t>Fresenius</w:t>
      </w:r>
      <w:proofErr w:type="spellEnd"/>
      <w:r w:rsidRPr="00BB6109">
        <w:rPr>
          <w:b/>
          <w:bCs/>
          <w:lang w:val="hu-HU"/>
        </w:rPr>
        <w:t xml:space="preserve"> </w:t>
      </w:r>
      <w:proofErr w:type="spellStart"/>
      <w:r w:rsidRPr="00BB6109">
        <w:rPr>
          <w:b/>
          <w:bCs/>
          <w:lang w:val="hu-HU"/>
        </w:rPr>
        <w:t>Kabi</w:t>
      </w:r>
      <w:proofErr w:type="spellEnd"/>
      <w:r w:rsidRPr="00BB6109">
        <w:rPr>
          <w:b/>
          <w:bCs/>
          <w:lang w:val="hu-HU"/>
        </w:rPr>
        <w:t xml:space="preserve"> és milyen betegségek esetén alkalmazható?</w:t>
      </w:r>
    </w:p>
    <w:p w14:paraId="4AD19C0B" w14:textId="77777777" w:rsidR="00F960A8" w:rsidRPr="00BB6109" w:rsidRDefault="00F960A8" w:rsidP="009A52A6">
      <w:pPr>
        <w:keepNext/>
        <w:tabs>
          <w:tab w:val="clear" w:pos="567"/>
        </w:tabs>
        <w:spacing w:line="240" w:lineRule="auto"/>
        <w:ind w:right="-2"/>
        <w:rPr>
          <w:lang w:val="hu-HU"/>
        </w:rPr>
      </w:pPr>
    </w:p>
    <w:p w14:paraId="14DCD94E" w14:textId="236093BC" w:rsidR="0025381A" w:rsidRDefault="00EE3253" w:rsidP="00EE3253">
      <w:pPr>
        <w:tabs>
          <w:tab w:val="clear" w:pos="567"/>
        </w:tabs>
        <w:spacing w:line="240" w:lineRule="auto"/>
        <w:ind w:right="-2"/>
        <w:rPr>
          <w:lang w:val="hu-HU"/>
        </w:rPr>
      </w:pPr>
      <w:r w:rsidRPr="00BB6109">
        <w:rPr>
          <w:lang w:val="hu-HU"/>
        </w:rPr>
        <w:t xml:space="preserve">A </w:t>
      </w:r>
      <w:proofErr w:type="spellStart"/>
      <w:r w:rsidRPr="00BB6109">
        <w:rPr>
          <w:lang w:val="hu-HU"/>
        </w:rPr>
        <w:t>Ropivacaine</w:t>
      </w:r>
      <w:proofErr w:type="spellEnd"/>
      <w:r w:rsidRPr="00BB6109">
        <w:rPr>
          <w:lang w:val="hu-HU"/>
        </w:rPr>
        <w:t xml:space="preserve"> </w:t>
      </w:r>
      <w:proofErr w:type="spellStart"/>
      <w:r w:rsidRPr="00BB6109">
        <w:rPr>
          <w:lang w:val="hu-HU"/>
        </w:rPr>
        <w:t>Fresenius</w:t>
      </w:r>
      <w:proofErr w:type="spellEnd"/>
      <w:r w:rsidRPr="00BB6109">
        <w:rPr>
          <w:lang w:val="hu-HU"/>
        </w:rPr>
        <w:t xml:space="preserve"> </w:t>
      </w:r>
      <w:proofErr w:type="spellStart"/>
      <w:r w:rsidRPr="00BB6109">
        <w:rPr>
          <w:lang w:val="hu-HU"/>
        </w:rPr>
        <w:t>Kabi</w:t>
      </w:r>
      <w:proofErr w:type="spellEnd"/>
      <w:r w:rsidRPr="00BB6109">
        <w:rPr>
          <w:lang w:val="hu-HU"/>
        </w:rPr>
        <w:t xml:space="preserve"> hatóanyaga a </w:t>
      </w:r>
      <w:proofErr w:type="spellStart"/>
      <w:r w:rsidRPr="00BB6109">
        <w:rPr>
          <w:lang w:val="hu-HU"/>
        </w:rPr>
        <w:t>ropivakain-hidroklorid</w:t>
      </w:r>
      <w:proofErr w:type="spellEnd"/>
      <w:r w:rsidRPr="00BB6109">
        <w:rPr>
          <w:lang w:val="hu-HU"/>
        </w:rPr>
        <w:t>.</w:t>
      </w:r>
    </w:p>
    <w:p w14:paraId="0C343588" w14:textId="1923FE3B" w:rsidR="00EE3253" w:rsidRPr="00BB6109" w:rsidRDefault="00EE3253" w:rsidP="00EE3253">
      <w:pPr>
        <w:tabs>
          <w:tab w:val="clear" w:pos="567"/>
        </w:tabs>
        <w:spacing w:line="240" w:lineRule="auto"/>
        <w:ind w:right="-2"/>
        <w:rPr>
          <w:lang w:val="hu-HU"/>
        </w:rPr>
      </w:pPr>
      <w:r w:rsidRPr="00BB6109">
        <w:rPr>
          <w:lang w:val="hu-HU"/>
        </w:rPr>
        <w:t xml:space="preserve">A </w:t>
      </w:r>
      <w:proofErr w:type="spellStart"/>
      <w:r w:rsidRPr="00BB6109">
        <w:rPr>
          <w:lang w:val="hu-HU"/>
        </w:rPr>
        <w:t>Ropivacaine</w:t>
      </w:r>
      <w:proofErr w:type="spellEnd"/>
      <w:r w:rsidRPr="00BB6109">
        <w:rPr>
          <w:lang w:val="hu-HU"/>
        </w:rPr>
        <w:t xml:space="preserve"> </w:t>
      </w:r>
      <w:proofErr w:type="spellStart"/>
      <w:r w:rsidRPr="00BB6109">
        <w:rPr>
          <w:lang w:val="hu-HU"/>
        </w:rPr>
        <w:t>Fresenius</w:t>
      </w:r>
      <w:proofErr w:type="spellEnd"/>
      <w:r w:rsidRPr="00BB6109">
        <w:rPr>
          <w:lang w:val="hu-HU"/>
        </w:rPr>
        <w:t xml:space="preserve"> </w:t>
      </w:r>
      <w:proofErr w:type="spellStart"/>
      <w:r w:rsidRPr="00BB6109">
        <w:rPr>
          <w:lang w:val="hu-HU"/>
        </w:rPr>
        <w:t>Kabi</w:t>
      </w:r>
      <w:proofErr w:type="spellEnd"/>
      <w:r w:rsidRPr="00BB6109">
        <w:rPr>
          <w:lang w:val="hu-HU"/>
        </w:rPr>
        <w:t xml:space="preserve"> a helyi érzéstelenítőknek nevezett gyógyszerek körébe tartozik.</w:t>
      </w:r>
    </w:p>
    <w:p w14:paraId="3105D039" w14:textId="38051725" w:rsidR="00F960A8" w:rsidRPr="00BB6109" w:rsidRDefault="00F960A8" w:rsidP="005E578B">
      <w:p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7BBDCA0F" w14:textId="1285A790" w:rsidR="00F960A8" w:rsidRPr="00BB6109" w:rsidRDefault="00F960A8" w:rsidP="005E578B">
      <w:pPr>
        <w:tabs>
          <w:tab w:val="clear" w:pos="567"/>
        </w:tabs>
        <w:spacing w:line="240" w:lineRule="auto"/>
        <w:ind w:right="-2"/>
        <w:rPr>
          <w:lang w:val="hu-HU"/>
        </w:rPr>
      </w:pPr>
      <w:r w:rsidRPr="00BB6109">
        <w:rPr>
          <w:u w:val="single"/>
          <w:lang w:val="hu-HU"/>
        </w:rPr>
        <w:t xml:space="preserve">A </w:t>
      </w:r>
      <w:proofErr w:type="spellStart"/>
      <w:r w:rsidRPr="00BB6109">
        <w:rPr>
          <w:u w:val="single"/>
          <w:lang w:val="hu-HU"/>
        </w:rPr>
        <w:t>Ropivacaine</w:t>
      </w:r>
      <w:proofErr w:type="spellEnd"/>
      <w:r w:rsidRPr="00BB6109">
        <w:rPr>
          <w:u w:val="single"/>
          <w:lang w:val="hu-HU"/>
        </w:rPr>
        <w:t xml:space="preserve"> </w:t>
      </w:r>
      <w:proofErr w:type="spellStart"/>
      <w:r w:rsidRPr="00BB6109">
        <w:rPr>
          <w:u w:val="single"/>
          <w:lang w:val="hu-HU"/>
        </w:rPr>
        <w:t>Fresenius</w:t>
      </w:r>
      <w:proofErr w:type="spellEnd"/>
      <w:r w:rsidRPr="00BB6109">
        <w:rPr>
          <w:u w:val="single"/>
          <w:lang w:val="hu-HU"/>
        </w:rPr>
        <w:t xml:space="preserve"> </w:t>
      </w:r>
      <w:proofErr w:type="spellStart"/>
      <w:r w:rsidRPr="00BB6109">
        <w:rPr>
          <w:u w:val="single"/>
          <w:lang w:val="hu-HU"/>
        </w:rPr>
        <w:t>Kabi</w:t>
      </w:r>
      <w:proofErr w:type="spellEnd"/>
      <w:r w:rsidRPr="00BB6109">
        <w:rPr>
          <w:u w:val="single"/>
          <w:lang w:val="hu-HU"/>
        </w:rPr>
        <w:t xml:space="preserve"> 2</w:t>
      </w:r>
      <w:r w:rsidR="005E578B" w:rsidRPr="00BB6109">
        <w:rPr>
          <w:u w:val="single"/>
          <w:lang w:val="hu-HU"/>
        </w:rPr>
        <w:t> </w:t>
      </w:r>
      <w:r w:rsidRPr="00BB6109">
        <w:rPr>
          <w:u w:val="single"/>
          <w:lang w:val="hu-HU"/>
        </w:rPr>
        <w:t xml:space="preserve">mg/ml </w:t>
      </w:r>
      <w:proofErr w:type="spellStart"/>
      <w:r w:rsidRPr="00BB6109">
        <w:rPr>
          <w:u w:val="single"/>
          <w:lang w:val="hu-HU"/>
        </w:rPr>
        <w:t>oldatos</w:t>
      </w:r>
      <w:proofErr w:type="spellEnd"/>
      <w:r w:rsidRPr="00BB6109">
        <w:rPr>
          <w:u w:val="single"/>
          <w:lang w:val="hu-HU"/>
        </w:rPr>
        <w:t xml:space="preserve"> injekciót</w:t>
      </w:r>
      <w:r w:rsidRPr="00BB6109">
        <w:rPr>
          <w:lang w:val="hu-HU"/>
        </w:rPr>
        <w:t xml:space="preserve"> akut fájdalom kezelésére alkalmazzák felnőtteknél és gyermekeknél. </w:t>
      </w:r>
      <w:r w:rsidR="0038002E" w:rsidRPr="00BB6109">
        <w:rPr>
          <w:lang w:val="hu-HU"/>
        </w:rPr>
        <w:t>Elzsibbasztja</w:t>
      </w:r>
      <w:r w:rsidRPr="00BB6109">
        <w:rPr>
          <w:lang w:val="hu-HU"/>
        </w:rPr>
        <w:t xml:space="preserve"> (</w:t>
      </w:r>
      <w:r w:rsidR="0038002E" w:rsidRPr="00BB6109">
        <w:rPr>
          <w:lang w:val="hu-HU"/>
        </w:rPr>
        <w:t>érzésteleníti</w:t>
      </w:r>
      <w:r w:rsidRPr="00BB6109">
        <w:rPr>
          <w:lang w:val="hu-HU"/>
        </w:rPr>
        <w:t>) a test bizonyos részeit</w:t>
      </w:r>
      <w:r w:rsidR="0014406C" w:rsidRPr="00BB6109">
        <w:rPr>
          <w:lang w:val="hu-HU"/>
        </w:rPr>
        <w:t>,</w:t>
      </w:r>
      <w:r w:rsidRPr="00BB6109">
        <w:rPr>
          <w:lang w:val="hu-HU"/>
        </w:rPr>
        <w:t xml:space="preserve"> </w:t>
      </w:r>
      <w:r w:rsidR="0014406C" w:rsidRPr="00BB6109">
        <w:rPr>
          <w:lang w:val="hu-HU"/>
        </w:rPr>
        <w:t xml:space="preserve">például </w:t>
      </w:r>
      <w:r w:rsidRPr="00BB6109">
        <w:rPr>
          <w:lang w:val="hu-HU"/>
        </w:rPr>
        <w:t>sebészeti beavatkozás után.</w:t>
      </w:r>
    </w:p>
    <w:p w14:paraId="05440C97" w14:textId="1EA3B641" w:rsidR="00F960A8" w:rsidRPr="00BB6109" w:rsidRDefault="00F960A8" w:rsidP="005E578B">
      <w:p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6F93C3B4" w14:textId="40C172B1" w:rsidR="005E578B" w:rsidRPr="00BB6109" w:rsidRDefault="00F960A8" w:rsidP="005E578B">
      <w:pPr>
        <w:tabs>
          <w:tab w:val="clear" w:pos="567"/>
        </w:tabs>
        <w:spacing w:line="240" w:lineRule="auto"/>
        <w:ind w:right="-2"/>
        <w:rPr>
          <w:lang w:val="hu-HU"/>
        </w:rPr>
      </w:pPr>
      <w:r w:rsidRPr="00BB6109">
        <w:rPr>
          <w:u w:val="single"/>
          <w:lang w:val="hu-HU"/>
        </w:rPr>
        <w:t xml:space="preserve">A </w:t>
      </w:r>
      <w:proofErr w:type="spellStart"/>
      <w:r w:rsidRPr="00BB6109">
        <w:rPr>
          <w:u w:val="single"/>
          <w:lang w:val="hu-HU"/>
        </w:rPr>
        <w:t>Ropivacaine</w:t>
      </w:r>
      <w:proofErr w:type="spellEnd"/>
      <w:r w:rsidRPr="00BB6109">
        <w:rPr>
          <w:u w:val="single"/>
          <w:lang w:val="hu-HU"/>
        </w:rPr>
        <w:t xml:space="preserve"> </w:t>
      </w:r>
      <w:proofErr w:type="spellStart"/>
      <w:r w:rsidRPr="00BB6109">
        <w:rPr>
          <w:u w:val="single"/>
          <w:lang w:val="hu-HU"/>
        </w:rPr>
        <w:t>Fresenius</w:t>
      </w:r>
      <w:proofErr w:type="spellEnd"/>
      <w:r w:rsidRPr="00BB6109">
        <w:rPr>
          <w:u w:val="single"/>
          <w:lang w:val="hu-HU"/>
        </w:rPr>
        <w:t xml:space="preserve"> </w:t>
      </w:r>
      <w:proofErr w:type="spellStart"/>
      <w:r w:rsidRPr="00BB6109">
        <w:rPr>
          <w:u w:val="single"/>
          <w:lang w:val="hu-HU"/>
        </w:rPr>
        <w:t>Kabi</w:t>
      </w:r>
      <w:proofErr w:type="spellEnd"/>
      <w:r w:rsidRPr="00BB6109">
        <w:rPr>
          <w:u w:val="single"/>
          <w:lang w:val="hu-HU"/>
        </w:rPr>
        <w:t xml:space="preserve"> 7,5</w:t>
      </w:r>
      <w:r w:rsidR="005E578B" w:rsidRPr="00BB6109">
        <w:rPr>
          <w:u w:val="single"/>
          <w:lang w:val="hu-HU"/>
        </w:rPr>
        <w:t> </w:t>
      </w:r>
      <w:r w:rsidRPr="00BB6109">
        <w:rPr>
          <w:u w:val="single"/>
          <w:lang w:val="hu-HU"/>
        </w:rPr>
        <w:t xml:space="preserve">mg/ml </w:t>
      </w:r>
      <w:proofErr w:type="spellStart"/>
      <w:r w:rsidRPr="00BB6109">
        <w:rPr>
          <w:u w:val="single"/>
          <w:lang w:val="hu-HU"/>
        </w:rPr>
        <w:t>oldatos</w:t>
      </w:r>
      <w:proofErr w:type="spellEnd"/>
      <w:r w:rsidRPr="00BB6109">
        <w:rPr>
          <w:u w:val="single"/>
          <w:lang w:val="hu-HU"/>
        </w:rPr>
        <w:t xml:space="preserve"> injekciót</w:t>
      </w:r>
      <w:r w:rsidR="005E578B" w:rsidRPr="00BB6109">
        <w:rPr>
          <w:lang w:val="hu-HU"/>
        </w:rPr>
        <w:t xml:space="preserve"> felnőtteknél és 12 éven felüli </w:t>
      </w:r>
      <w:r w:rsidR="0090242D" w:rsidRPr="00B074E2">
        <w:rPr>
          <w:iCs/>
          <w:lang w:val="hu-HU"/>
        </w:rPr>
        <w:t xml:space="preserve">gyermekeknél és </w:t>
      </w:r>
      <w:r w:rsidR="005E578B" w:rsidRPr="00BB6109">
        <w:rPr>
          <w:lang w:val="hu-HU"/>
        </w:rPr>
        <w:t xml:space="preserve">serdülőknél alkalmazzák. </w:t>
      </w:r>
      <w:r w:rsidR="0038002E" w:rsidRPr="00BB6109">
        <w:rPr>
          <w:lang w:val="hu-HU"/>
        </w:rPr>
        <w:t>Elzsibbasztja (érzésteleníti)</w:t>
      </w:r>
      <w:r w:rsidR="005E578B" w:rsidRPr="00BB6109">
        <w:rPr>
          <w:lang w:val="hu-HU"/>
        </w:rPr>
        <w:t xml:space="preserve"> a test bizonyos részeit, és megakadályozza a fájdalomérzet kialakulását a </w:t>
      </w:r>
      <w:r w:rsidR="00A35ED9" w:rsidRPr="00BB6109">
        <w:rPr>
          <w:lang w:val="hu-HU"/>
        </w:rPr>
        <w:t>sebészeti beavatkozások</w:t>
      </w:r>
      <w:r w:rsidR="005E578B" w:rsidRPr="00BB6109">
        <w:rPr>
          <w:lang w:val="hu-HU"/>
        </w:rPr>
        <w:t xml:space="preserve"> során. A </w:t>
      </w:r>
      <w:r w:rsidR="008D5781">
        <w:rPr>
          <w:lang w:val="hu-HU"/>
        </w:rPr>
        <w:t>következő esetekben alkalmazható:</w:t>
      </w:r>
    </w:p>
    <w:p w14:paraId="12C7B7A5" w14:textId="58303631" w:rsidR="005E578B" w:rsidRPr="00BB6109" w:rsidRDefault="005E578B" w:rsidP="009914CE">
      <w:pPr>
        <w:numPr>
          <w:ilvl w:val="0"/>
          <w:numId w:val="3"/>
        </w:numPr>
        <w:tabs>
          <w:tab w:val="clear" w:pos="360"/>
          <w:tab w:val="clear" w:pos="567"/>
        </w:tabs>
        <w:suppressAutoHyphens/>
        <w:snapToGrid w:val="0"/>
        <w:spacing w:line="240" w:lineRule="auto"/>
        <w:ind w:left="1134" w:hanging="567"/>
        <w:rPr>
          <w:lang w:val="hu-HU"/>
        </w:rPr>
      </w:pPr>
      <w:r w:rsidRPr="00BB6109">
        <w:rPr>
          <w:lang w:val="hu-HU"/>
        </w:rPr>
        <w:t>a test azon részének érzéstelenítése, amelyen sebészeti beavatkozást végeznek, beleértve a császármetszést is;</w:t>
      </w:r>
    </w:p>
    <w:p w14:paraId="12DCF41C" w14:textId="41D3BAEA" w:rsidR="005E578B" w:rsidRPr="00BB6109" w:rsidRDefault="005E578B" w:rsidP="009914CE">
      <w:pPr>
        <w:numPr>
          <w:ilvl w:val="0"/>
          <w:numId w:val="3"/>
        </w:numPr>
        <w:tabs>
          <w:tab w:val="clear" w:pos="360"/>
          <w:tab w:val="clear" w:pos="567"/>
        </w:tabs>
        <w:suppressAutoHyphens/>
        <w:snapToGrid w:val="0"/>
        <w:spacing w:line="240" w:lineRule="auto"/>
        <w:ind w:left="1134" w:hanging="567"/>
        <w:rPr>
          <w:lang w:val="hu-HU"/>
        </w:rPr>
      </w:pPr>
      <w:r w:rsidRPr="00BB6109">
        <w:rPr>
          <w:lang w:val="hu-HU"/>
        </w:rPr>
        <w:t xml:space="preserve">a fájdalom csillapítása szülésnél, sebészeti beavatkozás </w:t>
      </w:r>
      <w:r w:rsidR="00106223">
        <w:rPr>
          <w:lang w:val="hu-HU"/>
        </w:rPr>
        <w:t>után</w:t>
      </w:r>
      <w:r w:rsidRPr="00BB6109">
        <w:rPr>
          <w:lang w:val="hu-HU"/>
        </w:rPr>
        <w:t xml:space="preserve"> vagy akut sérüléskor.</w:t>
      </w:r>
    </w:p>
    <w:p w14:paraId="09939456" w14:textId="418D8E5E" w:rsidR="00F960A8" w:rsidRPr="00BB6109" w:rsidRDefault="00F960A8" w:rsidP="005E578B">
      <w:p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3419A3EC" w14:textId="4E9D6C22" w:rsidR="00F960A8" w:rsidRPr="00BB6109" w:rsidRDefault="009914CE" w:rsidP="00F960A8">
      <w:pPr>
        <w:tabs>
          <w:tab w:val="clear" w:pos="567"/>
        </w:tabs>
        <w:spacing w:line="240" w:lineRule="auto"/>
        <w:ind w:right="-2"/>
        <w:rPr>
          <w:lang w:val="hu-HU"/>
        </w:rPr>
      </w:pPr>
      <w:r w:rsidRPr="00BB6109">
        <w:rPr>
          <w:u w:val="single"/>
          <w:lang w:val="hu-HU"/>
        </w:rPr>
        <w:t xml:space="preserve">A </w:t>
      </w:r>
      <w:proofErr w:type="spellStart"/>
      <w:r w:rsidRPr="00BB6109">
        <w:rPr>
          <w:u w:val="single"/>
          <w:lang w:val="hu-HU"/>
        </w:rPr>
        <w:t>Ropivacaine</w:t>
      </w:r>
      <w:proofErr w:type="spellEnd"/>
      <w:r w:rsidRPr="00BB6109">
        <w:rPr>
          <w:u w:val="single"/>
          <w:lang w:val="hu-HU"/>
        </w:rPr>
        <w:t xml:space="preserve"> </w:t>
      </w:r>
      <w:proofErr w:type="spellStart"/>
      <w:r w:rsidRPr="00BB6109">
        <w:rPr>
          <w:u w:val="single"/>
          <w:lang w:val="hu-HU"/>
        </w:rPr>
        <w:t>Fresenius</w:t>
      </w:r>
      <w:proofErr w:type="spellEnd"/>
      <w:r w:rsidRPr="00BB6109">
        <w:rPr>
          <w:u w:val="single"/>
          <w:lang w:val="hu-HU"/>
        </w:rPr>
        <w:t xml:space="preserve"> </w:t>
      </w:r>
      <w:proofErr w:type="spellStart"/>
      <w:r w:rsidRPr="00BB6109">
        <w:rPr>
          <w:u w:val="single"/>
          <w:lang w:val="hu-HU"/>
        </w:rPr>
        <w:t>Kabi</w:t>
      </w:r>
      <w:proofErr w:type="spellEnd"/>
      <w:r w:rsidRPr="00BB6109">
        <w:rPr>
          <w:u w:val="single"/>
          <w:lang w:val="hu-HU"/>
        </w:rPr>
        <w:t xml:space="preserve"> 10 mg/ml </w:t>
      </w:r>
      <w:proofErr w:type="spellStart"/>
      <w:r w:rsidRPr="00BB6109">
        <w:rPr>
          <w:u w:val="single"/>
          <w:lang w:val="hu-HU"/>
        </w:rPr>
        <w:t>oldatos</w:t>
      </w:r>
      <w:proofErr w:type="spellEnd"/>
      <w:r w:rsidRPr="00BB6109">
        <w:rPr>
          <w:u w:val="single"/>
          <w:lang w:val="hu-HU"/>
        </w:rPr>
        <w:t xml:space="preserve"> injekció</w:t>
      </w:r>
      <w:r w:rsidR="005E578B" w:rsidRPr="00BB6109">
        <w:rPr>
          <w:u w:val="single"/>
          <w:lang w:val="hu-HU"/>
        </w:rPr>
        <w:t>t</w:t>
      </w:r>
      <w:r w:rsidR="005E578B" w:rsidRPr="00BB6109">
        <w:rPr>
          <w:lang w:val="hu-HU"/>
        </w:rPr>
        <w:t xml:space="preserve"> felnőtteknél és 12 éven felüli </w:t>
      </w:r>
      <w:r w:rsidR="0090242D" w:rsidRPr="00B074E2">
        <w:rPr>
          <w:iCs/>
          <w:lang w:val="hu-HU"/>
        </w:rPr>
        <w:t xml:space="preserve">gyermekeknél és </w:t>
      </w:r>
      <w:r w:rsidR="005E578B" w:rsidRPr="00BB6109">
        <w:rPr>
          <w:lang w:val="hu-HU"/>
        </w:rPr>
        <w:t xml:space="preserve">serdülőknél alkalmazzák. </w:t>
      </w:r>
      <w:r w:rsidR="0038002E" w:rsidRPr="00BB6109">
        <w:rPr>
          <w:lang w:val="hu-HU"/>
        </w:rPr>
        <w:t>Elzsibbasztja (érzésteleníti)</w:t>
      </w:r>
      <w:r w:rsidR="005E578B" w:rsidRPr="00BB6109">
        <w:rPr>
          <w:lang w:val="hu-HU"/>
        </w:rPr>
        <w:t xml:space="preserve"> a test bizonyos részeit</w:t>
      </w:r>
      <w:r w:rsidRPr="00BB6109">
        <w:rPr>
          <w:lang w:val="hu-HU"/>
        </w:rPr>
        <w:t xml:space="preserve"> sebészeti beavatkozás során.</w:t>
      </w:r>
    </w:p>
    <w:p w14:paraId="2D433898" w14:textId="2524EDD0" w:rsidR="005E578B" w:rsidRPr="00BB6109" w:rsidRDefault="005E578B" w:rsidP="00F960A8">
      <w:p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14C40C6C" w14:textId="729486EF" w:rsidR="00F01D25" w:rsidRPr="00BB6109" w:rsidRDefault="006F2641" w:rsidP="006F2641">
      <w:pPr>
        <w:tabs>
          <w:tab w:val="clear" w:pos="567"/>
          <w:tab w:val="left" w:pos="2490"/>
        </w:tabs>
        <w:spacing w:line="240" w:lineRule="auto"/>
        <w:ind w:right="-2"/>
        <w:rPr>
          <w:lang w:val="hu-HU"/>
        </w:rPr>
      </w:pPr>
      <w:r>
        <w:rPr>
          <w:lang w:val="hu-HU"/>
        </w:rPr>
        <w:tab/>
      </w:r>
    </w:p>
    <w:p w14:paraId="00E34701" w14:textId="6E4BE887" w:rsidR="005E578B" w:rsidRPr="00BB6109" w:rsidRDefault="005E578B" w:rsidP="009A52A6">
      <w:pPr>
        <w:keepNext/>
        <w:tabs>
          <w:tab w:val="clear" w:pos="567"/>
        </w:tabs>
        <w:spacing w:line="240" w:lineRule="auto"/>
        <w:ind w:left="567" w:right="-2" w:hanging="567"/>
        <w:rPr>
          <w:b/>
          <w:lang w:val="hu-HU"/>
        </w:rPr>
      </w:pPr>
      <w:r w:rsidRPr="00BB6109">
        <w:rPr>
          <w:b/>
          <w:bCs/>
          <w:lang w:val="hu-HU"/>
        </w:rPr>
        <w:lastRenderedPageBreak/>
        <w:t>2.</w:t>
      </w:r>
      <w:r w:rsidRPr="00BB6109">
        <w:rPr>
          <w:b/>
          <w:bCs/>
          <w:lang w:val="hu-HU"/>
        </w:rPr>
        <w:tab/>
        <w:t xml:space="preserve">Tudnivalók a </w:t>
      </w:r>
      <w:proofErr w:type="spellStart"/>
      <w:r w:rsidR="009914CE" w:rsidRPr="00BB6109">
        <w:rPr>
          <w:b/>
          <w:bCs/>
          <w:lang w:val="hu-HU"/>
        </w:rPr>
        <w:t>Ropivacaine</w:t>
      </w:r>
      <w:proofErr w:type="spellEnd"/>
      <w:r w:rsidR="009914CE" w:rsidRPr="00BB6109">
        <w:rPr>
          <w:b/>
          <w:bCs/>
          <w:lang w:val="hu-HU"/>
        </w:rPr>
        <w:t xml:space="preserve"> </w:t>
      </w:r>
      <w:proofErr w:type="spellStart"/>
      <w:r w:rsidR="009914CE" w:rsidRPr="00BB6109">
        <w:rPr>
          <w:b/>
          <w:bCs/>
          <w:lang w:val="hu-HU"/>
        </w:rPr>
        <w:t>Fresenius</w:t>
      </w:r>
      <w:proofErr w:type="spellEnd"/>
      <w:r w:rsidR="009914CE" w:rsidRPr="00BB6109">
        <w:rPr>
          <w:b/>
          <w:bCs/>
          <w:lang w:val="hu-HU"/>
        </w:rPr>
        <w:t xml:space="preserve"> </w:t>
      </w:r>
      <w:proofErr w:type="spellStart"/>
      <w:r w:rsidR="009914CE" w:rsidRPr="00BB6109">
        <w:rPr>
          <w:b/>
          <w:bCs/>
          <w:lang w:val="hu-HU"/>
        </w:rPr>
        <w:t>Kabi</w:t>
      </w:r>
      <w:proofErr w:type="spellEnd"/>
      <w:r w:rsidRPr="00BB6109">
        <w:rPr>
          <w:b/>
          <w:bCs/>
          <w:lang w:val="hu-HU"/>
        </w:rPr>
        <w:t xml:space="preserve"> injekció alkalmazása előtt</w:t>
      </w:r>
    </w:p>
    <w:p w14:paraId="2A27AB5C" w14:textId="77777777" w:rsidR="005E578B" w:rsidRPr="00BB6109" w:rsidRDefault="005E578B" w:rsidP="009A52A6">
      <w:pPr>
        <w:keepNext/>
        <w:rPr>
          <w:lang w:val="hu-HU"/>
        </w:rPr>
      </w:pPr>
    </w:p>
    <w:p w14:paraId="4EE5B287" w14:textId="31D38DA4" w:rsidR="005E578B" w:rsidRPr="00BB6109" w:rsidRDefault="00D34D3D" w:rsidP="00B453C4">
      <w:pPr>
        <w:keepNext/>
        <w:tabs>
          <w:tab w:val="clear" w:pos="567"/>
        </w:tabs>
        <w:spacing w:line="240" w:lineRule="auto"/>
        <w:rPr>
          <w:b/>
          <w:bCs/>
          <w:lang w:val="hu-HU"/>
        </w:rPr>
      </w:pPr>
      <w:r w:rsidRPr="00BB6109">
        <w:rPr>
          <w:b/>
          <w:bCs/>
          <w:lang w:val="hu-HU"/>
        </w:rPr>
        <w:t>Nem</w:t>
      </w:r>
      <w:r w:rsidR="005E578B" w:rsidRPr="00BB6109">
        <w:rPr>
          <w:b/>
          <w:bCs/>
          <w:lang w:val="hu-HU"/>
        </w:rPr>
        <w:t xml:space="preserve"> kaphat </w:t>
      </w:r>
      <w:proofErr w:type="spellStart"/>
      <w:r w:rsidRPr="00BB6109">
        <w:rPr>
          <w:b/>
          <w:bCs/>
          <w:lang w:val="hu-HU"/>
        </w:rPr>
        <w:t>Ropivacaine</w:t>
      </w:r>
      <w:proofErr w:type="spellEnd"/>
      <w:r w:rsidRPr="00BB6109">
        <w:rPr>
          <w:b/>
          <w:bCs/>
          <w:lang w:val="hu-HU"/>
        </w:rPr>
        <w:t xml:space="preserve"> </w:t>
      </w:r>
      <w:proofErr w:type="spellStart"/>
      <w:r w:rsidRPr="00BB6109">
        <w:rPr>
          <w:b/>
          <w:bCs/>
          <w:lang w:val="hu-HU"/>
        </w:rPr>
        <w:t>Fresenius</w:t>
      </w:r>
      <w:proofErr w:type="spellEnd"/>
      <w:r w:rsidRPr="00BB6109">
        <w:rPr>
          <w:b/>
          <w:bCs/>
          <w:lang w:val="hu-HU"/>
        </w:rPr>
        <w:t xml:space="preserve"> </w:t>
      </w:r>
      <w:proofErr w:type="spellStart"/>
      <w:r w:rsidRPr="00BB6109">
        <w:rPr>
          <w:b/>
          <w:bCs/>
          <w:lang w:val="hu-HU"/>
        </w:rPr>
        <w:t>Kabi</w:t>
      </w:r>
      <w:proofErr w:type="spellEnd"/>
      <w:r w:rsidR="005E578B" w:rsidRPr="00BB6109">
        <w:rPr>
          <w:b/>
          <w:bCs/>
          <w:lang w:val="hu-HU"/>
        </w:rPr>
        <w:t xml:space="preserve"> injekciót</w:t>
      </w:r>
      <w:r w:rsidR="000F791F" w:rsidRPr="00BB6109">
        <w:rPr>
          <w:b/>
          <w:bCs/>
          <w:lang w:val="hu-HU"/>
        </w:rPr>
        <w:t>,</w:t>
      </w:r>
    </w:p>
    <w:p w14:paraId="5CFEBCAC" w14:textId="1BF21181" w:rsidR="005E578B" w:rsidRPr="00BB6109" w:rsidRDefault="005E578B" w:rsidP="005E578B">
      <w:pPr>
        <w:numPr>
          <w:ilvl w:val="0"/>
          <w:numId w:val="9"/>
        </w:numPr>
        <w:tabs>
          <w:tab w:val="clear" w:pos="360"/>
          <w:tab w:val="clear" w:pos="567"/>
        </w:tabs>
        <w:spacing w:line="240" w:lineRule="auto"/>
        <w:ind w:left="567" w:hanging="567"/>
        <w:rPr>
          <w:lang w:val="hu-HU"/>
        </w:rPr>
      </w:pPr>
      <w:bookmarkStart w:id="0" w:name="_Hlk87368949"/>
      <w:bookmarkStart w:id="1" w:name="_Hlk87369050"/>
      <w:r w:rsidRPr="00BB6109">
        <w:rPr>
          <w:lang w:val="hu-HU"/>
        </w:rPr>
        <w:t xml:space="preserve">ha </w:t>
      </w:r>
      <w:r w:rsidRPr="00BB6109">
        <w:rPr>
          <w:b/>
          <w:bCs/>
          <w:lang w:val="hu-HU"/>
        </w:rPr>
        <w:t xml:space="preserve">allergiás a </w:t>
      </w:r>
      <w:proofErr w:type="spellStart"/>
      <w:r w:rsidRPr="00BB6109">
        <w:rPr>
          <w:b/>
          <w:bCs/>
          <w:lang w:val="hu-HU"/>
        </w:rPr>
        <w:t>ropivakain-hidroklorid</w:t>
      </w:r>
      <w:r w:rsidRPr="00BB6109">
        <w:rPr>
          <w:lang w:val="hu-HU"/>
        </w:rPr>
        <w:t>ra</w:t>
      </w:r>
      <w:proofErr w:type="spellEnd"/>
      <w:r w:rsidRPr="00BB6109">
        <w:rPr>
          <w:lang w:val="hu-HU"/>
        </w:rPr>
        <w:t xml:space="preserve"> vagy a gyógyszer (6.</w:t>
      </w:r>
      <w:r w:rsidR="00D34D3D" w:rsidRPr="00BB6109">
        <w:rPr>
          <w:lang w:val="hu-HU"/>
        </w:rPr>
        <w:t> </w:t>
      </w:r>
      <w:r w:rsidRPr="00BB6109">
        <w:rPr>
          <w:lang w:val="hu-HU"/>
        </w:rPr>
        <w:t>pontban felsorolt) egyéb összetevőjére</w:t>
      </w:r>
      <w:r w:rsidR="009914CE" w:rsidRPr="00BB6109">
        <w:rPr>
          <w:lang w:val="hu-HU"/>
        </w:rPr>
        <w:t>;</w:t>
      </w:r>
    </w:p>
    <w:p w14:paraId="3398E98D" w14:textId="4C7A7474" w:rsidR="005E578B" w:rsidRPr="00BB6109" w:rsidRDefault="0038002E" w:rsidP="005E578B">
      <w:pPr>
        <w:numPr>
          <w:ilvl w:val="0"/>
          <w:numId w:val="9"/>
        </w:numPr>
        <w:tabs>
          <w:tab w:val="clear" w:pos="360"/>
          <w:tab w:val="clear" w:pos="567"/>
        </w:tabs>
        <w:spacing w:line="240" w:lineRule="auto"/>
        <w:ind w:left="567" w:hanging="567"/>
        <w:rPr>
          <w:lang w:val="hu-HU"/>
        </w:rPr>
      </w:pPr>
      <w:r w:rsidRPr="00BB6109">
        <w:rPr>
          <w:lang w:val="hu-HU"/>
        </w:rPr>
        <w:t>ha allergiás bármely más, ugyanebbe a</w:t>
      </w:r>
      <w:r w:rsidR="008D5781">
        <w:rPr>
          <w:lang w:val="hu-HU"/>
        </w:rPr>
        <w:t xml:space="preserve"> gyógyszercsoportba</w:t>
      </w:r>
      <w:r w:rsidRPr="00BB6109">
        <w:rPr>
          <w:lang w:val="hu-HU"/>
        </w:rPr>
        <w:t xml:space="preserve"> tartozó helyi érzéstelenítőre</w:t>
      </w:r>
      <w:r w:rsidR="005E578B" w:rsidRPr="00BB6109">
        <w:rPr>
          <w:lang w:val="hu-HU"/>
        </w:rPr>
        <w:t xml:space="preserve"> (például </w:t>
      </w:r>
      <w:proofErr w:type="spellStart"/>
      <w:r w:rsidR="005E578B" w:rsidRPr="00BB6109">
        <w:rPr>
          <w:lang w:val="hu-HU"/>
        </w:rPr>
        <w:t>lidokain</w:t>
      </w:r>
      <w:proofErr w:type="spellEnd"/>
      <w:r w:rsidR="00D34D3D" w:rsidRPr="00BB6109">
        <w:rPr>
          <w:lang w:val="hu-HU"/>
        </w:rPr>
        <w:t xml:space="preserve"> </w:t>
      </w:r>
      <w:r w:rsidR="005E578B" w:rsidRPr="00BB6109">
        <w:rPr>
          <w:lang w:val="hu-HU"/>
        </w:rPr>
        <w:t xml:space="preserve">vagy </w:t>
      </w:r>
      <w:proofErr w:type="spellStart"/>
      <w:r w:rsidR="005E578B" w:rsidRPr="00BB6109">
        <w:rPr>
          <w:lang w:val="hu-HU"/>
        </w:rPr>
        <w:t>bupivakain</w:t>
      </w:r>
      <w:proofErr w:type="spellEnd"/>
      <w:r w:rsidR="005E578B" w:rsidRPr="00BB6109">
        <w:rPr>
          <w:lang w:val="hu-HU"/>
        </w:rPr>
        <w:t>)</w:t>
      </w:r>
      <w:r w:rsidR="009914CE" w:rsidRPr="00BB6109">
        <w:rPr>
          <w:lang w:val="hu-HU"/>
        </w:rPr>
        <w:t>;</w:t>
      </w:r>
    </w:p>
    <w:p w14:paraId="0C44A29D" w14:textId="7DB9FA51" w:rsidR="005E578B" w:rsidRPr="00BB6109" w:rsidRDefault="00D34D3D" w:rsidP="005E578B">
      <w:pPr>
        <w:numPr>
          <w:ilvl w:val="0"/>
          <w:numId w:val="9"/>
        </w:numPr>
        <w:tabs>
          <w:tab w:val="clear" w:pos="360"/>
          <w:tab w:val="clear" w:pos="567"/>
        </w:tabs>
        <w:spacing w:line="240" w:lineRule="auto"/>
        <w:ind w:left="567" w:hanging="567"/>
        <w:rPr>
          <w:lang w:val="hu-HU"/>
        </w:rPr>
      </w:pPr>
      <w:r w:rsidRPr="00BB6109">
        <w:rPr>
          <w:lang w:val="hu-HU"/>
        </w:rPr>
        <w:t>h</w:t>
      </w:r>
      <w:r w:rsidR="005E578B" w:rsidRPr="00BB6109">
        <w:rPr>
          <w:lang w:val="hu-HU"/>
        </w:rPr>
        <w:t xml:space="preserve">a azt mondták Önnek, hogy </w:t>
      </w:r>
      <w:r w:rsidR="005E578B" w:rsidRPr="00BB6109">
        <w:rPr>
          <w:b/>
          <w:bCs/>
          <w:lang w:val="hu-HU"/>
        </w:rPr>
        <w:t>alacsony a vértérfogata</w:t>
      </w:r>
      <w:r w:rsidR="005E578B" w:rsidRPr="00BB6109">
        <w:rPr>
          <w:lang w:val="hu-HU"/>
        </w:rPr>
        <w:t xml:space="preserve"> (</w:t>
      </w:r>
      <w:proofErr w:type="spellStart"/>
      <w:r w:rsidR="005E578B" w:rsidRPr="00BB6109">
        <w:rPr>
          <w:lang w:val="hu-HU"/>
        </w:rPr>
        <w:t>hipovolémiája</w:t>
      </w:r>
      <w:proofErr w:type="spellEnd"/>
      <w:r w:rsidR="005E578B" w:rsidRPr="00BB6109">
        <w:rPr>
          <w:lang w:val="hu-HU"/>
        </w:rPr>
        <w:t xml:space="preserve"> van)</w:t>
      </w:r>
      <w:r w:rsidR="009914CE" w:rsidRPr="00BB6109">
        <w:rPr>
          <w:lang w:val="hu-HU"/>
        </w:rPr>
        <w:t>;</w:t>
      </w:r>
    </w:p>
    <w:p w14:paraId="6A31F47A" w14:textId="35F696EE" w:rsidR="00D34D3D" w:rsidRPr="00BB6109" w:rsidRDefault="00D34D3D" w:rsidP="005E578B">
      <w:pPr>
        <w:numPr>
          <w:ilvl w:val="0"/>
          <w:numId w:val="9"/>
        </w:numPr>
        <w:tabs>
          <w:tab w:val="clear" w:pos="360"/>
          <w:tab w:val="clear" w:pos="567"/>
        </w:tabs>
        <w:spacing w:line="240" w:lineRule="auto"/>
        <w:ind w:left="567" w:hanging="567"/>
        <w:rPr>
          <w:lang w:val="hu-HU"/>
        </w:rPr>
      </w:pPr>
      <w:r w:rsidRPr="00BB6109">
        <w:rPr>
          <w:b/>
          <w:bCs/>
          <w:lang w:val="hu-HU"/>
        </w:rPr>
        <w:t>vérérbe</w:t>
      </w:r>
      <w:r w:rsidRPr="00BB6109">
        <w:rPr>
          <w:lang w:val="hu-HU"/>
        </w:rPr>
        <w:t>, valamely testrész érzéstelenítésére</w:t>
      </w:r>
      <w:r w:rsidR="009914CE" w:rsidRPr="00BB6109">
        <w:rPr>
          <w:lang w:val="hu-HU"/>
        </w:rPr>
        <w:t>;</w:t>
      </w:r>
    </w:p>
    <w:p w14:paraId="52349D9B" w14:textId="07BC8B63" w:rsidR="00D34D3D" w:rsidRPr="00BB6109" w:rsidRDefault="00D34D3D" w:rsidP="00D34D3D">
      <w:pPr>
        <w:numPr>
          <w:ilvl w:val="0"/>
          <w:numId w:val="9"/>
        </w:numPr>
        <w:tabs>
          <w:tab w:val="clear" w:pos="360"/>
          <w:tab w:val="clear" w:pos="567"/>
        </w:tabs>
        <w:spacing w:line="240" w:lineRule="auto"/>
        <w:ind w:left="567" w:hanging="567"/>
        <w:rPr>
          <w:lang w:val="hu-HU"/>
        </w:rPr>
      </w:pPr>
      <w:r w:rsidRPr="00BB6109">
        <w:rPr>
          <w:b/>
          <w:bCs/>
          <w:lang w:val="hu-HU"/>
        </w:rPr>
        <w:t>méhnyakba</w:t>
      </w:r>
      <w:r w:rsidRPr="00BB6109">
        <w:rPr>
          <w:lang w:val="hu-HU"/>
        </w:rPr>
        <w:t xml:space="preserve">, </w:t>
      </w:r>
      <w:r w:rsidR="009914CE" w:rsidRPr="00BB6109">
        <w:rPr>
          <w:lang w:val="hu-HU"/>
        </w:rPr>
        <w:t xml:space="preserve">a </w:t>
      </w:r>
      <w:r w:rsidRPr="00BB6109">
        <w:rPr>
          <w:lang w:val="hu-HU"/>
        </w:rPr>
        <w:t>szülési fájdalom csökkentésére.</w:t>
      </w:r>
    </w:p>
    <w:p w14:paraId="0AFF5611" w14:textId="77777777" w:rsidR="008D5781" w:rsidRDefault="008D5781" w:rsidP="009914CE">
      <w:pPr>
        <w:tabs>
          <w:tab w:val="clear" w:pos="567"/>
        </w:tabs>
        <w:rPr>
          <w:lang w:val="hu-HU"/>
        </w:rPr>
      </w:pPr>
      <w:bookmarkStart w:id="2" w:name="_Hlk87368961"/>
      <w:bookmarkEnd w:id="0"/>
    </w:p>
    <w:p w14:paraId="4182861F" w14:textId="48612EFC" w:rsidR="00D34D3D" w:rsidRPr="00BB6109" w:rsidRDefault="00D34D3D" w:rsidP="009914CE">
      <w:pPr>
        <w:tabs>
          <w:tab w:val="clear" w:pos="567"/>
        </w:tabs>
        <w:rPr>
          <w:b/>
          <w:lang w:val="hu-HU"/>
        </w:rPr>
      </w:pPr>
      <w:r w:rsidRPr="00BB6109">
        <w:rPr>
          <w:lang w:val="hu-HU"/>
        </w:rPr>
        <w:t>Ha nem biztos benne, hogy a felsoroltak valamelyike vonatkozik Önre, beszélje</w:t>
      </w:r>
      <w:r w:rsidR="0038002E" w:rsidRPr="00BB6109">
        <w:rPr>
          <w:lang w:val="hu-HU"/>
        </w:rPr>
        <w:t>n</w:t>
      </w:r>
      <w:r w:rsidRPr="00BB6109">
        <w:rPr>
          <w:lang w:val="hu-HU"/>
        </w:rPr>
        <w:t xml:space="preserve"> kezelőorvosával</w:t>
      </w:r>
      <w:r w:rsidR="0038002E" w:rsidRPr="00BB6109">
        <w:rPr>
          <w:lang w:val="hu-HU"/>
        </w:rPr>
        <w:t xml:space="preserve">, mielőtt beadják Önnek a </w:t>
      </w:r>
      <w:proofErr w:type="spellStart"/>
      <w:r w:rsidRPr="00BB6109">
        <w:rPr>
          <w:lang w:val="hu-HU"/>
        </w:rPr>
        <w:t>Ropivacaine</w:t>
      </w:r>
      <w:proofErr w:type="spellEnd"/>
      <w:r w:rsidRPr="00BB6109">
        <w:rPr>
          <w:lang w:val="hu-HU"/>
        </w:rPr>
        <w:t xml:space="preserve"> </w:t>
      </w:r>
      <w:proofErr w:type="spellStart"/>
      <w:r w:rsidRPr="00BB6109">
        <w:rPr>
          <w:lang w:val="hu-HU"/>
        </w:rPr>
        <w:t>Fresenius</w:t>
      </w:r>
      <w:proofErr w:type="spellEnd"/>
      <w:r w:rsidRPr="00BB6109">
        <w:rPr>
          <w:lang w:val="hu-HU"/>
        </w:rPr>
        <w:t xml:space="preserve"> </w:t>
      </w:r>
      <w:proofErr w:type="spellStart"/>
      <w:r w:rsidRPr="00BB6109">
        <w:rPr>
          <w:lang w:val="hu-HU"/>
        </w:rPr>
        <w:t>Kabi</w:t>
      </w:r>
      <w:proofErr w:type="spellEnd"/>
      <w:r w:rsidR="00CB54E5">
        <w:rPr>
          <w:lang w:val="hu-HU"/>
        </w:rPr>
        <w:t>-</w:t>
      </w:r>
      <w:r w:rsidR="0038002E" w:rsidRPr="00BB6109">
        <w:rPr>
          <w:lang w:val="hu-HU"/>
        </w:rPr>
        <w:t>t</w:t>
      </w:r>
      <w:r w:rsidRPr="00BB6109">
        <w:rPr>
          <w:lang w:val="hu-HU"/>
        </w:rPr>
        <w:t>.</w:t>
      </w:r>
    </w:p>
    <w:bookmarkEnd w:id="1"/>
    <w:bookmarkEnd w:id="2"/>
    <w:p w14:paraId="5C4EFF15" w14:textId="77777777" w:rsidR="00D34D3D" w:rsidRPr="00BB6109" w:rsidRDefault="00D34D3D" w:rsidP="00D34D3D">
      <w:pPr>
        <w:tabs>
          <w:tab w:val="clear" w:pos="567"/>
        </w:tabs>
        <w:spacing w:line="240" w:lineRule="auto"/>
        <w:rPr>
          <w:lang w:val="hu-HU"/>
        </w:rPr>
      </w:pPr>
    </w:p>
    <w:p w14:paraId="3655C8C0" w14:textId="0080DF39" w:rsidR="00F960A8" w:rsidRPr="00BB6109" w:rsidRDefault="00D34D3D" w:rsidP="00D34D3D">
      <w:pPr>
        <w:keepNext/>
        <w:tabs>
          <w:tab w:val="clear" w:pos="567"/>
        </w:tabs>
        <w:spacing w:line="240" w:lineRule="auto"/>
        <w:rPr>
          <w:b/>
          <w:bCs/>
          <w:lang w:val="hu-HU"/>
        </w:rPr>
      </w:pPr>
      <w:r w:rsidRPr="00BB6109">
        <w:rPr>
          <w:b/>
          <w:bCs/>
          <w:lang w:val="hu-HU"/>
        </w:rPr>
        <w:t>Figyelmeztetések és óvintézkedések</w:t>
      </w:r>
    </w:p>
    <w:p w14:paraId="6B004800" w14:textId="57E9BC83" w:rsidR="00D34D3D" w:rsidRPr="00BB6109" w:rsidRDefault="000F791F" w:rsidP="00335667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rPr>
          <w:lang w:val="hu-HU"/>
        </w:rPr>
      </w:pPr>
      <w:r w:rsidRPr="00BB6109">
        <w:rPr>
          <w:lang w:val="hu-HU"/>
        </w:rPr>
        <w:t xml:space="preserve">Az azonnali toxikus hatások elkerülésének érdekében </w:t>
      </w:r>
      <w:r w:rsidR="00157803" w:rsidRPr="00BB6109">
        <w:rPr>
          <w:lang w:val="hu-HU"/>
        </w:rPr>
        <w:t>fokozott</w:t>
      </w:r>
      <w:r w:rsidRPr="00BB6109">
        <w:rPr>
          <w:lang w:val="hu-HU"/>
        </w:rPr>
        <w:t xml:space="preserve"> figyelmet kell fordítani arra, hogy a </w:t>
      </w:r>
      <w:proofErr w:type="spellStart"/>
      <w:r w:rsidRPr="00BB6109">
        <w:rPr>
          <w:lang w:val="hu-HU"/>
        </w:rPr>
        <w:t>Ropivacaine</w:t>
      </w:r>
      <w:proofErr w:type="spellEnd"/>
      <w:r w:rsidRPr="00BB6109">
        <w:rPr>
          <w:lang w:val="hu-HU"/>
        </w:rPr>
        <w:t xml:space="preserve"> </w:t>
      </w:r>
      <w:proofErr w:type="spellStart"/>
      <w:r w:rsidRPr="00BB6109">
        <w:rPr>
          <w:lang w:val="hu-HU"/>
        </w:rPr>
        <w:t>Fresenius</w:t>
      </w:r>
      <w:proofErr w:type="spellEnd"/>
      <w:r w:rsidRPr="00BB6109">
        <w:rPr>
          <w:lang w:val="hu-HU"/>
        </w:rPr>
        <w:t xml:space="preserve"> </w:t>
      </w:r>
      <w:proofErr w:type="spellStart"/>
      <w:r w:rsidRPr="00BB6109">
        <w:rPr>
          <w:lang w:val="hu-HU"/>
        </w:rPr>
        <w:t>Kabi</w:t>
      </w:r>
      <w:proofErr w:type="spellEnd"/>
      <w:r w:rsidR="00157803" w:rsidRPr="00BB6109">
        <w:rPr>
          <w:lang w:val="hu-HU"/>
        </w:rPr>
        <w:t xml:space="preserve"> injekciót</w:t>
      </w:r>
      <w:r w:rsidRPr="00BB6109">
        <w:rPr>
          <w:lang w:val="hu-HU"/>
        </w:rPr>
        <w:t xml:space="preserve"> </w:t>
      </w:r>
      <w:r w:rsidRPr="00BB6109">
        <w:rPr>
          <w:b/>
          <w:bCs/>
          <w:lang w:val="hu-HU"/>
        </w:rPr>
        <w:t>ne közvetlenül vérérbe adják</w:t>
      </w:r>
      <w:r w:rsidRPr="00BB6109">
        <w:rPr>
          <w:lang w:val="hu-HU"/>
        </w:rPr>
        <w:t>. Az injekció nem adható gyullad</w:t>
      </w:r>
      <w:r w:rsidR="00157803" w:rsidRPr="00BB6109">
        <w:rPr>
          <w:lang w:val="hu-HU"/>
        </w:rPr>
        <w:t>t</w:t>
      </w:r>
      <w:r w:rsidRPr="00BB6109">
        <w:rPr>
          <w:lang w:val="hu-HU"/>
        </w:rPr>
        <w:t xml:space="preserve"> területre.</w:t>
      </w:r>
    </w:p>
    <w:p w14:paraId="14A104CF" w14:textId="00422B08" w:rsidR="000F791F" w:rsidRPr="00BB6109" w:rsidRDefault="000F791F" w:rsidP="00335667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rPr>
          <w:lang w:val="hu-HU"/>
        </w:rPr>
      </w:pPr>
    </w:p>
    <w:p w14:paraId="05797D5E" w14:textId="26A19007" w:rsidR="000F791F" w:rsidRPr="00BB6109" w:rsidRDefault="000F791F" w:rsidP="00335667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rPr>
          <w:lang w:val="hu-HU"/>
        </w:rPr>
      </w:pPr>
      <w:r w:rsidRPr="00BB6109">
        <w:rPr>
          <w:lang w:val="hu-HU"/>
        </w:rPr>
        <w:t xml:space="preserve">Mielőtt beadnák Önnek a </w:t>
      </w:r>
      <w:proofErr w:type="spellStart"/>
      <w:r w:rsidRPr="00BB6109">
        <w:rPr>
          <w:lang w:val="hu-HU"/>
        </w:rPr>
        <w:t>Ropivacaine</w:t>
      </w:r>
      <w:proofErr w:type="spellEnd"/>
      <w:r w:rsidRPr="00BB6109">
        <w:rPr>
          <w:lang w:val="hu-HU"/>
        </w:rPr>
        <w:t xml:space="preserve"> </w:t>
      </w:r>
      <w:proofErr w:type="spellStart"/>
      <w:r w:rsidRPr="00BB6109">
        <w:rPr>
          <w:lang w:val="hu-HU"/>
        </w:rPr>
        <w:t>Fresenius</w:t>
      </w:r>
      <w:proofErr w:type="spellEnd"/>
      <w:r w:rsidRPr="00BB6109">
        <w:rPr>
          <w:lang w:val="hu-HU"/>
        </w:rPr>
        <w:t xml:space="preserve"> </w:t>
      </w:r>
      <w:proofErr w:type="spellStart"/>
      <w:r w:rsidRPr="00BB6109">
        <w:rPr>
          <w:lang w:val="hu-HU"/>
        </w:rPr>
        <w:t>Kabi</w:t>
      </w:r>
      <w:proofErr w:type="spellEnd"/>
      <w:r w:rsidRPr="00BB6109">
        <w:rPr>
          <w:lang w:val="hu-HU"/>
        </w:rPr>
        <w:t>-t, beszéljen kezelőorvosával vagy a gondozását végző egészségügyi szakemberrel, ha</w:t>
      </w:r>
    </w:p>
    <w:p w14:paraId="15156135" w14:textId="344CD07F" w:rsidR="000F791F" w:rsidRPr="00BB6109" w:rsidRDefault="000F791F" w:rsidP="00FC3CC2">
      <w:pPr>
        <w:numPr>
          <w:ilvl w:val="0"/>
          <w:numId w:val="9"/>
        </w:numPr>
        <w:tabs>
          <w:tab w:val="clear" w:pos="360"/>
          <w:tab w:val="clear" w:pos="567"/>
        </w:tabs>
        <w:spacing w:line="240" w:lineRule="auto"/>
        <w:ind w:left="567" w:hanging="567"/>
        <w:rPr>
          <w:lang w:val="hu-HU"/>
        </w:rPr>
      </w:pPr>
      <w:r w:rsidRPr="00BB6109">
        <w:rPr>
          <w:lang w:val="hu-HU"/>
        </w:rPr>
        <w:t xml:space="preserve">Ön </w:t>
      </w:r>
      <w:r w:rsidR="00157803" w:rsidRPr="00BB6109">
        <w:rPr>
          <w:lang w:val="hu-HU"/>
        </w:rPr>
        <w:t xml:space="preserve">életkora vagy egyéb </w:t>
      </w:r>
      <w:r w:rsidR="00503BEC" w:rsidRPr="00BB6109">
        <w:rPr>
          <w:lang w:val="hu-HU"/>
        </w:rPr>
        <w:t>oko</w:t>
      </w:r>
      <w:r w:rsidR="00157803" w:rsidRPr="00BB6109">
        <w:rPr>
          <w:lang w:val="hu-HU"/>
        </w:rPr>
        <w:t xml:space="preserve">k miatt </w:t>
      </w:r>
      <w:r w:rsidRPr="00BB6109">
        <w:rPr>
          <w:b/>
          <w:bCs/>
          <w:lang w:val="hu-HU"/>
        </w:rPr>
        <w:t>rossz általános egészségi állapotban</w:t>
      </w:r>
      <w:r w:rsidR="005139F8" w:rsidRPr="00BB6109">
        <w:rPr>
          <w:b/>
          <w:bCs/>
          <w:lang w:val="hu-HU"/>
        </w:rPr>
        <w:t xml:space="preserve"> van</w:t>
      </w:r>
      <w:r w:rsidR="00157803" w:rsidRPr="00BB6109">
        <w:rPr>
          <w:lang w:val="hu-HU"/>
        </w:rPr>
        <w:t>;</w:t>
      </w:r>
    </w:p>
    <w:p w14:paraId="492C0B5A" w14:textId="7F083E8B" w:rsidR="000F791F" w:rsidRPr="00BB6109" w:rsidRDefault="00FC3CC2" w:rsidP="00FC3CC2">
      <w:pPr>
        <w:numPr>
          <w:ilvl w:val="0"/>
          <w:numId w:val="9"/>
        </w:numPr>
        <w:tabs>
          <w:tab w:val="clear" w:pos="360"/>
          <w:tab w:val="clear" w:pos="567"/>
        </w:tabs>
        <w:spacing w:line="240" w:lineRule="auto"/>
        <w:ind w:left="567" w:hanging="567"/>
        <w:rPr>
          <w:lang w:val="hu-HU"/>
        </w:rPr>
      </w:pPr>
      <w:r w:rsidRPr="00BB6109">
        <w:rPr>
          <w:lang w:val="hu-HU"/>
        </w:rPr>
        <w:t xml:space="preserve">Ön </w:t>
      </w:r>
      <w:r w:rsidR="000F791F" w:rsidRPr="00BB6109">
        <w:rPr>
          <w:b/>
          <w:bCs/>
          <w:lang w:val="hu-HU"/>
        </w:rPr>
        <w:t>szívbetegségben</w:t>
      </w:r>
      <w:r w:rsidR="000F791F" w:rsidRPr="00BB6109">
        <w:rPr>
          <w:lang w:val="hu-HU"/>
        </w:rPr>
        <w:t xml:space="preserve"> szenved (részleges vagy teljes szívblokk áll fenn)</w:t>
      </w:r>
      <w:r w:rsidR="00157803" w:rsidRPr="00BB6109">
        <w:rPr>
          <w:lang w:val="hu-HU"/>
        </w:rPr>
        <w:t>;</w:t>
      </w:r>
    </w:p>
    <w:p w14:paraId="385B16FF" w14:textId="06F362FC" w:rsidR="000F791F" w:rsidRPr="00BB6109" w:rsidRDefault="00FC3CC2" w:rsidP="00FC3CC2">
      <w:pPr>
        <w:numPr>
          <w:ilvl w:val="0"/>
          <w:numId w:val="9"/>
        </w:numPr>
        <w:tabs>
          <w:tab w:val="clear" w:pos="360"/>
          <w:tab w:val="clear" w:pos="567"/>
        </w:tabs>
        <w:spacing w:line="240" w:lineRule="auto"/>
        <w:ind w:left="567" w:hanging="567"/>
        <w:rPr>
          <w:lang w:val="hu-HU"/>
        </w:rPr>
      </w:pPr>
      <w:r w:rsidRPr="00BB6109">
        <w:rPr>
          <w:lang w:val="hu-HU"/>
        </w:rPr>
        <w:t xml:space="preserve">Ön </w:t>
      </w:r>
      <w:r w:rsidR="000F791F" w:rsidRPr="00BB6109">
        <w:rPr>
          <w:lang w:val="hu-HU"/>
        </w:rPr>
        <w:t xml:space="preserve">előrehaladott </w:t>
      </w:r>
      <w:r w:rsidR="000F791F" w:rsidRPr="00BB6109">
        <w:rPr>
          <w:b/>
          <w:bCs/>
          <w:lang w:val="hu-HU"/>
        </w:rPr>
        <w:t>májbetegségben</w:t>
      </w:r>
      <w:r w:rsidR="000F791F" w:rsidRPr="00BB6109">
        <w:rPr>
          <w:lang w:val="hu-HU"/>
        </w:rPr>
        <w:t xml:space="preserve"> szenved</w:t>
      </w:r>
      <w:r w:rsidR="00C675DC" w:rsidRPr="00BB6109">
        <w:rPr>
          <w:lang w:val="hu-HU"/>
        </w:rPr>
        <w:t>;</w:t>
      </w:r>
    </w:p>
    <w:p w14:paraId="1807B314" w14:textId="24B21894" w:rsidR="000F791F" w:rsidRPr="00BB6109" w:rsidRDefault="00FC3CC2" w:rsidP="00FC3CC2">
      <w:pPr>
        <w:numPr>
          <w:ilvl w:val="0"/>
          <w:numId w:val="9"/>
        </w:numPr>
        <w:tabs>
          <w:tab w:val="clear" w:pos="360"/>
          <w:tab w:val="clear" w:pos="567"/>
        </w:tabs>
        <w:spacing w:line="240" w:lineRule="auto"/>
        <w:ind w:left="567" w:hanging="567"/>
        <w:rPr>
          <w:lang w:val="hu-HU"/>
        </w:rPr>
      </w:pPr>
      <w:r w:rsidRPr="00BB6109">
        <w:rPr>
          <w:lang w:val="hu-HU"/>
        </w:rPr>
        <w:t xml:space="preserve">Ön súlyos </w:t>
      </w:r>
      <w:r w:rsidR="000F791F" w:rsidRPr="00BB6109">
        <w:rPr>
          <w:b/>
          <w:bCs/>
          <w:lang w:val="hu-HU"/>
        </w:rPr>
        <w:t>vesebetegségben</w:t>
      </w:r>
      <w:r w:rsidR="000F791F" w:rsidRPr="00BB6109">
        <w:rPr>
          <w:lang w:val="hu-HU"/>
        </w:rPr>
        <w:t xml:space="preserve"> </w:t>
      </w:r>
      <w:r w:rsidRPr="00BB6109">
        <w:rPr>
          <w:lang w:val="hu-HU"/>
        </w:rPr>
        <w:t>szenved.</w:t>
      </w:r>
    </w:p>
    <w:p w14:paraId="0603E77B" w14:textId="02C92023" w:rsidR="00FC3CC2" w:rsidRPr="00BB6109" w:rsidRDefault="00157803" w:rsidP="00335667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rPr>
          <w:lang w:val="hu-HU"/>
        </w:rPr>
      </w:pPr>
      <w:r w:rsidRPr="00BB6109">
        <w:rPr>
          <w:lang w:val="hu-HU"/>
        </w:rPr>
        <w:t>Tájékoztassa</w:t>
      </w:r>
      <w:r w:rsidR="00FC3CC2" w:rsidRPr="00BB6109">
        <w:rPr>
          <w:lang w:val="hu-HU"/>
        </w:rPr>
        <w:t xml:space="preserve"> kezelőorvosá</w:t>
      </w:r>
      <w:r w:rsidRPr="00BB6109">
        <w:rPr>
          <w:lang w:val="hu-HU"/>
        </w:rPr>
        <w:t>t</w:t>
      </w:r>
      <w:r w:rsidR="00FC3CC2" w:rsidRPr="00BB6109">
        <w:rPr>
          <w:lang w:val="hu-HU"/>
        </w:rPr>
        <w:t xml:space="preserve">, ha a fenti problémák </w:t>
      </w:r>
      <w:r w:rsidR="00853578" w:rsidRPr="00BB6109">
        <w:rPr>
          <w:lang w:val="hu-HU"/>
        </w:rPr>
        <w:t>valamelyike</w:t>
      </w:r>
      <w:r w:rsidR="00FC3CC2" w:rsidRPr="00BB6109">
        <w:rPr>
          <w:lang w:val="hu-HU"/>
        </w:rPr>
        <w:t xml:space="preserve"> fennáll Önnél. Kezelőorvosa módosíthatja a </w:t>
      </w:r>
      <w:proofErr w:type="spellStart"/>
      <w:r w:rsidR="00FC3CC2" w:rsidRPr="00BB6109">
        <w:rPr>
          <w:lang w:val="hu-HU"/>
        </w:rPr>
        <w:t>Ropivacaine</w:t>
      </w:r>
      <w:proofErr w:type="spellEnd"/>
      <w:r w:rsidR="00FC3CC2" w:rsidRPr="00BB6109">
        <w:rPr>
          <w:lang w:val="hu-HU"/>
        </w:rPr>
        <w:t xml:space="preserve"> </w:t>
      </w:r>
      <w:proofErr w:type="spellStart"/>
      <w:r w:rsidR="00FC3CC2" w:rsidRPr="00BB6109">
        <w:rPr>
          <w:lang w:val="hu-HU"/>
        </w:rPr>
        <w:t>Fresenius</w:t>
      </w:r>
      <w:proofErr w:type="spellEnd"/>
      <w:r w:rsidR="00FC3CC2" w:rsidRPr="00BB6109">
        <w:rPr>
          <w:lang w:val="hu-HU"/>
        </w:rPr>
        <w:t xml:space="preserve"> </w:t>
      </w:r>
      <w:proofErr w:type="spellStart"/>
      <w:r w:rsidR="00FC3CC2" w:rsidRPr="00BB6109">
        <w:rPr>
          <w:lang w:val="hu-HU"/>
        </w:rPr>
        <w:t>Kabi</w:t>
      </w:r>
      <w:proofErr w:type="spellEnd"/>
      <w:r w:rsidR="00FC3CC2" w:rsidRPr="00BB6109">
        <w:rPr>
          <w:lang w:val="hu-HU"/>
        </w:rPr>
        <w:t xml:space="preserve"> adagját.</w:t>
      </w:r>
    </w:p>
    <w:p w14:paraId="5A161BF2" w14:textId="77777777" w:rsidR="00FC3CC2" w:rsidRPr="00BB6109" w:rsidRDefault="00FC3CC2" w:rsidP="00335667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rPr>
          <w:lang w:val="hu-HU"/>
        </w:rPr>
      </w:pPr>
    </w:p>
    <w:p w14:paraId="7934B2CC" w14:textId="77777777" w:rsidR="00FC3CC2" w:rsidRPr="00BB6109" w:rsidRDefault="00FC3CC2" w:rsidP="00335667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rPr>
          <w:lang w:val="hu-HU"/>
        </w:rPr>
      </w:pPr>
      <w:r w:rsidRPr="00BB6109">
        <w:rPr>
          <w:lang w:val="hu-HU"/>
        </w:rPr>
        <w:t xml:space="preserve">Mielőtt beadnák Önnek a </w:t>
      </w:r>
      <w:proofErr w:type="spellStart"/>
      <w:r w:rsidRPr="00BB6109">
        <w:rPr>
          <w:lang w:val="hu-HU"/>
        </w:rPr>
        <w:t>Ropivacaine</w:t>
      </w:r>
      <w:proofErr w:type="spellEnd"/>
      <w:r w:rsidRPr="00BB6109">
        <w:rPr>
          <w:lang w:val="hu-HU"/>
        </w:rPr>
        <w:t xml:space="preserve"> </w:t>
      </w:r>
      <w:proofErr w:type="spellStart"/>
      <w:r w:rsidRPr="00BB6109">
        <w:rPr>
          <w:lang w:val="hu-HU"/>
        </w:rPr>
        <w:t>Fresenius</w:t>
      </w:r>
      <w:proofErr w:type="spellEnd"/>
      <w:r w:rsidRPr="00BB6109">
        <w:rPr>
          <w:lang w:val="hu-HU"/>
        </w:rPr>
        <w:t xml:space="preserve"> </w:t>
      </w:r>
      <w:proofErr w:type="spellStart"/>
      <w:r w:rsidRPr="00BB6109">
        <w:rPr>
          <w:lang w:val="hu-HU"/>
        </w:rPr>
        <w:t>Kabi</w:t>
      </w:r>
      <w:proofErr w:type="spellEnd"/>
      <w:r w:rsidRPr="00BB6109">
        <w:rPr>
          <w:lang w:val="hu-HU"/>
        </w:rPr>
        <w:t>-t, beszéljen kezelőorvosával vagy a gondozását végző egészségügyi szakemberrel, ha</w:t>
      </w:r>
    </w:p>
    <w:p w14:paraId="5B991D8E" w14:textId="7152A53D" w:rsidR="00FC3CC2" w:rsidRPr="00BB6109" w:rsidRDefault="00FC3CC2" w:rsidP="00FC3CC2">
      <w:pPr>
        <w:numPr>
          <w:ilvl w:val="0"/>
          <w:numId w:val="9"/>
        </w:numPr>
        <w:tabs>
          <w:tab w:val="clear" w:pos="360"/>
          <w:tab w:val="clear" w:pos="567"/>
        </w:tabs>
        <w:spacing w:line="240" w:lineRule="auto"/>
        <w:ind w:left="567" w:hanging="567"/>
        <w:rPr>
          <w:lang w:val="hu-HU"/>
        </w:rPr>
      </w:pPr>
      <w:r w:rsidRPr="00BB6109">
        <w:rPr>
          <w:lang w:val="hu-HU"/>
        </w:rPr>
        <w:t xml:space="preserve">Ön </w:t>
      </w:r>
      <w:r w:rsidRPr="00BB6109">
        <w:rPr>
          <w:b/>
          <w:bCs/>
          <w:lang w:val="hu-HU"/>
        </w:rPr>
        <w:t>akut porfíriában</w:t>
      </w:r>
      <w:r w:rsidRPr="00BB6109">
        <w:rPr>
          <w:lang w:val="hu-HU"/>
        </w:rPr>
        <w:t xml:space="preserve"> szenved </w:t>
      </w:r>
      <w:bookmarkStart w:id="3" w:name="_Hlk87429940"/>
      <w:r w:rsidRPr="00BB6109">
        <w:rPr>
          <w:lang w:val="hu-HU"/>
        </w:rPr>
        <w:t xml:space="preserve">(a </w:t>
      </w:r>
      <w:r w:rsidR="00F162CE" w:rsidRPr="00BB6109">
        <w:rPr>
          <w:lang w:val="hu-HU"/>
        </w:rPr>
        <w:t>vörös vér</w:t>
      </w:r>
      <w:r w:rsidRPr="00BB6109">
        <w:rPr>
          <w:lang w:val="hu-HU"/>
        </w:rPr>
        <w:t xml:space="preserve">pigment előállításának zavara, amely </w:t>
      </w:r>
      <w:r w:rsidR="008B2DFE" w:rsidRPr="00BB6109">
        <w:rPr>
          <w:lang w:val="hu-HU"/>
        </w:rPr>
        <w:t>néha n</w:t>
      </w:r>
      <w:r w:rsidRPr="00BB6109">
        <w:rPr>
          <w:lang w:val="hu-HU"/>
        </w:rPr>
        <w:t>eurológiai tüneteket is okozhat).</w:t>
      </w:r>
      <w:bookmarkEnd w:id="3"/>
    </w:p>
    <w:p w14:paraId="5F859375" w14:textId="49259755" w:rsidR="00FC3CC2" w:rsidRPr="00BB6109" w:rsidRDefault="00157803" w:rsidP="00335667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rPr>
          <w:lang w:val="hu-HU"/>
        </w:rPr>
      </w:pPr>
      <w:r w:rsidRPr="00BB6109">
        <w:rPr>
          <w:lang w:val="hu-HU"/>
        </w:rPr>
        <w:t>Tájékoztassa kezelőorvosát</w:t>
      </w:r>
      <w:r w:rsidR="00FC3CC2" w:rsidRPr="00BB6109">
        <w:rPr>
          <w:lang w:val="hu-HU"/>
        </w:rPr>
        <w:t xml:space="preserve">, ha Ön vagy </w:t>
      </w:r>
      <w:r w:rsidR="00176BD0" w:rsidRPr="00BB6109">
        <w:rPr>
          <w:lang w:val="hu-HU"/>
        </w:rPr>
        <w:t>valamely családtagja porfíriában szenved. Kezelőorvosa más érzéstelenítő használata mellett dönthet.</w:t>
      </w:r>
    </w:p>
    <w:p w14:paraId="5F96792A" w14:textId="2AB32AE2" w:rsidR="00176BD0" w:rsidRPr="00BB6109" w:rsidRDefault="00176BD0" w:rsidP="00335667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rPr>
          <w:lang w:val="hu-HU"/>
        </w:rPr>
      </w:pPr>
    </w:p>
    <w:p w14:paraId="3680E5C9" w14:textId="255F6517" w:rsidR="00176BD0" w:rsidRPr="00BB6109" w:rsidRDefault="00176BD0" w:rsidP="00335667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rPr>
          <w:lang w:val="hu-HU"/>
        </w:rPr>
      </w:pPr>
      <w:r w:rsidRPr="00BB6109">
        <w:rPr>
          <w:lang w:val="hu-HU"/>
        </w:rPr>
        <w:t xml:space="preserve">A kezelés megkezdése előtt tájékoztassa kezelőorvosát </w:t>
      </w:r>
      <w:r w:rsidR="00157803" w:rsidRPr="00BB6109">
        <w:rPr>
          <w:lang w:val="hu-HU"/>
        </w:rPr>
        <w:t xml:space="preserve">az </w:t>
      </w:r>
      <w:r w:rsidRPr="00BB6109">
        <w:rPr>
          <w:lang w:val="hu-HU"/>
        </w:rPr>
        <w:t>összes egészségügyi problémá</w:t>
      </w:r>
      <w:r w:rsidR="00157803" w:rsidRPr="00BB6109">
        <w:rPr>
          <w:lang w:val="hu-HU"/>
        </w:rPr>
        <w:t>já</w:t>
      </w:r>
      <w:r w:rsidRPr="00BB6109">
        <w:rPr>
          <w:lang w:val="hu-HU"/>
        </w:rPr>
        <w:t>ról vagy betegségéről.</w:t>
      </w:r>
    </w:p>
    <w:p w14:paraId="74F658C7" w14:textId="29B8BDFC" w:rsidR="00176BD0" w:rsidRPr="00BB6109" w:rsidRDefault="00176BD0" w:rsidP="00335667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rPr>
          <w:lang w:val="hu-HU"/>
        </w:rPr>
      </w:pPr>
    </w:p>
    <w:p w14:paraId="7AD75B8D" w14:textId="57B5F22E" w:rsidR="00176BD0" w:rsidRPr="00BB6109" w:rsidRDefault="00176BD0" w:rsidP="005122D3">
      <w:pPr>
        <w:keepNext/>
        <w:tabs>
          <w:tab w:val="clear" w:pos="567"/>
        </w:tabs>
        <w:rPr>
          <w:b/>
          <w:bCs/>
          <w:lang w:val="hu-HU"/>
        </w:rPr>
      </w:pPr>
      <w:r w:rsidRPr="00BB6109">
        <w:rPr>
          <w:b/>
          <w:bCs/>
          <w:lang w:val="hu-HU"/>
        </w:rPr>
        <w:t>Gyermekek</w:t>
      </w:r>
    </w:p>
    <w:p w14:paraId="4D37D34D" w14:textId="647C0E31" w:rsidR="00176BD0" w:rsidRPr="00BB6109" w:rsidRDefault="00176BD0" w:rsidP="00FC3CC2">
      <w:pPr>
        <w:tabs>
          <w:tab w:val="clear" w:pos="567"/>
        </w:tabs>
        <w:rPr>
          <w:u w:val="single"/>
          <w:lang w:val="hu-HU"/>
        </w:rPr>
      </w:pPr>
      <w:proofErr w:type="spellStart"/>
      <w:r w:rsidRPr="00BB6109">
        <w:rPr>
          <w:u w:val="single"/>
          <w:lang w:val="hu-HU"/>
        </w:rPr>
        <w:t>Ropivacaine</w:t>
      </w:r>
      <w:proofErr w:type="spellEnd"/>
      <w:r w:rsidRPr="00BB6109">
        <w:rPr>
          <w:u w:val="single"/>
          <w:lang w:val="hu-HU"/>
        </w:rPr>
        <w:t xml:space="preserve"> </w:t>
      </w:r>
      <w:proofErr w:type="spellStart"/>
      <w:r w:rsidRPr="00BB6109">
        <w:rPr>
          <w:u w:val="single"/>
          <w:lang w:val="hu-HU"/>
        </w:rPr>
        <w:t>Fresenius</w:t>
      </w:r>
      <w:proofErr w:type="spellEnd"/>
      <w:r w:rsidRPr="00BB6109">
        <w:rPr>
          <w:u w:val="single"/>
          <w:lang w:val="hu-HU"/>
        </w:rPr>
        <w:t xml:space="preserve"> </w:t>
      </w:r>
      <w:proofErr w:type="spellStart"/>
      <w:r w:rsidRPr="00BB6109">
        <w:rPr>
          <w:u w:val="single"/>
          <w:lang w:val="hu-HU"/>
        </w:rPr>
        <w:t>Kabi</w:t>
      </w:r>
      <w:proofErr w:type="spellEnd"/>
      <w:r w:rsidRPr="00BB6109">
        <w:rPr>
          <w:u w:val="single"/>
          <w:lang w:val="hu-HU"/>
        </w:rPr>
        <w:t xml:space="preserve"> 2 mg/ml </w:t>
      </w:r>
      <w:proofErr w:type="spellStart"/>
      <w:r w:rsidRPr="00BB6109">
        <w:rPr>
          <w:u w:val="single"/>
          <w:lang w:val="hu-HU"/>
        </w:rPr>
        <w:t>oldatos</w:t>
      </w:r>
      <w:proofErr w:type="spellEnd"/>
      <w:r w:rsidRPr="00BB6109">
        <w:rPr>
          <w:u w:val="single"/>
          <w:lang w:val="hu-HU"/>
        </w:rPr>
        <w:t xml:space="preserve"> injekció</w:t>
      </w:r>
    </w:p>
    <w:p w14:paraId="06395009" w14:textId="7A575986" w:rsidR="00176BD0" w:rsidRPr="00BB6109" w:rsidRDefault="00176BD0" w:rsidP="00FC3CC2">
      <w:pPr>
        <w:tabs>
          <w:tab w:val="clear" w:pos="567"/>
        </w:tabs>
        <w:rPr>
          <w:lang w:val="hu-HU"/>
        </w:rPr>
      </w:pPr>
      <w:r w:rsidRPr="00BB6109">
        <w:rPr>
          <w:lang w:val="hu-HU"/>
        </w:rPr>
        <w:t>Az injekció fokozott elővigyázatossággal alkalmaz</w:t>
      </w:r>
      <w:r w:rsidR="00584098" w:rsidRPr="00BB6109">
        <w:rPr>
          <w:lang w:val="hu-HU"/>
        </w:rPr>
        <w:t>andó</w:t>
      </w:r>
    </w:p>
    <w:p w14:paraId="61715599" w14:textId="3CF1D84A" w:rsidR="00176BD0" w:rsidRPr="00BB6109" w:rsidRDefault="00176BD0" w:rsidP="00176BD0">
      <w:pPr>
        <w:numPr>
          <w:ilvl w:val="0"/>
          <w:numId w:val="9"/>
        </w:numPr>
        <w:tabs>
          <w:tab w:val="clear" w:pos="360"/>
          <w:tab w:val="clear" w:pos="567"/>
        </w:tabs>
        <w:spacing w:line="240" w:lineRule="auto"/>
        <w:ind w:left="567" w:hanging="567"/>
        <w:rPr>
          <w:lang w:val="hu-HU"/>
        </w:rPr>
      </w:pPr>
      <w:r w:rsidRPr="00BB6109">
        <w:rPr>
          <w:lang w:val="hu-HU"/>
        </w:rPr>
        <w:t xml:space="preserve">újszülötteknél, mivel ők érzékenyebbek a </w:t>
      </w:r>
      <w:proofErr w:type="spellStart"/>
      <w:r w:rsidRPr="00BB6109">
        <w:rPr>
          <w:lang w:val="hu-HU"/>
        </w:rPr>
        <w:t>Ropivacaine</w:t>
      </w:r>
      <w:proofErr w:type="spellEnd"/>
      <w:r w:rsidRPr="00BB6109">
        <w:rPr>
          <w:lang w:val="hu-HU"/>
        </w:rPr>
        <w:t xml:space="preserve"> </w:t>
      </w:r>
      <w:proofErr w:type="spellStart"/>
      <w:r w:rsidRPr="00BB6109">
        <w:rPr>
          <w:lang w:val="hu-HU"/>
        </w:rPr>
        <w:t>Fresenius</w:t>
      </w:r>
      <w:proofErr w:type="spellEnd"/>
      <w:r w:rsidRPr="00BB6109">
        <w:rPr>
          <w:lang w:val="hu-HU"/>
        </w:rPr>
        <w:t xml:space="preserve"> </w:t>
      </w:r>
      <w:proofErr w:type="spellStart"/>
      <w:r w:rsidRPr="00BB6109">
        <w:rPr>
          <w:lang w:val="hu-HU"/>
        </w:rPr>
        <w:t>Kabi</w:t>
      </w:r>
      <w:proofErr w:type="spellEnd"/>
      <w:r w:rsidRPr="00BB6109">
        <w:rPr>
          <w:lang w:val="hu-HU"/>
        </w:rPr>
        <w:t xml:space="preserve"> 2 mg/ml </w:t>
      </w:r>
      <w:proofErr w:type="spellStart"/>
      <w:r w:rsidRPr="00BB6109">
        <w:rPr>
          <w:lang w:val="hu-HU"/>
        </w:rPr>
        <w:t>oldatos</w:t>
      </w:r>
      <w:proofErr w:type="spellEnd"/>
      <w:r w:rsidRPr="00BB6109">
        <w:rPr>
          <w:lang w:val="hu-HU"/>
        </w:rPr>
        <w:t xml:space="preserve"> injekcióra</w:t>
      </w:r>
      <w:r w:rsidR="00157803" w:rsidRPr="00BB6109">
        <w:rPr>
          <w:lang w:val="hu-HU"/>
        </w:rPr>
        <w:t>;</w:t>
      </w:r>
    </w:p>
    <w:p w14:paraId="663DEA10" w14:textId="25F16A63" w:rsidR="00A46C76" w:rsidRPr="00BB6109" w:rsidRDefault="00A46C76" w:rsidP="00A46C76">
      <w:pPr>
        <w:numPr>
          <w:ilvl w:val="0"/>
          <w:numId w:val="9"/>
        </w:numPr>
        <w:tabs>
          <w:tab w:val="clear" w:pos="360"/>
          <w:tab w:val="clear" w:pos="567"/>
        </w:tabs>
        <w:spacing w:line="240" w:lineRule="auto"/>
        <w:ind w:left="567" w:hanging="567"/>
        <w:rPr>
          <w:lang w:val="hu-HU"/>
        </w:rPr>
      </w:pPr>
      <w:r w:rsidRPr="00BB6109">
        <w:rPr>
          <w:lang w:val="hu-HU"/>
        </w:rPr>
        <w:t>12 év</w:t>
      </w:r>
      <w:r w:rsidR="000A39BF" w:rsidRPr="00BB6109">
        <w:rPr>
          <w:lang w:val="hu-HU"/>
        </w:rPr>
        <w:t xml:space="preserve">en aluli </w:t>
      </w:r>
      <w:r w:rsidRPr="00BB6109">
        <w:rPr>
          <w:lang w:val="hu-HU"/>
        </w:rPr>
        <w:t xml:space="preserve">gyermekeknél, mivel bizonyos testrészek </w:t>
      </w:r>
      <w:proofErr w:type="spellStart"/>
      <w:r w:rsidRPr="00BB6109">
        <w:rPr>
          <w:lang w:val="hu-HU"/>
        </w:rPr>
        <w:t>Ropivacaine</w:t>
      </w:r>
      <w:proofErr w:type="spellEnd"/>
      <w:r w:rsidRPr="00BB6109">
        <w:rPr>
          <w:lang w:val="hu-HU"/>
        </w:rPr>
        <w:t xml:space="preserve"> </w:t>
      </w:r>
      <w:proofErr w:type="spellStart"/>
      <w:r w:rsidRPr="00BB6109">
        <w:rPr>
          <w:lang w:val="hu-HU"/>
        </w:rPr>
        <w:t>Fresenius</w:t>
      </w:r>
      <w:proofErr w:type="spellEnd"/>
      <w:r w:rsidRPr="00BB6109">
        <w:rPr>
          <w:lang w:val="hu-HU"/>
        </w:rPr>
        <w:t xml:space="preserve"> </w:t>
      </w:r>
      <w:proofErr w:type="spellStart"/>
      <w:r w:rsidRPr="00BB6109">
        <w:rPr>
          <w:lang w:val="hu-HU"/>
        </w:rPr>
        <w:t>Kabi</w:t>
      </w:r>
      <w:proofErr w:type="spellEnd"/>
      <w:r w:rsidRPr="00BB6109">
        <w:rPr>
          <w:lang w:val="hu-HU"/>
        </w:rPr>
        <w:t xml:space="preserve"> 2 mg/ml </w:t>
      </w:r>
      <w:proofErr w:type="spellStart"/>
      <w:r w:rsidRPr="00BB6109">
        <w:rPr>
          <w:lang w:val="hu-HU"/>
        </w:rPr>
        <w:t>oldatos</w:t>
      </w:r>
      <w:proofErr w:type="spellEnd"/>
      <w:r w:rsidRPr="00BB6109">
        <w:rPr>
          <w:lang w:val="hu-HU"/>
        </w:rPr>
        <w:t xml:space="preserve"> injekcióval történő érzéstelenítésér</w:t>
      </w:r>
      <w:r w:rsidR="00F168CE">
        <w:rPr>
          <w:lang w:val="hu-HU"/>
        </w:rPr>
        <w:t>ől</w:t>
      </w:r>
      <w:r w:rsidR="00F162CE" w:rsidRPr="00BB6109">
        <w:rPr>
          <w:lang w:val="hu-HU"/>
        </w:rPr>
        <w:t xml:space="preserve"> </w:t>
      </w:r>
      <w:r w:rsidR="00F168CE" w:rsidRPr="00510010">
        <w:rPr>
          <w:lang w:val="hu-HU"/>
        </w:rPr>
        <w:t xml:space="preserve">nem áll rendelkezésre elegendő </w:t>
      </w:r>
      <w:r w:rsidR="00F168CE">
        <w:rPr>
          <w:lang w:val="hu-HU"/>
        </w:rPr>
        <w:t>információ</w:t>
      </w:r>
      <w:r w:rsidR="00F168CE" w:rsidRPr="00510010">
        <w:rPr>
          <w:lang w:val="hu-HU"/>
        </w:rPr>
        <w:t xml:space="preserve"> </w:t>
      </w:r>
      <w:r w:rsidR="00F162CE" w:rsidRPr="00BB6109">
        <w:rPr>
          <w:lang w:val="hu-HU"/>
        </w:rPr>
        <w:t>ebben a korosztályban</w:t>
      </w:r>
      <w:r w:rsidR="00F168CE">
        <w:rPr>
          <w:lang w:val="hu-HU"/>
        </w:rPr>
        <w:t>.</w:t>
      </w:r>
    </w:p>
    <w:p w14:paraId="3D951A07" w14:textId="77777777" w:rsidR="00176BD0" w:rsidRPr="00BB6109" w:rsidRDefault="00176BD0" w:rsidP="00335667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rPr>
          <w:u w:val="single"/>
          <w:lang w:val="hu-HU"/>
        </w:rPr>
      </w:pPr>
    </w:p>
    <w:p w14:paraId="1DB7EF24" w14:textId="57A7A279" w:rsidR="00176BD0" w:rsidRPr="00BB6109" w:rsidRDefault="00176BD0" w:rsidP="00176BD0">
      <w:pPr>
        <w:tabs>
          <w:tab w:val="clear" w:pos="567"/>
        </w:tabs>
        <w:rPr>
          <w:u w:val="single"/>
          <w:lang w:val="hu-HU"/>
        </w:rPr>
      </w:pPr>
      <w:proofErr w:type="spellStart"/>
      <w:r w:rsidRPr="00BB6109">
        <w:rPr>
          <w:u w:val="single"/>
          <w:lang w:val="hu-HU"/>
        </w:rPr>
        <w:t>Ropivacaine</w:t>
      </w:r>
      <w:proofErr w:type="spellEnd"/>
      <w:r w:rsidRPr="00BB6109">
        <w:rPr>
          <w:u w:val="single"/>
          <w:lang w:val="hu-HU"/>
        </w:rPr>
        <w:t xml:space="preserve"> </w:t>
      </w:r>
      <w:proofErr w:type="spellStart"/>
      <w:r w:rsidRPr="00BB6109">
        <w:rPr>
          <w:u w:val="single"/>
          <w:lang w:val="hu-HU"/>
        </w:rPr>
        <w:t>Fresenius</w:t>
      </w:r>
      <w:proofErr w:type="spellEnd"/>
      <w:r w:rsidRPr="00BB6109">
        <w:rPr>
          <w:u w:val="single"/>
          <w:lang w:val="hu-HU"/>
        </w:rPr>
        <w:t xml:space="preserve"> </w:t>
      </w:r>
      <w:proofErr w:type="spellStart"/>
      <w:r w:rsidRPr="00BB6109">
        <w:rPr>
          <w:u w:val="single"/>
          <w:lang w:val="hu-HU"/>
        </w:rPr>
        <w:t>Kabi</w:t>
      </w:r>
      <w:proofErr w:type="spellEnd"/>
      <w:r w:rsidRPr="00BB6109">
        <w:rPr>
          <w:u w:val="single"/>
          <w:lang w:val="hu-HU"/>
        </w:rPr>
        <w:t xml:space="preserve"> 7,5 mg/ml </w:t>
      </w:r>
      <w:r w:rsidR="00335667" w:rsidRPr="00BB6109">
        <w:rPr>
          <w:u w:val="single"/>
          <w:lang w:val="hu-HU"/>
        </w:rPr>
        <w:t xml:space="preserve">és 10 mg/ml </w:t>
      </w:r>
      <w:proofErr w:type="spellStart"/>
      <w:r w:rsidRPr="00BB6109">
        <w:rPr>
          <w:u w:val="single"/>
          <w:lang w:val="hu-HU"/>
        </w:rPr>
        <w:t>oldatos</w:t>
      </w:r>
      <w:proofErr w:type="spellEnd"/>
      <w:r w:rsidRPr="00BB6109">
        <w:rPr>
          <w:u w:val="single"/>
          <w:lang w:val="hu-HU"/>
        </w:rPr>
        <w:t xml:space="preserve"> injekció</w:t>
      </w:r>
    </w:p>
    <w:p w14:paraId="345DF7FE" w14:textId="27A00A5E" w:rsidR="00176BD0" w:rsidRPr="00BB6109" w:rsidRDefault="00335667" w:rsidP="00335667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rPr>
          <w:lang w:val="hu-HU"/>
        </w:rPr>
      </w:pPr>
      <w:r w:rsidRPr="00BB6109">
        <w:rPr>
          <w:lang w:val="hu-HU"/>
        </w:rPr>
        <w:t>Az injekció fokozott elővigyázatossággal alkalmaz</w:t>
      </w:r>
      <w:r w:rsidR="00584098" w:rsidRPr="00BB6109">
        <w:rPr>
          <w:lang w:val="hu-HU"/>
        </w:rPr>
        <w:t>andó</w:t>
      </w:r>
      <w:r w:rsidRPr="00BB6109">
        <w:rPr>
          <w:lang w:val="hu-HU"/>
        </w:rPr>
        <w:t xml:space="preserve"> 12 éves és annál fiatalabb gyermekeknél. M</w:t>
      </w:r>
      <w:r w:rsidR="00157803" w:rsidRPr="00BB6109">
        <w:rPr>
          <w:lang w:val="hu-HU"/>
        </w:rPr>
        <w:t>eg kell fontolni más</w:t>
      </w:r>
      <w:r w:rsidRPr="00BB6109">
        <w:rPr>
          <w:lang w:val="hu-HU"/>
        </w:rPr>
        <w:t xml:space="preserve"> hatáserősségek (2</w:t>
      </w:r>
      <w:r w:rsidR="00157803" w:rsidRPr="00BB6109">
        <w:rPr>
          <w:lang w:val="hu-HU"/>
        </w:rPr>
        <w:t> </w:t>
      </w:r>
      <w:r w:rsidRPr="00BB6109">
        <w:rPr>
          <w:lang w:val="hu-HU"/>
        </w:rPr>
        <w:t>mg/ml, 5</w:t>
      </w:r>
      <w:r w:rsidR="00157803" w:rsidRPr="00BB6109">
        <w:rPr>
          <w:lang w:val="hu-HU"/>
        </w:rPr>
        <w:t> </w:t>
      </w:r>
      <w:r w:rsidRPr="00BB6109">
        <w:rPr>
          <w:lang w:val="hu-HU"/>
        </w:rPr>
        <w:t>mg/ml) használat</w:t>
      </w:r>
      <w:r w:rsidR="00157803" w:rsidRPr="00BB6109">
        <w:rPr>
          <w:lang w:val="hu-HU"/>
        </w:rPr>
        <w:t>át</w:t>
      </w:r>
      <w:r w:rsidRPr="00BB6109">
        <w:rPr>
          <w:lang w:val="hu-HU"/>
        </w:rPr>
        <w:t>.</w:t>
      </w:r>
    </w:p>
    <w:p w14:paraId="1C145AA2" w14:textId="13FFA2CB" w:rsidR="00176BD0" w:rsidRPr="00BB6109" w:rsidRDefault="00176BD0" w:rsidP="00335667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rPr>
          <w:u w:val="single"/>
          <w:lang w:val="hu-HU"/>
        </w:rPr>
      </w:pPr>
    </w:p>
    <w:p w14:paraId="53E5B565" w14:textId="204912EE" w:rsidR="00176BD0" w:rsidRPr="00BB6109" w:rsidRDefault="00335667" w:rsidP="00157803">
      <w:pPr>
        <w:keepNext/>
        <w:tabs>
          <w:tab w:val="clear" w:pos="567"/>
        </w:tabs>
        <w:spacing w:line="240" w:lineRule="auto"/>
        <w:rPr>
          <w:b/>
          <w:bCs/>
          <w:lang w:val="hu-HU"/>
        </w:rPr>
      </w:pPr>
      <w:r w:rsidRPr="00BB6109">
        <w:rPr>
          <w:b/>
          <w:lang w:val="hu-HU"/>
        </w:rPr>
        <w:t xml:space="preserve">Egyéb </w:t>
      </w:r>
      <w:r w:rsidRPr="00BB6109">
        <w:rPr>
          <w:b/>
          <w:bCs/>
          <w:lang w:val="hu-HU"/>
        </w:rPr>
        <w:t>gyógyszerek</w:t>
      </w:r>
      <w:r w:rsidRPr="00BB6109">
        <w:rPr>
          <w:b/>
          <w:lang w:val="hu-HU"/>
        </w:rPr>
        <w:t xml:space="preserve"> és a </w:t>
      </w:r>
      <w:proofErr w:type="spellStart"/>
      <w:r w:rsidRPr="00BB6109">
        <w:rPr>
          <w:b/>
          <w:lang w:val="hu-HU"/>
        </w:rPr>
        <w:t>Ropivacaine</w:t>
      </w:r>
      <w:proofErr w:type="spellEnd"/>
      <w:r w:rsidRPr="00BB6109">
        <w:rPr>
          <w:b/>
          <w:lang w:val="hu-HU"/>
        </w:rPr>
        <w:t xml:space="preserve"> </w:t>
      </w:r>
      <w:proofErr w:type="spellStart"/>
      <w:r w:rsidRPr="00BB6109">
        <w:rPr>
          <w:b/>
          <w:lang w:val="hu-HU"/>
        </w:rPr>
        <w:t>Fresenius</w:t>
      </w:r>
      <w:proofErr w:type="spellEnd"/>
      <w:r w:rsidRPr="00BB6109">
        <w:rPr>
          <w:b/>
          <w:lang w:val="hu-HU"/>
        </w:rPr>
        <w:t xml:space="preserve"> </w:t>
      </w:r>
      <w:proofErr w:type="spellStart"/>
      <w:r w:rsidRPr="00BB6109">
        <w:rPr>
          <w:b/>
          <w:lang w:val="hu-HU"/>
        </w:rPr>
        <w:t>Kabi</w:t>
      </w:r>
      <w:proofErr w:type="spellEnd"/>
    </w:p>
    <w:p w14:paraId="6ADF44CD" w14:textId="351FDC2E" w:rsidR="00335667" w:rsidRPr="00BB6109" w:rsidRDefault="00335667" w:rsidP="00335667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rPr>
          <w:lang w:val="hu-HU"/>
        </w:rPr>
      </w:pPr>
      <w:r w:rsidRPr="00BB6109">
        <w:rPr>
          <w:lang w:val="hu-HU"/>
        </w:rPr>
        <w:t>Feltétlenül tájékoztassa kezelőorvosát</w:t>
      </w:r>
      <w:r w:rsidR="00157803" w:rsidRPr="00BB6109">
        <w:rPr>
          <w:lang w:val="hu-HU"/>
        </w:rPr>
        <w:t xml:space="preserve"> vagy a gondozását végző egészségügyi szakembert</w:t>
      </w:r>
      <w:r w:rsidRPr="00BB6109">
        <w:rPr>
          <w:lang w:val="hu-HU"/>
        </w:rPr>
        <w:t xml:space="preserve"> a jelenleg vagy nemrégiben szedett, </w:t>
      </w:r>
      <w:r w:rsidRPr="00BB6109">
        <w:rPr>
          <w:noProof/>
          <w:lang w:val="hu-HU"/>
        </w:rPr>
        <w:t>valamint szedni tervezett</w:t>
      </w:r>
      <w:r w:rsidRPr="00BB6109">
        <w:rPr>
          <w:lang w:val="hu-HU"/>
        </w:rPr>
        <w:t xml:space="preserve"> egyéb gyógyszereiről. Ez azért fontos, mert a </w:t>
      </w:r>
      <w:proofErr w:type="spellStart"/>
      <w:r w:rsidRPr="00BB6109">
        <w:rPr>
          <w:lang w:val="hu-HU"/>
        </w:rPr>
        <w:t>Ropivacaine</w:t>
      </w:r>
      <w:proofErr w:type="spellEnd"/>
      <w:r w:rsidRPr="00BB6109">
        <w:rPr>
          <w:lang w:val="hu-HU"/>
        </w:rPr>
        <w:t xml:space="preserve"> </w:t>
      </w:r>
      <w:proofErr w:type="spellStart"/>
      <w:r w:rsidRPr="00BB6109">
        <w:rPr>
          <w:lang w:val="hu-HU"/>
        </w:rPr>
        <w:t>Fresenius</w:t>
      </w:r>
      <w:proofErr w:type="spellEnd"/>
      <w:r w:rsidRPr="00BB6109">
        <w:rPr>
          <w:lang w:val="hu-HU"/>
        </w:rPr>
        <w:t xml:space="preserve"> </w:t>
      </w:r>
      <w:proofErr w:type="spellStart"/>
      <w:r w:rsidRPr="00BB6109">
        <w:rPr>
          <w:lang w:val="hu-HU"/>
        </w:rPr>
        <w:t>Kabi</w:t>
      </w:r>
      <w:proofErr w:type="spellEnd"/>
      <w:r w:rsidRPr="00BB6109">
        <w:rPr>
          <w:lang w:val="hu-HU"/>
        </w:rPr>
        <w:t xml:space="preserve"> és más gyógyszerek befolyásolhatják egymás hatását.</w:t>
      </w:r>
    </w:p>
    <w:p w14:paraId="1A315CBF" w14:textId="77777777" w:rsidR="00335667" w:rsidRPr="00BB6109" w:rsidRDefault="00335667" w:rsidP="00335667">
      <w:pPr>
        <w:overflowPunct w:val="0"/>
        <w:autoSpaceDE w:val="0"/>
        <w:autoSpaceDN w:val="0"/>
        <w:adjustRightInd w:val="0"/>
        <w:spacing w:line="240" w:lineRule="auto"/>
        <w:rPr>
          <w:lang w:val="hu-HU"/>
        </w:rPr>
      </w:pPr>
    </w:p>
    <w:p w14:paraId="3DC4AFB2" w14:textId="05C1D3CE" w:rsidR="00176BD0" w:rsidRPr="00BB6109" w:rsidRDefault="00335667" w:rsidP="00FC3CC2">
      <w:pPr>
        <w:tabs>
          <w:tab w:val="clear" w:pos="567"/>
        </w:tabs>
        <w:rPr>
          <w:lang w:val="hu-HU"/>
        </w:rPr>
      </w:pPr>
      <w:r w:rsidRPr="00BB6109">
        <w:rPr>
          <w:lang w:val="hu-HU"/>
        </w:rPr>
        <w:t>Különösen fontos, hogy tájékoztassa kezelőorvosát, ha Ön az alábbi gyógyszerek valamelyikét szedi:</w:t>
      </w:r>
    </w:p>
    <w:p w14:paraId="2D6FBCCF" w14:textId="0AA09E1A" w:rsidR="00335667" w:rsidRPr="00BB6109" w:rsidRDefault="00335667" w:rsidP="00335667">
      <w:pPr>
        <w:numPr>
          <w:ilvl w:val="0"/>
          <w:numId w:val="9"/>
        </w:numPr>
        <w:tabs>
          <w:tab w:val="clear" w:pos="360"/>
          <w:tab w:val="clear" w:pos="567"/>
        </w:tabs>
        <w:spacing w:line="240" w:lineRule="auto"/>
        <w:ind w:left="567" w:hanging="567"/>
        <w:rPr>
          <w:lang w:val="hu-HU"/>
        </w:rPr>
      </w:pPr>
      <w:r w:rsidRPr="00BB6109">
        <w:rPr>
          <w:b/>
          <w:bCs/>
          <w:lang w:val="hu-HU"/>
        </w:rPr>
        <w:lastRenderedPageBreak/>
        <w:t>egyéb helyi érzéstelenítők</w:t>
      </w:r>
      <w:r w:rsidRPr="00BB6109">
        <w:rPr>
          <w:lang w:val="hu-HU"/>
        </w:rPr>
        <w:t>;</w:t>
      </w:r>
    </w:p>
    <w:p w14:paraId="32AB2485" w14:textId="224E913A" w:rsidR="00335667" w:rsidRPr="00BB6109" w:rsidRDefault="00335667" w:rsidP="00335667">
      <w:pPr>
        <w:numPr>
          <w:ilvl w:val="0"/>
          <w:numId w:val="9"/>
        </w:numPr>
        <w:tabs>
          <w:tab w:val="clear" w:pos="360"/>
          <w:tab w:val="clear" w:pos="567"/>
        </w:tabs>
        <w:spacing w:line="240" w:lineRule="auto"/>
        <w:ind w:left="567" w:hanging="567"/>
        <w:rPr>
          <w:lang w:val="hu-HU"/>
        </w:rPr>
      </w:pPr>
      <w:r w:rsidRPr="00BB6109">
        <w:rPr>
          <w:b/>
          <w:bCs/>
          <w:lang w:val="hu-HU"/>
        </w:rPr>
        <w:t>erős fájdalomcsillapítók</w:t>
      </w:r>
      <w:r w:rsidRPr="00BB6109">
        <w:rPr>
          <w:lang w:val="hu-HU"/>
        </w:rPr>
        <w:t>, például morfin vagy kodein;</w:t>
      </w:r>
    </w:p>
    <w:p w14:paraId="11CAB58E" w14:textId="613458C9" w:rsidR="00335667" w:rsidRPr="00BB6109" w:rsidRDefault="00335667" w:rsidP="00C60245">
      <w:pPr>
        <w:numPr>
          <w:ilvl w:val="0"/>
          <w:numId w:val="9"/>
        </w:numPr>
        <w:tabs>
          <w:tab w:val="clear" w:pos="360"/>
          <w:tab w:val="clear" w:pos="567"/>
        </w:tabs>
        <w:spacing w:line="240" w:lineRule="auto"/>
        <w:ind w:left="567" w:hanging="567"/>
        <w:rPr>
          <w:lang w:val="hu-HU"/>
        </w:rPr>
      </w:pPr>
      <w:r w:rsidRPr="00BB6109">
        <w:rPr>
          <w:b/>
          <w:bCs/>
          <w:lang w:val="hu-HU"/>
        </w:rPr>
        <w:t>a szívritmuszavar</w:t>
      </w:r>
      <w:r w:rsidRPr="00BB6109">
        <w:rPr>
          <w:lang w:val="hu-HU"/>
        </w:rPr>
        <w:t xml:space="preserve"> (aritmia) </w:t>
      </w:r>
      <w:r w:rsidRPr="00BB6109">
        <w:rPr>
          <w:b/>
          <w:bCs/>
          <w:lang w:val="hu-HU"/>
        </w:rPr>
        <w:t>kezelésére alkalmazott gyógyszerek</w:t>
      </w:r>
      <w:r w:rsidRPr="00BB6109">
        <w:rPr>
          <w:lang w:val="hu-HU"/>
        </w:rPr>
        <w:t xml:space="preserve">, például </w:t>
      </w:r>
      <w:proofErr w:type="spellStart"/>
      <w:r w:rsidRPr="00BB6109">
        <w:rPr>
          <w:lang w:val="hu-HU"/>
        </w:rPr>
        <w:t>lidokain</w:t>
      </w:r>
      <w:proofErr w:type="spellEnd"/>
      <w:r w:rsidRPr="00BB6109">
        <w:rPr>
          <w:lang w:val="hu-HU"/>
        </w:rPr>
        <w:t xml:space="preserve"> vagy </w:t>
      </w:r>
      <w:proofErr w:type="spellStart"/>
      <w:r w:rsidRPr="00BB6109">
        <w:rPr>
          <w:lang w:val="hu-HU"/>
        </w:rPr>
        <w:t>mexiletin</w:t>
      </w:r>
      <w:proofErr w:type="spellEnd"/>
      <w:r w:rsidRPr="00BB6109">
        <w:rPr>
          <w:lang w:val="hu-HU"/>
        </w:rPr>
        <w:t>.</w:t>
      </w:r>
    </w:p>
    <w:p w14:paraId="303EF38F" w14:textId="6B23CB56" w:rsidR="00335667" w:rsidRPr="00BB6109" w:rsidRDefault="006958EF" w:rsidP="00335667">
      <w:pPr>
        <w:tabs>
          <w:tab w:val="clear" w:pos="567"/>
        </w:tabs>
        <w:spacing w:line="240" w:lineRule="auto"/>
        <w:rPr>
          <w:lang w:val="hu-HU"/>
        </w:rPr>
      </w:pPr>
      <w:bookmarkStart w:id="4" w:name="_Hlk87369006"/>
      <w:r w:rsidRPr="00BB6109">
        <w:rPr>
          <w:lang w:val="hu-HU"/>
        </w:rPr>
        <w:t>Kezelőorvosának tudnia kell</w:t>
      </w:r>
      <w:r w:rsidR="0014406C" w:rsidRPr="00BB6109">
        <w:rPr>
          <w:lang w:val="hu-HU"/>
        </w:rPr>
        <w:t>, ha Ön ezeket a gyógyszereket szedi</w:t>
      </w:r>
      <w:r w:rsidRPr="00BB6109">
        <w:rPr>
          <w:lang w:val="hu-HU"/>
        </w:rPr>
        <w:t xml:space="preserve">, hogy ki tudja számítani a </w:t>
      </w:r>
      <w:proofErr w:type="spellStart"/>
      <w:r w:rsidRPr="00BB6109">
        <w:rPr>
          <w:lang w:val="hu-HU"/>
        </w:rPr>
        <w:t>Ropivacaine</w:t>
      </w:r>
      <w:proofErr w:type="spellEnd"/>
      <w:r w:rsidRPr="00BB6109">
        <w:rPr>
          <w:lang w:val="hu-HU"/>
        </w:rPr>
        <w:t xml:space="preserve"> </w:t>
      </w:r>
      <w:proofErr w:type="spellStart"/>
      <w:r w:rsidRPr="00BB6109">
        <w:rPr>
          <w:lang w:val="hu-HU"/>
        </w:rPr>
        <w:t>Fresenius</w:t>
      </w:r>
      <w:proofErr w:type="spellEnd"/>
      <w:r w:rsidRPr="00BB6109">
        <w:rPr>
          <w:lang w:val="hu-HU"/>
        </w:rPr>
        <w:t xml:space="preserve"> </w:t>
      </w:r>
      <w:proofErr w:type="spellStart"/>
      <w:r w:rsidRPr="00BB6109">
        <w:rPr>
          <w:lang w:val="hu-HU"/>
        </w:rPr>
        <w:t>Kabi</w:t>
      </w:r>
      <w:proofErr w:type="spellEnd"/>
      <w:r w:rsidRPr="00BB6109">
        <w:rPr>
          <w:lang w:val="hu-HU"/>
        </w:rPr>
        <w:t xml:space="preserve"> </w:t>
      </w:r>
      <w:r w:rsidR="00EC49A7" w:rsidRPr="00BB6109">
        <w:rPr>
          <w:lang w:val="hu-HU"/>
        </w:rPr>
        <w:t>megfelelő</w:t>
      </w:r>
      <w:r w:rsidRPr="00BB6109">
        <w:rPr>
          <w:lang w:val="hu-HU"/>
        </w:rPr>
        <w:t xml:space="preserve"> adagját.</w:t>
      </w:r>
    </w:p>
    <w:bookmarkEnd w:id="4"/>
    <w:p w14:paraId="39B0593A" w14:textId="77777777" w:rsidR="006958EF" w:rsidRPr="00BB6109" w:rsidRDefault="006958EF" w:rsidP="00335667">
      <w:pPr>
        <w:tabs>
          <w:tab w:val="clear" w:pos="567"/>
        </w:tabs>
        <w:spacing w:line="240" w:lineRule="auto"/>
        <w:rPr>
          <w:lang w:val="hu-HU"/>
        </w:rPr>
      </w:pPr>
    </w:p>
    <w:p w14:paraId="55C0F1DF" w14:textId="7A1274EF" w:rsidR="00335667" w:rsidRPr="00BB6109" w:rsidRDefault="00335667" w:rsidP="00335667">
      <w:pPr>
        <w:tabs>
          <w:tab w:val="clear" w:pos="567"/>
        </w:tabs>
        <w:spacing w:line="240" w:lineRule="auto"/>
        <w:rPr>
          <w:lang w:val="hu-HU"/>
        </w:rPr>
      </w:pPr>
      <w:r w:rsidRPr="00BB6109">
        <w:rPr>
          <w:lang w:val="hu-HU"/>
        </w:rPr>
        <w:t>Tájékoztassa kezelőorvosát, ha Ön az alábbi gyógyszerek valamelyikét szedi:</w:t>
      </w:r>
    </w:p>
    <w:p w14:paraId="0984CC0E" w14:textId="32936899" w:rsidR="00335667" w:rsidRPr="00BB6109" w:rsidRDefault="00335667" w:rsidP="00335667">
      <w:pPr>
        <w:numPr>
          <w:ilvl w:val="0"/>
          <w:numId w:val="9"/>
        </w:numPr>
        <w:tabs>
          <w:tab w:val="clear" w:pos="360"/>
          <w:tab w:val="clear" w:pos="567"/>
        </w:tabs>
        <w:spacing w:line="240" w:lineRule="auto"/>
        <w:ind w:left="567" w:hanging="567"/>
        <w:rPr>
          <w:lang w:val="hu-HU"/>
        </w:rPr>
      </w:pPr>
      <w:r w:rsidRPr="00BB6109">
        <w:rPr>
          <w:lang w:val="hu-HU"/>
        </w:rPr>
        <w:t xml:space="preserve">a </w:t>
      </w:r>
      <w:r w:rsidRPr="00BB6109">
        <w:rPr>
          <w:b/>
          <w:bCs/>
          <w:lang w:val="hu-HU"/>
        </w:rPr>
        <w:t>depresszió kezelésére szolgáló gyógyszerek</w:t>
      </w:r>
      <w:r w:rsidRPr="00BB6109">
        <w:rPr>
          <w:lang w:val="hu-HU"/>
        </w:rPr>
        <w:t xml:space="preserve">, például </w:t>
      </w:r>
      <w:proofErr w:type="spellStart"/>
      <w:r w:rsidRPr="00BB6109">
        <w:rPr>
          <w:lang w:val="hu-HU"/>
        </w:rPr>
        <w:t>fluvoxamin</w:t>
      </w:r>
      <w:proofErr w:type="spellEnd"/>
      <w:r w:rsidRPr="00BB6109">
        <w:rPr>
          <w:lang w:val="hu-HU"/>
        </w:rPr>
        <w:t>;</w:t>
      </w:r>
    </w:p>
    <w:p w14:paraId="311CF9AC" w14:textId="5C208C33" w:rsidR="00335667" w:rsidRPr="00BB6109" w:rsidRDefault="00335667" w:rsidP="00335667">
      <w:pPr>
        <w:numPr>
          <w:ilvl w:val="0"/>
          <w:numId w:val="9"/>
        </w:numPr>
        <w:tabs>
          <w:tab w:val="clear" w:pos="360"/>
          <w:tab w:val="clear" w:pos="567"/>
        </w:tabs>
        <w:spacing w:line="240" w:lineRule="auto"/>
        <w:ind w:left="567" w:hanging="567"/>
        <w:rPr>
          <w:lang w:val="hu-HU"/>
        </w:rPr>
      </w:pPr>
      <w:r w:rsidRPr="00BB6109">
        <w:rPr>
          <w:lang w:val="hu-HU"/>
        </w:rPr>
        <w:t xml:space="preserve">baktériumok által okozott fertőzések kezelésére szolgáló </w:t>
      </w:r>
      <w:r w:rsidRPr="00BB6109">
        <w:rPr>
          <w:b/>
          <w:bCs/>
          <w:lang w:val="hu-HU"/>
        </w:rPr>
        <w:t>antibiotikumok</w:t>
      </w:r>
      <w:r w:rsidRPr="00BB6109">
        <w:rPr>
          <w:lang w:val="hu-HU"/>
        </w:rPr>
        <w:t xml:space="preserve">, például </w:t>
      </w:r>
      <w:proofErr w:type="spellStart"/>
      <w:r w:rsidRPr="00BB6109">
        <w:rPr>
          <w:lang w:val="hu-HU"/>
        </w:rPr>
        <w:t>enoxacin</w:t>
      </w:r>
      <w:proofErr w:type="spellEnd"/>
      <w:r w:rsidRPr="00BB6109">
        <w:rPr>
          <w:lang w:val="hu-HU"/>
        </w:rPr>
        <w:t>.</w:t>
      </w:r>
    </w:p>
    <w:p w14:paraId="74B84201" w14:textId="7D566FC1" w:rsidR="00335667" w:rsidRPr="00BB6109" w:rsidRDefault="006958EF" w:rsidP="00335667">
      <w:pPr>
        <w:tabs>
          <w:tab w:val="clear" w:pos="567"/>
        </w:tabs>
        <w:spacing w:line="240" w:lineRule="auto"/>
        <w:rPr>
          <w:lang w:val="hu-HU"/>
        </w:rPr>
      </w:pPr>
      <w:r w:rsidRPr="00BB6109">
        <w:rPr>
          <w:lang w:val="hu-HU"/>
        </w:rPr>
        <w:t xml:space="preserve">Ez azért fontos, mert a fenti gyógyszerek szedésekor </w:t>
      </w:r>
      <w:r w:rsidR="00550340" w:rsidRPr="00BB6109">
        <w:rPr>
          <w:lang w:val="hu-HU"/>
        </w:rPr>
        <w:t xml:space="preserve">szervezetének hosszabb időre van szüksége a </w:t>
      </w:r>
      <w:proofErr w:type="spellStart"/>
      <w:r w:rsidR="00550340" w:rsidRPr="00BB6109">
        <w:rPr>
          <w:lang w:val="hu-HU"/>
        </w:rPr>
        <w:t>Ropivacaine</w:t>
      </w:r>
      <w:proofErr w:type="spellEnd"/>
      <w:r w:rsidR="00550340" w:rsidRPr="00BB6109">
        <w:rPr>
          <w:lang w:val="hu-HU"/>
        </w:rPr>
        <w:t xml:space="preserve"> </w:t>
      </w:r>
      <w:proofErr w:type="spellStart"/>
      <w:r w:rsidR="00550340" w:rsidRPr="00BB6109">
        <w:rPr>
          <w:lang w:val="hu-HU"/>
        </w:rPr>
        <w:t>Fresenius</w:t>
      </w:r>
      <w:proofErr w:type="spellEnd"/>
      <w:r w:rsidR="00550340" w:rsidRPr="00BB6109">
        <w:rPr>
          <w:lang w:val="hu-HU"/>
        </w:rPr>
        <w:t xml:space="preserve"> </w:t>
      </w:r>
      <w:proofErr w:type="spellStart"/>
      <w:r w:rsidR="00550340" w:rsidRPr="00BB6109">
        <w:rPr>
          <w:lang w:val="hu-HU"/>
        </w:rPr>
        <w:t>Kabi</w:t>
      </w:r>
      <w:proofErr w:type="spellEnd"/>
      <w:r w:rsidR="00550340" w:rsidRPr="00BB6109">
        <w:rPr>
          <w:lang w:val="hu-HU"/>
        </w:rPr>
        <w:t xml:space="preserve"> kiválasztásához. Ha </w:t>
      </w:r>
      <w:r w:rsidR="0023055F" w:rsidRPr="00BB6109">
        <w:rPr>
          <w:lang w:val="hu-HU"/>
        </w:rPr>
        <w:t xml:space="preserve">Ön </w:t>
      </w:r>
      <w:r w:rsidR="00550340" w:rsidRPr="00BB6109">
        <w:rPr>
          <w:lang w:val="hu-HU"/>
        </w:rPr>
        <w:t xml:space="preserve">a fenti gyógyszerek valamelyikét szedi, </w:t>
      </w:r>
      <w:r w:rsidR="0023055F" w:rsidRPr="00BB6109">
        <w:rPr>
          <w:lang w:val="hu-HU"/>
        </w:rPr>
        <w:t xml:space="preserve">kerülni kell a </w:t>
      </w:r>
      <w:proofErr w:type="spellStart"/>
      <w:r w:rsidR="00550340" w:rsidRPr="00BB6109">
        <w:rPr>
          <w:lang w:val="hu-HU"/>
        </w:rPr>
        <w:t>Ropivacaine</w:t>
      </w:r>
      <w:proofErr w:type="spellEnd"/>
      <w:r w:rsidR="00550340" w:rsidRPr="00BB6109">
        <w:rPr>
          <w:lang w:val="hu-HU"/>
        </w:rPr>
        <w:t xml:space="preserve"> </w:t>
      </w:r>
      <w:proofErr w:type="spellStart"/>
      <w:r w:rsidR="00550340" w:rsidRPr="00BB6109">
        <w:rPr>
          <w:lang w:val="hu-HU"/>
        </w:rPr>
        <w:t>Fresenius</w:t>
      </w:r>
      <w:proofErr w:type="spellEnd"/>
      <w:r w:rsidR="00550340" w:rsidRPr="00BB6109">
        <w:rPr>
          <w:lang w:val="hu-HU"/>
        </w:rPr>
        <w:t xml:space="preserve"> </w:t>
      </w:r>
      <w:proofErr w:type="spellStart"/>
      <w:r w:rsidR="00550340" w:rsidRPr="00BB6109">
        <w:rPr>
          <w:lang w:val="hu-HU"/>
        </w:rPr>
        <w:t>Kabi</w:t>
      </w:r>
      <w:proofErr w:type="spellEnd"/>
      <w:r w:rsidR="00550340" w:rsidRPr="00BB6109">
        <w:rPr>
          <w:lang w:val="hu-HU"/>
        </w:rPr>
        <w:t xml:space="preserve"> tartós alkalmazás</w:t>
      </w:r>
      <w:r w:rsidR="0023055F" w:rsidRPr="00BB6109">
        <w:rPr>
          <w:lang w:val="hu-HU"/>
        </w:rPr>
        <w:t>át.</w:t>
      </w:r>
    </w:p>
    <w:p w14:paraId="56C82877" w14:textId="77777777" w:rsidR="00550340" w:rsidRPr="00BB6109" w:rsidRDefault="00550340" w:rsidP="00335667">
      <w:pPr>
        <w:tabs>
          <w:tab w:val="clear" w:pos="567"/>
        </w:tabs>
        <w:spacing w:line="240" w:lineRule="auto"/>
        <w:rPr>
          <w:lang w:val="hu-HU"/>
        </w:rPr>
      </w:pPr>
    </w:p>
    <w:p w14:paraId="7230D96F" w14:textId="77777777" w:rsidR="00550340" w:rsidRPr="00BB6109" w:rsidRDefault="00550340" w:rsidP="0023055F">
      <w:pPr>
        <w:keepNext/>
        <w:tabs>
          <w:tab w:val="clear" w:pos="567"/>
        </w:tabs>
        <w:spacing w:line="240" w:lineRule="auto"/>
        <w:rPr>
          <w:b/>
          <w:bCs/>
          <w:lang w:val="hu-HU"/>
        </w:rPr>
      </w:pPr>
      <w:r w:rsidRPr="00BB6109">
        <w:rPr>
          <w:b/>
          <w:bCs/>
          <w:lang w:val="hu-HU"/>
        </w:rPr>
        <w:t>Terhesség és szoptatás</w:t>
      </w:r>
    </w:p>
    <w:p w14:paraId="571269F7" w14:textId="77777777" w:rsidR="00550340" w:rsidRPr="00BB6109" w:rsidRDefault="00550340" w:rsidP="00550340">
      <w:pPr>
        <w:tabs>
          <w:tab w:val="clear" w:pos="567"/>
        </w:tabs>
        <w:spacing w:line="240" w:lineRule="auto"/>
        <w:rPr>
          <w:lang w:val="hu-HU"/>
        </w:rPr>
      </w:pPr>
      <w:bookmarkStart w:id="5" w:name="_Hlk87429800"/>
      <w:r w:rsidRPr="00BB6109">
        <w:rPr>
          <w:lang w:val="hu-HU"/>
        </w:rPr>
        <w:t xml:space="preserve">Ha Ön terhes vagy szoptat, </w:t>
      </w:r>
      <w:proofErr w:type="gramStart"/>
      <w:r w:rsidRPr="00BB6109">
        <w:rPr>
          <w:lang w:val="hu-HU"/>
        </w:rPr>
        <w:t>illetve</w:t>
      </w:r>
      <w:proofErr w:type="gramEnd"/>
      <w:r w:rsidRPr="00BB6109">
        <w:rPr>
          <w:lang w:val="hu-HU"/>
        </w:rPr>
        <w:t xml:space="preserve"> ha fennáll Önnél a terhesség lehetősége vagy gyermeket szeretne, a gyógyszer alkalmazása előtt beszéljen kezelőorvosával.</w:t>
      </w:r>
    </w:p>
    <w:p w14:paraId="7877FF45" w14:textId="6FBCCAC5" w:rsidR="00550340" w:rsidRPr="00BB6109" w:rsidRDefault="00550340" w:rsidP="00550340">
      <w:pPr>
        <w:tabs>
          <w:tab w:val="clear" w:pos="567"/>
        </w:tabs>
        <w:rPr>
          <w:iCs/>
          <w:lang w:val="hu-HU"/>
        </w:rPr>
      </w:pPr>
      <w:r w:rsidRPr="00BB6109">
        <w:rPr>
          <w:iCs/>
          <w:lang w:val="hu-HU"/>
        </w:rPr>
        <w:t xml:space="preserve">A </w:t>
      </w:r>
      <w:proofErr w:type="spellStart"/>
      <w:r w:rsidRPr="00BB6109">
        <w:rPr>
          <w:iCs/>
          <w:lang w:val="hu-HU"/>
        </w:rPr>
        <w:t>ropivakain</w:t>
      </w:r>
      <w:proofErr w:type="spellEnd"/>
      <w:r w:rsidRPr="00BB6109">
        <w:rPr>
          <w:iCs/>
          <w:lang w:val="hu-HU"/>
        </w:rPr>
        <w:t xml:space="preserve"> terhességre való hatása nem ismert. Nem ismert, hogy </w:t>
      </w:r>
      <w:r w:rsidR="0023055F" w:rsidRPr="00BB6109">
        <w:rPr>
          <w:iCs/>
          <w:lang w:val="hu-HU"/>
        </w:rPr>
        <w:t xml:space="preserve">a </w:t>
      </w:r>
      <w:proofErr w:type="spellStart"/>
      <w:r w:rsidR="0023055F" w:rsidRPr="00BB6109">
        <w:rPr>
          <w:iCs/>
          <w:lang w:val="hu-HU"/>
        </w:rPr>
        <w:t>ropivakain</w:t>
      </w:r>
      <w:proofErr w:type="spellEnd"/>
      <w:r w:rsidR="0023055F" w:rsidRPr="00BB6109">
        <w:rPr>
          <w:iCs/>
          <w:lang w:val="hu-HU"/>
        </w:rPr>
        <w:t xml:space="preserve"> </w:t>
      </w:r>
      <w:proofErr w:type="spellStart"/>
      <w:r w:rsidRPr="00BB6109">
        <w:rPr>
          <w:iCs/>
          <w:lang w:val="hu-HU"/>
        </w:rPr>
        <w:t>kiválasztódik</w:t>
      </w:r>
      <w:proofErr w:type="spellEnd"/>
      <w:r w:rsidRPr="00BB6109">
        <w:rPr>
          <w:iCs/>
          <w:lang w:val="hu-HU"/>
        </w:rPr>
        <w:t>-e az anyatejbe.</w:t>
      </w:r>
    </w:p>
    <w:p w14:paraId="0029E540" w14:textId="330CC690" w:rsidR="00550340" w:rsidRPr="00BB6109" w:rsidRDefault="00550340" w:rsidP="0023055F">
      <w:pPr>
        <w:tabs>
          <w:tab w:val="clear" w:pos="567"/>
        </w:tabs>
        <w:spacing w:line="240" w:lineRule="auto"/>
        <w:rPr>
          <w:lang w:val="hu-HU"/>
        </w:rPr>
      </w:pPr>
    </w:p>
    <w:p w14:paraId="1656BB71" w14:textId="7184DB8D" w:rsidR="008C1F89" w:rsidRPr="00BB6109" w:rsidRDefault="008C1F89" w:rsidP="008C1F89">
      <w:pPr>
        <w:tabs>
          <w:tab w:val="clear" w:pos="567"/>
        </w:tabs>
        <w:spacing w:line="240" w:lineRule="auto"/>
        <w:rPr>
          <w:lang w:val="hu-HU"/>
        </w:rPr>
      </w:pPr>
      <w:r w:rsidRPr="00BB6109">
        <w:rPr>
          <w:lang w:val="hu-HU"/>
        </w:rPr>
        <w:t>Ha Ön terhes vagy szoptat beszéljen kezelőorvosáva</w:t>
      </w:r>
      <w:r w:rsidR="007B2830" w:rsidRPr="00BB6109">
        <w:rPr>
          <w:lang w:val="hu-HU"/>
        </w:rPr>
        <w:t>l</w:t>
      </w:r>
      <w:r w:rsidRPr="00BB6109">
        <w:rPr>
          <w:lang w:val="hu-HU"/>
        </w:rPr>
        <w:t xml:space="preserve"> vagy gyógyszerészév</w:t>
      </w:r>
      <w:r w:rsidR="007B2830" w:rsidRPr="00BB6109">
        <w:rPr>
          <w:lang w:val="hu-HU"/>
        </w:rPr>
        <w:t xml:space="preserve">el bármely gyógyszer alkalmazása előtt. </w:t>
      </w:r>
    </w:p>
    <w:bookmarkEnd w:id="5"/>
    <w:p w14:paraId="3F6EBD08" w14:textId="77777777" w:rsidR="008C1F89" w:rsidRPr="00BB6109" w:rsidRDefault="008C1F89" w:rsidP="0023055F">
      <w:pPr>
        <w:tabs>
          <w:tab w:val="clear" w:pos="567"/>
        </w:tabs>
        <w:spacing w:line="240" w:lineRule="auto"/>
        <w:rPr>
          <w:lang w:val="hu-HU"/>
        </w:rPr>
      </w:pPr>
    </w:p>
    <w:p w14:paraId="624C6A6A" w14:textId="77777777" w:rsidR="00550340" w:rsidRPr="00BB6109" w:rsidRDefault="00550340" w:rsidP="0023055F">
      <w:pPr>
        <w:keepNext/>
        <w:tabs>
          <w:tab w:val="clear" w:pos="567"/>
        </w:tabs>
        <w:spacing w:line="240" w:lineRule="auto"/>
        <w:rPr>
          <w:b/>
          <w:bCs/>
          <w:lang w:val="hu-HU"/>
        </w:rPr>
      </w:pPr>
      <w:r w:rsidRPr="00BB6109">
        <w:rPr>
          <w:b/>
          <w:bCs/>
          <w:lang w:val="hu-HU"/>
        </w:rPr>
        <w:t>A készítmény hatásai a gépjárművezetéshez és a gépek kezeléséhez szükséges képességekre</w:t>
      </w:r>
    </w:p>
    <w:p w14:paraId="2BF77634" w14:textId="10E79887" w:rsidR="00550340" w:rsidRPr="00BB6109" w:rsidRDefault="00550340" w:rsidP="0095765C">
      <w:pPr>
        <w:tabs>
          <w:tab w:val="clear" w:pos="567"/>
        </w:tabs>
        <w:spacing w:line="240" w:lineRule="auto"/>
        <w:rPr>
          <w:lang w:val="hu-HU"/>
        </w:rPr>
      </w:pPr>
      <w:r w:rsidRPr="00BB6109">
        <w:rPr>
          <w:lang w:val="hu-HU"/>
        </w:rPr>
        <w:t xml:space="preserve">A </w:t>
      </w:r>
      <w:proofErr w:type="spellStart"/>
      <w:r w:rsidRPr="00BB6109">
        <w:rPr>
          <w:lang w:val="hu-HU"/>
        </w:rPr>
        <w:t>Ropivacaine</w:t>
      </w:r>
      <w:proofErr w:type="spellEnd"/>
      <w:r w:rsidRPr="00BB6109">
        <w:rPr>
          <w:lang w:val="hu-HU"/>
        </w:rPr>
        <w:t xml:space="preserve"> </w:t>
      </w:r>
      <w:proofErr w:type="spellStart"/>
      <w:r w:rsidRPr="00BB6109">
        <w:rPr>
          <w:lang w:val="hu-HU"/>
        </w:rPr>
        <w:t>Fresenius</w:t>
      </w:r>
      <w:proofErr w:type="spellEnd"/>
      <w:r w:rsidRPr="00BB6109">
        <w:rPr>
          <w:lang w:val="hu-HU"/>
        </w:rPr>
        <w:t xml:space="preserve"> </w:t>
      </w:r>
      <w:proofErr w:type="spellStart"/>
      <w:r w:rsidRPr="00BB6109">
        <w:rPr>
          <w:lang w:val="hu-HU"/>
        </w:rPr>
        <w:t>Kabi</w:t>
      </w:r>
      <w:proofErr w:type="spellEnd"/>
      <w:r w:rsidRPr="00BB6109">
        <w:rPr>
          <w:lang w:val="hu-HU"/>
        </w:rPr>
        <w:t xml:space="preserve"> beadása után álmosnak érezheti magát</w:t>
      </w:r>
      <w:r w:rsidR="007B2830" w:rsidRPr="00BB6109">
        <w:rPr>
          <w:lang w:val="hu-HU"/>
        </w:rPr>
        <w:t>,</w:t>
      </w:r>
      <w:r w:rsidRPr="00BB6109">
        <w:rPr>
          <w:lang w:val="hu-HU"/>
        </w:rPr>
        <w:t xml:space="preserve"> és a reakcióideje is megváltozhat</w:t>
      </w:r>
      <w:r w:rsidR="0095765C" w:rsidRPr="00BB6109">
        <w:rPr>
          <w:lang w:val="hu-HU"/>
        </w:rPr>
        <w:t xml:space="preserve">. </w:t>
      </w:r>
      <w:r w:rsidRPr="00BB6109">
        <w:rPr>
          <w:lang w:val="hu-HU"/>
        </w:rPr>
        <w:t xml:space="preserve">Ne vezessen és ne kezeljen gépeket a </w:t>
      </w:r>
      <w:proofErr w:type="spellStart"/>
      <w:r w:rsidRPr="00BB6109">
        <w:rPr>
          <w:lang w:val="hu-HU"/>
        </w:rPr>
        <w:t>Ropivacaine</w:t>
      </w:r>
      <w:proofErr w:type="spellEnd"/>
      <w:r w:rsidRPr="00BB6109">
        <w:rPr>
          <w:lang w:val="hu-HU"/>
        </w:rPr>
        <w:t xml:space="preserve"> </w:t>
      </w:r>
      <w:proofErr w:type="spellStart"/>
      <w:r w:rsidRPr="00BB6109">
        <w:rPr>
          <w:lang w:val="hu-HU"/>
        </w:rPr>
        <w:t>Fresenius</w:t>
      </w:r>
      <w:proofErr w:type="spellEnd"/>
      <w:r w:rsidRPr="00BB6109">
        <w:rPr>
          <w:lang w:val="hu-HU"/>
        </w:rPr>
        <w:t xml:space="preserve"> </w:t>
      </w:r>
      <w:proofErr w:type="spellStart"/>
      <w:r w:rsidRPr="00BB6109">
        <w:rPr>
          <w:lang w:val="hu-HU"/>
        </w:rPr>
        <w:t>Kabi</w:t>
      </w:r>
      <w:proofErr w:type="spellEnd"/>
      <w:r w:rsidRPr="00BB6109">
        <w:rPr>
          <w:lang w:val="hu-HU"/>
        </w:rPr>
        <w:t xml:space="preserve"> beadását</w:t>
      </w:r>
      <w:r w:rsidR="0095765C" w:rsidRPr="00BB6109">
        <w:rPr>
          <w:lang w:val="hu-HU"/>
        </w:rPr>
        <w:t xml:space="preserve"> követő napig.</w:t>
      </w:r>
    </w:p>
    <w:p w14:paraId="359AC2BF" w14:textId="0D2DD901" w:rsidR="0095765C" w:rsidRPr="00BB6109" w:rsidRDefault="0095765C" w:rsidP="0095765C">
      <w:pPr>
        <w:tabs>
          <w:tab w:val="clear" w:pos="567"/>
        </w:tabs>
        <w:spacing w:line="240" w:lineRule="auto"/>
        <w:rPr>
          <w:lang w:val="hu-HU"/>
        </w:rPr>
      </w:pPr>
    </w:p>
    <w:p w14:paraId="32EAB702" w14:textId="38BBDAF5" w:rsidR="0095765C" w:rsidRPr="00BB6109" w:rsidRDefault="0095765C" w:rsidP="0023055F">
      <w:pPr>
        <w:keepNext/>
        <w:tabs>
          <w:tab w:val="clear" w:pos="567"/>
        </w:tabs>
        <w:spacing w:line="240" w:lineRule="auto"/>
        <w:rPr>
          <w:b/>
          <w:bCs/>
          <w:lang w:val="hu-HU"/>
        </w:rPr>
      </w:pPr>
      <w:r w:rsidRPr="00BB6109">
        <w:rPr>
          <w:b/>
          <w:bCs/>
          <w:lang w:val="hu-HU"/>
        </w:rPr>
        <w:t xml:space="preserve">A </w:t>
      </w:r>
      <w:proofErr w:type="spellStart"/>
      <w:r w:rsidRPr="00BB6109">
        <w:rPr>
          <w:b/>
          <w:bCs/>
          <w:lang w:val="hu-HU"/>
        </w:rPr>
        <w:t>Ropivacaine</w:t>
      </w:r>
      <w:proofErr w:type="spellEnd"/>
      <w:r w:rsidRPr="00BB6109">
        <w:rPr>
          <w:b/>
          <w:bCs/>
          <w:lang w:val="hu-HU"/>
        </w:rPr>
        <w:t xml:space="preserve"> </w:t>
      </w:r>
      <w:proofErr w:type="spellStart"/>
      <w:r w:rsidRPr="00BB6109">
        <w:rPr>
          <w:b/>
          <w:bCs/>
          <w:lang w:val="hu-HU"/>
        </w:rPr>
        <w:t>Fresenius</w:t>
      </w:r>
      <w:proofErr w:type="spellEnd"/>
      <w:r w:rsidRPr="00BB6109">
        <w:rPr>
          <w:b/>
          <w:bCs/>
          <w:lang w:val="hu-HU"/>
        </w:rPr>
        <w:t xml:space="preserve"> </w:t>
      </w:r>
      <w:proofErr w:type="spellStart"/>
      <w:r w:rsidRPr="00BB6109">
        <w:rPr>
          <w:b/>
          <w:bCs/>
          <w:lang w:val="hu-HU"/>
        </w:rPr>
        <w:t>Kabi</w:t>
      </w:r>
      <w:proofErr w:type="spellEnd"/>
      <w:r w:rsidRPr="00BB6109">
        <w:rPr>
          <w:b/>
          <w:bCs/>
          <w:lang w:val="hu-HU"/>
        </w:rPr>
        <w:t xml:space="preserve"> nátriumot tartalmaz</w:t>
      </w:r>
    </w:p>
    <w:p w14:paraId="74D6D761" w14:textId="27AD2372" w:rsidR="0095765C" w:rsidRPr="00BB6109" w:rsidRDefault="0095765C" w:rsidP="0095765C">
      <w:pPr>
        <w:tabs>
          <w:tab w:val="clear" w:pos="567"/>
        </w:tabs>
        <w:spacing w:line="240" w:lineRule="auto"/>
        <w:ind w:right="-2"/>
        <w:rPr>
          <w:u w:val="single"/>
          <w:lang w:val="hu-HU"/>
        </w:rPr>
      </w:pPr>
      <w:proofErr w:type="spellStart"/>
      <w:r w:rsidRPr="00BB6109">
        <w:rPr>
          <w:u w:val="single"/>
          <w:lang w:val="hu-HU"/>
        </w:rPr>
        <w:t>Ropivacaine</w:t>
      </w:r>
      <w:proofErr w:type="spellEnd"/>
      <w:r w:rsidRPr="00BB6109">
        <w:rPr>
          <w:u w:val="single"/>
          <w:lang w:val="hu-HU"/>
        </w:rPr>
        <w:t xml:space="preserve"> </w:t>
      </w:r>
      <w:proofErr w:type="spellStart"/>
      <w:r w:rsidRPr="00BB6109">
        <w:rPr>
          <w:u w:val="single"/>
          <w:lang w:val="hu-HU"/>
        </w:rPr>
        <w:t>Fresenius</w:t>
      </w:r>
      <w:proofErr w:type="spellEnd"/>
      <w:r w:rsidRPr="00BB6109">
        <w:rPr>
          <w:u w:val="single"/>
          <w:lang w:val="hu-HU"/>
        </w:rPr>
        <w:t xml:space="preserve"> </w:t>
      </w:r>
      <w:proofErr w:type="spellStart"/>
      <w:r w:rsidRPr="00BB6109">
        <w:rPr>
          <w:u w:val="single"/>
          <w:lang w:val="hu-HU"/>
        </w:rPr>
        <w:t>Kabi</w:t>
      </w:r>
      <w:proofErr w:type="spellEnd"/>
      <w:r w:rsidRPr="00BB6109">
        <w:rPr>
          <w:u w:val="single"/>
          <w:lang w:val="hu-HU"/>
        </w:rPr>
        <w:t xml:space="preserve"> 2 mg/ml </w:t>
      </w:r>
      <w:proofErr w:type="spellStart"/>
      <w:r w:rsidRPr="00BB6109">
        <w:rPr>
          <w:u w:val="single"/>
          <w:lang w:val="hu-HU"/>
        </w:rPr>
        <w:t>oldatos</w:t>
      </w:r>
      <w:proofErr w:type="spellEnd"/>
      <w:r w:rsidRPr="00BB6109">
        <w:rPr>
          <w:u w:val="single"/>
          <w:lang w:val="hu-HU"/>
        </w:rPr>
        <w:t xml:space="preserve"> injekció</w:t>
      </w:r>
    </w:p>
    <w:p w14:paraId="38358237" w14:textId="10D256C4" w:rsidR="0095765C" w:rsidRPr="00BB6109" w:rsidRDefault="0095765C" w:rsidP="0095765C">
      <w:pPr>
        <w:tabs>
          <w:tab w:val="clear" w:pos="567"/>
        </w:tabs>
        <w:spacing w:line="240" w:lineRule="auto"/>
        <w:ind w:right="-2"/>
        <w:rPr>
          <w:lang w:val="hu-HU"/>
        </w:rPr>
      </w:pPr>
      <w:r w:rsidRPr="00BB6109">
        <w:rPr>
          <w:lang w:val="hu-HU"/>
        </w:rPr>
        <w:t>Ez a gyógyszer 3</w:t>
      </w:r>
      <w:r w:rsidR="006F5282">
        <w:rPr>
          <w:lang w:val="hu-HU"/>
        </w:rPr>
        <w:t>,</w:t>
      </w:r>
      <w:r w:rsidRPr="00BB6109">
        <w:rPr>
          <w:lang w:val="hu-HU"/>
        </w:rPr>
        <w:t>4 mg nátriumot (a konyhasó fő összetevője) tartalmaz milliliterenként, ami megfelel a nátrium ajánlott maximális napi bevitel 0,17%-</w:t>
      </w:r>
      <w:proofErr w:type="spellStart"/>
      <w:r w:rsidRPr="00BB6109">
        <w:rPr>
          <w:lang w:val="hu-HU"/>
        </w:rPr>
        <w:t>ának</w:t>
      </w:r>
      <w:proofErr w:type="spellEnd"/>
      <w:r w:rsidRPr="00BB6109">
        <w:rPr>
          <w:lang w:val="hu-HU"/>
        </w:rPr>
        <w:t xml:space="preserve"> felnőtteknél.</w:t>
      </w:r>
    </w:p>
    <w:p w14:paraId="5D91F29E" w14:textId="77777777" w:rsidR="0095765C" w:rsidRPr="00BB6109" w:rsidRDefault="0095765C" w:rsidP="0095765C">
      <w:p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7111AD81" w14:textId="77D13B7D" w:rsidR="0095765C" w:rsidRPr="00BB6109" w:rsidRDefault="0095765C" w:rsidP="0095765C">
      <w:pPr>
        <w:tabs>
          <w:tab w:val="clear" w:pos="567"/>
        </w:tabs>
        <w:spacing w:line="240" w:lineRule="auto"/>
        <w:ind w:right="-2"/>
        <w:rPr>
          <w:u w:val="single"/>
          <w:lang w:val="hu-HU"/>
        </w:rPr>
      </w:pPr>
      <w:proofErr w:type="spellStart"/>
      <w:r w:rsidRPr="00BB6109">
        <w:rPr>
          <w:u w:val="single"/>
          <w:lang w:val="hu-HU"/>
        </w:rPr>
        <w:t>Ropivacaine</w:t>
      </w:r>
      <w:proofErr w:type="spellEnd"/>
      <w:r w:rsidRPr="00BB6109">
        <w:rPr>
          <w:u w:val="single"/>
          <w:lang w:val="hu-HU"/>
        </w:rPr>
        <w:t xml:space="preserve"> </w:t>
      </w:r>
      <w:proofErr w:type="spellStart"/>
      <w:r w:rsidRPr="00BB6109">
        <w:rPr>
          <w:u w:val="single"/>
          <w:lang w:val="hu-HU"/>
        </w:rPr>
        <w:t>Fresenius</w:t>
      </w:r>
      <w:proofErr w:type="spellEnd"/>
      <w:r w:rsidRPr="00BB6109">
        <w:rPr>
          <w:u w:val="single"/>
          <w:lang w:val="hu-HU"/>
        </w:rPr>
        <w:t xml:space="preserve"> </w:t>
      </w:r>
      <w:proofErr w:type="spellStart"/>
      <w:r w:rsidRPr="00BB6109">
        <w:rPr>
          <w:u w:val="single"/>
          <w:lang w:val="hu-HU"/>
        </w:rPr>
        <w:t>Kabi</w:t>
      </w:r>
      <w:proofErr w:type="spellEnd"/>
      <w:r w:rsidRPr="00BB6109">
        <w:rPr>
          <w:u w:val="single"/>
          <w:lang w:val="hu-HU"/>
        </w:rPr>
        <w:t xml:space="preserve"> 7,5 mg/ml </w:t>
      </w:r>
      <w:proofErr w:type="spellStart"/>
      <w:r w:rsidRPr="00BB6109">
        <w:rPr>
          <w:u w:val="single"/>
          <w:lang w:val="hu-HU"/>
        </w:rPr>
        <w:t>oldatos</w:t>
      </w:r>
      <w:proofErr w:type="spellEnd"/>
      <w:r w:rsidRPr="00BB6109">
        <w:rPr>
          <w:u w:val="single"/>
          <w:lang w:val="hu-HU"/>
        </w:rPr>
        <w:t xml:space="preserve"> injekció</w:t>
      </w:r>
    </w:p>
    <w:p w14:paraId="545E8827" w14:textId="6BF50469" w:rsidR="0095765C" w:rsidRPr="00BB6109" w:rsidRDefault="0095765C" w:rsidP="0095765C">
      <w:pPr>
        <w:tabs>
          <w:tab w:val="clear" w:pos="567"/>
        </w:tabs>
        <w:spacing w:line="240" w:lineRule="auto"/>
        <w:ind w:right="-2"/>
        <w:rPr>
          <w:lang w:val="hu-HU"/>
        </w:rPr>
      </w:pPr>
      <w:r w:rsidRPr="00BB6109">
        <w:rPr>
          <w:lang w:val="hu-HU"/>
        </w:rPr>
        <w:t>Ez a gyógyszer 2,99 mg nátriumot (a konyhasó fő összetevője) tartalmaz milliliterenként, ami megfelel a nátrium ajánlott maximális napi bevitel 0,15%-</w:t>
      </w:r>
      <w:proofErr w:type="spellStart"/>
      <w:r w:rsidRPr="00BB6109">
        <w:rPr>
          <w:lang w:val="hu-HU"/>
        </w:rPr>
        <w:t>ának</w:t>
      </w:r>
      <w:proofErr w:type="spellEnd"/>
      <w:r w:rsidRPr="00BB6109">
        <w:rPr>
          <w:lang w:val="hu-HU"/>
        </w:rPr>
        <w:t xml:space="preserve"> felnőtteknél.</w:t>
      </w:r>
    </w:p>
    <w:p w14:paraId="30E41D80" w14:textId="77777777" w:rsidR="0095765C" w:rsidRPr="00BB6109" w:rsidRDefault="0095765C" w:rsidP="0095765C">
      <w:p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4E3A2513" w14:textId="77777777" w:rsidR="0095765C" w:rsidRPr="00BB6109" w:rsidRDefault="0095765C" w:rsidP="0095765C">
      <w:pPr>
        <w:tabs>
          <w:tab w:val="clear" w:pos="567"/>
        </w:tabs>
        <w:spacing w:line="240" w:lineRule="auto"/>
        <w:ind w:right="-2"/>
        <w:rPr>
          <w:u w:val="single"/>
          <w:lang w:val="hu-HU"/>
        </w:rPr>
      </w:pPr>
      <w:proofErr w:type="spellStart"/>
      <w:r w:rsidRPr="00BB6109">
        <w:rPr>
          <w:u w:val="single"/>
          <w:lang w:val="hu-HU"/>
        </w:rPr>
        <w:t>Ropivacaine</w:t>
      </w:r>
      <w:proofErr w:type="spellEnd"/>
      <w:r w:rsidRPr="00BB6109">
        <w:rPr>
          <w:u w:val="single"/>
          <w:lang w:val="hu-HU"/>
        </w:rPr>
        <w:t xml:space="preserve"> </w:t>
      </w:r>
      <w:proofErr w:type="spellStart"/>
      <w:r w:rsidRPr="00BB6109">
        <w:rPr>
          <w:u w:val="single"/>
          <w:lang w:val="hu-HU"/>
        </w:rPr>
        <w:t>Fresenius</w:t>
      </w:r>
      <w:proofErr w:type="spellEnd"/>
      <w:r w:rsidRPr="00BB6109">
        <w:rPr>
          <w:u w:val="single"/>
          <w:lang w:val="hu-HU"/>
        </w:rPr>
        <w:t xml:space="preserve"> </w:t>
      </w:r>
      <w:proofErr w:type="spellStart"/>
      <w:r w:rsidRPr="00BB6109">
        <w:rPr>
          <w:u w:val="single"/>
          <w:lang w:val="hu-HU"/>
        </w:rPr>
        <w:t>Kabi</w:t>
      </w:r>
      <w:proofErr w:type="spellEnd"/>
      <w:r w:rsidRPr="00BB6109">
        <w:rPr>
          <w:u w:val="single"/>
          <w:lang w:val="hu-HU"/>
        </w:rPr>
        <w:t xml:space="preserve"> 10 mg/ml </w:t>
      </w:r>
      <w:proofErr w:type="spellStart"/>
      <w:r w:rsidRPr="00BB6109">
        <w:rPr>
          <w:u w:val="single"/>
          <w:lang w:val="hu-HU"/>
        </w:rPr>
        <w:t>oldatos</w:t>
      </w:r>
      <w:proofErr w:type="spellEnd"/>
      <w:r w:rsidRPr="00BB6109">
        <w:rPr>
          <w:u w:val="single"/>
          <w:lang w:val="hu-HU"/>
        </w:rPr>
        <w:t xml:space="preserve"> injekció</w:t>
      </w:r>
    </w:p>
    <w:p w14:paraId="56CA5180" w14:textId="4CA2C04B" w:rsidR="0095765C" w:rsidRPr="00BB6109" w:rsidRDefault="0095765C" w:rsidP="0095765C">
      <w:pPr>
        <w:tabs>
          <w:tab w:val="clear" w:pos="567"/>
        </w:tabs>
        <w:spacing w:line="240" w:lineRule="auto"/>
        <w:ind w:right="-2"/>
        <w:rPr>
          <w:lang w:val="hu-HU"/>
        </w:rPr>
      </w:pPr>
      <w:r w:rsidRPr="00BB6109">
        <w:rPr>
          <w:lang w:val="hu-HU"/>
        </w:rPr>
        <w:t>Ez a gyógyszer 2,8 mg nátriumot (a konyhasó fő összetevője) tartalmaz milliliterenként, ami megfelel a nátrium ajánlott maximális napi bevitel 0,14%-</w:t>
      </w:r>
      <w:proofErr w:type="spellStart"/>
      <w:r w:rsidRPr="00BB6109">
        <w:rPr>
          <w:lang w:val="hu-HU"/>
        </w:rPr>
        <w:t>ának</w:t>
      </w:r>
      <w:proofErr w:type="spellEnd"/>
      <w:r w:rsidRPr="00BB6109">
        <w:rPr>
          <w:lang w:val="hu-HU"/>
        </w:rPr>
        <w:t xml:space="preserve"> felnőtteknél.</w:t>
      </w:r>
    </w:p>
    <w:p w14:paraId="1AB7E759" w14:textId="673C170D" w:rsidR="0095765C" w:rsidRPr="00BB6109" w:rsidRDefault="0095765C" w:rsidP="0095765C">
      <w:p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074D2F82" w14:textId="77777777" w:rsidR="00F01D25" w:rsidRPr="00BB6109" w:rsidRDefault="00F01D25" w:rsidP="0095765C">
      <w:p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43FA3E73" w14:textId="10F96026" w:rsidR="0095765C" w:rsidRPr="00BB6109" w:rsidRDefault="0095765C" w:rsidP="009A52A6">
      <w:pPr>
        <w:keepNext/>
        <w:tabs>
          <w:tab w:val="clear" w:pos="567"/>
        </w:tabs>
        <w:spacing w:line="240" w:lineRule="auto"/>
        <w:ind w:left="567" w:hanging="567"/>
        <w:rPr>
          <w:b/>
          <w:lang w:val="hu-HU"/>
        </w:rPr>
      </w:pPr>
      <w:r w:rsidRPr="00BB6109">
        <w:rPr>
          <w:b/>
          <w:bCs/>
          <w:lang w:val="hu-HU"/>
        </w:rPr>
        <w:t>3.</w:t>
      </w:r>
      <w:r w:rsidRPr="00BB6109">
        <w:rPr>
          <w:b/>
          <w:bCs/>
          <w:lang w:val="hu-HU"/>
        </w:rPr>
        <w:tab/>
        <w:t xml:space="preserve">Hogyan kell alkalmazni a </w:t>
      </w:r>
      <w:proofErr w:type="spellStart"/>
      <w:r w:rsidR="0023055F" w:rsidRPr="00BB6109">
        <w:rPr>
          <w:b/>
          <w:bCs/>
          <w:lang w:val="hu-HU"/>
        </w:rPr>
        <w:t>Ropivacaine</w:t>
      </w:r>
      <w:proofErr w:type="spellEnd"/>
      <w:r w:rsidR="0023055F" w:rsidRPr="00BB6109">
        <w:rPr>
          <w:b/>
          <w:bCs/>
          <w:lang w:val="hu-HU"/>
        </w:rPr>
        <w:t xml:space="preserve"> </w:t>
      </w:r>
      <w:proofErr w:type="spellStart"/>
      <w:r w:rsidR="0023055F" w:rsidRPr="00BB6109">
        <w:rPr>
          <w:b/>
          <w:bCs/>
          <w:lang w:val="hu-HU"/>
        </w:rPr>
        <w:t>Fresenius</w:t>
      </w:r>
      <w:proofErr w:type="spellEnd"/>
      <w:r w:rsidR="0023055F" w:rsidRPr="00BB6109">
        <w:rPr>
          <w:b/>
          <w:bCs/>
          <w:lang w:val="hu-HU"/>
        </w:rPr>
        <w:t xml:space="preserve"> </w:t>
      </w:r>
      <w:proofErr w:type="spellStart"/>
      <w:r w:rsidR="0023055F" w:rsidRPr="00BB6109">
        <w:rPr>
          <w:b/>
          <w:bCs/>
          <w:lang w:val="hu-HU"/>
        </w:rPr>
        <w:t>Kabi</w:t>
      </w:r>
      <w:proofErr w:type="spellEnd"/>
      <w:r w:rsidR="0023055F" w:rsidRPr="00BB6109">
        <w:rPr>
          <w:b/>
          <w:bCs/>
          <w:lang w:val="hu-HU"/>
        </w:rPr>
        <w:t>-t</w:t>
      </w:r>
      <w:r w:rsidRPr="00BB6109">
        <w:rPr>
          <w:b/>
          <w:bCs/>
          <w:lang w:val="hu-HU"/>
        </w:rPr>
        <w:t>?</w:t>
      </w:r>
    </w:p>
    <w:p w14:paraId="1A1FA60C" w14:textId="77777777" w:rsidR="00EE7219" w:rsidRPr="00BB6109" w:rsidRDefault="00EE7219" w:rsidP="009A52A6">
      <w:pPr>
        <w:keepNext/>
        <w:tabs>
          <w:tab w:val="clear" w:pos="567"/>
        </w:tabs>
        <w:spacing w:line="240" w:lineRule="auto"/>
        <w:rPr>
          <w:lang w:val="hu-HU"/>
        </w:rPr>
      </w:pPr>
    </w:p>
    <w:p w14:paraId="4B31E25D" w14:textId="77777777" w:rsidR="00EE7219" w:rsidRPr="00BB6109" w:rsidRDefault="00EE7219" w:rsidP="00EE7219">
      <w:pPr>
        <w:tabs>
          <w:tab w:val="clear" w:pos="567"/>
        </w:tabs>
        <w:spacing w:line="240" w:lineRule="auto"/>
        <w:ind w:right="-2"/>
        <w:rPr>
          <w:lang w:val="hu-HU"/>
        </w:rPr>
      </w:pPr>
      <w:r w:rsidRPr="00BB6109">
        <w:rPr>
          <w:lang w:val="hu-HU"/>
        </w:rPr>
        <w:t xml:space="preserve">A </w:t>
      </w:r>
      <w:proofErr w:type="spellStart"/>
      <w:r w:rsidRPr="00BB6109">
        <w:rPr>
          <w:lang w:val="hu-HU"/>
        </w:rPr>
        <w:t>Ropivacaine</w:t>
      </w:r>
      <w:proofErr w:type="spellEnd"/>
      <w:r w:rsidRPr="00BB6109">
        <w:rPr>
          <w:lang w:val="hu-HU"/>
        </w:rPr>
        <w:t xml:space="preserve"> </w:t>
      </w:r>
      <w:proofErr w:type="spellStart"/>
      <w:r w:rsidRPr="00BB6109">
        <w:rPr>
          <w:lang w:val="hu-HU"/>
        </w:rPr>
        <w:t>Fresenius</w:t>
      </w:r>
      <w:proofErr w:type="spellEnd"/>
      <w:r w:rsidRPr="00BB6109">
        <w:rPr>
          <w:lang w:val="hu-HU"/>
        </w:rPr>
        <w:t xml:space="preserve"> </w:t>
      </w:r>
      <w:proofErr w:type="spellStart"/>
      <w:r w:rsidRPr="00BB6109">
        <w:rPr>
          <w:lang w:val="hu-HU"/>
        </w:rPr>
        <w:t>Kabi</w:t>
      </w:r>
      <w:proofErr w:type="spellEnd"/>
      <w:r w:rsidRPr="00BB6109">
        <w:rPr>
          <w:lang w:val="hu-HU"/>
        </w:rPr>
        <w:t>-t kezelőorvosa fogja Önnek beadni. A kezelőorvosa által alkalmazott adag függ attól, hogy milyen típusú fájdalomcsillapításra van szüksége, továbbá függ az Ön testtömegétől, életkorától és egészségi állapotától.</w:t>
      </w:r>
    </w:p>
    <w:p w14:paraId="6FC47E58" w14:textId="77777777" w:rsidR="0095765C" w:rsidRPr="00BB6109" w:rsidRDefault="0095765C" w:rsidP="0095765C">
      <w:p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669B4F97" w14:textId="181B9C81" w:rsidR="0095765C" w:rsidRPr="00BB6109" w:rsidRDefault="0095765C" w:rsidP="0095765C">
      <w:pPr>
        <w:overflowPunct w:val="0"/>
        <w:autoSpaceDE w:val="0"/>
        <w:autoSpaceDN w:val="0"/>
        <w:adjustRightInd w:val="0"/>
        <w:spacing w:line="240" w:lineRule="auto"/>
        <w:rPr>
          <w:lang w:val="hu-HU"/>
        </w:rPr>
      </w:pPr>
      <w:r w:rsidRPr="00BB6109">
        <w:rPr>
          <w:lang w:val="hu-HU"/>
        </w:rPr>
        <w:t xml:space="preserve">A </w:t>
      </w:r>
      <w:proofErr w:type="spellStart"/>
      <w:r w:rsidRPr="00BB6109">
        <w:rPr>
          <w:lang w:val="hu-HU"/>
        </w:rPr>
        <w:t>Ropivacaine</w:t>
      </w:r>
      <w:proofErr w:type="spellEnd"/>
      <w:r w:rsidRPr="00BB6109">
        <w:rPr>
          <w:lang w:val="hu-HU"/>
        </w:rPr>
        <w:t xml:space="preserve"> </w:t>
      </w:r>
      <w:proofErr w:type="spellStart"/>
      <w:r w:rsidRPr="00BB6109">
        <w:rPr>
          <w:lang w:val="hu-HU"/>
        </w:rPr>
        <w:t>Fresenius</w:t>
      </w:r>
      <w:proofErr w:type="spellEnd"/>
      <w:r w:rsidRPr="00BB6109">
        <w:rPr>
          <w:lang w:val="hu-HU"/>
        </w:rPr>
        <w:t xml:space="preserve"> </w:t>
      </w:r>
      <w:proofErr w:type="spellStart"/>
      <w:r w:rsidRPr="00BB6109">
        <w:rPr>
          <w:lang w:val="hu-HU"/>
        </w:rPr>
        <w:t>Kabi</w:t>
      </w:r>
      <w:proofErr w:type="spellEnd"/>
      <w:r w:rsidRPr="00BB6109">
        <w:rPr>
          <w:lang w:val="hu-HU"/>
        </w:rPr>
        <w:t>-t injekció formájában</w:t>
      </w:r>
      <w:r w:rsidR="0023055F" w:rsidRPr="00BB6109">
        <w:rPr>
          <w:lang w:val="hu-HU"/>
        </w:rPr>
        <w:t xml:space="preserve"> fogja</w:t>
      </w:r>
      <w:r w:rsidRPr="00BB6109">
        <w:rPr>
          <w:lang w:val="hu-HU"/>
        </w:rPr>
        <w:t xml:space="preserve"> kap</w:t>
      </w:r>
      <w:r w:rsidR="0023055F" w:rsidRPr="00BB6109">
        <w:rPr>
          <w:lang w:val="hu-HU"/>
        </w:rPr>
        <w:t>ni</w:t>
      </w:r>
      <w:r w:rsidRPr="00BB6109">
        <w:rPr>
          <w:lang w:val="hu-HU"/>
        </w:rPr>
        <w:t>. Az injekció beadási helye attól függ, hogy</w:t>
      </w:r>
      <w:r w:rsidR="007A526C" w:rsidRPr="00BB6109">
        <w:rPr>
          <w:lang w:val="hu-HU"/>
        </w:rPr>
        <w:t xml:space="preserve"> </w:t>
      </w:r>
      <w:r w:rsidR="008D0BE1" w:rsidRPr="00BB6109">
        <w:rPr>
          <w:lang w:val="hu-HU"/>
        </w:rPr>
        <w:t>Önnél</w:t>
      </w:r>
      <w:r w:rsidRPr="00BB6109">
        <w:rPr>
          <w:lang w:val="hu-HU"/>
        </w:rPr>
        <w:t xml:space="preserve"> milyen </w:t>
      </w:r>
      <w:r w:rsidR="008C0464" w:rsidRPr="00BB6109">
        <w:rPr>
          <w:lang w:val="hu-HU"/>
        </w:rPr>
        <w:t>cél</w:t>
      </w:r>
      <w:r w:rsidRPr="00BB6109">
        <w:rPr>
          <w:lang w:val="hu-HU"/>
        </w:rPr>
        <w:t xml:space="preserve">ból alkalmazzák a </w:t>
      </w:r>
      <w:proofErr w:type="spellStart"/>
      <w:r w:rsidR="0023055F" w:rsidRPr="00BB6109">
        <w:rPr>
          <w:lang w:val="hu-HU"/>
        </w:rPr>
        <w:t>Ropivacaine</w:t>
      </w:r>
      <w:proofErr w:type="spellEnd"/>
      <w:r w:rsidR="0023055F" w:rsidRPr="00BB6109">
        <w:rPr>
          <w:lang w:val="hu-HU"/>
        </w:rPr>
        <w:t xml:space="preserve"> </w:t>
      </w:r>
      <w:proofErr w:type="spellStart"/>
      <w:r w:rsidR="0023055F" w:rsidRPr="00BB6109">
        <w:rPr>
          <w:lang w:val="hu-HU"/>
        </w:rPr>
        <w:t>Fresenius</w:t>
      </w:r>
      <w:proofErr w:type="spellEnd"/>
      <w:r w:rsidR="0023055F" w:rsidRPr="00BB6109">
        <w:rPr>
          <w:lang w:val="hu-HU"/>
        </w:rPr>
        <w:t xml:space="preserve"> </w:t>
      </w:r>
      <w:proofErr w:type="spellStart"/>
      <w:r w:rsidR="0023055F" w:rsidRPr="00BB6109">
        <w:rPr>
          <w:lang w:val="hu-HU"/>
        </w:rPr>
        <w:t>Kabi</w:t>
      </w:r>
      <w:proofErr w:type="spellEnd"/>
      <w:r w:rsidR="0023055F" w:rsidRPr="00BB6109">
        <w:rPr>
          <w:lang w:val="hu-HU"/>
        </w:rPr>
        <w:t>-t</w:t>
      </w:r>
      <w:r w:rsidRPr="00BB6109">
        <w:rPr>
          <w:lang w:val="hu-HU"/>
        </w:rPr>
        <w:t xml:space="preserve">. Kezelőorvosa a következő helyekre adhatja be a </w:t>
      </w:r>
      <w:proofErr w:type="spellStart"/>
      <w:r w:rsidR="0023055F" w:rsidRPr="00BB6109">
        <w:rPr>
          <w:lang w:val="hu-HU"/>
        </w:rPr>
        <w:t>Ropivacaine</w:t>
      </w:r>
      <w:proofErr w:type="spellEnd"/>
      <w:r w:rsidR="0023055F" w:rsidRPr="00BB6109">
        <w:rPr>
          <w:lang w:val="hu-HU"/>
        </w:rPr>
        <w:t xml:space="preserve"> </w:t>
      </w:r>
      <w:proofErr w:type="spellStart"/>
      <w:r w:rsidR="0023055F" w:rsidRPr="00BB6109">
        <w:rPr>
          <w:lang w:val="hu-HU"/>
        </w:rPr>
        <w:t>Fresenius</w:t>
      </w:r>
      <w:proofErr w:type="spellEnd"/>
      <w:r w:rsidR="0023055F" w:rsidRPr="00BB6109">
        <w:rPr>
          <w:lang w:val="hu-HU"/>
        </w:rPr>
        <w:t xml:space="preserve"> </w:t>
      </w:r>
      <w:proofErr w:type="spellStart"/>
      <w:r w:rsidR="0023055F" w:rsidRPr="00BB6109">
        <w:rPr>
          <w:lang w:val="hu-HU"/>
        </w:rPr>
        <w:t>Kabi</w:t>
      </w:r>
      <w:proofErr w:type="spellEnd"/>
      <w:r w:rsidR="0023055F" w:rsidRPr="00BB6109">
        <w:rPr>
          <w:lang w:val="hu-HU"/>
        </w:rPr>
        <w:t>-t</w:t>
      </w:r>
      <w:r w:rsidRPr="00BB6109">
        <w:rPr>
          <w:lang w:val="hu-HU"/>
        </w:rPr>
        <w:t xml:space="preserve">: </w:t>
      </w:r>
    </w:p>
    <w:p w14:paraId="6F493483" w14:textId="0C5CF4C8" w:rsidR="0095765C" w:rsidRPr="00BB6109" w:rsidRDefault="0095765C" w:rsidP="008772DE">
      <w:pPr>
        <w:numPr>
          <w:ilvl w:val="0"/>
          <w:numId w:val="11"/>
        </w:numPr>
        <w:tabs>
          <w:tab w:val="clear" w:pos="567"/>
        </w:tabs>
        <w:suppressAutoHyphens/>
        <w:spacing w:line="240" w:lineRule="auto"/>
        <w:rPr>
          <w:rFonts w:ascii="Times" w:hAnsi="Times"/>
          <w:lang w:val="hu-HU"/>
        </w:rPr>
      </w:pPr>
      <w:bookmarkStart w:id="6" w:name="_Hlk87429736"/>
      <w:r w:rsidRPr="00BB6109">
        <w:rPr>
          <w:rFonts w:ascii="Times" w:hAnsi="Times"/>
          <w:lang w:val="hu-HU"/>
        </w:rPr>
        <w:t xml:space="preserve">az </w:t>
      </w:r>
      <w:r w:rsidR="007B2830" w:rsidRPr="00BB6109">
        <w:rPr>
          <w:rFonts w:ascii="Times" w:hAnsi="Times"/>
          <w:lang w:val="hu-HU"/>
        </w:rPr>
        <w:t>elzsibbasztani kívánt</w:t>
      </w:r>
      <w:r w:rsidRPr="00BB6109">
        <w:rPr>
          <w:rFonts w:ascii="Times" w:hAnsi="Times"/>
          <w:lang w:val="hu-HU"/>
        </w:rPr>
        <w:t xml:space="preserve"> testrészbe;</w:t>
      </w:r>
    </w:p>
    <w:p w14:paraId="160E3A85" w14:textId="1ECCC3EF" w:rsidR="0095765C" w:rsidRPr="00BB6109" w:rsidRDefault="0095765C" w:rsidP="008772DE">
      <w:pPr>
        <w:numPr>
          <w:ilvl w:val="0"/>
          <w:numId w:val="11"/>
        </w:numPr>
        <w:tabs>
          <w:tab w:val="clear" w:pos="567"/>
        </w:tabs>
        <w:suppressAutoHyphens/>
        <w:spacing w:line="240" w:lineRule="auto"/>
        <w:rPr>
          <w:rFonts w:ascii="Times" w:hAnsi="Times"/>
          <w:lang w:val="hu-HU"/>
        </w:rPr>
      </w:pPr>
      <w:r w:rsidRPr="00BB6109">
        <w:rPr>
          <w:rFonts w:ascii="Times" w:hAnsi="Times"/>
          <w:lang w:val="hu-HU"/>
        </w:rPr>
        <w:t xml:space="preserve">az </w:t>
      </w:r>
      <w:r w:rsidR="007B2830" w:rsidRPr="00BB6109">
        <w:rPr>
          <w:rFonts w:ascii="Times" w:hAnsi="Times"/>
          <w:lang w:val="hu-HU"/>
        </w:rPr>
        <w:t>elzsibbasztani kívánt</w:t>
      </w:r>
      <w:r w:rsidRPr="00BB6109">
        <w:rPr>
          <w:rFonts w:ascii="Times" w:hAnsi="Times"/>
          <w:lang w:val="hu-HU"/>
        </w:rPr>
        <w:t xml:space="preserve"> testrész közelébe;</w:t>
      </w:r>
    </w:p>
    <w:p w14:paraId="66707707" w14:textId="097B9C7D" w:rsidR="0095765C" w:rsidRPr="00BB6109" w:rsidRDefault="0095765C" w:rsidP="008772DE">
      <w:pPr>
        <w:numPr>
          <w:ilvl w:val="0"/>
          <w:numId w:val="11"/>
        </w:numPr>
        <w:tabs>
          <w:tab w:val="clear" w:pos="567"/>
        </w:tabs>
        <w:suppressAutoHyphens/>
        <w:spacing w:line="240" w:lineRule="auto"/>
        <w:rPr>
          <w:rFonts w:ascii="Times" w:hAnsi="Times"/>
          <w:lang w:val="hu-HU"/>
        </w:rPr>
      </w:pPr>
      <w:r w:rsidRPr="00BB6109">
        <w:rPr>
          <w:rFonts w:ascii="Times" w:hAnsi="Times"/>
          <w:lang w:val="hu-HU"/>
        </w:rPr>
        <w:t xml:space="preserve">az </w:t>
      </w:r>
      <w:r w:rsidR="007B2830" w:rsidRPr="00BB6109">
        <w:rPr>
          <w:rFonts w:ascii="Times" w:hAnsi="Times"/>
          <w:lang w:val="hu-HU"/>
        </w:rPr>
        <w:t>elzsibbasztani kívánt</w:t>
      </w:r>
      <w:r w:rsidRPr="00BB6109">
        <w:rPr>
          <w:rFonts w:ascii="Times" w:hAnsi="Times"/>
          <w:lang w:val="hu-HU"/>
        </w:rPr>
        <w:t xml:space="preserve"> testrésztől távolabb eső </w:t>
      </w:r>
      <w:r w:rsidR="007B2830" w:rsidRPr="00BB6109">
        <w:rPr>
          <w:rFonts w:ascii="Times" w:hAnsi="Times"/>
          <w:lang w:val="hu-HU"/>
        </w:rPr>
        <w:t>területen</w:t>
      </w:r>
      <w:r w:rsidRPr="00BB6109">
        <w:rPr>
          <w:rFonts w:ascii="Times" w:hAnsi="Times"/>
          <w:lang w:val="hu-HU"/>
        </w:rPr>
        <w:t xml:space="preserve">. </w:t>
      </w:r>
      <w:r w:rsidR="007B2830" w:rsidRPr="00BB6109">
        <w:rPr>
          <w:rFonts w:ascii="Times" w:hAnsi="Times"/>
          <w:lang w:val="hu-HU"/>
        </w:rPr>
        <w:t xml:space="preserve">Ebben az esetben Ön </w:t>
      </w:r>
      <w:proofErr w:type="spellStart"/>
      <w:r w:rsidR="007B2830" w:rsidRPr="00BB6109">
        <w:rPr>
          <w:rFonts w:ascii="Times" w:hAnsi="Times"/>
          <w:lang w:val="hu-HU"/>
        </w:rPr>
        <w:t>epiduralis</w:t>
      </w:r>
      <w:proofErr w:type="spellEnd"/>
      <w:r w:rsidR="007B2830" w:rsidRPr="00BB6109">
        <w:rPr>
          <w:rFonts w:ascii="Times" w:hAnsi="Times"/>
          <w:lang w:val="hu-HU"/>
        </w:rPr>
        <w:t xml:space="preserve"> injekciót kap (</w:t>
      </w:r>
      <w:r w:rsidRPr="00BB6109">
        <w:rPr>
          <w:rFonts w:ascii="Times" w:hAnsi="Times"/>
          <w:lang w:val="hu-HU"/>
        </w:rPr>
        <w:t>a gerincvelőt körülvevő területre adott injekció).</w:t>
      </w:r>
    </w:p>
    <w:bookmarkEnd w:id="6"/>
    <w:p w14:paraId="4E0A1BBC" w14:textId="2A3837DF" w:rsidR="0095765C" w:rsidRPr="00BB6109" w:rsidRDefault="0095765C" w:rsidP="0095765C">
      <w:pPr>
        <w:tabs>
          <w:tab w:val="clear" w:pos="567"/>
        </w:tabs>
        <w:spacing w:line="240" w:lineRule="auto"/>
        <w:rPr>
          <w:lang w:val="hu-HU"/>
        </w:rPr>
      </w:pPr>
    </w:p>
    <w:p w14:paraId="405A27FD" w14:textId="461570F4" w:rsidR="0095765C" w:rsidRPr="00BB6109" w:rsidRDefault="0095765C" w:rsidP="008C0464">
      <w:pPr>
        <w:tabs>
          <w:tab w:val="clear" w:pos="567"/>
        </w:tabs>
        <w:spacing w:line="240" w:lineRule="auto"/>
        <w:rPr>
          <w:lang w:val="hu-HU"/>
        </w:rPr>
      </w:pPr>
      <w:bookmarkStart w:id="7" w:name="_Hlk87429509"/>
      <w:r w:rsidRPr="00BB6109">
        <w:rPr>
          <w:lang w:val="hu-HU"/>
        </w:rPr>
        <w:lastRenderedPageBreak/>
        <w:t xml:space="preserve">Amikor a </w:t>
      </w:r>
      <w:proofErr w:type="spellStart"/>
      <w:r w:rsidRPr="00BB6109">
        <w:rPr>
          <w:lang w:val="hu-HU"/>
        </w:rPr>
        <w:t>Ropivacaine</w:t>
      </w:r>
      <w:proofErr w:type="spellEnd"/>
      <w:r w:rsidRPr="00BB6109">
        <w:rPr>
          <w:lang w:val="hu-HU"/>
        </w:rPr>
        <w:t xml:space="preserve"> </w:t>
      </w:r>
      <w:proofErr w:type="spellStart"/>
      <w:r w:rsidRPr="00BB6109">
        <w:rPr>
          <w:lang w:val="hu-HU"/>
        </w:rPr>
        <w:t>Fresenius</w:t>
      </w:r>
      <w:proofErr w:type="spellEnd"/>
      <w:r w:rsidRPr="00BB6109">
        <w:rPr>
          <w:lang w:val="hu-HU"/>
        </w:rPr>
        <w:t xml:space="preserve"> </w:t>
      </w:r>
      <w:proofErr w:type="spellStart"/>
      <w:r w:rsidRPr="00BB6109">
        <w:rPr>
          <w:lang w:val="hu-HU"/>
        </w:rPr>
        <w:t>Kabi</w:t>
      </w:r>
      <w:proofErr w:type="spellEnd"/>
      <w:r w:rsidRPr="00BB6109">
        <w:rPr>
          <w:lang w:val="hu-HU"/>
        </w:rPr>
        <w:t xml:space="preserve">-t a fenti módokon beadják, az idegrostok nem továbbítják a fájdalomimpulzusokat az agyba. </w:t>
      </w:r>
      <w:r w:rsidR="0029779D" w:rsidRPr="00BB6109">
        <w:rPr>
          <w:lang w:val="hu-HU"/>
        </w:rPr>
        <w:t xml:space="preserve">Az érzéstelenítés helyén </w:t>
      </w:r>
      <w:r w:rsidR="007B2830" w:rsidRPr="00BB6109">
        <w:rPr>
          <w:lang w:val="hu-HU"/>
        </w:rPr>
        <w:t xml:space="preserve">Ön </w:t>
      </w:r>
      <w:r w:rsidR="0029779D" w:rsidRPr="00BB6109">
        <w:rPr>
          <w:lang w:val="hu-HU"/>
        </w:rPr>
        <w:t>n</w:t>
      </w:r>
      <w:r w:rsidR="0023055F" w:rsidRPr="00BB6109">
        <w:rPr>
          <w:lang w:val="hu-HU"/>
        </w:rPr>
        <w:t>em</w:t>
      </w:r>
      <w:r w:rsidR="008C0464" w:rsidRPr="00BB6109">
        <w:rPr>
          <w:lang w:val="hu-HU"/>
        </w:rPr>
        <w:t xml:space="preserve"> fog</w:t>
      </w:r>
      <w:r w:rsidR="0029779D" w:rsidRPr="00BB6109">
        <w:rPr>
          <w:lang w:val="hu-HU"/>
        </w:rPr>
        <w:t xml:space="preserve"> fájdalmat, hideget vagy meleget érezni, </w:t>
      </w:r>
      <w:r w:rsidR="0023055F" w:rsidRPr="00BB6109">
        <w:rPr>
          <w:lang w:val="hu-HU"/>
        </w:rPr>
        <w:t>de egy</w:t>
      </w:r>
      <w:r w:rsidR="0029779D" w:rsidRPr="00BB6109">
        <w:rPr>
          <w:lang w:val="hu-HU"/>
        </w:rPr>
        <w:t>es érzetek, mint a nyomás- vagy tapintásérzet megmaradhatnak.</w:t>
      </w:r>
    </w:p>
    <w:bookmarkEnd w:id="7"/>
    <w:p w14:paraId="28E95F47" w14:textId="1BF8EE94" w:rsidR="008C0464" w:rsidRPr="00BB6109" w:rsidRDefault="008C0464" w:rsidP="008C0464">
      <w:pPr>
        <w:tabs>
          <w:tab w:val="clear" w:pos="567"/>
        </w:tabs>
        <w:spacing w:line="240" w:lineRule="auto"/>
        <w:rPr>
          <w:lang w:val="hu-HU"/>
        </w:rPr>
      </w:pPr>
    </w:p>
    <w:p w14:paraId="37E557B1" w14:textId="56BB2183" w:rsidR="008C0464" w:rsidRPr="00BB6109" w:rsidRDefault="008C0464" w:rsidP="008C0464">
      <w:pPr>
        <w:tabs>
          <w:tab w:val="clear" w:pos="567"/>
        </w:tabs>
        <w:spacing w:line="240" w:lineRule="auto"/>
        <w:rPr>
          <w:lang w:val="hu-HU"/>
        </w:rPr>
      </w:pPr>
      <w:r w:rsidRPr="00BB6109">
        <w:rPr>
          <w:lang w:val="hu-HU"/>
        </w:rPr>
        <w:t xml:space="preserve">Kezelőorvosa </w:t>
      </w:r>
      <w:r w:rsidR="007B2830" w:rsidRPr="00BB6109">
        <w:rPr>
          <w:lang w:val="hu-HU"/>
        </w:rPr>
        <w:t>ismeri</w:t>
      </w:r>
      <w:r w:rsidRPr="00BB6109">
        <w:rPr>
          <w:lang w:val="hu-HU"/>
        </w:rPr>
        <w:t xml:space="preserve"> a gyógyszer </w:t>
      </w:r>
      <w:r w:rsidR="0029779D" w:rsidRPr="00BB6109">
        <w:rPr>
          <w:lang w:val="hu-HU"/>
        </w:rPr>
        <w:t>megfelelő</w:t>
      </w:r>
      <w:r w:rsidRPr="00BB6109">
        <w:rPr>
          <w:lang w:val="hu-HU"/>
        </w:rPr>
        <w:t xml:space="preserve"> alkalmazásának módját.</w:t>
      </w:r>
    </w:p>
    <w:p w14:paraId="49C4227B" w14:textId="401925E6" w:rsidR="0095765C" w:rsidRPr="00BB6109" w:rsidRDefault="0095765C" w:rsidP="0095765C">
      <w:pPr>
        <w:tabs>
          <w:tab w:val="clear" w:pos="567"/>
        </w:tabs>
        <w:spacing w:line="240" w:lineRule="auto"/>
        <w:rPr>
          <w:lang w:val="hu-HU"/>
        </w:rPr>
      </w:pPr>
    </w:p>
    <w:p w14:paraId="1FCFC3D2" w14:textId="2A223915" w:rsidR="008C0464" w:rsidRPr="00BB6109" w:rsidRDefault="008C0464" w:rsidP="0029779D">
      <w:pPr>
        <w:keepNext/>
        <w:tabs>
          <w:tab w:val="clear" w:pos="567"/>
        </w:tabs>
        <w:spacing w:line="240" w:lineRule="auto"/>
        <w:rPr>
          <w:b/>
          <w:bCs/>
          <w:lang w:val="hu-HU"/>
        </w:rPr>
      </w:pPr>
      <w:r w:rsidRPr="00BB6109">
        <w:rPr>
          <w:b/>
          <w:bCs/>
          <w:lang w:val="hu-HU"/>
        </w:rPr>
        <w:t>Adagolás</w:t>
      </w:r>
    </w:p>
    <w:p w14:paraId="7DF49AEA" w14:textId="6ED460CB" w:rsidR="008C0464" w:rsidRPr="00BB6109" w:rsidRDefault="008C0464" w:rsidP="008C0464">
      <w:pPr>
        <w:tabs>
          <w:tab w:val="clear" w:pos="567"/>
        </w:tabs>
        <w:spacing w:line="240" w:lineRule="auto"/>
        <w:rPr>
          <w:lang w:val="hu-HU"/>
        </w:rPr>
      </w:pPr>
      <w:r w:rsidRPr="00BB6109">
        <w:rPr>
          <w:lang w:val="hu-HU"/>
        </w:rPr>
        <w:t xml:space="preserve">Az adag függ attól, hogy milyen célból </w:t>
      </w:r>
      <w:r w:rsidR="0029779D" w:rsidRPr="00BB6109">
        <w:rPr>
          <w:lang w:val="hu-HU"/>
        </w:rPr>
        <w:t>a</w:t>
      </w:r>
      <w:r w:rsidR="00C85005" w:rsidRPr="00BB6109">
        <w:rPr>
          <w:lang w:val="hu-HU"/>
        </w:rPr>
        <w:t>l</w:t>
      </w:r>
      <w:r w:rsidR="0029779D" w:rsidRPr="00BB6109">
        <w:rPr>
          <w:lang w:val="hu-HU"/>
        </w:rPr>
        <w:t>kal</w:t>
      </w:r>
      <w:r w:rsidRPr="00BB6109">
        <w:rPr>
          <w:lang w:val="hu-HU"/>
        </w:rPr>
        <w:t>mazzák a gyógyszert, továbbá függ az Ön egészségi állapotától, életkorától és test</w:t>
      </w:r>
      <w:r w:rsidR="0029779D" w:rsidRPr="00BB6109">
        <w:rPr>
          <w:lang w:val="hu-HU"/>
        </w:rPr>
        <w:t>tömegé</w:t>
      </w:r>
      <w:r w:rsidRPr="00BB6109">
        <w:rPr>
          <w:lang w:val="hu-HU"/>
        </w:rPr>
        <w:t>t</w:t>
      </w:r>
      <w:r w:rsidR="0029779D" w:rsidRPr="00BB6109">
        <w:rPr>
          <w:lang w:val="hu-HU"/>
        </w:rPr>
        <w:t>ő</w:t>
      </w:r>
      <w:r w:rsidRPr="00BB6109">
        <w:rPr>
          <w:lang w:val="hu-HU"/>
        </w:rPr>
        <w:t>l.</w:t>
      </w:r>
    </w:p>
    <w:p w14:paraId="0E114DD4" w14:textId="48E36487" w:rsidR="008C0464" w:rsidRPr="00BB6109" w:rsidRDefault="008C0464" w:rsidP="008C0464">
      <w:pPr>
        <w:tabs>
          <w:tab w:val="clear" w:pos="567"/>
        </w:tabs>
        <w:spacing w:line="240" w:lineRule="auto"/>
        <w:rPr>
          <w:lang w:val="hu-HU"/>
        </w:rPr>
      </w:pPr>
    </w:p>
    <w:p w14:paraId="31BDF934" w14:textId="06191896" w:rsidR="008C0464" w:rsidRPr="00BB6109" w:rsidRDefault="008C0464" w:rsidP="0029779D">
      <w:pPr>
        <w:keepNext/>
        <w:tabs>
          <w:tab w:val="clear" w:pos="567"/>
        </w:tabs>
        <w:spacing w:line="240" w:lineRule="auto"/>
        <w:rPr>
          <w:b/>
          <w:bCs/>
          <w:lang w:val="hu-HU"/>
        </w:rPr>
      </w:pPr>
      <w:r w:rsidRPr="00BB6109">
        <w:rPr>
          <w:b/>
          <w:bCs/>
          <w:lang w:val="hu-HU"/>
        </w:rPr>
        <w:t>Az alkalmazás időtartama</w:t>
      </w:r>
    </w:p>
    <w:p w14:paraId="0BD0E718" w14:textId="705761C3" w:rsidR="008C0464" w:rsidRPr="00BB6109" w:rsidRDefault="008C0464" w:rsidP="008C0464">
      <w:pPr>
        <w:tabs>
          <w:tab w:val="clear" w:pos="567"/>
        </w:tabs>
        <w:spacing w:line="240" w:lineRule="auto"/>
        <w:rPr>
          <w:lang w:val="hu-HU"/>
        </w:rPr>
      </w:pPr>
      <w:r w:rsidRPr="00BB6109">
        <w:rPr>
          <w:lang w:val="hu-HU"/>
        </w:rPr>
        <w:t xml:space="preserve">A </w:t>
      </w:r>
      <w:proofErr w:type="spellStart"/>
      <w:r w:rsidRPr="00BB6109">
        <w:rPr>
          <w:lang w:val="hu-HU"/>
        </w:rPr>
        <w:t>ropivakain</w:t>
      </w:r>
      <w:proofErr w:type="spellEnd"/>
      <w:r w:rsidR="0029779D" w:rsidRPr="00BB6109">
        <w:rPr>
          <w:lang w:val="hu-HU"/>
        </w:rPr>
        <w:t xml:space="preserve"> alkalmazása</w:t>
      </w:r>
      <w:r w:rsidR="008772DE" w:rsidRPr="00BB6109">
        <w:rPr>
          <w:lang w:val="hu-HU"/>
        </w:rPr>
        <w:t xml:space="preserve"> </w:t>
      </w:r>
      <w:r w:rsidRPr="00BB6109">
        <w:rPr>
          <w:lang w:val="hu-HU"/>
        </w:rPr>
        <w:t xml:space="preserve">általában </w:t>
      </w:r>
      <w:r w:rsidRPr="00F168CE">
        <w:rPr>
          <w:b/>
          <w:bCs/>
          <w:lang w:val="hu-HU"/>
        </w:rPr>
        <w:t>2</w:t>
      </w:r>
      <w:r w:rsidR="008808DF" w:rsidRPr="008808DF">
        <w:rPr>
          <w:b/>
          <w:bCs/>
          <w:lang w:val="hu-HU"/>
        </w:rPr>
        <w:t>–</w:t>
      </w:r>
      <w:r w:rsidRPr="00F168CE">
        <w:rPr>
          <w:b/>
          <w:bCs/>
          <w:lang w:val="hu-HU"/>
        </w:rPr>
        <w:t>10 órán keresztül</w:t>
      </w:r>
      <w:r w:rsidRPr="00BB6109">
        <w:rPr>
          <w:lang w:val="hu-HU"/>
        </w:rPr>
        <w:t xml:space="preserve"> </w:t>
      </w:r>
      <w:r w:rsidR="0029779D" w:rsidRPr="00BB6109">
        <w:rPr>
          <w:lang w:val="hu-HU"/>
        </w:rPr>
        <w:t>tart</w:t>
      </w:r>
      <w:r w:rsidR="008772DE" w:rsidRPr="00BB6109">
        <w:rPr>
          <w:lang w:val="hu-HU"/>
        </w:rPr>
        <w:t xml:space="preserve"> </w:t>
      </w:r>
      <w:r w:rsidRPr="00BB6109">
        <w:rPr>
          <w:lang w:val="hu-HU"/>
        </w:rPr>
        <w:t>sebész</w:t>
      </w:r>
      <w:r w:rsidR="008772DE" w:rsidRPr="00BB6109">
        <w:rPr>
          <w:lang w:val="hu-HU"/>
        </w:rPr>
        <w:t>et</w:t>
      </w:r>
      <w:r w:rsidRPr="00BB6109">
        <w:rPr>
          <w:lang w:val="hu-HU"/>
        </w:rPr>
        <w:t xml:space="preserve">i beavatkozást megelőző </w:t>
      </w:r>
      <w:r w:rsidRPr="00F168CE">
        <w:rPr>
          <w:b/>
          <w:bCs/>
          <w:lang w:val="hu-HU"/>
        </w:rPr>
        <w:t>érzéstelenítés</w:t>
      </w:r>
      <w:r w:rsidR="00A35ED9" w:rsidRPr="00F168CE">
        <w:rPr>
          <w:b/>
          <w:bCs/>
          <w:lang w:val="hu-HU"/>
        </w:rPr>
        <w:t xml:space="preserve"> esetén</w:t>
      </w:r>
      <w:r w:rsidRPr="00BB6109">
        <w:rPr>
          <w:lang w:val="hu-HU"/>
        </w:rPr>
        <w:t xml:space="preserve">, és </w:t>
      </w:r>
      <w:r w:rsidRPr="00F168CE">
        <w:rPr>
          <w:b/>
          <w:bCs/>
          <w:lang w:val="hu-HU"/>
        </w:rPr>
        <w:t>72 </w:t>
      </w:r>
      <w:r w:rsidR="008772DE" w:rsidRPr="00F168CE">
        <w:rPr>
          <w:b/>
          <w:bCs/>
          <w:lang w:val="hu-HU"/>
        </w:rPr>
        <w:t>órán keresztül</w:t>
      </w:r>
      <w:r w:rsidR="008772DE" w:rsidRPr="00BB6109">
        <w:rPr>
          <w:lang w:val="hu-HU"/>
        </w:rPr>
        <w:t xml:space="preserve"> </w:t>
      </w:r>
      <w:r w:rsidR="00F168CE">
        <w:rPr>
          <w:lang w:val="hu-HU"/>
        </w:rPr>
        <w:t>tarthat</w:t>
      </w:r>
      <w:r w:rsidRPr="00BB6109">
        <w:rPr>
          <w:lang w:val="hu-HU"/>
        </w:rPr>
        <w:t xml:space="preserve"> </w:t>
      </w:r>
      <w:r w:rsidR="008772DE" w:rsidRPr="00BB6109">
        <w:rPr>
          <w:lang w:val="hu-HU"/>
        </w:rPr>
        <w:t>sebészeti beavatkozás alatti vagy azt követő</w:t>
      </w:r>
      <w:r w:rsidRPr="00BB6109">
        <w:rPr>
          <w:lang w:val="hu-HU"/>
        </w:rPr>
        <w:t xml:space="preserve"> </w:t>
      </w:r>
      <w:r w:rsidRPr="00F168CE">
        <w:rPr>
          <w:b/>
          <w:bCs/>
          <w:lang w:val="hu-HU"/>
        </w:rPr>
        <w:t>fájdalom</w:t>
      </w:r>
      <w:r w:rsidR="008772DE" w:rsidRPr="00F168CE">
        <w:rPr>
          <w:b/>
          <w:bCs/>
          <w:lang w:val="hu-HU"/>
        </w:rPr>
        <w:t xml:space="preserve"> </w:t>
      </w:r>
      <w:r w:rsidRPr="00F168CE">
        <w:rPr>
          <w:b/>
          <w:bCs/>
          <w:lang w:val="hu-HU"/>
        </w:rPr>
        <w:t>csillapítás</w:t>
      </w:r>
      <w:r w:rsidR="008772DE" w:rsidRPr="00F168CE">
        <w:rPr>
          <w:b/>
          <w:bCs/>
          <w:lang w:val="hu-HU"/>
        </w:rPr>
        <w:t>ára</w:t>
      </w:r>
      <w:r w:rsidR="008772DE" w:rsidRPr="00BB6109">
        <w:rPr>
          <w:lang w:val="hu-HU"/>
        </w:rPr>
        <w:t>.</w:t>
      </w:r>
    </w:p>
    <w:p w14:paraId="7C004F13" w14:textId="32E68CDB" w:rsidR="008772DE" w:rsidRPr="00BB6109" w:rsidRDefault="008772DE" w:rsidP="008C0464">
      <w:pPr>
        <w:tabs>
          <w:tab w:val="clear" w:pos="567"/>
        </w:tabs>
        <w:spacing w:line="240" w:lineRule="auto"/>
        <w:rPr>
          <w:lang w:val="hu-HU"/>
        </w:rPr>
      </w:pPr>
    </w:p>
    <w:p w14:paraId="5651D79B" w14:textId="53546644" w:rsidR="008772DE" w:rsidRPr="00BB6109" w:rsidRDefault="008772DE" w:rsidP="00A35ED9">
      <w:pPr>
        <w:keepNext/>
        <w:tabs>
          <w:tab w:val="clear" w:pos="567"/>
        </w:tabs>
        <w:spacing w:line="240" w:lineRule="auto"/>
        <w:rPr>
          <w:strike/>
          <w:lang w:val="hu-HU"/>
        </w:rPr>
      </w:pPr>
      <w:r w:rsidRPr="00BB6109">
        <w:rPr>
          <w:b/>
          <w:bCs/>
          <w:lang w:val="hu-HU"/>
        </w:rPr>
        <w:t xml:space="preserve">Ha az előírtnál több </w:t>
      </w:r>
      <w:proofErr w:type="spellStart"/>
      <w:r w:rsidRPr="00BB6109">
        <w:rPr>
          <w:b/>
          <w:bCs/>
          <w:lang w:val="hu-HU"/>
        </w:rPr>
        <w:t>Ropivacaine</w:t>
      </w:r>
      <w:proofErr w:type="spellEnd"/>
      <w:r w:rsidRPr="00BB6109">
        <w:rPr>
          <w:b/>
          <w:bCs/>
          <w:lang w:val="hu-HU"/>
        </w:rPr>
        <w:t xml:space="preserve"> </w:t>
      </w:r>
      <w:proofErr w:type="spellStart"/>
      <w:r w:rsidRPr="00BB6109">
        <w:rPr>
          <w:b/>
          <w:bCs/>
          <w:lang w:val="hu-HU"/>
        </w:rPr>
        <w:t>Fresenius</w:t>
      </w:r>
      <w:proofErr w:type="spellEnd"/>
      <w:r w:rsidRPr="00BB6109">
        <w:rPr>
          <w:b/>
          <w:bCs/>
          <w:lang w:val="hu-HU"/>
        </w:rPr>
        <w:t xml:space="preserve"> </w:t>
      </w:r>
      <w:proofErr w:type="spellStart"/>
      <w:r w:rsidRPr="00BB6109">
        <w:rPr>
          <w:b/>
          <w:bCs/>
          <w:lang w:val="hu-HU"/>
        </w:rPr>
        <w:t>Kabi</w:t>
      </w:r>
      <w:proofErr w:type="spellEnd"/>
      <w:r w:rsidR="00CB54E5">
        <w:rPr>
          <w:b/>
          <w:bCs/>
          <w:lang w:val="hu-HU"/>
        </w:rPr>
        <w:t>-</w:t>
      </w:r>
      <w:r w:rsidRPr="00BB6109">
        <w:rPr>
          <w:b/>
          <w:bCs/>
          <w:lang w:val="hu-HU"/>
        </w:rPr>
        <w:t>t alkalmaztak Önnél</w:t>
      </w:r>
    </w:p>
    <w:p w14:paraId="689FA461" w14:textId="2863B012" w:rsidR="008772DE" w:rsidRPr="00BB6109" w:rsidRDefault="008772DE" w:rsidP="00A35ED9">
      <w:pPr>
        <w:tabs>
          <w:tab w:val="clear" w:pos="567"/>
        </w:tabs>
        <w:suppressAutoHyphens/>
        <w:spacing w:line="240" w:lineRule="auto"/>
        <w:rPr>
          <w:rFonts w:ascii="Times" w:hAnsi="Times"/>
          <w:lang w:val="hu-HU"/>
        </w:rPr>
      </w:pPr>
      <w:r w:rsidRPr="00BB6109">
        <w:rPr>
          <w:rFonts w:ascii="Times" w:hAnsi="Times"/>
          <w:lang w:val="hu-HU"/>
        </w:rPr>
        <w:t xml:space="preserve">A </w:t>
      </w:r>
      <w:proofErr w:type="spellStart"/>
      <w:r w:rsidRPr="00BB6109">
        <w:rPr>
          <w:rFonts w:ascii="Times" w:hAnsi="Times"/>
          <w:lang w:val="hu-HU"/>
        </w:rPr>
        <w:t>Ropivacaine</w:t>
      </w:r>
      <w:proofErr w:type="spellEnd"/>
      <w:r w:rsidRPr="00BB6109">
        <w:rPr>
          <w:rFonts w:ascii="Times" w:hAnsi="Times"/>
          <w:lang w:val="hu-HU"/>
        </w:rPr>
        <w:t xml:space="preserve"> </w:t>
      </w:r>
      <w:proofErr w:type="spellStart"/>
      <w:r w:rsidRPr="00BB6109">
        <w:rPr>
          <w:rFonts w:ascii="Times" w:hAnsi="Times"/>
          <w:lang w:val="hu-HU"/>
        </w:rPr>
        <w:t>Fresenius</w:t>
      </w:r>
      <w:proofErr w:type="spellEnd"/>
      <w:r w:rsidRPr="00BB6109">
        <w:rPr>
          <w:rFonts w:ascii="Times" w:hAnsi="Times"/>
          <w:lang w:val="hu-HU"/>
        </w:rPr>
        <w:t xml:space="preserve"> </w:t>
      </w:r>
      <w:proofErr w:type="spellStart"/>
      <w:r w:rsidRPr="00BB6109">
        <w:rPr>
          <w:rFonts w:ascii="Times" w:hAnsi="Times"/>
          <w:lang w:val="hu-HU"/>
        </w:rPr>
        <w:t>Kabi</w:t>
      </w:r>
      <w:proofErr w:type="spellEnd"/>
      <w:r w:rsidRPr="00BB6109">
        <w:rPr>
          <w:rFonts w:ascii="Times" w:hAnsi="Times"/>
          <w:lang w:val="hu-HU"/>
        </w:rPr>
        <w:t xml:space="preserve"> túladagolás</w:t>
      </w:r>
      <w:r w:rsidR="00A35ED9" w:rsidRPr="00BB6109">
        <w:rPr>
          <w:rFonts w:ascii="Times" w:hAnsi="Times"/>
          <w:lang w:val="hu-HU"/>
        </w:rPr>
        <w:t>a miatt kialakuló</w:t>
      </w:r>
      <w:r w:rsidR="00E044BC" w:rsidRPr="00BB6109">
        <w:rPr>
          <w:rFonts w:ascii="Times" w:hAnsi="Times"/>
          <w:lang w:val="hu-HU"/>
        </w:rPr>
        <w:t xml:space="preserve"> súlyos</w:t>
      </w:r>
      <w:r w:rsidRPr="00BB6109">
        <w:rPr>
          <w:rFonts w:ascii="Times" w:hAnsi="Times"/>
          <w:lang w:val="hu-HU"/>
        </w:rPr>
        <w:t xml:space="preserve"> mellékhatások speciális kezelést igényelnek, és az Önt kezelő orvos ismeri az ilyen helyzetben szükséges kezelést. A </w:t>
      </w:r>
      <w:proofErr w:type="spellStart"/>
      <w:r w:rsidRPr="00BB6109">
        <w:rPr>
          <w:rFonts w:ascii="Times" w:hAnsi="Times"/>
          <w:lang w:val="hu-HU"/>
        </w:rPr>
        <w:t>Ropivacaine</w:t>
      </w:r>
      <w:proofErr w:type="spellEnd"/>
      <w:r w:rsidRPr="00BB6109">
        <w:rPr>
          <w:rFonts w:ascii="Times" w:hAnsi="Times"/>
          <w:lang w:val="hu-HU"/>
        </w:rPr>
        <w:t xml:space="preserve"> </w:t>
      </w:r>
      <w:proofErr w:type="spellStart"/>
      <w:r w:rsidRPr="00BB6109">
        <w:rPr>
          <w:rFonts w:ascii="Times" w:hAnsi="Times"/>
          <w:lang w:val="hu-HU"/>
        </w:rPr>
        <w:t>Fresenius</w:t>
      </w:r>
      <w:proofErr w:type="spellEnd"/>
      <w:r w:rsidRPr="00BB6109">
        <w:rPr>
          <w:rFonts w:ascii="Times" w:hAnsi="Times"/>
          <w:lang w:val="hu-HU"/>
        </w:rPr>
        <w:t xml:space="preserve"> </w:t>
      </w:r>
      <w:proofErr w:type="spellStart"/>
      <w:r w:rsidRPr="00BB6109">
        <w:rPr>
          <w:rFonts w:ascii="Times" w:hAnsi="Times"/>
          <w:lang w:val="hu-HU"/>
        </w:rPr>
        <w:t>Kabi</w:t>
      </w:r>
      <w:proofErr w:type="spellEnd"/>
      <w:r w:rsidRPr="00BB6109">
        <w:rPr>
          <w:rFonts w:ascii="Times" w:hAnsi="Times"/>
          <w:lang w:val="hu-HU"/>
        </w:rPr>
        <w:t xml:space="preserve"> túladagolásának első tünetei általában a következők: </w:t>
      </w:r>
    </w:p>
    <w:p w14:paraId="0CB0E75D" w14:textId="2AE29E31" w:rsidR="008772DE" w:rsidRPr="00BB6109" w:rsidRDefault="008772DE" w:rsidP="008772DE">
      <w:pPr>
        <w:numPr>
          <w:ilvl w:val="0"/>
          <w:numId w:val="11"/>
        </w:numPr>
        <w:tabs>
          <w:tab w:val="clear" w:pos="567"/>
        </w:tabs>
        <w:suppressAutoHyphens/>
        <w:spacing w:line="240" w:lineRule="auto"/>
        <w:rPr>
          <w:rFonts w:ascii="Times" w:hAnsi="Times"/>
          <w:lang w:val="hu-HU"/>
        </w:rPr>
      </w:pPr>
      <w:r w:rsidRPr="00BB6109">
        <w:rPr>
          <w:rFonts w:ascii="Times" w:hAnsi="Times"/>
          <w:lang w:val="hu-HU"/>
        </w:rPr>
        <w:t>hallá</w:t>
      </w:r>
      <w:r w:rsidR="007B2830" w:rsidRPr="00BB6109">
        <w:rPr>
          <w:rFonts w:ascii="Times" w:hAnsi="Times"/>
          <w:lang w:val="hu-HU"/>
        </w:rPr>
        <w:t>s</w:t>
      </w:r>
      <w:r w:rsidRPr="00BB6109">
        <w:rPr>
          <w:rFonts w:ascii="Times" w:hAnsi="Times"/>
          <w:lang w:val="hu-HU"/>
        </w:rPr>
        <w:t>zavar és látászavar;</w:t>
      </w:r>
    </w:p>
    <w:p w14:paraId="198AD1AD" w14:textId="04A174E0" w:rsidR="008772DE" w:rsidRPr="00BB6109" w:rsidRDefault="008772DE" w:rsidP="008772DE">
      <w:pPr>
        <w:numPr>
          <w:ilvl w:val="0"/>
          <w:numId w:val="11"/>
        </w:numPr>
        <w:tabs>
          <w:tab w:val="clear" w:pos="567"/>
        </w:tabs>
        <w:suppressAutoHyphens/>
        <w:spacing w:line="240" w:lineRule="auto"/>
        <w:rPr>
          <w:rFonts w:ascii="Times" w:hAnsi="Times"/>
          <w:lang w:val="hu-HU"/>
        </w:rPr>
      </w:pPr>
      <w:r w:rsidRPr="00BB6109">
        <w:rPr>
          <w:rFonts w:ascii="Times" w:hAnsi="Times"/>
          <w:lang w:val="hu-HU"/>
        </w:rPr>
        <w:t>az ajkak, a nyelv és a száj körüli terület zsibbadása;</w:t>
      </w:r>
    </w:p>
    <w:p w14:paraId="0220FD88" w14:textId="5D2342DF" w:rsidR="008772DE" w:rsidRPr="00BB6109" w:rsidRDefault="008772DE" w:rsidP="008772DE">
      <w:pPr>
        <w:numPr>
          <w:ilvl w:val="0"/>
          <w:numId w:val="11"/>
        </w:numPr>
        <w:tabs>
          <w:tab w:val="clear" w:pos="567"/>
        </w:tabs>
        <w:suppressAutoHyphens/>
        <w:spacing w:line="240" w:lineRule="auto"/>
        <w:rPr>
          <w:rFonts w:ascii="Times" w:hAnsi="Times"/>
          <w:lang w:val="hu-HU"/>
        </w:rPr>
      </w:pPr>
      <w:r w:rsidRPr="00BB6109">
        <w:rPr>
          <w:rFonts w:ascii="Times" w:hAnsi="Times"/>
          <w:lang w:val="hu-HU"/>
        </w:rPr>
        <w:t>szédülés</w:t>
      </w:r>
      <w:r w:rsidR="00A35ED9" w:rsidRPr="00BB6109">
        <w:rPr>
          <w:rFonts w:ascii="Times" w:hAnsi="Times"/>
          <w:lang w:val="hu-HU"/>
        </w:rPr>
        <w:t xml:space="preserve"> vagy</w:t>
      </w:r>
      <w:r w:rsidRPr="00BB6109">
        <w:rPr>
          <w:rFonts w:ascii="Times" w:hAnsi="Times"/>
          <w:lang w:val="hu-HU"/>
        </w:rPr>
        <w:t xml:space="preserve"> </w:t>
      </w:r>
      <w:proofErr w:type="spellStart"/>
      <w:r w:rsidR="004C0A3C" w:rsidRPr="008D7DB4">
        <w:rPr>
          <w:rFonts w:ascii="Times" w:hAnsi="Times"/>
        </w:rPr>
        <w:t>bizonytalanságérzet</w:t>
      </w:r>
      <w:proofErr w:type="spellEnd"/>
      <w:r w:rsidRPr="00BB6109">
        <w:rPr>
          <w:rFonts w:ascii="Times" w:hAnsi="Times"/>
          <w:lang w:val="hu-HU"/>
        </w:rPr>
        <w:t>;</w:t>
      </w:r>
    </w:p>
    <w:p w14:paraId="7D9AA2E6" w14:textId="1EED66B8" w:rsidR="008772DE" w:rsidRPr="00BB6109" w:rsidRDefault="008772DE" w:rsidP="008772DE">
      <w:pPr>
        <w:numPr>
          <w:ilvl w:val="0"/>
          <w:numId w:val="11"/>
        </w:numPr>
        <w:tabs>
          <w:tab w:val="clear" w:pos="567"/>
        </w:tabs>
        <w:suppressAutoHyphens/>
        <w:spacing w:line="240" w:lineRule="auto"/>
        <w:rPr>
          <w:rFonts w:ascii="Times" w:hAnsi="Times"/>
          <w:lang w:val="hu-HU"/>
        </w:rPr>
      </w:pPr>
      <w:r w:rsidRPr="00BB6109">
        <w:rPr>
          <w:rFonts w:ascii="Times" w:hAnsi="Times"/>
          <w:lang w:val="hu-HU"/>
        </w:rPr>
        <w:t>bizsergő érzés;</w:t>
      </w:r>
    </w:p>
    <w:p w14:paraId="7C5AE27C" w14:textId="4F7BAAB6" w:rsidR="008772DE" w:rsidRPr="00BB6109" w:rsidRDefault="008772DE" w:rsidP="008772DE">
      <w:pPr>
        <w:numPr>
          <w:ilvl w:val="0"/>
          <w:numId w:val="11"/>
        </w:numPr>
        <w:tabs>
          <w:tab w:val="clear" w:pos="567"/>
        </w:tabs>
        <w:suppressAutoHyphens/>
        <w:spacing w:line="240" w:lineRule="auto"/>
        <w:rPr>
          <w:rFonts w:ascii="Times" w:hAnsi="Times"/>
          <w:lang w:val="hu-HU"/>
        </w:rPr>
      </w:pPr>
      <w:r w:rsidRPr="00BB6109">
        <w:rPr>
          <w:rFonts w:ascii="Times" w:hAnsi="Times"/>
          <w:lang w:val="hu-HU"/>
        </w:rPr>
        <w:t>beszédzavar, amelyet zavart artikuláció jellemez (</w:t>
      </w:r>
      <w:proofErr w:type="spellStart"/>
      <w:r w:rsidRPr="00BB6109">
        <w:rPr>
          <w:rFonts w:ascii="Times" w:hAnsi="Times"/>
          <w:lang w:val="hu-HU"/>
        </w:rPr>
        <w:t>d</w:t>
      </w:r>
      <w:r w:rsidR="00AE13EC">
        <w:rPr>
          <w:rFonts w:ascii="Times" w:hAnsi="Times"/>
          <w:lang w:val="hu-HU"/>
        </w:rPr>
        <w:t>i</w:t>
      </w:r>
      <w:r w:rsidRPr="00BB6109">
        <w:rPr>
          <w:rFonts w:ascii="Times" w:hAnsi="Times"/>
          <w:lang w:val="hu-HU"/>
        </w:rPr>
        <w:t>s</w:t>
      </w:r>
      <w:r w:rsidR="00AE13EC">
        <w:rPr>
          <w:rFonts w:ascii="Times" w:hAnsi="Times"/>
          <w:lang w:val="hu-HU"/>
        </w:rPr>
        <w:t>z</w:t>
      </w:r>
      <w:r w:rsidRPr="00BB6109">
        <w:rPr>
          <w:rFonts w:ascii="Times" w:hAnsi="Times"/>
          <w:lang w:val="hu-HU"/>
        </w:rPr>
        <w:t>artria</w:t>
      </w:r>
      <w:proofErr w:type="spellEnd"/>
      <w:r w:rsidRPr="00BB6109">
        <w:rPr>
          <w:rFonts w:ascii="Times" w:hAnsi="Times"/>
          <w:lang w:val="hu-HU"/>
        </w:rPr>
        <w:t>);</w:t>
      </w:r>
    </w:p>
    <w:p w14:paraId="535E85D0" w14:textId="6A8C1DA0" w:rsidR="008772DE" w:rsidRPr="00BB6109" w:rsidRDefault="008772DE" w:rsidP="008772DE">
      <w:pPr>
        <w:numPr>
          <w:ilvl w:val="0"/>
          <w:numId w:val="11"/>
        </w:numPr>
        <w:tabs>
          <w:tab w:val="clear" w:pos="567"/>
        </w:tabs>
        <w:suppressAutoHyphens/>
        <w:spacing w:line="240" w:lineRule="auto"/>
        <w:rPr>
          <w:rFonts w:ascii="Times" w:hAnsi="Times"/>
          <w:lang w:val="hu-HU"/>
        </w:rPr>
      </w:pPr>
      <w:r w:rsidRPr="00BB6109">
        <w:rPr>
          <w:rFonts w:ascii="Times" w:hAnsi="Times"/>
          <w:lang w:val="hu-HU"/>
        </w:rPr>
        <w:t>izommerevség, izomrángás, görcsrohamok;</w:t>
      </w:r>
    </w:p>
    <w:p w14:paraId="30685594" w14:textId="51E6E78E" w:rsidR="008772DE" w:rsidRPr="00BB6109" w:rsidRDefault="008772DE" w:rsidP="008772DE">
      <w:pPr>
        <w:numPr>
          <w:ilvl w:val="0"/>
          <w:numId w:val="11"/>
        </w:numPr>
        <w:tabs>
          <w:tab w:val="clear" w:pos="567"/>
        </w:tabs>
        <w:suppressAutoHyphens/>
        <w:spacing w:line="240" w:lineRule="auto"/>
        <w:rPr>
          <w:rFonts w:ascii="Times" w:hAnsi="Times"/>
          <w:lang w:val="hu-HU"/>
        </w:rPr>
      </w:pPr>
      <w:r w:rsidRPr="00BB6109">
        <w:rPr>
          <w:rFonts w:ascii="Times" w:hAnsi="Times"/>
          <w:lang w:val="hu-HU"/>
        </w:rPr>
        <w:t>alacsony vérnyomás;</w:t>
      </w:r>
    </w:p>
    <w:p w14:paraId="3174F415" w14:textId="4F36D331" w:rsidR="00252D8F" w:rsidRPr="00BB6109" w:rsidRDefault="008772DE" w:rsidP="008C0464">
      <w:pPr>
        <w:numPr>
          <w:ilvl w:val="0"/>
          <w:numId w:val="11"/>
        </w:numPr>
        <w:tabs>
          <w:tab w:val="clear" w:pos="567"/>
        </w:tabs>
        <w:suppressAutoHyphens/>
        <w:spacing w:line="240" w:lineRule="auto"/>
        <w:rPr>
          <w:rFonts w:ascii="Times" w:hAnsi="Times"/>
          <w:lang w:val="hu-HU"/>
        </w:rPr>
      </w:pPr>
      <w:r w:rsidRPr="00BB6109">
        <w:rPr>
          <w:rFonts w:ascii="Times" w:hAnsi="Times"/>
          <w:lang w:val="hu-HU"/>
        </w:rPr>
        <w:t>lassú vagy szabálytalan szívverés.</w:t>
      </w:r>
    </w:p>
    <w:p w14:paraId="0550EA40" w14:textId="31338018" w:rsidR="00252D8F" w:rsidRPr="00BB6109" w:rsidRDefault="00252D8F" w:rsidP="00252D8F">
      <w:pPr>
        <w:tabs>
          <w:tab w:val="clear" w:pos="567"/>
        </w:tabs>
        <w:suppressAutoHyphens/>
        <w:spacing w:line="240" w:lineRule="auto"/>
        <w:rPr>
          <w:rFonts w:ascii="Times" w:hAnsi="Times"/>
          <w:lang w:val="hu-HU"/>
        </w:rPr>
      </w:pPr>
      <w:r w:rsidRPr="00BB6109">
        <w:rPr>
          <w:rFonts w:ascii="Times" w:hAnsi="Times"/>
          <w:lang w:val="hu-HU"/>
        </w:rPr>
        <w:t xml:space="preserve">Ezek a tünetek szívmegállást, légzésleállást </w:t>
      </w:r>
      <w:r w:rsidR="00A35ED9" w:rsidRPr="00BB6109">
        <w:rPr>
          <w:rFonts w:ascii="Times" w:hAnsi="Times"/>
          <w:lang w:val="hu-HU"/>
        </w:rPr>
        <w:t>vagy</w:t>
      </w:r>
      <w:r w:rsidRPr="00BB6109">
        <w:rPr>
          <w:rFonts w:ascii="Times" w:hAnsi="Times"/>
          <w:lang w:val="hu-HU"/>
        </w:rPr>
        <w:t xml:space="preserve"> súlyos görcsrohamo</w:t>
      </w:r>
      <w:r w:rsidR="00A35ED9" w:rsidRPr="00BB6109">
        <w:rPr>
          <w:rFonts w:ascii="Times" w:hAnsi="Times"/>
          <w:lang w:val="hu-HU"/>
        </w:rPr>
        <w:t>ka</w:t>
      </w:r>
      <w:r w:rsidRPr="00BB6109">
        <w:rPr>
          <w:rFonts w:ascii="Times" w:hAnsi="Times"/>
          <w:lang w:val="hu-HU"/>
        </w:rPr>
        <w:t>t előzhetnek meg.</w:t>
      </w:r>
    </w:p>
    <w:p w14:paraId="3A1423F5" w14:textId="31B4315E" w:rsidR="00252D8F" w:rsidRPr="00BB6109" w:rsidRDefault="00252D8F" w:rsidP="00252D8F">
      <w:pPr>
        <w:tabs>
          <w:tab w:val="clear" w:pos="567"/>
        </w:tabs>
        <w:suppressAutoHyphens/>
        <w:spacing w:line="240" w:lineRule="auto"/>
        <w:rPr>
          <w:rFonts w:ascii="Times" w:hAnsi="Times"/>
          <w:lang w:val="hu-HU"/>
        </w:rPr>
      </w:pPr>
    </w:p>
    <w:p w14:paraId="6244E7EB" w14:textId="67E42E0B" w:rsidR="00252D8F" w:rsidRPr="006C29DA" w:rsidRDefault="00252D8F" w:rsidP="00853578">
      <w:pPr>
        <w:suppressAutoHyphens/>
        <w:rPr>
          <w:rFonts w:ascii="Times" w:hAnsi="Times"/>
          <w:lang w:val="hu-HU"/>
        </w:rPr>
      </w:pPr>
      <w:bookmarkStart w:id="8" w:name="_Hlk87429405"/>
      <w:r w:rsidRPr="00BB6109">
        <w:rPr>
          <w:rFonts w:ascii="Times" w:hAnsi="Times"/>
          <w:lang w:val="hu-HU"/>
        </w:rPr>
        <w:t xml:space="preserve">Ha ezek a </w:t>
      </w:r>
      <w:r w:rsidR="00E044BC" w:rsidRPr="00BB6109">
        <w:rPr>
          <w:rFonts w:ascii="Times" w:hAnsi="Times"/>
          <w:lang w:val="hu-HU"/>
        </w:rPr>
        <w:t>tünetek</w:t>
      </w:r>
      <w:r w:rsidRPr="00BB6109">
        <w:rPr>
          <w:rFonts w:ascii="Times" w:hAnsi="Times"/>
          <w:lang w:val="hu-HU"/>
        </w:rPr>
        <w:t xml:space="preserve"> megjelennek, kezelőorvosa a súlyos mellékhatások kockázatának csökkentése érdekében azonnal abbahagyja a </w:t>
      </w:r>
      <w:proofErr w:type="spellStart"/>
      <w:r w:rsidRPr="00BB6109">
        <w:rPr>
          <w:rFonts w:ascii="Times" w:hAnsi="Times"/>
          <w:lang w:val="hu-HU"/>
        </w:rPr>
        <w:t>Ropivacaine</w:t>
      </w:r>
      <w:proofErr w:type="spellEnd"/>
      <w:r w:rsidRPr="00BB6109">
        <w:rPr>
          <w:rFonts w:ascii="Times" w:hAnsi="Times"/>
          <w:lang w:val="hu-HU"/>
        </w:rPr>
        <w:t xml:space="preserve"> </w:t>
      </w:r>
      <w:proofErr w:type="spellStart"/>
      <w:r w:rsidRPr="00BB6109">
        <w:rPr>
          <w:rFonts w:ascii="Times" w:hAnsi="Times"/>
          <w:lang w:val="hu-HU"/>
        </w:rPr>
        <w:t>Fresenius</w:t>
      </w:r>
      <w:proofErr w:type="spellEnd"/>
      <w:r w:rsidRPr="00BB6109">
        <w:rPr>
          <w:rFonts w:ascii="Times" w:hAnsi="Times"/>
          <w:lang w:val="hu-HU"/>
        </w:rPr>
        <w:t xml:space="preserve"> </w:t>
      </w:r>
      <w:proofErr w:type="spellStart"/>
      <w:r w:rsidRPr="00BB6109">
        <w:rPr>
          <w:rFonts w:ascii="Times" w:hAnsi="Times"/>
          <w:lang w:val="hu-HU"/>
        </w:rPr>
        <w:t>Kabi</w:t>
      </w:r>
      <w:proofErr w:type="spellEnd"/>
      <w:r w:rsidRPr="00BB6109">
        <w:rPr>
          <w:rFonts w:ascii="Times" w:hAnsi="Times"/>
          <w:lang w:val="hu-HU"/>
        </w:rPr>
        <w:t xml:space="preserve"> adagolását. Ha tehát Ön ezek közül a tünetek közül bármelyiket tapasztalja, vagy úgy gondolja, hogy túl sok </w:t>
      </w:r>
      <w:proofErr w:type="spellStart"/>
      <w:r w:rsidRPr="00BB6109">
        <w:rPr>
          <w:rFonts w:ascii="Times" w:hAnsi="Times"/>
          <w:lang w:val="hu-HU"/>
        </w:rPr>
        <w:t>Ropivacaine</w:t>
      </w:r>
      <w:proofErr w:type="spellEnd"/>
      <w:r w:rsidRPr="00BB6109">
        <w:rPr>
          <w:rFonts w:ascii="Times" w:hAnsi="Times"/>
          <w:lang w:val="hu-HU"/>
        </w:rPr>
        <w:t xml:space="preserve"> </w:t>
      </w:r>
      <w:proofErr w:type="spellStart"/>
      <w:r w:rsidRPr="00BB6109">
        <w:rPr>
          <w:rFonts w:ascii="Times" w:hAnsi="Times"/>
          <w:lang w:val="hu-HU"/>
        </w:rPr>
        <w:t>Fresenius</w:t>
      </w:r>
      <w:proofErr w:type="spellEnd"/>
      <w:r w:rsidRPr="00BB6109">
        <w:rPr>
          <w:rFonts w:ascii="Times" w:hAnsi="Times"/>
          <w:lang w:val="hu-HU"/>
        </w:rPr>
        <w:t xml:space="preserve"> </w:t>
      </w:r>
      <w:proofErr w:type="spellStart"/>
      <w:r w:rsidRPr="00BB6109">
        <w:rPr>
          <w:rFonts w:ascii="Times" w:hAnsi="Times"/>
          <w:lang w:val="hu-HU"/>
        </w:rPr>
        <w:t>Kabi</w:t>
      </w:r>
      <w:proofErr w:type="spellEnd"/>
      <w:r w:rsidR="00CB54E5">
        <w:rPr>
          <w:rFonts w:ascii="Times" w:hAnsi="Times"/>
          <w:lang w:val="hu-HU"/>
        </w:rPr>
        <w:t>-</w:t>
      </w:r>
      <w:r w:rsidRPr="00BB6109">
        <w:rPr>
          <w:rFonts w:ascii="Times" w:hAnsi="Times"/>
          <w:lang w:val="hu-HU"/>
        </w:rPr>
        <w:t xml:space="preserve">t kapott, </w:t>
      </w:r>
      <w:bookmarkStart w:id="9" w:name="_Hlk87435893"/>
      <w:r w:rsidR="00853578" w:rsidRPr="006C29DA">
        <w:rPr>
          <w:rFonts w:ascii="Times" w:hAnsi="Times"/>
          <w:b/>
          <w:bCs/>
          <w:lang w:val="hu-HU"/>
        </w:rPr>
        <w:t>azonnal mondja el kezelőorvosának vagy a gondozását végző egészségügyi szakembernek</w:t>
      </w:r>
      <w:bookmarkEnd w:id="9"/>
      <w:r w:rsidR="00853578" w:rsidRPr="006C29DA">
        <w:rPr>
          <w:rFonts w:ascii="Times" w:hAnsi="Times"/>
          <w:lang w:val="hu-HU"/>
        </w:rPr>
        <w:t>.</w:t>
      </w:r>
    </w:p>
    <w:p w14:paraId="6911E595" w14:textId="77777777" w:rsidR="00252D8F" w:rsidRPr="00BB6109" w:rsidRDefault="00252D8F" w:rsidP="00252D8F">
      <w:pPr>
        <w:tabs>
          <w:tab w:val="clear" w:pos="567"/>
        </w:tabs>
        <w:suppressAutoHyphens/>
        <w:spacing w:line="240" w:lineRule="auto"/>
        <w:rPr>
          <w:rFonts w:ascii="Times" w:hAnsi="Times"/>
          <w:lang w:val="hu-HU"/>
        </w:rPr>
      </w:pPr>
    </w:p>
    <w:p w14:paraId="45AE582E" w14:textId="7D070D86" w:rsidR="00252D8F" w:rsidRPr="00BB6109" w:rsidRDefault="00252D8F" w:rsidP="00A35ED9">
      <w:pPr>
        <w:tabs>
          <w:tab w:val="clear" w:pos="567"/>
        </w:tabs>
        <w:suppressAutoHyphens/>
        <w:spacing w:line="240" w:lineRule="auto"/>
        <w:rPr>
          <w:rFonts w:ascii="Times" w:hAnsi="Times"/>
          <w:lang w:val="hu-HU"/>
        </w:rPr>
      </w:pPr>
      <w:bookmarkStart w:id="10" w:name="_Hlk87429379"/>
      <w:r w:rsidRPr="00BB6109">
        <w:rPr>
          <w:rFonts w:ascii="Times" w:hAnsi="Times"/>
          <w:lang w:val="hu-HU"/>
        </w:rPr>
        <w:t xml:space="preserve">A </w:t>
      </w:r>
      <w:proofErr w:type="spellStart"/>
      <w:r w:rsidRPr="00BB6109">
        <w:rPr>
          <w:rFonts w:ascii="Times" w:hAnsi="Times"/>
          <w:lang w:val="hu-HU"/>
        </w:rPr>
        <w:t>Ropivacaine</w:t>
      </w:r>
      <w:proofErr w:type="spellEnd"/>
      <w:r w:rsidRPr="00BB6109">
        <w:rPr>
          <w:rFonts w:ascii="Times" w:hAnsi="Times"/>
          <w:lang w:val="hu-HU"/>
        </w:rPr>
        <w:t xml:space="preserve"> </w:t>
      </w:r>
      <w:proofErr w:type="spellStart"/>
      <w:r w:rsidRPr="00BB6109">
        <w:rPr>
          <w:rFonts w:ascii="Times" w:hAnsi="Times"/>
          <w:lang w:val="hu-HU"/>
        </w:rPr>
        <w:t>Fresenius</w:t>
      </w:r>
      <w:proofErr w:type="spellEnd"/>
      <w:r w:rsidRPr="00BB6109">
        <w:rPr>
          <w:rFonts w:ascii="Times" w:hAnsi="Times"/>
          <w:lang w:val="hu-HU"/>
        </w:rPr>
        <w:t xml:space="preserve"> </w:t>
      </w:r>
      <w:proofErr w:type="spellStart"/>
      <w:r w:rsidRPr="00BB6109">
        <w:rPr>
          <w:rFonts w:ascii="Times" w:hAnsi="Times"/>
          <w:lang w:val="hu-HU"/>
        </w:rPr>
        <w:t>Kabi</w:t>
      </w:r>
      <w:proofErr w:type="spellEnd"/>
      <w:r w:rsidRPr="00BB6109">
        <w:rPr>
          <w:rFonts w:ascii="Times" w:hAnsi="Times"/>
          <w:lang w:val="hu-HU"/>
        </w:rPr>
        <w:t xml:space="preserve"> túladagolásának súlyosabb mellékhatásai a beszédzavarok, izomrángás, reszketés, remegés, </w:t>
      </w:r>
      <w:r w:rsidR="005B11C2" w:rsidRPr="00BB6109">
        <w:rPr>
          <w:rFonts w:ascii="Times" w:hAnsi="Times"/>
          <w:lang w:val="hu-HU"/>
        </w:rPr>
        <w:t>görcsrohamok</w:t>
      </w:r>
      <w:r w:rsidRPr="00BB6109">
        <w:rPr>
          <w:rFonts w:ascii="Times" w:hAnsi="Times"/>
          <w:lang w:val="hu-HU"/>
        </w:rPr>
        <w:t xml:space="preserve"> és az eszméletvesztés.</w:t>
      </w:r>
    </w:p>
    <w:bookmarkEnd w:id="8"/>
    <w:bookmarkEnd w:id="10"/>
    <w:p w14:paraId="000A74DD" w14:textId="2C31F2FD" w:rsidR="00252D8F" w:rsidRPr="00BB6109" w:rsidRDefault="00252D8F" w:rsidP="00A35ED9">
      <w:pPr>
        <w:tabs>
          <w:tab w:val="clear" w:pos="567"/>
        </w:tabs>
        <w:suppressAutoHyphens/>
        <w:spacing w:line="240" w:lineRule="auto"/>
        <w:rPr>
          <w:rFonts w:ascii="Times" w:hAnsi="Times"/>
          <w:lang w:val="hu-HU"/>
        </w:rPr>
      </w:pPr>
    </w:p>
    <w:p w14:paraId="1343B04D" w14:textId="029DC721" w:rsidR="00252D8F" w:rsidRPr="00BB6109" w:rsidRDefault="00252D8F" w:rsidP="00252D8F">
      <w:pPr>
        <w:tabs>
          <w:tab w:val="clear" w:pos="567"/>
        </w:tabs>
        <w:suppressAutoHyphens/>
        <w:spacing w:line="240" w:lineRule="auto"/>
        <w:rPr>
          <w:rFonts w:ascii="Times" w:hAnsi="Times"/>
          <w:lang w:val="hu-HU"/>
        </w:rPr>
      </w:pPr>
      <w:r w:rsidRPr="00BB6109">
        <w:rPr>
          <w:rFonts w:ascii="Times" w:hAnsi="Times"/>
          <w:lang w:val="hu-HU"/>
        </w:rPr>
        <w:t xml:space="preserve">Tájékoztassa kezelőorvosát vagy a gondozását végző egészségügyi </w:t>
      </w:r>
      <w:r w:rsidR="00A35ED9" w:rsidRPr="00BB6109">
        <w:rPr>
          <w:rFonts w:ascii="Times" w:hAnsi="Times"/>
          <w:lang w:val="hu-HU"/>
        </w:rPr>
        <w:t>szakembert,</w:t>
      </w:r>
      <w:r w:rsidRPr="00BB6109">
        <w:rPr>
          <w:rFonts w:ascii="Times" w:hAnsi="Times"/>
          <w:lang w:val="hu-HU"/>
        </w:rPr>
        <w:t xml:space="preserve"> ha a fenti tünetek </w:t>
      </w:r>
      <w:r w:rsidR="00853578" w:rsidRPr="00BB6109">
        <w:rPr>
          <w:rFonts w:ascii="Times" w:hAnsi="Times"/>
          <w:lang w:val="hu-HU"/>
        </w:rPr>
        <w:t>valamelyikét</w:t>
      </w:r>
      <w:r w:rsidRPr="00BB6109">
        <w:rPr>
          <w:rFonts w:ascii="Times" w:hAnsi="Times"/>
          <w:lang w:val="hu-HU"/>
        </w:rPr>
        <w:t xml:space="preserve"> észleli.</w:t>
      </w:r>
    </w:p>
    <w:p w14:paraId="68D6A1F0" w14:textId="37244347" w:rsidR="00252D8F" w:rsidRPr="00BB6109" w:rsidRDefault="00252D8F" w:rsidP="00252D8F">
      <w:pPr>
        <w:tabs>
          <w:tab w:val="clear" w:pos="567"/>
        </w:tabs>
        <w:suppressAutoHyphens/>
        <w:spacing w:line="240" w:lineRule="auto"/>
        <w:rPr>
          <w:rFonts w:ascii="Times" w:hAnsi="Times"/>
          <w:lang w:val="hu-HU"/>
        </w:rPr>
      </w:pPr>
    </w:p>
    <w:p w14:paraId="0535C55A" w14:textId="77777777" w:rsidR="00F01D25" w:rsidRPr="00BB6109" w:rsidRDefault="00F01D25" w:rsidP="00252D8F">
      <w:pPr>
        <w:tabs>
          <w:tab w:val="clear" w:pos="567"/>
        </w:tabs>
        <w:suppressAutoHyphens/>
        <w:spacing w:line="240" w:lineRule="auto"/>
        <w:rPr>
          <w:rFonts w:ascii="Times" w:hAnsi="Times"/>
          <w:lang w:val="hu-HU"/>
        </w:rPr>
      </w:pPr>
    </w:p>
    <w:p w14:paraId="1D521F4D" w14:textId="31CA1B0A" w:rsidR="00252D8F" w:rsidRPr="00BB6109" w:rsidRDefault="00252D8F" w:rsidP="009A52A6">
      <w:pPr>
        <w:keepNext/>
        <w:tabs>
          <w:tab w:val="clear" w:pos="567"/>
        </w:tabs>
        <w:suppressAutoHyphens/>
        <w:spacing w:line="240" w:lineRule="auto"/>
        <w:rPr>
          <w:rFonts w:ascii="Times" w:hAnsi="Times"/>
          <w:b/>
          <w:bCs/>
          <w:lang w:val="hu-HU"/>
        </w:rPr>
      </w:pPr>
      <w:r w:rsidRPr="00BB6109">
        <w:rPr>
          <w:rFonts w:ascii="Times" w:hAnsi="Times"/>
          <w:b/>
          <w:bCs/>
          <w:lang w:val="hu-HU"/>
        </w:rPr>
        <w:t>4.</w:t>
      </w:r>
      <w:r w:rsidRPr="00BB6109">
        <w:rPr>
          <w:rFonts w:ascii="Times" w:hAnsi="Times"/>
          <w:b/>
          <w:bCs/>
          <w:lang w:val="hu-HU"/>
        </w:rPr>
        <w:tab/>
        <w:t>Lehetséges mellékhatások</w:t>
      </w:r>
    </w:p>
    <w:p w14:paraId="317C1AC3" w14:textId="77777777" w:rsidR="00252D8F" w:rsidRPr="00BB6109" w:rsidRDefault="00252D8F" w:rsidP="009A52A6">
      <w:pPr>
        <w:keepNext/>
        <w:tabs>
          <w:tab w:val="clear" w:pos="567"/>
        </w:tabs>
        <w:suppressAutoHyphens/>
        <w:spacing w:line="240" w:lineRule="auto"/>
        <w:rPr>
          <w:rFonts w:ascii="Times" w:hAnsi="Times"/>
          <w:lang w:val="hu-HU"/>
        </w:rPr>
      </w:pPr>
    </w:p>
    <w:p w14:paraId="021CCC22" w14:textId="011B734D" w:rsidR="00252D8F" w:rsidRPr="00BB6109" w:rsidRDefault="00252D8F" w:rsidP="00252D8F">
      <w:pPr>
        <w:tabs>
          <w:tab w:val="clear" w:pos="567"/>
        </w:tabs>
        <w:suppressAutoHyphens/>
        <w:spacing w:line="240" w:lineRule="auto"/>
        <w:rPr>
          <w:rFonts w:ascii="Times" w:hAnsi="Times"/>
          <w:lang w:val="hu-HU"/>
        </w:rPr>
      </w:pPr>
      <w:r w:rsidRPr="00BB6109">
        <w:rPr>
          <w:rFonts w:ascii="Times" w:hAnsi="Times"/>
          <w:lang w:val="hu-HU"/>
        </w:rPr>
        <w:t>Mint minden gyógyszer, így ez a gyógyszer is okozhat mellékhatásokat, amelyek azonban nem mindenkinél jelentkeznek.</w:t>
      </w:r>
    </w:p>
    <w:p w14:paraId="1522F6E4" w14:textId="77777777" w:rsidR="00252D8F" w:rsidRPr="00BB6109" w:rsidRDefault="00252D8F" w:rsidP="00252D8F">
      <w:pPr>
        <w:tabs>
          <w:tab w:val="clear" w:pos="567"/>
        </w:tabs>
        <w:suppressAutoHyphens/>
        <w:spacing w:line="240" w:lineRule="auto"/>
        <w:rPr>
          <w:rFonts w:ascii="Times" w:hAnsi="Times"/>
          <w:lang w:val="hu-HU"/>
        </w:rPr>
      </w:pPr>
    </w:p>
    <w:p w14:paraId="51EFF16F" w14:textId="07DB0222" w:rsidR="00A35ED9" w:rsidRPr="00BB6109" w:rsidRDefault="00067595" w:rsidP="002C5C60">
      <w:pPr>
        <w:keepNext/>
        <w:tabs>
          <w:tab w:val="clear" w:pos="567"/>
        </w:tabs>
        <w:rPr>
          <w:rFonts w:ascii="Times" w:hAnsi="Times"/>
          <w:b/>
          <w:bCs/>
          <w:lang w:val="hu-HU"/>
        </w:rPr>
      </w:pPr>
      <w:r w:rsidRPr="00BB6109">
        <w:rPr>
          <w:rFonts w:ascii="Times" w:hAnsi="Times"/>
          <w:b/>
          <w:bCs/>
          <w:lang w:val="hu-HU"/>
        </w:rPr>
        <w:t xml:space="preserve">Mellékhatások, </w:t>
      </w:r>
      <w:r w:rsidRPr="00BB6109">
        <w:rPr>
          <w:b/>
          <w:iCs/>
          <w:lang w:val="hu-HU"/>
        </w:rPr>
        <w:t>melyek</w:t>
      </w:r>
      <w:r w:rsidRPr="00BB6109">
        <w:rPr>
          <w:rFonts w:ascii="Times" w:hAnsi="Times"/>
          <w:b/>
          <w:bCs/>
          <w:lang w:val="hu-HU"/>
        </w:rPr>
        <w:t xml:space="preserve"> megjelenését figyelni kell</w:t>
      </w:r>
      <w:r w:rsidR="002C5C60" w:rsidRPr="00BB6109">
        <w:rPr>
          <w:rFonts w:ascii="Times" w:hAnsi="Times"/>
          <w:b/>
          <w:bCs/>
          <w:lang w:val="hu-HU"/>
        </w:rPr>
        <w:t>:</w:t>
      </w:r>
    </w:p>
    <w:p w14:paraId="7D0E1E71" w14:textId="670BB021" w:rsidR="00A35ED9" w:rsidRPr="00BB6109" w:rsidRDefault="001236D2" w:rsidP="00A35ED9">
      <w:pPr>
        <w:tabs>
          <w:tab w:val="clear" w:pos="567"/>
        </w:tabs>
        <w:suppressAutoHyphens/>
        <w:spacing w:line="240" w:lineRule="auto"/>
        <w:rPr>
          <w:rFonts w:ascii="Times" w:hAnsi="Times"/>
          <w:lang w:val="hu-HU"/>
        </w:rPr>
      </w:pPr>
      <w:r w:rsidRPr="006C29DA">
        <w:rPr>
          <w:rFonts w:ascii="Times" w:hAnsi="Times"/>
          <w:lang w:val="hu-HU"/>
        </w:rPr>
        <w:t xml:space="preserve">A hirtelen fellépő </w:t>
      </w:r>
      <w:r w:rsidRPr="006C29DA">
        <w:rPr>
          <w:rFonts w:ascii="Times" w:hAnsi="Times"/>
          <w:b/>
          <w:bCs/>
          <w:lang w:val="hu-HU"/>
        </w:rPr>
        <w:t>életveszélyes allergiás reakciók</w:t>
      </w:r>
      <w:r w:rsidRPr="006C29DA">
        <w:rPr>
          <w:rFonts w:ascii="Times" w:hAnsi="Times"/>
          <w:lang w:val="hu-HU"/>
        </w:rPr>
        <w:t xml:space="preserve"> </w:t>
      </w:r>
      <w:r w:rsidR="00F97BDA" w:rsidRPr="00BB6109">
        <w:rPr>
          <w:rFonts w:ascii="Times" w:hAnsi="Times"/>
          <w:lang w:val="hu-HU"/>
        </w:rPr>
        <w:t xml:space="preserve">(mint például az </w:t>
      </w:r>
      <w:proofErr w:type="spellStart"/>
      <w:r w:rsidR="00F97BDA" w:rsidRPr="00BB6109">
        <w:rPr>
          <w:rFonts w:ascii="Times" w:hAnsi="Times"/>
          <w:lang w:val="hu-HU"/>
        </w:rPr>
        <w:t>anafilaxiás</w:t>
      </w:r>
      <w:proofErr w:type="spellEnd"/>
      <w:r w:rsidR="00F97BDA" w:rsidRPr="00BB6109">
        <w:rPr>
          <w:rFonts w:ascii="Times" w:hAnsi="Times"/>
          <w:lang w:val="hu-HU"/>
        </w:rPr>
        <w:t xml:space="preserve"> reakció</w:t>
      </w:r>
      <w:r w:rsidR="00527616">
        <w:rPr>
          <w:rFonts w:ascii="Times" w:hAnsi="Times"/>
          <w:lang w:val="hu-HU"/>
        </w:rPr>
        <w:t xml:space="preserve">, beleértve az </w:t>
      </w:r>
      <w:proofErr w:type="spellStart"/>
      <w:r w:rsidR="00527616">
        <w:rPr>
          <w:rFonts w:ascii="Times" w:hAnsi="Times"/>
          <w:lang w:val="hu-HU"/>
        </w:rPr>
        <w:t>anafilaxiás</w:t>
      </w:r>
      <w:proofErr w:type="spellEnd"/>
      <w:r w:rsidR="00527616">
        <w:rPr>
          <w:rFonts w:ascii="Times" w:hAnsi="Times"/>
          <w:lang w:val="hu-HU"/>
        </w:rPr>
        <w:t xml:space="preserve"> sokkot is</w:t>
      </w:r>
      <w:r w:rsidR="00F97BDA" w:rsidRPr="00BB6109">
        <w:rPr>
          <w:rFonts w:ascii="Times" w:hAnsi="Times"/>
          <w:lang w:val="hu-HU"/>
        </w:rPr>
        <w:t xml:space="preserve">) </w:t>
      </w:r>
      <w:r w:rsidR="00A35ED9" w:rsidRPr="00BB6109">
        <w:rPr>
          <w:rFonts w:ascii="Times" w:hAnsi="Times"/>
          <w:lang w:val="hu-HU"/>
        </w:rPr>
        <w:t>ritkák (10 000-ből legfeljebb 1</w:t>
      </w:r>
      <w:r w:rsidR="00A43C57">
        <w:rPr>
          <w:rFonts w:ascii="Times" w:hAnsi="Times"/>
          <w:lang w:val="hu-HU"/>
        </w:rPr>
        <w:t>–</w:t>
      </w:r>
      <w:r w:rsidR="00A35ED9" w:rsidRPr="00BB6109">
        <w:rPr>
          <w:rFonts w:ascii="Times" w:hAnsi="Times"/>
          <w:lang w:val="hu-HU"/>
        </w:rPr>
        <w:t>10 beteget érinthetnek)</w:t>
      </w:r>
      <w:r w:rsidR="00F97BDA" w:rsidRPr="00BB6109">
        <w:rPr>
          <w:rFonts w:ascii="Times" w:hAnsi="Times"/>
          <w:lang w:val="hu-HU"/>
        </w:rPr>
        <w:t>.</w:t>
      </w:r>
      <w:r w:rsidR="00A35ED9" w:rsidRPr="00BB6109">
        <w:rPr>
          <w:rFonts w:ascii="Times" w:hAnsi="Times"/>
          <w:lang w:val="hu-HU"/>
        </w:rPr>
        <w:t xml:space="preserve"> A jelei a következők lehetnek:</w:t>
      </w:r>
    </w:p>
    <w:p w14:paraId="21B2BD34" w14:textId="49D4EE62" w:rsidR="00A35ED9" w:rsidRPr="00BB6109" w:rsidRDefault="00067595" w:rsidP="00A35ED9">
      <w:pPr>
        <w:numPr>
          <w:ilvl w:val="0"/>
          <w:numId w:val="11"/>
        </w:numPr>
        <w:tabs>
          <w:tab w:val="clear" w:pos="567"/>
        </w:tabs>
        <w:suppressAutoHyphens/>
        <w:spacing w:line="240" w:lineRule="auto"/>
        <w:rPr>
          <w:rFonts w:ascii="Times" w:hAnsi="Times"/>
          <w:lang w:val="hu-HU"/>
        </w:rPr>
      </w:pPr>
      <w:r w:rsidRPr="00BB6109">
        <w:rPr>
          <w:rFonts w:ascii="Times" w:hAnsi="Times"/>
          <w:lang w:val="hu-HU"/>
        </w:rPr>
        <w:t>hirtelen megjelenő kiütések</w:t>
      </w:r>
      <w:r w:rsidR="00A35ED9" w:rsidRPr="00BB6109">
        <w:rPr>
          <w:rFonts w:ascii="Times" w:hAnsi="Times"/>
          <w:lang w:val="hu-HU"/>
        </w:rPr>
        <w:t>;</w:t>
      </w:r>
    </w:p>
    <w:p w14:paraId="08C9F062" w14:textId="78C07FDE" w:rsidR="00067595" w:rsidRPr="00BB6109" w:rsidRDefault="00A86B4D" w:rsidP="00A35ED9">
      <w:pPr>
        <w:numPr>
          <w:ilvl w:val="0"/>
          <w:numId w:val="11"/>
        </w:numPr>
        <w:tabs>
          <w:tab w:val="clear" w:pos="567"/>
        </w:tabs>
        <w:suppressAutoHyphens/>
        <w:spacing w:line="240" w:lineRule="auto"/>
        <w:rPr>
          <w:rFonts w:ascii="Times" w:hAnsi="Times"/>
          <w:lang w:val="hu-HU"/>
        </w:rPr>
      </w:pPr>
      <w:r w:rsidRPr="00BB6109">
        <w:rPr>
          <w:rFonts w:ascii="Times" w:hAnsi="Times"/>
          <w:lang w:val="hu-HU"/>
        </w:rPr>
        <w:t>bőrviszketés vagy csalánkiütés</w:t>
      </w:r>
      <w:r w:rsidR="00067595" w:rsidRPr="00BB6109">
        <w:rPr>
          <w:rFonts w:ascii="Times" w:hAnsi="Times"/>
          <w:lang w:val="hu-HU"/>
        </w:rPr>
        <w:t>;</w:t>
      </w:r>
    </w:p>
    <w:p w14:paraId="57B8ED05" w14:textId="126D423E" w:rsidR="00067595" w:rsidRPr="00BB6109" w:rsidRDefault="00067595" w:rsidP="00A35ED9">
      <w:pPr>
        <w:numPr>
          <w:ilvl w:val="0"/>
          <w:numId w:val="11"/>
        </w:numPr>
        <w:tabs>
          <w:tab w:val="clear" w:pos="567"/>
        </w:tabs>
        <w:suppressAutoHyphens/>
        <w:spacing w:line="240" w:lineRule="auto"/>
        <w:rPr>
          <w:rFonts w:ascii="Times" w:hAnsi="Times"/>
          <w:lang w:val="hu-HU"/>
        </w:rPr>
      </w:pPr>
      <w:r w:rsidRPr="00BB6109">
        <w:rPr>
          <w:rFonts w:ascii="Times" w:hAnsi="Times"/>
          <w:lang w:val="hu-HU"/>
        </w:rPr>
        <w:t>az arc, az ajkak, a nyelv vagy egyéb testrészek duzzanata;</w:t>
      </w:r>
    </w:p>
    <w:p w14:paraId="0CAE0EAE" w14:textId="77777777" w:rsidR="003D5523" w:rsidRDefault="00067595" w:rsidP="00067595">
      <w:pPr>
        <w:numPr>
          <w:ilvl w:val="0"/>
          <w:numId w:val="11"/>
        </w:numPr>
        <w:tabs>
          <w:tab w:val="clear" w:pos="567"/>
        </w:tabs>
        <w:suppressAutoHyphens/>
        <w:spacing w:line="240" w:lineRule="auto"/>
        <w:rPr>
          <w:rFonts w:ascii="Times" w:hAnsi="Times"/>
          <w:lang w:val="hu-HU"/>
        </w:rPr>
      </w:pPr>
      <w:r w:rsidRPr="00BB6109">
        <w:rPr>
          <w:rFonts w:ascii="Times" w:hAnsi="Times"/>
          <w:lang w:val="hu-HU"/>
        </w:rPr>
        <w:t xml:space="preserve">légszomj, sípoló légzés vagy </w:t>
      </w:r>
      <w:r w:rsidR="00A35ED9" w:rsidRPr="00BB6109">
        <w:rPr>
          <w:rFonts w:ascii="Times" w:hAnsi="Times"/>
          <w:lang w:val="hu-HU"/>
        </w:rPr>
        <w:t>nehézlégzés</w:t>
      </w:r>
    </w:p>
    <w:p w14:paraId="3FB57090" w14:textId="69C913A2" w:rsidR="00A35ED9" w:rsidRDefault="000E211F" w:rsidP="00067595">
      <w:pPr>
        <w:numPr>
          <w:ilvl w:val="0"/>
          <w:numId w:val="11"/>
        </w:numPr>
        <w:tabs>
          <w:tab w:val="clear" w:pos="567"/>
        </w:tabs>
        <w:suppressAutoHyphens/>
        <w:spacing w:line="240" w:lineRule="auto"/>
        <w:rPr>
          <w:rFonts w:ascii="Times" w:hAnsi="Times"/>
          <w:lang w:val="hu-HU"/>
        </w:rPr>
      </w:pPr>
      <w:r>
        <w:rPr>
          <w:rFonts w:ascii="Times" w:hAnsi="Times"/>
          <w:lang w:val="hu-HU"/>
        </w:rPr>
        <w:t xml:space="preserve">közelgő </w:t>
      </w:r>
      <w:r w:rsidR="00527616" w:rsidRPr="00527616">
        <w:rPr>
          <w:rFonts w:ascii="Times" w:hAnsi="Times"/>
          <w:lang w:val="hu-HU"/>
        </w:rPr>
        <w:t>eszméletvesztés érzése</w:t>
      </w:r>
      <w:r w:rsidR="00067595" w:rsidRPr="00BB6109">
        <w:rPr>
          <w:rFonts w:ascii="Times" w:hAnsi="Times"/>
          <w:lang w:val="hu-HU"/>
        </w:rPr>
        <w:t>.</w:t>
      </w:r>
    </w:p>
    <w:p w14:paraId="0AFC8222" w14:textId="77777777" w:rsidR="00FC5DAE" w:rsidRPr="00BB6109" w:rsidRDefault="00FC5DAE" w:rsidP="00FC5DAE">
      <w:pPr>
        <w:tabs>
          <w:tab w:val="clear" w:pos="567"/>
        </w:tabs>
        <w:rPr>
          <w:rFonts w:ascii="Times" w:hAnsi="Times"/>
          <w:b/>
          <w:bCs/>
          <w:lang w:val="hu-HU"/>
        </w:rPr>
      </w:pPr>
      <w:r w:rsidRPr="00BB6109">
        <w:rPr>
          <w:rFonts w:ascii="Times" w:hAnsi="Times"/>
          <w:b/>
          <w:bCs/>
          <w:lang w:val="hu-HU"/>
        </w:rPr>
        <w:t xml:space="preserve">Azonnal tájékoztassa kezelőorvosát vagy a gondozását végző egészségügyi szakembert, ha úgy gondolja, hogy a </w:t>
      </w:r>
      <w:proofErr w:type="spellStart"/>
      <w:r w:rsidRPr="00BB6109">
        <w:rPr>
          <w:rFonts w:ascii="Times" w:hAnsi="Times"/>
          <w:b/>
          <w:bCs/>
          <w:lang w:val="hu-HU"/>
        </w:rPr>
        <w:t>Ropivacaine</w:t>
      </w:r>
      <w:proofErr w:type="spellEnd"/>
      <w:r w:rsidRPr="00BB6109">
        <w:rPr>
          <w:rFonts w:ascii="Times" w:hAnsi="Times"/>
          <w:b/>
          <w:bCs/>
          <w:lang w:val="hu-HU"/>
        </w:rPr>
        <w:t xml:space="preserve"> </w:t>
      </w:r>
      <w:proofErr w:type="spellStart"/>
      <w:r w:rsidRPr="00BB6109">
        <w:rPr>
          <w:rFonts w:ascii="Times" w:hAnsi="Times"/>
          <w:b/>
          <w:bCs/>
          <w:lang w:val="hu-HU"/>
        </w:rPr>
        <w:t>Fresenius</w:t>
      </w:r>
      <w:proofErr w:type="spellEnd"/>
      <w:r w:rsidRPr="00BB6109">
        <w:rPr>
          <w:rFonts w:ascii="Times" w:hAnsi="Times"/>
          <w:b/>
          <w:bCs/>
          <w:lang w:val="hu-HU"/>
        </w:rPr>
        <w:t xml:space="preserve"> </w:t>
      </w:r>
      <w:proofErr w:type="spellStart"/>
      <w:r w:rsidRPr="00BB6109">
        <w:rPr>
          <w:rFonts w:ascii="Times" w:hAnsi="Times"/>
          <w:b/>
          <w:bCs/>
          <w:lang w:val="hu-HU"/>
        </w:rPr>
        <w:t>Kabi</w:t>
      </w:r>
      <w:proofErr w:type="spellEnd"/>
      <w:r w:rsidRPr="00BB6109">
        <w:rPr>
          <w:rFonts w:ascii="Times" w:hAnsi="Times"/>
          <w:b/>
          <w:bCs/>
          <w:lang w:val="hu-HU"/>
        </w:rPr>
        <w:t xml:space="preserve"> allergiás reakciót váltott ki Önnél.</w:t>
      </w:r>
    </w:p>
    <w:p w14:paraId="3A23BE3D" w14:textId="5E41057F" w:rsidR="00252D8F" w:rsidRPr="00BB6109" w:rsidRDefault="00252D8F" w:rsidP="00A35ED9">
      <w:pPr>
        <w:tabs>
          <w:tab w:val="clear" w:pos="567"/>
        </w:tabs>
        <w:rPr>
          <w:rFonts w:ascii="Times" w:hAnsi="Times"/>
          <w:lang w:val="hu-HU"/>
        </w:rPr>
      </w:pPr>
    </w:p>
    <w:p w14:paraId="7F7CC388" w14:textId="2381EDDB" w:rsidR="00A35ED9" w:rsidRPr="00BB6109" w:rsidRDefault="00A35ED9" w:rsidP="00A35ED9">
      <w:pPr>
        <w:tabs>
          <w:tab w:val="clear" w:pos="567"/>
        </w:tabs>
        <w:rPr>
          <w:rFonts w:ascii="Times" w:hAnsi="Times"/>
          <w:b/>
          <w:bCs/>
          <w:lang w:val="hu-HU"/>
        </w:rPr>
      </w:pPr>
      <w:r w:rsidRPr="00BB6109">
        <w:rPr>
          <w:rFonts w:ascii="Times" w:hAnsi="Times"/>
          <w:b/>
          <w:bCs/>
          <w:lang w:val="hu-HU"/>
        </w:rPr>
        <w:t>Egyéb lehetséges mellékhatások</w:t>
      </w:r>
    </w:p>
    <w:p w14:paraId="1C2F0F14" w14:textId="77777777" w:rsidR="00A35ED9" w:rsidRPr="00BB6109" w:rsidRDefault="00A35ED9" w:rsidP="00A35ED9">
      <w:pPr>
        <w:tabs>
          <w:tab w:val="clear" w:pos="567"/>
        </w:tabs>
        <w:rPr>
          <w:rFonts w:ascii="Times" w:hAnsi="Times"/>
          <w:lang w:val="hu-HU"/>
        </w:rPr>
      </w:pPr>
    </w:p>
    <w:p w14:paraId="09C5843B" w14:textId="54CB74B2" w:rsidR="00252D8F" w:rsidRPr="00BB6109" w:rsidRDefault="00252D8F" w:rsidP="00067595">
      <w:pPr>
        <w:keepNext/>
        <w:tabs>
          <w:tab w:val="clear" w:pos="567"/>
        </w:tabs>
        <w:rPr>
          <w:b/>
          <w:iCs/>
          <w:lang w:val="hu-HU"/>
        </w:rPr>
      </w:pPr>
      <w:r w:rsidRPr="00BB6109">
        <w:rPr>
          <w:b/>
          <w:iCs/>
          <w:lang w:val="hu-HU"/>
        </w:rPr>
        <w:t>Nagyon gyakori mellékhatások</w:t>
      </w:r>
      <w:r w:rsidRPr="00BB6109">
        <w:rPr>
          <w:bCs/>
          <w:iCs/>
          <w:lang w:val="hu-HU"/>
        </w:rPr>
        <w:t xml:space="preserve"> (</w:t>
      </w:r>
      <w:r w:rsidRPr="00BB6109">
        <w:rPr>
          <w:rFonts w:eastAsia="SimSun"/>
          <w:bCs/>
          <w:lang w:val="hu-HU" w:eastAsia="zh-CN"/>
        </w:rPr>
        <w:t>10-ből több, mint 1 beteget érinthet</w:t>
      </w:r>
      <w:r w:rsidRPr="00BB6109">
        <w:rPr>
          <w:bCs/>
          <w:iCs/>
          <w:lang w:val="hu-HU"/>
        </w:rPr>
        <w:t>)</w:t>
      </w:r>
      <w:r w:rsidR="00067595" w:rsidRPr="00BB6109">
        <w:rPr>
          <w:bCs/>
          <w:iCs/>
          <w:lang w:val="hu-HU"/>
        </w:rPr>
        <w:t>:</w:t>
      </w:r>
    </w:p>
    <w:p w14:paraId="4891C36D" w14:textId="0361A52B" w:rsidR="007553F6" w:rsidRPr="00BB6109" w:rsidRDefault="00067595" w:rsidP="00A35ED9">
      <w:pPr>
        <w:numPr>
          <w:ilvl w:val="0"/>
          <w:numId w:val="11"/>
        </w:numPr>
        <w:tabs>
          <w:tab w:val="clear" w:pos="567"/>
        </w:tabs>
        <w:suppressAutoHyphens/>
        <w:spacing w:line="240" w:lineRule="auto"/>
        <w:rPr>
          <w:rFonts w:ascii="Times" w:hAnsi="Times"/>
          <w:lang w:val="hu-HU"/>
        </w:rPr>
      </w:pPr>
      <w:r w:rsidRPr="00BB6109">
        <w:rPr>
          <w:rFonts w:ascii="Times" w:hAnsi="Times"/>
          <w:lang w:val="hu-HU"/>
        </w:rPr>
        <w:t>a</w:t>
      </w:r>
      <w:r w:rsidR="00252D8F" w:rsidRPr="00BB6109">
        <w:rPr>
          <w:rFonts w:ascii="Times" w:hAnsi="Times"/>
          <w:lang w:val="hu-HU"/>
        </w:rPr>
        <w:t>lacsony vérnyomás (</w:t>
      </w:r>
      <w:proofErr w:type="spellStart"/>
      <w:r w:rsidR="00252D8F" w:rsidRPr="00BB6109">
        <w:rPr>
          <w:rFonts w:ascii="Times" w:hAnsi="Times"/>
          <w:lang w:val="hu-HU"/>
        </w:rPr>
        <w:t>h</w:t>
      </w:r>
      <w:r w:rsidR="008808DF">
        <w:rPr>
          <w:rFonts w:ascii="Times" w:hAnsi="Times"/>
          <w:lang w:val="hu-HU"/>
        </w:rPr>
        <w:t>i</w:t>
      </w:r>
      <w:r w:rsidR="00252D8F" w:rsidRPr="00BB6109">
        <w:rPr>
          <w:rFonts w:ascii="Times" w:hAnsi="Times"/>
          <w:lang w:val="hu-HU"/>
        </w:rPr>
        <w:t>pot</w:t>
      </w:r>
      <w:r w:rsidR="008808DF">
        <w:rPr>
          <w:rFonts w:ascii="Times" w:hAnsi="Times"/>
          <w:lang w:val="hu-HU"/>
        </w:rPr>
        <w:t>ó</w:t>
      </w:r>
      <w:r w:rsidR="00252D8F" w:rsidRPr="00BB6109">
        <w:rPr>
          <w:rFonts w:ascii="Times" w:hAnsi="Times"/>
          <w:lang w:val="hu-HU"/>
        </w:rPr>
        <w:t>nia</w:t>
      </w:r>
      <w:proofErr w:type="spellEnd"/>
      <w:r w:rsidR="00252D8F" w:rsidRPr="00BB6109">
        <w:rPr>
          <w:rFonts w:ascii="Times" w:hAnsi="Times"/>
          <w:lang w:val="hu-HU"/>
        </w:rPr>
        <w:t xml:space="preserve">), amely szédülést vagy </w:t>
      </w:r>
      <w:r w:rsidR="005B11C2" w:rsidRPr="00BB6109">
        <w:rPr>
          <w:rFonts w:ascii="Times" w:hAnsi="Times"/>
          <w:lang w:val="hu-HU"/>
        </w:rPr>
        <w:t>bizonytalanságérzetet</w:t>
      </w:r>
      <w:r w:rsidR="00252D8F" w:rsidRPr="00BB6109">
        <w:rPr>
          <w:rFonts w:ascii="Times" w:hAnsi="Times"/>
          <w:lang w:val="hu-HU"/>
        </w:rPr>
        <w:t xml:space="preserve"> okozhat</w:t>
      </w:r>
      <w:r w:rsidRPr="00BB6109">
        <w:rPr>
          <w:rFonts w:ascii="Times" w:hAnsi="Times"/>
          <w:lang w:val="hu-HU"/>
        </w:rPr>
        <w:t>;</w:t>
      </w:r>
    </w:p>
    <w:p w14:paraId="70144BB9" w14:textId="3003113C" w:rsidR="00252D8F" w:rsidRPr="00BB6109" w:rsidRDefault="00067595" w:rsidP="00A35ED9">
      <w:pPr>
        <w:numPr>
          <w:ilvl w:val="0"/>
          <w:numId w:val="11"/>
        </w:numPr>
        <w:tabs>
          <w:tab w:val="clear" w:pos="567"/>
        </w:tabs>
        <w:suppressAutoHyphens/>
        <w:spacing w:line="240" w:lineRule="auto"/>
        <w:rPr>
          <w:rFonts w:ascii="Times" w:hAnsi="Times"/>
          <w:lang w:val="hu-HU"/>
        </w:rPr>
      </w:pPr>
      <w:r w:rsidRPr="00BB6109">
        <w:rPr>
          <w:rFonts w:ascii="Times" w:hAnsi="Times"/>
          <w:lang w:val="hu-HU"/>
        </w:rPr>
        <w:t>h</w:t>
      </w:r>
      <w:r w:rsidR="00252D8F" w:rsidRPr="00BB6109">
        <w:rPr>
          <w:rFonts w:ascii="Times" w:hAnsi="Times"/>
          <w:lang w:val="hu-HU"/>
        </w:rPr>
        <w:t>ányinger</w:t>
      </w:r>
      <w:r w:rsidRPr="00BB6109">
        <w:rPr>
          <w:rFonts w:ascii="Times" w:hAnsi="Times"/>
          <w:lang w:val="hu-HU"/>
        </w:rPr>
        <w:t>.</w:t>
      </w:r>
    </w:p>
    <w:p w14:paraId="2DECC723" w14:textId="77777777" w:rsidR="007553F6" w:rsidRPr="00BB6109" w:rsidRDefault="007553F6" w:rsidP="00A35ED9">
      <w:pPr>
        <w:tabs>
          <w:tab w:val="clear" w:pos="567"/>
        </w:tabs>
        <w:rPr>
          <w:lang w:val="hu-HU"/>
        </w:rPr>
      </w:pPr>
    </w:p>
    <w:p w14:paraId="55A9FA22" w14:textId="662E499B" w:rsidR="00252D8F" w:rsidRPr="00BB6109" w:rsidRDefault="00252D8F" w:rsidP="00067595">
      <w:pPr>
        <w:keepNext/>
        <w:tabs>
          <w:tab w:val="clear" w:pos="567"/>
        </w:tabs>
        <w:rPr>
          <w:bCs/>
          <w:iCs/>
          <w:lang w:val="hu-HU"/>
        </w:rPr>
      </w:pPr>
      <w:r w:rsidRPr="00BB6109">
        <w:rPr>
          <w:b/>
          <w:iCs/>
          <w:lang w:val="hu-HU"/>
        </w:rPr>
        <w:t xml:space="preserve">Gyakori mellékhatások </w:t>
      </w:r>
      <w:r w:rsidRPr="00BB6109">
        <w:rPr>
          <w:bCs/>
          <w:iCs/>
          <w:lang w:val="hu-HU"/>
        </w:rPr>
        <w:t>(</w:t>
      </w:r>
      <w:r w:rsidRPr="00BB6109">
        <w:rPr>
          <w:rFonts w:eastAsia="SimSun"/>
          <w:bCs/>
          <w:lang w:val="hu-HU" w:eastAsia="zh-CN"/>
        </w:rPr>
        <w:t>10-ből legfeljebb 1 beteget érinthet</w:t>
      </w:r>
      <w:r w:rsidRPr="00BB6109">
        <w:rPr>
          <w:bCs/>
          <w:iCs/>
          <w:lang w:val="hu-HU"/>
        </w:rPr>
        <w:t>)</w:t>
      </w:r>
      <w:r w:rsidR="00067595" w:rsidRPr="00BB6109">
        <w:rPr>
          <w:bCs/>
          <w:iCs/>
          <w:lang w:val="hu-HU"/>
        </w:rPr>
        <w:t>:</w:t>
      </w:r>
    </w:p>
    <w:p w14:paraId="74EDC2FD" w14:textId="2A2E965B" w:rsidR="00252D8F" w:rsidRPr="00BB6109" w:rsidRDefault="00067595" w:rsidP="00A35ED9">
      <w:pPr>
        <w:numPr>
          <w:ilvl w:val="0"/>
          <w:numId w:val="11"/>
        </w:numPr>
        <w:tabs>
          <w:tab w:val="clear" w:pos="567"/>
        </w:tabs>
        <w:suppressAutoHyphens/>
        <w:spacing w:line="240" w:lineRule="auto"/>
        <w:rPr>
          <w:rFonts w:ascii="Times" w:hAnsi="Times"/>
          <w:lang w:val="hu-HU"/>
        </w:rPr>
      </w:pPr>
      <w:r w:rsidRPr="00BB6109">
        <w:rPr>
          <w:rFonts w:ascii="Times" w:hAnsi="Times"/>
          <w:lang w:val="hu-HU"/>
        </w:rPr>
        <w:t>t</w:t>
      </w:r>
      <w:r w:rsidR="007553F6" w:rsidRPr="00BB6109">
        <w:rPr>
          <w:rFonts w:ascii="Times" w:hAnsi="Times"/>
          <w:lang w:val="hu-HU"/>
        </w:rPr>
        <w:t>űszúrásszerű érzés a bőrön</w:t>
      </w:r>
      <w:r w:rsidR="00FE1792" w:rsidRPr="00BB6109">
        <w:rPr>
          <w:rFonts w:ascii="Times" w:hAnsi="Times"/>
          <w:lang w:val="hu-HU"/>
        </w:rPr>
        <w:t xml:space="preserve"> (</w:t>
      </w:r>
      <w:proofErr w:type="spellStart"/>
      <w:r w:rsidR="00FE1792" w:rsidRPr="00BB6109">
        <w:rPr>
          <w:rFonts w:ascii="Times" w:hAnsi="Times"/>
          <w:lang w:val="hu-HU"/>
        </w:rPr>
        <w:t>paresztézia</w:t>
      </w:r>
      <w:proofErr w:type="spellEnd"/>
      <w:r w:rsidR="00FE1792" w:rsidRPr="00BB6109">
        <w:rPr>
          <w:rFonts w:ascii="Times" w:hAnsi="Times"/>
          <w:lang w:val="hu-HU"/>
        </w:rPr>
        <w:t>);</w:t>
      </w:r>
    </w:p>
    <w:p w14:paraId="49B02992" w14:textId="7227F1A0" w:rsidR="007553F6" w:rsidRPr="00BB6109" w:rsidRDefault="00067595" w:rsidP="00A35ED9">
      <w:pPr>
        <w:numPr>
          <w:ilvl w:val="0"/>
          <w:numId w:val="11"/>
        </w:numPr>
        <w:tabs>
          <w:tab w:val="clear" w:pos="567"/>
        </w:tabs>
        <w:suppressAutoHyphens/>
        <w:spacing w:line="240" w:lineRule="auto"/>
        <w:rPr>
          <w:rFonts w:ascii="Times" w:hAnsi="Times"/>
          <w:lang w:val="hu-HU"/>
        </w:rPr>
      </w:pPr>
      <w:r w:rsidRPr="00BB6109">
        <w:rPr>
          <w:rFonts w:ascii="Times" w:hAnsi="Times"/>
          <w:lang w:val="hu-HU"/>
        </w:rPr>
        <w:t>s</w:t>
      </w:r>
      <w:r w:rsidR="007553F6" w:rsidRPr="00BB6109">
        <w:rPr>
          <w:rFonts w:ascii="Times" w:hAnsi="Times"/>
          <w:lang w:val="hu-HU"/>
        </w:rPr>
        <w:t>zédülés</w:t>
      </w:r>
      <w:r w:rsidRPr="00BB6109">
        <w:rPr>
          <w:rFonts w:ascii="Times" w:hAnsi="Times"/>
          <w:lang w:val="hu-HU"/>
        </w:rPr>
        <w:t>;</w:t>
      </w:r>
    </w:p>
    <w:p w14:paraId="69236A65" w14:textId="241C7101" w:rsidR="007553F6" w:rsidRPr="00BB6109" w:rsidRDefault="00067595" w:rsidP="00A35ED9">
      <w:pPr>
        <w:numPr>
          <w:ilvl w:val="0"/>
          <w:numId w:val="11"/>
        </w:numPr>
        <w:tabs>
          <w:tab w:val="clear" w:pos="567"/>
        </w:tabs>
        <w:suppressAutoHyphens/>
        <w:spacing w:line="240" w:lineRule="auto"/>
        <w:rPr>
          <w:rFonts w:ascii="Times" w:hAnsi="Times"/>
          <w:lang w:val="hu-HU"/>
        </w:rPr>
      </w:pPr>
      <w:r w:rsidRPr="00BB6109">
        <w:rPr>
          <w:rFonts w:ascii="Times" w:hAnsi="Times"/>
          <w:lang w:val="hu-HU"/>
        </w:rPr>
        <w:t>f</w:t>
      </w:r>
      <w:r w:rsidR="007553F6" w:rsidRPr="00BB6109">
        <w:rPr>
          <w:rFonts w:ascii="Times" w:hAnsi="Times"/>
          <w:lang w:val="hu-HU"/>
        </w:rPr>
        <w:t>ejfájás</w:t>
      </w:r>
      <w:r w:rsidRPr="00BB6109">
        <w:rPr>
          <w:rFonts w:ascii="Times" w:hAnsi="Times"/>
          <w:lang w:val="hu-HU"/>
        </w:rPr>
        <w:t>;</w:t>
      </w:r>
    </w:p>
    <w:p w14:paraId="5DEB3193" w14:textId="35CD9D33" w:rsidR="007553F6" w:rsidRPr="00BB6109" w:rsidRDefault="00067595" w:rsidP="00A35ED9">
      <w:pPr>
        <w:numPr>
          <w:ilvl w:val="0"/>
          <w:numId w:val="11"/>
        </w:numPr>
        <w:tabs>
          <w:tab w:val="clear" w:pos="567"/>
        </w:tabs>
        <w:suppressAutoHyphens/>
        <w:spacing w:line="240" w:lineRule="auto"/>
        <w:rPr>
          <w:rFonts w:ascii="Times" w:hAnsi="Times"/>
          <w:lang w:val="hu-HU"/>
        </w:rPr>
      </w:pPr>
      <w:r w:rsidRPr="00BB6109">
        <w:rPr>
          <w:rFonts w:ascii="Times" w:hAnsi="Times"/>
          <w:lang w:val="hu-HU"/>
        </w:rPr>
        <w:t>l</w:t>
      </w:r>
      <w:r w:rsidR="007553F6" w:rsidRPr="00BB6109">
        <w:rPr>
          <w:rFonts w:ascii="Times" w:hAnsi="Times"/>
          <w:lang w:val="hu-HU"/>
        </w:rPr>
        <w:t>elassult vagy szapora szívverés (</w:t>
      </w:r>
      <w:proofErr w:type="spellStart"/>
      <w:r w:rsidR="007553F6" w:rsidRPr="00BB6109">
        <w:rPr>
          <w:rFonts w:ascii="Times" w:hAnsi="Times"/>
          <w:lang w:val="hu-HU"/>
        </w:rPr>
        <w:t>brad</w:t>
      </w:r>
      <w:r w:rsidR="00A43C57">
        <w:rPr>
          <w:rFonts w:ascii="Times" w:hAnsi="Times"/>
          <w:lang w:val="hu-HU"/>
        </w:rPr>
        <w:t>ik</w:t>
      </w:r>
      <w:r w:rsidR="007553F6" w:rsidRPr="00BB6109">
        <w:rPr>
          <w:rFonts w:ascii="Times" w:hAnsi="Times"/>
          <w:lang w:val="hu-HU"/>
        </w:rPr>
        <w:t>ardia</w:t>
      </w:r>
      <w:proofErr w:type="spellEnd"/>
      <w:r w:rsidR="007553F6" w:rsidRPr="00BB6109">
        <w:rPr>
          <w:rFonts w:ascii="Times" w:hAnsi="Times"/>
          <w:lang w:val="hu-HU"/>
        </w:rPr>
        <w:t>, tah</w:t>
      </w:r>
      <w:r w:rsidR="00A43C57">
        <w:rPr>
          <w:rFonts w:ascii="Times" w:hAnsi="Times"/>
          <w:lang w:val="hu-HU"/>
        </w:rPr>
        <w:t>ik</w:t>
      </w:r>
      <w:r w:rsidR="007553F6" w:rsidRPr="00BB6109">
        <w:rPr>
          <w:rFonts w:ascii="Times" w:hAnsi="Times"/>
          <w:lang w:val="hu-HU"/>
        </w:rPr>
        <w:t>ardia)</w:t>
      </w:r>
      <w:r w:rsidRPr="00BB6109">
        <w:rPr>
          <w:rFonts w:ascii="Times" w:hAnsi="Times"/>
          <w:lang w:val="hu-HU"/>
        </w:rPr>
        <w:t>;</w:t>
      </w:r>
    </w:p>
    <w:p w14:paraId="12C8F55F" w14:textId="2B438B31" w:rsidR="007553F6" w:rsidRPr="00BB6109" w:rsidRDefault="00067595" w:rsidP="00A35ED9">
      <w:pPr>
        <w:numPr>
          <w:ilvl w:val="0"/>
          <w:numId w:val="11"/>
        </w:numPr>
        <w:tabs>
          <w:tab w:val="clear" w:pos="567"/>
        </w:tabs>
        <w:suppressAutoHyphens/>
        <w:spacing w:line="240" w:lineRule="auto"/>
        <w:rPr>
          <w:rFonts w:ascii="Times" w:hAnsi="Times"/>
          <w:lang w:val="hu-HU"/>
        </w:rPr>
      </w:pPr>
      <w:r w:rsidRPr="00BB6109">
        <w:rPr>
          <w:rFonts w:ascii="Times" w:hAnsi="Times"/>
          <w:lang w:val="hu-HU"/>
        </w:rPr>
        <w:t>m</w:t>
      </w:r>
      <w:r w:rsidR="007553F6" w:rsidRPr="00BB6109">
        <w:rPr>
          <w:rFonts w:ascii="Times" w:hAnsi="Times"/>
          <w:lang w:val="hu-HU"/>
        </w:rPr>
        <w:t>agas vérnyomás (h</w:t>
      </w:r>
      <w:r w:rsidR="00A43C57">
        <w:rPr>
          <w:rFonts w:ascii="Times" w:hAnsi="Times"/>
          <w:lang w:val="hu-HU"/>
        </w:rPr>
        <w:t>i</w:t>
      </w:r>
      <w:r w:rsidR="007553F6" w:rsidRPr="00BB6109">
        <w:rPr>
          <w:rFonts w:ascii="Times" w:hAnsi="Times"/>
          <w:lang w:val="hu-HU"/>
        </w:rPr>
        <w:t>pert</w:t>
      </w:r>
      <w:r w:rsidR="00A43C57">
        <w:rPr>
          <w:rFonts w:ascii="Times" w:hAnsi="Times"/>
          <w:lang w:val="hu-HU"/>
        </w:rPr>
        <w:t>ó</w:t>
      </w:r>
      <w:r w:rsidR="007553F6" w:rsidRPr="00BB6109">
        <w:rPr>
          <w:rFonts w:ascii="Times" w:hAnsi="Times"/>
          <w:lang w:val="hu-HU"/>
        </w:rPr>
        <w:t>nia)</w:t>
      </w:r>
      <w:r w:rsidRPr="00BB6109">
        <w:rPr>
          <w:rFonts w:ascii="Times" w:hAnsi="Times"/>
          <w:lang w:val="hu-HU"/>
        </w:rPr>
        <w:t>;</w:t>
      </w:r>
    </w:p>
    <w:p w14:paraId="605E5F8A" w14:textId="71FE8F5B" w:rsidR="00252D8F" w:rsidRPr="00BB6109" w:rsidRDefault="00067595" w:rsidP="00A35ED9">
      <w:pPr>
        <w:numPr>
          <w:ilvl w:val="0"/>
          <w:numId w:val="11"/>
        </w:numPr>
        <w:tabs>
          <w:tab w:val="clear" w:pos="567"/>
        </w:tabs>
        <w:suppressAutoHyphens/>
        <w:spacing w:line="240" w:lineRule="auto"/>
        <w:rPr>
          <w:rFonts w:ascii="Times" w:hAnsi="Times"/>
          <w:lang w:val="hu-HU"/>
        </w:rPr>
      </w:pPr>
      <w:r w:rsidRPr="00BB6109">
        <w:rPr>
          <w:rFonts w:ascii="Times" w:hAnsi="Times"/>
          <w:lang w:val="hu-HU"/>
        </w:rPr>
        <w:t>h</w:t>
      </w:r>
      <w:r w:rsidR="00252D8F" w:rsidRPr="00BB6109">
        <w:rPr>
          <w:rFonts w:ascii="Times" w:hAnsi="Times"/>
          <w:lang w:val="hu-HU"/>
        </w:rPr>
        <w:t>ányás</w:t>
      </w:r>
      <w:r w:rsidRPr="00BB6109">
        <w:rPr>
          <w:rFonts w:ascii="Times" w:hAnsi="Times"/>
          <w:lang w:val="hu-HU"/>
        </w:rPr>
        <w:t>;</w:t>
      </w:r>
    </w:p>
    <w:p w14:paraId="545CA17C" w14:textId="75A91103" w:rsidR="007553F6" w:rsidRPr="00BB6109" w:rsidRDefault="00067595" w:rsidP="00A35ED9">
      <w:pPr>
        <w:numPr>
          <w:ilvl w:val="0"/>
          <w:numId w:val="11"/>
        </w:numPr>
        <w:tabs>
          <w:tab w:val="clear" w:pos="567"/>
        </w:tabs>
        <w:suppressAutoHyphens/>
        <w:spacing w:line="240" w:lineRule="auto"/>
        <w:rPr>
          <w:rFonts w:ascii="Times" w:hAnsi="Times"/>
          <w:lang w:val="hu-HU"/>
        </w:rPr>
      </w:pPr>
      <w:r w:rsidRPr="00BB6109">
        <w:rPr>
          <w:rFonts w:ascii="Times" w:hAnsi="Times"/>
          <w:lang w:val="hu-HU"/>
        </w:rPr>
        <w:t>v</w:t>
      </w:r>
      <w:r w:rsidR="007553F6" w:rsidRPr="00BB6109">
        <w:rPr>
          <w:rFonts w:ascii="Times" w:hAnsi="Times"/>
          <w:lang w:val="hu-HU"/>
        </w:rPr>
        <w:t>izeletürítési nehézség</w:t>
      </w:r>
      <w:r w:rsidRPr="00BB6109">
        <w:rPr>
          <w:rFonts w:ascii="Times" w:hAnsi="Times"/>
          <w:lang w:val="hu-HU"/>
        </w:rPr>
        <w:t>;</w:t>
      </w:r>
    </w:p>
    <w:p w14:paraId="2ADFD726" w14:textId="168489D9" w:rsidR="007553F6" w:rsidRPr="00BB6109" w:rsidRDefault="00067595" w:rsidP="00A35ED9">
      <w:pPr>
        <w:numPr>
          <w:ilvl w:val="0"/>
          <w:numId w:val="11"/>
        </w:numPr>
        <w:tabs>
          <w:tab w:val="clear" w:pos="567"/>
        </w:tabs>
        <w:suppressAutoHyphens/>
        <w:spacing w:line="240" w:lineRule="auto"/>
        <w:rPr>
          <w:rFonts w:ascii="Times" w:hAnsi="Times"/>
          <w:lang w:val="hu-HU"/>
        </w:rPr>
      </w:pPr>
      <w:r w:rsidRPr="00BB6109">
        <w:rPr>
          <w:rFonts w:ascii="Times" w:hAnsi="Times"/>
          <w:lang w:val="hu-HU"/>
        </w:rPr>
        <w:t>t</w:t>
      </w:r>
      <w:r w:rsidR="007553F6" w:rsidRPr="00BB6109">
        <w:rPr>
          <w:rFonts w:ascii="Times" w:hAnsi="Times"/>
          <w:lang w:val="hu-HU"/>
        </w:rPr>
        <w:t>esthőmérséklet</w:t>
      </w:r>
      <w:r w:rsidR="007553F6" w:rsidRPr="00BB6109">
        <w:rPr>
          <w:rFonts w:ascii="Times" w:hAnsi="Times"/>
          <w:lang w:val="hu-HU"/>
        </w:rPr>
        <w:noBreakHyphen/>
        <w:t>emelkedés (láz) vagy didergés (hidegrázás)</w:t>
      </w:r>
      <w:r w:rsidRPr="00BB6109">
        <w:rPr>
          <w:rFonts w:ascii="Times" w:hAnsi="Times"/>
          <w:lang w:val="hu-HU"/>
        </w:rPr>
        <w:t>;</w:t>
      </w:r>
    </w:p>
    <w:p w14:paraId="038C6B6E" w14:textId="4EC9CDC0" w:rsidR="007553F6" w:rsidRPr="00BB6109" w:rsidRDefault="005B11C2" w:rsidP="00A35ED9">
      <w:pPr>
        <w:numPr>
          <w:ilvl w:val="0"/>
          <w:numId w:val="11"/>
        </w:numPr>
        <w:tabs>
          <w:tab w:val="clear" w:pos="567"/>
        </w:tabs>
        <w:suppressAutoHyphens/>
        <w:spacing w:line="240" w:lineRule="auto"/>
        <w:rPr>
          <w:rFonts w:ascii="Times" w:hAnsi="Times"/>
          <w:lang w:val="hu-HU"/>
        </w:rPr>
      </w:pPr>
      <w:r w:rsidRPr="00BB6109">
        <w:rPr>
          <w:rFonts w:ascii="Times" w:hAnsi="Times"/>
          <w:lang w:val="hu-HU"/>
        </w:rPr>
        <w:t>izom</w:t>
      </w:r>
      <w:r w:rsidR="00067595" w:rsidRPr="00BB6109">
        <w:rPr>
          <w:rFonts w:ascii="Times" w:hAnsi="Times"/>
          <w:lang w:val="hu-HU"/>
        </w:rPr>
        <w:t>m</w:t>
      </w:r>
      <w:r w:rsidR="007553F6" w:rsidRPr="00BB6109">
        <w:rPr>
          <w:rFonts w:ascii="Times" w:hAnsi="Times"/>
          <w:lang w:val="hu-HU"/>
        </w:rPr>
        <w:t>erevség</w:t>
      </w:r>
      <w:r w:rsidR="00067595" w:rsidRPr="00BB6109">
        <w:rPr>
          <w:rFonts w:ascii="Times" w:hAnsi="Times"/>
          <w:lang w:val="hu-HU"/>
        </w:rPr>
        <w:t>;</w:t>
      </w:r>
    </w:p>
    <w:p w14:paraId="2980A2C9" w14:textId="18CA9D59" w:rsidR="00252D8F" w:rsidRPr="00BB6109" w:rsidRDefault="00067595" w:rsidP="00A35ED9">
      <w:pPr>
        <w:numPr>
          <w:ilvl w:val="0"/>
          <w:numId w:val="11"/>
        </w:numPr>
        <w:tabs>
          <w:tab w:val="clear" w:pos="567"/>
        </w:tabs>
        <w:suppressAutoHyphens/>
        <w:spacing w:line="240" w:lineRule="auto"/>
        <w:rPr>
          <w:rFonts w:ascii="Times" w:hAnsi="Times"/>
          <w:lang w:val="hu-HU"/>
        </w:rPr>
      </w:pPr>
      <w:r w:rsidRPr="00BB6109">
        <w:rPr>
          <w:rFonts w:ascii="Times" w:hAnsi="Times"/>
          <w:lang w:val="hu-HU"/>
        </w:rPr>
        <w:t>h</w:t>
      </w:r>
      <w:r w:rsidR="00252D8F" w:rsidRPr="00BB6109">
        <w:rPr>
          <w:rFonts w:ascii="Times" w:hAnsi="Times"/>
          <w:lang w:val="hu-HU"/>
        </w:rPr>
        <w:t>átfájás</w:t>
      </w:r>
      <w:r w:rsidRPr="00BB6109">
        <w:rPr>
          <w:rFonts w:ascii="Times" w:hAnsi="Times"/>
          <w:lang w:val="hu-HU"/>
        </w:rPr>
        <w:t>.</w:t>
      </w:r>
    </w:p>
    <w:p w14:paraId="46F1CAD7" w14:textId="77777777" w:rsidR="00252D8F" w:rsidRPr="00BB6109" w:rsidRDefault="00252D8F" w:rsidP="00A35ED9">
      <w:pPr>
        <w:tabs>
          <w:tab w:val="clear" w:pos="567"/>
        </w:tabs>
        <w:rPr>
          <w:i/>
          <w:iCs/>
          <w:lang w:val="hu-HU"/>
        </w:rPr>
      </w:pPr>
    </w:p>
    <w:p w14:paraId="44FF816E" w14:textId="1C48BD64" w:rsidR="00252D8F" w:rsidRPr="00BB6109" w:rsidRDefault="00252D8F" w:rsidP="00067595">
      <w:pPr>
        <w:keepNext/>
        <w:tabs>
          <w:tab w:val="clear" w:pos="567"/>
        </w:tabs>
        <w:rPr>
          <w:b/>
          <w:iCs/>
          <w:lang w:val="hu-HU"/>
        </w:rPr>
      </w:pPr>
      <w:r w:rsidRPr="00BB6109">
        <w:rPr>
          <w:b/>
          <w:iCs/>
          <w:lang w:val="hu-HU"/>
        </w:rPr>
        <w:t>Nem gyakori mellékhatások</w:t>
      </w:r>
      <w:r w:rsidRPr="00BB6109">
        <w:rPr>
          <w:bCs/>
          <w:iCs/>
          <w:lang w:val="hu-HU"/>
        </w:rPr>
        <w:t xml:space="preserve"> (</w:t>
      </w:r>
      <w:r w:rsidRPr="00BB6109">
        <w:rPr>
          <w:rFonts w:eastAsia="SimSun"/>
          <w:bCs/>
          <w:lang w:val="hu-HU" w:eastAsia="zh-CN"/>
        </w:rPr>
        <w:t>100-ból legfeljebb 1 beteget érinthet</w:t>
      </w:r>
      <w:r w:rsidRPr="00BB6109">
        <w:rPr>
          <w:bCs/>
          <w:iCs/>
          <w:lang w:val="hu-HU"/>
        </w:rPr>
        <w:t>)</w:t>
      </w:r>
      <w:r w:rsidR="00067595" w:rsidRPr="00BB6109">
        <w:rPr>
          <w:bCs/>
          <w:iCs/>
          <w:lang w:val="hu-HU"/>
        </w:rPr>
        <w:t>:</w:t>
      </w:r>
    </w:p>
    <w:p w14:paraId="1915454F" w14:textId="710BC042" w:rsidR="00252D8F" w:rsidRPr="00BB6109" w:rsidRDefault="00067595" w:rsidP="00A35ED9">
      <w:pPr>
        <w:numPr>
          <w:ilvl w:val="0"/>
          <w:numId w:val="11"/>
        </w:numPr>
        <w:tabs>
          <w:tab w:val="clear" w:pos="567"/>
        </w:tabs>
        <w:suppressAutoHyphens/>
        <w:spacing w:line="240" w:lineRule="auto"/>
        <w:rPr>
          <w:rFonts w:ascii="Times" w:hAnsi="Times"/>
          <w:lang w:val="hu-HU"/>
        </w:rPr>
      </w:pPr>
      <w:r w:rsidRPr="00BB6109">
        <w:rPr>
          <w:rFonts w:ascii="Times" w:hAnsi="Times"/>
          <w:lang w:val="hu-HU"/>
        </w:rPr>
        <w:t>s</w:t>
      </w:r>
      <w:r w:rsidR="007553F6" w:rsidRPr="00BB6109">
        <w:rPr>
          <w:rFonts w:ascii="Times" w:hAnsi="Times"/>
          <w:lang w:val="hu-HU"/>
        </w:rPr>
        <w:t>zorongás</w:t>
      </w:r>
      <w:r w:rsidRPr="00BB6109">
        <w:rPr>
          <w:rFonts w:ascii="Times" w:hAnsi="Times"/>
          <w:lang w:val="hu-HU"/>
        </w:rPr>
        <w:t>;</w:t>
      </w:r>
    </w:p>
    <w:p w14:paraId="27E12521" w14:textId="252EEAE7" w:rsidR="007553F6" w:rsidRPr="00BB6109" w:rsidRDefault="00067595" w:rsidP="00A35ED9">
      <w:pPr>
        <w:numPr>
          <w:ilvl w:val="0"/>
          <w:numId w:val="11"/>
        </w:numPr>
        <w:tabs>
          <w:tab w:val="clear" w:pos="567"/>
        </w:tabs>
        <w:suppressAutoHyphens/>
        <w:spacing w:line="240" w:lineRule="auto"/>
        <w:rPr>
          <w:rFonts w:ascii="Times" w:hAnsi="Times"/>
          <w:lang w:val="hu-HU"/>
        </w:rPr>
      </w:pPr>
      <w:r w:rsidRPr="00BB6109">
        <w:rPr>
          <w:rFonts w:ascii="Times" w:hAnsi="Times"/>
          <w:lang w:val="hu-HU"/>
        </w:rPr>
        <w:t>a</w:t>
      </w:r>
      <w:r w:rsidR="007553F6" w:rsidRPr="00BB6109">
        <w:rPr>
          <w:rFonts w:ascii="Times" w:hAnsi="Times"/>
          <w:lang w:val="hu-HU"/>
        </w:rPr>
        <w:t xml:space="preserve"> bőr érzékenységének csökkenése</w:t>
      </w:r>
      <w:r w:rsidRPr="00BB6109">
        <w:rPr>
          <w:rFonts w:ascii="Times" w:hAnsi="Times"/>
          <w:lang w:val="hu-HU"/>
        </w:rPr>
        <w:t>;</w:t>
      </w:r>
    </w:p>
    <w:p w14:paraId="747DFE10" w14:textId="54FE277E" w:rsidR="007553F6" w:rsidRPr="00BB6109" w:rsidRDefault="00067595" w:rsidP="00A35ED9">
      <w:pPr>
        <w:numPr>
          <w:ilvl w:val="0"/>
          <w:numId w:val="11"/>
        </w:numPr>
        <w:tabs>
          <w:tab w:val="clear" w:pos="567"/>
        </w:tabs>
        <w:suppressAutoHyphens/>
        <w:spacing w:line="240" w:lineRule="auto"/>
        <w:rPr>
          <w:rFonts w:ascii="Times" w:hAnsi="Times"/>
          <w:lang w:val="hu-HU"/>
        </w:rPr>
      </w:pPr>
      <w:r w:rsidRPr="00BB6109">
        <w:rPr>
          <w:rFonts w:ascii="Times" w:hAnsi="Times"/>
          <w:lang w:val="hu-HU"/>
        </w:rPr>
        <w:t>á</w:t>
      </w:r>
      <w:r w:rsidR="007553F6" w:rsidRPr="00BB6109">
        <w:rPr>
          <w:rFonts w:ascii="Times" w:hAnsi="Times"/>
          <w:lang w:val="hu-HU"/>
        </w:rPr>
        <w:t>julás</w:t>
      </w:r>
      <w:r w:rsidRPr="00BB6109">
        <w:rPr>
          <w:rFonts w:ascii="Times" w:hAnsi="Times"/>
          <w:lang w:val="hu-HU"/>
        </w:rPr>
        <w:t>;</w:t>
      </w:r>
    </w:p>
    <w:p w14:paraId="4EE72D3F" w14:textId="74CE4FB3" w:rsidR="007553F6" w:rsidRPr="00BB6109" w:rsidRDefault="00067595" w:rsidP="00A35ED9">
      <w:pPr>
        <w:numPr>
          <w:ilvl w:val="0"/>
          <w:numId w:val="11"/>
        </w:numPr>
        <w:tabs>
          <w:tab w:val="clear" w:pos="567"/>
        </w:tabs>
        <w:suppressAutoHyphens/>
        <w:spacing w:line="240" w:lineRule="auto"/>
        <w:rPr>
          <w:rFonts w:ascii="Times" w:hAnsi="Times"/>
          <w:lang w:val="hu-HU"/>
        </w:rPr>
      </w:pPr>
      <w:r w:rsidRPr="00BB6109">
        <w:rPr>
          <w:rFonts w:ascii="Times" w:hAnsi="Times"/>
          <w:lang w:val="hu-HU"/>
        </w:rPr>
        <w:t>n</w:t>
      </w:r>
      <w:r w:rsidR="007553F6" w:rsidRPr="00BB6109">
        <w:rPr>
          <w:rFonts w:ascii="Times" w:hAnsi="Times"/>
          <w:lang w:val="hu-HU"/>
        </w:rPr>
        <w:t>ehézlégzés</w:t>
      </w:r>
      <w:r w:rsidRPr="00BB6109">
        <w:rPr>
          <w:rFonts w:ascii="Times" w:hAnsi="Times"/>
          <w:lang w:val="hu-HU"/>
        </w:rPr>
        <w:t>;</w:t>
      </w:r>
    </w:p>
    <w:p w14:paraId="7BDDF3D2" w14:textId="7965CC65" w:rsidR="00252D8F" w:rsidRPr="00BB6109" w:rsidRDefault="00067595" w:rsidP="00A35ED9">
      <w:pPr>
        <w:numPr>
          <w:ilvl w:val="0"/>
          <w:numId w:val="11"/>
        </w:numPr>
        <w:tabs>
          <w:tab w:val="clear" w:pos="567"/>
        </w:tabs>
        <w:suppressAutoHyphens/>
        <w:spacing w:line="240" w:lineRule="auto"/>
        <w:rPr>
          <w:rFonts w:ascii="Times" w:hAnsi="Times"/>
          <w:lang w:val="hu-HU"/>
        </w:rPr>
      </w:pPr>
      <w:r w:rsidRPr="00BB6109">
        <w:rPr>
          <w:rFonts w:ascii="Times" w:hAnsi="Times"/>
          <w:lang w:val="hu-HU"/>
        </w:rPr>
        <w:t>a</w:t>
      </w:r>
      <w:r w:rsidR="007553F6" w:rsidRPr="00BB6109">
        <w:rPr>
          <w:rFonts w:ascii="Times" w:hAnsi="Times"/>
          <w:lang w:val="hu-HU"/>
        </w:rPr>
        <w:t>lacsony</w:t>
      </w:r>
      <w:r w:rsidR="00252D8F" w:rsidRPr="00BB6109">
        <w:rPr>
          <w:rFonts w:ascii="Times" w:hAnsi="Times"/>
          <w:lang w:val="hu-HU"/>
        </w:rPr>
        <w:t xml:space="preserve"> testhőmérséklet </w:t>
      </w:r>
      <w:r w:rsidR="007553F6" w:rsidRPr="00BB6109">
        <w:rPr>
          <w:rFonts w:ascii="Times" w:hAnsi="Times"/>
          <w:lang w:val="hu-HU"/>
        </w:rPr>
        <w:t>(</w:t>
      </w:r>
      <w:proofErr w:type="spellStart"/>
      <w:r w:rsidR="007553F6" w:rsidRPr="00BB6109">
        <w:rPr>
          <w:rFonts w:ascii="Times" w:hAnsi="Times"/>
          <w:lang w:val="hu-HU"/>
        </w:rPr>
        <w:t>h</w:t>
      </w:r>
      <w:r w:rsidR="00AC0E4A">
        <w:rPr>
          <w:rFonts w:ascii="Times" w:hAnsi="Times"/>
          <w:lang w:val="hu-HU"/>
        </w:rPr>
        <w:t>i</w:t>
      </w:r>
      <w:r w:rsidR="007553F6" w:rsidRPr="00BB6109">
        <w:rPr>
          <w:rFonts w:ascii="Times" w:hAnsi="Times"/>
          <w:lang w:val="hu-HU"/>
        </w:rPr>
        <w:t>potermia</w:t>
      </w:r>
      <w:proofErr w:type="spellEnd"/>
      <w:r w:rsidR="007553F6" w:rsidRPr="00BB6109">
        <w:rPr>
          <w:rFonts w:ascii="Times" w:hAnsi="Times"/>
          <w:lang w:val="hu-HU"/>
        </w:rPr>
        <w:t>)</w:t>
      </w:r>
      <w:r w:rsidRPr="00BB6109">
        <w:rPr>
          <w:rFonts w:ascii="Times" w:hAnsi="Times"/>
          <w:lang w:val="hu-HU"/>
        </w:rPr>
        <w:t>;</w:t>
      </w:r>
    </w:p>
    <w:p w14:paraId="164DF68E" w14:textId="15B818D5" w:rsidR="00252D8F" w:rsidRPr="00BB6109" w:rsidRDefault="005B11C2" w:rsidP="00A35ED9">
      <w:pPr>
        <w:numPr>
          <w:ilvl w:val="0"/>
          <w:numId w:val="11"/>
        </w:numPr>
        <w:tabs>
          <w:tab w:val="clear" w:pos="567"/>
        </w:tabs>
        <w:suppressAutoHyphens/>
        <w:spacing w:line="240" w:lineRule="auto"/>
        <w:rPr>
          <w:rFonts w:ascii="Times" w:hAnsi="Times"/>
          <w:lang w:val="hu-HU"/>
        </w:rPr>
      </w:pPr>
      <w:r w:rsidRPr="00BB6109">
        <w:rPr>
          <w:rFonts w:ascii="Times" w:hAnsi="Times"/>
          <w:lang w:val="hu-HU"/>
        </w:rPr>
        <w:t xml:space="preserve">a </w:t>
      </w:r>
      <w:r w:rsidR="00067595" w:rsidRPr="00BB6109">
        <w:rPr>
          <w:rFonts w:ascii="Times" w:hAnsi="Times"/>
          <w:lang w:val="hu-HU"/>
        </w:rPr>
        <w:t>v</w:t>
      </w:r>
      <w:r w:rsidR="00252D8F" w:rsidRPr="00BB6109">
        <w:rPr>
          <w:rFonts w:ascii="Times" w:hAnsi="Times"/>
          <w:lang w:val="hu-HU"/>
        </w:rPr>
        <w:t xml:space="preserve">életlenül az érbe adott injekció vagy a </w:t>
      </w:r>
      <w:proofErr w:type="spellStart"/>
      <w:r w:rsidR="007553F6" w:rsidRPr="00BB6109">
        <w:rPr>
          <w:rFonts w:ascii="Times" w:hAnsi="Times"/>
          <w:lang w:val="hu-HU"/>
        </w:rPr>
        <w:t>Ropivacaine</w:t>
      </w:r>
      <w:proofErr w:type="spellEnd"/>
      <w:r w:rsidR="007553F6" w:rsidRPr="00BB6109">
        <w:rPr>
          <w:rFonts w:ascii="Times" w:hAnsi="Times"/>
          <w:lang w:val="hu-HU"/>
        </w:rPr>
        <w:t xml:space="preserve"> </w:t>
      </w:r>
      <w:proofErr w:type="spellStart"/>
      <w:r w:rsidR="007553F6" w:rsidRPr="00BB6109">
        <w:rPr>
          <w:rFonts w:ascii="Times" w:hAnsi="Times"/>
          <w:lang w:val="hu-HU"/>
        </w:rPr>
        <w:t>Fresenius</w:t>
      </w:r>
      <w:proofErr w:type="spellEnd"/>
      <w:r w:rsidR="007553F6" w:rsidRPr="00BB6109">
        <w:rPr>
          <w:rFonts w:ascii="Times" w:hAnsi="Times"/>
          <w:lang w:val="hu-HU"/>
        </w:rPr>
        <w:t xml:space="preserve"> </w:t>
      </w:r>
      <w:proofErr w:type="spellStart"/>
      <w:r w:rsidR="007553F6" w:rsidRPr="00BB6109">
        <w:rPr>
          <w:rFonts w:ascii="Times" w:hAnsi="Times"/>
          <w:lang w:val="hu-HU"/>
        </w:rPr>
        <w:t>Kabi</w:t>
      </w:r>
      <w:proofErr w:type="spellEnd"/>
      <w:r w:rsidR="00252D8F" w:rsidRPr="00BB6109">
        <w:rPr>
          <w:rFonts w:ascii="Times" w:hAnsi="Times"/>
          <w:lang w:val="hu-HU"/>
        </w:rPr>
        <w:t xml:space="preserve"> injekció túladagolása </w:t>
      </w:r>
      <w:r w:rsidR="00EC14AD" w:rsidRPr="00BB6109">
        <w:rPr>
          <w:rFonts w:ascii="Times" w:hAnsi="Times"/>
          <w:lang w:val="hu-HU"/>
        </w:rPr>
        <w:t xml:space="preserve">(lásd a „Ha az előírtnál több </w:t>
      </w:r>
      <w:proofErr w:type="spellStart"/>
      <w:r w:rsidR="00EC14AD" w:rsidRPr="00BB6109">
        <w:rPr>
          <w:rFonts w:ascii="Times" w:hAnsi="Times"/>
          <w:lang w:val="hu-HU"/>
        </w:rPr>
        <w:t>Ropivacaine</w:t>
      </w:r>
      <w:proofErr w:type="spellEnd"/>
      <w:r w:rsidR="00EC14AD" w:rsidRPr="00BB6109">
        <w:rPr>
          <w:rFonts w:ascii="Times" w:hAnsi="Times"/>
          <w:lang w:val="hu-HU"/>
        </w:rPr>
        <w:t xml:space="preserve"> </w:t>
      </w:r>
      <w:proofErr w:type="spellStart"/>
      <w:r w:rsidR="00EC14AD" w:rsidRPr="00BB6109">
        <w:rPr>
          <w:rFonts w:ascii="Times" w:hAnsi="Times"/>
          <w:lang w:val="hu-HU"/>
        </w:rPr>
        <w:t>Fresenius</w:t>
      </w:r>
      <w:proofErr w:type="spellEnd"/>
      <w:r w:rsidR="00EC14AD" w:rsidRPr="00BB6109">
        <w:rPr>
          <w:rFonts w:ascii="Times" w:hAnsi="Times"/>
          <w:lang w:val="hu-HU"/>
        </w:rPr>
        <w:t xml:space="preserve"> </w:t>
      </w:r>
      <w:proofErr w:type="spellStart"/>
      <w:r w:rsidR="00EC14AD" w:rsidRPr="00BB6109">
        <w:rPr>
          <w:rFonts w:ascii="Times" w:hAnsi="Times"/>
          <w:lang w:val="hu-HU"/>
        </w:rPr>
        <w:t>Kabi</w:t>
      </w:r>
      <w:proofErr w:type="spellEnd"/>
      <w:r w:rsidR="00AC0E4A">
        <w:rPr>
          <w:rFonts w:ascii="Times" w:hAnsi="Times"/>
          <w:lang w:val="hu-HU"/>
        </w:rPr>
        <w:t>-</w:t>
      </w:r>
      <w:r w:rsidR="00EC14AD" w:rsidRPr="00BB6109">
        <w:rPr>
          <w:rFonts w:ascii="Times" w:hAnsi="Times"/>
          <w:lang w:val="hu-HU"/>
        </w:rPr>
        <w:t xml:space="preserve">t alkalmaztak Önnél” című részt) </w:t>
      </w:r>
      <w:r w:rsidR="00252D8F" w:rsidRPr="00BB6109">
        <w:rPr>
          <w:rFonts w:ascii="Times" w:hAnsi="Times"/>
          <w:lang w:val="hu-HU"/>
        </w:rPr>
        <w:t xml:space="preserve">esetén a következő tünetek jelentkezhetnek: görcsrohamok, </w:t>
      </w:r>
      <w:r w:rsidR="007553F6" w:rsidRPr="00BB6109">
        <w:rPr>
          <w:rFonts w:ascii="Times" w:hAnsi="Times"/>
          <w:lang w:val="hu-HU"/>
        </w:rPr>
        <w:t xml:space="preserve">szédülés, </w:t>
      </w:r>
      <w:r w:rsidRPr="00BB6109">
        <w:rPr>
          <w:rFonts w:ascii="Times" w:hAnsi="Times"/>
          <w:lang w:val="hu-HU"/>
        </w:rPr>
        <w:t>bizonytalanságérzet</w:t>
      </w:r>
      <w:r w:rsidR="007553F6" w:rsidRPr="00BB6109">
        <w:rPr>
          <w:rFonts w:ascii="Times" w:hAnsi="Times"/>
          <w:lang w:val="hu-HU"/>
        </w:rPr>
        <w:t xml:space="preserve">, </w:t>
      </w:r>
      <w:r w:rsidR="00252D8F" w:rsidRPr="00BB6109">
        <w:rPr>
          <w:rFonts w:ascii="Times" w:hAnsi="Times"/>
          <w:lang w:val="hu-HU"/>
        </w:rPr>
        <w:t xml:space="preserve">száj körüli érzészavar, nyelvzsibbadás, hallászavar, </w:t>
      </w:r>
      <w:r w:rsidR="007553F6" w:rsidRPr="00BB6109">
        <w:rPr>
          <w:rFonts w:ascii="Times" w:hAnsi="Times"/>
          <w:lang w:val="hu-HU"/>
        </w:rPr>
        <w:t xml:space="preserve">látászavar, </w:t>
      </w:r>
      <w:r w:rsidR="00252D8F" w:rsidRPr="00BB6109">
        <w:rPr>
          <w:rFonts w:ascii="Times" w:hAnsi="Times"/>
          <w:lang w:val="hu-HU"/>
        </w:rPr>
        <w:t>artikulációs nehézségek, izom</w:t>
      </w:r>
      <w:r w:rsidRPr="00BB6109">
        <w:rPr>
          <w:rFonts w:ascii="Times" w:hAnsi="Times"/>
          <w:lang w:val="hu-HU"/>
        </w:rPr>
        <w:t>merevség</w:t>
      </w:r>
      <w:r w:rsidR="00252D8F" w:rsidRPr="00BB6109">
        <w:rPr>
          <w:rFonts w:ascii="Times" w:hAnsi="Times"/>
          <w:lang w:val="hu-HU"/>
        </w:rPr>
        <w:t>, remegés</w:t>
      </w:r>
      <w:r w:rsidR="007553F6" w:rsidRPr="00BB6109">
        <w:rPr>
          <w:rFonts w:ascii="Times" w:hAnsi="Times"/>
          <w:lang w:val="hu-HU"/>
        </w:rPr>
        <w:t>.</w:t>
      </w:r>
    </w:p>
    <w:p w14:paraId="47F85E75" w14:textId="77777777" w:rsidR="00252D8F" w:rsidRPr="00BB6109" w:rsidRDefault="00252D8F" w:rsidP="00A35ED9">
      <w:pPr>
        <w:tabs>
          <w:tab w:val="clear" w:pos="567"/>
        </w:tabs>
        <w:rPr>
          <w:rFonts w:ascii="Times" w:hAnsi="Times"/>
          <w:lang w:val="hu-HU"/>
        </w:rPr>
      </w:pPr>
    </w:p>
    <w:p w14:paraId="1E4C832D" w14:textId="7FF293E3" w:rsidR="00252D8F" w:rsidRPr="00BB6109" w:rsidRDefault="00252D8F" w:rsidP="007553F6">
      <w:pPr>
        <w:keepNext/>
        <w:tabs>
          <w:tab w:val="clear" w:pos="567"/>
        </w:tabs>
        <w:rPr>
          <w:bCs/>
          <w:iCs/>
          <w:lang w:val="hu-HU"/>
        </w:rPr>
      </w:pPr>
      <w:r w:rsidRPr="00BB6109">
        <w:rPr>
          <w:b/>
          <w:iCs/>
          <w:lang w:val="hu-HU"/>
        </w:rPr>
        <w:t xml:space="preserve">Ritka mellékhatások </w:t>
      </w:r>
      <w:r w:rsidRPr="00BB6109">
        <w:rPr>
          <w:bCs/>
          <w:iCs/>
          <w:lang w:val="hu-HU"/>
        </w:rPr>
        <w:t>(</w:t>
      </w:r>
      <w:r w:rsidRPr="00BB6109">
        <w:rPr>
          <w:rFonts w:eastAsia="SimSun"/>
          <w:bCs/>
          <w:lang w:val="hu-HU" w:eastAsia="zh-CN"/>
        </w:rPr>
        <w:t>1000-ből legfeljebb 1 beteget érinthet</w:t>
      </w:r>
      <w:r w:rsidRPr="00BB6109">
        <w:rPr>
          <w:bCs/>
          <w:iCs/>
          <w:lang w:val="hu-HU"/>
        </w:rPr>
        <w:t>)</w:t>
      </w:r>
      <w:r w:rsidR="00067595" w:rsidRPr="00BB6109">
        <w:rPr>
          <w:bCs/>
          <w:iCs/>
          <w:lang w:val="hu-HU"/>
        </w:rPr>
        <w:t>:</w:t>
      </w:r>
    </w:p>
    <w:p w14:paraId="55270754" w14:textId="3F064E24" w:rsidR="00252D8F" w:rsidRPr="00BB6109" w:rsidRDefault="00067595" w:rsidP="007553F6">
      <w:pPr>
        <w:numPr>
          <w:ilvl w:val="0"/>
          <w:numId w:val="12"/>
        </w:numPr>
        <w:tabs>
          <w:tab w:val="clear" w:pos="360"/>
          <w:tab w:val="clear" w:pos="567"/>
        </w:tabs>
        <w:spacing w:line="240" w:lineRule="auto"/>
        <w:ind w:left="567" w:hanging="567"/>
        <w:rPr>
          <w:lang w:val="hu-HU"/>
        </w:rPr>
      </w:pPr>
      <w:r w:rsidRPr="00BB6109">
        <w:rPr>
          <w:lang w:val="hu-HU"/>
        </w:rPr>
        <w:t>s</w:t>
      </w:r>
      <w:r w:rsidR="00252D8F" w:rsidRPr="00BB6109">
        <w:rPr>
          <w:lang w:val="hu-HU"/>
        </w:rPr>
        <w:t>zívmegállás</w:t>
      </w:r>
      <w:r w:rsidRPr="00BB6109">
        <w:rPr>
          <w:lang w:val="hu-HU"/>
        </w:rPr>
        <w:t>;</w:t>
      </w:r>
    </w:p>
    <w:p w14:paraId="5550FA14" w14:textId="27F97282" w:rsidR="00252D8F" w:rsidRPr="00BB6109" w:rsidRDefault="00067595" w:rsidP="002C5C60">
      <w:pPr>
        <w:numPr>
          <w:ilvl w:val="0"/>
          <w:numId w:val="12"/>
        </w:numPr>
        <w:tabs>
          <w:tab w:val="clear" w:pos="360"/>
          <w:tab w:val="clear" w:pos="567"/>
        </w:tabs>
        <w:spacing w:line="240" w:lineRule="auto"/>
        <w:ind w:left="567" w:hanging="567"/>
        <w:rPr>
          <w:lang w:val="hu-HU"/>
        </w:rPr>
      </w:pPr>
      <w:r w:rsidRPr="00BB6109">
        <w:rPr>
          <w:lang w:val="hu-HU"/>
        </w:rPr>
        <w:t>s</w:t>
      </w:r>
      <w:r w:rsidR="007553F6" w:rsidRPr="00BB6109">
        <w:rPr>
          <w:lang w:val="hu-HU"/>
        </w:rPr>
        <w:t>zívritmuszavar (aritmia)</w:t>
      </w:r>
      <w:r w:rsidRPr="00BB6109">
        <w:rPr>
          <w:lang w:val="hu-HU"/>
        </w:rPr>
        <w:t>.</w:t>
      </w:r>
    </w:p>
    <w:p w14:paraId="780E7611" w14:textId="77777777" w:rsidR="00965A2B" w:rsidRDefault="00965A2B" w:rsidP="00965A2B">
      <w:pPr>
        <w:rPr>
          <w:b/>
          <w:bCs/>
          <w:lang w:val="hu-HU"/>
        </w:rPr>
      </w:pPr>
    </w:p>
    <w:p w14:paraId="5C6A5580" w14:textId="4519563F" w:rsidR="00965A2B" w:rsidRPr="00B074E2" w:rsidRDefault="00965A2B" w:rsidP="00965A2B">
      <w:pPr>
        <w:rPr>
          <w:lang w:val="hu-HU"/>
        </w:rPr>
      </w:pPr>
      <w:r w:rsidRPr="00B074E2">
        <w:rPr>
          <w:b/>
          <w:bCs/>
          <w:lang w:val="hu-HU"/>
        </w:rPr>
        <w:t>Nem ismert</w:t>
      </w:r>
      <w:r w:rsidRPr="00B074E2">
        <w:rPr>
          <w:lang w:val="hu-HU"/>
        </w:rPr>
        <w:t xml:space="preserve"> (a gyakoriság a rendelkezésre álló adatokból nem állapítható meg)</w:t>
      </w:r>
    </w:p>
    <w:p w14:paraId="765EE5F7" w14:textId="77777777" w:rsidR="00965A2B" w:rsidRPr="00400194" w:rsidRDefault="00965A2B" w:rsidP="00965A2B">
      <w:pPr>
        <w:pStyle w:val="Listaszerbekezds"/>
        <w:numPr>
          <w:ilvl w:val="0"/>
          <w:numId w:val="16"/>
        </w:numPr>
        <w:tabs>
          <w:tab w:val="left" w:pos="0"/>
        </w:tabs>
        <w:ind w:left="0" w:firstLine="0"/>
        <w:rPr>
          <w:sz w:val="22"/>
          <w:szCs w:val="22"/>
        </w:rPr>
      </w:pPr>
      <w:proofErr w:type="spellStart"/>
      <w:r w:rsidRPr="00400194">
        <w:rPr>
          <w:sz w:val="22"/>
          <w:szCs w:val="22"/>
        </w:rPr>
        <w:t>Horner</w:t>
      </w:r>
      <w:proofErr w:type="spellEnd"/>
      <w:r w:rsidRPr="00400194">
        <w:rPr>
          <w:sz w:val="22"/>
          <w:szCs w:val="22"/>
        </w:rPr>
        <w:t>-szindróma</w:t>
      </w:r>
    </w:p>
    <w:p w14:paraId="27AA9D6D" w14:textId="77777777" w:rsidR="00067595" w:rsidRPr="00BB6109" w:rsidRDefault="00067595" w:rsidP="00067595">
      <w:pPr>
        <w:tabs>
          <w:tab w:val="clear" w:pos="567"/>
        </w:tabs>
        <w:rPr>
          <w:lang w:val="hu-HU"/>
        </w:rPr>
      </w:pPr>
    </w:p>
    <w:p w14:paraId="1E96C5EE" w14:textId="082B8005" w:rsidR="00252D8F" w:rsidRPr="00BB6109" w:rsidRDefault="00252D8F" w:rsidP="00067595">
      <w:pPr>
        <w:keepNext/>
        <w:tabs>
          <w:tab w:val="clear" w:pos="567"/>
        </w:tabs>
        <w:rPr>
          <w:b/>
          <w:lang w:val="hu-HU"/>
        </w:rPr>
      </w:pPr>
      <w:r w:rsidRPr="00BB6109">
        <w:rPr>
          <w:b/>
          <w:lang w:val="hu-HU"/>
        </w:rPr>
        <w:t xml:space="preserve">Egyéb </w:t>
      </w:r>
      <w:r w:rsidRPr="00BB6109">
        <w:rPr>
          <w:b/>
          <w:iCs/>
          <w:lang w:val="hu-HU"/>
        </w:rPr>
        <w:t>lehetséges</w:t>
      </w:r>
      <w:r w:rsidRPr="00BB6109">
        <w:rPr>
          <w:b/>
          <w:lang w:val="hu-HU"/>
        </w:rPr>
        <w:t xml:space="preserve"> mellékhatás</w:t>
      </w:r>
      <w:r w:rsidR="00067595" w:rsidRPr="00BB6109">
        <w:rPr>
          <w:b/>
          <w:lang w:val="hu-HU"/>
        </w:rPr>
        <w:t>ok</w:t>
      </w:r>
      <w:r w:rsidR="002C5C60" w:rsidRPr="00BB6109">
        <w:rPr>
          <w:b/>
          <w:lang w:val="hu-HU"/>
        </w:rPr>
        <w:t>:</w:t>
      </w:r>
    </w:p>
    <w:p w14:paraId="696D4AEF" w14:textId="25254839" w:rsidR="005B11C2" w:rsidRPr="00BB6109" w:rsidRDefault="005B11C2" w:rsidP="005B11C2">
      <w:pPr>
        <w:numPr>
          <w:ilvl w:val="0"/>
          <w:numId w:val="12"/>
        </w:numPr>
        <w:tabs>
          <w:tab w:val="clear" w:pos="360"/>
          <w:tab w:val="clear" w:pos="567"/>
        </w:tabs>
        <w:spacing w:line="240" w:lineRule="auto"/>
        <w:ind w:left="567" w:hanging="567"/>
        <w:rPr>
          <w:lang w:val="hu-HU"/>
        </w:rPr>
      </w:pPr>
      <w:r w:rsidRPr="00BB6109">
        <w:rPr>
          <w:lang w:val="hu-HU"/>
        </w:rPr>
        <w:t>a tű vagy az injekció által előidézett idegirritáció okozta zsibbadás. Ez rendszerint nem tart sokáig</w:t>
      </w:r>
      <w:r w:rsidR="00F33BBC">
        <w:rPr>
          <w:lang w:val="hu-HU"/>
        </w:rPr>
        <w:t>.</w:t>
      </w:r>
    </w:p>
    <w:p w14:paraId="19340E2F" w14:textId="33A2D0A8" w:rsidR="00252D8F" w:rsidRPr="00BB6109" w:rsidRDefault="002C5C60" w:rsidP="009D038D">
      <w:pPr>
        <w:numPr>
          <w:ilvl w:val="0"/>
          <w:numId w:val="12"/>
        </w:numPr>
        <w:tabs>
          <w:tab w:val="clear" w:pos="360"/>
          <w:tab w:val="clear" w:pos="567"/>
        </w:tabs>
        <w:spacing w:line="240" w:lineRule="auto"/>
        <w:ind w:left="567" w:hanging="567"/>
        <w:rPr>
          <w:lang w:val="hu-HU"/>
        </w:rPr>
      </w:pPr>
      <w:r w:rsidRPr="00BB6109">
        <w:rPr>
          <w:lang w:val="hu-HU"/>
        </w:rPr>
        <w:t>a</w:t>
      </w:r>
      <w:r w:rsidR="00252D8F" w:rsidRPr="00BB6109">
        <w:rPr>
          <w:lang w:val="hu-HU"/>
        </w:rPr>
        <w:t>karatlan izommozgások (</w:t>
      </w:r>
      <w:proofErr w:type="spellStart"/>
      <w:r w:rsidR="00252D8F" w:rsidRPr="00BB6109">
        <w:rPr>
          <w:lang w:val="hu-HU"/>
        </w:rPr>
        <w:t>diszkinézia</w:t>
      </w:r>
      <w:proofErr w:type="spellEnd"/>
      <w:r w:rsidR="00252D8F" w:rsidRPr="00BB6109">
        <w:rPr>
          <w:lang w:val="hu-HU"/>
        </w:rPr>
        <w:t>).</w:t>
      </w:r>
    </w:p>
    <w:p w14:paraId="020CB14F" w14:textId="77777777" w:rsidR="009D038D" w:rsidRPr="00BB6109" w:rsidRDefault="009D038D" w:rsidP="009D038D">
      <w:pPr>
        <w:tabs>
          <w:tab w:val="clear" w:pos="567"/>
        </w:tabs>
        <w:spacing w:line="240" w:lineRule="auto"/>
        <w:rPr>
          <w:lang w:val="hu-HU"/>
        </w:rPr>
      </w:pPr>
    </w:p>
    <w:p w14:paraId="3A5A2245" w14:textId="281A2F3D" w:rsidR="009D038D" w:rsidRPr="00BB6109" w:rsidRDefault="009D038D" w:rsidP="00067595">
      <w:pPr>
        <w:keepNext/>
        <w:tabs>
          <w:tab w:val="clear" w:pos="567"/>
        </w:tabs>
        <w:rPr>
          <w:b/>
          <w:lang w:val="hu-HU"/>
        </w:rPr>
      </w:pPr>
      <w:r w:rsidRPr="00BB6109">
        <w:rPr>
          <w:b/>
          <w:lang w:val="hu-HU"/>
        </w:rPr>
        <w:t xml:space="preserve">Egyéb </w:t>
      </w:r>
      <w:r w:rsidRPr="00BB6109">
        <w:rPr>
          <w:b/>
          <w:iCs/>
          <w:lang w:val="hu-HU"/>
        </w:rPr>
        <w:t>mellékhatások</w:t>
      </w:r>
      <w:r w:rsidRPr="00BB6109">
        <w:rPr>
          <w:b/>
          <w:lang w:val="hu-HU"/>
        </w:rPr>
        <w:t xml:space="preserve">, amelyeket más helyi érzéstelenítők alkalmazása során figyeltek meg, és amelyek a </w:t>
      </w:r>
      <w:proofErr w:type="spellStart"/>
      <w:r w:rsidRPr="00BB6109">
        <w:rPr>
          <w:b/>
          <w:lang w:val="hu-HU"/>
        </w:rPr>
        <w:t>Ropivacaine</w:t>
      </w:r>
      <w:proofErr w:type="spellEnd"/>
      <w:r w:rsidRPr="00BB6109">
        <w:rPr>
          <w:b/>
          <w:lang w:val="hu-HU"/>
        </w:rPr>
        <w:t xml:space="preserve"> </w:t>
      </w:r>
      <w:proofErr w:type="spellStart"/>
      <w:r w:rsidRPr="00BB6109">
        <w:rPr>
          <w:b/>
          <w:lang w:val="hu-HU"/>
        </w:rPr>
        <w:t>Fresenius</w:t>
      </w:r>
      <w:proofErr w:type="spellEnd"/>
      <w:r w:rsidRPr="00BB6109">
        <w:rPr>
          <w:b/>
          <w:lang w:val="hu-HU"/>
        </w:rPr>
        <w:t xml:space="preserve"> </w:t>
      </w:r>
      <w:proofErr w:type="spellStart"/>
      <w:r w:rsidRPr="00BB6109">
        <w:rPr>
          <w:b/>
          <w:lang w:val="hu-HU"/>
        </w:rPr>
        <w:t>Kabi</w:t>
      </w:r>
      <w:proofErr w:type="spellEnd"/>
      <w:r w:rsidRPr="00BB6109">
        <w:rPr>
          <w:b/>
          <w:lang w:val="hu-HU"/>
        </w:rPr>
        <w:t xml:space="preserve"> alkalmazása során is előfordulhatnak</w:t>
      </w:r>
      <w:r w:rsidR="00067595" w:rsidRPr="00BB6109">
        <w:rPr>
          <w:b/>
          <w:lang w:val="hu-HU"/>
        </w:rPr>
        <w:t>:</w:t>
      </w:r>
    </w:p>
    <w:p w14:paraId="1F60E386" w14:textId="515F4736" w:rsidR="009D038D" w:rsidRPr="00BB6109" w:rsidRDefault="00067595" w:rsidP="009D038D">
      <w:pPr>
        <w:numPr>
          <w:ilvl w:val="0"/>
          <w:numId w:val="12"/>
        </w:numPr>
        <w:tabs>
          <w:tab w:val="clear" w:pos="360"/>
          <w:tab w:val="clear" w:pos="567"/>
        </w:tabs>
        <w:spacing w:line="240" w:lineRule="auto"/>
        <w:ind w:left="567" w:hanging="567"/>
        <w:rPr>
          <w:lang w:val="hu-HU"/>
        </w:rPr>
      </w:pPr>
      <w:r w:rsidRPr="00BB6109">
        <w:rPr>
          <w:lang w:val="hu-HU"/>
        </w:rPr>
        <w:t>i</w:t>
      </w:r>
      <w:r w:rsidR="009D038D" w:rsidRPr="00BB6109">
        <w:rPr>
          <w:lang w:val="hu-HU"/>
        </w:rPr>
        <w:t>degsérülés, amely ritkán (1</w:t>
      </w:r>
      <w:r w:rsidR="002C5C60" w:rsidRPr="00BB6109">
        <w:rPr>
          <w:lang w:val="hu-HU"/>
        </w:rPr>
        <w:t>0</w:t>
      </w:r>
      <w:r w:rsidR="002C5C60" w:rsidRPr="00BB6109">
        <w:rPr>
          <w:rFonts w:ascii="Times" w:hAnsi="Times"/>
          <w:lang w:val="hu-HU"/>
        </w:rPr>
        <w:t> </w:t>
      </w:r>
      <w:r w:rsidR="009D038D" w:rsidRPr="00BB6109">
        <w:rPr>
          <w:lang w:val="hu-HU"/>
        </w:rPr>
        <w:t>000-ből 1</w:t>
      </w:r>
      <w:r w:rsidR="00AC0E4A">
        <w:rPr>
          <w:lang w:val="hu-HU"/>
        </w:rPr>
        <w:t>–</w:t>
      </w:r>
      <w:r w:rsidR="002C5C60" w:rsidRPr="00BB6109">
        <w:rPr>
          <w:lang w:val="hu-HU"/>
        </w:rPr>
        <w:t xml:space="preserve">10 </w:t>
      </w:r>
      <w:r w:rsidR="009D038D" w:rsidRPr="00BB6109">
        <w:rPr>
          <w:lang w:val="hu-HU"/>
        </w:rPr>
        <w:t xml:space="preserve">beteget érinthet) </w:t>
      </w:r>
      <w:r w:rsidR="005B11C2" w:rsidRPr="00BB6109">
        <w:rPr>
          <w:lang w:val="hu-HU"/>
        </w:rPr>
        <w:t>állandósulttá</w:t>
      </w:r>
      <w:r w:rsidR="009D038D" w:rsidRPr="00BB6109">
        <w:rPr>
          <w:lang w:val="hu-HU"/>
        </w:rPr>
        <w:t xml:space="preserve"> válhat</w:t>
      </w:r>
      <w:r w:rsidRPr="00BB6109">
        <w:rPr>
          <w:lang w:val="hu-HU"/>
        </w:rPr>
        <w:t>;</w:t>
      </w:r>
    </w:p>
    <w:p w14:paraId="63053FC1" w14:textId="37C7590D" w:rsidR="009D038D" w:rsidRPr="00BB6109" w:rsidRDefault="00067595" w:rsidP="009D038D">
      <w:pPr>
        <w:numPr>
          <w:ilvl w:val="0"/>
          <w:numId w:val="12"/>
        </w:numPr>
        <w:tabs>
          <w:tab w:val="clear" w:pos="360"/>
          <w:tab w:val="clear" w:pos="567"/>
        </w:tabs>
        <w:spacing w:line="240" w:lineRule="auto"/>
        <w:ind w:left="567" w:hanging="567"/>
        <w:rPr>
          <w:lang w:val="hu-HU"/>
        </w:rPr>
      </w:pPr>
      <w:r w:rsidRPr="00BB6109">
        <w:rPr>
          <w:lang w:val="hu-HU"/>
        </w:rPr>
        <w:t>a</w:t>
      </w:r>
      <w:r w:rsidR="009D038D" w:rsidRPr="00BB6109">
        <w:rPr>
          <w:lang w:val="hu-HU"/>
        </w:rPr>
        <w:t>z egész testre kiterjedő zsibbadás, ami akkor következ</w:t>
      </w:r>
      <w:r w:rsidRPr="00BB6109">
        <w:rPr>
          <w:lang w:val="hu-HU"/>
        </w:rPr>
        <w:t>het</w:t>
      </w:r>
      <w:r w:rsidR="009D038D" w:rsidRPr="00BB6109">
        <w:rPr>
          <w:lang w:val="hu-HU"/>
        </w:rPr>
        <w:t xml:space="preserve"> be, ha túl sok </w:t>
      </w:r>
      <w:proofErr w:type="spellStart"/>
      <w:r w:rsidR="009D038D" w:rsidRPr="00BB6109">
        <w:rPr>
          <w:lang w:val="hu-HU"/>
        </w:rPr>
        <w:t>Ropivacaine</w:t>
      </w:r>
      <w:proofErr w:type="spellEnd"/>
      <w:r w:rsidR="009D038D" w:rsidRPr="00BB6109">
        <w:rPr>
          <w:lang w:val="hu-HU"/>
        </w:rPr>
        <w:t xml:space="preserve"> </w:t>
      </w:r>
      <w:proofErr w:type="spellStart"/>
      <w:r w:rsidR="009D038D" w:rsidRPr="00BB6109">
        <w:rPr>
          <w:lang w:val="hu-HU"/>
        </w:rPr>
        <w:t>Fresenius</w:t>
      </w:r>
      <w:proofErr w:type="spellEnd"/>
      <w:r w:rsidR="009D038D" w:rsidRPr="00BB6109">
        <w:rPr>
          <w:lang w:val="hu-HU"/>
        </w:rPr>
        <w:t xml:space="preserve"> </w:t>
      </w:r>
      <w:proofErr w:type="spellStart"/>
      <w:r w:rsidR="009D038D" w:rsidRPr="00BB6109">
        <w:rPr>
          <w:lang w:val="hu-HU"/>
        </w:rPr>
        <w:t>Kabi</w:t>
      </w:r>
      <w:proofErr w:type="spellEnd"/>
      <w:r w:rsidR="00CB54E5">
        <w:rPr>
          <w:lang w:val="hu-HU"/>
        </w:rPr>
        <w:t>-</w:t>
      </w:r>
      <w:r w:rsidR="009D038D" w:rsidRPr="00BB6109">
        <w:rPr>
          <w:lang w:val="hu-HU"/>
        </w:rPr>
        <w:t xml:space="preserve">t </w:t>
      </w:r>
      <w:r w:rsidR="00EC14AD" w:rsidRPr="00BB6109">
        <w:rPr>
          <w:lang w:val="hu-HU"/>
        </w:rPr>
        <w:t>fecskendeztek</w:t>
      </w:r>
      <w:r w:rsidR="009D038D" w:rsidRPr="00BB6109">
        <w:rPr>
          <w:lang w:val="hu-HU"/>
        </w:rPr>
        <w:t xml:space="preserve"> a gerincvelői folyadékba.</w:t>
      </w:r>
    </w:p>
    <w:p w14:paraId="0CEC1689" w14:textId="77777777" w:rsidR="00D12D6B" w:rsidRPr="00B074E2" w:rsidRDefault="00D12D6B" w:rsidP="00D12D6B">
      <w:pPr>
        <w:numPr>
          <w:ilvl w:val="0"/>
          <w:numId w:val="12"/>
        </w:numPr>
        <w:tabs>
          <w:tab w:val="clear" w:pos="360"/>
          <w:tab w:val="clear" w:pos="567"/>
        </w:tabs>
        <w:spacing w:line="240" w:lineRule="auto"/>
        <w:ind w:left="567" w:hanging="567"/>
        <w:rPr>
          <w:lang w:val="hu-HU"/>
        </w:rPr>
      </w:pPr>
      <w:r w:rsidRPr="00B074E2">
        <w:rPr>
          <w:lang w:val="hu-HU"/>
        </w:rPr>
        <w:t xml:space="preserve">az </w:t>
      </w:r>
      <w:proofErr w:type="spellStart"/>
      <w:r w:rsidRPr="00B074E2">
        <w:rPr>
          <w:lang w:val="hu-HU"/>
        </w:rPr>
        <w:t>epidurális</w:t>
      </w:r>
      <w:proofErr w:type="spellEnd"/>
      <w:r w:rsidRPr="00B074E2">
        <w:rPr>
          <w:lang w:val="hu-HU"/>
        </w:rPr>
        <w:t xml:space="preserve"> injekció (a gerincvelői idegek körüli térbe adott injekció) beadása az agyból a fej és a nyak felé vezető idegpálya megzavarását okozhatja, különösen terhes nőknél, ami néha a </w:t>
      </w:r>
      <w:proofErr w:type="spellStart"/>
      <w:r w:rsidRPr="00B074E2">
        <w:rPr>
          <w:lang w:val="hu-HU"/>
        </w:rPr>
        <w:t>Horner</w:t>
      </w:r>
      <w:proofErr w:type="spellEnd"/>
      <w:r w:rsidRPr="00B074E2">
        <w:rPr>
          <w:lang w:val="hu-HU"/>
        </w:rPr>
        <w:t>-szindróma nevű állapot kialakulását eredményezheti. Ezt a pupilla méretének csökkenése, a felső szemhéj lógása és a verejtékmirigyek izzadásra való képtelensége jellemzi. Általában magától megszűnik, amikor a kezelést leállítják.</w:t>
      </w:r>
    </w:p>
    <w:p w14:paraId="25A13E07" w14:textId="77777777" w:rsidR="009D038D" w:rsidRPr="00BB6109" w:rsidRDefault="009D038D" w:rsidP="009D038D">
      <w:pPr>
        <w:tabs>
          <w:tab w:val="clear" w:pos="567"/>
        </w:tabs>
        <w:spacing w:line="240" w:lineRule="auto"/>
        <w:rPr>
          <w:highlight w:val="yellow"/>
          <w:lang w:val="hu-HU"/>
        </w:rPr>
      </w:pPr>
    </w:p>
    <w:p w14:paraId="6C44FA1D" w14:textId="2340023C" w:rsidR="00252D8F" w:rsidRPr="00BB6109" w:rsidRDefault="009D038D" w:rsidP="002C5C60">
      <w:pPr>
        <w:keepNext/>
        <w:tabs>
          <w:tab w:val="clear" w:pos="567"/>
        </w:tabs>
        <w:rPr>
          <w:rFonts w:ascii="Times" w:hAnsi="Times"/>
          <w:b/>
          <w:bCs/>
          <w:lang w:val="hu-HU"/>
        </w:rPr>
      </w:pPr>
      <w:r w:rsidRPr="00BB6109">
        <w:rPr>
          <w:b/>
          <w:lang w:val="hu-HU"/>
        </w:rPr>
        <w:lastRenderedPageBreak/>
        <w:t>Gyermekek</w:t>
      </w:r>
    </w:p>
    <w:p w14:paraId="244EDBCD" w14:textId="4F3BBAA8" w:rsidR="009D038D" w:rsidRPr="00BB6109" w:rsidRDefault="009D038D" w:rsidP="002C5C60">
      <w:pPr>
        <w:tabs>
          <w:tab w:val="clear" w:pos="567"/>
        </w:tabs>
        <w:suppressAutoHyphens/>
        <w:spacing w:line="240" w:lineRule="auto"/>
        <w:rPr>
          <w:lang w:val="hu-HU"/>
        </w:rPr>
      </w:pPr>
      <w:r w:rsidRPr="00BB6109">
        <w:rPr>
          <w:lang w:val="hu-HU"/>
        </w:rPr>
        <w:t>Gyermekek esetén a mellékhatások hasonlóak a felnőtteknél észleltekhez. Gyermekeknél az alacsony vérnyomás kisebb gyakorisággal</w:t>
      </w:r>
      <w:r w:rsidR="00C60245" w:rsidRPr="00BB6109">
        <w:rPr>
          <w:lang w:val="hu-HU"/>
        </w:rPr>
        <w:t xml:space="preserve"> </w:t>
      </w:r>
      <w:r w:rsidRPr="00BB6109">
        <w:rPr>
          <w:lang w:val="hu-HU"/>
        </w:rPr>
        <w:t>(100-ból 1</w:t>
      </w:r>
      <w:r w:rsidR="00F0102C">
        <w:rPr>
          <w:lang w:val="hu-HU"/>
        </w:rPr>
        <w:t>–</w:t>
      </w:r>
      <w:r w:rsidRPr="00BB6109">
        <w:rPr>
          <w:lang w:val="hu-HU"/>
        </w:rPr>
        <w:t>10 gyermeket érinthet), m</w:t>
      </w:r>
      <w:r w:rsidR="00C60245" w:rsidRPr="00BB6109">
        <w:rPr>
          <w:lang w:val="hu-HU"/>
        </w:rPr>
        <w:t>í</w:t>
      </w:r>
      <w:r w:rsidRPr="00BB6109">
        <w:rPr>
          <w:lang w:val="hu-HU"/>
        </w:rPr>
        <w:t>g a hányás nagyobb gyakorisággal (10-ből több mint 1 gyermeket érinthet) fordul elő.</w:t>
      </w:r>
    </w:p>
    <w:p w14:paraId="69A28F76" w14:textId="77777777" w:rsidR="009D038D" w:rsidRPr="00BB6109" w:rsidRDefault="009D038D" w:rsidP="00252D8F">
      <w:pPr>
        <w:tabs>
          <w:tab w:val="clear" w:pos="567"/>
        </w:tabs>
        <w:suppressAutoHyphens/>
        <w:spacing w:line="240" w:lineRule="auto"/>
        <w:rPr>
          <w:rFonts w:ascii="Times" w:hAnsi="Times"/>
          <w:lang w:val="hu-HU"/>
        </w:rPr>
      </w:pPr>
    </w:p>
    <w:p w14:paraId="71BCC125" w14:textId="1A22053B" w:rsidR="00C60245" w:rsidRPr="00BB6109" w:rsidRDefault="00C60245" w:rsidP="003B27AF">
      <w:pPr>
        <w:keepNext/>
        <w:tabs>
          <w:tab w:val="clear" w:pos="567"/>
        </w:tabs>
        <w:rPr>
          <w:b/>
          <w:lang w:val="hu-HU"/>
        </w:rPr>
      </w:pPr>
      <w:r w:rsidRPr="00BB6109">
        <w:rPr>
          <w:b/>
          <w:lang w:val="hu-HU"/>
        </w:rPr>
        <w:t>Mellékhatások bejelentése</w:t>
      </w:r>
    </w:p>
    <w:p w14:paraId="714A9516" w14:textId="755A8816" w:rsidR="00C60245" w:rsidRPr="00BB6109" w:rsidRDefault="00C60245" w:rsidP="00C60245">
      <w:pPr>
        <w:tabs>
          <w:tab w:val="clear" w:pos="567"/>
        </w:tabs>
        <w:suppressAutoHyphens/>
        <w:spacing w:line="240" w:lineRule="auto"/>
        <w:rPr>
          <w:lang w:val="hu-HU"/>
        </w:rPr>
      </w:pPr>
      <w:r w:rsidRPr="00BB6109">
        <w:rPr>
          <w:lang w:val="hu-HU"/>
        </w:rPr>
        <w:t xml:space="preserve">Ha Önnél bármilyen mellékhatás jelentkezik, tájékoztassa kezelőorvosát vagy a gondozását végző egészségügyi szakembert. Ez a betegtájékoztatóban fel nem sorolt bármilyen lehetséges mellékhatásra is vonatkozik. A mellékhatásokat közvetlenül a hatóság részére is bejelentheti az </w:t>
      </w:r>
      <w:hyperlink r:id="rId11" w:history="1">
        <w:r w:rsidRPr="00BB6109">
          <w:rPr>
            <w:rStyle w:val="llbChar"/>
            <w:color w:val="3333FF"/>
            <w:sz w:val="22"/>
            <w:szCs w:val="22"/>
            <w:highlight w:val="lightGray"/>
            <w:u w:val="single"/>
            <w:lang w:val="hu-HU"/>
          </w:rPr>
          <w:t>V. függelékben</w:t>
        </w:r>
      </w:hyperlink>
      <w:r w:rsidRPr="00BB6109">
        <w:rPr>
          <w:highlight w:val="lightGray"/>
          <w:lang w:val="hu-HU"/>
        </w:rPr>
        <w:t xml:space="preserve"> található elérhetőségeken keresztül</w:t>
      </w:r>
      <w:r w:rsidRPr="00BB6109">
        <w:rPr>
          <w:color w:val="008000"/>
          <w:lang w:val="hu-HU"/>
        </w:rPr>
        <w:t>.</w:t>
      </w:r>
    </w:p>
    <w:p w14:paraId="55465584" w14:textId="77777777" w:rsidR="00C60245" w:rsidRPr="00BB6109" w:rsidRDefault="00C60245" w:rsidP="00C60245">
      <w:pPr>
        <w:tabs>
          <w:tab w:val="clear" w:pos="567"/>
        </w:tabs>
        <w:suppressAutoHyphens/>
        <w:spacing w:line="240" w:lineRule="auto"/>
        <w:rPr>
          <w:lang w:val="hu-HU"/>
        </w:rPr>
      </w:pPr>
      <w:r w:rsidRPr="00BB6109"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6F781FA0" w14:textId="7AE0B6E7" w:rsidR="00023142" w:rsidRPr="00BB6109" w:rsidRDefault="00023142" w:rsidP="00C60245">
      <w:pPr>
        <w:tabs>
          <w:tab w:val="clear" w:pos="567"/>
        </w:tabs>
        <w:suppressAutoHyphens/>
        <w:spacing w:line="240" w:lineRule="auto"/>
        <w:rPr>
          <w:noProof/>
          <w:lang w:val="hu-HU"/>
        </w:rPr>
      </w:pPr>
    </w:p>
    <w:p w14:paraId="19D5B860" w14:textId="77777777" w:rsidR="00F01D25" w:rsidRPr="00BB6109" w:rsidRDefault="00F01D25" w:rsidP="00C60245">
      <w:pPr>
        <w:tabs>
          <w:tab w:val="clear" w:pos="567"/>
        </w:tabs>
        <w:suppressAutoHyphens/>
        <w:spacing w:line="240" w:lineRule="auto"/>
        <w:rPr>
          <w:noProof/>
          <w:lang w:val="hu-HU"/>
        </w:rPr>
      </w:pPr>
    </w:p>
    <w:p w14:paraId="13DD51A9" w14:textId="06D33FFD" w:rsidR="00C60245" w:rsidRPr="00BB6109" w:rsidRDefault="00C60245" w:rsidP="00C60245">
      <w:pPr>
        <w:tabs>
          <w:tab w:val="clear" w:pos="567"/>
        </w:tabs>
        <w:suppressAutoHyphens/>
        <w:spacing w:line="240" w:lineRule="auto"/>
        <w:rPr>
          <w:rFonts w:ascii="Times" w:hAnsi="Times"/>
          <w:b/>
          <w:bCs/>
          <w:lang w:val="hu-HU"/>
        </w:rPr>
      </w:pPr>
      <w:r w:rsidRPr="00BB6109">
        <w:rPr>
          <w:rFonts w:ascii="Times" w:hAnsi="Times"/>
          <w:b/>
          <w:bCs/>
          <w:lang w:val="hu-HU"/>
        </w:rPr>
        <w:t>5.</w:t>
      </w:r>
      <w:r w:rsidRPr="00BB6109">
        <w:rPr>
          <w:rFonts w:ascii="Times" w:hAnsi="Times"/>
          <w:b/>
          <w:bCs/>
          <w:lang w:val="hu-HU"/>
        </w:rPr>
        <w:tab/>
        <w:t xml:space="preserve">Hogyan kell a </w:t>
      </w:r>
      <w:proofErr w:type="spellStart"/>
      <w:r w:rsidR="004540B8" w:rsidRPr="00BB6109">
        <w:rPr>
          <w:rFonts w:ascii="Times" w:hAnsi="Times"/>
          <w:b/>
          <w:bCs/>
          <w:lang w:val="hu-HU"/>
        </w:rPr>
        <w:t>Ropivacaine</w:t>
      </w:r>
      <w:proofErr w:type="spellEnd"/>
      <w:r w:rsidR="004540B8" w:rsidRPr="00BB6109">
        <w:rPr>
          <w:rFonts w:ascii="Times" w:hAnsi="Times"/>
          <w:b/>
          <w:bCs/>
          <w:lang w:val="hu-HU"/>
        </w:rPr>
        <w:t xml:space="preserve"> </w:t>
      </w:r>
      <w:proofErr w:type="spellStart"/>
      <w:r w:rsidR="004540B8" w:rsidRPr="00BB6109">
        <w:rPr>
          <w:rFonts w:ascii="Times" w:hAnsi="Times"/>
          <w:b/>
          <w:bCs/>
          <w:lang w:val="hu-HU"/>
        </w:rPr>
        <w:t>Fresenius</w:t>
      </w:r>
      <w:proofErr w:type="spellEnd"/>
      <w:r w:rsidR="004540B8" w:rsidRPr="00BB6109">
        <w:rPr>
          <w:rFonts w:ascii="Times" w:hAnsi="Times"/>
          <w:b/>
          <w:bCs/>
          <w:lang w:val="hu-HU"/>
        </w:rPr>
        <w:t xml:space="preserve"> </w:t>
      </w:r>
      <w:proofErr w:type="spellStart"/>
      <w:r w:rsidR="004540B8" w:rsidRPr="00BB6109">
        <w:rPr>
          <w:rFonts w:ascii="Times" w:hAnsi="Times"/>
          <w:b/>
          <w:bCs/>
          <w:lang w:val="hu-HU"/>
        </w:rPr>
        <w:t>Kabi</w:t>
      </w:r>
      <w:proofErr w:type="spellEnd"/>
      <w:r w:rsidR="004540B8" w:rsidRPr="00BB6109">
        <w:rPr>
          <w:rFonts w:ascii="Times" w:hAnsi="Times"/>
          <w:b/>
          <w:bCs/>
          <w:lang w:val="hu-HU"/>
        </w:rPr>
        <w:t>-</w:t>
      </w:r>
      <w:r w:rsidRPr="00BB6109">
        <w:rPr>
          <w:rFonts w:ascii="Times" w:hAnsi="Times"/>
          <w:b/>
          <w:bCs/>
          <w:lang w:val="hu-HU"/>
        </w:rPr>
        <w:t>t tárolni?</w:t>
      </w:r>
    </w:p>
    <w:p w14:paraId="2C927465" w14:textId="77777777" w:rsidR="00C60245" w:rsidRPr="00BB6109" w:rsidRDefault="00C60245" w:rsidP="004540B8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rPr>
          <w:noProof/>
          <w:lang w:val="hu-HU"/>
        </w:rPr>
      </w:pPr>
    </w:p>
    <w:p w14:paraId="5CAFDF85" w14:textId="77777777" w:rsidR="00682914" w:rsidRPr="006C29DA" w:rsidRDefault="00682914" w:rsidP="004540B8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rPr>
          <w:lang w:val="hu-HU"/>
        </w:rPr>
      </w:pPr>
      <w:r w:rsidRPr="006C29DA">
        <w:rPr>
          <w:lang w:val="hu-HU"/>
        </w:rPr>
        <w:t>Ez a gyógyszer nem igényel különleges tárolást.</w:t>
      </w:r>
    </w:p>
    <w:p w14:paraId="5452F8F5" w14:textId="77777777" w:rsidR="00682914" w:rsidRPr="006C29DA" w:rsidRDefault="00682914" w:rsidP="004540B8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rPr>
          <w:lang w:val="hu-HU"/>
        </w:rPr>
      </w:pPr>
    </w:p>
    <w:p w14:paraId="48B1CA2E" w14:textId="621ED80B" w:rsidR="00C60245" w:rsidRPr="00BB6109" w:rsidRDefault="00C60245" w:rsidP="004540B8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rPr>
          <w:noProof/>
          <w:lang w:val="hu-HU"/>
        </w:rPr>
      </w:pPr>
      <w:r w:rsidRPr="00BB6109">
        <w:rPr>
          <w:noProof/>
          <w:lang w:val="hu-HU"/>
        </w:rPr>
        <w:t>A gyógyszer gyermek</w:t>
      </w:r>
      <w:r w:rsidR="004540B8" w:rsidRPr="00BB6109">
        <w:rPr>
          <w:noProof/>
          <w:lang w:val="hu-HU"/>
        </w:rPr>
        <w:t>ek</w:t>
      </w:r>
      <w:r w:rsidRPr="00BB6109">
        <w:rPr>
          <w:noProof/>
          <w:lang w:val="hu-HU"/>
        </w:rPr>
        <w:t>től elzárva tartandó!</w:t>
      </w:r>
    </w:p>
    <w:p w14:paraId="5F8587F4" w14:textId="77777777" w:rsidR="00FC2A6B" w:rsidRPr="00BB6109" w:rsidRDefault="00FC2A6B" w:rsidP="004540B8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rPr>
          <w:noProof/>
          <w:lang w:val="hu-HU"/>
        </w:rPr>
      </w:pPr>
    </w:p>
    <w:p w14:paraId="24FBC257" w14:textId="4174A948" w:rsidR="00C60245" w:rsidRPr="00BB6109" w:rsidRDefault="00C60245" w:rsidP="004540B8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rPr>
          <w:noProof/>
          <w:lang w:val="hu-HU"/>
        </w:rPr>
      </w:pPr>
      <w:r w:rsidRPr="00BB6109">
        <w:rPr>
          <w:noProof/>
          <w:lang w:val="hu-HU"/>
        </w:rPr>
        <w:t>A b</w:t>
      </w:r>
      <w:r w:rsidR="00F0102C">
        <w:rPr>
          <w:noProof/>
          <w:lang w:val="hu-HU"/>
        </w:rPr>
        <w:t>uborékcsomagoláson</w:t>
      </w:r>
      <w:r w:rsidRPr="00BB6109">
        <w:rPr>
          <w:noProof/>
          <w:lang w:val="hu-HU"/>
        </w:rPr>
        <w:t>, az ampulla címkéjén és a dobozon feltüntetett lejárati idő (EXP) után ne alkalmazza ezt a gyógyszert. A lejárati idő az adott hónap utolsó napjára vonatkozik.</w:t>
      </w:r>
    </w:p>
    <w:p w14:paraId="69225303" w14:textId="45717C96" w:rsidR="00C60245" w:rsidRPr="00BB6109" w:rsidRDefault="00C60245" w:rsidP="004540B8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rPr>
          <w:noProof/>
          <w:lang w:val="hu-HU"/>
        </w:rPr>
      </w:pPr>
    </w:p>
    <w:p w14:paraId="2DC55CE3" w14:textId="6959B998" w:rsidR="00C60245" w:rsidRPr="00BB6109" w:rsidRDefault="00C60245" w:rsidP="004540B8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rPr>
          <w:noProof/>
          <w:lang w:val="hu-HU"/>
        </w:rPr>
      </w:pPr>
      <w:r w:rsidRPr="00BB6109">
        <w:rPr>
          <w:noProof/>
          <w:lang w:val="hu-HU"/>
        </w:rPr>
        <w:t>Ne használja ezt a gyógyszert, ha az oldatos injekcióban csapadékképződést észlel.</w:t>
      </w:r>
    </w:p>
    <w:p w14:paraId="235D9C4A" w14:textId="77777777" w:rsidR="002C5C60" w:rsidRPr="00BB6109" w:rsidRDefault="002C5C60" w:rsidP="004540B8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rPr>
          <w:noProof/>
          <w:highlight w:val="yellow"/>
          <w:lang w:val="hu-HU"/>
        </w:rPr>
      </w:pPr>
    </w:p>
    <w:p w14:paraId="6DD5FDAB" w14:textId="19E02E69" w:rsidR="00C60245" w:rsidRPr="00BB6109" w:rsidRDefault="002C5C60" w:rsidP="004540B8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rPr>
          <w:noProof/>
          <w:lang w:val="hu-HU"/>
        </w:rPr>
      </w:pPr>
      <w:r w:rsidRPr="00BB6109">
        <w:rPr>
          <w:noProof/>
          <w:lang w:val="hu-HU"/>
        </w:rPr>
        <w:t xml:space="preserve">A </w:t>
      </w:r>
      <w:r w:rsidR="00C60245" w:rsidRPr="00BB6109">
        <w:rPr>
          <w:noProof/>
          <w:lang w:val="hu-HU"/>
        </w:rPr>
        <w:t>Ropivacaine Fresenius Kabi</w:t>
      </w:r>
      <w:r w:rsidR="00CB54E5">
        <w:rPr>
          <w:noProof/>
          <w:lang w:val="hu-HU"/>
        </w:rPr>
        <w:t>-</w:t>
      </w:r>
      <w:r w:rsidR="00C60245" w:rsidRPr="00BB6109">
        <w:rPr>
          <w:noProof/>
          <w:lang w:val="hu-HU"/>
        </w:rPr>
        <w:t xml:space="preserve">t </w:t>
      </w:r>
      <w:r w:rsidRPr="00BB6109">
        <w:rPr>
          <w:rFonts w:ascii="Times" w:hAnsi="Times"/>
          <w:lang w:val="hu-HU"/>
        </w:rPr>
        <w:t xml:space="preserve">általában a kezelőorvosa vagy a kórház tárolja, </w:t>
      </w:r>
      <w:r w:rsidR="00C60245" w:rsidRPr="00BB6109">
        <w:rPr>
          <w:noProof/>
          <w:lang w:val="hu-HU"/>
        </w:rPr>
        <w:t>és ők a felelősek a k</w:t>
      </w:r>
      <w:r w:rsidR="003B27AF" w:rsidRPr="00BB6109">
        <w:rPr>
          <w:noProof/>
          <w:lang w:val="hu-HU"/>
        </w:rPr>
        <w:t>észítmény</w:t>
      </w:r>
      <w:r w:rsidR="00C60245" w:rsidRPr="00BB6109">
        <w:rPr>
          <w:noProof/>
          <w:lang w:val="hu-HU"/>
        </w:rPr>
        <w:t xml:space="preserve"> minőségéért, amennyiben az felbontás után nem került azonnal felhasználásra. </w:t>
      </w:r>
      <w:r w:rsidRPr="00BB6109">
        <w:rPr>
          <w:noProof/>
          <w:lang w:val="hu-HU"/>
        </w:rPr>
        <w:t>A</w:t>
      </w:r>
      <w:r w:rsidR="00C60245" w:rsidRPr="00BB6109">
        <w:rPr>
          <w:noProof/>
          <w:lang w:val="hu-HU"/>
        </w:rPr>
        <w:t xml:space="preserve"> fel nem használt Ropivacaine Fresenius Kabi megsemmisítés</w:t>
      </w:r>
      <w:r w:rsidRPr="00BB6109">
        <w:rPr>
          <w:noProof/>
          <w:lang w:val="hu-HU"/>
        </w:rPr>
        <w:t>e szintén az ő felelősségük.</w:t>
      </w:r>
    </w:p>
    <w:p w14:paraId="5800A9B2" w14:textId="77777777" w:rsidR="004540B8" w:rsidRPr="00BB6109" w:rsidRDefault="004540B8" w:rsidP="004540B8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rPr>
          <w:noProof/>
          <w:lang w:val="hu-HU"/>
        </w:rPr>
      </w:pPr>
    </w:p>
    <w:p w14:paraId="1A5EDA33" w14:textId="48A739FA" w:rsidR="004540B8" w:rsidRPr="00BB6109" w:rsidRDefault="004540B8" w:rsidP="004540B8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rPr>
          <w:noProof/>
          <w:lang w:val="hu-HU"/>
        </w:rPr>
      </w:pPr>
      <w:r w:rsidRPr="00BB6109">
        <w:rPr>
          <w:noProof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5EB108B0" w14:textId="370F097A" w:rsidR="004540B8" w:rsidRPr="00BB6109" w:rsidRDefault="004540B8" w:rsidP="004540B8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rPr>
          <w:noProof/>
          <w:lang w:val="hu-HU"/>
        </w:rPr>
      </w:pPr>
    </w:p>
    <w:p w14:paraId="56EB558D" w14:textId="77777777" w:rsidR="00F01D25" w:rsidRPr="00BB6109" w:rsidRDefault="00F01D25" w:rsidP="004540B8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rPr>
          <w:noProof/>
          <w:lang w:val="hu-HU"/>
        </w:rPr>
      </w:pPr>
    </w:p>
    <w:p w14:paraId="3F5C6815" w14:textId="77777777" w:rsidR="004540B8" w:rsidRPr="00BB6109" w:rsidRDefault="004540B8" w:rsidP="009A52A6">
      <w:pPr>
        <w:keepNext/>
        <w:tabs>
          <w:tab w:val="clear" w:pos="567"/>
        </w:tabs>
        <w:suppressAutoHyphens/>
        <w:spacing w:line="240" w:lineRule="auto"/>
        <w:rPr>
          <w:rFonts w:ascii="Times" w:hAnsi="Times"/>
          <w:b/>
          <w:bCs/>
          <w:lang w:val="hu-HU"/>
        </w:rPr>
      </w:pPr>
      <w:r w:rsidRPr="00BB6109">
        <w:rPr>
          <w:rFonts w:ascii="Times" w:hAnsi="Times"/>
          <w:b/>
          <w:bCs/>
          <w:lang w:val="hu-HU"/>
        </w:rPr>
        <w:t>6.</w:t>
      </w:r>
      <w:r w:rsidRPr="00BB6109">
        <w:rPr>
          <w:rFonts w:ascii="Times" w:hAnsi="Times"/>
          <w:b/>
          <w:bCs/>
          <w:lang w:val="hu-HU"/>
        </w:rPr>
        <w:tab/>
        <w:t>A csomagolás tartalma és egyéb információk</w:t>
      </w:r>
    </w:p>
    <w:p w14:paraId="03523042" w14:textId="714A6EA0" w:rsidR="00C60245" w:rsidRPr="00BB6109" w:rsidRDefault="00C60245" w:rsidP="009A52A6">
      <w:pPr>
        <w:keepNext/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rPr>
          <w:noProof/>
          <w:lang w:val="hu-HU"/>
        </w:rPr>
      </w:pPr>
    </w:p>
    <w:p w14:paraId="4F82E649" w14:textId="77EE0766" w:rsidR="004540B8" w:rsidRPr="00BB6109" w:rsidRDefault="004540B8" w:rsidP="00B453C4">
      <w:pPr>
        <w:keepNext/>
        <w:tabs>
          <w:tab w:val="clear" w:pos="567"/>
        </w:tabs>
        <w:rPr>
          <w:b/>
          <w:bCs/>
          <w:noProof/>
          <w:lang w:val="hu-HU"/>
        </w:rPr>
      </w:pPr>
      <w:r w:rsidRPr="00BB6109">
        <w:rPr>
          <w:b/>
          <w:bCs/>
          <w:noProof/>
          <w:lang w:val="hu-HU"/>
        </w:rPr>
        <w:t>Mit tartalmaz a Ropivacaine Fresenius Kabi</w:t>
      </w:r>
    </w:p>
    <w:p w14:paraId="3385C98D" w14:textId="7D84E3E3" w:rsidR="002C5C60" w:rsidRPr="00BB6109" w:rsidRDefault="002C5C60" w:rsidP="002C5C60">
      <w:pPr>
        <w:numPr>
          <w:ilvl w:val="0"/>
          <w:numId w:val="3"/>
        </w:numPr>
        <w:tabs>
          <w:tab w:val="clear" w:pos="360"/>
          <w:tab w:val="clear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BB6109">
        <w:rPr>
          <w:lang w:val="hu-HU"/>
        </w:rPr>
        <w:t xml:space="preserve">A készítmény hatóanyaga a </w:t>
      </w:r>
      <w:proofErr w:type="spellStart"/>
      <w:r w:rsidRPr="00BB6109">
        <w:rPr>
          <w:lang w:val="hu-HU"/>
        </w:rPr>
        <w:t>ropivakain</w:t>
      </w:r>
      <w:r w:rsidR="00EE3A55">
        <w:rPr>
          <w:lang w:val="hu-HU"/>
        </w:rPr>
        <w:t>-hidroklorid</w:t>
      </w:r>
      <w:proofErr w:type="spellEnd"/>
      <w:r w:rsidRPr="00BB6109">
        <w:rPr>
          <w:lang w:val="hu-HU"/>
        </w:rPr>
        <w:t xml:space="preserve"> 2</w:t>
      </w:r>
      <w:r w:rsidRPr="00BB6109">
        <w:rPr>
          <w:rFonts w:ascii="Times" w:hAnsi="Times"/>
          <w:lang w:val="hu-HU"/>
        </w:rPr>
        <w:t> </w:t>
      </w:r>
      <w:r w:rsidRPr="00BB6109">
        <w:rPr>
          <w:lang w:val="hu-HU"/>
        </w:rPr>
        <w:t>mg/7</w:t>
      </w:r>
      <w:r w:rsidR="00F0102C">
        <w:rPr>
          <w:lang w:val="hu-HU"/>
        </w:rPr>
        <w:t>,</w:t>
      </w:r>
      <w:r w:rsidRPr="00BB6109">
        <w:rPr>
          <w:lang w:val="hu-HU"/>
        </w:rPr>
        <w:t>5</w:t>
      </w:r>
      <w:r w:rsidRPr="00BB6109">
        <w:rPr>
          <w:rFonts w:ascii="Times" w:hAnsi="Times"/>
          <w:lang w:val="hu-HU"/>
        </w:rPr>
        <w:t> </w:t>
      </w:r>
      <w:r w:rsidRPr="00BB6109">
        <w:rPr>
          <w:lang w:val="hu-HU"/>
        </w:rPr>
        <w:t>mg/10</w:t>
      </w:r>
      <w:r w:rsidRPr="00BB6109">
        <w:rPr>
          <w:rFonts w:ascii="Times" w:hAnsi="Times"/>
          <w:lang w:val="hu-HU"/>
        </w:rPr>
        <w:t> </w:t>
      </w:r>
      <w:r w:rsidRPr="00BB6109">
        <w:rPr>
          <w:lang w:val="hu-HU"/>
        </w:rPr>
        <w:t>mg</w:t>
      </w:r>
      <w:r w:rsidR="00CB54E5">
        <w:rPr>
          <w:lang w:val="hu-HU"/>
        </w:rPr>
        <w:t xml:space="preserve"> </w:t>
      </w:r>
      <w:r w:rsidRPr="00BB6109">
        <w:rPr>
          <w:lang w:val="hu-HU"/>
        </w:rPr>
        <w:t>m</w:t>
      </w:r>
      <w:r w:rsidR="00CB54E5">
        <w:rPr>
          <w:lang w:val="hu-HU"/>
        </w:rPr>
        <w:t>i</w:t>
      </w:r>
      <w:r w:rsidRPr="00BB6109">
        <w:rPr>
          <w:lang w:val="hu-HU"/>
        </w:rPr>
        <w:t>l</w:t>
      </w:r>
      <w:r w:rsidR="00C41500">
        <w:rPr>
          <w:lang w:val="hu-HU"/>
        </w:rPr>
        <w:t>l</w:t>
      </w:r>
      <w:r w:rsidR="00CB54E5">
        <w:rPr>
          <w:lang w:val="hu-HU"/>
        </w:rPr>
        <w:t>iliterenként</w:t>
      </w:r>
      <w:r w:rsidRPr="00BB6109">
        <w:rPr>
          <w:lang w:val="hu-HU"/>
        </w:rPr>
        <w:t>.</w:t>
      </w:r>
    </w:p>
    <w:p w14:paraId="6360089E" w14:textId="650EF997" w:rsidR="002C5C60" w:rsidRPr="00BB6109" w:rsidRDefault="002C5C60" w:rsidP="00A549C0">
      <w:pPr>
        <w:tabs>
          <w:tab w:val="clear" w:pos="567"/>
        </w:tabs>
        <w:suppressAutoHyphens/>
        <w:snapToGrid w:val="0"/>
        <w:spacing w:line="240" w:lineRule="auto"/>
        <w:ind w:left="567"/>
        <w:rPr>
          <w:lang w:val="hu-HU"/>
        </w:rPr>
      </w:pPr>
      <w:r w:rsidRPr="00BB6109">
        <w:rPr>
          <w:lang w:val="hu-HU"/>
        </w:rPr>
        <w:t>A 10</w:t>
      </w:r>
      <w:r w:rsidR="0053584C" w:rsidRPr="00BB6109">
        <w:rPr>
          <w:lang w:val="hu-HU"/>
        </w:rPr>
        <w:t> </w:t>
      </w:r>
      <w:r w:rsidRPr="00BB6109">
        <w:rPr>
          <w:lang w:val="hu-HU"/>
        </w:rPr>
        <w:t>ml oldatot tartalmazó polipropilén ampulla 20</w:t>
      </w:r>
      <w:r w:rsidRPr="00BB6109">
        <w:rPr>
          <w:rFonts w:ascii="Times" w:hAnsi="Times"/>
          <w:lang w:val="hu-HU"/>
        </w:rPr>
        <w:t> </w:t>
      </w:r>
      <w:r w:rsidR="00417388">
        <w:rPr>
          <w:lang w:val="hu-HU"/>
        </w:rPr>
        <w:t>mg</w:t>
      </w:r>
      <w:r w:rsidRPr="00BB6109">
        <w:rPr>
          <w:lang w:val="hu-HU"/>
        </w:rPr>
        <w:t>/75</w:t>
      </w:r>
      <w:r w:rsidRPr="00BB6109">
        <w:rPr>
          <w:rFonts w:ascii="Times" w:hAnsi="Times"/>
          <w:lang w:val="hu-HU"/>
        </w:rPr>
        <w:t> </w:t>
      </w:r>
      <w:r w:rsidR="00417388">
        <w:rPr>
          <w:lang w:val="hu-HU"/>
        </w:rPr>
        <w:t>mg</w:t>
      </w:r>
      <w:r w:rsidRPr="00BB6109">
        <w:rPr>
          <w:lang w:val="hu-HU"/>
        </w:rPr>
        <w:t>/100</w:t>
      </w:r>
      <w:r w:rsidRPr="00BB6109">
        <w:rPr>
          <w:rFonts w:ascii="Times" w:hAnsi="Times"/>
          <w:lang w:val="hu-HU"/>
        </w:rPr>
        <w:t> </w:t>
      </w:r>
      <w:r w:rsidRPr="00BB6109">
        <w:rPr>
          <w:lang w:val="hu-HU"/>
        </w:rPr>
        <w:t xml:space="preserve">mg </w:t>
      </w:r>
      <w:proofErr w:type="spellStart"/>
      <w:r w:rsidRPr="00BB6109">
        <w:rPr>
          <w:lang w:val="hu-HU"/>
        </w:rPr>
        <w:t>ropivakain</w:t>
      </w:r>
      <w:r w:rsidR="00DD1A56">
        <w:rPr>
          <w:lang w:val="hu-HU"/>
        </w:rPr>
        <w:t>-hidrokloridot</w:t>
      </w:r>
      <w:proofErr w:type="spellEnd"/>
      <w:r w:rsidRPr="00BB6109">
        <w:rPr>
          <w:lang w:val="hu-HU"/>
        </w:rPr>
        <w:t xml:space="preserve"> </w:t>
      </w:r>
      <w:r w:rsidR="00640501" w:rsidRPr="00BB6109">
        <w:rPr>
          <w:lang w:val="hu-HU"/>
        </w:rPr>
        <w:t>tartalmaz</w:t>
      </w:r>
      <w:r w:rsidR="00DD1A56">
        <w:rPr>
          <w:lang w:val="hu-HU"/>
        </w:rPr>
        <w:t>.</w:t>
      </w:r>
    </w:p>
    <w:p w14:paraId="6FE9A621" w14:textId="1803A295" w:rsidR="002C5C60" w:rsidRPr="00BB6109" w:rsidRDefault="002C5C60" w:rsidP="00F33BBC">
      <w:pPr>
        <w:tabs>
          <w:tab w:val="clear" w:pos="567"/>
        </w:tabs>
        <w:suppressAutoHyphens/>
        <w:snapToGrid w:val="0"/>
        <w:spacing w:line="240" w:lineRule="auto"/>
        <w:ind w:left="567"/>
        <w:rPr>
          <w:lang w:val="hu-HU"/>
        </w:rPr>
      </w:pPr>
      <w:r w:rsidRPr="00BB6109">
        <w:rPr>
          <w:lang w:val="hu-HU"/>
        </w:rPr>
        <w:t>A 20</w:t>
      </w:r>
      <w:r w:rsidR="0053584C" w:rsidRPr="00BB6109">
        <w:rPr>
          <w:lang w:val="hu-HU"/>
        </w:rPr>
        <w:t> </w:t>
      </w:r>
      <w:r w:rsidRPr="00BB6109">
        <w:rPr>
          <w:lang w:val="hu-HU"/>
        </w:rPr>
        <w:t>ml oldatot tartalmazó polipropilén ampulla 40</w:t>
      </w:r>
      <w:r w:rsidRPr="00BB6109">
        <w:rPr>
          <w:rFonts w:ascii="Times" w:hAnsi="Times"/>
          <w:lang w:val="hu-HU"/>
        </w:rPr>
        <w:t> </w:t>
      </w:r>
      <w:r w:rsidR="00417388">
        <w:rPr>
          <w:lang w:val="hu-HU"/>
        </w:rPr>
        <w:t>mg</w:t>
      </w:r>
      <w:r w:rsidRPr="00BB6109">
        <w:rPr>
          <w:lang w:val="hu-HU"/>
        </w:rPr>
        <w:t>/150</w:t>
      </w:r>
      <w:r w:rsidRPr="00BB6109">
        <w:rPr>
          <w:rFonts w:ascii="Times" w:hAnsi="Times"/>
          <w:lang w:val="hu-HU"/>
        </w:rPr>
        <w:t> </w:t>
      </w:r>
      <w:r w:rsidR="00417388">
        <w:rPr>
          <w:lang w:val="hu-HU"/>
        </w:rPr>
        <w:t>mg</w:t>
      </w:r>
      <w:r w:rsidRPr="00BB6109">
        <w:rPr>
          <w:lang w:val="hu-HU"/>
        </w:rPr>
        <w:t>/200</w:t>
      </w:r>
      <w:r w:rsidRPr="00BB6109">
        <w:rPr>
          <w:rFonts w:ascii="Times" w:hAnsi="Times"/>
          <w:lang w:val="hu-HU"/>
        </w:rPr>
        <w:t> </w:t>
      </w:r>
      <w:r w:rsidRPr="00BB6109">
        <w:rPr>
          <w:lang w:val="hu-HU"/>
        </w:rPr>
        <w:t xml:space="preserve">mg </w:t>
      </w:r>
      <w:proofErr w:type="spellStart"/>
      <w:r w:rsidRPr="00BB6109">
        <w:rPr>
          <w:lang w:val="hu-HU"/>
        </w:rPr>
        <w:t>ropivakain</w:t>
      </w:r>
      <w:r w:rsidR="00DD1A56">
        <w:rPr>
          <w:lang w:val="hu-HU"/>
        </w:rPr>
        <w:t>-hidrokloridot</w:t>
      </w:r>
      <w:proofErr w:type="spellEnd"/>
      <w:r w:rsidRPr="00BB6109">
        <w:rPr>
          <w:lang w:val="hu-HU"/>
        </w:rPr>
        <w:t xml:space="preserve"> </w:t>
      </w:r>
      <w:r w:rsidR="00640501" w:rsidRPr="00BB6109">
        <w:rPr>
          <w:lang w:val="hu-HU"/>
        </w:rPr>
        <w:t>tartalmaz</w:t>
      </w:r>
      <w:r w:rsidR="00B65882">
        <w:rPr>
          <w:lang w:val="hu-HU"/>
        </w:rPr>
        <w:t>.</w:t>
      </w:r>
    </w:p>
    <w:p w14:paraId="4CCF2DFD" w14:textId="7BE6DACB" w:rsidR="002C5C60" w:rsidRPr="00BB6109" w:rsidRDefault="00640501" w:rsidP="002C5C60">
      <w:pPr>
        <w:numPr>
          <w:ilvl w:val="0"/>
          <w:numId w:val="3"/>
        </w:numPr>
        <w:tabs>
          <w:tab w:val="clear" w:pos="360"/>
          <w:tab w:val="clear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BB6109">
        <w:rPr>
          <w:lang w:val="hu-HU"/>
        </w:rPr>
        <w:t>Egyéb összetevők: nátrium-klorid</w:t>
      </w:r>
      <w:r w:rsidR="002C5C60" w:rsidRPr="00BB6109">
        <w:rPr>
          <w:lang w:val="hu-HU"/>
        </w:rPr>
        <w:t xml:space="preserve">, </w:t>
      </w:r>
      <w:r w:rsidRPr="00BB6109">
        <w:rPr>
          <w:lang w:val="hu-HU"/>
        </w:rPr>
        <w:t>sósav</w:t>
      </w:r>
      <w:r w:rsidR="002C5C60" w:rsidRPr="00BB6109">
        <w:rPr>
          <w:lang w:val="hu-HU"/>
        </w:rPr>
        <w:t xml:space="preserve"> (</w:t>
      </w:r>
      <w:r w:rsidRPr="00BB6109">
        <w:rPr>
          <w:lang w:val="hu-HU"/>
        </w:rPr>
        <w:t>a pH beállításához</w:t>
      </w:r>
      <w:r w:rsidR="002C5C60" w:rsidRPr="00BB6109">
        <w:rPr>
          <w:lang w:val="hu-HU"/>
        </w:rPr>
        <w:t xml:space="preserve">), </w:t>
      </w:r>
      <w:r w:rsidRPr="00BB6109">
        <w:rPr>
          <w:lang w:val="hu-HU"/>
        </w:rPr>
        <w:t>nátrium-hidroxid</w:t>
      </w:r>
      <w:r w:rsidR="002C5C60" w:rsidRPr="00BB6109">
        <w:rPr>
          <w:lang w:val="hu-HU"/>
        </w:rPr>
        <w:t xml:space="preserve"> (</w:t>
      </w:r>
      <w:r w:rsidRPr="00BB6109">
        <w:rPr>
          <w:lang w:val="hu-HU"/>
        </w:rPr>
        <w:t>a pH beállításához</w:t>
      </w:r>
      <w:r w:rsidR="002C5C60" w:rsidRPr="00BB6109">
        <w:rPr>
          <w:lang w:val="hu-HU"/>
        </w:rPr>
        <w:t xml:space="preserve">), </w:t>
      </w:r>
      <w:r w:rsidRPr="00BB6109">
        <w:rPr>
          <w:lang w:val="hu-HU"/>
        </w:rPr>
        <w:t>injekcióhoz való víz.</w:t>
      </w:r>
    </w:p>
    <w:p w14:paraId="6264A152" w14:textId="77777777" w:rsidR="00640501" w:rsidRPr="00BB6109" w:rsidRDefault="00640501" w:rsidP="00640501">
      <w:pPr>
        <w:tabs>
          <w:tab w:val="clear" w:pos="567"/>
        </w:tabs>
        <w:suppressAutoHyphens/>
        <w:snapToGrid w:val="0"/>
        <w:spacing w:line="240" w:lineRule="auto"/>
        <w:rPr>
          <w:lang w:val="hu-HU"/>
        </w:rPr>
      </w:pPr>
    </w:p>
    <w:p w14:paraId="0DE4ECF3" w14:textId="51065B3C" w:rsidR="00640501" w:rsidRPr="00BB6109" w:rsidRDefault="00640501" w:rsidP="00F33BBC">
      <w:pPr>
        <w:keepNext/>
        <w:tabs>
          <w:tab w:val="clear" w:pos="567"/>
        </w:tabs>
        <w:rPr>
          <w:strike/>
          <w:lang w:val="hu-HU"/>
        </w:rPr>
      </w:pPr>
      <w:r w:rsidRPr="00BB6109">
        <w:rPr>
          <w:b/>
          <w:bCs/>
          <w:noProof/>
          <w:lang w:val="hu-HU"/>
        </w:rPr>
        <w:t>Milyen a Ropivacaine Fresenius Kabi külleme és mit tartalmaz a csomagolás?</w:t>
      </w:r>
    </w:p>
    <w:p w14:paraId="1FB9D92E" w14:textId="77777777" w:rsidR="00640501" w:rsidRPr="00BB6109" w:rsidRDefault="00640501" w:rsidP="00640501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rPr>
          <w:noProof/>
          <w:lang w:val="hu-HU"/>
        </w:rPr>
      </w:pPr>
      <w:r w:rsidRPr="00BB6109">
        <w:rPr>
          <w:noProof/>
          <w:lang w:val="hu-HU"/>
        </w:rPr>
        <w:t>A Ropivacaine Fresenius Kabi tiszta, színtelen oldatos injekció.</w:t>
      </w:r>
    </w:p>
    <w:p w14:paraId="2224BC32" w14:textId="7F074A0C" w:rsidR="00640501" w:rsidRPr="00BB6109" w:rsidRDefault="00640501" w:rsidP="00640501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rPr>
          <w:lang w:val="hu-HU"/>
        </w:rPr>
      </w:pPr>
      <w:r w:rsidRPr="00BB6109">
        <w:rPr>
          <w:noProof/>
          <w:lang w:val="hu-HU"/>
        </w:rPr>
        <w:t xml:space="preserve">A </w:t>
      </w:r>
      <w:proofErr w:type="spellStart"/>
      <w:r w:rsidRPr="00BB6109">
        <w:rPr>
          <w:lang w:val="hu-HU"/>
        </w:rPr>
        <w:t>Rop</w:t>
      </w:r>
      <w:r w:rsidR="00417388">
        <w:rPr>
          <w:lang w:val="hu-HU"/>
        </w:rPr>
        <w:t>ivacaine</w:t>
      </w:r>
      <w:proofErr w:type="spellEnd"/>
      <w:r w:rsidR="00417388">
        <w:rPr>
          <w:lang w:val="hu-HU"/>
        </w:rPr>
        <w:t xml:space="preserve"> </w:t>
      </w:r>
      <w:proofErr w:type="spellStart"/>
      <w:r w:rsidR="00417388">
        <w:rPr>
          <w:lang w:val="hu-HU"/>
        </w:rPr>
        <w:t>Fresenius</w:t>
      </w:r>
      <w:proofErr w:type="spellEnd"/>
      <w:r w:rsidR="00417388">
        <w:rPr>
          <w:lang w:val="hu-HU"/>
        </w:rPr>
        <w:t xml:space="preserve"> </w:t>
      </w:r>
      <w:proofErr w:type="spellStart"/>
      <w:r w:rsidR="00417388">
        <w:rPr>
          <w:lang w:val="hu-HU"/>
        </w:rPr>
        <w:t>Kabi</w:t>
      </w:r>
      <w:proofErr w:type="spellEnd"/>
      <w:r w:rsidR="00417388">
        <w:rPr>
          <w:lang w:val="hu-HU"/>
        </w:rPr>
        <w:t xml:space="preserve"> 2 mg/ml/7,5 mg/ml/</w:t>
      </w:r>
      <w:r w:rsidRPr="00BB6109">
        <w:rPr>
          <w:lang w:val="hu-HU"/>
        </w:rPr>
        <w:t xml:space="preserve">10 mg/ml </w:t>
      </w:r>
      <w:proofErr w:type="spellStart"/>
      <w:r w:rsidRPr="00BB6109">
        <w:rPr>
          <w:lang w:val="hu-HU"/>
        </w:rPr>
        <w:t>oldatos</w:t>
      </w:r>
      <w:proofErr w:type="spellEnd"/>
      <w:r w:rsidRPr="00BB6109">
        <w:rPr>
          <w:lang w:val="hu-HU"/>
        </w:rPr>
        <w:t xml:space="preserve"> injekció 10</w:t>
      </w:r>
      <w:r w:rsidR="0053584C" w:rsidRPr="00BB6109">
        <w:rPr>
          <w:lang w:val="hu-HU"/>
        </w:rPr>
        <w:t> </w:t>
      </w:r>
      <w:r w:rsidRPr="00BB6109">
        <w:rPr>
          <w:lang w:val="hu-HU"/>
        </w:rPr>
        <w:t>ml-es és 20</w:t>
      </w:r>
      <w:r w:rsidR="0053584C" w:rsidRPr="00BB6109">
        <w:rPr>
          <w:lang w:val="hu-HU"/>
        </w:rPr>
        <w:t> </w:t>
      </w:r>
      <w:r w:rsidRPr="00BB6109">
        <w:rPr>
          <w:lang w:val="hu-HU"/>
        </w:rPr>
        <w:t xml:space="preserve">ml-es átlátszó, polipropilén ampullákban </w:t>
      </w:r>
      <w:r w:rsidR="008808DF">
        <w:rPr>
          <w:lang w:val="hu-HU"/>
        </w:rPr>
        <w:t>kerül kereskedelmi forgalomba</w:t>
      </w:r>
      <w:r w:rsidRPr="00BB6109">
        <w:rPr>
          <w:lang w:val="hu-HU"/>
        </w:rPr>
        <w:t>.</w:t>
      </w:r>
    </w:p>
    <w:p w14:paraId="18ACD6B9" w14:textId="39B62DD5" w:rsidR="00640501" w:rsidRPr="00BB6109" w:rsidRDefault="00640501" w:rsidP="00640501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rPr>
          <w:lang w:val="hu-HU"/>
        </w:rPr>
      </w:pPr>
    </w:p>
    <w:p w14:paraId="1D0907D1" w14:textId="6D234AA3" w:rsidR="00640501" w:rsidRPr="00BB6109" w:rsidRDefault="00640501" w:rsidP="00640501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rPr>
          <w:lang w:val="hu-HU"/>
        </w:rPr>
      </w:pPr>
      <w:bookmarkStart w:id="11" w:name="_Hlk87430699"/>
      <w:r w:rsidRPr="00BB6109">
        <w:rPr>
          <w:lang w:val="hu-HU"/>
        </w:rPr>
        <w:t>1, 5 vagy 10</w:t>
      </w:r>
      <w:r w:rsidR="0053584C" w:rsidRPr="00BB6109">
        <w:rPr>
          <w:lang w:val="hu-HU"/>
        </w:rPr>
        <w:t> </w:t>
      </w:r>
      <w:r w:rsidRPr="00BB6109">
        <w:rPr>
          <w:lang w:val="hu-HU"/>
        </w:rPr>
        <w:t>db ampulla</w:t>
      </w:r>
      <w:r w:rsidR="007C72F5" w:rsidRPr="00BB6109">
        <w:rPr>
          <w:lang w:val="hu-HU"/>
        </w:rPr>
        <w:t xml:space="preserve"> b</w:t>
      </w:r>
      <w:r w:rsidR="00F0102C">
        <w:rPr>
          <w:lang w:val="hu-HU"/>
        </w:rPr>
        <w:t>uborékcsomagolásban</w:t>
      </w:r>
      <w:bookmarkEnd w:id="11"/>
      <w:r w:rsidR="00AA66FB" w:rsidRPr="00BB6109">
        <w:rPr>
          <w:lang w:val="hu-HU"/>
        </w:rPr>
        <w:t>.</w:t>
      </w:r>
    </w:p>
    <w:p w14:paraId="1AA82ACD" w14:textId="407EC15B" w:rsidR="00640501" w:rsidRPr="00BB6109" w:rsidRDefault="00640501" w:rsidP="00640501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rPr>
          <w:lang w:val="hu-HU"/>
        </w:rPr>
      </w:pPr>
    </w:p>
    <w:p w14:paraId="271A07E3" w14:textId="31D72EEB" w:rsidR="00640501" w:rsidRPr="00BB6109" w:rsidRDefault="00640501" w:rsidP="00640501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rPr>
          <w:lang w:val="hu-HU"/>
        </w:rPr>
      </w:pPr>
      <w:r w:rsidRPr="00BB6109">
        <w:rPr>
          <w:lang w:val="hu-HU"/>
        </w:rPr>
        <w:t xml:space="preserve">Nem feltétlenül mindegyik kiszerelés kerül kereskedelmi forgalomba. </w:t>
      </w:r>
    </w:p>
    <w:p w14:paraId="272FB707" w14:textId="77777777" w:rsidR="00640501" w:rsidRPr="00BB6109" w:rsidRDefault="00640501" w:rsidP="00640501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rPr>
          <w:lang w:val="hu-HU"/>
        </w:rPr>
      </w:pPr>
    </w:p>
    <w:p w14:paraId="0B21FC42" w14:textId="65ECBA6E" w:rsidR="00640501" w:rsidRPr="00BB6109" w:rsidRDefault="00640501" w:rsidP="003C1D1D">
      <w:pPr>
        <w:keepNext/>
        <w:tabs>
          <w:tab w:val="clear" w:pos="567"/>
        </w:tabs>
        <w:rPr>
          <w:b/>
          <w:bCs/>
          <w:noProof/>
          <w:lang w:val="hu-HU"/>
        </w:rPr>
      </w:pPr>
      <w:r w:rsidRPr="00BB6109">
        <w:rPr>
          <w:b/>
          <w:bCs/>
          <w:noProof/>
          <w:lang w:val="hu-HU"/>
        </w:rPr>
        <w:t>A forgalomba hozatali engedély jogosultja</w:t>
      </w:r>
    </w:p>
    <w:p w14:paraId="0F01DCD0" w14:textId="6210D265" w:rsidR="00640501" w:rsidRPr="00BB6109" w:rsidRDefault="00640501" w:rsidP="00640501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rPr>
          <w:noProof/>
          <w:lang w:val="hu-HU"/>
        </w:rPr>
      </w:pPr>
      <w:r w:rsidRPr="00BB6109">
        <w:rPr>
          <w:noProof/>
          <w:lang w:val="hu-HU"/>
        </w:rPr>
        <w:t>Fresenius Kabi Hungary Kft.</w:t>
      </w:r>
    </w:p>
    <w:p w14:paraId="3A644DA6" w14:textId="1430FABA" w:rsidR="00640501" w:rsidRPr="00BB6109" w:rsidRDefault="00640501" w:rsidP="00640501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rPr>
          <w:noProof/>
          <w:lang w:val="hu-HU"/>
        </w:rPr>
      </w:pPr>
      <w:r w:rsidRPr="00BB6109">
        <w:rPr>
          <w:noProof/>
          <w:lang w:val="hu-HU"/>
        </w:rPr>
        <w:t>Szépvölgyi út 6.</w:t>
      </w:r>
      <w:r w:rsidR="008808DF">
        <w:rPr>
          <w:noProof/>
          <w:lang w:val="hu-HU"/>
        </w:rPr>
        <w:t xml:space="preserve"> III. em.</w:t>
      </w:r>
    </w:p>
    <w:p w14:paraId="4670B58E" w14:textId="291B8ED9" w:rsidR="00640501" w:rsidRPr="00BB6109" w:rsidRDefault="00640501" w:rsidP="00640501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rPr>
          <w:noProof/>
          <w:lang w:val="hu-HU"/>
        </w:rPr>
      </w:pPr>
      <w:r w:rsidRPr="00BB6109">
        <w:rPr>
          <w:noProof/>
          <w:lang w:val="hu-HU"/>
        </w:rPr>
        <w:lastRenderedPageBreak/>
        <w:t>H-1025 Budapest</w:t>
      </w:r>
    </w:p>
    <w:p w14:paraId="2143D4FB" w14:textId="5A52DD30" w:rsidR="00AA66FB" w:rsidRPr="00BB6109" w:rsidRDefault="00AA66FB" w:rsidP="00640501">
      <w:pPr>
        <w:tabs>
          <w:tab w:val="clear" w:pos="567"/>
        </w:tabs>
        <w:overflowPunct w:val="0"/>
        <w:autoSpaceDE w:val="0"/>
        <w:autoSpaceDN w:val="0"/>
        <w:adjustRightInd w:val="0"/>
        <w:spacing w:line="240" w:lineRule="auto"/>
        <w:rPr>
          <w:noProof/>
          <w:lang w:val="hu-HU"/>
        </w:rPr>
      </w:pPr>
    </w:p>
    <w:p w14:paraId="37FC6609" w14:textId="655041AD" w:rsidR="00AA66FB" w:rsidRPr="00BB6109" w:rsidRDefault="00AA66FB" w:rsidP="003C1D1D">
      <w:pPr>
        <w:keepNext/>
        <w:tabs>
          <w:tab w:val="clear" w:pos="567"/>
        </w:tabs>
        <w:rPr>
          <w:b/>
          <w:bCs/>
          <w:noProof/>
          <w:lang w:val="hu-HU"/>
        </w:rPr>
      </w:pPr>
      <w:r w:rsidRPr="00BB6109">
        <w:rPr>
          <w:b/>
          <w:bCs/>
          <w:noProof/>
          <w:lang w:val="hu-HU"/>
        </w:rPr>
        <w:t>Gyártó</w:t>
      </w:r>
    </w:p>
    <w:p w14:paraId="3CA47C00" w14:textId="01B25B80" w:rsidR="00417388" w:rsidRPr="00417388" w:rsidRDefault="00B03295" w:rsidP="00417388">
      <w:pPr>
        <w:rPr>
          <w:noProof/>
          <w:lang w:val="hu-HU"/>
        </w:rPr>
      </w:pPr>
      <w:bookmarkStart w:id="12" w:name="_Hlk87432653"/>
      <w:r w:rsidRPr="00B03295">
        <w:rPr>
          <w:noProof/>
          <w:lang w:val="hu-HU"/>
        </w:rPr>
        <w:t>HP Halden Pharma AS</w:t>
      </w:r>
    </w:p>
    <w:p w14:paraId="6D02FDCA" w14:textId="77777777" w:rsidR="00B03295" w:rsidRDefault="00417388" w:rsidP="00417388">
      <w:pPr>
        <w:rPr>
          <w:noProof/>
          <w:lang w:val="hu-HU"/>
        </w:rPr>
      </w:pPr>
      <w:r w:rsidRPr="00417388">
        <w:rPr>
          <w:noProof/>
          <w:lang w:val="hu-HU"/>
        </w:rPr>
        <w:t>Svinesundsveien 80,</w:t>
      </w:r>
    </w:p>
    <w:p w14:paraId="3CD76D12" w14:textId="604D3B9B" w:rsidR="00B03295" w:rsidRDefault="00B03295" w:rsidP="00417388">
      <w:pPr>
        <w:rPr>
          <w:noProof/>
          <w:lang w:val="hu-HU"/>
        </w:rPr>
      </w:pPr>
      <w:r>
        <w:rPr>
          <w:noProof/>
          <w:lang w:val="hu-HU"/>
        </w:rPr>
        <w:t xml:space="preserve">1788 </w:t>
      </w:r>
      <w:r w:rsidR="00417388" w:rsidRPr="00417388">
        <w:rPr>
          <w:noProof/>
          <w:lang w:val="hu-HU"/>
        </w:rPr>
        <w:t>Halden,</w:t>
      </w:r>
    </w:p>
    <w:p w14:paraId="0D35E58B" w14:textId="0A7EC850" w:rsidR="00417388" w:rsidRPr="00417388" w:rsidRDefault="00417388" w:rsidP="00417388">
      <w:pPr>
        <w:rPr>
          <w:noProof/>
          <w:lang w:val="hu-HU"/>
        </w:rPr>
      </w:pPr>
      <w:r w:rsidRPr="00417388">
        <w:rPr>
          <w:noProof/>
          <w:lang w:val="hu-HU"/>
        </w:rPr>
        <w:t>Norvégia</w:t>
      </w:r>
    </w:p>
    <w:p w14:paraId="3621866B" w14:textId="77777777" w:rsidR="00417388" w:rsidRDefault="00417388" w:rsidP="00417388">
      <w:pPr>
        <w:rPr>
          <w:noProof/>
          <w:lang w:val="hu-HU"/>
        </w:rPr>
      </w:pPr>
    </w:p>
    <w:p w14:paraId="75FB6E10" w14:textId="577C8EE2" w:rsidR="00417388" w:rsidRPr="00417388" w:rsidRDefault="00417388" w:rsidP="00417388">
      <w:pPr>
        <w:rPr>
          <w:noProof/>
          <w:u w:val="single"/>
          <w:lang w:val="hu-HU"/>
        </w:rPr>
      </w:pPr>
      <w:r w:rsidRPr="00417388">
        <w:rPr>
          <w:noProof/>
          <w:u w:val="single"/>
          <w:lang w:val="hu-HU"/>
        </w:rPr>
        <w:t>Ropivacaine Fresenius Kabi 2</w:t>
      </w:r>
      <w:r w:rsidR="009A40AA" w:rsidRPr="00BB6109">
        <w:rPr>
          <w:lang w:val="hu-HU"/>
        </w:rPr>
        <w:t> </w:t>
      </w:r>
      <w:r w:rsidRPr="00417388">
        <w:rPr>
          <w:noProof/>
          <w:u w:val="single"/>
          <w:lang w:val="hu-HU"/>
        </w:rPr>
        <w:t>mg/ml oldatos injekció:</w:t>
      </w:r>
    </w:p>
    <w:p w14:paraId="49BA4397" w14:textId="608258BB" w:rsidR="00417388" w:rsidRPr="00417388" w:rsidRDefault="00417388" w:rsidP="00417388">
      <w:pPr>
        <w:rPr>
          <w:noProof/>
          <w:lang w:val="hu-HU"/>
        </w:rPr>
      </w:pPr>
      <w:r w:rsidRPr="00417388">
        <w:rPr>
          <w:noProof/>
          <w:lang w:val="hu-HU"/>
        </w:rPr>
        <w:t>OGYI-T-23983/01     1×10</w:t>
      </w:r>
      <w:r w:rsidR="009A40AA" w:rsidRPr="00BB6109">
        <w:rPr>
          <w:lang w:val="hu-HU"/>
        </w:rPr>
        <w:t> </w:t>
      </w:r>
      <w:r w:rsidRPr="00417388">
        <w:rPr>
          <w:noProof/>
          <w:lang w:val="hu-HU"/>
        </w:rPr>
        <w:t>ml           polipropilén ampulla</w:t>
      </w:r>
    </w:p>
    <w:p w14:paraId="09BFC15D" w14:textId="0392D59B" w:rsidR="00417388" w:rsidRPr="00417388" w:rsidRDefault="00417388" w:rsidP="00417388">
      <w:pPr>
        <w:rPr>
          <w:noProof/>
          <w:lang w:val="hu-HU"/>
        </w:rPr>
      </w:pPr>
      <w:r w:rsidRPr="00417388">
        <w:rPr>
          <w:noProof/>
          <w:lang w:val="hu-HU"/>
        </w:rPr>
        <w:t>OGYI-T-23983/02     5×10</w:t>
      </w:r>
      <w:r w:rsidR="009A40AA" w:rsidRPr="00BB6109">
        <w:rPr>
          <w:lang w:val="hu-HU"/>
        </w:rPr>
        <w:t> </w:t>
      </w:r>
      <w:r w:rsidRPr="00417388">
        <w:rPr>
          <w:noProof/>
          <w:lang w:val="hu-HU"/>
        </w:rPr>
        <w:t>ml           polipropilén ampulla</w:t>
      </w:r>
    </w:p>
    <w:p w14:paraId="1C69C788" w14:textId="33193C5A" w:rsidR="00417388" w:rsidRPr="00417388" w:rsidRDefault="00417388" w:rsidP="00417388">
      <w:pPr>
        <w:rPr>
          <w:noProof/>
          <w:lang w:val="hu-HU"/>
        </w:rPr>
      </w:pPr>
      <w:r w:rsidRPr="00417388">
        <w:rPr>
          <w:noProof/>
          <w:lang w:val="hu-HU"/>
        </w:rPr>
        <w:t>OGYI-T-23983/03     10×10</w:t>
      </w:r>
      <w:r w:rsidR="009A40AA" w:rsidRPr="00BB6109">
        <w:rPr>
          <w:lang w:val="hu-HU"/>
        </w:rPr>
        <w:t> </w:t>
      </w:r>
      <w:r w:rsidRPr="00417388">
        <w:rPr>
          <w:noProof/>
          <w:lang w:val="hu-HU"/>
        </w:rPr>
        <w:t>ml         polipropilén ampulla</w:t>
      </w:r>
    </w:p>
    <w:p w14:paraId="21186F78" w14:textId="6A2D2681" w:rsidR="00417388" w:rsidRPr="00417388" w:rsidRDefault="00417388" w:rsidP="00417388">
      <w:pPr>
        <w:rPr>
          <w:noProof/>
          <w:lang w:val="hu-HU"/>
        </w:rPr>
      </w:pPr>
      <w:r w:rsidRPr="00417388">
        <w:rPr>
          <w:noProof/>
          <w:lang w:val="hu-HU"/>
        </w:rPr>
        <w:t>OGYI-T-23983/04     1×20</w:t>
      </w:r>
      <w:r w:rsidR="009A40AA" w:rsidRPr="00BB6109">
        <w:rPr>
          <w:lang w:val="hu-HU"/>
        </w:rPr>
        <w:t> </w:t>
      </w:r>
      <w:r w:rsidRPr="00417388">
        <w:rPr>
          <w:noProof/>
          <w:lang w:val="hu-HU"/>
        </w:rPr>
        <w:t>ml           polipropilén ampulla</w:t>
      </w:r>
    </w:p>
    <w:p w14:paraId="417917E0" w14:textId="612B0C96" w:rsidR="00417388" w:rsidRPr="00417388" w:rsidRDefault="00417388" w:rsidP="00417388">
      <w:pPr>
        <w:rPr>
          <w:noProof/>
          <w:lang w:val="hu-HU"/>
        </w:rPr>
      </w:pPr>
      <w:r w:rsidRPr="00417388">
        <w:rPr>
          <w:noProof/>
          <w:lang w:val="hu-HU"/>
        </w:rPr>
        <w:t>OGYI-T-23983/05     5×20</w:t>
      </w:r>
      <w:r w:rsidR="009A40AA" w:rsidRPr="00BB6109">
        <w:rPr>
          <w:lang w:val="hu-HU"/>
        </w:rPr>
        <w:t> </w:t>
      </w:r>
      <w:r w:rsidRPr="00417388">
        <w:rPr>
          <w:noProof/>
          <w:lang w:val="hu-HU"/>
        </w:rPr>
        <w:t>ml           polipropilén ampulla</w:t>
      </w:r>
    </w:p>
    <w:p w14:paraId="5D95B893" w14:textId="4B8EBBA5" w:rsidR="00417388" w:rsidRPr="00417388" w:rsidRDefault="00417388" w:rsidP="00417388">
      <w:pPr>
        <w:rPr>
          <w:noProof/>
          <w:lang w:val="hu-HU"/>
        </w:rPr>
      </w:pPr>
      <w:r w:rsidRPr="00417388">
        <w:rPr>
          <w:noProof/>
          <w:lang w:val="hu-HU"/>
        </w:rPr>
        <w:t>OGYI-T-23983/06     10×20</w:t>
      </w:r>
      <w:r w:rsidR="009A40AA" w:rsidRPr="00BB6109">
        <w:rPr>
          <w:lang w:val="hu-HU"/>
        </w:rPr>
        <w:t> </w:t>
      </w:r>
      <w:r w:rsidRPr="00417388">
        <w:rPr>
          <w:noProof/>
          <w:lang w:val="hu-HU"/>
        </w:rPr>
        <w:t>ml         polipropilén ampulla</w:t>
      </w:r>
    </w:p>
    <w:p w14:paraId="53D6D530" w14:textId="77777777" w:rsidR="00417388" w:rsidRPr="00417388" w:rsidRDefault="00417388" w:rsidP="00417388">
      <w:pPr>
        <w:rPr>
          <w:noProof/>
          <w:lang w:val="hu-HU"/>
        </w:rPr>
      </w:pPr>
    </w:p>
    <w:p w14:paraId="73BD80F4" w14:textId="3DC18B06" w:rsidR="00417388" w:rsidRPr="00417388" w:rsidRDefault="00417388" w:rsidP="00417388">
      <w:pPr>
        <w:rPr>
          <w:noProof/>
          <w:u w:val="single"/>
          <w:lang w:val="hu-HU"/>
        </w:rPr>
      </w:pPr>
      <w:r w:rsidRPr="00417388">
        <w:rPr>
          <w:noProof/>
          <w:u w:val="single"/>
          <w:lang w:val="hu-HU"/>
        </w:rPr>
        <w:t>Ropivacaine Fresenius Kabi 7,5</w:t>
      </w:r>
      <w:r w:rsidR="009A40AA" w:rsidRPr="00BB6109">
        <w:rPr>
          <w:lang w:val="hu-HU"/>
        </w:rPr>
        <w:t> </w:t>
      </w:r>
      <w:r w:rsidRPr="00417388">
        <w:rPr>
          <w:noProof/>
          <w:u w:val="single"/>
          <w:lang w:val="hu-HU"/>
        </w:rPr>
        <w:t>mg/ml oldatos injekció:</w:t>
      </w:r>
    </w:p>
    <w:p w14:paraId="48090DC5" w14:textId="44FF361A" w:rsidR="00417388" w:rsidRPr="00417388" w:rsidRDefault="00417388" w:rsidP="00417388">
      <w:pPr>
        <w:rPr>
          <w:noProof/>
          <w:lang w:val="hu-HU"/>
        </w:rPr>
      </w:pPr>
      <w:r w:rsidRPr="00417388">
        <w:rPr>
          <w:noProof/>
          <w:lang w:val="hu-HU"/>
        </w:rPr>
        <w:t>OGYI-T-23983/16     1×10</w:t>
      </w:r>
      <w:r w:rsidR="009A40AA" w:rsidRPr="00BB6109">
        <w:rPr>
          <w:lang w:val="hu-HU"/>
        </w:rPr>
        <w:t> </w:t>
      </w:r>
      <w:r w:rsidRPr="00417388">
        <w:rPr>
          <w:noProof/>
          <w:lang w:val="hu-HU"/>
        </w:rPr>
        <w:t>ml           polipropilén ampulla</w:t>
      </w:r>
    </w:p>
    <w:p w14:paraId="1E622598" w14:textId="0DCB63E2" w:rsidR="00417388" w:rsidRPr="00417388" w:rsidRDefault="00417388" w:rsidP="00417388">
      <w:pPr>
        <w:rPr>
          <w:noProof/>
          <w:lang w:val="hu-HU"/>
        </w:rPr>
      </w:pPr>
      <w:r w:rsidRPr="00417388">
        <w:rPr>
          <w:noProof/>
          <w:lang w:val="hu-HU"/>
        </w:rPr>
        <w:t>OGYI-T-23983/17     5×10</w:t>
      </w:r>
      <w:r w:rsidR="009A40AA" w:rsidRPr="00BB6109">
        <w:rPr>
          <w:lang w:val="hu-HU"/>
        </w:rPr>
        <w:t> </w:t>
      </w:r>
      <w:r w:rsidRPr="00417388">
        <w:rPr>
          <w:noProof/>
          <w:lang w:val="hu-HU"/>
        </w:rPr>
        <w:t>ml           polipropilén ampulla</w:t>
      </w:r>
    </w:p>
    <w:p w14:paraId="364908B1" w14:textId="4EC37FCF" w:rsidR="00417388" w:rsidRPr="00417388" w:rsidRDefault="00417388" w:rsidP="00417388">
      <w:pPr>
        <w:rPr>
          <w:noProof/>
          <w:lang w:val="hu-HU"/>
        </w:rPr>
      </w:pPr>
      <w:r w:rsidRPr="00417388">
        <w:rPr>
          <w:noProof/>
          <w:lang w:val="hu-HU"/>
        </w:rPr>
        <w:t>OGYI-T-23983/18     10×10</w:t>
      </w:r>
      <w:r w:rsidR="009A40AA" w:rsidRPr="00BB6109">
        <w:rPr>
          <w:lang w:val="hu-HU"/>
        </w:rPr>
        <w:t> </w:t>
      </w:r>
      <w:r w:rsidRPr="00417388">
        <w:rPr>
          <w:noProof/>
          <w:lang w:val="hu-HU"/>
        </w:rPr>
        <w:t>ml         polipropilén ampulla</w:t>
      </w:r>
    </w:p>
    <w:p w14:paraId="2ADF4B4A" w14:textId="3D0B1692" w:rsidR="00417388" w:rsidRPr="00417388" w:rsidRDefault="00417388" w:rsidP="00417388">
      <w:pPr>
        <w:rPr>
          <w:noProof/>
          <w:lang w:val="hu-HU"/>
        </w:rPr>
      </w:pPr>
      <w:r w:rsidRPr="00417388">
        <w:rPr>
          <w:noProof/>
          <w:lang w:val="hu-HU"/>
        </w:rPr>
        <w:t>OGYI-T-23983/19     1×20</w:t>
      </w:r>
      <w:r w:rsidR="009A40AA" w:rsidRPr="00BB6109">
        <w:rPr>
          <w:lang w:val="hu-HU"/>
        </w:rPr>
        <w:t> </w:t>
      </w:r>
      <w:r w:rsidRPr="00417388">
        <w:rPr>
          <w:noProof/>
          <w:lang w:val="hu-HU"/>
        </w:rPr>
        <w:t>ml           polipropilén ampulla</w:t>
      </w:r>
    </w:p>
    <w:p w14:paraId="53581951" w14:textId="6D6DA7DE" w:rsidR="00417388" w:rsidRPr="00417388" w:rsidRDefault="00417388" w:rsidP="00417388">
      <w:pPr>
        <w:rPr>
          <w:noProof/>
          <w:lang w:val="hu-HU"/>
        </w:rPr>
      </w:pPr>
      <w:r w:rsidRPr="00417388">
        <w:rPr>
          <w:noProof/>
          <w:lang w:val="hu-HU"/>
        </w:rPr>
        <w:t>OGYI-T-23983/20     5×20</w:t>
      </w:r>
      <w:r w:rsidR="009A40AA" w:rsidRPr="00BB6109">
        <w:rPr>
          <w:lang w:val="hu-HU"/>
        </w:rPr>
        <w:t> </w:t>
      </w:r>
      <w:r w:rsidRPr="00417388">
        <w:rPr>
          <w:noProof/>
          <w:lang w:val="hu-HU"/>
        </w:rPr>
        <w:t>ml           polipropilén ampulla</w:t>
      </w:r>
    </w:p>
    <w:p w14:paraId="75D0248B" w14:textId="22CDDEC5" w:rsidR="00417388" w:rsidRPr="00417388" w:rsidRDefault="00417388" w:rsidP="00417388">
      <w:pPr>
        <w:rPr>
          <w:noProof/>
          <w:lang w:val="hu-HU"/>
        </w:rPr>
      </w:pPr>
      <w:r w:rsidRPr="00417388">
        <w:rPr>
          <w:noProof/>
          <w:lang w:val="hu-HU"/>
        </w:rPr>
        <w:t>OGYI-T-23983/21     10×20</w:t>
      </w:r>
      <w:r w:rsidR="009A40AA" w:rsidRPr="00BB6109">
        <w:rPr>
          <w:lang w:val="hu-HU"/>
        </w:rPr>
        <w:t> </w:t>
      </w:r>
      <w:r w:rsidRPr="00417388">
        <w:rPr>
          <w:noProof/>
          <w:lang w:val="hu-HU"/>
        </w:rPr>
        <w:t>ml         polipropilén ampulla</w:t>
      </w:r>
    </w:p>
    <w:p w14:paraId="4D16ECD2" w14:textId="77777777" w:rsidR="00417388" w:rsidRPr="00417388" w:rsidRDefault="00417388" w:rsidP="00417388">
      <w:pPr>
        <w:rPr>
          <w:noProof/>
          <w:lang w:val="hu-HU"/>
        </w:rPr>
      </w:pPr>
    </w:p>
    <w:p w14:paraId="038805BD" w14:textId="4EE7ED6E" w:rsidR="00417388" w:rsidRPr="00417388" w:rsidRDefault="00417388" w:rsidP="00417388">
      <w:pPr>
        <w:rPr>
          <w:noProof/>
          <w:u w:val="single"/>
          <w:lang w:val="hu-HU"/>
        </w:rPr>
      </w:pPr>
      <w:r w:rsidRPr="00417388">
        <w:rPr>
          <w:noProof/>
          <w:u w:val="single"/>
          <w:lang w:val="hu-HU"/>
        </w:rPr>
        <w:t>Ropivacaine Fresenius Kabi 10</w:t>
      </w:r>
      <w:r w:rsidR="009A40AA" w:rsidRPr="00BB6109">
        <w:rPr>
          <w:lang w:val="hu-HU"/>
        </w:rPr>
        <w:t> </w:t>
      </w:r>
      <w:r w:rsidRPr="00417388">
        <w:rPr>
          <w:noProof/>
          <w:u w:val="single"/>
          <w:lang w:val="hu-HU"/>
        </w:rPr>
        <w:t>mg/ml oldatos injekció:</w:t>
      </w:r>
    </w:p>
    <w:p w14:paraId="1450E826" w14:textId="328C61D7" w:rsidR="00417388" w:rsidRPr="00417388" w:rsidRDefault="00417388" w:rsidP="00417388">
      <w:pPr>
        <w:rPr>
          <w:noProof/>
          <w:lang w:val="hu-HU"/>
        </w:rPr>
      </w:pPr>
      <w:r w:rsidRPr="00417388">
        <w:rPr>
          <w:noProof/>
          <w:lang w:val="hu-HU"/>
        </w:rPr>
        <w:t>OGYI-T-23983/22     1×10</w:t>
      </w:r>
      <w:r w:rsidR="009A40AA" w:rsidRPr="00BB6109">
        <w:rPr>
          <w:lang w:val="hu-HU"/>
        </w:rPr>
        <w:t> </w:t>
      </w:r>
      <w:r w:rsidRPr="00417388">
        <w:rPr>
          <w:noProof/>
          <w:lang w:val="hu-HU"/>
        </w:rPr>
        <w:t>ml           polipropilén ampulla</w:t>
      </w:r>
    </w:p>
    <w:p w14:paraId="7EE6AE07" w14:textId="4E923684" w:rsidR="00417388" w:rsidRPr="00417388" w:rsidRDefault="00417388" w:rsidP="00417388">
      <w:pPr>
        <w:rPr>
          <w:noProof/>
          <w:lang w:val="hu-HU"/>
        </w:rPr>
      </w:pPr>
      <w:r w:rsidRPr="00417388">
        <w:rPr>
          <w:noProof/>
          <w:lang w:val="hu-HU"/>
        </w:rPr>
        <w:t>OGYI-T-23983/23     5×10</w:t>
      </w:r>
      <w:r w:rsidR="009A40AA" w:rsidRPr="00BB6109">
        <w:rPr>
          <w:lang w:val="hu-HU"/>
        </w:rPr>
        <w:t> </w:t>
      </w:r>
      <w:r w:rsidRPr="00417388">
        <w:rPr>
          <w:noProof/>
          <w:lang w:val="hu-HU"/>
        </w:rPr>
        <w:t>ml           polipropilén ampulla</w:t>
      </w:r>
    </w:p>
    <w:p w14:paraId="72AF3388" w14:textId="5A4255BF" w:rsidR="00417388" w:rsidRPr="00417388" w:rsidRDefault="00417388" w:rsidP="00417388">
      <w:pPr>
        <w:rPr>
          <w:noProof/>
          <w:lang w:val="hu-HU"/>
        </w:rPr>
      </w:pPr>
      <w:r w:rsidRPr="00417388">
        <w:rPr>
          <w:noProof/>
          <w:lang w:val="hu-HU"/>
        </w:rPr>
        <w:t>OGYI-T-23983/24     10×10</w:t>
      </w:r>
      <w:r w:rsidR="009A40AA" w:rsidRPr="00BB6109">
        <w:rPr>
          <w:lang w:val="hu-HU"/>
        </w:rPr>
        <w:t> </w:t>
      </w:r>
      <w:r w:rsidRPr="00417388">
        <w:rPr>
          <w:noProof/>
          <w:lang w:val="hu-HU"/>
        </w:rPr>
        <w:t>ml         polipropilén ampulla</w:t>
      </w:r>
    </w:p>
    <w:p w14:paraId="4658E550" w14:textId="3DE05A87" w:rsidR="00417388" w:rsidRPr="00417388" w:rsidRDefault="00417388" w:rsidP="00417388">
      <w:pPr>
        <w:rPr>
          <w:noProof/>
          <w:lang w:val="hu-HU"/>
        </w:rPr>
      </w:pPr>
      <w:r w:rsidRPr="00417388">
        <w:rPr>
          <w:noProof/>
          <w:lang w:val="hu-HU"/>
        </w:rPr>
        <w:t>OGYI-T-23983/25     1×20</w:t>
      </w:r>
      <w:r w:rsidR="009A40AA" w:rsidRPr="00BB6109">
        <w:rPr>
          <w:lang w:val="hu-HU"/>
        </w:rPr>
        <w:t> </w:t>
      </w:r>
      <w:r w:rsidRPr="00417388">
        <w:rPr>
          <w:noProof/>
          <w:lang w:val="hu-HU"/>
        </w:rPr>
        <w:t>ml           polipropilén ampulla</w:t>
      </w:r>
    </w:p>
    <w:p w14:paraId="5B62001C" w14:textId="62FDB439" w:rsidR="00417388" w:rsidRPr="00417388" w:rsidRDefault="00417388" w:rsidP="00417388">
      <w:pPr>
        <w:rPr>
          <w:noProof/>
          <w:lang w:val="hu-HU"/>
        </w:rPr>
      </w:pPr>
      <w:r w:rsidRPr="00417388">
        <w:rPr>
          <w:noProof/>
          <w:lang w:val="hu-HU"/>
        </w:rPr>
        <w:t>OGYI-T-23983/26     5×20</w:t>
      </w:r>
      <w:r w:rsidR="009A40AA" w:rsidRPr="00BB6109">
        <w:rPr>
          <w:lang w:val="hu-HU"/>
        </w:rPr>
        <w:t> </w:t>
      </w:r>
      <w:r w:rsidRPr="00417388">
        <w:rPr>
          <w:noProof/>
          <w:lang w:val="hu-HU"/>
        </w:rPr>
        <w:t>ml           polipropilén ampulla</w:t>
      </w:r>
    </w:p>
    <w:p w14:paraId="59AB080A" w14:textId="39F7DDFA" w:rsidR="00417388" w:rsidRPr="00417388" w:rsidRDefault="00417388" w:rsidP="00417388">
      <w:pPr>
        <w:rPr>
          <w:noProof/>
          <w:lang w:val="hu-HU"/>
        </w:rPr>
      </w:pPr>
      <w:r w:rsidRPr="00417388">
        <w:rPr>
          <w:noProof/>
          <w:lang w:val="hu-HU"/>
        </w:rPr>
        <w:t>OGYI-T-23983/27     10×20</w:t>
      </w:r>
      <w:r w:rsidR="009A40AA" w:rsidRPr="00BB6109">
        <w:rPr>
          <w:lang w:val="hu-HU"/>
        </w:rPr>
        <w:t> </w:t>
      </w:r>
      <w:r w:rsidRPr="00417388">
        <w:rPr>
          <w:noProof/>
          <w:lang w:val="hu-HU"/>
        </w:rPr>
        <w:t>ml         polipropilén ampulla</w:t>
      </w:r>
    </w:p>
    <w:p w14:paraId="22288333" w14:textId="42CC7624" w:rsidR="00417388" w:rsidRDefault="00417388" w:rsidP="00417388">
      <w:pPr>
        <w:rPr>
          <w:noProof/>
          <w:lang w:val="hu-HU"/>
        </w:rPr>
      </w:pPr>
    </w:p>
    <w:p w14:paraId="38DD0C5C" w14:textId="77777777" w:rsidR="00417388" w:rsidRPr="00BB6109" w:rsidRDefault="00417388" w:rsidP="00417388">
      <w:pPr>
        <w:rPr>
          <w:noProof/>
          <w:lang w:val="hu-HU"/>
        </w:rPr>
      </w:pPr>
    </w:p>
    <w:bookmarkEnd w:id="12"/>
    <w:p w14:paraId="45205E82" w14:textId="26F9E97E" w:rsidR="00023142" w:rsidRPr="00BB6109" w:rsidRDefault="00DF594B" w:rsidP="009A52A6">
      <w:pPr>
        <w:keepNext/>
        <w:rPr>
          <w:b/>
          <w:bCs/>
          <w:noProof/>
          <w:lang w:val="hu-HU"/>
        </w:rPr>
      </w:pPr>
      <w:r w:rsidRPr="00BB6109">
        <w:rPr>
          <w:b/>
          <w:bCs/>
          <w:noProof/>
          <w:lang w:val="hu-HU"/>
        </w:rPr>
        <w:t>Ezt a gyógyszert az Európai Gazdasági Térség tagállamaiban és az Egyesült Királyságban (Észak-Írországban) az alábbi neveken engedélyezték:</w:t>
      </w:r>
    </w:p>
    <w:p w14:paraId="22CA9B20" w14:textId="77777777" w:rsidR="00DF594B" w:rsidRPr="00BB6109" w:rsidRDefault="00DF594B" w:rsidP="009A52A6">
      <w:pPr>
        <w:keepNext/>
        <w:rPr>
          <w:lang w:val="hu-HU"/>
        </w:rPr>
      </w:pPr>
    </w:p>
    <w:p w14:paraId="0F7E5563" w14:textId="7F06267A" w:rsidR="00023142" w:rsidRPr="002B7698" w:rsidRDefault="00DF594B" w:rsidP="003B27AF">
      <w:pPr>
        <w:pStyle w:val="Szvegtrzs"/>
        <w:keepNext/>
        <w:widowControl w:val="0"/>
        <w:rPr>
          <w:sz w:val="22"/>
          <w:szCs w:val="22"/>
          <w:u w:val="single"/>
          <w:lang w:val="hu-HU"/>
        </w:rPr>
      </w:pPr>
      <w:proofErr w:type="spellStart"/>
      <w:r w:rsidRPr="00BB6109">
        <w:rPr>
          <w:sz w:val="22"/>
          <w:szCs w:val="22"/>
          <w:u w:val="single"/>
          <w:lang w:val="hu-HU"/>
        </w:rPr>
        <w:t>Rop</w:t>
      </w:r>
      <w:r w:rsidRPr="002B7698">
        <w:rPr>
          <w:sz w:val="22"/>
          <w:szCs w:val="22"/>
          <w:u w:val="single"/>
          <w:lang w:val="hu-HU"/>
        </w:rPr>
        <w:t>ivacaine</w:t>
      </w:r>
      <w:proofErr w:type="spellEnd"/>
      <w:r w:rsidRPr="002B7698"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2B7698">
        <w:rPr>
          <w:sz w:val="22"/>
          <w:szCs w:val="22"/>
          <w:u w:val="single"/>
          <w:lang w:val="hu-HU"/>
        </w:rPr>
        <w:t>Fresenius</w:t>
      </w:r>
      <w:proofErr w:type="spellEnd"/>
      <w:r w:rsidRPr="002B7698"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2B7698">
        <w:rPr>
          <w:sz w:val="22"/>
          <w:szCs w:val="22"/>
          <w:u w:val="single"/>
          <w:lang w:val="hu-HU"/>
        </w:rPr>
        <w:t>Kabi</w:t>
      </w:r>
      <w:proofErr w:type="spellEnd"/>
      <w:r w:rsidRPr="002B7698">
        <w:rPr>
          <w:sz w:val="22"/>
          <w:szCs w:val="22"/>
          <w:u w:val="single"/>
          <w:lang w:val="hu-HU"/>
        </w:rPr>
        <w:t xml:space="preserve"> 2</w:t>
      </w:r>
      <w:r w:rsidR="002B7698" w:rsidRPr="002B7698">
        <w:rPr>
          <w:u w:val="single"/>
          <w:lang w:val="hu-HU"/>
        </w:rPr>
        <w:t> </w:t>
      </w:r>
      <w:r w:rsidRPr="002B7698">
        <w:rPr>
          <w:sz w:val="22"/>
          <w:szCs w:val="22"/>
          <w:u w:val="single"/>
          <w:lang w:val="hu-HU"/>
        </w:rPr>
        <w:t xml:space="preserve">mg/ml </w:t>
      </w:r>
      <w:proofErr w:type="spellStart"/>
      <w:r w:rsidRPr="002B7698">
        <w:rPr>
          <w:sz w:val="22"/>
          <w:szCs w:val="22"/>
          <w:u w:val="single"/>
          <w:lang w:val="hu-HU"/>
        </w:rPr>
        <w:t>oldatos</w:t>
      </w:r>
      <w:proofErr w:type="spellEnd"/>
      <w:r w:rsidRPr="002B7698">
        <w:rPr>
          <w:sz w:val="22"/>
          <w:szCs w:val="22"/>
          <w:u w:val="single"/>
          <w:lang w:val="hu-HU"/>
        </w:rPr>
        <w:t xml:space="preserve"> injekció</w:t>
      </w:r>
    </w:p>
    <w:p w14:paraId="4C1786FE" w14:textId="77777777" w:rsidR="00DF594B" w:rsidRPr="00BB6109" w:rsidRDefault="00DF594B" w:rsidP="00F20ED6">
      <w:pPr>
        <w:pStyle w:val="Szvegtrzs"/>
        <w:keepNext/>
        <w:rPr>
          <w:sz w:val="22"/>
          <w:szCs w:val="22"/>
          <w:lang w:val="hu-H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95"/>
        <w:gridCol w:w="6465"/>
      </w:tblGrid>
      <w:tr w:rsidR="00023142" w:rsidRPr="00E2580E" w14:paraId="0B88C5FB" w14:textId="77777777" w:rsidTr="00C60245">
        <w:trPr>
          <w:cantSplit/>
          <w:trHeight w:val="57"/>
        </w:trPr>
        <w:tc>
          <w:tcPr>
            <w:tcW w:w="1432" w:type="pct"/>
            <w:vAlign w:val="center"/>
          </w:tcPr>
          <w:p w14:paraId="1ECB26A5" w14:textId="4F96F2AB" w:rsidR="00023142" w:rsidRPr="00BB6109" w:rsidRDefault="00640501" w:rsidP="00023142">
            <w:pPr>
              <w:pStyle w:val="Tabletextspecial"/>
              <w:keepLines w:val="0"/>
              <w:rPr>
                <w:sz w:val="22"/>
                <w:szCs w:val="22"/>
                <w:lang w:val="hu-HU"/>
              </w:rPr>
            </w:pPr>
            <w:r w:rsidRPr="00BB6109">
              <w:rPr>
                <w:sz w:val="22"/>
                <w:szCs w:val="22"/>
                <w:lang w:val="hu-HU"/>
              </w:rPr>
              <w:t>Hollandia</w:t>
            </w:r>
          </w:p>
        </w:tc>
        <w:tc>
          <w:tcPr>
            <w:tcW w:w="3568" w:type="pct"/>
          </w:tcPr>
          <w:p w14:paraId="72965005" w14:textId="7F23670C" w:rsidR="00023142" w:rsidRPr="00BB6109" w:rsidRDefault="00023142" w:rsidP="00023142">
            <w:pPr>
              <w:pStyle w:val="llb"/>
              <w:keepLines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BB6109">
              <w:rPr>
                <w:sz w:val="22"/>
                <w:szCs w:val="22"/>
                <w:lang w:val="hu-HU"/>
              </w:rPr>
              <w:t>Ropivacaïne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HCl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Fresenius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 2</w:t>
            </w:r>
            <w:r w:rsidR="00F20ED6" w:rsidRPr="00BB6109">
              <w:rPr>
                <w:sz w:val="22"/>
                <w:szCs w:val="22"/>
                <w:lang w:val="hu-HU"/>
              </w:rPr>
              <w:t> </w:t>
            </w:r>
            <w:r w:rsidRPr="00BB6109">
              <w:rPr>
                <w:sz w:val="22"/>
                <w:szCs w:val="22"/>
                <w:lang w:val="hu-HU"/>
              </w:rPr>
              <w:t xml:space="preserve">mg/ml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oplossing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voor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injectie</w:t>
            </w:r>
            <w:proofErr w:type="spellEnd"/>
          </w:p>
        </w:tc>
      </w:tr>
      <w:tr w:rsidR="002B7698" w:rsidRPr="009F2908" w14:paraId="286FD746" w14:textId="77777777" w:rsidTr="00C60245">
        <w:trPr>
          <w:cantSplit/>
          <w:trHeight w:val="57"/>
        </w:trPr>
        <w:tc>
          <w:tcPr>
            <w:tcW w:w="1432" w:type="pct"/>
            <w:vAlign w:val="center"/>
          </w:tcPr>
          <w:p w14:paraId="54D86FCC" w14:textId="786E0CA2" w:rsidR="002B7698" w:rsidRPr="00BB6109" w:rsidRDefault="002B7698" w:rsidP="00023142">
            <w:pPr>
              <w:pStyle w:val="Tabletextspecial"/>
              <w:keepLines w:val="0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Ausztria</w:t>
            </w:r>
          </w:p>
        </w:tc>
        <w:tc>
          <w:tcPr>
            <w:tcW w:w="3568" w:type="pct"/>
          </w:tcPr>
          <w:p w14:paraId="0E45D7AE" w14:textId="7EC03C6C" w:rsidR="002B7698" w:rsidRPr="00BB6109" w:rsidRDefault="002B7698" w:rsidP="00023142">
            <w:pPr>
              <w:pStyle w:val="llb"/>
              <w:keepLines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2B7698">
              <w:rPr>
                <w:sz w:val="22"/>
                <w:szCs w:val="22"/>
                <w:lang w:val="hu-HU"/>
              </w:rPr>
              <w:t>Ropivacainhydrochlorid</w:t>
            </w:r>
            <w:proofErr w:type="spellEnd"/>
            <w:r w:rsidRPr="002B7698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B7698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2B7698">
              <w:rPr>
                <w:sz w:val="22"/>
                <w:szCs w:val="22"/>
                <w:lang w:val="hu-HU"/>
              </w:rPr>
              <w:t xml:space="preserve"> 2</w:t>
            </w:r>
            <w:r w:rsidR="00F20ED6" w:rsidRPr="00BB6109">
              <w:rPr>
                <w:sz w:val="22"/>
                <w:szCs w:val="22"/>
                <w:lang w:val="hu-HU"/>
              </w:rPr>
              <w:t> </w:t>
            </w:r>
            <w:r w:rsidRPr="002B7698">
              <w:rPr>
                <w:sz w:val="22"/>
                <w:szCs w:val="22"/>
                <w:lang w:val="hu-HU"/>
              </w:rPr>
              <w:t xml:space="preserve">mg/ml </w:t>
            </w:r>
            <w:proofErr w:type="spellStart"/>
            <w:r w:rsidRPr="002B7698">
              <w:rPr>
                <w:sz w:val="22"/>
                <w:szCs w:val="22"/>
                <w:lang w:val="hu-HU"/>
              </w:rPr>
              <w:t>Injektionslösung</w:t>
            </w:r>
            <w:proofErr w:type="spellEnd"/>
          </w:p>
        </w:tc>
      </w:tr>
      <w:tr w:rsidR="00023142" w:rsidRPr="00E2580E" w14:paraId="56D0A26B" w14:textId="77777777" w:rsidTr="00C60245">
        <w:trPr>
          <w:cantSplit/>
          <w:trHeight w:val="57"/>
        </w:trPr>
        <w:tc>
          <w:tcPr>
            <w:tcW w:w="1432" w:type="pct"/>
            <w:vAlign w:val="center"/>
          </w:tcPr>
          <w:p w14:paraId="191FF2E5" w14:textId="77777777" w:rsidR="00023142" w:rsidRPr="00BB6109" w:rsidRDefault="00023142" w:rsidP="00023142">
            <w:pPr>
              <w:pStyle w:val="Tabletextspecial"/>
              <w:keepLines w:val="0"/>
              <w:rPr>
                <w:sz w:val="22"/>
                <w:szCs w:val="22"/>
                <w:lang w:val="hu-HU"/>
              </w:rPr>
            </w:pPr>
            <w:r w:rsidRPr="00BB6109">
              <w:rPr>
                <w:sz w:val="22"/>
                <w:szCs w:val="22"/>
                <w:lang w:val="hu-HU"/>
              </w:rPr>
              <w:t>Belgium</w:t>
            </w:r>
          </w:p>
        </w:tc>
        <w:tc>
          <w:tcPr>
            <w:tcW w:w="3568" w:type="pct"/>
          </w:tcPr>
          <w:p w14:paraId="79B60451" w14:textId="5E80F3BC" w:rsidR="00023142" w:rsidRPr="00BB6109" w:rsidRDefault="00023142" w:rsidP="00023142">
            <w:pPr>
              <w:pStyle w:val="llb"/>
              <w:keepLines w:val="0"/>
              <w:tabs>
                <w:tab w:val="left" w:pos="5040"/>
              </w:tabs>
              <w:spacing w:before="24" w:after="24"/>
              <w:jc w:val="left"/>
              <w:rPr>
                <w:b/>
                <w:sz w:val="22"/>
                <w:szCs w:val="22"/>
                <w:lang w:val="hu-HU"/>
              </w:rPr>
            </w:pPr>
            <w:proofErr w:type="spellStart"/>
            <w:r w:rsidRPr="00BB6109">
              <w:rPr>
                <w:sz w:val="22"/>
                <w:szCs w:val="22"/>
                <w:lang w:val="hu-HU"/>
              </w:rPr>
              <w:t>Ropivacaïne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Fresenius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 2</w:t>
            </w:r>
            <w:r w:rsidR="00F20ED6" w:rsidRPr="00BB6109">
              <w:rPr>
                <w:sz w:val="22"/>
                <w:szCs w:val="22"/>
                <w:lang w:val="hu-HU"/>
              </w:rPr>
              <w:t> </w:t>
            </w:r>
            <w:r w:rsidRPr="00BB6109">
              <w:rPr>
                <w:sz w:val="22"/>
                <w:szCs w:val="22"/>
                <w:lang w:val="hu-HU"/>
              </w:rPr>
              <w:t xml:space="preserve">mg/ml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oplossing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voor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injectie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>/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solution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injectable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/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Injektionslösung</w:t>
            </w:r>
            <w:proofErr w:type="spellEnd"/>
          </w:p>
        </w:tc>
      </w:tr>
      <w:tr w:rsidR="00023142" w:rsidRPr="009F2908" w14:paraId="381C001E" w14:textId="77777777" w:rsidTr="00C60245">
        <w:trPr>
          <w:cantSplit/>
          <w:trHeight w:val="57"/>
        </w:trPr>
        <w:tc>
          <w:tcPr>
            <w:tcW w:w="1432" w:type="pct"/>
            <w:vAlign w:val="center"/>
          </w:tcPr>
          <w:p w14:paraId="0807557B" w14:textId="6016AE43" w:rsidR="00023142" w:rsidRPr="00BB6109" w:rsidRDefault="00023142" w:rsidP="00023142">
            <w:pPr>
              <w:pStyle w:val="Tabletextspecial"/>
              <w:keepLines w:val="0"/>
              <w:rPr>
                <w:sz w:val="22"/>
                <w:szCs w:val="22"/>
                <w:lang w:val="hu-HU"/>
              </w:rPr>
            </w:pPr>
            <w:r w:rsidRPr="00BB6109">
              <w:rPr>
                <w:sz w:val="22"/>
                <w:szCs w:val="22"/>
                <w:lang w:val="hu-HU"/>
              </w:rPr>
              <w:t>C</w:t>
            </w:r>
            <w:r w:rsidR="00640501" w:rsidRPr="00BB6109">
              <w:rPr>
                <w:sz w:val="22"/>
                <w:szCs w:val="22"/>
                <w:lang w:val="hu-HU"/>
              </w:rPr>
              <w:t>i</w:t>
            </w:r>
            <w:r w:rsidRPr="00BB6109">
              <w:rPr>
                <w:sz w:val="22"/>
                <w:szCs w:val="22"/>
                <w:lang w:val="hu-HU"/>
              </w:rPr>
              <w:t>prus</w:t>
            </w:r>
          </w:p>
        </w:tc>
        <w:tc>
          <w:tcPr>
            <w:tcW w:w="3568" w:type="pct"/>
          </w:tcPr>
          <w:p w14:paraId="1C670AF4" w14:textId="726A6C92" w:rsidR="00023142" w:rsidRPr="00BB6109" w:rsidRDefault="00023142" w:rsidP="00023142">
            <w:pPr>
              <w:pStyle w:val="llb"/>
              <w:keepLines w:val="0"/>
              <w:tabs>
                <w:tab w:val="left" w:pos="5040"/>
              </w:tabs>
              <w:spacing w:before="24" w:after="24"/>
              <w:jc w:val="left"/>
              <w:rPr>
                <w:b/>
                <w:sz w:val="22"/>
                <w:szCs w:val="22"/>
                <w:lang w:val="hu-HU"/>
              </w:rPr>
            </w:pPr>
            <w:proofErr w:type="spellStart"/>
            <w:r w:rsidRPr="00BB6109">
              <w:rPr>
                <w:sz w:val="22"/>
                <w:szCs w:val="22"/>
                <w:lang w:val="hu-HU"/>
              </w:rPr>
              <w:t>Ropivacaine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 2</w:t>
            </w:r>
            <w:r w:rsidR="00F20ED6" w:rsidRPr="00BB6109">
              <w:rPr>
                <w:sz w:val="22"/>
                <w:szCs w:val="22"/>
                <w:lang w:val="hu-HU"/>
              </w:rPr>
              <w:t> </w:t>
            </w:r>
            <w:r w:rsidRPr="00BB6109">
              <w:rPr>
                <w:sz w:val="22"/>
                <w:szCs w:val="22"/>
                <w:lang w:val="hu-HU"/>
              </w:rPr>
              <w:t xml:space="preserve">mg/ml,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ενέσιμο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διάλυμ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>α</w:t>
            </w:r>
          </w:p>
        </w:tc>
      </w:tr>
      <w:tr w:rsidR="00023142" w:rsidRPr="009F2908" w14:paraId="45AAE08C" w14:textId="77777777" w:rsidTr="00C60245">
        <w:trPr>
          <w:cantSplit/>
          <w:trHeight w:val="57"/>
        </w:trPr>
        <w:tc>
          <w:tcPr>
            <w:tcW w:w="1432" w:type="pct"/>
            <w:vAlign w:val="center"/>
          </w:tcPr>
          <w:p w14:paraId="253D51B2" w14:textId="45531AFD" w:rsidR="00023142" w:rsidRPr="00BB6109" w:rsidRDefault="00640501" w:rsidP="00023142">
            <w:pPr>
              <w:pStyle w:val="Tabletextspecial"/>
              <w:keepLines w:val="0"/>
              <w:rPr>
                <w:sz w:val="22"/>
                <w:szCs w:val="22"/>
                <w:lang w:val="hu-HU"/>
              </w:rPr>
            </w:pPr>
            <w:r w:rsidRPr="00BB6109">
              <w:rPr>
                <w:sz w:val="22"/>
                <w:szCs w:val="22"/>
                <w:lang w:val="hu-HU"/>
              </w:rPr>
              <w:t>Németország</w:t>
            </w:r>
          </w:p>
        </w:tc>
        <w:tc>
          <w:tcPr>
            <w:tcW w:w="3568" w:type="pct"/>
          </w:tcPr>
          <w:p w14:paraId="3C73E87D" w14:textId="7C6F4E22" w:rsidR="00023142" w:rsidRPr="00BB6109" w:rsidRDefault="00023142" w:rsidP="00023142">
            <w:pPr>
              <w:pStyle w:val="llb"/>
              <w:keepLines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BB6109">
              <w:rPr>
                <w:sz w:val="22"/>
                <w:szCs w:val="22"/>
                <w:lang w:val="hu-HU"/>
              </w:rPr>
              <w:t>Ropivacainhydrochlorid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 2</w:t>
            </w:r>
            <w:r w:rsidR="00F20ED6" w:rsidRPr="00BB6109">
              <w:rPr>
                <w:sz w:val="22"/>
                <w:szCs w:val="22"/>
                <w:lang w:val="hu-HU"/>
              </w:rPr>
              <w:t> </w:t>
            </w:r>
            <w:r w:rsidRPr="00BB6109">
              <w:rPr>
                <w:sz w:val="22"/>
                <w:szCs w:val="22"/>
                <w:lang w:val="hu-HU"/>
              </w:rPr>
              <w:t xml:space="preserve">mg/ml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Injektionslösung</w:t>
            </w:r>
            <w:proofErr w:type="spellEnd"/>
          </w:p>
        </w:tc>
      </w:tr>
      <w:tr w:rsidR="00023142" w:rsidRPr="009F2908" w14:paraId="1C3B56C6" w14:textId="77777777" w:rsidTr="00C60245">
        <w:trPr>
          <w:cantSplit/>
          <w:trHeight w:val="57"/>
        </w:trPr>
        <w:tc>
          <w:tcPr>
            <w:tcW w:w="1432" w:type="pct"/>
            <w:vAlign w:val="center"/>
          </w:tcPr>
          <w:p w14:paraId="47752C3B" w14:textId="1ECCF3C4" w:rsidR="00023142" w:rsidRPr="00BB6109" w:rsidRDefault="00023142" w:rsidP="00023142">
            <w:pPr>
              <w:pStyle w:val="Tabletextspecial"/>
              <w:keepLines w:val="0"/>
              <w:rPr>
                <w:sz w:val="22"/>
                <w:szCs w:val="22"/>
                <w:lang w:val="hu-HU"/>
              </w:rPr>
            </w:pPr>
            <w:r w:rsidRPr="00BB6109">
              <w:rPr>
                <w:sz w:val="22"/>
                <w:szCs w:val="22"/>
                <w:lang w:val="hu-HU"/>
              </w:rPr>
              <w:t>D</w:t>
            </w:r>
            <w:r w:rsidR="00640501" w:rsidRPr="00BB6109">
              <w:rPr>
                <w:sz w:val="22"/>
                <w:szCs w:val="22"/>
                <w:lang w:val="hu-HU"/>
              </w:rPr>
              <w:t>ánia</w:t>
            </w:r>
          </w:p>
        </w:tc>
        <w:tc>
          <w:tcPr>
            <w:tcW w:w="3568" w:type="pct"/>
          </w:tcPr>
          <w:p w14:paraId="752EB74F" w14:textId="3275ACF4" w:rsidR="00023142" w:rsidRPr="00BB6109" w:rsidRDefault="00023142" w:rsidP="00023142">
            <w:pPr>
              <w:pStyle w:val="llb"/>
              <w:keepLines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BB6109">
              <w:rPr>
                <w:sz w:val="22"/>
                <w:szCs w:val="22"/>
                <w:lang w:val="hu-HU"/>
              </w:rPr>
              <w:t>Ropivacain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Fresenius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injektionsvaeske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opløsning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>, 2</w:t>
            </w:r>
            <w:r w:rsidR="00F20ED6" w:rsidRPr="00BB6109">
              <w:rPr>
                <w:sz w:val="22"/>
                <w:szCs w:val="22"/>
                <w:lang w:val="hu-HU"/>
              </w:rPr>
              <w:t> </w:t>
            </w:r>
            <w:r w:rsidRPr="00BB6109">
              <w:rPr>
                <w:sz w:val="22"/>
                <w:szCs w:val="22"/>
                <w:lang w:val="hu-HU"/>
              </w:rPr>
              <w:t>mg/ml</w:t>
            </w:r>
          </w:p>
        </w:tc>
      </w:tr>
      <w:tr w:rsidR="002B7698" w:rsidRPr="00BB6109" w14:paraId="2044BE53" w14:textId="77777777" w:rsidTr="00C60245">
        <w:trPr>
          <w:cantSplit/>
          <w:trHeight w:val="57"/>
        </w:trPr>
        <w:tc>
          <w:tcPr>
            <w:tcW w:w="1432" w:type="pct"/>
            <w:vAlign w:val="center"/>
          </w:tcPr>
          <w:p w14:paraId="0D046AA7" w14:textId="2F66233C" w:rsidR="002B7698" w:rsidRPr="00BB6109" w:rsidRDefault="002B7698" w:rsidP="00023142">
            <w:pPr>
              <w:pStyle w:val="Tabletextspecial"/>
              <w:keepLines w:val="0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Észtország</w:t>
            </w:r>
          </w:p>
        </w:tc>
        <w:tc>
          <w:tcPr>
            <w:tcW w:w="3568" w:type="pct"/>
          </w:tcPr>
          <w:p w14:paraId="7D7C2FDA" w14:textId="5350D428" w:rsidR="002B7698" w:rsidRPr="00BB6109" w:rsidRDefault="002B7698" w:rsidP="00023142">
            <w:pPr>
              <w:pStyle w:val="llb"/>
              <w:keepLines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2B7698">
              <w:rPr>
                <w:sz w:val="22"/>
                <w:szCs w:val="22"/>
                <w:lang w:val="hu-HU"/>
              </w:rPr>
              <w:t>Ropivacaine</w:t>
            </w:r>
            <w:proofErr w:type="spellEnd"/>
            <w:r w:rsidRPr="002B7698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B7698">
              <w:rPr>
                <w:sz w:val="22"/>
                <w:szCs w:val="22"/>
                <w:lang w:val="hu-HU"/>
              </w:rPr>
              <w:t>Kabi</w:t>
            </w:r>
            <w:proofErr w:type="spellEnd"/>
          </w:p>
        </w:tc>
      </w:tr>
      <w:tr w:rsidR="00023142" w:rsidRPr="009F2908" w14:paraId="6717AA4A" w14:textId="77777777" w:rsidTr="00C60245">
        <w:trPr>
          <w:cantSplit/>
          <w:trHeight w:val="57"/>
        </w:trPr>
        <w:tc>
          <w:tcPr>
            <w:tcW w:w="1432" w:type="pct"/>
            <w:vAlign w:val="center"/>
          </w:tcPr>
          <w:p w14:paraId="2B7CB42F" w14:textId="23A630AC" w:rsidR="00023142" w:rsidRPr="00BB6109" w:rsidRDefault="00640501" w:rsidP="00023142">
            <w:pPr>
              <w:pStyle w:val="Tabletextspecial"/>
              <w:keepLines w:val="0"/>
              <w:rPr>
                <w:sz w:val="22"/>
                <w:szCs w:val="22"/>
                <w:lang w:val="hu-HU"/>
              </w:rPr>
            </w:pPr>
            <w:r w:rsidRPr="00BB6109">
              <w:rPr>
                <w:sz w:val="22"/>
                <w:szCs w:val="22"/>
                <w:lang w:val="hu-HU"/>
              </w:rPr>
              <w:t>Görögország</w:t>
            </w:r>
          </w:p>
        </w:tc>
        <w:tc>
          <w:tcPr>
            <w:tcW w:w="3568" w:type="pct"/>
          </w:tcPr>
          <w:p w14:paraId="6A194923" w14:textId="77777777" w:rsidR="00023142" w:rsidRPr="00BB6109" w:rsidRDefault="00023142" w:rsidP="00023142">
            <w:pPr>
              <w:pStyle w:val="llb"/>
              <w:keepLines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BB6109">
              <w:rPr>
                <w:sz w:val="22"/>
                <w:szCs w:val="22"/>
                <w:lang w:val="hu-HU"/>
              </w:rPr>
              <w:t>Ropivacaine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 2 mg/ml,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ενέσιμο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διάλυμ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>α</w:t>
            </w:r>
          </w:p>
        </w:tc>
      </w:tr>
      <w:tr w:rsidR="00023142" w:rsidRPr="00E2580E" w14:paraId="017181D9" w14:textId="77777777" w:rsidTr="00C60245">
        <w:trPr>
          <w:cantSplit/>
          <w:trHeight w:val="57"/>
        </w:trPr>
        <w:tc>
          <w:tcPr>
            <w:tcW w:w="1432" w:type="pct"/>
            <w:vAlign w:val="center"/>
          </w:tcPr>
          <w:p w14:paraId="11ECCC47" w14:textId="07B8BC7F" w:rsidR="00023142" w:rsidRPr="00BB6109" w:rsidRDefault="00023142" w:rsidP="00023142">
            <w:pPr>
              <w:pStyle w:val="Tabletextspecial"/>
              <w:keepLines w:val="0"/>
              <w:rPr>
                <w:sz w:val="22"/>
                <w:szCs w:val="22"/>
                <w:lang w:val="hu-HU"/>
              </w:rPr>
            </w:pPr>
            <w:r w:rsidRPr="00BB6109">
              <w:rPr>
                <w:sz w:val="22"/>
                <w:szCs w:val="22"/>
                <w:lang w:val="hu-HU"/>
              </w:rPr>
              <w:t>Sp</w:t>
            </w:r>
            <w:r w:rsidR="00640501" w:rsidRPr="00BB6109">
              <w:rPr>
                <w:sz w:val="22"/>
                <w:szCs w:val="22"/>
                <w:lang w:val="hu-HU"/>
              </w:rPr>
              <w:t>anyolország</w:t>
            </w:r>
          </w:p>
        </w:tc>
        <w:tc>
          <w:tcPr>
            <w:tcW w:w="3568" w:type="pct"/>
          </w:tcPr>
          <w:p w14:paraId="446568C7" w14:textId="77777777" w:rsidR="00023142" w:rsidRPr="00BB6109" w:rsidRDefault="00023142" w:rsidP="00023142">
            <w:pPr>
              <w:pStyle w:val="llb"/>
              <w:keepLines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BB6109">
              <w:rPr>
                <w:sz w:val="22"/>
                <w:szCs w:val="22"/>
                <w:lang w:val="hu-HU"/>
              </w:rPr>
              <w:t>Ropivacaina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 2 mg/ml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solución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inyectable</w:t>
            </w:r>
            <w:proofErr w:type="spellEnd"/>
          </w:p>
        </w:tc>
      </w:tr>
      <w:tr w:rsidR="00023142" w:rsidRPr="00BB6109" w14:paraId="2BB270E9" w14:textId="77777777" w:rsidTr="00C60245">
        <w:trPr>
          <w:cantSplit/>
          <w:trHeight w:val="57"/>
        </w:trPr>
        <w:tc>
          <w:tcPr>
            <w:tcW w:w="1432" w:type="pct"/>
            <w:vAlign w:val="center"/>
          </w:tcPr>
          <w:p w14:paraId="7A8F165B" w14:textId="4794F855" w:rsidR="00023142" w:rsidRPr="00BB6109" w:rsidRDefault="00023142" w:rsidP="00023142">
            <w:pPr>
              <w:pStyle w:val="Tabletextspecial"/>
              <w:keepLines w:val="0"/>
              <w:rPr>
                <w:sz w:val="22"/>
                <w:szCs w:val="22"/>
                <w:lang w:val="hu-HU"/>
              </w:rPr>
            </w:pPr>
            <w:r w:rsidRPr="00BB6109">
              <w:rPr>
                <w:sz w:val="22"/>
                <w:szCs w:val="22"/>
                <w:lang w:val="hu-HU"/>
              </w:rPr>
              <w:t>Fin</w:t>
            </w:r>
            <w:r w:rsidR="00640501" w:rsidRPr="00BB6109">
              <w:rPr>
                <w:sz w:val="22"/>
                <w:szCs w:val="22"/>
                <w:lang w:val="hu-HU"/>
              </w:rPr>
              <w:t>nország</w:t>
            </w:r>
          </w:p>
        </w:tc>
        <w:tc>
          <w:tcPr>
            <w:tcW w:w="3568" w:type="pct"/>
          </w:tcPr>
          <w:p w14:paraId="5E59878F" w14:textId="51A61E65" w:rsidR="00023142" w:rsidRPr="00BB6109" w:rsidRDefault="00023142" w:rsidP="00023142">
            <w:pPr>
              <w:pStyle w:val="llb"/>
              <w:keepLines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BB6109">
              <w:rPr>
                <w:sz w:val="22"/>
                <w:szCs w:val="22"/>
                <w:lang w:val="hu-HU"/>
              </w:rPr>
              <w:t>Ropivacain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Fresenius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 2</w:t>
            </w:r>
            <w:r w:rsidR="00F20ED6" w:rsidRPr="00BB6109">
              <w:rPr>
                <w:sz w:val="22"/>
                <w:szCs w:val="22"/>
                <w:lang w:val="hu-HU"/>
              </w:rPr>
              <w:t> </w:t>
            </w:r>
            <w:r w:rsidRPr="00BB6109">
              <w:rPr>
                <w:sz w:val="22"/>
                <w:szCs w:val="22"/>
                <w:lang w:val="hu-HU"/>
              </w:rPr>
              <w:t xml:space="preserve">mg/ml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injektioneste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liuos</w:t>
            </w:r>
            <w:proofErr w:type="spellEnd"/>
          </w:p>
        </w:tc>
      </w:tr>
      <w:tr w:rsidR="00023142" w:rsidRPr="00BB6109" w14:paraId="63AA9B21" w14:textId="77777777" w:rsidTr="00C60245">
        <w:trPr>
          <w:cantSplit/>
          <w:trHeight w:val="57"/>
        </w:trPr>
        <w:tc>
          <w:tcPr>
            <w:tcW w:w="1432" w:type="pct"/>
            <w:vAlign w:val="center"/>
          </w:tcPr>
          <w:p w14:paraId="77A26D10" w14:textId="34CCE573" w:rsidR="00023142" w:rsidRPr="00BB6109" w:rsidRDefault="00023142" w:rsidP="00023142">
            <w:pPr>
              <w:pStyle w:val="Tabletextspecial"/>
              <w:keepLines w:val="0"/>
              <w:rPr>
                <w:sz w:val="22"/>
                <w:szCs w:val="22"/>
                <w:lang w:val="hu-HU"/>
              </w:rPr>
            </w:pPr>
            <w:r w:rsidRPr="00BB6109">
              <w:rPr>
                <w:sz w:val="22"/>
                <w:szCs w:val="22"/>
                <w:lang w:val="hu-HU"/>
              </w:rPr>
              <w:lastRenderedPageBreak/>
              <w:t>Franc</w:t>
            </w:r>
            <w:r w:rsidR="00640501" w:rsidRPr="00BB6109">
              <w:rPr>
                <w:sz w:val="22"/>
                <w:szCs w:val="22"/>
                <w:lang w:val="hu-HU"/>
              </w:rPr>
              <w:t>iaország</w:t>
            </w:r>
          </w:p>
        </w:tc>
        <w:tc>
          <w:tcPr>
            <w:tcW w:w="3568" w:type="pct"/>
          </w:tcPr>
          <w:p w14:paraId="2D3EF786" w14:textId="77777777" w:rsidR="00023142" w:rsidRPr="00BB6109" w:rsidRDefault="00023142" w:rsidP="00023142">
            <w:pPr>
              <w:pStyle w:val="llb"/>
              <w:keepLines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BB6109">
              <w:rPr>
                <w:sz w:val="22"/>
                <w:szCs w:val="22"/>
                <w:lang w:val="hu-HU"/>
              </w:rPr>
              <w:t>Ropivacaïne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 2 mg/ml,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solution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injectable</w:t>
            </w:r>
            <w:proofErr w:type="spellEnd"/>
          </w:p>
        </w:tc>
      </w:tr>
      <w:tr w:rsidR="002B7698" w:rsidRPr="009F2908" w14:paraId="5EEADE82" w14:textId="77777777" w:rsidTr="00C60245">
        <w:trPr>
          <w:cantSplit/>
          <w:trHeight w:val="57"/>
        </w:trPr>
        <w:tc>
          <w:tcPr>
            <w:tcW w:w="1432" w:type="pct"/>
            <w:vAlign w:val="center"/>
          </w:tcPr>
          <w:p w14:paraId="432506B2" w14:textId="61EEE42D" w:rsidR="002B7698" w:rsidRPr="00BB6109" w:rsidRDefault="002B7698" w:rsidP="002B7698">
            <w:pPr>
              <w:pStyle w:val="Tabletextspecial"/>
              <w:keepLines w:val="0"/>
              <w:rPr>
                <w:sz w:val="22"/>
                <w:szCs w:val="22"/>
                <w:lang w:val="hu-HU"/>
              </w:rPr>
            </w:pPr>
            <w:r w:rsidRPr="00EC2078">
              <w:rPr>
                <w:sz w:val="22"/>
                <w:szCs w:val="22"/>
                <w:lang w:val="hu-HU"/>
              </w:rPr>
              <w:t>Magyarország</w:t>
            </w:r>
          </w:p>
        </w:tc>
        <w:tc>
          <w:tcPr>
            <w:tcW w:w="3568" w:type="pct"/>
          </w:tcPr>
          <w:p w14:paraId="7E7EBB78" w14:textId="76CF34E4" w:rsidR="002B7698" w:rsidRPr="00BB6109" w:rsidRDefault="002B7698" w:rsidP="002B7698">
            <w:pPr>
              <w:pStyle w:val="llb"/>
              <w:keepLines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2B7698">
              <w:rPr>
                <w:sz w:val="22"/>
                <w:szCs w:val="22"/>
                <w:lang w:val="hu-HU"/>
              </w:rPr>
              <w:t>Ropivacaine</w:t>
            </w:r>
            <w:proofErr w:type="spellEnd"/>
            <w:r w:rsidRPr="002B7698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B7698">
              <w:rPr>
                <w:sz w:val="22"/>
                <w:szCs w:val="22"/>
                <w:lang w:val="hu-HU"/>
              </w:rPr>
              <w:t>Fresenius</w:t>
            </w:r>
            <w:proofErr w:type="spellEnd"/>
            <w:r w:rsidRPr="002B7698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B7698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2B7698">
              <w:rPr>
                <w:sz w:val="22"/>
                <w:szCs w:val="22"/>
                <w:lang w:val="hu-HU"/>
              </w:rPr>
              <w:t xml:space="preserve"> 2</w:t>
            </w:r>
            <w:r w:rsidR="00F20ED6" w:rsidRPr="00BB6109">
              <w:rPr>
                <w:sz w:val="22"/>
                <w:szCs w:val="22"/>
                <w:lang w:val="hu-HU"/>
              </w:rPr>
              <w:t> </w:t>
            </w:r>
            <w:r w:rsidRPr="002B7698">
              <w:rPr>
                <w:sz w:val="22"/>
                <w:szCs w:val="22"/>
                <w:lang w:val="hu-HU"/>
              </w:rPr>
              <w:t xml:space="preserve">mg/ml </w:t>
            </w:r>
            <w:proofErr w:type="spellStart"/>
            <w:r w:rsidRPr="002B7698">
              <w:rPr>
                <w:sz w:val="22"/>
                <w:szCs w:val="22"/>
                <w:lang w:val="hu-HU"/>
              </w:rPr>
              <w:t>oldatos</w:t>
            </w:r>
            <w:proofErr w:type="spellEnd"/>
            <w:r w:rsidRPr="002B7698">
              <w:rPr>
                <w:sz w:val="22"/>
                <w:szCs w:val="22"/>
                <w:lang w:val="hu-HU"/>
              </w:rPr>
              <w:t xml:space="preserve"> injekció</w:t>
            </w:r>
          </w:p>
        </w:tc>
      </w:tr>
      <w:tr w:rsidR="002B7698" w:rsidRPr="00BB6109" w14:paraId="18554C45" w14:textId="77777777" w:rsidTr="00C60245">
        <w:trPr>
          <w:cantSplit/>
          <w:trHeight w:val="57"/>
        </w:trPr>
        <w:tc>
          <w:tcPr>
            <w:tcW w:w="1432" w:type="pct"/>
            <w:vAlign w:val="center"/>
          </w:tcPr>
          <w:p w14:paraId="230E3DD2" w14:textId="55E4842D" w:rsidR="002B7698" w:rsidRPr="00BB6109" w:rsidRDefault="002B7698" w:rsidP="002B7698">
            <w:pPr>
              <w:pStyle w:val="Tabletextspecial"/>
              <w:keepLines w:val="0"/>
              <w:rPr>
                <w:sz w:val="22"/>
                <w:szCs w:val="22"/>
                <w:lang w:val="hu-HU"/>
              </w:rPr>
            </w:pPr>
            <w:r w:rsidRPr="00BB6109">
              <w:rPr>
                <w:sz w:val="22"/>
                <w:szCs w:val="22"/>
                <w:lang w:val="hu-HU"/>
              </w:rPr>
              <w:t>Írország</w:t>
            </w:r>
          </w:p>
        </w:tc>
        <w:tc>
          <w:tcPr>
            <w:tcW w:w="3568" w:type="pct"/>
          </w:tcPr>
          <w:p w14:paraId="74666C4A" w14:textId="0A86AD92" w:rsidR="002B7698" w:rsidRPr="00BB6109" w:rsidRDefault="002B7698" w:rsidP="002B7698">
            <w:pPr>
              <w:pStyle w:val="llb"/>
              <w:keepLines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BB6109">
              <w:rPr>
                <w:sz w:val="22"/>
                <w:szCs w:val="22"/>
                <w:lang w:val="hu-HU"/>
              </w:rPr>
              <w:t>Ropivacaine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 2</w:t>
            </w:r>
            <w:r w:rsidR="00F20ED6" w:rsidRPr="00BB6109">
              <w:rPr>
                <w:sz w:val="22"/>
                <w:szCs w:val="22"/>
                <w:lang w:val="hu-HU"/>
              </w:rPr>
              <w:t> </w:t>
            </w:r>
            <w:r w:rsidRPr="00BB6109">
              <w:rPr>
                <w:sz w:val="22"/>
                <w:szCs w:val="22"/>
                <w:lang w:val="hu-HU"/>
              </w:rPr>
              <w:t xml:space="preserve">mg/ml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solution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for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injection</w:t>
            </w:r>
            <w:proofErr w:type="spellEnd"/>
          </w:p>
        </w:tc>
      </w:tr>
      <w:tr w:rsidR="002B7698" w:rsidRPr="00E5650E" w14:paraId="4FC28894" w14:textId="77777777" w:rsidTr="00C60245">
        <w:trPr>
          <w:cantSplit/>
          <w:trHeight w:val="57"/>
        </w:trPr>
        <w:tc>
          <w:tcPr>
            <w:tcW w:w="1432" w:type="pct"/>
            <w:vAlign w:val="center"/>
          </w:tcPr>
          <w:p w14:paraId="1B5BB06F" w14:textId="36F3A494" w:rsidR="002B7698" w:rsidRPr="00BB6109" w:rsidRDefault="002B7698" w:rsidP="002B7698">
            <w:pPr>
              <w:pStyle w:val="Tabletextspecial"/>
              <w:keepLines w:val="0"/>
              <w:rPr>
                <w:sz w:val="22"/>
                <w:szCs w:val="22"/>
                <w:lang w:val="hu-HU"/>
              </w:rPr>
            </w:pPr>
            <w:r w:rsidRPr="00BB6109">
              <w:rPr>
                <w:sz w:val="22"/>
                <w:szCs w:val="22"/>
                <w:lang w:val="hu-HU"/>
              </w:rPr>
              <w:t>Olaszország</w:t>
            </w:r>
          </w:p>
        </w:tc>
        <w:tc>
          <w:tcPr>
            <w:tcW w:w="3568" w:type="pct"/>
          </w:tcPr>
          <w:p w14:paraId="278C6319" w14:textId="141369B0" w:rsidR="002B7698" w:rsidRPr="00BB6109" w:rsidRDefault="002B7698" w:rsidP="002B7698">
            <w:pPr>
              <w:pStyle w:val="llb"/>
              <w:keepLines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BB6109">
              <w:rPr>
                <w:sz w:val="22"/>
                <w:szCs w:val="22"/>
                <w:lang w:val="hu-HU"/>
              </w:rPr>
              <w:t>Ropivacaina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Kabi</w:t>
            </w:r>
            <w:proofErr w:type="spellEnd"/>
          </w:p>
        </w:tc>
      </w:tr>
      <w:tr w:rsidR="002B7698" w:rsidRPr="009F2908" w14:paraId="2597F25C" w14:textId="77777777" w:rsidTr="00C60245">
        <w:trPr>
          <w:cantSplit/>
          <w:trHeight w:val="57"/>
        </w:trPr>
        <w:tc>
          <w:tcPr>
            <w:tcW w:w="1432" w:type="pct"/>
            <w:vAlign w:val="center"/>
          </w:tcPr>
          <w:p w14:paraId="1FBA3A60" w14:textId="485A53AF" w:rsidR="002B7698" w:rsidRPr="00BB6109" w:rsidRDefault="002B7698" w:rsidP="002B7698">
            <w:pPr>
              <w:pStyle w:val="Tabletextspecial"/>
              <w:keepLines w:val="0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Litvánia</w:t>
            </w:r>
          </w:p>
        </w:tc>
        <w:tc>
          <w:tcPr>
            <w:tcW w:w="3568" w:type="pct"/>
          </w:tcPr>
          <w:p w14:paraId="465E2AAC" w14:textId="1246F66E" w:rsidR="002B7698" w:rsidRPr="00BB6109" w:rsidRDefault="00682914" w:rsidP="002B7698">
            <w:pPr>
              <w:pStyle w:val="llb"/>
              <w:keepLines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r w:rsidRPr="00B34743">
              <w:rPr>
                <w:sz w:val="22"/>
                <w:szCs w:val="22"/>
                <w:lang w:val="sv-SE"/>
              </w:rPr>
              <w:t xml:space="preserve">Ropivacaine hydrochloride Kabi </w:t>
            </w:r>
            <w:r w:rsidR="002B7698" w:rsidRPr="002B7698">
              <w:rPr>
                <w:sz w:val="22"/>
                <w:szCs w:val="22"/>
                <w:lang w:val="hu-HU"/>
              </w:rPr>
              <w:t>2</w:t>
            </w:r>
            <w:r w:rsidR="00F20ED6" w:rsidRPr="00BB6109">
              <w:rPr>
                <w:sz w:val="22"/>
                <w:szCs w:val="22"/>
                <w:lang w:val="hu-HU"/>
              </w:rPr>
              <w:t> </w:t>
            </w:r>
            <w:r w:rsidR="002B7698" w:rsidRPr="002B7698">
              <w:rPr>
                <w:sz w:val="22"/>
                <w:szCs w:val="22"/>
                <w:lang w:val="hu-HU"/>
              </w:rPr>
              <w:t xml:space="preserve">mg/ml </w:t>
            </w:r>
            <w:proofErr w:type="spellStart"/>
            <w:r w:rsidR="002B7698" w:rsidRPr="002B7698">
              <w:rPr>
                <w:sz w:val="22"/>
                <w:szCs w:val="22"/>
                <w:lang w:val="hu-HU"/>
              </w:rPr>
              <w:t>injekcinis</w:t>
            </w:r>
            <w:proofErr w:type="spellEnd"/>
            <w:r w:rsidR="002B7698" w:rsidRPr="002B7698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="002B7698" w:rsidRPr="002B7698">
              <w:rPr>
                <w:sz w:val="22"/>
                <w:szCs w:val="22"/>
                <w:lang w:val="hu-HU"/>
              </w:rPr>
              <w:t>tirpalas</w:t>
            </w:r>
            <w:proofErr w:type="spellEnd"/>
          </w:p>
        </w:tc>
      </w:tr>
      <w:tr w:rsidR="002B7698" w:rsidRPr="009F2908" w14:paraId="51B7B76A" w14:textId="77777777" w:rsidTr="00C60245">
        <w:trPr>
          <w:cantSplit/>
          <w:trHeight w:val="57"/>
        </w:trPr>
        <w:tc>
          <w:tcPr>
            <w:tcW w:w="1432" w:type="pct"/>
            <w:vAlign w:val="center"/>
          </w:tcPr>
          <w:p w14:paraId="74FE6F14" w14:textId="4DC78462" w:rsidR="002B7698" w:rsidRPr="00BB6109" w:rsidRDefault="002B7698" w:rsidP="002B7698">
            <w:pPr>
              <w:pStyle w:val="Tabletextspecial"/>
              <w:keepLines w:val="0"/>
              <w:rPr>
                <w:sz w:val="22"/>
                <w:szCs w:val="22"/>
                <w:lang w:val="hu-HU"/>
              </w:rPr>
            </w:pPr>
            <w:r w:rsidRPr="00BB6109">
              <w:rPr>
                <w:sz w:val="22"/>
                <w:szCs w:val="22"/>
                <w:lang w:val="hu-HU"/>
              </w:rPr>
              <w:t>Luxemburg</w:t>
            </w:r>
          </w:p>
        </w:tc>
        <w:tc>
          <w:tcPr>
            <w:tcW w:w="3568" w:type="pct"/>
          </w:tcPr>
          <w:p w14:paraId="5FF83FE2" w14:textId="47CA381D" w:rsidR="002B7698" w:rsidRPr="00BB6109" w:rsidRDefault="00D5398B" w:rsidP="002B7698">
            <w:pPr>
              <w:pStyle w:val="llb"/>
              <w:keepLines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D5398B">
              <w:rPr>
                <w:sz w:val="22"/>
                <w:szCs w:val="22"/>
                <w:lang w:val="hu-HU"/>
              </w:rPr>
              <w:t>Ropivacaïne</w:t>
            </w:r>
            <w:proofErr w:type="spellEnd"/>
            <w:r w:rsidRPr="00D5398B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D5398B">
              <w:rPr>
                <w:sz w:val="22"/>
                <w:szCs w:val="22"/>
                <w:lang w:val="hu-HU"/>
              </w:rPr>
              <w:t>Fresenius</w:t>
            </w:r>
            <w:proofErr w:type="spellEnd"/>
            <w:r w:rsidRPr="00D5398B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="002B7698" w:rsidRPr="00BB6109">
              <w:rPr>
                <w:sz w:val="22"/>
                <w:szCs w:val="22"/>
                <w:lang w:val="hu-HU"/>
              </w:rPr>
              <w:t>Kabi</w:t>
            </w:r>
            <w:proofErr w:type="spellEnd"/>
            <w:r w:rsidR="002B7698" w:rsidRPr="00BB6109">
              <w:rPr>
                <w:sz w:val="22"/>
                <w:szCs w:val="22"/>
                <w:lang w:val="hu-HU"/>
              </w:rPr>
              <w:t xml:space="preserve"> 2</w:t>
            </w:r>
            <w:r w:rsidR="00F20ED6" w:rsidRPr="00BB6109">
              <w:rPr>
                <w:sz w:val="22"/>
                <w:szCs w:val="22"/>
                <w:lang w:val="hu-HU"/>
              </w:rPr>
              <w:t> </w:t>
            </w:r>
            <w:r w:rsidR="002B7698" w:rsidRPr="00BB6109">
              <w:rPr>
                <w:sz w:val="22"/>
                <w:szCs w:val="22"/>
                <w:lang w:val="hu-HU"/>
              </w:rPr>
              <w:t xml:space="preserve">mg/ml </w:t>
            </w:r>
            <w:proofErr w:type="spellStart"/>
            <w:r w:rsidR="002B7698" w:rsidRPr="00BB6109">
              <w:rPr>
                <w:sz w:val="22"/>
                <w:szCs w:val="22"/>
                <w:lang w:val="hu-HU"/>
              </w:rPr>
              <w:t>Injektionslösung</w:t>
            </w:r>
            <w:proofErr w:type="spellEnd"/>
          </w:p>
        </w:tc>
      </w:tr>
      <w:tr w:rsidR="002B7698" w:rsidRPr="009F2908" w14:paraId="376451D8" w14:textId="77777777" w:rsidTr="00C60245">
        <w:trPr>
          <w:cantSplit/>
          <w:trHeight w:val="57"/>
        </w:trPr>
        <w:tc>
          <w:tcPr>
            <w:tcW w:w="1432" w:type="pct"/>
            <w:vAlign w:val="center"/>
          </w:tcPr>
          <w:p w14:paraId="56558B90" w14:textId="34C0E9AE" w:rsidR="002B7698" w:rsidRPr="00BB6109" w:rsidRDefault="002B7698" w:rsidP="002B7698">
            <w:pPr>
              <w:pStyle w:val="Tabletextspecial"/>
              <w:keepLines w:val="0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Lettország</w:t>
            </w:r>
          </w:p>
        </w:tc>
        <w:tc>
          <w:tcPr>
            <w:tcW w:w="3568" w:type="pct"/>
          </w:tcPr>
          <w:p w14:paraId="2AD7E476" w14:textId="0158D95B" w:rsidR="002B7698" w:rsidRPr="00BB6109" w:rsidRDefault="002B7698" w:rsidP="002B7698">
            <w:pPr>
              <w:pStyle w:val="llb"/>
              <w:keepLines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2B7698">
              <w:rPr>
                <w:sz w:val="22"/>
                <w:szCs w:val="22"/>
                <w:lang w:val="hu-HU"/>
              </w:rPr>
              <w:t>Ropivacaine</w:t>
            </w:r>
            <w:proofErr w:type="spellEnd"/>
            <w:r w:rsidRPr="002B7698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B7698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2B7698">
              <w:rPr>
                <w:sz w:val="22"/>
                <w:szCs w:val="22"/>
                <w:lang w:val="hu-HU"/>
              </w:rPr>
              <w:t xml:space="preserve"> 2</w:t>
            </w:r>
            <w:r w:rsidR="00F20ED6" w:rsidRPr="00BB6109">
              <w:rPr>
                <w:sz w:val="22"/>
                <w:szCs w:val="22"/>
                <w:lang w:val="hu-HU"/>
              </w:rPr>
              <w:t> </w:t>
            </w:r>
            <w:r w:rsidRPr="002B7698">
              <w:rPr>
                <w:sz w:val="22"/>
                <w:szCs w:val="22"/>
                <w:lang w:val="hu-HU"/>
              </w:rPr>
              <w:t xml:space="preserve">mg/ml </w:t>
            </w:r>
            <w:proofErr w:type="spellStart"/>
            <w:r w:rsidRPr="002B7698">
              <w:rPr>
                <w:sz w:val="22"/>
                <w:szCs w:val="22"/>
                <w:lang w:val="hu-HU"/>
              </w:rPr>
              <w:t>šķīdums</w:t>
            </w:r>
            <w:proofErr w:type="spellEnd"/>
            <w:r w:rsidRPr="002B7698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B7698">
              <w:rPr>
                <w:sz w:val="22"/>
                <w:szCs w:val="22"/>
                <w:lang w:val="hu-HU"/>
              </w:rPr>
              <w:t>injekcijām</w:t>
            </w:r>
            <w:proofErr w:type="spellEnd"/>
          </w:p>
        </w:tc>
      </w:tr>
      <w:tr w:rsidR="002B7698" w:rsidRPr="00BB6109" w14:paraId="22135DE6" w14:textId="77777777" w:rsidTr="00C60245">
        <w:trPr>
          <w:cantSplit/>
          <w:trHeight w:val="57"/>
        </w:trPr>
        <w:tc>
          <w:tcPr>
            <w:tcW w:w="1432" w:type="pct"/>
            <w:vAlign w:val="center"/>
          </w:tcPr>
          <w:p w14:paraId="6B298A9C" w14:textId="21A1D7E0" w:rsidR="002B7698" w:rsidRPr="00BB6109" w:rsidRDefault="002B7698" w:rsidP="002B7698">
            <w:pPr>
              <w:pStyle w:val="Tabletextspecial"/>
              <w:keepLines w:val="0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Málta</w:t>
            </w:r>
          </w:p>
        </w:tc>
        <w:tc>
          <w:tcPr>
            <w:tcW w:w="3568" w:type="pct"/>
          </w:tcPr>
          <w:p w14:paraId="33B7826D" w14:textId="6C736129" w:rsidR="002B7698" w:rsidRPr="00BB6109" w:rsidRDefault="002B7698" w:rsidP="002B7698">
            <w:pPr>
              <w:pStyle w:val="llb"/>
              <w:keepLines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2B7698">
              <w:rPr>
                <w:sz w:val="22"/>
                <w:szCs w:val="22"/>
                <w:lang w:val="hu-HU"/>
              </w:rPr>
              <w:t>Ropivacaine</w:t>
            </w:r>
            <w:proofErr w:type="spellEnd"/>
            <w:r w:rsidRPr="002B7698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B7698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2B7698">
              <w:rPr>
                <w:sz w:val="22"/>
                <w:szCs w:val="22"/>
                <w:lang w:val="hu-HU"/>
              </w:rPr>
              <w:t xml:space="preserve"> 2</w:t>
            </w:r>
            <w:r w:rsidR="00F20ED6" w:rsidRPr="00BB6109">
              <w:rPr>
                <w:sz w:val="22"/>
                <w:szCs w:val="22"/>
                <w:lang w:val="hu-HU"/>
              </w:rPr>
              <w:t> </w:t>
            </w:r>
            <w:r w:rsidRPr="002B7698">
              <w:rPr>
                <w:sz w:val="22"/>
                <w:szCs w:val="22"/>
                <w:lang w:val="hu-HU"/>
              </w:rPr>
              <w:t>mg/ml</w:t>
            </w:r>
          </w:p>
        </w:tc>
      </w:tr>
      <w:tr w:rsidR="002B7698" w:rsidRPr="00B80908" w14:paraId="45B9975C" w14:textId="77777777" w:rsidTr="00C60245">
        <w:trPr>
          <w:cantSplit/>
          <w:trHeight w:val="57"/>
        </w:trPr>
        <w:tc>
          <w:tcPr>
            <w:tcW w:w="1432" w:type="pct"/>
            <w:vAlign w:val="center"/>
          </w:tcPr>
          <w:p w14:paraId="10043015" w14:textId="39E03678" w:rsidR="002B7698" w:rsidRPr="00BB6109" w:rsidRDefault="002B7698" w:rsidP="002B7698">
            <w:pPr>
              <w:pStyle w:val="Tabletextspecial"/>
              <w:keepLines w:val="0"/>
              <w:rPr>
                <w:sz w:val="22"/>
                <w:szCs w:val="22"/>
                <w:lang w:val="hu-HU"/>
              </w:rPr>
            </w:pPr>
            <w:r w:rsidRPr="00BB6109">
              <w:rPr>
                <w:sz w:val="22"/>
                <w:szCs w:val="22"/>
                <w:lang w:val="hu-HU"/>
              </w:rPr>
              <w:t>Norvégia</w:t>
            </w:r>
          </w:p>
        </w:tc>
        <w:tc>
          <w:tcPr>
            <w:tcW w:w="3568" w:type="pct"/>
          </w:tcPr>
          <w:p w14:paraId="0BB54F8D" w14:textId="7F5BEE47" w:rsidR="002B7698" w:rsidRPr="00BB6109" w:rsidRDefault="002B7698" w:rsidP="002B7698">
            <w:pPr>
              <w:pStyle w:val="llb"/>
              <w:keepLines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BB6109">
              <w:rPr>
                <w:sz w:val="22"/>
                <w:szCs w:val="22"/>
                <w:lang w:val="hu-HU"/>
              </w:rPr>
              <w:t>Ropivacain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Fresenius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 2</w:t>
            </w:r>
            <w:r w:rsidR="00F20ED6" w:rsidRPr="00BB6109">
              <w:rPr>
                <w:sz w:val="22"/>
                <w:szCs w:val="22"/>
                <w:lang w:val="hu-HU"/>
              </w:rPr>
              <w:t> </w:t>
            </w:r>
            <w:r w:rsidRPr="00BB6109">
              <w:rPr>
                <w:sz w:val="22"/>
                <w:szCs w:val="22"/>
                <w:lang w:val="hu-HU"/>
              </w:rPr>
              <w:t xml:space="preserve">mg/ml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injeksjonsvæske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oppløsning</w:t>
            </w:r>
            <w:proofErr w:type="spellEnd"/>
          </w:p>
        </w:tc>
      </w:tr>
      <w:tr w:rsidR="002B7698" w:rsidRPr="00BB6109" w14:paraId="4F74CF23" w14:textId="77777777" w:rsidTr="00C60245">
        <w:trPr>
          <w:cantSplit/>
          <w:trHeight w:val="57"/>
        </w:trPr>
        <w:tc>
          <w:tcPr>
            <w:tcW w:w="1432" w:type="pct"/>
            <w:vAlign w:val="center"/>
          </w:tcPr>
          <w:p w14:paraId="5A8605BC" w14:textId="39654A64" w:rsidR="002B7698" w:rsidRPr="00BB6109" w:rsidRDefault="002B7698" w:rsidP="002B7698">
            <w:pPr>
              <w:pStyle w:val="Tabletextspecial"/>
              <w:keepLines w:val="0"/>
              <w:rPr>
                <w:sz w:val="22"/>
                <w:szCs w:val="22"/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Lengyelország</w:t>
            </w:r>
          </w:p>
        </w:tc>
        <w:tc>
          <w:tcPr>
            <w:tcW w:w="3568" w:type="pct"/>
          </w:tcPr>
          <w:p w14:paraId="6296D4F6" w14:textId="67385B9E" w:rsidR="002B7698" w:rsidRPr="00BB6109" w:rsidRDefault="002B7698" w:rsidP="002B7698">
            <w:pPr>
              <w:pStyle w:val="llb"/>
              <w:keepLines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>
              <w:rPr>
                <w:sz w:val="22"/>
                <w:szCs w:val="22"/>
                <w:lang w:val="hu-HU"/>
              </w:rPr>
              <w:t>Ropivacaine</w:t>
            </w:r>
            <w:proofErr w:type="spellEnd"/>
            <w:r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hu-HU"/>
              </w:rPr>
              <w:t>Kabi</w:t>
            </w:r>
            <w:proofErr w:type="spellEnd"/>
          </w:p>
        </w:tc>
      </w:tr>
      <w:tr w:rsidR="002B7698" w:rsidRPr="00E5650E" w14:paraId="12A734A1" w14:textId="77777777" w:rsidTr="00C60245">
        <w:trPr>
          <w:cantSplit/>
          <w:trHeight w:val="57"/>
        </w:trPr>
        <w:tc>
          <w:tcPr>
            <w:tcW w:w="1432" w:type="pct"/>
            <w:vAlign w:val="center"/>
          </w:tcPr>
          <w:p w14:paraId="7BF074AB" w14:textId="74971FA5" w:rsidR="002B7698" w:rsidRPr="00BB6109" w:rsidRDefault="002B7698" w:rsidP="002B7698">
            <w:pPr>
              <w:pStyle w:val="Tabletextspecial"/>
              <w:keepLines w:val="0"/>
              <w:rPr>
                <w:sz w:val="22"/>
                <w:szCs w:val="22"/>
                <w:lang w:val="hu-HU"/>
              </w:rPr>
            </w:pPr>
            <w:r w:rsidRPr="00BB6109">
              <w:rPr>
                <w:sz w:val="22"/>
                <w:szCs w:val="22"/>
                <w:lang w:val="hu-HU"/>
              </w:rPr>
              <w:t>Portugália</w:t>
            </w:r>
          </w:p>
        </w:tc>
        <w:tc>
          <w:tcPr>
            <w:tcW w:w="3568" w:type="pct"/>
          </w:tcPr>
          <w:p w14:paraId="52B8B291" w14:textId="33D78CB3" w:rsidR="002B7698" w:rsidRPr="00BB6109" w:rsidRDefault="002B7698" w:rsidP="002B7698">
            <w:pPr>
              <w:pStyle w:val="llb"/>
              <w:keepLines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BB6109">
              <w:rPr>
                <w:sz w:val="22"/>
                <w:szCs w:val="22"/>
                <w:lang w:val="hu-HU"/>
              </w:rPr>
              <w:t>Ropivacaína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Kabi</w:t>
            </w:r>
            <w:proofErr w:type="spellEnd"/>
          </w:p>
        </w:tc>
      </w:tr>
      <w:tr w:rsidR="002B7698" w:rsidRPr="00B80908" w14:paraId="14D44EC0" w14:textId="77777777" w:rsidTr="00C60245">
        <w:trPr>
          <w:cantSplit/>
          <w:trHeight w:val="57"/>
        </w:trPr>
        <w:tc>
          <w:tcPr>
            <w:tcW w:w="1432" w:type="pct"/>
            <w:vAlign w:val="center"/>
          </w:tcPr>
          <w:p w14:paraId="2C9667C2" w14:textId="1BCA7029" w:rsidR="002B7698" w:rsidRPr="00BB6109" w:rsidRDefault="002B7698" w:rsidP="002B7698">
            <w:pPr>
              <w:pStyle w:val="Tabletextspecial"/>
              <w:keepLines w:val="0"/>
              <w:rPr>
                <w:sz w:val="22"/>
                <w:szCs w:val="22"/>
                <w:lang w:val="hu-HU"/>
              </w:rPr>
            </w:pPr>
            <w:r w:rsidRPr="00BB6109">
              <w:rPr>
                <w:sz w:val="22"/>
                <w:szCs w:val="22"/>
                <w:lang w:val="hu-HU"/>
              </w:rPr>
              <w:t>Svédország</w:t>
            </w:r>
          </w:p>
        </w:tc>
        <w:tc>
          <w:tcPr>
            <w:tcW w:w="3568" w:type="pct"/>
          </w:tcPr>
          <w:p w14:paraId="2117458F" w14:textId="1B427596" w:rsidR="002B7698" w:rsidRPr="00BB6109" w:rsidRDefault="002B7698" w:rsidP="002B7698">
            <w:pPr>
              <w:pStyle w:val="llb"/>
              <w:keepLines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BB6109">
              <w:rPr>
                <w:sz w:val="22"/>
                <w:szCs w:val="22"/>
                <w:lang w:val="hu-HU"/>
              </w:rPr>
              <w:t>Ropivacain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Fresenius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 2</w:t>
            </w:r>
            <w:r w:rsidR="00F20ED6" w:rsidRPr="00BB6109">
              <w:rPr>
                <w:sz w:val="22"/>
                <w:szCs w:val="22"/>
                <w:lang w:val="hu-HU"/>
              </w:rPr>
              <w:t> </w:t>
            </w:r>
            <w:r w:rsidRPr="00BB6109">
              <w:rPr>
                <w:sz w:val="22"/>
                <w:szCs w:val="22"/>
                <w:lang w:val="hu-HU"/>
              </w:rPr>
              <w:t xml:space="preserve">mg/ml,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injektionsvätska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lösning</w:t>
            </w:r>
            <w:proofErr w:type="spellEnd"/>
          </w:p>
        </w:tc>
      </w:tr>
      <w:tr w:rsidR="002B7698" w:rsidRPr="00BB6109" w14:paraId="103CCC61" w14:textId="77777777" w:rsidTr="00C60245">
        <w:trPr>
          <w:cantSplit/>
          <w:trHeight w:val="57"/>
        </w:trPr>
        <w:tc>
          <w:tcPr>
            <w:tcW w:w="1432" w:type="pct"/>
            <w:vAlign w:val="center"/>
          </w:tcPr>
          <w:p w14:paraId="2FDDE063" w14:textId="59D28181" w:rsidR="002B7698" w:rsidRPr="00BB6109" w:rsidRDefault="002B7698" w:rsidP="002B7698">
            <w:pPr>
              <w:pStyle w:val="Tabletextspecial"/>
              <w:keepLines w:val="0"/>
              <w:rPr>
                <w:sz w:val="22"/>
                <w:szCs w:val="22"/>
                <w:lang w:val="hu-HU"/>
              </w:rPr>
            </w:pPr>
            <w:r w:rsidRPr="00BB6109">
              <w:rPr>
                <w:sz w:val="22"/>
                <w:szCs w:val="22"/>
                <w:lang w:val="hu-HU"/>
              </w:rPr>
              <w:t>Egyesült Királyság (Észak-Írország)</w:t>
            </w:r>
          </w:p>
        </w:tc>
        <w:tc>
          <w:tcPr>
            <w:tcW w:w="3568" w:type="pct"/>
          </w:tcPr>
          <w:p w14:paraId="6DF5F820" w14:textId="43E71251" w:rsidR="002B7698" w:rsidRPr="00BB6109" w:rsidRDefault="002B7698" w:rsidP="002B7698">
            <w:pPr>
              <w:pStyle w:val="llb"/>
              <w:keepLines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BB6109">
              <w:rPr>
                <w:sz w:val="22"/>
                <w:szCs w:val="22"/>
                <w:lang w:val="hu-HU"/>
              </w:rPr>
              <w:t>Ropivacaine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 2</w:t>
            </w:r>
            <w:r w:rsidR="00F20ED6" w:rsidRPr="00BB6109">
              <w:rPr>
                <w:sz w:val="22"/>
                <w:szCs w:val="22"/>
                <w:lang w:val="hu-HU"/>
              </w:rPr>
              <w:t> </w:t>
            </w:r>
            <w:r w:rsidRPr="00BB6109">
              <w:rPr>
                <w:sz w:val="22"/>
                <w:szCs w:val="22"/>
                <w:lang w:val="hu-HU"/>
              </w:rPr>
              <w:t xml:space="preserve">mg/ml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solution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for</w:t>
            </w:r>
            <w:proofErr w:type="spellEnd"/>
            <w:r w:rsidRPr="00BB6109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BB6109">
              <w:rPr>
                <w:sz w:val="22"/>
                <w:szCs w:val="22"/>
                <w:lang w:val="hu-HU"/>
              </w:rPr>
              <w:t>injection</w:t>
            </w:r>
            <w:proofErr w:type="spellEnd"/>
          </w:p>
        </w:tc>
      </w:tr>
    </w:tbl>
    <w:p w14:paraId="54F13A4A" w14:textId="6E34B896" w:rsidR="00023142" w:rsidRPr="00BB6109" w:rsidRDefault="00023142" w:rsidP="00023142">
      <w:pPr>
        <w:pStyle w:val="Szvegtrzs"/>
        <w:rPr>
          <w:sz w:val="22"/>
          <w:szCs w:val="22"/>
          <w:lang w:val="hu-HU"/>
        </w:rPr>
      </w:pPr>
    </w:p>
    <w:p w14:paraId="1225E8B0" w14:textId="246D2C27" w:rsidR="00023142" w:rsidRPr="002B7698" w:rsidRDefault="00DF594B" w:rsidP="003B27AF">
      <w:pPr>
        <w:pStyle w:val="Szvegtrzs"/>
        <w:keepNext/>
        <w:widowControl w:val="0"/>
        <w:rPr>
          <w:sz w:val="22"/>
          <w:szCs w:val="22"/>
          <w:u w:val="single"/>
          <w:lang w:val="hu-HU"/>
        </w:rPr>
      </w:pPr>
      <w:proofErr w:type="spellStart"/>
      <w:r w:rsidRPr="002B7698">
        <w:rPr>
          <w:sz w:val="22"/>
          <w:szCs w:val="22"/>
          <w:u w:val="single"/>
          <w:lang w:val="hu-HU"/>
        </w:rPr>
        <w:t>Ropivacaine</w:t>
      </w:r>
      <w:proofErr w:type="spellEnd"/>
      <w:r w:rsidRPr="002B7698"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2B7698">
        <w:rPr>
          <w:sz w:val="22"/>
          <w:szCs w:val="22"/>
          <w:u w:val="single"/>
          <w:lang w:val="hu-HU"/>
        </w:rPr>
        <w:t>Fresenius</w:t>
      </w:r>
      <w:proofErr w:type="spellEnd"/>
      <w:r w:rsidRPr="002B7698"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2B7698">
        <w:rPr>
          <w:sz w:val="22"/>
          <w:szCs w:val="22"/>
          <w:u w:val="single"/>
          <w:lang w:val="hu-HU"/>
        </w:rPr>
        <w:t>Kabi</w:t>
      </w:r>
      <w:proofErr w:type="spellEnd"/>
      <w:r w:rsidRPr="002B7698">
        <w:rPr>
          <w:sz w:val="22"/>
          <w:szCs w:val="22"/>
          <w:u w:val="single"/>
          <w:lang w:val="hu-HU"/>
        </w:rPr>
        <w:t xml:space="preserve"> 7,5</w:t>
      </w:r>
      <w:r w:rsidR="002B7698" w:rsidRPr="002B7698">
        <w:rPr>
          <w:u w:val="single"/>
          <w:lang w:val="hu-HU"/>
        </w:rPr>
        <w:t> </w:t>
      </w:r>
      <w:r w:rsidRPr="002B7698">
        <w:rPr>
          <w:sz w:val="22"/>
          <w:szCs w:val="22"/>
          <w:u w:val="single"/>
          <w:lang w:val="hu-HU"/>
        </w:rPr>
        <w:t xml:space="preserve">mg/ml </w:t>
      </w:r>
      <w:proofErr w:type="spellStart"/>
      <w:r w:rsidRPr="002B7698">
        <w:rPr>
          <w:sz w:val="22"/>
          <w:szCs w:val="22"/>
          <w:u w:val="single"/>
          <w:lang w:val="hu-HU"/>
        </w:rPr>
        <w:t>oldatos</w:t>
      </w:r>
      <w:proofErr w:type="spellEnd"/>
      <w:r w:rsidRPr="002B7698">
        <w:rPr>
          <w:sz w:val="22"/>
          <w:szCs w:val="22"/>
          <w:u w:val="single"/>
          <w:lang w:val="hu-HU"/>
        </w:rPr>
        <w:t xml:space="preserve"> injekció</w:t>
      </w:r>
    </w:p>
    <w:p w14:paraId="44B0D74C" w14:textId="77777777" w:rsidR="00DF594B" w:rsidRPr="00BB6109" w:rsidRDefault="00DF594B" w:rsidP="00F20ED6">
      <w:pPr>
        <w:pStyle w:val="Szvegtrzs"/>
        <w:keepNext/>
        <w:rPr>
          <w:sz w:val="22"/>
          <w:szCs w:val="22"/>
          <w:lang w:val="hu-H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95"/>
        <w:gridCol w:w="6465"/>
      </w:tblGrid>
      <w:tr w:rsidR="00DF594B" w:rsidRPr="00F20ED6" w14:paraId="33DB42D9" w14:textId="77777777" w:rsidTr="002B7698">
        <w:trPr>
          <w:cantSplit/>
          <w:trHeight w:val="20"/>
        </w:trPr>
        <w:tc>
          <w:tcPr>
            <w:tcW w:w="1432" w:type="pct"/>
            <w:vAlign w:val="center"/>
          </w:tcPr>
          <w:p w14:paraId="79383DFB" w14:textId="23CC5346" w:rsidR="00DF594B" w:rsidRPr="00F20ED6" w:rsidRDefault="00DF594B" w:rsidP="00DF594B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t>Hollandia</w:t>
            </w:r>
          </w:p>
        </w:tc>
        <w:tc>
          <w:tcPr>
            <w:tcW w:w="3568" w:type="pct"/>
          </w:tcPr>
          <w:p w14:paraId="7DAEBED1" w14:textId="192171F1" w:rsidR="00DF594B" w:rsidRPr="00200E7A" w:rsidRDefault="00DF594B" w:rsidP="00DF594B">
            <w:pPr>
              <w:pStyle w:val="llb"/>
              <w:keepLines w:val="0"/>
              <w:widowControl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200E7A">
              <w:rPr>
                <w:sz w:val="22"/>
                <w:szCs w:val="22"/>
                <w:lang w:val="hu-HU"/>
              </w:rPr>
              <w:t>Ropivacaïne</w:t>
            </w:r>
            <w:proofErr w:type="spellEnd"/>
            <w:r w:rsidRPr="00200E7A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00E7A">
              <w:rPr>
                <w:sz w:val="22"/>
                <w:szCs w:val="22"/>
                <w:lang w:val="hu-HU"/>
              </w:rPr>
              <w:t>Fresenius</w:t>
            </w:r>
            <w:proofErr w:type="spellEnd"/>
            <w:r w:rsidRPr="00200E7A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00E7A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200E7A">
              <w:rPr>
                <w:sz w:val="22"/>
                <w:szCs w:val="22"/>
                <w:lang w:val="hu-HU"/>
              </w:rPr>
              <w:t xml:space="preserve"> 7,5</w:t>
            </w:r>
            <w:r w:rsidR="002B7698" w:rsidRPr="00200E7A">
              <w:rPr>
                <w:sz w:val="22"/>
                <w:szCs w:val="22"/>
                <w:lang w:val="hu-HU"/>
              </w:rPr>
              <w:t> </w:t>
            </w:r>
            <w:r w:rsidRPr="00200E7A">
              <w:rPr>
                <w:sz w:val="22"/>
                <w:szCs w:val="22"/>
                <w:lang w:val="hu-HU"/>
              </w:rPr>
              <w:t xml:space="preserve">mg/ml </w:t>
            </w:r>
            <w:proofErr w:type="spellStart"/>
            <w:r w:rsidRPr="00200E7A">
              <w:rPr>
                <w:sz w:val="22"/>
                <w:szCs w:val="22"/>
                <w:lang w:val="hu-HU"/>
              </w:rPr>
              <w:t>oplossing</w:t>
            </w:r>
            <w:proofErr w:type="spellEnd"/>
            <w:r w:rsidRPr="00200E7A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00E7A">
              <w:rPr>
                <w:sz w:val="22"/>
                <w:szCs w:val="22"/>
                <w:lang w:val="hu-HU"/>
              </w:rPr>
              <w:t>voor</w:t>
            </w:r>
            <w:proofErr w:type="spellEnd"/>
            <w:r w:rsidRPr="00200E7A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00E7A">
              <w:rPr>
                <w:sz w:val="22"/>
                <w:szCs w:val="22"/>
                <w:lang w:val="hu-HU"/>
              </w:rPr>
              <w:t>injectie</w:t>
            </w:r>
            <w:proofErr w:type="spellEnd"/>
          </w:p>
        </w:tc>
      </w:tr>
      <w:tr w:rsidR="002B7698" w:rsidRPr="00B80908" w14:paraId="743B4ABF" w14:textId="77777777" w:rsidTr="002B7698">
        <w:trPr>
          <w:cantSplit/>
          <w:trHeight w:val="20"/>
        </w:trPr>
        <w:tc>
          <w:tcPr>
            <w:tcW w:w="1432" w:type="pct"/>
            <w:vAlign w:val="center"/>
          </w:tcPr>
          <w:p w14:paraId="4784E742" w14:textId="75A75B32" w:rsidR="002B7698" w:rsidRPr="00F20ED6" w:rsidRDefault="002B7698" w:rsidP="00DF594B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t>Ausztria</w:t>
            </w:r>
          </w:p>
        </w:tc>
        <w:tc>
          <w:tcPr>
            <w:tcW w:w="3568" w:type="pct"/>
          </w:tcPr>
          <w:p w14:paraId="50A8BBD9" w14:textId="794458C2" w:rsidR="002B7698" w:rsidRPr="00200E7A" w:rsidRDefault="002B7698" w:rsidP="00DF594B">
            <w:pPr>
              <w:pStyle w:val="llb"/>
              <w:keepLines w:val="0"/>
              <w:widowControl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200E7A">
              <w:rPr>
                <w:sz w:val="22"/>
                <w:szCs w:val="22"/>
                <w:lang w:val="hu-HU"/>
              </w:rPr>
              <w:t>Ropivacainhydrochlorid</w:t>
            </w:r>
            <w:proofErr w:type="spellEnd"/>
            <w:r w:rsidRPr="00200E7A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00E7A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200E7A">
              <w:rPr>
                <w:sz w:val="22"/>
                <w:szCs w:val="22"/>
                <w:lang w:val="hu-HU"/>
              </w:rPr>
              <w:t xml:space="preserve"> 7,5 mg/ml </w:t>
            </w:r>
            <w:proofErr w:type="spellStart"/>
            <w:r w:rsidRPr="00200E7A">
              <w:rPr>
                <w:sz w:val="22"/>
                <w:szCs w:val="22"/>
                <w:lang w:val="hu-HU"/>
              </w:rPr>
              <w:t>Injektionslösung</w:t>
            </w:r>
            <w:proofErr w:type="spellEnd"/>
          </w:p>
        </w:tc>
      </w:tr>
      <w:tr w:rsidR="00DF594B" w:rsidRPr="00F20ED6" w14:paraId="2B202CB3" w14:textId="77777777" w:rsidTr="002B7698">
        <w:trPr>
          <w:cantSplit/>
          <w:trHeight w:val="20"/>
        </w:trPr>
        <w:tc>
          <w:tcPr>
            <w:tcW w:w="1432" w:type="pct"/>
            <w:vAlign w:val="center"/>
          </w:tcPr>
          <w:p w14:paraId="7DA06076" w14:textId="47925862" w:rsidR="00DF594B" w:rsidRPr="00F20ED6" w:rsidRDefault="00DF594B" w:rsidP="00DF594B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t>Belgium</w:t>
            </w:r>
          </w:p>
        </w:tc>
        <w:tc>
          <w:tcPr>
            <w:tcW w:w="3568" w:type="pct"/>
          </w:tcPr>
          <w:p w14:paraId="0CA182B6" w14:textId="2D135656" w:rsidR="00DF594B" w:rsidRPr="00200E7A" w:rsidRDefault="00DF594B" w:rsidP="00DF594B">
            <w:pPr>
              <w:pStyle w:val="llb"/>
              <w:keepLines w:val="0"/>
              <w:widowControl w:val="0"/>
              <w:tabs>
                <w:tab w:val="left" w:pos="5040"/>
              </w:tabs>
              <w:spacing w:before="24" w:after="24"/>
              <w:jc w:val="left"/>
              <w:rPr>
                <w:b/>
                <w:sz w:val="22"/>
                <w:szCs w:val="22"/>
                <w:lang w:val="hu-HU"/>
              </w:rPr>
            </w:pPr>
            <w:proofErr w:type="spellStart"/>
            <w:r w:rsidRPr="00200E7A">
              <w:rPr>
                <w:sz w:val="22"/>
                <w:szCs w:val="22"/>
                <w:lang w:val="hu-HU"/>
              </w:rPr>
              <w:t>Ropivacaïne</w:t>
            </w:r>
            <w:proofErr w:type="spellEnd"/>
            <w:r w:rsidRPr="00200E7A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00E7A">
              <w:rPr>
                <w:sz w:val="22"/>
                <w:szCs w:val="22"/>
                <w:lang w:val="hu-HU"/>
              </w:rPr>
              <w:t>Fresenius</w:t>
            </w:r>
            <w:proofErr w:type="spellEnd"/>
            <w:r w:rsidRPr="00200E7A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00E7A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200E7A">
              <w:rPr>
                <w:sz w:val="22"/>
                <w:szCs w:val="22"/>
                <w:lang w:val="hu-HU"/>
              </w:rPr>
              <w:t xml:space="preserve"> 7,5</w:t>
            </w:r>
            <w:r w:rsidR="002B7698" w:rsidRPr="00200E7A">
              <w:rPr>
                <w:sz w:val="22"/>
                <w:szCs w:val="22"/>
                <w:lang w:val="hu-HU"/>
              </w:rPr>
              <w:t> </w:t>
            </w:r>
            <w:r w:rsidRPr="00200E7A">
              <w:rPr>
                <w:sz w:val="22"/>
                <w:szCs w:val="22"/>
                <w:lang w:val="hu-HU"/>
              </w:rPr>
              <w:t xml:space="preserve">mg/ml </w:t>
            </w:r>
            <w:proofErr w:type="spellStart"/>
            <w:r w:rsidRPr="00200E7A">
              <w:rPr>
                <w:sz w:val="22"/>
                <w:szCs w:val="22"/>
                <w:lang w:val="hu-HU"/>
              </w:rPr>
              <w:t>oplossing</w:t>
            </w:r>
            <w:proofErr w:type="spellEnd"/>
            <w:r w:rsidRPr="00200E7A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00E7A">
              <w:rPr>
                <w:sz w:val="22"/>
                <w:szCs w:val="22"/>
                <w:lang w:val="hu-HU"/>
              </w:rPr>
              <w:t>voor</w:t>
            </w:r>
            <w:proofErr w:type="spellEnd"/>
            <w:r w:rsidRPr="00200E7A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00E7A">
              <w:rPr>
                <w:sz w:val="22"/>
                <w:szCs w:val="22"/>
                <w:lang w:val="hu-HU"/>
              </w:rPr>
              <w:t>injectie</w:t>
            </w:r>
            <w:proofErr w:type="spellEnd"/>
            <w:r w:rsidRPr="00200E7A">
              <w:rPr>
                <w:sz w:val="22"/>
                <w:szCs w:val="22"/>
                <w:lang w:val="hu-HU"/>
              </w:rPr>
              <w:t>/</w:t>
            </w:r>
            <w:proofErr w:type="spellStart"/>
            <w:r w:rsidRPr="00200E7A">
              <w:rPr>
                <w:sz w:val="22"/>
                <w:szCs w:val="22"/>
                <w:lang w:val="hu-HU"/>
              </w:rPr>
              <w:t>solution</w:t>
            </w:r>
            <w:proofErr w:type="spellEnd"/>
            <w:r w:rsidRPr="00200E7A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00E7A">
              <w:rPr>
                <w:sz w:val="22"/>
                <w:szCs w:val="22"/>
                <w:lang w:val="hu-HU"/>
              </w:rPr>
              <w:t>injectable</w:t>
            </w:r>
            <w:proofErr w:type="spellEnd"/>
            <w:r w:rsidRPr="00200E7A">
              <w:rPr>
                <w:sz w:val="22"/>
                <w:szCs w:val="22"/>
                <w:lang w:val="hu-HU"/>
              </w:rPr>
              <w:t xml:space="preserve">/ </w:t>
            </w:r>
            <w:proofErr w:type="spellStart"/>
            <w:r w:rsidRPr="00200E7A">
              <w:rPr>
                <w:sz w:val="22"/>
                <w:szCs w:val="22"/>
                <w:lang w:val="hu-HU"/>
              </w:rPr>
              <w:t>Injektionslösung</w:t>
            </w:r>
            <w:proofErr w:type="spellEnd"/>
          </w:p>
        </w:tc>
      </w:tr>
      <w:tr w:rsidR="00DF594B" w:rsidRPr="00B80908" w14:paraId="4CF82AEA" w14:textId="77777777" w:rsidTr="002B7698">
        <w:trPr>
          <w:cantSplit/>
          <w:trHeight w:val="20"/>
        </w:trPr>
        <w:tc>
          <w:tcPr>
            <w:tcW w:w="1432" w:type="pct"/>
            <w:vAlign w:val="center"/>
          </w:tcPr>
          <w:p w14:paraId="0C5FABCB" w14:textId="6CE6B9A8" w:rsidR="00DF594B" w:rsidRPr="00F20ED6" w:rsidRDefault="00DF594B" w:rsidP="00DF594B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t>Bulgária</w:t>
            </w:r>
          </w:p>
        </w:tc>
        <w:tc>
          <w:tcPr>
            <w:tcW w:w="3568" w:type="pct"/>
          </w:tcPr>
          <w:p w14:paraId="4D4E3947" w14:textId="77777777" w:rsidR="00DF594B" w:rsidRPr="00200E7A" w:rsidRDefault="00DF594B" w:rsidP="00DF594B">
            <w:pPr>
              <w:pStyle w:val="llb"/>
              <w:keepLines w:val="0"/>
              <w:widowControl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200E7A">
              <w:rPr>
                <w:sz w:val="22"/>
                <w:szCs w:val="22"/>
                <w:lang w:val="hu-HU"/>
              </w:rPr>
              <w:t>Ropivacain</w:t>
            </w:r>
            <w:proofErr w:type="spellEnd"/>
            <w:r w:rsidRPr="00200E7A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00E7A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200E7A">
              <w:rPr>
                <w:sz w:val="22"/>
                <w:szCs w:val="22"/>
                <w:lang w:val="hu-HU"/>
              </w:rPr>
              <w:t xml:space="preserve"> 7,5 mg/ml, </w:t>
            </w:r>
            <w:proofErr w:type="spellStart"/>
            <w:r w:rsidRPr="00200E7A">
              <w:rPr>
                <w:rFonts w:eastAsia="MS PGothic"/>
                <w:sz w:val="22"/>
                <w:szCs w:val="22"/>
                <w:lang w:val="hu-HU"/>
              </w:rPr>
              <w:t>инжекционен</w:t>
            </w:r>
            <w:proofErr w:type="spellEnd"/>
            <w:r w:rsidRPr="00200E7A">
              <w:rPr>
                <w:rFonts w:eastAsia="MS PGothic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00E7A">
              <w:rPr>
                <w:rFonts w:eastAsia="MS PGothic"/>
                <w:sz w:val="22"/>
                <w:szCs w:val="22"/>
                <w:lang w:val="hu-HU"/>
              </w:rPr>
              <w:t>разтвор</w:t>
            </w:r>
            <w:proofErr w:type="spellEnd"/>
          </w:p>
        </w:tc>
      </w:tr>
      <w:tr w:rsidR="00DF594B" w:rsidRPr="00B80908" w14:paraId="3E6683E1" w14:textId="77777777" w:rsidTr="002B7698">
        <w:trPr>
          <w:cantSplit/>
          <w:trHeight w:val="20"/>
        </w:trPr>
        <w:tc>
          <w:tcPr>
            <w:tcW w:w="1432" w:type="pct"/>
            <w:vAlign w:val="center"/>
          </w:tcPr>
          <w:p w14:paraId="67932FD8" w14:textId="7CB85F15" w:rsidR="00DF594B" w:rsidRPr="00F20ED6" w:rsidRDefault="00DF594B" w:rsidP="00DF594B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t>Ciprus</w:t>
            </w:r>
          </w:p>
        </w:tc>
        <w:tc>
          <w:tcPr>
            <w:tcW w:w="3568" w:type="pct"/>
          </w:tcPr>
          <w:p w14:paraId="149F4D55" w14:textId="77777777" w:rsidR="00DF594B" w:rsidRPr="00200E7A" w:rsidRDefault="00DF594B" w:rsidP="00DF594B">
            <w:pPr>
              <w:pStyle w:val="llb"/>
              <w:keepLines w:val="0"/>
              <w:widowControl w:val="0"/>
              <w:tabs>
                <w:tab w:val="left" w:pos="5040"/>
              </w:tabs>
              <w:spacing w:before="24" w:after="24"/>
              <w:jc w:val="left"/>
              <w:rPr>
                <w:b/>
                <w:sz w:val="22"/>
                <w:szCs w:val="22"/>
                <w:lang w:val="hu-HU"/>
              </w:rPr>
            </w:pPr>
            <w:proofErr w:type="spellStart"/>
            <w:r w:rsidRPr="00200E7A">
              <w:rPr>
                <w:sz w:val="22"/>
                <w:szCs w:val="22"/>
                <w:lang w:val="hu-HU"/>
              </w:rPr>
              <w:t>Ropivacaine</w:t>
            </w:r>
            <w:proofErr w:type="spellEnd"/>
            <w:r w:rsidRPr="00200E7A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00E7A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200E7A">
              <w:rPr>
                <w:sz w:val="22"/>
                <w:szCs w:val="22"/>
                <w:lang w:val="hu-HU"/>
              </w:rPr>
              <w:t xml:space="preserve"> 7,5 mg/ml, </w:t>
            </w:r>
            <w:proofErr w:type="spellStart"/>
            <w:r w:rsidRPr="00200E7A">
              <w:rPr>
                <w:sz w:val="22"/>
                <w:szCs w:val="22"/>
                <w:lang w:val="hu-HU"/>
              </w:rPr>
              <w:t>ενέσιμο</w:t>
            </w:r>
            <w:proofErr w:type="spellEnd"/>
            <w:r w:rsidRPr="00200E7A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00E7A">
              <w:rPr>
                <w:sz w:val="22"/>
                <w:szCs w:val="22"/>
                <w:lang w:val="hu-HU"/>
              </w:rPr>
              <w:t>διάλυμ</w:t>
            </w:r>
            <w:proofErr w:type="spellEnd"/>
            <w:r w:rsidRPr="00200E7A">
              <w:rPr>
                <w:sz w:val="22"/>
                <w:szCs w:val="22"/>
                <w:lang w:val="hu-HU"/>
              </w:rPr>
              <w:t>α</w:t>
            </w:r>
          </w:p>
        </w:tc>
      </w:tr>
      <w:tr w:rsidR="00023142" w:rsidRPr="00B80908" w14:paraId="3A044A3B" w14:textId="77777777" w:rsidTr="002B7698">
        <w:trPr>
          <w:cantSplit/>
          <w:trHeight w:val="20"/>
        </w:trPr>
        <w:tc>
          <w:tcPr>
            <w:tcW w:w="1432" w:type="pct"/>
            <w:vAlign w:val="center"/>
          </w:tcPr>
          <w:p w14:paraId="7DDE2BF2" w14:textId="2C0B922C" w:rsidR="00023142" w:rsidRPr="00F20ED6" w:rsidRDefault="00DF594B" w:rsidP="00023142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t>Németország</w:t>
            </w:r>
          </w:p>
        </w:tc>
        <w:tc>
          <w:tcPr>
            <w:tcW w:w="3568" w:type="pct"/>
          </w:tcPr>
          <w:p w14:paraId="4F48E19E" w14:textId="34F2197C" w:rsidR="00023142" w:rsidRPr="00200E7A" w:rsidRDefault="00023142" w:rsidP="00023142">
            <w:pPr>
              <w:pStyle w:val="llb"/>
              <w:keepLines w:val="0"/>
              <w:widowControl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200E7A">
              <w:rPr>
                <w:sz w:val="22"/>
                <w:szCs w:val="22"/>
                <w:lang w:val="hu-HU"/>
              </w:rPr>
              <w:t>Ropivacainhydrochlorid</w:t>
            </w:r>
            <w:proofErr w:type="spellEnd"/>
            <w:r w:rsidRPr="00200E7A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00E7A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200E7A">
              <w:rPr>
                <w:sz w:val="22"/>
                <w:szCs w:val="22"/>
                <w:lang w:val="hu-HU"/>
              </w:rPr>
              <w:t xml:space="preserve"> 7,5</w:t>
            </w:r>
            <w:r w:rsidR="00F33BBC" w:rsidRPr="00200E7A">
              <w:rPr>
                <w:sz w:val="22"/>
                <w:szCs w:val="22"/>
                <w:lang w:val="hu-HU"/>
              </w:rPr>
              <w:t> </w:t>
            </w:r>
            <w:r w:rsidRPr="00200E7A">
              <w:rPr>
                <w:sz w:val="22"/>
                <w:szCs w:val="22"/>
                <w:lang w:val="hu-HU"/>
              </w:rPr>
              <w:t xml:space="preserve">mg/ml </w:t>
            </w:r>
            <w:proofErr w:type="spellStart"/>
            <w:r w:rsidRPr="00200E7A">
              <w:rPr>
                <w:sz w:val="22"/>
                <w:szCs w:val="22"/>
                <w:lang w:val="hu-HU"/>
              </w:rPr>
              <w:t>Injektionslösung</w:t>
            </w:r>
            <w:proofErr w:type="spellEnd"/>
          </w:p>
        </w:tc>
      </w:tr>
      <w:tr w:rsidR="00023142" w:rsidRPr="00B80908" w14:paraId="6FB24903" w14:textId="77777777" w:rsidTr="002B7698">
        <w:trPr>
          <w:cantSplit/>
          <w:trHeight w:val="20"/>
        </w:trPr>
        <w:tc>
          <w:tcPr>
            <w:tcW w:w="1432" w:type="pct"/>
            <w:vAlign w:val="center"/>
          </w:tcPr>
          <w:p w14:paraId="51A09F7C" w14:textId="3E38727C" w:rsidR="00023142" w:rsidRPr="00F20ED6" w:rsidRDefault="00023142" w:rsidP="00023142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t>D</w:t>
            </w:r>
            <w:r w:rsidR="00DF594B" w:rsidRPr="00F20ED6">
              <w:rPr>
                <w:sz w:val="22"/>
                <w:szCs w:val="22"/>
                <w:lang w:val="hu-HU"/>
              </w:rPr>
              <w:t>ánia</w:t>
            </w:r>
          </w:p>
        </w:tc>
        <w:tc>
          <w:tcPr>
            <w:tcW w:w="3568" w:type="pct"/>
          </w:tcPr>
          <w:p w14:paraId="1A134106" w14:textId="77777777" w:rsidR="00023142" w:rsidRPr="00200E7A" w:rsidRDefault="00023142" w:rsidP="00023142">
            <w:pPr>
              <w:pStyle w:val="llb"/>
              <w:keepLines w:val="0"/>
              <w:widowControl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200E7A">
              <w:rPr>
                <w:sz w:val="22"/>
                <w:szCs w:val="22"/>
                <w:lang w:val="hu-HU"/>
              </w:rPr>
              <w:t>Ropivacaine</w:t>
            </w:r>
            <w:proofErr w:type="spellEnd"/>
            <w:r w:rsidRPr="00200E7A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00E7A">
              <w:rPr>
                <w:sz w:val="22"/>
                <w:szCs w:val="22"/>
                <w:lang w:val="hu-HU"/>
              </w:rPr>
              <w:t>Fresenius</w:t>
            </w:r>
            <w:proofErr w:type="spellEnd"/>
            <w:r w:rsidRPr="00200E7A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00E7A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200E7A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200E7A">
              <w:rPr>
                <w:sz w:val="22"/>
                <w:szCs w:val="22"/>
                <w:lang w:val="hu-HU"/>
              </w:rPr>
              <w:t>injektionsvaeske</w:t>
            </w:r>
            <w:proofErr w:type="spellEnd"/>
            <w:r w:rsidRPr="00200E7A">
              <w:rPr>
                <w:sz w:val="22"/>
                <w:szCs w:val="22"/>
                <w:lang w:val="hu-HU"/>
              </w:rPr>
              <w:t>, opløsning,7.5 mg/ml</w:t>
            </w:r>
          </w:p>
        </w:tc>
      </w:tr>
      <w:tr w:rsidR="002B7698" w:rsidRPr="00F20ED6" w14:paraId="245BF88C" w14:textId="77777777" w:rsidTr="002B7698">
        <w:trPr>
          <w:cantSplit/>
          <w:trHeight w:val="20"/>
        </w:trPr>
        <w:tc>
          <w:tcPr>
            <w:tcW w:w="1432" w:type="pct"/>
            <w:vAlign w:val="center"/>
          </w:tcPr>
          <w:p w14:paraId="1203CCD0" w14:textId="750F5090" w:rsidR="002B7698" w:rsidRPr="00F20ED6" w:rsidRDefault="002B7698" w:rsidP="00023142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t>Észtország</w:t>
            </w:r>
          </w:p>
        </w:tc>
        <w:tc>
          <w:tcPr>
            <w:tcW w:w="3568" w:type="pct"/>
          </w:tcPr>
          <w:p w14:paraId="36D4FF89" w14:textId="6CAB4488" w:rsidR="002B7698" w:rsidRPr="00200E7A" w:rsidRDefault="002B7698" w:rsidP="002B7698">
            <w:pPr>
              <w:pStyle w:val="Default"/>
              <w:rPr>
                <w:sz w:val="22"/>
                <w:szCs w:val="22"/>
              </w:rPr>
            </w:pPr>
            <w:proofErr w:type="spellStart"/>
            <w:r w:rsidRPr="00200E7A">
              <w:rPr>
                <w:sz w:val="22"/>
                <w:szCs w:val="22"/>
              </w:rPr>
              <w:t>Ropivacaine</w:t>
            </w:r>
            <w:proofErr w:type="spellEnd"/>
            <w:r w:rsidRPr="00200E7A">
              <w:rPr>
                <w:sz w:val="22"/>
                <w:szCs w:val="22"/>
              </w:rPr>
              <w:t xml:space="preserve"> </w:t>
            </w:r>
            <w:proofErr w:type="spellStart"/>
            <w:r w:rsidRPr="00200E7A">
              <w:rPr>
                <w:sz w:val="22"/>
                <w:szCs w:val="22"/>
              </w:rPr>
              <w:t>Kabi</w:t>
            </w:r>
            <w:proofErr w:type="spellEnd"/>
          </w:p>
        </w:tc>
      </w:tr>
      <w:tr w:rsidR="00023142" w:rsidRPr="00B80908" w14:paraId="53DF2E6E" w14:textId="77777777" w:rsidTr="002B7698">
        <w:trPr>
          <w:cantSplit/>
          <w:trHeight w:val="20"/>
        </w:trPr>
        <w:tc>
          <w:tcPr>
            <w:tcW w:w="1432" w:type="pct"/>
            <w:vAlign w:val="center"/>
          </w:tcPr>
          <w:p w14:paraId="25A7DD05" w14:textId="4B8AD20D" w:rsidR="00023142" w:rsidRPr="00F20ED6" w:rsidRDefault="00023142" w:rsidP="00023142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t>G</w:t>
            </w:r>
            <w:r w:rsidR="00DF594B" w:rsidRPr="00F20ED6">
              <w:rPr>
                <w:sz w:val="22"/>
                <w:szCs w:val="22"/>
                <w:lang w:val="hu-HU"/>
              </w:rPr>
              <w:t>örögország</w:t>
            </w:r>
          </w:p>
        </w:tc>
        <w:tc>
          <w:tcPr>
            <w:tcW w:w="3568" w:type="pct"/>
          </w:tcPr>
          <w:p w14:paraId="33D6D612" w14:textId="77777777" w:rsidR="00023142" w:rsidRPr="00200E7A" w:rsidRDefault="00023142" w:rsidP="00023142">
            <w:pPr>
              <w:pStyle w:val="llb"/>
              <w:keepLines w:val="0"/>
              <w:widowControl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200E7A">
              <w:rPr>
                <w:sz w:val="22"/>
                <w:szCs w:val="22"/>
                <w:lang w:val="hu-HU"/>
              </w:rPr>
              <w:t>Ropivacaine</w:t>
            </w:r>
            <w:proofErr w:type="spellEnd"/>
            <w:r w:rsidRPr="00200E7A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00E7A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200E7A">
              <w:rPr>
                <w:sz w:val="22"/>
                <w:szCs w:val="22"/>
                <w:lang w:val="hu-HU"/>
              </w:rPr>
              <w:t xml:space="preserve"> 7,5 mg/ml, </w:t>
            </w:r>
            <w:proofErr w:type="spellStart"/>
            <w:r w:rsidRPr="00200E7A">
              <w:rPr>
                <w:sz w:val="22"/>
                <w:szCs w:val="22"/>
                <w:lang w:val="hu-HU"/>
              </w:rPr>
              <w:t>ενέσιμο</w:t>
            </w:r>
            <w:proofErr w:type="spellEnd"/>
            <w:r w:rsidRPr="00200E7A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00E7A">
              <w:rPr>
                <w:sz w:val="22"/>
                <w:szCs w:val="22"/>
                <w:lang w:val="hu-HU"/>
              </w:rPr>
              <w:t>διάλυμ</w:t>
            </w:r>
            <w:proofErr w:type="spellEnd"/>
            <w:r w:rsidRPr="00200E7A">
              <w:rPr>
                <w:sz w:val="22"/>
                <w:szCs w:val="22"/>
                <w:lang w:val="hu-HU"/>
              </w:rPr>
              <w:t>α</w:t>
            </w:r>
          </w:p>
        </w:tc>
      </w:tr>
      <w:tr w:rsidR="00023142" w:rsidRPr="00E2580E" w14:paraId="77679BDC" w14:textId="77777777" w:rsidTr="002B7698">
        <w:trPr>
          <w:cantSplit/>
          <w:trHeight w:val="20"/>
        </w:trPr>
        <w:tc>
          <w:tcPr>
            <w:tcW w:w="1432" w:type="pct"/>
            <w:vAlign w:val="center"/>
          </w:tcPr>
          <w:p w14:paraId="34050D26" w14:textId="2A4B24C3" w:rsidR="00023142" w:rsidRPr="00F20ED6" w:rsidRDefault="00023142" w:rsidP="00023142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t>Spa</w:t>
            </w:r>
            <w:r w:rsidR="00DF594B" w:rsidRPr="00F20ED6">
              <w:rPr>
                <w:sz w:val="22"/>
                <w:szCs w:val="22"/>
                <w:lang w:val="hu-HU"/>
              </w:rPr>
              <w:t>nyolország</w:t>
            </w:r>
          </w:p>
        </w:tc>
        <w:tc>
          <w:tcPr>
            <w:tcW w:w="3568" w:type="pct"/>
          </w:tcPr>
          <w:p w14:paraId="40D646D1" w14:textId="77777777" w:rsidR="00023142" w:rsidRPr="00200E7A" w:rsidRDefault="00023142" w:rsidP="00023142">
            <w:pPr>
              <w:pStyle w:val="llb"/>
              <w:keepLines w:val="0"/>
              <w:widowControl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200E7A">
              <w:rPr>
                <w:sz w:val="22"/>
                <w:szCs w:val="22"/>
                <w:lang w:val="hu-HU"/>
              </w:rPr>
              <w:t>Ropivacaina</w:t>
            </w:r>
            <w:proofErr w:type="spellEnd"/>
            <w:r w:rsidRPr="00200E7A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00E7A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200E7A">
              <w:rPr>
                <w:sz w:val="22"/>
                <w:szCs w:val="22"/>
                <w:lang w:val="hu-HU"/>
              </w:rPr>
              <w:t xml:space="preserve"> 7,5 mg/ml </w:t>
            </w:r>
            <w:proofErr w:type="spellStart"/>
            <w:r w:rsidRPr="00200E7A">
              <w:rPr>
                <w:sz w:val="22"/>
                <w:szCs w:val="22"/>
                <w:lang w:val="hu-HU"/>
              </w:rPr>
              <w:t>solución</w:t>
            </w:r>
            <w:proofErr w:type="spellEnd"/>
            <w:r w:rsidRPr="00200E7A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00E7A">
              <w:rPr>
                <w:sz w:val="22"/>
                <w:szCs w:val="22"/>
                <w:lang w:val="hu-HU"/>
              </w:rPr>
              <w:t>inyectable</w:t>
            </w:r>
            <w:proofErr w:type="spellEnd"/>
          </w:p>
        </w:tc>
      </w:tr>
      <w:tr w:rsidR="00023142" w:rsidRPr="00F20ED6" w14:paraId="643EE1D8" w14:textId="77777777" w:rsidTr="002B7698">
        <w:trPr>
          <w:cantSplit/>
          <w:trHeight w:val="20"/>
        </w:trPr>
        <w:tc>
          <w:tcPr>
            <w:tcW w:w="1432" w:type="pct"/>
            <w:vAlign w:val="center"/>
          </w:tcPr>
          <w:p w14:paraId="5CD34241" w14:textId="1BE31515" w:rsidR="00023142" w:rsidRPr="00F20ED6" w:rsidRDefault="00023142" w:rsidP="00023142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t>Fin</w:t>
            </w:r>
            <w:r w:rsidR="00DF594B" w:rsidRPr="00F20ED6">
              <w:rPr>
                <w:sz w:val="22"/>
                <w:szCs w:val="22"/>
                <w:lang w:val="hu-HU"/>
              </w:rPr>
              <w:t>nország</w:t>
            </w:r>
          </w:p>
        </w:tc>
        <w:tc>
          <w:tcPr>
            <w:tcW w:w="3568" w:type="pct"/>
          </w:tcPr>
          <w:p w14:paraId="2FA190DB" w14:textId="67455E54" w:rsidR="00023142" w:rsidRPr="00200E7A" w:rsidRDefault="00023142" w:rsidP="00023142">
            <w:pPr>
              <w:pStyle w:val="llb"/>
              <w:keepLines w:val="0"/>
              <w:widowControl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200E7A">
              <w:rPr>
                <w:sz w:val="22"/>
                <w:szCs w:val="22"/>
                <w:lang w:val="hu-HU"/>
              </w:rPr>
              <w:t>Ropivacain</w:t>
            </w:r>
            <w:proofErr w:type="spellEnd"/>
            <w:r w:rsidRPr="00200E7A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00E7A">
              <w:rPr>
                <w:sz w:val="22"/>
                <w:szCs w:val="22"/>
                <w:lang w:val="hu-HU"/>
              </w:rPr>
              <w:t>Fresenius</w:t>
            </w:r>
            <w:proofErr w:type="spellEnd"/>
            <w:r w:rsidRPr="00200E7A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00E7A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200E7A">
              <w:rPr>
                <w:sz w:val="22"/>
                <w:szCs w:val="22"/>
                <w:lang w:val="hu-HU"/>
              </w:rPr>
              <w:t xml:space="preserve"> 7,5</w:t>
            </w:r>
            <w:r w:rsidR="002B7698" w:rsidRPr="00200E7A">
              <w:rPr>
                <w:sz w:val="22"/>
                <w:szCs w:val="22"/>
                <w:lang w:val="hu-HU"/>
              </w:rPr>
              <w:t> </w:t>
            </w:r>
            <w:r w:rsidRPr="00200E7A">
              <w:rPr>
                <w:sz w:val="22"/>
                <w:szCs w:val="22"/>
                <w:lang w:val="hu-HU"/>
              </w:rPr>
              <w:t xml:space="preserve">mg/ml </w:t>
            </w:r>
            <w:proofErr w:type="spellStart"/>
            <w:r w:rsidRPr="00200E7A">
              <w:rPr>
                <w:sz w:val="22"/>
                <w:szCs w:val="22"/>
                <w:lang w:val="hu-HU"/>
              </w:rPr>
              <w:t>injektioneste</w:t>
            </w:r>
            <w:proofErr w:type="spellEnd"/>
            <w:r w:rsidRPr="00200E7A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200E7A">
              <w:rPr>
                <w:sz w:val="22"/>
                <w:szCs w:val="22"/>
                <w:lang w:val="hu-HU"/>
              </w:rPr>
              <w:t>liuos</w:t>
            </w:r>
            <w:proofErr w:type="spellEnd"/>
          </w:p>
        </w:tc>
      </w:tr>
      <w:tr w:rsidR="00023142" w:rsidRPr="00F20ED6" w14:paraId="183AFF74" w14:textId="77777777" w:rsidTr="002B7698">
        <w:trPr>
          <w:cantSplit/>
          <w:trHeight w:val="20"/>
        </w:trPr>
        <w:tc>
          <w:tcPr>
            <w:tcW w:w="1432" w:type="pct"/>
            <w:vAlign w:val="center"/>
          </w:tcPr>
          <w:p w14:paraId="5B6B15D3" w14:textId="5596AF6B" w:rsidR="00023142" w:rsidRPr="00F20ED6" w:rsidRDefault="00023142" w:rsidP="00023142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t>Franc</w:t>
            </w:r>
            <w:r w:rsidR="00DF594B" w:rsidRPr="00F20ED6">
              <w:rPr>
                <w:sz w:val="22"/>
                <w:szCs w:val="22"/>
                <w:lang w:val="hu-HU"/>
              </w:rPr>
              <w:t>iaország</w:t>
            </w:r>
          </w:p>
        </w:tc>
        <w:tc>
          <w:tcPr>
            <w:tcW w:w="3568" w:type="pct"/>
          </w:tcPr>
          <w:p w14:paraId="3631313F" w14:textId="77777777" w:rsidR="00023142" w:rsidRPr="00200E7A" w:rsidRDefault="00023142" w:rsidP="00023142">
            <w:pPr>
              <w:pStyle w:val="llb"/>
              <w:keepLines w:val="0"/>
              <w:widowControl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200E7A">
              <w:rPr>
                <w:sz w:val="22"/>
                <w:szCs w:val="22"/>
                <w:lang w:val="hu-HU"/>
              </w:rPr>
              <w:t>Ropivacaïne</w:t>
            </w:r>
            <w:proofErr w:type="spellEnd"/>
            <w:r w:rsidRPr="00200E7A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00E7A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200E7A">
              <w:rPr>
                <w:sz w:val="22"/>
                <w:szCs w:val="22"/>
                <w:lang w:val="hu-HU"/>
              </w:rPr>
              <w:t xml:space="preserve"> 7,5 mg/ml, </w:t>
            </w:r>
            <w:proofErr w:type="spellStart"/>
            <w:r w:rsidRPr="00200E7A">
              <w:rPr>
                <w:sz w:val="22"/>
                <w:szCs w:val="22"/>
                <w:lang w:val="hu-HU"/>
              </w:rPr>
              <w:t>solution</w:t>
            </w:r>
            <w:proofErr w:type="spellEnd"/>
            <w:r w:rsidRPr="00200E7A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00E7A">
              <w:rPr>
                <w:sz w:val="22"/>
                <w:szCs w:val="22"/>
                <w:lang w:val="hu-HU"/>
              </w:rPr>
              <w:t>injectable</w:t>
            </w:r>
            <w:proofErr w:type="spellEnd"/>
          </w:p>
        </w:tc>
      </w:tr>
      <w:tr w:rsidR="002B7698" w:rsidRPr="00B80908" w14:paraId="718046FA" w14:textId="77777777" w:rsidTr="002B7698">
        <w:trPr>
          <w:cantSplit/>
          <w:trHeight w:val="20"/>
        </w:trPr>
        <w:tc>
          <w:tcPr>
            <w:tcW w:w="1432" w:type="pct"/>
            <w:vAlign w:val="center"/>
          </w:tcPr>
          <w:p w14:paraId="67302208" w14:textId="25933151" w:rsidR="002B7698" w:rsidRPr="00F20ED6" w:rsidRDefault="002B7698" w:rsidP="002B7698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t>Magyarország</w:t>
            </w:r>
          </w:p>
        </w:tc>
        <w:tc>
          <w:tcPr>
            <w:tcW w:w="3568" w:type="pct"/>
          </w:tcPr>
          <w:p w14:paraId="3C966A7E" w14:textId="211EEC98" w:rsidR="002B7698" w:rsidRPr="00200E7A" w:rsidRDefault="002B7698" w:rsidP="002B7698">
            <w:pPr>
              <w:pStyle w:val="Szvegtrzs"/>
              <w:keepNext/>
              <w:widowControl w:val="0"/>
              <w:rPr>
                <w:sz w:val="22"/>
                <w:szCs w:val="22"/>
                <w:lang w:val="hu-HU"/>
              </w:rPr>
            </w:pPr>
            <w:proofErr w:type="spellStart"/>
            <w:r w:rsidRPr="00200E7A">
              <w:rPr>
                <w:sz w:val="22"/>
                <w:szCs w:val="22"/>
                <w:lang w:val="hu-HU"/>
              </w:rPr>
              <w:t>Ropivacaine</w:t>
            </w:r>
            <w:proofErr w:type="spellEnd"/>
            <w:r w:rsidRPr="00200E7A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00E7A">
              <w:rPr>
                <w:sz w:val="22"/>
                <w:szCs w:val="22"/>
                <w:lang w:val="hu-HU"/>
              </w:rPr>
              <w:t>Fresenius</w:t>
            </w:r>
            <w:proofErr w:type="spellEnd"/>
            <w:r w:rsidRPr="00200E7A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00E7A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200E7A">
              <w:rPr>
                <w:sz w:val="22"/>
                <w:szCs w:val="22"/>
                <w:lang w:val="hu-HU"/>
              </w:rPr>
              <w:t xml:space="preserve"> 7,5 mg/ml </w:t>
            </w:r>
            <w:proofErr w:type="spellStart"/>
            <w:r w:rsidRPr="00200E7A">
              <w:rPr>
                <w:sz w:val="22"/>
                <w:szCs w:val="22"/>
                <w:lang w:val="hu-HU"/>
              </w:rPr>
              <w:t>oldatos</w:t>
            </w:r>
            <w:proofErr w:type="spellEnd"/>
            <w:r w:rsidRPr="00200E7A">
              <w:rPr>
                <w:sz w:val="22"/>
                <w:szCs w:val="22"/>
                <w:lang w:val="hu-HU"/>
              </w:rPr>
              <w:t xml:space="preserve"> injekció</w:t>
            </w:r>
          </w:p>
        </w:tc>
      </w:tr>
      <w:tr w:rsidR="00023142" w:rsidRPr="00F20ED6" w14:paraId="1396808A" w14:textId="77777777" w:rsidTr="002B7698">
        <w:trPr>
          <w:cantSplit/>
          <w:trHeight w:val="20"/>
        </w:trPr>
        <w:tc>
          <w:tcPr>
            <w:tcW w:w="1432" w:type="pct"/>
            <w:vAlign w:val="center"/>
          </w:tcPr>
          <w:p w14:paraId="2A66B625" w14:textId="5C4B0A05" w:rsidR="00023142" w:rsidRPr="00F20ED6" w:rsidRDefault="00DF594B" w:rsidP="00023142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t>Írország</w:t>
            </w:r>
          </w:p>
        </w:tc>
        <w:tc>
          <w:tcPr>
            <w:tcW w:w="3568" w:type="pct"/>
          </w:tcPr>
          <w:p w14:paraId="41667B57" w14:textId="77777777" w:rsidR="00023142" w:rsidRPr="00200E7A" w:rsidRDefault="00023142" w:rsidP="00023142">
            <w:pPr>
              <w:pStyle w:val="llb"/>
              <w:keepLines w:val="0"/>
              <w:widowControl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200E7A">
              <w:rPr>
                <w:sz w:val="22"/>
                <w:szCs w:val="22"/>
                <w:lang w:val="hu-HU"/>
              </w:rPr>
              <w:t>Ropivacaine</w:t>
            </w:r>
            <w:proofErr w:type="spellEnd"/>
            <w:r w:rsidRPr="00200E7A">
              <w:rPr>
                <w:sz w:val="22"/>
                <w:szCs w:val="22"/>
                <w:lang w:val="hu-HU"/>
              </w:rPr>
              <w:t xml:space="preserve"> 7.5 mg/ml </w:t>
            </w:r>
            <w:proofErr w:type="spellStart"/>
            <w:r w:rsidRPr="00200E7A">
              <w:rPr>
                <w:sz w:val="22"/>
                <w:szCs w:val="22"/>
                <w:lang w:val="hu-HU"/>
              </w:rPr>
              <w:t>solution</w:t>
            </w:r>
            <w:proofErr w:type="spellEnd"/>
            <w:r w:rsidRPr="00200E7A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00E7A">
              <w:rPr>
                <w:sz w:val="22"/>
                <w:szCs w:val="22"/>
                <w:lang w:val="hu-HU"/>
              </w:rPr>
              <w:t>for</w:t>
            </w:r>
            <w:proofErr w:type="spellEnd"/>
            <w:r w:rsidRPr="00200E7A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200E7A">
              <w:rPr>
                <w:sz w:val="22"/>
                <w:szCs w:val="22"/>
                <w:lang w:val="hu-HU"/>
              </w:rPr>
              <w:t>injection</w:t>
            </w:r>
            <w:proofErr w:type="spellEnd"/>
          </w:p>
        </w:tc>
      </w:tr>
      <w:tr w:rsidR="00023142" w:rsidRPr="00E5650E" w14:paraId="523E475D" w14:textId="77777777" w:rsidTr="002B7698">
        <w:trPr>
          <w:cantSplit/>
          <w:trHeight w:val="20"/>
        </w:trPr>
        <w:tc>
          <w:tcPr>
            <w:tcW w:w="1432" w:type="pct"/>
            <w:vAlign w:val="center"/>
          </w:tcPr>
          <w:p w14:paraId="0FCDF000" w14:textId="4053F3DA" w:rsidR="00023142" w:rsidRPr="00F20ED6" w:rsidRDefault="00DF594B" w:rsidP="00023142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t>Olaszország</w:t>
            </w:r>
          </w:p>
        </w:tc>
        <w:tc>
          <w:tcPr>
            <w:tcW w:w="3568" w:type="pct"/>
          </w:tcPr>
          <w:p w14:paraId="6A7CD683" w14:textId="6F3D7289" w:rsidR="00023142" w:rsidRPr="00F20ED6" w:rsidRDefault="00023142" w:rsidP="00023142">
            <w:pPr>
              <w:pStyle w:val="llb"/>
              <w:keepLines w:val="0"/>
              <w:widowControl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F20ED6">
              <w:rPr>
                <w:sz w:val="22"/>
                <w:szCs w:val="22"/>
                <w:lang w:val="hu-HU"/>
              </w:rPr>
              <w:t>Ropivacaina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Kabi</w:t>
            </w:r>
            <w:proofErr w:type="spellEnd"/>
          </w:p>
        </w:tc>
      </w:tr>
      <w:tr w:rsidR="002B7698" w:rsidRPr="00B80908" w14:paraId="1027DC5F" w14:textId="77777777" w:rsidTr="002B7698">
        <w:trPr>
          <w:cantSplit/>
          <w:trHeight w:val="20"/>
        </w:trPr>
        <w:tc>
          <w:tcPr>
            <w:tcW w:w="1432" w:type="pct"/>
            <w:vAlign w:val="center"/>
          </w:tcPr>
          <w:p w14:paraId="7E833384" w14:textId="44F2E08D" w:rsidR="002B7698" w:rsidRPr="00F20ED6" w:rsidRDefault="002B7698" w:rsidP="00023142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t>Litvánia</w:t>
            </w:r>
          </w:p>
        </w:tc>
        <w:tc>
          <w:tcPr>
            <w:tcW w:w="3568" w:type="pct"/>
          </w:tcPr>
          <w:p w14:paraId="0A5C409F" w14:textId="47688C63" w:rsidR="002B7698" w:rsidRPr="00F20ED6" w:rsidRDefault="00682914" w:rsidP="002B7698">
            <w:pPr>
              <w:pStyle w:val="Default"/>
              <w:rPr>
                <w:sz w:val="22"/>
                <w:szCs w:val="22"/>
              </w:rPr>
            </w:pPr>
            <w:proofErr w:type="spellStart"/>
            <w:r w:rsidRPr="00682914">
              <w:rPr>
                <w:sz w:val="22"/>
                <w:szCs w:val="22"/>
              </w:rPr>
              <w:t>Ropivacaine</w:t>
            </w:r>
            <w:proofErr w:type="spellEnd"/>
            <w:r w:rsidRPr="00682914">
              <w:rPr>
                <w:sz w:val="22"/>
                <w:szCs w:val="22"/>
              </w:rPr>
              <w:t xml:space="preserve"> </w:t>
            </w:r>
            <w:proofErr w:type="spellStart"/>
            <w:r w:rsidRPr="00682914">
              <w:rPr>
                <w:sz w:val="22"/>
                <w:szCs w:val="22"/>
              </w:rPr>
              <w:t>hydrochloride</w:t>
            </w:r>
            <w:proofErr w:type="spellEnd"/>
            <w:r w:rsidRPr="00682914">
              <w:rPr>
                <w:sz w:val="22"/>
                <w:szCs w:val="22"/>
              </w:rPr>
              <w:t xml:space="preserve"> </w:t>
            </w:r>
            <w:proofErr w:type="spellStart"/>
            <w:r w:rsidRPr="00682914">
              <w:rPr>
                <w:sz w:val="22"/>
                <w:szCs w:val="22"/>
              </w:rPr>
              <w:t>Kabi</w:t>
            </w:r>
            <w:proofErr w:type="spellEnd"/>
            <w:r w:rsidRPr="00682914">
              <w:rPr>
                <w:sz w:val="22"/>
                <w:szCs w:val="22"/>
              </w:rPr>
              <w:t xml:space="preserve"> </w:t>
            </w:r>
            <w:r w:rsidR="002B7698" w:rsidRPr="00F20ED6">
              <w:rPr>
                <w:sz w:val="22"/>
                <w:szCs w:val="22"/>
              </w:rPr>
              <w:t xml:space="preserve">7,5 mg/ml </w:t>
            </w:r>
            <w:proofErr w:type="spellStart"/>
            <w:r w:rsidR="002B7698" w:rsidRPr="00F20ED6">
              <w:rPr>
                <w:sz w:val="22"/>
                <w:szCs w:val="22"/>
              </w:rPr>
              <w:t>injekcinis</w:t>
            </w:r>
            <w:proofErr w:type="spellEnd"/>
            <w:r w:rsidR="002B7698" w:rsidRPr="00F20ED6">
              <w:rPr>
                <w:sz w:val="22"/>
                <w:szCs w:val="22"/>
              </w:rPr>
              <w:t xml:space="preserve"> </w:t>
            </w:r>
            <w:proofErr w:type="spellStart"/>
            <w:r w:rsidR="002B7698" w:rsidRPr="00F20ED6">
              <w:rPr>
                <w:sz w:val="22"/>
                <w:szCs w:val="22"/>
              </w:rPr>
              <w:t>tirpalas</w:t>
            </w:r>
            <w:proofErr w:type="spellEnd"/>
          </w:p>
        </w:tc>
      </w:tr>
      <w:tr w:rsidR="00023142" w:rsidRPr="00B80908" w14:paraId="715E9076" w14:textId="77777777" w:rsidTr="002B7698">
        <w:trPr>
          <w:cantSplit/>
          <w:trHeight w:val="20"/>
        </w:trPr>
        <w:tc>
          <w:tcPr>
            <w:tcW w:w="1432" w:type="pct"/>
            <w:vAlign w:val="center"/>
          </w:tcPr>
          <w:p w14:paraId="3A44AA94" w14:textId="6FBECF2E" w:rsidR="00023142" w:rsidRPr="00F20ED6" w:rsidRDefault="00023142" w:rsidP="00023142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t>Luxemburg</w:t>
            </w:r>
          </w:p>
        </w:tc>
        <w:tc>
          <w:tcPr>
            <w:tcW w:w="3568" w:type="pct"/>
          </w:tcPr>
          <w:p w14:paraId="7750C9E7" w14:textId="235FE4DD" w:rsidR="00023142" w:rsidRPr="00F20ED6" w:rsidRDefault="008D3178" w:rsidP="00023142">
            <w:pPr>
              <w:pStyle w:val="llb"/>
              <w:keepLines w:val="0"/>
              <w:widowControl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8D3178">
              <w:rPr>
                <w:sz w:val="22"/>
                <w:szCs w:val="22"/>
                <w:lang w:val="hu-HU"/>
              </w:rPr>
              <w:t>Ropivacaïne</w:t>
            </w:r>
            <w:proofErr w:type="spellEnd"/>
            <w:r w:rsidRPr="008D3178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8D3178">
              <w:rPr>
                <w:sz w:val="22"/>
                <w:szCs w:val="22"/>
                <w:lang w:val="hu-HU"/>
              </w:rPr>
              <w:t>Fresenius</w:t>
            </w:r>
            <w:proofErr w:type="spellEnd"/>
            <w:r w:rsidRPr="008D3178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="00023142" w:rsidRPr="00F20ED6">
              <w:rPr>
                <w:sz w:val="22"/>
                <w:szCs w:val="22"/>
                <w:lang w:val="hu-HU"/>
              </w:rPr>
              <w:t>Kabi</w:t>
            </w:r>
            <w:proofErr w:type="spellEnd"/>
            <w:r w:rsidR="00023142" w:rsidRPr="00F20ED6">
              <w:rPr>
                <w:sz w:val="22"/>
                <w:szCs w:val="22"/>
                <w:lang w:val="hu-HU"/>
              </w:rPr>
              <w:t xml:space="preserve"> 7,5</w:t>
            </w:r>
            <w:r w:rsidR="002B7698" w:rsidRPr="00F20ED6">
              <w:rPr>
                <w:sz w:val="22"/>
                <w:szCs w:val="22"/>
                <w:lang w:val="hu-HU"/>
              </w:rPr>
              <w:t> </w:t>
            </w:r>
            <w:r w:rsidR="00023142" w:rsidRPr="00F20ED6">
              <w:rPr>
                <w:sz w:val="22"/>
                <w:szCs w:val="22"/>
                <w:lang w:val="hu-HU"/>
              </w:rPr>
              <w:t xml:space="preserve">mg/ml </w:t>
            </w:r>
            <w:proofErr w:type="spellStart"/>
            <w:r w:rsidR="00023142" w:rsidRPr="00F20ED6">
              <w:rPr>
                <w:sz w:val="22"/>
                <w:szCs w:val="22"/>
                <w:lang w:val="hu-HU"/>
              </w:rPr>
              <w:t>Injektionslösung</w:t>
            </w:r>
            <w:proofErr w:type="spellEnd"/>
          </w:p>
        </w:tc>
      </w:tr>
      <w:tr w:rsidR="002B7698" w:rsidRPr="00B80908" w14:paraId="48F5EB0C" w14:textId="77777777" w:rsidTr="002B7698">
        <w:trPr>
          <w:cantSplit/>
          <w:trHeight w:val="20"/>
        </w:trPr>
        <w:tc>
          <w:tcPr>
            <w:tcW w:w="1432" w:type="pct"/>
            <w:vAlign w:val="center"/>
          </w:tcPr>
          <w:p w14:paraId="74BA3E9D" w14:textId="5CC1BB4C" w:rsidR="002B7698" w:rsidRPr="00F20ED6" w:rsidRDefault="002B7698" w:rsidP="00023142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t>Lettország</w:t>
            </w:r>
          </w:p>
        </w:tc>
        <w:tc>
          <w:tcPr>
            <w:tcW w:w="3568" w:type="pct"/>
          </w:tcPr>
          <w:p w14:paraId="2800FCFB" w14:textId="44DCA499" w:rsidR="002B7698" w:rsidRPr="00F20ED6" w:rsidRDefault="002B7698" w:rsidP="002B7698">
            <w:pPr>
              <w:pStyle w:val="Default"/>
              <w:rPr>
                <w:sz w:val="22"/>
                <w:szCs w:val="22"/>
              </w:rPr>
            </w:pPr>
            <w:proofErr w:type="spellStart"/>
            <w:r w:rsidRPr="00F20ED6">
              <w:rPr>
                <w:sz w:val="22"/>
                <w:szCs w:val="22"/>
              </w:rPr>
              <w:t>Ropivaca</w:t>
            </w:r>
            <w:r w:rsidRPr="00F20ED6">
              <w:rPr>
                <w:b/>
                <w:bCs/>
                <w:sz w:val="22"/>
                <w:szCs w:val="22"/>
              </w:rPr>
              <w:t>i</w:t>
            </w:r>
            <w:r w:rsidRPr="00F20ED6">
              <w:rPr>
                <w:sz w:val="22"/>
                <w:szCs w:val="22"/>
              </w:rPr>
              <w:t>ne</w:t>
            </w:r>
            <w:proofErr w:type="spellEnd"/>
            <w:r w:rsidRPr="00F20ED6">
              <w:rPr>
                <w:sz w:val="22"/>
                <w:szCs w:val="22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</w:rPr>
              <w:t>Kabi</w:t>
            </w:r>
            <w:proofErr w:type="spellEnd"/>
            <w:r w:rsidRPr="00F20ED6">
              <w:rPr>
                <w:sz w:val="22"/>
                <w:szCs w:val="22"/>
              </w:rPr>
              <w:t xml:space="preserve"> 7,5 mg/ml </w:t>
            </w:r>
            <w:proofErr w:type="spellStart"/>
            <w:r w:rsidRPr="00F20ED6">
              <w:rPr>
                <w:sz w:val="22"/>
                <w:szCs w:val="22"/>
              </w:rPr>
              <w:t>šķīdums</w:t>
            </w:r>
            <w:proofErr w:type="spellEnd"/>
            <w:r w:rsidRPr="00F20ED6">
              <w:rPr>
                <w:sz w:val="22"/>
                <w:szCs w:val="22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</w:rPr>
              <w:t>injekcijām</w:t>
            </w:r>
            <w:proofErr w:type="spellEnd"/>
          </w:p>
        </w:tc>
      </w:tr>
      <w:tr w:rsidR="00F20ED6" w:rsidRPr="00F20ED6" w14:paraId="75011FF4" w14:textId="77777777" w:rsidTr="002B7698">
        <w:trPr>
          <w:cantSplit/>
          <w:trHeight w:val="20"/>
        </w:trPr>
        <w:tc>
          <w:tcPr>
            <w:tcW w:w="1432" w:type="pct"/>
            <w:vAlign w:val="center"/>
          </w:tcPr>
          <w:p w14:paraId="5F0BD69F" w14:textId="0E80FAF6" w:rsidR="00F20ED6" w:rsidRPr="00F20ED6" w:rsidRDefault="00F20ED6" w:rsidP="00F20ED6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lastRenderedPageBreak/>
              <w:t>Málta</w:t>
            </w:r>
          </w:p>
        </w:tc>
        <w:tc>
          <w:tcPr>
            <w:tcW w:w="3568" w:type="pct"/>
          </w:tcPr>
          <w:p w14:paraId="64358A22" w14:textId="2EFA33AF" w:rsidR="00F20ED6" w:rsidRPr="00F20ED6" w:rsidRDefault="00F20ED6" w:rsidP="00F20ED6">
            <w:pPr>
              <w:pStyle w:val="Default"/>
              <w:rPr>
                <w:sz w:val="22"/>
                <w:szCs w:val="22"/>
              </w:rPr>
            </w:pPr>
            <w:proofErr w:type="spellStart"/>
            <w:r w:rsidRPr="00F20ED6">
              <w:rPr>
                <w:sz w:val="22"/>
                <w:szCs w:val="22"/>
              </w:rPr>
              <w:t>Ropivacaine</w:t>
            </w:r>
            <w:proofErr w:type="spellEnd"/>
            <w:r w:rsidRPr="00F20ED6">
              <w:rPr>
                <w:sz w:val="22"/>
                <w:szCs w:val="22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</w:rPr>
              <w:t>Kabi</w:t>
            </w:r>
            <w:proofErr w:type="spellEnd"/>
            <w:r w:rsidRPr="00F20ED6">
              <w:rPr>
                <w:sz w:val="22"/>
                <w:szCs w:val="22"/>
              </w:rPr>
              <w:t xml:space="preserve"> 7,5 mg/ml</w:t>
            </w:r>
          </w:p>
        </w:tc>
      </w:tr>
      <w:tr w:rsidR="00F20ED6" w:rsidRPr="00B80908" w14:paraId="0A59545F" w14:textId="77777777" w:rsidTr="002B7698">
        <w:trPr>
          <w:cantSplit/>
          <w:trHeight w:val="20"/>
        </w:trPr>
        <w:tc>
          <w:tcPr>
            <w:tcW w:w="1432" w:type="pct"/>
            <w:vAlign w:val="center"/>
          </w:tcPr>
          <w:p w14:paraId="53D8EE49" w14:textId="55DD9F64" w:rsidR="00F20ED6" w:rsidRPr="00F20ED6" w:rsidRDefault="00F20ED6" w:rsidP="00F20ED6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t>Norvégia</w:t>
            </w:r>
          </w:p>
        </w:tc>
        <w:tc>
          <w:tcPr>
            <w:tcW w:w="3568" w:type="pct"/>
          </w:tcPr>
          <w:p w14:paraId="443A4441" w14:textId="21865A84" w:rsidR="00F20ED6" w:rsidRPr="00F20ED6" w:rsidRDefault="00F20ED6" w:rsidP="00F20ED6">
            <w:pPr>
              <w:pStyle w:val="llb"/>
              <w:keepLines w:val="0"/>
              <w:widowControl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F20ED6">
              <w:rPr>
                <w:sz w:val="22"/>
                <w:szCs w:val="22"/>
                <w:lang w:val="hu-HU"/>
              </w:rPr>
              <w:t>Ropivacain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Fresenius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7,5 mg/ml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injeksjonsvæske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oppløsning</w:t>
            </w:r>
            <w:proofErr w:type="spellEnd"/>
          </w:p>
        </w:tc>
      </w:tr>
      <w:tr w:rsidR="00F20ED6" w:rsidRPr="00F20ED6" w14:paraId="215CAE6D" w14:textId="77777777" w:rsidTr="002B7698">
        <w:trPr>
          <w:cantSplit/>
          <w:trHeight w:val="20"/>
        </w:trPr>
        <w:tc>
          <w:tcPr>
            <w:tcW w:w="1432" w:type="pct"/>
            <w:vAlign w:val="center"/>
          </w:tcPr>
          <w:p w14:paraId="0E18F038" w14:textId="57FC31BB" w:rsidR="00F20ED6" w:rsidRPr="00F20ED6" w:rsidRDefault="00F20ED6" w:rsidP="00F20ED6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t>Lengyelország</w:t>
            </w:r>
          </w:p>
        </w:tc>
        <w:tc>
          <w:tcPr>
            <w:tcW w:w="3568" w:type="pct"/>
          </w:tcPr>
          <w:p w14:paraId="6DC45E25" w14:textId="6253DE2D" w:rsidR="00F20ED6" w:rsidRPr="00F20ED6" w:rsidRDefault="00F20ED6" w:rsidP="00F20ED6">
            <w:pPr>
              <w:pStyle w:val="llb"/>
              <w:keepLines w:val="0"/>
              <w:widowControl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</w:rPr>
              <w:t xml:space="preserve">Ropivacaine </w:t>
            </w:r>
            <w:proofErr w:type="spellStart"/>
            <w:r w:rsidRPr="00F20ED6">
              <w:rPr>
                <w:sz w:val="22"/>
                <w:szCs w:val="22"/>
              </w:rPr>
              <w:t>Kabi</w:t>
            </w:r>
            <w:proofErr w:type="spellEnd"/>
          </w:p>
        </w:tc>
      </w:tr>
      <w:tr w:rsidR="00F20ED6" w:rsidRPr="00E5650E" w14:paraId="75F39CFE" w14:textId="77777777" w:rsidTr="002B7698">
        <w:trPr>
          <w:cantSplit/>
          <w:trHeight w:val="20"/>
        </w:trPr>
        <w:tc>
          <w:tcPr>
            <w:tcW w:w="1432" w:type="pct"/>
            <w:vAlign w:val="center"/>
          </w:tcPr>
          <w:p w14:paraId="2006836D" w14:textId="55E617E7" w:rsidR="00F20ED6" w:rsidRPr="00F20ED6" w:rsidRDefault="00F20ED6" w:rsidP="00F20ED6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t>Portugália</w:t>
            </w:r>
          </w:p>
        </w:tc>
        <w:tc>
          <w:tcPr>
            <w:tcW w:w="3568" w:type="pct"/>
          </w:tcPr>
          <w:p w14:paraId="34ECA7F1" w14:textId="30DBA5C3" w:rsidR="00F20ED6" w:rsidRPr="00F20ED6" w:rsidRDefault="00F20ED6" w:rsidP="00F20ED6">
            <w:pPr>
              <w:pStyle w:val="llb"/>
              <w:keepLines w:val="0"/>
              <w:widowControl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F20ED6">
              <w:rPr>
                <w:sz w:val="22"/>
                <w:szCs w:val="22"/>
                <w:lang w:val="hu-HU"/>
              </w:rPr>
              <w:t>Ropivacaína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Kabi</w:t>
            </w:r>
            <w:proofErr w:type="spellEnd"/>
          </w:p>
        </w:tc>
      </w:tr>
      <w:tr w:rsidR="00F20ED6" w:rsidRPr="00B80908" w14:paraId="66890CA0" w14:textId="77777777" w:rsidTr="002B7698">
        <w:trPr>
          <w:cantSplit/>
          <w:trHeight w:val="20"/>
        </w:trPr>
        <w:tc>
          <w:tcPr>
            <w:tcW w:w="1432" w:type="pct"/>
            <w:vAlign w:val="center"/>
          </w:tcPr>
          <w:p w14:paraId="4C301E52" w14:textId="569F2F54" w:rsidR="00F20ED6" w:rsidRPr="00F20ED6" w:rsidRDefault="00F20ED6" w:rsidP="00F20ED6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t>Svédország</w:t>
            </w:r>
          </w:p>
        </w:tc>
        <w:tc>
          <w:tcPr>
            <w:tcW w:w="3568" w:type="pct"/>
          </w:tcPr>
          <w:p w14:paraId="6D07FD30" w14:textId="33E78561" w:rsidR="00F20ED6" w:rsidRPr="00F20ED6" w:rsidRDefault="00F20ED6" w:rsidP="00F20ED6">
            <w:pPr>
              <w:pStyle w:val="llb"/>
              <w:keepLines w:val="0"/>
              <w:widowControl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F20ED6">
              <w:rPr>
                <w:sz w:val="22"/>
                <w:szCs w:val="22"/>
                <w:lang w:val="hu-HU"/>
              </w:rPr>
              <w:t>Ropivacain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Fresenius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7,5 mg/ml,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injektionsvätska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lösning</w:t>
            </w:r>
            <w:proofErr w:type="spellEnd"/>
          </w:p>
        </w:tc>
      </w:tr>
      <w:tr w:rsidR="00F20ED6" w:rsidRPr="00B80908" w14:paraId="21EEC7A1" w14:textId="77777777" w:rsidTr="002B7698">
        <w:trPr>
          <w:cantSplit/>
          <w:trHeight w:val="20"/>
        </w:trPr>
        <w:tc>
          <w:tcPr>
            <w:tcW w:w="1432" w:type="pct"/>
            <w:vAlign w:val="center"/>
          </w:tcPr>
          <w:p w14:paraId="50625F8D" w14:textId="3434D930" w:rsidR="00F20ED6" w:rsidRPr="00F20ED6" w:rsidRDefault="00F20ED6" w:rsidP="00F20ED6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t>Szlovénia</w:t>
            </w:r>
          </w:p>
        </w:tc>
        <w:tc>
          <w:tcPr>
            <w:tcW w:w="3568" w:type="pct"/>
          </w:tcPr>
          <w:p w14:paraId="68F88AB9" w14:textId="712905FC" w:rsidR="00F20ED6" w:rsidRPr="00F20ED6" w:rsidRDefault="00F20ED6" w:rsidP="00F20ED6">
            <w:pPr>
              <w:pStyle w:val="llb"/>
              <w:keepLines w:val="0"/>
              <w:widowControl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F20ED6">
              <w:rPr>
                <w:sz w:val="22"/>
                <w:szCs w:val="22"/>
                <w:lang w:val="hu-HU"/>
              </w:rPr>
              <w:t>Ropivakainijev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klorid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7,5 mg/ml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raztopina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za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injiciranje</w:t>
            </w:r>
            <w:proofErr w:type="spellEnd"/>
          </w:p>
        </w:tc>
      </w:tr>
      <w:tr w:rsidR="00F20ED6" w:rsidRPr="00F20ED6" w14:paraId="4A957C98" w14:textId="77777777" w:rsidTr="002B7698">
        <w:trPr>
          <w:cantSplit/>
          <w:trHeight w:val="20"/>
        </w:trPr>
        <w:tc>
          <w:tcPr>
            <w:tcW w:w="1432" w:type="pct"/>
            <w:vAlign w:val="center"/>
          </w:tcPr>
          <w:p w14:paraId="125E9502" w14:textId="42E23557" w:rsidR="00F20ED6" w:rsidRPr="00F20ED6" w:rsidRDefault="00F20ED6" w:rsidP="00F20ED6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t>Egyesült Királyság (Észak-Írország)</w:t>
            </w:r>
          </w:p>
        </w:tc>
        <w:tc>
          <w:tcPr>
            <w:tcW w:w="3568" w:type="pct"/>
          </w:tcPr>
          <w:p w14:paraId="518731FC" w14:textId="77777777" w:rsidR="00F20ED6" w:rsidRPr="00F20ED6" w:rsidRDefault="00F20ED6" w:rsidP="00F20ED6">
            <w:pPr>
              <w:pStyle w:val="llb"/>
              <w:keepLines w:val="0"/>
              <w:widowControl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F20ED6">
              <w:rPr>
                <w:sz w:val="22"/>
                <w:szCs w:val="22"/>
                <w:lang w:val="hu-HU"/>
              </w:rPr>
              <w:t>Ropivacaine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7.5 mg/ml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solution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for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injection</w:t>
            </w:r>
            <w:proofErr w:type="spellEnd"/>
          </w:p>
        </w:tc>
      </w:tr>
    </w:tbl>
    <w:p w14:paraId="3063AF09" w14:textId="77777777" w:rsidR="00023142" w:rsidRPr="00BB6109" w:rsidRDefault="00023142" w:rsidP="00023142">
      <w:pPr>
        <w:pStyle w:val="Szvegtrzs"/>
        <w:widowControl w:val="0"/>
        <w:rPr>
          <w:sz w:val="22"/>
          <w:szCs w:val="22"/>
          <w:lang w:val="hu-HU"/>
        </w:rPr>
      </w:pPr>
    </w:p>
    <w:p w14:paraId="7B3EC8CD" w14:textId="11BDADE1" w:rsidR="00023142" w:rsidRPr="00BB6109" w:rsidRDefault="00023142" w:rsidP="003B27AF">
      <w:pPr>
        <w:pStyle w:val="Szvegtrzs"/>
        <w:keepNext/>
        <w:widowControl w:val="0"/>
        <w:rPr>
          <w:sz w:val="22"/>
          <w:szCs w:val="22"/>
          <w:u w:val="single"/>
          <w:lang w:val="hu-HU"/>
        </w:rPr>
      </w:pPr>
      <w:proofErr w:type="spellStart"/>
      <w:r w:rsidRPr="00BB6109">
        <w:rPr>
          <w:sz w:val="22"/>
          <w:szCs w:val="22"/>
          <w:u w:val="single"/>
          <w:lang w:val="hu-HU"/>
        </w:rPr>
        <w:t>Ropivacaine</w:t>
      </w:r>
      <w:proofErr w:type="spellEnd"/>
      <w:r w:rsidRPr="00BB6109">
        <w:rPr>
          <w:sz w:val="22"/>
          <w:szCs w:val="22"/>
          <w:u w:val="single"/>
          <w:lang w:val="hu-HU"/>
        </w:rPr>
        <w:t xml:space="preserve"> </w:t>
      </w:r>
      <w:proofErr w:type="spellStart"/>
      <w:r w:rsidR="002B7698">
        <w:rPr>
          <w:sz w:val="22"/>
          <w:szCs w:val="22"/>
          <w:u w:val="single"/>
          <w:lang w:val="hu-HU"/>
        </w:rPr>
        <w:t>Fresenius</w:t>
      </w:r>
      <w:proofErr w:type="spellEnd"/>
      <w:r w:rsidR="002B7698">
        <w:rPr>
          <w:sz w:val="22"/>
          <w:szCs w:val="22"/>
          <w:u w:val="single"/>
          <w:lang w:val="hu-HU"/>
        </w:rPr>
        <w:t xml:space="preserve"> </w:t>
      </w:r>
      <w:proofErr w:type="spellStart"/>
      <w:r w:rsidR="002B7698">
        <w:rPr>
          <w:sz w:val="22"/>
          <w:szCs w:val="22"/>
          <w:u w:val="single"/>
          <w:lang w:val="hu-HU"/>
        </w:rPr>
        <w:t>Kabi</w:t>
      </w:r>
      <w:proofErr w:type="spellEnd"/>
      <w:r w:rsidR="002B7698">
        <w:rPr>
          <w:sz w:val="22"/>
          <w:szCs w:val="22"/>
          <w:u w:val="single"/>
          <w:lang w:val="hu-HU"/>
        </w:rPr>
        <w:t xml:space="preserve"> </w:t>
      </w:r>
      <w:r w:rsidRPr="00BB6109">
        <w:rPr>
          <w:sz w:val="22"/>
          <w:szCs w:val="22"/>
          <w:u w:val="single"/>
          <w:lang w:val="hu-HU"/>
        </w:rPr>
        <w:t>10 mg/</w:t>
      </w:r>
      <w:r w:rsidR="00DF594B" w:rsidRPr="00BB6109">
        <w:rPr>
          <w:sz w:val="22"/>
          <w:szCs w:val="22"/>
          <w:u w:val="single"/>
          <w:lang w:val="hu-HU"/>
        </w:rPr>
        <w:t xml:space="preserve">ml </w:t>
      </w:r>
      <w:proofErr w:type="spellStart"/>
      <w:r w:rsidR="00DF594B" w:rsidRPr="00BB6109">
        <w:rPr>
          <w:sz w:val="22"/>
          <w:szCs w:val="22"/>
          <w:u w:val="single"/>
          <w:lang w:val="hu-HU"/>
        </w:rPr>
        <w:t>oldatos</w:t>
      </w:r>
      <w:proofErr w:type="spellEnd"/>
      <w:r w:rsidR="00DF594B" w:rsidRPr="00BB6109">
        <w:rPr>
          <w:sz w:val="22"/>
          <w:szCs w:val="22"/>
          <w:u w:val="single"/>
          <w:lang w:val="hu-HU"/>
        </w:rPr>
        <w:t xml:space="preserve"> injekció</w:t>
      </w:r>
    </w:p>
    <w:p w14:paraId="32AA6D30" w14:textId="77777777" w:rsidR="00023142" w:rsidRPr="00BB6109" w:rsidRDefault="00023142" w:rsidP="00F20ED6">
      <w:pPr>
        <w:pStyle w:val="Szvegtrzs"/>
        <w:keepNext/>
        <w:rPr>
          <w:sz w:val="22"/>
          <w:szCs w:val="22"/>
          <w:lang w:val="hu-H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95"/>
        <w:gridCol w:w="6465"/>
      </w:tblGrid>
      <w:tr w:rsidR="00DF594B" w:rsidRPr="00F20ED6" w14:paraId="0EA2CD11" w14:textId="77777777" w:rsidTr="00C60245">
        <w:trPr>
          <w:cantSplit/>
          <w:trHeight w:val="57"/>
        </w:trPr>
        <w:tc>
          <w:tcPr>
            <w:tcW w:w="1432" w:type="pct"/>
            <w:vAlign w:val="center"/>
          </w:tcPr>
          <w:p w14:paraId="4EA3D547" w14:textId="5383E093" w:rsidR="00DF594B" w:rsidRPr="00F20ED6" w:rsidRDefault="00DF594B" w:rsidP="00DF594B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t>Hollandia</w:t>
            </w:r>
          </w:p>
        </w:tc>
        <w:tc>
          <w:tcPr>
            <w:tcW w:w="3568" w:type="pct"/>
          </w:tcPr>
          <w:p w14:paraId="7E39E8BE" w14:textId="0CD3D7BD" w:rsidR="00DF594B" w:rsidRPr="00F20ED6" w:rsidRDefault="00DF594B" w:rsidP="00DF594B">
            <w:pPr>
              <w:pStyle w:val="llb"/>
              <w:keepLines w:val="0"/>
              <w:widowControl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F20ED6">
              <w:rPr>
                <w:sz w:val="22"/>
                <w:szCs w:val="22"/>
                <w:lang w:val="hu-HU"/>
              </w:rPr>
              <w:t>Ropivacaïne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Fresenius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10</w:t>
            </w:r>
            <w:r w:rsidR="00F20ED6" w:rsidRPr="00F20ED6">
              <w:rPr>
                <w:sz w:val="22"/>
                <w:szCs w:val="22"/>
                <w:lang w:val="hu-HU"/>
              </w:rPr>
              <w:t> </w:t>
            </w:r>
            <w:r w:rsidRPr="00F20ED6">
              <w:rPr>
                <w:sz w:val="22"/>
                <w:szCs w:val="22"/>
                <w:lang w:val="hu-HU"/>
              </w:rPr>
              <w:t xml:space="preserve">mg/ml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oplossing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voor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injectie</w:t>
            </w:r>
            <w:proofErr w:type="spellEnd"/>
          </w:p>
        </w:tc>
      </w:tr>
      <w:tr w:rsidR="00F20ED6" w:rsidRPr="00B80908" w14:paraId="5AF2BA5E" w14:textId="77777777" w:rsidTr="00C60245">
        <w:trPr>
          <w:cantSplit/>
          <w:trHeight w:val="57"/>
        </w:trPr>
        <w:tc>
          <w:tcPr>
            <w:tcW w:w="1432" w:type="pct"/>
            <w:vAlign w:val="center"/>
          </w:tcPr>
          <w:p w14:paraId="1B536C6B" w14:textId="6EBFF289" w:rsidR="00F20ED6" w:rsidRPr="00F20ED6" w:rsidRDefault="00F20ED6" w:rsidP="00F20ED6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t>Ausztria</w:t>
            </w:r>
          </w:p>
        </w:tc>
        <w:tc>
          <w:tcPr>
            <w:tcW w:w="3568" w:type="pct"/>
          </w:tcPr>
          <w:p w14:paraId="6A730E26" w14:textId="03B9C05C" w:rsidR="00F20ED6" w:rsidRPr="00F20ED6" w:rsidRDefault="00F20ED6" w:rsidP="00F20ED6">
            <w:pPr>
              <w:pStyle w:val="llb"/>
              <w:keepLines w:val="0"/>
              <w:widowControl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F20ED6">
              <w:rPr>
                <w:sz w:val="22"/>
                <w:szCs w:val="22"/>
                <w:lang w:val="hu-HU"/>
              </w:rPr>
              <w:t>Ropivacainhydrochlorid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10 mg/ml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Injektionslösung</w:t>
            </w:r>
            <w:proofErr w:type="spellEnd"/>
          </w:p>
        </w:tc>
      </w:tr>
      <w:tr w:rsidR="00F20ED6" w:rsidRPr="00F20ED6" w14:paraId="387E3BA9" w14:textId="77777777" w:rsidTr="00C60245">
        <w:trPr>
          <w:cantSplit/>
          <w:trHeight w:val="57"/>
        </w:trPr>
        <w:tc>
          <w:tcPr>
            <w:tcW w:w="1432" w:type="pct"/>
            <w:vAlign w:val="center"/>
          </w:tcPr>
          <w:p w14:paraId="16A1CB63" w14:textId="3420ED0A" w:rsidR="00F20ED6" w:rsidRPr="00F20ED6" w:rsidRDefault="00F20ED6" w:rsidP="00F20ED6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t>Belgium</w:t>
            </w:r>
          </w:p>
        </w:tc>
        <w:tc>
          <w:tcPr>
            <w:tcW w:w="3568" w:type="pct"/>
          </w:tcPr>
          <w:p w14:paraId="58045002" w14:textId="72255F4A" w:rsidR="00F20ED6" w:rsidRPr="00F20ED6" w:rsidRDefault="00F20ED6" w:rsidP="00F20ED6">
            <w:pPr>
              <w:pStyle w:val="llb"/>
              <w:keepLines w:val="0"/>
              <w:widowControl w:val="0"/>
              <w:tabs>
                <w:tab w:val="left" w:pos="5040"/>
              </w:tabs>
              <w:spacing w:before="24" w:after="24"/>
              <w:jc w:val="left"/>
              <w:rPr>
                <w:b/>
                <w:sz w:val="22"/>
                <w:szCs w:val="22"/>
                <w:lang w:val="hu-HU"/>
              </w:rPr>
            </w:pPr>
            <w:proofErr w:type="spellStart"/>
            <w:r w:rsidRPr="00F20ED6">
              <w:rPr>
                <w:sz w:val="22"/>
                <w:szCs w:val="22"/>
                <w:lang w:val="hu-HU"/>
              </w:rPr>
              <w:t>Ropivacaïne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Fresenius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10 mg/ml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oplossing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voor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injectie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>/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solution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injectable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/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Injektionslösung</w:t>
            </w:r>
            <w:proofErr w:type="spellEnd"/>
          </w:p>
        </w:tc>
      </w:tr>
      <w:tr w:rsidR="00F20ED6" w:rsidRPr="00B80908" w14:paraId="5354370F" w14:textId="77777777" w:rsidTr="00C60245">
        <w:trPr>
          <w:cantSplit/>
          <w:trHeight w:val="57"/>
        </w:trPr>
        <w:tc>
          <w:tcPr>
            <w:tcW w:w="1432" w:type="pct"/>
            <w:vAlign w:val="center"/>
          </w:tcPr>
          <w:p w14:paraId="7CAC672A" w14:textId="16ADCF2B" w:rsidR="00F20ED6" w:rsidRPr="00F20ED6" w:rsidRDefault="00F20ED6" w:rsidP="00F20ED6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t>Ciprus</w:t>
            </w:r>
          </w:p>
        </w:tc>
        <w:tc>
          <w:tcPr>
            <w:tcW w:w="3568" w:type="pct"/>
          </w:tcPr>
          <w:p w14:paraId="7CFEBAE1" w14:textId="77777777" w:rsidR="00F20ED6" w:rsidRPr="00F20ED6" w:rsidRDefault="00F20ED6" w:rsidP="00F20ED6">
            <w:pPr>
              <w:pStyle w:val="llb"/>
              <w:keepLines w:val="0"/>
              <w:widowControl w:val="0"/>
              <w:tabs>
                <w:tab w:val="left" w:pos="5040"/>
              </w:tabs>
              <w:spacing w:before="24" w:after="24"/>
              <w:jc w:val="left"/>
              <w:rPr>
                <w:b/>
                <w:sz w:val="22"/>
                <w:szCs w:val="22"/>
                <w:lang w:val="hu-HU"/>
              </w:rPr>
            </w:pPr>
            <w:proofErr w:type="spellStart"/>
            <w:r w:rsidRPr="00F20ED6">
              <w:rPr>
                <w:sz w:val="22"/>
                <w:szCs w:val="22"/>
                <w:lang w:val="hu-HU"/>
              </w:rPr>
              <w:t>Ropivacaine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10 mg/ml,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ενέσιμο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διάλυμ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>α</w:t>
            </w:r>
          </w:p>
        </w:tc>
      </w:tr>
      <w:tr w:rsidR="00F20ED6" w:rsidRPr="00B80908" w14:paraId="3D616C1A" w14:textId="77777777" w:rsidTr="00C60245">
        <w:trPr>
          <w:cantSplit/>
          <w:trHeight w:val="57"/>
        </w:trPr>
        <w:tc>
          <w:tcPr>
            <w:tcW w:w="1432" w:type="pct"/>
            <w:vAlign w:val="center"/>
          </w:tcPr>
          <w:p w14:paraId="60D114E3" w14:textId="5C7C89D8" w:rsidR="00F20ED6" w:rsidRPr="00F20ED6" w:rsidRDefault="00F20ED6" w:rsidP="00F20ED6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t>Németország</w:t>
            </w:r>
          </w:p>
        </w:tc>
        <w:tc>
          <w:tcPr>
            <w:tcW w:w="3568" w:type="pct"/>
          </w:tcPr>
          <w:p w14:paraId="501B2B85" w14:textId="6086DA75" w:rsidR="00F20ED6" w:rsidRPr="00F20ED6" w:rsidRDefault="00F20ED6" w:rsidP="00F20ED6">
            <w:pPr>
              <w:pStyle w:val="llb"/>
              <w:keepLines w:val="0"/>
              <w:widowControl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F20ED6">
              <w:rPr>
                <w:sz w:val="22"/>
                <w:szCs w:val="22"/>
                <w:lang w:val="hu-HU"/>
              </w:rPr>
              <w:t>Ropivacainhydrochlorid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10 mg/ml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Injektionslösung</w:t>
            </w:r>
            <w:proofErr w:type="spellEnd"/>
          </w:p>
        </w:tc>
      </w:tr>
      <w:tr w:rsidR="00F20ED6" w:rsidRPr="00B80908" w14:paraId="61502CC3" w14:textId="77777777" w:rsidTr="00C60245">
        <w:trPr>
          <w:cantSplit/>
          <w:trHeight w:val="57"/>
        </w:trPr>
        <w:tc>
          <w:tcPr>
            <w:tcW w:w="1432" w:type="pct"/>
            <w:vAlign w:val="center"/>
          </w:tcPr>
          <w:p w14:paraId="5D7CF2AB" w14:textId="78915C8C" w:rsidR="00F20ED6" w:rsidRPr="00F20ED6" w:rsidRDefault="00F20ED6" w:rsidP="00F20ED6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t>Dánia</w:t>
            </w:r>
          </w:p>
        </w:tc>
        <w:tc>
          <w:tcPr>
            <w:tcW w:w="3568" w:type="pct"/>
          </w:tcPr>
          <w:p w14:paraId="1D766011" w14:textId="798522FA" w:rsidR="00F20ED6" w:rsidRPr="00F20ED6" w:rsidRDefault="00F20ED6" w:rsidP="00F20ED6">
            <w:pPr>
              <w:pStyle w:val="llb"/>
              <w:keepLines w:val="0"/>
              <w:widowControl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F20ED6">
              <w:rPr>
                <w:sz w:val="22"/>
                <w:szCs w:val="22"/>
                <w:lang w:val="hu-HU"/>
              </w:rPr>
              <w:t>Ropivacaine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Fresenius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injektionsvaeske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>, opløsning,10 mg/ml</w:t>
            </w:r>
          </w:p>
        </w:tc>
      </w:tr>
      <w:tr w:rsidR="00F20ED6" w:rsidRPr="00F20ED6" w14:paraId="7A9A0C93" w14:textId="77777777" w:rsidTr="00C60245">
        <w:trPr>
          <w:cantSplit/>
          <w:trHeight w:val="57"/>
        </w:trPr>
        <w:tc>
          <w:tcPr>
            <w:tcW w:w="1432" w:type="pct"/>
            <w:vAlign w:val="center"/>
          </w:tcPr>
          <w:p w14:paraId="2E21DE23" w14:textId="529098EC" w:rsidR="00F20ED6" w:rsidRPr="00F20ED6" w:rsidRDefault="00F20ED6" w:rsidP="00F20ED6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t>Észtország</w:t>
            </w:r>
          </w:p>
        </w:tc>
        <w:tc>
          <w:tcPr>
            <w:tcW w:w="3568" w:type="pct"/>
          </w:tcPr>
          <w:p w14:paraId="6453B6D6" w14:textId="64429E8E" w:rsidR="00F20ED6" w:rsidRPr="00F20ED6" w:rsidRDefault="00F20ED6" w:rsidP="00F20ED6">
            <w:pPr>
              <w:pStyle w:val="Default"/>
              <w:rPr>
                <w:sz w:val="22"/>
                <w:szCs w:val="22"/>
              </w:rPr>
            </w:pPr>
            <w:proofErr w:type="spellStart"/>
            <w:r w:rsidRPr="00F20ED6">
              <w:rPr>
                <w:sz w:val="22"/>
                <w:szCs w:val="22"/>
              </w:rPr>
              <w:t>Ropivacaine</w:t>
            </w:r>
            <w:proofErr w:type="spellEnd"/>
            <w:r w:rsidRPr="00F20ED6">
              <w:rPr>
                <w:sz w:val="22"/>
                <w:szCs w:val="22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</w:rPr>
              <w:t>Kabi</w:t>
            </w:r>
            <w:proofErr w:type="spellEnd"/>
          </w:p>
        </w:tc>
      </w:tr>
      <w:tr w:rsidR="00F20ED6" w:rsidRPr="00B80908" w14:paraId="0148255A" w14:textId="77777777" w:rsidTr="00C60245">
        <w:trPr>
          <w:cantSplit/>
          <w:trHeight w:val="57"/>
        </w:trPr>
        <w:tc>
          <w:tcPr>
            <w:tcW w:w="1432" w:type="pct"/>
            <w:vAlign w:val="center"/>
          </w:tcPr>
          <w:p w14:paraId="5BD224B5" w14:textId="288679B2" w:rsidR="00F20ED6" w:rsidRPr="00F20ED6" w:rsidRDefault="00F20ED6" w:rsidP="00F20ED6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t>Görögország</w:t>
            </w:r>
          </w:p>
        </w:tc>
        <w:tc>
          <w:tcPr>
            <w:tcW w:w="3568" w:type="pct"/>
          </w:tcPr>
          <w:p w14:paraId="27D714DD" w14:textId="77777777" w:rsidR="00F20ED6" w:rsidRPr="00F20ED6" w:rsidRDefault="00F20ED6" w:rsidP="00F20ED6">
            <w:pPr>
              <w:pStyle w:val="llb"/>
              <w:keepLines w:val="0"/>
              <w:widowControl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F20ED6">
              <w:rPr>
                <w:sz w:val="22"/>
                <w:szCs w:val="22"/>
                <w:lang w:val="hu-HU"/>
              </w:rPr>
              <w:t>Ropivacaine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10 mg/ml,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ενέσιμο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διάλυμ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>α</w:t>
            </w:r>
          </w:p>
        </w:tc>
      </w:tr>
      <w:tr w:rsidR="00F20ED6" w:rsidRPr="00E2580E" w14:paraId="6F50360C" w14:textId="77777777" w:rsidTr="00C60245">
        <w:trPr>
          <w:cantSplit/>
          <w:trHeight w:val="57"/>
        </w:trPr>
        <w:tc>
          <w:tcPr>
            <w:tcW w:w="1432" w:type="pct"/>
            <w:vAlign w:val="center"/>
          </w:tcPr>
          <w:p w14:paraId="47CD909D" w14:textId="7A3B32F8" w:rsidR="00F20ED6" w:rsidRPr="00F20ED6" w:rsidRDefault="00F20ED6" w:rsidP="00F20ED6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t>Spanyolország</w:t>
            </w:r>
          </w:p>
        </w:tc>
        <w:tc>
          <w:tcPr>
            <w:tcW w:w="3568" w:type="pct"/>
          </w:tcPr>
          <w:p w14:paraId="3431A33D" w14:textId="77777777" w:rsidR="00F20ED6" w:rsidRPr="00F20ED6" w:rsidRDefault="00F20ED6" w:rsidP="00F20ED6">
            <w:pPr>
              <w:pStyle w:val="llb"/>
              <w:keepLines w:val="0"/>
              <w:widowControl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F20ED6">
              <w:rPr>
                <w:sz w:val="22"/>
                <w:szCs w:val="22"/>
                <w:lang w:val="hu-HU"/>
              </w:rPr>
              <w:t>Ropivacaina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10 mg/ml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solución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inyectable</w:t>
            </w:r>
            <w:proofErr w:type="spellEnd"/>
          </w:p>
        </w:tc>
      </w:tr>
      <w:tr w:rsidR="00F20ED6" w:rsidRPr="00F20ED6" w14:paraId="0952A784" w14:textId="77777777" w:rsidTr="00C60245">
        <w:trPr>
          <w:cantSplit/>
          <w:trHeight w:val="57"/>
        </w:trPr>
        <w:tc>
          <w:tcPr>
            <w:tcW w:w="1432" w:type="pct"/>
            <w:vAlign w:val="center"/>
          </w:tcPr>
          <w:p w14:paraId="733650DC" w14:textId="651D8587" w:rsidR="00F20ED6" w:rsidRPr="00F20ED6" w:rsidRDefault="00F20ED6" w:rsidP="00F20ED6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t>Finnország</w:t>
            </w:r>
          </w:p>
        </w:tc>
        <w:tc>
          <w:tcPr>
            <w:tcW w:w="3568" w:type="pct"/>
          </w:tcPr>
          <w:p w14:paraId="05C8F459" w14:textId="77777777" w:rsidR="00F20ED6" w:rsidRPr="00F20ED6" w:rsidRDefault="00F20ED6" w:rsidP="00F20ED6">
            <w:pPr>
              <w:pStyle w:val="llb"/>
              <w:keepLines w:val="0"/>
              <w:widowControl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F20ED6">
              <w:rPr>
                <w:sz w:val="22"/>
                <w:szCs w:val="22"/>
                <w:lang w:val="hu-HU"/>
              </w:rPr>
              <w:t>Ropivacain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Fresenius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10 mg/ml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injektioneste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liuos</w:t>
            </w:r>
            <w:proofErr w:type="spellEnd"/>
          </w:p>
        </w:tc>
      </w:tr>
      <w:tr w:rsidR="00F20ED6" w:rsidRPr="00F20ED6" w14:paraId="7D27079B" w14:textId="77777777" w:rsidTr="00C60245">
        <w:trPr>
          <w:cantSplit/>
          <w:trHeight w:val="57"/>
        </w:trPr>
        <w:tc>
          <w:tcPr>
            <w:tcW w:w="1432" w:type="pct"/>
            <w:vAlign w:val="center"/>
          </w:tcPr>
          <w:p w14:paraId="42F13ABC" w14:textId="4F2F3FB9" w:rsidR="00F20ED6" w:rsidRPr="00F20ED6" w:rsidRDefault="00F20ED6" w:rsidP="00F20ED6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t>Franciaország</w:t>
            </w:r>
          </w:p>
        </w:tc>
        <w:tc>
          <w:tcPr>
            <w:tcW w:w="3568" w:type="pct"/>
          </w:tcPr>
          <w:p w14:paraId="3B671896" w14:textId="77777777" w:rsidR="00F20ED6" w:rsidRPr="00F20ED6" w:rsidRDefault="00F20ED6" w:rsidP="00F20ED6">
            <w:pPr>
              <w:pStyle w:val="llb"/>
              <w:keepLines w:val="0"/>
              <w:widowControl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F20ED6">
              <w:rPr>
                <w:sz w:val="22"/>
                <w:szCs w:val="22"/>
                <w:lang w:val="hu-HU"/>
              </w:rPr>
              <w:t>Ropivacaïne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10 mg/ml,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solution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injectable</w:t>
            </w:r>
            <w:proofErr w:type="spellEnd"/>
          </w:p>
        </w:tc>
      </w:tr>
      <w:tr w:rsidR="00F20ED6" w:rsidRPr="00B80908" w14:paraId="584F9EE7" w14:textId="77777777" w:rsidTr="00C60245">
        <w:trPr>
          <w:cantSplit/>
          <w:trHeight w:val="57"/>
        </w:trPr>
        <w:tc>
          <w:tcPr>
            <w:tcW w:w="1432" w:type="pct"/>
            <w:vAlign w:val="center"/>
          </w:tcPr>
          <w:p w14:paraId="302A71CB" w14:textId="4A4E6868" w:rsidR="00F20ED6" w:rsidRPr="00F20ED6" w:rsidRDefault="00F20ED6" w:rsidP="00F20ED6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t>Magyarország</w:t>
            </w:r>
          </w:p>
        </w:tc>
        <w:tc>
          <w:tcPr>
            <w:tcW w:w="3568" w:type="pct"/>
          </w:tcPr>
          <w:p w14:paraId="675C3AFB" w14:textId="756722EF" w:rsidR="00F20ED6" w:rsidRPr="00F20ED6" w:rsidRDefault="00F20ED6" w:rsidP="00F20ED6">
            <w:pPr>
              <w:pStyle w:val="llb"/>
              <w:keepLines w:val="0"/>
              <w:widowControl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F20ED6">
              <w:rPr>
                <w:sz w:val="22"/>
                <w:szCs w:val="22"/>
                <w:lang w:val="hu-HU"/>
              </w:rPr>
              <w:t>Ropivacaine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Fresenius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10 mg/ml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oldatos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injekció</w:t>
            </w:r>
          </w:p>
        </w:tc>
      </w:tr>
      <w:tr w:rsidR="00F20ED6" w:rsidRPr="006E312E" w14:paraId="1FDD045C" w14:textId="77777777" w:rsidTr="00C60245">
        <w:trPr>
          <w:cantSplit/>
          <w:trHeight w:val="57"/>
        </w:trPr>
        <w:tc>
          <w:tcPr>
            <w:tcW w:w="1432" w:type="pct"/>
            <w:vAlign w:val="center"/>
          </w:tcPr>
          <w:p w14:paraId="5D5BD2B2" w14:textId="576C899A" w:rsidR="00F20ED6" w:rsidRPr="00F20ED6" w:rsidRDefault="00F20ED6" w:rsidP="00F20ED6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t>Olaszország</w:t>
            </w:r>
          </w:p>
        </w:tc>
        <w:tc>
          <w:tcPr>
            <w:tcW w:w="3568" w:type="pct"/>
          </w:tcPr>
          <w:p w14:paraId="26AEED94" w14:textId="7572FB82" w:rsidR="00F20ED6" w:rsidRPr="00F20ED6" w:rsidRDefault="00F20ED6" w:rsidP="00F20ED6">
            <w:pPr>
              <w:pStyle w:val="llb"/>
              <w:keepLines w:val="0"/>
              <w:widowControl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F20ED6">
              <w:rPr>
                <w:sz w:val="22"/>
                <w:szCs w:val="22"/>
                <w:lang w:val="hu-HU"/>
              </w:rPr>
              <w:t>Ropivacaina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Kabi</w:t>
            </w:r>
            <w:proofErr w:type="spellEnd"/>
          </w:p>
        </w:tc>
      </w:tr>
      <w:tr w:rsidR="00F20ED6" w:rsidRPr="00B80908" w14:paraId="39EE2520" w14:textId="77777777" w:rsidTr="00C60245">
        <w:trPr>
          <w:cantSplit/>
          <w:trHeight w:val="57"/>
        </w:trPr>
        <w:tc>
          <w:tcPr>
            <w:tcW w:w="1432" w:type="pct"/>
            <w:vAlign w:val="center"/>
          </w:tcPr>
          <w:p w14:paraId="581DC3A6" w14:textId="13C65685" w:rsidR="00F20ED6" w:rsidRPr="00F20ED6" w:rsidRDefault="00F20ED6" w:rsidP="00F20ED6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t>Litvánia</w:t>
            </w:r>
          </w:p>
        </w:tc>
        <w:tc>
          <w:tcPr>
            <w:tcW w:w="3568" w:type="pct"/>
          </w:tcPr>
          <w:p w14:paraId="08E7A694" w14:textId="10DE952C" w:rsidR="00F20ED6" w:rsidRPr="00F20ED6" w:rsidRDefault="00682914" w:rsidP="00F20ED6">
            <w:pPr>
              <w:pStyle w:val="llb"/>
              <w:keepLines w:val="0"/>
              <w:widowControl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682914">
              <w:rPr>
                <w:sz w:val="22"/>
                <w:szCs w:val="22"/>
                <w:lang w:val="hu-HU"/>
              </w:rPr>
              <w:t>Ropivacaine</w:t>
            </w:r>
            <w:proofErr w:type="spellEnd"/>
            <w:r w:rsidRPr="00682914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682914">
              <w:rPr>
                <w:sz w:val="22"/>
                <w:szCs w:val="22"/>
                <w:lang w:val="hu-HU"/>
              </w:rPr>
              <w:t>hydrochloride</w:t>
            </w:r>
            <w:proofErr w:type="spellEnd"/>
            <w:r w:rsidRPr="00682914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682914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682914">
              <w:rPr>
                <w:sz w:val="22"/>
                <w:szCs w:val="22"/>
                <w:lang w:val="hu-HU"/>
              </w:rPr>
              <w:t xml:space="preserve"> </w:t>
            </w:r>
            <w:r w:rsidR="00F20ED6" w:rsidRPr="00F20ED6">
              <w:rPr>
                <w:sz w:val="22"/>
                <w:szCs w:val="22"/>
                <w:lang w:val="hu-HU"/>
              </w:rPr>
              <w:t xml:space="preserve">10 mg/ml </w:t>
            </w:r>
            <w:proofErr w:type="spellStart"/>
            <w:r w:rsidR="00F20ED6" w:rsidRPr="00F20ED6">
              <w:rPr>
                <w:sz w:val="22"/>
                <w:szCs w:val="22"/>
                <w:lang w:val="hu-HU"/>
              </w:rPr>
              <w:t>injekcinis</w:t>
            </w:r>
            <w:proofErr w:type="spellEnd"/>
            <w:r w:rsidR="00F20ED6" w:rsidRPr="00F20E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="00F20ED6" w:rsidRPr="00F20ED6">
              <w:rPr>
                <w:sz w:val="22"/>
                <w:szCs w:val="22"/>
                <w:lang w:val="hu-HU"/>
              </w:rPr>
              <w:t>tirpalas</w:t>
            </w:r>
            <w:proofErr w:type="spellEnd"/>
          </w:p>
        </w:tc>
      </w:tr>
      <w:tr w:rsidR="00F20ED6" w:rsidRPr="00B80908" w14:paraId="7F56DA2E" w14:textId="77777777" w:rsidTr="00C60245">
        <w:trPr>
          <w:cantSplit/>
          <w:trHeight w:val="57"/>
        </w:trPr>
        <w:tc>
          <w:tcPr>
            <w:tcW w:w="1432" w:type="pct"/>
            <w:vAlign w:val="center"/>
          </w:tcPr>
          <w:p w14:paraId="7CFCFCBC" w14:textId="4B0FE02E" w:rsidR="00F20ED6" w:rsidRPr="00F20ED6" w:rsidRDefault="00F20ED6" w:rsidP="00F20ED6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t>Luxemburg</w:t>
            </w:r>
          </w:p>
        </w:tc>
        <w:tc>
          <w:tcPr>
            <w:tcW w:w="3568" w:type="pct"/>
          </w:tcPr>
          <w:p w14:paraId="1078A4CC" w14:textId="5727A9FA" w:rsidR="00F20ED6" w:rsidRPr="00F20ED6" w:rsidRDefault="00A0204C" w:rsidP="00F20ED6">
            <w:pPr>
              <w:pStyle w:val="llb"/>
              <w:keepLines w:val="0"/>
              <w:widowControl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A0204C">
              <w:rPr>
                <w:sz w:val="22"/>
                <w:szCs w:val="22"/>
                <w:lang w:val="hu-HU"/>
              </w:rPr>
              <w:t>Ropivacaïne</w:t>
            </w:r>
            <w:proofErr w:type="spellEnd"/>
            <w:r w:rsidRPr="00A0204C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A0204C">
              <w:rPr>
                <w:sz w:val="22"/>
                <w:szCs w:val="22"/>
                <w:lang w:val="hu-HU"/>
              </w:rPr>
              <w:t>Fresenius</w:t>
            </w:r>
            <w:proofErr w:type="spellEnd"/>
            <w:r w:rsidRPr="00A0204C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="00F20ED6" w:rsidRPr="00F20ED6">
              <w:rPr>
                <w:sz w:val="22"/>
                <w:szCs w:val="22"/>
                <w:lang w:val="hu-HU"/>
              </w:rPr>
              <w:t>Kabi</w:t>
            </w:r>
            <w:proofErr w:type="spellEnd"/>
            <w:r w:rsidR="00F20ED6" w:rsidRPr="00F20ED6">
              <w:rPr>
                <w:sz w:val="22"/>
                <w:szCs w:val="22"/>
                <w:lang w:val="hu-HU"/>
              </w:rPr>
              <w:t xml:space="preserve"> 10 mg/ml </w:t>
            </w:r>
            <w:proofErr w:type="spellStart"/>
            <w:r w:rsidR="00F20ED6" w:rsidRPr="00F20ED6">
              <w:rPr>
                <w:sz w:val="22"/>
                <w:szCs w:val="22"/>
                <w:lang w:val="hu-HU"/>
              </w:rPr>
              <w:t>Injektionslösung</w:t>
            </w:r>
            <w:proofErr w:type="spellEnd"/>
          </w:p>
        </w:tc>
      </w:tr>
      <w:tr w:rsidR="00F20ED6" w:rsidRPr="00B80908" w14:paraId="64C0D192" w14:textId="77777777" w:rsidTr="00C60245">
        <w:trPr>
          <w:cantSplit/>
          <w:trHeight w:val="57"/>
        </w:trPr>
        <w:tc>
          <w:tcPr>
            <w:tcW w:w="1432" w:type="pct"/>
            <w:vAlign w:val="center"/>
          </w:tcPr>
          <w:p w14:paraId="273D903D" w14:textId="63ABFD3D" w:rsidR="00F20ED6" w:rsidRPr="00F20ED6" w:rsidRDefault="00F20ED6" w:rsidP="00F20ED6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t>Lettország</w:t>
            </w:r>
          </w:p>
        </w:tc>
        <w:tc>
          <w:tcPr>
            <w:tcW w:w="3568" w:type="pct"/>
          </w:tcPr>
          <w:p w14:paraId="7FD335B8" w14:textId="1866F6C8" w:rsidR="00F20ED6" w:rsidRPr="00F20ED6" w:rsidRDefault="00F20ED6" w:rsidP="00F20ED6">
            <w:pPr>
              <w:pStyle w:val="llb"/>
              <w:keepLines w:val="0"/>
              <w:widowControl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6C29DA">
              <w:rPr>
                <w:sz w:val="22"/>
                <w:szCs w:val="22"/>
                <w:lang w:val="hu-HU"/>
              </w:rPr>
              <w:t>Ropivaca</w:t>
            </w:r>
            <w:r w:rsidRPr="006C29DA">
              <w:rPr>
                <w:b/>
                <w:bCs/>
                <w:sz w:val="22"/>
                <w:szCs w:val="22"/>
                <w:lang w:val="hu-HU"/>
              </w:rPr>
              <w:t>i</w:t>
            </w:r>
            <w:r w:rsidRPr="006C29DA">
              <w:rPr>
                <w:sz w:val="22"/>
                <w:szCs w:val="22"/>
                <w:lang w:val="hu-HU"/>
              </w:rPr>
              <w:t>ne</w:t>
            </w:r>
            <w:proofErr w:type="spellEnd"/>
            <w:r w:rsidRPr="006C29DA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6C29DA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6C29DA">
              <w:rPr>
                <w:sz w:val="22"/>
                <w:szCs w:val="22"/>
                <w:lang w:val="hu-HU"/>
              </w:rPr>
              <w:t xml:space="preserve"> 10</w:t>
            </w:r>
            <w:r w:rsidRPr="00F20ED6">
              <w:rPr>
                <w:sz w:val="22"/>
                <w:szCs w:val="22"/>
                <w:lang w:val="hu-HU"/>
              </w:rPr>
              <w:t> </w:t>
            </w:r>
            <w:r w:rsidRPr="006C29DA">
              <w:rPr>
                <w:sz w:val="22"/>
                <w:szCs w:val="22"/>
                <w:lang w:val="hu-HU"/>
              </w:rPr>
              <w:t xml:space="preserve">mg/ml </w:t>
            </w:r>
            <w:proofErr w:type="spellStart"/>
            <w:r w:rsidRPr="006C29DA">
              <w:rPr>
                <w:sz w:val="22"/>
                <w:szCs w:val="22"/>
                <w:lang w:val="hu-HU"/>
              </w:rPr>
              <w:t>šķīdums</w:t>
            </w:r>
            <w:proofErr w:type="spellEnd"/>
            <w:r w:rsidRPr="006C29DA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6C29DA">
              <w:rPr>
                <w:sz w:val="22"/>
                <w:szCs w:val="22"/>
                <w:lang w:val="hu-HU"/>
              </w:rPr>
              <w:t>injekcijām</w:t>
            </w:r>
            <w:proofErr w:type="spellEnd"/>
          </w:p>
        </w:tc>
      </w:tr>
      <w:tr w:rsidR="00F20ED6" w:rsidRPr="00F20ED6" w14:paraId="17D3F95F" w14:textId="77777777" w:rsidTr="00C60245">
        <w:trPr>
          <w:cantSplit/>
          <w:trHeight w:val="57"/>
        </w:trPr>
        <w:tc>
          <w:tcPr>
            <w:tcW w:w="1432" w:type="pct"/>
            <w:vAlign w:val="center"/>
          </w:tcPr>
          <w:p w14:paraId="27984C71" w14:textId="3A227C87" w:rsidR="00F20ED6" w:rsidRPr="00F20ED6" w:rsidRDefault="00F20ED6" w:rsidP="00F20ED6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t>Málta</w:t>
            </w:r>
          </w:p>
        </w:tc>
        <w:tc>
          <w:tcPr>
            <w:tcW w:w="3568" w:type="pct"/>
          </w:tcPr>
          <w:p w14:paraId="18B94D37" w14:textId="361BEA34" w:rsidR="00F20ED6" w:rsidRPr="00F20ED6" w:rsidRDefault="00F20ED6" w:rsidP="00F20ED6">
            <w:pPr>
              <w:pStyle w:val="llb"/>
              <w:keepLines w:val="0"/>
              <w:widowControl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</w:rPr>
              <w:t xml:space="preserve">Ropivacaine </w:t>
            </w:r>
            <w:proofErr w:type="spellStart"/>
            <w:r w:rsidRPr="00F20ED6">
              <w:rPr>
                <w:sz w:val="22"/>
                <w:szCs w:val="22"/>
              </w:rPr>
              <w:t>Kabi</w:t>
            </w:r>
            <w:proofErr w:type="spellEnd"/>
            <w:r w:rsidRPr="00F20ED6">
              <w:rPr>
                <w:sz w:val="22"/>
                <w:szCs w:val="22"/>
              </w:rPr>
              <w:t xml:space="preserve"> 10</w:t>
            </w:r>
            <w:r w:rsidRPr="00F20ED6">
              <w:rPr>
                <w:sz w:val="22"/>
                <w:szCs w:val="22"/>
                <w:lang w:val="hu-HU"/>
              </w:rPr>
              <w:t> </w:t>
            </w:r>
            <w:r w:rsidRPr="00F20ED6">
              <w:rPr>
                <w:sz w:val="22"/>
                <w:szCs w:val="22"/>
              </w:rPr>
              <w:t>mg/ml</w:t>
            </w:r>
          </w:p>
        </w:tc>
      </w:tr>
      <w:tr w:rsidR="00F20ED6" w:rsidRPr="00B80908" w14:paraId="25E6ECE5" w14:textId="77777777" w:rsidTr="00C60245">
        <w:trPr>
          <w:cantSplit/>
          <w:trHeight w:val="57"/>
        </w:trPr>
        <w:tc>
          <w:tcPr>
            <w:tcW w:w="1432" w:type="pct"/>
            <w:vAlign w:val="center"/>
          </w:tcPr>
          <w:p w14:paraId="41FD2021" w14:textId="272ADAF7" w:rsidR="00F20ED6" w:rsidRPr="00F20ED6" w:rsidRDefault="00F20ED6" w:rsidP="00F20ED6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t>Norvégia</w:t>
            </w:r>
          </w:p>
        </w:tc>
        <w:tc>
          <w:tcPr>
            <w:tcW w:w="3568" w:type="pct"/>
          </w:tcPr>
          <w:p w14:paraId="26C670ED" w14:textId="6C4248BD" w:rsidR="00F20ED6" w:rsidRPr="00F20ED6" w:rsidRDefault="00F20ED6" w:rsidP="00F20ED6">
            <w:pPr>
              <w:pStyle w:val="llb"/>
              <w:keepLines w:val="0"/>
              <w:widowControl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F20ED6">
              <w:rPr>
                <w:sz w:val="22"/>
                <w:szCs w:val="22"/>
                <w:lang w:val="hu-HU"/>
              </w:rPr>
              <w:t>Ropivacain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Fresenius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10 mg/ml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injeksjonsvæske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oppløsning</w:t>
            </w:r>
            <w:proofErr w:type="spellEnd"/>
          </w:p>
        </w:tc>
      </w:tr>
      <w:tr w:rsidR="00F20ED6" w:rsidRPr="00F20ED6" w14:paraId="28D54AB6" w14:textId="77777777" w:rsidTr="00C60245">
        <w:trPr>
          <w:cantSplit/>
          <w:trHeight w:val="57"/>
        </w:trPr>
        <w:tc>
          <w:tcPr>
            <w:tcW w:w="1432" w:type="pct"/>
            <w:vAlign w:val="center"/>
          </w:tcPr>
          <w:p w14:paraId="6DD11302" w14:textId="7D71C1EF" w:rsidR="00F20ED6" w:rsidRPr="00F20ED6" w:rsidRDefault="00F20ED6" w:rsidP="00F20ED6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t>Lengyelország</w:t>
            </w:r>
          </w:p>
        </w:tc>
        <w:tc>
          <w:tcPr>
            <w:tcW w:w="3568" w:type="pct"/>
          </w:tcPr>
          <w:p w14:paraId="08D32F96" w14:textId="4BA879E0" w:rsidR="00F20ED6" w:rsidRPr="00F20ED6" w:rsidRDefault="00F20ED6" w:rsidP="00F20ED6">
            <w:pPr>
              <w:pStyle w:val="Default"/>
              <w:rPr>
                <w:sz w:val="22"/>
                <w:szCs w:val="22"/>
              </w:rPr>
            </w:pPr>
            <w:proofErr w:type="spellStart"/>
            <w:r w:rsidRPr="00F20ED6">
              <w:rPr>
                <w:sz w:val="22"/>
                <w:szCs w:val="22"/>
              </w:rPr>
              <w:t>Ropivacaine</w:t>
            </w:r>
            <w:proofErr w:type="spellEnd"/>
            <w:r w:rsidRPr="00F20ED6">
              <w:rPr>
                <w:sz w:val="22"/>
                <w:szCs w:val="22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</w:rPr>
              <w:t>Kabi</w:t>
            </w:r>
            <w:proofErr w:type="spellEnd"/>
          </w:p>
        </w:tc>
      </w:tr>
      <w:tr w:rsidR="00F20ED6" w:rsidRPr="006E312E" w14:paraId="24EDD7DF" w14:textId="77777777" w:rsidTr="00C60245">
        <w:trPr>
          <w:cantSplit/>
          <w:trHeight w:val="57"/>
        </w:trPr>
        <w:tc>
          <w:tcPr>
            <w:tcW w:w="1432" w:type="pct"/>
            <w:vAlign w:val="center"/>
          </w:tcPr>
          <w:p w14:paraId="271ADAE5" w14:textId="6AF5F91C" w:rsidR="00F20ED6" w:rsidRPr="00F20ED6" w:rsidRDefault="00F20ED6" w:rsidP="00F20ED6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t>Portugália</w:t>
            </w:r>
          </w:p>
        </w:tc>
        <w:tc>
          <w:tcPr>
            <w:tcW w:w="3568" w:type="pct"/>
          </w:tcPr>
          <w:p w14:paraId="4C4C4487" w14:textId="27B0D07C" w:rsidR="00F20ED6" w:rsidRPr="00F20ED6" w:rsidRDefault="00F20ED6" w:rsidP="00F20ED6">
            <w:pPr>
              <w:pStyle w:val="llb"/>
              <w:keepLines w:val="0"/>
              <w:widowControl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F20ED6">
              <w:rPr>
                <w:sz w:val="22"/>
                <w:szCs w:val="22"/>
                <w:lang w:val="hu-HU"/>
              </w:rPr>
              <w:t>Ropivacaína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Kabi</w:t>
            </w:r>
            <w:proofErr w:type="spellEnd"/>
          </w:p>
        </w:tc>
      </w:tr>
      <w:tr w:rsidR="00F20ED6" w:rsidRPr="00B80908" w14:paraId="11A76092" w14:textId="77777777" w:rsidTr="00C60245">
        <w:trPr>
          <w:cantSplit/>
          <w:trHeight w:val="57"/>
        </w:trPr>
        <w:tc>
          <w:tcPr>
            <w:tcW w:w="1432" w:type="pct"/>
            <w:vAlign w:val="center"/>
          </w:tcPr>
          <w:p w14:paraId="537F3DE8" w14:textId="1549BD08" w:rsidR="00F20ED6" w:rsidRPr="00F20ED6" w:rsidRDefault="00F20ED6" w:rsidP="00F20ED6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t>Románia</w:t>
            </w:r>
          </w:p>
        </w:tc>
        <w:tc>
          <w:tcPr>
            <w:tcW w:w="3568" w:type="pct"/>
          </w:tcPr>
          <w:p w14:paraId="5376DA73" w14:textId="77777777" w:rsidR="00F20ED6" w:rsidRPr="00F20ED6" w:rsidRDefault="00F20ED6" w:rsidP="00F20ED6">
            <w:pPr>
              <w:pStyle w:val="llb"/>
              <w:keepLines w:val="0"/>
              <w:widowControl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F20ED6">
              <w:rPr>
                <w:sz w:val="22"/>
                <w:szCs w:val="22"/>
                <w:lang w:val="hu-HU"/>
              </w:rPr>
              <w:t>Ropivacaina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10 mg/ml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soluţie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injectabilă</w:t>
            </w:r>
            <w:proofErr w:type="spellEnd"/>
          </w:p>
        </w:tc>
      </w:tr>
      <w:tr w:rsidR="00F20ED6" w:rsidRPr="00B80908" w14:paraId="4C783B4F" w14:textId="77777777" w:rsidTr="00C60245">
        <w:trPr>
          <w:cantSplit/>
          <w:trHeight w:val="57"/>
        </w:trPr>
        <w:tc>
          <w:tcPr>
            <w:tcW w:w="1432" w:type="pct"/>
            <w:vAlign w:val="center"/>
          </w:tcPr>
          <w:p w14:paraId="760E1578" w14:textId="24382741" w:rsidR="00F20ED6" w:rsidRPr="00F20ED6" w:rsidRDefault="00F20ED6" w:rsidP="00F20ED6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t>Svédország</w:t>
            </w:r>
          </w:p>
        </w:tc>
        <w:tc>
          <w:tcPr>
            <w:tcW w:w="3568" w:type="pct"/>
          </w:tcPr>
          <w:p w14:paraId="155A83A0" w14:textId="41924D6A" w:rsidR="00F20ED6" w:rsidRPr="00F20ED6" w:rsidRDefault="00F20ED6" w:rsidP="00F20ED6">
            <w:pPr>
              <w:pStyle w:val="llb"/>
              <w:keepLines w:val="0"/>
              <w:widowControl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F20ED6">
              <w:rPr>
                <w:sz w:val="22"/>
                <w:szCs w:val="22"/>
                <w:lang w:val="hu-HU"/>
              </w:rPr>
              <w:t>Ropivacain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Fresenius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10 mg/ml,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injektionsvätska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,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lösning</w:t>
            </w:r>
            <w:proofErr w:type="spellEnd"/>
          </w:p>
        </w:tc>
      </w:tr>
      <w:tr w:rsidR="00F20ED6" w:rsidRPr="00B80908" w14:paraId="17E36536" w14:textId="77777777" w:rsidTr="00C60245">
        <w:trPr>
          <w:cantSplit/>
          <w:trHeight w:val="57"/>
        </w:trPr>
        <w:tc>
          <w:tcPr>
            <w:tcW w:w="1432" w:type="pct"/>
            <w:vAlign w:val="center"/>
          </w:tcPr>
          <w:p w14:paraId="5D307F01" w14:textId="2CBCD19E" w:rsidR="00F20ED6" w:rsidRPr="00F20ED6" w:rsidRDefault="00F20ED6" w:rsidP="00F20ED6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t>Szlovénia</w:t>
            </w:r>
          </w:p>
        </w:tc>
        <w:tc>
          <w:tcPr>
            <w:tcW w:w="3568" w:type="pct"/>
          </w:tcPr>
          <w:p w14:paraId="28852B85" w14:textId="27FF21F7" w:rsidR="00F20ED6" w:rsidRPr="00F20ED6" w:rsidRDefault="00F20ED6" w:rsidP="00F20ED6">
            <w:pPr>
              <w:pStyle w:val="llb"/>
              <w:keepLines w:val="0"/>
              <w:widowControl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F20ED6">
              <w:rPr>
                <w:sz w:val="22"/>
                <w:szCs w:val="22"/>
                <w:lang w:val="hu-HU"/>
              </w:rPr>
              <w:t>Ropivakainijev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klorid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Kabi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10 mg/ml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raztopina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za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injiciranje</w:t>
            </w:r>
            <w:proofErr w:type="spellEnd"/>
          </w:p>
        </w:tc>
      </w:tr>
      <w:tr w:rsidR="00F20ED6" w:rsidRPr="00F20ED6" w14:paraId="3C851723" w14:textId="77777777" w:rsidTr="00C60245">
        <w:trPr>
          <w:cantSplit/>
          <w:trHeight w:val="57"/>
        </w:trPr>
        <w:tc>
          <w:tcPr>
            <w:tcW w:w="1432" w:type="pct"/>
            <w:vAlign w:val="center"/>
          </w:tcPr>
          <w:p w14:paraId="2C26BEC3" w14:textId="58929680" w:rsidR="00F20ED6" w:rsidRPr="00F20ED6" w:rsidRDefault="00F20ED6" w:rsidP="00F20ED6">
            <w:pPr>
              <w:pStyle w:val="Tabletextspecial"/>
              <w:keepLines w:val="0"/>
              <w:widowControl w:val="0"/>
              <w:rPr>
                <w:sz w:val="22"/>
                <w:szCs w:val="22"/>
                <w:lang w:val="hu-HU"/>
              </w:rPr>
            </w:pPr>
            <w:r w:rsidRPr="00F20ED6">
              <w:rPr>
                <w:sz w:val="22"/>
                <w:szCs w:val="22"/>
                <w:lang w:val="hu-HU"/>
              </w:rPr>
              <w:t>Egyesült Királyság (Észak-Írország)</w:t>
            </w:r>
          </w:p>
        </w:tc>
        <w:tc>
          <w:tcPr>
            <w:tcW w:w="3568" w:type="pct"/>
          </w:tcPr>
          <w:p w14:paraId="65710977" w14:textId="77777777" w:rsidR="00F20ED6" w:rsidRPr="00F20ED6" w:rsidRDefault="00F20ED6" w:rsidP="00F20ED6">
            <w:pPr>
              <w:pStyle w:val="llb"/>
              <w:keepLines w:val="0"/>
              <w:widowControl w:val="0"/>
              <w:tabs>
                <w:tab w:val="left" w:pos="5040"/>
              </w:tabs>
              <w:spacing w:before="24" w:after="24"/>
              <w:jc w:val="left"/>
              <w:rPr>
                <w:sz w:val="22"/>
                <w:szCs w:val="22"/>
                <w:lang w:val="hu-HU"/>
              </w:rPr>
            </w:pPr>
            <w:proofErr w:type="spellStart"/>
            <w:r w:rsidRPr="00F20ED6">
              <w:rPr>
                <w:sz w:val="22"/>
                <w:szCs w:val="22"/>
                <w:lang w:val="hu-HU"/>
              </w:rPr>
              <w:t>Ropivacaine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10 mg/ml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solution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for</w:t>
            </w:r>
            <w:proofErr w:type="spellEnd"/>
            <w:r w:rsidRPr="00F20ED6">
              <w:rPr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F20ED6">
              <w:rPr>
                <w:sz w:val="22"/>
                <w:szCs w:val="22"/>
                <w:lang w:val="hu-HU"/>
              </w:rPr>
              <w:t>injection</w:t>
            </w:r>
            <w:proofErr w:type="spellEnd"/>
          </w:p>
        </w:tc>
      </w:tr>
    </w:tbl>
    <w:p w14:paraId="37BD0F86" w14:textId="77777777" w:rsidR="00640501" w:rsidRPr="00BB6109" w:rsidRDefault="00640501" w:rsidP="00DF594B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6B0965F0" w14:textId="4EF24557" w:rsidR="00640501" w:rsidRPr="00BB6109" w:rsidRDefault="00640501" w:rsidP="00DF594B">
      <w:pPr>
        <w:tabs>
          <w:tab w:val="clear" w:pos="567"/>
        </w:tabs>
        <w:spacing w:line="240" w:lineRule="auto"/>
        <w:rPr>
          <w:noProof/>
          <w:lang w:val="hu-HU"/>
        </w:rPr>
      </w:pPr>
      <w:r w:rsidRPr="00F33BBC">
        <w:rPr>
          <w:b/>
          <w:bCs/>
          <w:noProof/>
          <w:lang w:val="hu-HU"/>
        </w:rPr>
        <w:t>A betegtájékoztató legutóbbi felülvizsgálatának dátuma:</w:t>
      </w:r>
      <w:r w:rsidRPr="00BB6109">
        <w:rPr>
          <w:noProof/>
          <w:lang w:val="hu-HU"/>
        </w:rPr>
        <w:t xml:space="preserve"> </w:t>
      </w:r>
      <w:bookmarkStart w:id="13" w:name="_Hlk176527561"/>
      <w:r w:rsidR="00305B06">
        <w:rPr>
          <w:noProof/>
          <w:lang w:val="hu-HU"/>
        </w:rPr>
        <w:t xml:space="preserve">2024. </w:t>
      </w:r>
      <w:r w:rsidR="00D323B3">
        <w:rPr>
          <w:noProof/>
          <w:lang w:val="hu-HU"/>
        </w:rPr>
        <w:t>november</w:t>
      </w:r>
      <w:r w:rsidR="00305B06">
        <w:rPr>
          <w:noProof/>
          <w:lang w:val="hu-HU"/>
        </w:rPr>
        <w:t>.</w:t>
      </w:r>
      <w:bookmarkEnd w:id="13"/>
    </w:p>
    <w:p w14:paraId="4C314DF1" w14:textId="77777777" w:rsidR="00DF594B" w:rsidRPr="00BB6109" w:rsidRDefault="00DF594B" w:rsidP="002E0AB6">
      <w:pPr>
        <w:pBdr>
          <w:bottom w:val="single" w:sz="4" w:space="1" w:color="auto"/>
        </w:pBdr>
        <w:tabs>
          <w:tab w:val="clear" w:pos="567"/>
        </w:tabs>
        <w:spacing w:line="240" w:lineRule="auto"/>
        <w:rPr>
          <w:noProof/>
          <w:lang w:val="hu-HU"/>
        </w:rPr>
      </w:pPr>
    </w:p>
    <w:p w14:paraId="1A87E574" w14:textId="3F3654BB" w:rsidR="00DF594B" w:rsidRPr="00BB6109" w:rsidRDefault="00DF594B" w:rsidP="00DF594B">
      <w:pPr>
        <w:tabs>
          <w:tab w:val="clear" w:pos="567"/>
        </w:tabs>
        <w:spacing w:line="240" w:lineRule="auto"/>
        <w:rPr>
          <w:iCs/>
          <w:noProof/>
          <w:lang w:val="hu-HU"/>
        </w:rPr>
      </w:pPr>
      <w:r w:rsidRPr="00BB6109">
        <w:rPr>
          <w:iCs/>
          <w:noProof/>
          <w:lang w:val="hu-HU"/>
        </w:rPr>
        <w:t>Az alábbi információk kizárólag egészségügyi szakembereknek szólnak:</w:t>
      </w:r>
    </w:p>
    <w:p w14:paraId="6A7A50E1" w14:textId="7E6074AE" w:rsidR="00DF594B" w:rsidRPr="00BB6109" w:rsidRDefault="00DF594B" w:rsidP="00752983">
      <w:pPr>
        <w:tabs>
          <w:tab w:val="clear" w:pos="567"/>
        </w:tabs>
        <w:spacing w:line="240" w:lineRule="auto"/>
        <w:rPr>
          <w:lang w:val="hu-HU"/>
        </w:rPr>
      </w:pPr>
    </w:p>
    <w:p w14:paraId="5594064E" w14:textId="761A97A5" w:rsidR="004C0A3C" w:rsidRPr="00885A42" w:rsidRDefault="004C0A3C" w:rsidP="00752983">
      <w:pPr>
        <w:tabs>
          <w:tab w:val="clear" w:pos="567"/>
        </w:tabs>
        <w:spacing w:line="240" w:lineRule="auto"/>
        <w:rPr>
          <w:u w:val="single"/>
          <w:lang w:val="hu-HU"/>
        </w:rPr>
      </w:pPr>
      <w:r w:rsidRPr="00885A42">
        <w:rPr>
          <w:u w:val="single"/>
          <w:lang w:val="hu-HU"/>
        </w:rPr>
        <w:t>Alkalmazás</w:t>
      </w:r>
    </w:p>
    <w:p w14:paraId="7FC0ED18" w14:textId="3C2AEB5C" w:rsidR="00752983" w:rsidRPr="00BB6109" w:rsidRDefault="00752983" w:rsidP="00752983">
      <w:pPr>
        <w:tabs>
          <w:tab w:val="clear" w:pos="567"/>
        </w:tabs>
        <w:spacing w:line="240" w:lineRule="auto"/>
        <w:rPr>
          <w:lang w:val="hu-HU"/>
        </w:rPr>
      </w:pPr>
      <w:r w:rsidRPr="00BB6109">
        <w:rPr>
          <w:lang w:val="hu-HU"/>
        </w:rPr>
        <w:t xml:space="preserve">A </w:t>
      </w:r>
      <w:proofErr w:type="spellStart"/>
      <w:r w:rsidRPr="00BB6109">
        <w:rPr>
          <w:lang w:val="hu-HU"/>
        </w:rPr>
        <w:t>Ropivacaine</w:t>
      </w:r>
      <w:proofErr w:type="spellEnd"/>
      <w:r w:rsidRPr="00BB6109">
        <w:rPr>
          <w:lang w:val="hu-HU"/>
        </w:rPr>
        <w:t xml:space="preserve"> </w:t>
      </w:r>
      <w:proofErr w:type="spellStart"/>
      <w:r w:rsidR="003B27AF" w:rsidRPr="00BB6109">
        <w:rPr>
          <w:lang w:val="hu-HU"/>
        </w:rPr>
        <w:t>Fresenius</w:t>
      </w:r>
      <w:proofErr w:type="spellEnd"/>
      <w:r w:rsidR="003B27AF" w:rsidRPr="00BB6109">
        <w:rPr>
          <w:lang w:val="hu-HU"/>
        </w:rPr>
        <w:t xml:space="preserve"> </w:t>
      </w:r>
      <w:proofErr w:type="spellStart"/>
      <w:r w:rsidRPr="00BB6109">
        <w:rPr>
          <w:lang w:val="hu-HU"/>
        </w:rPr>
        <w:t>Kabi</w:t>
      </w:r>
      <w:proofErr w:type="spellEnd"/>
      <w:r w:rsidRPr="00BB6109">
        <w:rPr>
          <w:lang w:val="hu-HU"/>
        </w:rPr>
        <w:t xml:space="preserve"> kizárólag regionális anesztéziában járatos szakorvos által vagy felügyelete mellett alkalmazható (lásd 3. pont).</w:t>
      </w:r>
    </w:p>
    <w:p w14:paraId="1D2FA4CF" w14:textId="77777777" w:rsidR="00A53825" w:rsidRPr="00BB6109" w:rsidRDefault="00A53825" w:rsidP="00752983">
      <w:pPr>
        <w:tabs>
          <w:tab w:val="clear" w:pos="567"/>
        </w:tabs>
        <w:spacing w:line="240" w:lineRule="auto"/>
        <w:rPr>
          <w:lang w:val="hu-HU"/>
        </w:rPr>
      </w:pPr>
    </w:p>
    <w:p w14:paraId="47D26B52" w14:textId="5CAEF552" w:rsidR="00A53825" w:rsidRPr="00BB6109" w:rsidRDefault="00A53825" w:rsidP="00752983">
      <w:pPr>
        <w:keepNext/>
        <w:tabs>
          <w:tab w:val="clear" w:pos="567"/>
        </w:tabs>
        <w:spacing w:line="240" w:lineRule="auto"/>
        <w:rPr>
          <w:u w:val="single"/>
          <w:lang w:val="hu-HU"/>
        </w:rPr>
      </w:pPr>
      <w:r w:rsidRPr="00BB6109">
        <w:rPr>
          <w:u w:val="single"/>
          <w:lang w:val="hu-HU"/>
        </w:rPr>
        <w:t>Felhasználhatóság a felbontás után</w:t>
      </w:r>
    </w:p>
    <w:p w14:paraId="6E6C059F" w14:textId="064DE2AC" w:rsidR="00A53825" w:rsidRPr="00BB6109" w:rsidRDefault="00682914" w:rsidP="00752983">
      <w:pPr>
        <w:tabs>
          <w:tab w:val="clear" w:pos="567"/>
        </w:tabs>
        <w:spacing w:line="240" w:lineRule="auto"/>
        <w:rPr>
          <w:lang w:val="hu-HU"/>
        </w:rPr>
      </w:pPr>
      <w:r>
        <w:rPr>
          <w:lang w:val="hu-HU"/>
        </w:rPr>
        <w:t>A</w:t>
      </w:r>
      <w:r w:rsidR="00A53825" w:rsidRPr="00BB6109">
        <w:rPr>
          <w:lang w:val="hu-HU"/>
        </w:rPr>
        <w:t xml:space="preserve"> készítményt azonnal fel kell használni.</w:t>
      </w:r>
    </w:p>
    <w:p w14:paraId="55954C9A" w14:textId="74FDA6B0" w:rsidR="00DF594B" w:rsidRPr="00BB6109" w:rsidRDefault="00752983" w:rsidP="00752983">
      <w:pPr>
        <w:tabs>
          <w:tab w:val="clear" w:pos="567"/>
        </w:tabs>
        <w:spacing w:line="240" w:lineRule="auto"/>
        <w:rPr>
          <w:lang w:val="hu-HU"/>
        </w:rPr>
      </w:pPr>
      <w:r w:rsidRPr="00BB6109">
        <w:rPr>
          <w:lang w:val="hu-HU"/>
        </w:rPr>
        <w:t xml:space="preserve">A </w:t>
      </w:r>
      <w:proofErr w:type="spellStart"/>
      <w:r w:rsidRPr="00BB6109">
        <w:rPr>
          <w:lang w:val="hu-HU"/>
        </w:rPr>
        <w:t>Ropivacaine</w:t>
      </w:r>
      <w:proofErr w:type="spellEnd"/>
      <w:r w:rsidRPr="00BB6109">
        <w:rPr>
          <w:lang w:val="hu-HU"/>
        </w:rPr>
        <w:t xml:space="preserve"> </w:t>
      </w:r>
      <w:proofErr w:type="spellStart"/>
      <w:r w:rsidRPr="00BB6109">
        <w:rPr>
          <w:lang w:val="hu-HU"/>
        </w:rPr>
        <w:t>Fresenius</w:t>
      </w:r>
      <w:proofErr w:type="spellEnd"/>
      <w:r w:rsidRPr="00BB6109">
        <w:rPr>
          <w:lang w:val="hu-HU"/>
        </w:rPr>
        <w:t xml:space="preserve"> </w:t>
      </w:r>
      <w:proofErr w:type="spellStart"/>
      <w:r w:rsidRPr="00BB6109">
        <w:rPr>
          <w:lang w:val="hu-HU"/>
        </w:rPr>
        <w:t>Kabi</w:t>
      </w:r>
      <w:proofErr w:type="spellEnd"/>
      <w:r w:rsidRPr="00BB6109">
        <w:rPr>
          <w:lang w:val="hu-HU"/>
        </w:rPr>
        <w:t xml:space="preserve"> készítmények kizárólag egyszeri alkalmazásra készültek. A fel nem használt oldatot ki kell dobni.</w:t>
      </w:r>
    </w:p>
    <w:p w14:paraId="5B0D5819" w14:textId="77777777" w:rsidR="00752983" w:rsidRPr="00BB6109" w:rsidRDefault="00752983" w:rsidP="00752983">
      <w:pPr>
        <w:tabs>
          <w:tab w:val="clear" w:pos="567"/>
        </w:tabs>
        <w:spacing w:line="240" w:lineRule="auto"/>
        <w:rPr>
          <w:lang w:val="hu-HU"/>
        </w:rPr>
      </w:pPr>
    </w:p>
    <w:p w14:paraId="29F9A3CE" w14:textId="78EFFC6A" w:rsidR="00752983" w:rsidRPr="00BB6109" w:rsidRDefault="00752983" w:rsidP="00752983">
      <w:pPr>
        <w:tabs>
          <w:tab w:val="clear" w:pos="567"/>
        </w:tabs>
        <w:spacing w:line="240" w:lineRule="auto"/>
        <w:rPr>
          <w:lang w:val="hu-HU"/>
        </w:rPr>
      </w:pPr>
      <w:r w:rsidRPr="00BB6109">
        <w:rPr>
          <w:lang w:val="hu-HU"/>
        </w:rPr>
        <w:t>A gyógyszert felhasználás előtt szemrevételezni kell. Kizárólag átlátszó,</w:t>
      </w:r>
      <w:r w:rsidR="00711FCA">
        <w:rPr>
          <w:lang w:val="hu-HU"/>
        </w:rPr>
        <w:t xml:space="preserve"> látható</w:t>
      </w:r>
      <w:r w:rsidRPr="00BB6109">
        <w:rPr>
          <w:lang w:val="hu-HU"/>
        </w:rPr>
        <w:t xml:space="preserve"> részecs</w:t>
      </w:r>
      <w:r w:rsidR="00711FCA">
        <w:rPr>
          <w:lang w:val="hu-HU"/>
        </w:rPr>
        <w:t>kéktől mentes</w:t>
      </w:r>
      <w:r w:rsidRPr="00BB6109">
        <w:rPr>
          <w:lang w:val="hu-HU"/>
        </w:rPr>
        <w:t>, ép csomagolású oldalt használható fel.</w:t>
      </w:r>
    </w:p>
    <w:p w14:paraId="06E59DCF" w14:textId="77777777" w:rsidR="00752983" w:rsidRPr="00BB6109" w:rsidRDefault="00752983" w:rsidP="00F33BBC">
      <w:pPr>
        <w:tabs>
          <w:tab w:val="clear" w:pos="567"/>
        </w:tabs>
        <w:spacing w:line="240" w:lineRule="auto"/>
        <w:rPr>
          <w:lang w:val="hu-HU"/>
        </w:rPr>
      </w:pPr>
    </w:p>
    <w:p w14:paraId="31E3B5B0" w14:textId="29B35589" w:rsidR="00752983" w:rsidRPr="00BB6109" w:rsidRDefault="00752983" w:rsidP="004E0AF5">
      <w:pPr>
        <w:spacing w:line="240" w:lineRule="auto"/>
        <w:rPr>
          <w:lang w:val="hu-HU"/>
        </w:rPr>
      </w:pPr>
      <w:bookmarkStart w:id="14" w:name="_Hlk87000620"/>
      <w:r w:rsidRPr="00BB6109">
        <w:rPr>
          <w:lang w:val="hu-HU"/>
        </w:rPr>
        <w:t xml:space="preserve">Bontatlan </w:t>
      </w:r>
      <w:r w:rsidR="004E0AF5">
        <w:rPr>
          <w:lang w:val="hu-HU"/>
        </w:rPr>
        <w:t>ampullát</w:t>
      </w:r>
      <w:r w:rsidRPr="00BB6109">
        <w:rPr>
          <w:lang w:val="hu-HU"/>
        </w:rPr>
        <w:t xml:space="preserve"> tilos újra</w:t>
      </w:r>
      <w:r w:rsidRPr="00BB6109">
        <w:rPr>
          <w:lang w:val="hu-HU"/>
        </w:rPr>
        <w:noBreakHyphen/>
      </w:r>
      <w:proofErr w:type="spellStart"/>
      <w:r w:rsidRPr="00BB6109">
        <w:rPr>
          <w:lang w:val="hu-HU"/>
        </w:rPr>
        <w:t>autoklávozni</w:t>
      </w:r>
      <w:proofErr w:type="spellEnd"/>
      <w:r w:rsidRPr="00BB6109">
        <w:rPr>
          <w:lang w:val="hu-HU"/>
        </w:rPr>
        <w:t>.</w:t>
      </w:r>
    </w:p>
    <w:bookmarkEnd w:id="14"/>
    <w:p w14:paraId="7E749F39" w14:textId="4138B844" w:rsidR="00752983" w:rsidRPr="00BB6109" w:rsidRDefault="00752983" w:rsidP="00752983">
      <w:pPr>
        <w:tabs>
          <w:tab w:val="clear" w:pos="567"/>
        </w:tabs>
        <w:spacing w:line="240" w:lineRule="auto"/>
        <w:rPr>
          <w:lang w:val="hu-HU"/>
        </w:rPr>
      </w:pPr>
    </w:p>
    <w:p w14:paraId="3801DA9A" w14:textId="59F335D8" w:rsidR="00752983" w:rsidRPr="00BB6109" w:rsidRDefault="00752983" w:rsidP="00752983">
      <w:pPr>
        <w:keepNext/>
        <w:tabs>
          <w:tab w:val="clear" w:pos="567"/>
        </w:tabs>
        <w:spacing w:line="240" w:lineRule="auto"/>
        <w:rPr>
          <w:u w:val="single"/>
          <w:lang w:val="hu-HU"/>
        </w:rPr>
      </w:pPr>
      <w:r w:rsidRPr="00BB6109">
        <w:rPr>
          <w:u w:val="single"/>
          <w:lang w:val="hu-HU"/>
        </w:rPr>
        <w:t>Inkompatibilitások</w:t>
      </w:r>
    </w:p>
    <w:p w14:paraId="5A47B9DE" w14:textId="77777777" w:rsidR="00752983" w:rsidRPr="00BB6109" w:rsidRDefault="00752983" w:rsidP="00752983">
      <w:pPr>
        <w:tabs>
          <w:tab w:val="clear" w:pos="567"/>
        </w:tabs>
        <w:spacing w:line="240" w:lineRule="auto"/>
        <w:rPr>
          <w:lang w:val="hu-HU"/>
        </w:rPr>
      </w:pPr>
      <w:r w:rsidRPr="00BB6109">
        <w:rPr>
          <w:lang w:val="hu-HU"/>
        </w:rPr>
        <w:t>Kompatibilitási vizsgálatok hiányában ez a gyógyszer nem keverhető más gyógyszerekkel.</w:t>
      </w:r>
    </w:p>
    <w:p w14:paraId="2659494D" w14:textId="00CD42A5" w:rsidR="00752983" w:rsidRPr="00BB6109" w:rsidRDefault="00752983" w:rsidP="00752983">
      <w:pPr>
        <w:tabs>
          <w:tab w:val="clear" w:pos="567"/>
        </w:tabs>
        <w:spacing w:line="240" w:lineRule="auto"/>
        <w:rPr>
          <w:lang w:val="hu-HU"/>
        </w:rPr>
      </w:pPr>
      <w:r w:rsidRPr="00BB6109">
        <w:rPr>
          <w:lang w:val="hu-HU"/>
        </w:rPr>
        <w:t xml:space="preserve">Alkalikus oldatokban a </w:t>
      </w:r>
      <w:proofErr w:type="spellStart"/>
      <w:r w:rsidRPr="00BB6109">
        <w:rPr>
          <w:lang w:val="hu-HU"/>
        </w:rPr>
        <w:t>ropivakain</w:t>
      </w:r>
      <w:proofErr w:type="spellEnd"/>
      <w:r w:rsidRPr="00BB6109">
        <w:rPr>
          <w:lang w:val="hu-HU"/>
        </w:rPr>
        <w:t xml:space="preserve"> kicsapódhat, mivel pH=6 felett rossz az oldhatósága.</w:t>
      </w:r>
    </w:p>
    <w:p w14:paraId="5D82616C" w14:textId="6DE04FE3" w:rsidR="00D9706E" w:rsidRPr="00BB6109" w:rsidRDefault="00D9706E" w:rsidP="00752983">
      <w:pPr>
        <w:tabs>
          <w:tab w:val="clear" w:pos="567"/>
        </w:tabs>
        <w:spacing w:line="240" w:lineRule="auto"/>
        <w:rPr>
          <w:lang w:val="hu-HU"/>
        </w:rPr>
      </w:pPr>
    </w:p>
    <w:p w14:paraId="459494D5" w14:textId="77777777" w:rsidR="00D9706E" w:rsidRPr="00BB6109" w:rsidRDefault="00D9706E" w:rsidP="00D9706E">
      <w:pPr>
        <w:keepNext/>
        <w:tabs>
          <w:tab w:val="clear" w:pos="567"/>
        </w:tabs>
        <w:spacing w:line="240" w:lineRule="auto"/>
        <w:rPr>
          <w:u w:val="single"/>
          <w:lang w:val="hu-HU"/>
        </w:rPr>
      </w:pPr>
      <w:r w:rsidRPr="00BB6109">
        <w:rPr>
          <w:u w:val="single"/>
          <w:lang w:val="hu-HU"/>
        </w:rPr>
        <w:t>Megsemmisítés</w:t>
      </w:r>
    </w:p>
    <w:p w14:paraId="38957F77" w14:textId="46C87E0B" w:rsidR="00752983" w:rsidRPr="006C29DA" w:rsidRDefault="00514640" w:rsidP="00F33BBC">
      <w:pPr>
        <w:tabs>
          <w:tab w:val="clear" w:pos="567"/>
        </w:tabs>
        <w:spacing w:line="240" w:lineRule="auto"/>
        <w:rPr>
          <w:lang w:val="hu-HU"/>
        </w:rPr>
      </w:pPr>
      <w:r w:rsidRPr="006C29DA">
        <w:rPr>
          <w:lang w:val="hu-HU"/>
        </w:rPr>
        <w:t>Bármilyen fel nem használt gyógyszer, illetve hulladékanyag megsemmisítését a gyógyszerekre vonatkozó előírások szerint kell végrehajtani.</w:t>
      </w:r>
    </w:p>
    <w:sectPr w:rsidR="00752983" w:rsidRPr="006C29DA" w:rsidSect="006C29DA">
      <w:headerReference w:type="default" r:id="rId12"/>
      <w:footerReference w:type="default" r:id="rId13"/>
      <w:footerReference w:type="first" r:id="rId14"/>
      <w:pgSz w:w="11906" w:h="16838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E90640" w14:textId="77777777" w:rsidR="004B1F67" w:rsidRDefault="004B1F67" w:rsidP="007A093D">
      <w:pPr>
        <w:spacing w:line="240" w:lineRule="auto"/>
      </w:pPr>
      <w:r>
        <w:separator/>
      </w:r>
    </w:p>
  </w:endnote>
  <w:endnote w:type="continuationSeparator" w:id="0">
    <w:p w14:paraId="072A1278" w14:textId="77777777" w:rsidR="004B1F67" w:rsidRDefault="004B1F67" w:rsidP="007A09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65FE90" w14:textId="61758E2D" w:rsidR="00194F15" w:rsidRPr="007A093D" w:rsidRDefault="00194F15" w:rsidP="007A093D">
    <w:pPr>
      <w:pStyle w:val="llb"/>
      <w:keepLines w:val="0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09F101" w14:textId="22A23C96" w:rsidR="00AB70FC" w:rsidRDefault="00AB70FC">
    <w:pPr>
      <w:pStyle w:val="llb"/>
      <w:rPr>
        <w:szCs w:val="18"/>
        <w:lang w:val="hu-HU"/>
      </w:rPr>
    </w:pPr>
    <w:r w:rsidRPr="00AB70FC">
      <w:rPr>
        <w:szCs w:val="18"/>
        <w:lang w:val="hu-HU"/>
      </w:rPr>
      <w:t>NNGYK/GYSZ/41133/2024</w:t>
    </w:r>
  </w:p>
  <w:p w14:paraId="4799B7BC" w14:textId="6EC6E90F" w:rsidR="00AB70FC" w:rsidRDefault="00AB70FC" w:rsidP="00E77297">
    <w:pPr>
      <w:pStyle w:val="llb"/>
    </w:pPr>
    <w:r w:rsidRPr="00AB70FC">
      <w:rPr>
        <w:szCs w:val="18"/>
        <w:lang w:val="hu-HU"/>
      </w:rPr>
      <w:t>NNGYK/GYSZ/41139/2024</w:t>
    </w:r>
  </w:p>
  <w:p w14:paraId="0E16342A" w14:textId="5E4A0BB1" w:rsidR="00194F15" w:rsidRDefault="00AB70FC">
    <w:pPr>
      <w:pStyle w:val="llb"/>
    </w:pPr>
    <w:r w:rsidRPr="00AB70FC">
      <w:rPr>
        <w:szCs w:val="18"/>
        <w:lang w:val="hu-HU"/>
      </w:rPr>
      <w:t>NNGYK/GYSZ/41141/2024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D7829D" w14:textId="77777777" w:rsidR="004B1F67" w:rsidRDefault="004B1F67" w:rsidP="007A093D">
      <w:pPr>
        <w:spacing w:line="240" w:lineRule="auto"/>
      </w:pPr>
      <w:r>
        <w:separator/>
      </w:r>
    </w:p>
  </w:footnote>
  <w:footnote w:type="continuationSeparator" w:id="0">
    <w:p w14:paraId="14F930D7" w14:textId="77777777" w:rsidR="004B1F67" w:rsidRDefault="004B1F67" w:rsidP="007A09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sz w:val="18"/>
        <w:szCs w:val="18"/>
      </w:rPr>
      <w:id w:val="146946947"/>
      <w:docPartObj>
        <w:docPartGallery w:val="Page Numbers (Top of Page)"/>
        <w:docPartUnique/>
      </w:docPartObj>
    </w:sdtPr>
    <w:sdtEndPr/>
    <w:sdtContent>
      <w:p w14:paraId="7A516FA0" w14:textId="336D0F3F" w:rsidR="00194F15" w:rsidRDefault="00194F15" w:rsidP="006C29DA">
        <w:pPr>
          <w:pStyle w:val="lfej"/>
          <w:jc w:val="center"/>
        </w:pPr>
        <w:r w:rsidRPr="00885A42">
          <w:rPr>
            <w:sz w:val="18"/>
            <w:szCs w:val="18"/>
          </w:rPr>
          <w:fldChar w:fldCharType="begin"/>
        </w:r>
        <w:r w:rsidRPr="00885A42">
          <w:rPr>
            <w:sz w:val="18"/>
            <w:szCs w:val="18"/>
          </w:rPr>
          <w:instrText>PAGE   \* MERGEFORMAT</w:instrText>
        </w:r>
        <w:r w:rsidRPr="00885A42">
          <w:rPr>
            <w:sz w:val="18"/>
            <w:szCs w:val="18"/>
          </w:rPr>
          <w:fldChar w:fldCharType="separate"/>
        </w:r>
        <w:r w:rsidR="006667D8" w:rsidRPr="006667D8">
          <w:rPr>
            <w:noProof/>
            <w:sz w:val="18"/>
            <w:szCs w:val="18"/>
            <w:lang w:val="hu-HU"/>
          </w:rPr>
          <w:t>10</w:t>
        </w:r>
        <w:r w:rsidRPr="00885A42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11F22278"/>
    <w:multiLevelType w:val="hybridMultilevel"/>
    <w:tmpl w:val="01A68A7C"/>
    <w:lvl w:ilvl="0" w:tplc="FFFFFFFF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0860FA"/>
    <w:multiLevelType w:val="hybridMultilevel"/>
    <w:tmpl w:val="4190C14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361BDA"/>
    <w:multiLevelType w:val="hybridMultilevel"/>
    <w:tmpl w:val="F7AACBBE"/>
    <w:lvl w:ilvl="0" w:tplc="CA34C216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955925"/>
    <w:multiLevelType w:val="hybridMultilevel"/>
    <w:tmpl w:val="35C2C758"/>
    <w:lvl w:ilvl="0" w:tplc="FFFFFFFF">
      <w:start w:val="1"/>
      <w:numFmt w:val="bullet"/>
      <w:lvlText w:val="-"/>
      <w:lvlJc w:val="left"/>
      <w:pPr>
        <w:tabs>
          <w:tab w:val="num" w:pos="567"/>
        </w:tabs>
        <w:ind w:left="567" w:hanging="567"/>
      </w:p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AE317E"/>
    <w:multiLevelType w:val="hybridMultilevel"/>
    <w:tmpl w:val="BCDA8D14"/>
    <w:lvl w:ilvl="0" w:tplc="CA34C216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8E1C9C"/>
    <w:multiLevelType w:val="hybridMultilevel"/>
    <w:tmpl w:val="A7DC3F3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98678A"/>
    <w:multiLevelType w:val="hybridMultilevel"/>
    <w:tmpl w:val="BA56F542"/>
    <w:lvl w:ilvl="0" w:tplc="CA34C216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13"/>
  </w:num>
  <w:num w:numId="9">
    <w:abstractNumId w:val="7"/>
  </w:num>
  <w:num w:numId="10">
    <w:abstractNumId w:val="11"/>
  </w:num>
  <w:num w:numId="11">
    <w:abstractNumId w:val="10"/>
  </w:num>
  <w:num w:numId="12">
    <w:abstractNumId w:val="9"/>
  </w:num>
  <w:num w:numId="13">
    <w:abstractNumId w:val="12"/>
  </w:num>
  <w:num w:numId="14">
    <w:abstractNumId w:val="10"/>
  </w:num>
  <w:num w:numId="15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B97"/>
    <w:rsid w:val="00001061"/>
    <w:rsid w:val="00002728"/>
    <w:rsid w:val="00023142"/>
    <w:rsid w:val="00050088"/>
    <w:rsid w:val="00067595"/>
    <w:rsid w:val="000A39BF"/>
    <w:rsid w:val="000A5921"/>
    <w:rsid w:val="000E211F"/>
    <w:rsid w:val="000F791F"/>
    <w:rsid w:val="00106223"/>
    <w:rsid w:val="001236D2"/>
    <w:rsid w:val="0014406C"/>
    <w:rsid w:val="0015565C"/>
    <w:rsid w:val="00157803"/>
    <w:rsid w:val="00176BD0"/>
    <w:rsid w:val="00186054"/>
    <w:rsid w:val="00194F15"/>
    <w:rsid w:val="001B2F1E"/>
    <w:rsid w:val="00200E7A"/>
    <w:rsid w:val="0023055F"/>
    <w:rsid w:val="00252D8F"/>
    <w:rsid w:val="0025381A"/>
    <w:rsid w:val="002615B2"/>
    <w:rsid w:val="0029779D"/>
    <w:rsid w:val="002B5100"/>
    <w:rsid w:val="002B7698"/>
    <w:rsid w:val="002C5C60"/>
    <w:rsid w:val="002D1ABD"/>
    <w:rsid w:val="002E0AB6"/>
    <w:rsid w:val="002F2D72"/>
    <w:rsid w:val="00305B06"/>
    <w:rsid w:val="00335667"/>
    <w:rsid w:val="0034165B"/>
    <w:rsid w:val="0034468B"/>
    <w:rsid w:val="00356291"/>
    <w:rsid w:val="0038002E"/>
    <w:rsid w:val="00381DF4"/>
    <w:rsid w:val="003927F3"/>
    <w:rsid w:val="003B27AF"/>
    <w:rsid w:val="003C1D1D"/>
    <w:rsid w:val="003C26BE"/>
    <w:rsid w:val="003D5523"/>
    <w:rsid w:val="00417388"/>
    <w:rsid w:val="004540B8"/>
    <w:rsid w:val="004B1F67"/>
    <w:rsid w:val="004C0A3C"/>
    <w:rsid w:val="004E0AF5"/>
    <w:rsid w:val="004F4050"/>
    <w:rsid w:val="00503BEC"/>
    <w:rsid w:val="005122D3"/>
    <w:rsid w:val="005139F8"/>
    <w:rsid w:val="00514640"/>
    <w:rsid w:val="00527616"/>
    <w:rsid w:val="0053584C"/>
    <w:rsid w:val="00550340"/>
    <w:rsid w:val="00572505"/>
    <w:rsid w:val="00584098"/>
    <w:rsid w:val="005B11C2"/>
    <w:rsid w:val="005C04B5"/>
    <w:rsid w:val="005C19F6"/>
    <w:rsid w:val="005D6A2A"/>
    <w:rsid w:val="005E578B"/>
    <w:rsid w:val="005E586D"/>
    <w:rsid w:val="00621AD9"/>
    <w:rsid w:val="00632831"/>
    <w:rsid w:val="00640501"/>
    <w:rsid w:val="006667D8"/>
    <w:rsid w:val="00680A38"/>
    <w:rsid w:val="00682914"/>
    <w:rsid w:val="006958EF"/>
    <w:rsid w:val="006C29DA"/>
    <w:rsid w:val="006D427A"/>
    <w:rsid w:val="006E312E"/>
    <w:rsid w:val="006F2641"/>
    <w:rsid w:val="006F5282"/>
    <w:rsid w:val="00707AFA"/>
    <w:rsid w:val="00711FCA"/>
    <w:rsid w:val="00737A90"/>
    <w:rsid w:val="00752983"/>
    <w:rsid w:val="007553F6"/>
    <w:rsid w:val="007A093D"/>
    <w:rsid w:val="007A526C"/>
    <w:rsid w:val="007B2830"/>
    <w:rsid w:val="007C72F5"/>
    <w:rsid w:val="007F376D"/>
    <w:rsid w:val="00853578"/>
    <w:rsid w:val="008772DE"/>
    <w:rsid w:val="0088048E"/>
    <w:rsid w:val="008808DF"/>
    <w:rsid w:val="00885A42"/>
    <w:rsid w:val="008B2DFE"/>
    <w:rsid w:val="008C0464"/>
    <w:rsid w:val="008C1F89"/>
    <w:rsid w:val="008D0BE1"/>
    <w:rsid w:val="008D3178"/>
    <w:rsid w:val="008D5781"/>
    <w:rsid w:val="008F63A8"/>
    <w:rsid w:val="0090242D"/>
    <w:rsid w:val="00910F0C"/>
    <w:rsid w:val="0095765C"/>
    <w:rsid w:val="00965A2B"/>
    <w:rsid w:val="00975D11"/>
    <w:rsid w:val="009914CE"/>
    <w:rsid w:val="009A40AA"/>
    <w:rsid w:val="009A52A6"/>
    <w:rsid w:val="009D038D"/>
    <w:rsid w:val="009D6DD6"/>
    <w:rsid w:val="009F2908"/>
    <w:rsid w:val="00A00B9E"/>
    <w:rsid w:val="00A0204C"/>
    <w:rsid w:val="00A35ED9"/>
    <w:rsid w:val="00A43C57"/>
    <w:rsid w:val="00A46C76"/>
    <w:rsid w:val="00A53825"/>
    <w:rsid w:val="00A549C0"/>
    <w:rsid w:val="00A85FB7"/>
    <w:rsid w:val="00A86B4D"/>
    <w:rsid w:val="00A91995"/>
    <w:rsid w:val="00AA66FB"/>
    <w:rsid w:val="00AB70FC"/>
    <w:rsid w:val="00AC0E4A"/>
    <w:rsid w:val="00AC48BE"/>
    <w:rsid w:val="00AE0B97"/>
    <w:rsid w:val="00AE13EC"/>
    <w:rsid w:val="00B03295"/>
    <w:rsid w:val="00B074E2"/>
    <w:rsid w:val="00B2556B"/>
    <w:rsid w:val="00B453C4"/>
    <w:rsid w:val="00B65882"/>
    <w:rsid w:val="00B80908"/>
    <w:rsid w:val="00BB5814"/>
    <w:rsid w:val="00BB6109"/>
    <w:rsid w:val="00C41500"/>
    <w:rsid w:val="00C60245"/>
    <w:rsid w:val="00C675DC"/>
    <w:rsid w:val="00C85005"/>
    <w:rsid w:val="00C9537E"/>
    <w:rsid w:val="00CB54E5"/>
    <w:rsid w:val="00D043B9"/>
    <w:rsid w:val="00D12D6B"/>
    <w:rsid w:val="00D323B3"/>
    <w:rsid w:val="00D34D3D"/>
    <w:rsid w:val="00D5398B"/>
    <w:rsid w:val="00D95FD4"/>
    <w:rsid w:val="00D9706E"/>
    <w:rsid w:val="00DB09EE"/>
    <w:rsid w:val="00DD1A56"/>
    <w:rsid w:val="00DF594B"/>
    <w:rsid w:val="00E044BC"/>
    <w:rsid w:val="00E2580E"/>
    <w:rsid w:val="00E5650E"/>
    <w:rsid w:val="00E62383"/>
    <w:rsid w:val="00E77297"/>
    <w:rsid w:val="00EC14AD"/>
    <w:rsid w:val="00EC49A7"/>
    <w:rsid w:val="00EE3253"/>
    <w:rsid w:val="00EE3A55"/>
    <w:rsid w:val="00EE7219"/>
    <w:rsid w:val="00F0102C"/>
    <w:rsid w:val="00F01D25"/>
    <w:rsid w:val="00F162CE"/>
    <w:rsid w:val="00F168CE"/>
    <w:rsid w:val="00F20ED6"/>
    <w:rsid w:val="00F33BBC"/>
    <w:rsid w:val="00F727C3"/>
    <w:rsid w:val="00F86470"/>
    <w:rsid w:val="00F90812"/>
    <w:rsid w:val="00F960A8"/>
    <w:rsid w:val="00F97BDA"/>
    <w:rsid w:val="00FC2A6B"/>
    <w:rsid w:val="00FC3CC2"/>
    <w:rsid w:val="00FC5DAE"/>
    <w:rsid w:val="00FE1792"/>
    <w:rsid w:val="00FF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F262A6"/>
  <w15:chartTrackingRefBased/>
  <w15:docId w15:val="{7B283785-BFA6-4AA0-9158-031AAAABE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E0B97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023142"/>
    <w:pPr>
      <w:tabs>
        <w:tab w:val="clear" w:pos="567"/>
      </w:tabs>
      <w:spacing w:line="240" w:lineRule="auto"/>
      <w:jc w:val="both"/>
    </w:pPr>
    <w:rPr>
      <w:sz w:val="24"/>
      <w:szCs w:val="20"/>
      <w:lang w:val="en-US"/>
    </w:rPr>
  </w:style>
  <w:style w:type="character" w:customStyle="1" w:styleId="SzvegtrzsChar">
    <w:name w:val="Szövegtörzs Char"/>
    <w:basedOn w:val="Bekezdsalapbettpusa"/>
    <w:link w:val="Szvegtrzs"/>
    <w:uiPriority w:val="99"/>
    <w:rsid w:val="00023142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llb">
    <w:name w:val="footer"/>
    <w:basedOn w:val="Szvegtrzs"/>
    <w:link w:val="llbChar"/>
    <w:uiPriority w:val="99"/>
    <w:rsid w:val="00023142"/>
    <w:pPr>
      <w:keepLines/>
    </w:pPr>
    <w:rPr>
      <w:sz w:val="18"/>
    </w:rPr>
  </w:style>
  <w:style w:type="character" w:customStyle="1" w:styleId="llbChar">
    <w:name w:val="Élőláb Char"/>
    <w:basedOn w:val="Bekezdsalapbettpusa"/>
    <w:link w:val="llb"/>
    <w:uiPriority w:val="99"/>
    <w:rsid w:val="00023142"/>
    <w:rPr>
      <w:rFonts w:ascii="Times New Roman" w:eastAsia="Times New Roman" w:hAnsi="Times New Roman" w:cs="Times New Roman"/>
      <w:sz w:val="18"/>
      <w:szCs w:val="20"/>
      <w:lang w:val="en-US"/>
    </w:rPr>
  </w:style>
  <w:style w:type="paragraph" w:customStyle="1" w:styleId="Tabletextspecial">
    <w:name w:val="Table text special"/>
    <w:basedOn w:val="Norml"/>
    <w:uiPriority w:val="99"/>
    <w:rsid w:val="00023142"/>
    <w:pPr>
      <w:keepLines/>
      <w:tabs>
        <w:tab w:val="clear" w:pos="567"/>
      </w:tabs>
      <w:spacing w:before="80" w:after="80" w:line="240" w:lineRule="auto"/>
    </w:pPr>
    <w:rPr>
      <w:sz w:val="24"/>
      <w:szCs w:val="20"/>
      <w:lang w:val="en-US"/>
    </w:rPr>
  </w:style>
  <w:style w:type="paragraph" w:customStyle="1" w:styleId="llb1">
    <w:name w:val="Élőláb1"/>
    <w:aliases w:val="Footer Char1,Footer Char1 Char Char,Footer Char1 Char Char Char Char1,Footer Char1 Char Char Char Char1 Char Char,Footer Char2 Char,Footer Char2 Char Char1 Char Char Char,Élőláb Char Char Char Char"/>
    <w:basedOn w:val="Norml"/>
    <w:uiPriority w:val="99"/>
    <w:rsid w:val="00C60245"/>
    <w:pPr>
      <w:tabs>
        <w:tab w:val="center" w:pos="4536"/>
        <w:tab w:val="right" w:pos="8306"/>
      </w:tabs>
    </w:pPr>
    <w:rPr>
      <w:lang w:eastAsia="hu-HU"/>
    </w:rPr>
  </w:style>
  <w:style w:type="paragraph" w:customStyle="1" w:styleId="Default">
    <w:name w:val="Default"/>
    <w:rsid w:val="002B769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7A093D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A093D"/>
    <w:rPr>
      <w:rFonts w:ascii="Times New Roman" w:eastAsia="Times New Roman" w:hAnsi="Times New Roman" w:cs="Times New Roman"/>
      <w:lang w:val="en-GB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D578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D5781"/>
    <w:rPr>
      <w:rFonts w:ascii="Segoe UI" w:eastAsia="Times New Roman" w:hAnsi="Segoe UI" w:cs="Segoe UI"/>
      <w:sz w:val="18"/>
      <w:szCs w:val="18"/>
      <w:lang w:val="en-GB"/>
    </w:rPr>
  </w:style>
  <w:style w:type="paragraph" w:styleId="Vltozat">
    <w:name w:val="Revision"/>
    <w:hidden/>
    <w:uiPriority w:val="99"/>
    <w:semiHidden/>
    <w:rsid w:val="005C19F6"/>
    <w:pPr>
      <w:spacing w:after="0" w:line="240" w:lineRule="auto"/>
    </w:pPr>
    <w:rPr>
      <w:rFonts w:ascii="Times New Roman" w:eastAsia="Times New Roman" w:hAnsi="Times New Roman" w:cs="Times New Roman"/>
      <w:lang w:val="en-GB"/>
    </w:rPr>
  </w:style>
  <w:style w:type="paragraph" w:styleId="Listaszerbekezds">
    <w:name w:val="List Paragraph"/>
    <w:basedOn w:val="Norml"/>
    <w:uiPriority w:val="34"/>
    <w:qFormat/>
    <w:rsid w:val="00965A2B"/>
    <w:pPr>
      <w:tabs>
        <w:tab w:val="clear" w:pos="567"/>
      </w:tabs>
      <w:spacing w:line="240" w:lineRule="auto"/>
      <w:ind w:left="720"/>
      <w:contextualSpacing/>
    </w:pPr>
    <w:rPr>
      <w:sz w:val="24"/>
      <w:szCs w:val="24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04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2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4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2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1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3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5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7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2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0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3D0E97BBA590459AC22600C083F529" ma:contentTypeVersion="16" ma:contentTypeDescription="Create a new document." ma:contentTypeScope="" ma:versionID="4b838e97a76f17e8e7b537549a962c3a">
  <xsd:schema xmlns:xsd="http://www.w3.org/2001/XMLSchema" xmlns:xs="http://www.w3.org/2001/XMLSchema" xmlns:p="http://schemas.microsoft.com/office/2006/metadata/properties" xmlns:ns2="96ca8261-5d54-41df-80d5-db46836bd1d0" xmlns:ns3="88dbc658-faef-4b46-8808-49ba3a121ee9" targetNamespace="http://schemas.microsoft.com/office/2006/metadata/properties" ma:root="true" ma:fieldsID="ec878184f23092236aa2d7e9633e62da" ns2:_="" ns3:_="">
    <xsd:import namespace="96ca8261-5d54-41df-80d5-db46836bd1d0"/>
    <xsd:import namespace="88dbc658-faef-4b46-8808-49ba3a121ee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ca8261-5d54-41df-80d5-db46836bd1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a410f0c-f800-4bb5-b954-23b62218ab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dbc658-faef-4b46-8808-49ba3a121ee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9fb5dc6-cab3-4cc9-b919-24d49a8d3039}" ma:internalName="TaxCatchAll" ma:showField="CatchAllData" ma:web="88dbc658-faef-4b46-8808-49ba3a121ee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6ca8261-5d54-41df-80d5-db46836bd1d0">
      <Terms xmlns="http://schemas.microsoft.com/office/infopath/2007/PartnerControls"/>
    </lcf76f155ced4ddcb4097134ff3c332f>
    <TaxCatchAll xmlns="88dbc658-faef-4b46-8808-49ba3a121ee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2FE76A-0CFB-428E-B2B3-C0A7E23C83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17C0D7-77E4-4902-9D3B-F1EC65FD33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ca8261-5d54-41df-80d5-db46836bd1d0"/>
    <ds:schemaRef ds:uri="88dbc658-faef-4b46-8808-49ba3a121e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3B36644-0F48-4F57-B03A-43FEFEA1F3E5}">
  <ds:schemaRefs>
    <ds:schemaRef ds:uri="http://schemas.microsoft.com/office/2006/metadata/properties"/>
    <ds:schemaRef ds:uri="http://schemas.microsoft.com/office/infopath/2007/PartnerControls"/>
    <ds:schemaRef ds:uri="96ca8261-5d54-41df-80d5-db46836bd1d0"/>
    <ds:schemaRef ds:uri="88dbc658-faef-4b46-8808-49ba3a121ee9"/>
  </ds:schemaRefs>
</ds:datastoreItem>
</file>

<file path=customXml/itemProps4.xml><?xml version="1.0" encoding="utf-8"?>
<ds:datastoreItem xmlns:ds="http://schemas.openxmlformats.org/officeDocument/2006/customXml" ds:itemID="{4FC6C140-E013-433E-9EEB-050C555EE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2982</Words>
  <Characters>20581</Characters>
  <Application>Microsoft Office Word</Application>
  <DocSecurity>0</DocSecurity>
  <Lines>171</Lines>
  <Paragraphs>47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Lázár Orsolya</dc:creator>
  <cp:keywords/>
  <dc:description/>
  <cp:lastModifiedBy>HU_OGYI_63.1</cp:lastModifiedBy>
  <cp:revision>7</cp:revision>
  <dcterms:created xsi:type="dcterms:W3CDTF">2024-09-10T12:55:00Z</dcterms:created>
  <dcterms:modified xsi:type="dcterms:W3CDTF">2024-11-11T08:52:00Z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0x010100853D0E97BBA590459AC22600C083F529</vt:lpwstr>
  </property>
  <property fmtid="{D5CDD505-2E9C-101B-9397-08002B2CF9AE}" pid="3" name="MediaServiceImageTags">
    <vt:lpwstr/>
  </property>
</Properties>
</file>