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330A6" w14:textId="77777777" w:rsidR="00162DEF" w:rsidRPr="0005769B" w:rsidRDefault="00162DEF" w:rsidP="0005769B">
      <w:pPr>
        <w:spacing w:line="240" w:lineRule="auto"/>
        <w:jc w:val="center"/>
        <w:rPr>
          <w:b/>
          <w:szCs w:val="22"/>
        </w:rPr>
      </w:pPr>
      <w:r w:rsidRPr="0005769B">
        <w:rPr>
          <w:b/>
          <w:szCs w:val="22"/>
        </w:rPr>
        <w:t>Betegtájékoztató: Információk a felhasználó számára</w:t>
      </w:r>
    </w:p>
    <w:p w14:paraId="2AEE1E4F" w14:textId="77777777" w:rsidR="00162DEF" w:rsidRPr="0005769B" w:rsidRDefault="00162DEF" w:rsidP="0005769B">
      <w:pPr>
        <w:spacing w:line="240" w:lineRule="auto"/>
        <w:jc w:val="center"/>
        <w:rPr>
          <w:b/>
          <w:szCs w:val="22"/>
        </w:rPr>
      </w:pPr>
    </w:p>
    <w:p w14:paraId="0C0D738D" w14:textId="77777777" w:rsidR="00162DEF" w:rsidRPr="0005769B" w:rsidRDefault="005C015B" w:rsidP="0005769B">
      <w:pPr>
        <w:spacing w:line="240" w:lineRule="auto"/>
        <w:jc w:val="center"/>
        <w:rPr>
          <w:b/>
          <w:szCs w:val="22"/>
        </w:rPr>
      </w:pPr>
      <w:proofErr w:type="spellStart"/>
      <w:r w:rsidRPr="0005769B">
        <w:rPr>
          <w:b/>
          <w:szCs w:val="22"/>
        </w:rPr>
        <w:t>Linezolid</w:t>
      </w:r>
      <w:proofErr w:type="spellEnd"/>
      <w:r w:rsidRPr="0005769B">
        <w:rPr>
          <w:b/>
          <w:szCs w:val="22"/>
        </w:rPr>
        <w:t xml:space="preserve"> </w:t>
      </w:r>
      <w:proofErr w:type="spellStart"/>
      <w:r w:rsidRPr="0005769B">
        <w:rPr>
          <w:b/>
          <w:szCs w:val="22"/>
        </w:rPr>
        <w:t>Fresenius</w:t>
      </w:r>
      <w:proofErr w:type="spellEnd"/>
      <w:r w:rsidRPr="0005769B">
        <w:rPr>
          <w:b/>
          <w:szCs w:val="22"/>
        </w:rPr>
        <w:t xml:space="preserve"> </w:t>
      </w:r>
      <w:proofErr w:type="spellStart"/>
      <w:r w:rsidRPr="0005769B">
        <w:rPr>
          <w:b/>
          <w:szCs w:val="22"/>
        </w:rPr>
        <w:t>Kabi</w:t>
      </w:r>
      <w:proofErr w:type="spellEnd"/>
      <w:r w:rsidRPr="0005769B">
        <w:rPr>
          <w:b/>
          <w:szCs w:val="22"/>
        </w:rPr>
        <w:t xml:space="preserve"> </w:t>
      </w:r>
      <w:r w:rsidR="00162DEF" w:rsidRPr="0005769B">
        <w:rPr>
          <w:b/>
          <w:szCs w:val="22"/>
        </w:rPr>
        <w:t>2 mg/ml oldatos infúzió</w:t>
      </w:r>
    </w:p>
    <w:p w14:paraId="7B169A32" w14:textId="77777777" w:rsidR="00162DEF" w:rsidRPr="0005769B" w:rsidRDefault="00162DEF" w:rsidP="0005769B">
      <w:pPr>
        <w:numPr>
          <w:ilvl w:val="12"/>
          <w:numId w:val="0"/>
        </w:numPr>
        <w:spacing w:line="240" w:lineRule="auto"/>
        <w:jc w:val="center"/>
        <w:rPr>
          <w:szCs w:val="22"/>
        </w:rPr>
      </w:pPr>
      <w:proofErr w:type="spellStart"/>
      <w:r w:rsidRPr="0005769B">
        <w:rPr>
          <w:szCs w:val="22"/>
        </w:rPr>
        <w:t>linezolid</w:t>
      </w:r>
      <w:proofErr w:type="spellEnd"/>
    </w:p>
    <w:p w14:paraId="2D26764A" w14:textId="77777777" w:rsidR="00162DEF" w:rsidRPr="0005769B" w:rsidRDefault="00162DEF" w:rsidP="0005769B">
      <w:pPr>
        <w:spacing w:line="240" w:lineRule="auto"/>
        <w:jc w:val="center"/>
        <w:rPr>
          <w:b/>
          <w:szCs w:val="22"/>
        </w:rPr>
      </w:pPr>
    </w:p>
    <w:p w14:paraId="3794ADC1" w14:textId="77777777" w:rsidR="00C02F2D" w:rsidRPr="0005769B" w:rsidRDefault="00C02F2D" w:rsidP="0005769B">
      <w:pPr>
        <w:autoSpaceDE w:val="0"/>
        <w:autoSpaceDN w:val="0"/>
        <w:adjustRightInd w:val="0"/>
        <w:spacing w:line="240" w:lineRule="auto"/>
        <w:rPr>
          <w:color w:val="000000"/>
          <w:szCs w:val="22"/>
        </w:rPr>
      </w:pPr>
    </w:p>
    <w:p w14:paraId="5DDA99C8" w14:textId="77777777" w:rsidR="00162DEF" w:rsidRPr="0005769B" w:rsidRDefault="00162DEF" w:rsidP="0005769B">
      <w:pPr>
        <w:spacing w:line="240" w:lineRule="auto"/>
        <w:rPr>
          <w:b/>
          <w:szCs w:val="22"/>
        </w:rPr>
      </w:pPr>
      <w:r w:rsidRPr="0005769B">
        <w:rPr>
          <w:b/>
          <w:szCs w:val="22"/>
        </w:rPr>
        <w:t xml:space="preserve">Mielőtt elkezdi alkalmazni ezt a gyógyszert, olvassa el figyelmesen az alábbi betegtájékoztatót, </w:t>
      </w:r>
      <w:r w:rsidRPr="0005769B">
        <w:rPr>
          <w:b/>
          <w:bCs/>
          <w:szCs w:val="22"/>
        </w:rPr>
        <w:t>mert az Ön számára fontos információkat tartalmaz</w:t>
      </w:r>
      <w:r w:rsidRPr="0005769B">
        <w:rPr>
          <w:b/>
          <w:szCs w:val="22"/>
        </w:rPr>
        <w:t>.</w:t>
      </w:r>
    </w:p>
    <w:p w14:paraId="264A713D" w14:textId="77777777" w:rsidR="00162DEF" w:rsidRPr="0005769B" w:rsidRDefault="00162DEF" w:rsidP="0005769B">
      <w:pPr>
        <w:numPr>
          <w:ilvl w:val="0"/>
          <w:numId w:val="3"/>
        </w:numPr>
        <w:tabs>
          <w:tab w:val="clear" w:pos="360"/>
        </w:tabs>
        <w:spacing w:line="240" w:lineRule="auto"/>
        <w:ind w:left="567" w:hanging="567"/>
        <w:rPr>
          <w:szCs w:val="22"/>
        </w:rPr>
      </w:pPr>
      <w:r w:rsidRPr="0005769B">
        <w:rPr>
          <w:szCs w:val="22"/>
        </w:rPr>
        <w:t>Tartsa meg a betegtájékoztatót, mert a benne szereplő információkra a későbbiekben is szüksége lehet.</w:t>
      </w:r>
    </w:p>
    <w:p w14:paraId="10E6F400" w14:textId="77777777" w:rsidR="004C2461" w:rsidRPr="0005769B" w:rsidRDefault="00162DEF" w:rsidP="0005769B">
      <w:pPr>
        <w:numPr>
          <w:ilvl w:val="0"/>
          <w:numId w:val="1"/>
        </w:numPr>
        <w:tabs>
          <w:tab w:val="clear" w:pos="360"/>
        </w:tabs>
        <w:spacing w:line="240" w:lineRule="auto"/>
        <w:ind w:left="567" w:hanging="567"/>
        <w:rPr>
          <w:szCs w:val="22"/>
        </w:rPr>
      </w:pPr>
      <w:r w:rsidRPr="0005769B">
        <w:rPr>
          <w:szCs w:val="22"/>
        </w:rPr>
        <w:t>További kérdéseivel forduljon kezelőorvosához</w:t>
      </w:r>
      <w:r w:rsidR="00197A53" w:rsidRPr="0005769B">
        <w:rPr>
          <w:szCs w:val="22"/>
        </w:rPr>
        <w:t xml:space="preserve"> vagy </w:t>
      </w:r>
      <w:r w:rsidR="004C2461" w:rsidRPr="0005769B">
        <w:rPr>
          <w:szCs w:val="22"/>
        </w:rPr>
        <w:t>a gondozását végző egészségügyi szakemberhez.</w:t>
      </w:r>
    </w:p>
    <w:p w14:paraId="072B5861" w14:textId="77777777" w:rsidR="00162DEF" w:rsidRPr="0005769B" w:rsidRDefault="00162DEF" w:rsidP="0005769B">
      <w:pPr>
        <w:numPr>
          <w:ilvl w:val="0"/>
          <w:numId w:val="2"/>
        </w:numPr>
        <w:tabs>
          <w:tab w:val="clear" w:pos="360"/>
          <w:tab w:val="num" w:pos="567"/>
        </w:tabs>
        <w:snapToGrid w:val="0"/>
        <w:spacing w:line="240" w:lineRule="auto"/>
        <w:ind w:left="567" w:hanging="567"/>
        <w:rPr>
          <w:szCs w:val="22"/>
        </w:rPr>
      </w:pPr>
      <w:r w:rsidRPr="0005769B">
        <w:rPr>
          <w:szCs w:val="22"/>
        </w:rPr>
        <w:t>Ha Önnél bármilyen mellékhatás jelentkezik, tájékoztassa erről kezelőorvosát vagy a gondozását végző egészségügyi szakembert. Ez a betegtájékoztatóban fel nem sorolt bármilyen lehetséges mellékhatásra is vonatkozik.</w:t>
      </w:r>
      <w:r w:rsidR="00197A53" w:rsidRPr="0005769B">
        <w:rPr>
          <w:szCs w:val="22"/>
        </w:rPr>
        <w:t xml:space="preserve"> Lásd 4. pont.</w:t>
      </w:r>
    </w:p>
    <w:p w14:paraId="24EA3371" w14:textId="77777777" w:rsidR="00162DEF" w:rsidRPr="0005769B" w:rsidRDefault="00162DEF" w:rsidP="0005769B">
      <w:pPr>
        <w:spacing w:line="240" w:lineRule="auto"/>
        <w:ind w:right="-2"/>
        <w:rPr>
          <w:szCs w:val="22"/>
        </w:rPr>
      </w:pPr>
    </w:p>
    <w:p w14:paraId="47C4445A" w14:textId="77777777" w:rsidR="00162DEF" w:rsidRPr="0005769B" w:rsidRDefault="00162DEF" w:rsidP="0005769B">
      <w:pPr>
        <w:spacing w:line="240" w:lineRule="auto"/>
        <w:ind w:right="-2"/>
        <w:rPr>
          <w:b/>
          <w:szCs w:val="22"/>
        </w:rPr>
      </w:pPr>
      <w:r w:rsidRPr="0005769B">
        <w:rPr>
          <w:b/>
          <w:szCs w:val="22"/>
        </w:rPr>
        <w:t>A betegtájékoztató tartalma:</w:t>
      </w:r>
    </w:p>
    <w:p w14:paraId="4F7F036A" w14:textId="098183B8" w:rsidR="00162DEF" w:rsidRPr="0005769B" w:rsidRDefault="00162DEF" w:rsidP="0005769B">
      <w:pPr>
        <w:spacing w:line="240" w:lineRule="auto"/>
        <w:ind w:left="567" w:hanging="567"/>
        <w:rPr>
          <w:szCs w:val="22"/>
        </w:rPr>
      </w:pPr>
      <w:r w:rsidRPr="0005769B">
        <w:rPr>
          <w:szCs w:val="22"/>
        </w:rPr>
        <w:t>1.</w:t>
      </w:r>
      <w:r w:rsidRPr="0005769B">
        <w:rPr>
          <w:szCs w:val="22"/>
        </w:rPr>
        <w:tab/>
        <w:t>Milyen típusú gyógyszer 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009C4E7C" w:rsidRPr="0005769B">
        <w:rPr>
          <w:szCs w:val="22"/>
        </w:rPr>
        <w:t>2</w:t>
      </w:r>
      <w:r w:rsidR="00034136" w:rsidRPr="0005769B">
        <w:rPr>
          <w:b/>
          <w:szCs w:val="22"/>
        </w:rPr>
        <w:t> </w:t>
      </w:r>
      <w:r w:rsidR="009C4E7C" w:rsidRPr="0005769B">
        <w:rPr>
          <w:szCs w:val="22"/>
        </w:rPr>
        <w:t xml:space="preserve">mg/ml </w:t>
      </w:r>
      <w:proofErr w:type="spellStart"/>
      <w:r w:rsidR="009C4E7C" w:rsidRPr="0005769B">
        <w:rPr>
          <w:szCs w:val="22"/>
        </w:rPr>
        <w:t>oldatos</w:t>
      </w:r>
      <w:proofErr w:type="spellEnd"/>
      <w:r w:rsidR="009C4E7C" w:rsidRPr="0005769B">
        <w:rPr>
          <w:szCs w:val="22"/>
        </w:rPr>
        <w:t xml:space="preserve"> infúzió (továbbiakban: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9C4E7C" w:rsidRPr="0005769B">
        <w:rPr>
          <w:szCs w:val="22"/>
        </w:rPr>
        <w:t xml:space="preserve">) </w:t>
      </w:r>
      <w:r w:rsidRPr="0005769B">
        <w:rPr>
          <w:szCs w:val="22"/>
        </w:rPr>
        <w:t>és milyen betegségek esetén alkalmazható?</w:t>
      </w:r>
    </w:p>
    <w:p w14:paraId="56B2E7BA" w14:textId="77777777" w:rsidR="00162DEF" w:rsidRPr="0005769B" w:rsidRDefault="00162DEF" w:rsidP="0005769B">
      <w:pPr>
        <w:spacing w:line="240" w:lineRule="auto"/>
        <w:ind w:left="567" w:hanging="567"/>
        <w:rPr>
          <w:szCs w:val="22"/>
        </w:rPr>
      </w:pPr>
      <w:r w:rsidRPr="0005769B">
        <w:rPr>
          <w:szCs w:val="22"/>
        </w:rPr>
        <w:t>2.</w:t>
      </w:r>
      <w:r w:rsidRPr="0005769B">
        <w:rPr>
          <w:szCs w:val="22"/>
        </w:rPr>
        <w:tab/>
        <w:t>Tudnivalók 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Pr="0005769B">
        <w:rPr>
          <w:szCs w:val="22"/>
        </w:rPr>
        <w:t>alkalmazása előtt</w:t>
      </w:r>
    </w:p>
    <w:p w14:paraId="2870ABD4" w14:textId="77777777" w:rsidR="00162DEF" w:rsidRPr="0005769B" w:rsidRDefault="00162DEF" w:rsidP="0005769B">
      <w:pPr>
        <w:spacing w:line="240" w:lineRule="auto"/>
        <w:ind w:left="567" w:hanging="567"/>
        <w:rPr>
          <w:szCs w:val="22"/>
        </w:rPr>
      </w:pPr>
      <w:r w:rsidRPr="0005769B">
        <w:rPr>
          <w:szCs w:val="22"/>
        </w:rPr>
        <w:t>3.</w:t>
      </w:r>
      <w:r w:rsidRPr="0005769B">
        <w:rPr>
          <w:szCs w:val="22"/>
        </w:rPr>
        <w:tab/>
        <w:t>Hogyan kell alkalmazni 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-t</w:t>
      </w:r>
      <w:r w:rsidRPr="0005769B">
        <w:rPr>
          <w:szCs w:val="22"/>
        </w:rPr>
        <w:t>?</w:t>
      </w:r>
    </w:p>
    <w:p w14:paraId="057CB504" w14:textId="77777777" w:rsidR="00162DEF" w:rsidRPr="0005769B" w:rsidRDefault="00162DEF" w:rsidP="0005769B">
      <w:pPr>
        <w:spacing w:line="240" w:lineRule="auto"/>
        <w:ind w:left="567" w:hanging="567"/>
        <w:rPr>
          <w:szCs w:val="22"/>
        </w:rPr>
      </w:pPr>
      <w:r w:rsidRPr="0005769B">
        <w:rPr>
          <w:szCs w:val="22"/>
        </w:rPr>
        <w:t>4.</w:t>
      </w:r>
      <w:r w:rsidRPr="0005769B">
        <w:rPr>
          <w:szCs w:val="22"/>
        </w:rPr>
        <w:tab/>
        <w:t>Lehetséges mellékhatások</w:t>
      </w:r>
    </w:p>
    <w:p w14:paraId="1C391B7E" w14:textId="77777777" w:rsidR="00162DEF" w:rsidRPr="0005769B" w:rsidRDefault="00162DEF" w:rsidP="0005769B">
      <w:pPr>
        <w:spacing w:line="240" w:lineRule="auto"/>
        <w:ind w:left="567" w:hanging="567"/>
        <w:rPr>
          <w:szCs w:val="22"/>
        </w:rPr>
      </w:pPr>
      <w:r w:rsidRPr="0005769B">
        <w:rPr>
          <w:szCs w:val="22"/>
        </w:rPr>
        <w:t>5</w:t>
      </w:r>
      <w:r w:rsidR="009C4E7C" w:rsidRPr="0005769B">
        <w:rPr>
          <w:szCs w:val="22"/>
        </w:rPr>
        <w:t>.</w:t>
      </w:r>
      <w:r w:rsidRPr="0005769B">
        <w:rPr>
          <w:szCs w:val="22"/>
        </w:rPr>
        <w:tab/>
        <w:t>Hogyan kell 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-t </w:t>
      </w:r>
      <w:r w:rsidRPr="0005769B">
        <w:rPr>
          <w:szCs w:val="22"/>
        </w:rPr>
        <w:t>tárolni?</w:t>
      </w:r>
    </w:p>
    <w:p w14:paraId="55E07DB9" w14:textId="77777777" w:rsidR="00162DEF" w:rsidRPr="0005769B" w:rsidRDefault="00162DEF" w:rsidP="0005769B">
      <w:pPr>
        <w:spacing w:line="240" w:lineRule="auto"/>
        <w:ind w:left="567" w:hanging="567"/>
        <w:rPr>
          <w:szCs w:val="22"/>
        </w:rPr>
      </w:pPr>
      <w:r w:rsidRPr="0005769B">
        <w:rPr>
          <w:szCs w:val="22"/>
        </w:rPr>
        <w:t>6.</w:t>
      </w:r>
      <w:r w:rsidRPr="0005769B">
        <w:rPr>
          <w:szCs w:val="22"/>
        </w:rPr>
        <w:tab/>
        <w:t>A csomagolás tartalma és egyéb információk</w:t>
      </w:r>
    </w:p>
    <w:p w14:paraId="204410F4" w14:textId="77777777" w:rsidR="00162DEF" w:rsidRPr="0005769B" w:rsidRDefault="00162DEF" w:rsidP="0005769B">
      <w:pPr>
        <w:spacing w:line="240" w:lineRule="auto"/>
        <w:ind w:right="-2"/>
        <w:rPr>
          <w:szCs w:val="22"/>
        </w:rPr>
      </w:pPr>
    </w:p>
    <w:p w14:paraId="6E4B25F2" w14:textId="77777777" w:rsidR="00162DEF" w:rsidRPr="0005769B" w:rsidRDefault="00162DEF" w:rsidP="0005769B">
      <w:pPr>
        <w:spacing w:line="240" w:lineRule="auto"/>
        <w:rPr>
          <w:szCs w:val="22"/>
        </w:rPr>
      </w:pPr>
    </w:p>
    <w:p w14:paraId="53FBB5CA" w14:textId="77777777" w:rsidR="00162DEF" w:rsidRPr="0005769B" w:rsidRDefault="00162DEF" w:rsidP="0005769B">
      <w:pPr>
        <w:keepNext/>
        <w:spacing w:line="240" w:lineRule="auto"/>
        <w:ind w:left="567" w:hanging="567"/>
        <w:rPr>
          <w:caps/>
          <w:szCs w:val="22"/>
        </w:rPr>
      </w:pPr>
      <w:r w:rsidRPr="0005769B">
        <w:rPr>
          <w:b/>
          <w:szCs w:val="22"/>
        </w:rPr>
        <w:t>1.</w:t>
      </w:r>
      <w:r w:rsidRPr="0005769B">
        <w:rPr>
          <w:b/>
          <w:szCs w:val="22"/>
        </w:rPr>
        <w:tab/>
        <w:t>Milyen típusú gyógyszer a</w:t>
      </w:r>
      <w:r w:rsidR="00C20E39" w:rsidRPr="0005769B">
        <w:rPr>
          <w:b/>
          <w:szCs w:val="22"/>
        </w:rPr>
        <w:t xml:space="preserve"> </w:t>
      </w:r>
      <w:bookmarkStart w:id="0" w:name="_Hlk126827996"/>
      <w:proofErr w:type="spellStart"/>
      <w:r w:rsidR="005C015B" w:rsidRPr="0005769B">
        <w:rPr>
          <w:b/>
          <w:szCs w:val="22"/>
        </w:rPr>
        <w:t>Linezolid</w:t>
      </w:r>
      <w:proofErr w:type="spellEnd"/>
      <w:r w:rsidR="005C015B" w:rsidRPr="0005769B">
        <w:rPr>
          <w:b/>
          <w:szCs w:val="22"/>
        </w:rPr>
        <w:t xml:space="preserve"> </w:t>
      </w:r>
      <w:proofErr w:type="spellStart"/>
      <w:r w:rsidR="005C015B" w:rsidRPr="0005769B">
        <w:rPr>
          <w:b/>
          <w:szCs w:val="22"/>
        </w:rPr>
        <w:t>Fresenius</w:t>
      </w:r>
      <w:proofErr w:type="spellEnd"/>
      <w:r w:rsidR="005C015B" w:rsidRPr="0005769B">
        <w:rPr>
          <w:b/>
          <w:szCs w:val="22"/>
        </w:rPr>
        <w:t xml:space="preserve"> </w:t>
      </w:r>
      <w:proofErr w:type="spellStart"/>
      <w:r w:rsidR="005C015B" w:rsidRPr="0005769B">
        <w:rPr>
          <w:b/>
          <w:szCs w:val="22"/>
        </w:rPr>
        <w:t>Kabi</w:t>
      </w:r>
      <w:proofErr w:type="spellEnd"/>
      <w:r w:rsidR="005C015B" w:rsidRPr="0005769B">
        <w:rPr>
          <w:b/>
          <w:szCs w:val="22"/>
        </w:rPr>
        <w:t xml:space="preserve"> </w:t>
      </w:r>
      <w:bookmarkEnd w:id="0"/>
      <w:r w:rsidR="005C015B" w:rsidRPr="0005769B">
        <w:rPr>
          <w:b/>
          <w:szCs w:val="22"/>
        </w:rPr>
        <w:t xml:space="preserve">2 mg/ml oldatos infúzió </w:t>
      </w:r>
      <w:r w:rsidRPr="0005769B">
        <w:rPr>
          <w:b/>
          <w:szCs w:val="22"/>
        </w:rPr>
        <w:t>és milyen betegségek esetén alkalmazható</w:t>
      </w:r>
      <w:r w:rsidRPr="0005769B">
        <w:rPr>
          <w:b/>
          <w:caps/>
          <w:szCs w:val="22"/>
        </w:rPr>
        <w:t>?</w:t>
      </w:r>
    </w:p>
    <w:p w14:paraId="7A79F067" w14:textId="77777777" w:rsidR="00162DEF" w:rsidRPr="0005769B" w:rsidRDefault="00162DEF" w:rsidP="0005769B">
      <w:pPr>
        <w:keepNext/>
        <w:spacing w:line="240" w:lineRule="auto"/>
        <w:ind w:left="567" w:hanging="567"/>
        <w:rPr>
          <w:szCs w:val="22"/>
        </w:rPr>
      </w:pPr>
    </w:p>
    <w:p w14:paraId="3308A072" w14:textId="77777777" w:rsidR="00162DEF" w:rsidRPr="0005769B" w:rsidRDefault="00C20E39" w:rsidP="0005769B">
      <w:pPr>
        <w:widowControl w:val="0"/>
        <w:suppressAutoHyphens w:val="0"/>
        <w:spacing w:line="240" w:lineRule="auto"/>
        <w:rPr>
          <w:szCs w:val="22"/>
        </w:rPr>
      </w:pPr>
      <w:r w:rsidRPr="0005769B">
        <w:rPr>
          <w:szCs w:val="22"/>
        </w:rPr>
        <w:t xml:space="preserve">A </w:t>
      </w:r>
      <w:r w:rsidR="00516BD8">
        <w:rPr>
          <w:szCs w:val="22"/>
        </w:rPr>
        <w:t xml:space="preserve">gyógyszer hatóanyaga, a </w:t>
      </w:r>
      <w:proofErr w:type="spellStart"/>
      <w:r w:rsidRPr="0005769B">
        <w:rPr>
          <w:szCs w:val="22"/>
        </w:rPr>
        <w:t>linezolid</w:t>
      </w:r>
      <w:proofErr w:type="spellEnd"/>
      <w:r w:rsidR="00162DEF" w:rsidRPr="0005769B">
        <w:rPr>
          <w:szCs w:val="22"/>
        </w:rPr>
        <w:t xml:space="preserve"> az </w:t>
      </w:r>
      <w:proofErr w:type="spellStart"/>
      <w:r w:rsidR="00162DEF" w:rsidRPr="0005769B">
        <w:rPr>
          <w:szCs w:val="22"/>
        </w:rPr>
        <w:t>oxazolidinonok</w:t>
      </w:r>
      <w:proofErr w:type="spellEnd"/>
      <w:r w:rsidR="00162DEF" w:rsidRPr="0005769B">
        <w:rPr>
          <w:szCs w:val="22"/>
        </w:rPr>
        <w:t xml:space="preserve"> csoportjába tartozó antibiotikum, amely bizonyos fertőzéseket okozó baktériumok (kórokozók) szaporodásának megakadályozása révén hat. A gyógyszer tüdőgyulladás és egyes bőrt vagy a bőr alatti szöveteket érintő fertőzések kezelésére</w:t>
      </w:r>
      <w:r w:rsidR="003F5284" w:rsidRPr="0005769B">
        <w:rPr>
          <w:szCs w:val="22"/>
        </w:rPr>
        <w:t xml:space="preserve"> alkalmazható</w:t>
      </w:r>
      <w:r w:rsidR="00162DEF" w:rsidRPr="0005769B">
        <w:rPr>
          <w:szCs w:val="22"/>
        </w:rPr>
        <w:t>.</w:t>
      </w:r>
      <w:r w:rsidR="00360465" w:rsidRPr="0005769B">
        <w:rPr>
          <w:szCs w:val="22"/>
        </w:rPr>
        <w:t xml:space="preserve"> </w:t>
      </w:r>
      <w:r w:rsidR="003F5284" w:rsidRPr="0005769B">
        <w:rPr>
          <w:szCs w:val="22"/>
        </w:rPr>
        <w:t>Az Ön k</w:t>
      </w:r>
      <w:r w:rsidR="00162DEF" w:rsidRPr="0005769B">
        <w:rPr>
          <w:szCs w:val="22"/>
        </w:rPr>
        <w:t xml:space="preserve">ezelőorvosa </w:t>
      </w:r>
      <w:r w:rsidR="00197A53" w:rsidRPr="0005769B">
        <w:rPr>
          <w:szCs w:val="22"/>
        </w:rPr>
        <w:t>dönt</w:t>
      </w:r>
      <w:r w:rsidRPr="0005769B">
        <w:rPr>
          <w:szCs w:val="22"/>
        </w:rPr>
        <w:t xml:space="preserve"> arról</w:t>
      </w:r>
      <w:r w:rsidR="00162DEF" w:rsidRPr="0005769B">
        <w:rPr>
          <w:szCs w:val="22"/>
        </w:rPr>
        <w:t>, hogy a</w:t>
      </w:r>
      <w:r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00162DEF" w:rsidRPr="0005769B">
        <w:rPr>
          <w:szCs w:val="22"/>
        </w:rPr>
        <w:t>alkalmas</w:t>
      </w:r>
      <w:r w:rsidR="00137D7A" w:rsidRPr="0005769B">
        <w:rPr>
          <w:szCs w:val="22"/>
        </w:rPr>
        <w:t>-</w:t>
      </w:r>
      <w:r w:rsidRPr="0005769B">
        <w:rPr>
          <w:szCs w:val="22"/>
        </w:rPr>
        <w:t xml:space="preserve">e </w:t>
      </w:r>
      <w:r w:rsidR="00162DEF" w:rsidRPr="0005769B">
        <w:rPr>
          <w:szCs w:val="22"/>
        </w:rPr>
        <w:t>Önnél a fertőzés kezelésére.</w:t>
      </w:r>
    </w:p>
    <w:p w14:paraId="6D000729" w14:textId="77777777" w:rsidR="00162DEF" w:rsidRPr="0005769B" w:rsidRDefault="00162DEF" w:rsidP="0005769B">
      <w:pPr>
        <w:spacing w:line="240" w:lineRule="auto"/>
        <w:ind w:right="-2"/>
        <w:rPr>
          <w:szCs w:val="22"/>
        </w:rPr>
      </w:pPr>
    </w:p>
    <w:p w14:paraId="351F9041" w14:textId="77777777" w:rsidR="00162DEF" w:rsidRPr="0005769B" w:rsidRDefault="00162DEF" w:rsidP="0005769B">
      <w:pPr>
        <w:spacing w:line="240" w:lineRule="auto"/>
        <w:ind w:right="-2"/>
        <w:rPr>
          <w:szCs w:val="22"/>
        </w:rPr>
      </w:pPr>
    </w:p>
    <w:p w14:paraId="16EDD7DF" w14:textId="77777777" w:rsidR="00162DEF" w:rsidRPr="0005769B" w:rsidRDefault="00162DEF" w:rsidP="0005769B">
      <w:pPr>
        <w:keepNext/>
        <w:spacing w:line="240" w:lineRule="auto"/>
        <w:ind w:left="567" w:hanging="567"/>
        <w:rPr>
          <w:b/>
          <w:caps/>
          <w:szCs w:val="22"/>
        </w:rPr>
      </w:pPr>
      <w:r w:rsidRPr="0005769B">
        <w:rPr>
          <w:b/>
          <w:caps/>
          <w:szCs w:val="22"/>
        </w:rPr>
        <w:t>2.</w:t>
      </w:r>
      <w:r w:rsidRPr="0005769B">
        <w:rPr>
          <w:b/>
          <w:caps/>
          <w:szCs w:val="22"/>
        </w:rPr>
        <w:tab/>
      </w:r>
      <w:r w:rsidRPr="0005769B">
        <w:rPr>
          <w:b/>
          <w:szCs w:val="22"/>
        </w:rPr>
        <w:t>Tudnivalók a</w:t>
      </w:r>
      <w:r w:rsidR="00C20E39" w:rsidRPr="0005769B">
        <w:rPr>
          <w:b/>
          <w:szCs w:val="22"/>
        </w:rPr>
        <w:t xml:space="preserve"> </w:t>
      </w:r>
      <w:proofErr w:type="spellStart"/>
      <w:r w:rsidR="005C015B" w:rsidRPr="0005769B">
        <w:rPr>
          <w:b/>
          <w:szCs w:val="22"/>
        </w:rPr>
        <w:t>Linezolid</w:t>
      </w:r>
      <w:proofErr w:type="spellEnd"/>
      <w:r w:rsidR="005C015B" w:rsidRPr="0005769B">
        <w:rPr>
          <w:b/>
          <w:szCs w:val="22"/>
        </w:rPr>
        <w:t xml:space="preserve"> </w:t>
      </w:r>
      <w:proofErr w:type="spellStart"/>
      <w:r w:rsidR="005C015B" w:rsidRPr="0005769B">
        <w:rPr>
          <w:b/>
          <w:szCs w:val="22"/>
        </w:rPr>
        <w:t>Fresenius</w:t>
      </w:r>
      <w:proofErr w:type="spellEnd"/>
      <w:r w:rsidR="005C015B" w:rsidRPr="0005769B">
        <w:rPr>
          <w:b/>
          <w:szCs w:val="22"/>
        </w:rPr>
        <w:t xml:space="preserve"> </w:t>
      </w:r>
      <w:proofErr w:type="spellStart"/>
      <w:r w:rsidR="005C015B" w:rsidRPr="0005769B">
        <w:rPr>
          <w:b/>
          <w:szCs w:val="22"/>
        </w:rPr>
        <w:t>Kabi</w:t>
      </w:r>
      <w:proofErr w:type="spellEnd"/>
      <w:r w:rsidR="005C015B" w:rsidRPr="0005769B">
        <w:rPr>
          <w:b/>
          <w:szCs w:val="22"/>
        </w:rPr>
        <w:t xml:space="preserve"> </w:t>
      </w:r>
      <w:r w:rsidRPr="0005769B">
        <w:rPr>
          <w:b/>
          <w:szCs w:val="22"/>
        </w:rPr>
        <w:t>alkalmazása előtt</w:t>
      </w:r>
    </w:p>
    <w:p w14:paraId="3D7F39B6" w14:textId="77777777" w:rsidR="00162DEF" w:rsidRPr="0005769B" w:rsidRDefault="00162DEF" w:rsidP="0005769B">
      <w:pPr>
        <w:keepNext/>
        <w:spacing w:line="240" w:lineRule="auto"/>
        <w:ind w:left="567" w:hanging="567"/>
        <w:rPr>
          <w:szCs w:val="22"/>
        </w:rPr>
      </w:pPr>
    </w:p>
    <w:p w14:paraId="54D5E1B1" w14:textId="77777777" w:rsidR="00162DEF" w:rsidRPr="0005769B" w:rsidRDefault="00162DEF" w:rsidP="0005769B">
      <w:pPr>
        <w:spacing w:line="240" w:lineRule="auto"/>
        <w:rPr>
          <w:b/>
          <w:szCs w:val="22"/>
        </w:rPr>
      </w:pPr>
      <w:r w:rsidRPr="0005769B">
        <w:rPr>
          <w:b/>
          <w:szCs w:val="22"/>
        </w:rPr>
        <w:t>Ne</w:t>
      </w:r>
      <w:r w:rsidR="00B61918" w:rsidRPr="0005769B">
        <w:rPr>
          <w:b/>
          <w:szCs w:val="22"/>
        </w:rPr>
        <w:t>m kezelhetik Önt</w:t>
      </w:r>
      <w:r w:rsidR="00C20E39" w:rsidRPr="0005769B">
        <w:rPr>
          <w:b/>
          <w:szCs w:val="22"/>
        </w:rPr>
        <w:t xml:space="preserve"> </w:t>
      </w:r>
      <w:proofErr w:type="spellStart"/>
      <w:r w:rsidR="00465D6F" w:rsidRPr="0005769B">
        <w:rPr>
          <w:b/>
          <w:szCs w:val="22"/>
        </w:rPr>
        <w:t>Linezolid</w:t>
      </w:r>
      <w:proofErr w:type="spellEnd"/>
      <w:r w:rsidR="00465D6F" w:rsidRPr="0005769B">
        <w:rPr>
          <w:b/>
          <w:szCs w:val="22"/>
        </w:rPr>
        <w:t xml:space="preserve"> </w:t>
      </w:r>
      <w:proofErr w:type="spellStart"/>
      <w:r w:rsidR="00465D6F" w:rsidRPr="0005769B">
        <w:rPr>
          <w:b/>
          <w:szCs w:val="22"/>
        </w:rPr>
        <w:t>Fresenius</w:t>
      </w:r>
      <w:proofErr w:type="spellEnd"/>
      <w:r w:rsidR="00465D6F" w:rsidRPr="0005769B">
        <w:rPr>
          <w:b/>
          <w:szCs w:val="22"/>
        </w:rPr>
        <w:t xml:space="preserve"> </w:t>
      </w:r>
      <w:proofErr w:type="spellStart"/>
      <w:r w:rsidR="00465D6F" w:rsidRPr="0005769B">
        <w:rPr>
          <w:b/>
          <w:szCs w:val="22"/>
        </w:rPr>
        <w:t>Kabi</w:t>
      </w:r>
      <w:r w:rsidR="00C20E39" w:rsidRPr="0005769B">
        <w:rPr>
          <w:b/>
          <w:szCs w:val="22"/>
        </w:rPr>
        <w:t>-</w:t>
      </w:r>
      <w:r w:rsidR="00465D6F" w:rsidRPr="0005769B">
        <w:rPr>
          <w:b/>
          <w:szCs w:val="22"/>
        </w:rPr>
        <w:t>v</w:t>
      </w:r>
      <w:r w:rsidR="00B61918" w:rsidRPr="0005769B">
        <w:rPr>
          <w:b/>
          <w:szCs w:val="22"/>
        </w:rPr>
        <w:t>al</w:t>
      </w:r>
      <w:proofErr w:type="spellEnd"/>
      <w:r w:rsidR="0060704C" w:rsidRPr="0005769B">
        <w:rPr>
          <w:b/>
          <w:szCs w:val="22"/>
        </w:rPr>
        <w:t>, ha</w:t>
      </w:r>
      <w:r w:rsidR="00197A53" w:rsidRPr="0005769B">
        <w:rPr>
          <w:b/>
          <w:szCs w:val="22"/>
        </w:rPr>
        <w:t>:</w:t>
      </w:r>
    </w:p>
    <w:p w14:paraId="2C4036B1" w14:textId="77777777" w:rsidR="00162DEF" w:rsidRPr="0005769B" w:rsidRDefault="00162DEF" w:rsidP="0005769B">
      <w:pPr>
        <w:numPr>
          <w:ilvl w:val="0"/>
          <w:numId w:val="4"/>
        </w:numPr>
        <w:tabs>
          <w:tab w:val="clear" w:pos="360"/>
        </w:tabs>
        <w:spacing w:line="240" w:lineRule="auto"/>
        <w:ind w:left="567" w:hanging="567"/>
        <w:rPr>
          <w:szCs w:val="22"/>
        </w:rPr>
      </w:pPr>
      <w:r w:rsidRPr="0005769B">
        <w:rPr>
          <w:szCs w:val="22"/>
        </w:rPr>
        <w:t xml:space="preserve">allergiás a </w:t>
      </w:r>
      <w:proofErr w:type="spellStart"/>
      <w:r w:rsidRPr="0005769B">
        <w:rPr>
          <w:szCs w:val="22"/>
        </w:rPr>
        <w:t>linezolidra</w:t>
      </w:r>
      <w:proofErr w:type="spellEnd"/>
      <w:r w:rsidRPr="0005769B">
        <w:rPr>
          <w:szCs w:val="22"/>
        </w:rPr>
        <w:t xml:space="preserve"> vagy a gyógyszer (6. pontban felsorolt) </w:t>
      </w:r>
      <w:r w:rsidR="006E6F7A" w:rsidRPr="0005769B">
        <w:rPr>
          <w:szCs w:val="22"/>
        </w:rPr>
        <w:t xml:space="preserve">egyéb </w:t>
      </w:r>
      <w:r w:rsidRPr="0005769B">
        <w:rPr>
          <w:szCs w:val="22"/>
        </w:rPr>
        <w:t>összetevőjére;</w:t>
      </w:r>
    </w:p>
    <w:p w14:paraId="367EF3A7" w14:textId="04FD6D30" w:rsidR="00162DEF" w:rsidRPr="0005769B" w:rsidDel="001A255E" w:rsidRDefault="00162DEF" w:rsidP="0005769B">
      <w:pPr>
        <w:numPr>
          <w:ilvl w:val="0"/>
          <w:numId w:val="4"/>
        </w:numPr>
        <w:tabs>
          <w:tab w:val="clear" w:pos="360"/>
        </w:tabs>
        <w:spacing w:line="240" w:lineRule="auto"/>
        <w:ind w:left="567" w:hanging="567"/>
        <w:rPr>
          <w:szCs w:val="22"/>
        </w:rPr>
      </w:pPr>
      <w:r w:rsidRPr="0005769B">
        <w:rPr>
          <w:szCs w:val="22"/>
        </w:rPr>
        <w:t xml:space="preserve">jelenleg vagy az elmúlt </w:t>
      </w:r>
      <w:r w:rsidR="006E6F7A" w:rsidRPr="0005769B">
        <w:rPr>
          <w:szCs w:val="22"/>
        </w:rPr>
        <w:t>2 </w:t>
      </w:r>
      <w:r w:rsidRPr="0005769B">
        <w:rPr>
          <w:szCs w:val="22"/>
        </w:rPr>
        <w:t xml:space="preserve">hétben </w:t>
      </w:r>
      <w:proofErr w:type="spellStart"/>
      <w:r w:rsidRPr="0005769B">
        <w:rPr>
          <w:szCs w:val="22"/>
        </w:rPr>
        <w:t>mono</w:t>
      </w:r>
      <w:r w:rsidR="007D748F">
        <w:rPr>
          <w:szCs w:val="22"/>
        </w:rPr>
        <w:t>amin</w:t>
      </w:r>
      <w:proofErr w:type="spellEnd"/>
      <w:r w:rsidRPr="0005769B">
        <w:rPr>
          <w:szCs w:val="22"/>
        </w:rPr>
        <w:noBreakHyphen/>
      </w:r>
      <w:proofErr w:type="spellStart"/>
      <w:r w:rsidRPr="0005769B">
        <w:rPr>
          <w:szCs w:val="22"/>
        </w:rPr>
        <w:t>oxidáz</w:t>
      </w:r>
      <w:proofErr w:type="spellEnd"/>
      <w:r w:rsidRPr="0005769B">
        <w:rPr>
          <w:szCs w:val="22"/>
        </w:rPr>
        <w:noBreakHyphen/>
        <w:t>gátló</w:t>
      </w:r>
      <w:r w:rsidR="00197A53" w:rsidRPr="0005769B">
        <w:rPr>
          <w:szCs w:val="22"/>
        </w:rPr>
        <w:t>nak</w:t>
      </w:r>
      <w:r w:rsidRPr="0005769B">
        <w:rPr>
          <w:szCs w:val="22"/>
        </w:rPr>
        <w:t xml:space="preserve"> (MAOI) </w:t>
      </w:r>
      <w:r w:rsidR="00197A53" w:rsidRPr="0005769B">
        <w:rPr>
          <w:szCs w:val="22"/>
        </w:rPr>
        <w:t>nevezett</w:t>
      </w:r>
      <w:r w:rsidRPr="0005769B">
        <w:rPr>
          <w:szCs w:val="22"/>
        </w:rPr>
        <w:t xml:space="preserve"> gyógyszert (</w:t>
      </w:r>
      <w:r w:rsidR="00233693">
        <w:rPr>
          <w:szCs w:val="22"/>
        </w:rPr>
        <w:t>például</w:t>
      </w:r>
      <w:r w:rsidRPr="0005769B">
        <w:rPr>
          <w:szCs w:val="22"/>
        </w:rPr>
        <w:t xml:space="preserve"> </w:t>
      </w:r>
      <w:proofErr w:type="spellStart"/>
      <w:r w:rsidRPr="0005769B">
        <w:rPr>
          <w:szCs w:val="22"/>
        </w:rPr>
        <w:t>fenelzint</w:t>
      </w:r>
      <w:proofErr w:type="spellEnd"/>
      <w:r w:rsidRPr="0005769B">
        <w:rPr>
          <w:szCs w:val="22"/>
        </w:rPr>
        <w:t xml:space="preserve">, </w:t>
      </w:r>
      <w:proofErr w:type="spellStart"/>
      <w:r w:rsidRPr="0005769B">
        <w:rPr>
          <w:szCs w:val="22"/>
        </w:rPr>
        <w:t>izokarboxazidot</w:t>
      </w:r>
      <w:proofErr w:type="spellEnd"/>
      <w:r w:rsidRPr="0005769B">
        <w:rPr>
          <w:szCs w:val="22"/>
        </w:rPr>
        <w:t xml:space="preserve">, </w:t>
      </w:r>
      <w:proofErr w:type="spellStart"/>
      <w:r w:rsidRPr="0005769B">
        <w:rPr>
          <w:szCs w:val="22"/>
        </w:rPr>
        <w:t>szelegilint</w:t>
      </w:r>
      <w:proofErr w:type="spellEnd"/>
      <w:r w:rsidRPr="0005769B">
        <w:rPr>
          <w:szCs w:val="22"/>
        </w:rPr>
        <w:t xml:space="preserve">, </w:t>
      </w:r>
      <w:proofErr w:type="spellStart"/>
      <w:r w:rsidRPr="0005769B">
        <w:rPr>
          <w:szCs w:val="22"/>
        </w:rPr>
        <w:t>moklobemidet</w:t>
      </w:r>
      <w:proofErr w:type="spellEnd"/>
      <w:r w:rsidRPr="0005769B">
        <w:rPr>
          <w:szCs w:val="22"/>
        </w:rPr>
        <w:t>) szed vagy szedett.</w:t>
      </w:r>
      <w:r w:rsidR="00197A53" w:rsidRPr="0005769B">
        <w:rPr>
          <w:szCs w:val="22"/>
        </w:rPr>
        <w:t xml:space="preserve"> </w:t>
      </w:r>
      <w:r w:rsidRPr="0005769B">
        <w:rPr>
          <w:szCs w:val="22"/>
        </w:rPr>
        <w:t>Ezek</w:t>
      </w:r>
      <w:r w:rsidR="00516BD8">
        <w:rPr>
          <w:szCs w:val="22"/>
        </w:rPr>
        <w:t>et</w:t>
      </w:r>
      <w:r w:rsidRPr="0005769B">
        <w:rPr>
          <w:szCs w:val="22"/>
        </w:rPr>
        <w:t xml:space="preserve"> a gyógyszereket depresszió vagy Parkinson</w:t>
      </w:r>
      <w:r w:rsidRPr="0005769B">
        <w:rPr>
          <w:szCs w:val="22"/>
        </w:rPr>
        <w:noBreakHyphen/>
        <w:t>kór kezelésére</w:t>
      </w:r>
      <w:r w:rsidR="00B774D8" w:rsidRPr="0005769B">
        <w:rPr>
          <w:szCs w:val="22"/>
        </w:rPr>
        <w:t xml:space="preserve"> </w:t>
      </w:r>
      <w:r w:rsidR="00516BD8">
        <w:rPr>
          <w:szCs w:val="22"/>
        </w:rPr>
        <w:t>alkalmazzák</w:t>
      </w:r>
      <w:r w:rsidRPr="0005769B">
        <w:rPr>
          <w:szCs w:val="22"/>
        </w:rPr>
        <w:t>.</w:t>
      </w:r>
    </w:p>
    <w:p w14:paraId="3F560EDB" w14:textId="77777777" w:rsidR="00162DEF" w:rsidRPr="0005769B" w:rsidRDefault="00162DEF" w:rsidP="0005769B">
      <w:pPr>
        <w:widowControl w:val="0"/>
        <w:numPr>
          <w:ilvl w:val="0"/>
          <w:numId w:val="4"/>
        </w:numPr>
        <w:tabs>
          <w:tab w:val="clear" w:pos="360"/>
        </w:tabs>
        <w:suppressAutoHyphens w:val="0"/>
        <w:spacing w:line="240" w:lineRule="auto"/>
        <w:ind w:left="567" w:hanging="567"/>
        <w:rPr>
          <w:szCs w:val="22"/>
        </w:rPr>
      </w:pPr>
      <w:r w:rsidRPr="0005769B">
        <w:rPr>
          <w:szCs w:val="22"/>
        </w:rPr>
        <w:t xml:space="preserve">szoptat. Ennek az az oka, hogy a </w:t>
      </w:r>
      <w:proofErr w:type="spellStart"/>
      <w:r w:rsidRPr="0005769B">
        <w:rPr>
          <w:szCs w:val="22"/>
        </w:rPr>
        <w:t>linezolid</w:t>
      </w:r>
      <w:proofErr w:type="spellEnd"/>
      <w:r w:rsidRPr="0005769B">
        <w:rPr>
          <w:szCs w:val="22"/>
        </w:rPr>
        <w:t xml:space="preserve"> </w:t>
      </w:r>
      <w:r w:rsidR="00197A53" w:rsidRPr="0005769B">
        <w:rPr>
          <w:szCs w:val="22"/>
        </w:rPr>
        <w:t>bejut</w:t>
      </w:r>
      <w:r w:rsidRPr="0005769B">
        <w:rPr>
          <w:szCs w:val="22"/>
        </w:rPr>
        <w:t xml:space="preserve"> az anyatejbe és hatással lehet a csecsemőre.</w:t>
      </w:r>
    </w:p>
    <w:p w14:paraId="6384C272" w14:textId="77777777" w:rsidR="00162DEF" w:rsidRPr="0005769B" w:rsidRDefault="00162DEF" w:rsidP="0005769B">
      <w:pPr>
        <w:pStyle w:val="Default"/>
        <w:rPr>
          <w:color w:val="auto"/>
          <w:sz w:val="22"/>
          <w:szCs w:val="22"/>
          <w:lang w:val="hu-HU"/>
        </w:rPr>
      </w:pPr>
    </w:p>
    <w:p w14:paraId="772475EA" w14:textId="77777777" w:rsidR="00E21590" w:rsidRPr="0005769B" w:rsidRDefault="00E21590" w:rsidP="009C1512">
      <w:pPr>
        <w:pStyle w:val="Default"/>
        <w:keepNext/>
        <w:rPr>
          <w:b/>
          <w:color w:val="auto"/>
          <w:sz w:val="22"/>
          <w:szCs w:val="22"/>
          <w:lang w:val="da-DK"/>
        </w:rPr>
      </w:pPr>
      <w:r w:rsidRPr="0005769B">
        <w:rPr>
          <w:b/>
          <w:color w:val="auto"/>
          <w:sz w:val="22"/>
          <w:szCs w:val="22"/>
          <w:lang w:val="da-DK"/>
        </w:rPr>
        <w:t>Figyelmeztetések és óvintézkedések</w:t>
      </w:r>
    </w:p>
    <w:p w14:paraId="4CCC7E6E" w14:textId="77777777" w:rsidR="00E21590" w:rsidRPr="0005769B" w:rsidRDefault="00E21590" w:rsidP="0005769B">
      <w:pPr>
        <w:spacing w:line="240" w:lineRule="auto"/>
        <w:rPr>
          <w:szCs w:val="22"/>
        </w:rPr>
      </w:pPr>
      <w:r w:rsidRPr="0005769B">
        <w:rPr>
          <w:szCs w:val="22"/>
        </w:rPr>
        <w:t xml:space="preserve">A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Pr="0005769B">
        <w:rPr>
          <w:noProof/>
          <w:szCs w:val="22"/>
          <w:lang w:val="da-DK"/>
        </w:rPr>
        <w:t>alkalmazása előtt beszéljen kezelőorvosával</w:t>
      </w:r>
      <w:r w:rsidR="00363587" w:rsidRPr="0005769B">
        <w:rPr>
          <w:noProof/>
          <w:szCs w:val="22"/>
          <w:lang w:val="da-DK"/>
        </w:rPr>
        <w:t>, gyógyszerészével</w:t>
      </w:r>
      <w:r w:rsidR="001E37A3" w:rsidRPr="0005769B">
        <w:rPr>
          <w:szCs w:val="22"/>
        </w:rPr>
        <w:t xml:space="preserve"> </w:t>
      </w:r>
      <w:r w:rsidRPr="0005769B">
        <w:rPr>
          <w:szCs w:val="22"/>
        </w:rPr>
        <w:t>vagy a gondozását végző egészségügyi szakemberrel</w:t>
      </w:r>
      <w:r w:rsidR="001E37A3" w:rsidRPr="0005769B">
        <w:rPr>
          <w:szCs w:val="22"/>
        </w:rPr>
        <w:t>.</w:t>
      </w:r>
    </w:p>
    <w:p w14:paraId="5C1B1581" w14:textId="77777777" w:rsidR="0060704C" w:rsidRPr="0005769B" w:rsidRDefault="0060704C" w:rsidP="0005769B">
      <w:pPr>
        <w:spacing w:line="240" w:lineRule="auto"/>
        <w:rPr>
          <w:b/>
          <w:noProof/>
          <w:szCs w:val="22"/>
          <w:lang w:val="da-DK"/>
        </w:rPr>
      </w:pPr>
    </w:p>
    <w:p w14:paraId="1614E403" w14:textId="77777777" w:rsidR="00162DEF" w:rsidRPr="0005769B" w:rsidRDefault="00162DEF" w:rsidP="0005769B">
      <w:pPr>
        <w:pStyle w:val="Default"/>
        <w:rPr>
          <w:color w:val="auto"/>
          <w:sz w:val="22"/>
          <w:szCs w:val="22"/>
          <w:lang w:val="hu-HU"/>
        </w:rPr>
      </w:pPr>
      <w:r w:rsidRPr="0005769B">
        <w:rPr>
          <w:color w:val="auto"/>
          <w:sz w:val="22"/>
          <w:szCs w:val="22"/>
          <w:lang w:val="hu-HU"/>
        </w:rPr>
        <w:t>Előfordulhat, hogy a</w:t>
      </w:r>
      <w:r w:rsidR="00C20E39" w:rsidRPr="0005769B">
        <w:rPr>
          <w:color w:val="auto"/>
          <w:sz w:val="22"/>
          <w:szCs w:val="22"/>
          <w:lang w:val="hu-HU"/>
        </w:rPr>
        <w:t xml:space="preserve"> </w:t>
      </w:r>
      <w:proofErr w:type="spellStart"/>
      <w:r w:rsidR="005C015B" w:rsidRPr="0005769B">
        <w:rPr>
          <w:color w:val="auto"/>
          <w:sz w:val="22"/>
          <w:szCs w:val="22"/>
          <w:lang w:val="hu-HU"/>
        </w:rPr>
        <w:t>Linezolid</w:t>
      </w:r>
      <w:proofErr w:type="spellEnd"/>
      <w:r w:rsidR="005C015B" w:rsidRPr="0005769B">
        <w:rPr>
          <w:color w:val="auto"/>
          <w:sz w:val="22"/>
          <w:szCs w:val="22"/>
          <w:lang w:val="hu-HU"/>
        </w:rPr>
        <w:t xml:space="preserve"> </w:t>
      </w:r>
      <w:proofErr w:type="spellStart"/>
      <w:r w:rsidR="005C015B" w:rsidRPr="0005769B">
        <w:rPr>
          <w:color w:val="auto"/>
          <w:sz w:val="22"/>
          <w:szCs w:val="22"/>
          <w:lang w:val="hu-HU"/>
        </w:rPr>
        <w:t>Fresenius</w:t>
      </w:r>
      <w:proofErr w:type="spellEnd"/>
      <w:r w:rsidR="005C015B" w:rsidRPr="0005769B">
        <w:rPr>
          <w:color w:val="auto"/>
          <w:sz w:val="22"/>
          <w:szCs w:val="22"/>
          <w:lang w:val="hu-HU"/>
        </w:rPr>
        <w:t xml:space="preserve"> </w:t>
      </w:r>
      <w:proofErr w:type="spellStart"/>
      <w:r w:rsidR="005C015B" w:rsidRPr="0005769B">
        <w:rPr>
          <w:color w:val="auto"/>
          <w:sz w:val="22"/>
          <w:szCs w:val="22"/>
          <w:lang w:val="hu-HU"/>
        </w:rPr>
        <w:t>Kabi</w:t>
      </w:r>
      <w:proofErr w:type="spellEnd"/>
      <w:r w:rsidR="005C015B" w:rsidRPr="0005769B">
        <w:rPr>
          <w:color w:val="auto"/>
          <w:sz w:val="22"/>
          <w:szCs w:val="22"/>
          <w:lang w:val="hu-HU"/>
        </w:rPr>
        <w:t xml:space="preserve"> </w:t>
      </w:r>
      <w:r w:rsidRPr="0005769B">
        <w:rPr>
          <w:color w:val="auto"/>
          <w:sz w:val="22"/>
          <w:szCs w:val="22"/>
          <w:lang w:val="hu-HU"/>
        </w:rPr>
        <w:t xml:space="preserve">nem alkalmas az Ön számára, ha az alábbi kérdések bármelyikére </w:t>
      </w:r>
      <w:r w:rsidRPr="0005769B">
        <w:rPr>
          <w:b/>
          <w:color w:val="auto"/>
          <w:sz w:val="22"/>
          <w:szCs w:val="22"/>
          <w:lang w:val="hu-HU"/>
        </w:rPr>
        <w:t xml:space="preserve">igen </w:t>
      </w:r>
      <w:r w:rsidR="00197A53" w:rsidRPr="0005769B">
        <w:rPr>
          <w:color w:val="auto"/>
          <w:sz w:val="22"/>
          <w:szCs w:val="22"/>
          <w:lang w:val="hu-HU"/>
        </w:rPr>
        <w:t>választ adna</w:t>
      </w:r>
      <w:r w:rsidRPr="0005769B">
        <w:rPr>
          <w:color w:val="auto"/>
          <w:sz w:val="22"/>
          <w:szCs w:val="22"/>
          <w:lang w:val="hu-HU"/>
        </w:rPr>
        <w:t xml:space="preserve">. Ebben az esetben szóljon </w:t>
      </w:r>
      <w:r w:rsidR="00B774D8" w:rsidRPr="0005769B">
        <w:rPr>
          <w:color w:val="auto"/>
          <w:sz w:val="22"/>
          <w:szCs w:val="22"/>
          <w:lang w:val="hu-HU"/>
        </w:rPr>
        <w:t xml:space="preserve">a </w:t>
      </w:r>
      <w:r w:rsidRPr="0005769B">
        <w:rPr>
          <w:color w:val="auto"/>
          <w:sz w:val="22"/>
          <w:szCs w:val="22"/>
          <w:lang w:val="hu-HU"/>
        </w:rPr>
        <w:t xml:space="preserve">kezelőorvosának, aki a kezelés előtt vagy alatt ellenőrizheti az Ön általános </w:t>
      </w:r>
      <w:r w:rsidRPr="0005769B">
        <w:rPr>
          <w:color w:val="auto"/>
          <w:sz w:val="22"/>
          <w:szCs w:val="22"/>
          <w:lang w:val="hu-HU" w:eastAsia="is-IS"/>
        </w:rPr>
        <w:t xml:space="preserve">egészségi állapotát és a vérnyomását, vagy úgy határozhat, hogy egy másik kezelés </w:t>
      </w:r>
      <w:r w:rsidR="00197A53" w:rsidRPr="0005769B">
        <w:rPr>
          <w:color w:val="auto"/>
          <w:sz w:val="22"/>
          <w:szCs w:val="22"/>
          <w:lang w:val="hu-HU" w:eastAsia="is-IS"/>
        </w:rPr>
        <w:t>megfelelőbb</w:t>
      </w:r>
      <w:r w:rsidRPr="0005769B">
        <w:rPr>
          <w:color w:val="auto"/>
          <w:sz w:val="22"/>
          <w:szCs w:val="22"/>
          <w:lang w:val="hu-HU" w:eastAsia="is-IS"/>
        </w:rPr>
        <w:t xml:space="preserve"> az Ön számára</w:t>
      </w:r>
      <w:r w:rsidRPr="0005769B">
        <w:rPr>
          <w:color w:val="auto"/>
          <w:sz w:val="22"/>
          <w:szCs w:val="22"/>
          <w:lang w:val="hu-HU"/>
        </w:rPr>
        <w:t>.</w:t>
      </w:r>
    </w:p>
    <w:p w14:paraId="3A7BFB04" w14:textId="77777777" w:rsidR="00162DEF" w:rsidRPr="0005769B" w:rsidRDefault="00162DEF" w:rsidP="0005769B">
      <w:pPr>
        <w:widowControl w:val="0"/>
        <w:spacing w:line="240" w:lineRule="auto"/>
        <w:rPr>
          <w:szCs w:val="22"/>
        </w:rPr>
      </w:pPr>
    </w:p>
    <w:p w14:paraId="41599D92" w14:textId="77777777" w:rsidR="00162DEF" w:rsidRPr="0005769B" w:rsidRDefault="00162DEF" w:rsidP="0005769B">
      <w:pPr>
        <w:keepNext/>
        <w:spacing w:line="240" w:lineRule="auto"/>
        <w:rPr>
          <w:szCs w:val="22"/>
        </w:rPr>
      </w:pPr>
      <w:r w:rsidRPr="0005769B">
        <w:rPr>
          <w:szCs w:val="22"/>
        </w:rPr>
        <w:lastRenderedPageBreak/>
        <w:t xml:space="preserve">Ha nem biztos benne, hogy az alábbiak </w:t>
      </w:r>
      <w:proofErr w:type="spellStart"/>
      <w:r w:rsidRPr="0005769B">
        <w:rPr>
          <w:szCs w:val="22"/>
        </w:rPr>
        <w:t>bármelyike</w:t>
      </w:r>
      <w:proofErr w:type="spellEnd"/>
      <w:r w:rsidRPr="0005769B">
        <w:rPr>
          <w:szCs w:val="22"/>
        </w:rPr>
        <w:t xml:space="preserve"> vonatkozik-e Önre, kérdezze meg kezelőorvosát.</w:t>
      </w:r>
    </w:p>
    <w:p w14:paraId="25FED111" w14:textId="77777777" w:rsidR="0060704C" w:rsidRPr="0005769B" w:rsidRDefault="0060704C" w:rsidP="0005769B">
      <w:pPr>
        <w:keepNext/>
        <w:spacing w:line="240" w:lineRule="auto"/>
        <w:rPr>
          <w:szCs w:val="22"/>
        </w:rPr>
      </w:pPr>
    </w:p>
    <w:p w14:paraId="3BA749A6" w14:textId="77777777" w:rsidR="00162DEF" w:rsidRPr="0005769B" w:rsidRDefault="00516BD8" w:rsidP="0005769B">
      <w:pPr>
        <w:keepNext/>
        <w:numPr>
          <w:ilvl w:val="0"/>
          <w:numId w:val="14"/>
        </w:numPr>
        <w:suppressAutoHyphens w:val="0"/>
        <w:spacing w:line="240" w:lineRule="auto"/>
        <w:ind w:left="567" w:hanging="567"/>
        <w:rPr>
          <w:szCs w:val="22"/>
        </w:rPr>
      </w:pPr>
      <w:r>
        <w:rPr>
          <w:szCs w:val="22"/>
        </w:rPr>
        <w:t>M</w:t>
      </w:r>
      <w:r w:rsidR="00162DEF" w:rsidRPr="0005769B">
        <w:rPr>
          <w:szCs w:val="22"/>
        </w:rPr>
        <w:t>agas</w:t>
      </w:r>
      <w:r>
        <w:rPr>
          <w:szCs w:val="22"/>
        </w:rPr>
        <w:t>-e az ön</w:t>
      </w:r>
      <w:r w:rsidR="00162DEF" w:rsidRPr="0005769B">
        <w:rPr>
          <w:szCs w:val="22"/>
        </w:rPr>
        <w:t xml:space="preserve"> vérnyomás</w:t>
      </w:r>
      <w:r w:rsidR="00197A53" w:rsidRPr="0005769B">
        <w:rPr>
          <w:szCs w:val="22"/>
        </w:rPr>
        <w:t>a</w:t>
      </w:r>
      <w:r w:rsidR="00FB52A3" w:rsidRPr="0005769B">
        <w:rPr>
          <w:szCs w:val="22"/>
        </w:rPr>
        <w:t xml:space="preserve"> </w:t>
      </w:r>
      <w:r w:rsidR="00137D7A" w:rsidRPr="0005769B">
        <w:rPr>
          <w:szCs w:val="22"/>
        </w:rPr>
        <w:t>–</w:t>
      </w:r>
      <w:r w:rsidR="00197A53" w:rsidRPr="0005769B">
        <w:rPr>
          <w:szCs w:val="22"/>
        </w:rPr>
        <w:t xml:space="preserve"> attól </w:t>
      </w:r>
      <w:r w:rsidR="00162DEF" w:rsidRPr="0005769B">
        <w:rPr>
          <w:szCs w:val="22"/>
        </w:rPr>
        <w:t>függetlenül, hogy szed</w:t>
      </w:r>
      <w:r w:rsidR="00162DEF" w:rsidRPr="0005769B">
        <w:rPr>
          <w:szCs w:val="22"/>
        </w:rPr>
        <w:noBreakHyphen/>
        <w:t>e erre gyógyszert vagy sem?</w:t>
      </w:r>
    </w:p>
    <w:p w14:paraId="1BC1424B" w14:textId="1AACB5B8" w:rsidR="00162DEF" w:rsidRPr="0005769B" w:rsidRDefault="00162DEF" w:rsidP="0005769B">
      <w:pPr>
        <w:widowControl w:val="0"/>
        <w:numPr>
          <w:ilvl w:val="0"/>
          <w:numId w:val="14"/>
        </w:numPr>
        <w:suppressAutoHyphens w:val="0"/>
        <w:spacing w:line="240" w:lineRule="auto"/>
        <w:ind w:left="567" w:hanging="567"/>
        <w:rPr>
          <w:szCs w:val="22"/>
        </w:rPr>
      </w:pPr>
      <w:r w:rsidRPr="0005769B">
        <w:rPr>
          <w:szCs w:val="22"/>
        </w:rPr>
        <w:t>Megállapítottak</w:t>
      </w:r>
      <w:r w:rsidR="00233693">
        <w:rPr>
          <w:szCs w:val="22"/>
        </w:rPr>
        <w:t>-e</w:t>
      </w:r>
      <w:r w:rsidRPr="0005769B">
        <w:rPr>
          <w:szCs w:val="22"/>
        </w:rPr>
        <w:t xml:space="preserve"> Önnél fokozott pajzsmirigyműködést?</w:t>
      </w:r>
    </w:p>
    <w:p w14:paraId="6018FAAE" w14:textId="73A12C34" w:rsidR="00162DEF" w:rsidRPr="0005769B" w:rsidRDefault="00162DEF" w:rsidP="0005769B">
      <w:pPr>
        <w:widowControl w:val="0"/>
        <w:numPr>
          <w:ilvl w:val="0"/>
          <w:numId w:val="14"/>
        </w:numPr>
        <w:suppressAutoHyphens w:val="0"/>
        <w:spacing w:line="240" w:lineRule="auto"/>
        <w:ind w:left="567" w:hanging="567"/>
        <w:rPr>
          <w:szCs w:val="22"/>
        </w:rPr>
      </w:pPr>
      <w:r w:rsidRPr="0005769B">
        <w:rPr>
          <w:szCs w:val="22"/>
        </w:rPr>
        <w:t>Szenved</w:t>
      </w:r>
      <w:r w:rsidR="00233693">
        <w:rPr>
          <w:szCs w:val="22"/>
        </w:rPr>
        <w:t>-e</w:t>
      </w:r>
      <w:r w:rsidRPr="0005769B">
        <w:rPr>
          <w:szCs w:val="22"/>
        </w:rPr>
        <w:t xml:space="preserve"> Ön a mellékveséket érintő daganatban (</w:t>
      </w:r>
      <w:proofErr w:type="spellStart"/>
      <w:r w:rsidRPr="0005769B">
        <w:rPr>
          <w:szCs w:val="22"/>
        </w:rPr>
        <w:t>feokromocitóma</w:t>
      </w:r>
      <w:proofErr w:type="spellEnd"/>
      <w:r w:rsidRPr="0005769B">
        <w:rPr>
          <w:szCs w:val="22"/>
        </w:rPr>
        <w:t xml:space="preserve">) vagy </w:t>
      </w:r>
      <w:r w:rsidR="00137D7A" w:rsidRPr="0005769B">
        <w:rPr>
          <w:szCs w:val="22"/>
        </w:rPr>
        <w:t xml:space="preserve">olyan </w:t>
      </w:r>
      <w:r w:rsidR="00D67421" w:rsidRPr="0005769B">
        <w:rPr>
          <w:szCs w:val="22"/>
        </w:rPr>
        <w:t>tünetegyüttesben</w:t>
      </w:r>
      <w:r w:rsidR="00137D7A" w:rsidRPr="0005769B">
        <w:rPr>
          <w:szCs w:val="22"/>
        </w:rPr>
        <w:t>,</w:t>
      </w:r>
      <w:r w:rsidRPr="0005769B">
        <w:rPr>
          <w:szCs w:val="22"/>
        </w:rPr>
        <w:t xml:space="preserve"> amit a hormonrendszert érintő daganatok okoznak, és aminek a tünete hasmenés, a bőr kipirulása, </w:t>
      </w:r>
      <w:r w:rsidR="00FD42B6" w:rsidRPr="0005769B">
        <w:rPr>
          <w:szCs w:val="22"/>
        </w:rPr>
        <w:t>sípoló</w:t>
      </w:r>
      <w:r w:rsidRPr="0005769B">
        <w:rPr>
          <w:szCs w:val="22"/>
        </w:rPr>
        <w:t xml:space="preserve"> légzés</w:t>
      </w:r>
      <w:r w:rsidR="00137D7A" w:rsidRPr="0005769B">
        <w:rPr>
          <w:szCs w:val="22"/>
        </w:rPr>
        <w:t xml:space="preserve"> </w:t>
      </w:r>
      <w:r w:rsidR="00D67421" w:rsidRPr="0005769B">
        <w:rPr>
          <w:szCs w:val="22"/>
        </w:rPr>
        <w:t>(</w:t>
      </w:r>
      <w:proofErr w:type="spellStart"/>
      <w:r w:rsidR="00D67421" w:rsidRPr="0005769B">
        <w:rPr>
          <w:szCs w:val="22"/>
        </w:rPr>
        <w:t>karcinoid</w:t>
      </w:r>
      <w:proofErr w:type="spellEnd"/>
      <w:r w:rsidR="00D67421" w:rsidRPr="0005769B">
        <w:rPr>
          <w:szCs w:val="22"/>
        </w:rPr>
        <w:t xml:space="preserve"> szindróma</w:t>
      </w:r>
      <w:r w:rsidRPr="0005769B">
        <w:rPr>
          <w:szCs w:val="22"/>
        </w:rPr>
        <w:t>)?</w:t>
      </w:r>
    </w:p>
    <w:p w14:paraId="3955D155" w14:textId="23D5E950" w:rsidR="00162DEF" w:rsidRDefault="00162DEF" w:rsidP="0005769B">
      <w:pPr>
        <w:widowControl w:val="0"/>
        <w:numPr>
          <w:ilvl w:val="0"/>
          <w:numId w:val="14"/>
        </w:numPr>
        <w:suppressAutoHyphens w:val="0"/>
        <w:spacing w:line="240" w:lineRule="auto"/>
        <w:ind w:left="567" w:hanging="567"/>
        <w:rPr>
          <w:szCs w:val="22"/>
        </w:rPr>
      </w:pPr>
      <w:r w:rsidRPr="0005769B">
        <w:rPr>
          <w:szCs w:val="22"/>
        </w:rPr>
        <w:t>Szenved</w:t>
      </w:r>
      <w:r w:rsidR="00233693">
        <w:rPr>
          <w:szCs w:val="22"/>
        </w:rPr>
        <w:t>-e</w:t>
      </w:r>
      <w:r w:rsidRPr="0005769B">
        <w:rPr>
          <w:szCs w:val="22"/>
        </w:rPr>
        <w:t xml:space="preserve"> mániás depresszióban, s</w:t>
      </w:r>
      <w:r w:rsidR="00B61918" w:rsidRPr="0005769B">
        <w:rPr>
          <w:szCs w:val="22"/>
        </w:rPr>
        <w:t>z</w:t>
      </w:r>
      <w:r w:rsidRPr="0005769B">
        <w:rPr>
          <w:szCs w:val="22"/>
        </w:rPr>
        <w:t>kizofréniával együtt jelentkező kedélybetegségben, mentális (szellemi) zavarokban, vagy egyéb mentális betegségekben?</w:t>
      </w:r>
    </w:p>
    <w:p w14:paraId="2C4C87D7" w14:textId="77777777" w:rsidR="00A50BAB" w:rsidRDefault="00A50BAB" w:rsidP="0005769B">
      <w:pPr>
        <w:widowControl w:val="0"/>
        <w:numPr>
          <w:ilvl w:val="0"/>
          <w:numId w:val="14"/>
        </w:numPr>
        <w:suppressAutoHyphens w:val="0"/>
        <w:spacing w:line="240" w:lineRule="auto"/>
        <w:ind w:left="567" w:hanging="567"/>
        <w:rPr>
          <w:szCs w:val="22"/>
        </w:rPr>
      </w:pPr>
      <w:r>
        <w:rPr>
          <w:szCs w:val="22"/>
        </w:rPr>
        <w:t xml:space="preserve">Szerepel-e </w:t>
      </w:r>
      <w:r w:rsidRPr="00A50BAB">
        <w:rPr>
          <w:szCs w:val="22"/>
        </w:rPr>
        <w:t>az Ön kórtörténetében alacsony vérnátriumszint</w:t>
      </w:r>
      <w:r w:rsidR="008F3DF4">
        <w:rPr>
          <w:szCs w:val="22"/>
        </w:rPr>
        <w:t xml:space="preserve"> (</w:t>
      </w:r>
      <w:proofErr w:type="spellStart"/>
      <w:r w:rsidR="008F3DF4" w:rsidRPr="0005769B">
        <w:rPr>
          <w:szCs w:val="22"/>
        </w:rPr>
        <w:t>hiponatrémia</w:t>
      </w:r>
      <w:proofErr w:type="spellEnd"/>
      <w:r w:rsidR="008F3DF4">
        <w:rPr>
          <w:szCs w:val="22"/>
        </w:rPr>
        <w:t>)</w:t>
      </w:r>
      <w:r w:rsidRPr="00A50BAB">
        <w:rPr>
          <w:szCs w:val="22"/>
        </w:rPr>
        <w:t xml:space="preserve">, vagy szed-e a vér nátriumszintjét csökkentő gyógyszereket, például </w:t>
      </w:r>
      <w:r w:rsidR="00915D45">
        <w:rPr>
          <w:szCs w:val="22"/>
        </w:rPr>
        <w:t xml:space="preserve">bizonyos </w:t>
      </w:r>
      <w:r w:rsidR="008F3DF4">
        <w:rPr>
          <w:szCs w:val="22"/>
        </w:rPr>
        <w:t>vízhajtókat</w:t>
      </w:r>
      <w:r w:rsidR="00915D45">
        <w:rPr>
          <w:szCs w:val="22"/>
        </w:rPr>
        <w:t xml:space="preserve"> (</w:t>
      </w:r>
      <w:proofErr w:type="spellStart"/>
      <w:r w:rsidR="008F3DF4">
        <w:rPr>
          <w:szCs w:val="22"/>
        </w:rPr>
        <w:t>diuretikumokat</w:t>
      </w:r>
      <w:proofErr w:type="spellEnd"/>
      <w:r w:rsidR="00915D45">
        <w:rPr>
          <w:szCs w:val="22"/>
        </w:rPr>
        <w:t>),</w:t>
      </w:r>
      <w:r w:rsidRPr="00A50BAB">
        <w:rPr>
          <w:szCs w:val="22"/>
        </w:rPr>
        <w:t xml:space="preserve"> </w:t>
      </w:r>
      <w:r w:rsidR="00915D45">
        <w:rPr>
          <w:szCs w:val="22"/>
        </w:rPr>
        <w:t>mint</w:t>
      </w:r>
      <w:r w:rsidRPr="00A50BAB">
        <w:rPr>
          <w:szCs w:val="22"/>
        </w:rPr>
        <w:t xml:space="preserve"> például a </w:t>
      </w:r>
      <w:proofErr w:type="spellStart"/>
      <w:r w:rsidRPr="00A50BAB">
        <w:rPr>
          <w:szCs w:val="22"/>
        </w:rPr>
        <w:t>hidroklorotiazid</w:t>
      </w:r>
      <w:proofErr w:type="spellEnd"/>
      <w:r w:rsidRPr="00A50BAB">
        <w:rPr>
          <w:szCs w:val="22"/>
        </w:rPr>
        <w:t>?</w:t>
      </w:r>
    </w:p>
    <w:p w14:paraId="0F041468" w14:textId="77777777" w:rsidR="007911EC" w:rsidRDefault="007911EC" w:rsidP="0005769B">
      <w:pPr>
        <w:widowControl w:val="0"/>
        <w:numPr>
          <w:ilvl w:val="0"/>
          <w:numId w:val="14"/>
        </w:numPr>
        <w:suppressAutoHyphens w:val="0"/>
        <w:spacing w:line="240" w:lineRule="auto"/>
        <w:ind w:left="567" w:hanging="567"/>
        <w:rPr>
          <w:szCs w:val="22"/>
        </w:rPr>
      </w:pPr>
      <w:r w:rsidRPr="007911EC">
        <w:rPr>
          <w:szCs w:val="22"/>
        </w:rPr>
        <w:t xml:space="preserve">Szed-e Ön valamilyen </w:t>
      </w:r>
      <w:proofErr w:type="spellStart"/>
      <w:r w:rsidRPr="007911EC">
        <w:rPr>
          <w:szCs w:val="22"/>
        </w:rPr>
        <w:t>opioid</w:t>
      </w:r>
      <w:proofErr w:type="spellEnd"/>
      <w:r w:rsidRPr="007911EC">
        <w:rPr>
          <w:szCs w:val="22"/>
        </w:rPr>
        <w:t xml:space="preserve"> típusú gyógyszert</w:t>
      </w:r>
      <w:r>
        <w:rPr>
          <w:szCs w:val="22"/>
        </w:rPr>
        <w:t>?</w:t>
      </w:r>
    </w:p>
    <w:p w14:paraId="2A8F9055" w14:textId="77777777" w:rsidR="007911EC" w:rsidRDefault="007911EC" w:rsidP="007911EC">
      <w:pPr>
        <w:widowControl w:val="0"/>
        <w:suppressAutoHyphens w:val="0"/>
        <w:spacing w:line="240" w:lineRule="auto"/>
        <w:rPr>
          <w:szCs w:val="22"/>
        </w:rPr>
      </w:pPr>
    </w:p>
    <w:p w14:paraId="60A0C958" w14:textId="463A50CE" w:rsidR="007911EC" w:rsidRPr="0005769B" w:rsidRDefault="007911EC" w:rsidP="00AD09D3">
      <w:pPr>
        <w:widowControl w:val="0"/>
        <w:suppressAutoHyphens w:val="0"/>
        <w:spacing w:line="240" w:lineRule="auto"/>
        <w:rPr>
          <w:szCs w:val="22"/>
        </w:rPr>
      </w:pPr>
      <w:r w:rsidRPr="007911EC">
        <w:rPr>
          <w:szCs w:val="22"/>
        </w:rPr>
        <w:t xml:space="preserve">Bizonyos gyógyszerek – beleértve az antidepresszánsokat és az </w:t>
      </w:r>
      <w:proofErr w:type="spellStart"/>
      <w:r w:rsidRPr="007911EC">
        <w:rPr>
          <w:szCs w:val="22"/>
        </w:rPr>
        <w:t>opioidokat</w:t>
      </w:r>
      <w:proofErr w:type="spellEnd"/>
      <w:r w:rsidRPr="007911EC">
        <w:rPr>
          <w:szCs w:val="22"/>
        </w:rPr>
        <w:t xml:space="preserve"> – és a </w:t>
      </w:r>
      <w:proofErr w:type="spellStart"/>
      <w:r w:rsidRPr="007911EC">
        <w:rPr>
          <w:szCs w:val="22"/>
        </w:rPr>
        <w:t>Line</w:t>
      </w:r>
      <w:r>
        <w:rPr>
          <w:szCs w:val="22"/>
        </w:rPr>
        <w:t>zolid</w:t>
      </w:r>
      <w:proofErr w:type="spellEnd"/>
      <w:r w:rsidRPr="007911EC">
        <w:rPr>
          <w:szCs w:val="22"/>
        </w:rPr>
        <w:t xml:space="preserve"> </w:t>
      </w:r>
      <w:proofErr w:type="spellStart"/>
      <w:r w:rsidR="002065B7" w:rsidRPr="007911EC">
        <w:rPr>
          <w:szCs w:val="22"/>
        </w:rPr>
        <w:t>Fresenius</w:t>
      </w:r>
      <w:proofErr w:type="spellEnd"/>
      <w:r w:rsidR="002065B7" w:rsidRPr="007911EC">
        <w:rPr>
          <w:szCs w:val="22"/>
        </w:rPr>
        <w:t xml:space="preserve"> </w:t>
      </w:r>
      <w:proofErr w:type="spellStart"/>
      <w:r w:rsidR="002065B7" w:rsidRPr="007911EC">
        <w:rPr>
          <w:szCs w:val="22"/>
        </w:rPr>
        <w:t>Kabi</w:t>
      </w:r>
      <w:proofErr w:type="spellEnd"/>
      <w:r w:rsidR="002065B7" w:rsidRPr="007911EC">
        <w:rPr>
          <w:szCs w:val="22"/>
        </w:rPr>
        <w:t xml:space="preserve"> </w:t>
      </w:r>
      <w:r w:rsidRPr="007911EC">
        <w:rPr>
          <w:szCs w:val="22"/>
        </w:rPr>
        <w:t xml:space="preserve">együttes alkalmazása szerotonin-szindrómához, egy </w:t>
      </w:r>
      <w:r w:rsidR="002065B7">
        <w:rPr>
          <w:szCs w:val="22"/>
        </w:rPr>
        <w:t>akár</w:t>
      </w:r>
      <w:r w:rsidRPr="007911EC">
        <w:rPr>
          <w:szCs w:val="22"/>
        </w:rPr>
        <w:t xml:space="preserve"> életveszélyes állapothoz vezethet (lásd 2.</w:t>
      </w:r>
      <w:r w:rsidR="007A7E0A">
        <w:rPr>
          <w:szCs w:val="22"/>
        </w:rPr>
        <w:t> </w:t>
      </w:r>
      <w:r w:rsidRPr="007911EC">
        <w:rPr>
          <w:szCs w:val="22"/>
        </w:rPr>
        <w:t xml:space="preserve">pont "Egyéb gyógyszerek és a </w:t>
      </w:r>
      <w:proofErr w:type="spellStart"/>
      <w:r w:rsidRPr="007911EC">
        <w:rPr>
          <w:szCs w:val="22"/>
        </w:rPr>
        <w:t>Linezolid</w:t>
      </w:r>
      <w:proofErr w:type="spellEnd"/>
      <w:r w:rsidRPr="007911EC">
        <w:rPr>
          <w:szCs w:val="22"/>
        </w:rPr>
        <w:t xml:space="preserve"> </w:t>
      </w:r>
      <w:proofErr w:type="spellStart"/>
      <w:r w:rsidRPr="007911EC">
        <w:rPr>
          <w:szCs w:val="22"/>
        </w:rPr>
        <w:t>Fresenius</w:t>
      </w:r>
      <w:proofErr w:type="spellEnd"/>
      <w:r w:rsidRPr="007911EC">
        <w:rPr>
          <w:szCs w:val="22"/>
        </w:rPr>
        <w:t xml:space="preserve"> </w:t>
      </w:r>
      <w:proofErr w:type="spellStart"/>
      <w:r w:rsidRPr="007911EC">
        <w:rPr>
          <w:szCs w:val="22"/>
        </w:rPr>
        <w:t>Kabi</w:t>
      </w:r>
      <w:proofErr w:type="spellEnd"/>
      <w:r w:rsidRPr="007911EC">
        <w:rPr>
          <w:szCs w:val="22"/>
        </w:rPr>
        <w:t>” és 4.</w:t>
      </w:r>
      <w:r w:rsidR="00034136" w:rsidRPr="0005769B">
        <w:rPr>
          <w:b/>
          <w:szCs w:val="22"/>
        </w:rPr>
        <w:t> </w:t>
      </w:r>
      <w:r w:rsidRPr="007911EC">
        <w:rPr>
          <w:szCs w:val="22"/>
        </w:rPr>
        <w:t>pont).</w:t>
      </w:r>
    </w:p>
    <w:p w14:paraId="13592537" w14:textId="77777777" w:rsidR="00501131" w:rsidRPr="0005769B" w:rsidRDefault="00501131" w:rsidP="0005769B">
      <w:pPr>
        <w:widowControl w:val="0"/>
        <w:suppressAutoHyphens w:val="0"/>
        <w:spacing w:line="240" w:lineRule="auto"/>
        <w:ind w:left="567"/>
        <w:rPr>
          <w:szCs w:val="22"/>
        </w:rPr>
      </w:pPr>
    </w:p>
    <w:p w14:paraId="5DF56633" w14:textId="77777777" w:rsidR="00162DEF" w:rsidRPr="0005769B" w:rsidRDefault="00162DEF" w:rsidP="0005769B">
      <w:pPr>
        <w:pStyle w:val="Nincstrkz"/>
        <w:keepNext/>
        <w:rPr>
          <w:b/>
        </w:rPr>
      </w:pPr>
      <w:r w:rsidRPr="0005769B">
        <w:rPr>
          <w:b/>
        </w:rPr>
        <w:t>Figyelmeztetések és óvintézkedések</w:t>
      </w:r>
    </w:p>
    <w:p w14:paraId="2A5EADB6" w14:textId="77777777" w:rsidR="00162DEF" w:rsidRDefault="00FD42B6" w:rsidP="0005769B">
      <w:pPr>
        <w:pStyle w:val="Nincstrkz"/>
        <w:keepNext/>
      </w:pPr>
      <w:r w:rsidRPr="0005769B">
        <w:t>B</w:t>
      </w:r>
      <w:r w:rsidR="00162DEF" w:rsidRPr="0005769B">
        <w:t xml:space="preserve">eszéljen kezelőorvosával, </w:t>
      </w:r>
      <w:r w:rsidRPr="0005769B">
        <w:t>mielőtt beadják Önnek ezt a gyógyszert</w:t>
      </w:r>
      <w:r w:rsidR="00162DEF" w:rsidRPr="0005769B">
        <w:t>:</w:t>
      </w:r>
    </w:p>
    <w:p w14:paraId="0D3AEA46" w14:textId="09527586" w:rsidR="00F27811" w:rsidRPr="0005769B" w:rsidRDefault="00F27811" w:rsidP="00F27811">
      <w:pPr>
        <w:numPr>
          <w:ilvl w:val="0"/>
          <w:numId w:val="15"/>
        </w:numPr>
        <w:spacing w:line="240" w:lineRule="auto"/>
        <w:ind w:left="567" w:hanging="567"/>
        <w:rPr>
          <w:szCs w:val="22"/>
        </w:rPr>
      </w:pPr>
      <w:r>
        <w:rPr>
          <w:szCs w:val="22"/>
        </w:rPr>
        <w:t>ha idős</w:t>
      </w:r>
      <w:r w:rsidRPr="0005769B">
        <w:rPr>
          <w:szCs w:val="22"/>
        </w:rPr>
        <w:t>;</w:t>
      </w:r>
    </w:p>
    <w:p w14:paraId="283A3A07" w14:textId="77777777" w:rsidR="00162DEF" w:rsidRPr="0005769B" w:rsidRDefault="00162DEF" w:rsidP="0005769B">
      <w:pPr>
        <w:pStyle w:val="Nincstrkz"/>
        <w:numPr>
          <w:ilvl w:val="0"/>
          <w:numId w:val="15"/>
        </w:numPr>
        <w:ind w:left="567" w:hanging="567"/>
      </w:pPr>
      <w:r w:rsidRPr="0005769B">
        <w:t>ha könnyen keletkeznek Önnél véraláfutások és vérzések</w:t>
      </w:r>
      <w:r w:rsidR="00B61918" w:rsidRPr="0005769B">
        <w:t>;</w:t>
      </w:r>
    </w:p>
    <w:p w14:paraId="5CD0D3AA" w14:textId="77777777" w:rsidR="00162DEF" w:rsidRPr="0005769B" w:rsidRDefault="00162DEF" w:rsidP="0005769B">
      <w:pPr>
        <w:numPr>
          <w:ilvl w:val="0"/>
          <w:numId w:val="15"/>
        </w:numPr>
        <w:spacing w:line="240" w:lineRule="auto"/>
        <w:ind w:left="567" w:hanging="567"/>
        <w:rPr>
          <w:szCs w:val="22"/>
        </w:rPr>
      </w:pPr>
      <w:r w:rsidRPr="0005769B">
        <w:rPr>
          <w:szCs w:val="22"/>
        </w:rPr>
        <w:t>ha vérszegény</w:t>
      </w:r>
      <w:r w:rsidR="00FD42B6" w:rsidRPr="0005769B">
        <w:rPr>
          <w:szCs w:val="22"/>
        </w:rPr>
        <w:t xml:space="preserve"> (anémiás)</w:t>
      </w:r>
      <w:r w:rsidR="00B61918" w:rsidRPr="0005769B">
        <w:rPr>
          <w:szCs w:val="22"/>
        </w:rPr>
        <w:t>;</w:t>
      </w:r>
    </w:p>
    <w:p w14:paraId="525518A4" w14:textId="77777777" w:rsidR="00162DEF" w:rsidRPr="0005769B" w:rsidRDefault="00162DEF" w:rsidP="0005769B">
      <w:pPr>
        <w:numPr>
          <w:ilvl w:val="0"/>
          <w:numId w:val="15"/>
        </w:numPr>
        <w:spacing w:line="240" w:lineRule="auto"/>
        <w:ind w:left="567" w:hanging="567"/>
        <w:rPr>
          <w:szCs w:val="22"/>
        </w:rPr>
      </w:pPr>
      <w:r w:rsidRPr="0005769B">
        <w:rPr>
          <w:szCs w:val="22"/>
        </w:rPr>
        <w:t>ha hajlamos a fertőzésekre</w:t>
      </w:r>
      <w:r w:rsidR="00B61918" w:rsidRPr="0005769B">
        <w:rPr>
          <w:szCs w:val="22"/>
        </w:rPr>
        <w:t>;</w:t>
      </w:r>
    </w:p>
    <w:p w14:paraId="259F3D65" w14:textId="77777777" w:rsidR="00162DEF" w:rsidRPr="0005769B" w:rsidRDefault="00162DEF" w:rsidP="0005769B">
      <w:pPr>
        <w:numPr>
          <w:ilvl w:val="0"/>
          <w:numId w:val="15"/>
        </w:numPr>
        <w:spacing w:line="240" w:lineRule="auto"/>
        <w:ind w:left="567" w:hanging="567"/>
        <w:rPr>
          <w:szCs w:val="22"/>
        </w:rPr>
      </w:pPr>
      <w:r w:rsidRPr="0005769B">
        <w:rPr>
          <w:szCs w:val="22"/>
        </w:rPr>
        <w:t>ha korábban voltak görcsrohamai</w:t>
      </w:r>
      <w:r w:rsidR="00B61918" w:rsidRPr="0005769B">
        <w:rPr>
          <w:szCs w:val="22"/>
        </w:rPr>
        <w:t>;</w:t>
      </w:r>
    </w:p>
    <w:p w14:paraId="69032228" w14:textId="77777777" w:rsidR="00162DEF" w:rsidRPr="0005769B" w:rsidRDefault="00162DEF" w:rsidP="0005769B">
      <w:pPr>
        <w:numPr>
          <w:ilvl w:val="0"/>
          <w:numId w:val="15"/>
        </w:numPr>
        <w:spacing w:line="240" w:lineRule="auto"/>
        <w:ind w:left="567" w:hanging="567"/>
        <w:rPr>
          <w:szCs w:val="22"/>
        </w:rPr>
      </w:pPr>
      <w:r w:rsidRPr="0005769B">
        <w:rPr>
          <w:szCs w:val="22"/>
        </w:rPr>
        <w:t>ha máj</w:t>
      </w:r>
      <w:r w:rsidR="00C82477">
        <w:rPr>
          <w:szCs w:val="22"/>
        </w:rPr>
        <w:t>betegségben</w:t>
      </w:r>
      <w:r w:rsidRPr="0005769B">
        <w:rPr>
          <w:szCs w:val="22"/>
        </w:rPr>
        <w:t xml:space="preserve"> vagy vesebetegségben szenved, különösen akkor, ha műveseke</w:t>
      </w:r>
      <w:r w:rsidR="009C4E7C" w:rsidRPr="0005769B">
        <w:rPr>
          <w:szCs w:val="22"/>
        </w:rPr>
        <w:t xml:space="preserve">zelésben </w:t>
      </w:r>
      <w:r w:rsidR="00B774D8" w:rsidRPr="0005769B">
        <w:rPr>
          <w:szCs w:val="22"/>
        </w:rPr>
        <w:t xml:space="preserve">(dialízisben) </w:t>
      </w:r>
      <w:r w:rsidR="009C4E7C" w:rsidRPr="0005769B">
        <w:rPr>
          <w:szCs w:val="22"/>
        </w:rPr>
        <w:t>részesül</w:t>
      </w:r>
      <w:r w:rsidR="00B61918" w:rsidRPr="0005769B">
        <w:rPr>
          <w:szCs w:val="22"/>
        </w:rPr>
        <w:t>;</w:t>
      </w:r>
    </w:p>
    <w:p w14:paraId="384249E6" w14:textId="77777777" w:rsidR="00162DEF" w:rsidRPr="0005769B" w:rsidRDefault="00162DEF" w:rsidP="0005769B">
      <w:pPr>
        <w:numPr>
          <w:ilvl w:val="0"/>
          <w:numId w:val="15"/>
        </w:numPr>
        <w:spacing w:line="240" w:lineRule="auto"/>
        <w:ind w:left="567" w:hanging="567"/>
        <w:rPr>
          <w:szCs w:val="22"/>
        </w:rPr>
      </w:pPr>
      <w:r w:rsidRPr="0005769B">
        <w:rPr>
          <w:szCs w:val="22"/>
        </w:rPr>
        <w:t>ha hasmenése van.</w:t>
      </w:r>
    </w:p>
    <w:p w14:paraId="6219CF93" w14:textId="77777777" w:rsidR="00162DEF" w:rsidRPr="0005769B" w:rsidRDefault="00162DEF" w:rsidP="0005769B">
      <w:pPr>
        <w:spacing w:line="240" w:lineRule="auto"/>
        <w:rPr>
          <w:szCs w:val="22"/>
        </w:rPr>
      </w:pPr>
    </w:p>
    <w:p w14:paraId="133D1E23" w14:textId="77777777" w:rsidR="00162DEF" w:rsidRPr="0005769B" w:rsidRDefault="00162DEF" w:rsidP="0005769B">
      <w:pPr>
        <w:keepNext/>
        <w:spacing w:line="240" w:lineRule="auto"/>
        <w:rPr>
          <w:szCs w:val="22"/>
        </w:rPr>
      </w:pPr>
      <w:r w:rsidRPr="0005769B">
        <w:rPr>
          <w:szCs w:val="22"/>
        </w:rPr>
        <w:t>Azonnal szóljon kezelőorvosának, ha a kezelés alatt az alábbiak jelentkeznek:</w:t>
      </w:r>
    </w:p>
    <w:p w14:paraId="2AB9CF20" w14:textId="77777777" w:rsidR="00162DEF" w:rsidRPr="0005769B" w:rsidRDefault="00162DEF" w:rsidP="0005769B">
      <w:pPr>
        <w:numPr>
          <w:ilvl w:val="0"/>
          <w:numId w:val="15"/>
        </w:numPr>
        <w:spacing w:line="240" w:lineRule="auto"/>
        <w:ind w:left="567" w:hanging="567"/>
        <w:rPr>
          <w:szCs w:val="22"/>
        </w:rPr>
      </w:pPr>
      <w:r w:rsidRPr="0005769B">
        <w:rPr>
          <w:szCs w:val="22"/>
        </w:rPr>
        <w:t>látászavarok, például homályos látás, megváltozott színlátás, nehezen látja a részleteket, vagy kisebb lesz a látótere</w:t>
      </w:r>
      <w:r w:rsidR="00B61918" w:rsidRPr="0005769B">
        <w:rPr>
          <w:szCs w:val="22"/>
        </w:rPr>
        <w:t>;</w:t>
      </w:r>
    </w:p>
    <w:p w14:paraId="354BD11F" w14:textId="77777777" w:rsidR="00FD42B6" w:rsidRPr="0005769B" w:rsidRDefault="00FD42B6" w:rsidP="0005769B">
      <w:pPr>
        <w:numPr>
          <w:ilvl w:val="0"/>
          <w:numId w:val="15"/>
        </w:numPr>
        <w:spacing w:line="240" w:lineRule="auto"/>
        <w:ind w:left="567" w:hanging="567"/>
        <w:rPr>
          <w:szCs w:val="22"/>
        </w:rPr>
      </w:pPr>
      <w:r w:rsidRPr="0005769B">
        <w:rPr>
          <w:szCs w:val="22"/>
        </w:rPr>
        <w:t>érzéskiesés a karokban vagy a lábakban, vagy zsibbadás a végtagokban</w:t>
      </w:r>
      <w:r w:rsidR="00050835">
        <w:rPr>
          <w:szCs w:val="22"/>
        </w:rPr>
        <w:t>;</w:t>
      </w:r>
    </w:p>
    <w:p w14:paraId="38A26B94" w14:textId="77777777" w:rsidR="00162DEF" w:rsidRPr="0005769B" w:rsidRDefault="00162DEF" w:rsidP="0005769B">
      <w:pPr>
        <w:numPr>
          <w:ilvl w:val="0"/>
          <w:numId w:val="15"/>
        </w:numPr>
        <w:spacing w:line="240" w:lineRule="auto"/>
        <w:ind w:left="567" w:hanging="567"/>
        <w:rPr>
          <w:szCs w:val="22"/>
        </w:rPr>
      </w:pPr>
      <w:r w:rsidRPr="0005769B">
        <w:rPr>
          <w:szCs w:val="22"/>
        </w:rPr>
        <w:t xml:space="preserve">az antibiotikumok, többek között a </w:t>
      </w:r>
      <w:proofErr w:type="spellStart"/>
      <w:r w:rsidR="0060704C" w:rsidRPr="0005769B">
        <w:rPr>
          <w:szCs w:val="22"/>
        </w:rPr>
        <w:t>L</w:t>
      </w:r>
      <w:r w:rsidRPr="0005769B">
        <w:rPr>
          <w:szCs w:val="22"/>
        </w:rPr>
        <w:t>inezolid</w:t>
      </w:r>
      <w:proofErr w:type="spellEnd"/>
      <w:r w:rsidR="0060704C" w:rsidRPr="0005769B">
        <w:rPr>
          <w:szCs w:val="22"/>
        </w:rPr>
        <w:t xml:space="preserve"> </w:t>
      </w:r>
      <w:proofErr w:type="spellStart"/>
      <w:r w:rsidR="0060704C" w:rsidRPr="0005769B">
        <w:rPr>
          <w:szCs w:val="22"/>
        </w:rPr>
        <w:t>Fresenius</w:t>
      </w:r>
      <w:proofErr w:type="spellEnd"/>
      <w:r w:rsidR="0060704C" w:rsidRPr="0005769B">
        <w:rPr>
          <w:szCs w:val="22"/>
        </w:rPr>
        <w:t xml:space="preserve"> </w:t>
      </w:r>
      <w:proofErr w:type="spellStart"/>
      <w:r w:rsidR="0060704C" w:rsidRPr="0005769B">
        <w:rPr>
          <w:szCs w:val="22"/>
        </w:rPr>
        <w:t>Kabi</w:t>
      </w:r>
      <w:proofErr w:type="spellEnd"/>
      <w:r w:rsidRPr="0005769B">
        <w:rPr>
          <w:szCs w:val="22"/>
        </w:rPr>
        <w:t xml:space="preserve"> alkalmazása alatt és után hasmenés jelentkezhet Önnél. Amennyiben ez súlyos vagy tartós, </w:t>
      </w:r>
      <w:proofErr w:type="gramStart"/>
      <w:r w:rsidRPr="0005769B">
        <w:rPr>
          <w:szCs w:val="22"/>
        </w:rPr>
        <w:t>illetve</w:t>
      </w:r>
      <w:proofErr w:type="gramEnd"/>
      <w:r w:rsidRPr="0005769B">
        <w:rPr>
          <w:szCs w:val="22"/>
        </w:rPr>
        <w:t xml:space="preserve"> ha azt észleli, hogy a széklete vért vagy nyákot tartalmaz, azonnal hagyja abba a </w:t>
      </w:r>
      <w:proofErr w:type="spellStart"/>
      <w:r w:rsidR="0060704C" w:rsidRPr="0005769B">
        <w:rPr>
          <w:szCs w:val="22"/>
        </w:rPr>
        <w:t>L</w:t>
      </w:r>
      <w:r w:rsidRPr="0005769B">
        <w:rPr>
          <w:szCs w:val="22"/>
        </w:rPr>
        <w:t>inezolid</w:t>
      </w:r>
      <w:proofErr w:type="spellEnd"/>
      <w:r w:rsidRPr="0005769B">
        <w:rPr>
          <w:szCs w:val="22"/>
        </w:rPr>
        <w:t xml:space="preserve"> </w:t>
      </w:r>
      <w:proofErr w:type="spellStart"/>
      <w:r w:rsidR="0060704C" w:rsidRPr="0005769B">
        <w:rPr>
          <w:szCs w:val="22"/>
        </w:rPr>
        <w:t>Fresenius</w:t>
      </w:r>
      <w:proofErr w:type="spellEnd"/>
      <w:r w:rsidR="0060704C" w:rsidRPr="0005769B">
        <w:rPr>
          <w:szCs w:val="22"/>
        </w:rPr>
        <w:t xml:space="preserve"> </w:t>
      </w:r>
      <w:proofErr w:type="spellStart"/>
      <w:r w:rsidR="0060704C" w:rsidRPr="0005769B">
        <w:rPr>
          <w:szCs w:val="22"/>
        </w:rPr>
        <w:t>Kabi</w:t>
      </w:r>
      <w:proofErr w:type="spellEnd"/>
      <w:r w:rsidR="0060704C" w:rsidRPr="0005769B">
        <w:rPr>
          <w:szCs w:val="22"/>
        </w:rPr>
        <w:t xml:space="preserve"> </w:t>
      </w:r>
      <w:r w:rsidRPr="0005769B">
        <w:rPr>
          <w:szCs w:val="22"/>
        </w:rPr>
        <w:t>alkalmazását</w:t>
      </w:r>
      <w:r w:rsidR="002547A2" w:rsidRPr="0005769B">
        <w:rPr>
          <w:szCs w:val="22"/>
        </w:rPr>
        <w:t>,</w:t>
      </w:r>
      <w:r w:rsidRPr="0005769B">
        <w:rPr>
          <w:szCs w:val="22"/>
        </w:rPr>
        <w:t xml:space="preserve"> és beszéljen kezelőorvosával. Ilyen esetben nem szabad a bélmozgást leállító vagy lassító gyógyszereket szednie</w:t>
      </w:r>
      <w:r w:rsidR="00050835">
        <w:rPr>
          <w:szCs w:val="22"/>
        </w:rPr>
        <w:t>;</w:t>
      </w:r>
    </w:p>
    <w:p w14:paraId="4A05D406" w14:textId="77777777" w:rsidR="00162DEF" w:rsidRDefault="00162DEF" w:rsidP="0005769B">
      <w:pPr>
        <w:numPr>
          <w:ilvl w:val="0"/>
          <w:numId w:val="15"/>
        </w:numPr>
        <w:spacing w:line="240" w:lineRule="auto"/>
        <w:ind w:left="567" w:hanging="567"/>
        <w:rPr>
          <w:szCs w:val="22"/>
        </w:rPr>
      </w:pPr>
      <w:r w:rsidRPr="0005769B">
        <w:rPr>
          <w:szCs w:val="22"/>
        </w:rPr>
        <w:t>visszatérő émelygés vagy hányás, hasfájás vagy szapora légzés</w:t>
      </w:r>
      <w:r w:rsidR="00050835">
        <w:rPr>
          <w:szCs w:val="22"/>
        </w:rPr>
        <w:t>;</w:t>
      </w:r>
    </w:p>
    <w:p w14:paraId="7731291B" w14:textId="7EC1C591" w:rsidR="001F7EAC" w:rsidRDefault="0061612B" w:rsidP="0005769B">
      <w:pPr>
        <w:numPr>
          <w:ilvl w:val="0"/>
          <w:numId w:val="15"/>
        </w:numPr>
        <w:spacing w:line="240" w:lineRule="auto"/>
        <w:ind w:left="567" w:hanging="567"/>
        <w:rPr>
          <w:szCs w:val="22"/>
        </w:rPr>
      </w:pPr>
      <w:r>
        <w:rPr>
          <w:szCs w:val="22"/>
        </w:rPr>
        <w:t xml:space="preserve">megmagyarázhatatlan izomfájdalom, </w:t>
      </w:r>
      <w:r w:rsidR="009073AA" w:rsidRPr="009073AA">
        <w:rPr>
          <w:szCs w:val="22"/>
        </w:rPr>
        <w:t>izomérzékenység vagy izomgyengeség</w:t>
      </w:r>
      <w:r w:rsidR="00D017F1">
        <w:rPr>
          <w:szCs w:val="22"/>
        </w:rPr>
        <w:t>, és/vagy sötét</w:t>
      </w:r>
      <w:r w:rsidR="00421414">
        <w:rPr>
          <w:szCs w:val="22"/>
        </w:rPr>
        <w:t xml:space="preserve"> vizelet.</w:t>
      </w:r>
      <w:r w:rsidR="00EE2A81">
        <w:rPr>
          <w:szCs w:val="22"/>
        </w:rPr>
        <w:t xml:space="preserve"> </w:t>
      </w:r>
      <w:r w:rsidR="00DE2945">
        <w:rPr>
          <w:szCs w:val="22"/>
        </w:rPr>
        <w:t xml:space="preserve">Ezek egy súlyos állapot, az úgynevezett </w:t>
      </w:r>
      <w:proofErr w:type="spellStart"/>
      <w:r w:rsidR="00C81560" w:rsidRPr="00C81560">
        <w:rPr>
          <w:szCs w:val="22"/>
        </w:rPr>
        <w:t>rabdomiolízis</w:t>
      </w:r>
      <w:proofErr w:type="spellEnd"/>
      <w:r w:rsidR="00C81560" w:rsidRPr="00C81560">
        <w:rPr>
          <w:szCs w:val="22"/>
        </w:rPr>
        <w:t xml:space="preserve"> </w:t>
      </w:r>
      <w:r w:rsidR="00DE2945">
        <w:rPr>
          <w:szCs w:val="22"/>
        </w:rPr>
        <w:t>(</w:t>
      </w:r>
      <w:proofErr w:type="spellStart"/>
      <w:r w:rsidR="0004458C">
        <w:rPr>
          <w:szCs w:val="22"/>
        </w:rPr>
        <w:t>izomlebomlás</w:t>
      </w:r>
      <w:proofErr w:type="spellEnd"/>
      <w:r w:rsidR="00DE2945">
        <w:rPr>
          <w:szCs w:val="22"/>
        </w:rPr>
        <w:t>) tünetei lehetnek,</w:t>
      </w:r>
      <w:r w:rsidR="007775ED">
        <w:rPr>
          <w:szCs w:val="22"/>
        </w:rPr>
        <w:t xml:space="preserve"> </w:t>
      </w:r>
      <w:r w:rsidR="00511ACC">
        <w:rPr>
          <w:szCs w:val="22"/>
        </w:rPr>
        <w:t>amely vesekárosodáshoz vezethet</w:t>
      </w:r>
      <w:r w:rsidR="003D3EB7">
        <w:rPr>
          <w:szCs w:val="22"/>
        </w:rPr>
        <w:t>.</w:t>
      </w:r>
    </w:p>
    <w:p w14:paraId="5CA3BA0D" w14:textId="77777777" w:rsidR="00050835" w:rsidRPr="00C82477" w:rsidRDefault="00050835" w:rsidP="00C82477">
      <w:pPr>
        <w:numPr>
          <w:ilvl w:val="0"/>
          <w:numId w:val="15"/>
        </w:numPr>
        <w:spacing w:line="240" w:lineRule="auto"/>
        <w:ind w:left="567" w:hanging="567"/>
        <w:rPr>
          <w:szCs w:val="22"/>
        </w:rPr>
      </w:pPr>
      <w:r w:rsidRPr="00C82477">
        <w:rPr>
          <w:szCs w:val="22"/>
        </w:rPr>
        <w:t xml:space="preserve">izomgyengeséggel, fejfájással, zavartsággal és memóriazavarral jelentkező rosszullét, </w:t>
      </w:r>
      <w:r w:rsidR="00C82477">
        <w:rPr>
          <w:szCs w:val="22"/>
        </w:rPr>
        <w:t>a</w:t>
      </w:r>
      <w:r w:rsidRPr="00C82477">
        <w:rPr>
          <w:szCs w:val="22"/>
        </w:rPr>
        <w:t>mely</w:t>
      </w:r>
      <w:r w:rsidR="00C82477">
        <w:rPr>
          <w:szCs w:val="22"/>
        </w:rPr>
        <w:t>ek alacs</w:t>
      </w:r>
      <w:r w:rsidRPr="00C82477">
        <w:rPr>
          <w:szCs w:val="22"/>
        </w:rPr>
        <w:t>ony nátriumszin</w:t>
      </w:r>
      <w:r w:rsidR="00EE14D1" w:rsidRPr="00C82477">
        <w:rPr>
          <w:szCs w:val="22"/>
        </w:rPr>
        <w:t>tre (</w:t>
      </w:r>
      <w:proofErr w:type="spellStart"/>
      <w:r w:rsidR="00EE14D1" w:rsidRPr="00C82477">
        <w:rPr>
          <w:szCs w:val="22"/>
        </w:rPr>
        <w:t>hiponatrémia</w:t>
      </w:r>
      <w:proofErr w:type="spellEnd"/>
      <w:r w:rsidRPr="00C82477">
        <w:rPr>
          <w:szCs w:val="22"/>
        </w:rPr>
        <w:t>) utalhat</w:t>
      </w:r>
      <w:r w:rsidR="00C82477">
        <w:rPr>
          <w:szCs w:val="22"/>
        </w:rPr>
        <w:t>nak</w:t>
      </w:r>
      <w:r w:rsidRPr="00C82477">
        <w:rPr>
          <w:szCs w:val="22"/>
        </w:rPr>
        <w:t>.</w:t>
      </w:r>
    </w:p>
    <w:p w14:paraId="102576B1" w14:textId="77777777" w:rsidR="00162DEF" w:rsidRPr="0005769B" w:rsidRDefault="00162DEF" w:rsidP="0005769B">
      <w:pPr>
        <w:spacing w:line="240" w:lineRule="auto"/>
        <w:rPr>
          <w:szCs w:val="22"/>
        </w:rPr>
      </w:pPr>
    </w:p>
    <w:p w14:paraId="08472258" w14:textId="77777777" w:rsidR="00162DEF" w:rsidRPr="0005769B" w:rsidRDefault="00162DEF" w:rsidP="0005769B">
      <w:pPr>
        <w:keepNext/>
        <w:spacing w:line="240" w:lineRule="auto"/>
        <w:ind w:right="-2"/>
        <w:rPr>
          <w:b/>
          <w:szCs w:val="22"/>
        </w:rPr>
      </w:pPr>
      <w:r w:rsidRPr="0005769B">
        <w:rPr>
          <w:b/>
          <w:szCs w:val="22"/>
        </w:rPr>
        <w:t>Egyéb gyógyszerek és a</w:t>
      </w:r>
      <w:r w:rsidR="00C20E39" w:rsidRPr="0005769B">
        <w:rPr>
          <w:b/>
          <w:szCs w:val="22"/>
        </w:rPr>
        <w:t xml:space="preserve"> </w:t>
      </w:r>
      <w:proofErr w:type="spellStart"/>
      <w:r w:rsidR="00CA10C0" w:rsidRPr="0005769B">
        <w:rPr>
          <w:b/>
          <w:bCs/>
          <w:szCs w:val="22"/>
        </w:rPr>
        <w:t>Linezolid</w:t>
      </w:r>
      <w:proofErr w:type="spellEnd"/>
      <w:r w:rsidR="00CA10C0" w:rsidRPr="0005769B">
        <w:rPr>
          <w:b/>
          <w:bCs/>
          <w:szCs w:val="22"/>
        </w:rPr>
        <w:t xml:space="preserve"> </w:t>
      </w:r>
      <w:proofErr w:type="spellStart"/>
      <w:r w:rsidR="00CA10C0" w:rsidRPr="0005769B">
        <w:rPr>
          <w:b/>
          <w:bCs/>
          <w:szCs w:val="22"/>
        </w:rPr>
        <w:t>Fresenius</w:t>
      </w:r>
      <w:proofErr w:type="spellEnd"/>
      <w:r w:rsidR="00CA10C0" w:rsidRPr="0005769B">
        <w:rPr>
          <w:b/>
          <w:bCs/>
          <w:szCs w:val="22"/>
        </w:rPr>
        <w:t xml:space="preserve"> </w:t>
      </w:r>
      <w:proofErr w:type="spellStart"/>
      <w:r w:rsidR="00CA10C0" w:rsidRPr="0005769B">
        <w:rPr>
          <w:b/>
          <w:bCs/>
          <w:szCs w:val="22"/>
        </w:rPr>
        <w:t>Kabi</w:t>
      </w:r>
      <w:proofErr w:type="spellEnd"/>
    </w:p>
    <w:p w14:paraId="2BFD4CBB" w14:textId="6064584F" w:rsidR="00162DEF" w:rsidRPr="0005769B" w:rsidRDefault="00162DEF" w:rsidP="0005769B">
      <w:pPr>
        <w:keepNext/>
        <w:spacing w:line="240" w:lineRule="auto"/>
        <w:rPr>
          <w:szCs w:val="22"/>
        </w:rPr>
      </w:pPr>
      <w:r w:rsidRPr="0005769B">
        <w:rPr>
          <w:szCs w:val="22"/>
        </w:rPr>
        <w:t xml:space="preserve">Fennáll annak a kockázata, hogy a </w:t>
      </w:r>
      <w:proofErr w:type="spellStart"/>
      <w:r w:rsidRPr="0005769B">
        <w:rPr>
          <w:szCs w:val="22"/>
        </w:rPr>
        <w:t>linezolid</w:t>
      </w:r>
      <w:proofErr w:type="spellEnd"/>
      <w:r w:rsidRPr="0005769B">
        <w:rPr>
          <w:szCs w:val="22"/>
        </w:rPr>
        <w:t xml:space="preserve"> </w:t>
      </w:r>
      <w:proofErr w:type="spellStart"/>
      <w:r w:rsidR="00FD42B6" w:rsidRPr="0005769B">
        <w:rPr>
          <w:szCs w:val="22"/>
        </w:rPr>
        <w:t>esetenként</w:t>
      </w:r>
      <w:proofErr w:type="spellEnd"/>
      <w:r w:rsidR="00FD42B6" w:rsidRPr="0005769B">
        <w:rPr>
          <w:szCs w:val="22"/>
        </w:rPr>
        <w:t xml:space="preserve"> </w:t>
      </w:r>
      <w:r w:rsidRPr="0005769B">
        <w:rPr>
          <w:szCs w:val="22"/>
        </w:rPr>
        <w:t>kölcsönhatásba léphet bizonyos egyéb gyógyszerekkel</w:t>
      </w:r>
      <w:r w:rsidR="00425CDA" w:rsidRPr="0005769B">
        <w:rPr>
          <w:szCs w:val="22"/>
        </w:rPr>
        <w:t>,</w:t>
      </w:r>
      <w:r w:rsidRPr="0005769B">
        <w:rPr>
          <w:szCs w:val="22"/>
        </w:rPr>
        <w:t xml:space="preserve"> és olyan mellékhatásokat okoz, mint például vérnyomás</w:t>
      </w:r>
      <w:r w:rsidR="00C82477">
        <w:rPr>
          <w:szCs w:val="22"/>
        </w:rPr>
        <w:t>változás</w:t>
      </w:r>
      <w:r w:rsidRPr="0005769B">
        <w:rPr>
          <w:szCs w:val="22"/>
        </w:rPr>
        <w:t xml:space="preserve">, </w:t>
      </w:r>
      <w:r w:rsidR="00E122D5" w:rsidRPr="0005769B">
        <w:rPr>
          <w:szCs w:val="22"/>
        </w:rPr>
        <w:t>test</w:t>
      </w:r>
      <w:r w:rsidRPr="0005769B">
        <w:rPr>
          <w:szCs w:val="22"/>
        </w:rPr>
        <w:t>hőmérséklet</w:t>
      </w:r>
      <w:r w:rsidR="00233693">
        <w:rPr>
          <w:szCs w:val="22"/>
        </w:rPr>
        <w:t>-</w:t>
      </w:r>
      <w:r w:rsidR="00C82477">
        <w:rPr>
          <w:szCs w:val="22"/>
        </w:rPr>
        <w:t>változás</w:t>
      </w:r>
      <w:r w:rsidRPr="0005769B">
        <w:rPr>
          <w:szCs w:val="22"/>
        </w:rPr>
        <w:t xml:space="preserve"> vagy pulzusszámváltozás.</w:t>
      </w:r>
    </w:p>
    <w:p w14:paraId="2F7575B4" w14:textId="77777777" w:rsidR="00162DEF" w:rsidRPr="0005769B" w:rsidRDefault="00162DEF" w:rsidP="0005769B">
      <w:pPr>
        <w:widowControl w:val="0"/>
        <w:spacing w:line="240" w:lineRule="auto"/>
        <w:rPr>
          <w:szCs w:val="22"/>
        </w:rPr>
      </w:pPr>
    </w:p>
    <w:p w14:paraId="48315714" w14:textId="77777777" w:rsidR="00F93BD1" w:rsidRPr="0005769B" w:rsidRDefault="00F93BD1" w:rsidP="0005769B">
      <w:pPr>
        <w:keepNext/>
        <w:spacing w:line="240" w:lineRule="auto"/>
        <w:rPr>
          <w:szCs w:val="22"/>
        </w:rPr>
      </w:pPr>
      <w:r w:rsidRPr="0005769B">
        <w:rPr>
          <w:szCs w:val="22"/>
        </w:rPr>
        <w:lastRenderedPageBreak/>
        <w:t>Feltétlenül tájékoztassa kezelőorvosát vagy gyógyszerészét a jelenleg vagy nemrégiben szedett, valamint szedni tervezett egyéb gyógyszereiről.</w:t>
      </w:r>
    </w:p>
    <w:p w14:paraId="27E66831" w14:textId="77777777" w:rsidR="00F93BD1" w:rsidRPr="0005769B" w:rsidRDefault="00F93BD1" w:rsidP="0005769B">
      <w:pPr>
        <w:keepNext/>
        <w:spacing w:line="240" w:lineRule="auto"/>
        <w:rPr>
          <w:b/>
          <w:szCs w:val="22"/>
        </w:rPr>
      </w:pPr>
    </w:p>
    <w:p w14:paraId="4D37F60B" w14:textId="3B735A2A" w:rsidR="00162DEF" w:rsidRPr="0005769B" w:rsidRDefault="00162DEF" w:rsidP="0005769B">
      <w:pPr>
        <w:keepNext/>
        <w:spacing w:line="240" w:lineRule="auto"/>
        <w:rPr>
          <w:szCs w:val="22"/>
        </w:rPr>
      </w:pPr>
      <w:r w:rsidRPr="0005769B">
        <w:rPr>
          <w:b/>
          <w:szCs w:val="22"/>
        </w:rPr>
        <w:t xml:space="preserve">Tájékoztassa kezelőorvosát, amennyiben az alábbi gyógyszereket szedi vagy szedte az utóbbi </w:t>
      </w:r>
      <w:r w:rsidR="00425CDA" w:rsidRPr="0005769B">
        <w:rPr>
          <w:b/>
          <w:szCs w:val="22"/>
        </w:rPr>
        <w:t>2 </w:t>
      </w:r>
      <w:r w:rsidRPr="0005769B">
        <w:rPr>
          <w:b/>
          <w:szCs w:val="22"/>
        </w:rPr>
        <w:t xml:space="preserve">hétben, </w:t>
      </w:r>
      <w:r w:rsidRPr="0005769B">
        <w:rPr>
          <w:szCs w:val="22"/>
        </w:rPr>
        <w:t xml:space="preserve">mivel </w:t>
      </w:r>
      <w:r w:rsidRPr="0005769B">
        <w:rPr>
          <w:b/>
          <w:szCs w:val="22"/>
        </w:rPr>
        <w:t xml:space="preserve">nem </w:t>
      </w:r>
      <w:r w:rsidRPr="0005769B">
        <w:rPr>
          <w:szCs w:val="22"/>
        </w:rPr>
        <w:t xml:space="preserve">kaphat </w:t>
      </w:r>
      <w:proofErr w:type="spellStart"/>
      <w:r w:rsidR="00F93BD1" w:rsidRPr="0005769B">
        <w:rPr>
          <w:szCs w:val="22"/>
        </w:rPr>
        <w:t>Linezolid</w:t>
      </w:r>
      <w:proofErr w:type="spellEnd"/>
      <w:r w:rsidR="00F93BD1" w:rsidRPr="0005769B">
        <w:rPr>
          <w:szCs w:val="22"/>
        </w:rPr>
        <w:t xml:space="preserve"> </w:t>
      </w:r>
      <w:proofErr w:type="spellStart"/>
      <w:r w:rsidR="00F93BD1" w:rsidRPr="0005769B">
        <w:rPr>
          <w:szCs w:val="22"/>
        </w:rPr>
        <w:t>Fresenius</w:t>
      </w:r>
      <w:proofErr w:type="spellEnd"/>
      <w:r w:rsidR="00F93BD1" w:rsidRPr="0005769B">
        <w:rPr>
          <w:szCs w:val="22"/>
        </w:rPr>
        <w:t xml:space="preserve"> </w:t>
      </w:r>
      <w:proofErr w:type="spellStart"/>
      <w:r w:rsidR="00F93BD1" w:rsidRPr="0005769B">
        <w:rPr>
          <w:szCs w:val="22"/>
        </w:rPr>
        <w:t>Kabi</w:t>
      </w:r>
      <w:proofErr w:type="spellEnd"/>
      <w:r w:rsidR="002B5FE7" w:rsidRPr="0005769B">
        <w:rPr>
          <w:szCs w:val="22"/>
        </w:rPr>
        <w:noBreakHyphen/>
      </w:r>
      <w:r w:rsidRPr="0005769B">
        <w:rPr>
          <w:szCs w:val="22"/>
        </w:rPr>
        <w:t>t, ha már ilyen gyógyszereket szed vagy szedett a közelmúltban (lásd még a 2.</w:t>
      </w:r>
      <w:r w:rsidR="003762D1">
        <w:rPr>
          <w:szCs w:val="22"/>
        </w:rPr>
        <w:t> </w:t>
      </w:r>
      <w:r w:rsidRPr="0005769B">
        <w:rPr>
          <w:szCs w:val="22"/>
        </w:rPr>
        <w:t>pont „Ne</w:t>
      </w:r>
      <w:r w:rsidR="00FD42B6" w:rsidRPr="0005769B">
        <w:rPr>
          <w:szCs w:val="22"/>
        </w:rPr>
        <w:t>m kezelhetik Önt</w:t>
      </w:r>
      <w:r w:rsidRPr="0005769B">
        <w:rPr>
          <w:szCs w:val="22"/>
        </w:rPr>
        <w:t xml:space="preserve"> </w:t>
      </w:r>
      <w:proofErr w:type="spellStart"/>
      <w:r w:rsidR="00F93BD1" w:rsidRPr="0005769B">
        <w:rPr>
          <w:szCs w:val="22"/>
        </w:rPr>
        <w:t>Linezolid</w:t>
      </w:r>
      <w:proofErr w:type="spellEnd"/>
      <w:r w:rsidR="00F93BD1" w:rsidRPr="0005769B">
        <w:rPr>
          <w:szCs w:val="22"/>
        </w:rPr>
        <w:t xml:space="preserve"> </w:t>
      </w:r>
      <w:proofErr w:type="spellStart"/>
      <w:r w:rsidR="00F93BD1" w:rsidRPr="0005769B">
        <w:rPr>
          <w:szCs w:val="22"/>
        </w:rPr>
        <w:t>Fresenius</w:t>
      </w:r>
      <w:proofErr w:type="spellEnd"/>
      <w:r w:rsidR="00F93BD1" w:rsidRPr="0005769B">
        <w:rPr>
          <w:szCs w:val="22"/>
        </w:rPr>
        <w:t xml:space="preserve"> </w:t>
      </w:r>
      <w:proofErr w:type="spellStart"/>
      <w:r w:rsidR="00F93BD1" w:rsidRPr="0005769B">
        <w:rPr>
          <w:szCs w:val="22"/>
        </w:rPr>
        <w:t>Kabi</w:t>
      </w:r>
      <w:r w:rsidRPr="0005769B">
        <w:rPr>
          <w:szCs w:val="22"/>
        </w:rPr>
        <w:noBreakHyphen/>
      </w:r>
      <w:r w:rsidR="00F93BD1" w:rsidRPr="0005769B">
        <w:rPr>
          <w:szCs w:val="22"/>
        </w:rPr>
        <w:t>v</w:t>
      </w:r>
      <w:r w:rsidR="00FD42B6" w:rsidRPr="0005769B">
        <w:rPr>
          <w:szCs w:val="22"/>
        </w:rPr>
        <w:t>al</w:t>
      </w:r>
      <w:proofErr w:type="spellEnd"/>
      <w:r w:rsidRPr="0005769B">
        <w:rPr>
          <w:szCs w:val="22"/>
        </w:rPr>
        <w:t>” c</w:t>
      </w:r>
      <w:r w:rsidR="00F93BD1" w:rsidRPr="0005769B">
        <w:rPr>
          <w:szCs w:val="22"/>
        </w:rPr>
        <w:t>ímű</w:t>
      </w:r>
      <w:r w:rsidRPr="0005769B">
        <w:rPr>
          <w:szCs w:val="22"/>
        </w:rPr>
        <w:t xml:space="preserve"> rész</w:t>
      </w:r>
      <w:r w:rsidR="00F93BD1" w:rsidRPr="0005769B">
        <w:rPr>
          <w:szCs w:val="22"/>
        </w:rPr>
        <w:t>ét</w:t>
      </w:r>
      <w:r w:rsidRPr="0005769B">
        <w:rPr>
          <w:szCs w:val="22"/>
        </w:rPr>
        <w:t>):</w:t>
      </w:r>
    </w:p>
    <w:p w14:paraId="76E6E074" w14:textId="5356D7D8" w:rsidR="00162DEF" w:rsidRPr="0005769B" w:rsidRDefault="00162DEF" w:rsidP="0005769B">
      <w:pPr>
        <w:widowControl w:val="0"/>
        <w:numPr>
          <w:ilvl w:val="0"/>
          <w:numId w:val="5"/>
        </w:numPr>
        <w:tabs>
          <w:tab w:val="clear" w:pos="1080"/>
        </w:tabs>
        <w:suppressAutoHyphens w:val="0"/>
        <w:spacing w:line="240" w:lineRule="auto"/>
        <w:ind w:left="567" w:hanging="567"/>
        <w:rPr>
          <w:szCs w:val="22"/>
        </w:rPr>
      </w:pPr>
      <w:proofErr w:type="spellStart"/>
      <w:r w:rsidRPr="0005769B">
        <w:rPr>
          <w:szCs w:val="22"/>
        </w:rPr>
        <w:t>mono</w:t>
      </w:r>
      <w:r w:rsidR="007D748F">
        <w:rPr>
          <w:szCs w:val="22"/>
        </w:rPr>
        <w:t>amin</w:t>
      </w:r>
      <w:proofErr w:type="spellEnd"/>
      <w:r w:rsidRPr="0005769B">
        <w:rPr>
          <w:szCs w:val="22"/>
        </w:rPr>
        <w:noBreakHyphen/>
      </w:r>
      <w:proofErr w:type="spellStart"/>
      <w:r w:rsidRPr="0005769B">
        <w:rPr>
          <w:szCs w:val="22"/>
        </w:rPr>
        <w:t>oxidáz</w:t>
      </w:r>
      <w:proofErr w:type="spellEnd"/>
      <w:r w:rsidR="00233693">
        <w:rPr>
          <w:szCs w:val="22"/>
        </w:rPr>
        <w:t>-</w:t>
      </w:r>
      <w:r w:rsidRPr="0005769B">
        <w:rPr>
          <w:szCs w:val="22"/>
        </w:rPr>
        <w:t>gátlók (MAOI</w:t>
      </w:r>
      <w:r w:rsidRPr="0005769B">
        <w:rPr>
          <w:szCs w:val="22"/>
        </w:rPr>
        <w:noBreakHyphen/>
        <w:t xml:space="preserve">k, például </w:t>
      </w:r>
      <w:proofErr w:type="spellStart"/>
      <w:r w:rsidRPr="0005769B">
        <w:rPr>
          <w:szCs w:val="22"/>
        </w:rPr>
        <w:t>fenelzin</w:t>
      </w:r>
      <w:proofErr w:type="spellEnd"/>
      <w:r w:rsidRPr="0005769B">
        <w:rPr>
          <w:szCs w:val="22"/>
        </w:rPr>
        <w:t xml:space="preserve">, </w:t>
      </w:r>
      <w:proofErr w:type="spellStart"/>
      <w:r w:rsidRPr="0005769B">
        <w:rPr>
          <w:szCs w:val="22"/>
        </w:rPr>
        <w:t>izokarboxazid</w:t>
      </w:r>
      <w:proofErr w:type="spellEnd"/>
      <w:r w:rsidRPr="0005769B">
        <w:rPr>
          <w:szCs w:val="22"/>
        </w:rPr>
        <w:t xml:space="preserve">, </w:t>
      </w:r>
      <w:proofErr w:type="spellStart"/>
      <w:r w:rsidRPr="0005769B">
        <w:rPr>
          <w:szCs w:val="22"/>
        </w:rPr>
        <w:t>szelegilin</w:t>
      </w:r>
      <w:proofErr w:type="spellEnd"/>
      <w:r w:rsidRPr="0005769B">
        <w:rPr>
          <w:szCs w:val="22"/>
        </w:rPr>
        <w:t xml:space="preserve">, </w:t>
      </w:r>
      <w:proofErr w:type="spellStart"/>
      <w:r w:rsidRPr="0005769B">
        <w:rPr>
          <w:szCs w:val="22"/>
        </w:rPr>
        <w:t>moklobemid</w:t>
      </w:r>
      <w:proofErr w:type="spellEnd"/>
      <w:r w:rsidRPr="0005769B">
        <w:rPr>
          <w:szCs w:val="22"/>
        </w:rPr>
        <w:t>). Ezeket a gyógyszereket depresszió vagy Parkinson</w:t>
      </w:r>
      <w:r w:rsidRPr="0005769B">
        <w:rPr>
          <w:szCs w:val="22"/>
        </w:rPr>
        <w:noBreakHyphen/>
        <w:t>kór kezelésére adhatják.</w:t>
      </w:r>
    </w:p>
    <w:p w14:paraId="123DC7E4" w14:textId="77777777" w:rsidR="00162DEF" w:rsidRPr="0005769B" w:rsidRDefault="00162DEF" w:rsidP="0005769B">
      <w:pPr>
        <w:widowControl w:val="0"/>
        <w:spacing w:line="240" w:lineRule="auto"/>
        <w:rPr>
          <w:szCs w:val="22"/>
        </w:rPr>
      </w:pPr>
    </w:p>
    <w:p w14:paraId="672A3225" w14:textId="45A36A76" w:rsidR="00162DEF" w:rsidRPr="0005769B" w:rsidRDefault="00162DEF" w:rsidP="0005769B">
      <w:pPr>
        <w:widowControl w:val="0"/>
        <w:spacing w:line="240" w:lineRule="auto"/>
        <w:rPr>
          <w:szCs w:val="22"/>
        </w:rPr>
      </w:pPr>
      <w:r w:rsidRPr="0005769B">
        <w:rPr>
          <w:szCs w:val="22"/>
        </w:rPr>
        <w:t xml:space="preserve">Akkor is szóljon kezelőorvosának, ha az alábbi gyógyszereket szedi. Lehet, hogy </w:t>
      </w:r>
      <w:r w:rsidR="00501131" w:rsidRPr="0005769B">
        <w:rPr>
          <w:szCs w:val="22"/>
        </w:rPr>
        <w:t xml:space="preserve">a </w:t>
      </w:r>
      <w:r w:rsidRPr="0005769B">
        <w:rPr>
          <w:szCs w:val="22"/>
        </w:rPr>
        <w:t>kezelőorvosa ennek ellenére is 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Pr="0005769B">
        <w:rPr>
          <w:szCs w:val="22"/>
        </w:rPr>
        <w:t xml:space="preserve">alkalmazása mellett dönt, azonban ellenőriznie kell az Ön általános </w:t>
      </w:r>
      <w:r w:rsidRPr="0005769B">
        <w:rPr>
          <w:szCs w:val="22"/>
          <w:lang w:eastAsia="is-IS"/>
        </w:rPr>
        <w:t>egészségi állapotát és vérnyomását a kezelés előtt és alatt</w:t>
      </w:r>
      <w:r w:rsidRPr="0005769B">
        <w:rPr>
          <w:szCs w:val="22"/>
        </w:rPr>
        <w:t xml:space="preserve">. Kezelőorvosa </w:t>
      </w:r>
      <w:r w:rsidR="002D13A5" w:rsidRPr="0005769B">
        <w:rPr>
          <w:szCs w:val="22"/>
        </w:rPr>
        <w:t xml:space="preserve">dönthet </w:t>
      </w:r>
      <w:r w:rsidRPr="0005769B">
        <w:rPr>
          <w:szCs w:val="22"/>
        </w:rPr>
        <w:t>úgy is, hogy egy másik kezelés jobb</w:t>
      </w:r>
      <w:r w:rsidR="002D13A5" w:rsidRPr="0005769B">
        <w:rPr>
          <w:szCs w:val="22"/>
        </w:rPr>
        <w:t>an me</w:t>
      </w:r>
      <w:r w:rsidR="00F51D2F" w:rsidRPr="0005769B">
        <w:rPr>
          <w:szCs w:val="22"/>
        </w:rPr>
        <w:t>g</w:t>
      </w:r>
      <w:r w:rsidR="002D13A5" w:rsidRPr="0005769B">
        <w:rPr>
          <w:szCs w:val="22"/>
        </w:rPr>
        <w:t>felel</w:t>
      </w:r>
      <w:r w:rsidRPr="0005769B">
        <w:rPr>
          <w:szCs w:val="22"/>
        </w:rPr>
        <w:t xml:space="preserve"> az Ön számára.</w:t>
      </w:r>
    </w:p>
    <w:p w14:paraId="58D297BF" w14:textId="77777777" w:rsidR="00162DEF" w:rsidRPr="0005769B" w:rsidRDefault="00553D58" w:rsidP="0005769B">
      <w:pPr>
        <w:pStyle w:val="Listaszerbekezds"/>
        <w:widowControl w:val="0"/>
        <w:numPr>
          <w:ilvl w:val="0"/>
          <w:numId w:val="17"/>
        </w:numPr>
        <w:spacing w:line="240" w:lineRule="auto"/>
        <w:ind w:left="567" w:hanging="567"/>
        <w:contextualSpacing w:val="0"/>
        <w:rPr>
          <w:szCs w:val="22"/>
        </w:rPr>
      </w:pPr>
      <w:r>
        <w:rPr>
          <w:szCs w:val="22"/>
        </w:rPr>
        <w:t>A</w:t>
      </w:r>
      <w:r w:rsidR="00162DEF" w:rsidRPr="0005769B">
        <w:rPr>
          <w:szCs w:val="22"/>
        </w:rPr>
        <w:t xml:space="preserve"> meghűlés vagy influenza olyan </w:t>
      </w:r>
      <w:r w:rsidR="004505D6" w:rsidRPr="0005769B">
        <w:rPr>
          <w:szCs w:val="22"/>
        </w:rPr>
        <w:t xml:space="preserve">orrdugulást csökkentő </w:t>
      </w:r>
      <w:r w:rsidR="00162DEF" w:rsidRPr="0005769B">
        <w:rPr>
          <w:szCs w:val="22"/>
        </w:rPr>
        <w:t xml:space="preserve">gyógyszerei, mint a </w:t>
      </w:r>
      <w:proofErr w:type="spellStart"/>
      <w:r w:rsidR="00162DEF" w:rsidRPr="0005769B">
        <w:rPr>
          <w:szCs w:val="22"/>
        </w:rPr>
        <w:t>pszeudoefedrin</w:t>
      </w:r>
      <w:proofErr w:type="spellEnd"/>
      <w:r w:rsidR="00162DEF" w:rsidRPr="0005769B">
        <w:rPr>
          <w:szCs w:val="22"/>
        </w:rPr>
        <w:noBreakHyphen/>
        <w:t xml:space="preserve"> vagy </w:t>
      </w:r>
      <w:proofErr w:type="spellStart"/>
      <w:r w:rsidR="00162DEF" w:rsidRPr="0005769B">
        <w:rPr>
          <w:szCs w:val="22"/>
        </w:rPr>
        <w:t>fenilpropanolamin</w:t>
      </w:r>
      <w:proofErr w:type="spellEnd"/>
      <w:r w:rsidR="00F51D2F" w:rsidRPr="0005769B">
        <w:rPr>
          <w:szCs w:val="22"/>
        </w:rPr>
        <w:t>-</w:t>
      </w:r>
      <w:r w:rsidR="00162DEF" w:rsidRPr="0005769B">
        <w:rPr>
          <w:szCs w:val="22"/>
        </w:rPr>
        <w:t>tartalmú szerek</w:t>
      </w:r>
      <w:r w:rsidR="00D87E5A" w:rsidRPr="0005769B">
        <w:rPr>
          <w:szCs w:val="22"/>
        </w:rPr>
        <w:t>;</w:t>
      </w:r>
    </w:p>
    <w:p w14:paraId="22146037"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a</w:t>
      </w:r>
      <w:r w:rsidR="00162DEF" w:rsidRPr="0005769B">
        <w:rPr>
          <w:szCs w:val="22"/>
        </w:rPr>
        <w:t xml:space="preserve">sztma kezelésére alkalmazott egyes gyógyszerek, például </w:t>
      </w:r>
      <w:proofErr w:type="spellStart"/>
      <w:r w:rsidR="00162DEF" w:rsidRPr="0005769B">
        <w:rPr>
          <w:szCs w:val="22"/>
        </w:rPr>
        <w:t>szalbutamol</w:t>
      </w:r>
      <w:proofErr w:type="spellEnd"/>
      <w:r w:rsidR="00162DEF" w:rsidRPr="0005769B">
        <w:rPr>
          <w:szCs w:val="22"/>
        </w:rPr>
        <w:t xml:space="preserve">, </w:t>
      </w:r>
      <w:proofErr w:type="spellStart"/>
      <w:r w:rsidR="00162DEF" w:rsidRPr="0005769B">
        <w:rPr>
          <w:szCs w:val="22"/>
        </w:rPr>
        <w:t>terbutalin</w:t>
      </w:r>
      <w:proofErr w:type="spellEnd"/>
      <w:r w:rsidR="00162DEF" w:rsidRPr="0005769B">
        <w:rPr>
          <w:szCs w:val="22"/>
        </w:rPr>
        <w:t xml:space="preserve">, </w:t>
      </w:r>
      <w:proofErr w:type="spellStart"/>
      <w:r w:rsidR="00162DEF" w:rsidRPr="0005769B">
        <w:rPr>
          <w:szCs w:val="22"/>
        </w:rPr>
        <w:t>fenoterol</w:t>
      </w:r>
      <w:proofErr w:type="spellEnd"/>
      <w:r w:rsidRPr="0005769B">
        <w:rPr>
          <w:szCs w:val="22"/>
        </w:rPr>
        <w:t>;</w:t>
      </w:r>
    </w:p>
    <w:p w14:paraId="02BBF20E"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b</w:t>
      </w:r>
      <w:r w:rsidR="00537B8A" w:rsidRPr="0005769B">
        <w:rPr>
          <w:szCs w:val="22"/>
        </w:rPr>
        <w:t>izonyos depresszió elleni szerek (antidepresszánsok), az úgynevezett t</w:t>
      </w:r>
      <w:r w:rsidR="00162DEF" w:rsidRPr="0005769B">
        <w:rPr>
          <w:szCs w:val="22"/>
        </w:rPr>
        <w:t>riciklus</w:t>
      </w:r>
      <w:r w:rsidRPr="0005769B">
        <w:rPr>
          <w:szCs w:val="22"/>
        </w:rPr>
        <w:t>os</w:t>
      </w:r>
      <w:r w:rsidR="00162DEF" w:rsidRPr="0005769B">
        <w:rPr>
          <w:szCs w:val="22"/>
        </w:rPr>
        <w:t xml:space="preserve"> antidepresszánsok vagy szelektív szerotonin</w:t>
      </w:r>
      <w:r w:rsidRPr="0005769B">
        <w:rPr>
          <w:szCs w:val="22"/>
        </w:rPr>
        <w:t>visszavétel-</w:t>
      </w:r>
      <w:r w:rsidR="00162DEF" w:rsidRPr="0005769B">
        <w:rPr>
          <w:szCs w:val="22"/>
        </w:rPr>
        <w:t>gátló</w:t>
      </w:r>
      <w:r w:rsidR="00537B8A" w:rsidRPr="0005769B">
        <w:rPr>
          <w:szCs w:val="22"/>
        </w:rPr>
        <w:t>k</w:t>
      </w:r>
      <w:r w:rsidR="00162DEF" w:rsidRPr="0005769B">
        <w:rPr>
          <w:szCs w:val="22"/>
        </w:rPr>
        <w:t xml:space="preserve"> (SSRI</w:t>
      </w:r>
      <w:r w:rsidR="00537B8A" w:rsidRPr="0005769B">
        <w:rPr>
          <w:szCs w:val="22"/>
        </w:rPr>
        <w:noBreakHyphen/>
        <w:t>k</w:t>
      </w:r>
      <w:r w:rsidR="00162DEF" w:rsidRPr="0005769B">
        <w:rPr>
          <w:szCs w:val="22"/>
        </w:rPr>
        <w:t>)</w:t>
      </w:r>
      <w:r w:rsidR="00537B8A" w:rsidRPr="0005769B">
        <w:rPr>
          <w:szCs w:val="22"/>
        </w:rPr>
        <w:t>. Számos ilyen gyógyszer létezik,</w:t>
      </w:r>
      <w:r w:rsidR="00162DEF" w:rsidRPr="0005769B">
        <w:rPr>
          <w:szCs w:val="22"/>
        </w:rPr>
        <w:t xml:space="preserve"> például </w:t>
      </w:r>
      <w:r w:rsidR="00537B8A" w:rsidRPr="0005769B">
        <w:rPr>
          <w:szCs w:val="22"/>
        </w:rPr>
        <w:t xml:space="preserve">az </w:t>
      </w:r>
      <w:proofErr w:type="spellStart"/>
      <w:r w:rsidR="00162DEF" w:rsidRPr="0005769B">
        <w:rPr>
          <w:szCs w:val="22"/>
        </w:rPr>
        <w:t>amitriptilin</w:t>
      </w:r>
      <w:proofErr w:type="spellEnd"/>
      <w:r w:rsidR="00162DEF" w:rsidRPr="0005769B">
        <w:rPr>
          <w:szCs w:val="22"/>
        </w:rPr>
        <w:t xml:space="preserve">, </w:t>
      </w:r>
      <w:proofErr w:type="spellStart"/>
      <w:r w:rsidR="00F61421" w:rsidRPr="0005769B">
        <w:rPr>
          <w:szCs w:val="22"/>
        </w:rPr>
        <w:t>citaloprám</w:t>
      </w:r>
      <w:proofErr w:type="spellEnd"/>
      <w:r w:rsidR="00162DEF" w:rsidRPr="0005769B">
        <w:rPr>
          <w:szCs w:val="22"/>
        </w:rPr>
        <w:t xml:space="preserve">, </w:t>
      </w:r>
      <w:proofErr w:type="spellStart"/>
      <w:r w:rsidR="00162DEF" w:rsidRPr="0005769B">
        <w:rPr>
          <w:szCs w:val="22"/>
        </w:rPr>
        <w:t>klomipramin</w:t>
      </w:r>
      <w:proofErr w:type="spellEnd"/>
      <w:r w:rsidR="00162DEF" w:rsidRPr="0005769B">
        <w:rPr>
          <w:szCs w:val="22"/>
        </w:rPr>
        <w:t xml:space="preserve">, </w:t>
      </w:r>
      <w:proofErr w:type="spellStart"/>
      <w:r w:rsidR="00162DEF" w:rsidRPr="0005769B">
        <w:rPr>
          <w:szCs w:val="22"/>
        </w:rPr>
        <w:t>do</w:t>
      </w:r>
      <w:r w:rsidR="00F61421" w:rsidRPr="0005769B">
        <w:rPr>
          <w:szCs w:val="22"/>
        </w:rPr>
        <w:t>s</w:t>
      </w:r>
      <w:r w:rsidR="00162DEF" w:rsidRPr="0005769B">
        <w:rPr>
          <w:szCs w:val="22"/>
        </w:rPr>
        <w:t>zulepin</w:t>
      </w:r>
      <w:proofErr w:type="spellEnd"/>
      <w:r w:rsidR="00162DEF" w:rsidRPr="0005769B">
        <w:rPr>
          <w:szCs w:val="22"/>
        </w:rPr>
        <w:t xml:space="preserve">, </w:t>
      </w:r>
      <w:proofErr w:type="spellStart"/>
      <w:r w:rsidR="00162DEF" w:rsidRPr="0005769B">
        <w:rPr>
          <w:szCs w:val="22"/>
        </w:rPr>
        <w:t>doxepin</w:t>
      </w:r>
      <w:proofErr w:type="spellEnd"/>
      <w:r w:rsidR="00162DEF" w:rsidRPr="0005769B">
        <w:rPr>
          <w:szCs w:val="22"/>
        </w:rPr>
        <w:t xml:space="preserve">, </w:t>
      </w:r>
      <w:proofErr w:type="spellStart"/>
      <w:r w:rsidR="00162DEF" w:rsidRPr="0005769B">
        <w:rPr>
          <w:szCs w:val="22"/>
        </w:rPr>
        <w:t>fluoxetin</w:t>
      </w:r>
      <w:proofErr w:type="spellEnd"/>
      <w:r w:rsidR="00162DEF" w:rsidRPr="0005769B">
        <w:rPr>
          <w:szCs w:val="22"/>
        </w:rPr>
        <w:t xml:space="preserve">, </w:t>
      </w:r>
      <w:proofErr w:type="spellStart"/>
      <w:r w:rsidR="00162DEF" w:rsidRPr="0005769B">
        <w:rPr>
          <w:szCs w:val="22"/>
        </w:rPr>
        <w:t>fluvoxamin</w:t>
      </w:r>
      <w:proofErr w:type="spellEnd"/>
      <w:r w:rsidR="00162DEF" w:rsidRPr="0005769B">
        <w:rPr>
          <w:szCs w:val="22"/>
        </w:rPr>
        <w:t xml:space="preserve">, </w:t>
      </w:r>
      <w:proofErr w:type="spellStart"/>
      <w:r w:rsidR="00162DEF" w:rsidRPr="0005769B">
        <w:rPr>
          <w:szCs w:val="22"/>
        </w:rPr>
        <w:t>imipramin</w:t>
      </w:r>
      <w:proofErr w:type="spellEnd"/>
      <w:r w:rsidR="00162DEF" w:rsidRPr="0005769B">
        <w:rPr>
          <w:szCs w:val="22"/>
        </w:rPr>
        <w:t xml:space="preserve">, </w:t>
      </w:r>
      <w:proofErr w:type="spellStart"/>
      <w:r w:rsidR="00162DEF" w:rsidRPr="0005769B">
        <w:rPr>
          <w:szCs w:val="22"/>
        </w:rPr>
        <w:t>lofepramin</w:t>
      </w:r>
      <w:proofErr w:type="spellEnd"/>
      <w:r w:rsidR="00162DEF" w:rsidRPr="0005769B">
        <w:rPr>
          <w:szCs w:val="22"/>
        </w:rPr>
        <w:t xml:space="preserve">, </w:t>
      </w:r>
      <w:proofErr w:type="spellStart"/>
      <w:r w:rsidR="00162DEF" w:rsidRPr="0005769B">
        <w:rPr>
          <w:szCs w:val="22"/>
        </w:rPr>
        <w:t>paroxetin</w:t>
      </w:r>
      <w:proofErr w:type="spellEnd"/>
      <w:r w:rsidR="00162DEF" w:rsidRPr="0005769B">
        <w:rPr>
          <w:szCs w:val="22"/>
        </w:rPr>
        <w:t xml:space="preserve">, </w:t>
      </w:r>
      <w:proofErr w:type="spellStart"/>
      <w:r w:rsidR="00162DEF" w:rsidRPr="0005769B">
        <w:rPr>
          <w:szCs w:val="22"/>
        </w:rPr>
        <w:t>szertralin</w:t>
      </w:r>
      <w:proofErr w:type="spellEnd"/>
      <w:r w:rsidR="00553D58">
        <w:rPr>
          <w:szCs w:val="22"/>
        </w:rPr>
        <w:t>;</w:t>
      </w:r>
    </w:p>
    <w:p w14:paraId="7F41AEEA"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m</w:t>
      </w:r>
      <w:r w:rsidR="00162DEF" w:rsidRPr="0005769B">
        <w:rPr>
          <w:szCs w:val="22"/>
        </w:rPr>
        <w:t xml:space="preserve">igrén kezelésére alkalmazott gyógyszerek, </w:t>
      </w:r>
      <w:r w:rsidR="002D13A5" w:rsidRPr="0005769B">
        <w:rPr>
          <w:szCs w:val="22"/>
        </w:rPr>
        <w:t>mint</w:t>
      </w:r>
      <w:r w:rsidR="00162DEF" w:rsidRPr="0005769B">
        <w:rPr>
          <w:szCs w:val="22"/>
        </w:rPr>
        <w:t xml:space="preserve"> </w:t>
      </w:r>
      <w:r w:rsidR="00F634C2" w:rsidRPr="0005769B">
        <w:rPr>
          <w:szCs w:val="22"/>
        </w:rPr>
        <w:t xml:space="preserve">például </w:t>
      </w:r>
      <w:r w:rsidR="00162DEF" w:rsidRPr="0005769B">
        <w:rPr>
          <w:szCs w:val="22"/>
        </w:rPr>
        <w:t xml:space="preserve">a </w:t>
      </w:r>
      <w:proofErr w:type="spellStart"/>
      <w:r w:rsidR="00162DEF" w:rsidRPr="0005769B">
        <w:rPr>
          <w:szCs w:val="22"/>
        </w:rPr>
        <w:t>szumatript</w:t>
      </w:r>
      <w:r w:rsidRPr="0005769B">
        <w:rPr>
          <w:szCs w:val="22"/>
        </w:rPr>
        <w:t>á</w:t>
      </w:r>
      <w:r w:rsidR="00162DEF" w:rsidRPr="0005769B">
        <w:rPr>
          <w:szCs w:val="22"/>
        </w:rPr>
        <w:t>n</w:t>
      </w:r>
      <w:proofErr w:type="spellEnd"/>
      <w:r w:rsidR="00162DEF" w:rsidRPr="0005769B">
        <w:rPr>
          <w:szCs w:val="22"/>
        </w:rPr>
        <w:t xml:space="preserve"> és a </w:t>
      </w:r>
      <w:proofErr w:type="spellStart"/>
      <w:r w:rsidR="00162DEF" w:rsidRPr="0005769B">
        <w:rPr>
          <w:szCs w:val="22"/>
        </w:rPr>
        <w:t>zolmitript</w:t>
      </w:r>
      <w:r w:rsidRPr="0005769B">
        <w:rPr>
          <w:szCs w:val="22"/>
        </w:rPr>
        <w:t>á</w:t>
      </w:r>
      <w:r w:rsidR="00162DEF" w:rsidRPr="0005769B">
        <w:rPr>
          <w:szCs w:val="22"/>
        </w:rPr>
        <w:t>n</w:t>
      </w:r>
      <w:proofErr w:type="spellEnd"/>
      <w:r w:rsidRPr="0005769B">
        <w:rPr>
          <w:szCs w:val="22"/>
        </w:rPr>
        <w:t>;</w:t>
      </w:r>
    </w:p>
    <w:p w14:paraId="15E0512E"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h</w:t>
      </w:r>
      <w:r w:rsidR="00162DEF" w:rsidRPr="0005769B">
        <w:rPr>
          <w:szCs w:val="22"/>
        </w:rPr>
        <w:t xml:space="preserve">irtelen fellépő, súlyos allergiás reakciók kezelésére </w:t>
      </w:r>
      <w:r w:rsidR="00F634C2" w:rsidRPr="0005769B">
        <w:rPr>
          <w:szCs w:val="22"/>
        </w:rPr>
        <w:t xml:space="preserve">alkalmazott </w:t>
      </w:r>
      <w:r w:rsidR="00162DEF" w:rsidRPr="0005769B">
        <w:rPr>
          <w:szCs w:val="22"/>
        </w:rPr>
        <w:t>gyógyszerek, például az adrenalin (</w:t>
      </w:r>
      <w:proofErr w:type="spellStart"/>
      <w:r w:rsidR="00162DEF" w:rsidRPr="0005769B">
        <w:rPr>
          <w:szCs w:val="22"/>
        </w:rPr>
        <w:t>epinefrin</w:t>
      </w:r>
      <w:proofErr w:type="spellEnd"/>
      <w:r w:rsidR="00162DEF" w:rsidRPr="0005769B">
        <w:rPr>
          <w:szCs w:val="22"/>
        </w:rPr>
        <w:t>)</w:t>
      </w:r>
      <w:r w:rsidRPr="0005769B">
        <w:rPr>
          <w:szCs w:val="22"/>
        </w:rPr>
        <w:t>;</w:t>
      </w:r>
    </w:p>
    <w:p w14:paraId="59971A2A"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v</w:t>
      </w:r>
      <w:r w:rsidR="00162DEF" w:rsidRPr="0005769B">
        <w:rPr>
          <w:szCs w:val="22"/>
        </w:rPr>
        <w:t xml:space="preserve">érnyomásemelő gyógyszerek, például </w:t>
      </w:r>
      <w:proofErr w:type="spellStart"/>
      <w:r w:rsidR="00162DEF" w:rsidRPr="0005769B">
        <w:rPr>
          <w:szCs w:val="22"/>
        </w:rPr>
        <w:t>noradrenalin</w:t>
      </w:r>
      <w:proofErr w:type="spellEnd"/>
      <w:r w:rsidR="00162DEF" w:rsidRPr="0005769B">
        <w:rPr>
          <w:szCs w:val="22"/>
        </w:rPr>
        <w:t xml:space="preserve">, dopamin és </w:t>
      </w:r>
      <w:proofErr w:type="spellStart"/>
      <w:r w:rsidR="00162DEF" w:rsidRPr="0005769B">
        <w:rPr>
          <w:szCs w:val="22"/>
        </w:rPr>
        <w:t>dobutamin</w:t>
      </w:r>
      <w:proofErr w:type="spellEnd"/>
      <w:r w:rsidRPr="0005769B">
        <w:rPr>
          <w:szCs w:val="22"/>
        </w:rPr>
        <w:t>;</w:t>
      </w:r>
    </w:p>
    <w:p w14:paraId="14D3AFE7"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k</w:t>
      </w:r>
      <w:r w:rsidR="00162DEF" w:rsidRPr="0005769B">
        <w:rPr>
          <w:szCs w:val="22"/>
        </w:rPr>
        <w:t>özepes</w:t>
      </w:r>
      <w:r w:rsidR="00553D58">
        <w:rPr>
          <w:szCs w:val="22"/>
        </w:rPr>
        <w:t>en súlyos</w:t>
      </w:r>
      <w:r w:rsidR="00162DEF" w:rsidRPr="0005769B">
        <w:rPr>
          <w:szCs w:val="22"/>
        </w:rPr>
        <w:t xml:space="preserve"> vagy </w:t>
      </w:r>
      <w:r w:rsidR="00553D58">
        <w:rPr>
          <w:szCs w:val="22"/>
        </w:rPr>
        <w:t>súlyos</w:t>
      </w:r>
      <w:r w:rsidR="00553D58" w:rsidRPr="0005769B">
        <w:rPr>
          <w:szCs w:val="22"/>
        </w:rPr>
        <w:t xml:space="preserve"> </w:t>
      </w:r>
      <w:r w:rsidR="00162DEF" w:rsidRPr="0005769B">
        <w:rPr>
          <w:szCs w:val="22"/>
        </w:rPr>
        <w:t xml:space="preserve">fájdalom kezelésére </w:t>
      </w:r>
      <w:r w:rsidRPr="0005769B">
        <w:rPr>
          <w:szCs w:val="22"/>
        </w:rPr>
        <w:t xml:space="preserve">alkalmazott </w:t>
      </w:r>
      <w:proofErr w:type="spellStart"/>
      <w:r w:rsidR="002F13EE">
        <w:rPr>
          <w:szCs w:val="22"/>
        </w:rPr>
        <w:t>opioidok</w:t>
      </w:r>
      <w:proofErr w:type="spellEnd"/>
      <w:r w:rsidR="00162DEF" w:rsidRPr="0005769B">
        <w:rPr>
          <w:szCs w:val="22"/>
        </w:rPr>
        <w:t xml:space="preserve">, </w:t>
      </w:r>
      <w:r w:rsidR="002D13A5" w:rsidRPr="0005769B">
        <w:rPr>
          <w:szCs w:val="22"/>
        </w:rPr>
        <w:t>mint amilyen</w:t>
      </w:r>
      <w:r w:rsidR="00162DEF" w:rsidRPr="0005769B">
        <w:rPr>
          <w:szCs w:val="22"/>
        </w:rPr>
        <w:t xml:space="preserve"> a </w:t>
      </w:r>
      <w:proofErr w:type="spellStart"/>
      <w:r w:rsidR="00162DEF" w:rsidRPr="0005769B">
        <w:rPr>
          <w:szCs w:val="22"/>
        </w:rPr>
        <w:t>petidin</w:t>
      </w:r>
      <w:proofErr w:type="spellEnd"/>
      <w:r w:rsidRPr="0005769B">
        <w:rPr>
          <w:szCs w:val="22"/>
        </w:rPr>
        <w:t>;</w:t>
      </w:r>
    </w:p>
    <w:p w14:paraId="180FE0F3"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s</w:t>
      </w:r>
      <w:r w:rsidR="00162DEF" w:rsidRPr="0005769B">
        <w:rPr>
          <w:szCs w:val="22"/>
        </w:rPr>
        <w:t xml:space="preserve">zorongásos betegségek kezelésére alkalmazott gyógyszerek, például a </w:t>
      </w:r>
      <w:proofErr w:type="spellStart"/>
      <w:r w:rsidR="00162DEF" w:rsidRPr="0005769B">
        <w:rPr>
          <w:szCs w:val="22"/>
        </w:rPr>
        <w:t>buspiron</w:t>
      </w:r>
      <w:proofErr w:type="spellEnd"/>
      <w:r w:rsidR="00162DEF" w:rsidRPr="0005769B">
        <w:rPr>
          <w:szCs w:val="22"/>
        </w:rPr>
        <w:t>;</w:t>
      </w:r>
    </w:p>
    <w:p w14:paraId="34358E50" w14:textId="77777777" w:rsidR="00162DEF"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v</w:t>
      </w:r>
      <w:r w:rsidR="00162DEF" w:rsidRPr="0005769B">
        <w:rPr>
          <w:szCs w:val="22"/>
        </w:rPr>
        <w:t>ér</w:t>
      </w:r>
      <w:r w:rsidR="002D13A5" w:rsidRPr="0005769B">
        <w:rPr>
          <w:szCs w:val="22"/>
        </w:rPr>
        <w:t xml:space="preserve">alvadást </w:t>
      </w:r>
      <w:r w:rsidR="00162DEF" w:rsidRPr="0005769B">
        <w:rPr>
          <w:szCs w:val="22"/>
        </w:rPr>
        <w:t xml:space="preserve">gátló gyógyszerek, például a </w:t>
      </w:r>
      <w:proofErr w:type="spellStart"/>
      <w:r w:rsidR="00162DEF" w:rsidRPr="0005769B">
        <w:rPr>
          <w:szCs w:val="22"/>
        </w:rPr>
        <w:t>warfarin</w:t>
      </w:r>
      <w:proofErr w:type="spellEnd"/>
      <w:r w:rsidRPr="0005769B">
        <w:rPr>
          <w:szCs w:val="22"/>
        </w:rPr>
        <w:t>;</w:t>
      </w:r>
    </w:p>
    <w:p w14:paraId="05A16A35" w14:textId="77777777" w:rsidR="00C34019" w:rsidRPr="0005769B" w:rsidRDefault="00D87E5A" w:rsidP="0005769B">
      <w:pPr>
        <w:pStyle w:val="Listaszerbekezds"/>
        <w:widowControl w:val="0"/>
        <w:numPr>
          <w:ilvl w:val="0"/>
          <w:numId w:val="17"/>
        </w:numPr>
        <w:spacing w:line="240" w:lineRule="auto"/>
        <w:ind w:left="567" w:hanging="567"/>
        <w:contextualSpacing w:val="0"/>
        <w:rPr>
          <w:szCs w:val="22"/>
        </w:rPr>
      </w:pPr>
      <w:r w:rsidRPr="0005769B">
        <w:rPr>
          <w:szCs w:val="22"/>
        </w:rPr>
        <w:t>e</w:t>
      </w:r>
      <w:r w:rsidR="00C34019" w:rsidRPr="0005769B">
        <w:rPr>
          <w:szCs w:val="22"/>
        </w:rPr>
        <w:t xml:space="preserve">gy </w:t>
      </w:r>
      <w:proofErr w:type="spellStart"/>
      <w:r w:rsidR="00C34019" w:rsidRPr="0005769B">
        <w:rPr>
          <w:szCs w:val="22"/>
        </w:rPr>
        <w:t>rifampicinnek</w:t>
      </w:r>
      <w:proofErr w:type="spellEnd"/>
      <w:r w:rsidR="00C34019" w:rsidRPr="0005769B">
        <w:rPr>
          <w:szCs w:val="22"/>
        </w:rPr>
        <w:t xml:space="preserve"> nevezett antibiotikum</w:t>
      </w:r>
      <w:r w:rsidR="00122A08">
        <w:rPr>
          <w:szCs w:val="22"/>
        </w:rPr>
        <w:t>.</w:t>
      </w:r>
    </w:p>
    <w:p w14:paraId="1C74303F" w14:textId="77777777" w:rsidR="0090051B" w:rsidRPr="0005769B" w:rsidRDefault="0090051B" w:rsidP="0005769B">
      <w:pPr>
        <w:spacing w:line="240" w:lineRule="auto"/>
        <w:ind w:right="-2"/>
        <w:rPr>
          <w:szCs w:val="22"/>
        </w:rPr>
      </w:pPr>
    </w:p>
    <w:p w14:paraId="306BB52F" w14:textId="77777777" w:rsidR="003F6A11" w:rsidRPr="0005769B" w:rsidRDefault="00162DEF" w:rsidP="0005769B">
      <w:pPr>
        <w:keepNext/>
        <w:spacing w:line="240" w:lineRule="auto"/>
        <w:ind w:right="-2"/>
        <w:rPr>
          <w:b/>
          <w:szCs w:val="22"/>
        </w:rPr>
      </w:pPr>
      <w:r w:rsidRPr="0005769B">
        <w:rPr>
          <w:b/>
          <w:szCs w:val="22"/>
        </w:rPr>
        <w:t>A</w:t>
      </w:r>
      <w:r w:rsidR="00C20E39" w:rsidRPr="0005769B">
        <w:rPr>
          <w:b/>
          <w:szCs w:val="22"/>
        </w:rPr>
        <w:t xml:space="preserve"> </w:t>
      </w:r>
      <w:proofErr w:type="spellStart"/>
      <w:r w:rsidR="005C015B" w:rsidRPr="0005769B">
        <w:rPr>
          <w:b/>
          <w:szCs w:val="22"/>
        </w:rPr>
        <w:t>Linezolid</w:t>
      </w:r>
      <w:proofErr w:type="spellEnd"/>
      <w:r w:rsidR="005C015B" w:rsidRPr="0005769B">
        <w:rPr>
          <w:b/>
          <w:szCs w:val="22"/>
        </w:rPr>
        <w:t xml:space="preserve"> </w:t>
      </w:r>
      <w:proofErr w:type="spellStart"/>
      <w:r w:rsidR="005C015B" w:rsidRPr="0005769B">
        <w:rPr>
          <w:b/>
          <w:szCs w:val="22"/>
        </w:rPr>
        <w:t>Fresenius</w:t>
      </w:r>
      <w:proofErr w:type="spellEnd"/>
      <w:r w:rsidR="005C015B" w:rsidRPr="0005769B">
        <w:rPr>
          <w:b/>
          <w:szCs w:val="22"/>
        </w:rPr>
        <w:t xml:space="preserve"> </w:t>
      </w:r>
      <w:proofErr w:type="spellStart"/>
      <w:r w:rsidR="005C015B" w:rsidRPr="0005769B">
        <w:rPr>
          <w:b/>
          <w:szCs w:val="22"/>
        </w:rPr>
        <w:t>Kabi</w:t>
      </w:r>
      <w:proofErr w:type="spellEnd"/>
      <w:r w:rsidR="005C015B" w:rsidRPr="0005769B">
        <w:rPr>
          <w:b/>
          <w:szCs w:val="22"/>
        </w:rPr>
        <w:t xml:space="preserve"> </w:t>
      </w:r>
      <w:r w:rsidRPr="0005769B">
        <w:rPr>
          <w:b/>
          <w:szCs w:val="22"/>
        </w:rPr>
        <w:t>egyidejű alkalmazása étellel</w:t>
      </w:r>
      <w:r w:rsidR="004A241D" w:rsidRPr="0005769B">
        <w:rPr>
          <w:b/>
          <w:szCs w:val="22"/>
        </w:rPr>
        <w:t xml:space="preserve">, </w:t>
      </w:r>
      <w:r w:rsidRPr="0005769B">
        <w:rPr>
          <w:b/>
          <w:szCs w:val="22"/>
        </w:rPr>
        <w:t>itallal</w:t>
      </w:r>
      <w:r w:rsidR="004A241D" w:rsidRPr="0005769B">
        <w:rPr>
          <w:b/>
          <w:szCs w:val="22"/>
        </w:rPr>
        <w:t xml:space="preserve"> és alkohollal</w:t>
      </w:r>
    </w:p>
    <w:p w14:paraId="2F128CD0" w14:textId="77777777" w:rsidR="003F6A11" w:rsidRPr="0005769B" w:rsidRDefault="003F6A11" w:rsidP="0005769B">
      <w:pPr>
        <w:pStyle w:val="Nincstrkz"/>
        <w:numPr>
          <w:ilvl w:val="0"/>
          <w:numId w:val="18"/>
        </w:numPr>
        <w:ind w:left="567" w:hanging="567"/>
      </w:pPr>
      <w:r w:rsidRPr="0005769B">
        <w:t xml:space="preserve">A </w:t>
      </w:r>
      <w:proofErr w:type="spellStart"/>
      <w:r w:rsidR="00F93BD1" w:rsidRPr="0005769B">
        <w:t>Linezolid</w:t>
      </w:r>
      <w:proofErr w:type="spellEnd"/>
      <w:r w:rsidR="00F93BD1" w:rsidRPr="0005769B">
        <w:t xml:space="preserve"> </w:t>
      </w:r>
      <w:proofErr w:type="spellStart"/>
      <w:r w:rsidR="00F93BD1" w:rsidRPr="0005769B">
        <w:t>Fresenius</w:t>
      </w:r>
      <w:proofErr w:type="spellEnd"/>
      <w:r w:rsidR="00F93BD1" w:rsidRPr="0005769B">
        <w:t xml:space="preserve"> </w:t>
      </w:r>
      <w:proofErr w:type="spellStart"/>
      <w:r w:rsidR="00F93BD1" w:rsidRPr="0005769B">
        <w:t>Kabi</w:t>
      </w:r>
      <w:proofErr w:type="spellEnd"/>
      <w:r w:rsidR="00F93BD1" w:rsidRPr="0005769B">
        <w:rPr>
          <w:b/>
        </w:rPr>
        <w:t xml:space="preserve"> </w:t>
      </w:r>
      <w:r w:rsidRPr="0005769B">
        <w:t xml:space="preserve">étkezés előtt, </w:t>
      </w:r>
      <w:r w:rsidR="005C2730" w:rsidRPr="0005769B">
        <w:t xml:space="preserve">étkezés </w:t>
      </w:r>
      <w:r w:rsidRPr="0005769B">
        <w:t xml:space="preserve">közben vagy étkezés után is </w:t>
      </w:r>
      <w:r w:rsidR="00F93BD1" w:rsidRPr="0005769B">
        <w:t>alkalmazható</w:t>
      </w:r>
      <w:r w:rsidRPr="0005769B">
        <w:t>.</w:t>
      </w:r>
    </w:p>
    <w:p w14:paraId="75B0DF00" w14:textId="77777777" w:rsidR="00162DEF" w:rsidRPr="0005769B" w:rsidRDefault="00162DEF" w:rsidP="0005769B">
      <w:pPr>
        <w:pStyle w:val="Nincstrkz"/>
        <w:numPr>
          <w:ilvl w:val="0"/>
          <w:numId w:val="18"/>
        </w:numPr>
        <w:ind w:left="567" w:hanging="567"/>
      </w:pPr>
      <w:r w:rsidRPr="0005769B">
        <w:t>Kerülje a</w:t>
      </w:r>
      <w:r w:rsidR="00F61421" w:rsidRPr="0005769B">
        <w:t xml:space="preserve">z </w:t>
      </w:r>
      <w:r w:rsidRPr="0005769B">
        <w:t>érett sajtok, élesztőkivonatok vagy szójakivonatok (például szójaszósz) valamint az alkohol, különösen a csapolt sör és a bor nagy</w:t>
      </w:r>
      <w:r w:rsidR="00AF14C4">
        <w:t xml:space="preserve"> </w:t>
      </w:r>
      <w:r w:rsidRPr="0005769B">
        <w:t>mennyiség</w:t>
      </w:r>
      <w:r w:rsidR="00AF14C4">
        <w:t>ének</w:t>
      </w:r>
      <w:r w:rsidRPr="0005769B">
        <w:t xml:space="preserve"> fogyasztását. Ez azért fontos, mert ez a gyógyszer reakcióba léphet a bizonyos ételekben természetesen előforduló </w:t>
      </w:r>
      <w:proofErr w:type="spellStart"/>
      <w:r w:rsidRPr="0005769B">
        <w:t>tiraminnak</w:t>
      </w:r>
      <w:proofErr w:type="spellEnd"/>
      <w:r w:rsidRPr="0005769B">
        <w:t xml:space="preserve"> nevezett anyaggal, ami vérnyomás</w:t>
      </w:r>
      <w:r w:rsidRPr="0005769B">
        <w:noBreakHyphen/>
        <w:t>emelkedést válthat ki.</w:t>
      </w:r>
    </w:p>
    <w:p w14:paraId="1D68023B" w14:textId="77777777" w:rsidR="00162DEF" w:rsidRPr="0005769B" w:rsidRDefault="00162DEF" w:rsidP="0005769B">
      <w:pPr>
        <w:pStyle w:val="Nincstrkz"/>
        <w:numPr>
          <w:ilvl w:val="0"/>
          <w:numId w:val="18"/>
        </w:numPr>
        <w:ind w:left="567" w:hanging="567"/>
      </w:pPr>
      <w:r w:rsidRPr="0005769B">
        <w:t>Ha evés vagy ivás után lüktető fejfájása jelentkezik, azonnal szóljon kezelőorvosának</w:t>
      </w:r>
      <w:r w:rsidR="00AF14C4">
        <w:t xml:space="preserve"> vagy</w:t>
      </w:r>
      <w:r w:rsidRPr="0005769B">
        <w:t xml:space="preserve"> gyógyszerész</w:t>
      </w:r>
      <w:r w:rsidR="00F61421" w:rsidRPr="0005769B">
        <w:t>é</w:t>
      </w:r>
      <w:r w:rsidRPr="0005769B">
        <w:t>nek</w:t>
      </w:r>
      <w:r w:rsidR="00D96891" w:rsidRPr="0005769B">
        <w:t>.</w:t>
      </w:r>
    </w:p>
    <w:p w14:paraId="3A2A5565" w14:textId="77777777" w:rsidR="00162DEF" w:rsidRPr="0005769B" w:rsidRDefault="00162DEF" w:rsidP="0005769B">
      <w:pPr>
        <w:spacing w:line="240" w:lineRule="auto"/>
        <w:ind w:right="-2"/>
        <w:rPr>
          <w:szCs w:val="22"/>
        </w:rPr>
      </w:pPr>
    </w:p>
    <w:p w14:paraId="051AD3DE" w14:textId="77777777" w:rsidR="00162DEF" w:rsidRPr="0005769B" w:rsidRDefault="00537B8A" w:rsidP="0005769B">
      <w:pPr>
        <w:keepNext/>
        <w:spacing w:line="240" w:lineRule="auto"/>
        <w:ind w:right="-2"/>
        <w:rPr>
          <w:b/>
          <w:szCs w:val="22"/>
        </w:rPr>
      </w:pPr>
      <w:r w:rsidRPr="0005769B">
        <w:rPr>
          <w:b/>
          <w:szCs w:val="22"/>
        </w:rPr>
        <w:t xml:space="preserve">Terhesség, </w:t>
      </w:r>
      <w:r w:rsidR="00162DEF" w:rsidRPr="0005769B">
        <w:rPr>
          <w:b/>
          <w:szCs w:val="22"/>
        </w:rPr>
        <w:t>szoptatás</w:t>
      </w:r>
      <w:r w:rsidRPr="0005769B">
        <w:rPr>
          <w:b/>
          <w:szCs w:val="22"/>
        </w:rPr>
        <w:t xml:space="preserve"> és termékenység</w:t>
      </w:r>
    </w:p>
    <w:p w14:paraId="713EACC2" w14:textId="77777777" w:rsidR="00F93BD1" w:rsidRPr="0005769B" w:rsidRDefault="00162DEF" w:rsidP="0005769B">
      <w:pPr>
        <w:keepNext/>
        <w:spacing w:line="240" w:lineRule="auto"/>
        <w:rPr>
          <w:szCs w:val="22"/>
        </w:rPr>
      </w:pPr>
      <w:r w:rsidRPr="0005769B">
        <w:rPr>
          <w:szCs w:val="22"/>
        </w:rPr>
        <w:t xml:space="preserve">A </w:t>
      </w:r>
      <w:proofErr w:type="spellStart"/>
      <w:r w:rsidR="00F93BD1" w:rsidRPr="0005769B">
        <w:rPr>
          <w:szCs w:val="22"/>
        </w:rPr>
        <w:t>Linezolid</w:t>
      </w:r>
      <w:proofErr w:type="spellEnd"/>
      <w:r w:rsidR="00F93BD1" w:rsidRPr="0005769B">
        <w:rPr>
          <w:szCs w:val="22"/>
        </w:rPr>
        <w:t xml:space="preserve"> </w:t>
      </w:r>
      <w:proofErr w:type="spellStart"/>
      <w:r w:rsidR="00F93BD1" w:rsidRPr="0005769B">
        <w:rPr>
          <w:szCs w:val="22"/>
        </w:rPr>
        <w:t>Fresenius</w:t>
      </w:r>
      <w:proofErr w:type="spellEnd"/>
      <w:r w:rsidR="00F93BD1" w:rsidRPr="0005769B">
        <w:rPr>
          <w:szCs w:val="22"/>
        </w:rPr>
        <w:t xml:space="preserve"> </w:t>
      </w:r>
      <w:proofErr w:type="spellStart"/>
      <w:r w:rsidR="00F93BD1" w:rsidRPr="0005769B">
        <w:rPr>
          <w:szCs w:val="22"/>
        </w:rPr>
        <w:t>Kabi</w:t>
      </w:r>
      <w:proofErr w:type="spellEnd"/>
      <w:r w:rsidR="00F93BD1" w:rsidRPr="0005769B">
        <w:rPr>
          <w:szCs w:val="22"/>
        </w:rPr>
        <w:t xml:space="preserve"> </w:t>
      </w:r>
      <w:r w:rsidRPr="0005769B">
        <w:rPr>
          <w:szCs w:val="22"/>
        </w:rPr>
        <w:t xml:space="preserve">terhes nőkre gyakorolt hatása nem ismert, ezért a készítmény terhesség alatt </w:t>
      </w:r>
      <w:r w:rsidR="004066A2" w:rsidRPr="0005769B">
        <w:rPr>
          <w:szCs w:val="22"/>
        </w:rPr>
        <w:t xml:space="preserve">nem </w:t>
      </w:r>
      <w:r w:rsidRPr="0005769B">
        <w:rPr>
          <w:szCs w:val="22"/>
        </w:rPr>
        <w:t>alkalmaz</w:t>
      </w:r>
      <w:r w:rsidR="004066A2" w:rsidRPr="0005769B">
        <w:rPr>
          <w:szCs w:val="22"/>
        </w:rPr>
        <w:t>ható</w:t>
      </w:r>
      <w:r w:rsidRPr="0005769B">
        <w:rPr>
          <w:szCs w:val="22"/>
        </w:rPr>
        <w:t xml:space="preserve">, </w:t>
      </w:r>
      <w:r w:rsidR="00F51D2F" w:rsidRPr="0005769B">
        <w:rPr>
          <w:szCs w:val="22"/>
        </w:rPr>
        <w:t>kivéve</w:t>
      </w:r>
      <w:r w:rsidRPr="0005769B">
        <w:rPr>
          <w:szCs w:val="22"/>
        </w:rPr>
        <w:t xml:space="preserve">, ha </w:t>
      </w:r>
      <w:r w:rsidR="00F51D2F" w:rsidRPr="0005769B">
        <w:rPr>
          <w:szCs w:val="22"/>
        </w:rPr>
        <w:t>e</w:t>
      </w:r>
      <w:r w:rsidRPr="0005769B">
        <w:rPr>
          <w:szCs w:val="22"/>
        </w:rPr>
        <w:t xml:space="preserve">zt </w:t>
      </w:r>
      <w:r w:rsidR="00F51D2F" w:rsidRPr="0005769B">
        <w:rPr>
          <w:szCs w:val="22"/>
        </w:rPr>
        <w:t xml:space="preserve">a </w:t>
      </w:r>
      <w:r w:rsidRPr="0005769B">
        <w:rPr>
          <w:szCs w:val="22"/>
        </w:rPr>
        <w:t xml:space="preserve">kezelőorvosa javasolja. </w:t>
      </w:r>
      <w:r w:rsidR="00F93BD1" w:rsidRPr="0005769B">
        <w:rPr>
          <w:szCs w:val="22"/>
        </w:rPr>
        <w:t xml:space="preserve">Ha Ön terhes vagy szoptat, </w:t>
      </w:r>
      <w:proofErr w:type="gramStart"/>
      <w:r w:rsidR="00F93BD1" w:rsidRPr="0005769B">
        <w:rPr>
          <w:szCs w:val="22"/>
        </w:rPr>
        <w:t>illetve</w:t>
      </w:r>
      <w:proofErr w:type="gramEnd"/>
      <w:r w:rsidR="00F93BD1" w:rsidRPr="0005769B">
        <w:rPr>
          <w:szCs w:val="22"/>
        </w:rPr>
        <w:t xml:space="preserve"> ha fennáll Önnél a terhesség lehetősége vagy gyermeket szeretne, a gyógyszer alkalmazása előtt beszéljen kezelőorvosával vagy gyógyszerészével.</w:t>
      </w:r>
    </w:p>
    <w:p w14:paraId="0C7688C3" w14:textId="77777777" w:rsidR="00162DEF" w:rsidRPr="0005769B" w:rsidRDefault="00162DEF" w:rsidP="0005769B">
      <w:pPr>
        <w:widowControl w:val="0"/>
        <w:spacing w:line="240" w:lineRule="auto"/>
        <w:rPr>
          <w:szCs w:val="22"/>
        </w:rPr>
      </w:pPr>
      <w:r w:rsidRPr="0005769B">
        <w:rPr>
          <w:szCs w:val="22"/>
        </w:rPr>
        <w:t>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Pr="0005769B">
        <w:rPr>
          <w:szCs w:val="22"/>
        </w:rPr>
        <w:t>alkalmazása alatt nem szoptathat, mivel a hatóanyag bejut az anyatejbe, és hatás</w:t>
      </w:r>
      <w:r w:rsidR="002D13A5" w:rsidRPr="0005769B">
        <w:rPr>
          <w:szCs w:val="22"/>
        </w:rPr>
        <w:t>sal lehet</w:t>
      </w:r>
      <w:r w:rsidRPr="0005769B">
        <w:rPr>
          <w:szCs w:val="22"/>
        </w:rPr>
        <w:t xml:space="preserve"> a csecsemőre.</w:t>
      </w:r>
    </w:p>
    <w:p w14:paraId="3A69651A" w14:textId="77777777" w:rsidR="00162DEF" w:rsidRPr="0005769B" w:rsidRDefault="00162DEF" w:rsidP="0005769B">
      <w:pPr>
        <w:spacing w:line="240" w:lineRule="auto"/>
        <w:ind w:right="-2"/>
        <w:rPr>
          <w:szCs w:val="22"/>
        </w:rPr>
      </w:pPr>
    </w:p>
    <w:p w14:paraId="78585C20" w14:textId="77777777" w:rsidR="00162DEF" w:rsidRPr="0005769B" w:rsidRDefault="00162DEF" w:rsidP="0005769B">
      <w:pPr>
        <w:spacing w:line="240" w:lineRule="auto"/>
        <w:ind w:right="-29"/>
        <w:rPr>
          <w:b/>
          <w:szCs w:val="22"/>
        </w:rPr>
      </w:pPr>
      <w:r w:rsidRPr="0005769B">
        <w:rPr>
          <w:b/>
          <w:szCs w:val="22"/>
        </w:rPr>
        <w:t>A készítmény hatásai a gépjárművezetéshez és a gépek kezeléséhez szükséges képességekre</w:t>
      </w:r>
    </w:p>
    <w:p w14:paraId="70D334FA" w14:textId="77777777" w:rsidR="00162DEF" w:rsidRPr="0005769B" w:rsidRDefault="00537B8A" w:rsidP="0005769B">
      <w:pPr>
        <w:widowControl w:val="0"/>
        <w:spacing w:line="240" w:lineRule="auto"/>
        <w:rPr>
          <w:szCs w:val="22"/>
        </w:rPr>
      </w:pPr>
      <w:r w:rsidRPr="0005769B">
        <w:rPr>
          <w:szCs w:val="22"/>
        </w:rPr>
        <w:t xml:space="preserve">Az </w:t>
      </w:r>
      <w:proofErr w:type="spellStart"/>
      <w:r w:rsidR="005A05A3" w:rsidRPr="0005769B">
        <w:rPr>
          <w:szCs w:val="22"/>
        </w:rPr>
        <w:t>linezolid</w:t>
      </w:r>
      <w:proofErr w:type="spellEnd"/>
      <w:r w:rsidR="005F3EE1" w:rsidRPr="0005769B">
        <w:rPr>
          <w:szCs w:val="22"/>
        </w:rPr>
        <w:t xml:space="preserve"> </w:t>
      </w:r>
      <w:r w:rsidR="00162DEF" w:rsidRPr="0005769B">
        <w:rPr>
          <w:szCs w:val="22"/>
        </w:rPr>
        <w:t xml:space="preserve">szédülést vagy látászavarokat okozhat. Ha ez bekövetkezne, ne vezessen gépjárművet </w:t>
      </w:r>
      <w:r w:rsidR="00073B79">
        <w:rPr>
          <w:szCs w:val="22"/>
        </w:rPr>
        <w:t>és</w:t>
      </w:r>
      <w:r w:rsidR="00073B79" w:rsidRPr="0005769B">
        <w:rPr>
          <w:szCs w:val="22"/>
        </w:rPr>
        <w:t xml:space="preserve"> </w:t>
      </w:r>
      <w:r w:rsidR="00162DEF" w:rsidRPr="0005769B">
        <w:rPr>
          <w:szCs w:val="22"/>
        </w:rPr>
        <w:t xml:space="preserve">ne kezeljen gépeket. Ne feledje, hogy ha rosszul érzi magát, </w:t>
      </w:r>
      <w:r w:rsidR="00F51D2F" w:rsidRPr="0005769B">
        <w:rPr>
          <w:szCs w:val="22"/>
        </w:rPr>
        <w:t>a</w:t>
      </w:r>
      <w:r w:rsidR="00162DEF" w:rsidRPr="0005769B">
        <w:rPr>
          <w:szCs w:val="22"/>
        </w:rPr>
        <w:t>z befolyásolhatja a</w:t>
      </w:r>
      <w:r w:rsidR="008E0D9E" w:rsidRPr="0005769B">
        <w:rPr>
          <w:szCs w:val="22"/>
        </w:rPr>
        <w:t>z Ön</w:t>
      </w:r>
      <w:r w:rsidR="00162DEF" w:rsidRPr="0005769B">
        <w:rPr>
          <w:szCs w:val="22"/>
        </w:rPr>
        <w:t xml:space="preserve"> gépjárművezetéshez vagy a gépek kezeléséhez szükséges képességeit.</w:t>
      </w:r>
    </w:p>
    <w:p w14:paraId="71A456AD" w14:textId="77777777" w:rsidR="00162DEF" w:rsidRPr="0005769B" w:rsidRDefault="00162DEF" w:rsidP="0005769B">
      <w:pPr>
        <w:spacing w:line="240" w:lineRule="auto"/>
        <w:ind w:right="-29"/>
        <w:rPr>
          <w:szCs w:val="22"/>
        </w:rPr>
      </w:pPr>
    </w:p>
    <w:p w14:paraId="489E0E6D" w14:textId="77777777" w:rsidR="00162DEF" w:rsidRPr="0005769B" w:rsidRDefault="00162DEF" w:rsidP="0005769B">
      <w:pPr>
        <w:keepNext/>
        <w:spacing w:line="240" w:lineRule="auto"/>
        <w:rPr>
          <w:b/>
          <w:szCs w:val="22"/>
        </w:rPr>
      </w:pPr>
      <w:r w:rsidRPr="0005769B">
        <w:rPr>
          <w:b/>
          <w:szCs w:val="22"/>
        </w:rPr>
        <w:t>A</w:t>
      </w:r>
      <w:r w:rsidR="00C20E39" w:rsidRPr="0005769B">
        <w:rPr>
          <w:b/>
          <w:szCs w:val="22"/>
        </w:rPr>
        <w:t xml:space="preserve"> </w:t>
      </w:r>
      <w:proofErr w:type="spellStart"/>
      <w:r w:rsidR="005C015B" w:rsidRPr="0005769B">
        <w:rPr>
          <w:b/>
          <w:szCs w:val="22"/>
        </w:rPr>
        <w:t>Linezolid</w:t>
      </w:r>
      <w:proofErr w:type="spellEnd"/>
      <w:r w:rsidR="005C015B" w:rsidRPr="0005769B">
        <w:rPr>
          <w:b/>
          <w:szCs w:val="22"/>
        </w:rPr>
        <w:t xml:space="preserve"> </w:t>
      </w:r>
      <w:proofErr w:type="spellStart"/>
      <w:r w:rsidR="005C015B" w:rsidRPr="0005769B">
        <w:rPr>
          <w:b/>
          <w:szCs w:val="22"/>
        </w:rPr>
        <w:t>Fresenius</w:t>
      </w:r>
      <w:proofErr w:type="spellEnd"/>
      <w:r w:rsidR="005C015B" w:rsidRPr="0005769B">
        <w:rPr>
          <w:b/>
          <w:szCs w:val="22"/>
        </w:rPr>
        <w:t xml:space="preserve"> </w:t>
      </w:r>
      <w:proofErr w:type="spellStart"/>
      <w:r w:rsidR="005C015B" w:rsidRPr="0005769B">
        <w:rPr>
          <w:b/>
          <w:szCs w:val="22"/>
        </w:rPr>
        <w:t>Kabi</w:t>
      </w:r>
      <w:proofErr w:type="spellEnd"/>
      <w:r w:rsidR="005C015B" w:rsidRPr="0005769B">
        <w:rPr>
          <w:b/>
          <w:szCs w:val="22"/>
        </w:rPr>
        <w:t xml:space="preserve"> </w:t>
      </w:r>
      <w:r w:rsidRPr="0005769B">
        <w:rPr>
          <w:b/>
          <w:szCs w:val="22"/>
        </w:rPr>
        <w:t>glükóz</w:t>
      </w:r>
      <w:r w:rsidR="008E0D9E" w:rsidRPr="0005769B">
        <w:rPr>
          <w:b/>
          <w:szCs w:val="22"/>
        </w:rPr>
        <w:t>t</w:t>
      </w:r>
      <w:r w:rsidRPr="0005769B">
        <w:rPr>
          <w:b/>
          <w:szCs w:val="22"/>
        </w:rPr>
        <w:t xml:space="preserve"> tartalmaz</w:t>
      </w:r>
    </w:p>
    <w:p w14:paraId="729C54DF" w14:textId="563D3D05" w:rsidR="0060704C" w:rsidRPr="0005769B" w:rsidRDefault="00C82477" w:rsidP="0005769B">
      <w:pPr>
        <w:widowControl w:val="0"/>
        <w:suppressAutoHyphens w:val="0"/>
        <w:spacing w:line="240" w:lineRule="auto"/>
        <w:rPr>
          <w:szCs w:val="22"/>
        </w:rPr>
      </w:pPr>
      <w:r>
        <w:rPr>
          <w:szCs w:val="22"/>
        </w:rPr>
        <w:t>Ez a gyógyszer m</w:t>
      </w:r>
      <w:r w:rsidRPr="0005769B">
        <w:rPr>
          <w:szCs w:val="22"/>
        </w:rPr>
        <w:t xml:space="preserve">illiliterenként </w:t>
      </w:r>
      <w:r w:rsidR="008E0D9E" w:rsidRPr="0005769B">
        <w:rPr>
          <w:szCs w:val="22"/>
        </w:rPr>
        <w:t>45,7</w:t>
      </w:r>
      <w:r w:rsidR="00034136" w:rsidRPr="0005769B">
        <w:rPr>
          <w:b/>
          <w:szCs w:val="22"/>
        </w:rPr>
        <w:t> </w:t>
      </w:r>
      <w:r w:rsidR="008E0D9E" w:rsidRPr="0005769B">
        <w:rPr>
          <w:szCs w:val="22"/>
        </w:rPr>
        <w:t xml:space="preserve">mg (infúziós zsákonként vagy </w:t>
      </w:r>
      <w:r w:rsidR="00BE17EC">
        <w:rPr>
          <w:szCs w:val="22"/>
        </w:rPr>
        <w:t>tartály</w:t>
      </w:r>
      <w:r w:rsidR="008E0D9E" w:rsidRPr="0005769B">
        <w:rPr>
          <w:szCs w:val="22"/>
        </w:rPr>
        <w:t>onként 13,7</w:t>
      </w:r>
      <w:r w:rsidR="00034136" w:rsidRPr="0005769B">
        <w:rPr>
          <w:b/>
          <w:szCs w:val="22"/>
        </w:rPr>
        <w:t> </w:t>
      </w:r>
      <w:r w:rsidR="008E0D9E" w:rsidRPr="0005769B">
        <w:rPr>
          <w:szCs w:val="22"/>
        </w:rPr>
        <w:t xml:space="preserve">g) glükózt tartalmaz. </w:t>
      </w:r>
    </w:p>
    <w:p w14:paraId="7270D0B7" w14:textId="77777777" w:rsidR="00DB6EF8" w:rsidRPr="0005769B" w:rsidRDefault="008E0D9E" w:rsidP="0005769B">
      <w:pPr>
        <w:widowControl w:val="0"/>
        <w:suppressAutoHyphens w:val="0"/>
        <w:spacing w:line="240" w:lineRule="auto"/>
        <w:rPr>
          <w:b/>
          <w:szCs w:val="22"/>
        </w:rPr>
      </w:pPr>
      <w:r w:rsidRPr="0005769B">
        <w:rPr>
          <w:b/>
          <w:szCs w:val="22"/>
        </w:rPr>
        <w:t>Ezt</w:t>
      </w:r>
      <w:r w:rsidR="00DB6EF8" w:rsidRPr="0005769B">
        <w:rPr>
          <w:b/>
          <w:szCs w:val="22"/>
        </w:rPr>
        <w:t xml:space="preserve"> </w:t>
      </w:r>
      <w:r w:rsidR="004B36BE" w:rsidRPr="0005769B">
        <w:rPr>
          <w:b/>
          <w:szCs w:val="22"/>
        </w:rPr>
        <w:t>cukorbetegség (</w:t>
      </w:r>
      <w:r w:rsidR="00DB6EF8" w:rsidRPr="0005769B">
        <w:rPr>
          <w:b/>
          <w:szCs w:val="22"/>
        </w:rPr>
        <w:t xml:space="preserve">diabétesz </w:t>
      </w:r>
      <w:proofErr w:type="spellStart"/>
      <w:r w:rsidR="00DB6EF8" w:rsidRPr="0005769B">
        <w:rPr>
          <w:b/>
          <w:szCs w:val="22"/>
        </w:rPr>
        <w:t>mellitusz</w:t>
      </w:r>
      <w:proofErr w:type="spellEnd"/>
      <w:r w:rsidR="004B36BE" w:rsidRPr="0005769B">
        <w:rPr>
          <w:b/>
          <w:szCs w:val="22"/>
        </w:rPr>
        <w:t>)</w:t>
      </w:r>
      <w:r w:rsidR="00DB6EF8" w:rsidRPr="0005769B">
        <w:rPr>
          <w:b/>
          <w:szCs w:val="22"/>
        </w:rPr>
        <w:t xml:space="preserve"> esetén figyelembe kell venni.</w:t>
      </w:r>
    </w:p>
    <w:p w14:paraId="6D03F749" w14:textId="77777777" w:rsidR="008E0D9E" w:rsidRPr="0005769B" w:rsidRDefault="008E0D9E" w:rsidP="0005769B">
      <w:pPr>
        <w:widowControl w:val="0"/>
        <w:spacing w:line="240" w:lineRule="auto"/>
        <w:rPr>
          <w:szCs w:val="22"/>
        </w:rPr>
      </w:pPr>
    </w:p>
    <w:p w14:paraId="4C32A0A2" w14:textId="77777777" w:rsidR="008E0D9E" w:rsidRPr="0005769B" w:rsidRDefault="008E0D9E" w:rsidP="0005769B">
      <w:pPr>
        <w:keepNext/>
        <w:spacing w:line="240" w:lineRule="auto"/>
        <w:rPr>
          <w:b/>
          <w:szCs w:val="22"/>
        </w:rPr>
      </w:pPr>
      <w:r w:rsidRPr="0005769B">
        <w:rPr>
          <w:b/>
          <w:szCs w:val="22"/>
        </w:rPr>
        <w:t xml:space="preserve">A </w:t>
      </w:r>
      <w:proofErr w:type="spellStart"/>
      <w:r w:rsidRPr="0005769B">
        <w:rPr>
          <w:b/>
          <w:szCs w:val="22"/>
        </w:rPr>
        <w:t>Linezolid</w:t>
      </w:r>
      <w:proofErr w:type="spellEnd"/>
      <w:r w:rsidRPr="0005769B">
        <w:rPr>
          <w:b/>
          <w:szCs w:val="22"/>
        </w:rPr>
        <w:t xml:space="preserve"> </w:t>
      </w:r>
      <w:proofErr w:type="spellStart"/>
      <w:r w:rsidRPr="0005769B">
        <w:rPr>
          <w:b/>
          <w:szCs w:val="22"/>
        </w:rPr>
        <w:t>Fresenius</w:t>
      </w:r>
      <w:proofErr w:type="spellEnd"/>
      <w:r w:rsidRPr="0005769B">
        <w:rPr>
          <w:b/>
          <w:szCs w:val="22"/>
        </w:rPr>
        <w:t xml:space="preserve"> </w:t>
      </w:r>
      <w:proofErr w:type="spellStart"/>
      <w:r w:rsidRPr="0005769B">
        <w:rPr>
          <w:b/>
          <w:szCs w:val="22"/>
        </w:rPr>
        <w:t>Kabi</w:t>
      </w:r>
      <w:proofErr w:type="spellEnd"/>
      <w:r w:rsidRPr="0005769B">
        <w:rPr>
          <w:b/>
          <w:szCs w:val="22"/>
        </w:rPr>
        <w:t xml:space="preserve"> nátriumot tartalmaz</w:t>
      </w:r>
    </w:p>
    <w:p w14:paraId="4D493D18" w14:textId="065ADCBC" w:rsidR="0060704C" w:rsidRPr="0005769B" w:rsidRDefault="00C82477" w:rsidP="0005769B">
      <w:pPr>
        <w:widowControl w:val="0"/>
        <w:spacing w:line="240" w:lineRule="auto"/>
        <w:rPr>
          <w:szCs w:val="22"/>
          <w:lang w:val="it-IT"/>
        </w:rPr>
      </w:pPr>
      <w:r>
        <w:rPr>
          <w:szCs w:val="22"/>
        </w:rPr>
        <w:t>Ez a gyógyszer m</w:t>
      </w:r>
      <w:r w:rsidR="008E0D9E" w:rsidRPr="0005769B">
        <w:rPr>
          <w:szCs w:val="22"/>
        </w:rPr>
        <w:t>illiliterenként 0,38</w:t>
      </w:r>
      <w:r w:rsidR="00034136" w:rsidRPr="0005769B">
        <w:rPr>
          <w:b/>
          <w:szCs w:val="22"/>
        </w:rPr>
        <w:t> </w:t>
      </w:r>
      <w:r w:rsidR="008E0D9E" w:rsidRPr="0005769B">
        <w:rPr>
          <w:szCs w:val="22"/>
        </w:rPr>
        <w:t xml:space="preserve">mg (infúziós zsákonként vagy </w:t>
      </w:r>
      <w:r w:rsidR="00BE17EC">
        <w:rPr>
          <w:szCs w:val="22"/>
        </w:rPr>
        <w:t>tartály</w:t>
      </w:r>
      <w:r w:rsidR="008E0D9E" w:rsidRPr="0005769B">
        <w:rPr>
          <w:szCs w:val="22"/>
        </w:rPr>
        <w:t xml:space="preserve">onként </w:t>
      </w:r>
      <w:r w:rsidR="008E0D9E" w:rsidRPr="0005769B">
        <w:rPr>
          <w:szCs w:val="22"/>
          <w:lang w:val="it-IT"/>
        </w:rPr>
        <w:t xml:space="preserve">114 mg) nátriumot </w:t>
      </w:r>
      <w:r w:rsidR="0000050F" w:rsidRPr="0000050F">
        <w:rPr>
          <w:szCs w:val="22"/>
          <w:lang w:val="it-IT"/>
        </w:rPr>
        <w:t>(a konyhasó fő összetevője</w:t>
      </w:r>
      <w:r w:rsidR="0000050F">
        <w:rPr>
          <w:szCs w:val="22"/>
          <w:lang w:val="it-IT"/>
        </w:rPr>
        <w:t>)</w:t>
      </w:r>
      <w:r w:rsidR="0000050F" w:rsidRPr="0000050F">
        <w:rPr>
          <w:szCs w:val="22"/>
          <w:lang w:val="it-IT"/>
        </w:rPr>
        <w:t xml:space="preserve"> </w:t>
      </w:r>
      <w:r w:rsidR="008E0D9E" w:rsidRPr="0005769B">
        <w:rPr>
          <w:szCs w:val="22"/>
          <w:lang w:val="it-IT"/>
        </w:rPr>
        <w:t>tartalmaz</w:t>
      </w:r>
      <w:r w:rsidR="0000050F">
        <w:rPr>
          <w:szCs w:val="22"/>
          <w:lang w:val="it-IT"/>
        </w:rPr>
        <w:t xml:space="preserve">, </w:t>
      </w:r>
      <w:r w:rsidR="0000050F" w:rsidRPr="0000050F">
        <w:rPr>
          <w:szCs w:val="22"/>
          <w:lang w:val="it-IT"/>
        </w:rPr>
        <w:t>ami megfelel az ajánlott, táplálékkal bevitt maximális napi nátriummennyiség 5,7%-ának felnőtteknél.</w:t>
      </w:r>
    </w:p>
    <w:p w14:paraId="0DB99E2F" w14:textId="29380769" w:rsidR="008E0D9E" w:rsidRPr="0005769B" w:rsidRDefault="008E0D9E" w:rsidP="0005769B">
      <w:pPr>
        <w:widowControl w:val="0"/>
        <w:spacing w:line="240" w:lineRule="auto"/>
        <w:rPr>
          <w:rFonts w:eastAsia="Calibri"/>
          <w:b/>
          <w:szCs w:val="22"/>
          <w:lang w:val="it-IT"/>
        </w:rPr>
      </w:pPr>
      <w:r w:rsidRPr="0005769B">
        <w:rPr>
          <w:rFonts w:eastAsia="Calibri"/>
          <w:b/>
          <w:szCs w:val="22"/>
        </w:rPr>
        <w:t>Ezt kontrollált nátriumdiéta esetén figyelembe kell venni.</w:t>
      </w:r>
    </w:p>
    <w:p w14:paraId="24F62A19" w14:textId="77777777" w:rsidR="000672E2" w:rsidRPr="0005769B" w:rsidRDefault="000672E2" w:rsidP="0005769B">
      <w:pPr>
        <w:spacing w:line="240" w:lineRule="auto"/>
        <w:ind w:right="-2"/>
        <w:rPr>
          <w:szCs w:val="22"/>
        </w:rPr>
      </w:pPr>
    </w:p>
    <w:p w14:paraId="12B9BD54" w14:textId="77777777" w:rsidR="00162DEF" w:rsidRPr="0005769B" w:rsidRDefault="00162DEF" w:rsidP="0005769B">
      <w:pPr>
        <w:spacing w:line="240" w:lineRule="auto"/>
        <w:ind w:right="-2"/>
        <w:rPr>
          <w:szCs w:val="22"/>
        </w:rPr>
      </w:pPr>
    </w:p>
    <w:p w14:paraId="7AA0F47D" w14:textId="77777777" w:rsidR="00162DEF" w:rsidRPr="0005769B" w:rsidRDefault="00162DEF" w:rsidP="0005769B">
      <w:pPr>
        <w:keepNext/>
        <w:spacing w:line="240" w:lineRule="auto"/>
        <w:ind w:left="567" w:hanging="567"/>
        <w:rPr>
          <w:b/>
          <w:caps/>
          <w:szCs w:val="22"/>
        </w:rPr>
      </w:pPr>
      <w:r w:rsidRPr="0005769B">
        <w:rPr>
          <w:b/>
          <w:szCs w:val="22"/>
        </w:rPr>
        <w:t>3.</w:t>
      </w:r>
      <w:r w:rsidRPr="0005769B">
        <w:rPr>
          <w:b/>
          <w:szCs w:val="22"/>
        </w:rPr>
        <w:tab/>
        <w:t>Hogyan kell alkalmazni a</w:t>
      </w:r>
      <w:r w:rsidR="00C20E39" w:rsidRPr="0005769B">
        <w:rPr>
          <w:b/>
          <w:szCs w:val="22"/>
        </w:rPr>
        <w:t xml:space="preserve"> </w:t>
      </w:r>
      <w:proofErr w:type="spellStart"/>
      <w:r w:rsidR="008E0D9E" w:rsidRPr="0005769B">
        <w:rPr>
          <w:b/>
          <w:szCs w:val="22"/>
        </w:rPr>
        <w:t>Linezolid</w:t>
      </w:r>
      <w:proofErr w:type="spellEnd"/>
      <w:r w:rsidR="008E0D9E" w:rsidRPr="0005769B">
        <w:rPr>
          <w:b/>
          <w:szCs w:val="22"/>
        </w:rPr>
        <w:t xml:space="preserve"> </w:t>
      </w:r>
      <w:proofErr w:type="spellStart"/>
      <w:r w:rsidR="008E0D9E" w:rsidRPr="0005769B">
        <w:rPr>
          <w:b/>
          <w:szCs w:val="22"/>
        </w:rPr>
        <w:t>Fresenius</w:t>
      </w:r>
      <w:proofErr w:type="spellEnd"/>
      <w:r w:rsidR="008E0D9E" w:rsidRPr="0005769B">
        <w:rPr>
          <w:b/>
          <w:szCs w:val="22"/>
        </w:rPr>
        <w:t xml:space="preserve"> </w:t>
      </w:r>
      <w:proofErr w:type="spellStart"/>
      <w:r w:rsidR="008E0D9E" w:rsidRPr="0005769B">
        <w:rPr>
          <w:b/>
          <w:szCs w:val="22"/>
        </w:rPr>
        <w:t>Kabi</w:t>
      </w:r>
      <w:proofErr w:type="spellEnd"/>
      <w:r w:rsidRPr="0005769B">
        <w:rPr>
          <w:b/>
          <w:szCs w:val="22"/>
        </w:rPr>
        <w:noBreakHyphen/>
        <w:t>t</w:t>
      </w:r>
      <w:r w:rsidRPr="0005769B">
        <w:rPr>
          <w:b/>
          <w:caps/>
          <w:szCs w:val="22"/>
        </w:rPr>
        <w:t>?</w:t>
      </w:r>
    </w:p>
    <w:p w14:paraId="0BD0495D" w14:textId="77777777" w:rsidR="00162DEF" w:rsidRPr="0005769B" w:rsidRDefault="00162DEF" w:rsidP="0005769B">
      <w:pPr>
        <w:keepNext/>
        <w:spacing w:line="240" w:lineRule="auto"/>
        <w:ind w:left="567" w:hanging="567"/>
        <w:rPr>
          <w:szCs w:val="22"/>
        </w:rPr>
      </w:pPr>
    </w:p>
    <w:p w14:paraId="509B2244" w14:textId="77777777" w:rsidR="00360465" w:rsidRPr="0005769B" w:rsidRDefault="00360465" w:rsidP="0005769B">
      <w:pPr>
        <w:spacing w:line="240" w:lineRule="auto"/>
        <w:ind w:right="-2"/>
        <w:rPr>
          <w:noProof/>
          <w:szCs w:val="22"/>
        </w:rPr>
      </w:pPr>
      <w:r w:rsidRPr="0005769B">
        <w:rPr>
          <w:noProof/>
          <w:szCs w:val="22"/>
        </w:rPr>
        <w:t>Ezt a gyógyszert</w:t>
      </w:r>
      <w:r w:rsidRPr="0005769B">
        <w:rPr>
          <w:szCs w:val="22"/>
        </w:rPr>
        <w:t xml:space="preserve"> mindig </w:t>
      </w:r>
      <w:r w:rsidRPr="0005769B">
        <w:rPr>
          <w:noProof/>
          <w:szCs w:val="22"/>
        </w:rPr>
        <w:t xml:space="preserve">a kezelőorvosa </w:t>
      </w:r>
      <w:r w:rsidR="00DE1FD9" w:rsidRPr="001E64D1">
        <w:rPr>
          <w:noProof/>
          <w:szCs w:val="24"/>
        </w:rPr>
        <w:t>vagy gyógyszerésze</w:t>
      </w:r>
      <w:r w:rsidR="00DE1FD9" w:rsidRPr="001E64D1">
        <w:t xml:space="preserve"> által elmondottaknak megfelelően alkalmazza</w:t>
      </w:r>
      <w:r w:rsidRPr="0005769B">
        <w:rPr>
          <w:noProof/>
          <w:szCs w:val="22"/>
        </w:rPr>
        <w:t>.</w:t>
      </w:r>
      <w:r w:rsidRPr="0005769B">
        <w:rPr>
          <w:szCs w:val="22"/>
        </w:rPr>
        <w:t xml:space="preserve"> Amennyiben nem biztos az adagolást illetően, kérdezze meg </w:t>
      </w:r>
      <w:r w:rsidRPr="0005769B">
        <w:rPr>
          <w:noProof/>
          <w:szCs w:val="22"/>
        </w:rPr>
        <w:t>kezelőorvosát</w:t>
      </w:r>
      <w:r w:rsidR="00BD04A2" w:rsidRPr="0005769B">
        <w:rPr>
          <w:szCs w:val="22"/>
        </w:rPr>
        <w:t xml:space="preserve"> vagy </w:t>
      </w:r>
      <w:r w:rsidR="00DE1FD9">
        <w:rPr>
          <w:noProof/>
          <w:szCs w:val="22"/>
        </w:rPr>
        <w:t>gyógyszerészét</w:t>
      </w:r>
      <w:r w:rsidR="00BD04A2" w:rsidRPr="0005769B">
        <w:rPr>
          <w:noProof/>
          <w:szCs w:val="22"/>
        </w:rPr>
        <w:t>.</w:t>
      </w:r>
    </w:p>
    <w:p w14:paraId="6A7E6E5B" w14:textId="77777777" w:rsidR="00BD04A2" w:rsidRPr="0005769B" w:rsidRDefault="00BD04A2" w:rsidP="0005769B">
      <w:pPr>
        <w:spacing w:line="240" w:lineRule="auto"/>
        <w:ind w:right="-2"/>
        <w:rPr>
          <w:b/>
          <w:szCs w:val="22"/>
        </w:rPr>
      </w:pPr>
    </w:p>
    <w:p w14:paraId="0F5C893B" w14:textId="77777777" w:rsidR="008E0D9E" w:rsidRPr="0005769B" w:rsidRDefault="008E0D9E" w:rsidP="0005769B">
      <w:pPr>
        <w:spacing w:line="240" w:lineRule="auto"/>
        <w:ind w:right="-2"/>
        <w:rPr>
          <w:b/>
          <w:szCs w:val="22"/>
        </w:rPr>
      </w:pPr>
      <w:r w:rsidRPr="0005769B">
        <w:rPr>
          <w:b/>
          <w:szCs w:val="22"/>
        </w:rPr>
        <w:t>Felnőttek</w:t>
      </w:r>
    </w:p>
    <w:p w14:paraId="6C094CAF" w14:textId="77777777" w:rsidR="008E0D9E" w:rsidRPr="0005769B" w:rsidRDefault="00162DEF" w:rsidP="0005769B">
      <w:pPr>
        <w:spacing w:line="240" w:lineRule="auto"/>
        <w:rPr>
          <w:szCs w:val="22"/>
        </w:rPr>
      </w:pPr>
      <w:r w:rsidRPr="0005769B">
        <w:rPr>
          <w:szCs w:val="22"/>
        </w:rPr>
        <w:t xml:space="preserve">Ezt a gyógyszert (vénába bekötött) cseppinfúzióban fogja </w:t>
      </w:r>
      <w:r w:rsidR="00DE1FD9">
        <w:rPr>
          <w:szCs w:val="22"/>
        </w:rPr>
        <w:t>beadni Önnek</w:t>
      </w:r>
      <w:r w:rsidR="00DE1FD9" w:rsidRPr="0005769B">
        <w:rPr>
          <w:szCs w:val="22"/>
        </w:rPr>
        <w:t xml:space="preserve"> </w:t>
      </w:r>
      <w:r w:rsidRPr="0005769B">
        <w:rPr>
          <w:szCs w:val="22"/>
        </w:rPr>
        <w:t>kezelőorvos</w:t>
      </w:r>
      <w:r w:rsidR="00DE1FD9">
        <w:rPr>
          <w:szCs w:val="22"/>
        </w:rPr>
        <w:t>a</w:t>
      </w:r>
      <w:r w:rsidRPr="0005769B">
        <w:rPr>
          <w:szCs w:val="22"/>
        </w:rPr>
        <w:t xml:space="preserve"> vagy </w:t>
      </w:r>
      <w:r w:rsidR="00360465" w:rsidRPr="0005769B">
        <w:rPr>
          <w:szCs w:val="22"/>
        </w:rPr>
        <w:t>a</w:t>
      </w:r>
      <w:r w:rsidR="00DE1FD9">
        <w:rPr>
          <w:szCs w:val="22"/>
        </w:rPr>
        <w:t xml:space="preserve"> gondozását végző</w:t>
      </w:r>
      <w:r w:rsidR="00360465" w:rsidRPr="0005769B">
        <w:rPr>
          <w:szCs w:val="22"/>
        </w:rPr>
        <w:t xml:space="preserve"> </w:t>
      </w:r>
      <w:r w:rsidRPr="0005769B">
        <w:rPr>
          <w:szCs w:val="22"/>
        </w:rPr>
        <w:t>egészségügyi szakember.</w:t>
      </w:r>
    </w:p>
    <w:p w14:paraId="3BCFD4E1" w14:textId="77777777" w:rsidR="00DF652B" w:rsidRPr="0005769B" w:rsidRDefault="00DF652B" w:rsidP="0005769B">
      <w:pPr>
        <w:spacing w:line="240" w:lineRule="auto"/>
        <w:rPr>
          <w:szCs w:val="22"/>
        </w:rPr>
      </w:pPr>
    </w:p>
    <w:p w14:paraId="2F268698" w14:textId="6581191D" w:rsidR="00162DEF" w:rsidRPr="0005769B" w:rsidRDefault="00162DEF" w:rsidP="0005769B">
      <w:pPr>
        <w:spacing w:line="240" w:lineRule="auto"/>
        <w:rPr>
          <w:szCs w:val="22"/>
          <w:lang w:eastAsia="sv-SE"/>
        </w:rPr>
      </w:pPr>
      <w:r w:rsidRPr="0005769B">
        <w:rPr>
          <w:szCs w:val="22"/>
        </w:rPr>
        <w:t xml:space="preserve">Az ajánlott adag felnőttek (18 éven felüliek) számára 300 ml (600 mg </w:t>
      </w:r>
      <w:proofErr w:type="spellStart"/>
      <w:r w:rsidRPr="0005769B">
        <w:rPr>
          <w:szCs w:val="22"/>
        </w:rPr>
        <w:t>linezolid</w:t>
      </w:r>
      <w:proofErr w:type="spellEnd"/>
      <w:r w:rsidRPr="0005769B">
        <w:rPr>
          <w:szCs w:val="22"/>
        </w:rPr>
        <w:t xml:space="preserve">) </w:t>
      </w:r>
      <w:r w:rsidR="00537B8A" w:rsidRPr="0005769B">
        <w:rPr>
          <w:szCs w:val="22"/>
        </w:rPr>
        <w:t xml:space="preserve">naponta kétszer, </w:t>
      </w:r>
      <w:r w:rsidRPr="0005769B">
        <w:rPr>
          <w:szCs w:val="22"/>
        </w:rPr>
        <w:t>amit közvetlenül a véráramba bekötött (intravénás) cseppinfúzióban kap meg, 30</w:t>
      </w:r>
      <w:r w:rsidR="00276DA3">
        <w:rPr>
          <w:szCs w:val="22"/>
        </w:rPr>
        <w:t>–</w:t>
      </w:r>
      <w:r w:rsidRPr="0005769B">
        <w:rPr>
          <w:szCs w:val="22"/>
        </w:rPr>
        <w:t>120 perc alatt.</w:t>
      </w:r>
    </w:p>
    <w:p w14:paraId="74063A4D" w14:textId="77777777" w:rsidR="00DF652B" w:rsidRPr="0005769B" w:rsidRDefault="00DF652B" w:rsidP="0005769B">
      <w:pPr>
        <w:widowControl w:val="0"/>
        <w:spacing w:line="240" w:lineRule="auto"/>
        <w:rPr>
          <w:szCs w:val="22"/>
        </w:rPr>
      </w:pPr>
    </w:p>
    <w:p w14:paraId="2DF787F2" w14:textId="77777777" w:rsidR="00162DEF" w:rsidRPr="0005769B" w:rsidRDefault="00162DEF" w:rsidP="0005769B">
      <w:pPr>
        <w:widowControl w:val="0"/>
        <w:spacing w:line="240" w:lineRule="auto"/>
        <w:rPr>
          <w:szCs w:val="22"/>
        </w:rPr>
      </w:pPr>
      <w:r w:rsidRPr="0005769B">
        <w:rPr>
          <w:szCs w:val="22"/>
        </w:rPr>
        <w:t>Ha művesekezelést végeznek Önnél, 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-t </w:t>
      </w:r>
      <w:r w:rsidRPr="0005769B">
        <w:rPr>
          <w:szCs w:val="22"/>
        </w:rPr>
        <w:t>a művesekezelés után kell megkapnia.</w:t>
      </w:r>
    </w:p>
    <w:p w14:paraId="0C271F04" w14:textId="77777777" w:rsidR="00DF652B" w:rsidRPr="0005769B" w:rsidRDefault="00DF652B" w:rsidP="0005769B">
      <w:pPr>
        <w:widowControl w:val="0"/>
        <w:spacing w:line="240" w:lineRule="auto"/>
        <w:rPr>
          <w:szCs w:val="22"/>
        </w:rPr>
      </w:pPr>
    </w:p>
    <w:p w14:paraId="53DD9699" w14:textId="2AB41037" w:rsidR="00162DEF" w:rsidRPr="0005769B" w:rsidRDefault="00162DEF" w:rsidP="0005769B">
      <w:pPr>
        <w:widowControl w:val="0"/>
        <w:spacing w:line="240" w:lineRule="auto"/>
        <w:rPr>
          <w:szCs w:val="22"/>
        </w:rPr>
      </w:pPr>
      <w:r w:rsidRPr="0005769B">
        <w:rPr>
          <w:szCs w:val="22"/>
        </w:rPr>
        <w:t xml:space="preserve">A kezelés </w:t>
      </w:r>
      <w:r w:rsidR="00DF652B" w:rsidRPr="0005769B">
        <w:rPr>
          <w:szCs w:val="22"/>
        </w:rPr>
        <w:t>i</w:t>
      </w:r>
      <w:r w:rsidRPr="0005769B">
        <w:rPr>
          <w:szCs w:val="22"/>
        </w:rPr>
        <w:t>dőtartama általában 10</w:t>
      </w:r>
      <w:r w:rsidR="00276DA3">
        <w:rPr>
          <w:szCs w:val="22"/>
        </w:rPr>
        <w:t>-</w:t>
      </w:r>
      <w:r w:rsidRPr="0005769B">
        <w:rPr>
          <w:szCs w:val="22"/>
        </w:rPr>
        <w:t xml:space="preserve">14 nap, de akár 28 napig is tarthat. A gyógyszer biztonságosságát és hatásosságát nem igazolták 28 napnál tovább tartó kezelés esetén. </w:t>
      </w:r>
      <w:r w:rsidR="008E0D9E" w:rsidRPr="0005769B">
        <w:rPr>
          <w:szCs w:val="22"/>
        </w:rPr>
        <w:t>K</w:t>
      </w:r>
      <w:r w:rsidRPr="0005769B">
        <w:rPr>
          <w:szCs w:val="22"/>
        </w:rPr>
        <w:t xml:space="preserve">ezelőorvosa fogja eldönteni, hogy </w:t>
      </w:r>
      <w:r w:rsidR="001620F6" w:rsidRPr="0005769B">
        <w:rPr>
          <w:szCs w:val="22"/>
        </w:rPr>
        <w:t xml:space="preserve">Önt </w:t>
      </w:r>
      <w:r w:rsidRPr="0005769B">
        <w:rPr>
          <w:szCs w:val="22"/>
        </w:rPr>
        <w:t>mennyi ideig kell kezelni.</w:t>
      </w:r>
    </w:p>
    <w:p w14:paraId="76E7439F" w14:textId="77777777" w:rsidR="00DF652B" w:rsidRPr="0005769B" w:rsidRDefault="00DF652B" w:rsidP="0005769B">
      <w:pPr>
        <w:widowControl w:val="0"/>
        <w:spacing w:line="240" w:lineRule="auto"/>
        <w:rPr>
          <w:szCs w:val="22"/>
        </w:rPr>
      </w:pPr>
    </w:p>
    <w:p w14:paraId="211A1503" w14:textId="77777777" w:rsidR="00162DEF" w:rsidRDefault="00162DEF" w:rsidP="0005769B">
      <w:pPr>
        <w:widowControl w:val="0"/>
        <w:spacing w:line="240" w:lineRule="auto"/>
        <w:rPr>
          <w:szCs w:val="22"/>
        </w:rPr>
      </w:pPr>
      <w:r w:rsidRPr="0005769B">
        <w:rPr>
          <w:szCs w:val="22"/>
        </w:rPr>
        <w:t xml:space="preserve">A </w:t>
      </w:r>
      <w:proofErr w:type="spellStart"/>
      <w:r w:rsidR="00A1249A" w:rsidRPr="0005769B">
        <w:rPr>
          <w:szCs w:val="22"/>
        </w:rPr>
        <w:t>Linezolid</w:t>
      </w:r>
      <w:proofErr w:type="spellEnd"/>
      <w:r w:rsidR="00A1249A" w:rsidRPr="0005769B">
        <w:rPr>
          <w:szCs w:val="22"/>
        </w:rPr>
        <w:t xml:space="preserve"> </w:t>
      </w:r>
      <w:proofErr w:type="spellStart"/>
      <w:r w:rsidR="00A1249A" w:rsidRPr="0005769B">
        <w:rPr>
          <w:szCs w:val="22"/>
        </w:rPr>
        <w:t>Fresenius</w:t>
      </w:r>
      <w:proofErr w:type="spellEnd"/>
      <w:r w:rsidR="00A1249A" w:rsidRPr="0005769B">
        <w:rPr>
          <w:szCs w:val="22"/>
        </w:rPr>
        <w:t xml:space="preserve"> </w:t>
      </w:r>
      <w:proofErr w:type="spellStart"/>
      <w:r w:rsidR="00A1249A" w:rsidRPr="0005769B">
        <w:rPr>
          <w:szCs w:val="22"/>
        </w:rPr>
        <w:t>Kabi</w:t>
      </w:r>
      <w:proofErr w:type="spellEnd"/>
      <w:r w:rsidR="00A1249A" w:rsidRPr="0005769B">
        <w:rPr>
          <w:szCs w:val="22"/>
        </w:rPr>
        <w:t xml:space="preserve"> </w:t>
      </w:r>
      <w:r w:rsidRPr="0005769B">
        <w:rPr>
          <w:szCs w:val="22"/>
        </w:rPr>
        <w:t>alkalmazása alatt kezelőorvosa rendszeresen végez</w:t>
      </w:r>
      <w:r w:rsidR="003503CD" w:rsidRPr="0005769B">
        <w:rPr>
          <w:szCs w:val="22"/>
        </w:rPr>
        <w:t>tet</w:t>
      </w:r>
      <w:r w:rsidRPr="0005769B">
        <w:rPr>
          <w:szCs w:val="22"/>
        </w:rPr>
        <w:t xml:space="preserve"> Önnél vérvizsgálatokat, hogy ellenőrizze a vér</w:t>
      </w:r>
      <w:r w:rsidR="00537B8A" w:rsidRPr="0005769B">
        <w:rPr>
          <w:szCs w:val="22"/>
        </w:rPr>
        <w:t>kép</w:t>
      </w:r>
      <w:r w:rsidR="001620F6" w:rsidRPr="0005769B">
        <w:rPr>
          <w:szCs w:val="22"/>
        </w:rPr>
        <w:t>é</w:t>
      </w:r>
      <w:r w:rsidR="00537B8A" w:rsidRPr="0005769B">
        <w:rPr>
          <w:szCs w:val="22"/>
        </w:rPr>
        <w:t>t</w:t>
      </w:r>
      <w:r w:rsidRPr="0005769B">
        <w:rPr>
          <w:szCs w:val="22"/>
        </w:rPr>
        <w:t>.</w:t>
      </w:r>
    </w:p>
    <w:p w14:paraId="00A4DD73" w14:textId="77777777" w:rsidR="006C6922" w:rsidRPr="0005769B" w:rsidRDefault="006C6922" w:rsidP="0005769B">
      <w:pPr>
        <w:widowControl w:val="0"/>
        <w:spacing w:line="240" w:lineRule="auto"/>
        <w:rPr>
          <w:szCs w:val="22"/>
        </w:rPr>
      </w:pPr>
    </w:p>
    <w:p w14:paraId="4FD03195" w14:textId="77777777" w:rsidR="00162DEF" w:rsidRPr="0005769B" w:rsidRDefault="008E0D9E" w:rsidP="0005769B">
      <w:pPr>
        <w:keepNext/>
        <w:spacing w:line="240" w:lineRule="auto"/>
        <w:rPr>
          <w:szCs w:val="22"/>
        </w:rPr>
      </w:pPr>
      <w:r w:rsidRPr="0005769B">
        <w:rPr>
          <w:szCs w:val="22"/>
        </w:rPr>
        <w:t>K</w:t>
      </w:r>
      <w:r w:rsidR="00162DEF" w:rsidRPr="0005769B">
        <w:rPr>
          <w:szCs w:val="22"/>
        </w:rPr>
        <w:t>ezelőorvosának rendszeres</w:t>
      </w:r>
      <w:r w:rsidR="001620F6" w:rsidRPr="0005769B">
        <w:rPr>
          <w:szCs w:val="22"/>
        </w:rPr>
        <w:t xml:space="preserve">en </w:t>
      </w:r>
      <w:r w:rsidR="00162DEF" w:rsidRPr="0005769B">
        <w:rPr>
          <w:szCs w:val="22"/>
        </w:rPr>
        <w:t>látásvizsgálatot is kell végez</w:t>
      </w:r>
      <w:r w:rsidR="003503CD" w:rsidRPr="0005769B">
        <w:rPr>
          <w:szCs w:val="22"/>
        </w:rPr>
        <w:t>tet</w:t>
      </w:r>
      <w:r w:rsidR="00162DEF" w:rsidRPr="0005769B">
        <w:rPr>
          <w:szCs w:val="22"/>
        </w:rPr>
        <w:t xml:space="preserve">nie Önnél, amennyiben a </w:t>
      </w:r>
      <w:proofErr w:type="spellStart"/>
      <w:r w:rsidR="00A1249A" w:rsidRPr="0005769B">
        <w:rPr>
          <w:szCs w:val="22"/>
        </w:rPr>
        <w:t>Linezolid</w:t>
      </w:r>
      <w:proofErr w:type="spellEnd"/>
      <w:r w:rsidR="00A1249A" w:rsidRPr="0005769B">
        <w:rPr>
          <w:szCs w:val="22"/>
        </w:rPr>
        <w:t xml:space="preserve"> </w:t>
      </w:r>
      <w:proofErr w:type="spellStart"/>
      <w:r w:rsidR="00A1249A" w:rsidRPr="0005769B">
        <w:rPr>
          <w:szCs w:val="22"/>
        </w:rPr>
        <w:t>Fresenius</w:t>
      </w:r>
      <w:proofErr w:type="spellEnd"/>
      <w:r w:rsidR="00A1249A" w:rsidRPr="0005769B">
        <w:rPr>
          <w:szCs w:val="22"/>
        </w:rPr>
        <w:t xml:space="preserve"> </w:t>
      </w:r>
      <w:proofErr w:type="spellStart"/>
      <w:r w:rsidR="00A1249A" w:rsidRPr="0005769B">
        <w:rPr>
          <w:szCs w:val="22"/>
        </w:rPr>
        <w:t>Kabi</w:t>
      </w:r>
      <w:proofErr w:type="spellEnd"/>
      <w:r w:rsidR="00A1249A" w:rsidRPr="0005769B">
        <w:rPr>
          <w:szCs w:val="22"/>
        </w:rPr>
        <w:t xml:space="preserve">-t </w:t>
      </w:r>
      <w:r w:rsidR="00162DEF" w:rsidRPr="0005769B">
        <w:rPr>
          <w:szCs w:val="22"/>
        </w:rPr>
        <w:t>28 napnál tovább kapja.</w:t>
      </w:r>
    </w:p>
    <w:p w14:paraId="010B12CD" w14:textId="77777777" w:rsidR="00162DEF" w:rsidRPr="0005769B" w:rsidRDefault="00162DEF" w:rsidP="0005769B">
      <w:pPr>
        <w:widowControl w:val="0"/>
        <w:spacing w:line="240" w:lineRule="auto"/>
        <w:rPr>
          <w:szCs w:val="22"/>
        </w:rPr>
      </w:pPr>
    </w:p>
    <w:p w14:paraId="20DCF01B" w14:textId="77777777" w:rsidR="00162DEF" w:rsidRPr="0005769B" w:rsidRDefault="00162DEF" w:rsidP="0005769B">
      <w:pPr>
        <w:keepNext/>
        <w:widowControl w:val="0"/>
        <w:spacing w:line="240" w:lineRule="auto"/>
        <w:rPr>
          <w:b/>
          <w:szCs w:val="22"/>
        </w:rPr>
      </w:pPr>
      <w:r w:rsidRPr="0005769B">
        <w:rPr>
          <w:b/>
          <w:szCs w:val="22"/>
        </w:rPr>
        <w:t>Alkalmazása gyermekeknél és serdülők</w:t>
      </w:r>
      <w:r w:rsidR="00537B8A" w:rsidRPr="0005769B">
        <w:rPr>
          <w:b/>
          <w:szCs w:val="22"/>
        </w:rPr>
        <w:t>nél</w:t>
      </w:r>
    </w:p>
    <w:p w14:paraId="56F40709" w14:textId="77777777" w:rsidR="00162DEF" w:rsidRPr="0005769B" w:rsidRDefault="00162DEF" w:rsidP="0005769B">
      <w:pPr>
        <w:keepNext/>
        <w:widowControl w:val="0"/>
        <w:spacing w:line="240" w:lineRule="auto"/>
        <w:rPr>
          <w:szCs w:val="22"/>
        </w:rPr>
      </w:pPr>
      <w:r w:rsidRPr="0005769B">
        <w:rPr>
          <w:szCs w:val="22"/>
        </w:rPr>
        <w:t>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Pr="0005769B">
        <w:rPr>
          <w:szCs w:val="22"/>
        </w:rPr>
        <w:t>általában nem alkalmaz</w:t>
      </w:r>
      <w:r w:rsidR="001673DC" w:rsidRPr="0005769B">
        <w:rPr>
          <w:szCs w:val="22"/>
        </w:rPr>
        <w:t>ható</w:t>
      </w:r>
      <w:r w:rsidRPr="0005769B">
        <w:rPr>
          <w:szCs w:val="22"/>
        </w:rPr>
        <w:t xml:space="preserve"> gyermekek és </w:t>
      </w:r>
      <w:r w:rsidR="00A1249A" w:rsidRPr="0005769B">
        <w:rPr>
          <w:szCs w:val="22"/>
        </w:rPr>
        <w:t xml:space="preserve">serdülők </w:t>
      </w:r>
      <w:r w:rsidRPr="0005769B">
        <w:rPr>
          <w:szCs w:val="22"/>
        </w:rPr>
        <w:t>(</w:t>
      </w:r>
      <w:r w:rsidR="00A1249A" w:rsidRPr="0005769B">
        <w:rPr>
          <w:szCs w:val="22"/>
        </w:rPr>
        <w:t xml:space="preserve">betöltött </w:t>
      </w:r>
      <w:r w:rsidRPr="0005769B">
        <w:rPr>
          <w:szCs w:val="22"/>
        </w:rPr>
        <w:t>18 év alatti</w:t>
      </w:r>
      <w:r w:rsidR="00A1249A" w:rsidRPr="0005769B">
        <w:rPr>
          <w:szCs w:val="22"/>
        </w:rPr>
        <w:t>ak</w:t>
      </w:r>
      <w:r w:rsidRPr="0005769B">
        <w:rPr>
          <w:szCs w:val="22"/>
        </w:rPr>
        <w:t>) kezelésére.</w:t>
      </w:r>
    </w:p>
    <w:p w14:paraId="6ABED7B2" w14:textId="77777777" w:rsidR="00162DEF" w:rsidRPr="0005769B" w:rsidRDefault="00162DEF" w:rsidP="0005769B">
      <w:pPr>
        <w:spacing w:line="240" w:lineRule="auto"/>
        <w:ind w:right="-2"/>
        <w:rPr>
          <w:szCs w:val="22"/>
        </w:rPr>
      </w:pPr>
    </w:p>
    <w:p w14:paraId="3665ADB8" w14:textId="77777777" w:rsidR="00162DEF" w:rsidRPr="0005769B" w:rsidRDefault="00162DEF" w:rsidP="0005769B">
      <w:pPr>
        <w:keepNext/>
        <w:spacing w:line="240" w:lineRule="auto"/>
        <w:rPr>
          <w:b/>
          <w:szCs w:val="22"/>
        </w:rPr>
      </w:pPr>
      <w:r w:rsidRPr="0005769B">
        <w:rPr>
          <w:b/>
          <w:szCs w:val="22"/>
        </w:rPr>
        <w:t xml:space="preserve">Ha az előírtnál több </w:t>
      </w:r>
      <w:proofErr w:type="spellStart"/>
      <w:r w:rsidR="005C015B" w:rsidRPr="0005769B">
        <w:rPr>
          <w:b/>
          <w:szCs w:val="22"/>
        </w:rPr>
        <w:t>Linezolid</w:t>
      </w:r>
      <w:proofErr w:type="spellEnd"/>
      <w:r w:rsidR="005C015B" w:rsidRPr="0005769B">
        <w:rPr>
          <w:b/>
          <w:szCs w:val="22"/>
        </w:rPr>
        <w:t xml:space="preserve"> </w:t>
      </w:r>
      <w:proofErr w:type="spellStart"/>
      <w:r w:rsidR="005C015B" w:rsidRPr="0005769B">
        <w:rPr>
          <w:b/>
          <w:szCs w:val="22"/>
        </w:rPr>
        <w:t>Fresenius</w:t>
      </w:r>
      <w:proofErr w:type="spellEnd"/>
      <w:r w:rsidR="005C015B" w:rsidRPr="0005769B">
        <w:rPr>
          <w:b/>
          <w:szCs w:val="22"/>
        </w:rPr>
        <w:t xml:space="preserve"> </w:t>
      </w:r>
      <w:proofErr w:type="spellStart"/>
      <w:r w:rsidR="005C015B" w:rsidRPr="0005769B">
        <w:rPr>
          <w:b/>
          <w:szCs w:val="22"/>
        </w:rPr>
        <w:t>Kabi</w:t>
      </w:r>
      <w:proofErr w:type="spellEnd"/>
      <w:r w:rsidR="005C015B" w:rsidRPr="0005769B">
        <w:rPr>
          <w:b/>
          <w:szCs w:val="22"/>
        </w:rPr>
        <w:t xml:space="preserve">-t </w:t>
      </w:r>
      <w:r w:rsidRPr="0005769B">
        <w:rPr>
          <w:b/>
          <w:szCs w:val="22"/>
        </w:rPr>
        <w:t>kapott</w:t>
      </w:r>
    </w:p>
    <w:p w14:paraId="75C62E74" w14:textId="77777777" w:rsidR="00162DEF" w:rsidRPr="0005769B" w:rsidRDefault="00162DEF" w:rsidP="0005769B">
      <w:pPr>
        <w:keepNext/>
        <w:spacing w:line="240" w:lineRule="auto"/>
        <w:rPr>
          <w:szCs w:val="22"/>
          <w:lang w:eastAsia="sv-SE"/>
        </w:rPr>
      </w:pPr>
      <w:r w:rsidRPr="0005769B">
        <w:rPr>
          <w:szCs w:val="22"/>
        </w:rPr>
        <w:t xml:space="preserve">Amennyiben úgy gondolja, hogy túl sok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-t </w:t>
      </w:r>
      <w:r w:rsidRPr="0005769B">
        <w:rPr>
          <w:szCs w:val="22"/>
        </w:rPr>
        <w:t xml:space="preserve">kapott, azonnal szóljon </w:t>
      </w:r>
      <w:r w:rsidRPr="0005769B">
        <w:rPr>
          <w:szCs w:val="22"/>
          <w:lang w:eastAsia="sv-SE"/>
        </w:rPr>
        <w:t xml:space="preserve">kezelőorvosának vagy a </w:t>
      </w:r>
      <w:r w:rsidRPr="0005769B">
        <w:rPr>
          <w:szCs w:val="22"/>
        </w:rPr>
        <w:t>gondozását végző egészségügyi szakembernek</w:t>
      </w:r>
      <w:r w:rsidRPr="0005769B">
        <w:rPr>
          <w:szCs w:val="22"/>
          <w:lang w:eastAsia="sv-SE"/>
        </w:rPr>
        <w:t>.</w:t>
      </w:r>
    </w:p>
    <w:p w14:paraId="4EF10456" w14:textId="77777777" w:rsidR="00162DEF" w:rsidRPr="0005769B" w:rsidRDefault="00162DEF" w:rsidP="0005769B">
      <w:pPr>
        <w:spacing w:line="240" w:lineRule="auto"/>
        <w:ind w:right="-2"/>
        <w:rPr>
          <w:b/>
          <w:szCs w:val="22"/>
        </w:rPr>
      </w:pPr>
    </w:p>
    <w:p w14:paraId="0F403C2D" w14:textId="77777777" w:rsidR="00162DEF" w:rsidRPr="0005769B" w:rsidRDefault="00162DEF" w:rsidP="0005769B">
      <w:pPr>
        <w:keepNext/>
        <w:spacing w:line="240" w:lineRule="auto"/>
        <w:rPr>
          <w:b/>
          <w:szCs w:val="22"/>
        </w:rPr>
      </w:pPr>
      <w:r w:rsidRPr="0005769B">
        <w:rPr>
          <w:b/>
          <w:szCs w:val="22"/>
        </w:rPr>
        <w:t>Ha elfelejtették beadni Önnek a</w:t>
      </w:r>
      <w:r w:rsidR="00C20E39" w:rsidRPr="0005769B">
        <w:rPr>
          <w:b/>
          <w:szCs w:val="22"/>
        </w:rPr>
        <w:t xml:space="preserve"> </w:t>
      </w:r>
      <w:proofErr w:type="spellStart"/>
      <w:r w:rsidR="00A1249A" w:rsidRPr="0005769B">
        <w:rPr>
          <w:b/>
          <w:szCs w:val="22"/>
        </w:rPr>
        <w:t>Linezolid</w:t>
      </w:r>
      <w:proofErr w:type="spellEnd"/>
      <w:r w:rsidR="00A1249A" w:rsidRPr="0005769B">
        <w:rPr>
          <w:b/>
          <w:szCs w:val="22"/>
        </w:rPr>
        <w:t xml:space="preserve"> </w:t>
      </w:r>
      <w:proofErr w:type="spellStart"/>
      <w:r w:rsidR="00A1249A" w:rsidRPr="0005769B">
        <w:rPr>
          <w:b/>
          <w:szCs w:val="22"/>
        </w:rPr>
        <w:t>Fresenius</w:t>
      </w:r>
      <w:proofErr w:type="spellEnd"/>
      <w:r w:rsidR="00A1249A" w:rsidRPr="0005769B">
        <w:rPr>
          <w:b/>
          <w:szCs w:val="22"/>
        </w:rPr>
        <w:t xml:space="preserve"> </w:t>
      </w:r>
      <w:proofErr w:type="spellStart"/>
      <w:r w:rsidR="00A1249A" w:rsidRPr="0005769B">
        <w:rPr>
          <w:b/>
          <w:szCs w:val="22"/>
        </w:rPr>
        <w:t>Kabi</w:t>
      </w:r>
      <w:proofErr w:type="spellEnd"/>
      <w:r w:rsidR="00A1249A" w:rsidRPr="0005769B">
        <w:rPr>
          <w:b/>
          <w:szCs w:val="22"/>
        </w:rPr>
        <w:t>-t</w:t>
      </w:r>
    </w:p>
    <w:p w14:paraId="2E513129" w14:textId="77777777" w:rsidR="00162DEF" w:rsidRPr="0005769B" w:rsidRDefault="00162DEF" w:rsidP="0005769B">
      <w:pPr>
        <w:keepNext/>
        <w:spacing w:line="240" w:lineRule="auto"/>
        <w:rPr>
          <w:szCs w:val="22"/>
          <w:lang w:eastAsia="sv-SE"/>
        </w:rPr>
      </w:pPr>
      <w:r w:rsidRPr="0005769B">
        <w:rPr>
          <w:szCs w:val="22"/>
        </w:rPr>
        <w:t xml:space="preserve">Mivel ezt a gyógyszer szoros felügyelet alatt kapja, nagyon valószínűtlen, hogy kimarad egy adagja. Amennyiben úgy gondolja, hogy a kezelés során kimaradt egy adag, azonnal szóljon </w:t>
      </w:r>
      <w:r w:rsidRPr="0005769B">
        <w:rPr>
          <w:szCs w:val="22"/>
          <w:lang w:eastAsia="sv-SE"/>
        </w:rPr>
        <w:t>kezelőorvosának vagy a</w:t>
      </w:r>
      <w:r w:rsidR="00F61421" w:rsidRPr="0005769B">
        <w:rPr>
          <w:szCs w:val="22"/>
          <w:lang w:eastAsia="sv-SE"/>
        </w:rPr>
        <w:t xml:space="preserve"> gondozását végző</w:t>
      </w:r>
      <w:r w:rsidR="003503CD" w:rsidRPr="0005769B">
        <w:rPr>
          <w:szCs w:val="22"/>
          <w:lang w:eastAsia="sv-SE"/>
        </w:rPr>
        <w:t xml:space="preserve"> </w:t>
      </w:r>
      <w:r w:rsidRPr="0005769B">
        <w:rPr>
          <w:szCs w:val="22"/>
        </w:rPr>
        <w:t>egészségügyi szakembernek</w:t>
      </w:r>
      <w:r w:rsidRPr="0005769B">
        <w:rPr>
          <w:szCs w:val="22"/>
          <w:lang w:eastAsia="sv-SE"/>
        </w:rPr>
        <w:t>.</w:t>
      </w:r>
    </w:p>
    <w:p w14:paraId="7BD7CF2D" w14:textId="77777777" w:rsidR="00162DEF" w:rsidRPr="0005769B" w:rsidRDefault="00162DEF" w:rsidP="0005769B">
      <w:pPr>
        <w:spacing w:line="240" w:lineRule="auto"/>
        <w:ind w:right="-2"/>
        <w:rPr>
          <w:szCs w:val="22"/>
        </w:rPr>
      </w:pPr>
    </w:p>
    <w:p w14:paraId="2133F706" w14:textId="77777777" w:rsidR="00162DEF" w:rsidRPr="0005769B" w:rsidRDefault="00162DEF" w:rsidP="0005769B">
      <w:pPr>
        <w:spacing w:line="240" w:lineRule="auto"/>
        <w:ind w:right="-2"/>
        <w:rPr>
          <w:szCs w:val="22"/>
        </w:rPr>
      </w:pPr>
    </w:p>
    <w:p w14:paraId="61985674" w14:textId="77777777" w:rsidR="00162DEF" w:rsidRPr="0005769B" w:rsidRDefault="00162DEF" w:rsidP="0005769B">
      <w:pPr>
        <w:keepNext/>
        <w:spacing w:line="240" w:lineRule="auto"/>
        <w:ind w:left="567" w:hanging="567"/>
        <w:rPr>
          <w:b/>
          <w:szCs w:val="22"/>
        </w:rPr>
      </w:pPr>
      <w:r w:rsidRPr="0005769B">
        <w:rPr>
          <w:b/>
          <w:szCs w:val="22"/>
        </w:rPr>
        <w:t>4.</w:t>
      </w:r>
      <w:r w:rsidRPr="0005769B">
        <w:rPr>
          <w:b/>
          <w:szCs w:val="22"/>
        </w:rPr>
        <w:tab/>
        <w:t>Lehetséges mellékhatások</w:t>
      </w:r>
    </w:p>
    <w:p w14:paraId="2C397F9A" w14:textId="77777777" w:rsidR="00162DEF" w:rsidRPr="0005769B" w:rsidRDefault="00162DEF" w:rsidP="0005769B">
      <w:pPr>
        <w:keepNext/>
        <w:spacing w:line="240" w:lineRule="auto"/>
        <w:ind w:left="567" w:hanging="567"/>
        <w:rPr>
          <w:szCs w:val="22"/>
        </w:rPr>
      </w:pPr>
    </w:p>
    <w:p w14:paraId="34E0FA28" w14:textId="77777777" w:rsidR="00162DEF" w:rsidRPr="0005769B" w:rsidRDefault="00162DEF" w:rsidP="0005769B">
      <w:pPr>
        <w:spacing w:line="240" w:lineRule="auto"/>
        <w:ind w:right="-29"/>
        <w:rPr>
          <w:szCs w:val="22"/>
        </w:rPr>
      </w:pPr>
      <w:r w:rsidRPr="0005769B">
        <w:rPr>
          <w:szCs w:val="22"/>
        </w:rPr>
        <w:t>Mint minden gyógyszer, így ez a gyógyszer is okozhat mellékhatásokat, amelyek azonban nem mindenkinél jelentkeznek.</w:t>
      </w:r>
    </w:p>
    <w:p w14:paraId="35E9A7C0" w14:textId="77777777" w:rsidR="00162DEF" w:rsidRPr="0005769B" w:rsidRDefault="00162DEF" w:rsidP="0005769B">
      <w:pPr>
        <w:spacing w:line="240" w:lineRule="auto"/>
        <w:ind w:right="-29"/>
        <w:rPr>
          <w:szCs w:val="22"/>
        </w:rPr>
      </w:pPr>
    </w:p>
    <w:p w14:paraId="5FD534B5" w14:textId="77777777" w:rsidR="00162DEF" w:rsidRPr="0005769B" w:rsidRDefault="00162DEF" w:rsidP="0005769B">
      <w:pPr>
        <w:keepNext/>
        <w:spacing w:line="240" w:lineRule="auto"/>
        <w:rPr>
          <w:szCs w:val="22"/>
        </w:rPr>
      </w:pPr>
      <w:r w:rsidRPr="0005769B">
        <w:rPr>
          <w:b/>
          <w:szCs w:val="22"/>
        </w:rPr>
        <w:t xml:space="preserve">Azonnal szóljon kezelőorvosának, </w:t>
      </w:r>
      <w:r w:rsidRPr="0005769B">
        <w:rPr>
          <w:b/>
          <w:szCs w:val="22"/>
          <w:lang w:eastAsia="sv-SE"/>
        </w:rPr>
        <w:t xml:space="preserve">a </w:t>
      </w:r>
      <w:r w:rsidRPr="0005769B">
        <w:rPr>
          <w:b/>
          <w:szCs w:val="22"/>
        </w:rPr>
        <w:t xml:space="preserve">gondozását végző egészségügyi szakembernek vagy gyógyszerészének, </w:t>
      </w:r>
      <w:r w:rsidRPr="0005769B">
        <w:rPr>
          <w:szCs w:val="22"/>
        </w:rPr>
        <w:t>ha a</w:t>
      </w:r>
      <w:r w:rsidR="00C20E39" w:rsidRPr="0005769B">
        <w:rPr>
          <w:szCs w:val="22"/>
        </w:rPr>
        <w:t xml:space="preserve"> </w:t>
      </w:r>
      <w:proofErr w:type="spellStart"/>
      <w:r w:rsidR="00A1249A" w:rsidRPr="0005769B">
        <w:rPr>
          <w:szCs w:val="22"/>
        </w:rPr>
        <w:t>Linezolid</w:t>
      </w:r>
      <w:proofErr w:type="spellEnd"/>
      <w:r w:rsidR="00A1249A" w:rsidRPr="0005769B">
        <w:rPr>
          <w:szCs w:val="22"/>
        </w:rPr>
        <w:t xml:space="preserve"> </w:t>
      </w:r>
      <w:proofErr w:type="spellStart"/>
      <w:r w:rsidR="00A1249A" w:rsidRPr="0005769B">
        <w:rPr>
          <w:szCs w:val="22"/>
        </w:rPr>
        <w:t>Fresenius</w:t>
      </w:r>
      <w:proofErr w:type="spellEnd"/>
      <w:r w:rsidR="00A1249A" w:rsidRPr="0005769B">
        <w:rPr>
          <w:szCs w:val="22"/>
        </w:rPr>
        <w:t xml:space="preserve"> </w:t>
      </w:r>
      <w:proofErr w:type="spellStart"/>
      <w:r w:rsidR="00A1249A" w:rsidRPr="0005769B">
        <w:rPr>
          <w:szCs w:val="22"/>
        </w:rPr>
        <w:t>Kabi</w:t>
      </w:r>
      <w:r w:rsidR="00996E13" w:rsidRPr="0005769B">
        <w:rPr>
          <w:szCs w:val="22"/>
        </w:rPr>
        <w:noBreakHyphen/>
      </w:r>
      <w:r w:rsidR="00A1249A" w:rsidRPr="0005769B">
        <w:rPr>
          <w:szCs w:val="22"/>
        </w:rPr>
        <w:t>v</w:t>
      </w:r>
      <w:r w:rsidR="00996E13" w:rsidRPr="0005769B">
        <w:rPr>
          <w:szCs w:val="22"/>
        </w:rPr>
        <w:t>a</w:t>
      </w:r>
      <w:r w:rsidR="006E2F9E" w:rsidRPr="0005769B">
        <w:rPr>
          <w:szCs w:val="22"/>
        </w:rPr>
        <w:t>l</w:t>
      </w:r>
      <w:proofErr w:type="spellEnd"/>
      <w:r w:rsidRPr="0005769B">
        <w:rPr>
          <w:szCs w:val="22"/>
        </w:rPr>
        <w:t xml:space="preserve"> végzett kezelés során az alábbi mellékhatások közül bármelyiket észleli:</w:t>
      </w:r>
    </w:p>
    <w:p w14:paraId="1153FA4B" w14:textId="77777777" w:rsidR="00A9597D" w:rsidRPr="0005769B" w:rsidRDefault="00A9597D" w:rsidP="0005769B">
      <w:pPr>
        <w:pStyle w:val="Nincstrkz"/>
      </w:pPr>
    </w:p>
    <w:p w14:paraId="5DB5D05B" w14:textId="77777777" w:rsidR="00A72C1E" w:rsidRPr="0005769B" w:rsidRDefault="00A72C1E" w:rsidP="0005769B">
      <w:pPr>
        <w:pStyle w:val="Nincstrkz"/>
        <w:rPr>
          <w:i/>
        </w:rPr>
      </w:pPr>
      <w:r w:rsidRPr="0005769B">
        <w:lastRenderedPageBreak/>
        <w:t xml:space="preserve">Súlyos mellékhatások </w:t>
      </w:r>
      <w:r w:rsidRPr="0005769B">
        <w:rPr>
          <w:i/>
        </w:rPr>
        <w:t>(zárójelben a gyakor</w:t>
      </w:r>
      <w:r w:rsidR="006441BB" w:rsidRPr="0005769B">
        <w:rPr>
          <w:i/>
        </w:rPr>
        <w:t>i</w:t>
      </w:r>
      <w:r w:rsidRPr="0005769B">
        <w:rPr>
          <w:i/>
        </w:rPr>
        <w:t>sággal)</w:t>
      </w:r>
      <w:r w:rsidR="003552BC" w:rsidRPr="0005769B">
        <w:rPr>
          <w:i/>
        </w:rPr>
        <w:t>:</w:t>
      </w:r>
    </w:p>
    <w:p w14:paraId="23072D58" w14:textId="3D1A5BEC" w:rsidR="00162DEF" w:rsidRPr="0005769B" w:rsidRDefault="000C5563" w:rsidP="0005769B">
      <w:pPr>
        <w:pStyle w:val="Listaszerbekezds"/>
        <w:keepNext/>
        <w:numPr>
          <w:ilvl w:val="0"/>
          <w:numId w:val="25"/>
        </w:numPr>
        <w:spacing w:line="240" w:lineRule="auto"/>
        <w:ind w:left="567" w:hanging="567"/>
        <w:contextualSpacing w:val="0"/>
        <w:rPr>
          <w:szCs w:val="22"/>
        </w:rPr>
      </w:pPr>
      <w:r w:rsidRPr="0005769B">
        <w:rPr>
          <w:szCs w:val="22"/>
        </w:rPr>
        <w:t xml:space="preserve">súlyos </w:t>
      </w:r>
      <w:r w:rsidR="00162DEF" w:rsidRPr="0005769B">
        <w:rPr>
          <w:szCs w:val="22"/>
        </w:rPr>
        <w:t>bőrre</w:t>
      </w:r>
      <w:r w:rsidR="00A52D95" w:rsidRPr="0005769B">
        <w:rPr>
          <w:szCs w:val="22"/>
        </w:rPr>
        <w:t>ndellenességek</w:t>
      </w:r>
      <w:r w:rsidRPr="0005769B">
        <w:rPr>
          <w:szCs w:val="22"/>
        </w:rPr>
        <w:t xml:space="preserve"> </w:t>
      </w:r>
      <w:bookmarkStart w:id="1" w:name="_Hlk126828601"/>
      <w:r w:rsidR="001615D7" w:rsidRPr="00194ED5">
        <w:rPr>
          <w:i/>
          <w:szCs w:val="22"/>
        </w:rPr>
        <w:t>(nem gyakori</w:t>
      </w:r>
      <w:r w:rsidR="00C82477">
        <w:rPr>
          <w:i/>
          <w:szCs w:val="22"/>
        </w:rPr>
        <w:t xml:space="preserve">: </w:t>
      </w:r>
      <w:r w:rsidR="00C82477" w:rsidRPr="0005769B">
        <w:rPr>
          <w:i/>
          <w:szCs w:val="22"/>
        </w:rPr>
        <w:t>100</w:t>
      </w:r>
      <w:r w:rsidR="00276DA3">
        <w:rPr>
          <w:i/>
          <w:szCs w:val="22"/>
        </w:rPr>
        <w:t> </w:t>
      </w:r>
      <w:r w:rsidR="00C82477" w:rsidRPr="0005769B">
        <w:rPr>
          <w:i/>
          <w:szCs w:val="22"/>
        </w:rPr>
        <w:t>betegből legfeljebb 1 beteget érinthet</w:t>
      </w:r>
      <w:r w:rsidR="001615D7" w:rsidRPr="00194ED5">
        <w:rPr>
          <w:i/>
          <w:szCs w:val="22"/>
        </w:rPr>
        <w:t>)</w:t>
      </w:r>
      <w:r w:rsidR="001615D7" w:rsidRPr="00AD09D3">
        <w:rPr>
          <w:iCs/>
          <w:szCs w:val="22"/>
        </w:rPr>
        <w:t>,</w:t>
      </w:r>
      <w:r w:rsidR="001615D7" w:rsidRPr="001615D7">
        <w:rPr>
          <w:i/>
          <w:szCs w:val="22"/>
        </w:rPr>
        <w:t xml:space="preserve"> </w:t>
      </w:r>
      <w:bookmarkEnd w:id="1"/>
      <w:r w:rsidR="00276DA3">
        <w:rPr>
          <w:szCs w:val="22"/>
        </w:rPr>
        <w:t>ödémás</w:t>
      </w:r>
      <w:r w:rsidR="003B0867" w:rsidRPr="0005769B">
        <w:rPr>
          <w:szCs w:val="22"/>
        </w:rPr>
        <w:t xml:space="preserve"> </w:t>
      </w:r>
      <w:r w:rsidR="00162DEF" w:rsidRPr="0005769B">
        <w:rPr>
          <w:szCs w:val="22"/>
        </w:rPr>
        <w:t>duzzanat</w:t>
      </w:r>
      <w:r w:rsidR="004B3C78" w:rsidRPr="0005769B">
        <w:rPr>
          <w:szCs w:val="22"/>
        </w:rPr>
        <w:t>,</w:t>
      </w:r>
      <w:r w:rsidR="006441BB" w:rsidRPr="0005769B">
        <w:rPr>
          <w:szCs w:val="22"/>
        </w:rPr>
        <w:t xml:space="preserve"> </w:t>
      </w:r>
      <w:r w:rsidR="00162DEF" w:rsidRPr="0005769B">
        <w:rPr>
          <w:szCs w:val="22"/>
        </w:rPr>
        <w:t>különösen</w:t>
      </w:r>
      <w:r w:rsidR="00A52D95" w:rsidRPr="0005769B">
        <w:rPr>
          <w:szCs w:val="22"/>
        </w:rPr>
        <w:t xml:space="preserve"> </w:t>
      </w:r>
      <w:r w:rsidR="00162DEF" w:rsidRPr="0005769B">
        <w:rPr>
          <w:szCs w:val="22"/>
        </w:rPr>
        <w:t xml:space="preserve">az arc környékén és a </w:t>
      </w:r>
      <w:r w:rsidR="00741C24" w:rsidRPr="0005769B">
        <w:rPr>
          <w:szCs w:val="22"/>
        </w:rPr>
        <w:t>toroknál</w:t>
      </w:r>
      <w:r w:rsidR="004B3C78" w:rsidRPr="0005769B">
        <w:rPr>
          <w:szCs w:val="22"/>
        </w:rPr>
        <w:t xml:space="preserve"> </w:t>
      </w:r>
      <w:r w:rsidR="001615D7" w:rsidRPr="00194ED5">
        <w:rPr>
          <w:i/>
          <w:szCs w:val="22"/>
        </w:rPr>
        <w:t>(nem gyakori),</w:t>
      </w:r>
      <w:r w:rsidR="001615D7" w:rsidRPr="001615D7">
        <w:rPr>
          <w:i/>
          <w:szCs w:val="22"/>
        </w:rPr>
        <w:t xml:space="preserve"> </w:t>
      </w:r>
      <w:r w:rsidR="00F61421" w:rsidRPr="0005769B">
        <w:rPr>
          <w:szCs w:val="22"/>
        </w:rPr>
        <w:t>zihálás</w:t>
      </w:r>
      <w:r w:rsidR="00CE716A" w:rsidRPr="0005769B">
        <w:rPr>
          <w:szCs w:val="22"/>
        </w:rPr>
        <w:t xml:space="preserve"> és/vagy légszomj</w:t>
      </w:r>
      <w:r w:rsidR="002F52A7" w:rsidRPr="0005769B">
        <w:rPr>
          <w:szCs w:val="22"/>
        </w:rPr>
        <w:t xml:space="preserve"> </w:t>
      </w:r>
      <w:r w:rsidR="001615D7" w:rsidRPr="0066034C">
        <w:rPr>
          <w:i/>
          <w:szCs w:val="22"/>
        </w:rPr>
        <w:t>(ritka</w:t>
      </w:r>
      <w:r w:rsidR="00C82477">
        <w:rPr>
          <w:i/>
          <w:szCs w:val="22"/>
        </w:rPr>
        <w:t xml:space="preserve">: </w:t>
      </w:r>
      <w:r w:rsidR="00C82477" w:rsidRPr="0005769B">
        <w:rPr>
          <w:i/>
          <w:szCs w:val="22"/>
        </w:rPr>
        <w:t>1000</w:t>
      </w:r>
      <w:r w:rsidR="00276DA3">
        <w:rPr>
          <w:i/>
          <w:szCs w:val="22"/>
        </w:rPr>
        <w:t> </w:t>
      </w:r>
      <w:r w:rsidR="00C82477" w:rsidRPr="0005769B">
        <w:rPr>
          <w:i/>
          <w:szCs w:val="22"/>
        </w:rPr>
        <w:t>betegből legfeljebb 1 beteget érinthet</w:t>
      </w:r>
      <w:r w:rsidR="00CE716A" w:rsidRPr="0066034C">
        <w:rPr>
          <w:i/>
          <w:szCs w:val="22"/>
        </w:rPr>
        <w:t>)</w:t>
      </w:r>
      <w:r w:rsidR="00162DEF" w:rsidRPr="00AD09D3">
        <w:rPr>
          <w:i/>
          <w:szCs w:val="22"/>
        </w:rPr>
        <w:t>.</w:t>
      </w:r>
      <w:r w:rsidR="00162DEF" w:rsidRPr="0005769B">
        <w:rPr>
          <w:szCs w:val="22"/>
        </w:rPr>
        <w:t xml:space="preserve"> Ez allergiás reakció jele lehet, </w:t>
      </w:r>
      <w:r w:rsidR="00734541" w:rsidRPr="0005769B">
        <w:rPr>
          <w:szCs w:val="22"/>
        </w:rPr>
        <w:t xml:space="preserve">és lehet, hogy </w:t>
      </w:r>
      <w:r w:rsidR="00162DEF" w:rsidRPr="0005769B">
        <w:rPr>
          <w:szCs w:val="22"/>
        </w:rPr>
        <w:t xml:space="preserve">szükségessé válhat </w:t>
      </w:r>
      <w:r w:rsidR="006E2F9E" w:rsidRPr="0005769B">
        <w:rPr>
          <w:szCs w:val="22"/>
        </w:rPr>
        <w:t>a</w:t>
      </w:r>
      <w:r w:rsidR="00C20E39" w:rsidRPr="0005769B">
        <w:rPr>
          <w:szCs w:val="22"/>
        </w:rPr>
        <w:t xml:space="preserve">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00A37465">
        <w:rPr>
          <w:szCs w:val="22"/>
        </w:rPr>
        <w:t xml:space="preserve">alkalmazásának </w:t>
      </w:r>
      <w:r w:rsidR="00162DEF" w:rsidRPr="0005769B">
        <w:rPr>
          <w:szCs w:val="22"/>
        </w:rPr>
        <w:t>leállítása</w:t>
      </w:r>
      <w:r w:rsidR="00A52D95" w:rsidRPr="0005769B">
        <w:rPr>
          <w:szCs w:val="22"/>
        </w:rPr>
        <w:t>. Bőrreakciók</w:t>
      </w:r>
      <w:r w:rsidR="002F6E86" w:rsidRPr="0005769B">
        <w:rPr>
          <w:szCs w:val="22"/>
        </w:rPr>
        <w:t>,</w:t>
      </w:r>
      <w:r w:rsidRPr="0005769B">
        <w:rPr>
          <w:szCs w:val="22"/>
        </w:rPr>
        <w:t xml:space="preserve"> </w:t>
      </w:r>
      <w:r w:rsidR="001265E7" w:rsidRPr="001265E7">
        <w:rPr>
          <w:szCs w:val="22"/>
        </w:rPr>
        <w:t xml:space="preserve">mint érgyulladás miatt fellépő kiemelkedő lila bőrkiütés </w:t>
      </w:r>
      <w:r w:rsidR="001265E7" w:rsidRPr="00AD09D3">
        <w:rPr>
          <w:i/>
          <w:iCs/>
          <w:szCs w:val="22"/>
        </w:rPr>
        <w:t>(ritka)</w:t>
      </w:r>
      <w:r w:rsidR="001265E7" w:rsidRPr="001265E7">
        <w:rPr>
          <w:szCs w:val="22"/>
        </w:rPr>
        <w:t xml:space="preserve">, </w:t>
      </w:r>
      <w:r w:rsidRPr="0005769B">
        <w:rPr>
          <w:szCs w:val="22"/>
        </w:rPr>
        <w:t>vörös, fájdalmas és hámló bőrelváltozás (</w:t>
      </w:r>
      <w:r w:rsidR="00C82477">
        <w:rPr>
          <w:szCs w:val="22"/>
        </w:rPr>
        <w:t>bőrgyulladás</w:t>
      </w:r>
      <w:r w:rsidRPr="0005769B">
        <w:rPr>
          <w:szCs w:val="22"/>
        </w:rPr>
        <w:t>)</w:t>
      </w:r>
      <w:r w:rsidR="002F6E86" w:rsidRPr="0005769B">
        <w:rPr>
          <w:szCs w:val="22"/>
        </w:rPr>
        <w:t xml:space="preserve"> </w:t>
      </w:r>
      <w:r w:rsidR="001265E7" w:rsidRPr="00194ED5">
        <w:rPr>
          <w:i/>
          <w:szCs w:val="22"/>
        </w:rPr>
        <w:t>(nem gyakori)</w:t>
      </w:r>
      <w:r w:rsidR="001265E7" w:rsidRPr="00AD09D3">
        <w:rPr>
          <w:iCs/>
          <w:szCs w:val="22"/>
        </w:rPr>
        <w:t>,</w:t>
      </w:r>
      <w:r w:rsidR="001265E7" w:rsidRPr="001265E7">
        <w:rPr>
          <w:i/>
          <w:szCs w:val="22"/>
        </w:rPr>
        <w:t xml:space="preserve"> </w:t>
      </w:r>
      <w:r w:rsidRPr="0005769B">
        <w:rPr>
          <w:szCs w:val="22"/>
        </w:rPr>
        <w:t>bőrkiütés</w:t>
      </w:r>
      <w:r w:rsidR="002F6E86" w:rsidRPr="001265E7">
        <w:rPr>
          <w:szCs w:val="22"/>
        </w:rPr>
        <w:t xml:space="preserve"> </w:t>
      </w:r>
      <w:r w:rsidR="002F6E86" w:rsidRPr="00AD09D3">
        <w:rPr>
          <w:i/>
          <w:iCs/>
          <w:szCs w:val="22"/>
        </w:rPr>
        <w:t>(</w:t>
      </w:r>
      <w:r w:rsidR="002F6E86" w:rsidRPr="00194ED5">
        <w:rPr>
          <w:i/>
          <w:iCs/>
          <w:szCs w:val="22"/>
        </w:rPr>
        <w:t>gyakori</w:t>
      </w:r>
      <w:r w:rsidR="00C82477">
        <w:rPr>
          <w:i/>
          <w:iCs/>
          <w:szCs w:val="22"/>
        </w:rPr>
        <w:t xml:space="preserve">: </w:t>
      </w:r>
      <w:r w:rsidR="00C82477" w:rsidRPr="0005769B">
        <w:rPr>
          <w:i/>
          <w:szCs w:val="22"/>
        </w:rPr>
        <w:t>10</w:t>
      </w:r>
      <w:r w:rsidR="00276DA3">
        <w:rPr>
          <w:i/>
          <w:szCs w:val="22"/>
        </w:rPr>
        <w:t> </w:t>
      </w:r>
      <w:r w:rsidR="00C82477" w:rsidRPr="0005769B">
        <w:rPr>
          <w:i/>
          <w:szCs w:val="22"/>
        </w:rPr>
        <w:t>betegből legfeljebb 1 beteget érinthet</w:t>
      </w:r>
      <w:r w:rsidR="001265E7" w:rsidRPr="00194ED5">
        <w:rPr>
          <w:i/>
          <w:iCs/>
          <w:szCs w:val="22"/>
        </w:rPr>
        <w:t>)</w:t>
      </w:r>
      <w:r w:rsidR="00AB2567">
        <w:rPr>
          <w:i/>
          <w:iCs/>
          <w:szCs w:val="22"/>
        </w:rPr>
        <w:t xml:space="preserve">, </w:t>
      </w:r>
      <w:r w:rsidRPr="0005769B">
        <w:rPr>
          <w:szCs w:val="22"/>
        </w:rPr>
        <w:t xml:space="preserve">viszketés </w:t>
      </w:r>
      <w:r w:rsidR="002F6E86" w:rsidRPr="00AD09D3">
        <w:rPr>
          <w:i/>
          <w:iCs/>
          <w:szCs w:val="22"/>
        </w:rPr>
        <w:t>(</w:t>
      </w:r>
      <w:r w:rsidR="002F6E86" w:rsidRPr="00194ED5">
        <w:rPr>
          <w:i/>
          <w:iCs/>
          <w:szCs w:val="22"/>
        </w:rPr>
        <w:t>gyakori</w:t>
      </w:r>
      <w:r w:rsidR="002F6E86" w:rsidRPr="00AD09D3">
        <w:rPr>
          <w:i/>
          <w:iCs/>
          <w:szCs w:val="22"/>
        </w:rPr>
        <w:t>)</w:t>
      </w:r>
      <w:r w:rsidR="002F6E86" w:rsidRPr="00194ED5">
        <w:rPr>
          <w:szCs w:val="22"/>
        </w:rPr>
        <w:t>.</w:t>
      </w:r>
    </w:p>
    <w:p w14:paraId="65634D3A" w14:textId="37453471" w:rsidR="00162DEF" w:rsidRPr="0005769B" w:rsidRDefault="00162DEF" w:rsidP="0005769B">
      <w:pPr>
        <w:widowControl w:val="0"/>
        <w:numPr>
          <w:ilvl w:val="0"/>
          <w:numId w:val="25"/>
        </w:numPr>
        <w:suppressAutoHyphens w:val="0"/>
        <w:spacing w:line="240" w:lineRule="auto"/>
        <w:ind w:left="567" w:hanging="567"/>
        <w:rPr>
          <w:szCs w:val="22"/>
        </w:rPr>
      </w:pPr>
      <w:r w:rsidRPr="0005769B">
        <w:rPr>
          <w:szCs w:val="22"/>
        </w:rPr>
        <w:t>látászavarok</w:t>
      </w:r>
      <w:r w:rsidR="0075276F">
        <w:rPr>
          <w:szCs w:val="22"/>
        </w:rPr>
        <w:t xml:space="preserve"> </w:t>
      </w:r>
      <w:r w:rsidR="0075276F" w:rsidRPr="00AD09D3">
        <w:rPr>
          <w:i/>
          <w:iCs/>
          <w:szCs w:val="22"/>
        </w:rPr>
        <w:t>(nem gyakori)</w:t>
      </w:r>
      <w:r w:rsidRPr="0005769B">
        <w:rPr>
          <w:szCs w:val="22"/>
        </w:rPr>
        <w:t>, például homályos látás</w:t>
      </w:r>
      <w:r w:rsidR="00914BD7" w:rsidRPr="0005769B">
        <w:rPr>
          <w:szCs w:val="22"/>
        </w:rPr>
        <w:t xml:space="preserve"> (</w:t>
      </w:r>
      <w:r w:rsidR="00914BD7" w:rsidRPr="0005769B">
        <w:rPr>
          <w:i/>
          <w:szCs w:val="22"/>
        </w:rPr>
        <w:t>nem gyakori</w:t>
      </w:r>
      <w:r w:rsidR="00914BD7" w:rsidRPr="0005769B">
        <w:rPr>
          <w:szCs w:val="22"/>
        </w:rPr>
        <w:t>)</w:t>
      </w:r>
      <w:r w:rsidRPr="0005769B">
        <w:rPr>
          <w:szCs w:val="22"/>
        </w:rPr>
        <w:t>, a színlátás megváltozása</w:t>
      </w:r>
      <w:r w:rsidR="00914BD7" w:rsidRPr="0005769B">
        <w:rPr>
          <w:szCs w:val="22"/>
        </w:rPr>
        <w:t xml:space="preserve"> (</w:t>
      </w:r>
      <w:r w:rsidR="00914BD7" w:rsidRPr="0005769B">
        <w:rPr>
          <w:i/>
          <w:szCs w:val="22"/>
        </w:rPr>
        <w:t>nem ismert gyakoriság</w:t>
      </w:r>
      <w:r w:rsidR="00C82477">
        <w:rPr>
          <w:i/>
          <w:szCs w:val="22"/>
        </w:rPr>
        <w:t xml:space="preserve">: </w:t>
      </w:r>
      <w:r w:rsidR="00C82477" w:rsidRPr="0005769B">
        <w:rPr>
          <w:i/>
          <w:szCs w:val="22"/>
        </w:rPr>
        <w:t>a gyakoriság a rendelkezésre álló adatokból nem állapítható meg</w:t>
      </w:r>
      <w:r w:rsidR="00914BD7" w:rsidRPr="0005769B">
        <w:rPr>
          <w:szCs w:val="22"/>
        </w:rPr>
        <w:t>)</w:t>
      </w:r>
      <w:r w:rsidRPr="0005769B">
        <w:rPr>
          <w:szCs w:val="22"/>
        </w:rPr>
        <w:t>, nehezen látja a részleteket</w:t>
      </w:r>
      <w:r w:rsidR="00914BD7" w:rsidRPr="0005769B">
        <w:rPr>
          <w:szCs w:val="22"/>
        </w:rPr>
        <w:t xml:space="preserve"> (</w:t>
      </w:r>
      <w:r w:rsidR="00914BD7" w:rsidRPr="0005769B">
        <w:rPr>
          <w:i/>
          <w:szCs w:val="22"/>
        </w:rPr>
        <w:t>nem ismert gyakoriság</w:t>
      </w:r>
      <w:r w:rsidR="00914BD7" w:rsidRPr="0005769B">
        <w:rPr>
          <w:szCs w:val="22"/>
        </w:rPr>
        <w:t>)</w:t>
      </w:r>
      <w:r w:rsidRPr="0005769B">
        <w:rPr>
          <w:szCs w:val="22"/>
        </w:rPr>
        <w:t>, vagy beszűkül a látótere</w:t>
      </w:r>
      <w:r w:rsidR="009F3377" w:rsidRPr="0005769B">
        <w:rPr>
          <w:szCs w:val="22"/>
        </w:rPr>
        <w:t xml:space="preserve"> (</w:t>
      </w:r>
      <w:r w:rsidR="009F3377" w:rsidRPr="0005769B">
        <w:rPr>
          <w:i/>
          <w:szCs w:val="22"/>
        </w:rPr>
        <w:t>ritka</w:t>
      </w:r>
      <w:r w:rsidR="009F3377" w:rsidRPr="0005769B">
        <w:rPr>
          <w:szCs w:val="22"/>
        </w:rPr>
        <w:t>)</w:t>
      </w:r>
      <w:r w:rsidR="002F52A7" w:rsidRPr="0005769B">
        <w:rPr>
          <w:szCs w:val="22"/>
        </w:rPr>
        <w:t>;</w:t>
      </w:r>
    </w:p>
    <w:p w14:paraId="2D96961E" w14:textId="74F9A65E" w:rsidR="00162DEF" w:rsidRPr="0005769B" w:rsidRDefault="00162DEF" w:rsidP="0005769B">
      <w:pPr>
        <w:widowControl w:val="0"/>
        <w:numPr>
          <w:ilvl w:val="0"/>
          <w:numId w:val="5"/>
        </w:numPr>
        <w:tabs>
          <w:tab w:val="clear" w:pos="1080"/>
        </w:tabs>
        <w:suppressAutoHyphens w:val="0"/>
        <w:spacing w:line="240" w:lineRule="auto"/>
        <w:ind w:left="567" w:hanging="567"/>
        <w:rPr>
          <w:szCs w:val="22"/>
        </w:rPr>
      </w:pPr>
      <w:r w:rsidRPr="0005769B">
        <w:rPr>
          <w:szCs w:val="22"/>
        </w:rPr>
        <w:t>súlyos hasmenés, véres és/vagy nyákos széklettel (antibiotikum</w:t>
      </w:r>
      <w:r w:rsidRPr="0005769B">
        <w:rPr>
          <w:szCs w:val="22"/>
        </w:rPr>
        <w:noBreakHyphen/>
        <w:t>kezeléssel összefüggő vastagbélgyulladás [</w:t>
      </w:r>
      <w:proofErr w:type="spellStart"/>
      <w:r w:rsidRPr="0005769B">
        <w:rPr>
          <w:szCs w:val="22"/>
        </w:rPr>
        <w:t>kolitisz</w:t>
      </w:r>
      <w:proofErr w:type="spellEnd"/>
      <w:r w:rsidRPr="0005769B">
        <w:rPr>
          <w:szCs w:val="22"/>
        </w:rPr>
        <w:t>], beleértve az álhártyás vastagbélgyulladást is), amely nagyon ritka esetekben életveszélyes szövődmények kialakulásához vezethet</w:t>
      </w:r>
      <w:r w:rsidR="00DB1ACA" w:rsidRPr="0005769B">
        <w:rPr>
          <w:szCs w:val="22"/>
        </w:rPr>
        <w:t xml:space="preserve"> (</w:t>
      </w:r>
      <w:r w:rsidR="00D2407F">
        <w:rPr>
          <w:i/>
          <w:szCs w:val="22"/>
        </w:rPr>
        <w:t>nem gyakori</w:t>
      </w:r>
      <w:r w:rsidR="00DB1ACA" w:rsidRPr="0005769B">
        <w:rPr>
          <w:szCs w:val="22"/>
        </w:rPr>
        <w:t>)</w:t>
      </w:r>
      <w:r w:rsidR="002F52A7" w:rsidRPr="0005769B">
        <w:rPr>
          <w:szCs w:val="22"/>
        </w:rPr>
        <w:t>;</w:t>
      </w:r>
    </w:p>
    <w:p w14:paraId="0509D3E5" w14:textId="77777777" w:rsidR="00162DEF" w:rsidRPr="0005769B" w:rsidRDefault="00162DEF" w:rsidP="0005769B">
      <w:pPr>
        <w:widowControl w:val="0"/>
        <w:numPr>
          <w:ilvl w:val="0"/>
          <w:numId w:val="5"/>
        </w:numPr>
        <w:tabs>
          <w:tab w:val="clear" w:pos="1080"/>
        </w:tabs>
        <w:suppressAutoHyphens w:val="0"/>
        <w:spacing w:line="240" w:lineRule="auto"/>
        <w:ind w:left="567" w:hanging="567"/>
        <w:rPr>
          <w:i/>
          <w:szCs w:val="22"/>
        </w:rPr>
      </w:pPr>
      <w:r w:rsidRPr="0005769B">
        <w:rPr>
          <w:szCs w:val="22"/>
        </w:rPr>
        <w:t xml:space="preserve">visszatérő </w:t>
      </w:r>
      <w:r w:rsidR="006E2F9E" w:rsidRPr="0005769B">
        <w:rPr>
          <w:szCs w:val="22"/>
        </w:rPr>
        <w:t>hányinger</w:t>
      </w:r>
      <w:r w:rsidRPr="0005769B">
        <w:rPr>
          <w:szCs w:val="22"/>
        </w:rPr>
        <w:t xml:space="preserve"> vagy hányás, hasi fájdalom vagy szapora légzés</w:t>
      </w:r>
      <w:r w:rsidR="00DB1ACA" w:rsidRPr="0005769B">
        <w:rPr>
          <w:szCs w:val="22"/>
        </w:rPr>
        <w:t xml:space="preserve"> (</w:t>
      </w:r>
      <w:r w:rsidR="008049EB">
        <w:rPr>
          <w:i/>
          <w:szCs w:val="22"/>
        </w:rPr>
        <w:t>ritka</w:t>
      </w:r>
      <w:r w:rsidR="00DB1ACA" w:rsidRPr="0005769B">
        <w:rPr>
          <w:i/>
          <w:szCs w:val="22"/>
        </w:rPr>
        <w:t>)</w:t>
      </w:r>
      <w:r w:rsidR="002F52A7" w:rsidRPr="0005769B">
        <w:rPr>
          <w:i/>
          <w:szCs w:val="22"/>
        </w:rPr>
        <w:t>;</w:t>
      </w:r>
    </w:p>
    <w:p w14:paraId="6512A73F" w14:textId="287063C1" w:rsidR="008049EB" w:rsidRPr="00AD09D3" w:rsidRDefault="00162DEF" w:rsidP="0005769B">
      <w:pPr>
        <w:widowControl w:val="0"/>
        <w:numPr>
          <w:ilvl w:val="0"/>
          <w:numId w:val="5"/>
        </w:numPr>
        <w:tabs>
          <w:tab w:val="clear" w:pos="1080"/>
        </w:tabs>
        <w:suppressAutoHyphens w:val="0"/>
        <w:spacing w:line="240" w:lineRule="auto"/>
        <w:ind w:left="567" w:hanging="567"/>
        <w:rPr>
          <w:i/>
          <w:szCs w:val="22"/>
        </w:rPr>
      </w:pPr>
      <w:r w:rsidRPr="0005769B">
        <w:rPr>
          <w:szCs w:val="22"/>
        </w:rPr>
        <w:t xml:space="preserve">a </w:t>
      </w:r>
      <w:proofErr w:type="spellStart"/>
      <w:r w:rsidRPr="0005769B">
        <w:rPr>
          <w:szCs w:val="22"/>
        </w:rPr>
        <w:t>linezolid</w:t>
      </w:r>
      <w:proofErr w:type="spellEnd"/>
      <w:r w:rsidRPr="0005769B">
        <w:rPr>
          <w:szCs w:val="22"/>
        </w:rPr>
        <w:t xml:space="preserve"> alkalmazásával kapcsolatban beszámoltak görcsrohamokról</w:t>
      </w:r>
      <w:r w:rsidR="00DB1ACA" w:rsidRPr="0005769B">
        <w:rPr>
          <w:szCs w:val="22"/>
        </w:rPr>
        <w:t xml:space="preserve"> (</w:t>
      </w:r>
      <w:r w:rsidR="00DB1ACA" w:rsidRPr="0005769B">
        <w:rPr>
          <w:i/>
          <w:szCs w:val="22"/>
        </w:rPr>
        <w:t>nem gyakori</w:t>
      </w:r>
      <w:r w:rsidR="00DB1ACA" w:rsidRPr="0005769B">
        <w:rPr>
          <w:szCs w:val="22"/>
        </w:rPr>
        <w:t>)</w:t>
      </w:r>
      <w:r w:rsidRPr="0005769B">
        <w:rPr>
          <w:szCs w:val="22"/>
        </w:rPr>
        <w:t>.</w:t>
      </w:r>
    </w:p>
    <w:p w14:paraId="17A6F86D" w14:textId="77777777" w:rsidR="00162DEF" w:rsidRPr="0005769B" w:rsidRDefault="008049EB" w:rsidP="0005769B">
      <w:pPr>
        <w:widowControl w:val="0"/>
        <w:numPr>
          <w:ilvl w:val="0"/>
          <w:numId w:val="5"/>
        </w:numPr>
        <w:tabs>
          <w:tab w:val="clear" w:pos="1080"/>
        </w:tabs>
        <w:suppressAutoHyphens w:val="0"/>
        <w:spacing w:line="240" w:lineRule="auto"/>
        <w:ind w:left="567" w:hanging="567"/>
        <w:rPr>
          <w:i/>
          <w:szCs w:val="22"/>
        </w:rPr>
      </w:pPr>
      <w:r w:rsidRPr="008049EB">
        <w:rPr>
          <w:szCs w:val="22"/>
        </w:rPr>
        <w:t xml:space="preserve">szerotonin-szindróma </w:t>
      </w:r>
      <w:r w:rsidR="00610724" w:rsidRPr="0005769B">
        <w:rPr>
          <w:i/>
          <w:szCs w:val="22"/>
        </w:rPr>
        <w:t>(nem</w:t>
      </w:r>
      <w:r w:rsidR="00610724">
        <w:rPr>
          <w:i/>
          <w:szCs w:val="22"/>
        </w:rPr>
        <w:t> </w:t>
      </w:r>
      <w:r w:rsidR="00610724" w:rsidRPr="0005769B">
        <w:rPr>
          <w:i/>
          <w:szCs w:val="22"/>
        </w:rPr>
        <w:t>ismert gyakoriság</w:t>
      </w:r>
      <w:r w:rsidRPr="008049EB">
        <w:rPr>
          <w:szCs w:val="22"/>
        </w:rPr>
        <w:t xml:space="preserve">). </w:t>
      </w:r>
      <w:r w:rsidR="00162DEF" w:rsidRPr="0005769B">
        <w:rPr>
          <w:szCs w:val="22"/>
        </w:rPr>
        <w:t>Tájékoztatnia kell kezelőorvosát, ha izgatottság, zavartság, delírium, izommerevség, izomremegés, koordinációs zavar</w:t>
      </w:r>
      <w:r w:rsidR="00757458">
        <w:rPr>
          <w:szCs w:val="22"/>
        </w:rPr>
        <w:t xml:space="preserve">, </w:t>
      </w:r>
      <w:r w:rsidR="00162DEF" w:rsidRPr="0005769B">
        <w:rPr>
          <w:szCs w:val="22"/>
        </w:rPr>
        <w:t>görcsroham</w:t>
      </w:r>
      <w:r w:rsidR="00757458">
        <w:rPr>
          <w:szCs w:val="22"/>
        </w:rPr>
        <w:t>,</w:t>
      </w:r>
      <w:r w:rsidR="00162DEF" w:rsidRPr="0005769B">
        <w:rPr>
          <w:szCs w:val="22"/>
        </w:rPr>
        <w:t xml:space="preserve"> </w:t>
      </w:r>
      <w:r w:rsidR="00757458" w:rsidRPr="00757458">
        <w:rPr>
          <w:szCs w:val="22"/>
        </w:rPr>
        <w:t>szapora szívverés, súlyos légzési probléma és hasmenés (ami szerotonin-szindrómára utal</w:t>
      </w:r>
      <w:r w:rsidR="00757458">
        <w:rPr>
          <w:szCs w:val="22"/>
        </w:rPr>
        <w:t>)</w:t>
      </w:r>
      <w:r w:rsidR="00757458" w:rsidRPr="00757458">
        <w:rPr>
          <w:szCs w:val="22"/>
        </w:rPr>
        <w:t xml:space="preserve"> </w:t>
      </w:r>
      <w:r w:rsidR="00162DEF" w:rsidRPr="0005769B">
        <w:rPr>
          <w:szCs w:val="22"/>
        </w:rPr>
        <w:t>lép fel egyéb, szelektív szerotonin</w:t>
      </w:r>
      <w:r w:rsidR="002F52A7" w:rsidRPr="0005769B">
        <w:rPr>
          <w:szCs w:val="22"/>
        </w:rPr>
        <w:t>visszavétel-</w:t>
      </w:r>
      <w:r w:rsidR="00162DEF" w:rsidRPr="0005769B">
        <w:rPr>
          <w:szCs w:val="22"/>
        </w:rPr>
        <w:t xml:space="preserve">gátlóként (SSRI) ismert depresszió elleni szerek </w:t>
      </w:r>
      <w:r w:rsidR="00610724">
        <w:rPr>
          <w:szCs w:val="22"/>
        </w:rPr>
        <w:t xml:space="preserve">vagy </w:t>
      </w:r>
      <w:proofErr w:type="spellStart"/>
      <w:r w:rsidR="00610724">
        <w:rPr>
          <w:szCs w:val="22"/>
        </w:rPr>
        <w:t>opioidok</w:t>
      </w:r>
      <w:proofErr w:type="spellEnd"/>
      <w:r w:rsidR="00610724">
        <w:rPr>
          <w:szCs w:val="22"/>
        </w:rPr>
        <w:t xml:space="preserve"> </w:t>
      </w:r>
      <w:r w:rsidR="00162DEF" w:rsidRPr="0005769B">
        <w:rPr>
          <w:szCs w:val="22"/>
        </w:rPr>
        <w:t>egyidejű szedése mellett (lásd 2. pont)</w:t>
      </w:r>
      <w:r w:rsidR="00DB1ACA" w:rsidRPr="0005769B">
        <w:rPr>
          <w:szCs w:val="22"/>
        </w:rPr>
        <w:t xml:space="preserve"> </w:t>
      </w:r>
      <w:r w:rsidR="00DB1ACA" w:rsidRPr="0005769B">
        <w:rPr>
          <w:i/>
          <w:szCs w:val="22"/>
        </w:rPr>
        <w:t>(nem</w:t>
      </w:r>
      <w:r w:rsidR="00A37465">
        <w:rPr>
          <w:i/>
          <w:szCs w:val="22"/>
        </w:rPr>
        <w:t> </w:t>
      </w:r>
      <w:r w:rsidR="00DB1ACA" w:rsidRPr="0005769B">
        <w:rPr>
          <w:i/>
          <w:szCs w:val="22"/>
        </w:rPr>
        <w:t>ismert gyakoriság).</w:t>
      </w:r>
    </w:p>
    <w:p w14:paraId="7B952D95" w14:textId="77777777" w:rsidR="00DB1ACA" w:rsidRPr="0005769B" w:rsidRDefault="002F52A7" w:rsidP="0005769B">
      <w:pPr>
        <w:widowControl w:val="0"/>
        <w:numPr>
          <w:ilvl w:val="0"/>
          <w:numId w:val="5"/>
        </w:numPr>
        <w:tabs>
          <w:tab w:val="clear" w:pos="1080"/>
        </w:tabs>
        <w:suppressAutoHyphens w:val="0"/>
        <w:spacing w:line="240" w:lineRule="auto"/>
        <w:ind w:left="567" w:hanging="567"/>
        <w:rPr>
          <w:szCs w:val="22"/>
        </w:rPr>
      </w:pPr>
      <w:r w:rsidRPr="0005769B">
        <w:rPr>
          <w:szCs w:val="22"/>
        </w:rPr>
        <w:t>m</w:t>
      </w:r>
      <w:r w:rsidR="00DB1ACA" w:rsidRPr="0005769B">
        <w:rPr>
          <w:szCs w:val="22"/>
        </w:rPr>
        <w:t>egmagyarázhatatlan vérzések vagy véraláfutások, amelyek bizonyos vérsejtek számának megváltozásával hozhatók összefüggésbe, és hatással lehetnek a véralvadásra, vagy vérszegénységhez vezethetnek</w:t>
      </w:r>
      <w:r w:rsidR="00253F59" w:rsidRPr="0005769B">
        <w:rPr>
          <w:szCs w:val="22"/>
        </w:rPr>
        <w:t xml:space="preserve"> (</w:t>
      </w:r>
      <w:r w:rsidR="00253F59" w:rsidRPr="0005769B">
        <w:rPr>
          <w:i/>
          <w:szCs w:val="22"/>
        </w:rPr>
        <w:t>gyakori</w:t>
      </w:r>
      <w:r w:rsidR="00253F59" w:rsidRPr="0005769B">
        <w:rPr>
          <w:szCs w:val="22"/>
        </w:rPr>
        <w:t>)</w:t>
      </w:r>
      <w:r w:rsidRPr="0005769B">
        <w:rPr>
          <w:szCs w:val="22"/>
        </w:rPr>
        <w:t>;</w:t>
      </w:r>
    </w:p>
    <w:p w14:paraId="2502B1FB" w14:textId="7AAFA379" w:rsidR="00253F59" w:rsidRDefault="002F52A7" w:rsidP="0005769B">
      <w:pPr>
        <w:widowControl w:val="0"/>
        <w:numPr>
          <w:ilvl w:val="0"/>
          <w:numId w:val="5"/>
        </w:numPr>
        <w:tabs>
          <w:tab w:val="clear" w:pos="1080"/>
        </w:tabs>
        <w:suppressAutoHyphens w:val="0"/>
        <w:spacing w:line="240" w:lineRule="auto"/>
        <w:ind w:left="567" w:hanging="567"/>
        <w:rPr>
          <w:szCs w:val="22"/>
        </w:rPr>
      </w:pPr>
      <w:r w:rsidRPr="0005769B">
        <w:rPr>
          <w:szCs w:val="22"/>
        </w:rPr>
        <w:t>b</w:t>
      </w:r>
      <w:r w:rsidR="00253F59" w:rsidRPr="0005769B">
        <w:rPr>
          <w:szCs w:val="22"/>
        </w:rPr>
        <w:t>izonyos sejtek számának megváltozása a vérben, ami a fertőzésekkel szembeni ellenállását befolyásolhatja (</w:t>
      </w:r>
      <w:r w:rsidR="001927CA" w:rsidRPr="00AD09D3">
        <w:rPr>
          <w:i/>
          <w:iCs/>
          <w:szCs w:val="22"/>
        </w:rPr>
        <w:t xml:space="preserve">nem </w:t>
      </w:r>
      <w:r w:rsidR="00253F59" w:rsidRPr="0005769B">
        <w:rPr>
          <w:i/>
          <w:szCs w:val="22"/>
        </w:rPr>
        <w:t>gyakori</w:t>
      </w:r>
      <w:r w:rsidR="00253F59" w:rsidRPr="0005769B">
        <w:rPr>
          <w:szCs w:val="22"/>
        </w:rPr>
        <w:t>), fertőzés jelei lehetnek többek között: láz (</w:t>
      </w:r>
      <w:r w:rsidR="00253F59" w:rsidRPr="0005769B">
        <w:rPr>
          <w:i/>
          <w:szCs w:val="22"/>
        </w:rPr>
        <w:t>gyakori</w:t>
      </w:r>
      <w:r w:rsidR="00253F59" w:rsidRPr="0005769B">
        <w:rPr>
          <w:szCs w:val="22"/>
        </w:rPr>
        <w:t>), torok</w:t>
      </w:r>
      <w:r w:rsidR="009E0067" w:rsidRPr="0005769B">
        <w:rPr>
          <w:szCs w:val="22"/>
        </w:rPr>
        <w:t>fájás</w:t>
      </w:r>
      <w:r w:rsidR="00253F59" w:rsidRPr="0005769B">
        <w:rPr>
          <w:szCs w:val="22"/>
        </w:rPr>
        <w:t xml:space="preserve"> (</w:t>
      </w:r>
      <w:r w:rsidR="00253F59" w:rsidRPr="0005769B">
        <w:rPr>
          <w:i/>
          <w:szCs w:val="22"/>
        </w:rPr>
        <w:t>nem</w:t>
      </w:r>
      <w:r w:rsidR="00A37465">
        <w:rPr>
          <w:i/>
          <w:szCs w:val="22"/>
        </w:rPr>
        <w:t> </w:t>
      </w:r>
      <w:r w:rsidR="00253F59" w:rsidRPr="0005769B">
        <w:rPr>
          <w:i/>
          <w:szCs w:val="22"/>
        </w:rPr>
        <w:t>gyakori</w:t>
      </w:r>
      <w:r w:rsidR="00253F59" w:rsidRPr="0005769B">
        <w:rPr>
          <w:szCs w:val="22"/>
        </w:rPr>
        <w:t>), szájban megjelenő fekély</w:t>
      </w:r>
      <w:r w:rsidR="009E0067" w:rsidRPr="0005769B">
        <w:rPr>
          <w:szCs w:val="22"/>
        </w:rPr>
        <w:t>ek</w:t>
      </w:r>
      <w:r w:rsidR="00253F59" w:rsidRPr="0005769B">
        <w:rPr>
          <w:szCs w:val="22"/>
        </w:rPr>
        <w:t xml:space="preserve"> (</w:t>
      </w:r>
      <w:r w:rsidR="00253F59" w:rsidRPr="0005769B">
        <w:rPr>
          <w:i/>
          <w:szCs w:val="22"/>
        </w:rPr>
        <w:t>nem gyakori</w:t>
      </w:r>
      <w:r w:rsidR="00253F59" w:rsidRPr="0005769B">
        <w:rPr>
          <w:szCs w:val="22"/>
        </w:rPr>
        <w:t>), fárad</w:t>
      </w:r>
      <w:r w:rsidR="003762D1">
        <w:rPr>
          <w:szCs w:val="22"/>
        </w:rPr>
        <w:t>tság</w:t>
      </w:r>
      <w:r w:rsidR="00253F59" w:rsidRPr="0005769B">
        <w:rPr>
          <w:szCs w:val="22"/>
        </w:rPr>
        <w:t xml:space="preserve"> (</w:t>
      </w:r>
      <w:r w:rsidR="00253F59" w:rsidRPr="0005769B">
        <w:rPr>
          <w:i/>
          <w:szCs w:val="22"/>
        </w:rPr>
        <w:t>nem gyakori</w:t>
      </w:r>
      <w:r w:rsidR="00253F59" w:rsidRPr="0005769B">
        <w:rPr>
          <w:szCs w:val="22"/>
        </w:rPr>
        <w:t>)</w:t>
      </w:r>
      <w:r w:rsidRPr="0005769B">
        <w:rPr>
          <w:szCs w:val="22"/>
        </w:rPr>
        <w:t>;</w:t>
      </w:r>
    </w:p>
    <w:p w14:paraId="1AA6A28D" w14:textId="3F1F5A49" w:rsidR="00B44C5A" w:rsidRPr="0005769B" w:rsidRDefault="009C1A02" w:rsidP="0005769B">
      <w:pPr>
        <w:widowControl w:val="0"/>
        <w:numPr>
          <w:ilvl w:val="0"/>
          <w:numId w:val="5"/>
        </w:numPr>
        <w:tabs>
          <w:tab w:val="clear" w:pos="1080"/>
        </w:tabs>
        <w:suppressAutoHyphens w:val="0"/>
        <w:spacing w:line="240" w:lineRule="auto"/>
        <w:ind w:left="567" w:hanging="567"/>
        <w:rPr>
          <w:szCs w:val="22"/>
        </w:rPr>
      </w:pPr>
      <w:proofErr w:type="spellStart"/>
      <w:r>
        <w:rPr>
          <w:szCs w:val="22"/>
        </w:rPr>
        <w:t>r</w:t>
      </w:r>
      <w:r w:rsidR="005C0B4C" w:rsidRPr="005C0B4C">
        <w:rPr>
          <w:szCs w:val="22"/>
        </w:rPr>
        <w:t>abdomiolízis</w:t>
      </w:r>
      <w:proofErr w:type="spellEnd"/>
      <w:r w:rsidR="005C0B4C">
        <w:rPr>
          <w:szCs w:val="22"/>
        </w:rPr>
        <w:t xml:space="preserve"> (</w:t>
      </w:r>
      <w:r w:rsidR="005C0B4C" w:rsidRPr="009C1512">
        <w:rPr>
          <w:i/>
          <w:iCs/>
          <w:szCs w:val="22"/>
        </w:rPr>
        <w:t>ritka</w:t>
      </w:r>
      <w:r w:rsidR="005C0B4C">
        <w:rPr>
          <w:szCs w:val="22"/>
        </w:rPr>
        <w:t xml:space="preserve">): </w:t>
      </w:r>
      <w:r w:rsidR="00B150F8">
        <w:rPr>
          <w:szCs w:val="22"/>
        </w:rPr>
        <w:t xml:space="preserve">A tünetek közé tartozik a </w:t>
      </w:r>
      <w:r w:rsidR="00391E04">
        <w:rPr>
          <w:szCs w:val="22"/>
        </w:rPr>
        <w:t xml:space="preserve">megmagyarázhatatlan izomfájdalom, </w:t>
      </w:r>
      <w:r w:rsidR="00391E04" w:rsidRPr="009073AA">
        <w:rPr>
          <w:szCs w:val="22"/>
        </w:rPr>
        <w:t>izomérzékenység vagy izomgyengeség</w:t>
      </w:r>
      <w:r w:rsidR="00391E04">
        <w:rPr>
          <w:szCs w:val="22"/>
        </w:rPr>
        <w:t xml:space="preserve">, és/vagy sötét vizelet. Ezek egy súlyos állapot, az úgynevezett </w:t>
      </w:r>
      <w:proofErr w:type="spellStart"/>
      <w:r w:rsidR="00391E04" w:rsidRPr="00C81560">
        <w:rPr>
          <w:szCs w:val="22"/>
        </w:rPr>
        <w:t>rabdomiolízis</w:t>
      </w:r>
      <w:proofErr w:type="spellEnd"/>
      <w:r w:rsidR="00391E04" w:rsidRPr="00C81560">
        <w:rPr>
          <w:szCs w:val="22"/>
        </w:rPr>
        <w:t xml:space="preserve"> </w:t>
      </w:r>
      <w:r w:rsidR="00391E04">
        <w:rPr>
          <w:szCs w:val="22"/>
        </w:rPr>
        <w:t>(</w:t>
      </w:r>
      <w:proofErr w:type="spellStart"/>
      <w:r w:rsidR="00391E04">
        <w:rPr>
          <w:szCs w:val="22"/>
        </w:rPr>
        <w:t>izomlebomlás</w:t>
      </w:r>
      <w:proofErr w:type="spellEnd"/>
      <w:r w:rsidR="00391E04">
        <w:rPr>
          <w:szCs w:val="22"/>
        </w:rPr>
        <w:t>) tünetei lehetnek, amely vesekárosodáshoz vezethet.</w:t>
      </w:r>
    </w:p>
    <w:p w14:paraId="73729F9B" w14:textId="77777777" w:rsidR="00253F59" w:rsidRPr="0005769B" w:rsidRDefault="002F52A7" w:rsidP="0005769B">
      <w:pPr>
        <w:widowControl w:val="0"/>
        <w:numPr>
          <w:ilvl w:val="0"/>
          <w:numId w:val="5"/>
        </w:numPr>
        <w:tabs>
          <w:tab w:val="clear" w:pos="1080"/>
        </w:tabs>
        <w:suppressAutoHyphens w:val="0"/>
        <w:spacing w:line="240" w:lineRule="auto"/>
        <w:ind w:left="567" w:hanging="567"/>
        <w:rPr>
          <w:szCs w:val="22"/>
        </w:rPr>
      </w:pPr>
      <w:r w:rsidRPr="0005769B">
        <w:rPr>
          <w:szCs w:val="22"/>
        </w:rPr>
        <w:t>h</w:t>
      </w:r>
      <w:r w:rsidR="00253F59" w:rsidRPr="0005769B">
        <w:rPr>
          <w:szCs w:val="22"/>
        </w:rPr>
        <w:t>asnyálmirigy</w:t>
      </w:r>
      <w:r w:rsidR="00253F59" w:rsidRPr="0005769B">
        <w:rPr>
          <w:szCs w:val="22"/>
        </w:rPr>
        <w:noBreakHyphen/>
        <w:t>gyulladás (</w:t>
      </w:r>
      <w:r w:rsidR="00253F59" w:rsidRPr="0005769B">
        <w:rPr>
          <w:i/>
          <w:szCs w:val="22"/>
        </w:rPr>
        <w:t>nem gyakori</w:t>
      </w:r>
      <w:r w:rsidR="00253F59" w:rsidRPr="0005769B">
        <w:rPr>
          <w:szCs w:val="22"/>
        </w:rPr>
        <w:t>)</w:t>
      </w:r>
      <w:r w:rsidRPr="0005769B">
        <w:rPr>
          <w:szCs w:val="22"/>
        </w:rPr>
        <w:t>;</w:t>
      </w:r>
    </w:p>
    <w:p w14:paraId="0F61EAB5" w14:textId="77777777" w:rsidR="00253F59" w:rsidRPr="0005769B" w:rsidRDefault="002F52A7" w:rsidP="0005769B">
      <w:pPr>
        <w:pStyle w:val="Listaszerbekezds"/>
        <w:numPr>
          <w:ilvl w:val="0"/>
          <w:numId w:val="5"/>
        </w:numPr>
        <w:tabs>
          <w:tab w:val="clear" w:pos="1080"/>
        </w:tabs>
        <w:spacing w:line="240" w:lineRule="auto"/>
        <w:ind w:left="567" w:hanging="567"/>
        <w:contextualSpacing w:val="0"/>
        <w:rPr>
          <w:szCs w:val="22"/>
        </w:rPr>
      </w:pPr>
      <w:r w:rsidRPr="0005769B">
        <w:rPr>
          <w:szCs w:val="22"/>
        </w:rPr>
        <w:t>g</w:t>
      </w:r>
      <w:r w:rsidR="00253F59" w:rsidRPr="0005769B">
        <w:rPr>
          <w:szCs w:val="22"/>
        </w:rPr>
        <w:t>örcsrohamok (</w:t>
      </w:r>
      <w:r w:rsidR="00253F59" w:rsidRPr="0005769B">
        <w:rPr>
          <w:i/>
          <w:szCs w:val="22"/>
        </w:rPr>
        <w:t>nem gyakori</w:t>
      </w:r>
      <w:r w:rsidR="00253F59" w:rsidRPr="0005769B">
        <w:rPr>
          <w:szCs w:val="22"/>
        </w:rPr>
        <w:t>)</w:t>
      </w:r>
      <w:r w:rsidRPr="0005769B">
        <w:rPr>
          <w:szCs w:val="22"/>
        </w:rPr>
        <w:t>;</w:t>
      </w:r>
    </w:p>
    <w:p w14:paraId="3A75DCB9" w14:textId="4F7E168E" w:rsidR="00253F59" w:rsidRPr="0005769B" w:rsidRDefault="002F52A7" w:rsidP="0005769B">
      <w:pPr>
        <w:pStyle w:val="Listaszerbekezds"/>
        <w:numPr>
          <w:ilvl w:val="0"/>
          <w:numId w:val="5"/>
        </w:numPr>
        <w:tabs>
          <w:tab w:val="clear" w:pos="1080"/>
        </w:tabs>
        <w:suppressAutoHyphens w:val="0"/>
        <w:spacing w:line="240" w:lineRule="auto"/>
        <w:ind w:left="567" w:hanging="567"/>
        <w:contextualSpacing w:val="0"/>
        <w:rPr>
          <w:szCs w:val="22"/>
        </w:rPr>
      </w:pPr>
      <w:r w:rsidRPr="0005769B">
        <w:rPr>
          <w:szCs w:val="22"/>
        </w:rPr>
        <w:t>á</w:t>
      </w:r>
      <w:r w:rsidR="00253F59" w:rsidRPr="0005769B">
        <w:rPr>
          <w:szCs w:val="22"/>
        </w:rPr>
        <w:t>tmeneti agyi vérellátási zavar (az agy vérkeringésének átmeneti zavara, ami rövid</w:t>
      </w:r>
      <w:r w:rsidR="00276DA3">
        <w:rPr>
          <w:szCs w:val="22"/>
        </w:rPr>
        <w:t xml:space="preserve"> </w:t>
      </w:r>
      <w:r w:rsidR="00253F59" w:rsidRPr="0005769B">
        <w:rPr>
          <w:szCs w:val="22"/>
        </w:rPr>
        <w:t>távon olyan tüneteket okozhat, mint a látásvesztés, a karok, a lábak gyengesége, zavart beszéd, eszméletvesztés) (</w:t>
      </w:r>
      <w:r w:rsidR="00253F59" w:rsidRPr="0005769B">
        <w:rPr>
          <w:i/>
          <w:szCs w:val="22"/>
        </w:rPr>
        <w:t>nem gyakori</w:t>
      </w:r>
      <w:r w:rsidR="00253F59" w:rsidRPr="0005769B">
        <w:rPr>
          <w:szCs w:val="22"/>
        </w:rPr>
        <w:t>)</w:t>
      </w:r>
      <w:r w:rsidRPr="0005769B">
        <w:rPr>
          <w:szCs w:val="22"/>
        </w:rPr>
        <w:t>;</w:t>
      </w:r>
    </w:p>
    <w:p w14:paraId="56A17D2C" w14:textId="77777777" w:rsidR="00525310" w:rsidRPr="0005769B" w:rsidRDefault="002F52A7" w:rsidP="0005769B">
      <w:pPr>
        <w:pStyle w:val="Listaszerbekezds"/>
        <w:numPr>
          <w:ilvl w:val="0"/>
          <w:numId w:val="20"/>
        </w:numPr>
        <w:suppressAutoHyphens w:val="0"/>
        <w:spacing w:line="240" w:lineRule="auto"/>
        <w:ind w:left="567" w:hanging="567"/>
        <w:contextualSpacing w:val="0"/>
        <w:rPr>
          <w:i/>
          <w:szCs w:val="22"/>
        </w:rPr>
      </w:pPr>
      <w:r w:rsidRPr="0005769B">
        <w:rPr>
          <w:szCs w:val="22"/>
        </w:rPr>
        <w:t>f</w:t>
      </w:r>
      <w:r w:rsidR="00525310" w:rsidRPr="0005769B">
        <w:rPr>
          <w:szCs w:val="22"/>
        </w:rPr>
        <w:t>ülcsengés (</w:t>
      </w:r>
      <w:proofErr w:type="spellStart"/>
      <w:r w:rsidR="00525310" w:rsidRPr="0005769B">
        <w:rPr>
          <w:szCs w:val="22"/>
        </w:rPr>
        <w:t>tinnitusz</w:t>
      </w:r>
      <w:proofErr w:type="spellEnd"/>
      <w:r w:rsidR="00525310" w:rsidRPr="0005769B">
        <w:rPr>
          <w:szCs w:val="22"/>
        </w:rPr>
        <w:t>) (</w:t>
      </w:r>
      <w:r w:rsidR="00525310" w:rsidRPr="0005769B">
        <w:rPr>
          <w:i/>
          <w:szCs w:val="22"/>
        </w:rPr>
        <w:t>nem gyakori).</w:t>
      </w:r>
    </w:p>
    <w:p w14:paraId="0C4BE445" w14:textId="77777777" w:rsidR="00162DEF" w:rsidRPr="0005769B" w:rsidRDefault="00162DEF" w:rsidP="0005769B">
      <w:pPr>
        <w:widowControl w:val="0"/>
        <w:spacing w:line="240" w:lineRule="auto"/>
        <w:rPr>
          <w:i/>
          <w:szCs w:val="22"/>
        </w:rPr>
      </w:pPr>
    </w:p>
    <w:p w14:paraId="5680D207" w14:textId="77777777" w:rsidR="00162DEF" w:rsidRPr="0005769B" w:rsidRDefault="00162DEF" w:rsidP="0005769B">
      <w:pPr>
        <w:widowControl w:val="0"/>
        <w:spacing w:line="240" w:lineRule="auto"/>
        <w:rPr>
          <w:szCs w:val="22"/>
        </w:rPr>
      </w:pPr>
      <w:r w:rsidRPr="0005769B">
        <w:rPr>
          <w:szCs w:val="22"/>
        </w:rPr>
        <w:t xml:space="preserve">Zsibbadásról, bizsergésről vagy homályos látásról számoltak be olyan betegek, akik a </w:t>
      </w:r>
      <w:proofErr w:type="spellStart"/>
      <w:r w:rsidR="00A37465">
        <w:rPr>
          <w:szCs w:val="22"/>
        </w:rPr>
        <w:t>l</w:t>
      </w:r>
      <w:r w:rsidRPr="0005769B">
        <w:rPr>
          <w:szCs w:val="22"/>
        </w:rPr>
        <w:t>inezolid</w:t>
      </w:r>
      <w:r w:rsidR="00A37465">
        <w:rPr>
          <w:szCs w:val="22"/>
        </w:rPr>
        <w:t>o</w:t>
      </w:r>
      <w:r w:rsidRPr="0005769B">
        <w:rPr>
          <w:szCs w:val="22"/>
        </w:rPr>
        <w:t>t</w:t>
      </w:r>
      <w:proofErr w:type="spellEnd"/>
      <w:r w:rsidRPr="0005769B">
        <w:rPr>
          <w:szCs w:val="22"/>
        </w:rPr>
        <w:t xml:space="preserve"> több</w:t>
      </w:r>
      <w:r w:rsidR="00A37465">
        <w:rPr>
          <w:szCs w:val="22"/>
        </w:rPr>
        <w:t> </w:t>
      </w:r>
      <w:r w:rsidRPr="0005769B">
        <w:rPr>
          <w:szCs w:val="22"/>
        </w:rPr>
        <w:t>mint 28 napig kapták. Ha látászavarokat tapasztal, a lehető leghamarabb forduljon kezelőorvosához.</w:t>
      </w:r>
    </w:p>
    <w:p w14:paraId="270641C4" w14:textId="77777777" w:rsidR="00162DEF" w:rsidRPr="0005769B" w:rsidRDefault="00162DEF" w:rsidP="0005769B">
      <w:pPr>
        <w:widowControl w:val="0"/>
        <w:spacing w:line="240" w:lineRule="auto"/>
        <w:rPr>
          <w:szCs w:val="22"/>
        </w:rPr>
      </w:pPr>
    </w:p>
    <w:p w14:paraId="3615D345" w14:textId="77777777" w:rsidR="00162DEF" w:rsidRPr="0005769B" w:rsidRDefault="00162DEF" w:rsidP="0005769B">
      <w:pPr>
        <w:keepNext/>
        <w:spacing w:line="240" w:lineRule="auto"/>
        <w:rPr>
          <w:b/>
          <w:szCs w:val="22"/>
        </w:rPr>
      </w:pPr>
      <w:r w:rsidRPr="0005769B">
        <w:rPr>
          <w:b/>
          <w:szCs w:val="22"/>
        </w:rPr>
        <w:t>Egyéb mellékhatások:</w:t>
      </w:r>
    </w:p>
    <w:p w14:paraId="7E56DA73" w14:textId="77777777" w:rsidR="00162DEF" w:rsidRPr="0005769B" w:rsidRDefault="00162DEF" w:rsidP="0005769B">
      <w:pPr>
        <w:keepNext/>
        <w:spacing w:line="240" w:lineRule="auto"/>
        <w:rPr>
          <w:szCs w:val="22"/>
        </w:rPr>
      </w:pPr>
    </w:p>
    <w:p w14:paraId="65076C8E" w14:textId="30D769C7" w:rsidR="00162DEF" w:rsidRPr="0005769B" w:rsidRDefault="00162DEF" w:rsidP="0005769B">
      <w:pPr>
        <w:keepNext/>
        <w:spacing w:line="240" w:lineRule="auto"/>
        <w:rPr>
          <w:b/>
          <w:szCs w:val="22"/>
        </w:rPr>
      </w:pPr>
      <w:r w:rsidRPr="0005769B">
        <w:rPr>
          <w:b/>
          <w:szCs w:val="22"/>
        </w:rPr>
        <w:t xml:space="preserve">Gyakori </w:t>
      </w:r>
      <w:r w:rsidRPr="0005769B">
        <w:rPr>
          <w:i/>
          <w:szCs w:val="22"/>
        </w:rPr>
        <w:t>(10</w:t>
      </w:r>
      <w:r w:rsidR="00276DA3">
        <w:rPr>
          <w:i/>
          <w:szCs w:val="22"/>
        </w:rPr>
        <w:t> </w:t>
      </w:r>
      <w:r w:rsidR="002F52A7" w:rsidRPr="0005769B">
        <w:rPr>
          <w:i/>
          <w:szCs w:val="22"/>
        </w:rPr>
        <w:t>beteg</w:t>
      </w:r>
      <w:r w:rsidRPr="0005769B">
        <w:rPr>
          <w:i/>
          <w:szCs w:val="22"/>
        </w:rPr>
        <w:t xml:space="preserve">ből </w:t>
      </w:r>
      <w:r w:rsidR="002F52A7" w:rsidRPr="0005769B">
        <w:rPr>
          <w:i/>
          <w:szCs w:val="22"/>
        </w:rPr>
        <w:t>legfeljebb</w:t>
      </w:r>
      <w:r w:rsidR="006E2F9E" w:rsidRPr="0005769B">
        <w:rPr>
          <w:i/>
          <w:szCs w:val="22"/>
        </w:rPr>
        <w:t xml:space="preserve"> </w:t>
      </w:r>
      <w:r w:rsidRPr="0005769B">
        <w:rPr>
          <w:i/>
          <w:szCs w:val="22"/>
        </w:rPr>
        <w:t>1 beteg</w:t>
      </w:r>
      <w:r w:rsidR="002F52A7" w:rsidRPr="0005769B">
        <w:rPr>
          <w:i/>
          <w:szCs w:val="22"/>
        </w:rPr>
        <w:t>et érinthet</w:t>
      </w:r>
      <w:r w:rsidRPr="0005769B">
        <w:rPr>
          <w:i/>
          <w:szCs w:val="22"/>
        </w:rPr>
        <w:t>):</w:t>
      </w:r>
    </w:p>
    <w:p w14:paraId="68DC6A4F"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g</w:t>
      </w:r>
      <w:r w:rsidR="00162DEF" w:rsidRPr="0005769B">
        <w:rPr>
          <w:szCs w:val="22"/>
        </w:rPr>
        <w:t>omb</w:t>
      </w:r>
      <w:r w:rsidR="00F208C2" w:rsidRPr="0005769B">
        <w:rPr>
          <w:szCs w:val="22"/>
        </w:rPr>
        <w:t xml:space="preserve">ás </w:t>
      </w:r>
      <w:r w:rsidR="00162DEF" w:rsidRPr="0005769B">
        <w:rPr>
          <w:szCs w:val="22"/>
        </w:rPr>
        <w:t xml:space="preserve">fertőzések, különösen </w:t>
      </w:r>
      <w:r w:rsidRPr="0005769B">
        <w:rPr>
          <w:szCs w:val="22"/>
        </w:rPr>
        <w:t xml:space="preserve">a </w:t>
      </w:r>
      <w:r w:rsidR="00162DEF" w:rsidRPr="0005769B">
        <w:rPr>
          <w:szCs w:val="22"/>
        </w:rPr>
        <w:t>hüvely</w:t>
      </w:r>
      <w:r w:rsidR="00C82477">
        <w:rPr>
          <w:szCs w:val="22"/>
        </w:rPr>
        <w:t>nyálkahártya</w:t>
      </w:r>
      <w:r w:rsidR="00162DEF" w:rsidRPr="0005769B">
        <w:rPr>
          <w:szCs w:val="22"/>
        </w:rPr>
        <w:t xml:space="preserve"> vagy </w:t>
      </w:r>
      <w:r w:rsidR="00F208C2" w:rsidRPr="0005769B">
        <w:rPr>
          <w:szCs w:val="22"/>
        </w:rPr>
        <w:t xml:space="preserve">a </w:t>
      </w:r>
      <w:r w:rsidR="00162DEF" w:rsidRPr="0005769B">
        <w:rPr>
          <w:szCs w:val="22"/>
        </w:rPr>
        <w:t>száj</w:t>
      </w:r>
      <w:r w:rsidR="00F208C2" w:rsidRPr="0005769B">
        <w:rPr>
          <w:szCs w:val="22"/>
        </w:rPr>
        <w:t>nyálkahártya</w:t>
      </w:r>
      <w:r w:rsidR="00162DEF" w:rsidRPr="0005769B">
        <w:rPr>
          <w:szCs w:val="22"/>
        </w:rPr>
        <w:t xml:space="preserve"> </w:t>
      </w:r>
      <w:r w:rsidR="00F208C2" w:rsidRPr="0005769B">
        <w:rPr>
          <w:szCs w:val="22"/>
        </w:rPr>
        <w:t xml:space="preserve">gombás </w:t>
      </w:r>
      <w:r w:rsidR="00162DEF" w:rsidRPr="0005769B">
        <w:rPr>
          <w:szCs w:val="22"/>
        </w:rPr>
        <w:t>fertőzése</w:t>
      </w:r>
      <w:r w:rsidR="00F208C2" w:rsidRPr="0005769B">
        <w:rPr>
          <w:szCs w:val="22"/>
        </w:rPr>
        <w:t>i</w:t>
      </w:r>
      <w:r w:rsidR="008C2961" w:rsidRPr="0005769B">
        <w:rPr>
          <w:szCs w:val="22"/>
        </w:rPr>
        <w:t>;</w:t>
      </w:r>
    </w:p>
    <w:p w14:paraId="6AE75A06"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f</w:t>
      </w:r>
      <w:r w:rsidR="00162DEF" w:rsidRPr="0005769B">
        <w:rPr>
          <w:szCs w:val="22"/>
        </w:rPr>
        <w:t>ejfájás</w:t>
      </w:r>
      <w:r w:rsidR="008C2961" w:rsidRPr="0005769B">
        <w:rPr>
          <w:szCs w:val="22"/>
        </w:rPr>
        <w:t>;</w:t>
      </w:r>
    </w:p>
    <w:p w14:paraId="487585A6"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f</w:t>
      </w:r>
      <w:r w:rsidR="00162DEF" w:rsidRPr="0005769B">
        <w:rPr>
          <w:szCs w:val="22"/>
        </w:rPr>
        <w:t xml:space="preserve">émes </w:t>
      </w:r>
      <w:r w:rsidRPr="0005769B">
        <w:rPr>
          <w:szCs w:val="22"/>
        </w:rPr>
        <w:t>szájíz</w:t>
      </w:r>
      <w:r w:rsidR="008C2961" w:rsidRPr="0005769B">
        <w:rPr>
          <w:szCs w:val="22"/>
        </w:rPr>
        <w:t>;</w:t>
      </w:r>
    </w:p>
    <w:p w14:paraId="5F9519AE"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h</w:t>
      </w:r>
      <w:r w:rsidR="00162DEF" w:rsidRPr="0005769B">
        <w:rPr>
          <w:szCs w:val="22"/>
        </w:rPr>
        <w:t>asmenés, hányinger vagy hányás</w:t>
      </w:r>
      <w:r w:rsidR="008C2961" w:rsidRPr="0005769B">
        <w:rPr>
          <w:szCs w:val="22"/>
        </w:rPr>
        <w:t>;</w:t>
      </w:r>
    </w:p>
    <w:p w14:paraId="76070305"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e</w:t>
      </w:r>
      <w:r w:rsidR="00162DEF" w:rsidRPr="0005769B">
        <w:rPr>
          <w:szCs w:val="22"/>
        </w:rPr>
        <w:t xml:space="preserve">gyes </w:t>
      </w:r>
      <w:r w:rsidR="00A178A8">
        <w:rPr>
          <w:szCs w:val="22"/>
        </w:rPr>
        <w:t>vér</w:t>
      </w:r>
      <w:r w:rsidR="00162DEF" w:rsidRPr="0005769B">
        <w:rPr>
          <w:szCs w:val="22"/>
        </w:rPr>
        <w:t xml:space="preserve">vizsgálati eredmények megváltozása, beleértve </w:t>
      </w:r>
      <w:r w:rsidR="0050004B" w:rsidRPr="0050004B">
        <w:rPr>
          <w:szCs w:val="22"/>
        </w:rPr>
        <w:t xml:space="preserve">azon fehérjék, ionok vagy enzimek szintjét mérő vizsgálatokat, amelyek </w:t>
      </w:r>
      <w:r w:rsidR="00162DEF" w:rsidRPr="0005769B">
        <w:rPr>
          <w:szCs w:val="22"/>
        </w:rPr>
        <w:t>a vese</w:t>
      </w:r>
      <w:r w:rsidR="00C82477">
        <w:rPr>
          <w:szCs w:val="22"/>
        </w:rPr>
        <w:t>működést</w:t>
      </w:r>
      <w:r w:rsidR="00162DEF" w:rsidRPr="0005769B">
        <w:rPr>
          <w:szCs w:val="22"/>
        </w:rPr>
        <w:t xml:space="preserve"> vagy májműködést</w:t>
      </w:r>
      <w:r w:rsidR="009E0067" w:rsidRPr="0005769B">
        <w:rPr>
          <w:szCs w:val="22"/>
        </w:rPr>
        <w:t xml:space="preserve"> </w:t>
      </w:r>
      <w:r w:rsidR="00C82477">
        <w:rPr>
          <w:szCs w:val="22"/>
        </w:rPr>
        <w:t>mérik</w:t>
      </w:r>
      <w:r w:rsidR="00162DEF" w:rsidRPr="0005769B">
        <w:rPr>
          <w:szCs w:val="22"/>
        </w:rPr>
        <w:t>, vagy a vércukorszint változásai</w:t>
      </w:r>
      <w:r w:rsidR="005F37DF">
        <w:rPr>
          <w:szCs w:val="22"/>
        </w:rPr>
        <w:t>t</w:t>
      </w:r>
      <w:r w:rsidR="008C2961" w:rsidRPr="0005769B">
        <w:rPr>
          <w:szCs w:val="22"/>
        </w:rPr>
        <w:t>;</w:t>
      </w:r>
    </w:p>
    <w:p w14:paraId="060BDCB8"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a</w:t>
      </w:r>
      <w:r w:rsidR="006E2F9E" w:rsidRPr="0005769B">
        <w:rPr>
          <w:szCs w:val="22"/>
        </w:rPr>
        <w:t>lvászavarok</w:t>
      </w:r>
      <w:r w:rsidR="008C2961" w:rsidRPr="0005769B">
        <w:rPr>
          <w:szCs w:val="22"/>
        </w:rPr>
        <w:t>;</w:t>
      </w:r>
    </w:p>
    <w:p w14:paraId="101F22BD"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v</w:t>
      </w:r>
      <w:r w:rsidR="006E2F9E" w:rsidRPr="0005769B">
        <w:rPr>
          <w:szCs w:val="22"/>
        </w:rPr>
        <w:t>érnyomás-emelkedés</w:t>
      </w:r>
      <w:r w:rsidR="008C2961" w:rsidRPr="0005769B">
        <w:rPr>
          <w:szCs w:val="22"/>
        </w:rPr>
        <w:t>;</w:t>
      </w:r>
    </w:p>
    <w:p w14:paraId="1584605D" w14:textId="77777777" w:rsidR="006E2F9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a</w:t>
      </w:r>
      <w:r w:rsidR="00280E2E" w:rsidRPr="0005769B">
        <w:rPr>
          <w:szCs w:val="22"/>
        </w:rPr>
        <w:t xml:space="preserve"> vörösvér</w:t>
      </w:r>
      <w:r w:rsidR="009E0067" w:rsidRPr="0005769B">
        <w:rPr>
          <w:szCs w:val="22"/>
        </w:rPr>
        <w:t>testek</w:t>
      </w:r>
      <w:r w:rsidR="00280E2E" w:rsidRPr="0005769B">
        <w:rPr>
          <w:szCs w:val="22"/>
        </w:rPr>
        <w:t xml:space="preserve"> alacsony száma (vérszegénység vagy anémia)</w:t>
      </w:r>
      <w:r w:rsidR="008C2961" w:rsidRPr="0005769B">
        <w:rPr>
          <w:szCs w:val="22"/>
        </w:rPr>
        <w:t>;</w:t>
      </w:r>
    </w:p>
    <w:p w14:paraId="12719000" w14:textId="77777777" w:rsidR="00280E2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s</w:t>
      </w:r>
      <w:r w:rsidR="00280E2E" w:rsidRPr="0005769B">
        <w:rPr>
          <w:szCs w:val="22"/>
        </w:rPr>
        <w:t>zédülés</w:t>
      </w:r>
      <w:r w:rsidR="008C2961" w:rsidRPr="0005769B">
        <w:rPr>
          <w:szCs w:val="22"/>
        </w:rPr>
        <w:t>;</w:t>
      </w:r>
    </w:p>
    <w:p w14:paraId="29AE1D07" w14:textId="77777777" w:rsidR="00280E2E" w:rsidRPr="0005769B" w:rsidRDefault="00C91604"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 xml:space="preserve">egy </w:t>
      </w:r>
      <w:r w:rsidR="00AC27DD" w:rsidRPr="0005769B">
        <w:rPr>
          <w:szCs w:val="22"/>
        </w:rPr>
        <w:t>területre</w:t>
      </w:r>
      <w:r w:rsidRPr="0005769B">
        <w:rPr>
          <w:szCs w:val="22"/>
        </w:rPr>
        <w:t xml:space="preserve"> korlátozódó vagy kiterjedt </w:t>
      </w:r>
      <w:r w:rsidR="00280E2E" w:rsidRPr="0005769B">
        <w:rPr>
          <w:szCs w:val="22"/>
        </w:rPr>
        <w:t>hasi fájdalom</w:t>
      </w:r>
      <w:r w:rsidR="008C2961" w:rsidRPr="0005769B">
        <w:rPr>
          <w:szCs w:val="22"/>
        </w:rPr>
        <w:t>;</w:t>
      </w:r>
    </w:p>
    <w:p w14:paraId="179C64E5" w14:textId="77777777" w:rsidR="00280E2E" w:rsidRPr="0005769B" w:rsidRDefault="002F52A7"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lastRenderedPageBreak/>
        <w:t>s</w:t>
      </w:r>
      <w:r w:rsidR="00280E2E" w:rsidRPr="0005769B">
        <w:rPr>
          <w:szCs w:val="22"/>
        </w:rPr>
        <w:t>zékrekedés</w:t>
      </w:r>
      <w:r w:rsidR="008C2961" w:rsidRPr="0005769B">
        <w:rPr>
          <w:szCs w:val="22"/>
        </w:rPr>
        <w:t>;</w:t>
      </w:r>
    </w:p>
    <w:p w14:paraId="65D76661" w14:textId="77777777" w:rsidR="00280E2E" w:rsidRPr="0005769B" w:rsidRDefault="00143980"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emésztési zavar</w:t>
      </w:r>
      <w:r w:rsidR="008C2961" w:rsidRPr="0005769B">
        <w:rPr>
          <w:szCs w:val="22"/>
        </w:rPr>
        <w:t>;</w:t>
      </w:r>
    </w:p>
    <w:p w14:paraId="137F7221" w14:textId="77777777" w:rsidR="00280E2E" w:rsidRDefault="00AC27DD" w:rsidP="0005769B">
      <w:pPr>
        <w:pStyle w:val="Listaszerbekezds"/>
        <w:widowControl w:val="0"/>
        <w:numPr>
          <w:ilvl w:val="0"/>
          <w:numId w:val="19"/>
        </w:numPr>
        <w:suppressAutoHyphens w:val="0"/>
        <w:spacing w:line="240" w:lineRule="auto"/>
        <w:ind w:left="567" w:hanging="567"/>
        <w:contextualSpacing w:val="0"/>
        <w:rPr>
          <w:szCs w:val="22"/>
        </w:rPr>
      </w:pPr>
      <w:r w:rsidRPr="0005769B">
        <w:rPr>
          <w:szCs w:val="22"/>
        </w:rPr>
        <w:t xml:space="preserve">egy területre korlátozódó </w:t>
      </w:r>
      <w:r w:rsidR="00280E2E" w:rsidRPr="0005769B">
        <w:rPr>
          <w:szCs w:val="22"/>
        </w:rPr>
        <w:t>fájdalom</w:t>
      </w:r>
      <w:r w:rsidR="005F37DF">
        <w:rPr>
          <w:szCs w:val="22"/>
        </w:rPr>
        <w:t>;</w:t>
      </w:r>
    </w:p>
    <w:p w14:paraId="1B4A1C21" w14:textId="77777777" w:rsidR="005F37DF" w:rsidRPr="0005769B" w:rsidRDefault="005F37DF" w:rsidP="0005769B">
      <w:pPr>
        <w:pStyle w:val="Listaszerbekezds"/>
        <w:widowControl w:val="0"/>
        <w:numPr>
          <w:ilvl w:val="0"/>
          <w:numId w:val="19"/>
        </w:numPr>
        <w:suppressAutoHyphens w:val="0"/>
        <w:spacing w:line="240" w:lineRule="auto"/>
        <w:ind w:left="567" w:hanging="567"/>
        <w:contextualSpacing w:val="0"/>
        <w:rPr>
          <w:szCs w:val="22"/>
        </w:rPr>
      </w:pPr>
      <w:r>
        <w:rPr>
          <w:szCs w:val="22"/>
        </w:rPr>
        <w:t>vérlemezkék számának csökkenése.</w:t>
      </w:r>
    </w:p>
    <w:p w14:paraId="0525E40D" w14:textId="77777777" w:rsidR="00162DEF" w:rsidRPr="0005769B" w:rsidRDefault="00162DEF" w:rsidP="0005769B">
      <w:pPr>
        <w:widowControl w:val="0"/>
        <w:spacing w:line="240" w:lineRule="auto"/>
        <w:rPr>
          <w:szCs w:val="22"/>
        </w:rPr>
      </w:pPr>
    </w:p>
    <w:p w14:paraId="19AA73D5" w14:textId="5301C72A" w:rsidR="00162DEF" w:rsidRPr="0005769B" w:rsidRDefault="00162DEF" w:rsidP="0005769B">
      <w:pPr>
        <w:keepNext/>
        <w:spacing w:line="240" w:lineRule="auto"/>
        <w:rPr>
          <w:szCs w:val="22"/>
        </w:rPr>
      </w:pPr>
      <w:r w:rsidRPr="0005769B">
        <w:rPr>
          <w:b/>
          <w:szCs w:val="22"/>
        </w:rPr>
        <w:t>Nem gyakori</w:t>
      </w:r>
      <w:r w:rsidRPr="0005769B">
        <w:rPr>
          <w:szCs w:val="22"/>
        </w:rPr>
        <w:t xml:space="preserve"> </w:t>
      </w:r>
      <w:r w:rsidR="00280E2E" w:rsidRPr="0005769B">
        <w:rPr>
          <w:i/>
          <w:szCs w:val="22"/>
        </w:rPr>
        <w:t>(100</w:t>
      </w:r>
      <w:r w:rsidR="00276DA3">
        <w:rPr>
          <w:i/>
          <w:szCs w:val="22"/>
        </w:rPr>
        <w:t> </w:t>
      </w:r>
      <w:r w:rsidR="002F52A7" w:rsidRPr="0005769B">
        <w:rPr>
          <w:i/>
          <w:szCs w:val="22"/>
        </w:rPr>
        <w:t>beteg</w:t>
      </w:r>
      <w:r w:rsidR="00280E2E" w:rsidRPr="0005769B">
        <w:rPr>
          <w:i/>
          <w:szCs w:val="22"/>
        </w:rPr>
        <w:t>b</w:t>
      </w:r>
      <w:r w:rsidR="0030074D" w:rsidRPr="0005769B">
        <w:rPr>
          <w:i/>
          <w:szCs w:val="22"/>
        </w:rPr>
        <w:t>ő</w:t>
      </w:r>
      <w:r w:rsidR="00280E2E" w:rsidRPr="0005769B">
        <w:rPr>
          <w:i/>
          <w:szCs w:val="22"/>
        </w:rPr>
        <w:t xml:space="preserve">l </w:t>
      </w:r>
      <w:r w:rsidR="002F52A7" w:rsidRPr="0005769B">
        <w:rPr>
          <w:i/>
          <w:szCs w:val="22"/>
        </w:rPr>
        <w:t>legfeljebb</w:t>
      </w:r>
      <w:r w:rsidR="00280E2E" w:rsidRPr="0005769B">
        <w:rPr>
          <w:i/>
          <w:szCs w:val="22"/>
        </w:rPr>
        <w:t xml:space="preserve"> 1 beteg</w:t>
      </w:r>
      <w:r w:rsidR="002F52A7" w:rsidRPr="0005769B">
        <w:rPr>
          <w:i/>
          <w:szCs w:val="22"/>
        </w:rPr>
        <w:t>et érinthet</w:t>
      </w:r>
      <w:r w:rsidR="00280E2E" w:rsidRPr="0005769B">
        <w:rPr>
          <w:i/>
          <w:szCs w:val="22"/>
        </w:rPr>
        <w:t>):</w:t>
      </w:r>
    </w:p>
    <w:p w14:paraId="3B2A7331" w14:textId="77777777" w:rsidR="00280E2E" w:rsidRPr="0005769B" w:rsidRDefault="00162DEF" w:rsidP="0005769B">
      <w:pPr>
        <w:pStyle w:val="Listaszerbekezds"/>
        <w:keepNext/>
        <w:numPr>
          <w:ilvl w:val="0"/>
          <w:numId w:val="20"/>
        </w:numPr>
        <w:suppressAutoHyphens w:val="0"/>
        <w:spacing w:line="240" w:lineRule="auto"/>
        <w:ind w:left="567" w:hanging="567"/>
        <w:contextualSpacing w:val="0"/>
        <w:rPr>
          <w:szCs w:val="22"/>
        </w:rPr>
      </w:pPr>
      <w:r w:rsidRPr="0005769B">
        <w:rPr>
          <w:szCs w:val="22"/>
        </w:rPr>
        <w:t>hüvelygyulladás vagy a nemi szerv területének gyulladása</w:t>
      </w:r>
      <w:r w:rsidR="00AC27DD" w:rsidRPr="0005769B">
        <w:rPr>
          <w:szCs w:val="22"/>
        </w:rPr>
        <w:t xml:space="preserve"> nőknél</w:t>
      </w:r>
      <w:r w:rsidR="008C2961" w:rsidRPr="0005769B">
        <w:rPr>
          <w:szCs w:val="22"/>
        </w:rPr>
        <w:t>;</w:t>
      </w:r>
    </w:p>
    <w:p w14:paraId="6691FD35"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b</w:t>
      </w:r>
      <w:r w:rsidR="00162DEF" w:rsidRPr="0005769B">
        <w:rPr>
          <w:szCs w:val="22"/>
        </w:rPr>
        <w:t>izsergés</w:t>
      </w:r>
      <w:r w:rsidR="00C82477">
        <w:rPr>
          <w:szCs w:val="22"/>
        </w:rPr>
        <w:t>érzés</w:t>
      </w:r>
      <w:r w:rsidR="00162DEF" w:rsidRPr="0005769B">
        <w:rPr>
          <w:szCs w:val="22"/>
        </w:rPr>
        <w:t xml:space="preserve"> vagy zsibbadásérzés</w:t>
      </w:r>
      <w:r w:rsidR="008C2961" w:rsidRPr="0005769B">
        <w:rPr>
          <w:szCs w:val="22"/>
        </w:rPr>
        <w:t>;</w:t>
      </w:r>
    </w:p>
    <w:p w14:paraId="09ABD55D" w14:textId="77777777" w:rsidR="00280E2E"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n</w:t>
      </w:r>
      <w:r w:rsidR="00162DEF" w:rsidRPr="0005769B">
        <w:rPr>
          <w:szCs w:val="22"/>
        </w:rPr>
        <w:t>yelvduzzanat, nyelvfájdalom vagy a nyelv elszíneződése</w:t>
      </w:r>
      <w:r w:rsidR="008C2961" w:rsidRPr="0005769B">
        <w:rPr>
          <w:szCs w:val="22"/>
        </w:rPr>
        <w:t>;</w:t>
      </w:r>
    </w:p>
    <w:p w14:paraId="202514F9" w14:textId="4BACADD4" w:rsidR="00FC35C9" w:rsidRPr="0005769B" w:rsidRDefault="00FC35C9" w:rsidP="0005769B">
      <w:pPr>
        <w:pStyle w:val="Listaszerbekezds"/>
        <w:numPr>
          <w:ilvl w:val="0"/>
          <w:numId w:val="20"/>
        </w:numPr>
        <w:suppressAutoHyphens w:val="0"/>
        <w:spacing w:line="240" w:lineRule="auto"/>
        <w:ind w:left="567" w:hanging="567"/>
        <w:contextualSpacing w:val="0"/>
        <w:rPr>
          <w:szCs w:val="22"/>
        </w:rPr>
      </w:pPr>
      <w:r>
        <w:rPr>
          <w:szCs w:val="22"/>
        </w:rPr>
        <w:t>szájszárazság</w:t>
      </w:r>
      <w:r w:rsidR="00276DA3">
        <w:rPr>
          <w:szCs w:val="22"/>
        </w:rPr>
        <w:t>;</w:t>
      </w:r>
    </w:p>
    <w:p w14:paraId="49A2532C" w14:textId="77777777" w:rsidR="00C06155"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f</w:t>
      </w:r>
      <w:r w:rsidR="00C06155" w:rsidRPr="0005769B">
        <w:rPr>
          <w:szCs w:val="22"/>
        </w:rPr>
        <w:t>ájdalom az infúzió beadásának helyén</w:t>
      </w:r>
      <w:r w:rsidR="00AC27DD" w:rsidRPr="0005769B">
        <w:rPr>
          <w:szCs w:val="22"/>
        </w:rPr>
        <w:t xml:space="preserve"> és</w:t>
      </w:r>
      <w:r w:rsidR="00C06155" w:rsidRPr="0005769B">
        <w:rPr>
          <w:szCs w:val="22"/>
        </w:rPr>
        <w:t xml:space="preserve"> a beadás helye körül;</w:t>
      </w:r>
    </w:p>
    <w:p w14:paraId="735D9A18"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v</w:t>
      </w:r>
      <w:r w:rsidR="00162DEF" w:rsidRPr="0005769B">
        <w:rPr>
          <w:szCs w:val="22"/>
        </w:rPr>
        <w:t>isszérgyulladás (beleértve azt a területet is, ahová az infúziót bead</w:t>
      </w:r>
      <w:r w:rsidR="00AC27DD" w:rsidRPr="0005769B">
        <w:rPr>
          <w:szCs w:val="22"/>
        </w:rPr>
        <w:t>t</w:t>
      </w:r>
      <w:r w:rsidR="00162DEF" w:rsidRPr="0005769B">
        <w:rPr>
          <w:szCs w:val="22"/>
        </w:rPr>
        <w:t>ák)</w:t>
      </w:r>
      <w:r w:rsidR="008C2961" w:rsidRPr="0005769B">
        <w:rPr>
          <w:szCs w:val="22"/>
        </w:rPr>
        <w:t>;</w:t>
      </w:r>
    </w:p>
    <w:p w14:paraId="68ED8620"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g</w:t>
      </w:r>
      <w:r w:rsidR="00162DEF" w:rsidRPr="0005769B">
        <w:rPr>
          <w:szCs w:val="22"/>
        </w:rPr>
        <w:t>yakoribb vizeletürítés</w:t>
      </w:r>
      <w:r w:rsidR="008C2961" w:rsidRPr="0005769B">
        <w:rPr>
          <w:szCs w:val="22"/>
        </w:rPr>
        <w:t>;</w:t>
      </w:r>
    </w:p>
    <w:p w14:paraId="7B3F59C1"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h</w:t>
      </w:r>
      <w:r w:rsidR="00162DEF" w:rsidRPr="0005769B">
        <w:rPr>
          <w:szCs w:val="22"/>
        </w:rPr>
        <w:t>idegrázás</w:t>
      </w:r>
      <w:r w:rsidR="008C2961" w:rsidRPr="0005769B">
        <w:rPr>
          <w:szCs w:val="22"/>
        </w:rPr>
        <w:t>;</w:t>
      </w:r>
    </w:p>
    <w:p w14:paraId="4863430A"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s</w:t>
      </w:r>
      <w:r w:rsidR="00162DEF" w:rsidRPr="0005769B">
        <w:rPr>
          <w:szCs w:val="22"/>
        </w:rPr>
        <w:t>zomjúságérzet</w:t>
      </w:r>
      <w:r w:rsidR="008C2961" w:rsidRPr="0005769B">
        <w:rPr>
          <w:szCs w:val="22"/>
        </w:rPr>
        <w:t>;</w:t>
      </w:r>
    </w:p>
    <w:p w14:paraId="230FAF46"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f</w:t>
      </w:r>
      <w:r w:rsidR="00162DEF" w:rsidRPr="0005769B">
        <w:rPr>
          <w:szCs w:val="22"/>
        </w:rPr>
        <w:t>okozott verejtékezés</w:t>
      </w:r>
      <w:r w:rsidR="008C2961" w:rsidRPr="0005769B">
        <w:rPr>
          <w:szCs w:val="22"/>
        </w:rPr>
        <w:t>;</w:t>
      </w:r>
    </w:p>
    <w:p w14:paraId="2BC3E5B3" w14:textId="77777777" w:rsidR="00280E2E"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a</w:t>
      </w:r>
      <w:r w:rsidR="00280E2E" w:rsidRPr="0005769B">
        <w:rPr>
          <w:szCs w:val="22"/>
        </w:rPr>
        <w:t xml:space="preserve"> vér alacsony nátriumtartalma</w:t>
      </w:r>
      <w:r w:rsidR="002D13A5" w:rsidRPr="0005769B">
        <w:rPr>
          <w:szCs w:val="22"/>
        </w:rPr>
        <w:t xml:space="preserve"> </w:t>
      </w:r>
      <w:r w:rsidR="00280E2E" w:rsidRPr="0005769B">
        <w:rPr>
          <w:szCs w:val="22"/>
        </w:rPr>
        <w:t>(</w:t>
      </w:r>
      <w:proofErr w:type="spellStart"/>
      <w:r w:rsidR="00280E2E" w:rsidRPr="0005769B">
        <w:rPr>
          <w:szCs w:val="22"/>
        </w:rPr>
        <w:t>hiponatrémia</w:t>
      </w:r>
      <w:proofErr w:type="spellEnd"/>
      <w:r w:rsidR="00280E2E" w:rsidRPr="0005769B">
        <w:rPr>
          <w:szCs w:val="22"/>
        </w:rPr>
        <w:t>)</w:t>
      </w:r>
      <w:r w:rsidR="008C2961" w:rsidRPr="0005769B">
        <w:rPr>
          <w:szCs w:val="22"/>
        </w:rPr>
        <w:t>;</w:t>
      </w:r>
    </w:p>
    <w:p w14:paraId="33333B98" w14:textId="670E7F30" w:rsidR="00DE07AE" w:rsidRPr="0005769B" w:rsidRDefault="003B484F" w:rsidP="0005769B">
      <w:pPr>
        <w:pStyle w:val="Listaszerbekezds"/>
        <w:numPr>
          <w:ilvl w:val="0"/>
          <w:numId w:val="20"/>
        </w:numPr>
        <w:suppressAutoHyphens w:val="0"/>
        <w:spacing w:line="240" w:lineRule="auto"/>
        <w:ind w:left="567" w:hanging="567"/>
        <w:contextualSpacing w:val="0"/>
        <w:rPr>
          <w:szCs w:val="22"/>
        </w:rPr>
      </w:pPr>
      <w:proofErr w:type="spellStart"/>
      <w:r>
        <w:rPr>
          <w:szCs w:val="22"/>
        </w:rPr>
        <w:t>hipoglikémia</w:t>
      </w:r>
      <w:proofErr w:type="spellEnd"/>
      <w:r>
        <w:rPr>
          <w:szCs w:val="22"/>
        </w:rPr>
        <w:t xml:space="preserve"> (alacsony vércukorszint);</w:t>
      </w:r>
    </w:p>
    <w:p w14:paraId="154FD2A1"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v</w:t>
      </w:r>
      <w:r w:rsidR="00280E2E" w:rsidRPr="0005769B">
        <w:rPr>
          <w:szCs w:val="22"/>
        </w:rPr>
        <w:t>eseelégtelenség</w:t>
      </w:r>
      <w:r w:rsidR="008C2961" w:rsidRPr="0005769B">
        <w:rPr>
          <w:szCs w:val="22"/>
        </w:rPr>
        <w:t>;</w:t>
      </w:r>
    </w:p>
    <w:p w14:paraId="325032B8"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h</w:t>
      </w:r>
      <w:r w:rsidR="00280E2E" w:rsidRPr="0005769B">
        <w:rPr>
          <w:szCs w:val="22"/>
        </w:rPr>
        <w:t>aspuffadás</w:t>
      </w:r>
      <w:r w:rsidR="008C2961" w:rsidRPr="0005769B">
        <w:rPr>
          <w:szCs w:val="22"/>
        </w:rPr>
        <w:t>;</w:t>
      </w:r>
    </w:p>
    <w:p w14:paraId="49B69A94"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f</w:t>
      </w:r>
      <w:r w:rsidR="00280E2E" w:rsidRPr="0005769B">
        <w:rPr>
          <w:szCs w:val="22"/>
        </w:rPr>
        <w:t>ájdalom a</w:t>
      </w:r>
      <w:r w:rsidR="00A178A8">
        <w:rPr>
          <w:szCs w:val="22"/>
        </w:rPr>
        <w:t xml:space="preserve"> tű beszúrásának</w:t>
      </w:r>
      <w:r w:rsidR="00280E2E" w:rsidRPr="0005769B">
        <w:rPr>
          <w:szCs w:val="22"/>
        </w:rPr>
        <w:t xml:space="preserve"> helyén</w:t>
      </w:r>
      <w:r w:rsidR="008C2961" w:rsidRPr="0005769B">
        <w:rPr>
          <w:szCs w:val="22"/>
        </w:rPr>
        <w:t>;</w:t>
      </w:r>
    </w:p>
    <w:p w14:paraId="7D550285" w14:textId="77777777" w:rsidR="00280E2E" w:rsidRPr="0005769B" w:rsidRDefault="00280E2E" w:rsidP="0005769B">
      <w:pPr>
        <w:pStyle w:val="Listaszerbekezds"/>
        <w:numPr>
          <w:ilvl w:val="0"/>
          <w:numId w:val="20"/>
        </w:numPr>
        <w:suppressAutoHyphens w:val="0"/>
        <w:spacing w:line="240" w:lineRule="auto"/>
        <w:ind w:left="567" w:hanging="567"/>
        <w:contextualSpacing w:val="0"/>
        <w:rPr>
          <w:szCs w:val="22"/>
        </w:rPr>
      </w:pPr>
      <w:proofErr w:type="spellStart"/>
      <w:r w:rsidRPr="0005769B">
        <w:rPr>
          <w:szCs w:val="22"/>
        </w:rPr>
        <w:t>kreatinin</w:t>
      </w:r>
      <w:r w:rsidR="00AC27DD" w:rsidRPr="0005769B">
        <w:rPr>
          <w:szCs w:val="22"/>
        </w:rPr>
        <w:t>szint</w:t>
      </w:r>
      <w:proofErr w:type="spellEnd"/>
      <w:r w:rsidR="00A178A8">
        <w:rPr>
          <w:szCs w:val="22"/>
        </w:rPr>
        <w:t>-</w:t>
      </w:r>
      <w:r w:rsidRPr="0005769B">
        <w:rPr>
          <w:szCs w:val="22"/>
        </w:rPr>
        <w:t>emelked</w:t>
      </w:r>
      <w:r w:rsidR="00AC27DD" w:rsidRPr="0005769B">
        <w:rPr>
          <w:szCs w:val="22"/>
        </w:rPr>
        <w:t>és</w:t>
      </w:r>
      <w:r w:rsidR="008C2961" w:rsidRPr="0005769B">
        <w:rPr>
          <w:szCs w:val="22"/>
        </w:rPr>
        <w:t>;</w:t>
      </w:r>
    </w:p>
    <w:p w14:paraId="414E9197" w14:textId="77777777" w:rsidR="00280E2E" w:rsidRPr="0005769B"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g</w:t>
      </w:r>
      <w:r w:rsidR="00280E2E" w:rsidRPr="0005769B">
        <w:rPr>
          <w:szCs w:val="22"/>
        </w:rPr>
        <w:t>yomorfájdalom</w:t>
      </w:r>
      <w:r w:rsidR="008C2961" w:rsidRPr="0005769B">
        <w:rPr>
          <w:szCs w:val="22"/>
        </w:rPr>
        <w:t>;</w:t>
      </w:r>
    </w:p>
    <w:p w14:paraId="7E342FA2" w14:textId="0642883A" w:rsidR="00280E2E" w:rsidRDefault="002F52A7" w:rsidP="0005769B">
      <w:pPr>
        <w:pStyle w:val="Listaszerbekezds"/>
        <w:numPr>
          <w:ilvl w:val="0"/>
          <w:numId w:val="20"/>
        </w:numPr>
        <w:suppressAutoHyphens w:val="0"/>
        <w:spacing w:line="240" w:lineRule="auto"/>
        <w:ind w:left="567" w:hanging="567"/>
        <w:contextualSpacing w:val="0"/>
        <w:rPr>
          <w:szCs w:val="22"/>
        </w:rPr>
      </w:pPr>
      <w:r w:rsidRPr="0005769B">
        <w:rPr>
          <w:szCs w:val="22"/>
        </w:rPr>
        <w:t>s</w:t>
      </w:r>
      <w:r w:rsidR="006C35C9" w:rsidRPr="0005769B">
        <w:rPr>
          <w:szCs w:val="22"/>
        </w:rPr>
        <w:t>zívritmuszavarok (</w:t>
      </w:r>
      <w:r w:rsidR="00233693">
        <w:rPr>
          <w:szCs w:val="22"/>
        </w:rPr>
        <w:t>például</w:t>
      </w:r>
      <w:r w:rsidR="006C35C9" w:rsidRPr="0005769B">
        <w:rPr>
          <w:szCs w:val="22"/>
        </w:rPr>
        <w:t xml:space="preserve"> szapor</w:t>
      </w:r>
      <w:r w:rsidR="00DF652B" w:rsidRPr="0005769B">
        <w:rPr>
          <w:szCs w:val="22"/>
        </w:rPr>
        <w:t>a</w:t>
      </w:r>
      <w:r w:rsidR="006C35C9" w:rsidRPr="0005769B">
        <w:rPr>
          <w:szCs w:val="22"/>
        </w:rPr>
        <w:t xml:space="preserve"> szívverés)</w:t>
      </w:r>
      <w:r w:rsidR="003B0A48">
        <w:rPr>
          <w:szCs w:val="22"/>
        </w:rPr>
        <w:t>;</w:t>
      </w:r>
    </w:p>
    <w:p w14:paraId="33145BA1" w14:textId="3A956BB8" w:rsidR="003B0A48" w:rsidRDefault="003B0A48" w:rsidP="0005769B">
      <w:pPr>
        <w:pStyle w:val="Listaszerbekezds"/>
        <w:numPr>
          <w:ilvl w:val="0"/>
          <w:numId w:val="20"/>
        </w:numPr>
        <w:suppressAutoHyphens w:val="0"/>
        <w:spacing w:line="240" w:lineRule="auto"/>
        <w:ind w:left="567" w:hanging="567"/>
        <w:contextualSpacing w:val="0"/>
        <w:rPr>
          <w:szCs w:val="22"/>
        </w:rPr>
      </w:pPr>
      <w:r>
        <w:rPr>
          <w:szCs w:val="22"/>
        </w:rPr>
        <w:t>a vérsejtek számának csökkenése</w:t>
      </w:r>
      <w:r w:rsidR="00276DA3">
        <w:rPr>
          <w:szCs w:val="22"/>
        </w:rPr>
        <w:t>;</w:t>
      </w:r>
    </w:p>
    <w:p w14:paraId="2F0BFA0B" w14:textId="77777777" w:rsidR="003B0A48" w:rsidRPr="0005769B" w:rsidRDefault="003B0A48" w:rsidP="0005769B">
      <w:pPr>
        <w:pStyle w:val="Listaszerbekezds"/>
        <w:numPr>
          <w:ilvl w:val="0"/>
          <w:numId w:val="20"/>
        </w:numPr>
        <w:suppressAutoHyphens w:val="0"/>
        <w:spacing w:line="240" w:lineRule="auto"/>
        <w:ind w:left="567" w:hanging="567"/>
        <w:contextualSpacing w:val="0"/>
        <w:rPr>
          <w:szCs w:val="22"/>
        </w:rPr>
      </w:pPr>
      <w:r>
        <w:rPr>
          <w:szCs w:val="22"/>
        </w:rPr>
        <w:t>gyengeség</w:t>
      </w:r>
      <w:r w:rsidRPr="003B0A48">
        <w:t xml:space="preserve"> </w:t>
      </w:r>
      <w:r w:rsidRPr="003B0A48">
        <w:rPr>
          <w:szCs w:val="22"/>
        </w:rPr>
        <w:t>és/vagy az érzékelés megváltozása</w:t>
      </w:r>
      <w:r>
        <w:rPr>
          <w:szCs w:val="22"/>
        </w:rPr>
        <w:t>.</w:t>
      </w:r>
    </w:p>
    <w:p w14:paraId="79844791" w14:textId="77777777" w:rsidR="00162DEF" w:rsidRPr="0005769B" w:rsidRDefault="00162DEF" w:rsidP="0005769B">
      <w:pPr>
        <w:numPr>
          <w:ilvl w:val="12"/>
          <w:numId w:val="0"/>
        </w:numPr>
        <w:spacing w:line="240" w:lineRule="auto"/>
        <w:ind w:right="-2"/>
        <w:rPr>
          <w:szCs w:val="22"/>
        </w:rPr>
      </w:pPr>
    </w:p>
    <w:p w14:paraId="62BA8221" w14:textId="77777777" w:rsidR="00280E2E" w:rsidRPr="0005769B" w:rsidRDefault="00280E2E" w:rsidP="0005769B">
      <w:pPr>
        <w:numPr>
          <w:ilvl w:val="12"/>
          <w:numId w:val="0"/>
        </w:numPr>
        <w:spacing w:line="240" w:lineRule="auto"/>
        <w:ind w:right="-2"/>
        <w:rPr>
          <w:i/>
          <w:szCs w:val="22"/>
        </w:rPr>
      </w:pPr>
      <w:r w:rsidRPr="0005769B">
        <w:rPr>
          <w:b/>
          <w:szCs w:val="22"/>
        </w:rPr>
        <w:t xml:space="preserve">Ritka </w:t>
      </w:r>
      <w:r w:rsidR="006C35C9" w:rsidRPr="0005769B">
        <w:rPr>
          <w:i/>
          <w:szCs w:val="22"/>
        </w:rPr>
        <w:t>(1000</w:t>
      </w:r>
      <w:r w:rsidR="002F52A7" w:rsidRPr="0005769B">
        <w:rPr>
          <w:i/>
          <w:szCs w:val="22"/>
        </w:rPr>
        <w:t xml:space="preserve"> beteg</w:t>
      </w:r>
      <w:r w:rsidR="006C35C9" w:rsidRPr="0005769B">
        <w:rPr>
          <w:i/>
          <w:szCs w:val="22"/>
        </w:rPr>
        <w:t xml:space="preserve">ből </w:t>
      </w:r>
      <w:r w:rsidR="002F52A7" w:rsidRPr="0005769B">
        <w:rPr>
          <w:i/>
          <w:szCs w:val="22"/>
        </w:rPr>
        <w:t xml:space="preserve">legfeljebb </w:t>
      </w:r>
      <w:r w:rsidR="006C35C9" w:rsidRPr="0005769B">
        <w:rPr>
          <w:i/>
          <w:szCs w:val="22"/>
        </w:rPr>
        <w:t>1 beteg</w:t>
      </w:r>
      <w:r w:rsidR="002F52A7" w:rsidRPr="0005769B">
        <w:rPr>
          <w:i/>
          <w:szCs w:val="22"/>
        </w:rPr>
        <w:t>et érinthet</w:t>
      </w:r>
      <w:r w:rsidR="006C35C9" w:rsidRPr="0005769B">
        <w:rPr>
          <w:i/>
          <w:szCs w:val="22"/>
        </w:rPr>
        <w:t>):</w:t>
      </w:r>
    </w:p>
    <w:p w14:paraId="281F20F4" w14:textId="44163ECF" w:rsidR="006C35C9" w:rsidRDefault="002F52A7" w:rsidP="0005769B">
      <w:pPr>
        <w:pStyle w:val="Listaszerbekezds"/>
        <w:numPr>
          <w:ilvl w:val="0"/>
          <w:numId w:val="21"/>
        </w:numPr>
        <w:spacing w:line="240" w:lineRule="auto"/>
        <w:ind w:left="567" w:right="-2" w:hanging="567"/>
        <w:contextualSpacing w:val="0"/>
        <w:rPr>
          <w:szCs w:val="22"/>
        </w:rPr>
      </w:pPr>
      <w:r w:rsidRPr="0005769B">
        <w:rPr>
          <w:szCs w:val="22"/>
        </w:rPr>
        <w:t>a</w:t>
      </w:r>
      <w:r w:rsidR="006C35C9" w:rsidRPr="0005769B">
        <w:rPr>
          <w:szCs w:val="22"/>
        </w:rPr>
        <w:t xml:space="preserve"> fogfelület elszíneződése, amit csak </w:t>
      </w:r>
      <w:r w:rsidR="008C2961" w:rsidRPr="0005769B">
        <w:rPr>
          <w:szCs w:val="22"/>
        </w:rPr>
        <w:t xml:space="preserve">szakszerű </w:t>
      </w:r>
      <w:r w:rsidR="006C35C9" w:rsidRPr="0005769B">
        <w:rPr>
          <w:szCs w:val="22"/>
        </w:rPr>
        <w:t>fogtisztítással lehet eltávolítani (kézi tisztítás)</w:t>
      </w:r>
    </w:p>
    <w:p w14:paraId="39BCF0EE" w14:textId="468B702A" w:rsidR="00C77764" w:rsidRPr="0005769B" w:rsidRDefault="00C77764" w:rsidP="0005769B">
      <w:pPr>
        <w:pStyle w:val="Listaszerbekezds"/>
        <w:numPr>
          <w:ilvl w:val="0"/>
          <w:numId w:val="21"/>
        </w:numPr>
        <w:spacing w:line="240" w:lineRule="auto"/>
        <w:ind w:left="567" w:right="-2" w:hanging="567"/>
        <w:contextualSpacing w:val="0"/>
        <w:rPr>
          <w:szCs w:val="22"/>
        </w:rPr>
      </w:pPr>
      <w:r>
        <w:rPr>
          <w:szCs w:val="22"/>
        </w:rPr>
        <w:t>szőrre emlékeztető fekete elszíneződés a nyelv felszínén.</w:t>
      </w:r>
    </w:p>
    <w:p w14:paraId="4D3FF8DF" w14:textId="77777777" w:rsidR="006C35C9" w:rsidRPr="0005769B" w:rsidRDefault="006C35C9" w:rsidP="0005769B">
      <w:pPr>
        <w:numPr>
          <w:ilvl w:val="12"/>
          <w:numId w:val="0"/>
        </w:numPr>
        <w:spacing w:line="240" w:lineRule="auto"/>
        <w:ind w:right="-2"/>
        <w:rPr>
          <w:b/>
          <w:szCs w:val="22"/>
        </w:rPr>
      </w:pPr>
    </w:p>
    <w:p w14:paraId="2A3B60C0" w14:textId="77777777" w:rsidR="00162DEF" w:rsidRPr="0005769B" w:rsidRDefault="00162DEF" w:rsidP="0005769B">
      <w:pPr>
        <w:numPr>
          <w:ilvl w:val="12"/>
          <w:numId w:val="0"/>
        </w:numPr>
        <w:spacing w:line="240" w:lineRule="auto"/>
        <w:ind w:right="-2"/>
        <w:rPr>
          <w:i/>
          <w:szCs w:val="22"/>
        </w:rPr>
      </w:pPr>
      <w:r w:rsidRPr="0005769B">
        <w:rPr>
          <w:b/>
          <w:szCs w:val="22"/>
        </w:rPr>
        <w:t xml:space="preserve">Az alábbi mellékhatásokról ugyancsak beszámoltak </w:t>
      </w:r>
      <w:r w:rsidRPr="0005769B">
        <w:rPr>
          <w:i/>
          <w:szCs w:val="22"/>
        </w:rPr>
        <w:t>(a gyakoriság a rendelkezésre álló adatokból nem állapítható meg):</w:t>
      </w:r>
    </w:p>
    <w:p w14:paraId="42FB6224" w14:textId="77777777" w:rsidR="00E05F94" w:rsidRPr="0005769B" w:rsidRDefault="00561C16" w:rsidP="0005769B">
      <w:pPr>
        <w:pStyle w:val="Listaszerbekezds"/>
        <w:numPr>
          <w:ilvl w:val="0"/>
          <w:numId w:val="22"/>
        </w:numPr>
        <w:spacing w:line="240" w:lineRule="auto"/>
        <w:ind w:left="567" w:right="-2" w:hanging="567"/>
        <w:contextualSpacing w:val="0"/>
        <w:rPr>
          <w:szCs w:val="22"/>
        </w:rPr>
      </w:pPr>
      <w:r w:rsidRPr="0005769B">
        <w:rPr>
          <w:szCs w:val="22"/>
        </w:rPr>
        <w:t>h</w:t>
      </w:r>
      <w:r w:rsidR="00E05F94" w:rsidRPr="0005769B">
        <w:rPr>
          <w:szCs w:val="22"/>
        </w:rPr>
        <w:t>ajhullás (</w:t>
      </w:r>
      <w:proofErr w:type="spellStart"/>
      <w:r w:rsidR="00E05F94" w:rsidRPr="0005769B">
        <w:rPr>
          <w:szCs w:val="22"/>
        </w:rPr>
        <w:t>alopécia</w:t>
      </w:r>
      <w:proofErr w:type="spellEnd"/>
      <w:r w:rsidR="00E05F94" w:rsidRPr="0005769B">
        <w:rPr>
          <w:szCs w:val="22"/>
        </w:rPr>
        <w:t>)</w:t>
      </w:r>
      <w:r w:rsidR="00C82477">
        <w:rPr>
          <w:szCs w:val="22"/>
        </w:rPr>
        <w:t>.</w:t>
      </w:r>
    </w:p>
    <w:p w14:paraId="40F0E85A" w14:textId="77777777" w:rsidR="00162DEF" w:rsidRPr="0005769B" w:rsidRDefault="00162DEF" w:rsidP="0005769B">
      <w:pPr>
        <w:spacing w:line="240" w:lineRule="auto"/>
        <w:ind w:right="-2"/>
        <w:rPr>
          <w:szCs w:val="22"/>
        </w:rPr>
      </w:pPr>
    </w:p>
    <w:p w14:paraId="750EA666" w14:textId="77777777" w:rsidR="00162DEF" w:rsidRPr="0005769B" w:rsidRDefault="00162DEF" w:rsidP="0005769B">
      <w:pPr>
        <w:keepNext/>
        <w:spacing w:line="240" w:lineRule="auto"/>
        <w:ind w:right="-29"/>
        <w:rPr>
          <w:b/>
          <w:bCs/>
          <w:szCs w:val="22"/>
        </w:rPr>
      </w:pPr>
      <w:r w:rsidRPr="0005769B">
        <w:rPr>
          <w:b/>
          <w:bCs/>
          <w:szCs w:val="22"/>
        </w:rPr>
        <w:t>Mellékhatások bejelentése</w:t>
      </w:r>
    </w:p>
    <w:p w14:paraId="4E1291DD" w14:textId="20F9364C" w:rsidR="00561C16" w:rsidRPr="0005769B" w:rsidRDefault="00162DEF" w:rsidP="0005769B">
      <w:pPr>
        <w:keepNext/>
        <w:spacing w:line="240" w:lineRule="auto"/>
        <w:rPr>
          <w:szCs w:val="22"/>
        </w:rPr>
      </w:pPr>
      <w:r w:rsidRPr="0005769B">
        <w:rPr>
          <w:szCs w:val="22"/>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w:t>
      </w:r>
      <w:r w:rsidRPr="006F6973">
        <w:rPr>
          <w:szCs w:val="22"/>
        </w:rPr>
        <w:t xml:space="preserve">bejelentheti </w:t>
      </w:r>
      <w:r w:rsidRPr="006B29FC">
        <w:rPr>
          <w:szCs w:val="22"/>
        </w:rPr>
        <w:t xml:space="preserve">az </w:t>
      </w:r>
      <w:hyperlink r:id="rId10" w:history="1">
        <w:r w:rsidRPr="009C1512">
          <w:rPr>
            <w:rStyle w:val="Hiperhivatkozs"/>
            <w:szCs w:val="22"/>
            <w:highlight w:val="lightGray"/>
          </w:rPr>
          <w:t>V. függelékben</w:t>
        </w:r>
      </w:hyperlink>
      <w:r w:rsidRPr="009C1512">
        <w:rPr>
          <w:szCs w:val="22"/>
          <w:highlight w:val="lightGray"/>
        </w:rPr>
        <w:t xml:space="preserve"> található elérhetőségeken keresztül</w:t>
      </w:r>
      <w:r w:rsidRPr="006B29FC">
        <w:rPr>
          <w:szCs w:val="22"/>
        </w:rPr>
        <w:t>.</w:t>
      </w:r>
    </w:p>
    <w:p w14:paraId="39729A09" w14:textId="77777777" w:rsidR="00162DEF" w:rsidRPr="0005769B" w:rsidRDefault="00162DEF" w:rsidP="0005769B">
      <w:pPr>
        <w:keepNext/>
        <w:spacing w:line="240" w:lineRule="auto"/>
        <w:rPr>
          <w:szCs w:val="22"/>
        </w:rPr>
      </w:pPr>
      <w:r w:rsidRPr="0005769B">
        <w:rPr>
          <w:szCs w:val="22"/>
        </w:rPr>
        <w:t>A mellékhatások bejelentésével Ön is hozzájárulhat ahhoz, hogy minél több információ álljon rendelkezésre a gyógyszer biztonságos alkalmazásával kapcsolatban.</w:t>
      </w:r>
    </w:p>
    <w:p w14:paraId="7C8C216F" w14:textId="77777777" w:rsidR="00162DEF" w:rsidRPr="0005769B" w:rsidRDefault="00162DEF" w:rsidP="0005769B">
      <w:pPr>
        <w:spacing w:line="240" w:lineRule="auto"/>
        <w:ind w:right="-2"/>
        <w:rPr>
          <w:szCs w:val="22"/>
        </w:rPr>
      </w:pPr>
    </w:p>
    <w:p w14:paraId="26EB9B2F" w14:textId="77777777" w:rsidR="00162DEF" w:rsidRPr="0005769B" w:rsidRDefault="00162DEF" w:rsidP="0005769B">
      <w:pPr>
        <w:spacing w:line="240" w:lineRule="auto"/>
        <w:ind w:right="-2"/>
        <w:rPr>
          <w:szCs w:val="22"/>
        </w:rPr>
      </w:pPr>
    </w:p>
    <w:p w14:paraId="37AD174B" w14:textId="77777777" w:rsidR="00162DEF" w:rsidRPr="0005769B" w:rsidRDefault="00162DEF" w:rsidP="0005769B">
      <w:pPr>
        <w:keepNext/>
        <w:spacing w:line="240" w:lineRule="auto"/>
        <w:ind w:left="567" w:hanging="567"/>
        <w:rPr>
          <w:b/>
          <w:caps/>
          <w:szCs w:val="22"/>
        </w:rPr>
      </w:pPr>
      <w:r w:rsidRPr="0005769B">
        <w:rPr>
          <w:b/>
          <w:caps/>
          <w:szCs w:val="22"/>
        </w:rPr>
        <w:t>5.</w:t>
      </w:r>
      <w:r w:rsidRPr="0005769B">
        <w:rPr>
          <w:b/>
          <w:caps/>
          <w:szCs w:val="22"/>
        </w:rPr>
        <w:tab/>
      </w:r>
      <w:r w:rsidRPr="0005769B">
        <w:rPr>
          <w:b/>
          <w:szCs w:val="22"/>
        </w:rPr>
        <w:t>Hogyan kell a</w:t>
      </w:r>
      <w:r w:rsidR="00C20E39" w:rsidRPr="0005769B">
        <w:rPr>
          <w:b/>
          <w:szCs w:val="22"/>
        </w:rPr>
        <w:t xml:space="preserve"> </w:t>
      </w:r>
      <w:proofErr w:type="spellStart"/>
      <w:r w:rsidR="005C015B" w:rsidRPr="0005769B">
        <w:rPr>
          <w:b/>
          <w:szCs w:val="22"/>
        </w:rPr>
        <w:t>Linezolid</w:t>
      </w:r>
      <w:proofErr w:type="spellEnd"/>
      <w:r w:rsidR="005C015B" w:rsidRPr="0005769B">
        <w:rPr>
          <w:b/>
          <w:szCs w:val="22"/>
        </w:rPr>
        <w:t xml:space="preserve"> </w:t>
      </w:r>
      <w:proofErr w:type="spellStart"/>
      <w:r w:rsidR="005C015B" w:rsidRPr="0005769B">
        <w:rPr>
          <w:b/>
          <w:szCs w:val="22"/>
        </w:rPr>
        <w:t>Fresenius</w:t>
      </w:r>
      <w:proofErr w:type="spellEnd"/>
      <w:r w:rsidR="005C015B" w:rsidRPr="0005769B">
        <w:rPr>
          <w:b/>
          <w:szCs w:val="22"/>
        </w:rPr>
        <w:t xml:space="preserve"> </w:t>
      </w:r>
      <w:proofErr w:type="spellStart"/>
      <w:r w:rsidR="005C015B" w:rsidRPr="0005769B">
        <w:rPr>
          <w:b/>
          <w:szCs w:val="22"/>
        </w:rPr>
        <w:t>Kabi</w:t>
      </w:r>
      <w:proofErr w:type="spellEnd"/>
      <w:r w:rsidR="005C015B" w:rsidRPr="0005769B">
        <w:rPr>
          <w:b/>
          <w:szCs w:val="22"/>
        </w:rPr>
        <w:t xml:space="preserve">-t </w:t>
      </w:r>
      <w:r w:rsidRPr="0005769B">
        <w:rPr>
          <w:b/>
          <w:szCs w:val="22"/>
        </w:rPr>
        <w:t>tárolni</w:t>
      </w:r>
      <w:r w:rsidRPr="0005769B">
        <w:rPr>
          <w:b/>
          <w:caps/>
          <w:szCs w:val="22"/>
        </w:rPr>
        <w:t>?</w:t>
      </w:r>
    </w:p>
    <w:p w14:paraId="06635B16" w14:textId="77777777" w:rsidR="00162DEF" w:rsidRPr="0005769B" w:rsidRDefault="00162DEF" w:rsidP="0005769B">
      <w:pPr>
        <w:keepNext/>
        <w:spacing w:line="240" w:lineRule="auto"/>
        <w:ind w:left="567" w:hanging="567"/>
        <w:rPr>
          <w:szCs w:val="22"/>
        </w:rPr>
      </w:pPr>
    </w:p>
    <w:p w14:paraId="2CAA0F5E" w14:textId="77777777" w:rsidR="004446B3" w:rsidRPr="0005769B" w:rsidRDefault="006C35C9" w:rsidP="0005769B">
      <w:pPr>
        <w:keepNext/>
        <w:spacing w:line="240" w:lineRule="auto"/>
        <w:rPr>
          <w:szCs w:val="22"/>
        </w:rPr>
      </w:pPr>
      <w:r w:rsidRPr="0005769B">
        <w:rPr>
          <w:szCs w:val="22"/>
        </w:rPr>
        <w:t>A gyógyszer gyermekektől elzárva tartandó!</w:t>
      </w:r>
    </w:p>
    <w:p w14:paraId="131C61B7" w14:textId="77777777" w:rsidR="004446B3" w:rsidRPr="0005769B" w:rsidRDefault="004446B3" w:rsidP="0005769B">
      <w:pPr>
        <w:keepNext/>
        <w:spacing w:line="240" w:lineRule="auto"/>
        <w:rPr>
          <w:szCs w:val="22"/>
        </w:rPr>
      </w:pPr>
    </w:p>
    <w:p w14:paraId="42DD77C8" w14:textId="77777777" w:rsidR="00AC27DD" w:rsidRPr="0005769B" w:rsidRDefault="00AC27DD" w:rsidP="0005769B">
      <w:pPr>
        <w:keepNext/>
        <w:spacing w:line="240" w:lineRule="auto"/>
        <w:rPr>
          <w:szCs w:val="22"/>
        </w:rPr>
      </w:pPr>
      <w:proofErr w:type="spellStart"/>
      <w:r w:rsidRPr="0005769B">
        <w:rPr>
          <w:szCs w:val="22"/>
          <w:u w:val="single"/>
        </w:rPr>
        <w:t>Freeflex</w:t>
      </w:r>
      <w:proofErr w:type="spellEnd"/>
      <w:r w:rsidRPr="0005769B">
        <w:rPr>
          <w:szCs w:val="22"/>
          <w:u w:val="single"/>
        </w:rPr>
        <w:t xml:space="preserve"> infúziós zsák</w:t>
      </w:r>
      <w:r w:rsidR="00317662" w:rsidRPr="0005769B">
        <w:rPr>
          <w:szCs w:val="22"/>
          <w:u w:val="single"/>
        </w:rPr>
        <w:t>:</w:t>
      </w:r>
      <w:r w:rsidR="00317662" w:rsidRPr="0005769B">
        <w:rPr>
          <w:szCs w:val="22"/>
        </w:rPr>
        <w:t xml:space="preserve"> A dobozon, az infúziós zsákon </w:t>
      </w:r>
      <w:r w:rsidRPr="0005769B">
        <w:rPr>
          <w:szCs w:val="22"/>
        </w:rPr>
        <w:t xml:space="preserve">és a </w:t>
      </w:r>
      <w:r w:rsidR="00DF4A35">
        <w:rPr>
          <w:szCs w:val="22"/>
        </w:rPr>
        <w:t>védőtasakon</w:t>
      </w:r>
      <w:r w:rsidR="00DF4A35" w:rsidRPr="0005769B">
        <w:rPr>
          <w:szCs w:val="22"/>
        </w:rPr>
        <w:t xml:space="preserve"> </w:t>
      </w:r>
      <w:r w:rsidRPr="0005769B">
        <w:rPr>
          <w:szCs w:val="22"/>
        </w:rPr>
        <w:t>feltüntetett lejárati idő (EXP) után ne alkalmazza ezt a gyógyszert. A lejárati idő az adott hónap utolsó napjára vonatkozik.</w:t>
      </w:r>
    </w:p>
    <w:p w14:paraId="45490661" w14:textId="77777777" w:rsidR="00E11688" w:rsidRPr="0005769B" w:rsidRDefault="00E11688" w:rsidP="0005769B">
      <w:pPr>
        <w:keepNext/>
        <w:spacing w:line="240" w:lineRule="auto"/>
        <w:rPr>
          <w:szCs w:val="22"/>
        </w:rPr>
      </w:pPr>
    </w:p>
    <w:p w14:paraId="1D867F19" w14:textId="13A4D562" w:rsidR="007B3559" w:rsidRPr="0005769B" w:rsidRDefault="00AC27DD" w:rsidP="0005769B">
      <w:pPr>
        <w:autoSpaceDE w:val="0"/>
        <w:autoSpaceDN w:val="0"/>
        <w:adjustRightInd w:val="0"/>
        <w:spacing w:line="240" w:lineRule="auto"/>
        <w:rPr>
          <w:szCs w:val="22"/>
        </w:rPr>
      </w:pPr>
      <w:r w:rsidRPr="0005769B">
        <w:rPr>
          <w:szCs w:val="22"/>
        </w:rPr>
        <w:t xml:space="preserve">A kórház személyzete megbizonyosodik arról, hogy a </w:t>
      </w:r>
      <w:proofErr w:type="spellStart"/>
      <w:r w:rsidR="00317662" w:rsidRPr="0005769B">
        <w:rPr>
          <w:szCs w:val="22"/>
        </w:rPr>
        <w:t>Linezolid</w:t>
      </w:r>
      <w:proofErr w:type="spellEnd"/>
      <w:r w:rsidR="00317662" w:rsidRPr="0005769B">
        <w:rPr>
          <w:szCs w:val="22"/>
        </w:rPr>
        <w:t xml:space="preserve"> </w:t>
      </w:r>
      <w:proofErr w:type="spellStart"/>
      <w:r w:rsidR="00317662" w:rsidRPr="0005769B">
        <w:rPr>
          <w:szCs w:val="22"/>
        </w:rPr>
        <w:t>Fresenius</w:t>
      </w:r>
      <w:proofErr w:type="spellEnd"/>
      <w:r w:rsidR="00317662" w:rsidRPr="0005769B">
        <w:rPr>
          <w:szCs w:val="22"/>
        </w:rPr>
        <w:t xml:space="preserve"> </w:t>
      </w:r>
      <w:proofErr w:type="spellStart"/>
      <w:r w:rsidR="00317662" w:rsidRPr="0005769B">
        <w:rPr>
          <w:szCs w:val="22"/>
        </w:rPr>
        <w:t>Kabi</w:t>
      </w:r>
      <w:proofErr w:type="spellEnd"/>
      <w:r w:rsidRPr="0005769B">
        <w:rPr>
          <w:szCs w:val="22"/>
        </w:rPr>
        <w:t>-t nem használják fel a</w:t>
      </w:r>
      <w:r w:rsidR="005E42B8" w:rsidRPr="0005769B">
        <w:rPr>
          <w:szCs w:val="22"/>
        </w:rPr>
        <w:t>z infúziós zsákra</w:t>
      </w:r>
      <w:r w:rsidRPr="0005769B">
        <w:rPr>
          <w:szCs w:val="22"/>
        </w:rPr>
        <w:t xml:space="preserve"> nyomtatott </w:t>
      </w:r>
      <w:r w:rsidR="00E11688" w:rsidRPr="0005769B">
        <w:rPr>
          <w:szCs w:val="22"/>
        </w:rPr>
        <w:t>l</w:t>
      </w:r>
      <w:r w:rsidR="00317662" w:rsidRPr="0005769B">
        <w:rPr>
          <w:szCs w:val="22"/>
        </w:rPr>
        <w:t>ejárat</w:t>
      </w:r>
      <w:r w:rsidR="00E11688" w:rsidRPr="0005769B">
        <w:rPr>
          <w:szCs w:val="22"/>
        </w:rPr>
        <w:t>i</w:t>
      </w:r>
      <w:r w:rsidRPr="0005769B">
        <w:rPr>
          <w:szCs w:val="22"/>
        </w:rPr>
        <w:t xml:space="preserve"> idő</w:t>
      </w:r>
      <w:r w:rsidR="00E11688" w:rsidRPr="0005769B">
        <w:rPr>
          <w:szCs w:val="22"/>
        </w:rPr>
        <w:t xml:space="preserve"> (EXP)</w:t>
      </w:r>
      <w:r w:rsidRPr="0005769B">
        <w:rPr>
          <w:szCs w:val="22"/>
        </w:rPr>
        <w:t xml:space="preserve"> dátum</w:t>
      </w:r>
      <w:r w:rsidR="00317662" w:rsidRPr="0005769B">
        <w:rPr>
          <w:szCs w:val="22"/>
        </w:rPr>
        <w:t>a</w:t>
      </w:r>
      <w:r w:rsidRPr="0005769B">
        <w:rPr>
          <w:szCs w:val="22"/>
        </w:rPr>
        <w:t xml:space="preserve"> után, és hogy a </w:t>
      </w:r>
      <w:r w:rsidR="00317662" w:rsidRPr="0005769B">
        <w:rPr>
          <w:szCs w:val="22"/>
        </w:rPr>
        <w:t>csomagolás felbontásakor Ön</w:t>
      </w:r>
      <w:r w:rsidRPr="0005769B">
        <w:rPr>
          <w:szCs w:val="22"/>
        </w:rPr>
        <w:t xml:space="preserve"> azonnal megkapja</w:t>
      </w:r>
      <w:r w:rsidR="00317662" w:rsidRPr="0005769B">
        <w:rPr>
          <w:szCs w:val="22"/>
        </w:rPr>
        <w:t xml:space="preserve"> az infúziót</w:t>
      </w:r>
      <w:r w:rsidRPr="0005769B">
        <w:rPr>
          <w:szCs w:val="22"/>
        </w:rPr>
        <w:t>.</w:t>
      </w:r>
      <w:r w:rsidR="00317662" w:rsidRPr="0005769B">
        <w:rPr>
          <w:szCs w:val="22"/>
        </w:rPr>
        <w:t xml:space="preserve"> </w:t>
      </w:r>
      <w:r w:rsidR="00276DA3">
        <w:rPr>
          <w:szCs w:val="22"/>
        </w:rPr>
        <w:t>Alkalmazás</w:t>
      </w:r>
      <w:r w:rsidRPr="0005769B">
        <w:rPr>
          <w:szCs w:val="22"/>
        </w:rPr>
        <w:t xml:space="preserve"> előtt </w:t>
      </w:r>
      <w:r w:rsidR="00317662" w:rsidRPr="0005769B">
        <w:rPr>
          <w:szCs w:val="22"/>
        </w:rPr>
        <w:t>szabad szemmel</w:t>
      </w:r>
      <w:r w:rsidRPr="0005769B">
        <w:rPr>
          <w:szCs w:val="22"/>
        </w:rPr>
        <w:t xml:space="preserve"> megvizsgálják az oldatot is, és csak tiszta, </w:t>
      </w:r>
      <w:r w:rsidR="00317662" w:rsidRPr="0005769B">
        <w:rPr>
          <w:szCs w:val="22"/>
        </w:rPr>
        <w:t xml:space="preserve">látható </w:t>
      </w:r>
      <w:r w:rsidRPr="0005769B">
        <w:rPr>
          <w:szCs w:val="22"/>
        </w:rPr>
        <w:t>részecskék</w:t>
      </w:r>
      <w:r w:rsidR="00317662" w:rsidRPr="0005769B">
        <w:rPr>
          <w:szCs w:val="22"/>
        </w:rPr>
        <w:t>et nem tartalmazó</w:t>
      </w:r>
      <w:r w:rsidRPr="0005769B">
        <w:rPr>
          <w:szCs w:val="22"/>
        </w:rPr>
        <w:t xml:space="preserve"> oldatot használnak</w:t>
      </w:r>
      <w:r w:rsidR="00317662" w:rsidRPr="0005769B">
        <w:rPr>
          <w:szCs w:val="22"/>
        </w:rPr>
        <w:t xml:space="preserve"> fel</w:t>
      </w:r>
      <w:r w:rsidRPr="0005769B">
        <w:rPr>
          <w:szCs w:val="22"/>
        </w:rPr>
        <w:t xml:space="preserve">. </w:t>
      </w:r>
      <w:r w:rsidR="00317662" w:rsidRPr="0005769B">
        <w:rPr>
          <w:szCs w:val="22"/>
        </w:rPr>
        <w:t xml:space="preserve">Arról is gondoskodnak, hogy a </w:t>
      </w:r>
      <w:r w:rsidR="00317662" w:rsidRPr="0005769B">
        <w:rPr>
          <w:szCs w:val="22"/>
        </w:rPr>
        <w:lastRenderedPageBreak/>
        <w:t xml:space="preserve">fénytől való védelem érdekében az oldatot a felhasználásig megfelelő módon, gyermekektől elzárva, az eredeti csomagolásban (a </w:t>
      </w:r>
      <w:r w:rsidR="00317662" w:rsidRPr="0005769B">
        <w:rPr>
          <w:spacing w:val="-3"/>
          <w:szCs w:val="22"/>
        </w:rPr>
        <w:t>védőcsomagolásban</w:t>
      </w:r>
      <w:r w:rsidR="00317662" w:rsidRPr="0005769B">
        <w:rPr>
          <w:szCs w:val="22"/>
        </w:rPr>
        <w:t xml:space="preserve"> és a dobozban) tárolják</w:t>
      </w:r>
      <w:r w:rsidRPr="0005769B">
        <w:rPr>
          <w:szCs w:val="22"/>
        </w:rPr>
        <w:t>, amíg erre szükség van.</w:t>
      </w:r>
    </w:p>
    <w:p w14:paraId="4BC69CFA" w14:textId="77777777" w:rsidR="006C35C9" w:rsidRPr="0005769B" w:rsidRDefault="006C35C9" w:rsidP="0005769B">
      <w:pPr>
        <w:pStyle w:val="Default"/>
        <w:rPr>
          <w:sz w:val="22"/>
          <w:szCs w:val="22"/>
        </w:rPr>
      </w:pPr>
    </w:p>
    <w:p w14:paraId="1D80F3D2" w14:textId="77777777" w:rsidR="005E42B8" w:rsidRPr="0005769B" w:rsidRDefault="00317662" w:rsidP="0005769B">
      <w:pPr>
        <w:keepNext/>
        <w:spacing w:line="240" w:lineRule="auto"/>
        <w:rPr>
          <w:szCs w:val="22"/>
        </w:rPr>
      </w:pPr>
      <w:r w:rsidRPr="0005769B">
        <w:rPr>
          <w:noProof/>
          <w:szCs w:val="22"/>
          <w:u w:val="single"/>
        </w:rPr>
        <w:t xml:space="preserve">KabiPac </w:t>
      </w:r>
      <w:r w:rsidR="005E42B8" w:rsidRPr="0005769B">
        <w:rPr>
          <w:noProof/>
          <w:szCs w:val="22"/>
          <w:u w:val="single"/>
        </w:rPr>
        <w:t xml:space="preserve">infúziós </w:t>
      </w:r>
      <w:r w:rsidR="00BE17EC">
        <w:rPr>
          <w:noProof/>
          <w:szCs w:val="22"/>
          <w:u w:val="single"/>
        </w:rPr>
        <w:t>tartály</w:t>
      </w:r>
      <w:r w:rsidRPr="0005769B">
        <w:rPr>
          <w:noProof/>
          <w:szCs w:val="22"/>
          <w:u w:val="single"/>
        </w:rPr>
        <w:t>:</w:t>
      </w:r>
      <w:r w:rsidRPr="0005769B">
        <w:rPr>
          <w:noProof/>
          <w:szCs w:val="22"/>
        </w:rPr>
        <w:t xml:space="preserve"> </w:t>
      </w:r>
      <w:r w:rsidR="005E42B8" w:rsidRPr="0005769B">
        <w:rPr>
          <w:szCs w:val="22"/>
        </w:rPr>
        <w:t xml:space="preserve">A </w:t>
      </w:r>
      <w:r w:rsidR="00BE17EC">
        <w:rPr>
          <w:szCs w:val="22"/>
        </w:rPr>
        <w:t>tartály</w:t>
      </w:r>
      <w:r w:rsidR="005E42B8" w:rsidRPr="0005769B">
        <w:rPr>
          <w:szCs w:val="22"/>
        </w:rPr>
        <w:t>on és a dobozon feltüntetett lejárati idő (EXP) után ne alkalmazza ezt a gyógyszert. A lejárati idő az adott hónap utolsó napjára vonatkozik.</w:t>
      </w:r>
    </w:p>
    <w:p w14:paraId="77168053" w14:textId="77777777" w:rsidR="00E11688" w:rsidRPr="0005769B" w:rsidRDefault="00E11688" w:rsidP="0005769B">
      <w:pPr>
        <w:keepNext/>
        <w:spacing w:line="240" w:lineRule="auto"/>
        <w:rPr>
          <w:szCs w:val="22"/>
        </w:rPr>
      </w:pPr>
    </w:p>
    <w:p w14:paraId="3545E378" w14:textId="359AC6ED" w:rsidR="005E42B8" w:rsidRPr="0005769B" w:rsidRDefault="005E42B8" w:rsidP="0005769B">
      <w:pPr>
        <w:autoSpaceDE w:val="0"/>
        <w:autoSpaceDN w:val="0"/>
        <w:adjustRightInd w:val="0"/>
        <w:spacing w:line="240" w:lineRule="auto"/>
        <w:rPr>
          <w:szCs w:val="22"/>
        </w:rPr>
      </w:pPr>
      <w:r w:rsidRPr="0005769B">
        <w:rPr>
          <w:szCs w:val="22"/>
        </w:rPr>
        <w:t xml:space="preserve">A kórház személyzete megbizonyosodik arról, hogy a </w:t>
      </w:r>
      <w:proofErr w:type="spellStart"/>
      <w:r w:rsidRPr="0005769B">
        <w:rPr>
          <w:szCs w:val="22"/>
        </w:rPr>
        <w:t>Linezolid</w:t>
      </w:r>
      <w:proofErr w:type="spellEnd"/>
      <w:r w:rsidRPr="0005769B">
        <w:rPr>
          <w:szCs w:val="22"/>
        </w:rPr>
        <w:t xml:space="preserve"> </w:t>
      </w:r>
      <w:proofErr w:type="spellStart"/>
      <w:r w:rsidRPr="0005769B">
        <w:rPr>
          <w:szCs w:val="22"/>
        </w:rPr>
        <w:t>Fresenius</w:t>
      </w:r>
      <w:proofErr w:type="spellEnd"/>
      <w:r w:rsidRPr="0005769B">
        <w:rPr>
          <w:szCs w:val="22"/>
        </w:rPr>
        <w:t xml:space="preserve"> </w:t>
      </w:r>
      <w:proofErr w:type="spellStart"/>
      <w:r w:rsidRPr="0005769B">
        <w:rPr>
          <w:szCs w:val="22"/>
        </w:rPr>
        <w:t>Kabi</w:t>
      </w:r>
      <w:proofErr w:type="spellEnd"/>
      <w:r w:rsidRPr="0005769B">
        <w:rPr>
          <w:szCs w:val="22"/>
        </w:rPr>
        <w:t xml:space="preserve">-t nem használják fel a </w:t>
      </w:r>
      <w:r w:rsidR="00BE17EC">
        <w:rPr>
          <w:szCs w:val="22"/>
        </w:rPr>
        <w:t>tartály</w:t>
      </w:r>
      <w:r w:rsidRPr="0005769B">
        <w:rPr>
          <w:szCs w:val="22"/>
        </w:rPr>
        <w:t xml:space="preserve">ra nyomtatott </w:t>
      </w:r>
      <w:r w:rsidR="00E11688" w:rsidRPr="0005769B">
        <w:rPr>
          <w:szCs w:val="22"/>
        </w:rPr>
        <w:t xml:space="preserve">lejárati idő (EXP) </w:t>
      </w:r>
      <w:r w:rsidRPr="0005769B">
        <w:rPr>
          <w:szCs w:val="22"/>
        </w:rPr>
        <w:t xml:space="preserve">dátuma után, és hogy a dobozból kivéve a </w:t>
      </w:r>
      <w:r w:rsidR="00BE17EC">
        <w:rPr>
          <w:szCs w:val="22"/>
        </w:rPr>
        <w:t>tartály</w:t>
      </w:r>
      <w:r w:rsidRPr="0005769B">
        <w:rPr>
          <w:szCs w:val="22"/>
        </w:rPr>
        <w:t xml:space="preserve">t, Ön azonnal megkapja az infúziót. </w:t>
      </w:r>
      <w:r w:rsidR="00276DA3">
        <w:rPr>
          <w:szCs w:val="22"/>
        </w:rPr>
        <w:t>Alkalmazás</w:t>
      </w:r>
      <w:r w:rsidRPr="0005769B">
        <w:rPr>
          <w:szCs w:val="22"/>
        </w:rPr>
        <w:t xml:space="preserve"> előtt szabad szemmel megvizsgálják az oldatot is, és csak tiszta, látható részecskéket nem tartalmazó oldatot használnak fel. Arról is gondoskodnak, hogy a fénytől való védelem érdekében az oldatot a felhasználásig megfelelő módon, gyermekektől elzárva, a dobozban tárolják, amíg erre szükség van.</w:t>
      </w:r>
    </w:p>
    <w:p w14:paraId="55343B0C" w14:textId="77777777" w:rsidR="00317662" w:rsidRPr="0005769B" w:rsidRDefault="00317662" w:rsidP="0005769B">
      <w:pPr>
        <w:autoSpaceDE w:val="0"/>
        <w:autoSpaceDN w:val="0"/>
        <w:adjustRightInd w:val="0"/>
        <w:spacing w:line="240" w:lineRule="auto"/>
        <w:rPr>
          <w:szCs w:val="22"/>
        </w:rPr>
      </w:pPr>
    </w:p>
    <w:p w14:paraId="4FCA2E00" w14:textId="77777777" w:rsidR="005E42B8" w:rsidRPr="0005769B" w:rsidRDefault="002517EB" w:rsidP="0005769B">
      <w:pPr>
        <w:autoSpaceDE w:val="0"/>
        <w:autoSpaceDN w:val="0"/>
        <w:adjustRightInd w:val="0"/>
        <w:spacing w:line="240" w:lineRule="auto"/>
        <w:rPr>
          <w:szCs w:val="22"/>
          <w:u w:val="single"/>
        </w:rPr>
      </w:pPr>
      <w:r w:rsidRPr="0005769B">
        <w:rPr>
          <w:szCs w:val="22"/>
          <w:u w:val="single"/>
        </w:rPr>
        <w:t xml:space="preserve">Felbontás után: </w:t>
      </w:r>
    </w:p>
    <w:p w14:paraId="1A538C65" w14:textId="66D2CBB2" w:rsidR="008E7DCB" w:rsidRPr="0005769B" w:rsidRDefault="008E7DCB" w:rsidP="0005769B">
      <w:pPr>
        <w:tabs>
          <w:tab w:val="left" w:pos="4500"/>
          <w:tab w:val="decimal" w:pos="7380"/>
          <w:tab w:val="left" w:pos="7920"/>
        </w:tabs>
        <w:spacing w:line="240" w:lineRule="auto"/>
        <w:rPr>
          <w:szCs w:val="22"/>
        </w:rPr>
      </w:pPr>
      <w:r w:rsidRPr="0005769B">
        <w:rPr>
          <w:szCs w:val="22"/>
        </w:rPr>
        <w:t>A készítmény kémiai és fizikai stabilitása 2</w:t>
      </w:r>
      <w:r w:rsidR="006C011F">
        <w:rPr>
          <w:szCs w:val="22"/>
        </w:rPr>
        <w:t>–</w:t>
      </w:r>
      <w:r w:rsidRPr="0005769B">
        <w:rPr>
          <w:szCs w:val="22"/>
        </w:rPr>
        <w:t>8</w:t>
      </w:r>
      <w:r w:rsidR="006C011F">
        <w:rPr>
          <w:szCs w:val="22"/>
        </w:rPr>
        <w:t> </w:t>
      </w:r>
      <w:r w:rsidRPr="0005769B">
        <w:rPr>
          <w:szCs w:val="22"/>
        </w:rPr>
        <w:t>°C-</w:t>
      </w:r>
      <w:proofErr w:type="spellStart"/>
      <w:r w:rsidRPr="0005769B">
        <w:rPr>
          <w:szCs w:val="22"/>
        </w:rPr>
        <w:t>on</w:t>
      </w:r>
      <w:proofErr w:type="spellEnd"/>
      <w:r w:rsidRPr="0005769B">
        <w:rPr>
          <w:szCs w:val="22"/>
        </w:rPr>
        <w:t xml:space="preserve"> és 25</w:t>
      </w:r>
      <w:r w:rsidR="006C011F">
        <w:rPr>
          <w:szCs w:val="22"/>
        </w:rPr>
        <w:t> </w:t>
      </w:r>
      <w:r w:rsidRPr="0005769B">
        <w:rPr>
          <w:szCs w:val="22"/>
        </w:rPr>
        <w:t>°C-</w:t>
      </w:r>
      <w:proofErr w:type="spellStart"/>
      <w:r w:rsidRPr="0005769B">
        <w:rPr>
          <w:szCs w:val="22"/>
        </w:rPr>
        <w:t>on</w:t>
      </w:r>
      <w:proofErr w:type="spellEnd"/>
      <w:r w:rsidRPr="0005769B">
        <w:rPr>
          <w:szCs w:val="22"/>
        </w:rPr>
        <w:t xml:space="preserve"> 24</w:t>
      </w:r>
      <w:r w:rsidR="00034136" w:rsidRPr="0005769B">
        <w:rPr>
          <w:b/>
          <w:szCs w:val="22"/>
        </w:rPr>
        <w:t> </w:t>
      </w:r>
      <w:r w:rsidRPr="0005769B">
        <w:rPr>
          <w:szCs w:val="22"/>
        </w:rPr>
        <w:t xml:space="preserve">órán át </w:t>
      </w:r>
      <w:r w:rsidR="006C011F">
        <w:rPr>
          <w:szCs w:val="22"/>
        </w:rPr>
        <w:t>igazolt</w:t>
      </w:r>
      <w:r w:rsidRPr="0005769B">
        <w:rPr>
          <w:szCs w:val="22"/>
        </w:rPr>
        <w:t>.</w:t>
      </w:r>
    </w:p>
    <w:p w14:paraId="123DC2BB" w14:textId="77777777" w:rsidR="00DF652B" w:rsidRPr="0005769B" w:rsidRDefault="00DF652B" w:rsidP="0005769B">
      <w:pPr>
        <w:tabs>
          <w:tab w:val="left" w:pos="4500"/>
          <w:tab w:val="decimal" w:pos="7380"/>
          <w:tab w:val="left" w:pos="7920"/>
        </w:tabs>
        <w:spacing w:line="240" w:lineRule="auto"/>
        <w:rPr>
          <w:szCs w:val="22"/>
        </w:rPr>
      </w:pPr>
    </w:p>
    <w:p w14:paraId="666430B6" w14:textId="77777777" w:rsidR="008E7DCB" w:rsidRPr="0005769B" w:rsidRDefault="008E7DCB" w:rsidP="0005769B">
      <w:pPr>
        <w:spacing w:line="240" w:lineRule="auto"/>
        <w:rPr>
          <w:szCs w:val="22"/>
        </w:rPr>
      </w:pPr>
      <w:r w:rsidRPr="0005769B">
        <w:rPr>
          <w:spacing w:val="-3"/>
          <w:szCs w:val="22"/>
        </w:rPr>
        <w:t xml:space="preserve">Mikrobiológiai szempontból a készítményt azonnal fel kell használni, kivéve, ha a felbontás módszere kizárja a mikrobiológiai szennyeződés kockázatát. </w:t>
      </w:r>
      <w:r w:rsidRPr="0005769B">
        <w:rPr>
          <w:szCs w:val="22"/>
        </w:rPr>
        <w:t xml:space="preserve">Amennyiben </w:t>
      </w:r>
      <w:r w:rsidR="006C011F" w:rsidRPr="00DB290D">
        <w:rPr>
          <w:szCs w:val="22"/>
        </w:rPr>
        <w:t>nem használják fel azonnal, a felhasználásig az eltartási idő és tárolási körülmények a felhasználó felelőssége</w:t>
      </w:r>
      <w:r w:rsidRPr="0005769B">
        <w:rPr>
          <w:szCs w:val="22"/>
        </w:rPr>
        <w:t>.</w:t>
      </w:r>
    </w:p>
    <w:p w14:paraId="2CAD9979" w14:textId="77777777" w:rsidR="008E7DCB" w:rsidRPr="0005769B" w:rsidRDefault="008E7DCB" w:rsidP="0005769B">
      <w:pPr>
        <w:spacing w:line="240" w:lineRule="auto"/>
        <w:rPr>
          <w:szCs w:val="22"/>
        </w:rPr>
      </w:pPr>
    </w:p>
    <w:p w14:paraId="1AE58B41" w14:textId="2759ADE0" w:rsidR="00DF652B" w:rsidRPr="0005769B" w:rsidRDefault="004446B3" w:rsidP="0005769B">
      <w:pPr>
        <w:spacing w:line="240" w:lineRule="auto"/>
        <w:rPr>
          <w:szCs w:val="22"/>
        </w:rPr>
      </w:pPr>
      <w:r w:rsidRPr="0005769B">
        <w:rPr>
          <w:noProof/>
          <w:szCs w:val="22"/>
          <w:lang w:val="es-ES_tradnl"/>
        </w:rPr>
        <w:t xml:space="preserve">Semmilyen gyógyszert ne dobjon a szennyvízbe </w:t>
      </w:r>
      <w:proofErr w:type="spellStart"/>
      <w:r w:rsidRPr="0005769B">
        <w:rPr>
          <w:szCs w:val="22"/>
          <w:lang w:val="es-ES_tradnl"/>
        </w:rPr>
        <w:t>vagy</w:t>
      </w:r>
      <w:proofErr w:type="spellEnd"/>
      <w:r w:rsidRPr="0005769B">
        <w:rPr>
          <w:szCs w:val="22"/>
          <w:lang w:val="es-ES_tradnl"/>
        </w:rPr>
        <w:t xml:space="preserve"> a </w:t>
      </w:r>
      <w:proofErr w:type="spellStart"/>
      <w:r w:rsidRPr="0005769B">
        <w:rPr>
          <w:szCs w:val="22"/>
          <w:lang w:val="es-ES_tradnl"/>
        </w:rPr>
        <w:t>háztartási</w:t>
      </w:r>
      <w:proofErr w:type="spellEnd"/>
      <w:r w:rsidRPr="0005769B">
        <w:rPr>
          <w:szCs w:val="22"/>
          <w:lang w:val="es-ES_tradnl"/>
        </w:rPr>
        <w:t xml:space="preserve"> </w:t>
      </w:r>
      <w:r w:rsidRPr="0005769B">
        <w:rPr>
          <w:noProof/>
          <w:szCs w:val="22"/>
          <w:lang w:val="es-ES_tradnl"/>
        </w:rPr>
        <w:t>hulladékba.</w:t>
      </w:r>
      <w:r w:rsidRPr="0005769B">
        <w:rPr>
          <w:szCs w:val="22"/>
        </w:rPr>
        <w:t xml:space="preserve"> </w:t>
      </w:r>
      <w:r w:rsidR="00162DEF" w:rsidRPr="0005769B">
        <w:rPr>
          <w:szCs w:val="22"/>
        </w:rPr>
        <w:t xml:space="preserve">Kérdezze meg gyógyszerészét, </w:t>
      </w:r>
      <w:proofErr w:type="spellStart"/>
      <w:r w:rsidRPr="0005769B">
        <w:rPr>
          <w:szCs w:val="22"/>
          <w:lang w:val="es-ES_tradnl"/>
        </w:rPr>
        <w:t>hogy</w:t>
      </w:r>
      <w:proofErr w:type="spellEnd"/>
      <w:r w:rsidRPr="0005769B">
        <w:rPr>
          <w:szCs w:val="22"/>
          <w:lang w:val="es-ES_tradnl"/>
        </w:rPr>
        <w:t xml:space="preserve"> </w:t>
      </w:r>
      <w:proofErr w:type="spellStart"/>
      <w:r w:rsidRPr="0005769B">
        <w:rPr>
          <w:szCs w:val="22"/>
          <w:lang w:val="es-ES_tradnl"/>
        </w:rPr>
        <w:t>mit</w:t>
      </w:r>
      <w:proofErr w:type="spellEnd"/>
      <w:r w:rsidRPr="0005769B">
        <w:rPr>
          <w:szCs w:val="22"/>
          <w:lang w:val="es-ES_tradnl"/>
        </w:rPr>
        <w:t xml:space="preserve"> </w:t>
      </w:r>
      <w:proofErr w:type="spellStart"/>
      <w:r w:rsidRPr="0005769B">
        <w:rPr>
          <w:szCs w:val="22"/>
          <w:lang w:val="es-ES_tradnl"/>
        </w:rPr>
        <w:t>tegyen</w:t>
      </w:r>
      <w:proofErr w:type="spellEnd"/>
      <w:r w:rsidRPr="0005769B">
        <w:rPr>
          <w:szCs w:val="22"/>
          <w:lang w:val="es-ES_tradnl"/>
        </w:rPr>
        <w:t xml:space="preserve"> </w:t>
      </w:r>
      <w:r w:rsidRPr="0005769B">
        <w:rPr>
          <w:noProof/>
          <w:szCs w:val="22"/>
          <w:lang w:val="es-ES_tradnl"/>
        </w:rPr>
        <w:t>a már nem használt</w:t>
      </w:r>
      <w:r w:rsidRPr="0005769B">
        <w:rPr>
          <w:szCs w:val="22"/>
          <w:lang w:val="es-ES_tradnl"/>
        </w:rPr>
        <w:t xml:space="preserve"> </w:t>
      </w:r>
      <w:proofErr w:type="spellStart"/>
      <w:r w:rsidRPr="0005769B">
        <w:rPr>
          <w:szCs w:val="22"/>
          <w:lang w:val="es-ES_tradnl"/>
        </w:rPr>
        <w:t>gyógyszereivel</w:t>
      </w:r>
      <w:proofErr w:type="spellEnd"/>
      <w:r w:rsidR="00A65128">
        <w:rPr>
          <w:szCs w:val="22"/>
          <w:lang w:val="es-ES_tradnl"/>
        </w:rPr>
        <w:t>.</w:t>
      </w:r>
      <w:r w:rsidRPr="0005769B">
        <w:rPr>
          <w:szCs w:val="22"/>
          <w:lang w:val="es-ES_tradnl"/>
        </w:rPr>
        <w:t xml:space="preserve"> </w:t>
      </w:r>
      <w:r w:rsidR="00162DEF" w:rsidRPr="0005769B">
        <w:rPr>
          <w:szCs w:val="22"/>
        </w:rPr>
        <w:t>Ezek az intézkedések elősegítik a környezet védelmét.</w:t>
      </w:r>
    </w:p>
    <w:p w14:paraId="731BFD59" w14:textId="77777777" w:rsidR="00DF652B" w:rsidRPr="0005769B" w:rsidRDefault="00DF652B" w:rsidP="0005769B">
      <w:pPr>
        <w:spacing w:line="240" w:lineRule="auto"/>
        <w:rPr>
          <w:szCs w:val="22"/>
        </w:rPr>
      </w:pPr>
    </w:p>
    <w:p w14:paraId="13D33D24" w14:textId="77777777" w:rsidR="00DF652B" w:rsidRPr="0005769B" w:rsidRDefault="00DF652B" w:rsidP="0005769B">
      <w:pPr>
        <w:spacing w:line="240" w:lineRule="auto"/>
        <w:rPr>
          <w:szCs w:val="22"/>
        </w:rPr>
      </w:pPr>
    </w:p>
    <w:p w14:paraId="29DD40A8" w14:textId="77777777" w:rsidR="00DF652B" w:rsidRPr="0005769B" w:rsidRDefault="00162DEF" w:rsidP="0005769B">
      <w:pPr>
        <w:spacing w:line="240" w:lineRule="auto"/>
        <w:rPr>
          <w:szCs w:val="22"/>
        </w:rPr>
      </w:pPr>
      <w:r w:rsidRPr="0005769B">
        <w:rPr>
          <w:b/>
          <w:szCs w:val="22"/>
        </w:rPr>
        <w:t>6.</w:t>
      </w:r>
      <w:r w:rsidRPr="0005769B">
        <w:rPr>
          <w:b/>
          <w:szCs w:val="22"/>
        </w:rPr>
        <w:tab/>
        <w:t>A csomagolás tartalma és egyéb információ</w:t>
      </w:r>
      <w:r w:rsidR="00DF652B" w:rsidRPr="0005769B">
        <w:rPr>
          <w:b/>
          <w:szCs w:val="22"/>
        </w:rPr>
        <w:t>k</w:t>
      </w:r>
    </w:p>
    <w:p w14:paraId="280637D0" w14:textId="77777777" w:rsidR="00DF652B" w:rsidRPr="0005769B" w:rsidRDefault="00DF652B" w:rsidP="0005769B">
      <w:pPr>
        <w:spacing w:line="240" w:lineRule="auto"/>
        <w:rPr>
          <w:szCs w:val="22"/>
        </w:rPr>
      </w:pPr>
    </w:p>
    <w:p w14:paraId="1197E4AE" w14:textId="77777777" w:rsidR="00DF652B" w:rsidRPr="0005769B" w:rsidRDefault="00162DEF" w:rsidP="0005769B">
      <w:pPr>
        <w:spacing w:line="240" w:lineRule="auto"/>
        <w:rPr>
          <w:b/>
          <w:bCs/>
          <w:szCs w:val="22"/>
        </w:rPr>
      </w:pPr>
      <w:r w:rsidRPr="0005769B">
        <w:rPr>
          <w:b/>
          <w:bCs/>
          <w:szCs w:val="22"/>
        </w:rPr>
        <w:t>Mit tartalmaz a</w:t>
      </w:r>
      <w:r w:rsidR="00C20E39" w:rsidRPr="0005769B">
        <w:rPr>
          <w:b/>
          <w:bCs/>
          <w:szCs w:val="22"/>
        </w:rPr>
        <w:t xml:space="preserve"> </w:t>
      </w:r>
      <w:proofErr w:type="spellStart"/>
      <w:r w:rsidR="005E42B8" w:rsidRPr="0005769B">
        <w:rPr>
          <w:b/>
          <w:bCs/>
          <w:szCs w:val="22"/>
        </w:rPr>
        <w:t>Linezolid</w:t>
      </w:r>
      <w:proofErr w:type="spellEnd"/>
      <w:r w:rsidR="005E42B8" w:rsidRPr="0005769B">
        <w:rPr>
          <w:b/>
          <w:bCs/>
          <w:szCs w:val="22"/>
        </w:rPr>
        <w:t xml:space="preserve"> </w:t>
      </w:r>
      <w:proofErr w:type="spellStart"/>
      <w:r w:rsidR="005E42B8" w:rsidRPr="0005769B">
        <w:rPr>
          <w:b/>
          <w:bCs/>
          <w:szCs w:val="22"/>
        </w:rPr>
        <w:t>Fresenius</w:t>
      </w:r>
      <w:proofErr w:type="spellEnd"/>
      <w:r w:rsidR="005E42B8" w:rsidRPr="0005769B">
        <w:rPr>
          <w:b/>
          <w:bCs/>
          <w:szCs w:val="22"/>
        </w:rPr>
        <w:t xml:space="preserve"> </w:t>
      </w:r>
      <w:proofErr w:type="spellStart"/>
      <w:r w:rsidR="005E42B8" w:rsidRPr="0005769B">
        <w:rPr>
          <w:b/>
          <w:bCs/>
          <w:szCs w:val="22"/>
        </w:rPr>
        <w:t>Kabi</w:t>
      </w:r>
      <w:proofErr w:type="spellEnd"/>
      <w:r w:rsidR="009C4E7C" w:rsidRPr="0005769B">
        <w:rPr>
          <w:b/>
          <w:bCs/>
          <w:szCs w:val="22"/>
        </w:rPr>
        <w:t>?</w:t>
      </w:r>
    </w:p>
    <w:p w14:paraId="0B2CB0F2" w14:textId="77777777" w:rsidR="00DF652B" w:rsidRPr="0005769B" w:rsidRDefault="00DF652B" w:rsidP="0005769B">
      <w:pPr>
        <w:spacing w:line="240" w:lineRule="auto"/>
        <w:rPr>
          <w:b/>
          <w:bCs/>
          <w:szCs w:val="22"/>
        </w:rPr>
      </w:pPr>
    </w:p>
    <w:p w14:paraId="4C8CDD33" w14:textId="77777777" w:rsidR="00DF652B" w:rsidRPr="0005769B" w:rsidRDefault="00162DEF" w:rsidP="0005769B">
      <w:pPr>
        <w:numPr>
          <w:ilvl w:val="0"/>
          <w:numId w:val="26"/>
        </w:numPr>
        <w:spacing w:line="240" w:lineRule="auto"/>
        <w:rPr>
          <w:szCs w:val="22"/>
        </w:rPr>
      </w:pPr>
      <w:r w:rsidRPr="0005769B">
        <w:rPr>
          <w:szCs w:val="22"/>
        </w:rPr>
        <w:t xml:space="preserve">A készítmény hatóanyaga a </w:t>
      </w:r>
      <w:proofErr w:type="spellStart"/>
      <w:r w:rsidRPr="0005769B">
        <w:rPr>
          <w:szCs w:val="22"/>
        </w:rPr>
        <w:t>linezolid</w:t>
      </w:r>
      <w:proofErr w:type="spellEnd"/>
      <w:r w:rsidRPr="0005769B">
        <w:rPr>
          <w:szCs w:val="22"/>
        </w:rPr>
        <w:t xml:space="preserve">. Az oldat 2 mg </w:t>
      </w:r>
      <w:proofErr w:type="spellStart"/>
      <w:r w:rsidRPr="0005769B">
        <w:rPr>
          <w:szCs w:val="22"/>
        </w:rPr>
        <w:t>linezolidot</w:t>
      </w:r>
      <w:proofErr w:type="spellEnd"/>
      <w:r w:rsidRPr="0005769B">
        <w:rPr>
          <w:szCs w:val="22"/>
        </w:rPr>
        <w:t xml:space="preserve"> tartalmaz</w:t>
      </w:r>
      <w:r w:rsidR="00561C16" w:rsidRPr="0005769B">
        <w:rPr>
          <w:szCs w:val="22"/>
        </w:rPr>
        <w:t xml:space="preserve"> milliliterenként</w:t>
      </w:r>
      <w:r w:rsidRPr="0005769B">
        <w:rPr>
          <w:szCs w:val="22"/>
        </w:rPr>
        <w:t>.</w:t>
      </w:r>
      <w:r w:rsidR="00FE1589" w:rsidRPr="0005769B">
        <w:rPr>
          <w:szCs w:val="22"/>
        </w:rPr>
        <w:t xml:space="preserve"> </w:t>
      </w:r>
    </w:p>
    <w:p w14:paraId="530ECA96" w14:textId="77777777" w:rsidR="00DF652B" w:rsidRPr="0005769B" w:rsidRDefault="00162DEF" w:rsidP="0005769B">
      <w:pPr>
        <w:numPr>
          <w:ilvl w:val="0"/>
          <w:numId w:val="26"/>
        </w:numPr>
        <w:spacing w:line="240" w:lineRule="auto"/>
        <w:rPr>
          <w:szCs w:val="22"/>
        </w:rPr>
      </w:pPr>
      <w:r w:rsidRPr="0005769B">
        <w:rPr>
          <w:szCs w:val="22"/>
        </w:rPr>
        <w:t>Egyéb összetevők</w:t>
      </w:r>
      <w:r w:rsidR="00F05FDD" w:rsidRPr="0005769B">
        <w:rPr>
          <w:szCs w:val="22"/>
        </w:rPr>
        <w:t xml:space="preserve">: </w:t>
      </w:r>
      <w:r w:rsidRPr="0005769B">
        <w:rPr>
          <w:szCs w:val="22"/>
        </w:rPr>
        <w:t>glükóz</w:t>
      </w:r>
      <w:r w:rsidRPr="0005769B">
        <w:rPr>
          <w:szCs w:val="22"/>
        </w:rPr>
        <w:noBreakHyphen/>
      </w:r>
      <w:proofErr w:type="spellStart"/>
      <w:r w:rsidRPr="0005769B">
        <w:rPr>
          <w:szCs w:val="22"/>
        </w:rPr>
        <w:t>monohidrát</w:t>
      </w:r>
      <w:proofErr w:type="spellEnd"/>
      <w:r w:rsidR="00596CB1" w:rsidRPr="0005769B">
        <w:rPr>
          <w:szCs w:val="22"/>
        </w:rPr>
        <w:t xml:space="preserve">, </w:t>
      </w:r>
      <w:r w:rsidRPr="0005769B">
        <w:rPr>
          <w:szCs w:val="22"/>
        </w:rPr>
        <w:t>nátrium</w:t>
      </w:r>
      <w:r w:rsidRPr="0005769B">
        <w:rPr>
          <w:szCs w:val="22"/>
        </w:rPr>
        <w:noBreakHyphen/>
      </w:r>
      <w:proofErr w:type="spellStart"/>
      <w:r w:rsidRPr="0005769B">
        <w:rPr>
          <w:szCs w:val="22"/>
        </w:rPr>
        <w:t>citrát</w:t>
      </w:r>
      <w:proofErr w:type="spellEnd"/>
      <w:r w:rsidRPr="0005769B">
        <w:rPr>
          <w:szCs w:val="22"/>
        </w:rPr>
        <w:t>, citromsav, sósav</w:t>
      </w:r>
      <w:r w:rsidR="00381CDD" w:rsidRPr="0005769B">
        <w:rPr>
          <w:szCs w:val="22"/>
        </w:rPr>
        <w:t xml:space="preserve"> </w:t>
      </w:r>
      <w:r w:rsidR="00C36E55" w:rsidRPr="0005769B">
        <w:rPr>
          <w:szCs w:val="22"/>
        </w:rPr>
        <w:t xml:space="preserve">vagy </w:t>
      </w:r>
      <w:r w:rsidRPr="0005769B">
        <w:rPr>
          <w:szCs w:val="22"/>
        </w:rPr>
        <w:t>nátrium</w:t>
      </w:r>
      <w:r w:rsidRPr="0005769B">
        <w:rPr>
          <w:szCs w:val="22"/>
        </w:rPr>
        <w:noBreakHyphen/>
        <w:t>hidroxid</w:t>
      </w:r>
      <w:r w:rsidR="00381CDD" w:rsidRPr="0005769B">
        <w:rPr>
          <w:szCs w:val="22"/>
        </w:rPr>
        <w:t xml:space="preserve"> </w:t>
      </w:r>
      <w:r w:rsidR="00021E87" w:rsidRPr="0005769B">
        <w:rPr>
          <w:szCs w:val="22"/>
        </w:rPr>
        <w:t>(</w:t>
      </w:r>
      <w:r w:rsidR="00021E87" w:rsidRPr="0005769B">
        <w:rPr>
          <w:szCs w:val="22"/>
          <w:lang w:eastAsia="fr-FR"/>
        </w:rPr>
        <w:t>a pH beállításához)</w:t>
      </w:r>
      <w:r w:rsidR="005A05A3" w:rsidRPr="0005769B">
        <w:rPr>
          <w:szCs w:val="22"/>
          <w:lang w:eastAsia="fr-FR"/>
        </w:rPr>
        <w:t xml:space="preserve"> </w:t>
      </w:r>
      <w:r w:rsidR="00C36E55" w:rsidRPr="0005769B">
        <w:rPr>
          <w:szCs w:val="22"/>
        </w:rPr>
        <w:t>és</w:t>
      </w:r>
      <w:r w:rsidRPr="0005769B">
        <w:rPr>
          <w:szCs w:val="22"/>
        </w:rPr>
        <w:t xml:space="preserve"> injekcióhoz való víz.</w:t>
      </w:r>
    </w:p>
    <w:p w14:paraId="797ECD42" w14:textId="77777777" w:rsidR="00DF652B" w:rsidRPr="0005769B" w:rsidRDefault="00DF652B" w:rsidP="0005769B">
      <w:pPr>
        <w:spacing w:line="240" w:lineRule="auto"/>
        <w:rPr>
          <w:szCs w:val="22"/>
        </w:rPr>
      </w:pPr>
    </w:p>
    <w:p w14:paraId="109544FB" w14:textId="77777777" w:rsidR="00DF652B" w:rsidRPr="0005769B" w:rsidRDefault="00162DEF" w:rsidP="0005769B">
      <w:pPr>
        <w:spacing w:line="240" w:lineRule="auto"/>
        <w:rPr>
          <w:szCs w:val="22"/>
        </w:rPr>
      </w:pPr>
      <w:r w:rsidRPr="0005769B">
        <w:rPr>
          <w:b/>
          <w:bCs/>
          <w:szCs w:val="22"/>
        </w:rPr>
        <w:t xml:space="preserve">Milyen a </w:t>
      </w:r>
      <w:proofErr w:type="spellStart"/>
      <w:r w:rsidR="005C015B" w:rsidRPr="0005769B">
        <w:rPr>
          <w:b/>
          <w:bCs/>
          <w:szCs w:val="22"/>
        </w:rPr>
        <w:t>Linezolid</w:t>
      </w:r>
      <w:proofErr w:type="spellEnd"/>
      <w:r w:rsidR="005C015B" w:rsidRPr="0005769B">
        <w:rPr>
          <w:b/>
          <w:bCs/>
          <w:szCs w:val="22"/>
        </w:rPr>
        <w:t xml:space="preserve"> </w:t>
      </w:r>
      <w:proofErr w:type="spellStart"/>
      <w:r w:rsidR="005C015B" w:rsidRPr="0005769B">
        <w:rPr>
          <w:b/>
          <w:bCs/>
          <w:szCs w:val="22"/>
        </w:rPr>
        <w:t>Fresenius</w:t>
      </w:r>
      <w:proofErr w:type="spellEnd"/>
      <w:r w:rsidR="005C015B" w:rsidRPr="0005769B">
        <w:rPr>
          <w:b/>
          <w:bCs/>
          <w:szCs w:val="22"/>
        </w:rPr>
        <w:t xml:space="preserve"> </w:t>
      </w:r>
      <w:proofErr w:type="spellStart"/>
      <w:r w:rsidR="005C015B" w:rsidRPr="0005769B">
        <w:rPr>
          <w:b/>
          <w:bCs/>
          <w:szCs w:val="22"/>
        </w:rPr>
        <w:t>Kabi</w:t>
      </w:r>
      <w:proofErr w:type="spellEnd"/>
      <w:r w:rsidR="005C015B" w:rsidRPr="0005769B">
        <w:rPr>
          <w:b/>
          <w:bCs/>
          <w:szCs w:val="22"/>
        </w:rPr>
        <w:t xml:space="preserve"> </w:t>
      </w:r>
      <w:r w:rsidRPr="0005769B">
        <w:rPr>
          <w:b/>
          <w:bCs/>
          <w:szCs w:val="22"/>
        </w:rPr>
        <w:t>külleme és mit tartalmaz a csomagolás</w:t>
      </w:r>
      <w:r w:rsidR="009C4E7C" w:rsidRPr="0005769B">
        <w:rPr>
          <w:b/>
          <w:bCs/>
          <w:szCs w:val="22"/>
        </w:rPr>
        <w:t>?</w:t>
      </w:r>
    </w:p>
    <w:p w14:paraId="49840928" w14:textId="77777777" w:rsidR="00D84FD1" w:rsidRPr="0005769B" w:rsidRDefault="00D84FD1" w:rsidP="0005769B">
      <w:pPr>
        <w:spacing w:line="240" w:lineRule="auto"/>
        <w:rPr>
          <w:szCs w:val="22"/>
          <w:u w:val="single"/>
        </w:rPr>
      </w:pPr>
    </w:p>
    <w:p w14:paraId="6960114E" w14:textId="77777777" w:rsidR="00DF652B" w:rsidRPr="0005769B" w:rsidRDefault="00F05FDD" w:rsidP="0005769B">
      <w:pPr>
        <w:spacing w:line="240" w:lineRule="auto"/>
        <w:rPr>
          <w:szCs w:val="22"/>
        </w:rPr>
      </w:pPr>
      <w:proofErr w:type="spellStart"/>
      <w:r w:rsidRPr="0005769B">
        <w:rPr>
          <w:szCs w:val="22"/>
          <w:u w:val="single"/>
        </w:rPr>
        <w:t>Freeflex</w:t>
      </w:r>
      <w:proofErr w:type="spellEnd"/>
      <w:r w:rsidRPr="0005769B">
        <w:rPr>
          <w:szCs w:val="22"/>
          <w:u w:val="single"/>
        </w:rPr>
        <w:t xml:space="preserve"> </w:t>
      </w:r>
      <w:r w:rsidR="00DF652B" w:rsidRPr="0005769B">
        <w:rPr>
          <w:szCs w:val="22"/>
          <w:u w:val="single"/>
        </w:rPr>
        <w:t>i</w:t>
      </w:r>
      <w:r w:rsidRPr="0005769B">
        <w:rPr>
          <w:szCs w:val="22"/>
          <w:u w:val="single"/>
        </w:rPr>
        <w:t>nfúziós zsák:</w:t>
      </w:r>
    </w:p>
    <w:p w14:paraId="2584CC02" w14:textId="0DCE4007" w:rsidR="00DF652B" w:rsidRPr="0005769B" w:rsidRDefault="00162DEF" w:rsidP="0005769B">
      <w:pPr>
        <w:spacing w:line="240" w:lineRule="auto"/>
        <w:rPr>
          <w:szCs w:val="22"/>
        </w:rPr>
      </w:pPr>
      <w:r w:rsidRPr="0005769B">
        <w:rPr>
          <w:szCs w:val="22"/>
        </w:rPr>
        <w:t xml:space="preserve">A </w:t>
      </w:r>
      <w:proofErr w:type="spellStart"/>
      <w:r w:rsidR="005C015B" w:rsidRPr="0005769B">
        <w:rPr>
          <w:b/>
          <w:bCs/>
          <w:szCs w:val="22"/>
        </w:rPr>
        <w:t>Linezolid</w:t>
      </w:r>
      <w:proofErr w:type="spellEnd"/>
      <w:r w:rsidR="005C015B" w:rsidRPr="0005769B">
        <w:rPr>
          <w:b/>
          <w:bCs/>
          <w:szCs w:val="22"/>
        </w:rPr>
        <w:t xml:space="preserve"> </w:t>
      </w:r>
      <w:proofErr w:type="spellStart"/>
      <w:r w:rsidR="005C015B" w:rsidRPr="0005769B">
        <w:rPr>
          <w:b/>
          <w:bCs/>
          <w:szCs w:val="22"/>
        </w:rPr>
        <w:t>Fresenius</w:t>
      </w:r>
      <w:proofErr w:type="spellEnd"/>
      <w:r w:rsidR="005C015B" w:rsidRPr="0005769B">
        <w:rPr>
          <w:b/>
          <w:bCs/>
          <w:szCs w:val="22"/>
        </w:rPr>
        <w:t xml:space="preserve"> </w:t>
      </w:r>
      <w:proofErr w:type="spellStart"/>
      <w:r w:rsidR="005C015B" w:rsidRPr="0005769B">
        <w:rPr>
          <w:b/>
          <w:bCs/>
          <w:szCs w:val="22"/>
        </w:rPr>
        <w:t>Kabi</w:t>
      </w:r>
      <w:proofErr w:type="spellEnd"/>
      <w:r w:rsidR="005C015B" w:rsidRPr="0005769B">
        <w:rPr>
          <w:szCs w:val="22"/>
        </w:rPr>
        <w:t xml:space="preserve"> </w:t>
      </w:r>
      <w:r w:rsidR="007551A7" w:rsidRPr="0005769B">
        <w:rPr>
          <w:spacing w:val="-3"/>
          <w:szCs w:val="22"/>
        </w:rPr>
        <w:t xml:space="preserve">színtelen vagy sárga, tiszta, </w:t>
      </w:r>
      <w:r w:rsidR="00596CB1" w:rsidRPr="0005769B">
        <w:rPr>
          <w:spacing w:val="-3"/>
          <w:szCs w:val="22"/>
        </w:rPr>
        <w:t>látható részecskéktől mentes</w:t>
      </w:r>
      <w:r w:rsidR="007551A7" w:rsidRPr="0005769B">
        <w:rPr>
          <w:spacing w:val="-3"/>
          <w:szCs w:val="22"/>
        </w:rPr>
        <w:t xml:space="preserve"> oldat,</w:t>
      </w:r>
      <w:r w:rsidR="007B3559" w:rsidRPr="0005769B">
        <w:rPr>
          <w:spacing w:val="-3"/>
          <w:szCs w:val="22"/>
        </w:rPr>
        <w:t xml:space="preserve"> </w:t>
      </w:r>
      <w:r w:rsidR="00596CB1" w:rsidRPr="0005769B">
        <w:rPr>
          <w:szCs w:val="22"/>
        </w:rPr>
        <w:t>egyszer</w:t>
      </w:r>
      <w:r w:rsidR="00820CC5">
        <w:rPr>
          <w:szCs w:val="22"/>
        </w:rPr>
        <w:t> </w:t>
      </w:r>
      <w:r w:rsidR="00596CB1" w:rsidRPr="0005769B">
        <w:rPr>
          <w:szCs w:val="22"/>
        </w:rPr>
        <w:t xml:space="preserve">használatos </w:t>
      </w:r>
      <w:r w:rsidR="00C36E55" w:rsidRPr="0005769B">
        <w:rPr>
          <w:szCs w:val="22"/>
        </w:rPr>
        <w:t xml:space="preserve">infúziós zsákban, amely 300 ml oldatot </w:t>
      </w:r>
      <w:r w:rsidR="005A05A3" w:rsidRPr="0005769B">
        <w:rPr>
          <w:szCs w:val="22"/>
        </w:rPr>
        <w:t>(600</w:t>
      </w:r>
      <w:r w:rsidR="00034136" w:rsidRPr="0005769B">
        <w:rPr>
          <w:b/>
          <w:szCs w:val="22"/>
        </w:rPr>
        <w:t> </w:t>
      </w:r>
      <w:r w:rsidR="005A05A3" w:rsidRPr="0005769B">
        <w:rPr>
          <w:szCs w:val="22"/>
        </w:rPr>
        <w:t xml:space="preserve">mg </w:t>
      </w:r>
      <w:proofErr w:type="spellStart"/>
      <w:r w:rsidR="005A05A3" w:rsidRPr="0005769B">
        <w:rPr>
          <w:szCs w:val="22"/>
        </w:rPr>
        <w:t>linezolid</w:t>
      </w:r>
      <w:r w:rsidR="00F05FDD" w:rsidRPr="0005769B">
        <w:rPr>
          <w:szCs w:val="22"/>
        </w:rPr>
        <w:t>ot</w:t>
      </w:r>
      <w:proofErr w:type="spellEnd"/>
      <w:r w:rsidR="005A05A3" w:rsidRPr="0005769B">
        <w:rPr>
          <w:szCs w:val="22"/>
        </w:rPr>
        <w:t xml:space="preserve">) </w:t>
      </w:r>
      <w:r w:rsidR="00C36E55" w:rsidRPr="0005769B">
        <w:rPr>
          <w:szCs w:val="22"/>
        </w:rPr>
        <w:t>tartalmaz</w:t>
      </w:r>
      <w:r w:rsidR="007551A7" w:rsidRPr="0005769B">
        <w:rPr>
          <w:szCs w:val="22"/>
        </w:rPr>
        <w:t xml:space="preserve">. </w:t>
      </w:r>
    </w:p>
    <w:p w14:paraId="72932710" w14:textId="3C7AFC6C" w:rsidR="00F05FDD" w:rsidRPr="0005769B" w:rsidRDefault="00F05FDD" w:rsidP="0005769B">
      <w:pPr>
        <w:spacing w:line="240" w:lineRule="auto"/>
        <w:rPr>
          <w:szCs w:val="22"/>
        </w:rPr>
      </w:pPr>
      <w:r w:rsidRPr="0005769B">
        <w:rPr>
          <w:szCs w:val="22"/>
        </w:rPr>
        <w:t>Kiszerelések: 10</w:t>
      </w:r>
      <w:r w:rsidR="00034136" w:rsidRPr="0005769B">
        <w:rPr>
          <w:b/>
          <w:szCs w:val="22"/>
        </w:rPr>
        <w:t> </w:t>
      </w:r>
      <w:r w:rsidRPr="0005769B">
        <w:rPr>
          <w:szCs w:val="22"/>
        </w:rPr>
        <w:t>db, 30</w:t>
      </w:r>
      <w:r w:rsidR="00034136" w:rsidRPr="0005769B">
        <w:rPr>
          <w:b/>
          <w:szCs w:val="22"/>
        </w:rPr>
        <w:t> </w:t>
      </w:r>
      <w:r w:rsidRPr="0005769B">
        <w:rPr>
          <w:szCs w:val="22"/>
        </w:rPr>
        <w:t>db vagy 50</w:t>
      </w:r>
      <w:r w:rsidR="00034136" w:rsidRPr="0005769B">
        <w:rPr>
          <w:b/>
          <w:szCs w:val="22"/>
        </w:rPr>
        <w:t> </w:t>
      </w:r>
      <w:r w:rsidRPr="0005769B">
        <w:rPr>
          <w:szCs w:val="22"/>
        </w:rPr>
        <w:t xml:space="preserve">db infúziós </w:t>
      </w:r>
      <w:r w:rsidR="00F91DA2" w:rsidRPr="0005769B">
        <w:rPr>
          <w:szCs w:val="22"/>
        </w:rPr>
        <w:t>zsák</w:t>
      </w:r>
      <w:r w:rsidR="00D93A3C" w:rsidRPr="0005769B">
        <w:rPr>
          <w:szCs w:val="22"/>
        </w:rPr>
        <w:t>, dobozban</w:t>
      </w:r>
      <w:r w:rsidRPr="0005769B">
        <w:rPr>
          <w:szCs w:val="22"/>
        </w:rPr>
        <w:t>.</w:t>
      </w:r>
    </w:p>
    <w:p w14:paraId="124E95D0" w14:textId="77777777" w:rsidR="00F05FDD" w:rsidRPr="0005769B" w:rsidRDefault="00F05FDD" w:rsidP="0005769B">
      <w:pPr>
        <w:keepNext/>
        <w:widowControl w:val="0"/>
        <w:spacing w:line="240" w:lineRule="auto"/>
        <w:rPr>
          <w:szCs w:val="22"/>
        </w:rPr>
      </w:pPr>
    </w:p>
    <w:p w14:paraId="6BD60FEC" w14:textId="77777777" w:rsidR="00F05FDD" w:rsidRPr="0005769B" w:rsidRDefault="00F05FDD" w:rsidP="0005769B">
      <w:pPr>
        <w:keepNext/>
        <w:widowControl w:val="0"/>
        <w:spacing w:line="240" w:lineRule="auto"/>
        <w:rPr>
          <w:szCs w:val="22"/>
          <w:u w:val="single"/>
        </w:rPr>
      </w:pPr>
      <w:proofErr w:type="spellStart"/>
      <w:r w:rsidRPr="0005769B">
        <w:rPr>
          <w:szCs w:val="22"/>
          <w:u w:val="single"/>
        </w:rPr>
        <w:t>KabiPac</w:t>
      </w:r>
      <w:proofErr w:type="spellEnd"/>
      <w:r w:rsidRPr="0005769B">
        <w:rPr>
          <w:szCs w:val="22"/>
          <w:u w:val="single"/>
        </w:rPr>
        <w:t xml:space="preserve"> infúziós </w:t>
      </w:r>
      <w:r w:rsidR="00BE17EC">
        <w:rPr>
          <w:szCs w:val="22"/>
          <w:u w:val="single"/>
        </w:rPr>
        <w:t>tartály</w:t>
      </w:r>
      <w:r w:rsidRPr="0005769B">
        <w:rPr>
          <w:szCs w:val="22"/>
          <w:u w:val="single"/>
        </w:rPr>
        <w:t xml:space="preserve">: </w:t>
      </w:r>
    </w:p>
    <w:p w14:paraId="0E2DB5E4" w14:textId="553297B2" w:rsidR="00F05FDD" w:rsidRPr="0005769B" w:rsidRDefault="00F05FDD" w:rsidP="0005769B">
      <w:pPr>
        <w:keepNext/>
        <w:spacing w:line="240" w:lineRule="auto"/>
        <w:rPr>
          <w:szCs w:val="22"/>
        </w:rPr>
      </w:pPr>
      <w:r w:rsidRPr="0005769B">
        <w:rPr>
          <w:szCs w:val="22"/>
        </w:rPr>
        <w:t xml:space="preserve">A </w:t>
      </w:r>
      <w:proofErr w:type="spellStart"/>
      <w:r w:rsidRPr="0005769B">
        <w:rPr>
          <w:b/>
          <w:bCs/>
          <w:szCs w:val="22"/>
        </w:rPr>
        <w:t>Linezolid</w:t>
      </w:r>
      <w:proofErr w:type="spellEnd"/>
      <w:r w:rsidRPr="0005769B">
        <w:rPr>
          <w:b/>
          <w:bCs/>
          <w:szCs w:val="22"/>
        </w:rPr>
        <w:t xml:space="preserve"> </w:t>
      </w:r>
      <w:proofErr w:type="spellStart"/>
      <w:r w:rsidRPr="0005769B">
        <w:rPr>
          <w:b/>
          <w:bCs/>
          <w:szCs w:val="22"/>
        </w:rPr>
        <w:t>Fresenius</w:t>
      </w:r>
      <w:proofErr w:type="spellEnd"/>
      <w:r w:rsidRPr="0005769B">
        <w:rPr>
          <w:b/>
          <w:bCs/>
          <w:szCs w:val="22"/>
        </w:rPr>
        <w:t xml:space="preserve"> </w:t>
      </w:r>
      <w:proofErr w:type="spellStart"/>
      <w:r w:rsidRPr="0005769B">
        <w:rPr>
          <w:b/>
          <w:bCs/>
          <w:szCs w:val="22"/>
        </w:rPr>
        <w:t>Kabi</w:t>
      </w:r>
      <w:proofErr w:type="spellEnd"/>
      <w:r w:rsidRPr="0005769B">
        <w:rPr>
          <w:szCs w:val="22"/>
        </w:rPr>
        <w:t xml:space="preserve"> </w:t>
      </w:r>
      <w:r w:rsidRPr="0005769B">
        <w:rPr>
          <w:spacing w:val="-3"/>
          <w:szCs w:val="22"/>
        </w:rPr>
        <w:t>színtelen</w:t>
      </w:r>
      <w:r w:rsidR="00597498">
        <w:rPr>
          <w:spacing w:val="-3"/>
          <w:szCs w:val="22"/>
        </w:rPr>
        <w:t>,</w:t>
      </w:r>
      <w:r w:rsidR="009442CC">
        <w:rPr>
          <w:spacing w:val="-3"/>
          <w:szCs w:val="22"/>
        </w:rPr>
        <w:t xml:space="preserve"> </w:t>
      </w:r>
      <w:r w:rsidRPr="0005769B">
        <w:rPr>
          <w:spacing w:val="-3"/>
          <w:szCs w:val="22"/>
        </w:rPr>
        <w:t>sárga</w:t>
      </w:r>
      <w:r w:rsidR="00AD7838">
        <w:rPr>
          <w:spacing w:val="-3"/>
          <w:szCs w:val="22"/>
        </w:rPr>
        <w:t xml:space="preserve"> vagy enyhén </w:t>
      </w:r>
      <w:proofErr w:type="spellStart"/>
      <w:r w:rsidR="00AD7838">
        <w:rPr>
          <w:spacing w:val="-3"/>
          <w:szCs w:val="22"/>
        </w:rPr>
        <w:t>barnás</w:t>
      </w:r>
      <w:proofErr w:type="spellEnd"/>
      <w:r w:rsidRPr="0005769B">
        <w:rPr>
          <w:spacing w:val="-3"/>
          <w:szCs w:val="22"/>
        </w:rPr>
        <w:t xml:space="preserve">, tiszta, látható részecskéktől mentes oldat, </w:t>
      </w:r>
      <w:r w:rsidRPr="0005769B">
        <w:rPr>
          <w:szCs w:val="22"/>
        </w:rPr>
        <w:t>egyszer</w:t>
      </w:r>
      <w:r w:rsidR="00820CC5">
        <w:rPr>
          <w:szCs w:val="22"/>
        </w:rPr>
        <w:t> </w:t>
      </w:r>
      <w:r w:rsidRPr="0005769B">
        <w:rPr>
          <w:szCs w:val="22"/>
        </w:rPr>
        <w:t xml:space="preserve">használatos infúziós </w:t>
      </w:r>
      <w:r w:rsidR="00BE17EC">
        <w:rPr>
          <w:szCs w:val="22"/>
        </w:rPr>
        <w:t>tartály</w:t>
      </w:r>
      <w:r w:rsidRPr="0005769B">
        <w:rPr>
          <w:szCs w:val="22"/>
        </w:rPr>
        <w:t>ban, amely 300 ml oldatot (600</w:t>
      </w:r>
      <w:r w:rsidR="00034136" w:rsidRPr="0005769B">
        <w:rPr>
          <w:b/>
          <w:szCs w:val="22"/>
        </w:rPr>
        <w:t> </w:t>
      </w:r>
      <w:r w:rsidRPr="0005769B">
        <w:rPr>
          <w:szCs w:val="22"/>
        </w:rPr>
        <w:t xml:space="preserve">mg </w:t>
      </w:r>
      <w:proofErr w:type="spellStart"/>
      <w:r w:rsidRPr="0005769B">
        <w:rPr>
          <w:szCs w:val="22"/>
        </w:rPr>
        <w:t>linezolidot</w:t>
      </w:r>
      <w:proofErr w:type="spellEnd"/>
      <w:r w:rsidRPr="0005769B">
        <w:rPr>
          <w:szCs w:val="22"/>
        </w:rPr>
        <w:t xml:space="preserve">) tartalmaz. </w:t>
      </w:r>
    </w:p>
    <w:p w14:paraId="0AA7A7B3" w14:textId="3E6819F7" w:rsidR="00F05FDD" w:rsidRPr="0005769B" w:rsidRDefault="00F05FDD" w:rsidP="0005769B">
      <w:pPr>
        <w:keepNext/>
        <w:widowControl w:val="0"/>
        <w:spacing w:line="240" w:lineRule="auto"/>
        <w:rPr>
          <w:szCs w:val="22"/>
        </w:rPr>
      </w:pPr>
      <w:r w:rsidRPr="0005769B">
        <w:rPr>
          <w:szCs w:val="22"/>
        </w:rPr>
        <w:t>Kiszerelések: 10</w:t>
      </w:r>
      <w:r w:rsidR="00084419" w:rsidRPr="0005769B">
        <w:rPr>
          <w:b/>
          <w:szCs w:val="22"/>
        </w:rPr>
        <w:t> </w:t>
      </w:r>
      <w:r w:rsidRPr="0005769B">
        <w:rPr>
          <w:szCs w:val="22"/>
        </w:rPr>
        <w:t>db, 30</w:t>
      </w:r>
      <w:r w:rsidR="00034136" w:rsidRPr="0005769B">
        <w:rPr>
          <w:b/>
          <w:szCs w:val="22"/>
        </w:rPr>
        <w:t> </w:t>
      </w:r>
      <w:r w:rsidRPr="0005769B">
        <w:rPr>
          <w:szCs w:val="22"/>
        </w:rPr>
        <w:t>db vagy 50</w:t>
      </w:r>
      <w:r w:rsidR="00034136" w:rsidRPr="0005769B">
        <w:rPr>
          <w:b/>
          <w:szCs w:val="22"/>
        </w:rPr>
        <w:t> </w:t>
      </w:r>
      <w:r w:rsidRPr="0005769B">
        <w:rPr>
          <w:szCs w:val="22"/>
        </w:rPr>
        <w:t xml:space="preserve">db infúziós </w:t>
      </w:r>
      <w:r w:rsidR="00BE17EC">
        <w:rPr>
          <w:szCs w:val="22"/>
        </w:rPr>
        <w:t>tartály</w:t>
      </w:r>
      <w:r w:rsidR="00D93A3C" w:rsidRPr="0005769B">
        <w:rPr>
          <w:szCs w:val="22"/>
        </w:rPr>
        <w:t>, dobozban.</w:t>
      </w:r>
    </w:p>
    <w:p w14:paraId="5CD93686" w14:textId="77777777" w:rsidR="00BB13A4" w:rsidRPr="0005769B" w:rsidRDefault="00BB13A4" w:rsidP="0005769B">
      <w:pPr>
        <w:keepNext/>
        <w:spacing w:line="240" w:lineRule="auto"/>
        <w:rPr>
          <w:szCs w:val="22"/>
        </w:rPr>
      </w:pPr>
    </w:p>
    <w:p w14:paraId="140D8AE0" w14:textId="77777777" w:rsidR="00162DEF" w:rsidRPr="0005769B" w:rsidRDefault="00162DEF" w:rsidP="0005769B">
      <w:pPr>
        <w:spacing w:line="240" w:lineRule="auto"/>
        <w:rPr>
          <w:szCs w:val="22"/>
        </w:rPr>
      </w:pPr>
      <w:r w:rsidRPr="0005769B">
        <w:rPr>
          <w:szCs w:val="22"/>
        </w:rPr>
        <w:t>Nem feltétlenül mindegyik kiszerelés kerül kereskedelmi forgalomba.</w:t>
      </w:r>
    </w:p>
    <w:p w14:paraId="66955ED5" w14:textId="77777777" w:rsidR="00162DEF" w:rsidRPr="0005769B" w:rsidRDefault="00162DEF" w:rsidP="0005769B">
      <w:pPr>
        <w:spacing w:line="240" w:lineRule="auto"/>
        <w:rPr>
          <w:szCs w:val="22"/>
        </w:rPr>
      </w:pPr>
    </w:p>
    <w:p w14:paraId="0B63F8B5" w14:textId="77777777" w:rsidR="00B41B05" w:rsidRPr="0005769B" w:rsidRDefault="00B41B05" w:rsidP="0005769B">
      <w:pPr>
        <w:keepNext/>
        <w:spacing w:line="240" w:lineRule="auto"/>
        <w:rPr>
          <w:b/>
          <w:szCs w:val="22"/>
        </w:rPr>
      </w:pPr>
      <w:r w:rsidRPr="0005769B">
        <w:rPr>
          <w:b/>
          <w:szCs w:val="22"/>
        </w:rPr>
        <w:t>A forgalomba hozatali engedély jogosultja és a gyártó</w:t>
      </w:r>
    </w:p>
    <w:p w14:paraId="1548FDBD" w14:textId="77777777" w:rsidR="00B41B05" w:rsidRPr="0005769B" w:rsidRDefault="00B41B05" w:rsidP="0005769B">
      <w:pPr>
        <w:keepNext/>
        <w:spacing w:line="240" w:lineRule="auto"/>
        <w:rPr>
          <w:b/>
          <w:szCs w:val="22"/>
        </w:rPr>
      </w:pPr>
    </w:p>
    <w:p w14:paraId="2C3B082A" w14:textId="77777777" w:rsidR="005C015B" w:rsidRPr="0005769B" w:rsidRDefault="00162DEF" w:rsidP="0005769B">
      <w:pPr>
        <w:keepNext/>
        <w:spacing w:line="240" w:lineRule="auto"/>
        <w:rPr>
          <w:b/>
          <w:szCs w:val="22"/>
        </w:rPr>
      </w:pPr>
      <w:r w:rsidRPr="0005769B">
        <w:rPr>
          <w:b/>
          <w:szCs w:val="22"/>
        </w:rPr>
        <w:t>A forgalomba hozatali engedély jogosultja</w:t>
      </w:r>
    </w:p>
    <w:p w14:paraId="6FB4F830" w14:textId="77777777" w:rsidR="005C015B" w:rsidRPr="0005769B" w:rsidRDefault="005C015B" w:rsidP="0005769B">
      <w:pPr>
        <w:spacing w:line="240" w:lineRule="auto"/>
        <w:rPr>
          <w:bCs/>
          <w:szCs w:val="22"/>
          <w:lang w:val="en-GB"/>
        </w:rPr>
      </w:pPr>
      <w:r w:rsidRPr="0005769B">
        <w:rPr>
          <w:bCs/>
          <w:szCs w:val="22"/>
        </w:rPr>
        <w:t>Fresenius Kabi Hungary Kft.</w:t>
      </w:r>
    </w:p>
    <w:p w14:paraId="0CA24DD7" w14:textId="3AB8F412" w:rsidR="005C015B" w:rsidRPr="0005769B" w:rsidRDefault="005C015B" w:rsidP="0005769B">
      <w:pPr>
        <w:spacing w:line="240" w:lineRule="auto"/>
        <w:rPr>
          <w:bCs/>
          <w:szCs w:val="22"/>
        </w:rPr>
      </w:pPr>
      <w:r w:rsidRPr="0005769B">
        <w:rPr>
          <w:bCs/>
          <w:szCs w:val="22"/>
        </w:rPr>
        <w:t>H-1025 Budapest,</w:t>
      </w:r>
    </w:p>
    <w:p w14:paraId="4990E315" w14:textId="77777777" w:rsidR="005C015B" w:rsidRPr="0005769B" w:rsidRDefault="005C015B" w:rsidP="0005769B">
      <w:pPr>
        <w:spacing w:line="240" w:lineRule="auto"/>
        <w:rPr>
          <w:bCs/>
          <w:szCs w:val="22"/>
        </w:rPr>
      </w:pPr>
      <w:r w:rsidRPr="0005769B">
        <w:rPr>
          <w:bCs/>
          <w:szCs w:val="22"/>
        </w:rPr>
        <w:t>Szépvölgyi út 6.</w:t>
      </w:r>
    </w:p>
    <w:p w14:paraId="56647C63" w14:textId="77777777" w:rsidR="005C015B" w:rsidRPr="0005769B" w:rsidRDefault="005C015B" w:rsidP="0005769B">
      <w:pPr>
        <w:spacing w:line="240" w:lineRule="auto"/>
        <w:rPr>
          <w:szCs w:val="22"/>
        </w:rPr>
      </w:pPr>
      <w:r w:rsidRPr="0005769B">
        <w:rPr>
          <w:szCs w:val="22"/>
        </w:rPr>
        <w:t>Magyarország</w:t>
      </w:r>
    </w:p>
    <w:p w14:paraId="6804C10C" w14:textId="77777777" w:rsidR="00596CB1" w:rsidRPr="0005769B" w:rsidRDefault="00596CB1" w:rsidP="0005769B">
      <w:pPr>
        <w:spacing w:line="240" w:lineRule="auto"/>
        <w:rPr>
          <w:b/>
          <w:szCs w:val="22"/>
        </w:rPr>
      </w:pPr>
    </w:p>
    <w:p w14:paraId="196ED675" w14:textId="77777777" w:rsidR="00C3159F" w:rsidRPr="00CA5EEE" w:rsidRDefault="00C3159F" w:rsidP="0083058D">
      <w:pPr>
        <w:keepNext/>
        <w:spacing w:line="240" w:lineRule="auto"/>
        <w:rPr>
          <w:b/>
          <w:szCs w:val="22"/>
        </w:rPr>
      </w:pPr>
      <w:r w:rsidRPr="00CA5EEE">
        <w:rPr>
          <w:b/>
          <w:szCs w:val="22"/>
        </w:rPr>
        <w:lastRenderedPageBreak/>
        <w:t>Gyártó</w:t>
      </w:r>
    </w:p>
    <w:p w14:paraId="4C260BF6" w14:textId="77777777" w:rsidR="005748DE" w:rsidRPr="00CA5EEE" w:rsidRDefault="005748DE" w:rsidP="0083058D">
      <w:pPr>
        <w:keepNext/>
        <w:spacing w:line="240" w:lineRule="auto"/>
        <w:rPr>
          <w:bCs/>
          <w:szCs w:val="22"/>
          <w:u w:val="single"/>
        </w:rPr>
      </w:pPr>
      <w:proofErr w:type="spellStart"/>
      <w:r w:rsidRPr="00CA5EEE">
        <w:rPr>
          <w:szCs w:val="22"/>
          <w:u w:val="single"/>
        </w:rPr>
        <w:t>Freeflex</w:t>
      </w:r>
      <w:proofErr w:type="spellEnd"/>
      <w:r w:rsidRPr="00CA5EEE">
        <w:rPr>
          <w:szCs w:val="22"/>
          <w:u w:val="single"/>
        </w:rPr>
        <w:t xml:space="preserve"> infúziós zsákos</w:t>
      </w:r>
      <w:r w:rsidRPr="00CA5EEE">
        <w:rPr>
          <w:bCs/>
          <w:szCs w:val="22"/>
          <w:u w:val="single"/>
        </w:rPr>
        <w:t xml:space="preserve"> kiszerelés</w:t>
      </w:r>
    </w:p>
    <w:p w14:paraId="1B9D7896" w14:textId="77777777" w:rsidR="00A50C44" w:rsidRPr="00CA5EEE" w:rsidRDefault="00A50C44" w:rsidP="0083058D">
      <w:pPr>
        <w:keepNext/>
        <w:spacing w:line="240" w:lineRule="auto"/>
        <w:rPr>
          <w:bCs/>
          <w:szCs w:val="22"/>
        </w:rPr>
      </w:pPr>
      <w:r w:rsidRPr="00CA5EEE">
        <w:rPr>
          <w:bCs/>
          <w:szCs w:val="22"/>
        </w:rPr>
        <w:t xml:space="preserve">HP </w:t>
      </w:r>
      <w:proofErr w:type="spellStart"/>
      <w:r w:rsidRPr="00CA5EEE">
        <w:rPr>
          <w:bCs/>
          <w:szCs w:val="22"/>
        </w:rPr>
        <w:t>Halden</w:t>
      </w:r>
      <w:proofErr w:type="spellEnd"/>
      <w:r w:rsidRPr="00CA5EEE">
        <w:rPr>
          <w:bCs/>
          <w:szCs w:val="22"/>
        </w:rPr>
        <w:t xml:space="preserve"> Pharma AS</w:t>
      </w:r>
    </w:p>
    <w:p w14:paraId="0327C6DF" w14:textId="77777777" w:rsidR="00A50C44" w:rsidRPr="00CA5EEE" w:rsidRDefault="00A50C44" w:rsidP="0083058D">
      <w:pPr>
        <w:keepNext/>
        <w:spacing w:line="240" w:lineRule="auto"/>
        <w:rPr>
          <w:bCs/>
          <w:szCs w:val="22"/>
        </w:rPr>
      </w:pPr>
      <w:proofErr w:type="spellStart"/>
      <w:r w:rsidRPr="00CA5EEE">
        <w:rPr>
          <w:bCs/>
          <w:szCs w:val="22"/>
        </w:rPr>
        <w:t>Svinesundsveien</w:t>
      </w:r>
      <w:proofErr w:type="spellEnd"/>
      <w:r w:rsidRPr="00CA5EEE">
        <w:rPr>
          <w:bCs/>
          <w:szCs w:val="22"/>
        </w:rPr>
        <w:t xml:space="preserve"> 80,</w:t>
      </w:r>
    </w:p>
    <w:p w14:paraId="28050B37" w14:textId="77777777" w:rsidR="00A50C44" w:rsidRPr="00CA5EEE" w:rsidRDefault="00A50C44" w:rsidP="0083058D">
      <w:pPr>
        <w:keepNext/>
        <w:spacing w:line="240" w:lineRule="auto"/>
        <w:rPr>
          <w:bCs/>
          <w:szCs w:val="22"/>
        </w:rPr>
      </w:pPr>
      <w:r w:rsidRPr="00CA5EEE">
        <w:rPr>
          <w:bCs/>
          <w:szCs w:val="22"/>
        </w:rPr>
        <w:t xml:space="preserve">1788 </w:t>
      </w:r>
      <w:proofErr w:type="spellStart"/>
      <w:r w:rsidRPr="00CA5EEE">
        <w:rPr>
          <w:bCs/>
          <w:szCs w:val="22"/>
        </w:rPr>
        <w:t>Halden</w:t>
      </w:r>
      <w:proofErr w:type="spellEnd"/>
      <w:r w:rsidRPr="00CA5EEE">
        <w:rPr>
          <w:bCs/>
          <w:szCs w:val="22"/>
        </w:rPr>
        <w:t>,</w:t>
      </w:r>
    </w:p>
    <w:p w14:paraId="63A3662A" w14:textId="2B544AF4" w:rsidR="00B41B05" w:rsidRPr="00CA5EEE" w:rsidRDefault="00B41B05" w:rsidP="0083058D">
      <w:pPr>
        <w:keepNext/>
        <w:spacing w:line="240" w:lineRule="auto"/>
        <w:rPr>
          <w:bCs/>
          <w:szCs w:val="22"/>
        </w:rPr>
      </w:pPr>
      <w:r w:rsidRPr="00CA5EEE">
        <w:rPr>
          <w:bCs/>
          <w:szCs w:val="22"/>
        </w:rPr>
        <w:t>Norvégia</w:t>
      </w:r>
    </w:p>
    <w:p w14:paraId="0E934A2E" w14:textId="77777777" w:rsidR="005748DE" w:rsidRPr="00CA5EEE" w:rsidRDefault="005748DE" w:rsidP="0005769B">
      <w:pPr>
        <w:spacing w:line="240" w:lineRule="auto"/>
        <w:rPr>
          <w:bCs/>
          <w:szCs w:val="22"/>
        </w:rPr>
      </w:pPr>
    </w:p>
    <w:p w14:paraId="43916FEC" w14:textId="77777777" w:rsidR="005748DE" w:rsidRPr="00CA5EEE" w:rsidRDefault="005748DE" w:rsidP="0005769B">
      <w:pPr>
        <w:spacing w:line="240" w:lineRule="auto"/>
        <w:rPr>
          <w:bCs/>
          <w:szCs w:val="22"/>
          <w:u w:val="single"/>
        </w:rPr>
      </w:pPr>
      <w:proofErr w:type="spellStart"/>
      <w:r w:rsidRPr="00CA5EEE">
        <w:rPr>
          <w:szCs w:val="22"/>
          <w:u w:val="single"/>
        </w:rPr>
        <w:t>KabiPac</w:t>
      </w:r>
      <w:proofErr w:type="spellEnd"/>
      <w:r w:rsidRPr="00CA5EEE">
        <w:rPr>
          <w:szCs w:val="22"/>
          <w:u w:val="single"/>
        </w:rPr>
        <w:t xml:space="preserve"> infúziós tartály</w:t>
      </w:r>
      <w:r w:rsidRPr="00CA5EEE">
        <w:rPr>
          <w:bCs/>
          <w:szCs w:val="22"/>
          <w:u w:val="single"/>
        </w:rPr>
        <w:t>os kiszerelés</w:t>
      </w:r>
    </w:p>
    <w:p w14:paraId="3D7F86D4" w14:textId="77777777" w:rsidR="005748DE" w:rsidRPr="0055482D" w:rsidRDefault="005748DE" w:rsidP="005748DE">
      <w:pPr>
        <w:rPr>
          <w:szCs w:val="22"/>
        </w:rPr>
      </w:pPr>
      <w:proofErr w:type="spellStart"/>
      <w:r w:rsidRPr="0055482D">
        <w:rPr>
          <w:szCs w:val="22"/>
        </w:rPr>
        <w:t>Fresenius</w:t>
      </w:r>
      <w:proofErr w:type="spellEnd"/>
      <w:r w:rsidRPr="0055482D">
        <w:rPr>
          <w:szCs w:val="22"/>
        </w:rPr>
        <w:t xml:space="preserve"> </w:t>
      </w:r>
      <w:proofErr w:type="spellStart"/>
      <w:r w:rsidRPr="0055482D">
        <w:rPr>
          <w:szCs w:val="22"/>
        </w:rPr>
        <w:t>Kabi</w:t>
      </w:r>
      <w:proofErr w:type="spellEnd"/>
      <w:r w:rsidRPr="0055482D">
        <w:rPr>
          <w:szCs w:val="22"/>
        </w:rPr>
        <w:t xml:space="preserve"> </w:t>
      </w:r>
      <w:proofErr w:type="spellStart"/>
      <w:r w:rsidRPr="0055482D">
        <w:rPr>
          <w:szCs w:val="22"/>
        </w:rPr>
        <w:t>Polska</w:t>
      </w:r>
      <w:proofErr w:type="spellEnd"/>
      <w:r w:rsidRPr="0055482D">
        <w:rPr>
          <w:szCs w:val="22"/>
        </w:rPr>
        <w:t xml:space="preserve"> </w:t>
      </w:r>
      <w:proofErr w:type="spellStart"/>
      <w:r w:rsidRPr="0055482D">
        <w:rPr>
          <w:szCs w:val="22"/>
        </w:rPr>
        <w:t>Sp</w:t>
      </w:r>
      <w:proofErr w:type="spellEnd"/>
      <w:r w:rsidRPr="0055482D">
        <w:rPr>
          <w:szCs w:val="22"/>
        </w:rPr>
        <w:t xml:space="preserve">. z </w:t>
      </w:r>
      <w:proofErr w:type="spellStart"/>
      <w:r w:rsidRPr="0055482D">
        <w:rPr>
          <w:szCs w:val="22"/>
        </w:rPr>
        <w:t>o.o</w:t>
      </w:r>
      <w:proofErr w:type="spellEnd"/>
      <w:r w:rsidRPr="0055482D">
        <w:rPr>
          <w:szCs w:val="22"/>
        </w:rPr>
        <w:t>.</w:t>
      </w:r>
    </w:p>
    <w:p w14:paraId="6064418A" w14:textId="77777777" w:rsidR="005748DE" w:rsidRPr="0055482D" w:rsidRDefault="005748DE" w:rsidP="005748DE">
      <w:pPr>
        <w:spacing w:line="240" w:lineRule="auto"/>
        <w:rPr>
          <w:szCs w:val="22"/>
        </w:rPr>
      </w:pPr>
      <w:proofErr w:type="spellStart"/>
      <w:r w:rsidRPr="0055482D">
        <w:rPr>
          <w:szCs w:val="22"/>
        </w:rPr>
        <w:t>Ul</w:t>
      </w:r>
      <w:proofErr w:type="spellEnd"/>
      <w:r w:rsidRPr="0055482D">
        <w:rPr>
          <w:szCs w:val="22"/>
        </w:rPr>
        <w:t xml:space="preserve">. </w:t>
      </w:r>
      <w:proofErr w:type="spellStart"/>
      <w:r w:rsidRPr="0055482D">
        <w:rPr>
          <w:szCs w:val="22"/>
        </w:rPr>
        <w:t>Henryka</w:t>
      </w:r>
      <w:proofErr w:type="spellEnd"/>
      <w:r w:rsidRPr="0055482D">
        <w:rPr>
          <w:szCs w:val="22"/>
        </w:rPr>
        <w:t xml:space="preserve"> </w:t>
      </w:r>
      <w:proofErr w:type="spellStart"/>
      <w:r w:rsidRPr="0055482D">
        <w:rPr>
          <w:szCs w:val="22"/>
        </w:rPr>
        <w:t>Sienkiewicza</w:t>
      </w:r>
      <w:proofErr w:type="spellEnd"/>
      <w:r w:rsidRPr="0055482D">
        <w:rPr>
          <w:szCs w:val="22"/>
        </w:rPr>
        <w:t xml:space="preserve"> 25</w:t>
      </w:r>
    </w:p>
    <w:p w14:paraId="7B8927A0" w14:textId="77777777" w:rsidR="00A50C44" w:rsidRPr="0055482D" w:rsidRDefault="005748DE" w:rsidP="005748DE">
      <w:pPr>
        <w:spacing w:line="240" w:lineRule="auto"/>
        <w:rPr>
          <w:szCs w:val="22"/>
        </w:rPr>
      </w:pPr>
      <w:proofErr w:type="spellStart"/>
      <w:r w:rsidRPr="0055482D">
        <w:rPr>
          <w:szCs w:val="22"/>
        </w:rPr>
        <w:t>Kutno</w:t>
      </w:r>
      <w:proofErr w:type="spellEnd"/>
      <w:r w:rsidRPr="0055482D">
        <w:rPr>
          <w:szCs w:val="22"/>
        </w:rPr>
        <w:t xml:space="preserve">, </w:t>
      </w:r>
      <w:proofErr w:type="spellStart"/>
      <w:r w:rsidRPr="0055482D">
        <w:rPr>
          <w:szCs w:val="22"/>
        </w:rPr>
        <w:t>Lodzkie</w:t>
      </w:r>
      <w:proofErr w:type="spellEnd"/>
      <w:r w:rsidRPr="0055482D">
        <w:rPr>
          <w:szCs w:val="22"/>
        </w:rPr>
        <w:t xml:space="preserve"> 99-300,</w:t>
      </w:r>
    </w:p>
    <w:p w14:paraId="013332C3" w14:textId="5BCC48CF" w:rsidR="005748DE" w:rsidRPr="00CA5EEE" w:rsidRDefault="005748DE" w:rsidP="005748DE">
      <w:pPr>
        <w:spacing w:line="240" w:lineRule="auto"/>
        <w:rPr>
          <w:bCs/>
          <w:szCs w:val="22"/>
        </w:rPr>
      </w:pPr>
      <w:r w:rsidRPr="0055482D">
        <w:rPr>
          <w:szCs w:val="22"/>
        </w:rPr>
        <w:t>Lengyelország</w:t>
      </w:r>
    </w:p>
    <w:p w14:paraId="242F1E56" w14:textId="77777777" w:rsidR="00B41B05" w:rsidRPr="00CA5EEE" w:rsidRDefault="00B41B05" w:rsidP="0005769B">
      <w:pPr>
        <w:spacing w:line="240" w:lineRule="auto"/>
        <w:rPr>
          <w:b/>
          <w:szCs w:val="22"/>
        </w:rPr>
      </w:pPr>
    </w:p>
    <w:p w14:paraId="3EAB8543" w14:textId="77777777" w:rsidR="00660BC2" w:rsidRPr="00AD09D3" w:rsidRDefault="00660BC2" w:rsidP="0005769B">
      <w:pPr>
        <w:numPr>
          <w:ilvl w:val="12"/>
          <w:numId w:val="0"/>
        </w:numPr>
        <w:spacing w:line="240" w:lineRule="auto"/>
        <w:ind w:right="283"/>
        <w:rPr>
          <w:b/>
          <w:szCs w:val="22"/>
        </w:rPr>
      </w:pPr>
      <w:r w:rsidRPr="00AD09D3">
        <w:rPr>
          <w:b/>
          <w:szCs w:val="22"/>
        </w:rPr>
        <w:t xml:space="preserve">Ezt a gyógyszert az Európai Gazdasági Térség tagállamaiban </w:t>
      </w:r>
      <w:r w:rsidR="0066034C" w:rsidRPr="00F06234">
        <w:rPr>
          <w:b/>
        </w:rPr>
        <w:t>és az Egyesült Királyságban (Észak-Írországban)</w:t>
      </w:r>
      <w:r w:rsidR="0066034C">
        <w:rPr>
          <w:b/>
        </w:rPr>
        <w:t xml:space="preserve"> </w:t>
      </w:r>
      <w:r w:rsidRPr="00AD09D3">
        <w:rPr>
          <w:b/>
          <w:szCs w:val="22"/>
        </w:rPr>
        <w:t>az alábbi neveken engedélyezték:</w:t>
      </w:r>
    </w:p>
    <w:p w14:paraId="55242D46" w14:textId="77777777" w:rsidR="00660BC2" w:rsidRPr="0005769B" w:rsidRDefault="00660BC2" w:rsidP="0005769B">
      <w:pPr>
        <w:numPr>
          <w:ilvl w:val="12"/>
          <w:numId w:val="0"/>
        </w:numPr>
        <w:spacing w:line="240" w:lineRule="auto"/>
        <w:ind w:right="283"/>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7"/>
        <w:gridCol w:w="7123"/>
      </w:tblGrid>
      <w:tr w:rsidR="00660BC2" w:rsidRPr="0005769B" w14:paraId="7341F329" w14:textId="77777777" w:rsidTr="00B25252">
        <w:tc>
          <w:tcPr>
            <w:tcW w:w="1937" w:type="dxa"/>
          </w:tcPr>
          <w:p w14:paraId="67E9B4FD" w14:textId="77777777" w:rsidR="00660BC2" w:rsidRPr="0005769B" w:rsidRDefault="00660BC2" w:rsidP="0005769B">
            <w:pPr>
              <w:pStyle w:val="Szvegtrzs"/>
              <w:rPr>
                <w:rFonts w:ascii="Times New Roman" w:hAnsi="Times New Roman" w:cs="Times New Roman"/>
                <w:sz w:val="22"/>
                <w:szCs w:val="22"/>
              </w:rPr>
            </w:pPr>
            <w:bookmarkStart w:id="2" w:name="OLE_LINK1"/>
            <w:bookmarkStart w:id="3" w:name="OLE_LINK2"/>
            <w:r w:rsidRPr="0005769B">
              <w:rPr>
                <w:rFonts w:ascii="Times New Roman" w:hAnsi="Times New Roman" w:cs="Times New Roman"/>
                <w:sz w:val="22"/>
                <w:szCs w:val="22"/>
              </w:rPr>
              <w:t>Ausztria</w:t>
            </w:r>
          </w:p>
        </w:tc>
        <w:tc>
          <w:tcPr>
            <w:tcW w:w="7123" w:type="dxa"/>
          </w:tcPr>
          <w:p w14:paraId="0BD13098" w14:textId="77777777" w:rsidR="00660BC2" w:rsidRPr="0005769B" w:rsidRDefault="00B25252" w:rsidP="0005769B">
            <w:pPr>
              <w:numPr>
                <w:ilvl w:val="12"/>
                <w:numId w:val="0"/>
              </w:numPr>
              <w:spacing w:line="240" w:lineRule="auto"/>
              <w:ind w:right="-2"/>
              <w:jc w:val="both"/>
              <w:rPr>
                <w:szCs w:val="22"/>
                <w:lang w:val="de-DE"/>
              </w:rPr>
            </w:pPr>
            <w:proofErr w:type="spellStart"/>
            <w:r w:rsidRPr="0005769B">
              <w:rPr>
                <w:color w:val="000000"/>
                <w:szCs w:val="22"/>
                <w:lang w:eastAsia="de-DE"/>
              </w:rPr>
              <w:t>Linezolid</w:t>
            </w:r>
            <w:proofErr w:type="spellEnd"/>
            <w:r w:rsidRPr="0005769B">
              <w:rPr>
                <w:color w:val="000000"/>
                <w:szCs w:val="22"/>
                <w:lang w:eastAsia="de-DE"/>
              </w:rPr>
              <w:t xml:space="preserve"> </w:t>
            </w:r>
            <w:proofErr w:type="spellStart"/>
            <w:r w:rsidRPr="0005769B">
              <w:rPr>
                <w:color w:val="000000"/>
                <w:szCs w:val="22"/>
                <w:lang w:eastAsia="de-DE"/>
              </w:rPr>
              <w:t>Kabi</w:t>
            </w:r>
            <w:proofErr w:type="spellEnd"/>
            <w:r w:rsidRPr="0005769B">
              <w:rPr>
                <w:color w:val="000000"/>
                <w:szCs w:val="22"/>
                <w:lang w:eastAsia="de-DE"/>
              </w:rPr>
              <w:t xml:space="preserve"> 2 mg/ ml </w:t>
            </w:r>
            <w:proofErr w:type="spellStart"/>
            <w:r w:rsidRPr="0005769B">
              <w:rPr>
                <w:color w:val="000000"/>
                <w:szCs w:val="22"/>
                <w:lang w:eastAsia="de-DE"/>
              </w:rPr>
              <w:t>Infusionslösung</w:t>
            </w:r>
            <w:proofErr w:type="spellEnd"/>
          </w:p>
        </w:tc>
      </w:tr>
      <w:tr w:rsidR="00660BC2" w:rsidRPr="0005769B" w14:paraId="533A27DC" w14:textId="77777777" w:rsidTr="00B25252">
        <w:tc>
          <w:tcPr>
            <w:tcW w:w="1937" w:type="dxa"/>
          </w:tcPr>
          <w:p w14:paraId="441A51B9"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Belgium</w:t>
            </w:r>
          </w:p>
        </w:tc>
        <w:tc>
          <w:tcPr>
            <w:tcW w:w="7123" w:type="dxa"/>
          </w:tcPr>
          <w:p w14:paraId="40BDFA5A"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Fresenius Kabi 2 mg/ml, oplossing voor infusie</w:t>
            </w:r>
          </w:p>
        </w:tc>
      </w:tr>
      <w:tr w:rsidR="00660BC2" w:rsidRPr="0005769B" w14:paraId="1D373C74" w14:textId="77777777" w:rsidTr="00B25252">
        <w:tc>
          <w:tcPr>
            <w:tcW w:w="1937" w:type="dxa"/>
          </w:tcPr>
          <w:p w14:paraId="7918029A"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Bulgária</w:t>
            </w:r>
          </w:p>
        </w:tc>
        <w:tc>
          <w:tcPr>
            <w:tcW w:w="7123" w:type="dxa"/>
          </w:tcPr>
          <w:p w14:paraId="2928CC6D"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Kabi 2 mg/ml инфузионен разтвор</w:t>
            </w:r>
          </w:p>
        </w:tc>
      </w:tr>
      <w:tr w:rsidR="00660BC2" w:rsidRPr="0005769B" w14:paraId="74E28C4E" w14:textId="77777777" w:rsidTr="00B25252">
        <w:tc>
          <w:tcPr>
            <w:tcW w:w="1937" w:type="dxa"/>
          </w:tcPr>
          <w:p w14:paraId="6B16F339"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Csehország</w:t>
            </w:r>
          </w:p>
        </w:tc>
        <w:tc>
          <w:tcPr>
            <w:tcW w:w="7123" w:type="dxa"/>
          </w:tcPr>
          <w:p w14:paraId="6A7DBDAD"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Kabi 2 mg/ ml</w:t>
            </w:r>
          </w:p>
        </w:tc>
      </w:tr>
      <w:tr w:rsidR="00660BC2" w:rsidRPr="0005769B" w14:paraId="3FCA977F" w14:textId="77777777" w:rsidTr="00B25252">
        <w:tc>
          <w:tcPr>
            <w:tcW w:w="1937" w:type="dxa"/>
          </w:tcPr>
          <w:p w14:paraId="322D9335"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Dánia</w:t>
            </w:r>
          </w:p>
        </w:tc>
        <w:tc>
          <w:tcPr>
            <w:tcW w:w="7123" w:type="dxa"/>
          </w:tcPr>
          <w:p w14:paraId="1975304C"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Fresenius Kabi</w:t>
            </w:r>
          </w:p>
        </w:tc>
      </w:tr>
      <w:tr w:rsidR="00660BC2" w:rsidRPr="0005769B" w14:paraId="0015AB71" w14:textId="77777777" w:rsidTr="00B25252">
        <w:tc>
          <w:tcPr>
            <w:tcW w:w="1937" w:type="dxa"/>
          </w:tcPr>
          <w:p w14:paraId="5A22AC57"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Egyesült Királyság</w:t>
            </w:r>
            <w:r w:rsidR="0066034C">
              <w:rPr>
                <w:rFonts w:ascii="Times New Roman" w:hAnsi="Times New Roman" w:cs="Times New Roman"/>
                <w:sz w:val="22"/>
                <w:szCs w:val="22"/>
              </w:rPr>
              <w:t xml:space="preserve"> (Észak-Írország)</w:t>
            </w:r>
          </w:p>
        </w:tc>
        <w:tc>
          <w:tcPr>
            <w:tcW w:w="7123" w:type="dxa"/>
          </w:tcPr>
          <w:p w14:paraId="7F3A7133" w14:textId="77777777" w:rsidR="00660BC2" w:rsidRPr="0005769B" w:rsidRDefault="00B25252" w:rsidP="0005769B">
            <w:pPr>
              <w:numPr>
                <w:ilvl w:val="12"/>
                <w:numId w:val="0"/>
              </w:numPr>
              <w:spacing w:line="240" w:lineRule="auto"/>
              <w:ind w:right="-2"/>
              <w:jc w:val="both"/>
              <w:rPr>
                <w:szCs w:val="22"/>
              </w:rPr>
            </w:pPr>
            <w:proofErr w:type="spellStart"/>
            <w:r w:rsidRPr="0005769B">
              <w:rPr>
                <w:color w:val="000000"/>
                <w:szCs w:val="22"/>
                <w:lang w:eastAsia="de-DE"/>
              </w:rPr>
              <w:t>Linezolid</w:t>
            </w:r>
            <w:proofErr w:type="spellEnd"/>
            <w:r w:rsidRPr="0005769B">
              <w:rPr>
                <w:color w:val="000000"/>
                <w:szCs w:val="22"/>
                <w:lang w:eastAsia="de-DE"/>
              </w:rPr>
              <w:t xml:space="preserve"> 2 mg/ ml </w:t>
            </w:r>
            <w:proofErr w:type="spellStart"/>
            <w:r w:rsidRPr="0005769B">
              <w:rPr>
                <w:color w:val="000000"/>
                <w:szCs w:val="22"/>
                <w:lang w:eastAsia="de-DE"/>
              </w:rPr>
              <w:t>solution</w:t>
            </w:r>
            <w:proofErr w:type="spellEnd"/>
            <w:r w:rsidRPr="0005769B">
              <w:rPr>
                <w:color w:val="000000"/>
                <w:szCs w:val="22"/>
                <w:lang w:eastAsia="de-DE"/>
              </w:rPr>
              <w:t xml:space="preserve"> </w:t>
            </w:r>
            <w:proofErr w:type="spellStart"/>
            <w:r w:rsidRPr="0005769B">
              <w:rPr>
                <w:color w:val="000000"/>
                <w:szCs w:val="22"/>
                <w:lang w:eastAsia="de-DE"/>
              </w:rPr>
              <w:t>for</w:t>
            </w:r>
            <w:proofErr w:type="spellEnd"/>
            <w:r w:rsidRPr="0005769B">
              <w:rPr>
                <w:color w:val="000000"/>
                <w:szCs w:val="22"/>
                <w:lang w:eastAsia="de-DE"/>
              </w:rPr>
              <w:t xml:space="preserve"> </w:t>
            </w:r>
            <w:proofErr w:type="spellStart"/>
            <w:r w:rsidRPr="0005769B">
              <w:rPr>
                <w:color w:val="000000"/>
                <w:szCs w:val="22"/>
                <w:lang w:eastAsia="de-DE"/>
              </w:rPr>
              <w:t>infusion</w:t>
            </w:r>
            <w:proofErr w:type="spellEnd"/>
          </w:p>
        </w:tc>
      </w:tr>
      <w:tr w:rsidR="00660BC2" w:rsidRPr="0005769B" w14:paraId="63D0F2BF" w14:textId="77777777" w:rsidTr="00B25252">
        <w:tc>
          <w:tcPr>
            <w:tcW w:w="1937" w:type="dxa"/>
          </w:tcPr>
          <w:p w14:paraId="5A5EAF8B"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Észtország</w:t>
            </w:r>
          </w:p>
        </w:tc>
        <w:tc>
          <w:tcPr>
            <w:tcW w:w="7123" w:type="dxa"/>
          </w:tcPr>
          <w:p w14:paraId="7D8148C0" w14:textId="77777777" w:rsidR="00660BC2" w:rsidRPr="0005769B" w:rsidRDefault="00B25252" w:rsidP="0005769B">
            <w:pPr>
              <w:pStyle w:val="Szvegtrzs"/>
              <w:rPr>
                <w:rFonts w:ascii="Times New Roman" w:hAnsi="Times New Roman" w:cs="Times New Roman"/>
                <w:sz w:val="22"/>
                <w:szCs w:val="22"/>
                <w:lang w:val="nl-NL"/>
              </w:rPr>
            </w:pPr>
            <w:r w:rsidRPr="0005769B">
              <w:rPr>
                <w:rFonts w:ascii="Times New Roman" w:hAnsi="Times New Roman" w:cs="Times New Roman"/>
                <w:color w:val="000000"/>
                <w:sz w:val="22"/>
                <w:szCs w:val="22"/>
                <w:lang w:eastAsia="de-DE"/>
              </w:rPr>
              <w:t>Linezolid Fresenius Kabi</w:t>
            </w:r>
          </w:p>
        </w:tc>
      </w:tr>
      <w:tr w:rsidR="00660BC2" w:rsidRPr="0005769B" w14:paraId="549EF83C" w14:textId="77777777" w:rsidTr="00B25252">
        <w:tc>
          <w:tcPr>
            <w:tcW w:w="1937" w:type="dxa"/>
          </w:tcPr>
          <w:p w14:paraId="61FD731C"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Franciaország</w:t>
            </w:r>
          </w:p>
        </w:tc>
        <w:tc>
          <w:tcPr>
            <w:tcW w:w="7123" w:type="dxa"/>
          </w:tcPr>
          <w:p w14:paraId="5335DE53" w14:textId="77777777" w:rsidR="00660BC2" w:rsidRPr="0005769B" w:rsidRDefault="00B25252" w:rsidP="0005769B">
            <w:pPr>
              <w:pStyle w:val="Szvegtrzs"/>
              <w:rPr>
                <w:rFonts w:ascii="Times New Roman" w:hAnsi="Times New Roman" w:cs="Times New Roman"/>
                <w:sz w:val="22"/>
                <w:szCs w:val="22"/>
                <w:lang w:val="de-DE"/>
              </w:rPr>
            </w:pPr>
            <w:r w:rsidRPr="0005769B">
              <w:rPr>
                <w:rFonts w:ascii="Times New Roman" w:hAnsi="Times New Roman" w:cs="Times New Roman"/>
                <w:color w:val="000000"/>
                <w:sz w:val="22"/>
                <w:szCs w:val="22"/>
                <w:lang w:eastAsia="de-DE"/>
              </w:rPr>
              <w:t>Linezolide Kabi 2 mg/ml, solution pour perfusion</w:t>
            </w:r>
          </w:p>
        </w:tc>
      </w:tr>
      <w:tr w:rsidR="00660BC2" w:rsidRPr="0005769B" w14:paraId="49EAD1F1" w14:textId="77777777" w:rsidTr="00B25252">
        <w:tc>
          <w:tcPr>
            <w:tcW w:w="1937" w:type="dxa"/>
          </w:tcPr>
          <w:p w14:paraId="71A5E6B7"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Görögország</w:t>
            </w:r>
          </w:p>
        </w:tc>
        <w:tc>
          <w:tcPr>
            <w:tcW w:w="7123" w:type="dxa"/>
          </w:tcPr>
          <w:p w14:paraId="04910148" w14:textId="77777777" w:rsidR="00660BC2" w:rsidRPr="0005769B" w:rsidRDefault="00B25252" w:rsidP="0005769B">
            <w:pPr>
              <w:pStyle w:val="Szvegtrzs"/>
              <w:rPr>
                <w:rFonts w:ascii="Times New Roman" w:hAnsi="Times New Roman" w:cs="Times New Roman"/>
                <w:sz w:val="22"/>
                <w:szCs w:val="22"/>
                <w:lang w:val="de-DE"/>
              </w:rPr>
            </w:pPr>
            <w:r w:rsidRPr="0005769B">
              <w:rPr>
                <w:rFonts w:ascii="Times New Roman" w:hAnsi="Times New Roman" w:cs="Times New Roman"/>
                <w:color w:val="000000"/>
                <w:sz w:val="22"/>
                <w:szCs w:val="22"/>
                <w:lang w:eastAsia="de-DE"/>
              </w:rPr>
              <w:t>Linezolid Kabi</w:t>
            </w:r>
          </w:p>
        </w:tc>
      </w:tr>
      <w:tr w:rsidR="00660BC2" w:rsidRPr="0005769B" w14:paraId="0F83B93F" w14:textId="77777777" w:rsidTr="00B25252">
        <w:tc>
          <w:tcPr>
            <w:tcW w:w="1937" w:type="dxa"/>
          </w:tcPr>
          <w:p w14:paraId="5084D986"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Hollandia</w:t>
            </w:r>
          </w:p>
        </w:tc>
        <w:tc>
          <w:tcPr>
            <w:tcW w:w="7123" w:type="dxa"/>
          </w:tcPr>
          <w:p w14:paraId="1399D4C1" w14:textId="77777777" w:rsidR="00660BC2" w:rsidRPr="0005769B" w:rsidRDefault="00B25252" w:rsidP="0005769B">
            <w:pPr>
              <w:numPr>
                <w:ilvl w:val="12"/>
                <w:numId w:val="0"/>
              </w:numPr>
              <w:spacing w:line="240" w:lineRule="auto"/>
              <w:ind w:right="-2"/>
              <w:jc w:val="both"/>
              <w:rPr>
                <w:szCs w:val="22"/>
                <w:lang w:val="it-IT"/>
              </w:rPr>
            </w:pPr>
            <w:proofErr w:type="spellStart"/>
            <w:r w:rsidRPr="0005769B">
              <w:rPr>
                <w:color w:val="000000"/>
                <w:szCs w:val="22"/>
                <w:lang w:eastAsia="de-DE"/>
              </w:rPr>
              <w:t>Linezolid</w:t>
            </w:r>
            <w:proofErr w:type="spellEnd"/>
            <w:r w:rsidRPr="0005769B">
              <w:rPr>
                <w:color w:val="000000"/>
                <w:szCs w:val="22"/>
                <w:lang w:eastAsia="de-DE"/>
              </w:rPr>
              <w:t xml:space="preserve"> </w:t>
            </w:r>
            <w:proofErr w:type="spellStart"/>
            <w:r w:rsidRPr="0005769B">
              <w:rPr>
                <w:color w:val="000000"/>
                <w:szCs w:val="22"/>
                <w:lang w:eastAsia="de-DE"/>
              </w:rPr>
              <w:t>Fresenius</w:t>
            </w:r>
            <w:proofErr w:type="spellEnd"/>
            <w:r w:rsidRPr="0005769B">
              <w:rPr>
                <w:color w:val="000000"/>
                <w:szCs w:val="22"/>
                <w:lang w:eastAsia="de-DE"/>
              </w:rPr>
              <w:t xml:space="preserve"> </w:t>
            </w:r>
            <w:proofErr w:type="spellStart"/>
            <w:r w:rsidRPr="0005769B">
              <w:rPr>
                <w:color w:val="000000"/>
                <w:szCs w:val="22"/>
                <w:lang w:eastAsia="de-DE"/>
              </w:rPr>
              <w:t>Kabi</w:t>
            </w:r>
            <w:proofErr w:type="spellEnd"/>
            <w:r w:rsidRPr="0005769B">
              <w:rPr>
                <w:color w:val="000000"/>
                <w:szCs w:val="22"/>
                <w:lang w:eastAsia="de-DE"/>
              </w:rPr>
              <w:t xml:space="preserve"> 2 mg/ml, </w:t>
            </w:r>
            <w:proofErr w:type="spellStart"/>
            <w:r w:rsidRPr="0005769B">
              <w:rPr>
                <w:color w:val="000000"/>
                <w:szCs w:val="22"/>
                <w:lang w:eastAsia="de-DE"/>
              </w:rPr>
              <w:t>oplossing</w:t>
            </w:r>
            <w:proofErr w:type="spellEnd"/>
            <w:r w:rsidRPr="0005769B">
              <w:rPr>
                <w:color w:val="000000"/>
                <w:szCs w:val="22"/>
                <w:lang w:eastAsia="de-DE"/>
              </w:rPr>
              <w:t xml:space="preserve"> </w:t>
            </w:r>
            <w:proofErr w:type="spellStart"/>
            <w:r w:rsidRPr="0005769B">
              <w:rPr>
                <w:color w:val="000000"/>
                <w:szCs w:val="22"/>
                <w:lang w:eastAsia="de-DE"/>
              </w:rPr>
              <w:t>voor</w:t>
            </w:r>
            <w:proofErr w:type="spellEnd"/>
            <w:r w:rsidRPr="0005769B">
              <w:rPr>
                <w:color w:val="000000"/>
                <w:szCs w:val="22"/>
                <w:lang w:eastAsia="de-DE"/>
              </w:rPr>
              <w:t xml:space="preserve"> </w:t>
            </w:r>
            <w:proofErr w:type="spellStart"/>
            <w:r w:rsidRPr="0005769B">
              <w:rPr>
                <w:color w:val="000000"/>
                <w:szCs w:val="22"/>
                <w:lang w:eastAsia="de-DE"/>
              </w:rPr>
              <w:t>infusie</w:t>
            </w:r>
            <w:proofErr w:type="spellEnd"/>
          </w:p>
        </w:tc>
      </w:tr>
      <w:tr w:rsidR="00B25252" w:rsidRPr="0005769B" w14:paraId="1E28F027" w14:textId="77777777" w:rsidTr="00B25252">
        <w:tc>
          <w:tcPr>
            <w:tcW w:w="1937" w:type="dxa"/>
          </w:tcPr>
          <w:p w14:paraId="4B666427" w14:textId="77777777" w:rsidR="00B2525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Horvátország</w:t>
            </w:r>
          </w:p>
        </w:tc>
        <w:tc>
          <w:tcPr>
            <w:tcW w:w="7123" w:type="dxa"/>
          </w:tcPr>
          <w:p w14:paraId="321D03D6" w14:textId="77777777" w:rsidR="00B25252" w:rsidRPr="0005769B" w:rsidRDefault="00B25252" w:rsidP="0005769B">
            <w:pPr>
              <w:numPr>
                <w:ilvl w:val="12"/>
                <w:numId w:val="0"/>
              </w:numPr>
              <w:spacing w:line="240" w:lineRule="auto"/>
              <w:ind w:right="-2"/>
              <w:jc w:val="both"/>
              <w:rPr>
                <w:szCs w:val="22"/>
                <w:lang w:val="it-IT"/>
              </w:rPr>
            </w:pPr>
            <w:proofErr w:type="spellStart"/>
            <w:r w:rsidRPr="0005769B">
              <w:rPr>
                <w:color w:val="000000"/>
                <w:szCs w:val="22"/>
                <w:lang w:eastAsia="de-DE"/>
              </w:rPr>
              <w:t>Linezolid</w:t>
            </w:r>
            <w:proofErr w:type="spellEnd"/>
            <w:r w:rsidRPr="0005769B">
              <w:rPr>
                <w:color w:val="000000"/>
                <w:szCs w:val="22"/>
                <w:lang w:eastAsia="de-DE"/>
              </w:rPr>
              <w:t xml:space="preserve"> </w:t>
            </w:r>
            <w:proofErr w:type="spellStart"/>
            <w:r w:rsidRPr="0005769B">
              <w:rPr>
                <w:color w:val="000000"/>
                <w:szCs w:val="22"/>
                <w:lang w:eastAsia="de-DE"/>
              </w:rPr>
              <w:t>Kabi</w:t>
            </w:r>
            <w:proofErr w:type="spellEnd"/>
            <w:r w:rsidRPr="0005769B">
              <w:rPr>
                <w:color w:val="000000"/>
                <w:szCs w:val="22"/>
                <w:lang w:eastAsia="de-DE"/>
              </w:rPr>
              <w:t xml:space="preserve"> 2 mg/ml </w:t>
            </w:r>
            <w:proofErr w:type="spellStart"/>
            <w:r w:rsidRPr="0005769B">
              <w:rPr>
                <w:color w:val="000000"/>
                <w:szCs w:val="22"/>
                <w:lang w:eastAsia="de-DE"/>
              </w:rPr>
              <w:t>otopina</w:t>
            </w:r>
            <w:proofErr w:type="spellEnd"/>
            <w:r w:rsidRPr="0005769B">
              <w:rPr>
                <w:color w:val="000000"/>
                <w:szCs w:val="22"/>
                <w:lang w:eastAsia="de-DE"/>
              </w:rPr>
              <w:t xml:space="preserve"> </w:t>
            </w:r>
            <w:proofErr w:type="spellStart"/>
            <w:r w:rsidRPr="0005769B">
              <w:rPr>
                <w:color w:val="000000"/>
                <w:szCs w:val="22"/>
                <w:lang w:eastAsia="de-DE"/>
              </w:rPr>
              <w:t>za</w:t>
            </w:r>
            <w:proofErr w:type="spellEnd"/>
            <w:r w:rsidRPr="0005769B">
              <w:rPr>
                <w:color w:val="000000"/>
                <w:szCs w:val="22"/>
                <w:lang w:eastAsia="de-DE"/>
              </w:rPr>
              <w:t xml:space="preserve"> </w:t>
            </w:r>
            <w:proofErr w:type="spellStart"/>
            <w:r w:rsidRPr="0005769B">
              <w:rPr>
                <w:color w:val="000000"/>
                <w:szCs w:val="22"/>
                <w:lang w:eastAsia="de-DE"/>
              </w:rPr>
              <w:t>infuziju</w:t>
            </w:r>
            <w:proofErr w:type="spellEnd"/>
          </w:p>
        </w:tc>
      </w:tr>
      <w:tr w:rsidR="00660BC2" w:rsidRPr="0005769B" w14:paraId="68789EA1" w14:textId="77777777" w:rsidTr="00B25252">
        <w:tc>
          <w:tcPr>
            <w:tcW w:w="1937" w:type="dxa"/>
          </w:tcPr>
          <w:p w14:paraId="2391BF9E"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Írország</w:t>
            </w:r>
          </w:p>
        </w:tc>
        <w:tc>
          <w:tcPr>
            <w:tcW w:w="7123" w:type="dxa"/>
          </w:tcPr>
          <w:p w14:paraId="2970D3C3"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2 mg/ ml solution for infusion</w:t>
            </w:r>
          </w:p>
        </w:tc>
      </w:tr>
      <w:tr w:rsidR="00660BC2" w:rsidRPr="0005769B" w14:paraId="3D65B2CD" w14:textId="77777777" w:rsidTr="00B25252">
        <w:tc>
          <w:tcPr>
            <w:tcW w:w="1937" w:type="dxa"/>
          </w:tcPr>
          <w:p w14:paraId="766A6891"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Lengyelország</w:t>
            </w:r>
          </w:p>
        </w:tc>
        <w:tc>
          <w:tcPr>
            <w:tcW w:w="7123" w:type="dxa"/>
          </w:tcPr>
          <w:p w14:paraId="6B3A79F6"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Kabi</w:t>
            </w:r>
          </w:p>
        </w:tc>
      </w:tr>
      <w:tr w:rsidR="00660BC2" w:rsidRPr="0005769B" w14:paraId="73E3FC5E" w14:textId="77777777" w:rsidTr="00B25252">
        <w:tc>
          <w:tcPr>
            <w:tcW w:w="1937" w:type="dxa"/>
          </w:tcPr>
          <w:p w14:paraId="018933A0"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Luxemburg</w:t>
            </w:r>
          </w:p>
        </w:tc>
        <w:tc>
          <w:tcPr>
            <w:tcW w:w="7123" w:type="dxa"/>
          </w:tcPr>
          <w:p w14:paraId="078E29BD"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Kabi 2 mg/ ml Infusionslösung</w:t>
            </w:r>
          </w:p>
        </w:tc>
      </w:tr>
      <w:tr w:rsidR="00660BC2" w:rsidRPr="0005769B" w14:paraId="30F72813" w14:textId="77777777" w:rsidTr="00B25252">
        <w:tc>
          <w:tcPr>
            <w:tcW w:w="1937" w:type="dxa"/>
          </w:tcPr>
          <w:p w14:paraId="0C559D26"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Magyarország</w:t>
            </w:r>
          </w:p>
        </w:tc>
        <w:tc>
          <w:tcPr>
            <w:tcW w:w="7123" w:type="dxa"/>
          </w:tcPr>
          <w:p w14:paraId="4B7A6164" w14:textId="77777777" w:rsidR="00660BC2" w:rsidRPr="0005769B" w:rsidRDefault="00B25252" w:rsidP="0005769B">
            <w:pPr>
              <w:numPr>
                <w:ilvl w:val="12"/>
                <w:numId w:val="0"/>
              </w:numPr>
              <w:spacing w:line="240" w:lineRule="auto"/>
              <w:ind w:right="-2"/>
              <w:jc w:val="both"/>
              <w:rPr>
                <w:szCs w:val="22"/>
              </w:rPr>
            </w:pPr>
            <w:proofErr w:type="spellStart"/>
            <w:r w:rsidRPr="0005769B">
              <w:rPr>
                <w:color w:val="000000"/>
                <w:szCs w:val="22"/>
                <w:lang w:eastAsia="de-DE"/>
              </w:rPr>
              <w:t>Linezolid</w:t>
            </w:r>
            <w:proofErr w:type="spellEnd"/>
            <w:r w:rsidRPr="0005769B">
              <w:rPr>
                <w:color w:val="000000"/>
                <w:szCs w:val="22"/>
                <w:lang w:eastAsia="de-DE"/>
              </w:rPr>
              <w:t xml:space="preserve"> </w:t>
            </w:r>
            <w:proofErr w:type="spellStart"/>
            <w:r w:rsidRPr="0005769B">
              <w:rPr>
                <w:color w:val="000000"/>
                <w:szCs w:val="22"/>
                <w:lang w:eastAsia="de-DE"/>
              </w:rPr>
              <w:t>Fresenius</w:t>
            </w:r>
            <w:proofErr w:type="spellEnd"/>
            <w:r w:rsidRPr="0005769B">
              <w:rPr>
                <w:color w:val="000000"/>
                <w:szCs w:val="22"/>
                <w:lang w:eastAsia="de-DE"/>
              </w:rPr>
              <w:t xml:space="preserve"> </w:t>
            </w:r>
            <w:proofErr w:type="spellStart"/>
            <w:r w:rsidRPr="0005769B">
              <w:rPr>
                <w:color w:val="000000"/>
                <w:szCs w:val="22"/>
                <w:lang w:eastAsia="de-DE"/>
              </w:rPr>
              <w:t>Kabi</w:t>
            </w:r>
            <w:proofErr w:type="spellEnd"/>
            <w:r w:rsidRPr="0005769B">
              <w:rPr>
                <w:color w:val="000000"/>
                <w:szCs w:val="22"/>
                <w:lang w:eastAsia="de-DE"/>
              </w:rPr>
              <w:t xml:space="preserve"> 2 mg/ ml oldatos infúzió</w:t>
            </w:r>
          </w:p>
        </w:tc>
      </w:tr>
      <w:tr w:rsidR="00660BC2" w:rsidRPr="0005769B" w14:paraId="3A969C03" w14:textId="77777777" w:rsidTr="00B25252">
        <w:tc>
          <w:tcPr>
            <w:tcW w:w="1937" w:type="dxa"/>
          </w:tcPr>
          <w:p w14:paraId="14C92637"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Németország</w:t>
            </w:r>
          </w:p>
        </w:tc>
        <w:tc>
          <w:tcPr>
            <w:tcW w:w="7123" w:type="dxa"/>
          </w:tcPr>
          <w:p w14:paraId="03CBC022" w14:textId="77777777" w:rsidR="00660BC2" w:rsidRPr="0005769B" w:rsidRDefault="00B25252" w:rsidP="0005769B">
            <w:pPr>
              <w:pStyle w:val="Szvegtrzs"/>
              <w:rPr>
                <w:rFonts w:ascii="Times New Roman" w:hAnsi="Times New Roman" w:cs="Times New Roman"/>
                <w:sz w:val="22"/>
                <w:szCs w:val="22"/>
                <w:lang w:val="de-DE"/>
              </w:rPr>
            </w:pPr>
            <w:r w:rsidRPr="0005769B">
              <w:rPr>
                <w:rFonts w:ascii="Times New Roman" w:hAnsi="Times New Roman" w:cs="Times New Roman"/>
                <w:color w:val="000000"/>
                <w:sz w:val="22"/>
                <w:szCs w:val="22"/>
                <w:lang w:eastAsia="de-DE"/>
              </w:rPr>
              <w:t>Linezolid Kabi 2 mg/ ml Infusionslösung</w:t>
            </w:r>
          </w:p>
        </w:tc>
      </w:tr>
      <w:tr w:rsidR="00660BC2" w:rsidRPr="0005769B" w14:paraId="107B428B" w14:textId="77777777" w:rsidTr="00B25252">
        <w:tc>
          <w:tcPr>
            <w:tcW w:w="1937" w:type="dxa"/>
          </w:tcPr>
          <w:p w14:paraId="3EEBF9C1"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Norvégia</w:t>
            </w:r>
          </w:p>
        </w:tc>
        <w:tc>
          <w:tcPr>
            <w:tcW w:w="7123" w:type="dxa"/>
          </w:tcPr>
          <w:p w14:paraId="7DD932B5" w14:textId="77777777" w:rsidR="00660BC2" w:rsidRPr="0005769B" w:rsidRDefault="00B25252" w:rsidP="0005769B">
            <w:pPr>
              <w:pStyle w:val="Szvegtrzs"/>
              <w:rPr>
                <w:rFonts w:ascii="Times New Roman" w:hAnsi="Times New Roman" w:cs="Times New Roman"/>
                <w:sz w:val="22"/>
                <w:szCs w:val="22"/>
                <w:lang w:val="de-DE"/>
              </w:rPr>
            </w:pPr>
            <w:r w:rsidRPr="0005769B">
              <w:rPr>
                <w:rFonts w:ascii="Times New Roman" w:hAnsi="Times New Roman" w:cs="Times New Roman"/>
                <w:color w:val="000000"/>
                <w:sz w:val="22"/>
                <w:szCs w:val="22"/>
                <w:lang w:eastAsia="de-DE"/>
              </w:rPr>
              <w:t>Linezolid Fresenius Kabi</w:t>
            </w:r>
          </w:p>
        </w:tc>
      </w:tr>
      <w:tr w:rsidR="00660BC2" w:rsidRPr="0005769B" w14:paraId="24C91150" w14:textId="77777777" w:rsidTr="00B25252">
        <w:tc>
          <w:tcPr>
            <w:tcW w:w="1937" w:type="dxa"/>
          </w:tcPr>
          <w:p w14:paraId="63B47A7A"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Olaszország</w:t>
            </w:r>
          </w:p>
        </w:tc>
        <w:tc>
          <w:tcPr>
            <w:tcW w:w="7123" w:type="dxa"/>
          </w:tcPr>
          <w:p w14:paraId="1DCB8C10"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eastAsia="de-DE"/>
              </w:rPr>
              <w:t>Linezolid Kabi</w:t>
            </w:r>
          </w:p>
        </w:tc>
      </w:tr>
      <w:tr w:rsidR="00660BC2" w:rsidRPr="0005769B" w14:paraId="033701E2" w14:textId="77777777" w:rsidTr="00B25252">
        <w:tc>
          <w:tcPr>
            <w:tcW w:w="1937" w:type="dxa"/>
          </w:tcPr>
          <w:p w14:paraId="50A9F930"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Portugália</w:t>
            </w:r>
          </w:p>
        </w:tc>
        <w:tc>
          <w:tcPr>
            <w:tcW w:w="7123" w:type="dxa"/>
          </w:tcPr>
          <w:p w14:paraId="23C97916" w14:textId="77777777" w:rsidR="00660BC2" w:rsidRPr="0005769B" w:rsidRDefault="00B25252" w:rsidP="0005769B">
            <w:pPr>
              <w:numPr>
                <w:ilvl w:val="12"/>
                <w:numId w:val="0"/>
              </w:numPr>
              <w:spacing w:line="240" w:lineRule="auto"/>
              <w:ind w:right="-2"/>
              <w:jc w:val="both"/>
              <w:rPr>
                <w:szCs w:val="22"/>
              </w:rPr>
            </w:pPr>
            <w:r w:rsidRPr="0005769B">
              <w:rPr>
                <w:color w:val="000000"/>
                <w:szCs w:val="22"/>
                <w:lang w:val="pt-PT" w:eastAsia="de-DE"/>
              </w:rPr>
              <w:t>Linezolida Kabi</w:t>
            </w:r>
          </w:p>
        </w:tc>
      </w:tr>
      <w:tr w:rsidR="00660BC2" w:rsidRPr="0005769B" w14:paraId="4281ED51" w14:textId="77777777" w:rsidTr="00B25252">
        <w:tc>
          <w:tcPr>
            <w:tcW w:w="1937" w:type="dxa"/>
          </w:tcPr>
          <w:p w14:paraId="704FFA1D"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Románia</w:t>
            </w:r>
          </w:p>
        </w:tc>
        <w:tc>
          <w:tcPr>
            <w:tcW w:w="7123" w:type="dxa"/>
          </w:tcPr>
          <w:p w14:paraId="473B2186" w14:textId="77777777" w:rsidR="00660BC2" w:rsidRPr="0005769B" w:rsidRDefault="00B25252" w:rsidP="0005769B">
            <w:pPr>
              <w:numPr>
                <w:ilvl w:val="12"/>
                <w:numId w:val="0"/>
              </w:numPr>
              <w:spacing w:line="240" w:lineRule="auto"/>
              <w:ind w:right="-2"/>
              <w:jc w:val="both"/>
              <w:rPr>
                <w:szCs w:val="22"/>
              </w:rPr>
            </w:pPr>
            <w:r w:rsidRPr="0005769B">
              <w:rPr>
                <w:color w:val="000000"/>
                <w:szCs w:val="22"/>
                <w:lang w:val="pt-PT" w:eastAsia="de-DE"/>
              </w:rPr>
              <w:t>Linezolid Kabi 2 mg/ml soluţie perfuzabilă</w:t>
            </w:r>
            <w:r w:rsidRPr="0005769B">
              <w:rPr>
                <w:noProof/>
                <w:szCs w:val="22"/>
                <w:lang w:val="pt-PT"/>
              </w:rPr>
              <w:t xml:space="preserve"> </w:t>
            </w:r>
          </w:p>
        </w:tc>
      </w:tr>
      <w:tr w:rsidR="00660BC2" w:rsidRPr="0005769B" w14:paraId="4C7D4210" w14:textId="77777777" w:rsidTr="00B25252">
        <w:tc>
          <w:tcPr>
            <w:tcW w:w="1937" w:type="dxa"/>
          </w:tcPr>
          <w:p w14:paraId="0D7A1BE3"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Spanyolország</w:t>
            </w:r>
          </w:p>
        </w:tc>
        <w:tc>
          <w:tcPr>
            <w:tcW w:w="7123" w:type="dxa"/>
          </w:tcPr>
          <w:p w14:paraId="208C96AE" w14:textId="77777777" w:rsidR="00660BC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color w:val="000000"/>
                <w:sz w:val="22"/>
                <w:szCs w:val="22"/>
                <w:lang w:val="pt-PT" w:eastAsia="de-DE"/>
              </w:rPr>
              <w:t>Linezolid Kabi 2 mg/ml solución para perfusión</w:t>
            </w:r>
          </w:p>
        </w:tc>
      </w:tr>
      <w:tr w:rsidR="00660BC2" w:rsidRPr="0005769B" w14:paraId="1BEA1C18" w14:textId="77777777" w:rsidTr="00B25252">
        <w:tc>
          <w:tcPr>
            <w:tcW w:w="1937" w:type="dxa"/>
          </w:tcPr>
          <w:p w14:paraId="7C5C4A22" w14:textId="77777777" w:rsidR="00660BC2" w:rsidRPr="0005769B" w:rsidRDefault="00660BC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Szlovákia</w:t>
            </w:r>
          </w:p>
        </w:tc>
        <w:tc>
          <w:tcPr>
            <w:tcW w:w="7123" w:type="dxa"/>
          </w:tcPr>
          <w:p w14:paraId="7B94F0E3" w14:textId="77777777" w:rsidR="00660BC2" w:rsidRPr="0005769B" w:rsidRDefault="00B25252" w:rsidP="0005769B">
            <w:pPr>
              <w:pStyle w:val="Szvegtrzs"/>
              <w:rPr>
                <w:rFonts w:ascii="Times New Roman" w:hAnsi="Times New Roman" w:cs="Times New Roman"/>
                <w:sz w:val="22"/>
                <w:szCs w:val="22"/>
                <w:lang w:val="de-DE"/>
              </w:rPr>
            </w:pPr>
            <w:r w:rsidRPr="0005769B">
              <w:rPr>
                <w:rFonts w:ascii="Times New Roman" w:hAnsi="Times New Roman" w:cs="Times New Roman"/>
                <w:color w:val="000000"/>
                <w:sz w:val="22"/>
                <w:szCs w:val="22"/>
                <w:lang w:val="pt-PT" w:eastAsia="de-DE"/>
              </w:rPr>
              <w:t xml:space="preserve">Linezolid Kabi </w:t>
            </w:r>
            <w:r w:rsidRPr="0005769B">
              <w:rPr>
                <w:rFonts w:ascii="Times New Roman" w:hAnsi="Times New Roman" w:cs="Times New Roman"/>
                <w:color w:val="000000"/>
                <w:sz w:val="22"/>
                <w:szCs w:val="22"/>
                <w:lang w:eastAsia="de-DE"/>
              </w:rPr>
              <w:t>2 mg/ ml</w:t>
            </w:r>
          </w:p>
        </w:tc>
      </w:tr>
      <w:tr w:rsidR="00B25252" w:rsidRPr="0005769B" w14:paraId="7C568278" w14:textId="77777777" w:rsidTr="00B25252">
        <w:tc>
          <w:tcPr>
            <w:tcW w:w="1937" w:type="dxa"/>
          </w:tcPr>
          <w:p w14:paraId="7F448049" w14:textId="77777777" w:rsidR="00B25252" w:rsidRPr="0005769B" w:rsidRDefault="00B25252" w:rsidP="0005769B">
            <w:pPr>
              <w:pStyle w:val="Szvegtrzs"/>
              <w:rPr>
                <w:rFonts w:ascii="Times New Roman" w:hAnsi="Times New Roman" w:cs="Times New Roman"/>
                <w:sz w:val="22"/>
                <w:szCs w:val="22"/>
              </w:rPr>
            </w:pPr>
            <w:r w:rsidRPr="0005769B">
              <w:rPr>
                <w:rFonts w:ascii="Times New Roman" w:hAnsi="Times New Roman" w:cs="Times New Roman"/>
                <w:sz w:val="22"/>
                <w:szCs w:val="22"/>
              </w:rPr>
              <w:t>Szlovénia</w:t>
            </w:r>
          </w:p>
        </w:tc>
        <w:tc>
          <w:tcPr>
            <w:tcW w:w="7123" w:type="dxa"/>
          </w:tcPr>
          <w:p w14:paraId="01FA59DF" w14:textId="77777777" w:rsidR="00B25252" w:rsidRPr="0005769B" w:rsidRDefault="00B25252" w:rsidP="0005769B">
            <w:pPr>
              <w:numPr>
                <w:ilvl w:val="12"/>
                <w:numId w:val="0"/>
              </w:numPr>
              <w:spacing w:line="240" w:lineRule="auto"/>
              <w:ind w:right="-2"/>
              <w:jc w:val="both"/>
              <w:rPr>
                <w:szCs w:val="22"/>
              </w:rPr>
            </w:pPr>
            <w:r w:rsidRPr="0005769B">
              <w:rPr>
                <w:color w:val="000000"/>
                <w:szCs w:val="22"/>
                <w:lang w:val="pt-PT" w:eastAsia="de-DE"/>
              </w:rPr>
              <w:t>Linezolid Kabi 2 mg/ml raztopina za infundiranje</w:t>
            </w:r>
          </w:p>
        </w:tc>
      </w:tr>
      <w:bookmarkEnd w:id="2"/>
      <w:bookmarkEnd w:id="3"/>
    </w:tbl>
    <w:p w14:paraId="1DD83A39" w14:textId="77777777" w:rsidR="0009669F" w:rsidRPr="0005769B" w:rsidRDefault="0009669F" w:rsidP="0005769B">
      <w:pPr>
        <w:autoSpaceDE w:val="0"/>
        <w:autoSpaceDN w:val="0"/>
        <w:adjustRightInd w:val="0"/>
        <w:spacing w:line="240" w:lineRule="auto"/>
        <w:rPr>
          <w:rFonts w:eastAsia="Calibri"/>
          <w:bCs/>
          <w:szCs w:val="22"/>
        </w:rPr>
      </w:pPr>
    </w:p>
    <w:p w14:paraId="0B3E543C" w14:textId="2E051627" w:rsidR="005748DE" w:rsidRPr="001B438D" w:rsidRDefault="005748DE" w:rsidP="005748DE">
      <w:pPr>
        <w:tabs>
          <w:tab w:val="left" w:pos="2268"/>
          <w:tab w:val="left" w:pos="3969"/>
        </w:tabs>
        <w:rPr>
          <w:szCs w:val="22"/>
        </w:rPr>
      </w:pPr>
      <w:r w:rsidRPr="001B438D">
        <w:rPr>
          <w:szCs w:val="22"/>
        </w:rPr>
        <w:t>OGYI-T-23774/01</w:t>
      </w:r>
      <w:r>
        <w:rPr>
          <w:szCs w:val="22"/>
        </w:rPr>
        <w:tab/>
      </w:r>
      <w:r w:rsidRPr="001B438D">
        <w:rPr>
          <w:szCs w:val="22"/>
        </w:rPr>
        <w:t>10</w:t>
      </w:r>
      <w:r>
        <w:rPr>
          <w:szCs w:val="22"/>
        </w:rPr>
        <w:t>×3</w:t>
      </w:r>
      <w:r w:rsidRPr="001B438D">
        <w:rPr>
          <w:szCs w:val="22"/>
        </w:rPr>
        <w:t>00</w:t>
      </w:r>
      <w:r w:rsidR="00445D95" w:rsidRPr="0005769B">
        <w:rPr>
          <w:b/>
          <w:szCs w:val="22"/>
        </w:rPr>
        <w:t> </w:t>
      </w:r>
      <w:r w:rsidRPr="001B438D">
        <w:rPr>
          <w:szCs w:val="22"/>
        </w:rPr>
        <w:t>ml</w:t>
      </w:r>
      <w:r>
        <w:rPr>
          <w:szCs w:val="22"/>
        </w:rPr>
        <w:tab/>
      </w:r>
      <w:proofErr w:type="spellStart"/>
      <w:r w:rsidRPr="001B438D">
        <w:rPr>
          <w:szCs w:val="22"/>
        </w:rPr>
        <w:t>Freeflex</w:t>
      </w:r>
      <w:proofErr w:type="spellEnd"/>
      <w:r w:rsidRPr="001B438D">
        <w:rPr>
          <w:szCs w:val="22"/>
        </w:rPr>
        <w:t xml:space="preserve"> zsák</w:t>
      </w:r>
    </w:p>
    <w:p w14:paraId="713225C3" w14:textId="142F97E2" w:rsidR="005748DE" w:rsidRPr="001B438D" w:rsidRDefault="005748DE" w:rsidP="005748DE">
      <w:pPr>
        <w:tabs>
          <w:tab w:val="left" w:pos="2268"/>
          <w:tab w:val="left" w:pos="3969"/>
        </w:tabs>
        <w:rPr>
          <w:szCs w:val="22"/>
        </w:rPr>
      </w:pPr>
      <w:r w:rsidRPr="001B438D">
        <w:rPr>
          <w:szCs w:val="22"/>
        </w:rPr>
        <w:t>OGYI-T-23774/02</w:t>
      </w:r>
      <w:r>
        <w:rPr>
          <w:szCs w:val="22"/>
        </w:rPr>
        <w:tab/>
      </w:r>
      <w:r w:rsidRPr="001B438D">
        <w:rPr>
          <w:szCs w:val="22"/>
        </w:rPr>
        <w:t>10</w:t>
      </w:r>
      <w:r>
        <w:rPr>
          <w:szCs w:val="22"/>
        </w:rPr>
        <w:t>×3</w:t>
      </w:r>
      <w:r w:rsidRPr="001B438D">
        <w:rPr>
          <w:szCs w:val="22"/>
        </w:rPr>
        <w:t>00</w:t>
      </w:r>
      <w:r w:rsidR="00445D95" w:rsidRPr="0005769B">
        <w:rPr>
          <w:b/>
          <w:szCs w:val="22"/>
        </w:rPr>
        <w:t> </w:t>
      </w:r>
      <w:r w:rsidRPr="001B438D">
        <w:rPr>
          <w:szCs w:val="22"/>
        </w:rPr>
        <w:t>ml</w:t>
      </w:r>
      <w:r>
        <w:rPr>
          <w:szCs w:val="22"/>
        </w:rPr>
        <w:tab/>
      </w:r>
      <w:r w:rsidRPr="001B438D">
        <w:rPr>
          <w:szCs w:val="22"/>
        </w:rPr>
        <w:t>LDPE tartály (</w:t>
      </w:r>
      <w:proofErr w:type="spellStart"/>
      <w:r w:rsidRPr="001B438D">
        <w:rPr>
          <w:szCs w:val="22"/>
        </w:rPr>
        <w:t>KabiPac</w:t>
      </w:r>
      <w:proofErr w:type="spellEnd"/>
      <w:r w:rsidRPr="001B438D">
        <w:rPr>
          <w:szCs w:val="22"/>
        </w:rPr>
        <w:t>)</w:t>
      </w:r>
    </w:p>
    <w:p w14:paraId="2BDF8AE0" w14:textId="00E2780C" w:rsidR="005748DE" w:rsidRPr="001B438D" w:rsidRDefault="005748DE" w:rsidP="005748DE">
      <w:pPr>
        <w:tabs>
          <w:tab w:val="left" w:pos="2268"/>
          <w:tab w:val="left" w:pos="3969"/>
        </w:tabs>
        <w:rPr>
          <w:szCs w:val="22"/>
        </w:rPr>
      </w:pPr>
      <w:r w:rsidRPr="001B438D">
        <w:rPr>
          <w:szCs w:val="22"/>
        </w:rPr>
        <w:t>OGYI-T-23774/03</w:t>
      </w:r>
      <w:r>
        <w:rPr>
          <w:szCs w:val="22"/>
        </w:rPr>
        <w:tab/>
      </w:r>
      <w:r w:rsidRPr="001B438D">
        <w:rPr>
          <w:szCs w:val="22"/>
        </w:rPr>
        <w:t>30</w:t>
      </w:r>
      <w:r>
        <w:rPr>
          <w:szCs w:val="22"/>
        </w:rPr>
        <w:t>×3</w:t>
      </w:r>
      <w:r w:rsidRPr="001B438D">
        <w:rPr>
          <w:szCs w:val="22"/>
        </w:rPr>
        <w:t>00</w:t>
      </w:r>
      <w:r w:rsidR="00445D95" w:rsidRPr="0005769B">
        <w:rPr>
          <w:b/>
          <w:szCs w:val="22"/>
        </w:rPr>
        <w:t> </w:t>
      </w:r>
      <w:r w:rsidRPr="001B438D">
        <w:rPr>
          <w:szCs w:val="22"/>
        </w:rPr>
        <w:t>ml</w:t>
      </w:r>
      <w:r>
        <w:rPr>
          <w:szCs w:val="22"/>
        </w:rPr>
        <w:tab/>
      </w:r>
      <w:proofErr w:type="spellStart"/>
      <w:r w:rsidRPr="001B438D">
        <w:rPr>
          <w:szCs w:val="22"/>
        </w:rPr>
        <w:t>Freeflex</w:t>
      </w:r>
      <w:proofErr w:type="spellEnd"/>
      <w:r w:rsidRPr="001B438D">
        <w:rPr>
          <w:szCs w:val="22"/>
        </w:rPr>
        <w:t xml:space="preserve"> zsák</w:t>
      </w:r>
    </w:p>
    <w:p w14:paraId="39DF6F8B" w14:textId="0B2407A7" w:rsidR="005748DE" w:rsidRPr="001B438D" w:rsidRDefault="005748DE" w:rsidP="005748DE">
      <w:pPr>
        <w:tabs>
          <w:tab w:val="left" w:pos="2268"/>
          <w:tab w:val="left" w:pos="3969"/>
        </w:tabs>
        <w:rPr>
          <w:szCs w:val="22"/>
        </w:rPr>
      </w:pPr>
      <w:r w:rsidRPr="001B438D">
        <w:rPr>
          <w:szCs w:val="22"/>
        </w:rPr>
        <w:t>OGYI-T-23774/04</w:t>
      </w:r>
      <w:r>
        <w:rPr>
          <w:szCs w:val="22"/>
        </w:rPr>
        <w:tab/>
      </w:r>
      <w:r w:rsidRPr="001B438D">
        <w:rPr>
          <w:szCs w:val="22"/>
        </w:rPr>
        <w:t>30</w:t>
      </w:r>
      <w:r>
        <w:rPr>
          <w:szCs w:val="22"/>
        </w:rPr>
        <w:t>×3</w:t>
      </w:r>
      <w:r w:rsidRPr="001B438D">
        <w:rPr>
          <w:szCs w:val="22"/>
        </w:rPr>
        <w:t>00</w:t>
      </w:r>
      <w:r w:rsidR="00445D95" w:rsidRPr="0005769B">
        <w:rPr>
          <w:b/>
          <w:szCs w:val="22"/>
        </w:rPr>
        <w:t> </w:t>
      </w:r>
      <w:r w:rsidRPr="001B438D">
        <w:rPr>
          <w:szCs w:val="22"/>
        </w:rPr>
        <w:t>ml</w:t>
      </w:r>
      <w:r>
        <w:rPr>
          <w:szCs w:val="22"/>
        </w:rPr>
        <w:tab/>
      </w:r>
      <w:r w:rsidRPr="001B438D">
        <w:rPr>
          <w:szCs w:val="22"/>
        </w:rPr>
        <w:t>LDPE tartály (</w:t>
      </w:r>
      <w:proofErr w:type="spellStart"/>
      <w:r w:rsidRPr="001B438D">
        <w:rPr>
          <w:szCs w:val="22"/>
        </w:rPr>
        <w:t>KabiPac</w:t>
      </w:r>
      <w:proofErr w:type="spellEnd"/>
      <w:r w:rsidRPr="001B438D">
        <w:rPr>
          <w:szCs w:val="22"/>
        </w:rPr>
        <w:t>)</w:t>
      </w:r>
    </w:p>
    <w:p w14:paraId="4BC6FBDD" w14:textId="00465A5B" w:rsidR="005748DE" w:rsidRPr="001B438D" w:rsidRDefault="005748DE" w:rsidP="005748DE">
      <w:pPr>
        <w:tabs>
          <w:tab w:val="left" w:pos="2268"/>
          <w:tab w:val="left" w:pos="3969"/>
        </w:tabs>
        <w:rPr>
          <w:szCs w:val="22"/>
        </w:rPr>
      </w:pPr>
      <w:r w:rsidRPr="001B438D">
        <w:rPr>
          <w:szCs w:val="22"/>
        </w:rPr>
        <w:t>OGYI-T-23774/05</w:t>
      </w:r>
      <w:r>
        <w:rPr>
          <w:szCs w:val="22"/>
        </w:rPr>
        <w:tab/>
      </w:r>
      <w:r w:rsidRPr="001B438D">
        <w:rPr>
          <w:szCs w:val="22"/>
        </w:rPr>
        <w:t>50</w:t>
      </w:r>
      <w:r>
        <w:rPr>
          <w:szCs w:val="22"/>
        </w:rPr>
        <w:t>×3</w:t>
      </w:r>
      <w:r w:rsidRPr="001B438D">
        <w:rPr>
          <w:szCs w:val="22"/>
        </w:rPr>
        <w:t>00</w:t>
      </w:r>
      <w:r w:rsidR="00445D95" w:rsidRPr="0005769B">
        <w:rPr>
          <w:b/>
          <w:szCs w:val="22"/>
        </w:rPr>
        <w:t> </w:t>
      </w:r>
      <w:r w:rsidRPr="001B438D">
        <w:rPr>
          <w:szCs w:val="22"/>
        </w:rPr>
        <w:t>ml</w:t>
      </w:r>
      <w:r>
        <w:rPr>
          <w:szCs w:val="22"/>
        </w:rPr>
        <w:tab/>
      </w:r>
      <w:proofErr w:type="spellStart"/>
      <w:r w:rsidRPr="001B438D">
        <w:rPr>
          <w:szCs w:val="22"/>
        </w:rPr>
        <w:t>Freeflex</w:t>
      </w:r>
      <w:proofErr w:type="spellEnd"/>
      <w:r w:rsidRPr="001B438D">
        <w:rPr>
          <w:szCs w:val="22"/>
        </w:rPr>
        <w:t xml:space="preserve"> zsák</w:t>
      </w:r>
    </w:p>
    <w:p w14:paraId="2BB93B5B" w14:textId="2604F504" w:rsidR="005748DE" w:rsidRDefault="005748DE" w:rsidP="005748DE">
      <w:pPr>
        <w:tabs>
          <w:tab w:val="left" w:pos="2268"/>
          <w:tab w:val="left" w:pos="3969"/>
        </w:tabs>
        <w:rPr>
          <w:szCs w:val="22"/>
        </w:rPr>
      </w:pPr>
      <w:r w:rsidRPr="001B438D">
        <w:rPr>
          <w:szCs w:val="22"/>
        </w:rPr>
        <w:t>OGYI-T-23774/06</w:t>
      </w:r>
      <w:r>
        <w:rPr>
          <w:szCs w:val="22"/>
        </w:rPr>
        <w:tab/>
      </w:r>
      <w:r w:rsidRPr="001B438D">
        <w:rPr>
          <w:szCs w:val="22"/>
        </w:rPr>
        <w:t>50</w:t>
      </w:r>
      <w:r>
        <w:rPr>
          <w:szCs w:val="22"/>
        </w:rPr>
        <w:t>×3</w:t>
      </w:r>
      <w:r w:rsidRPr="001B438D">
        <w:rPr>
          <w:szCs w:val="22"/>
        </w:rPr>
        <w:t>00</w:t>
      </w:r>
      <w:r w:rsidR="00445D95" w:rsidRPr="0005769B">
        <w:rPr>
          <w:b/>
          <w:szCs w:val="22"/>
        </w:rPr>
        <w:t> </w:t>
      </w:r>
      <w:r w:rsidRPr="001B438D">
        <w:rPr>
          <w:szCs w:val="22"/>
        </w:rPr>
        <w:t>ml</w:t>
      </w:r>
      <w:r>
        <w:rPr>
          <w:szCs w:val="22"/>
        </w:rPr>
        <w:tab/>
      </w:r>
      <w:r w:rsidRPr="001B438D">
        <w:rPr>
          <w:szCs w:val="22"/>
        </w:rPr>
        <w:t>LDPE tartály (</w:t>
      </w:r>
      <w:proofErr w:type="spellStart"/>
      <w:r w:rsidRPr="001B438D">
        <w:rPr>
          <w:szCs w:val="22"/>
        </w:rPr>
        <w:t>KabiPac</w:t>
      </w:r>
      <w:proofErr w:type="spellEnd"/>
      <w:r w:rsidRPr="001B438D">
        <w:rPr>
          <w:szCs w:val="22"/>
        </w:rPr>
        <w:t>)</w:t>
      </w:r>
    </w:p>
    <w:p w14:paraId="7C26E560" w14:textId="77777777" w:rsidR="00660BC2" w:rsidRPr="0005769B" w:rsidRDefault="00660BC2" w:rsidP="0005769B">
      <w:pPr>
        <w:keepNext/>
        <w:spacing w:line="240" w:lineRule="auto"/>
        <w:ind w:right="-2"/>
        <w:rPr>
          <w:b/>
          <w:szCs w:val="22"/>
        </w:rPr>
      </w:pPr>
    </w:p>
    <w:p w14:paraId="7B3A9379" w14:textId="24746C88" w:rsidR="00162DEF" w:rsidRPr="00AD09D3" w:rsidRDefault="00162DEF" w:rsidP="0005769B">
      <w:pPr>
        <w:keepNext/>
        <w:spacing w:line="240" w:lineRule="auto"/>
        <w:ind w:right="-2"/>
        <w:rPr>
          <w:szCs w:val="22"/>
        </w:rPr>
      </w:pPr>
      <w:r w:rsidRPr="0005769B">
        <w:rPr>
          <w:b/>
          <w:szCs w:val="22"/>
        </w:rPr>
        <w:t>A betegtájékoztató legutóbbi felülvizsgálatának dátuma</w:t>
      </w:r>
      <w:r w:rsidR="00596CB1" w:rsidRPr="0005769B">
        <w:rPr>
          <w:b/>
          <w:szCs w:val="22"/>
        </w:rPr>
        <w:t>:</w:t>
      </w:r>
      <w:r w:rsidR="00C3159F" w:rsidRPr="00AD09D3">
        <w:rPr>
          <w:szCs w:val="22"/>
        </w:rPr>
        <w:t xml:space="preserve"> </w:t>
      </w:r>
      <w:r w:rsidR="00637B31">
        <w:rPr>
          <w:szCs w:val="22"/>
        </w:rPr>
        <w:t>2026. március.</w:t>
      </w:r>
    </w:p>
    <w:p w14:paraId="1138960D" w14:textId="77777777" w:rsidR="00162DEF" w:rsidRPr="0005769B" w:rsidRDefault="00162DEF" w:rsidP="0005769B">
      <w:pPr>
        <w:keepNext/>
        <w:spacing w:line="240" w:lineRule="auto"/>
        <w:rPr>
          <w:szCs w:val="22"/>
        </w:rPr>
      </w:pPr>
    </w:p>
    <w:p w14:paraId="42E12566" w14:textId="77777777" w:rsidR="00660BC2" w:rsidRPr="0005769B" w:rsidRDefault="00660BC2" w:rsidP="0005769B">
      <w:pPr>
        <w:pStyle w:val="Nincstrkz"/>
        <w:pBdr>
          <w:bottom w:val="single" w:sz="6" w:space="1" w:color="auto"/>
        </w:pBdr>
      </w:pPr>
    </w:p>
    <w:p w14:paraId="52648821" w14:textId="77777777" w:rsidR="00162DEF" w:rsidRPr="0005769B" w:rsidRDefault="00162DEF" w:rsidP="0005769B">
      <w:pPr>
        <w:pStyle w:val="Nincstrkz"/>
        <w:rPr>
          <w:bCs/>
        </w:rPr>
      </w:pPr>
      <w:r w:rsidRPr="0005769B">
        <w:rPr>
          <w:bCs/>
        </w:rPr>
        <w:t>Az alábbi információk kizárólag egészségügyi szakembereknek szólnak:</w:t>
      </w:r>
    </w:p>
    <w:p w14:paraId="75C73E2A" w14:textId="77777777" w:rsidR="00162DEF" w:rsidRPr="0005769B" w:rsidRDefault="00162DEF" w:rsidP="0005769B">
      <w:pPr>
        <w:pStyle w:val="Nincstrkz"/>
      </w:pPr>
    </w:p>
    <w:p w14:paraId="77A8CBD6" w14:textId="77777777" w:rsidR="00162DEF" w:rsidRPr="0005769B" w:rsidRDefault="005C015B" w:rsidP="0005769B">
      <w:pPr>
        <w:pStyle w:val="Nincstrkz"/>
        <w:rPr>
          <w:b/>
        </w:rPr>
      </w:pPr>
      <w:proofErr w:type="spellStart"/>
      <w:r w:rsidRPr="0005769B">
        <w:rPr>
          <w:b/>
        </w:rPr>
        <w:t>Linezolid</w:t>
      </w:r>
      <w:proofErr w:type="spellEnd"/>
      <w:r w:rsidRPr="0005769B">
        <w:rPr>
          <w:b/>
        </w:rPr>
        <w:t xml:space="preserve"> </w:t>
      </w:r>
      <w:proofErr w:type="spellStart"/>
      <w:r w:rsidRPr="0005769B">
        <w:rPr>
          <w:b/>
        </w:rPr>
        <w:t>Fresenius</w:t>
      </w:r>
      <w:proofErr w:type="spellEnd"/>
      <w:r w:rsidRPr="0005769B">
        <w:rPr>
          <w:b/>
        </w:rPr>
        <w:t xml:space="preserve"> </w:t>
      </w:r>
      <w:proofErr w:type="spellStart"/>
      <w:r w:rsidRPr="0005769B">
        <w:rPr>
          <w:b/>
        </w:rPr>
        <w:t>Kabi</w:t>
      </w:r>
      <w:proofErr w:type="spellEnd"/>
      <w:r w:rsidRPr="0005769B">
        <w:rPr>
          <w:b/>
        </w:rPr>
        <w:t xml:space="preserve"> </w:t>
      </w:r>
      <w:r w:rsidR="00162DEF" w:rsidRPr="0005769B">
        <w:rPr>
          <w:b/>
        </w:rPr>
        <w:t>2 mg/ml oldatos infúzió</w:t>
      </w:r>
    </w:p>
    <w:p w14:paraId="21A0D73E" w14:textId="77777777" w:rsidR="00162DEF" w:rsidRPr="0005769B" w:rsidRDefault="00236D8C" w:rsidP="0005769B">
      <w:pPr>
        <w:pStyle w:val="Nincstrkz"/>
        <w:rPr>
          <w:b/>
        </w:rPr>
      </w:pPr>
      <w:proofErr w:type="spellStart"/>
      <w:r w:rsidRPr="0005769B">
        <w:rPr>
          <w:b/>
        </w:rPr>
        <w:t>l</w:t>
      </w:r>
      <w:r w:rsidR="00162DEF" w:rsidRPr="0005769B">
        <w:rPr>
          <w:b/>
        </w:rPr>
        <w:t>inezolid</w:t>
      </w:r>
      <w:proofErr w:type="spellEnd"/>
    </w:p>
    <w:p w14:paraId="326E1ACC" w14:textId="77777777" w:rsidR="00162DEF" w:rsidRPr="0005769B" w:rsidRDefault="00162DEF" w:rsidP="0005769B">
      <w:pPr>
        <w:pStyle w:val="Nincstrkz"/>
        <w:rPr>
          <w:b/>
        </w:rPr>
      </w:pPr>
    </w:p>
    <w:p w14:paraId="4506E391" w14:textId="25F0F84D" w:rsidR="00162DEF" w:rsidRPr="0005769B" w:rsidRDefault="00B25252" w:rsidP="0005769B">
      <w:pPr>
        <w:pStyle w:val="Nincstrkz"/>
      </w:pPr>
      <w:r w:rsidRPr="0005769B">
        <w:lastRenderedPageBreak/>
        <w:t>FONTOS: A gyógyszer rendelése előtt</w:t>
      </w:r>
      <w:r w:rsidR="00E058A7" w:rsidRPr="0005769B">
        <w:t xml:space="preserve"> </w:t>
      </w:r>
      <w:r w:rsidR="00162DEF" w:rsidRPr="0005769B">
        <w:t xml:space="preserve">olvassa el </w:t>
      </w:r>
      <w:r w:rsidRPr="0005769B">
        <w:t>a</w:t>
      </w:r>
      <w:r w:rsidR="004C241B">
        <w:t>z</w:t>
      </w:r>
      <w:r w:rsidR="00162DEF" w:rsidRPr="0005769B">
        <w:t xml:space="preserve"> </w:t>
      </w:r>
      <w:r w:rsidR="008B71E8" w:rsidRPr="0005769B">
        <w:t>A</w:t>
      </w:r>
      <w:r w:rsidR="00162DEF" w:rsidRPr="0005769B">
        <w:t xml:space="preserve">lkalmazási </w:t>
      </w:r>
      <w:r w:rsidR="008B71E8" w:rsidRPr="0005769B">
        <w:t>előírást</w:t>
      </w:r>
      <w:r w:rsidR="00162DEF" w:rsidRPr="0005769B">
        <w:t>.</w:t>
      </w:r>
    </w:p>
    <w:p w14:paraId="34551B40" w14:textId="77777777" w:rsidR="00162DEF" w:rsidRPr="0005769B" w:rsidRDefault="00162DEF" w:rsidP="0005769B">
      <w:pPr>
        <w:pStyle w:val="Nincstrkz"/>
        <w:rPr>
          <w:b/>
          <w:bCs/>
        </w:rPr>
      </w:pPr>
    </w:p>
    <w:p w14:paraId="40033D78" w14:textId="77777777" w:rsidR="00A15D3C" w:rsidRPr="0005769B" w:rsidRDefault="00C03879" w:rsidP="0005769B">
      <w:pPr>
        <w:suppressAutoHyphens w:val="0"/>
        <w:spacing w:line="240" w:lineRule="auto"/>
        <w:rPr>
          <w:szCs w:val="22"/>
          <w:lang w:eastAsia="fr-FR"/>
        </w:rPr>
      </w:pPr>
      <w:r w:rsidRPr="0005769B">
        <w:rPr>
          <w:szCs w:val="22"/>
          <w:lang w:eastAsia="fr-FR"/>
        </w:rPr>
        <w:t xml:space="preserve">A </w:t>
      </w:r>
      <w:proofErr w:type="spellStart"/>
      <w:r w:rsidRPr="0005769B">
        <w:rPr>
          <w:szCs w:val="22"/>
          <w:lang w:eastAsia="fr-FR"/>
        </w:rPr>
        <w:t>linezolid</w:t>
      </w:r>
      <w:proofErr w:type="spellEnd"/>
      <w:r w:rsidRPr="0005769B">
        <w:rPr>
          <w:szCs w:val="22"/>
          <w:lang w:eastAsia="fr-FR"/>
        </w:rPr>
        <w:t xml:space="preserve"> nem hatásos </w:t>
      </w:r>
      <w:proofErr w:type="spellStart"/>
      <w:r w:rsidRPr="0005769B">
        <w:rPr>
          <w:szCs w:val="22"/>
          <w:lang w:eastAsia="fr-FR"/>
        </w:rPr>
        <w:t>Gram</w:t>
      </w:r>
      <w:proofErr w:type="spellEnd"/>
      <w:r w:rsidRPr="0005769B">
        <w:rPr>
          <w:szCs w:val="22"/>
          <w:lang w:eastAsia="fr-FR"/>
        </w:rPr>
        <w:noBreakHyphen/>
        <w:t xml:space="preserve">negatív </w:t>
      </w:r>
      <w:proofErr w:type="spellStart"/>
      <w:r w:rsidRPr="0005769B">
        <w:rPr>
          <w:szCs w:val="22"/>
          <w:lang w:eastAsia="fr-FR"/>
        </w:rPr>
        <w:t>patogének</w:t>
      </w:r>
      <w:proofErr w:type="spellEnd"/>
      <w:r w:rsidRPr="0005769B">
        <w:rPr>
          <w:szCs w:val="22"/>
          <w:lang w:eastAsia="fr-FR"/>
        </w:rPr>
        <w:t xml:space="preserve"> által okozott fertőzésekkel szemben. Amennyiben </w:t>
      </w:r>
      <w:proofErr w:type="spellStart"/>
      <w:r w:rsidRPr="0005769B">
        <w:rPr>
          <w:szCs w:val="22"/>
          <w:lang w:eastAsia="fr-FR"/>
        </w:rPr>
        <w:t>Gram</w:t>
      </w:r>
      <w:proofErr w:type="spellEnd"/>
      <w:r w:rsidRPr="0005769B">
        <w:rPr>
          <w:szCs w:val="22"/>
          <w:lang w:eastAsia="fr-FR"/>
        </w:rPr>
        <w:noBreakHyphen/>
        <w:t>negatív patogén</w:t>
      </w:r>
      <w:r w:rsidR="00F91DA2" w:rsidRPr="0005769B">
        <w:rPr>
          <w:szCs w:val="22"/>
          <w:lang w:eastAsia="fr-FR"/>
        </w:rPr>
        <w:t xml:space="preserve"> társfertőzést</w:t>
      </w:r>
      <w:r w:rsidRPr="0005769B">
        <w:rPr>
          <w:szCs w:val="22"/>
          <w:lang w:eastAsia="fr-FR"/>
        </w:rPr>
        <w:t xml:space="preserve"> igazolnak vagy feltételeznek, egyidejűleg </w:t>
      </w:r>
      <w:proofErr w:type="spellStart"/>
      <w:r w:rsidRPr="0005769B">
        <w:rPr>
          <w:szCs w:val="22"/>
          <w:lang w:eastAsia="fr-FR"/>
        </w:rPr>
        <w:t>Gram</w:t>
      </w:r>
      <w:proofErr w:type="spellEnd"/>
      <w:r w:rsidRPr="0005769B">
        <w:rPr>
          <w:szCs w:val="22"/>
          <w:lang w:eastAsia="fr-FR"/>
        </w:rPr>
        <w:noBreakHyphen/>
        <w:t>negatív kórokozókkal szembeni specifikus kezelést is el kell kezdeni.</w:t>
      </w:r>
    </w:p>
    <w:p w14:paraId="5759E88D" w14:textId="77777777" w:rsidR="00B41B05" w:rsidRPr="0005769B" w:rsidRDefault="00B41B05" w:rsidP="0005769B">
      <w:pPr>
        <w:suppressAutoHyphens w:val="0"/>
        <w:spacing w:line="240" w:lineRule="auto"/>
        <w:rPr>
          <w:szCs w:val="22"/>
          <w:lang w:eastAsia="fr-FR"/>
        </w:rPr>
      </w:pPr>
    </w:p>
    <w:p w14:paraId="2F3B5FC3" w14:textId="2872670F" w:rsidR="00C03879" w:rsidRPr="0005769B" w:rsidRDefault="00F91DA2" w:rsidP="0005769B">
      <w:pPr>
        <w:pStyle w:val="Nincstrkz"/>
        <w:rPr>
          <w:bCs/>
        </w:rPr>
      </w:pPr>
      <w:r w:rsidRPr="0005769B">
        <w:t xml:space="preserve">A </w:t>
      </w:r>
      <w:proofErr w:type="spellStart"/>
      <w:r w:rsidRPr="0005769B">
        <w:t>Freeflex</w:t>
      </w:r>
      <w:proofErr w:type="spellEnd"/>
      <w:r w:rsidRPr="0005769B">
        <w:t xml:space="preserve"> infúziós zsák</w:t>
      </w:r>
      <w:r w:rsidRPr="0005769B">
        <w:rPr>
          <w:bCs/>
        </w:rPr>
        <w:t xml:space="preserve"> leírása:</w:t>
      </w:r>
    </w:p>
    <w:p w14:paraId="13D57CF5" w14:textId="7F9649A3" w:rsidR="00D93A3C" w:rsidRPr="0005769B" w:rsidRDefault="00F91DA2" w:rsidP="0005769B">
      <w:pPr>
        <w:suppressAutoHyphens w:val="0"/>
        <w:autoSpaceDE w:val="0"/>
        <w:autoSpaceDN w:val="0"/>
        <w:adjustRightInd w:val="0"/>
        <w:spacing w:line="240" w:lineRule="auto"/>
        <w:rPr>
          <w:szCs w:val="22"/>
        </w:rPr>
      </w:pPr>
      <w:r w:rsidRPr="0005769B">
        <w:rPr>
          <w:szCs w:val="22"/>
        </w:rPr>
        <w:t xml:space="preserve">Egyszer használatos, </w:t>
      </w:r>
      <w:r w:rsidR="003C0940">
        <w:rPr>
          <w:szCs w:val="22"/>
        </w:rPr>
        <w:t>használatra</w:t>
      </w:r>
      <w:r w:rsidRPr="0005769B">
        <w:rPr>
          <w:szCs w:val="22"/>
        </w:rPr>
        <w:t xml:space="preserve"> kész (</w:t>
      </w:r>
      <w:proofErr w:type="spellStart"/>
      <w:r w:rsidRPr="0005769B">
        <w:rPr>
          <w:szCs w:val="22"/>
        </w:rPr>
        <w:t>ready</w:t>
      </w:r>
      <w:r w:rsidR="00341B6E">
        <w:rPr>
          <w:szCs w:val="22"/>
        </w:rPr>
        <w:t>-</w:t>
      </w:r>
      <w:r w:rsidRPr="0005769B">
        <w:rPr>
          <w:szCs w:val="22"/>
        </w:rPr>
        <w:t>to</w:t>
      </w:r>
      <w:r w:rsidR="00341B6E">
        <w:rPr>
          <w:szCs w:val="22"/>
        </w:rPr>
        <w:t>-</w:t>
      </w:r>
      <w:r w:rsidRPr="0005769B">
        <w:rPr>
          <w:szCs w:val="22"/>
        </w:rPr>
        <w:t>use</w:t>
      </w:r>
      <w:proofErr w:type="spellEnd"/>
      <w:r w:rsidRPr="0005769B">
        <w:rPr>
          <w:szCs w:val="22"/>
        </w:rPr>
        <w:t xml:space="preserve">), latexmentes, többrétegű </w:t>
      </w:r>
      <w:proofErr w:type="spellStart"/>
      <w:r w:rsidRPr="0005769B">
        <w:rPr>
          <w:szCs w:val="22"/>
        </w:rPr>
        <w:t>poliolefin</w:t>
      </w:r>
      <w:proofErr w:type="spellEnd"/>
      <w:r w:rsidR="00341B6E">
        <w:rPr>
          <w:szCs w:val="22"/>
        </w:rPr>
        <w:t xml:space="preserve"> </w:t>
      </w:r>
      <w:proofErr w:type="spellStart"/>
      <w:r w:rsidR="00341B6E">
        <w:rPr>
          <w:szCs w:val="22"/>
        </w:rPr>
        <w:t>Freeflex</w:t>
      </w:r>
      <w:proofErr w:type="spellEnd"/>
      <w:r w:rsidRPr="0005769B">
        <w:rPr>
          <w:szCs w:val="22"/>
        </w:rPr>
        <w:t xml:space="preserve"> infúziós zsák</w:t>
      </w:r>
      <w:r w:rsidR="003C0940">
        <w:rPr>
          <w:szCs w:val="22"/>
        </w:rPr>
        <w:t>,</w:t>
      </w:r>
      <w:r w:rsidR="003C0940" w:rsidRPr="003C0940">
        <w:rPr>
          <w:spacing w:val="-3"/>
          <w:szCs w:val="22"/>
        </w:rPr>
        <w:t xml:space="preserve"> </w:t>
      </w:r>
      <w:r w:rsidR="003C0940" w:rsidRPr="00C72876">
        <w:rPr>
          <w:spacing w:val="-3"/>
          <w:szCs w:val="22"/>
        </w:rPr>
        <w:t>laminált poliészter/PP/Al védőtasakkal ellátva</w:t>
      </w:r>
      <w:r w:rsidR="00D93A3C" w:rsidRPr="0005769B">
        <w:rPr>
          <w:spacing w:val="-3"/>
          <w:szCs w:val="22"/>
        </w:rPr>
        <w:t xml:space="preserve">. </w:t>
      </w:r>
      <w:r w:rsidR="00D93A3C" w:rsidRPr="0005769B">
        <w:rPr>
          <w:szCs w:val="22"/>
        </w:rPr>
        <w:t>Infúziós zsákonként 300</w:t>
      </w:r>
      <w:r w:rsidR="00341B6E">
        <w:rPr>
          <w:szCs w:val="22"/>
        </w:rPr>
        <w:t> </w:t>
      </w:r>
      <w:r w:rsidR="00D93A3C" w:rsidRPr="0005769B">
        <w:rPr>
          <w:szCs w:val="22"/>
        </w:rPr>
        <w:t>ml oldatot tartalmaz.</w:t>
      </w:r>
    </w:p>
    <w:p w14:paraId="00277091" w14:textId="4393FD1F" w:rsidR="00F91DA2" w:rsidRPr="0005769B" w:rsidRDefault="00F91DA2" w:rsidP="0005769B">
      <w:pPr>
        <w:keepNext/>
        <w:widowControl w:val="0"/>
        <w:spacing w:line="240" w:lineRule="auto"/>
        <w:rPr>
          <w:szCs w:val="22"/>
        </w:rPr>
      </w:pPr>
      <w:r w:rsidRPr="0005769B">
        <w:rPr>
          <w:szCs w:val="22"/>
        </w:rPr>
        <w:t>Kiszerelések: 10</w:t>
      </w:r>
      <w:r w:rsidR="0049269A" w:rsidRPr="0005769B">
        <w:rPr>
          <w:b/>
          <w:szCs w:val="22"/>
        </w:rPr>
        <w:t> </w:t>
      </w:r>
      <w:r w:rsidRPr="0005769B">
        <w:rPr>
          <w:szCs w:val="22"/>
        </w:rPr>
        <w:t>db, 30</w:t>
      </w:r>
      <w:r w:rsidR="0049269A" w:rsidRPr="0005769B">
        <w:rPr>
          <w:b/>
          <w:szCs w:val="22"/>
        </w:rPr>
        <w:t> </w:t>
      </w:r>
      <w:r w:rsidRPr="0005769B">
        <w:rPr>
          <w:szCs w:val="22"/>
        </w:rPr>
        <w:t>db vagy 50</w:t>
      </w:r>
      <w:r w:rsidR="0049269A" w:rsidRPr="0005769B">
        <w:rPr>
          <w:b/>
          <w:szCs w:val="22"/>
        </w:rPr>
        <w:t> </w:t>
      </w:r>
      <w:r w:rsidRPr="0005769B">
        <w:rPr>
          <w:szCs w:val="22"/>
        </w:rPr>
        <w:t>db infúziós zsák</w:t>
      </w:r>
      <w:r w:rsidR="00D93A3C" w:rsidRPr="0005769B">
        <w:rPr>
          <w:szCs w:val="22"/>
        </w:rPr>
        <w:t>, dobozban</w:t>
      </w:r>
      <w:r w:rsidRPr="0005769B">
        <w:rPr>
          <w:szCs w:val="22"/>
        </w:rPr>
        <w:t>.</w:t>
      </w:r>
    </w:p>
    <w:p w14:paraId="5C53B516" w14:textId="6BACD582" w:rsidR="004B765A" w:rsidRPr="0005769B" w:rsidRDefault="004B765A" w:rsidP="004B765A">
      <w:pPr>
        <w:keepNext/>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w:t>
      </w:r>
      <w:proofErr w:type="spellStart"/>
      <w:r w:rsidRPr="0005769B">
        <w:rPr>
          <w:szCs w:val="22"/>
        </w:rPr>
        <w:t>Fresenius</w:t>
      </w:r>
      <w:proofErr w:type="spellEnd"/>
      <w:r w:rsidRPr="0005769B">
        <w:rPr>
          <w:szCs w:val="22"/>
        </w:rPr>
        <w:t xml:space="preserve"> </w:t>
      </w:r>
      <w:proofErr w:type="spellStart"/>
      <w:r w:rsidRPr="0005769B">
        <w:rPr>
          <w:szCs w:val="22"/>
        </w:rPr>
        <w:t>Kabi</w:t>
      </w:r>
      <w:proofErr w:type="spellEnd"/>
      <w:r w:rsidRPr="0005769B">
        <w:rPr>
          <w:szCs w:val="22"/>
        </w:rPr>
        <w:t xml:space="preserve"> 2</w:t>
      </w:r>
      <w:r w:rsidR="0049269A" w:rsidRPr="0005769B">
        <w:rPr>
          <w:b/>
          <w:szCs w:val="22"/>
        </w:rPr>
        <w:t> </w:t>
      </w:r>
      <w:r w:rsidRPr="0005769B">
        <w:rPr>
          <w:szCs w:val="22"/>
        </w:rPr>
        <w:t xml:space="preserve">mg/ml oldatos infúzió 2 mg </w:t>
      </w:r>
      <w:proofErr w:type="spellStart"/>
      <w:r w:rsidRPr="0005769B">
        <w:rPr>
          <w:szCs w:val="22"/>
        </w:rPr>
        <w:t>linezolidot</w:t>
      </w:r>
      <w:proofErr w:type="spellEnd"/>
      <w:r w:rsidRPr="0005769B">
        <w:rPr>
          <w:szCs w:val="22"/>
        </w:rPr>
        <w:t xml:space="preserve"> tartalmaz milliliterenként. </w:t>
      </w:r>
      <w:r w:rsidR="00E31E3C">
        <w:rPr>
          <w:szCs w:val="22"/>
        </w:rPr>
        <w:t>Izotóniás, t</w:t>
      </w:r>
      <w:r w:rsidR="00E31E3C" w:rsidRPr="0005769B">
        <w:rPr>
          <w:szCs w:val="22"/>
        </w:rPr>
        <w:t>iszta</w:t>
      </w:r>
      <w:r w:rsidR="00E31E3C">
        <w:rPr>
          <w:szCs w:val="22"/>
        </w:rPr>
        <w:t>, látható r</w:t>
      </w:r>
      <w:r w:rsidRPr="0005769B">
        <w:rPr>
          <w:szCs w:val="22"/>
        </w:rPr>
        <w:t>észecskéktől mentes, színtelen vagy sárg</w:t>
      </w:r>
      <w:r w:rsidR="00E31E3C">
        <w:rPr>
          <w:szCs w:val="22"/>
        </w:rPr>
        <w:t>a</w:t>
      </w:r>
      <w:r w:rsidRPr="0005769B">
        <w:rPr>
          <w:szCs w:val="22"/>
        </w:rPr>
        <w:t xml:space="preserve"> oldat. Egyéb összetevők: glükóz</w:t>
      </w:r>
      <w:r w:rsidRPr="0005769B">
        <w:rPr>
          <w:szCs w:val="22"/>
        </w:rPr>
        <w:noBreakHyphen/>
      </w:r>
      <w:proofErr w:type="spellStart"/>
      <w:r w:rsidRPr="0005769B">
        <w:rPr>
          <w:szCs w:val="22"/>
        </w:rPr>
        <w:t>monohidrát</w:t>
      </w:r>
      <w:proofErr w:type="spellEnd"/>
      <w:r w:rsidRPr="0005769B">
        <w:rPr>
          <w:szCs w:val="22"/>
        </w:rPr>
        <w:t>, nátrium</w:t>
      </w:r>
      <w:r w:rsidRPr="0005769B">
        <w:rPr>
          <w:szCs w:val="22"/>
        </w:rPr>
        <w:noBreakHyphen/>
      </w:r>
      <w:proofErr w:type="spellStart"/>
      <w:r w:rsidRPr="0005769B">
        <w:rPr>
          <w:szCs w:val="22"/>
        </w:rPr>
        <w:t>citrát</w:t>
      </w:r>
      <w:proofErr w:type="spellEnd"/>
      <w:r w:rsidRPr="0005769B">
        <w:rPr>
          <w:szCs w:val="22"/>
        </w:rPr>
        <w:t>, citromsav, sósav vagy nátrium</w:t>
      </w:r>
      <w:r w:rsidRPr="0005769B">
        <w:rPr>
          <w:szCs w:val="22"/>
        </w:rPr>
        <w:noBreakHyphen/>
        <w:t>hidroxid</w:t>
      </w:r>
      <w:r w:rsidRPr="0005769B">
        <w:rPr>
          <w:szCs w:val="22"/>
          <w:lang w:eastAsia="fr-FR"/>
        </w:rPr>
        <w:t xml:space="preserve"> </w:t>
      </w:r>
      <w:r w:rsidRPr="0005769B">
        <w:rPr>
          <w:szCs w:val="22"/>
        </w:rPr>
        <w:t>és injekcióhoz való víz.</w:t>
      </w:r>
    </w:p>
    <w:p w14:paraId="1256F25C" w14:textId="77777777" w:rsidR="004B765A" w:rsidRPr="0005769B" w:rsidRDefault="004B765A" w:rsidP="0005769B">
      <w:pPr>
        <w:suppressAutoHyphens w:val="0"/>
        <w:autoSpaceDE w:val="0"/>
        <w:autoSpaceDN w:val="0"/>
        <w:adjustRightInd w:val="0"/>
        <w:spacing w:line="240" w:lineRule="auto"/>
        <w:rPr>
          <w:szCs w:val="22"/>
        </w:rPr>
      </w:pPr>
    </w:p>
    <w:p w14:paraId="2C9C6D31" w14:textId="1F627631" w:rsidR="00F91DA2" w:rsidRPr="0005769B" w:rsidRDefault="00F91DA2" w:rsidP="0005769B">
      <w:pPr>
        <w:suppressAutoHyphens w:val="0"/>
        <w:autoSpaceDE w:val="0"/>
        <w:autoSpaceDN w:val="0"/>
        <w:adjustRightInd w:val="0"/>
        <w:spacing w:line="240" w:lineRule="auto"/>
        <w:rPr>
          <w:szCs w:val="22"/>
        </w:rPr>
      </w:pPr>
      <w:r w:rsidRPr="0005769B">
        <w:rPr>
          <w:szCs w:val="22"/>
        </w:rPr>
        <w:t xml:space="preserve">A </w:t>
      </w:r>
      <w:proofErr w:type="spellStart"/>
      <w:r w:rsidRPr="0005769B">
        <w:rPr>
          <w:szCs w:val="22"/>
        </w:rPr>
        <w:t>KabiPac</w:t>
      </w:r>
      <w:proofErr w:type="spellEnd"/>
      <w:r w:rsidRPr="0005769B">
        <w:rPr>
          <w:szCs w:val="22"/>
        </w:rPr>
        <w:t xml:space="preserve"> infúziós </w:t>
      </w:r>
      <w:r w:rsidR="00BE17EC">
        <w:rPr>
          <w:szCs w:val="22"/>
        </w:rPr>
        <w:t>tartály</w:t>
      </w:r>
      <w:r w:rsidRPr="0005769B">
        <w:rPr>
          <w:szCs w:val="22"/>
        </w:rPr>
        <w:t xml:space="preserve"> leírása:</w:t>
      </w:r>
    </w:p>
    <w:p w14:paraId="0815CC5E" w14:textId="6087BD08" w:rsidR="00F91DA2" w:rsidRPr="0005769B" w:rsidRDefault="00D93A3C" w:rsidP="0005769B">
      <w:pPr>
        <w:suppressAutoHyphens w:val="0"/>
        <w:autoSpaceDE w:val="0"/>
        <w:autoSpaceDN w:val="0"/>
        <w:adjustRightInd w:val="0"/>
        <w:spacing w:line="240" w:lineRule="auto"/>
        <w:rPr>
          <w:szCs w:val="22"/>
        </w:rPr>
      </w:pPr>
      <w:r w:rsidRPr="0005769B">
        <w:rPr>
          <w:szCs w:val="22"/>
        </w:rPr>
        <w:t xml:space="preserve">Elsődleges csomagolásként </w:t>
      </w:r>
      <w:r w:rsidR="003C0940" w:rsidRPr="00C72876">
        <w:rPr>
          <w:szCs w:val="22"/>
        </w:rPr>
        <w:t>injekciós tűvel való átszúráshoz alk</w:t>
      </w:r>
      <w:r w:rsidR="003C0940">
        <w:rPr>
          <w:szCs w:val="22"/>
        </w:rPr>
        <w:t>almas gumidugóval ellátott LDPE </w:t>
      </w:r>
      <w:r w:rsidR="00BE17EC">
        <w:rPr>
          <w:szCs w:val="22"/>
        </w:rPr>
        <w:t>tartály</w:t>
      </w:r>
      <w:r w:rsidR="003C0940">
        <w:rPr>
          <w:szCs w:val="22"/>
        </w:rPr>
        <w:t xml:space="preserve"> (</w:t>
      </w:r>
      <w:proofErr w:type="spellStart"/>
      <w:r w:rsidR="003C0940">
        <w:rPr>
          <w:szCs w:val="22"/>
        </w:rPr>
        <w:t>KabiPac</w:t>
      </w:r>
      <w:proofErr w:type="spellEnd"/>
      <w:r w:rsidR="003C0940">
        <w:rPr>
          <w:szCs w:val="22"/>
        </w:rPr>
        <w:t>)</w:t>
      </w:r>
      <w:r w:rsidR="00A15D3C" w:rsidRPr="0005769B">
        <w:rPr>
          <w:szCs w:val="22"/>
          <w:lang w:eastAsia="hu-HU"/>
        </w:rPr>
        <w:t>.</w:t>
      </w:r>
      <w:r w:rsidRPr="0005769B">
        <w:rPr>
          <w:szCs w:val="22"/>
        </w:rPr>
        <w:t xml:space="preserve"> </w:t>
      </w:r>
      <w:r w:rsidR="00F91DA2" w:rsidRPr="0005769B">
        <w:rPr>
          <w:szCs w:val="22"/>
        </w:rPr>
        <w:t xml:space="preserve">Infúziós </w:t>
      </w:r>
      <w:r w:rsidR="00BE17EC">
        <w:rPr>
          <w:szCs w:val="22"/>
        </w:rPr>
        <w:t>tartály</w:t>
      </w:r>
      <w:r w:rsidR="00F91DA2" w:rsidRPr="0005769B">
        <w:rPr>
          <w:szCs w:val="22"/>
        </w:rPr>
        <w:t>onként 300</w:t>
      </w:r>
      <w:r w:rsidR="0049269A" w:rsidRPr="0005769B">
        <w:rPr>
          <w:b/>
          <w:szCs w:val="22"/>
        </w:rPr>
        <w:t> </w:t>
      </w:r>
      <w:r w:rsidR="00F91DA2" w:rsidRPr="0005769B">
        <w:rPr>
          <w:szCs w:val="22"/>
        </w:rPr>
        <w:t>ml oldatot tartalmaz.</w:t>
      </w:r>
    </w:p>
    <w:p w14:paraId="474DE446" w14:textId="1F5CE6CE" w:rsidR="00F91DA2" w:rsidRPr="0005769B" w:rsidRDefault="00F91DA2" w:rsidP="0005769B">
      <w:pPr>
        <w:keepNext/>
        <w:widowControl w:val="0"/>
        <w:spacing w:line="240" w:lineRule="auto"/>
        <w:rPr>
          <w:szCs w:val="22"/>
        </w:rPr>
      </w:pPr>
      <w:r w:rsidRPr="0005769B">
        <w:rPr>
          <w:szCs w:val="22"/>
        </w:rPr>
        <w:t>Kiszerelések: 10</w:t>
      </w:r>
      <w:r w:rsidR="0049269A" w:rsidRPr="0005769B">
        <w:rPr>
          <w:b/>
          <w:szCs w:val="22"/>
        </w:rPr>
        <w:t> </w:t>
      </w:r>
      <w:r w:rsidRPr="0005769B">
        <w:rPr>
          <w:szCs w:val="22"/>
        </w:rPr>
        <w:t>db, 30</w:t>
      </w:r>
      <w:r w:rsidR="0049269A" w:rsidRPr="0005769B">
        <w:rPr>
          <w:b/>
          <w:szCs w:val="22"/>
        </w:rPr>
        <w:t> </w:t>
      </w:r>
      <w:r w:rsidRPr="0005769B">
        <w:rPr>
          <w:szCs w:val="22"/>
        </w:rPr>
        <w:t>db vagy 50</w:t>
      </w:r>
      <w:r w:rsidR="0049269A" w:rsidRPr="0005769B">
        <w:rPr>
          <w:b/>
          <w:szCs w:val="22"/>
        </w:rPr>
        <w:t> </w:t>
      </w:r>
      <w:r w:rsidRPr="0005769B">
        <w:rPr>
          <w:szCs w:val="22"/>
        </w:rPr>
        <w:t xml:space="preserve">db infúziós </w:t>
      </w:r>
      <w:r w:rsidR="00BE17EC">
        <w:rPr>
          <w:szCs w:val="22"/>
        </w:rPr>
        <w:t>tartály</w:t>
      </w:r>
      <w:r w:rsidR="00D93A3C" w:rsidRPr="0005769B">
        <w:rPr>
          <w:szCs w:val="22"/>
        </w:rPr>
        <w:t>, dobozban.</w:t>
      </w:r>
    </w:p>
    <w:p w14:paraId="05F18579" w14:textId="45E67A3A" w:rsidR="004F5D1B" w:rsidRPr="0005769B" w:rsidRDefault="004F5D1B" w:rsidP="00953FDB">
      <w:pPr>
        <w:spacing w:line="240" w:lineRule="auto"/>
        <w:rPr>
          <w:szCs w:val="22"/>
        </w:rPr>
      </w:pPr>
      <w:r w:rsidRPr="0005769B">
        <w:rPr>
          <w:szCs w:val="22"/>
        </w:rPr>
        <w:t xml:space="preserve">A </w:t>
      </w:r>
      <w:proofErr w:type="spellStart"/>
      <w:r w:rsidR="005C015B" w:rsidRPr="0005769B">
        <w:rPr>
          <w:szCs w:val="22"/>
        </w:rPr>
        <w:t>Linezolid</w:t>
      </w:r>
      <w:proofErr w:type="spellEnd"/>
      <w:r w:rsidR="005C015B" w:rsidRPr="0005769B">
        <w:rPr>
          <w:szCs w:val="22"/>
        </w:rPr>
        <w:t xml:space="preserve"> </w:t>
      </w:r>
      <w:proofErr w:type="spellStart"/>
      <w:r w:rsidR="005C015B" w:rsidRPr="0005769B">
        <w:rPr>
          <w:szCs w:val="22"/>
        </w:rPr>
        <w:t>Fresenius</w:t>
      </w:r>
      <w:proofErr w:type="spellEnd"/>
      <w:r w:rsidR="005C015B" w:rsidRPr="0005769B">
        <w:rPr>
          <w:szCs w:val="22"/>
        </w:rPr>
        <w:t xml:space="preserve"> </w:t>
      </w:r>
      <w:proofErr w:type="spellStart"/>
      <w:r w:rsidR="005C015B" w:rsidRPr="0005769B">
        <w:rPr>
          <w:szCs w:val="22"/>
        </w:rPr>
        <w:t>Kabi</w:t>
      </w:r>
      <w:proofErr w:type="spellEnd"/>
      <w:r w:rsidR="005C015B" w:rsidRPr="0005769B">
        <w:rPr>
          <w:szCs w:val="22"/>
        </w:rPr>
        <w:t xml:space="preserve"> </w:t>
      </w:r>
      <w:r w:rsidRPr="0005769B">
        <w:rPr>
          <w:szCs w:val="22"/>
        </w:rPr>
        <w:t>2</w:t>
      </w:r>
      <w:r w:rsidR="003518EE" w:rsidRPr="0005769B">
        <w:rPr>
          <w:b/>
          <w:szCs w:val="22"/>
        </w:rPr>
        <w:t> </w:t>
      </w:r>
      <w:r w:rsidRPr="0005769B">
        <w:rPr>
          <w:szCs w:val="22"/>
        </w:rPr>
        <w:t xml:space="preserve">mg/ml oldatos infúzió 2 mg </w:t>
      </w:r>
      <w:proofErr w:type="spellStart"/>
      <w:r w:rsidRPr="0005769B">
        <w:rPr>
          <w:szCs w:val="22"/>
        </w:rPr>
        <w:t>linezolidot</w:t>
      </w:r>
      <w:proofErr w:type="spellEnd"/>
      <w:r w:rsidRPr="0005769B">
        <w:rPr>
          <w:szCs w:val="22"/>
        </w:rPr>
        <w:t xml:space="preserve"> tartalmaz</w:t>
      </w:r>
      <w:r w:rsidR="008B71E8" w:rsidRPr="0005769B">
        <w:rPr>
          <w:szCs w:val="22"/>
        </w:rPr>
        <w:t xml:space="preserve"> milliliterenként</w:t>
      </w:r>
      <w:r w:rsidRPr="0005769B">
        <w:rPr>
          <w:szCs w:val="22"/>
        </w:rPr>
        <w:t>.</w:t>
      </w:r>
      <w:r w:rsidR="00341B6E">
        <w:rPr>
          <w:szCs w:val="22"/>
        </w:rPr>
        <w:t xml:space="preserve"> </w:t>
      </w:r>
      <w:r w:rsidR="00E31E3C" w:rsidRPr="00846FD8">
        <w:rPr>
          <w:szCs w:val="22"/>
        </w:rPr>
        <w:t>Izotóniás, tiszta, látható részecskéktől mentes, színtelen</w:t>
      </w:r>
      <w:r w:rsidR="00E31E3C">
        <w:rPr>
          <w:szCs w:val="22"/>
        </w:rPr>
        <w:t>,</w:t>
      </w:r>
      <w:r w:rsidR="00E31E3C" w:rsidRPr="00846FD8">
        <w:rPr>
          <w:szCs w:val="22"/>
        </w:rPr>
        <w:t xml:space="preserve"> sárga</w:t>
      </w:r>
      <w:r w:rsidR="00E31E3C">
        <w:rPr>
          <w:szCs w:val="22"/>
        </w:rPr>
        <w:t xml:space="preserve"> vagy enyhén </w:t>
      </w:r>
      <w:proofErr w:type="spellStart"/>
      <w:r w:rsidR="00E31E3C">
        <w:rPr>
          <w:szCs w:val="22"/>
        </w:rPr>
        <w:t>barnás</w:t>
      </w:r>
      <w:proofErr w:type="spellEnd"/>
      <w:r w:rsidR="00E31E3C" w:rsidRPr="00846FD8">
        <w:rPr>
          <w:szCs w:val="22"/>
        </w:rPr>
        <w:t xml:space="preserve"> oldat.</w:t>
      </w:r>
      <w:r w:rsidR="00E31E3C">
        <w:rPr>
          <w:szCs w:val="22"/>
        </w:rPr>
        <w:t xml:space="preserve"> </w:t>
      </w:r>
      <w:r w:rsidRPr="0005769B">
        <w:rPr>
          <w:szCs w:val="22"/>
        </w:rPr>
        <w:t>Egyéb összetevők</w:t>
      </w:r>
      <w:r w:rsidR="00D93A3C" w:rsidRPr="0005769B">
        <w:rPr>
          <w:szCs w:val="22"/>
        </w:rPr>
        <w:t>:</w:t>
      </w:r>
      <w:r w:rsidRPr="0005769B">
        <w:rPr>
          <w:szCs w:val="22"/>
        </w:rPr>
        <w:t xml:space="preserve"> glükóz</w:t>
      </w:r>
      <w:r w:rsidRPr="0005769B">
        <w:rPr>
          <w:szCs w:val="22"/>
        </w:rPr>
        <w:noBreakHyphen/>
      </w:r>
      <w:proofErr w:type="spellStart"/>
      <w:r w:rsidRPr="0005769B">
        <w:rPr>
          <w:szCs w:val="22"/>
        </w:rPr>
        <w:t>monohidrát</w:t>
      </w:r>
      <w:proofErr w:type="spellEnd"/>
      <w:r w:rsidRPr="0005769B">
        <w:rPr>
          <w:szCs w:val="22"/>
        </w:rPr>
        <w:t>, nátrium</w:t>
      </w:r>
      <w:r w:rsidRPr="0005769B">
        <w:rPr>
          <w:szCs w:val="22"/>
        </w:rPr>
        <w:noBreakHyphen/>
      </w:r>
      <w:proofErr w:type="spellStart"/>
      <w:r w:rsidRPr="0005769B">
        <w:rPr>
          <w:szCs w:val="22"/>
        </w:rPr>
        <w:t>citrát</w:t>
      </w:r>
      <w:proofErr w:type="spellEnd"/>
      <w:r w:rsidR="00D93A3C" w:rsidRPr="0005769B">
        <w:rPr>
          <w:szCs w:val="22"/>
        </w:rPr>
        <w:t>,</w:t>
      </w:r>
      <w:r w:rsidRPr="0005769B">
        <w:rPr>
          <w:szCs w:val="22"/>
        </w:rPr>
        <w:t xml:space="preserve"> citromsav, sósav</w:t>
      </w:r>
      <w:r w:rsidR="00D93A3C" w:rsidRPr="0005769B">
        <w:rPr>
          <w:szCs w:val="22"/>
        </w:rPr>
        <w:t xml:space="preserve"> </w:t>
      </w:r>
      <w:r w:rsidRPr="0005769B">
        <w:rPr>
          <w:szCs w:val="22"/>
        </w:rPr>
        <w:t>vagy nátrium</w:t>
      </w:r>
      <w:r w:rsidRPr="0005769B">
        <w:rPr>
          <w:szCs w:val="22"/>
        </w:rPr>
        <w:noBreakHyphen/>
        <w:t>hidroxid</w:t>
      </w:r>
      <w:r w:rsidRPr="0005769B">
        <w:rPr>
          <w:szCs w:val="22"/>
          <w:lang w:eastAsia="fr-FR"/>
        </w:rPr>
        <w:t xml:space="preserve"> </w:t>
      </w:r>
      <w:r w:rsidRPr="0005769B">
        <w:rPr>
          <w:szCs w:val="22"/>
        </w:rPr>
        <w:t>és injekcióhoz való víz.</w:t>
      </w:r>
    </w:p>
    <w:p w14:paraId="1D9A1414" w14:textId="77777777" w:rsidR="00C03879" w:rsidRPr="0005769B" w:rsidRDefault="00C03879" w:rsidP="0005769B">
      <w:pPr>
        <w:pStyle w:val="Nincstrkz"/>
        <w:rPr>
          <w:b/>
          <w:bCs/>
        </w:rPr>
      </w:pPr>
    </w:p>
    <w:p w14:paraId="3B0101AE" w14:textId="77777777" w:rsidR="00162DEF" w:rsidRPr="0005769B" w:rsidRDefault="00162DEF" w:rsidP="0005769B">
      <w:pPr>
        <w:keepNext/>
        <w:spacing w:line="240" w:lineRule="auto"/>
        <w:rPr>
          <w:b/>
          <w:szCs w:val="22"/>
        </w:rPr>
      </w:pPr>
      <w:r w:rsidRPr="0005769B">
        <w:rPr>
          <w:b/>
          <w:szCs w:val="22"/>
        </w:rPr>
        <w:t xml:space="preserve">Adagolás és </w:t>
      </w:r>
      <w:r w:rsidR="00E058A7" w:rsidRPr="0005769B">
        <w:rPr>
          <w:b/>
          <w:szCs w:val="22"/>
        </w:rPr>
        <w:t xml:space="preserve">az </w:t>
      </w:r>
      <w:r w:rsidRPr="0005769B">
        <w:rPr>
          <w:b/>
          <w:szCs w:val="22"/>
        </w:rPr>
        <w:t>alkalmazás</w:t>
      </w:r>
      <w:r w:rsidR="00E058A7" w:rsidRPr="0005769B">
        <w:rPr>
          <w:b/>
          <w:szCs w:val="22"/>
        </w:rPr>
        <w:t xml:space="preserve"> módja</w:t>
      </w:r>
    </w:p>
    <w:p w14:paraId="30AA55D1" w14:textId="77777777" w:rsidR="00D93A3C" w:rsidRPr="0005769B" w:rsidRDefault="00D93A3C" w:rsidP="0005769B">
      <w:pPr>
        <w:spacing w:line="240" w:lineRule="auto"/>
        <w:rPr>
          <w:szCs w:val="22"/>
        </w:rPr>
      </w:pPr>
      <w:proofErr w:type="spellStart"/>
      <w:r w:rsidRPr="0005769B">
        <w:rPr>
          <w:szCs w:val="22"/>
        </w:rPr>
        <w:t>Linezolid</w:t>
      </w:r>
      <w:proofErr w:type="spellEnd"/>
      <w:r w:rsidRPr="0005769B">
        <w:rPr>
          <w:szCs w:val="22"/>
        </w:rPr>
        <w:noBreakHyphen/>
        <w:t xml:space="preserve">kezelést csak kórházi körülmények között és a megfelelő szakemberrel, például mikrobiológussal vagy </w:t>
      </w:r>
      <w:proofErr w:type="spellStart"/>
      <w:r w:rsidRPr="0005769B">
        <w:rPr>
          <w:szCs w:val="22"/>
        </w:rPr>
        <w:t>infektológus</w:t>
      </w:r>
      <w:proofErr w:type="spellEnd"/>
      <w:r w:rsidRPr="0005769B">
        <w:rPr>
          <w:szCs w:val="22"/>
        </w:rPr>
        <w:t xml:space="preserve"> szakemberrel való konzultációt követően szabad elkezdeni.</w:t>
      </w:r>
    </w:p>
    <w:p w14:paraId="11AAF218" w14:textId="77777777" w:rsidR="00807F72" w:rsidRPr="0005769B" w:rsidRDefault="00807F72" w:rsidP="0005769B">
      <w:pPr>
        <w:spacing w:line="240" w:lineRule="auto"/>
        <w:rPr>
          <w:szCs w:val="22"/>
        </w:rPr>
      </w:pPr>
    </w:p>
    <w:p w14:paraId="66163AEA" w14:textId="36AE8F7D" w:rsidR="00B36FFA" w:rsidRDefault="00B36FFA" w:rsidP="0005769B">
      <w:pPr>
        <w:keepNext/>
        <w:spacing w:line="240" w:lineRule="auto"/>
        <w:rPr>
          <w:szCs w:val="22"/>
        </w:rPr>
      </w:pPr>
      <w:r w:rsidRPr="0005769B">
        <w:rPr>
          <w:szCs w:val="22"/>
        </w:rPr>
        <w:t xml:space="preserve">Azokat a betegeket, akiknél a kezelést a </w:t>
      </w:r>
      <w:proofErr w:type="spellStart"/>
      <w:r w:rsidRPr="0005769B">
        <w:rPr>
          <w:szCs w:val="22"/>
        </w:rPr>
        <w:t>linezolid</w:t>
      </w:r>
      <w:proofErr w:type="spellEnd"/>
      <w:r w:rsidRPr="0005769B">
        <w:rPr>
          <w:szCs w:val="22"/>
        </w:rPr>
        <w:t xml:space="preserve"> </w:t>
      </w:r>
      <w:proofErr w:type="spellStart"/>
      <w:r w:rsidRPr="0005769B">
        <w:rPr>
          <w:szCs w:val="22"/>
        </w:rPr>
        <w:t>parenterális</w:t>
      </w:r>
      <w:proofErr w:type="spellEnd"/>
      <w:r w:rsidRPr="0005769B">
        <w:rPr>
          <w:szCs w:val="22"/>
        </w:rPr>
        <w:t xml:space="preserve"> gyógyszerformájával kezdik el, bármilyen </w:t>
      </w:r>
      <w:r w:rsidRPr="0005769B">
        <w:rPr>
          <w:i/>
          <w:szCs w:val="22"/>
        </w:rPr>
        <w:t>per</w:t>
      </w:r>
      <w:r w:rsidR="00341B6E">
        <w:rPr>
          <w:i/>
          <w:szCs w:val="22"/>
        </w:rPr>
        <w:t> </w:t>
      </w:r>
      <w:proofErr w:type="spellStart"/>
      <w:r w:rsidRPr="0005769B">
        <w:rPr>
          <w:i/>
          <w:szCs w:val="22"/>
        </w:rPr>
        <w:t>os</w:t>
      </w:r>
      <w:proofErr w:type="spellEnd"/>
      <w:r w:rsidRPr="0005769B">
        <w:rPr>
          <w:szCs w:val="22"/>
        </w:rPr>
        <w:t xml:space="preserve"> gyógyszerformára át lehet állítani, amikor az klinikailag indokolt. Ilyen esetekben nincs szükség dózismódosításra, mivel a </w:t>
      </w:r>
      <w:r w:rsidRPr="0005769B">
        <w:rPr>
          <w:i/>
          <w:szCs w:val="22"/>
        </w:rPr>
        <w:t>per</w:t>
      </w:r>
      <w:r w:rsidR="00341B6E">
        <w:rPr>
          <w:i/>
          <w:szCs w:val="22"/>
        </w:rPr>
        <w:t> </w:t>
      </w:r>
      <w:proofErr w:type="spellStart"/>
      <w:r w:rsidRPr="0005769B">
        <w:rPr>
          <w:i/>
          <w:szCs w:val="22"/>
        </w:rPr>
        <w:t>os</w:t>
      </w:r>
      <w:proofErr w:type="spellEnd"/>
      <w:r w:rsidRPr="0005769B">
        <w:rPr>
          <w:szCs w:val="22"/>
        </w:rPr>
        <w:t xml:space="preserve"> </w:t>
      </w:r>
      <w:proofErr w:type="spellStart"/>
      <w:r w:rsidRPr="0005769B">
        <w:rPr>
          <w:szCs w:val="22"/>
        </w:rPr>
        <w:t>linezolid</w:t>
      </w:r>
      <w:proofErr w:type="spellEnd"/>
      <w:r w:rsidRPr="0005769B">
        <w:rPr>
          <w:szCs w:val="22"/>
        </w:rPr>
        <w:t xml:space="preserve"> </w:t>
      </w:r>
      <w:proofErr w:type="spellStart"/>
      <w:r w:rsidRPr="0005769B">
        <w:rPr>
          <w:szCs w:val="22"/>
        </w:rPr>
        <w:t>biohasznosulása</w:t>
      </w:r>
      <w:proofErr w:type="spellEnd"/>
      <w:r w:rsidRPr="0005769B">
        <w:rPr>
          <w:szCs w:val="22"/>
        </w:rPr>
        <w:t xml:space="preserve"> megközelítőleg 100%.</w:t>
      </w:r>
    </w:p>
    <w:p w14:paraId="7DDF05AF" w14:textId="77777777" w:rsidR="003C0940" w:rsidRPr="0005769B" w:rsidRDefault="003C0940" w:rsidP="0005769B">
      <w:pPr>
        <w:keepNext/>
        <w:spacing w:line="240" w:lineRule="auto"/>
        <w:rPr>
          <w:szCs w:val="22"/>
        </w:rPr>
      </w:pPr>
      <w:r w:rsidRPr="000F671D">
        <w:t>Az oldatos infúziót 30</w:t>
      </w:r>
      <w:r>
        <w:t>–</w:t>
      </w:r>
      <w:r w:rsidRPr="000F671D">
        <w:t>120 perc alatt kell beadni.</w:t>
      </w:r>
    </w:p>
    <w:p w14:paraId="6FEA133E" w14:textId="77777777" w:rsidR="00807F72" w:rsidRPr="0005769B" w:rsidRDefault="00807F72" w:rsidP="0005769B">
      <w:pPr>
        <w:keepNext/>
        <w:spacing w:line="240" w:lineRule="auto"/>
        <w:rPr>
          <w:szCs w:val="22"/>
        </w:rPr>
      </w:pPr>
    </w:p>
    <w:p w14:paraId="01F1175B" w14:textId="77777777" w:rsidR="00F6662B" w:rsidRPr="0005769B" w:rsidRDefault="00F6662B" w:rsidP="0005769B">
      <w:pPr>
        <w:keepNext/>
        <w:spacing w:line="240" w:lineRule="auto"/>
        <w:rPr>
          <w:szCs w:val="22"/>
        </w:rPr>
      </w:pPr>
      <w:r w:rsidRPr="0005769B">
        <w:rPr>
          <w:szCs w:val="22"/>
        </w:rPr>
        <w:t xml:space="preserve">Az ajánlott </w:t>
      </w:r>
      <w:proofErr w:type="spellStart"/>
      <w:r w:rsidRPr="0005769B">
        <w:rPr>
          <w:szCs w:val="22"/>
        </w:rPr>
        <w:t>linezolid</w:t>
      </w:r>
      <w:proofErr w:type="spellEnd"/>
      <w:r w:rsidRPr="0005769B">
        <w:rPr>
          <w:szCs w:val="22"/>
        </w:rPr>
        <w:t>-dózist intravénásan kell alkalmazni, naponta kétszer.</w:t>
      </w:r>
    </w:p>
    <w:p w14:paraId="1919ABD8" w14:textId="77777777" w:rsidR="00807F72" w:rsidRPr="0005769B" w:rsidRDefault="00807F72" w:rsidP="0005769B">
      <w:pPr>
        <w:keepNext/>
        <w:spacing w:line="240" w:lineRule="auto"/>
        <w:rPr>
          <w:szCs w:val="22"/>
        </w:rPr>
      </w:pPr>
    </w:p>
    <w:p w14:paraId="08E23047" w14:textId="77777777" w:rsidR="00B36FFA" w:rsidRPr="0005769B" w:rsidRDefault="00B36FFA" w:rsidP="0005769B">
      <w:pPr>
        <w:keepNext/>
        <w:spacing w:line="240" w:lineRule="auto"/>
        <w:rPr>
          <w:b/>
          <w:bCs/>
          <w:iCs/>
          <w:szCs w:val="22"/>
        </w:rPr>
      </w:pPr>
      <w:r w:rsidRPr="0005769B">
        <w:rPr>
          <w:b/>
          <w:bCs/>
          <w:iCs/>
          <w:szCs w:val="22"/>
        </w:rPr>
        <w:t>Ajánlott adagolás és kezelési időtartam felnőttek számára</w:t>
      </w:r>
    </w:p>
    <w:p w14:paraId="6862BDC0" w14:textId="77777777" w:rsidR="00B36FFA" w:rsidRPr="0005769B" w:rsidRDefault="00B36FFA" w:rsidP="0005769B">
      <w:pPr>
        <w:keepNext/>
        <w:spacing w:line="240" w:lineRule="auto"/>
        <w:rPr>
          <w:szCs w:val="22"/>
        </w:rPr>
      </w:pPr>
      <w:r w:rsidRPr="0005769B">
        <w:rPr>
          <w:szCs w:val="22"/>
        </w:rPr>
        <w:t>A kezelés időtartama a kórokozótól, a fertőzés helyétől és súlyosságától, valamint a beteg klinikai válaszától függ.</w:t>
      </w:r>
    </w:p>
    <w:p w14:paraId="2F16642A" w14:textId="77777777" w:rsidR="00807F72" w:rsidRPr="0005769B" w:rsidRDefault="00807F72" w:rsidP="0005769B">
      <w:pPr>
        <w:keepNext/>
        <w:spacing w:line="240" w:lineRule="auto"/>
        <w:rPr>
          <w:szCs w:val="22"/>
        </w:rPr>
      </w:pPr>
    </w:p>
    <w:p w14:paraId="090D6AF0" w14:textId="77777777" w:rsidR="00B36FFA" w:rsidRPr="0005769B" w:rsidRDefault="00B36FFA" w:rsidP="0005769B">
      <w:pPr>
        <w:spacing w:line="240" w:lineRule="auto"/>
        <w:rPr>
          <w:szCs w:val="22"/>
        </w:rPr>
      </w:pPr>
      <w:r w:rsidRPr="0005769B">
        <w:rPr>
          <w:szCs w:val="22"/>
        </w:rPr>
        <w:t>A kezelés időtartamára vonatkozó alábbi ajánlások a klinikai vizsgálatokban alkalmazott időtartamoknak felelnek meg. Bizonyos fertőzéstípusok esetén rövidebb kezelési protokollok is megfelelőek lehetnek, de ezeket klinikai vizsgálatokban még nem értékelték.</w:t>
      </w:r>
    </w:p>
    <w:p w14:paraId="62CC3E32" w14:textId="77777777" w:rsidR="00807F72" w:rsidRPr="0005769B" w:rsidRDefault="00807F72" w:rsidP="0005769B">
      <w:pPr>
        <w:spacing w:line="240" w:lineRule="auto"/>
        <w:rPr>
          <w:szCs w:val="22"/>
        </w:rPr>
      </w:pPr>
    </w:p>
    <w:p w14:paraId="507AE92B" w14:textId="77777777" w:rsidR="00B36FFA" w:rsidRPr="0005769B" w:rsidRDefault="00B36FFA" w:rsidP="0005769B">
      <w:pPr>
        <w:spacing w:line="240" w:lineRule="auto"/>
        <w:rPr>
          <w:szCs w:val="22"/>
        </w:rPr>
      </w:pPr>
      <w:r w:rsidRPr="0005769B">
        <w:rPr>
          <w:szCs w:val="22"/>
        </w:rPr>
        <w:t xml:space="preserve">A kezelés maximális időtartama 28 nap. A 28 napnál hosszabb ideig alkalmazott </w:t>
      </w:r>
      <w:proofErr w:type="spellStart"/>
      <w:r w:rsidRPr="0005769B">
        <w:rPr>
          <w:szCs w:val="22"/>
        </w:rPr>
        <w:t>linezolid</w:t>
      </w:r>
      <w:proofErr w:type="spellEnd"/>
      <w:r w:rsidR="008B71E8" w:rsidRPr="0005769B">
        <w:rPr>
          <w:szCs w:val="22"/>
        </w:rPr>
        <w:t>-</w:t>
      </w:r>
      <w:r w:rsidRPr="0005769B">
        <w:rPr>
          <w:szCs w:val="22"/>
        </w:rPr>
        <w:t>kezelés biztonságosságát és hatásosságát még nem állapították meg</w:t>
      </w:r>
      <w:r w:rsidR="0086711F" w:rsidRPr="0005769B">
        <w:rPr>
          <w:szCs w:val="22"/>
        </w:rPr>
        <w:t>.</w:t>
      </w:r>
    </w:p>
    <w:p w14:paraId="164FEAC5" w14:textId="77777777" w:rsidR="00807F72" w:rsidRPr="0005769B" w:rsidRDefault="00807F72" w:rsidP="0005769B">
      <w:pPr>
        <w:spacing w:line="240" w:lineRule="auto"/>
        <w:rPr>
          <w:szCs w:val="22"/>
        </w:rPr>
      </w:pPr>
    </w:p>
    <w:p w14:paraId="12EE3A5F" w14:textId="77777777" w:rsidR="00B36FFA" w:rsidRPr="0005769B" w:rsidRDefault="00B36FFA" w:rsidP="0005769B">
      <w:pPr>
        <w:spacing w:line="240" w:lineRule="auto"/>
        <w:rPr>
          <w:szCs w:val="22"/>
        </w:rPr>
      </w:pPr>
      <w:proofErr w:type="spellStart"/>
      <w:r w:rsidRPr="0005769B">
        <w:rPr>
          <w:szCs w:val="22"/>
        </w:rPr>
        <w:t>Bacteriaemiával</w:t>
      </w:r>
      <w:proofErr w:type="spellEnd"/>
      <w:r w:rsidRPr="0005769B">
        <w:rPr>
          <w:szCs w:val="22"/>
        </w:rPr>
        <w:t xml:space="preserve"> együtt járó fertőzések esetén nem szükséges az ajánlott dózis vagy kezelési időtartam növelése.</w:t>
      </w:r>
      <w:r w:rsidR="00F6662B" w:rsidRPr="0005769B">
        <w:rPr>
          <w:szCs w:val="22"/>
        </w:rPr>
        <w:t xml:space="preserve"> </w:t>
      </w:r>
      <w:r w:rsidRPr="0005769B">
        <w:rPr>
          <w:szCs w:val="22"/>
        </w:rPr>
        <w:t>Az oldatos infúzió adagolására vonatkozó ajánlások az alábbiak:</w:t>
      </w:r>
    </w:p>
    <w:p w14:paraId="584207D5" w14:textId="77777777" w:rsidR="00B36FFA" w:rsidRPr="0005769B" w:rsidRDefault="00B36FFA" w:rsidP="0005769B">
      <w:pPr>
        <w:spacing w:line="240" w:lineRule="auto"/>
        <w:rPr>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2414"/>
        <w:gridCol w:w="2831"/>
      </w:tblGrid>
      <w:tr w:rsidR="00B36FFA" w:rsidRPr="0005769B" w14:paraId="382937E7" w14:textId="77777777" w:rsidTr="00DD4ED2">
        <w:tc>
          <w:tcPr>
            <w:tcW w:w="3969" w:type="dxa"/>
          </w:tcPr>
          <w:p w14:paraId="78334E7E" w14:textId="77777777" w:rsidR="00B36FFA" w:rsidRPr="0005769B" w:rsidRDefault="00B36FFA" w:rsidP="0005769B">
            <w:pPr>
              <w:spacing w:line="240" w:lineRule="auto"/>
              <w:rPr>
                <w:b/>
                <w:szCs w:val="22"/>
              </w:rPr>
            </w:pPr>
            <w:r w:rsidRPr="0005769B">
              <w:rPr>
                <w:b/>
                <w:szCs w:val="22"/>
              </w:rPr>
              <w:t>Fertőzések</w:t>
            </w:r>
          </w:p>
        </w:tc>
        <w:tc>
          <w:tcPr>
            <w:tcW w:w="2414" w:type="dxa"/>
          </w:tcPr>
          <w:p w14:paraId="635728FD" w14:textId="77777777" w:rsidR="00B36FFA" w:rsidRPr="0005769B" w:rsidRDefault="00B36FFA" w:rsidP="0005769B">
            <w:pPr>
              <w:spacing w:line="240" w:lineRule="auto"/>
              <w:rPr>
                <w:b/>
                <w:szCs w:val="22"/>
              </w:rPr>
            </w:pPr>
            <w:r w:rsidRPr="0005769B">
              <w:rPr>
                <w:b/>
                <w:szCs w:val="22"/>
              </w:rPr>
              <w:t>Adagolás</w:t>
            </w:r>
            <w:r w:rsidR="00F6662B" w:rsidRPr="0005769B">
              <w:rPr>
                <w:b/>
                <w:szCs w:val="22"/>
              </w:rPr>
              <w:t xml:space="preserve"> </w:t>
            </w:r>
          </w:p>
        </w:tc>
        <w:tc>
          <w:tcPr>
            <w:tcW w:w="2831" w:type="dxa"/>
          </w:tcPr>
          <w:p w14:paraId="21CC5D6F" w14:textId="5101110A" w:rsidR="00B36FFA" w:rsidRPr="0005769B" w:rsidRDefault="00B36FFA" w:rsidP="0005769B">
            <w:pPr>
              <w:spacing w:line="240" w:lineRule="auto"/>
              <w:rPr>
                <w:b/>
                <w:szCs w:val="22"/>
              </w:rPr>
            </w:pPr>
            <w:r w:rsidRPr="0005769B">
              <w:rPr>
                <w:b/>
                <w:szCs w:val="22"/>
              </w:rPr>
              <w:t xml:space="preserve">A kezelés </w:t>
            </w:r>
            <w:r w:rsidR="00864B62">
              <w:rPr>
                <w:b/>
                <w:szCs w:val="22"/>
              </w:rPr>
              <w:t>idő</w:t>
            </w:r>
            <w:r w:rsidRPr="0005769B">
              <w:rPr>
                <w:b/>
                <w:szCs w:val="22"/>
              </w:rPr>
              <w:t>tartama</w:t>
            </w:r>
          </w:p>
        </w:tc>
      </w:tr>
      <w:tr w:rsidR="00B36FFA" w:rsidRPr="0005769B" w14:paraId="48339272" w14:textId="77777777" w:rsidTr="00DD4ED2">
        <w:tc>
          <w:tcPr>
            <w:tcW w:w="3969" w:type="dxa"/>
          </w:tcPr>
          <w:p w14:paraId="205264D3" w14:textId="77777777" w:rsidR="00B36FFA" w:rsidRPr="0005769B" w:rsidRDefault="00B36FFA" w:rsidP="0005769B">
            <w:pPr>
              <w:spacing w:line="240" w:lineRule="auto"/>
              <w:rPr>
                <w:szCs w:val="22"/>
              </w:rPr>
            </w:pPr>
            <w:proofErr w:type="spellStart"/>
            <w:r w:rsidRPr="0005769B">
              <w:rPr>
                <w:szCs w:val="22"/>
              </w:rPr>
              <w:t>Nosocomialis</w:t>
            </w:r>
            <w:proofErr w:type="spellEnd"/>
            <w:r w:rsidRPr="0005769B">
              <w:rPr>
                <w:szCs w:val="22"/>
              </w:rPr>
              <w:t xml:space="preserve"> </w:t>
            </w:r>
            <w:proofErr w:type="spellStart"/>
            <w:r w:rsidRPr="0005769B">
              <w:rPr>
                <w:szCs w:val="22"/>
              </w:rPr>
              <w:t>pneumonia</w:t>
            </w:r>
            <w:proofErr w:type="spellEnd"/>
          </w:p>
        </w:tc>
        <w:tc>
          <w:tcPr>
            <w:tcW w:w="2414" w:type="dxa"/>
            <w:vMerge w:val="restart"/>
          </w:tcPr>
          <w:p w14:paraId="13F2A635" w14:textId="77777777" w:rsidR="00B36FFA" w:rsidRPr="0005769B" w:rsidRDefault="00B36FFA" w:rsidP="0005769B">
            <w:pPr>
              <w:spacing w:line="240" w:lineRule="auto"/>
              <w:rPr>
                <w:szCs w:val="22"/>
              </w:rPr>
            </w:pPr>
            <w:r w:rsidRPr="0005769B">
              <w:rPr>
                <w:szCs w:val="22"/>
              </w:rPr>
              <w:t>600 mg naponta kétszer</w:t>
            </w:r>
          </w:p>
          <w:p w14:paraId="5EDEF187" w14:textId="77777777" w:rsidR="00F6662B" w:rsidRPr="0005769B" w:rsidRDefault="00F6662B" w:rsidP="0005769B">
            <w:pPr>
              <w:spacing w:line="240" w:lineRule="auto"/>
              <w:rPr>
                <w:szCs w:val="22"/>
              </w:rPr>
            </w:pPr>
          </w:p>
        </w:tc>
        <w:tc>
          <w:tcPr>
            <w:tcW w:w="2831" w:type="dxa"/>
            <w:vMerge w:val="restart"/>
          </w:tcPr>
          <w:p w14:paraId="29E4C3AD" w14:textId="77777777" w:rsidR="00B36FFA" w:rsidRPr="0005769B" w:rsidRDefault="00B36FFA" w:rsidP="0005769B">
            <w:pPr>
              <w:spacing w:line="240" w:lineRule="auto"/>
              <w:rPr>
                <w:szCs w:val="22"/>
              </w:rPr>
            </w:pPr>
            <w:r w:rsidRPr="0005769B">
              <w:rPr>
                <w:szCs w:val="22"/>
              </w:rPr>
              <w:t>10</w:t>
            </w:r>
            <w:r w:rsidRPr="0005769B">
              <w:rPr>
                <w:szCs w:val="22"/>
              </w:rPr>
              <w:noBreakHyphen/>
              <w:t>14 egymást követő napon</w:t>
            </w:r>
          </w:p>
        </w:tc>
      </w:tr>
      <w:tr w:rsidR="00B36FFA" w:rsidRPr="0005769B" w14:paraId="02AE89E9" w14:textId="77777777" w:rsidTr="00DD4ED2">
        <w:tc>
          <w:tcPr>
            <w:tcW w:w="3969" w:type="dxa"/>
          </w:tcPr>
          <w:p w14:paraId="7D860E01" w14:textId="77777777" w:rsidR="00B36FFA" w:rsidRPr="0005769B" w:rsidRDefault="007D403F" w:rsidP="0005769B">
            <w:pPr>
              <w:spacing w:line="240" w:lineRule="auto"/>
              <w:rPr>
                <w:szCs w:val="22"/>
              </w:rPr>
            </w:pPr>
            <w:r w:rsidRPr="0005769B">
              <w:rPr>
                <w:szCs w:val="22"/>
              </w:rPr>
              <w:t xml:space="preserve">Területen </w:t>
            </w:r>
            <w:r w:rsidR="00B36FFA" w:rsidRPr="0005769B">
              <w:rPr>
                <w:szCs w:val="22"/>
              </w:rPr>
              <w:t xml:space="preserve">szerzett </w:t>
            </w:r>
            <w:proofErr w:type="spellStart"/>
            <w:r w:rsidR="00B36FFA" w:rsidRPr="0005769B">
              <w:rPr>
                <w:szCs w:val="22"/>
              </w:rPr>
              <w:t>pneumonia</w:t>
            </w:r>
            <w:proofErr w:type="spellEnd"/>
          </w:p>
        </w:tc>
        <w:tc>
          <w:tcPr>
            <w:tcW w:w="2414" w:type="dxa"/>
            <w:vMerge/>
          </w:tcPr>
          <w:p w14:paraId="1AD44077" w14:textId="77777777" w:rsidR="00B36FFA" w:rsidRPr="0005769B" w:rsidRDefault="00B36FFA" w:rsidP="0005769B">
            <w:pPr>
              <w:spacing w:line="240" w:lineRule="auto"/>
              <w:rPr>
                <w:szCs w:val="22"/>
              </w:rPr>
            </w:pPr>
          </w:p>
        </w:tc>
        <w:tc>
          <w:tcPr>
            <w:tcW w:w="2831" w:type="dxa"/>
            <w:vMerge/>
          </w:tcPr>
          <w:p w14:paraId="5BB9D1B2" w14:textId="77777777" w:rsidR="00B36FFA" w:rsidRPr="0005769B" w:rsidRDefault="00B36FFA" w:rsidP="0005769B">
            <w:pPr>
              <w:spacing w:line="240" w:lineRule="auto"/>
              <w:rPr>
                <w:szCs w:val="22"/>
              </w:rPr>
            </w:pPr>
          </w:p>
        </w:tc>
      </w:tr>
      <w:tr w:rsidR="00B36FFA" w:rsidRPr="0005769B" w14:paraId="0B2A6584" w14:textId="77777777" w:rsidTr="00D16E9E">
        <w:trPr>
          <w:trHeight w:val="374"/>
        </w:trPr>
        <w:tc>
          <w:tcPr>
            <w:tcW w:w="3969" w:type="dxa"/>
          </w:tcPr>
          <w:p w14:paraId="7CED66DD" w14:textId="77777777" w:rsidR="00B36FFA" w:rsidRPr="0005769B" w:rsidRDefault="00B36FFA" w:rsidP="0005769B">
            <w:pPr>
              <w:spacing w:line="240" w:lineRule="auto"/>
              <w:rPr>
                <w:szCs w:val="22"/>
              </w:rPr>
            </w:pPr>
            <w:r w:rsidRPr="0005769B">
              <w:rPr>
                <w:szCs w:val="22"/>
              </w:rPr>
              <w:t>Szövődményes bőr</w:t>
            </w:r>
            <w:r w:rsidRPr="0005769B">
              <w:rPr>
                <w:szCs w:val="22"/>
              </w:rPr>
              <w:noBreakHyphen/>
              <w:t xml:space="preserve"> és lágyrészfertőzések</w:t>
            </w:r>
          </w:p>
        </w:tc>
        <w:tc>
          <w:tcPr>
            <w:tcW w:w="2414" w:type="dxa"/>
          </w:tcPr>
          <w:p w14:paraId="3A902778" w14:textId="77777777" w:rsidR="00F6662B" w:rsidRPr="0005769B" w:rsidRDefault="00B36FFA" w:rsidP="0005769B">
            <w:pPr>
              <w:spacing w:line="240" w:lineRule="auto"/>
              <w:rPr>
                <w:szCs w:val="22"/>
              </w:rPr>
            </w:pPr>
            <w:r w:rsidRPr="0005769B">
              <w:rPr>
                <w:szCs w:val="22"/>
              </w:rPr>
              <w:t>600 mg naponta kétszer</w:t>
            </w:r>
          </w:p>
        </w:tc>
        <w:tc>
          <w:tcPr>
            <w:tcW w:w="2831" w:type="dxa"/>
            <w:vMerge/>
          </w:tcPr>
          <w:p w14:paraId="474708D3" w14:textId="77777777" w:rsidR="00B36FFA" w:rsidRPr="0005769B" w:rsidRDefault="00B36FFA" w:rsidP="0005769B">
            <w:pPr>
              <w:spacing w:line="240" w:lineRule="auto"/>
              <w:rPr>
                <w:szCs w:val="22"/>
              </w:rPr>
            </w:pPr>
          </w:p>
        </w:tc>
      </w:tr>
    </w:tbl>
    <w:p w14:paraId="74852AC7" w14:textId="77777777" w:rsidR="00B36FFA" w:rsidRPr="0005769B" w:rsidRDefault="00B36FFA" w:rsidP="0005769B">
      <w:pPr>
        <w:spacing w:line="240" w:lineRule="auto"/>
        <w:rPr>
          <w:szCs w:val="22"/>
        </w:rPr>
      </w:pPr>
    </w:p>
    <w:p w14:paraId="33C70C7B" w14:textId="77777777" w:rsidR="00B36FFA" w:rsidRPr="0005769B" w:rsidRDefault="00B36FFA" w:rsidP="0005769B">
      <w:pPr>
        <w:keepNext/>
        <w:spacing w:line="240" w:lineRule="auto"/>
        <w:rPr>
          <w:szCs w:val="22"/>
        </w:rPr>
      </w:pPr>
      <w:r w:rsidRPr="0005769B">
        <w:rPr>
          <w:b/>
          <w:szCs w:val="22"/>
        </w:rPr>
        <w:lastRenderedPageBreak/>
        <w:t>Gyermekek és serdülők</w:t>
      </w:r>
    </w:p>
    <w:p w14:paraId="76368BA5" w14:textId="77777777" w:rsidR="00B36FFA" w:rsidRPr="0005769B" w:rsidRDefault="00B36FFA" w:rsidP="0005769B">
      <w:pPr>
        <w:keepNext/>
        <w:spacing w:line="240" w:lineRule="auto"/>
        <w:rPr>
          <w:szCs w:val="22"/>
        </w:rPr>
      </w:pPr>
      <w:r w:rsidRPr="0005769B">
        <w:rPr>
          <w:szCs w:val="22"/>
        </w:rPr>
        <w:t xml:space="preserve">Gyermekek és </w:t>
      </w:r>
      <w:r w:rsidR="00B811BA" w:rsidRPr="000F671D">
        <w:t xml:space="preserve">(18 éves kor alatti) serdülők esetében a </w:t>
      </w:r>
      <w:proofErr w:type="spellStart"/>
      <w:r w:rsidR="00B811BA" w:rsidRPr="000F671D">
        <w:t>linezolid</w:t>
      </w:r>
      <w:proofErr w:type="spellEnd"/>
      <w:r w:rsidR="00B811BA" w:rsidRPr="000F671D">
        <w:t xml:space="preserve"> biztonságosság</w:t>
      </w:r>
      <w:r w:rsidR="00B811BA">
        <w:t>át</w:t>
      </w:r>
      <w:r w:rsidR="00B811BA" w:rsidRPr="000F671D">
        <w:t xml:space="preserve"> és hatásosság</w:t>
      </w:r>
      <w:r w:rsidR="00B811BA">
        <w:t>át nem igazolták</w:t>
      </w:r>
      <w:r w:rsidRPr="0005769B">
        <w:rPr>
          <w:szCs w:val="22"/>
        </w:rPr>
        <w:t>. A jelenleg rendelkezésre álló adatok megtalálhatóak a</w:t>
      </w:r>
      <w:r w:rsidR="00721B36" w:rsidRPr="0005769B">
        <w:rPr>
          <w:szCs w:val="22"/>
        </w:rPr>
        <w:t>z Alkalmazási előírás</w:t>
      </w:r>
      <w:r w:rsidRPr="0005769B">
        <w:rPr>
          <w:szCs w:val="22"/>
        </w:rPr>
        <w:t xml:space="preserve"> 4.8</w:t>
      </w:r>
      <w:r w:rsidR="00072E96" w:rsidRPr="0005769B">
        <w:rPr>
          <w:szCs w:val="22"/>
        </w:rPr>
        <w:t>.</w:t>
      </w:r>
      <w:r w:rsidRPr="0005769B">
        <w:rPr>
          <w:szCs w:val="22"/>
        </w:rPr>
        <w:t>, 5.1 és 5.2 pont alatt, de az adagolásra vonatkozóan nincs ajánlás.</w:t>
      </w:r>
    </w:p>
    <w:p w14:paraId="2598254A" w14:textId="77777777" w:rsidR="00B36FFA" w:rsidRPr="0005769B" w:rsidRDefault="00B36FFA" w:rsidP="0005769B">
      <w:pPr>
        <w:keepNext/>
        <w:spacing w:line="240" w:lineRule="auto"/>
        <w:rPr>
          <w:i/>
          <w:szCs w:val="22"/>
        </w:rPr>
      </w:pPr>
    </w:p>
    <w:p w14:paraId="58DB5489" w14:textId="77777777" w:rsidR="00B36FFA" w:rsidRPr="0005769B" w:rsidRDefault="00B36FFA" w:rsidP="0005769B">
      <w:pPr>
        <w:keepNext/>
        <w:spacing w:line="240" w:lineRule="auto"/>
        <w:rPr>
          <w:b/>
          <w:szCs w:val="22"/>
        </w:rPr>
      </w:pPr>
      <w:r w:rsidRPr="0005769B">
        <w:rPr>
          <w:b/>
          <w:szCs w:val="22"/>
        </w:rPr>
        <w:t>Idősek</w:t>
      </w:r>
    </w:p>
    <w:p w14:paraId="7146DEA3" w14:textId="77777777" w:rsidR="00B36FFA" w:rsidRPr="0005769B" w:rsidRDefault="00B36FFA" w:rsidP="0005769B">
      <w:pPr>
        <w:keepNext/>
        <w:spacing w:line="240" w:lineRule="auto"/>
        <w:rPr>
          <w:szCs w:val="22"/>
        </w:rPr>
      </w:pPr>
      <w:r w:rsidRPr="0005769B">
        <w:rPr>
          <w:szCs w:val="22"/>
        </w:rPr>
        <w:t>Nincs szükség dózismódosításra.</w:t>
      </w:r>
    </w:p>
    <w:p w14:paraId="46D80F5F" w14:textId="77777777" w:rsidR="00B36FFA" w:rsidRPr="0005769B" w:rsidRDefault="00B36FFA" w:rsidP="0005769B">
      <w:pPr>
        <w:keepNext/>
        <w:spacing w:line="240" w:lineRule="auto"/>
        <w:rPr>
          <w:b/>
          <w:szCs w:val="22"/>
        </w:rPr>
      </w:pPr>
    </w:p>
    <w:p w14:paraId="69D28899" w14:textId="77777777" w:rsidR="00B36FFA" w:rsidRPr="0005769B" w:rsidRDefault="00B36FFA" w:rsidP="0005769B">
      <w:pPr>
        <w:keepNext/>
        <w:spacing w:line="240" w:lineRule="auto"/>
        <w:rPr>
          <w:b/>
          <w:szCs w:val="22"/>
        </w:rPr>
      </w:pPr>
      <w:r w:rsidRPr="0005769B">
        <w:rPr>
          <w:b/>
          <w:szCs w:val="22"/>
        </w:rPr>
        <w:t>Vesekárosodás</w:t>
      </w:r>
    </w:p>
    <w:p w14:paraId="4CCF54A9" w14:textId="77777777" w:rsidR="00B36FFA" w:rsidRPr="0005769B" w:rsidRDefault="00B36FFA" w:rsidP="0005769B">
      <w:pPr>
        <w:keepNext/>
        <w:spacing w:line="240" w:lineRule="auto"/>
        <w:ind w:left="2124" w:hanging="2124"/>
        <w:rPr>
          <w:szCs w:val="22"/>
        </w:rPr>
      </w:pPr>
      <w:r w:rsidRPr="0005769B">
        <w:rPr>
          <w:szCs w:val="22"/>
        </w:rPr>
        <w:t>Nincs szükség dózismódosításra</w:t>
      </w:r>
      <w:r w:rsidR="007B1217" w:rsidRPr="0005769B">
        <w:rPr>
          <w:szCs w:val="22"/>
        </w:rPr>
        <w:t>.</w:t>
      </w:r>
    </w:p>
    <w:p w14:paraId="48EFB3A2" w14:textId="77777777" w:rsidR="00B36FFA" w:rsidRPr="0005769B" w:rsidRDefault="00B36FFA" w:rsidP="0005769B">
      <w:pPr>
        <w:spacing w:line="240" w:lineRule="auto"/>
        <w:rPr>
          <w:szCs w:val="22"/>
        </w:rPr>
      </w:pPr>
    </w:p>
    <w:p w14:paraId="2ECB1855" w14:textId="61C36FD2" w:rsidR="00B36FFA" w:rsidRPr="0005769B" w:rsidRDefault="00B36FFA" w:rsidP="0005769B">
      <w:pPr>
        <w:keepNext/>
        <w:spacing w:line="240" w:lineRule="auto"/>
        <w:rPr>
          <w:szCs w:val="22"/>
          <w:u w:val="single"/>
        </w:rPr>
      </w:pPr>
      <w:r w:rsidRPr="0005769B">
        <w:rPr>
          <w:szCs w:val="22"/>
          <w:u w:val="single"/>
        </w:rPr>
        <w:t xml:space="preserve">Súlyos </w:t>
      </w:r>
      <w:r w:rsidR="008B71E8" w:rsidRPr="0005769B">
        <w:rPr>
          <w:szCs w:val="22"/>
          <w:u w:val="single"/>
        </w:rPr>
        <w:t xml:space="preserve">vesekárosodásban </w:t>
      </w:r>
      <w:r w:rsidRPr="0005769B">
        <w:rPr>
          <w:szCs w:val="22"/>
          <w:u w:val="single"/>
        </w:rPr>
        <w:t>szenvedő betegek (kreatinin</w:t>
      </w:r>
      <w:r w:rsidRPr="0005769B">
        <w:rPr>
          <w:szCs w:val="22"/>
          <w:u w:val="single"/>
        </w:rPr>
        <w:noBreakHyphen/>
      </w:r>
      <w:proofErr w:type="spellStart"/>
      <w:r w:rsidRPr="0005769B">
        <w:rPr>
          <w:szCs w:val="22"/>
          <w:u w:val="single"/>
        </w:rPr>
        <w:t>clear</w:t>
      </w:r>
      <w:r w:rsidR="008B71E8" w:rsidRPr="0005769B">
        <w:rPr>
          <w:szCs w:val="22"/>
          <w:u w:val="single"/>
        </w:rPr>
        <w:t>a</w:t>
      </w:r>
      <w:r w:rsidRPr="0005769B">
        <w:rPr>
          <w:szCs w:val="22"/>
          <w:u w:val="single"/>
        </w:rPr>
        <w:t>nce</w:t>
      </w:r>
      <w:proofErr w:type="spellEnd"/>
      <w:r w:rsidRPr="0005769B">
        <w:rPr>
          <w:szCs w:val="22"/>
          <w:u w:val="single"/>
        </w:rPr>
        <w:t xml:space="preserve"> [C</w:t>
      </w:r>
      <w:r w:rsidR="008C381C">
        <w:rPr>
          <w:szCs w:val="22"/>
          <w:u w:val="single"/>
        </w:rPr>
        <w:t>L</w:t>
      </w:r>
      <w:r w:rsidRPr="006B29FC">
        <w:rPr>
          <w:szCs w:val="22"/>
          <w:u w:val="single"/>
          <w:vertAlign w:val="subscript"/>
        </w:rPr>
        <w:t>C</w:t>
      </w:r>
      <w:r w:rsidR="008C381C">
        <w:rPr>
          <w:szCs w:val="22"/>
          <w:u w:val="single"/>
          <w:vertAlign w:val="subscript"/>
        </w:rPr>
        <w:t>R</w:t>
      </w:r>
      <w:r w:rsidRPr="0005769B">
        <w:rPr>
          <w:szCs w:val="22"/>
          <w:u w:val="single"/>
        </w:rPr>
        <w:t>] &lt;30 ml/perc):</w:t>
      </w:r>
    </w:p>
    <w:p w14:paraId="40713D7C" w14:textId="77777777" w:rsidR="00B36FFA" w:rsidRPr="0005769B" w:rsidRDefault="00B36FFA" w:rsidP="0005769B">
      <w:pPr>
        <w:keepNext/>
        <w:spacing w:line="240" w:lineRule="auto"/>
        <w:rPr>
          <w:color w:val="000000"/>
          <w:szCs w:val="22"/>
        </w:rPr>
      </w:pPr>
      <w:r w:rsidRPr="0005769B">
        <w:rPr>
          <w:szCs w:val="22"/>
        </w:rPr>
        <w:t xml:space="preserve">Nincs szükség dózismódosításra. Mivel nem ismert, hogy a súlyos </w:t>
      </w:r>
      <w:r w:rsidR="008B71E8" w:rsidRPr="0005769B">
        <w:rPr>
          <w:szCs w:val="22"/>
        </w:rPr>
        <w:t xml:space="preserve">vesekárosodásban </w:t>
      </w:r>
      <w:r w:rsidRPr="0005769B">
        <w:rPr>
          <w:szCs w:val="22"/>
        </w:rPr>
        <w:t xml:space="preserve">szenvedő betegeknél a két elsődleges </w:t>
      </w:r>
      <w:proofErr w:type="spellStart"/>
      <w:r w:rsidRPr="0005769B">
        <w:rPr>
          <w:szCs w:val="22"/>
        </w:rPr>
        <w:t>linezolid</w:t>
      </w:r>
      <w:r w:rsidRPr="0005769B">
        <w:rPr>
          <w:szCs w:val="22"/>
        </w:rPr>
        <w:noBreakHyphen/>
        <w:t>metabolit</w:t>
      </w:r>
      <w:proofErr w:type="spellEnd"/>
      <w:r w:rsidRPr="0005769B">
        <w:rPr>
          <w:szCs w:val="22"/>
        </w:rPr>
        <w:t xml:space="preserve"> magasabb (legfeljebb 10</w:t>
      </w:r>
      <w:r w:rsidRPr="0005769B">
        <w:rPr>
          <w:szCs w:val="22"/>
        </w:rPr>
        <w:noBreakHyphen/>
        <w:t>szeres) expozíciójának van</w:t>
      </w:r>
      <w:r w:rsidRPr="0005769B">
        <w:rPr>
          <w:szCs w:val="22"/>
        </w:rPr>
        <w:noBreakHyphen/>
        <w:t xml:space="preserve">e klinikai jelentősége, a </w:t>
      </w:r>
      <w:proofErr w:type="spellStart"/>
      <w:r w:rsidRPr="0005769B">
        <w:rPr>
          <w:szCs w:val="22"/>
        </w:rPr>
        <w:t>linezolidot</w:t>
      </w:r>
      <w:proofErr w:type="spellEnd"/>
      <w:r w:rsidRPr="0005769B">
        <w:rPr>
          <w:szCs w:val="22"/>
        </w:rPr>
        <w:t xml:space="preserve"> </w:t>
      </w:r>
      <w:r w:rsidRPr="0005769B">
        <w:rPr>
          <w:color w:val="000000"/>
          <w:szCs w:val="22"/>
        </w:rPr>
        <w:t>fokozott óvatossággal és csak akkor szabad adni ilyen betegeknek, ha úgy ítélik meg, hogy a várható előny meghaladja az elméleti kockázatot.</w:t>
      </w:r>
    </w:p>
    <w:p w14:paraId="53509842" w14:textId="77777777" w:rsidR="00807F72" w:rsidRPr="0005769B" w:rsidRDefault="00807F72" w:rsidP="0005769B">
      <w:pPr>
        <w:keepNext/>
        <w:spacing w:line="240" w:lineRule="auto"/>
        <w:rPr>
          <w:color w:val="000000"/>
          <w:szCs w:val="22"/>
        </w:rPr>
      </w:pPr>
    </w:p>
    <w:p w14:paraId="55EE107D" w14:textId="21A5BB16" w:rsidR="00B36FFA" w:rsidRPr="0005769B" w:rsidRDefault="00B36FFA" w:rsidP="0005769B">
      <w:pPr>
        <w:pStyle w:val="WW-Szvegtrzs2"/>
        <w:suppressAutoHyphens w:val="0"/>
        <w:rPr>
          <w:spacing w:val="0"/>
          <w:szCs w:val="22"/>
        </w:rPr>
      </w:pPr>
      <w:r w:rsidRPr="0005769B">
        <w:rPr>
          <w:spacing w:val="0"/>
          <w:szCs w:val="22"/>
        </w:rPr>
        <w:t xml:space="preserve">Mivel a 3 órán keresztül tartó </w:t>
      </w:r>
      <w:proofErr w:type="spellStart"/>
      <w:r w:rsidRPr="0005769B">
        <w:rPr>
          <w:spacing w:val="0"/>
          <w:szCs w:val="22"/>
        </w:rPr>
        <w:t>hemodialízis</w:t>
      </w:r>
      <w:proofErr w:type="spellEnd"/>
      <w:r w:rsidRPr="0005769B">
        <w:rPr>
          <w:spacing w:val="0"/>
          <w:szCs w:val="22"/>
        </w:rPr>
        <w:t xml:space="preserve"> során a </w:t>
      </w:r>
      <w:proofErr w:type="spellStart"/>
      <w:r w:rsidRPr="0005769B">
        <w:rPr>
          <w:spacing w:val="0"/>
          <w:szCs w:val="22"/>
        </w:rPr>
        <w:t>linezolid</w:t>
      </w:r>
      <w:proofErr w:type="spellEnd"/>
      <w:r w:rsidR="00864B62">
        <w:rPr>
          <w:spacing w:val="0"/>
          <w:szCs w:val="22"/>
        </w:rPr>
        <w:t>-</w:t>
      </w:r>
      <w:r w:rsidRPr="0005769B">
        <w:rPr>
          <w:spacing w:val="0"/>
          <w:szCs w:val="22"/>
        </w:rPr>
        <w:t>dózis körülbelül 30%</w:t>
      </w:r>
      <w:r w:rsidRPr="0005769B">
        <w:rPr>
          <w:spacing w:val="0"/>
          <w:szCs w:val="22"/>
        </w:rPr>
        <w:noBreakHyphen/>
      </w:r>
      <w:proofErr w:type="gramStart"/>
      <w:r w:rsidRPr="0005769B">
        <w:rPr>
          <w:spacing w:val="0"/>
          <w:szCs w:val="22"/>
        </w:rPr>
        <w:t>a</w:t>
      </w:r>
      <w:proofErr w:type="gramEnd"/>
      <w:r w:rsidRPr="0005769B">
        <w:rPr>
          <w:spacing w:val="0"/>
          <w:szCs w:val="22"/>
        </w:rPr>
        <w:t xml:space="preserve"> eltávolításra kerül, a </w:t>
      </w:r>
      <w:proofErr w:type="spellStart"/>
      <w:r w:rsidR="00F6662B" w:rsidRPr="0005769B">
        <w:rPr>
          <w:szCs w:val="22"/>
        </w:rPr>
        <w:t>Linezolid</w:t>
      </w:r>
      <w:proofErr w:type="spellEnd"/>
      <w:r w:rsidR="00F6662B" w:rsidRPr="0005769B">
        <w:rPr>
          <w:szCs w:val="22"/>
        </w:rPr>
        <w:t xml:space="preserve"> </w:t>
      </w:r>
      <w:proofErr w:type="spellStart"/>
      <w:r w:rsidR="00F6662B" w:rsidRPr="0005769B">
        <w:rPr>
          <w:szCs w:val="22"/>
        </w:rPr>
        <w:t>Fresenius</w:t>
      </w:r>
      <w:proofErr w:type="spellEnd"/>
      <w:r w:rsidR="00F6662B" w:rsidRPr="0005769B">
        <w:rPr>
          <w:szCs w:val="22"/>
        </w:rPr>
        <w:t xml:space="preserve"> </w:t>
      </w:r>
      <w:proofErr w:type="spellStart"/>
      <w:r w:rsidR="00F6662B" w:rsidRPr="0005769B">
        <w:rPr>
          <w:szCs w:val="22"/>
        </w:rPr>
        <w:t>Kabi</w:t>
      </w:r>
      <w:proofErr w:type="spellEnd"/>
      <w:r w:rsidR="00F6662B" w:rsidRPr="0005769B">
        <w:rPr>
          <w:szCs w:val="22"/>
        </w:rPr>
        <w:t xml:space="preserve">-t </w:t>
      </w:r>
      <w:r w:rsidRPr="0005769B">
        <w:rPr>
          <w:spacing w:val="0"/>
          <w:szCs w:val="22"/>
        </w:rPr>
        <w:t xml:space="preserve">az ilyen kezelésben részesülő betegeknek a dialízis után kell adni. A </w:t>
      </w:r>
      <w:proofErr w:type="spellStart"/>
      <w:r w:rsidRPr="0005769B">
        <w:rPr>
          <w:spacing w:val="0"/>
          <w:szCs w:val="22"/>
        </w:rPr>
        <w:t>linezolid</w:t>
      </w:r>
      <w:proofErr w:type="spellEnd"/>
      <w:r w:rsidRPr="0005769B">
        <w:rPr>
          <w:spacing w:val="0"/>
          <w:szCs w:val="22"/>
        </w:rPr>
        <w:t xml:space="preserve"> elsődleges </w:t>
      </w:r>
      <w:proofErr w:type="spellStart"/>
      <w:r w:rsidRPr="0005769B">
        <w:rPr>
          <w:spacing w:val="0"/>
          <w:szCs w:val="22"/>
        </w:rPr>
        <w:t>metabolitjait</w:t>
      </w:r>
      <w:proofErr w:type="spellEnd"/>
      <w:r w:rsidRPr="0005769B">
        <w:rPr>
          <w:spacing w:val="0"/>
          <w:szCs w:val="22"/>
        </w:rPr>
        <w:t xml:space="preserve"> a </w:t>
      </w:r>
      <w:proofErr w:type="spellStart"/>
      <w:r w:rsidRPr="0005769B">
        <w:rPr>
          <w:spacing w:val="0"/>
          <w:szCs w:val="22"/>
        </w:rPr>
        <w:t>hemodialízis</w:t>
      </w:r>
      <w:proofErr w:type="spellEnd"/>
      <w:r w:rsidRPr="0005769B">
        <w:rPr>
          <w:spacing w:val="0"/>
          <w:szCs w:val="22"/>
        </w:rPr>
        <w:t xml:space="preserve"> bizonyos mértékig eltávolítja, de ezen </w:t>
      </w:r>
      <w:proofErr w:type="spellStart"/>
      <w:r w:rsidRPr="0005769B">
        <w:rPr>
          <w:spacing w:val="0"/>
          <w:szCs w:val="22"/>
        </w:rPr>
        <w:t>metabolitok</w:t>
      </w:r>
      <w:proofErr w:type="spellEnd"/>
      <w:r w:rsidRPr="0005769B">
        <w:rPr>
          <w:spacing w:val="0"/>
          <w:szCs w:val="22"/>
        </w:rPr>
        <w:t xml:space="preserve"> koncentrációja még a dialízist követően is jelentősen magasabb, mint amit a normál vesefunkciójú, illetve enyhe vagy közepesen súlyos vesekárosodásban szenvedő betegeknél megfigyeltek.</w:t>
      </w:r>
    </w:p>
    <w:p w14:paraId="28FB768F" w14:textId="77777777" w:rsidR="00B36FFA" w:rsidRPr="0005769B" w:rsidRDefault="00B36FFA" w:rsidP="0005769B">
      <w:pPr>
        <w:pStyle w:val="WW-Szvegtrzs2"/>
        <w:rPr>
          <w:color w:val="000000"/>
          <w:szCs w:val="22"/>
        </w:rPr>
      </w:pPr>
      <w:r w:rsidRPr="0005769B">
        <w:rPr>
          <w:szCs w:val="22"/>
        </w:rPr>
        <w:t xml:space="preserve">Ezért a </w:t>
      </w:r>
      <w:proofErr w:type="spellStart"/>
      <w:r w:rsidRPr="0005769B">
        <w:rPr>
          <w:szCs w:val="22"/>
        </w:rPr>
        <w:t>linezolidot</w:t>
      </w:r>
      <w:proofErr w:type="spellEnd"/>
      <w:r w:rsidRPr="0005769B">
        <w:rPr>
          <w:szCs w:val="22"/>
        </w:rPr>
        <w:t xml:space="preserve"> </w:t>
      </w:r>
      <w:r w:rsidRPr="0005769B">
        <w:rPr>
          <w:color w:val="000000"/>
          <w:szCs w:val="22"/>
        </w:rPr>
        <w:t xml:space="preserve">súlyos </w:t>
      </w:r>
      <w:r w:rsidR="00CC747B" w:rsidRPr="0005769B">
        <w:rPr>
          <w:color w:val="000000"/>
          <w:szCs w:val="22"/>
        </w:rPr>
        <w:t xml:space="preserve">vesekárosodásban </w:t>
      </w:r>
      <w:r w:rsidRPr="0005769B">
        <w:rPr>
          <w:color w:val="000000"/>
          <w:szCs w:val="22"/>
        </w:rPr>
        <w:t xml:space="preserve">szenvedő, </w:t>
      </w:r>
      <w:proofErr w:type="spellStart"/>
      <w:r w:rsidRPr="0005769B">
        <w:rPr>
          <w:color w:val="000000"/>
          <w:szCs w:val="22"/>
        </w:rPr>
        <w:t>dializált</w:t>
      </w:r>
      <w:proofErr w:type="spellEnd"/>
      <w:r w:rsidRPr="0005769B">
        <w:rPr>
          <w:color w:val="000000"/>
          <w:szCs w:val="22"/>
        </w:rPr>
        <w:t xml:space="preserve"> betegeknél fokozott elővigyázatossággal kell alkalmazni, és csak akkor, ha úgy ítélik meg, hogy a várható előny meghaladja a</w:t>
      </w:r>
      <w:r w:rsidR="008C381C">
        <w:rPr>
          <w:color w:val="000000"/>
          <w:szCs w:val="22"/>
        </w:rPr>
        <w:t>z elméleti</w:t>
      </w:r>
      <w:r w:rsidRPr="0005769B">
        <w:rPr>
          <w:color w:val="000000"/>
          <w:szCs w:val="22"/>
        </w:rPr>
        <w:t xml:space="preserve"> kockázatot.</w:t>
      </w:r>
    </w:p>
    <w:p w14:paraId="52001C0C" w14:textId="77777777" w:rsidR="00807F72" w:rsidRPr="0005769B" w:rsidRDefault="00807F72" w:rsidP="0005769B">
      <w:pPr>
        <w:pStyle w:val="WW-Szvegtrzs2"/>
        <w:rPr>
          <w:color w:val="000000"/>
          <w:szCs w:val="22"/>
        </w:rPr>
      </w:pPr>
    </w:p>
    <w:p w14:paraId="6940D8DD" w14:textId="77777777" w:rsidR="00B36FFA" w:rsidRPr="0005769B" w:rsidRDefault="00B36FFA" w:rsidP="0005769B">
      <w:pPr>
        <w:spacing w:line="240" w:lineRule="auto"/>
        <w:rPr>
          <w:szCs w:val="22"/>
        </w:rPr>
      </w:pPr>
      <w:r w:rsidRPr="0005769B">
        <w:rPr>
          <w:szCs w:val="22"/>
        </w:rPr>
        <w:t xml:space="preserve">Mindeddig nincsenek tapasztalatok a </w:t>
      </w:r>
      <w:proofErr w:type="spellStart"/>
      <w:r w:rsidRPr="0005769B">
        <w:rPr>
          <w:szCs w:val="22"/>
        </w:rPr>
        <w:t>linezolid</w:t>
      </w:r>
      <w:proofErr w:type="spellEnd"/>
      <w:r w:rsidRPr="0005769B">
        <w:rPr>
          <w:szCs w:val="22"/>
        </w:rPr>
        <w:t xml:space="preserve"> folyamatos ambuláns </w:t>
      </w:r>
      <w:proofErr w:type="spellStart"/>
      <w:r w:rsidRPr="0005769B">
        <w:rPr>
          <w:szCs w:val="22"/>
        </w:rPr>
        <w:t>peritoneális</w:t>
      </w:r>
      <w:proofErr w:type="spellEnd"/>
      <w:r w:rsidRPr="0005769B">
        <w:rPr>
          <w:szCs w:val="22"/>
        </w:rPr>
        <w:t xml:space="preserve"> dialízisben (CAPD), vagy alternatív (a </w:t>
      </w:r>
      <w:proofErr w:type="spellStart"/>
      <w:r w:rsidRPr="0005769B">
        <w:rPr>
          <w:szCs w:val="22"/>
        </w:rPr>
        <w:t>hemodialízistől</w:t>
      </w:r>
      <w:proofErr w:type="spellEnd"/>
      <w:r w:rsidRPr="0005769B">
        <w:rPr>
          <w:szCs w:val="22"/>
        </w:rPr>
        <w:t xml:space="preserve"> eltérő) </w:t>
      </w:r>
      <w:r w:rsidR="0030074D" w:rsidRPr="0005769B">
        <w:rPr>
          <w:szCs w:val="22"/>
        </w:rPr>
        <w:t>veseelégtelenség-</w:t>
      </w:r>
      <w:r w:rsidRPr="0005769B">
        <w:rPr>
          <w:szCs w:val="22"/>
        </w:rPr>
        <w:t>kezelésben részesülő betegeknél történő alkalmazásával kapcsolatban.</w:t>
      </w:r>
    </w:p>
    <w:p w14:paraId="77CC94B0" w14:textId="77777777" w:rsidR="00B36FFA" w:rsidRPr="0005769B" w:rsidRDefault="00B36FFA" w:rsidP="0005769B">
      <w:pPr>
        <w:spacing w:line="240" w:lineRule="auto"/>
        <w:rPr>
          <w:szCs w:val="22"/>
        </w:rPr>
      </w:pPr>
    </w:p>
    <w:p w14:paraId="7E710E2F" w14:textId="77777777" w:rsidR="00807F72" w:rsidRPr="0005769B" w:rsidRDefault="00FF3C16" w:rsidP="0005769B">
      <w:pPr>
        <w:keepNext/>
        <w:spacing w:line="240" w:lineRule="auto"/>
        <w:rPr>
          <w:b/>
          <w:szCs w:val="22"/>
        </w:rPr>
      </w:pPr>
      <w:r w:rsidRPr="0005769B">
        <w:rPr>
          <w:b/>
          <w:szCs w:val="22"/>
        </w:rPr>
        <w:t>Májkárosodás</w:t>
      </w:r>
    </w:p>
    <w:p w14:paraId="523A10CB" w14:textId="77777777" w:rsidR="00D16E9E" w:rsidRPr="0005769B" w:rsidRDefault="00D16E9E" w:rsidP="0005769B">
      <w:pPr>
        <w:keepNext/>
        <w:spacing w:line="240" w:lineRule="auto"/>
        <w:rPr>
          <w:szCs w:val="22"/>
        </w:rPr>
      </w:pPr>
      <w:r w:rsidRPr="0005769B">
        <w:rPr>
          <w:szCs w:val="22"/>
        </w:rPr>
        <w:t>Enyhe és közepesen súlyos máj</w:t>
      </w:r>
      <w:r w:rsidR="005A18BD">
        <w:rPr>
          <w:szCs w:val="22"/>
        </w:rPr>
        <w:t>károsodásban</w:t>
      </w:r>
      <w:r w:rsidR="00FF3C16" w:rsidRPr="0005769B">
        <w:rPr>
          <w:szCs w:val="22"/>
        </w:rPr>
        <w:t xml:space="preserve"> </w:t>
      </w:r>
      <w:r w:rsidR="00B36FFA" w:rsidRPr="0005769B">
        <w:rPr>
          <w:szCs w:val="22"/>
        </w:rPr>
        <w:t xml:space="preserve">szenvedő </w:t>
      </w:r>
      <w:r w:rsidRPr="0005769B">
        <w:rPr>
          <w:szCs w:val="22"/>
        </w:rPr>
        <w:t>(</w:t>
      </w:r>
      <w:proofErr w:type="spellStart"/>
      <w:r w:rsidRPr="0005769B">
        <w:rPr>
          <w:szCs w:val="22"/>
        </w:rPr>
        <w:t>Chil</w:t>
      </w:r>
      <w:r w:rsidR="008C381C">
        <w:rPr>
          <w:szCs w:val="22"/>
        </w:rPr>
        <w:t>d</w:t>
      </w:r>
      <w:proofErr w:type="spellEnd"/>
      <w:r w:rsidR="008C381C">
        <w:rPr>
          <w:szCs w:val="22"/>
        </w:rPr>
        <w:t>–</w:t>
      </w:r>
      <w:proofErr w:type="spellStart"/>
      <w:r w:rsidR="008C381C">
        <w:rPr>
          <w:szCs w:val="22"/>
        </w:rPr>
        <w:t>P</w:t>
      </w:r>
      <w:r w:rsidRPr="0005769B">
        <w:rPr>
          <w:szCs w:val="22"/>
        </w:rPr>
        <w:t>ugh</w:t>
      </w:r>
      <w:proofErr w:type="spellEnd"/>
      <w:r w:rsidRPr="0005769B">
        <w:rPr>
          <w:szCs w:val="22"/>
        </w:rPr>
        <w:t xml:space="preserve"> A vagy B osztályba tartozó) betegek</w:t>
      </w:r>
      <w:r w:rsidR="00F6662B" w:rsidRPr="0005769B">
        <w:rPr>
          <w:szCs w:val="22"/>
        </w:rPr>
        <w:t>:</w:t>
      </w:r>
      <w:r w:rsidRPr="0005769B">
        <w:rPr>
          <w:szCs w:val="22"/>
        </w:rPr>
        <w:t xml:space="preserve"> </w:t>
      </w:r>
      <w:r w:rsidR="00B36FFA" w:rsidRPr="0005769B">
        <w:rPr>
          <w:szCs w:val="22"/>
        </w:rPr>
        <w:t>Nincs szükség dózismódosításra.</w:t>
      </w:r>
    </w:p>
    <w:p w14:paraId="18A30EFF" w14:textId="77777777" w:rsidR="00807F72" w:rsidRPr="0005769B" w:rsidRDefault="00807F72" w:rsidP="0005769B">
      <w:pPr>
        <w:keepNext/>
        <w:spacing w:line="240" w:lineRule="auto"/>
        <w:rPr>
          <w:szCs w:val="22"/>
        </w:rPr>
      </w:pPr>
    </w:p>
    <w:p w14:paraId="4282F88B" w14:textId="6E06EEC4" w:rsidR="00B36FFA" w:rsidRPr="0005769B" w:rsidRDefault="00D16E9E" w:rsidP="0005769B">
      <w:pPr>
        <w:spacing w:line="240" w:lineRule="auto"/>
        <w:rPr>
          <w:color w:val="000000"/>
          <w:szCs w:val="22"/>
        </w:rPr>
      </w:pPr>
      <w:r w:rsidRPr="0005769B">
        <w:rPr>
          <w:szCs w:val="22"/>
          <w:u w:val="single"/>
        </w:rPr>
        <w:t>Súlyos máj</w:t>
      </w:r>
      <w:r w:rsidR="005A18BD">
        <w:rPr>
          <w:szCs w:val="22"/>
          <w:u w:val="single"/>
        </w:rPr>
        <w:t>károsodás</w:t>
      </w:r>
      <w:r w:rsidRPr="0005769B">
        <w:rPr>
          <w:szCs w:val="22"/>
          <w:u w:val="single"/>
        </w:rPr>
        <w:t xml:space="preserve"> (a </w:t>
      </w:r>
      <w:proofErr w:type="spellStart"/>
      <w:r w:rsidRPr="0005769B">
        <w:rPr>
          <w:szCs w:val="22"/>
          <w:u w:val="single"/>
        </w:rPr>
        <w:t>Chil</w:t>
      </w:r>
      <w:r w:rsidR="008C381C">
        <w:rPr>
          <w:szCs w:val="22"/>
          <w:u w:val="single"/>
        </w:rPr>
        <w:t>d</w:t>
      </w:r>
      <w:proofErr w:type="spellEnd"/>
      <w:r w:rsidR="008C381C">
        <w:rPr>
          <w:szCs w:val="22"/>
          <w:u w:val="single"/>
        </w:rPr>
        <w:t>–</w:t>
      </w:r>
      <w:proofErr w:type="spellStart"/>
      <w:r w:rsidR="008C381C">
        <w:rPr>
          <w:szCs w:val="22"/>
          <w:u w:val="single"/>
        </w:rPr>
        <w:t>P</w:t>
      </w:r>
      <w:r w:rsidRPr="0005769B">
        <w:rPr>
          <w:szCs w:val="22"/>
          <w:u w:val="single"/>
        </w:rPr>
        <w:t>ugh</w:t>
      </w:r>
      <w:proofErr w:type="spellEnd"/>
      <w:r w:rsidRPr="0005769B">
        <w:rPr>
          <w:szCs w:val="22"/>
          <w:u w:val="single"/>
        </w:rPr>
        <w:t xml:space="preserve"> C osztályba tartozó betegek):</w:t>
      </w:r>
      <w:r w:rsidRPr="0005769B">
        <w:rPr>
          <w:szCs w:val="22"/>
        </w:rPr>
        <w:t xml:space="preserve"> Mivel a </w:t>
      </w:r>
      <w:proofErr w:type="spellStart"/>
      <w:r w:rsidRPr="0005769B">
        <w:rPr>
          <w:szCs w:val="22"/>
        </w:rPr>
        <w:t>linezolid</w:t>
      </w:r>
      <w:proofErr w:type="spellEnd"/>
      <w:r w:rsidRPr="0005769B">
        <w:rPr>
          <w:szCs w:val="22"/>
        </w:rPr>
        <w:t xml:space="preserve"> nem</w:t>
      </w:r>
      <w:r w:rsidR="008C381C">
        <w:rPr>
          <w:szCs w:val="22"/>
        </w:rPr>
        <w:t> </w:t>
      </w:r>
      <w:proofErr w:type="spellStart"/>
      <w:r w:rsidRPr="0005769B">
        <w:rPr>
          <w:szCs w:val="22"/>
        </w:rPr>
        <w:t>enzimatikus</w:t>
      </w:r>
      <w:proofErr w:type="spellEnd"/>
      <w:r w:rsidRPr="0005769B">
        <w:rPr>
          <w:szCs w:val="22"/>
        </w:rPr>
        <w:t xml:space="preserve"> folyamatok révén </w:t>
      </w:r>
      <w:proofErr w:type="spellStart"/>
      <w:r w:rsidRPr="0005769B">
        <w:rPr>
          <w:szCs w:val="22"/>
        </w:rPr>
        <w:t>metabolizálódik</w:t>
      </w:r>
      <w:proofErr w:type="spellEnd"/>
      <w:r w:rsidRPr="0005769B">
        <w:rPr>
          <w:szCs w:val="22"/>
        </w:rPr>
        <w:t xml:space="preserve">, a májfunkció csökkenése várhatóan </w:t>
      </w:r>
      <w:r w:rsidR="007D748F">
        <w:rPr>
          <w:szCs w:val="22"/>
        </w:rPr>
        <w:t>nem </w:t>
      </w:r>
      <w:r w:rsidRPr="0005769B">
        <w:rPr>
          <w:szCs w:val="22"/>
        </w:rPr>
        <w:t>változtatja meg lényegesen a metabolizmust</w:t>
      </w:r>
      <w:r w:rsidR="008F41EA" w:rsidRPr="0005769B">
        <w:rPr>
          <w:szCs w:val="22"/>
        </w:rPr>
        <w:t>, ezért dózismódosítás nem java</w:t>
      </w:r>
      <w:r w:rsidR="007D748F">
        <w:rPr>
          <w:szCs w:val="22"/>
        </w:rPr>
        <w:t>sol</w:t>
      </w:r>
      <w:r w:rsidR="008F41EA" w:rsidRPr="0005769B">
        <w:rPr>
          <w:szCs w:val="22"/>
        </w:rPr>
        <w:t>t. Azonban mivel k</w:t>
      </w:r>
      <w:r w:rsidR="00B36FFA" w:rsidRPr="0005769B">
        <w:rPr>
          <w:szCs w:val="22"/>
        </w:rPr>
        <w:t xml:space="preserve">linikai adatok csupán korlátozottan állnak rendelkezésre, így a </w:t>
      </w:r>
      <w:proofErr w:type="spellStart"/>
      <w:r w:rsidR="00B36FFA" w:rsidRPr="0005769B">
        <w:rPr>
          <w:szCs w:val="22"/>
        </w:rPr>
        <w:t>linezolid</w:t>
      </w:r>
      <w:proofErr w:type="spellEnd"/>
      <w:r w:rsidR="00B36FFA" w:rsidRPr="0005769B">
        <w:rPr>
          <w:szCs w:val="22"/>
        </w:rPr>
        <w:t xml:space="preserve"> alkalmazása ilyen betegeknél csak akkor javasolt, </w:t>
      </w:r>
      <w:r w:rsidR="00B36FFA" w:rsidRPr="0005769B">
        <w:rPr>
          <w:color w:val="000000"/>
          <w:szCs w:val="22"/>
        </w:rPr>
        <w:t>ha úgy ítélik meg, hogy a várható előny meghaladja az elméleti kockázatot</w:t>
      </w:r>
      <w:r w:rsidR="005672D9">
        <w:rPr>
          <w:color w:val="000000"/>
          <w:szCs w:val="22"/>
        </w:rPr>
        <w:t xml:space="preserve"> (lásd </w:t>
      </w:r>
      <w:r w:rsidR="007A7E0A">
        <w:rPr>
          <w:color w:val="000000"/>
          <w:szCs w:val="22"/>
        </w:rPr>
        <w:t xml:space="preserve">az </w:t>
      </w:r>
      <w:r w:rsidR="00864B62">
        <w:rPr>
          <w:color w:val="000000"/>
          <w:szCs w:val="22"/>
        </w:rPr>
        <w:t>A</w:t>
      </w:r>
      <w:r w:rsidR="007A7E0A" w:rsidRPr="007A7E0A">
        <w:rPr>
          <w:color w:val="000000"/>
          <w:szCs w:val="22"/>
        </w:rPr>
        <w:t xml:space="preserve">lkalmazási előírás </w:t>
      </w:r>
      <w:r w:rsidR="005672D9">
        <w:rPr>
          <w:color w:val="000000"/>
          <w:szCs w:val="22"/>
        </w:rPr>
        <w:t>4.4 és 5.2</w:t>
      </w:r>
      <w:r w:rsidR="007A7E0A">
        <w:rPr>
          <w:color w:val="000000"/>
          <w:szCs w:val="22"/>
        </w:rPr>
        <w:t> </w:t>
      </w:r>
      <w:r w:rsidR="005672D9">
        <w:rPr>
          <w:color w:val="000000"/>
          <w:szCs w:val="22"/>
        </w:rPr>
        <w:t>pont</w:t>
      </w:r>
      <w:r w:rsidR="007A7E0A">
        <w:rPr>
          <w:color w:val="000000"/>
          <w:szCs w:val="22"/>
        </w:rPr>
        <w:t>jai</w:t>
      </w:r>
      <w:r w:rsidR="005672D9">
        <w:rPr>
          <w:color w:val="000000"/>
          <w:szCs w:val="22"/>
        </w:rPr>
        <w:t>)</w:t>
      </w:r>
      <w:r w:rsidR="00B36FFA" w:rsidRPr="0005769B">
        <w:rPr>
          <w:color w:val="000000"/>
          <w:szCs w:val="22"/>
        </w:rPr>
        <w:t>.</w:t>
      </w:r>
    </w:p>
    <w:p w14:paraId="3585D745" w14:textId="77777777" w:rsidR="008F41EA" w:rsidRPr="0005769B" w:rsidRDefault="008F41EA" w:rsidP="0005769B">
      <w:pPr>
        <w:spacing w:line="240" w:lineRule="auto"/>
        <w:rPr>
          <w:szCs w:val="22"/>
          <w:u w:val="single"/>
        </w:rPr>
      </w:pPr>
    </w:p>
    <w:p w14:paraId="6AA045AF" w14:textId="77777777" w:rsidR="00B36FFA" w:rsidRPr="0005769B" w:rsidRDefault="00B36FFA" w:rsidP="0005769B">
      <w:pPr>
        <w:keepNext/>
        <w:tabs>
          <w:tab w:val="left" w:pos="567"/>
        </w:tabs>
        <w:spacing w:line="240" w:lineRule="auto"/>
        <w:rPr>
          <w:b/>
          <w:szCs w:val="22"/>
        </w:rPr>
      </w:pPr>
      <w:r w:rsidRPr="0005769B">
        <w:rPr>
          <w:b/>
          <w:szCs w:val="22"/>
        </w:rPr>
        <w:t>Ellenjavallatok</w:t>
      </w:r>
    </w:p>
    <w:p w14:paraId="219E3FB0" w14:textId="77777777" w:rsidR="00B36FFA" w:rsidRPr="0005769B" w:rsidRDefault="00B36FFA" w:rsidP="0005769B">
      <w:pPr>
        <w:keepNext/>
        <w:spacing w:line="240" w:lineRule="auto"/>
        <w:rPr>
          <w:szCs w:val="22"/>
        </w:rPr>
      </w:pPr>
      <w:r w:rsidRPr="0005769B">
        <w:rPr>
          <w:szCs w:val="22"/>
        </w:rPr>
        <w:t>A készítmény hatóanyagával vagy bármely segédanyagával szembeni túlérzékenység.</w:t>
      </w:r>
    </w:p>
    <w:p w14:paraId="4EFE191B" w14:textId="77777777" w:rsidR="00807F72" w:rsidRPr="0005769B" w:rsidRDefault="00807F72" w:rsidP="0005769B">
      <w:pPr>
        <w:keepNext/>
        <w:spacing w:line="240" w:lineRule="auto"/>
        <w:rPr>
          <w:szCs w:val="22"/>
        </w:rPr>
      </w:pPr>
    </w:p>
    <w:p w14:paraId="0515F64E" w14:textId="7F5A79F1" w:rsidR="00B36FFA" w:rsidRPr="0005769B" w:rsidRDefault="00B36FFA" w:rsidP="0005769B">
      <w:pPr>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nem adható olyan betegeknek, akik bármilyen </w:t>
      </w:r>
      <w:proofErr w:type="spellStart"/>
      <w:r w:rsidRPr="0005769B">
        <w:rPr>
          <w:szCs w:val="22"/>
        </w:rPr>
        <w:t>mono</w:t>
      </w:r>
      <w:r w:rsidR="007D748F">
        <w:rPr>
          <w:szCs w:val="22"/>
        </w:rPr>
        <w:t>amin</w:t>
      </w:r>
      <w:proofErr w:type="spellEnd"/>
      <w:r w:rsidRPr="0005769B">
        <w:rPr>
          <w:szCs w:val="22"/>
        </w:rPr>
        <w:noBreakHyphen/>
      </w:r>
      <w:proofErr w:type="spellStart"/>
      <w:r w:rsidRPr="0005769B">
        <w:rPr>
          <w:szCs w:val="22"/>
        </w:rPr>
        <w:t>oxidáz</w:t>
      </w:r>
      <w:proofErr w:type="spellEnd"/>
      <w:r w:rsidR="0030074D" w:rsidRPr="0005769B">
        <w:rPr>
          <w:szCs w:val="22"/>
        </w:rPr>
        <w:t>-</w:t>
      </w:r>
      <w:r w:rsidRPr="0005769B">
        <w:rPr>
          <w:szCs w:val="22"/>
        </w:rPr>
        <w:t>A</w:t>
      </w:r>
      <w:r w:rsidR="007D748F">
        <w:rPr>
          <w:szCs w:val="22"/>
        </w:rPr>
        <w:t>-</w:t>
      </w:r>
      <w:r w:rsidRPr="0005769B">
        <w:rPr>
          <w:szCs w:val="22"/>
        </w:rPr>
        <w:t xml:space="preserve"> vagy </w:t>
      </w:r>
      <w:r w:rsidR="0030074D" w:rsidRPr="0005769B">
        <w:rPr>
          <w:szCs w:val="22"/>
        </w:rPr>
        <w:t>-</w:t>
      </w:r>
      <w:r w:rsidRPr="0005769B">
        <w:rPr>
          <w:szCs w:val="22"/>
        </w:rPr>
        <w:t>B</w:t>
      </w:r>
      <w:r w:rsidR="0030074D" w:rsidRPr="0005769B">
        <w:rPr>
          <w:szCs w:val="22"/>
        </w:rPr>
        <w:t>-</w:t>
      </w:r>
      <w:r w:rsidRPr="0005769B">
        <w:rPr>
          <w:szCs w:val="22"/>
        </w:rPr>
        <w:t xml:space="preserve">enzimgátlót (pl. </w:t>
      </w:r>
      <w:proofErr w:type="spellStart"/>
      <w:r w:rsidRPr="0005769B">
        <w:rPr>
          <w:szCs w:val="22"/>
        </w:rPr>
        <w:t>fenelzin</w:t>
      </w:r>
      <w:proofErr w:type="spellEnd"/>
      <w:r w:rsidRPr="0005769B">
        <w:rPr>
          <w:szCs w:val="22"/>
        </w:rPr>
        <w:t xml:space="preserve">, </w:t>
      </w:r>
      <w:proofErr w:type="spellStart"/>
      <w:r w:rsidRPr="0005769B">
        <w:rPr>
          <w:szCs w:val="22"/>
        </w:rPr>
        <w:t>izokarboxazid</w:t>
      </w:r>
      <w:proofErr w:type="spellEnd"/>
      <w:r w:rsidRPr="0005769B">
        <w:rPr>
          <w:szCs w:val="22"/>
        </w:rPr>
        <w:t xml:space="preserve">, </w:t>
      </w:r>
      <w:proofErr w:type="spellStart"/>
      <w:r w:rsidRPr="0005769B">
        <w:rPr>
          <w:szCs w:val="22"/>
        </w:rPr>
        <w:t>szelegilin</w:t>
      </w:r>
      <w:proofErr w:type="spellEnd"/>
      <w:r w:rsidRPr="0005769B">
        <w:rPr>
          <w:szCs w:val="22"/>
        </w:rPr>
        <w:t xml:space="preserve">, </w:t>
      </w:r>
      <w:proofErr w:type="spellStart"/>
      <w:r w:rsidRPr="0005769B">
        <w:rPr>
          <w:szCs w:val="22"/>
        </w:rPr>
        <w:t>moklobemid</w:t>
      </w:r>
      <w:proofErr w:type="spellEnd"/>
      <w:r w:rsidRPr="0005769B">
        <w:rPr>
          <w:szCs w:val="22"/>
        </w:rPr>
        <w:t>) szednek vagy szedtek az elmúlt két hétben.</w:t>
      </w:r>
    </w:p>
    <w:p w14:paraId="3696CB7A" w14:textId="77777777" w:rsidR="00807F72" w:rsidRPr="0005769B" w:rsidRDefault="00807F72" w:rsidP="0005769B">
      <w:pPr>
        <w:spacing w:line="240" w:lineRule="auto"/>
        <w:rPr>
          <w:szCs w:val="22"/>
        </w:rPr>
      </w:pPr>
    </w:p>
    <w:p w14:paraId="5208E98D" w14:textId="77777777" w:rsidR="00B36FFA" w:rsidRPr="0005769B" w:rsidRDefault="00B36FFA" w:rsidP="0005769B">
      <w:pPr>
        <w:spacing w:line="240" w:lineRule="auto"/>
        <w:rPr>
          <w:szCs w:val="22"/>
        </w:rPr>
      </w:pPr>
      <w:r w:rsidRPr="0005769B">
        <w:rPr>
          <w:szCs w:val="22"/>
        </w:rPr>
        <w:t xml:space="preserve">Azokat az eseteket kivéve, amikor a beteg szoros megfigyeléséhez és a vérnyomás monitorozásához szükséges eszközök rendelkezésre állnak, a </w:t>
      </w:r>
      <w:proofErr w:type="spellStart"/>
      <w:r w:rsidRPr="0005769B">
        <w:rPr>
          <w:szCs w:val="22"/>
        </w:rPr>
        <w:t>linezolid</w:t>
      </w:r>
      <w:proofErr w:type="spellEnd"/>
      <w:r w:rsidRPr="0005769B">
        <w:rPr>
          <w:szCs w:val="22"/>
        </w:rPr>
        <w:t xml:space="preserve"> nem adható azoknak a betegeknek, akik az alábbi klinikai állapotokban szenvednek vagy egyidejűleg az alábbi típusú gyógyszereket szedik:</w:t>
      </w:r>
    </w:p>
    <w:p w14:paraId="3AF4A515" w14:textId="1B02C2C0" w:rsidR="00B36FFA" w:rsidRPr="0005769B" w:rsidRDefault="00B36FFA" w:rsidP="0005769B">
      <w:pPr>
        <w:numPr>
          <w:ilvl w:val="0"/>
          <w:numId w:val="1"/>
        </w:numPr>
        <w:tabs>
          <w:tab w:val="clear" w:pos="360"/>
          <w:tab w:val="num" w:pos="567"/>
        </w:tabs>
        <w:spacing w:line="240" w:lineRule="auto"/>
        <w:ind w:left="567" w:hanging="567"/>
        <w:rPr>
          <w:szCs w:val="22"/>
        </w:rPr>
      </w:pPr>
      <w:r w:rsidRPr="0005769B">
        <w:rPr>
          <w:szCs w:val="22"/>
        </w:rPr>
        <w:t xml:space="preserve">Nem </w:t>
      </w:r>
      <w:r w:rsidR="008F41EA" w:rsidRPr="0005769B">
        <w:rPr>
          <w:szCs w:val="22"/>
        </w:rPr>
        <w:t xml:space="preserve">megfelelően </w:t>
      </w:r>
      <w:r w:rsidRPr="0005769B">
        <w:rPr>
          <w:szCs w:val="22"/>
        </w:rPr>
        <w:t xml:space="preserve">kezelt </w:t>
      </w:r>
      <w:proofErr w:type="spellStart"/>
      <w:r w:rsidRPr="0005769B">
        <w:rPr>
          <w:szCs w:val="22"/>
        </w:rPr>
        <w:t>hypert</w:t>
      </w:r>
      <w:r w:rsidR="00864B62">
        <w:rPr>
          <w:szCs w:val="22"/>
        </w:rPr>
        <w:t>onia</w:t>
      </w:r>
      <w:proofErr w:type="spellEnd"/>
      <w:r w:rsidRPr="0005769B">
        <w:rPr>
          <w:szCs w:val="22"/>
        </w:rPr>
        <w:t xml:space="preserve">, </w:t>
      </w:r>
      <w:proofErr w:type="spellStart"/>
      <w:r w:rsidRPr="0005769B">
        <w:rPr>
          <w:szCs w:val="22"/>
        </w:rPr>
        <w:t>phaeochromocytoma</w:t>
      </w:r>
      <w:proofErr w:type="spellEnd"/>
      <w:r w:rsidRPr="0005769B">
        <w:rPr>
          <w:szCs w:val="22"/>
        </w:rPr>
        <w:t xml:space="preserve">, </w:t>
      </w:r>
      <w:proofErr w:type="spellStart"/>
      <w:r w:rsidRPr="0005769B">
        <w:rPr>
          <w:szCs w:val="22"/>
        </w:rPr>
        <w:t>carcinoid</w:t>
      </w:r>
      <w:proofErr w:type="spellEnd"/>
      <w:r w:rsidRPr="0005769B">
        <w:rPr>
          <w:szCs w:val="22"/>
        </w:rPr>
        <w:t xml:space="preserve"> szindróma, </w:t>
      </w:r>
      <w:proofErr w:type="spellStart"/>
      <w:r w:rsidRPr="0005769B">
        <w:rPr>
          <w:szCs w:val="22"/>
        </w:rPr>
        <w:t>thyreotoxicosis</w:t>
      </w:r>
      <w:proofErr w:type="spellEnd"/>
      <w:r w:rsidRPr="0005769B">
        <w:rPr>
          <w:szCs w:val="22"/>
        </w:rPr>
        <w:t xml:space="preserve">, bipoláris depresszió, </w:t>
      </w:r>
      <w:proofErr w:type="spellStart"/>
      <w:r w:rsidRPr="0005769B">
        <w:rPr>
          <w:szCs w:val="22"/>
        </w:rPr>
        <w:t>schizoaffektív</w:t>
      </w:r>
      <w:proofErr w:type="spellEnd"/>
      <w:r w:rsidRPr="0005769B">
        <w:rPr>
          <w:szCs w:val="22"/>
        </w:rPr>
        <w:t xml:space="preserve"> zavar, akut zavart állapotok.</w:t>
      </w:r>
      <w:r w:rsidRPr="0005769B">
        <w:rPr>
          <w:szCs w:val="22"/>
        </w:rPr>
        <w:br/>
        <w:t>Olyan betegek, akik a következő gyógyszerek bármelyikét szedik: szerotoninvisszavétel</w:t>
      </w:r>
      <w:r w:rsidRPr="0005769B">
        <w:rPr>
          <w:szCs w:val="22"/>
        </w:rPr>
        <w:noBreakHyphen/>
        <w:t>gátlók, triciklusos antidepresszánsok, szerotonin</w:t>
      </w:r>
      <w:r w:rsidRPr="0005769B">
        <w:rPr>
          <w:szCs w:val="22"/>
        </w:rPr>
        <w:noBreakHyphen/>
        <w:t>5HT</w:t>
      </w:r>
      <w:r w:rsidRPr="0005769B">
        <w:rPr>
          <w:szCs w:val="22"/>
          <w:vertAlign w:val="subscript"/>
        </w:rPr>
        <w:t>1</w:t>
      </w:r>
      <w:r w:rsidR="0030074D" w:rsidRPr="0005769B">
        <w:rPr>
          <w:szCs w:val="22"/>
        </w:rPr>
        <w:t>-</w:t>
      </w:r>
      <w:r w:rsidRPr="0005769B">
        <w:rPr>
          <w:szCs w:val="22"/>
        </w:rPr>
        <w:t>receptor</w:t>
      </w:r>
      <w:r w:rsidRPr="0005769B">
        <w:rPr>
          <w:szCs w:val="22"/>
        </w:rPr>
        <w:noBreakHyphen/>
        <w:t>agonisták (</w:t>
      </w:r>
      <w:proofErr w:type="spellStart"/>
      <w:r w:rsidRPr="0005769B">
        <w:rPr>
          <w:szCs w:val="22"/>
        </w:rPr>
        <w:t>triptánok</w:t>
      </w:r>
      <w:proofErr w:type="spellEnd"/>
      <w:r w:rsidRPr="0005769B">
        <w:rPr>
          <w:szCs w:val="22"/>
        </w:rPr>
        <w:t xml:space="preserve">), direkt és indirekt módon ható </w:t>
      </w:r>
      <w:proofErr w:type="spellStart"/>
      <w:r w:rsidRPr="0005769B">
        <w:rPr>
          <w:szCs w:val="22"/>
        </w:rPr>
        <w:t>szimpatomimetikumok</w:t>
      </w:r>
      <w:proofErr w:type="spellEnd"/>
      <w:r w:rsidRPr="0005769B">
        <w:rPr>
          <w:szCs w:val="22"/>
        </w:rPr>
        <w:t xml:space="preserve"> (beleértve az </w:t>
      </w:r>
      <w:proofErr w:type="spellStart"/>
      <w:r w:rsidRPr="0005769B">
        <w:rPr>
          <w:szCs w:val="22"/>
        </w:rPr>
        <w:t>adrenerg</w:t>
      </w:r>
      <w:proofErr w:type="spellEnd"/>
      <w:r w:rsidRPr="0005769B">
        <w:rPr>
          <w:szCs w:val="22"/>
        </w:rPr>
        <w:t xml:space="preserve"> </w:t>
      </w:r>
      <w:proofErr w:type="spellStart"/>
      <w:r w:rsidRPr="0005769B">
        <w:rPr>
          <w:szCs w:val="22"/>
        </w:rPr>
        <w:t>bronchodilatátorokat</w:t>
      </w:r>
      <w:proofErr w:type="spellEnd"/>
      <w:r w:rsidRPr="0005769B">
        <w:rPr>
          <w:szCs w:val="22"/>
        </w:rPr>
        <w:t xml:space="preserve">, a </w:t>
      </w:r>
      <w:proofErr w:type="spellStart"/>
      <w:r w:rsidRPr="0005769B">
        <w:rPr>
          <w:szCs w:val="22"/>
        </w:rPr>
        <w:t>pszeudoefedrint</w:t>
      </w:r>
      <w:proofErr w:type="spellEnd"/>
      <w:r w:rsidRPr="0005769B">
        <w:rPr>
          <w:szCs w:val="22"/>
        </w:rPr>
        <w:t xml:space="preserve"> és a </w:t>
      </w:r>
      <w:proofErr w:type="spellStart"/>
      <w:r w:rsidRPr="0005769B">
        <w:rPr>
          <w:szCs w:val="22"/>
        </w:rPr>
        <w:t>fenilpropanolamint</w:t>
      </w:r>
      <w:proofErr w:type="spellEnd"/>
      <w:r w:rsidRPr="0005769B">
        <w:rPr>
          <w:szCs w:val="22"/>
        </w:rPr>
        <w:t xml:space="preserve"> is), </w:t>
      </w:r>
      <w:proofErr w:type="spellStart"/>
      <w:r w:rsidRPr="0005769B">
        <w:rPr>
          <w:szCs w:val="22"/>
        </w:rPr>
        <w:t>vazopresszorok</w:t>
      </w:r>
      <w:proofErr w:type="spellEnd"/>
      <w:r w:rsidRPr="0005769B">
        <w:rPr>
          <w:szCs w:val="22"/>
        </w:rPr>
        <w:t xml:space="preserve"> (pl. </w:t>
      </w:r>
      <w:r w:rsidR="00881A29">
        <w:rPr>
          <w:szCs w:val="22"/>
        </w:rPr>
        <w:t>adrenalin</w:t>
      </w:r>
      <w:r w:rsidRPr="0005769B">
        <w:rPr>
          <w:szCs w:val="22"/>
        </w:rPr>
        <w:t xml:space="preserve">, </w:t>
      </w:r>
      <w:proofErr w:type="spellStart"/>
      <w:r w:rsidRPr="0005769B">
        <w:rPr>
          <w:szCs w:val="22"/>
        </w:rPr>
        <w:t>nor</w:t>
      </w:r>
      <w:r w:rsidR="00881A29">
        <w:rPr>
          <w:szCs w:val="22"/>
        </w:rPr>
        <w:t>adrenalin</w:t>
      </w:r>
      <w:proofErr w:type="spellEnd"/>
      <w:r w:rsidRPr="0005769B">
        <w:rPr>
          <w:szCs w:val="22"/>
        </w:rPr>
        <w:t xml:space="preserve">), </w:t>
      </w:r>
      <w:proofErr w:type="spellStart"/>
      <w:r w:rsidRPr="0005769B">
        <w:rPr>
          <w:szCs w:val="22"/>
        </w:rPr>
        <w:t>dopaminerg</w:t>
      </w:r>
      <w:proofErr w:type="spellEnd"/>
      <w:r w:rsidRPr="0005769B">
        <w:rPr>
          <w:szCs w:val="22"/>
        </w:rPr>
        <w:t xml:space="preserve"> gyógyszerek (pl. dopamin, </w:t>
      </w:r>
      <w:proofErr w:type="spellStart"/>
      <w:r w:rsidRPr="0005769B">
        <w:rPr>
          <w:szCs w:val="22"/>
        </w:rPr>
        <w:t>dobutamin</w:t>
      </w:r>
      <w:proofErr w:type="spellEnd"/>
      <w:r w:rsidRPr="0005769B">
        <w:rPr>
          <w:szCs w:val="22"/>
        </w:rPr>
        <w:t xml:space="preserve">), </w:t>
      </w:r>
      <w:proofErr w:type="spellStart"/>
      <w:r w:rsidRPr="0005769B">
        <w:rPr>
          <w:szCs w:val="22"/>
        </w:rPr>
        <w:t>petidin</w:t>
      </w:r>
      <w:proofErr w:type="spellEnd"/>
      <w:r w:rsidRPr="0005769B">
        <w:rPr>
          <w:szCs w:val="22"/>
        </w:rPr>
        <w:t xml:space="preserve"> vagy </w:t>
      </w:r>
      <w:proofErr w:type="spellStart"/>
      <w:r w:rsidRPr="0005769B">
        <w:rPr>
          <w:szCs w:val="22"/>
        </w:rPr>
        <w:t>buspiron</w:t>
      </w:r>
      <w:proofErr w:type="spellEnd"/>
      <w:r w:rsidRPr="0005769B">
        <w:rPr>
          <w:szCs w:val="22"/>
        </w:rPr>
        <w:t>.</w:t>
      </w:r>
    </w:p>
    <w:p w14:paraId="566DEED2" w14:textId="77777777" w:rsidR="00807F72" w:rsidRPr="0005769B" w:rsidRDefault="00807F72" w:rsidP="0005769B">
      <w:pPr>
        <w:spacing w:line="240" w:lineRule="auto"/>
        <w:rPr>
          <w:szCs w:val="22"/>
        </w:rPr>
      </w:pPr>
    </w:p>
    <w:p w14:paraId="526FC01C" w14:textId="53F608CE" w:rsidR="00B36FFA" w:rsidRPr="0005769B" w:rsidRDefault="008F41EA" w:rsidP="0005769B">
      <w:pPr>
        <w:pStyle w:val="Vgjegyzetszvege"/>
        <w:rPr>
          <w:szCs w:val="22"/>
          <w:lang w:val="hu-HU"/>
        </w:rPr>
      </w:pPr>
      <w:r w:rsidRPr="0005769B">
        <w:rPr>
          <w:szCs w:val="22"/>
          <w:lang w:val="hu-HU"/>
        </w:rPr>
        <w:t>A</w:t>
      </w:r>
      <w:r w:rsidR="00B36FFA" w:rsidRPr="0005769B">
        <w:rPr>
          <w:szCs w:val="22"/>
          <w:lang w:val="hu-HU"/>
        </w:rPr>
        <w:t xml:space="preserve"> szoptatást a gyógyszer alkalmazása előtt és alatt fel kell függeszteni</w:t>
      </w:r>
      <w:r w:rsidR="000E5289">
        <w:rPr>
          <w:szCs w:val="22"/>
          <w:lang w:val="hu-HU"/>
        </w:rPr>
        <w:t xml:space="preserve"> (lásd </w:t>
      </w:r>
      <w:r w:rsidR="002B27FE">
        <w:rPr>
          <w:szCs w:val="22"/>
          <w:lang w:val="hu-HU"/>
        </w:rPr>
        <w:t xml:space="preserve">az </w:t>
      </w:r>
      <w:r w:rsidR="00864B62">
        <w:rPr>
          <w:szCs w:val="22"/>
          <w:lang w:val="hu-HU"/>
        </w:rPr>
        <w:t>A</w:t>
      </w:r>
      <w:r w:rsidR="000E5289">
        <w:rPr>
          <w:szCs w:val="22"/>
          <w:lang w:val="hu-HU"/>
        </w:rPr>
        <w:t>lkalmazási előírás 4.6</w:t>
      </w:r>
      <w:r w:rsidR="007A7E0A">
        <w:rPr>
          <w:szCs w:val="22"/>
          <w:lang w:val="hu-HU"/>
        </w:rPr>
        <w:t> </w:t>
      </w:r>
      <w:r w:rsidR="000E5289">
        <w:rPr>
          <w:szCs w:val="22"/>
          <w:lang w:val="hu-HU"/>
        </w:rPr>
        <w:t>pont</w:t>
      </w:r>
      <w:r w:rsidR="007A7E0A">
        <w:rPr>
          <w:szCs w:val="22"/>
          <w:lang w:val="hu-HU"/>
        </w:rPr>
        <w:t>ja</w:t>
      </w:r>
      <w:r w:rsidR="000E5289">
        <w:rPr>
          <w:szCs w:val="22"/>
          <w:lang w:val="hu-HU"/>
        </w:rPr>
        <w:t>)</w:t>
      </w:r>
      <w:r w:rsidR="00B36FFA" w:rsidRPr="0005769B">
        <w:rPr>
          <w:szCs w:val="22"/>
          <w:lang w:val="hu-HU"/>
        </w:rPr>
        <w:t>.</w:t>
      </w:r>
    </w:p>
    <w:p w14:paraId="2429D980" w14:textId="77777777" w:rsidR="00B36FFA" w:rsidRPr="0005769B" w:rsidRDefault="00B36FFA" w:rsidP="0005769B">
      <w:pPr>
        <w:spacing w:line="240" w:lineRule="auto"/>
        <w:rPr>
          <w:szCs w:val="22"/>
        </w:rPr>
      </w:pPr>
    </w:p>
    <w:p w14:paraId="7489C97B" w14:textId="77777777" w:rsidR="00B36FFA" w:rsidRPr="0005769B" w:rsidRDefault="00B36FFA" w:rsidP="0005769B">
      <w:pPr>
        <w:keepNext/>
        <w:tabs>
          <w:tab w:val="left" w:pos="567"/>
        </w:tabs>
        <w:spacing w:line="240" w:lineRule="auto"/>
        <w:rPr>
          <w:b/>
          <w:szCs w:val="22"/>
        </w:rPr>
      </w:pPr>
      <w:r w:rsidRPr="0005769B">
        <w:rPr>
          <w:b/>
          <w:szCs w:val="22"/>
        </w:rPr>
        <w:t>Különleges figyelmeztetések és az alkalmazással kapcsolatos óvintézkedések</w:t>
      </w:r>
    </w:p>
    <w:p w14:paraId="6503668C" w14:textId="77777777" w:rsidR="00807F72" w:rsidRPr="0005769B" w:rsidRDefault="00807F72" w:rsidP="0005769B">
      <w:pPr>
        <w:keepNext/>
        <w:spacing w:line="240" w:lineRule="auto"/>
        <w:rPr>
          <w:i/>
          <w:szCs w:val="22"/>
          <w:u w:val="single"/>
        </w:rPr>
      </w:pPr>
    </w:p>
    <w:p w14:paraId="4E81F43B" w14:textId="77777777" w:rsidR="00B36FFA" w:rsidRPr="0005769B" w:rsidRDefault="00B36FFA" w:rsidP="0005769B">
      <w:pPr>
        <w:keepNext/>
        <w:spacing w:line="240" w:lineRule="auto"/>
        <w:rPr>
          <w:i/>
          <w:szCs w:val="22"/>
          <w:u w:val="single"/>
        </w:rPr>
      </w:pPr>
      <w:proofErr w:type="spellStart"/>
      <w:r w:rsidRPr="0005769B">
        <w:rPr>
          <w:i/>
          <w:szCs w:val="22"/>
          <w:u w:val="single"/>
        </w:rPr>
        <w:t>Myelosuppressio</w:t>
      </w:r>
      <w:proofErr w:type="spellEnd"/>
    </w:p>
    <w:p w14:paraId="6A83606F" w14:textId="20BCA480" w:rsidR="00B36FFA" w:rsidRPr="0005769B" w:rsidRDefault="00B36FFA" w:rsidP="0005769B">
      <w:pPr>
        <w:widowControl w:val="0"/>
        <w:spacing w:line="240" w:lineRule="auto"/>
        <w:rPr>
          <w:szCs w:val="22"/>
        </w:rPr>
      </w:pPr>
      <w:proofErr w:type="spellStart"/>
      <w:r w:rsidRPr="0005769B">
        <w:rPr>
          <w:szCs w:val="22"/>
        </w:rPr>
        <w:t>Myelosuppressi</w:t>
      </w:r>
      <w:r w:rsidR="005E309A">
        <w:rPr>
          <w:szCs w:val="22"/>
        </w:rPr>
        <w:t>ó</w:t>
      </w:r>
      <w:r w:rsidRPr="0005769B">
        <w:rPr>
          <w:szCs w:val="22"/>
        </w:rPr>
        <w:t>ról</w:t>
      </w:r>
      <w:proofErr w:type="spellEnd"/>
      <w:r w:rsidRPr="0005769B">
        <w:rPr>
          <w:szCs w:val="22"/>
        </w:rPr>
        <w:t xml:space="preserve"> (beleértve az </w:t>
      </w:r>
      <w:proofErr w:type="spellStart"/>
      <w:r w:rsidRPr="0005769B">
        <w:rPr>
          <w:szCs w:val="22"/>
        </w:rPr>
        <w:t>anaemiát</w:t>
      </w:r>
      <w:proofErr w:type="spellEnd"/>
      <w:r w:rsidRPr="0005769B">
        <w:rPr>
          <w:szCs w:val="22"/>
        </w:rPr>
        <w:t xml:space="preserve">, </w:t>
      </w:r>
      <w:proofErr w:type="spellStart"/>
      <w:r w:rsidRPr="0005769B">
        <w:rPr>
          <w:szCs w:val="22"/>
        </w:rPr>
        <w:t>leukopeniát</w:t>
      </w:r>
      <w:proofErr w:type="spellEnd"/>
      <w:r w:rsidRPr="0005769B">
        <w:rPr>
          <w:szCs w:val="22"/>
        </w:rPr>
        <w:t xml:space="preserve">, </w:t>
      </w:r>
      <w:proofErr w:type="spellStart"/>
      <w:r w:rsidRPr="0005769B">
        <w:rPr>
          <w:szCs w:val="22"/>
        </w:rPr>
        <w:t>pancytopeniát</w:t>
      </w:r>
      <w:proofErr w:type="spellEnd"/>
      <w:r w:rsidRPr="0005769B">
        <w:rPr>
          <w:szCs w:val="22"/>
        </w:rPr>
        <w:t xml:space="preserve"> és </w:t>
      </w:r>
      <w:proofErr w:type="spellStart"/>
      <w:r w:rsidRPr="0005769B">
        <w:rPr>
          <w:szCs w:val="22"/>
        </w:rPr>
        <w:t>thrombocytopeniát</w:t>
      </w:r>
      <w:proofErr w:type="spellEnd"/>
      <w:r w:rsidRPr="0005769B">
        <w:rPr>
          <w:szCs w:val="22"/>
        </w:rPr>
        <w:t xml:space="preserve"> is) számoltak be </w:t>
      </w:r>
      <w:proofErr w:type="spellStart"/>
      <w:r w:rsidRPr="0005769B">
        <w:rPr>
          <w:szCs w:val="22"/>
        </w:rPr>
        <w:t>linezoliddal</w:t>
      </w:r>
      <w:proofErr w:type="spellEnd"/>
      <w:r w:rsidRPr="0005769B">
        <w:rPr>
          <w:szCs w:val="22"/>
        </w:rPr>
        <w:t xml:space="preserve"> kezelt betegeknél. Azokban az esetekben, amikor a kimenetel ismert, a </w:t>
      </w:r>
      <w:proofErr w:type="spellStart"/>
      <w:r w:rsidRPr="0005769B">
        <w:rPr>
          <w:szCs w:val="22"/>
        </w:rPr>
        <w:t>linezolid</w:t>
      </w:r>
      <w:proofErr w:type="spellEnd"/>
      <w:r w:rsidR="00CC747B" w:rsidRPr="0005769B">
        <w:rPr>
          <w:szCs w:val="22"/>
        </w:rPr>
        <w:t>-kezelés</w:t>
      </w:r>
      <w:r w:rsidRPr="0005769B">
        <w:rPr>
          <w:szCs w:val="22"/>
        </w:rPr>
        <w:t xml:space="preserve"> leállítása után az érintett hematológiai paraméterek a kezelés előtti értékek közelébe emelkedtek. Az ilyen hatások kockázata valószínűleg a kezelés időtartamával áll összefüggésben.</w:t>
      </w:r>
    </w:p>
    <w:p w14:paraId="4D177CD5" w14:textId="21AC8650" w:rsidR="00B36FFA" w:rsidRPr="0005769B" w:rsidRDefault="006D205F" w:rsidP="0005769B">
      <w:pPr>
        <w:widowControl w:val="0"/>
        <w:spacing w:line="240" w:lineRule="auto"/>
        <w:rPr>
          <w:szCs w:val="22"/>
        </w:rPr>
      </w:pPr>
      <w:r w:rsidRPr="000F671D">
        <w:t xml:space="preserve">A </w:t>
      </w:r>
      <w:proofErr w:type="spellStart"/>
      <w:r w:rsidRPr="000F671D">
        <w:t>linezoliddal</w:t>
      </w:r>
      <w:proofErr w:type="spellEnd"/>
      <w:r w:rsidRPr="000F671D">
        <w:t xml:space="preserve"> kezelt idős betegeknél a fiatalabbakkal összehasonlítva</w:t>
      </w:r>
      <w:r w:rsidRPr="0005769B" w:rsidDel="006D205F">
        <w:rPr>
          <w:szCs w:val="22"/>
        </w:rPr>
        <w:t xml:space="preserve"> </w:t>
      </w:r>
      <w:r w:rsidR="00B36FFA" w:rsidRPr="0005769B">
        <w:rPr>
          <w:szCs w:val="22"/>
        </w:rPr>
        <w:t xml:space="preserve">fokozott lehet a </w:t>
      </w:r>
      <w:proofErr w:type="spellStart"/>
      <w:r w:rsidR="00B36FFA" w:rsidRPr="0005769B">
        <w:rPr>
          <w:szCs w:val="22"/>
        </w:rPr>
        <w:t>vérdyscrasiák</w:t>
      </w:r>
      <w:proofErr w:type="spellEnd"/>
      <w:r w:rsidR="00B36FFA" w:rsidRPr="0005769B">
        <w:rPr>
          <w:szCs w:val="22"/>
        </w:rPr>
        <w:t xml:space="preserve"> kockázata. </w:t>
      </w:r>
      <w:proofErr w:type="spellStart"/>
      <w:r w:rsidR="00B36FFA" w:rsidRPr="0005769B">
        <w:rPr>
          <w:szCs w:val="22"/>
        </w:rPr>
        <w:t>Thrombocytopenia</w:t>
      </w:r>
      <w:proofErr w:type="spellEnd"/>
      <w:r w:rsidR="00B36FFA" w:rsidRPr="0005769B">
        <w:rPr>
          <w:szCs w:val="22"/>
        </w:rPr>
        <w:t xml:space="preserve"> gyakrabban fordulhat elő súlyos </w:t>
      </w:r>
      <w:r w:rsidR="00CC747B" w:rsidRPr="0005769B">
        <w:rPr>
          <w:szCs w:val="22"/>
        </w:rPr>
        <w:t xml:space="preserve">vesekárosodásban </w:t>
      </w:r>
      <w:r w:rsidR="00B36FFA" w:rsidRPr="0005769B">
        <w:rPr>
          <w:szCs w:val="22"/>
        </w:rPr>
        <w:t>szenvedő betegeknél</w:t>
      </w:r>
      <w:r w:rsidR="005E309A">
        <w:rPr>
          <w:szCs w:val="22"/>
        </w:rPr>
        <w:t xml:space="preserve"> –</w:t>
      </w:r>
      <w:r w:rsidR="00B36FFA" w:rsidRPr="0005769B">
        <w:rPr>
          <w:szCs w:val="22"/>
        </w:rPr>
        <w:t xml:space="preserve"> függetlenül attól, hogy részesülnek</w:t>
      </w:r>
      <w:r w:rsidR="00B36FFA" w:rsidRPr="0005769B">
        <w:rPr>
          <w:szCs w:val="22"/>
        </w:rPr>
        <w:noBreakHyphen/>
        <w:t>e dialíziskezelésben vagy sem</w:t>
      </w:r>
      <w:r w:rsidR="005E309A">
        <w:rPr>
          <w:szCs w:val="22"/>
        </w:rPr>
        <w:t xml:space="preserve"> –</w:t>
      </w:r>
      <w:r w:rsidR="000C7AE6">
        <w:rPr>
          <w:szCs w:val="22"/>
        </w:rPr>
        <w:t xml:space="preserve"> és </w:t>
      </w:r>
      <w:r w:rsidR="00A40DF8">
        <w:rPr>
          <w:szCs w:val="22"/>
        </w:rPr>
        <w:t>közepes</w:t>
      </w:r>
      <w:r w:rsidR="005E309A">
        <w:rPr>
          <w:szCs w:val="22"/>
        </w:rPr>
        <w:t xml:space="preserve">en </w:t>
      </w:r>
      <w:proofErr w:type="gramStart"/>
      <w:r w:rsidR="005E309A">
        <w:rPr>
          <w:szCs w:val="22"/>
        </w:rPr>
        <w:t>súlyos</w:t>
      </w:r>
      <w:proofErr w:type="gramEnd"/>
      <w:r w:rsidR="00D23AF6" w:rsidRPr="00D23AF6">
        <w:rPr>
          <w:szCs w:val="22"/>
        </w:rPr>
        <w:t xml:space="preserve"> vagy súlyos májkárosodásban szenvedő betegeknél</w:t>
      </w:r>
      <w:r w:rsidR="00B36FFA" w:rsidRPr="0005769B">
        <w:rPr>
          <w:szCs w:val="22"/>
        </w:rPr>
        <w:t xml:space="preserve">. Mindezek miatt a vérkép szoros monitorozása ajánlott azoknál a betegeknél, akiknél </w:t>
      </w:r>
      <w:r w:rsidR="005E309A">
        <w:rPr>
          <w:szCs w:val="22"/>
        </w:rPr>
        <w:t>eleve fennáll</w:t>
      </w:r>
      <w:r w:rsidR="00B36FFA" w:rsidRPr="0005769B">
        <w:rPr>
          <w:szCs w:val="22"/>
        </w:rPr>
        <w:t xml:space="preserve"> </w:t>
      </w:r>
      <w:proofErr w:type="spellStart"/>
      <w:r w:rsidR="00B36FFA" w:rsidRPr="0005769B">
        <w:rPr>
          <w:szCs w:val="22"/>
        </w:rPr>
        <w:t>anaemia</w:t>
      </w:r>
      <w:proofErr w:type="spellEnd"/>
      <w:r w:rsidR="00B36FFA" w:rsidRPr="0005769B">
        <w:rPr>
          <w:szCs w:val="22"/>
        </w:rPr>
        <w:t xml:space="preserve">, </w:t>
      </w:r>
      <w:proofErr w:type="spellStart"/>
      <w:r w:rsidR="00B36FFA" w:rsidRPr="0005769B">
        <w:rPr>
          <w:szCs w:val="22"/>
        </w:rPr>
        <w:t>granulocytopenia</w:t>
      </w:r>
      <w:proofErr w:type="spellEnd"/>
      <w:r w:rsidR="00B36FFA" w:rsidRPr="0005769B">
        <w:rPr>
          <w:szCs w:val="22"/>
        </w:rPr>
        <w:t xml:space="preserve"> vagy </w:t>
      </w:r>
      <w:proofErr w:type="spellStart"/>
      <w:r w:rsidR="00B36FFA" w:rsidRPr="0005769B">
        <w:rPr>
          <w:szCs w:val="22"/>
        </w:rPr>
        <w:t>thrombocytopenia</w:t>
      </w:r>
      <w:proofErr w:type="spellEnd"/>
      <w:r w:rsidR="00B36FFA" w:rsidRPr="0005769B">
        <w:rPr>
          <w:szCs w:val="22"/>
        </w:rPr>
        <w:t xml:space="preserve">, akik egyidejűleg a hemoglobinszintet esetleg csökkentő, a vérsejtszámot csökkentő, vagy a </w:t>
      </w:r>
      <w:proofErr w:type="spellStart"/>
      <w:r w:rsidR="00B36FFA" w:rsidRPr="0005769B">
        <w:rPr>
          <w:szCs w:val="22"/>
        </w:rPr>
        <w:t>thrombocytaszámot</w:t>
      </w:r>
      <w:proofErr w:type="spellEnd"/>
      <w:r w:rsidR="00B36FFA" w:rsidRPr="0005769B">
        <w:rPr>
          <w:szCs w:val="22"/>
        </w:rPr>
        <w:t xml:space="preserve">, illetve </w:t>
      </w:r>
      <w:r w:rsidR="005E309A">
        <w:rPr>
          <w:szCs w:val="22"/>
        </w:rPr>
        <w:t>-</w:t>
      </w:r>
      <w:r w:rsidR="00B36FFA" w:rsidRPr="0005769B">
        <w:rPr>
          <w:szCs w:val="22"/>
        </w:rPr>
        <w:t xml:space="preserve">funkciót negatívan befolyásoló gyógyszereket kapnak, </w:t>
      </w:r>
      <w:r w:rsidR="005E309A">
        <w:rPr>
          <w:szCs w:val="22"/>
        </w:rPr>
        <w:t xml:space="preserve">akik </w:t>
      </w:r>
      <w:r w:rsidR="00B36FFA" w:rsidRPr="0005769B">
        <w:rPr>
          <w:szCs w:val="22"/>
        </w:rPr>
        <w:t xml:space="preserve">súlyos </w:t>
      </w:r>
      <w:r w:rsidR="00CC747B" w:rsidRPr="0005769B">
        <w:rPr>
          <w:szCs w:val="22"/>
        </w:rPr>
        <w:t>vesekárosodás</w:t>
      </w:r>
      <w:r w:rsidR="005E309A">
        <w:rPr>
          <w:szCs w:val="22"/>
        </w:rPr>
        <w:t>ban, illetve</w:t>
      </w:r>
      <w:r w:rsidR="00AB3683">
        <w:rPr>
          <w:szCs w:val="22"/>
        </w:rPr>
        <w:t xml:space="preserve"> </w:t>
      </w:r>
      <w:r w:rsidR="00A40DF8">
        <w:rPr>
          <w:szCs w:val="22"/>
        </w:rPr>
        <w:t>közepes</w:t>
      </w:r>
      <w:r w:rsidR="005E309A">
        <w:rPr>
          <w:szCs w:val="22"/>
        </w:rPr>
        <w:t>en súlyos</w:t>
      </w:r>
      <w:r w:rsidR="00AB3683">
        <w:rPr>
          <w:szCs w:val="22"/>
        </w:rPr>
        <w:t xml:space="preserve"> vagy súlyos májkárosodásban szenvednek</w:t>
      </w:r>
      <w:r w:rsidR="00B36FFA" w:rsidRPr="0005769B">
        <w:rPr>
          <w:szCs w:val="22"/>
        </w:rPr>
        <w:t xml:space="preserve">, vagy </w:t>
      </w:r>
      <w:r w:rsidR="005E309A">
        <w:rPr>
          <w:szCs w:val="22"/>
        </w:rPr>
        <w:t xml:space="preserve">akik </w:t>
      </w:r>
      <w:r w:rsidR="00B36FFA" w:rsidRPr="0005769B">
        <w:rPr>
          <w:szCs w:val="22"/>
        </w:rPr>
        <w:t>10</w:t>
      </w:r>
      <w:r w:rsidR="00B36FFA" w:rsidRPr="0005769B">
        <w:rPr>
          <w:szCs w:val="22"/>
        </w:rPr>
        <w:noBreakHyphen/>
        <w:t xml:space="preserve">14 napot meghaladó terápiában részesülnek. A </w:t>
      </w:r>
      <w:proofErr w:type="spellStart"/>
      <w:r w:rsidR="00B36FFA" w:rsidRPr="0005769B">
        <w:rPr>
          <w:szCs w:val="22"/>
        </w:rPr>
        <w:t>linezolid</w:t>
      </w:r>
      <w:proofErr w:type="spellEnd"/>
      <w:r w:rsidR="00B36FFA" w:rsidRPr="0005769B">
        <w:rPr>
          <w:szCs w:val="22"/>
        </w:rPr>
        <w:t xml:space="preserve"> csak akkor adható ezeknek a betegeknek, ha megvalósítható a hemoglobinszint, a vérkép és </w:t>
      </w:r>
      <w:r w:rsidR="005E309A">
        <w:rPr>
          <w:szCs w:val="22"/>
        </w:rPr>
        <w:t xml:space="preserve">a </w:t>
      </w:r>
      <w:proofErr w:type="spellStart"/>
      <w:r w:rsidR="00B36FFA" w:rsidRPr="0005769B">
        <w:rPr>
          <w:szCs w:val="22"/>
        </w:rPr>
        <w:t>thrombocytaszám</w:t>
      </w:r>
      <w:proofErr w:type="spellEnd"/>
      <w:r w:rsidR="00B36FFA" w:rsidRPr="0005769B">
        <w:rPr>
          <w:szCs w:val="22"/>
        </w:rPr>
        <w:t xml:space="preserve"> szoros monitorozása.</w:t>
      </w:r>
    </w:p>
    <w:p w14:paraId="191CD08C" w14:textId="77777777" w:rsidR="00807F72" w:rsidRPr="0005769B" w:rsidRDefault="00807F72" w:rsidP="0005769B">
      <w:pPr>
        <w:widowControl w:val="0"/>
        <w:spacing w:line="240" w:lineRule="auto"/>
        <w:rPr>
          <w:szCs w:val="22"/>
        </w:rPr>
      </w:pPr>
    </w:p>
    <w:p w14:paraId="0179442F" w14:textId="77777777" w:rsidR="00B36FFA" w:rsidRPr="0005769B" w:rsidRDefault="00B36FFA" w:rsidP="0005769B">
      <w:pPr>
        <w:spacing w:line="240" w:lineRule="auto"/>
        <w:rPr>
          <w:szCs w:val="22"/>
        </w:rPr>
      </w:pPr>
      <w:r w:rsidRPr="0005769B">
        <w:rPr>
          <w:color w:val="000000"/>
          <w:szCs w:val="22"/>
        </w:rPr>
        <w:t xml:space="preserve">Amennyiben a </w:t>
      </w:r>
      <w:proofErr w:type="spellStart"/>
      <w:r w:rsidRPr="0005769B">
        <w:rPr>
          <w:color w:val="000000"/>
          <w:szCs w:val="22"/>
        </w:rPr>
        <w:t>linezolid</w:t>
      </w:r>
      <w:proofErr w:type="spellEnd"/>
      <w:r w:rsidRPr="0005769B">
        <w:rPr>
          <w:color w:val="000000"/>
          <w:szCs w:val="22"/>
        </w:rPr>
        <w:noBreakHyphen/>
        <w:t>kezelés során j</w:t>
      </w:r>
      <w:r w:rsidRPr="0005769B">
        <w:rPr>
          <w:szCs w:val="22"/>
        </w:rPr>
        <w:t xml:space="preserve">elentős </w:t>
      </w:r>
      <w:proofErr w:type="spellStart"/>
      <w:r w:rsidRPr="0005769B">
        <w:rPr>
          <w:szCs w:val="22"/>
        </w:rPr>
        <w:t>myelosuppressio</w:t>
      </w:r>
      <w:proofErr w:type="spellEnd"/>
      <w:r w:rsidRPr="0005769B">
        <w:rPr>
          <w:szCs w:val="22"/>
        </w:rPr>
        <w:t xml:space="preserve"> lép fel, a kezelést abba kell hagyni, kivéve, ha úgy ítélik meg, hogy a terápia folytatása feltétlenül szükséges. Ebben az esetben a kvantitatív vérkép szoros monitorozása és megfelelő kezelési stratégia alkalmazása szükséges.</w:t>
      </w:r>
    </w:p>
    <w:p w14:paraId="243970D4" w14:textId="77777777" w:rsidR="00807F72" w:rsidRPr="0005769B" w:rsidRDefault="00807F72" w:rsidP="0005769B">
      <w:pPr>
        <w:spacing w:line="240" w:lineRule="auto"/>
        <w:rPr>
          <w:szCs w:val="22"/>
        </w:rPr>
      </w:pPr>
    </w:p>
    <w:p w14:paraId="4AAA3FDF" w14:textId="77777777" w:rsidR="00B36FFA" w:rsidRPr="0005769B" w:rsidRDefault="00B36FFA" w:rsidP="0005769B">
      <w:pPr>
        <w:spacing w:line="240" w:lineRule="auto"/>
        <w:rPr>
          <w:szCs w:val="22"/>
        </w:rPr>
      </w:pPr>
      <w:r w:rsidRPr="0005769B">
        <w:rPr>
          <w:szCs w:val="22"/>
        </w:rPr>
        <w:t xml:space="preserve">Ezen túlmenően a kiindulási vérképtől függetlenül minden </w:t>
      </w:r>
      <w:proofErr w:type="spellStart"/>
      <w:r w:rsidRPr="0005769B">
        <w:rPr>
          <w:szCs w:val="22"/>
        </w:rPr>
        <w:t>linezoliddal</w:t>
      </w:r>
      <w:proofErr w:type="spellEnd"/>
      <w:r w:rsidRPr="0005769B">
        <w:rPr>
          <w:szCs w:val="22"/>
        </w:rPr>
        <w:t xml:space="preserve"> kezelt betegnél javasolt a teljes vérkép </w:t>
      </w:r>
      <w:proofErr w:type="spellStart"/>
      <w:r w:rsidRPr="0005769B">
        <w:rPr>
          <w:szCs w:val="22"/>
          <w:u w:val="single"/>
        </w:rPr>
        <w:t>hetenkénti</w:t>
      </w:r>
      <w:proofErr w:type="spellEnd"/>
      <w:r w:rsidRPr="0005769B">
        <w:rPr>
          <w:szCs w:val="22"/>
        </w:rPr>
        <w:t xml:space="preserve"> vizsgálata (beleértve a hemoglobinszinteket, a </w:t>
      </w:r>
      <w:proofErr w:type="spellStart"/>
      <w:r w:rsidRPr="0005769B">
        <w:rPr>
          <w:szCs w:val="22"/>
        </w:rPr>
        <w:t>thrombocytaszámot</w:t>
      </w:r>
      <w:proofErr w:type="spellEnd"/>
      <w:r w:rsidRPr="0005769B">
        <w:rPr>
          <w:szCs w:val="22"/>
        </w:rPr>
        <w:t xml:space="preserve">, valamint a teljes és differenciált </w:t>
      </w:r>
      <w:proofErr w:type="spellStart"/>
      <w:r w:rsidR="006D205F" w:rsidRPr="000F671D">
        <w:t>leukocytaszámot</w:t>
      </w:r>
      <w:proofErr w:type="spellEnd"/>
      <w:r w:rsidR="006D205F" w:rsidRPr="000F671D">
        <w:t xml:space="preserve"> </w:t>
      </w:r>
      <w:r w:rsidRPr="0005769B">
        <w:rPr>
          <w:szCs w:val="22"/>
        </w:rPr>
        <w:t>is).</w:t>
      </w:r>
    </w:p>
    <w:p w14:paraId="00611E9A" w14:textId="77777777" w:rsidR="00807F72" w:rsidRPr="0005769B" w:rsidRDefault="00807F72" w:rsidP="0005769B">
      <w:pPr>
        <w:spacing w:line="240" w:lineRule="auto"/>
        <w:rPr>
          <w:szCs w:val="22"/>
        </w:rPr>
      </w:pPr>
    </w:p>
    <w:p w14:paraId="28DFA7CE" w14:textId="77777777" w:rsidR="00B36FFA" w:rsidRPr="0005769B" w:rsidRDefault="00CC747B" w:rsidP="0005769B">
      <w:pPr>
        <w:widowControl w:val="0"/>
        <w:spacing w:line="240" w:lineRule="auto"/>
        <w:rPr>
          <w:szCs w:val="22"/>
        </w:rPr>
      </w:pPr>
      <w:r w:rsidRPr="0005769B">
        <w:rPr>
          <w:szCs w:val="22"/>
        </w:rPr>
        <w:t>Engedélyezés előtti gyógyszeralkalmazás</w:t>
      </w:r>
      <w:r w:rsidR="00B36FFA" w:rsidRPr="0005769B">
        <w:rPr>
          <w:szCs w:val="22"/>
        </w:rPr>
        <w:t xml:space="preserve"> (ún. „</w:t>
      </w:r>
      <w:proofErr w:type="spellStart"/>
      <w:r w:rsidR="00B36FFA" w:rsidRPr="0005769B">
        <w:rPr>
          <w:szCs w:val="22"/>
        </w:rPr>
        <w:t>compassionate</w:t>
      </w:r>
      <w:proofErr w:type="spellEnd"/>
      <w:r w:rsidR="00B36FFA" w:rsidRPr="0005769B">
        <w:rPr>
          <w:szCs w:val="22"/>
        </w:rPr>
        <w:t xml:space="preserve"> </w:t>
      </w:r>
      <w:proofErr w:type="spellStart"/>
      <w:r w:rsidR="00B36FFA" w:rsidRPr="0005769B">
        <w:rPr>
          <w:szCs w:val="22"/>
        </w:rPr>
        <w:t>use</w:t>
      </w:r>
      <w:proofErr w:type="spellEnd"/>
      <w:r w:rsidR="00B36FFA" w:rsidRPr="0005769B">
        <w:rPr>
          <w:szCs w:val="22"/>
        </w:rPr>
        <w:t xml:space="preserve">”) vizsgálatok során a maximálisan ajánlott 28 napos időtartamnál tovább </w:t>
      </w:r>
      <w:proofErr w:type="spellStart"/>
      <w:r w:rsidR="00B36FFA" w:rsidRPr="0005769B">
        <w:rPr>
          <w:szCs w:val="22"/>
        </w:rPr>
        <w:t>linezoliddal</w:t>
      </w:r>
      <w:proofErr w:type="spellEnd"/>
      <w:r w:rsidR="00B36FFA" w:rsidRPr="0005769B">
        <w:rPr>
          <w:szCs w:val="22"/>
        </w:rPr>
        <w:t xml:space="preserve"> kezelt betegeknél a súlyos </w:t>
      </w:r>
      <w:proofErr w:type="spellStart"/>
      <w:r w:rsidR="00B36FFA" w:rsidRPr="0005769B">
        <w:rPr>
          <w:szCs w:val="22"/>
        </w:rPr>
        <w:t>anaemia</w:t>
      </w:r>
      <w:proofErr w:type="spellEnd"/>
      <w:r w:rsidR="00B36FFA" w:rsidRPr="0005769B">
        <w:rPr>
          <w:szCs w:val="22"/>
        </w:rPr>
        <w:t xml:space="preserve"> nagyobb előfordulási gyakoriságáról számoltak be. Ezek a betegek gyakrabban szorultak vértranszfúzióra. A forgalomba hozatalt követő időszakban is beszámoltak vértranszfúziót igénylő </w:t>
      </w:r>
      <w:proofErr w:type="spellStart"/>
      <w:r w:rsidR="00B36FFA" w:rsidRPr="0005769B">
        <w:rPr>
          <w:szCs w:val="22"/>
        </w:rPr>
        <w:t>anaemiás</w:t>
      </w:r>
      <w:proofErr w:type="spellEnd"/>
      <w:r w:rsidR="00B36FFA" w:rsidRPr="0005769B">
        <w:rPr>
          <w:szCs w:val="22"/>
        </w:rPr>
        <w:t xml:space="preserve"> esetekről, amelyek nagyobb számban fordultak elő olyan betegeknél, akiknél a </w:t>
      </w:r>
      <w:proofErr w:type="spellStart"/>
      <w:r w:rsidR="00B36FFA" w:rsidRPr="0005769B">
        <w:rPr>
          <w:szCs w:val="22"/>
        </w:rPr>
        <w:t>linezolid</w:t>
      </w:r>
      <w:proofErr w:type="spellEnd"/>
      <w:r w:rsidR="00B36FFA" w:rsidRPr="0005769B">
        <w:rPr>
          <w:szCs w:val="22"/>
        </w:rPr>
        <w:noBreakHyphen/>
        <w:t>kezelés több mint 28 napon át tartott.</w:t>
      </w:r>
    </w:p>
    <w:p w14:paraId="2735439C" w14:textId="77777777" w:rsidR="00807F72" w:rsidRPr="0005769B" w:rsidRDefault="00807F72" w:rsidP="0005769B">
      <w:pPr>
        <w:widowControl w:val="0"/>
        <w:spacing w:line="240" w:lineRule="auto"/>
        <w:rPr>
          <w:szCs w:val="22"/>
        </w:rPr>
      </w:pPr>
    </w:p>
    <w:p w14:paraId="416F7B42" w14:textId="77777777" w:rsidR="00B36FFA" w:rsidRPr="0005769B" w:rsidRDefault="00B36FFA" w:rsidP="0005769B">
      <w:pPr>
        <w:spacing w:line="240" w:lineRule="auto"/>
        <w:rPr>
          <w:szCs w:val="22"/>
        </w:rPr>
      </w:pPr>
      <w:r w:rsidRPr="0005769B">
        <w:rPr>
          <w:szCs w:val="22"/>
        </w:rPr>
        <w:t xml:space="preserve">A forgalomba hozatalt követően </w:t>
      </w:r>
      <w:proofErr w:type="spellStart"/>
      <w:r w:rsidRPr="0005769B">
        <w:rPr>
          <w:szCs w:val="22"/>
        </w:rPr>
        <w:t>sideroblastos</w:t>
      </w:r>
      <w:proofErr w:type="spellEnd"/>
      <w:r w:rsidRPr="0005769B">
        <w:rPr>
          <w:szCs w:val="22"/>
        </w:rPr>
        <w:t xml:space="preserve"> </w:t>
      </w:r>
      <w:proofErr w:type="spellStart"/>
      <w:r w:rsidRPr="0005769B">
        <w:rPr>
          <w:szCs w:val="22"/>
        </w:rPr>
        <w:t>anaemiáról</w:t>
      </w:r>
      <w:proofErr w:type="spellEnd"/>
      <w:r w:rsidRPr="0005769B">
        <w:rPr>
          <w:szCs w:val="22"/>
        </w:rPr>
        <w:t xml:space="preserve"> </w:t>
      </w:r>
      <w:r w:rsidR="006D205F" w:rsidRPr="000F671D">
        <w:t>is beszámoltak</w:t>
      </w:r>
      <w:r w:rsidRPr="0005769B">
        <w:rPr>
          <w:szCs w:val="22"/>
        </w:rPr>
        <w:t xml:space="preserve">. Azokban az esetekben, amikor a betegség jelentkezésének időpontja ismert volt, a betegek többsége 28 napot meghaladó ideig kapott </w:t>
      </w:r>
      <w:proofErr w:type="spellStart"/>
      <w:r w:rsidRPr="0005769B">
        <w:rPr>
          <w:szCs w:val="22"/>
        </w:rPr>
        <w:t>linezolid</w:t>
      </w:r>
      <w:proofErr w:type="spellEnd"/>
      <w:r w:rsidRPr="0005769B">
        <w:rPr>
          <w:szCs w:val="22"/>
        </w:rPr>
        <w:noBreakHyphen/>
        <w:t xml:space="preserve">terápiát. A legtöbb beteg – az </w:t>
      </w:r>
      <w:proofErr w:type="spellStart"/>
      <w:r w:rsidRPr="0005769B">
        <w:rPr>
          <w:szCs w:val="22"/>
        </w:rPr>
        <w:t>anaemia</w:t>
      </w:r>
      <w:proofErr w:type="spellEnd"/>
      <w:r w:rsidRPr="0005769B">
        <w:rPr>
          <w:szCs w:val="22"/>
        </w:rPr>
        <w:t xml:space="preserve"> kezelése mellett vagy anélkül </w:t>
      </w:r>
      <w:r w:rsidR="00CC747B" w:rsidRPr="0005769B">
        <w:rPr>
          <w:szCs w:val="22"/>
        </w:rPr>
        <w:t>–</w:t>
      </w:r>
      <w:r w:rsidRPr="0005769B">
        <w:rPr>
          <w:szCs w:val="22"/>
        </w:rPr>
        <w:t xml:space="preserve"> teljesen vagy részlegesen felépült a </w:t>
      </w:r>
      <w:proofErr w:type="spellStart"/>
      <w:r w:rsidRPr="0005769B">
        <w:rPr>
          <w:szCs w:val="22"/>
        </w:rPr>
        <w:t>linezolid</w:t>
      </w:r>
      <w:proofErr w:type="spellEnd"/>
      <w:r w:rsidR="00CC747B" w:rsidRPr="0005769B">
        <w:rPr>
          <w:szCs w:val="22"/>
        </w:rPr>
        <w:t>-kezelés</w:t>
      </w:r>
      <w:r w:rsidRPr="0005769B">
        <w:rPr>
          <w:szCs w:val="22"/>
        </w:rPr>
        <w:t xml:space="preserve"> leállítását követően.</w:t>
      </w:r>
    </w:p>
    <w:p w14:paraId="6CD866AB" w14:textId="77777777" w:rsidR="00CC747B" w:rsidRPr="0005769B" w:rsidRDefault="00CC747B" w:rsidP="0005769B">
      <w:pPr>
        <w:spacing w:line="240" w:lineRule="auto"/>
        <w:rPr>
          <w:szCs w:val="22"/>
        </w:rPr>
      </w:pPr>
    </w:p>
    <w:p w14:paraId="44E7AA34" w14:textId="690F499C" w:rsidR="00B36FFA" w:rsidRPr="0005769B" w:rsidRDefault="00B36FFA" w:rsidP="0005769B">
      <w:pPr>
        <w:keepNext/>
        <w:spacing w:line="240" w:lineRule="auto"/>
        <w:rPr>
          <w:i/>
          <w:szCs w:val="22"/>
          <w:u w:val="single"/>
        </w:rPr>
      </w:pPr>
      <w:r w:rsidRPr="0005769B">
        <w:rPr>
          <w:i/>
          <w:szCs w:val="22"/>
          <w:u w:val="single"/>
        </w:rPr>
        <w:t xml:space="preserve">Eltérő mortalitás </w:t>
      </w:r>
      <w:proofErr w:type="spellStart"/>
      <w:r w:rsidR="008F41EA" w:rsidRPr="0005769B">
        <w:rPr>
          <w:i/>
          <w:szCs w:val="22"/>
          <w:u w:val="single"/>
        </w:rPr>
        <w:t>intravascularis</w:t>
      </w:r>
      <w:proofErr w:type="spellEnd"/>
      <w:r w:rsidRPr="0005769B">
        <w:rPr>
          <w:i/>
          <w:szCs w:val="22"/>
          <w:u w:val="single"/>
        </w:rPr>
        <w:t xml:space="preserve"> katéter</w:t>
      </w:r>
      <w:r w:rsidR="006D205F">
        <w:rPr>
          <w:i/>
          <w:szCs w:val="22"/>
          <w:u w:val="single"/>
        </w:rPr>
        <w:t>rel összefüggő</w:t>
      </w:r>
      <w:r w:rsidRPr="0005769B">
        <w:rPr>
          <w:i/>
          <w:szCs w:val="22"/>
          <w:u w:val="single"/>
        </w:rPr>
        <w:t xml:space="preserve"> </w:t>
      </w:r>
      <w:proofErr w:type="spellStart"/>
      <w:r w:rsidRPr="0005769B">
        <w:rPr>
          <w:i/>
          <w:szCs w:val="22"/>
          <w:u w:val="single"/>
        </w:rPr>
        <w:t>Gram</w:t>
      </w:r>
      <w:proofErr w:type="spellEnd"/>
      <w:r w:rsidRPr="0005769B">
        <w:rPr>
          <w:i/>
          <w:szCs w:val="22"/>
          <w:u w:val="single"/>
        </w:rPr>
        <w:noBreakHyphen/>
        <w:t>pozitív véráramfertőzésben szenvedő betegekkel végzett klinikai vizsgálatokban</w:t>
      </w:r>
    </w:p>
    <w:p w14:paraId="06795EF1" w14:textId="5281DAC7" w:rsidR="00B36FFA" w:rsidRPr="0005769B" w:rsidRDefault="00B36FFA" w:rsidP="0005769B">
      <w:pPr>
        <w:keepNext/>
        <w:spacing w:line="240" w:lineRule="auto"/>
        <w:rPr>
          <w:szCs w:val="22"/>
        </w:rPr>
      </w:pPr>
      <w:r w:rsidRPr="0005769B">
        <w:rPr>
          <w:szCs w:val="22"/>
        </w:rPr>
        <w:t xml:space="preserve">Egy nyílt </w:t>
      </w:r>
      <w:r w:rsidR="0030074D" w:rsidRPr="0005769B">
        <w:rPr>
          <w:szCs w:val="22"/>
        </w:rPr>
        <w:t xml:space="preserve">elrendezésű </w:t>
      </w:r>
      <w:r w:rsidRPr="0005769B">
        <w:rPr>
          <w:szCs w:val="22"/>
        </w:rPr>
        <w:t xml:space="preserve">vizsgálat során a </w:t>
      </w:r>
      <w:proofErr w:type="spellStart"/>
      <w:r w:rsidRPr="0005769B">
        <w:rPr>
          <w:szCs w:val="22"/>
        </w:rPr>
        <w:t>linezolid</w:t>
      </w:r>
      <w:proofErr w:type="spellEnd"/>
      <w:r w:rsidRPr="0005769B">
        <w:rPr>
          <w:szCs w:val="22"/>
        </w:rPr>
        <w:noBreakHyphen/>
        <w:t>kezelés mellett, a</w:t>
      </w:r>
      <w:r w:rsidR="008F41EA" w:rsidRPr="0005769B">
        <w:rPr>
          <w:szCs w:val="22"/>
        </w:rPr>
        <w:t xml:space="preserve"> </w:t>
      </w:r>
      <w:proofErr w:type="spellStart"/>
      <w:r w:rsidR="008F41EA" w:rsidRPr="0005769B">
        <w:rPr>
          <w:szCs w:val="22"/>
        </w:rPr>
        <w:t>vankomicinhez</w:t>
      </w:r>
      <w:proofErr w:type="spellEnd"/>
      <w:r w:rsidR="008F41EA" w:rsidRPr="0005769B">
        <w:rPr>
          <w:szCs w:val="22"/>
        </w:rPr>
        <w:t>/</w:t>
      </w:r>
      <w:proofErr w:type="spellStart"/>
      <w:r w:rsidR="008F41EA" w:rsidRPr="0005769B">
        <w:rPr>
          <w:szCs w:val="22"/>
        </w:rPr>
        <w:t>dikloxacillinhez</w:t>
      </w:r>
      <w:proofErr w:type="spellEnd"/>
      <w:r w:rsidR="008F41EA" w:rsidRPr="0005769B">
        <w:rPr>
          <w:szCs w:val="22"/>
        </w:rPr>
        <w:t xml:space="preserve">/ </w:t>
      </w:r>
      <w:proofErr w:type="spellStart"/>
      <w:r w:rsidRPr="0005769B">
        <w:rPr>
          <w:szCs w:val="22"/>
        </w:rPr>
        <w:t>oxacillinhez</w:t>
      </w:r>
      <w:proofErr w:type="spellEnd"/>
      <w:r w:rsidRPr="0005769B">
        <w:rPr>
          <w:szCs w:val="22"/>
        </w:rPr>
        <w:t xml:space="preserve"> viszonyítva megnövekedett mortalitást észleltek olyan, súlyos állapotú betegeknél, akiknek </w:t>
      </w:r>
      <w:proofErr w:type="spellStart"/>
      <w:r w:rsidRPr="0005769B">
        <w:rPr>
          <w:szCs w:val="22"/>
        </w:rPr>
        <w:t>intravascularis</w:t>
      </w:r>
      <w:proofErr w:type="spellEnd"/>
      <w:r w:rsidRPr="0005769B">
        <w:rPr>
          <w:szCs w:val="22"/>
        </w:rPr>
        <w:t xml:space="preserve"> katéterrel összefüggő fertőzése volt [78/363 (21,5%)</w:t>
      </w:r>
      <w:r w:rsidRPr="0005769B">
        <w:rPr>
          <w:i/>
          <w:szCs w:val="22"/>
        </w:rPr>
        <w:t xml:space="preserve">, </w:t>
      </w:r>
      <w:proofErr w:type="spellStart"/>
      <w:r w:rsidRPr="0005769B">
        <w:rPr>
          <w:szCs w:val="22"/>
        </w:rPr>
        <w:t>vs</w:t>
      </w:r>
      <w:proofErr w:type="spellEnd"/>
      <w:r w:rsidRPr="0005769B">
        <w:rPr>
          <w:szCs w:val="22"/>
        </w:rPr>
        <w:t>.</w:t>
      </w:r>
      <w:r w:rsidRPr="0005769B">
        <w:rPr>
          <w:i/>
          <w:szCs w:val="22"/>
        </w:rPr>
        <w:t xml:space="preserve"> </w:t>
      </w:r>
      <w:r w:rsidRPr="0005769B">
        <w:rPr>
          <w:szCs w:val="22"/>
        </w:rPr>
        <w:t xml:space="preserve">58/363 (16,0%)]. A halálozási arányt befolyásoló elsődleges tényező a kezelés kezdetekor fennálló </w:t>
      </w:r>
      <w:proofErr w:type="spellStart"/>
      <w:r w:rsidRPr="0005769B">
        <w:rPr>
          <w:szCs w:val="22"/>
        </w:rPr>
        <w:t>Gram</w:t>
      </w:r>
      <w:proofErr w:type="spellEnd"/>
      <w:r w:rsidRPr="0005769B">
        <w:rPr>
          <w:szCs w:val="22"/>
        </w:rPr>
        <w:noBreakHyphen/>
        <w:t xml:space="preserve">pozitív fertőzés volt. A halálozási arány hasonló volt azoknál a betegeknél, akiknél a fertőzést csak </w:t>
      </w:r>
      <w:proofErr w:type="spellStart"/>
      <w:r w:rsidRPr="0005769B">
        <w:rPr>
          <w:szCs w:val="22"/>
        </w:rPr>
        <w:t>Gram</w:t>
      </w:r>
      <w:proofErr w:type="spellEnd"/>
      <w:r w:rsidRPr="0005769B">
        <w:rPr>
          <w:szCs w:val="22"/>
        </w:rPr>
        <w:noBreakHyphen/>
        <w:t>pozitív mikroorganizmusok okozták (esélyhányados: 0,96; 95%</w:t>
      </w:r>
      <w:r w:rsidR="00CC747B" w:rsidRPr="0005769B">
        <w:rPr>
          <w:szCs w:val="22"/>
        </w:rPr>
        <w:t>-os</w:t>
      </w:r>
      <w:r w:rsidRPr="0005769B">
        <w:rPr>
          <w:szCs w:val="22"/>
        </w:rPr>
        <w:t xml:space="preserve"> konfidenciaintervallum: 0,58</w:t>
      </w:r>
      <w:r w:rsidRPr="0005769B">
        <w:rPr>
          <w:szCs w:val="22"/>
        </w:rPr>
        <w:noBreakHyphen/>
        <w:t xml:space="preserve">1,59), azonban szignifikánsan magasabbnak bizonyult (p = 0,0162) a </w:t>
      </w:r>
      <w:proofErr w:type="spellStart"/>
      <w:r w:rsidRPr="0005769B">
        <w:rPr>
          <w:szCs w:val="22"/>
        </w:rPr>
        <w:t>linezolid</w:t>
      </w:r>
      <w:proofErr w:type="spellEnd"/>
      <w:r w:rsidR="00CC747B" w:rsidRPr="0005769B">
        <w:rPr>
          <w:szCs w:val="22"/>
        </w:rPr>
        <w:t>-</w:t>
      </w:r>
      <w:r w:rsidRPr="0005769B">
        <w:rPr>
          <w:szCs w:val="22"/>
        </w:rPr>
        <w:t>kar azon betegeinél, akiknél a kiinduláskor bármilyen egyéb kórokozó volt</w:t>
      </w:r>
      <w:r w:rsidR="004361CC">
        <w:rPr>
          <w:szCs w:val="22"/>
        </w:rPr>
        <w:t xml:space="preserve"> jelen</w:t>
      </w:r>
      <w:r w:rsidRPr="0005769B">
        <w:rPr>
          <w:szCs w:val="22"/>
        </w:rPr>
        <w:t>, vagy nem volt kórokozó kimutatható (esélyhányados: 2,48; 95%</w:t>
      </w:r>
      <w:r w:rsidR="00CC747B" w:rsidRPr="0005769B">
        <w:rPr>
          <w:szCs w:val="22"/>
        </w:rPr>
        <w:t>-os</w:t>
      </w:r>
      <w:r w:rsidRPr="0005769B">
        <w:rPr>
          <w:szCs w:val="22"/>
        </w:rPr>
        <w:t xml:space="preserve"> konfidenciaintervallum: 1,38</w:t>
      </w:r>
      <w:r w:rsidRPr="0005769B">
        <w:rPr>
          <w:szCs w:val="22"/>
        </w:rPr>
        <w:noBreakHyphen/>
        <w:t xml:space="preserve">4,46). A különbség a </w:t>
      </w:r>
      <w:proofErr w:type="spellStart"/>
      <w:r w:rsidRPr="0005769B">
        <w:rPr>
          <w:szCs w:val="22"/>
        </w:rPr>
        <w:t>legkifejezettebb</w:t>
      </w:r>
      <w:proofErr w:type="spellEnd"/>
      <w:r w:rsidRPr="0005769B">
        <w:rPr>
          <w:szCs w:val="22"/>
        </w:rPr>
        <w:t xml:space="preserve"> a kezelés alatt és a vizsgált gyógyszer </w:t>
      </w:r>
      <w:r w:rsidR="0030074D" w:rsidRPr="0005769B">
        <w:rPr>
          <w:szCs w:val="22"/>
        </w:rPr>
        <w:t xml:space="preserve">alkalmazásának </w:t>
      </w:r>
      <w:r w:rsidRPr="0005769B">
        <w:rPr>
          <w:szCs w:val="22"/>
        </w:rPr>
        <w:t xml:space="preserve">abbahagyását követő 7 napon belüli időszakban volt. A </w:t>
      </w:r>
      <w:proofErr w:type="spellStart"/>
      <w:r w:rsidRPr="0005769B">
        <w:rPr>
          <w:szCs w:val="22"/>
        </w:rPr>
        <w:t>linezolid</w:t>
      </w:r>
      <w:proofErr w:type="spellEnd"/>
      <w:r w:rsidR="00CC747B" w:rsidRPr="0005769B">
        <w:rPr>
          <w:szCs w:val="22"/>
        </w:rPr>
        <w:t>-</w:t>
      </w:r>
      <w:r w:rsidRPr="0005769B">
        <w:rPr>
          <w:szCs w:val="22"/>
        </w:rPr>
        <w:t xml:space="preserve">karon több betegnél lépett fel </w:t>
      </w:r>
      <w:proofErr w:type="spellStart"/>
      <w:r w:rsidRPr="0005769B">
        <w:rPr>
          <w:szCs w:val="22"/>
        </w:rPr>
        <w:t>Gram</w:t>
      </w:r>
      <w:proofErr w:type="spellEnd"/>
      <w:r w:rsidRPr="0005769B">
        <w:rPr>
          <w:szCs w:val="22"/>
        </w:rPr>
        <w:noBreakHyphen/>
        <w:t xml:space="preserve">negatív kórokozó által okozott fertőzés, és többen haltak meg </w:t>
      </w:r>
      <w:proofErr w:type="spellStart"/>
      <w:r w:rsidRPr="0005769B">
        <w:rPr>
          <w:szCs w:val="22"/>
        </w:rPr>
        <w:t>Gram</w:t>
      </w:r>
      <w:proofErr w:type="spellEnd"/>
      <w:r w:rsidRPr="0005769B">
        <w:rPr>
          <w:szCs w:val="22"/>
        </w:rPr>
        <w:noBreakHyphen/>
        <w:t xml:space="preserve">negatív kórokozó és </w:t>
      </w:r>
      <w:proofErr w:type="spellStart"/>
      <w:r w:rsidRPr="0005769B">
        <w:rPr>
          <w:szCs w:val="22"/>
        </w:rPr>
        <w:t>polymicrobás</w:t>
      </w:r>
      <w:proofErr w:type="spellEnd"/>
      <w:r w:rsidRPr="0005769B">
        <w:rPr>
          <w:szCs w:val="22"/>
        </w:rPr>
        <w:t xml:space="preserve"> fertőzések miatt. Ezért </w:t>
      </w:r>
      <w:r w:rsidRPr="0005769B">
        <w:rPr>
          <w:color w:val="000000"/>
          <w:szCs w:val="22"/>
        </w:rPr>
        <w:t xml:space="preserve">szövődményes </w:t>
      </w:r>
      <w:r w:rsidRPr="0005769B">
        <w:rPr>
          <w:color w:val="000000"/>
          <w:szCs w:val="22"/>
        </w:rPr>
        <w:lastRenderedPageBreak/>
        <w:t>bőr</w:t>
      </w:r>
      <w:r w:rsidRPr="0005769B">
        <w:rPr>
          <w:color w:val="000000"/>
          <w:szCs w:val="22"/>
        </w:rPr>
        <w:noBreakHyphen/>
        <w:t xml:space="preserve"> és lágyrészfertőzésekben, az igazoltan vagy potenciálisan </w:t>
      </w:r>
      <w:proofErr w:type="spellStart"/>
      <w:r w:rsidRPr="0005769B">
        <w:rPr>
          <w:color w:val="000000"/>
          <w:szCs w:val="22"/>
        </w:rPr>
        <w:t>Gram</w:t>
      </w:r>
      <w:proofErr w:type="spellEnd"/>
      <w:r w:rsidRPr="0005769B">
        <w:rPr>
          <w:color w:val="000000"/>
          <w:szCs w:val="22"/>
        </w:rPr>
        <w:noBreakHyphen/>
        <w:t xml:space="preserve">negatív mikroorganizmussal is fertőződött betegeknek </w:t>
      </w:r>
      <w:proofErr w:type="spellStart"/>
      <w:r w:rsidRPr="0005769B">
        <w:rPr>
          <w:szCs w:val="22"/>
        </w:rPr>
        <w:t>linezolidot</w:t>
      </w:r>
      <w:proofErr w:type="spellEnd"/>
      <w:r w:rsidRPr="0005769B">
        <w:rPr>
          <w:szCs w:val="22"/>
        </w:rPr>
        <w:t xml:space="preserve"> csak abban az esetekben szabad adni, ha nem áll rendelkezésre alternatív kezelési lehetőség. Ilyen körülmények között egyidejűleg a </w:t>
      </w:r>
      <w:proofErr w:type="spellStart"/>
      <w:r w:rsidRPr="0005769B">
        <w:rPr>
          <w:szCs w:val="22"/>
        </w:rPr>
        <w:t>Gram</w:t>
      </w:r>
      <w:proofErr w:type="spellEnd"/>
      <w:r w:rsidRPr="0005769B">
        <w:rPr>
          <w:szCs w:val="22"/>
        </w:rPr>
        <w:noBreakHyphen/>
        <w:t>negatív mikroorganizmusokkal szembeni kezelést is el kell kezdeni.</w:t>
      </w:r>
    </w:p>
    <w:p w14:paraId="793BF30D" w14:textId="77777777" w:rsidR="00B36FFA" w:rsidRPr="0005769B" w:rsidRDefault="00B36FFA" w:rsidP="0005769B">
      <w:pPr>
        <w:spacing w:line="240" w:lineRule="auto"/>
        <w:rPr>
          <w:szCs w:val="22"/>
        </w:rPr>
      </w:pPr>
    </w:p>
    <w:p w14:paraId="0BE84013" w14:textId="5AB2DA89" w:rsidR="00B36FFA" w:rsidRPr="0005769B" w:rsidRDefault="00B36FFA" w:rsidP="0005769B">
      <w:pPr>
        <w:keepNext/>
        <w:spacing w:line="240" w:lineRule="auto"/>
        <w:rPr>
          <w:i/>
          <w:szCs w:val="22"/>
          <w:u w:val="single"/>
        </w:rPr>
      </w:pPr>
      <w:r w:rsidRPr="0005769B">
        <w:rPr>
          <w:i/>
          <w:szCs w:val="22"/>
          <w:u w:val="single"/>
        </w:rPr>
        <w:t>Antibiotikum</w:t>
      </w:r>
      <w:r w:rsidR="00911524">
        <w:rPr>
          <w:i/>
          <w:szCs w:val="22"/>
          <w:u w:val="single"/>
        </w:rPr>
        <w:t>-kezeléssel</w:t>
      </w:r>
      <w:r w:rsidRPr="0005769B">
        <w:rPr>
          <w:i/>
          <w:szCs w:val="22"/>
          <w:u w:val="single"/>
        </w:rPr>
        <w:t xml:space="preserve"> összefüggő hasmenés és </w:t>
      </w:r>
      <w:proofErr w:type="spellStart"/>
      <w:r w:rsidRPr="0005769B">
        <w:rPr>
          <w:i/>
          <w:szCs w:val="22"/>
          <w:u w:val="single"/>
        </w:rPr>
        <w:t>colitis</w:t>
      </w:r>
      <w:proofErr w:type="spellEnd"/>
    </w:p>
    <w:p w14:paraId="67EEC03D" w14:textId="1A76963C" w:rsidR="00B36FFA" w:rsidRPr="0005769B" w:rsidRDefault="00B36FFA" w:rsidP="0005769B">
      <w:pPr>
        <w:widowControl w:val="0"/>
        <w:spacing w:line="240" w:lineRule="auto"/>
        <w:rPr>
          <w:szCs w:val="22"/>
        </w:rPr>
      </w:pPr>
      <w:r w:rsidRPr="0005769B">
        <w:rPr>
          <w:szCs w:val="22"/>
        </w:rPr>
        <w:t xml:space="preserve">Majdnem minden antibiotikum, így a </w:t>
      </w:r>
      <w:proofErr w:type="spellStart"/>
      <w:r w:rsidRPr="0005769B">
        <w:rPr>
          <w:szCs w:val="22"/>
        </w:rPr>
        <w:t>linezolid</w:t>
      </w:r>
      <w:proofErr w:type="spellEnd"/>
      <w:r w:rsidRPr="0005769B">
        <w:rPr>
          <w:szCs w:val="22"/>
        </w:rPr>
        <w:t xml:space="preserve"> esetében is beszámoltak antibiotikum</w:t>
      </w:r>
      <w:r w:rsidRPr="0005769B">
        <w:rPr>
          <w:szCs w:val="22"/>
        </w:rPr>
        <w:noBreakHyphen/>
        <w:t>kezeléssel összefüggő hasmenésről és antibiotikum</w:t>
      </w:r>
      <w:r w:rsidRPr="0005769B">
        <w:rPr>
          <w:szCs w:val="22"/>
        </w:rPr>
        <w:noBreakHyphen/>
        <w:t xml:space="preserve">kezeléssel összefüggő </w:t>
      </w:r>
      <w:proofErr w:type="spellStart"/>
      <w:r w:rsidRPr="0005769B">
        <w:rPr>
          <w:szCs w:val="22"/>
        </w:rPr>
        <w:t>colitisről</w:t>
      </w:r>
      <w:proofErr w:type="spellEnd"/>
      <w:r w:rsidRPr="0005769B">
        <w:rPr>
          <w:szCs w:val="22"/>
        </w:rPr>
        <w:t xml:space="preserve">, beleértve a </w:t>
      </w:r>
      <w:proofErr w:type="spellStart"/>
      <w:r w:rsidRPr="0005769B">
        <w:rPr>
          <w:szCs w:val="22"/>
        </w:rPr>
        <w:t>pseudomembranosus</w:t>
      </w:r>
      <w:proofErr w:type="spellEnd"/>
      <w:r w:rsidRPr="0005769B">
        <w:rPr>
          <w:szCs w:val="22"/>
        </w:rPr>
        <w:t xml:space="preserve"> </w:t>
      </w:r>
      <w:proofErr w:type="spellStart"/>
      <w:r w:rsidRPr="0005769B">
        <w:rPr>
          <w:szCs w:val="22"/>
        </w:rPr>
        <w:t>colitist</w:t>
      </w:r>
      <w:proofErr w:type="spellEnd"/>
      <w:r w:rsidRPr="0005769B">
        <w:rPr>
          <w:szCs w:val="22"/>
        </w:rPr>
        <w:t xml:space="preserve"> és </w:t>
      </w:r>
      <w:proofErr w:type="spellStart"/>
      <w:r w:rsidRPr="0005769B">
        <w:rPr>
          <w:i/>
          <w:szCs w:val="22"/>
        </w:rPr>
        <w:t>Clostridi</w:t>
      </w:r>
      <w:r w:rsidR="005A18BD">
        <w:rPr>
          <w:i/>
          <w:szCs w:val="22"/>
        </w:rPr>
        <w:t>oides</w:t>
      </w:r>
      <w:proofErr w:type="spellEnd"/>
      <w:r w:rsidRPr="0005769B">
        <w:rPr>
          <w:i/>
          <w:szCs w:val="22"/>
        </w:rPr>
        <w:t xml:space="preserve"> </w:t>
      </w:r>
      <w:proofErr w:type="spellStart"/>
      <w:r w:rsidRPr="0005769B">
        <w:rPr>
          <w:i/>
          <w:szCs w:val="22"/>
        </w:rPr>
        <w:t>difficil</w:t>
      </w:r>
      <w:r w:rsidR="00911524">
        <w:rPr>
          <w:i/>
          <w:szCs w:val="22"/>
        </w:rPr>
        <w:t>é</w:t>
      </w:r>
      <w:r w:rsidRPr="0005769B">
        <w:rPr>
          <w:szCs w:val="22"/>
        </w:rPr>
        <w:t>hez</w:t>
      </w:r>
      <w:proofErr w:type="spellEnd"/>
      <w:r w:rsidRPr="0005769B">
        <w:rPr>
          <w:i/>
          <w:szCs w:val="22"/>
        </w:rPr>
        <w:t xml:space="preserve"> </w:t>
      </w:r>
      <w:r w:rsidRPr="0005769B">
        <w:rPr>
          <w:szCs w:val="22"/>
        </w:rPr>
        <w:t xml:space="preserve">társuló hasmenést is, amelyek súlyossága az enyhe hasmenéstől a </w:t>
      </w:r>
      <w:r w:rsidR="00776BA7">
        <w:rPr>
          <w:szCs w:val="22"/>
        </w:rPr>
        <w:t>halálos</w:t>
      </w:r>
      <w:r w:rsidR="00776BA7" w:rsidRPr="0005769B">
        <w:rPr>
          <w:szCs w:val="22"/>
        </w:rPr>
        <w:t xml:space="preserve"> </w:t>
      </w:r>
      <w:proofErr w:type="spellStart"/>
      <w:r w:rsidRPr="0005769B">
        <w:rPr>
          <w:szCs w:val="22"/>
        </w:rPr>
        <w:t>colitisig</w:t>
      </w:r>
      <w:proofErr w:type="spellEnd"/>
      <w:r w:rsidRPr="0005769B">
        <w:rPr>
          <w:szCs w:val="22"/>
        </w:rPr>
        <w:t xml:space="preserve"> terjedhet. Ezért fontos erre a diagnózisra is gondolni olyan betegeknél, akiknél a </w:t>
      </w:r>
      <w:proofErr w:type="spellStart"/>
      <w:r w:rsidRPr="0005769B">
        <w:rPr>
          <w:szCs w:val="22"/>
        </w:rPr>
        <w:t>linezolid</w:t>
      </w:r>
      <w:proofErr w:type="spellEnd"/>
      <w:r w:rsidRPr="0005769B">
        <w:rPr>
          <w:szCs w:val="22"/>
        </w:rPr>
        <w:t xml:space="preserve"> alkalmazását követően hasmenés jelentkezik. Feltételezett vagy igazolt, antibiotikum</w:t>
      </w:r>
      <w:r w:rsidRPr="0005769B">
        <w:rPr>
          <w:szCs w:val="22"/>
        </w:rPr>
        <w:noBreakHyphen/>
        <w:t>kezeléssel összefüggő hasmenés vagy antibiotikum</w:t>
      </w:r>
      <w:r w:rsidRPr="0005769B">
        <w:rPr>
          <w:szCs w:val="22"/>
        </w:rPr>
        <w:noBreakHyphen/>
        <w:t xml:space="preserve">kezeléssel összefüggő </w:t>
      </w:r>
      <w:proofErr w:type="spellStart"/>
      <w:r w:rsidRPr="0005769B">
        <w:rPr>
          <w:szCs w:val="22"/>
        </w:rPr>
        <w:t>colitis</w:t>
      </w:r>
      <w:proofErr w:type="spellEnd"/>
      <w:r w:rsidRPr="0005769B">
        <w:rPr>
          <w:szCs w:val="22"/>
        </w:rPr>
        <w:t xml:space="preserve"> jelentkezésekor az antibakteriális szerekkel </w:t>
      </w:r>
      <w:r w:rsidR="00CC747B" w:rsidRPr="0005769B">
        <w:rPr>
          <w:szCs w:val="22"/>
        </w:rPr>
        <w:t>–</w:t>
      </w:r>
      <w:r w:rsidRPr="0005769B">
        <w:rPr>
          <w:szCs w:val="22"/>
        </w:rPr>
        <w:t xml:space="preserve"> beleértve </w:t>
      </w:r>
      <w:r w:rsidR="0030074D" w:rsidRPr="0005769B">
        <w:rPr>
          <w:szCs w:val="22"/>
        </w:rPr>
        <w:t xml:space="preserve">a </w:t>
      </w:r>
      <w:proofErr w:type="spellStart"/>
      <w:r w:rsidRPr="0005769B">
        <w:rPr>
          <w:szCs w:val="22"/>
        </w:rPr>
        <w:t>linezolidot</w:t>
      </w:r>
      <w:proofErr w:type="spellEnd"/>
      <w:r w:rsidRPr="0005769B">
        <w:rPr>
          <w:szCs w:val="22"/>
        </w:rPr>
        <w:t xml:space="preserve"> is </w:t>
      </w:r>
      <w:r w:rsidR="00CC747B" w:rsidRPr="0005769B">
        <w:rPr>
          <w:szCs w:val="22"/>
        </w:rPr>
        <w:t>–</w:t>
      </w:r>
      <w:r w:rsidRPr="0005769B">
        <w:rPr>
          <w:szCs w:val="22"/>
        </w:rPr>
        <w:t xml:space="preserve"> aktuálisan végzett kezelést abba kell hagyni, és azonnal meg kell tenni a megfelelő terápiás intézkedéseket.</w:t>
      </w:r>
    </w:p>
    <w:p w14:paraId="4D51CBDC" w14:textId="526E34D1" w:rsidR="008E7DCB" w:rsidRPr="0005769B" w:rsidRDefault="00B36FFA" w:rsidP="0005769B">
      <w:pPr>
        <w:widowControl w:val="0"/>
        <w:spacing w:line="240" w:lineRule="auto"/>
        <w:rPr>
          <w:i/>
          <w:szCs w:val="22"/>
          <w:u w:val="single"/>
        </w:rPr>
      </w:pPr>
      <w:r w:rsidRPr="0005769B">
        <w:rPr>
          <w:szCs w:val="22"/>
        </w:rPr>
        <w:t>Ilyen esetben a perisztaltikát gátló szerek alkalmazása ellenjavallt</w:t>
      </w:r>
      <w:r w:rsidR="00911524">
        <w:rPr>
          <w:szCs w:val="22"/>
        </w:rPr>
        <w:t>.</w:t>
      </w:r>
    </w:p>
    <w:p w14:paraId="56069FBF" w14:textId="77777777" w:rsidR="008E7DCB" w:rsidRPr="0005769B" w:rsidRDefault="008E7DCB" w:rsidP="0005769B">
      <w:pPr>
        <w:pStyle w:val="Nincstrkz"/>
        <w:keepNext/>
        <w:rPr>
          <w:i/>
          <w:u w:val="single"/>
        </w:rPr>
      </w:pPr>
    </w:p>
    <w:p w14:paraId="572B40A5" w14:textId="77777777" w:rsidR="00B36FFA" w:rsidRPr="0005769B" w:rsidRDefault="00B36FFA" w:rsidP="0005769B">
      <w:pPr>
        <w:pStyle w:val="Nincstrkz"/>
        <w:keepNext/>
        <w:rPr>
          <w:i/>
          <w:u w:val="single"/>
        </w:rPr>
      </w:pPr>
      <w:proofErr w:type="spellStart"/>
      <w:r w:rsidRPr="0005769B">
        <w:rPr>
          <w:i/>
          <w:u w:val="single"/>
        </w:rPr>
        <w:t>Laktátacidózis</w:t>
      </w:r>
      <w:proofErr w:type="spellEnd"/>
    </w:p>
    <w:p w14:paraId="315BE71D" w14:textId="6D3E37A0" w:rsidR="00B36FFA" w:rsidRPr="0005769B" w:rsidRDefault="00B36FFA" w:rsidP="0005769B">
      <w:pPr>
        <w:pStyle w:val="Nincstrkz"/>
        <w:keepNext/>
      </w:pPr>
      <w:proofErr w:type="spellStart"/>
      <w:r w:rsidRPr="0005769B">
        <w:t>Linezolid</w:t>
      </w:r>
      <w:proofErr w:type="spellEnd"/>
      <w:r w:rsidRPr="0005769B">
        <w:t xml:space="preserve"> alkalmazásával kapcsolatosan beszámoltak </w:t>
      </w:r>
      <w:proofErr w:type="spellStart"/>
      <w:r w:rsidRPr="0005769B">
        <w:t>laktátacidózisról</w:t>
      </w:r>
      <w:proofErr w:type="spellEnd"/>
      <w:r w:rsidRPr="0005769B">
        <w:t xml:space="preserve">. Azokat a betegeket, akiknél a </w:t>
      </w:r>
      <w:proofErr w:type="spellStart"/>
      <w:r w:rsidRPr="0005769B">
        <w:t>linezolid</w:t>
      </w:r>
      <w:proofErr w:type="spellEnd"/>
      <w:r w:rsidRPr="0005769B">
        <w:t xml:space="preserve"> alkalmazása mellett metabolikus acidózis jelei és tünetei jelentkeznek </w:t>
      </w:r>
      <w:r w:rsidR="00807F72" w:rsidRPr="0005769B">
        <w:t>–</w:t>
      </w:r>
      <w:r w:rsidRPr="0005769B">
        <w:t xml:space="preserve"> beleértve ebbe a visszatérő hányingert és hányást, hasi fájdalmat, alacsony </w:t>
      </w:r>
      <w:r w:rsidR="00911524">
        <w:t>bi</w:t>
      </w:r>
      <w:r w:rsidR="00776BA7" w:rsidRPr="000F671D">
        <w:t xml:space="preserve">karbonátszintet </w:t>
      </w:r>
      <w:r w:rsidRPr="0005769B">
        <w:t xml:space="preserve">vagy </w:t>
      </w:r>
      <w:proofErr w:type="spellStart"/>
      <w:r w:rsidRPr="0005769B">
        <w:t>hyperventil</w:t>
      </w:r>
      <w:r w:rsidR="00911524">
        <w:t>at</w:t>
      </w:r>
      <w:r w:rsidRPr="0005769B">
        <w:t>iót</w:t>
      </w:r>
      <w:proofErr w:type="spellEnd"/>
      <w:r w:rsidRPr="0005769B">
        <w:t xml:space="preserve"> is</w:t>
      </w:r>
      <w:r w:rsidR="00776BA7">
        <w:t xml:space="preserve"> –</w:t>
      </w:r>
      <w:r w:rsidRPr="0005769B">
        <w:t xml:space="preserve"> azonnali orvosi ellátásban kell részesíteni. Amennyiben </w:t>
      </w:r>
      <w:proofErr w:type="spellStart"/>
      <w:r w:rsidRPr="0005769B">
        <w:t>laktátacidózis</w:t>
      </w:r>
      <w:proofErr w:type="spellEnd"/>
      <w:r w:rsidRPr="0005769B">
        <w:t xml:space="preserve"> alakul ki, a </w:t>
      </w:r>
      <w:proofErr w:type="spellStart"/>
      <w:r w:rsidRPr="0005769B">
        <w:t>linezolid</w:t>
      </w:r>
      <w:proofErr w:type="spellEnd"/>
      <w:r w:rsidRPr="0005769B">
        <w:t xml:space="preserve"> további alkalmazásának előnyeit mérlegelni kell a potenciális kockázatokkal szemben.</w:t>
      </w:r>
    </w:p>
    <w:p w14:paraId="2DBE0FF7" w14:textId="77777777" w:rsidR="00B36FFA" w:rsidRPr="0005769B" w:rsidRDefault="00B36FFA" w:rsidP="0005769B">
      <w:pPr>
        <w:pStyle w:val="Nincstrkz"/>
      </w:pPr>
    </w:p>
    <w:p w14:paraId="6F7734B2" w14:textId="77777777" w:rsidR="00B36FFA" w:rsidRPr="0005769B" w:rsidRDefault="00B36FFA" w:rsidP="0005769B">
      <w:pPr>
        <w:keepNext/>
        <w:spacing w:line="240" w:lineRule="auto"/>
        <w:rPr>
          <w:i/>
          <w:szCs w:val="22"/>
          <w:u w:val="single"/>
        </w:rPr>
      </w:pPr>
      <w:proofErr w:type="spellStart"/>
      <w:r w:rsidRPr="0005769B">
        <w:rPr>
          <w:i/>
          <w:szCs w:val="22"/>
          <w:u w:val="single"/>
        </w:rPr>
        <w:t>Mitokondriális</w:t>
      </w:r>
      <w:proofErr w:type="spellEnd"/>
      <w:r w:rsidRPr="0005769B">
        <w:rPr>
          <w:i/>
          <w:szCs w:val="22"/>
          <w:u w:val="single"/>
        </w:rPr>
        <w:t xml:space="preserve"> diszfunkció</w:t>
      </w:r>
    </w:p>
    <w:p w14:paraId="4B2D72D2" w14:textId="06E8E54C"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gátolja a mitokondriumban zajló proteinszintézist. A gátlás következményeként olyan mellékhatások fordulhatnak elő, mint a </w:t>
      </w:r>
      <w:proofErr w:type="spellStart"/>
      <w:r w:rsidRPr="0005769B">
        <w:rPr>
          <w:szCs w:val="22"/>
        </w:rPr>
        <w:t>laktátacidózis</w:t>
      </w:r>
      <w:proofErr w:type="spellEnd"/>
      <w:r w:rsidRPr="0005769B">
        <w:rPr>
          <w:szCs w:val="22"/>
        </w:rPr>
        <w:t xml:space="preserve">, </w:t>
      </w:r>
      <w:r w:rsidR="00776BA7">
        <w:rPr>
          <w:szCs w:val="22"/>
        </w:rPr>
        <w:t xml:space="preserve">az </w:t>
      </w:r>
      <w:proofErr w:type="spellStart"/>
      <w:r w:rsidRPr="0005769B">
        <w:rPr>
          <w:szCs w:val="22"/>
        </w:rPr>
        <w:t>anaemia</w:t>
      </w:r>
      <w:proofErr w:type="spellEnd"/>
      <w:r w:rsidRPr="0005769B">
        <w:rPr>
          <w:szCs w:val="22"/>
        </w:rPr>
        <w:t xml:space="preserve"> és </w:t>
      </w:r>
      <w:r w:rsidR="00776BA7">
        <w:rPr>
          <w:szCs w:val="22"/>
        </w:rPr>
        <w:t xml:space="preserve">a </w:t>
      </w:r>
      <w:proofErr w:type="spellStart"/>
      <w:r w:rsidRPr="0005769B">
        <w:rPr>
          <w:szCs w:val="22"/>
        </w:rPr>
        <w:t>neuropathia</w:t>
      </w:r>
      <w:proofErr w:type="spellEnd"/>
      <w:r w:rsidRPr="0005769B">
        <w:rPr>
          <w:szCs w:val="22"/>
        </w:rPr>
        <w:t xml:space="preserve"> (</w:t>
      </w:r>
      <w:proofErr w:type="spellStart"/>
      <w:r w:rsidRPr="0005769B">
        <w:rPr>
          <w:szCs w:val="22"/>
        </w:rPr>
        <w:t>opticus</w:t>
      </w:r>
      <w:proofErr w:type="spellEnd"/>
      <w:r w:rsidRPr="0005769B">
        <w:rPr>
          <w:szCs w:val="22"/>
        </w:rPr>
        <w:t xml:space="preserve"> és perifériás). Az ilyen események gyakoribbak, ha a gyógyszert 28 napon túl alkalmazzák.</w:t>
      </w:r>
    </w:p>
    <w:p w14:paraId="299ABA55" w14:textId="77777777" w:rsidR="00B36FFA" w:rsidRPr="0005769B" w:rsidRDefault="00B36FFA" w:rsidP="0005769B">
      <w:pPr>
        <w:widowControl w:val="0"/>
        <w:spacing w:line="240" w:lineRule="auto"/>
        <w:rPr>
          <w:szCs w:val="22"/>
        </w:rPr>
      </w:pPr>
    </w:p>
    <w:p w14:paraId="2FEB12C4" w14:textId="77777777" w:rsidR="00B36FFA" w:rsidRPr="0005769B" w:rsidRDefault="00B36FFA" w:rsidP="0005769B">
      <w:pPr>
        <w:keepNext/>
        <w:spacing w:line="240" w:lineRule="auto"/>
        <w:rPr>
          <w:i/>
          <w:szCs w:val="22"/>
          <w:u w:val="single"/>
        </w:rPr>
      </w:pPr>
      <w:r w:rsidRPr="0005769B">
        <w:rPr>
          <w:i/>
          <w:szCs w:val="22"/>
          <w:u w:val="single"/>
        </w:rPr>
        <w:t>Szeroton</w:t>
      </w:r>
      <w:r w:rsidR="002065B7">
        <w:rPr>
          <w:i/>
          <w:szCs w:val="22"/>
          <w:u w:val="single"/>
        </w:rPr>
        <w:t>in-s</w:t>
      </w:r>
      <w:r w:rsidRPr="0005769B">
        <w:rPr>
          <w:i/>
          <w:szCs w:val="22"/>
          <w:u w:val="single"/>
        </w:rPr>
        <w:t>zindróma</w:t>
      </w:r>
    </w:p>
    <w:p w14:paraId="683BB268" w14:textId="2FB144F0" w:rsidR="00B36FFA" w:rsidRDefault="00B36FFA" w:rsidP="0005769B">
      <w:pPr>
        <w:keepNext/>
        <w:spacing w:line="240" w:lineRule="auto"/>
        <w:rPr>
          <w:szCs w:val="22"/>
        </w:rPr>
      </w:pPr>
      <w:r w:rsidRPr="0005769B">
        <w:rPr>
          <w:szCs w:val="22"/>
        </w:rPr>
        <w:t xml:space="preserve">Spontán jelentésekben beszámoltak a </w:t>
      </w:r>
      <w:proofErr w:type="spellStart"/>
      <w:r w:rsidRPr="0005769B">
        <w:rPr>
          <w:szCs w:val="22"/>
        </w:rPr>
        <w:t>linezolid</w:t>
      </w:r>
      <w:proofErr w:type="spellEnd"/>
      <w:r w:rsidRPr="0005769B">
        <w:rPr>
          <w:szCs w:val="22"/>
        </w:rPr>
        <w:t xml:space="preserve"> és </w:t>
      </w:r>
      <w:proofErr w:type="spellStart"/>
      <w:r w:rsidRPr="0005769B">
        <w:rPr>
          <w:szCs w:val="22"/>
        </w:rPr>
        <w:t>szerotonine</w:t>
      </w:r>
      <w:r w:rsidR="0022597E">
        <w:rPr>
          <w:szCs w:val="22"/>
        </w:rPr>
        <w:t>rg</w:t>
      </w:r>
      <w:proofErr w:type="spellEnd"/>
      <w:r w:rsidR="0022597E">
        <w:rPr>
          <w:szCs w:val="22"/>
        </w:rPr>
        <w:t xml:space="preserve"> gyógys</w:t>
      </w:r>
      <w:r w:rsidRPr="0005769B">
        <w:rPr>
          <w:szCs w:val="22"/>
        </w:rPr>
        <w:t>zerek, többek között antidepresszánsok, például szelektív szerotonin</w:t>
      </w:r>
      <w:r w:rsidR="00CC747B" w:rsidRPr="0005769B">
        <w:rPr>
          <w:szCs w:val="22"/>
        </w:rPr>
        <w:t>visszavétel</w:t>
      </w:r>
      <w:r w:rsidRPr="0005769B">
        <w:rPr>
          <w:szCs w:val="22"/>
        </w:rPr>
        <w:noBreakHyphen/>
        <w:t>gátlók (SSRI</w:t>
      </w:r>
      <w:r w:rsidRPr="0005769B">
        <w:rPr>
          <w:szCs w:val="22"/>
        </w:rPr>
        <w:noBreakHyphen/>
        <w:t>k)</w:t>
      </w:r>
      <w:r w:rsidR="000E5289">
        <w:rPr>
          <w:szCs w:val="22"/>
        </w:rPr>
        <w:t xml:space="preserve">, valamint </w:t>
      </w:r>
      <w:proofErr w:type="spellStart"/>
      <w:r w:rsidR="000E5289">
        <w:rPr>
          <w:szCs w:val="22"/>
        </w:rPr>
        <w:t>opioidok</w:t>
      </w:r>
      <w:proofErr w:type="spellEnd"/>
      <w:r w:rsidRPr="0005769B">
        <w:rPr>
          <w:szCs w:val="22"/>
        </w:rPr>
        <w:t xml:space="preserve"> együttes alkalmazásával összefüggésben fellépő szeroton</w:t>
      </w:r>
      <w:r w:rsidR="002065B7">
        <w:rPr>
          <w:szCs w:val="22"/>
        </w:rPr>
        <w:t>in-s</w:t>
      </w:r>
      <w:r w:rsidRPr="0005769B">
        <w:rPr>
          <w:szCs w:val="22"/>
        </w:rPr>
        <w:t>zindrómáról</w:t>
      </w:r>
      <w:r w:rsidR="00EB3F2F">
        <w:rPr>
          <w:szCs w:val="22"/>
        </w:rPr>
        <w:t xml:space="preserve"> (lásd az </w:t>
      </w:r>
      <w:r w:rsidR="00911524">
        <w:rPr>
          <w:szCs w:val="22"/>
        </w:rPr>
        <w:t>A</w:t>
      </w:r>
      <w:r w:rsidR="00EB3F2F">
        <w:rPr>
          <w:szCs w:val="22"/>
        </w:rPr>
        <w:t>lkalmazási előírás 4.5</w:t>
      </w:r>
      <w:r w:rsidR="007A7E0A">
        <w:rPr>
          <w:szCs w:val="22"/>
        </w:rPr>
        <w:t> </w:t>
      </w:r>
      <w:r w:rsidR="00EB3F2F">
        <w:rPr>
          <w:szCs w:val="22"/>
        </w:rPr>
        <w:t>pont</w:t>
      </w:r>
      <w:r w:rsidR="007A7E0A">
        <w:rPr>
          <w:szCs w:val="22"/>
        </w:rPr>
        <w:t>ja</w:t>
      </w:r>
      <w:r w:rsidR="00EB3F2F">
        <w:rPr>
          <w:szCs w:val="22"/>
        </w:rPr>
        <w:t>)</w:t>
      </w:r>
      <w:r w:rsidRPr="0005769B">
        <w:rPr>
          <w:szCs w:val="22"/>
        </w:rPr>
        <w:t xml:space="preserve">. Ezért </w:t>
      </w:r>
      <w:proofErr w:type="spellStart"/>
      <w:r w:rsidRPr="0005769B">
        <w:rPr>
          <w:szCs w:val="22"/>
        </w:rPr>
        <w:t>linezolid</w:t>
      </w:r>
      <w:proofErr w:type="spellEnd"/>
      <w:r w:rsidRPr="0005769B">
        <w:rPr>
          <w:szCs w:val="22"/>
        </w:rPr>
        <w:t xml:space="preserve"> és </w:t>
      </w:r>
      <w:proofErr w:type="spellStart"/>
      <w:r w:rsidRPr="0005769B">
        <w:rPr>
          <w:szCs w:val="22"/>
        </w:rPr>
        <w:t>szerotonine</w:t>
      </w:r>
      <w:r w:rsidR="0022597E">
        <w:rPr>
          <w:szCs w:val="22"/>
        </w:rPr>
        <w:t>rg</w:t>
      </w:r>
      <w:proofErr w:type="spellEnd"/>
      <w:r w:rsidR="0022597E">
        <w:rPr>
          <w:szCs w:val="22"/>
        </w:rPr>
        <w:t xml:space="preserve"> gyógys</w:t>
      </w:r>
      <w:r w:rsidRPr="0005769B">
        <w:rPr>
          <w:szCs w:val="22"/>
        </w:rPr>
        <w:t>zerek egyidejű alkalmazása ellenjavallt</w:t>
      </w:r>
      <w:r w:rsidR="00193A90">
        <w:rPr>
          <w:szCs w:val="22"/>
        </w:rPr>
        <w:t xml:space="preserve"> (lásd az </w:t>
      </w:r>
      <w:r w:rsidR="007C6409">
        <w:rPr>
          <w:szCs w:val="22"/>
        </w:rPr>
        <w:t>a</w:t>
      </w:r>
      <w:r w:rsidR="00193A90">
        <w:rPr>
          <w:szCs w:val="22"/>
        </w:rPr>
        <w:t>lkalmazási előírás 4.3</w:t>
      </w:r>
      <w:r w:rsidR="00D228B8">
        <w:rPr>
          <w:szCs w:val="22"/>
        </w:rPr>
        <w:t> </w:t>
      </w:r>
      <w:r w:rsidR="00193A90">
        <w:rPr>
          <w:szCs w:val="22"/>
        </w:rPr>
        <w:t>pont</w:t>
      </w:r>
      <w:r w:rsidR="007A7E0A">
        <w:rPr>
          <w:szCs w:val="22"/>
        </w:rPr>
        <w:t>ja</w:t>
      </w:r>
      <w:r w:rsidR="00193A90">
        <w:rPr>
          <w:szCs w:val="22"/>
        </w:rPr>
        <w:t>)</w:t>
      </w:r>
      <w:r w:rsidRPr="0005769B">
        <w:rPr>
          <w:szCs w:val="22"/>
        </w:rPr>
        <w:t xml:space="preserve">, kivéve, ha a </w:t>
      </w:r>
      <w:proofErr w:type="spellStart"/>
      <w:r w:rsidRPr="0005769B">
        <w:rPr>
          <w:szCs w:val="22"/>
        </w:rPr>
        <w:t>szerotonine</w:t>
      </w:r>
      <w:r w:rsidR="0022597E">
        <w:rPr>
          <w:szCs w:val="22"/>
        </w:rPr>
        <w:t>rg</w:t>
      </w:r>
      <w:proofErr w:type="spellEnd"/>
      <w:r w:rsidR="0022597E">
        <w:rPr>
          <w:szCs w:val="22"/>
        </w:rPr>
        <w:t xml:space="preserve"> gyógys</w:t>
      </w:r>
      <w:r w:rsidRPr="0005769B">
        <w:rPr>
          <w:szCs w:val="22"/>
        </w:rPr>
        <w:t>zerek együttes alkalmazása elengedhetetlen. Ilyen esetekben a betegek szoros ellenőrzése szükséges a szeroton</w:t>
      </w:r>
      <w:r w:rsidR="002065B7">
        <w:rPr>
          <w:szCs w:val="22"/>
        </w:rPr>
        <w:t>in-s</w:t>
      </w:r>
      <w:r w:rsidRPr="0005769B">
        <w:rPr>
          <w:szCs w:val="22"/>
        </w:rPr>
        <w:t xml:space="preserve">zindrómára utaló jelek és tünetek, például kognitív diszfunkció, </w:t>
      </w:r>
      <w:proofErr w:type="spellStart"/>
      <w:r w:rsidRPr="0005769B">
        <w:rPr>
          <w:szCs w:val="22"/>
        </w:rPr>
        <w:t>hyperpyrexia</w:t>
      </w:r>
      <w:proofErr w:type="spellEnd"/>
      <w:r w:rsidRPr="0005769B">
        <w:rPr>
          <w:szCs w:val="22"/>
        </w:rPr>
        <w:t xml:space="preserve">, </w:t>
      </w:r>
      <w:proofErr w:type="spellStart"/>
      <w:r w:rsidRPr="0005769B">
        <w:rPr>
          <w:szCs w:val="22"/>
        </w:rPr>
        <w:t>hyperreflexia</w:t>
      </w:r>
      <w:proofErr w:type="spellEnd"/>
      <w:r w:rsidRPr="0005769B">
        <w:rPr>
          <w:szCs w:val="22"/>
        </w:rPr>
        <w:t xml:space="preserve"> és koordinációs zavar tekintetében. Amennyiben erre utaló jelek és tünetek jelentkeznek, a kezelőorvosnak mérlegelnie kell egyik vagy mindkét szer alkalmazásának leállítását. Az </w:t>
      </w:r>
      <w:r w:rsidRPr="0005769B">
        <w:rPr>
          <w:color w:val="000000"/>
          <w:szCs w:val="22"/>
        </w:rPr>
        <w:t xml:space="preserve">egyidejűleg adott </w:t>
      </w:r>
      <w:proofErr w:type="spellStart"/>
      <w:r w:rsidRPr="0005769B">
        <w:rPr>
          <w:color w:val="000000"/>
          <w:szCs w:val="22"/>
        </w:rPr>
        <w:t>szerotonine</w:t>
      </w:r>
      <w:r w:rsidR="0022597E">
        <w:rPr>
          <w:color w:val="000000"/>
          <w:szCs w:val="22"/>
        </w:rPr>
        <w:t>rg</w:t>
      </w:r>
      <w:proofErr w:type="spellEnd"/>
      <w:r w:rsidR="0022597E">
        <w:rPr>
          <w:color w:val="000000"/>
          <w:szCs w:val="22"/>
        </w:rPr>
        <w:t xml:space="preserve"> gyógys</w:t>
      </w:r>
      <w:r w:rsidRPr="0005769B">
        <w:rPr>
          <w:color w:val="000000"/>
          <w:szCs w:val="22"/>
        </w:rPr>
        <w:t xml:space="preserve">zer </w:t>
      </w:r>
      <w:r w:rsidR="0022597E">
        <w:rPr>
          <w:color w:val="000000"/>
          <w:szCs w:val="22"/>
        </w:rPr>
        <w:t xml:space="preserve">alkalmazásának </w:t>
      </w:r>
      <w:r w:rsidRPr="0005769B">
        <w:rPr>
          <w:color w:val="000000"/>
          <w:szCs w:val="22"/>
        </w:rPr>
        <w:t>leállítása esetén megvonási tünetek jelentkezhetnek</w:t>
      </w:r>
      <w:r w:rsidRPr="0005769B">
        <w:rPr>
          <w:szCs w:val="22"/>
        </w:rPr>
        <w:t>.</w:t>
      </w:r>
    </w:p>
    <w:p w14:paraId="55382B61" w14:textId="77777777" w:rsidR="00EB7F67" w:rsidRDefault="00EB7F67" w:rsidP="0005769B">
      <w:pPr>
        <w:keepNext/>
        <w:spacing w:line="240" w:lineRule="auto"/>
        <w:rPr>
          <w:szCs w:val="22"/>
        </w:rPr>
      </w:pPr>
    </w:p>
    <w:p w14:paraId="275C3E7E" w14:textId="491B04BD" w:rsidR="009A7CD3" w:rsidRPr="009C1512" w:rsidRDefault="009A7CD3" w:rsidP="0005769B">
      <w:pPr>
        <w:keepNext/>
        <w:spacing w:line="240" w:lineRule="auto"/>
        <w:rPr>
          <w:i/>
          <w:iCs/>
          <w:szCs w:val="22"/>
          <w:u w:val="single"/>
        </w:rPr>
      </w:pPr>
      <w:proofErr w:type="spellStart"/>
      <w:r w:rsidRPr="009C1512">
        <w:rPr>
          <w:i/>
          <w:iCs/>
          <w:szCs w:val="22"/>
          <w:u w:val="single"/>
        </w:rPr>
        <w:t>Rhabdomyolysis</w:t>
      </w:r>
      <w:proofErr w:type="spellEnd"/>
    </w:p>
    <w:p w14:paraId="0D7096C5" w14:textId="3BC3F6C1" w:rsidR="00AE63B0" w:rsidRDefault="009A7CD3" w:rsidP="0005769B">
      <w:pPr>
        <w:keepNext/>
        <w:spacing w:line="240" w:lineRule="auto"/>
        <w:rPr>
          <w:szCs w:val="22"/>
        </w:rPr>
      </w:pPr>
      <w:proofErr w:type="spellStart"/>
      <w:r w:rsidRPr="003C5848">
        <w:rPr>
          <w:szCs w:val="22"/>
        </w:rPr>
        <w:t>Rhabdomyolysis</w:t>
      </w:r>
      <w:r w:rsidR="007B4AC8">
        <w:rPr>
          <w:szCs w:val="22"/>
        </w:rPr>
        <w:t>ről</w:t>
      </w:r>
      <w:proofErr w:type="spellEnd"/>
      <w:r w:rsidR="007B4AC8">
        <w:rPr>
          <w:szCs w:val="22"/>
        </w:rPr>
        <w:t xml:space="preserve"> számoltak be</w:t>
      </w:r>
      <w:r w:rsidR="002720AE">
        <w:rPr>
          <w:szCs w:val="22"/>
        </w:rPr>
        <w:t xml:space="preserve"> a </w:t>
      </w:r>
      <w:proofErr w:type="spellStart"/>
      <w:r w:rsidR="002720AE">
        <w:rPr>
          <w:szCs w:val="22"/>
        </w:rPr>
        <w:t>linezolid</w:t>
      </w:r>
      <w:proofErr w:type="spellEnd"/>
      <w:r w:rsidR="002720AE">
        <w:rPr>
          <w:szCs w:val="22"/>
        </w:rPr>
        <w:t xml:space="preserve"> alkalmazásával összefüggésben</w:t>
      </w:r>
      <w:r w:rsidR="007B4AC8">
        <w:rPr>
          <w:szCs w:val="22"/>
        </w:rPr>
        <w:t>.</w:t>
      </w:r>
      <w:r w:rsidR="00AB2047">
        <w:rPr>
          <w:szCs w:val="22"/>
        </w:rPr>
        <w:t xml:space="preserve"> </w:t>
      </w:r>
      <w:r w:rsidR="00F3097E">
        <w:rPr>
          <w:szCs w:val="22"/>
        </w:rPr>
        <w:t xml:space="preserve">A </w:t>
      </w:r>
      <w:proofErr w:type="spellStart"/>
      <w:r w:rsidR="005E6138">
        <w:rPr>
          <w:szCs w:val="22"/>
        </w:rPr>
        <w:t>linezolidot</w:t>
      </w:r>
      <w:proofErr w:type="spellEnd"/>
      <w:r w:rsidR="005E6138">
        <w:rPr>
          <w:szCs w:val="22"/>
        </w:rPr>
        <w:t xml:space="preserve"> elővigyá</w:t>
      </w:r>
      <w:r w:rsidR="007957E3">
        <w:rPr>
          <w:szCs w:val="22"/>
        </w:rPr>
        <w:t xml:space="preserve">zatossággal kell alkalmazni a </w:t>
      </w:r>
      <w:proofErr w:type="spellStart"/>
      <w:r>
        <w:rPr>
          <w:szCs w:val="22"/>
        </w:rPr>
        <w:t>r</w:t>
      </w:r>
      <w:r w:rsidRPr="003C5848">
        <w:rPr>
          <w:szCs w:val="22"/>
        </w:rPr>
        <w:t>habdomyolysis</w:t>
      </w:r>
      <w:r w:rsidR="00F3097E">
        <w:rPr>
          <w:szCs w:val="22"/>
        </w:rPr>
        <w:t>re</w:t>
      </w:r>
      <w:proofErr w:type="spellEnd"/>
      <w:r w:rsidR="00F3097E">
        <w:rPr>
          <w:szCs w:val="22"/>
        </w:rPr>
        <w:t xml:space="preserve"> hajlamosító tényezőkkel rendelkező</w:t>
      </w:r>
      <w:r w:rsidR="00910334">
        <w:rPr>
          <w:szCs w:val="22"/>
        </w:rPr>
        <w:t xml:space="preserve"> betegek esetében</w:t>
      </w:r>
      <w:r w:rsidR="00080A11">
        <w:rPr>
          <w:szCs w:val="22"/>
        </w:rPr>
        <w:t>.</w:t>
      </w:r>
      <w:r w:rsidR="000E34BA">
        <w:rPr>
          <w:szCs w:val="22"/>
        </w:rPr>
        <w:t xml:space="preserve"> </w:t>
      </w:r>
      <w:r w:rsidR="00842B37">
        <w:rPr>
          <w:szCs w:val="22"/>
        </w:rPr>
        <w:t xml:space="preserve">Ha </w:t>
      </w:r>
      <w:proofErr w:type="spellStart"/>
      <w:r>
        <w:rPr>
          <w:szCs w:val="22"/>
        </w:rPr>
        <w:t>r</w:t>
      </w:r>
      <w:r w:rsidRPr="003C5848">
        <w:rPr>
          <w:szCs w:val="22"/>
        </w:rPr>
        <w:t>habdomyolysis</w:t>
      </w:r>
      <w:proofErr w:type="spellEnd"/>
      <w:r w:rsidR="00842B37">
        <w:rPr>
          <w:szCs w:val="22"/>
        </w:rPr>
        <w:t xml:space="preserve"> jeleit vagy tüneteit észlelik, </w:t>
      </w:r>
      <w:r w:rsidR="00A572FA">
        <w:rPr>
          <w:szCs w:val="22"/>
        </w:rPr>
        <w:t xml:space="preserve">a </w:t>
      </w:r>
      <w:proofErr w:type="spellStart"/>
      <w:r w:rsidR="00A572FA">
        <w:rPr>
          <w:szCs w:val="22"/>
        </w:rPr>
        <w:t>linezolid</w:t>
      </w:r>
      <w:proofErr w:type="spellEnd"/>
      <w:r w:rsidR="00A572FA">
        <w:rPr>
          <w:szCs w:val="22"/>
        </w:rPr>
        <w:t xml:space="preserve"> </w:t>
      </w:r>
      <w:r w:rsidR="00A572FA" w:rsidRPr="00A572FA">
        <w:rPr>
          <w:szCs w:val="22"/>
        </w:rPr>
        <w:t>alkalmazását abba kell hagyni</w:t>
      </w:r>
      <w:r w:rsidR="00D14162">
        <w:rPr>
          <w:szCs w:val="22"/>
        </w:rPr>
        <w:t xml:space="preserve"> és </w:t>
      </w:r>
      <w:r w:rsidR="009D7F40" w:rsidRPr="009D7F40">
        <w:rPr>
          <w:szCs w:val="22"/>
        </w:rPr>
        <w:t>a megfelelő kezelést meg kell kezdeni</w:t>
      </w:r>
      <w:r w:rsidR="009D7F40">
        <w:rPr>
          <w:szCs w:val="22"/>
        </w:rPr>
        <w:t>.</w:t>
      </w:r>
    </w:p>
    <w:p w14:paraId="723644A2" w14:textId="77777777" w:rsidR="00CB7BFC" w:rsidRDefault="00CB7BFC" w:rsidP="0005769B">
      <w:pPr>
        <w:keepNext/>
        <w:spacing w:line="240" w:lineRule="auto"/>
        <w:rPr>
          <w:szCs w:val="22"/>
        </w:rPr>
      </w:pPr>
    </w:p>
    <w:p w14:paraId="66E4FBC8" w14:textId="77777777" w:rsidR="00EB7F67" w:rsidRPr="009C1512" w:rsidRDefault="00EB7F67" w:rsidP="00EB7F67">
      <w:pPr>
        <w:keepNext/>
        <w:spacing w:line="240" w:lineRule="auto"/>
        <w:rPr>
          <w:i/>
          <w:iCs/>
          <w:szCs w:val="22"/>
          <w:u w:val="single"/>
        </w:rPr>
      </w:pPr>
      <w:proofErr w:type="spellStart"/>
      <w:r w:rsidRPr="009C1512">
        <w:rPr>
          <w:i/>
          <w:iCs/>
          <w:szCs w:val="22"/>
          <w:u w:val="single"/>
        </w:rPr>
        <w:t>Hyponatraemia</w:t>
      </w:r>
      <w:proofErr w:type="spellEnd"/>
      <w:r w:rsidRPr="009C1512">
        <w:rPr>
          <w:i/>
          <w:iCs/>
          <w:szCs w:val="22"/>
          <w:u w:val="single"/>
        </w:rPr>
        <w:t xml:space="preserve"> és SIADH</w:t>
      </w:r>
    </w:p>
    <w:p w14:paraId="799C15CC" w14:textId="03F4E016" w:rsidR="00EB7F67" w:rsidRPr="0005769B" w:rsidRDefault="00EB7F67" w:rsidP="00EB7F67">
      <w:pPr>
        <w:keepNext/>
        <w:spacing w:line="240" w:lineRule="auto"/>
        <w:rPr>
          <w:szCs w:val="22"/>
        </w:rPr>
      </w:pPr>
      <w:r w:rsidRPr="00EB7F67">
        <w:rPr>
          <w:szCs w:val="22"/>
        </w:rPr>
        <w:t>Néhány</w:t>
      </w:r>
      <w:r w:rsidR="00911524">
        <w:rPr>
          <w:szCs w:val="22"/>
        </w:rPr>
        <w:t>,</w:t>
      </w:r>
      <w:r w:rsidRPr="00EB7F67">
        <w:rPr>
          <w:szCs w:val="22"/>
        </w:rPr>
        <w:t xml:space="preserve"> </w:t>
      </w:r>
      <w:proofErr w:type="spellStart"/>
      <w:r w:rsidRPr="00EB7F67">
        <w:rPr>
          <w:szCs w:val="22"/>
        </w:rPr>
        <w:t>linezoliddal</w:t>
      </w:r>
      <w:proofErr w:type="spellEnd"/>
      <w:r w:rsidRPr="00EB7F67">
        <w:rPr>
          <w:szCs w:val="22"/>
        </w:rPr>
        <w:t xml:space="preserve"> kezelt betegnél </w:t>
      </w:r>
      <w:proofErr w:type="spellStart"/>
      <w:r>
        <w:rPr>
          <w:szCs w:val="22"/>
        </w:rPr>
        <w:t>h</w:t>
      </w:r>
      <w:r w:rsidR="0022597E">
        <w:rPr>
          <w:szCs w:val="22"/>
        </w:rPr>
        <w:t>y</w:t>
      </w:r>
      <w:r>
        <w:rPr>
          <w:szCs w:val="22"/>
        </w:rPr>
        <w:t>ponatr</w:t>
      </w:r>
      <w:r w:rsidR="007C6409">
        <w:rPr>
          <w:szCs w:val="22"/>
        </w:rPr>
        <w:t>ae</w:t>
      </w:r>
      <w:r>
        <w:rPr>
          <w:szCs w:val="22"/>
        </w:rPr>
        <w:t>miát</w:t>
      </w:r>
      <w:proofErr w:type="spellEnd"/>
      <w:r w:rsidRPr="00EB7F67">
        <w:rPr>
          <w:szCs w:val="22"/>
        </w:rPr>
        <w:t xml:space="preserve"> és inadekvát </w:t>
      </w:r>
      <w:proofErr w:type="spellStart"/>
      <w:r w:rsidRPr="00EB7F67">
        <w:rPr>
          <w:szCs w:val="22"/>
        </w:rPr>
        <w:t>antidiuretikushormon</w:t>
      </w:r>
      <w:proofErr w:type="spellEnd"/>
      <w:r w:rsidRPr="00EB7F67">
        <w:rPr>
          <w:szCs w:val="22"/>
        </w:rPr>
        <w:t>-szekréciós szindrómát (</w:t>
      </w:r>
      <w:proofErr w:type="spellStart"/>
      <w:r w:rsidR="007A7E0A" w:rsidRPr="007A7E0A">
        <w:rPr>
          <w:szCs w:val="22"/>
        </w:rPr>
        <w:t>Syndrome</w:t>
      </w:r>
      <w:proofErr w:type="spellEnd"/>
      <w:r w:rsidR="007A7E0A" w:rsidRPr="007A7E0A">
        <w:rPr>
          <w:szCs w:val="22"/>
        </w:rPr>
        <w:t xml:space="preserve"> of </w:t>
      </w:r>
      <w:proofErr w:type="spellStart"/>
      <w:r w:rsidR="007A7E0A" w:rsidRPr="007A7E0A">
        <w:rPr>
          <w:szCs w:val="22"/>
        </w:rPr>
        <w:t>Inappropriate</w:t>
      </w:r>
      <w:proofErr w:type="spellEnd"/>
      <w:r w:rsidR="007A7E0A" w:rsidRPr="007A7E0A">
        <w:rPr>
          <w:szCs w:val="22"/>
        </w:rPr>
        <w:t xml:space="preserve"> </w:t>
      </w:r>
      <w:proofErr w:type="spellStart"/>
      <w:r w:rsidR="007A7E0A" w:rsidRPr="007A7E0A">
        <w:rPr>
          <w:szCs w:val="22"/>
        </w:rPr>
        <w:t>Antidiuretic</w:t>
      </w:r>
      <w:proofErr w:type="spellEnd"/>
      <w:r w:rsidR="007A7E0A" w:rsidRPr="007A7E0A">
        <w:rPr>
          <w:szCs w:val="22"/>
        </w:rPr>
        <w:t xml:space="preserve"> </w:t>
      </w:r>
      <w:proofErr w:type="spellStart"/>
      <w:r w:rsidR="007A7E0A" w:rsidRPr="007A7E0A">
        <w:rPr>
          <w:szCs w:val="22"/>
        </w:rPr>
        <w:t>Hormone</w:t>
      </w:r>
      <w:proofErr w:type="spellEnd"/>
      <w:r w:rsidR="007A7E0A" w:rsidRPr="007A7E0A">
        <w:rPr>
          <w:szCs w:val="22"/>
        </w:rPr>
        <w:t xml:space="preserve"> </w:t>
      </w:r>
      <w:proofErr w:type="spellStart"/>
      <w:r w:rsidR="007A7E0A" w:rsidRPr="007A7E0A">
        <w:rPr>
          <w:szCs w:val="22"/>
        </w:rPr>
        <w:t>Secretion</w:t>
      </w:r>
      <w:proofErr w:type="spellEnd"/>
      <w:r w:rsidR="007A7E0A">
        <w:rPr>
          <w:szCs w:val="22"/>
        </w:rPr>
        <w:t xml:space="preserve">, </w:t>
      </w:r>
      <w:r w:rsidRPr="00EB7F67">
        <w:rPr>
          <w:szCs w:val="22"/>
        </w:rPr>
        <w:t xml:space="preserve">SIADH) figyeltek meg. A </w:t>
      </w:r>
      <w:proofErr w:type="spellStart"/>
      <w:r>
        <w:rPr>
          <w:szCs w:val="22"/>
        </w:rPr>
        <w:t>h</w:t>
      </w:r>
      <w:r w:rsidR="0022597E">
        <w:rPr>
          <w:szCs w:val="22"/>
        </w:rPr>
        <w:t>y</w:t>
      </w:r>
      <w:r>
        <w:rPr>
          <w:szCs w:val="22"/>
        </w:rPr>
        <w:t>ponatr</w:t>
      </w:r>
      <w:r w:rsidR="0022597E">
        <w:rPr>
          <w:szCs w:val="22"/>
        </w:rPr>
        <w:t>ae</w:t>
      </w:r>
      <w:r>
        <w:rPr>
          <w:szCs w:val="22"/>
        </w:rPr>
        <w:t>mia</w:t>
      </w:r>
      <w:proofErr w:type="spellEnd"/>
      <w:r w:rsidRPr="00EB7F67">
        <w:rPr>
          <w:szCs w:val="22"/>
        </w:rPr>
        <w:t xml:space="preserve"> kockázatának kitett – pl. idős vagy a vérnátriumszintet csökkentő gyógyszereket (p</w:t>
      </w:r>
      <w:r w:rsidR="007A7E0A">
        <w:rPr>
          <w:szCs w:val="22"/>
        </w:rPr>
        <w:t>é</w:t>
      </w:r>
      <w:r w:rsidRPr="00EB7F67">
        <w:rPr>
          <w:szCs w:val="22"/>
        </w:rPr>
        <w:t>l</w:t>
      </w:r>
      <w:r w:rsidR="007A7E0A">
        <w:rPr>
          <w:szCs w:val="22"/>
        </w:rPr>
        <w:t>dául</w:t>
      </w:r>
      <w:r w:rsidRPr="00EB7F67">
        <w:rPr>
          <w:szCs w:val="22"/>
        </w:rPr>
        <w:t xml:space="preserve"> </w:t>
      </w:r>
      <w:proofErr w:type="spellStart"/>
      <w:r w:rsidRPr="00EB7F67">
        <w:rPr>
          <w:szCs w:val="22"/>
        </w:rPr>
        <w:t>tiazid</w:t>
      </w:r>
      <w:proofErr w:type="spellEnd"/>
      <w:r w:rsidRPr="00EB7F67">
        <w:rPr>
          <w:szCs w:val="22"/>
        </w:rPr>
        <w:t xml:space="preserve"> </w:t>
      </w:r>
      <w:proofErr w:type="spellStart"/>
      <w:r w:rsidRPr="00EB7F67">
        <w:rPr>
          <w:szCs w:val="22"/>
        </w:rPr>
        <w:t>diuretikumok</w:t>
      </w:r>
      <w:proofErr w:type="spellEnd"/>
      <w:r w:rsidRPr="00EB7F67">
        <w:rPr>
          <w:szCs w:val="22"/>
        </w:rPr>
        <w:t xml:space="preserve">, mint a </w:t>
      </w:r>
      <w:proofErr w:type="spellStart"/>
      <w:r w:rsidRPr="00EB7F67">
        <w:rPr>
          <w:szCs w:val="22"/>
        </w:rPr>
        <w:t>hidroklorotiazid</w:t>
      </w:r>
      <w:proofErr w:type="spellEnd"/>
      <w:r w:rsidRPr="00EB7F67">
        <w:rPr>
          <w:szCs w:val="22"/>
        </w:rPr>
        <w:t>) szedő – betegeknél javasolt a szérumnátriumszint rendszeres monitorozása.</w:t>
      </w:r>
    </w:p>
    <w:p w14:paraId="73FD33C2" w14:textId="77777777" w:rsidR="00B36FFA" w:rsidRPr="0005769B" w:rsidRDefault="00B36FFA" w:rsidP="0005769B">
      <w:pPr>
        <w:spacing w:line="240" w:lineRule="auto"/>
        <w:rPr>
          <w:szCs w:val="22"/>
        </w:rPr>
      </w:pPr>
    </w:p>
    <w:p w14:paraId="53B79508" w14:textId="77777777" w:rsidR="00B36FFA" w:rsidRPr="0005769B" w:rsidRDefault="00B36FFA" w:rsidP="0005769B">
      <w:pPr>
        <w:keepNext/>
        <w:spacing w:line="240" w:lineRule="auto"/>
        <w:rPr>
          <w:i/>
          <w:szCs w:val="22"/>
          <w:u w:val="single"/>
        </w:rPr>
      </w:pPr>
      <w:r w:rsidRPr="0005769B">
        <w:rPr>
          <w:i/>
          <w:szCs w:val="22"/>
          <w:u w:val="single"/>
        </w:rPr>
        <w:lastRenderedPageBreak/>
        <w:t xml:space="preserve">Perifériás és </w:t>
      </w:r>
      <w:proofErr w:type="spellStart"/>
      <w:r w:rsidRPr="0005769B">
        <w:rPr>
          <w:i/>
          <w:szCs w:val="22"/>
          <w:u w:val="single"/>
        </w:rPr>
        <w:t>opticus</w:t>
      </w:r>
      <w:proofErr w:type="spellEnd"/>
      <w:r w:rsidRPr="0005769B">
        <w:rPr>
          <w:i/>
          <w:szCs w:val="22"/>
          <w:u w:val="single"/>
        </w:rPr>
        <w:t xml:space="preserve"> </w:t>
      </w:r>
      <w:proofErr w:type="spellStart"/>
      <w:r w:rsidRPr="0005769B">
        <w:rPr>
          <w:i/>
          <w:szCs w:val="22"/>
          <w:u w:val="single"/>
        </w:rPr>
        <w:t>neuropathia</w:t>
      </w:r>
      <w:proofErr w:type="spellEnd"/>
    </w:p>
    <w:p w14:paraId="44DD41FA" w14:textId="77777777" w:rsidR="00B36FFA" w:rsidRPr="0005769B" w:rsidRDefault="00B36FFA" w:rsidP="0005769B">
      <w:pPr>
        <w:keepNext/>
        <w:spacing w:line="240" w:lineRule="auto"/>
        <w:rPr>
          <w:szCs w:val="22"/>
        </w:rPr>
      </w:pPr>
      <w:proofErr w:type="spellStart"/>
      <w:r w:rsidRPr="0005769B">
        <w:rPr>
          <w:szCs w:val="22"/>
        </w:rPr>
        <w:t>Linezoliddal</w:t>
      </w:r>
      <w:proofErr w:type="spellEnd"/>
      <w:r w:rsidRPr="0005769B">
        <w:rPr>
          <w:szCs w:val="22"/>
        </w:rPr>
        <w:t xml:space="preserve"> kezelt betegeknél beszámoltak perifériás </w:t>
      </w:r>
      <w:proofErr w:type="spellStart"/>
      <w:r w:rsidRPr="0005769B">
        <w:rPr>
          <w:szCs w:val="22"/>
        </w:rPr>
        <w:t>neuropathia</w:t>
      </w:r>
      <w:proofErr w:type="spellEnd"/>
      <w:r w:rsidRPr="0005769B">
        <w:rPr>
          <w:szCs w:val="22"/>
        </w:rPr>
        <w:t xml:space="preserve"> és néha látásvesztésig </w:t>
      </w:r>
      <w:proofErr w:type="spellStart"/>
      <w:r w:rsidRPr="0005769B">
        <w:rPr>
          <w:szCs w:val="22"/>
        </w:rPr>
        <w:t>progrediáló</w:t>
      </w:r>
      <w:proofErr w:type="spellEnd"/>
      <w:r w:rsidRPr="0005769B">
        <w:rPr>
          <w:szCs w:val="22"/>
        </w:rPr>
        <w:t xml:space="preserve"> </w:t>
      </w:r>
      <w:proofErr w:type="spellStart"/>
      <w:r w:rsidRPr="0005769B">
        <w:rPr>
          <w:szCs w:val="22"/>
        </w:rPr>
        <w:t>nervus</w:t>
      </w:r>
      <w:proofErr w:type="spellEnd"/>
      <w:r w:rsidRPr="0005769B">
        <w:rPr>
          <w:szCs w:val="22"/>
        </w:rPr>
        <w:t xml:space="preserve"> </w:t>
      </w:r>
      <w:proofErr w:type="spellStart"/>
      <w:r w:rsidRPr="0005769B">
        <w:rPr>
          <w:szCs w:val="22"/>
        </w:rPr>
        <w:t>opticus</w:t>
      </w:r>
      <w:proofErr w:type="spellEnd"/>
      <w:r w:rsidRPr="0005769B">
        <w:rPr>
          <w:szCs w:val="22"/>
        </w:rPr>
        <w:t xml:space="preserve"> </w:t>
      </w:r>
      <w:proofErr w:type="spellStart"/>
      <w:r w:rsidRPr="0005769B">
        <w:rPr>
          <w:szCs w:val="22"/>
        </w:rPr>
        <w:t>neuropathia</w:t>
      </w:r>
      <w:proofErr w:type="spellEnd"/>
      <w:r w:rsidRPr="0005769B">
        <w:rPr>
          <w:szCs w:val="22"/>
        </w:rPr>
        <w:t xml:space="preserve">, illetve </w:t>
      </w:r>
      <w:proofErr w:type="spellStart"/>
      <w:r w:rsidRPr="0005769B">
        <w:rPr>
          <w:szCs w:val="22"/>
        </w:rPr>
        <w:t>opticus</w:t>
      </w:r>
      <w:proofErr w:type="spellEnd"/>
      <w:r w:rsidRPr="0005769B">
        <w:rPr>
          <w:szCs w:val="22"/>
        </w:rPr>
        <w:t xml:space="preserve"> </w:t>
      </w:r>
      <w:proofErr w:type="spellStart"/>
      <w:r w:rsidRPr="0005769B">
        <w:rPr>
          <w:szCs w:val="22"/>
        </w:rPr>
        <w:t>neuritis</w:t>
      </w:r>
      <w:proofErr w:type="spellEnd"/>
      <w:r w:rsidRPr="0005769B">
        <w:rPr>
          <w:szCs w:val="22"/>
        </w:rPr>
        <w:t xml:space="preserve"> előfordulásáról. Ezeket elsősorban a maximálisan javasolt 28 napnál hosszabb ideig kezelt betegeknél jelentették.</w:t>
      </w:r>
    </w:p>
    <w:p w14:paraId="7738E723" w14:textId="77777777" w:rsidR="00807F72" w:rsidRPr="0005769B" w:rsidRDefault="00807F72" w:rsidP="0005769B">
      <w:pPr>
        <w:keepNext/>
        <w:spacing w:line="240" w:lineRule="auto"/>
        <w:rPr>
          <w:szCs w:val="22"/>
        </w:rPr>
      </w:pPr>
    </w:p>
    <w:p w14:paraId="5D082951" w14:textId="77777777" w:rsidR="00B36FFA" w:rsidRPr="0005769B" w:rsidRDefault="00B36FFA" w:rsidP="0005769B">
      <w:pPr>
        <w:widowControl w:val="0"/>
        <w:spacing w:line="240" w:lineRule="auto"/>
        <w:rPr>
          <w:szCs w:val="22"/>
        </w:rPr>
      </w:pPr>
      <w:r w:rsidRPr="0005769B">
        <w:rPr>
          <w:szCs w:val="22"/>
        </w:rPr>
        <w:t>Minden beteg figyelmét fel kell hívni arra, hogy jelentsék a látáskárosodásra utaló tüneteket, például látásélesség</w:t>
      </w:r>
      <w:r w:rsidRPr="0005769B">
        <w:rPr>
          <w:szCs w:val="22"/>
        </w:rPr>
        <w:noBreakHyphen/>
        <w:t xml:space="preserve">változást, a színlátás változásait, a homályos látást vagy a látótérkiesést. Ilyen esetekben a beteg azonnali kivizsgálása javasolt, szükség esetén szemész szakorvos bevonásával. </w:t>
      </w:r>
      <w:r w:rsidRPr="0005769B">
        <w:rPr>
          <w:color w:val="000000"/>
          <w:szCs w:val="22"/>
        </w:rPr>
        <w:t xml:space="preserve">Amennyiben a beteg a </w:t>
      </w:r>
      <w:proofErr w:type="spellStart"/>
      <w:r w:rsidR="00807F72" w:rsidRPr="0005769B">
        <w:rPr>
          <w:color w:val="000000"/>
          <w:szCs w:val="22"/>
        </w:rPr>
        <w:t>L</w:t>
      </w:r>
      <w:r w:rsidRPr="0005769B">
        <w:rPr>
          <w:color w:val="000000"/>
          <w:szCs w:val="22"/>
        </w:rPr>
        <w:t>inezolid</w:t>
      </w:r>
      <w:proofErr w:type="spellEnd"/>
      <w:r w:rsidR="00807F72" w:rsidRPr="0005769B">
        <w:rPr>
          <w:color w:val="000000"/>
          <w:szCs w:val="22"/>
        </w:rPr>
        <w:t xml:space="preserve"> </w:t>
      </w:r>
      <w:proofErr w:type="spellStart"/>
      <w:r w:rsidR="00807F72" w:rsidRPr="0005769B">
        <w:rPr>
          <w:color w:val="000000"/>
          <w:szCs w:val="22"/>
        </w:rPr>
        <w:t>Fresenius</w:t>
      </w:r>
      <w:proofErr w:type="spellEnd"/>
      <w:r w:rsidR="00807F72" w:rsidRPr="0005769B">
        <w:rPr>
          <w:color w:val="000000"/>
          <w:szCs w:val="22"/>
        </w:rPr>
        <w:t xml:space="preserve"> </w:t>
      </w:r>
      <w:proofErr w:type="spellStart"/>
      <w:r w:rsidR="00807F72" w:rsidRPr="0005769B">
        <w:rPr>
          <w:color w:val="000000"/>
          <w:szCs w:val="22"/>
        </w:rPr>
        <w:t>Kabi</w:t>
      </w:r>
      <w:proofErr w:type="spellEnd"/>
      <w:r w:rsidR="00807F72" w:rsidRPr="0005769B">
        <w:rPr>
          <w:color w:val="000000"/>
          <w:szCs w:val="22"/>
        </w:rPr>
        <w:t>-</w:t>
      </w:r>
      <w:r w:rsidRPr="0005769B">
        <w:rPr>
          <w:color w:val="000000"/>
          <w:szCs w:val="22"/>
        </w:rPr>
        <w:t>t</w:t>
      </w:r>
      <w:r w:rsidRPr="0005769B">
        <w:rPr>
          <w:szCs w:val="22"/>
        </w:rPr>
        <w:t xml:space="preserve"> az ajánlott 28 napnál hosszabb ideig kapja, látásfunkcióját rendszeresen ellenőrizni kell.</w:t>
      </w:r>
    </w:p>
    <w:p w14:paraId="1D25EF28" w14:textId="77777777" w:rsidR="00807F72" w:rsidRPr="0005769B" w:rsidRDefault="00807F72" w:rsidP="0005769B">
      <w:pPr>
        <w:widowControl w:val="0"/>
        <w:spacing w:line="240" w:lineRule="auto"/>
        <w:rPr>
          <w:szCs w:val="22"/>
        </w:rPr>
      </w:pPr>
    </w:p>
    <w:p w14:paraId="53548621" w14:textId="77777777" w:rsidR="00B36FFA" w:rsidRPr="0005769B" w:rsidRDefault="00B36FFA" w:rsidP="0005769B">
      <w:pPr>
        <w:widowControl w:val="0"/>
        <w:spacing w:line="240" w:lineRule="auto"/>
        <w:rPr>
          <w:szCs w:val="22"/>
        </w:rPr>
      </w:pPr>
      <w:r w:rsidRPr="0005769B">
        <w:rPr>
          <w:color w:val="000000"/>
          <w:szCs w:val="22"/>
        </w:rPr>
        <w:t xml:space="preserve">Ha </w:t>
      </w:r>
      <w:r w:rsidRPr="0005769B">
        <w:rPr>
          <w:szCs w:val="22"/>
        </w:rPr>
        <w:t xml:space="preserve">perifériás </w:t>
      </w:r>
      <w:proofErr w:type="spellStart"/>
      <w:r w:rsidRPr="0005769B">
        <w:rPr>
          <w:szCs w:val="22"/>
        </w:rPr>
        <w:t>neuropathia</w:t>
      </w:r>
      <w:proofErr w:type="spellEnd"/>
      <w:r w:rsidRPr="0005769B">
        <w:rPr>
          <w:szCs w:val="22"/>
        </w:rPr>
        <w:t xml:space="preserve"> vagy </w:t>
      </w:r>
      <w:proofErr w:type="spellStart"/>
      <w:r w:rsidRPr="0005769B">
        <w:rPr>
          <w:szCs w:val="22"/>
        </w:rPr>
        <w:t>nervus</w:t>
      </w:r>
      <w:proofErr w:type="spellEnd"/>
      <w:r w:rsidRPr="0005769B">
        <w:rPr>
          <w:szCs w:val="22"/>
        </w:rPr>
        <w:t xml:space="preserve"> </w:t>
      </w:r>
      <w:proofErr w:type="spellStart"/>
      <w:r w:rsidRPr="0005769B">
        <w:rPr>
          <w:szCs w:val="22"/>
        </w:rPr>
        <w:t>opticus</w:t>
      </w:r>
      <w:proofErr w:type="spellEnd"/>
      <w:r w:rsidRPr="0005769B">
        <w:rPr>
          <w:szCs w:val="22"/>
        </w:rPr>
        <w:t xml:space="preserve"> </w:t>
      </w:r>
      <w:proofErr w:type="spellStart"/>
      <w:r w:rsidRPr="0005769B">
        <w:rPr>
          <w:szCs w:val="22"/>
        </w:rPr>
        <w:t>neuropathia</w:t>
      </w:r>
      <w:proofErr w:type="spellEnd"/>
      <w:r w:rsidRPr="0005769B">
        <w:rPr>
          <w:szCs w:val="22"/>
        </w:rPr>
        <w:t xml:space="preserve"> jelentkezik, a </w:t>
      </w:r>
      <w:proofErr w:type="spellStart"/>
      <w:r w:rsidRPr="0005769B">
        <w:rPr>
          <w:color w:val="000000"/>
          <w:szCs w:val="22"/>
        </w:rPr>
        <w:t>linezolid</w:t>
      </w:r>
      <w:proofErr w:type="spellEnd"/>
      <w:r w:rsidRPr="0005769B">
        <w:rPr>
          <w:szCs w:val="22"/>
        </w:rPr>
        <w:t xml:space="preserve"> további alkalmazását a potenciális kockázatokkal szemben mérlegelni kell.</w:t>
      </w:r>
    </w:p>
    <w:p w14:paraId="6CAA8D75" w14:textId="77777777" w:rsidR="00807F72" w:rsidRPr="0005769B" w:rsidRDefault="00807F72" w:rsidP="0005769B">
      <w:pPr>
        <w:widowControl w:val="0"/>
        <w:spacing w:line="240" w:lineRule="auto"/>
        <w:rPr>
          <w:szCs w:val="22"/>
        </w:rPr>
      </w:pPr>
    </w:p>
    <w:p w14:paraId="6601A9CD" w14:textId="77777777" w:rsidR="00B36FFA" w:rsidRPr="0005769B" w:rsidRDefault="00B36FFA" w:rsidP="0005769B">
      <w:pPr>
        <w:widowControl w:val="0"/>
        <w:spacing w:line="240" w:lineRule="auto"/>
        <w:rPr>
          <w:szCs w:val="22"/>
        </w:rPr>
      </w:pPr>
      <w:r w:rsidRPr="0005769B">
        <w:rPr>
          <w:szCs w:val="22"/>
        </w:rPr>
        <w:t xml:space="preserve">Fokozott lehet a </w:t>
      </w:r>
      <w:proofErr w:type="spellStart"/>
      <w:r w:rsidRPr="0005769B">
        <w:rPr>
          <w:szCs w:val="22"/>
        </w:rPr>
        <w:t>neuropathiák</w:t>
      </w:r>
      <w:proofErr w:type="spellEnd"/>
      <w:r w:rsidRPr="0005769B">
        <w:rPr>
          <w:szCs w:val="22"/>
        </w:rPr>
        <w:t xml:space="preserve"> kockázata </w:t>
      </w:r>
      <w:r w:rsidR="00BA5AAE" w:rsidRPr="000F671D">
        <w:t xml:space="preserve">olyan esetben, amikor a </w:t>
      </w:r>
      <w:proofErr w:type="spellStart"/>
      <w:r w:rsidR="00BA5AAE" w:rsidRPr="000F671D">
        <w:t>linezolidot</w:t>
      </w:r>
      <w:proofErr w:type="spellEnd"/>
      <w:r w:rsidR="00BA5AAE" w:rsidRPr="000F671D">
        <w:t xml:space="preserve"> olyan betegnél alkalmazzák, aki jelenleg vagy a közelmúltban </w:t>
      </w:r>
      <w:proofErr w:type="spellStart"/>
      <w:r w:rsidR="00BA5AAE" w:rsidRPr="000F671D">
        <w:t>tuberculosis</w:t>
      </w:r>
      <w:proofErr w:type="spellEnd"/>
      <w:r w:rsidR="00BA5AAE" w:rsidRPr="000F671D">
        <w:t xml:space="preserve"> kezelésére alkalmazott </w:t>
      </w:r>
      <w:proofErr w:type="spellStart"/>
      <w:r w:rsidR="00BA5AAE" w:rsidRPr="000F671D">
        <w:t>antimycobacterialis</w:t>
      </w:r>
      <w:proofErr w:type="spellEnd"/>
      <w:r w:rsidR="00BA5AAE" w:rsidRPr="000F671D">
        <w:t xml:space="preserve"> terápiát kapott</w:t>
      </w:r>
      <w:r w:rsidRPr="0005769B">
        <w:rPr>
          <w:szCs w:val="22"/>
        </w:rPr>
        <w:t>.</w:t>
      </w:r>
    </w:p>
    <w:p w14:paraId="68DC17AE" w14:textId="77777777" w:rsidR="00B36FFA" w:rsidRPr="0005769B" w:rsidRDefault="00B36FFA" w:rsidP="0005769B">
      <w:pPr>
        <w:spacing w:line="240" w:lineRule="auto"/>
        <w:rPr>
          <w:szCs w:val="22"/>
        </w:rPr>
      </w:pPr>
    </w:p>
    <w:p w14:paraId="5E8551DD" w14:textId="77777777" w:rsidR="00B36FFA" w:rsidRPr="0005769B" w:rsidRDefault="008F41EA" w:rsidP="0005769B">
      <w:pPr>
        <w:keepNext/>
        <w:spacing w:line="240" w:lineRule="auto"/>
        <w:rPr>
          <w:i/>
          <w:szCs w:val="22"/>
          <w:u w:val="single"/>
        </w:rPr>
      </w:pPr>
      <w:proofErr w:type="spellStart"/>
      <w:r w:rsidRPr="0005769B">
        <w:rPr>
          <w:i/>
          <w:szCs w:val="22"/>
          <w:u w:val="single"/>
        </w:rPr>
        <w:t>Convulsiók</w:t>
      </w:r>
      <w:proofErr w:type="spellEnd"/>
    </w:p>
    <w:p w14:paraId="3BA27B74" w14:textId="77777777" w:rsidR="00B36FFA" w:rsidRPr="0005769B" w:rsidRDefault="00B36FFA" w:rsidP="0005769B">
      <w:pPr>
        <w:keepNext/>
        <w:spacing w:line="240" w:lineRule="auto"/>
        <w:rPr>
          <w:szCs w:val="22"/>
        </w:rPr>
      </w:pPr>
      <w:proofErr w:type="spellStart"/>
      <w:r w:rsidRPr="0005769B">
        <w:rPr>
          <w:szCs w:val="22"/>
        </w:rPr>
        <w:t>Linezoliddal</w:t>
      </w:r>
      <w:proofErr w:type="spellEnd"/>
      <w:r w:rsidRPr="0005769B">
        <w:rPr>
          <w:szCs w:val="22"/>
        </w:rPr>
        <w:t xml:space="preserve"> kezelt betegeknél beszámoltak </w:t>
      </w:r>
      <w:r w:rsidR="00E74EBD" w:rsidRPr="000F671D">
        <w:t xml:space="preserve">görcsrohamok előfordulásáról. A legtöbb ilyen esetben a jelentések szerint az anamnézisben szerepelt </w:t>
      </w:r>
      <w:proofErr w:type="spellStart"/>
      <w:r w:rsidR="00E74EBD" w:rsidRPr="000F671D">
        <w:t>convulsio</w:t>
      </w:r>
      <w:proofErr w:type="spellEnd"/>
      <w:r w:rsidR="00E74EBD" w:rsidRPr="000F671D">
        <w:t xml:space="preserve"> vagy arra</w:t>
      </w:r>
      <w:r w:rsidRPr="0005769B">
        <w:rPr>
          <w:szCs w:val="22"/>
        </w:rPr>
        <w:t xml:space="preserve"> hajlamosító tényező. A betegek figyelmét fel kell hívni arra, hogy tájékoztassák kezelőorvosukat, ha az anamnézisükben görcsroham szerepel.</w:t>
      </w:r>
    </w:p>
    <w:p w14:paraId="6366E7C2" w14:textId="77777777" w:rsidR="00B36FFA" w:rsidRPr="0005769B" w:rsidRDefault="00B36FFA" w:rsidP="0005769B">
      <w:pPr>
        <w:widowControl w:val="0"/>
        <w:spacing w:line="240" w:lineRule="auto"/>
        <w:rPr>
          <w:szCs w:val="22"/>
        </w:rPr>
      </w:pPr>
    </w:p>
    <w:p w14:paraId="7DD5D66A" w14:textId="77777777" w:rsidR="00B36FFA" w:rsidRPr="0005769B" w:rsidRDefault="00B36FFA" w:rsidP="0005769B">
      <w:pPr>
        <w:keepNext/>
        <w:spacing w:line="240" w:lineRule="auto"/>
        <w:rPr>
          <w:i/>
          <w:szCs w:val="22"/>
          <w:u w:val="single"/>
        </w:rPr>
      </w:pPr>
      <w:proofErr w:type="spellStart"/>
      <w:r w:rsidRPr="0005769B">
        <w:rPr>
          <w:i/>
          <w:szCs w:val="22"/>
          <w:u w:val="single"/>
        </w:rPr>
        <w:t>Mono</w:t>
      </w:r>
      <w:r w:rsidR="007D748F">
        <w:rPr>
          <w:i/>
          <w:szCs w:val="22"/>
          <w:u w:val="single"/>
        </w:rPr>
        <w:t>amin</w:t>
      </w:r>
      <w:proofErr w:type="spellEnd"/>
      <w:r w:rsidRPr="0005769B">
        <w:rPr>
          <w:i/>
          <w:szCs w:val="22"/>
          <w:u w:val="single"/>
        </w:rPr>
        <w:noBreakHyphen/>
      </w:r>
      <w:proofErr w:type="spellStart"/>
      <w:r w:rsidRPr="0005769B">
        <w:rPr>
          <w:i/>
          <w:szCs w:val="22"/>
          <w:u w:val="single"/>
        </w:rPr>
        <w:t>oxidáz</w:t>
      </w:r>
      <w:proofErr w:type="spellEnd"/>
      <w:r w:rsidRPr="0005769B">
        <w:rPr>
          <w:i/>
          <w:szCs w:val="22"/>
          <w:u w:val="single"/>
        </w:rPr>
        <w:noBreakHyphen/>
        <w:t>gátlók</w:t>
      </w:r>
    </w:p>
    <w:p w14:paraId="0F8F91A7" w14:textId="77777777"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egy rever</w:t>
      </w:r>
      <w:r w:rsidR="00E74EBD">
        <w:rPr>
          <w:szCs w:val="22"/>
        </w:rPr>
        <w:t>zibi</w:t>
      </w:r>
      <w:r w:rsidRPr="0005769B">
        <w:rPr>
          <w:szCs w:val="22"/>
        </w:rPr>
        <w:t xml:space="preserve">lis, nem szelektív </w:t>
      </w:r>
      <w:proofErr w:type="spellStart"/>
      <w:r w:rsidRPr="0005769B">
        <w:rPr>
          <w:szCs w:val="22"/>
        </w:rPr>
        <w:t>mono</w:t>
      </w:r>
      <w:r w:rsidR="007D748F">
        <w:rPr>
          <w:szCs w:val="22"/>
        </w:rPr>
        <w:t>amin</w:t>
      </w:r>
      <w:proofErr w:type="spellEnd"/>
      <w:r w:rsidRPr="0005769B">
        <w:rPr>
          <w:szCs w:val="22"/>
        </w:rPr>
        <w:noBreakHyphen/>
      </w:r>
      <w:proofErr w:type="spellStart"/>
      <w:r w:rsidRPr="0005769B">
        <w:rPr>
          <w:szCs w:val="22"/>
        </w:rPr>
        <w:t>oxidáz</w:t>
      </w:r>
      <w:proofErr w:type="spellEnd"/>
      <w:r w:rsidRPr="0005769B">
        <w:rPr>
          <w:szCs w:val="22"/>
        </w:rPr>
        <w:noBreakHyphen/>
        <w:t>inhibitor (MAOI), ugyanakkor az antibakteriális terápiában alkalmazott dózisok mellett nem fejt ki antidepresszáns hatást. A gyógyszerkölcsönhatás</w:t>
      </w:r>
      <w:r w:rsidR="0030074D" w:rsidRPr="0005769B">
        <w:rPr>
          <w:szCs w:val="22"/>
        </w:rPr>
        <w:t>-</w:t>
      </w:r>
      <w:r w:rsidRPr="0005769B">
        <w:rPr>
          <w:szCs w:val="22"/>
        </w:rPr>
        <w:t xml:space="preserve">vizsgálatokból és a </w:t>
      </w:r>
      <w:proofErr w:type="spellStart"/>
      <w:r w:rsidRPr="0005769B">
        <w:rPr>
          <w:szCs w:val="22"/>
        </w:rPr>
        <w:t>linezolid</w:t>
      </w:r>
      <w:proofErr w:type="spellEnd"/>
      <w:r w:rsidRPr="0005769B">
        <w:rPr>
          <w:szCs w:val="22"/>
        </w:rPr>
        <w:t xml:space="preserve"> biztonságosságára vonatkozóan nagyon kevés adat áll rendelkezésre azokban az esetekben, amikor a </w:t>
      </w:r>
      <w:proofErr w:type="spellStart"/>
      <w:r w:rsidRPr="0005769B">
        <w:rPr>
          <w:szCs w:val="22"/>
        </w:rPr>
        <w:t>linezoliddal</w:t>
      </w:r>
      <w:proofErr w:type="spellEnd"/>
      <w:r w:rsidRPr="0005769B">
        <w:rPr>
          <w:szCs w:val="22"/>
        </w:rPr>
        <w:t xml:space="preserve"> kezelt betegeknél az alapbetegség és/vagy az egyidejűleg szedett gyógyszerek miatt fennáll a MAO</w:t>
      </w:r>
      <w:r w:rsidRPr="0005769B">
        <w:rPr>
          <w:szCs w:val="22"/>
        </w:rPr>
        <w:noBreakHyphen/>
        <w:t xml:space="preserve">gátlás </w:t>
      </w:r>
      <w:r w:rsidR="00CC747B" w:rsidRPr="0005769B">
        <w:rPr>
          <w:szCs w:val="22"/>
        </w:rPr>
        <w:t>kockázata</w:t>
      </w:r>
      <w:r w:rsidRPr="0005769B">
        <w:rPr>
          <w:szCs w:val="22"/>
        </w:rPr>
        <w:t xml:space="preserve">. Ezért ilyen körülmények között a </w:t>
      </w:r>
      <w:proofErr w:type="spellStart"/>
      <w:r w:rsidRPr="0005769B">
        <w:rPr>
          <w:szCs w:val="22"/>
        </w:rPr>
        <w:t>linezolid</w:t>
      </w:r>
      <w:proofErr w:type="spellEnd"/>
      <w:r w:rsidRPr="0005769B">
        <w:rPr>
          <w:szCs w:val="22"/>
        </w:rPr>
        <w:t xml:space="preserve"> alkalmazása nem ajánlott, csak akkor, ha lehetőség van a beteg szoros </w:t>
      </w:r>
      <w:r w:rsidR="008F41EA" w:rsidRPr="0005769B">
        <w:rPr>
          <w:szCs w:val="22"/>
        </w:rPr>
        <w:t xml:space="preserve">klinikai </w:t>
      </w:r>
      <w:r w:rsidRPr="0005769B">
        <w:rPr>
          <w:szCs w:val="22"/>
        </w:rPr>
        <w:t>megfigyelésére és monitorozására</w:t>
      </w:r>
      <w:r w:rsidR="003110D8" w:rsidRPr="0005769B">
        <w:rPr>
          <w:szCs w:val="22"/>
        </w:rPr>
        <w:t>.</w:t>
      </w:r>
    </w:p>
    <w:p w14:paraId="11D371F0" w14:textId="77777777" w:rsidR="00B36FFA" w:rsidRPr="0005769B" w:rsidRDefault="00B36FFA" w:rsidP="0005769B">
      <w:pPr>
        <w:spacing w:line="240" w:lineRule="auto"/>
        <w:rPr>
          <w:szCs w:val="22"/>
        </w:rPr>
      </w:pPr>
    </w:p>
    <w:p w14:paraId="77C6B57D" w14:textId="77777777" w:rsidR="00B36FFA" w:rsidRPr="0005769B" w:rsidRDefault="00B36FFA" w:rsidP="0005769B">
      <w:pPr>
        <w:keepNext/>
        <w:spacing w:line="240" w:lineRule="auto"/>
        <w:rPr>
          <w:i/>
          <w:szCs w:val="22"/>
          <w:u w:val="single"/>
        </w:rPr>
      </w:pPr>
      <w:proofErr w:type="spellStart"/>
      <w:r w:rsidRPr="0005769B">
        <w:rPr>
          <w:i/>
          <w:szCs w:val="22"/>
          <w:u w:val="single"/>
        </w:rPr>
        <w:t>Tiraminban</w:t>
      </w:r>
      <w:proofErr w:type="spellEnd"/>
      <w:r w:rsidRPr="0005769B">
        <w:rPr>
          <w:i/>
          <w:szCs w:val="22"/>
          <w:u w:val="single"/>
        </w:rPr>
        <w:t xml:space="preserve"> gazdag ételek egyidejű fogyasztása</w:t>
      </w:r>
    </w:p>
    <w:p w14:paraId="1D2D6A2F" w14:textId="77777777" w:rsidR="00B36FFA" w:rsidRPr="0005769B" w:rsidRDefault="00B36FFA" w:rsidP="0005769B">
      <w:pPr>
        <w:keepNext/>
        <w:spacing w:line="240" w:lineRule="auto"/>
        <w:rPr>
          <w:szCs w:val="22"/>
        </w:rPr>
      </w:pPr>
      <w:r w:rsidRPr="0005769B">
        <w:rPr>
          <w:szCs w:val="22"/>
        </w:rPr>
        <w:t xml:space="preserve">A betegeknek azt kell tanácsolni, hogy kerüljék a </w:t>
      </w:r>
      <w:proofErr w:type="spellStart"/>
      <w:r w:rsidRPr="0005769B">
        <w:rPr>
          <w:szCs w:val="22"/>
        </w:rPr>
        <w:t>tiraminban</w:t>
      </w:r>
      <w:proofErr w:type="spellEnd"/>
      <w:r w:rsidRPr="0005769B">
        <w:rPr>
          <w:szCs w:val="22"/>
        </w:rPr>
        <w:t xml:space="preserve"> gazdag étel</w:t>
      </w:r>
      <w:r w:rsidR="003110D8" w:rsidRPr="0005769B">
        <w:rPr>
          <w:szCs w:val="22"/>
        </w:rPr>
        <w:t>ek nagy mennyiségű fogyasztását.</w:t>
      </w:r>
    </w:p>
    <w:p w14:paraId="724F4498" w14:textId="77777777" w:rsidR="00B36FFA" w:rsidRPr="0005769B" w:rsidRDefault="00B36FFA" w:rsidP="0005769B">
      <w:pPr>
        <w:spacing w:line="240" w:lineRule="auto"/>
        <w:rPr>
          <w:szCs w:val="22"/>
        </w:rPr>
      </w:pPr>
    </w:p>
    <w:p w14:paraId="66076BE9" w14:textId="77777777" w:rsidR="00B36FFA" w:rsidRPr="0005769B" w:rsidRDefault="00B36FFA" w:rsidP="0005769B">
      <w:pPr>
        <w:keepNext/>
        <w:spacing w:line="240" w:lineRule="auto"/>
        <w:rPr>
          <w:i/>
          <w:szCs w:val="22"/>
          <w:u w:val="single"/>
        </w:rPr>
      </w:pPr>
      <w:r w:rsidRPr="0005769B">
        <w:rPr>
          <w:i/>
          <w:szCs w:val="22"/>
          <w:u w:val="single"/>
        </w:rPr>
        <w:t>Felülfertőzések</w:t>
      </w:r>
    </w:p>
    <w:p w14:paraId="45C3AAAD" w14:textId="67DE0B73"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noBreakHyphen/>
        <w:t>kezelés normál flórára gyakorolt hatásait klinikai vizsgálatban nem értékelték.</w:t>
      </w:r>
    </w:p>
    <w:p w14:paraId="7E77914D" w14:textId="77777777" w:rsidR="00807F72" w:rsidRPr="0005769B" w:rsidRDefault="00807F72" w:rsidP="0005769B">
      <w:pPr>
        <w:keepNext/>
        <w:spacing w:line="240" w:lineRule="auto"/>
        <w:rPr>
          <w:szCs w:val="22"/>
        </w:rPr>
      </w:pPr>
    </w:p>
    <w:p w14:paraId="4C0E2ABD" w14:textId="1EE4A935" w:rsidR="00B36FFA" w:rsidRPr="0005769B" w:rsidRDefault="00B36FFA" w:rsidP="0005769B">
      <w:pPr>
        <w:spacing w:line="240" w:lineRule="auto"/>
        <w:rPr>
          <w:szCs w:val="22"/>
        </w:rPr>
      </w:pPr>
      <w:r w:rsidRPr="0005769B">
        <w:rPr>
          <w:szCs w:val="22"/>
        </w:rPr>
        <w:t xml:space="preserve">Az antibiotikumok alkalmazása </w:t>
      </w:r>
      <w:proofErr w:type="spellStart"/>
      <w:r w:rsidRPr="0005769B">
        <w:rPr>
          <w:szCs w:val="22"/>
        </w:rPr>
        <w:t>esetenként</w:t>
      </w:r>
      <w:proofErr w:type="spellEnd"/>
      <w:r w:rsidRPr="0005769B">
        <w:rPr>
          <w:szCs w:val="22"/>
        </w:rPr>
        <w:t xml:space="preserve"> a nem érzékeny mikroorganizmusok elszaporodását </w:t>
      </w:r>
      <w:r w:rsidR="00911524">
        <w:rPr>
          <w:szCs w:val="22"/>
        </w:rPr>
        <w:t>válthatja ki</w:t>
      </w:r>
      <w:r w:rsidRPr="0005769B">
        <w:rPr>
          <w:szCs w:val="22"/>
        </w:rPr>
        <w:t xml:space="preserve">. Például a klinikai vizsgálatok során a </w:t>
      </w:r>
      <w:proofErr w:type="spellStart"/>
      <w:r w:rsidRPr="0005769B">
        <w:rPr>
          <w:szCs w:val="22"/>
        </w:rPr>
        <w:t>linezolid</w:t>
      </w:r>
      <w:proofErr w:type="spellEnd"/>
      <w:r w:rsidRPr="0005769B">
        <w:rPr>
          <w:szCs w:val="22"/>
        </w:rPr>
        <w:t xml:space="preserve"> ajánlott adagjával kezelt betegek körülbelül 3%</w:t>
      </w:r>
      <w:r w:rsidRPr="0005769B">
        <w:rPr>
          <w:szCs w:val="22"/>
        </w:rPr>
        <w:noBreakHyphen/>
      </w:r>
      <w:proofErr w:type="spellStart"/>
      <w:r w:rsidRPr="0005769B">
        <w:rPr>
          <w:szCs w:val="22"/>
        </w:rPr>
        <w:t>ánál</w:t>
      </w:r>
      <w:proofErr w:type="spellEnd"/>
      <w:r w:rsidRPr="0005769B">
        <w:rPr>
          <w:szCs w:val="22"/>
        </w:rPr>
        <w:t xml:space="preserve"> észleltek </w:t>
      </w:r>
      <w:proofErr w:type="spellStart"/>
      <w:r w:rsidRPr="0005769B">
        <w:rPr>
          <w:szCs w:val="22"/>
        </w:rPr>
        <w:t>candidiasist</w:t>
      </w:r>
      <w:proofErr w:type="spellEnd"/>
      <w:r w:rsidRPr="0005769B">
        <w:rPr>
          <w:szCs w:val="22"/>
        </w:rPr>
        <w:t>. Amennyiben a kezelés során felülfertőződés következne be, megfelelő intézkedéseket kell tenni.</w:t>
      </w:r>
    </w:p>
    <w:p w14:paraId="568A6090" w14:textId="77777777" w:rsidR="00B36FFA" w:rsidRPr="0005769B" w:rsidRDefault="00B36FFA" w:rsidP="0005769B">
      <w:pPr>
        <w:spacing w:line="240" w:lineRule="auto"/>
        <w:rPr>
          <w:szCs w:val="22"/>
        </w:rPr>
      </w:pPr>
    </w:p>
    <w:p w14:paraId="15A74E3B" w14:textId="77777777" w:rsidR="00B36FFA" w:rsidRPr="0005769B" w:rsidRDefault="00CC747B" w:rsidP="0005769B">
      <w:pPr>
        <w:keepNext/>
        <w:spacing w:line="240" w:lineRule="auto"/>
        <w:rPr>
          <w:i/>
          <w:szCs w:val="22"/>
          <w:u w:val="single"/>
        </w:rPr>
      </w:pPr>
      <w:r w:rsidRPr="0005769B">
        <w:rPr>
          <w:i/>
          <w:szCs w:val="22"/>
          <w:u w:val="single"/>
        </w:rPr>
        <w:t xml:space="preserve">Különleges </w:t>
      </w:r>
      <w:r w:rsidR="00B36FFA" w:rsidRPr="0005769B">
        <w:rPr>
          <w:i/>
          <w:szCs w:val="22"/>
          <w:u w:val="single"/>
        </w:rPr>
        <w:t>betegcsoportok</w:t>
      </w:r>
    </w:p>
    <w:p w14:paraId="4E70DFB6" w14:textId="77777777"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linezolidot</w:t>
      </w:r>
      <w:proofErr w:type="spellEnd"/>
      <w:r w:rsidRPr="0005769B">
        <w:rPr>
          <w:szCs w:val="22"/>
        </w:rPr>
        <w:t xml:space="preserve"> csak </w:t>
      </w:r>
      <w:r w:rsidRPr="0005769B">
        <w:rPr>
          <w:color w:val="000000"/>
          <w:szCs w:val="22"/>
        </w:rPr>
        <w:t xml:space="preserve">fokozott elővigyázatossággal szabad adni súlyos </w:t>
      </w:r>
      <w:r w:rsidR="0030074D" w:rsidRPr="0005769B">
        <w:rPr>
          <w:color w:val="000000"/>
          <w:szCs w:val="22"/>
        </w:rPr>
        <w:t xml:space="preserve">vesekárosodásban </w:t>
      </w:r>
      <w:r w:rsidRPr="0005769B">
        <w:rPr>
          <w:color w:val="000000"/>
          <w:szCs w:val="22"/>
        </w:rPr>
        <w:t>szenvedő betegeknek, és csak abban az esetben, ha úgy ítélik meg, hogy a várható előny meghaladja a</w:t>
      </w:r>
      <w:r w:rsidR="00E74EBD">
        <w:rPr>
          <w:color w:val="000000"/>
          <w:szCs w:val="22"/>
        </w:rPr>
        <w:t>z</w:t>
      </w:r>
      <w:r w:rsidRPr="0005769B">
        <w:rPr>
          <w:color w:val="000000"/>
          <w:szCs w:val="22"/>
        </w:rPr>
        <w:t xml:space="preserve"> </w:t>
      </w:r>
      <w:r w:rsidR="00E74EBD">
        <w:rPr>
          <w:color w:val="000000"/>
          <w:szCs w:val="22"/>
        </w:rPr>
        <w:t>elméleti</w:t>
      </w:r>
      <w:r w:rsidRPr="0005769B">
        <w:rPr>
          <w:color w:val="000000"/>
          <w:szCs w:val="22"/>
        </w:rPr>
        <w:t xml:space="preserve"> kockázatot</w:t>
      </w:r>
      <w:r w:rsidR="004E679B" w:rsidRPr="0005769B">
        <w:rPr>
          <w:szCs w:val="22"/>
        </w:rPr>
        <w:t>.</w:t>
      </w:r>
    </w:p>
    <w:p w14:paraId="5B431E62" w14:textId="77777777" w:rsidR="00807F72" w:rsidRPr="0005769B" w:rsidRDefault="00807F72" w:rsidP="0005769B">
      <w:pPr>
        <w:keepNext/>
        <w:spacing w:line="240" w:lineRule="auto"/>
        <w:rPr>
          <w:szCs w:val="22"/>
        </w:rPr>
      </w:pPr>
    </w:p>
    <w:p w14:paraId="38F18A91" w14:textId="77777777" w:rsidR="00B36FFA" w:rsidRPr="0005769B" w:rsidRDefault="00B36FFA" w:rsidP="0005769B">
      <w:pPr>
        <w:widowControl w:val="0"/>
        <w:spacing w:line="240" w:lineRule="auto"/>
        <w:rPr>
          <w:szCs w:val="22"/>
        </w:rPr>
      </w:pPr>
      <w:r w:rsidRPr="0005769B">
        <w:rPr>
          <w:szCs w:val="22"/>
        </w:rPr>
        <w:t xml:space="preserve">A </w:t>
      </w:r>
      <w:proofErr w:type="spellStart"/>
      <w:r w:rsidRPr="0005769B">
        <w:rPr>
          <w:szCs w:val="22"/>
        </w:rPr>
        <w:t>linezolidot</w:t>
      </w:r>
      <w:proofErr w:type="spellEnd"/>
      <w:r w:rsidRPr="0005769B">
        <w:rPr>
          <w:szCs w:val="22"/>
        </w:rPr>
        <w:t xml:space="preserve"> </w:t>
      </w:r>
      <w:r w:rsidRPr="0005769B">
        <w:rPr>
          <w:color w:val="000000"/>
          <w:szCs w:val="22"/>
        </w:rPr>
        <w:t xml:space="preserve">kizárólag abban az esetben javasolt súlyos </w:t>
      </w:r>
      <w:r w:rsidR="0030074D" w:rsidRPr="0005769B">
        <w:rPr>
          <w:color w:val="000000"/>
          <w:szCs w:val="22"/>
        </w:rPr>
        <w:t xml:space="preserve">májkárosodásban </w:t>
      </w:r>
      <w:r w:rsidRPr="0005769B">
        <w:rPr>
          <w:color w:val="000000"/>
          <w:szCs w:val="22"/>
        </w:rPr>
        <w:t xml:space="preserve">szenvedő betegeknek adni, ha úgy ítélik meg, hogy a várható előny meghaladja </w:t>
      </w:r>
      <w:r w:rsidR="001F36CD" w:rsidRPr="0005769B">
        <w:rPr>
          <w:color w:val="000000"/>
          <w:szCs w:val="22"/>
        </w:rPr>
        <w:t>a</w:t>
      </w:r>
      <w:r w:rsidR="001F36CD">
        <w:rPr>
          <w:color w:val="000000"/>
          <w:szCs w:val="22"/>
        </w:rPr>
        <w:t>z</w:t>
      </w:r>
      <w:r w:rsidR="001F36CD" w:rsidRPr="0005769B">
        <w:rPr>
          <w:color w:val="000000"/>
          <w:szCs w:val="22"/>
        </w:rPr>
        <w:t xml:space="preserve"> </w:t>
      </w:r>
      <w:r w:rsidR="001F36CD">
        <w:rPr>
          <w:color w:val="000000"/>
          <w:szCs w:val="22"/>
        </w:rPr>
        <w:t>elméleti</w:t>
      </w:r>
      <w:r w:rsidR="001F36CD" w:rsidRPr="0005769B">
        <w:rPr>
          <w:color w:val="000000"/>
          <w:szCs w:val="22"/>
        </w:rPr>
        <w:t xml:space="preserve"> </w:t>
      </w:r>
      <w:r w:rsidRPr="0005769B">
        <w:rPr>
          <w:color w:val="000000"/>
          <w:szCs w:val="22"/>
        </w:rPr>
        <w:t>kockázatot</w:t>
      </w:r>
      <w:r w:rsidR="004E679B" w:rsidRPr="0005769B">
        <w:rPr>
          <w:szCs w:val="22"/>
        </w:rPr>
        <w:t>.</w:t>
      </w:r>
    </w:p>
    <w:p w14:paraId="255DA4E9" w14:textId="77777777" w:rsidR="00B36FFA" w:rsidRPr="0005769B" w:rsidRDefault="00B36FFA" w:rsidP="0005769B">
      <w:pPr>
        <w:widowControl w:val="0"/>
        <w:spacing w:line="240" w:lineRule="auto"/>
        <w:rPr>
          <w:szCs w:val="22"/>
        </w:rPr>
      </w:pPr>
    </w:p>
    <w:p w14:paraId="148C3605" w14:textId="77777777" w:rsidR="00B36FFA" w:rsidRPr="0005769B" w:rsidRDefault="00B36FFA" w:rsidP="0005769B">
      <w:pPr>
        <w:keepNext/>
        <w:spacing w:line="240" w:lineRule="auto"/>
        <w:rPr>
          <w:i/>
          <w:szCs w:val="22"/>
          <w:u w:val="single"/>
        </w:rPr>
      </w:pPr>
      <w:r w:rsidRPr="0005769B">
        <w:rPr>
          <w:i/>
          <w:szCs w:val="22"/>
          <w:u w:val="single"/>
        </w:rPr>
        <w:t>Fertilitást károsító hatás</w:t>
      </w:r>
    </w:p>
    <w:p w14:paraId="62011A35" w14:textId="77777777" w:rsidR="00B36FFA" w:rsidRPr="0005769B" w:rsidRDefault="00B36FFA" w:rsidP="0005769B">
      <w:pPr>
        <w:keepNext/>
        <w:spacing w:line="240" w:lineRule="auto"/>
        <w:rPr>
          <w:szCs w:val="22"/>
        </w:rPr>
      </w:pPr>
      <w:r w:rsidRPr="0005769B">
        <w:rPr>
          <w:szCs w:val="22"/>
        </w:rPr>
        <w:t xml:space="preserve">Felnőtt hím patkányoknál a </w:t>
      </w:r>
      <w:proofErr w:type="spellStart"/>
      <w:r w:rsidRPr="0005769B">
        <w:rPr>
          <w:szCs w:val="22"/>
        </w:rPr>
        <w:t>linezolid</w:t>
      </w:r>
      <w:proofErr w:type="spellEnd"/>
      <w:r w:rsidRPr="0005769B">
        <w:rPr>
          <w:szCs w:val="22"/>
        </w:rPr>
        <w:t xml:space="preserve"> reverz</w:t>
      </w:r>
      <w:r w:rsidR="0030074D" w:rsidRPr="0005769B">
        <w:rPr>
          <w:szCs w:val="22"/>
        </w:rPr>
        <w:t>i</w:t>
      </w:r>
      <w:r w:rsidRPr="0005769B">
        <w:rPr>
          <w:szCs w:val="22"/>
        </w:rPr>
        <w:t xml:space="preserve">bilisen csökkentette a fertilitást, és kóros morfológiájú hímivarsejtek képződését okozta a várható humán expozíciós szinthez hasonló szint mellett. Humán </w:t>
      </w:r>
      <w:r w:rsidRPr="0005769B">
        <w:rPr>
          <w:szCs w:val="22"/>
        </w:rPr>
        <w:lastRenderedPageBreak/>
        <w:t xml:space="preserve">vonatkozásban a </w:t>
      </w:r>
      <w:proofErr w:type="spellStart"/>
      <w:r w:rsidRPr="0005769B">
        <w:rPr>
          <w:szCs w:val="22"/>
        </w:rPr>
        <w:t>linezolidnak</w:t>
      </w:r>
      <w:proofErr w:type="spellEnd"/>
      <w:r w:rsidRPr="0005769B">
        <w:rPr>
          <w:szCs w:val="22"/>
        </w:rPr>
        <w:t xml:space="preserve"> a férfi reprodukciós rendszerre gyakorolt potenciális hatásai nem ismertek.</w:t>
      </w:r>
    </w:p>
    <w:p w14:paraId="5F574C87" w14:textId="77777777" w:rsidR="00B36FFA" w:rsidRPr="0005769B" w:rsidRDefault="00B36FFA" w:rsidP="0005769B">
      <w:pPr>
        <w:widowControl w:val="0"/>
        <w:spacing w:line="240" w:lineRule="auto"/>
        <w:rPr>
          <w:szCs w:val="22"/>
        </w:rPr>
      </w:pPr>
    </w:p>
    <w:p w14:paraId="331FB8C0" w14:textId="77777777" w:rsidR="00B36FFA" w:rsidRPr="0005769B" w:rsidRDefault="00B36FFA" w:rsidP="0005769B">
      <w:pPr>
        <w:keepNext/>
        <w:widowControl w:val="0"/>
        <w:spacing w:line="240" w:lineRule="auto"/>
        <w:rPr>
          <w:i/>
          <w:szCs w:val="22"/>
          <w:u w:val="single"/>
        </w:rPr>
      </w:pPr>
      <w:r w:rsidRPr="0005769B">
        <w:rPr>
          <w:i/>
          <w:szCs w:val="22"/>
          <w:u w:val="single"/>
        </w:rPr>
        <w:t>Klinikai vizsgálatok</w:t>
      </w:r>
    </w:p>
    <w:p w14:paraId="62FF7231" w14:textId="77777777"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biztonságosságát és hatásosságát nem igazolták 28 napnál hosszabb ideig tartó kezelés esetén.</w:t>
      </w:r>
    </w:p>
    <w:p w14:paraId="7CCCB6D6" w14:textId="77777777" w:rsidR="00807F72" w:rsidRPr="0005769B" w:rsidRDefault="00807F72" w:rsidP="0005769B">
      <w:pPr>
        <w:keepNext/>
        <w:spacing w:line="240" w:lineRule="auto"/>
        <w:rPr>
          <w:szCs w:val="22"/>
        </w:rPr>
      </w:pPr>
    </w:p>
    <w:p w14:paraId="548F254E" w14:textId="453C1D10" w:rsidR="00B36FFA" w:rsidRPr="0005769B" w:rsidRDefault="00B36FFA" w:rsidP="0005769B">
      <w:pPr>
        <w:spacing w:line="240" w:lineRule="auto"/>
        <w:rPr>
          <w:szCs w:val="22"/>
        </w:rPr>
      </w:pPr>
      <w:r w:rsidRPr="0005769B">
        <w:rPr>
          <w:szCs w:val="22"/>
        </w:rPr>
        <w:t xml:space="preserve">A kontrollos klinikai vizsgálatokban nem vettek részt olyan betegek, akik diabeteses </w:t>
      </w:r>
      <w:proofErr w:type="spellStart"/>
      <w:r w:rsidRPr="0005769B">
        <w:rPr>
          <w:szCs w:val="22"/>
        </w:rPr>
        <w:t>lábfejl</w:t>
      </w:r>
      <w:r w:rsidR="0083145D">
        <w:rPr>
          <w:szCs w:val="22"/>
        </w:rPr>
        <w:t>aes</w:t>
      </w:r>
      <w:r w:rsidRPr="0005769B">
        <w:rPr>
          <w:szCs w:val="22"/>
        </w:rPr>
        <w:t>iókban</w:t>
      </w:r>
      <w:proofErr w:type="spellEnd"/>
      <w:r w:rsidRPr="0005769B">
        <w:rPr>
          <w:szCs w:val="22"/>
        </w:rPr>
        <w:t xml:space="preserve"> szenvedtek, </w:t>
      </w:r>
      <w:proofErr w:type="spellStart"/>
      <w:r w:rsidRPr="0005769B">
        <w:rPr>
          <w:szCs w:val="22"/>
        </w:rPr>
        <w:t>decubitusuk</w:t>
      </w:r>
      <w:proofErr w:type="spellEnd"/>
      <w:r w:rsidRPr="0005769B">
        <w:rPr>
          <w:szCs w:val="22"/>
        </w:rPr>
        <w:t xml:space="preserve">, </w:t>
      </w:r>
      <w:proofErr w:type="spellStart"/>
      <w:r w:rsidRPr="0005769B">
        <w:rPr>
          <w:szCs w:val="22"/>
        </w:rPr>
        <w:t>ischaemiás</w:t>
      </w:r>
      <w:proofErr w:type="spellEnd"/>
      <w:r w:rsidRPr="0005769B">
        <w:rPr>
          <w:szCs w:val="22"/>
        </w:rPr>
        <w:t xml:space="preserve"> elváltozásaik, súlyos égési sérülésük vagy gangrénájuk volt, ezért ilyen állapotokban a </w:t>
      </w:r>
      <w:proofErr w:type="spellStart"/>
      <w:r w:rsidRPr="0005769B">
        <w:rPr>
          <w:szCs w:val="22"/>
        </w:rPr>
        <w:t>linezolid</w:t>
      </w:r>
      <w:proofErr w:type="spellEnd"/>
      <w:r w:rsidRPr="0005769B">
        <w:rPr>
          <w:szCs w:val="22"/>
        </w:rPr>
        <w:t xml:space="preserve"> alkalmazására vonatkozóan csupán korlátozottan állnak rendelkezésre tapasztalatok.</w:t>
      </w:r>
    </w:p>
    <w:p w14:paraId="1296FB07" w14:textId="77777777" w:rsidR="00B36FFA" w:rsidRPr="0005769B" w:rsidRDefault="00B36FFA" w:rsidP="0005769B">
      <w:pPr>
        <w:widowControl w:val="0"/>
        <w:spacing w:line="240" w:lineRule="auto"/>
        <w:rPr>
          <w:szCs w:val="22"/>
        </w:rPr>
      </w:pPr>
    </w:p>
    <w:p w14:paraId="4528FF47" w14:textId="77777777" w:rsidR="00B36FFA" w:rsidRDefault="00B36FFA" w:rsidP="0005769B">
      <w:pPr>
        <w:keepNext/>
        <w:widowControl w:val="0"/>
        <w:spacing w:line="240" w:lineRule="auto"/>
        <w:rPr>
          <w:i/>
          <w:szCs w:val="22"/>
          <w:u w:val="single"/>
        </w:rPr>
      </w:pPr>
      <w:r w:rsidRPr="0005769B">
        <w:rPr>
          <w:i/>
          <w:szCs w:val="22"/>
          <w:u w:val="single"/>
        </w:rPr>
        <w:t>Segédanyagok</w:t>
      </w:r>
    </w:p>
    <w:p w14:paraId="50D6286D" w14:textId="77777777" w:rsidR="0022597E" w:rsidRPr="004D5E45" w:rsidRDefault="0022597E" w:rsidP="0022597E">
      <w:pPr>
        <w:keepNext/>
        <w:rPr>
          <w:iCs/>
          <w:szCs w:val="22"/>
          <w:u w:val="single"/>
        </w:rPr>
      </w:pPr>
      <w:r w:rsidRPr="004D5E45">
        <w:rPr>
          <w:iCs/>
          <w:szCs w:val="22"/>
          <w:u w:val="single"/>
        </w:rPr>
        <w:t>Glükóz</w:t>
      </w:r>
    </w:p>
    <w:p w14:paraId="42D9AB13" w14:textId="2E33BB3E" w:rsidR="0022597E" w:rsidRDefault="0022597E" w:rsidP="0022597E">
      <w:pPr>
        <w:widowControl w:val="0"/>
        <w:tabs>
          <w:tab w:val="left" w:pos="567"/>
        </w:tabs>
        <w:rPr>
          <w:szCs w:val="22"/>
        </w:rPr>
      </w:pPr>
      <w:r>
        <w:rPr>
          <w:szCs w:val="22"/>
        </w:rPr>
        <w:t>Az oldat</w:t>
      </w:r>
      <w:r w:rsidRPr="000F671D">
        <w:rPr>
          <w:szCs w:val="22"/>
        </w:rPr>
        <w:t xml:space="preserve"> 45,7</w:t>
      </w:r>
      <w:r>
        <w:rPr>
          <w:szCs w:val="22"/>
        </w:rPr>
        <w:t> </w:t>
      </w:r>
      <w:r w:rsidRPr="000F671D">
        <w:rPr>
          <w:szCs w:val="22"/>
        </w:rPr>
        <w:t>mg glükózt tartalmaz</w:t>
      </w:r>
      <w:r>
        <w:rPr>
          <w:szCs w:val="22"/>
        </w:rPr>
        <w:t xml:space="preserve"> milliliterenként </w:t>
      </w:r>
      <w:r w:rsidRPr="000F671D">
        <w:rPr>
          <w:szCs w:val="22"/>
        </w:rPr>
        <w:t>(azaz 13,7</w:t>
      </w:r>
      <w:r>
        <w:rPr>
          <w:szCs w:val="22"/>
        </w:rPr>
        <w:t> </w:t>
      </w:r>
      <w:r w:rsidRPr="000F671D">
        <w:rPr>
          <w:szCs w:val="22"/>
        </w:rPr>
        <w:t>g/300</w:t>
      </w:r>
      <w:r>
        <w:rPr>
          <w:szCs w:val="22"/>
        </w:rPr>
        <w:t> </w:t>
      </w:r>
      <w:r w:rsidRPr="000F671D">
        <w:rPr>
          <w:szCs w:val="22"/>
        </w:rPr>
        <w:t>ml). Ezt diabetes mellitus vagy más glükózintoleranciával járó állapotok esetén figyelembe kell venni.</w:t>
      </w:r>
    </w:p>
    <w:p w14:paraId="3384CAB3" w14:textId="77777777" w:rsidR="0022597E" w:rsidRDefault="0022597E" w:rsidP="0022597E">
      <w:pPr>
        <w:widowControl w:val="0"/>
        <w:tabs>
          <w:tab w:val="left" w:pos="567"/>
        </w:tabs>
        <w:rPr>
          <w:szCs w:val="22"/>
        </w:rPr>
      </w:pPr>
    </w:p>
    <w:p w14:paraId="086103DB" w14:textId="77777777" w:rsidR="0022597E" w:rsidRPr="004D5E45" w:rsidRDefault="0022597E" w:rsidP="0022597E">
      <w:pPr>
        <w:keepNext/>
        <w:tabs>
          <w:tab w:val="left" w:pos="567"/>
        </w:tabs>
        <w:rPr>
          <w:szCs w:val="22"/>
          <w:u w:val="single"/>
          <w:lang w:val="it-IT"/>
        </w:rPr>
      </w:pPr>
      <w:r w:rsidRPr="004D5E45">
        <w:rPr>
          <w:szCs w:val="22"/>
          <w:u w:val="single"/>
          <w:lang w:val="it-IT"/>
        </w:rPr>
        <w:t>Nátrium</w:t>
      </w:r>
    </w:p>
    <w:p w14:paraId="0CDD9F56" w14:textId="11A2F77E" w:rsidR="0022597E" w:rsidRDefault="0022597E" w:rsidP="0022597E">
      <w:pPr>
        <w:widowControl w:val="0"/>
        <w:rPr>
          <w:rFonts w:eastAsia="Calibri"/>
          <w:szCs w:val="22"/>
        </w:rPr>
      </w:pPr>
      <w:r>
        <w:rPr>
          <w:szCs w:val="22"/>
        </w:rPr>
        <w:t>Az oldat</w:t>
      </w:r>
      <w:r w:rsidRPr="000F671D">
        <w:rPr>
          <w:szCs w:val="22"/>
        </w:rPr>
        <w:t xml:space="preserve"> 0,38</w:t>
      </w:r>
      <w:r>
        <w:rPr>
          <w:szCs w:val="22"/>
        </w:rPr>
        <w:t> </w:t>
      </w:r>
      <w:r w:rsidRPr="000F671D">
        <w:rPr>
          <w:szCs w:val="22"/>
        </w:rPr>
        <w:t xml:space="preserve">mg </w:t>
      </w:r>
      <w:r w:rsidRPr="000F671D">
        <w:rPr>
          <w:szCs w:val="22"/>
          <w:lang w:val="it-IT"/>
        </w:rPr>
        <w:t>nátriumot tartalmaz</w:t>
      </w:r>
      <w:r>
        <w:rPr>
          <w:szCs w:val="22"/>
          <w:lang w:val="it-IT"/>
        </w:rPr>
        <w:t xml:space="preserve"> milliliterenként </w:t>
      </w:r>
      <w:r w:rsidRPr="000F671D">
        <w:rPr>
          <w:szCs w:val="22"/>
        </w:rPr>
        <w:t xml:space="preserve">(azaz </w:t>
      </w:r>
      <w:r w:rsidRPr="000F671D">
        <w:rPr>
          <w:szCs w:val="22"/>
          <w:lang w:val="it-IT"/>
        </w:rPr>
        <w:t>114 mg/300</w:t>
      </w:r>
      <w:r>
        <w:rPr>
          <w:szCs w:val="22"/>
          <w:lang w:val="it-IT"/>
        </w:rPr>
        <w:t> </w:t>
      </w:r>
      <w:r w:rsidRPr="000F671D">
        <w:rPr>
          <w:szCs w:val="22"/>
          <w:lang w:val="it-IT"/>
        </w:rPr>
        <w:t>ml)</w:t>
      </w:r>
      <w:r>
        <w:rPr>
          <w:szCs w:val="22"/>
          <w:lang w:val="it-IT"/>
        </w:rPr>
        <w:t xml:space="preserve">, </w:t>
      </w:r>
      <w:r w:rsidRPr="0037614F">
        <w:rPr>
          <w:szCs w:val="22"/>
          <w:lang w:val="it-IT"/>
        </w:rPr>
        <w:t>ami megfelel a WHO által ajánlott maximális napi 2</w:t>
      </w:r>
      <w:r>
        <w:rPr>
          <w:szCs w:val="22"/>
          <w:lang w:val="it-IT"/>
        </w:rPr>
        <w:t> </w:t>
      </w:r>
      <w:r w:rsidRPr="0037614F">
        <w:rPr>
          <w:szCs w:val="22"/>
          <w:lang w:val="it-IT"/>
        </w:rPr>
        <w:t xml:space="preserve">g nátriumbevitel </w:t>
      </w:r>
      <w:r>
        <w:rPr>
          <w:szCs w:val="22"/>
          <w:lang w:val="it-IT"/>
        </w:rPr>
        <w:t>0</w:t>
      </w:r>
      <w:r w:rsidRPr="0037614F">
        <w:rPr>
          <w:szCs w:val="22"/>
          <w:lang w:val="it-IT"/>
        </w:rPr>
        <w:t>,</w:t>
      </w:r>
      <w:r>
        <w:rPr>
          <w:szCs w:val="22"/>
          <w:lang w:val="it-IT"/>
        </w:rPr>
        <w:t>02</w:t>
      </w:r>
      <w:r w:rsidRPr="0037614F">
        <w:rPr>
          <w:szCs w:val="22"/>
          <w:lang w:val="it-IT"/>
        </w:rPr>
        <w:t>%-ának felnőtteknél</w:t>
      </w:r>
      <w:r w:rsidRPr="000F671D">
        <w:rPr>
          <w:szCs w:val="22"/>
          <w:lang w:val="it-IT"/>
        </w:rPr>
        <w:t xml:space="preserve">. </w:t>
      </w:r>
      <w:r w:rsidRPr="000F671D">
        <w:rPr>
          <w:rFonts w:eastAsia="Calibri"/>
          <w:szCs w:val="22"/>
        </w:rPr>
        <w:t>Ezt kontrollált nátriumdiéta esetén figyelembe kell venni.</w:t>
      </w:r>
    </w:p>
    <w:p w14:paraId="2D365141" w14:textId="77777777" w:rsidR="0022597E" w:rsidRDefault="0022597E" w:rsidP="0022597E">
      <w:pPr>
        <w:widowControl w:val="0"/>
        <w:rPr>
          <w:rFonts w:eastAsia="Calibri"/>
          <w:szCs w:val="22"/>
        </w:rPr>
      </w:pPr>
    </w:p>
    <w:p w14:paraId="17D7E822" w14:textId="193B8A92" w:rsidR="0022597E" w:rsidRPr="000F671D" w:rsidRDefault="0022597E" w:rsidP="0022597E">
      <w:pPr>
        <w:widowControl w:val="0"/>
        <w:rPr>
          <w:rFonts w:eastAsia="Calibri"/>
          <w:szCs w:val="22"/>
          <w:lang w:val="it-IT"/>
        </w:rPr>
      </w:pPr>
      <w:r w:rsidRPr="00564EF1">
        <w:rPr>
          <w:rFonts w:eastAsia="Calibri"/>
          <w:szCs w:val="22"/>
          <w:lang w:val="it-IT"/>
        </w:rPr>
        <w:t xml:space="preserve">A </w:t>
      </w:r>
      <w:r>
        <w:rPr>
          <w:rFonts w:eastAsia="Calibri"/>
          <w:szCs w:val="22"/>
          <w:lang w:val="it-IT"/>
        </w:rPr>
        <w:t>Linezolid</w:t>
      </w:r>
      <w:r w:rsidRPr="00564EF1">
        <w:rPr>
          <w:rFonts w:eastAsia="Calibri"/>
          <w:szCs w:val="22"/>
          <w:lang w:val="it-IT"/>
        </w:rPr>
        <w:t xml:space="preserve"> </w:t>
      </w:r>
      <w:r>
        <w:rPr>
          <w:rFonts w:eastAsia="Calibri"/>
          <w:szCs w:val="22"/>
          <w:lang w:val="it-IT"/>
        </w:rPr>
        <w:t xml:space="preserve">Fresenius Kabi </w:t>
      </w:r>
      <w:r w:rsidRPr="00564EF1">
        <w:rPr>
          <w:rFonts w:eastAsia="Calibri"/>
          <w:szCs w:val="22"/>
          <w:lang w:val="it-IT"/>
        </w:rPr>
        <w:t xml:space="preserve">oldatos infúzió nátriumtartalmú oldatokkal tovább hígítható (lásd </w:t>
      </w:r>
      <w:r>
        <w:rPr>
          <w:rFonts w:eastAsia="Calibri"/>
          <w:szCs w:val="22"/>
          <w:lang w:val="it-IT"/>
        </w:rPr>
        <w:t xml:space="preserve">az </w:t>
      </w:r>
      <w:r w:rsidR="0083145D">
        <w:rPr>
          <w:rFonts w:eastAsia="Calibri"/>
          <w:szCs w:val="22"/>
          <w:lang w:val="it-IT"/>
        </w:rPr>
        <w:t>A</w:t>
      </w:r>
      <w:r>
        <w:rPr>
          <w:rFonts w:eastAsia="Calibri"/>
          <w:szCs w:val="22"/>
          <w:lang w:val="it-IT"/>
        </w:rPr>
        <w:t xml:space="preserve">lkalmazási előírás </w:t>
      </w:r>
      <w:r w:rsidRPr="00564EF1">
        <w:rPr>
          <w:rFonts w:eastAsia="Calibri"/>
          <w:szCs w:val="22"/>
          <w:lang w:val="it-IT"/>
        </w:rPr>
        <w:t>4.2, 6.2 és 6.6</w:t>
      </w:r>
      <w:r>
        <w:rPr>
          <w:rFonts w:eastAsia="Calibri"/>
          <w:szCs w:val="22"/>
          <w:lang w:val="it-IT"/>
        </w:rPr>
        <w:t> </w:t>
      </w:r>
      <w:r w:rsidRPr="00564EF1">
        <w:rPr>
          <w:rFonts w:eastAsia="Calibri"/>
          <w:szCs w:val="22"/>
          <w:lang w:val="it-IT"/>
        </w:rPr>
        <w:t>pont</w:t>
      </w:r>
      <w:r>
        <w:rPr>
          <w:rFonts w:eastAsia="Calibri"/>
          <w:szCs w:val="22"/>
          <w:lang w:val="it-IT"/>
        </w:rPr>
        <w:t>jai</w:t>
      </w:r>
      <w:r w:rsidRPr="00564EF1">
        <w:rPr>
          <w:rFonts w:eastAsia="Calibri"/>
          <w:szCs w:val="22"/>
          <w:lang w:val="it-IT"/>
        </w:rPr>
        <w:t xml:space="preserve">), ezt figyelembe kell venni a </w:t>
      </w:r>
      <w:r>
        <w:rPr>
          <w:rFonts w:eastAsia="Calibri"/>
          <w:szCs w:val="22"/>
          <w:lang w:val="it-IT"/>
        </w:rPr>
        <w:t>betegnek beadandó összes gyógyszer összn</w:t>
      </w:r>
      <w:r w:rsidRPr="00564EF1">
        <w:rPr>
          <w:rFonts w:eastAsia="Calibri"/>
          <w:szCs w:val="22"/>
          <w:lang w:val="it-IT"/>
        </w:rPr>
        <w:t>átriumtartalmának megállapításánál.</w:t>
      </w:r>
    </w:p>
    <w:p w14:paraId="50F118B2" w14:textId="77777777" w:rsidR="00B36FFA" w:rsidRPr="0005769B" w:rsidRDefault="00B36FFA" w:rsidP="0005769B">
      <w:pPr>
        <w:widowControl w:val="0"/>
        <w:spacing w:line="240" w:lineRule="auto"/>
        <w:rPr>
          <w:szCs w:val="22"/>
        </w:rPr>
      </w:pPr>
    </w:p>
    <w:p w14:paraId="4C4D5548" w14:textId="77777777" w:rsidR="00B36FFA" w:rsidRPr="0005769B" w:rsidRDefault="00B36FFA" w:rsidP="0005769B">
      <w:pPr>
        <w:keepNext/>
        <w:widowControl w:val="0"/>
        <w:spacing w:line="240" w:lineRule="auto"/>
        <w:ind w:left="567" w:hanging="567"/>
        <w:rPr>
          <w:b/>
          <w:szCs w:val="22"/>
        </w:rPr>
      </w:pPr>
      <w:r w:rsidRPr="0005769B">
        <w:rPr>
          <w:b/>
          <w:szCs w:val="22"/>
        </w:rPr>
        <w:t>Gyógyszerkölcsönhatások és egyéb interakciók</w:t>
      </w:r>
    </w:p>
    <w:p w14:paraId="4DCD8538" w14:textId="77777777" w:rsidR="008E7DCB" w:rsidRPr="0005769B" w:rsidRDefault="008E7DCB" w:rsidP="0005769B">
      <w:pPr>
        <w:keepNext/>
        <w:widowControl w:val="0"/>
        <w:spacing w:line="240" w:lineRule="auto"/>
        <w:ind w:left="567" w:hanging="567"/>
        <w:rPr>
          <w:b/>
          <w:szCs w:val="22"/>
        </w:rPr>
      </w:pPr>
    </w:p>
    <w:p w14:paraId="607C9BEB" w14:textId="77777777" w:rsidR="00B36FFA" w:rsidRPr="0005769B" w:rsidRDefault="00B36FFA" w:rsidP="0005769B">
      <w:pPr>
        <w:keepNext/>
        <w:spacing w:line="240" w:lineRule="auto"/>
        <w:rPr>
          <w:i/>
          <w:iCs/>
          <w:szCs w:val="22"/>
          <w:u w:val="single"/>
        </w:rPr>
      </w:pPr>
      <w:proofErr w:type="spellStart"/>
      <w:r w:rsidRPr="0005769B">
        <w:rPr>
          <w:i/>
          <w:iCs/>
          <w:szCs w:val="22"/>
          <w:u w:val="single"/>
        </w:rPr>
        <w:t>Mono</w:t>
      </w:r>
      <w:r w:rsidR="007D748F">
        <w:rPr>
          <w:i/>
          <w:iCs/>
          <w:szCs w:val="22"/>
          <w:u w:val="single"/>
        </w:rPr>
        <w:t>amin</w:t>
      </w:r>
      <w:proofErr w:type="spellEnd"/>
      <w:r w:rsidRPr="0005769B">
        <w:rPr>
          <w:i/>
          <w:iCs/>
          <w:szCs w:val="22"/>
          <w:u w:val="single"/>
        </w:rPr>
        <w:noBreakHyphen/>
      </w:r>
      <w:proofErr w:type="spellStart"/>
      <w:r w:rsidRPr="0005769B">
        <w:rPr>
          <w:i/>
          <w:iCs/>
          <w:szCs w:val="22"/>
          <w:u w:val="single"/>
        </w:rPr>
        <w:t>oxidáz</w:t>
      </w:r>
      <w:proofErr w:type="spellEnd"/>
      <w:r w:rsidRPr="0005769B">
        <w:rPr>
          <w:i/>
          <w:iCs/>
          <w:szCs w:val="22"/>
          <w:u w:val="single"/>
        </w:rPr>
        <w:noBreakHyphen/>
        <w:t>gátlók</w:t>
      </w:r>
    </w:p>
    <w:p w14:paraId="277679C3" w14:textId="77777777" w:rsidR="00B36FFA" w:rsidRPr="0005769B" w:rsidRDefault="00B36FFA" w:rsidP="0005769B">
      <w:pPr>
        <w:keepNext/>
        <w:widowControl w:val="0"/>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egy rever</w:t>
      </w:r>
      <w:r w:rsidR="00E74EBD">
        <w:rPr>
          <w:szCs w:val="22"/>
        </w:rPr>
        <w:t>zibi</w:t>
      </w:r>
      <w:r w:rsidRPr="0005769B">
        <w:rPr>
          <w:szCs w:val="22"/>
        </w:rPr>
        <w:t xml:space="preserve">lis, nem szelektív </w:t>
      </w:r>
      <w:proofErr w:type="spellStart"/>
      <w:r w:rsidRPr="0005769B">
        <w:rPr>
          <w:szCs w:val="22"/>
        </w:rPr>
        <w:t>mono</w:t>
      </w:r>
      <w:r w:rsidR="007D748F">
        <w:rPr>
          <w:szCs w:val="22"/>
        </w:rPr>
        <w:t>amin</w:t>
      </w:r>
      <w:proofErr w:type="spellEnd"/>
      <w:r w:rsidRPr="0005769B">
        <w:rPr>
          <w:szCs w:val="22"/>
        </w:rPr>
        <w:noBreakHyphen/>
      </w:r>
      <w:proofErr w:type="spellStart"/>
      <w:r w:rsidRPr="0005769B">
        <w:rPr>
          <w:szCs w:val="22"/>
        </w:rPr>
        <w:t>oxidáz</w:t>
      </w:r>
      <w:proofErr w:type="spellEnd"/>
      <w:r w:rsidRPr="0005769B">
        <w:rPr>
          <w:szCs w:val="22"/>
        </w:rPr>
        <w:noBreakHyphen/>
        <w:t>inhibitor (MAOI). A gyógyszerkölcsönhatás</w:t>
      </w:r>
      <w:r w:rsidR="0030074D" w:rsidRPr="0005769B">
        <w:rPr>
          <w:szCs w:val="22"/>
        </w:rPr>
        <w:t>-</w:t>
      </w:r>
      <w:r w:rsidRPr="0005769B">
        <w:rPr>
          <w:szCs w:val="22"/>
        </w:rPr>
        <w:t xml:space="preserve">vizsgálatokból csupán igen korlátozottan állnak rendelkezésre adatok a </w:t>
      </w:r>
      <w:proofErr w:type="spellStart"/>
      <w:r w:rsidRPr="0005769B">
        <w:rPr>
          <w:szCs w:val="22"/>
        </w:rPr>
        <w:t>linezolid</w:t>
      </w:r>
      <w:proofErr w:type="spellEnd"/>
      <w:r w:rsidRPr="0005769B">
        <w:rPr>
          <w:szCs w:val="22"/>
        </w:rPr>
        <w:t xml:space="preserve"> biztonságosságáról, amikor a </w:t>
      </w:r>
      <w:proofErr w:type="spellStart"/>
      <w:r w:rsidRPr="0005769B">
        <w:rPr>
          <w:szCs w:val="22"/>
        </w:rPr>
        <w:t>linezolidot</w:t>
      </w:r>
      <w:proofErr w:type="spellEnd"/>
      <w:r w:rsidRPr="0005769B">
        <w:rPr>
          <w:szCs w:val="22"/>
        </w:rPr>
        <w:t xml:space="preserve"> olyan betegeknek adták, akik egyidejűleg a MAO</w:t>
      </w:r>
      <w:r w:rsidRPr="0005769B">
        <w:rPr>
          <w:szCs w:val="22"/>
        </w:rPr>
        <w:noBreakHyphen/>
        <w:t xml:space="preserve">gátlás kockázatával járó gyógyszereket is szedtek. Ezért a </w:t>
      </w:r>
      <w:proofErr w:type="spellStart"/>
      <w:r w:rsidRPr="0005769B">
        <w:rPr>
          <w:szCs w:val="22"/>
        </w:rPr>
        <w:t>linezolid</w:t>
      </w:r>
      <w:proofErr w:type="spellEnd"/>
      <w:r w:rsidRPr="0005769B">
        <w:rPr>
          <w:szCs w:val="22"/>
        </w:rPr>
        <w:t xml:space="preserve"> alkalmazása nem javasolt ilyen esetekben, kivéve, ha lehetőség van a beteg szoros</w:t>
      </w:r>
      <w:r w:rsidR="0091481D">
        <w:rPr>
          <w:szCs w:val="22"/>
        </w:rPr>
        <w:t xml:space="preserve"> klinikai</w:t>
      </w:r>
      <w:r w:rsidRPr="0005769B">
        <w:rPr>
          <w:szCs w:val="22"/>
        </w:rPr>
        <w:t xml:space="preserve"> megfigyelésére és monitorozására</w:t>
      </w:r>
      <w:r w:rsidR="00F75065" w:rsidRPr="0005769B">
        <w:rPr>
          <w:szCs w:val="22"/>
        </w:rPr>
        <w:t>.</w:t>
      </w:r>
    </w:p>
    <w:p w14:paraId="0729FD31" w14:textId="77777777" w:rsidR="00B36FFA" w:rsidRPr="0005769B" w:rsidRDefault="00B36FFA" w:rsidP="0005769B">
      <w:pPr>
        <w:widowControl w:val="0"/>
        <w:spacing w:line="240" w:lineRule="auto"/>
        <w:rPr>
          <w:i/>
          <w:szCs w:val="22"/>
          <w:u w:val="single"/>
        </w:rPr>
      </w:pPr>
    </w:p>
    <w:p w14:paraId="70E301FC" w14:textId="0529F4E9" w:rsidR="00B36FFA" w:rsidRPr="0005769B" w:rsidRDefault="0083145D" w:rsidP="0005769B">
      <w:pPr>
        <w:keepNext/>
        <w:spacing w:line="240" w:lineRule="auto"/>
        <w:rPr>
          <w:i/>
          <w:szCs w:val="22"/>
          <w:u w:val="single"/>
        </w:rPr>
      </w:pPr>
      <w:r>
        <w:rPr>
          <w:i/>
          <w:szCs w:val="22"/>
          <w:u w:val="single"/>
        </w:rPr>
        <w:t>V</w:t>
      </w:r>
      <w:r w:rsidR="00B36FFA" w:rsidRPr="0005769B">
        <w:rPr>
          <w:i/>
          <w:szCs w:val="22"/>
          <w:u w:val="single"/>
        </w:rPr>
        <w:t>érnyomás</w:t>
      </w:r>
      <w:r w:rsidR="00B36FFA" w:rsidRPr="0005769B">
        <w:rPr>
          <w:i/>
          <w:szCs w:val="22"/>
          <w:u w:val="single"/>
        </w:rPr>
        <w:noBreakHyphen/>
        <w:t xml:space="preserve">emelkedést okozó </w:t>
      </w:r>
      <w:r>
        <w:rPr>
          <w:i/>
          <w:szCs w:val="22"/>
          <w:u w:val="single"/>
        </w:rPr>
        <w:t xml:space="preserve">potenciális </w:t>
      </w:r>
      <w:r w:rsidR="00B36FFA" w:rsidRPr="0005769B">
        <w:rPr>
          <w:i/>
          <w:szCs w:val="22"/>
          <w:u w:val="single"/>
        </w:rPr>
        <w:t>kölcsönhatások</w:t>
      </w:r>
    </w:p>
    <w:p w14:paraId="4FD021CC" w14:textId="3502EC2E" w:rsidR="00B36FFA" w:rsidRPr="0005769B" w:rsidRDefault="00B36FFA" w:rsidP="0005769B">
      <w:pPr>
        <w:keepNext/>
        <w:spacing w:line="240" w:lineRule="auto"/>
        <w:rPr>
          <w:szCs w:val="22"/>
        </w:rPr>
      </w:pPr>
      <w:proofErr w:type="spellStart"/>
      <w:r w:rsidRPr="0005769B">
        <w:rPr>
          <w:szCs w:val="22"/>
        </w:rPr>
        <w:t>Normoten</w:t>
      </w:r>
      <w:r w:rsidR="0091481D">
        <w:rPr>
          <w:szCs w:val="22"/>
        </w:rPr>
        <w:t>si</w:t>
      </w:r>
      <w:r w:rsidRPr="0005769B">
        <w:rPr>
          <w:szCs w:val="22"/>
        </w:rPr>
        <w:t>ós</w:t>
      </w:r>
      <w:proofErr w:type="spellEnd"/>
      <w:r w:rsidRPr="0005769B">
        <w:rPr>
          <w:szCs w:val="22"/>
        </w:rPr>
        <w:t xml:space="preserve">, egészséges önkénteseknél a </w:t>
      </w:r>
      <w:proofErr w:type="spellStart"/>
      <w:r w:rsidRPr="0005769B">
        <w:rPr>
          <w:szCs w:val="22"/>
        </w:rPr>
        <w:t>linezolid</w:t>
      </w:r>
      <w:proofErr w:type="spellEnd"/>
      <w:r w:rsidRPr="0005769B">
        <w:rPr>
          <w:szCs w:val="22"/>
        </w:rPr>
        <w:t xml:space="preserve"> fokozta a </w:t>
      </w:r>
      <w:proofErr w:type="spellStart"/>
      <w:r w:rsidRPr="0005769B">
        <w:rPr>
          <w:szCs w:val="22"/>
        </w:rPr>
        <w:t>pszeudoefedrin</w:t>
      </w:r>
      <w:proofErr w:type="spellEnd"/>
      <w:r w:rsidRPr="0005769B">
        <w:rPr>
          <w:szCs w:val="22"/>
        </w:rPr>
        <w:t xml:space="preserve"> és a </w:t>
      </w:r>
      <w:proofErr w:type="spellStart"/>
      <w:r w:rsidRPr="0005769B">
        <w:rPr>
          <w:szCs w:val="22"/>
        </w:rPr>
        <w:t>fenilpropanolamin</w:t>
      </w:r>
      <w:r w:rsidRPr="0005769B">
        <w:rPr>
          <w:szCs w:val="22"/>
        </w:rPr>
        <w:noBreakHyphen/>
        <w:t>hidroklorid</w:t>
      </w:r>
      <w:proofErr w:type="spellEnd"/>
      <w:r w:rsidRPr="0005769B">
        <w:rPr>
          <w:szCs w:val="22"/>
        </w:rPr>
        <w:t xml:space="preserve"> által okozott vérnyomás</w:t>
      </w:r>
      <w:r w:rsidRPr="0005769B">
        <w:rPr>
          <w:szCs w:val="22"/>
        </w:rPr>
        <w:noBreakHyphen/>
        <w:t xml:space="preserve">emelkedést. </w:t>
      </w:r>
      <w:proofErr w:type="spellStart"/>
      <w:r w:rsidRPr="0005769B">
        <w:rPr>
          <w:szCs w:val="22"/>
        </w:rPr>
        <w:t>Linezolid</w:t>
      </w:r>
      <w:proofErr w:type="spellEnd"/>
      <w:r w:rsidRPr="0005769B">
        <w:rPr>
          <w:szCs w:val="22"/>
        </w:rPr>
        <w:t xml:space="preserve"> és </w:t>
      </w:r>
      <w:proofErr w:type="spellStart"/>
      <w:r w:rsidRPr="0005769B">
        <w:rPr>
          <w:szCs w:val="22"/>
        </w:rPr>
        <w:t>pszeudoefedrin</w:t>
      </w:r>
      <w:proofErr w:type="spellEnd"/>
      <w:r w:rsidRPr="0005769B">
        <w:rPr>
          <w:szCs w:val="22"/>
        </w:rPr>
        <w:t xml:space="preserve"> vagy </w:t>
      </w:r>
      <w:proofErr w:type="spellStart"/>
      <w:r w:rsidRPr="0005769B">
        <w:rPr>
          <w:szCs w:val="22"/>
        </w:rPr>
        <w:t>fenilpropanolamin</w:t>
      </w:r>
      <w:proofErr w:type="spellEnd"/>
      <w:r w:rsidRPr="0005769B">
        <w:rPr>
          <w:szCs w:val="22"/>
        </w:rPr>
        <w:t xml:space="preserve"> együttes adása a szisztolés </w:t>
      </w:r>
      <w:r w:rsidR="0091481D" w:rsidRPr="000F671D">
        <w:t>vérnyomást átlagosan 30</w:t>
      </w:r>
      <w:r w:rsidR="0083145D">
        <w:t>-</w:t>
      </w:r>
      <w:r w:rsidR="0091481D" w:rsidRPr="000F671D">
        <w:t>40 Hgmm</w:t>
      </w:r>
      <w:r w:rsidR="0091481D" w:rsidRPr="000F671D">
        <w:noBreakHyphen/>
      </w:r>
      <w:proofErr w:type="spellStart"/>
      <w:r w:rsidR="0091481D" w:rsidRPr="000F671D">
        <w:t>rel</w:t>
      </w:r>
      <w:proofErr w:type="spellEnd"/>
      <w:r w:rsidR="0091481D" w:rsidRPr="000F671D">
        <w:t xml:space="preserve"> emelte</w:t>
      </w:r>
      <w:r w:rsidRPr="0005769B">
        <w:rPr>
          <w:szCs w:val="22"/>
        </w:rPr>
        <w:t xml:space="preserve">, szemben a </w:t>
      </w:r>
      <w:proofErr w:type="spellStart"/>
      <w:r w:rsidRPr="0005769B">
        <w:rPr>
          <w:szCs w:val="22"/>
        </w:rPr>
        <w:t>linezolid</w:t>
      </w:r>
      <w:r w:rsidR="00CC747B" w:rsidRPr="0005769B">
        <w:rPr>
          <w:szCs w:val="22"/>
        </w:rPr>
        <w:t>-</w:t>
      </w:r>
      <w:r w:rsidRPr="0005769B">
        <w:rPr>
          <w:szCs w:val="22"/>
        </w:rPr>
        <w:t>monoterápia</w:t>
      </w:r>
      <w:proofErr w:type="spellEnd"/>
      <w:r w:rsidRPr="0005769B">
        <w:rPr>
          <w:szCs w:val="22"/>
        </w:rPr>
        <w:t xml:space="preserve"> mellett bekövetkező 11–15 Hgmm-es, a </w:t>
      </w:r>
      <w:proofErr w:type="spellStart"/>
      <w:r w:rsidRPr="0005769B">
        <w:rPr>
          <w:szCs w:val="22"/>
        </w:rPr>
        <w:t>pszeudoefedrin</w:t>
      </w:r>
      <w:proofErr w:type="spellEnd"/>
      <w:r w:rsidRPr="0005769B">
        <w:rPr>
          <w:szCs w:val="22"/>
        </w:rPr>
        <w:t xml:space="preserve"> vagy a </w:t>
      </w:r>
      <w:proofErr w:type="spellStart"/>
      <w:r w:rsidRPr="0005769B">
        <w:rPr>
          <w:szCs w:val="22"/>
        </w:rPr>
        <w:t>fenilpropanolamin</w:t>
      </w:r>
      <w:r w:rsidRPr="0005769B">
        <w:rPr>
          <w:szCs w:val="22"/>
        </w:rPr>
        <w:noBreakHyphen/>
        <w:t>hidroklorid</w:t>
      </w:r>
      <w:r w:rsidR="00CC747B" w:rsidRPr="0005769B">
        <w:rPr>
          <w:szCs w:val="22"/>
        </w:rPr>
        <w:t>-</w:t>
      </w:r>
      <w:r w:rsidRPr="0005769B">
        <w:rPr>
          <w:szCs w:val="22"/>
        </w:rPr>
        <w:t>monoterápia</w:t>
      </w:r>
      <w:proofErr w:type="spellEnd"/>
      <w:r w:rsidRPr="0005769B">
        <w:rPr>
          <w:szCs w:val="22"/>
        </w:rPr>
        <w:t xml:space="preserve"> mellett fellépő 14–18 Hgmm</w:t>
      </w:r>
      <w:r w:rsidRPr="0005769B">
        <w:rPr>
          <w:szCs w:val="22"/>
        </w:rPr>
        <w:noBreakHyphen/>
        <w:t>es, illetve a placebo mellett jelentkező 8–11 Hgmm</w:t>
      </w:r>
      <w:r w:rsidRPr="0005769B">
        <w:rPr>
          <w:szCs w:val="22"/>
        </w:rPr>
        <w:noBreakHyphen/>
        <w:t>es v</w:t>
      </w:r>
      <w:r w:rsidR="0030074D" w:rsidRPr="0005769B">
        <w:rPr>
          <w:szCs w:val="22"/>
        </w:rPr>
        <w:t>é</w:t>
      </w:r>
      <w:r w:rsidRPr="0005769B">
        <w:rPr>
          <w:szCs w:val="22"/>
        </w:rPr>
        <w:t>rnyomás</w:t>
      </w:r>
      <w:r w:rsidRPr="0005769B">
        <w:rPr>
          <w:szCs w:val="22"/>
        </w:rPr>
        <w:noBreakHyphen/>
        <w:t xml:space="preserve">emelkedéssel. Hasonló vizsgálatokat </w:t>
      </w:r>
      <w:proofErr w:type="spellStart"/>
      <w:r w:rsidR="0091481D" w:rsidRPr="000F671D">
        <w:t>hyper</w:t>
      </w:r>
      <w:r w:rsidR="0083145D">
        <w:t>toniás</w:t>
      </w:r>
      <w:proofErr w:type="spellEnd"/>
      <w:r w:rsidR="0091481D" w:rsidRPr="000F671D">
        <w:t xml:space="preserve"> </w:t>
      </w:r>
      <w:r w:rsidR="0091481D">
        <w:t>alanyokkal</w:t>
      </w:r>
      <w:r w:rsidR="0091481D" w:rsidRPr="0005769B" w:rsidDel="0091481D">
        <w:rPr>
          <w:szCs w:val="22"/>
        </w:rPr>
        <w:t xml:space="preserve"> </w:t>
      </w:r>
      <w:r w:rsidRPr="0005769B">
        <w:rPr>
          <w:szCs w:val="22"/>
        </w:rPr>
        <w:t>nem vége</w:t>
      </w:r>
      <w:r w:rsidR="0091481D">
        <w:rPr>
          <w:szCs w:val="22"/>
        </w:rPr>
        <w:t>z</w:t>
      </w:r>
      <w:r w:rsidRPr="0005769B">
        <w:rPr>
          <w:szCs w:val="22"/>
        </w:rPr>
        <w:t xml:space="preserve">tek. </w:t>
      </w:r>
      <w:proofErr w:type="spellStart"/>
      <w:r w:rsidRPr="0005769B">
        <w:rPr>
          <w:szCs w:val="22"/>
        </w:rPr>
        <w:t>Linezoliddal</w:t>
      </w:r>
      <w:proofErr w:type="spellEnd"/>
      <w:r w:rsidRPr="0005769B">
        <w:rPr>
          <w:szCs w:val="22"/>
        </w:rPr>
        <w:t xml:space="preserve"> </w:t>
      </w:r>
      <w:r w:rsidR="0030074D" w:rsidRPr="0005769B">
        <w:rPr>
          <w:szCs w:val="22"/>
        </w:rPr>
        <w:t xml:space="preserve">történő </w:t>
      </w:r>
      <w:r w:rsidRPr="0005769B">
        <w:rPr>
          <w:szCs w:val="22"/>
        </w:rPr>
        <w:t xml:space="preserve">egyidejű alkalmazáskor a </w:t>
      </w:r>
      <w:proofErr w:type="spellStart"/>
      <w:r w:rsidRPr="0005769B">
        <w:rPr>
          <w:szCs w:val="22"/>
        </w:rPr>
        <w:t>vazopresszor</w:t>
      </w:r>
      <w:proofErr w:type="spellEnd"/>
      <w:r w:rsidRPr="0005769B">
        <w:rPr>
          <w:szCs w:val="22"/>
        </w:rPr>
        <w:t xml:space="preserve"> hatású gyógyszerek dózisát </w:t>
      </w:r>
      <w:r w:rsidR="00807F72" w:rsidRPr="0005769B">
        <w:rPr>
          <w:szCs w:val="22"/>
        </w:rPr>
        <w:t>–</w:t>
      </w:r>
      <w:r w:rsidRPr="0005769B">
        <w:rPr>
          <w:szCs w:val="22"/>
        </w:rPr>
        <w:t xml:space="preserve"> beleértve a </w:t>
      </w:r>
      <w:proofErr w:type="spellStart"/>
      <w:r w:rsidRPr="0005769B">
        <w:rPr>
          <w:szCs w:val="22"/>
        </w:rPr>
        <w:t>dopaminerg</w:t>
      </w:r>
      <w:proofErr w:type="spellEnd"/>
      <w:r w:rsidRPr="0005769B">
        <w:rPr>
          <w:szCs w:val="22"/>
        </w:rPr>
        <w:t xml:space="preserve"> készítményeket is </w:t>
      </w:r>
      <w:r w:rsidR="00807F72" w:rsidRPr="0005769B">
        <w:rPr>
          <w:szCs w:val="22"/>
        </w:rPr>
        <w:t>–</w:t>
      </w:r>
      <w:r w:rsidRPr="0005769B">
        <w:rPr>
          <w:szCs w:val="22"/>
        </w:rPr>
        <w:t xml:space="preserve"> a kívánt terápiás hatás eléréséig óvatosan ajánlott emelni.</w:t>
      </w:r>
    </w:p>
    <w:p w14:paraId="7EAD75AF" w14:textId="77777777" w:rsidR="00B36FFA" w:rsidRPr="0005769B" w:rsidRDefault="00B36FFA" w:rsidP="0005769B">
      <w:pPr>
        <w:widowControl w:val="0"/>
        <w:spacing w:line="240" w:lineRule="auto"/>
        <w:rPr>
          <w:i/>
          <w:szCs w:val="22"/>
        </w:rPr>
      </w:pPr>
    </w:p>
    <w:p w14:paraId="5F88ADF6" w14:textId="77777777" w:rsidR="00B36FFA" w:rsidRPr="0005769B" w:rsidRDefault="00B36FFA" w:rsidP="0005769B">
      <w:pPr>
        <w:keepNext/>
        <w:spacing w:line="240" w:lineRule="auto"/>
        <w:rPr>
          <w:i/>
          <w:szCs w:val="22"/>
          <w:u w:val="single"/>
        </w:rPr>
      </w:pPr>
      <w:r w:rsidRPr="0005769B">
        <w:rPr>
          <w:i/>
          <w:szCs w:val="22"/>
          <w:u w:val="single"/>
        </w:rPr>
        <w:t xml:space="preserve">Lehetséges </w:t>
      </w:r>
      <w:proofErr w:type="spellStart"/>
      <w:r w:rsidRPr="0005769B">
        <w:rPr>
          <w:i/>
          <w:szCs w:val="22"/>
          <w:u w:val="single"/>
        </w:rPr>
        <w:t>szerotoninerg</w:t>
      </w:r>
      <w:proofErr w:type="spellEnd"/>
      <w:r w:rsidRPr="0005769B">
        <w:rPr>
          <w:i/>
          <w:szCs w:val="22"/>
          <w:u w:val="single"/>
        </w:rPr>
        <w:t xml:space="preserve"> kölcsönhatások</w:t>
      </w:r>
    </w:p>
    <w:p w14:paraId="1986AC15" w14:textId="4C2B7BE6"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dextrometrofánnal</w:t>
      </w:r>
      <w:proofErr w:type="spellEnd"/>
      <w:r w:rsidRPr="0005769B">
        <w:rPr>
          <w:szCs w:val="22"/>
        </w:rPr>
        <w:t xml:space="preserve"> létrejövő potenciális gyógyszer</w:t>
      </w:r>
      <w:r w:rsidR="0083145D">
        <w:rPr>
          <w:szCs w:val="22"/>
        </w:rPr>
        <w:t>–</w:t>
      </w:r>
      <w:r w:rsidRPr="0005769B">
        <w:rPr>
          <w:szCs w:val="22"/>
        </w:rPr>
        <w:t xml:space="preserve">gyógyszer kölcsönhatást egészséges önkénteseknél vizsgálták. Az alanyok a </w:t>
      </w:r>
      <w:proofErr w:type="spellStart"/>
      <w:r w:rsidRPr="0005769B">
        <w:rPr>
          <w:szCs w:val="22"/>
        </w:rPr>
        <w:t>dextrometrofánt</w:t>
      </w:r>
      <w:proofErr w:type="spellEnd"/>
      <w:r w:rsidRPr="0005769B">
        <w:rPr>
          <w:szCs w:val="22"/>
        </w:rPr>
        <w:t xml:space="preserve"> (két 20 mg</w:t>
      </w:r>
      <w:r w:rsidRPr="0005769B">
        <w:rPr>
          <w:szCs w:val="22"/>
        </w:rPr>
        <w:noBreakHyphen/>
        <w:t xml:space="preserve">os adagot 4 óra különbséggel) </w:t>
      </w:r>
      <w:proofErr w:type="spellStart"/>
      <w:r w:rsidRPr="0005769B">
        <w:rPr>
          <w:szCs w:val="22"/>
        </w:rPr>
        <w:t>linezoliddal</w:t>
      </w:r>
      <w:proofErr w:type="spellEnd"/>
      <w:r w:rsidRPr="0005769B">
        <w:rPr>
          <w:szCs w:val="22"/>
        </w:rPr>
        <w:t xml:space="preserve"> vagy anélkül kapták. Nem figyeltek meg szeroton</w:t>
      </w:r>
      <w:r w:rsidR="002065B7">
        <w:rPr>
          <w:szCs w:val="22"/>
        </w:rPr>
        <w:t>in-s</w:t>
      </w:r>
      <w:r w:rsidRPr="0005769B">
        <w:rPr>
          <w:szCs w:val="22"/>
        </w:rPr>
        <w:t xml:space="preserve">zindrómára utaló hatásokat (zavartság, delírium, nyugtalanság, </w:t>
      </w:r>
      <w:proofErr w:type="spellStart"/>
      <w:r w:rsidRPr="0005769B">
        <w:rPr>
          <w:szCs w:val="22"/>
        </w:rPr>
        <w:t>tremor</w:t>
      </w:r>
      <w:proofErr w:type="spellEnd"/>
      <w:r w:rsidRPr="0005769B">
        <w:rPr>
          <w:szCs w:val="22"/>
        </w:rPr>
        <w:t xml:space="preserve">, kipirulás, verejtékezés, láz) azoknál az egészséges alanyoknál, akik egyidejűleg kaptak </w:t>
      </w:r>
      <w:proofErr w:type="spellStart"/>
      <w:r w:rsidRPr="0005769B">
        <w:rPr>
          <w:szCs w:val="22"/>
        </w:rPr>
        <w:t>linezolidot</w:t>
      </w:r>
      <w:proofErr w:type="spellEnd"/>
      <w:r w:rsidRPr="0005769B">
        <w:rPr>
          <w:szCs w:val="22"/>
        </w:rPr>
        <w:t xml:space="preserve"> és </w:t>
      </w:r>
      <w:proofErr w:type="spellStart"/>
      <w:r w:rsidRPr="0005769B">
        <w:rPr>
          <w:szCs w:val="22"/>
        </w:rPr>
        <w:t>dextrometorfánt</w:t>
      </w:r>
      <w:proofErr w:type="spellEnd"/>
      <w:r w:rsidRPr="0005769B">
        <w:rPr>
          <w:szCs w:val="22"/>
        </w:rPr>
        <w:t>.</w:t>
      </w:r>
    </w:p>
    <w:p w14:paraId="5E8462D1" w14:textId="77777777" w:rsidR="00807F72" w:rsidRPr="0005769B" w:rsidRDefault="00807F72" w:rsidP="0005769B">
      <w:pPr>
        <w:keepNext/>
        <w:spacing w:line="240" w:lineRule="auto"/>
        <w:rPr>
          <w:szCs w:val="22"/>
        </w:rPr>
      </w:pPr>
    </w:p>
    <w:p w14:paraId="17CFC6D1" w14:textId="77777777" w:rsidR="00B36FFA" w:rsidRPr="0005769B" w:rsidRDefault="00B36FFA" w:rsidP="0005769B">
      <w:pPr>
        <w:widowControl w:val="0"/>
        <w:spacing w:line="240" w:lineRule="auto"/>
        <w:rPr>
          <w:szCs w:val="22"/>
        </w:rPr>
      </w:pPr>
      <w:r w:rsidRPr="0005769B">
        <w:rPr>
          <w:szCs w:val="22"/>
        </w:rPr>
        <w:t xml:space="preserve">A forgalomba hozatalt követően szerzett tapasztalatok: egyetlen alkalommal számoltak be olyan betegről, aki </w:t>
      </w:r>
      <w:proofErr w:type="spellStart"/>
      <w:r w:rsidRPr="0005769B">
        <w:rPr>
          <w:szCs w:val="22"/>
        </w:rPr>
        <w:t>linezolid</w:t>
      </w:r>
      <w:proofErr w:type="spellEnd"/>
      <w:r w:rsidRPr="0005769B">
        <w:rPr>
          <w:szCs w:val="22"/>
        </w:rPr>
        <w:t xml:space="preserve"> és </w:t>
      </w:r>
      <w:proofErr w:type="spellStart"/>
      <w:r w:rsidRPr="0005769B">
        <w:rPr>
          <w:szCs w:val="22"/>
        </w:rPr>
        <w:t>dextrometorfán</w:t>
      </w:r>
      <w:proofErr w:type="spellEnd"/>
      <w:r w:rsidRPr="0005769B">
        <w:rPr>
          <w:szCs w:val="22"/>
        </w:rPr>
        <w:t xml:space="preserve"> egyidejű alkalmazása során szerotoninszindróma</w:t>
      </w:r>
      <w:r w:rsidRPr="0005769B">
        <w:rPr>
          <w:szCs w:val="22"/>
        </w:rPr>
        <w:noBreakHyphen/>
        <w:t xml:space="preserve">szerű hatásokat tapasztalt, amelyek a két gyógyszer </w:t>
      </w:r>
      <w:r w:rsidR="00000FA1">
        <w:rPr>
          <w:szCs w:val="22"/>
        </w:rPr>
        <w:t xml:space="preserve">alkalmazásának </w:t>
      </w:r>
      <w:r w:rsidRPr="0005769B">
        <w:rPr>
          <w:szCs w:val="22"/>
        </w:rPr>
        <w:t>leállításakor megszűntek.</w:t>
      </w:r>
    </w:p>
    <w:p w14:paraId="190B0011" w14:textId="77777777" w:rsidR="00807F72" w:rsidRPr="0005769B" w:rsidRDefault="00807F72" w:rsidP="0005769B">
      <w:pPr>
        <w:widowControl w:val="0"/>
        <w:spacing w:line="240" w:lineRule="auto"/>
        <w:rPr>
          <w:szCs w:val="22"/>
        </w:rPr>
      </w:pPr>
    </w:p>
    <w:p w14:paraId="560E523C" w14:textId="24596C01" w:rsidR="00B36FFA" w:rsidRPr="0005769B" w:rsidRDefault="0022597E" w:rsidP="0005769B">
      <w:pPr>
        <w:widowControl w:val="0"/>
        <w:spacing w:line="240" w:lineRule="auto"/>
        <w:rPr>
          <w:szCs w:val="22"/>
        </w:rPr>
      </w:pPr>
      <w:r w:rsidRPr="000F671D">
        <w:rPr>
          <w:szCs w:val="22"/>
        </w:rPr>
        <w:lastRenderedPageBreak/>
        <w:t xml:space="preserve">A </w:t>
      </w:r>
      <w:proofErr w:type="spellStart"/>
      <w:r w:rsidRPr="000F671D">
        <w:rPr>
          <w:szCs w:val="22"/>
        </w:rPr>
        <w:t>linezolid</w:t>
      </w:r>
      <w:proofErr w:type="spellEnd"/>
      <w:r w:rsidRPr="000F671D">
        <w:rPr>
          <w:szCs w:val="22"/>
        </w:rPr>
        <w:t xml:space="preserve"> </w:t>
      </w:r>
      <w:proofErr w:type="spellStart"/>
      <w:r>
        <w:rPr>
          <w:szCs w:val="22"/>
        </w:rPr>
        <w:t>szerotoninerg</w:t>
      </w:r>
      <w:proofErr w:type="spellEnd"/>
      <w:r>
        <w:rPr>
          <w:szCs w:val="22"/>
        </w:rPr>
        <w:t xml:space="preserve"> gyógyszerekkel – beleértve az </w:t>
      </w:r>
      <w:r w:rsidRPr="000F671D">
        <w:rPr>
          <w:szCs w:val="22"/>
        </w:rPr>
        <w:t>antidepress</w:t>
      </w:r>
      <w:r>
        <w:rPr>
          <w:szCs w:val="22"/>
        </w:rPr>
        <w:t>zánsokat, pl. a</w:t>
      </w:r>
      <w:r w:rsidRPr="000F671D">
        <w:rPr>
          <w:szCs w:val="22"/>
        </w:rPr>
        <w:t xml:space="preserve"> szerotoninvisszavétel</w:t>
      </w:r>
      <w:r w:rsidRPr="000F671D">
        <w:rPr>
          <w:szCs w:val="22"/>
        </w:rPr>
        <w:noBreakHyphen/>
        <w:t>gátlók</w:t>
      </w:r>
      <w:r>
        <w:rPr>
          <w:szCs w:val="22"/>
        </w:rPr>
        <w:t>at</w:t>
      </w:r>
      <w:r w:rsidRPr="000F671D">
        <w:rPr>
          <w:szCs w:val="22"/>
        </w:rPr>
        <w:t xml:space="preserve"> (SSRI</w:t>
      </w:r>
      <w:r w:rsidRPr="000F671D">
        <w:rPr>
          <w:szCs w:val="22"/>
        </w:rPr>
        <w:noBreakHyphen/>
        <w:t xml:space="preserve">k), </w:t>
      </w:r>
      <w:r>
        <w:rPr>
          <w:szCs w:val="22"/>
        </w:rPr>
        <w:t xml:space="preserve">valamint az </w:t>
      </w:r>
      <w:proofErr w:type="spellStart"/>
      <w:r>
        <w:rPr>
          <w:szCs w:val="22"/>
        </w:rPr>
        <w:t>opioidokat</w:t>
      </w:r>
      <w:proofErr w:type="spellEnd"/>
      <w:r>
        <w:rPr>
          <w:szCs w:val="22"/>
        </w:rPr>
        <w:t xml:space="preserve"> – </w:t>
      </w:r>
      <w:r w:rsidR="00B36FFA" w:rsidRPr="0005769B">
        <w:rPr>
          <w:szCs w:val="22"/>
        </w:rPr>
        <w:t>történő együttes klinikai alkalmazása során szeroton</w:t>
      </w:r>
      <w:r w:rsidR="002065B7">
        <w:rPr>
          <w:szCs w:val="22"/>
        </w:rPr>
        <w:t>in-s</w:t>
      </w:r>
      <w:r w:rsidR="00B36FFA" w:rsidRPr="0005769B">
        <w:rPr>
          <w:szCs w:val="22"/>
        </w:rPr>
        <w:t xml:space="preserve">zindróma eseteiről számoltak be. Ezért </w:t>
      </w:r>
      <w:proofErr w:type="spellStart"/>
      <w:r w:rsidR="00B36FFA" w:rsidRPr="0005769B">
        <w:rPr>
          <w:szCs w:val="22"/>
        </w:rPr>
        <w:t>linezolid</w:t>
      </w:r>
      <w:proofErr w:type="spellEnd"/>
      <w:r w:rsidR="00B36FFA" w:rsidRPr="0005769B">
        <w:rPr>
          <w:szCs w:val="22"/>
        </w:rPr>
        <w:t xml:space="preserve"> és </w:t>
      </w:r>
      <w:proofErr w:type="spellStart"/>
      <w:r w:rsidR="00B36FFA" w:rsidRPr="0005769B">
        <w:rPr>
          <w:szCs w:val="22"/>
        </w:rPr>
        <w:t>szerotonine</w:t>
      </w:r>
      <w:r>
        <w:rPr>
          <w:szCs w:val="22"/>
        </w:rPr>
        <w:t>rg</w:t>
      </w:r>
      <w:proofErr w:type="spellEnd"/>
      <w:r>
        <w:rPr>
          <w:szCs w:val="22"/>
        </w:rPr>
        <w:t xml:space="preserve"> gyógys</w:t>
      </w:r>
      <w:r w:rsidR="00B36FFA" w:rsidRPr="0005769B">
        <w:rPr>
          <w:szCs w:val="22"/>
        </w:rPr>
        <w:t>zerek együttes alkalmazása ellenjavallt</w:t>
      </w:r>
      <w:r w:rsidR="00DF6961">
        <w:rPr>
          <w:szCs w:val="22"/>
        </w:rPr>
        <w:t xml:space="preserve"> (lásd </w:t>
      </w:r>
      <w:r w:rsidR="004F17CF">
        <w:rPr>
          <w:szCs w:val="22"/>
        </w:rPr>
        <w:t xml:space="preserve">az </w:t>
      </w:r>
      <w:r w:rsidR="0083145D">
        <w:rPr>
          <w:szCs w:val="22"/>
        </w:rPr>
        <w:t>A</w:t>
      </w:r>
      <w:r w:rsidR="00DF6961">
        <w:rPr>
          <w:szCs w:val="22"/>
        </w:rPr>
        <w:t>lkalmazási előírás 4.3</w:t>
      </w:r>
      <w:r w:rsidR="00D228B8">
        <w:rPr>
          <w:szCs w:val="22"/>
        </w:rPr>
        <w:t> </w:t>
      </w:r>
      <w:r w:rsidR="00DF6961">
        <w:rPr>
          <w:szCs w:val="22"/>
        </w:rPr>
        <w:t>pont</w:t>
      </w:r>
      <w:r w:rsidR="00D228B8">
        <w:rPr>
          <w:szCs w:val="22"/>
        </w:rPr>
        <w:t>ja</w:t>
      </w:r>
      <w:r w:rsidR="00DF6961">
        <w:rPr>
          <w:szCs w:val="22"/>
        </w:rPr>
        <w:t>)</w:t>
      </w:r>
      <w:r w:rsidR="00B36FFA" w:rsidRPr="0005769B">
        <w:rPr>
          <w:szCs w:val="22"/>
        </w:rPr>
        <w:t xml:space="preserve">. Azoknak a betegeknek a kezelését, akiknél a </w:t>
      </w:r>
      <w:proofErr w:type="spellStart"/>
      <w:r w:rsidR="00B36FFA" w:rsidRPr="0005769B">
        <w:rPr>
          <w:szCs w:val="22"/>
        </w:rPr>
        <w:t>linezolid</w:t>
      </w:r>
      <w:proofErr w:type="spellEnd"/>
      <w:r w:rsidR="00B36FFA" w:rsidRPr="0005769B">
        <w:rPr>
          <w:szCs w:val="22"/>
        </w:rPr>
        <w:t xml:space="preserve"> és a </w:t>
      </w:r>
      <w:proofErr w:type="spellStart"/>
      <w:r w:rsidR="00B36FFA" w:rsidRPr="0005769B">
        <w:rPr>
          <w:szCs w:val="22"/>
        </w:rPr>
        <w:t>szerotonine</w:t>
      </w:r>
      <w:r>
        <w:rPr>
          <w:szCs w:val="22"/>
        </w:rPr>
        <w:t>rg</w:t>
      </w:r>
      <w:proofErr w:type="spellEnd"/>
      <w:r>
        <w:rPr>
          <w:szCs w:val="22"/>
        </w:rPr>
        <w:t xml:space="preserve"> gyógys</w:t>
      </w:r>
      <w:r w:rsidR="00B36FFA" w:rsidRPr="0005769B">
        <w:rPr>
          <w:szCs w:val="22"/>
        </w:rPr>
        <w:t>zerek együttes adása elengedhetetlen, a</w:t>
      </w:r>
      <w:r>
        <w:rPr>
          <w:szCs w:val="22"/>
        </w:rPr>
        <w:t xml:space="preserve">z </w:t>
      </w:r>
      <w:r w:rsidR="0083145D">
        <w:rPr>
          <w:szCs w:val="22"/>
        </w:rPr>
        <w:t>A</w:t>
      </w:r>
      <w:r>
        <w:rPr>
          <w:szCs w:val="22"/>
        </w:rPr>
        <w:t>lkalmazási előírás</w:t>
      </w:r>
      <w:r w:rsidR="00B36FFA" w:rsidRPr="0005769B">
        <w:rPr>
          <w:szCs w:val="22"/>
        </w:rPr>
        <w:t xml:space="preserve"> 4.4 pont</w:t>
      </w:r>
      <w:r>
        <w:rPr>
          <w:szCs w:val="22"/>
        </w:rPr>
        <w:t>ja</w:t>
      </w:r>
      <w:r w:rsidR="00B36FFA" w:rsidRPr="0005769B">
        <w:rPr>
          <w:szCs w:val="22"/>
        </w:rPr>
        <w:t xml:space="preserve"> ismerteti.</w:t>
      </w:r>
    </w:p>
    <w:p w14:paraId="7E759B43" w14:textId="77777777" w:rsidR="00B36FFA" w:rsidRPr="0005769B" w:rsidRDefault="00B36FFA" w:rsidP="0005769B">
      <w:pPr>
        <w:widowControl w:val="0"/>
        <w:spacing w:line="240" w:lineRule="auto"/>
        <w:rPr>
          <w:i/>
          <w:szCs w:val="22"/>
          <w:u w:val="single"/>
        </w:rPr>
      </w:pPr>
    </w:p>
    <w:p w14:paraId="00D266E2" w14:textId="15913B75" w:rsidR="00B36FFA" w:rsidRPr="0005769B" w:rsidRDefault="00B36FFA" w:rsidP="0005769B">
      <w:pPr>
        <w:keepNext/>
        <w:spacing w:line="240" w:lineRule="auto"/>
        <w:rPr>
          <w:i/>
          <w:szCs w:val="22"/>
          <w:u w:val="single"/>
        </w:rPr>
      </w:pPr>
      <w:r w:rsidRPr="0005769B">
        <w:rPr>
          <w:i/>
          <w:szCs w:val="22"/>
          <w:u w:val="single"/>
        </w:rPr>
        <w:t xml:space="preserve">Alkalmazás </w:t>
      </w:r>
      <w:proofErr w:type="spellStart"/>
      <w:r w:rsidRPr="0005769B">
        <w:rPr>
          <w:i/>
          <w:szCs w:val="22"/>
          <w:u w:val="single"/>
        </w:rPr>
        <w:t>tiraminban</w:t>
      </w:r>
      <w:proofErr w:type="spellEnd"/>
      <w:r w:rsidRPr="0005769B">
        <w:rPr>
          <w:i/>
          <w:szCs w:val="22"/>
          <w:u w:val="single"/>
        </w:rPr>
        <w:t xml:space="preserve"> gazdag ételekkel</w:t>
      </w:r>
    </w:p>
    <w:p w14:paraId="22C1A43A" w14:textId="7FA2A9DA" w:rsidR="00B36FFA" w:rsidRPr="0005769B" w:rsidRDefault="00B36FFA" w:rsidP="0005769B">
      <w:pPr>
        <w:keepNext/>
        <w:spacing w:line="240" w:lineRule="auto"/>
        <w:rPr>
          <w:szCs w:val="22"/>
        </w:rPr>
      </w:pPr>
      <w:r w:rsidRPr="0005769B">
        <w:rPr>
          <w:szCs w:val="22"/>
        </w:rPr>
        <w:t xml:space="preserve">Nem figyeltek meg szignifikáns </w:t>
      </w:r>
      <w:proofErr w:type="spellStart"/>
      <w:r w:rsidRPr="0005769B">
        <w:rPr>
          <w:szCs w:val="22"/>
        </w:rPr>
        <w:t>presszorválaszt</w:t>
      </w:r>
      <w:proofErr w:type="spellEnd"/>
      <w:r w:rsidRPr="0005769B">
        <w:rPr>
          <w:szCs w:val="22"/>
        </w:rPr>
        <w:t xml:space="preserve"> azoknál a betegeknél, akik egyidejűleg kaptak </w:t>
      </w:r>
      <w:proofErr w:type="spellStart"/>
      <w:r w:rsidRPr="0005769B">
        <w:rPr>
          <w:szCs w:val="22"/>
        </w:rPr>
        <w:t>linezolidot</w:t>
      </w:r>
      <w:proofErr w:type="spellEnd"/>
      <w:r w:rsidRPr="0005769B">
        <w:rPr>
          <w:szCs w:val="22"/>
        </w:rPr>
        <w:t xml:space="preserve"> és kevesebb mint 100 mg </w:t>
      </w:r>
      <w:proofErr w:type="spellStart"/>
      <w:r w:rsidRPr="0005769B">
        <w:rPr>
          <w:szCs w:val="22"/>
        </w:rPr>
        <w:t>tiramint</w:t>
      </w:r>
      <w:proofErr w:type="spellEnd"/>
      <w:r w:rsidRPr="0005769B">
        <w:rPr>
          <w:szCs w:val="22"/>
        </w:rPr>
        <w:t xml:space="preserve">. Ez arra utal, hogy csak a magas </w:t>
      </w:r>
      <w:proofErr w:type="spellStart"/>
      <w:r w:rsidRPr="0005769B">
        <w:rPr>
          <w:szCs w:val="22"/>
        </w:rPr>
        <w:t>tiramintartalmú</w:t>
      </w:r>
      <w:proofErr w:type="spellEnd"/>
      <w:r w:rsidRPr="0005769B">
        <w:rPr>
          <w:szCs w:val="22"/>
        </w:rPr>
        <w:t xml:space="preserve"> ételek és italok (például érett sajtok, élesztőkivonatok, nem desztillált alkoholos italok és fermentált szójababtermékek, például szójaszósz) túlzott</w:t>
      </w:r>
      <w:r w:rsidR="009C08ED">
        <w:rPr>
          <w:szCs w:val="22"/>
        </w:rPr>
        <w:t xml:space="preserve"> mértékű</w:t>
      </w:r>
      <w:r w:rsidRPr="0005769B">
        <w:rPr>
          <w:szCs w:val="22"/>
        </w:rPr>
        <w:t xml:space="preserve"> fogyasztásától kell</w:t>
      </w:r>
      <w:r w:rsidR="00CC747B" w:rsidRPr="0005769B">
        <w:rPr>
          <w:szCs w:val="22"/>
        </w:rPr>
        <w:t xml:space="preserve"> tartózkodni</w:t>
      </w:r>
      <w:r w:rsidRPr="0005769B">
        <w:rPr>
          <w:szCs w:val="22"/>
        </w:rPr>
        <w:t>.</w:t>
      </w:r>
    </w:p>
    <w:p w14:paraId="79C5FA6B" w14:textId="77777777" w:rsidR="00B36FFA" w:rsidRPr="0005769B" w:rsidRDefault="00B36FFA" w:rsidP="0005769B">
      <w:pPr>
        <w:widowControl w:val="0"/>
        <w:spacing w:line="240" w:lineRule="auto"/>
        <w:rPr>
          <w:szCs w:val="22"/>
        </w:rPr>
      </w:pPr>
    </w:p>
    <w:p w14:paraId="3B24CCCD" w14:textId="77777777" w:rsidR="00B36FFA" w:rsidRPr="0005769B" w:rsidRDefault="00B36FFA" w:rsidP="0005769B">
      <w:pPr>
        <w:keepNext/>
        <w:spacing w:line="240" w:lineRule="auto"/>
        <w:rPr>
          <w:szCs w:val="22"/>
          <w:u w:val="single"/>
        </w:rPr>
      </w:pPr>
      <w:proofErr w:type="spellStart"/>
      <w:r w:rsidRPr="0005769B">
        <w:rPr>
          <w:i/>
          <w:szCs w:val="22"/>
          <w:u w:val="single"/>
        </w:rPr>
        <w:t>Citokróm</w:t>
      </w:r>
      <w:proofErr w:type="spellEnd"/>
      <w:r w:rsidRPr="0005769B">
        <w:rPr>
          <w:i/>
          <w:szCs w:val="22"/>
          <w:u w:val="single"/>
        </w:rPr>
        <w:t xml:space="preserve"> P450 által </w:t>
      </w:r>
      <w:proofErr w:type="spellStart"/>
      <w:r w:rsidRPr="0005769B">
        <w:rPr>
          <w:i/>
          <w:szCs w:val="22"/>
          <w:u w:val="single"/>
        </w:rPr>
        <w:t>metabolizált</w:t>
      </w:r>
      <w:proofErr w:type="spellEnd"/>
      <w:r w:rsidRPr="0005769B">
        <w:rPr>
          <w:i/>
          <w:szCs w:val="22"/>
          <w:u w:val="single"/>
        </w:rPr>
        <w:t xml:space="preserve"> gyógyszerek</w:t>
      </w:r>
    </w:p>
    <w:p w14:paraId="0DD1A254" w14:textId="1E5B12CC"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linezolidot</w:t>
      </w:r>
      <w:proofErr w:type="spellEnd"/>
      <w:r w:rsidRPr="0005769B">
        <w:rPr>
          <w:szCs w:val="22"/>
        </w:rPr>
        <w:t xml:space="preserve"> a </w:t>
      </w:r>
      <w:proofErr w:type="spellStart"/>
      <w:r w:rsidRPr="0005769B">
        <w:rPr>
          <w:szCs w:val="22"/>
        </w:rPr>
        <w:t>citokróm</w:t>
      </w:r>
      <w:proofErr w:type="spellEnd"/>
      <w:r w:rsidRPr="0005769B">
        <w:rPr>
          <w:szCs w:val="22"/>
        </w:rPr>
        <w:t xml:space="preserve"> P450 (CYP) enzimrendszer nem </w:t>
      </w:r>
      <w:proofErr w:type="spellStart"/>
      <w:r w:rsidRPr="0005769B">
        <w:rPr>
          <w:szCs w:val="22"/>
        </w:rPr>
        <w:t>metabolizálja</w:t>
      </w:r>
      <w:proofErr w:type="spellEnd"/>
      <w:r w:rsidRPr="0005769B">
        <w:rPr>
          <w:szCs w:val="22"/>
        </w:rPr>
        <w:t xml:space="preserve"> kimutatható mértékben, továbbá a </w:t>
      </w:r>
      <w:proofErr w:type="spellStart"/>
      <w:r w:rsidRPr="0005769B">
        <w:rPr>
          <w:szCs w:val="22"/>
        </w:rPr>
        <w:t>linezolid</w:t>
      </w:r>
      <w:proofErr w:type="spellEnd"/>
      <w:r w:rsidRPr="0005769B">
        <w:rPr>
          <w:szCs w:val="22"/>
        </w:rPr>
        <w:t xml:space="preserve"> nem gátolja egyik klinikailag jelentős humán CYP </w:t>
      </w:r>
      <w:proofErr w:type="spellStart"/>
      <w:r w:rsidRPr="0005769B">
        <w:rPr>
          <w:szCs w:val="22"/>
        </w:rPr>
        <w:t>izoformát</w:t>
      </w:r>
      <w:proofErr w:type="spellEnd"/>
      <w:r w:rsidRPr="0005769B">
        <w:rPr>
          <w:szCs w:val="22"/>
        </w:rPr>
        <w:t xml:space="preserve"> (1A2, 2C9, 2C19, 2D6, 2E1, 3A4) sem. Hasonlóképpen, patkányoknál a </w:t>
      </w:r>
      <w:proofErr w:type="spellStart"/>
      <w:r w:rsidRPr="0005769B">
        <w:rPr>
          <w:szCs w:val="22"/>
        </w:rPr>
        <w:t>linezolid</w:t>
      </w:r>
      <w:proofErr w:type="spellEnd"/>
      <w:r w:rsidRPr="0005769B">
        <w:rPr>
          <w:szCs w:val="22"/>
        </w:rPr>
        <w:t xml:space="preserve"> nem indukálja a CYP450 </w:t>
      </w:r>
      <w:proofErr w:type="spellStart"/>
      <w:r w:rsidRPr="0005769B">
        <w:rPr>
          <w:szCs w:val="22"/>
        </w:rPr>
        <w:t>izoenzimeket</w:t>
      </w:r>
      <w:proofErr w:type="spellEnd"/>
      <w:r w:rsidRPr="0005769B">
        <w:rPr>
          <w:szCs w:val="22"/>
        </w:rPr>
        <w:t xml:space="preserve">. Ezért a </w:t>
      </w:r>
      <w:proofErr w:type="spellStart"/>
      <w:r w:rsidRPr="0005769B">
        <w:rPr>
          <w:szCs w:val="22"/>
        </w:rPr>
        <w:t>linezolid</w:t>
      </w:r>
      <w:proofErr w:type="spellEnd"/>
      <w:r w:rsidRPr="0005769B">
        <w:rPr>
          <w:szCs w:val="22"/>
        </w:rPr>
        <w:t xml:space="preserve"> esetében nem várható CYP450 által indukált kölcsönhatás.</w:t>
      </w:r>
    </w:p>
    <w:p w14:paraId="3E4D196D" w14:textId="77777777" w:rsidR="00B36FFA" w:rsidRPr="0005769B" w:rsidRDefault="00B36FFA" w:rsidP="0005769B">
      <w:pPr>
        <w:widowControl w:val="0"/>
        <w:spacing w:line="240" w:lineRule="auto"/>
        <w:rPr>
          <w:i/>
          <w:szCs w:val="22"/>
        </w:rPr>
      </w:pPr>
    </w:p>
    <w:p w14:paraId="2ED54B2E" w14:textId="77777777" w:rsidR="00B36FFA" w:rsidRPr="0005769B" w:rsidRDefault="00B36FFA" w:rsidP="0005769B">
      <w:pPr>
        <w:keepNext/>
        <w:spacing w:line="240" w:lineRule="auto"/>
        <w:rPr>
          <w:i/>
          <w:szCs w:val="22"/>
          <w:u w:val="single"/>
        </w:rPr>
      </w:pPr>
      <w:proofErr w:type="spellStart"/>
      <w:r w:rsidRPr="0005769B">
        <w:rPr>
          <w:i/>
          <w:szCs w:val="22"/>
          <w:u w:val="single"/>
        </w:rPr>
        <w:t>Rifampicin</w:t>
      </w:r>
      <w:proofErr w:type="spellEnd"/>
      <w:r w:rsidRPr="0005769B">
        <w:rPr>
          <w:i/>
          <w:szCs w:val="22"/>
          <w:u w:val="single"/>
        </w:rPr>
        <w:t xml:space="preserve"> </w:t>
      </w:r>
    </w:p>
    <w:p w14:paraId="47B202B8" w14:textId="77777777" w:rsidR="00B36FFA" w:rsidRPr="0005769B" w:rsidRDefault="00B36FFA" w:rsidP="0005769B">
      <w:pPr>
        <w:keepNext/>
        <w:spacing w:line="240" w:lineRule="auto"/>
        <w:rPr>
          <w:szCs w:val="22"/>
        </w:rPr>
      </w:pPr>
      <w:r w:rsidRPr="0005769B">
        <w:rPr>
          <w:szCs w:val="22"/>
        </w:rPr>
        <w:t xml:space="preserve">A </w:t>
      </w:r>
      <w:proofErr w:type="spellStart"/>
      <w:r w:rsidRPr="0005769B">
        <w:rPr>
          <w:szCs w:val="22"/>
        </w:rPr>
        <w:t>rifampicin</w:t>
      </w:r>
      <w:r w:rsidR="0030074D" w:rsidRPr="0005769B">
        <w:rPr>
          <w:szCs w:val="22"/>
        </w:rPr>
        <w:t>nek</w:t>
      </w:r>
      <w:proofErr w:type="spellEnd"/>
      <w:r w:rsidR="0030074D" w:rsidRPr="0005769B">
        <w:rPr>
          <w:szCs w:val="22"/>
        </w:rPr>
        <w:t xml:space="preserve"> a</w:t>
      </w:r>
      <w:r w:rsidRPr="0005769B">
        <w:rPr>
          <w:szCs w:val="22"/>
        </w:rPr>
        <w:t xml:space="preserve"> </w:t>
      </w:r>
      <w:proofErr w:type="spellStart"/>
      <w:r w:rsidRPr="0005769B">
        <w:rPr>
          <w:szCs w:val="22"/>
        </w:rPr>
        <w:t>linezolid</w:t>
      </w:r>
      <w:proofErr w:type="spellEnd"/>
      <w:r w:rsidRPr="0005769B">
        <w:rPr>
          <w:szCs w:val="22"/>
        </w:rPr>
        <w:t xml:space="preserve"> </w:t>
      </w:r>
      <w:proofErr w:type="spellStart"/>
      <w:r w:rsidRPr="0005769B">
        <w:rPr>
          <w:szCs w:val="22"/>
        </w:rPr>
        <w:t>farmakokinetikájára</w:t>
      </w:r>
      <w:proofErr w:type="spellEnd"/>
      <w:r w:rsidRPr="0005769B">
        <w:rPr>
          <w:szCs w:val="22"/>
        </w:rPr>
        <w:t xml:space="preserve"> gyakorolt hatását tizenhat egészséges, felnőtt férfi önkéntesnél vizsgálták, akiknek 2,5 napon keresztül naponta kétszer adtak 600 mg </w:t>
      </w:r>
      <w:proofErr w:type="spellStart"/>
      <w:r w:rsidRPr="0005769B">
        <w:rPr>
          <w:szCs w:val="22"/>
        </w:rPr>
        <w:t>linezolidot</w:t>
      </w:r>
      <w:proofErr w:type="spellEnd"/>
      <w:r w:rsidRPr="0005769B">
        <w:rPr>
          <w:szCs w:val="22"/>
        </w:rPr>
        <w:t xml:space="preserve">, 8 napon át naponta egyszer 600 mg </w:t>
      </w:r>
      <w:proofErr w:type="spellStart"/>
      <w:r w:rsidRPr="0005769B">
        <w:rPr>
          <w:szCs w:val="22"/>
        </w:rPr>
        <w:t>rifampicinnel</w:t>
      </w:r>
      <w:proofErr w:type="spellEnd"/>
      <w:r w:rsidRPr="0005769B">
        <w:rPr>
          <w:szCs w:val="22"/>
        </w:rPr>
        <w:t xml:space="preserve"> vagy anélkül. A </w:t>
      </w:r>
      <w:proofErr w:type="spellStart"/>
      <w:r w:rsidRPr="0005769B">
        <w:rPr>
          <w:szCs w:val="22"/>
        </w:rPr>
        <w:t>rifampicin</w:t>
      </w:r>
      <w:proofErr w:type="spellEnd"/>
      <w:r w:rsidRPr="0005769B">
        <w:rPr>
          <w:szCs w:val="22"/>
        </w:rPr>
        <w:t xml:space="preserve"> a </w:t>
      </w:r>
      <w:proofErr w:type="spellStart"/>
      <w:r w:rsidRPr="0005769B">
        <w:rPr>
          <w:szCs w:val="22"/>
        </w:rPr>
        <w:t>linezolid</w:t>
      </w:r>
      <w:proofErr w:type="spellEnd"/>
      <w:r w:rsidRPr="0005769B">
        <w:rPr>
          <w:szCs w:val="22"/>
        </w:rPr>
        <w:t xml:space="preserve"> </w:t>
      </w:r>
      <w:proofErr w:type="spellStart"/>
      <w:r w:rsidRPr="0005769B">
        <w:rPr>
          <w:szCs w:val="22"/>
        </w:rPr>
        <w:t>C</w:t>
      </w:r>
      <w:r w:rsidRPr="0005769B">
        <w:rPr>
          <w:szCs w:val="22"/>
          <w:vertAlign w:val="subscript"/>
        </w:rPr>
        <w:t>max</w:t>
      </w:r>
      <w:proofErr w:type="spellEnd"/>
      <w:r w:rsidR="0030074D" w:rsidRPr="0005769B">
        <w:rPr>
          <w:szCs w:val="22"/>
        </w:rPr>
        <w:t>-</w:t>
      </w:r>
      <w:r w:rsidRPr="0005769B">
        <w:rPr>
          <w:szCs w:val="22"/>
        </w:rPr>
        <w:t>értékét átlagosan 21%</w:t>
      </w:r>
      <w:r w:rsidRPr="0005769B">
        <w:rPr>
          <w:szCs w:val="22"/>
        </w:rPr>
        <w:noBreakHyphen/>
        <w:t>kal [90%</w:t>
      </w:r>
      <w:r w:rsidR="00CC747B" w:rsidRPr="0005769B">
        <w:rPr>
          <w:szCs w:val="22"/>
        </w:rPr>
        <w:t>-os</w:t>
      </w:r>
      <w:r w:rsidRPr="0005769B">
        <w:rPr>
          <w:szCs w:val="22"/>
        </w:rPr>
        <w:t xml:space="preserve"> CI: 15</w:t>
      </w:r>
      <w:r w:rsidR="00FF3C16" w:rsidRPr="0005769B">
        <w:rPr>
          <w:szCs w:val="22"/>
        </w:rPr>
        <w:t>–</w:t>
      </w:r>
      <w:r w:rsidRPr="0005769B">
        <w:rPr>
          <w:szCs w:val="22"/>
        </w:rPr>
        <w:t>27], AUC</w:t>
      </w:r>
      <w:r w:rsidR="009B7B8E">
        <w:rPr>
          <w:szCs w:val="22"/>
        </w:rPr>
        <w:t>-</w:t>
      </w:r>
      <w:r w:rsidRPr="0005769B">
        <w:rPr>
          <w:szCs w:val="22"/>
        </w:rPr>
        <w:t>értékét átlagosan 32%</w:t>
      </w:r>
      <w:r w:rsidRPr="0005769B">
        <w:rPr>
          <w:szCs w:val="22"/>
        </w:rPr>
        <w:noBreakHyphen/>
        <w:t>kal [90%</w:t>
      </w:r>
      <w:r w:rsidR="00CC747B" w:rsidRPr="0005769B">
        <w:rPr>
          <w:szCs w:val="22"/>
        </w:rPr>
        <w:t>-os</w:t>
      </w:r>
      <w:r w:rsidRPr="0005769B">
        <w:rPr>
          <w:szCs w:val="22"/>
        </w:rPr>
        <w:t xml:space="preserve"> CI: 27</w:t>
      </w:r>
      <w:r w:rsidR="00FF3C16" w:rsidRPr="0005769B">
        <w:rPr>
          <w:szCs w:val="22"/>
        </w:rPr>
        <w:t>–</w:t>
      </w:r>
      <w:r w:rsidRPr="0005769B">
        <w:rPr>
          <w:szCs w:val="22"/>
        </w:rPr>
        <w:t>37] csökkentette. A kölcsönhatás mechanizmusa és klinikai jelentősége nem ismert.</w:t>
      </w:r>
    </w:p>
    <w:p w14:paraId="131F32F9" w14:textId="77777777" w:rsidR="00B36FFA" w:rsidRPr="0005769B" w:rsidRDefault="00B36FFA" w:rsidP="0005769B">
      <w:pPr>
        <w:widowControl w:val="0"/>
        <w:spacing w:line="240" w:lineRule="auto"/>
        <w:rPr>
          <w:szCs w:val="22"/>
        </w:rPr>
      </w:pPr>
    </w:p>
    <w:p w14:paraId="2EF3440A" w14:textId="77777777" w:rsidR="00B36FFA" w:rsidRPr="0005769B" w:rsidRDefault="00B36FFA" w:rsidP="0005769B">
      <w:pPr>
        <w:keepNext/>
        <w:spacing w:line="240" w:lineRule="auto"/>
        <w:rPr>
          <w:i/>
          <w:szCs w:val="22"/>
          <w:u w:val="single"/>
        </w:rPr>
      </w:pPr>
      <w:proofErr w:type="spellStart"/>
      <w:r w:rsidRPr="0005769B">
        <w:rPr>
          <w:i/>
          <w:szCs w:val="22"/>
          <w:u w:val="single"/>
        </w:rPr>
        <w:t>Warfarin</w:t>
      </w:r>
      <w:proofErr w:type="spellEnd"/>
      <w:r w:rsidRPr="0005769B">
        <w:rPr>
          <w:i/>
          <w:szCs w:val="22"/>
          <w:u w:val="single"/>
        </w:rPr>
        <w:t xml:space="preserve"> </w:t>
      </w:r>
    </w:p>
    <w:p w14:paraId="4585F558" w14:textId="36A6ADF9" w:rsidR="00B36FFA" w:rsidRPr="0005769B" w:rsidRDefault="00B36FFA" w:rsidP="0005769B">
      <w:pPr>
        <w:keepNext/>
        <w:spacing w:line="240" w:lineRule="auto"/>
        <w:rPr>
          <w:szCs w:val="22"/>
        </w:rPr>
      </w:pPr>
      <w:r w:rsidRPr="0005769B">
        <w:rPr>
          <w:szCs w:val="22"/>
        </w:rPr>
        <w:t xml:space="preserve">Amikor dinamikus egyensúlyi állapotban a </w:t>
      </w:r>
      <w:proofErr w:type="spellStart"/>
      <w:r w:rsidRPr="0005769B">
        <w:rPr>
          <w:szCs w:val="22"/>
        </w:rPr>
        <w:t>linezolid</w:t>
      </w:r>
      <w:proofErr w:type="spellEnd"/>
      <w:r w:rsidRPr="0005769B">
        <w:rPr>
          <w:szCs w:val="22"/>
        </w:rPr>
        <w:noBreakHyphen/>
        <w:t xml:space="preserve">kezelést </w:t>
      </w:r>
      <w:proofErr w:type="spellStart"/>
      <w:r w:rsidRPr="0005769B">
        <w:rPr>
          <w:szCs w:val="22"/>
        </w:rPr>
        <w:t>warfarinnal</w:t>
      </w:r>
      <w:proofErr w:type="spellEnd"/>
      <w:r w:rsidRPr="0005769B">
        <w:rPr>
          <w:szCs w:val="22"/>
        </w:rPr>
        <w:t xml:space="preserve"> egészítették ki, az átlagos maximális nemzetközi normalizált arány (INR) 10%</w:t>
      </w:r>
      <w:r w:rsidRPr="0005769B">
        <w:rPr>
          <w:szCs w:val="22"/>
        </w:rPr>
        <w:noBreakHyphen/>
        <w:t>kal, az INR</w:t>
      </w:r>
      <w:r w:rsidR="0030074D" w:rsidRPr="0005769B">
        <w:rPr>
          <w:szCs w:val="22"/>
        </w:rPr>
        <w:t>-</w:t>
      </w:r>
      <w:r w:rsidRPr="0005769B">
        <w:rPr>
          <w:szCs w:val="22"/>
        </w:rPr>
        <w:t>AUC pedig 5%</w:t>
      </w:r>
      <w:r w:rsidRPr="0005769B">
        <w:rPr>
          <w:szCs w:val="22"/>
        </w:rPr>
        <w:noBreakHyphen/>
        <w:t xml:space="preserve">kal csökkent. Nem áll rendelkezésre </w:t>
      </w:r>
      <w:r w:rsidR="0083145D">
        <w:rPr>
          <w:szCs w:val="22"/>
        </w:rPr>
        <w:t>elegendő</w:t>
      </w:r>
      <w:r w:rsidRPr="0005769B">
        <w:rPr>
          <w:szCs w:val="22"/>
        </w:rPr>
        <w:t xml:space="preserve"> adat olyan betegekkel kapcsolatban, akik egyszerre kaptak </w:t>
      </w:r>
      <w:proofErr w:type="spellStart"/>
      <w:r w:rsidRPr="0005769B">
        <w:rPr>
          <w:szCs w:val="22"/>
        </w:rPr>
        <w:t>warfarint</w:t>
      </w:r>
      <w:proofErr w:type="spellEnd"/>
      <w:r w:rsidRPr="0005769B">
        <w:rPr>
          <w:szCs w:val="22"/>
        </w:rPr>
        <w:t xml:space="preserve"> és </w:t>
      </w:r>
      <w:proofErr w:type="spellStart"/>
      <w:r w:rsidRPr="0005769B">
        <w:rPr>
          <w:szCs w:val="22"/>
        </w:rPr>
        <w:t>linezolidot</w:t>
      </w:r>
      <w:proofErr w:type="spellEnd"/>
      <w:r w:rsidRPr="0005769B">
        <w:rPr>
          <w:szCs w:val="22"/>
        </w:rPr>
        <w:t xml:space="preserve">, így ezeknek az eredményeknek az esetleges klinikai </w:t>
      </w:r>
      <w:r w:rsidR="009B7B8E" w:rsidRPr="000F671D">
        <w:t>jelentősége nem megállapítható</w:t>
      </w:r>
      <w:r w:rsidRPr="0005769B">
        <w:rPr>
          <w:szCs w:val="22"/>
        </w:rPr>
        <w:t>.</w:t>
      </w:r>
    </w:p>
    <w:p w14:paraId="3F221646" w14:textId="77777777" w:rsidR="00B36FFA" w:rsidRPr="0005769B" w:rsidRDefault="00B36FFA" w:rsidP="0005769B">
      <w:pPr>
        <w:widowControl w:val="0"/>
        <w:spacing w:line="240" w:lineRule="auto"/>
        <w:rPr>
          <w:szCs w:val="22"/>
        </w:rPr>
      </w:pPr>
    </w:p>
    <w:p w14:paraId="19BD4516" w14:textId="77777777" w:rsidR="00B36FFA" w:rsidRPr="0005769B" w:rsidRDefault="00B36FFA" w:rsidP="0005769B">
      <w:pPr>
        <w:pStyle w:val="WW-Szvegtrzs212"/>
        <w:keepNext/>
        <w:tabs>
          <w:tab w:val="left" w:pos="567"/>
        </w:tabs>
        <w:spacing w:line="240" w:lineRule="auto"/>
        <w:ind w:left="0" w:firstLine="0"/>
        <w:rPr>
          <w:szCs w:val="22"/>
          <w:lang w:val="hu-HU"/>
        </w:rPr>
      </w:pPr>
      <w:r w:rsidRPr="0005769B">
        <w:rPr>
          <w:szCs w:val="22"/>
          <w:lang w:val="hu-HU"/>
        </w:rPr>
        <w:t>Termékenység, terhesség és szoptatás</w:t>
      </w:r>
    </w:p>
    <w:p w14:paraId="0D1025AD" w14:textId="77777777" w:rsidR="00B36FFA" w:rsidRPr="0005769B" w:rsidRDefault="00B36FFA" w:rsidP="0005769B">
      <w:pPr>
        <w:keepNext/>
        <w:spacing w:line="240" w:lineRule="auto"/>
        <w:rPr>
          <w:szCs w:val="22"/>
          <w:u w:val="single"/>
        </w:rPr>
      </w:pPr>
      <w:r w:rsidRPr="0005769B">
        <w:rPr>
          <w:szCs w:val="22"/>
          <w:u w:val="single"/>
        </w:rPr>
        <w:t>Terhesség</w:t>
      </w:r>
    </w:p>
    <w:p w14:paraId="3F8218AB" w14:textId="76723FCE" w:rsidR="00B36FFA" w:rsidRPr="0005769B" w:rsidRDefault="00B36FFA" w:rsidP="0005769B">
      <w:pPr>
        <w:widowControl w:val="0"/>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terhes nőknél történő alkalmazás</w:t>
      </w:r>
      <w:r w:rsidR="0083145D">
        <w:rPr>
          <w:szCs w:val="22"/>
        </w:rPr>
        <w:t>áról</w:t>
      </w:r>
      <w:r w:rsidRPr="0005769B">
        <w:rPr>
          <w:szCs w:val="22"/>
        </w:rPr>
        <w:t xml:space="preserve"> nincsenek megfelelő adatok. Az állatkísérletek reprodukciós toxicitást mutattak. A potenciális </w:t>
      </w:r>
      <w:r w:rsidR="00CC747B" w:rsidRPr="0005769B">
        <w:rPr>
          <w:szCs w:val="22"/>
        </w:rPr>
        <w:t xml:space="preserve">kockázat </w:t>
      </w:r>
      <w:r w:rsidRPr="0005769B">
        <w:rPr>
          <w:szCs w:val="22"/>
        </w:rPr>
        <w:t>humán vonatkozásban is fennáll.</w:t>
      </w:r>
    </w:p>
    <w:p w14:paraId="7CF92226" w14:textId="77777777" w:rsidR="00807F72" w:rsidRPr="0005769B" w:rsidRDefault="00807F72" w:rsidP="0005769B">
      <w:pPr>
        <w:widowControl w:val="0"/>
        <w:spacing w:line="240" w:lineRule="auto"/>
        <w:rPr>
          <w:szCs w:val="22"/>
        </w:rPr>
      </w:pPr>
    </w:p>
    <w:p w14:paraId="7C9FF753" w14:textId="259A39F6" w:rsidR="00B36FFA" w:rsidRPr="0005769B" w:rsidRDefault="00B36FFA" w:rsidP="0005769B">
      <w:pPr>
        <w:spacing w:line="240" w:lineRule="auto"/>
        <w:rPr>
          <w:szCs w:val="22"/>
        </w:rPr>
      </w:pPr>
      <w:r w:rsidRPr="0005769B">
        <w:rPr>
          <w:szCs w:val="22"/>
        </w:rPr>
        <w:t xml:space="preserve">A </w:t>
      </w:r>
      <w:proofErr w:type="spellStart"/>
      <w:r w:rsidR="00AD0474" w:rsidRPr="0005769B">
        <w:rPr>
          <w:szCs w:val="22"/>
        </w:rPr>
        <w:t>Linezolid</w:t>
      </w:r>
      <w:proofErr w:type="spellEnd"/>
      <w:r w:rsidR="00AD0474" w:rsidRPr="0005769B">
        <w:rPr>
          <w:szCs w:val="22"/>
        </w:rPr>
        <w:t xml:space="preserve"> </w:t>
      </w:r>
      <w:proofErr w:type="spellStart"/>
      <w:r w:rsidR="00AD0474" w:rsidRPr="0005769B">
        <w:rPr>
          <w:szCs w:val="22"/>
        </w:rPr>
        <w:t>Fresenius</w:t>
      </w:r>
      <w:proofErr w:type="spellEnd"/>
      <w:r w:rsidR="00AD0474" w:rsidRPr="0005769B">
        <w:rPr>
          <w:szCs w:val="22"/>
        </w:rPr>
        <w:t xml:space="preserve"> </w:t>
      </w:r>
      <w:proofErr w:type="spellStart"/>
      <w:r w:rsidR="00AD0474" w:rsidRPr="0005769B">
        <w:rPr>
          <w:szCs w:val="22"/>
        </w:rPr>
        <w:t>Kabi</w:t>
      </w:r>
      <w:proofErr w:type="spellEnd"/>
      <w:r w:rsidR="00AD0474" w:rsidRPr="0005769B">
        <w:rPr>
          <w:szCs w:val="22"/>
        </w:rPr>
        <w:t xml:space="preserve"> </w:t>
      </w:r>
      <w:r w:rsidR="00821B2F" w:rsidRPr="00564EF1">
        <w:rPr>
          <w:rFonts w:eastAsia="Calibri"/>
          <w:szCs w:val="22"/>
          <w:lang w:val="it-IT"/>
        </w:rPr>
        <w:t xml:space="preserve">oldatos infúzió </w:t>
      </w:r>
      <w:r w:rsidRPr="0005769B">
        <w:rPr>
          <w:szCs w:val="22"/>
        </w:rPr>
        <w:t>terhesség alatt nem alkalmazható, kivéve, ha az egyértelműen szükséges, vagyis, ha a potenciális előny meghaladja a</w:t>
      </w:r>
      <w:r w:rsidR="0092200C">
        <w:rPr>
          <w:szCs w:val="22"/>
        </w:rPr>
        <w:t>z elméleti</w:t>
      </w:r>
      <w:r w:rsidRPr="0005769B">
        <w:rPr>
          <w:szCs w:val="22"/>
        </w:rPr>
        <w:t xml:space="preserve"> kockázatot.</w:t>
      </w:r>
    </w:p>
    <w:p w14:paraId="1FE01E2B" w14:textId="77777777" w:rsidR="00B36FFA" w:rsidRPr="0005769B" w:rsidRDefault="00B36FFA" w:rsidP="0005769B">
      <w:pPr>
        <w:spacing w:line="240" w:lineRule="auto"/>
        <w:rPr>
          <w:szCs w:val="22"/>
        </w:rPr>
      </w:pPr>
    </w:p>
    <w:p w14:paraId="73F22A90" w14:textId="77777777" w:rsidR="00B36FFA" w:rsidRPr="0005769B" w:rsidRDefault="00B36FFA" w:rsidP="0005769B">
      <w:pPr>
        <w:keepNext/>
        <w:spacing w:line="240" w:lineRule="auto"/>
        <w:rPr>
          <w:szCs w:val="22"/>
          <w:u w:val="single"/>
        </w:rPr>
      </w:pPr>
      <w:r w:rsidRPr="0005769B">
        <w:rPr>
          <w:szCs w:val="22"/>
          <w:u w:val="single"/>
        </w:rPr>
        <w:t>Szoptatás</w:t>
      </w:r>
    </w:p>
    <w:p w14:paraId="2C57D970" w14:textId="77777777" w:rsidR="00B36FFA" w:rsidRPr="0005769B" w:rsidRDefault="00B36FFA" w:rsidP="0005769B">
      <w:pPr>
        <w:keepNext/>
        <w:spacing w:line="240" w:lineRule="auto"/>
        <w:rPr>
          <w:szCs w:val="22"/>
        </w:rPr>
      </w:pPr>
      <w:r w:rsidRPr="0005769B">
        <w:rPr>
          <w:szCs w:val="22"/>
        </w:rPr>
        <w:t xml:space="preserve">Az állatkísérletek arra utalnak, hogy a </w:t>
      </w:r>
      <w:proofErr w:type="spellStart"/>
      <w:r w:rsidRPr="0005769B">
        <w:rPr>
          <w:szCs w:val="22"/>
        </w:rPr>
        <w:t>linezolid</w:t>
      </w:r>
      <w:proofErr w:type="spellEnd"/>
      <w:r w:rsidRPr="0005769B">
        <w:rPr>
          <w:szCs w:val="22"/>
        </w:rPr>
        <w:t xml:space="preserve"> és </w:t>
      </w:r>
      <w:proofErr w:type="spellStart"/>
      <w:r w:rsidRPr="0005769B">
        <w:rPr>
          <w:szCs w:val="22"/>
        </w:rPr>
        <w:t>metabolitjai</w:t>
      </w:r>
      <w:proofErr w:type="spellEnd"/>
      <w:r w:rsidRPr="0005769B">
        <w:rPr>
          <w:szCs w:val="22"/>
        </w:rPr>
        <w:t xml:space="preserve"> bejuthatnak az anyatejbe, ennek megfelelően a szoptatást a készítmény alkalmazása előtt és alkalmazásának teljes ideje alatt abba kell hagyni.</w:t>
      </w:r>
    </w:p>
    <w:p w14:paraId="413D72BB" w14:textId="77777777" w:rsidR="00B36FFA" w:rsidRPr="0005769B" w:rsidRDefault="00B36FFA" w:rsidP="0005769B">
      <w:pPr>
        <w:widowControl w:val="0"/>
        <w:spacing w:line="240" w:lineRule="auto"/>
        <w:rPr>
          <w:szCs w:val="22"/>
        </w:rPr>
      </w:pPr>
    </w:p>
    <w:p w14:paraId="6D674FFD" w14:textId="77777777" w:rsidR="00B36FFA" w:rsidRPr="0005769B" w:rsidRDefault="00B36FFA" w:rsidP="0005769B">
      <w:pPr>
        <w:widowControl w:val="0"/>
        <w:spacing w:line="240" w:lineRule="auto"/>
        <w:rPr>
          <w:szCs w:val="22"/>
          <w:u w:val="single"/>
        </w:rPr>
      </w:pPr>
      <w:r w:rsidRPr="0005769B">
        <w:rPr>
          <w:szCs w:val="22"/>
          <w:u w:val="single"/>
        </w:rPr>
        <w:t>Termékenység</w:t>
      </w:r>
    </w:p>
    <w:p w14:paraId="2F7497DE" w14:textId="77777777" w:rsidR="00106A38" w:rsidRPr="0005769B" w:rsidRDefault="00106A38" w:rsidP="0005769B">
      <w:pPr>
        <w:widowControl w:val="0"/>
        <w:spacing w:line="240" w:lineRule="auto"/>
        <w:rPr>
          <w:szCs w:val="22"/>
        </w:rPr>
      </w:pPr>
      <w:r w:rsidRPr="00106A38">
        <w:rPr>
          <w:szCs w:val="22"/>
        </w:rPr>
        <w:t xml:space="preserve">Állatkísérletekben a </w:t>
      </w:r>
      <w:proofErr w:type="spellStart"/>
      <w:r w:rsidRPr="00106A38">
        <w:rPr>
          <w:szCs w:val="22"/>
        </w:rPr>
        <w:t>linezolid</w:t>
      </w:r>
      <w:proofErr w:type="spellEnd"/>
      <w:r w:rsidRPr="00106A38">
        <w:rPr>
          <w:szCs w:val="22"/>
        </w:rPr>
        <w:t xml:space="preserve"> a fertilitás csökkenését okozta.</w:t>
      </w:r>
    </w:p>
    <w:p w14:paraId="26F2FC56" w14:textId="77777777" w:rsidR="00B36FFA" w:rsidRPr="0005769B" w:rsidRDefault="00B36FFA" w:rsidP="0005769B">
      <w:pPr>
        <w:widowControl w:val="0"/>
        <w:spacing w:line="240" w:lineRule="auto"/>
        <w:rPr>
          <w:szCs w:val="22"/>
        </w:rPr>
      </w:pPr>
    </w:p>
    <w:p w14:paraId="52C73D2B" w14:textId="77777777" w:rsidR="00B36FFA" w:rsidRPr="0005769B" w:rsidRDefault="00B36FFA" w:rsidP="0005769B">
      <w:pPr>
        <w:pStyle w:val="WW-Szvegtrzs212"/>
        <w:keepNext/>
        <w:spacing w:line="240" w:lineRule="auto"/>
        <w:rPr>
          <w:szCs w:val="22"/>
          <w:lang w:val="hu-HU"/>
        </w:rPr>
      </w:pPr>
      <w:r w:rsidRPr="0005769B">
        <w:rPr>
          <w:szCs w:val="22"/>
          <w:lang w:val="hu-HU"/>
        </w:rPr>
        <w:t>A készítmény hatásai a gépjárművezetéshez és a gépek kezeléséhez szükséges képességekre</w:t>
      </w:r>
    </w:p>
    <w:p w14:paraId="408270DD" w14:textId="77777777" w:rsidR="00B36FFA" w:rsidRPr="0005769B" w:rsidRDefault="00B36FFA" w:rsidP="0005769B">
      <w:pPr>
        <w:keepNext/>
        <w:spacing w:line="240" w:lineRule="auto"/>
        <w:rPr>
          <w:szCs w:val="22"/>
        </w:rPr>
      </w:pPr>
      <w:r w:rsidRPr="0005769B">
        <w:rPr>
          <w:szCs w:val="22"/>
        </w:rPr>
        <w:t xml:space="preserve">A betegeket figyelmeztetni kell arra, hogy a </w:t>
      </w:r>
      <w:proofErr w:type="spellStart"/>
      <w:r w:rsidR="00AD0474" w:rsidRPr="0005769B">
        <w:rPr>
          <w:szCs w:val="22"/>
        </w:rPr>
        <w:t>Linezolid</w:t>
      </w:r>
      <w:proofErr w:type="spellEnd"/>
      <w:r w:rsidR="00AD0474" w:rsidRPr="0005769B">
        <w:rPr>
          <w:szCs w:val="22"/>
        </w:rPr>
        <w:t xml:space="preserve"> </w:t>
      </w:r>
      <w:proofErr w:type="spellStart"/>
      <w:r w:rsidR="00AD0474" w:rsidRPr="0005769B">
        <w:rPr>
          <w:szCs w:val="22"/>
        </w:rPr>
        <w:t>Fresenius</w:t>
      </w:r>
      <w:proofErr w:type="spellEnd"/>
      <w:r w:rsidR="00AD0474" w:rsidRPr="0005769B">
        <w:rPr>
          <w:szCs w:val="22"/>
        </w:rPr>
        <w:t xml:space="preserve"> </w:t>
      </w:r>
      <w:proofErr w:type="spellStart"/>
      <w:r w:rsidR="00AD0474" w:rsidRPr="0005769B">
        <w:rPr>
          <w:szCs w:val="22"/>
        </w:rPr>
        <w:t>Kabi</w:t>
      </w:r>
      <w:proofErr w:type="spellEnd"/>
      <w:r w:rsidRPr="0005769B">
        <w:rPr>
          <w:szCs w:val="22"/>
        </w:rPr>
        <w:noBreakHyphen/>
        <w:t>kezelés során jelentke</w:t>
      </w:r>
      <w:r w:rsidR="00AD0474" w:rsidRPr="0005769B">
        <w:rPr>
          <w:szCs w:val="22"/>
        </w:rPr>
        <w:t xml:space="preserve">zhet szédülés vagy látásromlás, </w:t>
      </w:r>
      <w:r w:rsidRPr="0005769B">
        <w:rPr>
          <w:szCs w:val="22"/>
        </w:rPr>
        <w:t xml:space="preserve">és azt kell nekik </w:t>
      </w:r>
      <w:r w:rsidR="00D16772" w:rsidRPr="0005769B">
        <w:rPr>
          <w:szCs w:val="22"/>
        </w:rPr>
        <w:t>tanácsolni, hogy</w:t>
      </w:r>
      <w:r w:rsidRPr="0005769B">
        <w:rPr>
          <w:szCs w:val="22"/>
        </w:rPr>
        <w:t xml:space="preserve"> ne vezessenek gépjárművet vagy ne kezeljenek gépeket, ha ezen tünetek bármelyikét tapasztalják.</w:t>
      </w:r>
    </w:p>
    <w:p w14:paraId="6730AABF" w14:textId="77777777" w:rsidR="00B36FFA" w:rsidRPr="0005769B" w:rsidRDefault="00B36FFA" w:rsidP="0005769B">
      <w:pPr>
        <w:spacing w:line="240" w:lineRule="auto"/>
        <w:rPr>
          <w:b/>
          <w:szCs w:val="22"/>
        </w:rPr>
      </w:pPr>
    </w:p>
    <w:p w14:paraId="511340C5" w14:textId="77777777" w:rsidR="00B36FFA" w:rsidRPr="0005769B" w:rsidRDefault="00B36FFA" w:rsidP="0005769B">
      <w:pPr>
        <w:keepNext/>
        <w:tabs>
          <w:tab w:val="left" w:pos="567"/>
        </w:tabs>
        <w:spacing w:line="240" w:lineRule="auto"/>
        <w:rPr>
          <w:b/>
          <w:szCs w:val="22"/>
        </w:rPr>
      </w:pPr>
      <w:r w:rsidRPr="0005769B">
        <w:rPr>
          <w:b/>
          <w:szCs w:val="22"/>
        </w:rPr>
        <w:lastRenderedPageBreak/>
        <w:t>Nemkívánatos hatások, mellékhatások</w:t>
      </w:r>
    </w:p>
    <w:p w14:paraId="6AA8A82B" w14:textId="1806CA0F" w:rsidR="00B36FFA" w:rsidRPr="0005769B" w:rsidRDefault="00B36FFA" w:rsidP="0005769B">
      <w:pPr>
        <w:pStyle w:val="WW-Szvegtrzs2"/>
        <w:keepNext/>
        <w:suppressAutoHyphens w:val="0"/>
        <w:rPr>
          <w:szCs w:val="22"/>
        </w:rPr>
      </w:pPr>
      <w:r w:rsidRPr="0005769B">
        <w:rPr>
          <w:szCs w:val="22"/>
        </w:rPr>
        <w:t xml:space="preserve">Az alábbi felsorolás gyakoriság szerint ismerteti azokat a bármely okból előforduló </w:t>
      </w:r>
      <w:r w:rsidR="007676DC" w:rsidRPr="000F671D">
        <w:rPr>
          <w:szCs w:val="22"/>
        </w:rPr>
        <w:t xml:space="preserve">gyógyszermellékhatásokat, amelyeket a legfeljebb 28 napon keresztül, az ajánlott </w:t>
      </w:r>
      <w:proofErr w:type="spellStart"/>
      <w:r w:rsidR="007676DC" w:rsidRPr="000F671D">
        <w:rPr>
          <w:szCs w:val="22"/>
        </w:rPr>
        <w:t>linezolid</w:t>
      </w:r>
      <w:proofErr w:type="spellEnd"/>
      <w:r w:rsidR="007676DC" w:rsidRPr="000F671D">
        <w:rPr>
          <w:szCs w:val="22"/>
        </w:rPr>
        <w:t>-adaggal kezelt</w:t>
      </w:r>
      <w:r w:rsidR="007676DC">
        <w:rPr>
          <w:szCs w:val="22"/>
        </w:rPr>
        <w:t xml:space="preserve"> </w:t>
      </w:r>
      <w:r w:rsidR="007676DC" w:rsidRPr="000F671D">
        <w:rPr>
          <w:szCs w:val="22"/>
        </w:rPr>
        <w:t xml:space="preserve">több mint </w:t>
      </w:r>
      <w:r w:rsidR="00D16772">
        <w:rPr>
          <w:szCs w:val="22"/>
        </w:rPr>
        <w:t>6</w:t>
      </w:r>
      <w:r w:rsidR="00D16772" w:rsidRPr="000F671D">
        <w:rPr>
          <w:szCs w:val="22"/>
        </w:rPr>
        <w:t>000</w:t>
      </w:r>
      <w:r w:rsidR="00821B2F">
        <w:rPr>
          <w:szCs w:val="22"/>
        </w:rPr>
        <w:t> </w:t>
      </w:r>
      <w:r w:rsidRPr="0005769B">
        <w:rPr>
          <w:szCs w:val="22"/>
        </w:rPr>
        <w:t>felnőtt beteg bevonásával végzett klinikai vizsgálatokban figyeltek meg.</w:t>
      </w:r>
    </w:p>
    <w:p w14:paraId="63487B52" w14:textId="57825D9E" w:rsidR="00AD0474" w:rsidRPr="0005769B" w:rsidRDefault="00B36FFA" w:rsidP="0005769B">
      <w:pPr>
        <w:spacing w:line="240" w:lineRule="auto"/>
        <w:rPr>
          <w:szCs w:val="22"/>
        </w:rPr>
      </w:pPr>
      <w:r w:rsidRPr="0005769B">
        <w:rPr>
          <w:szCs w:val="22"/>
        </w:rPr>
        <w:t>A leggyakrabban jelentett mellékhatás</w:t>
      </w:r>
      <w:r w:rsidR="00EE1EB6">
        <w:rPr>
          <w:szCs w:val="22"/>
        </w:rPr>
        <w:t>ok</w:t>
      </w:r>
      <w:r w:rsidRPr="0005769B">
        <w:rPr>
          <w:szCs w:val="22"/>
        </w:rPr>
        <w:t xml:space="preserve"> a hasmenés (8,</w:t>
      </w:r>
      <w:r w:rsidR="00EE1EB6">
        <w:rPr>
          <w:szCs w:val="22"/>
        </w:rPr>
        <w:t>9</w:t>
      </w:r>
      <w:r w:rsidRPr="0005769B">
        <w:rPr>
          <w:szCs w:val="22"/>
        </w:rPr>
        <w:t>%), hányinger (6,</w:t>
      </w:r>
      <w:r w:rsidR="00831177">
        <w:rPr>
          <w:szCs w:val="22"/>
        </w:rPr>
        <w:t>9</w:t>
      </w:r>
      <w:r w:rsidRPr="0005769B">
        <w:rPr>
          <w:szCs w:val="22"/>
        </w:rPr>
        <w:t>%)</w:t>
      </w:r>
      <w:r w:rsidR="00EE1EB6">
        <w:rPr>
          <w:szCs w:val="22"/>
        </w:rPr>
        <w:t>,</w:t>
      </w:r>
      <w:r w:rsidRPr="0005769B">
        <w:rPr>
          <w:szCs w:val="22"/>
        </w:rPr>
        <w:t xml:space="preserve"> hányás (4,</w:t>
      </w:r>
      <w:r w:rsidR="00831177">
        <w:rPr>
          <w:szCs w:val="22"/>
        </w:rPr>
        <w:t>3</w:t>
      </w:r>
      <w:r w:rsidRPr="0005769B">
        <w:rPr>
          <w:szCs w:val="22"/>
        </w:rPr>
        <w:t xml:space="preserve">%) </w:t>
      </w:r>
      <w:r w:rsidR="00EE1EB6">
        <w:rPr>
          <w:szCs w:val="22"/>
        </w:rPr>
        <w:t>és</w:t>
      </w:r>
      <w:r w:rsidR="0009291C">
        <w:rPr>
          <w:szCs w:val="22"/>
        </w:rPr>
        <w:t xml:space="preserve"> </w:t>
      </w:r>
      <w:r w:rsidR="00EE1EB6" w:rsidRPr="00EE1EB6">
        <w:rPr>
          <w:szCs w:val="22"/>
        </w:rPr>
        <w:t>fejfájás (4,2%)</w:t>
      </w:r>
      <w:r w:rsidR="00EE1EB6">
        <w:rPr>
          <w:szCs w:val="22"/>
        </w:rPr>
        <w:t xml:space="preserve"> </w:t>
      </w:r>
      <w:r w:rsidRPr="0005769B">
        <w:rPr>
          <w:szCs w:val="22"/>
        </w:rPr>
        <w:t>volt</w:t>
      </w:r>
      <w:r w:rsidR="00EE1EB6">
        <w:rPr>
          <w:szCs w:val="22"/>
        </w:rPr>
        <w:t>ak</w:t>
      </w:r>
      <w:r w:rsidRPr="0005769B">
        <w:rPr>
          <w:szCs w:val="22"/>
        </w:rPr>
        <w:t>.</w:t>
      </w:r>
    </w:p>
    <w:p w14:paraId="6EAFE2BC" w14:textId="77777777" w:rsidR="00807F72" w:rsidRPr="0005769B" w:rsidRDefault="00807F72" w:rsidP="0005769B">
      <w:pPr>
        <w:spacing w:line="240" w:lineRule="auto"/>
        <w:rPr>
          <w:szCs w:val="22"/>
        </w:rPr>
      </w:pPr>
    </w:p>
    <w:p w14:paraId="6C9A405A" w14:textId="77777777" w:rsidR="00B36FFA" w:rsidRPr="0005769B" w:rsidRDefault="00B36FFA" w:rsidP="0005769B">
      <w:pPr>
        <w:spacing w:line="240" w:lineRule="auto"/>
        <w:rPr>
          <w:szCs w:val="22"/>
        </w:rPr>
      </w:pPr>
      <w:r w:rsidRPr="0005769B">
        <w:rPr>
          <w:szCs w:val="22"/>
        </w:rPr>
        <w:t>A gyógyszerrel összefüggő leggyakrabban jelentett mellékhatások, melyek a kezelés megszakításához vezettek a fejfájás, hasmenés, hányinger és a hányás voltak. A betegek körülbelül 3%</w:t>
      </w:r>
      <w:r w:rsidRPr="0005769B">
        <w:rPr>
          <w:szCs w:val="22"/>
        </w:rPr>
        <w:noBreakHyphen/>
        <w:t>a hagyta abba a kezelést gyógyszerrel összefüggő mellékhatás miatt.</w:t>
      </w:r>
    </w:p>
    <w:p w14:paraId="74A3B8D9" w14:textId="77777777" w:rsidR="00807F72" w:rsidRPr="0005769B" w:rsidRDefault="00807F72" w:rsidP="0005769B">
      <w:pPr>
        <w:spacing w:line="240" w:lineRule="auto"/>
        <w:rPr>
          <w:b/>
          <w:szCs w:val="22"/>
        </w:rPr>
      </w:pPr>
    </w:p>
    <w:p w14:paraId="47F75C49" w14:textId="77777777" w:rsidR="00807F72" w:rsidRPr="0005769B" w:rsidRDefault="00807F72" w:rsidP="0005769B">
      <w:pPr>
        <w:pStyle w:val="Nincstrkz"/>
      </w:pPr>
      <w:r w:rsidRPr="0005769B">
        <w:t>A forgalomba hozatalt követő időszakban szerzett tapasztalatok alapján jelentett további mellékhatások a táblázatban a „nem ismert” gyakorisági kategória alatt szerepelnek, mivel a rendelkezésre álló adatokból a tényleges gyakoriság nem állapítható meg.</w:t>
      </w:r>
    </w:p>
    <w:p w14:paraId="779C354E" w14:textId="77777777" w:rsidR="00B36FFA" w:rsidRPr="0005769B" w:rsidRDefault="00B36FFA" w:rsidP="0005769B">
      <w:pPr>
        <w:pStyle w:val="Nincstrkz"/>
      </w:pPr>
    </w:p>
    <w:p w14:paraId="3EB5FAE8" w14:textId="77777777" w:rsidR="00B36FFA" w:rsidRPr="0005769B" w:rsidRDefault="00B36FFA" w:rsidP="0005769B">
      <w:pPr>
        <w:pStyle w:val="Nincstrkz"/>
      </w:pPr>
      <w:r w:rsidRPr="0005769B">
        <w:t xml:space="preserve">Az alábbi nemkívánatos hatásokat figyelték meg és jelentették a </w:t>
      </w:r>
      <w:proofErr w:type="spellStart"/>
      <w:r w:rsidRPr="0005769B">
        <w:t>linezolid</w:t>
      </w:r>
      <w:proofErr w:type="spellEnd"/>
      <w:r w:rsidRPr="0005769B">
        <w:noBreakHyphen/>
        <w:t>kezelés során, a következő gyakoriságokkal: nagyon gyakori (≥1/10), gyakori (≥1/100</w:t>
      </w:r>
      <w:r w:rsidR="00EC33DD">
        <w:t> </w:t>
      </w:r>
      <w:r w:rsidRPr="0005769B">
        <w:t>–</w:t>
      </w:r>
      <w:r w:rsidR="00EC33DD">
        <w:t> </w:t>
      </w:r>
      <w:r w:rsidRPr="0005769B">
        <w:t>&lt;1/10), nem gyakori (≥1/1000</w:t>
      </w:r>
      <w:r w:rsidR="00EC33DD">
        <w:t> </w:t>
      </w:r>
      <w:r w:rsidRPr="0005769B">
        <w:t>–</w:t>
      </w:r>
      <w:r w:rsidR="00EC33DD">
        <w:t> </w:t>
      </w:r>
      <w:r w:rsidRPr="0005769B">
        <w:t>&lt;1/100), ritka ≥1/10 000 – &lt;1/1000), nagyon ritka (&lt;1/10 000), nem ismert (a gyakoriság a rendelkezésre álló adatokból nem állapítható meg).</w:t>
      </w:r>
    </w:p>
    <w:p w14:paraId="66675CA3" w14:textId="77777777" w:rsidR="00B36FFA" w:rsidRPr="0005769B" w:rsidRDefault="00B36FFA" w:rsidP="0005769B">
      <w:pPr>
        <w:spacing w:line="240" w:lineRule="auto"/>
        <w:rPr>
          <w:szCs w:val="22"/>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1701"/>
        <w:gridCol w:w="1673"/>
        <w:gridCol w:w="1729"/>
        <w:gridCol w:w="2127"/>
      </w:tblGrid>
      <w:tr w:rsidR="00AD0474" w:rsidRPr="0005769B" w14:paraId="77C22ED2" w14:textId="77777777" w:rsidTr="00AD09D3">
        <w:trPr>
          <w:tblHeader/>
        </w:trPr>
        <w:tc>
          <w:tcPr>
            <w:tcW w:w="1588" w:type="dxa"/>
            <w:vAlign w:val="center"/>
          </w:tcPr>
          <w:p w14:paraId="2659C88F" w14:textId="77777777" w:rsidR="00AD0474" w:rsidRPr="0005769B" w:rsidRDefault="00AD0474" w:rsidP="0005769B">
            <w:pPr>
              <w:keepNext/>
              <w:spacing w:line="240" w:lineRule="auto"/>
              <w:jc w:val="center"/>
              <w:rPr>
                <w:b/>
                <w:szCs w:val="22"/>
              </w:rPr>
            </w:pPr>
            <w:r w:rsidRPr="0005769B">
              <w:rPr>
                <w:b/>
                <w:szCs w:val="22"/>
              </w:rPr>
              <w:t>Szerv-</w:t>
            </w:r>
          </w:p>
          <w:p w14:paraId="5D6FECA4" w14:textId="77777777" w:rsidR="00AD0474" w:rsidRPr="0005769B" w:rsidRDefault="00AD0474" w:rsidP="0005769B">
            <w:pPr>
              <w:keepNext/>
              <w:spacing w:line="240" w:lineRule="auto"/>
              <w:jc w:val="center"/>
              <w:rPr>
                <w:b/>
                <w:szCs w:val="22"/>
              </w:rPr>
            </w:pPr>
            <w:r w:rsidRPr="0005769B">
              <w:rPr>
                <w:b/>
                <w:szCs w:val="22"/>
              </w:rPr>
              <w:t>rendszer</w:t>
            </w:r>
          </w:p>
        </w:tc>
        <w:tc>
          <w:tcPr>
            <w:tcW w:w="1701" w:type="dxa"/>
            <w:vAlign w:val="center"/>
          </w:tcPr>
          <w:p w14:paraId="29D62F7D" w14:textId="77777777" w:rsidR="00AD0474" w:rsidRPr="0005769B" w:rsidRDefault="00AD0474" w:rsidP="0005769B">
            <w:pPr>
              <w:keepNext/>
              <w:spacing w:line="240" w:lineRule="auto"/>
              <w:jc w:val="center"/>
              <w:rPr>
                <w:b/>
                <w:szCs w:val="22"/>
              </w:rPr>
            </w:pPr>
            <w:r w:rsidRPr="0005769B">
              <w:rPr>
                <w:b/>
                <w:szCs w:val="22"/>
              </w:rPr>
              <w:t>Gyakori</w:t>
            </w:r>
          </w:p>
          <w:p w14:paraId="18E89512" w14:textId="77777777" w:rsidR="00AD0474" w:rsidRPr="0005769B" w:rsidRDefault="00AD0474" w:rsidP="0005769B">
            <w:pPr>
              <w:keepNext/>
              <w:spacing w:line="240" w:lineRule="auto"/>
              <w:jc w:val="center"/>
              <w:rPr>
                <w:szCs w:val="22"/>
              </w:rPr>
            </w:pPr>
          </w:p>
        </w:tc>
        <w:tc>
          <w:tcPr>
            <w:tcW w:w="1673" w:type="dxa"/>
            <w:vAlign w:val="center"/>
          </w:tcPr>
          <w:p w14:paraId="2DAB9208" w14:textId="77777777" w:rsidR="00AD0474" w:rsidRPr="0005769B" w:rsidRDefault="00AD0474" w:rsidP="0005769B">
            <w:pPr>
              <w:keepNext/>
              <w:spacing w:line="240" w:lineRule="auto"/>
              <w:jc w:val="center"/>
              <w:rPr>
                <w:b/>
                <w:szCs w:val="22"/>
              </w:rPr>
            </w:pPr>
            <w:r w:rsidRPr="0005769B">
              <w:rPr>
                <w:b/>
                <w:szCs w:val="22"/>
              </w:rPr>
              <w:t>Nem gyakori</w:t>
            </w:r>
          </w:p>
          <w:p w14:paraId="2A0E031E" w14:textId="77777777" w:rsidR="00AD0474" w:rsidRPr="0005769B" w:rsidRDefault="00AD0474" w:rsidP="0005769B">
            <w:pPr>
              <w:keepNext/>
              <w:spacing w:line="240" w:lineRule="auto"/>
              <w:jc w:val="center"/>
              <w:rPr>
                <w:szCs w:val="22"/>
              </w:rPr>
            </w:pPr>
          </w:p>
        </w:tc>
        <w:tc>
          <w:tcPr>
            <w:tcW w:w="1729" w:type="dxa"/>
            <w:vAlign w:val="center"/>
          </w:tcPr>
          <w:p w14:paraId="769A50F0" w14:textId="77777777" w:rsidR="00AD0474" w:rsidRPr="0005769B" w:rsidRDefault="00AD0474" w:rsidP="0005769B">
            <w:pPr>
              <w:keepNext/>
              <w:spacing w:line="240" w:lineRule="auto"/>
              <w:jc w:val="center"/>
              <w:rPr>
                <w:b/>
                <w:szCs w:val="22"/>
              </w:rPr>
            </w:pPr>
            <w:r w:rsidRPr="0005769B">
              <w:rPr>
                <w:b/>
                <w:szCs w:val="22"/>
              </w:rPr>
              <w:t>Ritka</w:t>
            </w:r>
          </w:p>
          <w:p w14:paraId="19200C7D" w14:textId="77777777" w:rsidR="00AD0474" w:rsidRPr="0005769B" w:rsidRDefault="00AD0474" w:rsidP="0005769B">
            <w:pPr>
              <w:keepNext/>
              <w:spacing w:line="240" w:lineRule="auto"/>
              <w:jc w:val="center"/>
              <w:rPr>
                <w:szCs w:val="22"/>
              </w:rPr>
            </w:pPr>
          </w:p>
        </w:tc>
        <w:tc>
          <w:tcPr>
            <w:tcW w:w="2127" w:type="dxa"/>
            <w:vAlign w:val="center"/>
          </w:tcPr>
          <w:p w14:paraId="7D8BD047" w14:textId="77777777" w:rsidR="00AD0474" w:rsidRPr="0005769B" w:rsidRDefault="00AD0474" w:rsidP="0005769B">
            <w:pPr>
              <w:keepNext/>
              <w:spacing w:line="240" w:lineRule="auto"/>
              <w:jc w:val="center"/>
              <w:rPr>
                <w:b/>
                <w:szCs w:val="22"/>
              </w:rPr>
            </w:pPr>
            <w:r w:rsidRPr="0005769B">
              <w:rPr>
                <w:b/>
                <w:szCs w:val="22"/>
              </w:rPr>
              <w:t>Nem ismert gyakoriságú</w:t>
            </w:r>
          </w:p>
        </w:tc>
      </w:tr>
      <w:tr w:rsidR="00AD0474" w:rsidRPr="0005769B" w14:paraId="4DA62EE0" w14:textId="77777777" w:rsidTr="00CE0803">
        <w:tc>
          <w:tcPr>
            <w:tcW w:w="1588" w:type="dxa"/>
          </w:tcPr>
          <w:p w14:paraId="6F8B3861" w14:textId="77777777" w:rsidR="00AD0474" w:rsidRPr="0005769B" w:rsidRDefault="00AD0474" w:rsidP="00AD09D3">
            <w:pPr>
              <w:widowControl w:val="0"/>
              <w:spacing w:line="240" w:lineRule="auto"/>
              <w:rPr>
                <w:b/>
                <w:szCs w:val="22"/>
              </w:rPr>
            </w:pPr>
            <w:r w:rsidRPr="0005769B">
              <w:rPr>
                <w:b/>
                <w:szCs w:val="22"/>
              </w:rPr>
              <w:t>Fertőző betegségek és parazita-fertőzések</w:t>
            </w:r>
          </w:p>
        </w:tc>
        <w:tc>
          <w:tcPr>
            <w:tcW w:w="1701" w:type="dxa"/>
          </w:tcPr>
          <w:p w14:paraId="4AFED873" w14:textId="77777777" w:rsidR="00AD0474" w:rsidRPr="0005769B" w:rsidRDefault="00AD0474" w:rsidP="00AD09D3">
            <w:pPr>
              <w:widowControl w:val="0"/>
              <w:spacing w:line="240" w:lineRule="auto"/>
              <w:rPr>
                <w:szCs w:val="22"/>
              </w:rPr>
            </w:pPr>
            <w:proofErr w:type="spellStart"/>
            <w:r w:rsidRPr="0005769B">
              <w:rPr>
                <w:szCs w:val="22"/>
              </w:rPr>
              <w:t>candidiasis</w:t>
            </w:r>
            <w:proofErr w:type="spellEnd"/>
            <w:r w:rsidRPr="0005769B">
              <w:rPr>
                <w:szCs w:val="22"/>
              </w:rPr>
              <w:t xml:space="preserve">, szájnyálkahártya </w:t>
            </w:r>
            <w:proofErr w:type="spellStart"/>
            <w:r w:rsidRPr="0005769B">
              <w:rPr>
                <w:szCs w:val="22"/>
              </w:rPr>
              <w:t>candidiasis</w:t>
            </w:r>
            <w:proofErr w:type="spellEnd"/>
            <w:r w:rsidRPr="0005769B">
              <w:rPr>
                <w:szCs w:val="22"/>
              </w:rPr>
              <w:t xml:space="preserve">, </w:t>
            </w:r>
            <w:proofErr w:type="spellStart"/>
            <w:r w:rsidRPr="0005769B">
              <w:rPr>
                <w:szCs w:val="22"/>
              </w:rPr>
              <w:t>vaginalis</w:t>
            </w:r>
            <w:proofErr w:type="spellEnd"/>
            <w:r w:rsidRPr="0005769B">
              <w:rPr>
                <w:szCs w:val="22"/>
              </w:rPr>
              <w:t xml:space="preserve"> </w:t>
            </w:r>
            <w:proofErr w:type="spellStart"/>
            <w:r w:rsidRPr="0005769B">
              <w:rPr>
                <w:szCs w:val="22"/>
              </w:rPr>
              <w:t>candidiasis</w:t>
            </w:r>
            <w:proofErr w:type="spellEnd"/>
            <w:r w:rsidRPr="0005769B">
              <w:rPr>
                <w:szCs w:val="22"/>
              </w:rPr>
              <w:t>, gombás fertőzések</w:t>
            </w:r>
          </w:p>
        </w:tc>
        <w:tc>
          <w:tcPr>
            <w:tcW w:w="1673" w:type="dxa"/>
          </w:tcPr>
          <w:p w14:paraId="2DC28D51" w14:textId="77777777" w:rsidR="00AD0474" w:rsidRPr="0005769B" w:rsidRDefault="00764BCA" w:rsidP="00AD09D3">
            <w:pPr>
              <w:widowControl w:val="0"/>
              <w:spacing w:line="240" w:lineRule="auto"/>
              <w:rPr>
                <w:szCs w:val="22"/>
              </w:rPr>
            </w:pPr>
            <w:r w:rsidRPr="00764BCA">
              <w:rPr>
                <w:szCs w:val="22"/>
              </w:rPr>
              <w:t>antibiotikum-</w:t>
            </w:r>
            <w:proofErr w:type="spellStart"/>
            <w:r w:rsidRPr="00764BCA">
              <w:rPr>
                <w:szCs w:val="22"/>
              </w:rPr>
              <w:t>mal</w:t>
            </w:r>
            <w:proofErr w:type="spellEnd"/>
            <w:r w:rsidRPr="00764BCA">
              <w:rPr>
                <w:szCs w:val="22"/>
              </w:rPr>
              <w:t xml:space="preserve"> összefüggő </w:t>
            </w:r>
            <w:proofErr w:type="spellStart"/>
            <w:r w:rsidRPr="00764BCA">
              <w:rPr>
                <w:szCs w:val="22"/>
              </w:rPr>
              <w:t>colitis</w:t>
            </w:r>
            <w:proofErr w:type="spellEnd"/>
            <w:r w:rsidRPr="00764BCA">
              <w:rPr>
                <w:szCs w:val="22"/>
              </w:rPr>
              <w:t xml:space="preserve">, beleértve a </w:t>
            </w:r>
            <w:proofErr w:type="spellStart"/>
            <w:r w:rsidRPr="00764BCA">
              <w:rPr>
                <w:szCs w:val="22"/>
              </w:rPr>
              <w:t>pseudo-membranosus</w:t>
            </w:r>
            <w:proofErr w:type="spellEnd"/>
            <w:r w:rsidRPr="00764BCA">
              <w:rPr>
                <w:szCs w:val="22"/>
              </w:rPr>
              <w:t xml:space="preserve"> </w:t>
            </w:r>
            <w:proofErr w:type="spellStart"/>
            <w:r w:rsidRPr="00764BCA">
              <w:rPr>
                <w:szCs w:val="22"/>
              </w:rPr>
              <w:t>colitist</w:t>
            </w:r>
            <w:proofErr w:type="spellEnd"/>
            <w:r w:rsidRPr="00764BCA">
              <w:rPr>
                <w:szCs w:val="22"/>
              </w:rPr>
              <w:t xml:space="preserve"> is*</w:t>
            </w:r>
            <w:r>
              <w:rPr>
                <w:szCs w:val="22"/>
              </w:rPr>
              <w:t>,</w:t>
            </w:r>
            <w:r>
              <w:rPr>
                <w:szCs w:val="22"/>
              </w:rPr>
              <w:br/>
            </w:r>
            <w:proofErr w:type="spellStart"/>
            <w:r w:rsidR="00AD0474" w:rsidRPr="0005769B">
              <w:rPr>
                <w:szCs w:val="22"/>
              </w:rPr>
              <w:t>vaginitis</w:t>
            </w:r>
            <w:proofErr w:type="spellEnd"/>
          </w:p>
        </w:tc>
        <w:tc>
          <w:tcPr>
            <w:tcW w:w="1729" w:type="dxa"/>
          </w:tcPr>
          <w:p w14:paraId="1BB43897" w14:textId="77777777" w:rsidR="00AD0474" w:rsidRPr="0005769B" w:rsidRDefault="00AD0474" w:rsidP="00AD09D3">
            <w:pPr>
              <w:widowControl w:val="0"/>
              <w:spacing w:line="240" w:lineRule="auto"/>
              <w:rPr>
                <w:szCs w:val="22"/>
                <w:u w:val="single"/>
              </w:rPr>
            </w:pPr>
          </w:p>
        </w:tc>
        <w:tc>
          <w:tcPr>
            <w:tcW w:w="2127" w:type="dxa"/>
          </w:tcPr>
          <w:p w14:paraId="6BEBBC5D" w14:textId="77777777" w:rsidR="00AD0474" w:rsidRPr="0005769B" w:rsidRDefault="00AD0474" w:rsidP="00AD09D3">
            <w:pPr>
              <w:widowControl w:val="0"/>
              <w:spacing w:line="240" w:lineRule="auto"/>
              <w:ind w:left="-108"/>
              <w:rPr>
                <w:szCs w:val="22"/>
                <w:u w:val="single"/>
              </w:rPr>
            </w:pPr>
          </w:p>
        </w:tc>
      </w:tr>
      <w:tr w:rsidR="00AD0474" w:rsidRPr="0005769B" w14:paraId="4620A55B" w14:textId="77777777" w:rsidTr="00CE0803">
        <w:tc>
          <w:tcPr>
            <w:tcW w:w="1588" w:type="dxa"/>
          </w:tcPr>
          <w:p w14:paraId="7B612136" w14:textId="77777777" w:rsidR="00AD0474" w:rsidRPr="0005769B" w:rsidRDefault="00AD0474" w:rsidP="0005769B">
            <w:pPr>
              <w:spacing w:line="240" w:lineRule="auto"/>
              <w:rPr>
                <w:b/>
                <w:szCs w:val="22"/>
              </w:rPr>
            </w:pPr>
            <w:r w:rsidRPr="0005769B">
              <w:rPr>
                <w:b/>
                <w:szCs w:val="22"/>
              </w:rPr>
              <w:t>Vérképző-szervi és nyirok-rendszeri betegségek és tünetek</w:t>
            </w:r>
          </w:p>
        </w:tc>
        <w:tc>
          <w:tcPr>
            <w:tcW w:w="1701" w:type="dxa"/>
          </w:tcPr>
          <w:p w14:paraId="58440CA7" w14:textId="77777777" w:rsidR="00AD0474" w:rsidRDefault="00572844" w:rsidP="0005769B">
            <w:pPr>
              <w:spacing w:line="240" w:lineRule="auto"/>
              <w:rPr>
                <w:szCs w:val="22"/>
              </w:rPr>
            </w:pPr>
            <w:proofErr w:type="spellStart"/>
            <w:r w:rsidRPr="00572844">
              <w:rPr>
                <w:szCs w:val="22"/>
              </w:rPr>
              <w:t>thrombocyto-penia</w:t>
            </w:r>
            <w:proofErr w:type="spellEnd"/>
            <w:r w:rsidRPr="00572844">
              <w:rPr>
                <w:szCs w:val="22"/>
              </w:rPr>
              <w:t>*,</w:t>
            </w:r>
            <w:r>
              <w:rPr>
                <w:szCs w:val="22"/>
              </w:rPr>
              <w:br/>
            </w:r>
            <w:proofErr w:type="spellStart"/>
            <w:r w:rsidR="00AD0474" w:rsidRPr="0005769B">
              <w:rPr>
                <w:szCs w:val="22"/>
              </w:rPr>
              <w:t>anaemia</w:t>
            </w:r>
            <w:proofErr w:type="spellEnd"/>
            <w:r w:rsidR="00AD0474" w:rsidRPr="0005769B">
              <w:rPr>
                <w:szCs w:val="22"/>
              </w:rPr>
              <w:t>* †</w:t>
            </w:r>
          </w:p>
          <w:p w14:paraId="45A63C35" w14:textId="77777777" w:rsidR="00CA4FA8" w:rsidRPr="0005769B" w:rsidRDefault="00CA4FA8" w:rsidP="0005769B">
            <w:pPr>
              <w:spacing w:line="240" w:lineRule="auto"/>
              <w:rPr>
                <w:szCs w:val="22"/>
              </w:rPr>
            </w:pPr>
          </w:p>
        </w:tc>
        <w:tc>
          <w:tcPr>
            <w:tcW w:w="1673" w:type="dxa"/>
          </w:tcPr>
          <w:p w14:paraId="1560996B" w14:textId="77777777" w:rsidR="00AD0474" w:rsidRPr="0005769B" w:rsidRDefault="004F2A4A" w:rsidP="0005769B">
            <w:pPr>
              <w:spacing w:line="240" w:lineRule="auto"/>
              <w:rPr>
                <w:szCs w:val="22"/>
              </w:rPr>
            </w:pPr>
            <w:proofErr w:type="spellStart"/>
            <w:r w:rsidRPr="004F2A4A">
              <w:rPr>
                <w:szCs w:val="22"/>
              </w:rPr>
              <w:t>pancytopenia</w:t>
            </w:r>
            <w:proofErr w:type="spellEnd"/>
            <w:r w:rsidRPr="004F2A4A">
              <w:rPr>
                <w:szCs w:val="22"/>
              </w:rPr>
              <w:t>*</w:t>
            </w:r>
            <w:r>
              <w:rPr>
                <w:szCs w:val="22"/>
              </w:rPr>
              <w:t>,</w:t>
            </w:r>
            <w:r>
              <w:rPr>
                <w:szCs w:val="22"/>
              </w:rPr>
              <w:br/>
            </w:r>
            <w:proofErr w:type="spellStart"/>
            <w:r w:rsidR="00AD0474" w:rsidRPr="0005769B">
              <w:rPr>
                <w:szCs w:val="22"/>
              </w:rPr>
              <w:t>leukopenia</w:t>
            </w:r>
            <w:proofErr w:type="spellEnd"/>
            <w:r w:rsidR="00AD0474" w:rsidRPr="0005769B">
              <w:rPr>
                <w:szCs w:val="22"/>
              </w:rPr>
              <w:t xml:space="preserve">*, </w:t>
            </w:r>
            <w:proofErr w:type="spellStart"/>
            <w:r w:rsidR="00AD0474" w:rsidRPr="0005769B">
              <w:rPr>
                <w:szCs w:val="22"/>
              </w:rPr>
              <w:t>neutropenia</w:t>
            </w:r>
            <w:proofErr w:type="spellEnd"/>
            <w:r w:rsidR="00AD0474" w:rsidRPr="0005769B">
              <w:rPr>
                <w:szCs w:val="22"/>
              </w:rPr>
              <w:t xml:space="preserve">, </w:t>
            </w:r>
            <w:proofErr w:type="spellStart"/>
            <w:r w:rsidR="00AD0474" w:rsidRPr="0005769B">
              <w:rPr>
                <w:szCs w:val="22"/>
              </w:rPr>
              <w:t>eosinophilia</w:t>
            </w:r>
            <w:proofErr w:type="spellEnd"/>
          </w:p>
        </w:tc>
        <w:tc>
          <w:tcPr>
            <w:tcW w:w="1729" w:type="dxa"/>
          </w:tcPr>
          <w:p w14:paraId="35EA6162" w14:textId="77777777" w:rsidR="00AD0474" w:rsidRPr="0005769B" w:rsidRDefault="00286F23" w:rsidP="0005769B">
            <w:pPr>
              <w:spacing w:line="240" w:lineRule="auto"/>
              <w:rPr>
                <w:szCs w:val="22"/>
                <w:u w:val="single"/>
              </w:rPr>
            </w:pPr>
            <w:proofErr w:type="spellStart"/>
            <w:r w:rsidRPr="00286F23">
              <w:rPr>
                <w:szCs w:val="22"/>
              </w:rPr>
              <w:t>sideroblastos</w:t>
            </w:r>
            <w:proofErr w:type="spellEnd"/>
            <w:r w:rsidRPr="00286F23">
              <w:rPr>
                <w:szCs w:val="22"/>
              </w:rPr>
              <w:t xml:space="preserve"> </w:t>
            </w:r>
            <w:proofErr w:type="spellStart"/>
            <w:r w:rsidRPr="00286F23">
              <w:rPr>
                <w:szCs w:val="22"/>
              </w:rPr>
              <w:t>anaemia</w:t>
            </w:r>
            <w:proofErr w:type="spellEnd"/>
            <w:r w:rsidRPr="00286F23">
              <w:rPr>
                <w:szCs w:val="22"/>
              </w:rPr>
              <w:t>*</w:t>
            </w:r>
          </w:p>
        </w:tc>
        <w:tc>
          <w:tcPr>
            <w:tcW w:w="2127" w:type="dxa"/>
          </w:tcPr>
          <w:p w14:paraId="7BA6B953" w14:textId="77777777" w:rsidR="00AD0474" w:rsidRPr="0005769B" w:rsidRDefault="00AD0474" w:rsidP="0005769B">
            <w:pPr>
              <w:spacing w:line="240" w:lineRule="auto"/>
              <w:ind w:left="-108"/>
              <w:rPr>
                <w:szCs w:val="22"/>
                <w:u w:val="single"/>
              </w:rPr>
            </w:pPr>
            <w:proofErr w:type="spellStart"/>
            <w:r w:rsidRPr="0005769B">
              <w:rPr>
                <w:szCs w:val="22"/>
              </w:rPr>
              <w:t>myelosuppressio</w:t>
            </w:r>
            <w:proofErr w:type="spellEnd"/>
            <w:r w:rsidRPr="0005769B">
              <w:rPr>
                <w:szCs w:val="22"/>
              </w:rPr>
              <w:t>*</w:t>
            </w:r>
          </w:p>
        </w:tc>
      </w:tr>
      <w:tr w:rsidR="00AD0474" w:rsidRPr="0005769B" w14:paraId="46A30172" w14:textId="77777777" w:rsidTr="00CE0803">
        <w:tc>
          <w:tcPr>
            <w:tcW w:w="1588" w:type="dxa"/>
          </w:tcPr>
          <w:p w14:paraId="6D7465CE" w14:textId="77777777" w:rsidR="00AD0474" w:rsidRPr="0005769B" w:rsidRDefault="00AD0474" w:rsidP="0005769B">
            <w:pPr>
              <w:spacing w:line="240" w:lineRule="auto"/>
              <w:rPr>
                <w:b/>
                <w:szCs w:val="22"/>
              </w:rPr>
            </w:pPr>
            <w:r w:rsidRPr="0005769B">
              <w:rPr>
                <w:b/>
                <w:szCs w:val="22"/>
              </w:rPr>
              <w:t>Immun-rendszeri betegségek és tünetek</w:t>
            </w:r>
          </w:p>
        </w:tc>
        <w:tc>
          <w:tcPr>
            <w:tcW w:w="1701" w:type="dxa"/>
          </w:tcPr>
          <w:p w14:paraId="25727032" w14:textId="77777777" w:rsidR="00AD0474" w:rsidRPr="0005769B" w:rsidRDefault="00AD0474" w:rsidP="0005769B">
            <w:pPr>
              <w:spacing w:line="240" w:lineRule="auto"/>
              <w:rPr>
                <w:szCs w:val="22"/>
              </w:rPr>
            </w:pPr>
          </w:p>
        </w:tc>
        <w:tc>
          <w:tcPr>
            <w:tcW w:w="1673" w:type="dxa"/>
          </w:tcPr>
          <w:p w14:paraId="3246F86B" w14:textId="77777777" w:rsidR="00AD0474" w:rsidRPr="0005769B" w:rsidRDefault="00AD0474" w:rsidP="0005769B">
            <w:pPr>
              <w:spacing w:line="240" w:lineRule="auto"/>
              <w:rPr>
                <w:szCs w:val="22"/>
              </w:rPr>
            </w:pPr>
          </w:p>
        </w:tc>
        <w:tc>
          <w:tcPr>
            <w:tcW w:w="1729" w:type="dxa"/>
          </w:tcPr>
          <w:p w14:paraId="67B4FAEF" w14:textId="77777777" w:rsidR="00AD0474" w:rsidRPr="0005769B" w:rsidRDefault="00BA73EB" w:rsidP="0005769B">
            <w:pPr>
              <w:spacing w:line="240" w:lineRule="auto"/>
              <w:rPr>
                <w:szCs w:val="22"/>
                <w:u w:val="single"/>
              </w:rPr>
            </w:pPr>
            <w:proofErr w:type="spellStart"/>
            <w:r w:rsidRPr="0005769B">
              <w:rPr>
                <w:szCs w:val="22"/>
              </w:rPr>
              <w:t>anaphylaxia</w:t>
            </w:r>
            <w:proofErr w:type="spellEnd"/>
          </w:p>
        </w:tc>
        <w:tc>
          <w:tcPr>
            <w:tcW w:w="2127" w:type="dxa"/>
          </w:tcPr>
          <w:p w14:paraId="250B8967" w14:textId="77777777" w:rsidR="00AD0474" w:rsidRPr="0005769B" w:rsidRDefault="00AD0474" w:rsidP="0005769B">
            <w:pPr>
              <w:spacing w:line="240" w:lineRule="auto"/>
              <w:ind w:left="-108"/>
              <w:rPr>
                <w:szCs w:val="22"/>
                <w:u w:val="single"/>
              </w:rPr>
            </w:pPr>
          </w:p>
        </w:tc>
      </w:tr>
      <w:tr w:rsidR="00AD0474" w:rsidRPr="0005769B" w14:paraId="4BA1BC93" w14:textId="77777777" w:rsidTr="00CE0803">
        <w:tc>
          <w:tcPr>
            <w:tcW w:w="1588" w:type="dxa"/>
          </w:tcPr>
          <w:p w14:paraId="767B41C3" w14:textId="77777777" w:rsidR="00AD0474" w:rsidRPr="0005769B" w:rsidRDefault="00AD0474" w:rsidP="0005769B">
            <w:pPr>
              <w:spacing w:line="240" w:lineRule="auto"/>
              <w:rPr>
                <w:b/>
                <w:szCs w:val="22"/>
              </w:rPr>
            </w:pPr>
            <w:r w:rsidRPr="0005769B">
              <w:rPr>
                <w:b/>
                <w:szCs w:val="22"/>
              </w:rPr>
              <w:t>Anyagcsere- és táplálkozási betegségek és tünetek</w:t>
            </w:r>
          </w:p>
        </w:tc>
        <w:tc>
          <w:tcPr>
            <w:tcW w:w="1701" w:type="dxa"/>
          </w:tcPr>
          <w:p w14:paraId="7196BD63" w14:textId="77777777" w:rsidR="00AD0474" w:rsidRPr="0005769B" w:rsidRDefault="00AD0474" w:rsidP="0005769B">
            <w:pPr>
              <w:spacing w:line="240" w:lineRule="auto"/>
              <w:rPr>
                <w:szCs w:val="22"/>
              </w:rPr>
            </w:pPr>
          </w:p>
        </w:tc>
        <w:tc>
          <w:tcPr>
            <w:tcW w:w="1673" w:type="dxa"/>
          </w:tcPr>
          <w:p w14:paraId="112C6CD3" w14:textId="77777777" w:rsidR="00AD0474" w:rsidRDefault="00AD0474" w:rsidP="0005769B">
            <w:pPr>
              <w:spacing w:line="240" w:lineRule="auto"/>
              <w:rPr>
                <w:szCs w:val="22"/>
              </w:rPr>
            </w:pPr>
            <w:proofErr w:type="spellStart"/>
            <w:r w:rsidRPr="0005769B">
              <w:rPr>
                <w:szCs w:val="22"/>
              </w:rPr>
              <w:t>hyponatraemia</w:t>
            </w:r>
            <w:proofErr w:type="spellEnd"/>
            <w:r w:rsidR="00707BBE">
              <w:rPr>
                <w:szCs w:val="22"/>
              </w:rPr>
              <w:t>,</w:t>
            </w:r>
          </w:p>
          <w:p w14:paraId="3EEC805E" w14:textId="40ABEA58" w:rsidR="00707BBE" w:rsidRPr="0005769B" w:rsidRDefault="004448F5" w:rsidP="0005769B">
            <w:pPr>
              <w:spacing w:line="240" w:lineRule="auto"/>
              <w:rPr>
                <w:szCs w:val="22"/>
              </w:rPr>
            </w:pPr>
            <w:proofErr w:type="spellStart"/>
            <w:r w:rsidRPr="004448F5">
              <w:rPr>
                <w:szCs w:val="22"/>
              </w:rPr>
              <w:t>hypogly</w:t>
            </w:r>
            <w:r w:rsidR="00130042">
              <w:rPr>
                <w:szCs w:val="22"/>
              </w:rPr>
              <w:t>k</w:t>
            </w:r>
            <w:r w:rsidRPr="004448F5">
              <w:rPr>
                <w:szCs w:val="22"/>
              </w:rPr>
              <w:t>aemia</w:t>
            </w:r>
            <w:proofErr w:type="spellEnd"/>
          </w:p>
        </w:tc>
        <w:tc>
          <w:tcPr>
            <w:tcW w:w="1729" w:type="dxa"/>
          </w:tcPr>
          <w:p w14:paraId="1205644D" w14:textId="77777777" w:rsidR="00AD0474" w:rsidRPr="0005769B" w:rsidRDefault="005A2429" w:rsidP="0005769B">
            <w:pPr>
              <w:spacing w:line="240" w:lineRule="auto"/>
              <w:rPr>
                <w:szCs w:val="22"/>
                <w:u w:val="single"/>
              </w:rPr>
            </w:pPr>
            <w:proofErr w:type="spellStart"/>
            <w:r w:rsidRPr="0005769B">
              <w:rPr>
                <w:szCs w:val="22"/>
              </w:rPr>
              <w:t>laktátacidózis</w:t>
            </w:r>
            <w:proofErr w:type="spellEnd"/>
            <w:r w:rsidRPr="0005769B">
              <w:rPr>
                <w:szCs w:val="22"/>
              </w:rPr>
              <w:t>*</w:t>
            </w:r>
          </w:p>
        </w:tc>
        <w:tc>
          <w:tcPr>
            <w:tcW w:w="2127" w:type="dxa"/>
          </w:tcPr>
          <w:p w14:paraId="73E5A2C1" w14:textId="77777777" w:rsidR="00AD0474" w:rsidRPr="0005769B" w:rsidRDefault="00AD0474" w:rsidP="0005769B">
            <w:pPr>
              <w:spacing w:line="240" w:lineRule="auto"/>
              <w:ind w:left="-108"/>
              <w:rPr>
                <w:szCs w:val="22"/>
                <w:u w:val="single"/>
              </w:rPr>
            </w:pPr>
          </w:p>
        </w:tc>
      </w:tr>
      <w:tr w:rsidR="00AD0474" w:rsidRPr="0005769B" w14:paraId="5BB2E4FB" w14:textId="77777777" w:rsidTr="00CE0803">
        <w:tc>
          <w:tcPr>
            <w:tcW w:w="1588" w:type="dxa"/>
          </w:tcPr>
          <w:p w14:paraId="16CC33FD" w14:textId="77777777" w:rsidR="00AD0474" w:rsidRPr="0005769B" w:rsidRDefault="00AD0474" w:rsidP="0005769B">
            <w:pPr>
              <w:spacing w:line="240" w:lineRule="auto"/>
              <w:rPr>
                <w:b/>
                <w:szCs w:val="22"/>
              </w:rPr>
            </w:pPr>
            <w:r w:rsidRPr="0005769B">
              <w:rPr>
                <w:b/>
                <w:bCs/>
                <w:szCs w:val="22"/>
              </w:rPr>
              <w:t>Pszichiátriai kórképek</w:t>
            </w:r>
          </w:p>
        </w:tc>
        <w:tc>
          <w:tcPr>
            <w:tcW w:w="1701" w:type="dxa"/>
          </w:tcPr>
          <w:p w14:paraId="32F3298F" w14:textId="77777777" w:rsidR="00AD0474" w:rsidRPr="0005769B" w:rsidRDefault="00AD0474" w:rsidP="0005769B">
            <w:pPr>
              <w:spacing w:line="240" w:lineRule="auto"/>
              <w:rPr>
                <w:szCs w:val="22"/>
              </w:rPr>
            </w:pPr>
            <w:proofErr w:type="spellStart"/>
            <w:r w:rsidRPr="0005769B">
              <w:rPr>
                <w:szCs w:val="22"/>
              </w:rPr>
              <w:t>insomnia</w:t>
            </w:r>
            <w:proofErr w:type="spellEnd"/>
          </w:p>
        </w:tc>
        <w:tc>
          <w:tcPr>
            <w:tcW w:w="1673" w:type="dxa"/>
          </w:tcPr>
          <w:p w14:paraId="358E12B7" w14:textId="77777777" w:rsidR="00AD0474" w:rsidRPr="0005769B" w:rsidRDefault="00AD0474" w:rsidP="0005769B">
            <w:pPr>
              <w:spacing w:line="240" w:lineRule="auto"/>
              <w:rPr>
                <w:szCs w:val="22"/>
              </w:rPr>
            </w:pPr>
          </w:p>
        </w:tc>
        <w:tc>
          <w:tcPr>
            <w:tcW w:w="1729" w:type="dxa"/>
          </w:tcPr>
          <w:p w14:paraId="2670C010" w14:textId="77777777" w:rsidR="00AD0474" w:rsidRPr="0005769B" w:rsidRDefault="00AD0474" w:rsidP="0005769B">
            <w:pPr>
              <w:spacing w:line="240" w:lineRule="auto"/>
              <w:rPr>
                <w:szCs w:val="22"/>
                <w:u w:val="single"/>
              </w:rPr>
            </w:pPr>
          </w:p>
        </w:tc>
        <w:tc>
          <w:tcPr>
            <w:tcW w:w="2127" w:type="dxa"/>
          </w:tcPr>
          <w:p w14:paraId="4E84E786" w14:textId="77777777" w:rsidR="00AD0474" w:rsidRPr="0005769B" w:rsidRDefault="00AD0474" w:rsidP="0005769B">
            <w:pPr>
              <w:spacing w:line="240" w:lineRule="auto"/>
              <w:ind w:left="-108"/>
              <w:rPr>
                <w:szCs w:val="22"/>
                <w:u w:val="single"/>
              </w:rPr>
            </w:pPr>
          </w:p>
        </w:tc>
      </w:tr>
      <w:tr w:rsidR="00AD0474" w:rsidRPr="0005769B" w14:paraId="09DC184B" w14:textId="77777777" w:rsidTr="00CE0803">
        <w:tc>
          <w:tcPr>
            <w:tcW w:w="1588" w:type="dxa"/>
          </w:tcPr>
          <w:p w14:paraId="79076133" w14:textId="77777777" w:rsidR="00AD0474" w:rsidRPr="0005769B" w:rsidRDefault="00AD0474" w:rsidP="0005769B">
            <w:pPr>
              <w:spacing w:line="240" w:lineRule="auto"/>
              <w:rPr>
                <w:b/>
                <w:szCs w:val="22"/>
              </w:rPr>
            </w:pPr>
            <w:r w:rsidRPr="0005769B">
              <w:rPr>
                <w:b/>
                <w:szCs w:val="22"/>
              </w:rPr>
              <w:t>Idegrendszeri betegségek és tünetek</w:t>
            </w:r>
          </w:p>
        </w:tc>
        <w:tc>
          <w:tcPr>
            <w:tcW w:w="1701" w:type="dxa"/>
          </w:tcPr>
          <w:p w14:paraId="2B28D093" w14:textId="77777777" w:rsidR="00AD0474" w:rsidRPr="0005769B" w:rsidRDefault="00AD0474" w:rsidP="0005769B">
            <w:pPr>
              <w:spacing w:line="240" w:lineRule="auto"/>
              <w:rPr>
                <w:szCs w:val="22"/>
              </w:rPr>
            </w:pPr>
            <w:r w:rsidRPr="0005769B">
              <w:rPr>
                <w:szCs w:val="22"/>
              </w:rPr>
              <w:t>fejfájás, ízérzészavar (fémes szájíz), szédülés</w:t>
            </w:r>
          </w:p>
        </w:tc>
        <w:tc>
          <w:tcPr>
            <w:tcW w:w="1673" w:type="dxa"/>
          </w:tcPr>
          <w:p w14:paraId="57D6525F" w14:textId="77777777" w:rsidR="004F2A4A" w:rsidRPr="004F2A4A" w:rsidRDefault="004F2A4A" w:rsidP="004F2A4A">
            <w:pPr>
              <w:spacing w:line="240" w:lineRule="auto"/>
              <w:rPr>
                <w:szCs w:val="22"/>
              </w:rPr>
            </w:pPr>
            <w:r w:rsidRPr="004F2A4A">
              <w:rPr>
                <w:szCs w:val="22"/>
              </w:rPr>
              <w:t xml:space="preserve">görcsrohamok*, perifériás </w:t>
            </w:r>
            <w:proofErr w:type="spellStart"/>
            <w:r w:rsidRPr="004F2A4A">
              <w:rPr>
                <w:szCs w:val="22"/>
              </w:rPr>
              <w:t>neuropathia</w:t>
            </w:r>
            <w:proofErr w:type="spellEnd"/>
            <w:r w:rsidRPr="004F2A4A">
              <w:rPr>
                <w:szCs w:val="22"/>
              </w:rPr>
              <w:t>*</w:t>
            </w:r>
          </w:p>
          <w:p w14:paraId="5422DE7A" w14:textId="77777777" w:rsidR="00AD0474" w:rsidRPr="0005769B" w:rsidRDefault="004F2A4A" w:rsidP="0005769B">
            <w:pPr>
              <w:spacing w:line="240" w:lineRule="auto"/>
              <w:rPr>
                <w:szCs w:val="22"/>
              </w:rPr>
            </w:pPr>
            <w:proofErr w:type="spellStart"/>
            <w:r w:rsidRPr="004F2A4A">
              <w:rPr>
                <w:szCs w:val="22"/>
              </w:rPr>
              <w:t>hypaesthesia</w:t>
            </w:r>
            <w:proofErr w:type="spellEnd"/>
            <w:r w:rsidRPr="004F2A4A">
              <w:rPr>
                <w:szCs w:val="22"/>
              </w:rPr>
              <w:t xml:space="preserve">, </w:t>
            </w:r>
            <w:proofErr w:type="spellStart"/>
            <w:r w:rsidRPr="004F2A4A">
              <w:rPr>
                <w:szCs w:val="22"/>
              </w:rPr>
              <w:t>paraesthesia</w:t>
            </w:r>
            <w:proofErr w:type="spellEnd"/>
          </w:p>
        </w:tc>
        <w:tc>
          <w:tcPr>
            <w:tcW w:w="1729" w:type="dxa"/>
          </w:tcPr>
          <w:p w14:paraId="58BDD199" w14:textId="77777777" w:rsidR="00AD0474" w:rsidRPr="0005769B" w:rsidRDefault="00AD0474" w:rsidP="0005769B">
            <w:pPr>
              <w:spacing w:line="240" w:lineRule="auto"/>
              <w:rPr>
                <w:szCs w:val="22"/>
                <w:u w:val="single"/>
              </w:rPr>
            </w:pPr>
          </w:p>
        </w:tc>
        <w:tc>
          <w:tcPr>
            <w:tcW w:w="2127" w:type="dxa"/>
          </w:tcPr>
          <w:p w14:paraId="051ECE46" w14:textId="77777777" w:rsidR="00AD0474" w:rsidRPr="0005769B" w:rsidRDefault="00AD0474" w:rsidP="0005769B">
            <w:pPr>
              <w:spacing w:line="240" w:lineRule="auto"/>
              <w:ind w:left="-108"/>
              <w:rPr>
                <w:szCs w:val="22"/>
                <w:u w:val="single"/>
              </w:rPr>
            </w:pPr>
            <w:r w:rsidRPr="0005769B">
              <w:rPr>
                <w:szCs w:val="22"/>
              </w:rPr>
              <w:t>szeroton</w:t>
            </w:r>
            <w:r w:rsidR="002065B7">
              <w:rPr>
                <w:szCs w:val="22"/>
              </w:rPr>
              <w:t>in-</w:t>
            </w:r>
            <w:proofErr w:type="spellStart"/>
            <w:r w:rsidR="002065B7">
              <w:rPr>
                <w:szCs w:val="22"/>
              </w:rPr>
              <w:t>s</w:t>
            </w:r>
            <w:r w:rsidRPr="0005769B">
              <w:rPr>
                <w:szCs w:val="22"/>
              </w:rPr>
              <w:t>zindró</w:t>
            </w:r>
            <w:proofErr w:type="spellEnd"/>
            <w:r w:rsidRPr="0005769B">
              <w:rPr>
                <w:szCs w:val="22"/>
              </w:rPr>
              <w:t>-ma**</w:t>
            </w:r>
          </w:p>
        </w:tc>
      </w:tr>
      <w:tr w:rsidR="00AD0474" w:rsidRPr="0005769B" w14:paraId="6945389B" w14:textId="77777777" w:rsidTr="00CE0803">
        <w:tc>
          <w:tcPr>
            <w:tcW w:w="1588" w:type="dxa"/>
          </w:tcPr>
          <w:p w14:paraId="5B9CA5F3" w14:textId="77777777" w:rsidR="00AD0474" w:rsidRPr="0005769B" w:rsidRDefault="00AD0474" w:rsidP="0005769B">
            <w:pPr>
              <w:spacing w:line="240" w:lineRule="auto"/>
              <w:rPr>
                <w:b/>
                <w:szCs w:val="22"/>
              </w:rPr>
            </w:pPr>
            <w:r w:rsidRPr="0005769B">
              <w:rPr>
                <w:b/>
                <w:szCs w:val="22"/>
              </w:rPr>
              <w:t>Szembeteg-</w:t>
            </w:r>
            <w:proofErr w:type="spellStart"/>
            <w:r w:rsidRPr="0005769B">
              <w:rPr>
                <w:b/>
                <w:szCs w:val="22"/>
              </w:rPr>
              <w:t>ségek</w:t>
            </w:r>
            <w:proofErr w:type="spellEnd"/>
            <w:r w:rsidRPr="0005769B">
              <w:rPr>
                <w:b/>
                <w:szCs w:val="22"/>
              </w:rPr>
              <w:t xml:space="preserve"> és szemészeti tünetek</w:t>
            </w:r>
            <w:r w:rsidRPr="0005769B">
              <w:rPr>
                <w:b/>
                <w:bCs/>
                <w:szCs w:val="22"/>
              </w:rPr>
              <w:t xml:space="preserve"> </w:t>
            </w:r>
          </w:p>
        </w:tc>
        <w:tc>
          <w:tcPr>
            <w:tcW w:w="1701" w:type="dxa"/>
          </w:tcPr>
          <w:p w14:paraId="239737AA" w14:textId="77777777" w:rsidR="00AD0474" w:rsidRPr="0005769B" w:rsidRDefault="00AD0474" w:rsidP="0005769B">
            <w:pPr>
              <w:spacing w:line="240" w:lineRule="auto"/>
              <w:rPr>
                <w:szCs w:val="22"/>
              </w:rPr>
            </w:pPr>
          </w:p>
        </w:tc>
        <w:tc>
          <w:tcPr>
            <w:tcW w:w="1673" w:type="dxa"/>
          </w:tcPr>
          <w:p w14:paraId="7B3F4D2B" w14:textId="77777777" w:rsidR="00AD0474" w:rsidRPr="0005769B" w:rsidRDefault="003852F9" w:rsidP="0005769B">
            <w:pPr>
              <w:spacing w:line="240" w:lineRule="auto"/>
              <w:rPr>
                <w:szCs w:val="22"/>
              </w:rPr>
            </w:pPr>
            <w:proofErr w:type="spellStart"/>
            <w:r w:rsidRPr="003852F9">
              <w:rPr>
                <w:szCs w:val="22"/>
              </w:rPr>
              <w:t>opticus</w:t>
            </w:r>
            <w:proofErr w:type="spellEnd"/>
            <w:r w:rsidRPr="003852F9">
              <w:rPr>
                <w:szCs w:val="22"/>
              </w:rPr>
              <w:t xml:space="preserve"> </w:t>
            </w:r>
            <w:proofErr w:type="spellStart"/>
            <w:r w:rsidRPr="003852F9">
              <w:rPr>
                <w:szCs w:val="22"/>
              </w:rPr>
              <w:t>neuropathia</w:t>
            </w:r>
            <w:proofErr w:type="spellEnd"/>
            <w:r w:rsidRPr="003852F9">
              <w:rPr>
                <w:szCs w:val="22"/>
              </w:rPr>
              <w:t>*</w:t>
            </w:r>
            <w:r>
              <w:rPr>
                <w:szCs w:val="22"/>
              </w:rPr>
              <w:t>,</w:t>
            </w:r>
            <w:r>
              <w:rPr>
                <w:szCs w:val="22"/>
              </w:rPr>
              <w:br/>
            </w:r>
            <w:r w:rsidR="00AD0474" w:rsidRPr="0005769B">
              <w:rPr>
                <w:szCs w:val="22"/>
              </w:rPr>
              <w:t>homályos látás*</w:t>
            </w:r>
          </w:p>
        </w:tc>
        <w:tc>
          <w:tcPr>
            <w:tcW w:w="1729" w:type="dxa"/>
          </w:tcPr>
          <w:p w14:paraId="468077B6" w14:textId="77777777" w:rsidR="00AD0474" w:rsidRPr="0005769B" w:rsidRDefault="00AD0474" w:rsidP="0005769B">
            <w:pPr>
              <w:spacing w:line="240" w:lineRule="auto"/>
              <w:rPr>
                <w:szCs w:val="22"/>
                <w:u w:val="single"/>
              </w:rPr>
            </w:pPr>
            <w:r w:rsidRPr="0005769B">
              <w:rPr>
                <w:szCs w:val="22"/>
              </w:rPr>
              <w:t>látótér megváltozása*</w:t>
            </w:r>
          </w:p>
        </w:tc>
        <w:tc>
          <w:tcPr>
            <w:tcW w:w="2127" w:type="dxa"/>
          </w:tcPr>
          <w:p w14:paraId="497D5C28" w14:textId="77777777" w:rsidR="00AD0474" w:rsidRPr="0005769B" w:rsidRDefault="00AD0474" w:rsidP="0005769B">
            <w:pPr>
              <w:spacing w:line="240" w:lineRule="auto"/>
              <w:ind w:left="-108"/>
              <w:rPr>
                <w:szCs w:val="22"/>
                <w:u w:val="single"/>
              </w:rPr>
            </w:pPr>
            <w:proofErr w:type="spellStart"/>
            <w:r w:rsidRPr="0005769B">
              <w:rPr>
                <w:szCs w:val="22"/>
              </w:rPr>
              <w:t>opticus</w:t>
            </w:r>
            <w:proofErr w:type="spellEnd"/>
            <w:r w:rsidRPr="0005769B">
              <w:rPr>
                <w:szCs w:val="22"/>
              </w:rPr>
              <w:t xml:space="preserve"> </w:t>
            </w:r>
            <w:proofErr w:type="spellStart"/>
            <w:r w:rsidRPr="0005769B">
              <w:rPr>
                <w:szCs w:val="22"/>
              </w:rPr>
              <w:t>neuritis</w:t>
            </w:r>
            <w:proofErr w:type="spellEnd"/>
            <w:r w:rsidRPr="0005769B">
              <w:rPr>
                <w:szCs w:val="22"/>
              </w:rPr>
              <w:t xml:space="preserve">*, látásvesztés*, látásélesség megváltozása*, színlátás megváltozása* </w:t>
            </w:r>
          </w:p>
        </w:tc>
      </w:tr>
      <w:tr w:rsidR="00AD0474" w:rsidRPr="0005769B" w14:paraId="78C50D46" w14:textId="77777777" w:rsidTr="00CE0803">
        <w:tc>
          <w:tcPr>
            <w:tcW w:w="1588" w:type="dxa"/>
          </w:tcPr>
          <w:p w14:paraId="1F99767D" w14:textId="77777777" w:rsidR="00AD0474" w:rsidRPr="0005769B" w:rsidRDefault="00AD0474" w:rsidP="0005769B">
            <w:pPr>
              <w:spacing w:line="240" w:lineRule="auto"/>
              <w:rPr>
                <w:b/>
                <w:szCs w:val="22"/>
              </w:rPr>
            </w:pPr>
            <w:r w:rsidRPr="0005769B">
              <w:rPr>
                <w:b/>
                <w:szCs w:val="22"/>
              </w:rPr>
              <w:lastRenderedPageBreak/>
              <w:t>A fül és az egyensúly-érzékelő szerv betegségei és tünetei</w:t>
            </w:r>
          </w:p>
        </w:tc>
        <w:tc>
          <w:tcPr>
            <w:tcW w:w="1701" w:type="dxa"/>
          </w:tcPr>
          <w:p w14:paraId="5D636DA1" w14:textId="77777777" w:rsidR="00AD0474" w:rsidRPr="0005769B" w:rsidRDefault="00AD0474" w:rsidP="0005769B">
            <w:pPr>
              <w:spacing w:line="240" w:lineRule="auto"/>
              <w:rPr>
                <w:szCs w:val="22"/>
              </w:rPr>
            </w:pPr>
          </w:p>
        </w:tc>
        <w:tc>
          <w:tcPr>
            <w:tcW w:w="1673" w:type="dxa"/>
          </w:tcPr>
          <w:p w14:paraId="4A71999F" w14:textId="77777777" w:rsidR="00AD0474" w:rsidRPr="0005769B" w:rsidRDefault="00AD0474" w:rsidP="0005769B">
            <w:pPr>
              <w:spacing w:line="240" w:lineRule="auto"/>
              <w:rPr>
                <w:szCs w:val="22"/>
              </w:rPr>
            </w:pPr>
            <w:proofErr w:type="spellStart"/>
            <w:r w:rsidRPr="0005769B">
              <w:rPr>
                <w:szCs w:val="22"/>
              </w:rPr>
              <w:t>tinnitus</w:t>
            </w:r>
            <w:proofErr w:type="spellEnd"/>
          </w:p>
        </w:tc>
        <w:tc>
          <w:tcPr>
            <w:tcW w:w="1729" w:type="dxa"/>
          </w:tcPr>
          <w:p w14:paraId="031F4454" w14:textId="77777777" w:rsidR="00AD0474" w:rsidRPr="0005769B" w:rsidRDefault="00AD0474" w:rsidP="0005769B">
            <w:pPr>
              <w:spacing w:line="240" w:lineRule="auto"/>
              <w:rPr>
                <w:szCs w:val="22"/>
                <w:u w:val="single"/>
              </w:rPr>
            </w:pPr>
          </w:p>
        </w:tc>
        <w:tc>
          <w:tcPr>
            <w:tcW w:w="2127" w:type="dxa"/>
          </w:tcPr>
          <w:p w14:paraId="618CFCA4" w14:textId="77777777" w:rsidR="00AD0474" w:rsidRPr="0005769B" w:rsidRDefault="00AD0474" w:rsidP="0005769B">
            <w:pPr>
              <w:spacing w:line="240" w:lineRule="auto"/>
              <w:rPr>
                <w:szCs w:val="22"/>
                <w:u w:val="single"/>
              </w:rPr>
            </w:pPr>
          </w:p>
        </w:tc>
      </w:tr>
      <w:tr w:rsidR="00AD0474" w:rsidRPr="0005769B" w14:paraId="7F38FB6B" w14:textId="77777777" w:rsidTr="00CE0803">
        <w:tc>
          <w:tcPr>
            <w:tcW w:w="1588" w:type="dxa"/>
          </w:tcPr>
          <w:p w14:paraId="3A9B2446" w14:textId="77777777" w:rsidR="00AD0474" w:rsidRPr="0005769B" w:rsidRDefault="00AD0474" w:rsidP="0005769B">
            <w:pPr>
              <w:spacing w:line="240" w:lineRule="auto"/>
              <w:rPr>
                <w:b/>
                <w:szCs w:val="22"/>
              </w:rPr>
            </w:pPr>
            <w:r w:rsidRPr="0005769B">
              <w:rPr>
                <w:b/>
                <w:szCs w:val="22"/>
              </w:rPr>
              <w:t>Szívbeteg-</w:t>
            </w:r>
            <w:proofErr w:type="spellStart"/>
            <w:r w:rsidRPr="0005769B">
              <w:rPr>
                <w:b/>
                <w:szCs w:val="22"/>
              </w:rPr>
              <w:t>ségek</w:t>
            </w:r>
            <w:proofErr w:type="spellEnd"/>
            <w:r w:rsidRPr="0005769B">
              <w:rPr>
                <w:b/>
                <w:szCs w:val="22"/>
              </w:rPr>
              <w:t xml:space="preserve"> és a szívvel kapcsolatos tünetek</w:t>
            </w:r>
          </w:p>
        </w:tc>
        <w:tc>
          <w:tcPr>
            <w:tcW w:w="1701" w:type="dxa"/>
          </w:tcPr>
          <w:p w14:paraId="6CCB765B" w14:textId="77777777" w:rsidR="00AD0474" w:rsidRPr="0005769B" w:rsidRDefault="00AD0474" w:rsidP="0005769B">
            <w:pPr>
              <w:spacing w:line="240" w:lineRule="auto"/>
              <w:rPr>
                <w:szCs w:val="22"/>
              </w:rPr>
            </w:pPr>
          </w:p>
        </w:tc>
        <w:tc>
          <w:tcPr>
            <w:tcW w:w="1673" w:type="dxa"/>
          </w:tcPr>
          <w:p w14:paraId="54887499" w14:textId="77777777" w:rsidR="00AD0474" w:rsidRPr="0005769B" w:rsidRDefault="00AD0474" w:rsidP="0005769B">
            <w:pPr>
              <w:spacing w:line="240" w:lineRule="auto"/>
              <w:rPr>
                <w:szCs w:val="22"/>
              </w:rPr>
            </w:pPr>
            <w:proofErr w:type="spellStart"/>
            <w:r w:rsidRPr="0005769B">
              <w:rPr>
                <w:szCs w:val="22"/>
              </w:rPr>
              <w:t>arrhythmia</w:t>
            </w:r>
            <w:proofErr w:type="spellEnd"/>
            <w:r w:rsidRPr="0005769B">
              <w:rPr>
                <w:szCs w:val="22"/>
              </w:rPr>
              <w:t xml:space="preserve"> (</w:t>
            </w:r>
            <w:proofErr w:type="spellStart"/>
            <w:r w:rsidRPr="0005769B">
              <w:rPr>
                <w:szCs w:val="22"/>
              </w:rPr>
              <w:t>tachycardia</w:t>
            </w:r>
            <w:proofErr w:type="spellEnd"/>
            <w:r w:rsidRPr="0005769B">
              <w:rPr>
                <w:szCs w:val="22"/>
              </w:rPr>
              <w:t>)</w:t>
            </w:r>
          </w:p>
        </w:tc>
        <w:tc>
          <w:tcPr>
            <w:tcW w:w="1729" w:type="dxa"/>
          </w:tcPr>
          <w:p w14:paraId="11EDEF05" w14:textId="77777777" w:rsidR="00AD0474" w:rsidRPr="0005769B" w:rsidRDefault="00AD0474" w:rsidP="0005769B">
            <w:pPr>
              <w:spacing w:line="240" w:lineRule="auto"/>
              <w:ind w:left="-108"/>
              <w:rPr>
                <w:szCs w:val="22"/>
                <w:u w:val="single"/>
              </w:rPr>
            </w:pPr>
          </w:p>
        </w:tc>
        <w:tc>
          <w:tcPr>
            <w:tcW w:w="2127" w:type="dxa"/>
          </w:tcPr>
          <w:p w14:paraId="6FF759B2" w14:textId="77777777" w:rsidR="00AD0474" w:rsidRPr="0005769B" w:rsidRDefault="00AD0474" w:rsidP="0005769B">
            <w:pPr>
              <w:spacing w:line="240" w:lineRule="auto"/>
              <w:rPr>
                <w:szCs w:val="22"/>
                <w:u w:val="single"/>
              </w:rPr>
            </w:pPr>
          </w:p>
        </w:tc>
      </w:tr>
      <w:tr w:rsidR="00AD0474" w:rsidRPr="0005769B" w14:paraId="404D23EB" w14:textId="77777777" w:rsidTr="00CE0803">
        <w:tc>
          <w:tcPr>
            <w:tcW w:w="1588" w:type="dxa"/>
          </w:tcPr>
          <w:p w14:paraId="48123E84" w14:textId="77777777" w:rsidR="00AD0474" w:rsidRPr="0005769B" w:rsidRDefault="00AD0474" w:rsidP="00AD09D3">
            <w:pPr>
              <w:widowControl w:val="0"/>
              <w:spacing w:line="240" w:lineRule="auto"/>
              <w:rPr>
                <w:b/>
                <w:szCs w:val="22"/>
              </w:rPr>
            </w:pPr>
            <w:r w:rsidRPr="0005769B">
              <w:rPr>
                <w:b/>
                <w:szCs w:val="22"/>
              </w:rPr>
              <w:t>Érbetegségek és tünetek</w:t>
            </w:r>
          </w:p>
        </w:tc>
        <w:tc>
          <w:tcPr>
            <w:tcW w:w="1701" w:type="dxa"/>
          </w:tcPr>
          <w:p w14:paraId="7EF53786" w14:textId="77777777" w:rsidR="00AD0474" w:rsidRPr="0005769B" w:rsidRDefault="00AD0474" w:rsidP="00AD09D3">
            <w:pPr>
              <w:widowControl w:val="0"/>
              <w:spacing w:line="240" w:lineRule="auto"/>
              <w:rPr>
                <w:szCs w:val="22"/>
              </w:rPr>
            </w:pPr>
            <w:proofErr w:type="spellStart"/>
            <w:r w:rsidRPr="0005769B">
              <w:rPr>
                <w:rFonts w:eastAsia="Calibri"/>
                <w:szCs w:val="22"/>
              </w:rPr>
              <w:t>hypert</w:t>
            </w:r>
            <w:r w:rsidR="00EC33DD">
              <w:rPr>
                <w:rFonts w:eastAsia="Calibri"/>
                <w:szCs w:val="22"/>
              </w:rPr>
              <w:t>ensio</w:t>
            </w:r>
            <w:proofErr w:type="spellEnd"/>
          </w:p>
        </w:tc>
        <w:tc>
          <w:tcPr>
            <w:tcW w:w="1673" w:type="dxa"/>
          </w:tcPr>
          <w:p w14:paraId="20600D43" w14:textId="77777777" w:rsidR="00AD0474" w:rsidRPr="0005769B" w:rsidRDefault="00AD0474" w:rsidP="00AD09D3">
            <w:pPr>
              <w:widowControl w:val="0"/>
              <w:spacing w:line="240" w:lineRule="auto"/>
              <w:rPr>
                <w:szCs w:val="22"/>
              </w:rPr>
            </w:pPr>
            <w:r w:rsidRPr="0005769B">
              <w:rPr>
                <w:rFonts w:eastAsia="Calibri"/>
                <w:szCs w:val="22"/>
              </w:rPr>
              <w:t xml:space="preserve">tranziens </w:t>
            </w:r>
            <w:proofErr w:type="spellStart"/>
            <w:r w:rsidRPr="0005769B">
              <w:rPr>
                <w:rFonts w:eastAsia="Calibri"/>
                <w:szCs w:val="22"/>
              </w:rPr>
              <w:t>ischaemias</w:t>
            </w:r>
            <w:proofErr w:type="spellEnd"/>
            <w:r w:rsidRPr="0005769B">
              <w:rPr>
                <w:rFonts w:eastAsia="Calibri"/>
                <w:szCs w:val="22"/>
              </w:rPr>
              <w:t xml:space="preserve"> attak (TIA), </w:t>
            </w:r>
            <w:proofErr w:type="spellStart"/>
            <w:r w:rsidRPr="0005769B">
              <w:rPr>
                <w:rFonts w:eastAsia="Calibri"/>
                <w:szCs w:val="22"/>
              </w:rPr>
              <w:t>phlebitis</w:t>
            </w:r>
            <w:proofErr w:type="spellEnd"/>
            <w:r w:rsidRPr="0005769B">
              <w:rPr>
                <w:rFonts w:eastAsia="Calibri"/>
                <w:szCs w:val="22"/>
              </w:rPr>
              <w:t xml:space="preserve">, </w:t>
            </w:r>
            <w:proofErr w:type="spellStart"/>
            <w:r w:rsidRPr="0005769B">
              <w:rPr>
                <w:rFonts w:eastAsia="Calibri"/>
                <w:szCs w:val="22"/>
              </w:rPr>
              <w:t>thrombophle-bitis</w:t>
            </w:r>
            <w:proofErr w:type="spellEnd"/>
          </w:p>
        </w:tc>
        <w:tc>
          <w:tcPr>
            <w:tcW w:w="1729" w:type="dxa"/>
          </w:tcPr>
          <w:p w14:paraId="1FE9874D" w14:textId="77777777" w:rsidR="00AD0474" w:rsidRPr="0005769B" w:rsidRDefault="00AD0474" w:rsidP="00AD09D3">
            <w:pPr>
              <w:widowControl w:val="0"/>
              <w:spacing w:line="240" w:lineRule="auto"/>
              <w:rPr>
                <w:szCs w:val="22"/>
                <w:u w:val="single"/>
              </w:rPr>
            </w:pPr>
          </w:p>
        </w:tc>
        <w:tc>
          <w:tcPr>
            <w:tcW w:w="2127" w:type="dxa"/>
          </w:tcPr>
          <w:p w14:paraId="5CF86525" w14:textId="77777777" w:rsidR="00AD0474" w:rsidRPr="0005769B" w:rsidRDefault="00AD0474" w:rsidP="00AD09D3">
            <w:pPr>
              <w:widowControl w:val="0"/>
              <w:spacing w:line="240" w:lineRule="auto"/>
              <w:rPr>
                <w:szCs w:val="22"/>
                <w:u w:val="single"/>
              </w:rPr>
            </w:pPr>
          </w:p>
        </w:tc>
      </w:tr>
      <w:tr w:rsidR="00AD0474" w:rsidRPr="0005769B" w14:paraId="3265E6E9" w14:textId="77777777" w:rsidTr="00CE0803">
        <w:tc>
          <w:tcPr>
            <w:tcW w:w="1588" w:type="dxa"/>
          </w:tcPr>
          <w:p w14:paraId="6A67C24A" w14:textId="77777777" w:rsidR="00AD0474" w:rsidRPr="0005769B" w:rsidRDefault="00AD0474" w:rsidP="0005769B">
            <w:pPr>
              <w:spacing w:line="240" w:lineRule="auto"/>
              <w:rPr>
                <w:b/>
                <w:szCs w:val="22"/>
              </w:rPr>
            </w:pPr>
            <w:r w:rsidRPr="0005769B">
              <w:rPr>
                <w:b/>
                <w:szCs w:val="22"/>
              </w:rPr>
              <w:t>Emésztő-rendszeri betegségek és tünetek</w:t>
            </w:r>
          </w:p>
        </w:tc>
        <w:tc>
          <w:tcPr>
            <w:tcW w:w="1701" w:type="dxa"/>
          </w:tcPr>
          <w:p w14:paraId="29957B82" w14:textId="77777777" w:rsidR="00AD0474" w:rsidRPr="0005769B" w:rsidRDefault="00AD0474" w:rsidP="0005769B">
            <w:pPr>
              <w:spacing w:line="240" w:lineRule="auto"/>
              <w:rPr>
                <w:szCs w:val="22"/>
              </w:rPr>
            </w:pPr>
            <w:r w:rsidRPr="0005769B">
              <w:rPr>
                <w:szCs w:val="22"/>
              </w:rPr>
              <w:t xml:space="preserve">hasmenés, hányinger, hányás, lokalizált vagy generalizált hasi fájdalom, </w:t>
            </w:r>
            <w:proofErr w:type="spellStart"/>
            <w:r w:rsidRPr="0005769B">
              <w:rPr>
                <w:szCs w:val="22"/>
              </w:rPr>
              <w:t>obstipatio</w:t>
            </w:r>
            <w:proofErr w:type="spellEnd"/>
            <w:r w:rsidRPr="0005769B">
              <w:rPr>
                <w:szCs w:val="22"/>
              </w:rPr>
              <w:t xml:space="preserve">, </w:t>
            </w:r>
            <w:proofErr w:type="spellStart"/>
            <w:r w:rsidRPr="0005769B">
              <w:rPr>
                <w:szCs w:val="22"/>
              </w:rPr>
              <w:t>dyspepsia</w:t>
            </w:r>
            <w:proofErr w:type="spellEnd"/>
          </w:p>
        </w:tc>
        <w:tc>
          <w:tcPr>
            <w:tcW w:w="1673" w:type="dxa"/>
          </w:tcPr>
          <w:p w14:paraId="66AFEFE8" w14:textId="77777777" w:rsidR="00AD0474" w:rsidRPr="0005769B" w:rsidRDefault="00AD0474" w:rsidP="0005769B">
            <w:pPr>
              <w:spacing w:line="240" w:lineRule="auto"/>
              <w:rPr>
                <w:szCs w:val="22"/>
              </w:rPr>
            </w:pPr>
            <w:proofErr w:type="spellStart"/>
            <w:r w:rsidRPr="0005769B">
              <w:rPr>
                <w:szCs w:val="22"/>
              </w:rPr>
              <w:t>pancreatitis</w:t>
            </w:r>
            <w:proofErr w:type="spellEnd"/>
            <w:r w:rsidRPr="0005769B">
              <w:rPr>
                <w:szCs w:val="22"/>
              </w:rPr>
              <w:t xml:space="preserve">, </w:t>
            </w:r>
            <w:proofErr w:type="spellStart"/>
            <w:r w:rsidRPr="0005769B">
              <w:rPr>
                <w:szCs w:val="22"/>
              </w:rPr>
              <w:t>gastritis</w:t>
            </w:r>
            <w:proofErr w:type="spellEnd"/>
            <w:r w:rsidRPr="0005769B">
              <w:rPr>
                <w:szCs w:val="22"/>
              </w:rPr>
              <w:t xml:space="preserve">, hasi </w:t>
            </w:r>
            <w:proofErr w:type="spellStart"/>
            <w:r w:rsidRPr="0005769B">
              <w:rPr>
                <w:szCs w:val="22"/>
              </w:rPr>
              <w:t>distentio</w:t>
            </w:r>
            <w:proofErr w:type="spellEnd"/>
            <w:r w:rsidRPr="0005769B">
              <w:rPr>
                <w:szCs w:val="22"/>
              </w:rPr>
              <w:t xml:space="preserve">, szájszárazság, </w:t>
            </w:r>
            <w:proofErr w:type="spellStart"/>
            <w:r w:rsidRPr="0005769B">
              <w:rPr>
                <w:szCs w:val="22"/>
              </w:rPr>
              <w:t>glossitis</w:t>
            </w:r>
            <w:proofErr w:type="spellEnd"/>
            <w:r w:rsidRPr="0005769B">
              <w:rPr>
                <w:szCs w:val="22"/>
              </w:rPr>
              <w:t xml:space="preserve">, </w:t>
            </w:r>
          </w:p>
          <w:p w14:paraId="069394A4" w14:textId="77777777" w:rsidR="00AD0474" w:rsidRPr="0005769B" w:rsidRDefault="00AD0474" w:rsidP="0005769B">
            <w:pPr>
              <w:spacing w:line="240" w:lineRule="auto"/>
              <w:rPr>
                <w:szCs w:val="22"/>
              </w:rPr>
            </w:pPr>
            <w:r w:rsidRPr="0005769B">
              <w:rPr>
                <w:szCs w:val="22"/>
              </w:rPr>
              <w:t xml:space="preserve">laza széklet, </w:t>
            </w:r>
            <w:proofErr w:type="spellStart"/>
            <w:r w:rsidRPr="0005769B">
              <w:rPr>
                <w:szCs w:val="22"/>
              </w:rPr>
              <w:t>stomatitis</w:t>
            </w:r>
            <w:proofErr w:type="spellEnd"/>
            <w:r w:rsidRPr="0005769B">
              <w:rPr>
                <w:szCs w:val="22"/>
              </w:rPr>
              <w:t xml:space="preserve">, </w:t>
            </w:r>
          </w:p>
          <w:p w14:paraId="66BA06A2" w14:textId="77777777" w:rsidR="00AD0474" w:rsidRPr="0005769B" w:rsidRDefault="00AD0474" w:rsidP="0005769B">
            <w:pPr>
              <w:spacing w:line="240" w:lineRule="auto"/>
              <w:rPr>
                <w:szCs w:val="22"/>
              </w:rPr>
            </w:pPr>
            <w:r w:rsidRPr="0005769B">
              <w:rPr>
                <w:szCs w:val="22"/>
              </w:rPr>
              <w:t>a nyelv elszíneződése vagy rendellenessége</w:t>
            </w:r>
          </w:p>
        </w:tc>
        <w:tc>
          <w:tcPr>
            <w:tcW w:w="1729" w:type="dxa"/>
          </w:tcPr>
          <w:p w14:paraId="006CF5F3" w14:textId="77777777" w:rsidR="00AD0474" w:rsidRDefault="00AD0474" w:rsidP="0005769B">
            <w:pPr>
              <w:spacing w:line="240" w:lineRule="auto"/>
              <w:rPr>
                <w:szCs w:val="22"/>
              </w:rPr>
            </w:pPr>
            <w:r w:rsidRPr="0005769B">
              <w:rPr>
                <w:szCs w:val="22"/>
              </w:rPr>
              <w:t>a fogak felületi elszíneződése</w:t>
            </w:r>
            <w:r w:rsidR="004448F5">
              <w:rPr>
                <w:szCs w:val="22"/>
              </w:rPr>
              <w:t>,</w:t>
            </w:r>
          </w:p>
          <w:p w14:paraId="099D5164" w14:textId="74B2D72C" w:rsidR="004448F5" w:rsidRPr="0005769B" w:rsidRDefault="00894E7E" w:rsidP="0005769B">
            <w:pPr>
              <w:spacing w:line="240" w:lineRule="auto"/>
              <w:rPr>
                <w:szCs w:val="22"/>
                <w:u w:val="single"/>
              </w:rPr>
            </w:pPr>
            <w:r>
              <w:rPr>
                <w:szCs w:val="22"/>
              </w:rPr>
              <w:t>fekete szőrős nyelv</w:t>
            </w:r>
          </w:p>
        </w:tc>
        <w:tc>
          <w:tcPr>
            <w:tcW w:w="2127" w:type="dxa"/>
          </w:tcPr>
          <w:p w14:paraId="73482950" w14:textId="77777777" w:rsidR="00AD0474" w:rsidRPr="0005769B" w:rsidRDefault="00AD0474" w:rsidP="0005769B">
            <w:pPr>
              <w:spacing w:line="240" w:lineRule="auto"/>
              <w:ind w:left="-108"/>
              <w:rPr>
                <w:szCs w:val="22"/>
                <w:u w:val="single"/>
              </w:rPr>
            </w:pPr>
          </w:p>
        </w:tc>
      </w:tr>
      <w:tr w:rsidR="00AD0474" w:rsidRPr="0005769B" w14:paraId="22A49743" w14:textId="77777777" w:rsidTr="00CE0803">
        <w:tc>
          <w:tcPr>
            <w:tcW w:w="1588" w:type="dxa"/>
          </w:tcPr>
          <w:p w14:paraId="0A58546F" w14:textId="77777777" w:rsidR="00AD0474" w:rsidRPr="0005769B" w:rsidRDefault="00AD0474" w:rsidP="00AD09D3">
            <w:pPr>
              <w:keepNext/>
              <w:autoSpaceDE w:val="0"/>
              <w:autoSpaceDN w:val="0"/>
              <w:adjustRightInd w:val="0"/>
              <w:spacing w:line="240" w:lineRule="auto"/>
              <w:rPr>
                <w:b/>
                <w:szCs w:val="22"/>
              </w:rPr>
            </w:pPr>
            <w:r w:rsidRPr="0005769B">
              <w:rPr>
                <w:b/>
                <w:szCs w:val="22"/>
              </w:rPr>
              <w:t>Máj- és epe-betegségek, illetve tünetek</w:t>
            </w:r>
            <w:r w:rsidRPr="0005769B">
              <w:rPr>
                <w:rFonts w:eastAsia="Calibri"/>
                <w:b/>
                <w:szCs w:val="22"/>
              </w:rPr>
              <w:t xml:space="preserve"> </w:t>
            </w:r>
          </w:p>
        </w:tc>
        <w:tc>
          <w:tcPr>
            <w:tcW w:w="1701" w:type="dxa"/>
          </w:tcPr>
          <w:p w14:paraId="79ABED5A" w14:textId="4EE895FD" w:rsidR="00AD0474" w:rsidRPr="0005769B" w:rsidRDefault="00AD0474" w:rsidP="00AD09D3">
            <w:pPr>
              <w:keepNext/>
              <w:spacing w:line="240" w:lineRule="auto"/>
              <w:rPr>
                <w:szCs w:val="22"/>
              </w:rPr>
            </w:pPr>
            <w:r w:rsidRPr="0005769B">
              <w:rPr>
                <w:szCs w:val="22"/>
              </w:rPr>
              <w:t>kóros májfunkciós teszt-eredmények, emelkedett GOT</w:t>
            </w:r>
            <w:r w:rsidR="00A16EB2">
              <w:rPr>
                <w:szCs w:val="22"/>
              </w:rPr>
              <w:t>-</w:t>
            </w:r>
            <w:r w:rsidRPr="0005769B">
              <w:rPr>
                <w:szCs w:val="22"/>
              </w:rPr>
              <w:t xml:space="preserve"> (ASAT), GPT</w:t>
            </w:r>
            <w:r w:rsidR="007F1C85">
              <w:rPr>
                <w:szCs w:val="22"/>
              </w:rPr>
              <w:t>-</w:t>
            </w:r>
            <w:r w:rsidRPr="0005769B">
              <w:rPr>
                <w:szCs w:val="22"/>
              </w:rPr>
              <w:t xml:space="preserve">(ALAT) vagy </w:t>
            </w:r>
            <w:proofErr w:type="spellStart"/>
            <w:r w:rsidRPr="0005769B">
              <w:rPr>
                <w:szCs w:val="22"/>
              </w:rPr>
              <w:t>alkalikusfoszfatáz</w:t>
            </w:r>
            <w:proofErr w:type="spellEnd"/>
            <w:r w:rsidRPr="0005769B">
              <w:rPr>
                <w:szCs w:val="22"/>
              </w:rPr>
              <w:t>-szint</w:t>
            </w:r>
          </w:p>
        </w:tc>
        <w:tc>
          <w:tcPr>
            <w:tcW w:w="1673" w:type="dxa"/>
          </w:tcPr>
          <w:p w14:paraId="53BD9D64" w14:textId="77777777" w:rsidR="00AD0474" w:rsidRPr="0005769B" w:rsidRDefault="00AD0474" w:rsidP="00AD09D3">
            <w:pPr>
              <w:keepNext/>
              <w:spacing w:line="240" w:lineRule="auto"/>
              <w:rPr>
                <w:szCs w:val="22"/>
              </w:rPr>
            </w:pPr>
            <w:r w:rsidRPr="0005769B">
              <w:rPr>
                <w:szCs w:val="22"/>
              </w:rPr>
              <w:t xml:space="preserve">emelkedett </w:t>
            </w:r>
            <w:proofErr w:type="spellStart"/>
            <w:r w:rsidRPr="0005769B">
              <w:rPr>
                <w:szCs w:val="22"/>
              </w:rPr>
              <w:t>összbilirubin</w:t>
            </w:r>
            <w:proofErr w:type="spellEnd"/>
            <w:r w:rsidRPr="0005769B">
              <w:rPr>
                <w:szCs w:val="22"/>
              </w:rPr>
              <w:t>-szint</w:t>
            </w:r>
          </w:p>
        </w:tc>
        <w:tc>
          <w:tcPr>
            <w:tcW w:w="1729" w:type="dxa"/>
          </w:tcPr>
          <w:p w14:paraId="2C4BDD5F" w14:textId="77777777" w:rsidR="00AD0474" w:rsidRPr="0005769B" w:rsidRDefault="00AD0474" w:rsidP="00AD09D3">
            <w:pPr>
              <w:keepNext/>
              <w:spacing w:line="240" w:lineRule="auto"/>
              <w:rPr>
                <w:szCs w:val="22"/>
                <w:u w:val="single"/>
              </w:rPr>
            </w:pPr>
          </w:p>
        </w:tc>
        <w:tc>
          <w:tcPr>
            <w:tcW w:w="2127" w:type="dxa"/>
          </w:tcPr>
          <w:p w14:paraId="75784965" w14:textId="77777777" w:rsidR="00AD0474" w:rsidRPr="0005769B" w:rsidRDefault="00AD0474" w:rsidP="00AD09D3">
            <w:pPr>
              <w:keepNext/>
              <w:spacing w:line="240" w:lineRule="auto"/>
              <w:ind w:left="-108"/>
              <w:rPr>
                <w:szCs w:val="22"/>
                <w:u w:val="single"/>
              </w:rPr>
            </w:pPr>
          </w:p>
        </w:tc>
      </w:tr>
      <w:tr w:rsidR="00AD0474" w:rsidRPr="0005769B" w14:paraId="043E696C" w14:textId="77777777" w:rsidTr="00CE0803">
        <w:tc>
          <w:tcPr>
            <w:tcW w:w="1588" w:type="dxa"/>
          </w:tcPr>
          <w:p w14:paraId="1F4BAAA7" w14:textId="77777777" w:rsidR="00AD0474" w:rsidRPr="0005769B" w:rsidRDefault="00AD0474" w:rsidP="0005769B">
            <w:pPr>
              <w:autoSpaceDE w:val="0"/>
              <w:autoSpaceDN w:val="0"/>
              <w:adjustRightInd w:val="0"/>
              <w:spacing w:line="240" w:lineRule="auto"/>
              <w:rPr>
                <w:b/>
                <w:szCs w:val="22"/>
              </w:rPr>
            </w:pPr>
            <w:r w:rsidRPr="0005769B">
              <w:rPr>
                <w:b/>
                <w:szCs w:val="22"/>
              </w:rPr>
              <w:t>A bőr és a bőr alatti szövet betegségei és tünetei</w:t>
            </w:r>
          </w:p>
        </w:tc>
        <w:tc>
          <w:tcPr>
            <w:tcW w:w="1701" w:type="dxa"/>
          </w:tcPr>
          <w:p w14:paraId="34DE7CD2" w14:textId="77777777" w:rsidR="00AD0474" w:rsidRPr="0005769B" w:rsidRDefault="00AD0474" w:rsidP="0005769B">
            <w:pPr>
              <w:spacing w:line="240" w:lineRule="auto"/>
              <w:rPr>
                <w:szCs w:val="22"/>
              </w:rPr>
            </w:pPr>
            <w:proofErr w:type="spellStart"/>
            <w:r w:rsidRPr="0005769B">
              <w:rPr>
                <w:szCs w:val="22"/>
              </w:rPr>
              <w:t>pruritus</w:t>
            </w:r>
            <w:proofErr w:type="spellEnd"/>
            <w:r w:rsidRPr="0005769B">
              <w:rPr>
                <w:szCs w:val="22"/>
              </w:rPr>
              <w:t>, bőrkiütés</w:t>
            </w:r>
          </w:p>
        </w:tc>
        <w:tc>
          <w:tcPr>
            <w:tcW w:w="1673" w:type="dxa"/>
          </w:tcPr>
          <w:p w14:paraId="566747F3" w14:textId="77777777" w:rsidR="00AD0474" w:rsidRPr="0005769B" w:rsidRDefault="003852F9" w:rsidP="0005769B">
            <w:pPr>
              <w:spacing w:line="240" w:lineRule="auto"/>
              <w:rPr>
                <w:szCs w:val="22"/>
              </w:rPr>
            </w:pPr>
            <w:proofErr w:type="spellStart"/>
            <w:r w:rsidRPr="003852F9">
              <w:rPr>
                <w:szCs w:val="22"/>
              </w:rPr>
              <w:t>angiooedema</w:t>
            </w:r>
            <w:proofErr w:type="spellEnd"/>
            <w:r>
              <w:rPr>
                <w:szCs w:val="22"/>
              </w:rPr>
              <w:t>,</w:t>
            </w:r>
            <w:r w:rsidRPr="003852F9">
              <w:rPr>
                <w:szCs w:val="22"/>
              </w:rPr>
              <w:t xml:space="preserve"> </w:t>
            </w:r>
            <w:proofErr w:type="spellStart"/>
            <w:r w:rsidR="00AD0474" w:rsidRPr="0005769B">
              <w:rPr>
                <w:szCs w:val="22"/>
              </w:rPr>
              <w:t>urticaria</w:t>
            </w:r>
            <w:proofErr w:type="spellEnd"/>
            <w:r w:rsidR="00AD0474" w:rsidRPr="0005769B">
              <w:rPr>
                <w:szCs w:val="22"/>
              </w:rPr>
              <w:t xml:space="preserve">, </w:t>
            </w:r>
            <w:r w:rsidR="00AD2680" w:rsidRPr="00AD2680">
              <w:rPr>
                <w:szCs w:val="22"/>
              </w:rPr>
              <w:t>hólyagos bőrelváltozások</w:t>
            </w:r>
            <w:r w:rsidR="00AD2680">
              <w:rPr>
                <w:szCs w:val="22"/>
              </w:rPr>
              <w:t>,</w:t>
            </w:r>
            <w:r>
              <w:t xml:space="preserve"> </w:t>
            </w:r>
            <w:proofErr w:type="spellStart"/>
            <w:r w:rsidRPr="003852F9">
              <w:rPr>
                <w:szCs w:val="22"/>
              </w:rPr>
              <w:t>dermatitis</w:t>
            </w:r>
            <w:proofErr w:type="spellEnd"/>
            <w:r>
              <w:rPr>
                <w:szCs w:val="22"/>
              </w:rPr>
              <w:t xml:space="preserve">, </w:t>
            </w:r>
            <w:proofErr w:type="spellStart"/>
            <w:r w:rsidRPr="003852F9">
              <w:rPr>
                <w:szCs w:val="22"/>
              </w:rPr>
              <w:t>diaphoresis</w:t>
            </w:r>
            <w:proofErr w:type="spellEnd"/>
            <w:r w:rsidRPr="003852F9">
              <w:rPr>
                <w:szCs w:val="22"/>
              </w:rPr>
              <w:t xml:space="preserve"> </w:t>
            </w:r>
            <w:r w:rsidR="00AD0474" w:rsidRPr="0005769B">
              <w:rPr>
                <w:szCs w:val="22"/>
              </w:rPr>
              <w:t xml:space="preserve"> </w:t>
            </w:r>
          </w:p>
        </w:tc>
        <w:tc>
          <w:tcPr>
            <w:tcW w:w="1729" w:type="dxa"/>
          </w:tcPr>
          <w:p w14:paraId="53400FF1" w14:textId="77777777" w:rsidR="00DE6836" w:rsidRPr="00DE6836" w:rsidRDefault="00DE6836" w:rsidP="00DE6836">
            <w:pPr>
              <w:spacing w:line="240" w:lineRule="auto"/>
              <w:rPr>
                <w:szCs w:val="22"/>
                <w:u w:val="single"/>
              </w:rPr>
            </w:pPr>
            <w:proofErr w:type="spellStart"/>
            <w:r w:rsidRPr="00DE6836">
              <w:rPr>
                <w:szCs w:val="22"/>
                <w:u w:val="single"/>
              </w:rPr>
              <w:t>toxicus</w:t>
            </w:r>
            <w:proofErr w:type="spellEnd"/>
            <w:r w:rsidRPr="00DE6836">
              <w:rPr>
                <w:szCs w:val="22"/>
                <w:u w:val="single"/>
              </w:rPr>
              <w:t xml:space="preserve"> </w:t>
            </w:r>
            <w:proofErr w:type="spellStart"/>
            <w:r w:rsidRPr="00DE6836">
              <w:rPr>
                <w:szCs w:val="22"/>
                <w:u w:val="single"/>
              </w:rPr>
              <w:t>epidermalis</w:t>
            </w:r>
            <w:proofErr w:type="spellEnd"/>
            <w:r w:rsidRPr="00DE6836">
              <w:rPr>
                <w:szCs w:val="22"/>
                <w:u w:val="single"/>
              </w:rPr>
              <w:t xml:space="preserve"> </w:t>
            </w:r>
            <w:proofErr w:type="spellStart"/>
            <w:r w:rsidRPr="00DE6836">
              <w:rPr>
                <w:szCs w:val="22"/>
                <w:u w:val="single"/>
              </w:rPr>
              <w:t>necrolysis</w:t>
            </w:r>
            <w:proofErr w:type="spellEnd"/>
            <w:r w:rsidRPr="00DE6836">
              <w:rPr>
                <w:szCs w:val="22"/>
                <w:u w:val="single"/>
              </w:rPr>
              <w:t xml:space="preserve">#, </w:t>
            </w:r>
            <w:proofErr w:type="spellStart"/>
            <w:r w:rsidRPr="00DE6836">
              <w:rPr>
                <w:szCs w:val="22"/>
                <w:u w:val="single"/>
              </w:rPr>
              <w:t>Stevens</w:t>
            </w:r>
            <w:proofErr w:type="spellEnd"/>
            <w:r w:rsidRPr="00DE6836">
              <w:rPr>
                <w:szCs w:val="22"/>
                <w:u w:val="single"/>
              </w:rPr>
              <w:t xml:space="preserve">–Johnson-szindróma#, </w:t>
            </w:r>
          </w:p>
          <w:p w14:paraId="5BB06225" w14:textId="77777777" w:rsidR="00AD0474" w:rsidRPr="0005769B" w:rsidRDefault="0046015E" w:rsidP="00DE6836">
            <w:pPr>
              <w:spacing w:line="240" w:lineRule="auto"/>
              <w:rPr>
                <w:szCs w:val="22"/>
                <w:u w:val="single"/>
              </w:rPr>
            </w:pPr>
            <w:r>
              <w:rPr>
                <w:szCs w:val="22"/>
                <w:u w:val="single"/>
              </w:rPr>
              <w:t>túlérzékenységi</w:t>
            </w:r>
            <w:r w:rsidR="00DE6836" w:rsidRPr="00DE6836">
              <w:rPr>
                <w:szCs w:val="22"/>
                <w:u w:val="single"/>
              </w:rPr>
              <w:t xml:space="preserve"> </w:t>
            </w:r>
            <w:proofErr w:type="spellStart"/>
            <w:r w:rsidR="00DE6836" w:rsidRPr="00DE6836">
              <w:rPr>
                <w:szCs w:val="22"/>
                <w:u w:val="single"/>
              </w:rPr>
              <w:t>vasculitis</w:t>
            </w:r>
            <w:proofErr w:type="spellEnd"/>
          </w:p>
        </w:tc>
        <w:tc>
          <w:tcPr>
            <w:tcW w:w="2127" w:type="dxa"/>
          </w:tcPr>
          <w:p w14:paraId="18B21E3B" w14:textId="77777777" w:rsidR="00AD0474" w:rsidRPr="0005769B" w:rsidRDefault="00AD0474" w:rsidP="00AD09D3">
            <w:pPr>
              <w:spacing w:line="240" w:lineRule="auto"/>
              <w:rPr>
                <w:szCs w:val="22"/>
                <w:u w:val="single"/>
              </w:rPr>
            </w:pPr>
            <w:proofErr w:type="spellStart"/>
            <w:r w:rsidRPr="0005769B">
              <w:rPr>
                <w:szCs w:val="22"/>
              </w:rPr>
              <w:t>alopecia</w:t>
            </w:r>
            <w:proofErr w:type="spellEnd"/>
          </w:p>
        </w:tc>
      </w:tr>
      <w:tr w:rsidR="00396CBD" w:rsidRPr="0005769B" w14:paraId="2927E87F" w14:textId="77777777" w:rsidTr="00CE0803">
        <w:tc>
          <w:tcPr>
            <w:tcW w:w="1588" w:type="dxa"/>
          </w:tcPr>
          <w:p w14:paraId="70221274" w14:textId="2309B20C" w:rsidR="00396CBD" w:rsidRPr="0005769B" w:rsidRDefault="00DF0BBC" w:rsidP="0005769B">
            <w:pPr>
              <w:autoSpaceDE w:val="0"/>
              <w:autoSpaceDN w:val="0"/>
              <w:adjustRightInd w:val="0"/>
              <w:spacing w:line="240" w:lineRule="auto"/>
              <w:rPr>
                <w:b/>
                <w:szCs w:val="22"/>
              </w:rPr>
            </w:pPr>
            <w:r w:rsidRPr="00DF0BBC">
              <w:rPr>
                <w:b/>
                <w:szCs w:val="22"/>
              </w:rPr>
              <w:t>A csont- és izomrendszer, valamint a kötőszövet</w:t>
            </w:r>
            <w:r w:rsidR="00177DBA">
              <w:rPr>
                <w:b/>
                <w:szCs w:val="22"/>
              </w:rPr>
              <w:t xml:space="preserve"> betegségei és tünetei</w:t>
            </w:r>
          </w:p>
        </w:tc>
        <w:tc>
          <w:tcPr>
            <w:tcW w:w="1701" w:type="dxa"/>
          </w:tcPr>
          <w:p w14:paraId="662ADA95" w14:textId="77777777" w:rsidR="00396CBD" w:rsidRPr="0005769B" w:rsidRDefault="00396CBD" w:rsidP="0005769B">
            <w:pPr>
              <w:spacing w:line="240" w:lineRule="auto"/>
              <w:rPr>
                <w:szCs w:val="22"/>
              </w:rPr>
            </w:pPr>
          </w:p>
        </w:tc>
        <w:tc>
          <w:tcPr>
            <w:tcW w:w="1673" w:type="dxa"/>
          </w:tcPr>
          <w:p w14:paraId="15107C72" w14:textId="77777777" w:rsidR="00396CBD" w:rsidRPr="003852F9" w:rsidRDefault="00396CBD" w:rsidP="0005769B">
            <w:pPr>
              <w:spacing w:line="240" w:lineRule="auto"/>
              <w:rPr>
                <w:szCs w:val="22"/>
              </w:rPr>
            </w:pPr>
          </w:p>
        </w:tc>
        <w:tc>
          <w:tcPr>
            <w:tcW w:w="1729" w:type="dxa"/>
          </w:tcPr>
          <w:p w14:paraId="3482CD9F" w14:textId="5D18D52D" w:rsidR="00396CBD" w:rsidRPr="00DE6836" w:rsidRDefault="00DC5600" w:rsidP="00DE6836">
            <w:pPr>
              <w:spacing w:line="240" w:lineRule="auto"/>
              <w:rPr>
                <w:szCs w:val="22"/>
                <w:u w:val="single"/>
              </w:rPr>
            </w:pPr>
            <w:proofErr w:type="spellStart"/>
            <w:r>
              <w:rPr>
                <w:szCs w:val="22"/>
              </w:rPr>
              <w:t>r</w:t>
            </w:r>
            <w:r w:rsidRPr="003C5848">
              <w:rPr>
                <w:szCs w:val="22"/>
              </w:rPr>
              <w:t>habdomyolysis</w:t>
            </w:r>
            <w:proofErr w:type="spellEnd"/>
            <w:r w:rsidR="004413C4" w:rsidRPr="00606151">
              <w:rPr>
                <w:sz w:val="20"/>
                <w:lang w:eastAsia="pt-PT"/>
              </w:rPr>
              <w:t>*</w:t>
            </w:r>
          </w:p>
        </w:tc>
        <w:tc>
          <w:tcPr>
            <w:tcW w:w="2127" w:type="dxa"/>
          </w:tcPr>
          <w:p w14:paraId="19172D0C" w14:textId="77777777" w:rsidR="00396CBD" w:rsidRPr="0005769B" w:rsidRDefault="00396CBD" w:rsidP="00AD09D3">
            <w:pPr>
              <w:spacing w:line="240" w:lineRule="auto"/>
              <w:rPr>
                <w:szCs w:val="22"/>
              </w:rPr>
            </w:pPr>
          </w:p>
        </w:tc>
      </w:tr>
      <w:tr w:rsidR="00AD0474" w:rsidRPr="0005769B" w14:paraId="129B4F8F" w14:textId="77777777" w:rsidTr="00CE0803">
        <w:trPr>
          <w:trHeight w:val="1268"/>
        </w:trPr>
        <w:tc>
          <w:tcPr>
            <w:tcW w:w="1588" w:type="dxa"/>
          </w:tcPr>
          <w:p w14:paraId="695EF93F" w14:textId="77777777" w:rsidR="00AD0474" w:rsidRPr="0005769B" w:rsidRDefault="00AD0474" w:rsidP="0005769B">
            <w:pPr>
              <w:tabs>
                <w:tab w:val="left" w:pos="567"/>
              </w:tabs>
              <w:spacing w:line="240" w:lineRule="auto"/>
              <w:rPr>
                <w:b/>
                <w:szCs w:val="22"/>
              </w:rPr>
            </w:pPr>
            <w:r w:rsidRPr="0005769B">
              <w:rPr>
                <w:b/>
                <w:szCs w:val="22"/>
              </w:rPr>
              <w:t xml:space="preserve">Vese- és </w:t>
            </w:r>
            <w:proofErr w:type="spellStart"/>
            <w:r w:rsidRPr="0005769B">
              <w:rPr>
                <w:b/>
                <w:szCs w:val="22"/>
              </w:rPr>
              <w:t>húgyúti</w:t>
            </w:r>
            <w:proofErr w:type="spellEnd"/>
            <w:r w:rsidRPr="0005769B">
              <w:rPr>
                <w:b/>
                <w:szCs w:val="22"/>
              </w:rPr>
              <w:t xml:space="preserve"> betegségek és tünetek </w:t>
            </w:r>
          </w:p>
        </w:tc>
        <w:tc>
          <w:tcPr>
            <w:tcW w:w="1701" w:type="dxa"/>
          </w:tcPr>
          <w:p w14:paraId="7B8CDBBF" w14:textId="77777777" w:rsidR="00AD0474" w:rsidRPr="0005769B" w:rsidRDefault="00AD0474" w:rsidP="0005769B">
            <w:pPr>
              <w:spacing w:line="240" w:lineRule="auto"/>
              <w:rPr>
                <w:szCs w:val="22"/>
              </w:rPr>
            </w:pPr>
            <w:r w:rsidRPr="0005769B">
              <w:rPr>
                <w:szCs w:val="22"/>
              </w:rPr>
              <w:t>emelkedett vér-karbamid-nitrogén</w:t>
            </w:r>
            <w:r w:rsidR="00EC33DD">
              <w:rPr>
                <w:szCs w:val="22"/>
              </w:rPr>
              <w:t>-szint</w:t>
            </w:r>
            <w:r w:rsidRPr="0005769B">
              <w:rPr>
                <w:szCs w:val="22"/>
              </w:rPr>
              <w:t xml:space="preserve"> (BUN)</w:t>
            </w:r>
          </w:p>
        </w:tc>
        <w:tc>
          <w:tcPr>
            <w:tcW w:w="1673" w:type="dxa"/>
          </w:tcPr>
          <w:p w14:paraId="65D723DF" w14:textId="77777777" w:rsidR="00AD0474" w:rsidRPr="0005769B" w:rsidRDefault="00AD0474" w:rsidP="0005769B">
            <w:pPr>
              <w:spacing w:line="240" w:lineRule="auto"/>
              <w:rPr>
                <w:szCs w:val="22"/>
              </w:rPr>
            </w:pPr>
            <w:r w:rsidRPr="0005769B">
              <w:rPr>
                <w:szCs w:val="22"/>
              </w:rPr>
              <w:t>veseelégtelen-</w:t>
            </w:r>
            <w:proofErr w:type="spellStart"/>
            <w:r w:rsidRPr="0005769B">
              <w:rPr>
                <w:szCs w:val="22"/>
              </w:rPr>
              <w:t>ség</w:t>
            </w:r>
            <w:proofErr w:type="spellEnd"/>
            <w:r w:rsidRPr="0005769B">
              <w:rPr>
                <w:szCs w:val="22"/>
              </w:rPr>
              <w:t xml:space="preserve">, </w:t>
            </w:r>
            <w:proofErr w:type="spellStart"/>
            <w:r w:rsidRPr="0005769B">
              <w:rPr>
                <w:szCs w:val="22"/>
              </w:rPr>
              <w:t>polyuria</w:t>
            </w:r>
            <w:proofErr w:type="spellEnd"/>
            <w:r w:rsidRPr="0005769B">
              <w:rPr>
                <w:szCs w:val="22"/>
              </w:rPr>
              <w:t xml:space="preserve">, emelkedett </w:t>
            </w:r>
            <w:proofErr w:type="spellStart"/>
            <w:r w:rsidRPr="0005769B">
              <w:rPr>
                <w:szCs w:val="22"/>
              </w:rPr>
              <w:t>kreatininszint</w:t>
            </w:r>
            <w:proofErr w:type="spellEnd"/>
          </w:p>
        </w:tc>
        <w:tc>
          <w:tcPr>
            <w:tcW w:w="1729" w:type="dxa"/>
          </w:tcPr>
          <w:p w14:paraId="09881B06" w14:textId="77777777" w:rsidR="00AD0474" w:rsidRPr="0005769B" w:rsidRDefault="00AD0474" w:rsidP="0005769B">
            <w:pPr>
              <w:spacing w:line="240" w:lineRule="auto"/>
              <w:rPr>
                <w:szCs w:val="22"/>
                <w:u w:val="single"/>
              </w:rPr>
            </w:pPr>
          </w:p>
        </w:tc>
        <w:tc>
          <w:tcPr>
            <w:tcW w:w="2127" w:type="dxa"/>
          </w:tcPr>
          <w:p w14:paraId="45817611" w14:textId="77777777" w:rsidR="00AD0474" w:rsidRPr="0005769B" w:rsidRDefault="00AD0474" w:rsidP="0005769B">
            <w:pPr>
              <w:spacing w:line="240" w:lineRule="auto"/>
              <w:ind w:left="-108"/>
              <w:rPr>
                <w:szCs w:val="22"/>
                <w:u w:val="single"/>
              </w:rPr>
            </w:pPr>
          </w:p>
        </w:tc>
      </w:tr>
      <w:tr w:rsidR="00AD0474" w:rsidRPr="0005769B" w14:paraId="381BD4A0" w14:textId="77777777" w:rsidTr="00CE0803">
        <w:tc>
          <w:tcPr>
            <w:tcW w:w="1588" w:type="dxa"/>
          </w:tcPr>
          <w:p w14:paraId="6B47CB35" w14:textId="77777777" w:rsidR="00AD0474" w:rsidRPr="0005769B" w:rsidRDefault="00AD0474" w:rsidP="0005769B">
            <w:pPr>
              <w:spacing w:line="240" w:lineRule="auto"/>
              <w:rPr>
                <w:b/>
                <w:szCs w:val="22"/>
              </w:rPr>
            </w:pPr>
            <w:r w:rsidRPr="0005769B">
              <w:rPr>
                <w:b/>
                <w:szCs w:val="22"/>
              </w:rPr>
              <w:lastRenderedPageBreak/>
              <w:t xml:space="preserve">A nemi szervekkel és az emlőkkel kapcsolatos betegségek és tünetek </w:t>
            </w:r>
          </w:p>
        </w:tc>
        <w:tc>
          <w:tcPr>
            <w:tcW w:w="1701" w:type="dxa"/>
          </w:tcPr>
          <w:p w14:paraId="3C4B9B2D" w14:textId="77777777" w:rsidR="00AD0474" w:rsidRPr="0005769B" w:rsidRDefault="00AD0474" w:rsidP="0005769B">
            <w:pPr>
              <w:spacing w:line="240" w:lineRule="auto"/>
              <w:rPr>
                <w:szCs w:val="22"/>
              </w:rPr>
            </w:pPr>
          </w:p>
        </w:tc>
        <w:tc>
          <w:tcPr>
            <w:tcW w:w="1673" w:type="dxa"/>
          </w:tcPr>
          <w:p w14:paraId="3B8CEEFB" w14:textId="77777777" w:rsidR="00AD0474" w:rsidRPr="0005769B" w:rsidRDefault="00AD0474" w:rsidP="0005769B">
            <w:pPr>
              <w:spacing w:line="240" w:lineRule="auto"/>
              <w:rPr>
                <w:szCs w:val="22"/>
              </w:rPr>
            </w:pPr>
            <w:proofErr w:type="spellStart"/>
            <w:r w:rsidRPr="0005769B">
              <w:rPr>
                <w:szCs w:val="22"/>
              </w:rPr>
              <w:t>vulvovaginalis</w:t>
            </w:r>
            <w:proofErr w:type="spellEnd"/>
            <w:r w:rsidRPr="0005769B">
              <w:rPr>
                <w:szCs w:val="22"/>
              </w:rPr>
              <w:t xml:space="preserve"> betegségek</w:t>
            </w:r>
          </w:p>
        </w:tc>
        <w:tc>
          <w:tcPr>
            <w:tcW w:w="1729" w:type="dxa"/>
          </w:tcPr>
          <w:p w14:paraId="28B8E0A9" w14:textId="77777777" w:rsidR="00AD0474" w:rsidRPr="0005769B" w:rsidRDefault="00AD0474" w:rsidP="0005769B">
            <w:pPr>
              <w:spacing w:line="240" w:lineRule="auto"/>
              <w:rPr>
                <w:szCs w:val="22"/>
                <w:u w:val="single"/>
              </w:rPr>
            </w:pPr>
          </w:p>
        </w:tc>
        <w:tc>
          <w:tcPr>
            <w:tcW w:w="2127" w:type="dxa"/>
          </w:tcPr>
          <w:p w14:paraId="578F8630" w14:textId="77777777" w:rsidR="00AD0474" w:rsidRPr="0005769B" w:rsidRDefault="00AD0474" w:rsidP="0005769B">
            <w:pPr>
              <w:spacing w:line="240" w:lineRule="auto"/>
              <w:ind w:left="-108"/>
              <w:rPr>
                <w:szCs w:val="22"/>
                <w:u w:val="single"/>
              </w:rPr>
            </w:pPr>
          </w:p>
        </w:tc>
      </w:tr>
      <w:tr w:rsidR="00AD0474" w:rsidRPr="0005769B" w14:paraId="7F8AC8A1" w14:textId="77777777" w:rsidTr="00CE0803">
        <w:tc>
          <w:tcPr>
            <w:tcW w:w="1588" w:type="dxa"/>
          </w:tcPr>
          <w:p w14:paraId="1EB8DB43" w14:textId="77777777" w:rsidR="00AD0474" w:rsidRPr="0005769B" w:rsidRDefault="00AD0474" w:rsidP="0005769B">
            <w:pPr>
              <w:pStyle w:val="NormlWeb"/>
              <w:widowControl w:val="0"/>
              <w:spacing w:before="0" w:beforeAutospacing="0" w:after="0" w:afterAutospacing="0"/>
              <w:rPr>
                <w:b/>
                <w:sz w:val="22"/>
                <w:szCs w:val="22"/>
                <w:lang w:val="hu-HU"/>
              </w:rPr>
            </w:pPr>
            <w:r w:rsidRPr="0005769B">
              <w:rPr>
                <w:b/>
                <w:sz w:val="22"/>
                <w:szCs w:val="22"/>
                <w:lang w:val="hu-HU"/>
              </w:rPr>
              <w:t>Általános tünetek, az alkalmazás helyén fellépő reakciók</w:t>
            </w:r>
          </w:p>
        </w:tc>
        <w:tc>
          <w:tcPr>
            <w:tcW w:w="1701" w:type="dxa"/>
          </w:tcPr>
          <w:p w14:paraId="34C06AB7" w14:textId="77777777" w:rsidR="00AD0474" w:rsidRPr="0005769B" w:rsidRDefault="00AD0474" w:rsidP="0005769B">
            <w:pPr>
              <w:spacing w:line="240" w:lineRule="auto"/>
              <w:rPr>
                <w:szCs w:val="22"/>
              </w:rPr>
            </w:pPr>
            <w:r w:rsidRPr="0005769B">
              <w:rPr>
                <w:szCs w:val="22"/>
              </w:rPr>
              <w:t>láz, helyi fájdalom</w:t>
            </w:r>
          </w:p>
        </w:tc>
        <w:tc>
          <w:tcPr>
            <w:tcW w:w="1673" w:type="dxa"/>
          </w:tcPr>
          <w:p w14:paraId="54CAABFF" w14:textId="77777777" w:rsidR="00AD0474" w:rsidRPr="0005769B" w:rsidRDefault="00AD0474" w:rsidP="0046015E">
            <w:pPr>
              <w:spacing w:line="240" w:lineRule="auto"/>
              <w:rPr>
                <w:szCs w:val="22"/>
              </w:rPr>
            </w:pPr>
            <w:r w:rsidRPr="0005769B">
              <w:rPr>
                <w:szCs w:val="22"/>
              </w:rPr>
              <w:t>hidegrázás, kimerültség, fájdalom a</w:t>
            </w:r>
            <w:r w:rsidR="00EC33DD">
              <w:rPr>
                <w:szCs w:val="22"/>
              </w:rPr>
              <w:t xml:space="preserve"> tű beszúrásának</w:t>
            </w:r>
            <w:r w:rsidRPr="0005769B">
              <w:rPr>
                <w:szCs w:val="22"/>
              </w:rPr>
              <w:t xml:space="preserve"> helyén, fokozott szomjúságérzet </w:t>
            </w:r>
          </w:p>
        </w:tc>
        <w:tc>
          <w:tcPr>
            <w:tcW w:w="1729" w:type="dxa"/>
          </w:tcPr>
          <w:p w14:paraId="7E353458" w14:textId="77777777" w:rsidR="00AD0474" w:rsidRPr="0005769B" w:rsidRDefault="00AD0474" w:rsidP="0005769B">
            <w:pPr>
              <w:spacing w:line="240" w:lineRule="auto"/>
              <w:rPr>
                <w:szCs w:val="22"/>
                <w:u w:val="single"/>
              </w:rPr>
            </w:pPr>
          </w:p>
        </w:tc>
        <w:tc>
          <w:tcPr>
            <w:tcW w:w="2127" w:type="dxa"/>
          </w:tcPr>
          <w:p w14:paraId="5A260496" w14:textId="77777777" w:rsidR="00AD0474" w:rsidRPr="0005769B" w:rsidRDefault="00AD0474" w:rsidP="0005769B">
            <w:pPr>
              <w:spacing w:line="240" w:lineRule="auto"/>
              <w:ind w:left="-108"/>
              <w:rPr>
                <w:szCs w:val="22"/>
                <w:u w:val="single"/>
              </w:rPr>
            </w:pPr>
          </w:p>
        </w:tc>
      </w:tr>
      <w:tr w:rsidR="00AD0474" w:rsidRPr="0005769B" w14:paraId="060B7926" w14:textId="77777777" w:rsidTr="00CE0803">
        <w:tc>
          <w:tcPr>
            <w:tcW w:w="1588" w:type="dxa"/>
          </w:tcPr>
          <w:p w14:paraId="0A3FB609" w14:textId="77777777" w:rsidR="00AD0474" w:rsidRPr="0005769B" w:rsidRDefault="00AD0474" w:rsidP="00AD09D3">
            <w:pPr>
              <w:keepNext/>
              <w:spacing w:line="240" w:lineRule="auto"/>
              <w:rPr>
                <w:b/>
                <w:szCs w:val="22"/>
              </w:rPr>
            </w:pPr>
            <w:proofErr w:type="spellStart"/>
            <w:r w:rsidRPr="0005769B">
              <w:rPr>
                <w:b/>
                <w:szCs w:val="22"/>
              </w:rPr>
              <w:t>Laborató-riumi</w:t>
            </w:r>
            <w:proofErr w:type="spellEnd"/>
            <w:r w:rsidRPr="0005769B">
              <w:rPr>
                <w:b/>
                <w:szCs w:val="22"/>
              </w:rPr>
              <w:t xml:space="preserve"> és egyéb vizsgálatok eredményei</w:t>
            </w:r>
          </w:p>
        </w:tc>
        <w:tc>
          <w:tcPr>
            <w:tcW w:w="1701" w:type="dxa"/>
          </w:tcPr>
          <w:p w14:paraId="49374053" w14:textId="77777777" w:rsidR="00AD0474" w:rsidRPr="0005769B" w:rsidRDefault="00AD0474" w:rsidP="00AD09D3">
            <w:pPr>
              <w:keepNext/>
              <w:spacing w:line="240" w:lineRule="auto"/>
              <w:rPr>
                <w:szCs w:val="22"/>
              </w:rPr>
            </w:pPr>
            <w:r w:rsidRPr="0005769B">
              <w:rPr>
                <w:szCs w:val="22"/>
                <w:u w:val="single"/>
              </w:rPr>
              <w:t>Kémiai</w:t>
            </w:r>
            <w:r w:rsidRPr="0005769B">
              <w:rPr>
                <w:szCs w:val="22"/>
              </w:rPr>
              <w:t>: emelkedett LDH-, kreatin-</w:t>
            </w:r>
            <w:proofErr w:type="spellStart"/>
            <w:r w:rsidRPr="0005769B">
              <w:rPr>
                <w:szCs w:val="22"/>
              </w:rPr>
              <w:t>kináz</w:t>
            </w:r>
            <w:proofErr w:type="spellEnd"/>
            <w:r w:rsidRPr="0005769B">
              <w:rPr>
                <w:szCs w:val="22"/>
              </w:rPr>
              <w:t xml:space="preserve">-, </w:t>
            </w:r>
            <w:proofErr w:type="spellStart"/>
            <w:r w:rsidRPr="0005769B">
              <w:rPr>
                <w:szCs w:val="22"/>
              </w:rPr>
              <w:t>lipáz</w:t>
            </w:r>
            <w:proofErr w:type="spellEnd"/>
            <w:r w:rsidRPr="0005769B">
              <w:rPr>
                <w:szCs w:val="22"/>
              </w:rPr>
              <w:t xml:space="preserve">-, amiláz- vagy nem </w:t>
            </w:r>
            <w:proofErr w:type="spellStart"/>
            <w:r w:rsidRPr="0005769B">
              <w:rPr>
                <w:szCs w:val="22"/>
              </w:rPr>
              <w:t>éhomi</w:t>
            </w:r>
            <w:proofErr w:type="spellEnd"/>
            <w:r w:rsidRPr="0005769B">
              <w:rPr>
                <w:szCs w:val="22"/>
              </w:rPr>
              <w:t xml:space="preserve"> glükóz</w:t>
            </w:r>
            <w:r w:rsidR="00EC33DD">
              <w:rPr>
                <w:szCs w:val="22"/>
              </w:rPr>
              <w:t>szint</w:t>
            </w:r>
            <w:r w:rsidRPr="0005769B">
              <w:rPr>
                <w:szCs w:val="22"/>
              </w:rPr>
              <w:t xml:space="preserve">, </w:t>
            </w:r>
          </w:p>
          <w:p w14:paraId="67AB8DD0" w14:textId="1CB70CD2" w:rsidR="00AD0474" w:rsidRPr="0005769B" w:rsidRDefault="00AD0474" w:rsidP="00AD09D3">
            <w:pPr>
              <w:keepNext/>
              <w:spacing w:line="240" w:lineRule="auto"/>
              <w:rPr>
                <w:szCs w:val="22"/>
              </w:rPr>
            </w:pPr>
            <w:r w:rsidRPr="0005769B">
              <w:rPr>
                <w:szCs w:val="22"/>
              </w:rPr>
              <w:t xml:space="preserve">csökkent </w:t>
            </w:r>
            <w:proofErr w:type="spellStart"/>
            <w:r w:rsidRPr="0005769B">
              <w:rPr>
                <w:szCs w:val="22"/>
              </w:rPr>
              <w:t>össz</w:t>
            </w:r>
            <w:proofErr w:type="spellEnd"/>
            <w:r w:rsidRPr="0005769B">
              <w:rPr>
                <w:szCs w:val="22"/>
              </w:rPr>
              <w:t xml:space="preserve">-fehérje-, albumin-, nátrium- vagy kalciumszint, emelkedett vagy csökkent kálium- vagy </w:t>
            </w:r>
            <w:r w:rsidR="007F1C85">
              <w:rPr>
                <w:szCs w:val="22"/>
              </w:rPr>
              <w:t>bi</w:t>
            </w:r>
            <w:r w:rsidR="00EC33DD">
              <w:rPr>
                <w:szCs w:val="22"/>
              </w:rPr>
              <w:t>karbonát</w:t>
            </w:r>
            <w:r w:rsidRPr="0005769B">
              <w:rPr>
                <w:szCs w:val="22"/>
              </w:rPr>
              <w:t>-szint</w:t>
            </w:r>
          </w:p>
          <w:p w14:paraId="3B6C405A" w14:textId="77777777" w:rsidR="00AD0474" w:rsidRPr="0005769B" w:rsidRDefault="00AD0474" w:rsidP="00AD09D3">
            <w:pPr>
              <w:keepNext/>
              <w:spacing w:line="240" w:lineRule="auto"/>
              <w:rPr>
                <w:szCs w:val="22"/>
              </w:rPr>
            </w:pPr>
          </w:p>
          <w:p w14:paraId="42ED83BA" w14:textId="3573963A" w:rsidR="00AD0474" w:rsidRPr="0005769B" w:rsidRDefault="00AD0474" w:rsidP="00AD09D3">
            <w:pPr>
              <w:keepNext/>
              <w:spacing w:line="240" w:lineRule="auto"/>
              <w:rPr>
                <w:szCs w:val="22"/>
              </w:rPr>
            </w:pPr>
            <w:r w:rsidRPr="0005769B">
              <w:rPr>
                <w:szCs w:val="22"/>
                <w:u w:val="single"/>
              </w:rPr>
              <w:t>Hematológiai:</w:t>
            </w:r>
            <w:r w:rsidRPr="0005769B">
              <w:rPr>
                <w:szCs w:val="22"/>
              </w:rPr>
              <w:t xml:space="preserve"> emelkedett </w:t>
            </w:r>
            <w:proofErr w:type="spellStart"/>
            <w:r w:rsidRPr="0005769B">
              <w:rPr>
                <w:szCs w:val="22"/>
              </w:rPr>
              <w:t>neutrophil</w:t>
            </w:r>
            <w:proofErr w:type="spellEnd"/>
            <w:r w:rsidRPr="0005769B">
              <w:rPr>
                <w:szCs w:val="22"/>
              </w:rPr>
              <w:t xml:space="preserve">- vagy </w:t>
            </w:r>
            <w:proofErr w:type="spellStart"/>
            <w:r w:rsidRPr="0005769B">
              <w:rPr>
                <w:szCs w:val="22"/>
              </w:rPr>
              <w:t>eosinophilszám</w:t>
            </w:r>
            <w:proofErr w:type="spellEnd"/>
            <w:r w:rsidRPr="0005769B">
              <w:rPr>
                <w:szCs w:val="22"/>
              </w:rPr>
              <w:t>, csökkent hemoglobin-</w:t>
            </w:r>
            <w:r w:rsidR="007F1C85">
              <w:rPr>
                <w:szCs w:val="22"/>
              </w:rPr>
              <w:t>szint</w:t>
            </w:r>
            <w:r w:rsidRPr="0005769B">
              <w:rPr>
                <w:szCs w:val="22"/>
              </w:rPr>
              <w:t xml:space="preserve">, </w:t>
            </w:r>
            <w:proofErr w:type="spellStart"/>
            <w:r w:rsidRPr="0005769B">
              <w:rPr>
                <w:szCs w:val="22"/>
              </w:rPr>
              <w:t>haematokrit</w:t>
            </w:r>
            <w:proofErr w:type="spellEnd"/>
            <w:r w:rsidR="007F1C85">
              <w:rPr>
                <w:szCs w:val="22"/>
              </w:rPr>
              <w:t>-érték</w:t>
            </w:r>
            <w:r w:rsidRPr="0005769B">
              <w:rPr>
                <w:szCs w:val="22"/>
              </w:rPr>
              <w:t xml:space="preserve"> vagy vörösvértest</w:t>
            </w:r>
            <w:r w:rsidR="007F1C85">
              <w:rPr>
                <w:szCs w:val="22"/>
              </w:rPr>
              <w:t>-</w:t>
            </w:r>
            <w:r w:rsidRPr="0005769B">
              <w:rPr>
                <w:szCs w:val="22"/>
              </w:rPr>
              <w:t>szám,</w:t>
            </w:r>
          </w:p>
          <w:p w14:paraId="2CE357E7" w14:textId="77777777" w:rsidR="00AD0474" w:rsidRPr="0005769B" w:rsidRDefault="00AD0474" w:rsidP="00AD09D3">
            <w:pPr>
              <w:keepNext/>
              <w:spacing w:line="240" w:lineRule="auto"/>
              <w:rPr>
                <w:szCs w:val="22"/>
              </w:rPr>
            </w:pPr>
            <w:r w:rsidRPr="0005769B">
              <w:rPr>
                <w:szCs w:val="22"/>
              </w:rPr>
              <w:t xml:space="preserve">emelkedett vagy csökkent </w:t>
            </w:r>
            <w:proofErr w:type="spellStart"/>
            <w:r w:rsidRPr="0005769B">
              <w:rPr>
                <w:szCs w:val="22"/>
              </w:rPr>
              <w:t>thrombocyta</w:t>
            </w:r>
            <w:proofErr w:type="spellEnd"/>
            <w:r w:rsidRPr="0005769B">
              <w:rPr>
                <w:szCs w:val="22"/>
              </w:rPr>
              <w:t>- vagy fehérvérsejt-szám</w:t>
            </w:r>
          </w:p>
        </w:tc>
        <w:tc>
          <w:tcPr>
            <w:tcW w:w="1673" w:type="dxa"/>
          </w:tcPr>
          <w:p w14:paraId="28B010E3" w14:textId="77777777" w:rsidR="00AD0474" w:rsidRPr="0005769B" w:rsidRDefault="00AD0474" w:rsidP="00AD09D3">
            <w:pPr>
              <w:keepNext/>
              <w:spacing w:line="240" w:lineRule="auto"/>
              <w:rPr>
                <w:szCs w:val="22"/>
              </w:rPr>
            </w:pPr>
            <w:r w:rsidRPr="0005769B">
              <w:rPr>
                <w:szCs w:val="22"/>
                <w:u w:val="single"/>
              </w:rPr>
              <w:t>Kémiai</w:t>
            </w:r>
            <w:r w:rsidRPr="0005769B">
              <w:rPr>
                <w:szCs w:val="22"/>
              </w:rPr>
              <w:t xml:space="preserve">: emelkedett nátrium- vagy kalciumszint, csökkent nem </w:t>
            </w:r>
            <w:proofErr w:type="spellStart"/>
            <w:r w:rsidRPr="0005769B">
              <w:rPr>
                <w:szCs w:val="22"/>
              </w:rPr>
              <w:t>éhomi</w:t>
            </w:r>
            <w:proofErr w:type="spellEnd"/>
            <w:r w:rsidRPr="0005769B">
              <w:rPr>
                <w:szCs w:val="22"/>
              </w:rPr>
              <w:t xml:space="preserve"> glükózszint, emelkedett vagy csökkent kloridszint</w:t>
            </w:r>
          </w:p>
          <w:p w14:paraId="05849163" w14:textId="77777777" w:rsidR="00AD0474" w:rsidRPr="0005769B" w:rsidRDefault="00AD0474" w:rsidP="00AD09D3">
            <w:pPr>
              <w:keepNext/>
              <w:spacing w:line="240" w:lineRule="auto"/>
              <w:rPr>
                <w:szCs w:val="22"/>
              </w:rPr>
            </w:pPr>
          </w:p>
          <w:p w14:paraId="49CA29ED" w14:textId="77777777" w:rsidR="00AD0474" w:rsidRPr="0005769B" w:rsidRDefault="00AD0474" w:rsidP="00AD09D3">
            <w:pPr>
              <w:keepNext/>
              <w:spacing w:line="240" w:lineRule="auto"/>
              <w:rPr>
                <w:rFonts w:eastAsia="Calibri"/>
                <w:szCs w:val="22"/>
              </w:rPr>
            </w:pPr>
            <w:r w:rsidRPr="0005769B">
              <w:rPr>
                <w:rFonts w:eastAsia="Calibri"/>
                <w:szCs w:val="22"/>
                <w:u w:val="single"/>
              </w:rPr>
              <w:t>Hematológiai</w:t>
            </w:r>
            <w:r w:rsidRPr="0005769B">
              <w:rPr>
                <w:rFonts w:eastAsia="Calibri"/>
                <w:szCs w:val="22"/>
              </w:rPr>
              <w:t xml:space="preserve">: emelkedett </w:t>
            </w:r>
            <w:proofErr w:type="spellStart"/>
            <w:r w:rsidRPr="0005769B">
              <w:rPr>
                <w:rFonts w:eastAsia="Calibri"/>
                <w:szCs w:val="22"/>
              </w:rPr>
              <w:t>reticulocyta</w:t>
            </w:r>
            <w:proofErr w:type="spellEnd"/>
            <w:r w:rsidRPr="0005769B">
              <w:rPr>
                <w:rFonts w:eastAsia="Calibri"/>
                <w:szCs w:val="22"/>
              </w:rPr>
              <w:t>-szám,</w:t>
            </w:r>
          </w:p>
          <w:p w14:paraId="6BB75451" w14:textId="77777777" w:rsidR="00AD0474" w:rsidRPr="0005769B" w:rsidRDefault="00AD0474" w:rsidP="00AD09D3">
            <w:pPr>
              <w:keepNext/>
              <w:spacing w:line="240" w:lineRule="auto"/>
              <w:rPr>
                <w:szCs w:val="22"/>
              </w:rPr>
            </w:pPr>
            <w:r w:rsidRPr="0005769B">
              <w:rPr>
                <w:rFonts w:eastAsia="Calibri"/>
                <w:szCs w:val="22"/>
              </w:rPr>
              <w:t xml:space="preserve">csökkent </w:t>
            </w:r>
            <w:proofErr w:type="spellStart"/>
            <w:r w:rsidRPr="0005769B">
              <w:rPr>
                <w:rFonts w:eastAsia="Calibri"/>
                <w:szCs w:val="22"/>
              </w:rPr>
              <w:t>neutrophilszám</w:t>
            </w:r>
            <w:proofErr w:type="spellEnd"/>
          </w:p>
        </w:tc>
        <w:tc>
          <w:tcPr>
            <w:tcW w:w="1729" w:type="dxa"/>
          </w:tcPr>
          <w:p w14:paraId="732AA4DA" w14:textId="77777777" w:rsidR="00AD0474" w:rsidRPr="0005769B" w:rsidRDefault="00AD0474" w:rsidP="00AD09D3">
            <w:pPr>
              <w:keepNext/>
              <w:spacing w:line="240" w:lineRule="auto"/>
              <w:rPr>
                <w:szCs w:val="22"/>
                <w:u w:val="single"/>
              </w:rPr>
            </w:pPr>
          </w:p>
        </w:tc>
        <w:tc>
          <w:tcPr>
            <w:tcW w:w="2127" w:type="dxa"/>
          </w:tcPr>
          <w:p w14:paraId="46034218" w14:textId="77777777" w:rsidR="00AD0474" w:rsidRPr="0005769B" w:rsidRDefault="00AD0474" w:rsidP="00AD09D3">
            <w:pPr>
              <w:keepNext/>
              <w:spacing w:line="240" w:lineRule="auto"/>
              <w:ind w:left="-108"/>
              <w:rPr>
                <w:szCs w:val="22"/>
                <w:u w:val="single"/>
              </w:rPr>
            </w:pPr>
          </w:p>
        </w:tc>
      </w:tr>
    </w:tbl>
    <w:p w14:paraId="013365E6" w14:textId="77777777" w:rsidR="00B36FFA" w:rsidRPr="0005769B" w:rsidRDefault="00B36FFA" w:rsidP="0005769B">
      <w:pPr>
        <w:pStyle w:val="NormlWeb"/>
        <w:spacing w:before="0" w:beforeAutospacing="0" w:after="0" w:afterAutospacing="0"/>
        <w:rPr>
          <w:sz w:val="22"/>
          <w:szCs w:val="22"/>
          <w:lang w:val="hu-HU"/>
        </w:rPr>
      </w:pPr>
      <w:r w:rsidRPr="0005769B">
        <w:rPr>
          <w:sz w:val="22"/>
          <w:szCs w:val="22"/>
          <w:lang w:val="hu-HU"/>
        </w:rPr>
        <w:t xml:space="preserve">* Lásd </w:t>
      </w:r>
      <w:r w:rsidR="001D09F1" w:rsidRPr="0005769B">
        <w:rPr>
          <w:sz w:val="22"/>
          <w:szCs w:val="22"/>
          <w:lang w:val="hu-HU"/>
        </w:rPr>
        <w:t>a „</w:t>
      </w:r>
      <w:r w:rsidR="00F75065" w:rsidRPr="0005769B">
        <w:rPr>
          <w:sz w:val="22"/>
          <w:szCs w:val="22"/>
          <w:lang w:val="hu-HU"/>
        </w:rPr>
        <w:t>Különleges figyelmeztetések és az alkalmazással kapcsolatos óvintézkedések</w:t>
      </w:r>
      <w:r w:rsidR="001D09F1" w:rsidRPr="0005769B">
        <w:rPr>
          <w:sz w:val="22"/>
          <w:szCs w:val="22"/>
          <w:lang w:val="hu-HU"/>
        </w:rPr>
        <w:t>”</w:t>
      </w:r>
      <w:r w:rsidR="00F75065" w:rsidRPr="0005769B">
        <w:rPr>
          <w:sz w:val="22"/>
          <w:szCs w:val="22"/>
          <w:lang w:val="hu-HU"/>
        </w:rPr>
        <w:t xml:space="preserve"> részben</w:t>
      </w:r>
      <w:r w:rsidR="001D09F1" w:rsidRPr="0005769B">
        <w:rPr>
          <w:sz w:val="22"/>
          <w:szCs w:val="22"/>
          <w:lang w:val="hu-HU"/>
        </w:rPr>
        <w:t>.</w:t>
      </w:r>
    </w:p>
    <w:p w14:paraId="2BD8D9C9" w14:textId="77777777" w:rsidR="00B36FFA" w:rsidRDefault="00B36FFA" w:rsidP="0005769B">
      <w:pPr>
        <w:pStyle w:val="NormlWeb"/>
        <w:spacing w:before="0" w:beforeAutospacing="0" w:after="0" w:afterAutospacing="0"/>
        <w:rPr>
          <w:sz w:val="22"/>
          <w:szCs w:val="22"/>
          <w:lang w:val="hu-HU"/>
        </w:rPr>
      </w:pPr>
      <w:r w:rsidRPr="0005769B">
        <w:rPr>
          <w:sz w:val="22"/>
          <w:szCs w:val="22"/>
          <w:lang w:val="hu-HU"/>
        </w:rPr>
        <w:t xml:space="preserve">** Lásd </w:t>
      </w:r>
      <w:r w:rsidR="001D09F1" w:rsidRPr="0005769B">
        <w:rPr>
          <w:sz w:val="22"/>
          <w:szCs w:val="22"/>
          <w:lang w:val="hu-HU"/>
        </w:rPr>
        <w:t>az „</w:t>
      </w:r>
      <w:r w:rsidR="00F75065" w:rsidRPr="0005769B">
        <w:rPr>
          <w:sz w:val="22"/>
          <w:szCs w:val="22"/>
          <w:lang w:val="hu-HU"/>
        </w:rPr>
        <w:t>Ellenjavallatok</w:t>
      </w:r>
      <w:r w:rsidR="001D09F1" w:rsidRPr="0005769B">
        <w:rPr>
          <w:sz w:val="22"/>
          <w:szCs w:val="22"/>
          <w:lang w:val="hu-HU"/>
        </w:rPr>
        <w:t>”</w:t>
      </w:r>
      <w:r w:rsidR="00F75065" w:rsidRPr="0005769B">
        <w:rPr>
          <w:sz w:val="22"/>
          <w:szCs w:val="22"/>
          <w:lang w:val="hu-HU"/>
        </w:rPr>
        <w:t xml:space="preserve"> </w:t>
      </w:r>
      <w:r w:rsidRPr="0005769B">
        <w:rPr>
          <w:sz w:val="22"/>
          <w:szCs w:val="22"/>
          <w:lang w:val="hu-HU"/>
        </w:rPr>
        <w:t>és</w:t>
      </w:r>
      <w:r w:rsidR="001D09F1" w:rsidRPr="0005769B">
        <w:rPr>
          <w:sz w:val="22"/>
          <w:szCs w:val="22"/>
          <w:lang w:val="hu-HU"/>
        </w:rPr>
        <w:t xml:space="preserve"> a</w:t>
      </w:r>
      <w:r w:rsidRPr="0005769B">
        <w:rPr>
          <w:sz w:val="22"/>
          <w:szCs w:val="22"/>
          <w:lang w:val="hu-HU"/>
        </w:rPr>
        <w:t xml:space="preserve"> </w:t>
      </w:r>
      <w:r w:rsidR="001D09F1" w:rsidRPr="0005769B">
        <w:rPr>
          <w:sz w:val="22"/>
          <w:szCs w:val="22"/>
          <w:lang w:val="hu-HU"/>
        </w:rPr>
        <w:t>„</w:t>
      </w:r>
      <w:r w:rsidR="00F75065" w:rsidRPr="0005769B">
        <w:rPr>
          <w:sz w:val="22"/>
          <w:szCs w:val="22"/>
          <w:lang w:val="hu-HU"/>
        </w:rPr>
        <w:t>Gyógyszerkölcsönhatások és egyéb interakciók</w:t>
      </w:r>
      <w:r w:rsidR="001D09F1" w:rsidRPr="0005769B">
        <w:rPr>
          <w:sz w:val="22"/>
          <w:szCs w:val="22"/>
          <w:lang w:val="hu-HU"/>
        </w:rPr>
        <w:t>”</w:t>
      </w:r>
      <w:r w:rsidR="00F75065" w:rsidRPr="0005769B">
        <w:rPr>
          <w:sz w:val="22"/>
          <w:szCs w:val="22"/>
          <w:lang w:val="hu-HU"/>
        </w:rPr>
        <w:t xml:space="preserve"> részben</w:t>
      </w:r>
      <w:r w:rsidR="001D09F1" w:rsidRPr="0005769B">
        <w:rPr>
          <w:sz w:val="22"/>
          <w:szCs w:val="22"/>
          <w:lang w:val="hu-HU"/>
        </w:rPr>
        <w:t>.</w:t>
      </w:r>
    </w:p>
    <w:p w14:paraId="3927B476" w14:textId="77777777" w:rsidR="00BB3606" w:rsidRPr="0005769B" w:rsidRDefault="00BB3606" w:rsidP="0005769B">
      <w:pPr>
        <w:pStyle w:val="NormlWeb"/>
        <w:spacing w:before="0" w:beforeAutospacing="0" w:after="0" w:afterAutospacing="0"/>
        <w:rPr>
          <w:sz w:val="22"/>
          <w:szCs w:val="22"/>
          <w:lang w:val="hu-HU"/>
        </w:rPr>
      </w:pPr>
      <w:r w:rsidRPr="00BB3606">
        <w:rPr>
          <w:sz w:val="22"/>
          <w:szCs w:val="22"/>
          <w:lang w:val="hu-HU"/>
        </w:rPr>
        <w:t># A mellékhatás gyakoriságának becslése a „hármas szabállyal”</w:t>
      </w:r>
    </w:p>
    <w:p w14:paraId="4342D9F0" w14:textId="77777777" w:rsidR="00B36FFA" w:rsidRDefault="00B36FFA" w:rsidP="0005769B">
      <w:pPr>
        <w:pStyle w:val="NormlWeb"/>
        <w:spacing w:before="0" w:beforeAutospacing="0" w:after="0" w:afterAutospacing="0"/>
        <w:rPr>
          <w:sz w:val="22"/>
          <w:szCs w:val="22"/>
          <w:lang w:val="hu-HU"/>
        </w:rPr>
      </w:pPr>
      <w:r w:rsidRPr="0005769B">
        <w:rPr>
          <w:sz w:val="22"/>
          <w:szCs w:val="22"/>
          <w:lang w:val="hu-HU"/>
        </w:rPr>
        <w:t>† Lásd alább.</w:t>
      </w:r>
    </w:p>
    <w:p w14:paraId="76AF9DDB" w14:textId="77777777" w:rsidR="004113B4" w:rsidRPr="0005769B" w:rsidRDefault="004113B4" w:rsidP="0005769B">
      <w:pPr>
        <w:pStyle w:val="NormlWeb"/>
        <w:spacing w:before="0" w:beforeAutospacing="0" w:after="0" w:afterAutospacing="0"/>
        <w:rPr>
          <w:sz w:val="22"/>
          <w:szCs w:val="22"/>
          <w:lang w:val="hu-HU"/>
        </w:rPr>
      </w:pPr>
    </w:p>
    <w:p w14:paraId="4A47DA50" w14:textId="77777777" w:rsidR="00B36FFA" w:rsidRDefault="00B36FFA" w:rsidP="0005769B">
      <w:pPr>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alábbi mellékhatásait </w:t>
      </w:r>
      <w:r w:rsidR="00BA13AD" w:rsidRPr="000F671D">
        <w:t xml:space="preserve">ritka esetekben súlyosnak ítélték: lokalizált hasi fájdalom, tranziens </w:t>
      </w:r>
      <w:proofErr w:type="spellStart"/>
      <w:r w:rsidR="00BA13AD" w:rsidRPr="000F671D">
        <w:t>ischaemiás</w:t>
      </w:r>
      <w:proofErr w:type="spellEnd"/>
      <w:r w:rsidR="00BA13AD" w:rsidRPr="000F671D">
        <w:t xml:space="preserve"> attak (TIA) és </w:t>
      </w:r>
      <w:proofErr w:type="spellStart"/>
      <w:r w:rsidR="00BA13AD" w:rsidRPr="000F671D">
        <w:t>hypert</w:t>
      </w:r>
      <w:r w:rsidR="00BA13AD">
        <w:t>ensio</w:t>
      </w:r>
      <w:proofErr w:type="spellEnd"/>
      <w:r w:rsidRPr="0005769B">
        <w:rPr>
          <w:szCs w:val="22"/>
        </w:rPr>
        <w:t>.</w:t>
      </w:r>
    </w:p>
    <w:p w14:paraId="418EFD5D" w14:textId="77777777" w:rsidR="004113B4" w:rsidRPr="0005769B" w:rsidRDefault="004113B4" w:rsidP="0005769B">
      <w:pPr>
        <w:spacing w:line="240" w:lineRule="auto"/>
        <w:rPr>
          <w:szCs w:val="22"/>
        </w:rPr>
      </w:pPr>
    </w:p>
    <w:p w14:paraId="259AAB82" w14:textId="2E5702EB" w:rsidR="00B36FFA" w:rsidRPr="0005769B" w:rsidRDefault="00B36FFA" w:rsidP="0005769B">
      <w:pPr>
        <w:keepNext/>
        <w:spacing w:line="240" w:lineRule="auto"/>
        <w:rPr>
          <w:szCs w:val="22"/>
        </w:rPr>
      </w:pPr>
      <w:r w:rsidRPr="0005769B">
        <w:rPr>
          <w:szCs w:val="22"/>
        </w:rPr>
        <w:lastRenderedPageBreak/>
        <w:t xml:space="preserve">† Kontrollos klinikai vizsgálatokban, amelyekben a </w:t>
      </w:r>
      <w:proofErr w:type="spellStart"/>
      <w:r w:rsidRPr="0005769B">
        <w:rPr>
          <w:szCs w:val="22"/>
        </w:rPr>
        <w:t>linezolidot</w:t>
      </w:r>
      <w:proofErr w:type="spellEnd"/>
      <w:r w:rsidRPr="0005769B">
        <w:rPr>
          <w:szCs w:val="22"/>
        </w:rPr>
        <w:t xml:space="preserve"> maximum 28 napig adták, a betegek 2%</w:t>
      </w:r>
      <w:r w:rsidRPr="0005769B">
        <w:rPr>
          <w:szCs w:val="22"/>
        </w:rPr>
        <w:noBreakHyphen/>
      </w:r>
      <w:proofErr w:type="spellStart"/>
      <w:r w:rsidRPr="0005769B">
        <w:rPr>
          <w:szCs w:val="22"/>
        </w:rPr>
        <w:t>ánál</w:t>
      </w:r>
      <w:proofErr w:type="spellEnd"/>
      <w:r w:rsidRPr="0005769B">
        <w:rPr>
          <w:szCs w:val="22"/>
        </w:rPr>
        <w:t xml:space="preserve"> jelentettek </w:t>
      </w:r>
      <w:proofErr w:type="spellStart"/>
      <w:r w:rsidRPr="0005769B">
        <w:rPr>
          <w:szCs w:val="22"/>
        </w:rPr>
        <w:t>anaemiát</w:t>
      </w:r>
      <w:proofErr w:type="spellEnd"/>
      <w:r w:rsidRPr="0005769B">
        <w:rPr>
          <w:szCs w:val="22"/>
        </w:rPr>
        <w:t xml:space="preserve">. </w:t>
      </w:r>
      <w:r w:rsidR="001D09F1" w:rsidRPr="0005769B">
        <w:rPr>
          <w:szCs w:val="22"/>
        </w:rPr>
        <w:t xml:space="preserve">Engedélyezés előtti </w:t>
      </w:r>
      <w:r w:rsidRPr="0005769B">
        <w:rPr>
          <w:szCs w:val="22"/>
        </w:rPr>
        <w:t>gyógyszeralkalmazás (ún. „</w:t>
      </w:r>
      <w:proofErr w:type="spellStart"/>
      <w:r w:rsidRPr="0005769B">
        <w:rPr>
          <w:szCs w:val="22"/>
        </w:rPr>
        <w:t>compassionate</w:t>
      </w:r>
      <w:proofErr w:type="spellEnd"/>
      <w:r w:rsidRPr="0005769B">
        <w:rPr>
          <w:szCs w:val="22"/>
        </w:rPr>
        <w:t xml:space="preserve"> </w:t>
      </w:r>
      <w:proofErr w:type="spellStart"/>
      <w:r w:rsidRPr="0005769B">
        <w:rPr>
          <w:szCs w:val="22"/>
        </w:rPr>
        <w:t>use</w:t>
      </w:r>
      <w:proofErr w:type="spellEnd"/>
      <w:r w:rsidRPr="0005769B">
        <w:rPr>
          <w:szCs w:val="22"/>
        </w:rPr>
        <w:t xml:space="preserve">”) kapcsán életveszélyes fertőzésben és egyidejűleg egyéb betegségekben szenvedő betegeknél a </w:t>
      </w:r>
      <w:proofErr w:type="spellStart"/>
      <w:r w:rsidRPr="0005769B">
        <w:rPr>
          <w:szCs w:val="22"/>
        </w:rPr>
        <w:t>linezoliddal</w:t>
      </w:r>
      <w:proofErr w:type="spellEnd"/>
      <w:r w:rsidRPr="0005769B">
        <w:rPr>
          <w:szCs w:val="22"/>
        </w:rPr>
        <w:t xml:space="preserve"> ≤28 napon keresztül kezelt betegek esetében az </w:t>
      </w:r>
      <w:proofErr w:type="spellStart"/>
      <w:r w:rsidRPr="0005769B">
        <w:rPr>
          <w:szCs w:val="22"/>
        </w:rPr>
        <w:t>anaemia</w:t>
      </w:r>
      <w:proofErr w:type="spellEnd"/>
      <w:r w:rsidRPr="0005769B">
        <w:rPr>
          <w:szCs w:val="22"/>
        </w:rPr>
        <w:t xml:space="preserve"> kialakulásának gyakorisága 2,5% (33/1326) volt, összehasonlítva a 28 napnál tovább kezelt betegeknél tapasztalt 12,3%</w:t>
      </w:r>
      <w:r w:rsidRPr="0005769B">
        <w:rPr>
          <w:szCs w:val="22"/>
        </w:rPr>
        <w:noBreakHyphen/>
        <w:t xml:space="preserve">kal (53/430). Azoknak az eseteknek az aránya, amikor a gyógyszerrel kapcsolatban kialakuló súlyos </w:t>
      </w:r>
      <w:proofErr w:type="spellStart"/>
      <w:r w:rsidRPr="0005769B">
        <w:rPr>
          <w:szCs w:val="22"/>
        </w:rPr>
        <w:t>anaemiáról</w:t>
      </w:r>
      <w:proofErr w:type="spellEnd"/>
      <w:r w:rsidRPr="0005769B">
        <w:rPr>
          <w:szCs w:val="22"/>
        </w:rPr>
        <w:t xml:space="preserve"> és transzfúzió szükségességéről számoltak be, 9% (3/33) volt a ≤28 napon keresztül kezelt, és 15% (8/53) a 28 napnál tovább kezelt betegeknél.</w:t>
      </w:r>
    </w:p>
    <w:p w14:paraId="39B26215" w14:textId="77777777" w:rsidR="00B36FFA" w:rsidRPr="0005769B" w:rsidRDefault="00B36FFA" w:rsidP="0005769B">
      <w:pPr>
        <w:spacing w:line="240" w:lineRule="auto"/>
        <w:rPr>
          <w:szCs w:val="22"/>
          <w:u w:val="single"/>
        </w:rPr>
      </w:pPr>
    </w:p>
    <w:p w14:paraId="0B69A0E4" w14:textId="77777777" w:rsidR="00B36FFA" w:rsidRPr="0005769B" w:rsidRDefault="00B36FFA" w:rsidP="0005769B">
      <w:pPr>
        <w:keepNext/>
        <w:spacing w:line="240" w:lineRule="auto"/>
        <w:rPr>
          <w:bCs/>
          <w:iCs/>
          <w:szCs w:val="22"/>
          <w:u w:val="single"/>
        </w:rPr>
      </w:pPr>
      <w:r w:rsidRPr="0005769B">
        <w:rPr>
          <w:bCs/>
          <w:iCs/>
          <w:szCs w:val="22"/>
          <w:u w:val="single"/>
        </w:rPr>
        <w:t>Gyermekek és serdülők</w:t>
      </w:r>
    </w:p>
    <w:p w14:paraId="6E4DF576" w14:textId="77777777" w:rsidR="00B36FFA" w:rsidRPr="0005769B" w:rsidRDefault="00B36FFA" w:rsidP="0005769B">
      <w:pPr>
        <w:keepNext/>
        <w:spacing w:line="240" w:lineRule="auto"/>
        <w:rPr>
          <w:bCs/>
          <w:iCs/>
          <w:szCs w:val="22"/>
        </w:rPr>
      </w:pPr>
      <w:r w:rsidRPr="0005769B">
        <w:rPr>
          <w:bCs/>
          <w:iCs/>
          <w:szCs w:val="22"/>
        </w:rPr>
        <w:t>A több mint 500 gyermek</w:t>
      </w:r>
      <w:r w:rsidR="001D09F1" w:rsidRPr="0005769B">
        <w:rPr>
          <w:bCs/>
          <w:iCs/>
          <w:szCs w:val="22"/>
        </w:rPr>
        <w:t xml:space="preserve"> és serdülő</w:t>
      </w:r>
      <w:r w:rsidRPr="0005769B">
        <w:rPr>
          <w:bCs/>
          <w:iCs/>
          <w:szCs w:val="22"/>
        </w:rPr>
        <w:t xml:space="preserve"> (</w:t>
      </w:r>
      <w:r w:rsidR="00BA13AD" w:rsidRPr="000F671D">
        <w:rPr>
          <w:bCs/>
          <w:iCs/>
        </w:rPr>
        <w:t xml:space="preserve">születéstől </w:t>
      </w:r>
      <w:r w:rsidR="00BA13AD">
        <w:rPr>
          <w:bCs/>
          <w:iCs/>
        </w:rPr>
        <w:t xml:space="preserve">betöltött </w:t>
      </w:r>
      <w:r w:rsidR="00BA13AD" w:rsidRPr="000F671D">
        <w:rPr>
          <w:bCs/>
          <w:iCs/>
        </w:rPr>
        <w:t>1</w:t>
      </w:r>
      <w:r w:rsidR="00BA13AD">
        <w:rPr>
          <w:bCs/>
          <w:iCs/>
        </w:rPr>
        <w:t>8</w:t>
      </w:r>
      <w:r w:rsidR="00BA13AD" w:rsidRPr="000F671D">
        <w:rPr>
          <w:bCs/>
          <w:iCs/>
        </w:rPr>
        <w:t> év</w:t>
      </w:r>
      <w:r w:rsidR="00BA13AD">
        <w:rPr>
          <w:bCs/>
          <w:iCs/>
        </w:rPr>
        <w:t xml:space="preserve">es </w:t>
      </w:r>
      <w:r w:rsidR="00BA13AD" w:rsidRPr="000F671D">
        <w:rPr>
          <w:bCs/>
          <w:iCs/>
        </w:rPr>
        <w:t>korig)</w:t>
      </w:r>
      <w:r w:rsidR="00BA13AD">
        <w:rPr>
          <w:bCs/>
          <w:iCs/>
        </w:rPr>
        <w:t xml:space="preserve"> bevonásával végzett</w:t>
      </w:r>
      <w:r w:rsidR="00BA13AD" w:rsidRPr="0005769B" w:rsidDel="00BA13AD">
        <w:rPr>
          <w:bCs/>
          <w:iCs/>
          <w:szCs w:val="22"/>
        </w:rPr>
        <w:t xml:space="preserve"> </w:t>
      </w:r>
      <w:r w:rsidRPr="0005769B">
        <w:rPr>
          <w:bCs/>
          <w:iCs/>
          <w:szCs w:val="22"/>
        </w:rPr>
        <w:t xml:space="preserve">klinikai vizsgálatokból származó biztonságossági adatok nem utalnak arra, hogy </w:t>
      </w:r>
      <w:r w:rsidR="001D09F1" w:rsidRPr="0005769B">
        <w:rPr>
          <w:bCs/>
          <w:iCs/>
          <w:szCs w:val="22"/>
        </w:rPr>
        <w:t xml:space="preserve">gyermekeknél és serdülőknél </w:t>
      </w:r>
      <w:r w:rsidRPr="0005769B">
        <w:rPr>
          <w:bCs/>
          <w:iCs/>
          <w:szCs w:val="22"/>
        </w:rPr>
        <w:t xml:space="preserve">a </w:t>
      </w:r>
      <w:proofErr w:type="spellStart"/>
      <w:r w:rsidRPr="0005769B">
        <w:rPr>
          <w:bCs/>
          <w:iCs/>
          <w:szCs w:val="22"/>
        </w:rPr>
        <w:t>linezolid</w:t>
      </w:r>
      <w:proofErr w:type="spellEnd"/>
      <w:r w:rsidRPr="0005769B">
        <w:rPr>
          <w:bCs/>
          <w:iCs/>
          <w:szCs w:val="22"/>
        </w:rPr>
        <w:t xml:space="preserve"> biztonságossági profilja eltérő lenne a felnőtt betegeknél tapasztalttól.</w:t>
      </w:r>
    </w:p>
    <w:p w14:paraId="3FCE9745" w14:textId="77777777" w:rsidR="00B36FFA" w:rsidRPr="0005769B" w:rsidRDefault="00B36FFA" w:rsidP="0005769B">
      <w:pPr>
        <w:spacing w:line="240" w:lineRule="auto"/>
        <w:rPr>
          <w:szCs w:val="22"/>
        </w:rPr>
      </w:pPr>
    </w:p>
    <w:p w14:paraId="738DFF04" w14:textId="77777777" w:rsidR="00B36FFA" w:rsidRPr="0005769B" w:rsidRDefault="00B36FFA" w:rsidP="0005769B">
      <w:pPr>
        <w:keepNext/>
        <w:spacing w:line="240" w:lineRule="auto"/>
        <w:rPr>
          <w:b/>
          <w:szCs w:val="22"/>
          <w:u w:val="single"/>
        </w:rPr>
      </w:pPr>
      <w:r w:rsidRPr="0005769B">
        <w:rPr>
          <w:b/>
          <w:szCs w:val="22"/>
          <w:u w:val="single"/>
        </w:rPr>
        <w:t>Feltételezett mellékhatások bejelentése</w:t>
      </w:r>
    </w:p>
    <w:p w14:paraId="297D2B33" w14:textId="77777777" w:rsidR="00517F81" w:rsidRDefault="00B36FFA" w:rsidP="0005769B">
      <w:pPr>
        <w:keepNext/>
        <w:spacing w:line="240" w:lineRule="auto"/>
        <w:rPr>
          <w:szCs w:val="22"/>
        </w:rPr>
      </w:pPr>
      <w:r w:rsidRPr="0005769B">
        <w:rPr>
          <w:szCs w:val="22"/>
        </w:rPr>
        <w:t>A gyógyszer engedélyezését követően lényeges a feltételezett mellékhatások bejelentése, mert ez fontos eszköze annak, hogy a gyógyszer előny/kockázat profilját folyamatosan figyelemmel lehessen kísérni.</w:t>
      </w:r>
    </w:p>
    <w:p w14:paraId="41EF08FC" w14:textId="36947990" w:rsidR="00B36FFA" w:rsidRPr="0005769B" w:rsidRDefault="00B36FFA" w:rsidP="0005769B">
      <w:pPr>
        <w:keepNext/>
        <w:spacing w:line="240" w:lineRule="auto"/>
        <w:rPr>
          <w:b/>
          <w:bCs/>
          <w:szCs w:val="22"/>
        </w:rPr>
      </w:pPr>
      <w:r w:rsidRPr="0005769B">
        <w:rPr>
          <w:szCs w:val="22"/>
        </w:rPr>
        <w:t xml:space="preserve">Az egészségügyi szakembereket kérjük, hogy jelentsék be a feltételezett mellékhatásokat a hatóság </w:t>
      </w:r>
      <w:r w:rsidRPr="00517F81">
        <w:rPr>
          <w:szCs w:val="22"/>
        </w:rPr>
        <w:t xml:space="preserve">részére </w:t>
      </w:r>
      <w:r w:rsidRPr="00AD09D3">
        <w:rPr>
          <w:szCs w:val="22"/>
          <w:highlight w:val="lightGray"/>
        </w:rPr>
        <w:t xml:space="preserve">az </w:t>
      </w:r>
      <w:hyperlink r:id="rId11" w:history="1">
        <w:r w:rsidRPr="00AD09D3">
          <w:rPr>
            <w:rStyle w:val="Hiperhivatkozs"/>
            <w:szCs w:val="22"/>
            <w:highlight w:val="lightGray"/>
          </w:rPr>
          <w:t>V. függelékben</w:t>
        </w:r>
      </w:hyperlink>
      <w:r w:rsidRPr="00AD09D3">
        <w:rPr>
          <w:szCs w:val="22"/>
          <w:highlight w:val="lightGray"/>
        </w:rPr>
        <w:t xml:space="preserve"> található elérhetőségek valamelyikén keresztül</w:t>
      </w:r>
      <w:r w:rsidRPr="00517F81">
        <w:rPr>
          <w:szCs w:val="22"/>
        </w:rPr>
        <w:t>.</w:t>
      </w:r>
    </w:p>
    <w:p w14:paraId="0A389400" w14:textId="77777777" w:rsidR="00B36FFA" w:rsidRPr="0005769B" w:rsidRDefault="00B36FFA" w:rsidP="0005769B">
      <w:pPr>
        <w:spacing w:line="240" w:lineRule="auto"/>
        <w:rPr>
          <w:szCs w:val="22"/>
        </w:rPr>
      </w:pPr>
    </w:p>
    <w:p w14:paraId="37927F6B" w14:textId="77777777" w:rsidR="00B36FFA" w:rsidRPr="0005769B" w:rsidRDefault="00B36FFA" w:rsidP="0005769B">
      <w:pPr>
        <w:keepNext/>
        <w:tabs>
          <w:tab w:val="left" w:pos="567"/>
        </w:tabs>
        <w:spacing w:line="240" w:lineRule="auto"/>
        <w:rPr>
          <w:b/>
          <w:szCs w:val="22"/>
        </w:rPr>
      </w:pPr>
      <w:r w:rsidRPr="0005769B">
        <w:rPr>
          <w:b/>
          <w:szCs w:val="22"/>
        </w:rPr>
        <w:t>Túladagolás</w:t>
      </w:r>
    </w:p>
    <w:p w14:paraId="0A2F074A" w14:textId="77777777" w:rsidR="00B36FFA" w:rsidRPr="0005769B" w:rsidRDefault="00B36FFA" w:rsidP="0005769B">
      <w:pPr>
        <w:keepNext/>
        <w:spacing w:line="240" w:lineRule="auto"/>
        <w:rPr>
          <w:szCs w:val="22"/>
        </w:rPr>
      </w:pPr>
      <w:r w:rsidRPr="0005769B">
        <w:rPr>
          <w:szCs w:val="22"/>
        </w:rPr>
        <w:t xml:space="preserve">Nem ismert specifikus </w:t>
      </w:r>
      <w:proofErr w:type="spellStart"/>
      <w:r w:rsidRPr="0005769B">
        <w:rPr>
          <w:szCs w:val="22"/>
        </w:rPr>
        <w:t>antidotum</w:t>
      </w:r>
      <w:proofErr w:type="spellEnd"/>
      <w:r w:rsidRPr="0005769B">
        <w:rPr>
          <w:szCs w:val="22"/>
        </w:rPr>
        <w:t>.</w:t>
      </w:r>
    </w:p>
    <w:p w14:paraId="49374613" w14:textId="79085FED" w:rsidR="00B36FFA" w:rsidRPr="0005769B" w:rsidRDefault="00B36FFA" w:rsidP="0005769B">
      <w:pPr>
        <w:keepNext/>
        <w:spacing w:line="240" w:lineRule="auto"/>
        <w:rPr>
          <w:szCs w:val="22"/>
        </w:rPr>
      </w:pPr>
      <w:r w:rsidRPr="0005769B">
        <w:rPr>
          <w:szCs w:val="22"/>
        </w:rPr>
        <w:t xml:space="preserve">Túladagolásról nem számoltak be. </w:t>
      </w:r>
      <w:r w:rsidR="002A7284" w:rsidRPr="0071322F">
        <w:t xml:space="preserve">Mindazonáltal </w:t>
      </w:r>
      <w:r w:rsidRPr="0005769B">
        <w:rPr>
          <w:szCs w:val="22"/>
        </w:rPr>
        <w:t>az alábbi információk hasznosak lehetnek:</w:t>
      </w:r>
    </w:p>
    <w:p w14:paraId="68881679" w14:textId="77777777" w:rsidR="00807F72" w:rsidRPr="0005769B" w:rsidRDefault="00807F72" w:rsidP="0005769B">
      <w:pPr>
        <w:keepNext/>
        <w:spacing w:line="240" w:lineRule="auto"/>
        <w:rPr>
          <w:szCs w:val="22"/>
        </w:rPr>
      </w:pPr>
    </w:p>
    <w:p w14:paraId="47D31C6A" w14:textId="77777777" w:rsidR="00B36FFA" w:rsidRPr="0005769B" w:rsidRDefault="00B36FFA" w:rsidP="0005769B">
      <w:pPr>
        <w:keepNext/>
        <w:spacing w:line="240" w:lineRule="auto"/>
        <w:rPr>
          <w:szCs w:val="22"/>
        </w:rPr>
      </w:pPr>
      <w:r w:rsidRPr="0005769B">
        <w:rPr>
          <w:szCs w:val="22"/>
        </w:rPr>
        <w:t xml:space="preserve">Egyidejű </w:t>
      </w:r>
      <w:r w:rsidR="00AD0474" w:rsidRPr="0005769B">
        <w:rPr>
          <w:szCs w:val="22"/>
        </w:rPr>
        <w:t>támogató</w:t>
      </w:r>
      <w:r w:rsidRPr="0005769B">
        <w:rPr>
          <w:szCs w:val="22"/>
        </w:rPr>
        <w:t xml:space="preserve"> kezelés és a </w:t>
      </w:r>
      <w:proofErr w:type="spellStart"/>
      <w:r w:rsidRPr="0005769B">
        <w:rPr>
          <w:szCs w:val="22"/>
        </w:rPr>
        <w:t>glomerulusfiltráció</w:t>
      </w:r>
      <w:proofErr w:type="spellEnd"/>
      <w:r w:rsidRPr="0005769B">
        <w:rPr>
          <w:szCs w:val="22"/>
        </w:rPr>
        <w:t xml:space="preserve"> fenntartása ajánlott.</w:t>
      </w:r>
    </w:p>
    <w:p w14:paraId="08F5DD09" w14:textId="77777777" w:rsidR="00B36FFA" w:rsidRPr="0005769B" w:rsidRDefault="00B36FFA" w:rsidP="0005769B">
      <w:pPr>
        <w:spacing w:line="240" w:lineRule="auto"/>
        <w:rPr>
          <w:szCs w:val="22"/>
        </w:rPr>
      </w:pPr>
      <w:r w:rsidRPr="0005769B">
        <w:rPr>
          <w:szCs w:val="22"/>
        </w:rPr>
        <w:t xml:space="preserve">A </w:t>
      </w:r>
      <w:proofErr w:type="spellStart"/>
      <w:r w:rsidRPr="0005769B">
        <w:rPr>
          <w:szCs w:val="22"/>
        </w:rPr>
        <w:t>linezolid</w:t>
      </w:r>
      <w:proofErr w:type="spellEnd"/>
      <w:r w:rsidR="001D09F1" w:rsidRPr="0005769B">
        <w:rPr>
          <w:szCs w:val="22"/>
        </w:rPr>
        <w:t>-</w:t>
      </w:r>
      <w:r w:rsidRPr="0005769B">
        <w:rPr>
          <w:szCs w:val="22"/>
        </w:rPr>
        <w:t>dózis körülbelül 30%</w:t>
      </w:r>
      <w:r w:rsidRPr="0005769B">
        <w:rPr>
          <w:szCs w:val="22"/>
        </w:rPr>
        <w:noBreakHyphen/>
      </w:r>
      <w:proofErr w:type="gramStart"/>
      <w:r w:rsidRPr="0005769B">
        <w:rPr>
          <w:szCs w:val="22"/>
        </w:rPr>
        <w:t>a</w:t>
      </w:r>
      <w:proofErr w:type="gramEnd"/>
      <w:r w:rsidRPr="0005769B">
        <w:rPr>
          <w:szCs w:val="22"/>
        </w:rPr>
        <w:t xml:space="preserve"> ürül ki a szervezetből a 3 óráig tartó </w:t>
      </w:r>
      <w:proofErr w:type="spellStart"/>
      <w:r w:rsidRPr="0005769B">
        <w:rPr>
          <w:szCs w:val="22"/>
        </w:rPr>
        <w:t>hemodialízis</w:t>
      </w:r>
      <w:proofErr w:type="spellEnd"/>
      <w:r w:rsidRPr="0005769B">
        <w:rPr>
          <w:szCs w:val="22"/>
        </w:rPr>
        <w:t xml:space="preserve"> során, azonban </w:t>
      </w:r>
      <w:proofErr w:type="spellStart"/>
      <w:r w:rsidRPr="0005769B">
        <w:rPr>
          <w:szCs w:val="22"/>
        </w:rPr>
        <w:t>peritoneális</w:t>
      </w:r>
      <w:proofErr w:type="spellEnd"/>
      <w:r w:rsidRPr="0005769B">
        <w:rPr>
          <w:szCs w:val="22"/>
        </w:rPr>
        <w:t xml:space="preserve"> dialízissel vagy </w:t>
      </w:r>
      <w:proofErr w:type="spellStart"/>
      <w:r w:rsidRPr="0005769B">
        <w:rPr>
          <w:szCs w:val="22"/>
        </w:rPr>
        <w:t>hemoperfúzióval</w:t>
      </w:r>
      <w:proofErr w:type="spellEnd"/>
      <w:r w:rsidRPr="0005769B">
        <w:rPr>
          <w:szCs w:val="22"/>
        </w:rPr>
        <w:t xml:space="preserve"> kapcsolatban a </w:t>
      </w:r>
      <w:proofErr w:type="spellStart"/>
      <w:r w:rsidRPr="0005769B">
        <w:rPr>
          <w:szCs w:val="22"/>
        </w:rPr>
        <w:t>linezolid</w:t>
      </w:r>
      <w:proofErr w:type="spellEnd"/>
      <w:r w:rsidRPr="0005769B">
        <w:rPr>
          <w:szCs w:val="22"/>
        </w:rPr>
        <w:t xml:space="preserve"> eltávolítására vonatkozóan nincsenek adatok. </w:t>
      </w:r>
    </w:p>
    <w:p w14:paraId="5B2D6388" w14:textId="77777777" w:rsidR="00B36FFA" w:rsidRPr="0005769B" w:rsidRDefault="00B36FFA" w:rsidP="0005769B">
      <w:pPr>
        <w:spacing w:line="240" w:lineRule="auto"/>
        <w:rPr>
          <w:szCs w:val="22"/>
        </w:rPr>
      </w:pPr>
    </w:p>
    <w:p w14:paraId="77503A42" w14:textId="77777777" w:rsidR="00C14C16" w:rsidRPr="0005769B" w:rsidRDefault="00C14C16" w:rsidP="00AD09D3">
      <w:pPr>
        <w:keepNext/>
        <w:autoSpaceDE w:val="0"/>
        <w:autoSpaceDN w:val="0"/>
        <w:adjustRightInd w:val="0"/>
        <w:spacing w:line="240" w:lineRule="auto"/>
        <w:rPr>
          <w:b/>
          <w:bCs/>
          <w:szCs w:val="22"/>
        </w:rPr>
      </w:pPr>
      <w:r w:rsidRPr="0005769B">
        <w:rPr>
          <w:b/>
          <w:bCs/>
          <w:szCs w:val="22"/>
        </w:rPr>
        <w:t>Az alkalmazásra és a készítmény kezelésére vonatkozó utasítások</w:t>
      </w:r>
    </w:p>
    <w:p w14:paraId="5BD7FEB8" w14:textId="77777777" w:rsidR="00C14C16" w:rsidRPr="0005769B" w:rsidRDefault="00C14C16" w:rsidP="0005769B">
      <w:pPr>
        <w:keepNext/>
        <w:spacing w:line="240" w:lineRule="auto"/>
        <w:rPr>
          <w:b/>
          <w:szCs w:val="22"/>
        </w:rPr>
      </w:pPr>
    </w:p>
    <w:p w14:paraId="0853C5B8" w14:textId="77777777" w:rsidR="00C14C16" w:rsidRPr="0005769B" w:rsidRDefault="00C14C16" w:rsidP="0005769B">
      <w:pPr>
        <w:keepNext/>
        <w:spacing w:line="240" w:lineRule="auto"/>
        <w:rPr>
          <w:szCs w:val="22"/>
        </w:rPr>
      </w:pPr>
      <w:r w:rsidRPr="0005769B">
        <w:rPr>
          <w:szCs w:val="22"/>
        </w:rPr>
        <w:t>Kizárólag egyszeri alkalmazásra.</w:t>
      </w:r>
    </w:p>
    <w:p w14:paraId="10D4D467" w14:textId="77777777" w:rsidR="00C14C16" w:rsidRPr="0005769B" w:rsidRDefault="00C14C16" w:rsidP="0005769B">
      <w:pPr>
        <w:keepNext/>
        <w:spacing w:line="240" w:lineRule="auto"/>
        <w:rPr>
          <w:szCs w:val="22"/>
        </w:rPr>
      </w:pPr>
    </w:p>
    <w:p w14:paraId="4FE51B81" w14:textId="77777777" w:rsidR="00C14C16" w:rsidRPr="0005769B" w:rsidRDefault="00C14C16" w:rsidP="0005769B">
      <w:pPr>
        <w:keepNext/>
        <w:spacing w:line="240" w:lineRule="auto"/>
        <w:rPr>
          <w:szCs w:val="22"/>
          <w:u w:val="single"/>
        </w:rPr>
      </w:pPr>
      <w:proofErr w:type="spellStart"/>
      <w:r w:rsidRPr="0005769B">
        <w:rPr>
          <w:szCs w:val="22"/>
          <w:u w:val="single"/>
        </w:rPr>
        <w:t>Freeflex</w:t>
      </w:r>
      <w:proofErr w:type="spellEnd"/>
      <w:r w:rsidRPr="0005769B">
        <w:rPr>
          <w:szCs w:val="22"/>
          <w:u w:val="single"/>
        </w:rPr>
        <w:t xml:space="preserve"> infúziós zsák:</w:t>
      </w:r>
    </w:p>
    <w:p w14:paraId="235D0486" w14:textId="40240A84" w:rsidR="00C14C16" w:rsidRPr="0005769B" w:rsidRDefault="00C14C16" w:rsidP="0005769B">
      <w:pPr>
        <w:keepNext/>
        <w:spacing w:line="240" w:lineRule="auto"/>
        <w:rPr>
          <w:szCs w:val="22"/>
        </w:rPr>
      </w:pPr>
      <w:r w:rsidRPr="0005769B">
        <w:rPr>
          <w:szCs w:val="22"/>
        </w:rPr>
        <w:t>A külső védőborítást csak akkor távolítsa el, ha készen áll az infúzió beadására, majd a zsák határozott összenyomásával ellenőrizze</w:t>
      </w:r>
      <w:r w:rsidR="007F1C85">
        <w:rPr>
          <w:szCs w:val="22"/>
        </w:rPr>
        <w:t>, nincs-e</w:t>
      </w:r>
      <w:r w:rsidRPr="0005769B">
        <w:rPr>
          <w:szCs w:val="22"/>
        </w:rPr>
        <w:t xml:space="preserve"> esetleges kisebb szivárgás. Amennyiben a zsák szivárog, ne használja fel, mert a sterilitása esetleg már nem biztosított. Az oldatot beadás előtt vizuálisan ellenőrizni kell, és csak a tiszta,</w:t>
      </w:r>
      <w:r w:rsidR="00637E78">
        <w:rPr>
          <w:szCs w:val="22"/>
        </w:rPr>
        <w:t xml:space="preserve"> látható</w:t>
      </w:r>
      <w:r w:rsidRPr="0005769B">
        <w:rPr>
          <w:szCs w:val="22"/>
        </w:rPr>
        <w:t xml:space="preserve"> részecskéktől mentes oldatot szabad felhasználni. Ezek a zsákok nem köthetők sorba. Bármilyen fel nem használt oldatot meg kell semmisíteni. </w:t>
      </w:r>
      <w:r w:rsidR="003A1FC8" w:rsidRPr="00FA474D">
        <w:t>Bármilyen fel nem használt gyógyszer, illetve hulladékanyag megsemmisítését a gyógyszerekre vonatkozó előírások szerint kell végrehajtani.</w:t>
      </w:r>
      <w:r w:rsidR="003A1FC8">
        <w:t xml:space="preserve"> </w:t>
      </w:r>
      <w:r w:rsidRPr="0005769B">
        <w:rPr>
          <w:szCs w:val="22"/>
        </w:rPr>
        <w:t>A részben felhasznált zsákok nem köthetők vissza.</w:t>
      </w:r>
    </w:p>
    <w:p w14:paraId="4283484B" w14:textId="77777777" w:rsidR="00C14C16" w:rsidRPr="0005769B" w:rsidRDefault="00C14C16" w:rsidP="0005769B">
      <w:pPr>
        <w:keepNext/>
        <w:spacing w:line="240" w:lineRule="auto"/>
        <w:rPr>
          <w:szCs w:val="22"/>
        </w:rPr>
      </w:pPr>
    </w:p>
    <w:p w14:paraId="41794741" w14:textId="77777777" w:rsidR="00C14C16" w:rsidRPr="0005769B" w:rsidRDefault="00C14C16" w:rsidP="0005769B">
      <w:pPr>
        <w:keepNext/>
        <w:spacing w:line="240" w:lineRule="auto"/>
        <w:rPr>
          <w:szCs w:val="22"/>
        </w:rPr>
      </w:pPr>
      <w:proofErr w:type="spellStart"/>
      <w:r w:rsidRPr="0005769B">
        <w:rPr>
          <w:szCs w:val="22"/>
          <w:u w:val="single"/>
        </w:rPr>
        <w:t>KabiPac</w:t>
      </w:r>
      <w:proofErr w:type="spellEnd"/>
      <w:r w:rsidRPr="0005769B">
        <w:rPr>
          <w:szCs w:val="22"/>
          <w:u w:val="single"/>
        </w:rPr>
        <w:t xml:space="preserve"> </w:t>
      </w:r>
      <w:r w:rsidR="00BE17EC">
        <w:rPr>
          <w:szCs w:val="22"/>
          <w:u w:val="single"/>
        </w:rPr>
        <w:t>tartály</w:t>
      </w:r>
      <w:r w:rsidRPr="0005769B">
        <w:rPr>
          <w:szCs w:val="22"/>
        </w:rPr>
        <w:t>:</w:t>
      </w:r>
    </w:p>
    <w:p w14:paraId="64AF5291" w14:textId="17BF5BCE" w:rsidR="00C14C16" w:rsidRPr="0005769B" w:rsidRDefault="00C14C16" w:rsidP="0005769B">
      <w:pPr>
        <w:keepNext/>
        <w:spacing w:line="240" w:lineRule="auto"/>
        <w:rPr>
          <w:szCs w:val="22"/>
        </w:rPr>
      </w:pPr>
      <w:r w:rsidRPr="0005769B">
        <w:rPr>
          <w:szCs w:val="22"/>
        </w:rPr>
        <w:t xml:space="preserve">Csak akkor vegye ki a külső dobozból, ha készen áll az infúzió beadására. Az oldatot beadás előtt vizuálisan ellenőrizni kell, és csak a tiszta, </w:t>
      </w:r>
      <w:r w:rsidR="00637E78">
        <w:rPr>
          <w:szCs w:val="22"/>
        </w:rPr>
        <w:t>látható</w:t>
      </w:r>
      <w:r w:rsidR="00637E78" w:rsidRPr="0005769B">
        <w:rPr>
          <w:szCs w:val="22"/>
        </w:rPr>
        <w:t xml:space="preserve"> </w:t>
      </w:r>
      <w:r w:rsidRPr="0005769B">
        <w:rPr>
          <w:szCs w:val="22"/>
        </w:rPr>
        <w:t xml:space="preserve">részecskéktől mentes oldatot szabad felhasználni. Ezek a </w:t>
      </w:r>
      <w:r w:rsidR="00BE17EC">
        <w:rPr>
          <w:szCs w:val="22"/>
        </w:rPr>
        <w:t>tartály</w:t>
      </w:r>
      <w:r w:rsidRPr="0005769B">
        <w:rPr>
          <w:szCs w:val="22"/>
        </w:rPr>
        <w:t xml:space="preserve">ok nem köthetők sorba. Bármilyen fel nem használt oldatot meg kell semmisíteni. </w:t>
      </w:r>
      <w:r w:rsidR="003A1FC8" w:rsidRPr="00FA474D">
        <w:t>Bármilyen fel nem használt gyógyszer, illetve hulladékanyag megsemmisítését a gyógyszerekre vonatkozó előírások szerint kell végrehajtani.</w:t>
      </w:r>
    </w:p>
    <w:p w14:paraId="34FF693B" w14:textId="77777777" w:rsidR="00C14C16" w:rsidRPr="0005769B" w:rsidRDefault="00C14C16" w:rsidP="0005769B">
      <w:pPr>
        <w:keepNext/>
        <w:spacing w:line="240" w:lineRule="auto"/>
        <w:rPr>
          <w:szCs w:val="22"/>
        </w:rPr>
      </w:pPr>
      <w:r w:rsidRPr="0005769B">
        <w:rPr>
          <w:szCs w:val="22"/>
        </w:rPr>
        <w:t xml:space="preserve">Ne csatlakoztassa újra a részben felhasznált </w:t>
      </w:r>
      <w:r w:rsidR="00BE17EC">
        <w:rPr>
          <w:szCs w:val="22"/>
        </w:rPr>
        <w:t>tartály</w:t>
      </w:r>
      <w:r w:rsidRPr="0005769B">
        <w:rPr>
          <w:szCs w:val="22"/>
        </w:rPr>
        <w:t>okat.</w:t>
      </w:r>
    </w:p>
    <w:p w14:paraId="4574CD22" w14:textId="77777777" w:rsidR="00C14C16" w:rsidRPr="0005769B" w:rsidRDefault="00C14C16" w:rsidP="0005769B">
      <w:pPr>
        <w:spacing w:line="240" w:lineRule="auto"/>
        <w:jc w:val="both"/>
        <w:rPr>
          <w:szCs w:val="22"/>
        </w:rPr>
      </w:pPr>
    </w:p>
    <w:p w14:paraId="2CEE5CE1" w14:textId="41B42F90" w:rsidR="00C14C16" w:rsidRPr="0005769B" w:rsidRDefault="00C14C16" w:rsidP="0005769B">
      <w:pPr>
        <w:keepNext/>
        <w:spacing w:line="240" w:lineRule="auto"/>
        <w:rPr>
          <w:szCs w:val="22"/>
        </w:rPr>
      </w:pPr>
      <w:r w:rsidRPr="0005769B">
        <w:rPr>
          <w:szCs w:val="22"/>
        </w:rPr>
        <w:t xml:space="preserve">A </w:t>
      </w:r>
      <w:proofErr w:type="spellStart"/>
      <w:r w:rsidRPr="0005769B">
        <w:rPr>
          <w:szCs w:val="22"/>
        </w:rPr>
        <w:t>Linezolid</w:t>
      </w:r>
      <w:proofErr w:type="spellEnd"/>
      <w:r w:rsidRPr="0005769B">
        <w:rPr>
          <w:szCs w:val="22"/>
        </w:rPr>
        <w:t xml:space="preserve"> </w:t>
      </w:r>
      <w:proofErr w:type="spellStart"/>
      <w:r w:rsidRPr="0005769B">
        <w:rPr>
          <w:szCs w:val="22"/>
        </w:rPr>
        <w:t>Fresenius</w:t>
      </w:r>
      <w:proofErr w:type="spellEnd"/>
      <w:r w:rsidRPr="0005769B">
        <w:rPr>
          <w:szCs w:val="22"/>
        </w:rPr>
        <w:t xml:space="preserve"> </w:t>
      </w:r>
      <w:proofErr w:type="spellStart"/>
      <w:r w:rsidRPr="0005769B">
        <w:rPr>
          <w:szCs w:val="22"/>
        </w:rPr>
        <w:t>Kabi</w:t>
      </w:r>
      <w:proofErr w:type="spellEnd"/>
      <w:r w:rsidRPr="0005769B">
        <w:rPr>
          <w:szCs w:val="22"/>
        </w:rPr>
        <w:t xml:space="preserve"> 2 mg/ml oldatos infúzió a következő oldatokkal kompatibilis:</w:t>
      </w:r>
    </w:p>
    <w:p w14:paraId="4F6E012C" w14:textId="44DE7061" w:rsidR="00C14C16" w:rsidRPr="0005769B" w:rsidRDefault="00C14C16" w:rsidP="0005769B">
      <w:pPr>
        <w:pStyle w:val="Listaszerbekezds"/>
        <w:keepNext/>
        <w:numPr>
          <w:ilvl w:val="0"/>
          <w:numId w:val="1"/>
        </w:numPr>
        <w:suppressAutoHyphens w:val="0"/>
        <w:spacing w:line="240" w:lineRule="auto"/>
        <w:ind w:left="360" w:hanging="360"/>
        <w:contextualSpacing w:val="0"/>
        <w:rPr>
          <w:szCs w:val="22"/>
        </w:rPr>
      </w:pPr>
      <w:r w:rsidRPr="0005769B">
        <w:rPr>
          <w:szCs w:val="22"/>
        </w:rPr>
        <w:t>50</w:t>
      </w:r>
      <w:r w:rsidR="003518EE" w:rsidRPr="0005769B">
        <w:rPr>
          <w:b/>
          <w:szCs w:val="22"/>
        </w:rPr>
        <w:t> </w:t>
      </w:r>
      <w:r w:rsidRPr="0005769B">
        <w:rPr>
          <w:szCs w:val="22"/>
        </w:rPr>
        <w:t>mg/ml</w:t>
      </w:r>
      <w:r w:rsidR="003A1FC8">
        <w:rPr>
          <w:szCs w:val="22"/>
        </w:rPr>
        <w:t>-es</w:t>
      </w:r>
      <w:r w:rsidRPr="0005769B">
        <w:rPr>
          <w:szCs w:val="22"/>
        </w:rPr>
        <w:t xml:space="preserve">, azaz 5%-os glükóz intravénás infúzió, </w:t>
      </w:r>
    </w:p>
    <w:p w14:paraId="4A2FE23B" w14:textId="248A2151" w:rsidR="00C14C16" w:rsidRPr="0005769B" w:rsidRDefault="00C14C16" w:rsidP="0005769B">
      <w:pPr>
        <w:pStyle w:val="Listaszerbekezds"/>
        <w:keepNext/>
        <w:numPr>
          <w:ilvl w:val="0"/>
          <w:numId w:val="1"/>
        </w:numPr>
        <w:suppressAutoHyphens w:val="0"/>
        <w:spacing w:line="240" w:lineRule="auto"/>
        <w:ind w:left="360" w:hanging="360"/>
        <w:contextualSpacing w:val="0"/>
        <w:rPr>
          <w:szCs w:val="22"/>
        </w:rPr>
      </w:pPr>
      <w:r w:rsidRPr="0005769B">
        <w:rPr>
          <w:szCs w:val="22"/>
        </w:rPr>
        <w:t>9</w:t>
      </w:r>
      <w:r w:rsidR="003518EE" w:rsidRPr="0005769B">
        <w:rPr>
          <w:b/>
          <w:szCs w:val="22"/>
        </w:rPr>
        <w:t> </w:t>
      </w:r>
      <w:r w:rsidRPr="0005769B">
        <w:rPr>
          <w:szCs w:val="22"/>
        </w:rPr>
        <w:t>mg/ml</w:t>
      </w:r>
      <w:r w:rsidR="003A1FC8">
        <w:rPr>
          <w:szCs w:val="22"/>
        </w:rPr>
        <w:t>-es</w:t>
      </w:r>
      <w:r w:rsidRPr="0005769B">
        <w:rPr>
          <w:szCs w:val="22"/>
        </w:rPr>
        <w:t>, azaz 0,9%-os nátrium</w:t>
      </w:r>
      <w:r w:rsidR="003A1FC8">
        <w:rPr>
          <w:szCs w:val="22"/>
        </w:rPr>
        <w:t>-</w:t>
      </w:r>
      <w:r w:rsidRPr="0005769B">
        <w:rPr>
          <w:szCs w:val="22"/>
        </w:rPr>
        <w:t xml:space="preserve">klorid intravénás infúzió, </w:t>
      </w:r>
    </w:p>
    <w:p w14:paraId="2A06C4D5" w14:textId="77777777" w:rsidR="00C14C16" w:rsidRPr="0005769B" w:rsidRDefault="00C14C16" w:rsidP="0005769B">
      <w:pPr>
        <w:pStyle w:val="Listaszerbekezds"/>
        <w:keepNext/>
        <w:numPr>
          <w:ilvl w:val="0"/>
          <w:numId w:val="1"/>
        </w:numPr>
        <w:suppressAutoHyphens w:val="0"/>
        <w:spacing w:line="240" w:lineRule="auto"/>
        <w:ind w:left="360" w:hanging="360"/>
        <w:contextualSpacing w:val="0"/>
        <w:rPr>
          <w:szCs w:val="22"/>
        </w:rPr>
      </w:pPr>
      <w:proofErr w:type="spellStart"/>
      <w:r w:rsidRPr="0005769B">
        <w:rPr>
          <w:szCs w:val="22"/>
        </w:rPr>
        <w:t>Ringer</w:t>
      </w:r>
      <w:proofErr w:type="spellEnd"/>
      <w:r w:rsidRPr="0005769B">
        <w:rPr>
          <w:szCs w:val="22"/>
        </w:rPr>
        <w:t xml:space="preserve">-laktát </w:t>
      </w:r>
      <w:proofErr w:type="spellStart"/>
      <w:r w:rsidRPr="0005769B">
        <w:rPr>
          <w:szCs w:val="22"/>
        </w:rPr>
        <w:t>oldatos</w:t>
      </w:r>
      <w:proofErr w:type="spellEnd"/>
      <w:r w:rsidRPr="0005769B">
        <w:rPr>
          <w:szCs w:val="22"/>
        </w:rPr>
        <w:t xml:space="preserve"> injekció (Hartmann oldatos injekció).</w:t>
      </w:r>
    </w:p>
    <w:p w14:paraId="60B9D939" w14:textId="77777777" w:rsidR="00C14C16" w:rsidRPr="0005769B" w:rsidRDefault="00C14C16" w:rsidP="0005769B">
      <w:pPr>
        <w:spacing w:line="240" w:lineRule="auto"/>
        <w:rPr>
          <w:szCs w:val="22"/>
        </w:rPr>
      </w:pPr>
    </w:p>
    <w:p w14:paraId="54CF423D" w14:textId="77777777" w:rsidR="00A45D40" w:rsidRPr="0005769B" w:rsidRDefault="00A45D40" w:rsidP="0005769B">
      <w:pPr>
        <w:keepNext/>
        <w:spacing w:line="240" w:lineRule="auto"/>
        <w:rPr>
          <w:b/>
          <w:szCs w:val="22"/>
        </w:rPr>
      </w:pPr>
      <w:r w:rsidRPr="0005769B">
        <w:rPr>
          <w:b/>
          <w:szCs w:val="22"/>
        </w:rPr>
        <w:lastRenderedPageBreak/>
        <w:t>Inkompatibilitások</w:t>
      </w:r>
    </w:p>
    <w:p w14:paraId="2E2CF288" w14:textId="38917756" w:rsidR="00C14C16" w:rsidRPr="0005769B" w:rsidRDefault="00C14C16" w:rsidP="0005769B">
      <w:pPr>
        <w:autoSpaceDE w:val="0"/>
        <w:autoSpaceDN w:val="0"/>
        <w:adjustRightInd w:val="0"/>
        <w:spacing w:line="240" w:lineRule="auto"/>
        <w:rPr>
          <w:szCs w:val="22"/>
        </w:rPr>
      </w:pPr>
      <w:r w:rsidRPr="0005769B">
        <w:rPr>
          <w:szCs w:val="22"/>
        </w:rPr>
        <w:t xml:space="preserve">Ehhez az infúziós oldathoz nem adhatók egyéb anyagok. Ha a </w:t>
      </w:r>
      <w:proofErr w:type="spellStart"/>
      <w:r w:rsidRPr="0005769B">
        <w:rPr>
          <w:szCs w:val="22"/>
        </w:rPr>
        <w:t>linezolidot</w:t>
      </w:r>
      <w:proofErr w:type="spellEnd"/>
      <w:r w:rsidRPr="0005769B">
        <w:rPr>
          <w:szCs w:val="22"/>
        </w:rPr>
        <w:t xml:space="preserve"> más gyógyszerekkel egyidejűleg szükséges alkalmazni, ezek mindegyikét külön-külön kell beadni, saját alkalmazási előírásuknak megfelelően. Hasonlóképpen, ha ugyanazon az infúziós szereléken keresztül egymás után adnak be infúzióban gyógyszereket, a szereléket a </w:t>
      </w:r>
      <w:proofErr w:type="spellStart"/>
      <w:r w:rsidRPr="0005769B">
        <w:rPr>
          <w:szCs w:val="22"/>
        </w:rPr>
        <w:t>linezolid</w:t>
      </w:r>
      <w:proofErr w:type="spellEnd"/>
      <w:r w:rsidRPr="0005769B">
        <w:rPr>
          <w:szCs w:val="22"/>
        </w:rPr>
        <w:t xml:space="preserve"> alkalmazása előtt és után is át kell öblíteni egy kompatibilis infúziós oldattal.</w:t>
      </w:r>
    </w:p>
    <w:p w14:paraId="0D61131E" w14:textId="3F9BF7C8" w:rsidR="00C14C16" w:rsidRPr="0005769B" w:rsidRDefault="00C14C16" w:rsidP="0005769B">
      <w:pPr>
        <w:autoSpaceDE w:val="0"/>
        <w:autoSpaceDN w:val="0"/>
        <w:adjustRightInd w:val="0"/>
        <w:spacing w:line="240" w:lineRule="auto"/>
        <w:rPr>
          <w:szCs w:val="22"/>
        </w:rPr>
      </w:pPr>
      <w:r w:rsidRPr="0005769B">
        <w:rPr>
          <w:szCs w:val="22"/>
        </w:rPr>
        <w:t xml:space="preserve">A </w:t>
      </w:r>
      <w:proofErr w:type="spellStart"/>
      <w:r w:rsidR="00E11688" w:rsidRPr="0005769B">
        <w:rPr>
          <w:szCs w:val="22"/>
        </w:rPr>
        <w:t>L</w:t>
      </w:r>
      <w:r w:rsidRPr="0005769B">
        <w:rPr>
          <w:szCs w:val="22"/>
        </w:rPr>
        <w:t>inezolid</w:t>
      </w:r>
      <w:proofErr w:type="spellEnd"/>
      <w:r w:rsidR="00E11688" w:rsidRPr="0005769B">
        <w:rPr>
          <w:szCs w:val="22"/>
        </w:rPr>
        <w:t xml:space="preserve"> </w:t>
      </w:r>
      <w:proofErr w:type="spellStart"/>
      <w:r w:rsidR="00E11688" w:rsidRPr="0005769B">
        <w:rPr>
          <w:szCs w:val="22"/>
        </w:rPr>
        <w:t>Fresenius</w:t>
      </w:r>
      <w:proofErr w:type="spellEnd"/>
      <w:r w:rsidR="00E11688" w:rsidRPr="0005769B">
        <w:rPr>
          <w:szCs w:val="22"/>
        </w:rPr>
        <w:t xml:space="preserve"> </w:t>
      </w:r>
      <w:proofErr w:type="spellStart"/>
      <w:r w:rsidR="00E11688" w:rsidRPr="0005769B">
        <w:rPr>
          <w:szCs w:val="22"/>
        </w:rPr>
        <w:t>Kabi</w:t>
      </w:r>
      <w:proofErr w:type="spellEnd"/>
      <w:r w:rsidR="00E11688" w:rsidRPr="0005769B">
        <w:rPr>
          <w:szCs w:val="22"/>
        </w:rPr>
        <w:t xml:space="preserve"> 2</w:t>
      </w:r>
      <w:r w:rsidR="003518EE" w:rsidRPr="0005769B">
        <w:rPr>
          <w:b/>
          <w:szCs w:val="22"/>
        </w:rPr>
        <w:t> </w:t>
      </w:r>
      <w:r w:rsidR="00E11688" w:rsidRPr="0005769B">
        <w:rPr>
          <w:szCs w:val="22"/>
        </w:rPr>
        <w:t>mg/ml</w:t>
      </w:r>
      <w:r w:rsidRPr="0005769B">
        <w:rPr>
          <w:szCs w:val="22"/>
        </w:rPr>
        <w:t xml:space="preserve"> oldatos infúzió igazoltan fizikailag inkompatibilis a következő gyógyszerekkel: </w:t>
      </w:r>
      <w:proofErr w:type="spellStart"/>
      <w:r w:rsidRPr="0005769B">
        <w:rPr>
          <w:szCs w:val="22"/>
        </w:rPr>
        <w:t>amfotericin</w:t>
      </w:r>
      <w:proofErr w:type="spellEnd"/>
      <w:r w:rsidRPr="0005769B">
        <w:rPr>
          <w:szCs w:val="22"/>
        </w:rPr>
        <w:t xml:space="preserve"> B, </w:t>
      </w:r>
      <w:proofErr w:type="spellStart"/>
      <w:r w:rsidRPr="0005769B">
        <w:rPr>
          <w:szCs w:val="22"/>
        </w:rPr>
        <w:t>klórpromazin</w:t>
      </w:r>
      <w:r w:rsidRPr="0005769B">
        <w:rPr>
          <w:szCs w:val="22"/>
        </w:rPr>
        <w:noBreakHyphen/>
        <w:t>hidroklorid</w:t>
      </w:r>
      <w:proofErr w:type="spellEnd"/>
      <w:r w:rsidRPr="0005769B">
        <w:rPr>
          <w:szCs w:val="22"/>
        </w:rPr>
        <w:t xml:space="preserve">, </w:t>
      </w:r>
      <w:proofErr w:type="spellStart"/>
      <w:r w:rsidRPr="0005769B">
        <w:rPr>
          <w:szCs w:val="22"/>
        </w:rPr>
        <w:t>diazepám</w:t>
      </w:r>
      <w:proofErr w:type="spellEnd"/>
      <w:r w:rsidRPr="0005769B">
        <w:rPr>
          <w:szCs w:val="22"/>
        </w:rPr>
        <w:t xml:space="preserve">, </w:t>
      </w:r>
      <w:proofErr w:type="spellStart"/>
      <w:r w:rsidRPr="0005769B">
        <w:rPr>
          <w:szCs w:val="22"/>
        </w:rPr>
        <w:t>pentamidin</w:t>
      </w:r>
      <w:r w:rsidRPr="0005769B">
        <w:rPr>
          <w:szCs w:val="22"/>
        </w:rPr>
        <w:noBreakHyphen/>
        <w:t>izetionát</w:t>
      </w:r>
      <w:proofErr w:type="spellEnd"/>
      <w:r w:rsidRPr="0005769B">
        <w:rPr>
          <w:szCs w:val="22"/>
        </w:rPr>
        <w:t xml:space="preserve">, </w:t>
      </w:r>
      <w:proofErr w:type="spellStart"/>
      <w:r w:rsidRPr="0005769B">
        <w:rPr>
          <w:szCs w:val="22"/>
        </w:rPr>
        <w:t>eritromicin</w:t>
      </w:r>
      <w:r w:rsidRPr="0005769B">
        <w:rPr>
          <w:szCs w:val="22"/>
        </w:rPr>
        <w:noBreakHyphen/>
        <w:t>laktobionát</w:t>
      </w:r>
      <w:proofErr w:type="spellEnd"/>
      <w:r w:rsidRPr="0005769B">
        <w:rPr>
          <w:szCs w:val="22"/>
        </w:rPr>
        <w:t xml:space="preserve">, </w:t>
      </w:r>
      <w:proofErr w:type="spellStart"/>
      <w:r w:rsidRPr="0005769B">
        <w:rPr>
          <w:szCs w:val="22"/>
        </w:rPr>
        <w:t>fenitoin</w:t>
      </w:r>
      <w:proofErr w:type="spellEnd"/>
      <w:r w:rsidRPr="0005769B">
        <w:rPr>
          <w:szCs w:val="22"/>
        </w:rPr>
        <w:noBreakHyphen/>
        <w:t xml:space="preserve">nátrium és </w:t>
      </w:r>
      <w:proofErr w:type="spellStart"/>
      <w:r w:rsidRPr="0005769B">
        <w:rPr>
          <w:szCs w:val="22"/>
        </w:rPr>
        <w:t>szulfametoxazol</w:t>
      </w:r>
      <w:proofErr w:type="spellEnd"/>
      <w:r w:rsidRPr="0005769B">
        <w:rPr>
          <w:szCs w:val="22"/>
        </w:rPr>
        <w:t>/</w:t>
      </w:r>
      <w:proofErr w:type="spellStart"/>
      <w:r w:rsidRPr="0005769B">
        <w:rPr>
          <w:szCs w:val="22"/>
        </w:rPr>
        <w:t>trimetoprim</w:t>
      </w:r>
      <w:proofErr w:type="spellEnd"/>
      <w:r w:rsidRPr="0005769B">
        <w:rPr>
          <w:szCs w:val="22"/>
        </w:rPr>
        <w:t xml:space="preserve">. Ezenkívül kémiai inkompatibilitás áll fenn </w:t>
      </w:r>
      <w:proofErr w:type="spellStart"/>
      <w:r w:rsidRPr="0005769B">
        <w:rPr>
          <w:szCs w:val="22"/>
        </w:rPr>
        <w:t>ceftriaxon</w:t>
      </w:r>
      <w:proofErr w:type="spellEnd"/>
      <w:r w:rsidRPr="0005769B">
        <w:rPr>
          <w:szCs w:val="22"/>
        </w:rPr>
        <w:noBreakHyphen/>
        <w:t>nátriummal.</w:t>
      </w:r>
    </w:p>
    <w:p w14:paraId="602712DB" w14:textId="77777777" w:rsidR="00DA5D2E" w:rsidRPr="0005769B" w:rsidRDefault="00DA5D2E" w:rsidP="0005769B">
      <w:pPr>
        <w:keepNext/>
        <w:spacing w:line="240" w:lineRule="auto"/>
        <w:rPr>
          <w:szCs w:val="22"/>
        </w:rPr>
      </w:pPr>
    </w:p>
    <w:p w14:paraId="560B34CC" w14:textId="77777777" w:rsidR="00C14C16" w:rsidRPr="0005769B" w:rsidRDefault="00C14C16" w:rsidP="0005769B">
      <w:pPr>
        <w:keepNext/>
        <w:spacing w:line="240" w:lineRule="auto"/>
        <w:ind w:left="567" w:hanging="567"/>
        <w:rPr>
          <w:b/>
          <w:szCs w:val="22"/>
        </w:rPr>
      </w:pPr>
      <w:r w:rsidRPr="0005769B">
        <w:rPr>
          <w:b/>
          <w:szCs w:val="22"/>
        </w:rPr>
        <w:t>Felhasználhatósági időtartam</w:t>
      </w:r>
    </w:p>
    <w:p w14:paraId="06F55CC4" w14:textId="5D7D8FD1" w:rsidR="008E7DCB" w:rsidRPr="0005769B" w:rsidRDefault="008E7DCB" w:rsidP="0005769B">
      <w:pPr>
        <w:tabs>
          <w:tab w:val="left" w:pos="4500"/>
          <w:tab w:val="decimal" w:pos="7380"/>
          <w:tab w:val="left" w:pos="7920"/>
        </w:tabs>
        <w:spacing w:line="240" w:lineRule="auto"/>
        <w:rPr>
          <w:szCs w:val="22"/>
        </w:rPr>
      </w:pPr>
      <w:r w:rsidRPr="0005769B">
        <w:rPr>
          <w:szCs w:val="22"/>
        </w:rPr>
        <w:t>A készítmény kémiai és fizikai stabilitása 2</w:t>
      </w:r>
      <w:r w:rsidR="003A1FC8">
        <w:rPr>
          <w:szCs w:val="22"/>
        </w:rPr>
        <w:t>–</w:t>
      </w:r>
      <w:r w:rsidRPr="0005769B">
        <w:rPr>
          <w:szCs w:val="22"/>
        </w:rPr>
        <w:t>8</w:t>
      </w:r>
      <w:r w:rsidR="003A1FC8">
        <w:rPr>
          <w:szCs w:val="22"/>
        </w:rPr>
        <w:t> </w:t>
      </w:r>
      <w:r w:rsidRPr="0005769B">
        <w:rPr>
          <w:szCs w:val="22"/>
        </w:rPr>
        <w:t>°C-</w:t>
      </w:r>
      <w:proofErr w:type="spellStart"/>
      <w:r w:rsidRPr="0005769B">
        <w:rPr>
          <w:szCs w:val="22"/>
        </w:rPr>
        <w:t>on</w:t>
      </w:r>
      <w:proofErr w:type="spellEnd"/>
      <w:r w:rsidRPr="0005769B">
        <w:rPr>
          <w:szCs w:val="22"/>
        </w:rPr>
        <w:t xml:space="preserve"> és 25</w:t>
      </w:r>
      <w:r w:rsidR="003A1FC8">
        <w:rPr>
          <w:szCs w:val="22"/>
        </w:rPr>
        <w:t> </w:t>
      </w:r>
      <w:r w:rsidRPr="0005769B">
        <w:rPr>
          <w:szCs w:val="22"/>
        </w:rPr>
        <w:t>°C-</w:t>
      </w:r>
      <w:proofErr w:type="spellStart"/>
      <w:r w:rsidRPr="0005769B">
        <w:rPr>
          <w:szCs w:val="22"/>
        </w:rPr>
        <w:t>on</w:t>
      </w:r>
      <w:proofErr w:type="spellEnd"/>
      <w:r w:rsidRPr="0005769B">
        <w:rPr>
          <w:szCs w:val="22"/>
        </w:rPr>
        <w:t xml:space="preserve"> 24</w:t>
      </w:r>
      <w:r w:rsidR="003518EE" w:rsidRPr="0005769B">
        <w:rPr>
          <w:b/>
          <w:szCs w:val="22"/>
        </w:rPr>
        <w:t> </w:t>
      </w:r>
      <w:r w:rsidRPr="0005769B">
        <w:rPr>
          <w:szCs w:val="22"/>
        </w:rPr>
        <w:t xml:space="preserve">órán át </w:t>
      </w:r>
      <w:r w:rsidR="002312A0">
        <w:rPr>
          <w:szCs w:val="22"/>
        </w:rPr>
        <w:t>igazolt</w:t>
      </w:r>
      <w:r w:rsidRPr="0005769B">
        <w:rPr>
          <w:szCs w:val="22"/>
        </w:rPr>
        <w:t xml:space="preserve">. </w:t>
      </w:r>
      <w:r w:rsidRPr="0005769B">
        <w:rPr>
          <w:spacing w:val="-3"/>
          <w:szCs w:val="22"/>
        </w:rPr>
        <w:t xml:space="preserve">Mikrobiológiai szempontból a készítményt azonnal fel kell használni, kivéve, ha a felbontás módszere kizárja a mikrobiológiai szennyeződés kockázatát. </w:t>
      </w:r>
      <w:r w:rsidRPr="0005769B">
        <w:rPr>
          <w:szCs w:val="22"/>
        </w:rPr>
        <w:t xml:space="preserve">Amennyiben nem </w:t>
      </w:r>
      <w:r w:rsidR="003A1FC8" w:rsidRPr="00DB290D">
        <w:t>használják fel azonnal, a felhasználásig az eltartási idő és tárolási körülmények a felhasználó felelőssége</w:t>
      </w:r>
      <w:r w:rsidRPr="0005769B">
        <w:rPr>
          <w:szCs w:val="22"/>
        </w:rPr>
        <w:t>.</w:t>
      </w:r>
    </w:p>
    <w:p w14:paraId="0DF478D6" w14:textId="77777777" w:rsidR="00D84FD1" w:rsidRPr="0005769B" w:rsidRDefault="00D84FD1" w:rsidP="0005769B">
      <w:pPr>
        <w:tabs>
          <w:tab w:val="left" w:pos="4500"/>
          <w:tab w:val="decimal" w:pos="7380"/>
          <w:tab w:val="left" w:pos="7920"/>
        </w:tabs>
        <w:spacing w:line="240" w:lineRule="auto"/>
        <w:rPr>
          <w:szCs w:val="22"/>
        </w:rPr>
      </w:pPr>
    </w:p>
    <w:p w14:paraId="76CC74F8" w14:textId="77777777" w:rsidR="00C14C16" w:rsidRPr="0005769B" w:rsidRDefault="00C14C16" w:rsidP="0005769B">
      <w:pPr>
        <w:keepNext/>
        <w:tabs>
          <w:tab w:val="left" w:pos="567"/>
        </w:tabs>
        <w:spacing w:line="240" w:lineRule="auto"/>
        <w:rPr>
          <w:b/>
          <w:szCs w:val="22"/>
        </w:rPr>
      </w:pPr>
      <w:r w:rsidRPr="0005769B">
        <w:rPr>
          <w:b/>
          <w:szCs w:val="22"/>
        </w:rPr>
        <w:t>Különleges tárolási előírások</w:t>
      </w:r>
    </w:p>
    <w:p w14:paraId="1CB03606" w14:textId="35032ECD" w:rsidR="00C14C16" w:rsidRPr="0005769B" w:rsidRDefault="00C14C16" w:rsidP="0005769B">
      <w:pPr>
        <w:spacing w:line="240" w:lineRule="auto"/>
        <w:rPr>
          <w:szCs w:val="22"/>
        </w:rPr>
      </w:pPr>
      <w:proofErr w:type="spellStart"/>
      <w:r w:rsidRPr="0005769B">
        <w:rPr>
          <w:szCs w:val="22"/>
          <w:u w:val="single"/>
        </w:rPr>
        <w:t>Freeflex</w:t>
      </w:r>
      <w:proofErr w:type="spellEnd"/>
      <w:r w:rsidRPr="0005769B">
        <w:rPr>
          <w:szCs w:val="22"/>
          <w:u w:val="single"/>
        </w:rPr>
        <w:t xml:space="preserve"> infúziós zsák:</w:t>
      </w:r>
      <w:r w:rsidRPr="0005769B">
        <w:rPr>
          <w:szCs w:val="22"/>
        </w:rPr>
        <w:t xml:space="preserve"> A fénytől való védelem érdekében az eredeti csomagolásban (védő</w:t>
      </w:r>
      <w:r w:rsidR="003A1FC8">
        <w:rPr>
          <w:szCs w:val="22"/>
        </w:rPr>
        <w:t>tasak</w:t>
      </w:r>
      <w:r w:rsidRPr="0005769B">
        <w:rPr>
          <w:szCs w:val="22"/>
        </w:rPr>
        <w:t xml:space="preserve"> és kartondoboz) </w:t>
      </w:r>
      <w:r w:rsidR="0029139F">
        <w:rPr>
          <w:szCs w:val="22"/>
        </w:rPr>
        <w:t>tárolandó</w:t>
      </w:r>
      <w:r w:rsidRPr="0005769B">
        <w:rPr>
          <w:szCs w:val="22"/>
        </w:rPr>
        <w:t>.</w:t>
      </w:r>
    </w:p>
    <w:p w14:paraId="2F153542" w14:textId="56273B33" w:rsidR="005C305F" w:rsidRPr="0005769B" w:rsidRDefault="00C14C16" w:rsidP="00F07F42">
      <w:pPr>
        <w:keepNext/>
        <w:spacing w:line="240" w:lineRule="auto"/>
        <w:rPr>
          <w:szCs w:val="22"/>
        </w:rPr>
      </w:pPr>
      <w:proofErr w:type="spellStart"/>
      <w:r w:rsidRPr="0005769B">
        <w:rPr>
          <w:szCs w:val="22"/>
          <w:u w:val="single"/>
        </w:rPr>
        <w:t>KabiPac</w:t>
      </w:r>
      <w:proofErr w:type="spellEnd"/>
      <w:r w:rsidRPr="0005769B">
        <w:rPr>
          <w:szCs w:val="22"/>
          <w:u w:val="single"/>
        </w:rPr>
        <w:t xml:space="preserve"> infúziós </w:t>
      </w:r>
      <w:r w:rsidR="00BE17EC">
        <w:rPr>
          <w:szCs w:val="22"/>
          <w:u w:val="single"/>
        </w:rPr>
        <w:t>tartály</w:t>
      </w:r>
      <w:r w:rsidRPr="0005769B">
        <w:rPr>
          <w:szCs w:val="22"/>
          <w:u w:val="single"/>
        </w:rPr>
        <w:t>:</w:t>
      </w:r>
      <w:r w:rsidRPr="0005769B">
        <w:rPr>
          <w:szCs w:val="22"/>
        </w:rPr>
        <w:t xml:space="preserve"> A fénytől való védelem érdekében a </w:t>
      </w:r>
      <w:r w:rsidR="00BE17EC">
        <w:rPr>
          <w:szCs w:val="22"/>
        </w:rPr>
        <w:t>tartály</w:t>
      </w:r>
      <w:r w:rsidRPr="0005769B">
        <w:rPr>
          <w:szCs w:val="22"/>
        </w:rPr>
        <w:t>t tartsa a doboz</w:t>
      </w:r>
      <w:r w:rsidR="003A1FC8">
        <w:rPr>
          <w:szCs w:val="22"/>
        </w:rPr>
        <w:t>á</w:t>
      </w:r>
      <w:r w:rsidRPr="0005769B">
        <w:rPr>
          <w:szCs w:val="22"/>
        </w:rPr>
        <w:t>ban.</w:t>
      </w:r>
    </w:p>
    <w:sectPr w:rsidR="005C305F" w:rsidRPr="0005769B" w:rsidSect="00197A53">
      <w:headerReference w:type="even" r:id="rId12"/>
      <w:headerReference w:type="defaul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A809F" w14:textId="77777777" w:rsidR="000F0632" w:rsidRDefault="000F0632">
      <w:pPr>
        <w:spacing w:line="240" w:lineRule="auto"/>
      </w:pPr>
      <w:r>
        <w:separator/>
      </w:r>
    </w:p>
  </w:endnote>
  <w:endnote w:type="continuationSeparator" w:id="0">
    <w:p w14:paraId="133C6B2A" w14:textId="77777777" w:rsidR="000F0632" w:rsidRDefault="000F06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2CE3D" w14:textId="77777777" w:rsidR="00637B31" w:rsidRPr="00EB34E1" w:rsidRDefault="00637B31" w:rsidP="00637B31">
    <w:pPr>
      <w:pStyle w:val="llb"/>
      <w:rPr>
        <w:sz w:val="18"/>
        <w:szCs w:val="18"/>
      </w:rPr>
    </w:pPr>
    <w:r w:rsidRPr="00CB3CEA">
      <w:rPr>
        <w:sz w:val="18"/>
        <w:szCs w:val="18"/>
      </w:rPr>
      <w:t>NNGYK/ETGY/10401/2026</w:t>
    </w:r>
  </w:p>
  <w:p w14:paraId="18334A02" w14:textId="21747560" w:rsidR="004C241B" w:rsidRPr="006B29FC" w:rsidRDefault="004C241B">
    <w:pPr>
      <w:pStyle w:val="llb"/>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F8A5B" w14:textId="77777777" w:rsidR="000F0632" w:rsidRDefault="000F0632">
      <w:pPr>
        <w:spacing w:line="240" w:lineRule="auto"/>
      </w:pPr>
      <w:r>
        <w:separator/>
      </w:r>
    </w:p>
  </w:footnote>
  <w:footnote w:type="continuationSeparator" w:id="0">
    <w:p w14:paraId="72447432" w14:textId="77777777" w:rsidR="000F0632" w:rsidRDefault="000F06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CC6C1" w14:textId="77777777" w:rsidR="004C241B" w:rsidRDefault="004C241B" w:rsidP="00197A5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AF183DA" w14:textId="77777777" w:rsidR="004C241B" w:rsidRDefault="004C241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6DA5" w14:textId="7F48C9E7" w:rsidR="004C241B" w:rsidRPr="00836CA9" w:rsidRDefault="004C241B" w:rsidP="00836CA9">
    <w:pPr>
      <w:pStyle w:val="lfej"/>
      <w:jc w:val="center"/>
      <w:rPr>
        <w:sz w:val="18"/>
        <w:szCs w:val="18"/>
      </w:rPr>
    </w:pPr>
    <w:r w:rsidRPr="00836CA9">
      <w:rPr>
        <w:sz w:val="18"/>
        <w:szCs w:val="18"/>
      </w:rPr>
      <w:fldChar w:fldCharType="begin"/>
    </w:r>
    <w:r w:rsidRPr="00836CA9">
      <w:rPr>
        <w:sz w:val="18"/>
        <w:szCs w:val="18"/>
      </w:rPr>
      <w:instrText>PAGE   \* MERGEFORMAT</w:instrText>
    </w:r>
    <w:r w:rsidRPr="00836CA9">
      <w:rPr>
        <w:sz w:val="18"/>
        <w:szCs w:val="18"/>
      </w:rPr>
      <w:fldChar w:fldCharType="separate"/>
    </w:r>
    <w:r>
      <w:rPr>
        <w:noProof/>
        <w:sz w:val="18"/>
        <w:szCs w:val="18"/>
      </w:rPr>
      <w:t>20</w:t>
    </w:r>
    <w:r w:rsidRPr="00836CA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4" w15:restartNumberingAfterBreak="0">
    <w:nsid w:val="07974C83"/>
    <w:multiLevelType w:val="hybridMultilevel"/>
    <w:tmpl w:val="06262172"/>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4D307E9"/>
    <w:multiLevelType w:val="hybridMultilevel"/>
    <w:tmpl w:val="DA22E6C8"/>
    <w:lvl w:ilvl="0" w:tplc="040E0001">
      <w:start w:val="1"/>
      <w:numFmt w:val="bullet"/>
      <w:lvlText w:val=""/>
      <w:lvlJc w:val="left"/>
      <w:pPr>
        <w:tabs>
          <w:tab w:val="num" w:pos="1080"/>
        </w:tabs>
        <w:ind w:left="1080" w:hanging="360"/>
      </w:pPr>
      <w:rPr>
        <w:rFonts w:ascii="Symbol" w:hAnsi="Symbol" w:cs="Symbol"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6" w15:restartNumberingAfterBreak="0">
    <w:nsid w:val="16AF7BCC"/>
    <w:multiLevelType w:val="hybridMultilevel"/>
    <w:tmpl w:val="3144828C"/>
    <w:lvl w:ilvl="0" w:tplc="040E0001">
      <w:start w:val="1"/>
      <w:numFmt w:val="bullet"/>
      <w:lvlText w:val=""/>
      <w:lvlJc w:val="left"/>
      <w:pPr>
        <w:tabs>
          <w:tab w:val="num" w:pos="1080"/>
        </w:tabs>
        <w:ind w:left="1080" w:hanging="360"/>
      </w:pPr>
      <w:rPr>
        <w:rFonts w:ascii="Symbol" w:hAnsi="Symbol" w:cs="Symbol"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7" w15:restartNumberingAfterBreak="0">
    <w:nsid w:val="188312B3"/>
    <w:multiLevelType w:val="hybridMultilevel"/>
    <w:tmpl w:val="FDE4A1C2"/>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AA97CCF"/>
    <w:multiLevelType w:val="hybridMultilevel"/>
    <w:tmpl w:val="E73CAAE4"/>
    <w:lvl w:ilvl="0" w:tplc="2B1633A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1277EC9"/>
    <w:multiLevelType w:val="hybridMultilevel"/>
    <w:tmpl w:val="8514CA50"/>
    <w:lvl w:ilvl="0" w:tplc="2B1633A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6025695"/>
    <w:multiLevelType w:val="hybridMultilevel"/>
    <w:tmpl w:val="B7B4FF34"/>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8B97B43"/>
    <w:multiLevelType w:val="hybridMultilevel"/>
    <w:tmpl w:val="1F405AFE"/>
    <w:lvl w:ilvl="0" w:tplc="1A267EC2">
      <w:start w:val="1"/>
      <w:numFmt w:val="bullet"/>
      <w:lvlText w:val="-"/>
      <w:lvlJc w:val="left"/>
      <w:pPr>
        <w:ind w:left="720" w:hanging="360"/>
      </w:pPr>
      <w:rPr>
        <w:rFonts w:ascii="Calibri" w:eastAsia="Calibri" w:hAnsi="Calibri" w:cs="Times New Roman" w:hint="default"/>
        <w:color w:val="auto"/>
        <w:sz w:val="20"/>
        <w:szCs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A9609A2"/>
    <w:multiLevelType w:val="hybridMultilevel"/>
    <w:tmpl w:val="61242DB6"/>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ECC0E10"/>
    <w:multiLevelType w:val="hybridMultilevel"/>
    <w:tmpl w:val="60ECBEFA"/>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FEB7C5A"/>
    <w:multiLevelType w:val="hybridMultilevel"/>
    <w:tmpl w:val="AD4CB450"/>
    <w:lvl w:ilvl="0" w:tplc="2B1633A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B8A6EF5"/>
    <w:multiLevelType w:val="hybridMultilevel"/>
    <w:tmpl w:val="26224F3A"/>
    <w:lvl w:ilvl="0" w:tplc="2B1633A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C751C58"/>
    <w:multiLevelType w:val="hybridMultilevel"/>
    <w:tmpl w:val="F886C102"/>
    <w:lvl w:ilvl="0" w:tplc="751AC124">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8193AD7"/>
    <w:multiLevelType w:val="hybridMultilevel"/>
    <w:tmpl w:val="35DCC8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79665F8"/>
    <w:multiLevelType w:val="hybridMultilevel"/>
    <w:tmpl w:val="418CFE70"/>
    <w:lvl w:ilvl="0" w:tplc="1A267EC2">
      <w:start w:val="1"/>
      <w:numFmt w:val="bullet"/>
      <w:lvlText w:val="-"/>
      <w:lvlJc w:val="left"/>
      <w:pPr>
        <w:tabs>
          <w:tab w:val="num" w:pos="1080"/>
        </w:tabs>
        <w:ind w:left="1080" w:hanging="360"/>
      </w:pPr>
      <w:rPr>
        <w:rFonts w:ascii="Calibri" w:eastAsia="Calibri" w:hAnsi="Calibri" w:cs="Times New Roman"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19" w15:restartNumberingAfterBreak="0">
    <w:nsid w:val="579C405D"/>
    <w:multiLevelType w:val="hybridMultilevel"/>
    <w:tmpl w:val="C06C6B9C"/>
    <w:lvl w:ilvl="0" w:tplc="1A267EC2">
      <w:start w:val="1"/>
      <w:numFmt w:val="bullet"/>
      <w:lvlText w:val="-"/>
      <w:lvlJc w:val="left"/>
      <w:pPr>
        <w:tabs>
          <w:tab w:val="num" w:pos="1080"/>
        </w:tabs>
        <w:ind w:left="1080" w:hanging="360"/>
      </w:pPr>
      <w:rPr>
        <w:rFonts w:ascii="Calibri" w:eastAsia="Calibri" w:hAnsi="Calibri" w:cs="Times New Roman"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20" w15:restartNumberingAfterBreak="0">
    <w:nsid w:val="629D769F"/>
    <w:multiLevelType w:val="hybridMultilevel"/>
    <w:tmpl w:val="02CCAEDE"/>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656652A1"/>
    <w:multiLevelType w:val="hybridMultilevel"/>
    <w:tmpl w:val="72B271A4"/>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7336F8B"/>
    <w:multiLevelType w:val="hybridMultilevel"/>
    <w:tmpl w:val="1180D542"/>
    <w:lvl w:ilvl="0" w:tplc="B3C6307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6D9705FD"/>
    <w:multiLevelType w:val="hybridMultilevel"/>
    <w:tmpl w:val="BB22A342"/>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75580B56"/>
    <w:multiLevelType w:val="hybridMultilevel"/>
    <w:tmpl w:val="3244C6B0"/>
    <w:lvl w:ilvl="0" w:tplc="1A267EC2">
      <w:start w:val="1"/>
      <w:numFmt w:val="bullet"/>
      <w:lvlText w:val="-"/>
      <w:lvlJc w:val="left"/>
      <w:pPr>
        <w:tabs>
          <w:tab w:val="num" w:pos="1080"/>
        </w:tabs>
        <w:ind w:left="1080" w:hanging="360"/>
      </w:pPr>
      <w:rPr>
        <w:rFonts w:ascii="Calibri" w:eastAsia="Calibri" w:hAnsi="Calibri" w:cs="Times New Roman"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25" w15:restartNumberingAfterBreak="0">
    <w:nsid w:val="7C5C1AF9"/>
    <w:multiLevelType w:val="hybridMultilevel"/>
    <w:tmpl w:val="04DCA906"/>
    <w:lvl w:ilvl="0" w:tplc="1A267EC2">
      <w:start w:val="1"/>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961812414">
    <w:abstractNumId w:val="0"/>
  </w:num>
  <w:num w:numId="2" w16cid:durableId="1866360686">
    <w:abstractNumId w:val="1"/>
  </w:num>
  <w:num w:numId="3" w16cid:durableId="2029863910">
    <w:abstractNumId w:val="2"/>
  </w:num>
  <w:num w:numId="4" w16cid:durableId="166752701">
    <w:abstractNumId w:val="3"/>
  </w:num>
  <w:num w:numId="5" w16cid:durableId="820539369">
    <w:abstractNumId w:val="5"/>
  </w:num>
  <w:num w:numId="6" w16cid:durableId="1921599285">
    <w:abstractNumId w:val="18"/>
  </w:num>
  <w:num w:numId="7" w16cid:durableId="1599368904">
    <w:abstractNumId w:val="24"/>
  </w:num>
  <w:num w:numId="8" w16cid:durableId="492797218">
    <w:abstractNumId w:val="19"/>
  </w:num>
  <w:num w:numId="9" w16cid:durableId="188106477">
    <w:abstractNumId w:val="25"/>
  </w:num>
  <w:num w:numId="10" w16cid:durableId="1031685696">
    <w:abstractNumId w:val="15"/>
  </w:num>
  <w:num w:numId="11" w16cid:durableId="587736526">
    <w:abstractNumId w:val="9"/>
  </w:num>
  <w:num w:numId="12" w16cid:durableId="1258292333">
    <w:abstractNumId w:val="14"/>
  </w:num>
  <w:num w:numId="13" w16cid:durableId="55587330">
    <w:abstractNumId w:val="8"/>
  </w:num>
  <w:num w:numId="14" w16cid:durableId="1129519229">
    <w:abstractNumId w:val="23"/>
  </w:num>
  <w:num w:numId="15" w16cid:durableId="113408711">
    <w:abstractNumId w:val="7"/>
  </w:num>
  <w:num w:numId="16" w16cid:durableId="633634714">
    <w:abstractNumId w:val="6"/>
  </w:num>
  <w:num w:numId="17" w16cid:durableId="1674260674">
    <w:abstractNumId w:val="12"/>
  </w:num>
  <w:num w:numId="18" w16cid:durableId="1371615408">
    <w:abstractNumId w:val="13"/>
  </w:num>
  <w:num w:numId="19" w16cid:durableId="806237430">
    <w:abstractNumId w:val="20"/>
  </w:num>
  <w:num w:numId="20" w16cid:durableId="1679624421">
    <w:abstractNumId w:val="4"/>
  </w:num>
  <w:num w:numId="21" w16cid:durableId="1326006750">
    <w:abstractNumId w:val="21"/>
  </w:num>
  <w:num w:numId="22" w16cid:durableId="244190532">
    <w:abstractNumId w:val="10"/>
  </w:num>
  <w:num w:numId="23" w16cid:durableId="1432242491">
    <w:abstractNumId w:val="11"/>
  </w:num>
  <w:num w:numId="24" w16cid:durableId="542057959">
    <w:abstractNumId w:val="16"/>
  </w:num>
  <w:num w:numId="25" w16cid:durableId="1454714583">
    <w:abstractNumId w:val="17"/>
  </w:num>
  <w:num w:numId="26" w16cid:durableId="835723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DEF"/>
    <w:rsid w:val="0000050F"/>
    <w:rsid w:val="00000FA1"/>
    <w:rsid w:val="00002444"/>
    <w:rsid w:val="00021E87"/>
    <w:rsid w:val="00034136"/>
    <w:rsid w:val="0004458C"/>
    <w:rsid w:val="00050835"/>
    <w:rsid w:val="00055791"/>
    <w:rsid w:val="0005689C"/>
    <w:rsid w:val="0005769B"/>
    <w:rsid w:val="000621CE"/>
    <w:rsid w:val="000672E2"/>
    <w:rsid w:val="00072E96"/>
    <w:rsid w:val="00073B79"/>
    <w:rsid w:val="00080A11"/>
    <w:rsid w:val="00081B9D"/>
    <w:rsid w:val="00083976"/>
    <w:rsid w:val="00084419"/>
    <w:rsid w:val="00091D5D"/>
    <w:rsid w:val="0009291C"/>
    <w:rsid w:val="0009669F"/>
    <w:rsid w:val="000B1B98"/>
    <w:rsid w:val="000C2343"/>
    <w:rsid w:val="000C5563"/>
    <w:rsid w:val="000C7AE6"/>
    <w:rsid w:val="000E312F"/>
    <w:rsid w:val="000E34BA"/>
    <w:rsid w:val="000E5289"/>
    <w:rsid w:val="000F0632"/>
    <w:rsid w:val="000F0BA7"/>
    <w:rsid w:val="00106A38"/>
    <w:rsid w:val="00121B78"/>
    <w:rsid w:val="00122A08"/>
    <w:rsid w:val="001265E7"/>
    <w:rsid w:val="00130042"/>
    <w:rsid w:val="00137D7A"/>
    <w:rsid w:val="00143980"/>
    <w:rsid w:val="0016159D"/>
    <w:rsid w:val="001615D7"/>
    <w:rsid w:val="001620F6"/>
    <w:rsid w:val="00162DEF"/>
    <w:rsid w:val="001673DC"/>
    <w:rsid w:val="00175312"/>
    <w:rsid w:val="00177DBA"/>
    <w:rsid w:val="00177DD2"/>
    <w:rsid w:val="00187360"/>
    <w:rsid w:val="001927CA"/>
    <w:rsid w:val="00193A90"/>
    <w:rsid w:val="00194ED5"/>
    <w:rsid w:val="00197A53"/>
    <w:rsid w:val="001C4179"/>
    <w:rsid w:val="001D09F1"/>
    <w:rsid w:val="001D2FA6"/>
    <w:rsid w:val="001D52D7"/>
    <w:rsid w:val="001E12DD"/>
    <w:rsid w:val="001E2585"/>
    <w:rsid w:val="001E37A3"/>
    <w:rsid w:val="001F36CD"/>
    <w:rsid w:val="001F7EAC"/>
    <w:rsid w:val="00202B6C"/>
    <w:rsid w:val="002065B7"/>
    <w:rsid w:val="0021747B"/>
    <w:rsid w:val="002254C4"/>
    <w:rsid w:val="0022597E"/>
    <w:rsid w:val="002312A0"/>
    <w:rsid w:val="002334CD"/>
    <w:rsid w:val="00233693"/>
    <w:rsid w:val="00236D8C"/>
    <w:rsid w:val="00241469"/>
    <w:rsid w:val="00242666"/>
    <w:rsid w:val="002517EB"/>
    <w:rsid w:val="00253F59"/>
    <w:rsid w:val="002547A2"/>
    <w:rsid w:val="002552EE"/>
    <w:rsid w:val="00265E0D"/>
    <w:rsid w:val="002707E0"/>
    <w:rsid w:val="002720AE"/>
    <w:rsid w:val="00276DA3"/>
    <w:rsid w:val="00280E2E"/>
    <w:rsid w:val="002836FD"/>
    <w:rsid w:val="00286F23"/>
    <w:rsid w:val="00287147"/>
    <w:rsid w:val="00290062"/>
    <w:rsid w:val="0029139F"/>
    <w:rsid w:val="0029276B"/>
    <w:rsid w:val="002A7284"/>
    <w:rsid w:val="002B19CB"/>
    <w:rsid w:val="002B240F"/>
    <w:rsid w:val="002B27FE"/>
    <w:rsid w:val="002B5FE7"/>
    <w:rsid w:val="002C105B"/>
    <w:rsid w:val="002C62AD"/>
    <w:rsid w:val="002D13A5"/>
    <w:rsid w:val="002F13EE"/>
    <w:rsid w:val="002F52A7"/>
    <w:rsid w:val="002F6E86"/>
    <w:rsid w:val="0030074D"/>
    <w:rsid w:val="003110D8"/>
    <w:rsid w:val="00317662"/>
    <w:rsid w:val="00321ACD"/>
    <w:rsid w:val="00341B6E"/>
    <w:rsid w:val="003503CD"/>
    <w:rsid w:val="003518EE"/>
    <w:rsid w:val="003552BC"/>
    <w:rsid w:val="00360465"/>
    <w:rsid w:val="0036240B"/>
    <w:rsid w:val="00363587"/>
    <w:rsid w:val="003762D1"/>
    <w:rsid w:val="00381CDD"/>
    <w:rsid w:val="003852F9"/>
    <w:rsid w:val="00390257"/>
    <w:rsid w:val="00390A62"/>
    <w:rsid w:val="00391E04"/>
    <w:rsid w:val="00396CBD"/>
    <w:rsid w:val="003A1FC8"/>
    <w:rsid w:val="003A2684"/>
    <w:rsid w:val="003A4316"/>
    <w:rsid w:val="003B00A1"/>
    <w:rsid w:val="003B0514"/>
    <w:rsid w:val="003B0867"/>
    <w:rsid w:val="003B0A48"/>
    <w:rsid w:val="003B1642"/>
    <w:rsid w:val="003B4848"/>
    <w:rsid w:val="003B484F"/>
    <w:rsid w:val="003B735E"/>
    <w:rsid w:val="003C0940"/>
    <w:rsid w:val="003C2D19"/>
    <w:rsid w:val="003C6D16"/>
    <w:rsid w:val="003D1E76"/>
    <w:rsid w:val="003D3EB7"/>
    <w:rsid w:val="003F0080"/>
    <w:rsid w:val="003F2FCE"/>
    <w:rsid w:val="003F5284"/>
    <w:rsid w:val="003F53DD"/>
    <w:rsid w:val="003F6A11"/>
    <w:rsid w:val="004066A2"/>
    <w:rsid w:val="004113B4"/>
    <w:rsid w:val="00421414"/>
    <w:rsid w:val="004246AC"/>
    <w:rsid w:val="00425CDA"/>
    <w:rsid w:val="004361CC"/>
    <w:rsid w:val="00441259"/>
    <w:rsid w:val="004413C4"/>
    <w:rsid w:val="00441CE2"/>
    <w:rsid w:val="004446B3"/>
    <w:rsid w:val="004448F5"/>
    <w:rsid w:val="00445D95"/>
    <w:rsid w:val="004464BD"/>
    <w:rsid w:val="004505D6"/>
    <w:rsid w:val="00452525"/>
    <w:rsid w:val="004526F5"/>
    <w:rsid w:val="00454C0B"/>
    <w:rsid w:val="0046015E"/>
    <w:rsid w:val="00463E98"/>
    <w:rsid w:val="00465D6F"/>
    <w:rsid w:val="00474B84"/>
    <w:rsid w:val="00482235"/>
    <w:rsid w:val="00491C6F"/>
    <w:rsid w:val="0049269A"/>
    <w:rsid w:val="004A241D"/>
    <w:rsid w:val="004A2F1B"/>
    <w:rsid w:val="004B290E"/>
    <w:rsid w:val="004B2E70"/>
    <w:rsid w:val="004B36BE"/>
    <w:rsid w:val="004B3C78"/>
    <w:rsid w:val="004B3F47"/>
    <w:rsid w:val="004B6683"/>
    <w:rsid w:val="004B765A"/>
    <w:rsid w:val="004C241B"/>
    <w:rsid w:val="004C2461"/>
    <w:rsid w:val="004D49FD"/>
    <w:rsid w:val="004E679B"/>
    <w:rsid w:val="004F01AF"/>
    <w:rsid w:val="004F17CF"/>
    <w:rsid w:val="004F2A4A"/>
    <w:rsid w:val="004F5D1B"/>
    <w:rsid w:val="0050004B"/>
    <w:rsid w:val="00501131"/>
    <w:rsid w:val="00511ACC"/>
    <w:rsid w:val="00516BD8"/>
    <w:rsid w:val="00517A84"/>
    <w:rsid w:val="00517F81"/>
    <w:rsid w:val="00525310"/>
    <w:rsid w:val="00525595"/>
    <w:rsid w:val="00531C65"/>
    <w:rsid w:val="00537B8A"/>
    <w:rsid w:val="00545143"/>
    <w:rsid w:val="00553D58"/>
    <w:rsid w:val="0055482D"/>
    <w:rsid w:val="00561C16"/>
    <w:rsid w:val="005672D9"/>
    <w:rsid w:val="00570392"/>
    <w:rsid w:val="00571D99"/>
    <w:rsid w:val="00572844"/>
    <w:rsid w:val="00574187"/>
    <w:rsid w:val="005748DE"/>
    <w:rsid w:val="00591048"/>
    <w:rsid w:val="00596CB1"/>
    <w:rsid w:val="00597296"/>
    <w:rsid w:val="00597498"/>
    <w:rsid w:val="005A057B"/>
    <w:rsid w:val="005A05A3"/>
    <w:rsid w:val="005A13CB"/>
    <w:rsid w:val="005A18BD"/>
    <w:rsid w:val="005A2429"/>
    <w:rsid w:val="005A2445"/>
    <w:rsid w:val="005C015B"/>
    <w:rsid w:val="005C0B4C"/>
    <w:rsid w:val="005C2730"/>
    <w:rsid w:val="005C305F"/>
    <w:rsid w:val="005C35A2"/>
    <w:rsid w:val="005C495F"/>
    <w:rsid w:val="005D13B0"/>
    <w:rsid w:val="005E209E"/>
    <w:rsid w:val="005E309A"/>
    <w:rsid w:val="005E42B8"/>
    <w:rsid w:val="005E6138"/>
    <w:rsid w:val="005E6A76"/>
    <w:rsid w:val="005F305C"/>
    <w:rsid w:val="005F37DF"/>
    <w:rsid w:val="005F3EE1"/>
    <w:rsid w:val="0060704C"/>
    <w:rsid w:val="00610724"/>
    <w:rsid w:val="006111AE"/>
    <w:rsid w:val="00612A42"/>
    <w:rsid w:val="0061612B"/>
    <w:rsid w:val="00617621"/>
    <w:rsid w:val="00620DF8"/>
    <w:rsid w:val="006303AA"/>
    <w:rsid w:val="00634B2C"/>
    <w:rsid w:val="006354CD"/>
    <w:rsid w:val="006376B4"/>
    <w:rsid w:val="00637B31"/>
    <w:rsid w:val="00637E78"/>
    <w:rsid w:val="00641C8D"/>
    <w:rsid w:val="006441BB"/>
    <w:rsid w:val="00650AD7"/>
    <w:rsid w:val="00654830"/>
    <w:rsid w:val="00656415"/>
    <w:rsid w:val="0066034C"/>
    <w:rsid w:val="00660BC2"/>
    <w:rsid w:val="00664208"/>
    <w:rsid w:val="00682DE0"/>
    <w:rsid w:val="00694418"/>
    <w:rsid w:val="006B0864"/>
    <w:rsid w:val="006B29FC"/>
    <w:rsid w:val="006C011F"/>
    <w:rsid w:val="006C35C9"/>
    <w:rsid w:val="006C6922"/>
    <w:rsid w:val="006C694C"/>
    <w:rsid w:val="006D157F"/>
    <w:rsid w:val="006D205F"/>
    <w:rsid w:val="006D591C"/>
    <w:rsid w:val="006E1EEA"/>
    <w:rsid w:val="006E2F9E"/>
    <w:rsid w:val="006E5C5E"/>
    <w:rsid w:val="006E6F7A"/>
    <w:rsid w:val="006F6973"/>
    <w:rsid w:val="00707BBE"/>
    <w:rsid w:val="007119D3"/>
    <w:rsid w:val="00712C49"/>
    <w:rsid w:val="00716109"/>
    <w:rsid w:val="00721B36"/>
    <w:rsid w:val="0072383E"/>
    <w:rsid w:val="00734541"/>
    <w:rsid w:val="00737BAD"/>
    <w:rsid w:val="00741C24"/>
    <w:rsid w:val="00746419"/>
    <w:rsid w:val="0075276F"/>
    <w:rsid w:val="007534EC"/>
    <w:rsid w:val="007551A7"/>
    <w:rsid w:val="007570BF"/>
    <w:rsid w:val="00757458"/>
    <w:rsid w:val="00764BCA"/>
    <w:rsid w:val="007676DC"/>
    <w:rsid w:val="00770405"/>
    <w:rsid w:val="007723AD"/>
    <w:rsid w:val="00776BA7"/>
    <w:rsid w:val="007775ED"/>
    <w:rsid w:val="00780012"/>
    <w:rsid w:val="007806BF"/>
    <w:rsid w:val="0078451A"/>
    <w:rsid w:val="007846E7"/>
    <w:rsid w:val="007911EC"/>
    <w:rsid w:val="007957E3"/>
    <w:rsid w:val="007A3ED4"/>
    <w:rsid w:val="007A5FC8"/>
    <w:rsid w:val="007A7E0A"/>
    <w:rsid w:val="007B0812"/>
    <w:rsid w:val="007B1217"/>
    <w:rsid w:val="007B3559"/>
    <w:rsid w:val="007B4AC8"/>
    <w:rsid w:val="007B52BF"/>
    <w:rsid w:val="007C6409"/>
    <w:rsid w:val="007D403F"/>
    <w:rsid w:val="007D748F"/>
    <w:rsid w:val="007F0ECD"/>
    <w:rsid w:val="007F1C85"/>
    <w:rsid w:val="008049EB"/>
    <w:rsid w:val="00807F72"/>
    <w:rsid w:val="00816208"/>
    <w:rsid w:val="00820CC5"/>
    <w:rsid w:val="00821B2F"/>
    <w:rsid w:val="0083058D"/>
    <w:rsid w:val="00831086"/>
    <w:rsid w:val="00831177"/>
    <w:rsid w:val="0083145D"/>
    <w:rsid w:val="00831B4C"/>
    <w:rsid w:val="008351FE"/>
    <w:rsid w:val="00836CA9"/>
    <w:rsid w:val="00841694"/>
    <w:rsid w:val="00842B37"/>
    <w:rsid w:val="00843C74"/>
    <w:rsid w:val="00846529"/>
    <w:rsid w:val="0085140D"/>
    <w:rsid w:val="00856D6D"/>
    <w:rsid w:val="008623B9"/>
    <w:rsid w:val="00864B62"/>
    <w:rsid w:val="008665AF"/>
    <w:rsid w:val="0086711F"/>
    <w:rsid w:val="00881220"/>
    <w:rsid w:val="00881A29"/>
    <w:rsid w:val="00891DDC"/>
    <w:rsid w:val="00894E7E"/>
    <w:rsid w:val="008A2B13"/>
    <w:rsid w:val="008A3DCB"/>
    <w:rsid w:val="008A7D61"/>
    <w:rsid w:val="008B4B5A"/>
    <w:rsid w:val="008B71E8"/>
    <w:rsid w:val="008C2961"/>
    <w:rsid w:val="008C3269"/>
    <w:rsid w:val="008C381C"/>
    <w:rsid w:val="008C6176"/>
    <w:rsid w:val="008E0D9E"/>
    <w:rsid w:val="008E297E"/>
    <w:rsid w:val="008E4658"/>
    <w:rsid w:val="008E7DCB"/>
    <w:rsid w:val="008F29A5"/>
    <w:rsid w:val="008F3DF4"/>
    <w:rsid w:val="008F41EA"/>
    <w:rsid w:val="0090051B"/>
    <w:rsid w:val="0090544F"/>
    <w:rsid w:val="009073AA"/>
    <w:rsid w:val="00910334"/>
    <w:rsid w:val="00911524"/>
    <w:rsid w:val="0091481D"/>
    <w:rsid w:val="00914BD7"/>
    <w:rsid w:val="00915D45"/>
    <w:rsid w:val="0092200C"/>
    <w:rsid w:val="00923A34"/>
    <w:rsid w:val="009344AE"/>
    <w:rsid w:val="009407A6"/>
    <w:rsid w:val="00941876"/>
    <w:rsid w:val="00942D84"/>
    <w:rsid w:val="009442CC"/>
    <w:rsid w:val="00944BFD"/>
    <w:rsid w:val="00944ECD"/>
    <w:rsid w:val="0095302E"/>
    <w:rsid w:val="00953FDB"/>
    <w:rsid w:val="00955798"/>
    <w:rsid w:val="00962BD4"/>
    <w:rsid w:val="00964B86"/>
    <w:rsid w:val="00980671"/>
    <w:rsid w:val="00981AD8"/>
    <w:rsid w:val="0098247A"/>
    <w:rsid w:val="0098547D"/>
    <w:rsid w:val="00995896"/>
    <w:rsid w:val="00996E13"/>
    <w:rsid w:val="009A1579"/>
    <w:rsid w:val="009A3C04"/>
    <w:rsid w:val="009A7CD3"/>
    <w:rsid w:val="009B2E49"/>
    <w:rsid w:val="009B31DD"/>
    <w:rsid w:val="009B5A0F"/>
    <w:rsid w:val="009B7B8E"/>
    <w:rsid w:val="009C08ED"/>
    <w:rsid w:val="009C1512"/>
    <w:rsid w:val="009C1A02"/>
    <w:rsid w:val="009C4E7C"/>
    <w:rsid w:val="009C595D"/>
    <w:rsid w:val="009C79AC"/>
    <w:rsid w:val="009D7E2B"/>
    <w:rsid w:val="009D7F40"/>
    <w:rsid w:val="009E0067"/>
    <w:rsid w:val="009E0507"/>
    <w:rsid w:val="009E3056"/>
    <w:rsid w:val="009E4DC6"/>
    <w:rsid w:val="009F3377"/>
    <w:rsid w:val="00A007A0"/>
    <w:rsid w:val="00A1249A"/>
    <w:rsid w:val="00A15D3C"/>
    <w:rsid w:val="00A16EB2"/>
    <w:rsid w:val="00A178A5"/>
    <w:rsid w:val="00A178A8"/>
    <w:rsid w:val="00A3073D"/>
    <w:rsid w:val="00A37465"/>
    <w:rsid w:val="00A40DF8"/>
    <w:rsid w:val="00A45D40"/>
    <w:rsid w:val="00A50BAB"/>
    <w:rsid w:val="00A50C44"/>
    <w:rsid w:val="00A52D95"/>
    <w:rsid w:val="00A567F7"/>
    <w:rsid w:val="00A572FA"/>
    <w:rsid w:val="00A64027"/>
    <w:rsid w:val="00A65128"/>
    <w:rsid w:val="00A72C1E"/>
    <w:rsid w:val="00A844D0"/>
    <w:rsid w:val="00A9138D"/>
    <w:rsid w:val="00A9597D"/>
    <w:rsid w:val="00AB2047"/>
    <w:rsid w:val="00AB2567"/>
    <w:rsid w:val="00AB2748"/>
    <w:rsid w:val="00AB31C5"/>
    <w:rsid w:val="00AB3683"/>
    <w:rsid w:val="00AB382B"/>
    <w:rsid w:val="00AB420F"/>
    <w:rsid w:val="00AC27DD"/>
    <w:rsid w:val="00AC3552"/>
    <w:rsid w:val="00AC435A"/>
    <w:rsid w:val="00AD0474"/>
    <w:rsid w:val="00AD09D3"/>
    <w:rsid w:val="00AD21B7"/>
    <w:rsid w:val="00AD2680"/>
    <w:rsid w:val="00AD7838"/>
    <w:rsid w:val="00AE01E4"/>
    <w:rsid w:val="00AE2170"/>
    <w:rsid w:val="00AE235A"/>
    <w:rsid w:val="00AE3FE2"/>
    <w:rsid w:val="00AE63B0"/>
    <w:rsid w:val="00AF14C4"/>
    <w:rsid w:val="00AF53E7"/>
    <w:rsid w:val="00AF7372"/>
    <w:rsid w:val="00B00E61"/>
    <w:rsid w:val="00B150F8"/>
    <w:rsid w:val="00B1704E"/>
    <w:rsid w:val="00B228C2"/>
    <w:rsid w:val="00B25252"/>
    <w:rsid w:val="00B27479"/>
    <w:rsid w:val="00B36FFA"/>
    <w:rsid w:val="00B41B05"/>
    <w:rsid w:val="00B44C5A"/>
    <w:rsid w:val="00B61918"/>
    <w:rsid w:val="00B61A6F"/>
    <w:rsid w:val="00B742FC"/>
    <w:rsid w:val="00B758E0"/>
    <w:rsid w:val="00B774D8"/>
    <w:rsid w:val="00B811BA"/>
    <w:rsid w:val="00B8400C"/>
    <w:rsid w:val="00BA13AD"/>
    <w:rsid w:val="00BA1D2A"/>
    <w:rsid w:val="00BA3814"/>
    <w:rsid w:val="00BA5AAE"/>
    <w:rsid w:val="00BA73EB"/>
    <w:rsid w:val="00BA7B7D"/>
    <w:rsid w:val="00BB13A4"/>
    <w:rsid w:val="00BB2B4F"/>
    <w:rsid w:val="00BB3606"/>
    <w:rsid w:val="00BB5837"/>
    <w:rsid w:val="00BB5EB0"/>
    <w:rsid w:val="00BC5F2D"/>
    <w:rsid w:val="00BD04A2"/>
    <w:rsid w:val="00BE17EC"/>
    <w:rsid w:val="00BE20D1"/>
    <w:rsid w:val="00BE32A2"/>
    <w:rsid w:val="00BE5377"/>
    <w:rsid w:val="00BE699F"/>
    <w:rsid w:val="00C02F2D"/>
    <w:rsid w:val="00C03879"/>
    <w:rsid w:val="00C0418D"/>
    <w:rsid w:val="00C06155"/>
    <w:rsid w:val="00C066A1"/>
    <w:rsid w:val="00C11D8E"/>
    <w:rsid w:val="00C14C16"/>
    <w:rsid w:val="00C20E39"/>
    <w:rsid w:val="00C3159F"/>
    <w:rsid w:val="00C34019"/>
    <w:rsid w:val="00C36943"/>
    <w:rsid w:val="00C36E55"/>
    <w:rsid w:val="00C441EC"/>
    <w:rsid w:val="00C460CC"/>
    <w:rsid w:val="00C56184"/>
    <w:rsid w:val="00C61AD4"/>
    <w:rsid w:val="00C77764"/>
    <w:rsid w:val="00C81560"/>
    <w:rsid w:val="00C82477"/>
    <w:rsid w:val="00C82CEE"/>
    <w:rsid w:val="00C84BD2"/>
    <w:rsid w:val="00C91604"/>
    <w:rsid w:val="00CA10C0"/>
    <w:rsid w:val="00CA4FA8"/>
    <w:rsid w:val="00CA5EEE"/>
    <w:rsid w:val="00CA71E1"/>
    <w:rsid w:val="00CB1C30"/>
    <w:rsid w:val="00CB5960"/>
    <w:rsid w:val="00CB616A"/>
    <w:rsid w:val="00CB7BFC"/>
    <w:rsid w:val="00CC1096"/>
    <w:rsid w:val="00CC1AE1"/>
    <w:rsid w:val="00CC6541"/>
    <w:rsid w:val="00CC747B"/>
    <w:rsid w:val="00CD6A55"/>
    <w:rsid w:val="00CE0803"/>
    <w:rsid w:val="00CE4406"/>
    <w:rsid w:val="00CE716A"/>
    <w:rsid w:val="00CF4A8C"/>
    <w:rsid w:val="00D00725"/>
    <w:rsid w:val="00D017F1"/>
    <w:rsid w:val="00D05829"/>
    <w:rsid w:val="00D076B4"/>
    <w:rsid w:val="00D13710"/>
    <w:rsid w:val="00D14162"/>
    <w:rsid w:val="00D16772"/>
    <w:rsid w:val="00D16E9E"/>
    <w:rsid w:val="00D227A2"/>
    <w:rsid w:val="00D228B8"/>
    <w:rsid w:val="00D23AF6"/>
    <w:rsid w:val="00D2407F"/>
    <w:rsid w:val="00D274D2"/>
    <w:rsid w:val="00D52232"/>
    <w:rsid w:val="00D57F8B"/>
    <w:rsid w:val="00D67421"/>
    <w:rsid w:val="00D748BC"/>
    <w:rsid w:val="00D83A68"/>
    <w:rsid w:val="00D84FD1"/>
    <w:rsid w:val="00D85054"/>
    <w:rsid w:val="00D87E5A"/>
    <w:rsid w:val="00D93A3C"/>
    <w:rsid w:val="00D96891"/>
    <w:rsid w:val="00DA5D2E"/>
    <w:rsid w:val="00DB13C7"/>
    <w:rsid w:val="00DB1ACA"/>
    <w:rsid w:val="00DB2B91"/>
    <w:rsid w:val="00DB32EB"/>
    <w:rsid w:val="00DB6DF3"/>
    <w:rsid w:val="00DB6EF8"/>
    <w:rsid w:val="00DB7A1B"/>
    <w:rsid w:val="00DC16CE"/>
    <w:rsid w:val="00DC5600"/>
    <w:rsid w:val="00DD4ED2"/>
    <w:rsid w:val="00DE07AE"/>
    <w:rsid w:val="00DE094D"/>
    <w:rsid w:val="00DE0A6A"/>
    <w:rsid w:val="00DE1FD9"/>
    <w:rsid w:val="00DE2945"/>
    <w:rsid w:val="00DE57D5"/>
    <w:rsid w:val="00DE6836"/>
    <w:rsid w:val="00DF0BBC"/>
    <w:rsid w:val="00DF4A35"/>
    <w:rsid w:val="00DF652B"/>
    <w:rsid w:val="00DF6961"/>
    <w:rsid w:val="00E058A7"/>
    <w:rsid w:val="00E05F94"/>
    <w:rsid w:val="00E11688"/>
    <w:rsid w:val="00E122D5"/>
    <w:rsid w:val="00E12CEF"/>
    <w:rsid w:val="00E16A39"/>
    <w:rsid w:val="00E21590"/>
    <w:rsid w:val="00E31E3C"/>
    <w:rsid w:val="00E4136D"/>
    <w:rsid w:val="00E550C1"/>
    <w:rsid w:val="00E62920"/>
    <w:rsid w:val="00E74EBD"/>
    <w:rsid w:val="00E877AA"/>
    <w:rsid w:val="00E9481F"/>
    <w:rsid w:val="00EB2D56"/>
    <w:rsid w:val="00EB3F2F"/>
    <w:rsid w:val="00EB618F"/>
    <w:rsid w:val="00EB7F67"/>
    <w:rsid w:val="00EC33DD"/>
    <w:rsid w:val="00EE14D1"/>
    <w:rsid w:val="00EE1EB6"/>
    <w:rsid w:val="00EE2A81"/>
    <w:rsid w:val="00EF159D"/>
    <w:rsid w:val="00F05FDD"/>
    <w:rsid w:val="00F07F42"/>
    <w:rsid w:val="00F12087"/>
    <w:rsid w:val="00F1254A"/>
    <w:rsid w:val="00F148F7"/>
    <w:rsid w:val="00F16CC4"/>
    <w:rsid w:val="00F200B8"/>
    <w:rsid w:val="00F208C2"/>
    <w:rsid w:val="00F27811"/>
    <w:rsid w:val="00F3097E"/>
    <w:rsid w:val="00F33991"/>
    <w:rsid w:val="00F36BE0"/>
    <w:rsid w:val="00F41707"/>
    <w:rsid w:val="00F50B4C"/>
    <w:rsid w:val="00F51D08"/>
    <w:rsid w:val="00F51D2F"/>
    <w:rsid w:val="00F52245"/>
    <w:rsid w:val="00F5439B"/>
    <w:rsid w:val="00F61421"/>
    <w:rsid w:val="00F634C2"/>
    <w:rsid w:val="00F6662B"/>
    <w:rsid w:val="00F70B12"/>
    <w:rsid w:val="00F75065"/>
    <w:rsid w:val="00F83941"/>
    <w:rsid w:val="00F85229"/>
    <w:rsid w:val="00F91DA2"/>
    <w:rsid w:val="00F93BD1"/>
    <w:rsid w:val="00FB3185"/>
    <w:rsid w:val="00FB3F93"/>
    <w:rsid w:val="00FB466F"/>
    <w:rsid w:val="00FB52A3"/>
    <w:rsid w:val="00FC18BA"/>
    <w:rsid w:val="00FC35C9"/>
    <w:rsid w:val="00FC7475"/>
    <w:rsid w:val="00FD42B6"/>
    <w:rsid w:val="00FD6827"/>
    <w:rsid w:val="00FE1589"/>
    <w:rsid w:val="00FE4071"/>
    <w:rsid w:val="00FF27E5"/>
    <w:rsid w:val="00FF3C1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E9DC0"/>
  <w15:docId w15:val="{0FD8862A-EFC5-410D-8898-9E15B6A7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62DEF"/>
    <w:pPr>
      <w:suppressAutoHyphens/>
      <w:spacing w:line="260" w:lineRule="exact"/>
    </w:pPr>
    <w:rPr>
      <w:rFonts w:ascii="Times New Roman" w:eastAsia="Times New Roman" w:hAnsi="Times New Roman"/>
      <w:sz w:val="22"/>
      <w:lang w:eastAsia="en-US"/>
    </w:rPr>
  </w:style>
  <w:style w:type="paragraph" w:styleId="Cmsor5">
    <w:name w:val="heading 5"/>
    <w:basedOn w:val="Norml"/>
    <w:next w:val="Norml"/>
    <w:link w:val="Cmsor5Char"/>
    <w:semiHidden/>
    <w:unhideWhenUsed/>
    <w:qFormat/>
    <w:rsid w:val="005C015B"/>
    <w:pPr>
      <w:keepNext/>
      <w:suppressAutoHyphens w:val="0"/>
      <w:spacing w:line="240" w:lineRule="auto"/>
      <w:ind w:left="142"/>
      <w:outlineLvl w:val="4"/>
    </w:pPr>
    <w:rPr>
      <w:rFonts w:ascii="Arial" w:hAnsi="Arial" w:cs="Arial"/>
      <w:b/>
      <w:bCs/>
      <w:color w:val="000000"/>
      <w:sz w:val="20"/>
      <w:lang w:val="en-GB" w:eastAsia="fr-FR"/>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A71E1"/>
    <w:rPr>
      <w:rFonts w:ascii="Times New Roman" w:hAnsi="Times New Roman"/>
      <w:sz w:val="22"/>
      <w:szCs w:val="22"/>
      <w:lang w:eastAsia="en-US"/>
    </w:rPr>
  </w:style>
  <w:style w:type="paragraph" w:customStyle="1" w:styleId="Default">
    <w:name w:val="Default"/>
    <w:rsid w:val="00162DEF"/>
    <w:pPr>
      <w:autoSpaceDE w:val="0"/>
      <w:autoSpaceDN w:val="0"/>
      <w:adjustRightInd w:val="0"/>
    </w:pPr>
    <w:rPr>
      <w:rFonts w:ascii="Times New Roman" w:eastAsia="Times New Roman" w:hAnsi="Times New Roman"/>
      <w:color w:val="000000"/>
      <w:sz w:val="24"/>
      <w:szCs w:val="24"/>
      <w:lang w:val="fr-FR" w:eastAsia="fr-FR"/>
    </w:rPr>
  </w:style>
  <w:style w:type="paragraph" w:styleId="lfej">
    <w:name w:val="header"/>
    <w:basedOn w:val="Norml"/>
    <w:link w:val="lfejChar"/>
    <w:uiPriority w:val="99"/>
    <w:unhideWhenUsed/>
    <w:rsid w:val="00162DEF"/>
    <w:pPr>
      <w:tabs>
        <w:tab w:val="center" w:pos="4536"/>
        <w:tab w:val="right" w:pos="9072"/>
      </w:tabs>
    </w:pPr>
  </w:style>
  <w:style w:type="character" w:customStyle="1" w:styleId="lfejChar">
    <w:name w:val="Élőfej Char"/>
    <w:link w:val="lfej"/>
    <w:uiPriority w:val="99"/>
    <w:rsid w:val="00162DEF"/>
    <w:rPr>
      <w:rFonts w:ascii="Times New Roman" w:eastAsia="Times New Roman" w:hAnsi="Times New Roman" w:cs="Times New Roman"/>
      <w:szCs w:val="20"/>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162DEF"/>
    <w:pPr>
      <w:tabs>
        <w:tab w:val="center" w:pos="4536"/>
        <w:tab w:val="right" w:pos="9072"/>
      </w:tabs>
    </w:p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162DEF"/>
    <w:rPr>
      <w:rFonts w:ascii="Times New Roman" w:eastAsia="Times New Roman" w:hAnsi="Times New Roman" w:cs="Times New Roman"/>
      <w:szCs w:val="20"/>
    </w:rPr>
  </w:style>
  <w:style w:type="character" w:styleId="Oldalszm">
    <w:name w:val="page number"/>
    <w:basedOn w:val="Bekezdsalapbettpusa"/>
    <w:rsid w:val="00162DEF"/>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162DEF"/>
    <w:rPr>
      <w:color w:val="0000FF"/>
      <w:u w:val="single"/>
    </w:rPr>
  </w:style>
  <w:style w:type="paragraph" w:styleId="NormlWeb">
    <w:name w:val="Normal (Web)"/>
    <w:basedOn w:val="Norml"/>
    <w:rsid w:val="00162DEF"/>
    <w:pPr>
      <w:suppressAutoHyphens w:val="0"/>
      <w:spacing w:before="100" w:beforeAutospacing="1" w:after="100" w:afterAutospacing="1" w:line="240" w:lineRule="auto"/>
    </w:pPr>
    <w:rPr>
      <w:sz w:val="24"/>
      <w:szCs w:val="24"/>
      <w:lang w:val="fr-FR" w:eastAsia="fr-FR"/>
    </w:rPr>
  </w:style>
  <w:style w:type="paragraph" w:styleId="Vgjegyzetszvege">
    <w:name w:val="endnote text"/>
    <w:basedOn w:val="Norml"/>
    <w:next w:val="Norml"/>
    <w:link w:val="VgjegyzetszvegeChar"/>
    <w:semiHidden/>
    <w:rsid w:val="00162DEF"/>
    <w:pPr>
      <w:tabs>
        <w:tab w:val="left" w:pos="567"/>
      </w:tabs>
      <w:suppressAutoHyphens w:val="0"/>
      <w:spacing w:line="240" w:lineRule="auto"/>
    </w:pPr>
    <w:rPr>
      <w:lang w:val="en-GB" w:eastAsia="de-DE"/>
    </w:rPr>
  </w:style>
  <w:style w:type="character" w:customStyle="1" w:styleId="VgjegyzetszvegeChar">
    <w:name w:val="Végjegyzet szövege Char"/>
    <w:link w:val="Vgjegyzetszvege"/>
    <w:semiHidden/>
    <w:rsid w:val="00162DEF"/>
    <w:rPr>
      <w:rFonts w:ascii="Times New Roman" w:eastAsia="Times New Roman" w:hAnsi="Times New Roman" w:cs="Times New Roman"/>
      <w:szCs w:val="20"/>
      <w:lang w:val="en-GB" w:eastAsia="de-DE"/>
    </w:rPr>
  </w:style>
  <w:style w:type="paragraph" w:customStyle="1" w:styleId="WW-Szvegtrzs212">
    <w:name w:val="WW-Szövegtörzs 212"/>
    <w:basedOn w:val="Norml"/>
    <w:rsid w:val="00162DEF"/>
    <w:pPr>
      <w:spacing w:line="260" w:lineRule="atLeast"/>
      <w:ind w:left="567" w:hanging="567"/>
    </w:pPr>
    <w:rPr>
      <w:b/>
      <w:lang w:val="en-GB" w:eastAsia="ar-SA"/>
    </w:rPr>
  </w:style>
  <w:style w:type="paragraph" w:customStyle="1" w:styleId="WW-Szvegtrzs2">
    <w:name w:val="WW-Szövegtörzs 2"/>
    <w:basedOn w:val="Norml"/>
    <w:rsid w:val="00162DEF"/>
    <w:pPr>
      <w:spacing w:line="240" w:lineRule="auto"/>
    </w:pPr>
    <w:rPr>
      <w:spacing w:val="-3"/>
      <w:lang w:eastAsia="ar-SA"/>
    </w:rPr>
  </w:style>
  <w:style w:type="paragraph" w:styleId="Listaszerbekezds">
    <w:name w:val="List Paragraph"/>
    <w:basedOn w:val="Norml"/>
    <w:uiPriority w:val="34"/>
    <w:qFormat/>
    <w:rsid w:val="00FD42B6"/>
    <w:pPr>
      <w:ind w:left="720"/>
      <w:contextualSpacing/>
    </w:pPr>
  </w:style>
  <w:style w:type="character" w:customStyle="1" w:styleId="displayonly">
    <w:name w:val="display_only"/>
    <w:rsid w:val="009C4E7C"/>
  </w:style>
  <w:style w:type="paragraph" w:styleId="Buborkszveg">
    <w:name w:val="Balloon Text"/>
    <w:basedOn w:val="Norml"/>
    <w:link w:val="BuborkszvegChar"/>
    <w:uiPriority w:val="99"/>
    <w:semiHidden/>
    <w:unhideWhenUsed/>
    <w:rsid w:val="004B290E"/>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4B290E"/>
    <w:rPr>
      <w:rFonts w:ascii="Segoe UI" w:eastAsia="Times New Roman" w:hAnsi="Segoe UI" w:cs="Segoe UI"/>
      <w:sz w:val="18"/>
      <w:szCs w:val="18"/>
    </w:rPr>
  </w:style>
  <w:style w:type="character" w:styleId="Jegyzethivatkozs">
    <w:name w:val="annotation reference"/>
    <w:uiPriority w:val="99"/>
    <w:semiHidden/>
    <w:unhideWhenUsed/>
    <w:rsid w:val="003C2D19"/>
    <w:rPr>
      <w:sz w:val="16"/>
      <w:szCs w:val="16"/>
    </w:rPr>
  </w:style>
  <w:style w:type="paragraph" w:styleId="Jegyzetszveg">
    <w:name w:val="annotation text"/>
    <w:basedOn w:val="Norml"/>
    <w:link w:val="JegyzetszvegChar"/>
    <w:uiPriority w:val="99"/>
    <w:semiHidden/>
    <w:unhideWhenUsed/>
    <w:rsid w:val="003C2D19"/>
    <w:pPr>
      <w:spacing w:line="240" w:lineRule="auto"/>
    </w:pPr>
    <w:rPr>
      <w:sz w:val="20"/>
    </w:rPr>
  </w:style>
  <w:style w:type="character" w:customStyle="1" w:styleId="JegyzetszvegChar">
    <w:name w:val="Jegyzetszöveg Char"/>
    <w:link w:val="Jegyzetszveg"/>
    <w:uiPriority w:val="99"/>
    <w:semiHidden/>
    <w:rsid w:val="003C2D19"/>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3C2D19"/>
    <w:rPr>
      <w:b/>
      <w:bCs/>
    </w:rPr>
  </w:style>
  <w:style w:type="character" w:customStyle="1" w:styleId="MegjegyzstrgyaChar">
    <w:name w:val="Megjegyzés tárgya Char"/>
    <w:link w:val="Megjegyzstrgya"/>
    <w:uiPriority w:val="99"/>
    <w:semiHidden/>
    <w:rsid w:val="003C2D19"/>
    <w:rPr>
      <w:rFonts w:ascii="Times New Roman" w:eastAsia="Times New Roman" w:hAnsi="Times New Roman" w:cs="Times New Roman"/>
      <w:b/>
      <w:bCs/>
      <w:sz w:val="20"/>
      <w:szCs w:val="20"/>
    </w:rPr>
  </w:style>
  <w:style w:type="paragraph" w:styleId="Vltozat">
    <w:name w:val="Revision"/>
    <w:hidden/>
    <w:uiPriority w:val="99"/>
    <w:semiHidden/>
    <w:rsid w:val="005F3EE1"/>
    <w:rPr>
      <w:rFonts w:ascii="Times New Roman" w:eastAsia="Times New Roman" w:hAnsi="Times New Roman"/>
      <w:sz w:val="22"/>
      <w:lang w:eastAsia="en-US"/>
    </w:rPr>
  </w:style>
  <w:style w:type="character" w:styleId="Mrltotthiperhivatkozs">
    <w:name w:val="FollowedHyperlink"/>
    <w:uiPriority w:val="99"/>
    <w:semiHidden/>
    <w:unhideWhenUsed/>
    <w:rsid w:val="00DE0A6A"/>
    <w:rPr>
      <w:color w:val="800080"/>
      <w:u w:val="single"/>
    </w:rPr>
  </w:style>
  <w:style w:type="character" w:customStyle="1" w:styleId="Cmsor5Char">
    <w:name w:val="Címsor 5 Char"/>
    <w:link w:val="Cmsor5"/>
    <w:semiHidden/>
    <w:rsid w:val="005C015B"/>
    <w:rPr>
      <w:rFonts w:ascii="Arial" w:eastAsia="Times New Roman" w:hAnsi="Arial" w:cs="Arial"/>
      <w:b/>
      <w:bCs/>
      <w:color w:val="000000"/>
      <w:sz w:val="20"/>
      <w:szCs w:val="20"/>
      <w:lang w:val="en-GB" w:eastAsia="fr-FR"/>
    </w:rPr>
  </w:style>
  <w:style w:type="paragraph" w:styleId="Szvegtrzs">
    <w:name w:val="Body Text"/>
    <w:basedOn w:val="Norml"/>
    <w:link w:val="SzvegtrzsChar"/>
    <w:uiPriority w:val="99"/>
    <w:rsid w:val="00660BC2"/>
    <w:pPr>
      <w:numPr>
        <w:ilvl w:val="12"/>
      </w:numPr>
      <w:suppressAutoHyphens w:val="0"/>
      <w:spacing w:line="240" w:lineRule="auto"/>
      <w:ind w:right="-2"/>
    </w:pPr>
    <w:rPr>
      <w:rFonts w:ascii="Arial" w:hAnsi="Arial" w:cs="Arial"/>
      <w:noProof/>
      <w:sz w:val="24"/>
      <w:szCs w:val="18"/>
    </w:rPr>
  </w:style>
  <w:style w:type="character" w:customStyle="1" w:styleId="SzvegtrzsChar">
    <w:name w:val="Szövegtörzs Char"/>
    <w:link w:val="Szvegtrzs"/>
    <w:uiPriority w:val="99"/>
    <w:rsid w:val="00660BC2"/>
    <w:rPr>
      <w:rFonts w:ascii="Arial" w:eastAsia="Times New Roman" w:hAnsi="Arial" w:cs="Arial"/>
      <w:noProof/>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896074">
      <w:bodyDiv w:val="1"/>
      <w:marLeft w:val="0"/>
      <w:marRight w:val="0"/>
      <w:marTop w:val="0"/>
      <w:marBottom w:val="0"/>
      <w:divBdr>
        <w:top w:val="none" w:sz="0" w:space="0" w:color="auto"/>
        <w:left w:val="none" w:sz="0" w:space="0" w:color="auto"/>
        <w:bottom w:val="none" w:sz="0" w:space="0" w:color="auto"/>
        <w:right w:val="none" w:sz="0" w:space="0" w:color="auto"/>
      </w:divBdr>
    </w:div>
    <w:div w:id="611520148">
      <w:bodyDiv w:val="1"/>
      <w:marLeft w:val="0"/>
      <w:marRight w:val="0"/>
      <w:marTop w:val="0"/>
      <w:marBottom w:val="0"/>
      <w:divBdr>
        <w:top w:val="none" w:sz="0" w:space="0" w:color="auto"/>
        <w:left w:val="none" w:sz="0" w:space="0" w:color="auto"/>
        <w:bottom w:val="none" w:sz="0" w:space="0" w:color="auto"/>
        <w:right w:val="none" w:sz="0" w:space="0" w:color="auto"/>
      </w:divBdr>
    </w:div>
    <w:div w:id="840580652">
      <w:bodyDiv w:val="1"/>
      <w:marLeft w:val="0"/>
      <w:marRight w:val="0"/>
      <w:marTop w:val="0"/>
      <w:marBottom w:val="0"/>
      <w:divBdr>
        <w:top w:val="none" w:sz="0" w:space="0" w:color="auto"/>
        <w:left w:val="none" w:sz="0" w:space="0" w:color="auto"/>
        <w:bottom w:val="none" w:sz="0" w:space="0" w:color="auto"/>
        <w:right w:val="none" w:sz="0" w:space="0" w:color="auto"/>
      </w:divBdr>
    </w:div>
    <w:div w:id="1278682977">
      <w:bodyDiv w:val="1"/>
      <w:marLeft w:val="0"/>
      <w:marRight w:val="0"/>
      <w:marTop w:val="0"/>
      <w:marBottom w:val="0"/>
      <w:divBdr>
        <w:top w:val="none" w:sz="0" w:space="0" w:color="auto"/>
        <w:left w:val="none" w:sz="0" w:space="0" w:color="auto"/>
        <w:bottom w:val="none" w:sz="0" w:space="0" w:color="auto"/>
        <w:right w:val="none" w:sz="0" w:space="0" w:color="auto"/>
      </w:divBdr>
    </w:div>
    <w:div w:id="1484002104">
      <w:bodyDiv w:val="1"/>
      <w:marLeft w:val="0"/>
      <w:marRight w:val="0"/>
      <w:marTop w:val="0"/>
      <w:marBottom w:val="0"/>
      <w:divBdr>
        <w:top w:val="none" w:sz="0" w:space="0" w:color="auto"/>
        <w:left w:val="none" w:sz="0" w:space="0" w:color="auto"/>
        <w:bottom w:val="none" w:sz="0" w:space="0" w:color="auto"/>
        <w:right w:val="none" w:sz="0" w:space="0" w:color="auto"/>
      </w:divBdr>
    </w:div>
    <w:div w:id="1697003980">
      <w:bodyDiv w:val="1"/>
      <w:marLeft w:val="0"/>
      <w:marRight w:val="0"/>
      <w:marTop w:val="0"/>
      <w:marBottom w:val="0"/>
      <w:divBdr>
        <w:top w:val="none" w:sz="0" w:space="0" w:color="auto"/>
        <w:left w:val="none" w:sz="0" w:space="0" w:color="auto"/>
        <w:bottom w:val="none" w:sz="0" w:space="0" w:color="auto"/>
        <w:right w:val="none" w:sz="0" w:space="0" w:color="auto"/>
      </w:divBdr>
    </w:div>
    <w:div w:id="186551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6ca8261-5d54-41df-80d5-db46836bd1d0">
      <Terms xmlns="http://schemas.microsoft.com/office/infopath/2007/PartnerControls"/>
    </lcf76f155ced4ddcb4097134ff3c332f>
    <TaxCatchAll xmlns="88dbc658-faef-4b46-8808-49ba3a121ee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3D0E97BBA590459AC22600C083F529" ma:contentTypeVersion="17" ma:contentTypeDescription="Create a new document." ma:contentTypeScope="" ma:versionID="7a4d3b719ebc07d8aa15d9e5bc25c20d">
  <xsd:schema xmlns:xsd="http://www.w3.org/2001/XMLSchema" xmlns:xs="http://www.w3.org/2001/XMLSchema" xmlns:p="http://schemas.microsoft.com/office/2006/metadata/properties" xmlns:ns2="96ca8261-5d54-41df-80d5-db46836bd1d0" xmlns:ns3="88dbc658-faef-4b46-8808-49ba3a121ee9" targetNamespace="http://schemas.microsoft.com/office/2006/metadata/properties" ma:root="true" ma:fieldsID="370e0d643bd840f6743cb79c00c723a3" ns2:_="" ns3:_="">
    <xsd:import namespace="96ca8261-5d54-41df-80d5-db46836bd1d0"/>
    <xsd:import namespace="88dbc658-faef-4b46-8808-49ba3a121e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a8261-5d54-41df-80d5-db46836b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a410f0c-f800-4bb5-b954-23b62218a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dbc658-faef-4b46-8808-49ba3a121ee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fb5dc6-cab3-4cc9-b919-24d49a8d3039}" ma:internalName="TaxCatchAll" ma:showField="CatchAllData" ma:web="88dbc658-faef-4b46-8808-49ba3a121ee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F2024A-51F5-4B97-B09C-42438E265BBE}">
  <ds:schemaRefs>
    <ds:schemaRef ds:uri="http://schemas.microsoft.com/sharepoint/v3/contenttype/forms"/>
  </ds:schemaRefs>
</ds:datastoreItem>
</file>

<file path=customXml/itemProps2.xml><?xml version="1.0" encoding="utf-8"?>
<ds:datastoreItem xmlns:ds="http://schemas.openxmlformats.org/officeDocument/2006/customXml" ds:itemID="{EE9F677D-D3BE-4C28-A106-615E199A3EAA}">
  <ds:schemaRefs>
    <ds:schemaRef ds:uri="http://schemas.microsoft.com/office/2006/metadata/properties"/>
    <ds:schemaRef ds:uri="http://schemas.microsoft.com/office/infopath/2007/PartnerControls"/>
    <ds:schemaRef ds:uri="96ca8261-5d54-41df-80d5-db46836bd1d0"/>
    <ds:schemaRef ds:uri="88dbc658-faef-4b46-8808-49ba3a121ee9"/>
  </ds:schemaRefs>
</ds:datastoreItem>
</file>

<file path=customXml/itemProps3.xml><?xml version="1.0" encoding="utf-8"?>
<ds:datastoreItem xmlns:ds="http://schemas.openxmlformats.org/officeDocument/2006/customXml" ds:itemID="{46733D89-D554-44D9-BDA7-01B624A52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a8261-5d54-41df-80d5-db46836bd1d0"/>
    <ds:schemaRef ds:uri="88dbc658-faef-4b46-8808-49ba3a121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c14d9e5-93cd-47e1-9cd8-fd00404a29a8}" enabled="1" method="Standard" siteId="{c98df534-5e36-459a-ac3f-8c2e449863bd}" removed="0"/>
</clbl:labelList>
</file>

<file path=docProps/app.xml><?xml version="1.0" encoding="utf-8"?>
<Properties xmlns="http://schemas.openxmlformats.org/officeDocument/2006/extended-properties" xmlns:vt="http://schemas.openxmlformats.org/officeDocument/2006/docPropsVTypes">
  <Template>Normal</Template>
  <TotalTime>6</TotalTime>
  <Pages>20</Pages>
  <Words>7237</Words>
  <Characters>49937</Characters>
  <Application>Microsoft Office Word</Application>
  <DocSecurity>0</DocSecurity>
  <Lines>416</Lines>
  <Paragraphs>114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57060</CharactersWithSpaces>
  <SharedDoc>false</SharedDoc>
  <HLinks>
    <vt:vector size="12" baseType="variant">
      <vt:variant>
        <vt:i4>2359399</vt:i4>
      </vt:variant>
      <vt:variant>
        <vt:i4>3</vt:i4>
      </vt:variant>
      <vt:variant>
        <vt:i4>0</vt:i4>
      </vt:variant>
      <vt:variant>
        <vt:i4>5</vt:i4>
      </vt:variant>
      <vt:variant>
        <vt:lpwstr>http://www.ema.europa.eu/docs/en_GB/document_library/Template_or_form/2013/03/WC500139752.doc</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Intuimed</dc:creator>
  <cp:keywords/>
  <cp:lastModifiedBy>HU OGYI 8.1</cp:lastModifiedBy>
  <cp:revision>20</cp:revision>
  <dcterms:created xsi:type="dcterms:W3CDTF">2026-02-27T07:57:00Z</dcterms:created>
  <dcterms:modified xsi:type="dcterms:W3CDTF">2026-07-28T05:35:00Z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0x010100853D0E97BBA590459AC22600C083F529</vt:lpwstr>
  </property>
</Properties>
</file>