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D84BE" w14:textId="77777777" w:rsidR="00D70005" w:rsidRPr="00304518" w:rsidRDefault="00EE3F7C" w:rsidP="00304518">
      <w:pPr>
        <w:jc w:val="center"/>
        <w:rPr>
          <w:b/>
          <w:sz w:val="22"/>
          <w:lang w:val="hu-HU"/>
        </w:rPr>
      </w:pPr>
      <w:r w:rsidRPr="00304518">
        <w:rPr>
          <w:b/>
          <w:sz w:val="22"/>
          <w:lang w:val="hu-HU"/>
        </w:rPr>
        <w:t xml:space="preserve">Betegtájékoztató: </w:t>
      </w:r>
      <w:r w:rsidR="00361413" w:rsidRPr="00304518">
        <w:rPr>
          <w:b/>
          <w:sz w:val="22"/>
          <w:lang w:val="hu-HU"/>
        </w:rPr>
        <w:t xml:space="preserve">Információk </w:t>
      </w:r>
      <w:r w:rsidRPr="00304518">
        <w:rPr>
          <w:b/>
          <w:sz w:val="22"/>
          <w:lang w:val="hu-HU"/>
        </w:rPr>
        <w:t>a beteg számára</w:t>
      </w:r>
    </w:p>
    <w:p w14:paraId="18DA0E98" w14:textId="77777777" w:rsidR="00D70005" w:rsidRPr="00304518" w:rsidRDefault="00D70005" w:rsidP="00304518">
      <w:pPr>
        <w:rPr>
          <w:sz w:val="22"/>
          <w:lang w:val="hu-HU"/>
        </w:rPr>
      </w:pPr>
    </w:p>
    <w:p w14:paraId="006E9F16" w14:textId="77777777" w:rsidR="00EE3F7C" w:rsidRPr="00304518" w:rsidRDefault="00EE3F7C" w:rsidP="00304518">
      <w:pPr>
        <w:jc w:val="center"/>
        <w:rPr>
          <w:b/>
          <w:bCs/>
          <w:sz w:val="22"/>
          <w:lang w:val="hu-HU"/>
        </w:rPr>
      </w:pPr>
      <w:proofErr w:type="spellStart"/>
      <w:r w:rsidRPr="00304518">
        <w:rPr>
          <w:b/>
          <w:bCs/>
          <w:sz w:val="22"/>
          <w:lang w:val="hu-HU"/>
        </w:rPr>
        <w:t>Ampicillin</w:t>
      </w:r>
      <w:proofErr w:type="spellEnd"/>
      <w:r w:rsidRPr="00304518">
        <w:rPr>
          <w:b/>
          <w:bCs/>
          <w:sz w:val="22"/>
          <w:lang w:val="hu-HU"/>
        </w:rPr>
        <w:t xml:space="preserve"> </w:t>
      </w:r>
      <w:proofErr w:type="spellStart"/>
      <w:r w:rsidR="000E4ABD" w:rsidRPr="00304518">
        <w:rPr>
          <w:b/>
          <w:bCs/>
          <w:sz w:val="22"/>
          <w:lang w:val="hu-HU"/>
        </w:rPr>
        <w:t>Antibiotice</w:t>
      </w:r>
      <w:proofErr w:type="spellEnd"/>
      <w:r w:rsidRPr="00304518">
        <w:rPr>
          <w:b/>
          <w:bCs/>
          <w:sz w:val="22"/>
          <w:lang w:val="hu-HU"/>
        </w:rPr>
        <w:t xml:space="preserve"> 1 g por </w:t>
      </w:r>
      <w:proofErr w:type="spellStart"/>
      <w:r w:rsidRPr="00304518">
        <w:rPr>
          <w:b/>
          <w:bCs/>
          <w:sz w:val="22"/>
          <w:lang w:val="hu-HU"/>
        </w:rPr>
        <w:t>oldatos</w:t>
      </w:r>
      <w:proofErr w:type="spellEnd"/>
      <w:r w:rsidRPr="00304518">
        <w:rPr>
          <w:b/>
          <w:bCs/>
          <w:sz w:val="22"/>
          <w:lang w:val="hu-HU"/>
        </w:rPr>
        <w:t xml:space="preserve"> </w:t>
      </w:r>
      <w:r w:rsidR="00127603" w:rsidRPr="00304518">
        <w:rPr>
          <w:b/>
          <w:bCs/>
          <w:sz w:val="22"/>
          <w:lang w:val="hu-HU"/>
        </w:rPr>
        <w:t>injekcióhoz vagy infúzióhoz</w:t>
      </w:r>
    </w:p>
    <w:p w14:paraId="68F4C2DC" w14:textId="77777777" w:rsidR="007B2681" w:rsidRDefault="007B2681" w:rsidP="00304518">
      <w:pPr>
        <w:jc w:val="center"/>
        <w:rPr>
          <w:sz w:val="22"/>
          <w:lang w:val="hu-HU"/>
        </w:rPr>
      </w:pPr>
    </w:p>
    <w:p w14:paraId="2ED9C102" w14:textId="1CF7C95D" w:rsidR="00D70005" w:rsidRPr="00304518" w:rsidRDefault="00491C36" w:rsidP="00304518">
      <w:pPr>
        <w:jc w:val="center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a</w:t>
      </w:r>
      <w:r w:rsidR="00633D25" w:rsidRPr="00304518">
        <w:rPr>
          <w:sz w:val="22"/>
          <w:lang w:val="hu-HU"/>
        </w:rPr>
        <w:t>mpicillin</w:t>
      </w:r>
      <w:proofErr w:type="spellEnd"/>
    </w:p>
    <w:p w14:paraId="72CE39C9" w14:textId="77777777" w:rsidR="003F48EF" w:rsidRPr="00304518" w:rsidRDefault="003F48EF" w:rsidP="00304518">
      <w:pPr>
        <w:jc w:val="left"/>
        <w:rPr>
          <w:sz w:val="22"/>
          <w:lang w:val="hu-HU"/>
        </w:rPr>
      </w:pPr>
    </w:p>
    <w:p w14:paraId="6C8BCFB9" w14:textId="77777777" w:rsidR="00ED7D0F" w:rsidRPr="00304518" w:rsidRDefault="00ED7D0F" w:rsidP="00304518">
      <w:pPr>
        <w:jc w:val="left"/>
        <w:rPr>
          <w:sz w:val="22"/>
          <w:lang w:val="hu-HU"/>
        </w:rPr>
      </w:pPr>
    </w:p>
    <w:p w14:paraId="4AACE837" w14:textId="77777777" w:rsidR="00361413" w:rsidRPr="00304518" w:rsidRDefault="00361413" w:rsidP="00304518">
      <w:pPr>
        <w:jc w:val="left"/>
        <w:rPr>
          <w:b/>
          <w:sz w:val="22"/>
          <w:lang w:val="hu-HU"/>
        </w:rPr>
      </w:pPr>
      <w:r w:rsidRPr="00304518">
        <w:rPr>
          <w:b/>
          <w:sz w:val="22"/>
          <w:lang w:val="hu-HU"/>
        </w:rPr>
        <w:t xml:space="preserve">Mielőtt elkezdi alkalmazni ezt a gyógyszert, olvassa el figyelmesen az alábbi </w:t>
      </w:r>
      <w:r w:rsidRPr="00304518">
        <w:rPr>
          <w:b/>
          <w:noProof/>
          <w:sz w:val="22"/>
          <w:lang w:val="hu-HU"/>
        </w:rPr>
        <w:t>betegtájékoztatót, mert az Ön számára fontos információkat tartalmaz</w:t>
      </w:r>
      <w:r w:rsidRPr="00304518">
        <w:rPr>
          <w:b/>
          <w:sz w:val="22"/>
          <w:lang w:val="hu-HU"/>
        </w:rPr>
        <w:t>.</w:t>
      </w:r>
    </w:p>
    <w:p w14:paraId="66555122" w14:textId="77777777" w:rsidR="00361413" w:rsidRPr="00304518" w:rsidRDefault="00361413" w:rsidP="00304518">
      <w:pPr>
        <w:widowControl/>
        <w:numPr>
          <w:ilvl w:val="0"/>
          <w:numId w:val="2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Tartsa meg a betegtájékoztatót, mert a benne szereplő információkra a </w:t>
      </w:r>
      <w:r w:rsidRPr="00304518">
        <w:rPr>
          <w:noProof/>
          <w:sz w:val="22"/>
          <w:lang w:val="hu-HU"/>
        </w:rPr>
        <w:t>későbbiekben</w:t>
      </w:r>
      <w:r w:rsidRPr="00304518">
        <w:rPr>
          <w:sz w:val="22"/>
          <w:lang w:val="hu-HU"/>
        </w:rPr>
        <w:t xml:space="preserve"> is szüksége lehet.</w:t>
      </w:r>
    </w:p>
    <w:p w14:paraId="7216664E" w14:textId="77777777" w:rsidR="00361413" w:rsidRPr="00304518" w:rsidRDefault="00361413" w:rsidP="00304518">
      <w:pPr>
        <w:widowControl/>
        <w:numPr>
          <w:ilvl w:val="0"/>
          <w:numId w:val="30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További kérdéseivel forduljon </w:t>
      </w:r>
      <w:r w:rsidRPr="00304518">
        <w:rPr>
          <w:noProof/>
          <w:sz w:val="22"/>
          <w:lang w:val="hu-HU"/>
        </w:rPr>
        <w:t>kezelőorvosához,</w:t>
      </w:r>
      <w:r w:rsidRPr="00304518">
        <w:rPr>
          <w:sz w:val="22"/>
          <w:lang w:val="hu-HU"/>
        </w:rPr>
        <w:t xml:space="preserve"> gyógyszerészéhez vagy a gondozását végző egészségügyi szakemberhez.</w:t>
      </w:r>
    </w:p>
    <w:p w14:paraId="605FC02F" w14:textId="77777777" w:rsidR="00361413" w:rsidRPr="00304518" w:rsidRDefault="00361413" w:rsidP="00304518">
      <w:pPr>
        <w:suppressAutoHyphens/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-</w:t>
      </w:r>
      <w:r w:rsidRPr="00304518">
        <w:rPr>
          <w:sz w:val="22"/>
          <w:lang w:val="hu-HU"/>
        </w:rPr>
        <w:tab/>
        <w:t>Ezt a gyógyszert az orvos</w:t>
      </w:r>
      <w:r w:rsidRPr="00304518">
        <w:rPr>
          <w:noProof/>
          <w:sz w:val="22"/>
          <w:lang w:val="hu-HU"/>
        </w:rPr>
        <w:t xml:space="preserve"> kizárólag</w:t>
      </w:r>
      <w:r w:rsidRPr="00304518">
        <w:rPr>
          <w:sz w:val="22"/>
          <w:lang w:val="hu-HU"/>
        </w:rPr>
        <w:t xml:space="preserve"> Önnek írta fel. Ne adja át a készítményt másnak, mert számára ártalmas lehet még abban az esetben is, ha </w:t>
      </w:r>
      <w:r w:rsidRPr="00304518">
        <w:rPr>
          <w:noProof/>
          <w:sz w:val="22"/>
          <w:lang w:val="hu-HU"/>
        </w:rPr>
        <w:t xml:space="preserve">a betegsége </w:t>
      </w:r>
      <w:r w:rsidRPr="00304518">
        <w:rPr>
          <w:sz w:val="22"/>
          <w:lang w:val="hu-HU"/>
        </w:rPr>
        <w:t>tünetei az Önéhez hasonlóak.</w:t>
      </w:r>
    </w:p>
    <w:p w14:paraId="545CC309" w14:textId="77777777" w:rsidR="00361413" w:rsidRPr="00304518" w:rsidRDefault="00361413" w:rsidP="00304518">
      <w:pPr>
        <w:widowControl/>
        <w:numPr>
          <w:ilvl w:val="0"/>
          <w:numId w:val="31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</w:t>
      </w:r>
      <w:r w:rsidRPr="00304518">
        <w:rPr>
          <w:noProof/>
          <w:sz w:val="22"/>
          <w:lang w:val="hu-HU"/>
        </w:rPr>
        <w:t>Önnél bármilyen</w:t>
      </w:r>
      <w:r w:rsidRPr="00304518">
        <w:rPr>
          <w:sz w:val="22"/>
          <w:lang w:val="hu-HU"/>
        </w:rPr>
        <w:t xml:space="preserve"> mellékhatás </w:t>
      </w:r>
      <w:r w:rsidRPr="00304518">
        <w:rPr>
          <w:noProof/>
          <w:sz w:val="22"/>
          <w:lang w:val="hu-HU"/>
        </w:rPr>
        <w:t xml:space="preserve">jelentkezik, tájékoztassa erről kezelőorvosát, gyógyszerészét </w:t>
      </w:r>
      <w:r w:rsidRPr="00304518">
        <w:rPr>
          <w:sz w:val="22"/>
          <w:lang w:val="hu-HU"/>
        </w:rPr>
        <w:t xml:space="preserve">vagy a gondozását végző egészségügyi szakembert. </w:t>
      </w:r>
      <w:r w:rsidRPr="00304518">
        <w:rPr>
          <w:noProof/>
          <w:sz w:val="22"/>
          <w:lang w:val="hu-HU"/>
        </w:rPr>
        <w:t>Ez</w:t>
      </w:r>
      <w:r w:rsidRPr="00304518">
        <w:rPr>
          <w:sz w:val="22"/>
          <w:lang w:val="hu-HU"/>
        </w:rPr>
        <w:t xml:space="preserve"> a betegtájékoztatóban </w:t>
      </w:r>
      <w:r w:rsidRPr="00304518">
        <w:rPr>
          <w:noProof/>
          <w:sz w:val="22"/>
          <w:lang w:val="hu-HU"/>
        </w:rPr>
        <w:t>fel nem sorolt bármilyen lehetséges mellékhatásra is vonatkozik.</w:t>
      </w:r>
      <w:r w:rsidRPr="00304518">
        <w:rPr>
          <w:sz w:val="22"/>
          <w:lang w:val="hu-HU"/>
        </w:rPr>
        <w:t xml:space="preserve"> Lásd 4. pont.</w:t>
      </w:r>
    </w:p>
    <w:p w14:paraId="05B302B2" w14:textId="77777777" w:rsidR="00EE3F7C" w:rsidRPr="00304518" w:rsidRDefault="00EE3F7C" w:rsidP="00304518">
      <w:pPr>
        <w:jc w:val="left"/>
        <w:rPr>
          <w:sz w:val="22"/>
          <w:lang w:val="hu-HU"/>
        </w:rPr>
      </w:pPr>
    </w:p>
    <w:p w14:paraId="3F7B12A6" w14:textId="77777777" w:rsidR="00361413" w:rsidRPr="00304518" w:rsidRDefault="00361413" w:rsidP="00304518">
      <w:pPr>
        <w:pStyle w:val="Nincstrkz"/>
        <w:jc w:val="left"/>
        <w:rPr>
          <w:b/>
          <w:bCs/>
          <w:lang w:val="hu-HU" w:eastAsia="en-GB" w:bidi="en-GB"/>
        </w:rPr>
      </w:pPr>
      <w:r w:rsidRPr="00304518">
        <w:rPr>
          <w:b/>
          <w:bCs/>
          <w:lang w:val="hu-HU" w:eastAsia="en-GB" w:bidi="en-GB"/>
        </w:rPr>
        <w:t>A betegtájékoztató tartalma:</w:t>
      </w:r>
    </w:p>
    <w:p w14:paraId="6F8735AE" w14:textId="779DD15A" w:rsidR="00EE3F7C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Milyen típusú gyógyszer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</w:t>
      </w:r>
      <w:r w:rsidR="00C72405">
        <w:rPr>
          <w:sz w:val="22"/>
          <w:lang w:val="hu-HU"/>
        </w:rPr>
        <w:t xml:space="preserve">1 g </w:t>
      </w:r>
      <w:r w:rsidRPr="00304518">
        <w:rPr>
          <w:sz w:val="22"/>
          <w:lang w:val="hu-HU"/>
        </w:rPr>
        <w:t xml:space="preserve">por </w:t>
      </w:r>
      <w:proofErr w:type="spellStart"/>
      <w:r w:rsidRPr="00304518">
        <w:rPr>
          <w:sz w:val="22"/>
          <w:lang w:val="hu-HU"/>
        </w:rPr>
        <w:t>oldatos</w:t>
      </w:r>
      <w:proofErr w:type="spellEnd"/>
      <w:r w:rsidRPr="00304518">
        <w:rPr>
          <w:sz w:val="22"/>
          <w:lang w:val="hu-HU"/>
        </w:rPr>
        <w:t xml:space="preserve"> </w:t>
      </w:r>
      <w:r w:rsidR="00127603" w:rsidRPr="00304518">
        <w:rPr>
          <w:sz w:val="22"/>
          <w:lang w:val="hu-HU"/>
        </w:rPr>
        <w:t>injekcióhoz vagy infúzióhoz</w:t>
      </w:r>
      <w:r w:rsidRPr="00304518">
        <w:rPr>
          <w:sz w:val="22"/>
          <w:lang w:val="hu-HU"/>
        </w:rPr>
        <w:t xml:space="preserve"> </w:t>
      </w:r>
      <w:r w:rsidR="00361413" w:rsidRPr="00304518">
        <w:rPr>
          <w:sz w:val="22"/>
          <w:lang w:val="hu-HU"/>
        </w:rPr>
        <w:t xml:space="preserve">(a továbbiakban </w:t>
      </w:r>
      <w:proofErr w:type="spellStart"/>
      <w:r w:rsidR="00361413" w:rsidRPr="00304518">
        <w:rPr>
          <w:sz w:val="22"/>
          <w:lang w:val="hu-HU"/>
        </w:rPr>
        <w:t>Ampicillin</w:t>
      </w:r>
      <w:proofErr w:type="spellEnd"/>
      <w:r w:rsidR="00361413"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725B3D" w:rsidRPr="00304518">
        <w:rPr>
          <w:sz w:val="22"/>
          <w:lang w:val="hu-HU"/>
        </w:rPr>
        <w:t>)</w:t>
      </w:r>
      <w:r w:rsidR="00361413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és milyen betegségek esetén alkalmazható?</w:t>
      </w:r>
    </w:p>
    <w:p w14:paraId="31234A13" w14:textId="77777777" w:rsidR="00EE3F7C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Tudnivalók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0E4ABD" w:rsidRPr="00304518">
        <w:rPr>
          <w:sz w:val="22"/>
          <w:lang w:val="hu-HU"/>
        </w:rPr>
        <w:t xml:space="preserve"> </w:t>
      </w:r>
      <w:r w:rsidR="00361413" w:rsidRPr="00304518">
        <w:rPr>
          <w:sz w:val="22"/>
          <w:lang w:val="hu-HU"/>
        </w:rPr>
        <w:t xml:space="preserve">alkalmazása </w:t>
      </w:r>
      <w:r w:rsidRPr="00304518">
        <w:rPr>
          <w:sz w:val="22"/>
          <w:lang w:val="hu-HU"/>
        </w:rPr>
        <w:t>előtt</w:t>
      </w:r>
    </w:p>
    <w:p w14:paraId="31DD8A1A" w14:textId="77777777" w:rsidR="00EE3F7C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Hogyan kell alkalmazni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361413" w:rsidRPr="00304518">
        <w:rPr>
          <w:sz w:val="22"/>
          <w:lang w:val="hu-HU"/>
        </w:rPr>
        <w:t>-t?</w:t>
      </w:r>
    </w:p>
    <w:p w14:paraId="1B07E110" w14:textId="77777777" w:rsidR="00EE3F7C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Lehetséges mellékhatások</w:t>
      </w:r>
    </w:p>
    <w:p w14:paraId="1851DF95" w14:textId="77777777" w:rsidR="00EE3F7C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Hogyan kell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361413" w:rsidRPr="00304518">
        <w:rPr>
          <w:sz w:val="22"/>
          <w:lang w:val="hu-HU"/>
        </w:rPr>
        <w:t>-t</w:t>
      </w:r>
      <w:r w:rsidRPr="00304518">
        <w:rPr>
          <w:sz w:val="22"/>
          <w:lang w:val="hu-HU"/>
        </w:rPr>
        <w:t xml:space="preserve"> tárolni?</w:t>
      </w:r>
    </w:p>
    <w:p w14:paraId="17FB1685" w14:textId="77777777" w:rsidR="00D70005" w:rsidRPr="00304518" w:rsidRDefault="00EE3F7C" w:rsidP="00304518">
      <w:pPr>
        <w:pStyle w:val="Listaszerbekezds"/>
        <w:numPr>
          <w:ilvl w:val="0"/>
          <w:numId w:val="21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 csomag</w:t>
      </w:r>
      <w:r w:rsidR="00361413" w:rsidRPr="00304518">
        <w:rPr>
          <w:sz w:val="22"/>
          <w:lang w:val="hu-HU"/>
        </w:rPr>
        <w:t>olás</w:t>
      </w:r>
      <w:r w:rsidRPr="00304518">
        <w:rPr>
          <w:sz w:val="22"/>
          <w:lang w:val="hu-HU"/>
        </w:rPr>
        <w:t xml:space="preserve"> tartalma és egyéb információk</w:t>
      </w:r>
    </w:p>
    <w:p w14:paraId="169BB96C" w14:textId="77777777" w:rsidR="003F48EF" w:rsidRPr="00304518" w:rsidRDefault="003F48EF" w:rsidP="00304518">
      <w:pPr>
        <w:jc w:val="left"/>
        <w:rPr>
          <w:sz w:val="22"/>
          <w:lang w:val="hu-HU"/>
        </w:rPr>
      </w:pPr>
    </w:p>
    <w:p w14:paraId="6F251430" w14:textId="77777777" w:rsidR="00ED7D0F" w:rsidRPr="00304518" w:rsidRDefault="00ED7D0F" w:rsidP="00304518">
      <w:pPr>
        <w:jc w:val="left"/>
        <w:rPr>
          <w:sz w:val="22"/>
          <w:lang w:val="hu-HU"/>
        </w:rPr>
      </w:pPr>
    </w:p>
    <w:p w14:paraId="7C8458DD" w14:textId="77777777" w:rsidR="00D70005" w:rsidRPr="00304518" w:rsidRDefault="00EE3F7C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 xml:space="preserve">Milyen típusú gyógyszer az </w:t>
      </w:r>
      <w:proofErr w:type="spellStart"/>
      <w:r w:rsidRPr="00304518">
        <w:rPr>
          <w:sz w:val="22"/>
          <w:szCs w:val="22"/>
          <w:lang w:val="hu-HU"/>
        </w:rPr>
        <w:t>Ampicillin</w:t>
      </w:r>
      <w:proofErr w:type="spellEnd"/>
      <w:r w:rsidRPr="00304518">
        <w:rPr>
          <w:sz w:val="22"/>
          <w:szCs w:val="22"/>
          <w:lang w:val="hu-HU"/>
        </w:rPr>
        <w:t xml:space="preserve"> </w:t>
      </w:r>
      <w:proofErr w:type="spellStart"/>
      <w:r w:rsidR="000E4ABD" w:rsidRPr="00304518">
        <w:rPr>
          <w:sz w:val="22"/>
          <w:szCs w:val="22"/>
          <w:lang w:val="hu-HU"/>
        </w:rPr>
        <w:t>Antibiotice</w:t>
      </w:r>
      <w:proofErr w:type="spellEnd"/>
      <w:r w:rsidR="000E4ABD" w:rsidRPr="00304518">
        <w:rPr>
          <w:sz w:val="22"/>
          <w:szCs w:val="22"/>
          <w:lang w:val="hu-HU"/>
        </w:rPr>
        <w:t xml:space="preserve"> </w:t>
      </w:r>
      <w:r w:rsidRPr="00304518">
        <w:rPr>
          <w:sz w:val="22"/>
          <w:szCs w:val="22"/>
          <w:lang w:val="hu-HU"/>
        </w:rPr>
        <w:t>és milyen betegségek esetén alkalmazható?</w:t>
      </w:r>
    </w:p>
    <w:p w14:paraId="7C5217FC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746F0891" w14:textId="1F76B5D9" w:rsidR="00EE3F7C" w:rsidRPr="00304518" w:rsidRDefault="00EE3F7C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0E4ABD" w:rsidRPr="00304518">
        <w:rPr>
          <w:sz w:val="22"/>
          <w:lang w:val="hu-HU"/>
        </w:rPr>
        <w:t xml:space="preserve"> hatóanyagként </w:t>
      </w:r>
      <w:proofErr w:type="spellStart"/>
      <w:r w:rsidR="000E4ABD" w:rsidRPr="00304518">
        <w:rPr>
          <w:sz w:val="22"/>
          <w:lang w:val="hu-HU"/>
        </w:rPr>
        <w:t>ampicillint</w:t>
      </w:r>
      <w:proofErr w:type="spellEnd"/>
      <w:r w:rsidR="000E4ABD" w:rsidRPr="00304518">
        <w:rPr>
          <w:sz w:val="22"/>
          <w:lang w:val="hu-HU"/>
        </w:rPr>
        <w:t xml:space="preserve"> tartalmaz, ami a penicillinek gyógyszercsoportjába tartozik. A készítmény </w:t>
      </w:r>
      <w:r w:rsidRPr="00304518">
        <w:rPr>
          <w:sz w:val="22"/>
          <w:lang w:val="hu-HU"/>
        </w:rPr>
        <w:t>egy bakteriális fertőzések kezelésére szolgáló gyógyszer (antibiotikum), amely a fertőzéseket okozó baktériumok elpusztításával fejti ki hatását.</w:t>
      </w:r>
      <w:r w:rsidR="000E4ABD" w:rsidRPr="00304518">
        <w:rPr>
          <w:sz w:val="22"/>
          <w:lang w:val="hu-HU"/>
        </w:rPr>
        <w:t xml:space="preserve"> Az </w:t>
      </w:r>
      <w:proofErr w:type="spellStart"/>
      <w:r w:rsidR="000E4ABD" w:rsidRPr="00304518">
        <w:rPr>
          <w:sz w:val="22"/>
          <w:lang w:val="hu-HU"/>
        </w:rPr>
        <w:t>Ampicillin</w:t>
      </w:r>
      <w:proofErr w:type="spellEnd"/>
      <w:r w:rsidR="000E4ABD"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0E4ABD" w:rsidRPr="00304518">
        <w:rPr>
          <w:sz w:val="22"/>
          <w:lang w:val="hu-HU"/>
        </w:rPr>
        <w:t xml:space="preserve">-t </w:t>
      </w:r>
      <w:proofErr w:type="spellStart"/>
      <w:r w:rsidR="000E4ABD" w:rsidRPr="00304518">
        <w:rPr>
          <w:sz w:val="22"/>
          <w:lang w:val="hu-HU"/>
        </w:rPr>
        <w:t>ampicillinre</w:t>
      </w:r>
      <w:proofErr w:type="spellEnd"/>
      <w:r w:rsidR="000E4ABD" w:rsidRPr="00304518">
        <w:rPr>
          <w:sz w:val="22"/>
          <w:lang w:val="hu-HU"/>
        </w:rPr>
        <w:t xml:space="preserve"> érzékeny baktériumok által okozott fertőzések kezelésére </w:t>
      </w:r>
      <w:r w:rsidR="007B2681">
        <w:rPr>
          <w:sz w:val="22"/>
          <w:lang w:val="hu-HU"/>
        </w:rPr>
        <w:t>alkalmazzák</w:t>
      </w:r>
      <w:r w:rsidR="000E4ABD" w:rsidRPr="00304518">
        <w:rPr>
          <w:sz w:val="22"/>
          <w:lang w:val="hu-HU"/>
        </w:rPr>
        <w:t>.</w:t>
      </w:r>
    </w:p>
    <w:p w14:paraId="62A8A3C7" w14:textId="77777777" w:rsidR="00EE3F7C" w:rsidRPr="00304518" w:rsidRDefault="00EE3F7C" w:rsidP="00304518">
      <w:pPr>
        <w:jc w:val="left"/>
        <w:rPr>
          <w:sz w:val="22"/>
          <w:lang w:val="hu-HU"/>
        </w:rPr>
      </w:pPr>
    </w:p>
    <w:p w14:paraId="7A9FE1EE" w14:textId="77777777" w:rsidR="00D70005" w:rsidRPr="00304518" w:rsidRDefault="00EE3F7C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0E4ABD" w:rsidRPr="00304518">
        <w:rPr>
          <w:sz w:val="22"/>
          <w:lang w:val="hu-HU"/>
        </w:rPr>
        <w:t>Antibiotice</w:t>
      </w:r>
      <w:proofErr w:type="spellEnd"/>
      <w:r w:rsidR="000E4ABD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az alábbi betegségek kezelésére szolgál:</w:t>
      </w:r>
    </w:p>
    <w:p w14:paraId="62AB6317" w14:textId="282AFAF5" w:rsidR="00905F68" w:rsidRPr="00304518" w:rsidRDefault="007B2681" w:rsidP="00304518">
      <w:pPr>
        <w:pStyle w:val="Listaszerbekezds"/>
        <w:numPr>
          <w:ilvl w:val="0"/>
          <w:numId w:val="4"/>
        </w:numPr>
        <w:tabs>
          <w:tab w:val="left" w:pos="580"/>
          <w:tab w:val="left" w:pos="581"/>
        </w:tabs>
        <w:ind w:right="26" w:hanging="585"/>
        <w:jc w:val="left"/>
        <w:rPr>
          <w:sz w:val="22"/>
          <w:lang w:val="hu-HU"/>
        </w:rPr>
      </w:pPr>
      <w:r>
        <w:rPr>
          <w:sz w:val="22"/>
          <w:lang w:val="hu-HU"/>
        </w:rPr>
        <w:t>idült</w:t>
      </w:r>
      <w:r w:rsidRPr="00304518">
        <w:rPr>
          <w:sz w:val="22"/>
          <w:lang w:val="hu-HU"/>
        </w:rPr>
        <w:t xml:space="preserve"> </w:t>
      </w:r>
      <w:r w:rsidR="00EE3F7C" w:rsidRPr="00304518">
        <w:rPr>
          <w:sz w:val="22"/>
          <w:lang w:val="hu-HU"/>
        </w:rPr>
        <w:t xml:space="preserve">hörghurut </w:t>
      </w:r>
      <w:r w:rsidR="0028792A" w:rsidRPr="00304518">
        <w:rPr>
          <w:sz w:val="22"/>
          <w:lang w:val="hu-HU"/>
        </w:rPr>
        <w:t>heveny fellángolása</w:t>
      </w:r>
      <w:r w:rsidR="00516F4F" w:rsidRPr="00304518">
        <w:rPr>
          <w:sz w:val="22"/>
          <w:lang w:val="hu-HU"/>
        </w:rPr>
        <w:t xml:space="preserve"> </w:t>
      </w:r>
      <w:r w:rsidR="00516F4F" w:rsidRPr="00304518">
        <w:rPr>
          <w:rStyle w:val="jlqj4b"/>
          <w:sz w:val="22"/>
          <w:lang w:val="hu-HU"/>
        </w:rPr>
        <w:t>(a légutak fertőzése)</w:t>
      </w:r>
      <w:r>
        <w:rPr>
          <w:rStyle w:val="jlqj4b"/>
          <w:sz w:val="22"/>
          <w:lang w:val="hu-HU"/>
        </w:rPr>
        <w:t>;</w:t>
      </w:r>
    </w:p>
    <w:p w14:paraId="64055E77" w14:textId="13EA5A87" w:rsidR="00905F68" w:rsidRPr="00304518" w:rsidRDefault="007B2681" w:rsidP="00304518">
      <w:pPr>
        <w:pStyle w:val="Listaszerbekezds"/>
        <w:numPr>
          <w:ilvl w:val="0"/>
          <w:numId w:val="4"/>
        </w:numPr>
        <w:tabs>
          <w:tab w:val="left" w:pos="580"/>
          <w:tab w:val="left" w:pos="581"/>
        </w:tabs>
        <w:ind w:right="26" w:hanging="585"/>
        <w:jc w:val="left"/>
        <w:rPr>
          <w:sz w:val="22"/>
          <w:lang w:val="hu-HU"/>
        </w:rPr>
      </w:pPr>
      <w:r>
        <w:rPr>
          <w:iCs/>
          <w:sz w:val="22"/>
          <w:lang w:val="hu-HU"/>
        </w:rPr>
        <w:t>v</w:t>
      </w:r>
      <w:r w:rsidR="00D8400D" w:rsidRPr="00304518">
        <w:rPr>
          <w:iCs/>
          <w:sz w:val="22"/>
          <w:lang w:val="hu-HU"/>
        </w:rPr>
        <w:t>esemedence-gyulladás</w:t>
      </w:r>
      <w:r w:rsidR="003D236F" w:rsidRPr="00304518">
        <w:rPr>
          <w:iCs/>
          <w:sz w:val="22"/>
          <w:lang w:val="hu-HU"/>
        </w:rPr>
        <w:t xml:space="preserve"> (</w:t>
      </w:r>
      <w:r w:rsidR="00EE3F7C" w:rsidRPr="00304518">
        <w:rPr>
          <w:sz w:val="22"/>
          <w:lang w:val="hu-HU"/>
        </w:rPr>
        <w:t xml:space="preserve">felső </w:t>
      </w:r>
      <w:proofErr w:type="spellStart"/>
      <w:r w:rsidR="00EE3F7C" w:rsidRPr="00304518">
        <w:rPr>
          <w:sz w:val="22"/>
          <w:lang w:val="hu-HU"/>
        </w:rPr>
        <w:t>húgyúti</w:t>
      </w:r>
      <w:proofErr w:type="spellEnd"/>
      <w:r w:rsidR="00EE3F7C" w:rsidRPr="00304518">
        <w:rPr>
          <w:sz w:val="22"/>
          <w:lang w:val="hu-HU"/>
        </w:rPr>
        <w:t xml:space="preserve"> fertőzés</w:t>
      </w:r>
      <w:r w:rsidR="003D236F" w:rsidRPr="00304518">
        <w:rPr>
          <w:sz w:val="22"/>
          <w:lang w:val="hu-HU"/>
        </w:rPr>
        <w:t>)</w:t>
      </w:r>
      <w:r>
        <w:rPr>
          <w:sz w:val="22"/>
          <w:lang w:val="hu-HU"/>
        </w:rPr>
        <w:t>;</w:t>
      </w:r>
    </w:p>
    <w:p w14:paraId="3D05F7C3" w14:textId="2A75B69B" w:rsidR="00905F68" w:rsidRPr="00304518" w:rsidRDefault="007B2681" w:rsidP="00304518">
      <w:pPr>
        <w:pStyle w:val="Listaszerbekezds"/>
        <w:numPr>
          <w:ilvl w:val="0"/>
          <w:numId w:val="4"/>
        </w:numPr>
        <w:tabs>
          <w:tab w:val="left" w:pos="580"/>
          <w:tab w:val="left" w:pos="581"/>
        </w:tabs>
        <w:ind w:right="26" w:hanging="585"/>
        <w:jc w:val="left"/>
        <w:rPr>
          <w:sz w:val="22"/>
          <w:lang w:val="hu-HU"/>
        </w:rPr>
      </w:pPr>
      <w:r>
        <w:rPr>
          <w:sz w:val="22"/>
          <w:lang w:val="hu-HU"/>
        </w:rPr>
        <w:t>b</w:t>
      </w:r>
      <w:r w:rsidR="006D46B0" w:rsidRPr="00304518">
        <w:rPr>
          <w:sz w:val="22"/>
          <w:lang w:val="hu-HU"/>
        </w:rPr>
        <w:t>akteriális agyhártyagyulladás</w:t>
      </w:r>
      <w:r w:rsidR="00516F4F" w:rsidRPr="00304518">
        <w:rPr>
          <w:sz w:val="22"/>
          <w:lang w:val="hu-HU"/>
        </w:rPr>
        <w:t xml:space="preserve"> </w:t>
      </w:r>
      <w:r w:rsidR="00516F4F" w:rsidRPr="00304518">
        <w:rPr>
          <w:rStyle w:val="jlqj4b"/>
          <w:sz w:val="22"/>
          <w:lang w:val="hu-HU"/>
        </w:rPr>
        <w:t xml:space="preserve">(az agyat borító </w:t>
      </w:r>
      <w:r>
        <w:rPr>
          <w:rStyle w:val="jlqj4b"/>
          <w:sz w:val="22"/>
          <w:lang w:val="hu-HU"/>
        </w:rPr>
        <w:t>hártyák</w:t>
      </w:r>
      <w:r w:rsidRPr="00304518">
        <w:rPr>
          <w:rStyle w:val="jlqj4b"/>
          <w:sz w:val="22"/>
          <w:lang w:val="hu-HU"/>
        </w:rPr>
        <w:t xml:space="preserve"> </w:t>
      </w:r>
      <w:r w:rsidR="00516F4F" w:rsidRPr="00304518">
        <w:rPr>
          <w:rStyle w:val="jlqj4b"/>
          <w:sz w:val="22"/>
          <w:lang w:val="hu-HU"/>
        </w:rPr>
        <w:t>fertőzése)</w:t>
      </w:r>
      <w:r>
        <w:rPr>
          <w:rStyle w:val="jlqj4b"/>
          <w:sz w:val="22"/>
          <w:lang w:val="hu-HU"/>
        </w:rPr>
        <w:t>;</w:t>
      </w:r>
    </w:p>
    <w:p w14:paraId="28FEC956" w14:textId="57B68715" w:rsidR="00905F68" w:rsidRPr="00304518" w:rsidRDefault="007B2681" w:rsidP="00304518">
      <w:pPr>
        <w:pStyle w:val="Listaszerbekezds"/>
        <w:numPr>
          <w:ilvl w:val="0"/>
          <w:numId w:val="4"/>
        </w:numPr>
        <w:tabs>
          <w:tab w:val="left" w:pos="580"/>
          <w:tab w:val="left" w:pos="581"/>
        </w:tabs>
        <w:ind w:right="26" w:hanging="585"/>
        <w:jc w:val="left"/>
        <w:rPr>
          <w:sz w:val="22"/>
          <w:lang w:val="hu-HU"/>
        </w:rPr>
      </w:pPr>
      <w:r>
        <w:rPr>
          <w:sz w:val="22"/>
          <w:lang w:val="hu-HU"/>
        </w:rPr>
        <w:t>t</w:t>
      </w:r>
      <w:r w:rsidR="006D46B0" w:rsidRPr="00304518">
        <w:rPr>
          <w:sz w:val="22"/>
          <w:lang w:val="hu-HU"/>
        </w:rPr>
        <w:t>üdőgyulladás</w:t>
      </w:r>
      <w:r w:rsidR="00341E80" w:rsidRPr="00304518">
        <w:rPr>
          <w:sz w:val="22"/>
          <w:lang w:val="hu-HU"/>
        </w:rPr>
        <w:t xml:space="preserve"> </w:t>
      </w:r>
      <w:r w:rsidR="00341E80" w:rsidRPr="00304518">
        <w:rPr>
          <w:rStyle w:val="jlqj4b"/>
          <w:sz w:val="22"/>
          <w:lang w:val="hu-HU"/>
        </w:rPr>
        <w:t>(tüdőfertőzés)</w:t>
      </w:r>
      <w:r w:rsidR="006D46B0" w:rsidRPr="00304518">
        <w:rPr>
          <w:sz w:val="22"/>
          <w:lang w:val="hu-HU"/>
        </w:rPr>
        <w:t>, melyre más penicillin nem hat</w:t>
      </w:r>
      <w:r>
        <w:rPr>
          <w:sz w:val="22"/>
          <w:lang w:val="hu-HU"/>
        </w:rPr>
        <w:t>ásos</w:t>
      </w:r>
      <w:r w:rsidR="006D46B0" w:rsidRPr="00304518">
        <w:rPr>
          <w:sz w:val="22"/>
          <w:lang w:val="hu-HU"/>
        </w:rPr>
        <w:t xml:space="preserve"> vagy egyéb oknál fogva nem megfelelő</w:t>
      </w:r>
      <w:r>
        <w:rPr>
          <w:sz w:val="22"/>
          <w:lang w:val="hu-HU"/>
        </w:rPr>
        <w:t>;</w:t>
      </w:r>
    </w:p>
    <w:p w14:paraId="517EA562" w14:textId="4A96C2DF" w:rsidR="00D8698B" w:rsidRPr="00304518" w:rsidRDefault="007B2681" w:rsidP="00304518">
      <w:pPr>
        <w:pStyle w:val="Listaszerbekezds"/>
        <w:widowControl/>
        <w:numPr>
          <w:ilvl w:val="0"/>
          <w:numId w:val="4"/>
        </w:numPr>
        <w:autoSpaceDE/>
        <w:autoSpaceDN/>
        <w:ind w:hanging="585"/>
        <w:jc w:val="left"/>
        <w:rPr>
          <w:sz w:val="22"/>
          <w:lang w:val="hu-HU"/>
        </w:rPr>
      </w:pPr>
      <w:r>
        <w:rPr>
          <w:sz w:val="22"/>
          <w:lang w:val="hu-HU"/>
        </w:rPr>
        <w:t>h</w:t>
      </w:r>
      <w:r w:rsidR="00540985" w:rsidRPr="00304518">
        <w:rPr>
          <w:sz w:val="22"/>
          <w:lang w:val="hu-HU"/>
        </w:rPr>
        <w:t>asüregi fertőzések</w:t>
      </w:r>
      <w:r>
        <w:rPr>
          <w:sz w:val="22"/>
          <w:lang w:val="hu-HU"/>
        </w:rPr>
        <w:t>;</w:t>
      </w:r>
    </w:p>
    <w:p w14:paraId="029B82D6" w14:textId="12B5FD35" w:rsidR="00E37FAA" w:rsidRPr="00304518" w:rsidRDefault="007B2681" w:rsidP="00304518">
      <w:pPr>
        <w:pStyle w:val="Listaszerbekezds"/>
        <w:widowControl/>
        <w:numPr>
          <w:ilvl w:val="0"/>
          <w:numId w:val="4"/>
        </w:numPr>
        <w:autoSpaceDE/>
        <w:autoSpaceDN/>
        <w:ind w:hanging="585"/>
        <w:jc w:val="left"/>
        <w:rPr>
          <w:sz w:val="22"/>
          <w:lang w:val="hu-HU"/>
        </w:rPr>
      </w:pPr>
      <w:r>
        <w:rPr>
          <w:rStyle w:val="jlqj4b"/>
          <w:sz w:val="22"/>
          <w:lang w:val="hu-HU"/>
        </w:rPr>
        <w:t>a vér</w:t>
      </w:r>
      <w:r w:rsidR="00D22F9F">
        <w:rPr>
          <w:rStyle w:val="jlqj4b"/>
          <w:sz w:val="22"/>
          <w:lang w:val="hu-HU"/>
        </w:rPr>
        <w:t>nek a</w:t>
      </w:r>
      <w:r w:rsidR="004441B5" w:rsidRPr="00304518">
        <w:rPr>
          <w:rStyle w:val="jlqj4b"/>
          <w:sz w:val="22"/>
          <w:lang w:val="hu-HU"/>
        </w:rPr>
        <w:t xml:space="preserve"> fent említett fer</w:t>
      </w:r>
      <w:r w:rsidR="004441B5" w:rsidRPr="00304518">
        <w:rPr>
          <w:rStyle w:val="jlqj4b"/>
          <w:bCs/>
          <w:sz w:val="22"/>
          <w:lang w:val="hu-HU"/>
        </w:rPr>
        <w:t>tőzések bármelyikével összefüggő b</w:t>
      </w:r>
      <w:r w:rsidR="004441B5" w:rsidRPr="00304518">
        <w:rPr>
          <w:rStyle w:val="jlqj4b"/>
          <w:sz w:val="22"/>
          <w:lang w:val="hu-HU"/>
        </w:rPr>
        <w:t xml:space="preserve">akteriális </w:t>
      </w:r>
      <w:r>
        <w:rPr>
          <w:rStyle w:val="jlqj4b"/>
          <w:sz w:val="22"/>
          <w:lang w:val="hu-HU"/>
        </w:rPr>
        <w:t>fertőzése.</w:t>
      </w:r>
    </w:p>
    <w:p w14:paraId="22F7043D" w14:textId="77777777" w:rsidR="00D8698B" w:rsidRPr="00304518" w:rsidRDefault="00D8698B" w:rsidP="00304518">
      <w:pPr>
        <w:jc w:val="left"/>
        <w:rPr>
          <w:sz w:val="22"/>
          <w:lang w:val="hu-HU"/>
        </w:rPr>
      </w:pPr>
    </w:p>
    <w:p w14:paraId="796A705A" w14:textId="5447F29A" w:rsidR="00540985" w:rsidRPr="00304518" w:rsidRDefault="00540985" w:rsidP="00304518">
      <w:pPr>
        <w:jc w:val="left"/>
        <w:rPr>
          <w:sz w:val="22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r w:rsidR="007B2681">
        <w:rPr>
          <w:sz w:val="22"/>
          <w:lang w:val="hu-HU"/>
        </w:rPr>
        <w:t>t</w:t>
      </w:r>
      <w:proofErr w:type="spellEnd"/>
      <w:r w:rsidRPr="00304518">
        <w:rPr>
          <w:sz w:val="22"/>
          <w:lang w:val="hu-HU"/>
        </w:rPr>
        <w:t xml:space="preserve"> az </w:t>
      </w:r>
      <w:r w:rsidR="007B2681">
        <w:rPr>
          <w:sz w:val="22"/>
          <w:lang w:val="hu-HU"/>
        </w:rPr>
        <w:t>szívbelhártya-gyulladás</w:t>
      </w:r>
      <w:r w:rsidR="007B2681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(a szívbillentyűk fertőz</w:t>
      </w:r>
      <w:proofErr w:type="spellStart"/>
      <w:r w:rsidRPr="00304518">
        <w:rPr>
          <w:sz w:val="22"/>
        </w:rPr>
        <w:t>ése</w:t>
      </w:r>
      <w:proofErr w:type="spellEnd"/>
      <w:r w:rsidRPr="00304518">
        <w:rPr>
          <w:sz w:val="22"/>
        </w:rPr>
        <w:t xml:space="preserve">) </w:t>
      </w:r>
      <w:proofErr w:type="spellStart"/>
      <w:r w:rsidRPr="00304518">
        <w:rPr>
          <w:sz w:val="22"/>
        </w:rPr>
        <w:t>kezelésére</w:t>
      </w:r>
      <w:proofErr w:type="spellEnd"/>
      <w:r w:rsidRPr="00304518">
        <w:rPr>
          <w:sz w:val="22"/>
        </w:rPr>
        <w:t xml:space="preserve"> és </w:t>
      </w:r>
      <w:proofErr w:type="spellStart"/>
      <w:r w:rsidRPr="00304518">
        <w:rPr>
          <w:sz w:val="22"/>
        </w:rPr>
        <w:t>megelőzésére</w:t>
      </w:r>
      <w:proofErr w:type="spellEnd"/>
      <w:r w:rsidRPr="00304518">
        <w:rPr>
          <w:sz w:val="22"/>
        </w:rPr>
        <w:t xml:space="preserve"> is </w:t>
      </w:r>
      <w:proofErr w:type="spellStart"/>
      <w:r w:rsidR="007B2681">
        <w:rPr>
          <w:sz w:val="22"/>
        </w:rPr>
        <w:t>alkalmazzák</w:t>
      </w:r>
      <w:proofErr w:type="spellEnd"/>
      <w:r w:rsidRPr="00304518">
        <w:rPr>
          <w:sz w:val="22"/>
        </w:rPr>
        <w:t>.</w:t>
      </w:r>
    </w:p>
    <w:p w14:paraId="03651586" w14:textId="77777777" w:rsidR="00540985" w:rsidRPr="00304518" w:rsidRDefault="00540985" w:rsidP="00304518">
      <w:pPr>
        <w:jc w:val="left"/>
        <w:rPr>
          <w:sz w:val="22"/>
          <w:lang w:val="hu-HU"/>
        </w:rPr>
      </w:pPr>
    </w:p>
    <w:p w14:paraId="57F76DA6" w14:textId="77777777" w:rsidR="003F4854" w:rsidRPr="00304518" w:rsidRDefault="003F4854" w:rsidP="00304518">
      <w:pPr>
        <w:jc w:val="left"/>
        <w:rPr>
          <w:sz w:val="22"/>
          <w:lang w:val="hu-HU"/>
        </w:rPr>
      </w:pPr>
    </w:p>
    <w:p w14:paraId="4A366D71" w14:textId="77777777" w:rsidR="00D70005" w:rsidRPr="00304518" w:rsidRDefault="00EE3F7C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 xml:space="preserve">Tudnivalók az </w:t>
      </w:r>
      <w:proofErr w:type="spellStart"/>
      <w:r w:rsidRPr="00304518">
        <w:rPr>
          <w:sz w:val="22"/>
          <w:szCs w:val="22"/>
          <w:lang w:val="hu-HU"/>
        </w:rPr>
        <w:t>Ampicillin</w:t>
      </w:r>
      <w:proofErr w:type="spellEnd"/>
      <w:r w:rsidRPr="00304518">
        <w:rPr>
          <w:sz w:val="22"/>
          <w:szCs w:val="22"/>
          <w:lang w:val="hu-HU"/>
        </w:rPr>
        <w:t xml:space="preserve"> </w:t>
      </w:r>
      <w:proofErr w:type="spellStart"/>
      <w:r w:rsidR="006D46B0" w:rsidRPr="00304518">
        <w:rPr>
          <w:sz w:val="22"/>
          <w:szCs w:val="22"/>
          <w:lang w:val="hu-HU"/>
        </w:rPr>
        <w:t>Antibiotice</w:t>
      </w:r>
      <w:proofErr w:type="spellEnd"/>
      <w:r w:rsidR="006D46B0" w:rsidRPr="00304518">
        <w:rPr>
          <w:sz w:val="22"/>
          <w:szCs w:val="22"/>
          <w:lang w:val="hu-HU"/>
        </w:rPr>
        <w:t xml:space="preserve"> </w:t>
      </w:r>
      <w:r w:rsidR="00361413" w:rsidRPr="00304518">
        <w:rPr>
          <w:sz w:val="22"/>
          <w:szCs w:val="22"/>
          <w:lang w:val="hu-HU"/>
        </w:rPr>
        <w:t xml:space="preserve">alkalmazása </w:t>
      </w:r>
      <w:r w:rsidRPr="00304518">
        <w:rPr>
          <w:sz w:val="22"/>
          <w:szCs w:val="22"/>
          <w:lang w:val="hu-HU"/>
        </w:rPr>
        <w:t>előtt</w:t>
      </w:r>
    </w:p>
    <w:p w14:paraId="251176B9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2A04558D" w14:textId="6732DA54" w:rsidR="00D70005" w:rsidRPr="00304518" w:rsidRDefault="00857C84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 xml:space="preserve">Nem alkalmazhatnak Önnél </w:t>
      </w:r>
      <w:proofErr w:type="spellStart"/>
      <w:r w:rsidR="00D22F9F" w:rsidRPr="00D22F9F">
        <w:rPr>
          <w:b/>
          <w:bCs/>
          <w:sz w:val="22"/>
          <w:lang w:val="hu-HU"/>
        </w:rPr>
        <w:t>Ampicillin</w:t>
      </w:r>
      <w:proofErr w:type="spellEnd"/>
      <w:r w:rsidR="00D22F9F" w:rsidRPr="00D22F9F">
        <w:rPr>
          <w:b/>
          <w:bCs/>
          <w:sz w:val="22"/>
          <w:lang w:val="hu-HU"/>
        </w:rPr>
        <w:t xml:space="preserve"> </w:t>
      </w:r>
      <w:proofErr w:type="spellStart"/>
      <w:r w:rsidR="00D22F9F" w:rsidRPr="00D22F9F">
        <w:rPr>
          <w:b/>
          <w:bCs/>
          <w:sz w:val="22"/>
          <w:lang w:val="hu-HU"/>
        </w:rPr>
        <w:t>Antibiotice</w:t>
      </w:r>
      <w:proofErr w:type="spellEnd"/>
      <w:r w:rsidR="00D22F9F">
        <w:rPr>
          <w:b/>
          <w:bCs/>
          <w:sz w:val="22"/>
          <w:lang w:val="hu-HU"/>
        </w:rPr>
        <w:t>-t</w:t>
      </w:r>
    </w:p>
    <w:p w14:paraId="0352BA7F" w14:textId="77777777" w:rsidR="00905F68" w:rsidRPr="00304518" w:rsidRDefault="00EE3F7C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allergiás az </w:t>
      </w:r>
      <w:proofErr w:type="spellStart"/>
      <w:r w:rsidRPr="00304518">
        <w:rPr>
          <w:sz w:val="22"/>
          <w:lang w:val="hu-HU"/>
        </w:rPr>
        <w:t>ampicillinre</w:t>
      </w:r>
      <w:proofErr w:type="spellEnd"/>
      <w:r w:rsidRPr="00304518">
        <w:rPr>
          <w:sz w:val="22"/>
          <w:lang w:val="hu-HU"/>
        </w:rPr>
        <w:t xml:space="preserve"> vagy más penicillinre.</w:t>
      </w:r>
    </w:p>
    <w:p w14:paraId="17C95D6D" w14:textId="77777777" w:rsidR="00EE3F7C" w:rsidRPr="00304518" w:rsidRDefault="00EE3F7C" w:rsidP="00304518">
      <w:pPr>
        <w:jc w:val="left"/>
        <w:rPr>
          <w:sz w:val="22"/>
          <w:lang w:val="hu-HU"/>
        </w:rPr>
      </w:pPr>
    </w:p>
    <w:p w14:paraId="2311D66C" w14:textId="77777777" w:rsidR="00D70005" w:rsidRPr="00304518" w:rsidRDefault="00857C84" w:rsidP="00304518">
      <w:pPr>
        <w:jc w:val="left"/>
        <w:rPr>
          <w:b/>
          <w:sz w:val="22"/>
          <w:lang w:val="hu-HU"/>
        </w:rPr>
      </w:pPr>
      <w:r w:rsidRPr="00304518">
        <w:rPr>
          <w:bCs/>
          <w:sz w:val="22"/>
          <w:lang w:val="hu-HU"/>
        </w:rPr>
        <w:t xml:space="preserve">Nem alkalmazhatják Önnél az </w:t>
      </w:r>
      <w:proofErr w:type="spellStart"/>
      <w:r w:rsidRPr="00304518">
        <w:rPr>
          <w:bCs/>
          <w:sz w:val="22"/>
          <w:lang w:val="hu-HU"/>
        </w:rPr>
        <w:t>Ampicillin</w:t>
      </w:r>
      <w:proofErr w:type="spellEnd"/>
      <w:r w:rsidRPr="00304518">
        <w:rPr>
          <w:bCs/>
          <w:sz w:val="22"/>
          <w:lang w:val="hu-HU"/>
        </w:rPr>
        <w:t xml:space="preserve"> </w:t>
      </w:r>
      <w:proofErr w:type="spellStart"/>
      <w:r w:rsidRPr="00304518">
        <w:rPr>
          <w:bCs/>
          <w:sz w:val="22"/>
          <w:lang w:val="hu-HU"/>
        </w:rPr>
        <w:t>Antibiotice</w:t>
      </w:r>
      <w:proofErr w:type="spellEnd"/>
      <w:r w:rsidRPr="00304518">
        <w:rPr>
          <w:bCs/>
          <w:sz w:val="22"/>
          <w:lang w:val="hu-HU"/>
        </w:rPr>
        <w:t xml:space="preserve">-t, ha a fentiek </w:t>
      </w:r>
      <w:proofErr w:type="spellStart"/>
      <w:r w:rsidRPr="00304518">
        <w:rPr>
          <w:bCs/>
          <w:sz w:val="22"/>
          <w:lang w:val="hu-HU"/>
        </w:rPr>
        <w:t>bármelyike</w:t>
      </w:r>
      <w:proofErr w:type="spellEnd"/>
      <w:r w:rsidRPr="00304518">
        <w:rPr>
          <w:bCs/>
          <w:sz w:val="22"/>
          <w:lang w:val="hu-HU"/>
        </w:rPr>
        <w:t xml:space="preserve"> érvényes Önre.</w:t>
      </w:r>
      <w:r w:rsidR="00EE3F7C" w:rsidRPr="00304518">
        <w:rPr>
          <w:b/>
          <w:sz w:val="22"/>
          <w:lang w:val="hu-HU"/>
        </w:rPr>
        <w:t xml:space="preserve"> </w:t>
      </w:r>
      <w:r w:rsidR="00EE3F7C" w:rsidRPr="00304518">
        <w:rPr>
          <w:sz w:val="22"/>
          <w:lang w:val="hu-HU"/>
        </w:rPr>
        <w:t xml:space="preserve">Ha nem biztos benne, az </w:t>
      </w:r>
      <w:proofErr w:type="spellStart"/>
      <w:r w:rsidR="00EE3F7C" w:rsidRPr="00304518">
        <w:rPr>
          <w:sz w:val="22"/>
          <w:lang w:val="hu-HU"/>
        </w:rPr>
        <w:t>ampicillin</w:t>
      </w:r>
      <w:proofErr w:type="spellEnd"/>
      <w:r w:rsidR="00EE3F7C" w:rsidRPr="00304518">
        <w:rPr>
          <w:sz w:val="22"/>
          <w:lang w:val="hu-HU"/>
        </w:rPr>
        <w:t xml:space="preserve"> alkalmazása előtt beszéljen kezelőorvosával, gyógyszerészével vagy a </w:t>
      </w:r>
      <w:r w:rsidR="00EE3F7C" w:rsidRPr="00304518">
        <w:rPr>
          <w:sz w:val="22"/>
          <w:lang w:val="hu-HU"/>
        </w:rPr>
        <w:lastRenderedPageBreak/>
        <w:t>gondozását végző egészségügyi szakemberrel.</w:t>
      </w:r>
    </w:p>
    <w:p w14:paraId="7E5BC413" w14:textId="77777777" w:rsidR="00EE3F7C" w:rsidRPr="00304518" w:rsidRDefault="00EE3F7C" w:rsidP="00304518">
      <w:pPr>
        <w:jc w:val="left"/>
        <w:rPr>
          <w:sz w:val="22"/>
          <w:lang w:val="hu-HU"/>
        </w:rPr>
      </w:pPr>
    </w:p>
    <w:p w14:paraId="217DFAC0" w14:textId="77777777" w:rsidR="00D70005" w:rsidRPr="00304518" w:rsidRDefault="00EE3F7C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Figyelmeztetések és óvintézkedések</w:t>
      </w:r>
    </w:p>
    <w:p w14:paraId="79095650" w14:textId="298E7029" w:rsidR="00D70005" w:rsidRPr="00304518" w:rsidRDefault="009029DB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FB60C4" w:rsidRPr="00304518">
        <w:rPr>
          <w:sz w:val="22"/>
          <w:lang w:val="hu-HU"/>
        </w:rPr>
        <w:t>A</w:t>
      </w:r>
      <w:r w:rsidR="001E6C50" w:rsidRPr="00304518">
        <w:rPr>
          <w:sz w:val="22"/>
          <w:lang w:val="hu-HU"/>
        </w:rPr>
        <w:t>n</w:t>
      </w:r>
      <w:r w:rsidR="00FB60C4" w:rsidRPr="00304518">
        <w:rPr>
          <w:sz w:val="22"/>
          <w:lang w:val="hu-HU"/>
        </w:rPr>
        <w:t>tibiotice</w:t>
      </w:r>
      <w:proofErr w:type="spellEnd"/>
      <w:r w:rsidRPr="00304518">
        <w:rPr>
          <w:sz w:val="22"/>
          <w:lang w:val="hu-HU"/>
        </w:rPr>
        <w:t xml:space="preserve"> alkalmazása előtt beszéljen kezelőorvosával, gyógyszerészével vagy a gondozását végző egészségügyi szakemberrel</w:t>
      </w:r>
      <w:r w:rsidR="00AD107B">
        <w:rPr>
          <w:sz w:val="22"/>
          <w:lang w:val="hu-HU"/>
        </w:rPr>
        <w:t>.</w:t>
      </w:r>
    </w:p>
    <w:p w14:paraId="76412E99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3DA5A762" w14:textId="24EEC74C" w:rsidR="00D5500D" w:rsidRPr="00304518" w:rsidRDefault="00D22F9F" w:rsidP="00304518">
      <w:pPr>
        <w:jc w:val="left"/>
        <w:rPr>
          <w:sz w:val="22"/>
          <w:u w:val="single"/>
          <w:lang w:val="hu-HU"/>
        </w:rPr>
      </w:pPr>
      <w:r>
        <w:rPr>
          <w:sz w:val="22"/>
          <w:u w:val="single"/>
          <w:lang w:val="hu-HU"/>
        </w:rPr>
        <w:t>Túlérzékenységi</w:t>
      </w:r>
      <w:r w:rsidR="00D5500D" w:rsidRPr="00304518">
        <w:rPr>
          <w:sz w:val="22"/>
          <w:u w:val="single"/>
          <w:lang w:val="hu-HU"/>
        </w:rPr>
        <w:t xml:space="preserve"> reakciók</w:t>
      </w:r>
    </w:p>
    <w:p w14:paraId="17132190" w14:textId="5FFAF3FA" w:rsidR="00D5500D" w:rsidRPr="00304518" w:rsidRDefault="002824E6" w:rsidP="00304518">
      <w:pPr>
        <w:jc w:val="left"/>
        <w:rPr>
          <w:sz w:val="22"/>
          <w:lang w:val="hu-HU"/>
        </w:rPr>
      </w:pPr>
      <w:r>
        <w:rPr>
          <w:sz w:val="22"/>
          <w:lang w:val="hu-HU"/>
        </w:rPr>
        <w:t>Beszéljen kezelőorvosával vagy gyógyszerészével, h</w:t>
      </w:r>
      <w:r w:rsidR="00AD107B">
        <w:rPr>
          <w:sz w:val="22"/>
          <w:lang w:val="hu-HU"/>
        </w:rPr>
        <w:t xml:space="preserve">a </w:t>
      </w:r>
      <w:r w:rsidR="00D5500D" w:rsidRPr="00304518">
        <w:rPr>
          <w:sz w:val="22"/>
          <w:lang w:val="hu-HU"/>
        </w:rPr>
        <w:t xml:space="preserve">Ön allergiás </w:t>
      </w:r>
      <w:proofErr w:type="spellStart"/>
      <w:r w:rsidR="00D5500D" w:rsidRPr="00304518">
        <w:rPr>
          <w:sz w:val="22"/>
          <w:lang w:val="hu-HU"/>
        </w:rPr>
        <w:t>cefalosporinokra</w:t>
      </w:r>
      <w:proofErr w:type="spellEnd"/>
      <w:r w:rsidR="00D5500D" w:rsidRPr="00304518">
        <w:rPr>
          <w:sz w:val="22"/>
          <w:lang w:val="hu-HU"/>
        </w:rPr>
        <w:t xml:space="preserve"> (</w:t>
      </w:r>
      <w:r w:rsidR="00E63235" w:rsidRPr="00304518">
        <w:rPr>
          <w:sz w:val="22"/>
          <w:lang w:val="hu-HU"/>
        </w:rPr>
        <w:t>antibakteriális gyógyszerek másik csoportja</w:t>
      </w:r>
      <w:r w:rsidR="00D5500D" w:rsidRPr="00304518">
        <w:rPr>
          <w:sz w:val="22"/>
          <w:lang w:val="hu-HU"/>
        </w:rPr>
        <w:t>)</w:t>
      </w:r>
      <w:r w:rsidR="00E63235" w:rsidRPr="00304518">
        <w:rPr>
          <w:sz w:val="22"/>
          <w:lang w:val="hu-HU"/>
        </w:rPr>
        <w:t>. Fokozott elővigyázatosság szükséges, ha Önnek volt már korábban allergiás reakciója.</w:t>
      </w:r>
    </w:p>
    <w:p w14:paraId="53FB4550" w14:textId="6CA4F37D" w:rsidR="00E63235" w:rsidRPr="00304518" w:rsidRDefault="00E63235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Amennyiben allergiás reakciót tapasztal</w:t>
      </w:r>
      <w:r w:rsidR="00EC529B" w:rsidRPr="00304518">
        <w:rPr>
          <w:sz w:val="22"/>
          <w:lang w:val="hu-HU"/>
        </w:rPr>
        <w:t xml:space="preserve"> (p</w:t>
      </w:r>
      <w:r w:rsidR="007B2681">
        <w:rPr>
          <w:sz w:val="22"/>
          <w:lang w:val="hu-HU"/>
        </w:rPr>
        <w:t>é</w:t>
      </w:r>
      <w:r w:rsidR="00EC529B" w:rsidRPr="00304518">
        <w:rPr>
          <w:sz w:val="22"/>
          <w:lang w:val="hu-HU"/>
        </w:rPr>
        <w:t>l</w:t>
      </w:r>
      <w:r w:rsidR="007B2681">
        <w:rPr>
          <w:sz w:val="22"/>
          <w:lang w:val="hu-HU"/>
        </w:rPr>
        <w:t>dául</w:t>
      </w:r>
      <w:r w:rsidR="00EC529B" w:rsidRPr="00304518">
        <w:rPr>
          <w:sz w:val="22"/>
          <w:lang w:val="hu-HU"/>
        </w:rPr>
        <w:t xml:space="preserve"> csalánkiütés, </w:t>
      </w:r>
      <w:proofErr w:type="spellStart"/>
      <w:r w:rsidR="00EC529B" w:rsidRPr="00304518">
        <w:rPr>
          <w:sz w:val="22"/>
          <w:lang w:val="hu-HU"/>
        </w:rPr>
        <w:t>anafilaxia</w:t>
      </w:r>
      <w:proofErr w:type="spellEnd"/>
      <w:r w:rsidR="00EC529B" w:rsidRPr="00304518">
        <w:rPr>
          <w:sz w:val="22"/>
          <w:lang w:val="hu-HU"/>
        </w:rPr>
        <w:t>, asztma, szénanátha)</w:t>
      </w:r>
      <w:r w:rsidRPr="00304518">
        <w:rPr>
          <w:sz w:val="22"/>
          <w:lang w:val="hu-HU"/>
        </w:rPr>
        <w:t xml:space="preserve">,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="00D22F9F">
        <w:rPr>
          <w:sz w:val="22"/>
          <w:lang w:val="hu-HU"/>
        </w:rPr>
        <w:t>-</w:t>
      </w:r>
      <w:r w:rsidRPr="00304518">
        <w:rPr>
          <w:sz w:val="22"/>
          <w:lang w:val="hu-HU"/>
        </w:rPr>
        <w:t xml:space="preserve">kezelést azonnal </w:t>
      </w:r>
      <w:r w:rsidR="00D22F9F">
        <w:rPr>
          <w:sz w:val="22"/>
          <w:lang w:val="hu-HU"/>
        </w:rPr>
        <w:t>le kell állítani</w:t>
      </w:r>
      <w:r w:rsidRPr="00304518">
        <w:rPr>
          <w:sz w:val="22"/>
          <w:lang w:val="hu-HU"/>
        </w:rPr>
        <w:t xml:space="preserve"> és megfelelő helyettesítő gyógyszeres kezelést kell megkezdeni.</w:t>
      </w:r>
    </w:p>
    <w:p w14:paraId="699EEA26" w14:textId="77777777" w:rsidR="00D5500D" w:rsidRPr="00304518" w:rsidRDefault="00D5500D" w:rsidP="00304518">
      <w:pPr>
        <w:jc w:val="left"/>
        <w:rPr>
          <w:sz w:val="22"/>
          <w:lang w:val="hu-HU"/>
        </w:rPr>
      </w:pPr>
    </w:p>
    <w:p w14:paraId="108996B7" w14:textId="77777777" w:rsidR="004E1980" w:rsidRPr="00304518" w:rsidRDefault="004E1980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Vastagbélgyulladás</w:t>
      </w:r>
    </w:p>
    <w:p w14:paraId="096794F8" w14:textId="0BD8C410" w:rsidR="00EA1A16" w:rsidRPr="00304518" w:rsidRDefault="00EA1A16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Figyeljen a következő tünetek megjelenésére: </w:t>
      </w:r>
      <w:r w:rsidR="00D22F9F" w:rsidRPr="00304518">
        <w:rPr>
          <w:sz w:val="22"/>
          <w:lang w:val="hu-HU"/>
        </w:rPr>
        <w:t>gyakran véres</w:t>
      </w:r>
      <w:r w:rsidR="00D22F9F">
        <w:rPr>
          <w:sz w:val="22"/>
          <w:lang w:val="hu-HU"/>
        </w:rPr>
        <w:t xml:space="preserve"> és </w:t>
      </w:r>
      <w:r w:rsidR="00D22F9F" w:rsidRPr="00304518">
        <w:rPr>
          <w:sz w:val="22"/>
          <w:lang w:val="hu-HU"/>
        </w:rPr>
        <w:t>nyá</w:t>
      </w:r>
      <w:r w:rsidR="00D22F9F">
        <w:rPr>
          <w:sz w:val="22"/>
          <w:lang w:val="hu-HU"/>
        </w:rPr>
        <w:t>kos,</w:t>
      </w:r>
      <w:r w:rsidR="00D22F9F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vizes hasmenés, hasi fájdalom és/vagy láz. Ezek vastagbélgyulladás jelei lehetnek. Lásd 4. pont. Ez vonatkozik azokra az esetekre is, ahol a hasmenés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="00D22F9F">
        <w:rPr>
          <w:sz w:val="22"/>
          <w:lang w:val="hu-HU"/>
        </w:rPr>
        <w:t>-</w:t>
      </w:r>
      <w:r w:rsidRPr="00304518">
        <w:rPr>
          <w:sz w:val="22"/>
          <w:lang w:val="hu-HU"/>
        </w:rPr>
        <w:t>kezelést követő néhány hónap elteltével jelentkezik.</w:t>
      </w:r>
    </w:p>
    <w:p w14:paraId="65CAA131" w14:textId="77777777" w:rsidR="007B5ED9" w:rsidRPr="00304518" w:rsidRDefault="007B5ED9" w:rsidP="002621D3">
      <w:pPr>
        <w:jc w:val="left"/>
        <w:rPr>
          <w:sz w:val="22"/>
          <w:lang w:val="hu-HU"/>
        </w:rPr>
      </w:pPr>
    </w:p>
    <w:p w14:paraId="2996D05C" w14:textId="15E63F6E" w:rsidR="003C48A3" w:rsidRPr="00304518" w:rsidRDefault="0004610D" w:rsidP="00304518">
      <w:pPr>
        <w:jc w:val="left"/>
        <w:rPr>
          <w:rStyle w:val="jlqj4b"/>
          <w:sz w:val="22"/>
          <w:u w:val="single"/>
          <w:lang w:val="hu-HU"/>
        </w:rPr>
      </w:pPr>
      <w:r w:rsidRPr="00304518">
        <w:rPr>
          <w:rStyle w:val="jlqj4b"/>
          <w:sz w:val="22"/>
          <w:u w:val="single"/>
          <w:lang w:val="hu-HU"/>
        </w:rPr>
        <w:t xml:space="preserve">Fertőző </w:t>
      </w:r>
      <w:proofErr w:type="spellStart"/>
      <w:r w:rsidRPr="00304518">
        <w:rPr>
          <w:rStyle w:val="jlqj4b"/>
          <w:sz w:val="22"/>
          <w:u w:val="single"/>
          <w:lang w:val="hu-HU"/>
        </w:rPr>
        <w:t>mononukleózis</w:t>
      </w:r>
      <w:proofErr w:type="spellEnd"/>
      <w:r w:rsidRPr="00304518">
        <w:rPr>
          <w:rStyle w:val="jlqj4b"/>
          <w:sz w:val="22"/>
          <w:u w:val="single"/>
          <w:lang w:val="hu-HU"/>
        </w:rPr>
        <w:t xml:space="preserve">, </w:t>
      </w:r>
      <w:r w:rsidR="007B2681">
        <w:rPr>
          <w:rStyle w:val="jlqj4b"/>
          <w:sz w:val="22"/>
          <w:u w:val="single"/>
          <w:lang w:val="hu-HU"/>
        </w:rPr>
        <w:t>idült</w:t>
      </w:r>
      <w:r w:rsidR="007B2681" w:rsidRPr="00304518">
        <w:rPr>
          <w:rStyle w:val="jlqj4b"/>
          <w:sz w:val="22"/>
          <w:u w:val="single"/>
          <w:lang w:val="hu-HU"/>
        </w:rPr>
        <w:t xml:space="preserve"> </w:t>
      </w:r>
      <w:proofErr w:type="spellStart"/>
      <w:r w:rsidRPr="00304518">
        <w:rPr>
          <w:rStyle w:val="jlqj4b"/>
          <w:sz w:val="22"/>
          <w:u w:val="single"/>
          <w:lang w:val="hu-HU"/>
        </w:rPr>
        <w:t>limfocitás</w:t>
      </w:r>
      <w:proofErr w:type="spellEnd"/>
      <w:r w:rsidRPr="00304518">
        <w:rPr>
          <w:rStyle w:val="jlqj4b"/>
          <w:sz w:val="22"/>
          <w:u w:val="single"/>
          <w:lang w:val="hu-HU"/>
        </w:rPr>
        <w:t xml:space="preserve"> leukémia </w:t>
      </w:r>
    </w:p>
    <w:p w14:paraId="19C4210E" w14:textId="09D921AA" w:rsidR="0004610D" w:rsidRPr="00304518" w:rsidRDefault="0004610D" w:rsidP="00304518">
      <w:pPr>
        <w:jc w:val="left"/>
        <w:rPr>
          <w:sz w:val="22"/>
          <w:lang w:val="hu-HU"/>
        </w:rPr>
      </w:pPr>
      <w:r w:rsidRPr="00304518">
        <w:rPr>
          <w:rStyle w:val="jlqj4b"/>
          <w:sz w:val="22"/>
          <w:lang w:val="hu-HU"/>
        </w:rPr>
        <w:t>A</w:t>
      </w:r>
      <w:r w:rsidR="00750917">
        <w:rPr>
          <w:rStyle w:val="jlqj4b"/>
          <w:sz w:val="22"/>
          <w:lang w:val="hu-HU"/>
        </w:rPr>
        <w:t xml:space="preserve">z </w:t>
      </w:r>
      <w:proofErr w:type="spellStart"/>
      <w:r w:rsidR="00750917">
        <w:rPr>
          <w:rStyle w:val="jlqj4b"/>
          <w:sz w:val="22"/>
          <w:lang w:val="hu-HU"/>
        </w:rPr>
        <w:t>ampicillin</w:t>
      </w:r>
      <w:proofErr w:type="spellEnd"/>
      <w:r w:rsidR="00750917">
        <w:rPr>
          <w:rStyle w:val="jlqj4b"/>
          <w:sz w:val="22"/>
          <w:lang w:val="hu-HU"/>
        </w:rPr>
        <w:t>-kezelés során</w:t>
      </w:r>
      <w:r w:rsidRPr="00304518">
        <w:rPr>
          <w:rStyle w:val="jlqj4b"/>
          <w:sz w:val="22"/>
          <w:lang w:val="hu-HU"/>
        </w:rPr>
        <w:t xml:space="preserve"> fertőző </w:t>
      </w:r>
      <w:proofErr w:type="spellStart"/>
      <w:r w:rsidRPr="00304518">
        <w:rPr>
          <w:rStyle w:val="jlqj4b"/>
          <w:sz w:val="22"/>
          <w:lang w:val="hu-HU"/>
        </w:rPr>
        <w:t>mononukleózisban</w:t>
      </w:r>
      <w:proofErr w:type="spellEnd"/>
      <w:r w:rsidRPr="00304518">
        <w:rPr>
          <w:rStyle w:val="jlqj4b"/>
          <w:sz w:val="22"/>
          <w:lang w:val="hu-HU"/>
        </w:rPr>
        <w:t xml:space="preserve"> vagy </w:t>
      </w:r>
      <w:proofErr w:type="spellStart"/>
      <w:r w:rsidRPr="00304518">
        <w:rPr>
          <w:rStyle w:val="jlqj4b"/>
          <w:sz w:val="22"/>
          <w:lang w:val="hu-HU"/>
        </w:rPr>
        <w:t>limfocitás</w:t>
      </w:r>
      <w:proofErr w:type="spellEnd"/>
      <w:r w:rsidR="00750917" w:rsidRPr="00750917">
        <w:t xml:space="preserve"> </w:t>
      </w:r>
      <w:r w:rsidR="00750917">
        <w:rPr>
          <w:rStyle w:val="jlqj4b"/>
          <w:sz w:val="22"/>
          <w:lang w:val="hu-HU"/>
        </w:rPr>
        <w:t>leukémiá</w:t>
      </w:r>
      <w:r w:rsidRPr="00304518">
        <w:rPr>
          <w:rStyle w:val="jlqj4b"/>
          <w:sz w:val="22"/>
          <w:lang w:val="hu-HU"/>
        </w:rPr>
        <w:t>ban szenvedő betegek jelentős rész</w:t>
      </w:r>
      <w:r w:rsidR="00750917">
        <w:rPr>
          <w:rStyle w:val="jlqj4b"/>
          <w:sz w:val="22"/>
          <w:lang w:val="hu-HU"/>
        </w:rPr>
        <w:t>énél</w:t>
      </w:r>
      <w:r w:rsidRPr="00304518">
        <w:rPr>
          <w:rStyle w:val="jlqj4b"/>
          <w:sz w:val="22"/>
          <w:lang w:val="hu-HU"/>
        </w:rPr>
        <w:t xml:space="preserve"> (akár 90%) bőrkiütések jelentkeznek.</w:t>
      </w:r>
      <w:r w:rsidRPr="00304518">
        <w:rPr>
          <w:rStyle w:val="viiyi"/>
          <w:sz w:val="22"/>
          <w:lang w:val="hu-HU"/>
        </w:rPr>
        <w:t xml:space="preserve"> </w:t>
      </w:r>
      <w:r w:rsidRPr="00304518">
        <w:rPr>
          <w:rStyle w:val="jlqj4b"/>
          <w:sz w:val="22"/>
          <w:lang w:val="hu-HU"/>
        </w:rPr>
        <w:t>A kiütések általában 7-10 nappal a</w:t>
      </w:r>
      <w:r w:rsidR="00750917">
        <w:rPr>
          <w:rStyle w:val="jlqj4b"/>
          <w:sz w:val="22"/>
          <w:lang w:val="hu-HU"/>
        </w:rPr>
        <w:t xml:space="preserve">z </w:t>
      </w:r>
      <w:proofErr w:type="spellStart"/>
      <w:r w:rsidR="00750917">
        <w:rPr>
          <w:rStyle w:val="jlqj4b"/>
          <w:sz w:val="22"/>
          <w:lang w:val="hu-HU"/>
        </w:rPr>
        <w:t>ampicillin</w:t>
      </w:r>
      <w:proofErr w:type="spellEnd"/>
      <w:r w:rsidR="00750917">
        <w:rPr>
          <w:rStyle w:val="jlqj4b"/>
          <w:sz w:val="22"/>
          <w:lang w:val="hu-HU"/>
        </w:rPr>
        <w:t>-kezelés megkezdése</w:t>
      </w:r>
      <w:r w:rsidR="00750917" w:rsidRPr="00304518">
        <w:rPr>
          <w:rStyle w:val="jlqj4b"/>
          <w:sz w:val="22"/>
          <w:lang w:val="hu-HU"/>
        </w:rPr>
        <w:t xml:space="preserve"> </w:t>
      </w:r>
      <w:r w:rsidRPr="00304518">
        <w:rPr>
          <w:rStyle w:val="jlqj4b"/>
          <w:sz w:val="22"/>
          <w:lang w:val="hu-HU"/>
        </w:rPr>
        <w:t xml:space="preserve">után jelentkeznek, és a kezelés abbahagyása után </w:t>
      </w:r>
      <w:r w:rsidR="00750917">
        <w:rPr>
          <w:rStyle w:val="jlqj4b"/>
          <w:sz w:val="22"/>
          <w:lang w:val="hu-HU"/>
        </w:rPr>
        <w:t>több</w:t>
      </w:r>
      <w:r w:rsidR="00750917" w:rsidRPr="00304518">
        <w:rPr>
          <w:rStyle w:val="jlqj4b"/>
          <w:sz w:val="22"/>
          <w:lang w:val="hu-HU"/>
        </w:rPr>
        <w:t xml:space="preserve"> </w:t>
      </w:r>
      <w:r w:rsidRPr="00304518">
        <w:rPr>
          <w:rStyle w:val="jlqj4b"/>
          <w:sz w:val="22"/>
          <w:lang w:val="hu-HU"/>
        </w:rPr>
        <w:t xml:space="preserve">napig vagy egy hétig </w:t>
      </w:r>
      <w:r w:rsidR="00750917">
        <w:rPr>
          <w:rStyle w:val="jlqj4b"/>
          <w:sz w:val="22"/>
          <w:lang w:val="hu-HU"/>
        </w:rPr>
        <w:t>megmaradnak</w:t>
      </w:r>
      <w:r w:rsidRPr="00304518">
        <w:rPr>
          <w:rStyle w:val="jlqj4b"/>
          <w:sz w:val="22"/>
          <w:lang w:val="hu-HU"/>
        </w:rPr>
        <w:t>.</w:t>
      </w:r>
    </w:p>
    <w:p w14:paraId="1434E271" w14:textId="77777777" w:rsidR="003C48A3" w:rsidRPr="00304518" w:rsidRDefault="003C48A3" w:rsidP="00304518">
      <w:pPr>
        <w:jc w:val="left"/>
        <w:rPr>
          <w:sz w:val="22"/>
          <w:u w:val="single"/>
          <w:lang w:val="hu-HU"/>
        </w:rPr>
      </w:pPr>
    </w:p>
    <w:p w14:paraId="4BDFC00C" w14:textId="77777777" w:rsidR="004E1980" w:rsidRPr="00304518" w:rsidRDefault="008D1B3B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Vesekárosodás</w:t>
      </w:r>
    </w:p>
    <w:p w14:paraId="61D772A2" w14:textId="2CC5ED1D" w:rsidR="008D1B3B" w:rsidRPr="00304518" w:rsidRDefault="008D1B3B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Amennyiben Ön súlyos vesekárosodás</w:t>
      </w:r>
      <w:r w:rsidR="00750917">
        <w:rPr>
          <w:sz w:val="22"/>
          <w:lang w:val="hu-HU"/>
        </w:rPr>
        <w:t>ban szenved</w:t>
      </w:r>
      <w:r w:rsidRPr="00304518">
        <w:rPr>
          <w:sz w:val="22"/>
          <w:lang w:val="hu-HU"/>
        </w:rPr>
        <w:t xml:space="preserve">, kezelőorvosa </w:t>
      </w:r>
      <w:r w:rsidR="00750917">
        <w:rPr>
          <w:sz w:val="22"/>
          <w:lang w:val="hu-HU"/>
        </w:rPr>
        <w:t>módosítja</w:t>
      </w:r>
      <w:r w:rsidR="00750917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az ajánlott </w:t>
      </w:r>
      <w:r w:rsidR="007B2681">
        <w:rPr>
          <w:sz w:val="22"/>
          <w:lang w:val="hu-HU"/>
        </w:rPr>
        <w:t>adagot</w:t>
      </w:r>
      <w:r w:rsidR="00750917">
        <w:rPr>
          <w:sz w:val="22"/>
          <w:lang w:val="hu-HU"/>
        </w:rPr>
        <w:t>,</w:t>
      </w:r>
      <w:r w:rsidR="007B2681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és a vesefunkciót a kezelés során folyamatosan ellenőrzi.</w:t>
      </w:r>
    </w:p>
    <w:p w14:paraId="2155AEBC" w14:textId="77777777" w:rsidR="008D1B3B" w:rsidRPr="00304518" w:rsidRDefault="008D1B3B" w:rsidP="00304518">
      <w:pPr>
        <w:jc w:val="left"/>
        <w:rPr>
          <w:sz w:val="22"/>
          <w:lang w:val="hu-HU"/>
        </w:rPr>
      </w:pPr>
    </w:p>
    <w:p w14:paraId="6F1D1BC4" w14:textId="1768BC16" w:rsidR="008D1B3B" w:rsidRPr="00304518" w:rsidRDefault="008D1B3B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 xml:space="preserve">Véralvadásgátló </w:t>
      </w:r>
      <w:r w:rsidR="00750917">
        <w:rPr>
          <w:sz w:val="22"/>
          <w:u w:val="single"/>
          <w:lang w:val="hu-HU"/>
        </w:rPr>
        <w:t>kezelés</w:t>
      </w:r>
    </w:p>
    <w:p w14:paraId="4ABF1441" w14:textId="4E73F1B8" w:rsidR="008D1B3B" w:rsidRPr="00304518" w:rsidRDefault="003112D6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Amennyiben Ön</w:t>
      </w:r>
      <w:r w:rsidR="00750917">
        <w:rPr>
          <w:sz w:val="22"/>
          <w:lang w:val="hu-HU"/>
        </w:rPr>
        <w:t>t</w:t>
      </w:r>
      <w:r w:rsidRPr="00304518">
        <w:rPr>
          <w:sz w:val="22"/>
          <w:lang w:val="hu-HU"/>
        </w:rPr>
        <w:t xml:space="preserve"> véralvadásgátló</w:t>
      </w:r>
      <w:r w:rsidR="00750917">
        <w:rPr>
          <w:sz w:val="22"/>
          <w:lang w:val="hu-HU"/>
        </w:rPr>
        <w:t>val kezelik</w:t>
      </w:r>
      <w:r w:rsidRPr="00304518">
        <w:rPr>
          <w:sz w:val="22"/>
          <w:lang w:val="hu-HU"/>
        </w:rPr>
        <w:t xml:space="preserve">, előfordulhat </w:t>
      </w:r>
      <w:r w:rsidR="00750917">
        <w:rPr>
          <w:sz w:val="22"/>
          <w:lang w:val="hu-HU"/>
        </w:rPr>
        <w:t>egy véralvadási érték (</w:t>
      </w:r>
      <w:r w:rsidRPr="00304518">
        <w:rPr>
          <w:sz w:val="22"/>
          <w:lang w:val="hu-HU"/>
        </w:rPr>
        <w:t xml:space="preserve">a </w:t>
      </w:r>
      <w:proofErr w:type="spellStart"/>
      <w:r w:rsidRPr="00304518">
        <w:rPr>
          <w:sz w:val="22"/>
          <w:lang w:val="hu-HU"/>
        </w:rPr>
        <w:t>protrombin</w:t>
      </w:r>
      <w:proofErr w:type="spellEnd"/>
      <w:r w:rsidR="001E6C50" w:rsidRPr="00304518">
        <w:rPr>
          <w:sz w:val="22"/>
          <w:lang w:val="hu-HU"/>
        </w:rPr>
        <w:t>-</w:t>
      </w:r>
      <w:r w:rsidRPr="00304518">
        <w:rPr>
          <w:sz w:val="22"/>
          <w:lang w:val="hu-HU"/>
        </w:rPr>
        <w:t>idő</w:t>
      </w:r>
      <w:r w:rsidR="00750917">
        <w:rPr>
          <w:sz w:val="22"/>
          <w:lang w:val="hu-HU"/>
        </w:rPr>
        <w:t>)</w:t>
      </w:r>
      <w:r w:rsidRPr="00304518">
        <w:rPr>
          <w:sz w:val="22"/>
          <w:lang w:val="hu-HU"/>
        </w:rPr>
        <w:t xml:space="preserve"> megnyúlása. Véralvadásgátlók egyidejű alkalmazása esetén </w:t>
      </w:r>
      <w:r w:rsidR="00610767">
        <w:rPr>
          <w:sz w:val="22"/>
          <w:lang w:val="hu-HU"/>
        </w:rPr>
        <w:t>megfelelő, rendszeres megfigyelésre lesz szükség</w:t>
      </w:r>
      <w:r w:rsidRPr="00304518">
        <w:rPr>
          <w:sz w:val="22"/>
          <w:lang w:val="hu-HU"/>
        </w:rPr>
        <w:t xml:space="preserve">. Szükség lehet a </w:t>
      </w:r>
      <w:r w:rsidR="00610767">
        <w:rPr>
          <w:sz w:val="22"/>
          <w:lang w:val="hu-HU"/>
        </w:rPr>
        <w:t xml:space="preserve">szájon át szedett </w:t>
      </w:r>
      <w:r w:rsidRPr="00304518">
        <w:rPr>
          <w:sz w:val="22"/>
          <w:lang w:val="hu-HU"/>
        </w:rPr>
        <w:t>véralvadásgátló</w:t>
      </w:r>
      <w:r w:rsidR="00610767">
        <w:rPr>
          <w:sz w:val="22"/>
          <w:lang w:val="hu-HU"/>
        </w:rPr>
        <w:t xml:space="preserve">k (orális </w:t>
      </w:r>
      <w:proofErr w:type="spellStart"/>
      <w:r w:rsidR="00610767">
        <w:rPr>
          <w:sz w:val="22"/>
          <w:lang w:val="hu-HU"/>
        </w:rPr>
        <w:t>antikoagulánsok</w:t>
      </w:r>
      <w:proofErr w:type="spellEnd"/>
      <w:r w:rsidR="00610767">
        <w:rPr>
          <w:sz w:val="22"/>
          <w:lang w:val="hu-HU"/>
        </w:rPr>
        <w:t>)</w:t>
      </w:r>
      <w:r w:rsidRPr="00304518">
        <w:rPr>
          <w:sz w:val="22"/>
          <w:lang w:val="hu-HU"/>
        </w:rPr>
        <w:t xml:space="preserve"> adagjának a módosítására.</w:t>
      </w:r>
    </w:p>
    <w:p w14:paraId="1F78EABD" w14:textId="77777777" w:rsidR="00DE0308" w:rsidRPr="00304518" w:rsidRDefault="00DE0308" w:rsidP="00304518">
      <w:pPr>
        <w:jc w:val="left"/>
        <w:rPr>
          <w:sz w:val="22"/>
          <w:lang w:val="hu-HU"/>
        </w:rPr>
      </w:pPr>
    </w:p>
    <w:p w14:paraId="7CD2286D" w14:textId="77777777" w:rsidR="00DE0308" w:rsidRPr="00304518" w:rsidRDefault="00DE0308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Vizeletvizsgálat</w:t>
      </w:r>
    </w:p>
    <w:p w14:paraId="2565E0A6" w14:textId="2225ED4B" w:rsidR="008D1B3B" w:rsidRPr="00304518" w:rsidRDefault="00DE030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megváltoztathatja egyes laboratóriumi vizsgálatok eredményeit. Amennyiben Ön vizeletcukor</w:t>
      </w:r>
      <w:r w:rsidR="00285EBE">
        <w:rPr>
          <w:sz w:val="22"/>
          <w:lang w:val="hu-HU"/>
        </w:rPr>
        <w:t>szint</w:t>
      </w:r>
      <w:r w:rsidRPr="00304518">
        <w:rPr>
          <w:sz w:val="22"/>
          <w:lang w:val="hu-HU"/>
        </w:rPr>
        <w:t xml:space="preserve"> meghatározása miatt vizeletmintát ad, tájékoztassa a kezelőorvost vagy a</w:t>
      </w:r>
      <w:r w:rsidR="00610767">
        <w:rPr>
          <w:sz w:val="22"/>
          <w:lang w:val="hu-HU"/>
        </w:rPr>
        <w:t xml:space="preserve"> gondozását végző egészségügyi szakembert</w:t>
      </w:r>
      <w:r w:rsidRPr="00304518">
        <w:rPr>
          <w:sz w:val="22"/>
          <w:lang w:val="hu-HU"/>
        </w:rPr>
        <w:t xml:space="preserve"> arról, hogy Ön</w:t>
      </w:r>
      <w:r w:rsidR="00610767">
        <w:rPr>
          <w:sz w:val="22"/>
          <w:lang w:val="hu-HU"/>
        </w:rPr>
        <w:t>nél</w:t>
      </w:r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-t </w:t>
      </w:r>
      <w:r w:rsidR="00610767">
        <w:rPr>
          <w:sz w:val="22"/>
          <w:lang w:val="hu-HU"/>
        </w:rPr>
        <w:t>alkalmaznak</w:t>
      </w:r>
      <w:r w:rsidRPr="00304518">
        <w:rPr>
          <w:sz w:val="22"/>
          <w:lang w:val="hu-HU"/>
        </w:rPr>
        <w:t>.</w:t>
      </w:r>
    </w:p>
    <w:p w14:paraId="50680E4E" w14:textId="77777777" w:rsidR="008D1B3B" w:rsidRPr="00304518" w:rsidRDefault="008D1B3B" w:rsidP="00304518">
      <w:pPr>
        <w:jc w:val="left"/>
        <w:rPr>
          <w:sz w:val="22"/>
          <w:lang w:val="hu-HU"/>
        </w:rPr>
      </w:pPr>
    </w:p>
    <w:p w14:paraId="42F9A38C" w14:textId="761F01B0" w:rsidR="00DE0308" w:rsidRPr="00304518" w:rsidRDefault="00DE030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oldat </w:t>
      </w:r>
      <w:r w:rsidR="00285EBE">
        <w:rPr>
          <w:sz w:val="22"/>
          <w:lang w:val="hu-HU"/>
        </w:rPr>
        <w:t>izomba adott (intramuszkuláris) injekció formájában történő</w:t>
      </w:r>
      <w:r w:rsidR="00285EBE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alkalmazása esetén fájdalom léphet fel a</w:t>
      </w:r>
      <w:r w:rsidR="00285EBE">
        <w:rPr>
          <w:sz w:val="22"/>
          <w:lang w:val="hu-HU"/>
        </w:rPr>
        <w:t xml:space="preserve"> tű beszúrásának</w:t>
      </w:r>
      <w:r w:rsidRPr="00304518">
        <w:rPr>
          <w:sz w:val="22"/>
          <w:lang w:val="hu-HU"/>
        </w:rPr>
        <w:t xml:space="preserve"> helyén.</w:t>
      </w:r>
    </w:p>
    <w:p w14:paraId="7E040A32" w14:textId="77777777" w:rsidR="00DE0308" w:rsidRPr="00304518" w:rsidRDefault="00DE0308" w:rsidP="00304518">
      <w:pPr>
        <w:jc w:val="left"/>
        <w:rPr>
          <w:sz w:val="22"/>
          <w:lang w:val="hu-HU"/>
        </w:rPr>
      </w:pPr>
    </w:p>
    <w:p w14:paraId="7C082648" w14:textId="77777777" w:rsidR="00D70005" w:rsidRPr="00304518" w:rsidRDefault="009029DB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 xml:space="preserve">Egyéb gyógyszerek és az </w:t>
      </w:r>
      <w:proofErr w:type="spellStart"/>
      <w:r w:rsidRPr="00304518">
        <w:rPr>
          <w:b/>
          <w:bCs/>
          <w:sz w:val="22"/>
          <w:lang w:val="hu-HU"/>
        </w:rPr>
        <w:t>Ampicillin</w:t>
      </w:r>
      <w:proofErr w:type="spellEnd"/>
      <w:r w:rsidRPr="00304518">
        <w:rPr>
          <w:b/>
          <w:bCs/>
          <w:sz w:val="22"/>
          <w:lang w:val="hu-HU"/>
        </w:rPr>
        <w:t xml:space="preserve"> </w:t>
      </w:r>
      <w:proofErr w:type="spellStart"/>
      <w:r w:rsidR="00DE0308" w:rsidRPr="00304518">
        <w:rPr>
          <w:b/>
          <w:bCs/>
          <w:sz w:val="22"/>
          <w:lang w:val="hu-HU"/>
        </w:rPr>
        <w:t>Antibiotice</w:t>
      </w:r>
      <w:proofErr w:type="spellEnd"/>
    </w:p>
    <w:p w14:paraId="5FB19DC0" w14:textId="77777777" w:rsidR="00D70005" w:rsidRPr="00304518" w:rsidRDefault="009029DB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3BFDC9DC" w14:textId="1E90BE0B" w:rsidR="00D70005" w:rsidRPr="00304518" w:rsidRDefault="00AC117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Néhány gyógyszer megváltoztathatja a készítmény hatását, illetve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is befolyásolhatja más gyógyszerek hatását, p</w:t>
      </w:r>
      <w:r w:rsidR="007B2681">
        <w:rPr>
          <w:sz w:val="22"/>
          <w:lang w:val="hu-HU"/>
        </w:rPr>
        <w:t>éldául</w:t>
      </w:r>
      <w:r w:rsidRPr="00304518">
        <w:rPr>
          <w:sz w:val="22"/>
          <w:lang w:val="hu-HU"/>
        </w:rPr>
        <w:t>:</w:t>
      </w:r>
    </w:p>
    <w:p w14:paraId="1235C11C" w14:textId="5BFEA897" w:rsidR="00905F68" w:rsidRPr="00304518" w:rsidRDefault="009029DB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allopurinol</w:t>
      </w:r>
      <w:proofErr w:type="spellEnd"/>
      <w:r w:rsidRPr="00304518">
        <w:rPr>
          <w:sz w:val="22"/>
          <w:lang w:val="hu-HU"/>
        </w:rPr>
        <w:t xml:space="preserve"> (köszvény kezelésére </w:t>
      </w:r>
      <w:r w:rsidR="007D226B" w:rsidRPr="00304518">
        <w:rPr>
          <w:sz w:val="22"/>
          <w:lang w:val="hu-HU"/>
        </w:rPr>
        <w:t xml:space="preserve">alkalmazott </w:t>
      </w:r>
      <w:r w:rsidRPr="00304518">
        <w:rPr>
          <w:sz w:val="22"/>
          <w:lang w:val="hu-HU"/>
        </w:rPr>
        <w:t>gyógyszer)</w:t>
      </w:r>
      <w:r w:rsidR="00285EBE">
        <w:rPr>
          <w:sz w:val="22"/>
          <w:lang w:val="hu-HU"/>
        </w:rPr>
        <w:t>.</w:t>
      </w:r>
      <w:r w:rsidRPr="00304518">
        <w:rPr>
          <w:sz w:val="22"/>
          <w:lang w:val="hu-HU"/>
        </w:rPr>
        <w:t xml:space="preserve"> </w:t>
      </w:r>
      <w:r w:rsidR="00285EBE">
        <w:rPr>
          <w:sz w:val="22"/>
          <w:lang w:val="hu-HU"/>
        </w:rPr>
        <w:t>N</w:t>
      </w:r>
      <w:r w:rsidRPr="00304518">
        <w:rPr>
          <w:sz w:val="22"/>
          <w:lang w:val="hu-HU"/>
        </w:rPr>
        <w:t>agyobb valószínűséggel fordul</w:t>
      </w:r>
      <w:r w:rsidR="002E7CED" w:rsidRPr="00304518">
        <w:rPr>
          <w:sz w:val="22"/>
          <w:lang w:val="hu-HU"/>
        </w:rPr>
        <w:t>hat</w:t>
      </w:r>
      <w:r w:rsidRPr="00304518">
        <w:rPr>
          <w:sz w:val="22"/>
          <w:lang w:val="hu-HU"/>
        </w:rPr>
        <w:t xml:space="preserve"> elő </w:t>
      </w:r>
      <w:r w:rsidR="002E7CED" w:rsidRPr="00304518">
        <w:rPr>
          <w:sz w:val="22"/>
          <w:lang w:val="hu-HU"/>
        </w:rPr>
        <w:t xml:space="preserve">Önnél </w:t>
      </w:r>
      <w:r w:rsidRPr="00304518">
        <w:rPr>
          <w:sz w:val="22"/>
          <w:lang w:val="hu-HU"/>
        </w:rPr>
        <w:t>allergiás bőr</w:t>
      </w:r>
      <w:r w:rsidR="00285EBE">
        <w:rPr>
          <w:sz w:val="22"/>
          <w:lang w:val="hu-HU"/>
        </w:rPr>
        <w:t>kiütés;</w:t>
      </w:r>
    </w:p>
    <w:p w14:paraId="333E0DE3" w14:textId="53968A90" w:rsidR="00905F68" w:rsidRPr="00304518" w:rsidRDefault="006C2693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metotrexát</w:t>
      </w:r>
      <w:proofErr w:type="spellEnd"/>
      <w:r w:rsidRPr="00304518">
        <w:rPr>
          <w:sz w:val="22"/>
          <w:lang w:val="hu-HU"/>
        </w:rPr>
        <w:t xml:space="preserve"> (daganatos betegségek kezelésére</w:t>
      </w:r>
      <w:r w:rsidR="008E4001" w:rsidRPr="00304518">
        <w:rPr>
          <w:sz w:val="22"/>
          <w:lang w:val="hu-HU"/>
        </w:rPr>
        <w:t xml:space="preserve"> </w:t>
      </w:r>
      <w:r w:rsidR="008E4001" w:rsidRPr="00304518">
        <w:rPr>
          <w:iCs/>
          <w:sz w:val="22"/>
          <w:lang w:val="hu-HU"/>
        </w:rPr>
        <w:t xml:space="preserve">vagy reuma kezelésére </w:t>
      </w:r>
      <w:r w:rsidR="008E4001" w:rsidRPr="00304518">
        <w:rPr>
          <w:sz w:val="22"/>
          <w:lang w:val="hu-HU"/>
        </w:rPr>
        <w:t xml:space="preserve">alkalmazott </w:t>
      </w:r>
      <w:r w:rsidR="008E4001" w:rsidRPr="00304518">
        <w:rPr>
          <w:iCs/>
          <w:sz w:val="22"/>
          <w:lang w:val="hu-HU"/>
        </w:rPr>
        <w:t>gyógyszer</w:t>
      </w:r>
      <w:r w:rsidRPr="00304518">
        <w:rPr>
          <w:sz w:val="22"/>
          <w:lang w:val="hu-HU"/>
        </w:rPr>
        <w:t>)</w:t>
      </w:r>
      <w:r w:rsidR="008E4001" w:rsidRPr="00304518">
        <w:rPr>
          <w:sz w:val="22"/>
          <w:lang w:val="hu-HU"/>
        </w:rPr>
        <w:t xml:space="preserve">. A </w:t>
      </w:r>
      <w:proofErr w:type="spellStart"/>
      <w:r w:rsidR="008E4001" w:rsidRPr="00304518">
        <w:rPr>
          <w:sz w:val="22"/>
          <w:lang w:val="hu-HU"/>
        </w:rPr>
        <w:t>metotrexát</w:t>
      </w:r>
      <w:proofErr w:type="spellEnd"/>
      <w:r w:rsidR="008E4001" w:rsidRPr="00304518">
        <w:rPr>
          <w:sz w:val="22"/>
          <w:lang w:val="hu-HU"/>
        </w:rPr>
        <w:t xml:space="preserve"> mellékhatásai fokozódhatnak</w:t>
      </w:r>
      <w:r w:rsidR="00285EBE">
        <w:rPr>
          <w:sz w:val="22"/>
          <w:lang w:val="hu-HU"/>
        </w:rPr>
        <w:t>;</w:t>
      </w:r>
    </w:p>
    <w:p w14:paraId="6EA79893" w14:textId="009B1CF9" w:rsidR="00905F68" w:rsidRPr="00304518" w:rsidRDefault="009029DB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probenecid</w:t>
      </w:r>
      <w:proofErr w:type="spellEnd"/>
      <w:r w:rsidRPr="00304518">
        <w:rPr>
          <w:sz w:val="22"/>
          <w:lang w:val="hu-HU"/>
        </w:rPr>
        <w:t xml:space="preserve"> (köszvény kezelésére </w:t>
      </w:r>
      <w:r w:rsidR="007D226B" w:rsidRPr="00304518">
        <w:rPr>
          <w:sz w:val="22"/>
          <w:lang w:val="hu-HU"/>
        </w:rPr>
        <w:t xml:space="preserve">alkalmazott </w:t>
      </w:r>
      <w:r w:rsidRPr="00304518">
        <w:rPr>
          <w:sz w:val="22"/>
          <w:lang w:val="hu-HU"/>
        </w:rPr>
        <w:t>gyógyszer)</w:t>
      </w:r>
      <w:r w:rsidR="00285EBE">
        <w:rPr>
          <w:sz w:val="22"/>
          <w:lang w:val="hu-HU"/>
        </w:rPr>
        <w:t>.</w:t>
      </w:r>
      <w:r w:rsidRPr="00304518">
        <w:rPr>
          <w:sz w:val="22"/>
          <w:lang w:val="hu-HU"/>
        </w:rPr>
        <w:t xml:space="preserve"> </w:t>
      </w:r>
      <w:r w:rsidR="00285EBE">
        <w:rPr>
          <w:sz w:val="22"/>
          <w:lang w:val="hu-HU"/>
        </w:rPr>
        <w:t>K</w:t>
      </w:r>
      <w:r w:rsidRPr="00304518">
        <w:rPr>
          <w:sz w:val="22"/>
          <w:lang w:val="hu-HU"/>
        </w:rPr>
        <w:t xml:space="preserve">ezelőorvosa dönthet úgy, hogy módosítja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8E4001"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adagját</w:t>
      </w:r>
      <w:r w:rsidR="00285EBE">
        <w:rPr>
          <w:sz w:val="22"/>
          <w:lang w:val="hu-HU"/>
        </w:rPr>
        <w:t>;</w:t>
      </w:r>
    </w:p>
    <w:p w14:paraId="2E953AD0" w14:textId="583A7FB8" w:rsidR="00905F68" w:rsidRPr="00304518" w:rsidRDefault="00285EBE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>v</w:t>
      </w:r>
      <w:r w:rsidR="009A0858" w:rsidRPr="00304518">
        <w:rPr>
          <w:sz w:val="22"/>
          <w:lang w:val="hu-HU"/>
        </w:rPr>
        <w:t>éralvadásgátlók</w:t>
      </w:r>
      <w:r w:rsidR="005202A9" w:rsidRPr="00304518">
        <w:rPr>
          <w:sz w:val="22"/>
          <w:lang w:val="hu-HU"/>
        </w:rPr>
        <w:t>. A véralvadásgátlók egyidejű alkalmazása fokozhatja a vérzés kockázatát. A</w:t>
      </w:r>
      <w:r w:rsidR="009A0858" w:rsidRPr="00304518">
        <w:rPr>
          <w:sz w:val="22"/>
          <w:lang w:val="hu-HU"/>
        </w:rPr>
        <w:t xml:space="preserve"> kezelőorvosa rendszeres vérvizsgálat mellett dönthet</w:t>
      </w:r>
      <w:r>
        <w:rPr>
          <w:sz w:val="22"/>
          <w:lang w:val="hu-HU"/>
        </w:rPr>
        <w:t>;</w:t>
      </w:r>
    </w:p>
    <w:p w14:paraId="2DFDF755" w14:textId="3714E7CD" w:rsidR="00905F68" w:rsidRPr="00304518" w:rsidRDefault="005202A9" w:rsidP="00304518">
      <w:pPr>
        <w:pStyle w:val="Listaszerbekezds"/>
        <w:numPr>
          <w:ilvl w:val="0"/>
          <w:numId w:val="22"/>
        </w:numPr>
        <w:ind w:left="567" w:hanging="567"/>
        <w:jc w:val="left"/>
        <w:rPr>
          <w:sz w:val="22"/>
          <w:lang w:val="hu-HU"/>
        </w:rPr>
      </w:pPr>
      <w:r w:rsidRPr="00304518">
        <w:rPr>
          <w:noProof/>
          <w:sz w:val="22"/>
          <w:lang w:val="hu-HU"/>
        </w:rPr>
        <w:t xml:space="preserve">Szájon át adott tífusz elleni </w:t>
      </w:r>
      <w:r w:rsidR="00285EBE">
        <w:rPr>
          <w:noProof/>
          <w:sz w:val="22"/>
          <w:lang w:val="hu-HU"/>
        </w:rPr>
        <w:t>védő</w:t>
      </w:r>
      <w:r w:rsidRPr="00304518">
        <w:rPr>
          <w:noProof/>
          <w:sz w:val="22"/>
          <w:lang w:val="hu-HU"/>
        </w:rPr>
        <w:t xml:space="preserve">oltás. A szájon át adott tífusz elleni oltás és a antbiotikumok, </w:t>
      </w:r>
      <w:r w:rsidRPr="00304518">
        <w:rPr>
          <w:noProof/>
          <w:sz w:val="22"/>
          <w:lang w:val="hu-HU"/>
        </w:rPr>
        <w:lastRenderedPageBreak/>
        <w:t>például ampicillin alkalmazása között 3 napnak el kell telnie.</w:t>
      </w:r>
    </w:p>
    <w:p w14:paraId="03065372" w14:textId="77777777" w:rsidR="005010ED" w:rsidRPr="00304518" w:rsidRDefault="005010ED" w:rsidP="00304518">
      <w:pPr>
        <w:jc w:val="left"/>
        <w:rPr>
          <w:sz w:val="22"/>
          <w:lang w:val="hu-HU"/>
        </w:rPr>
      </w:pPr>
    </w:p>
    <w:p w14:paraId="24BBEE8B" w14:textId="77777777" w:rsidR="00D70005" w:rsidRPr="00304518" w:rsidRDefault="005010ED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Terhesség, szoptatás és termékenység</w:t>
      </w:r>
    </w:p>
    <w:p w14:paraId="58BB11D4" w14:textId="77777777" w:rsidR="00D70005" w:rsidRPr="00304518" w:rsidRDefault="005010ED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Ön terhes vagy szoptat, </w:t>
      </w:r>
      <w:r w:rsidR="00D0759E" w:rsidRPr="00304518">
        <w:rPr>
          <w:sz w:val="22"/>
          <w:lang w:val="hu-HU"/>
        </w:rPr>
        <w:t>illetve,</w:t>
      </w:r>
      <w:r w:rsidR="002E7CED" w:rsidRPr="00304518">
        <w:rPr>
          <w:sz w:val="22"/>
          <w:lang w:val="hu-HU"/>
        </w:rPr>
        <w:t xml:space="preserve"> ha fennáll Önnél a terhesség lehetősége</w:t>
      </w:r>
      <w:r w:rsidR="002E7CED" w:rsidRPr="00304518" w:rsidDel="002E7CED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vagy gyermeket szeretne, a gyógyszer alkalmazása előtt </w:t>
      </w:r>
      <w:r w:rsidR="009C7BD9" w:rsidRPr="00304518">
        <w:rPr>
          <w:sz w:val="22"/>
          <w:lang w:val="hu-HU"/>
        </w:rPr>
        <w:t>beszéljen kezelőorvosával vagy gyógyszerészével</w:t>
      </w:r>
      <w:r w:rsidRPr="00304518">
        <w:rPr>
          <w:sz w:val="22"/>
          <w:lang w:val="hu-HU"/>
        </w:rPr>
        <w:t>.</w:t>
      </w:r>
    </w:p>
    <w:p w14:paraId="1BA7DFDD" w14:textId="77777777" w:rsidR="005010ED" w:rsidRPr="00304518" w:rsidRDefault="005010ED" w:rsidP="00304518">
      <w:pPr>
        <w:jc w:val="left"/>
        <w:rPr>
          <w:sz w:val="22"/>
          <w:lang w:val="hu-HU"/>
        </w:rPr>
      </w:pPr>
    </w:p>
    <w:p w14:paraId="1243DFB4" w14:textId="77777777" w:rsidR="003C1D97" w:rsidRPr="00304518" w:rsidRDefault="003C1D97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Terhesség</w:t>
      </w:r>
    </w:p>
    <w:p w14:paraId="50E9BBA1" w14:textId="5742A6C2" w:rsidR="00D70005" w:rsidRPr="00304518" w:rsidRDefault="005010ED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="003C1D97" w:rsidRPr="00304518">
        <w:rPr>
          <w:sz w:val="22"/>
          <w:lang w:val="hu-HU"/>
        </w:rPr>
        <w:t>ampicillin</w:t>
      </w:r>
      <w:proofErr w:type="spellEnd"/>
      <w:r w:rsidR="003C1D97" w:rsidRPr="00304518">
        <w:rPr>
          <w:sz w:val="22"/>
          <w:lang w:val="hu-HU"/>
        </w:rPr>
        <w:t xml:space="preserve"> a</w:t>
      </w:r>
      <w:r w:rsidRPr="00304518">
        <w:rPr>
          <w:sz w:val="22"/>
          <w:lang w:val="hu-HU"/>
        </w:rPr>
        <w:t xml:space="preserve"> terhesség alatt csak akkor alkalmazható, ha az orvos ezt </w:t>
      </w:r>
      <w:r w:rsidR="00285EBE">
        <w:rPr>
          <w:sz w:val="22"/>
          <w:lang w:val="hu-HU"/>
        </w:rPr>
        <w:t>szükségesnek tartja</w:t>
      </w:r>
      <w:r w:rsidRPr="00304518">
        <w:rPr>
          <w:sz w:val="22"/>
          <w:lang w:val="hu-HU"/>
        </w:rPr>
        <w:t>.</w:t>
      </w:r>
    </w:p>
    <w:p w14:paraId="31CFF504" w14:textId="77777777" w:rsidR="005010ED" w:rsidRPr="00304518" w:rsidRDefault="005010ED" w:rsidP="00304518">
      <w:pPr>
        <w:jc w:val="left"/>
        <w:rPr>
          <w:sz w:val="22"/>
          <w:lang w:val="hu-HU"/>
        </w:rPr>
      </w:pPr>
    </w:p>
    <w:p w14:paraId="11F77904" w14:textId="77777777" w:rsidR="003C1D97" w:rsidRPr="00304518" w:rsidRDefault="003C1D97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Szoptatás</w:t>
      </w:r>
    </w:p>
    <w:p w14:paraId="5DEA4AC5" w14:textId="545E2338" w:rsidR="00D70005" w:rsidRPr="00304518" w:rsidRDefault="005010ED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="003C1D97"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r w:rsidR="003C1D97" w:rsidRPr="00304518">
        <w:rPr>
          <w:sz w:val="22"/>
          <w:lang w:val="hu-HU"/>
        </w:rPr>
        <w:t xml:space="preserve">kis mennyiségben </w:t>
      </w:r>
      <w:r w:rsidR="009C7BD9" w:rsidRPr="00304518">
        <w:rPr>
          <w:sz w:val="22"/>
          <w:lang w:val="hu-HU"/>
        </w:rPr>
        <w:t>bejut</w:t>
      </w:r>
      <w:r w:rsidRPr="00304518">
        <w:rPr>
          <w:sz w:val="22"/>
          <w:lang w:val="hu-HU"/>
        </w:rPr>
        <w:t xml:space="preserve"> az anyatejbe</w:t>
      </w:r>
      <w:r w:rsidR="003C1D97" w:rsidRPr="00304518">
        <w:rPr>
          <w:sz w:val="22"/>
          <w:lang w:val="hu-HU"/>
        </w:rPr>
        <w:t xml:space="preserve">, ezért </w:t>
      </w:r>
      <w:r w:rsidRPr="00304518">
        <w:rPr>
          <w:sz w:val="22"/>
          <w:lang w:val="hu-HU"/>
        </w:rPr>
        <w:t>a szoptatott csecsemőnél</w:t>
      </w:r>
      <w:r w:rsidR="003C1D97" w:rsidRPr="00304518">
        <w:rPr>
          <w:sz w:val="22"/>
          <w:lang w:val="hu-HU"/>
        </w:rPr>
        <w:t xml:space="preserve"> túlérzékenységi reakció</w:t>
      </w:r>
      <w:r w:rsidR="00347205" w:rsidRPr="00304518">
        <w:rPr>
          <w:sz w:val="22"/>
          <w:lang w:val="hu-HU"/>
        </w:rPr>
        <w:t xml:space="preserve">, hasmenés vagy </w:t>
      </w:r>
      <w:r w:rsidR="00285EBE">
        <w:rPr>
          <w:sz w:val="22"/>
          <w:lang w:val="hu-HU"/>
        </w:rPr>
        <w:t xml:space="preserve">a nyálkahártya </w:t>
      </w:r>
      <w:r w:rsidR="00347205" w:rsidRPr="00304518">
        <w:rPr>
          <w:sz w:val="22"/>
          <w:lang w:val="hu-HU"/>
        </w:rPr>
        <w:t>gomb</w:t>
      </w:r>
      <w:r w:rsidR="00285EBE">
        <w:rPr>
          <w:sz w:val="22"/>
          <w:lang w:val="hu-HU"/>
        </w:rPr>
        <w:t>ás fertőzése jelentkezhet</w:t>
      </w:r>
      <w:r w:rsidR="00347205" w:rsidRPr="00304518">
        <w:rPr>
          <w:sz w:val="22"/>
          <w:lang w:val="hu-HU"/>
        </w:rPr>
        <w:t xml:space="preserve">, ami </w:t>
      </w:r>
      <w:proofErr w:type="spellStart"/>
      <w:r w:rsidR="00347205" w:rsidRPr="00304518">
        <w:rPr>
          <w:sz w:val="22"/>
          <w:lang w:val="hu-HU"/>
        </w:rPr>
        <w:t>esetenként</w:t>
      </w:r>
      <w:proofErr w:type="spellEnd"/>
      <w:r w:rsidR="00347205" w:rsidRPr="00304518">
        <w:rPr>
          <w:sz w:val="22"/>
          <w:lang w:val="hu-HU"/>
        </w:rPr>
        <w:t xml:space="preserve"> szükségessé teheti a szoptatás megszakítását</w:t>
      </w:r>
      <w:r w:rsidRPr="00304518">
        <w:rPr>
          <w:sz w:val="22"/>
          <w:lang w:val="hu-HU"/>
        </w:rPr>
        <w:t>.</w:t>
      </w:r>
    </w:p>
    <w:p w14:paraId="004349E0" w14:textId="77777777" w:rsidR="00E3255B" w:rsidRPr="00304518" w:rsidRDefault="00E3255B" w:rsidP="00304518">
      <w:pPr>
        <w:jc w:val="left"/>
        <w:rPr>
          <w:sz w:val="22"/>
          <w:lang w:val="hu-HU"/>
        </w:rPr>
      </w:pPr>
    </w:p>
    <w:p w14:paraId="3075D5D7" w14:textId="77777777" w:rsidR="00E3255B" w:rsidRPr="00304518" w:rsidRDefault="00E3255B" w:rsidP="00304518">
      <w:pPr>
        <w:jc w:val="left"/>
        <w:rPr>
          <w:sz w:val="22"/>
          <w:u w:val="single"/>
          <w:lang w:val="hu-HU"/>
        </w:rPr>
      </w:pPr>
      <w:r w:rsidRPr="00304518">
        <w:rPr>
          <w:sz w:val="22"/>
          <w:u w:val="single"/>
          <w:lang w:val="hu-HU"/>
        </w:rPr>
        <w:t>Termékenység</w:t>
      </w:r>
    </w:p>
    <w:p w14:paraId="33996D2D" w14:textId="3A79FD33" w:rsidR="00E3255B" w:rsidRPr="00304518" w:rsidRDefault="00E3255B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Állatkísérletekben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nem volt hatással a </w:t>
      </w:r>
      <w:r w:rsidR="00285EBE">
        <w:rPr>
          <w:sz w:val="22"/>
          <w:lang w:val="hu-HU"/>
        </w:rPr>
        <w:t>termékenységre</w:t>
      </w:r>
      <w:r w:rsidRPr="00304518">
        <w:rPr>
          <w:sz w:val="22"/>
          <w:lang w:val="hu-HU"/>
        </w:rPr>
        <w:t>.</w:t>
      </w:r>
    </w:p>
    <w:p w14:paraId="1FFE37EF" w14:textId="77777777" w:rsidR="005010ED" w:rsidRPr="00304518" w:rsidRDefault="005010ED" w:rsidP="00304518">
      <w:pPr>
        <w:jc w:val="left"/>
        <w:rPr>
          <w:sz w:val="22"/>
          <w:lang w:val="hu-HU"/>
        </w:rPr>
      </w:pPr>
    </w:p>
    <w:p w14:paraId="76B48478" w14:textId="77777777" w:rsidR="009B0471" w:rsidRPr="00304518" w:rsidRDefault="009B0471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A készítmény hatásai a gépjárművezetéshez és a gépek kezeléséhez szükséges képességekre</w:t>
      </w:r>
    </w:p>
    <w:p w14:paraId="064AD5BA" w14:textId="2334E5D1" w:rsidR="00D70005" w:rsidRPr="00304518" w:rsidRDefault="00E3255B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N</w:t>
      </w:r>
      <w:r w:rsidR="00285EBE">
        <w:rPr>
          <w:sz w:val="22"/>
          <w:lang w:val="hu-HU"/>
        </w:rPr>
        <w:t>incs bizonyíték arra</w:t>
      </w:r>
      <w:r w:rsidRPr="00304518">
        <w:rPr>
          <w:sz w:val="22"/>
          <w:lang w:val="hu-HU"/>
        </w:rPr>
        <w:t xml:space="preserve">, hogy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befolyásolja a</w:t>
      </w:r>
      <w:r w:rsidR="00564884" w:rsidRPr="00304518">
        <w:rPr>
          <w:sz w:val="22"/>
          <w:lang w:val="hu-HU"/>
        </w:rPr>
        <w:t xml:space="preserve"> gépjárművezetéshez és gépek kezeléséhez szükséges képességeket. </w:t>
      </w:r>
      <w:r w:rsidRPr="00304518">
        <w:rPr>
          <w:sz w:val="22"/>
          <w:lang w:val="hu-HU"/>
        </w:rPr>
        <w:t>Az Ön felelőssége eldönteni, hogy képes-e</w:t>
      </w:r>
      <w:r w:rsidR="00434D47" w:rsidRPr="00304518">
        <w:rPr>
          <w:sz w:val="22"/>
          <w:lang w:val="hu-HU"/>
        </w:rPr>
        <w:t xml:space="preserve"> gépjárművet vezetni vagy fokozott figyelmet igénylő munkát végezni. Gyógyszerek </w:t>
      </w:r>
      <w:r w:rsidR="00285EBE">
        <w:rPr>
          <w:sz w:val="22"/>
          <w:lang w:val="hu-HU"/>
        </w:rPr>
        <w:t>alkalmazásakor</w:t>
      </w:r>
      <w:r w:rsidR="00285EBE" w:rsidRPr="00304518">
        <w:rPr>
          <w:sz w:val="22"/>
          <w:lang w:val="hu-HU"/>
        </w:rPr>
        <w:t xml:space="preserve"> </w:t>
      </w:r>
      <w:r w:rsidR="00564884" w:rsidRPr="00304518">
        <w:rPr>
          <w:sz w:val="22"/>
          <w:lang w:val="hu-HU"/>
        </w:rPr>
        <w:t xml:space="preserve">előfordulhatnak </w:t>
      </w:r>
      <w:r w:rsidR="00434D47" w:rsidRPr="00304518">
        <w:rPr>
          <w:sz w:val="22"/>
          <w:lang w:val="hu-HU"/>
        </w:rPr>
        <w:t xml:space="preserve">hatások és </w:t>
      </w:r>
      <w:r w:rsidR="00285EBE">
        <w:rPr>
          <w:sz w:val="22"/>
          <w:lang w:val="hu-HU"/>
        </w:rPr>
        <w:t>mellék</w:t>
      </w:r>
      <w:r w:rsidR="00564884" w:rsidRPr="00304518">
        <w:rPr>
          <w:sz w:val="22"/>
          <w:lang w:val="hu-HU"/>
        </w:rPr>
        <w:t xml:space="preserve">hatások, amelyek befolyásolhatják </w:t>
      </w:r>
      <w:r w:rsidR="00434D47" w:rsidRPr="00304518">
        <w:rPr>
          <w:sz w:val="22"/>
          <w:lang w:val="hu-HU"/>
        </w:rPr>
        <w:t>ezeket a</w:t>
      </w:r>
      <w:r w:rsidR="00564884" w:rsidRPr="00304518">
        <w:rPr>
          <w:sz w:val="22"/>
          <w:lang w:val="hu-HU"/>
        </w:rPr>
        <w:t xml:space="preserve"> képességeket. </w:t>
      </w:r>
      <w:r w:rsidR="00434D47" w:rsidRPr="00304518">
        <w:rPr>
          <w:sz w:val="22"/>
          <w:lang w:val="hu-HU"/>
        </w:rPr>
        <w:t xml:space="preserve">Ezeknek a hatásoknak és mellékhatásoknak a leírását egy másik bekezdésben találja. Olvassa végig ennek a betegtájékoztatónak a teljes tartalmát. Kérdés esetén </w:t>
      </w:r>
      <w:r w:rsidR="00285EBE">
        <w:rPr>
          <w:sz w:val="22"/>
          <w:lang w:val="hu-HU"/>
        </w:rPr>
        <w:t>beszéljen</w:t>
      </w:r>
      <w:r w:rsidR="00434D47" w:rsidRPr="00304518">
        <w:rPr>
          <w:sz w:val="22"/>
          <w:lang w:val="hu-HU"/>
        </w:rPr>
        <w:t xml:space="preserve"> kezelőorvosá</w:t>
      </w:r>
      <w:r w:rsidR="00285EBE">
        <w:rPr>
          <w:sz w:val="22"/>
          <w:lang w:val="hu-HU"/>
        </w:rPr>
        <w:t>val vagy</w:t>
      </w:r>
      <w:r w:rsidR="00434D47" w:rsidRPr="00304518">
        <w:rPr>
          <w:sz w:val="22"/>
          <w:lang w:val="hu-HU"/>
        </w:rPr>
        <w:t xml:space="preserve"> gyógyszerészé</w:t>
      </w:r>
      <w:r w:rsidR="00285EBE">
        <w:rPr>
          <w:sz w:val="22"/>
          <w:lang w:val="hu-HU"/>
        </w:rPr>
        <w:t>vel</w:t>
      </w:r>
      <w:r w:rsidR="00434D47" w:rsidRPr="00304518">
        <w:rPr>
          <w:sz w:val="22"/>
          <w:lang w:val="hu-HU"/>
        </w:rPr>
        <w:t>.</w:t>
      </w:r>
    </w:p>
    <w:p w14:paraId="7FF5E3DC" w14:textId="77777777" w:rsidR="00564884" w:rsidRPr="00304518" w:rsidRDefault="00564884" w:rsidP="00304518">
      <w:pPr>
        <w:jc w:val="left"/>
        <w:rPr>
          <w:sz w:val="22"/>
          <w:lang w:val="hu-HU"/>
        </w:rPr>
      </w:pPr>
    </w:p>
    <w:p w14:paraId="17335DF8" w14:textId="77777777" w:rsidR="00D70005" w:rsidRPr="00304518" w:rsidRDefault="003C7B9F" w:rsidP="00304518">
      <w:pPr>
        <w:jc w:val="left"/>
        <w:rPr>
          <w:b/>
          <w:sz w:val="22"/>
          <w:lang w:val="hu-HU"/>
        </w:rPr>
      </w:pPr>
      <w:r w:rsidRPr="00304518">
        <w:rPr>
          <w:b/>
          <w:sz w:val="22"/>
          <w:lang w:val="hu-HU"/>
        </w:rPr>
        <w:t xml:space="preserve">Az </w:t>
      </w:r>
      <w:proofErr w:type="spellStart"/>
      <w:r w:rsidRPr="00304518">
        <w:rPr>
          <w:b/>
          <w:sz w:val="22"/>
          <w:lang w:val="hu-HU"/>
        </w:rPr>
        <w:t>Ampicillin</w:t>
      </w:r>
      <w:proofErr w:type="spellEnd"/>
      <w:r w:rsidRPr="00304518">
        <w:rPr>
          <w:b/>
          <w:sz w:val="22"/>
          <w:lang w:val="hu-HU"/>
        </w:rPr>
        <w:t xml:space="preserve"> </w:t>
      </w:r>
      <w:proofErr w:type="spellStart"/>
      <w:r w:rsidRPr="00304518">
        <w:rPr>
          <w:b/>
          <w:sz w:val="22"/>
          <w:lang w:val="hu-HU"/>
        </w:rPr>
        <w:t>Antibiotice</w:t>
      </w:r>
      <w:proofErr w:type="spellEnd"/>
      <w:r w:rsidRPr="00304518">
        <w:rPr>
          <w:b/>
          <w:sz w:val="22"/>
          <w:lang w:val="hu-HU"/>
        </w:rPr>
        <w:t xml:space="preserve"> nátriumot tartalmaz</w:t>
      </w:r>
    </w:p>
    <w:p w14:paraId="28A8AE10" w14:textId="77777777" w:rsidR="00D70005" w:rsidRPr="00304518" w:rsidRDefault="003C7B9F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Ez a gyógyszer 66 mg nátriumot (a konyhasó fő összetevője) tartalmaz injekciós üvegenként, ami megfelel az ajánlott maximális napi nátriumbevitel 3,30%-</w:t>
      </w:r>
      <w:proofErr w:type="spellStart"/>
      <w:r w:rsidRPr="00304518">
        <w:rPr>
          <w:sz w:val="22"/>
          <w:lang w:val="hu-HU"/>
        </w:rPr>
        <w:t>ának</w:t>
      </w:r>
      <w:proofErr w:type="spellEnd"/>
      <w:r w:rsidRPr="00304518">
        <w:rPr>
          <w:sz w:val="22"/>
          <w:lang w:val="hu-HU"/>
        </w:rPr>
        <w:t xml:space="preserve"> felnőtteknél.</w:t>
      </w:r>
    </w:p>
    <w:p w14:paraId="6A2A73C7" w14:textId="77777777" w:rsidR="00727D78" w:rsidRPr="00304518" w:rsidRDefault="00727D78" w:rsidP="00304518">
      <w:pPr>
        <w:jc w:val="left"/>
        <w:rPr>
          <w:sz w:val="22"/>
        </w:rPr>
      </w:pPr>
    </w:p>
    <w:p w14:paraId="79A87C92" w14:textId="12A41A3C" w:rsidR="00905F68" w:rsidRPr="00304518" w:rsidRDefault="0027246B" w:rsidP="00304518">
      <w:pPr>
        <w:pStyle w:val="Szvegtrzs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 xml:space="preserve">A készítmény </w:t>
      </w:r>
      <w:r w:rsidR="0089731A" w:rsidRPr="00304518">
        <w:rPr>
          <w:sz w:val="22"/>
          <w:szCs w:val="22"/>
          <w:lang w:val="hu-HU"/>
        </w:rPr>
        <w:t xml:space="preserve">ajánlott </w:t>
      </w:r>
      <w:r w:rsidRPr="00304518">
        <w:rPr>
          <w:sz w:val="22"/>
          <w:szCs w:val="22"/>
          <w:lang w:val="hu-HU"/>
        </w:rPr>
        <w:t xml:space="preserve">maximális napi </w:t>
      </w:r>
      <w:r w:rsidR="00C30648">
        <w:rPr>
          <w:sz w:val="22"/>
          <w:szCs w:val="22"/>
          <w:lang w:val="hu-HU"/>
        </w:rPr>
        <w:t>adagja</w:t>
      </w:r>
      <w:r w:rsidR="007B2681" w:rsidRPr="00304518">
        <w:rPr>
          <w:sz w:val="22"/>
          <w:szCs w:val="22"/>
          <w:lang w:val="hu-HU"/>
        </w:rPr>
        <w:t xml:space="preserve"> </w:t>
      </w:r>
      <w:r w:rsidRPr="00304518">
        <w:rPr>
          <w:sz w:val="22"/>
          <w:szCs w:val="22"/>
          <w:lang w:val="hu-HU"/>
        </w:rPr>
        <w:t>a WHO által ajánlott maximális napi nátriumbevitel 39,48%-</w:t>
      </w:r>
      <w:r w:rsidR="00C30648">
        <w:rPr>
          <w:sz w:val="22"/>
          <w:szCs w:val="22"/>
          <w:lang w:val="hu-HU"/>
        </w:rPr>
        <w:t>át tartalmazza</w:t>
      </w:r>
      <w:r w:rsidRPr="00304518">
        <w:rPr>
          <w:sz w:val="22"/>
          <w:szCs w:val="22"/>
          <w:lang w:val="hu-HU"/>
        </w:rPr>
        <w:t>.</w:t>
      </w:r>
    </w:p>
    <w:p w14:paraId="4FBFE0BA" w14:textId="3C8F3196" w:rsidR="00905F68" w:rsidRPr="00304518" w:rsidRDefault="0089731A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Beszéljen kezelőorvosával vagy gyógyszerészével, ha 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>-t hosszabb ideig</w:t>
      </w:r>
      <w:r w:rsidR="00C30648">
        <w:rPr>
          <w:sz w:val="22"/>
          <w:lang w:val="hu-HU"/>
        </w:rPr>
        <w:t xml:space="preserve"> naponta</w:t>
      </w:r>
      <w:r w:rsidRPr="00304518">
        <w:rPr>
          <w:sz w:val="22"/>
          <w:lang w:val="hu-HU"/>
        </w:rPr>
        <w:t xml:space="preserve"> kell </w:t>
      </w:r>
      <w:r w:rsidR="00610767">
        <w:rPr>
          <w:sz w:val="22"/>
          <w:lang w:val="hu-HU"/>
        </w:rPr>
        <w:t>alkalmazni</w:t>
      </w:r>
      <w:r w:rsidRPr="00304518">
        <w:rPr>
          <w:sz w:val="22"/>
          <w:lang w:val="hu-HU"/>
        </w:rPr>
        <w:t xml:space="preserve">, </w:t>
      </w:r>
      <w:proofErr w:type="gramStart"/>
      <w:r w:rsidRPr="00304518">
        <w:rPr>
          <w:sz w:val="22"/>
          <w:lang w:val="hu-HU"/>
        </w:rPr>
        <w:t>különösen</w:t>
      </w:r>
      <w:proofErr w:type="gramEnd"/>
      <w:r w:rsidRPr="00304518">
        <w:rPr>
          <w:sz w:val="22"/>
          <w:lang w:val="hu-HU"/>
        </w:rPr>
        <w:t xml:space="preserve"> ha Önnek alacsony nátriumtartalmú étrendet javasoltak.</w:t>
      </w:r>
    </w:p>
    <w:p w14:paraId="0F1D2ACC" w14:textId="77777777" w:rsidR="00290448" w:rsidRPr="00304518" w:rsidRDefault="00290448" w:rsidP="00304518">
      <w:pPr>
        <w:jc w:val="left"/>
        <w:rPr>
          <w:sz w:val="22"/>
          <w:lang w:val="hu-HU"/>
        </w:rPr>
      </w:pPr>
    </w:p>
    <w:p w14:paraId="6CFF84CF" w14:textId="77777777" w:rsidR="00A80092" w:rsidRPr="00304518" w:rsidRDefault="00A80092" w:rsidP="00304518">
      <w:pPr>
        <w:jc w:val="left"/>
        <w:rPr>
          <w:sz w:val="22"/>
          <w:lang w:val="hu-HU"/>
        </w:rPr>
      </w:pPr>
    </w:p>
    <w:p w14:paraId="2196FBF4" w14:textId="77777777" w:rsidR="00D70005" w:rsidRPr="00304518" w:rsidRDefault="00564884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 xml:space="preserve">Hogyan kell alkalmazni az </w:t>
      </w:r>
      <w:proofErr w:type="spellStart"/>
      <w:r w:rsidRPr="00304518">
        <w:rPr>
          <w:sz w:val="22"/>
          <w:szCs w:val="22"/>
          <w:lang w:val="hu-HU"/>
        </w:rPr>
        <w:t>Ampicillin</w:t>
      </w:r>
      <w:proofErr w:type="spellEnd"/>
      <w:r w:rsidRPr="00304518">
        <w:rPr>
          <w:sz w:val="22"/>
          <w:szCs w:val="22"/>
          <w:lang w:val="hu-HU"/>
        </w:rPr>
        <w:t xml:space="preserve"> </w:t>
      </w:r>
      <w:proofErr w:type="spellStart"/>
      <w:r w:rsidR="00E613C4" w:rsidRPr="00304518">
        <w:rPr>
          <w:sz w:val="22"/>
          <w:szCs w:val="22"/>
          <w:lang w:val="hu-HU"/>
        </w:rPr>
        <w:t>Antibiotice</w:t>
      </w:r>
      <w:proofErr w:type="spellEnd"/>
      <w:r w:rsidR="009435BA" w:rsidRPr="00304518">
        <w:rPr>
          <w:sz w:val="22"/>
          <w:szCs w:val="22"/>
          <w:lang w:val="hu-HU"/>
        </w:rPr>
        <w:t>-t?</w:t>
      </w:r>
    </w:p>
    <w:p w14:paraId="384C71C5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67B559E5" w14:textId="3621F453" w:rsidR="00D70005" w:rsidRPr="00304518" w:rsidRDefault="00564884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Ezt a gyógyszert orvos vagy </w:t>
      </w:r>
      <w:r w:rsidR="009C7BD9" w:rsidRPr="00304518">
        <w:rPr>
          <w:sz w:val="22"/>
          <w:lang w:val="hu-HU"/>
        </w:rPr>
        <w:t xml:space="preserve">egészségügyi szakember </w:t>
      </w:r>
      <w:r w:rsidRPr="00304518">
        <w:rPr>
          <w:sz w:val="22"/>
          <w:lang w:val="hu-HU"/>
        </w:rPr>
        <w:t>fogja beadni Önnek</w:t>
      </w:r>
      <w:r w:rsidR="00F93640" w:rsidRPr="00304518">
        <w:rPr>
          <w:sz w:val="22"/>
          <w:lang w:val="hu-HU"/>
        </w:rPr>
        <w:t xml:space="preserve"> izomba vagy vénába </w:t>
      </w:r>
      <w:r w:rsidR="00C30648">
        <w:rPr>
          <w:sz w:val="22"/>
          <w:lang w:val="hu-HU"/>
        </w:rPr>
        <w:t>adott</w:t>
      </w:r>
      <w:r w:rsidR="00C30648" w:rsidRPr="00304518">
        <w:rPr>
          <w:sz w:val="22"/>
          <w:lang w:val="hu-HU"/>
        </w:rPr>
        <w:t xml:space="preserve"> </w:t>
      </w:r>
      <w:r w:rsidR="00F93640" w:rsidRPr="00304518">
        <w:rPr>
          <w:sz w:val="22"/>
          <w:lang w:val="hu-HU"/>
        </w:rPr>
        <w:t>injekció</w:t>
      </w:r>
      <w:r w:rsidR="00C30648">
        <w:rPr>
          <w:sz w:val="22"/>
          <w:lang w:val="hu-HU"/>
        </w:rPr>
        <w:t>,</w:t>
      </w:r>
      <w:r w:rsidR="00F93640" w:rsidRPr="00304518">
        <w:rPr>
          <w:sz w:val="22"/>
          <w:lang w:val="hu-HU"/>
        </w:rPr>
        <w:t xml:space="preserve"> vagy </w:t>
      </w:r>
      <w:r w:rsidR="00C30648">
        <w:rPr>
          <w:sz w:val="22"/>
          <w:lang w:val="hu-HU"/>
        </w:rPr>
        <w:t>vénába adott</w:t>
      </w:r>
      <w:r w:rsidR="00C30648" w:rsidRPr="00304518">
        <w:rPr>
          <w:sz w:val="22"/>
          <w:lang w:val="hu-HU"/>
        </w:rPr>
        <w:t xml:space="preserve"> </w:t>
      </w:r>
      <w:r w:rsidR="004179DF" w:rsidRPr="00304518">
        <w:rPr>
          <w:sz w:val="22"/>
          <w:lang w:val="hu-HU"/>
        </w:rPr>
        <w:t>infúzió formájában</w:t>
      </w:r>
      <w:r w:rsidRPr="00304518">
        <w:rPr>
          <w:sz w:val="22"/>
          <w:lang w:val="hu-HU"/>
        </w:rPr>
        <w:t>.</w:t>
      </w:r>
    </w:p>
    <w:p w14:paraId="3346A366" w14:textId="77777777" w:rsidR="00A029E9" w:rsidRPr="00304518" w:rsidRDefault="00A029E9" w:rsidP="00304518">
      <w:pPr>
        <w:jc w:val="left"/>
        <w:rPr>
          <w:sz w:val="22"/>
          <w:lang w:val="hu-HU"/>
        </w:rPr>
      </w:pPr>
    </w:p>
    <w:p w14:paraId="37F74789" w14:textId="4FA6EFF0" w:rsidR="00844048" w:rsidRPr="00304518" w:rsidRDefault="0084404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 kezelőorvos fogja meghatározni az Önnek vagy gyermekének megfelelő adagot. Ez az adag függ a fertőzés típusától, </w:t>
      </w:r>
      <w:r w:rsidR="00C30648">
        <w:rPr>
          <w:sz w:val="22"/>
          <w:lang w:val="hu-HU"/>
        </w:rPr>
        <w:t>helyétől és súlyosságától</w:t>
      </w:r>
      <w:r w:rsidRPr="00304518">
        <w:rPr>
          <w:sz w:val="22"/>
          <w:lang w:val="hu-HU"/>
        </w:rPr>
        <w:t>.</w:t>
      </w:r>
    </w:p>
    <w:p w14:paraId="2480378D" w14:textId="77777777" w:rsidR="00844048" w:rsidRPr="00304518" w:rsidRDefault="00844048" w:rsidP="00304518">
      <w:pPr>
        <w:jc w:val="left"/>
        <w:rPr>
          <w:sz w:val="22"/>
          <w:lang w:val="hu-HU"/>
        </w:rPr>
      </w:pPr>
    </w:p>
    <w:p w14:paraId="65DFDB76" w14:textId="77777777" w:rsidR="00905F68" w:rsidRPr="00304518" w:rsidRDefault="00844048" w:rsidP="00304518">
      <w:pPr>
        <w:jc w:val="left"/>
        <w:rPr>
          <w:sz w:val="22"/>
          <w:lang w:val="hu-HU"/>
        </w:rPr>
      </w:pPr>
      <w:r w:rsidRPr="00304518">
        <w:rPr>
          <w:b/>
          <w:sz w:val="22"/>
          <w:lang w:val="hu-HU"/>
        </w:rPr>
        <w:t xml:space="preserve">Ha az előírtnál több </w:t>
      </w:r>
      <w:proofErr w:type="spellStart"/>
      <w:r w:rsidRPr="00304518">
        <w:rPr>
          <w:b/>
          <w:sz w:val="22"/>
          <w:lang w:val="hu-HU"/>
        </w:rPr>
        <w:t>Ampicillin</w:t>
      </w:r>
      <w:proofErr w:type="spellEnd"/>
      <w:r w:rsidRPr="00304518">
        <w:rPr>
          <w:b/>
          <w:sz w:val="22"/>
          <w:lang w:val="hu-HU"/>
        </w:rPr>
        <w:t xml:space="preserve"> </w:t>
      </w:r>
      <w:proofErr w:type="spellStart"/>
      <w:r w:rsidRPr="00304518">
        <w:rPr>
          <w:b/>
          <w:sz w:val="22"/>
          <w:lang w:val="hu-HU"/>
        </w:rPr>
        <w:t>Antibiotice</w:t>
      </w:r>
      <w:proofErr w:type="spellEnd"/>
      <w:r w:rsidRPr="00304518">
        <w:rPr>
          <w:b/>
          <w:sz w:val="22"/>
          <w:lang w:val="hu-HU"/>
        </w:rPr>
        <w:t>-t kapott</w:t>
      </w:r>
    </w:p>
    <w:p w14:paraId="57F32365" w14:textId="347876D6" w:rsidR="0089731A" w:rsidRPr="00304518" w:rsidRDefault="0089731A" w:rsidP="00304518">
      <w:pPr>
        <w:ind w:right="26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attól tart, hogy túl sok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>-t kapott, azonnal forduljon kezelőorvosához</w:t>
      </w:r>
      <w:r w:rsidR="00B760BC">
        <w:rPr>
          <w:sz w:val="22"/>
          <w:lang w:val="hu-HU"/>
        </w:rPr>
        <w:t>,</w:t>
      </w:r>
      <w:r w:rsidRPr="00304518">
        <w:rPr>
          <w:sz w:val="22"/>
          <w:lang w:val="hu-HU"/>
        </w:rPr>
        <w:t xml:space="preserve"> a </w:t>
      </w:r>
      <w:r w:rsidR="00B760BC">
        <w:rPr>
          <w:sz w:val="22"/>
          <w:lang w:val="hu-HU"/>
        </w:rPr>
        <w:t>gondozását végző egészségügyi szakemberhez vagy gyógyszerészéhez</w:t>
      </w:r>
      <w:r w:rsidRPr="00304518">
        <w:rPr>
          <w:sz w:val="22"/>
          <w:lang w:val="hu-HU"/>
        </w:rPr>
        <w:t>.</w:t>
      </w:r>
    </w:p>
    <w:p w14:paraId="25A1B841" w14:textId="0C73ACAA" w:rsidR="00905F68" w:rsidRPr="00304518" w:rsidRDefault="00F93640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az előírtnál </w:t>
      </w:r>
      <w:r w:rsidR="00B760BC">
        <w:rPr>
          <w:sz w:val="22"/>
          <w:lang w:val="hu-HU"/>
        </w:rPr>
        <w:t>nagyobb</w:t>
      </w:r>
      <w:r w:rsidR="00B760BC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adagot kapott vagy például véletlenül egy gyermek szervezetébe jutott a készítmény, azonnal vegye fel a kapcsolatot </w:t>
      </w:r>
      <w:r w:rsidR="00B760BC">
        <w:rPr>
          <w:sz w:val="22"/>
          <w:lang w:val="hu-HU"/>
        </w:rPr>
        <w:t xml:space="preserve">egy </w:t>
      </w:r>
      <w:r w:rsidRPr="00304518">
        <w:rPr>
          <w:sz w:val="22"/>
          <w:lang w:val="hu-HU"/>
        </w:rPr>
        <w:t>orvossal vagy a legközelebbi kórház sürgősségi osztályával.</w:t>
      </w:r>
    </w:p>
    <w:p w14:paraId="482651EE" w14:textId="579217E9" w:rsidR="00D70005" w:rsidRPr="00304518" w:rsidRDefault="004179DF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</w:t>
      </w:r>
      <w:r w:rsidR="00D0759E" w:rsidRPr="00304518">
        <w:rPr>
          <w:sz w:val="22"/>
          <w:lang w:val="hu-HU"/>
        </w:rPr>
        <w:t>l</w:t>
      </w:r>
      <w:r w:rsidRPr="00304518">
        <w:rPr>
          <w:sz w:val="22"/>
          <w:lang w:val="hu-HU"/>
        </w:rPr>
        <w:t>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="00B760BC">
        <w:rPr>
          <w:sz w:val="22"/>
          <w:lang w:val="hu-HU"/>
        </w:rPr>
        <w:t>-</w:t>
      </w:r>
      <w:r w:rsidRPr="00304518">
        <w:rPr>
          <w:sz w:val="22"/>
          <w:lang w:val="hu-HU"/>
        </w:rPr>
        <w:t xml:space="preserve">túladagolás </w:t>
      </w:r>
      <w:r w:rsidR="00B760BC">
        <w:rPr>
          <w:sz w:val="22"/>
          <w:lang w:val="hu-HU"/>
        </w:rPr>
        <w:t>jelei</w:t>
      </w:r>
      <w:r w:rsidR="00B760BC" w:rsidRPr="00304518">
        <w:rPr>
          <w:sz w:val="22"/>
          <w:lang w:val="hu-HU"/>
        </w:rPr>
        <w:t xml:space="preserve"> </w:t>
      </w:r>
      <w:r w:rsidR="00146492" w:rsidRPr="00304518">
        <w:rPr>
          <w:sz w:val="22"/>
          <w:lang w:val="hu-HU"/>
        </w:rPr>
        <w:t xml:space="preserve">lehetnek: hányinger, hányás, hasmenés, </w:t>
      </w:r>
      <w:r w:rsidR="00B760BC">
        <w:rPr>
          <w:sz w:val="22"/>
          <w:lang w:val="hu-HU"/>
        </w:rPr>
        <w:t>eszméletvesztés</w:t>
      </w:r>
      <w:r w:rsidR="00146492" w:rsidRPr="00304518">
        <w:rPr>
          <w:sz w:val="22"/>
          <w:lang w:val="hu-HU"/>
        </w:rPr>
        <w:t xml:space="preserve">, akaratlan izomrángás, </w:t>
      </w:r>
      <w:r w:rsidRPr="00304518">
        <w:rPr>
          <w:sz w:val="22"/>
          <w:lang w:val="hu-HU"/>
        </w:rPr>
        <w:t>görcsök</w:t>
      </w:r>
      <w:r w:rsidR="00146492" w:rsidRPr="00304518">
        <w:rPr>
          <w:sz w:val="22"/>
          <w:lang w:val="hu-HU"/>
        </w:rPr>
        <w:t xml:space="preserve">, </w:t>
      </w:r>
      <w:r w:rsidRPr="00304518">
        <w:rPr>
          <w:sz w:val="22"/>
          <w:lang w:val="hu-HU"/>
        </w:rPr>
        <w:t xml:space="preserve">görcsrohamok, kóma, </w:t>
      </w:r>
      <w:r w:rsidR="00146492" w:rsidRPr="00304518">
        <w:rPr>
          <w:sz w:val="22"/>
          <w:lang w:val="hu-HU"/>
        </w:rPr>
        <w:t>veseelégtelenség</w:t>
      </w:r>
      <w:r w:rsidRPr="00304518">
        <w:rPr>
          <w:sz w:val="22"/>
          <w:lang w:val="hu-HU"/>
        </w:rPr>
        <w:t>.</w:t>
      </w:r>
    </w:p>
    <w:p w14:paraId="0121F9C5" w14:textId="42512FA0" w:rsidR="0089731A" w:rsidRPr="00304518" w:rsidRDefault="0089731A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Ha bármilyen további kérdése van a gyógyszer alkalmazásával kapcsolatban, kérdezze meg kezelőorvosát</w:t>
      </w:r>
      <w:r w:rsidR="00B760BC">
        <w:rPr>
          <w:sz w:val="22"/>
          <w:lang w:val="hu-HU"/>
        </w:rPr>
        <w:t>, gyógyszerészét</w:t>
      </w:r>
      <w:r w:rsidRPr="00304518">
        <w:rPr>
          <w:sz w:val="22"/>
          <w:lang w:val="hu-HU"/>
        </w:rPr>
        <w:t xml:space="preserve"> vagy a gondozását végző egészségügyi szakembert.</w:t>
      </w:r>
    </w:p>
    <w:p w14:paraId="0F77BA09" w14:textId="77777777" w:rsidR="004179DF" w:rsidRPr="00304518" w:rsidRDefault="004179DF" w:rsidP="00304518">
      <w:pPr>
        <w:jc w:val="left"/>
        <w:rPr>
          <w:sz w:val="22"/>
          <w:lang w:val="hu-HU"/>
        </w:rPr>
      </w:pPr>
    </w:p>
    <w:p w14:paraId="7F2898F9" w14:textId="77777777" w:rsidR="00667145" w:rsidRPr="00304518" w:rsidRDefault="003C7B9F" w:rsidP="00304518">
      <w:pPr>
        <w:pStyle w:val="Default"/>
        <w:rPr>
          <w:sz w:val="22"/>
          <w:szCs w:val="22"/>
          <w:lang w:val="hu-HU"/>
        </w:rPr>
      </w:pPr>
      <w:r w:rsidRPr="00304518">
        <w:rPr>
          <w:b/>
          <w:bCs/>
          <w:sz w:val="22"/>
          <w:szCs w:val="22"/>
          <w:lang w:val="hu-HU"/>
        </w:rPr>
        <w:t xml:space="preserve">Ha kimaradt egy adag </w:t>
      </w:r>
      <w:proofErr w:type="spellStart"/>
      <w:r w:rsidRPr="00304518">
        <w:rPr>
          <w:b/>
          <w:bCs/>
          <w:sz w:val="22"/>
          <w:szCs w:val="22"/>
          <w:lang w:val="hu-HU"/>
        </w:rPr>
        <w:t>Ampicillin</w:t>
      </w:r>
      <w:proofErr w:type="spellEnd"/>
      <w:r w:rsidRPr="0030451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304518">
        <w:rPr>
          <w:b/>
          <w:bCs/>
          <w:sz w:val="22"/>
          <w:szCs w:val="22"/>
          <w:lang w:val="hu-HU"/>
        </w:rPr>
        <w:t>Antibiotice</w:t>
      </w:r>
      <w:proofErr w:type="spellEnd"/>
    </w:p>
    <w:p w14:paraId="53818C84" w14:textId="580A0C2D" w:rsidR="00D70005" w:rsidRPr="00304518" w:rsidRDefault="003C7B9F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Ne</w:t>
      </w:r>
      <w:r w:rsidR="00B760BC">
        <w:rPr>
          <w:sz w:val="22"/>
          <w:lang w:val="hu-HU"/>
        </w:rPr>
        <w:t>m alkalmazható</w:t>
      </w:r>
      <w:r w:rsidRPr="00304518">
        <w:rPr>
          <w:sz w:val="22"/>
          <w:lang w:val="hu-HU"/>
        </w:rPr>
        <w:t xml:space="preserve"> dupla adag a kimaradt adag pótlására.</w:t>
      </w:r>
    </w:p>
    <w:p w14:paraId="2BF89685" w14:textId="77777777" w:rsidR="0089731A" w:rsidRPr="00304518" w:rsidRDefault="0089731A" w:rsidP="00304518">
      <w:pPr>
        <w:jc w:val="left"/>
        <w:rPr>
          <w:sz w:val="22"/>
          <w:lang w:val="hu-HU"/>
        </w:rPr>
      </w:pPr>
    </w:p>
    <w:p w14:paraId="7AB33BBD" w14:textId="77777777" w:rsidR="0089731A" w:rsidRPr="00304518" w:rsidRDefault="00DE266B" w:rsidP="00304518">
      <w:pPr>
        <w:jc w:val="left"/>
        <w:rPr>
          <w:b/>
          <w:sz w:val="22"/>
          <w:lang w:val="nb-NO"/>
        </w:rPr>
      </w:pPr>
      <w:r w:rsidRPr="00304518">
        <w:rPr>
          <w:b/>
          <w:sz w:val="22"/>
          <w:lang w:val="nb-NO"/>
        </w:rPr>
        <w:lastRenderedPageBreak/>
        <w:t>Ha idő előtt abbahagyja az Ampicillin Antibiotice alkalmazását</w:t>
      </w:r>
    </w:p>
    <w:p w14:paraId="4907B02E" w14:textId="58ACC52B" w:rsidR="00DE266B" w:rsidRPr="00304518" w:rsidRDefault="00B760BC" w:rsidP="00304518">
      <w:pPr>
        <w:jc w:val="left"/>
        <w:rPr>
          <w:sz w:val="22"/>
          <w:lang w:val="hu-HU"/>
        </w:rPr>
      </w:pPr>
      <w:r>
        <w:rPr>
          <w:sz w:val="22"/>
          <w:lang w:val="hu-HU"/>
        </w:rPr>
        <w:t>A t</w:t>
      </w:r>
      <w:r w:rsidRPr="00304518">
        <w:rPr>
          <w:sz w:val="22"/>
          <w:lang w:val="hu-HU"/>
        </w:rPr>
        <w:t xml:space="preserve">ünetek </w:t>
      </w:r>
      <w:r>
        <w:rPr>
          <w:sz w:val="22"/>
          <w:lang w:val="hu-HU"/>
        </w:rPr>
        <w:t xml:space="preserve">lehetséges </w:t>
      </w:r>
      <w:r w:rsidRPr="00304518">
        <w:rPr>
          <w:sz w:val="22"/>
          <w:lang w:val="hu-HU"/>
        </w:rPr>
        <w:t>kiújulása miatt</w:t>
      </w:r>
      <w:r w:rsidRPr="00304518" w:rsidDel="00B760BC">
        <w:rPr>
          <w:sz w:val="22"/>
          <w:lang w:val="hu-HU"/>
        </w:rPr>
        <w:t xml:space="preserve"> </w:t>
      </w:r>
      <w:r>
        <w:rPr>
          <w:sz w:val="22"/>
          <w:lang w:val="hu-HU"/>
        </w:rPr>
        <w:t>n</w:t>
      </w:r>
      <w:r w:rsidR="00DE266B" w:rsidRPr="00304518">
        <w:rPr>
          <w:sz w:val="22"/>
          <w:lang w:val="hu-HU"/>
        </w:rPr>
        <w:t>e hagyja abba a kezelést akkor sem, ha tünetei megszűnnek, hacsak kezelőorvosa nem javasolta. Ha bármilyen további kérdése van a gyógyszer alkalmazásával kapcsolatban, kérdezze meg kezelőorvosát vagy gyógyszerészét.</w:t>
      </w:r>
    </w:p>
    <w:p w14:paraId="46FEAB8D" w14:textId="77777777" w:rsidR="00AC7727" w:rsidRPr="00304518" w:rsidRDefault="00AC7727" w:rsidP="00304518">
      <w:pPr>
        <w:jc w:val="left"/>
        <w:rPr>
          <w:sz w:val="22"/>
          <w:lang w:val="hu-HU"/>
        </w:rPr>
      </w:pPr>
    </w:p>
    <w:p w14:paraId="33082E12" w14:textId="77777777" w:rsidR="00AC7727" w:rsidRPr="00304518" w:rsidRDefault="00AC7727" w:rsidP="00304518">
      <w:pPr>
        <w:jc w:val="left"/>
        <w:rPr>
          <w:sz w:val="22"/>
          <w:lang w:val="hu-HU"/>
        </w:rPr>
      </w:pPr>
    </w:p>
    <w:p w14:paraId="5BDC26F4" w14:textId="77777777" w:rsidR="00D70005" w:rsidRPr="00304518" w:rsidRDefault="00C93FF4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>Lehetséges mellékhatások</w:t>
      </w:r>
    </w:p>
    <w:p w14:paraId="27CF443F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5579E40D" w14:textId="77777777" w:rsidR="00D70005" w:rsidRPr="00304518" w:rsidRDefault="00C93FF4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Mint minden gyógyszer, így ez a gyógyszer is okozhat mellékhatásokat, amelyek azonban nem mindenkinél jelentkeznek.</w:t>
      </w:r>
    </w:p>
    <w:p w14:paraId="402EA548" w14:textId="77777777" w:rsidR="00C93FF4" w:rsidRPr="00304518" w:rsidRDefault="00C93FF4" w:rsidP="00304518">
      <w:pPr>
        <w:jc w:val="left"/>
        <w:rPr>
          <w:sz w:val="22"/>
          <w:lang w:val="hu-HU"/>
        </w:rPr>
      </w:pPr>
    </w:p>
    <w:p w14:paraId="58879DD6" w14:textId="7714EAEB" w:rsidR="00D70005" w:rsidRPr="00304518" w:rsidRDefault="00C76F96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Le kell állítani</w:t>
      </w:r>
      <w:r w:rsidR="006C0EDB" w:rsidRPr="00304518">
        <w:rPr>
          <w:b/>
          <w:bCs/>
          <w:sz w:val="22"/>
          <w:lang w:val="hu-HU"/>
        </w:rPr>
        <w:t xml:space="preserve"> az </w:t>
      </w:r>
      <w:proofErr w:type="spellStart"/>
      <w:r w:rsidR="006C0EDB" w:rsidRPr="00304518">
        <w:rPr>
          <w:b/>
          <w:bCs/>
          <w:sz w:val="22"/>
          <w:lang w:val="hu-HU"/>
        </w:rPr>
        <w:t>Ampicillin</w:t>
      </w:r>
      <w:proofErr w:type="spellEnd"/>
      <w:r w:rsidR="006C0EDB" w:rsidRPr="00304518">
        <w:rPr>
          <w:b/>
          <w:bCs/>
          <w:sz w:val="22"/>
          <w:lang w:val="hu-HU"/>
        </w:rPr>
        <w:t xml:space="preserve"> </w:t>
      </w:r>
      <w:proofErr w:type="spellStart"/>
      <w:r w:rsidR="00290448" w:rsidRPr="00304518">
        <w:rPr>
          <w:b/>
          <w:bCs/>
          <w:sz w:val="22"/>
          <w:lang w:val="hu-HU"/>
        </w:rPr>
        <w:t>Antibiotice</w:t>
      </w:r>
      <w:proofErr w:type="spellEnd"/>
      <w:r w:rsidR="006C0EDB" w:rsidRPr="00304518">
        <w:rPr>
          <w:b/>
          <w:bCs/>
          <w:sz w:val="22"/>
          <w:lang w:val="hu-HU"/>
        </w:rPr>
        <w:t xml:space="preserve"> alkalmazását, és azonnal forduljon kezelőorvosához, vagy keresse fel a legközelebbi kórház sürgősségi osztályát, ha a következők</w:t>
      </w:r>
      <w:r w:rsidR="00FD6F26">
        <w:rPr>
          <w:b/>
          <w:bCs/>
          <w:sz w:val="22"/>
          <w:lang w:val="hu-HU"/>
        </w:rPr>
        <w:t xml:space="preserve"> bármelyikét</w:t>
      </w:r>
      <w:r w:rsidR="006C0EDB" w:rsidRPr="00304518">
        <w:rPr>
          <w:b/>
          <w:bCs/>
          <w:sz w:val="22"/>
          <w:lang w:val="hu-HU"/>
        </w:rPr>
        <w:t xml:space="preserve"> észleli:</w:t>
      </w:r>
    </w:p>
    <w:p w14:paraId="65BEFD0C" w14:textId="2918987F" w:rsidR="00905F68" w:rsidRPr="00304518" w:rsidRDefault="00290448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Súlyos, </w:t>
      </w:r>
      <w:r w:rsidR="00FD6F26">
        <w:rPr>
          <w:sz w:val="22"/>
          <w:lang w:val="hu-HU"/>
        </w:rPr>
        <w:t>heveny</w:t>
      </w:r>
      <w:r w:rsidR="00FD6F26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allergiás reakció (</w:t>
      </w:r>
      <w:proofErr w:type="spellStart"/>
      <w:r w:rsidRPr="00304518">
        <w:rPr>
          <w:sz w:val="22"/>
          <w:lang w:val="hu-HU"/>
        </w:rPr>
        <w:t>anafilaxiás</w:t>
      </w:r>
      <w:proofErr w:type="spellEnd"/>
      <w:r w:rsidRPr="00304518">
        <w:rPr>
          <w:sz w:val="22"/>
          <w:lang w:val="hu-HU"/>
        </w:rPr>
        <w:t xml:space="preserve"> reakció). Ezek a reakciók életveszélyesek lehetnek. Egy vagy több tünet jelentkezése a következők közül: bőrpír</w:t>
      </w:r>
      <w:r w:rsidR="004F6AA9" w:rsidRPr="00304518">
        <w:rPr>
          <w:sz w:val="22"/>
          <w:lang w:val="hu-HU"/>
        </w:rPr>
        <w:t>, viszkető csalánkiütés, légszomj és szédülés (ritka, 1000 betegből legfeljebb 1</w:t>
      </w:r>
      <w:r w:rsidR="00FD6F26">
        <w:rPr>
          <w:sz w:val="22"/>
          <w:lang w:val="hu-HU"/>
        </w:rPr>
        <w:t>-et érinthet</w:t>
      </w:r>
      <w:r w:rsidR="004F6AA9" w:rsidRPr="00304518">
        <w:rPr>
          <w:sz w:val="22"/>
          <w:lang w:val="hu-HU"/>
        </w:rPr>
        <w:t>).</w:t>
      </w:r>
    </w:p>
    <w:p w14:paraId="6AFE9B2F" w14:textId="25DC7527" w:rsidR="00905F68" w:rsidRPr="00304518" w:rsidRDefault="004F6AA9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befolyásolhatja a fehérvérsejteket, emiatt a fertőzésekkel szembeni védekezőképesség csökken. </w:t>
      </w:r>
      <w:r w:rsidR="00774CB1" w:rsidRPr="00304518">
        <w:rPr>
          <w:sz w:val="22"/>
          <w:lang w:val="hu-HU"/>
        </w:rPr>
        <w:t xml:space="preserve">Amennyiben olyan fertőzést észlel magán, melynek tünetei a láz és </w:t>
      </w:r>
      <w:proofErr w:type="gramStart"/>
      <w:r w:rsidR="00774CB1" w:rsidRPr="00304518">
        <w:rPr>
          <w:sz w:val="22"/>
          <w:lang w:val="hu-HU"/>
        </w:rPr>
        <w:t>súlyos</w:t>
      </w:r>
      <w:r w:rsidR="000D19F5" w:rsidRPr="00304518">
        <w:rPr>
          <w:sz w:val="22"/>
          <w:lang w:val="hu-HU"/>
        </w:rPr>
        <w:t>,</w:t>
      </w:r>
      <w:r w:rsidR="00774CB1" w:rsidRPr="00304518">
        <w:rPr>
          <w:sz w:val="22"/>
          <w:lang w:val="hu-HU"/>
        </w:rPr>
        <w:t xml:space="preserve"> általános gyengeség</w:t>
      </w:r>
      <w:r w:rsidR="00FD6F26">
        <w:rPr>
          <w:sz w:val="22"/>
          <w:lang w:val="hu-HU"/>
        </w:rPr>
        <w:t>,</w:t>
      </w:r>
      <w:proofErr w:type="gramEnd"/>
      <w:r w:rsidR="00774CB1" w:rsidRPr="00304518">
        <w:rPr>
          <w:sz w:val="22"/>
          <w:lang w:val="hu-HU"/>
        </w:rPr>
        <w:t xml:space="preserve"> vagy láz és helyi fertőzések</w:t>
      </w:r>
      <w:r w:rsidR="00FD6F26">
        <w:rPr>
          <w:sz w:val="22"/>
          <w:lang w:val="hu-HU"/>
        </w:rPr>
        <w:t xml:space="preserve"> tünetei</w:t>
      </w:r>
      <w:r w:rsidR="00774CB1" w:rsidRPr="00304518">
        <w:rPr>
          <w:sz w:val="22"/>
          <w:lang w:val="hu-HU"/>
        </w:rPr>
        <w:t>, mint torokfájás, szájfájdalom</w:t>
      </w:r>
      <w:r w:rsidR="000D19F5" w:rsidRPr="00304518">
        <w:rPr>
          <w:sz w:val="22"/>
          <w:lang w:val="hu-HU"/>
        </w:rPr>
        <w:t xml:space="preserve"> vagy vizelési </w:t>
      </w:r>
      <w:r w:rsidR="007C136E">
        <w:rPr>
          <w:sz w:val="22"/>
          <w:lang w:val="hu-HU"/>
        </w:rPr>
        <w:t>nehézség</w:t>
      </w:r>
      <w:r w:rsidR="000D19F5" w:rsidRPr="00304518">
        <w:rPr>
          <w:sz w:val="22"/>
          <w:lang w:val="hu-HU"/>
        </w:rPr>
        <w:t>, azonnal keresse fel kezelőorvosát, hogy vérvizsgálattal zárja ki a fehér</w:t>
      </w:r>
      <w:r w:rsidR="004E38C5">
        <w:rPr>
          <w:sz w:val="22"/>
          <w:lang w:val="hu-HU"/>
        </w:rPr>
        <w:t>v</w:t>
      </w:r>
      <w:r w:rsidR="000D19F5" w:rsidRPr="00304518">
        <w:rPr>
          <w:sz w:val="22"/>
          <w:lang w:val="hu-HU"/>
        </w:rPr>
        <w:t>érsejtek számának csökkenését (</w:t>
      </w:r>
      <w:proofErr w:type="spellStart"/>
      <w:r w:rsidR="000D19F5" w:rsidRPr="00304518">
        <w:rPr>
          <w:sz w:val="22"/>
          <w:lang w:val="hu-HU"/>
        </w:rPr>
        <w:t>agranulocitózis</w:t>
      </w:r>
      <w:proofErr w:type="spellEnd"/>
      <w:r w:rsidR="000D19F5" w:rsidRPr="00304518">
        <w:rPr>
          <w:sz w:val="22"/>
          <w:lang w:val="hu-HU"/>
        </w:rPr>
        <w:t>). Fontos, hogy tájékoztassa a kezelőorvost a szedett gyógyszerről (</w:t>
      </w:r>
      <w:r w:rsidR="004E38C5">
        <w:rPr>
          <w:sz w:val="22"/>
          <w:lang w:val="hu-HU"/>
        </w:rPr>
        <w:t>nem </w:t>
      </w:r>
      <w:r w:rsidR="000D19F5" w:rsidRPr="00304518">
        <w:rPr>
          <w:sz w:val="22"/>
          <w:lang w:val="hu-HU"/>
        </w:rPr>
        <w:t>gyakori, 100 betegből legfeljebb 1-</w:t>
      </w:r>
      <w:r w:rsidR="004E38C5">
        <w:rPr>
          <w:sz w:val="22"/>
          <w:lang w:val="hu-HU"/>
        </w:rPr>
        <w:t>et érinthet)</w:t>
      </w:r>
      <w:r w:rsidR="000D19F5" w:rsidRPr="00304518">
        <w:rPr>
          <w:sz w:val="22"/>
          <w:lang w:val="hu-HU"/>
        </w:rPr>
        <w:t>.</w:t>
      </w:r>
    </w:p>
    <w:p w14:paraId="44945482" w14:textId="32A86638" w:rsidR="00905F68" w:rsidRPr="00304518" w:rsidRDefault="000D19F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Jelentkezhet bélgyulladás, melynek tünetei lehetnek a </w:t>
      </w:r>
      <w:r w:rsidR="004E38C5" w:rsidRPr="00304518">
        <w:rPr>
          <w:sz w:val="22"/>
          <w:lang w:val="hu-HU"/>
        </w:rPr>
        <w:t>gyakran</w:t>
      </w:r>
      <w:r w:rsidR="004E38C5">
        <w:rPr>
          <w:sz w:val="22"/>
          <w:lang w:val="hu-HU"/>
        </w:rPr>
        <w:t xml:space="preserve"> nyákos vagy véres</w:t>
      </w:r>
      <w:r w:rsidR="004E38C5" w:rsidRPr="0030451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vizes hasmenés</w:t>
      </w:r>
      <w:r w:rsidR="00D835E1" w:rsidRPr="00304518">
        <w:rPr>
          <w:sz w:val="22"/>
          <w:lang w:val="hu-HU"/>
        </w:rPr>
        <w:t xml:space="preserve">, hasi fájdalom és/vagy láz (nem gyakori, </w:t>
      </w:r>
      <w:r w:rsidR="004E38C5" w:rsidRPr="00304518">
        <w:rPr>
          <w:sz w:val="22"/>
          <w:lang w:val="hu-HU"/>
        </w:rPr>
        <w:t>100 betegből legfeljebb 1-</w:t>
      </w:r>
      <w:r w:rsidR="004E38C5">
        <w:rPr>
          <w:sz w:val="22"/>
          <w:lang w:val="hu-HU"/>
        </w:rPr>
        <w:t>et érinthet</w:t>
      </w:r>
      <w:r w:rsidR="00D835E1" w:rsidRPr="00304518">
        <w:rPr>
          <w:sz w:val="22"/>
          <w:lang w:val="hu-HU"/>
        </w:rPr>
        <w:t>).</w:t>
      </w:r>
    </w:p>
    <w:p w14:paraId="097AD194" w14:textId="77777777" w:rsidR="00D835E1" w:rsidRPr="00304518" w:rsidRDefault="00D835E1" w:rsidP="00304518">
      <w:pPr>
        <w:jc w:val="left"/>
        <w:rPr>
          <w:sz w:val="22"/>
          <w:lang w:val="hu-HU"/>
        </w:rPr>
      </w:pPr>
    </w:p>
    <w:p w14:paraId="47C6BFC8" w14:textId="016632C9" w:rsidR="00D835E1" w:rsidRPr="00304518" w:rsidRDefault="00D835E1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Egyéb </w:t>
      </w:r>
      <w:r w:rsidR="004E38C5">
        <w:rPr>
          <w:sz w:val="22"/>
          <w:lang w:val="hu-HU"/>
        </w:rPr>
        <w:t xml:space="preserve">lehetséges </w:t>
      </w:r>
      <w:r w:rsidRPr="00304518">
        <w:rPr>
          <w:sz w:val="22"/>
          <w:lang w:val="hu-HU"/>
        </w:rPr>
        <w:t>mellékhatások:</w:t>
      </w:r>
    </w:p>
    <w:p w14:paraId="2EB82B28" w14:textId="77777777" w:rsidR="000D19F5" w:rsidRPr="00304518" w:rsidRDefault="000D19F5" w:rsidP="00304518">
      <w:pPr>
        <w:jc w:val="left"/>
        <w:rPr>
          <w:sz w:val="22"/>
          <w:lang w:val="hu-HU"/>
        </w:rPr>
      </w:pPr>
    </w:p>
    <w:p w14:paraId="6A5C6CA7" w14:textId="48B70496" w:rsidR="00510195" w:rsidRPr="00304518" w:rsidRDefault="00510195" w:rsidP="00304518">
      <w:pPr>
        <w:jc w:val="left"/>
        <w:rPr>
          <w:sz w:val="22"/>
          <w:lang w:val="hu-HU"/>
        </w:rPr>
      </w:pPr>
      <w:r w:rsidRPr="00304518">
        <w:rPr>
          <w:sz w:val="22"/>
          <w:u w:val="single"/>
          <w:lang w:val="hu-HU"/>
        </w:rPr>
        <w:t>Gyakori</w:t>
      </w:r>
      <w:r w:rsidRPr="00304518">
        <w:rPr>
          <w:sz w:val="22"/>
          <w:lang w:val="hu-HU"/>
        </w:rPr>
        <w:t xml:space="preserve"> (</w:t>
      </w:r>
      <w:r w:rsidRPr="00304518">
        <w:rPr>
          <w:i/>
          <w:iCs/>
          <w:sz w:val="22"/>
          <w:lang w:val="hu-HU"/>
        </w:rPr>
        <w:t xml:space="preserve">10 </w:t>
      </w:r>
      <w:r w:rsidR="004E38C5" w:rsidRPr="004E38C5">
        <w:rPr>
          <w:i/>
          <w:iCs/>
          <w:sz w:val="22"/>
          <w:lang w:val="hu-HU"/>
        </w:rPr>
        <w:t>betegből legfeljebb 1-et érinthet</w:t>
      </w:r>
      <w:r w:rsidRPr="00304518">
        <w:rPr>
          <w:sz w:val="22"/>
          <w:lang w:val="hu-HU"/>
        </w:rPr>
        <w:t>)</w:t>
      </w:r>
    </w:p>
    <w:p w14:paraId="76C13BAD" w14:textId="77777777" w:rsidR="00905F68" w:rsidRPr="00304518" w:rsidRDefault="0051019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bőrkiütés, bőrviszketés</w:t>
      </w:r>
    </w:p>
    <w:p w14:paraId="6E1B4319" w14:textId="77777777" w:rsidR="00905F68" w:rsidRPr="00304518" w:rsidRDefault="0051019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laza széklet</w:t>
      </w:r>
    </w:p>
    <w:p w14:paraId="26E9FB9D" w14:textId="77777777" w:rsidR="00510195" w:rsidRPr="00304518" w:rsidRDefault="00510195" w:rsidP="00304518">
      <w:pPr>
        <w:jc w:val="left"/>
        <w:rPr>
          <w:sz w:val="22"/>
          <w:lang w:val="hu-HU"/>
        </w:rPr>
      </w:pPr>
    </w:p>
    <w:p w14:paraId="79666E4E" w14:textId="6960473E" w:rsidR="00510195" w:rsidRPr="00304518" w:rsidRDefault="00510195" w:rsidP="00304518">
      <w:pPr>
        <w:jc w:val="left"/>
        <w:rPr>
          <w:sz w:val="22"/>
          <w:lang w:val="hu-HU"/>
        </w:rPr>
      </w:pPr>
      <w:r w:rsidRPr="00304518">
        <w:rPr>
          <w:sz w:val="22"/>
          <w:u w:val="single"/>
          <w:lang w:val="hu-HU"/>
        </w:rPr>
        <w:t>Nem gyakori</w:t>
      </w:r>
      <w:r w:rsidRPr="00304518">
        <w:rPr>
          <w:sz w:val="22"/>
          <w:lang w:val="hu-HU"/>
        </w:rPr>
        <w:t xml:space="preserve"> (</w:t>
      </w:r>
      <w:r w:rsidRPr="00304518">
        <w:rPr>
          <w:i/>
          <w:iCs/>
          <w:sz w:val="22"/>
          <w:lang w:val="hu-HU"/>
        </w:rPr>
        <w:t xml:space="preserve">100 </w:t>
      </w:r>
      <w:r w:rsidR="004E38C5" w:rsidRPr="004E38C5">
        <w:rPr>
          <w:i/>
          <w:iCs/>
          <w:sz w:val="22"/>
          <w:lang w:val="hu-HU"/>
        </w:rPr>
        <w:t>betegből legfeljebb 1-et érinthet</w:t>
      </w:r>
      <w:r w:rsidRPr="00304518">
        <w:rPr>
          <w:sz w:val="22"/>
          <w:lang w:val="hu-HU"/>
        </w:rPr>
        <w:t>)</w:t>
      </w:r>
    </w:p>
    <w:p w14:paraId="69A28FFC" w14:textId="2D9A0432" w:rsidR="00905F68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a </w:t>
      </w:r>
      <w:r w:rsidR="007B6303" w:rsidRPr="00304518">
        <w:rPr>
          <w:sz w:val="22"/>
          <w:lang w:val="hu-HU"/>
        </w:rPr>
        <w:t>vörös</w:t>
      </w:r>
      <w:r w:rsidR="00510195" w:rsidRPr="00304518">
        <w:rPr>
          <w:sz w:val="22"/>
          <w:lang w:val="hu-HU"/>
        </w:rPr>
        <w:t>vérsejtek számának csökkenése, ami sápadt bőrt, gyengeséget vagy légszomjat okozhat (</w:t>
      </w:r>
      <w:r>
        <w:rPr>
          <w:sz w:val="22"/>
          <w:lang w:val="hu-HU"/>
        </w:rPr>
        <w:t>vérszegénység</w:t>
      </w:r>
      <w:r w:rsidR="00510195" w:rsidRPr="00304518">
        <w:rPr>
          <w:sz w:val="22"/>
          <w:lang w:val="hu-HU"/>
        </w:rPr>
        <w:t>)</w:t>
      </w:r>
    </w:p>
    <w:p w14:paraId="1C7A94E2" w14:textId="661AB07D" w:rsidR="00905F68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a </w:t>
      </w:r>
      <w:r w:rsidR="007B6303" w:rsidRPr="00304518">
        <w:rPr>
          <w:sz w:val="22"/>
          <w:lang w:val="hu-HU"/>
        </w:rPr>
        <w:t>vérlemezkék számának csökkenése (</w:t>
      </w:r>
      <w:proofErr w:type="spellStart"/>
      <w:r w:rsidR="007B6303" w:rsidRPr="00304518">
        <w:rPr>
          <w:sz w:val="22"/>
          <w:lang w:val="hu-HU"/>
        </w:rPr>
        <w:t>trombocitopénia</w:t>
      </w:r>
      <w:proofErr w:type="spellEnd"/>
      <w:r w:rsidR="007B6303" w:rsidRPr="00304518">
        <w:rPr>
          <w:sz w:val="22"/>
          <w:lang w:val="hu-HU"/>
        </w:rPr>
        <w:t>)</w:t>
      </w:r>
    </w:p>
    <w:p w14:paraId="25AE6FE1" w14:textId="196055FF" w:rsidR="00905F68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a </w:t>
      </w:r>
      <w:r w:rsidR="007B6303" w:rsidRPr="00304518">
        <w:rPr>
          <w:sz w:val="22"/>
          <w:lang w:val="hu-HU"/>
        </w:rPr>
        <w:t>fehérvérsejtek számának csökkenése</w:t>
      </w:r>
      <w:r w:rsidR="00DD3D00" w:rsidRPr="00304518">
        <w:rPr>
          <w:sz w:val="22"/>
          <w:lang w:val="hu-HU"/>
        </w:rPr>
        <w:t xml:space="preserve"> vagy emelkedése</w:t>
      </w:r>
      <w:r w:rsidR="007B6303" w:rsidRPr="00304518">
        <w:rPr>
          <w:sz w:val="22"/>
          <w:lang w:val="hu-HU"/>
        </w:rPr>
        <w:t xml:space="preserve"> (</w:t>
      </w:r>
      <w:proofErr w:type="spellStart"/>
      <w:r w:rsidR="007B6303" w:rsidRPr="00304518">
        <w:rPr>
          <w:sz w:val="22"/>
          <w:lang w:val="hu-HU"/>
        </w:rPr>
        <w:t>leukopénia</w:t>
      </w:r>
      <w:proofErr w:type="spellEnd"/>
      <w:r w:rsidR="007B6303" w:rsidRPr="00304518">
        <w:rPr>
          <w:sz w:val="22"/>
          <w:lang w:val="hu-HU"/>
        </w:rPr>
        <w:t xml:space="preserve">, </w:t>
      </w:r>
      <w:proofErr w:type="spellStart"/>
      <w:r w:rsidR="007B6303" w:rsidRPr="00304518">
        <w:rPr>
          <w:sz w:val="22"/>
          <w:lang w:val="hu-HU"/>
        </w:rPr>
        <w:t>eozinofília</w:t>
      </w:r>
      <w:proofErr w:type="spellEnd"/>
      <w:r w:rsidR="007B6303" w:rsidRPr="00304518">
        <w:rPr>
          <w:sz w:val="22"/>
          <w:lang w:val="hu-HU"/>
        </w:rPr>
        <w:t>)</w:t>
      </w:r>
    </w:p>
    <w:p w14:paraId="3006D30C" w14:textId="3A953879" w:rsidR="00905F68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a </w:t>
      </w:r>
      <w:r w:rsidR="00DD3D00" w:rsidRPr="00304518">
        <w:rPr>
          <w:sz w:val="22"/>
          <w:lang w:val="hu-HU"/>
        </w:rPr>
        <w:t>nyelv</w:t>
      </w:r>
      <w:r>
        <w:rPr>
          <w:sz w:val="22"/>
          <w:lang w:val="hu-HU"/>
        </w:rPr>
        <w:t xml:space="preserve"> és a </w:t>
      </w:r>
      <w:r w:rsidR="00DD3D00" w:rsidRPr="00304518">
        <w:rPr>
          <w:sz w:val="22"/>
          <w:lang w:val="hu-HU"/>
        </w:rPr>
        <w:t>szájnyálkahártya</w:t>
      </w:r>
      <w:r>
        <w:rPr>
          <w:sz w:val="22"/>
          <w:lang w:val="hu-HU"/>
        </w:rPr>
        <w:t xml:space="preserve"> </w:t>
      </w:r>
      <w:r w:rsidR="00DD3D00" w:rsidRPr="00304518">
        <w:rPr>
          <w:sz w:val="22"/>
          <w:lang w:val="hu-HU"/>
        </w:rPr>
        <w:t>gyulladás</w:t>
      </w:r>
      <w:r>
        <w:rPr>
          <w:sz w:val="22"/>
          <w:lang w:val="hu-HU"/>
        </w:rPr>
        <w:t>a</w:t>
      </w:r>
    </w:p>
    <w:p w14:paraId="10DB31B4" w14:textId="5BCECD01" w:rsidR="00905F68" w:rsidRPr="00304518" w:rsidRDefault="005F35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szájnyálkahártya-gyulladás, nyelvgyulladás, hasi fájdalom</w:t>
      </w:r>
    </w:p>
    <w:p w14:paraId="440E7EA9" w14:textId="77777777" w:rsidR="00905F68" w:rsidRPr="00304518" w:rsidRDefault="005F35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hányinger és hányás</w:t>
      </w:r>
    </w:p>
    <w:p w14:paraId="7B1E030A" w14:textId="3C81718E" w:rsidR="00905F68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>vastag</w:t>
      </w:r>
      <w:r w:rsidR="005F3526" w:rsidRPr="00304518">
        <w:rPr>
          <w:sz w:val="22"/>
          <w:lang w:val="hu-HU"/>
        </w:rPr>
        <w:t>bélgyulladás</w:t>
      </w:r>
    </w:p>
    <w:p w14:paraId="49679B2E" w14:textId="77777777" w:rsidR="00905F68" w:rsidRPr="00304518" w:rsidRDefault="005F35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hasmenés</w:t>
      </w:r>
    </w:p>
    <w:p w14:paraId="26B919FD" w14:textId="0DEF41D6" w:rsidR="00905F68" w:rsidRPr="00304518" w:rsidRDefault="005F35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csalánkiütés</w:t>
      </w:r>
    </w:p>
    <w:p w14:paraId="2626D66E" w14:textId="2EBD770D" w:rsidR="00905F68" w:rsidRPr="00304518" w:rsidRDefault="005F35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kristályok megjelenése a vizeletben (veseirritációt jelezhet)</w:t>
      </w:r>
    </w:p>
    <w:p w14:paraId="3AFCF36E" w14:textId="77777777" w:rsidR="00966F01" w:rsidRPr="00304518" w:rsidRDefault="00966F01" w:rsidP="00304518">
      <w:pPr>
        <w:jc w:val="left"/>
        <w:rPr>
          <w:sz w:val="22"/>
          <w:lang w:val="hu-HU"/>
        </w:rPr>
      </w:pPr>
    </w:p>
    <w:p w14:paraId="1513A904" w14:textId="358CEC10" w:rsidR="00966F01" w:rsidRPr="00304518" w:rsidRDefault="00966F01" w:rsidP="00304518">
      <w:pPr>
        <w:jc w:val="left"/>
        <w:rPr>
          <w:sz w:val="22"/>
          <w:lang w:val="hu-HU"/>
        </w:rPr>
      </w:pPr>
      <w:r w:rsidRPr="00304518">
        <w:rPr>
          <w:sz w:val="22"/>
          <w:u w:val="single"/>
          <w:lang w:val="hu-HU"/>
        </w:rPr>
        <w:t>Ritka</w:t>
      </w:r>
      <w:r w:rsidRPr="00304518">
        <w:rPr>
          <w:sz w:val="22"/>
          <w:lang w:val="hu-HU"/>
        </w:rPr>
        <w:t xml:space="preserve"> (</w:t>
      </w:r>
      <w:r w:rsidRPr="00304518">
        <w:rPr>
          <w:i/>
          <w:iCs/>
          <w:sz w:val="22"/>
          <w:lang w:val="hu-HU"/>
        </w:rPr>
        <w:t xml:space="preserve">1000 </w:t>
      </w:r>
      <w:r w:rsidR="004E38C5" w:rsidRPr="004E38C5">
        <w:rPr>
          <w:i/>
          <w:iCs/>
          <w:sz w:val="22"/>
          <w:lang w:val="hu-HU"/>
        </w:rPr>
        <w:t>betegből legfeljebb 1-et érinthet</w:t>
      </w:r>
      <w:r w:rsidRPr="00304518">
        <w:rPr>
          <w:sz w:val="22"/>
          <w:lang w:val="hu-HU"/>
        </w:rPr>
        <w:t>)</w:t>
      </w:r>
    </w:p>
    <w:p w14:paraId="2E47C111" w14:textId="77777777" w:rsidR="00905F68" w:rsidRPr="00304518" w:rsidRDefault="00966F01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hámlással járó súlyos bőrgyulladás (</w:t>
      </w:r>
      <w:proofErr w:type="spellStart"/>
      <w:r w:rsidRPr="00304518">
        <w:rPr>
          <w:sz w:val="22"/>
          <w:lang w:val="hu-HU"/>
        </w:rPr>
        <w:t>exfoliatív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dermatitisz</w:t>
      </w:r>
      <w:proofErr w:type="spellEnd"/>
      <w:r w:rsidRPr="00304518">
        <w:rPr>
          <w:sz w:val="22"/>
          <w:lang w:val="hu-HU"/>
        </w:rPr>
        <w:t>)</w:t>
      </w:r>
    </w:p>
    <w:p w14:paraId="11C66F03" w14:textId="5DA2FF10" w:rsidR="00905F68" w:rsidRPr="00304518" w:rsidRDefault="00966F01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bőrelváltozások, gyakran súlyosak (</w:t>
      </w:r>
      <w:proofErr w:type="spellStart"/>
      <w:r w:rsidRPr="00304518">
        <w:rPr>
          <w:sz w:val="22"/>
          <w:lang w:val="hu-HU"/>
        </w:rPr>
        <w:t>eritéma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multiforme</w:t>
      </w:r>
      <w:proofErr w:type="spellEnd"/>
      <w:r w:rsidRPr="00304518">
        <w:rPr>
          <w:sz w:val="22"/>
          <w:lang w:val="hu-HU"/>
        </w:rPr>
        <w:t xml:space="preserve">, </w:t>
      </w:r>
      <w:proofErr w:type="spellStart"/>
      <w:r w:rsidRPr="00304518">
        <w:rPr>
          <w:sz w:val="22"/>
          <w:lang w:val="hu-HU"/>
        </w:rPr>
        <w:t>Steven</w:t>
      </w:r>
      <w:r w:rsidR="004E38C5">
        <w:rPr>
          <w:sz w:val="22"/>
          <w:lang w:val="hu-HU"/>
        </w:rPr>
        <w:t>s</w:t>
      </w:r>
      <w:proofErr w:type="spellEnd"/>
      <w:r w:rsidR="004E38C5">
        <w:rPr>
          <w:sz w:val="22"/>
          <w:lang w:val="hu-HU"/>
        </w:rPr>
        <w:t>–</w:t>
      </w:r>
      <w:r w:rsidRPr="00304518">
        <w:rPr>
          <w:sz w:val="22"/>
          <w:lang w:val="hu-HU"/>
        </w:rPr>
        <w:t>Johnson</w:t>
      </w:r>
      <w:r w:rsidR="004E38C5">
        <w:rPr>
          <w:sz w:val="22"/>
          <w:lang w:val="hu-HU"/>
        </w:rPr>
        <w:t>-</w:t>
      </w:r>
      <w:r w:rsidRPr="00304518">
        <w:rPr>
          <w:sz w:val="22"/>
          <w:lang w:val="hu-HU"/>
        </w:rPr>
        <w:t xml:space="preserve">szindróma, </w:t>
      </w:r>
      <w:proofErr w:type="spellStart"/>
      <w:r w:rsidRPr="00304518">
        <w:rPr>
          <w:sz w:val="22"/>
          <w:lang w:val="hu-HU"/>
        </w:rPr>
        <w:t>Lyell</w:t>
      </w:r>
      <w:proofErr w:type="spellEnd"/>
      <w:r w:rsidR="00470FCA" w:rsidRPr="00304518">
        <w:rPr>
          <w:sz w:val="22"/>
          <w:lang w:val="hu-HU"/>
        </w:rPr>
        <w:t>-</w:t>
      </w:r>
      <w:r w:rsidRPr="00304518">
        <w:rPr>
          <w:sz w:val="22"/>
          <w:lang w:val="hu-HU"/>
        </w:rPr>
        <w:t>szindróma)</w:t>
      </w:r>
    </w:p>
    <w:p w14:paraId="049D84A9" w14:textId="77777777" w:rsidR="00905F68" w:rsidRPr="00304518" w:rsidRDefault="00470FCA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szédülés, fejfájás, </w:t>
      </w:r>
      <w:r w:rsidR="00223617" w:rsidRPr="00304518">
        <w:rPr>
          <w:sz w:val="22"/>
          <w:lang w:val="hu-HU"/>
        </w:rPr>
        <w:t>izomrángások, görcsrohamok</w:t>
      </w:r>
    </w:p>
    <w:p w14:paraId="29F6EE36" w14:textId="4FF36A94" w:rsidR="00905F68" w:rsidRPr="00304518" w:rsidRDefault="00B9485A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m</w:t>
      </w:r>
      <w:r w:rsidR="00223617" w:rsidRPr="00304518">
        <w:rPr>
          <w:sz w:val="22"/>
          <w:lang w:val="hu-HU"/>
        </w:rPr>
        <w:t xml:space="preserve">ájgyulladás (hepatitisz), </w:t>
      </w:r>
      <w:proofErr w:type="spellStart"/>
      <w:r w:rsidR="004E38C5">
        <w:rPr>
          <w:sz w:val="22"/>
          <w:lang w:val="hu-HU"/>
        </w:rPr>
        <w:t>epepangásos</w:t>
      </w:r>
      <w:proofErr w:type="spellEnd"/>
      <w:r w:rsidR="004E38C5">
        <w:rPr>
          <w:sz w:val="22"/>
          <w:lang w:val="hu-HU"/>
        </w:rPr>
        <w:t xml:space="preserve"> </w:t>
      </w:r>
      <w:r w:rsidR="00223617" w:rsidRPr="00304518">
        <w:rPr>
          <w:sz w:val="22"/>
          <w:lang w:val="hu-HU"/>
        </w:rPr>
        <w:t>sárgaság</w:t>
      </w:r>
      <w:r w:rsidR="004E38C5">
        <w:rPr>
          <w:sz w:val="22"/>
          <w:lang w:val="hu-HU"/>
        </w:rPr>
        <w:t>;</w:t>
      </w:r>
      <w:r w:rsidR="00223617" w:rsidRPr="00304518">
        <w:rPr>
          <w:sz w:val="22"/>
          <w:lang w:val="hu-HU"/>
        </w:rPr>
        <w:t xml:space="preserve"> </w:t>
      </w:r>
      <w:r w:rsidR="004E38C5">
        <w:rPr>
          <w:sz w:val="22"/>
          <w:lang w:val="hu-HU"/>
        </w:rPr>
        <w:t xml:space="preserve">a </w:t>
      </w:r>
      <w:r w:rsidR="00223617" w:rsidRPr="00304518">
        <w:rPr>
          <w:sz w:val="22"/>
          <w:lang w:val="hu-HU"/>
        </w:rPr>
        <w:t>máj</w:t>
      </w:r>
      <w:r w:rsidR="004E38C5">
        <w:rPr>
          <w:sz w:val="22"/>
          <w:lang w:val="hu-HU"/>
        </w:rPr>
        <w:t>enzimszint</w:t>
      </w:r>
      <w:r w:rsidR="00223617" w:rsidRPr="00304518">
        <w:rPr>
          <w:sz w:val="22"/>
          <w:lang w:val="hu-HU"/>
        </w:rPr>
        <w:t>ek megemelkedhetnek</w:t>
      </w:r>
    </w:p>
    <w:p w14:paraId="011D448B" w14:textId="484C9E6F" w:rsidR="00905F68" w:rsidRPr="00304518" w:rsidRDefault="00FD6F2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>heveny</w:t>
      </w:r>
      <w:r w:rsidRPr="00304518">
        <w:rPr>
          <w:sz w:val="22"/>
          <w:lang w:val="hu-HU"/>
        </w:rPr>
        <w:t xml:space="preserve"> </w:t>
      </w:r>
      <w:r w:rsidR="00B9485A" w:rsidRPr="00304518">
        <w:rPr>
          <w:sz w:val="22"/>
          <w:lang w:val="hu-HU"/>
        </w:rPr>
        <w:t>vesegyulladás (</w:t>
      </w:r>
      <w:r w:rsidR="004E38C5">
        <w:rPr>
          <w:sz w:val="22"/>
          <w:lang w:val="hu-HU"/>
        </w:rPr>
        <w:t xml:space="preserve">akut </w:t>
      </w:r>
      <w:proofErr w:type="spellStart"/>
      <w:r w:rsidR="00B9485A" w:rsidRPr="00304518">
        <w:rPr>
          <w:sz w:val="22"/>
          <w:lang w:val="hu-HU"/>
        </w:rPr>
        <w:t>intersticiális</w:t>
      </w:r>
      <w:proofErr w:type="spellEnd"/>
      <w:r w:rsidR="00B9485A" w:rsidRPr="00304518">
        <w:rPr>
          <w:sz w:val="22"/>
          <w:lang w:val="hu-HU"/>
        </w:rPr>
        <w:t xml:space="preserve"> </w:t>
      </w:r>
      <w:proofErr w:type="spellStart"/>
      <w:r w:rsidR="00B9485A" w:rsidRPr="00304518">
        <w:rPr>
          <w:sz w:val="22"/>
          <w:lang w:val="hu-HU"/>
        </w:rPr>
        <w:t>nefritisz</w:t>
      </w:r>
      <w:proofErr w:type="spellEnd"/>
      <w:r w:rsidR="00B9485A" w:rsidRPr="00304518">
        <w:rPr>
          <w:sz w:val="22"/>
          <w:lang w:val="hu-HU"/>
        </w:rPr>
        <w:t>)</w:t>
      </w:r>
    </w:p>
    <w:p w14:paraId="5ADB4171" w14:textId="77777777" w:rsidR="00905F68" w:rsidRPr="00304518" w:rsidRDefault="00B9485A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fájdalom és duzzanat az alkalmazás helyén</w:t>
      </w:r>
    </w:p>
    <w:p w14:paraId="286A67B1" w14:textId="3E66ED07" w:rsidR="004507D3" w:rsidRPr="00304518" w:rsidRDefault="004E38C5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lehetséges </w:t>
      </w:r>
      <w:r w:rsidR="00B9485A" w:rsidRPr="00304518">
        <w:rPr>
          <w:sz w:val="22"/>
          <w:lang w:val="hu-HU"/>
        </w:rPr>
        <w:t>gombafertőzés a szájüregben és a hasüregben</w:t>
      </w:r>
      <w:r w:rsidR="003A0864" w:rsidRPr="00304518">
        <w:rPr>
          <w:sz w:val="22"/>
          <w:lang w:val="hu-HU"/>
        </w:rPr>
        <w:t>.</w:t>
      </w:r>
    </w:p>
    <w:p w14:paraId="1518B5DD" w14:textId="77777777" w:rsidR="00DE7C33" w:rsidRPr="00304518" w:rsidRDefault="00DE7C33" w:rsidP="00304518">
      <w:pPr>
        <w:jc w:val="left"/>
        <w:rPr>
          <w:b/>
          <w:bCs/>
          <w:sz w:val="22"/>
          <w:lang w:val="hu-HU"/>
        </w:rPr>
      </w:pPr>
    </w:p>
    <w:p w14:paraId="70059A7A" w14:textId="77777777" w:rsidR="00D70005" w:rsidRPr="00304518" w:rsidRDefault="002A4E39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Mellékhatások bejelentése</w:t>
      </w:r>
    </w:p>
    <w:p w14:paraId="3AC96F44" w14:textId="1EB9575B" w:rsidR="00FA0ED4" w:rsidRPr="00FA0ED4" w:rsidRDefault="009B0471" w:rsidP="00FA0ED4">
      <w:pPr>
        <w:ind w:right="-2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Ha </w:t>
      </w:r>
      <w:r w:rsidRPr="00304518">
        <w:rPr>
          <w:noProof/>
          <w:sz w:val="22"/>
          <w:lang w:val="hu-HU"/>
        </w:rPr>
        <w:t>Önnél bármilyen</w:t>
      </w:r>
      <w:r w:rsidRPr="00304518">
        <w:rPr>
          <w:sz w:val="22"/>
          <w:lang w:val="hu-HU"/>
        </w:rPr>
        <w:t xml:space="preserve"> mellékhatás </w:t>
      </w:r>
      <w:r w:rsidRPr="00304518">
        <w:rPr>
          <w:noProof/>
          <w:sz w:val="22"/>
          <w:lang w:val="hu-HU"/>
        </w:rPr>
        <w:t>jelentkezik, tájékoztassa kezelőorvosát</w:t>
      </w:r>
      <w:r w:rsidR="004718A6" w:rsidRPr="00304518">
        <w:rPr>
          <w:noProof/>
          <w:sz w:val="22"/>
          <w:lang w:val="hu-HU"/>
        </w:rPr>
        <w:t>, g</w:t>
      </w:r>
      <w:r w:rsidRPr="00304518">
        <w:rPr>
          <w:noProof/>
          <w:sz w:val="22"/>
          <w:lang w:val="hu-HU"/>
        </w:rPr>
        <w:t>yógyszerészét</w:t>
      </w:r>
      <w:r w:rsidR="004718A6" w:rsidRPr="00304518">
        <w:rPr>
          <w:noProof/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vagy a gondozását végző egészségügyi szakembert. </w:t>
      </w:r>
      <w:r w:rsidRPr="00304518">
        <w:rPr>
          <w:noProof/>
          <w:sz w:val="22"/>
          <w:lang w:val="hu-HU"/>
        </w:rPr>
        <w:t>Ez</w:t>
      </w:r>
      <w:r w:rsidRPr="00304518">
        <w:rPr>
          <w:sz w:val="22"/>
          <w:lang w:val="hu-HU"/>
        </w:rPr>
        <w:t xml:space="preserve"> a betegtájékoztatóban </w:t>
      </w:r>
      <w:r w:rsidRPr="00304518">
        <w:rPr>
          <w:noProof/>
          <w:sz w:val="22"/>
          <w:lang w:val="hu-HU"/>
        </w:rPr>
        <w:t xml:space="preserve">fel nem sorolt bármilyen </w:t>
      </w:r>
      <w:r w:rsidRPr="00304518">
        <w:rPr>
          <w:noProof/>
          <w:sz w:val="22"/>
          <w:lang w:val="hu-HU"/>
        </w:rPr>
        <w:lastRenderedPageBreak/>
        <w:t xml:space="preserve">lehetséges mellékhatásra is vonatkozik. </w:t>
      </w:r>
      <w:r w:rsidRPr="00304518">
        <w:rPr>
          <w:sz w:val="22"/>
          <w:lang w:val="hu-HU"/>
        </w:rPr>
        <w:t xml:space="preserve">A mellékhatásokat közvetlenül a hatóság részére is </w:t>
      </w:r>
      <w:r w:rsidRPr="00FA0ED4">
        <w:rPr>
          <w:sz w:val="22"/>
          <w:lang w:val="hu-HU"/>
        </w:rPr>
        <w:t>bejelentheti az</w:t>
      </w:r>
      <w:r w:rsidR="00FA0ED4" w:rsidRPr="00FA0ED4">
        <w:rPr>
          <w:sz w:val="22"/>
          <w:lang w:val="hu-HU"/>
        </w:rPr>
        <w:t xml:space="preserve"> </w:t>
      </w:r>
      <w:hyperlink r:id="rId8" w:history="1">
        <w:r w:rsidR="00FA0ED4" w:rsidRPr="002621D3">
          <w:rPr>
            <w:rStyle w:val="Hiperhivatkozs"/>
            <w:sz w:val="22"/>
            <w:highlight w:val="lightGray"/>
            <w:lang w:val="hu-HU"/>
          </w:rPr>
          <w:t>V. függelékben</w:t>
        </w:r>
      </w:hyperlink>
      <w:r w:rsidR="00FA0ED4" w:rsidRPr="002621D3">
        <w:rPr>
          <w:sz w:val="22"/>
          <w:highlight w:val="lightGray"/>
          <w:lang w:val="hu-HU"/>
        </w:rPr>
        <w:t xml:space="preserve"> található elérhetőségeken keresztül</w:t>
      </w:r>
      <w:r w:rsidR="00FA0ED4" w:rsidRPr="002621D3">
        <w:rPr>
          <w:sz w:val="22"/>
          <w:lang w:val="hu-HU"/>
        </w:rPr>
        <w:t>.</w:t>
      </w:r>
      <w:r w:rsidR="00FA0ED4" w:rsidRPr="00FA0ED4" w:rsidDel="00FA0ED4">
        <w:rPr>
          <w:sz w:val="22"/>
          <w:lang w:val="hu-HU"/>
        </w:rPr>
        <w:t xml:space="preserve"> </w:t>
      </w:r>
    </w:p>
    <w:p w14:paraId="52E5F4B7" w14:textId="77777777" w:rsidR="00EB5806" w:rsidRPr="00304518" w:rsidRDefault="009B0471" w:rsidP="00FA0ED4">
      <w:pPr>
        <w:ind w:right="-2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AE9FA21" w14:textId="77777777" w:rsidR="00FE0C50" w:rsidRPr="00304518" w:rsidRDefault="00FE0C50" w:rsidP="00304518">
      <w:pPr>
        <w:jc w:val="left"/>
        <w:rPr>
          <w:sz w:val="22"/>
          <w:lang w:val="hu-HU"/>
        </w:rPr>
      </w:pPr>
    </w:p>
    <w:p w14:paraId="5D2DA22C" w14:textId="77777777" w:rsidR="00742548" w:rsidRPr="00304518" w:rsidRDefault="00742548" w:rsidP="00304518">
      <w:pPr>
        <w:jc w:val="left"/>
        <w:rPr>
          <w:sz w:val="22"/>
          <w:lang w:val="hu-HU"/>
        </w:rPr>
      </w:pPr>
    </w:p>
    <w:p w14:paraId="3AB35830" w14:textId="77777777" w:rsidR="00D70005" w:rsidRPr="00304518" w:rsidRDefault="00EB5806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 xml:space="preserve">Hogyan kell az </w:t>
      </w:r>
      <w:proofErr w:type="spellStart"/>
      <w:r w:rsidRPr="00304518">
        <w:rPr>
          <w:sz w:val="22"/>
          <w:szCs w:val="22"/>
          <w:lang w:val="hu-HU"/>
        </w:rPr>
        <w:t>Ampicillin</w:t>
      </w:r>
      <w:proofErr w:type="spellEnd"/>
      <w:r w:rsidRPr="00304518">
        <w:rPr>
          <w:sz w:val="22"/>
          <w:szCs w:val="22"/>
          <w:lang w:val="hu-HU"/>
        </w:rPr>
        <w:t xml:space="preserve"> </w:t>
      </w:r>
      <w:proofErr w:type="spellStart"/>
      <w:r w:rsidR="00B676C8" w:rsidRPr="00304518">
        <w:rPr>
          <w:sz w:val="22"/>
          <w:szCs w:val="22"/>
          <w:lang w:val="hu-HU"/>
        </w:rPr>
        <w:t>Antibiotice</w:t>
      </w:r>
      <w:proofErr w:type="spellEnd"/>
      <w:r w:rsidR="009435BA" w:rsidRPr="00304518">
        <w:rPr>
          <w:sz w:val="22"/>
          <w:szCs w:val="22"/>
          <w:lang w:val="hu-HU"/>
        </w:rPr>
        <w:t>-t</w:t>
      </w:r>
      <w:r w:rsidRPr="00304518">
        <w:rPr>
          <w:sz w:val="22"/>
          <w:szCs w:val="22"/>
          <w:lang w:val="hu-HU"/>
        </w:rPr>
        <w:t xml:space="preserve"> tárolni?</w:t>
      </w:r>
    </w:p>
    <w:p w14:paraId="0D4AF9FD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10651C81" w14:textId="4295ADB6" w:rsidR="00EB5806" w:rsidRPr="00304518" w:rsidRDefault="00306658" w:rsidP="00304518">
      <w:pPr>
        <w:jc w:val="left"/>
        <w:rPr>
          <w:sz w:val="22"/>
          <w:lang w:val="hu-HU"/>
        </w:rPr>
      </w:pPr>
      <w:r>
        <w:rPr>
          <w:sz w:val="22"/>
          <w:lang w:val="hu-HU"/>
        </w:rPr>
        <w:t>A</w:t>
      </w:r>
      <w:r w:rsidR="00EB5806" w:rsidRPr="00304518">
        <w:rPr>
          <w:sz w:val="22"/>
          <w:lang w:val="hu-HU"/>
        </w:rPr>
        <w:t xml:space="preserve"> gyógyszer gyermekektől elzárva tartandó</w:t>
      </w:r>
      <w:r>
        <w:rPr>
          <w:sz w:val="22"/>
          <w:lang w:val="hu-HU"/>
        </w:rPr>
        <w:t>!</w:t>
      </w:r>
    </w:p>
    <w:p w14:paraId="1203402E" w14:textId="77777777" w:rsidR="00EB5806" w:rsidRPr="00304518" w:rsidRDefault="00EB5806" w:rsidP="00304518">
      <w:pPr>
        <w:jc w:val="left"/>
        <w:rPr>
          <w:sz w:val="22"/>
          <w:lang w:val="hu-HU"/>
        </w:rPr>
      </w:pPr>
    </w:p>
    <w:p w14:paraId="21C1EAD9" w14:textId="0335EB66" w:rsidR="00EB5806" w:rsidRPr="00304518" w:rsidRDefault="00EB5806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 címkén</w:t>
      </w:r>
      <w:r w:rsidR="00306658">
        <w:rPr>
          <w:sz w:val="22"/>
          <w:lang w:val="hu-HU"/>
        </w:rPr>
        <w:t xml:space="preserve"> és a dobozon</w:t>
      </w:r>
      <w:r w:rsidRPr="00304518">
        <w:rPr>
          <w:sz w:val="22"/>
          <w:lang w:val="hu-HU"/>
        </w:rPr>
        <w:t xml:space="preserve"> feltüntetett lejárati idő (</w:t>
      </w:r>
      <w:r w:rsidR="00742548" w:rsidRPr="00304518">
        <w:rPr>
          <w:sz w:val="22"/>
          <w:lang w:val="hu-HU"/>
        </w:rPr>
        <w:t>EXP</w:t>
      </w:r>
      <w:r w:rsidRPr="00304518">
        <w:rPr>
          <w:sz w:val="22"/>
          <w:lang w:val="hu-HU"/>
        </w:rPr>
        <w:t>) után ne alkalmazza ezt a gyógyszert. A lejárati idő az adott hónap utolsó napjára vonatkozik.</w:t>
      </w:r>
    </w:p>
    <w:p w14:paraId="275B3AE9" w14:textId="77777777" w:rsidR="00EB5806" w:rsidRPr="00304518" w:rsidRDefault="00EB5806" w:rsidP="00304518">
      <w:pPr>
        <w:jc w:val="left"/>
        <w:rPr>
          <w:sz w:val="22"/>
          <w:lang w:val="hu-HU"/>
        </w:rPr>
      </w:pPr>
    </w:p>
    <w:p w14:paraId="0AB2D624" w14:textId="77777777" w:rsidR="00306658" w:rsidRDefault="00306658" w:rsidP="00306658">
      <w:pPr>
        <w:jc w:val="left"/>
        <w:rPr>
          <w:sz w:val="22"/>
          <w:lang w:val="hu-HU"/>
        </w:rPr>
      </w:pPr>
      <w:r w:rsidRPr="005F2F0A">
        <w:rPr>
          <w:sz w:val="22"/>
          <w:lang w:val="hu-HU"/>
        </w:rPr>
        <w:t>Ez a gyógyszer</w:t>
      </w:r>
      <w:r>
        <w:rPr>
          <w:sz w:val="22"/>
          <w:lang w:val="hu-HU"/>
        </w:rPr>
        <w:t xml:space="preserve"> </w:t>
      </w:r>
      <w:r w:rsidRPr="005F2F0A">
        <w:rPr>
          <w:sz w:val="22"/>
          <w:lang w:val="hu-HU"/>
        </w:rPr>
        <w:t>különleges tárolási körülményeket nem igényel.</w:t>
      </w:r>
    </w:p>
    <w:p w14:paraId="14A5F708" w14:textId="77777777" w:rsidR="00B676C8" w:rsidRPr="00304518" w:rsidRDefault="00B676C8" w:rsidP="00304518">
      <w:pPr>
        <w:jc w:val="left"/>
        <w:rPr>
          <w:sz w:val="22"/>
          <w:lang w:val="hu-HU"/>
        </w:rPr>
      </w:pPr>
    </w:p>
    <w:p w14:paraId="3E0298D7" w14:textId="77777777" w:rsidR="00B676C8" w:rsidRPr="00304518" w:rsidRDefault="00B676C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Elkészítés után:</w:t>
      </w:r>
    </w:p>
    <w:p w14:paraId="04AE4D05" w14:textId="77777777" w:rsidR="00905F68" w:rsidRPr="00304518" w:rsidRDefault="00B676C8" w:rsidP="00304518">
      <w:pPr>
        <w:pStyle w:val="Listaszerbekezds"/>
        <w:numPr>
          <w:ilvl w:val="0"/>
          <w:numId w:val="34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elkészített oldatot azonnal fel kell </w:t>
      </w:r>
      <w:r w:rsidR="0032513F" w:rsidRPr="00304518">
        <w:rPr>
          <w:sz w:val="22"/>
          <w:lang w:val="hu-HU"/>
        </w:rPr>
        <w:t>használni</w:t>
      </w:r>
      <w:r w:rsidR="008D7677" w:rsidRPr="00304518">
        <w:rPr>
          <w:sz w:val="22"/>
          <w:lang w:val="hu-HU"/>
        </w:rPr>
        <w:t>.</w:t>
      </w:r>
    </w:p>
    <w:p w14:paraId="2DCD7549" w14:textId="5B69543A" w:rsidR="00905F68" w:rsidRPr="00304518" w:rsidRDefault="0032513F" w:rsidP="00304518">
      <w:pPr>
        <w:pStyle w:val="Listaszerbekezds"/>
        <w:numPr>
          <w:ilvl w:val="0"/>
          <w:numId w:val="34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Az oldatot mindig közvetlenül felhasználás előtt kell elkészíteni és ellenőrizni kell</w:t>
      </w:r>
      <w:r w:rsidR="00306658">
        <w:rPr>
          <w:sz w:val="22"/>
          <w:lang w:val="hu-HU"/>
        </w:rPr>
        <w:t>,</w:t>
      </w:r>
      <w:r w:rsidRPr="00304518">
        <w:rPr>
          <w:sz w:val="22"/>
          <w:lang w:val="hu-HU"/>
        </w:rPr>
        <w:t xml:space="preserve"> </w:t>
      </w:r>
      <w:r w:rsidR="00306658">
        <w:rPr>
          <w:sz w:val="22"/>
          <w:lang w:val="hu-HU"/>
        </w:rPr>
        <w:t>hogy tiszta,</w:t>
      </w:r>
      <w:r w:rsidR="00306658" w:rsidRPr="00BE6FC2">
        <w:rPr>
          <w:sz w:val="22"/>
          <w:lang w:val="hu-HU"/>
        </w:rPr>
        <w:t xml:space="preserve"> átlátszó</w:t>
      </w:r>
      <w:r w:rsidR="00306658">
        <w:rPr>
          <w:sz w:val="22"/>
          <w:lang w:val="hu-HU"/>
        </w:rPr>
        <w:t xml:space="preserve"> legyen</w:t>
      </w:r>
      <w:r w:rsidRPr="00304518">
        <w:rPr>
          <w:sz w:val="22"/>
          <w:lang w:val="hu-HU"/>
        </w:rPr>
        <w:t xml:space="preserve">. Csak tiszta oldatot szabad felhasználni. Ne </w:t>
      </w:r>
      <w:r w:rsidR="00306658" w:rsidRPr="00BE6FC2">
        <w:rPr>
          <w:sz w:val="22"/>
          <w:lang w:val="hu-HU"/>
        </w:rPr>
        <w:t xml:space="preserve">használjon fel homályos vagy </w:t>
      </w:r>
      <w:r w:rsidR="00306658">
        <w:rPr>
          <w:sz w:val="22"/>
          <w:lang w:val="hu-HU"/>
        </w:rPr>
        <w:t>látható szemcséket tartalmazó</w:t>
      </w:r>
      <w:r w:rsidR="00306658" w:rsidRPr="00BE6FC2">
        <w:rPr>
          <w:sz w:val="22"/>
          <w:lang w:val="hu-HU"/>
        </w:rPr>
        <w:t xml:space="preserve"> </w:t>
      </w:r>
      <w:proofErr w:type="spellStart"/>
      <w:r w:rsidR="00306658" w:rsidRPr="00BE6FC2">
        <w:rPr>
          <w:sz w:val="22"/>
          <w:lang w:val="hu-HU"/>
        </w:rPr>
        <w:t>oldatokat</w:t>
      </w:r>
      <w:proofErr w:type="spellEnd"/>
      <w:r w:rsidRPr="00304518">
        <w:rPr>
          <w:sz w:val="22"/>
          <w:lang w:val="hu-HU"/>
        </w:rPr>
        <w:t>.</w:t>
      </w:r>
    </w:p>
    <w:p w14:paraId="3E193B66" w14:textId="2A0147CF" w:rsidR="00905F68" w:rsidRPr="00304518" w:rsidRDefault="0032513F" w:rsidP="00304518">
      <w:pPr>
        <w:pStyle w:val="Listaszerbekezds"/>
        <w:numPr>
          <w:ilvl w:val="0"/>
          <w:numId w:val="34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elkészített oldatra </w:t>
      </w:r>
      <w:r w:rsidR="00653C80" w:rsidRPr="00304518">
        <w:rPr>
          <w:sz w:val="22"/>
          <w:lang w:val="hu-HU"/>
        </w:rPr>
        <w:t>vonatkozó tárolási utasításokat a</w:t>
      </w:r>
      <w:r w:rsidR="00306658">
        <w:rPr>
          <w:sz w:val="22"/>
          <w:lang w:val="hu-HU"/>
        </w:rPr>
        <w:t>z</w:t>
      </w:r>
      <w:r w:rsidR="00653C80" w:rsidRPr="00304518">
        <w:rPr>
          <w:sz w:val="22"/>
          <w:lang w:val="hu-HU"/>
        </w:rPr>
        <w:t xml:space="preserve"> „Az alábbi információk kizárólag egészségügyi szakembereknek szólnak” részben találja.</w:t>
      </w:r>
    </w:p>
    <w:p w14:paraId="690895A3" w14:textId="77777777" w:rsidR="00905F68" w:rsidRPr="00304518" w:rsidRDefault="00653C80" w:rsidP="00304518">
      <w:pPr>
        <w:pStyle w:val="Listaszerbekezds"/>
        <w:numPr>
          <w:ilvl w:val="0"/>
          <w:numId w:val="34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 fel nem használt oldatot meg kell semmisíteni.</w:t>
      </w:r>
    </w:p>
    <w:p w14:paraId="09618967" w14:textId="77777777" w:rsidR="00653C80" w:rsidRPr="00304518" w:rsidRDefault="00653C80" w:rsidP="00304518">
      <w:pPr>
        <w:jc w:val="left"/>
        <w:rPr>
          <w:sz w:val="22"/>
          <w:lang w:val="hu-HU"/>
        </w:rPr>
      </w:pPr>
    </w:p>
    <w:p w14:paraId="7DE0D934" w14:textId="77777777" w:rsidR="00653C80" w:rsidRPr="00304518" w:rsidRDefault="00653C80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Hígítás után:</w:t>
      </w:r>
    </w:p>
    <w:p w14:paraId="35F9A736" w14:textId="77777777" w:rsidR="00905F68" w:rsidRPr="00304518" w:rsidRDefault="00653C80" w:rsidP="00304518">
      <w:pPr>
        <w:pStyle w:val="Listaszerbekezds"/>
        <w:numPr>
          <w:ilvl w:val="0"/>
          <w:numId w:val="34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A hígított oldatot azonnal fel kell használni.</w:t>
      </w:r>
    </w:p>
    <w:p w14:paraId="45909E41" w14:textId="77777777" w:rsidR="00653C80" w:rsidRPr="00304518" w:rsidRDefault="00653C80" w:rsidP="00304518">
      <w:pPr>
        <w:jc w:val="left"/>
        <w:rPr>
          <w:sz w:val="22"/>
          <w:lang w:val="hu-HU"/>
        </w:rPr>
      </w:pPr>
    </w:p>
    <w:p w14:paraId="58140312" w14:textId="77777777" w:rsidR="00D70005" w:rsidRPr="00304518" w:rsidRDefault="00EB5806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Semmilyen gyógyszert ne dobjon a szennyvízbe vagy a háztartási hulladékba. Kérdezze meg gyógyszerészét, </w:t>
      </w:r>
      <w:r w:rsidR="004718A6" w:rsidRPr="00304518">
        <w:rPr>
          <w:sz w:val="22"/>
          <w:lang w:val="hu-HU"/>
        </w:rPr>
        <w:t>hogy mit tegyen a már nem használt gyógyszereivel. Ezek az intézkedések elősegítik a környezet védelmét</w:t>
      </w:r>
      <w:r w:rsidRPr="00304518">
        <w:rPr>
          <w:sz w:val="22"/>
          <w:lang w:val="hu-HU"/>
        </w:rPr>
        <w:t>.</w:t>
      </w:r>
    </w:p>
    <w:p w14:paraId="12C6B31E" w14:textId="77777777" w:rsidR="00EB5806" w:rsidRPr="00304518" w:rsidRDefault="00EB5806" w:rsidP="00304518">
      <w:pPr>
        <w:jc w:val="left"/>
        <w:rPr>
          <w:sz w:val="22"/>
          <w:lang w:val="hu-HU"/>
        </w:rPr>
      </w:pPr>
    </w:p>
    <w:p w14:paraId="6BD236C0" w14:textId="77777777" w:rsidR="003914D7" w:rsidRPr="00304518" w:rsidRDefault="003914D7" w:rsidP="00304518">
      <w:pPr>
        <w:jc w:val="left"/>
        <w:rPr>
          <w:sz w:val="22"/>
          <w:lang w:val="hu-HU"/>
        </w:rPr>
      </w:pPr>
    </w:p>
    <w:p w14:paraId="7A8B4E12" w14:textId="77777777" w:rsidR="00D70005" w:rsidRPr="00304518" w:rsidRDefault="00EB5806" w:rsidP="00304518">
      <w:pPr>
        <w:pStyle w:val="Cmsor1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>A csomag</w:t>
      </w:r>
      <w:r w:rsidR="009435BA" w:rsidRPr="00304518">
        <w:rPr>
          <w:sz w:val="22"/>
          <w:szCs w:val="22"/>
          <w:lang w:val="hu-HU"/>
        </w:rPr>
        <w:t>olás</w:t>
      </w:r>
      <w:r w:rsidRPr="00304518">
        <w:rPr>
          <w:sz w:val="22"/>
          <w:szCs w:val="22"/>
          <w:lang w:val="hu-HU"/>
        </w:rPr>
        <w:t xml:space="preserve"> tartalma és egyéb információk</w:t>
      </w:r>
    </w:p>
    <w:p w14:paraId="4D3EFF26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04CF4354" w14:textId="77777777" w:rsidR="00D70005" w:rsidRPr="00304518" w:rsidRDefault="00EB5806" w:rsidP="00304518">
      <w:pPr>
        <w:ind w:right="26"/>
        <w:jc w:val="left"/>
        <w:rPr>
          <w:b/>
          <w:sz w:val="22"/>
          <w:lang w:val="hu-HU"/>
        </w:rPr>
      </w:pPr>
      <w:r w:rsidRPr="00304518">
        <w:rPr>
          <w:b/>
          <w:sz w:val="22"/>
          <w:lang w:val="hu-HU"/>
        </w:rPr>
        <w:t xml:space="preserve">Mit tartalmaz az </w:t>
      </w:r>
      <w:proofErr w:type="spellStart"/>
      <w:r w:rsidRPr="00304518">
        <w:rPr>
          <w:b/>
          <w:sz w:val="22"/>
          <w:lang w:val="hu-HU"/>
        </w:rPr>
        <w:t>Ampicillin</w:t>
      </w:r>
      <w:proofErr w:type="spellEnd"/>
      <w:r w:rsidRPr="00304518">
        <w:rPr>
          <w:b/>
          <w:sz w:val="22"/>
          <w:lang w:val="hu-HU"/>
        </w:rPr>
        <w:t xml:space="preserve"> </w:t>
      </w:r>
      <w:proofErr w:type="spellStart"/>
      <w:r w:rsidR="00653C80" w:rsidRPr="00304518">
        <w:rPr>
          <w:b/>
          <w:sz w:val="22"/>
          <w:lang w:val="hu-HU"/>
        </w:rPr>
        <w:t>Antibiotice</w:t>
      </w:r>
      <w:proofErr w:type="spellEnd"/>
      <w:r w:rsidRPr="00304518">
        <w:rPr>
          <w:b/>
          <w:sz w:val="22"/>
          <w:lang w:val="hu-HU"/>
        </w:rPr>
        <w:t>?</w:t>
      </w:r>
    </w:p>
    <w:p w14:paraId="1E569DEC" w14:textId="77777777" w:rsidR="00905F68" w:rsidRPr="00304518" w:rsidRDefault="00EB5806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 készítmény hatóanyaga az </w:t>
      </w:r>
      <w:proofErr w:type="spellStart"/>
      <w:r w:rsidRPr="00304518">
        <w:rPr>
          <w:sz w:val="22"/>
          <w:lang w:val="hu-HU"/>
        </w:rPr>
        <w:t>ampicilli</w:t>
      </w:r>
      <w:r w:rsidR="00653C80" w:rsidRPr="00304518">
        <w:rPr>
          <w:sz w:val="22"/>
          <w:lang w:val="hu-HU"/>
        </w:rPr>
        <w:t>n</w:t>
      </w:r>
      <w:proofErr w:type="spellEnd"/>
      <w:r w:rsidRPr="00304518">
        <w:rPr>
          <w:sz w:val="22"/>
          <w:lang w:val="hu-HU"/>
        </w:rPr>
        <w:t>.</w:t>
      </w:r>
    </w:p>
    <w:p w14:paraId="7BF5273F" w14:textId="77777777" w:rsidR="00905F68" w:rsidRPr="00304518" w:rsidRDefault="00742548" w:rsidP="00304518">
      <w:pPr>
        <w:pStyle w:val="Listaszerbekezds"/>
        <w:numPr>
          <w:ilvl w:val="0"/>
          <w:numId w:val="33"/>
        </w:numPr>
        <w:ind w:left="567" w:hanging="567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Egyéb</w:t>
      </w:r>
      <w:r w:rsidR="00EB5806" w:rsidRPr="00304518">
        <w:rPr>
          <w:sz w:val="22"/>
          <w:lang w:val="hu-HU"/>
        </w:rPr>
        <w:t xml:space="preserve"> összetevő</w:t>
      </w:r>
      <w:r w:rsidRPr="00304518">
        <w:rPr>
          <w:sz w:val="22"/>
          <w:lang w:val="hu-HU"/>
        </w:rPr>
        <w:t>t nem tartalmaz</w:t>
      </w:r>
      <w:r w:rsidR="00EB5806" w:rsidRPr="00304518">
        <w:rPr>
          <w:sz w:val="22"/>
          <w:lang w:val="hu-HU"/>
        </w:rPr>
        <w:t>.</w:t>
      </w:r>
    </w:p>
    <w:p w14:paraId="06EF84CA" w14:textId="77777777" w:rsidR="00EB5806" w:rsidRPr="00304518" w:rsidRDefault="00EB5806" w:rsidP="00304518">
      <w:pPr>
        <w:jc w:val="left"/>
        <w:rPr>
          <w:sz w:val="22"/>
          <w:lang w:val="hu-HU"/>
        </w:rPr>
      </w:pPr>
    </w:p>
    <w:p w14:paraId="2DC5F840" w14:textId="72D10A30" w:rsidR="00DA6E5F" w:rsidRPr="00304518" w:rsidRDefault="00DA6E5F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1 g </w:t>
      </w:r>
      <w:proofErr w:type="spellStart"/>
      <w:r w:rsidR="00306658" w:rsidRPr="00BE6FC2">
        <w:rPr>
          <w:sz w:val="22"/>
          <w:lang w:val="hu-HU"/>
        </w:rPr>
        <w:t>ampicillin</w:t>
      </w:r>
      <w:r w:rsidR="00306658">
        <w:rPr>
          <w:sz w:val="22"/>
          <w:lang w:val="hu-HU"/>
        </w:rPr>
        <w:t>t</w:t>
      </w:r>
      <w:proofErr w:type="spellEnd"/>
      <w:r w:rsidR="00306658">
        <w:rPr>
          <w:sz w:val="22"/>
          <w:lang w:val="hu-HU"/>
        </w:rPr>
        <w:t xml:space="preserve"> tartalmaz</w:t>
      </w:r>
      <w:r w:rsidR="00306658" w:rsidRPr="00BE6FC2">
        <w:rPr>
          <w:sz w:val="22"/>
          <w:lang w:val="hu-HU"/>
        </w:rPr>
        <w:t xml:space="preserve"> </w:t>
      </w:r>
      <w:r w:rsidR="00306658">
        <w:rPr>
          <w:sz w:val="22"/>
          <w:lang w:val="hu-HU"/>
        </w:rPr>
        <w:t>(</w:t>
      </w:r>
      <w:proofErr w:type="spellStart"/>
      <w:r w:rsidR="00306658" w:rsidRPr="00BE6FC2">
        <w:rPr>
          <w:sz w:val="22"/>
          <w:lang w:val="hu-HU"/>
        </w:rPr>
        <w:t>ampicillin</w:t>
      </w:r>
      <w:proofErr w:type="spellEnd"/>
      <w:r w:rsidR="00306658" w:rsidRPr="00BE6FC2">
        <w:rPr>
          <w:sz w:val="22"/>
          <w:lang w:val="hu-HU"/>
        </w:rPr>
        <w:t>-nátrium</w:t>
      </w:r>
      <w:r w:rsidR="00306658">
        <w:rPr>
          <w:sz w:val="22"/>
          <w:lang w:val="hu-HU"/>
        </w:rPr>
        <w:t xml:space="preserve"> formájában) i</w:t>
      </w:r>
      <w:r w:rsidRPr="00304518">
        <w:rPr>
          <w:sz w:val="22"/>
          <w:lang w:val="hu-HU"/>
        </w:rPr>
        <w:t>njekciós üvegenként.</w:t>
      </w:r>
    </w:p>
    <w:p w14:paraId="1ED171F0" w14:textId="77777777" w:rsidR="00DA6E5F" w:rsidRPr="00304518" w:rsidRDefault="00DA6E5F" w:rsidP="00304518">
      <w:pPr>
        <w:jc w:val="left"/>
        <w:rPr>
          <w:sz w:val="22"/>
          <w:lang w:val="hu-HU"/>
        </w:rPr>
      </w:pPr>
    </w:p>
    <w:p w14:paraId="640CD0FD" w14:textId="77777777" w:rsidR="00487AD2" w:rsidRPr="00304518" w:rsidRDefault="00EB5806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 xml:space="preserve">Milyen az </w:t>
      </w:r>
      <w:proofErr w:type="spellStart"/>
      <w:r w:rsidRPr="00304518">
        <w:rPr>
          <w:b/>
          <w:bCs/>
          <w:sz w:val="22"/>
          <w:lang w:val="hu-HU"/>
        </w:rPr>
        <w:t>Ampicillin</w:t>
      </w:r>
      <w:proofErr w:type="spellEnd"/>
      <w:r w:rsidRPr="00304518">
        <w:rPr>
          <w:b/>
          <w:bCs/>
          <w:sz w:val="22"/>
          <w:lang w:val="hu-HU"/>
        </w:rPr>
        <w:t xml:space="preserve"> </w:t>
      </w:r>
      <w:proofErr w:type="spellStart"/>
      <w:r w:rsidR="00DA6E5F" w:rsidRPr="00304518">
        <w:rPr>
          <w:b/>
          <w:bCs/>
          <w:sz w:val="22"/>
          <w:lang w:val="hu-HU"/>
        </w:rPr>
        <w:t>Antibiotice</w:t>
      </w:r>
      <w:proofErr w:type="spellEnd"/>
      <w:r w:rsidRPr="00304518">
        <w:rPr>
          <w:b/>
          <w:bCs/>
          <w:sz w:val="22"/>
          <w:lang w:val="hu-HU"/>
        </w:rPr>
        <w:t xml:space="preserve"> külleme és mit tartalmaz a csomagolás?</w:t>
      </w:r>
    </w:p>
    <w:p w14:paraId="5ABA5AB7" w14:textId="77777777" w:rsidR="00487AD2" w:rsidRPr="00304518" w:rsidRDefault="00EB5806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="00DA6E5F"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fehér vagy </w:t>
      </w:r>
      <w:r w:rsidR="00742548" w:rsidRPr="00304518">
        <w:rPr>
          <w:sz w:val="22"/>
          <w:lang w:val="hu-HU"/>
        </w:rPr>
        <w:t xml:space="preserve">csaknem </w:t>
      </w:r>
      <w:r w:rsidRPr="00304518">
        <w:rPr>
          <w:sz w:val="22"/>
          <w:lang w:val="hu-HU"/>
        </w:rPr>
        <w:t>fehér por.</w:t>
      </w:r>
    </w:p>
    <w:p w14:paraId="3A371265" w14:textId="77777777" w:rsidR="00487AD2" w:rsidRPr="00304518" w:rsidRDefault="00487AD2" w:rsidP="00304518">
      <w:pPr>
        <w:ind w:right="26"/>
        <w:jc w:val="left"/>
        <w:rPr>
          <w:i/>
          <w:sz w:val="22"/>
          <w:lang w:val="hu-HU"/>
        </w:rPr>
      </w:pPr>
    </w:p>
    <w:p w14:paraId="79990136" w14:textId="5E65AB3F" w:rsidR="00306658" w:rsidRPr="005F2F0A" w:rsidRDefault="00306658" w:rsidP="00306658">
      <w:pPr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1 g por </w:t>
      </w:r>
      <w:proofErr w:type="spellStart"/>
      <w:r>
        <w:rPr>
          <w:sz w:val="22"/>
          <w:lang w:val="hu-HU"/>
        </w:rPr>
        <w:t>oldatos</w:t>
      </w:r>
      <w:proofErr w:type="spellEnd"/>
      <w:r>
        <w:rPr>
          <w:sz w:val="22"/>
          <w:lang w:val="hu-HU"/>
        </w:rPr>
        <w:t xml:space="preserve"> injekcióhoz vagy infúzióhoz III-</w:t>
      </w:r>
      <w:proofErr w:type="spellStart"/>
      <w:r>
        <w:rPr>
          <w:sz w:val="22"/>
          <w:lang w:val="hu-HU"/>
        </w:rPr>
        <w:t>a</w:t>
      </w:r>
      <w:r w:rsidRPr="005F2F0A">
        <w:rPr>
          <w:sz w:val="22"/>
          <w:lang w:val="hu-HU"/>
        </w:rPr>
        <w:t>s</w:t>
      </w:r>
      <w:proofErr w:type="spellEnd"/>
      <w:r w:rsidRPr="005F2F0A">
        <w:rPr>
          <w:sz w:val="22"/>
          <w:lang w:val="hu-HU"/>
        </w:rPr>
        <w:t xml:space="preserve"> típusú, színtelen üvegben</w:t>
      </w:r>
      <w:r>
        <w:rPr>
          <w:sz w:val="22"/>
          <w:lang w:val="hu-HU"/>
        </w:rPr>
        <w:t>,</w:t>
      </w:r>
      <w:r w:rsidRPr="005F2F0A">
        <w:rPr>
          <w:sz w:val="22"/>
          <w:lang w:val="hu-HU"/>
        </w:rPr>
        <w:t xml:space="preserve"> </w:t>
      </w:r>
      <w:proofErr w:type="spellStart"/>
      <w:r w:rsidRPr="005F2F0A">
        <w:rPr>
          <w:sz w:val="22"/>
          <w:lang w:val="hu-HU"/>
        </w:rPr>
        <w:t>brómbutil</w:t>
      </w:r>
      <w:proofErr w:type="spellEnd"/>
      <w:r w:rsidRPr="005F2F0A">
        <w:rPr>
          <w:sz w:val="22"/>
          <w:lang w:val="hu-HU"/>
        </w:rPr>
        <w:t xml:space="preserve"> gumidugóval és lepattintható alumíniumkupakkal lezárva, dobozban.</w:t>
      </w:r>
    </w:p>
    <w:p w14:paraId="7DD06DB3" w14:textId="77777777" w:rsidR="00306658" w:rsidRPr="00BE6FC2" w:rsidRDefault="00306658" w:rsidP="00306658">
      <w:pPr>
        <w:jc w:val="left"/>
        <w:rPr>
          <w:sz w:val="22"/>
          <w:lang w:val="hu-HU"/>
        </w:rPr>
      </w:pPr>
      <w:r>
        <w:rPr>
          <w:sz w:val="22"/>
          <w:lang w:val="hu-HU"/>
        </w:rPr>
        <w:t xml:space="preserve">1 db, 5 db, 10 db vagy </w:t>
      </w:r>
      <w:r w:rsidRPr="00BE6FC2">
        <w:rPr>
          <w:sz w:val="22"/>
          <w:lang w:val="hu-HU"/>
        </w:rPr>
        <w:t>50 db injekciós üveget tartalmaz</w:t>
      </w:r>
      <w:r>
        <w:rPr>
          <w:sz w:val="22"/>
          <w:lang w:val="hu-HU"/>
        </w:rPr>
        <w:t xml:space="preserve"> dobozonként</w:t>
      </w:r>
      <w:r w:rsidRPr="00BE6FC2">
        <w:rPr>
          <w:sz w:val="22"/>
          <w:lang w:val="hu-HU"/>
        </w:rPr>
        <w:t>.</w:t>
      </w:r>
    </w:p>
    <w:p w14:paraId="67380135" w14:textId="77777777" w:rsidR="00A15D41" w:rsidRPr="00304518" w:rsidRDefault="00A15D41" w:rsidP="00304518">
      <w:pPr>
        <w:jc w:val="left"/>
        <w:rPr>
          <w:sz w:val="22"/>
          <w:lang w:val="hu-HU"/>
        </w:rPr>
      </w:pPr>
    </w:p>
    <w:p w14:paraId="6A932BD6" w14:textId="77777777" w:rsidR="00DA6E5F" w:rsidRPr="00304518" w:rsidRDefault="00DA6E5F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Nem feltétlenül mindegyik kiszerelés kerül kereskedelmi forgalomba.</w:t>
      </w:r>
    </w:p>
    <w:p w14:paraId="2B05ABED" w14:textId="77777777" w:rsidR="00E37FAA" w:rsidRPr="00304518" w:rsidRDefault="00E37FAA" w:rsidP="00304518">
      <w:pPr>
        <w:jc w:val="left"/>
        <w:rPr>
          <w:b/>
          <w:bCs/>
          <w:sz w:val="22"/>
          <w:lang w:val="hu-HU"/>
        </w:rPr>
      </w:pPr>
    </w:p>
    <w:p w14:paraId="13A16E41" w14:textId="77777777" w:rsidR="00AB1C54" w:rsidRPr="00304518" w:rsidRDefault="009B0471" w:rsidP="00304518">
      <w:pPr>
        <w:jc w:val="left"/>
        <w:rPr>
          <w:sz w:val="22"/>
          <w:lang w:val="hu-HU"/>
        </w:rPr>
      </w:pPr>
      <w:r w:rsidRPr="00304518">
        <w:rPr>
          <w:b/>
          <w:bCs/>
          <w:sz w:val="22"/>
          <w:lang w:val="hu-HU"/>
        </w:rPr>
        <w:t>A forgalomba hozatali engedély jogosultja</w:t>
      </w:r>
      <w:r w:rsidR="00AF06A2" w:rsidRPr="00304518">
        <w:rPr>
          <w:b/>
          <w:bCs/>
          <w:sz w:val="22"/>
          <w:lang w:val="hu-HU"/>
        </w:rPr>
        <w:t xml:space="preserve"> és a gyártó</w:t>
      </w:r>
    </w:p>
    <w:p w14:paraId="330F6E35" w14:textId="77777777" w:rsidR="009B0471" w:rsidRPr="00304518" w:rsidRDefault="009B0471" w:rsidP="00304518">
      <w:pPr>
        <w:jc w:val="left"/>
        <w:rPr>
          <w:sz w:val="22"/>
          <w:lang w:val="hu-HU"/>
        </w:rPr>
      </w:pPr>
    </w:p>
    <w:p w14:paraId="7203C2BD" w14:textId="77777777" w:rsidR="001F33F0" w:rsidRPr="00304518" w:rsidRDefault="001F33F0" w:rsidP="00304518">
      <w:pPr>
        <w:jc w:val="left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SA</w:t>
      </w:r>
    </w:p>
    <w:p w14:paraId="1552C48C" w14:textId="77777777" w:rsidR="001F33F0" w:rsidRPr="00304518" w:rsidRDefault="001F33F0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1 </w:t>
      </w:r>
      <w:proofErr w:type="spellStart"/>
      <w:r w:rsidRPr="00304518">
        <w:rPr>
          <w:sz w:val="22"/>
          <w:lang w:val="hu-HU"/>
        </w:rPr>
        <w:t>Valea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Lupului</w:t>
      </w:r>
      <w:proofErr w:type="spellEnd"/>
      <w:r w:rsidRPr="00304518">
        <w:rPr>
          <w:sz w:val="22"/>
          <w:lang w:val="hu-HU"/>
        </w:rPr>
        <w:t xml:space="preserve"> Street</w:t>
      </w:r>
    </w:p>
    <w:p w14:paraId="234AFA50" w14:textId="77777777" w:rsidR="001F33F0" w:rsidRPr="00304518" w:rsidRDefault="001F33F0" w:rsidP="00304518">
      <w:pPr>
        <w:jc w:val="left"/>
        <w:rPr>
          <w:sz w:val="22"/>
          <w:lang w:val="hu-HU"/>
        </w:rPr>
      </w:pPr>
      <w:proofErr w:type="spellStart"/>
      <w:r w:rsidRPr="00304518">
        <w:rPr>
          <w:sz w:val="22"/>
          <w:lang w:val="hu-HU"/>
        </w:rPr>
        <w:t>Iasi</w:t>
      </w:r>
      <w:proofErr w:type="spellEnd"/>
      <w:r w:rsidRPr="00304518">
        <w:rPr>
          <w:sz w:val="22"/>
          <w:lang w:val="hu-HU"/>
        </w:rPr>
        <w:t xml:space="preserve"> 707410</w:t>
      </w:r>
    </w:p>
    <w:p w14:paraId="0E71A588" w14:textId="77777777" w:rsidR="00A15D41" w:rsidRPr="00304518" w:rsidRDefault="001F33F0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Rom</w:t>
      </w:r>
      <w:r w:rsidR="00523607" w:rsidRPr="00304518">
        <w:rPr>
          <w:sz w:val="22"/>
          <w:lang w:val="hu-HU"/>
        </w:rPr>
        <w:t>á</w:t>
      </w:r>
      <w:r w:rsidRPr="00304518">
        <w:rPr>
          <w:sz w:val="22"/>
          <w:lang w:val="hu-HU"/>
        </w:rPr>
        <w:t>nia</w:t>
      </w:r>
    </w:p>
    <w:p w14:paraId="38E81D69" w14:textId="55A35248" w:rsidR="001F33F0" w:rsidRDefault="001F33F0" w:rsidP="00304518">
      <w:pPr>
        <w:jc w:val="left"/>
        <w:rPr>
          <w:sz w:val="22"/>
          <w:lang w:val="hu-HU"/>
        </w:rPr>
      </w:pPr>
    </w:p>
    <w:p w14:paraId="005F38C8" w14:textId="77777777" w:rsidR="00423687" w:rsidRDefault="00423687" w:rsidP="00423687">
      <w:pPr>
        <w:pStyle w:val="Szvegtrzs"/>
        <w:tabs>
          <w:tab w:val="left" w:pos="2268"/>
          <w:tab w:val="left" w:pos="3402"/>
        </w:tabs>
        <w:jc w:val="left"/>
        <w:rPr>
          <w:sz w:val="22"/>
          <w:lang w:val="hu-HU" w:eastAsia="en-US" w:bidi="ar-SA"/>
        </w:rPr>
      </w:pPr>
      <w:r>
        <w:rPr>
          <w:sz w:val="22"/>
          <w:lang w:val="hu-HU"/>
        </w:rPr>
        <w:t>OGYI-T-24046/01</w:t>
      </w:r>
      <w:r>
        <w:rPr>
          <w:sz w:val="22"/>
          <w:lang w:val="hu-HU"/>
        </w:rPr>
        <w:tab/>
        <w:t>50×</w:t>
      </w:r>
      <w:r>
        <w:rPr>
          <w:sz w:val="22"/>
          <w:lang w:val="hu-HU"/>
        </w:rPr>
        <w:tab/>
        <w:t>III-</w:t>
      </w:r>
      <w:proofErr w:type="spellStart"/>
      <w:r>
        <w:rPr>
          <w:sz w:val="22"/>
          <w:lang w:val="hu-HU"/>
        </w:rPr>
        <w:t>as</w:t>
      </w:r>
      <w:proofErr w:type="spellEnd"/>
      <w:r>
        <w:rPr>
          <w:sz w:val="22"/>
          <w:lang w:val="hu-HU"/>
        </w:rPr>
        <w:t xml:space="preserve"> típusú, színtelen üveg</w:t>
      </w:r>
    </w:p>
    <w:p w14:paraId="1DAE40D5" w14:textId="77777777" w:rsidR="00AD07C2" w:rsidRPr="00304518" w:rsidRDefault="00AD07C2" w:rsidP="00304518">
      <w:pPr>
        <w:jc w:val="left"/>
        <w:rPr>
          <w:sz w:val="22"/>
          <w:lang w:val="hu-HU"/>
        </w:rPr>
      </w:pPr>
    </w:p>
    <w:p w14:paraId="3BBD182A" w14:textId="6CAF0D9C" w:rsidR="0015073D" w:rsidRPr="002621D3" w:rsidRDefault="00857C84" w:rsidP="00304518">
      <w:pPr>
        <w:ind w:right="-2"/>
        <w:jc w:val="left"/>
        <w:rPr>
          <w:b/>
          <w:bCs/>
          <w:sz w:val="22"/>
          <w:lang w:val="hu-HU"/>
        </w:rPr>
      </w:pPr>
      <w:r w:rsidRPr="002621D3">
        <w:rPr>
          <w:b/>
          <w:bCs/>
          <w:sz w:val="22"/>
          <w:lang w:val="hu-HU"/>
        </w:rPr>
        <w:t>Ezt a gyógyszert az Európai Gazdasági Térség tagállamaiban az alábbi neveken engedélyezték:</w:t>
      </w:r>
    </w:p>
    <w:p w14:paraId="6054E6FC" w14:textId="77777777" w:rsidR="00F3566D" w:rsidRPr="00304518" w:rsidRDefault="00F3566D" w:rsidP="00304518">
      <w:pPr>
        <w:jc w:val="left"/>
        <w:rPr>
          <w:sz w:val="22"/>
          <w:lang w:val="hu-HU"/>
        </w:rPr>
      </w:pPr>
    </w:p>
    <w:p w14:paraId="342E48AF" w14:textId="55666359" w:rsidR="0015073D" w:rsidRPr="00304518" w:rsidRDefault="0015073D" w:rsidP="00184C28">
      <w:pPr>
        <w:ind w:left="1701" w:hanging="1701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Dánia</w:t>
      </w:r>
      <w:r w:rsidRPr="00304518">
        <w:rPr>
          <w:sz w:val="22"/>
          <w:lang w:val="hu-HU"/>
        </w:rPr>
        <w:tab/>
      </w:r>
      <w:proofErr w:type="spellStart"/>
      <w:r w:rsidR="00EA6E74" w:rsidRPr="00304518">
        <w:rPr>
          <w:sz w:val="22"/>
          <w:lang w:val="hu-HU"/>
        </w:rPr>
        <w:t>Amroliv</w:t>
      </w:r>
      <w:proofErr w:type="spellEnd"/>
    </w:p>
    <w:p w14:paraId="2575FD28" w14:textId="18FEF9DD" w:rsidR="00EC671A" w:rsidRDefault="0015073D" w:rsidP="004E7E9E">
      <w:pPr>
        <w:ind w:left="1701" w:hanging="1701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Lengyelország</w:t>
      </w:r>
      <w:r w:rsidRPr="00304518">
        <w:rPr>
          <w:sz w:val="22"/>
          <w:lang w:val="hu-HU"/>
        </w:rPr>
        <w:tab/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r w:rsidR="00CD0D5C">
        <w:rPr>
          <w:sz w:val="22"/>
          <w:lang w:val="hu-HU"/>
        </w:rPr>
        <w:t>Adamed</w:t>
      </w:r>
    </w:p>
    <w:p w14:paraId="6EA73411" w14:textId="12AA0319" w:rsidR="0015073D" w:rsidRPr="00304518" w:rsidRDefault="00EC671A" w:rsidP="004E7E9E">
      <w:pPr>
        <w:ind w:left="1701" w:hanging="1701"/>
        <w:jc w:val="left"/>
        <w:rPr>
          <w:sz w:val="22"/>
          <w:lang w:val="hu-HU"/>
        </w:rPr>
      </w:pPr>
      <w:r>
        <w:rPr>
          <w:sz w:val="22"/>
          <w:lang w:val="hu-HU"/>
        </w:rPr>
        <w:t>Magyarország</w:t>
      </w:r>
      <w:r>
        <w:rPr>
          <w:sz w:val="22"/>
          <w:lang w:val="hu-HU"/>
        </w:rPr>
        <w:tab/>
      </w:r>
      <w:proofErr w:type="spellStart"/>
      <w:r w:rsidRPr="00EC671A">
        <w:rPr>
          <w:sz w:val="22"/>
          <w:lang w:val="hu-HU"/>
        </w:rPr>
        <w:t>Ampicillin</w:t>
      </w:r>
      <w:proofErr w:type="spellEnd"/>
      <w:r w:rsidRPr="00EC671A">
        <w:rPr>
          <w:sz w:val="22"/>
          <w:lang w:val="hu-HU"/>
        </w:rPr>
        <w:t xml:space="preserve"> </w:t>
      </w:r>
      <w:proofErr w:type="spellStart"/>
      <w:r w:rsidRPr="00EC671A">
        <w:rPr>
          <w:sz w:val="22"/>
          <w:lang w:val="hu-HU"/>
        </w:rPr>
        <w:t>Antibiotice</w:t>
      </w:r>
      <w:proofErr w:type="spellEnd"/>
      <w:r w:rsidRPr="00EC671A">
        <w:rPr>
          <w:sz w:val="22"/>
          <w:lang w:val="hu-HU"/>
        </w:rPr>
        <w:t xml:space="preserve"> 1 g por </w:t>
      </w:r>
      <w:proofErr w:type="spellStart"/>
      <w:r w:rsidRPr="00EC671A">
        <w:rPr>
          <w:sz w:val="22"/>
          <w:lang w:val="hu-HU"/>
        </w:rPr>
        <w:t>oldatos</w:t>
      </w:r>
      <w:proofErr w:type="spellEnd"/>
      <w:r w:rsidRPr="00EC671A">
        <w:rPr>
          <w:sz w:val="22"/>
          <w:lang w:val="hu-HU"/>
        </w:rPr>
        <w:t xml:space="preserve"> injekcióhoz vagy infúzióhoz</w:t>
      </w:r>
    </w:p>
    <w:p w14:paraId="1F856FDB" w14:textId="4758EE16" w:rsidR="0015073D" w:rsidRPr="00304518" w:rsidRDefault="0015073D" w:rsidP="004E7E9E">
      <w:pPr>
        <w:ind w:left="1701" w:hanging="1701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Németország</w:t>
      </w:r>
      <w:r w:rsidRPr="00304518">
        <w:rPr>
          <w:sz w:val="22"/>
          <w:lang w:val="hu-HU"/>
        </w:rPr>
        <w:tab/>
      </w:r>
      <w:proofErr w:type="spellStart"/>
      <w:r w:rsidR="000E16F5" w:rsidRPr="000E16F5">
        <w:rPr>
          <w:sz w:val="22"/>
          <w:lang w:val="hu-HU"/>
        </w:rPr>
        <w:t>Ampicillin</w:t>
      </w:r>
      <w:proofErr w:type="spellEnd"/>
      <w:r w:rsidR="000E16F5" w:rsidRPr="000E16F5">
        <w:rPr>
          <w:sz w:val="22"/>
          <w:lang w:val="hu-HU"/>
        </w:rPr>
        <w:t xml:space="preserve"> </w:t>
      </w:r>
      <w:proofErr w:type="spellStart"/>
      <w:r w:rsidR="00FA6EEC">
        <w:rPr>
          <w:sz w:val="22"/>
          <w:lang w:val="hu-HU"/>
        </w:rPr>
        <w:t>Antibiotice</w:t>
      </w:r>
      <w:proofErr w:type="spellEnd"/>
      <w:r w:rsidR="000E16F5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>1</w:t>
      </w:r>
      <w:r w:rsidR="00306658">
        <w:rPr>
          <w:sz w:val="22"/>
          <w:lang w:val="hu-HU"/>
        </w:rPr>
        <w:t xml:space="preserve"> </w:t>
      </w:r>
      <w:r w:rsidRPr="00304518">
        <w:rPr>
          <w:sz w:val="22"/>
          <w:lang w:val="hu-HU"/>
        </w:rPr>
        <w:t xml:space="preserve">g </w:t>
      </w:r>
      <w:proofErr w:type="spellStart"/>
      <w:r w:rsidR="00AC37B2" w:rsidRPr="00304518">
        <w:rPr>
          <w:sz w:val="22"/>
          <w:lang w:val="hu-HU"/>
        </w:rPr>
        <w:t>Pulver</w:t>
      </w:r>
      <w:proofErr w:type="spellEnd"/>
      <w:r w:rsidR="00AC37B2" w:rsidRPr="00304518">
        <w:rPr>
          <w:sz w:val="22"/>
          <w:lang w:val="hu-HU"/>
        </w:rPr>
        <w:t xml:space="preserve"> </w:t>
      </w:r>
      <w:proofErr w:type="spellStart"/>
      <w:r w:rsidR="00AC37B2" w:rsidRPr="00304518">
        <w:rPr>
          <w:sz w:val="22"/>
          <w:lang w:val="hu-HU"/>
        </w:rPr>
        <w:t>zur</w:t>
      </w:r>
      <w:proofErr w:type="spellEnd"/>
      <w:r w:rsidR="00AC37B2" w:rsidRPr="00304518">
        <w:rPr>
          <w:sz w:val="22"/>
          <w:lang w:val="hu-HU"/>
        </w:rPr>
        <w:t xml:space="preserve"> </w:t>
      </w:r>
      <w:proofErr w:type="spellStart"/>
      <w:r w:rsidR="00AC37B2" w:rsidRPr="00304518">
        <w:rPr>
          <w:sz w:val="22"/>
          <w:lang w:val="hu-HU"/>
        </w:rPr>
        <w:t>Herstellung</w:t>
      </w:r>
      <w:proofErr w:type="spellEnd"/>
      <w:r w:rsidR="00AC37B2" w:rsidRPr="00304518">
        <w:rPr>
          <w:sz w:val="22"/>
          <w:lang w:val="hu-HU"/>
        </w:rPr>
        <w:t xml:space="preserve"> </w:t>
      </w:r>
      <w:proofErr w:type="spellStart"/>
      <w:r w:rsidR="00AC37B2" w:rsidRPr="00304518">
        <w:rPr>
          <w:sz w:val="22"/>
          <w:lang w:val="hu-HU"/>
        </w:rPr>
        <w:t>einer</w:t>
      </w:r>
      <w:proofErr w:type="spellEnd"/>
      <w:r w:rsidR="00AC37B2" w:rsidRPr="00304518">
        <w:rPr>
          <w:sz w:val="22"/>
          <w:lang w:val="hu-HU"/>
        </w:rPr>
        <w:t xml:space="preserve"> </w:t>
      </w:r>
      <w:proofErr w:type="spellStart"/>
      <w:r w:rsidR="00AC37B2" w:rsidRPr="00304518">
        <w:rPr>
          <w:sz w:val="22"/>
          <w:lang w:val="hu-HU"/>
        </w:rPr>
        <w:t>Injektions</w:t>
      </w:r>
      <w:proofErr w:type="spellEnd"/>
      <w:r w:rsidR="00AC37B2" w:rsidRPr="00304518">
        <w:rPr>
          <w:sz w:val="22"/>
          <w:lang w:val="hu-HU"/>
        </w:rPr>
        <w:t>-/</w:t>
      </w:r>
      <w:proofErr w:type="spellStart"/>
      <w:r w:rsidR="00AC37B2" w:rsidRPr="00304518">
        <w:rPr>
          <w:sz w:val="22"/>
          <w:lang w:val="hu-HU"/>
        </w:rPr>
        <w:t>Infusionslösung</w:t>
      </w:r>
      <w:proofErr w:type="spellEnd"/>
    </w:p>
    <w:p w14:paraId="5D20EBD0" w14:textId="39B2AC64" w:rsidR="0015073D" w:rsidRPr="00304518" w:rsidRDefault="0015073D" w:rsidP="004E7E9E">
      <w:pPr>
        <w:ind w:left="1701" w:hanging="1701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Norvégia</w:t>
      </w:r>
      <w:r w:rsidRPr="00304518">
        <w:rPr>
          <w:sz w:val="22"/>
          <w:lang w:val="hu-HU"/>
        </w:rPr>
        <w:tab/>
      </w:r>
      <w:proofErr w:type="spellStart"/>
      <w:r w:rsidR="009F0A85" w:rsidRPr="00304518">
        <w:rPr>
          <w:sz w:val="22"/>
          <w:lang w:val="hu-HU"/>
        </w:rPr>
        <w:t>Amroliv</w:t>
      </w:r>
      <w:proofErr w:type="spellEnd"/>
    </w:p>
    <w:p w14:paraId="530380CC" w14:textId="168C4F79" w:rsidR="0015073D" w:rsidRDefault="0015073D" w:rsidP="004E7E9E">
      <w:pPr>
        <w:ind w:left="1701" w:hanging="1701"/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>Svédország</w:t>
      </w:r>
      <w:r w:rsidRPr="00304518">
        <w:rPr>
          <w:sz w:val="22"/>
          <w:lang w:val="hu-HU"/>
        </w:rPr>
        <w:tab/>
      </w:r>
      <w:proofErr w:type="spellStart"/>
      <w:r w:rsidR="009F0A85" w:rsidRPr="00304518">
        <w:rPr>
          <w:sz w:val="22"/>
          <w:lang w:val="hu-HU"/>
        </w:rPr>
        <w:t>Amroliv</w:t>
      </w:r>
      <w:proofErr w:type="spellEnd"/>
    </w:p>
    <w:p w14:paraId="4631065D" w14:textId="385479C1" w:rsidR="00883C84" w:rsidRPr="00D664F6" w:rsidRDefault="00EA75EF" w:rsidP="004E7E9E">
      <w:pPr>
        <w:ind w:left="1701" w:hanging="1701"/>
        <w:jc w:val="left"/>
        <w:rPr>
          <w:lang w:val="hu-HU"/>
        </w:rPr>
      </w:pPr>
      <w:r w:rsidRPr="00D664F6">
        <w:rPr>
          <w:sz w:val="22"/>
          <w:lang w:val="hu-HU"/>
        </w:rPr>
        <w:t>Olaszország</w:t>
      </w:r>
      <w:r w:rsidR="00883C84" w:rsidRPr="00D664F6">
        <w:rPr>
          <w:sz w:val="22"/>
          <w:lang w:val="hu-HU"/>
        </w:rPr>
        <w:tab/>
      </w:r>
      <w:proofErr w:type="spellStart"/>
      <w:r w:rsidR="00883C84" w:rsidRPr="00D664F6">
        <w:rPr>
          <w:sz w:val="22"/>
          <w:lang w:val="hu-HU"/>
        </w:rPr>
        <w:t>Ampicillina</w:t>
      </w:r>
      <w:proofErr w:type="spellEnd"/>
      <w:r w:rsidR="00883C84" w:rsidRPr="00D664F6">
        <w:rPr>
          <w:sz w:val="22"/>
          <w:lang w:val="hu-HU"/>
        </w:rPr>
        <w:t xml:space="preserve"> </w:t>
      </w:r>
      <w:proofErr w:type="spellStart"/>
      <w:r w:rsidR="00883C84" w:rsidRPr="00D664F6">
        <w:rPr>
          <w:sz w:val="22"/>
          <w:lang w:val="hu-HU"/>
        </w:rPr>
        <w:t>Tillomed</w:t>
      </w:r>
      <w:proofErr w:type="spellEnd"/>
    </w:p>
    <w:p w14:paraId="61CE0688" w14:textId="37A43BAA" w:rsidR="00883C84" w:rsidRDefault="00EA75EF" w:rsidP="004E7E9E">
      <w:pPr>
        <w:ind w:left="1701" w:hanging="1701"/>
        <w:jc w:val="left"/>
        <w:rPr>
          <w:sz w:val="22"/>
          <w:lang w:val="hu-HU"/>
        </w:rPr>
      </w:pPr>
      <w:r w:rsidRPr="00D664F6">
        <w:rPr>
          <w:sz w:val="22"/>
          <w:lang w:val="hu-HU"/>
        </w:rPr>
        <w:t>Spanyolország</w:t>
      </w:r>
      <w:r w:rsidRPr="00D664F6">
        <w:rPr>
          <w:sz w:val="22"/>
          <w:lang w:val="hu-HU"/>
        </w:rPr>
        <w:tab/>
      </w:r>
      <w:proofErr w:type="spellStart"/>
      <w:r w:rsidR="00883C84" w:rsidRPr="00D664F6">
        <w:rPr>
          <w:sz w:val="22"/>
          <w:lang w:val="hu-HU"/>
        </w:rPr>
        <w:t>Ampicilin</w:t>
      </w:r>
      <w:r w:rsidR="00A8710A">
        <w:rPr>
          <w:sz w:val="22"/>
          <w:lang w:val="hu-HU"/>
        </w:rPr>
        <w:t>a</w:t>
      </w:r>
      <w:proofErr w:type="spellEnd"/>
      <w:r w:rsidR="00883C84" w:rsidRPr="00D664F6">
        <w:rPr>
          <w:sz w:val="22"/>
          <w:lang w:val="hu-HU"/>
        </w:rPr>
        <w:t xml:space="preserve"> </w:t>
      </w:r>
      <w:proofErr w:type="spellStart"/>
      <w:r w:rsidR="00592DAE" w:rsidRPr="00592DAE">
        <w:rPr>
          <w:sz w:val="22"/>
          <w:lang w:val="hu-HU"/>
        </w:rPr>
        <w:t>Antibiotice</w:t>
      </w:r>
      <w:proofErr w:type="spellEnd"/>
      <w:r>
        <w:rPr>
          <w:sz w:val="22"/>
          <w:lang w:val="hu-HU"/>
        </w:rPr>
        <w:t xml:space="preserve"> </w:t>
      </w:r>
      <w:r w:rsidR="00883C84" w:rsidRPr="00D664F6">
        <w:rPr>
          <w:sz w:val="22"/>
          <w:lang w:val="hu-HU"/>
        </w:rPr>
        <w:t xml:space="preserve">1 g </w:t>
      </w:r>
      <w:proofErr w:type="spellStart"/>
      <w:r w:rsidR="00883C84" w:rsidRPr="00D664F6">
        <w:rPr>
          <w:sz w:val="22"/>
          <w:lang w:val="hu-HU"/>
        </w:rPr>
        <w:t>polvo</w:t>
      </w:r>
      <w:proofErr w:type="spellEnd"/>
      <w:r w:rsidR="00883C84" w:rsidRPr="00D664F6">
        <w:rPr>
          <w:sz w:val="22"/>
          <w:lang w:val="hu-HU"/>
        </w:rPr>
        <w:t xml:space="preserve"> para </w:t>
      </w:r>
      <w:proofErr w:type="spellStart"/>
      <w:r w:rsidR="00883C84" w:rsidRPr="00D664F6">
        <w:rPr>
          <w:sz w:val="22"/>
          <w:lang w:val="hu-HU"/>
        </w:rPr>
        <w:t>solución</w:t>
      </w:r>
      <w:proofErr w:type="spellEnd"/>
      <w:r w:rsidR="00883C84" w:rsidRPr="00D664F6">
        <w:rPr>
          <w:sz w:val="22"/>
          <w:lang w:val="hu-HU"/>
        </w:rPr>
        <w:t xml:space="preserve"> </w:t>
      </w:r>
      <w:proofErr w:type="spellStart"/>
      <w:r w:rsidR="00883C84" w:rsidRPr="00D664F6">
        <w:rPr>
          <w:sz w:val="22"/>
          <w:lang w:val="hu-HU"/>
        </w:rPr>
        <w:t>inyectable</w:t>
      </w:r>
      <w:proofErr w:type="spellEnd"/>
      <w:r w:rsidR="00883C84" w:rsidRPr="00D664F6">
        <w:rPr>
          <w:sz w:val="22"/>
          <w:lang w:val="hu-HU"/>
        </w:rPr>
        <w:t xml:space="preserve"> y para </w:t>
      </w:r>
      <w:proofErr w:type="spellStart"/>
      <w:r w:rsidR="00883C84" w:rsidRPr="00D664F6">
        <w:rPr>
          <w:sz w:val="22"/>
          <w:lang w:val="hu-HU"/>
        </w:rPr>
        <w:t>perfusión</w:t>
      </w:r>
      <w:proofErr w:type="spellEnd"/>
      <w:r w:rsidR="00592DAE" w:rsidRPr="00592DAE">
        <w:rPr>
          <w:sz w:val="22"/>
          <w:lang w:val="hu-HU"/>
        </w:rPr>
        <w:t xml:space="preserve"> </w:t>
      </w:r>
      <w:r w:rsidR="00592DAE">
        <w:rPr>
          <w:sz w:val="22"/>
          <w:lang w:val="hu-HU"/>
        </w:rPr>
        <w:t>EFG</w:t>
      </w:r>
    </w:p>
    <w:p w14:paraId="40A71B26" w14:textId="5F74322E" w:rsidR="00FA6EEC" w:rsidRPr="0086731D" w:rsidRDefault="00FA6EEC" w:rsidP="004E7E9E">
      <w:pPr>
        <w:ind w:left="1701" w:hanging="1701"/>
        <w:jc w:val="left"/>
        <w:rPr>
          <w:bCs/>
          <w:sz w:val="22"/>
          <w:lang w:val="sv-SE"/>
        </w:rPr>
      </w:pPr>
      <w:bookmarkStart w:id="0" w:name="_Hlk197339081"/>
      <w:r w:rsidRPr="000D3689">
        <w:rPr>
          <w:sz w:val="22"/>
          <w:lang w:val="hu-HU"/>
        </w:rPr>
        <w:t>Finnország</w:t>
      </w:r>
      <w:r w:rsidR="00184C28">
        <w:rPr>
          <w:sz w:val="22"/>
          <w:lang w:val="hu-HU"/>
        </w:rPr>
        <w:tab/>
      </w:r>
      <w:proofErr w:type="spellStart"/>
      <w:r w:rsidRPr="0086731D">
        <w:rPr>
          <w:sz w:val="22"/>
        </w:rPr>
        <w:t>Amroliv</w:t>
      </w:r>
      <w:proofErr w:type="spellEnd"/>
    </w:p>
    <w:p w14:paraId="65C948A9" w14:textId="370E3C87" w:rsidR="00FA6EEC" w:rsidRPr="0086731D" w:rsidRDefault="00FA6EEC" w:rsidP="004E7E9E">
      <w:pPr>
        <w:ind w:left="1701" w:hanging="1701"/>
        <w:jc w:val="left"/>
        <w:rPr>
          <w:bCs/>
          <w:sz w:val="22"/>
          <w:lang w:val="sv-SE"/>
        </w:rPr>
      </w:pPr>
      <w:r w:rsidRPr="000D3689">
        <w:rPr>
          <w:sz w:val="22"/>
          <w:lang w:val="hu-HU"/>
        </w:rPr>
        <w:t>Izland</w:t>
      </w:r>
      <w:r w:rsidR="00184C28">
        <w:rPr>
          <w:sz w:val="22"/>
          <w:lang w:val="hu-HU"/>
        </w:rPr>
        <w:tab/>
      </w:r>
      <w:proofErr w:type="spellStart"/>
      <w:r w:rsidRPr="0086731D">
        <w:rPr>
          <w:sz w:val="22"/>
        </w:rPr>
        <w:t>Amroliv</w:t>
      </w:r>
      <w:proofErr w:type="spellEnd"/>
    </w:p>
    <w:p w14:paraId="75F55CA6" w14:textId="5EC3D9DC" w:rsidR="00FA6EEC" w:rsidRPr="0086731D" w:rsidRDefault="00FA6EEC" w:rsidP="004E7E9E">
      <w:pPr>
        <w:ind w:left="1701" w:hanging="1701"/>
        <w:jc w:val="left"/>
        <w:rPr>
          <w:bCs/>
          <w:sz w:val="22"/>
          <w:lang w:val="sv-SE"/>
        </w:rPr>
      </w:pPr>
      <w:r w:rsidRPr="000D3689">
        <w:rPr>
          <w:sz w:val="22"/>
          <w:lang w:val="hu-HU"/>
        </w:rPr>
        <w:t>Cseh</w:t>
      </w:r>
      <w:r w:rsidR="005779E7">
        <w:rPr>
          <w:sz w:val="22"/>
          <w:lang w:val="hu-HU"/>
        </w:rPr>
        <w:t>orsz</w:t>
      </w:r>
      <w:r w:rsidRPr="000D3689">
        <w:rPr>
          <w:sz w:val="22"/>
          <w:lang w:val="hu-HU"/>
        </w:rPr>
        <w:t>ág</w:t>
      </w:r>
      <w:r w:rsidR="00184C28">
        <w:rPr>
          <w:sz w:val="22"/>
          <w:lang w:val="hu-HU"/>
        </w:rPr>
        <w:tab/>
      </w:r>
      <w:r w:rsidRPr="0086731D">
        <w:rPr>
          <w:sz w:val="22"/>
        </w:rPr>
        <w:t xml:space="preserve">Ampicillin </w:t>
      </w:r>
      <w:proofErr w:type="spellStart"/>
      <w:r w:rsidRPr="0086731D">
        <w:rPr>
          <w:sz w:val="22"/>
        </w:rPr>
        <w:t>Ardez</w:t>
      </w:r>
      <w:proofErr w:type="spellEnd"/>
    </w:p>
    <w:bookmarkEnd w:id="0"/>
    <w:p w14:paraId="48710413" w14:textId="77777777" w:rsidR="0015073D" w:rsidRDefault="0015073D" w:rsidP="00304518">
      <w:pPr>
        <w:jc w:val="left"/>
        <w:rPr>
          <w:sz w:val="22"/>
          <w:lang w:val="hu-HU"/>
        </w:rPr>
      </w:pPr>
    </w:p>
    <w:p w14:paraId="2E6C56B9" w14:textId="77777777" w:rsidR="00FA6EEC" w:rsidRPr="00304518" w:rsidRDefault="00FA6EEC" w:rsidP="00304518">
      <w:pPr>
        <w:jc w:val="left"/>
        <w:rPr>
          <w:sz w:val="22"/>
          <w:lang w:val="hu-HU"/>
        </w:rPr>
      </w:pPr>
    </w:p>
    <w:p w14:paraId="32B6314F" w14:textId="3291BB08" w:rsidR="00D70005" w:rsidRDefault="00A15D41" w:rsidP="004E7E9E">
      <w:pPr>
        <w:tabs>
          <w:tab w:val="left" w:pos="6210"/>
        </w:tabs>
        <w:jc w:val="left"/>
        <w:rPr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A betegtájékoztató legutóbbi felülvizsgálatának dátuma:</w:t>
      </w:r>
      <w:r w:rsidRPr="002621D3">
        <w:rPr>
          <w:bCs/>
          <w:sz w:val="22"/>
          <w:lang w:val="hu-HU"/>
        </w:rPr>
        <w:t xml:space="preserve"> </w:t>
      </w:r>
      <w:r w:rsidR="000B78FD">
        <w:rPr>
          <w:bCs/>
          <w:sz w:val="22"/>
          <w:lang w:val="hu-HU"/>
        </w:rPr>
        <w:t xml:space="preserve">2025. </w:t>
      </w:r>
      <w:r w:rsidR="00376EDF">
        <w:rPr>
          <w:bCs/>
          <w:sz w:val="22"/>
          <w:lang w:val="hu-HU"/>
        </w:rPr>
        <w:t>december</w:t>
      </w:r>
      <w:r w:rsidR="000B78FD">
        <w:rPr>
          <w:bCs/>
          <w:sz w:val="22"/>
          <w:lang w:val="hu-HU"/>
        </w:rPr>
        <w:t>.</w:t>
      </w:r>
    </w:p>
    <w:p w14:paraId="207C86D2" w14:textId="77777777" w:rsidR="00FA0ED4" w:rsidRPr="002621D3" w:rsidRDefault="00FA0ED4" w:rsidP="00304518">
      <w:pPr>
        <w:jc w:val="left"/>
        <w:rPr>
          <w:bCs/>
          <w:sz w:val="22"/>
          <w:lang w:val="hu-HU"/>
        </w:rPr>
      </w:pPr>
    </w:p>
    <w:p w14:paraId="7A18A168" w14:textId="794748AB" w:rsidR="00D70005" w:rsidRPr="00304518" w:rsidRDefault="00A86780" w:rsidP="00304518">
      <w:pPr>
        <w:jc w:val="left"/>
        <w:rPr>
          <w:sz w:val="22"/>
          <w:lang w:val="hu-HU"/>
        </w:rPr>
      </w:pPr>
      <w:r>
        <w:rPr>
          <w:noProof/>
          <w:sz w:val="22"/>
          <w:lang w:val="hu-HU" w:eastAsia="hu-HU" w:bidi="ar-SA"/>
        </w:rPr>
        <mc:AlternateContent>
          <mc:Choice Requires="wpg">
            <w:drawing>
              <wp:inline distT="0" distB="0" distL="0" distR="0" wp14:anchorId="57CFA4A4" wp14:editId="4A855CD6">
                <wp:extent cx="5794375" cy="4445"/>
                <wp:effectExtent l="5080" t="10795" r="10795" b="381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4375" cy="4445"/>
                          <a:chOff x="0" y="0"/>
                          <a:chExt cx="9125" cy="7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9125" cy="0"/>
                          </a:xfrm>
                          <a:prstGeom prst="line">
                            <a:avLst/>
                          </a:prstGeom>
                          <a:noFill/>
                          <a:ln w="431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87FD3F" id="Group 2" o:spid="_x0000_s1026" style="width:456.25pt;height:.35pt;mso-position-horizontal-relative:char;mso-position-vertical-relative:line" coordsize="9125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">
                <v:line id="Line 3" o:spid="_x0000_s1027" style="position:absolute;visibility:visible;mso-wrap-style:square" from="0,3" to="9125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" strokeweight=".34pt"/>
                <w10:anchorlock/>
              </v:group>
            </w:pict>
          </mc:Fallback>
        </mc:AlternateContent>
      </w:r>
    </w:p>
    <w:p w14:paraId="1DF5001B" w14:textId="77777777" w:rsidR="00D70005" w:rsidRPr="00304518" w:rsidRDefault="00D70005" w:rsidP="00304518">
      <w:pPr>
        <w:jc w:val="left"/>
        <w:rPr>
          <w:sz w:val="22"/>
          <w:lang w:val="hu-HU"/>
        </w:rPr>
      </w:pPr>
    </w:p>
    <w:p w14:paraId="5B11BFE2" w14:textId="77777777" w:rsidR="00D70005" w:rsidRPr="00304518" w:rsidRDefault="00857C84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Az alábbi információk kizárólag egészségügyi szakembereknek szólnak:</w:t>
      </w:r>
    </w:p>
    <w:p w14:paraId="52FB2428" w14:textId="77777777" w:rsidR="00487AD2" w:rsidRPr="00304518" w:rsidRDefault="00487AD2" w:rsidP="00304518">
      <w:pPr>
        <w:jc w:val="left"/>
        <w:rPr>
          <w:sz w:val="22"/>
          <w:lang w:val="hu-HU"/>
        </w:rPr>
      </w:pPr>
    </w:p>
    <w:p w14:paraId="07A6F152" w14:textId="6CDA5510" w:rsidR="00FF30B0" w:rsidRPr="00304518" w:rsidRDefault="00FF30B0" w:rsidP="00304518">
      <w:pPr>
        <w:jc w:val="left"/>
        <w:rPr>
          <w:i/>
          <w:iCs/>
          <w:sz w:val="22"/>
          <w:u w:val="single"/>
          <w:lang w:val="hu-HU"/>
        </w:rPr>
      </w:pPr>
      <w:r w:rsidRPr="00304518">
        <w:rPr>
          <w:i/>
          <w:iCs/>
          <w:sz w:val="22"/>
          <w:u w:val="single"/>
          <w:lang w:val="hu-HU"/>
        </w:rPr>
        <w:t>In</w:t>
      </w:r>
      <w:r w:rsidR="00AC1F0B">
        <w:rPr>
          <w:i/>
          <w:iCs/>
          <w:sz w:val="22"/>
          <w:u w:val="single"/>
          <w:lang w:val="hu-HU"/>
        </w:rPr>
        <w:t>k</w:t>
      </w:r>
      <w:r w:rsidRPr="00304518">
        <w:rPr>
          <w:i/>
          <w:iCs/>
          <w:sz w:val="22"/>
          <w:u w:val="single"/>
          <w:lang w:val="hu-HU"/>
        </w:rPr>
        <w:t>ompatibilitás</w:t>
      </w:r>
      <w:r w:rsidR="00AC1F0B">
        <w:rPr>
          <w:i/>
          <w:iCs/>
          <w:sz w:val="22"/>
          <w:u w:val="single"/>
          <w:lang w:val="hu-HU"/>
        </w:rPr>
        <w:t>ok</w:t>
      </w:r>
    </w:p>
    <w:p w14:paraId="386E9340" w14:textId="7A4B0E67" w:rsidR="00FF30B0" w:rsidRDefault="00AC1F0B" w:rsidP="00304518">
      <w:pPr>
        <w:jc w:val="left"/>
        <w:rPr>
          <w:sz w:val="22"/>
          <w:lang w:val="hu-HU"/>
        </w:rPr>
      </w:pPr>
      <w:r w:rsidRPr="00BF015D">
        <w:rPr>
          <w:sz w:val="22"/>
          <w:lang w:val="hu-HU"/>
        </w:rPr>
        <w:t>Ez a gyógyszer kizárólag a</w:t>
      </w:r>
      <w:r>
        <w:rPr>
          <w:sz w:val="22"/>
          <w:lang w:val="hu-HU"/>
        </w:rPr>
        <w:t xml:space="preserve">z ezen </w:t>
      </w:r>
      <w:r w:rsidRPr="00BF015D">
        <w:rPr>
          <w:sz w:val="22"/>
          <w:lang w:val="hu-HU"/>
        </w:rPr>
        <w:t xml:space="preserve">pontban felsorolt </w:t>
      </w:r>
      <w:r>
        <w:rPr>
          <w:sz w:val="22"/>
          <w:lang w:val="hu-HU"/>
        </w:rPr>
        <w:t>oldatokkal</w:t>
      </w:r>
      <w:r w:rsidRPr="00BF015D">
        <w:rPr>
          <w:sz w:val="22"/>
          <w:lang w:val="hu-HU"/>
        </w:rPr>
        <w:t xml:space="preserve"> keverhető</w:t>
      </w:r>
      <w:r w:rsidRPr="00304518" w:rsidDel="00AC1F0B">
        <w:rPr>
          <w:sz w:val="22"/>
          <w:lang w:val="hu-HU"/>
        </w:rPr>
        <w:t xml:space="preserve"> </w:t>
      </w:r>
    </w:p>
    <w:p w14:paraId="4796415E" w14:textId="77777777" w:rsidR="00AC1F0B" w:rsidRPr="00304518" w:rsidRDefault="00AC1F0B" w:rsidP="00304518">
      <w:pPr>
        <w:jc w:val="left"/>
        <w:rPr>
          <w:sz w:val="22"/>
          <w:lang w:val="hu-HU"/>
        </w:rPr>
      </w:pPr>
    </w:p>
    <w:p w14:paraId="0A3639ED" w14:textId="541A52FB" w:rsidR="00AC1F0B" w:rsidRPr="00BE6FC2" w:rsidRDefault="00AC1F0B" w:rsidP="00AC1F0B">
      <w:pPr>
        <w:pStyle w:val="Szvegtrzs"/>
        <w:jc w:val="left"/>
        <w:rPr>
          <w:rFonts w:eastAsiaTheme="minorHAnsi"/>
          <w:sz w:val="22"/>
          <w:lang w:val="hu-HU"/>
        </w:rPr>
      </w:pPr>
      <w:r w:rsidRPr="00BE6FC2">
        <w:rPr>
          <w:rFonts w:eastAsiaTheme="minorHAnsi"/>
          <w:sz w:val="22"/>
          <w:lang w:val="hu-HU"/>
        </w:rPr>
        <w:t xml:space="preserve">Ha az </w:t>
      </w:r>
      <w:proofErr w:type="spellStart"/>
      <w:r w:rsidRPr="00BE6FC2">
        <w:rPr>
          <w:rFonts w:eastAsiaTheme="minorHAnsi"/>
          <w:sz w:val="22"/>
          <w:lang w:val="hu-HU"/>
        </w:rPr>
        <w:t>ampicillint</w:t>
      </w:r>
      <w:proofErr w:type="spellEnd"/>
      <w:r w:rsidRPr="00BE6FC2">
        <w:rPr>
          <w:rFonts w:eastAsiaTheme="minorHAnsi"/>
          <w:sz w:val="22"/>
          <w:lang w:val="hu-HU"/>
        </w:rPr>
        <w:t xml:space="preserve"> </w:t>
      </w:r>
      <w:proofErr w:type="spellStart"/>
      <w:r w:rsidRPr="00BE6FC2">
        <w:rPr>
          <w:rFonts w:eastAsiaTheme="minorHAnsi"/>
          <w:sz w:val="22"/>
          <w:lang w:val="hu-HU"/>
        </w:rPr>
        <w:t>aminoglikozidokkal</w:t>
      </w:r>
      <w:proofErr w:type="spellEnd"/>
      <w:r w:rsidRPr="00BE6FC2">
        <w:rPr>
          <w:rFonts w:eastAsiaTheme="minorHAnsi"/>
          <w:sz w:val="22"/>
          <w:lang w:val="hu-HU"/>
        </w:rPr>
        <w:t xml:space="preserve"> együtt kell alkalmazni, tilos </w:t>
      </w:r>
      <w:r>
        <w:rPr>
          <w:rFonts w:eastAsiaTheme="minorHAnsi"/>
          <w:sz w:val="22"/>
          <w:lang w:val="hu-HU"/>
        </w:rPr>
        <w:t>össze</w:t>
      </w:r>
      <w:r w:rsidRPr="00BE6FC2">
        <w:rPr>
          <w:rFonts w:eastAsiaTheme="minorHAnsi"/>
          <w:sz w:val="22"/>
          <w:lang w:val="hu-HU"/>
        </w:rPr>
        <w:t xml:space="preserve">keverni az antibiotikumokat a fecskendőben vagy az intravénás folyadék </w:t>
      </w:r>
      <w:r w:rsidR="00BE346B">
        <w:rPr>
          <w:rFonts w:eastAsiaTheme="minorHAnsi"/>
          <w:sz w:val="22"/>
          <w:lang w:val="hu-HU"/>
        </w:rPr>
        <w:t>tartályában</w:t>
      </w:r>
      <w:r>
        <w:rPr>
          <w:rFonts w:eastAsiaTheme="minorHAnsi"/>
          <w:sz w:val="22"/>
          <w:lang w:val="hu-HU"/>
        </w:rPr>
        <w:t>,</w:t>
      </w:r>
      <w:r w:rsidRPr="00BE6FC2">
        <w:rPr>
          <w:rFonts w:eastAsiaTheme="minorHAnsi"/>
          <w:sz w:val="22"/>
          <w:lang w:val="hu-HU"/>
        </w:rPr>
        <w:t xml:space="preserve"> mivel ilyen körülmények között az </w:t>
      </w:r>
      <w:proofErr w:type="spellStart"/>
      <w:r w:rsidRPr="00BE6FC2">
        <w:rPr>
          <w:rFonts w:eastAsiaTheme="minorHAnsi"/>
          <w:sz w:val="22"/>
          <w:lang w:val="hu-HU"/>
        </w:rPr>
        <w:t>aminoglikozidok</w:t>
      </w:r>
      <w:proofErr w:type="spellEnd"/>
      <w:r w:rsidRPr="00BE6FC2">
        <w:rPr>
          <w:rFonts w:eastAsiaTheme="minorHAnsi"/>
          <w:sz w:val="22"/>
          <w:lang w:val="hu-HU"/>
        </w:rPr>
        <w:t xml:space="preserve"> aktivitása csökkenthet.</w:t>
      </w:r>
    </w:p>
    <w:p w14:paraId="618D079C" w14:textId="77777777" w:rsidR="00FF30B0" w:rsidRPr="00304518" w:rsidRDefault="00FF30B0" w:rsidP="00304518">
      <w:pPr>
        <w:jc w:val="left"/>
        <w:rPr>
          <w:sz w:val="22"/>
          <w:lang w:val="hu-HU"/>
        </w:rPr>
      </w:pPr>
    </w:p>
    <w:p w14:paraId="7A69CCC7" w14:textId="7F4DA68E" w:rsidR="001F7FE8" w:rsidRPr="00304518" w:rsidRDefault="00857C84" w:rsidP="00304518">
      <w:pPr>
        <w:jc w:val="left"/>
        <w:rPr>
          <w:i/>
          <w:iCs/>
          <w:sz w:val="22"/>
          <w:u w:val="single"/>
          <w:lang w:val="hu-HU"/>
        </w:rPr>
      </w:pPr>
      <w:r w:rsidRPr="00304518">
        <w:rPr>
          <w:i/>
          <w:iCs/>
          <w:sz w:val="22"/>
          <w:u w:val="single"/>
          <w:lang w:val="hu-HU"/>
        </w:rPr>
        <w:t xml:space="preserve">Az </w:t>
      </w:r>
      <w:proofErr w:type="spellStart"/>
      <w:r w:rsidRPr="00304518">
        <w:rPr>
          <w:i/>
          <w:iCs/>
          <w:sz w:val="22"/>
          <w:u w:val="single"/>
          <w:lang w:val="hu-HU"/>
        </w:rPr>
        <w:t>oldatos</w:t>
      </w:r>
      <w:proofErr w:type="spellEnd"/>
      <w:r w:rsidRPr="00304518">
        <w:rPr>
          <w:i/>
          <w:iCs/>
          <w:sz w:val="22"/>
          <w:u w:val="single"/>
          <w:lang w:val="hu-HU"/>
        </w:rPr>
        <w:t xml:space="preserve"> injekció </w:t>
      </w:r>
      <w:r w:rsidR="00BE346B">
        <w:rPr>
          <w:i/>
          <w:iCs/>
          <w:sz w:val="22"/>
          <w:u w:val="single"/>
          <w:lang w:val="hu-HU"/>
        </w:rPr>
        <w:t>elkészítése</w:t>
      </w:r>
    </w:p>
    <w:p w14:paraId="47E1D7B8" w14:textId="77777777" w:rsidR="001F7FE8" w:rsidRPr="00304518" w:rsidRDefault="001F7FE8" w:rsidP="00304518">
      <w:pPr>
        <w:jc w:val="left"/>
        <w:rPr>
          <w:sz w:val="22"/>
          <w:lang w:val="hu-HU"/>
        </w:rPr>
      </w:pPr>
    </w:p>
    <w:p w14:paraId="3E1D7733" w14:textId="60FB824E" w:rsidR="001F7FE8" w:rsidRPr="00304518" w:rsidRDefault="001F7FE8" w:rsidP="00304518">
      <w:pPr>
        <w:jc w:val="left"/>
        <w:rPr>
          <w:sz w:val="22"/>
          <w:lang w:val="hu-HU"/>
        </w:rPr>
      </w:pPr>
      <w:r w:rsidRPr="00304518">
        <w:rPr>
          <w:sz w:val="22"/>
          <w:lang w:val="hu-HU"/>
        </w:rPr>
        <w:t xml:space="preserve">Az </w:t>
      </w:r>
      <w:proofErr w:type="spellStart"/>
      <w:r w:rsidRPr="00304518">
        <w:rPr>
          <w:sz w:val="22"/>
          <w:lang w:val="hu-HU"/>
        </w:rPr>
        <w:t>Ampicillin</w:t>
      </w:r>
      <w:proofErr w:type="spellEnd"/>
      <w:r w:rsidRPr="00304518">
        <w:rPr>
          <w:sz w:val="22"/>
          <w:lang w:val="hu-HU"/>
        </w:rPr>
        <w:t xml:space="preserve"> </w:t>
      </w:r>
      <w:proofErr w:type="spellStart"/>
      <w:r w:rsidRPr="00304518">
        <w:rPr>
          <w:sz w:val="22"/>
          <w:lang w:val="hu-HU"/>
        </w:rPr>
        <w:t>Antibiotice</w:t>
      </w:r>
      <w:proofErr w:type="spellEnd"/>
      <w:r w:rsidRPr="00304518">
        <w:rPr>
          <w:sz w:val="22"/>
          <w:lang w:val="hu-HU"/>
        </w:rPr>
        <w:t xml:space="preserve"> 1 g </w:t>
      </w:r>
      <w:proofErr w:type="spellStart"/>
      <w:r w:rsidR="00BE346B">
        <w:rPr>
          <w:sz w:val="22"/>
          <w:lang w:val="hu-HU"/>
        </w:rPr>
        <w:t>intramuscularis</w:t>
      </w:r>
      <w:proofErr w:type="spellEnd"/>
      <w:r w:rsidR="00BE346B">
        <w:rPr>
          <w:sz w:val="22"/>
          <w:lang w:val="hu-HU"/>
        </w:rPr>
        <w:t xml:space="preserve"> vagy </w:t>
      </w:r>
      <w:r w:rsidR="00BE346B" w:rsidRPr="00BE6FC2">
        <w:rPr>
          <w:sz w:val="22"/>
          <w:lang w:val="hu-HU"/>
        </w:rPr>
        <w:t>intravénás</w:t>
      </w:r>
      <w:r w:rsidR="00BE346B">
        <w:rPr>
          <w:sz w:val="22"/>
          <w:lang w:val="hu-HU"/>
        </w:rPr>
        <w:t xml:space="preserve"> alkalmazásra való.</w:t>
      </w:r>
    </w:p>
    <w:p w14:paraId="0B72B2B4" w14:textId="77777777" w:rsidR="001F7FE8" w:rsidRPr="00304518" w:rsidRDefault="001F7FE8" w:rsidP="00304518">
      <w:pPr>
        <w:jc w:val="left"/>
        <w:rPr>
          <w:sz w:val="22"/>
          <w:lang w:val="hu-HU"/>
        </w:rPr>
      </w:pPr>
    </w:p>
    <w:p w14:paraId="4A3E4854" w14:textId="77777777" w:rsidR="00211376" w:rsidRPr="00304518" w:rsidRDefault="00211376" w:rsidP="00304518">
      <w:pPr>
        <w:jc w:val="left"/>
        <w:rPr>
          <w:b/>
          <w:bCs/>
          <w:sz w:val="22"/>
          <w:lang w:val="hu-HU"/>
        </w:rPr>
      </w:pPr>
      <w:proofErr w:type="spellStart"/>
      <w:r w:rsidRPr="00304518">
        <w:rPr>
          <w:b/>
          <w:bCs/>
          <w:sz w:val="22"/>
          <w:lang w:val="hu-HU"/>
        </w:rPr>
        <w:t>Intramuscularis</w:t>
      </w:r>
      <w:proofErr w:type="spellEnd"/>
      <w:r w:rsidRPr="00304518">
        <w:rPr>
          <w:b/>
          <w:bCs/>
          <w:sz w:val="22"/>
          <w:lang w:val="hu-HU"/>
        </w:rPr>
        <w:t xml:space="preserve"> injekció</w:t>
      </w:r>
    </w:p>
    <w:p w14:paraId="5269AD69" w14:textId="77777777" w:rsidR="00FF30B0" w:rsidRPr="00304518" w:rsidRDefault="00FF30B0" w:rsidP="00304518">
      <w:pPr>
        <w:jc w:val="left"/>
        <w:rPr>
          <w:sz w:val="22"/>
          <w:lang w:val="hu-HU"/>
        </w:rPr>
      </w:pPr>
    </w:p>
    <w:p w14:paraId="4DBCF5B0" w14:textId="77777777" w:rsidR="00BE346B" w:rsidRPr="00BE6FC2" w:rsidRDefault="00BE346B" w:rsidP="00BE346B">
      <w:pPr>
        <w:jc w:val="left"/>
        <w:rPr>
          <w:sz w:val="22"/>
          <w:lang w:val="hu-HU"/>
        </w:rPr>
      </w:pPr>
      <w:proofErr w:type="spellStart"/>
      <w:r>
        <w:rPr>
          <w:sz w:val="22"/>
          <w:lang w:val="hu-HU"/>
        </w:rPr>
        <w:t>Oldatos</w:t>
      </w:r>
      <w:proofErr w:type="spellEnd"/>
      <w:r>
        <w:rPr>
          <w:sz w:val="22"/>
          <w:lang w:val="hu-HU"/>
        </w:rPr>
        <w:t xml:space="preserve"> injekció</w:t>
      </w:r>
      <w:r w:rsidRPr="00BE6FC2">
        <w:rPr>
          <w:sz w:val="22"/>
          <w:lang w:val="hu-HU"/>
        </w:rPr>
        <w:t xml:space="preserve"> elkészítése: </w:t>
      </w:r>
      <w:r>
        <w:rPr>
          <w:sz w:val="22"/>
          <w:lang w:val="hu-HU"/>
        </w:rPr>
        <w:t xml:space="preserve">oldja fel </w:t>
      </w:r>
      <w:r w:rsidRPr="00BE6FC2">
        <w:rPr>
          <w:sz w:val="22"/>
          <w:lang w:val="hu-HU"/>
        </w:rPr>
        <w:t>egy üveg tartalmát 4 ml injekcióhoz való vízben</w:t>
      </w:r>
      <w:r>
        <w:rPr>
          <w:sz w:val="22"/>
          <w:lang w:val="hu-HU"/>
        </w:rPr>
        <w:t>.</w:t>
      </w:r>
      <w:r w:rsidRPr="00BE6FC2">
        <w:rPr>
          <w:sz w:val="22"/>
          <w:lang w:val="hu-HU"/>
        </w:rPr>
        <w:t xml:space="preserve"> </w:t>
      </w:r>
      <w:r>
        <w:rPr>
          <w:sz w:val="22"/>
          <w:lang w:val="hu-HU"/>
        </w:rPr>
        <w:t>A</w:t>
      </w:r>
      <w:r w:rsidRPr="00BE6FC2">
        <w:rPr>
          <w:sz w:val="22"/>
          <w:lang w:val="hu-HU"/>
        </w:rPr>
        <w:t xml:space="preserve"> kapott </w:t>
      </w:r>
      <w:proofErr w:type="spellStart"/>
      <w:r>
        <w:rPr>
          <w:sz w:val="22"/>
          <w:lang w:val="hu-HU"/>
        </w:rPr>
        <w:t>oldatos</w:t>
      </w:r>
      <w:proofErr w:type="spellEnd"/>
      <w:r>
        <w:rPr>
          <w:sz w:val="22"/>
          <w:lang w:val="hu-HU"/>
        </w:rPr>
        <w:t xml:space="preserve"> injekció</w:t>
      </w:r>
      <w:r w:rsidRPr="00BE6FC2">
        <w:rPr>
          <w:sz w:val="22"/>
          <w:lang w:val="hu-HU"/>
        </w:rPr>
        <w:t xml:space="preserve"> koncentrációja 250 mg/ml. Rázza össze az oldatot, hogy kitisztuljon.</w:t>
      </w:r>
    </w:p>
    <w:p w14:paraId="652A342E" w14:textId="77777777" w:rsidR="00BE346B" w:rsidRPr="00BE6FC2" w:rsidRDefault="00BE346B" w:rsidP="00BE346B">
      <w:pPr>
        <w:jc w:val="left"/>
        <w:rPr>
          <w:sz w:val="22"/>
          <w:lang w:val="hu-HU"/>
        </w:rPr>
      </w:pPr>
    </w:p>
    <w:p w14:paraId="7369B85E" w14:textId="77777777" w:rsidR="00BE346B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>Az elkészített oldatot azonnal fel kell használni, a maradékot pedig meg kell semmisíteni.</w:t>
      </w:r>
    </w:p>
    <w:p w14:paraId="1F20C159" w14:textId="4B9A242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 xml:space="preserve">Az oldatot mély </w:t>
      </w:r>
      <w:proofErr w:type="spellStart"/>
      <w:r w:rsidRPr="00BE6FC2">
        <w:rPr>
          <w:sz w:val="22"/>
          <w:lang w:val="hu-HU"/>
        </w:rPr>
        <w:t>intramuscularis</w:t>
      </w:r>
      <w:proofErr w:type="spellEnd"/>
      <w:r w:rsidRPr="00BE6FC2">
        <w:rPr>
          <w:sz w:val="22"/>
          <w:lang w:val="hu-HU"/>
        </w:rPr>
        <w:t xml:space="preserve"> injekció</w:t>
      </w:r>
      <w:r>
        <w:rPr>
          <w:sz w:val="22"/>
          <w:lang w:val="hu-HU"/>
        </w:rPr>
        <w:t>ban</w:t>
      </w:r>
      <w:r w:rsidRPr="00BE6FC2">
        <w:rPr>
          <w:sz w:val="22"/>
          <w:lang w:val="hu-HU"/>
        </w:rPr>
        <w:t xml:space="preserve"> kell beadni.</w:t>
      </w:r>
    </w:p>
    <w:p w14:paraId="6C42B4C0" w14:textId="77777777" w:rsidR="00211376" w:rsidRPr="00304518" w:rsidRDefault="00211376" w:rsidP="00304518">
      <w:pPr>
        <w:jc w:val="left"/>
        <w:rPr>
          <w:sz w:val="22"/>
          <w:lang w:val="hu-HU"/>
        </w:rPr>
      </w:pPr>
    </w:p>
    <w:p w14:paraId="561D25D5" w14:textId="77777777" w:rsidR="001E6C50" w:rsidRPr="00304518" w:rsidRDefault="001E6C50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Intravénás injekció</w:t>
      </w:r>
    </w:p>
    <w:p w14:paraId="37412E6D" w14:textId="77777777" w:rsidR="001E6C50" w:rsidRPr="00304518" w:rsidRDefault="001E6C50" w:rsidP="00304518">
      <w:pPr>
        <w:jc w:val="left"/>
        <w:rPr>
          <w:sz w:val="22"/>
          <w:lang w:val="hu-HU"/>
        </w:rPr>
      </w:pPr>
    </w:p>
    <w:p w14:paraId="7C249BD1" w14:textId="77777777" w:rsidR="00BE346B" w:rsidRPr="00BE6FC2" w:rsidRDefault="00BE346B" w:rsidP="00BE346B">
      <w:pPr>
        <w:jc w:val="left"/>
        <w:rPr>
          <w:sz w:val="22"/>
          <w:lang w:val="hu-HU"/>
        </w:rPr>
      </w:pPr>
      <w:proofErr w:type="spellStart"/>
      <w:r>
        <w:rPr>
          <w:sz w:val="22"/>
          <w:lang w:val="hu-HU"/>
        </w:rPr>
        <w:t>Oldatos</w:t>
      </w:r>
      <w:proofErr w:type="spellEnd"/>
      <w:r>
        <w:rPr>
          <w:sz w:val="22"/>
          <w:lang w:val="hu-HU"/>
        </w:rPr>
        <w:t xml:space="preserve"> injekció</w:t>
      </w:r>
      <w:r w:rsidRPr="00BE6FC2">
        <w:rPr>
          <w:sz w:val="22"/>
          <w:lang w:val="hu-HU"/>
        </w:rPr>
        <w:t xml:space="preserve"> elkészítése: </w:t>
      </w:r>
      <w:r>
        <w:rPr>
          <w:sz w:val="22"/>
          <w:lang w:val="hu-HU"/>
        </w:rPr>
        <w:t xml:space="preserve">oldja fel </w:t>
      </w:r>
      <w:r w:rsidRPr="00BE6FC2">
        <w:rPr>
          <w:sz w:val="22"/>
          <w:lang w:val="hu-HU"/>
        </w:rPr>
        <w:t>egy üveg tartalmát 7,4 ml injekcióhoz való vízben</w:t>
      </w:r>
      <w:r>
        <w:rPr>
          <w:sz w:val="22"/>
          <w:lang w:val="hu-HU"/>
        </w:rPr>
        <w:t>.</w:t>
      </w:r>
      <w:r w:rsidRPr="00BE6FC2">
        <w:rPr>
          <w:sz w:val="22"/>
          <w:lang w:val="hu-HU"/>
        </w:rPr>
        <w:t xml:space="preserve"> </w:t>
      </w:r>
      <w:r>
        <w:rPr>
          <w:sz w:val="22"/>
          <w:lang w:val="hu-HU"/>
        </w:rPr>
        <w:t>A</w:t>
      </w:r>
      <w:r w:rsidRPr="00BE6FC2">
        <w:rPr>
          <w:sz w:val="22"/>
          <w:lang w:val="hu-HU"/>
        </w:rPr>
        <w:t xml:space="preserve"> kapott </w:t>
      </w:r>
      <w:proofErr w:type="spellStart"/>
      <w:r>
        <w:rPr>
          <w:sz w:val="22"/>
          <w:lang w:val="hu-HU"/>
        </w:rPr>
        <w:t>oldatos</w:t>
      </w:r>
      <w:proofErr w:type="spellEnd"/>
      <w:r>
        <w:rPr>
          <w:sz w:val="22"/>
          <w:lang w:val="hu-HU"/>
        </w:rPr>
        <w:t xml:space="preserve"> injekció</w:t>
      </w:r>
      <w:r w:rsidRPr="00BE6FC2">
        <w:rPr>
          <w:sz w:val="22"/>
          <w:lang w:val="hu-HU"/>
        </w:rPr>
        <w:t xml:space="preserve"> koncentrációja 125 mg/ml.</w:t>
      </w:r>
    </w:p>
    <w:p w14:paraId="1C3C7237" w14:textId="77777777" w:rsidR="00AF3483" w:rsidRPr="00304518" w:rsidRDefault="00AF3483" w:rsidP="00304518">
      <w:pPr>
        <w:jc w:val="left"/>
        <w:rPr>
          <w:sz w:val="22"/>
          <w:lang w:val="hu-HU"/>
        </w:rPr>
      </w:pPr>
    </w:p>
    <w:p w14:paraId="55F6759B" w14:textId="30FB283A" w:rsidR="001E6C50" w:rsidRPr="00304518" w:rsidRDefault="00BE346B" w:rsidP="00304518">
      <w:pPr>
        <w:jc w:val="left"/>
        <w:rPr>
          <w:sz w:val="22"/>
          <w:lang w:val="hu-HU"/>
        </w:rPr>
      </w:pPr>
      <w:r>
        <w:rPr>
          <w:color w:val="000000"/>
          <w:sz w:val="22"/>
          <w:lang w:val="hu-HU"/>
        </w:rPr>
        <w:t xml:space="preserve">Az elkészített oldatot </w:t>
      </w:r>
      <w:r w:rsidRPr="00BE6FC2">
        <w:rPr>
          <w:color w:val="000000"/>
          <w:sz w:val="22"/>
          <w:lang w:val="hu-HU"/>
        </w:rPr>
        <w:t>lass</w:t>
      </w:r>
      <w:r>
        <w:rPr>
          <w:color w:val="000000"/>
          <w:sz w:val="22"/>
          <w:lang w:val="hu-HU"/>
        </w:rPr>
        <w:t>ú intravénás injekcióban</w:t>
      </w:r>
      <w:r w:rsidR="008F6B11" w:rsidRPr="00304518">
        <w:rPr>
          <w:rStyle w:val="jlqj4b"/>
          <w:sz w:val="22"/>
          <w:lang w:val="hu-HU"/>
        </w:rPr>
        <w:t xml:space="preserve">, 5-10 </w:t>
      </w:r>
      <w:r w:rsidR="002621D3">
        <w:rPr>
          <w:rStyle w:val="jlqj4b"/>
          <w:sz w:val="22"/>
          <w:lang w:val="hu-HU"/>
        </w:rPr>
        <w:t xml:space="preserve">perc </w:t>
      </w:r>
      <w:r>
        <w:rPr>
          <w:rStyle w:val="jlqj4b"/>
          <w:sz w:val="22"/>
          <w:lang w:val="hu-HU"/>
        </w:rPr>
        <w:t>alatt adja be</w:t>
      </w:r>
      <w:r w:rsidR="008F6B11" w:rsidRPr="00304518">
        <w:rPr>
          <w:rStyle w:val="jlqj4b"/>
          <w:sz w:val="22"/>
          <w:lang w:val="hu-HU"/>
        </w:rPr>
        <w:t>.</w:t>
      </w:r>
      <w:r w:rsidR="008F6B11" w:rsidRPr="00304518">
        <w:rPr>
          <w:rStyle w:val="viiyi"/>
          <w:sz w:val="22"/>
          <w:lang w:val="hu-HU"/>
        </w:rPr>
        <w:t xml:space="preserve"> </w:t>
      </w:r>
      <w:r w:rsidR="008F6B11" w:rsidRPr="00304518">
        <w:rPr>
          <w:rStyle w:val="jlqj4b"/>
          <w:sz w:val="22"/>
          <w:lang w:val="hu-HU"/>
        </w:rPr>
        <w:t xml:space="preserve">A gyors </w:t>
      </w:r>
      <w:r w:rsidRPr="00BE6FC2">
        <w:rPr>
          <w:rStyle w:val="jlqj4b"/>
          <w:sz w:val="22"/>
          <w:lang w:val="hu-HU"/>
        </w:rPr>
        <w:t>beadás görcs</w:t>
      </w:r>
      <w:r>
        <w:rPr>
          <w:rStyle w:val="jlqj4b"/>
          <w:sz w:val="22"/>
          <w:lang w:val="hu-HU"/>
        </w:rPr>
        <w:t>rohamoka</w:t>
      </w:r>
      <w:r w:rsidRPr="00BE6FC2">
        <w:rPr>
          <w:rStyle w:val="jlqj4b"/>
          <w:sz w:val="22"/>
          <w:lang w:val="hu-HU"/>
        </w:rPr>
        <w:t xml:space="preserve">t </w:t>
      </w:r>
      <w:r w:rsidR="008F6B11" w:rsidRPr="00304518">
        <w:rPr>
          <w:rStyle w:val="jlqj4b"/>
          <w:sz w:val="22"/>
          <w:lang w:val="hu-HU"/>
        </w:rPr>
        <w:t>okozhat.</w:t>
      </w:r>
    </w:p>
    <w:p w14:paraId="6B0A9C0A" w14:textId="77777777" w:rsidR="003C0076" w:rsidRPr="00304518" w:rsidRDefault="003C0076" w:rsidP="00304518">
      <w:pPr>
        <w:jc w:val="left"/>
        <w:rPr>
          <w:b/>
          <w:bCs/>
          <w:sz w:val="22"/>
          <w:lang w:val="hu-HU"/>
        </w:rPr>
      </w:pPr>
    </w:p>
    <w:p w14:paraId="11111895" w14:textId="77777777" w:rsidR="001E6C50" w:rsidRPr="00304518" w:rsidRDefault="001E6C50" w:rsidP="00304518">
      <w:pPr>
        <w:jc w:val="left"/>
        <w:rPr>
          <w:b/>
          <w:bCs/>
          <w:sz w:val="22"/>
          <w:lang w:val="hu-HU"/>
        </w:rPr>
      </w:pPr>
      <w:r w:rsidRPr="00304518">
        <w:rPr>
          <w:b/>
          <w:bCs/>
          <w:sz w:val="22"/>
          <w:lang w:val="hu-HU"/>
        </w:rPr>
        <w:t>Intravénás infúzió</w:t>
      </w:r>
    </w:p>
    <w:p w14:paraId="57E8C3CD" w14:textId="77777777" w:rsidR="001E6C50" w:rsidRPr="00304518" w:rsidRDefault="001E6C50" w:rsidP="00304518">
      <w:pPr>
        <w:jc w:val="left"/>
        <w:rPr>
          <w:sz w:val="22"/>
          <w:lang w:val="hu-HU"/>
        </w:rPr>
      </w:pPr>
    </w:p>
    <w:p w14:paraId="5C6DB062" w14:textId="7777777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>Először készítse el az oldatot az “Intravénás injekció” bekezdésben leírtak szerint, majd hígítsa 9</w:t>
      </w:r>
      <w:r>
        <w:rPr>
          <w:sz w:val="22"/>
          <w:lang w:val="hu-HU"/>
        </w:rPr>
        <w:t> </w:t>
      </w:r>
      <w:r w:rsidRPr="00BE6FC2">
        <w:rPr>
          <w:sz w:val="22"/>
          <w:lang w:val="hu-HU"/>
        </w:rPr>
        <w:t>mg/ml</w:t>
      </w:r>
      <w:r>
        <w:rPr>
          <w:sz w:val="22"/>
          <w:lang w:val="hu-HU"/>
        </w:rPr>
        <w:t xml:space="preserve">-es </w:t>
      </w:r>
      <w:r w:rsidRPr="00BE6FC2">
        <w:rPr>
          <w:sz w:val="22"/>
          <w:lang w:val="hu-HU"/>
        </w:rPr>
        <w:t>(0,9%</w:t>
      </w:r>
      <w:r>
        <w:rPr>
          <w:sz w:val="22"/>
          <w:lang w:val="hu-HU"/>
        </w:rPr>
        <w:t>-os</w:t>
      </w:r>
      <w:r w:rsidRPr="00BE6FC2">
        <w:rPr>
          <w:sz w:val="22"/>
          <w:lang w:val="hu-HU"/>
        </w:rPr>
        <w:t xml:space="preserve">) nátrium-klorid </w:t>
      </w:r>
      <w:proofErr w:type="spellStart"/>
      <w:r w:rsidRPr="00BE6FC2">
        <w:rPr>
          <w:sz w:val="22"/>
          <w:lang w:val="hu-HU"/>
        </w:rPr>
        <w:t>oldat</w:t>
      </w:r>
      <w:r>
        <w:rPr>
          <w:sz w:val="22"/>
          <w:lang w:val="hu-HU"/>
        </w:rPr>
        <w:t>os</w:t>
      </w:r>
      <w:proofErr w:type="spellEnd"/>
      <w:r>
        <w:rPr>
          <w:sz w:val="22"/>
          <w:lang w:val="hu-HU"/>
        </w:rPr>
        <w:t xml:space="preserve"> injekcióv</w:t>
      </w:r>
      <w:r w:rsidRPr="00BE6FC2">
        <w:rPr>
          <w:sz w:val="22"/>
          <w:lang w:val="hu-HU"/>
        </w:rPr>
        <w:t>al.</w:t>
      </w:r>
    </w:p>
    <w:p w14:paraId="771485E0" w14:textId="77777777" w:rsidR="00BE346B" w:rsidRPr="00BE6FC2" w:rsidRDefault="00BE346B" w:rsidP="00BE346B">
      <w:pPr>
        <w:jc w:val="left"/>
        <w:rPr>
          <w:sz w:val="22"/>
          <w:lang w:val="hu-HU"/>
        </w:rPr>
      </w:pPr>
    </w:p>
    <w:p w14:paraId="6960E041" w14:textId="7777777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 xml:space="preserve">A hígított oldat koncentrációja maximum 30 mg/ml lehet. Az infúzió </w:t>
      </w:r>
      <w:r>
        <w:rPr>
          <w:sz w:val="22"/>
          <w:lang w:val="hu-HU"/>
        </w:rPr>
        <w:t xml:space="preserve">beadásának </w:t>
      </w:r>
      <w:r w:rsidRPr="00BE6FC2">
        <w:rPr>
          <w:sz w:val="22"/>
          <w:lang w:val="hu-HU"/>
        </w:rPr>
        <w:t>sebességét és idejét úgy kell megválasztani, hogy a készítmény ne veszítsen a stabilitásából a használt oldatban.</w:t>
      </w:r>
    </w:p>
    <w:p w14:paraId="4487FD72" w14:textId="77777777" w:rsidR="00BE346B" w:rsidRPr="00BE6FC2" w:rsidRDefault="00BE346B" w:rsidP="00BE346B">
      <w:pPr>
        <w:jc w:val="left"/>
        <w:rPr>
          <w:sz w:val="22"/>
          <w:lang w:val="hu-HU"/>
        </w:rPr>
      </w:pPr>
      <w:r>
        <w:rPr>
          <w:sz w:val="22"/>
          <w:lang w:val="hu-HU"/>
        </w:rPr>
        <w:t>A gyógyszer i</w:t>
      </w:r>
      <w:r w:rsidRPr="00BE6FC2">
        <w:rPr>
          <w:sz w:val="22"/>
          <w:lang w:val="hu-HU"/>
        </w:rPr>
        <w:t>ntravénás infúzió</w:t>
      </w:r>
      <w:r>
        <w:rPr>
          <w:sz w:val="22"/>
          <w:lang w:val="hu-HU"/>
        </w:rPr>
        <w:t>ban történő beadásához</w:t>
      </w:r>
      <w:r w:rsidRPr="00BE6FC2">
        <w:rPr>
          <w:sz w:val="22"/>
          <w:lang w:val="hu-HU"/>
        </w:rPr>
        <w:t xml:space="preserve"> csak a fent felsorolt oldatok használhatók fel.</w:t>
      </w:r>
    </w:p>
    <w:p w14:paraId="3012E478" w14:textId="77777777" w:rsidR="00BE346B" w:rsidRPr="00BE6FC2" w:rsidRDefault="00BE346B" w:rsidP="00BE346B">
      <w:pPr>
        <w:jc w:val="left"/>
        <w:rPr>
          <w:sz w:val="22"/>
          <w:lang w:val="hu-HU"/>
        </w:rPr>
      </w:pPr>
    </w:p>
    <w:p w14:paraId="5FD39234" w14:textId="7777777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>Az oldatot mindig közvetlenül felhasználás előtt kell elkészíteni, és ellenőrizni kell</w:t>
      </w:r>
      <w:r>
        <w:rPr>
          <w:sz w:val="22"/>
          <w:lang w:val="hu-HU"/>
        </w:rPr>
        <w:t>, hogy tiszta,</w:t>
      </w:r>
      <w:r w:rsidRPr="00BE6FC2">
        <w:rPr>
          <w:sz w:val="22"/>
          <w:lang w:val="hu-HU"/>
        </w:rPr>
        <w:t xml:space="preserve"> átlátszó</w:t>
      </w:r>
      <w:r>
        <w:rPr>
          <w:sz w:val="22"/>
          <w:lang w:val="hu-HU"/>
        </w:rPr>
        <w:t xml:space="preserve"> legyen</w:t>
      </w:r>
      <w:r w:rsidRPr="00BE6FC2">
        <w:rPr>
          <w:sz w:val="22"/>
          <w:lang w:val="hu-HU"/>
        </w:rPr>
        <w:t>.</w:t>
      </w:r>
    </w:p>
    <w:p w14:paraId="2FF12456" w14:textId="77777777" w:rsidR="00BE346B" w:rsidRPr="00BE6FC2" w:rsidRDefault="00BE346B" w:rsidP="00BE346B">
      <w:pPr>
        <w:jc w:val="left"/>
        <w:rPr>
          <w:sz w:val="22"/>
          <w:lang w:val="hu-HU"/>
        </w:rPr>
      </w:pPr>
      <w:r>
        <w:rPr>
          <w:sz w:val="22"/>
          <w:lang w:val="hu-HU"/>
        </w:rPr>
        <w:t>A</w:t>
      </w:r>
      <w:r w:rsidRPr="00BE6FC2">
        <w:rPr>
          <w:sz w:val="22"/>
          <w:lang w:val="hu-HU"/>
        </w:rPr>
        <w:t xml:space="preserve">z </w:t>
      </w:r>
      <w:proofErr w:type="spellStart"/>
      <w:r w:rsidRPr="00BE6FC2">
        <w:rPr>
          <w:sz w:val="22"/>
          <w:lang w:val="hu-HU"/>
        </w:rPr>
        <w:t>Ampicillin</w:t>
      </w:r>
      <w:proofErr w:type="spellEnd"/>
      <w:r w:rsidRPr="00BE6FC2">
        <w:rPr>
          <w:sz w:val="22"/>
          <w:lang w:val="hu-HU"/>
        </w:rPr>
        <w:t xml:space="preserve"> </w:t>
      </w:r>
      <w:proofErr w:type="spellStart"/>
      <w:r w:rsidRPr="00BE6FC2">
        <w:rPr>
          <w:sz w:val="22"/>
          <w:lang w:val="hu-HU"/>
        </w:rPr>
        <w:t>Antibiotice</w:t>
      </w:r>
      <w:proofErr w:type="spellEnd"/>
      <w:r w:rsidRPr="00BE6FC2">
        <w:rPr>
          <w:color w:val="000000"/>
          <w:sz w:val="22"/>
          <w:lang w:val="hu-HU"/>
        </w:rPr>
        <w:t xml:space="preserve"> </w:t>
      </w:r>
      <w:r>
        <w:rPr>
          <w:color w:val="000000"/>
          <w:sz w:val="22"/>
          <w:lang w:val="hu-HU"/>
        </w:rPr>
        <w:t>beadható</w:t>
      </w:r>
      <w:r w:rsidRPr="00BE6FC2">
        <w:rPr>
          <w:color w:val="000000"/>
          <w:sz w:val="22"/>
          <w:lang w:val="hu-HU"/>
        </w:rPr>
        <w:t xml:space="preserve"> </w:t>
      </w:r>
      <w:r>
        <w:rPr>
          <w:color w:val="000000"/>
          <w:sz w:val="22"/>
          <w:lang w:val="hu-HU"/>
        </w:rPr>
        <w:t xml:space="preserve">intravénás infúzióban, </w:t>
      </w:r>
      <w:r w:rsidRPr="00BE6FC2">
        <w:rPr>
          <w:color w:val="000000"/>
          <w:sz w:val="22"/>
          <w:lang w:val="hu-HU"/>
        </w:rPr>
        <w:t xml:space="preserve">20-30 perc alatt </w:t>
      </w:r>
      <w:r>
        <w:rPr>
          <w:color w:val="000000"/>
          <w:sz w:val="22"/>
          <w:lang w:val="hu-HU"/>
        </w:rPr>
        <w:t>beadva</w:t>
      </w:r>
      <w:r w:rsidRPr="00BE6FC2">
        <w:rPr>
          <w:color w:val="000000"/>
          <w:sz w:val="22"/>
          <w:lang w:val="hu-HU"/>
        </w:rPr>
        <w:t>. Folyamatos infúzióhoz lehetőség szerint infúziós pumpát kell használni.</w:t>
      </w:r>
    </w:p>
    <w:p w14:paraId="4F4B5195" w14:textId="77777777" w:rsidR="001E6C50" w:rsidRPr="00304518" w:rsidRDefault="001E6C50" w:rsidP="00304518">
      <w:pPr>
        <w:jc w:val="left"/>
        <w:rPr>
          <w:sz w:val="22"/>
          <w:lang w:val="hu-HU"/>
        </w:rPr>
      </w:pPr>
    </w:p>
    <w:p w14:paraId="1198930F" w14:textId="7777777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 xml:space="preserve">Csak tiszta és részecskéktől </w:t>
      </w:r>
      <w:r>
        <w:rPr>
          <w:sz w:val="22"/>
          <w:lang w:val="hu-HU"/>
        </w:rPr>
        <w:t xml:space="preserve">gyakorlatilag </w:t>
      </w:r>
      <w:r w:rsidRPr="00BE6FC2">
        <w:rPr>
          <w:sz w:val="22"/>
          <w:lang w:val="hu-HU"/>
        </w:rPr>
        <w:t>mentes oldatot használjon fel.</w:t>
      </w:r>
    </w:p>
    <w:p w14:paraId="254E6A43" w14:textId="77777777" w:rsidR="00BE346B" w:rsidRPr="00BE6FC2" w:rsidRDefault="00BE346B" w:rsidP="00BE346B">
      <w:pPr>
        <w:jc w:val="left"/>
        <w:rPr>
          <w:sz w:val="22"/>
          <w:lang w:val="hu-HU"/>
        </w:rPr>
      </w:pPr>
      <w:r w:rsidRPr="00BE6FC2">
        <w:rPr>
          <w:sz w:val="22"/>
          <w:lang w:val="hu-HU"/>
        </w:rPr>
        <w:t xml:space="preserve">Ne használjon fel homályos vagy </w:t>
      </w:r>
      <w:r>
        <w:rPr>
          <w:sz w:val="22"/>
          <w:lang w:val="hu-HU"/>
        </w:rPr>
        <w:t>látható szemcséket tartalmazó</w:t>
      </w:r>
      <w:r w:rsidRPr="00BE6FC2">
        <w:rPr>
          <w:sz w:val="22"/>
          <w:lang w:val="hu-HU"/>
        </w:rPr>
        <w:t xml:space="preserve"> </w:t>
      </w:r>
      <w:proofErr w:type="spellStart"/>
      <w:r w:rsidRPr="00BE6FC2">
        <w:rPr>
          <w:sz w:val="22"/>
          <w:lang w:val="hu-HU"/>
        </w:rPr>
        <w:t>oldatokat</w:t>
      </w:r>
      <w:proofErr w:type="spellEnd"/>
      <w:r w:rsidRPr="00BE6FC2">
        <w:rPr>
          <w:sz w:val="22"/>
          <w:lang w:val="hu-HU"/>
        </w:rPr>
        <w:t>.</w:t>
      </w:r>
    </w:p>
    <w:p w14:paraId="28E1896A" w14:textId="77777777" w:rsidR="001F7FE8" w:rsidRPr="00304518" w:rsidRDefault="001F7FE8" w:rsidP="00304518">
      <w:pPr>
        <w:jc w:val="left"/>
        <w:rPr>
          <w:sz w:val="22"/>
          <w:lang w:val="hu-HU"/>
        </w:rPr>
      </w:pPr>
    </w:p>
    <w:p w14:paraId="6F616087" w14:textId="77777777" w:rsidR="00A15D41" w:rsidRPr="00304518" w:rsidRDefault="006B7749" w:rsidP="00304518">
      <w:pPr>
        <w:pStyle w:val="Szvegtrzs"/>
        <w:jc w:val="left"/>
        <w:rPr>
          <w:sz w:val="22"/>
          <w:szCs w:val="22"/>
          <w:lang w:val="hu-HU"/>
        </w:rPr>
      </w:pPr>
      <w:r w:rsidRPr="00304518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sectPr w:rsidR="00A15D41" w:rsidRPr="00304518" w:rsidSect="00DD0013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893C4" w14:textId="77777777" w:rsidR="00145BE9" w:rsidRDefault="00145BE9" w:rsidP="00624A76">
      <w:r>
        <w:separator/>
      </w:r>
    </w:p>
  </w:endnote>
  <w:endnote w:type="continuationSeparator" w:id="0">
    <w:p w14:paraId="3CF0E544" w14:textId="77777777" w:rsidR="00145BE9" w:rsidRDefault="00145BE9" w:rsidP="0062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6BA2B" w14:textId="07CFF582" w:rsidR="00AC1F0B" w:rsidRPr="002621D3" w:rsidRDefault="00D65225">
    <w:pPr>
      <w:pStyle w:val="llb"/>
      <w:rPr>
        <w:sz w:val="18"/>
        <w:szCs w:val="18"/>
      </w:rPr>
    </w:pPr>
    <w:r w:rsidRPr="00D65225">
      <w:rPr>
        <w:sz w:val="18"/>
        <w:szCs w:val="18"/>
      </w:rPr>
      <w:t>NNGYK/ETGY/8795/2026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C68F2" w14:textId="77777777" w:rsidR="00145BE9" w:rsidRDefault="00145BE9" w:rsidP="00624A76">
      <w:r>
        <w:separator/>
      </w:r>
    </w:p>
  </w:footnote>
  <w:footnote w:type="continuationSeparator" w:id="0">
    <w:p w14:paraId="0B9C8B3E" w14:textId="77777777" w:rsidR="00145BE9" w:rsidRDefault="00145BE9" w:rsidP="00624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875812238"/>
      <w:docPartObj>
        <w:docPartGallery w:val="Page Numbers (Top of Page)"/>
        <w:docPartUnique/>
      </w:docPartObj>
    </w:sdtPr>
    <w:sdtEndPr/>
    <w:sdtContent>
      <w:p w14:paraId="22459380" w14:textId="7081A228" w:rsidR="00AC1F0B" w:rsidRPr="00531019" w:rsidRDefault="00AC1F0B" w:rsidP="00531019">
        <w:pPr>
          <w:pStyle w:val="lfej"/>
          <w:jc w:val="center"/>
          <w:rPr>
            <w:sz w:val="18"/>
            <w:szCs w:val="18"/>
          </w:rPr>
        </w:pPr>
        <w:r w:rsidRPr="00F37AFF">
          <w:rPr>
            <w:sz w:val="18"/>
            <w:szCs w:val="18"/>
          </w:rPr>
          <w:fldChar w:fldCharType="begin"/>
        </w:r>
        <w:r w:rsidRPr="00F37AFF">
          <w:rPr>
            <w:sz w:val="18"/>
            <w:szCs w:val="18"/>
          </w:rPr>
          <w:instrText>PAGE   \* MERGEFORMAT</w:instrText>
        </w:r>
        <w:r w:rsidRPr="00F37AFF">
          <w:rPr>
            <w:sz w:val="18"/>
            <w:szCs w:val="18"/>
          </w:rPr>
          <w:fldChar w:fldCharType="separate"/>
        </w:r>
        <w:r w:rsidR="00F907AA" w:rsidRPr="00F907AA">
          <w:rPr>
            <w:noProof/>
            <w:sz w:val="18"/>
            <w:szCs w:val="18"/>
            <w:lang w:val="hu-HU"/>
          </w:rPr>
          <w:t>7</w:t>
        </w:r>
        <w:r w:rsidRPr="00F37AF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CA7109"/>
    <w:multiLevelType w:val="hybridMultilevel"/>
    <w:tmpl w:val="6088B29E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132D7D"/>
    <w:multiLevelType w:val="hybridMultilevel"/>
    <w:tmpl w:val="C14053E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129B48">
      <w:numFmt w:val="bullet"/>
      <w:lvlText w:val="-"/>
      <w:lvlJc w:val="left"/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9273D"/>
    <w:multiLevelType w:val="hybridMultilevel"/>
    <w:tmpl w:val="203290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A2F78"/>
    <w:multiLevelType w:val="hybridMultilevel"/>
    <w:tmpl w:val="91F28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753A8"/>
    <w:multiLevelType w:val="hybridMultilevel"/>
    <w:tmpl w:val="C7B03026"/>
    <w:lvl w:ilvl="0" w:tplc="C7129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26428"/>
    <w:multiLevelType w:val="hybridMultilevel"/>
    <w:tmpl w:val="2A100EA8"/>
    <w:lvl w:ilvl="0" w:tplc="C7129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62358"/>
    <w:multiLevelType w:val="multilevel"/>
    <w:tmpl w:val="B7EC6FB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73" w:hanging="73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09" w:hanging="73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445" w:hanging="73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681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1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53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89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625" w:hanging="737"/>
      </w:pPr>
      <w:rPr>
        <w:rFonts w:hint="default"/>
      </w:rPr>
    </w:lvl>
  </w:abstractNum>
  <w:abstractNum w:abstractNumId="10" w15:restartNumberingAfterBreak="0">
    <w:nsid w:val="193D70AD"/>
    <w:multiLevelType w:val="hybridMultilevel"/>
    <w:tmpl w:val="CE7639F6"/>
    <w:lvl w:ilvl="0" w:tplc="14E87EC8">
      <w:numFmt w:val="bullet"/>
      <w:lvlText w:val="-"/>
      <w:lvlJc w:val="left"/>
      <w:pPr>
        <w:ind w:left="580" w:hanging="377"/>
      </w:pPr>
      <w:rPr>
        <w:rFonts w:ascii="Calibri" w:eastAsia="Calibri" w:hAnsi="Calibri" w:cs="Calibri" w:hint="default"/>
        <w:w w:val="99"/>
        <w:sz w:val="24"/>
        <w:szCs w:val="24"/>
        <w:lang w:val="en-GB" w:eastAsia="en-GB" w:bidi="en-GB"/>
      </w:rPr>
    </w:lvl>
    <w:lvl w:ilvl="1" w:tplc="26B2F2BC">
      <w:numFmt w:val="bullet"/>
      <w:lvlText w:val="•"/>
      <w:lvlJc w:val="left"/>
      <w:pPr>
        <w:ind w:left="1500" w:hanging="377"/>
      </w:pPr>
      <w:rPr>
        <w:rFonts w:hint="default"/>
        <w:lang w:val="en-GB" w:eastAsia="en-GB" w:bidi="en-GB"/>
      </w:rPr>
    </w:lvl>
    <w:lvl w:ilvl="2" w:tplc="E15ADF9C">
      <w:numFmt w:val="bullet"/>
      <w:lvlText w:val="•"/>
      <w:lvlJc w:val="left"/>
      <w:pPr>
        <w:ind w:left="2420" w:hanging="377"/>
      </w:pPr>
      <w:rPr>
        <w:rFonts w:hint="default"/>
        <w:lang w:val="en-GB" w:eastAsia="en-GB" w:bidi="en-GB"/>
      </w:rPr>
    </w:lvl>
    <w:lvl w:ilvl="3" w:tplc="04E65BD4">
      <w:numFmt w:val="bullet"/>
      <w:lvlText w:val="•"/>
      <w:lvlJc w:val="left"/>
      <w:pPr>
        <w:ind w:left="3340" w:hanging="377"/>
      </w:pPr>
      <w:rPr>
        <w:rFonts w:hint="default"/>
        <w:lang w:val="en-GB" w:eastAsia="en-GB" w:bidi="en-GB"/>
      </w:rPr>
    </w:lvl>
    <w:lvl w:ilvl="4" w:tplc="53823472">
      <w:numFmt w:val="bullet"/>
      <w:lvlText w:val="•"/>
      <w:lvlJc w:val="left"/>
      <w:pPr>
        <w:ind w:left="4260" w:hanging="377"/>
      </w:pPr>
      <w:rPr>
        <w:rFonts w:hint="default"/>
        <w:lang w:val="en-GB" w:eastAsia="en-GB" w:bidi="en-GB"/>
      </w:rPr>
    </w:lvl>
    <w:lvl w:ilvl="5" w:tplc="431E25C8">
      <w:numFmt w:val="bullet"/>
      <w:lvlText w:val="•"/>
      <w:lvlJc w:val="left"/>
      <w:pPr>
        <w:ind w:left="5180" w:hanging="377"/>
      </w:pPr>
      <w:rPr>
        <w:rFonts w:hint="default"/>
        <w:lang w:val="en-GB" w:eastAsia="en-GB" w:bidi="en-GB"/>
      </w:rPr>
    </w:lvl>
    <w:lvl w:ilvl="6" w:tplc="ED487608">
      <w:numFmt w:val="bullet"/>
      <w:lvlText w:val="•"/>
      <w:lvlJc w:val="left"/>
      <w:pPr>
        <w:ind w:left="6100" w:hanging="377"/>
      </w:pPr>
      <w:rPr>
        <w:rFonts w:hint="default"/>
        <w:lang w:val="en-GB" w:eastAsia="en-GB" w:bidi="en-GB"/>
      </w:rPr>
    </w:lvl>
    <w:lvl w:ilvl="7" w:tplc="7E922D32">
      <w:numFmt w:val="bullet"/>
      <w:lvlText w:val="•"/>
      <w:lvlJc w:val="left"/>
      <w:pPr>
        <w:ind w:left="7020" w:hanging="377"/>
      </w:pPr>
      <w:rPr>
        <w:rFonts w:hint="default"/>
        <w:lang w:val="en-GB" w:eastAsia="en-GB" w:bidi="en-GB"/>
      </w:rPr>
    </w:lvl>
    <w:lvl w:ilvl="8" w:tplc="362CBC24">
      <w:numFmt w:val="bullet"/>
      <w:lvlText w:val="•"/>
      <w:lvlJc w:val="left"/>
      <w:pPr>
        <w:ind w:left="7940" w:hanging="377"/>
      </w:pPr>
      <w:rPr>
        <w:rFonts w:hint="default"/>
        <w:lang w:val="en-GB" w:eastAsia="en-GB" w:bidi="en-GB"/>
      </w:rPr>
    </w:lvl>
  </w:abstractNum>
  <w:abstractNum w:abstractNumId="11" w15:restartNumberingAfterBreak="0">
    <w:nsid w:val="1FDD2B35"/>
    <w:multiLevelType w:val="hybridMultilevel"/>
    <w:tmpl w:val="78222ACC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C08F9"/>
    <w:multiLevelType w:val="hybridMultilevel"/>
    <w:tmpl w:val="AD10E87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90D2F"/>
    <w:multiLevelType w:val="hybridMultilevel"/>
    <w:tmpl w:val="F2B49A62"/>
    <w:lvl w:ilvl="0" w:tplc="41A23778">
      <w:numFmt w:val="bullet"/>
      <w:lvlText w:val="-"/>
      <w:lvlJc w:val="left"/>
      <w:pPr>
        <w:ind w:left="1003" w:hanging="423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en-GB" w:eastAsia="en-GB" w:bidi="en-GB"/>
      </w:rPr>
    </w:lvl>
    <w:lvl w:ilvl="1" w:tplc="60BC7C76">
      <w:numFmt w:val="bullet"/>
      <w:lvlText w:val="•"/>
      <w:lvlJc w:val="left"/>
      <w:pPr>
        <w:ind w:left="1923" w:hanging="423"/>
      </w:pPr>
      <w:rPr>
        <w:rFonts w:hint="default"/>
        <w:lang w:val="en-GB" w:eastAsia="en-GB" w:bidi="en-GB"/>
      </w:rPr>
    </w:lvl>
    <w:lvl w:ilvl="2" w:tplc="26D063C8">
      <w:numFmt w:val="bullet"/>
      <w:lvlText w:val="•"/>
      <w:lvlJc w:val="left"/>
      <w:pPr>
        <w:ind w:left="2843" w:hanging="423"/>
      </w:pPr>
      <w:rPr>
        <w:rFonts w:hint="default"/>
        <w:lang w:val="en-GB" w:eastAsia="en-GB" w:bidi="en-GB"/>
      </w:rPr>
    </w:lvl>
    <w:lvl w:ilvl="3" w:tplc="6952D32A">
      <w:numFmt w:val="bullet"/>
      <w:lvlText w:val="•"/>
      <w:lvlJc w:val="left"/>
      <w:pPr>
        <w:ind w:left="3763" w:hanging="423"/>
      </w:pPr>
      <w:rPr>
        <w:rFonts w:hint="default"/>
        <w:lang w:val="en-GB" w:eastAsia="en-GB" w:bidi="en-GB"/>
      </w:rPr>
    </w:lvl>
    <w:lvl w:ilvl="4" w:tplc="6E80C160">
      <w:numFmt w:val="bullet"/>
      <w:lvlText w:val="•"/>
      <w:lvlJc w:val="left"/>
      <w:pPr>
        <w:ind w:left="4683" w:hanging="423"/>
      </w:pPr>
      <w:rPr>
        <w:rFonts w:hint="default"/>
        <w:lang w:val="en-GB" w:eastAsia="en-GB" w:bidi="en-GB"/>
      </w:rPr>
    </w:lvl>
    <w:lvl w:ilvl="5" w:tplc="F47CFE14">
      <w:numFmt w:val="bullet"/>
      <w:lvlText w:val="•"/>
      <w:lvlJc w:val="left"/>
      <w:pPr>
        <w:ind w:left="5603" w:hanging="423"/>
      </w:pPr>
      <w:rPr>
        <w:rFonts w:hint="default"/>
        <w:lang w:val="en-GB" w:eastAsia="en-GB" w:bidi="en-GB"/>
      </w:rPr>
    </w:lvl>
    <w:lvl w:ilvl="6" w:tplc="11A691E0">
      <w:numFmt w:val="bullet"/>
      <w:lvlText w:val="•"/>
      <w:lvlJc w:val="left"/>
      <w:pPr>
        <w:ind w:left="6523" w:hanging="423"/>
      </w:pPr>
      <w:rPr>
        <w:rFonts w:hint="default"/>
        <w:lang w:val="en-GB" w:eastAsia="en-GB" w:bidi="en-GB"/>
      </w:rPr>
    </w:lvl>
    <w:lvl w:ilvl="7" w:tplc="A2A8976C">
      <w:numFmt w:val="bullet"/>
      <w:lvlText w:val="•"/>
      <w:lvlJc w:val="left"/>
      <w:pPr>
        <w:ind w:left="7443" w:hanging="423"/>
      </w:pPr>
      <w:rPr>
        <w:rFonts w:hint="default"/>
        <w:lang w:val="en-GB" w:eastAsia="en-GB" w:bidi="en-GB"/>
      </w:rPr>
    </w:lvl>
    <w:lvl w:ilvl="8" w:tplc="A7C6E9B4">
      <w:numFmt w:val="bullet"/>
      <w:lvlText w:val="•"/>
      <w:lvlJc w:val="left"/>
      <w:pPr>
        <w:ind w:left="8363" w:hanging="423"/>
      </w:pPr>
      <w:rPr>
        <w:rFonts w:hint="default"/>
        <w:lang w:val="en-GB" w:eastAsia="en-GB" w:bidi="en-GB"/>
      </w:rPr>
    </w:lvl>
  </w:abstractNum>
  <w:abstractNum w:abstractNumId="14" w15:restartNumberingAfterBreak="0">
    <w:nsid w:val="238E2EF5"/>
    <w:multiLevelType w:val="hybridMultilevel"/>
    <w:tmpl w:val="42844E16"/>
    <w:lvl w:ilvl="0" w:tplc="15E8BCE6">
      <w:numFmt w:val="bullet"/>
      <w:lvlText w:val="-"/>
      <w:lvlJc w:val="left"/>
      <w:pPr>
        <w:ind w:left="2425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en-GB" w:eastAsia="en-GB" w:bidi="en-GB"/>
      </w:rPr>
    </w:lvl>
    <w:lvl w:ilvl="1" w:tplc="35CC2536">
      <w:numFmt w:val="bullet"/>
      <w:lvlText w:val="•"/>
      <w:lvlJc w:val="left"/>
      <w:pPr>
        <w:ind w:left="3339" w:hanging="360"/>
      </w:pPr>
      <w:rPr>
        <w:rFonts w:hint="default"/>
        <w:lang w:val="en-GB" w:eastAsia="en-GB" w:bidi="en-GB"/>
      </w:rPr>
    </w:lvl>
    <w:lvl w:ilvl="2" w:tplc="0D0CCF4C">
      <w:numFmt w:val="bullet"/>
      <w:lvlText w:val="•"/>
      <w:lvlJc w:val="left"/>
      <w:pPr>
        <w:ind w:left="4253" w:hanging="360"/>
      </w:pPr>
      <w:rPr>
        <w:rFonts w:hint="default"/>
        <w:lang w:val="en-GB" w:eastAsia="en-GB" w:bidi="en-GB"/>
      </w:rPr>
    </w:lvl>
    <w:lvl w:ilvl="3" w:tplc="0CF6BB70">
      <w:numFmt w:val="bullet"/>
      <w:lvlText w:val="•"/>
      <w:lvlJc w:val="left"/>
      <w:pPr>
        <w:ind w:left="5167" w:hanging="360"/>
      </w:pPr>
      <w:rPr>
        <w:rFonts w:hint="default"/>
        <w:lang w:val="en-GB" w:eastAsia="en-GB" w:bidi="en-GB"/>
      </w:rPr>
    </w:lvl>
    <w:lvl w:ilvl="4" w:tplc="661A85D2">
      <w:numFmt w:val="bullet"/>
      <w:lvlText w:val="•"/>
      <w:lvlJc w:val="left"/>
      <w:pPr>
        <w:ind w:left="6081" w:hanging="360"/>
      </w:pPr>
      <w:rPr>
        <w:rFonts w:hint="default"/>
        <w:lang w:val="en-GB" w:eastAsia="en-GB" w:bidi="en-GB"/>
      </w:rPr>
    </w:lvl>
    <w:lvl w:ilvl="5" w:tplc="5C28C0E0">
      <w:numFmt w:val="bullet"/>
      <w:lvlText w:val="•"/>
      <w:lvlJc w:val="left"/>
      <w:pPr>
        <w:ind w:left="6995" w:hanging="360"/>
      </w:pPr>
      <w:rPr>
        <w:rFonts w:hint="default"/>
        <w:lang w:val="en-GB" w:eastAsia="en-GB" w:bidi="en-GB"/>
      </w:rPr>
    </w:lvl>
    <w:lvl w:ilvl="6" w:tplc="E1287AC6">
      <w:numFmt w:val="bullet"/>
      <w:lvlText w:val="•"/>
      <w:lvlJc w:val="left"/>
      <w:pPr>
        <w:ind w:left="7909" w:hanging="360"/>
      </w:pPr>
      <w:rPr>
        <w:rFonts w:hint="default"/>
        <w:lang w:val="en-GB" w:eastAsia="en-GB" w:bidi="en-GB"/>
      </w:rPr>
    </w:lvl>
    <w:lvl w:ilvl="7" w:tplc="99DE7574">
      <w:numFmt w:val="bullet"/>
      <w:lvlText w:val="•"/>
      <w:lvlJc w:val="left"/>
      <w:pPr>
        <w:ind w:left="8823" w:hanging="360"/>
      </w:pPr>
      <w:rPr>
        <w:rFonts w:hint="default"/>
        <w:lang w:val="en-GB" w:eastAsia="en-GB" w:bidi="en-GB"/>
      </w:rPr>
    </w:lvl>
    <w:lvl w:ilvl="8" w:tplc="641E32EC">
      <w:numFmt w:val="bullet"/>
      <w:lvlText w:val="•"/>
      <w:lvlJc w:val="left"/>
      <w:pPr>
        <w:ind w:left="9737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2A257E24"/>
    <w:multiLevelType w:val="multilevel"/>
    <w:tmpl w:val="50145ECA"/>
    <w:lvl w:ilvl="0">
      <w:start w:val="1"/>
      <w:numFmt w:val="decimal"/>
      <w:pStyle w:val="Cmsor1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73" w:hanging="73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09" w:hanging="73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445" w:hanging="73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681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1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53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89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625" w:hanging="737"/>
      </w:pPr>
      <w:rPr>
        <w:rFonts w:hint="default"/>
      </w:rPr>
    </w:lvl>
  </w:abstractNum>
  <w:abstractNum w:abstractNumId="16" w15:restartNumberingAfterBreak="0">
    <w:nsid w:val="2B5A47F6"/>
    <w:multiLevelType w:val="hybridMultilevel"/>
    <w:tmpl w:val="D2209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71D4E"/>
    <w:multiLevelType w:val="hybridMultilevel"/>
    <w:tmpl w:val="F11095CA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F6C00"/>
    <w:multiLevelType w:val="hybridMultilevel"/>
    <w:tmpl w:val="C06EE816"/>
    <w:lvl w:ilvl="0" w:tplc="7B0CE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96596F"/>
    <w:multiLevelType w:val="hybridMultilevel"/>
    <w:tmpl w:val="9D50778A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D31C2"/>
    <w:multiLevelType w:val="hybridMultilevel"/>
    <w:tmpl w:val="1AC69CF8"/>
    <w:lvl w:ilvl="0" w:tplc="4EAEE082">
      <w:numFmt w:val="bullet"/>
      <w:lvlText w:val="-"/>
      <w:lvlJc w:val="left"/>
      <w:pPr>
        <w:ind w:left="1295" w:hanging="353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91E8DA5A">
      <w:numFmt w:val="bullet"/>
      <w:lvlText w:val="•"/>
      <w:lvlJc w:val="left"/>
      <w:pPr>
        <w:ind w:left="2208" w:hanging="353"/>
      </w:pPr>
      <w:rPr>
        <w:rFonts w:hint="default"/>
        <w:lang w:val="en-GB" w:eastAsia="en-GB" w:bidi="en-GB"/>
      </w:rPr>
    </w:lvl>
    <w:lvl w:ilvl="2" w:tplc="5A9A27B8">
      <w:numFmt w:val="bullet"/>
      <w:lvlText w:val="•"/>
      <w:lvlJc w:val="left"/>
      <w:pPr>
        <w:ind w:left="3128" w:hanging="353"/>
      </w:pPr>
      <w:rPr>
        <w:rFonts w:hint="default"/>
        <w:lang w:val="en-GB" w:eastAsia="en-GB" w:bidi="en-GB"/>
      </w:rPr>
    </w:lvl>
    <w:lvl w:ilvl="3" w:tplc="3E8E59A8">
      <w:numFmt w:val="bullet"/>
      <w:lvlText w:val="•"/>
      <w:lvlJc w:val="left"/>
      <w:pPr>
        <w:ind w:left="4048" w:hanging="353"/>
      </w:pPr>
      <w:rPr>
        <w:rFonts w:hint="default"/>
        <w:lang w:val="en-GB" w:eastAsia="en-GB" w:bidi="en-GB"/>
      </w:rPr>
    </w:lvl>
    <w:lvl w:ilvl="4" w:tplc="E238060A">
      <w:numFmt w:val="bullet"/>
      <w:lvlText w:val="•"/>
      <w:lvlJc w:val="left"/>
      <w:pPr>
        <w:ind w:left="4968" w:hanging="353"/>
      </w:pPr>
      <w:rPr>
        <w:rFonts w:hint="default"/>
        <w:lang w:val="en-GB" w:eastAsia="en-GB" w:bidi="en-GB"/>
      </w:rPr>
    </w:lvl>
    <w:lvl w:ilvl="5" w:tplc="1AA0F552">
      <w:numFmt w:val="bullet"/>
      <w:lvlText w:val="•"/>
      <w:lvlJc w:val="left"/>
      <w:pPr>
        <w:ind w:left="5888" w:hanging="353"/>
      </w:pPr>
      <w:rPr>
        <w:rFonts w:hint="default"/>
        <w:lang w:val="en-GB" w:eastAsia="en-GB" w:bidi="en-GB"/>
      </w:rPr>
    </w:lvl>
    <w:lvl w:ilvl="6" w:tplc="EC52C034">
      <w:numFmt w:val="bullet"/>
      <w:lvlText w:val="•"/>
      <w:lvlJc w:val="left"/>
      <w:pPr>
        <w:ind w:left="6808" w:hanging="353"/>
      </w:pPr>
      <w:rPr>
        <w:rFonts w:hint="default"/>
        <w:lang w:val="en-GB" w:eastAsia="en-GB" w:bidi="en-GB"/>
      </w:rPr>
    </w:lvl>
    <w:lvl w:ilvl="7" w:tplc="0D027140">
      <w:numFmt w:val="bullet"/>
      <w:lvlText w:val="•"/>
      <w:lvlJc w:val="left"/>
      <w:pPr>
        <w:ind w:left="7728" w:hanging="353"/>
      </w:pPr>
      <w:rPr>
        <w:rFonts w:hint="default"/>
        <w:lang w:val="en-GB" w:eastAsia="en-GB" w:bidi="en-GB"/>
      </w:rPr>
    </w:lvl>
    <w:lvl w:ilvl="8" w:tplc="387417C0">
      <w:numFmt w:val="bullet"/>
      <w:lvlText w:val="•"/>
      <w:lvlJc w:val="left"/>
      <w:pPr>
        <w:ind w:left="8648" w:hanging="353"/>
      </w:pPr>
      <w:rPr>
        <w:rFonts w:hint="default"/>
        <w:lang w:val="en-GB" w:eastAsia="en-GB" w:bidi="en-GB"/>
      </w:rPr>
    </w:lvl>
  </w:abstractNum>
  <w:abstractNum w:abstractNumId="21" w15:restartNumberingAfterBreak="0">
    <w:nsid w:val="47925F58"/>
    <w:multiLevelType w:val="hybridMultilevel"/>
    <w:tmpl w:val="94AAE1E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-4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-39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-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9F878B3"/>
    <w:multiLevelType w:val="hybridMultilevel"/>
    <w:tmpl w:val="68945B8C"/>
    <w:lvl w:ilvl="0" w:tplc="9782D0E8">
      <w:start w:val="1"/>
      <w:numFmt w:val="decimal"/>
      <w:lvlText w:val="%1."/>
      <w:lvlJc w:val="left"/>
      <w:pPr>
        <w:ind w:left="1426" w:hanging="423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en-GB" w:eastAsia="en-GB" w:bidi="en-GB"/>
      </w:rPr>
    </w:lvl>
    <w:lvl w:ilvl="1" w:tplc="E5CA2112">
      <w:numFmt w:val="bullet"/>
      <w:lvlText w:val=""/>
      <w:lvlJc w:val="left"/>
      <w:pPr>
        <w:ind w:left="1486" w:hanging="358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2" w:tplc="F682922A">
      <w:numFmt w:val="bullet"/>
      <w:lvlText w:val="•"/>
      <w:lvlJc w:val="left"/>
      <w:pPr>
        <w:ind w:left="2501" w:hanging="358"/>
      </w:pPr>
      <w:rPr>
        <w:rFonts w:hint="default"/>
        <w:lang w:val="en-GB" w:eastAsia="en-GB" w:bidi="en-GB"/>
      </w:rPr>
    </w:lvl>
    <w:lvl w:ilvl="3" w:tplc="EAEAD6AA">
      <w:numFmt w:val="bullet"/>
      <w:lvlText w:val="•"/>
      <w:lvlJc w:val="left"/>
      <w:pPr>
        <w:ind w:left="3517" w:hanging="358"/>
      </w:pPr>
      <w:rPr>
        <w:rFonts w:hint="default"/>
        <w:lang w:val="en-GB" w:eastAsia="en-GB" w:bidi="en-GB"/>
      </w:rPr>
    </w:lvl>
    <w:lvl w:ilvl="4" w:tplc="D00856AA">
      <w:numFmt w:val="bullet"/>
      <w:lvlText w:val="•"/>
      <w:lvlJc w:val="left"/>
      <w:pPr>
        <w:ind w:left="4532" w:hanging="358"/>
      </w:pPr>
      <w:rPr>
        <w:rFonts w:hint="default"/>
        <w:lang w:val="en-GB" w:eastAsia="en-GB" w:bidi="en-GB"/>
      </w:rPr>
    </w:lvl>
    <w:lvl w:ilvl="5" w:tplc="1FA8E07E">
      <w:numFmt w:val="bullet"/>
      <w:lvlText w:val="•"/>
      <w:lvlJc w:val="left"/>
      <w:pPr>
        <w:ind w:left="5548" w:hanging="358"/>
      </w:pPr>
      <w:rPr>
        <w:rFonts w:hint="default"/>
        <w:lang w:val="en-GB" w:eastAsia="en-GB" w:bidi="en-GB"/>
      </w:rPr>
    </w:lvl>
    <w:lvl w:ilvl="6" w:tplc="BF48B574">
      <w:numFmt w:val="bullet"/>
      <w:lvlText w:val="•"/>
      <w:lvlJc w:val="left"/>
      <w:pPr>
        <w:ind w:left="6564" w:hanging="358"/>
      </w:pPr>
      <w:rPr>
        <w:rFonts w:hint="default"/>
        <w:lang w:val="en-GB" w:eastAsia="en-GB" w:bidi="en-GB"/>
      </w:rPr>
    </w:lvl>
    <w:lvl w:ilvl="7" w:tplc="A9247C5C">
      <w:numFmt w:val="bullet"/>
      <w:lvlText w:val="•"/>
      <w:lvlJc w:val="left"/>
      <w:pPr>
        <w:ind w:left="7579" w:hanging="358"/>
      </w:pPr>
      <w:rPr>
        <w:rFonts w:hint="default"/>
        <w:lang w:val="en-GB" w:eastAsia="en-GB" w:bidi="en-GB"/>
      </w:rPr>
    </w:lvl>
    <w:lvl w:ilvl="8" w:tplc="407AE2F0">
      <w:numFmt w:val="bullet"/>
      <w:lvlText w:val="•"/>
      <w:lvlJc w:val="left"/>
      <w:pPr>
        <w:ind w:left="8595" w:hanging="358"/>
      </w:pPr>
      <w:rPr>
        <w:rFonts w:hint="default"/>
        <w:lang w:val="en-GB" w:eastAsia="en-GB" w:bidi="en-GB"/>
      </w:rPr>
    </w:lvl>
  </w:abstractNum>
  <w:abstractNum w:abstractNumId="23" w15:restartNumberingAfterBreak="0">
    <w:nsid w:val="521A077B"/>
    <w:multiLevelType w:val="multilevel"/>
    <w:tmpl w:val="7F149098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73" w:hanging="73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09" w:hanging="73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445" w:hanging="73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681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1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53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89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625" w:hanging="737"/>
      </w:pPr>
      <w:rPr>
        <w:rFonts w:hint="default"/>
      </w:rPr>
    </w:lvl>
  </w:abstractNum>
  <w:abstractNum w:abstractNumId="24" w15:restartNumberingAfterBreak="0">
    <w:nsid w:val="536C0A51"/>
    <w:multiLevelType w:val="hybridMultilevel"/>
    <w:tmpl w:val="F064D274"/>
    <w:lvl w:ilvl="0" w:tplc="C7129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C6EDA"/>
    <w:multiLevelType w:val="hybridMultilevel"/>
    <w:tmpl w:val="F2F2E782"/>
    <w:lvl w:ilvl="0" w:tplc="C7129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FFFFFFF">
      <w:numFmt w:val="bullet"/>
      <w:lvlText w:val="-"/>
      <w:lvlJc w:val="left"/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E23B0"/>
    <w:multiLevelType w:val="hybridMultilevel"/>
    <w:tmpl w:val="7A3A80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9CC53E">
      <w:start w:val="6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3248B1"/>
    <w:multiLevelType w:val="hybridMultilevel"/>
    <w:tmpl w:val="003678FA"/>
    <w:lvl w:ilvl="0" w:tplc="90BE3E1E">
      <w:start w:val="1"/>
      <w:numFmt w:val="decimal"/>
      <w:lvlText w:val="%1."/>
      <w:lvlJc w:val="left"/>
      <w:pPr>
        <w:ind w:left="586" w:hanging="423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en-GB" w:eastAsia="en-GB" w:bidi="en-GB"/>
      </w:rPr>
    </w:lvl>
    <w:lvl w:ilvl="1" w:tplc="7BA028C8">
      <w:numFmt w:val="bullet"/>
      <w:lvlText w:val="•"/>
      <w:lvlJc w:val="left"/>
      <w:pPr>
        <w:ind w:left="1506" w:hanging="423"/>
      </w:pPr>
      <w:rPr>
        <w:rFonts w:hint="default"/>
        <w:lang w:val="en-GB" w:eastAsia="en-GB" w:bidi="en-GB"/>
      </w:rPr>
    </w:lvl>
    <w:lvl w:ilvl="2" w:tplc="E89C5180">
      <w:numFmt w:val="bullet"/>
      <w:lvlText w:val="•"/>
      <w:lvlJc w:val="left"/>
      <w:pPr>
        <w:ind w:left="2426" w:hanging="423"/>
      </w:pPr>
      <w:rPr>
        <w:rFonts w:hint="default"/>
        <w:lang w:val="en-GB" w:eastAsia="en-GB" w:bidi="en-GB"/>
      </w:rPr>
    </w:lvl>
    <w:lvl w:ilvl="3" w:tplc="EAFA3916">
      <w:numFmt w:val="bullet"/>
      <w:lvlText w:val="•"/>
      <w:lvlJc w:val="left"/>
      <w:pPr>
        <w:ind w:left="3346" w:hanging="423"/>
      </w:pPr>
      <w:rPr>
        <w:rFonts w:hint="default"/>
        <w:lang w:val="en-GB" w:eastAsia="en-GB" w:bidi="en-GB"/>
      </w:rPr>
    </w:lvl>
    <w:lvl w:ilvl="4" w:tplc="81A8801A">
      <w:numFmt w:val="bullet"/>
      <w:lvlText w:val="•"/>
      <w:lvlJc w:val="left"/>
      <w:pPr>
        <w:ind w:left="4266" w:hanging="423"/>
      </w:pPr>
      <w:rPr>
        <w:rFonts w:hint="default"/>
        <w:lang w:val="en-GB" w:eastAsia="en-GB" w:bidi="en-GB"/>
      </w:rPr>
    </w:lvl>
    <w:lvl w:ilvl="5" w:tplc="FD50960C">
      <w:numFmt w:val="bullet"/>
      <w:lvlText w:val="•"/>
      <w:lvlJc w:val="left"/>
      <w:pPr>
        <w:ind w:left="5186" w:hanging="423"/>
      </w:pPr>
      <w:rPr>
        <w:rFonts w:hint="default"/>
        <w:lang w:val="en-GB" w:eastAsia="en-GB" w:bidi="en-GB"/>
      </w:rPr>
    </w:lvl>
    <w:lvl w:ilvl="6" w:tplc="F4BA0F8C">
      <w:numFmt w:val="bullet"/>
      <w:lvlText w:val="•"/>
      <w:lvlJc w:val="left"/>
      <w:pPr>
        <w:ind w:left="6106" w:hanging="423"/>
      </w:pPr>
      <w:rPr>
        <w:rFonts w:hint="default"/>
        <w:lang w:val="en-GB" w:eastAsia="en-GB" w:bidi="en-GB"/>
      </w:rPr>
    </w:lvl>
    <w:lvl w:ilvl="7" w:tplc="EA704E76">
      <w:numFmt w:val="bullet"/>
      <w:lvlText w:val="•"/>
      <w:lvlJc w:val="left"/>
      <w:pPr>
        <w:ind w:left="7026" w:hanging="423"/>
      </w:pPr>
      <w:rPr>
        <w:rFonts w:hint="default"/>
        <w:lang w:val="en-GB" w:eastAsia="en-GB" w:bidi="en-GB"/>
      </w:rPr>
    </w:lvl>
    <w:lvl w:ilvl="8" w:tplc="6DBC5B5E">
      <w:numFmt w:val="bullet"/>
      <w:lvlText w:val="•"/>
      <w:lvlJc w:val="left"/>
      <w:pPr>
        <w:ind w:left="7946" w:hanging="423"/>
      </w:pPr>
      <w:rPr>
        <w:rFonts w:hint="default"/>
        <w:lang w:val="en-GB" w:eastAsia="en-GB" w:bidi="en-GB"/>
      </w:rPr>
    </w:lvl>
  </w:abstractNum>
  <w:abstractNum w:abstractNumId="28" w15:restartNumberingAfterBreak="0">
    <w:nsid w:val="58795A8A"/>
    <w:multiLevelType w:val="hybridMultilevel"/>
    <w:tmpl w:val="36A6C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36280"/>
    <w:multiLevelType w:val="hybridMultilevel"/>
    <w:tmpl w:val="2FDA2F4A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4374A"/>
    <w:multiLevelType w:val="hybridMultilevel"/>
    <w:tmpl w:val="A8B824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3444D1"/>
    <w:multiLevelType w:val="hybridMultilevel"/>
    <w:tmpl w:val="A456E1F0"/>
    <w:lvl w:ilvl="0" w:tplc="5B1CB498">
      <w:numFmt w:val="bullet"/>
      <w:lvlText w:val="•"/>
      <w:lvlJc w:val="left"/>
      <w:pPr>
        <w:ind w:left="580" w:hanging="423"/>
      </w:pPr>
      <w:rPr>
        <w:rFonts w:ascii="Times New Roman" w:eastAsia="Times New Roman" w:hAnsi="Times New Roman" w:cs="Times New Roman" w:hint="default"/>
        <w:w w:val="127"/>
        <w:sz w:val="24"/>
        <w:szCs w:val="24"/>
        <w:lang w:val="en-GB" w:eastAsia="en-GB" w:bidi="en-GB"/>
      </w:rPr>
    </w:lvl>
    <w:lvl w:ilvl="1" w:tplc="CB96ED06">
      <w:numFmt w:val="bullet"/>
      <w:lvlText w:val="•"/>
      <w:lvlJc w:val="left"/>
      <w:pPr>
        <w:ind w:left="1500" w:hanging="423"/>
      </w:pPr>
      <w:rPr>
        <w:rFonts w:hint="default"/>
        <w:lang w:val="en-GB" w:eastAsia="en-GB" w:bidi="en-GB"/>
      </w:rPr>
    </w:lvl>
    <w:lvl w:ilvl="2" w:tplc="8FA41AAE">
      <w:numFmt w:val="bullet"/>
      <w:lvlText w:val="•"/>
      <w:lvlJc w:val="left"/>
      <w:pPr>
        <w:ind w:left="2420" w:hanging="423"/>
      </w:pPr>
      <w:rPr>
        <w:rFonts w:hint="default"/>
        <w:lang w:val="en-GB" w:eastAsia="en-GB" w:bidi="en-GB"/>
      </w:rPr>
    </w:lvl>
    <w:lvl w:ilvl="3" w:tplc="F5C4EC64">
      <w:numFmt w:val="bullet"/>
      <w:lvlText w:val="•"/>
      <w:lvlJc w:val="left"/>
      <w:pPr>
        <w:ind w:left="3340" w:hanging="423"/>
      </w:pPr>
      <w:rPr>
        <w:rFonts w:hint="default"/>
        <w:lang w:val="en-GB" w:eastAsia="en-GB" w:bidi="en-GB"/>
      </w:rPr>
    </w:lvl>
    <w:lvl w:ilvl="4" w:tplc="5A28427C">
      <w:numFmt w:val="bullet"/>
      <w:lvlText w:val="•"/>
      <w:lvlJc w:val="left"/>
      <w:pPr>
        <w:ind w:left="4260" w:hanging="423"/>
      </w:pPr>
      <w:rPr>
        <w:rFonts w:hint="default"/>
        <w:lang w:val="en-GB" w:eastAsia="en-GB" w:bidi="en-GB"/>
      </w:rPr>
    </w:lvl>
    <w:lvl w:ilvl="5" w:tplc="1580547E">
      <w:numFmt w:val="bullet"/>
      <w:lvlText w:val="•"/>
      <w:lvlJc w:val="left"/>
      <w:pPr>
        <w:ind w:left="5180" w:hanging="423"/>
      </w:pPr>
      <w:rPr>
        <w:rFonts w:hint="default"/>
        <w:lang w:val="en-GB" w:eastAsia="en-GB" w:bidi="en-GB"/>
      </w:rPr>
    </w:lvl>
    <w:lvl w:ilvl="6" w:tplc="B6D23840">
      <w:numFmt w:val="bullet"/>
      <w:lvlText w:val="•"/>
      <w:lvlJc w:val="left"/>
      <w:pPr>
        <w:ind w:left="6100" w:hanging="423"/>
      </w:pPr>
      <w:rPr>
        <w:rFonts w:hint="default"/>
        <w:lang w:val="en-GB" w:eastAsia="en-GB" w:bidi="en-GB"/>
      </w:rPr>
    </w:lvl>
    <w:lvl w:ilvl="7" w:tplc="407A1782">
      <w:numFmt w:val="bullet"/>
      <w:lvlText w:val="•"/>
      <w:lvlJc w:val="left"/>
      <w:pPr>
        <w:ind w:left="7020" w:hanging="423"/>
      </w:pPr>
      <w:rPr>
        <w:rFonts w:hint="default"/>
        <w:lang w:val="en-GB" w:eastAsia="en-GB" w:bidi="en-GB"/>
      </w:rPr>
    </w:lvl>
    <w:lvl w:ilvl="8" w:tplc="4BDA52DE">
      <w:numFmt w:val="bullet"/>
      <w:lvlText w:val="•"/>
      <w:lvlJc w:val="left"/>
      <w:pPr>
        <w:ind w:left="7940" w:hanging="423"/>
      </w:pPr>
      <w:rPr>
        <w:rFonts w:hint="default"/>
        <w:lang w:val="en-GB" w:eastAsia="en-GB" w:bidi="en-GB"/>
      </w:rPr>
    </w:lvl>
  </w:abstractNum>
  <w:abstractNum w:abstractNumId="32" w15:restartNumberingAfterBreak="0">
    <w:nsid w:val="676A0F01"/>
    <w:multiLevelType w:val="hybridMultilevel"/>
    <w:tmpl w:val="AC4EAD28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5A5D09"/>
    <w:multiLevelType w:val="hybridMultilevel"/>
    <w:tmpl w:val="DAF45C44"/>
    <w:lvl w:ilvl="0" w:tplc="7136B706">
      <w:numFmt w:val="bullet"/>
      <w:lvlText w:val="-"/>
      <w:lvlJc w:val="left"/>
      <w:pPr>
        <w:ind w:left="585" w:hanging="423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en-GB" w:eastAsia="en-GB" w:bidi="en-GB"/>
      </w:rPr>
    </w:lvl>
    <w:lvl w:ilvl="1" w:tplc="DB20001E">
      <w:numFmt w:val="bullet"/>
      <w:lvlText w:val="o"/>
      <w:lvlJc w:val="left"/>
      <w:pPr>
        <w:ind w:left="13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GB" w:eastAsia="en-GB" w:bidi="en-GB"/>
      </w:rPr>
    </w:lvl>
    <w:lvl w:ilvl="2" w:tplc="C37A9280">
      <w:numFmt w:val="bullet"/>
      <w:lvlText w:val="•"/>
      <w:lvlJc w:val="left"/>
      <w:pPr>
        <w:ind w:left="2242" w:hanging="360"/>
      </w:pPr>
      <w:rPr>
        <w:rFonts w:hint="default"/>
        <w:lang w:val="en-GB" w:eastAsia="en-GB" w:bidi="en-GB"/>
      </w:rPr>
    </w:lvl>
    <w:lvl w:ilvl="3" w:tplc="CC267F0E">
      <w:numFmt w:val="bullet"/>
      <w:lvlText w:val="•"/>
      <w:lvlJc w:val="left"/>
      <w:pPr>
        <w:ind w:left="3184" w:hanging="360"/>
      </w:pPr>
      <w:rPr>
        <w:rFonts w:hint="default"/>
        <w:lang w:val="en-GB" w:eastAsia="en-GB" w:bidi="en-GB"/>
      </w:rPr>
    </w:lvl>
    <w:lvl w:ilvl="4" w:tplc="C0CA7D1C">
      <w:numFmt w:val="bullet"/>
      <w:lvlText w:val="•"/>
      <w:lvlJc w:val="left"/>
      <w:pPr>
        <w:ind w:left="4126" w:hanging="360"/>
      </w:pPr>
      <w:rPr>
        <w:rFonts w:hint="default"/>
        <w:lang w:val="en-GB" w:eastAsia="en-GB" w:bidi="en-GB"/>
      </w:rPr>
    </w:lvl>
    <w:lvl w:ilvl="5" w:tplc="1624B256">
      <w:numFmt w:val="bullet"/>
      <w:lvlText w:val="•"/>
      <w:lvlJc w:val="left"/>
      <w:pPr>
        <w:ind w:left="5069" w:hanging="360"/>
      </w:pPr>
      <w:rPr>
        <w:rFonts w:hint="default"/>
        <w:lang w:val="en-GB" w:eastAsia="en-GB" w:bidi="en-GB"/>
      </w:rPr>
    </w:lvl>
    <w:lvl w:ilvl="6" w:tplc="1B6E982E">
      <w:numFmt w:val="bullet"/>
      <w:lvlText w:val="•"/>
      <w:lvlJc w:val="left"/>
      <w:pPr>
        <w:ind w:left="6011" w:hanging="360"/>
      </w:pPr>
      <w:rPr>
        <w:rFonts w:hint="default"/>
        <w:lang w:val="en-GB" w:eastAsia="en-GB" w:bidi="en-GB"/>
      </w:rPr>
    </w:lvl>
    <w:lvl w:ilvl="7" w:tplc="9F3067E0">
      <w:numFmt w:val="bullet"/>
      <w:lvlText w:val="•"/>
      <w:lvlJc w:val="left"/>
      <w:pPr>
        <w:ind w:left="6953" w:hanging="360"/>
      </w:pPr>
      <w:rPr>
        <w:rFonts w:hint="default"/>
        <w:lang w:val="en-GB" w:eastAsia="en-GB" w:bidi="en-GB"/>
      </w:rPr>
    </w:lvl>
    <w:lvl w:ilvl="8" w:tplc="8AEA9F82">
      <w:numFmt w:val="bullet"/>
      <w:lvlText w:val="•"/>
      <w:lvlJc w:val="left"/>
      <w:pPr>
        <w:ind w:left="7896" w:hanging="360"/>
      </w:pPr>
      <w:rPr>
        <w:rFonts w:hint="default"/>
        <w:lang w:val="en-GB" w:eastAsia="en-GB" w:bidi="en-GB"/>
      </w:rPr>
    </w:lvl>
  </w:abstractNum>
  <w:abstractNum w:abstractNumId="34" w15:restartNumberingAfterBreak="0">
    <w:nsid w:val="7D945DA1"/>
    <w:multiLevelType w:val="hybridMultilevel"/>
    <w:tmpl w:val="8CD42E42"/>
    <w:lvl w:ilvl="0" w:tplc="4EAEE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en-GB" w:eastAsia="en-GB" w:bidi="en-GB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746702">
    <w:abstractNumId w:val="13"/>
  </w:num>
  <w:num w:numId="2" w16cid:durableId="1889684740">
    <w:abstractNumId w:val="10"/>
  </w:num>
  <w:num w:numId="3" w16cid:durableId="962494450">
    <w:abstractNumId w:val="14"/>
  </w:num>
  <w:num w:numId="4" w16cid:durableId="578296027">
    <w:abstractNumId w:val="33"/>
  </w:num>
  <w:num w:numId="5" w16cid:durableId="1485196176">
    <w:abstractNumId w:val="31"/>
  </w:num>
  <w:num w:numId="6" w16cid:durableId="1231191292">
    <w:abstractNumId w:val="22"/>
  </w:num>
  <w:num w:numId="7" w16cid:durableId="2023820454">
    <w:abstractNumId w:val="27"/>
  </w:num>
  <w:num w:numId="8" w16cid:durableId="1442994163">
    <w:abstractNumId w:val="20"/>
  </w:num>
  <w:num w:numId="9" w16cid:durableId="370813120">
    <w:abstractNumId w:val="23"/>
  </w:num>
  <w:num w:numId="10" w16cid:durableId="311369013">
    <w:abstractNumId w:val="9"/>
  </w:num>
  <w:num w:numId="11" w16cid:durableId="11674740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7448363">
    <w:abstractNumId w:val="15"/>
  </w:num>
  <w:num w:numId="13" w16cid:durableId="814840057">
    <w:abstractNumId w:val="24"/>
  </w:num>
  <w:num w:numId="14" w16cid:durableId="591738684">
    <w:abstractNumId w:val="7"/>
  </w:num>
  <w:num w:numId="15" w16cid:durableId="231083889">
    <w:abstractNumId w:val="8"/>
  </w:num>
  <w:num w:numId="16" w16cid:durableId="1748380843">
    <w:abstractNumId w:val="28"/>
  </w:num>
  <w:num w:numId="17" w16cid:durableId="1726949714">
    <w:abstractNumId w:val="16"/>
  </w:num>
  <w:num w:numId="18" w16cid:durableId="103959682">
    <w:abstractNumId w:val="11"/>
  </w:num>
  <w:num w:numId="19" w16cid:durableId="49617880">
    <w:abstractNumId w:val="18"/>
  </w:num>
  <w:num w:numId="20" w16cid:durableId="178009325">
    <w:abstractNumId w:val="12"/>
  </w:num>
  <w:num w:numId="21" w16cid:durableId="1520391424">
    <w:abstractNumId w:val="26"/>
  </w:num>
  <w:num w:numId="22" w16cid:durableId="812480773">
    <w:abstractNumId w:val="3"/>
  </w:num>
  <w:num w:numId="23" w16cid:durableId="39281997">
    <w:abstractNumId w:val="19"/>
  </w:num>
  <w:num w:numId="24" w16cid:durableId="1378117833">
    <w:abstractNumId w:val="30"/>
  </w:num>
  <w:num w:numId="25" w16cid:durableId="489564326">
    <w:abstractNumId w:val="32"/>
  </w:num>
  <w:num w:numId="26" w16cid:durableId="1380588362">
    <w:abstractNumId w:val="17"/>
  </w:num>
  <w:num w:numId="27" w16cid:durableId="94985983">
    <w:abstractNumId w:val="29"/>
  </w:num>
  <w:num w:numId="28" w16cid:durableId="1095176209">
    <w:abstractNumId w:val="34"/>
  </w:num>
  <w:num w:numId="29" w16cid:durableId="1602438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737679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492315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30027244">
    <w:abstractNumId w:val="4"/>
  </w:num>
  <w:num w:numId="33" w16cid:durableId="1500265458">
    <w:abstractNumId w:val="25"/>
  </w:num>
  <w:num w:numId="34" w16cid:durableId="974138936">
    <w:abstractNumId w:val="21"/>
  </w:num>
  <w:num w:numId="35" w16cid:durableId="406538617">
    <w:abstractNumId w:val="5"/>
  </w:num>
  <w:num w:numId="36" w16cid:durableId="9979284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005"/>
    <w:rsid w:val="00022BDF"/>
    <w:rsid w:val="00035338"/>
    <w:rsid w:val="0004610D"/>
    <w:rsid w:val="0005436B"/>
    <w:rsid w:val="00054841"/>
    <w:rsid w:val="00060419"/>
    <w:rsid w:val="00083A3C"/>
    <w:rsid w:val="00091D81"/>
    <w:rsid w:val="000B3184"/>
    <w:rsid w:val="000B78FD"/>
    <w:rsid w:val="000D0AAB"/>
    <w:rsid w:val="000D19F5"/>
    <w:rsid w:val="000D23CA"/>
    <w:rsid w:val="000D2B87"/>
    <w:rsid w:val="000D5275"/>
    <w:rsid w:val="000E16F5"/>
    <w:rsid w:val="000E2BC2"/>
    <w:rsid w:val="000E4ABD"/>
    <w:rsid w:val="000E74EE"/>
    <w:rsid w:val="000F4044"/>
    <w:rsid w:val="000F7057"/>
    <w:rsid w:val="00100F6B"/>
    <w:rsid w:val="001164F1"/>
    <w:rsid w:val="00127603"/>
    <w:rsid w:val="00137838"/>
    <w:rsid w:val="00145BE9"/>
    <w:rsid w:val="00146492"/>
    <w:rsid w:val="0015073D"/>
    <w:rsid w:val="00163D9C"/>
    <w:rsid w:val="00175428"/>
    <w:rsid w:val="00183531"/>
    <w:rsid w:val="00184C28"/>
    <w:rsid w:val="001A5337"/>
    <w:rsid w:val="001C0C71"/>
    <w:rsid w:val="001C3D5A"/>
    <w:rsid w:val="001E6898"/>
    <w:rsid w:val="001E6C50"/>
    <w:rsid w:val="001F33F0"/>
    <w:rsid w:val="001F3A72"/>
    <w:rsid w:val="001F7FE8"/>
    <w:rsid w:val="00201116"/>
    <w:rsid w:val="00202982"/>
    <w:rsid w:val="00210681"/>
    <w:rsid w:val="00211376"/>
    <w:rsid w:val="00213820"/>
    <w:rsid w:val="00214208"/>
    <w:rsid w:val="00223617"/>
    <w:rsid w:val="00234E79"/>
    <w:rsid w:val="002621D3"/>
    <w:rsid w:val="0027246B"/>
    <w:rsid w:val="002824E6"/>
    <w:rsid w:val="00285EBE"/>
    <w:rsid w:val="0028792A"/>
    <w:rsid w:val="00290448"/>
    <w:rsid w:val="00294D1D"/>
    <w:rsid w:val="002A4E39"/>
    <w:rsid w:val="002C697A"/>
    <w:rsid w:val="002E631F"/>
    <w:rsid w:val="002E7CED"/>
    <w:rsid w:val="002F7911"/>
    <w:rsid w:val="00304518"/>
    <w:rsid w:val="00306658"/>
    <w:rsid w:val="003112D6"/>
    <w:rsid w:val="0032513F"/>
    <w:rsid w:val="00333C7C"/>
    <w:rsid w:val="003377C0"/>
    <w:rsid w:val="00337BCF"/>
    <w:rsid w:val="00341E80"/>
    <w:rsid w:val="00347205"/>
    <w:rsid w:val="00360EAA"/>
    <w:rsid w:val="00361413"/>
    <w:rsid w:val="00376EDF"/>
    <w:rsid w:val="00383169"/>
    <w:rsid w:val="003848C9"/>
    <w:rsid w:val="003914D7"/>
    <w:rsid w:val="00395BA0"/>
    <w:rsid w:val="003A0864"/>
    <w:rsid w:val="003A22E2"/>
    <w:rsid w:val="003B2EB1"/>
    <w:rsid w:val="003C0076"/>
    <w:rsid w:val="003C02DE"/>
    <w:rsid w:val="003C1D97"/>
    <w:rsid w:val="003C48A3"/>
    <w:rsid w:val="003C6FAF"/>
    <w:rsid w:val="003C7B9F"/>
    <w:rsid w:val="003D236F"/>
    <w:rsid w:val="003E099F"/>
    <w:rsid w:val="003F0BC9"/>
    <w:rsid w:val="003F1431"/>
    <w:rsid w:val="003F4854"/>
    <w:rsid w:val="003F48EF"/>
    <w:rsid w:val="003F7BEE"/>
    <w:rsid w:val="00403EEF"/>
    <w:rsid w:val="004163B5"/>
    <w:rsid w:val="004179DF"/>
    <w:rsid w:val="00423687"/>
    <w:rsid w:val="00434D47"/>
    <w:rsid w:val="0044258F"/>
    <w:rsid w:val="004441B5"/>
    <w:rsid w:val="004507D3"/>
    <w:rsid w:val="00470FCA"/>
    <w:rsid w:val="004718A6"/>
    <w:rsid w:val="00483BFF"/>
    <w:rsid w:val="0048789C"/>
    <w:rsid w:val="00487AD2"/>
    <w:rsid w:val="00491C36"/>
    <w:rsid w:val="00496B59"/>
    <w:rsid w:val="0049791D"/>
    <w:rsid w:val="004A45AD"/>
    <w:rsid w:val="004B760B"/>
    <w:rsid w:val="004D24DE"/>
    <w:rsid w:val="004D2E3B"/>
    <w:rsid w:val="004E1980"/>
    <w:rsid w:val="004E38C5"/>
    <w:rsid w:val="004E7E9E"/>
    <w:rsid w:val="004F229D"/>
    <w:rsid w:val="004F6370"/>
    <w:rsid w:val="004F6AA9"/>
    <w:rsid w:val="005010ED"/>
    <w:rsid w:val="00502B7A"/>
    <w:rsid w:val="00504497"/>
    <w:rsid w:val="0051001F"/>
    <w:rsid w:val="00510195"/>
    <w:rsid w:val="00516F4F"/>
    <w:rsid w:val="005202A9"/>
    <w:rsid w:val="00523607"/>
    <w:rsid w:val="00524002"/>
    <w:rsid w:val="00531019"/>
    <w:rsid w:val="00540985"/>
    <w:rsid w:val="00543DDF"/>
    <w:rsid w:val="005573FD"/>
    <w:rsid w:val="00564405"/>
    <w:rsid w:val="00564884"/>
    <w:rsid w:val="005779E7"/>
    <w:rsid w:val="00585767"/>
    <w:rsid w:val="005910A1"/>
    <w:rsid w:val="00592DAE"/>
    <w:rsid w:val="005A76EE"/>
    <w:rsid w:val="005B7F5B"/>
    <w:rsid w:val="005C627C"/>
    <w:rsid w:val="005E13E0"/>
    <w:rsid w:val="005F3526"/>
    <w:rsid w:val="00601BA2"/>
    <w:rsid w:val="0060501F"/>
    <w:rsid w:val="00610767"/>
    <w:rsid w:val="006145FE"/>
    <w:rsid w:val="00624A76"/>
    <w:rsid w:val="006314C2"/>
    <w:rsid w:val="00633D25"/>
    <w:rsid w:val="0065294E"/>
    <w:rsid w:val="00653C80"/>
    <w:rsid w:val="00661F07"/>
    <w:rsid w:val="00667145"/>
    <w:rsid w:val="00677F81"/>
    <w:rsid w:val="006A34CC"/>
    <w:rsid w:val="006A3E3F"/>
    <w:rsid w:val="006B3B01"/>
    <w:rsid w:val="006B3F50"/>
    <w:rsid w:val="006B7749"/>
    <w:rsid w:val="006C0EDB"/>
    <w:rsid w:val="006C2693"/>
    <w:rsid w:val="006D17CC"/>
    <w:rsid w:val="006D1E71"/>
    <w:rsid w:val="006D46B0"/>
    <w:rsid w:val="006E4B0F"/>
    <w:rsid w:val="006E7A61"/>
    <w:rsid w:val="006F101F"/>
    <w:rsid w:val="00702688"/>
    <w:rsid w:val="007230F8"/>
    <w:rsid w:val="00724398"/>
    <w:rsid w:val="00725B3D"/>
    <w:rsid w:val="00727BC0"/>
    <w:rsid w:val="00727D78"/>
    <w:rsid w:val="00742548"/>
    <w:rsid w:val="00750917"/>
    <w:rsid w:val="00751CD8"/>
    <w:rsid w:val="0075351A"/>
    <w:rsid w:val="007614BA"/>
    <w:rsid w:val="0076191B"/>
    <w:rsid w:val="00762DC6"/>
    <w:rsid w:val="00766702"/>
    <w:rsid w:val="00774CB1"/>
    <w:rsid w:val="00784111"/>
    <w:rsid w:val="00787139"/>
    <w:rsid w:val="007950C9"/>
    <w:rsid w:val="007A3A0E"/>
    <w:rsid w:val="007B2681"/>
    <w:rsid w:val="007B5ED9"/>
    <w:rsid w:val="007B6303"/>
    <w:rsid w:val="007C136E"/>
    <w:rsid w:val="007C2F07"/>
    <w:rsid w:val="007D226B"/>
    <w:rsid w:val="007D2435"/>
    <w:rsid w:val="007E1E95"/>
    <w:rsid w:val="007E46B9"/>
    <w:rsid w:val="008129A9"/>
    <w:rsid w:val="00822B8C"/>
    <w:rsid w:val="00825C2E"/>
    <w:rsid w:val="008403B8"/>
    <w:rsid w:val="00841E41"/>
    <w:rsid w:val="00844048"/>
    <w:rsid w:val="0085466F"/>
    <w:rsid w:val="00857C84"/>
    <w:rsid w:val="0086002F"/>
    <w:rsid w:val="00883C84"/>
    <w:rsid w:val="0089731A"/>
    <w:rsid w:val="008B332D"/>
    <w:rsid w:val="008D1B3B"/>
    <w:rsid w:val="008D2AE3"/>
    <w:rsid w:val="008D35F8"/>
    <w:rsid w:val="008D7677"/>
    <w:rsid w:val="008E34F1"/>
    <w:rsid w:val="008E4001"/>
    <w:rsid w:val="008F1BA5"/>
    <w:rsid w:val="008F6B11"/>
    <w:rsid w:val="009029DB"/>
    <w:rsid w:val="00905F68"/>
    <w:rsid w:val="00912DB1"/>
    <w:rsid w:val="00937DAD"/>
    <w:rsid w:val="009435BA"/>
    <w:rsid w:val="00954EE6"/>
    <w:rsid w:val="009669A3"/>
    <w:rsid w:val="00966F01"/>
    <w:rsid w:val="009846B7"/>
    <w:rsid w:val="0099424A"/>
    <w:rsid w:val="009A0858"/>
    <w:rsid w:val="009A1AFF"/>
    <w:rsid w:val="009B0471"/>
    <w:rsid w:val="009B0558"/>
    <w:rsid w:val="009C7B56"/>
    <w:rsid w:val="009C7BD9"/>
    <w:rsid w:val="009D509C"/>
    <w:rsid w:val="009E1A61"/>
    <w:rsid w:val="009E22F4"/>
    <w:rsid w:val="009E30CE"/>
    <w:rsid w:val="009E4D0F"/>
    <w:rsid w:val="009F0A85"/>
    <w:rsid w:val="00A029E9"/>
    <w:rsid w:val="00A1179B"/>
    <w:rsid w:val="00A15D41"/>
    <w:rsid w:val="00A16560"/>
    <w:rsid w:val="00A374FE"/>
    <w:rsid w:val="00A4219F"/>
    <w:rsid w:val="00A5084C"/>
    <w:rsid w:val="00A51B05"/>
    <w:rsid w:val="00A80092"/>
    <w:rsid w:val="00A8072F"/>
    <w:rsid w:val="00A82580"/>
    <w:rsid w:val="00A84BB5"/>
    <w:rsid w:val="00A86780"/>
    <w:rsid w:val="00A8710A"/>
    <w:rsid w:val="00A966DC"/>
    <w:rsid w:val="00AA53E2"/>
    <w:rsid w:val="00AB1C54"/>
    <w:rsid w:val="00AC1178"/>
    <w:rsid w:val="00AC1F0B"/>
    <w:rsid w:val="00AC37B2"/>
    <w:rsid w:val="00AC4F6A"/>
    <w:rsid w:val="00AC7727"/>
    <w:rsid w:val="00AD07C2"/>
    <w:rsid w:val="00AD107B"/>
    <w:rsid w:val="00AD1A44"/>
    <w:rsid w:val="00AE0AE8"/>
    <w:rsid w:val="00AE225E"/>
    <w:rsid w:val="00AF06A2"/>
    <w:rsid w:val="00AF3483"/>
    <w:rsid w:val="00B26330"/>
    <w:rsid w:val="00B279BE"/>
    <w:rsid w:val="00B52EB0"/>
    <w:rsid w:val="00B64F63"/>
    <w:rsid w:val="00B653E0"/>
    <w:rsid w:val="00B676C8"/>
    <w:rsid w:val="00B760BC"/>
    <w:rsid w:val="00B80C1D"/>
    <w:rsid w:val="00B86EAF"/>
    <w:rsid w:val="00B9485A"/>
    <w:rsid w:val="00BA518E"/>
    <w:rsid w:val="00BA6EFF"/>
    <w:rsid w:val="00BA7A6A"/>
    <w:rsid w:val="00BB74E8"/>
    <w:rsid w:val="00BC01F4"/>
    <w:rsid w:val="00BD3220"/>
    <w:rsid w:val="00BE2AE6"/>
    <w:rsid w:val="00BE346B"/>
    <w:rsid w:val="00C06534"/>
    <w:rsid w:val="00C06BCC"/>
    <w:rsid w:val="00C220C0"/>
    <w:rsid w:val="00C30648"/>
    <w:rsid w:val="00C36426"/>
    <w:rsid w:val="00C67E7E"/>
    <w:rsid w:val="00C72405"/>
    <w:rsid w:val="00C76F96"/>
    <w:rsid w:val="00C838FD"/>
    <w:rsid w:val="00C9019B"/>
    <w:rsid w:val="00C93FF4"/>
    <w:rsid w:val="00C95C3A"/>
    <w:rsid w:val="00CA7925"/>
    <w:rsid w:val="00CB0AC2"/>
    <w:rsid w:val="00CC4B75"/>
    <w:rsid w:val="00CD0D5C"/>
    <w:rsid w:val="00CF3998"/>
    <w:rsid w:val="00D0759E"/>
    <w:rsid w:val="00D22F9F"/>
    <w:rsid w:val="00D2311E"/>
    <w:rsid w:val="00D54DAA"/>
    <w:rsid w:val="00D5500D"/>
    <w:rsid w:val="00D56249"/>
    <w:rsid w:val="00D65225"/>
    <w:rsid w:val="00D664F6"/>
    <w:rsid w:val="00D70005"/>
    <w:rsid w:val="00D81C74"/>
    <w:rsid w:val="00D835E1"/>
    <w:rsid w:val="00D8400D"/>
    <w:rsid w:val="00D8698B"/>
    <w:rsid w:val="00D86E4D"/>
    <w:rsid w:val="00D928FD"/>
    <w:rsid w:val="00DA6E5F"/>
    <w:rsid w:val="00DA7E5A"/>
    <w:rsid w:val="00DB37B8"/>
    <w:rsid w:val="00DB5543"/>
    <w:rsid w:val="00DC0360"/>
    <w:rsid w:val="00DD0013"/>
    <w:rsid w:val="00DD19F0"/>
    <w:rsid w:val="00DD3D00"/>
    <w:rsid w:val="00DD4108"/>
    <w:rsid w:val="00DD5127"/>
    <w:rsid w:val="00DD708E"/>
    <w:rsid w:val="00DE0308"/>
    <w:rsid w:val="00DE266B"/>
    <w:rsid w:val="00DE6CDC"/>
    <w:rsid w:val="00DE7C33"/>
    <w:rsid w:val="00E0033B"/>
    <w:rsid w:val="00E0215B"/>
    <w:rsid w:val="00E3255B"/>
    <w:rsid w:val="00E37FAA"/>
    <w:rsid w:val="00E410C4"/>
    <w:rsid w:val="00E50C7B"/>
    <w:rsid w:val="00E5143D"/>
    <w:rsid w:val="00E613C4"/>
    <w:rsid w:val="00E63235"/>
    <w:rsid w:val="00E8317D"/>
    <w:rsid w:val="00E917B1"/>
    <w:rsid w:val="00EA1A16"/>
    <w:rsid w:val="00EA6E74"/>
    <w:rsid w:val="00EA75EF"/>
    <w:rsid w:val="00EB5806"/>
    <w:rsid w:val="00EB7AF9"/>
    <w:rsid w:val="00EC46E2"/>
    <w:rsid w:val="00EC529B"/>
    <w:rsid w:val="00EC671A"/>
    <w:rsid w:val="00ED7D0F"/>
    <w:rsid w:val="00ED7F2D"/>
    <w:rsid w:val="00EE3F7C"/>
    <w:rsid w:val="00EE77F3"/>
    <w:rsid w:val="00EF2494"/>
    <w:rsid w:val="00EF3E38"/>
    <w:rsid w:val="00EF6A6D"/>
    <w:rsid w:val="00F1307A"/>
    <w:rsid w:val="00F3566D"/>
    <w:rsid w:val="00F37AFF"/>
    <w:rsid w:val="00F66659"/>
    <w:rsid w:val="00F71B29"/>
    <w:rsid w:val="00F907AA"/>
    <w:rsid w:val="00F93640"/>
    <w:rsid w:val="00F96EAC"/>
    <w:rsid w:val="00FA0ED4"/>
    <w:rsid w:val="00FA3C24"/>
    <w:rsid w:val="00FA6EEC"/>
    <w:rsid w:val="00FB60C4"/>
    <w:rsid w:val="00FB7590"/>
    <w:rsid w:val="00FD1981"/>
    <w:rsid w:val="00FD4C90"/>
    <w:rsid w:val="00FD6F26"/>
    <w:rsid w:val="00FE0C50"/>
    <w:rsid w:val="00FE3983"/>
    <w:rsid w:val="00FF30B0"/>
    <w:rsid w:val="00FF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94F9E"/>
  <w15:docId w15:val="{6873AE8E-7390-46C5-A7BA-9F2EF2894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0C50"/>
    <w:pPr>
      <w:jc w:val="both"/>
    </w:pPr>
    <w:rPr>
      <w:rFonts w:ascii="Times New Roman" w:eastAsia="Times New Roman" w:hAnsi="Times New Roman" w:cs="Times New Roman"/>
      <w:sz w:val="24"/>
      <w:lang w:val="en-GB" w:eastAsia="en-GB" w:bidi="en-GB"/>
    </w:rPr>
  </w:style>
  <w:style w:type="paragraph" w:styleId="Cmsor1">
    <w:name w:val="heading 1"/>
    <w:basedOn w:val="Norml"/>
    <w:autoRedefine/>
    <w:uiPriority w:val="9"/>
    <w:qFormat/>
    <w:rsid w:val="009D509C"/>
    <w:pPr>
      <w:numPr>
        <w:numId w:val="12"/>
      </w:numPr>
      <w:outlineLvl w:val="0"/>
    </w:pPr>
    <w:rPr>
      <w:b/>
      <w:bCs/>
      <w:szCs w:val="24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37F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rsid w:val="003848C9"/>
    <w:rPr>
      <w:szCs w:val="24"/>
    </w:rPr>
  </w:style>
  <w:style w:type="paragraph" w:styleId="Listaszerbekezds">
    <w:name w:val="List Paragraph"/>
    <w:basedOn w:val="Norml"/>
    <w:uiPriority w:val="34"/>
    <w:qFormat/>
    <w:rsid w:val="00D54DAA"/>
    <w:pPr>
      <w:ind w:left="580" w:hanging="423"/>
    </w:pPr>
  </w:style>
  <w:style w:type="paragraph" w:customStyle="1" w:styleId="TableParagraph">
    <w:name w:val="Table Paragraph"/>
    <w:basedOn w:val="Norml"/>
    <w:uiPriority w:val="1"/>
    <w:qFormat/>
    <w:rsid w:val="003848C9"/>
  </w:style>
  <w:style w:type="paragraph" w:styleId="lfej">
    <w:name w:val="header"/>
    <w:aliases w:val="Header-footer,Page Header"/>
    <w:basedOn w:val="Norml"/>
    <w:link w:val="lfejChar"/>
    <w:uiPriority w:val="99"/>
    <w:unhideWhenUsed/>
    <w:rsid w:val="00624A76"/>
    <w:pPr>
      <w:tabs>
        <w:tab w:val="center" w:pos="4680"/>
        <w:tab w:val="right" w:pos="9360"/>
      </w:tabs>
    </w:pPr>
  </w:style>
  <w:style w:type="character" w:customStyle="1" w:styleId="lfejChar">
    <w:name w:val="Élőfej Char"/>
    <w:aliases w:val="Header-footer Char,Page Header Char"/>
    <w:basedOn w:val="Bekezdsalapbettpusa"/>
    <w:link w:val="lfej"/>
    <w:uiPriority w:val="99"/>
    <w:rsid w:val="00624A76"/>
    <w:rPr>
      <w:rFonts w:ascii="Times New Roman" w:eastAsia="Times New Roman" w:hAnsi="Times New Roman" w:cs="Times New Roman"/>
      <w:lang w:val="en-GB" w:eastAsia="en-GB" w:bidi="en-GB"/>
    </w:rPr>
  </w:style>
  <w:style w:type="paragraph" w:styleId="llb">
    <w:name w:val="footer"/>
    <w:basedOn w:val="Norml"/>
    <w:link w:val="llbChar"/>
    <w:uiPriority w:val="99"/>
    <w:unhideWhenUsed/>
    <w:rsid w:val="00624A76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624A76"/>
    <w:rPr>
      <w:rFonts w:ascii="Times New Roman" w:eastAsia="Times New Roman" w:hAnsi="Times New Roman" w:cs="Times New Roman"/>
      <w:lang w:val="en-GB" w:eastAsia="en-GB" w:bidi="en-GB"/>
    </w:rPr>
  </w:style>
  <w:style w:type="paragraph" w:styleId="Nincstrkz">
    <w:name w:val="No Spacing"/>
    <w:uiPriority w:val="1"/>
    <w:qFormat/>
    <w:rsid w:val="00D54DAA"/>
    <w:pPr>
      <w:jc w:val="both"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3C6FAF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3C6FA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3C6FAF"/>
    <w:rPr>
      <w:rFonts w:ascii="Times New Roman" w:eastAsia="Times New Roman" w:hAnsi="Times New Roman" w:cs="Times New Roman"/>
      <w:sz w:val="20"/>
      <w:szCs w:val="20"/>
      <w:lang w:val="en-GB" w:eastAsia="en-GB" w:bidi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C6FA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C6FAF"/>
    <w:rPr>
      <w:rFonts w:ascii="Times New Roman" w:eastAsia="Times New Roman" w:hAnsi="Times New Roman" w:cs="Times New Roman"/>
      <w:b/>
      <w:bCs/>
      <w:sz w:val="20"/>
      <w:szCs w:val="20"/>
      <w:lang w:val="en-GB" w:eastAsia="en-GB" w:bidi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6FA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6FAF"/>
    <w:rPr>
      <w:rFonts w:ascii="Segoe UI" w:eastAsia="Times New Roman" w:hAnsi="Segoe UI" w:cs="Segoe UI"/>
      <w:sz w:val="18"/>
      <w:szCs w:val="18"/>
      <w:lang w:val="en-GB" w:eastAsia="en-GB" w:bidi="en-GB"/>
    </w:rPr>
  </w:style>
  <w:style w:type="character" w:customStyle="1" w:styleId="Cmsor2Char">
    <w:name w:val="Címsor 2 Char"/>
    <w:basedOn w:val="Bekezdsalapbettpusa"/>
    <w:link w:val="Cmsor2"/>
    <w:uiPriority w:val="9"/>
    <w:rsid w:val="00E37F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GB" w:bidi="en-GB"/>
    </w:rPr>
  </w:style>
  <w:style w:type="paragraph" w:customStyle="1" w:styleId="Default">
    <w:name w:val="Default"/>
    <w:rsid w:val="00667145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Brdtext">
    <w:name w:val="Brödtext"/>
    <w:rsid w:val="00FE3983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sv-SE" w:eastAsia="de-DE"/>
    </w:rPr>
  </w:style>
  <w:style w:type="paragraph" w:customStyle="1" w:styleId="Frval">
    <w:name w:val="Förval"/>
    <w:rsid w:val="00FE3983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  <w:spacing w:before="160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de-DE"/>
    </w:rPr>
  </w:style>
  <w:style w:type="character" w:styleId="Hiperhivatkozs">
    <w:name w:val="Hyperlink"/>
    <w:rsid w:val="00496B59"/>
    <w:rPr>
      <w:color w:val="0000FF"/>
      <w:u w:val="single"/>
    </w:rPr>
  </w:style>
  <w:style w:type="paragraph" w:styleId="Vltozat">
    <w:name w:val="Revision"/>
    <w:hidden/>
    <w:uiPriority w:val="99"/>
    <w:semiHidden/>
    <w:rsid w:val="006145FE"/>
    <w:pPr>
      <w:widowControl/>
      <w:autoSpaceDE/>
      <w:autoSpaceDN/>
    </w:pPr>
    <w:rPr>
      <w:rFonts w:ascii="Times New Roman" w:eastAsia="Times New Roman" w:hAnsi="Times New Roman" w:cs="Times New Roman"/>
      <w:sz w:val="24"/>
      <w:lang w:val="en-GB" w:eastAsia="en-GB" w:bidi="en-GB"/>
    </w:rPr>
  </w:style>
  <w:style w:type="character" w:styleId="Mrltotthiperhivatkozs">
    <w:name w:val="FollowedHyperlink"/>
    <w:basedOn w:val="Bekezdsalapbettpusa"/>
    <w:uiPriority w:val="99"/>
    <w:semiHidden/>
    <w:unhideWhenUsed/>
    <w:rsid w:val="00EC46E2"/>
    <w:rPr>
      <w:color w:val="800080" w:themeColor="followedHyperlink"/>
      <w:u w:val="single"/>
    </w:rPr>
  </w:style>
  <w:style w:type="character" w:customStyle="1" w:styleId="viiyi">
    <w:name w:val="viiyi"/>
    <w:basedOn w:val="Bekezdsalapbettpusa"/>
    <w:rsid w:val="0004610D"/>
  </w:style>
  <w:style w:type="character" w:customStyle="1" w:styleId="jlqj4b">
    <w:name w:val="jlqj4b"/>
    <w:basedOn w:val="Bekezdsalapbettpusa"/>
    <w:rsid w:val="0004610D"/>
  </w:style>
  <w:style w:type="character" w:customStyle="1" w:styleId="fszzbb">
    <w:name w:val="fszzbb"/>
    <w:basedOn w:val="Bekezdsalapbettpusa"/>
    <w:rsid w:val="00214208"/>
  </w:style>
  <w:style w:type="paragraph" w:customStyle="1" w:styleId="regular">
    <w:name w:val="regular"/>
    <w:basedOn w:val="Norml"/>
    <w:qFormat/>
    <w:rsid w:val="00883C84"/>
    <w:pPr>
      <w:widowControl/>
      <w:adjustRightInd w:val="0"/>
    </w:pPr>
    <w:rPr>
      <w:rFonts w:eastAsia="Calibri"/>
      <w:sz w:val="22"/>
      <w:lang w:val="nb-NO" w:eastAsia="en-US" w:bidi="ar-SA"/>
    </w:rPr>
  </w:style>
  <w:style w:type="character" w:styleId="Feloldatlanmegemlts">
    <w:name w:val="Unresolved Mention"/>
    <w:basedOn w:val="Bekezdsalapbettpusa"/>
    <w:uiPriority w:val="99"/>
    <w:semiHidden/>
    <w:unhideWhenUsed/>
    <w:rsid w:val="000353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8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77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3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9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64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61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52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171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81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9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589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08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4644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8602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0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90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6799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9558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181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934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192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93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396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8577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591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1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34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073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960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860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4468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950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27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785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3319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634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0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3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62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DA688-476E-4A63-8059-9C72DD5B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2172</Words>
  <Characters>14993</Characters>
  <Application>Microsoft Office Word</Application>
  <DocSecurity>0</DocSecurity>
  <Lines>124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Mészáros Hédi dr.</dc:creator>
  <cp:lastModifiedBy>HU_OGYI_63.1</cp:lastModifiedBy>
  <cp:revision>4</cp:revision>
  <dcterms:created xsi:type="dcterms:W3CDTF">2026-05-12T13:10:00Z</dcterms:created>
  <dcterms:modified xsi:type="dcterms:W3CDTF">2026-05-14T12:41:00Z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2019-11-25T00:00:00Z</vt:filetime>
  </property>
  <property fmtid="{D5CDD505-2E9C-101B-9397-08002B2CF9AE}" pid="5" name="DLPManualFileClassification">
    <vt:lpwstr>{1A067545-A4E2-4FA1-8094-0D7902669705}</vt:lpwstr>
  </property>
  <property fmtid="{D5CDD505-2E9C-101B-9397-08002B2CF9AE}" pid="6" name="DLPManualFileClassificationLastModifiedBy">
    <vt:lpwstr>ANTIBIOTICE\AlinaN</vt:lpwstr>
  </property>
  <property fmtid="{D5CDD505-2E9C-101B-9397-08002B2CF9AE}" pid="7" name="DLPManualFileClassificationLastModificationDate">
    <vt:lpwstr>1645012304</vt:lpwstr>
  </property>
  <property fmtid="{D5CDD505-2E9C-101B-9397-08002B2CF9AE}" pid="8" name="DLPManualFileClassificationVersion">
    <vt:lpwstr>11.9.0.81</vt:lpwstr>
  </property>
</Properties>
</file>