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52063" w14:textId="2B38AE2A" w:rsidR="00A3120F" w:rsidRPr="00130037" w:rsidRDefault="00A3120F" w:rsidP="00A3120F">
      <w:pPr>
        <w:tabs>
          <w:tab w:val="clear" w:pos="567"/>
          <w:tab w:val="left" w:pos="720"/>
        </w:tabs>
        <w:spacing w:line="240" w:lineRule="auto"/>
        <w:jc w:val="center"/>
        <w:outlineLvl w:val="0"/>
        <w:rPr>
          <w:lang w:val="hu-HU"/>
        </w:rPr>
      </w:pPr>
      <w:r w:rsidRPr="00130037">
        <w:rPr>
          <w:b/>
          <w:bCs/>
          <w:lang w:val="hu-HU"/>
        </w:rPr>
        <w:t xml:space="preserve">Betegtájékoztató: Információk a </w:t>
      </w:r>
      <w:r w:rsidR="002F271B">
        <w:rPr>
          <w:b/>
          <w:bCs/>
          <w:lang w:val="hu-HU"/>
        </w:rPr>
        <w:t>beteg</w:t>
      </w:r>
      <w:r w:rsidRPr="00130037">
        <w:rPr>
          <w:b/>
          <w:bCs/>
          <w:lang w:val="hu-HU"/>
        </w:rPr>
        <w:t xml:space="preserve"> számára</w:t>
      </w:r>
    </w:p>
    <w:p w14:paraId="31785DDB" w14:textId="77777777" w:rsidR="00A3120F" w:rsidRPr="00130037" w:rsidRDefault="00A3120F" w:rsidP="00A3120F">
      <w:pPr>
        <w:numPr>
          <w:ilvl w:val="12"/>
          <w:numId w:val="0"/>
        </w:numPr>
        <w:shd w:val="clear" w:color="auto" w:fill="FFFFFF"/>
        <w:tabs>
          <w:tab w:val="clear" w:pos="567"/>
          <w:tab w:val="left" w:pos="720"/>
        </w:tabs>
        <w:spacing w:line="240" w:lineRule="auto"/>
        <w:jc w:val="center"/>
        <w:rPr>
          <w:lang w:val="hu-HU"/>
        </w:rPr>
      </w:pPr>
    </w:p>
    <w:p w14:paraId="0AEAE102" w14:textId="37A5B2E1" w:rsidR="001E1D40" w:rsidRPr="00103601" w:rsidRDefault="00696013" w:rsidP="004E7E10">
      <w:pPr>
        <w:tabs>
          <w:tab w:val="clear" w:pos="567"/>
          <w:tab w:val="left" w:pos="720"/>
        </w:tabs>
        <w:spacing w:line="240" w:lineRule="auto"/>
        <w:jc w:val="center"/>
        <w:rPr>
          <w:b/>
          <w:bCs/>
        </w:rPr>
      </w:pPr>
      <w:proofErr w:type="spellStart"/>
      <w:r>
        <w:rPr>
          <w:b/>
          <w:bCs/>
        </w:rPr>
        <w:t>Apixaban</w:t>
      </w:r>
      <w:proofErr w:type="spellEnd"/>
      <w:r>
        <w:rPr>
          <w:b/>
          <w:bCs/>
        </w:rPr>
        <w:t xml:space="preserve"> </w:t>
      </w:r>
      <w:proofErr w:type="spellStart"/>
      <w:r>
        <w:rPr>
          <w:b/>
          <w:bCs/>
        </w:rPr>
        <w:t>Tev</w:t>
      </w:r>
      <w:r w:rsidR="001E1D40" w:rsidRPr="00103601">
        <w:rPr>
          <w:b/>
          <w:bCs/>
        </w:rPr>
        <w:t>a</w:t>
      </w:r>
      <w:proofErr w:type="spellEnd"/>
      <w:r w:rsidR="004E7E10" w:rsidRPr="00103601">
        <w:rPr>
          <w:b/>
          <w:bCs/>
        </w:rPr>
        <w:t xml:space="preserve"> 5</w:t>
      </w:r>
      <w:r w:rsidR="001E1D40" w:rsidRPr="00103601">
        <w:rPr>
          <w:b/>
          <w:bCs/>
        </w:rPr>
        <w:t> </w:t>
      </w:r>
      <w:r w:rsidR="004E7E10" w:rsidRPr="00103601">
        <w:rPr>
          <w:b/>
          <w:bCs/>
        </w:rPr>
        <w:t xml:space="preserve">mg </w:t>
      </w:r>
      <w:proofErr w:type="spellStart"/>
      <w:r w:rsidR="004E7E10" w:rsidRPr="00103601">
        <w:rPr>
          <w:b/>
          <w:bCs/>
        </w:rPr>
        <w:t>filmtabletta</w:t>
      </w:r>
      <w:proofErr w:type="spellEnd"/>
    </w:p>
    <w:p w14:paraId="0A78177B" w14:textId="64888249" w:rsidR="00A3120F" w:rsidRDefault="00AD7B15" w:rsidP="004E7E10">
      <w:pPr>
        <w:tabs>
          <w:tab w:val="clear" w:pos="567"/>
          <w:tab w:val="left" w:pos="720"/>
        </w:tabs>
        <w:spacing w:line="240" w:lineRule="auto"/>
        <w:jc w:val="center"/>
      </w:pPr>
      <w:proofErr w:type="spellStart"/>
      <w:proofErr w:type="gramStart"/>
      <w:r>
        <w:t>apixabán</w:t>
      </w:r>
      <w:proofErr w:type="spellEnd"/>
      <w:proofErr w:type="gramEnd"/>
    </w:p>
    <w:p w14:paraId="68D88244" w14:textId="77777777" w:rsidR="001E1D40" w:rsidRPr="007A1CC0" w:rsidRDefault="001E1D40" w:rsidP="004E7E10">
      <w:pPr>
        <w:tabs>
          <w:tab w:val="clear" w:pos="567"/>
          <w:tab w:val="left" w:pos="720"/>
        </w:tabs>
        <w:spacing w:line="240" w:lineRule="auto"/>
        <w:jc w:val="center"/>
        <w:rPr>
          <w:lang w:val="hu-HU"/>
        </w:rPr>
      </w:pPr>
    </w:p>
    <w:p w14:paraId="6109929E" w14:textId="11289517" w:rsidR="00A3120F" w:rsidRPr="00130037" w:rsidRDefault="00A3120F" w:rsidP="00A3120F">
      <w:pPr>
        <w:spacing w:line="240" w:lineRule="auto"/>
        <w:rPr>
          <w:b/>
          <w:bCs/>
          <w:lang w:val="hu-HU"/>
        </w:rPr>
      </w:pPr>
      <w:r w:rsidRPr="00130037">
        <w:rPr>
          <w:b/>
          <w:bCs/>
          <w:lang w:val="hu-HU"/>
        </w:rPr>
        <w:t xml:space="preserve">Mielőtt elkezdi szedni ezt a gyógyszert, olvassa el figyelmesen az alábbi betegtájékoztatót, </w:t>
      </w:r>
      <w:bookmarkStart w:id="0" w:name="_Hlk22284982"/>
      <w:r w:rsidRPr="00FD34F4">
        <w:rPr>
          <w:b/>
          <w:bCs/>
          <w:lang w:val="hu-HU"/>
        </w:rPr>
        <w:t>me</w:t>
      </w:r>
      <w:r>
        <w:rPr>
          <w:b/>
          <w:bCs/>
          <w:lang w:val="hu-HU"/>
        </w:rPr>
        <w:t xml:space="preserve">rt </w:t>
      </w:r>
      <w:r w:rsidRPr="00130037">
        <w:rPr>
          <w:b/>
          <w:bCs/>
          <w:lang w:val="hu-HU"/>
        </w:rPr>
        <w:t>az Ön számára fontos információkat tartalmaz</w:t>
      </w:r>
      <w:bookmarkEnd w:id="0"/>
      <w:r w:rsidRPr="00130037">
        <w:rPr>
          <w:b/>
          <w:bCs/>
          <w:lang w:val="hu-HU"/>
        </w:rPr>
        <w:t>.</w:t>
      </w:r>
    </w:p>
    <w:p w14:paraId="474A9788" w14:textId="77777777" w:rsidR="00A3120F" w:rsidRPr="00130037" w:rsidRDefault="00A3120F" w:rsidP="00103601">
      <w:pPr>
        <w:numPr>
          <w:ilvl w:val="0"/>
          <w:numId w:val="45"/>
        </w:numPr>
        <w:tabs>
          <w:tab w:val="clear" w:pos="567"/>
        </w:tabs>
        <w:suppressAutoHyphens/>
        <w:snapToGrid w:val="0"/>
        <w:spacing w:line="240" w:lineRule="auto"/>
        <w:ind w:left="567" w:hanging="567"/>
        <w:rPr>
          <w:lang w:val="hu-HU"/>
        </w:rPr>
      </w:pPr>
      <w:r w:rsidRPr="00130037">
        <w:rPr>
          <w:lang w:val="hu-HU"/>
        </w:rPr>
        <w:t>Tartsa meg a betegtájékoztatót, mert a benne szereplő információkra a későbbiekben is szüksége lehet.</w:t>
      </w:r>
    </w:p>
    <w:p w14:paraId="13A417F9" w14:textId="3B0E0CEF" w:rsidR="00A3120F" w:rsidRPr="00130037" w:rsidRDefault="00A3120F" w:rsidP="00103601">
      <w:pPr>
        <w:numPr>
          <w:ilvl w:val="0"/>
          <w:numId w:val="45"/>
        </w:numPr>
        <w:tabs>
          <w:tab w:val="clear" w:pos="567"/>
        </w:tabs>
        <w:suppressAutoHyphens/>
        <w:snapToGrid w:val="0"/>
        <w:spacing w:line="240" w:lineRule="auto"/>
        <w:ind w:left="567" w:hanging="567"/>
        <w:rPr>
          <w:lang w:val="hu-HU"/>
        </w:rPr>
      </w:pPr>
      <w:r w:rsidRPr="00130037">
        <w:rPr>
          <w:lang w:val="hu-HU"/>
        </w:rPr>
        <w:t>További kérdéseivel forduljon kezelőorvosához</w:t>
      </w:r>
      <w:r w:rsidR="004E7E10">
        <w:rPr>
          <w:lang w:val="hu-HU"/>
        </w:rPr>
        <w:t xml:space="preserve">, </w:t>
      </w:r>
      <w:r w:rsidRPr="00130037">
        <w:rPr>
          <w:lang w:val="hu-HU"/>
        </w:rPr>
        <w:t>gyógyszerészéhez</w:t>
      </w:r>
      <w:r w:rsidR="004E7E10">
        <w:rPr>
          <w:lang w:val="hu-HU"/>
        </w:rPr>
        <w:t xml:space="preserve"> </w:t>
      </w:r>
      <w:r w:rsidRPr="00130037">
        <w:rPr>
          <w:lang w:val="hu-HU"/>
        </w:rPr>
        <w:t>vagy a</w:t>
      </w:r>
      <w:r>
        <w:rPr>
          <w:lang w:val="hu-HU"/>
        </w:rPr>
        <w:t xml:space="preserve"> gondozását végző</w:t>
      </w:r>
      <w:r w:rsidRPr="00A9432C">
        <w:rPr>
          <w:lang w:val="hu-HU"/>
        </w:rPr>
        <w:t xml:space="preserve"> egészségügyi szak</w:t>
      </w:r>
      <w:r>
        <w:rPr>
          <w:lang w:val="hu-HU"/>
        </w:rPr>
        <w:t>emberhez</w:t>
      </w:r>
      <w:r w:rsidRPr="00130037">
        <w:rPr>
          <w:lang w:val="hu-HU"/>
        </w:rPr>
        <w:t>.</w:t>
      </w:r>
    </w:p>
    <w:p w14:paraId="19385D96" w14:textId="630AFAEC" w:rsidR="00A3120F" w:rsidRPr="00130037" w:rsidRDefault="00A3120F" w:rsidP="00103601">
      <w:pPr>
        <w:numPr>
          <w:ilvl w:val="0"/>
          <w:numId w:val="45"/>
        </w:numPr>
        <w:tabs>
          <w:tab w:val="clear" w:pos="567"/>
        </w:tabs>
        <w:suppressAutoHyphens/>
        <w:snapToGrid w:val="0"/>
        <w:spacing w:line="240" w:lineRule="auto"/>
        <w:ind w:left="567" w:hanging="567"/>
        <w:rPr>
          <w:lang w:val="hu-HU"/>
        </w:rPr>
      </w:pPr>
      <w:r w:rsidRPr="00130037">
        <w:rPr>
          <w:lang w:val="hu-HU"/>
        </w:rPr>
        <w:t>Ezt a gyógyszert az orvos kizárólag Önnek írta fel. Ne adja át a készítményt másnak, mert számára ártalmas lehet még abban az esetben is, ha a betegsége tünetei az Önéhez hasonlóak.</w:t>
      </w:r>
    </w:p>
    <w:p w14:paraId="226B0AD3" w14:textId="543490BE" w:rsidR="00A3120F" w:rsidRPr="00130037" w:rsidRDefault="00A3120F" w:rsidP="00103601">
      <w:pPr>
        <w:numPr>
          <w:ilvl w:val="0"/>
          <w:numId w:val="45"/>
        </w:numPr>
        <w:tabs>
          <w:tab w:val="clear" w:pos="567"/>
        </w:tabs>
        <w:suppressAutoHyphens/>
        <w:snapToGrid w:val="0"/>
        <w:spacing w:line="240" w:lineRule="auto"/>
        <w:ind w:left="567" w:hanging="567"/>
        <w:rPr>
          <w:lang w:val="hu-HU"/>
        </w:rPr>
      </w:pPr>
      <w:bookmarkStart w:id="1" w:name="_Hlk22284910"/>
      <w:r w:rsidRPr="00130037">
        <w:rPr>
          <w:lang w:val="hu-HU"/>
        </w:rPr>
        <w:t>Ha Önnél bármilyen mellékhatás jelentkezik, tájékoztassa erről kezelőorvosát</w:t>
      </w:r>
      <w:r w:rsidR="004E7E10">
        <w:rPr>
          <w:lang w:val="hu-HU"/>
        </w:rPr>
        <w:t xml:space="preserve">, </w:t>
      </w:r>
      <w:r w:rsidRPr="00130037">
        <w:rPr>
          <w:lang w:val="hu-HU"/>
        </w:rPr>
        <w:t>gyógyszerészét</w:t>
      </w:r>
      <w:r w:rsidR="004E7E10">
        <w:rPr>
          <w:lang w:val="hu-HU"/>
        </w:rPr>
        <w:t xml:space="preserve"> </w:t>
      </w:r>
      <w:r w:rsidRPr="00130037">
        <w:rPr>
          <w:lang w:val="hu-HU"/>
        </w:rPr>
        <w:t>vagy a</w:t>
      </w:r>
      <w:r>
        <w:rPr>
          <w:lang w:val="hu-HU"/>
        </w:rPr>
        <w:t xml:space="preserve"> gondozását végző</w:t>
      </w:r>
      <w:r w:rsidRPr="00A9432C">
        <w:rPr>
          <w:lang w:val="hu-HU"/>
        </w:rPr>
        <w:t xml:space="preserve"> egészségügyi szak</w:t>
      </w:r>
      <w:r>
        <w:rPr>
          <w:lang w:val="hu-HU"/>
        </w:rPr>
        <w:t>embert</w:t>
      </w:r>
      <w:r w:rsidRPr="00FD34F4">
        <w:rPr>
          <w:lang w:val="hu-HU"/>
        </w:rPr>
        <w:t>.</w:t>
      </w:r>
      <w:r w:rsidRPr="00130037">
        <w:rPr>
          <w:lang w:val="hu-HU"/>
        </w:rPr>
        <w:t xml:space="preserve"> Ez a betegtájékoztatóban fel nem sorolt bármilyen lehetséges mellékhatásra is vonatkozik</w:t>
      </w:r>
      <w:r w:rsidRPr="00FD34F4">
        <w:rPr>
          <w:lang w:val="hu-HU"/>
        </w:rPr>
        <w:t>.</w:t>
      </w:r>
      <w:r>
        <w:rPr>
          <w:lang w:val="hu-HU"/>
        </w:rPr>
        <w:t xml:space="preserve"> </w:t>
      </w:r>
      <w:r w:rsidRPr="00130037">
        <w:rPr>
          <w:lang w:val="hu-HU"/>
        </w:rPr>
        <w:t>Lásd 4. pont</w:t>
      </w:r>
      <w:r>
        <w:rPr>
          <w:lang w:val="hu-HU"/>
        </w:rPr>
        <w:t>.</w:t>
      </w:r>
    </w:p>
    <w:bookmarkEnd w:id="1"/>
    <w:p w14:paraId="00DFBCA2" w14:textId="77777777" w:rsidR="00A3120F" w:rsidRPr="00130037" w:rsidRDefault="00A3120F" w:rsidP="00A3120F">
      <w:pPr>
        <w:tabs>
          <w:tab w:val="left" w:pos="1724"/>
        </w:tabs>
        <w:suppressAutoHyphens/>
        <w:spacing w:line="240" w:lineRule="auto"/>
        <w:ind w:right="-2"/>
        <w:rPr>
          <w:lang w:val="hu-HU"/>
        </w:rPr>
      </w:pPr>
    </w:p>
    <w:p w14:paraId="22545610" w14:textId="77777777" w:rsidR="00A3120F" w:rsidRPr="00130037" w:rsidRDefault="00A3120F" w:rsidP="00A3120F">
      <w:pPr>
        <w:keepNext/>
        <w:numPr>
          <w:ilvl w:val="12"/>
          <w:numId w:val="0"/>
        </w:numPr>
        <w:tabs>
          <w:tab w:val="clear" w:pos="567"/>
          <w:tab w:val="left" w:pos="720"/>
        </w:tabs>
        <w:spacing w:line="240" w:lineRule="auto"/>
        <w:ind w:right="-2"/>
        <w:outlineLvl w:val="0"/>
        <w:rPr>
          <w:b/>
          <w:bCs/>
          <w:lang w:val="hu-HU"/>
        </w:rPr>
      </w:pPr>
      <w:r w:rsidRPr="00130037">
        <w:rPr>
          <w:b/>
          <w:bCs/>
          <w:lang w:val="hu-HU"/>
        </w:rPr>
        <w:t>A betegtájékoztató tartalma:</w:t>
      </w:r>
    </w:p>
    <w:p w14:paraId="18767B08" w14:textId="77777777" w:rsidR="00A3120F" w:rsidRPr="00130037" w:rsidRDefault="00A3120F" w:rsidP="00A3120F">
      <w:pPr>
        <w:numPr>
          <w:ilvl w:val="12"/>
          <w:numId w:val="0"/>
        </w:numPr>
        <w:tabs>
          <w:tab w:val="clear" w:pos="567"/>
          <w:tab w:val="left" w:pos="720"/>
        </w:tabs>
        <w:spacing w:line="240" w:lineRule="auto"/>
        <w:ind w:right="-2"/>
        <w:outlineLvl w:val="0"/>
        <w:rPr>
          <w:lang w:val="hu-HU"/>
        </w:rPr>
      </w:pPr>
    </w:p>
    <w:p w14:paraId="145AB15F" w14:textId="363F03A6" w:rsidR="00A3120F" w:rsidRPr="00130037" w:rsidRDefault="00A3120F" w:rsidP="00A3120F">
      <w:pPr>
        <w:numPr>
          <w:ilvl w:val="1"/>
          <w:numId w:val="6"/>
        </w:numPr>
        <w:suppressAutoHyphens/>
        <w:snapToGrid w:val="0"/>
        <w:spacing w:line="240" w:lineRule="auto"/>
        <w:ind w:left="567" w:right="-29" w:hanging="567"/>
        <w:rPr>
          <w:lang w:val="hu-HU"/>
        </w:rPr>
      </w:pPr>
      <w:r w:rsidRPr="00130037">
        <w:rPr>
          <w:lang w:val="hu-HU"/>
        </w:rPr>
        <w:t xml:space="preserve">Milyen típusú gyógyszer az </w:t>
      </w:r>
      <w:proofErr w:type="spellStart"/>
      <w:r w:rsidR="00696013">
        <w:t>Apixaban</w:t>
      </w:r>
      <w:proofErr w:type="spellEnd"/>
      <w:r w:rsidR="00696013">
        <w:t xml:space="preserve"> </w:t>
      </w:r>
      <w:proofErr w:type="spellStart"/>
      <w:r w:rsidR="00696013">
        <w:t>Tev</w:t>
      </w:r>
      <w:r w:rsidR="007C3286">
        <w:t>a</w:t>
      </w:r>
      <w:proofErr w:type="spellEnd"/>
      <w:r w:rsidRPr="00130037">
        <w:rPr>
          <w:lang w:val="hu-HU"/>
        </w:rPr>
        <w:t xml:space="preserve"> </w:t>
      </w:r>
      <w:r w:rsidR="002F271B" w:rsidRPr="00F64F7A">
        <w:rPr>
          <w:lang w:val="hu-HU"/>
        </w:rPr>
        <w:t>filmtabletta (a továbbiakban</w:t>
      </w:r>
      <w:r w:rsidR="002F271B" w:rsidRPr="00F64F7A">
        <w:t xml:space="preserve"> </w:t>
      </w:r>
      <w:proofErr w:type="spellStart"/>
      <w:r w:rsidR="00696013">
        <w:rPr>
          <w:lang w:val="hu-HU"/>
        </w:rPr>
        <w:t>Apixaban</w:t>
      </w:r>
      <w:proofErr w:type="spellEnd"/>
      <w:r w:rsidR="00696013">
        <w:rPr>
          <w:lang w:val="hu-HU"/>
        </w:rPr>
        <w:t xml:space="preserve"> </w:t>
      </w:r>
      <w:proofErr w:type="spellStart"/>
      <w:r w:rsidR="00696013">
        <w:rPr>
          <w:lang w:val="hu-HU"/>
        </w:rPr>
        <w:t>Tev</w:t>
      </w:r>
      <w:r w:rsidR="002F271B" w:rsidRPr="00F64F7A">
        <w:rPr>
          <w:lang w:val="hu-HU"/>
        </w:rPr>
        <w:t>a</w:t>
      </w:r>
      <w:proofErr w:type="spellEnd"/>
      <w:r w:rsidR="002F271B" w:rsidRPr="00F64F7A">
        <w:rPr>
          <w:lang w:val="hu-HU"/>
        </w:rPr>
        <w:t xml:space="preserve">) </w:t>
      </w:r>
      <w:r w:rsidRPr="00130037">
        <w:rPr>
          <w:lang w:val="hu-HU"/>
        </w:rPr>
        <w:t>és milyen betegségek esetén alkalmazható?</w:t>
      </w:r>
    </w:p>
    <w:p w14:paraId="765341F8" w14:textId="2A7BC229" w:rsidR="00A3120F" w:rsidRPr="00130037" w:rsidRDefault="00A3120F" w:rsidP="00A3120F">
      <w:pPr>
        <w:numPr>
          <w:ilvl w:val="1"/>
          <w:numId w:val="6"/>
        </w:numPr>
        <w:suppressAutoHyphens/>
        <w:snapToGrid w:val="0"/>
        <w:spacing w:line="240" w:lineRule="auto"/>
        <w:ind w:left="567" w:right="-29" w:hanging="567"/>
        <w:rPr>
          <w:lang w:val="hu-HU"/>
        </w:rPr>
      </w:pPr>
      <w:r w:rsidRPr="00130037">
        <w:rPr>
          <w:lang w:val="hu-HU"/>
        </w:rPr>
        <w:t xml:space="preserve">Tudnivalók az </w:t>
      </w:r>
      <w:proofErr w:type="spellStart"/>
      <w:r w:rsidR="00696013">
        <w:t>Apixaban</w:t>
      </w:r>
      <w:proofErr w:type="spellEnd"/>
      <w:r w:rsidR="00696013">
        <w:t xml:space="preserve"> </w:t>
      </w:r>
      <w:proofErr w:type="spellStart"/>
      <w:r w:rsidR="00696013">
        <w:t>Tev</w:t>
      </w:r>
      <w:r w:rsidR="007C3286">
        <w:t>a</w:t>
      </w:r>
      <w:proofErr w:type="spellEnd"/>
      <w:r w:rsidRPr="00130037">
        <w:rPr>
          <w:lang w:val="hu-HU"/>
        </w:rPr>
        <w:t xml:space="preserve"> szedése</w:t>
      </w:r>
      <w:r w:rsidR="007C3286">
        <w:rPr>
          <w:lang w:val="hu-HU"/>
        </w:rPr>
        <w:t xml:space="preserve"> </w:t>
      </w:r>
      <w:r w:rsidRPr="00130037">
        <w:rPr>
          <w:lang w:val="hu-HU"/>
        </w:rPr>
        <w:t>előtt</w:t>
      </w:r>
    </w:p>
    <w:p w14:paraId="7316AEFB" w14:textId="68D463FA" w:rsidR="00A3120F" w:rsidRPr="00130037" w:rsidRDefault="00A3120F" w:rsidP="00A3120F">
      <w:pPr>
        <w:spacing w:line="240" w:lineRule="auto"/>
        <w:ind w:left="567" w:right="-29" w:hanging="567"/>
        <w:rPr>
          <w:lang w:val="hu-HU"/>
        </w:rPr>
      </w:pPr>
      <w:r w:rsidRPr="00130037">
        <w:rPr>
          <w:lang w:val="hu-HU"/>
        </w:rPr>
        <w:t>3.</w:t>
      </w:r>
      <w:r w:rsidRPr="00BF5FA5">
        <w:rPr>
          <w:lang w:val="hu-HU"/>
        </w:rPr>
        <w:tab/>
      </w:r>
      <w:r w:rsidRPr="00130037">
        <w:rPr>
          <w:lang w:val="hu-HU"/>
        </w:rPr>
        <w:t xml:space="preserve">Hogyan kell szedni az </w:t>
      </w:r>
      <w:proofErr w:type="spellStart"/>
      <w:r w:rsidR="00696013">
        <w:t>Apixaban</w:t>
      </w:r>
      <w:proofErr w:type="spellEnd"/>
      <w:r w:rsidR="00696013">
        <w:t xml:space="preserve"> </w:t>
      </w:r>
      <w:proofErr w:type="spellStart"/>
      <w:r w:rsidR="00696013">
        <w:t>Tev</w:t>
      </w:r>
      <w:r w:rsidR="007C3286">
        <w:t>a</w:t>
      </w:r>
      <w:proofErr w:type="spellEnd"/>
      <w:r w:rsidRPr="00130037">
        <w:rPr>
          <w:lang w:val="hu-HU"/>
        </w:rPr>
        <w:t>-t?</w:t>
      </w:r>
    </w:p>
    <w:p w14:paraId="4843BA5C" w14:textId="77777777" w:rsidR="00A3120F" w:rsidRPr="00130037" w:rsidRDefault="00A3120F" w:rsidP="00A3120F">
      <w:pPr>
        <w:spacing w:line="240" w:lineRule="auto"/>
        <w:ind w:left="567" w:right="-29" w:hanging="567"/>
        <w:rPr>
          <w:lang w:val="hu-HU"/>
        </w:rPr>
      </w:pPr>
      <w:r w:rsidRPr="00130037">
        <w:rPr>
          <w:lang w:val="hu-HU"/>
        </w:rPr>
        <w:t>4.</w:t>
      </w:r>
      <w:r w:rsidRPr="00BF5FA5">
        <w:rPr>
          <w:lang w:val="hu-HU"/>
        </w:rPr>
        <w:tab/>
      </w:r>
      <w:r w:rsidRPr="00130037">
        <w:rPr>
          <w:lang w:val="hu-HU"/>
        </w:rPr>
        <w:t>Lehetséges mellékhatások</w:t>
      </w:r>
    </w:p>
    <w:p w14:paraId="695139E7" w14:textId="370C59CB" w:rsidR="00A3120F" w:rsidRPr="00130037" w:rsidRDefault="00A3120F" w:rsidP="00A3120F">
      <w:pPr>
        <w:spacing w:line="240" w:lineRule="auto"/>
        <w:ind w:left="567" w:right="-29" w:hanging="567"/>
        <w:rPr>
          <w:lang w:val="hu-HU"/>
        </w:rPr>
      </w:pPr>
      <w:r w:rsidRPr="00130037">
        <w:rPr>
          <w:lang w:val="hu-HU"/>
        </w:rPr>
        <w:t>5.</w:t>
      </w:r>
      <w:r w:rsidRPr="00BF5FA5">
        <w:rPr>
          <w:lang w:val="hu-HU"/>
        </w:rPr>
        <w:tab/>
      </w:r>
      <w:r w:rsidRPr="00130037">
        <w:rPr>
          <w:lang w:val="hu-HU"/>
        </w:rPr>
        <w:t xml:space="preserve">Hogyan kell az </w:t>
      </w:r>
      <w:proofErr w:type="spellStart"/>
      <w:r w:rsidR="00696013">
        <w:t>Apixaban</w:t>
      </w:r>
      <w:proofErr w:type="spellEnd"/>
      <w:r w:rsidR="00696013">
        <w:t xml:space="preserve"> </w:t>
      </w:r>
      <w:proofErr w:type="spellStart"/>
      <w:r w:rsidR="00696013">
        <w:t>Tev</w:t>
      </w:r>
      <w:r w:rsidR="007C3286">
        <w:t>a</w:t>
      </w:r>
      <w:proofErr w:type="spellEnd"/>
      <w:r w:rsidR="007C3286">
        <w:t>-t</w:t>
      </w:r>
      <w:r w:rsidRPr="00130037">
        <w:rPr>
          <w:lang w:val="hu-HU"/>
        </w:rPr>
        <w:t xml:space="preserve"> tárolni?</w:t>
      </w:r>
    </w:p>
    <w:p w14:paraId="6C2754FE" w14:textId="77777777" w:rsidR="00A3120F" w:rsidRPr="00130037" w:rsidRDefault="00A3120F" w:rsidP="00A3120F">
      <w:pPr>
        <w:spacing w:line="240" w:lineRule="auto"/>
        <w:ind w:left="567" w:right="-29" w:hanging="567"/>
        <w:rPr>
          <w:lang w:val="hu-HU"/>
        </w:rPr>
      </w:pPr>
      <w:r w:rsidRPr="00130037">
        <w:rPr>
          <w:lang w:val="hu-HU"/>
        </w:rPr>
        <w:t>6.</w:t>
      </w:r>
      <w:r w:rsidRPr="00BF5FA5">
        <w:rPr>
          <w:lang w:val="hu-HU"/>
        </w:rPr>
        <w:tab/>
      </w:r>
      <w:r w:rsidRPr="00130037">
        <w:rPr>
          <w:lang w:val="hu-HU"/>
        </w:rPr>
        <w:t>A csomagolás tartalma és egyéb információk</w:t>
      </w:r>
    </w:p>
    <w:p w14:paraId="3BF47AB3" w14:textId="77777777" w:rsidR="00A3120F" w:rsidRPr="00130037" w:rsidRDefault="00A3120F" w:rsidP="00A3120F">
      <w:pPr>
        <w:numPr>
          <w:ilvl w:val="12"/>
          <w:numId w:val="0"/>
        </w:numPr>
        <w:tabs>
          <w:tab w:val="clear" w:pos="567"/>
          <w:tab w:val="left" w:pos="720"/>
        </w:tabs>
        <w:spacing w:line="240" w:lineRule="auto"/>
        <w:ind w:right="-2"/>
        <w:rPr>
          <w:lang w:val="hu-HU"/>
        </w:rPr>
      </w:pPr>
    </w:p>
    <w:p w14:paraId="2D140A8F" w14:textId="77777777" w:rsidR="00A3120F" w:rsidRPr="00130037" w:rsidRDefault="00A3120F" w:rsidP="00A3120F">
      <w:pPr>
        <w:numPr>
          <w:ilvl w:val="12"/>
          <w:numId w:val="0"/>
        </w:numPr>
        <w:tabs>
          <w:tab w:val="clear" w:pos="567"/>
          <w:tab w:val="left" w:pos="720"/>
        </w:tabs>
        <w:spacing w:line="240" w:lineRule="auto"/>
        <w:rPr>
          <w:lang w:val="hu-HU"/>
        </w:rPr>
      </w:pPr>
    </w:p>
    <w:p w14:paraId="74E5C824" w14:textId="6FDD90C4" w:rsidR="00A3120F" w:rsidRPr="00130037" w:rsidRDefault="00A3120F" w:rsidP="00A3120F">
      <w:pPr>
        <w:numPr>
          <w:ilvl w:val="0"/>
          <w:numId w:val="7"/>
        </w:numPr>
        <w:tabs>
          <w:tab w:val="clear" w:pos="570"/>
        </w:tabs>
        <w:snapToGrid w:val="0"/>
        <w:spacing w:line="240" w:lineRule="auto"/>
        <w:ind w:right="-2"/>
        <w:rPr>
          <w:b/>
          <w:bCs/>
          <w:lang w:val="hu-HU"/>
        </w:rPr>
      </w:pPr>
      <w:r w:rsidRPr="00130037">
        <w:rPr>
          <w:b/>
          <w:bCs/>
          <w:lang w:val="hu-HU"/>
        </w:rPr>
        <w:t xml:space="preserve">Milyen típusú gyógyszer az </w:t>
      </w:r>
      <w:proofErr w:type="spellStart"/>
      <w:r w:rsidR="00696013">
        <w:rPr>
          <w:b/>
          <w:bCs/>
        </w:rPr>
        <w:t>Apixaban</w:t>
      </w:r>
      <w:proofErr w:type="spellEnd"/>
      <w:r w:rsidR="00696013">
        <w:rPr>
          <w:b/>
          <w:bCs/>
        </w:rPr>
        <w:t xml:space="preserve"> </w:t>
      </w:r>
      <w:proofErr w:type="spellStart"/>
      <w:r w:rsidR="00696013">
        <w:rPr>
          <w:b/>
          <w:bCs/>
        </w:rPr>
        <w:t>Tev</w:t>
      </w:r>
      <w:r w:rsidR="007C3286" w:rsidRPr="007C3286">
        <w:rPr>
          <w:b/>
          <w:bCs/>
        </w:rPr>
        <w:t>a</w:t>
      </w:r>
      <w:proofErr w:type="spellEnd"/>
      <w:r w:rsidR="007C3286">
        <w:t xml:space="preserve"> </w:t>
      </w:r>
      <w:r w:rsidRPr="00130037">
        <w:rPr>
          <w:b/>
          <w:bCs/>
          <w:lang w:val="hu-HU"/>
        </w:rPr>
        <w:t>és milyen betegségek esetén alkalmazható?</w:t>
      </w:r>
    </w:p>
    <w:p w14:paraId="2E3C1620" w14:textId="77777777" w:rsidR="00A3120F" w:rsidRPr="001E1D40" w:rsidRDefault="00A3120F" w:rsidP="00A3120F">
      <w:pPr>
        <w:tabs>
          <w:tab w:val="clear" w:pos="567"/>
          <w:tab w:val="left" w:pos="720"/>
        </w:tabs>
        <w:spacing w:line="240" w:lineRule="auto"/>
        <w:rPr>
          <w:lang w:val="hu-HU"/>
        </w:rPr>
      </w:pPr>
    </w:p>
    <w:p w14:paraId="62AE922B" w14:textId="2207AF1C" w:rsidR="007C3286" w:rsidRDefault="004E7E10" w:rsidP="00A3120F">
      <w:pPr>
        <w:tabs>
          <w:tab w:val="clear" w:pos="567"/>
          <w:tab w:val="left" w:pos="720"/>
        </w:tabs>
        <w:spacing w:line="240" w:lineRule="auto"/>
        <w:ind w:right="-2"/>
        <w:rPr>
          <w:lang w:val="hu-HU"/>
        </w:rPr>
      </w:pPr>
      <w:r w:rsidRPr="001E1D40">
        <w:rPr>
          <w:lang w:val="hu-HU"/>
        </w:rPr>
        <w:t xml:space="preserve">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007C3286" w:rsidRPr="001E1D40">
        <w:rPr>
          <w:lang w:val="hu-HU"/>
        </w:rPr>
        <w:t xml:space="preserve"> </w:t>
      </w:r>
      <w:r w:rsidR="007C3286">
        <w:rPr>
          <w:lang w:val="hu-HU"/>
        </w:rPr>
        <w:t xml:space="preserve">az </w:t>
      </w:r>
      <w:proofErr w:type="spellStart"/>
      <w:r w:rsidR="00AD7B15">
        <w:rPr>
          <w:lang w:val="hu-HU"/>
        </w:rPr>
        <w:t>apixabán</w:t>
      </w:r>
      <w:proofErr w:type="spellEnd"/>
      <w:r w:rsidRPr="001E1D40">
        <w:rPr>
          <w:lang w:val="hu-HU"/>
        </w:rPr>
        <w:t xml:space="preserve"> hatóanyagot tartalmaz</w:t>
      </w:r>
      <w:r w:rsidR="007C3286">
        <w:rPr>
          <w:lang w:val="hu-HU"/>
        </w:rPr>
        <w:t xml:space="preserve">za és </w:t>
      </w:r>
      <w:r w:rsidRPr="001E1D40">
        <w:rPr>
          <w:lang w:val="hu-HU"/>
        </w:rPr>
        <w:t>a véralvadásgátló</w:t>
      </w:r>
      <w:r w:rsidR="007C3286">
        <w:rPr>
          <w:lang w:val="hu-HU"/>
        </w:rPr>
        <w:t>knak nevezett</w:t>
      </w:r>
      <w:r w:rsidRPr="001E1D40">
        <w:rPr>
          <w:lang w:val="hu-HU"/>
        </w:rPr>
        <w:t xml:space="preserve"> gyógyszerek csoportjába tartozik. Ez a gyógyszer segít a vérrögképződés megelőzésében azáltal, hogy gátolja </w:t>
      </w:r>
      <w:r w:rsidR="00AF4D50">
        <w:rPr>
          <w:lang w:val="hu-HU"/>
        </w:rPr>
        <w:t xml:space="preserve">az </w:t>
      </w:r>
      <w:r w:rsidRPr="001E1D40">
        <w:rPr>
          <w:lang w:val="hu-HU"/>
        </w:rPr>
        <w:t xml:space="preserve">úgynevezett </w:t>
      </w:r>
      <w:proofErr w:type="spellStart"/>
      <w:r w:rsidRPr="001E1D40">
        <w:rPr>
          <w:lang w:val="hu-HU"/>
        </w:rPr>
        <w:t>Xa</w:t>
      </w:r>
      <w:proofErr w:type="spellEnd"/>
      <w:r w:rsidRPr="001E1D40">
        <w:rPr>
          <w:lang w:val="hu-HU"/>
        </w:rPr>
        <w:t xml:space="preserve"> faktort, amely a véralvadási folyamat egyik fontos eleme. </w:t>
      </w:r>
    </w:p>
    <w:p w14:paraId="1E2247BC" w14:textId="77777777" w:rsidR="007C3286" w:rsidRDefault="007C3286" w:rsidP="00A3120F">
      <w:pPr>
        <w:tabs>
          <w:tab w:val="clear" w:pos="567"/>
          <w:tab w:val="left" w:pos="720"/>
        </w:tabs>
        <w:spacing w:line="240" w:lineRule="auto"/>
        <w:ind w:right="-2"/>
        <w:rPr>
          <w:lang w:val="hu-HU"/>
        </w:rPr>
      </w:pPr>
    </w:p>
    <w:p w14:paraId="7A47218A" w14:textId="1BD57B0C" w:rsidR="007C3286" w:rsidRDefault="004E7E10" w:rsidP="00A3120F">
      <w:pPr>
        <w:tabs>
          <w:tab w:val="clear" w:pos="567"/>
          <w:tab w:val="left" w:pos="720"/>
        </w:tabs>
        <w:spacing w:line="240" w:lineRule="auto"/>
        <w:ind w:right="-2"/>
        <w:rPr>
          <w:lang w:val="hu-HU"/>
        </w:rPr>
      </w:pPr>
      <w:r w:rsidRPr="001E1D40">
        <w:rPr>
          <w:lang w:val="hu-HU"/>
        </w:rPr>
        <w:t xml:space="preserve">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-t felnőtteknél alkalmazzák: </w:t>
      </w:r>
    </w:p>
    <w:p w14:paraId="6F99F3AB" w14:textId="1FEA5652" w:rsidR="007C3286" w:rsidRPr="007C3286" w:rsidRDefault="00BE44E3" w:rsidP="007C3286">
      <w:pPr>
        <w:pStyle w:val="Listaszerbekezds"/>
        <w:numPr>
          <w:ilvl w:val="0"/>
          <w:numId w:val="11"/>
        </w:numPr>
        <w:spacing w:line="240" w:lineRule="auto"/>
        <w:ind w:left="567" w:right="-2" w:hanging="567"/>
        <w:rPr>
          <w:lang w:val="hu-HU"/>
        </w:rPr>
      </w:pPr>
      <w:r w:rsidRPr="007C3286">
        <w:rPr>
          <w:lang w:val="hu-HU"/>
        </w:rPr>
        <w:t xml:space="preserve">a szívben </w:t>
      </w:r>
      <w:r>
        <w:rPr>
          <w:lang w:val="hu-HU"/>
        </w:rPr>
        <w:t>létrejövő</w:t>
      </w:r>
      <w:r w:rsidRPr="007C3286">
        <w:rPr>
          <w:lang w:val="hu-HU"/>
        </w:rPr>
        <w:t xml:space="preserve"> vérrögképződés megelőzésére </w:t>
      </w:r>
      <w:r w:rsidR="004E7E10" w:rsidRPr="007C3286">
        <w:rPr>
          <w:lang w:val="hu-HU"/>
        </w:rPr>
        <w:t>szívritmuszavarban (</w:t>
      </w:r>
      <w:proofErr w:type="spellStart"/>
      <w:r w:rsidR="004E7E10" w:rsidRPr="007C3286">
        <w:rPr>
          <w:lang w:val="hu-HU"/>
        </w:rPr>
        <w:t>pitvarfibrilláció</w:t>
      </w:r>
      <w:proofErr w:type="spellEnd"/>
      <w:r w:rsidR="004E7E10" w:rsidRPr="007C3286">
        <w:rPr>
          <w:lang w:val="hu-HU"/>
        </w:rPr>
        <w:t>) szenvedő olyan betegeknél, akiknek legalább egy további kockázati tényezőj</w:t>
      </w:r>
      <w:r>
        <w:rPr>
          <w:lang w:val="hu-HU"/>
        </w:rPr>
        <w:t>ük</w:t>
      </w:r>
      <w:r w:rsidR="004E7E10" w:rsidRPr="007C3286">
        <w:rPr>
          <w:lang w:val="hu-HU"/>
        </w:rPr>
        <w:t xml:space="preserve"> is van. A vérrög leszakadhat, és az agyba kerülhet, ami </w:t>
      </w:r>
      <w:r w:rsidR="009D530F">
        <w:rPr>
          <w:lang w:val="hu-HU"/>
        </w:rPr>
        <w:t>agyi érkatasztrófához (</w:t>
      </w:r>
      <w:proofErr w:type="spellStart"/>
      <w:r w:rsidR="005F2FC0" w:rsidRPr="007C3286">
        <w:rPr>
          <w:lang w:val="hu-HU"/>
        </w:rPr>
        <w:t>sz</w:t>
      </w:r>
      <w:r w:rsidR="005F2FC0">
        <w:rPr>
          <w:lang w:val="hu-HU"/>
        </w:rPr>
        <w:t>trókhoz</w:t>
      </w:r>
      <w:proofErr w:type="spellEnd"/>
      <w:r w:rsidR="009D530F">
        <w:rPr>
          <w:lang w:val="hu-HU"/>
        </w:rPr>
        <w:t>)</w:t>
      </w:r>
      <w:r w:rsidR="005F2FC0" w:rsidRPr="007C3286">
        <w:rPr>
          <w:lang w:val="hu-HU"/>
        </w:rPr>
        <w:t xml:space="preserve"> </w:t>
      </w:r>
      <w:r w:rsidR="004E7E10" w:rsidRPr="007C3286">
        <w:rPr>
          <w:lang w:val="hu-HU"/>
        </w:rPr>
        <w:t xml:space="preserve">vezethet, vagy más szervekbe is eljuthat, és meggátolhatja annak a szervnek a normál vérellátását (ezt szisztémás </w:t>
      </w:r>
      <w:proofErr w:type="spellStart"/>
      <w:r w:rsidR="004E7E10" w:rsidRPr="007C3286">
        <w:rPr>
          <w:lang w:val="hu-HU"/>
        </w:rPr>
        <w:t>embolizációnak</w:t>
      </w:r>
      <w:proofErr w:type="spellEnd"/>
      <w:r w:rsidR="004E7E10" w:rsidRPr="007C3286">
        <w:rPr>
          <w:lang w:val="hu-HU"/>
        </w:rPr>
        <w:t xml:space="preserve"> is nevezik). A</w:t>
      </w:r>
      <w:r w:rsidR="009D530F">
        <w:rPr>
          <w:lang w:val="hu-HU"/>
        </w:rPr>
        <w:t>z agyi érkatasztrófa</w:t>
      </w:r>
      <w:r w:rsidR="004E7E10" w:rsidRPr="007C3286">
        <w:rPr>
          <w:lang w:val="hu-HU"/>
        </w:rPr>
        <w:t xml:space="preserve"> </w:t>
      </w:r>
      <w:r w:rsidR="009D530F">
        <w:rPr>
          <w:lang w:val="hu-HU"/>
        </w:rPr>
        <w:t>(</w:t>
      </w:r>
      <w:proofErr w:type="spellStart"/>
      <w:r w:rsidR="004E7E10" w:rsidRPr="007C3286">
        <w:rPr>
          <w:lang w:val="hu-HU"/>
        </w:rPr>
        <w:t>sz</w:t>
      </w:r>
      <w:r w:rsidR="005F2FC0">
        <w:rPr>
          <w:lang w:val="hu-HU"/>
        </w:rPr>
        <w:t>trók</w:t>
      </w:r>
      <w:proofErr w:type="spellEnd"/>
      <w:r w:rsidR="009D530F">
        <w:rPr>
          <w:lang w:val="hu-HU"/>
        </w:rPr>
        <w:t>)</w:t>
      </w:r>
      <w:r w:rsidR="004E7E10" w:rsidRPr="007C3286">
        <w:rPr>
          <w:lang w:val="hu-HU"/>
        </w:rPr>
        <w:t xml:space="preserve"> életveszélyes lehet, és azonnali orvosi kezelést igényel. </w:t>
      </w:r>
    </w:p>
    <w:p w14:paraId="1DF8D160" w14:textId="3CBD3D05" w:rsidR="00A3120F" w:rsidRPr="007C3286" w:rsidRDefault="004E7E10" w:rsidP="007C3286">
      <w:pPr>
        <w:pStyle w:val="Listaszerbekezds"/>
        <w:numPr>
          <w:ilvl w:val="0"/>
          <w:numId w:val="11"/>
        </w:numPr>
        <w:spacing w:line="240" w:lineRule="auto"/>
        <w:ind w:left="567" w:right="-2" w:hanging="567"/>
        <w:rPr>
          <w:lang w:val="hu-HU"/>
        </w:rPr>
      </w:pPr>
      <w:r w:rsidRPr="007C3286">
        <w:rPr>
          <w:lang w:val="hu-HU"/>
        </w:rPr>
        <w:t xml:space="preserve">az alsó végtagok visszereiben lévő vérrögök (mélyvénás trombózis) és a </w:t>
      </w:r>
      <w:proofErr w:type="spellStart"/>
      <w:r w:rsidRPr="007C3286">
        <w:rPr>
          <w:lang w:val="hu-HU"/>
        </w:rPr>
        <w:t>tüdők</w:t>
      </w:r>
      <w:proofErr w:type="spellEnd"/>
      <w:r w:rsidRPr="007C3286">
        <w:rPr>
          <w:lang w:val="hu-HU"/>
        </w:rPr>
        <w:t xml:space="preserve"> ereiben lévő vérrögök (tüdőembólia) kezelésére, valamint az alsó végtagok és/vagy a </w:t>
      </w:r>
      <w:proofErr w:type="spellStart"/>
      <w:r w:rsidRPr="007C3286">
        <w:rPr>
          <w:lang w:val="hu-HU"/>
        </w:rPr>
        <w:t>tüdők</w:t>
      </w:r>
      <w:proofErr w:type="spellEnd"/>
      <w:r w:rsidRPr="007C3286">
        <w:rPr>
          <w:lang w:val="hu-HU"/>
        </w:rPr>
        <w:t xml:space="preserve"> ereiben </w:t>
      </w:r>
      <w:r w:rsidR="000D0B9C">
        <w:rPr>
          <w:lang w:val="hu-HU"/>
        </w:rPr>
        <w:t>bekövetkező</w:t>
      </w:r>
      <w:r w:rsidRPr="007C3286">
        <w:rPr>
          <w:lang w:val="hu-HU"/>
        </w:rPr>
        <w:t xml:space="preserve"> ismételt vérrögképződés megelőzésére.</w:t>
      </w:r>
    </w:p>
    <w:p w14:paraId="7E05BCA2" w14:textId="77777777" w:rsidR="002D18E2" w:rsidRDefault="002D18E2" w:rsidP="002D18E2">
      <w:pPr>
        <w:tabs>
          <w:tab w:val="clear" w:pos="567"/>
          <w:tab w:val="left" w:pos="720"/>
        </w:tabs>
        <w:spacing w:line="240" w:lineRule="auto"/>
        <w:ind w:right="-2"/>
        <w:rPr>
          <w:lang w:val="hu-HU"/>
        </w:rPr>
      </w:pPr>
    </w:p>
    <w:p w14:paraId="59A95CE0" w14:textId="552A11B6" w:rsidR="002D18E2" w:rsidRDefault="002D18E2" w:rsidP="002D18E2">
      <w:pPr>
        <w:tabs>
          <w:tab w:val="clear" w:pos="567"/>
          <w:tab w:val="left" w:pos="720"/>
        </w:tabs>
        <w:spacing w:line="240" w:lineRule="auto"/>
        <w:ind w:right="-2"/>
        <w:rPr>
          <w:lang w:val="hu-HU"/>
        </w:rPr>
      </w:pPr>
      <w:r w:rsidRPr="002D18E2">
        <w:rPr>
          <w:lang w:val="hu-HU"/>
        </w:rPr>
        <w:t xml:space="preserve">Az </w:t>
      </w:r>
      <w:proofErr w:type="spellStart"/>
      <w:r w:rsidR="00696013">
        <w:rPr>
          <w:lang w:val="hu-HU"/>
        </w:rPr>
        <w:t>Apixaban</w:t>
      </w:r>
      <w:proofErr w:type="spellEnd"/>
      <w:r w:rsidR="00696013">
        <w:rPr>
          <w:lang w:val="hu-HU"/>
        </w:rPr>
        <w:t xml:space="preserve"> </w:t>
      </w:r>
      <w:proofErr w:type="spellStart"/>
      <w:r w:rsidR="00696013">
        <w:rPr>
          <w:lang w:val="hu-HU"/>
        </w:rPr>
        <w:t>Tev</w:t>
      </w:r>
      <w:r w:rsidR="00973D79">
        <w:rPr>
          <w:lang w:val="hu-HU"/>
        </w:rPr>
        <w:t>a</w:t>
      </w:r>
      <w:proofErr w:type="spellEnd"/>
      <w:r w:rsidRPr="002D18E2">
        <w:rPr>
          <w:lang w:val="hu-HU"/>
        </w:rPr>
        <w:t>‑t 28 napostól 18 éves kor alatti életkorú gyermekeknél és serdülőknél a vénákban vagy a</w:t>
      </w:r>
      <w:r>
        <w:rPr>
          <w:lang w:val="hu-HU"/>
        </w:rPr>
        <w:t xml:space="preserve"> </w:t>
      </w:r>
      <w:proofErr w:type="spellStart"/>
      <w:r w:rsidRPr="002D18E2">
        <w:rPr>
          <w:lang w:val="hu-HU"/>
        </w:rPr>
        <w:t>tüdők</w:t>
      </w:r>
      <w:proofErr w:type="spellEnd"/>
      <w:r w:rsidRPr="002D18E2">
        <w:rPr>
          <w:lang w:val="hu-HU"/>
        </w:rPr>
        <w:t xml:space="preserve"> ereiben lévő vérrögök kezelésére és a vérrögök újbóli megjelenésének megelőzésére</w:t>
      </w:r>
      <w:r>
        <w:rPr>
          <w:lang w:val="hu-HU"/>
        </w:rPr>
        <w:t xml:space="preserve"> </w:t>
      </w:r>
      <w:r w:rsidRPr="002D18E2">
        <w:rPr>
          <w:lang w:val="hu-HU"/>
        </w:rPr>
        <w:t>alkalmazzák.</w:t>
      </w:r>
    </w:p>
    <w:p w14:paraId="7C431606" w14:textId="77777777" w:rsidR="002D18E2" w:rsidRPr="002D18E2" w:rsidRDefault="002D18E2" w:rsidP="002D18E2">
      <w:pPr>
        <w:tabs>
          <w:tab w:val="clear" w:pos="567"/>
          <w:tab w:val="left" w:pos="720"/>
        </w:tabs>
        <w:spacing w:line="240" w:lineRule="auto"/>
        <w:ind w:right="-2"/>
        <w:rPr>
          <w:lang w:val="hu-HU"/>
        </w:rPr>
      </w:pPr>
    </w:p>
    <w:p w14:paraId="6D851FD2" w14:textId="515CD7BD" w:rsidR="00A3120F" w:rsidRDefault="002D18E2" w:rsidP="002D18E2">
      <w:pPr>
        <w:tabs>
          <w:tab w:val="clear" w:pos="567"/>
          <w:tab w:val="left" w:pos="720"/>
        </w:tabs>
        <w:spacing w:line="240" w:lineRule="auto"/>
        <w:ind w:right="-2"/>
        <w:rPr>
          <w:lang w:val="hu-HU"/>
        </w:rPr>
      </w:pPr>
      <w:r w:rsidRPr="002D18E2">
        <w:rPr>
          <w:lang w:val="hu-HU"/>
        </w:rPr>
        <w:t>A testtömegnek megfelelő adagolást lásd a 3. pontban.</w:t>
      </w:r>
    </w:p>
    <w:p w14:paraId="74960B82" w14:textId="77777777" w:rsidR="002D18E2" w:rsidRPr="001E1D40" w:rsidRDefault="002D18E2" w:rsidP="002D18E2">
      <w:pPr>
        <w:tabs>
          <w:tab w:val="clear" w:pos="567"/>
          <w:tab w:val="left" w:pos="720"/>
        </w:tabs>
        <w:spacing w:line="240" w:lineRule="auto"/>
        <w:ind w:right="-2"/>
        <w:rPr>
          <w:lang w:val="hu-HU"/>
        </w:rPr>
      </w:pPr>
    </w:p>
    <w:p w14:paraId="2722B43A" w14:textId="49F64D55" w:rsidR="00A3120F" w:rsidRPr="001E1D40" w:rsidRDefault="00A3120F" w:rsidP="00A3120F">
      <w:pPr>
        <w:numPr>
          <w:ilvl w:val="0"/>
          <w:numId w:val="8"/>
        </w:numPr>
        <w:tabs>
          <w:tab w:val="clear" w:pos="570"/>
        </w:tabs>
        <w:snapToGrid w:val="0"/>
        <w:spacing w:line="240" w:lineRule="auto"/>
        <w:ind w:right="-2"/>
        <w:rPr>
          <w:b/>
          <w:bCs/>
          <w:lang w:val="hu-HU"/>
        </w:rPr>
      </w:pPr>
      <w:r w:rsidRPr="001E1D40">
        <w:rPr>
          <w:b/>
          <w:bCs/>
          <w:lang w:val="hu-HU"/>
        </w:rPr>
        <w:t xml:space="preserve">Tudnivalók az </w:t>
      </w:r>
      <w:proofErr w:type="spellStart"/>
      <w:r w:rsidR="00696013">
        <w:rPr>
          <w:b/>
          <w:bCs/>
        </w:rPr>
        <w:t>Apixaban</w:t>
      </w:r>
      <w:proofErr w:type="spellEnd"/>
      <w:r w:rsidR="00696013">
        <w:rPr>
          <w:b/>
          <w:bCs/>
        </w:rPr>
        <w:t xml:space="preserve"> </w:t>
      </w:r>
      <w:proofErr w:type="spellStart"/>
      <w:r w:rsidR="00696013">
        <w:rPr>
          <w:b/>
          <w:bCs/>
        </w:rPr>
        <w:t>Tev</w:t>
      </w:r>
      <w:r w:rsidR="000D0B9C" w:rsidRPr="007C3286">
        <w:rPr>
          <w:b/>
          <w:bCs/>
        </w:rPr>
        <w:t>a</w:t>
      </w:r>
      <w:proofErr w:type="spellEnd"/>
      <w:r w:rsidR="000D0B9C">
        <w:rPr>
          <w:b/>
          <w:bCs/>
        </w:rPr>
        <w:t xml:space="preserve"> </w:t>
      </w:r>
      <w:r w:rsidRPr="001E1D40">
        <w:rPr>
          <w:b/>
          <w:bCs/>
          <w:lang w:val="hu-HU"/>
        </w:rPr>
        <w:t>szedése előtt</w:t>
      </w:r>
      <w:bookmarkStart w:id="2" w:name="_GoBack"/>
      <w:bookmarkEnd w:id="2"/>
    </w:p>
    <w:p w14:paraId="7968CF23" w14:textId="77777777" w:rsidR="00A3120F" w:rsidRPr="001E1D40" w:rsidRDefault="00A3120F" w:rsidP="00A3120F">
      <w:pPr>
        <w:tabs>
          <w:tab w:val="clear" w:pos="567"/>
          <w:tab w:val="left" w:pos="720"/>
        </w:tabs>
        <w:spacing w:line="240" w:lineRule="auto"/>
        <w:outlineLvl w:val="0"/>
        <w:rPr>
          <w:i/>
          <w:iCs/>
          <w:lang w:val="hu-HU"/>
        </w:rPr>
      </w:pPr>
    </w:p>
    <w:p w14:paraId="44DF6927" w14:textId="09018408" w:rsidR="00A3120F" w:rsidRPr="001E1D40" w:rsidRDefault="00A3120F" w:rsidP="00A3120F">
      <w:pPr>
        <w:spacing w:line="240" w:lineRule="auto"/>
        <w:rPr>
          <w:b/>
          <w:bCs/>
          <w:lang w:val="hu-HU"/>
        </w:rPr>
      </w:pPr>
      <w:r w:rsidRPr="001E1D40">
        <w:rPr>
          <w:b/>
          <w:bCs/>
          <w:lang w:val="hu-HU"/>
        </w:rPr>
        <w:lastRenderedPageBreak/>
        <w:t xml:space="preserve">Ne szedje az </w:t>
      </w:r>
      <w:proofErr w:type="spellStart"/>
      <w:r w:rsidR="00696013">
        <w:rPr>
          <w:b/>
          <w:bCs/>
        </w:rPr>
        <w:t>Apixaban</w:t>
      </w:r>
      <w:proofErr w:type="spellEnd"/>
      <w:r w:rsidR="00696013">
        <w:rPr>
          <w:b/>
          <w:bCs/>
        </w:rPr>
        <w:t xml:space="preserve"> </w:t>
      </w:r>
      <w:proofErr w:type="spellStart"/>
      <w:r w:rsidR="00696013">
        <w:rPr>
          <w:b/>
          <w:bCs/>
        </w:rPr>
        <w:t>Tev</w:t>
      </w:r>
      <w:r w:rsidR="000D0B9C" w:rsidRPr="007C3286">
        <w:rPr>
          <w:b/>
          <w:bCs/>
        </w:rPr>
        <w:t>a</w:t>
      </w:r>
      <w:proofErr w:type="spellEnd"/>
      <w:r w:rsidR="000D0B9C">
        <w:t>-</w:t>
      </w:r>
      <w:r w:rsidR="000D0B9C" w:rsidRPr="000D0B9C">
        <w:rPr>
          <w:b/>
          <w:bCs/>
        </w:rPr>
        <w:t>t, ha</w:t>
      </w:r>
      <w:r w:rsidRPr="001E1D40">
        <w:rPr>
          <w:b/>
          <w:bCs/>
          <w:lang w:val="hu-HU"/>
        </w:rPr>
        <w:t>:</w:t>
      </w:r>
    </w:p>
    <w:p w14:paraId="49D1C553" w14:textId="13014642" w:rsidR="00A3120F" w:rsidRPr="00C30317" w:rsidRDefault="00A3120F" w:rsidP="000D0B9C">
      <w:pPr>
        <w:numPr>
          <w:ilvl w:val="0"/>
          <w:numId w:val="13"/>
        </w:numPr>
        <w:tabs>
          <w:tab w:val="clear" w:pos="567"/>
        </w:tabs>
        <w:suppressAutoHyphens/>
        <w:snapToGrid w:val="0"/>
        <w:spacing w:line="240" w:lineRule="auto"/>
        <w:ind w:left="567" w:hanging="567"/>
        <w:rPr>
          <w:lang w:val="hu-HU"/>
        </w:rPr>
      </w:pPr>
      <w:r w:rsidRPr="00D55720">
        <w:rPr>
          <w:lang w:val="hu-HU"/>
        </w:rPr>
        <w:t>allergiás</w:t>
      </w:r>
      <w:r w:rsidRPr="00C30317">
        <w:rPr>
          <w:lang w:val="hu-HU"/>
        </w:rPr>
        <w:t xml:space="preserve"> </w:t>
      </w:r>
      <w:r w:rsidR="004E7E10" w:rsidRPr="00C30317">
        <w:rPr>
          <w:lang w:val="hu-HU"/>
        </w:rPr>
        <w:t xml:space="preserve">az </w:t>
      </w:r>
      <w:proofErr w:type="spellStart"/>
      <w:r w:rsidR="00AD7B15" w:rsidRPr="00C30317">
        <w:rPr>
          <w:lang w:val="hu-HU"/>
        </w:rPr>
        <w:t>apixabán</w:t>
      </w:r>
      <w:r w:rsidR="004E7E10" w:rsidRPr="00C30317">
        <w:rPr>
          <w:lang w:val="hu-HU"/>
        </w:rPr>
        <w:t>ra</w:t>
      </w:r>
      <w:proofErr w:type="spellEnd"/>
      <w:r w:rsidR="001E1D40" w:rsidRPr="00C30317">
        <w:rPr>
          <w:lang w:val="hu-HU"/>
        </w:rPr>
        <w:t xml:space="preserve"> </w:t>
      </w:r>
      <w:r w:rsidRPr="00C30317">
        <w:rPr>
          <w:lang w:val="hu-HU"/>
        </w:rPr>
        <w:t>vagy a gyógyszer (6. pontban felsorolt) egyéb összetevőjére</w:t>
      </w:r>
      <w:r w:rsidR="00C30317">
        <w:rPr>
          <w:lang w:val="hu-HU"/>
        </w:rPr>
        <w:t>,</w:t>
      </w:r>
    </w:p>
    <w:p w14:paraId="32C04CD9" w14:textId="3E9B30BE" w:rsidR="00C30317" w:rsidRPr="00C30317" w:rsidRDefault="001E1D40" w:rsidP="000D0B9C">
      <w:pPr>
        <w:pStyle w:val="Listaszerbekezds"/>
        <w:numPr>
          <w:ilvl w:val="0"/>
          <w:numId w:val="13"/>
        </w:numPr>
        <w:suppressAutoHyphens/>
        <w:spacing w:line="240" w:lineRule="auto"/>
        <w:ind w:left="567" w:hanging="567"/>
        <w:rPr>
          <w:lang w:val="hu-HU"/>
        </w:rPr>
      </w:pPr>
      <w:r w:rsidRPr="00D55720">
        <w:rPr>
          <w:lang w:val="hu-HU"/>
        </w:rPr>
        <w:t>erősen vérzik</w:t>
      </w:r>
      <w:r w:rsidR="00C30317">
        <w:rPr>
          <w:lang w:val="hu-HU"/>
        </w:rPr>
        <w:t>,</w:t>
      </w:r>
    </w:p>
    <w:p w14:paraId="49673D30" w14:textId="62A9CB2D" w:rsidR="000D0B9C" w:rsidRPr="00D73ECC" w:rsidRDefault="00103601" w:rsidP="000D0B9C">
      <w:pPr>
        <w:pStyle w:val="Listaszerbekezds"/>
        <w:numPr>
          <w:ilvl w:val="0"/>
          <w:numId w:val="13"/>
        </w:numPr>
        <w:suppressAutoHyphens/>
        <w:spacing w:line="240" w:lineRule="auto"/>
        <w:ind w:left="567" w:hanging="567"/>
        <w:rPr>
          <w:lang w:val="hu-HU"/>
        </w:rPr>
      </w:pPr>
      <w:r w:rsidRPr="00D55720">
        <w:rPr>
          <w:lang w:val="hu-HU"/>
        </w:rPr>
        <w:t>valamelyik</w:t>
      </w:r>
      <w:r w:rsidR="001E1D40" w:rsidRPr="00D55720">
        <w:rPr>
          <w:lang w:val="hu-HU"/>
        </w:rPr>
        <w:t xml:space="preserve"> szervé</w:t>
      </w:r>
      <w:r w:rsidR="000D0B9C" w:rsidRPr="00D55720">
        <w:rPr>
          <w:lang w:val="hu-HU"/>
        </w:rPr>
        <w:t>t érintő</w:t>
      </w:r>
      <w:r w:rsidR="001E1D40" w:rsidRPr="00D55720">
        <w:rPr>
          <w:lang w:val="hu-HU"/>
        </w:rPr>
        <w:t xml:space="preserve"> olyan betegség</w:t>
      </w:r>
      <w:r w:rsidR="000D0B9C" w:rsidRPr="00D55720">
        <w:rPr>
          <w:lang w:val="hu-HU"/>
        </w:rPr>
        <w:t>e</w:t>
      </w:r>
      <w:r w:rsidR="001E1D40" w:rsidRPr="00C30317">
        <w:rPr>
          <w:lang w:val="hu-HU"/>
        </w:rPr>
        <w:t xml:space="preserve"> </w:t>
      </w:r>
      <w:r w:rsidR="000D0B9C" w:rsidRPr="00C30317">
        <w:rPr>
          <w:lang w:val="hu-HU"/>
        </w:rPr>
        <w:t>van</w:t>
      </w:r>
      <w:r w:rsidR="00C30317">
        <w:rPr>
          <w:lang w:val="hu-HU"/>
        </w:rPr>
        <w:t>,</w:t>
      </w:r>
      <w:r w:rsidR="005F2FC0" w:rsidRPr="00C30317">
        <w:rPr>
          <w:lang w:val="hu-HU"/>
        </w:rPr>
        <w:t xml:space="preserve"> ami növeli a súlyos vérzés kockázatát</w:t>
      </w:r>
      <w:r w:rsidR="001E1D40" w:rsidRPr="00C30317">
        <w:rPr>
          <w:lang w:val="hu-HU"/>
        </w:rPr>
        <w:t xml:space="preserve"> (például egy </w:t>
      </w:r>
      <w:r w:rsidR="001E1D40" w:rsidRPr="00D55720">
        <w:rPr>
          <w:lang w:val="hu-HU"/>
        </w:rPr>
        <w:t>aktív vagy nemrégiben lezajlott</w:t>
      </w:r>
      <w:r w:rsidR="001E1D40" w:rsidRPr="00C30317">
        <w:rPr>
          <w:lang w:val="hu-HU"/>
        </w:rPr>
        <w:t xml:space="preserve"> gyomor- vagy bél</w:t>
      </w:r>
      <w:r w:rsidR="001E1D40" w:rsidRPr="00D55720">
        <w:rPr>
          <w:lang w:val="hu-HU"/>
        </w:rPr>
        <w:t>fekély</w:t>
      </w:r>
      <w:r w:rsidR="001E1D40" w:rsidRPr="00C30317">
        <w:rPr>
          <w:lang w:val="hu-HU"/>
        </w:rPr>
        <w:t xml:space="preserve">, </w:t>
      </w:r>
      <w:r w:rsidR="001E1D40" w:rsidRPr="00D55720">
        <w:rPr>
          <w:lang w:val="hu-HU"/>
        </w:rPr>
        <w:t>nemrégiben lezajlott agyvérzés</w:t>
      </w:r>
      <w:r w:rsidR="001E1D40" w:rsidRPr="00C30317">
        <w:rPr>
          <w:lang w:val="hu-HU"/>
        </w:rPr>
        <w:t>)</w:t>
      </w:r>
      <w:r w:rsidRPr="00C30317">
        <w:rPr>
          <w:lang w:val="hu-HU"/>
        </w:rPr>
        <w:t>;</w:t>
      </w:r>
      <w:r w:rsidR="001E1D40" w:rsidRPr="00C30317">
        <w:rPr>
          <w:lang w:val="hu-HU"/>
        </w:rPr>
        <w:t xml:space="preserve"> </w:t>
      </w:r>
    </w:p>
    <w:p w14:paraId="460E3101" w14:textId="26E47B9B" w:rsidR="000D0B9C" w:rsidRPr="00C30317" w:rsidRDefault="001E1D40" w:rsidP="000D0B9C">
      <w:pPr>
        <w:pStyle w:val="Listaszerbekezds"/>
        <w:numPr>
          <w:ilvl w:val="0"/>
          <w:numId w:val="13"/>
        </w:numPr>
        <w:suppressAutoHyphens/>
        <w:spacing w:line="240" w:lineRule="auto"/>
        <w:ind w:left="567" w:hanging="567"/>
        <w:rPr>
          <w:lang w:val="hu-HU"/>
        </w:rPr>
      </w:pPr>
      <w:r w:rsidRPr="00D55720">
        <w:rPr>
          <w:lang w:val="hu-HU"/>
        </w:rPr>
        <w:t>májbetegségben szenved</w:t>
      </w:r>
      <w:r w:rsidRPr="00C30317">
        <w:rPr>
          <w:lang w:val="hu-HU"/>
        </w:rPr>
        <w:t>, ami a vérzés fokozott kockázatához vezet (</w:t>
      </w:r>
      <w:proofErr w:type="spellStart"/>
      <w:r w:rsidRPr="00C30317">
        <w:rPr>
          <w:lang w:val="hu-HU"/>
        </w:rPr>
        <w:t>hepatikus</w:t>
      </w:r>
      <w:proofErr w:type="spellEnd"/>
      <w:r w:rsidRPr="00C30317">
        <w:rPr>
          <w:lang w:val="hu-HU"/>
        </w:rPr>
        <w:t xml:space="preserve"> </w:t>
      </w:r>
      <w:proofErr w:type="spellStart"/>
      <w:r w:rsidRPr="00C30317">
        <w:rPr>
          <w:lang w:val="hu-HU"/>
        </w:rPr>
        <w:t>koagulopátia</w:t>
      </w:r>
      <w:proofErr w:type="spellEnd"/>
      <w:r w:rsidRPr="00C30317">
        <w:rPr>
          <w:lang w:val="hu-HU"/>
        </w:rPr>
        <w:t>)</w:t>
      </w:r>
      <w:r w:rsidR="00C30317">
        <w:rPr>
          <w:lang w:val="hu-HU"/>
        </w:rPr>
        <w:t>,</w:t>
      </w:r>
    </w:p>
    <w:p w14:paraId="0F8BD7EC" w14:textId="33BF16AF" w:rsidR="00A3120F" w:rsidRPr="000D0B9C" w:rsidRDefault="001E1D40" w:rsidP="000D0B9C">
      <w:pPr>
        <w:pStyle w:val="Listaszerbekezds"/>
        <w:numPr>
          <w:ilvl w:val="0"/>
          <w:numId w:val="13"/>
        </w:numPr>
        <w:suppressAutoHyphens/>
        <w:spacing w:line="240" w:lineRule="auto"/>
        <w:ind w:left="567" w:hanging="567"/>
        <w:rPr>
          <w:lang w:val="hu-HU"/>
        </w:rPr>
      </w:pPr>
      <w:r w:rsidRPr="00D55720">
        <w:rPr>
          <w:lang w:val="hu-HU"/>
        </w:rPr>
        <w:t>véralvadásgátló gyógyszereket</w:t>
      </w:r>
      <w:r w:rsidRPr="00C30317">
        <w:rPr>
          <w:lang w:val="hu-HU"/>
        </w:rPr>
        <w:t xml:space="preserve"> </w:t>
      </w:r>
      <w:r w:rsidR="00D012EE" w:rsidRPr="00C30317">
        <w:rPr>
          <w:lang w:val="hu-HU"/>
        </w:rPr>
        <w:t>szed</w:t>
      </w:r>
      <w:r w:rsidRPr="00C30317">
        <w:rPr>
          <w:lang w:val="hu-HU"/>
        </w:rPr>
        <w:t xml:space="preserve"> (p</w:t>
      </w:r>
      <w:r w:rsidR="00AD7B15" w:rsidRPr="00C30317">
        <w:rPr>
          <w:lang w:val="hu-HU"/>
        </w:rPr>
        <w:t>é</w:t>
      </w:r>
      <w:r w:rsidRPr="00C30317">
        <w:rPr>
          <w:lang w:val="hu-HU"/>
        </w:rPr>
        <w:t>l</w:t>
      </w:r>
      <w:r w:rsidR="00AD7B15" w:rsidRPr="00C30317">
        <w:rPr>
          <w:lang w:val="hu-HU"/>
        </w:rPr>
        <w:t>dául</w:t>
      </w:r>
      <w:r w:rsidRPr="00C30317">
        <w:rPr>
          <w:lang w:val="hu-HU"/>
        </w:rPr>
        <w:t xml:space="preserve"> </w:t>
      </w:r>
      <w:proofErr w:type="spellStart"/>
      <w:r w:rsidRPr="00C30317">
        <w:rPr>
          <w:lang w:val="hu-HU"/>
        </w:rPr>
        <w:t>warfarin</w:t>
      </w:r>
      <w:proofErr w:type="spellEnd"/>
      <w:r w:rsidRPr="00C30317">
        <w:rPr>
          <w:lang w:val="hu-HU"/>
        </w:rPr>
        <w:t xml:space="preserve">, </w:t>
      </w:r>
      <w:proofErr w:type="spellStart"/>
      <w:r w:rsidRPr="00C30317">
        <w:rPr>
          <w:lang w:val="hu-HU"/>
        </w:rPr>
        <w:t>rivaroxabán</w:t>
      </w:r>
      <w:proofErr w:type="spellEnd"/>
      <w:r w:rsidRPr="00C30317">
        <w:rPr>
          <w:lang w:val="hu-HU"/>
        </w:rPr>
        <w:t xml:space="preserve">, </w:t>
      </w:r>
      <w:proofErr w:type="spellStart"/>
      <w:r w:rsidRPr="00C30317">
        <w:rPr>
          <w:lang w:val="hu-HU"/>
        </w:rPr>
        <w:t>dabigatrán</w:t>
      </w:r>
      <w:proofErr w:type="spellEnd"/>
      <w:r w:rsidRPr="00C30317">
        <w:rPr>
          <w:lang w:val="hu-HU"/>
        </w:rPr>
        <w:t xml:space="preserve"> vagy </w:t>
      </w:r>
      <w:proofErr w:type="spellStart"/>
      <w:r w:rsidRPr="00C30317">
        <w:rPr>
          <w:lang w:val="hu-HU"/>
        </w:rPr>
        <w:t>heparin</w:t>
      </w:r>
      <w:proofErr w:type="spellEnd"/>
      <w:r w:rsidRPr="00C30317">
        <w:rPr>
          <w:lang w:val="hu-HU"/>
        </w:rPr>
        <w:t xml:space="preserve">), kivéve akkor, amikor </w:t>
      </w:r>
      <w:r w:rsidR="00D012EE" w:rsidRPr="00D73ECC">
        <w:rPr>
          <w:lang w:val="hu-HU"/>
        </w:rPr>
        <w:t xml:space="preserve">egyik </w:t>
      </w:r>
      <w:r w:rsidRPr="00C30317">
        <w:rPr>
          <w:lang w:val="hu-HU"/>
        </w:rPr>
        <w:t>véralvadásgátló kezelés</w:t>
      </w:r>
      <w:r w:rsidR="00D012EE" w:rsidRPr="00C30317">
        <w:rPr>
          <w:lang w:val="hu-HU"/>
        </w:rPr>
        <w:t>ről a másikra</w:t>
      </w:r>
      <w:r w:rsidRPr="00C30317">
        <w:rPr>
          <w:lang w:val="hu-HU"/>
        </w:rPr>
        <w:t xml:space="preserve"> vált, </w:t>
      </w:r>
      <w:r w:rsidR="00D012EE" w:rsidRPr="00C30317">
        <w:rPr>
          <w:lang w:val="hu-HU"/>
        </w:rPr>
        <w:t>ha</w:t>
      </w:r>
      <w:r w:rsidRPr="00C30317">
        <w:rPr>
          <w:lang w:val="hu-HU"/>
        </w:rPr>
        <w:t xml:space="preserve"> vénás vagy artériás</w:t>
      </w:r>
      <w:r w:rsidRPr="000D0B9C">
        <w:rPr>
          <w:lang w:val="hu-HU"/>
        </w:rPr>
        <w:t xml:space="preserve"> </w:t>
      </w:r>
      <w:proofErr w:type="spellStart"/>
      <w:r w:rsidRPr="000D0B9C">
        <w:rPr>
          <w:lang w:val="hu-HU"/>
        </w:rPr>
        <w:t>kanülje</w:t>
      </w:r>
      <w:proofErr w:type="spellEnd"/>
      <w:r w:rsidRPr="000D0B9C">
        <w:rPr>
          <w:lang w:val="hu-HU"/>
        </w:rPr>
        <w:t xml:space="preserve"> van, és </w:t>
      </w:r>
      <w:r w:rsidR="00D012EE" w:rsidRPr="000D0B9C">
        <w:rPr>
          <w:lang w:val="hu-HU"/>
        </w:rPr>
        <w:t xml:space="preserve">ezen keresztül </w:t>
      </w:r>
      <w:proofErr w:type="spellStart"/>
      <w:r w:rsidRPr="000D0B9C">
        <w:rPr>
          <w:lang w:val="hu-HU"/>
        </w:rPr>
        <w:t>heparint</w:t>
      </w:r>
      <w:proofErr w:type="spellEnd"/>
      <w:r w:rsidRPr="000D0B9C">
        <w:rPr>
          <w:lang w:val="hu-HU"/>
        </w:rPr>
        <w:t xml:space="preserve"> kap, hogy </w:t>
      </w:r>
      <w:r w:rsidR="00D012EE">
        <w:rPr>
          <w:lang w:val="hu-HU"/>
        </w:rPr>
        <w:t xml:space="preserve">a </w:t>
      </w:r>
      <w:proofErr w:type="spellStart"/>
      <w:r w:rsidR="00D012EE">
        <w:rPr>
          <w:lang w:val="hu-HU"/>
        </w:rPr>
        <w:t>kanül</w:t>
      </w:r>
      <w:proofErr w:type="spellEnd"/>
      <w:r w:rsidRPr="000D0B9C">
        <w:rPr>
          <w:lang w:val="hu-HU"/>
        </w:rPr>
        <w:t xml:space="preserve"> ne alvadjon be, vagy ha egy csövet vezetnek be az érbe (katéteres </w:t>
      </w:r>
      <w:proofErr w:type="spellStart"/>
      <w:r w:rsidRPr="000D0B9C">
        <w:rPr>
          <w:lang w:val="hu-HU"/>
        </w:rPr>
        <w:t>abláció</w:t>
      </w:r>
      <w:proofErr w:type="spellEnd"/>
      <w:r w:rsidRPr="000D0B9C">
        <w:rPr>
          <w:lang w:val="hu-HU"/>
        </w:rPr>
        <w:t>), amellyel a szabálytalan szívverést (szívritmuszavart) kezelik</w:t>
      </w:r>
      <w:r w:rsidR="00D012EE">
        <w:rPr>
          <w:lang w:val="hu-HU"/>
        </w:rPr>
        <w:t>.</w:t>
      </w:r>
    </w:p>
    <w:p w14:paraId="6478B415" w14:textId="77777777" w:rsidR="000D0B9C" w:rsidRPr="006513A0" w:rsidRDefault="000D0B9C" w:rsidP="00A3120F">
      <w:pPr>
        <w:spacing w:line="240" w:lineRule="auto"/>
        <w:ind w:right="-2"/>
        <w:rPr>
          <w:lang w:val="hu-HU"/>
        </w:rPr>
      </w:pPr>
      <w:bookmarkStart w:id="3" w:name="_Hlk22283755"/>
    </w:p>
    <w:p w14:paraId="02E73940" w14:textId="297ABB85" w:rsidR="00A3120F" w:rsidRPr="001E1D40" w:rsidRDefault="00A3120F" w:rsidP="00A3120F">
      <w:pPr>
        <w:spacing w:line="240" w:lineRule="auto"/>
        <w:ind w:right="-2"/>
        <w:rPr>
          <w:b/>
          <w:bCs/>
          <w:lang w:val="hu-HU"/>
        </w:rPr>
      </w:pPr>
      <w:r w:rsidRPr="001E1D40">
        <w:rPr>
          <w:b/>
          <w:bCs/>
          <w:lang w:val="hu-HU"/>
        </w:rPr>
        <w:t>Figyelmeztetések és óvintézkedések</w:t>
      </w:r>
      <w:bookmarkEnd w:id="3"/>
    </w:p>
    <w:p w14:paraId="72FF8408" w14:textId="2D8A655C" w:rsidR="00D012EE" w:rsidRPr="00C30317" w:rsidRDefault="001E1D40" w:rsidP="00A3120F">
      <w:pPr>
        <w:spacing w:line="240" w:lineRule="auto"/>
        <w:ind w:right="-2"/>
        <w:rPr>
          <w:lang w:val="hu-HU"/>
        </w:rPr>
      </w:pPr>
      <w:r w:rsidRPr="00C30317">
        <w:rPr>
          <w:lang w:val="hu-HU"/>
        </w:rPr>
        <w:t xml:space="preserve">A gyógyszer szedése előtt beszéljen kezelőorvosával, gyógyszerészével vagy a gondozását végző egészségügyi szakemberrel, ha </w:t>
      </w:r>
      <w:r w:rsidR="006513A0" w:rsidRPr="00D73ECC">
        <w:rPr>
          <w:lang w:val="hu-HU"/>
        </w:rPr>
        <w:t xml:space="preserve">az alábbi állapotok bármelyike </w:t>
      </w:r>
      <w:r w:rsidRPr="00C30317">
        <w:rPr>
          <w:lang w:val="hu-HU"/>
        </w:rPr>
        <w:t xml:space="preserve">fennáll Önnél: </w:t>
      </w:r>
    </w:p>
    <w:p w14:paraId="55020BD0" w14:textId="09F0007B" w:rsidR="00D012EE" w:rsidRPr="00C30317" w:rsidRDefault="001E1D40" w:rsidP="005C5BA1">
      <w:pPr>
        <w:pStyle w:val="Listaszerbekezds"/>
        <w:numPr>
          <w:ilvl w:val="0"/>
          <w:numId w:val="14"/>
        </w:numPr>
        <w:spacing w:line="240" w:lineRule="auto"/>
        <w:ind w:left="567" w:right="-2" w:hanging="567"/>
        <w:rPr>
          <w:lang w:val="hu-HU"/>
        </w:rPr>
      </w:pPr>
      <w:r w:rsidRPr="00D55720">
        <w:rPr>
          <w:lang w:val="hu-HU"/>
        </w:rPr>
        <w:t>vérzés fokozott kockázata</w:t>
      </w:r>
      <w:r w:rsidRPr="00C30317">
        <w:rPr>
          <w:lang w:val="hu-HU"/>
        </w:rPr>
        <w:t xml:space="preserve">, például: </w:t>
      </w:r>
    </w:p>
    <w:p w14:paraId="78EAD114" w14:textId="49F8786C" w:rsidR="00D012EE" w:rsidRPr="00C30317" w:rsidRDefault="001E1D40" w:rsidP="005C5BA1">
      <w:pPr>
        <w:pStyle w:val="Listaszerbekezds"/>
        <w:numPr>
          <w:ilvl w:val="0"/>
          <w:numId w:val="15"/>
        </w:numPr>
        <w:spacing w:line="240" w:lineRule="auto"/>
        <w:ind w:left="1134" w:right="-2" w:hanging="567"/>
        <w:rPr>
          <w:lang w:val="hu-HU"/>
        </w:rPr>
      </w:pPr>
      <w:r w:rsidRPr="00D55720">
        <w:rPr>
          <w:lang w:val="hu-HU"/>
        </w:rPr>
        <w:t>véralvadási zavarok</w:t>
      </w:r>
      <w:r w:rsidRPr="00C30317">
        <w:rPr>
          <w:lang w:val="hu-HU"/>
        </w:rPr>
        <w:t>, beleértve a vérlemezkék csökkent működését eredményező állapotokat</w:t>
      </w:r>
      <w:r w:rsidR="00CD3150">
        <w:rPr>
          <w:lang w:val="hu-HU"/>
        </w:rPr>
        <w:t>,</w:t>
      </w:r>
      <w:r w:rsidRPr="00C30317">
        <w:rPr>
          <w:lang w:val="hu-HU"/>
        </w:rPr>
        <w:t xml:space="preserve"> </w:t>
      </w:r>
    </w:p>
    <w:p w14:paraId="097C7FE7" w14:textId="532CAA37" w:rsidR="00D012EE" w:rsidRPr="00CD3150" w:rsidRDefault="001E1D40" w:rsidP="005C5BA1">
      <w:pPr>
        <w:pStyle w:val="Listaszerbekezds"/>
        <w:numPr>
          <w:ilvl w:val="0"/>
          <w:numId w:val="15"/>
        </w:numPr>
        <w:spacing w:line="240" w:lineRule="auto"/>
        <w:ind w:left="1134" w:right="-2" w:hanging="567"/>
        <w:rPr>
          <w:lang w:val="hu-HU"/>
        </w:rPr>
      </w:pPr>
      <w:r w:rsidRPr="00C30317">
        <w:rPr>
          <w:lang w:val="hu-HU"/>
        </w:rPr>
        <w:t xml:space="preserve">gyógyszerrel nem beállított, </w:t>
      </w:r>
      <w:r w:rsidRPr="00D55720">
        <w:rPr>
          <w:lang w:val="hu-HU"/>
        </w:rPr>
        <w:t>nagyon magas vérnyomás</w:t>
      </w:r>
      <w:r w:rsidR="00CD3150">
        <w:rPr>
          <w:lang w:val="hu-HU"/>
        </w:rPr>
        <w:t>,</w:t>
      </w:r>
    </w:p>
    <w:p w14:paraId="1D9BC676" w14:textId="344B5700" w:rsidR="00D012EE" w:rsidRPr="00C30317" w:rsidRDefault="005C5BA1" w:rsidP="005C5BA1">
      <w:pPr>
        <w:pStyle w:val="Listaszerbekezds"/>
        <w:numPr>
          <w:ilvl w:val="0"/>
          <w:numId w:val="15"/>
        </w:numPr>
        <w:spacing w:line="240" w:lineRule="auto"/>
        <w:ind w:left="1134" w:right="-2" w:hanging="567"/>
        <w:rPr>
          <w:lang w:val="hu-HU"/>
        </w:rPr>
      </w:pPr>
      <w:r w:rsidRPr="00CD3150">
        <w:rPr>
          <w:lang w:val="hu-HU"/>
        </w:rPr>
        <w:t xml:space="preserve">Ön </w:t>
      </w:r>
      <w:r w:rsidR="001E1D40" w:rsidRPr="00CD3150">
        <w:rPr>
          <w:lang w:val="hu-HU"/>
        </w:rPr>
        <w:t>75</w:t>
      </w:r>
      <w:r w:rsidRPr="00CD3150">
        <w:rPr>
          <w:lang w:val="hu-HU"/>
        </w:rPr>
        <w:t> </w:t>
      </w:r>
      <w:r w:rsidR="001E1D40" w:rsidRPr="000268F0">
        <w:rPr>
          <w:lang w:val="hu-HU"/>
        </w:rPr>
        <w:t>év</w:t>
      </w:r>
      <w:r w:rsidRPr="00D1105A">
        <w:rPr>
          <w:lang w:val="hu-HU"/>
        </w:rPr>
        <w:t>es</w:t>
      </w:r>
      <w:r w:rsidR="001E1D40" w:rsidRPr="00D73ECC">
        <w:rPr>
          <w:lang w:val="hu-HU"/>
        </w:rPr>
        <w:t>nél idősebb</w:t>
      </w:r>
      <w:r w:rsidR="00CD3150">
        <w:rPr>
          <w:lang w:val="hu-HU"/>
        </w:rPr>
        <w:t>,</w:t>
      </w:r>
    </w:p>
    <w:p w14:paraId="762E4378" w14:textId="6D453B3A" w:rsidR="00D012EE" w:rsidRPr="00C30317" w:rsidRDefault="005C5BA1" w:rsidP="005C5BA1">
      <w:pPr>
        <w:pStyle w:val="Listaszerbekezds"/>
        <w:numPr>
          <w:ilvl w:val="0"/>
          <w:numId w:val="15"/>
        </w:numPr>
        <w:spacing w:line="240" w:lineRule="auto"/>
        <w:ind w:left="1134" w:right="-2" w:hanging="567"/>
        <w:rPr>
          <w:lang w:val="hu-HU"/>
        </w:rPr>
      </w:pPr>
      <w:r w:rsidRPr="00C30317">
        <w:rPr>
          <w:lang w:val="hu-HU"/>
        </w:rPr>
        <w:t xml:space="preserve">az Ön testtömege </w:t>
      </w:r>
      <w:r w:rsidR="001E1D40" w:rsidRPr="00C30317">
        <w:rPr>
          <w:lang w:val="hu-HU"/>
        </w:rPr>
        <w:t>60</w:t>
      </w:r>
      <w:r w:rsidRPr="00C30317">
        <w:rPr>
          <w:lang w:val="hu-HU"/>
        </w:rPr>
        <w:t> </w:t>
      </w:r>
      <w:r w:rsidR="001E1D40" w:rsidRPr="00C30317">
        <w:rPr>
          <w:lang w:val="hu-HU"/>
        </w:rPr>
        <w:t xml:space="preserve">kg vagy ennél </w:t>
      </w:r>
      <w:r w:rsidRPr="00C30317">
        <w:rPr>
          <w:lang w:val="hu-HU"/>
        </w:rPr>
        <w:t>kevesebb</w:t>
      </w:r>
      <w:r w:rsidR="00CD3150">
        <w:rPr>
          <w:lang w:val="hu-HU"/>
        </w:rPr>
        <w:t>,</w:t>
      </w:r>
    </w:p>
    <w:p w14:paraId="7B6745A6" w14:textId="5E2694B8" w:rsidR="00D012EE" w:rsidRPr="00C30317" w:rsidRDefault="001E1D40" w:rsidP="005C5BA1">
      <w:pPr>
        <w:pStyle w:val="Listaszerbekezds"/>
        <w:numPr>
          <w:ilvl w:val="0"/>
          <w:numId w:val="16"/>
        </w:numPr>
        <w:spacing w:line="240" w:lineRule="auto"/>
        <w:ind w:left="567" w:right="-2" w:hanging="567"/>
        <w:rPr>
          <w:lang w:val="hu-HU"/>
        </w:rPr>
      </w:pPr>
      <w:r w:rsidRPr="00D55720">
        <w:rPr>
          <w:lang w:val="hu-HU"/>
        </w:rPr>
        <w:t xml:space="preserve">súlyos </w:t>
      </w:r>
      <w:proofErr w:type="gramStart"/>
      <w:r w:rsidRPr="00D55720">
        <w:rPr>
          <w:lang w:val="hu-HU"/>
        </w:rPr>
        <w:t>vese</w:t>
      </w:r>
      <w:r w:rsidR="00C30317">
        <w:rPr>
          <w:lang w:val="hu-HU"/>
        </w:rPr>
        <w:t>károsodás</w:t>
      </w:r>
      <w:proofErr w:type="gramEnd"/>
      <w:r w:rsidRPr="00D55720">
        <w:rPr>
          <w:lang w:val="hu-HU"/>
        </w:rPr>
        <w:t xml:space="preserve"> vagy ha művesekezelésben részesül</w:t>
      </w:r>
      <w:r w:rsidR="00CD3150">
        <w:rPr>
          <w:lang w:val="hu-HU"/>
        </w:rPr>
        <w:t>,</w:t>
      </w:r>
    </w:p>
    <w:p w14:paraId="33C9FE51" w14:textId="17B26DE6" w:rsidR="00D012EE" w:rsidRDefault="001E1D40" w:rsidP="00A13C01">
      <w:pPr>
        <w:pStyle w:val="Nincstrkz"/>
        <w:numPr>
          <w:ilvl w:val="0"/>
          <w:numId w:val="18"/>
        </w:numPr>
        <w:ind w:left="567" w:hanging="567"/>
      </w:pPr>
      <w:r w:rsidRPr="00D55720">
        <w:t>fennálló vagy korábbi májbetegség esetén</w:t>
      </w:r>
      <w:r w:rsidRPr="00C30317">
        <w:t xml:space="preserve">. </w:t>
      </w:r>
      <w:r w:rsidR="00BC5A6F" w:rsidRPr="00C30317">
        <w:t>Ezt a gyógyszert</w:t>
      </w:r>
      <w:r w:rsidR="005C5BA1" w:rsidRPr="00C30317">
        <w:t xml:space="preserve"> </w:t>
      </w:r>
      <w:r w:rsidR="00A13C01" w:rsidRPr="00C30317">
        <w:t xml:space="preserve">kellő elővigyázatossággal fogják </w:t>
      </w:r>
      <w:r w:rsidR="005C5BA1" w:rsidRPr="00CD3150">
        <w:t>alkalmaz</w:t>
      </w:r>
      <w:r w:rsidR="00A13C01" w:rsidRPr="00CD3150">
        <w:t>ni</w:t>
      </w:r>
      <w:r w:rsidR="005C5BA1" w:rsidRPr="000268F0">
        <w:t xml:space="preserve"> azoknál a betegeknél, akik</w:t>
      </w:r>
      <w:r w:rsidR="00A13C01" w:rsidRPr="00D1105A">
        <w:t xml:space="preserve">nél </w:t>
      </w:r>
      <w:r w:rsidR="005C5BA1" w:rsidRPr="00D73ECC">
        <w:t xml:space="preserve">a </w:t>
      </w:r>
      <w:r w:rsidR="00A13C01" w:rsidRPr="00C30317">
        <w:t xml:space="preserve">májműködés </w:t>
      </w:r>
      <w:r w:rsidR="005C5BA1" w:rsidRPr="00C30317">
        <w:t>megváltoz</w:t>
      </w:r>
      <w:r w:rsidR="00A13C01" w:rsidRPr="00C30317">
        <w:t>ására utaló jelek vannak</w:t>
      </w:r>
      <w:r w:rsidR="00CD3150">
        <w:t>,</w:t>
      </w:r>
    </w:p>
    <w:p w14:paraId="332EDE68" w14:textId="1BC4A60A" w:rsidR="00786E21" w:rsidRPr="00C30317" w:rsidRDefault="00786E21" w:rsidP="00A13C01">
      <w:pPr>
        <w:pStyle w:val="Nincstrkz"/>
        <w:numPr>
          <w:ilvl w:val="0"/>
          <w:numId w:val="18"/>
        </w:numPr>
        <w:ind w:left="567" w:hanging="567"/>
      </w:pPr>
      <w:r w:rsidRPr="00786E21">
        <w:rPr>
          <w:lang w:val="en-GB"/>
        </w:rPr>
        <w:t xml:space="preserve">a </w:t>
      </w:r>
      <w:proofErr w:type="spellStart"/>
      <w:r w:rsidRPr="00786E21">
        <w:rPr>
          <w:lang w:val="en-GB"/>
        </w:rPr>
        <w:t>gerincbe</w:t>
      </w:r>
      <w:proofErr w:type="spellEnd"/>
      <w:r w:rsidRPr="00786E21">
        <w:rPr>
          <w:lang w:val="en-GB"/>
        </w:rPr>
        <w:t xml:space="preserve"> </w:t>
      </w:r>
      <w:proofErr w:type="spellStart"/>
      <w:r w:rsidRPr="00786E21">
        <w:rPr>
          <w:lang w:val="en-GB"/>
        </w:rPr>
        <w:t>vezetett</w:t>
      </w:r>
      <w:proofErr w:type="spellEnd"/>
      <w:r w:rsidRPr="00786E21">
        <w:rPr>
          <w:lang w:val="en-GB"/>
        </w:rPr>
        <w:t xml:space="preserve"> </w:t>
      </w:r>
      <w:proofErr w:type="spellStart"/>
      <w:r w:rsidRPr="00786E21">
        <w:rPr>
          <w:lang w:val="en-GB"/>
        </w:rPr>
        <w:t>cső</w:t>
      </w:r>
      <w:proofErr w:type="spellEnd"/>
      <w:r w:rsidRPr="00786E21">
        <w:rPr>
          <w:lang w:val="en-GB"/>
        </w:rPr>
        <w:t xml:space="preserve"> (</w:t>
      </w:r>
      <w:proofErr w:type="spellStart"/>
      <w:r w:rsidRPr="00786E21">
        <w:rPr>
          <w:lang w:val="en-GB"/>
        </w:rPr>
        <w:t>kanül</w:t>
      </w:r>
      <w:proofErr w:type="spellEnd"/>
      <w:r w:rsidRPr="00786E21">
        <w:rPr>
          <w:lang w:val="en-GB"/>
        </w:rPr>
        <w:t xml:space="preserve">) </w:t>
      </w:r>
      <w:proofErr w:type="spellStart"/>
      <w:r w:rsidRPr="00786E21">
        <w:rPr>
          <w:lang w:val="en-GB"/>
        </w:rPr>
        <w:t>esetén</w:t>
      </w:r>
      <w:proofErr w:type="spellEnd"/>
      <w:r w:rsidRPr="00786E21">
        <w:rPr>
          <w:lang w:val="en-GB"/>
        </w:rPr>
        <w:t xml:space="preserve">, </w:t>
      </w:r>
      <w:proofErr w:type="spellStart"/>
      <w:r w:rsidRPr="00786E21">
        <w:rPr>
          <w:lang w:val="en-GB"/>
        </w:rPr>
        <w:t>vagy</w:t>
      </w:r>
      <w:proofErr w:type="spellEnd"/>
      <w:r w:rsidRPr="00786E21">
        <w:rPr>
          <w:lang w:val="en-GB"/>
        </w:rPr>
        <w:t xml:space="preserve"> ha </w:t>
      </w:r>
      <w:proofErr w:type="spellStart"/>
      <w:r w:rsidRPr="00786E21">
        <w:rPr>
          <w:lang w:val="en-GB"/>
        </w:rPr>
        <w:t>injekci</w:t>
      </w:r>
      <w:r>
        <w:rPr>
          <w:lang w:val="en-GB"/>
        </w:rPr>
        <w:t>ót</w:t>
      </w:r>
      <w:proofErr w:type="spellEnd"/>
      <w:r>
        <w:rPr>
          <w:lang w:val="en-GB"/>
        </w:rPr>
        <w:t xml:space="preserve"> </w:t>
      </w:r>
      <w:proofErr w:type="spellStart"/>
      <w:r>
        <w:rPr>
          <w:lang w:val="en-GB"/>
        </w:rPr>
        <w:t>kapott</w:t>
      </w:r>
      <w:proofErr w:type="spellEnd"/>
      <w:r>
        <w:rPr>
          <w:lang w:val="en-GB"/>
        </w:rPr>
        <w:t xml:space="preserve"> a </w:t>
      </w:r>
      <w:proofErr w:type="spellStart"/>
      <w:r>
        <w:rPr>
          <w:lang w:val="en-GB"/>
        </w:rPr>
        <w:t>gerincoszlopába</w:t>
      </w:r>
      <w:proofErr w:type="spellEnd"/>
      <w:r>
        <w:rPr>
          <w:lang w:val="en-GB"/>
        </w:rPr>
        <w:t xml:space="preserve"> (</w:t>
      </w:r>
      <w:proofErr w:type="spellStart"/>
      <w:r>
        <w:rPr>
          <w:lang w:val="en-GB"/>
        </w:rPr>
        <w:t>például</w:t>
      </w:r>
      <w:proofErr w:type="spellEnd"/>
      <w:r w:rsidRPr="00786E21">
        <w:rPr>
          <w:lang w:val="en-GB"/>
        </w:rPr>
        <w:t xml:space="preserve"> </w:t>
      </w:r>
      <w:proofErr w:type="spellStart"/>
      <w:r w:rsidRPr="00786E21">
        <w:rPr>
          <w:lang w:val="en-GB"/>
        </w:rPr>
        <w:t>érzéstelenítés</w:t>
      </w:r>
      <w:proofErr w:type="spellEnd"/>
      <w:r w:rsidRPr="00786E21">
        <w:rPr>
          <w:lang w:val="en-GB"/>
        </w:rPr>
        <w:t xml:space="preserve"> </w:t>
      </w:r>
      <w:proofErr w:type="spellStart"/>
      <w:r w:rsidRPr="00786E21">
        <w:rPr>
          <w:lang w:val="en-GB"/>
        </w:rPr>
        <w:t>vagy</w:t>
      </w:r>
      <w:proofErr w:type="spellEnd"/>
      <w:r w:rsidRPr="00786E21">
        <w:rPr>
          <w:lang w:val="en-GB"/>
        </w:rPr>
        <w:t xml:space="preserve"> </w:t>
      </w:r>
      <w:proofErr w:type="spellStart"/>
      <w:r w:rsidRPr="00786E21">
        <w:rPr>
          <w:lang w:val="en-GB"/>
        </w:rPr>
        <w:t>fájdalomcsillapítás</w:t>
      </w:r>
      <w:proofErr w:type="spellEnd"/>
      <w:r w:rsidRPr="00786E21">
        <w:rPr>
          <w:lang w:val="en-GB"/>
        </w:rPr>
        <w:t xml:space="preserve"> </w:t>
      </w:r>
      <w:proofErr w:type="spellStart"/>
      <w:r w:rsidRPr="00786E21">
        <w:rPr>
          <w:lang w:val="en-GB"/>
        </w:rPr>
        <w:t>céljából</w:t>
      </w:r>
      <w:proofErr w:type="spellEnd"/>
      <w:r w:rsidRPr="00786E21">
        <w:rPr>
          <w:lang w:val="en-GB"/>
        </w:rPr>
        <w:t xml:space="preserve">), </w:t>
      </w:r>
      <w:proofErr w:type="spellStart"/>
      <w:r w:rsidRPr="00786E21">
        <w:rPr>
          <w:lang w:val="en-GB"/>
        </w:rPr>
        <w:t>kezelőorvosa</w:t>
      </w:r>
      <w:proofErr w:type="spellEnd"/>
      <w:r w:rsidRPr="00786E21">
        <w:rPr>
          <w:lang w:val="en-GB"/>
        </w:rPr>
        <w:t xml:space="preserve"> </w:t>
      </w:r>
      <w:proofErr w:type="spellStart"/>
      <w:r w:rsidRPr="00786E21">
        <w:rPr>
          <w:lang w:val="en-GB"/>
        </w:rPr>
        <w:t>tájékoztatni</w:t>
      </w:r>
      <w:proofErr w:type="spellEnd"/>
      <w:r w:rsidRPr="00786E21">
        <w:rPr>
          <w:lang w:val="en-GB"/>
        </w:rPr>
        <w:t xml:space="preserve"> </w:t>
      </w:r>
      <w:proofErr w:type="spellStart"/>
      <w:r w:rsidRPr="00786E21">
        <w:rPr>
          <w:lang w:val="en-GB"/>
        </w:rPr>
        <w:t>fogja</w:t>
      </w:r>
      <w:proofErr w:type="spellEnd"/>
      <w:r w:rsidRPr="00786E21">
        <w:rPr>
          <w:lang w:val="en-GB"/>
        </w:rPr>
        <w:t xml:space="preserve"> </w:t>
      </w:r>
      <w:proofErr w:type="spellStart"/>
      <w:r w:rsidRPr="00786E21">
        <w:rPr>
          <w:lang w:val="en-GB"/>
        </w:rPr>
        <w:t>arról</w:t>
      </w:r>
      <w:proofErr w:type="spellEnd"/>
      <w:r w:rsidRPr="00786E21">
        <w:rPr>
          <w:lang w:val="en-GB"/>
        </w:rPr>
        <w:t xml:space="preserve">, </w:t>
      </w:r>
      <w:proofErr w:type="spellStart"/>
      <w:r w:rsidRPr="00786E21">
        <w:rPr>
          <w:lang w:val="en-GB"/>
        </w:rPr>
        <w:t>hogy</w:t>
      </w:r>
      <w:proofErr w:type="spellEnd"/>
      <w:r w:rsidRPr="00786E21">
        <w:rPr>
          <w:lang w:val="en-GB"/>
        </w:rPr>
        <w:t xml:space="preserve"> a </w:t>
      </w:r>
      <w:proofErr w:type="spellStart"/>
      <w:r w:rsidRPr="00786E21">
        <w:rPr>
          <w:lang w:val="en-GB"/>
        </w:rPr>
        <w:t>kanül</w:t>
      </w:r>
      <w:proofErr w:type="spellEnd"/>
      <w:r w:rsidRPr="00786E21">
        <w:rPr>
          <w:lang w:val="en-GB"/>
        </w:rPr>
        <w:t xml:space="preserve"> </w:t>
      </w:r>
      <w:proofErr w:type="spellStart"/>
      <w:r w:rsidRPr="00786E21">
        <w:rPr>
          <w:lang w:val="en-GB"/>
        </w:rPr>
        <w:t>eltávolítása</w:t>
      </w:r>
      <w:proofErr w:type="spellEnd"/>
      <w:r w:rsidRPr="00786E21">
        <w:rPr>
          <w:lang w:val="en-GB"/>
        </w:rPr>
        <w:t xml:space="preserve"> </w:t>
      </w:r>
      <w:proofErr w:type="spellStart"/>
      <w:r w:rsidRPr="00786E21">
        <w:rPr>
          <w:lang w:val="en-GB"/>
        </w:rPr>
        <w:t>után</w:t>
      </w:r>
      <w:proofErr w:type="spellEnd"/>
      <w:r w:rsidRPr="00786E21">
        <w:rPr>
          <w:lang w:val="en-GB"/>
        </w:rPr>
        <w:t xml:space="preserve"> </w:t>
      </w:r>
      <w:proofErr w:type="spellStart"/>
      <w:r w:rsidRPr="00786E21">
        <w:rPr>
          <w:lang w:val="en-GB"/>
        </w:rPr>
        <w:t>legalább</w:t>
      </w:r>
      <w:proofErr w:type="spellEnd"/>
      <w:r w:rsidRPr="00786E21">
        <w:rPr>
          <w:lang w:val="en-GB"/>
        </w:rPr>
        <w:t xml:space="preserve"> 5 </w:t>
      </w:r>
      <w:proofErr w:type="spellStart"/>
      <w:r w:rsidRPr="00786E21">
        <w:rPr>
          <w:lang w:val="en-GB"/>
        </w:rPr>
        <w:t>óra</w:t>
      </w:r>
      <w:proofErr w:type="spellEnd"/>
      <w:r w:rsidRPr="00786E21">
        <w:rPr>
          <w:lang w:val="en-GB"/>
        </w:rPr>
        <w:t xml:space="preserve"> </w:t>
      </w:r>
      <w:proofErr w:type="spellStart"/>
      <w:r w:rsidRPr="00786E21">
        <w:rPr>
          <w:lang w:val="en-GB"/>
        </w:rPr>
        <w:t>elteltével</w:t>
      </w:r>
      <w:proofErr w:type="spellEnd"/>
      <w:r w:rsidRPr="00786E21">
        <w:rPr>
          <w:lang w:val="en-GB"/>
        </w:rPr>
        <w:t xml:space="preserve"> </w:t>
      </w:r>
      <w:proofErr w:type="spellStart"/>
      <w:r w:rsidRPr="00786E21">
        <w:rPr>
          <w:lang w:val="en-GB"/>
        </w:rPr>
        <w:t>veheti</w:t>
      </w:r>
      <w:proofErr w:type="spellEnd"/>
      <w:r w:rsidRPr="00786E21">
        <w:rPr>
          <w:lang w:val="en-GB"/>
        </w:rPr>
        <w:t xml:space="preserve"> be </w:t>
      </w:r>
      <w:proofErr w:type="spellStart"/>
      <w:r w:rsidRPr="00786E21">
        <w:rPr>
          <w:lang w:val="en-GB"/>
        </w:rPr>
        <w:t>ezt</w:t>
      </w:r>
      <w:proofErr w:type="spellEnd"/>
      <w:r w:rsidRPr="00786E21">
        <w:rPr>
          <w:lang w:val="en-GB"/>
        </w:rPr>
        <w:t xml:space="preserve"> a </w:t>
      </w:r>
      <w:proofErr w:type="spellStart"/>
      <w:r w:rsidRPr="00786E21">
        <w:rPr>
          <w:lang w:val="en-GB"/>
        </w:rPr>
        <w:t>gyógyszert</w:t>
      </w:r>
      <w:proofErr w:type="spellEnd"/>
      <w:r>
        <w:rPr>
          <w:lang w:val="en-GB"/>
        </w:rPr>
        <w:t>,</w:t>
      </w:r>
    </w:p>
    <w:p w14:paraId="094D6EFF" w14:textId="1FC3B369" w:rsidR="00A13C01" w:rsidRPr="00CD3150" w:rsidRDefault="00D51517" w:rsidP="00A13C01">
      <w:pPr>
        <w:pStyle w:val="Listaszerbekezds"/>
        <w:numPr>
          <w:ilvl w:val="0"/>
          <w:numId w:val="17"/>
        </w:numPr>
        <w:spacing w:line="240" w:lineRule="auto"/>
        <w:ind w:left="567" w:right="-2" w:hanging="567"/>
        <w:rPr>
          <w:lang w:val="hu-HU"/>
        </w:rPr>
      </w:pPr>
      <w:r w:rsidRPr="00C30317">
        <w:rPr>
          <w:lang w:val="hu-HU"/>
        </w:rPr>
        <w:t xml:space="preserve">ha </w:t>
      </w:r>
      <w:r w:rsidR="001E1D40" w:rsidRPr="00D55720">
        <w:rPr>
          <w:lang w:val="hu-HU"/>
        </w:rPr>
        <w:t>szívbillentyű-protézis</w:t>
      </w:r>
      <w:r w:rsidRPr="00D55720">
        <w:rPr>
          <w:lang w:val="hu-HU"/>
        </w:rPr>
        <w:t>e</w:t>
      </w:r>
      <w:r w:rsidRPr="00C30317">
        <w:rPr>
          <w:lang w:val="hu-HU"/>
        </w:rPr>
        <w:t xml:space="preserve"> van</w:t>
      </w:r>
      <w:r w:rsidR="00CD3150">
        <w:rPr>
          <w:lang w:val="hu-HU"/>
        </w:rPr>
        <w:t>,</w:t>
      </w:r>
    </w:p>
    <w:p w14:paraId="737204F1" w14:textId="7E5AF283" w:rsidR="00D51517" w:rsidRPr="00C30317" w:rsidRDefault="001E1D40" w:rsidP="00A13C01">
      <w:pPr>
        <w:pStyle w:val="Listaszerbekezds"/>
        <w:numPr>
          <w:ilvl w:val="0"/>
          <w:numId w:val="17"/>
        </w:numPr>
        <w:spacing w:line="240" w:lineRule="auto"/>
        <w:ind w:left="567" w:right="-2" w:hanging="567"/>
        <w:rPr>
          <w:lang w:val="hu-HU"/>
        </w:rPr>
      </w:pPr>
      <w:r w:rsidRPr="00D73ECC">
        <w:rPr>
          <w:lang w:val="hu-HU"/>
        </w:rPr>
        <w:t xml:space="preserve">ha kezelőorvosa azt állapítja meg, hogy az Ön vérnyomása nem stabil, vagy a </w:t>
      </w:r>
      <w:proofErr w:type="spellStart"/>
      <w:r w:rsidRPr="00D73ECC">
        <w:rPr>
          <w:lang w:val="hu-HU"/>
        </w:rPr>
        <w:t>tüdejében</w:t>
      </w:r>
      <w:proofErr w:type="spellEnd"/>
      <w:r w:rsidRPr="00D73ECC">
        <w:rPr>
          <w:lang w:val="hu-HU"/>
        </w:rPr>
        <w:t xml:space="preserve"> lévő vérrög eltávolítására más kezelést vagy műtéti beavatkozást terveznek</w:t>
      </w:r>
      <w:r w:rsidR="00D51517" w:rsidRPr="00C30317">
        <w:rPr>
          <w:lang w:val="hu-HU"/>
        </w:rPr>
        <w:t xml:space="preserve"> Önnél</w:t>
      </w:r>
      <w:r w:rsidRPr="00C30317">
        <w:rPr>
          <w:lang w:val="hu-HU"/>
        </w:rPr>
        <w:t xml:space="preserve">. </w:t>
      </w:r>
    </w:p>
    <w:p w14:paraId="13722EBE" w14:textId="77777777" w:rsidR="00D51517" w:rsidRPr="00D51517" w:rsidRDefault="00D51517" w:rsidP="00D51517">
      <w:pPr>
        <w:spacing w:line="240" w:lineRule="auto"/>
        <w:ind w:right="-2"/>
        <w:rPr>
          <w:lang w:val="hu-HU"/>
        </w:rPr>
      </w:pPr>
    </w:p>
    <w:p w14:paraId="1821E99F" w14:textId="1A32EBB1" w:rsidR="00A13C01" w:rsidRPr="00D51517" w:rsidRDefault="001E1D40" w:rsidP="00D51517">
      <w:pPr>
        <w:spacing w:line="240" w:lineRule="auto"/>
        <w:ind w:right="-2"/>
        <w:rPr>
          <w:lang w:val="hu-HU"/>
        </w:rPr>
      </w:pPr>
      <w:r w:rsidRPr="00D51517">
        <w:rPr>
          <w:lang w:val="hu-HU"/>
        </w:rPr>
        <w:t xml:space="preserve">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sidRPr="00D51517">
        <w:rPr>
          <w:lang w:val="hu-HU"/>
        </w:rPr>
        <w:t>a</w:t>
      </w:r>
      <w:proofErr w:type="spellEnd"/>
      <w:r w:rsidRPr="00D51517">
        <w:rPr>
          <w:lang w:val="hu-HU"/>
        </w:rPr>
        <w:t xml:space="preserve"> fokozott elővigyázatossággal alkalmazható </w:t>
      </w:r>
    </w:p>
    <w:p w14:paraId="3596F702" w14:textId="31C68F93" w:rsidR="00A13C01" w:rsidRPr="00A13C01" w:rsidRDefault="001E1D40" w:rsidP="00A13C01">
      <w:pPr>
        <w:pStyle w:val="Listaszerbekezds"/>
        <w:numPr>
          <w:ilvl w:val="0"/>
          <w:numId w:val="17"/>
        </w:numPr>
        <w:spacing w:line="240" w:lineRule="auto"/>
        <w:ind w:left="567" w:right="-2" w:hanging="567"/>
        <w:rPr>
          <w:lang w:val="hu-HU"/>
        </w:rPr>
      </w:pPr>
      <w:r w:rsidRPr="00A13C01">
        <w:rPr>
          <w:lang w:val="hu-HU"/>
        </w:rPr>
        <w:t xml:space="preserve">ha Önnek tudomása van arról, hogy az </w:t>
      </w:r>
      <w:proofErr w:type="spellStart"/>
      <w:r w:rsidRPr="00A13C01">
        <w:rPr>
          <w:lang w:val="hu-HU"/>
        </w:rPr>
        <w:t>antifoszfolipid</w:t>
      </w:r>
      <w:proofErr w:type="spellEnd"/>
      <w:r w:rsidR="00CD3150">
        <w:rPr>
          <w:lang w:val="hu-HU"/>
        </w:rPr>
        <w:t>-</w:t>
      </w:r>
      <w:r w:rsidRPr="00A13C01">
        <w:rPr>
          <w:lang w:val="hu-HU"/>
        </w:rPr>
        <w:t xml:space="preserve">szindróma elnevezésű betegségben szenved (az immunrendszer rendellenessége, amely a vérrögök </w:t>
      </w:r>
      <w:r w:rsidR="00D51517">
        <w:rPr>
          <w:lang w:val="hu-HU"/>
        </w:rPr>
        <w:t xml:space="preserve">képződésének </w:t>
      </w:r>
      <w:r w:rsidRPr="00A13C01">
        <w:rPr>
          <w:lang w:val="hu-HU"/>
        </w:rPr>
        <w:t xml:space="preserve">magasabb kockázatát </w:t>
      </w:r>
      <w:r w:rsidR="00D51517">
        <w:rPr>
          <w:lang w:val="hu-HU"/>
        </w:rPr>
        <w:t>okozza</w:t>
      </w:r>
      <w:r w:rsidRPr="00A13C01">
        <w:rPr>
          <w:lang w:val="hu-HU"/>
        </w:rPr>
        <w:t xml:space="preserve">), tájékoztassa kezelőorvosát, aki eldönti, hogy szükség van-e a kezelés módosítására. </w:t>
      </w:r>
    </w:p>
    <w:p w14:paraId="2F5438AF" w14:textId="77777777" w:rsidR="00A13C01" w:rsidRDefault="00A13C01" w:rsidP="00A3120F">
      <w:pPr>
        <w:spacing w:line="240" w:lineRule="auto"/>
        <w:ind w:right="-2"/>
        <w:rPr>
          <w:lang w:val="hu-HU"/>
        </w:rPr>
      </w:pPr>
    </w:p>
    <w:p w14:paraId="1782BEDF" w14:textId="77777777" w:rsidR="00D51517" w:rsidRDefault="001E1D40" w:rsidP="00A3120F">
      <w:pPr>
        <w:spacing w:line="240" w:lineRule="auto"/>
        <w:ind w:right="-2"/>
        <w:rPr>
          <w:lang w:val="hu-HU"/>
        </w:rPr>
      </w:pPr>
      <w:r w:rsidRPr="001E1D40">
        <w:rPr>
          <w:lang w:val="hu-HU"/>
        </w:rPr>
        <w:t xml:space="preserve">Ha </w:t>
      </w:r>
      <w:r w:rsidR="00D51517" w:rsidRPr="001E1D40">
        <w:rPr>
          <w:lang w:val="hu-HU"/>
        </w:rPr>
        <w:t xml:space="preserve">Önnél </w:t>
      </w:r>
      <w:r w:rsidRPr="001E1D40">
        <w:rPr>
          <w:lang w:val="hu-HU"/>
        </w:rPr>
        <w:t>műtétre vagy olyan beavatkozásra van szükség, ami vérzést okozhat, kezelőorvosa arra kérheti, hogy egy rövid időre átmenetileg hagyja abba ennek a gyógyszernek a szedését. Ha nem biztos benne, hogy a beavatkozás okozhat</w:t>
      </w:r>
      <w:r w:rsidR="00D51517">
        <w:rPr>
          <w:lang w:val="hu-HU"/>
        </w:rPr>
        <w:noBreakHyphen/>
      </w:r>
      <w:r w:rsidRPr="001E1D40">
        <w:rPr>
          <w:lang w:val="hu-HU"/>
        </w:rPr>
        <w:t xml:space="preserve">e vérzést, akkor beszéljen kezelőorvosával. </w:t>
      </w:r>
    </w:p>
    <w:p w14:paraId="13CE23BA" w14:textId="77777777" w:rsidR="00D51517" w:rsidRDefault="00D51517" w:rsidP="00A3120F">
      <w:pPr>
        <w:spacing w:line="240" w:lineRule="auto"/>
        <w:ind w:right="-2"/>
        <w:rPr>
          <w:lang w:val="hu-HU"/>
        </w:rPr>
      </w:pPr>
    </w:p>
    <w:p w14:paraId="5BC6B811" w14:textId="77777777" w:rsidR="00D51517" w:rsidRPr="00D51517" w:rsidRDefault="001E1D40" w:rsidP="00A3120F">
      <w:pPr>
        <w:spacing w:line="240" w:lineRule="auto"/>
        <w:ind w:right="-2"/>
        <w:rPr>
          <w:b/>
          <w:bCs/>
          <w:lang w:val="hu-HU"/>
        </w:rPr>
      </w:pPr>
      <w:r w:rsidRPr="00D51517">
        <w:rPr>
          <w:b/>
          <w:bCs/>
          <w:lang w:val="hu-HU"/>
        </w:rPr>
        <w:t xml:space="preserve">Gyermekek és serdülők </w:t>
      </w:r>
    </w:p>
    <w:p w14:paraId="3608FDD5" w14:textId="24C51999" w:rsidR="00D51517" w:rsidRDefault="00BC5A6F" w:rsidP="00A3120F">
      <w:pPr>
        <w:spacing w:line="240" w:lineRule="auto"/>
        <w:ind w:right="-2"/>
        <w:rPr>
          <w:lang w:val="hu-HU"/>
        </w:rPr>
      </w:pPr>
      <w:r>
        <w:rPr>
          <w:lang w:val="hu-HU"/>
        </w:rPr>
        <w:t>Ez a gyógyszer</w:t>
      </w:r>
      <w:r w:rsidR="001E1D40" w:rsidRPr="001E1D40">
        <w:rPr>
          <w:lang w:val="hu-HU"/>
        </w:rPr>
        <w:t xml:space="preserve"> </w:t>
      </w:r>
      <w:r w:rsidR="002D18E2" w:rsidRPr="002D18E2">
        <w:rPr>
          <w:lang w:val="hu-HU"/>
        </w:rPr>
        <w:t>35 kg-nál alacsonyabb testtömegű</w:t>
      </w:r>
      <w:r w:rsidR="002D18E2">
        <w:rPr>
          <w:lang w:val="hu-HU"/>
        </w:rPr>
        <w:t xml:space="preserve"> </w:t>
      </w:r>
      <w:r w:rsidR="001E1D40" w:rsidRPr="001E1D40">
        <w:rPr>
          <w:lang w:val="hu-HU"/>
        </w:rPr>
        <w:t xml:space="preserve">gyermekek és serdülők számára nem javasolt. </w:t>
      </w:r>
    </w:p>
    <w:p w14:paraId="72406E15" w14:textId="77777777" w:rsidR="00D51517" w:rsidRDefault="00D51517" w:rsidP="00A3120F">
      <w:pPr>
        <w:spacing w:line="240" w:lineRule="auto"/>
        <w:ind w:right="-2"/>
        <w:rPr>
          <w:lang w:val="hu-HU"/>
        </w:rPr>
      </w:pPr>
    </w:p>
    <w:p w14:paraId="553DDF9A" w14:textId="2E88B567" w:rsidR="004E1806" w:rsidRPr="004E1806" w:rsidRDefault="001E1D40" w:rsidP="00A3120F">
      <w:pPr>
        <w:spacing w:line="240" w:lineRule="auto"/>
        <w:ind w:right="-2"/>
        <w:rPr>
          <w:b/>
          <w:bCs/>
          <w:lang w:val="hu-HU"/>
        </w:rPr>
      </w:pPr>
      <w:r w:rsidRPr="004E1806">
        <w:rPr>
          <w:b/>
          <w:bCs/>
          <w:lang w:val="hu-HU"/>
        </w:rPr>
        <w:t xml:space="preserve">Egyéb gyógyszerek és 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7C3286" w:rsidRPr="004E1806">
        <w:rPr>
          <w:b/>
          <w:bCs/>
          <w:lang w:val="hu-HU"/>
        </w:rPr>
        <w:t>a</w:t>
      </w:r>
      <w:proofErr w:type="spellEnd"/>
      <w:r w:rsidRPr="004E1806">
        <w:rPr>
          <w:b/>
          <w:bCs/>
          <w:lang w:val="hu-HU"/>
        </w:rPr>
        <w:t xml:space="preserve"> </w:t>
      </w:r>
    </w:p>
    <w:p w14:paraId="45AAC073" w14:textId="77777777" w:rsidR="004E1806" w:rsidRDefault="001E1D40" w:rsidP="00A3120F">
      <w:pPr>
        <w:spacing w:line="240" w:lineRule="auto"/>
        <w:ind w:right="-2"/>
        <w:rPr>
          <w:lang w:val="hu-HU"/>
        </w:rPr>
      </w:pPr>
      <w:r w:rsidRPr="001E1D40">
        <w:rPr>
          <w:lang w:val="hu-HU"/>
        </w:rPr>
        <w:t xml:space="preserve">Feltétlenül tájékoztassa kezelőorvosát vagy gyógyszerészét a jelenleg vagy nemrégiben szedett, valamint szedni tervezett egyéb gyógyszereiről. </w:t>
      </w:r>
    </w:p>
    <w:p w14:paraId="6CAAFAF8" w14:textId="77777777" w:rsidR="004E1806" w:rsidRDefault="004E1806" w:rsidP="00A3120F">
      <w:pPr>
        <w:spacing w:line="240" w:lineRule="auto"/>
        <w:ind w:right="-2"/>
        <w:rPr>
          <w:lang w:val="hu-HU"/>
        </w:rPr>
      </w:pPr>
    </w:p>
    <w:p w14:paraId="0832A0CD" w14:textId="246A6E5B" w:rsidR="004E1806" w:rsidRDefault="001E1D40" w:rsidP="00A3120F">
      <w:pPr>
        <w:spacing w:line="240" w:lineRule="auto"/>
        <w:ind w:right="-2"/>
        <w:rPr>
          <w:lang w:val="hu-HU"/>
        </w:rPr>
      </w:pPr>
      <w:r w:rsidRPr="001E1D40">
        <w:rPr>
          <w:lang w:val="hu-HU"/>
        </w:rPr>
        <w:t xml:space="preserve">Egyes gyógyszerek fokozhatják, míg mások csökkenthetik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 hatását. </w:t>
      </w:r>
      <w:r w:rsidR="004E1806">
        <w:rPr>
          <w:lang w:val="hu-HU"/>
        </w:rPr>
        <w:t>Kezelőo</w:t>
      </w:r>
      <w:r w:rsidRPr="001E1D40">
        <w:rPr>
          <w:lang w:val="hu-HU"/>
        </w:rPr>
        <w:t xml:space="preserve">rvosa fogja eldönteni, hogy </w:t>
      </w:r>
      <w:proofErr w:type="gramStart"/>
      <w:r w:rsidRPr="001E1D40">
        <w:rPr>
          <w:lang w:val="hu-HU"/>
        </w:rPr>
        <w:t>ezen</w:t>
      </w:r>
      <w:proofErr w:type="gramEnd"/>
      <w:r w:rsidRPr="001E1D40">
        <w:rPr>
          <w:lang w:val="hu-HU"/>
        </w:rPr>
        <w:t xml:space="preserve"> gyógyszerek szedése mellett kezelje-e Önt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r w:rsidRPr="001E1D40">
        <w:rPr>
          <w:lang w:val="hu-HU"/>
        </w:rPr>
        <w:t>-</w:t>
      </w:r>
      <w:r w:rsidR="004E1806">
        <w:rPr>
          <w:lang w:val="hu-HU"/>
        </w:rPr>
        <w:t>val</w:t>
      </w:r>
      <w:proofErr w:type="spellEnd"/>
      <w:r w:rsidRPr="001E1D40">
        <w:rPr>
          <w:lang w:val="hu-HU"/>
        </w:rPr>
        <w:t xml:space="preserve">, és hogy az Ön kezelése milyen szoros ellenőrzést igényel. </w:t>
      </w:r>
    </w:p>
    <w:p w14:paraId="1A686A15" w14:textId="77777777" w:rsidR="004E1806" w:rsidRDefault="004E1806" w:rsidP="00A3120F">
      <w:pPr>
        <w:spacing w:line="240" w:lineRule="auto"/>
        <w:ind w:right="-2"/>
        <w:rPr>
          <w:lang w:val="hu-HU"/>
        </w:rPr>
      </w:pPr>
    </w:p>
    <w:p w14:paraId="357927A0" w14:textId="22185CF2" w:rsidR="004E1806" w:rsidRDefault="001E1D40" w:rsidP="00A3120F">
      <w:pPr>
        <w:spacing w:line="240" w:lineRule="auto"/>
        <w:ind w:right="-2"/>
        <w:rPr>
          <w:lang w:val="hu-HU"/>
        </w:rPr>
      </w:pPr>
      <w:r w:rsidRPr="001E1D40">
        <w:rPr>
          <w:lang w:val="hu-HU"/>
        </w:rPr>
        <w:t xml:space="preserve">Az alábbi gyógyszerek fokozhatják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 hatását és növelhetik a nem kívánt vérzés kockázatát: </w:t>
      </w:r>
    </w:p>
    <w:p w14:paraId="723464EA" w14:textId="44D5FA2F" w:rsidR="004E1806" w:rsidRPr="000268F0" w:rsidRDefault="00FB1FB4" w:rsidP="00FB1FB4">
      <w:pPr>
        <w:pStyle w:val="Listaszerbekezds"/>
        <w:numPr>
          <w:ilvl w:val="0"/>
          <w:numId w:val="19"/>
        </w:numPr>
        <w:spacing w:line="240" w:lineRule="auto"/>
        <w:ind w:left="567" w:right="-2" w:hanging="567"/>
        <w:rPr>
          <w:lang w:val="hu-HU"/>
        </w:rPr>
      </w:pPr>
      <w:r w:rsidRPr="000268F0">
        <w:rPr>
          <w:lang w:val="hu-HU"/>
        </w:rPr>
        <w:t xml:space="preserve">egyes, </w:t>
      </w:r>
      <w:r w:rsidR="001E1D40" w:rsidRPr="00D55720">
        <w:rPr>
          <w:lang w:val="hu-HU"/>
        </w:rPr>
        <w:t>gombás fertőzések kezelésére szolgáló gyógyszerek</w:t>
      </w:r>
      <w:r w:rsidR="001E1D40" w:rsidRPr="000268F0">
        <w:rPr>
          <w:lang w:val="hu-HU"/>
        </w:rPr>
        <w:t xml:space="preserve"> (p</w:t>
      </w:r>
      <w:r w:rsidR="00AD7B15" w:rsidRPr="000268F0">
        <w:rPr>
          <w:lang w:val="hu-HU"/>
        </w:rPr>
        <w:t>é</w:t>
      </w:r>
      <w:r w:rsidR="001E1D40" w:rsidRPr="00D1105A">
        <w:rPr>
          <w:lang w:val="hu-HU"/>
        </w:rPr>
        <w:t>l</w:t>
      </w:r>
      <w:r w:rsidR="00AD7B15" w:rsidRPr="00D73ECC">
        <w:rPr>
          <w:lang w:val="hu-HU"/>
        </w:rPr>
        <w:t>dául</w:t>
      </w:r>
      <w:r w:rsidR="001E1D40" w:rsidRPr="000268F0">
        <w:rPr>
          <w:lang w:val="hu-HU"/>
        </w:rPr>
        <w:t xml:space="preserve"> </w:t>
      </w:r>
      <w:proofErr w:type="spellStart"/>
      <w:r w:rsidR="001E1D40" w:rsidRPr="000268F0">
        <w:rPr>
          <w:lang w:val="hu-HU"/>
        </w:rPr>
        <w:t>ketokonazol</w:t>
      </w:r>
      <w:proofErr w:type="spellEnd"/>
      <w:r w:rsidR="001E1D40" w:rsidRPr="000268F0">
        <w:rPr>
          <w:lang w:val="hu-HU"/>
        </w:rPr>
        <w:t>, stb</w:t>
      </w:r>
      <w:r w:rsidR="009575C5" w:rsidRPr="000268F0">
        <w:rPr>
          <w:lang w:val="hu-HU"/>
        </w:rPr>
        <w:t>.);</w:t>
      </w:r>
      <w:r w:rsidR="001E1D40" w:rsidRPr="000268F0">
        <w:rPr>
          <w:lang w:val="hu-HU"/>
        </w:rPr>
        <w:t xml:space="preserve"> </w:t>
      </w:r>
    </w:p>
    <w:p w14:paraId="0FFC9D57" w14:textId="297EB85F" w:rsidR="004E1806" w:rsidRPr="000268F0" w:rsidRDefault="001E1D40" w:rsidP="00FB1FB4">
      <w:pPr>
        <w:pStyle w:val="Listaszerbekezds"/>
        <w:numPr>
          <w:ilvl w:val="0"/>
          <w:numId w:val="19"/>
        </w:numPr>
        <w:spacing w:line="240" w:lineRule="auto"/>
        <w:ind w:left="567" w:right="-2" w:hanging="567"/>
        <w:rPr>
          <w:lang w:val="hu-HU"/>
        </w:rPr>
      </w:pPr>
      <w:r w:rsidRPr="00D55720">
        <w:rPr>
          <w:lang w:val="hu-HU"/>
        </w:rPr>
        <w:t>HIV/AIDS</w:t>
      </w:r>
      <w:r w:rsidR="000268F0">
        <w:rPr>
          <w:lang w:val="hu-HU"/>
        </w:rPr>
        <w:t>-</w:t>
      </w:r>
      <w:r w:rsidRPr="00D55720">
        <w:rPr>
          <w:lang w:val="hu-HU"/>
        </w:rPr>
        <w:t xml:space="preserve">kezelésére alkalmazott </w:t>
      </w:r>
      <w:r w:rsidRPr="000268F0">
        <w:rPr>
          <w:lang w:val="hu-HU"/>
        </w:rPr>
        <w:t>egyes</w:t>
      </w:r>
      <w:r w:rsidRPr="00D55720">
        <w:rPr>
          <w:lang w:val="hu-HU"/>
        </w:rPr>
        <w:t xml:space="preserve"> vírusellenes szerek</w:t>
      </w:r>
      <w:r w:rsidRPr="000268F0">
        <w:rPr>
          <w:lang w:val="hu-HU"/>
        </w:rPr>
        <w:t xml:space="preserve"> (p</w:t>
      </w:r>
      <w:r w:rsidR="00AD7B15" w:rsidRPr="000268F0">
        <w:rPr>
          <w:lang w:val="hu-HU"/>
        </w:rPr>
        <w:t>é</w:t>
      </w:r>
      <w:r w:rsidRPr="000268F0">
        <w:rPr>
          <w:lang w:val="hu-HU"/>
        </w:rPr>
        <w:t>l</w:t>
      </w:r>
      <w:r w:rsidR="00AD7B15" w:rsidRPr="000268F0">
        <w:rPr>
          <w:lang w:val="hu-HU"/>
        </w:rPr>
        <w:t>dául</w:t>
      </w:r>
      <w:r w:rsidRPr="00D1105A">
        <w:rPr>
          <w:lang w:val="hu-HU"/>
        </w:rPr>
        <w:t xml:space="preserve"> </w:t>
      </w:r>
      <w:proofErr w:type="spellStart"/>
      <w:r w:rsidRPr="00D1105A">
        <w:rPr>
          <w:lang w:val="hu-HU"/>
        </w:rPr>
        <w:t>ritonavir</w:t>
      </w:r>
      <w:proofErr w:type="spellEnd"/>
      <w:r w:rsidRPr="00D1105A">
        <w:rPr>
          <w:lang w:val="hu-HU"/>
        </w:rPr>
        <w:t>)</w:t>
      </w:r>
      <w:r w:rsidR="009575C5" w:rsidRPr="00D1105A">
        <w:rPr>
          <w:lang w:val="hu-HU"/>
        </w:rPr>
        <w:t>;</w:t>
      </w:r>
      <w:r w:rsidRPr="00D73ECC">
        <w:rPr>
          <w:lang w:val="hu-HU"/>
        </w:rPr>
        <w:t xml:space="preserve"> </w:t>
      </w:r>
    </w:p>
    <w:p w14:paraId="18BF60AA" w14:textId="739540FE" w:rsidR="004E1806" w:rsidRPr="000268F0" w:rsidRDefault="001E1D40" w:rsidP="00FB1FB4">
      <w:pPr>
        <w:pStyle w:val="Listaszerbekezds"/>
        <w:numPr>
          <w:ilvl w:val="0"/>
          <w:numId w:val="19"/>
        </w:numPr>
        <w:spacing w:line="240" w:lineRule="auto"/>
        <w:ind w:left="567" w:right="-2" w:hanging="567"/>
        <w:rPr>
          <w:lang w:val="hu-HU"/>
        </w:rPr>
      </w:pPr>
      <w:r w:rsidRPr="000268F0">
        <w:rPr>
          <w:lang w:val="hu-HU"/>
        </w:rPr>
        <w:lastRenderedPageBreak/>
        <w:t xml:space="preserve">egyéb, </w:t>
      </w:r>
      <w:r w:rsidRPr="00D55720">
        <w:rPr>
          <w:lang w:val="hu-HU"/>
        </w:rPr>
        <w:t>véralvadásgátló gyógyszerek</w:t>
      </w:r>
      <w:r w:rsidRPr="000268F0">
        <w:rPr>
          <w:lang w:val="hu-HU"/>
        </w:rPr>
        <w:t xml:space="preserve"> (p</w:t>
      </w:r>
      <w:r w:rsidR="00AD7B15" w:rsidRPr="00D1105A">
        <w:rPr>
          <w:lang w:val="hu-HU"/>
        </w:rPr>
        <w:t>é</w:t>
      </w:r>
      <w:r w:rsidRPr="00D73ECC">
        <w:rPr>
          <w:lang w:val="hu-HU"/>
        </w:rPr>
        <w:t>l</w:t>
      </w:r>
      <w:r w:rsidR="00AD7B15" w:rsidRPr="000268F0">
        <w:rPr>
          <w:lang w:val="hu-HU"/>
        </w:rPr>
        <w:t>dául</w:t>
      </w:r>
      <w:r w:rsidRPr="000268F0">
        <w:rPr>
          <w:lang w:val="hu-HU"/>
        </w:rPr>
        <w:t xml:space="preserve"> </w:t>
      </w:r>
      <w:proofErr w:type="spellStart"/>
      <w:r w:rsidRPr="000268F0">
        <w:rPr>
          <w:lang w:val="hu-HU"/>
        </w:rPr>
        <w:t>enoxaparin</w:t>
      </w:r>
      <w:proofErr w:type="spellEnd"/>
      <w:r w:rsidRPr="000268F0">
        <w:rPr>
          <w:lang w:val="hu-HU"/>
        </w:rPr>
        <w:t>, stb.)</w:t>
      </w:r>
      <w:r w:rsidR="009575C5" w:rsidRPr="000268F0">
        <w:rPr>
          <w:lang w:val="hu-HU"/>
        </w:rPr>
        <w:t>;</w:t>
      </w:r>
      <w:r w:rsidRPr="000268F0">
        <w:rPr>
          <w:lang w:val="hu-HU"/>
        </w:rPr>
        <w:t xml:space="preserve"> </w:t>
      </w:r>
    </w:p>
    <w:p w14:paraId="7C2EB82C" w14:textId="3FEB43D0" w:rsidR="004E1806" w:rsidRPr="000268F0" w:rsidRDefault="001E1D40" w:rsidP="00FB1FB4">
      <w:pPr>
        <w:pStyle w:val="Listaszerbekezds"/>
        <w:numPr>
          <w:ilvl w:val="0"/>
          <w:numId w:val="19"/>
        </w:numPr>
        <w:spacing w:line="240" w:lineRule="auto"/>
        <w:ind w:left="567" w:right="-2" w:hanging="567"/>
        <w:rPr>
          <w:lang w:val="hu-HU"/>
        </w:rPr>
      </w:pPr>
      <w:r w:rsidRPr="00D55720">
        <w:rPr>
          <w:lang w:val="hu-HU"/>
        </w:rPr>
        <w:t>gyulladáscsökkentő vagy fájdalomcsillapító gyógyszerek</w:t>
      </w:r>
      <w:r w:rsidRPr="000268F0">
        <w:rPr>
          <w:lang w:val="hu-HU"/>
        </w:rPr>
        <w:t xml:space="preserve"> (p</w:t>
      </w:r>
      <w:r w:rsidR="00AD7B15" w:rsidRPr="000268F0">
        <w:rPr>
          <w:lang w:val="hu-HU"/>
        </w:rPr>
        <w:t>é</w:t>
      </w:r>
      <w:r w:rsidRPr="000268F0">
        <w:rPr>
          <w:lang w:val="hu-HU"/>
        </w:rPr>
        <w:t>l</w:t>
      </w:r>
      <w:r w:rsidR="00AD7B15" w:rsidRPr="000268F0">
        <w:rPr>
          <w:lang w:val="hu-HU"/>
        </w:rPr>
        <w:t>dául</w:t>
      </w:r>
      <w:r w:rsidRPr="00D1105A">
        <w:rPr>
          <w:lang w:val="hu-HU"/>
        </w:rPr>
        <w:t xml:space="preserve"> </w:t>
      </w:r>
      <w:proofErr w:type="spellStart"/>
      <w:r w:rsidRPr="00D1105A">
        <w:rPr>
          <w:lang w:val="hu-HU"/>
        </w:rPr>
        <w:t>acetilszalicilsav</w:t>
      </w:r>
      <w:proofErr w:type="spellEnd"/>
      <w:r w:rsidRPr="00D1105A">
        <w:rPr>
          <w:lang w:val="hu-HU"/>
        </w:rPr>
        <w:t xml:space="preserve"> vagy </w:t>
      </w:r>
      <w:proofErr w:type="spellStart"/>
      <w:r w:rsidRPr="00D1105A">
        <w:rPr>
          <w:lang w:val="hu-HU"/>
        </w:rPr>
        <w:t>naproxén</w:t>
      </w:r>
      <w:proofErr w:type="spellEnd"/>
      <w:r w:rsidRPr="00D1105A">
        <w:rPr>
          <w:lang w:val="hu-HU"/>
        </w:rPr>
        <w:t>). Különösen akkor, ha Ön 75</w:t>
      </w:r>
      <w:r w:rsidR="009575C5" w:rsidRPr="00D73ECC">
        <w:rPr>
          <w:lang w:val="hu-HU"/>
        </w:rPr>
        <w:t> </w:t>
      </w:r>
      <w:r w:rsidRPr="000268F0">
        <w:rPr>
          <w:lang w:val="hu-HU"/>
        </w:rPr>
        <w:t xml:space="preserve">évnél idősebb és </w:t>
      </w:r>
      <w:proofErr w:type="spellStart"/>
      <w:r w:rsidRPr="000268F0">
        <w:rPr>
          <w:lang w:val="hu-HU"/>
        </w:rPr>
        <w:t>acetilszalicilsavat</w:t>
      </w:r>
      <w:proofErr w:type="spellEnd"/>
      <w:r w:rsidRPr="000268F0">
        <w:rPr>
          <w:lang w:val="hu-HU"/>
        </w:rPr>
        <w:t xml:space="preserve"> szed, Önnél nagyobb lehet a vérzés lehetősége. </w:t>
      </w:r>
    </w:p>
    <w:p w14:paraId="40A84F08" w14:textId="3F956000" w:rsidR="009575C5" w:rsidRPr="000268F0" w:rsidRDefault="001E1D40" w:rsidP="00FB1FB4">
      <w:pPr>
        <w:pStyle w:val="Listaszerbekezds"/>
        <w:numPr>
          <w:ilvl w:val="0"/>
          <w:numId w:val="19"/>
        </w:numPr>
        <w:spacing w:line="240" w:lineRule="auto"/>
        <w:ind w:left="567" w:right="-2" w:hanging="567"/>
        <w:rPr>
          <w:lang w:val="hu-HU"/>
        </w:rPr>
      </w:pPr>
      <w:r w:rsidRPr="00D55720">
        <w:rPr>
          <w:lang w:val="hu-HU"/>
        </w:rPr>
        <w:t>magas vérnyomásra vagy szívproblémákra szedett gyógyszerek</w:t>
      </w:r>
      <w:r w:rsidRPr="000268F0">
        <w:rPr>
          <w:lang w:val="hu-HU"/>
        </w:rPr>
        <w:t xml:space="preserve"> (p</w:t>
      </w:r>
      <w:r w:rsidR="00AD7B15" w:rsidRPr="000268F0">
        <w:rPr>
          <w:lang w:val="hu-HU"/>
        </w:rPr>
        <w:t>é</w:t>
      </w:r>
      <w:r w:rsidRPr="000268F0">
        <w:rPr>
          <w:lang w:val="hu-HU"/>
        </w:rPr>
        <w:t>l</w:t>
      </w:r>
      <w:r w:rsidR="00AD7B15" w:rsidRPr="000268F0">
        <w:rPr>
          <w:lang w:val="hu-HU"/>
        </w:rPr>
        <w:t>dául</w:t>
      </w:r>
      <w:r w:rsidRPr="00D1105A">
        <w:rPr>
          <w:lang w:val="hu-HU"/>
        </w:rPr>
        <w:t xml:space="preserve"> </w:t>
      </w:r>
      <w:proofErr w:type="spellStart"/>
      <w:r w:rsidRPr="00D1105A">
        <w:rPr>
          <w:lang w:val="hu-HU"/>
        </w:rPr>
        <w:t>diltiazem</w:t>
      </w:r>
      <w:proofErr w:type="spellEnd"/>
      <w:r w:rsidRPr="00D1105A">
        <w:rPr>
          <w:lang w:val="hu-HU"/>
        </w:rPr>
        <w:t>)</w:t>
      </w:r>
      <w:r w:rsidR="009575C5" w:rsidRPr="00D73ECC">
        <w:rPr>
          <w:lang w:val="hu-HU"/>
        </w:rPr>
        <w:t>;</w:t>
      </w:r>
    </w:p>
    <w:p w14:paraId="0F3F9153" w14:textId="35D33D1E" w:rsidR="00CF06C5" w:rsidRPr="00CF06C5" w:rsidRDefault="00CF06C5" w:rsidP="00CF06C5">
      <w:pPr>
        <w:numPr>
          <w:ilvl w:val="0"/>
          <w:numId w:val="54"/>
        </w:numPr>
        <w:tabs>
          <w:tab w:val="clear" w:pos="567"/>
        </w:tabs>
        <w:suppressAutoHyphens/>
        <w:spacing w:line="240" w:lineRule="auto"/>
        <w:ind w:left="567" w:right="-2" w:hanging="567"/>
        <w:rPr>
          <w:noProof/>
          <w:lang w:val="hu-HU" w:eastAsia="zh-CN"/>
        </w:rPr>
      </w:pPr>
      <w:r w:rsidRPr="001C2F03">
        <w:rPr>
          <w:noProof/>
          <w:lang w:val="hu-HU" w:eastAsia="zh-CN"/>
        </w:rPr>
        <w:t>depresszió kezelésére alkalmazott gyógyszerek, amiket szelektív szerotoninvisszavétel-gátlóknak vagy szerotonin-noradrenalin-visszavétel-gátlóknak neveznek.</w:t>
      </w:r>
    </w:p>
    <w:p w14:paraId="3CA62807" w14:textId="77777777" w:rsidR="009575C5" w:rsidRPr="00CF06C5" w:rsidRDefault="009575C5" w:rsidP="001C2F03">
      <w:pPr>
        <w:pStyle w:val="Listaszerbekezds"/>
        <w:spacing w:line="240" w:lineRule="auto"/>
        <w:ind w:left="567" w:right="-2"/>
        <w:rPr>
          <w:lang w:val="hu-HU"/>
        </w:rPr>
      </w:pPr>
    </w:p>
    <w:p w14:paraId="747C49D5" w14:textId="1BB2791F" w:rsidR="00C5335A" w:rsidRPr="000268F0" w:rsidRDefault="001E1D40" w:rsidP="009575C5">
      <w:pPr>
        <w:spacing w:line="240" w:lineRule="auto"/>
        <w:ind w:right="-2"/>
        <w:rPr>
          <w:lang w:val="hu-HU"/>
        </w:rPr>
      </w:pPr>
      <w:r w:rsidRPr="000268F0">
        <w:rPr>
          <w:lang w:val="hu-HU"/>
        </w:rPr>
        <w:t xml:space="preserve">Az alábbi gyógyszerek csökkenthetik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sidRPr="000268F0">
        <w:rPr>
          <w:lang w:val="hu-HU"/>
        </w:rPr>
        <w:t>a</w:t>
      </w:r>
      <w:proofErr w:type="spellEnd"/>
      <w:r w:rsidRPr="000268F0">
        <w:rPr>
          <w:lang w:val="hu-HU"/>
        </w:rPr>
        <w:t xml:space="preserve"> vérrögképződést gátló hatását: </w:t>
      </w:r>
    </w:p>
    <w:p w14:paraId="4F8F66D1" w14:textId="0A4298A9" w:rsidR="00C5335A" w:rsidRPr="000268F0" w:rsidRDefault="001E1D40" w:rsidP="00FB1FB4">
      <w:pPr>
        <w:pStyle w:val="Listaszerbekezds"/>
        <w:numPr>
          <w:ilvl w:val="0"/>
          <w:numId w:val="19"/>
        </w:numPr>
        <w:spacing w:line="240" w:lineRule="auto"/>
        <w:ind w:left="567" w:right="-2" w:hanging="567"/>
        <w:rPr>
          <w:lang w:val="hu-HU"/>
        </w:rPr>
      </w:pPr>
      <w:r w:rsidRPr="00D55720">
        <w:rPr>
          <w:lang w:val="hu-HU"/>
        </w:rPr>
        <w:t>epilepszia vagy görcsrohamok megelőzésére alkalmazott gyógyszerek</w:t>
      </w:r>
      <w:r w:rsidRPr="000268F0">
        <w:rPr>
          <w:lang w:val="hu-HU"/>
        </w:rPr>
        <w:t xml:space="preserve"> (például </w:t>
      </w:r>
      <w:proofErr w:type="spellStart"/>
      <w:r w:rsidRPr="000268F0">
        <w:rPr>
          <w:lang w:val="hu-HU"/>
        </w:rPr>
        <w:t>fenitoin</w:t>
      </w:r>
      <w:proofErr w:type="spellEnd"/>
      <w:r w:rsidRPr="000268F0">
        <w:rPr>
          <w:lang w:val="hu-HU"/>
        </w:rPr>
        <w:t>, stb.)</w:t>
      </w:r>
      <w:r w:rsidR="009575C5" w:rsidRPr="000268F0">
        <w:rPr>
          <w:lang w:val="hu-HU"/>
        </w:rPr>
        <w:t>;</w:t>
      </w:r>
      <w:r w:rsidRPr="000268F0">
        <w:rPr>
          <w:lang w:val="hu-HU"/>
        </w:rPr>
        <w:t xml:space="preserve"> </w:t>
      </w:r>
    </w:p>
    <w:p w14:paraId="76C519A9" w14:textId="3B195D11" w:rsidR="00C5335A" w:rsidRPr="000268F0" w:rsidRDefault="001E1D40" w:rsidP="00FB1FB4">
      <w:pPr>
        <w:pStyle w:val="Listaszerbekezds"/>
        <w:numPr>
          <w:ilvl w:val="0"/>
          <w:numId w:val="19"/>
        </w:numPr>
        <w:spacing w:line="240" w:lineRule="auto"/>
        <w:ind w:left="567" w:right="-2" w:hanging="567"/>
        <w:rPr>
          <w:lang w:val="hu-HU"/>
        </w:rPr>
      </w:pPr>
      <w:r w:rsidRPr="00D55720">
        <w:rPr>
          <w:lang w:val="hu-HU"/>
        </w:rPr>
        <w:t>közönséges orbáncfű</w:t>
      </w:r>
      <w:r w:rsidRPr="000268F0">
        <w:rPr>
          <w:lang w:val="hu-HU"/>
        </w:rPr>
        <w:t xml:space="preserve"> (depresszió kezelésére használt gyógynövény tartalmú készítmény)</w:t>
      </w:r>
      <w:r w:rsidR="009575C5" w:rsidRPr="000268F0">
        <w:rPr>
          <w:lang w:val="hu-HU"/>
        </w:rPr>
        <w:t>;</w:t>
      </w:r>
      <w:r w:rsidRPr="000268F0">
        <w:rPr>
          <w:lang w:val="hu-HU"/>
        </w:rPr>
        <w:t xml:space="preserve"> </w:t>
      </w:r>
    </w:p>
    <w:p w14:paraId="06CBBAB7" w14:textId="734FA3A4" w:rsidR="00FB1FB4" w:rsidRPr="00FB1FB4" w:rsidRDefault="001E1D40" w:rsidP="00FB1FB4">
      <w:pPr>
        <w:pStyle w:val="Listaszerbekezds"/>
        <w:numPr>
          <w:ilvl w:val="0"/>
          <w:numId w:val="19"/>
        </w:numPr>
        <w:spacing w:line="240" w:lineRule="auto"/>
        <w:ind w:left="567" w:right="-2" w:hanging="567"/>
        <w:rPr>
          <w:lang w:val="hu-HU"/>
        </w:rPr>
      </w:pPr>
      <w:r w:rsidRPr="00D55720">
        <w:rPr>
          <w:lang w:val="hu-HU"/>
        </w:rPr>
        <w:t>tuberkulózis vagy egyéb fertőzések kezelésére alkalmazott gyógyszerek</w:t>
      </w:r>
      <w:r w:rsidRPr="00FB1FB4">
        <w:rPr>
          <w:lang w:val="hu-HU"/>
        </w:rPr>
        <w:t xml:space="preserve"> (például </w:t>
      </w:r>
      <w:proofErr w:type="spellStart"/>
      <w:r w:rsidRPr="00FB1FB4">
        <w:rPr>
          <w:lang w:val="hu-HU"/>
        </w:rPr>
        <w:t>rifampicin</w:t>
      </w:r>
      <w:proofErr w:type="spellEnd"/>
      <w:r w:rsidRPr="00FB1FB4">
        <w:rPr>
          <w:lang w:val="hu-HU"/>
        </w:rPr>
        <w:t xml:space="preserve">). </w:t>
      </w:r>
    </w:p>
    <w:p w14:paraId="737780B9" w14:textId="77777777" w:rsidR="00FB1FB4" w:rsidRDefault="00FB1FB4" w:rsidP="00A3120F">
      <w:pPr>
        <w:spacing w:line="240" w:lineRule="auto"/>
        <w:ind w:right="-2"/>
        <w:rPr>
          <w:lang w:val="hu-HU"/>
        </w:rPr>
      </w:pPr>
    </w:p>
    <w:p w14:paraId="644FDE4E" w14:textId="77777777" w:rsidR="00FB1FB4" w:rsidRPr="00FB1FB4" w:rsidRDefault="001E1D40" w:rsidP="00A3120F">
      <w:pPr>
        <w:spacing w:line="240" w:lineRule="auto"/>
        <w:ind w:right="-2"/>
        <w:rPr>
          <w:b/>
          <w:bCs/>
          <w:lang w:val="hu-HU"/>
        </w:rPr>
      </w:pPr>
      <w:r w:rsidRPr="00FB1FB4">
        <w:rPr>
          <w:b/>
          <w:bCs/>
          <w:lang w:val="hu-HU"/>
        </w:rPr>
        <w:t xml:space="preserve">Terhesség és szoptatás </w:t>
      </w:r>
    </w:p>
    <w:p w14:paraId="7881618D" w14:textId="77777777" w:rsidR="00FB1FB4" w:rsidRDefault="001E1D40" w:rsidP="00A3120F">
      <w:pPr>
        <w:spacing w:line="240" w:lineRule="auto"/>
        <w:ind w:right="-2"/>
        <w:rPr>
          <w:lang w:val="hu-HU"/>
        </w:rPr>
      </w:pPr>
      <w:r w:rsidRPr="001E1D40">
        <w:rPr>
          <w:lang w:val="hu-HU"/>
        </w:rPr>
        <w:t xml:space="preserve">Ha Ön terhes vagy szoptat, illetve ha fennáll Önnél a terhesség lehetősége vagy gyermeket szeretne, a gyógyszer szedése előtt beszéljen kezelőorvosával, gyógyszerészével vagy a gondozását végző egészségügyi szakemberrel. </w:t>
      </w:r>
    </w:p>
    <w:p w14:paraId="0933A66B" w14:textId="77777777" w:rsidR="00FB1FB4" w:rsidRDefault="00FB1FB4" w:rsidP="00A3120F">
      <w:pPr>
        <w:spacing w:line="240" w:lineRule="auto"/>
        <w:ind w:right="-2"/>
        <w:rPr>
          <w:lang w:val="hu-HU"/>
        </w:rPr>
      </w:pPr>
    </w:p>
    <w:p w14:paraId="6F3FD679" w14:textId="28DD5F7F" w:rsidR="00FB1FB4" w:rsidRDefault="00BC5A6F" w:rsidP="00A3120F">
      <w:pPr>
        <w:spacing w:line="240" w:lineRule="auto"/>
        <w:ind w:right="-2"/>
        <w:rPr>
          <w:lang w:val="hu-HU"/>
        </w:rPr>
      </w:pPr>
      <w:r>
        <w:rPr>
          <w:lang w:val="hu-HU"/>
        </w:rPr>
        <w:t>A gyógyszer</w:t>
      </w:r>
      <w:r w:rsidR="001E1D40" w:rsidRPr="001E1D40">
        <w:rPr>
          <w:lang w:val="hu-HU"/>
        </w:rPr>
        <w:t xml:space="preserve"> terhességre és a még meg nem született gyermekre gyakorolt hatása nem ismert. Ha Ön terhes, nem szedheti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001E1D40" w:rsidRPr="001E1D40">
        <w:rPr>
          <w:lang w:val="hu-HU"/>
        </w:rPr>
        <w:t xml:space="preserve">-t. </w:t>
      </w:r>
      <w:r w:rsidR="009E19B1" w:rsidRPr="00D55720">
        <w:rPr>
          <w:lang w:val="hu-HU"/>
        </w:rPr>
        <w:t>Azonnal tájékoztassa erről kezelőorvosát</w:t>
      </w:r>
      <w:r w:rsidR="009E19B1">
        <w:rPr>
          <w:b/>
          <w:bCs/>
          <w:lang w:val="hu-HU"/>
        </w:rPr>
        <w:t xml:space="preserve">, </w:t>
      </w:r>
      <w:r w:rsidR="009E19B1" w:rsidRPr="009E19B1">
        <w:rPr>
          <w:lang w:val="hu-HU"/>
        </w:rPr>
        <w:t>ha</w:t>
      </w:r>
      <w:r w:rsidR="009E19B1">
        <w:rPr>
          <w:b/>
          <w:bCs/>
          <w:lang w:val="hu-HU"/>
        </w:rPr>
        <w:t xml:space="preserve"> </w:t>
      </w:r>
      <w:r w:rsidR="001E1D40" w:rsidRPr="001E1D40">
        <w:rPr>
          <w:lang w:val="hu-HU"/>
        </w:rPr>
        <w:t xml:space="preserve">Ön a </w:t>
      </w:r>
      <w:r>
        <w:rPr>
          <w:lang w:val="hu-HU"/>
        </w:rPr>
        <w:t>gyógyszer</w:t>
      </w:r>
      <w:r w:rsidR="001E1D40" w:rsidRPr="001E1D40">
        <w:rPr>
          <w:lang w:val="hu-HU"/>
        </w:rPr>
        <w:t xml:space="preserve"> szedése </w:t>
      </w:r>
      <w:r w:rsidR="009E19B1">
        <w:rPr>
          <w:lang w:val="hu-HU"/>
        </w:rPr>
        <w:t>alatt</w:t>
      </w:r>
      <w:r w:rsidR="001E1D40" w:rsidRPr="001E1D40">
        <w:rPr>
          <w:lang w:val="hu-HU"/>
        </w:rPr>
        <w:t xml:space="preserve"> teherbe esik. </w:t>
      </w:r>
    </w:p>
    <w:p w14:paraId="373545F5" w14:textId="77777777" w:rsidR="00FB1FB4" w:rsidRDefault="00FB1FB4" w:rsidP="00A3120F">
      <w:pPr>
        <w:spacing w:line="240" w:lineRule="auto"/>
        <w:ind w:right="-2"/>
        <w:rPr>
          <w:lang w:val="hu-HU"/>
        </w:rPr>
      </w:pPr>
    </w:p>
    <w:p w14:paraId="7E053C24" w14:textId="162E275C" w:rsidR="00FB1FB4" w:rsidRDefault="001E1D40" w:rsidP="00A3120F">
      <w:pPr>
        <w:spacing w:line="240" w:lineRule="auto"/>
        <w:ind w:right="-2"/>
        <w:rPr>
          <w:lang w:val="hu-HU"/>
        </w:rPr>
      </w:pPr>
      <w:r w:rsidRPr="001E1D40">
        <w:rPr>
          <w:lang w:val="hu-HU"/>
        </w:rPr>
        <w:t xml:space="preserve">Nem ismert, hogy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 </w:t>
      </w:r>
      <w:proofErr w:type="spellStart"/>
      <w:r w:rsidRPr="001E1D40">
        <w:rPr>
          <w:lang w:val="hu-HU"/>
        </w:rPr>
        <w:t>kiválasztódik</w:t>
      </w:r>
      <w:proofErr w:type="spellEnd"/>
      <w:r w:rsidRPr="001E1D40">
        <w:rPr>
          <w:lang w:val="hu-HU"/>
        </w:rPr>
        <w:t>-e az emberi anyatejbe. Mielőtt szoptatás alatt elkezd</w:t>
      </w:r>
      <w:r w:rsidR="009E19B1">
        <w:rPr>
          <w:lang w:val="hu-HU"/>
        </w:rPr>
        <w:t>i</w:t>
      </w:r>
      <w:r w:rsidRPr="001E1D40">
        <w:rPr>
          <w:lang w:val="hu-HU"/>
        </w:rPr>
        <w:t xml:space="preserve"> szedni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-t, kérdezze meg kezelőorvosát, gyógyszerészét vagy a </w:t>
      </w:r>
      <w:r w:rsidR="009E19B1" w:rsidRPr="001E1D40">
        <w:rPr>
          <w:lang w:val="hu-HU"/>
        </w:rPr>
        <w:t>gondozását végző egészségügyi szakember</w:t>
      </w:r>
      <w:r w:rsidR="009E19B1">
        <w:rPr>
          <w:lang w:val="hu-HU"/>
        </w:rPr>
        <w:t>t</w:t>
      </w:r>
      <w:r w:rsidRPr="001E1D40">
        <w:rPr>
          <w:lang w:val="hu-HU"/>
        </w:rPr>
        <w:t>, akik tanácsot adnak a</w:t>
      </w:r>
      <w:r w:rsidR="009E19B1">
        <w:rPr>
          <w:lang w:val="hu-HU"/>
        </w:rPr>
        <w:t>rra vonatkozóan, hogy vagy a</w:t>
      </w:r>
      <w:r w:rsidRPr="001E1D40">
        <w:rPr>
          <w:lang w:val="hu-HU"/>
        </w:rPr>
        <w:t xml:space="preserve"> szoptatás</w:t>
      </w:r>
      <w:r w:rsidR="009E19B1">
        <w:rPr>
          <w:lang w:val="hu-HU"/>
        </w:rPr>
        <w:t>t</w:t>
      </w:r>
      <w:r w:rsidRPr="001E1D40">
        <w:rPr>
          <w:lang w:val="hu-HU"/>
        </w:rPr>
        <w:t xml:space="preserve"> </w:t>
      </w:r>
      <w:r w:rsidR="009E19B1">
        <w:rPr>
          <w:lang w:val="hu-HU"/>
        </w:rPr>
        <w:t xml:space="preserve">kell abbahagynia, vagy </w:t>
      </w:r>
      <w:r w:rsidRPr="001E1D40">
        <w:rPr>
          <w:lang w:val="hu-HU"/>
        </w:rPr>
        <w:t>a</w:t>
      </w:r>
      <w:r w:rsidR="00486E0F">
        <w:rPr>
          <w:lang w:val="hu-HU"/>
        </w:rPr>
        <w:t xml:space="preserve"> gyógyszer </w:t>
      </w:r>
      <w:r w:rsidRPr="001E1D40">
        <w:rPr>
          <w:lang w:val="hu-HU"/>
        </w:rPr>
        <w:t>szedésé</w:t>
      </w:r>
      <w:r w:rsidR="009E19B1">
        <w:rPr>
          <w:lang w:val="hu-HU"/>
        </w:rPr>
        <w:t xml:space="preserve">t kell leállítani, illetve el sem kezdheti a kezelést. </w:t>
      </w:r>
    </w:p>
    <w:p w14:paraId="3C01CD60" w14:textId="77777777" w:rsidR="00FB1FB4" w:rsidRDefault="00FB1FB4" w:rsidP="00A3120F">
      <w:pPr>
        <w:spacing w:line="240" w:lineRule="auto"/>
        <w:ind w:right="-2"/>
        <w:rPr>
          <w:lang w:val="hu-HU"/>
        </w:rPr>
      </w:pPr>
    </w:p>
    <w:p w14:paraId="60A182B7" w14:textId="77777777" w:rsidR="00FB1FB4" w:rsidRPr="00FB1FB4" w:rsidRDefault="001E1D40" w:rsidP="00A3120F">
      <w:pPr>
        <w:spacing w:line="240" w:lineRule="auto"/>
        <w:ind w:right="-2"/>
        <w:rPr>
          <w:b/>
          <w:bCs/>
          <w:lang w:val="hu-HU"/>
        </w:rPr>
      </w:pPr>
      <w:r w:rsidRPr="00FB1FB4">
        <w:rPr>
          <w:b/>
          <w:bCs/>
          <w:lang w:val="hu-HU"/>
        </w:rPr>
        <w:t xml:space="preserve">A készítmény hatásai a gépjárművezetéshez és a gépek kezeléséhez szükséges képességekre </w:t>
      </w:r>
    </w:p>
    <w:p w14:paraId="4F666A38" w14:textId="5F7C8B58" w:rsidR="009E19B1" w:rsidRDefault="001E1D40" w:rsidP="00A3120F">
      <w:pPr>
        <w:spacing w:line="240" w:lineRule="auto"/>
        <w:ind w:right="-2"/>
        <w:rPr>
          <w:lang w:val="hu-HU"/>
        </w:rPr>
      </w:pPr>
      <w:r w:rsidRPr="001E1D40">
        <w:rPr>
          <w:lang w:val="hu-HU"/>
        </w:rPr>
        <w:t xml:space="preserve">Nem mutatták ki, hogy az </w:t>
      </w:r>
      <w:proofErr w:type="spellStart"/>
      <w:r w:rsidR="00AD7B15">
        <w:rPr>
          <w:lang w:val="hu-HU"/>
        </w:rPr>
        <w:t>apixabán</w:t>
      </w:r>
      <w:proofErr w:type="spellEnd"/>
      <w:r w:rsidRPr="001E1D40">
        <w:rPr>
          <w:lang w:val="hu-HU"/>
        </w:rPr>
        <w:t xml:space="preserve"> rontja a gépjárművezetéshez és a gépek kezeléséhez szükséges képességeit. </w:t>
      </w:r>
    </w:p>
    <w:p w14:paraId="21C4A718" w14:textId="77777777" w:rsidR="009E19B1" w:rsidRDefault="009E19B1" w:rsidP="00A3120F">
      <w:pPr>
        <w:spacing w:line="240" w:lineRule="auto"/>
        <w:ind w:right="-2"/>
        <w:rPr>
          <w:lang w:val="hu-HU"/>
        </w:rPr>
      </w:pPr>
    </w:p>
    <w:p w14:paraId="7D516869" w14:textId="03A8A85A" w:rsidR="007525CE" w:rsidRDefault="001E1D40" w:rsidP="00A3120F">
      <w:pPr>
        <w:spacing w:line="240" w:lineRule="auto"/>
        <w:ind w:right="-2"/>
        <w:rPr>
          <w:lang w:val="hu-HU"/>
        </w:rPr>
      </w:pPr>
      <w:r w:rsidRPr="001E1D40">
        <w:rPr>
          <w:lang w:val="hu-HU"/>
        </w:rPr>
        <w:t>A</w:t>
      </w:r>
      <w:r w:rsidRPr="007525CE">
        <w:rPr>
          <w:b/>
          <w:bCs/>
          <w:lang w:val="hu-HU"/>
        </w:rPr>
        <w:t xml:space="preserve">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7C3286" w:rsidRPr="007525CE">
        <w:rPr>
          <w:b/>
          <w:bCs/>
          <w:lang w:val="hu-HU"/>
        </w:rPr>
        <w:t>a</w:t>
      </w:r>
      <w:proofErr w:type="spellEnd"/>
      <w:r w:rsidRPr="007525CE">
        <w:rPr>
          <w:b/>
          <w:bCs/>
          <w:lang w:val="hu-HU"/>
        </w:rPr>
        <w:t xml:space="preserve"> </w:t>
      </w:r>
      <w:proofErr w:type="spellStart"/>
      <w:r w:rsidRPr="007525CE">
        <w:rPr>
          <w:b/>
          <w:bCs/>
          <w:lang w:val="hu-HU"/>
        </w:rPr>
        <w:t>laktózt</w:t>
      </w:r>
      <w:proofErr w:type="spellEnd"/>
      <w:r w:rsidRPr="007525CE">
        <w:rPr>
          <w:b/>
          <w:bCs/>
          <w:lang w:val="hu-HU"/>
        </w:rPr>
        <w:t xml:space="preserve"> (a cukor egy típusát) és nátriumot tartalmaz</w:t>
      </w:r>
      <w:r w:rsidRPr="001E1D40">
        <w:rPr>
          <w:lang w:val="hu-HU"/>
        </w:rPr>
        <w:t xml:space="preserve"> </w:t>
      </w:r>
    </w:p>
    <w:p w14:paraId="4D9E2DAB" w14:textId="77777777" w:rsidR="007525CE" w:rsidRDefault="001E1D40" w:rsidP="00A3120F">
      <w:pPr>
        <w:spacing w:line="240" w:lineRule="auto"/>
        <w:ind w:right="-2"/>
        <w:rPr>
          <w:lang w:val="hu-HU"/>
        </w:rPr>
      </w:pPr>
      <w:r w:rsidRPr="001E1D40">
        <w:rPr>
          <w:lang w:val="hu-HU"/>
        </w:rPr>
        <w:t xml:space="preserve">Amennyiben kezelőorvosa korábban már figyelmeztette Önt, hogy bizonyos cukrokra érzékeny, keresse fel orvosát, mielőtt elkezdi szedni ezt a gyógyszert. </w:t>
      </w:r>
    </w:p>
    <w:p w14:paraId="784727A6" w14:textId="77777777" w:rsidR="007525CE" w:rsidRDefault="007525CE" w:rsidP="00A3120F">
      <w:pPr>
        <w:spacing w:line="240" w:lineRule="auto"/>
        <w:ind w:right="-2"/>
        <w:rPr>
          <w:lang w:val="hu-HU"/>
        </w:rPr>
      </w:pPr>
    </w:p>
    <w:p w14:paraId="47201A40" w14:textId="7634B1AC" w:rsidR="00A3120F" w:rsidRPr="001E1D40" w:rsidRDefault="007525CE" w:rsidP="00A3120F">
      <w:pPr>
        <w:spacing w:line="240" w:lineRule="auto"/>
        <w:ind w:right="-2"/>
        <w:rPr>
          <w:lang w:val="hu-HU"/>
        </w:rPr>
      </w:pPr>
      <w:r>
        <w:rPr>
          <w:lang w:val="hu-HU"/>
        </w:rPr>
        <w:t xml:space="preserve">Ez a gyógyszer </w:t>
      </w:r>
      <w:proofErr w:type="gramStart"/>
      <w:r w:rsidR="001E1D40" w:rsidRPr="001E1D40">
        <w:rPr>
          <w:lang w:val="hu-HU"/>
        </w:rPr>
        <w:t>kevesebb</w:t>
      </w:r>
      <w:proofErr w:type="gramEnd"/>
      <w:r w:rsidR="001E1D40" w:rsidRPr="001E1D40">
        <w:rPr>
          <w:lang w:val="hu-HU"/>
        </w:rPr>
        <w:t xml:space="preserve"> mint 1</w:t>
      </w:r>
      <w:r>
        <w:rPr>
          <w:lang w:val="hu-HU"/>
        </w:rPr>
        <w:t> </w:t>
      </w:r>
      <w:proofErr w:type="spellStart"/>
      <w:r w:rsidR="001E1D40" w:rsidRPr="001E1D40">
        <w:rPr>
          <w:lang w:val="hu-HU"/>
        </w:rPr>
        <w:t>mmol</w:t>
      </w:r>
      <w:proofErr w:type="spellEnd"/>
      <w:r w:rsidR="001E1D40" w:rsidRPr="001E1D40">
        <w:rPr>
          <w:lang w:val="hu-HU"/>
        </w:rPr>
        <w:t xml:space="preserve"> (23 mg) nátriumot tartalmaz </w:t>
      </w:r>
      <w:r w:rsidR="00D1105A">
        <w:rPr>
          <w:lang w:val="hu-HU"/>
        </w:rPr>
        <w:t>film</w:t>
      </w:r>
      <w:r w:rsidR="001E1D40" w:rsidRPr="001E1D40">
        <w:rPr>
          <w:lang w:val="hu-HU"/>
        </w:rPr>
        <w:t>tablettánként, azaz gyakorlatilag „nátriummentes”.</w:t>
      </w:r>
    </w:p>
    <w:p w14:paraId="7E37D202" w14:textId="77777777" w:rsidR="00A3120F" w:rsidRPr="001E1D40" w:rsidRDefault="00A3120F" w:rsidP="00A3120F">
      <w:pPr>
        <w:numPr>
          <w:ilvl w:val="12"/>
          <w:numId w:val="0"/>
        </w:numPr>
        <w:tabs>
          <w:tab w:val="clear" w:pos="567"/>
          <w:tab w:val="left" w:pos="720"/>
        </w:tabs>
        <w:spacing w:line="240" w:lineRule="auto"/>
        <w:ind w:right="-2"/>
        <w:rPr>
          <w:lang w:val="hu-HU"/>
        </w:rPr>
      </w:pPr>
    </w:p>
    <w:p w14:paraId="3E809E33" w14:textId="77777777" w:rsidR="00A3120F" w:rsidRPr="001E1D40" w:rsidRDefault="00A3120F" w:rsidP="00A3120F">
      <w:pPr>
        <w:numPr>
          <w:ilvl w:val="12"/>
          <w:numId w:val="0"/>
        </w:numPr>
        <w:tabs>
          <w:tab w:val="clear" w:pos="567"/>
          <w:tab w:val="left" w:pos="720"/>
        </w:tabs>
        <w:spacing w:line="240" w:lineRule="auto"/>
        <w:ind w:right="-2"/>
        <w:rPr>
          <w:lang w:val="hu-HU"/>
        </w:rPr>
      </w:pPr>
    </w:p>
    <w:p w14:paraId="6741CD96" w14:textId="784F3373" w:rsidR="00A3120F" w:rsidRPr="001E1D40" w:rsidRDefault="00A3120F" w:rsidP="00A3120F">
      <w:pPr>
        <w:numPr>
          <w:ilvl w:val="0"/>
          <w:numId w:val="8"/>
        </w:numPr>
        <w:tabs>
          <w:tab w:val="clear" w:pos="570"/>
        </w:tabs>
        <w:snapToGrid w:val="0"/>
        <w:spacing w:line="240" w:lineRule="auto"/>
        <w:ind w:right="-2"/>
        <w:rPr>
          <w:b/>
          <w:bCs/>
          <w:lang w:val="hu-HU"/>
        </w:rPr>
      </w:pPr>
      <w:r w:rsidRPr="001E1D40">
        <w:rPr>
          <w:b/>
          <w:bCs/>
          <w:lang w:val="hu-HU"/>
        </w:rPr>
        <w:t xml:space="preserve">Hogyan kell szedni 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FB1FB4" w:rsidRPr="00FB1FB4">
        <w:rPr>
          <w:b/>
          <w:bCs/>
          <w:lang w:val="hu-HU"/>
        </w:rPr>
        <w:t>a</w:t>
      </w:r>
      <w:proofErr w:type="spellEnd"/>
      <w:r w:rsidR="00FB1FB4" w:rsidRPr="00FB1FB4">
        <w:rPr>
          <w:b/>
          <w:bCs/>
          <w:lang w:val="hu-HU"/>
        </w:rPr>
        <w:noBreakHyphen/>
        <w:t>t</w:t>
      </w:r>
      <w:r w:rsidRPr="001E1D40">
        <w:rPr>
          <w:b/>
          <w:bCs/>
          <w:lang w:val="hu-HU"/>
        </w:rPr>
        <w:t>?</w:t>
      </w:r>
    </w:p>
    <w:p w14:paraId="6278E322" w14:textId="77777777" w:rsidR="00A3120F" w:rsidRPr="001E1D40" w:rsidRDefault="00A3120F" w:rsidP="00A3120F">
      <w:pPr>
        <w:tabs>
          <w:tab w:val="clear" w:pos="567"/>
          <w:tab w:val="left" w:pos="720"/>
        </w:tabs>
        <w:spacing w:line="240" w:lineRule="auto"/>
        <w:ind w:right="-2"/>
        <w:rPr>
          <w:i/>
          <w:iCs/>
          <w:lang w:val="hu-HU"/>
        </w:rPr>
      </w:pPr>
    </w:p>
    <w:p w14:paraId="7DBE3810" w14:textId="77777777" w:rsidR="00FB1FB4" w:rsidRDefault="00A3120F" w:rsidP="00A3120F">
      <w:pPr>
        <w:spacing w:line="240" w:lineRule="auto"/>
        <w:ind w:right="-2"/>
        <w:rPr>
          <w:lang w:val="hu-HU"/>
        </w:rPr>
      </w:pPr>
      <w:bookmarkStart w:id="4" w:name="_Hlk41995668"/>
      <w:r w:rsidRPr="001E1D40">
        <w:rPr>
          <w:lang w:val="hu-HU"/>
        </w:rPr>
        <w:t xml:space="preserve">A gyógyszert mindig a kezelőorvosa vagy gyógyszerésze által elmondottaknak megfelelően </w:t>
      </w:r>
      <w:proofErr w:type="gramStart"/>
      <w:r w:rsidRPr="001E1D40">
        <w:rPr>
          <w:lang w:val="hu-HU"/>
        </w:rPr>
        <w:t>szedje</w:t>
      </w:r>
      <w:proofErr w:type="gramEnd"/>
      <w:r w:rsidRPr="001E1D40">
        <w:rPr>
          <w:lang w:val="hu-HU"/>
        </w:rPr>
        <w:t xml:space="preserve"> alkalmazza. Amennyiben nem biztos az adagolást illetően, kérdezze meg kezelőorvosát</w:t>
      </w:r>
      <w:r w:rsidR="00FB1FB4">
        <w:rPr>
          <w:lang w:val="hu-HU"/>
        </w:rPr>
        <w:t>,</w:t>
      </w:r>
      <w:r w:rsidRPr="001E1D40">
        <w:rPr>
          <w:lang w:val="hu-HU"/>
        </w:rPr>
        <w:t xml:space="preserve"> gyógyszerészét</w:t>
      </w:r>
      <w:r w:rsidR="00FB1FB4">
        <w:rPr>
          <w:lang w:val="hu-HU"/>
        </w:rPr>
        <w:t xml:space="preserve"> </w:t>
      </w:r>
      <w:bookmarkEnd w:id="4"/>
      <w:r w:rsidR="001E1D40" w:rsidRPr="001E1D40">
        <w:rPr>
          <w:lang w:val="hu-HU"/>
        </w:rPr>
        <w:t xml:space="preserve">vagy gondozását végző egészségügyi szakembert. </w:t>
      </w:r>
    </w:p>
    <w:p w14:paraId="27A1520D" w14:textId="77777777" w:rsidR="00FB1FB4" w:rsidRDefault="00FB1FB4" w:rsidP="00A3120F">
      <w:pPr>
        <w:spacing w:line="240" w:lineRule="auto"/>
        <w:ind w:right="-2"/>
        <w:rPr>
          <w:lang w:val="hu-HU"/>
        </w:rPr>
      </w:pPr>
    </w:p>
    <w:p w14:paraId="03DBE812" w14:textId="77777777" w:rsidR="00FB1FB4" w:rsidRPr="00FB1FB4" w:rsidRDefault="001E1D40" w:rsidP="00A3120F">
      <w:pPr>
        <w:spacing w:line="240" w:lineRule="auto"/>
        <w:ind w:right="-2"/>
        <w:rPr>
          <w:b/>
          <w:bCs/>
          <w:lang w:val="hu-HU"/>
        </w:rPr>
      </w:pPr>
      <w:r w:rsidRPr="00FB1FB4">
        <w:rPr>
          <w:b/>
          <w:bCs/>
          <w:lang w:val="hu-HU"/>
        </w:rPr>
        <w:t xml:space="preserve">Adagolás </w:t>
      </w:r>
    </w:p>
    <w:p w14:paraId="5FF4EF9F" w14:textId="1175A9CF" w:rsidR="007525CE" w:rsidRDefault="001E1D40" w:rsidP="00A3120F">
      <w:pPr>
        <w:spacing w:line="240" w:lineRule="auto"/>
        <w:ind w:right="-2"/>
        <w:rPr>
          <w:lang w:val="hu-HU"/>
        </w:rPr>
      </w:pPr>
      <w:r w:rsidRPr="001E1D40">
        <w:rPr>
          <w:lang w:val="hu-HU"/>
        </w:rPr>
        <w:t xml:space="preserve">A tablettát </w:t>
      </w:r>
      <w:r w:rsidR="007525CE">
        <w:rPr>
          <w:lang w:val="hu-HU"/>
        </w:rPr>
        <w:t xml:space="preserve">egy pohár </w:t>
      </w:r>
      <w:r w:rsidRPr="001E1D40">
        <w:rPr>
          <w:lang w:val="hu-HU"/>
        </w:rPr>
        <w:t xml:space="preserve">vízzel kell lenyelni.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 bevehető étellel vagy anélkül is. A legjobb terápiás hatás elérése érdekében próbálja meg a tablettákat minden nap ugyanabban az időpontban bevenni. </w:t>
      </w:r>
    </w:p>
    <w:p w14:paraId="6A2034FD" w14:textId="77777777" w:rsidR="007525CE" w:rsidRDefault="007525CE" w:rsidP="00A3120F">
      <w:pPr>
        <w:spacing w:line="240" w:lineRule="auto"/>
        <w:ind w:right="-2"/>
        <w:rPr>
          <w:lang w:val="hu-HU"/>
        </w:rPr>
      </w:pPr>
    </w:p>
    <w:p w14:paraId="2383A505" w14:textId="6A001462" w:rsidR="007525CE" w:rsidRDefault="001E1D40" w:rsidP="00A3120F">
      <w:pPr>
        <w:spacing w:line="240" w:lineRule="auto"/>
        <w:ind w:right="-2"/>
        <w:rPr>
          <w:lang w:val="hu-HU"/>
        </w:rPr>
      </w:pPr>
      <w:r w:rsidRPr="001E1D40">
        <w:rPr>
          <w:lang w:val="hu-HU"/>
        </w:rPr>
        <w:t xml:space="preserve">Ha Önnek nehezére esik a tabletta egészben történő lenyelése, beszéljen kezelőorvosával arról, milyen egyéb módon veheti be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-t. A tablettát közvetlenül a bevétel előtt porrá lehet törni, majd belekeverni vízbe, 5%-</w:t>
      </w:r>
      <w:proofErr w:type="spellStart"/>
      <w:r w:rsidRPr="001E1D40">
        <w:rPr>
          <w:lang w:val="hu-HU"/>
        </w:rPr>
        <w:t>os</w:t>
      </w:r>
      <w:proofErr w:type="spellEnd"/>
      <w:r w:rsidRPr="001E1D40">
        <w:rPr>
          <w:lang w:val="hu-HU"/>
        </w:rPr>
        <w:t xml:space="preserve"> szőlőcukor</w:t>
      </w:r>
      <w:r w:rsidR="007525CE">
        <w:rPr>
          <w:lang w:val="hu-HU"/>
        </w:rPr>
        <w:t xml:space="preserve"> </w:t>
      </w:r>
      <w:r w:rsidRPr="001E1D40">
        <w:rPr>
          <w:lang w:val="hu-HU"/>
        </w:rPr>
        <w:t xml:space="preserve">oldatba, almalébe vagy almapürébe. </w:t>
      </w:r>
    </w:p>
    <w:p w14:paraId="1D00B9FF" w14:textId="77777777" w:rsidR="007525CE" w:rsidRDefault="007525CE" w:rsidP="00A3120F">
      <w:pPr>
        <w:spacing w:line="240" w:lineRule="auto"/>
        <w:ind w:right="-2"/>
        <w:rPr>
          <w:lang w:val="hu-HU"/>
        </w:rPr>
      </w:pPr>
    </w:p>
    <w:p w14:paraId="63C2670E" w14:textId="77777777" w:rsidR="007525CE" w:rsidRPr="007525CE" w:rsidRDefault="001E1D40" w:rsidP="00A3120F">
      <w:pPr>
        <w:spacing w:line="240" w:lineRule="auto"/>
        <w:ind w:right="-2"/>
        <w:rPr>
          <w:b/>
          <w:bCs/>
          <w:lang w:val="hu-HU"/>
        </w:rPr>
      </w:pPr>
      <w:r w:rsidRPr="007525CE">
        <w:rPr>
          <w:b/>
          <w:bCs/>
          <w:lang w:val="hu-HU"/>
        </w:rPr>
        <w:t xml:space="preserve">Útmutató a tabletta porrá töréséhez: </w:t>
      </w:r>
    </w:p>
    <w:p w14:paraId="0A2A5E16" w14:textId="7F967BD5" w:rsidR="00232878" w:rsidRPr="00232878" w:rsidRDefault="001E1D40" w:rsidP="00232878">
      <w:pPr>
        <w:pStyle w:val="Listaszerbekezds"/>
        <w:numPr>
          <w:ilvl w:val="0"/>
          <w:numId w:val="20"/>
        </w:numPr>
        <w:spacing w:line="240" w:lineRule="auto"/>
        <w:ind w:left="567" w:right="-2" w:hanging="567"/>
        <w:rPr>
          <w:lang w:val="hu-HU"/>
        </w:rPr>
      </w:pPr>
      <w:r w:rsidRPr="00232878">
        <w:rPr>
          <w:lang w:val="hu-HU"/>
        </w:rPr>
        <w:t xml:space="preserve">A tablettákat mozsárban, mozsártörő használatával törje porrá. </w:t>
      </w:r>
    </w:p>
    <w:p w14:paraId="34751E23" w14:textId="133DCCCA" w:rsidR="00232878" w:rsidRPr="00232878" w:rsidRDefault="001E1D40" w:rsidP="00232878">
      <w:pPr>
        <w:pStyle w:val="Listaszerbekezds"/>
        <w:numPr>
          <w:ilvl w:val="0"/>
          <w:numId w:val="20"/>
        </w:numPr>
        <w:spacing w:line="240" w:lineRule="auto"/>
        <w:ind w:left="567" w:right="-2" w:hanging="567"/>
        <w:rPr>
          <w:lang w:val="hu-HU"/>
        </w:rPr>
      </w:pPr>
      <w:r w:rsidRPr="00232878">
        <w:rPr>
          <w:lang w:val="hu-HU"/>
        </w:rPr>
        <w:t xml:space="preserve">Az így keletkezett port óvatosan </w:t>
      </w:r>
      <w:proofErr w:type="spellStart"/>
      <w:r w:rsidR="00232878">
        <w:rPr>
          <w:lang w:val="hu-HU"/>
        </w:rPr>
        <w:t>öntse</w:t>
      </w:r>
      <w:proofErr w:type="spellEnd"/>
      <w:r w:rsidRPr="00232878">
        <w:rPr>
          <w:lang w:val="hu-HU"/>
        </w:rPr>
        <w:t xml:space="preserve"> át egy megfelelő pohárba, majd keverjen hozzá kismennyiségű (kb. 30</w:t>
      </w:r>
      <w:r w:rsidR="00232878">
        <w:rPr>
          <w:lang w:val="hu-HU"/>
        </w:rPr>
        <w:t> </w:t>
      </w:r>
      <w:r w:rsidRPr="00232878">
        <w:rPr>
          <w:lang w:val="hu-HU"/>
        </w:rPr>
        <w:t>ml, vagyis 2</w:t>
      </w:r>
      <w:r w:rsidR="00232878">
        <w:rPr>
          <w:lang w:val="hu-HU"/>
        </w:rPr>
        <w:t> </w:t>
      </w:r>
      <w:r w:rsidRPr="00232878">
        <w:rPr>
          <w:lang w:val="hu-HU"/>
        </w:rPr>
        <w:t xml:space="preserve">evőkanálnyi) vizet vagy a fent leírt folyadékok valamelyikét, </w:t>
      </w:r>
      <w:r w:rsidR="00232878">
        <w:rPr>
          <w:lang w:val="hu-HU"/>
        </w:rPr>
        <w:t xml:space="preserve">hogy </w:t>
      </w:r>
      <w:r w:rsidRPr="00232878">
        <w:rPr>
          <w:lang w:val="hu-HU"/>
        </w:rPr>
        <w:t>keveréket k</w:t>
      </w:r>
      <w:r w:rsidR="00232878">
        <w:rPr>
          <w:lang w:val="hu-HU"/>
        </w:rPr>
        <w:t>észítsen</w:t>
      </w:r>
      <w:r w:rsidRPr="00232878">
        <w:rPr>
          <w:lang w:val="hu-HU"/>
        </w:rPr>
        <w:t xml:space="preserve">. </w:t>
      </w:r>
    </w:p>
    <w:p w14:paraId="28B00726" w14:textId="33560B25" w:rsidR="00232878" w:rsidRPr="00232878" w:rsidRDefault="001E1D40" w:rsidP="00232878">
      <w:pPr>
        <w:pStyle w:val="Listaszerbekezds"/>
        <w:numPr>
          <w:ilvl w:val="0"/>
          <w:numId w:val="20"/>
        </w:numPr>
        <w:spacing w:line="240" w:lineRule="auto"/>
        <w:ind w:left="567" w:right="-2" w:hanging="567"/>
        <w:rPr>
          <w:lang w:val="hu-HU"/>
        </w:rPr>
      </w:pPr>
      <w:r w:rsidRPr="00232878">
        <w:rPr>
          <w:lang w:val="hu-HU"/>
        </w:rPr>
        <w:t xml:space="preserve">Igya meg a keveréket. </w:t>
      </w:r>
    </w:p>
    <w:p w14:paraId="4F410801" w14:textId="47FA9180" w:rsidR="00232878" w:rsidRPr="00232878" w:rsidRDefault="001E1D40" w:rsidP="00232878">
      <w:pPr>
        <w:pStyle w:val="Listaszerbekezds"/>
        <w:numPr>
          <w:ilvl w:val="0"/>
          <w:numId w:val="20"/>
        </w:numPr>
        <w:spacing w:line="240" w:lineRule="auto"/>
        <w:ind w:left="567" w:right="-2" w:hanging="567"/>
        <w:rPr>
          <w:lang w:val="hu-HU"/>
        </w:rPr>
      </w:pPr>
      <w:r w:rsidRPr="00232878">
        <w:rPr>
          <w:lang w:val="hu-HU"/>
        </w:rPr>
        <w:t xml:space="preserve">Öblítse </w:t>
      </w:r>
      <w:r w:rsidR="00232878">
        <w:rPr>
          <w:lang w:val="hu-HU"/>
        </w:rPr>
        <w:t>át</w:t>
      </w:r>
      <w:r w:rsidRPr="00232878">
        <w:rPr>
          <w:lang w:val="hu-HU"/>
        </w:rPr>
        <w:t xml:space="preserve"> a tabletta összetörésére használt mozs</w:t>
      </w:r>
      <w:r w:rsidR="000C6863">
        <w:rPr>
          <w:lang w:val="hu-HU"/>
        </w:rPr>
        <w:t>a</w:t>
      </w:r>
      <w:r w:rsidRPr="00232878">
        <w:rPr>
          <w:lang w:val="hu-HU"/>
        </w:rPr>
        <w:t>r</w:t>
      </w:r>
      <w:r w:rsidR="000C6863">
        <w:rPr>
          <w:lang w:val="hu-HU"/>
        </w:rPr>
        <w:t>a</w:t>
      </w:r>
      <w:r w:rsidRPr="00232878">
        <w:rPr>
          <w:lang w:val="hu-HU"/>
        </w:rPr>
        <w:t>t és mozsártörőt, valamint a poharat egy kis mennyiségű (kb. 30</w:t>
      </w:r>
      <w:r w:rsidR="00232878">
        <w:rPr>
          <w:lang w:val="hu-HU"/>
        </w:rPr>
        <w:t> </w:t>
      </w:r>
      <w:r w:rsidRPr="00232878">
        <w:rPr>
          <w:lang w:val="hu-HU"/>
        </w:rPr>
        <w:t xml:space="preserve">ml) vízzel vagy a fenti folyadékok valamelyikével, és ezt az öblítéshez használt folyadékot is igya meg. </w:t>
      </w:r>
    </w:p>
    <w:p w14:paraId="131AF52D" w14:textId="77777777" w:rsidR="00232878" w:rsidRDefault="00232878" w:rsidP="00A3120F">
      <w:pPr>
        <w:spacing w:line="240" w:lineRule="auto"/>
        <w:ind w:right="-2"/>
        <w:rPr>
          <w:lang w:val="hu-HU"/>
        </w:rPr>
      </w:pPr>
    </w:p>
    <w:p w14:paraId="7758D8AF" w14:textId="201AD78F" w:rsidR="001B6A69" w:rsidRDefault="001E1D40" w:rsidP="00A3120F">
      <w:pPr>
        <w:spacing w:line="240" w:lineRule="auto"/>
        <w:ind w:right="-2"/>
        <w:rPr>
          <w:lang w:val="hu-HU"/>
        </w:rPr>
      </w:pPr>
      <w:r w:rsidRPr="001E1D40">
        <w:rPr>
          <w:lang w:val="hu-HU"/>
        </w:rPr>
        <w:t xml:space="preserve">Ha szükséges, kezelőorvosa beadhatja a porrá tört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 tablettát oly módon is, hogy 60</w:t>
      </w:r>
      <w:r w:rsidR="001B6A69">
        <w:rPr>
          <w:lang w:val="hu-HU"/>
        </w:rPr>
        <w:t> </w:t>
      </w:r>
      <w:r w:rsidRPr="001E1D40">
        <w:rPr>
          <w:lang w:val="hu-HU"/>
        </w:rPr>
        <w:t>ml vízbe vagy 5%-</w:t>
      </w:r>
      <w:proofErr w:type="spellStart"/>
      <w:r w:rsidRPr="001E1D40">
        <w:rPr>
          <w:lang w:val="hu-HU"/>
        </w:rPr>
        <w:t>os</w:t>
      </w:r>
      <w:proofErr w:type="spellEnd"/>
      <w:r w:rsidRPr="001E1D40">
        <w:rPr>
          <w:lang w:val="hu-HU"/>
        </w:rPr>
        <w:t xml:space="preserve"> szőlőcukor</w:t>
      </w:r>
      <w:r w:rsidR="001B6A69">
        <w:rPr>
          <w:lang w:val="hu-HU"/>
        </w:rPr>
        <w:t xml:space="preserve"> </w:t>
      </w:r>
      <w:r w:rsidRPr="001E1D40">
        <w:rPr>
          <w:lang w:val="hu-HU"/>
        </w:rPr>
        <w:t xml:space="preserve">oldatba keveri bele, majd a keveréket gyomorszondán (az orrán keresztül a gyomrába levezetett csövön) át adja be Önnek. </w:t>
      </w:r>
    </w:p>
    <w:p w14:paraId="3F9E2B17" w14:textId="77777777" w:rsidR="001B6A69" w:rsidRDefault="001B6A69" w:rsidP="00A3120F">
      <w:pPr>
        <w:spacing w:line="240" w:lineRule="auto"/>
        <w:ind w:right="-2"/>
        <w:rPr>
          <w:lang w:val="hu-HU"/>
        </w:rPr>
      </w:pPr>
    </w:p>
    <w:p w14:paraId="2A86FFB5" w14:textId="40CC4844" w:rsidR="001B6A69" w:rsidRPr="001B6A69" w:rsidRDefault="001E1D40" w:rsidP="00A3120F">
      <w:pPr>
        <w:spacing w:line="240" w:lineRule="auto"/>
        <w:ind w:right="-2"/>
        <w:rPr>
          <w:b/>
          <w:bCs/>
          <w:lang w:val="hu-HU"/>
        </w:rPr>
      </w:pPr>
      <w:r w:rsidRPr="001B6A69">
        <w:rPr>
          <w:b/>
          <w:bCs/>
          <w:lang w:val="hu-HU"/>
        </w:rPr>
        <w:t xml:space="preserve">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7C3286" w:rsidRPr="001B6A69">
        <w:rPr>
          <w:b/>
          <w:bCs/>
          <w:lang w:val="hu-HU"/>
        </w:rPr>
        <w:t>a</w:t>
      </w:r>
      <w:proofErr w:type="spellEnd"/>
      <w:r w:rsidRPr="001B6A69">
        <w:rPr>
          <w:b/>
          <w:bCs/>
          <w:lang w:val="hu-HU"/>
        </w:rPr>
        <w:t xml:space="preserve">-t </w:t>
      </w:r>
      <w:r w:rsidR="00EA4E6E">
        <w:rPr>
          <w:b/>
          <w:bCs/>
          <w:lang w:val="hu-HU"/>
        </w:rPr>
        <w:t xml:space="preserve">a </w:t>
      </w:r>
      <w:r w:rsidR="00EA4E6E" w:rsidRPr="001B6A69">
        <w:rPr>
          <w:b/>
          <w:bCs/>
          <w:lang w:val="hu-HU"/>
        </w:rPr>
        <w:t>javas</w:t>
      </w:r>
      <w:r w:rsidR="00EA4E6E">
        <w:rPr>
          <w:b/>
          <w:bCs/>
          <w:lang w:val="hu-HU"/>
        </w:rPr>
        <w:t xml:space="preserve">oltak </w:t>
      </w:r>
      <w:r w:rsidRPr="001B6A69">
        <w:rPr>
          <w:b/>
          <w:bCs/>
          <w:lang w:val="hu-HU"/>
        </w:rPr>
        <w:t>szerint szedje</w:t>
      </w:r>
      <w:r w:rsidR="00EA4E6E" w:rsidRPr="00EA4E6E">
        <w:rPr>
          <w:b/>
          <w:bCs/>
          <w:lang w:val="hu-HU"/>
        </w:rPr>
        <w:t xml:space="preserve"> </w:t>
      </w:r>
      <w:r w:rsidR="00EA4E6E" w:rsidRPr="001B6A69">
        <w:rPr>
          <w:b/>
          <w:bCs/>
          <w:lang w:val="hu-HU"/>
        </w:rPr>
        <w:t>az alábbi</w:t>
      </w:r>
      <w:r w:rsidR="00EA4E6E">
        <w:rPr>
          <w:b/>
          <w:bCs/>
          <w:lang w:val="hu-HU"/>
        </w:rPr>
        <w:t xml:space="preserve"> állapotokra</w:t>
      </w:r>
      <w:r w:rsidRPr="001B6A69">
        <w:rPr>
          <w:b/>
          <w:bCs/>
          <w:lang w:val="hu-HU"/>
        </w:rPr>
        <w:t xml:space="preserve">: </w:t>
      </w:r>
    </w:p>
    <w:p w14:paraId="338A8B4D" w14:textId="77777777" w:rsidR="001B6A69" w:rsidRDefault="001B6A69" w:rsidP="00A3120F">
      <w:pPr>
        <w:spacing w:line="240" w:lineRule="auto"/>
        <w:ind w:right="-2"/>
        <w:rPr>
          <w:lang w:val="hu-HU"/>
        </w:rPr>
      </w:pPr>
    </w:p>
    <w:p w14:paraId="0C1A7759" w14:textId="5B6B5C70" w:rsidR="001B6A69" w:rsidRPr="001B6A69" w:rsidRDefault="001E1D40" w:rsidP="00A3120F">
      <w:pPr>
        <w:spacing w:line="240" w:lineRule="auto"/>
        <w:ind w:right="-2"/>
        <w:rPr>
          <w:i/>
          <w:iCs/>
          <w:lang w:val="hu-HU"/>
        </w:rPr>
      </w:pPr>
      <w:r w:rsidRPr="001B6A69">
        <w:rPr>
          <w:i/>
          <w:iCs/>
          <w:lang w:val="hu-HU"/>
        </w:rPr>
        <w:t xml:space="preserve">A szívben </w:t>
      </w:r>
      <w:r w:rsidR="001B6A69" w:rsidRPr="001B6A69">
        <w:rPr>
          <w:i/>
          <w:iCs/>
          <w:lang w:val="hu-HU"/>
        </w:rPr>
        <w:t>létrejövő</w:t>
      </w:r>
      <w:r w:rsidRPr="001B6A69">
        <w:rPr>
          <w:i/>
          <w:iCs/>
          <w:lang w:val="hu-HU"/>
        </w:rPr>
        <w:t xml:space="preserve"> vérrögképződés megelőzésére szívritmuszavarban szenvedő olyan betegeknél, akiknek legalább egy, további kockázati tényezőj</w:t>
      </w:r>
      <w:r w:rsidR="001B6A69" w:rsidRPr="001B6A69">
        <w:rPr>
          <w:i/>
          <w:iCs/>
          <w:lang w:val="hu-HU"/>
        </w:rPr>
        <w:t>ük</w:t>
      </w:r>
      <w:r w:rsidRPr="001B6A69">
        <w:rPr>
          <w:i/>
          <w:iCs/>
          <w:lang w:val="hu-HU"/>
        </w:rPr>
        <w:t xml:space="preserve"> is van. </w:t>
      </w:r>
    </w:p>
    <w:p w14:paraId="27E984B9" w14:textId="77777777" w:rsidR="001B6A69" w:rsidRDefault="001B6A69" w:rsidP="00A3120F">
      <w:pPr>
        <w:spacing w:line="240" w:lineRule="auto"/>
        <w:ind w:right="-2"/>
        <w:rPr>
          <w:lang w:val="hu-HU"/>
        </w:rPr>
      </w:pPr>
    </w:p>
    <w:p w14:paraId="0300F072" w14:textId="77FD1ED5" w:rsidR="00BD6F7D" w:rsidRDefault="001E1D40" w:rsidP="00A3120F">
      <w:pPr>
        <w:spacing w:line="240" w:lineRule="auto"/>
        <w:ind w:right="-2"/>
        <w:rPr>
          <w:lang w:val="hu-HU"/>
        </w:rPr>
      </w:pPr>
      <w:r w:rsidRPr="001E1D40">
        <w:rPr>
          <w:lang w:val="hu-HU"/>
        </w:rPr>
        <w:t xml:space="preserve">A javasolt adag naponta </w:t>
      </w:r>
      <w:r w:rsidR="001C765D">
        <w:rPr>
          <w:lang w:val="hu-HU"/>
        </w:rPr>
        <w:t xml:space="preserve">kétszer </w:t>
      </w:r>
      <w:r w:rsidR="001C765D" w:rsidRPr="00EA4E6E">
        <w:rPr>
          <w:lang w:val="hu-HU"/>
        </w:rPr>
        <w:t>egy</w:t>
      </w:r>
      <w:r w:rsidRPr="00BD6F7D">
        <w:rPr>
          <w:b/>
          <w:bCs/>
          <w:lang w:val="hu-HU"/>
        </w:rPr>
        <w:t xml:space="preserve"> </w:t>
      </w:r>
      <w:r w:rsidRPr="00D55720">
        <w:rPr>
          <w:lang w:val="hu-HU"/>
        </w:rPr>
        <w:t>5</w:t>
      </w:r>
      <w:r w:rsidR="001C765D" w:rsidRPr="00D55720">
        <w:rPr>
          <w:lang w:val="hu-HU"/>
        </w:rPr>
        <w:t> </w:t>
      </w:r>
      <w:r w:rsidRPr="00D55720">
        <w:rPr>
          <w:lang w:val="hu-HU"/>
        </w:rPr>
        <w:t>mg-</w:t>
      </w:r>
      <w:proofErr w:type="spellStart"/>
      <w:r w:rsidRPr="00D55720">
        <w:rPr>
          <w:lang w:val="hu-HU"/>
        </w:rPr>
        <w:t>os</w:t>
      </w:r>
      <w:proofErr w:type="spellEnd"/>
      <w:r w:rsidRPr="00D55720">
        <w:rPr>
          <w:lang w:val="hu-HU"/>
        </w:rPr>
        <w:t xml:space="preserve"> </w:t>
      </w:r>
      <w:proofErr w:type="spellStart"/>
      <w:r w:rsidR="00696013">
        <w:rPr>
          <w:lang w:val="hu-HU"/>
        </w:rPr>
        <w:t>Apixaban</w:t>
      </w:r>
      <w:proofErr w:type="spellEnd"/>
      <w:r w:rsidR="00696013">
        <w:rPr>
          <w:lang w:val="hu-HU"/>
        </w:rPr>
        <w:t xml:space="preserve"> </w:t>
      </w:r>
      <w:proofErr w:type="spellStart"/>
      <w:r w:rsidR="00696013">
        <w:rPr>
          <w:lang w:val="hu-HU"/>
        </w:rPr>
        <w:t>Tev</w:t>
      </w:r>
      <w:r w:rsidR="003D1706" w:rsidRPr="00F64F7A">
        <w:rPr>
          <w:lang w:val="hu-HU"/>
        </w:rPr>
        <w:t>a</w:t>
      </w:r>
      <w:proofErr w:type="spellEnd"/>
      <w:r w:rsidR="003D1706" w:rsidRPr="00F64F7A">
        <w:rPr>
          <w:lang w:val="hu-HU"/>
        </w:rPr>
        <w:t xml:space="preserve"> film</w:t>
      </w:r>
      <w:r w:rsidRPr="00D55720">
        <w:rPr>
          <w:lang w:val="hu-HU"/>
        </w:rPr>
        <w:t>tabletta</w:t>
      </w:r>
      <w:r w:rsidRPr="003D1706">
        <w:rPr>
          <w:lang w:val="hu-HU"/>
        </w:rPr>
        <w:t>.</w:t>
      </w:r>
      <w:r w:rsidRPr="001E1D40">
        <w:rPr>
          <w:lang w:val="hu-HU"/>
        </w:rPr>
        <w:t xml:space="preserve"> </w:t>
      </w:r>
    </w:p>
    <w:p w14:paraId="0FE89E51" w14:textId="77777777" w:rsidR="00BD6F7D" w:rsidRDefault="00BD6F7D" w:rsidP="00A3120F">
      <w:pPr>
        <w:spacing w:line="240" w:lineRule="auto"/>
        <w:ind w:right="-2"/>
        <w:rPr>
          <w:lang w:val="hu-HU"/>
        </w:rPr>
      </w:pPr>
    </w:p>
    <w:p w14:paraId="7E0D2F75" w14:textId="24C49B33" w:rsidR="00BD6F7D" w:rsidRDefault="001E1D40" w:rsidP="00A3120F">
      <w:pPr>
        <w:spacing w:line="240" w:lineRule="auto"/>
        <w:ind w:right="-2"/>
        <w:rPr>
          <w:lang w:val="hu-HU"/>
        </w:rPr>
      </w:pPr>
      <w:r w:rsidRPr="001E1D40">
        <w:rPr>
          <w:lang w:val="hu-HU"/>
        </w:rPr>
        <w:t xml:space="preserve">A javasolt adag naponta </w:t>
      </w:r>
      <w:r w:rsidR="00BD6F7D">
        <w:rPr>
          <w:lang w:val="hu-HU"/>
        </w:rPr>
        <w:t xml:space="preserve">kétszer </w:t>
      </w:r>
      <w:r w:rsidR="00BD6F7D" w:rsidRPr="00EA4E6E">
        <w:rPr>
          <w:lang w:val="hu-HU"/>
        </w:rPr>
        <w:t>egy</w:t>
      </w:r>
      <w:r w:rsidR="00BD6F7D" w:rsidRPr="00BD6F7D">
        <w:rPr>
          <w:b/>
          <w:bCs/>
          <w:lang w:val="hu-HU"/>
        </w:rPr>
        <w:t xml:space="preserve"> </w:t>
      </w:r>
      <w:r w:rsidRPr="00D55720">
        <w:rPr>
          <w:lang w:val="hu-HU"/>
        </w:rPr>
        <w:t>2,5</w:t>
      </w:r>
      <w:r w:rsidR="00536ED6" w:rsidRPr="00D55720">
        <w:rPr>
          <w:lang w:val="hu-HU"/>
        </w:rPr>
        <w:t> </w:t>
      </w:r>
      <w:r w:rsidRPr="00D55720">
        <w:rPr>
          <w:lang w:val="hu-HU"/>
        </w:rPr>
        <w:t>mg-</w:t>
      </w:r>
      <w:proofErr w:type="spellStart"/>
      <w:r w:rsidRPr="00D55720">
        <w:rPr>
          <w:lang w:val="hu-HU"/>
        </w:rPr>
        <w:t>os</w:t>
      </w:r>
      <w:proofErr w:type="spellEnd"/>
      <w:r w:rsidRPr="00D55720">
        <w:rPr>
          <w:lang w:val="hu-HU"/>
        </w:rPr>
        <w:t xml:space="preserve"> tabletta</w:t>
      </w:r>
      <w:r w:rsidRPr="001E1D40">
        <w:rPr>
          <w:lang w:val="hu-HU"/>
        </w:rPr>
        <w:t xml:space="preserve">, ha: </w:t>
      </w:r>
    </w:p>
    <w:p w14:paraId="41D29E1B" w14:textId="0F64436F" w:rsidR="00BD6F7D" w:rsidRDefault="001E1D40" w:rsidP="00322CA2">
      <w:pPr>
        <w:spacing w:line="240" w:lineRule="auto"/>
        <w:ind w:right="-2"/>
        <w:rPr>
          <w:lang w:val="hu-HU"/>
        </w:rPr>
      </w:pPr>
      <w:r w:rsidRPr="001E1D40">
        <w:rPr>
          <w:lang w:val="hu-HU"/>
        </w:rPr>
        <w:sym w:font="Symbol" w:char="F0B7"/>
      </w:r>
      <w:r w:rsidRPr="001E1D40">
        <w:rPr>
          <w:lang w:val="hu-HU"/>
        </w:rPr>
        <w:t xml:space="preserve"> </w:t>
      </w:r>
      <w:r w:rsidR="00322CA2">
        <w:rPr>
          <w:lang w:val="hu-HU"/>
        </w:rPr>
        <w:tab/>
      </w:r>
      <w:proofErr w:type="gramStart"/>
      <w:r w:rsidRPr="001E1D40">
        <w:rPr>
          <w:lang w:val="hu-HU"/>
        </w:rPr>
        <w:t>súlyosan</w:t>
      </w:r>
      <w:proofErr w:type="gramEnd"/>
      <w:r w:rsidRPr="001E1D40">
        <w:rPr>
          <w:lang w:val="hu-HU"/>
        </w:rPr>
        <w:t xml:space="preserve"> csökkent a veseműködése</w:t>
      </w:r>
      <w:r w:rsidR="00322CA2">
        <w:rPr>
          <w:lang w:val="hu-HU"/>
        </w:rPr>
        <w:t>;</w:t>
      </w:r>
      <w:r w:rsidRPr="001E1D40">
        <w:rPr>
          <w:lang w:val="hu-HU"/>
        </w:rPr>
        <w:t xml:space="preserve"> </w:t>
      </w:r>
    </w:p>
    <w:p w14:paraId="7E655257" w14:textId="7316DC38" w:rsidR="00BD6F7D" w:rsidRDefault="001E1D40" w:rsidP="00A3120F">
      <w:pPr>
        <w:spacing w:line="240" w:lineRule="auto"/>
        <w:ind w:right="-2"/>
        <w:rPr>
          <w:lang w:val="hu-HU"/>
        </w:rPr>
      </w:pPr>
      <w:r w:rsidRPr="001E1D40">
        <w:rPr>
          <w:lang w:val="hu-HU"/>
        </w:rPr>
        <w:sym w:font="Symbol" w:char="F0B7"/>
      </w:r>
      <w:r w:rsidRPr="001E1D40">
        <w:rPr>
          <w:lang w:val="hu-HU"/>
        </w:rPr>
        <w:t xml:space="preserve"> </w:t>
      </w:r>
      <w:r w:rsidR="00322CA2">
        <w:rPr>
          <w:lang w:val="hu-HU"/>
        </w:rPr>
        <w:tab/>
      </w:r>
      <w:proofErr w:type="gramStart"/>
      <w:r w:rsidRPr="001E1D40">
        <w:rPr>
          <w:lang w:val="hu-HU"/>
        </w:rPr>
        <w:t>az</w:t>
      </w:r>
      <w:proofErr w:type="gramEnd"/>
      <w:r w:rsidRPr="001E1D40">
        <w:rPr>
          <w:lang w:val="hu-HU"/>
        </w:rPr>
        <w:t xml:space="preserve"> alábbiak közül kettő vagy több </w:t>
      </w:r>
      <w:r w:rsidR="00EA4E6E">
        <w:rPr>
          <w:lang w:val="hu-HU"/>
        </w:rPr>
        <w:t>vonatkozik</w:t>
      </w:r>
      <w:r w:rsidRPr="001E1D40">
        <w:rPr>
          <w:lang w:val="hu-HU"/>
        </w:rPr>
        <w:t xml:space="preserve"> Önre: </w:t>
      </w:r>
    </w:p>
    <w:p w14:paraId="1BCE0D1B" w14:textId="08C56ED8" w:rsidR="00322CA2" w:rsidRPr="00322CA2" w:rsidRDefault="001E1D40" w:rsidP="00322CA2">
      <w:pPr>
        <w:pStyle w:val="Listaszerbekezds"/>
        <w:numPr>
          <w:ilvl w:val="0"/>
          <w:numId w:val="21"/>
        </w:numPr>
        <w:spacing w:line="240" w:lineRule="auto"/>
        <w:ind w:left="1134" w:right="-2" w:hanging="567"/>
        <w:rPr>
          <w:lang w:val="hu-HU"/>
        </w:rPr>
      </w:pPr>
      <w:r w:rsidRPr="00322CA2">
        <w:rPr>
          <w:lang w:val="hu-HU"/>
        </w:rPr>
        <w:t xml:space="preserve">a vérvizsgálati eredményei rossz veseműködésre utalnak (a szérum </w:t>
      </w:r>
      <w:proofErr w:type="spellStart"/>
      <w:r w:rsidRPr="00322CA2">
        <w:rPr>
          <w:lang w:val="hu-HU"/>
        </w:rPr>
        <w:t>kreatininszint</w:t>
      </w:r>
      <w:proofErr w:type="spellEnd"/>
      <w:r w:rsidRPr="00322CA2">
        <w:rPr>
          <w:lang w:val="hu-HU"/>
        </w:rPr>
        <w:t xml:space="preserve"> 1,5</w:t>
      </w:r>
      <w:r w:rsidR="00322CA2">
        <w:rPr>
          <w:lang w:val="hu-HU"/>
        </w:rPr>
        <w:t> </w:t>
      </w:r>
      <w:r w:rsidRPr="00322CA2">
        <w:rPr>
          <w:lang w:val="hu-HU"/>
        </w:rPr>
        <w:t>mg/dl (133</w:t>
      </w:r>
      <w:r w:rsidR="00322CA2">
        <w:rPr>
          <w:lang w:val="hu-HU"/>
        </w:rPr>
        <w:t> </w:t>
      </w:r>
      <w:proofErr w:type="spellStart"/>
      <w:r w:rsidRPr="00322CA2">
        <w:rPr>
          <w:lang w:val="hu-HU"/>
        </w:rPr>
        <w:t>mikromol</w:t>
      </w:r>
      <w:proofErr w:type="spellEnd"/>
      <w:r w:rsidRPr="00322CA2">
        <w:rPr>
          <w:lang w:val="hu-HU"/>
        </w:rPr>
        <w:t>/l) vagy magasabb</w:t>
      </w:r>
      <w:r w:rsidR="00322CA2">
        <w:rPr>
          <w:lang w:val="hu-HU"/>
        </w:rPr>
        <w:t xml:space="preserve"> érték</w:t>
      </w:r>
      <w:r w:rsidRPr="00322CA2">
        <w:rPr>
          <w:lang w:val="hu-HU"/>
        </w:rPr>
        <w:t>)</w:t>
      </w:r>
      <w:r w:rsidR="00EA4E6E">
        <w:rPr>
          <w:lang w:val="hu-HU"/>
        </w:rPr>
        <w:t>;</w:t>
      </w:r>
      <w:r w:rsidRPr="00322CA2">
        <w:rPr>
          <w:lang w:val="hu-HU"/>
        </w:rPr>
        <w:t xml:space="preserve"> </w:t>
      </w:r>
    </w:p>
    <w:p w14:paraId="1494D26F" w14:textId="6069D671" w:rsidR="00322CA2" w:rsidRPr="00322CA2" w:rsidRDefault="001E1D40" w:rsidP="00322CA2">
      <w:pPr>
        <w:pStyle w:val="Listaszerbekezds"/>
        <w:numPr>
          <w:ilvl w:val="0"/>
          <w:numId w:val="21"/>
        </w:numPr>
        <w:spacing w:line="240" w:lineRule="auto"/>
        <w:ind w:left="1134" w:right="-2" w:hanging="567"/>
        <w:rPr>
          <w:lang w:val="hu-HU"/>
        </w:rPr>
      </w:pPr>
      <w:r w:rsidRPr="00322CA2">
        <w:rPr>
          <w:lang w:val="hu-HU"/>
        </w:rPr>
        <w:t>Ön 80</w:t>
      </w:r>
      <w:r w:rsidR="00322CA2">
        <w:rPr>
          <w:lang w:val="hu-HU"/>
        </w:rPr>
        <w:t> </w:t>
      </w:r>
      <w:r w:rsidRPr="00322CA2">
        <w:rPr>
          <w:lang w:val="hu-HU"/>
        </w:rPr>
        <w:t>éves vagy idősebb</w:t>
      </w:r>
      <w:r w:rsidR="00EA4E6E">
        <w:rPr>
          <w:lang w:val="hu-HU"/>
        </w:rPr>
        <w:t>;</w:t>
      </w:r>
      <w:r w:rsidRPr="00322CA2">
        <w:rPr>
          <w:lang w:val="hu-HU"/>
        </w:rPr>
        <w:t xml:space="preserve"> </w:t>
      </w:r>
    </w:p>
    <w:p w14:paraId="08736932" w14:textId="7EB0CE62" w:rsidR="00322CA2" w:rsidRPr="00322CA2" w:rsidRDefault="001E1D40" w:rsidP="00322CA2">
      <w:pPr>
        <w:pStyle w:val="Listaszerbekezds"/>
        <w:numPr>
          <w:ilvl w:val="0"/>
          <w:numId w:val="21"/>
        </w:numPr>
        <w:spacing w:line="240" w:lineRule="auto"/>
        <w:ind w:left="1134" w:right="-2" w:hanging="567"/>
        <w:rPr>
          <w:lang w:val="hu-HU"/>
        </w:rPr>
      </w:pPr>
      <w:r w:rsidRPr="00322CA2">
        <w:rPr>
          <w:lang w:val="hu-HU"/>
        </w:rPr>
        <w:t>a testtömege 60</w:t>
      </w:r>
      <w:r w:rsidR="00322CA2">
        <w:rPr>
          <w:lang w:val="hu-HU"/>
        </w:rPr>
        <w:t> </w:t>
      </w:r>
      <w:r w:rsidRPr="00322CA2">
        <w:rPr>
          <w:lang w:val="hu-HU"/>
        </w:rPr>
        <w:t xml:space="preserve">kg vagy kevesebb. </w:t>
      </w:r>
    </w:p>
    <w:p w14:paraId="1F9B9AFA" w14:textId="77777777" w:rsidR="00322CA2" w:rsidRDefault="00322CA2" w:rsidP="00A3120F">
      <w:pPr>
        <w:spacing w:line="240" w:lineRule="auto"/>
        <w:ind w:right="-2"/>
        <w:rPr>
          <w:lang w:val="hu-HU"/>
        </w:rPr>
      </w:pPr>
    </w:p>
    <w:p w14:paraId="43F677C1" w14:textId="47AD4575" w:rsidR="00322CA2" w:rsidRDefault="001E1D40" w:rsidP="00A3120F">
      <w:pPr>
        <w:spacing w:line="240" w:lineRule="auto"/>
        <w:ind w:right="-2"/>
        <w:rPr>
          <w:lang w:val="hu-HU"/>
        </w:rPr>
      </w:pPr>
      <w:r w:rsidRPr="001E1D40">
        <w:rPr>
          <w:lang w:val="hu-HU"/>
        </w:rPr>
        <w:t>A javasolt adag naponta kétszer egy tabletta, például egy reggel és egy este. Kezelőorvosa el fogja dönteni, mennyi ideig kell folyta</w:t>
      </w:r>
      <w:r w:rsidR="003D1706">
        <w:rPr>
          <w:lang w:val="hu-HU"/>
        </w:rPr>
        <w:t>tnia</w:t>
      </w:r>
      <w:r w:rsidRPr="001E1D40">
        <w:rPr>
          <w:lang w:val="hu-HU"/>
        </w:rPr>
        <w:t xml:space="preserve"> a kezelést. </w:t>
      </w:r>
    </w:p>
    <w:p w14:paraId="480301ED" w14:textId="77777777" w:rsidR="00322CA2" w:rsidRDefault="00322CA2" w:rsidP="00A3120F">
      <w:pPr>
        <w:spacing w:line="240" w:lineRule="auto"/>
        <w:ind w:right="-2"/>
        <w:rPr>
          <w:lang w:val="hu-HU"/>
        </w:rPr>
      </w:pPr>
    </w:p>
    <w:p w14:paraId="28BDD0FA" w14:textId="77777777" w:rsidR="00322CA2" w:rsidRPr="00322CA2" w:rsidRDefault="001E1D40" w:rsidP="00A3120F">
      <w:pPr>
        <w:spacing w:line="240" w:lineRule="auto"/>
        <w:ind w:right="-2"/>
        <w:rPr>
          <w:i/>
          <w:iCs/>
          <w:lang w:val="hu-HU"/>
        </w:rPr>
      </w:pPr>
      <w:r w:rsidRPr="00322CA2">
        <w:rPr>
          <w:i/>
          <w:iCs/>
          <w:lang w:val="hu-HU"/>
        </w:rPr>
        <w:t xml:space="preserve">Az alsó végtagok visszereiben lévő vérrögök és a </w:t>
      </w:r>
      <w:proofErr w:type="spellStart"/>
      <w:r w:rsidRPr="00322CA2">
        <w:rPr>
          <w:i/>
          <w:iCs/>
          <w:lang w:val="hu-HU"/>
        </w:rPr>
        <w:t>tüdők</w:t>
      </w:r>
      <w:proofErr w:type="spellEnd"/>
      <w:r w:rsidRPr="00322CA2">
        <w:rPr>
          <w:i/>
          <w:iCs/>
          <w:lang w:val="hu-HU"/>
        </w:rPr>
        <w:t xml:space="preserve"> ereiben lévő vérrögök kezelése </w:t>
      </w:r>
    </w:p>
    <w:p w14:paraId="4033CF9D" w14:textId="77777777" w:rsidR="00322CA2" w:rsidRDefault="00322CA2" w:rsidP="00A3120F">
      <w:pPr>
        <w:spacing w:line="240" w:lineRule="auto"/>
        <w:ind w:right="-2"/>
        <w:rPr>
          <w:lang w:val="hu-HU"/>
        </w:rPr>
      </w:pPr>
    </w:p>
    <w:p w14:paraId="3A4CFE26" w14:textId="5BD9D13E" w:rsidR="00D471CC" w:rsidRDefault="001E1D40" w:rsidP="00A3120F">
      <w:pPr>
        <w:spacing w:line="240" w:lineRule="auto"/>
        <w:ind w:right="-2"/>
        <w:rPr>
          <w:lang w:val="hu-HU"/>
        </w:rPr>
      </w:pPr>
      <w:r w:rsidRPr="001E1D40">
        <w:rPr>
          <w:lang w:val="hu-HU"/>
        </w:rPr>
        <w:t xml:space="preserve">A javasolt adag naponta </w:t>
      </w:r>
      <w:r w:rsidR="00322CA2">
        <w:rPr>
          <w:lang w:val="hu-HU"/>
        </w:rPr>
        <w:t xml:space="preserve">kétszer </w:t>
      </w:r>
      <w:r w:rsidR="00322CA2" w:rsidRPr="00D55720">
        <w:rPr>
          <w:lang w:val="hu-HU"/>
        </w:rPr>
        <w:t xml:space="preserve">két </w:t>
      </w:r>
      <w:r w:rsidRPr="00D55720">
        <w:rPr>
          <w:lang w:val="hu-HU"/>
        </w:rPr>
        <w:t>5</w:t>
      </w:r>
      <w:r w:rsidR="00536ED6" w:rsidRPr="00D55720">
        <w:rPr>
          <w:lang w:val="hu-HU"/>
        </w:rPr>
        <w:t> </w:t>
      </w:r>
      <w:r w:rsidRPr="00D55720">
        <w:rPr>
          <w:lang w:val="hu-HU"/>
        </w:rPr>
        <w:t>mg-</w:t>
      </w:r>
      <w:proofErr w:type="spellStart"/>
      <w:r w:rsidRPr="00D55720">
        <w:rPr>
          <w:lang w:val="hu-HU"/>
        </w:rPr>
        <w:t>os</w:t>
      </w:r>
      <w:proofErr w:type="spellEnd"/>
      <w:r w:rsidRPr="00D55720">
        <w:rPr>
          <w:lang w:val="hu-HU"/>
        </w:rPr>
        <w:t xml:space="preserve"> tabletta</w:t>
      </w:r>
      <w:r w:rsidRPr="001E1D40">
        <w:rPr>
          <w:lang w:val="hu-HU"/>
        </w:rPr>
        <w:t xml:space="preserve"> az első 7 napon, például kettő reggel és kettő este. </w:t>
      </w:r>
    </w:p>
    <w:p w14:paraId="4DAC2495" w14:textId="1C05DDF6" w:rsidR="00D471CC" w:rsidRPr="00800F73" w:rsidRDefault="001E1D40" w:rsidP="00A3120F">
      <w:pPr>
        <w:spacing w:line="240" w:lineRule="auto"/>
        <w:ind w:right="-2"/>
        <w:rPr>
          <w:lang w:val="hu-HU"/>
        </w:rPr>
      </w:pPr>
      <w:r w:rsidRPr="001E1D40">
        <w:rPr>
          <w:lang w:val="hu-HU"/>
        </w:rPr>
        <w:t xml:space="preserve">Hét nap után a javasolt adag naponta </w:t>
      </w:r>
      <w:r w:rsidR="00322CA2">
        <w:rPr>
          <w:lang w:val="hu-HU"/>
        </w:rPr>
        <w:t xml:space="preserve">kétszer </w:t>
      </w:r>
      <w:r w:rsidR="00322CA2" w:rsidRPr="00D55720">
        <w:rPr>
          <w:lang w:val="hu-HU"/>
        </w:rPr>
        <w:t xml:space="preserve">egy </w:t>
      </w:r>
      <w:r w:rsidRPr="00D55720">
        <w:rPr>
          <w:lang w:val="hu-HU"/>
        </w:rPr>
        <w:t>5</w:t>
      </w:r>
      <w:r w:rsidR="00536ED6" w:rsidRPr="00D55720">
        <w:rPr>
          <w:lang w:val="hu-HU"/>
        </w:rPr>
        <w:t> </w:t>
      </w:r>
      <w:r w:rsidRPr="00D55720">
        <w:rPr>
          <w:lang w:val="hu-HU"/>
        </w:rPr>
        <w:t>mg-</w:t>
      </w:r>
      <w:proofErr w:type="spellStart"/>
      <w:r w:rsidRPr="00D55720">
        <w:rPr>
          <w:lang w:val="hu-HU"/>
        </w:rPr>
        <w:t>os</w:t>
      </w:r>
      <w:proofErr w:type="spellEnd"/>
      <w:r w:rsidRPr="00D55720">
        <w:rPr>
          <w:lang w:val="hu-HU"/>
        </w:rPr>
        <w:t xml:space="preserve"> tabletta</w:t>
      </w:r>
      <w:r w:rsidRPr="001B280E">
        <w:rPr>
          <w:lang w:val="hu-HU"/>
        </w:rPr>
        <w:t xml:space="preserve">, például egy reggel és egy este. </w:t>
      </w:r>
    </w:p>
    <w:p w14:paraId="2154B6E2" w14:textId="77777777" w:rsidR="00D471CC" w:rsidRPr="00D73ECC" w:rsidRDefault="00D471CC" w:rsidP="00A3120F">
      <w:pPr>
        <w:spacing w:line="240" w:lineRule="auto"/>
        <w:ind w:right="-2"/>
        <w:rPr>
          <w:lang w:val="hu-HU"/>
        </w:rPr>
      </w:pPr>
    </w:p>
    <w:p w14:paraId="694E5A91" w14:textId="254607B8" w:rsidR="00D471CC" w:rsidRPr="00760EC8" w:rsidRDefault="00D471CC" w:rsidP="00A3120F">
      <w:pPr>
        <w:spacing w:line="240" w:lineRule="auto"/>
        <w:ind w:right="-2"/>
        <w:rPr>
          <w:i/>
          <w:iCs/>
          <w:lang w:val="hu-HU"/>
        </w:rPr>
      </w:pPr>
      <w:r w:rsidRPr="00760EC8">
        <w:rPr>
          <w:i/>
          <w:iCs/>
          <w:lang w:val="hu-HU"/>
        </w:rPr>
        <w:t>A</w:t>
      </w:r>
      <w:r w:rsidR="001E1D40" w:rsidRPr="00760EC8">
        <w:rPr>
          <w:i/>
          <w:iCs/>
          <w:lang w:val="hu-HU"/>
        </w:rPr>
        <w:t xml:space="preserve"> vérrögképződés </w:t>
      </w:r>
      <w:r w:rsidRPr="00760EC8">
        <w:rPr>
          <w:i/>
          <w:iCs/>
          <w:lang w:val="hu-HU"/>
        </w:rPr>
        <w:t>kiújulásának</w:t>
      </w:r>
      <w:r w:rsidR="00760EC8">
        <w:rPr>
          <w:i/>
          <w:iCs/>
          <w:lang w:val="hu-HU"/>
        </w:rPr>
        <w:t xml:space="preserve"> </w:t>
      </w:r>
      <w:r w:rsidR="001E1D40" w:rsidRPr="00760EC8">
        <w:rPr>
          <w:i/>
          <w:iCs/>
          <w:lang w:val="hu-HU"/>
        </w:rPr>
        <w:t>megelőzésére a 6</w:t>
      </w:r>
      <w:r w:rsidR="00760EC8">
        <w:rPr>
          <w:i/>
          <w:iCs/>
          <w:lang w:val="hu-HU"/>
        </w:rPr>
        <w:t> </w:t>
      </w:r>
      <w:r w:rsidR="001E1D40" w:rsidRPr="00760EC8">
        <w:rPr>
          <w:i/>
          <w:iCs/>
          <w:lang w:val="hu-HU"/>
        </w:rPr>
        <w:t xml:space="preserve">hónapig tartó kezelés befejezése után </w:t>
      </w:r>
    </w:p>
    <w:p w14:paraId="48F7A116" w14:textId="77777777" w:rsidR="00D471CC" w:rsidRDefault="00D471CC" w:rsidP="00A3120F">
      <w:pPr>
        <w:spacing w:line="240" w:lineRule="auto"/>
        <w:ind w:right="-2"/>
        <w:rPr>
          <w:lang w:val="hu-HU"/>
        </w:rPr>
      </w:pPr>
    </w:p>
    <w:p w14:paraId="4D4EF3E6" w14:textId="135FB675" w:rsidR="00760EC8" w:rsidRDefault="001E1D40" w:rsidP="00A3120F">
      <w:pPr>
        <w:spacing w:line="240" w:lineRule="auto"/>
        <w:ind w:right="-2"/>
        <w:rPr>
          <w:lang w:val="hu-HU"/>
        </w:rPr>
      </w:pPr>
      <w:r w:rsidRPr="001E1D40">
        <w:rPr>
          <w:lang w:val="hu-HU"/>
        </w:rPr>
        <w:t xml:space="preserve">A javasolt adag naponta </w:t>
      </w:r>
      <w:r w:rsidR="00760EC8">
        <w:rPr>
          <w:lang w:val="hu-HU"/>
        </w:rPr>
        <w:t xml:space="preserve">kétszer </w:t>
      </w:r>
      <w:r w:rsidR="00760EC8" w:rsidRPr="00536ED6">
        <w:rPr>
          <w:lang w:val="hu-HU"/>
        </w:rPr>
        <w:t>egy</w:t>
      </w:r>
      <w:r w:rsidR="00760EC8" w:rsidRPr="00760EC8">
        <w:rPr>
          <w:b/>
          <w:bCs/>
          <w:lang w:val="hu-HU"/>
        </w:rPr>
        <w:t xml:space="preserve"> </w:t>
      </w:r>
      <w:r w:rsidRPr="00D55720">
        <w:rPr>
          <w:lang w:val="hu-HU"/>
        </w:rPr>
        <w:t>2,5</w:t>
      </w:r>
      <w:r w:rsidR="00536ED6" w:rsidRPr="00D55720">
        <w:rPr>
          <w:lang w:val="hu-HU"/>
        </w:rPr>
        <w:t> </w:t>
      </w:r>
      <w:r w:rsidRPr="00D55720">
        <w:rPr>
          <w:lang w:val="hu-HU"/>
        </w:rPr>
        <w:t>mg-</w:t>
      </w:r>
      <w:proofErr w:type="spellStart"/>
      <w:r w:rsidRPr="00D55720">
        <w:rPr>
          <w:lang w:val="hu-HU"/>
        </w:rPr>
        <w:t>os</w:t>
      </w:r>
      <w:proofErr w:type="spellEnd"/>
      <w:r w:rsidRPr="001B280E">
        <w:rPr>
          <w:lang w:val="hu-HU"/>
        </w:rPr>
        <w:t xml:space="preserve"> </w:t>
      </w:r>
      <w:r w:rsidRPr="00D55720">
        <w:rPr>
          <w:lang w:val="hu-HU"/>
        </w:rPr>
        <w:t>tabletta</w:t>
      </w:r>
      <w:r w:rsidRPr="001E1D40">
        <w:rPr>
          <w:lang w:val="hu-HU"/>
        </w:rPr>
        <w:t xml:space="preserve">, például egy reggel és egy este. </w:t>
      </w:r>
    </w:p>
    <w:p w14:paraId="4AE42A4B" w14:textId="77777777" w:rsidR="00760EC8" w:rsidRDefault="001E1D40" w:rsidP="00A3120F">
      <w:pPr>
        <w:spacing w:line="240" w:lineRule="auto"/>
        <w:ind w:right="-2"/>
        <w:rPr>
          <w:lang w:val="hu-HU"/>
        </w:rPr>
      </w:pPr>
      <w:r w:rsidRPr="001E1D40">
        <w:rPr>
          <w:lang w:val="hu-HU"/>
        </w:rPr>
        <w:t xml:space="preserve">Kezelőorvosa el fogja dönteni, mennyi ideig kell folytatnia a kezelést. </w:t>
      </w:r>
    </w:p>
    <w:p w14:paraId="1DEE20D2" w14:textId="77777777" w:rsidR="00760EC8" w:rsidRDefault="00760EC8" w:rsidP="00A3120F">
      <w:pPr>
        <w:spacing w:line="240" w:lineRule="auto"/>
        <w:ind w:right="-2"/>
        <w:rPr>
          <w:lang w:val="hu-HU"/>
        </w:rPr>
      </w:pPr>
    </w:p>
    <w:p w14:paraId="46E86039" w14:textId="77777777" w:rsidR="002D18E2" w:rsidRPr="00923AD9" w:rsidRDefault="002D18E2" w:rsidP="002D18E2">
      <w:pPr>
        <w:spacing w:line="240" w:lineRule="auto"/>
        <w:ind w:right="-2"/>
        <w:rPr>
          <w:b/>
          <w:bCs/>
          <w:lang w:val="hu-HU"/>
        </w:rPr>
      </w:pPr>
      <w:r w:rsidRPr="00923AD9">
        <w:rPr>
          <w:b/>
          <w:bCs/>
          <w:lang w:val="hu-HU"/>
        </w:rPr>
        <w:t>Alkalmaz</w:t>
      </w:r>
      <w:r w:rsidRPr="00923AD9">
        <w:rPr>
          <w:rFonts w:hint="eastAsia"/>
          <w:b/>
          <w:bCs/>
          <w:lang w:val="hu-HU"/>
        </w:rPr>
        <w:t>á</w:t>
      </w:r>
      <w:r w:rsidRPr="00923AD9">
        <w:rPr>
          <w:b/>
          <w:bCs/>
          <w:lang w:val="hu-HU"/>
        </w:rPr>
        <w:t>s gyermekekn</w:t>
      </w:r>
      <w:r w:rsidRPr="00923AD9">
        <w:rPr>
          <w:rFonts w:hint="eastAsia"/>
          <w:b/>
          <w:bCs/>
          <w:lang w:val="hu-HU"/>
        </w:rPr>
        <w:t>é</w:t>
      </w:r>
      <w:r w:rsidRPr="00923AD9">
        <w:rPr>
          <w:b/>
          <w:bCs/>
          <w:lang w:val="hu-HU"/>
        </w:rPr>
        <w:t xml:space="preserve">l </w:t>
      </w:r>
      <w:r w:rsidRPr="00923AD9">
        <w:rPr>
          <w:rFonts w:hint="eastAsia"/>
          <w:b/>
          <w:bCs/>
          <w:lang w:val="hu-HU"/>
        </w:rPr>
        <w:t>é</w:t>
      </w:r>
      <w:r w:rsidRPr="00923AD9">
        <w:rPr>
          <w:b/>
          <w:bCs/>
          <w:lang w:val="hu-HU"/>
        </w:rPr>
        <w:t>s serd</w:t>
      </w:r>
      <w:r w:rsidRPr="00923AD9">
        <w:rPr>
          <w:rFonts w:hint="eastAsia"/>
          <w:b/>
          <w:bCs/>
          <w:lang w:val="hu-HU"/>
        </w:rPr>
        <w:t>ü</w:t>
      </w:r>
      <w:r w:rsidRPr="00923AD9">
        <w:rPr>
          <w:b/>
          <w:bCs/>
          <w:lang w:val="hu-HU"/>
        </w:rPr>
        <w:t>l</w:t>
      </w:r>
      <w:r w:rsidRPr="00923AD9">
        <w:rPr>
          <w:rFonts w:hint="eastAsia"/>
          <w:b/>
          <w:bCs/>
          <w:lang w:val="hu-HU"/>
        </w:rPr>
        <w:t>ő</w:t>
      </w:r>
      <w:r w:rsidRPr="00923AD9">
        <w:rPr>
          <w:b/>
          <w:bCs/>
          <w:lang w:val="hu-HU"/>
        </w:rPr>
        <w:t>kn</w:t>
      </w:r>
      <w:r w:rsidRPr="00923AD9">
        <w:rPr>
          <w:rFonts w:hint="eastAsia"/>
          <w:b/>
          <w:bCs/>
          <w:lang w:val="hu-HU"/>
        </w:rPr>
        <w:t>é</w:t>
      </w:r>
      <w:r w:rsidRPr="00923AD9">
        <w:rPr>
          <w:b/>
          <w:bCs/>
          <w:lang w:val="hu-HU"/>
        </w:rPr>
        <w:t>l</w:t>
      </w:r>
    </w:p>
    <w:p w14:paraId="77C25B2B" w14:textId="443C2141" w:rsidR="002D18E2" w:rsidRDefault="002D18E2" w:rsidP="002D18E2">
      <w:pPr>
        <w:spacing w:line="240" w:lineRule="auto"/>
        <w:ind w:right="-2"/>
        <w:rPr>
          <w:lang w:val="hu-HU"/>
        </w:rPr>
      </w:pPr>
      <w:r w:rsidRPr="002D18E2">
        <w:rPr>
          <w:lang w:val="hu-HU"/>
        </w:rPr>
        <w:t>A v</w:t>
      </w:r>
      <w:r w:rsidRPr="002D18E2">
        <w:rPr>
          <w:rFonts w:hint="eastAsia"/>
          <w:lang w:val="hu-HU"/>
        </w:rPr>
        <w:t>é</w:t>
      </w:r>
      <w:r w:rsidRPr="002D18E2">
        <w:rPr>
          <w:lang w:val="hu-HU"/>
        </w:rPr>
        <w:t>n</w:t>
      </w:r>
      <w:r w:rsidRPr="002D18E2">
        <w:rPr>
          <w:rFonts w:hint="eastAsia"/>
          <w:lang w:val="hu-HU"/>
        </w:rPr>
        <w:t>á</w:t>
      </w:r>
      <w:r w:rsidRPr="002D18E2">
        <w:rPr>
          <w:lang w:val="hu-HU"/>
        </w:rPr>
        <w:t xml:space="preserve">kban vagy a </w:t>
      </w:r>
      <w:proofErr w:type="spellStart"/>
      <w:r w:rsidRPr="002D18E2">
        <w:rPr>
          <w:lang w:val="hu-HU"/>
        </w:rPr>
        <w:t>t</w:t>
      </w:r>
      <w:r w:rsidRPr="002D18E2">
        <w:rPr>
          <w:rFonts w:hint="eastAsia"/>
          <w:lang w:val="hu-HU"/>
        </w:rPr>
        <w:t>ü</w:t>
      </w:r>
      <w:r w:rsidRPr="002D18E2">
        <w:rPr>
          <w:lang w:val="hu-HU"/>
        </w:rPr>
        <w:t>d</w:t>
      </w:r>
      <w:r w:rsidRPr="002D18E2">
        <w:rPr>
          <w:rFonts w:hint="eastAsia"/>
          <w:lang w:val="hu-HU"/>
        </w:rPr>
        <w:t>ő</w:t>
      </w:r>
      <w:r w:rsidRPr="002D18E2">
        <w:rPr>
          <w:lang w:val="hu-HU"/>
        </w:rPr>
        <w:t>k</w:t>
      </w:r>
      <w:proofErr w:type="spellEnd"/>
      <w:r w:rsidRPr="002D18E2">
        <w:rPr>
          <w:lang w:val="hu-HU"/>
        </w:rPr>
        <w:t xml:space="preserve"> ereiben l</w:t>
      </w:r>
      <w:r w:rsidRPr="002D18E2">
        <w:rPr>
          <w:rFonts w:hint="eastAsia"/>
          <w:lang w:val="hu-HU"/>
        </w:rPr>
        <w:t>é</w:t>
      </w:r>
      <w:r w:rsidRPr="002D18E2">
        <w:rPr>
          <w:lang w:val="hu-HU"/>
        </w:rPr>
        <w:t>v</w:t>
      </w:r>
      <w:r w:rsidRPr="002D18E2">
        <w:rPr>
          <w:rFonts w:hint="eastAsia"/>
          <w:lang w:val="hu-HU"/>
        </w:rPr>
        <w:t>ő</w:t>
      </w:r>
      <w:r w:rsidRPr="002D18E2">
        <w:rPr>
          <w:lang w:val="hu-HU"/>
        </w:rPr>
        <w:t xml:space="preserve"> v</w:t>
      </w:r>
      <w:r w:rsidRPr="002D18E2">
        <w:rPr>
          <w:rFonts w:hint="eastAsia"/>
          <w:lang w:val="hu-HU"/>
        </w:rPr>
        <w:t>é</w:t>
      </w:r>
      <w:r w:rsidRPr="002D18E2">
        <w:rPr>
          <w:lang w:val="hu-HU"/>
        </w:rPr>
        <w:t>rr</w:t>
      </w:r>
      <w:r w:rsidRPr="002D18E2">
        <w:rPr>
          <w:rFonts w:hint="eastAsia"/>
          <w:lang w:val="hu-HU"/>
        </w:rPr>
        <w:t>ö</w:t>
      </w:r>
      <w:r w:rsidRPr="002D18E2">
        <w:rPr>
          <w:lang w:val="hu-HU"/>
        </w:rPr>
        <w:t>g</w:t>
      </w:r>
      <w:r w:rsidRPr="002D18E2">
        <w:rPr>
          <w:rFonts w:hint="eastAsia"/>
          <w:lang w:val="hu-HU"/>
        </w:rPr>
        <w:t>ö</w:t>
      </w:r>
      <w:r w:rsidRPr="002D18E2">
        <w:rPr>
          <w:lang w:val="hu-HU"/>
        </w:rPr>
        <w:t>k kezel</w:t>
      </w:r>
      <w:r w:rsidRPr="002D18E2">
        <w:rPr>
          <w:rFonts w:hint="eastAsia"/>
          <w:lang w:val="hu-HU"/>
        </w:rPr>
        <w:t>é</w:t>
      </w:r>
      <w:r w:rsidRPr="002D18E2">
        <w:rPr>
          <w:lang w:val="hu-HU"/>
        </w:rPr>
        <w:t>s</w:t>
      </w:r>
      <w:r w:rsidRPr="002D18E2">
        <w:rPr>
          <w:rFonts w:hint="eastAsia"/>
          <w:lang w:val="hu-HU"/>
        </w:rPr>
        <w:t>é</w:t>
      </w:r>
      <w:r w:rsidRPr="002D18E2">
        <w:rPr>
          <w:lang w:val="hu-HU"/>
        </w:rPr>
        <w:t xml:space="preserve">re </w:t>
      </w:r>
      <w:r w:rsidRPr="002D18E2">
        <w:rPr>
          <w:rFonts w:hint="eastAsia"/>
          <w:lang w:val="hu-HU"/>
        </w:rPr>
        <w:t>é</w:t>
      </w:r>
      <w:r w:rsidRPr="002D18E2">
        <w:rPr>
          <w:lang w:val="hu-HU"/>
        </w:rPr>
        <w:t>s a v</w:t>
      </w:r>
      <w:r w:rsidRPr="002D18E2">
        <w:rPr>
          <w:rFonts w:hint="eastAsia"/>
          <w:lang w:val="hu-HU"/>
        </w:rPr>
        <w:t>é</w:t>
      </w:r>
      <w:r w:rsidRPr="002D18E2">
        <w:rPr>
          <w:lang w:val="hu-HU"/>
        </w:rPr>
        <w:t>rr</w:t>
      </w:r>
      <w:r w:rsidRPr="002D18E2">
        <w:rPr>
          <w:rFonts w:hint="eastAsia"/>
          <w:lang w:val="hu-HU"/>
        </w:rPr>
        <w:t>ö</w:t>
      </w:r>
      <w:r w:rsidRPr="002D18E2">
        <w:rPr>
          <w:lang w:val="hu-HU"/>
        </w:rPr>
        <w:t>g</w:t>
      </w:r>
      <w:r w:rsidRPr="002D18E2">
        <w:rPr>
          <w:rFonts w:hint="eastAsia"/>
          <w:lang w:val="hu-HU"/>
        </w:rPr>
        <w:t>ö</w:t>
      </w:r>
      <w:r w:rsidRPr="002D18E2">
        <w:rPr>
          <w:lang w:val="hu-HU"/>
        </w:rPr>
        <w:t xml:space="preserve">k </w:t>
      </w:r>
      <w:r w:rsidRPr="002D18E2">
        <w:rPr>
          <w:rFonts w:hint="eastAsia"/>
          <w:lang w:val="hu-HU"/>
        </w:rPr>
        <w:t>ú</w:t>
      </w:r>
      <w:r w:rsidRPr="002D18E2">
        <w:rPr>
          <w:lang w:val="hu-HU"/>
        </w:rPr>
        <w:t>jb</w:t>
      </w:r>
      <w:r w:rsidRPr="002D18E2">
        <w:rPr>
          <w:rFonts w:hint="eastAsia"/>
          <w:lang w:val="hu-HU"/>
        </w:rPr>
        <w:t>ó</w:t>
      </w:r>
      <w:r w:rsidRPr="002D18E2">
        <w:rPr>
          <w:lang w:val="hu-HU"/>
        </w:rPr>
        <w:t>li megjelen</w:t>
      </w:r>
      <w:r w:rsidRPr="002D18E2">
        <w:rPr>
          <w:rFonts w:hint="eastAsia"/>
          <w:lang w:val="hu-HU"/>
        </w:rPr>
        <w:t>é</w:t>
      </w:r>
      <w:r w:rsidRPr="002D18E2">
        <w:rPr>
          <w:lang w:val="hu-HU"/>
        </w:rPr>
        <w:t>s</w:t>
      </w:r>
      <w:r w:rsidRPr="002D18E2">
        <w:rPr>
          <w:rFonts w:hint="eastAsia"/>
          <w:lang w:val="hu-HU"/>
        </w:rPr>
        <w:t>é</w:t>
      </w:r>
      <w:r w:rsidRPr="002D18E2">
        <w:rPr>
          <w:lang w:val="hu-HU"/>
        </w:rPr>
        <w:t>nek</w:t>
      </w:r>
      <w:r>
        <w:rPr>
          <w:lang w:val="hu-HU"/>
        </w:rPr>
        <w:t xml:space="preserve"> </w:t>
      </w:r>
      <w:r w:rsidRPr="002D18E2">
        <w:rPr>
          <w:lang w:val="hu-HU"/>
        </w:rPr>
        <w:t>megel</w:t>
      </w:r>
      <w:r w:rsidRPr="002D18E2">
        <w:rPr>
          <w:rFonts w:hint="eastAsia"/>
          <w:lang w:val="hu-HU"/>
        </w:rPr>
        <w:t>ő</w:t>
      </w:r>
      <w:r w:rsidRPr="002D18E2">
        <w:rPr>
          <w:lang w:val="hu-HU"/>
        </w:rPr>
        <w:t>z</w:t>
      </w:r>
      <w:r w:rsidRPr="002D18E2">
        <w:rPr>
          <w:rFonts w:hint="eastAsia"/>
          <w:lang w:val="hu-HU"/>
        </w:rPr>
        <w:t>é</w:t>
      </w:r>
      <w:r w:rsidRPr="002D18E2">
        <w:rPr>
          <w:lang w:val="hu-HU"/>
        </w:rPr>
        <w:t>s</w:t>
      </w:r>
      <w:r w:rsidRPr="002D18E2">
        <w:rPr>
          <w:rFonts w:hint="eastAsia"/>
          <w:lang w:val="hu-HU"/>
        </w:rPr>
        <w:t>é</w:t>
      </w:r>
      <w:r w:rsidRPr="002D18E2">
        <w:rPr>
          <w:lang w:val="hu-HU"/>
        </w:rPr>
        <w:t>re.</w:t>
      </w:r>
    </w:p>
    <w:p w14:paraId="6C99C41E" w14:textId="77777777" w:rsidR="002D18E2" w:rsidRPr="002D18E2" w:rsidRDefault="002D18E2" w:rsidP="002D18E2">
      <w:pPr>
        <w:spacing w:line="240" w:lineRule="auto"/>
        <w:ind w:right="-2"/>
        <w:rPr>
          <w:lang w:val="hu-HU"/>
        </w:rPr>
      </w:pPr>
    </w:p>
    <w:p w14:paraId="4FD9ADA6" w14:textId="2F2B1B96" w:rsidR="002D18E2" w:rsidRPr="002D18E2" w:rsidRDefault="002D18E2" w:rsidP="002D18E2">
      <w:pPr>
        <w:spacing w:line="240" w:lineRule="auto"/>
        <w:ind w:right="-2"/>
        <w:rPr>
          <w:lang w:val="hu-HU"/>
        </w:rPr>
      </w:pPr>
      <w:r w:rsidRPr="002D18E2">
        <w:rPr>
          <w:lang w:val="hu-HU"/>
        </w:rPr>
        <w:t>A gy</w:t>
      </w:r>
      <w:r w:rsidRPr="002D18E2">
        <w:rPr>
          <w:rFonts w:hint="eastAsia"/>
          <w:lang w:val="hu-HU"/>
        </w:rPr>
        <w:t>ó</w:t>
      </w:r>
      <w:r w:rsidRPr="002D18E2">
        <w:rPr>
          <w:lang w:val="hu-HU"/>
        </w:rPr>
        <w:t xml:space="preserve">gyszert mindig az </w:t>
      </w:r>
      <w:r w:rsidRPr="002D18E2">
        <w:rPr>
          <w:rFonts w:hint="eastAsia"/>
          <w:lang w:val="hu-HU"/>
        </w:rPr>
        <w:t>Ö</w:t>
      </w:r>
      <w:r w:rsidRPr="002D18E2">
        <w:rPr>
          <w:lang w:val="hu-HU"/>
        </w:rPr>
        <w:t>n vagy a gyermek kezel</w:t>
      </w:r>
      <w:r w:rsidRPr="002D18E2">
        <w:rPr>
          <w:rFonts w:hint="eastAsia"/>
          <w:lang w:val="hu-HU"/>
        </w:rPr>
        <w:t>ő</w:t>
      </w:r>
      <w:r w:rsidRPr="002D18E2">
        <w:rPr>
          <w:lang w:val="hu-HU"/>
        </w:rPr>
        <w:t>orvosa vagy gy</w:t>
      </w:r>
      <w:r w:rsidRPr="002D18E2">
        <w:rPr>
          <w:rFonts w:hint="eastAsia"/>
          <w:lang w:val="hu-HU"/>
        </w:rPr>
        <w:t>ó</w:t>
      </w:r>
      <w:r w:rsidRPr="002D18E2">
        <w:rPr>
          <w:lang w:val="hu-HU"/>
        </w:rPr>
        <w:t>gyszer</w:t>
      </w:r>
      <w:r w:rsidRPr="002D18E2">
        <w:rPr>
          <w:rFonts w:hint="eastAsia"/>
          <w:lang w:val="hu-HU"/>
        </w:rPr>
        <w:t>é</w:t>
      </w:r>
      <w:r w:rsidRPr="002D18E2">
        <w:rPr>
          <w:lang w:val="hu-HU"/>
        </w:rPr>
        <w:t xml:space="preserve">sze </w:t>
      </w:r>
      <w:r w:rsidRPr="002D18E2">
        <w:rPr>
          <w:rFonts w:hint="eastAsia"/>
          <w:lang w:val="hu-HU"/>
        </w:rPr>
        <w:t>á</w:t>
      </w:r>
      <w:r w:rsidRPr="002D18E2">
        <w:rPr>
          <w:lang w:val="hu-HU"/>
        </w:rPr>
        <w:t>ltal elmondottaknak</w:t>
      </w:r>
      <w:r>
        <w:rPr>
          <w:lang w:val="hu-HU"/>
        </w:rPr>
        <w:t xml:space="preserve"> </w:t>
      </w:r>
      <w:r w:rsidRPr="002D18E2">
        <w:rPr>
          <w:lang w:val="hu-HU"/>
        </w:rPr>
        <w:t>megfelel</w:t>
      </w:r>
      <w:r w:rsidRPr="002D18E2">
        <w:rPr>
          <w:rFonts w:hint="eastAsia"/>
          <w:lang w:val="hu-HU"/>
        </w:rPr>
        <w:t>ő</w:t>
      </w:r>
      <w:r w:rsidRPr="002D18E2">
        <w:rPr>
          <w:lang w:val="hu-HU"/>
        </w:rPr>
        <w:t>en szedje vagy adja be. Amennyiben nem biztos abban, hogyan alkalmazza a gy</w:t>
      </w:r>
      <w:r w:rsidRPr="002D18E2">
        <w:rPr>
          <w:rFonts w:hint="eastAsia"/>
          <w:lang w:val="hu-HU"/>
        </w:rPr>
        <w:t>ó</w:t>
      </w:r>
      <w:r w:rsidRPr="002D18E2">
        <w:rPr>
          <w:lang w:val="hu-HU"/>
        </w:rPr>
        <w:t>gyszert,</w:t>
      </w:r>
      <w:r>
        <w:rPr>
          <w:lang w:val="hu-HU"/>
        </w:rPr>
        <w:t xml:space="preserve"> </w:t>
      </w:r>
      <w:r w:rsidRPr="002D18E2">
        <w:rPr>
          <w:lang w:val="hu-HU"/>
        </w:rPr>
        <w:t>k</w:t>
      </w:r>
      <w:r w:rsidRPr="002D18E2">
        <w:rPr>
          <w:rFonts w:hint="eastAsia"/>
          <w:lang w:val="hu-HU"/>
        </w:rPr>
        <w:t>é</w:t>
      </w:r>
      <w:r w:rsidRPr="002D18E2">
        <w:rPr>
          <w:lang w:val="hu-HU"/>
        </w:rPr>
        <w:t xml:space="preserve">rdezze meg az </w:t>
      </w:r>
      <w:r w:rsidRPr="002D18E2">
        <w:rPr>
          <w:rFonts w:hint="eastAsia"/>
          <w:lang w:val="hu-HU"/>
        </w:rPr>
        <w:t>Ö</w:t>
      </w:r>
      <w:r w:rsidRPr="002D18E2">
        <w:rPr>
          <w:lang w:val="hu-HU"/>
        </w:rPr>
        <w:t>n vagy a gyermek kezel</w:t>
      </w:r>
      <w:r w:rsidRPr="002D18E2">
        <w:rPr>
          <w:rFonts w:hint="eastAsia"/>
          <w:lang w:val="hu-HU"/>
        </w:rPr>
        <w:t>ő</w:t>
      </w:r>
      <w:r w:rsidRPr="002D18E2">
        <w:rPr>
          <w:lang w:val="hu-HU"/>
        </w:rPr>
        <w:t>orvos</w:t>
      </w:r>
      <w:r w:rsidRPr="002D18E2">
        <w:rPr>
          <w:rFonts w:hint="eastAsia"/>
          <w:lang w:val="hu-HU"/>
        </w:rPr>
        <w:t>á</w:t>
      </w:r>
      <w:r w:rsidRPr="002D18E2">
        <w:rPr>
          <w:lang w:val="hu-HU"/>
        </w:rPr>
        <w:t>t, gy</w:t>
      </w:r>
      <w:r w:rsidRPr="002D18E2">
        <w:rPr>
          <w:rFonts w:hint="eastAsia"/>
          <w:lang w:val="hu-HU"/>
        </w:rPr>
        <w:t>ó</w:t>
      </w:r>
      <w:r w:rsidRPr="002D18E2">
        <w:rPr>
          <w:lang w:val="hu-HU"/>
        </w:rPr>
        <w:t>gyszer</w:t>
      </w:r>
      <w:r w:rsidRPr="002D18E2">
        <w:rPr>
          <w:rFonts w:hint="eastAsia"/>
          <w:lang w:val="hu-HU"/>
        </w:rPr>
        <w:t>é</w:t>
      </w:r>
      <w:r w:rsidRPr="002D18E2">
        <w:rPr>
          <w:lang w:val="hu-HU"/>
        </w:rPr>
        <w:t>sz</w:t>
      </w:r>
      <w:r w:rsidRPr="002D18E2">
        <w:rPr>
          <w:rFonts w:hint="eastAsia"/>
          <w:lang w:val="hu-HU"/>
        </w:rPr>
        <w:t>é</w:t>
      </w:r>
      <w:r w:rsidRPr="002D18E2">
        <w:rPr>
          <w:lang w:val="hu-HU"/>
        </w:rPr>
        <w:t>t vagy a gondoz</w:t>
      </w:r>
      <w:r w:rsidRPr="002D18E2">
        <w:rPr>
          <w:rFonts w:hint="eastAsia"/>
          <w:lang w:val="hu-HU"/>
        </w:rPr>
        <w:t>á</w:t>
      </w:r>
      <w:r w:rsidRPr="002D18E2">
        <w:rPr>
          <w:lang w:val="hu-HU"/>
        </w:rPr>
        <w:t>s</w:t>
      </w:r>
      <w:r w:rsidRPr="002D18E2">
        <w:rPr>
          <w:rFonts w:hint="eastAsia"/>
          <w:lang w:val="hu-HU"/>
        </w:rPr>
        <w:t>á</w:t>
      </w:r>
      <w:r w:rsidRPr="002D18E2">
        <w:rPr>
          <w:lang w:val="hu-HU"/>
        </w:rPr>
        <w:t>t v</w:t>
      </w:r>
      <w:r w:rsidRPr="002D18E2">
        <w:rPr>
          <w:rFonts w:hint="eastAsia"/>
          <w:lang w:val="hu-HU"/>
        </w:rPr>
        <w:t>é</w:t>
      </w:r>
      <w:r w:rsidRPr="002D18E2">
        <w:rPr>
          <w:lang w:val="hu-HU"/>
        </w:rPr>
        <w:t>gz</w:t>
      </w:r>
      <w:r w:rsidRPr="002D18E2">
        <w:rPr>
          <w:rFonts w:hint="eastAsia"/>
          <w:lang w:val="hu-HU"/>
        </w:rPr>
        <w:t>ő</w:t>
      </w:r>
      <w:r>
        <w:rPr>
          <w:lang w:val="hu-HU"/>
        </w:rPr>
        <w:t xml:space="preserve"> </w:t>
      </w:r>
      <w:r w:rsidRPr="002D18E2">
        <w:rPr>
          <w:lang w:val="hu-HU"/>
        </w:rPr>
        <w:t>eg</w:t>
      </w:r>
      <w:r w:rsidRPr="002D18E2">
        <w:rPr>
          <w:rFonts w:hint="eastAsia"/>
          <w:lang w:val="hu-HU"/>
        </w:rPr>
        <w:t>é</w:t>
      </w:r>
      <w:r w:rsidRPr="002D18E2">
        <w:rPr>
          <w:lang w:val="hu-HU"/>
        </w:rPr>
        <w:t>szs</w:t>
      </w:r>
      <w:r w:rsidRPr="002D18E2">
        <w:rPr>
          <w:rFonts w:hint="eastAsia"/>
          <w:lang w:val="hu-HU"/>
        </w:rPr>
        <w:t>é</w:t>
      </w:r>
      <w:r w:rsidRPr="002D18E2">
        <w:rPr>
          <w:lang w:val="hu-HU"/>
        </w:rPr>
        <w:t>g</w:t>
      </w:r>
      <w:r w:rsidRPr="002D18E2">
        <w:rPr>
          <w:rFonts w:hint="eastAsia"/>
          <w:lang w:val="hu-HU"/>
        </w:rPr>
        <w:t>ü</w:t>
      </w:r>
      <w:r w:rsidRPr="002D18E2">
        <w:rPr>
          <w:lang w:val="hu-HU"/>
        </w:rPr>
        <w:t>gyi szakembert.</w:t>
      </w:r>
    </w:p>
    <w:p w14:paraId="0B2D024E" w14:textId="4A2E6FF7" w:rsidR="002D18E2" w:rsidRDefault="002D18E2" w:rsidP="002D18E2">
      <w:pPr>
        <w:spacing w:line="240" w:lineRule="auto"/>
        <w:ind w:right="-2"/>
        <w:rPr>
          <w:lang w:val="hu-HU"/>
        </w:rPr>
      </w:pPr>
      <w:r w:rsidRPr="002D18E2">
        <w:rPr>
          <w:lang w:val="hu-HU"/>
        </w:rPr>
        <w:t>A legjobb ter</w:t>
      </w:r>
      <w:r w:rsidRPr="002D18E2">
        <w:rPr>
          <w:rFonts w:hint="eastAsia"/>
          <w:lang w:val="hu-HU"/>
        </w:rPr>
        <w:t>á</w:t>
      </w:r>
      <w:r w:rsidRPr="002D18E2">
        <w:rPr>
          <w:lang w:val="hu-HU"/>
        </w:rPr>
        <w:t>pi</w:t>
      </w:r>
      <w:r w:rsidRPr="002D18E2">
        <w:rPr>
          <w:rFonts w:hint="eastAsia"/>
          <w:lang w:val="hu-HU"/>
        </w:rPr>
        <w:t>á</w:t>
      </w:r>
      <w:r w:rsidRPr="002D18E2">
        <w:rPr>
          <w:lang w:val="hu-HU"/>
        </w:rPr>
        <w:t>s hat</w:t>
      </w:r>
      <w:r w:rsidRPr="002D18E2">
        <w:rPr>
          <w:rFonts w:hint="eastAsia"/>
          <w:lang w:val="hu-HU"/>
        </w:rPr>
        <w:t>á</w:t>
      </w:r>
      <w:r w:rsidRPr="002D18E2">
        <w:rPr>
          <w:lang w:val="hu-HU"/>
        </w:rPr>
        <w:t>s el</w:t>
      </w:r>
      <w:r w:rsidRPr="002D18E2">
        <w:rPr>
          <w:rFonts w:hint="eastAsia"/>
          <w:lang w:val="hu-HU"/>
        </w:rPr>
        <w:t>é</w:t>
      </w:r>
      <w:r w:rsidRPr="002D18E2">
        <w:rPr>
          <w:lang w:val="hu-HU"/>
        </w:rPr>
        <w:t>r</w:t>
      </w:r>
      <w:r w:rsidRPr="002D18E2">
        <w:rPr>
          <w:rFonts w:hint="eastAsia"/>
          <w:lang w:val="hu-HU"/>
        </w:rPr>
        <w:t>é</w:t>
      </w:r>
      <w:r w:rsidRPr="002D18E2">
        <w:rPr>
          <w:lang w:val="hu-HU"/>
        </w:rPr>
        <w:t xml:space="preserve">se </w:t>
      </w:r>
      <w:r w:rsidRPr="002D18E2">
        <w:rPr>
          <w:rFonts w:hint="eastAsia"/>
          <w:lang w:val="hu-HU"/>
        </w:rPr>
        <w:t>é</w:t>
      </w:r>
      <w:r w:rsidRPr="002D18E2">
        <w:rPr>
          <w:lang w:val="hu-HU"/>
        </w:rPr>
        <w:t>rdek</w:t>
      </w:r>
      <w:r w:rsidRPr="002D18E2">
        <w:rPr>
          <w:rFonts w:hint="eastAsia"/>
          <w:lang w:val="hu-HU"/>
        </w:rPr>
        <w:t>é</w:t>
      </w:r>
      <w:r w:rsidRPr="002D18E2">
        <w:rPr>
          <w:lang w:val="hu-HU"/>
        </w:rPr>
        <w:t>ben pr</w:t>
      </w:r>
      <w:r w:rsidRPr="002D18E2">
        <w:rPr>
          <w:rFonts w:hint="eastAsia"/>
          <w:lang w:val="hu-HU"/>
        </w:rPr>
        <w:t>ó</w:t>
      </w:r>
      <w:r w:rsidRPr="002D18E2">
        <w:rPr>
          <w:lang w:val="hu-HU"/>
        </w:rPr>
        <w:t>b</w:t>
      </w:r>
      <w:r w:rsidRPr="002D18E2">
        <w:rPr>
          <w:rFonts w:hint="eastAsia"/>
          <w:lang w:val="hu-HU"/>
        </w:rPr>
        <w:t>á</w:t>
      </w:r>
      <w:r w:rsidRPr="002D18E2">
        <w:rPr>
          <w:lang w:val="hu-HU"/>
        </w:rPr>
        <w:t>lja meg az adagot minden nap ugyanabban az</w:t>
      </w:r>
      <w:r>
        <w:rPr>
          <w:lang w:val="hu-HU"/>
        </w:rPr>
        <w:t xml:space="preserve"> </w:t>
      </w:r>
      <w:r w:rsidRPr="002D18E2">
        <w:rPr>
          <w:lang w:val="hu-HU"/>
        </w:rPr>
        <w:t>id</w:t>
      </w:r>
      <w:r w:rsidRPr="002D18E2">
        <w:rPr>
          <w:rFonts w:hint="eastAsia"/>
          <w:lang w:val="hu-HU"/>
        </w:rPr>
        <w:t>ő</w:t>
      </w:r>
      <w:r w:rsidRPr="002D18E2">
        <w:rPr>
          <w:lang w:val="hu-HU"/>
        </w:rPr>
        <w:t>pontban bevenni vagy beadni.</w:t>
      </w:r>
    </w:p>
    <w:p w14:paraId="137B83D8" w14:textId="77777777" w:rsidR="002D18E2" w:rsidRPr="002D18E2" w:rsidRDefault="002D18E2" w:rsidP="002D18E2">
      <w:pPr>
        <w:spacing w:line="240" w:lineRule="auto"/>
        <w:ind w:right="-2"/>
        <w:rPr>
          <w:lang w:val="hu-HU"/>
        </w:rPr>
      </w:pPr>
    </w:p>
    <w:p w14:paraId="58BE3065" w14:textId="4494D22E" w:rsidR="002D18E2" w:rsidRPr="002D18E2" w:rsidRDefault="002D18E2" w:rsidP="002D18E2">
      <w:pPr>
        <w:spacing w:line="240" w:lineRule="auto"/>
        <w:ind w:right="-2"/>
        <w:rPr>
          <w:lang w:val="hu-HU"/>
        </w:rPr>
      </w:pPr>
      <w:r w:rsidRPr="002D18E2">
        <w:rPr>
          <w:lang w:val="hu-HU"/>
        </w:rPr>
        <w:t xml:space="preserve">Az </w:t>
      </w:r>
      <w:proofErr w:type="spellStart"/>
      <w:r w:rsidR="00696013">
        <w:rPr>
          <w:lang w:val="hu-HU"/>
        </w:rPr>
        <w:t>Apixaban</w:t>
      </w:r>
      <w:proofErr w:type="spellEnd"/>
      <w:r w:rsidR="00696013">
        <w:rPr>
          <w:lang w:val="hu-HU"/>
        </w:rPr>
        <w:t xml:space="preserve"> </w:t>
      </w:r>
      <w:proofErr w:type="spellStart"/>
      <w:r w:rsidR="00696013">
        <w:rPr>
          <w:lang w:val="hu-HU"/>
        </w:rPr>
        <w:t>Tev</w:t>
      </w:r>
      <w:r>
        <w:rPr>
          <w:lang w:val="hu-HU"/>
        </w:rPr>
        <w:t>a</w:t>
      </w:r>
      <w:proofErr w:type="spellEnd"/>
      <w:r w:rsidRPr="002D18E2">
        <w:rPr>
          <w:lang w:val="hu-HU"/>
        </w:rPr>
        <w:t xml:space="preserve"> adagja a testt</w:t>
      </w:r>
      <w:r w:rsidRPr="002D18E2">
        <w:rPr>
          <w:rFonts w:hint="eastAsia"/>
          <w:lang w:val="hu-HU"/>
        </w:rPr>
        <w:t>ö</w:t>
      </w:r>
      <w:r w:rsidRPr="002D18E2">
        <w:rPr>
          <w:lang w:val="hu-HU"/>
        </w:rPr>
        <w:t>megt</w:t>
      </w:r>
      <w:r w:rsidRPr="002D18E2">
        <w:rPr>
          <w:rFonts w:hint="eastAsia"/>
          <w:lang w:val="hu-HU"/>
        </w:rPr>
        <w:t>ő</w:t>
      </w:r>
      <w:r w:rsidRPr="002D18E2">
        <w:rPr>
          <w:lang w:val="hu-HU"/>
        </w:rPr>
        <w:t>l f</w:t>
      </w:r>
      <w:r w:rsidRPr="002D18E2">
        <w:rPr>
          <w:rFonts w:hint="eastAsia"/>
          <w:lang w:val="hu-HU"/>
        </w:rPr>
        <w:t>ü</w:t>
      </w:r>
      <w:r w:rsidRPr="002D18E2">
        <w:rPr>
          <w:lang w:val="hu-HU"/>
        </w:rPr>
        <w:t xml:space="preserve">gg, </w:t>
      </w:r>
      <w:r w:rsidRPr="002D18E2">
        <w:rPr>
          <w:rFonts w:hint="eastAsia"/>
          <w:lang w:val="hu-HU"/>
        </w:rPr>
        <w:t>é</w:t>
      </w:r>
      <w:r w:rsidRPr="002D18E2">
        <w:rPr>
          <w:lang w:val="hu-HU"/>
        </w:rPr>
        <w:t>s a kezel</w:t>
      </w:r>
      <w:r w:rsidRPr="002D18E2">
        <w:rPr>
          <w:rFonts w:hint="eastAsia"/>
          <w:lang w:val="hu-HU"/>
        </w:rPr>
        <w:t>ő</w:t>
      </w:r>
      <w:r w:rsidRPr="002D18E2">
        <w:rPr>
          <w:lang w:val="hu-HU"/>
        </w:rPr>
        <w:t>orvos sz</w:t>
      </w:r>
      <w:r w:rsidRPr="002D18E2">
        <w:rPr>
          <w:rFonts w:hint="eastAsia"/>
          <w:lang w:val="hu-HU"/>
        </w:rPr>
        <w:t>á</w:t>
      </w:r>
      <w:r w:rsidRPr="002D18E2">
        <w:rPr>
          <w:lang w:val="hu-HU"/>
        </w:rPr>
        <w:t>m</w:t>
      </w:r>
      <w:r w:rsidRPr="002D18E2">
        <w:rPr>
          <w:rFonts w:hint="eastAsia"/>
          <w:lang w:val="hu-HU"/>
        </w:rPr>
        <w:t>í</w:t>
      </w:r>
      <w:r w:rsidRPr="002D18E2">
        <w:rPr>
          <w:lang w:val="hu-HU"/>
        </w:rPr>
        <w:t>tja ki.</w:t>
      </w:r>
    </w:p>
    <w:p w14:paraId="01831A13" w14:textId="1C5011D8" w:rsidR="002D18E2" w:rsidRPr="002D18E2" w:rsidRDefault="002D18E2" w:rsidP="002D18E2">
      <w:pPr>
        <w:spacing w:line="240" w:lineRule="auto"/>
        <w:ind w:right="-2"/>
        <w:rPr>
          <w:lang w:val="hu-HU"/>
        </w:rPr>
      </w:pPr>
      <w:r w:rsidRPr="002D18E2">
        <w:rPr>
          <w:lang w:val="hu-HU"/>
        </w:rPr>
        <w:t>A javasolt adag a legal</w:t>
      </w:r>
      <w:r w:rsidRPr="002D18E2">
        <w:rPr>
          <w:rFonts w:hint="eastAsia"/>
          <w:lang w:val="hu-HU"/>
        </w:rPr>
        <w:t>á</w:t>
      </w:r>
      <w:r w:rsidRPr="002D18E2">
        <w:rPr>
          <w:lang w:val="hu-HU"/>
        </w:rPr>
        <w:t>bb 35 kg testt</w:t>
      </w:r>
      <w:r w:rsidRPr="002D18E2">
        <w:rPr>
          <w:rFonts w:hint="eastAsia"/>
          <w:lang w:val="hu-HU"/>
        </w:rPr>
        <w:t>ö</w:t>
      </w:r>
      <w:r w:rsidRPr="002D18E2">
        <w:rPr>
          <w:lang w:val="hu-HU"/>
        </w:rPr>
        <w:t>meg</w:t>
      </w:r>
      <w:r w:rsidRPr="002D18E2">
        <w:rPr>
          <w:rFonts w:hint="eastAsia"/>
          <w:lang w:val="hu-HU"/>
        </w:rPr>
        <w:t>ű</w:t>
      </w:r>
      <w:r w:rsidRPr="002D18E2">
        <w:rPr>
          <w:lang w:val="hu-HU"/>
        </w:rPr>
        <w:t xml:space="preserve"> gyermekek </w:t>
      </w:r>
      <w:r w:rsidRPr="002D18E2">
        <w:rPr>
          <w:rFonts w:hint="eastAsia"/>
          <w:lang w:val="hu-HU"/>
        </w:rPr>
        <w:t>é</w:t>
      </w:r>
      <w:r w:rsidRPr="002D18E2">
        <w:rPr>
          <w:lang w:val="hu-HU"/>
        </w:rPr>
        <w:t>s serd</w:t>
      </w:r>
      <w:r w:rsidRPr="002D18E2">
        <w:rPr>
          <w:rFonts w:hint="eastAsia"/>
          <w:lang w:val="hu-HU"/>
        </w:rPr>
        <w:t>ü</w:t>
      </w:r>
      <w:r w:rsidRPr="002D18E2">
        <w:rPr>
          <w:lang w:val="hu-HU"/>
        </w:rPr>
        <w:t>l</w:t>
      </w:r>
      <w:r w:rsidRPr="002D18E2">
        <w:rPr>
          <w:rFonts w:hint="eastAsia"/>
          <w:lang w:val="hu-HU"/>
        </w:rPr>
        <w:t>ő</w:t>
      </w:r>
      <w:r w:rsidRPr="002D18E2">
        <w:rPr>
          <w:lang w:val="hu-HU"/>
        </w:rPr>
        <w:t>k sz</w:t>
      </w:r>
      <w:r w:rsidRPr="002D18E2">
        <w:rPr>
          <w:rFonts w:hint="eastAsia"/>
          <w:lang w:val="hu-HU"/>
        </w:rPr>
        <w:t>á</w:t>
      </w:r>
      <w:r w:rsidRPr="002D18E2">
        <w:rPr>
          <w:lang w:val="hu-HU"/>
        </w:rPr>
        <w:t>m</w:t>
      </w:r>
      <w:r w:rsidRPr="002D18E2">
        <w:rPr>
          <w:rFonts w:hint="eastAsia"/>
          <w:lang w:val="hu-HU"/>
        </w:rPr>
        <w:t>á</w:t>
      </w:r>
      <w:r w:rsidRPr="002D18E2">
        <w:rPr>
          <w:lang w:val="hu-HU"/>
        </w:rPr>
        <w:t>ra naponta k</w:t>
      </w:r>
      <w:r w:rsidRPr="002D18E2">
        <w:rPr>
          <w:rFonts w:hint="eastAsia"/>
          <w:lang w:val="hu-HU"/>
        </w:rPr>
        <w:t>é</w:t>
      </w:r>
      <w:r w:rsidRPr="002D18E2">
        <w:rPr>
          <w:lang w:val="hu-HU"/>
        </w:rPr>
        <w:t xml:space="preserve">tszer </w:t>
      </w:r>
      <w:r w:rsidRPr="002D18E2">
        <w:rPr>
          <w:b/>
          <w:bCs/>
          <w:lang w:val="hu-HU"/>
        </w:rPr>
        <w:t>k</w:t>
      </w:r>
      <w:r w:rsidRPr="002D18E2">
        <w:rPr>
          <w:rFonts w:hint="eastAsia"/>
          <w:b/>
          <w:bCs/>
          <w:lang w:val="hu-HU"/>
        </w:rPr>
        <w:t>é</w:t>
      </w:r>
      <w:r w:rsidRPr="002D18E2">
        <w:rPr>
          <w:b/>
          <w:bCs/>
          <w:lang w:val="hu-HU"/>
        </w:rPr>
        <w:t xml:space="preserve">t </w:t>
      </w:r>
      <w:r w:rsidRPr="002D18E2">
        <w:rPr>
          <w:lang w:val="hu-HU"/>
        </w:rPr>
        <w:t>darab</w:t>
      </w:r>
      <w:r>
        <w:rPr>
          <w:lang w:val="hu-HU"/>
        </w:rPr>
        <w:t xml:space="preserve"> </w:t>
      </w:r>
      <w:r w:rsidRPr="002D18E2">
        <w:rPr>
          <w:b/>
          <w:bCs/>
          <w:lang w:val="hu-HU"/>
        </w:rPr>
        <w:t>5 mg</w:t>
      </w:r>
      <w:r w:rsidRPr="002D18E2">
        <w:rPr>
          <w:lang w:val="hu-HU"/>
        </w:rPr>
        <w:t>-</w:t>
      </w:r>
      <w:proofErr w:type="spellStart"/>
      <w:r w:rsidRPr="002D18E2">
        <w:rPr>
          <w:lang w:val="hu-HU"/>
        </w:rPr>
        <w:t>os</w:t>
      </w:r>
      <w:proofErr w:type="spellEnd"/>
      <w:r w:rsidRPr="002D18E2">
        <w:rPr>
          <w:lang w:val="hu-HU"/>
        </w:rPr>
        <w:t xml:space="preserve"> </w:t>
      </w:r>
      <w:proofErr w:type="spellStart"/>
      <w:r w:rsidR="00696013">
        <w:rPr>
          <w:lang w:val="hu-HU"/>
        </w:rPr>
        <w:t>Apixaban</w:t>
      </w:r>
      <w:proofErr w:type="spellEnd"/>
      <w:r w:rsidR="00696013">
        <w:rPr>
          <w:lang w:val="hu-HU"/>
        </w:rPr>
        <w:t xml:space="preserve"> </w:t>
      </w:r>
      <w:proofErr w:type="spellStart"/>
      <w:r w:rsidR="00696013">
        <w:rPr>
          <w:lang w:val="hu-HU"/>
        </w:rPr>
        <w:t>Tev</w:t>
      </w:r>
      <w:r>
        <w:rPr>
          <w:lang w:val="hu-HU"/>
        </w:rPr>
        <w:t>a</w:t>
      </w:r>
      <w:proofErr w:type="spellEnd"/>
      <w:r w:rsidRPr="002D18E2">
        <w:rPr>
          <w:lang w:val="hu-HU"/>
        </w:rPr>
        <w:t xml:space="preserve"> tabletta az els</w:t>
      </w:r>
      <w:r w:rsidRPr="002D18E2">
        <w:rPr>
          <w:rFonts w:hint="eastAsia"/>
          <w:lang w:val="hu-HU"/>
        </w:rPr>
        <w:t>ő</w:t>
      </w:r>
      <w:r w:rsidRPr="002D18E2">
        <w:rPr>
          <w:lang w:val="hu-HU"/>
        </w:rPr>
        <w:t xml:space="preserve"> 7 napban, p</w:t>
      </w:r>
      <w:r w:rsidRPr="002D18E2">
        <w:rPr>
          <w:rFonts w:hint="eastAsia"/>
          <w:lang w:val="hu-HU"/>
        </w:rPr>
        <w:t>é</w:t>
      </w:r>
      <w:r w:rsidRPr="002D18E2">
        <w:rPr>
          <w:lang w:val="hu-HU"/>
        </w:rPr>
        <w:t>ld</w:t>
      </w:r>
      <w:r w:rsidRPr="002D18E2">
        <w:rPr>
          <w:rFonts w:hint="eastAsia"/>
          <w:lang w:val="hu-HU"/>
        </w:rPr>
        <w:t>á</w:t>
      </w:r>
      <w:r w:rsidRPr="002D18E2">
        <w:rPr>
          <w:lang w:val="hu-HU"/>
        </w:rPr>
        <w:t>ul k</w:t>
      </w:r>
      <w:r w:rsidRPr="002D18E2">
        <w:rPr>
          <w:rFonts w:hint="eastAsia"/>
          <w:lang w:val="hu-HU"/>
        </w:rPr>
        <w:t>é</w:t>
      </w:r>
      <w:r w:rsidRPr="002D18E2">
        <w:rPr>
          <w:lang w:val="hu-HU"/>
        </w:rPr>
        <w:t xml:space="preserve">t darab reggel </w:t>
      </w:r>
      <w:r w:rsidRPr="002D18E2">
        <w:rPr>
          <w:rFonts w:hint="eastAsia"/>
          <w:lang w:val="hu-HU"/>
        </w:rPr>
        <w:t>é</w:t>
      </w:r>
      <w:r w:rsidRPr="002D18E2">
        <w:rPr>
          <w:lang w:val="hu-HU"/>
        </w:rPr>
        <w:t>s k</w:t>
      </w:r>
      <w:r w:rsidRPr="002D18E2">
        <w:rPr>
          <w:rFonts w:hint="eastAsia"/>
          <w:lang w:val="hu-HU"/>
        </w:rPr>
        <w:t>é</w:t>
      </w:r>
      <w:r w:rsidRPr="002D18E2">
        <w:rPr>
          <w:lang w:val="hu-HU"/>
        </w:rPr>
        <w:t>t darab este.</w:t>
      </w:r>
    </w:p>
    <w:p w14:paraId="1F59F906" w14:textId="46C94ADC" w:rsidR="002D18E2" w:rsidRPr="002D18E2" w:rsidRDefault="002D18E2" w:rsidP="002D18E2">
      <w:pPr>
        <w:spacing w:line="240" w:lineRule="auto"/>
        <w:ind w:right="-2"/>
        <w:rPr>
          <w:lang w:val="hu-HU"/>
        </w:rPr>
      </w:pPr>
      <w:r w:rsidRPr="002D18E2">
        <w:rPr>
          <w:lang w:val="hu-HU"/>
        </w:rPr>
        <w:t>7 napot k</w:t>
      </w:r>
      <w:r w:rsidRPr="002D18E2">
        <w:rPr>
          <w:rFonts w:hint="eastAsia"/>
          <w:lang w:val="hu-HU"/>
        </w:rPr>
        <w:t>ö</w:t>
      </w:r>
      <w:r w:rsidRPr="002D18E2">
        <w:rPr>
          <w:lang w:val="hu-HU"/>
        </w:rPr>
        <w:t>vet</w:t>
      </w:r>
      <w:r w:rsidRPr="002D18E2">
        <w:rPr>
          <w:rFonts w:hint="eastAsia"/>
          <w:lang w:val="hu-HU"/>
        </w:rPr>
        <w:t>ő</w:t>
      </w:r>
      <w:r w:rsidRPr="002D18E2">
        <w:rPr>
          <w:lang w:val="hu-HU"/>
        </w:rPr>
        <w:t>en a javasolt adag naponta k</w:t>
      </w:r>
      <w:r w:rsidRPr="002D18E2">
        <w:rPr>
          <w:rFonts w:hint="eastAsia"/>
          <w:lang w:val="hu-HU"/>
        </w:rPr>
        <w:t>é</w:t>
      </w:r>
      <w:r w:rsidRPr="002D18E2">
        <w:rPr>
          <w:lang w:val="hu-HU"/>
        </w:rPr>
        <w:t xml:space="preserve">tszer </w:t>
      </w:r>
      <w:r w:rsidRPr="002D18E2">
        <w:rPr>
          <w:b/>
          <w:bCs/>
          <w:lang w:val="hu-HU"/>
        </w:rPr>
        <w:t xml:space="preserve">egy </w:t>
      </w:r>
      <w:r w:rsidRPr="002D18E2">
        <w:rPr>
          <w:lang w:val="hu-HU"/>
        </w:rPr>
        <w:t xml:space="preserve">darab </w:t>
      </w:r>
      <w:r w:rsidRPr="002D18E2">
        <w:rPr>
          <w:b/>
          <w:bCs/>
          <w:lang w:val="hu-HU"/>
        </w:rPr>
        <w:t>5 mg</w:t>
      </w:r>
      <w:r w:rsidRPr="002D18E2">
        <w:rPr>
          <w:lang w:val="hu-HU"/>
        </w:rPr>
        <w:t>-</w:t>
      </w:r>
      <w:proofErr w:type="spellStart"/>
      <w:r w:rsidRPr="002D18E2">
        <w:rPr>
          <w:lang w:val="hu-HU"/>
        </w:rPr>
        <w:t>os</w:t>
      </w:r>
      <w:proofErr w:type="spellEnd"/>
      <w:r w:rsidRPr="002D18E2">
        <w:rPr>
          <w:lang w:val="hu-HU"/>
        </w:rPr>
        <w:t xml:space="preserve"> </w:t>
      </w:r>
      <w:proofErr w:type="spellStart"/>
      <w:r w:rsidR="00696013">
        <w:rPr>
          <w:lang w:val="hu-HU"/>
        </w:rPr>
        <w:t>Apixaban</w:t>
      </w:r>
      <w:proofErr w:type="spellEnd"/>
      <w:r w:rsidR="00696013">
        <w:rPr>
          <w:lang w:val="hu-HU"/>
        </w:rPr>
        <w:t xml:space="preserve"> </w:t>
      </w:r>
      <w:proofErr w:type="spellStart"/>
      <w:r w:rsidR="00696013">
        <w:rPr>
          <w:lang w:val="hu-HU"/>
        </w:rPr>
        <w:t>Tev</w:t>
      </w:r>
      <w:r w:rsidR="00E81564">
        <w:rPr>
          <w:lang w:val="hu-HU"/>
        </w:rPr>
        <w:t>a</w:t>
      </w:r>
      <w:proofErr w:type="spellEnd"/>
      <w:r w:rsidRPr="002D18E2">
        <w:rPr>
          <w:lang w:val="hu-HU"/>
        </w:rPr>
        <w:t xml:space="preserve"> tabletta, p</w:t>
      </w:r>
      <w:r w:rsidRPr="002D18E2">
        <w:rPr>
          <w:rFonts w:hint="eastAsia"/>
          <w:lang w:val="hu-HU"/>
        </w:rPr>
        <w:t>é</w:t>
      </w:r>
      <w:r w:rsidRPr="002D18E2">
        <w:rPr>
          <w:lang w:val="hu-HU"/>
        </w:rPr>
        <w:t>ld</w:t>
      </w:r>
      <w:r w:rsidRPr="002D18E2">
        <w:rPr>
          <w:rFonts w:hint="eastAsia"/>
          <w:lang w:val="hu-HU"/>
        </w:rPr>
        <w:t>á</w:t>
      </w:r>
      <w:r w:rsidRPr="002D18E2">
        <w:rPr>
          <w:lang w:val="hu-HU"/>
        </w:rPr>
        <w:t>ul egy darab</w:t>
      </w:r>
      <w:r>
        <w:rPr>
          <w:lang w:val="hu-HU"/>
        </w:rPr>
        <w:t xml:space="preserve"> </w:t>
      </w:r>
      <w:r w:rsidRPr="002D18E2">
        <w:rPr>
          <w:lang w:val="hu-HU"/>
        </w:rPr>
        <w:t xml:space="preserve">reggel </w:t>
      </w:r>
      <w:r w:rsidRPr="002D18E2">
        <w:rPr>
          <w:rFonts w:hint="eastAsia"/>
          <w:lang w:val="hu-HU"/>
        </w:rPr>
        <w:t>é</w:t>
      </w:r>
      <w:r w:rsidRPr="002D18E2">
        <w:rPr>
          <w:lang w:val="hu-HU"/>
        </w:rPr>
        <w:t>s egy darab este.</w:t>
      </w:r>
    </w:p>
    <w:p w14:paraId="59B32ADD" w14:textId="77777777" w:rsidR="002D18E2" w:rsidRPr="002D18E2" w:rsidRDefault="002D18E2" w:rsidP="002D18E2">
      <w:pPr>
        <w:spacing w:line="240" w:lineRule="auto"/>
        <w:ind w:right="-2"/>
        <w:rPr>
          <w:lang w:val="hu-HU"/>
        </w:rPr>
      </w:pPr>
      <w:r w:rsidRPr="002D18E2">
        <w:rPr>
          <w:lang w:val="hu-HU"/>
        </w:rPr>
        <w:t>A sz</w:t>
      </w:r>
      <w:r w:rsidRPr="002D18E2">
        <w:rPr>
          <w:rFonts w:hint="eastAsia"/>
          <w:lang w:val="hu-HU"/>
        </w:rPr>
        <w:t>ü</w:t>
      </w:r>
      <w:r w:rsidRPr="002D18E2">
        <w:rPr>
          <w:lang w:val="hu-HU"/>
        </w:rPr>
        <w:t>l</w:t>
      </w:r>
      <w:r w:rsidRPr="002D18E2">
        <w:rPr>
          <w:rFonts w:hint="eastAsia"/>
          <w:lang w:val="hu-HU"/>
        </w:rPr>
        <w:t>ő</w:t>
      </w:r>
      <w:r w:rsidRPr="002D18E2">
        <w:rPr>
          <w:lang w:val="hu-HU"/>
        </w:rPr>
        <w:t>k vagy gondoz</w:t>
      </w:r>
      <w:r w:rsidRPr="002D18E2">
        <w:rPr>
          <w:rFonts w:hint="eastAsia"/>
          <w:lang w:val="hu-HU"/>
        </w:rPr>
        <w:t>ó</w:t>
      </w:r>
      <w:r w:rsidRPr="002D18E2">
        <w:rPr>
          <w:lang w:val="hu-HU"/>
        </w:rPr>
        <w:t>k figyelm</w:t>
      </w:r>
      <w:r w:rsidRPr="002D18E2">
        <w:rPr>
          <w:rFonts w:hint="eastAsia"/>
          <w:lang w:val="hu-HU"/>
        </w:rPr>
        <w:t>é</w:t>
      </w:r>
      <w:r w:rsidRPr="002D18E2">
        <w:rPr>
          <w:lang w:val="hu-HU"/>
        </w:rPr>
        <w:t>be: a gyermeket figyelni kell, hogy biztosan bevegye a teljes adagot.</w:t>
      </w:r>
    </w:p>
    <w:p w14:paraId="49805403" w14:textId="77777777" w:rsidR="002D18E2" w:rsidRPr="002D18E2" w:rsidRDefault="002D18E2" w:rsidP="002D18E2">
      <w:pPr>
        <w:spacing w:line="240" w:lineRule="auto"/>
        <w:ind w:right="-2"/>
        <w:rPr>
          <w:lang w:val="hu-HU"/>
        </w:rPr>
      </w:pPr>
      <w:r w:rsidRPr="002D18E2">
        <w:rPr>
          <w:lang w:val="hu-HU"/>
        </w:rPr>
        <w:t>Fontos az orvos rendszeres felkeres</w:t>
      </w:r>
      <w:r w:rsidRPr="002D18E2">
        <w:rPr>
          <w:rFonts w:hint="eastAsia"/>
          <w:lang w:val="hu-HU"/>
        </w:rPr>
        <w:t>é</w:t>
      </w:r>
      <w:r w:rsidRPr="002D18E2">
        <w:rPr>
          <w:lang w:val="hu-HU"/>
        </w:rPr>
        <w:t>se, mivel a testt</w:t>
      </w:r>
      <w:r w:rsidRPr="002D18E2">
        <w:rPr>
          <w:rFonts w:hint="eastAsia"/>
          <w:lang w:val="hu-HU"/>
        </w:rPr>
        <w:t>ö</w:t>
      </w:r>
      <w:r w:rsidRPr="002D18E2">
        <w:rPr>
          <w:lang w:val="hu-HU"/>
        </w:rPr>
        <w:t>meg v</w:t>
      </w:r>
      <w:r w:rsidRPr="002D18E2">
        <w:rPr>
          <w:rFonts w:hint="eastAsia"/>
          <w:lang w:val="hu-HU"/>
        </w:rPr>
        <w:t>á</w:t>
      </w:r>
      <w:r w:rsidRPr="002D18E2">
        <w:rPr>
          <w:lang w:val="hu-HU"/>
        </w:rPr>
        <w:t>ltoz</w:t>
      </w:r>
      <w:r w:rsidRPr="002D18E2">
        <w:rPr>
          <w:rFonts w:hint="eastAsia"/>
          <w:lang w:val="hu-HU"/>
        </w:rPr>
        <w:t>á</w:t>
      </w:r>
      <w:r w:rsidRPr="002D18E2">
        <w:rPr>
          <w:lang w:val="hu-HU"/>
        </w:rPr>
        <w:t>s</w:t>
      </w:r>
      <w:r w:rsidRPr="002D18E2">
        <w:rPr>
          <w:rFonts w:hint="eastAsia"/>
          <w:lang w:val="hu-HU"/>
        </w:rPr>
        <w:t>á</w:t>
      </w:r>
      <w:r w:rsidRPr="002D18E2">
        <w:rPr>
          <w:lang w:val="hu-HU"/>
        </w:rPr>
        <w:t>val sz</w:t>
      </w:r>
      <w:r w:rsidRPr="002D18E2">
        <w:rPr>
          <w:rFonts w:hint="eastAsia"/>
          <w:lang w:val="hu-HU"/>
        </w:rPr>
        <w:t>ü</w:t>
      </w:r>
      <w:r w:rsidRPr="002D18E2">
        <w:rPr>
          <w:lang w:val="hu-HU"/>
        </w:rPr>
        <w:t>ks</w:t>
      </w:r>
      <w:r w:rsidRPr="002D18E2">
        <w:rPr>
          <w:rFonts w:hint="eastAsia"/>
          <w:lang w:val="hu-HU"/>
        </w:rPr>
        <w:t>é</w:t>
      </w:r>
      <w:r w:rsidRPr="002D18E2">
        <w:rPr>
          <w:lang w:val="hu-HU"/>
        </w:rPr>
        <w:t>g lehet az adag</w:t>
      </w:r>
    </w:p>
    <w:p w14:paraId="1EECB09B" w14:textId="5B23D2A7" w:rsidR="002D18E2" w:rsidRDefault="002D18E2" w:rsidP="002D18E2">
      <w:pPr>
        <w:spacing w:line="240" w:lineRule="auto"/>
        <w:ind w:right="-2"/>
        <w:rPr>
          <w:lang w:val="hu-HU"/>
        </w:rPr>
      </w:pPr>
      <w:proofErr w:type="gramStart"/>
      <w:r w:rsidRPr="002D18E2">
        <w:rPr>
          <w:lang w:val="hu-HU"/>
        </w:rPr>
        <w:t>m</w:t>
      </w:r>
      <w:r w:rsidRPr="002D18E2">
        <w:rPr>
          <w:rFonts w:hint="eastAsia"/>
          <w:lang w:val="hu-HU"/>
        </w:rPr>
        <w:t>ó</w:t>
      </w:r>
      <w:r w:rsidRPr="002D18E2">
        <w:rPr>
          <w:lang w:val="hu-HU"/>
        </w:rPr>
        <w:t>dos</w:t>
      </w:r>
      <w:r w:rsidRPr="002D18E2">
        <w:rPr>
          <w:rFonts w:hint="eastAsia"/>
          <w:lang w:val="hu-HU"/>
        </w:rPr>
        <w:t>í</w:t>
      </w:r>
      <w:r w:rsidRPr="002D18E2">
        <w:rPr>
          <w:lang w:val="hu-HU"/>
        </w:rPr>
        <w:t>t</w:t>
      </w:r>
      <w:r w:rsidRPr="002D18E2">
        <w:rPr>
          <w:rFonts w:hint="eastAsia"/>
          <w:lang w:val="hu-HU"/>
        </w:rPr>
        <w:t>á</w:t>
      </w:r>
      <w:r w:rsidRPr="002D18E2">
        <w:rPr>
          <w:lang w:val="hu-HU"/>
        </w:rPr>
        <w:t>s</w:t>
      </w:r>
      <w:r w:rsidRPr="002D18E2">
        <w:rPr>
          <w:rFonts w:hint="eastAsia"/>
          <w:lang w:val="hu-HU"/>
        </w:rPr>
        <w:t>á</w:t>
      </w:r>
      <w:r w:rsidRPr="002D18E2">
        <w:rPr>
          <w:lang w:val="hu-HU"/>
        </w:rPr>
        <w:t>ra</w:t>
      </w:r>
      <w:proofErr w:type="gramEnd"/>
      <w:r w:rsidRPr="002D18E2">
        <w:rPr>
          <w:lang w:val="hu-HU"/>
        </w:rPr>
        <w:t>.</w:t>
      </w:r>
    </w:p>
    <w:p w14:paraId="077C62E7" w14:textId="77777777" w:rsidR="002D18E2" w:rsidRDefault="002D18E2" w:rsidP="00A3120F">
      <w:pPr>
        <w:spacing w:line="240" w:lineRule="auto"/>
        <w:ind w:right="-2"/>
        <w:rPr>
          <w:lang w:val="hu-HU"/>
        </w:rPr>
      </w:pPr>
    </w:p>
    <w:p w14:paraId="6A8373C0" w14:textId="77777777" w:rsidR="00760EC8" w:rsidRPr="00760EC8" w:rsidRDefault="00760EC8" w:rsidP="00A3120F">
      <w:pPr>
        <w:spacing w:line="240" w:lineRule="auto"/>
        <w:ind w:right="-2"/>
        <w:rPr>
          <w:b/>
          <w:bCs/>
          <w:i/>
          <w:iCs/>
          <w:lang w:val="hu-HU"/>
        </w:rPr>
      </w:pPr>
      <w:r w:rsidRPr="00760EC8">
        <w:rPr>
          <w:b/>
          <w:bCs/>
          <w:i/>
          <w:iCs/>
          <w:lang w:val="hu-HU"/>
        </w:rPr>
        <w:t>K</w:t>
      </w:r>
      <w:r w:rsidR="001E1D40" w:rsidRPr="00760EC8">
        <w:rPr>
          <w:b/>
          <w:bCs/>
          <w:i/>
          <w:iCs/>
          <w:lang w:val="hu-HU"/>
        </w:rPr>
        <w:t>ezelőorvosa az alábbiak szerint megváltoztat</w:t>
      </w:r>
      <w:r w:rsidRPr="00760EC8">
        <w:rPr>
          <w:b/>
          <w:bCs/>
          <w:i/>
          <w:iCs/>
          <w:lang w:val="hu-HU"/>
        </w:rPr>
        <w:t>hatj</w:t>
      </w:r>
      <w:r w:rsidR="001E1D40" w:rsidRPr="00760EC8">
        <w:rPr>
          <w:b/>
          <w:bCs/>
          <w:i/>
          <w:iCs/>
          <w:lang w:val="hu-HU"/>
        </w:rPr>
        <w:t xml:space="preserve">a a véralvadásgátló kezelését: </w:t>
      </w:r>
    </w:p>
    <w:p w14:paraId="4DB2D2F3" w14:textId="2B996780" w:rsidR="00760EC8" w:rsidRPr="00760EC8" w:rsidRDefault="00184369" w:rsidP="00760EC8">
      <w:pPr>
        <w:pStyle w:val="Listaszerbekezds"/>
        <w:numPr>
          <w:ilvl w:val="0"/>
          <w:numId w:val="22"/>
        </w:numPr>
        <w:spacing w:line="240" w:lineRule="auto"/>
        <w:ind w:left="567" w:right="-2" w:hanging="567"/>
        <w:rPr>
          <w:lang w:val="hu-HU"/>
        </w:rPr>
      </w:pPr>
      <w:r>
        <w:rPr>
          <w:i/>
          <w:iCs/>
          <w:lang w:val="hu-HU"/>
        </w:rPr>
        <w:t>Á</w:t>
      </w:r>
      <w:r w:rsidRPr="00184369">
        <w:rPr>
          <w:i/>
          <w:iCs/>
          <w:lang w:val="hu-HU"/>
        </w:rPr>
        <w:t>tállás</w:t>
      </w:r>
      <w:r w:rsidRPr="00760EC8">
        <w:rPr>
          <w:lang w:val="hu-HU"/>
        </w:rPr>
        <w:t xml:space="preserve"> </w:t>
      </w:r>
      <w:proofErr w:type="spellStart"/>
      <w:r w:rsidR="00696013">
        <w:rPr>
          <w:i/>
          <w:iCs/>
          <w:lang w:val="hu-HU"/>
        </w:rPr>
        <w:t>Apixaban</w:t>
      </w:r>
      <w:proofErr w:type="spellEnd"/>
      <w:r w:rsidR="00696013">
        <w:rPr>
          <w:i/>
          <w:iCs/>
          <w:lang w:val="hu-HU"/>
        </w:rPr>
        <w:t xml:space="preserve"> </w:t>
      </w:r>
      <w:proofErr w:type="spellStart"/>
      <w:r w:rsidR="00696013">
        <w:rPr>
          <w:i/>
          <w:iCs/>
          <w:lang w:val="hu-HU"/>
        </w:rPr>
        <w:t>Tev</w:t>
      </w:r>
      <w:r w:rsidR="007C3286" w:rsidRPr="00184369">
        <w:rPr>
          <w:i/>
          <w:iCs/>
          <w:lang w:val="hu-HU"/>
        </w:rPr>
        <w:t>a</w:t>
      </w:r>
      <w:r w:rsidR="001E1D40" w:rsidRPr="00184369">
        <w:rPr>
          <w:i/>
          <w:iCs/>
          <w:lang w:val="hu-HU"/>
        </w:rPr>
        <w:t>-r</w:t>
      </w:r>
      <w:r w:rsidR="00760EC8" w:rsidRPr="00184369">
        <w:rPr>
          <w:i/>
          <w:iCs/>
          <w:lang w:val="hu-HU"/>
        </w:rPr>
        <w:t>ó</w:t>
      </w:r>
      <w:r w:rsidR="001E1D40" w:rsidRPr="00184369">
        <w:rPr>
          <w:i/>
          <w:iCs/>
          <w:lang w:val="hu-HU"/>
        </w:rPr>
        <w:t>l</w:t>
      </w:r>
      <w:proofErr w:type="spellEnd"/>
      <w:r w:rsidR="001E1D40" w:rsidRPr="00184369">
        <w:rPr>
          <w:i/>
          <w:iCs/>
          <w:lang w:val="hu-HU"/>
        </w:rPr>
        <w:t xml:space="preserve"> véralvadásgátló gyógyszerekre</w:t>
      </w:r>
      <w:r>
        <w:rPr>
          <w:lang w:val="hu-HU"/>
        </w:rPr>
        <w:br/>
      </w:r>
      <w:r w:rsidR="001E1D40" w:rsidRPr="00760EC8">
        <w:rPr>
          <w:lang w:val="hu-HU"/>
        </w:rPr>
        <w:t xml:space="preserve">Hagyja abba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sidRPr="00760EC8">
        <w:rPr>
          <w:lang w:val="hu-HU"/>
        </w:rPr>
        <w:t>a</w:t>
      </w:r>
      <w:proofErr w:type="spellEnd"/>
      <w:r w:rsidR="001E1D40" w:rsidRPr="00760EC8">
        <w:rPr>
          <w:lang w:val="hu-HU"/>
        </w:rPr>
        <w:t xml:space="preserve"> szedését. Akkor kezdje el a véralvadásgátló gyógyszerrel (például </w:t>
      </w:r>
      <w:proofErr w:type="spellStart"/>
      <w:r w:rsidR="001E1D40" w:rsidRPr="00760EC8">
        <w:rPr>
          <w:lang w:val="hu-HU"/>
        </w:rPr>
        <w:t>heparinnal</w:t>
      </w:r>
      <w:proofErr w:type="spellEnd"/>
      <w:r w:rsidR="001E1D40" w:rsidRPr="00760EC8">
        <w:rPr>
          <w:lang w:val="hu-HU"/>
        </w:rPr>
        <w:t>) a kezelést, amikor a következő tablettát be kellene vennie.</w:t>
      </w:r>
      <w:r>
        <w:rPr>
          <w:lang w:val="hu-HU"/>
        </w:rPr>
        <w:br/>
      </w:r>
    </w:p>
    <w:p w14:paraId="00210AD8" w14:textId="163C2671" w:rsidR="00760EC8" w:rsidRPr="00760EC8" w:rsidRDefault="00184369" w:rsidP="00760EC8">
      <w:pPr>
        <w:pStyle w:val="Listaszerbekezds"/>
        <w:numPr>
          <w:ilvl w:val="0"/>
          <w:numId w:val="22"/>
        </w:numPr>
        <w:spacing w:line="240" w:lineRule="auto"/>
        <w:ind w:left="567" w:right="-2" w:hanging="567"/>
        <w:rPr>
          <w:lang w:val="hu-HU"/>
        </w:rPr>
      </w:pPr>
      <w:r>
        <w:rPr>
          <w:i/>
          <w:iCs/>
          <w:lang w:val="hu-HU"/>
        </w:rPr>
        <w:t>Á</w:t>
      </w:r>
      <w:r w:rsidRPr="00184369">
        <w:rPr>
          <w:i/>
          <w:iCs/>
          <w:lang w:val="hu-HU"/>
        </w:rPr>
        <w:t>tállás</w:t>
      </w:r>
      <w:r w:rsidRPr="00760EC8">
        <w:rPr>
          <w:lang w:val="hu-HU"/>
        </w:rPr>
        <w:t xml:space="preserve"> </w:t>
      </w:r>
      <w:r>
        <w:rPr>
          <w:lang w:val="hu-HU"/>
        </w:rPr>
        <w:t>v</w:t>
      </w:r>
      <w:r w:rsidR="001E1D40" w:rsidRPr="00184369">
        <w:rPr>
          <w:i/>
          <w:iCs/>
          <w:lang w:val="hu-HU"/>
        </w:rPr>
        <w:t xml:space="preserve">éralvadásgátló gyógyszerekről </w:t>
      </w:r>
      <w:proofErr w:type="spellStart"/>
      <w:r w:rsidR="00696013">
        <w:rPr>
          <w:i/>
          <w:iCs/>
          <w:lang w:val="hu-HU"/>
        </w:rPr>
        <w:t>Apixaban</w:t>
      </w:r>
      <w:proofErr w:type="spellEnd"/>
      <w:r w:rsidR="00696013">
        <w:rPr>
          <w:i/>
          <w:iCs/>
          <w:lang w:val="hu-HU"/>
        </w:rPr>
        <w:t xml:space="preserve"> </w:t>
      </w:r>
      <w:proofErr w:type="spellStart"/>
      <w:r w:rsidR="00696013">
        <w:rPr>
          <w:i/>
          <w:iCs/>
          <w:lang w:val="hu-HU"/>
        </w:rPr>
        <w:t>Tev</w:t>
      </w:r>
      <w:r w:rsidR="007C3286" w:rsidRPr="00184369">
        <w:rPr>
          <w:i/>
          <w:iCs/>
          <w:lang w:val="hu-HU"/>
        </w:rPr>
        <w:t>a</w:t>
      </w:r>
      <w:r w:rsidR="001E1D40" w:rsidRPr="00184369">
        <w:rPr>
          <w:i/>
          <w:iCs/>
          <w:lang w:val="hu-HU"/>
        </w:rPr>
        <w:t>-r</w:t>
      </w:r>
      <w:r>
        <w:rPr>
          <w:i/>
          <w:iCs/>
          <w:lang w:val="hu-HU"/>
        </w:rPr>
        <w:t>a</w:t>
      </w:r>
      <w:proofErr w:type="spellEnd"/>
      <w:r w:rsidR="001E1D40" w:rsidRPr="00760EC8">
        <w:rPr>
          <w:lang w:val="hu-HU"/>
        </w:rPr>
        <w:t xml:space="preserve"> </w:t>
      </w:r>
      <w:r>
        <w:rPr>
          <w:lang w:val="hu-HU"/>
        </w:rPr>
        <w:br/>
      </w:r>
      <w:r w:rsidR="001E1D40" w:rsidRPr="00760EC8">
        <w:rPr>
          <w:lang w:val="hu-HU"/>
        </w:rPr>
        <w:t xml:space="preserve">Hagyja abba a véralvadásgátló gyógyszerek szedését. Akkor kezdje el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sidRPr="00760EC8">
        <w:rPr>
          <w:lang w:val="hu-HU"/>
        </w:rPr>
        <w:t>a</w:t>
      </w:r>
      <w:proofErr w:type="spellEnd"/>
      <w:r>
        <w:rPr>
          <w:lang w:val="hu-HU"/>
        </w:rPr>
        <w:noBreakHyphen/>
      </w:r>
      <w:r w:rsidR="001E1D40" w:rsidRPr="00760EC8">
        <w:rPr>
          <w:lang w:val="hu-HU"/>
        </w:rPr>
        <w:t xml:space="preserve">kezelést, amikor a véralvadásgátló gyógyszer következő adagja esedékes lenne, majd folytassa azt a szokásos módon. </w:t>
      </w:r>
      <w:r>
        <w:rPr>
          <w:lang w:val="hu-HU"/>
        </w:rPr>
        <w:br/>
      </w:r>
    </w:p>
    <w:p w14:paraId="1CBA1B80" w14:textId="4AB09799" w:rsidR="00760EC8" w:rsidRPr="00760EC8" w:rsidRDefault="00184369" w:rsidP="00760EC8">
      <w:pPr>
        <w:pStyle w:val="Listaszerbekezds"/>
        <w:numPr>
          <w:ilvl w:val="0"/>
          <w:numId w:val="22"/>
        </w:numPr>
        <w:spacing w:line="240" w:lineRule="auto"/>
        <w:ind w:left="567" w:right="-2" w:hanging="567"/>
        <w:rPr>
          <w:lang w:val="hu-HU"/>
        </w:rPr>
      </w:pPr>
      <w:r>
        <w:rPr>
          <w:i/>
          <w:iCs/>
          <w:lang w:val="hu-HU"/>
        </w:rPr>
        <w:t>Á</w:t>
      </w:r>
      <w:r w:rsidRPr="00184369">
        <w:rPr>
          <w:i/>
          <w:iCs/>
          <w:lang w:val="hu-HU"/>
        </w:rPr>
        <w:t>tállás</w:t>
      </w:r>
      <w:r w:rsidR="001E1D40" w:rsidRPr="00184369">
        <w:rPr>
          <w:i/>
          <w:iCs/>
          <w:lang w:val="hu-HU"/>
        </w:rPr>
        <w:t xml:space="preserve"> K</w:t>
      </w:r>
      <w:r w:rsidR="001D645F">
        <w:rPr>
          <w:i/>
          <w:iCs/>
          <w:lang w:val="hu-HU"/>
        </w:rPr>
        <w:noBreakHyphen/>
      </w:r>
      <w:r w:rsidR="001E1D40" w:rsidRPr="00184369">
        <w:rPr>
          <w:i/>
          <w:iCs/>
          <w:lang w:val="hu-HU"/>
        </w:rPr>
        <w:t>vitamin</w:t>
      </w:r>
      <w:r>
        <w:rPr>
          <w:i/>
          <w:iCs/>
          <w:lang w:val="hu-HU"/>
        </w:rPr>
        <w:noBreakHyphen/>
      </w:r>
      <w:proofErr w:type="spellStart"/>
      <w:r w:rsidR="001E1D40" w:rsidRPr="00184369">
        <w:rPr>
          <w:i/>
          <w:iCs/>
          <w:lang w:val="hu-HU"/>
        </w:rPr>
        <w:t>antagonista</w:t>
      </w:r>
      <w:proofErr w:type="spellEnd"/>
      <w:r w:rsidR="001E1D40" w:rsidRPr="00184369">
        <w:rPr>
          <w:i/>
          <w:iCs/>
          <w:lang w:val="hu-HU"/>
        </w:rPr>
        <w:t xml:space="preserve"> tartalmú véralvadásgátló kezelésről (p</w:t>
      </w:r>
      <w:r w:rsidR="00AD7B15">
        <w:rPr>
          <w:i/>
          <w:iCs/>
          <w:lang w:val="hu-HU"/>
        </w:rPr>
        <w:t>é</w:t>
      </w:r>
      <w:r w:rsidR="001E1D40" w:rsidRPr="00184369">
        <w:rPr>
          <w:i/>
          <w:iCs/>
          <w:lang w:val="hu-HU"/>
        </w:rPr>
        <w:t>l</w:t>
      </w:r>
      <w:r w:rsidR="00AD7B15">
        <w:rPr>
          <w:i/>
          <w:iCs/>
          <w:lang w:val="hu-HU"/>
        </w:rPr>
        <w:t>dául</w:t>
      </w:r>
      <w:r w:rsidR="001E1D40" w:rsidRPr="00184369">
        <w:rPr>
          <w:i/>
          <w:iCs/>
          <w:lang w:val="hu-HU"/>
        </w:rPr>
        <w:t xml:space="preserve"> </w:t>
      </w:r>
      <w:proofErr w:type="spellStart"/>
      <w:r w:rsidR="001E1D40" w:rsidRPr="00184369">
        <w:rPr>
          <w:i/>
          <w:iCs/>
          <w:lang w:val="hu-HU"/>
        </w:rPr>
        <w:t>warfarin</w:t>
      </w:r>
      <w:proofErr w:type="spellEnd"/>
      <w:r w:rsidR="001E1D40" w:rsidRPr="00184369">
        <w:rPr>
          <w:i/>
          <w:iCs/>
          <w:lang w:val="hu-HU"/>
        </w:rPr>
        <w:t xml:space="preserve">) </w:t>
      </w:r>
      <w:proofErr w:type="spellStart"/>
      <w:r w:rsidR="00696013">
        <w:rPr>
          <w:i/>
          <w:iCs/>
          <w:lang w:val="hu-HU"/>
        </w:rPr>
        <w:t>Apixaban</w:t>
      </w:r>
      <w:proofErr w:type="spellEnd"/>
      <w:r w:rsidR="00696013">
        <w:rPr>
          <w:i/>
          <w:iCs/>
          <w:lang w:val="hu-HU"/>
        </w:rPr>
        <w:t xml:space="preserve"> </w:t>
      </w:r>
      <w:proofErr w:type="spellStart"/>
      <w:r w:rsidR="00696013">
        <w:rPr>
          <w:i/>
          <w:iCs/>
          <w:lang w:val="hu-HU"/>
        </w:rPr>
        <w:t>Tev</w:t>
      </w:r>
      <w:r w:rsidR="007C3286" w:rsidRPr="00184369">
        <w:rPr>
          <w:i/>
          <w:iCs/>
          <w:lang w:val="hu-HU"/>
        </w:rPr>
        <w:t>a</w:t>
      </w:r>
      <w:r w:rsidR="001E1D40" w:rsidRPr="00184369">
        <w:rPr>
          <w:i/>
          <w:iCs/>
          <w:lang w:val="hu-HU"/>
        </w:rPr>
        <w:t>-r</w:t>
      </w:r>
      <w:r>
        <w:rPr>
          <w:i/>
          <w:iCs/>
          <w:lang w:val="hu-HU"/>
        </w:rPr>
        <w:t>a</w:t>
      </w:r>
      <w:proofErr w:type="spellEnd"/>
      <w:r w:rsidR="001E1D40" w:rsidRPr="00760EC8">
        <w:rPr>
          <w:lang w:val="hu-HU"/>
        </w:rPr>
        <w:t xml:space="preserve"> </w:t>
      </w:r>
      <w:r>
        <w:rPr>
          <w:lang w:val="hu-HU"/>
        </w:rPr>
        <w:br/>
      </w:r>
      <w:r w:rsidR="001E1D40" w:rsidRPr="00760EC8">
        <w:rPr>
          <w:lang w:val="hu-HU"/>
        </w:rPr>
        <w:t>Hagyja abba a K</w:t>
      </w:r>
      <w:r w:rsidR="001D645F">
        <w:rPr>
          <w:lang w:val="hu-HU"/>
        </w:rPr>
        <w:noBreakHyphen/>
      </w:r>
      <w:r w:rsidR="001E1D40" w:rsidRPr="00760EC8">
        <w:rPr>
          <w:lang w:val="hu-HU"/>
        </w:rPr>
        <w:t>vitamin</w:t>
      </w:r>
      <w:r w:rsidR="001D645F">
        <w:rPr>
          <w:lang w:val="hu-HU"/>
        </w:rPr>
        <w:noBreakHyphen/>
      </w:r>
      <w:proofErr w:type="spellStart"/>
      <w:r w:rsidR="001E1D40" w:rsidRPr="00760EC8">
        <w:rPr>
          <w:lang w:val="hu-HU"/>
        </w:rPr>
        <w:t>antagonista</w:t>
      </w:r>
      <w:proofErr w:type="spellEnd"/>
      <w:r w:rsidR="001E1D40" w:rsidRPr="00760EC8">
        <w:rPr>
          <w:lang w:val="hu-HU"/>
        </w:rPr>
        <w:t xml:space="preserve"> tartalmú gyógyszer szedését. Kezelőorvosának vérvizsgálatokat kell végeznie, és tájékoztatja Önt, mikor kell </w:t>
      </w:r>
      <w:proofErr w:type="spellStart"/>
      <w:r w:rsidR="001E1D40" w:rsidRPr="00760EC8">
        <w:rPr>
          <w:lang w:val="hu-HU"/>
        </w:rPr>
        <w:t>elkezdenie</w:t>
      </w:r>
      <w:proofErr w:type="spellEnd"/>
      <w:r w:rsidR="001E1D40" w:rsidRPr="00760EC8">
        <w:rPr>
          <w:lang w:val="hu-HU"/>
        </w:rPr>
        <w:t xml:space="preserve">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sidRPr="00760EC8">
        <w:rPr>
          <w:lang w:val="hu-HU"/>
        </w:rPr>
        <w:t>a</w:t>
      </w:r>
      <w:proofErr w:type="spellEnd"/>
      <w:r w:rsidR="001E1D40" w:rsidRPr="00760EC8">
        <w:rPr>
          <w:lang w:val="hu-HU"/>
        </w:rPr>
        <w:t xml:space="preserve">-t. </w:t>
      </w:r>
      <w:r w:rsidR="001D645F">
        <w:rPr>
          <w:lang w:val="hu-HU"/>
        </w:rPr>
        <w:br/>
      </w:r>
    </w:p>
    <w:p w14:paraId="4A711E16" w14:textId="31746964" w:rsidR="00760EC8" w:rsidRPr="00760EC8" w:rsidRDefault="001D645F" w:rsidP="00760EC8">
      <w:pPr>
        <w:pStyle w:val="Listaszerbekezds"/>
        <w:numPr>
          <w:ilvl w:val="0"/>
          <w:numId w:val="22"/>
        </w:numPr>
        <w:spacing w:line="240" w:lineRule="auto"/>
        <w:ind w:left="567" w:right="-2" w:hanging="567"/>
        <w:rPr>
          <w:lang w:val="hu-HU"/>
        </w:rPr>
      </w:pPr>
      <w:r w:rsidRPr="001D645F">
        <w:rPr>
          <w:i/>
          <w:iCs/>
          <w:lang w:val="hu-HU"/>
        </w:rPr>
        <w:t xml:space="preserve">Átállás </w:t>
      </w:r>
      <w:proofErr w:type="spellStart"/>
      <w:r w:rsidR="00696013">
        <w:rPr>
          <w:i/>
          <w:iCs/>
          <w:lang w:val="hu-HU"/>
        </w:rPr>
        <w:t>Apixaban</w:t>
      </w:r>
      <w:proofErr w:type="spellEnd"/>
      <w:r w:rsidR="00696013">
        <w:rPr>
          <w:i/>
          <w:iCs/>
          <w:lang w:val="hu-HU"/>
        </w:rPr>
        <w:t xml:space="preserve"> </w:t>
      </w:r>
      <w:proofErr w:type="spellStart"/>
      <w:r w:rsidR="00696013">
        <w:rPr>
          <w:i/>
          <w:iCs/>
          <w:lang w:val="hu-HU"/>
        </w:rPr>
        <w:t>Tev</w:t>
      </w:r>
      <w:r w:rsidR="007C3286" w:rsidRPr="001D645F">
        <w:rPr>
          <w:i/>
          <w:iCs/>
          <w:lang w:val="hu-HU"/>
        </w:rPr>
        <w:t>a</w:t>
      </w:r>
      <w:r w:rsidR="001E1D40" w:rsidRPr="001D645F">
        <w:rPr>
          <w:i/>
          <w:iCs/>
          <w:lang w:val="hu-HU"/>
        </w:rPr>
        <w:t>-r</w:t>
      </w:r>
      <w:r w:rsidRPr="001D645F">
        <w:rPr>
          <w:i/>
          <w:iCs/>
          <w:lang w:val="hu-HU"/>
        </w:rPr>
        <w:t>ó</w:t>
      </w:r>
      <w:r w:rsidR="001E1D40" w:rsidRPr="001D645F">
        <w:rPr>
          <w:i/>
          <w:iCs/>
          <w:lang w:val="hu-HU"/>
        </w:rPr>
        <w:t>l</w:t>
      </w:r>
      <w:proofErr w:type="spellEnd"/>
      <w:r w:rsidR="001E1D40" w:rsidRPr="001D645F">
        <w:rPr>
          <w:i/>
          <w:iCs/>
          <w:lang w:val="hu-HU"/>
        </w:rPr>
        <w:t xml:space="preserve"> K</w:t>
      </w:r>
      <w:r w:rsidRPr="001D645F">
        <w:rPr>
          <w:i/>
          <w:iCs/>
          <w:lang w:val="hu-HU"/>
        </w:rPr>
        <w:noBreakHyphen/>
      </w:r>
      <w:r w:rsidR="001E1D40" w:rsidRPr="001D645F">
        <w:rPr>
          <w:i/>
          <w:iCs/>
          <w:lang w:val="hu-HU"/>
        </w:rPr>
        <w:t>vitamin</w:t>
      </w:r>
      <w:r w:rsidRPr="001D645F">
        <w:rPr>
          <w:i/>
          <w:iCs/>
          <w:lang w:val="hu-HU"/>
        </w:rPr>
        <w:noBreakHyphen/>
      </w:r>
      <w:proofErr w:type="spellStart"/>
      <w:r w:rsidR="001E1D40" w:rsidRPr="001D645F">
        <w:rPr>
          <w:i/>
          <w:iCs/>
          <w:lang w:val="hu-HU"/>
        </w:rPr>
        <w:t>antagonista</w:t>
      </w:r>
      <w:proofErr w:type="spellEnd"/>
      <w:r w:rsidR="001E1D40" w:rsidRPr="001D645F">
        <w:rPr>
          <w:i/>
          <w:iCs/>
          <w:lang w:val="hu-HU"/>
        </w:rPr>
        <w:t xml:space="preserve"> tartalmú véralvadásgátló (p</w:t>
      </w:r>
      <w:r w:rsidR="00AD7B15">
        <w:rPr>
          <w:i/>
          <w:iCs/>
          <w:lang w:val="hu-HU"/>
        </w:rPr>
        <w:t>é</w:t>
      </w:r>
      <w:r w:rsidR="001E1D40" w:rsidRPr="001D645F">
        <w:rPr>
          <w:i/>
          <w:iCs/>
          <w:lang w:val="hu-HU"/>
        </w:rPr>
        <w:t>l</w:t>
      </w:r>
      <w:r w:rsidR="00AD7B15">
        <w:rPr>
          <w:i/>
          <w:iCs/>
          <w:lang w:val="hu-HU"/>
        </w:rPr>
        <w:t>dául</w:t>
      </w:r>
      <w:r w:rsidR="001E1D40" w:rsidRPr="001D645F">
        <w:rPr>
          <w:i/>
          <w:iCs/>
          <w:lang w:val="hu-HU"/>
        </w:rPr>
        <w:t xml:space="preserve"> </w:t>
      </w:r>
      <w:proofErr w:type="spellStart"/>
      <w:r w:rsidR="001E1D40" w:rsidRPr="001D645F">
        <w:rPr>
          <w:i/>
          <w:iCs/>
          <w:lang w:val="hu-HU"/>
        </w:rPr>
        <w:t>warfarin</w:t>
      </w:r>
      <w:proofErr w:type="spellEnd"/>
      <w:r w:rsidR="001E1D40" w:rsidRPr="001D645F">
        <w:rPr>
          <w:i/>
          <w:iCs/>
          <w:lang w:val="hu-HU"/>
        </w:rPr>
        <w:t xml:space="preserve">) </w:t>
      </w:r>
      <w:r w:rsidRPr="001D645F">
        <w:rPr>
          <w:i/>
          <w:iCs/>
          <w:lang w:val="hu-HU"/>
        </w:rPr>
        <w:t>kezelésre</w:t>
      </w:r>
      <w:r w:rsidRPr="00760EC8">
        <w:rPr>
          <w:lang w:val="hu-HU"/>
        </w:rPr>
        <w:t xml:space="preserve"> </w:t>
      </w:r>
      <w:r>
        <w:rPr>
          <w:lang w:val="hu-HU"/>
        </w:rPr>
        <w:br/>
      </w:r>
      <w:r w:rsidR="001E1D40" w:rsidRPr="00760EC8">
        <w:rPr>
          <w:lang w:val="hu-HU"/>
        </w:rPr>
        <w:t>Ha kezelőorvosa azt mondja Önnek, hogy egy K</w:t>
      </w:r>
      <w:r>
        <w:rPr>
          <w:lang w:val="hu-HU"/>
        </w:rPr>
        <w:noBreakHyphen/>
      </w:r>
      <w:r w:rsidR="001E1D40" w:rsidRPr="00760EC8">
        <w:rPr>
          <w:lang w:val="hu-HU"/>
        </w:rPr>
        <w:t>vitamin</w:t>
      </w:r>
      <w:r>
        <w:rPr>
          <w:lang w:val="hu-HU"/>
        </w:rPr>
        <w:noBreakHyphen/>
      </w:r>
      <w:proofErr w:type="spellStart"/>
      <w:r w:rsidR="001E1D40" w:rsidRPr="00760EC8">
        <w:rPr>
          <w:lang w:val="hu-HU"/>
        </w:rPr>
        <w:t>antagonista</w:t>
      </w:r>
      <w:proofErr w:type="spellEnd"/>
      <w:r w:rsidR="001E1D40" w:rsidRPr="00760EC8">
        <w:rPr>
          <w:lang w:val="hu-HU"/>
        </w:rPr>
        <w:t xml:space="preserve"> tartalmú gyógyszert kell elkezdeni</w:t>
      </w:r>
      <w:r w:rsidR="006278E2">
        <w:rPr>
          <w:lang w:val="hu-HU"/>
        </w:rPr>
        <w:t xml:space="preserve"> alkalmaznia</w:t>
      </w:r>
      <w:r w:rsidR="001E1D40" w:rsidRPr="00760EC8">
        <w:rPr>
          <w:lang w:val="hu-HU"/>
        </w:rPr>
        <w:t>, akkor a K</w:t>
      </w:r>
      <w:r>
        <w:rPr>
          <w:lang w:val="hu-HU"/>
        </w:rPr>
        <w:noBreakHyphen/>
      </w:r>
      <w:r w:rsidR="001E1D40" w:rsidRPr="00760EC8">
        <w:rPr>
          <w:lang w:val="hu-HU"/>
        </w:rPr>
        <w:t>vitamin</w:t>
      </w:r>
      <w:r>
        <w:rPr>
          <w:lang w:val="hu-HU"/>
        </w:rPr>
        <w:noBreakHyphen/>
      </w:r>
      <w:proofErr w:type="spellStart"/>
      <w:r w:rsidR="001E1D40" w:rsidRPr="00760EC8">
        <w:rPr>
          <w:lang w:val="hu-HU"/>
        </w:rPr>
        <w:t>antagonista</w:t>
      </w:r>
      <w:proofErr w:type="spellEnd"/>
      <w:r w:rsidR="001E1D40" w:rsidRPr="00760EC8">
        <w:rPr>
          <w:lang w:val="hu-HU"/>
        </w:rPr>
        <w:t xml:space="preserve"> tartalmú gyógyszer első adagja után is még legalább 2</w:t>
      </w:r>
      <w:r>
        <w:rPr>
          <w:lang w:val="hu-HU"/>
        </w:rPr>
        <w:t> </w:t>
      </w:r>
      <w:r w:rsidR="001E1D40" w:rsidRPr="00760EC8">
        <w:rPr>
          <w:lang w:val="hu-HU"/>
        </w:rPr>
        <w:t xml:space="preserve">napig folytassa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sidRPr="00760EC8">
        <w:rPr>
          <w:lang w:val="hu-HU"/>
        </w:rPr>
        <w:t>a</w:t>
      </w:r>
      <w:proofErr w:type="spellEnd"/>
      <w:r w:rsidR="001E1D40" w:rsidRPr="00760EC8">
        <w:rPr>
          <w:lang w:val="hu-HU"/>
        </w:rPr>
        <w:t xml:space="preserve"> szedését. Kezelőorvosának vérvizsgálatokat kell végeznie, és tájékoztatja Önt, mikor hagyja abba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sidRPr="00760EC8">
        <w:rPr>
          <w:lang w:val="hu-HU"/>
        </w:rPr>
        <w:t>a</w:t>
      </w:r>
      <w:proofErr w:type="spellEnd"/>
      <w:r w:rsidR="001E1D40" w:rsidRPr="00760EC8">
        <w:rPr>
          <w:lang w:val="hu-HU"/>
        </w:rPr>
        <w:t xml:space="preserve"> szedését. </w:t>
      </w:r>
    </w:p>
    <w:p w14:paraId="2D9B7AC2" w14:textId="77777777" w:rsidR="00760EC8" w:rsidRDefault="00760EC8" w:rsidP="00A3120F">
      <w:pPr>
        <w:spacing w:line="240" w:lineRule="auto"/>
        <w:ind w:right="-2"/>
        <w:rPr>
          <w:lang w:val="hu-HU"/>
        </w:rPr>
      </w:pPr>
    </w:p>
    <w:p w14:paraId="500200CA" w14:textId="77777777" w:rsidR="00760EC8" w:rsidRPr="00760EC8" w:rsidRDefault="001E1D40" w:rsidP="00A3120F">
      <w:pPr>
        <w:spacing w:line="240" w:lineRule="auto"/>
        <w:ind w:right="-2"/>
        <w:rPr>
          <w:b/>
          <w:bCs/>
          <w:lang w:val="hu-HU"/>
        </w:rPr>
      </w:pPr>
      <w:proofErr w:type="spellStart"/>
      <w:r w:rsidRPr="00760EC8">
        <w:rPr>
          <w:b/>
          <w:bCs/>
          <w:lang w:val="hu-HU"/>
        </w:rPr>
        <w:t>Kardioverzióban</w:t>
      </w:r>
      <w:proofErr w:type="spellEnd"/>
      <w:r w:rsidRPr="00760EC8">
        <w:rPr>
          <w:b/>
          <w:bCs/>
          <w:lang w:val="hu-HU"/>
        </w:rPr>
        <w:t xml:space="preserve"> részesülő betegek </w:t>
      </w:r>
    </w:p>
    <w:p w14:paraId="2A47F243" w14:textId="77777777" w:rsidR="00760EC8" w:rsidRDefault="00760EC8" w:rsidP="00A3120F">
      <w:pPr>
        <w:spacing w:line="240" w:lineRule="auto"/>
        <w:ind w:right="-2"/>
        <w:rPr>
          <w:lang w:val="hu-HU"/>
        </w:rPr>
      </w:pPr>
    </w:p>
    <w:p w14:paraId="527F190A" w14:textId="044EB3C9" w:rsidR="001D645F" w:rsidRDefault="001E1D40" w:rsidP="00A3120F">
      <w:pPr>
        <w:spacing w:line="240" w:lineRule="auto"/>
        <w:ind w:right="-2"/>
        <w:rPr>
          <w:lang w:val="hu-HU"/>
        </w:rPr>
      </w:pPr>
      <w:r w:rsidRPr="001E1D40">
        <w:rPr>
          <w:lang w:val="hu-HU"/>
        </w:rPr>
        <w:t xml:space="preserve">Ha szívritmuszavarát a </w:t>
      </w:r>
      <w:proofErr w:type="spellStart"/>
      <w:r w:rsidRPr="001E1D40">
        <w:rPr>
          <w:lang w:val="hu-HU"/>
        </w:rPr>
        <w:t>kardioverzió</w:t>
      </w:r>
      <w:proofErr w:type="spellEnd"/>
      <w:r w:rsidRPr="001E1D40">
        <w:rPr>
          <w:lang w:val="hu-HU"/>
        </w:rPr>
        <w:t xml:space="preserve"> nevű eljárással kell helyreállítani, vegye be az </w:t>
      </w:r>
      <w:r w:rsidR="008F5740">
        <w:rPr>
          <w:lang w:val="hu-HU"/>
        </w:rPr>
        <w:t>ezt a gyógyszer</w:t>
      </w:r>
      <w:r w:rsidRPr="001E1D40">
        <w:rPr>
          <w:lang w:val="hu-HU"/>
        </w:rPr>
        <w:t xml:space="preserve">t azokban az időpontokban, amikor kezelőorvosa mondja, hogy megelőzze a vérrögök kialakulását az agy </w:t>
      </w:r>
      <w:proofErr w:type="spellStart"/>
      <w:r w:rsidRPr="001E1D40">
        <w:rPr>
          <w:lang w:val="hu-HU"/>
        </w:rPr>
        <w:t>vérereiben</w:t>
      </w:r>
      <w:proofErr w:type="spellEnd"/>
      <w:r w:rsidRPr="001E1D40">
        <w:rPr>
          <w:lang w:val="hu-HU"/>
        </w:rPr>
        <w:t xml:space="preserve"> és a szervezetében lévő az egyéb </w:t>
      </w:r>
      <w:proofErr w:type="spellStart"/>
      <w:r w:rsidRPr="001E1D40">
        <w:rPr>
          <w:lang w:val="hu-HU"/>
        </w:rPr>
        <w:t>ere</w:t>
      </w:r>
      <w:r w:rsidR="001D645F">
        <w:rPr>
          <w:lang w:val="hu-HU"/>
        </w:rPr>
        <w:t>k</w:t>
      </w:r>
      <w:r w:rsidRPr="001E1D40">
        <w:rPr>
          <w:lang w:val="hu-HU"/>
        </w:rPr>
        <w:t>ben</w:t>
      </w:r>
      <w:proofErr w:type="spellEnd"/>
      <w:r w:rsidRPr="001E1D40">
        <w:rPr>
          <w:lang w:val="hu-HU"/>
        </w:rPr>
        <w:t xml:space="preserve">. </w:t>
      </w:r>
    </w:p>
    <w:p w14:paraId="513B5B9B" w14:textId="77777777" w:rsidR="001D645F" w:rsidRDefault="001D645F" w:rsidP="00A3120F">
      <w:pPr>
        <w:spacing w:line="240" w:lineRule="auto"/>
        <w:ind w:right="-2"/>
        <w:rPr>
          <w:lang w:val="hu-HU"/>
        </w:rPr>
      </w:pPr>
    </w:p>
    <w:p w14:paraId="507C3FA6" w14:textId="59FBE24A" w:rsidR="001D645F" w:rsidRPr="001D645F" w:rsidRDefault="001E1D40" w:rsidP="00A3120F">
      <w:pPr>
        <w:spacing w:line="240" w:lineRule="auto"/>
        <w:ind w:right="-2"/>
        <w:rPr>
          <w:b/>
          <w:bCs/>
          <w:lang w:val="hu-HU"/>
        </w:rPr>
      </w:pPr>
      <w:r w:rsidRPr="001D645F">
        <w:rPr>
          <w:b/>
          <w:bCs/>
          <w:lang w:val="hu-HU"/>
        </w:rPr>
        <w:t xml:space="preserve">Ha az előírtnál több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7C3286" w:rsidRPr="001D645F">
        <w:rPr>
          <w:b/>
          <w:bCs/>
          <w:lang w:val="hu-HU"/>
        </w:rPr>
        <w:t>a</w:t>
      </w:r>
      <w:proofErr w:type="spellEnd"/>
      <w:r w:rsidRPr="001D645F">
        <w:rPr>
          <w:b/>
          <w:bCs/>
          <w:lang w:val="hu-HU"/>
        </w:rPr>
        <w:t xml:space="preserve">-t vett be </w:t>
      </w:r>
    </w:p>
    <w:p w14:paraId="001CD2FA" w14:textId="77777777" w:rsidR="001D645F" w:rsidRDefault="001D645F" w:rsidP="00A3120F">
      <w:pPr>
        <w:spacing w:line="240" w:lineRule="auto"/>
        <w:ind w:right="-2"/>
        <w:rPr>
          <w:lang w:val="hu-HU"/>
        </w:rPr>
      </w:pPr>
    </w:p>
    <w:p w14:paraId="7ABC9355" w14:textId="5E6F876F" w:rsidR="001D645F" w:rsidRDefault="001E1D40" w:rsidP="00A3120F">
      <w:pPr>
        <w:spacing w:line="240" w:lineRule="auto"/>
        <w:ind w:right="-2"/>
        <w:rPr>
          <w:lang w:val="hu-HU"/>
        </w:rPr>
      </w:pPr>
      <w:r w:rsidRPr="00D55720">
        <w:rPr>
          <w:lang w:val="hu-HU"/>
        </w:rPr>
        <w:t>Azonnal tájékoztassa kezelőorvosát</w:t>
      </w:r>
      <w:r w:rsidRPr="001E1D40">
        <w:rPr>
          <w:lang w:val="hu-HU"/>
        </w:rPr>
        <w:t xml:space="preserve">, ha az előírtnál nagyobb adag </w:t>
      </w:r>
      <w:r w:rsidR="008F5740">
        <w:rPr>
          <w:lang w:val="hu-HU"/>
        </w:rPr>
        <w:t>gyógyszer</w:t>
      </w:r>
      <w:r w:rsidRPr="001E1D40">
        <w:rPr>
          <w:lang w:val="hu-HU"/>
        </w:rPr>
        <w:t xml:space="preserve">t vett be! Vigye magával a gyógyszer dobozát akkor is, ha abban nem maradt tabletta! </w:t>
      </w:r>
    </w:p>
    <w:p w14:paraId="05BB31A9" w14:textId="77777777" w:rsidR="001D645F" w:rsidRDefault="001D645F" w:rsidP="00A3120F">
      <w:pPr>
        <w:spacing w:line="240" w:lineRule="auto"/>
        <w:ind w:right="-2"/>
        <w:rPr>
          <w:lang w:val="hu-HU"/>
        </w:rPr>
      </w:pPr>
    </w:p>
    <w:p w14:paraId="24B0A944" w14:textId="03DC7959" w:rsidR="00C714B3" w:rsidRDefault="001E1D40" w:rsidP="00A3120F">
      <w:pPr>
        <w:spacing w:line="240" w:lineRule="auto"/>
        <w:ind w:right="-2"/>
        <w:rPr>
          <w:lang w:val="hu-HU"/>
        </w:rPr>
      </w:pPr>
      <w:r w:rsidRPr="001E1D40">
        <w:rPr>
          <w:lang w:val="hu-HU"/>
        </w:rPr>
        <w:t xml:space="preserve">Ha a </w:t>
      </w:r>
      <w:proofErr w:type="spellStart"/>
      <w:r w:rsidRPr="001E1D40">
        <w:rPr>
          <w:lang w:val="hu-HU"/>
        </w:rPr>
        <w:t>javasoltnál</w:t>
      </w:r>
      <w:proofErr w:type="spellEnd"/>
      <w:r w:rsidRPr="001E1D40">
        <w:rPr>
          <w:lang w:val="hu-HU"/>
        </w:rPr>
        <w:t xml:space="preserve"> több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-t vett be, akkor nagyobb lehet Önnél a vérzés kockázata. Vérzés esetén sebészeti beavatkozásra, vérátömlesztésre vagy a </w:t>
      </w:r>
      <w:proofErr w:type="spellStart"/>
      <w:r w:rsidRPr="001E1D40">
        <w:rPr>
          <w:lang w:val="hu-HU"/>
        </w:rPr>
        <w:t>Xa</w:t>
      </w:r>
      <w:proofErr w:type="spellEnd"/>
      <w:r w:rsidRPr="001E1D40">
        <w:rPr>
          <w:lang w:val="hu-HU"/>
        </w:rPr>
        <w:t xml:space="preserve"> faktor-ellen</w:t>
      </w:r>
      <w:r w:rsidR="001D645F">
        <w:rPr>
          <w:lang w:val="hu-HU"/>
        </w:rPr>
        <w:t>i</w:t>
      </w:r>
      <w:r w:rsidRPr="001E1D40">
        <w:rPr>
          <w:lang w:val="hu-HU"/>
        </w:rPr>
        <w:t xml:space="preserve"> aktivitás </w:t>
      </w:r>
      <w:r w:rsidR="00772EE3">
        <w:rPr>
          <w:lang w:val="hu-HU"/>
        </w:rPr>
        <w:t xml:space="preserve">felfüggesztésére </w:t>
      </w:r>
      <w:r w:rsidRPr="001E1D40">
        <w:rPr>
          <w:lang w:val="hu-HU"/>
        </w:rPr>
        <w:t xml:space="preserve">képes egyéb kezelésre lehet szükség. </w:t>
      </w:r>
    </w:p>
    <w:p w14:paraId="2ABEDAFF" w14:textId="77777777" w:rsidR="00C714B3" w:rsidRDefault="00C714B3" w:rsidP="00A3120F">
      <w:pPr>
        <w:spacing w:line="240" w:lineRule="auto"/>
        <w:ind w:right="-2"/>
        <w:rPr>
          <w:lang w:val="hu-HU"/>
        </w:rPr>
      </w:pPr>
    </w:p>
    <w:p w14:paraId="2BEB8A1C" w14:textId="3DDF2CF0" w:rsidR="00C714B3" w:rsidRPr="00C714B3" w:rsidRDefault="001E1D40" w:rsidP="00A3120F">
      <w:pPr>
        <w:spacing w:line="240" w:lineRule="auto"/>
        <w:ind w:right="-2"/>
        <w:rPr>
          <w:b/>
          <w:bCs/>
          <w:lang w:val="hu-HU"/>
        </w:rPr>
      </w:pPr>
      <w:r w:rsidRPr="00C714B3">
        <w:rPr>
          <w:b/>
          <w:bCs/>
          <w:lang w:val="hu-HU"/>
        </w:rPr>
        <w:t xml:space="preserve">Ha elfelejtette bevenni 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7C3286" w:rsidRPr="00C714B3">
        <w:rPr>
          <w:b/>
          <w:bCs/>
          <w:lang w:val="hu-HU"/>
        </w:rPr>
        <w:t>a</w:t>
      </w:r>
      <w:proofErr w:type="spellEnd"/>
      <w:r w:rsidRPr="00C714B3">
        <w:rPr>
          <w:b/>
          <w:bCs/>
          <w:lang w:val="hu-HU"/>
        </w:rPr>
        <w:t xml:space="preserve">-t </w:t>
      </w:r>
    </w:p>
    <w:p w14:paraId="764D6840" w14:textId="249D8CBC" w:rsidR="002D18E2" w:rsidRPr="002D18E2" w:rsidRDefault="002D18E2" w:rsidP="00923AD9">
      <w:pPr>
        <w:pStyle w:val="Listaszerbekezds"/>
        <w:numPr>
          <w:ilvl w:val="0"/>
          <w:numId w:val="50"/>
        </w:numPr>
        <w:spacing w:line="240" w:lineRule="auto"/>
        <w:ind w:left="284" w:right="-2" w:hanging="284"/>
        <w:rPr>
          <w:lang w:val="hu-HU"/>
        </w:rPr>
      </w:pPr>
      <w:r w:rsidRPr="002D18E2">
        <w:rPr>
          <w:lang w:val="hu-HU"/>
        </w:rPr>
        <w:t>Ha elfelejtette a reggeli adagot, vegye be, amint esz</w:t>
      </w:r>
      <w:r w:rsidRPr="002D18E2">
        <w:rPr>
          <w:rFonts w:hint="eastAsia"/>
          <w:lang w:val="hu-HU"/>
        </w:rPr>
        <w:t>é</w:t>
      </w:r>
      <w:r w:rsidRPr="002D18E2">
        <w:rPr>
          <w:lang w:val="hu-HU"/>
        </w:rPr>
        <w:t xml:space="preserve">be jut </w:t>
      </w:r>
      <w:r w:rsidRPr="002D18E2">
        <w:rPr>
          <w:rFonts w:hint="eastAsia"/>
          <w:lang w:val="hu-HU"/>
        </w:rPr>
        <w:t>é</w:t>
      </w:r>
      <w:r w:rsidRPr="002D18E2">
        <w:rPr>
          <w:lang w:val="hu-HU"/>
        </w:rPr>
        <w:t>s ak</w:t>
      </w:r>
      <w:r w:rsidRPr="002D18E2">
        <w:rPr>
          <w:rFonts w:hint="eastAsia"/>
          <w:lang w:val="hu-HU"/>
        </w:rPr>
        <w:t>á</w:t>
      </w:r>
      <w:r w:rsidRPr="002D18E2">
        <w:rPr>
          <w:lang w:val="hu-HU"/>
        </w:rPr>
        <w:t>r az esti adaggal egy</w:t>
      </w:r>
      <w:r w:rsidRPr="002D18E2">
        <w:rPr>
          <w:rFonts w:hint="eastAsia"/>
          <w:lang w:val="hu-HU"/>
        </w:rPr>
        <w:t>ü</w:t>
      </w:r>
      <w:r w:rsidRPr="002D18E2">
        <w:rPr>
          <w:lang w:val="hu-HU"/>
        </w:rPr>
        <w:t xml:space="preserve">tt is </w:t>
      </w:r>
      <w:proofErr w:type="spellStart"/>
      <w:r w:rsidRPr="002D18E2">
        <w:rPr>
          <w:lang w:val="hu-HU"/>
        </w:rPr>
        <w:t>beveheti</w:t>
      </w:r>
      <w:proofErr w:type="spellEnd"/>
      <w:r w:rsidRPr="002D18E2">
        <w:rPr>
          <w:lang w:val="hu-HU"/>
        </w:rPr>
        <w:t>.</w:t>
      </w:r>
    </w:p>
    <w:p w14:paraId="1B9F31B0" w14:textId="7C185B9A" w:rsidR="002D18E2" w:rsidRDefault="002D18E2" w:rsidP="00923AD9">
      <w:pPr>
        <w:pStyle w:val="Listaszerbekezds"/>
        <w:numPr>
          <w:ilvl w:val="0"/>
          <w:numId w:val="21"/>
        </w:numPr>
        <w:ind w:left="284" w:hanging="284"/>
        <w:rPr>
          <w:lang w:val="hu-HU"/>
        </w:rPr>
      </w:pPr>
      <w:r w:rsidRPr="002D18E2">
        <w:rPr>
          <w:lang w:val="hu-HU"/>
        </w:rPr>
        <w:t>A kihagyott esti adagot csak ugyanazon este szabad bevenni. Ne vegyen be k</w:t>
      </w:r>
      <w:r w:rsidRPr="002D18E2">
        <w:rPr>
          <w:rFonts w:hint="eastAsia"/>
          <w:lang w:val="hu-HU"/>
        </w:rPr>
        <w:t>é</w:t>
      </w:r>
      <w:r w:rsidRPr="002D18E2">
        <w:rPr>
          <w:lang w:val="hu-HU"/>
        </w:rPr>
        <w:t>t adagot m</w:t>
      </w:r>
      <w:r w:rsidRPr="002D18E2">
        <w:rPr>
          <w:rFonts w:hint="eastAsia"/>
          <w:lang w:val="hu-HU"/>
        </w:rPr>
        <w:t>á</w:t>
      </w:r>
      <w:r w:rsidRPr="002D18E2">
        <w:rPr>
          <w:lang w:val="hu-HU"/>
        </w:rPr>
        <w:t>snap reggel, hanem m</w:t>
      </w:r>
      <w:r w:rsidRPr="002D18E2">
        <w:rPr>
          <w:rFonts w:hint="eastAsia"/>
          <w:lang w:val="hu-HU"/>
        </w:rPr>
        <w:t>á</w:t>
      </w:r>
      <w:r w:rsidRPr="002D18E2">
        <w:rPr>
          <w:lang w:val="hu-HU"/>
        </w:rPr>
        <w:t>snap az aj</w:t>
      </w:r>
      <w:r w:rsidRPr="002D18E2">
        <w:rPr>
          <w:rFonts w:hint="eastAsia"/>
          <w:lang w:val="hu-HU"/>
        </w:rPr>
        <w:t>á</w:t>
      </w:r>
      <w:r w:rsidRPr="002D18E2">
        <w:rPr>
          <w:lang w:val="hu-HU"/>
        </w:rPr>
        <w:t>nl</w:t>
      </w:r>
      <w:r w:rsidRPr="002D18E2">
        <w:rPr>
          <w:rFonts w:hint="eastAsia"/>
          <w:lang w:val="hu-HU"/>
        </w:rPr>
        <w:t>á</w:t>
      </w:r>
      <w:r w:rsidRPr="002D18E2">
        <w:rPr>
          <w:lang w:val="hu-HU"/>
        </w:rPr>
        <w:t>snak megfelel</w:t>
      </w:r>
      <w:r w:rsidRPr="002D18E2">
        <w:rPr>
          <w:rFonts w:hint="eastAsia"/>
          <w:lang w:val="hu-HU"/>
        </w:rPr>
        <w:t>ő</w:t>
      </w:r>
      <w:r w:rsidRPr="002D18E2">
        <w:rPr>
          <w:lang w:val="hu-HU"/>
        </w:rPr>
        <w:t>en folytassa a naponta k</w:t>
      </w:r>
      <w:r w:rsidRPr="002D18E2">
        <w:rPr>
          <w:rFonts w:hint="eastAsia"/>
          <w:lang w:val="hu-HU"/>
        </w:rPr>
        <w:t>é</w:t>
      </w:r>
      <w:r w:rsidRPr="002D18E2">
        <w:rPr>
          <w:lang w:val="hu-HU"/>
        </w:rPr>
        <w:t>tszeri adagol</w:t>
      </w:r>
      <w:r w:rsidRPr="002D18E2">
        <w:rPr>
          <w:rFonts w:hint="eastAsia"/>
          <w:lang w:val="hu-HU"/>
        </w:rPr>
        <w:t>á</w:t>
      </w:r>
      <w:r w:rsidRPr="002D18E2">
        <w:rPr>
          <w:lang w:val="hu-HU"/>
        </w:rPr>
        <w:t>st.</w:t>
      </w:r>
    </w:p>
    <w:p w14:paraId="292B7743" w14:textId="77777777" w:rsidR="00C714B3" w:rsidRDefault="00C714B3" w:rsidP="00A3120F">
      <w:pPr>
        <w:spacing w:line="240" w:lineRule="auto"/>
        <w:ind w:right="-2"/>
        <w:rPr>
          <w:lang w:val="hu-HU"/>
        </w:rPr>
      </w:pPr>
    </w:p>
    <w:p w14:paraId="1A04E6FB" w14:textId="5D4E71EB" w:rsidR="00C714B3" w:rsidRDefault="001E1D40" w:rsidP="00A3120F">
      <w:pPr>
        <w:spacing w:line="240" w:lineRule="auto"/>
        <w:ind w:right="-2"/>
        <w:rPr>
          <w:lang w:val="hu-HU"/>
        </w:rPr>
      </w:pPr>
      <w:r w:rsidRPr="00C714B3">
        <w:rPr>
          <w:b/>
          <w:bCs/>
          <w:lang w:val="hu-HU"/>
        </w:rPr>
        <w:t>Ha nem biztos benne, mit kell tennie, vagy egynél több adagot hagyott ki,</w:t>
      </w:r>
      <w:r w:rsidRPr="001E1D40">
        <w:rPr>
          <w:lang w:val="hu-HU"/>
        </w:rPr>
        <w:t xml:space="preserve"> kérdezze meg kezelőorvosát, gyógyszerészét vagy a gondozását végző egészségügyi szakembert.</w:t>
      </w:r>
    </w:p>
    <w:p w14:paraId="1BDC7515" w14:textId="77777777" w:rsidR="00C714B3" w:rsidRDefault="00C714B3" w:rsidP="00A3120F">
      <w:pPr>
        <w:spacing w:line="240" w:lineRule="auto"/>
        <w:ind w:right="-2"/>
        <w:rPr>
          <w:lang w:val="hu-HU"/>
        </w:rPr>
      </w:pPr>
    </w:p>
    <w:p w14:paraId="3BAEDF5F" w14:textId="35CBB81F" w:rsidR="00C714B3" w:rsidRPr="00C714B3" w:rsidRDefault="001E1D40" w:rsidP="00A3120F">
      <w:pPr>
        <w:spacing w:line="240" w:lineRule="auto"/>
        <w:ind w:right="-2"/>
        <w:rPr>
          <w:b/>
          <w:bCs/>
          <w:lang w:val="hu-HU"/>
        </w:rPr>
      </w:pPr>
      <w:r w:rsidRPr="00C714B3">
        <w:rPr>
          <w:b/>
          <w:bCs/>
          <w:lang w:val="hu-HU"/>
        </w:rPr>
        <w:t xml:space="preserve">Ha idő előtt abbahagyja 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7C3286" w:rsidRPr="00C714B3">
        <w:rPr>
          <w:b/>
          <w:bCs/>
          <w:lang w:val="hu-HU"/>
        </w:rPr>
        <w:t>a</w:t>
      </w:r>
      <w:proofErr w:type="spellEnd"/>
      <w:r w:rsidRPr="00C714B3">
        <w:rPr>
          <w:b/>
          <w:bCs/>
          <w:lang w:val="hu-HU"/>
        </w:rPr>
        <w:t xml:space="preserve"> szedését </w:t>
      </w:r>
    </w:p>
    <w:p w14:paraId="5D9BB7CB" w14:textId="25752B1A" w:rsidR="00C714B3" w:rsidRDefault="001E1D40" w:rsidP="00A3120F">
      <w:pPr>
        <w:spacing w:line="240" w:lineRule="auto"/>
        <w:ind w:right="-2"/>
        <w:rPr>
          <w:lang w:val="hu-HU"/>
        </w:rPr>
      </w:pPr>
      <w:r w:rsidRPr="001E1D40">
        <w:rPr>
          <w:lang w:val="hu-HU"/>
        </w:rPr>
        <w:t>N</w:t>
      </w:r>
      <w:r w:rsidR="00BA5009">
        <w:rPr>
          <w:lang w:val="hu-HU"/>
        </w:rPr>
        <w:t>e</w:t>
      </w:r>
      <w:r w:rsidRPr="001E1D40">
        <w:rPr>
          <w:lang w:val="hu-HU"/>
        </w:rPr>
        <w:t xml:space="preserve"> hagyja abba a </w:t>
      </w:r>
      <w:r w:rsidR="008F5740">
        <w:rPr>
          <w:lang w:val="hu-HU"/>
        </w:rPr>
        <w:t>gyógyszer</w:t>
      </w:r>
      <w:r w:rsidRPr="001E1D40">
        <w:rPr>
          <w:lang w:val="hu-HU"/>
        </w:rPr>
        <w:t xml:space="preserve"> szedését anélkül, hogy előtte ezt kezelőorvosával megbeszélné, mert a kezelés túl korai abbahagyása a vérrögképződés kockázatának </w:t>
      </w:r>
      <w:r w:rsidR="00C714B3">
        <w:rPr>
          <w:lang w:val="hu-HU"/>
        </w:rPr>
        <w:t>növekedését</w:t>
      </w:r>
      <w:r w:rsidRPr="001E1D40">
        <w:rPr>
          <w:lang w:val="hu-HU"/>
        </w:rPr>
        <w:t xml:space="preserve"> eredményezheti. </w:t>
      </w:r>
    </w:p>
    <w:p w14:paraId="6506C5B2" w14:textId="77777777" w:rsidR="00C714B3" w:rsidRDefault="00C714B3" w:rsidP="00A3120F">
      <w:pPr>
        <w:spacing w:line="240" w:lineRule="auto"/>
        <w:ind w:right="-2"/>
        <w:rPr>
          <w:lang w:val="hu-HU"/>
        </w:rPr>
      </w:pPr>
    </w:p>
    <w:p w14:paraId="69C4E819" w14:textId="39E6C455" w:rsidR="001E1D40" w:rsidRPr="001E1D40" w:rsidRDefault="001E1D40" w:rsidP="00A3120F">
      <w:pPr>
        <w:spacing w:line="240" w:lineRule="auto"/>
        <w:ind w:right="-2"/>
        <w:rPr>
          <w:lang w:val="hu-HU"/>
        </w:rPr>
      </w:pPr>
      <w:r w:rsidRPr="001E1D40">
        <w:rPr>
          <w:lang w:val="hu-HU"/>
        </w:rPr>
        <w:t>Ha bármilyen további kérdése van a gyógyszer alkalmazásával kapcsolatban, kérdezze meg kezelőorvosát, gyógyszerészét vagy a gondozását végző egészségügyi szakembert.</w:t>
      </w:r>
    </w:p>
    <w:p w14:paraId="59145D23" w14:textId="77777777" w:rsidR="00A3120F" w:rsidRPr="001E1D40" w:rsidRDefault="00A3120F" w:rsidP="00A3120F">
      <w:pPr>
        <w:numPr>
          <w:ilvl w:val="12"/>
          <w:numId w:val="0"/>
        </w:numPr>
        <w:tabs>
          <w:tab w:val="clear" w:pos="567"/>
          <w:tab w:val="left" w:pos="720"/>
        </w:tabs>
        <w:spacing w:line="240" w:lineRule="auto"/>
        <w:rPr>
          <w:lang w:val="hu-HU"/>
        </w:rPr>
      </w:pPr>
    </w:p>
    <w:p w14:paraId="7D45F76E" w14:textId="77777777" w:rsidR="00A3120F" w:rsidRPr="001E1D40" w:rsidRDefault="00A3120F" w:rsidP="00A3120F">
      <w:pPr>
        <w:numPr>
          <w:ilvl w:val="12"/>
          <w:numId w:val="0"/>
        </w:numPr>
        <w:tabs>
          <w:tab w:val="clear" w:pos="567"/>
          <w:tab w:val="left" w:pos="720"/>
        </w:tabs>
        <w:spacing w:line="240" w:lineRule="auto"/>
        <w:rPr>
          <w:lang w:val="hu-HU"/>
        </w:rPr>
      </w:pPr>
    </w:p>
    <w:p w14:paraId="00323080" w14:textId="77777777" w:rsidR="00A3120F" w:rsidRPr="001E1D40" w:rsidRDefault="00A3120F" w:rsidP="00A3120F">
      <w:pPr>
        <w:spacing w:line="240" w:lineRule="auto"/>
        <w:ind w:left="567" w:right="-2" w:hanging="567"/>
        <w:rPr>
          <w:b/>
          <w:bCs/>
          <w:lang w:val="hu-HU"/>
        </w:rPr>
      </w:pPr>
      <w:r w:rsidRPr="001E1D40">
        <w:rPr>
          <w:b/>
          <w:bCs/>
          <w:lang w:val="hu-HU"/>
        </w:rPr>
        <w:t>4.</w:t>
      </w:r>
      <w:r w:rsidRPr="001E1D40">
        <w:rPr>
          <w:b/>
          <w:bCs/>
          <w:lang w:val="hu-HU"/>
        </w:rPr>
        <w:tab/>
        <w:t>Lehetséges mellékhatások</w:t>
      </w:r>
    </w:p>
    <w:p w14:paraId="207B4397" w14:textId="77777777" w:rsidR="00A3120F" w:rsidRPr="001E1D40" w:rsidRDefault="00A3120F" w:rsidP="00A3120F">
      <w:pPr>
        <w:spacing w:line="240" w:lineRule="auto"/>
        <w:ind w:right="-29"/>
        <w:rPr>
          <w:lang w:val="hu-HU"/>
        </w:rPr>
      </w:pPr>
    </w:p>
    <w:p w14:paraId="459BF6A4" w14:textId="1784F91F" w:rsidR="00F53A7E" w:rsidRDefault="00A3120F" w:rsidP="00A3120F">
      <w:pPr>
        <w:spacing w:line="240" w:lineRule="auto"/>
        <w:ind w:right="-29"/>
        <w:rPr>
          <w:lang w:val="hu-HU"/>
        </w:rPr>
      </w:pPr>
      <w:r w:rsidRPr="001E1D40">
        <w:rPr>
          <w:lang w:val="hu-HU"/>
        </w:rPr>
        <w:t>Mint minden gyógyszer, így ez a gyógyszer is okozhat mellékhatásokat, amelyek azonban nem mindenkinél jelentkeznek.</w:t>
      </w:r>
      <w:r w:rsidR="00C714B3">
        <w:rPr>
          <w:lang w:val="hu-HU"/>
        </w:rPr>
        <w:t xml:space="preserve"> </w:t>
      </w:r>
      <w:r w:rsidR="001E1D40" w:rsidRPr="001E1D40">
        <w:rPr>
          <w:lang w:val="hu-HU"/>
        </w:rPr>
        <w:t xml:space="preserve">A </w:t>
      </w:r>
      <w:r w:rsidR="008F5740">
        <w:rPr>
          <w:lang w:val="hu-HU"/>
        </w:rPr>
        <w:t>gyógyszer</w:t>
      </w:r>
      <w:r w:rsidR="008F5740" w:rsidRPr="001E1D40">
        <w:rPr>
          <w:lang w:val="hu-HU"/>
        </w:rPr>
        <w:t xml:space="preserve"> </w:t>
      </w:r>
      <w:r w:rsidR="001E1D40" w:rsidRPr="001E1D40">
        <w:rPr>
          <w:lang w:val="hu-HU"/>
        </w:rPr>
        <w:t xml:space="preserve">leggyakoribb általános mellékhatása </w:t>
      </w:r>
      <w:r w:rsidR="00C714B3">
        <w:rPr>
          <w:lang w:val="hu-HU"/>
        </w:rPr>
        <w:t xml:space="preserve">ezekben az állapotokban </w:t>
      </w:r>
      <w:r w:rsidR="001E1D40" w:rsidRPr="001E1D40">
        <w:rPr>
          <w:lang w:val="hu-HU"/>
        </w:rPr>
        <w:t xml:space="preserve">a vérzés, amely életveszélyes lehet, és azonnali orvosi kezelést igényel. </w:t>
      </w:r>
    </w:p>
    <w:p w14:paraId="593B18F8" w14:textId="77777777" w:rsidR="00F53A7E" w:rsidRDefault="00F53A7E" w:rsidP="00A3120F">
      <w:pPr>
        <w:spacing w:line="240" w:lineRule="auto"/>
        <w:ind w:right="-29"/>
        <w:rPr>
          <w:lang w:val="hu-HU"/>
        </w:rPr>
      </w:pPr>
    </w:p>
    <w:p w14:paraId="22064AD8" w14:textId="097EDA11" w:rsidR="00440D50" w:rsidRPr="001C2F03" w:rsidRDefault="001E1D40" w:rsidP="00536ED6">
      <w:pPr>
        <w:widowControl w:val="0"/>
        <w:spacing w:line="240" w:lineRule="auto"/>
        <w:ind w:right="-29"/>
        <w:rPr>
          <w:b/>
          <w:i/>
          <w:iCs/>
          <w:lang w:val="hu-HU"/>
        </w:rPr>
      </w:pPr>
      <w:r w:rsidRPr="001C2F03">
        <w:rPr>
          <w:b/>
          <w:i/>
          <w:iCs/>
          <w:lang w:val="hu-HU"/>
        </w:rPr>
        <w:t>Az alábbi mellékhatások</w:t>
      </w:r>
      <w:r w:rsidR="006212B8" w:rsidRPr="001C2F03">
        <w:rPr>
          <w:b/>
          <w:i/>
          <w:iCs/>
          <w:lang w:val="hu-HU"/>
        </w:rPr>
        <w:t>ról ismert, hogy akkor fordulhatnak elő</w:t>
      </w:r>
      <w:r w:rsidRPr="001C2F03">
        <w:rPr>
          <w:b/>
          <w:i/>
          <w:iCs/>
          <w:lang w:val="hu-HU"/>
        </w:rPr>
        <w:t xml:space="preserve">, ha az </w:t>
      </w:r>
      <w:proofErr w:type="spellStart"/>
      <w:r w:rsidR="00AD7B15" w:rsidRPr="001C2F03">
        <w:rPr>
          <w:b/>
          <w:i/>
          <w:iCs/>
          <w:lang w:val="hu-HU"/>
        </w:rPr>
        <w:t>apixabán</w:t>
      </w:r>
      <w:r w:rsidRPr="001C2F03">
        <w:rPr>
          <w:b/>
          <w:i/>
          <w:iCs/>
          <w:lang w:val="hu-HU"/>
        </w:rPr>
        <w:t>t</w:t>
      </w:r>
      <w:proofErr w:type="spellEnd"/>
      <w:r w:rsidRPr="001C2F03">
        <w:rPr>
          <w:b/>
          <w:i/>
          <w:iCs/>
          <w:lang w:val="hu-HU"/>
        </w:rPr>
        <w:t xml:space="preserve"> olyan, szívritmuszavarban szenvedő beteg szedi a szívben történő vérrögképződés megelőzésére, akinek legalább egy, további kockázati tényezője is van. </w:t>
      </w:r>
    </w:p>
    <w:p w14:paraId="3EB3850D" w14:textId="77777777" w:rsidR="00440D50" w:rsidRDefault="00440D50" w:rsidP="00536ED6">
      <w:pPr>
        <w:widowControl w:val="0"/>
        <w:spacing w:line="240" w:lineRule="auto"/>
        <w:ind w:right="-29"/>
        <w:rPr>
          <w:lang w:val="hu-HU"/>
        </w:rPr>
      </w:pPr>
    </w:p>
    <w:p w14:paraId="33B777AC" w14:textId="1B03390C" w:rsidR="001E2947" w:rsidRPr="001E2947" w:rsidRDefault="001E1D40" w:rsidP="00536ED6">
      <w:pPr>
        <w:widowControl w:val="0"/>
        <w:spacing w:line="240" w:lineRule="auto"/>
        <w:ind w:right="-28"/>
        <w:rPr>
          <w:b/>
          <w:bCs/>
          <w:lang w:val="hu-HU"/>
        </w:rPr>
      </w:pPr>
      <w:r w:rsidRPr="001E2947">
        <w:rPr>
          <w:b/>
          <w:bCs/>
          <w:lang w:val="hu-HU"/>
        </w:rPr>
        <w:t>Gyakori mellékhatások (10</w:t>
      </w:r>
      <w:r w:rsidR="001E2947" w:rsidRPr="001E2947">
        <w:rPr>
          <w:b/>
          <w:bCs/>
          <w:lang w:val="hu-HU"/>
        </w:rPr>
        <w:t> </w:t>
      </w:r>
      <w:r w:rsidR="00280C36">
        <w:rPr>
          <w:b/>
          <w:bCs/>
          <w:lang w:val="hu-HU"/>
        </w:rPr>
        <w:t>betegből</w:t>
      </w:r>
      <w:r w:rsidRPr="001E2947">
        <w:rPr>
          <w:b/>
          <w:bCs/>
          <w:lang w:val="hu-HU"/>
        </w:rPr>
        <w:t xml:space="preserve"> legfeljebb 1</w:t>
      </w:r>
      <w:r w:rsidR="001E2947" w:rsidRPr="001E2947">
        <w:rPr>
          <w:b/>
          <w:bCs/>
          <w:lang w:val="hu-HU"/>
        </w:rPr>
        <w:t> </w:t>
      </w:r>
      <w:r w:rsidRPr="001E2947">
        <w:rPr>
          <w:b/>
          <w:bCs/>
          <w:lang w:val="hu-HU"/>
        </w:rPr>
        <w:t xml:space="preserve">beteget érinthet) </w:t>
      </w:r>
    </w:p>
    <w:p w14:paraId="1D6A033F" w14:textId="0F3A672F" w:rsidR="001E2947" w:rsidRDefault="001E1D40" w:rsidP="00536ED6">
      <w:pPr>
        <w:pStyle w:val="Listaszerbekezds"/>
        <w:widowControl w:val="0"/>
        <w:numPr>
          <w:ilvl w:val="0"/>
          <w:numId w:val="27"/>
        </w:numPr>
        <w:spacing w:line="240" w:lineRule="auto"/>
        <w:ind w:left="567" w:right="-28" w:hanging="567"/>
        <w:rPr>
          <w:lang w:val="hu-HU"/>
        </w:rPr>
      </w:pPr>
      <w:r w:rsidRPr="001E2947">
        <w:rPr>
          <w:lang w:val="hu-HU"/>
        </w:rPr>
        <w:t xml:space="preserve">Vérzés, </w:t>
      </w:r>
      <w:r w:rsidR="001E2947">
        <w:rPr>
          <w:lang w:val="hu-HU"/>
        </w:rPr>
        <w:t>többek között</w:t>
      </w:r>
      <w:r w:rsidRPr="001E2947">
        <w:rPr>
          <w:lang w:val="hu-HU"/>
        </w:rPr>
        <w:t xml:space="preserve">: </w:t>
      </w:r>
    </w:p>
    <w:p w14:paraId="1C6B7D10" w14:textId="5EE2DF20" w:rsidR="001E2947" w:rsidRDefault="001E1D40" w:rsidP="00536ED6">
      <w:pPr>
        <w:pStyle w:val="Listaszerbekezds"/>
        <w:widowControl w:val="0"/>
        <w:numPr>
          <w:ilvl w:val="0"/>
          <w:numId w:val="29"/>
        </w:numPr>
        <w:spacing w:line="240" w:lineRule="auto"/>
        <w:ind w:left="1134" w:right="-28" w:hanging="567"/>
        <w:rPr>
          <w:lang w:val="hu-HU"/>
        </w:rPr>
      </w:pPr>
      <w:r w:rsidRPr="001E2947">
        <w:rPr>
          <w:lang w:val="hu-HU"/>
        </w:rPr>
        <w:t>a szemben</w:t>
      </w:r>
      <w:r w:rsidR="001E2947">
        <w:rPr>
          <w:lang w:val="hu-HU"/>
        </w:rPr>
        <w:t>;</w:t>
      </w:r>
      <w:r w:rsidRPr="001E2947">
        <w:rPr>
          <w:lang w:val="hu-HU"/>
        </w:rPr>
        <w:t xml:space="preserve"> </w:t>
      </w:r>
    </w:p>
    <w:p w14:paraId="2D897FA8" w14:textId="1DFAC2A2" w:rsidR="001E2947" w:rsidRDefault="001E1D40" w:rsidP="00536ED6">
      <w:pPr>
        <w:pStyle w:val="Listaszerbekezds"/>
        <w:widowControl w:val="0"/>
        <w:numPr>
          <w:ilvl w:val="0"/>
          <w:numId w:val="29"/>
        </w:numPr>
        <w:spacing w:line="240" w:lineRule="auto"/>
        <w:ind w:left="1134" w:right="-28" w:hanging="567"/>
        <w:rPr>
          <w:lang w:val="hu-HU"/>
        </w:rPr>
      </w:pPr>
      <w:r w:rsidRPr="001E2947">
        <w:rPr>
          <w:lang w:val="hu-HU"/>
        </w:rPr>
        <w:t>a gyom</w:t>
      </w:r>
      <w:r w:rsidR="001E2947">
        <w:rPr>
          <w:lang w:val="hu-HU"/>
        </w:rPr>
        <w:t xml:space="preserve">orban </w:t>
      </w:r>
      <w:r w:rsidRPr="001E2947">
        <w:rPr>
          <w:lang w:val="hu-HU"/>
        </w:rPr>
        <w:t>vagy bel</w:t>
      </w:r>
      <w:r w:rsidR="001E2947">
        <w:rPr>
          <w:lang w:val="hu-HU"/>
        </w:rPr>
        <w:t>ekben;</w:t>
      </w:r>
      <w:r w:rsidRPr="001E2947">
        <w:rPr>
          <w:lang w:val="hu-HU"/>
        </w:rPr>
        <w:t xml:space="preserve"> </w:t>
      </w:r>
    </w:p>
    <w:p w14:paraId="492262CA" w14:textId="77777777" w:rsidR="00520E79" w:rsidRDefault="001E1D40" w:rsidP="001E2947">
      <w:pPr>
        <w:pStyle w:val="Listaszerbekezds"/>
        <w:numPr>
          <w:ilvl w:val="0"/>
          <w:numId w:val="29"/>
        </w:numPr>
        <w:spacing w:line="240" w:lineRule="auto"/>
        <w:ind w:left="1134" w:right="-29" w:hanging="567"/>
        <w:rPr>
          <w:lang w:val="hu-HU"/>
        </w:rPr>
      </w:pPr>
      <w:r w:rsidRPr="001E2947">
        <w:rPr>
          <w:lang w:val="hu-HU"/>
        </w:rPr>
        <w:t>a végbélből</w:t>
      </w:r>
      <w:r w:rsidR="001E2947" w:rsidRPr="001E2947">
        <w:rPr>
          <w:lang w:val="hu-HU"/>
        </w:rPr>
        <w:t xml:space="preserve"> </w:t>
      </w:r>
    </w:p>
    <w:p w14:paraId="61CEE2DF" w14:textId="4F47B3A2" w:rsidR="001E2947" w:rsidRPr="001E2947" w:rsidRDefault="001E1D40" w:rsidP="001E2947">
      <w:pPr>
        <w:pStyle w:val="Listaszerbekezds"/>
        <w:numPr>
          <w:ilvl w:val="0"/>
          <w:numId w:val="29"/>
        </w:numPr>
        <w:spacing w:line="240" w:lineRule="auto"/>
        <w:ind w:left="1134" w:right="-29" w:hanging="567"/>
        <w:rPr>
          <w:lang w:val="hu-HU"/>
        </w:rPr>
      </w:pPr>
      <w:r w:rsidRPr="001E2947">
        <w:rPr>
          <w:lang w:val="hu-HU"/>
        </w:rPr>
        <w:t>vér a vizeletben</w:t>
      </w:r>
      <w:r w:rsidR="001E2947" w:rsidRPr="001E2947">
        <w:rPr>
          <w:lang w:val="hu-HU"/>
        </w:rPr>
        <w:t>;</w:t>
      </w:r>
      <w:r w:rsidRPr="001E2947">
        <w:rPr>
          <w:lang w:val="hu-HU"/>
        </w:rPr>
        <w:t xml:space="preserve"> </w:t>
      </w:r>
    </w:p>
    <w:p w14:paraId="0120EE91" w14:textId="7103C98B" w:rsidR="001E2947" w:rsidRDefault="001E1D40" w:rsidP="001E2947">
      <w:pPr>
        <w:pStyle w:val="Listaszerbekezds"/>
        <w:numPr>
          <w:ilvl w:val="0"/>
          <w:numId w:val="29"/>
        </w:numPr>
        <w:spacing w:line="240" w:lineRule="auto"/>
        <w:ind w:left="1134" w:right="-29" w:hanging="567"/>
        <w:rPr>
          <w:lang w:val="hu-HU"/>
        </w:rPr>
      </w:pPr>
      <w:r w:rsidRPr="001E2947">
        <w:rPr>
          <w:lang w:val="hu-HU"/>
        </w:rPr>
        <w:t>az orrból</w:t>
      </w:r>
      <w:r w:rsidR="001E2947">
        <w:rPr>
          <w:lang w:val="hu-HU"/>
        </w:rPr>
        <w:t>;</w:t>
      </w:r>
      <w:r w:rsidRPr="001E2947">
        <w:rPr>
          <w:lang w:val="hu-HU"/>
        </w:rPr>
        <w:t xml:space="preserve"> </w:t>
      </w:r>
    </w:p>
    <w:p w14:paraId="582E95B1" w14:textId="07FA93F8" w:rsidR="001E2947" w:rsidRDefault="001E1D40" w:rsidP="001E2947">
      <w:pPr>
        <w:pStyle w:val="Listaszerbekezds"/>
        <w:numPr>
          <w:ilvl w:val="0"/>
          <w:numId w:val="29"/>
        </w:numPr>
        <w:spacing w:line="240" w:lineRule="auto"/>
        <w:ind w:left="1134" w:right="-29" w:hanging="567"/>
        <w:rPr>
          <w:lang w:val="hu-HU"/>
        </w:rPr>
      </w:pPr>
      <w:r w:rsidRPr="001E2947">
        <w:rPr>
          <w:lang w:val="hu-HU"/>
        </w:rPr>
        <w:t>az ínyből</w:t>
      </w:r>
      <w:r w:rsidR="001E2947">
        <w:rPr>
          <w:lang w:val="hu-HU"/>
        </w:rPr>
        <w:t>;</w:t>
      </w:r>
      <w:r w:rsidRPr="001E2947">
        <w:rPr>
          <w:lang w:val="hu-HU"/>
        </w:rPr>
        <w:t xml:space="preserve"> </w:t>
      </w:r>
    </w:p>
    <w:p w14:paraId="1F30B15A" w14:textId="45917578" w:rsidR="001E2947" w:rsidRDefault="001E1D40" w:rsidP="001E2947">
      <w:pPr>
        <w:pStyle w:val="Listaszerbekezds"/>
        <w:numPr>
          <w:ilvl w:val="0"/>
          <w:numId w:val="29"/>
        </w:numPr>
        <w:spacing w:line="240" w:lineRule="auto"/>
        <w:ind w:left="1134" w:right="-29" w:hanging="567"/>
        <w:rPr>
          <w:lang w:val="hu-HU"/>
        </w:rPr>
      </w:pPr>
      <w:r w:rsidRPr="001E2947">
        <w:rPr>
          <w:lang w:val="hu-HU"/>
        </w:rPr>
        <w:t xml:space="preserve">véraláfutás és duzzanat. </w:t>
      </w:r>
    </w:p>
    <w:p w14:paraId="1D85E211" w14:textId="23893B62" w:rsidR="00EF637E" w:rsidRDefault="001E1D40" w:rsidP="001E2947">
      <w:pPr>
        <w:pStyle w:val="Listaszerbekezds"/>
        <w:numPr>
          <w:ilvl w:val="1"/>
          <w:numId w:val="27"/>
        </w:numPr>
        <w:spacing w:line="240" w:lineRule="auto"/>
        <w:ind w:left="567" w:right="-29" w:hanging="567"/>
        <w:rPr>
          <w:lang w:val="hu-HU"/>
        </w:rPr>
      </w:pPr>
      <w:r w:rsidRPr="001E2947">
        <w:rPr>
          <w:lang w:val="hu-HU"/>
        </w:rPr>
        <w:t>Vérszegénység, mely fáradtságot</w:t>
      </w:r>
      <w:r w:rsidR="00EF637E">
        <w:rPr>
          <w:lang w:val="hu-HU"/>
        </w:rPr>
        <w:t xml:space="preserve"> vagy</w:t>
      </w:r>
      <w:r w:rsidRPr="001E2947">
        <w:rPr>
          <w:lang w:val="hu-HU"/>
        </w:rPr>
        <w:t xml:space="preserve"> </w:t>
      </w:r>
      <w:proofErr w:type="spellStart"/>
      <w:r w:rsidRPr="001E2947">
        <w:rPr>
          <w:lang w:val="hu-HU"/>
        </w:rPr>
        <w:t>sápadtságot</w:t>
      </w:r>
      <w:proofErr w:type="spellEnd"/>
      <w:r w:rsidRPr="001E2947">
        <w:rPr>
          <w:lang w:val="hu-HU"/>
        </w:rPr>
        <w:t xml:space="preserve"> okozhat</w:t>
      </w:r>
      <w:r w:rsidR="00EF637E">
        <w:rPr>
          <w:lang w:val="hu-HU"/>
        </w:rPr>
        <w:t>.</w:t>
      </w:r>
      <w:r w:rsidRPr="001E2947">
        <w:rPr>
          <w:lang w:val="hu-HU"/>
        </w:rPr>
        <w:t xml:space="preserve"> </w:t>
      </w:r>
    </w:p>
    <w:p w14:paraId="4DD5C34F" w14:textId="62B7E69B" w:rsidR="00EF637E" w:rsidRDefault="001E1D40" w:rsidP="001E2947">
      <w:pPr>
        <w:pStyle w:val="Listaszerbekezds"/>
        <w:numPr>
          <w:ilvl w:val="1"/>
          <w:numId w:val="27"/>
        </w:numPr>
        <w:spacing w:line="240" w:lineRule="auto"/>
        <w:ind w:left="567" w:right="-29" w:hanging="567"/>
        <w:rPr>
          <w:lang w:val="hu-HU"/>
        </w:rPr>
      </w:pPr>
      <w:r w:rsidRPr="001E2947">
        <w:rPr>
          <w:lang w:val="hu-HU"/>
        </w:rPr>
        <w:t>Alacsony vérnyomás, mely ájulással, felgyorsult szívveréssel járhat</w:t>
      </w:r>
      <w:r w:rsidR="00EF637E">
        <w:rPr>
          <w:lang w:val="hu-HU"/>
        </w:rPr>
        <w:t>.</w:t>
      </w:r>
      <w:r w:rsidRPr="001E2947">
        <w:rPr>
          <w:lang w:val="hu-HU"/>
        </w:rPr>
        <w:t xml:space="preserve"> </w:t>
      </w:r>
    </w:p>
    <w:p w14:paraId="0F8C211D" w14:textId="4416B781" w:rsidR="00EF637E" w:rsidRDefault="001E1D40" w:rsidP="001E2947">
      <w:pPr>
        <w:pStyle w:val="Listaszerbekezds"/>
        <w:numPr>
          <w:ilvl w:val="1"/>
          <w:numId w:val="27"/>
        </w:numPr>
        <w:spacing w:line="240" w:lineRule="auto"/>
        <w:ind w:left="567" w:right="-29" w:hanging="567"/>
        <w:rPr>
          <w:lang w:val="hu-HU"/>
        </w:rPr>
      </w:pPr>
      <w:r w:rsidRPr="001E2947">
        <w:rPr>
          <w:lang w:val="hu-HU"/>
        </w:rPr>
        <w:t>Hányinger</w:t>
      </w:r>
      <w:r w:rsidR="00EF637E">
        <w:rPr>
          <w:lang w:val="hu-HU"/>
        </w:rPr>
        <w:t>.</w:t>
      </w:r>
      <w:r w:rsidRPr="001E2947">
        <w:rPr>
          <w:lang w:val="hu-HU"/>
        </w:rPr>
        <w:t xml:space="preserve"> </w:t>
      </w:r>
    </w:p>
    <w:p w14:paraId="0A2F91BB" w14:textId="067379BB" w:rsidR="00EF637E" w:rsidRDefault="001E1D40" w:rsidP="001E2947">
      <w:pPr>
        <w:pStyle w:val="Listaszerbekezds"/>
        <w:numPr>
          <w:ilvl w:val="1"/>
          <w:numId w:val="27"/>
        </w:numPr>
        <w:spacing w:line="240" w:lineRule="auto"/>
        <w:ind w:left="567" w:right="-29" w:hanging="567"/>
        <w:rPr>
          <w:lang w:val="hu-HU"/>
        </w:rPr>
      </w:pPr>
      <w:r w:rsidRPr="001E2947">
        <w:rPr>
          <w:lang w:val="hu-HU"/>
        </w:rPr>
        <w:t xml:space="preserve">A vérvizsgálatok a következőket jelezhetik: </w:t>
      </w:r>
    </w:p>
    <w:p w14:paraId="6D5A817B" w14:textId="0CC3327C" w:rsidR="00EF637E" w:rsidRDefault="001E1D40" w:rsidP="00EF637E">
      <w:pPr>
        <w:pStyle w:val="Listaszerbekezds"/>
        <w:numPr>
          <w:ilvl w:val="0"/>
          <w:numId w:val="30"/>
        </w:numPr>
        <w:spacing w:line="240" w:lineRule="auto"/>
        <w:ind w:left="1134" w:right="-29" w:hanging="567"/>
        <w:rPr>
          <w:lang w:val="hu-HU"/>
        </w:rPr>
      </w:pPr>
      <w:r w:rsidRPr="00EF637E">
        <w:rPr>
          <w:lang w:val="hu-HU"/>
        </w:rPr>
        <w:t>megnövekedett gamma-</w:t>
      </w:r>
      <w:proofErr w:type="spellStart"/>
      <w:r w:rsidRPr="00EF637E">
        <w:rPr>
          <w:lang w:val="hu-HU"/>
        </w:rPr>
        <w:t>glutamiltranszferáz</w:t>
      </w:r>
      <w:proofErr w:type="spellEnd"/>
      <w:r w:rsidR="00520E79">
        <w:rPr>
          <w:lang w:val="hu-HU"/>
        </w:rPr>
        <w:t>-</w:t>
      </w:r>
      <w:r w:rsidRPr="00EF637E">
        <w:rPr>
          <w:lang w:val="hu-HU"/>
        </w:rPr>
        <w:t xml:space="preserve">szint (GGT). </w:t>
      </w:r>
    </w:p>
    <w:p w14:paraId="2811A365" w14:textId="77777777" w:rsidR="00EF637E" w:rsidRDefault="00EF637E" w:rsidP="00EF637E">
      <w:pPr>
        <w:spacing w:line="240" w:lineRule="auto"/>
        <w:ind w:right="-29"/>
        <w:rPr>
          <w:lang w:val="hu-HU"/>
        </w:rPr>
      </w:pPr>
    </w:p>
    <w:p w14:paraId="7E0DCD8C" w14:textId="65B04877" w:rsidR="00EF637E" w:rsidRPr="00EF637E" w:rsidRDefault="001E1D40" w:rsidP="00EF637E">
      <w:pPr>
        <w:spacing w:line="240" w:lineRule="auto"/>
        <w:ind w:right="-29"/>
        <w:rPr>
          <w:b/>
          <w:bCs/>
          <w:lang w:val="hu-HU"/>
        </w:rPr>
      </w:pPr>
      <w:r w:rsidRPr="00EF637E">
        <w:rPr>
          <w:b/>
          <w:bCs/>
          <w:lang w:val="hu-HU"/>
        </w:rPr>
        <w:t>Nem gyakori mellékhatások (100</w:t>
      </w:r>
      <w:r w:rsidR="00EF637E">
        <w:rPr>
          <w:b/>
          <w:bCs/>
          <w:lang w:val="hu-HU"/>
        </w:rPr>
        <w:t> </w:t>
      </w:r>
      <w:r w:rsidR="00280C36">
        <w:rPr>
          <w:b/>
          <w:bCs/>
          <w:lang w:val="hu-HU"/>
        </w:rPr>
        <w:t>betegből</w:t>
      </w:r>
      <w:r w:rsidRPr="00EF637E">
        <w:rPr>
          <w:b/>
          <w:bCs/>
          <w:lang w:val="hu-HU"/>
        </w:rPr>
        <w:t xml:space="preserve"> legfeljebb 1</w:t>
      </w:r>
      <w:r w:rsidR="00EF637E">
        <w:rPr>
          <w:b/>
          <w:bCs/>
          <w:lang w:val="hu-HU"/>
        </w:rPr>
        <w:t> </w:t>
      </w:r>
      <w:r w:rsidRPr="00EF637E">
        <w:rPr>
          <w:b/>
          <w:bCs/>
          <w:lang w:val="hu-HU"/>
        </w:rPr>
        <w:t xml:space="preserve">beteget érinthet) </w:t>
      </w:r>
    </w:p>
    <w:p w14:paraId="5564A08B" w14:textId="77777777" w:rsidR="00EF637E" w:rsidRDefault="001E1D40" w:rsidP="00EF637E">
      <w:pPr>
        <w:pStyle w:val="Listaszerbekezds"/>
        <w:numPr>
          <w:ilvl w:val="0"/>
          <w:numId w:val="31"/>
        </w:numPr>
        <w:spacing w:line="240" w:lineRule="auto"/>
        <w:ind w:left="567" w:right="-29" w:hanging="567"/>
        <w:rPr>
          <w:lang w:val="hu-HU"/>
        </w:rPr>
      </w:pPr>
      <w:r w:rsidRPr="00EF637E">
        <w:rPr>
          <w:lang w:val="hu-HU"/>
        </w:rPr>
        <w:t xml:space="preserve">Vérzés: </w:t>
      </w:r>
    </w:p>
    <w:p w14:paraId="5EE896F7" w14:textId="0C0C64A8" w:rsidR="00EF637E" w:rsidRDefault="001E1D40" w:rsidP="000C64E4">
      <w:pPr>
        <w:pStyle w:val="Listaszerbekezds"/>
        <w:numPr>
          <w:ilvl w:val="0"/>
          <w:numId w:val="32"/>
        </w:numPr>
        <w:spacing w:line="240" w:lineRule="auto"/>
        <w:ind w:left="1134" w:right="-29" w:hanging="567"/>
        <w:rPr>
          <w:lang w:val="hu-HU"/>
        </w:rPr>
      </w:pPr>
      <w:r w:rsidRPr="00EF637E">
        <w:rPr>
          <w:lang w:val="hu-HU"/>
        </w:rPr>
        <w:t>az agyban vagy a gerincoszlopban</w:t>
      </w:r>
      <w:r w:rsidR="000C64E4">
        <w:rPr>
          <w:lang w:val="hu-HU"/>
        </w:rPr>
        <w:t>;</w:t>
      </w:r>
      <w:r w:rsidRPr="00EF637E">
        <w:rPr>
          <w:lang w:val="hu-HU"/>
        </w:rPr>
        <w:t xml:space="preserve"> </w:t>
      </w:r>
    </w:p>
    <w:p w14:paraId="432E9DFF" w14:textId="51D60CB0" w:rsidR="00380287" w:rsidRDefault="001E1D40" w:rsidP="000C64E4">
      <w:pPr>
        <w:pStyle w:val="Listaszerbekezds"/>
        <w:numPr>
          <w:ilvl w:val="0"/>
          <w:numId w:val="32"/>
        </w:numPr>
        <w:spacing w:line="240" w:lineRule="auto"/>
        <w:ind w:left="1134" w:right="-29" w:hanging="567"/>
        <w:rPr>
          <w:lang w:val="hu-HU"/>
        </w:rPr>
      </w:pPr>
      <w:r w:rsidRPr="00EF637E">
        <w:rPr>
          <w:lang w:val="hu-HU"/>
        </w:rPr>
        <w:t>a szájban vagy köhögés után vér van a köpetben</w:t>
      </w:r>
      <w:r w:rsidR="000C64E4">
        <w:rPr>
          <w:lang w:val="hu-HU"/>
        </w:rPr>
        <w:t>;</w:t>
      </w:r>
      <w:r w:rsidRPr="00EF637E">
        <w:rPr>
          <w:lang w:val="hu-HU"/>
        </w:rPr>
        <w:t xml:space="preserve"> </w:t>
      </w:r>
    </w:p>
    <w:p w14:paraId="6C6D0341" w14:textId="3774705A" w:rsidR="00380287" w:rsidRDefault="001E1D40" w:rsidP="000C64E4">
      <w:pPr>
        <w:pStyle w:val="Listaszerbekezds"/>
        <w:numPr>
          <w:ilvl w:val="0"/>
          <w:numId w:val="32"/>
        </w:numPr>
        <w:spacing w:line="240" w:lineRule="auto"/>
        <w:ind w:left="1134" w:right="-29" w:hanging="567"/>
        <w:rPr>
          <w:lang w:val="hu-HU"/>
        </w:rPr>
      </w:pPr>
      <w:r w:rsidRPr="00EF637E">
        <w:rPr>
          <w:lang w:val="hu-HU"/>
        </w:rPr>
        <w:t>a hasüregbe vagy a hüvelyből</w:t>
      </w:r>
      <w:r w:rsidR="000C64E4">
        <w:rPr>
          <w:lang w:val="hu-HU"/>
        </w:rPr>
        <w:t>;</w:t>
      </w:r>
      <w:r w:rsidRPr="00EF637E">
        <w:rPr>
          <w:lang w:val="hu-HU"/>
        </w:rPr>
        <w:t xml:space="preserve"> </w:t>
      </w:r>
    </w:p>
    <w:p w14:paraId="79481D92" w14:textId="662D9918" w:rsidR="00380287" w:rsidRDefault="001E1D40" w:rsidP="000C64E4">
      <w:pPr>
        <w:pStyle w:val="Listaszerbekezds"/>
        <w:numPr>
          <w:ilvl w:val="0"/>
          <w:numId w:val="32"/>
        </w:numPr>
        <w:spacing w:line="240" w:lineRule="auto"/>
        <w:ind w:left="1134" w:right="-29" w:hanging="567"/>
        <w:rPr>
          <w:lang w:val="hu-HU"/>
        </w:rPr>
      </w:pPr>
      <w:r w:rsidRPr="00EF637E">
        <w:rPr>
          <w:lang w:val="hu-HU"/>
        </w:rPr>
        <w:t>élénk</w:t>
      </w:r>
      <w:r w:rsidR="000C64E4">
        <w:rPr>
          <w:lang w:val="hu-HU"/>
        </w:rPr>
        <w:t>színű</w:t>
      </w:r>
      <w:r w:rsidRPr="00EF637E">
        <w:rPr>
          <w:lang w:val="hu-HU"/>
        </w:rPr>
        <w:t>/piros vér a székletben</w:t>
      </w:r>
      <w:r w:rsidR="000C64E4">
        <w:rPr>
          <w:lang w:val="hu-HU"/>
        </w:rPr>
        <w:t>;</w:t>
      </w:r>
      <w:r w:rsidRPr="00EF637E">
        <w:rPr>
          <w:lang w:val="hu-HU"/>
        </w:rPr>
        <w:t xml:space="preserve"> </w:t>
      </w:r>
    </w:p>
    <w:p w14:paraId="46068CDC" w14:textId="6C4E04AB" w:rsidR="00380287" w:rsidRDefault="001E1D40" w:rsidP="000C64E4">
      <w:pPr>
        <w:pStyle w:val="Listaszerbekezds"/>
        <w:numPr>
          <w:ilvl w:val="0"/>
          <w:numId w:val="32"/>
        </w:numPr>
        <w:spacing w:line="240" w:lineRule="auto"/>
        <w:ind w:left="1134" w:right="-29" w:hanging="567"/>
        <w:rPr>
          <w:lang w:val="hu-HU"/>
        </w:rPr>
      </w:pPr>
      <w:r w:rsidRPr="00EF637E">
        <w:rPr>
          <w:lang w:val="hu-HU"/>
        </w:rPr>
        <w:t>bármilyen műtét után megjelenő vérzés, beleértve a véraláfutást és a duzzanatot, a műtéti sebből/metszésből vagy az injekció beadási helyéről szivárgó vért vagy folyadékot (</w:t>
      </w:r>
      <w:proofErr w:type="spellStart"/>
      <w:r w:rsidRPr="00EF637E">
        <w:rPr>
          <w:lang w:val="hu-HU"/>
        </w:rPr>
        <w:t>sebváladékozás</w:t>
      </w:r>
      <w:proofErr w:type="spellEnd"/>
      <w:r w:rsidRPr="00EF637E">
        <w:rPr>
          <w:lang w:val="hu-HU"/>
        </w:rPr>
        <w:t>)</w:t>
      </w:r>
      <w:r w:rsidR="000C64E4">
        <w:rPr>
          <w:lang w:val="hu-HU"/>
        </w:rPr>
        <w:t>;</w:t>
      </w:r>
      <w:r w:rsidRPr="00EF637E">
        <w:rPr>
          <w:lang w:val="hu-HU"/>
        </w:rPr>
        <w:t xml:space="preserve"> </w:t>
      </w:r>
    </w:p>
    <w:p w14:paraId="5B10862D" w14:textId="525B82CB" w:rsidR="00380287" w:rsidRDefault="001E1D40" w:rsidP="000C64E4">
      <w:pPr>
        <w:pStyle w:val="Listaszerbekezds"/>
        <w:numPr>
          <w:ilvl w:val="0"/>
          <w:numId w:val="32"/>
        </w:numPr>
        <w:spacing w:line="240" w:lineRule="auto"/>
        <w:ind w:left="1134" w:right="-29" w:hanging="567"/>
        <w:rPr>
          <w:lang w:val="hu-HU"/>
        </w:rPr>
      </w:pPr>
      <w:r w:rsidRPr="00EF637E">
        <w:rPr>
          <w:lang w:val="hu-HU"/>
        </w:rPr>
        <w:t>az aranyérből</w:t>
      </w:r>
      <w:r w:rsidR="000C64E4">
        <w:rPr>
          <w:lang w:val="hu-HU"/>
        </w:rPr>
        <w:t>;</w:t>
      </w:r>
      <w:r w:rsidRPr="00EF637E">
        <w:rPr>
          <w:lang w:val="hu-HU"/>
        </w:rPr>
        <w:t xml:space="preserve"> </w:t>
      </w:r>
    </w:p>
    <w:p w14:paraId="5ACB7D73" w14:textId="4A399AAD" w:rsidR="00380287" w:rsidRDefault="000C64E4" w:rsidP="000C64E4">
      <w:pPr>
        <w:pStyle w:val="Listaszerbekezds"/>
        <w:numPr>
          <w:ilvl w:val="0"/>
          <w:numId w:val="32"/>
        </w:numPr>
        <w:spacing w:line="240" w:lineRule="auto"/>
        <w:ind w:left="1134" w:right="-29" w:hanging="567"/>
        <w:rPr>
          <w:lang w:val="hu-HU"/>
        </w:rPr>
      </w:pPr>
      <w:r w:rsidRPr="00EF637E">
        <w:rPr>
          <w:lang w:val="hu-HU"/>
        </w:rPr>
        <w:t>vizsgálatok</w:t>
      </w:r>
      <w:r>
        <w:rPr>
          <w:lang w:val="hu-HU"/>
        </w:rPr>
        <w:t xml:space="preserve">kal kimutatott vérzés </w:t>
      </w:r>
      <w:r w:rsidR="001E1D40" w:rsidRPr="00EF637E">
        <w:rPr>
          <w:lang w:val="hu-HU"/>
        </w:rPr>
        <w:t xml:space="preserve">a székletben vagy a vizeletben. </w:t>
      </w:r>
    </w:p>
    <w:p w14:paraId="752BA7F7" w14:textId="1EEFBE29" w:rsidR="00380287" w:rsidRDefault="001E1D40" w:rsidP="00EF637E">
      <w:pPr>
        <w:pStyle w:val="Listaszerbekezds"/>
        <w:numPr>
          <w:ilvl w:val="0"/>
          <w:numId w:val="31"/>
        </w:numPr>
        <w:spacing w:line="240" w:lineRule="auto"/>
        <w:ind w:left="567" w:right="-29" w:hanging="567"/>
        <w:rPr>
          <w:lang w:val="hu-HU"/>
        </w:rPr>
      </w:pPr>
      <w:r w:rsidRPr="00EF637E">
        <w:rPr>
          <w:lang w:val="hu-HU"/>
        </w:rPr>
        <w:t>Csökkent vérlemezkeszám a vérben (mely befolyásolhatja a vérrögképződést)</w:t>
      </w:r>
      <w:r w:rsidR="000C64E4">
        <w:rPr>
          <w:lang w:val="hu-HU"/>
        </w:rPr>
        <w:t>.</w:t>
      </w:r>
      <w:r w:rsidRPr="00EF637E">
        <w:rPr>
          <w:lang w:val="hu-HU"/>
        </w:rPr>
        <w:t xml:space="preserve"> </w:t>
      </w:r>
    </w:p>
    <w:p w14:paraId="2C7344E1" w14:textId="77777777" w:rsidR="00380287" w:rsidRDefault="001E1D40" w:rsidP="00EF637E">
      <w:pPr>
        <w:pStyle w:val="Listaszerbekezds"/>
        <w:numPr>
          <w:ilvl w:val="0"/>
          <w:numId w:val="31"/>
        </w:numPr>
        <w:spacing w:line="240" w:lineRule="auto"/>
        <w:ind w:left="567" w:right="-29" w:hanging="567"/>
        <w:rPr>
          <w:lang w:val="hu-HU"/>
        </w:rPr>
      </w:pPr>
      <w:r w:rsidRPr="00EF637E">
        <w:rPr>
          <w:lang w:val="hu-HU"/>
        </w:rPr>
        <w:t xml:space="preserve">A vérvizsgálatok a következőket jelezhetik: </w:t>
      </w:r>
    </w:p>
    <w:p w14:paraId="4D8A7F8C" w14:textId="289521F2" w:rsidR="00380287" w:rsidRDefault="001E1D40" w:rsidP="000C64E4">
      <w:pPr>
        <w:pStyle w:val="Listaszerbekezds"/>
        <w:numPr>
          <w:ilvl w:val="0"/>
          <w:numId w:val="33"/>
        </w:numPr>
        <w:spacing w:line="240" w:lineRule="auto"/>
        <w:ind w:left="1134" w:right="-29" w:hanging="567"/>
        <w:rPr>
          <w:lang w:val="hu-HU"/>
        </w:rPr>
      </w:pPr>
      <w:r w:rsidRPr="00EF637E">
        <w:rPr>
          <w:lang w:val="hu-HU"/>
        </w:rPr>
        <w:t>kóros máj</w:t>
      </w:r>
      <w:r w:rsidR="001F4E34">
        <w:rPr>
          <w:lang w:val="hu-HU"/>
        </w:rPr>
        <w:t>működés</w:t>
      </w:r>
      <w:r w:rsidR="000C64E4">
        <w:rPr>
          <w:lang w:val="hu-HU"/>
        </w:rPr>
        <w:t>;</w:t>
      </w:r>
      <w:r w:rsidRPr="00EF637E">
        <w:rPr>
          <w:lang w:val="hu-HU"/>
        </w:rPr>
        <w:t xml:space="preserve"> </w:t>
      </w:r>
    </w:p>
    <w:p w14:paraId="087C7CB3" w14:textId="264FD21B" w:rsidR="00380287" w:rsidRDefault="001E1D40" w:rsidP="000C64E4">
      <w:pPr>
        <w:pStyle w:val="Listaszerbekezds"/>
        <w:numPr>
          <w:ilvl w:val="0"/>
          <w:numId w:val="33"/>
        </w:numPr>
        <w:spacing w:line="240" w:lineRule="auto"/>
        <w:ind w:left="1134" w:right="-29" w:hanging="567"/>
        <w:rPr>
          <w:lang w:val="hu-HU"/>
        </w:rPr>
      </w:pPr>
      <w:r w:rsidRPr="00EF637E">
        <w:rPr>
          <w:lang w:val="hu-HU"/>
        </w:rPr>
        <w:t>bizonyos májenzimek szintjének emelkedése</w:t>
      </w:r>
      <w:r w:rsidR="000C64E4">
        <w:rPr>
          <w:lang w:val="hu-HU"/>
        </w:rPr>
        <w:t>;</w:t>
      </w:r>
      <w:r w:rsidRPr="00EF637E">
        <w:rPr>
          <w:lang w:val="hu-HU"/>
        </w:rPr>
        <w:t xml:space="preserve"> </w:t>
      </w:r>
    </w:p>
    <w:p w14:paraId="4B3ACA3D" w14:textId="36D8E588" w:rsidR="00380287" w:rsidRDefault="001E1D40" w:rsidP="000C64E4">
      <w:pPr>
        <w:pStyle w:val="Listaszerbekezds"/>
        <w:numPr>
          <w:ilvl w:val="0"/>
          <w:numId w:val="33"/>
        </w:numPr>
        <w:spacing w:line="240" w:lineRule="auto"/>
        <w:ind w:left="1134" w:right="-29" w:hanging="567"/>
        <w:rPr>
          <w:lang w:val="hu-HU"/>
        </w:rPr>
      </w:pPr>
      <w:r w:rsidRPr="00EF637E">
        <w:rPr>
          <w:lang w:val="hu-HU"/>
        </w:rPr>
        <w:t xml:space="preserve">a vörösvértestek szétesése következtében keletkező bilirubin szintjének emelkedése, ami a bőr és a </w:t>
      </w:r>
      <w:proofErr w:type="spellStart"/>
      <w:r w:rsidRPr="00EF637E">
        <w:rPr>
          <w:lang w:val="hu-HU"/>
        </w:rPr>
        <w:t>szeme</w:t>
      </w:r>
      <w:r w:rsidR="00280C36">
        <w:rPr>
          <w:lang w:val="hu-HU"/>
        </w:rPr>
        <w:t>fehérje</w:t>
      </w:r>
      <w:proofErr w:type="spellEnd"/>
      <w:r w:rsidRPr="00EF637E">
        <w:rPr>
          <w:lang w:val="hu-HU"/>
        </w:rPr>
        <w:t xml:space="preserve"> </w:t>
      </w:r>
      <w:r w:rsidR="001F4E34">
        <w:rPr>
          <w:lang w:val="hu-HU"/>
        </w:rPr>
        <w:t>be</w:t>
      </w:r>
      <w:r w:rsidRPr="00EF637E">
        <w:rPr>
          <w:lang w:val="hu-HU"/>
        </w:rPr>
        <w:t>sárg</w:t>
      </w:r>
      <w:r w:rsidR="001F4E34">
        <w:rPr>
          <w:lang w:val="hu-HU"/>
        </w:rPr>
        <w:t>ulását</w:t>
      </w:r>
      <w:r w:rsidRPr="00EF637E">
        <w:rPr>
          <w:lang w:val="hu-HU"/>
        </w:rPr>
        <w:t xml:space="preserve"> okozhatja. </w:t>
      </w:r>
    </w:p>
    <w:p w14:paraId="2A536A38" w14:textId="58057860" w:rsidR="00380287" w:rsidRDefault="001E1D40" w:rsidP="00EF637E">
      <w:pPr>
        <w:pStyle w:val="Listaszerbekezds"/>
        <w:numPr>
          <w:ilvl w:val="0"/>
          <w:numId w:val="31"/>
        </w:numPr>
        <w:spacing w:line="240" w:lineRule="auto"/>
        <w:ind w:left="567" w:right="-29" w:hanging="567"/>
        <w:rPr>
          <w:lang w:val="hu-HU"/>
        </w:rPr>
      </w:pPr>
      <w:r w:rsidRPr="00EF637E">
        <w:rPr>
          <w:lang w:val="hu-HU"/>
        </w:rPr>
        <w:t>Bőrkiütés</w:t>
      </w:r>
      <w:r w:rsidR="001F4E34">
        <w:rPr>
          <w:lang w:val="hu-HU"/>
        </w:rPr>
        <w:t>.</w:t>
      </w:r>
      <w:r w:rsidRPr="00EF637E">
        <w:rPr>
          <w:lang w:val="hu-HU"/>
        </w:rPr>
        <w:t xml:space="preserve"> </w:t>
      </w:r>
    </w:p>
    <w:p w14:paraId="46C80CCB" w14:textId="64E7EFB0" w:rsidR="00380287" w:rsidRDefault="001E1D40" w:rsidP="00EF637E">
      <w:pPr>
        <w:pStyle w:val="Listaszerbekezds"/>
        <w:numPr>
          <w:ilvl w:val="0"/>
          <w:numId w:val="31"/>
        </w:numPr>
        <w:spacing w:line="240" w:lineRule="auto"/>
        <w:ind w:left="567" w:right="-29" w:hanging="567"/>
        <w:rPr>
          <w:lang w:val="hu-HU"/>
        </w:rPr>
      </w:pPr>
      <w:r w:rsidRPr="00EF637E">
        <w:rPr>
          <w:lang w:val="hu-HU"/>
        </w:rPr>
        <w:t>Viszketés</w:t>
      </w:r>
      <w:r w:rsidR="001F4E34">
        <w:rPr>
          <w:lang w:val="hu-HU"/>
        </w:rPr>
        <w:t>.</w:t>
      </w:r>
      <w:r w:rsidRPr="00EF637E">
        <w:rPr>
          <w:lang w:val="hu-HU"/>
        </w:rPr>
        <w:t xml:space="preserve"> </w:t>
      </w:r>
    </w:p>
    <w:p w14:paraId="4B1A6A42" w14:textId="30E31399" w:rsidR="00380287" w:rsidRDefault="001E1D40" w:rsidP="00EF637E">
      <w:pPr>
        <w:pStyle w:val="Listaszerbekezds"/>
        <w:numPr>
          <w:ilvl w:val="0"/>
          <w:numId w:val="31"/>
        </w:numPr>
        <w:spacing w:line="240" w:lineRule="auto"/>
        <w:ind w:left="567" w:right="-29" w:hanging="567"/>
        <w:rPr>
          <w:lang w:val="hu-HU"/>
        </w:rPr>
      </w:pPr>
      <w:r w:rsidRPr="00EF637E">
        <w:rPr>
          <w:lang w:val="hu-HU"/>
        </w:rPr>
        <w:t>Hajhullás</w:t>
      </w:r>
      <w:r w:rsidR="001F4E34">
        <w:rPr>
          <w:lang w:val="hu-HU"/>
        </w:rPr>
        <w:t>.</w:t>
      </w:r>
      <w:r w:rsidRPr="00EF637E">
        <w:rPr>
          <w:lang w:val="hu-HU"/>
        </w:rPr>
        <w:t xml:space="preserve"> </w:t>
      </w:r>
    </w:p>
    <w:p w14:paraId="3A97BD06" w14:textId="77777777" w:rsidR="00380287" w:rsidRDefault="001E1D40" w:rsidP="00EF637E">
      <w:pPr>
        <w:pStyle w:val="Listaszerbekezds"/>
        <w:numPr>
          <w:ilvl w:val="0"/>
          <w:numId w:val="31"/>
        </w:numPr>
        <w:spacing w:line="240" w:lineRule="auto"/>
        <w:ind w:left="567" w:right="-29" w:hanging="567"/>
        <w:rPr>
          <w:lang w:val="hu-HU"/>
        </w:rPr>
      </w:pPr>
      <w:r w:rsidRPr="00EF637E">
        <w:rPr>
          <w:lang w:val="hu-HU"/>
        </w:rPr>
        <w:t xml:space="preserve">Allergiás reakciók (túlérzékenység), amelyek az arc, az ajkak, a nyelv és/vagy a garat feldagadását és nehézlégzést okozhatnak. Azonnal forduljon kezelőorvosához, ha ezek közül a mellékhatások közül bármelyiket észleli. </w:t>
      </w:r>
    </w:p>
    <w:p w14:paraId="578695DF" w14:textId="77777777" w:rsidR="00380287" w:rsidRDefault="00380287" w:rsidP="00380287">
      <w:pPr>
        <w:spacing w:line="240" w:lineRule="auto"/>
        <w:ind w:right="-29"/>
        <w:rPr>
          <w:lang w:val="hu-HU"/>
        </w:rPr>
      </w:pPr>
    </w:p>
    <w:p w14:paraId="1AAE97A0" w14:textId="39EA6640" w:rsidR="00380287" w:rsidRPr="00380287" w:rsidRDefault="001E1D40" w:rsidP="00380287">
      <w:pPr>
        <w:spacing w:line="240" w:lineRule="auto"/>
        <w:ind w:right="-29"/>
        <w:rPr>
          <w:b/>
          <w:bCs/>
          <w:lang w:val="hu-HU"/>
        </w:rPr>
      </w:pPr>
      <w:r w:rsidRPr="00380287">
        <w:rPr>
          <w:b/>
          <w:bCs/>
          <w:lang w:val="hu-HU"/>
        </w:rPr>
        <w:t>Ritka mellékhatások (1000</w:t>
      </w:r>
      <w:r w:rsidR="00380287">
        <w:rPr>
          <w:b/>
          <w:bCs/>
          <w:lang w:val="hu-HU"/>
        </w:rPr>
        <w:t> </w:t>
      </w:r>
      <w:r w:rsidR="00280C36">
        <w:rPr>
          <w:b/>
          <w:bCs/>
          <w:lang w:val="hu-HU"/>
        </w:rPr>
        <w:t>betegből</w:t>
      </w:r>
      <w:r w:rsidRPr="00380287">
        <w:rPr>
          <w:b/>
          <w:bCs/>
          <w:lang w:val="hu-HU"/>
        </w:rPr>
        <w:t xml:space="preserve"> legfeljebb 1</w:t>
      </w:r>
      <w:r w:rsidR="00380287">
        <w:rPr>
          <w:b/>
          <w:bCs/>
          <w:lang w:val="hu-HU"/>
        </w:rPr>
        <w:t> </w:t>
      </w:r>
      <w:r w:rsidRPr="00380287">
        <w:rPr>
          <w:b/>
          <w:bCs/>
          <w:lang w:val="hu-HU"/>
        </w:rPr>
        <w:t xml:space="preserve">beteget érinthet) </w:t>
      </w:r>
    </w:p>
    <w:p w14:paraId="6EC47F41" w14:textId="77777777" w:rsidR="00380287" w:rsidRPr="001F4E34" w:rsidRDefault="001E1D40" w:rsidP="001F4E34">
      <w:pPr>
        <w:pStyle w:val="Listaszerbekezds"/>
        <w:numPr>
          <w:ilvl w:val="0"/>
          <w:numId w:val="35"/>
        </w:numPr>
        <w:spacing w:line="240" w:lineRule="auto"/>
        <w:ind w:left="567" w:right="-29" w:hanging="567"/>
        <w:rPr>
          <w:lang w:val="hu-HU"/>
        </w:rPr>
      </w:pPr>
      <w:r w:rsidRPr="001F4E34">
        <w:rPr>
          <w:lang w:val="hu-HU"/>
        </w:rPr>
        <w:t xml:space="preserve">Vérzés: </w:t>
      </w:r>
    </w:p>
    <w:p w14:paraId="1B541D06" w14:textId="72B70BFF" w:rsidR="00380287" w:rsidRPr="001F4E34" w:rsidRDefault="001E1D40" w:rsidP="001F4E34">
      <w:pPr>
        <w:pStyle w:val="Listaszerbekezds"/>
        <w:numPr>
          <w:ilvl w:val="0"/>
          <w:numId w:val="34"/>
        </w:numPr>
        <w:spacing w:line="240" w:lineRule="auto"/>
        <w:ind w:left="1134" w:right="-29" w:hanging="567"/>
        <w:rPr>
          <w:lang w:val="hu-HU"/>
        </w:rPr>
      </w:pPr>
      <w:r w:rsidRPr="001F4E34">
        <w:rPr>
          <w:lang w:val="hu-HU"/>
        </w:rPr>
        <w:t>a tüd</w:t>
      </w:r>
      <w:r w:rsidR="001F4E34">
        <w:rPr>
          <w:lang w:val="hu-HU"/>
        </w:rPr>
        <w:t>őben</w:t>
      </w:r>
      <w:r w:rsidRPr="001F4E34">
        <w:rPr>
          <w:lang w:val="hu-HU"/>
        </w:rPr>
        <w:t xml:space="preserve"> vagy a tor</w:t>
      </w:r>
      <w:r w:rsidR="001F4E34">
        <w:rPr>
          <w:lang w:val="hu-HU"/>
        </w:rPr>
        <w:t>okban;</w:t>
      </w:r>
      <w:r w:rsidRPr="001F4E34">
        <w:rPr>
          <w:lang w:val="hu-HU"/>
        </w:rPr>
        <w:t xml:space="preserve"> </w:t>
      </w:r>
    </w:p>
    <w:p w14:paraId="268B00D6" w14:textId="0B79900E" w:rsidR="00380287" w:rsidRPr="001F4E34" w:rsidRDefault="001E1D40" w:rsidP="001F4E34">
      <w:pPr>
        <w:pStyle w:val="Listaszerbekezds"/>
        <w:numPr>
          <w:ilvl w:val="0"/>
          <w:numId w:val="34"/>
        </w:numPr>
        <w:spacing w:line="240" w:lineRule="auto"/>
        <w:ind w:left="1134" w:right="-29" w:hanging="567"/>
        <w:rPr>
          <w:lang w:val="hu-HU"/>
        </w:rPr>
      </w:pPr>
      <w:r w:rsidRPr="001F4E34">
        <w:rPr>
          <w:lang w:val="hu-HU"/>
        </w:rPr>
        <w:t>a hasüreg mögött</w:t>
      </w:r>
      <w:r w:rsidR="001F4E34">
        <w:rPr>
          <w:lang w:val="hu-HU"/>
        </w:rPr>
        <w:t>i térbe be</w:t>
      </w:r>
      <w:r w:rsidR="00520E79">
        <w:rPr>
          <w:lang w:val="hu-HU"/>
        </w:rPr>
        <w:t>szivárgó</w:t>
      </w:r>
      <w:r w:rsidR="001F4E34">
        <w:rPr>
          <w:lang w:val="hu-HU"/>
        </w:rPr>
        <w:t xml:space="preserve"> vérzés;</w:t>
      </w:r>
      <w:r w:rsidRPr="001F4E34">
        <w:rPr>
          <w:lang w:val="hu-HU"/>
        </w:rPr>
        <w:t xml:space="preserve"> </w:t>
      </w:r>
    </w:p>
    <w:p w14:paraId="2F311F8A" w14:textId="59C1E76A" w:rsidR="00380287" w:rsidRPr="001F4E34" w:rsidRDefault="001E1D40" w:rsidP="001F4E34">
      <w:pPr>
        <w:pStyle w:val="Listaszerbekezds"/>
        <w:numPr>
          <w:ilvl w:val="0"/>
          <w:numId w:val="34"/>
        </w:numPr>
        <w:spacing w:line="240" w:lineRule="auto"/>
        <w:ind w:left="1134" w:right="-29" w:hanging="567"/>
        <w:rPr>
          <w:lang w:val="hu-HU"/>
        </w:rPr>
      </w:pPr>
      <w:r w:rsidRPr="001F4E34">
        <w:rPr>
          <w:lang w:val="hu-HU"/>
        </w:rPr>
        <w:t xml:space="preserve">izomban. </w:t>
      </w:r>
    </w:p>
    <w:p w14:paraId="611578B1" w14:textId="6A1140B6" w:rsidR="00380287" w:rsidRDefault="00380287" w:rsidP="00380287">
      <w:pPr>
        <w:spacing w:line="240" w:lineRule="auto"/>
        <w:ind w:right="-29"/>
        <w:rPr>
          <w:lang w:val="hu-HU"/>
        </w:rPr>
      </w:pPr>
    </w:p>
    <w:p w14:paraId="1B279A99" w14:textId="6355E2CA" w:rsidR="009E3D5E" w:rsidRPr="00122D77" w:rsidRDefault="009E3D5E" w:rsidP="009E3D5E">
      <w:pPr>
        <w:spacing w:line="240" w:lineRule="auto"/>
        <w:ind w:right="-29"/>
        <w:rPr>
          <w:b/>
          <w:lang w:val="hu-HU"/>
        </w:rPr>
      </w:pPr>
      <w:r w:rsidRPr="00122D77">
        <w:rPr>
          <w:b/>
          <w:lang w:val="hu-HU"/>
        </w:rPr>
        <w:t>Nagyon ritka mellékhatások (10</w:t>
      </w:r>
      <w:r w:rsidR="00486E0F">
        <w:rPr>
          <w:b/>
          <w:lang w:val="hu-HU"/>
        </w:rPr>
        <w:t> </w:t>
      </w:r>
      <w:r w:rsidRPr="00122D77">
        <w:rPr>
          <w:b/>
          <w:lang w:val="hu-HU"/>
        </w:rPr>
        <w:t>000 beteg közül legfeljebb 1 beteget érinthet)</w:t>
      </w:r>
    </w:p>
    <w:p w14:paraId="32EC71CA" w14:textId="2364D9D8" w:rsidR="009E3D5E" w:rsidRDefault="009E3D5E" w:rsidP="00122D77">
      <w:pPr>
        <w:pStyle w:val="Listaszerbekezds"/>
        <w:numPr>
          <w:ilvl w:val="0"/>
          <w:numId w:val="35"/>
        </w:numPr>
        <w:spacing w:line="240" w:lineRule="auto"/>
        <w:ind w:left="567" w:right="-29" w:hanging="567"/>
        <w:rPr>
          <w:lang w:val="hu-HU"/>
        </w:rPr>
      </w:pPr>
      <w:r w:rsidRPr="009E3D5E">
        <w:rPr>
          <w:lang w:val="hu-HU"/>
        </w:rPr>
        <w:t>Bőrkiütés, ami hólyagokat képezhet és céltáblára emlékeztet (középen sötét pontokkal, körülötte halványabb területtel és a szélén sötét gyűrűvel) (</w:t>
      </w:r>
      <w:proofErr w:type="spellStart"/>
      <w:r w:rsidRPr="009E3D5E">
        <w:rPr>
          <w:lang w:val="hu-HU"/>
        </w:rPr>
        <w:t>eritéma</w:t>
      </w:r>
      <w:proofErr w:type="spellEnd"/>
      <w:r w:rsidRPr="009E3D5E">
        <w:rPr>
          <w:lang w:val="hu-HU"/>
        </w:rPr>
        <w:t xml:space="preserve"> </w:t>
      </w:r>
      <w:proofErr w:type="spellStart"/>
      <w:r w:rsidRPr="009E3D5E">
        <w:rPr>
          <w:lang w:val="hu-HU"/>
        </w:rPr>
        <w:t>multiforme</w:t>
      </w:r>
      <w:proofErr w:type="spellEnd"/>
      <w:r w:rsidRPr="009E3D5E">
        <w:rPr>
          <w:lang w:val="hu-HU"/>
        </w:rPr>
        <w:t>).</w:t>
      </w:r>
    </w:p>
    <w:p w14:paraId="6F05F182" w14:textId="73D3E306" w:rsidR="00142FD8" w:rsidRDefault="00142FD8" w:rsidP="00D55720">
      <w:pPr>
        <w:spacing w:line="240" w:lineRule="auto"/>
        <w:ind w:right="-29"/>
        <w:rPr>
          <w:lang w:val="hu-HU"/>
        </w:rPr>
      </w:pPr>
    </w:p>
    <w:p w14:paraId="5A00BEAE" w14:textId="77777777" w:rsidR="00142FD8" w:rsidRPr="00D55720" w:rsidRDefault="00142FD8" w:rsidP="00142FD8">
      <w:pPr>
        <w:spacing w:line="240" w:lineRule="auto"/>
        <w:ind w:right="-29"/>
        <w:rPr>
          <w:b/>
          <w:lang w:val="hu-HU"/>
        </w:rPr>
      </w:pPr>
      <w:r w:rsidRPr="00D55720">
        <w:rPr>
          <w:b/>
          <w:lang w:val="hu-HU"/>
        </w:rPr>
        <w:t>Nem ismert gyakoriságú mellékhatás (a gyakoriság a rendelkezésre álló adatokból nem</w:t>
      </w:r>
    </w:p>
    <w:p w14:paraId="699FEE1A" w14:textId="77777777" w:rsidR="00142FD8" w:rsidRPr="00D55720" w:rsidRDefault="00142FD8" w:rsidP="00142FD8">
      <w:pPr>
        <w:spacing w:line="240" w:lineRule="auto"/>
        <w:ind w:right="-29"/>
        <w:rPr>
          <w:b/>
          <w:lang w:val="hu-HU"/>
        </w:rPr>
      </w:pPr>
      <w:proofErr w:type="gramStart"/>
      <w:r w:rsidRPr="00D55720">
        <w:rPr>
          <w:b/>
          <w:lang w:val="hu-HU"/>
        </w:rPr>
        <w:t>állapítható</w:t>
      </w:r>
      <w:proofErr w:type="gramEnd"/>
      <w:r w:rsidRPr="00D55720">
        <w:rPr>
          <w:b/>
          <w:lang w:val="hu-HU"/>
        </w:rPr>
        <w:t xml:space="preserve"> meg)</w:t>
      </w:r>
    </w:p>
    <w:p w14:paraId="377E53EE" w14:textId="0FCBF571" w:rsidR="00142FD8" w:rsidRPr="00142FD8" w:rsidRDefault="00142FD8" w:rsidP="00D55720">
      <w:pPr>
        <w:pStyle w:val="Listaszerbekezds"/>
        <w:numPr>
          <w:ilvl w:val="0"/>
          <w:numId w:val="35"/>
        </w:numPr>
        <w:spacing w:line="240" w:lineRule="auto"/>
        <w:ind w:right="-29" w:hanging="720"/>
        <w:rPr>
          <w:lang w:val="hu-HU"/>
        </w:rPr>
      </w:pPr>
      <w:r w:rsidRPr="00142FD8">
        <w:rPr>
          <w:lang w:val="hu-HU"/>
        </w:rPr>
        <w:t xml:space="preserve">A </w:t>
      </w:r>
      <w:proofErr w:type="spellStart"/>
      <w:r w:rsidRPr="00142FD8">
        <w:rPr>
          <w:lang w:val="hu-HU"/>
        </w:rPr>
        <w:t>vérerek</w:t>
      </w:r>
      <w:proofErr w:type="spellEnd"/>
      <w:r w:rsidRPr="00142FD8">
        <w:rPr>
          <w:lang w:val="hu-HU"/>
        </w:rPr>
        <w:t xml:space="preserve"> gyulladása (</w:t>
      </w:r>
      <w:proofErr w:type="spellStart"/>
      <w:r w:rsidRPr="00142FD8">
        <w:rPr>
          <w:lang w:val="hu-HU"/>
        </w:rPr>
        <w:t>vaszkulitisz</w:t>
      </w:r>
      <w:proofErr w:type="spellEnd"/>
      <w:r w:rsidRPr="00142FD8">
        <w:rPr>
          <w:lang w:val="hu-HU"/>
        </w:rPr>
        <w:t>), amely bőrkiütést vagy a bőrfelszín alatt pontszerű, lapos,</w:t>
      </w:r>
    </w:p>
    <w:p w14:paraId="22B94E53" w14:textId="0466AE4D" w:rsidR="00142FD8" w:rsidRDefault="00142FD8" w:rsidP="00D55720">
      <w:pPr>
        <w:spacing w:line="240" w:lineRule="auto"/>
        <w:ind w:left="567" w:right="-29"/>
        <w:rPr>
          <w:lang w:val="hu-HU"/>
        </w:rPr>
      </w:pPr>
      <w:proofErr w:type="gramStart"/>
      <w:r w:rsidRPr="00142FD8">
        <w:rPr>
          <w:lang w:val="hu-HU"/>
        </w:rPr>
        <w:t>vörös</w:t>
      </w:r>
      <w:proofErr w:type="gramEnd"/>
      <w:r w:rsidRPr="00142FD8">
        <w:rPr>
          <w:lang w:val="hu-HU"/>
        </w:rPr>
        <w:t>, kerek foltokat vagy véraláfutást okozhat.</w:t>
      </w:r>
    </w:p>
    <w:p w14:paraId="5D19312E" w14:textId="55712116" w:rsidR="00BD20B1" w:rsidRPr="00BD20B1" w:rsidRDefault="00BD20B1" w:rsidP="00B03AC0">
      <w:pPr>
        <w:pStyle w:val="Listaszerbekezds"/>
        <w:numPr>
          <w:ilvl w:val="0"/>
          <w:numId w:val="35"/>
        </w:numPr>
        <w:spacing w:line="240" w:lineRule="auto"/>
        <w:ind w:left="567" w:right="-29" w:hanging="567"/>
        <w:rPr>
          <w:lang w:val="hu-HU"/>
        </w:rPr>
      </w:pPr>
      <w:r w:rsidRPr="00BD20B1">
        <w:rPr>
          <w:lang w:val="hu-HU"/>
        </w:rPr>
        <w:t>Vesében jelentkező vérzés, alkalmanként véres vizelettel, ami ellehetetleníti a vesék megfelelő működését (</w:t>
      </w:r>
      <w:proofErr w:type="spellStart"/>
      <w:r w:rsidRPr="00BD20B1">
        <w:rPr>
          <w:lang w:val="hu-HU"/>
        </w:rPr>
        <w:t>antikoagulánssal</w:t>
      </w:r>
      <w:proofErr w:type="spellEnd"/>
      <w:r w:rsidRPr="00BD20B1">
        <w:rPr>
          <w:lang w:val="hu-HU"/>
        </w:rPr>
        <w:t xml:space="preserve"> kapcsolatos </w:t>
      </w:r>
      <w:proofErr w:type="spellStart"/>
      <w:r w:rsidRPr="00BD20B1">
        <w:rPr>
          <w:lang w:val="hu-HU"/>
        </w:rPr>
        <w:t>nefropátia</w:t>
      </w:r>
      <w:proofErr w:type="spellEnd"/>
      <w:r w:rsidRPr="00BD20B1">
        <w:rPr>
          <w:lang w:val="hu-HU"/>
        </w:rPr>
        <w:t>).</w:t>
      </w:r>
    </w:p>
    <w:p w14:paraId="487E0EE0" w14:textId="77777777" w:rsidR="009E3D5E" w:rsidRDefault="009E3D5E" w:rsidP="009E3D5E">
      <w:pPr>
        <w:spacing w:line="240" w:lineRule="auto"/>
        <w:ind w:right="-29"/>
        <w:rPr>
          <w:lang w:val="hu-HU"/>
        </w:rPr>
      </w:pPr>
    </w:p>
    <w:p w14:paraId="6C77EA39" w14:textId="747DE65F" w:rsidR="00380287" w:rsidRPr="001C2F03" w:rsidRDefault="001E1D40" w:rsidP="00380287">
      <w:pPr>
        <w:spacing w:line="240" w:lineRule="auto"/>
        <w:ind w:right="-29"/>
        <w:rPr>
          <w:b/>
          <w:i/>
          <w:iCs/>
          <w:lang w:val="hu-HU"/>
        </w:rPr>
      </w:pPr>
      <w:r w:rsidRPr="001C2F03">
        <w:rPr>
          <w:b/>
          <w:i/>
          <w:iCs/>
          <w:lang w:val="hu-HU"/>
        </w:rPr>
        <w:t>Az alábbi mellékhatáso</w:t>
      </w:r>
      <w:r w:rsidR="00FB3BDE" w:rsidRPr="001C2F03">
        <w:rPr>
          <w:b/>
          <w:i/>
          <w:iCs/>
          <w:lang w:val="hu-HU"/>
        </w:rPr>
        <w:t>król</w:t>
      </w:r>
      <w:r w:rsidRPr="001C2F03">
        <w:rPr>
          <w:b/>
          <w:i/>
          <w:iCs/>
          <w:lang w:val="hu-HU"/>
        </w:rPr>
        <w:t xml:space="preserve"> </w:t>
      </w:r>
      <w:r w:rsidR="00FB3BDE" w:rsidRPr="001C2F03">
        <w:rPr>
          <w:b/>
          <w:i/>
          <w:iCs/>
          <w:lang w:val="hu-HU"/>
        </w:rPr>
        <w:t xml:space="preserve">ismert, hogy akkor fordulhatnak elő, ha az </w:t>
      </w:r>
      <w:proofErr w:type="spellStart"/>
      <w:r w:rsidR="00AD7B15" w:rsidRPr="001C2F03">
        <w:rPr>
          <w:b/>
          <w:i/>
          <w:iCs/>
          <w:lang w:val="hu-HU"/>
        </w:rPr>
        <w:t>apixabán</w:t>
      </w:r>
      <w:r w:rsidR="00FB3BDE" w:rsidRPr="001C2F03">
        <w:rPr>
          <w:b/>
          <w:i/>
          <w:iCs/>
          <w:lang w:val="hu-HU"/>
        </w:rPr>
        <w:t>t</w:t>
      </w:r>
      <w:proofErr w:type="spellEnd"/>
      <w:r w:rsidR="00FB3BDE" w:rsidRPr="001C2F03">
        <w:rPr>
          <w:b/>
          <w:i/>
          <w:iCs/>
          <w:lang w:val="hu-HU"/>
        </w:rPr>
        <w:t xml:space="preserve"> </w:t>
      </w:r>
      <w:r w:rsidRPr="001C2F03">
        <w:rPr>
          <w:b/>
          <w:i/>
          <w:iCs/>
          <w:lang w:val="hu-HU"/>
        </w:rPr>
        <w:t xml:space="preserve">az alsó végtagok visszereiben lévő vérrögök és a </w:t>
      </w:r>
      <w:proofErr w:type="spellStart"/>
      <w:r w:rsidRPr="001C2F03">
        <w:rPr>
          <w:b/>
          <w:i/>
          <w:iCs/>
          <w:lang w:val="hu-HU"/>
        </w:rPr>
        <w:t>tüdők</w:t>
      </w:r>
      <w:proofErr w:type="spellEnd"/>
      <w:r w:rsidRPr="001C2F03">
        <w:rPr>
          <w:b/>
          <w:i/>
          <w:iCs/>
          <w:lang w:val="hu-HU"/>
        </w:rPr>
        <w:t xml:space="preserve"> ereiben lévő vérrögök kezelésére vagy azok </w:t>
      </w:r>
      <w:r w:rsidR="00FB3BDE" w:rsidRPr="001C2F03">
        <w:rPr>
          <w:b/>
          <w:i/>
          <w:iCs/>
          <w:lang w:val="hu-HU"/>
        </w:rPr>
        <w:t>kiújulásának</w:t>
      </w:r>
      <w:r w:rsidRPr="001C2F03">
        <w:rPr>
          <w:b/>
          <w:i/>
          <w:iCs/>
          <w:lang w:val="hu-HU"/>
        </w:rPr>
        <w:t xml:space="preserve"> megelőzésére szedi. </w:t>
      </w:r>
    </w:p>
    <w:p w14:paraId="67F82B66" w14:textId="77777777" w:rsidR="00380287" w:rsidRDefault="00380287" w:rsidP="00380287">
      <w:pPr>
        <w:spacing w:line="240" w:lineRule="auto"/>
        <w:ind w:right="-29"/>
        <w:rPr>
          <w:lang w:val="hu-HU"/>
        </w:rPr>
      </w:pPr>
    </w:p>
    <w:p w14:paraId="12764410" w14:textId="706188E7" w:rsidR="00380287" w:rsidRPr="00FB3BDE" w:rsidRDefault="001E1D40" w:rsidP="00380287">
      <w:pPr>
        <w:spacing w:line="240" w:lineRule="auto"/>
        <w:ind w:right="-29"/>
        <w:rPr>
          <w:b/>
          <w:bCs/>
          <w:lang w:val="hu-HU"/>
        </w:rPr>
      </w:pPr>
      <w:r w:rsidRPr="00FB3BDE">
        <w:rPr>
          <w:b/>
          <w:bCs/>
          <w:lang w:val="hu-HU"/>
        </w:rPr>
        <w:t>Gyakori mellékhatások (10</w:t>
      </w:r>
      <w:r w:rsidR="00FB3BDE">
        <w:rPr>
          <w:b/>
          <w:bCs/>
          <w:lang w:val="hu-HU"/>
        </w:rPr>
        <w:t> </w:t>
      </w:r>
      <w:r w:rsidR="00E87F41">
        <w:rPr>
          <w:b/>
          <w:bCs/>
          <w:lang w:val="hu-HU"/>
        </w:rPr>
        <w:t>betegből</w:t>
      </w:r>
      <w:r w:rsidRPr="00FB3BDE">
        <w:rPr>
          <w:b/>
          <w:bCs/>
          <w:lang w:val="hu-HU"/>
        </w:rPr>
        <w:t xml:space="preserve"> legfeljebb 1</w:t>
      </w:r>
      <w:r w:rsidR="005C7C46">
        <w:rPr>
          <w:b/>
          <w:bCs/>
          <w:lang w:val="hu-HU"/>
        </w:rPr>
        <w:t> </w:t>
      </w:r>
      <w:r w:rsidRPr="00FB3BDE">
        <w:rPr>
          <w:b/>
          <w:bCs/>
          <w:lang w:val="hu-HU"/>
        </w:rPr>
        <w:t xml:space="preserve">beteget érinthet) </w:t>
      </w:r>
    </w:p>
    <w:p w14:paraId="37BB48AB" w14:textId="08363C02" w:rsidR="00380287" w:rsidRPr="005C7C46" w:rsidRDefault="001E1D40" w:rsidP="005C7C46">
      <w:pPr>
        <w:pStyle w:val="Listaszerbekezds"/>
        <w:numPr>
          <w:ilvl w:val="0"/>
          <w:numId w:val="35"/>
        </w:numPr>
        <w:spacing w:line="240" w:lineRule="auto"/>
        <w:ind w:left="567" w:right="-29" w:hanging="567"/>
        <w:rPr>
          <w:lang w:val="hu-HU"/>
        </w:rPr>
      </w:pPr>
      <w:r w:rsidRPr="005C7C46">
        <w:rPr>
          <w:lang w:val="hu-HU"/>
        </w:rPr>
        <w:t xml:space="preserve">Vérzés, </w:t>
      </w:r>
      <w:r w:rsidR="005C7C46">
        <w:rPr>
          <w:lang w:val="hu-HU"/>
        </w:rPr>
        <w:t>többek között</w:t>
      </w:r>
      <w:r w:rsidRPr="005C7C46">
        <w:rPr>
          <w:lang w:val="hu-HU"/>
        </w:rPr>
        <w:t xml:space="preserve">: </w:t>
      </w:r>
    </w:p>
    <w:p w14:paraId="6BBCD2E4" w14:textId="03369E4C" w:rsidR="00380287" w:rsidRPr="005C7C46" w:rsidRDefault="001E1D40" w:rsidP="005C7C46">
      <w:pPr>
        <w:pStyle w:val="Listaszerbekezds"/>
        <w:numPr>
          <w:ilvl w:val="0"/>
          <w:numId w:val="36"/>
        </w:numPr>
        <w:spacing w:line="240" w:lineRule="auto"/>
        <w:ind w:left="1134" w:right="-29" w:hanging="567"/>
        <w:rPr>
          <w:lang w:val="hu-HU"/>
        </w:rPr>
      </w:pPr>
      <w:r w:rsidRPr="005C7C46">
        <w:rPr>
          <w:lang w:val="hu-HU"/>
        </w:rPr>
        <w:t>az orrból</w:t>
      </w:r>
      <w:r w:rsidR="005C7C46">
        <w:rPr>
          <w:lang w:val="hu-HU"/>
        </w:rPr>
        <w:t>;</w:t>
      </w:r>
      <w:r w:rsidRPr="005C7C46">
        <w:rPr>
          <w:lang w:val="hu-HU"/>
        </w:rPr>
        <w:t xml:space="preserve"> </w:t>
      </w:r>
    </w:p>
    <w:p w14:paraId="2608FAA9" w14:textId="411E8287" w:rsidR="00380287" w:rsidRPr="005C7C46" w:rsidRDefault="001E1D40" w:rsidP="005C7C46">
      <w:pPr>
        <w:pStyle w:val="Listaszerbekezds"/>
        <w:numPr>
          <w:ilvl w:val="0"/>
          <w:numId w:val="36"/>
        </w:numPr>
        <w:spacing w:line="240" w:lineRule="auto"/>
        <w:ind w:left="1134" w:right="-29" w:hanging="567"/>
        <w:rPr>
          <w:lang w:val="hu-HU"/>
        </w:rPr>
      </w:pPr>
      <w:r w:rsidRPr="005C7C46">
        <w:rPr>
          <w:lang w:val="hu-HU"/>
        </w:rPr>
        <w:t>az ínyből</w:t>
      </w:r>
      <w:r w:rsidR="005C7C46">
        <w:rPr>
          <w:lang w:val="hu-HU"/>
        </w:rPr>
        <w:t>;</w:t>
      </w:r>
      <w:r w:rsidRPr="005C7C46">
        <w:rPr>
          <w:lang w:val="hu-HU"/>
        </w:rPr>
        <w:t xml:space="preserve"> </w:t>
      </w:r>
    </w:p>
    <w:p w14:paraId="235DB3B5" w14:textId="7609EDEE" w:rsidR="00380287" w:rsidRPr="005C7C46" w:rsidRDefault="001E1D40" w:rsidP="005C7C46">
      <w:pPr>
        <w:pStyle w:val="Listaszerbekezds"/>
        <w:numPr>
          <w:ilvl w:val="0"/>
          <w:numId w:val="36"/>
        </w:numPr>
        <w:spacing w:line="240" w:lineRule="auto"/>
        <w:ind w:left="1134" w:right="-29" w:hanging="567"/>
        <w:rPr>
          <w:lang w:val="hu-HU"/>
        </w:rPr>
      </w:pPr>
      <w:r w:rsidRPr="005C7C46">
        <w:rPr>
          <w:lang w:val="hu-HU"/>
        </w:rPr>
        <w:t>vér</w:t>
      </w:r>
      <w:r w:rsidR="00EC0242">
        <w:rPr>
          <w:lang w:val="hu-HU"/>
        </w:rPr>
        <w:t xml:space="preserve"> a</w:t>
      </w:r>
      <w:r w:rsidRPr="005C7C46">
        <w:rPr>
          <w:lang w:val="hu-HU"/>
        </w:rPr>
        <w:t xml:space="preserve"> vizelet</w:t>
      </w:r>
      <w:r w:rsidR="00EC0242">
        <w:rPr>
          <w:lang w:val="hu-HU"/>
        </w:rPr>
        <w:t>ben</w:t>
      </w:r>
      <w:r w:rsidR="005C7C46">
        <w:rPr>
          <w:lang w:val="hu-HU"/>
        </w:rPr>
        <w:t>;</w:t>
      </w:r>
      <w:r w:rsidRPr="005C7C46">
        <w:rPr>
          <w:lang w:val="hu-HU"/>
        </w:rPr>
        <w:t xml:space="preserve"> </w:t>
      </w:r>
    </w:p>
    <w:p w14:paraId="640493A9" w14:textId="329375A1" w:rsidR="00380287" w:rsidRPr="005C7C46" w:rsidRDefault="001E1D40" w:rsidP="005C7C46">
      <w:pPr>
        <w:pStyle w:val="Listaszerbekezds"/>
        <w:numPr>
          <w:ilvl w:val="0"/>
          <w:numId w:val="36"/>
        </w:numPr>
        <w:spacing w:line="240" w:lineRule="auto"/>
        <w:ind w:left="1134" w:right="-29" w:hanging="567"/>
        <w:rPr>
          <w:lang w:val="hu-HU"/>
        </w:rPr>
      </w:pPr>
      <w:r w:rsidRPr="005C7C46">
        <w:rPr>
          <w:lang w:val="hu-HU"/>
        </w:rPr>
        <w:t>véraláfutás és duzzanat</w:t>
      </w:r>
      <w:r w:rsidR="005C7C46">
        <w:rPr>
          <w:lang w:val="hu-HU"/>
        </w:rPr>
        <w:t>;</w:t>
      </w:r>
      <w:r w:rsidRPr="005C7C46">
        <w:rPr>
          <w:lang w:val="hu-HU"/>
        </w:rPr>
        <w:t xml:space="preserve"> </w:t>
      </w:r>
    </w:p>
    <w:p w14:paraId="390B2499" w14:textId="128A76C0" w:rsidR="00380287" w:rsidRPr="005C7C46" w:rsidRDefault="001E1D40" w:rsidP="005C7C46">
      <w:pPr>
        <w:pStyle w:val="Listaszerbekezds"/>
        <w:numPr>
          <w:ilvl w:val="0"/>
          <w:numId w:val="36"/>
        </w:numPr>
        <w:spacing w:line="240" w:lineRule="auto"/>
        <w:ind w:left="1134" w:right="-29" w:hanging="567"/>
        <w:rPr>
          <w:lang w:val="hu-HU"/>
        </w:rPr>
      </w:pPr>
      <w:r w:rsidRPr="005C7C46">
        <w:rPr>
          <w:lang w:val="hu-HU"/>
        </w:rPr>
        <w:t>a gyom</w:t>
      </w:r>
      <w:r w:rsidR="005C7C46">
        <w:rPr>
          <w:lang w:val="hu-HU"/>
        </w:rPr>
        <w:t>or</w:t>
      </w:r>
      <w:r w:rsidRPr="005C7C46">
        <w:rPr>
          <w:lang w:val="hu-HU"/>
        </w:rPr>
        <w:t>ban, a bele</w:t>
      </w:r>
      <w:r w:rsidR="005C7C46">
        <w:rPr>
          <w:lang w:val="hu-HU"/>
        </w:rPr>
        <w:t>k</w:t>
      </w:r>
      <w:r w:rsidRPr="005C7C46">
        <w:rPr>
          <w:lang w:val="hu-HU"/>
        </w:rPr>
        <w:t>ben, a végb</w:t>
      </w:r>
      <w:r w:rsidR="005C7C46">
        <w:rPr>
          <w:lang w:val="hu-HU"/>
        </w:rPr>
        <w:t>él</w:t>
      </w:r>
      <w:r w:rsidRPr="005C7C46">
        <w:rPr>
          <w:lang w:val="hu-HU"/>
        </w:rPr>
        <w:t>ből</w:t>
      </w:r>
      <w:r w:rsidR="005C7C46">
        <w:rPr>
          <w:lang w:val="hu-HU"/>
        </w:rPr>
        <w:t>;</w:t>
      </w:r>
      <w:r w:rsidRPr="005C7C46">
        <w:rPr>
          <w:lang w:val="hu-HU"/>
        </w:rPr>
        <w:t xml:space="preserve"> </w:t>
      </w:r>
    </w:p>
    <w:p w14:paraId="23E00818" w14:textId="5055D0EE" w:rsidR="00380287" w:rsidRPr="005C7C46" w:rsidRDefault="001E1D40" w:rsidP="005C7C46">
      <w:pPr>
        <w:pStyle w:val="Listaszerbekezds"/>
        <w:numPr>
          <w:ilvl w:val="0"/>
          <w:numId w:val="36"/>
        </w:numPr>
        <w:spacing w:line="240" w:lineRule="auto"/>
        <w:ind w:left="1134" w:right="-29" w:hanging="567"/>
        <w:rPr>
          <w:lang w:val="hu-HU"/>
        </w:rPr>
      </w:pPr>
      <w:r w:rsidRPr="005C7C46">
        <w:rPr>
          <w:lang w:val="hu-HU"/>
        </w:rPr>
        <w:t>a szájban</w:t>
      </w:r>
      <w:r w:rsidR="005C7C46">
        <w:rPr>
          <w:lang w:val="hu-HU"/>
        </w:rPr>
        <w:t>;</w:t>
      </w:r>
      <w:r w:rsidRPr="005C7C46">
        <w:rPr>
          <w:lang w:val="hu-HU"/>
        </w:rPr>
        <w:t xml:space="preserve"> </w:t>
      </w:r>
    </w:p>
    <w:p w14:paraId="64892EA9" w14:textId="7366F870" w:rsidR="00380287" w:rsidRPr="005C7C46" w:rsidRDefault="001E1D40" w:rsidP="005C7C46">
      <w:pPr>
        <w:pStyle w:val="Listaszerbekezds"/>
        <w:numPr>
          <w:ilvl w:val="0"/>
          <w:numId w:val="36"/>
        </w:numPr>
        <w:spacing w:line="240" w:lineRule="auto"/>
        <w:ind w:left="1134" w:right="-29" w:hanging="567"/>
        <w:rPr>
          <w:lang w:val="hu-HU"/>
        </w:rPr>
      </w:pPr>
      <w:r w:rsidRPr="005C7C46">
        <w:rPr>
          <w:lang w:val="hu-HU"/>
        </w:rPr>
        <w:t xml:space="preserve">a hüvelyből. </w:t>
      </w:r>
    </w:p>
    <w:p w14:paraId="2F46D8B0" w14:textId="70CEA19B"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C7C46">
        <w:rPr>
          <w:lang w:val="hu-HU"/>
        </w:rPr>
        <w:tab/>
      </w:r>
      <w:r w:rsidRPr="00380287">
        <w:rPr>
          <w:lang w:val="hu-HU"/>
        </w:rPr>
        <w:t xml:space="preserve">Vérszegénység, mely fáradtságot, </w:t>
      </w:r>
      <w:proofErr w:type="spellStart"/>
      <w:r w:rsidRPr="00380287">
        <w:rPr>
          <w:lang w:val="hu-HU"/>
        </w:rPr>
        <w:t>sápadtságot</w:t>
      </w:r>
      <w:proofErr w:type="spellEnd"/>
      <w:r w:rsidRPr="00380287">
        <w:rPr>
          <w:lang w:val="hu-HU"/>
        </w:rPr>
        <w:t xml:space="preserve"> okozhat</w:t>
      </w:r>
      <w:r w:rsidR="005C7C46">
        <w:rPr>
          <w:lang w:val="hu-HU"/>
        </w:rPr>
        <w:t>.</w:t>
      </w:r>
      <w:r w:rsidRPr="00380287">
        <w:rPr>
          <w:lang w:val="hu-HU"/>
        </w:rPr>
        <w:t xml:space="preserve"> </w:t>
      </w:r>
    </w:p>
    <w:p w14:paraId="5EBE738D" w14:textId="421AA946"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C7C46">
        <w:rPr>
          <w:lang w:val="hu-HU"/>
        </w:rPr>
        <w:tab/>
      </w:r>
      <w:r w:rsidRPr="00380287">
        <w:rPr>
          <w:lang w:val="hu-HU"/>
        </w:rPr>
        <w:t>Csökkent vérlemezkeszám a vérben (mely befolyásolhatja a vérrögképződést)</w:t>
      </w:r>
      <w:r w:rsidR="005C7C46">
        <w:rPr>
          <w:lang w:val="hu-HU"/>
        </w:rPr>
        <w:t>.</w:t>
      </w:r>
      <w:r w:rsidRPr="00380287">
        <w:rPr>
          <w:lang w:val="hu-HU"/>
        </w:rPr>
        <w:t xml:space="preserve"> </w:t>
      </w:r>
    </w:p>
    <w:p w14:paraId="4DE1E86E" w14:textId="13DCC6E9"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C7C46">
        <w:rPr>
          <w:lang w:val="hu-HU"/>
        </w:rPr>
        <w:tab/>
      </w:r>
      <w:r w:rsidRPr="00380287">
        <w:rPr>
          <w:lang w:val="hu-HU"/>
        </w:rPr>
        <w:t>Hányinger</w:t>
      </w:r>
      <w:r w:rsidR="005C7C46">
        <w:rPr>
          <w:lang w:val="hu-HU"/>
        </w:rPr>
        <w:t>.</w:t>
      </w:r>
      <w:r w:rsidRPr="00380287">
        <w:rPr>
          <w:lang w:val="hu-HU"/>
        </w:rPr>
        <w:t xml:space="preserve"> </w:t>
      </w:r>
    </w:p>
    <w:p w14:paraId="58CA741B" w14:textId="17C7A260"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C7C46">
        <w:rPr>
          <w:lang w:val="hu-HU"/>
        </w:rPr>
        <w:tab/>
      </w:r>
      <w:r w:rsidRPr="00380287">
        <w:rPr>
          <w:lang w:val="hu-HU"/>
        </w:rPr>
        <w:t>Bőrkiütés</w:t>
      </w:r>
      <w:r w:rsidR="005C7C46">
        <w:rPr>
          <w:lang w:val="hu-HU"/>
        </w:rPr>
        <w:t>.</w:t>
      </w:r>
      <w:r w:rsidRPr="00380287">
        <w:rPr>
          <w:lang w:val="hu-HU"/>
        </w:rPr>
        <w:t xml:space="preserve"> </w:t>
      </w:r>
    </w:p>
    <w:p w14:paraId="2E166903" w14:textId="5D289BBF"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C7C46">
        <w:rPr>
          <w:lang w:val="hu-HU"/>
        </w:rPr>
        <w:tab/>
      </w:r>
      <w:r w:rsidRPr="00380287">
        <w:rPr>
          <w:lang w:val="hu-HU"/>
        </w:rPr>
        <w:t xml:space="preserve">A vérvizsgálatok a következőket jelezhetik: </w:t>
      </w:r>
    </w:p>
    <w:p w14:paraId="76E3F1BD" w14:textId="7A63D14C" w:rsidR="00380287" w:rsidRPr="005C7C46" w:rsidRDefault="001E1D40" w:rsidP="005C7C46">
      <w:pPr>
        <w:pStyle w:val="Listaszerbekezds"/>
        <w:numPr>
          <w:ilvl w:val="0"/>
          <w:numId w:val="37"/>
        </w:numPr>
        <w:spacing w:line="240" w:lineRule="auto"/>
        <w:ind w:left="1134" w:right="-29" w:hanging="567"/>
        <w:rPr>
          <w:lang w:val="hu-HU"/>
        </w:rPr>
      </w:pPr>
      <w:r w:rsidRPr="005C7C46">
        <w:rPr>
          <w:lang w:val="hu-HU"/>
        </w:rPr>
        <w:t>megnövekedett gamma-</w:t>
      </w:r>
      <w:proofErr w:type="spellStart"/>
      <w:r w:rsidRPr="005C7C46">
        <w:rPr>
          <w:lang w:val="hu-HU"/>
        </w:rPr>
        <w:t>glutamiltranszferáz</w:t>
      </w:r>
      <w:proofErr w:type="spellEnd"/>
      <w:r w:rsidR="00E87F41">
        <w:rPr>
          <w:lang w:val="hu-HU"/>
        </w:rPr>
        <w:t>-</w:t>
      </w:r>
      <w:r w:rsidRPr="005C7C46">
        <w:rPr>
          <w:lang w:val="hu-HU"/>
        </w:rPr>
        <w:t xml:space="preserve">szint (GGT) </w:t>
      </w:r>
      <w:bookmarkStart w:id="5" w:name="_Hlk115269439"/>
      <w:r w:rsidRPr="005C7C46">
        <w:rPr>
          <w:lang w:val="hu-HU"/>
        </w:rPr>
        <w:t xml:space="preserve">vagy </w:t>
      </w:r>
      <w:proofErr w:type="spellStart"/>
      <w:r w:rsidR="005C7C46">
        <w:rPr>
          <w:lang w:val="hu-HU"/>
        </w:rPr>
        <w:t>glutamát</w:t>
      </w:r>
      <w:proofErr w:type="spellEnd"/>
      <w:r w:rsidR="005C7C46">
        <w:rPr>
          <w:lang w:val="hu-HU"/>
        </w:rPr>
        <w:noBreakHyphen/>
      </w:r>
      <w:proofErr w:type="spellStart"/>
      <w:r w:rsidR="005C7C46">
        <w:rPr>
          <w:lang w:val="hu-HU"/>
        </w:rPr>
        <w:t>piruvát</w:t>
      </w:r>
      <w:proofErr w:type="spellEnd"/>
      <w:r w:rsidR="005C7C46">
        <w:rPr>
          <w:lang w:val="hu-HU"/>
        </w:rPr>
        <w:noBreakHyphen/>
      </w:r>
      <w:proofErr w:type="spellStart"/>
      <w:r w:rsidR="005C7C46">
        <w:rPr>
          <w:lang w:val="hu-HU"/>
        </w:rPr>
        <w:t>transzamináz</w:t>
      </w:r>
      <w:proofErr w:type="spellEnd"/>
      <w:r w:rsidR="005C7C46">
        <w:rPr>
          <w:lang w:val="hu-HU"/>
        </w:rPr>
        <w:noBreakHyphen/>
      </w:r>
      <w:r w:rsidRPr="005C7C46">
        <w:rPr>
          <w:lang w:val="hu-HU"/>
        </w:rPr>
        <w:t>szint (</w:t>
      </w:r>
      <w:r w:rsidR="005C7C46">
        <w:rPr>
          <w:lang w:val="hu-HU"/>
        </w:rPr>
        <w:t>GPT</w:t>
      </w:r>
      <w:r w:rsidRPr="005C7C46">
        <w:rPr>
          <w:lang w:val="hu-HU"/>
        </w:rPr>
        <w:t xml:space="preserve">). </w:t>
      </w:r>
    </w:p>
    <w:bookmarkEnd w:id="5"/>
    <w:p w14:paraId="0AA405A9" w14:textId="77777777" w:rsidR="00380287" w:rsidRDefault="00380287" w:rsidP="00380287">
      <w:pPr>
        <w:spacing w:line="240" w:lineRule="auto"/>
        <w:ind w:right="-29"/>
        <w:rPr>
          <w:lang w:val="hu-HU"/>
        </w:rPr>
      </w:pPr>
    </w:p>
    <w:p w14:paraId="48478F9C" w14:textId="01BC6A52" w:rsidR="00380287" w:rsidRPr="00380287" w:rsidRDefault="001E1D40" w:rsidP="00380287">
      <w:pPr>
        <w:spacing w:line="240" w:lineRule="auto"/>
        <w:ind w:right="-29"/>
        <w:rPr>
          <w:b/>
          <w:bCs/>
          <w:lang w:val="hu-HU"/>
        </w:rPr>
      </w:pPr>
      <w:r w:rsidRPr="00380287">
        <w:rPr>
          <w:b/>
          <w:bCs/>
          <w:lang w:val="hu-HU"/>
        </w:rPr>
        <w:t>Nem gyakori mellékhatások (100</w:t>
      </w:r>
      <w:r w:rsidR="00380287">
        <w:rPr>
          <w:b/>
          <w:bCs/>
          <w:lang w:val="hu-HU"/>
        </w:rPr>
        <w:t> </w:t>
      </w:r>
      <w:r w:rsidRPr="00380287">
        <w:rPr>
          <w:b/>
          <w:bCs/>
          <w:lang w:val="hu-HU"/>
        </w:rPr>
        <w:t>közül legfeljebb 1</w:t>
      </w:r>
      <w:r w:rsidR="00380287">
        <w:rPr>
          <w:b/>
          <w:bCs/>
          <w:lang w:val="hu-HU"/>
        </w:rPr>
        <w:t> </w:t>
      </w:r>
      <w:r w:rsidRPr="00380287">
        <w:rPr>
          <w:b/>
          <w:bCs/>
          <w:lang w:val="hu-HU"/>
        </w:rPr>
        <w:t xml:space="preserve">beteget érinthet) </w:t>
      </w:r>
    </w:p>
    <w:p w14:paraId="540487EF" w14:textId="3144F318"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E38F8">
        <w:rPr>
          <w:lang w:val="hu-HU"/>
        </w:rPr>
        <w:tab/>
      </w:r>
      <w:r w:rsidRPr="00380287">
        <w:rPr>
          <w:lang w:val="hu-HU"/>
        </w:rPr>
        <w:t xml:space="preserve">Alacsony vérnyomás, mely ájulással, felgyorsult szívveréssel járhat </w:t>
      </w:r>
    </w:p>
    <w:p w14:paraId="410081A0" w14:textId="7B3F398F" w:rsidR="00380287" w:rsidRPr="005E38F8" w:rsidRDefault="001E1D40" w:rsidP="005E38F8">
      <w:pPr>
        <w:pStyle w:val="Listaszerbekezds"/>
        <w:numPr>
          <w:ilvl w:val="0"/>
          <w:numId w:val="35"/>
        </w:numPr>
        <w:spacing w:line="240" w:lineRule="auto"/>
        <w:ind w:left="567" w:right="-29" w:hanging="567"/>
        <w:rPr>
          <w:lang w:val="hu-HU"/>
        </w:rPr>
      </w:pPr>
      <w:r w:rsidRPr="005E38F8">
        <w:rPr>
          <w:lang w:val="hu-HU"/>
        </w:rPr>
        <w:t xml:space="preserve">Vérzés: </w:t>
      </w:r>
    </w:p>
    <w:p w14:paraId="13424B0A" w14:textId="40BAAEE8" w:rsidR="00380287" w:rsidRPr="005E38F8" w:rsidRDefault="001E1D40" w:rsidP="005E38F8">
      <w:pPr>
        <w:pStyle w:val="Listaszerbekezds"/>
        <w:numPr>
          <w:ilvl w:val="0"/>
          <w:numId w:val="38"/>
        </w:numPr>
        <w:spacing w:line="240" w:lineRule="auto"/>
        <w:ind w:left="1134" w:right="-29" w:hanging="567"/>
        <w:rPr>
          <w:lang w:val="hu-HU"/>
        </w:rPr>
      </w:pPr>
      <w:r w:rsidRPr="005E38F8">
        <w:rPr>
          <w:lang w:val="hu-HU"/>
        </w:rPr>
        <w:t>a szeme</w:t>
      </w:r>
      <w:r w:rsidR="005E38F8">
        <w:rPr>
          <w:lang w:val="hu-HU"/>
        </w:rPr>
        <w:t>k</w:t>
      </w:r>
      <w:r w:rsidRPr="005E38F8">
        <w:rPr>
          <w:lang w:val="hu-HU"/>
        </w:rPr>
        <w:t>ben</w:t>
      </w:r>
      <w:r w:rsidR="005E38F8">
        <w:rPr>
          <w:lang w:val="hu-HU"/>
        </w:rPr>
        <w:t>;</w:t>
      </w:r>
      <w:r w:rsidRPr="005E38F8">
        <w:rPr>
          <w:lang w:val="hu-HU"/>
        </w:rPr>
        <w:t xml:space="preserve"> </w:t>
      </w:r>
    </w:p>
    <w:p w14:paraId="11A47D6C" w14:textId="00AFDF68" w:rsidR="00380287" w:rsidRPr="005E38F8" w:rsidRDefault="001E1D40" w:rsidP="005E38F8">
      <w:pPr>
        <w:pStyle w:val="Listaszerbekezds"/>
        <w:numPr>
          <w:ilvl w:val="0"/>
          <w:numId w:val="38"/>
        </w:numPr>
        <w:spacing w:line="240" w:lineRule="auto"/>
        <w:ind w:left="1134" w:right="-29" w:hanging="567"/>
        <w:rPr>
          <w:lang w:val="hu-HU"/>
        </w:rPr>
      </w:pPr>
      <w:r w:rsidRPr="005E38F8">
        <w:rPr>
          <w:lang w:val="hu-HU"/>
        </w:rPr>
        <w:t>a szájban vagy köhögés után vér van a köpetben</w:t>
      </w:r>
      <w:r w:rsidR="005E38F8">
        <w:rPr>
          <w:lang w:val="hu-HU"/>
        </w:rPr>
        <w:t>;</w:t>
      </w:r>
      <w:r w:rsidRPr="005E38F8">
        <w:rPr>
          <w:lang w:val="hu-HU"/>
        </w:rPr>
        <w:t xml:space="preserve"> </w:t>
      </w:r>
    </w:p>
    <w:p w14:paraId="4DA0FFC5" w14:textId="0423FC7E" w:rsidR="00380287" w:rsidRPr="005E38F8" w:rsidRDefault="001E1D40" w:rsidP="005E38F8">
      <w:pPr>
        <w:pStyle w:val="Listaszerbekezds"/>
        <w:numPr>
          <w:ilvl w:val="0"/>
          <w:numId w:val="38"/>
        </w:numPr>
        <w:spacing w:line="240" w:lineRule="auto"/>
        <w:ind w:left="1134" w:right="-29" w:hanging="567"/>
        <w:rPr>
          <w:lang w:val="hu-HU"/>
        </w:rPr>
      </w:pPr>
      <w:r w:rsidRPr="005E38F8">
        <w:rPr>
          <w:lang w:val="hu-HU"/>
        </w:rPr>
        <w:t>élénk</w:t>
      </w:r>
      <w:r w:rsidR="005E38F8">
        <w:rPr>
          <w:lang w:val="hu-HU"/>
        </w:rPr>
        <w:t xml:space="preserve"> színű</w:t>
      </w:r>
      <w:r w:rsidRPr="005E38F8">
        <w:rPr>
          <w:lang w:val="hu-HU"/>
        </w:rPr>
        <w:t>/piros vér a székletben</w:t>
      </w:r>
      <w:r w:rsidR="005E38F8">
        <w:rPr>
          <w:lang w:val="hu-HU"/>
        </w:rPr>
        <w:t>;</w:t>
      </w:r>
      <w:r w:rsidRPr="005E38F8">
        <w:rPr>
          <w:lang w:val="hu-HU"/>
        </w:rPr>
        <w:t xml:space="preserve"> </w:t>
      </w:r>
    </w:p>
    <w:p w14:paraId="5382AA3F" w14:textId="4B88B343" w:rsidR="00380287" w:rsidRPr="005E38F8" w:rsidRDefault="005E38F8" w:rsidP="005E38F8">
      <w:pPr>
        <w:pStyle w:val="Listaszerbekezds"/>
        <w:numPr>
          <w:ilvl w:val="0"/>
          <w:numId w:val="38"/>
        </w:numPr>
        <w:spacing w:line="240" w:lineRule="auto"/>
        <w:ind w:left="1134" w:right="-29" w:hanging="567"/>
        <w:rPr>
          <w:lang w:val="hu-HU"/>
        </w:rPr>
      </w:pPr>
      <w:r w:rsidRPr="005E38F8">
        <w:rPr>
          <w:lang w:val="hu-HU"/>
        </w:rPr>
        <w:t>vizsgálatok</w:t>
      </w:r>
      <w:r>
        <w:rPr>
          <w:lang w:val="hu-HU"/>
        </w:rPr>
        <w:t>kal kimutatható vérzés</w:t>
      </w:r>
      <w:r w:rsidRPr="005E38F8">
        <w:rPr>
          <w:lang w:val="hu-HU"/>
        </w:rPr>
        <w:t xml:space="preserve"> </w:t>
      </w:r>
      <w:r w:rsidR="001E1D40" w:rsidRPr="005E38F8">
        <w:rPr>
          <w:lang w:val="hu-HU"/>
        </w:rPr>
        <w:t>a székletben vagy a vizeletben</w:t>
      </w:r>
      <w:r>
        <w:rPr>
          <w:lang w:val="hu-HU"/>
        </w:rPr>
        <w:t>;</w:t>
      </w:r>
      <w:r w:rsidR="001E1D40" w:rsidRPr="005E38F8">
        <w:rPr>
          <w:lang w:val="hu-HU"/>
        </w:rPr>
        <w:t xml:space="preserve"> </w:t>
      </w:r>
    </w:p>
    <w:p w14:paraId="220639D8" w14:textId="0B4D87F9" w:rsidR="00380287" w:rsidRPr="005E38F8" w:rsidRDefault="001E1D40" w:rsidP="005E38F8">
      <w:pPr>
        <w:pStyle w:val="Listaszerbekezds"/>
        <w:numPr>
          <w:ilvl w:val="0"/>
          <w:numId w:val="38"/>
        </w:numPr>
        <w:spacing w:line="240" w:lineRule="auto"/>
        <w:ind w:left="1134" w:right="-29" w:hanging="567"/>
        <w:rPr>
          <w:lang w:val="hu-HU"/>
        </w:rPr>
      </w:pPr>
      <w:r w:rsidRPr="005E38F8">
        <w:rPr>
          <w:lang w:val="hu-HU"/>
        </w:rPr>
        <w:t>műtét után fellépő</w:t>
      </w:r>
      <w:r w:rsidR="005E38F8">
        <w:rPr>
          <w:lang w:val="hu-HU"/>
        </w:rPr>
        <w:t xml:space="preserve"> vérzés, többek között</w:t>
      </w:r>
      <w:r w:rsidRPr="005E38F8">
        <w:rPr>
          <w:lang w:val="hu-HU"/>
        </w:rPr>
        <w:t xml:space="preserve"> véraláfutás és duzzanatok, vér vagy folyadék szivárgása a műtéti sebből/metszésből (</w:t>
      </w:r>
      <w:proofErr w:type="spellStart"/>
      <w:r w:rsidRPr="005E38F8">
        <w:rPr>
          <w:lang w:val="hu-HU"/>
        </w:rPr>
        <w:t>váladékozó</w:t>
      </w:r>
      <w:proofErr w:type="spellEnd"/>
      <w:r w:rsidRPr="005E38F8">
        <w:rPr>
          <w:lang w:val="hu-HU"/>
        </w:rPr>
        <w:t xml:space="preserve"> seb) vagy injekció beadási helyén. </w:t>
      </w:r>
    </w:p>
    <w:p w14:paraId="0615C9A7" w14:textId="10F46DA1" w:rsidR="00380287" w:rsidRPr="005E38F8" w:rsidRDefault="001E1D40" w:rsidP="005E38F8">
      <w:pPr>
        <w:pStyle w:val="Listaszerbekezds"/>
        <w:numPr>
          <w:ilvl w:val="0"/>
          <w:numId w:val="38"/>
        </w:numPr>
        <w:spacing w:line="240" w:lineRule="auto"/>
        <w:ind w:left="1134" w:right="-29" w:hanging="567"/>
        <w:rPr>
          <w:lang w:val="hu-HU"/>
        </w:rPr>
      </w:pPr>
      <w:r w:rsidRPr="005E38F8">
        <w:rPr>
          <w:lang w:val="hu-HU"/>
        </w:rPr>
        <w:t xml:space="preserve">az aranyérből, </w:t>
      </w:r>
    </w:p>
    <w:p w14:paraId="6419892A" w14:textId="4DE949C8" w:rsidR="00380287" w:rsidRPr="005E38F8" w:rsidRDefault="001E1D40" w:rsidP="005E38F8">
      <w:pPr>
        <w:pStyle w:val="Listaszerbekezds"/>
        <w:numPr>
          <w:ilvl w:val="0"/>
          <w:numId w:val="38"/>
        </w:numPr>
        <w:spacing w:line="240" w:lineRule="auto"/>
        <w:ind w:left="1134" w:right="-29" w:hanging="567"/>
        <w:rPr>
          <w:lang w:val="hu-HU"/>
        </w:rPr>
      </w:pPr>
      <w:r w:rsidRPr="005E38F8">
        <w:rPr>
          <w:lang w:val="hu-HU"/>
        </w:rPr>
        <w:t xml:space="preserve">izomban. </w:t>
      </w:r>
    </w:p>
    <w:p w14:paraId="749FF120" w14:textId="3381CDF5"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E38F8">
        <w:rPr>
          <w:lang w:val="hu-HU"/>
        </w:rPr>
        <w:tab/>
      </w:r>
      <w:r w:rsidRPr="00380287">
        <w:rPr>
          <w:lang w:val="hu-HU"/>
        </w:rPr>
        <w:t>Viszketés</w:t>
      </w:r>
      <w:r w:rsidR="005E38F8">
        <w:rPr>
          <w:lang w:val="hu-HU"/>
        </w:rPr>
        <w:t>.</w:t>
      </w:r>
      <w:r w:rsidRPr="00380287">
        <w:rPr>
          <w:lang w:val="hu-HU"/>
        </w:rPr>
        <w:t xml:space="preserve"> </w:t>
      </w:r>
    </w:p>
    <w:p w14:paraId="0A9CCAE3" w14:textId="15C6EECC"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E38F8">
        <w:rPr>
          <w:lang w:val="hu-HU"/>
        </w:rPr>
        <w:tab/>
      </w:r>
      <w:r w:rsidRPr="00380287">
        <w:rPr>
          <w:lang w:val="hu-HU"/>
        </w:rPr>
        <w:t xml:space="preserve">Hajhullás </w:t>
      </w:r>
    </w:p>
    <w:p w14:paraId="364267B7" w14:textId="0BC3C3D5" w:rsidR="00380287" w:rsidRDefault="001E1D40" w:rsidP="005E38F8">
      <w:pPr>
        <w:spacing w:line="240" w:lineRule="auto"/>
        <w:ind w:left="567" w:right="-29" w:hanging="567"/>
        <w:rPr>
          <w:lang w:val="hu-HU"/>
        </w:rPr>
      </w:pPr>
      <w:r w:rsidRPr="001E1D40">
        <w:rPr>
          <w:lang w:val="hu-HU"/>
        </w:rPr>
        <w:sym w:font="Symbol" w:char="F0B7"/>
      </w:r>
      <w:r w:rsidRPr="00380287">
        <w:rPr>
          <w:lang w:val="hu-HU"/>
        </w:rPr>
        <w:t xml:space="preserve"> </w:t>
      </w:r>
      <w:r w:rsidR="005E38F8">
        <w:rPr>
          <w:lang w:val="hu-HU"/>
        </w:rPr>
        <w:tab/>
      </w:r>
      <w:r w:rsidRPr="00380287">
        <w:rPr>
          <w:lang w:val="hu-HU"/>
        </w:rPr>
        <w:t xml:space="preserve">Allergiás reakciók (túlérzékenység), amelyek az arc, az ajkak, a nyelv és/vagy a torokfeldagadását és nehézlégzést okozhatnak. Azonnal forduljon kezelőorvosához, ha ezek közül a mellékhatások közül bármelyiket észleli. </w:t>
      </w:r>
    </w:p>
    <w:p w14:paraId="6BA88FD5" w14:textId="703C6CF0"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E38F8">
        <w:rPr>
          <w:lang w:val="hu-HU"/>
        </w:rPr>
        <w:tab/>
      </w:r>
      <w:r w:rsidRPr="00380287">
        <w:rPr>
          <w:lang w:val="hu-HU"/>
        </w:rPr>
        <w:t xml:space="preserve">A vérvizsgálatok a következőket jelezhetik: </w:t>
      </w:r>
    </w:p>
    <w:p w14:paraId="4A25E6A5" w14:textId="52F00514" w:rsidR="00380287" w:rsidRPr="005E38F8" w:rsidRDefault="001E1D40" w:rsidP="005E38F8">
      <w:pPr>
        <w:pStyle w:val="Listaszerbekezds"/>
        <w:numPr>
          <w:ilvl w:val="0"/>
          <w:numId w:val="39"/>
        </w:numPr>
        <w:spacing w:line="240" w:lineRule="auto"/>
        <w:ind w:left="1134" w:right="-29" w:hanging="567"/>
        <w:rPr>
          <w:lang w:val="hu-HU"/>
        </w:rPr>
      </w:pPr>
      <w:r w:rsidRPr="005E38F8">
        <w:rPr>
          <w:lang w:val="hu-HU"/>
        </w:rPr>
        <w:t>kóros máj</w:t>
      </w:r>
      <w:r w:rsidR="001F79A4">
        <w:rPr>
          <w:lang w:val="hu-HU"/>
        </w:rPr>
        <w:t>működés;</w:t>
      </w:r>
      <w:r w:rsidRPr="005E38F8">
        <w:rPr>
          <w:lang w:val="hu-HU"/>
        </w:rPr>
        <w:t xml:space="preserve"> </w:t>
      </w:r>
    </w:p>
    <w:p w14:paraId="0AF30837" w14:textId="77777777" w:rsidR="001F79A4" w:rsidRDefault="001E1D40" w:rsidP="005E38F8">
      <w:pPr>
        <w:pStyle w:val="Listaszerbekezds"/>
        <w:numPr>
          <w:ilvl w:val="0"/>
          <w:numId w:val="39"/>
        </w:numPr>
        <w:spacing w:line="240" w:lineRule="auto"/>
        <w:ind w:left="1134" w:right="-29" w:hanging="567"/>
        <w:rPr>
          <w:lang w:val="hu-HU"/>
        </w:rPr>
      </w:pPr>
      <w:r w:rsidRPr="005E38F8">
        <w:rPr>
          <w:lang w:val="hu-HU"/>
        </w:rPr>
        <w:t xml:space="preserve">bizonyos májenzimek szintjének emelkedése, </w:t>
      </w:r>
    </w:p>
    <w:p w14:paraId="576C7040" w14:textId="68CDF615" w:rsidR="00380287" w:rsidRPr="005E38F8" w:rsidRDefault="001E1D40" w:rsidP="005E38F8">
      <w:pPr>
        <w:pStyle w:val="Listaszerbekezds"/>
        <w:numPr>
          <w:ilvl w:val="0"/>
          <w:numId w:val="39"/>
        </w:numPr>
        <w:spacing w:line="240" w:lineRule="auto"/>
        <w:ind w:left="1134" w:right="-29" w:hanging="567"/>
        <w:rPr>
          <w:lang w:val="hu-HU"/>
        </w:rPr>
      </w:pPr>
      <w:r w:rsidRPr="005E38F8">
        <w:rPr>
          <w:lang w:val="hu-HU"/>
        </w:rPr>
        <w:t xml:space="preserve">a vörösvértestek szétesése következtében keletkező bilirubin szintjének emelkedése, ami a bőr és a </w:t>
      </w:r>
      <w:proofErr w:type="spellStart"/>
      <w:r w:rsidRPr="005E38F8">
        <w:rPr>
          <w:lang w:val="hu-HU"/>
        </w:rPr>
        <w:t>szeme</w:t>
      </w:r>
      <w:r w:rsidR="00E87F41">
        <w:rPr>
          <w:lang w:val="hu-HU"/>
        </w:rPr>
        <w:t>fehérje</w:t>
      </w:r>
      <w:proofErr w:type="spellEnd"/>
      <w:r w:rsidRPr="005E38F8">
        <w:rPr>
          <w:lang w:val="hu-HU"/>
        </w:rPr>
        <w:t xml:space="preserve"> </w:t>
      </w:r>
      <w:r w:rsidR="001F79A4">
        <w:rPr>
          <w:lang w:val="hu-HU"/>
        </w:rPr>
        <w:t>be</w:t>
      </w:r>
      <w:r w:rsidRPr="005E38F8">
        <w:rPr>
          <w:lang w:val="hu-HU"/>
        </w:rPr>
        <w:t>sárg</w:t>
      </w:r>
      <w:r w:rsidR="001F79A4">
        <w:rPr>
          <w:lang w:val="hu-HU"/>
        </w:rPr>
        <w:t>ulását</w:t>
      </w:r>
      <w:r w:rsidRPr="005E38F8">
        <w:rPr>
          <w:lang w:val="hu-HU"/>
        </w:rPr>
        <w:t xml:space="preserve"> okozhatja. </w:t>
      </w:r>
    </w:p>
    <w:p w14:paraId="0C1E8685" w14:textId="77777777" w:rsidR="00380287" w:rsidRDefault="00380287" w:rsidP="00380287">
      <w:pPr>
        <w:spacing w:line="240" w:lineRule="auto"/>
        <w:ind w:right="-29"/>
        <w:rPr>
          <w:lang w:val="hu-HU"/>
        </w:rPr>
      </w:pPr>
    </w:p>
    <w:p w14:paraId="54A2F27C" w14:textId="406680AF" w:rsidR="00380287" w:rsidRPr="00380287" w:rsidRDefault="001E1D40" w:rsidP="00380287">
      <w:pPr>
        <w:spacing w:line="240" w:lineRule="auto"/>
        <w:ind w:right="-29"/>
        <w:rPr>
          <w:b/>
          <w:bCs/>
          <w:lang w:val="hu-HU"/>
        </w:rPr>
      </w:pPr>
      <w:r w:rsidRPr="00380287">
        <w:rPr>
          <w:b/>
          <w:bCs/>
          <w:lang w:val="hu-HU"/>
        </w:rPr>
        <w:t>Ritka mellékhatások (1000</w:t>
      </w:r>
      <w:r w:rsidR="00380287">
        <w:rPr>
          <w:b/>
          <w:bCs/>
          <w:lang w:val="hu-HU"/>
        </w:rPr>
        <w:t> </w:t>
      </w:r>
      <w:r w:rsidR="00E87F41">
        <w:rPr>
          <w:b/>
          <w:bCs/>
          <w:lang w:val="hu-HU"/>
        </w:rPr>
        <w:t>betegből</w:t>
      </w:r>
      <w:r w:rsidRPr="00380287">
        <w:rPr>
          <w:b/>
          <w:bCs/>
          <w:lang w:val="hu-HU"/>
        </w:rPr>
        <w:t xml:space="preserve"> legfeljebb 1</w:t>
      </w:r>
      <w:r w:rsidR="001F79A4">
        <w:rPr>
          <w:b/>
          <w:bCs/>
          <w:lang w:val="hu-HU"/>
        </w:rPr>
        <w:t> </w:t>
      </w:r>
      <w:r w:rsidRPr="00380287">
        <w:rPr>
          <w:b/>
          <w:bCs/>
          <w:lang w:val="hu-HU"/>
        </w:rPr>
        <w:t xml:space="preserve">beteget érinthet) </w:t>
      </w:r>
    </w:p>
    <w:p w14:paraId="72985F51" w14:textId="77777777" w:rsidR="00380287" w:rsidRPr="001F79A4" w:rsidRDefault="001E1D40" w:rsidP="001F79A4">
      <w:pPr>
        <w:pStyle w:val="Listaszerbekezds"/>
        <w:numPr>
          <w:ilvl w:val="0"/>
          <w:numId w:val="35"/>
        </w:numPr>
        <w:spacing w:line="240" w:lineRule="auto"/>
        <w:ind w:left="567" w:right="-29" w:hanging="567"/>
        <w:rPr>
          <w:lang w:val="hu-HU"/>
        </w:rPr>
      </w:pPr>
      <w:r w:rsidRPr="001F79A4">
        <w:rPr>
          <w:lang w:val="hu-HU"/>
        </w:rPr>
        <w:t xml:space="preserve">Vérzések: </w:t>
      </w:r>
    </w:p>
    <w:p w14:paraId="07D3B984" w14:textId="55A3D3A7" w:rsidR="00380287" w:rsidRPr="001F79A4" w:rsidRDefault="001E1D40" w:rsidP="001F79A4">
      <w:pPr>
        <w:pStyle w:val="Listaszerbekezds"/>
        <w:numPr>
          <w:ilvl w:val="0"/>
          <w:numId w:val="40"/>
        </w:numPr>
        <w:spacing w:line="240" w:lineRule="auto"/>
        <w:ind w:left="1134" w:right="-29" w:hanging="567"/>
        <w:rPr>
          <w:lang w:val="hu-HU"/>
        </w:rPr>
      </w:pPr>
      <w:r w:rsidRPr="001F79A4">
        <w:rPr>
          <w:lang w:val="hu-HU"/>
        </w:rPr>
        <w:t xml:space="preserve">az agyban vagy a gerincoszlopban, </w:t>
      </w:r>
    </w:p>
    <w:p w14:paraId="4198F92E" w14:textId="5D6CC97D" w:rsidR="00380287" w:rsidRPr="001F79A4" w:rsidRDefault="001E1D40" w:rsidP="001F79A4">
      <w:pPr>
        <w:pStyle w:val="Listaszerbekezds"/>
        <w:numPr>
          <w:ilvl w:val="0"/>
          <w:numId w:val="40"/>
        </w:numPr>
        <w:spacing w:line="240" w:lineRule="auto"/>
        <w:ind w:left="1134" w:right="-29" w:hanging="567"/>
        <w:rPr>
          <w:lang w:val="hu-HU"/>
        </w:rPr>
      </w:pPr>
      <w:r w:rsidRPr="001F79A4">
        <w:rPr>
          <w:lang w:val="hu-HU"/>
        </w:rPr>
        <w:t>a tüd</w:t>
      </w:r>
      <w:r w:rsidR="001F79A4">
        <w:rPr>
          <w:lang w:val="hu-HU"/>
        </w:rPr>
        <w:t>ő</w:t>
      </w:r>
      <w:r w:rsidRPr="001F79A4">
        <w:rPr>
          <w:lang w:val="hu-HU"/>
        </w:rPr>
        <w:t xml:space="preserve">ben. </w:t>
      </w:r>
    </w:p>
    <w:p w14:paraId="5E660730" w14:textId="77777777" w:rsidR="009E3D5E" w:rsidRPr="009E3D5E" w:rsidRDefault="009E3D5E" w:rsidP="00122D77">
      <w:pPr>
        <w:ind w:left="567" w:hanging="567"/>
        <w:rPr>
          <w:lang w:val="hu-HU"/>
        </w:rPr>
      </w:pPr>
      <w:r w:rsidRPr="001E1D40">
        <w:rPr>
          <w:lang w:val="hu-HU"/>
        </w:rPr>
        <w:sym w:font="Symbol" w:char="F0B7"/>
      </w:r>
      <w:r w:rsidRPr="009E3D5E">
        <w:rPr>
          <w:lang w:val="hu-HU"/>
        </w:rPr>
        <w:t xml:space="preserve"> </w:t>
      </w:r>
      <w:r w:rsidRPr="009E3D5E">
        <w:rPr>
          <w:lang w:val="hu-HU"/>
        </w:rPr>
        <w:tab/>
        <w:t>Bőrkiütés, ami hólyagokat képezhet és céltáblára emlékeztet (középen sötét pontokkal, körülötte halványabb területtel és a szélén sötét gyűrűvel) (</w:t>
      </w:r>
      <w:proofErr w:type="spellStart"/>
      <w:r w:rsidRPr="009E3D5E">
        <w:rPr>
          <w:lang w:val="hu-HU"/>
        </w:rPr>
        <w:t>eritéma</w:t>
      </w:r>
      <w:proofErr w:type="spellEnd"/>
      <w:r w:rsidRPr="009E3D5E">
        <w:rPr>
          <w:lang w:val="hu-HU"/>
        </w:rPr>
        <w:t xml:space="preserve"> </w:t>
      </w:r>
      <w:proofErr w:type="spellStart"/>
      <w:r w:rsidRPr="009E3D5E">
        <w:rPr>
          <w:lang w:val="hu-HU"/>
        </w:rPr>
        <w:t>multiforme</w:t>
      </w:r>
      <w:proofErr w:type="spellEnd"/>
      <w:r w:rsidRPr="009E3D5E">
        <w:rPr>
          <w:lang w:val="hu-HU"/>
        </w:rPr>
        <w:t>).</w:t>
      </w:r>
    </w:p>
    <w:p w14:paraId="16B1E290" w14:textId="77777777" w:rsidR="00380287" w:rsidRDefault="00380287" w:rsidP="00380287">
      <w:pPr>
        <w:spacing w:line="240" w:lineRule="auto"/>
        <w:ind w:right="-29"/>
        <w:rPr>
          <w:lang w:val="hu-HU"/>
        </w:rPr>
      </w:pPr>
    </w:p>
    <w:p w14:paraId="51BE67C5" w14:textId="77777777" w:rsidR="00380287" w:rsidRPr="00380287" w:rsidRDefault="001E1D40" w:rsidP="00380287">
      <w:pPr>
        <w:spacing w:line="240" w:lineRule="auto"/>
        <w:ind w:right="-29"/>
        <w:rPr>
          <w:b/>
          <w:bCs/>
          <w:lang w:val="hu-HU"/>
        </w:rPr>
      </w:pPr>
      <w:r w:rsidRPr="00380287">
        <w:rPr>
          <w:b/>
          <w:bCs/>
          <w:lang w:val="hu-HU"/>
        </w:rPr>
        <w:t xml:space="preserve">Nem ismert gyakoriságú mellékhatás (a gyakoriság a rendelkezésre álló adatokból nem állapítható meg) </w:t>
      </w:r>
    </w:p>
    <w:p w14:paraId="5E7B03A5" w14:textId="3565E174"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1F79A4">
        <w:rPr>
          <w:lang w:val="hu-HU"/>
        </w:rPr>
        <w:tab/>
      </w:r>
      <w:r w:rsidRPr="00380287">
        <w:rPr>
          <w:lang w:val="hu-HU"/>
        </w:rPr>
        <w:t xml:space="preserve">Vérzés: </w:t>
      </w:r>
    </w:p>
    <w:p w14:paraId="3C09EA93" w14:textId="161AC6E8" w:rsidR="001F79A4" w:rsidRDefault="001E1D40" w:rsidP="00D55720">
      <w:pPr>
        <w:pStyle w:val="Listaszerbekezds"/>
        <w:numPr>
          <w:ilvl w:val="0"/>
          <w:numId w:val="41"/>
        </w:numPr>
        <w:spacing w:line="240" w:lineRule="auto"/>
        <w:ind w:left="851" w:right="-29" w:hanging="284"/>
        <w:rPr>
          <w:lang w:val="hu-HU"/>
        </w:rPr>
      </w:pPr>
      <w:r w:rsidRPr="001F79A4">
        <w:rPr>
          <w:lang w:val="hu-HU"/>
        </w:rPr>
        <w:t>a hasüregbe és a hasüreg mögött</w:t>
      </w:r>
      <w:r w:rsidR="001F79A4" w:rsidRPr="001F79A4">
        <w:rPr>
          <w:lang w:val="hu-HU"/>
        </w:rPr>
        <w:t xml:space="preserve">i térbe </w:t>
      </w:r>
      <w:r w:rsidR="00EC0242">
        <w:rPr>
          <w:lang w:val="hu-HU"/>
        </w:rPr>
        <w:t xml:space="preserve">beszivárgó </w:t>
      </w:r>
      <w:r w:rsidR="001F79A4" w:rsidRPr="001F79A4">
        <w:rPr>
          <w:lang w:val="hu-HU"/>
        </w:rPr>
        <w:t>vérzés</w:t>
      </w:r>
      <w:r w:rsidR="00142FD8">
        <w:rPr>
          <w:lang w:val="hu-HU"/>
        </w:rPr>
        <w:t>,</w:t>
      </w:r>
    </w:p>
    <w:p w14:paraId="6CB9228F" w14:textId="780F90F5" w:rsidR="00142FD8" w:rsidRPr="00142FD8" w:rsidRDefault="00142FD8" w:rsidP="00142FD8">
      <w:pPr>
        <w:spacing w:line="240" w:lineRule="auto"/>
        <w:ind w:right="-29"/>
        <w:rPr>
          <w:lang w:val="hu-HU"/>
        </w:rPr>
      </w:pPr>
      <w:r w:rsidRPr="001E1D40">
        <w:rPr>
          <w:lang w:val="hu-HU"/>
        </w:rPr>
        <w:sym w:font="Symbol" w:char="F0B7"/>
      </w:r>
      <w:r w:rsidRPr="00380287">
        <w:rPr>
          <w:lang w:val="hu-HU"/>
        </w:rPr>
        <w:t xml:space="preserve"> </w:t>
      </w:r>
      <w:r>
        <w:rPr>
          <w:lang w:val="hu-HU"/>
        </w:rPr>
        <w:tab/>
      </w:r>
      <w:r w:rsidRPr="00142FD8">
        <w:rPr>
          <w:lang w:val="hu-HU"/>
        </w:rPr>
        <w:t>Bőrkiütés, ami hólyagokat képezhet és céltáblára emlékeztet (középen sötét pontokkal, körülötte</w:t>
      </w:r>
    </w:p>
    <w:p w14:paraId="156FB460" w14:textId="77777777" w:rsidR="00142FD8" w:rsidRPr="00142FD8" w:rsidRDefault="00142FD8" w:rsidP="00D55720">
      <w:pPr>
        <w:spacing w:line="240" w:lineRule="auto"/>
        <w:ind w:right="-29" w:firstLine="567"/>
        <w:rPr>
          <w:lang w:val="hu-HU"/>
        </w:rPr>
      </w:pPr>
      <w:proofErr w:type="gramStart"/>
      <w:r w:rsidRPr="00142FD8">
        <w:rPr>
          <w:lang w:val="hu-HU"/>
        </w:rPr>
        <w:t>halványabb</w:t>
      </w:r>
      <w:proofErr w:type="gramEnd"/>
      <w:r w:rsidRPr="00142FD8">
        <w:rPr>
          <w:lang w:val="hu-HU"/>
        </w:rPr>
        <w:t xml:space="preserve"> területtel és a szélén sötét gyűrűvel) (</w:t>
      </w:r>
      <w:proofErr w:type="spellStart"/>
      <w:r w:rsidRPr="00142FD8">
        <w:rPr>
          <w:lang w:val="hu-HU"/>
        </w:rPr>
        <w:t>eritéma</w:t>
      </w:r>
      <w:proofErr w:type="spellEnd"/>
      <w:r w:rsidRPr="00142FD8">
        <w:rPr>
          <w:lang w:val="hu-HU"/>
        </w:rPr>
        <w:t xml:space="preserve"> </w:t>
      </w:r>
      <w:proofErr w:type="spellStart"/>
      <w:r w:rsidRPr="00142FD8">
        <w:rPr>
          <w:lang w:val="hu-HU"/>
        </w:rPr>
        <w:t>multiforme</w:t>
      </w:r>
      <w:proofErr w:type="spellEnd"/>
      <w:r w:rsidRPr="00142FD8">
        <w:rPr>
          <w:lang w:val="hu-HU"/>
        </w:rPr>
        <w:t>),</w:t>
      </w:r>
    </w:p>
    <w:p w14:paraId="7967740E" w14:textId="0D8BBCCD" w:rsidR="00142FD8" w:rsidRPr="00142FD8" w:rsidRDefault="00142FD8" w:rsidP="00142FD8">
      <w:pPr>
        <w:spacing w:line="240" w:lineRule="auto"/>
        <w:ind w:right="-29"/>
        <w:rPr>
          <w:lang w:val="hu-HU"/>
        </w:rPr>
      </w:pPr>
      <w:r w:rsidRPr="001E1D40">
        <w:rPr>
          <w:lang w:val="hu-HU"/>
        </w:rPr>
        <w:sym w:font="Symbol" w:char="F0B7"/>
      </w:r>
      <w:r w:rsidRPr="00380287">
        <w:rPr>
          <w:lang w:val="hu-HU"/>
        </w:rPr>
        <w:t xml:space="preserve"> </w:t>
      </w:r>
      <w:r>
        <w:rPr>
          <w:lang w:val="hu-HU"/>
        </w:rPr>
        <w:tab/>
      </w:r>
      <w:r w:rsidRPr="00142FD8">
        <w:rPr>
          <w:lang w:val="hu-HU"/>
        </w:rPr>
        <w:t xml:space="preserve">A </w:t>
      </w:r>
      <w:proofErr w:type="spellStart"/>
      <w:r w:rsidRPr="00142FD8">
        <w:rPr>
          <w:lang w:val="hu-HU"/>
        </w:rPr>
        <w:t>vérerek</w:t>
      </w:r>
      <w:proofErr w:type="spellEnd"/>
      <w:r w:rsidRPr="00142FD8">
        <w:rPr>
          <w:lang w:val="hu-HU"/>
        </w:rPr>
        <w:t xml:space="preserve"> gyulladása (</w:t>
      </w:r>
      <w:proofErr w:type="spellStart"/>
      <w:r w:rsidRPr="00142FD8">
        <w:rPr>
          <w:lang w:val="hu-HU"/>
        </w:rPr>
        <w:t>vaszkulitisz</w:t>
      </w:r>
      <w:proofErr w:type="spellEnd"/>
      <w:r w:rsidRPr="00142FD8">
        <w:rPr>
          <w:lang w:val="hu-HU"/>
        </w:rPr>
        <w:t>), amely bőrkiütést vagy a bőrfelszín alatt pontszerű, lapos,</w:t>
      </w:r>
    </w:p>
    <w:p w14:paraId="50C361BD" w14:textId="77777777" w:rsidR="00BD20B1" w:rsidRDefault="00142FD8" w:rsidP="00D55720">
      <w:pPr>
        <w:spacing w:line="240" w:lineRule="auto"/>
        <w:ind w:right="-29" w:firstLine="567"/>
        <w:rPr>
          <w:lang w:val="hu-HU"/>
        </w:rPr>
      </w:pPr>
      <w:proofErr w:type="gramStart"/>
      <w:r w:rsidRPr="00142FD8">
        <w:rPr>
          <w:lang w:val="hu-HU"/>
        </w:rPr>
        <w:t>vörös</w:t>
      </w:r>
      <w:proofErr w:type="gramEnd"/>
      <w:r w:rsidRPr="00142FD8">
        <w:rPr>
          <w:lang w:val="hu-HU"/>
        </w:rPr>
        <w:t>, kerek foltokat vagy véraláfutást okozhat</w:t>
      </w:r>
      <w:r w:rsidR="00BD20B1">
        <w:rPr>
          <w:lang w:val="hu-HU"/>
        </w:rPr>
        <w:t>,</w:t>
      </w:r>
    </w:p>
    <w:p w14:paraId="3A2B5958" w14:textId="1C4D6995" w:rsidR="00142FD8" w:rsidRPr="00BD20B1" w:rsidRDefault="00BD20B1" w:rsidP="00B03AC0">
      <w:pPr>
        <w:pStyle w:val="Listaszerbekezds"/>
        <w:numPr>
          <w:ilvl w:val="0"/>
          <w:numId w:val="35"/>
        </w:numPr>
        <w:spacing w:line="240" w:lineRule="auto"/>
        <w:ind w:left="567" w:right="-29" w:hanging="567"/>
        <w:rPr>
          <w:lang w:val="hu-HU"/>
        </w:rPr>
      </w:pPr>
      <w:r w:rsidRPr="00BD20B1">
        <w:rPr>
          <w:lang w:val="hu-HU"/>
        </w:rPr>
        <w:t>Vesében jelentkező vérzés, alkalmanként véres vizelettel, ami ellehetetleníti a vesék megfelelő működését (</w:t>
      </w:r>
      <w:proofErr w:type="spellStart"/>
      <w:r w:rsidRPr="00BD20B1">
        <w:rPr>
          <w:lang w:val="hu-HU"/>
        </w:rPr>
        <w:t>antikoagulánssal</w:t>
      </w:r>
      <w:proofErr w:type="spellEnd"/>
      <w:r w:rsidRPr="00BD20B1">
        <w:rPr>
          <w:lang w:val="hu-HU"/>
        </w:rPr>
        <w:t xml:space="preserve"> kapcsolatos </w:t>
      </w:r>
      <w:proofErr w:type="spellStart"/>
      <w:r w:rsidRPr="00BD20B1">
        <w:rPr>
          <w:lang w:val="hu-HU"/>
        </w:rPr>
        <w:t>nefropátia</w:t>
      </w:r>
      <w:proofErr w:type="spellEnd"/>
      <w:r w:rsidRPr="00BD20B1">
        <w:rPr>
          <w:lang w:val="hu-HU"/>
        </w:rPr>
        <w:t>).</w:t>
      </w:r>
    </w:p>
    <w:p w14:paraId="2C6B38F6" w14:textId="022FF70D" w:rsidR="001F79A4" w:rsidRDefault="001F79A4" w:rsidP="001F79A4">
      <w:pPr>
        <w:spacing w:line="240" w:lineRule="auto"/>
        <w:ind w:right="-29"/>
        <w:rPr>
          <w:lang w:val="hu-HU"/>
        </w:rPr>
      </w:pPr>
    </w:p>
    <w:p w14:paraId="158B624D" w14:textId="77777777" w:rsidR="002D18E2" w:rsidRPr="00923AD9" w:rsidRDefault="002D18E2" w:rsidP="002D18E2">
      <w:pPr>
        <w:spacing w:line="240" w:lineRule="auto"/>
        <w:ind w:right="-29"/>
        <w:rPr>
          <w:b/>
          <w:bCs/>
          <w:lang w:val="hu-HU"/>
        </w:rPr>
      </w:pPr>
      <w:r w:rsidRPr="00923AD9">
        <w:rPr>
          <w:b/>
          <w:bCs/>
          <w:lang w:val="hu-HU"/>
        </w:rPr>
        <w:t>Tov</w:t>
      </w:r>
      <w:r w:rsidRPr="00923AD9">
        <w:rPr>
          <w:rFonts w:hint="eastAsia"/>
          <w:b/>
          <w:bCs/>
          <w:lang w:val="hu-HU"/>
        </w:rPr>
        <w:t>á</w:t>
      </w:r>
      <w:r w:rsidRPr="00923AD9">
        <w:rPr>
          <w:b/>
          <w:bCs/>
          <w:lang w:val="hu-HU"/>
        </w:rPr>
        <w:t>bbi mell</w:t>
      </w:r>
      <w:r w:rsidRPr="00923AD9">
        <w:rPr>
          <w:rFonts w:hint="eastAsia"/>
          <w:b/>
          <w:bCs/>
          <w:lang w:val="hu-HU"/>
        </w:rPr>
        <w:t>é</w:t>
      </w:r>
      <w:r w:rsidRPr="00923AD9">
        <w:rPr>
          <w:b/>
          <w:bCs/>
          <w:lang w:val="hu-HU"/>
        </w:rPr>
        <w:t>khat</w:t>
      </w:r>
      <w:r w:rsidRPr="00923AD9">
        <w:rPr>
          <w:rFonts w:hint="eastAsia"/>
          <w:b/>
          <w:bCs/>
          <w:lang w:val="hu-HU"/>
        </w:rPr>
        <w:t>á</w:t>
      </w:r>
      <w:r w:rsidRPr="00923AD9">
        <w:rPr>
          <w:b/>
          <w:bCs/>
          <w:lang w:val="hu-HU"/>
        </w:rPr>
        <w:t>sok gyermekekn</w:t>
      </w:r>
      <w:r w:rsidRPr="00923AD9">
        <w:rPr>
          <w:rFonts w:hint="eastAsia"/>
          <w:b/>
          <w:bCs/>
          <w:lang w:val="hu-HU"/>
        </w:rPr>
        <w:t>é</w:t>
      </w:r>
      <w:r w:rsidRPr="00923AD9">
        <w:rPr>
          <w:b/>
          <w:bCs/>
          <w:lang w:val="hu-HU"/>
        </w:rPr>
        <w:t xml:space="preserve">l </w:t>
      </w:r>
      <w:r w:rsidRPr="00923AD9">
        <w:rPr>
          <w:rFonts w:hint="eastAsia"/>
          <w:b/>
          <w:bCs/>
          <w:lang w:val="hu-HU"/>
        </w:rPr>
        <w:t>é</w:t>
      </w:r>
      <w:r w:rsidRPr="00923AD9">
        <w:rPr>
          <w:b/>
          <w:bCs/>
          <w:lang w:val="hu-HU"/>
        </w:rPr>
        <w:t>s serd</w:t>
      </w:r>
      <w:r w:rsidRPr="00923AD9">
        <w:rPr>
          <w:rFonts w:hint="eastAsia"/>
          <w:b/>
          <w:bCs/>
          <w:lang w:val="hu-HU"/>
        </w:rPr>
        <w:t>ü</w:t>
      </w:r>
      <w:r w:rsidRPr="00923AD9">
        <w:rPr>
          <w:b/>
          <w:bCs/>
          <w:lang w:val="hu-HU"/>
        </w:rPr>
        <w:t>l</w:t>
      </w:r>
      <w:r w:rsidRPr="00923AD9">
        <w:rPr>
          <w:rFonts w:hint="eastAsia"/>
          <w:b/>
          <w:bCs/>
          <w:lang w:val="hu-HU"/>
        </w:rPr>
        <w:t>ő</w:t>
      </w:r>
      <w:r w:rsidRPr="00923AD9">
        <w:rPr>
          <w:b/>
          <w:bCs/>
          <w:lang w:val="hu-HU"/>
        </w:rPr>
        <w:t>kn</w:t>
      </w:r>
      <w:r w:rsidRPr="00923AD9">
        <w:rPr>
          <w:rFonts w:hint="eastAsia"/>
          <w:b/>
          <w:bCs/>
          <w:lang w:val="hu-HU"/>
        </w:rPr>
        <w:t>é</w:t>
      </w:r>
      <w:r w:rsidRPr="00923AD9">
        <w:rPr>
          <w:b/>
          <w:bCs/>
          <w:lang w:val="hu-HU"/>
        </w:rPr>
        <w:t>l</w:t>
      </w:r>
    </w:p>
    <w:p w14:paraId="49BAAAF9" w14:textId="77777777" w:rsidR="002D18E2" w:rsidRPr="002D18E2" w:rsidRDefault="002D18E2" w:rsidP="002D18E2">
      <w:pPr>
        <w:spacing w:line="240" w:lineRule="auto"/>
        <w:ind w:right="-29"/>
        <w:rPr>
          <w:lang w:val="hu-HU"/>
        </w:rPr>
      </w:pPr>
    </w:p>
    <w:p w14:paraId="1F46EA2F" w14:textId="77777777" w:rsidR="002D18E2" w:rsidRPr="002D18E2" w:rsidRDefault="002D18E2" w:rsidP="002D18E2">
      <w:pPr>
        <w:spacing w:line="240" w:lineRule="auto"/>
        <w:ind w:right="-29"/>
        <w:rPr>
          <w:lang w:val="hu-HU"/>
        </w:rPr>
      </w:pPr>
      <w:r w:rsidRPr="002D18E2">
        <w:rPr>
          <w:b/>
          <w:bCs/>
          <w:lang w:val="hu-HU"/>
        </w:rPr>
        <w:t>Azonnal forduljon a gyermek kezel</w:t>
      </w:r>
      <w:r w:rsidRPr="002D18E2">
        <w:rPr>
          <w:rFonts w:hint="eastAsia"/>
          <w:b/>
          <w:bCs/>
          <w:lang w:val="hu-HU"/>
        </w:rPr>
        <w:t>ő</w:t>
      </w:r>
      <w:r w:rsidRPr="002D18E2">
        <w:rPr>
          <w:b/>
          <w:bCs/>
          <w:lang w:val="hu-HU"/>
        </w:rPr>
        <w:t>orvos</w:t>
      </w:r>
      <w:r w:rsidRPr="002D18E2">
        <w:rPr>
          <w:rFonts w:hint="eastAsia"/>
          <w:b/>
          <w:bCs/>
          <w:lang w:val="hu-HU"/>
        </w:rPr>
        <w:t>á</w:t>
      </w:r>
      <w:r w:rsidRPr="002D18E2">
        <w:rPr>
          <w:b/>
          <w:bCs/>
          <w:lang w:val="hu-HU"/>
        </w:rPr>
        <w:t>hoz</w:t>
      </w:r>
      <w:r w:rsidRPr="002D18E2">
        <w:rPr>
          <w:lang w:val="hu-HU"/>
        </w:rPr>
        <w:t>, ha az al</w:t>
      </w:r>
      <w:r w:rsidRPr="002D18E2">
        <w:rPr>
          <w:rFonts w:hint="eastAsia"/>
          <w:lang w:val="hu-HU"/>
        </w:rPr>
        <w:t>á</w:t>
      </w:r>
      <w:r w:rsidRPr="002D18E2">
        <w:rPr>
          <w:lang w:val="hu-HU"/>
        </w:rPr>
        <w:t>bbi t</w:t>
      </w:r>
      <w:r w:rsidRPr="002D18E2">
        <w:rPr>
          <w:rFonts w:hint="eastAsia"/>
          <w:lang w:val="hu-HU"/>
        </w:rPr>
        <w:t>ü</w:t>
      </w:r>
      <w:r w:rsidRPr="002D18E2">
        <w:rPr>
          <w:lang w:val="hu-HU"/>
        </w:rPr>
        <w:t>netek b</w:t>
      </w:r>
      <w:r w:rsidRPr="002D18E2">
        <w:rPr>
          <w:rFonts w:hint="eastAsia"/>
          <w:lang w:val="hu-HU"/>
        </w:rPr>
        <w:t>á</w:t>
      </w:r>
      <w:r w:rsidRPr="002D18E2">
        <w:rPr>
          <w:lang w:val="hu-HU"/>
        </w:rPr>
        <w:t>rmelyik</w:t>
      </w:r>
      <w:r w:rsidRPr="002D18E2">
        <w:rPr>
          <w:rFonts w:hint="eastAsia"/>
          <w:lang w:val="hu-HU"/>
        </w:rPr>
        <w:t>é</w:t>
      </w:r>
      <w:r w:rsidRPr="002D18E2">
        <w:rPr>
          <w:lang w:val="hu-HU"/>
        </w:rPr>
        <w:t xml:space="preserve">t </w:t>
      </w:r>
      <w:r w:rsidRPr="002D18E2">
        <w:rPr>
          <w:rFonts w:hint="eastAsia"/>
          <w:lang w:val="hu-HU"/>
        </w:rPr>
        <w:t>é</w:t>
      </w:r>
      <w:r w:rsidRPr="002D18E2">
        <w:rPr>
          <w:lang w:val="hu-HU"/>
        </w:rPr>
        <w:t>szleli:</w:t>
      </w:r>
    </w:p>
    <w:p w14:paraId="7B309B9C" w14:textId="2D538C5B" w:rsidR="002D18E2" w:rsidRPr="002D18E2" w:rsidRDefault="002D18E2" w:rsidP="00923AD9">
      <w:pPr>
        <w:pStyle w:val="Listaszerbekezds"/>
        <w:numPr>
          <w:ilvl w:val="0"/>
          <w:numId w:val="35"/>
        </w:numPr>
        <w:spacing w:line="240" w:lineRule="auto"/>
        <w:ind w:left="284" w:right="-29" w:hanging="284"/>
        <w:rPr>
          <w:lang w:val="hu-HU"/>
        </w:rPr>
      </w:pPr>
      <w:r w:rsidRPr="002D18E2">
        <w:rPr>
          <w:lang w:val="hu-HU"/>
        </w:rPr>
        <w:t>Allergi</w:t>
      </w:r>
      <w:r w:rsidRPr="002D18E2">
        <w:rPr>
          <w:rFonts w:hint="eastAsia"/>
          <w:lang w:val="hu-HU"/>
        </w:rPr>
        <w:t>á</w:t>
      </w:r>
      <w:r w:rsidRPr="002D18E2">
        <w:rPr>
          <w:lang w:val="hu-HU"/>
        </w:rPr>
        <w:t>s reakci</w:t>
      </w:r>
      <w:r w:rsidRPr="002D18E2">
        <w:rPr>
          <w:rFonts w:hint="eastAsia"/>
          <w:lang w:val="hu-HU"/>
        </w:rPr>
        <w:t>ó</w:t>
      </w:r>
      <w:r w:rsidRPr="002D18E2">
        <w:rPr>
          <w:lang w:val="hu-HU"/>
        </w:rPr>
        <w:t>k (t</w:t>
      </w:r>
      <w:r w:rsidRPr="002D18E2">
        <w:rPr>
          <w:rFonts w:hint="eastAsia"/>
          <w:lang w:val="hu-HU"/>
        </w:rPr>
        <w:t>ú</w:t>
      </w:r>
      <w:r w:rsidRPr="002D18E2">
        <w:rPr>
          <w:lang w:val="hu-HU"/>
        </w:rPr>
        <w:t>l</w:t>
      </w:r>
      <w:r w:rsidRPr="002D18E2">
        <w:rPr>
          <w:rFonts w:hint="eastAsia"/>
          <w:lang w:val="hu-HU"/>
        </w:rPr>
        <w:t>é</w:t>
      </w:r>
      <w:r w:rsidRPr="002D18E2">
        <w:rPr>
          <w:lang w:val="hu-HU"/>
        </w:rPr>
        <w:t>rz</w:t>
      </w:r>
      <w:r w:rsidRPr="002D18E2">
        <w:rPr>
          <w:rFonts w:hint="eastAsia"/>
          <w:lang w:val="hu-HU"/>
        </w:rPr>
        <w:t>é</w:t>
      </w:r>
      <w:r w:rsidRPr="002D18E2">
        <w:rPr>
          <w:lang w:val="hu-HU"/>
        </w:rPr>
        <w:t>kenys</w:t>
      </w:r>
      <w:r w:rsidRPr="002D18E2">
        <w:rPr>
          <w:rFonts w:hint="eastAsia"/>
          <w:lang w:val="hu-HU"/>
        </w:rPr>
        <w:t>é</w:t>
      </w:r>
      <w:r w:rsidRPr="002D18E2">
        <w:rPr>
          <w:lang w:val="hu-HU"/>
        </w:rPr>
        <w:t>g), amelyek az arc, az ajkak, a nyelv, a sz</w:t>
      </w:r>
      <w:r w:rsidRPr="002D18E2">
        <w:rPr>
          <w:rFonts w:hint="eastAsia"/>
          <w:lang w:val="hu-HU"/>
        </w:rPr>
        <w:t>á</w:t>
      </w:r>
      <w:r w:rsidRPr="002D18E2">
        <w:rPr>
          <w:lang w:val="hu-HU"/>
        </w:rPr>
        <w:t xml:space="preserve">j, a nyelv </w:t>
      </w:r>
      <w:r w:rsidRPr="002D18E2">
        <w:rPr>
          <w:rFonts w:hint="eastAsia"/>
          <w:lang w:val="hu-HU"/>
        </w:rPr>
        <w:t>é</w:t>
      </w:r>
      <w:r w:rsidRPr="002D18E2">
        <w:rPr>
          <w:lang w:val="hu-HU"/>
        </w:rPr>
        <w:t>s/vagy a garat feldagad</w:t>
      </w:r>
      <w:r w:rsidRPr="002D18E2">
        <w:rPr>
          <w:rFonts w:hint="eastAsia"/>
          <w:lang w:val="hu-HU"/>
        </w:rPr>
        <w:t>á</w:t>
      </w:r>
      <w:r w:rsidRPr="002D18E2">
        <w:rPr>
          <w:lang w:val="hu-HU"/>
        </w:rPr>
        <w:t>s</w:t>
      </w:r>
      <w:r w:rsidRPr="002D18E2">
        <w:rPr>
          <w:rFonts w:hint="eastAsia"/>
          <w:lang w:val="hu-HU"/>
        </w:rPr>
        <w:t>á</w:t>
      </w:r>
      <w:r w:rsidRPr="002D18E2">
        <w:rPr>
          <w:lang w:val="hu-HU"/>
        </w:rPr>
        <w:t xml:space="preserve">t </w:t>
      </w:r>
      <w:r w:rsidRPr="002D18E2">
        <w:rPr>
          <w:rFonts w:hint="eastAsia"/>
          <w:lang w:val="hu-HU"/>
        </w:rPr>
        <w:t>é</w:t>
      </w:r>
      <w:r w:rsidRPr="002D18E2">
        <w:rPr>
          <w:lang w:val="hu-HU"/>
        </w:rPr>
        <w:t>s neh</w:t>
      </w:r>
      <w:r w:rsidRPr="002D18E2">
        <w:rPr>
          <w:rFonts w:hint="eastAsia"/>
          <w:lang w:val="hu-HU"/>
        </w:rPr>
        <w:t>é</w:t>
      </w:r>
      <w:r w:rsidRPr="002D18E2">
        <w:rPr>
          <w:lang w:val="hu-HU"/>
        </w:rPr>
        <w:t>zl</w:t>
      </w:r>
      <w:r w:rsidRPr="002D18E2">
        <w:rPr>
          <w:rFonts w:hint="eastAsia"/>
          <w:lang w:val="hu-HU"/>
        </w:rPr>
        <w:t>é</w:t>
      </w:r>
      <w:r w:rsidRPr="002D18E2">
        <w:rPr>
          <w:lang w:val="hu-HU"/>
        </w:rPr>
        <w:t>gz</w:t>
      </w:r>
      <w:r w:rsidRPr="002D18E2">
        <w:rPr>
          <w:rFonts w:hint="eastAsia"/>
          <w:lang w:val="hu-HU"/>
        </w:rPr>
        <w:t>é</w:t>
      </w:r>
      <w:r w:rsidRPr="002D18E2">
        <w:rPr>
          <w:lang w:val="hu-HU"/>
        </w:rPr>
        <w:t>st okozhatnak. Ezen mell</w:t>
      </w:r>
      <w:r w:rsidRPr="002D18E2">
        <w:rPr>
          <w:rFonts w:hint="eastAsia"/>
          <w:lang w:val="hu-HU"/>
        </w:rPr>
        <w:t>é</w:t>
      </w:r>
      <w:r w:rsidRPr="002D18E2">
        <w:rPr>
          <w:lang w:val="hu-HU"/>
        </w:rPr>
        <w:t>khat</w:t>
      </w:r>
      <w:r w:rsidRPr="002D18E2">
        <w:rPr>
          <w:rFonts w:hint="eastAsia"/>
          <w:lang w:val="hu-HU"/>
        </w:rPr>
        <w:t>á</w:t>
      </w:r>
      <w:r w:rsidRPr="002D18E2">
        <w:rPr>
          <w:lang w:val="hu-HU"/>
        </w:rPr>
        <w:t>sok gyakoris</w:t>
      </w:r>
      <w:r w:rsidRPr="002D18E2">
        <w:rPr>
          <w:rFonts w:hint="eastAsia"/>
          <w:lang w:val="hu-HU"/>
        </w:rPr>
        <w:t>á</w:t>
      </w:r>
      <w:r w:rsidRPr="002D18E2">
        <w:rPr>
          <w:lang w:val="hu-HU"/>
        </w:rPr>
        <w:t>ga gyakori (10 beteg k</w:t>
      </w:r>
      <w:r w:rsidRPr="002D18E2">
        <w:rPr>
          <w:rFonts w:hint="eastAsia"/>
          <w:lang w:val="hu-HU"/>
        </w:rPr>
        <w:t>ö</w:t>
      </w:r>
      <w:r w:rsidRPr="002D18E2">
        <w:rPr>
          <w:lang w:val="hu-HU"/>
        </w:rPr>
        <w:t>z</w:t>
      </w:r>
      <w:r w:rsidRPr="002D18E2">
        <w:rPr>
          <w:rFonts w:hint="eastAsia"/>
          <w:lang w:val="hu-HU"/>
        </w:rPr>
        <w:t>ü</w:t>
      </w:r>
      <w:r w:rsidRPr="002D18E2">
        <w:rPr>
          <w:lang w:val="hu-HU"/>
        </w:rPr>
        <w:t xml:space="preserve">l legfeljebb 1 beteget </w:t>
      </w:r>
      <w:r w:rsidRPr="002D18E2">
        <w:rPr>
          <w:rFonts w:hint="eastAsia"/>
          <w:lang w:val="hu-HU"/>
        </w:rPr>
        <w:t>é</w:t>
      </w:r>
      <w:r w:rsidRPr="002D18E2">
        <w:rPr>
          <w:lang w:val="hu-HU"/>
        </w:rPr>
        <w:t>rinthetnek).</w:t>
      </w:r>
    </w:p>
    <w:p w14:paraId="1C38E0C5" w14:textId="75B24ADF" w:rsidR="002D18E2" w:rsidRDefault="002D18E2" w:rsidP="002D18E2">
      <w:pPr>
        <w:spacing w:line="240" w:lineRule="auto"/>
        <w:ind w:right="-29"/>
        <w:rPr>
          <w:lang w:val="hu-HU"/>
        </w:rPr>
      </w:pPr>
      <w:r w:rsidRPr="002D18E2">
        <w:rPr>
          <w:rFonts w:hint="eastAsia"/>
          <w:lang w:val="hu-HU"/>
        </w:rPr>
        <w:t>Á</w:t>
      </w:r>
      <w:r w:rsidRPr="002D18E2">
        <w:rPr>
          <w:lang w:val="hu-HU"/>
        </w:rPr>
        <w:t>ltal</w:t>
      </w:r>
      <w:r w:rsidRPr="002D18E2">
        <w:rPr>
          <w:rFonts w:hint="eastAsia"/>
          <w:lang w:val="hu-HU"/>
        </w:rPr>
        <w:t>á</w:t>
      </w:r>
      <w:r w:rsidRPr="002D18E2">
        <w:rPr>
          <w:lang w:val="hu-HU"/>
        </w:rPr>
        <w:t>noss</w:t>
      </w:r>
      <w:r w:rsidRPr="002D18E2">
        <w:rPr>
          <w:rFonts w:hint="eastAsia"/>
          <w:lang w:val="hu-HU"/>
        </w:rPr>
        <w:t>á</w:t>
      </w:r>
      <w:r w:rsidRPr="002D18E2">
        <w:rPr>
          <w:lang w:val="hu-HU"/>
        </w:rPr>
        <w:t xml:space="preserve">gban az </w:t>
      </w:r>
      <w:proofErr w:type="spellStart"/>
      <w:r w:rsidR="00696013">
        <w:rPr>
          <w:lang w:val="hu-HU"/>
        </w:rPr>
        <w:t>Apixaban</w:t>
      </w:r>
      <w:proofErr w:type="spellEnd"/>
      <w:r w:rsidR="00696013">
        <w:rPr>
          <w:lang w:val="hu-HU"/>
        </w:rPr>
        <w:t xml:space="preserve"> </w:t>
      </w:r>
      <w:proofErr w:type="spellStart"/>
      <w:r w:rsidR="00696013">
        <w:rPr>
          <w:lang w:val="hu-HU"/>
        </w:rPr>
        <w:t>Tev</w:t>
      </w:r>
      <w:r w:rsidR="00973D79">
        <w:rPr>
          <w:lang w:val="hu-HU"/>
        </w:rPr>
        <w:t>a</w:t>
      </w:r>
      <w:r w:rsidRPr="002D18E2">
        <w:rPr>
          <w:lang w:val="hu-HU"/>
        </w:rPr>
        <w:t>-</w:t>
      </w:r>
      <w:r w:rsidR="00DC00A9">
        <w:rPr>
          <w:lang w:val="hu-HU"/>
        </w:rPr>
        <w:t>va</w:t>
      </w:r>
      <w:r w:rsidRPr="002D18E2">
        <w:rPr>
          <w:lang w:val="hu-HU"/>
        </w:rPr>
        <w:t>l</w:t>
      </w:r>
      <w:proofErr w:type="spellEnd"/>
      <w:r w:rsidRPr="002D18E2">
        <w:rPr>
          <w:lang w:val="hu-HU"/>
        </w:rPr>
        <w:t xml:space="preserve"> kezelt gyermekekn</w:t>
      </w:r>
      <w:r w:rsidRPr="002D18E2">
        <w:rPr>
          <w:rFonts w:hint="eastAsia"/>
          <w:lang w:val="hu-HU"/>
        </w:rPr>
        <w:t>é</w:t>
      </w:r>
      <w:r w:rsidRPr="002D18E2">
        <w:rPr>
          <w:lang w:val="hu-HU"/>
        </w:rPr>
        <w:t xml:space="preserve">l </w:t>
      </w:r>
      <w:r w:rsidRPr="002D18E2">
        <w:rPr>
          <w:rFonts w:hint="eastAsia"/>
          <w:lang w:val="hu-HU"/>
        </w:rPr>
        <w:t>é</w:t>
      </w:r>
      <w:r w:rsidRPr="002D18E2">
        <w:rPr>
          <w:lang w:val="hu-HU"/>
        </w:rPr>
        <w:t>s serd</w:t>
      </w:r>
      <w:r w:rsidRPr="002D18E2">
        <w:rPr>
          <w:rFonts w:hint="eastAsia"/>
          <w:lang w:val="hu-HU"/>
        </w:rPr>
        <w:t>ü</w:t>
      </w:r>
      <w:r w:rsidRPr="002D18E2">
        <w:rPr>
          <w:lang w:val="hu-HU"/>
        </w:rPr>
        <w:t>l</w:t>
      </w:r>
      <w:r w:rsidRPr="002D18E2">
        <w:rPr>
          <w:rFonts w:hint="eastAsia"/>
          <w:lang w:val="hu-HU"/>
        </w:rPr>
        <w:t>ő</w:t>
      </w:r>
      <w:r w:rsidRPr="002D18E2">
        <w:rPr>
          <w:lang w:val="hu-HU"/>
        </w:rPr>
        <w:t>kn</w:t>
      </w:r>
      <w:r w:rsidRPr="002D18E2">
        <w:rPr>
          <w:rFonts w:hint="eastAsia"/>
          <w:lang w:val="hu-HU"/>
        </w:rPr>
        <w:t>é</w:t>
      </w:r>
      <w:r w:rsidRPr="002D18E2">
        <w:rPr>
          <w:lang w:val="hu-HU"/>
        </w:rPr>
        <w:t>l megfigyelt mell</w:t>
      </w:r>
      <w:r w:rsidRPr="002D18E2">
        <w:rPr>
          <w:rFonts w:hint="eastAsia"/>
          <w:lang w:val="hu-HU"/>
        </w:rPr>
        <w:t>é</w:t>
      </w:r>
      <w:r w:rsidRPr="002D18E2">
        <w:rPr>
          <w:lang w:val="hu-HU"/>
        </w:rPr>
        <w:t>khat</w:t>
      </w:r>
      <w:r w:rsidRPr="002D18E2">
        <w:rPr>
          <w:rFonts w:hint="eastAsia"/>
          <w:lang w:val="hu-HU"/>
        </w:rPr>
        <w:t>á</w:t>
      </w:r>
      <w:r w:rsidRPr="002D18E2">
        <w:rPr>
          <w:lang w:val="hu-HU"/>
        </w:rPr>
        <w:t>sok</w:t>
      </w:r>
      <w:r>
        <w:rPr>
          <w:lang w:val="hu-HU"/>
        </w:rPr>
        <w:t xml:space="preserve"> </w:t>
      </w:r>
      <w:r w:rsidRPr="002D18E2">
        <w:rPr>
          <w:lang w:val="hu-HU"/>
        </w:rPr>
        <w:t>hasonl</w:t>
      </w:r>
      <w:r w:rsidRPr="002D18E2">
        <w:rPr>
          <w:rFonts w:hint="eastAsia"/>
          <w:lang w:val="hu-HU"/>
        </w:rPr>
        <w:t>ó</w:t>
      </w:r>
      <w:r w:rsidRPr="002D18E2">
        <w:rPr>
          <w:lang w:val="hu-HU"/>
        </w:rPr>
        <w:t>ak voltak a feln</w:t>
      </w:r>
      <w:r w:rsidRPr="002D18E2">
        <w:rPr>
          <w:rFonts w:hint="eastAsia"/>
          <w:lang w:val="hu-HU"/>
        </w:rPr>
        <w:t>ő</w:t>
      </w:r>
      <w:r w:rsidRPr="002D18E2">
        <w:rPr>
          <w:lang w:val="hu-HU"/>
        </w:rPr>
        <w:t>ttekn</w:t>
      </w:r>
      <w:r w:rsidRPr="002D18E2">
        <w:rPr>
          <w:rFonts w:hint="eastAsia"/>
          <w:lang w:val="hu-HU"/>
        </w:rPr>
        <w:t>é</w:t>
      </w:r>
      <w:r w:rsidRPr="002D18E2">
        <w:rPr>
          <w:lang w:val="hu-HU"/>
        </w:rPr>
        <w:t xml:space="preserve">l megfigyeltekhez, </w:t>
      </w:r>
      <w:r w:rsidRPr="002D18E2">
        <w:rPr>
          <w:rFonts w:hint="eastAsia"/>
          <w:lang w:val="hu-HU"/>
        </w:rPr>
        <w:t>é</w:t>
      </w:r>
      <w:r w:rsidRPr="002D18E2">
        <w:rPr>
          <w:lang w:val="hu-HU"/>
        </w:rPr>
        <w:t>s els</w:t>
      </w:r>
      <w:r w:rsidRPr="002D18E2">
        <w:rPr>
          <w:rFonts w:hint="eastAsia"/>
          <w:lang w:val="hu-HU"/>
        </w:rPr>
        <w:t>ő</w:t>
      </w:r>
      <w:r w:rsidRPr="002D18E2">
        <w:rPr>
          <w:lang w:val="hu-HU"/>
        </w:rPr>
        <w:t>dlegesen enyhe vagy k</w:t>
      </w:r>
      <w:r w:rsidRPr="002D18E2">
        <w:rPr>
          <w:rFonts w:hint="eastAsia"/>
          <w:lang w:val="hu-HU"/>
        </w:rPr>
        <w:t>ö</w:t>
      </w:r>
      <w:r w:rsidRPr="002D18E2">
        <w:rPr>
          <w:lang w:val="hu-HU"/>
        </w:rPr>
        <w:t>zepes s</w:t>
      </w:r>
      <w:r w:rsidRPr="002D18E2">
        <w:rPr>
          <w:rFonts w:hint="eastAsia"/>
          <w:lang w:val="hu-HU"/>
        </w:rPr>
        <w:t>ú</w:t>
      </w:r>
      <w:r w:rsidRPr="002D18E2">
        <w:rPr>
          <w:lang w:val="hu-HU"/>
        </w:rPr>
        <w:t>lyoss</w:t>
      </w:r>
      <w:r w:rsidRPr="002D18E2">
        <w:rPr>
          <w:rFonts w:hint="eastAsia"/>
          <w:lang w:val="hu-HU"/>
        </w:rPr>
        <w:t>á</w:t>
      </w:r>
      <w:r w:rsidRPr="002D18E2">
        <w:rPr>
          <w:lang w:val="hu-HU"/>
        </w:rPr>
        <w:t>g</w:t>
      </w:r>
      <w:r w:rsidRPr="002D18E2">
        <w:rPr>
          <w:rFonts w:hint="eastAsia"/>
          <w:lang w:val="hu-HU"/>
        </w:rPr>
        <w:t>ú</w:t>
      </w:r>
      <w:r w:rsidRPr="002D18E2">
        <w:rPr>
          <w:lang w:val="hu-HU"/>
        </w:rPr>
        <w:t>ak</w:t>
      </w:r>
      <w:r>
        <w:rPr>
          <w:lang w:val="hu-HU"/>
        </w:rPr>
        <w:t xml:space="preserve"> </w:t>
      </w:r>
      <w:r w:rsidRPr="002D18E2">
        <w:rPr>
          <w:lang w:val="hu-HU"/>
        </w:rPr>
        <w:t xml:space="preserve">voltak. A gyermekek </w:t>
      </w:r>
      <w:r w:rsidRPr="002D18E2">
        <w:rPr>
          <w:rFonts w:hint="eastAsia"/>
          <w:lang w:val="hu-HU"/>
        </w:rPr>
        <w:t>é</w:t>
      </w:r>
      <w:r w:rsidRPr="002D18E2">
        <w:rPr>
          <w:lang w:val="hu-HU"/>
        </w:rPr>
        <w:t>s serd</w:t>
      </w:r>
      <w:r w:rsidRPr="002D18E2">
        <w:rPr>
          <w:rFonts w:hint="eastAsia"/>
          <w:lang w:val="hu-HU"/>
        </w:rPr>
        <w:t>ü</w:t>
      </w:r>
      <w:r w:rsidRPr="002D18E2">
        <w:rPr>
          <w:lang w:val="hu-HU"/>
        </w:rPr>
        <w:t>l</w:t>
      </w:r>
      <w:r w:rsidRPr="002D18E2">
        <w:rPr>
          <w:rFonts w:hint="eastAsia"/>
          <w:lang w:val="hu-HU"/>
        </w:rPr>
        <w:t>ő</w:t>
      </w:r>
      <w:r w:rsidRPr="002D18E2">
        <w:rPr>
          <w:lang w:val="hu-HU"/>
        </w:rPr>
        <w:t>k eset</w:t>
      </w:r>
      <w:r w:rsidRPr="002D18E2">
        <w:rPr>
          <w:rFonts w:hint="eastAsia"/>
          <w:lang w:val="hu-HU"/>
        </w:rPr>
        <w:t>é</w:t>
      </w:r>
      <w:r w:rsidRPr="002D18E2">
        <w:rPr>
          <w:lang w:val="hu-HU"/>
        </w:rPr>
        <w:t>ben gyakrabban megfigyelt mell</w:t>
      </w:r>
      <w:r w:rsidRPr="002D18E2">
        <w:rPr>
          <w:rFonts w:hint="eastAsia"/>
          <w:lang w:val="hu-HU"/>
        </w:rPr>
        <w:t>é</w:t>
      </w:r>
      <w:r w:rsidRPr="002D18E2">
        <w:rPr>
          <w:lang w:val="hu-HU"/>
        </w:rPr>
        <w:t>khat</w:t>
      </w:r>
      <w:r w:rsidRPr="002D18E2">
        <w:rPr>
          <w:rFonts w:hint="eastAsia"/>
          <w:lang w:val="hu-HU"/>
        </w:rPr>
        <w:t>á</w:t>
      </w:r>
      <w:r w:rsidRPr="002D18E2">
        <w:rPr>
          <w:lang w:val="hu-HU"/>
        </w:rPr>
        <w:t>sok az orrv</w:t>
      </w:r>
      <w:r w:rsidRPr="002D18E2">
        <w:rPr>
          <w:rFonts w:hint="eastAsia"/>
          <w:lang w:val="hu-HU"/>
        </w:rPr>
        <w:t>é</w:t>
      </w:r>
      <w:r w:rsidRPr="002D18E2">
        <w:rPr>
          <w:lang w:val="hu-HU"/>
        </w:rPr>
        <w:t>rz</w:t>
      </w:r>
      <w:r w:rsidRPr="002D18E2">
        <w:rPr>
          <w:rFonts w:hint="eastAsia"/>
          <w:lang w:val="hu-HU"/>
        </w:rPr>
        <w:t>é</w:t>
      </w:r>
      <w:r w:rsidRPr="002D18E2">
        <w:rPr>
          <w:lang w:val="hu-HU"/>
        </w:rPr>
        <w:t xml:space="preserve">s </w:t>
      </w:r>
      <w:r w:rsidRPr="002D18E2">
        <w:rPr>
          <w:rFonts w:hint="eastAsia"/>
          <w:lang w:val="hu-HU"/>
        </w:rPr>
        <w:t>é</w:t>
      </w:r>
      <w:r w:rsidRPr="002D18E2">
        <w:rPr>
          <w:lang w:val="hu-HU"/>
        </w:rPr>
        <w:t>s a</w:t>
      </w:r>
      <w:r>
        <w:rPr>
          <w:lang w:val="hu-HU"/>
        </w:rPr>
        <w:t xml:space="preserve"> </w:t>
      </w:r>
      <w:r w:rsidRPr="002D18E2">
        <w:rPr>
          <w:lang w:val="hu-HU"/>
        </w:rPr>
        <w:t>k</w:t>
      </w:r>
      <w:r w:rsidRPr="002D18E2">
        <w:rPr>
          <w:rFonts w:hint="eastAsia"/>
          <w:lang w:val="hu-HU"/>
        </w:rPr>
        <w:t>ó</w:t>
      </w:r>
      <w:r w:rsidRPr="002D18E2">
        <w:rPr>
          <w:lang w:val="hu-HU"/>
        </w:rPr>
        <w:t>ros h</w:t>
      </w:r>
      <w:r w:rsidRPr="002D18E2">
        <w:rPr>
          <w:rFonts w:hint="eastAsia"/>
          <w:lang w:val="hu-HU"/>
        </w:rPr>
        <w:t>ü</w:t>
      </w:r>
      <w:r w:rsidRPr="002D18E2">
        <w:rPr>
          <w:lang w:val="hu-HU"/>
        </w:rPr>
        <w:t>velyi v</w:t>
      </w:r>
      <w:r w:rsidRPr="002D18E2">
        <w:rPr>
          <w:rFonts w:hint="eastAsia"/>
          <w:lang w:val="hu-HU"/>
        </w:rPr>
        <w:t>é</w:t>
      </w:r>
      <w:r w:rsidRPr="002D18E2">
        <w:rPr>
          <w:lang w:val="hu-HU"/>
        </w:rPr>
        <w:t>rz</w:t>
      </w:r>
      <w:r w:rsidRPr="002D18E2">
        <w:rPr>
          <w:rFonts w:hint="eastAsia"/>
          <w:lang w:val="hu-HU"/>
        </w:rPr>
        <w:t>é</w:t>
      </w:r>
      <w:r w:rsidRPr="002D18E2">
        <w:rPr>
          <w:lang w:val="hu-HU"/>
        </w:rPr>
        <w:t>s voltak.</w:t>
      </w:r>
    </w:p>
    <w:p w14:paraId="474F6493" w14:textId="77777777" w:rsidR="002D18E2" w:rsidRPr="002D18E2" w:rsidRDefault="002D18E2" w:rsidP="002D18E2">
      <w:pPr>
        <w:spacing w:line="240" w:lineRule="auto"/>
        <w:ind w:right="-29"/>
        <w:rPr>
          <w:lang w:val="hu-HU"/>
        </w:rPr>
      </w:pPr>
    </w:p>
    <w:p w14:paraId="4D139884" w14:textId="77777777" w:rsidR="002D18E2" w:rsidRPr="002D18E2" w:rsidRDefault="002D18E2" w:rsidP="002D18E2">
      <w:pPr>
        <w:spacing w:line="240" w:lineRule="auto"/>
        <w:ind w:right="-29"/>
        <w:rPr>
          <w:b/>
          <w:bCs/>
          <w:lang w:val="hu-HU"/>
        </w:rPr>
      </w:pPr>
      <w:r w:rsidRPr="002D18E2">
        <w:rPr>
          <w:b/>
          <w:bCs/>
          <w:lang w:val="hu-HU"/>
        </w:rPr>
        <w:t>Nagyon gyakori mell</w:t>
      </w:r>
      <w:r w:rsidRPr="002D18E2">
        <w:rPr>
          <w:rFonts w:hint="eastAsia"/>
          <w:b/>
          <w:bCs/>
          <w:lang w:val="hu-HU"/>
        </w:rPr>
        <w:t>é</w:t>
      </w:r>
      <w:r w:rsidRPr="002D18E2">
        <w:rPr>
          <w:b/>
          <w:bCs/>
          <w:lang w:val="hu-HU"/>
        </w:rPr>
        <w:t>khat</w:t>
      </w:r>
      <w:r w:rsidRPr="002D18E2">
        <w:rPr>
          <w:rFonts w:hint="eastAsia"/>
          <w:b/>
          <w:bCs/>
          <w:lang w:val="hu-HU"/>
        </w:rPr>
        <w:t>á</w:t>
      </w:r>
      <w:r w:rsidRPr="002D18E2">
        <w:rPr>
          <w:b/>
          <w:bCs/>
          <w:lang w:val="hu-HU"/>
        </w:rPr>
        <w:t>sok (10 beteg k</w:t>
      </w:r>
      <w:r w:rsidRPr="002D18E2">
        <w:rPr>
          <w:rFonts w:hint="eastAsia"/>
          <w:b/>
          <w:bCs/>
          <w:lang w:val="hu-HU"/>
        </w:rPr>
        <w:t>ö</w:t>
      </w:r>
      <w:r w:rsidRPr="002D18E2">
        <w:rPr>
          <w:b/>
          <w:bCs/>
          <w:lang w:val="hu-HU"/>
        </w:rPr>
        <w:t>z</w:t>
      </w:r>
      <w:r w:rsidRPr="002D18E2">
        <w:rPr>
          <w:rFonts w:hint="eastAsia"/>
          <w:b/>
          <w:bCs/>
          <w:lang w:val="hu-HU"/>
        </w:rPr>
        <w:t>ü</w:t>
      </w:r>
      <w:r w:rsidRPr="002D18E2">
        <w:rPr>
          <w:b/>
          <w:bCs/>
          <w:lang w:val="hu-HU"/>
        </w:rPr>
        <w:t>l legal</w:t>
      </w:r>
      <w:r w:rsidRPr="002D18E2">
        <w:rPr>
          <w:rFonts w:hint="eastAsia"/>
          <w:b/>
          <w:bCs/>
          <w:lang w:val="hu-HU"/>
        </w:rPr>
        <w:t>á</w:t>
      </w:r>
      <w:r w:rsidRPr="002D18E2">
        <w:rPr>
          <w:b/>
          <w:bCs/>
          <w:lang w:val="hu-HU"/>
        </w:rPr>
        <w:t xml:space="preserve">bb 1 beteget </w:t>
      </w:r>
      <w:r w:rsidRPr="002D18E2">
        <w:rPr>
          <w:rFonts w:hint="eastAsia"/>
          <w:b/>
          <w:bCs/>
          <w:lang w:val="hu-HU"/>
        </w:rPr>
        <w:t>é</w:t>
      </w:r>
      <w:r w:rsidRPr="002D18E2">
        <w:rPr>
          <w:b/>
          <w:bCs/>
          <w:lang w:val="hu-HU"/>
        </w:rPr>
        <w:t>rinthet)</w:t>
      </w:r>
    </w:p>
    <w:p w14:paraId="03CEED94" w14:textId="310B35C0" w:rsidR="002D18E2" w:rsidRPr="002D18E2" w:rsidRDefault="002D18E2" w:rsidP="00923AD9">
      <w:pPr>
        <w:pStyle w:val="Listaszerbekezds"/>
        <w:numPr>
          <w:ilvl w:val="0"/>
          <w:numId w:val="35"/>
        </w:numPr>
        <w:spacing w:line="240" w:lineRule="auto"/>
        <w:ind w:left="284" w:right="-29" w:hanging="284"/>
        <w:rPr>
          <w:lang w:val="hu-HU"/>
        </w:rPr>
      </w:pPr>
      <w:r w:rsidRPr="002D18E2">
        <w:rPr>
          <w:lang w:val="hu-HU"/>
        </w:rPr>
        <w:t>V</w:t>
      </w:r>
      <w:r w:rsidRPr="002D18E2">
        <w:rPr>
          <w:rFonts w:hint="eastAsia"/>
          <w:lang w:val="hu-HU"/>
        </w:rPr>
        <w:t>é</w:t>
      </w:r>
      <w:r w:rsidRPr="002D18E2">
        <w:rPr>
          <w:lang w:val="hu-HU"/>
        </w:rPr>
        <w:t>rz</w:t>
      </w:r>
      <w:r w:rsidRPr="002D18E2">
        <w:rPr>
          <w:rFonts w:hint="eastAsia"/>
          <w:lang w:val="hu-HU"/>
        </w:rPr>
        <w:t>é</w:t>
      </w:r>
      <w:r w:rsidRPr="002D18E2">
        <w:rPr>
          <w:lang w:val="hu-HU"/>
        </w:rPr>
        <w:t>sek, k</w:t>
      </w:r>
      <w:r w:rsidRPr="002D18E2">
        <w:rPr>
          <w:rFonts w:hint="eastAsia"/>
          <w:lang w:val="hu-HU"/>
        </w:rPr>
        <w:t>ö</w:t>
      </w:r>
      <w:r w:rsidRPr="002D18E2">
        <w:rPr>
          <w:lang w:val="hu-HU"/>
        </w:rPr>
        <w:t>zt</w:t>
      </w:r>
      <w:r w:rsidRPr="002D18E2">
        <w:rPr>
          <w:rFonts w:hint="eastAsia"/>
          <w:lang w:val="hu-HU"/>
        </w:rPr>
        <w:t>ü</w:t>
      </w:r>
      <w:r w:rsidRPr="002D18E2">
        <w:rPr>
          <w:lang w:val="hu-HU"/>
        </w:rPr>
        <w:t>k:</w:t>
      </w:r>
    </w:p>
    <w:p w14:paraId="347CF047" w14:textId="77777777" w:rsidR="002D18E2" w:rsidRPr="002D18E2" w:rsidRDefault="002D18E2" w:rsidP="00923AD9">
      <w:pPr>
        <w:spacing w:line="240" w:lineRule="auto"/>
        <w:ind w:left="567" w:right="-29"/>
        <w:rPr>
          <w:lang w:val="hu-HU"/>
        </w:rPr>
      </w:pPr>
      <w:r w:rsidRPr="002D18E2">
        <w:rPr>
          <w:lang w:val="hu-HU"/>
        </w:rPr>
        <w:t>- a h</w:t>
      </w:r>
      <w:r w:rsidRPr="002D18E2">
        <w:rPr>
          <w:rFonts w:hint="eastAsia"/>
          <w:lang w:val="hu-HU"/>
        </w:rPr>
        <w:t>ü</w:t>
      </w:r>
      <w:r w:rsidRPr="002D18E2">
        <w:rPr>
          <w:lang w:val="hu-HU"/>
        </w:rPr>
        <w:t>velyb</w:t>
      </w:r>
      <w:r w:rsidRPr="002D18E2">
        <w:rPr>
          <w:rFonts w:hint="eastAsia"/>
          <w:lang w:val="hu-HU"/>
        </w:rPr>
        <w:t>ő</w:t>
      </w:r>
      <w:r w:rsidRPr="002D18E2">
        <w:rPr>
          <w:lang w:val="hu-HU"/>
        </w:rPr>
        <w:t>l,</w:t>
      </w:r>
    </w:p>
    <w:p w14:paraId="381A9F65" w14:textId="77777777" w:rsidR="002D18E2" w:rsidRDefault="002D18E2" w:rsidP="00923AD9">
      <w:pPr>
        <w:spacing w:line="240" w:lineRule="auto"/>
        <w:ind w:left="567" w:right="-29"/>
        <w:rPr>
          <w:lang w:val="hu-HU"/>
        </w:rPr>
      </w:pPr>
      <w:r w:rsidRPr="002D18E2">
        <w:rPr>
          <w:lang w:val="hu-HU"/>
        </w:rPr>
        <w:t>- az orrb</w:t>
      </w:r>
      <w:r w:rsidRPr="002D18E2">
        <w:rPr>
          <w:rFonts w:hint="eastAsia"/>
          <w:lang w:val="hu-HU"/>
        </w:rPr>
        <w:t>ó</w:t>
      </w:r>
      <w:r w:rsidRPr="002D18E2">
        <w:rPr>
          <w:lang w:val="hu-HU"/>
        </w:rPr>
        <w:t>l.</w:t>
      </w:r>
    </w:p>
    <w:p w14:paraId="5D25C33B" w14:textId="77777777" w:rsidR="002D18E2" w:rsidRPr="002D18E2" w:rsidRDefault="002D18E2" w:rsidP="002D18E2">
      <w:pPr>
        <w:spacing w:line="240" w:lineRule="auto"/>
        <w:ind w:right="-29"/>
        <w:rPr>
          <w:lang w:val="hu-HU"/>
        </w:rPr>
      </w:pPr>
    </w:p>
    <w:p w14:paraId="7061CA18" w14:textId="77777777" w:rsidR="002D18E2" w:rsidRPr="002D18E2" w:rsidRDefault="002D18E2" w:rsidP="002D18E2">
      <w:pPr>
        <w:spacing w:line="240" w:lineRule="auto"/>
        <w:ind w:right="-29"/>
        <w:rPr>
          <w:b/>
          <w:bCs/>
          <w:lang w:val="hu-HU"/>
        </w:rPr>
      </w:pPr>
      <w:r w:rsidRPr="002D18E2">
        <w:rPr>
          <w:b/>
          <w:bCs/>
          <w:lang w:val="hu-HU"/>
        </w:rPr>
        <w:t>Gyakori mell</w:t>
      </w:r>
      <w:r w:rsidRPr="002D18E2">
        <w:rPr>
          <w:rFonts w:hint="eastAsia"/>
          <w:b/>
          <w:bCs/>
          <w:lang w:val="hu-HU"/>
        </w:rPr>
        <w:t>é</w:t>
      </w:r>
      <w:r w:rsidRPr="002D18E2">
        <w:rPr>
          <w:b/>
          <w:bCs/>
          <w:lang w:val="hu-HU"/>
        </w:rPr>
        <w:t>khat</w:t>
      </w:r>
      <w:r w:rsidRPr="002D18E2">
        <w:rPr>
          <w:rFonts w:hint="eastAsia"/>
          <w:b/>
          <w:bCs/>
          <w:lang w:val="hu-HU"/>
        </w:rPr>
        <w:t>á</w:t>
      </w:r>
      <w:r w:rsidRPr="002D18E2">
        <w:rPr>
          <w:b/>
          <w:bCs/>
          <w:lang w:val="hu-HU"/>
        </w:rPr>
        <w:t>sok (10 beteg k</w:t>
      </w:r>
      <w:r w:rsidRPr="002D18E2">
        <w:rPr>
          <w:rFonts w:hint="eastAsia"/>
          <w:b/>
          <w:bCs/>
          <w:lang w:val="hu-HU"/>
        </w:rPr>
        <w:t>ö</w:t>
      </w:r>
      <w:r w:rsidRPr="002D18E2">
        <w:rPr>
          <w:b/>
          <w:bCs/>
          <w:lang w:val="hu-HU"/>
        </w:rPr>
        <w:t>z</w:t>
      </w:r>
      <w:r w:rsidRPr="002D18E2">
        <w:rPr>
          <w:rFonts w:hint="eastAsia"/>
          <w:b/>
          <w:bCs/>
          <w:lang w:val="hu-HU"/>
        </w:rPr>
        <w:t>ü</w:t>
      </w:r>
      <w:r w:rsidRPr="002D18E2">
        <w:rPr>
          <w:b/>
          <w:bCs/>
          <w:lang w:val="hu-HU"/>
        </w:rPr>
        <w:t xml:space="preserve">l legfeljebb 1 beteget </w:t>
      </w:r>
      <w:r w:rsidRPr="002D18E2">
        <w:rPr>
          <w:rFonts w:hint="eastAsia"/>
          <w:b/>
          <w:bCs/>
          <w:lang w:val="hu-HU"/>
        </w:rPr>
        <w:t>é</w:t>
      </w:r>
      <w:r w:rsidRPr="002D18E2">
        <w:rPr>
          <w:b/>
          <w:bCs/>
          <w:lang w:val="hu-HU"/>
        </w:rPr>
        <w:t>rinthet)</w:t>
      </w:r>
    </w:p>
    <w:p w14:paraId="7292E3D7" w14:textId="34563952" w:rsidR="002D18E2" w:rsidRPr="002D18E2" w:rsidRDefault="002D18E2" w:rsidP="00923AD9">
      <w:pPr>
        <w:pStyle w:val="Listaszerbekezds"/>
        <w:numPr>
          <w:ilvl w:val="0"/>
          <w:numId w:val="35"/>
        </w:numPr>
        <w:spacing w:line="240" w:lineRule="auto"/>
        <w:ind w:left="284" w:right="-29" w:hanging="284"/>
        <w:rPr>
          <w:lang w:val="hu-HU"/>
        </w:rPr>
      </w:pPr>
      <w:r w:rsidRPr="002D18E2">
        <w:rPr>
          <w:lang w:val="hu-HU"/>
        </w:rPr>
        <w:t>V</w:t>
      </w:r>
      <w:r w:rsidRPr="002D18E2">
        <w:rPr>
          <w:rFonts w:hint="eastAsia"/>
          <w:lang w:val="hu-HU"/>
        </w:rPr>
        <w:t>é</w:t>
      </w:r>
      <w:r w:rsidRPr="002D18E2">
        <w:rPr>
          <w:lang w:val="hu-HU"/>
        </w:rPr>
        <w:t>rz</w:t>
      </w:r>
      <w:r w:rsidRPr="002D18E2">
        <w:rPr>
          <w:rFonts w:hint="eastAsia"/>
          <w:lang w:val="hu-HU"/>
        </w:rPr>
        <w:t>é</w:t>
      </w:r>
      <w:r w:rsidRPr="002D18E2">
        <w:rPr>
          <w:lang w:val="hu-HU"/>
        </w:rPr>
        <w:t>sek, k</w:t>
      </w:r>
      <w:r w:rsidRPr="002D18E2">
        <w:rPr>
          <w:rFonts w:hint="eastAsia"/>
          <w:lang w:val="hu-HU"/>
        </w:rPr>
        <w:t>ö</w:t>
      </w:r>
      <w:r w:rsidRPr="002D18E2">
        <w:rPr>
          <w:lang w:val="hu-HU"/>
        </w:rPr>
        <w:t>zt</w:t>
      </w:r>
      <w:r w:rsidRPr="002D18E2">
        <w:rPr>
          <w:rFonts w:hint="eastAsia"/>
          <w:lang w:val="hu-HU"/>
        </w:rPr>
        <w:t>ü</w:t>
      </w:r>
      <w:r w:rsidRPr="002D18E2">
        <w:rPr>
          <w:lang w:val="hu-HU"/>
        </w:rPr>
        <w:t>k:</w:t>
      </w:r>
    </w:p>
    <w:p w14:paraId="083BA951" w14:textId="77777777" w:rsidR="002D18E2" w:rsidRPr="002D18E2" w:rsidRDefault="002D18E2" w:rsidP="00923AD9">
      <w:pPr>
        <w:spacing w:line="240" w:lineRule="auto"/>
        <w:ind w:left="567" w:right="-29"/>
        <w:rPr>
          <w:lang w:val="hu-HU"/>
        </w:rPr>
      </w:pPr>
      <w:r w:rsidRPr="002D18E2">
        <w:rPr>
          <w:lang w:val="hu-HU"/>
        </w:rPr>
        <w:t>- fog</w:t>
      </w:r>
      <w:r w:rsidRPr="002D18E2">
        <w:rPr>
          <w:rFonts w:hint="eastAsia"/>
          <w:lang w:val="hu-HU"/>
        </w:rPr>
        <w:t>í</w:t>
      </w:r>
      <w:r w:rsidRPr="002D18E2">
        <w:rPr>
          <w:lang w:val="hu-HU"/>
        </w:rPr>
        <w:t>nyv</w:t>
      </w:r>
      <w:r w:rsidRPr="002D18E2">
        <w:rPr>
          <w:rFonts w:hint="eastAsia"/>
          <w:lang w:val="hu-HU"/>
        </w:rPr>
        <w:t>é</w:t>
      </w:r>
      <w:r w:rsidRPr="002D18E2">
        <w:rPr>
          <w:lang w:val="hu-HU"/>
        </w:rPr>
        <w:t>rz</w:t>
      </w:r>
      <w:r w:rsidRPr="002D18E2">
        <w:rPr>
          <w:rFonts w:hint="eastAsia"/>
          <w:lang w:val="hu-HU"/>
        </w:rPr>
        <w:t>é</w:t>
      </w:r>
      <w:r w:rsidRPr="002D18E2">
        <w:rPr>
          <w:lang w:val="hu-HU"/>
        </w:rPr>
        <w:t>s,</w:t>
      </w:r>
    </w:p>
    <w:p w14:paraId="73DB45CA" w14:textId="77777777" w:rsidR="002D18E2" w:rsidRPr="002D18E2" w:rsidRDefault="002D18E2" w:rsidP="00923AD9">
      <w:pPr>
        <w:spacing w:line="240" w:lineRule="auto"/>
        <w:ind w:left="567" w:right="-29"/>
        <w:rPr>
          <w:lang w:val="hu-HU"/>
        </w:rPr>
      </w:pPr>
      <w:r w:rsidRPr="002D18E2">
        <w:rPr>
          <w:lang w:val="hu-HU"/>
        </w:rPr>
        <w:t>- v</w:t>
      </w:r>
      <w:r w:rsidRPr="002D18E2">
        <w:rPr>
          <w:rFonts w:hint="eastAsia"/>
          <w:lang w:val="hu-HU"/>
        </w:rPr>
        <w:t>é</w:t>
      </w:r>
      <w:r w:rsidRPr="002D18E2">
        <w:rPr>
          <w:lang w:val="hu-HU"/>
        </w:rPr>
        <w:t>res vizelet,</w:t>
      </w:r>
    </w:p>
    <w:p w14:paraId="3E114D85" w14:textId="77777777" w:rsidR="002D18E2" w:rsidRPr="002D18E2" w:rsidRDefault="002D18E2" w:rsidP="00923AD9">
      <w:pPr>
        <w:spacing w:line="240" w:lineRule="auto"/>
        <w:ind w:left="567" w:right="-29"/>
        <w:rPr>
          <w:lang w:val="hu-HU"/>
        </w:rPr>
      </w:pPr>
      <w:r w:rsidRPr="002D18E2">
        <w:rPr>
          <w:lang w:val="hu-HU"/>
        </w:rPr>
        <w:t>- v</w:t>
      </w:r>
      <w:r w:rsidRPr="002D18E2">
        <w:rPr>
          <w:rFonts w:hint="eastAsia"/>
          <w:lang w:val="hu-HU"/>
        </w:rPr>
        <w:t>é</w:t>
      </w:r>
      <w:r w:rsidRPr="002D18E2">
        <w:rPr>
          <w:lang w:val="hu-HU"/>
        </w:rPr>
        <w:t>ral</w:t>
      </w:r>
      <w:r w:rsidRPr="002D18E2">
        <w:rPr>
          <w:rFonts w:hint="eastAsia"/>
          <w:lang w:val="hu-HU"/>
        </w:rPr>
        <w:t>á</w:t>
      </w:r>
      <w:r w:rsidRPr="002D18E2">
        <w:rPr>
          <w:lang w:val="hu-HU"/>
        </w:rPr>
        <w:t>fut</w:t>
      </w:r>
      <w:r w:rsidRPr="002D18E2">
        <w:rPr>
          <w:rFonts w:hint="eastAsia"/>
          <w:lang w:val="hu-HU"/>
        </w:rPr>
        <w:t>á</w:t>
      </w:r>
      <w:r w:rsidRPr="002D18E2">
        <w:rPr>
          <w:lang w:val="hu-HU"/>
        </w:rPr>
        <w:t xml:space="preserve">s </w:t>
      </w:r>
      <w:r w:rsidRPr="002D18E2">
        <w:rPr>
          <w:rFonts w:hint="eastAsia"/>
          <w:lang w:val="hu-HU"/>
        </w:rPr>
        <w:t>é</w:t>
      </w:r>
      <w:r w:rsidRPr="002D18E2">
        <w:rPr>
          <w:lang w:val="hu-HU"/>
        </w:rPr>
        <w:t>s duzzanat,</w:t>
      </w:r>
    </w:p>
    <w:p w14:paraId="38D7B9F7" w14:textId="77777777" w:rsidR="002D18E2" w:rsidRPr="002D18E2" w:rsidRDefault="002D18E2" w:rsidP="00923AD9">
      <w:pPr>
        <w:spacing w:line="240" w:lineRule="auto"/>
        <w:ind w:left="567" w:right="-29"/>
        <w:rPr>
          <w:lang w:val="hu-HU"/>
        </w:rPr>
      </w:pPr>
      <w:r w:rsidRPr="002D18E2">
        <w:rPr>
          <w:lang w:val="hu-HU"/>
        </w:rPr>
        <w:t>- a b</w:t>
      </w:r>
      <w:r w:rsidRPr="002D18E2">
        <w:rPr>
          <w:rFonts w:hint="eastAsia"/>
          <w:lang w:val="hu-HU"/>
        </w:rPr>
        <w:t>é</w:t>
      </w:r>
      <w:r w:rsidRPr="002D18E2">
        <w:rPr>
          <w:lang w:val="hu-HU"/>
        </w:rPr>
        <w:t>lb</w:t>
      </w:r>
      <w:r w:rsidRPr="002D18E2">
        <w:rPr>
          <w:rFonts w:hint="eastAsia"/>
          <w:lang w:val="hu-HU"/>
        </w:rPr>
        <w:t>ő</w:t>
      </w:r>
      <w:r w:rsidRPr="002D18E2">
        <w:rPr>
          <w:lang w:val="hu-HU"/>
        </w:rPr>
        <w:t>l vagy v</w:t>
      </w:r>
      <w:r w:rsidRPr="002D18E2">
        <w:rPr>
          <w:rFonts w:hint="eastAsia"/>
          <w:lang w:val="hu-HU"/>
        </w:rPr>
        <w:t>é</w:t>
      </w:r>
      <w:r w:rsidRPr="002D18E2">
        <w:rPr>
          <w:lang w:val="hu-HU"/>
        </w:rPr>
        <w:t>gb</w:t>
      </w:r>
      <w:r w:rsidRPr="002D18E2">
        <w:rPr>
          <w:rFonts w:hint="eastAsia"/>
          <w:lang w:val="hu-HU"/>
        </w:rPr>
        <w:t>é</w:t>
      </w:r>
      <w:r w:rsidRPr="002D18E2">
        <w:rPr>
          <w:lang w:val="hu-HU"/>
        </w:rPr>
        <w:t>lb</w:t>
      </w:r>
      <w:r w:rsidRPr="002D18E2">
        <w:rPr>
          <w:rFonts w:hint="eastAsia"/>
          <w:lang w:val="hu-HU"/>
        </w:rPr>
        <w:t>ő</w:t>
      </w:r>
      <w:r w:rsidRPr="002D18E2">
        <w:rPr>
          <w:lang w:val="hu-HU"/>
        </w:rPr>
        <w:t>l,</w:t>
      </w:r>
    </w:p>
    <w:p w14:paraId="4705F99E" w14:textId="77777777" w:rsidR="002D18E2" w:rsidRPr="002D18E2" w:rsidRDefault="002D18E2" w:rsidP="00923AD9">
      <w:pPr>
        <w:spacing w:line="240" w:lineRule="auto"/>
        <w:ind w:left="567" w:right="-29"/>
        <w:rPr>
          <w:lang w:val="hu-HU"/>
        </w:rPr>
      </w:pPr>
      <w:r w:rsidRPr="002D18E2">
        <w:rPr>
          <w:lang w:val="hu-HU"/>
        </w:rPr>
        <w:t xml:space="preserve">- </w:t>
      </w:r>
      <w:r w:rsidRPr="002D18E2">
        <w:rPr>
          <w:rFonts w:hint="eastAsia"/>
          <w:lang w:val="hu-HU"/>
        </w:rPr>
        <w:t>é</w:t>
      </w:r>
      <w:r w:rsidRPr="002D18E2">
        <w:rPr>
          <w:lang w:val="hu-HU"/>
        </w:rPr>
        <w:t>l</w:t>
      </w:r>
      <w:r w:rsidRPr="002D18E2">
        <w:rPr>
          <w:rFonts w:hint="eastAsia"/>
          <w:lang w:val="hu-HU"/>
        </w:rPr>
        <w:t>é</w:t>
      </w:r>
      <w:r w:rsidRPr="002D18E2">
        <w:rPr>
          <w:lang w:val="hu-HU"/>
        </w:rPr>
        <w:t>nk/piros v</w:t>
      </w:r>
      <w:r w:rsidRPr="002D18E2">
        <w:rPr>
          <w:rFonts w:hint="eastAsia"/>
          <w:lang w:val="hu-HU"/>
        </w:rPr>
        <w:t>é</w:t>
      </w:r>
      <w:r w:rsidRPr="002D18E2">
        <w:rPr>
          <w:lang w:val="hu-HU"/>
        </w:rPr>
        <w:t>r a sz</w:t>
      </w:r>
      <w:r w:rsidRPr="002D18E2">
        <w:rPr>
          <w:rFonts w:hint="eastAsia"/>
          <w:lang w:val="hu-HU"/>
        </w:rPr>
        <w:t>é</w:t>
      </w:r>
      <w:r w:rsidRPr="002D18E2">
        <w:rPr>
          <w:lang w:val="hu-HU"/>
        </w:rPr>
        <w:t>kletben,</w:t>
      </w:r>
    </w:p>
    <w:p w14:paraId="53DF54EE" w14:textId="47B8DDD4" w:rsidR="002D18E2" w:rsidRPr="002D18E2" w:rsidRDefault="002D18E2" w:rsidP="00923AD9">
      <w:pPr>
        <w:tabs>
          <w:tab w:val="clear" w:pos="567"/>
          <w:tab w:val="left" w:pos="851"/>
        </w:tabs>
        <w:spacing w:line="240" w:lineRule="auto"/>
        <w:ind w:left="709" w:right="-29" w:hanging="142"/>
        <w:rPr>
          <w:lang w:val="hu-HU"/>
        </w:rPr>
      </w:pPr>
      <w:r w:rsidRPr="002D18E2">
        <w:rPr>
          <w:lang w:val="hu-HU"/>
        </w:rPr>
        <w:t>- b</w:t>
      </w:r>
      <w:r w:rsidRPr="002D18E2">
        <w:rPr>
          <w:rFonts w:hint="eastAsia"/>
          <w:lang w:val="hu-HU"/>
        </w:rPr>
        <w:t>á</w:t>
      </w:r>
      <w:r w:rsidRPr="002D18E2">
        <w:rPr>
          <w:lang w:val="hu-HU"/>
        </w:rPr>
        <w:t>rmilyen m</w:t>
      </w:r>
      <w:r w:rsidRPr="002D18E2">
        <w:rPr>
          <w:rFonts w:hint="eastAsia"/>
          <w:lang w:val="hu-HU"/>
        </w:rPr>
        <w:t>ű</w:t>
      </w:r>
      <w:r w:rsidRPr="002D18E2">
        <w:rPr>
          <w:lang w:val="hu-HU"/>
        </w:rPr>
        <w:t>t</w:t>
      </w:r>
      <w:r w:rsidRPr="002D18E2">
        <w:rPr>
          <w:rFonts w:hint="eastAsia"/>
          <w:lang w:val="hu-HU"/>
        </w:rPr>
        <w:t>é</w:t>
      </w:r>
      <w:r w:rsidRPr="002D18E2">
        <w:rPr>
          <w:lang w:val="hu-HU"/>
        </w:rPr>
        <w:t>t ut</w:t>
      </w:r>
      <w:r w:rsidRPr="002D18E2">
        <w:rPr>
          <w:rFonts w:hint="eastAsia"/>
          <w:lang w:val="hu-HU"/>
        </w:rPr>
        <w:t>á</w:t>
      </w:r>
      <w:r w:rsidRPr="002D18E2">
        <w:rPr>
          <w:lang w:val="hu-HU"/>
        </w:rPr>
        <w:t>n megjelen</w:t>
      </w:r>
      <w:r w:rsidRPr="002D18E2">
        <w:rPr>
          <w:rFonts w:hint="eastAsia"/>
          <w:lang w:val="hu-HU"/>
        </w:rPr>
        <w:t>ő</w:t>
      </w:r>
      <w:r w:rsidRPr="002D18E2">
        <w:rPr>
          <w:lang w:val="hu-HU"/>
        </w:rPr>
        <w:t xml:space="preserve"> v</w:t>
      </w:r>
      <w:r w:rsidRPr="002D18E2">
        <w:rPr>
          <w:rFonts w:hint="eastAsia"/>
          <w:lang w:val="hu-HU"/>
        </w:rPr>
        <w:t>é</w:t>
      </w:r>
      <w:r w:rsidRPr="002D18E2">
        <w:rPr>
          <w:lang w:val="hu-HU"/>
        </w:rPr>
        <w:t>rz</w:t>
      </w:r>
      <w:r w:rsidRPr="002D18E2">
        <w:rPr>
          <w:rFonts w:hint="eastAsia"/>
          <w:lang w:val="hu-HU"/>
        </w:rPr>
        <w:t>é</w:t>
      </w:r>
      <w:r w:rsidRPr="002D18E2">
        <w:rPr>
          <w:lang w:val="hu-HU"/>
        </w:rPr>
        <w:t>s, bele</w:t>
      </w:r>
      <w:r w:rsidRPr="002D18E2">
        <w:rPr>
          <w:rFonts w:hint="eastAsia"/>
          <w:lang w:val="hu-HU"/>
        </w:rPr>
        <w:t>é</w:t>
      </w:r>
      <w:r w:rsidRPr="002D18E2">
        <w:rPr>
          <w:lang w:val="hu-HU"/>
        </w:rPr>
        <w:t>rtve a v</w:t>
      </w:r>
      <w:r w:rsidRPr="002D18E2">
        <w:rPr>
          <w:rFonts w:hint="eastAsia"/>
          <w:lang w:val="hu-HU"/>
        </w:rPr>
        <w:t>é</w:t>
      </w:r>
      <w:r w:rsidRPr="002D18E2">
        <w:rPr>
          <w:lang w:val="hu-HU"/>
        </w:rPr>
        <w:t>ral</w:t>
      </w:r>
      <w:r w:rsidRPr="002D18E2">
        <w:rPr>
          <w:rFonts w:hint="eastAsia"/>
          <w:lang w:val="hu-HU"/>
        </w:rPr>
        <w:t>á</w:t>
      </w:r>
      <w:r w:rsidRPr="002D18E2">
        <w:rPr>
          <w:lang w:val="hu-HU"/>
        </w:rPr>
        <w:t>fut</w:t>
      </w:r>
      <w:r w:rsidRPr="002D18E2">
        <w:rPr>
          <w:rFonts w:hint="eastAsia"/>
          <w:lang w:val="hu-HU"/>
        </w:rPr>
        <w:t>á</w:t>
      </w:r>
      <w:r w:rsidRPr="002D18E2">
        <w:rPr>
          <w:lang w:val="hu-HU"/>
        </w:rPr>
        <w:t xml:space="preserve">st </w:t>
      </w:r>
      <w:r w:rsidRPr="002D18E2">
        <w:rPr>
          <w:rFonts w:hint="eastAsia"/>
          <w:lang w:val="hu-HU"/>
        </w:rPr>
        <w:t>é</w:t>
      </w:r>
      <w:r w:rsidRPr="002D18E2">
        <w:rPr>
          <w:lang w:val="hu-HU"/>
        </w:rPr>
        <w:t>s a duzzanatot, a m</w:t>
      </w:r>
      <w:r w:rsidRPr="002D18E2">
        <w:rPr>
          <w:rFonts w:hint="eastAsia"/>
          <w:lang w:val="hu-HU"/>
        </w:rPr>
        <w:t>ű</w:t>
      </w:r>
      <w:r w:rsidRPr="002D18E2">
        <w:rPr>
          <w:lang w:val="hu-HU"/>
        </w:rPr>
        <w:t>t</w:t>
      </w:r>
      <w:r w:rsidRPr="002D18E2">
        <w:rPr>
          <w:rFonts w:hint="eastAsia"/>
          <w:lang w:val="hu-HU"/>
        </w:rPr>
        <w:t>é</w:t>
      </w:r>
      <w:r w:rsidRPr="002D18E2">
        <w:rPr>
          <w:lang w:val="hu-HU"/>
        </w:rPr>
        <w:t>ti</w:t>
      </w:r>
      <w:r>
        <w:rPr>
          <w:lang w:val="hu-HU"/>
        </w:rPr>
        <w:t xml:space="preserve"> </w:t>
      </w:r>
      <w:r w:rsidRPr="002D18E2">
        <w:rPr>
          <w:lang w:val="hu-HU"/>
        </w:rPr>
        <w:t>sebb</w:t>
      </w:r>
      <w:r w:rsidRPr="002D18E2">
        <w:rPr>
          <w:rFonts w:hint="eastAsia"/>
          <w:lang w:val="hu-HU"/>
        </w:rPr>
        <w:t>ő</w:t>
      </w:r>
      <w:r w:rsidRPr="002D18E2">
        <w:rPr>
          <w:lang w:val="hu-HU"/>
        </w:rPr>
        <w:t>l/metsz</w:t>
      </w:r>
      <w:r w:rsidRPr="002D18E2">
        <w:rPr>
          <w:rFonts w:hint="eastAsia"/>
          <w:lang w:val="hu-HU"/>
        </w:rPr>
        <w:t>é</w:t>
      </w:r>
      <w:r w:rsidRPr="002D18E2">
        <w:rPr>
          <w:lang w:val="hu-HU"/>
        </w:rPr>
        <w:t>sb</w:t>
      </w:r>
      <w:r w:rsidRPr="002D18E2">
        <w:rPr>
          <w:rFonts w:hint="eastAsia"/>
          <w:lang w:val="hu-HU"/>
        </w:rPr>
        <w:t>ő</w:t>
      </w:r>
      <w:r w:rsidRPr="002D18E2">
        <w:rPr>
          <w:lang w:val="hu-HU"/>
        </w:rPr>
        <w:t>l vagy az injekci</w:t>
      </w:r>
      <w:r w:rsidRPr="002D18E2">
        <w:rPr>
          <w:rFonts w:hint="eastAsia"/>
          <w:lang w:val="hu-HU"/>
        </w:rPr>
        <w:t>ó</w:t>
      </w:r>
      <w:r w:rsidRPr="002D18E2">
        <w:rPr>
          <w:lang w:val="hu-HU"/>
        </w:rPr>
        <w:t xml:space="preserve"> bead</w:t>
      </w:r>
      <w:r w:rsidRPr="002D18E2">
        <w:rPr>
          <w:rFonts w:hint="eastAsia"/>
          <w:lang w:val="hu-HU"/>
        </w:rPr>
        <w:t>á</w:t>
      </w:r>
      <w:r w:rsidRPr="002D18E2">
        <w:rPr>
          <w:lang w:val="hu-HU"/>
        </w:rPr>
        <w:t>si hely</w:t>
      </w:r>
      <w:r w:rsidRPr="002D18E2">
        <w:rPr>
          <w:rFonts w:hint="eastAsia"/>
          <w:lang w:val="hu-HU"/>
        </w:rPr>
        <w:t>é</w:t>
      </w:r>
      <w:r w:rsidRPr="002D18E2">
        <w:rPr>
          <w:lang w:val="hu-HU"/>
        </w:rPr>
        <w:t>r</w:t>
      </w:r>
      <w:r w:rsidRPr="002D18E2">
        <w:rPr>
          <w:rFonts w:hint="eastAsia"/>
          <w:lang w:val="hu-HU"/>
        </w:rPr>
        <w:t>ő</w:t>
      </w:r>
      <w:r w:rsidRPr="002D18E2">
        <w:rPr>
          <w:lang w:val="hu-HU"/>
        </w:rPr>
        <w:t>l sziv</w:t>
      </w:r>
      <w:r w:rsidRPr="002D18E2">
        <w:rPr>
          <w:rFonts w:hint="eastAsia"/>
          <w:lang w:val="hu-HU"/>
        </w:rPr>
        <w:t>á</w:t>
      </w:r>
      <w:r w:rsidRPr="002D18E2">
        <w:rPr>
          <w:lang w:val="hu-HU"/>
        </w:rPr>
        <w:t>rg</w:t>
      </w:r>
      <w:r w:rsidRPr="002D18E2">
        <w:rPr>
          <w:rFonts w:hint="eastAsia"/>
          <w:lang w:val="hu-HU"/>
        </w:rPr>
        <w:t>ó</w:t>
      </w:r>
      <w:r w:rsidRPr="002D18E2">
        <w:rPr>
          <w:lang w:val="hu-HU"/>
        </w:rPr>
        <w:t xml:space="preserve"> v</w:t>
      </w:r>
      <w:r w:rsidRPr="002D18E2">
        <w:rPr>
          <w:rFonts w:hint="eastAsia"/>
          <w:lang w:val="hu-HU"/>
        </w:rPr>
        <w:t>é</w:t>
      </w:r>
      <w:r w:rsidRPr="002D18E2">
        <w:rPr>
          <w:lang w:val="hu-HU"/>
        </w:rPr>
        <w:t>rt vagy folyad</w:t>
      </w:r>
      <w:r w:rsidRPr="002D18E2">
        <w:rPr>
          <w:rFonts w:hint="eastAsia"/>
          <w:lang w:val="hu-HU"/>
        </w:rPr>
        <w:t>é</w:t>
      </w:r>
      <w:r w:rsidRPr="002D18E2">
        <w:rPr>
          <w:lang w:val="hu-HU"/>
        </w:rPr>
        <w:t>kot</w:t>
      </w:r>
      <w:r>
        <w:rPr>
          <w:lang w:val="hu-HU"/>
        </w:rPr>
        <w:t xml:space="preserve"> </w:t>
      </w:r>
      <w:r w:rsidRPr="002D18E2">
        <w:rPr>
          <w:lang w:val="hu-HU"/>
        </w:rPr>
        <w:t>(</w:t>
      </w:r>
      <w:proofErr w:type="spellStart"/>
      <w:r w:rsidRPr="002D18E2">
        <w:rPr>
          <w:lang w:val="hu-HU"/>
        </w:rPr>
        <w:t>sebv</w:t>
      </w:r>
      <w:r w:rsidRPr="002D18E2">
        <w:rPr>
          <w:rFonts w:hint="eastAsia"/>
          <w:lang w:val="hu-HU"/>
        </w:rPr>
        <w:t>á</w:t>
      </w:r>
      <w:r w:rsidRPr="002D18E2">
        <w:rPr>
          <w:lang w:val="hu-HU"/>
        </w:rPr>
        <w:t>lad</w:t>
      </w:r>
      <w:r w:rsidRPr="002D18E2">
        <w:rPr>
          <w:rFonts w:hint="eastAsia"/>
          <w:lang w:val="hu-HU"/>
        </w:rPr>
        <w:t>é</w:t>
      </w:r>
      <w:r w:rsidRPr="002D18E2">
        <w:rPr>
          <w:lang w:val="hu-HU"/>
        </w:rPr>
        <w:t>koz</w:t>
      </w:r>
      <w:r w:rsidRPr="002D18E2">
        <w:rPr>
          <w:rFonts w:hint="eastAsia"/>
          <w:lang w:val="hu-HU"/>
        </w:rPr>
        <w:t>á</w:t>
      </w:r>
      <w:r w:rsidRPr="002D18E2">
        <w:rPr>
          <w:lang w:val="hu-HU"/>
        </w:rPr>
        <w:t>s</w:t>
      </w:r>
      <w:proofErr w:type="spellEnd"/>
      <w:r w:rsidRPr="002D18E2">
        <w:rPr>
          <w:lang w:val="hu-HU"/>
        </w:rPr>
        <w:t>).</w:t>
      </w:r>
    </w:p>
    <w:p w14:paraId="39CA1005" w14:textId="30C431E3"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Hajhull</w:t>
      </w:r>
      <w:r w:rsidRPr="002D18E2">
        <w:rPr>
          <w:rFonts w:hint="eastAsia"/>
          <w:lang w:val="hu-HU"/>
        </w:rPr>
        <w:t>á</w:t>
      </w:r>
      <w:r w:rsidRPr="002D18E2">
        <w:rPr>
          <w:lang w:val="hu-HU"/>
        </w:rPr>
        <w:t>s</w:t>
      </w:r>
    </w:p>
    <w:p w14:paraId="17D55654" w14:textId="1B0AA8EF"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V</w:t>
      </w:r>
      <w:r w:rsidRPr="002D18E2">
        <w:rPr>
          <w:rFonts w:hint="eastAsia"/>
          <w:lang w:val="hu-HU"/>
        </w:rPr>
        <w:t>é</w:t>
      </w:r>
      <w:r w:rsidRPr="002D18E2">
        <w:rPr>
          <w:lang w:val="hu-HU"/>
        </w:rPr>
        <w:t>rszeg</w:t>
      </w:r>
      <w:r w:rsidRPr="002D18E2">
        <w:rPr>
          <w:rFonts w:hint="eastAsia"/>
          <w:lang w:val="hu-HU"/>
        </w:rPr>
        <w:t>é</w:t>
      </w:r>
      <w:r w:rsidRPr="002D18E2">
        <w:rPr>
          <w:lang w:val="hu-HU"/>
        </w:rPr>
        <w:t>nys</w:t>
      </w:r>
      <w:r w:rsidRPr="002D18E2">
        <w:rPr>
          <w:rFonts w:hint="eastAsia"/>
          <w:lang w:val="hu-HU"/>
        </w:rPr>
        <w:t>é</w:t>
      </w:r>
      <w:r w:rsidRPr="002D18E2">
        <w:rPr>
          <w:lang w:val="hu-HU"/>
        </w:rPr>
        <w:t>g, mely f</w:t>
      </w:r>
      <w:r w:rsidRPr="002D18E2">
        <w:rPr>
          <w:rFonts w:hint="eastAsia"/>
          <w:lang w:val="hu-HU"/>
        </w:rPr>
        <w:t>á</w:t>
      </w:r>
      <w:r w:rsidRPr="002D18E2">
        <w:rPr>
          <w:lang w:val="hu-HU"/>
        </w:rPr>
        <w:t>radts</w:t>
      </w:r>
      <w:r w:rsidRPr="002D18E2">
        <w:rPr>
          <w:rFonts w:hint="eastAsia"/>
          <w:lang w:val="hu-HU"/>
        </w:rPr>
        <w:t>á</w:t>
      </w:r>
      <w:r w:rsidRPr="002D18E2">
        <w:rPr>
          <w:lang w:val="hu-HU"/>
        </w:rPr>
        <w:t xml:space="preserve">got, </w:t>
      </w:r>
      <w:proofErr w:type="spellStart"/>
      <w:r w:rsidRPr="002D18E2">
        <w:rPr>
          <w:lang w:val="hu-HU"/>
        </w:rPr>
        <w:t>s</w:t>
      </w:r>
      <w:r w:rsidRPr="002D18E2">
        <w:rPr>
          <w:rFonts w:hint="eastAsia"/>
          <w:lang w:val="hu-HU"/>
        </w:rPr>
        <w:t>á</w:t>
      </w:r>
      <w:r w:rsidRPr="002D18E2">
        <w:rPr>
          <w:lang w:val="hu-HU"/>
        </w:rPr>
        <w:t>padts</w:t>
      </w:r>
      <w:r w:rsidRPr="002D18E2">
        <w:rPr>
          <w:rFonts w:hint="eastAsia"/>
          <w:lang w:val="hu-HU"/>
        </w:rPr>
        <w:t>á</w:t>
      </w:r>
      <w:r w:rsidRPr="002D18E2">
        <w:rPr>
          <w:lang w:val="hu-HU"/>
        </w:rPr>
        <w:t>got</w:t>
      </w:r>
      <w:proofErr w:type="spellEnd"/>
      <w:r w:rsidRPr="002D18E2">
        <w:rPr>
          <w:lang w:val="hu-HU"/>
        </w:rPr>
        <w:t xml:space="preserve"> okozhat</w:t>
      </w:r>
    </w:p>
    <w:p w14:paraId="6E5D8511" w14:textId="09812457"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Cs</w:t>
      </w:r>
      <w:r w:rsidRPr="002D18E2">
        <w:rPr>
          <w:rFonts w:hint="eastAsia"/>
          <w:lang w:val="hu-HU"/>
        </w:rPr>
        <w:t>ö</w:t>
      </w:r>
      <w:r w:rsidRPr="002D18E2">
        <w:rPr>
          <w:lang w:val="hu-HU"/>
        </w:rPr>
        <w:t>kkent v</w:t>
      </w:r>
      <w:r w:rsidRPr="002D18E2">
        <w:rPr>
          <w:rFonts w:hint="eastAsia"/>
          <w:lang w:val="hu-HU"/>
        </w:rPr>
        <w:t>é</w:t>
      </w:r>
      <w:r w:rsidRPr="002D18E2">
        <w:rPr>
          <w:lang w:val="hu-HU"/>
        </w:rPr>
        <w:t>rlemezkesz</w:t>
      </w:r>
      <w:r w:rsidRPr="002D18E2">
        <w:rPr>
          <w:rFonts w:hint="eastAsia"/>
          <w:lang w:val="hu-HU"/>
        </w:rPr>
        <w:t>á</w:t>
      </w:r>
      <w:r w:rsidRPr="002D18E2">
        <w:rPr>
          <w:lang w:val="hu-HU"/>
        </w:rPr>
        <w:t>m a gyermek v</w:t>
      </w:r>
      <w:r w:rsidRPr="002D18E2">
        <w:rPr>
          <w:rFonts w:hint="eastAsia"/>
          <w:lang w:val="hu-HU"/>
        </w:rPr>
        <w:t>é</w:t>
      </w:r>
      <w:r w:rsidRPr="002D18E2">
        <w:rPr>
          <w:lang w:val="hu-HU"/>
        </w:rPr>
        <w:t>r</w:t>
      </w:r>
      <w:r w:rsidRPr="002D18E2">
        <w:rPr>
          <w:rFonts w:hint="eastAsia"/>
          <w:lang w:val="hu-HU"/>
        </w:rPr>
        <w:t>é</w:t>
      </w:r>
      <w:r w:rsidRPr="002D18E2">
        <w:rPr>
          <w:lang w:val="hu-HU"/>
        </w:rPr>
        <w:t>ben (mely befoly</w:t>
      </w:r>
      <w:r w:rsidRPr="002D18E2">
        <w:rPr>
          <w:rFonts w:hint="eastAsia"/>
          <w:lang w:val="hu-HU"/>
        </w:rPr>
        <w:t>á</w:t>
      </w:r>
      <w:r w:rsidRPr="002D18E2">
        <w:rPr>
          <w:lang w:val="hu-HU"/>
        </w:rPr>
        <w:t>solhatja a v</w:t>
      </w:r>
      <w:r w:rsidRPr="002D18E2">
        <w:rPr>
          <w:rFonts w:hint="eastAsia"/>
          <w:lang w:val="hu-HU"/>
        </w:rPr>
        <w:t>é</w:t>
      </w:r>
      <w:r w:rsidRPr="002D18E2">
        <w:rPr>
          <w:lang w:val="hu-HU"/>
        </w:rPr>
        <w:t>rr</w:t>
      </w:r>
      <w:r w:rsidRPr="002D18E2">
        <w:rPr>
          <w:rFonts w:hint="eastAsia"/>
          <w:lang w:val="hu-HU"/>
        </w:rPr>
        <w:t>ö</w:t>
      </w:r>
      <w:r w:rsidRPr="002D18E2">
        <w:rPr>
          <w:lang w:val="hu-HU"/>
        </w:rPr>
        <w:t>gk</w:t>
      </w:r>
      <w:r w:rsidRPr="002D18E2">
        <w:rPr>
          <w:rFonts w:hint="eastAsia"/>
          <w:lang w:val="hu-HU"/>
        </w:rPr>
        <w:t>é</w:t>
      </w:r>
      <w:r w:rsidRPr="002D18E2">
        <w:rPr>
          <w:lang w:val="hu-HU"/>
        </w:rPr>
        <w:t>pz</w:t>
      </w:r>
      <w:r w:rsidRPr="002D18E2">
        <w:rPr>
          <w:rFonts w:hint="eastAsia"/>
          <w:lang w:val="hu-HU"/>
        </w:rPr>
        <w:t>ő</w:t>
      </w:r>
      <w:r w:rsidRPr="002D18E2">
        <w:rPr>
          <w:lang w:val="hu-HU"/>
        </w:rPr>
        <w:t>d</w:t>
      </w:r>
      <w:r w:rsidRPr="002D18E2">
        <w:rPr>
          <w:rFonts w:hint="eastAsia"/>
          <w:lang w:val="hu-HU"/>
        </w:rPr>
        <w:t>é</w:t>
      </w:r>
      <w:r w:rsidRPr="002D18E2">
        <w:rPr>
          <w:lang w:val="hu-HU"/>
        </w:rPr>
        <w:t>st)</w:t>
      </w:r>
    </w:p>
    <w:p w14:paraId="14C6D1FE" w14:textId="1CA2E454"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H</w:t>
      </w:r>
      <w:r w:rsidRPr="002D18E2">
        <w:rPr>
          <w:rFonts w:hint="eastAsia"/>
          <w:lang w:val="hu-HU"/>
        </w:rPr>
        <w:t>á</w:t>
      </w:r>
      <w:r w:rsidRPr="002D18E2">
        <w:rPr>
          <w:lang w:val="hu-HU"/>
        </w:rPr>
        <w:t>nyinger</w:t>
      </w:r>
    </w:p>
    <w:p w14:paraId="2A72B7A5" w14:textId="50E97772"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B</w:t>
      </w:r>
      <w:r w:rsidRPr="002D18E2">
        <w:rPr>
          <w:rFonts w:hint="eastAsia"/>
          <w:lang w:val="hu-HU"/>
        </w:rPr>
        <w:t>ő</w:t>
      </w:r>
      <w:r w:rsidRPr="002D18E2">
        <w:rPr>
          <w:lang w:val="hu-HU"/>
        </w:rPr>
        <w:t>rki</w:t>
      </w:r>
      <w:r w:rsidRPr="002D18E2">
        <w:rPr>
          <w:rFonts w:hint="eastAsia"/>
          <w:lang w:val="hu-HU"/>
        </w:rPr>
        <w:t>ü</w:t>
      </w:r>
      <w:r w:rsidRPr="002D18E2">
        <w:rPr>
          <w:lang w:val="hu-HU"/>
        </w:rPr>
        <w:t>t</w:t>
      </w:r>
      <w:r w:rsidRPr="002D18E2">
        <w:rPr>
          <w:rFonts w:hint="eastAsia"/>
          <w:lang w:val="hu-HU"/>
        </w:rPr>
        <w:t>é</w:t>
      </w:r>
      <w:r w:rsidRPr="002D18E2">
        <w:rPr>
          <w:lang w:val="hu-HU"/>
        </w:rPr>
        <w:t>s</w:t>
      </w:r>
    </w:p>
    <w:p w14:paraId="0DFBFB87" w14:textId="37D7AB99"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Viszket</w:t>
      </w:r>
      <w:r w:rsidRPr="002D18E2">
        <w:rPr>
          <w:rFonts w:hint="eastAsia"/>
          <w:lang w:val="hu-HU"/>
        </w:rPr>
        <w:t>é</w:t>
      </w:r>
      <w:r w:rsidRPr="002D18E2">
        <w:rPr>
          <w:lang w:val="hu-HU"/>
        </w:rPr>
        <w:t>s</w:t>
      </w:r>
    </w:p>
    <w:p w14:paraId="16ED2191" w14:textId="46D798BF"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Alacsony v</w:t>
      </w:r>
      <w:r w:rsidRPr="002D18E2">
        <w:rPr>
          <w:rFonts w:hint="eastAsia"/>
          <w:lang w:val="hu-HU"/>
        </w:rPr>
        <w:t>é</w:t>
      </w:r>
      <w:r w:rsidRPr="002D18E2">
        <w:rPr>
          <w:lang w:val="hu-HU"/>
        </w:rPr>
        <w:t>rnyom</w:t>
      </w:r>
      <w:r w:rsidRPr="002D18E2">
        <w:rPr>
          <w:rFonts w:hint="eastAsia"/>
          <w:lang w:val="hu-HU"/>
        </w:rPr>
        <w:t>á</w:t>
      </w:r>
      <w:r w:rsidRPr="002D18E2">
        <w:rPr>
          <w:lang w:val="hu-HU"/>
        </w:rPr>
        <w:t xml:space="preserve">s, mely </w:t>
      </w:r>
      <w:r w:rsidRPr="002D18E2">
        <w:rPr>
          <w:rFonts w:hint="eastAsia"/>
          <w:lang w:val="hu-HU"/>
        </w:rPr>
        <w:t>á</w:t>
      </w:r>
      <w:r w:rsidRPr="002D18E2">
        <w:rPr>
          <w:lang w:val="hu-HU"/>
        </w:rPr>
        <w:t>jul</w:t>
      </w:r>
      <w:r w:rsidRPr="002D18E2">
        <w:rPr>
          <w:rFonts w:hint="eastAsia"/>
          <w:lang w:val="hu-HU"/>
        </w:rPr>
        <w:t>á</w:t>
      </w:r>
      <w:r w:rsidRPr="002D18E2">
        <w:rPr>
          <w:lang w:val="hu-HU"/>
        </w:rPr>
        <w:t>ssal, felgyorsult sz</w:t>
      </w:r>
      <w:r w:rsidRPr="002D18E2">
        <w:rPr>
          <w:rFonts w:hint="eastAsia"/>
          <w:lang w:val="hu-HU"/>
        </w:rPr>
        <w:t>í</w:t>
      </w:r>
      <w:r w:rsidRPr="002D18E2">
        <w:rPr>
          <w:lang w:val="hu-HU"/>
        </w:rPr>
        <w:t>vver</w:t>
      </w:r>
      <w:r w:rsidRPr="002D18E2">
        <w:rPr>
          <w:rFonts w:hint="eastAsia"/>
          <w:lang w:val="hu-HU"/>
        </w:rPr>
        <w:t>é</w:t>
      </w:r>
      <w:r w:rsidRPr="002D18E2">
        <w:rPr>
          <w:lang w:val="hu-HU"/>
        </w:rPr>
        <w:t>ssel j</w:t>
      </w:r>
      <w:r w:rsidRPr="002D18E2">
        <w:rPr>
          <w:rFonts w:hint="eastAsia"/>
          <w:lang w:val="hu-HU"/>
        </w:rPr>
        <w:t>á</w:t>
      </w:r>
      <w:r w:rsidRPr="002D18E2">
        <w:rPr>
          <w:lang w:val="hu-HU"/>
        </w:rPr>
        <w:t>rhat</w:t>
      </w:r>
    </w:p>
    <w:p w14:paraId="222D8202" w14:textId="48279E7C"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A v</w:t>
      </w:r>
      <w:r w:rsidRPr="002D18E2">
        <w:rPr>
          <w:rFonts w:hint="eastAsia"/>
          <w:lang w:val="hu-HU"/>
        </w:rPr>
        <w:t>é</w:t>
      </w:r>
      <w:r w:rsidRPr="002D18E2">
        <w:rPr>
          <w:lang w:val="hu-HU"/>
        </w:rPr>
        <w:t>rvizsg</w:t>
      </w:r>
      <w:r w:rsidRPr="002D18E2">
        <w:rPr>
          <w:rFonts w:hint="eastAsia"/>
          <w:lang w:val="hu-HU"/>
        </w:rPr>
        <w:t>á</w:t>
      </w:r>
      <w:r w:rsidRPr="002D18E2">
        <w:rPr>
          <w:lang w:val="hu-HU"/>
        </w:rPr>
        <w:t>latok a k</w:t>
      </w:r>
      <w:r w:rsidRPr="002D18E2">
        <w:rPr>
          <w:rFonts w:hint="eastAsia"/>
          <w:lang w:val="hu-HU"/>
        </w:rPr>
        <w:t>ö</w:t>
      </w:r>
      <w:r w:rsidRPr="002D18E2">
        <w:rPr>
          <w:lang w:val="hu-HU"/>
        </w:rPr>
        <w:t>vetkez</w:t>
      </w:r>
      <w:r w:rsidRPr="002D18E2">
        <w:rPr>
          <w:rFonts w:hint="eastAsia"/>
          <w:lang w:val="hu-HU"/>
        </w:rPr>
        <w:t>ő</w:t>
      </w:r>
      <w:r w:rsidRPr="002D18E2">
        <w:rPr>
          <w:lang w:val="hu-HU"/>
        </w:rPr>
        <w:t>ket jelezhetik:</w:t>
      </w:r>
    </w:p>
    <w:p w14:paraId="46E14165" w14:textId="77777777" w:rsidR="002D18E2" w:rsidRPr="002D18E2" w:rsidRDefault="002D18E2" w:rsidP="00923AD9">
      <w:pPr>
        <w:spacing w:line="240" w:lineRule="auto"/>
        <w:ind w:left="567" w:right="-29"/>
        <w:rPr>
          <w:lang w:val="hu-HU"/>
        </w:rPr>
      </w:pPr>
      <w:r w:rsidRPr="002D18E2">
        <w:rPr>
          <w:lang w:val="hu-HU"/>
        </w:rPr>
        <w:t>- k</w:t>
      </w:r>
      <w:r w:rsidRPr="002D18E2">
        <w:rPr>
          <w:rFonts w:hint="eastAsia"/>
          <w:lang w:val="hu-HU"/>
        </w:rPr>
        <w:t>ó</w:t>
      </w:r>
      <w:r w:rsidRPr="002D18E2">
        <w:rPr>
          <w:lang w:val="hu-HU"/>
        </w:rPr>
        <w:t>ros m</w:t>
      </w:r>
      <w:r w:rsidRPr="002D18E2">
        <w:rPr>
          <w:rFonts w:hint="eastAsia"/>
          <w:lang w:val="hu-HU"/>
        </w:rPr>
        <w:t>á</w:t>
      </w:r>
      <w:r w:rsidRPr="002D18E2">
        <w:rPr>
          <w:lang w:val="hu-HU"/>
        </w:rPr>
        <w:t>jfunkci</w:t>
      </w:r>
      <w:r w:rsidRPr="002D18E2">
        <w:rPr>
          <w:rFonts w:hint="eastAsia"/>
          <w:lang w:val="hu-HU"/>
        </w:rPr>
        <w:t>ó</w:t>
      </w:r>
      <w:r w:rsidRPr="002D18E2">
        <w:rPr>
          <w:lang w:val="hu-HU"/>
        </w:rPr>
        <w:t>s vizsg</w:t>
      </w:r>
      <w:r w:rsidRPr="002D18E2">
        <w:rPr>
          <w:rFonts w:hint="eastAsia"/>
          <w:lang w:val="hu-HU"/>
        </w:rPr>
        <w:t>á</w:t>
      </w:r>
      <w:r w:rsidRPr="002D18E2">
        <w:rPr>
          <w:lang w:val="hu-HU"/>
        </w:rPr>
        <w:t>lati eredm</w:t>
      </w:r>
      <w:r w:rsidRPr="002D18E2">
        <w:rPr>
          <w:rFonts w:hint="eastAsia"/>
          <w:lang w:val="hu-HU"/>
        </w:rPr>
        <w:t>é</w:t>
      </w:r>
      <w:r w:rsidRPr="002D18E2">
        <w:rPr>
          <w:lang w:val="hu-HU"/>
        </w:rPr>
        <w:t>nyek,</w:t>
      </w:r>
    </w:p>
    <w:p w14:paraId="4A96A226" w14:textId="77777777" w:rsidR="002D18E2" w:rsidRPr="002D18E2" w:rsidRDefault="002D18E2" w:rsidP="00923AD9">
      <w:pPr>
        <w:spacing w:line="240" w:lineRule="auto"/>
        <w:ind w:left="567" w:right="-29"/>
        <w:rPr>
          <w:lang w:val="hu-HU"/>
        </w:rPr>
      </w:pPr>
      <w:r w:rsidRPr="002D18E2">
        <w:rPr>
          <w:lang w:val="hu-HU"/>
        </w:rPr>
        <w:t>- bizonyos m</w:t>
      </w:r>
      <w:r w:rsidRPr="002D18E2">
        <w:rPr>
          <w:rFonts w:hint="eastAsia"/>
          <w:lang w:val="hu-HU"/>
        </w:rPr>
        <w:t>á</w:t>
      </w:r>
      <w:r w:rsidRPr="002D18E2">
        <w:rPr>
          <w:lang w:val="hu-HU"/>
        </w:rPr>
        <w:t>jenzimek szintj</w:t>
      </w:r>
      <w:r w:rsidRPr="002D18E2">
        <w:rPr>
          <w:rFonts w:hint="eastAsia"/>
          <w:lang w:val="hu-HU"/>
        </w:rPr>
        <w:t>é</w:t>
      </w:r>
      <w:r w:rsidRPr="002D18E2">
        <w:rPr>
          <w:lang w:val="hu-HU"/>
        </w:rPr>
        <w:t>nek emelked</w:t>
      </w:r>
      <w:r w:rsidRPr="002D18E2">
        <w:rPr>
          <w:rFonts w:hint="eastAsia"/>
          <w:lang w:val="hu-HU"/>
        </w:rPr>
        <w:t>é</w:t>
      </w:r>
      <w:r w:rsidRPr="002D18E2">
        <w:rPr>
          <w:lang w:val="hu-HU"/>
        </w:rPr>
        <w:t>se,</w:t>
      </w:r>
    </w:p>
    <w:p w14:paraId="0FD75935" w14:textId="77777777" w:rsidR="002D18E2" w:rsidRDefault="002D18E2" w:rsidP="00923AD9">
      <w:pPr>
        <w:spacing w:line="240" w:lineRule="auto"/>
        <w:ind w:left="567" w:right="-29"/>
        <w:rPr>
          <w:lang w:val="hu-HU"/>
        </w:rPr>
      </w:pPr>
      <w:r w:rsidRPr="002D18E2">
        <w:rPr>
          <w:lang w:val="hu-HU"/>
        </w:rPr>
        <w:t>- megn</w:t>
      </w:r>
      <w:r w:rsidRPr="002D18E2">
        <w:rPr>
          <w:rFonts w:hint="eastAsia"/>
          <w:lang w:val="hu-HU"/>
        </w:rPr>
        <w:t>ö</w:t>
      </w:r>
      <w:r w:rsidRPr="002D18E2">
        <w:rPr>
          <w:lang w:val="hu-HU"/>
        </w:rPr>
        <w:t xml:space="preserve">vekedett </w:t>
      </w:r>
      <w:proofErr w:type="spellStart"/>
      <w:r w:rsidRPr="002D18E2">
        <w:rPr>
          <w:lang w:val="hu-HU"/>
        </w:rPr>
        <w:t>glutam</w:t>
      </w:r>
      <w:r w:rsidRPr="002D18E2">
        <w:rPr>
          <w:rFonts w:hint="eastAsia"/>
          <w:lang w:val="hu-HU"/>
        </w:rPr>
        <w:t>á</w:t>
      </w:r>
      <w:r w:rsidRPr="002D18E2">
        <w:rPr>
          <w:lang w:val="hu-HU"/>
        </w:rPr>
        <w:t>t-piruv</w:t>
      </w:r>
      <w:r w:rsidRPr="002D18E2">
        <w:rPr>
          <w:rFonts w:hint="eastAsia"/>
          <w:lang w:val="hu-HU"/>
        </w:rPr>
        <w:t>á</w:t>
      </w:r>
      <w:r w:rsidRPr="002D18E2">
        <w:rPr>
          <w:lang w:val="hu-HU"/>
        </w:rPr>
        <w:t>t-transzamin</w:t>
      </w:r>
      <w:r w:rsidRPr="002D18E2">
        <w:rPr>
          <w:rFonts w:hint="eastAsia"/>
          <w:lang w:val="hu-HU"/>
        </w:rPr>
        <w:t>á</w:t>
      </w:r>
      <w:r w:rsidRPr="002D18E2">
        <w:rPr>
          <w:lang w:val="hu-HU"/>
        </w:rPr>
        <w:t>z</w:t>
      </w:r>
      <w:proofErr w:type="spellEnd"/>
      <w:r w:rsidRPr="002D18E2">
        <w:rPr>
          <w:lang w:val="hu-HU"/>
        </w:rPr>
        <w:t xml:space="preserve"> (GPT).</w:t>
      </w:r>
    </w:p>
    <w:p w14:paraId="2E3DAFE8" w14:textId="77777777" w:rsidR="002D18E2" w:rsidRPr="002D18E2" w:rsidRDefault="002D18E2" w:rsidP="002D18E2">
      <w:pPr>
        <w:spacing w:line="240" w:lineRule="auto"/>
        <w:ind w:right="-29"/>
        <w:rPr>
          <w:lang w:val="hu-HU"/>
        </w:rPr>
      </w:pPr>
    </w:p>
    <w:p w14:paraId="53861215" w14:textId="77777777" w:rsidR="002D18E2" w:rsidRPr="002D18E2" w:rsidRDefault="002D18E2" w:rsidP="002D18E2">
      <w:pPr>
        <w:spacing w:line="240" w:lineRule="auto"/>
        <w:ind w:right="-29"/>
        <w:rPr>
          <w:b/>
          <w:bCs/>
          <w:lang w:val="hu-HU"/>
        </w:rPr>
      </w:pPr>
      <w:r w:rsidRPr="002D18E2">
        <w:rPr>
          <w:b/>
          <w:bCs/>
          <w:lang w:val="hu-HU"/>
        </w:rPr>
        <w:t>Nem ismert gyakoris</w:t>
      </w:r>
      <w:r w:rsidRPr="002D18E2">
        <w:rPr>
          <w:rFonts w:hint="eastAsia"/>
          <w:b/>
          <w:bCs/>
          <w:lang w:val="hu-HU"/>
        </w:rPr>
        <w:t>á</w:t>
      </w:r>
      <w:r w:rsidRPr="002D18E2">
        <w:rPr>
          <w:b/>
          <w:bCs/>
          <w:lang w:val="hu-HU"/>
        </w:rPr>
        <w:t>g</w:t>
      </w:r>
      <w:r w:rsidRPr="002D18E2">
        <w:rPr>
          <w:rFonts w:hint="eastAsia"/>
          <w:b/>
          <w:bCs/>
          <w:lang w:val="hu-HU"/>
        </w:rPr>
        <w:t>ú</w:t>
      </w:r>
      <w:r w:rsidRPr="002D18E2">
        <w:rPr>
          <w:b/>
          <w:bCs/>
          <w:lang w:val="hu-HU"/>
        </w:rPr>
        <w:t xml:space="preserve"> mell</w:t>
      </w:r>
      <w:r w:rsidRPr="002D18E2">
        <w:rPr>
          <w:rFonts w:hint="eastAsia"/>
          <w:b/>
          <w:bCs/>
          <w:lang w:val="hu-HU"/>
        </w:rPr>
        <w:t>é</w:t>
      </w:r>
      <w:r w:rsidRPr="002D18E2">
        <w:rPr>
          <w:b/>
          <w:bCs/>
          <w:lang w:val="hu-HU"/>
        </w:rPr>
        <w:t>khat</w:t>
      </w:r>
      <w:r w:rsidRPr="002D18E2">
        <w:rPr>
          <w:rFonts w:hint="eastAsia"/>
          <w:b/>
          <w:bCs/>
          <w:lang w:val="hu-HU"/>
        </w:rPr>
        <w:t>á</w:t>
      </w:r>
      <w:r w:rsidRPr="002D18E2">
        <w:rPr>
          <w:b/>
          <w:bCs/>
          <w:lang w:val="hu-HU"/>
        </w:rPr>
        <w:t>s (a gyakoris</w:t>
      </w:r>
      <w:r w:rsidRPr="002D18E2">
        <w:rPr>
          <w:rFonts w:hint="eastAsia"/>
          <w:b/>
          <w:bCs/>
          <w:lang w:val="hu-HU"/>
        </w:rPr>
        <w:t>á</w:t>
      </w:r>
      <w:r w:rsidRPr="002D18E2">
        <w:rPr>
          <w:b/>
          <w:bCs/>
          <w:lang w:val="hu-HU"/>
        </w:rPr>
        <w:t>g a rendelkez</w:t>
      </w:r>
      <w:r w:rsidRPr="002D18E2">
        <w:rPr>
          <w:rFonts w:hint="eastAsia"/>
          <w:b/>
          <w:bCs/>
          <w:lang w:val="hu-HU"/>
        </w:rPr>
        <w:t>é</w:t>
      </w:r>
      <w:r w:rsidRPr="002D18E2">
        <w:rPr>
          <w:b/>
          <w:bCs/>
          <w:lang w:val="hu-HU"/>
        </w:rPr>
        <w:t xml:space="preserve">sre </w:t>
      </w:r>
      <w:r w:rsidRPr="002D18E2">
        <w:rPr>
          <w:rFonts w:hint="eastAsia"/>
          <w:b/>
          <w:bCs/>
          <w:lang w:val="hu-HU"/>
        </w:rPr>
        <w:t>á</w:t>
      </w:r>
      <w:r w:rsidRPr="002D18E2">
        <w:rPr>
          <w:b/>
          <w:bCs/>
          <w:lang w:val="hu-HU"/>
        </w:rPr>
        <w:t>ll</w:t>
      </w:r>
      <w:r w:rsidRPr="002D18E2">
        <w:rPr>
          <w:rFonts w:hint="eastAsia"/>
          <w:b/>
          <w:bCs/>
          <w:lang w:val="hu-HU"/>
        </w:rPr>
        <w:t>ó</w:t>
      </w:r>
      <w:r w:rsidRPr="002D18E2">
        <w:rPr>
          <w:b/>
          <w:bCs/>
          <w:lang w:val="hu-HU"/>
        </w:rPr>
        <w:t xml:space="preserve"> adatokb</w:t>
      </w:r>
      <w:r w:rsidRPr="002D18E2">
        <w:rPr>
          <w:rFonts w:hint="eastAsia"/>
          <w:b/>
          <w:bCs/>
          <w:lang w:val="hu-HU"/>
        </w:rPr>
        <w:t>ó</w:t>
      </w:r>
      <w:r w:rsidRPr="002D18E2">
        <w:rPr>
          <w:b/>
          <w:bCs/>
          <w:lang w:val="hu-HU"/>
        </w:rPr>
        <w:t>l nem</w:t>
      </w:r>
    </w:p>
    <w:p w14:paraId="59708293" w14:textId="77777777" w:rsidR="002D18E2" w:rsidRPr="002D18E2" w:rsidRDefault="002D18E2" w:rsidP="002D18E2">
      <w:pPr>
        <w:spacing w:line="240" w:lineRule="auto"/>
        <w:ind w:right="-29"/>
        <w:rPr>
          <w:b/>
          <w:bCs/>
          <w:lang w:val="hu-HU"/>
        </w:rPr>
      </w:pPr>
      <w:proofErr w:type="gramStart"/>
      <w:r w:rsidRPr="002D18E2">
        <w:rPr>
          <w:rFonts w:hint="eastAsia"/>
          <w:b/>
          <w:bCs/>
          <w:lang w:val="hu-HU"/>
        </w:rPr>
        <w:t>á</w:t>
      </w:r>
      <w:r w:rsidRPr="002D18E2">
        <w:rPr>
          <w:b/>
          <w:bCs/>
          <w:lang w:val="hu-HU"/>
        </w:rPr>
        <w:t>llap</w:t>
      </w:r>
      <w:r w:rsidRPr="002D18E2">
        <w:rPr>
          <w:rFonts w:hint="eastAsia"/>
          <w:b/>
          <w:bCs/>
          <w:lang w:val="hu-HU"/>
        </w:rPr>
        <w:t>í</w:t>
      </w:r>
      <w:r w:rsidRPr="002D18E2">
        <w:rPr>
          <w:b/>
          <w:bCs/>
          <w:lang w:val="hu-HU"/>
        </w:rPr>
        <w:t>that</w:t>
      </w:r>
      <w:r w:rsidRPr="002D18E2">
        <w:rPr>
          <w:rFonts w:hint="eastAsia"/>
          <w:b/>
          <w:bCs/>
          <w:lang w:val="hu-HU"/>
        </w:rPr>
        <w:t>ó</w:t>
      </w:r>
      <w:proofErr w:type="gramEnd"/>
      <w:r w:rsidRPr="002D18E2">
        <w:rPr>
          <w:b/>
          <w:bCs/>
          <w:lang w:val="hu-HU"/>
        </w:rPr>
        <w:t xml:space="preserve"> meg)</w:t>
      </w:r>
    </w:p>
    <w:p w14:paraId="4C4E1E2A" w14:textId="105A68C3" w:rsidR="002D18E2" w:rsidRPr="002D18E2" w:rsidRDefault="002D18E2" w:rsidP="00923AD9">
      <w:pPr>
        <w:pStyle w:val="Listaszerbekezds"/>
        <w:numPr>
          <w:ilvl w:val="0"/>
          <w:numId w:val="52"/>
        </w:numPr>
        <w:spacing w:line="240" w:lineRule="auto"/>
        <w:ind w:left="284" w:right="-29" w:hanging="284"/>
        <w:rPr>
          <w:lang w:val="hu-HU"/>
        </w:rPr>
      </w:pPr>
      <w:r w:rsidRPr="002D18E2">
        <w:rPr>
          <w:lang w:val="hu-HU"/>
        </w:rPr>
        <w:t>V</w:t>
      </w:r>
      <w:r w:rsidRPr="002D18E2">
        <w:rPr>
          <w:rFonts w:hint="eastAsia"/>
          <w:lang w:val="hu-HU"/>
        </w:rPr>
        <w:t>é</w:t>
      </w:r>
      <w:r w:rsidRPr="002D18E2">
        <w:rPr>
          <w:lang w:val="hu-HU"/>
        </w:rPr>
        <w:t>rz</w:t>
      </w:r>
      <w:r w:rsidRPr="002D18E2">
        <w:rPr>
          <w:rFonts w:hint="eastAsia"/>
          <w:lang w:val="hu-HU"/>
        </w:rPr>
        <w:t>é</w:t>
      </w:r>
      <w:r w:rsidRPr="002D18E2">
        <w:rPr>
          <w:lang w:val="hu-HU"/>
        </w:rPr>
        <w:t>s:</w:t>
      </w:r>
    </w:p>
    <w:p w14:paraId="6BE80626" w14:textId="77777777" w:rsidR="002D18E2" w:rsidRPr="002D18E2" w:rsidRDefault="002D18E2" w:rsidP="00923AD9">
      <w:pPr>
        <w:spacing w:line="240" w:lineRule="auto"/>
        <w:ind w:left="567" w:right="-29"/>
        <w:rPr>
          <w:lang w:val="hu-HU"/>
        </w:rPr>
      </w:pPr>
      <w:r w:rsidRPr="002D18E2">
        <w:rPr>
          <w:lang w:val="hu-HU"/>
        </w:rPr>
        <w:t>- a has</w:t>
      </w:r>
      <w:r w:rsidRPr="002D18E2">
        <w:rPr>
          <w:rFonts w:hint="eastAsia"/>
          <w:lang w:val="hu-HU"/>
        </w:rPr>
        <w:t>ü</w:t>
      </w:r>
      <w:r w:rsidRPr="002D18E2">
        <w:rPr>
          <w:lang w:val="hu-HU"/>
        </w:rPr>
        <w:t xml:space="preserve">regbe </w:t>
      </w:r>
      <w:r w:rsidRPr="002D18E2">
        <w:rPr>
          <w:rFonts w:hint="eastAsia"/>
          <w:lang w:val="hu-HU"/>
        </w:rPr>
        <w:t>é</w:t>
      </w:r>
      <w:r w:rsidRPr="002D18E2">
        <w:rPr>
          <w:lang w:val="hu-HU"/>
        </w:rPr>
        <w:t>s a has</w:t>
      </w:r>
      <w:r w:rsidRPr="002D18E2">
        <w:rPr>
          <w:rFonts w:hint="eastAsia"/>
          <w:lang w:val="hu-HU"/>
        </w:rPr>
        <w:t>ü</w:t>
      </w:r>
      <w:r w:rsidRPr="002D18E2">
        <w:rPr>
          <w:lang w:val="hu-HU"/>
        </w:rPr>
        <w:t>reg m</w:t>
      </w:r>
      <w:r w:rsidRPr="002D18E2">
        <w:rPr>
          <w:rFonts w:hint="eastAsia"/>
          <w:lang w:val="hu-HU"/>
        </w:rPr>
        <w:t>ö</w:t>
      </w:r>
      <w:r w:rsidRPr="002D18E2">
        <w:rPr>
          <w:lang w:val="hu-HU"/>
        </w:rPr>
        <w:t>g</w:t>
      </w:r>
      <w:r w:rsidRPr="002D18E2">
        <w:rPr>
          <w:rFonts w:hint="eastAsia"/>
          <w:lang w:val="hu-HU"/>
        </w:rPr>
        <w:t>ö</w:t>
      </w:r>
      <w:r w:rsidRPr="002D18E2">
        <w:rPr>
          <w:lang w:val="hu-HU"/>
        </w:rPr>
        <w:t>tt l</w:t>
      </w:r>
      <w:r w:rsidRPr="002D18E2">
        <w:rPr>
          <w:rFonts w:hint="eastAsia"/>
          <w:lang w:val="hu-HU"/>
        </w:rPr>
        <w:t>é</w:t>
      </w:r>
      <w:r w:rsidRPr="002D18E2">
        <w:rPr>
          <w:lang w:val="hu-HU"/>
        </w:rPr>
        <w:t>v</w:t>
      </w:r>
      <w:r w:rsidRPr="002D18E2">
        <w:rPr>
          <w:rFonts w:hint="eastAsia"/>
          <w:lang w:val="hu-HU"/>
        </w:rPr>
        <w:t>ő</w:t>
      </w:r>
      <w:r w:rsidRPr="002D18E2">
        <w:rPr>
          <w:lang w:val="hu-HU"/>
        </w:rPr>
        <w:t xml:space="preserve"> ter</w:t>
      </w:r>
      <w:r w:rsidRPr="002D18E2">
        <w:rPr>
          <w:rFonts w:hint="eastAsia"/>
          <w:lang w:val="hu-HU"/>
        </w:rPr>
        <w:t>ü</w:t>
      </w:r>
      <w:r w:rsidRPr="002D18E2">
        <w:rPr>
          <w:lang w:val="hu-HU"/>
        </w:rPr>
        <w:t>letre,</w:t>
      </w:r>
    </w:p>
    <w:p w14:paraId="3F40D84A" w14:textId="77777777" w:rsidR="002D18E2" w:rsidRPr="002D18E2" w:rsidRDefault="002D18E2" w:rsidP="00923AD9">
      <w:pPr>
        <w:spacing w:line="240" w:lineRule="auto"/>
        <w:ind w:left="567" w:right="-29"/>
        <w:rPr>
          <w:lang w:val="hu-HU"/>
        </w:rPr>
      </w:pPr>
      <w:r w:rsidRPr="002D18E2">
        <w:rPr>
          <w:lang w:val="hu-HU"/>
        </w:rPr>
        <w:t>- a gyomorban,</w:t>
      </w:r>
    </w:p>
    <w:p w14:paraId="35B66BB8" w14:textId="77777777" w:rsidR="002D18E2" w:rsidRPr="002D18E2" w:rsidRDefault="002D18E2" w:rsidP="00923AD9">
      <w:pPr>
        <w:spacing w:line="240" w:lineRule="auto"/>
        <w:ind w:left="567" w:right="-29"/>
        <w:rPr>
          <w:lang w:val="hu-HU"/>
        </w:rPr>
      </w:pPr>
      <w:r w:rsidRPr="002D18E2">
        <w:rPr>
          <w:lang w:val="hu-HU"/>
        </w:rPr>
        <w:t>- a szemben,</w:t>
      </w:r>
    </w:p>
    <w:p w14:paraId="324F4DB5" w14:textId="77777777" w:rsidR="002D18E2" w:rsidRPr="002D18E2" w:rsidRDefault="002D18E2" w:rsidP="00923AD9">
      <w:pPr>
        <w:spacing w:line="240" w:lineRule="auto"/>
        <w:ind w:left="567" w:right="-29"/>
        <w:rPr>
          <w:lang w:val="hu-HU"/>
        </w:rPr>
      </w:pPr>
      <w:r w:rsidRPr="002D18E2">
        <w:rPr>
          <w:lang w:val="hu-HU"/>
        </w:rPr>
        <w:t>- a sz</w:t>
      </w:r>
      <w:r w:rsidRPr="002D18E2">
        <w:rPr>
          <w:rFonts w:hint="eastAsia"/>
          <w:lang w:val="hu-HU"/>
        </w:rPr>
        <w:t>á</w:t>
      </w:r>
      <w:r w:rsidRPr="002D18E2">
        <w:rPr>
          <w:lang w:val="hu-HU"/>
        </w:rPr>
        <w:t>jban,</w:t>
      </w:r>
    </w:p>
    <w:p w14:paraId="2764E6C2" w14:textId="77777777" w:rsidR="002D18E2" w:rsidRPr="002D18E2" w:rsidRDefault="002D18E2" w:rsidP="00923AD9">
      <w:pPr>
        <w:spacing w:line="240" w:lineRule="auto"/>
        <w:ind w:left="567" w:right="-29"/>
        <w:rPr>
          <w:lang w:val="hu-HU"/>
        </w:rPr>
      </w:pPr>
      <w:r w:rsidRPr="002D18E2">
        <w:rPr>
          <w:lang w:val="hu-HU"/>
        </w:rPr>
        <w:t>- az arany</w:t>
      </w:r>
      <w:r w:rsidRPr="002D18E2">
        <w:rPr>
          <w:rFonts w:hint="eastAsia"/>
          <w:lang w:val="hu-HU"/>
        </w:rPr>
        <w:t>é</w:t>
      </w:r>
      <w:r w:rsidRPr="002D18E2">
        <w:rPr>
          <w:lang w:val="hu-HU"/>
        </w:rPr>
        <w:t>rb</w:t>
      </w:r>
      <w:r w:rsidRPr="002D18E2">
        <w:rPr>
          <w:rFonts w:hint="eastAsia"/>
          <w:lang w:val="hu-HU"/>
        </w:rPr>
        <w:t>ő</w:t>
      </w:r>
      <w:r w:rsidRPr="002D18E2">
        <w:rPr>
          <w:lang w:val="hu-HU"/>
        </w:rPr>
        <w:t>l,</w:t>
      </w:r>
    </w:p>
    <w:p w14:paraId="64F55752" w14:textId="77777777" w:rsidR="002D18E2" w:rsidRPr="002D18E2" w:rsidRDefault="002D18E2" w:rsidP="00923AD9">
      <w:pPr>
        <w:spacing w:line="240" w:lineRule="auto"/>
        <w:ind w:left="567" w:right="-29"/>
        <w:rPr>
          <w:lang w:val="hu-HU"/>
        </w:rPr>
      </w:pPr>
      <w:r w:rsidRPr="002D18E2">
        <w:rPr>
          <w:lang w:val="hu-HU"/>
        </w:rPr>
        <w:t>- a sz</w:t>
      </w:r>
      <w:r w:rsidRPr="002D18E2">
        <w:rPr>
          <w:rFonts w:hint="eastAsia"/>
          <w:lang w:val="hu-HU"/>
        </w:rPr>
        <w:t>á</w:t>
      </w:r>
      <w:r w:rsidRPr="002D18E2">
        <w:rPr>
          <w:lang w:val="hu-HU"/>
        </w:rPr>
        <w:t>jban vagy k</w:t>
      </w:r>
      <w:r w:rsidRPr="002D18E2">
        <w:rPr>
          <w:rFonts w:hint="eastAsia"/>
          <w:lang w:val="hu-HU"/>
        </w:rPr>
        <w:t>ö</w:t>
      </w:r>
      <w:r w:rsidRPr="002D18E2">
        <w:rPr>
          <w:lang w:val="hu-HU"/>
        </w:rPr>
        <w:t>h</w:t>
      </w:r>
      <w:r w:rsidRPr="002D18E2">
        <w:rPr>
          <w:rFonts w:hint="eastAsia"/>
          <w:lang w:val="hu-HU"/>
        </w:rPr>
        <w:t>ö</w:t>
      </w:r>
      <w:r w:rsidRPr="002D18E2">
        <w:rPr>
          <w:lang w:val="hu-HU"/>
        </w:rPr>
        <w:t>g</w:t>
      </w:r>
      <w:r w:rsidRPr="002D18E2">
        <w:rPr>
          <w:rFonts w:hint="eastAsia"/>
          <w:lang w:val="hu-HU"/>
        </w:rPr>
        <w:t>é</w:t>
      </w:r>
      <w:r w:rsidRPr="002D18E2">
        <w:rPr>
          <w:lang w:val="hu-HU"/>
        </w:rPr>
        <w:t>s ut</w:t>
      </w:r>
      <w:r w:rsidRPr="002D18E2">
        <w:rPr>
          <w:rFonts w:hint="eastAsia"/>
          <w:lang w:val="hu-HU"/>
        </w:rPr>
        <w:t>á</w:t>
      </w:r>
      <w:r w:rsidRPr="002D18E2">
        <w:rPr>
          <w:lang w:val="hu-HU"/>
        </w:rPr>
        <w:t>n v</w:t>
      </w:r>
      <w:r w:rsidRPr="002D18E2">
        <w:rPr>
          <w:rFonts w:hint="eastAsia"/>
          <w:lang w:val="hu-HU"/>
        </w:rPr>
        <w:t>é</w:t>
      </w:r>
      <w:r w:rsidRPr="002D18E2">
        <w:rPr>
          <w:lang w:val="hu-HU"/>
        </w:rPr>
        <w:t>r a k</w:t>
      </w:r>
      <w:r w:rsidRPr="002D18E2">
        <w:rPr>
          <w:rFonts w:hint="eastAsia"/>
          <w:lang w:val="hu-HU"/>
        </w:rPr>
        <w:t>ö</w:t>
      </w:r>
      <w:r w:rsidRPr="002D18E2">
        <w:rPr>
          <w:lang w:val="hu-HU"/>
        </w:rPr>
        <w:t>petben,</w:t>
      </w:r>
    </w:p>
    <w:p w14:paraId="3323E37E" w14:textId="77777777" w:rsidR="002D18E2" w:rsidRPr="002D18E2" w:rsidRDefault="002D18E2" w:rsidP="00923AD9">
      <w:pPr>
        <w:spacing w:line="240" w:lineRule="auto"/>
        <w:ind w:left="567" w:right="-29"/>
        <w:rPr>
          <w:lang w:val="hu-HU"/>
        </w:rPr>
      </w:pPr>
      <w:r w:rsidRPr="002D18E2">
        <w:rPr>
          <w:lang w:val="hu-HU"/>
        </w:rPr>
        <w:t>- az agyban vagy a gerincoszlopban,</w:t>
      </w:r>
    </w:p>
    <w:p w14:paraId="02DB3889" w14:textId="77777777" w:rsidR="002D18E2" w:rsidRPr="002D18E2" w:rsidRDefault="002D18E2" w:rsidP="00923AD9">
      <w:pPr>
        <w:spacing w:line="240" w:lineRule="auto"/>
        <w:ind w:left="567" w:right="-29"/>
        <w:rPr>
          <w:lang w:val="hu-HU"/>
        </w:rPr>
      </w:pPr>
      <w:r w:rsidRPr="002D18E2">
        <w:rPr>
          <w:lang w:val="hu-HU"/>
        </w:rPr>
        <w:t>- a t</w:t>
      </w:r>
      <w:r w:rsidRPr="002D18E2">
        <w:rPr>
          <w:rFonts w:hint="eastAsia"/>
          <w:lang w:val="hu-HU"/>
        </w:rPr>
        <w:t>ü</w:t>
      </w:r>
      <w:r w:rsidRPr="002D18E2">
        <w:rPr>
          <w:lang w:val="hu-HU"/>
        </w:rPr>
        <w:t>d</w:t>
      </w:r>
      <w:r w:rsidRPr="002D18E2">
        <w:rPr>
          <w:rFonts w:hint="eastAsia"/>
          <w:lang w:val="hu-HU"/>
        </w:rPr>
        <w:t>ő</w:t>
      </w:r>
      <w:r w:rsidRPr="002D18E2">
        <w:rPr>
          <w:lang w:val="hu-HU"/>
        </w:rPr>
        <w:t>ben,</w:t>
      </w:r>
    </w:p>
    <w:p w14:paraId="2F14987E" w14:textId="77777777" w:rsidR="002D18E2" w:rsidRPr="002D18E2" w:rsidRDefault="002D18E2" w:rsidP="00923AD9">
      <w:pPr>
        <w:spacing w:line="240" w:lineRule="auto"/>
        <w:ind w:left="567" w:right="-29"/>
        <w:rPr>
          <w:lang w:val="hu-HU"/>
        </w:rPr>
      </w:pPr>
      <w:r w:rsidRPr="002D18E2">
        <w:rPr>
          <w:lang w:val="hu-HU"/>
        </w:rPr>
        <w:t>- az izomban.</w:t>
      </w:r>
    </w:p>
    <w:p w14:paraId="3BF3B7B0" w14:textId="4391D526" w:rsidR="002D18E2" w:rsidRPr="002D18E2" w:rsidRDefault="002D18E2" w:rsidP="00923AD9">
      <w:pPr>
        <w:pStyle w:val="Listaszerbekezds"/>
        <w:numPr>
          <w:ilvl w:val="0"/>
          <w:numId w:val="52"/>
        </w:numPr>
        <w:spacing w:line="240" w:lineRule="auto"/>
        <w:ind w:left="284" w:right="-29" w:hanging="284"/>
        <w:rPr>
          <w:lang w:val="hu-HU"/>
        </w:rPr>
      </w:pPr>
      <w:r w:rsidRPr="002D18E2">
        <w:rPr>
          <w:lang w:val="hu-HU"/>
        </w:rPr>
        <w:t>B</w:t>
      </w:r>
      <w:r w:rsidRPr="002D18E2">
        <w:rPr>
          <w:rFonts w:hint="eastAsia"/>
          <w:lang w:val="hu-HU"/>
        </w:rPr>
        <w:t>ő</w:t>
      </w:r>
      <w:r w:rsidRPr="002D18E2">
        <w:rPr>
          <w:lang w:val="hu-HU"/>
        </w:rPr>
        <w:t>rki</w:t>
      </w:r>
      <w:r w:rsidRPr="002D18E2">
        <w:rPr>
          <w:rFonts w:hint="eastAsia"/>
          <w:lang w:val="hu-HU"/>
        </w:rPr>
        <w:t>ü</w:t>
      </w:r>
      <w:r w:rsidRPr="002D18E2">
        <w:rPr>
          <w:lang w:val="hu-HU"/>
        </w:rPr>
        <w:t>t</w:t>
      </w:r>
      <w:r w:rsidRPr="002D18E2">
        <w:rPr>
          <w:rFonts w:hint="eastAsia"/>
          <w:lang w:val="hu-HU"/>
        </w:rPr>
        <w:t>é</w:t>
      </w:r>
      <w:r w:rsidRPr="002D18E2">
        <w:rPr>
          <w:lang w:val="hu-HU"/>
        </w:rPr>
        <w:t>s, ami h</w:t>
      </w:r>
      <w:r w:rsidRPr="002D18E2">
        <w:rPr>
          <w:rFonts w:hint="eastAsia"/>
          <w:lang w:val="hu-HU"/>
        </w:rPr>
        <w:t>ó</w:t>
      </w:r>
      <w:r w:rsidRPr="002D18E2">
        <w:rPr>
          <w:lang w:val="hu-HU"/>
        </w:rPr>
        <w:t>lyagokat k</w:t>
      </w:r>
      <w:r w:rsidRPr="002D18E2">
        <w:rPr>
          <w:rFonts w:hint="eastAsia"/>
          <w:lang w:val="hu-HU"/>
        </w:rPr>
        <w:t>é</w:t>
      </w:r>
      <w:r w:rsidRPr="002D18E2">
        <w:rPr>
          <w:lang w:val="hu-HU"/>
        </w:rPr>
        <w:t xml:space="preserve">pezhet </w:t>
      </w:r>
      <w:r w:rsidRPr="002D18E2">
        <w:rPr>
          <w:rFonts w:hint="eastAsia"/>
          <w:lang w:val="hu-HU"/>
        </w:rPr>
        <w:t>é</w:t>
      </w:r>
      <w:r w:rsidRPr="002D18E2">
        <w:rPr>
          <w:lang w:val="hu-HU"/>
        </w:rPr>
        <w:t>s c</w:t>
      </w:r>
      <w:r w:rsidRPr="002D18E2">
        <w:rPr>
          <w:rFonts w:hint="eastAsia"/>
          <w:lang w:val="hu-HU"/>
        </w:rPr>
        <w:t>é</w:t>
      </w:r>
      <w:r w:rsidRPr="002D18E2">
        <w:rPr>
          <w:lang w:val="hu-HU"/>
        </w:rPr>
        <w:t>lt</w:t>
      </w:r>
      <w:r w:rsidRPr="002D18E2">
        <w:rPr>
          <w:rFonts w:hint="eastAsia"/>
          <w:lang w:val="hu-HU"/>
        </w:rPr>
        <w:t>á</w:t>
      </w:r>
      <w:r w:rsidRPr="002D18E2">
        <w:rPr>
          <w:lang w:val="hu-HU"/>
        </w:rPr>
        <w:t>bl</w:t>
      </w:r>
      <w:r w:rsidRPr="002D18E2">
        <w:rPr>
          <w:rFonts w:hint="eastAsia"/>
          <w:lang w:val="hu-HU"/>
        </w:rPr>
        <w:t>á</w:t>
      </w:r>
      <w:r w:rsidRPr="002D18E2">
        <w:rPr>
          <w:lang w:val="hu-HU"/>
        </w:rPr>
        <w:t>ra eml</w:t>
      </w:r>
      <w:r w:rsidRPr="002D18E2">
        <w:rPr>
          <w:rFonts w:hint="eastAsia"/>
          <w:lang w:val="hu-HU"/>
        </w:rPr>
        <w:t>é</w:t>
      </w:r>
      <w:r w:rsidRPr="002D18E2">
        <w:rPr>
          <w:lang w:val="hu-HU"/>
        </w:rPr>
        <w:t>keztet (k</w:t>
      </w:r>
      <w:r w:rsidRPr="002D18E2">
        <w:rPr>
          <w:rFonts w:hint="eastAsia"/>
          <w:lang w:val="hu-HU"/>
        </w:rPr>
        <w:t>ö</w:t>
      </w:r>
      <w:r w:rsidRPr="002D18E2">
        <w:rPr>
          <w:lang w:val="hu-HU"/>
        </w:rPr>
        <w:t>z</w:t>
      </w:r>
      <w:r w:rsidRPr="002D18E2">
        <w:rPr>
          <w:rFonts w:hint="eastAsia"/>
          <w:lang w:val="hu-HU"/>
        </w:rPr>
        <w:t>é</w:t>
      </w:r>
      <w:r w:rsidRPr="002D18E2">
        <w:rPr>
          <w:lang w:val="hu-HU"/>
        </w:rPr>
        <w:t>pen s</w:t>
      </w:r>
      <w:r w:rsidRPr="002D18E2">
        <w:rPr>
          <w:rFonts w:hint="eastAsia"/>
          <w:lang w:val="hu-HU"/>
        </w:rPr>
        <w:t>ö</w:t>
      </w:r>
      <w:r w:rsidRPr="002D18E2">
        <w:rPr>
          <w:lang w:val="hu-HU"/>
        </w:rPr>
        <w:t>t</w:t>
      </w:r>
      <w:r w:rsidRPr="002D18E2">
        <w:rPr>
          <w:rFonts w:hint="eastAsia"/>
          <w:lang w:val="hu-HU"/>
        </w:rPr>
        <w:t>é</w:t>
      </w:r>
      <w:r w:rsidRPr="002D18E2">
        <w:rPr>
          <w:lang w:val="hu-HU"/>
        </w:rPr>
        <w:t>t pontokkal, k</w:t>
      </w:r>
      <w:r w:rsidRPr="002D18E2">
        <w:rPr>
          <w:rFonts w:hint="eastAsia"/>
          <w:lang w:val="hu-HU"/>
        </w:rPr>
        <w:t>ö</w:t>
      </w:r>
      <w:r w:rsidRPr="002D18E2">
        <w:rPr>
          <w:lang w:val="hu-HU"/>
        </w:rPr>
        <w:t>r</w:t>
      </w:r>
      <w:r w:rsidRPr="002D18E2">
        <w:rPr>
          <w:rFonts w:hint="eastAsia"/>
          <w:lang w:val="hu-HU"/>
        </w:rPr>
        <w:t>ü</w:t>
      </w:r>
      <w:r w:rsidRPr="002D18E2">
        <w:rPr>
          <w:lang w:val="hu-HU"/>
        </w:rPr>
        <w:t>l</w:t>
      </w:r>
      <w:r w:rsidRPr="002D18E2">
        <w:rPr>
          <w:rFonts w:hint="eastAsia"/>
          <w:lang w:val="hu-HU"/>
        </w:rPr>
        <w:t>ö</w:t>
      </w:r>
      <w:r w:rsidRPr="002D18E2">
        <w:rPr>
          <w:lang w:val="hu-HU"/>
        </w:rPr>
        <w:t>tte halv</w:t>
      </w:r>
      <w:r w:rsidRPr="002D18E2">
        <w:rPr>
          <w:rFonts w:hint="eastAsia"/>
          <w:lang w:val="hu-HU"/>
        </w:rPr>
        <w:t>á</w:t>
      </w:r>
      <w:r w:rsidRPr="002D18E2">
        <w:rPr>
          <w:lang w:val="hu-HU"/>
        </w:rPr>
        <w:t>nyabb ter</w:t>
      </w:r>
      <w:r w:rsidRPr="002D18E2">
        <w:rPr>
          <w:rFonts w:hint="eastAsia"/>
          <w:lang w:val="hu-HU"/>
        </w:rPr>
        <w:t>ü</w:t>
      </w:r>
      <w:r w:rsidRPr="002D18E2">
        <w:rPr>
          <w:lang w:val="hu-HU"/>
        </w:rPr>
        <w:t xml:space="preserve">lettel </w:t>
      </w:r>
      <w:r w:rsidRPr="002D18E2">
        <w:rPr>
          <w:rFonts w:hint="eastAsia"/>
          <w:lang w:val="hu-HU"/>
        </w:rPr>
        <w:t>é</w:t>
      </w:r>
      <w:r w:rsidRPr="002D18E2">
        <w:rPr>
          <w:lang w:val="hu-HU"/>
        </w:rPr>
        <w:t>s a sz</w:t>
      </w:r>
      <w:r w:rsidRPr="002D18E2">
        <w:rPr>
          <w:rFonts w:hint="eastAsia"/>
          <w:lang w:val="hu-HU"/>
        </w:rPr>
        <w:t>é</w:t>
      </w:r>
      <w:r w:rsidRPr="002D18E2">
        <w:rPr>
          <w:lang w:val="hu-HU"/>
        </w:rPr>
        <w:t>l</w:t>
      </w:r>
      <w:r w:rsidRPr="002D18E2">
        <w:rPr>
          <w:rFonts w:hint="eastAsia"/>
          <w:lang w:val="hu-HU"/>
        </w:rPr>
        <w:t>é</w:t>
      </w:r>
      <w:r w:rsidRPr="002D18E2">
        <w:rPr>
          <w:lang w:val="hu-HU"/>
        </w:rPr>
        <w:t>n s</w:t>
      </w:r>
      <w:r w:rsidRPr="002D18E2">
        <w:rPr>
          <w:rFonts w:hint="eastAsia"/>
          <w:lang w:val="hu-HU"/>
        </w:rPr>
        <w:t>ö</w:t>
      </w:r>
      <w:r w:rsidRPr="002D18E2">
        <w:rPr>
          <w:lang w:val="hu-HU"/>
        </w:rPr>
        <w:t>t</w:t>
      </w:r>
      <w:r w:rsidRPr="002D18E2">
        <w:rPr>
          <w:rFonts w:hint="eastAsia"/>
          <w:lang w:val="hu-HU"/>
        </w:rPr>
        <w:t>é</w:t>
      </w:r>
      <w:r w:rsidRPr="002D18E2">
        <w:rPr>
          <w:lang w:val="hu-HU"/>
        </w:rPr>
        <w:t>t gy</w:t>
      </w:r>
      <w:r w:rsidRPr="002D18E2">
        <w:rPr>
          <w:rFonts w:hint="eastAsia"/>
          <w:lang w:val="hu-HU"/>
        </w:rPr>
        <w:t>ű</w:t>
      </w:r>
      <w:r w:rsidRPr="002D18E2">
        <w:rPr>
          <w:lang w:val="hu-HU"/>
        </w:rPr>
        <w:t>r</w:t>
      </w:r>
      <w:r w:rsidRPr="002D18E2">
        <w:rPr>
          <w:rFonts w:hint="eastAsia"/>
          <w:lang w:val="hu-HU"/>
        </w:rPr>
        <w:t>ű</w:t>
      </w:r>
      <w:r w:rsidRPr="002D18E2">
        <w:rPr>
          <w:lang w:val="hu-HU"/>
        </w:rPr>
        <w:t xml:space="preserve">vel) </w:t>
      </w:r>
      <w:r w:rsidRPr="002D18E2">
        <w:rPr>
          <w:i/>
          <w:iCs/>
          <w:lang w:val="hu-HU"/>
        </w:rPr>
        <w:t>(</w:t>
      </w:r>
      <w:proofErr w:type="spellStart"/>
      <w:r w:rsidRPr="002D18E2">
        <w:rPr>
          <w:i/>
          <w:iCs/>
          <w:lang w:val="hu-HU"/>
        </w:rPr>
        <w:t>eritéma</w:t>
      </w:r>
      <w:proofErr w:type="spellEnd"/>
      <w:r w:rsidRPr="002D18E2">
        <w:rPr>
          <w:i/>
          <w:iCs/>
          <w:lang w:val="hu-HU"/>
        </w:rPr>
        <w:t xml:space="preserve"> </w:t>
      </w:r>
      <w:proofErr w:type="spellStart"/>
      <w:r w:rsidRPr="002D18E2">
        <w:rPr>
          <w:i/>
          <w:iCs/>
          <w:lang w:val="hu-HU"/>
        </w:rPr>
        <w:t>multiforme</w:t>
      </w:r>
      <w:proofErr w:type="spellEnd"/>
      <w:r w:rsidRPr="002D18E2">
        <w:rPr>
          <w:i/>
          <w:iCs/>
          <w:lang w:val="hu-HU"/>
        </w:rPr>
        <w:t>)</w:t>
      </w:r>
      <w:r w:rsidRPr="002D18E2">
        <w:rPr>
          <w:lang w:val="hu-HU"/>
        </w:rPr>
        <w:t>.</w:t>
      </w:r>
    </w:p>
    <w:p w14:paraId="63D70407" w14:textId="2B548B6C" w:rsidR="002D18E2" w:rsidRPr="00DC77E9" w:rsidRDefault="002D18E2" w:rsidP="00923AD9">
      <w:pPr>
        <w:pStyle w:val="Listaszerbekezds"/>
        <w:numPr>
          <w:ilvl w:val="0"/>
          <w:numId w:val="52"/>
        </w:numPr>
        <w:spacing w:line="240" w:lineRule="auto"/>
        <w:ind w:left="284" w:right="-29" w:hanging="284"/>
        <w:rPr>
          <w:lang w:val="hu-HU"/>
        </w:rPr>
      </w:pPr>
      <w:r w:rsidRPr="00DC77E9">
        <w:rPr>
          <w:lang w:val="hu-HU"/>
        </w:rPr>
        <w:t xml:space="preserve">A </w:t>
      </w:r>
      <w:proofErr w:type="spellStart"/>
      <w:r w:rsidRPr="00DC77E9">
        <w:rPr>
          <w:lang w:val="hu-HU"/>
        </w:rPr>
        <w:t>v</w:t>
      </w:r>
      <w:r w:rsidRPr="00DC77E9">
        <w:rPr>
          <w:rFonts w:hint="eastAsia"/>
          <w:lang w:val="hu-HU"/>
        </w:rPr>
        <w:t>é</w:t>
      </w:r>
      <w:r w:rsidRPr="00DC77E9">
        <w:rPr>
          <w:lang w:val="hu-HU"/>
        </w:rPr>
        <w:t>rerek</w:t>
      </w:r>
      <w:proofErr w:type="spellEnd"/>
      <w:r w:rsidRPr="00DC77E9">
        <w:rPr>
          <w:lang w:val="hu-HU"/>
        </w:rPr>
        <w:t xml:space="preserve"> gyullad</w:t>
      </w:r>
      <w:r w:rsidRPr="00DC77E9">
        <w:rPr>
          <w:rFonts w:hint="eastAsia"/>
          <w:lang w:val="hu-HU"/>
        </w:rPr>
        <w:t>á</w:t>
      </w:r>
      <w:r w:rsidRPr="00DC77E9">
        <w:rPr>
          <w:lang w:val="hu-HU"/>
        </w:rPr>
        <w:t>sa (</w:t>
      </w:r>
      <w:proofErr w:type="spellStart"/>
      <w:r w:rsidRPr="00DC77E9">
        <w:rPr>
          <w:lang w:val="hu-HU"/>
        </w:rPr>
        <w:t>vaszkulitisz</w:t>
      </w:r>
      <w:proofErr w:type="spellEnd"/>
      <w:r w:rsidRPr="00DC77E9">
        <w:rPr>
          <w:lang w:val="hu-HU"/>
        </w:rPr>
        <w:t>), amely b</w:t>
      </w:r>
      <w:r w:rsidRPr="00DC77E9">
        <w:rPr>
          <w:rFonts w:hint="eastAsia"/>
          <w:lang w:val="hu-HU"/>
        </w:rPr>
        <w:t>ő</w:t>
      </w:r>
      <w:r w:rsidRPr="00DC77E9">
        <w:rPr>
          <w:lang w:val="hu-HU"/>
        </w:rPr>
        <w:t>rki</w:t>
      </w:r>
      <w:r w:rsidRPr="00DC77E9">
        <w:rPr>
          <w:rFonts w:hint="eastAsia"/>
          <w:lang w:val="hu-HU"/>
        </w:rPr>
        <w:t>ü</w:t>
      </w:r>
      <w:r w:rsidRPr="00DC77E9">
        <w:rPr>
          <w:lang w:val="hu-HU"/>
        </w:rPr>
        <w:t>t</w:t>
      </w:r>
      <w:r w:rsidRPr="00DC77E9">
        <w:rPr>
          <w:rFonts w:hint="eastAsia"/>
          <w:lang w:val="hu-HU"/>
        </w:rPr>
        <w:t>é</w:t>
      </w:r>
      <w:r w:rsidRPr="00DC77E9">
        <w:rPr>
          <w:lang w:val="hu-HU"/>
        </w:rPr>
        <w:t>st vagy a b</w:t>
      </w:r>
      <w:r w:rsidRPr="00DC77E9">
        <w:rPr>
          <w:rFonts w:hint="eastAsia"/>
          <w:lang w:val="hu-HU"/>
        </w:rPr>
        <w:t>ő</w:t>
      </w:r>
      <w:r w:rsidRPr="00DC77E9">
        <w:rPr>
          <w:lang w:val="hu-HU"/>
        </w:rPr>
        <w:t>rfelsz</w:t>
      </w:r>
      <w:r w:rsidRPr="00DC77E9">
        <w:rPr>
          <w:rFonts w:hint="eastAsia"/>
          <w:lang w:val="hu-HU"/>
        </w:rPr>
        <w:t>í</w:t>
      </w:r>
      <w:r w:rsidRPr="00DC77E9">
        <w:rPr>
          <w:lang w:val="hu-HU"/>
        </w:rPr>
        <w:t>n alatt pontszer</w:t>
      </w:r>
      <w:r w:rsidRPr="00DC77E9">
        <w:rPr>
          <w:rFonts w:hint="eastAsia"/>
          <w:lang w:val="hu-HU"/>
        </w:rPr>
        <w:t>ű</w:t>
      </w:r>
      <w:r w:rsidRPr="00DC77E9">
        <w:rPr>
          <w:lang w:val="hu-HU"/>
        </w:rPr>
        <w:t>, lapos,</w:t>
      </w:r>
      <w:r w:rsidR="00DC77E9" w:rsidRPr="00DC77E9">
        <w:rPr>
          <w:lang w:val="hu-HU"/>
        </w:rPr>
        <w:t xml:space="preserve"> </w:t>
      </w:r>
      <w:r w:rsidRPr="00DC77E9">
        <w:rPr>
          <w:lang w:val="hu-HU"/>
        </w:rPr>
        <w:t>v</w:t>
      </w:r>
      <w:r w:rsidRPr="00DC77E9">
        <w:rPr>
          <w:rFonts w:hint="eastAsia"/>
          <w:lang w:val="hu-HU"/>
        </w:rPr>
        <w:t>ö</w:t>
      </w:r>
      <w:r w:rsidRPr="00DC77E9">
        <w:rPr>
          <w:lang w:val="hu-HU"/>
        </w:rPr>
        <w:t>r</w:t>
      </w:r>
      <w:r w:rsidRPr="00DC77E9">
        <w:rPr>
          <w:rFonts w:hint="eastAsia"/>
          <w:lang w:val="hu-HU"/>
        </w:rPr>
        <w:t>ö</w:t>
      </w:r>
      <w:r w:rsidRPr="00DC77E9">
        <w:rPr>
          <w:lang w:val="hu-HU"/>
        </w:rPr>
        <w:t>s, kerek foltokat vagy v</w:t>
      </w:r>
      <w:r w:rsidRPr="00DC77E9">
        <w:rPr>
          <w:rFonts w:hint="eastAsia"/>
          <w:lang w:val="hu-HU"/>
        </w:rPr>
        <w:t>é</w:t>
      </w:r>
      <w:r w:rsidRPr="00DC77E9">
        <w:rPr>
          <w:lang w:val="hu-HU"/>
        </w:rPr>
        <w:t>ral</w:t>
      </w:r>
      <w:r w:rsidRPr="00DC77E9">
        <w:rPr>
          <w:rFonts w:hint="eastAsia"/>
          <w:lang w:val="hu-HU"/>
        </w:rPr>
        <w:t>á</w:t>
      </w:r>
      <w:r w:rsidRPr="00DC77E9">
        <w:rPr>
          <w:lang w:val="hu-HU"/>
        </w:rPr>
        <w:t>fut</w:t>
      </w:r>
      <w:r w:rsidRPr="00DC77E9">
        <w:rPr>
          <w:rFonts w:hint="eastAsia"/>
          <w:lang w:val="hu-HU"/>
        </w:rPr>
        <w:t>á</w:t>
      </w:r>
      <w:r w:rsidRPr="00DC77E9">
        <w:rPr>
          <w:lang w:val="hu-HU"/>
        </w:rPr>
        <w:t>st okozhat.</w:t>
      </w:r>
    </w:p>
    <w:p w14:paraId="4AC26A7E" w14:textId="77777777" w:rsidR="002D18E2" w:rsidRPr="002D18E2" w:rsidRDefault="002D18E2" w:rsidP="00923AD9">
      <w:pPr>
        <w:spacing w:line="240" w:lineRule="auto"/>
        <w:ind w:left="567" w:right="-29"/>
        <w:rPr>
          <w:lang w:val="hu-HU"/>
        </w:rPr>
      </w:pPr>
      <w:r w:rsidRPr="002D18E2">
        <w:rPr>
          <w:lang w:val="hu-HU"/>
        </w:rPr>
        <w:t>- A v</w:t>
      </w:r>
      <w:r w:rsidRPr="002D18E2">
        <w:rPr>
          <w:rFonts w:hint="eastAsia"/>
          <w:lang w:val="hu-HU"/>
        </w:rPr>
        <w:t>é</w:t>
      </w:r>
      <w:r w:rsidRPr="002D18E2">
        <w:rPr>
          <w:lang w:val="hu-HU"/>
        </w:rPr>
        <w:t>rvizsg</w:t>
      </w:r>
      <w:r w:rsidRPr="002D18E2">
        <w:rPr>
          <w:rFonts w:hint="eastAsia"/>
          <w:lang w:val="hu-HU"/>
        </w:rPr>
        <w:t>á</w:t>
      </w:r>
      <w:r w:rsidRPr="002D18E2">
        <w:rPr>
          <w:lang w:val="hu-HU"/>
        </w:rPr>
        <w:t>latok a k</w:t>
      </w:r>
      <w:r w:rsidRPr="002D18E2">
        <w:rPr>
          <w:rFonts w:hint="eastAsia"/>
          <w:lang w:val="hu-HU"/>
        </w:rPr>
        <w:t>ö</w:t>
      </w:r>
      <w:r w:rsidRPr="002D18E2">
        <w:rPr>
          <w:lang w:val="hu-HU"/>
        </w:rPr>
        <w:t>vetkez</w:t>
      </w:r>
      <w:r w:rsidRPr="002D18E2">
        <w:rPr>
          <w:rFonts w:hint="eastAsia"/>
          <w:lang w:val="hu-HU"/>
        </w:rPr>
        <w:t>ő</w:t>
      </w:r>
      <w:r w:rsidRPr="002D18E2">
        <w:rPr>
          <w:lang w:val="hu-HU"/>
        </w:rPr>
        <w:t>ket jelezhetik:</w:t>
      </w:r>
    </w:p>
    <w:p w14:paraId="1F7C3778" w14:textId="77777777" w:rsidR="002D18E2" w:rsidRPr="002D18E2" w:rsidRDefault="002D18E2" w:rsidP="00923AD9">
      <w:pPr>
        <w:spacing w:line="240" w:lineRule="auto"/>
        <w:ind w:left="567" w:right="-29"/>
        <w:rPr>
          <w:lang w:val="hu-HU"/>
        </w:rPr>
      </w:pPr>
      <w:r w:rsidRPr="002D18E2">
        <w:rPr>
          <w:lang w:val="hu-HU"/>
        </w:rPr>
        <w:t>- megn</w:t>
      </w:r>
      <w:r w:rsidRPr="002D18E2">
        <w:rPr>
          <w:rFonts w:hint="eastAsia"/>
          <w:lang w:val="hu-HU"/>
        </w:rPr>
        <w:t>ö</w:t>
      </w:r>
      <w:r w:rsidRPr="002D18E2">
        <w:rPr>
          <w:lang w:val="hu-HU"/>
        </w:rPr>
        <w:t>vekedett gamma-</w:t>
      </w:r>
      <w:proofErr w:type="spellStart"/>
      <w:r w:rsidRPr="002D18E2">
        <w:rPr>
          <w:lang w:val="hu-HU"/>
        </w:rPr>
        <w:t>glutamiltranszfer</w:t>
      </w:r>
      <w:r w:rsidRPr="002D18E2">
        <w:rPr>
          <w:rFonts w:hint="eastAsia"/>
          <w:lang w:val="hu-HU"/>
        </w:rPr>
        <w:t>á</w:t>
      </w:r>
      <w:r w:rsidRPr="002D18E2">
        <w:rPr>
          <w:lang w:val="hu-HU"/>
        </w:rPr>
        <w:t>zszint</w:t>
      </w:r>
      <w:proofErr w:type="spellEnd"/>
      <w:r w:rsidRPr="002D18E2">
        <w:rPr>
          <w:lang w:val="hu-HU"/>
        </w:rPr>
        <w:t xml:space="preserve"> (GGT),</w:t>
      </w:r>
    </w:p>
    <w:p w14:paraId="04B6F153" w14:textId="7B68CC4F" w:rsidR="002D18E2" w:rsidRDefault="002D18E2" w:rsidP="00923AD9">
      <w:pPr>
        <w:spacing w:line="240" w:lineRule="auto"/>
        <w:ind w:left="567" w:right="-29"/>
        <w:rPr>
          <w:lang w:val="hu-HU"/>
        </w:rPr>
      </w:pPr>
      <w:r w:rsidRPr="002D18E2">
        <w:rPr>
          <w:lang w:val="hu-HU"/>
        </w:rPr>
        <w:t>- v</w:t>
      </w:r>
      <w:r w:rsidRPr="002D18E2">
        <w:rPr>
          <w:rFonts w:hint="eastAsia"/>
          <w:lang w:val="hu-HU"/>
        </w:rPr>
        <w:t>é</w:t>
      </w:r>
      <w:r w:rsidRPr="002D18E2">
        <w:rPr>
          <w:lang w:val="hu-HU"/>
        </w:rPr>
        <w:t>r a sz</w:t>
      </w:r>
      <w:r w:rsidRPr="002D18E2">
        <w:rPr>
          <w:rFonts w:hint="eastAsia"/>
          <w:lang w:val="hu-HU"/>
        </w:rPr>
        <w:t>é</w:t>
      </w:r>
      <w:r w:rsidRPr="002D18E2">
        <w:rPr>
          <w:lang w:val="hu-HU"/>
        </w:rPr>
        <w:t>kletben vagy a vizeletben, amelyeket vizsg</w:t>
      </w:r>
      <w:r w:rsidRPr="002D18E2">
        <w:rPr>
          <w:rFonts w:hint="eastAsia"/>
          <w:lang w:val="hu-HU"/>
        </w:rPr>
        <w:t>á</w:t>
      </w:r>
      <w:r w:rsidRPr="002D18E2">
        <w:rPr>
          <w:lang w:val="hu-HU"/>
        </w:rPr>
        <w:t>latokkal mutatnak ki.</w:t>
      </w:r>
    </w:p>
    <w:p w14:paraId="3015DDDC" w14:textId="0B4CD996" w:rsidR="00BD20B1" w:rsidRPr="00BD20B1" w:rsidRDefault="00BD20B1" w:rsidP="00B03AC0">
      <w:pPr>
        <w:pStyle w:val="Listaszerbekezds"/>
        <w:numPr>
          <w:ilvl w:val="0"/>
          <w:numId w:val="53"/>
        </w:numPr>
        <w:spacing w:line="240" w:lineRule="auto"/>
        <w:ind w:left="284" w:right="-29" w:hanging="284"/>
        <w:rPr>
          <w:lang w:val="hu-HU"/>
        </w:rPr>
      </w:pPr>
      <w:r w:rsidRPr="00BD20B1">
        <w:rPr>
          <w:lang w:val="hu-HU"/>
        </w:rPr>
        <w:t>Vesében jelentkező vérzés, alkalmanként véres vizelettel, ami ellehetetleníti a vesék megfelelő működését (</w:t>
      </w:r>
      <w:proofErr w:type="spellStart"/>
      <w:r w:rsidRPr="00BD20B1">
        <w:rPr>
          <w:lang w:val="hu-HU"/>
        </w:rPr>
        <w:t>antikoagulánssal</w:t>
      </w:r>
      <w:proofErr w:type="spellEnd"/>
      <w:r w:rsidRPr="00BD20B1">
        <w:rPr>
          <w:lang w:val="hu-HU"/>
        </w:rPr>
        <w:t xml:space="preserve"> kapcsolatos </w:t>
      </w:r>
      <w:proofErr w:type="spellStart"/>
      <w:r w:rsidRPr="00BD20B1">
        <w:rPr>
          <w:lang w:val="hu-HU"/>
        </w:rPr>
        <w:t>nefropátia</w:t>
      </w:r>
      <w:proofErr w:type="spellEnd"/>
      <w:r w:rsidRPr="00BD20B1">
        <w:rPr>
          <w:lang w:val="hu-HU"/>
        </w:rPr>
        <w:t>).</w:t>
      </w:r>
    </w:p>
    <w:p w14:paraId="6E7377E4" w14:textId="77777777" w:rsidR="002D18E2" w:rsidRDefault="002D18E2" w:rsidP="002D18E2">
      <w:pPr>
        <w:spacing w:line="240" w:lineRule="auto"/>
        <w:ind w:right="-29"/>
        <w:rPr>
          <w:lang w:val="hu-HU"/>
        </w:rPr>
      </w:pPr>
    </w:p>
    <w:p w14:paraId="161ADE6D" w14:textId="77777777" w:rsidR="001F79A4" w:rsidRPr="00862FA4" w:rsidRDefault="001F79A4" w:rsidP="001F79A4">
      <w:pPr>
        <w:numPr>
          <w:ilvl w:val="12"/>
          <w:numId w:val="0"/>
        </w:numPr>
        <w:ind w:right="-2"/>
        <w:rPr>
          <w:b/>
          <w:bCs/>
          <w:lang w:val="hu-HU"/>
        </w:rPr>
      </w:pPr>
      <w:r w:rsidRPr="00862FA4">
        <w:rPr>
          <w:b/>
          <w:bCs/>
          <w:lang w:val="hu-HU"/>
        </w:rPr>
        <w:t>Mellékhatások bejelentése</w:t>
      </w:r>
    </w:p>
    <w:p w14:paraId="1FD3C27B" w14:textId="77777777" w:rsidR="001F79A4" w:rsidRDefault="001F79A4" w:rsidP="001F79A4">
      <w:pPr>
        <w:ind w:right="-2"/>
        <w:rPr>
          <w:lang w:val="hu-HU"/>
        </w:rPr>
      </w:pPr>
      <w:r w:rsidRPr="007E2C6A">
        <w:rPr>
          <w:bCs/>
          <w:lang w:val="hu-HU"/>
        </w:rPr>
        <w:t>Ha Önnél bármilyen mellékhatás jelentkezik, tájékoztassa kezelőorvosát vagy gyógyszerészét.</w:t>
      </w:r>
      <w:r w:rsidRPr="00862FA4">
        <w:rPr>
          <w:b/>
          <w:bCs/>
          <w:lang w:val="hu-HU"/>
        </w:rPr>
        <w:t xml:space="preserve"> </w:t>
      </w:r>
      <w:r w:rsidRPr="00862FA4">
        <w:rPr>
          <w:lang w:val="hu-HU"/>
        </w:rPr>
        <w:t xml:space="preserve">Ez a betegtájékoztatóban fel nem sorolt bármilyen lehetséges mellékhatásra is vonatkozik. </w:t>
      </w:r>
    </w:p>
    <w:p w14:paraId="19D8BC15" w14:textId="1E49CA8A" w:rsidR="001F79A4" w:rsidRPr="00862FA4" w:rsidRDefault="001F79A4" w:rsidP="001F79A4">
      <w:pPr>
        <w:rPr>
          <w:b/>
          <w:bCs/>
          <w:lang w:val="hu-HU"/>
        </w:rPr>
      </w:pPr>
      <w:r w:rsidRPr="00862FA4">
        <w:rPr>
          <w:lang w:val="hu-HU"/>
        </w:rPr>
        <w:t xml:space="preserve">A mellékhatásokat közvetlenül a hatóság részére is bejelentheti az </w:t>
      </w:r>
      <w:hyperlink r:id="rId7" w:history="1">
        <w:r w:rsidRPr="00E56D8E">
          <w:rPr>
            <w:color w:val="0000FF"/>
            <w:highlight w:val="lightGray"/>
            <w:u w:val="single"/>
            <w:lang w:val="hu-HU"/>
          </w:rPr>
          <w:t>V. függelékben</w:t>
        </w:r>
      </w:hyperlink>
      <w:r w:rsidRPr="00E56D8E">
        <w:rPr>
          <w:highlight w:val="lightGray"/>
          <w:lang w:val="hu-HU"/>
        </w:rPr>
        <w:t xml:space="preserve"> található elérhetőségeken keresztül.</w:t>
      </w:r>
      <w:r>
        <w:rPr>
          <w:lang w:val="hu-HU"/>
        </w:rPr>
        <w:t xml:space="preserve"> </w:t>
      </w:r>
      <w:r w:rsidRPr="00862FA4">
        <w:rPr>
          <w:lang w:val="hu-HU"/>
        </w:rPr>
        <w:t>A mellékhatások bejelentésével Ön is hozzájárulhat ahhoz, hogy minél több információ álljon rendelkezésre a gyógyszer biztonságos alkalmazásával kapcsolatban.</w:t>
      </w:r>
    </w:p>
    <w:p w14:paraId="3C34F548" w14:textId="77777777" w:rsidR="00A3120F" w:rsidRPr="001E1D40" w:rsidRDefault="00A3120F" w:rsidP="00A3120F">
      <w:pPr>
        <w:spacing w:line="240" w:lineRule="auto"/>
        <w:ind w:right="-2"/>
        <w:rPr>
          <w:lang w:val="hu-HU"/>
        </w:rPr>
      </w:pPr>
    </w:p>
    <w:p w14:paraId="56B29C3B" w14:textId="77777777" w:rsidR="00A3120F" w:rsidRPr="001E1D40" w:rsidRDefault="00A3120F" w:rsidP="00A3120F">
      <w:pPr>
        <w:spacing w:line="240" w:lineRule="auto"/>
        <w:ind w:right="-2"/>
        <w:rPr>
          <w:lang w:val="hu-HU"/>
        </w:rPr>
      </w:pPr>
    </w:p>
    <w:p w14:paraId="1D206272" w14:textId="0FEBDD76" w:rsidR="00A3120F" w:rsidRPr="001E1D40" w:rsidRDefault="00A3120F" w:rsidP="00A3120F">
      <w:pPr>
        <w:spacing w:line="240" w:lineRule="auto"/>
        <w:ind w:left="567" w:right="-2" w:hanging="567"/>
        <w:rPr>
          <w:b/>
          <w:bCs/>
          <w:lang w:val="hu-HU"/>
        </w:rPr>
      </w:pPr>
      <w:r w:rsidRPr="001E1D40">
        <w:rPr>
          <w:b/>
          <w:bCs/>
          <w:lang w:val="hu-HU"/>
        </w:rPr>
        <w:t>5.</w:t>
      </w:r>
      <w:r w:rsidRPr="001E1D40">
        <w:rPr>
          <w:b/>
          <w:bCs/>
          <w:lang w:val="hu-HU"/>
        </w:rPr>
        <w:tab/>
        <w:t xml:space="preserve">Hogyan kell 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305A45">
        <w:rPr>
          <w:b/>
          <w:bCs/>
          <w:lang w:val="hu-HU"/>
        </w:rPr>
        <w:t>a</w:t>
      </w:r>
      <w:proofErr w:type="spellEnd"/>
      <w:r w:rsidR="00305A45">
        <w:rPr>
          <w:b/>
          <w:bCs/>
          <w:lang w:val="hu-HU"/>
        </w:rPr>
        <w:noBreakHyphen/>
        <w:t>t</w:t>
      </w:r>
      <w:r w:rsidRPr="001E1D40">
        <w:rPr>
          <w:b/>
          <w:bCs/>
          <w:lang w:val="hu-HU"/>
        </w:rPr>
        <w:t xml:space="preserve"> tárolni?</w:t>
      </w:r>
    </w:p>
    <w:p w14:paraId="7E6D6F2D" w14:textId="77777777" w:rsidR="00A3120F" w:rsidRPr="001E1D40" w:rsidRDefault="00A3120F" w:rsidP="00A3120F">
      <w:pPr>
        <w:spacing w:line="240" w:lineRule="auto"/>
        <w:ind w:right="-2"/>
        <w:rPr>
          <w:lang w:val="hu-HU"/>
        </w:rPr>
      </w:pPr>
    </w:p>
    <w:p w14:paraId="474F014A" w14:textId="77777777" w:rsidR="00A3120F" w:rsidRPr="001E1D40" w:rsidRDefault="00A3120F" w:rsidP="00A3120F">
      <w:pPr>
        <w:spacing w:line="240" w:lineRule="auto"/>
        <w:ind w:right="-2"/>
        <w:rPr>
          <w:lang w:val="hu-HU"/>
        </w:rPr>
      </w:pPr>
      <w:r w:rsidRPr="001E1D40">
        <w:rPr>
          <w:lang w:val="hu-HU"/>
        </w:rPr>
        <w:t>A gyógyszer gyermekektől elzárva tartandó!</w:t>
      </w:r>
    </w:p>
    <w:p w14:paraId="3CF15C1C" w14:textId="77777777" w:rsidR="00A3120F" w:rsidRPr="001E1D40" w:rsidRDefault="00A3120F" w:rsidP="00A3120F">
      <w:pPr>
        <w:spacing w:line="240" w:lineRule="auto"/>
        <w:ind w:right="-2"/>
        <w:rPr>
          <w:lang w:val="hu-HU"/>
        </w:rPr>
      </w:pPr>
    </w:p>
    <w:p w14:paraId="12676B0D" w14:textId="669BBCB9" w:rsidR="00A3120F" w:rsidRPr="001E1D40" w:rsidRDefault="00A3120F" w:rsidP="00A3120F">
      <w:pPr>
        <w:spacing w:line="240" w:lineRule="auto"/>
        <w:ind w:right="-2"/>
        <w:rPr>
          <w:lang w:val="hu-HU"/>
        </w:rPr>
      </w:pPr>
      <w:r w:rsidRPr="001E1D40">
        <w:rPr>
          <w:lang w:val="hu-HU"/>
        </w:rPr>
        <w:t>A dobozon</w:t>
      </w:r>
      <w:r w:rsidR="00647512">
        <w:rPr>
          <w:lang w:val="hu-HU"/>
        </w:rPr>
        <w:t>,</w:t>
      </w:r>
      <w:r w:rsidR="0022060A">
        <w:rPr>
          <w:lang w:val="hu-HU"/>
        </w:rPr>
        <w:t xml:space="preserve"> </w:t>
      </w:r>
      <w:r w:rsidR="00305A45">
        <w:rPr>
          <w:lang w:val="hu-HU"/>
        </w:rPr>
        <w:t xml:space="preserve">buborékcsomagoláson </w:t>
      </w:r>
      <w:r w:rsidR="00647512">
        <w:rPr>
          <w:lang w:val="hu-HU"/>
        </w:rPr>
        <w:t xml:space="preserve">vagy tartályon </w:t>
      </w:r>
      <w:r w:rsidRPr="001E1D40">
        <w:rPr>
          <w:lang w:val="hu-HU"/>
        </w:rPr>
        <w:t xml:space="preserve">feltüntetett lejárati idő </w:t>
      </w:r>
      <w:r w:rsidR="00305A45">
        <w:rPr>
          <w:lang w:val="hu-HU"/>
        </w:rPr>
        <w:t>(EXP/Felhasználható</w:t>
      </w:r>
      <w:r w:rsidR="0022060A">
        <w:rPr>
          <w:lang w:val="hu-HU"/>
        </w:rPr>
        <w:t>/</w:t>
      </w:r>
      <w:proofErr w:type="spellStart"/>
      <w:r w:rsidR="0022060A">
        <w:rPr>
          <w:lang w:val="hu-HU"/>
        </w:rPr>
        <w:t>Felh</w:t>
      </w:r>
      <w:proofErr w:type="spellEnd"/>
      <w:proofErr w:type="gramStart"/>
      <w:r w:rsidR="0022060A">
        <w:rPr>
          <w:lang w:val="hu-HU"/>
        </w:rPr>
        <w:t>.</w:t>
      </w:r>
      <w:r w:rsidR="00305A45">
        <w:rPr>
          <w:lang w:val="hu-HU"/>
        </w:rPr>
        <w:t>:</w:t>
      </w:r>
      <w:proofErr w:type="gramEnd"/>
      <w:r w:rsidR="00305A45">
        <w:rPr>
          <w:lang w:val="hu-HU"/>
        </w:rPr>
        <w:t xml:space="preserve">) </w:t>
      </w:r>
      <w:r w:rsidRPr="001E1D40">
        <w:rPr>
          <w:lang w:val="hu-HU"/>
        </w:rPr>
        <w:t>után ne alkalmazza</w:t>
      </w:r>
      <w:r w:rsidR="00305A45">
        <w:rPr>
          <w:lang w:val="hu-HU"/>
        </w:rPr>
        <w:t xml:space="preserve"> </w:t>
      </w:r>
      <w:r w:rsidRPr="001E1D40">
        <w:rPr>
          <w:lang w:val="hu-HU"/>
        </w:rPr>
        <w:t>ezt a gyógyszert.</w:t>
      </w:r>
      <w:r w:rsidR="00305A45">
        <w:rPr>
          <w:lang w:val="hu-HU"/>
        </w:rPr>
        <w:t xml:space="preserve"> </w:t>
      </w:r>
      <w:r w:rsidRPr="001E1D40">
        <w:rPr>
          <w:lang w:val="hu-HU"/>
        </w:rPr>
        <w:t>A lejárati idő az adott hónap utolsó napjára vonatkozik</w:t>
      </w:r>
      <w:r w:rsidR="00305A45">
        <w:rPr>
          <w:lang w:val="hu-HU"/>
        </w:rPr>
        <w:t>.</w:t>
      </w:r>
    </w:p>
    <w:p w14:paraId="24829323" w14:textId="77777777" w:rsidR="00A3120F" w:rsidRPr="001E1D40" w:rsidRDefault="00A3120F" w:rsidP="00A3120F">
      <w:pPr>
        <w:numPr>
          <w:ilvl w:val="12"/>
          <w:numId w:val="0"/>
        </w:numPr>
        <w:tabs>
          <w:tab w:val="clear" w:pos="567"/>
          <w:tab w:val="left" w:pos="720"/>
        </w:tabs>
        <w:spacing w:line="240" w:lineRule="auto"/>
        <w:ind w:right="-2"/>
        <w:rPr>
          <w:lang w:val="hu-HU"/>
        </w:rPr>
      </w:pPr>
    </w:p>
    <w:p w14:paraId="249FABA0" w14:textId="49F15640" w:rsidR="00A3120F" w:rsidRPr="001E1D40" w:rsidRDefault="00A3120F" w:rsidP="00A3120F">
      <w:pPr>
        <w:rPr>
          <w:lang w:val="hu-HU"/>
        </w:rPr>
      </w:pPr>
      <w:r w:rsidRPr="001E1D40">
        <w:rPr>
          <w:lang w:val="hu-HU"/>
        </w:rPr>
        <w:t>Ez a gyógyszer nem igényel különleges tárolást.</w:t>
      </w:r>
    </w:p>
    <w:p w14:paraId="1C87EC99" w14:textId="77777777" w:rsidR="00A3120F" w:rsidRPr="001E1D40" w:rsidRDefault="00A3120F" w:rsidP="00A3120F">
      <w:pPr>
        <w:rPr>
          <w:lang w:val="hu-HU"/>
        </w:rPr>
      </w:pPr>
    </w:p>
    <w:p w14:paraId="758F0131" w14:textId="36B523EB" w:rsidR="00A3120F" w:rsidRPr="00130037" w:rsidRDefault="00A3120F" w:rsidP="00A3120F">
      <w:pPr>
        <w:spacing w:line="240" w:lineRule="auto"/>
        <w:ind w:right="-2"/>
        <w:rPr>
          <w:lang w:val="hu-HU"/>
        </w:rPr>
      </w:pPr>
      <w:bookmarkStart w:id="6" w:name="_Hlk22284551"/>
      <w:r w:rsidRPr="00130037">
        <w:rPr>
          <w:lang w:val="hu-HU"/>
        </w:rPr>
        <w:t>Semmilyen gyógyszert ne dobjon a szennyvízbe vagy a háztartási hulladékba. Kérdezze meg gyógyszerészét, hogy mit tegyen a már nem használt gyógyszereivel. Ezek az intézkedések elősegítik a környezet védelmét.</w:t>
      </w:r>
      <w:bookmarkEnd w:id="6"/>
    </w:p>
    <w:p w14:paraId="0A2DB05C" w14:textId="77777777" w:rsidR="00A3120F" w:rsidRPr="00130037" w:rsidRDefault="00A3120F" w:rsidP="00A3120F">
      <w:pPr>
        <w:spacing w:line="240" w:lineRule="auto"/>
        <w:ind w:right="-2"/>
        <w:rPr>
          <w:lang w:val="hu-HU"/>
        </w:rPr>
      </w:pPr>
    </w:p>
    <w:p w14:paraId="15D38122" w14:textId="77777777" w:rsidR="00A3120F" w:rsidRPr="00130037" w:rsidRDefault="00A3120F" w:rsidP="00A3120F">
      <w:pPr>
        <w:spacing w:line="240" w:lineRule="auto"/>
        <w:ind w:right="-2"/>
        <w:rPr>
          <w:lang w:val="hu-HU"/>
        </w:rPr>
      </w:pPr>
    </w:p>
    <w:p w14:paraId="6E0DA24E" w14:textId="77777777" w:rsidR="00A3120F" w:rsidRPr="00130037" w:rsidRDefault="00A3120F" w:rsidP="00EC0242">
      <w:pPr>
        <w:keepNext/>
        <w:spacing w:line="240" w:lineRule="auto"/>
        <w:ind w:left="567" w:right="-2" w:hanging="567"/>
        <w:rPr>
          <w:b/>
          <w:bCs/>
          <w:lang w:val="hu-HU"/>
        </w:rPr>
      </w:pPr>
      <w:r w:rsidRPr="00130037">
        <w:rPr>
          <w:b/>
          <w:bCs/>
          <w:lang w:val="hu-HU"/>
        </w:rPr>
        <w:t>6.</w:t>
      </w:r>
      <w:r w:rsidRPr="00BF5FA5">
        <w:rPr>
          <w:b/>
          <w:bCs/>
          <w:lang w:val="hu-HU"/>
        </w:rPr>
        <w:tab/>
      </w:r>
      <w:bookmarkStart w:id="7" w:name="_Hlk22284609"/>
      <w:r w:rsidRPr="00130037">
        <w:rPr>
          <w:b/>
          <w:bCs/>
          <w:lang w:val="hu-HU"/>
        </w:rPr>
        <w:t>A csomagolás tartalma és egyéb információk</w:t>
      </w:r>
      <w:bookmarkEnd w:id="7"/>
    </w:p>
    <w:p w14:paraId="1C1889F1" w14:textId="77777777" w:rsidR="00A3120F" w:rsidRPr="00130037" w:rsidRDefault="00A3120F" w:rsidP="00EC0242">
      <w:pPr>
        <w:keepNext/>
        <w:spacing w:line="240" w:lineRule="auto"/>
        <w:rPr>
          <w:lang w:val="hu-HU"/>
        </w:rPr>
      </w:pPr>
    </w:p>
    <w:p w14:paraId="7470A2E9" w14:textId="7FA402A2" w:rsidR="00A3120F" w:rsidRPr="00130037" w:rsidRDefault="00A3120F" w:rsidP="00EC0242">
      <w:pPr>
        <w:keepNext/>
        <w:spacing w:line="240" w:lineRule="auto"/>
        <w:rPr>
          <w:lang w:val="hu-HU"/>
        </w:rPr>
      </w:pPr>
      <w:r w:rsidRPr="00130037">
        <w:rPr>
          <w:b/>
          <w:bCs/>
          <w:lang w:val="hu-HU"/>
        </w:rPr>
        <w:t xml:space="preserve">Mit tartalmaz 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305A45">
        <w:rPr>
          <w:b/>
          <w:bCs/>
          <w:lang w:val="hu-HU"/>
        </w:rPr>
        <w:t>a</w:t>
      </w:r>
      <w:proofErr w:type="spellEnd"/>
      <w:r>
        <w:rPr>
          <w:b/>
          <w:bCs/>
          <w:lang w:val="hu-HU"/>
        </w:rPr>
        <w:t>?</w:t>
      </w:r>
    </w:p>
    <w:p w14:paraId="44928D25" w14:textId="33522341" w:rsidR="00C255D4" w:rsidRDefault="00A3120F" w:rsidP="00EC0242">
      <w:pPr>
        <w:keepNext/>
        <w:numPr>
          <w:ilvl w:val="0"/>
          <w:numId w:val="43"/>
        </w:numPr>
        <w:tabs>
          <w:tab w:val="clear" w:pos="567"/>
        </w:tabs>
        <w:snapToGrid w:val="0"/>
        <w:spacing w:line="240" w:lineRule="auto"/>
        <w:ind w:left="567" w:right="-2" w:hanging="567"/>
        <w:rPr>
          <w:lang w:val="hu-HU"/>
        </w:rPr>
      </w:pPr>
      <w:r w:rsidRPr="00C255D4">
        <w:rPr>
          <w:lang w:val="hu-HU"/>
        </w:rPr>
        <w:t>A készítmény hatóanyaga</w:t>
      </w:r>
      <w:r w:rsidR="00C255D4" w:rsidRPr="00C255D4">
        <w:rPr>
          <w:lang w:val="hu-HU"/>
        </w:rPr>
        <w:t xml:space="preserve"> az </w:t>
      </w:r>
      <w:proofErr w:type="spellStart"/>
      <w:r w:rsidR="00AD7B15">
        <w:rPr>
          <w:lang w:val="hu-HU"/>
        </w:rPr>
        <w:t>apixabán</w:t>
      </w:r>
      <w:proofErr w:type="spellEnd"/>
      <w:r w:rsidR="00C255D4" w:rsidRPr="00C255D4">
        <w:rPr>
          <w:lang w:val="hu-HU"/>
        </w:rPr>
        <w:t xml:space="preserve">. 5 mg </w:t>
      </w:r>
      <w:proofErr w:type="spellStart"/>
      <w:r w:rsidR="00AD7B15">
        <w:rPr>
          <w:lang w:val="hu-HU"/>
        </w:rPr>
        <w:t>apixabán</w:t>
      </w:r>
      <w:proofErr w:type="spellEnd"/>
      <w:r w:rsidR="00C255D4" w:rsidRPr="00C255D4">
        <w:rPr>
          <w:lang w:val="hu-HU"/>
        </w:rPr>
        <w:t xml:space="preserve"> tablettánként. </w:t>
      </w:r>
    </w:p>
    <w:p w14:paraId="0A85A8B8" w14:textId="4097A419" w:rsidR="00A3120F" w:rsidRDefault="00A3120F" w:rsidP="00FB6B67">
      <w:pPr>
        <w:keepNext/>
        <w:numPr>
          <w:ilvl w:val="0"/>
          <w:numId w:val="43"/>
        </w:numPr>
        <w:tabs>
          <w:tab w:val="clear" w:pos="567"/>
        </w:tabs>
        <w:snapToGrid w:val="0"/>
        <w:spacing w:line="240" w:lineRule="auto"/>
        <w:ind w:left="567" w:right="-2" w:hanging="567"/>
        <w:rPr>
          <w:lang w:val="hu-HU"/>
        </w:rPr>
      </w:pPr>
      <w:r w:rsidRPr="00C255D4">
        <w:rPr>
          <w:lang w:val="hu-HU"/>
        </w:rPr>
        <w:t>Egyéb összetevők</w:t>
      </w:r>
      <w:r w:rsidR="00FB6B67">
        <w:rPr>
          <w:lang w:val="hu-HU"/>
        </w:rPr>
        <w:t>:</w:t>
      </w:r>
    </w:p>
    <w:p w14:paraId="5D38D4AD" w14:textId="0AE75C9C" w:rsidR="00FB6B67" w:rsidRDefault="00FB6B67" w:rsidP="00FB6B67">
      <w:pPr>
        <w:numPr>
          <w:ilvl w:val="1"/>
          <w:numId w:val="42"/>
        </w:numPr>
        <w:tabs>
          <w:tab w:val="clear" w:pos="567"/>
        </w:tabs>
        <w:spacing w:line="240" w:lineRule="auto"/>
        <w:ind w:left="1134" w:hanging="567"/>
        <w:rPr>
          <w:noProof/>
        </w:rPr>
      </w:pPr>
      <w:r>
        <w:rPr>
          <w:lang w:val="hu-HU"/>
        </w:rPr>
        <w:t xml:space="preserve">Tablettamag: </w:t>
      </w:r>
      <w:r>
        <w:rPr>
          <w:noProof/>
        </w:rPr>
        <w:t xml:space="preserve">laktóz </w:t>
      </w:r>
      <w:r w:rsidRPr="00E84006">
        <w:rPr>
          <w:noProof/>
        </w:rPr>
        <w:t>(</w:t>
      </w:r>
      <w:r>
        <w:rPr>
          <w:noProof/>
        </w:rPr>
        <w:t>lásd 2. pont</w:t>
      </w:r>
      <w:r w:rsidRPr="00E84006">
        <w:rPr>
          <w:noProof/>
        </w:rPr>
        <w:t>)</w:t>
      </w:r>
      <w:r>
        <w:rPr>
          <w:noProof/>
        </w:rPr>
        <w:t>, mikrokristályos cellulóz, kroszkarmellóz</w:t>
      </w:r>
      <w:r>
        <w:rPr>
          <w:noProof/>
        </w:rPr>
        <w:noBreakHyphen/>
        <w:t>nátrium, nátrium</w:t>
      </w:r>
      <w:r>
        <w:rPr>
          <w:noProof/>
        </w:rPr>
        <w:noBreakHyphen/>
        <w:t>laurilszulfát, magnézium</w:t>
      </w:r>
      <w:r>
        <w:rPr>
          <w:noProof/>
        </w:rPr>
        <w:noBreakHyphen/>
        <w:t>sztearát.</w:t>
      </w:r>
    </w:p>
    <w:p w14:paraId="6843E31C" w14:textId="31480106" w:rsidR="00FB6B67" w:rsidRDefault="00FB6B67" w:rsidP="00FB6B67">
      <w:pPr>
        <w:numPr>
          <w:ilvl w:val="1"/>
          <w:numId w:val="42"/>
        </w:numPr>
        <w:tabs>
          <w:tab w:val="clear" w:pos="567"/>
        </w:tabs>
        <w:spacing w:line="240" w:lineRule="auto"/>
        <w:ind w:left="1134" w:hanging="567"/>
        <w:rPr>
          <w:noProof/>
        </w:rPr>
      </w:pPr>
      <w:r>
        <w:rPr>
          <w:noProof/>
        </w:rPr>
        <w:t>Filmbevonat:</w:t>
      </w:r>
      <w:r w:rsidRPr="00E84006">
        <w:rPr>
          <w:b/>
        </w:rPr>
        <w:t xml:space="preserve"> </w:t>
      </w:r>
      <w:r>
        <w:rPr>
          <w:noProof/>
        </w:rPr>
        <w:t>laktóz</w:t>
      </w:r>
      <w:r>
        <w:rPr>
          <w:noProof/>
        </w:rPr>
        <w:noBreakHyphen/>
        <w:t xml:space="preserve">monohidrát </w:t>
      </w:r>
      <w:r w:rsidRPr="00E84006">
        <w:rPr>
          <w:noProof/>
        </w:rPr>
        <w:t>(</w:t>
      </w:r>
      <w:r>
        <w:rPr>
          <w:noProof/>
        </w:rPr>
        <w:t>lásd 2. pont</w:t>
      </w:r>
      <w:r w:rsidRPr="00E84006">
        <w:rPr>
          <w:noProof/>
        </w:rPr>
        <w:t>)</w:t>
      </w:r>
      <w:r>
        <w:rPr>
          <w:noProof/>
        </w:rPr>
        <w:t xml:space="preserve">, </w:t>
      </w:r>
      <w:proofErr w:type="spellStart"/>
      <w:r>
        <w:t>hipromellóz</w:t>
      </w:r>
      <w:proofErr w:type="spellEnd"/>
      <w:r>
        <w:t xml:space="preserve"> (E464), titan</w:t>
      </w:r>
      <w:r>
        <w:noBreakHyphen/>
      </w:r>
      <w:proofErr w:type="spellStart"/>
      <w:r>
        <w:t>dioxid</w:t>
      </w:r>
      <w:proofErr w:type="spellEnd"/>
      <w:r>
        <w:t xml:space="preserve"> (E171), </w:t>
      </w:r>
      <w:proofErr w:type="spellStart"/>
      <w:r>
        <w:t>makrogol</w:t>
      </w:r>
      <w:proofErr w:type="spellEnd"/>
      <w:r>
        <w:t xml:space="preserve"> 3350, </w:t>
      </w:r>
      <w:proofErr w:type="spellStart"/>
      <w:r>
        <w:t>triacetin</w:t>
      </w:r>
      <w:proofErr w:type="spellEnd"/>
      <w:r>
        <w:t xml:space="preserve">, </w:t>
      </w:r>
      <w:proofErr w:type="spellStart"/>
      <w:r w:rsidR="00EB4D4C">
        <w:t>vörös</w:t>
      </w:r>
      <w:proofErr w:type="spellEnd"/>
      <w:r w:rsidR="00EB4D4C">
        <w:t xml:space="preserve"> vas</w:t>
      </w:r>
      <w:r w:rsidR="00EB4D4C">
        <w:noBreakHyphen/>
      </w:r>
      <w:proofErr w:type="spellStart"/>
      <w:proofErr w:type="gramStart"/>
      <w:r w:rsidR="00EB4D4C">
        <w:t>oxid</w:t>
      </w:r>
      <w:proofErr w:type="spellEnd"/>
      <w:r>
        <w:t>(</w:t>
      </w:r>
      <w:proofErr w:type="gramEnd"/>
      <w:r>
        <w:t>E172).</w:t>
      </w:r>
    </w:p>
    <w:p w14:paraId="44A6445B" w14:textId="77777777" w:rsidR="00A3120F" w:rsidRPr="00130037" w:rsidRDefault="00A3120F" w:rsidP="00A3120F">
      <w:pPr>
        <w:keepNext/>
        <w:tabs>
          <w:tab w:val="clear" w:pos="567"/>
          <w:tab w:val="left" w:pos="720"/>
        </w:tabs>
        <w:spacing w:line="240" w:lineRule="auto"/>
        <w:ind w:right="-2"/>
        <w:rPr>
          <w:lang w:val="hu-HU"/>
        </w:rPr>
      </w:pPr>
    </w:p>
    <w:p w14:paraId="399922A9" w14:textId="5206039A" w:rsidR="00A3120F" w:rsidRPr="00130037" w:rsidRDefault="00A3120F" w:rsidP="00A3120F">
      <w:pPr>
        <w:spacing w:line="240" w:lineRule="auto"/>
        <w:rPr>
          <w:lang w:val="hu-HU"/>
        </w:rPr>
      </w:pPr>
      <w:r w:rsidRPr="00130037">
        <w:rPr>
          <w:b/>
          <w:bCs/>
          <w:lang w:val="hu-HU"/>
        </w:rPr>
        <w:t xml:space="preserve">Milyen 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EB4D4C">
        <w:rPr>
          <w:b/>
          <w:bCs/>
          <w:lang w:val="hu-HU"/>
        </w:rPr>
        <w:t>a</w:t>
      </w:r>
      <w:proofErr w:type="spellEnd"/>
      <w:r w:rsidR="00EB4D4C" w:rsidRPr="00130037">
        <w:rPr>
          <w:b/>
          <w:bCs/>
          <w:lang w:val="hu-HU"/>
        </w:rPr>
        <w:t xml:space="preserve"> </w:t>
      </w:r>
      <w:r w:rsidRPr="00130037">
        <w:rPr>
          <w:b/>
          <w:bCs/>
          <w:lang w:val="hu-HU"/>
        </w:rPr>
        <w:t>külleme és mit tartalmaz a csomagolás</w:t>
      </w:r>
      <w:r>
        <w:rPr>
          <w:b/>
          <w:bCs/>
          <w:lang w:val="hu-HU"/>
        </w:rPr>
        <w:t>?</w:t>
      </w:r>
    </w:p>
    <w:p w14:paraId="42D391CC" w14:textId="7866ECC8" w:rsidR="00A3120F" w:rsidRPr="00EB4D4C" w:rsidRDefault="00A3120F" w:rsidP="00A3120F">
      <w:pPr>
        <w:spacing w:line="240" w:lineRule="auto"/>
        <w:rPr>
          <w:lang w:val="hu-HU"/>
        </w:rPr>
      </w:pPr>
    </w:p>
    <w:p w14:paraId="2D3EAFD2" w14:textId="77777777" w:rsidR="00D73ECC" w:rsidRPr="00F64F7A" w:rsidRDefault="00D73ECC" w:rsidP="00D73ECC">
      <w:pPr>
        <w:pStyle w:val="Szvegtrzs"/>
        <w:rPr>
          <w:sz w:val="22"/>
          <w:szCs w:val="22"/>
        </w:rPr>
      </w:pPr>
      <w:r w:rsidRPr="00F64F7A">
        <w:rPr>
          <w:w w:val="105"/>
          <w:sz w:val="22"/>
          <w:szCs w:val="22"/>
        </w:rPr>
        <w:t xml:space="preserve">Halvány rózsaszínű, módosított ovális alakú, egyik oldalán „TV”, másik oldalán „G2” jelöléssel ellátott filmtabletta. </w:t>
      </w:r>
      <w:r w:rsidRPr="00F64F7A">
        <w:rPr>
          <w:sz w:val="22"/>
          <w:szCs w:val="22"/>
        </w:rPr>
        <w:t>Hosszúság: 9,9-10,5 mm, szélesség: 5,0-5,6 mm, magasság: 4,2-4,8 .mm.</w:t>
      </w:r>
    </w:p>
    <w:p w14:paraId="1F96A846" w14:textId="2B6F8EA6" w:rsidR="00EB4D4C" w:rsidRPr="00EB4D4C" w:rsidRDefault="00EB4D4C" w:rsidP="00A3120F">
      <w:pPr>
        <w:spacing w:line="240" w:lineRule="auto"/>
        <w:rPr>
          <w:lang w:val="hu-HU"/>
        </w:rPr>
      </w:pPr>
    </w:p>
    <w:p w14:paraId="3B747432" w14:textId="4BC5036F" w:rsidR="00D73ECC" w:rsidRPr="00C7303A" w:rsidRDefault="00D73ECC" w:rsidP="00D73ECC">
      <w:proofErr w:type="spellStart"/>
      <w:r w:rsidRPr="004A75A8">
        <w:t>Átlátszó</w:t>
      </w:r>
      <w:proofErr w:type="spellEnd"/>
      <w:r w:rsidRPr="004A75A8">
        <w:t xml:space="preserve"> PVC/PE/PVDC//Al </w:t>
      </w:r>
      <w:proofErr w:type="spellStart"/>
      <w:r w:rsidR="00973D79">
        <w:t>adagonként</w:t>
      </w:r>
      <w:proofErr w:type="spellEnd"/>
      <w:r w:rsidR="00973D79">
        <w:t xml:space="preserve"> </w:t>
      </w:r>
      <w:proofErr w:type="spellStart"/>
      <w:r w:rsidR="00973D79">
        <w:t>perforált</w:t>
      </w:r>
      <w:proofErr w:type="spellEnd"/>
      <w:r w:rsidRPr="004A75A8">
        <w:t xml:space="preserve"> </w:t>
      </w:r>
      <w:proofErr w:type="spellStart"/>
      <w:r w:rsidRPr="004A75A8">
        <w:t>buborékcsomagolásban</w:t>
      </w:r>
      <w:proofErr w:type="spellEnd"/>
      <w:r w:rsidRPr="00C7303A">
        <w:rPr>
          <w:w w:val="105"/>
        </w:rPr>
        <w:t xml:space="preserve">, </w:t>
      </w:r>
      <w:proofErr w:type="spellStart"/>
      <w:r w:rsidRPr="00C7303A">
        <w:rPr>
          <w:w w:val="105"/>
        </w:rPr>
        <w:t>amely</w:t>
      </w:r>
      <w:proofErr w:type="spellEnd"/>
      <w:r w:rsidRPr="00C7303A">
        <w:rPr>
          <w:w w:val="105"/>
        </w:rPr>
        <w:t xml:space="preserve"> 10</w:t>
      </w:r>
      <w:r w:rsidRPr="00C7303A">
        <w:t xml:space="preserve"> × 1, </w:t>
      </w:r>
      <w:r w:rsidRPr="00C7303A">
        <w:rPr>
          <w:w w:val="105"/>
        </w:rPr>
        <w:t>14</w:t>
      </w:r>
      <w:r w:rsidRPr="00C7303A">
        <w:t xml:space="preserve"> × 1, </w:t>
      </w:r>
      <w:r w:rsidRPr="00C7303A">
        <w:rPr>
          <w:w w:val="105"/>
        </w:rPr>
        <w:t>20</w:t>
      </w:r>
      <w:r w:rsidRPr="00C7303A">
        <w:t> × 1, 3</w:t>
      </w:r>
      <w:r w:rsidRPr="00C7303A">
        <w:rPr>
          <w:w w:val="105"/>
        </w:rPr>
        <w:t>0</w:t>
      </w:r>
      <w:r w:rsidRPr="00C7303A">
        <w:t> × 1, 56 × 1, 6</w:t>
      </w:r>
      <w:r w:rsidRPr="00C7303A">
        <w:rPr>
          <w:w w:val="105"/>
        </w:rPr>
        <w:t>0</w:t>
      </w:r>
      <w:r w:rsidRPr="00C7303A">
        <w:t> × 1, 10</w:t>
      </w:r>
      <w:r w:rsidRPr="00C7303A">
        <w:rPr>
          <w:w w:val="105"/>
        </w:rPr>
        <w:t>0</w:t>
      </w:r>
      <w:r w:rsidRPr="00C7303A">
        <w:t xml:space="preserve"> × 1, </w:t>
      </w:r>
      <w:r w:rsidRPr="00C7303A">
        <w:rPr>
          <w:w w:val="105"/>
        </w:rPr>
        <w:t>120</w:t>
      </w:r>
      <w:r w:rsidRPr="00C7303A">
        <w:t xml:space="preserve"> × 1, </w:t>
      </w:r>
      <w:r w:rsidRPr="00C7303A">
        <w:rPr>
          <w:w w:val="105"/>
        </w:rPr>
        <w:t>168</w:t>
      </w:r>
      <w:r w:rsidRPr="00C7303A">
        <w:t> × 1, 20</w:t>
      </w:r>
      <w:r w:rsidRPr="00C7303A">
        <w:rPr>
          <w:w w:val="105"/>
        </w:rPr>
        <w:t>0</w:t>
      </w:r>
      <w:r w:rsidRPr="00C7303A">
        <w:t> × 1 </w:t>
      </w:r>
      <w:proofErr w:type="spellStart"/>
      <w:r w:rsidRPr="00C7303A">
        <w:t>db</w:t>
      </w:r>
      <w:proofErr w:type="spellEnd"/>
      <w:r w:rsidRPr="00C7303A">
        <w:t xml:space="preserve"> </w:t>
      </w:r>
      <w:proofErr w:type="spellStart"/>
      <w:r w:rsidRPr="00C7303A">
        <w:t>filmtablettát</w:t>
      </w:r>
      <w:proofErr w:type="spellEnd"/>
      <w:r w:rsidRPr="00C7303A">
        <w:t xml:space="preserve"> tartalmaz.</w:t>
      </w:r>
    </w:p>
    <w:p w14:paraId="7D9A6B98" w14:textId="77777777" w:rsidR="00D73ECC" w:rsidRPr="00C7303A" w:rsidRDefault="00D73ECC" w:rsidP="00D73ECC"/>
    <w:p w14:paraId="281E975D" w14:textId="30323B4F" w:rsidR="00D73ECC" w:rsidRPr="00C7303A" w:rsidRDefault="00D73ECC" w:rsidP="00D73ECC">
      <w:pPr>
        <w:pStyle w:val="Nincstrkz"/>
        <w:rPr>
          <w:rFonts w:cs="Times New Roman"/>
          <w:w w:val="105"/>
        </w:rPr>
      </w:pPr>
      <w:r w:rsidRPr="00C7303A">
        <w:rPr>
          <w:rFonts w:cs="Times New Roman"/>
          <w:w w:val="105"/>
        </w:rPr>
        <w:t xml:space="preserve">Fehér, gyermekbiztos PP csavaros tetővel ellátott fehér HDPE tartály, amely </w:t>
      </w:r>
      <w:r w:rsidR="007530E8">
        <w:rPr>
          <w:rFonts w:cs="Times New Roman"/>
          <w:w w:val="105"/>
        </w:rPr>
        <w:t xml:space="preserve">100, </w:t>
      </w:r>
      <w:r w:rsidRPr="00C7303A">
        <w:rPr>
          <w:rFonts w:cs="Times New Roman"/>
          <w:w w:val="105"/>
        </w:rPr>
        <w:t>180, 200 és 500 filmtablettát tartalmaz.</w:t>
      </w:r>
    </w:p>
    <w:p w14:paraId="38A1890D" w14:textId="77777777" w:rsidR="00D73ECC" w:rsidRPr="00C7303A" w:rsidRDefault="00D73ECC" w:rsidP="00D73ECC">
      <w:pPr>
        <w:rPr>
          <w:w w:val="105"/>
        </w:rPr>
      </w:pPr>
    </w:p>
    <w:p w14:paraId="28138F64" w14:textId="07C3C3FD" w:rsidR="00D73ECC" w:rsidRPr="00C7303A" w:rsidRDefault="00D73ECC" w:rsidP="00D73ECC">
      <w:proofErr w:type="spellStart"/>
      <w:r w:rsidRPr="00C7303A">
        <w:rPr>
          <w:w w:val="105"/>
        </w:rPr>
        <w:t>Fehér</w:t>
      </w:r>
      <w:proofErr w:type="spellEnd"/>
      <w:r w:rsidRPr="004A75A8">
        <w:t xml:space="preserve">, </w:t>
      </w:r>
      <w:proofErr w:type="spellStart"/>
      <w:r w:rsidRPr="004A75A8">
        <w:t>gyermekbiztos</w:t>
      </w:r>
      <w:proofErr w:type="spellEnd"/>
      <w:r w:rsidRPr="004A75A8">
        <w:t xml:space="preserve"> PP </w:t>
      </w:r>
      <w:proofErr w:type="spellStart"/>
      <w:r w:rsidRPr="004A75A8">
        <w:t>csavaros</w:t>
      </w:r>
      <w:proofErr w:type="spellEnd"/>
      <w:r w:rsidRPr="004A75A8">
        <w:t xml:space="preserve"> </w:t>
      </w:r>
      <w:proofErr w:type="spellStart"/>
      <w:r w:rsidRPr="004A75A8">
        <w:t>tetővel</w:t>
      </w:r>
      <w:proofErr w:type="spellEnd"/>
      <w:r w:rsidRPr="004A75A8">
        <w:t xml:space="preserve"> </w:t>
      </w:r>
      <w:proofErr w:type="spellStart"/>
      <w:r w:rsidRPr="004A75A8">
        <w:t>ellátott</w:t>
      </w:r>
      <w:proofErr w:type="spellEnd"/>
      <w:r w:rsidRPr="004A75A8">
        <w:t xml:space="preserve"> </w:t>
      </w:r>
      <w:proofErr w:type="spellStart"/>
      <w:r w:rsidRPr="004A75A8">
        <w:t>fehér</w:t>
      </w:r>
      <w:proofErr w:type="spellEnd"/>
      <w:r w:rsidRPr="00C7303A">
        <w:rPr>
          <w:w w:val="105"/>
        </w:rPr>
        <w:t xml:space="preserve"> HDPE </w:t>
      </w:r>
      <w:proofErr w:type="spellStart"/>
      <w:r w:rsidRPr="00C7303A">
        <w:rPr>
          <w:w w:val="105"/>
        </w:rPr>
        <w:t>tartályban</w:t>
      </w:r>
      <w:proofErr w:type="spellEnd"/>
      <w:r w:rsidRPr="00C7303A">
        <w:rPr>
          <w:w w:val="105"/>
        </w:rPr>
        <w:t xml:space="preserve">, </w:t>
      </w:r>
      <w:proofErr w:type="spellStart"/>
      <w:r w:rsidRPr="00C7303A">
        <w:rPr>
          <w:w w:val="105"/>
        </w:rPr>
        <w:t>amely</w:t>
      </w:r>
      <w:proofErr w:type="spellEnd"/>
      <w:r w:rsidRPr="00C7303A">
        <w:rPr>
          <w:w w:val="105"/>
        </w:rPr>
        <w:t xml:space="preserve"> </w:t>
      </w:r>
      <w:proofErr w:type="spellStart"/>
      <w:r w:rsidRPr="00C7303A">
        <w:rPr>
          <w:w w:val="105"/>
        </w:rPr>
        <w:t>vattát</w:t>
      </w:r>
      <w:proofErr w:type="spellEnd"/>
      <w:r w:rsidRPr="00C7303A">
        <w:rPr>
          <w:w w:val="105"/>
        </w:rPr>
        <w:t xml:space="preserve"> is tartalmaz </w:t>
      </w:r>
      <w:r w:rsidR="007530E8">
        <w:rPr>
          <w:w w:val="105"/>
        </w:rPr>
        <w:t xml:space="preserve">100, </w:t>
      </w:r>
      <w:r w:rsidRPr="00C7303A">
        <w:rPr>
          <w:w w:val="105"/>
        </w:rPr>
        <w:t xml:space="preserve">180, 200 </w:t>
      </w:r>
      <w:proofErr w:type="spellStart"/>
      <w:r w:rsidRPr="00C7303A">
        <w:rPr>
          <w:w w:val="105"/>
        </w:rPr>
        <w:t>és</w:t>
      </w:r>
      <w:proofErr w:type="spellEnd"/>
      <w:r w:rsidRPr="00C7303A">
        <w:rPr>
          <w:w w:val="105"/>
        </w:rPr>
        <w:t xml:space="preserve"> 500 </w:t>
      </w:r>
      <w:proofErr w:type="spellStart"/>
      <w:r w:rsidRPr="00C7303A">
        <w:rPr>
          <w:w w:val="105"/>
        </w:rPr>
        <w:t>filmtablettát</w:t>
      </w:r>
      <w:proofErr w:type="spellEnd"/>
      <w:r w:rsidRPr="00C7303A">
        <w:rPr>
          <w:w w:val="105"/>
        </w:rPr>
        <w:t xml:space="preserve"> tartalmaz.</w:t>
      </w:r>
    </w:p>
    <w:p w14:paraId="70C4F2FB" w14:textId="77777777" w:rsidR="00EB4D4C" w:rsidRPr="00C215E2" w:rsidRDefault="00EB4D4C" w:rsidP="00EB4D4C">
      <w:pPr>
        <w:pStyle w:val="Nincstrkz"/>
        <w:rPr>
          <w:rFonts w:cs="Times New Roman"/>
          <w:w w:val="105"/>
        </w:rPr>
      </w:pPr>
    </w:p>
    <w:p w14:paraId="4EAA6A63" w14:textId="77777777" w:rsidR="00EB4D4C" w:rsidRPr="003F0865" w:rsidRDefault="00EB4D4C" w:rsidP="00EB4D4C">
      <w:pPr>
        <w:pStyle w:val="Nincstrkz"/>
        <w:rPr>
          <w:rFonts w:cs="Times New Roman"/>
        </w:rPr>
      </w:pPr>
      <w:r w:rsidRPr="003F0865">
        <w:rPr>
          <w:rFonts w:cs="Times New Roman"/>
          <w:w w:val="105"/>
        </w:rPr>
        <w:t>Nem feltétlenül mindegyik kiszerelés kerül kereskedelmi forgalomba.</w:t>
      </w:r>
    </w:p>
    <w:p w14:paraId="71C0376A" w14:textId="77777777" w:rsidR="00EB4D4C" w:rsidRPr="003F0865" w:rsidRDefault="00EB4D4C" w:rsidP="00A3120F">
      <w:pPr>
        <w:spacing w:line="240" w:lineRule="auto"/>
        <w:rPr>
          <w:lang w:val="hu-HU"/>
        </w:rPr>
      </w:pPr>
    </w:p>
    <w:p w14:paraId="0648A287" w14:textId="3C280FD1" w:rsidR="003F0865" w:rsidRPr="003F0865" w:rsidRDefault="00C215E2" w:rsidP="00A3120F">
      <w:pPr>
        <w:spacing w:line="240" w:lineRule="auto"/>
        <w:rPr>
          <w:b/>
          <w:bCs/>
          <w:lang w:val="hu-HU"/>
        </w:rPr>
      </w:pPr>
      <w:bookmarkStart w:id="8" w:name="_Hlk55199960"/>
      <w:r w:rsidRPr="003F0865">
        <w:rPr>
          <w:b/>
          <w:bCs/>
          <w:lang w:val="hu-HU"/>
        </w:rPr>
        <w:t xml:space="preserve">Betegkártya: a gyógyszer kezelésére vonatkozó információk </w:t>
      </w:r>
    </w:p>
    <w:p w14:paraId="45C76B18" w14:textId="77777777" w:rsidR="003F0865" w:rsidRDefault="003F0865" w:rsidP="00A3120F">
      <w:pPr>
        <w:spacing w:line="240" w:lineRule="auto"/>
        <w:rPr>
          <w:lang w:val="hu-HU"/>
        </w:rPr>
      </w:pPr>
    </w:p>
    <w:p w14:paraId="2F75707F" w14:textId="67F39F83" w:rsidR="003F0865" w:rsidRDefault="00C215E2" w:rsidP="00A3120F">
      <w:pPr>
        <w:spacing w:line="240" w:lineRule="auto"/>
        <w:rPr>
          <w:lang w:val="hu-HU"/>
        </w:rPr>
      </w:pPr>
      <w:r w:rsidRPr="003F0865">
        <w:rPr>
          <w:lang w:val="hu-HU"/>
        </w:rPr>
        <w:t xml:space="preserve">Az </w:t>
      </w:r>
      <w:proofErr w:type="spellStart"/>
      <w:r w:rsidR="00696013">
        <w:rPr>
          <w:w w:val="105"/>
          <w:lang w:val="hu-HU"/>
        </w:rPr>
        <w:t>Apixaban</w:t>
      </w:r>
      <w:proofErr w:type="spellEnd"/>
      <w:r w:rsidR="00696013">
        <w:rPr>
          <w:w w:val="105"/>
          <w:lang w:val="hu-HU"/>
        </w:rPr>
        <w:t xml:space="preserve"> </w:t>
      </w:r>
      <w:proofErr w:type="spellStart"/>
      <w:r w:rsidR="00696013">
        <w:rPr>
          <w:w w:val="105"/>
          <w:lang w:val="hu-HU"/>
        </w:rPr>
        <w:t>Tev</w:t>
      </w:r>
      <w:r w:rsidR="003F0865" w:rsidRPr="00EB4D4C">
        <w:rPr>
          <w:w w:val="105"/>
          <w:lang w:val="hu-HU"/>
        </w:rPr>
        <w:t>a</w:t>
      </w:r>
      <w:proofErr w:type="spellEnd"/>
      <w:r w:rsidR="003F0865" w:rsidRPr="00EB4D4C">
        <w:rPr>
          <w:w w:val="105"/>
          <w:lang w:val="hu-HU"/>
        </w:rPr>
        <w:t xml:space="preserve"> </w:t>
      </w:r>
      <w:r w:rsidRPr="003F0865">
        <w:rPr>
          <w:lang w:val="hu-HU"/>
        </w:rPr>
        <w:t>csomagolás</w:t>
      </w:r>
      <w:r w:rsidR="003F0865">
        <w:rPr>
          <w:lang w:val="hu-HU"/>
        </w:rPr>
        <w:t>ában</w:t>
      </w:r>
      <w:r w:rsidRPr="003F0865">
        <w:rPr>
          <w:lang w:val="hu-HU"/>
        </w:rPr>
        <w:t xml:space="preserve">, a </w:t>
      </w:r>
      <w:r w:rsidR="003F0865">
        <w:rPr>
          <w:lang w:val="hu-HU"/>
        </w:rPr>
        <w:t>b</w:t>
      </w:r>
      <w:r w:rsidRPr="003F0865">
        <w:rPr>
          <w:lang w:val="hu-HU"/>
        </w:rPr>
        <w:t xml:space="preserve">etegtájékoztatóval együtt talál majd egy </w:t>
      </w:r>
      <w:r w:rsidR="003F0865">
        <w:rPr>
          <w:lang w:val="hu-HU"/>
        </w:rPr>
        <w:t>„</w:t>
      </w:r>
      <w:r w:rsidRPr="003F0865">
        <w:rPr>
          <w:lang w:val="hu-HU"/>
        </w:rPr>
        <w:t>Betegkártyát</w:t>
      </w:r>
      <w:r w:rsidR="003F0865">
        <w:rPr>
          <w:lang w:val="hu-HU"/>
        </w:rPr>
        <w:t>”</w:t>
      </w:r>
      <w:r w:rsidRPr="003F0865">
        <w:rPr>
          <w:lang w:val="hu-HU"/>
        </w:rPr>
        <w:t xml:space="preserve"> is, vagy kezelőorvosa is adhat Önnek egy hasonló kártyát. </w:t>
      </w:r>
    </w:p>
    <w:p w14:paraId="386271DF" w14:textId="77777777" w:rsidR="003F0865" w:rsidRDefault="003F0865" w:rsidP="00A3120F">
      <w:pPr>
        <w:spacing w:line="240" w:lineRule="auto"/>
        <w:rPr>
          <w:lang w:val="hu-HU"/>
        </w:rPr>
      </w:pPr>
    </w:p>
    <w:p w14:paraId="44C87D2D" w14:textId="5E7F9774" w:rsidR="003F0865" w:rsidRPr="00483E79" w:rsidRDefault="00C215E2" w:rsidP="00A3120F">
      <w:pPr>
        <w:spacing w:line="240" w:lineRule="auto"/>
        <w:rPr>
          <w:lang w:val="hu-HU"/>
        </w:rPr>
      </w:pPr>
      <w:r w:rsidRPr="003F0865">
        <w:rPr>
          <w:lang w:val="hu-HU"/>
        </w:rPr>
        <w:t xml:space="preserve">A </w:t>
      </w:r>
      <w:r w:rsidR="003F0865">
        <w:rPr>
          <w:lang w:val="hu-HU"/>
        </w:rPr>
        <w:t>„</w:t>
      </w:r>
      <w:r w:rsidR="003F0865" w:rsidRPr="003F0865">
        <w:rPr>
          <w:lang w:val="hu-HU"/>
        </w:rPr>
        <w:t>Betegkárty</w:t>
      </w:r>
      <w:r w:rsidR="003F0865">
        <w:rPr>
          <w:lang w:val="hu-HU"/>
        </w:rPr>
        <w:t>a”</w:t>
      </w:r>
      <w:r w:rsidR="003F0865" w:rsidRPr="003F0865">
        <w:rPr>
          <w:lang w:val="hu-HU"/>
        </w:rPr>
        <w:t xml:space="preserve"> </w:t>
      </w:r>
      <w:r w:rsidRPr="003F0865">
        <w:rPr>
          <w:lang w:val="hu-HU"/>
        </w:rPr>
        <w:t xml:space="preserve">hasznos információkat tartalmaz, és figyelmezteti a többi orvost, hogy Ön </w:t>
      </w:r>
      <w:proofErr w:type="spellStart"/>
      <w:r w:rsidR="00696013">
        <w:rPr>
          <w:w w:val="105"/>
          <w:lang w:val="hu-HU"/>
        </w:rPr>
        <w:t>Apixaban</w:t>
      </w:r>
      <w:proofErr w:type="spellEnd"/>
      <w:r w:rsidR="00696013">
        <w:rPr>
          <w:w w:val="105"/>
          <w:lang w:val="hu-HU"/>
        </w:rPr>
        <w:t xml:space="preserve"> </w:t>
      </w:r>
      <w:proofErr w:type="spellStart"/>
      <w:r w:rsidR="00696013">
        <w:rPr>
          <w:w w:val="105"/>
          <w:lang w:val="hu-HU"/>
        </w:rPr>
        <w:t>Tev</w:t>
      </w:r>
      <w:r w:rsidR="003F0865" w:rsidRPr="00EB4D4C">
        <w:rPr>
          <w:w w:val="105"/>
          <w:lang w:val="hu-HU"/>
        </w:rPr>
        <w:t>a</w:t>
      </w:r>
      <w:proofErr w:type="spellEnd"/>
      <w:r w:rsidR="003F0865" w:rsidRPr="00EB4D4C">
        <w:rPr>
          <w:w w:val="105"/>
          <w:lang w:val="hu-HU"/>
        </w:rPr>
        <w:t xml:space="preserve"> </w:t>
      </w:r>
      <w:r w:rsidRPr="003F0865">
        <w:rPr>
          <w:lang w:val="hu-HU"/>
        </w:rPr>
        <w:t xml:space="preserve">-t szed. </w:t>
      </w:r>
      <w:r w:rsidRPr="00D55720">
        <w:rPr>
          <w:lang w:val="hu-HU"/>
        </w:rPr>
        <w:t>Ezt a kártyát mindig magánál kell tartania</w:t>
      </w:r>
      <w:r w:rsidR="00483E79">
        <w:rPr>
          <w:lang w:val="hu-HU"/>
        </w:rPr>
        <w:t>.</w:t>
      </w:r>
    </w:p>
    <w:p w14:paraId="1FDD5DFC" w14:textId="77777777" w:rsidR="003F0865" w:rsidRPr="00483E79" w:rsidRDefault="003F0865" w:rsidP="00A3120F">
      <w:pPr>
        <w:spacing w:line="240" w:lineRule="auto"/>
        <w:rPr>
          <w:lang w:val="hu-HU"/>
        </w:rPr>
      </w:pPr>
    </w:p>
    <w:p w14:paraId="3F4A4025" w14:textId="7F544DDE" w:rsidR="003F0865" w:rsidRDefault="00E72FB3" w:rsidP="003F0865">
      <w:pPr>
        <w:pStyle w:val="Listaszerbekezds"/>
        <w:numPr>
          <w:ilvl w:val="2"/>
          <w:numId w:val="6"/>
        </w:numPr>
        <w:spacing w:line="240" w:lineRule="auto"/>
        <w:ind w:left="567" w:hanging="567"/>
        <w:rPr>
          <w:lang w:val="hu-HU"/>
        </w:rPr>
      </w:pPr>
      <w:r>
        <w:rPr>
          <w:lang w:val="hu-HU"/>
        </w:rPr>
        <w:t>Vegye elő</w:t>
      </w:r>
      <w:r w:rsidR="00C215E2" w:rsidRPr="003F0865">
        <w:rPr>
          <w:lang w:val="hu-HU"/>
        </w:rPr>
        <w:t xml:space="preserve"> a kártyát. </w:t>
      </w:r>
    </w:p>
    <w:p w14:paraId="046A98DF" w14:textId="77777777" w:rsidR="003F0865" w:rsidRDefault="00C215E2" w:rsidP="003F0865">
      <w:pPr>
        <w:pStyle w:val="Listaszerbekezds"/>
        <w:numPr>
          <w:ilvl w:val="2"/>
          <w:numId w:val="6"/>
        </w:numPr>
        <w:spacing w:line="240" w:lineRule="auto"/>
        <w:ind w:left="567" w:hanging="567"/>
        <w:rPr>
          <w:lang w:val="hu-HU"/>
        </w:rPr>
      </w:pPr>
      <w:r w:rsidRPr="003F0865">
        <w:rPr>
          <w:lang w:val="hu-HU"/>
        </w:rPr>
        <w:t xml:space="preserve">Töltse ki az alábbi részeket, vagy kérje meg erre kezelőorvosát: </w:t>
      </w:r>
    </w:p>
    <w:p w14:paraId="629489BB" w14:textId="6E3EB13B" w:rsidR="003F0865" w:rsidRDefault="00C215E2" w:rsidP="00E72FB3">
      <w:pPr>
        <w:pStyle w:val="Listaszerbekezds"/>
        <w:numPr>
          <w:ilvl w:val="0"/>
          <w:numId w:val="47"/>
        </w:numPr>
        <w:spacing w:line="240" w:lineRule="auto"/>
        <w:ind w:left="1134" w:hanging="567"/>
        <w:rPr>
          <w:lang w:val="hu-HU"/>
        </w:rPr>
      </w:pPr>
      <w:r w:rsidRPr="003F0865">
        <w:rPr>
          <w:lang w:val="hu-HU"/>
        </w:rPr>
        <w:t xml:space="preserve">Név: </w:t>
      </w:r>
    </w:p>
    <w:p w14:paraId="537453FC" w14:textId="7622041D" w:rsidR="003F0865" w:rsidRDefault="00C215E2" w:rsidP="00E72FB3">
      <w:pPr>
        <w:pStyle w:val="Listaszerbekezds"/>
        <w:numPr>
          <w:ilvl w:val="0"/>
          <w:numId w:val="47"/>
        </w:numPr>
        <w:spacing w:line="240" w:lineRule="auto"/>
        <w:ind w:left="1134" w:hanging="567"/>
        <w:rPr>
          <w:lang w:val="hu-HU"/>
        </w:rPr>
      </w:pPr>
      <w:r w:rsidRPr="003F0865">
        <w:rPr>
          <w:lang w:val="hu-HU"/>
        </w:rPr>
        <w:t xml:space="preserve">Születési dátum: </w:t>
      </w:r>
    </w:p>
    <w:p w14:paraId="56A7C1C5" w14:textId="1204CB18" w:rsidR="003F0865" w:rsidRDefault="00C215E2" w:rsidP="00E72FB3">
      <w:pPr>
        <w:pStyle w:val="Listaszerbekezds"/>
        <w:numPr>
          <w:ilvl w:val="0"/>
          <w:numId w:val="47"/>
        </w:numPr>
        <w:spacing w:line="240" w:lineRule="auto"/>
        <w:ind w:left="1134" w:hanging="567"/>
        <w:rPr>
          <w:lang w:val="hu-HU"/>
        </w:rPr>
      </w:pPr>
      <w:r w:rsidRPr="003F0865">
        <w:rPr>
          <w:lang w:val="hu-HU"/>
        </w:rPr>
        <w:t xml:space="preserve">Javallat: </w:t>
      </w:r>
    </w:p>
    <w:p w14:paraId="28B41217" w14:textId="5CF00340" w:rsidR="003F0865" w:rsidRDefault="00C215E2" w:rsidP="00E72FB3">
      <w:pPr>
        <w:pStyle w:val="Listaszerbekezds"/>
        <w:numPr>
          <w:ilvl w:val="0"/>
          <w:numId w:val="47"/>
        </w:numPr>
        <w:spacing w:line="240" w:lineRule="auto"/>
        <w:ind w:left="1134" w:hanging="567"/>
        <w:rPr>
          <w:lang w:val="hu-HU"/>
        </w:rPr>
      </w:pPr>
      <w:r w:rsidRPr="003F0865">
        <w:rPr>
          <w:lang w:val="hu-HU"/>
        </w:rPr>
        <w:t>Adagolás</w:t>
      </w:r>
      <w:proofErr w:type="gramStart"/>
      <w:r w:rsidRPr="003F0865">
        <w:rPr>
          <w:lang w:val="hu-HU"/>
        </w:rPr>
        <w:t>: .</w:t>
      </w:r>
      <w:proofErr w:type="gramEnd"/>
      <w:r w:rsidRPr="003F0865">
        <w:rPr>
          <w:lang w:val="hu-HU"/>
        </w:rPr>
        <w:t xml:space="preserve">......... mg naponta kétszer </w:t>
      </w:r>
    </w:p>
    <w:p w14:paraId="2BC6BDF2" w14:textId="7EB99C8A" w:rsidR="003F0865" w:rsidRDefault="00C215E2" w:rsidP="00E72FB3">
      <w:pPr>
        <w:pStyle w:val="Listaszerbekezds"/>
        <w:numPr>
          <w:ilvl w:val="0"/>
          <w:numId w:val="47"/>
        </w:numPr>
        <w:spacing w:line="240" w:lineRule="auto"/>
        <w:ind w:left="1134" w:hanging="567"/>
        <w:rPr>
          <w:lang w:val="hu-HU"/>
        </w:rPr>
      </w:pPr>
      <w:r w:rsidRPr="003F0865">
        <w:rPr>
          <w:lang w:val="hu-HU"/>
        </w:rPr>
        <w:t xml:space="preserve">Kezelőorvosa neve: </w:t>
      </w:r>
    </w:p>
    <w:p w14:paraId="6197EF25" w14:textId="31B768B9" w:rsidR="003F0865" w:rsidRDefault="00C215E2" w:rsidP="00E72FB3">
      <w:pPr>
        <w:pStyle w:val="Listaszerbekezds"/>
        <w:numPr>
          <w:ilvl w:val="0"/>
          <w:numId w:val="47"/>
        </w:numPr>
        <w:spacing w:line="240" w:lineRule="auto"/>
        <w:ind w:left="1134" w:hanging="567"/>
        <w:rPr>
          <w:lang w:val="hu-HU"/>
        </w:rPr>
      </w:pPr>
      <w:r w:rsidRPr="003F0865">
        <w:rPr>
          <w:lang w:val="hu-HU"/>
        </w:rPr>
        <w:t xml:space="preserve">Kezelőorvosa telefonszáma: </w:t>
      </w:r>
    </w:p>
    <w:p w14:paraId="6A4DF0A3" w14:textId="77777777" w:rsidR="00E72FB3" w:rsidRPr="00E72FB3" w:rsidRDefault="00E72FB3" w:rsidP="00E72FB3">
      <w:pPr>
        <w:spacing w:line="240" w:lineRule="auto"/>
        <w:rPr>
          <w:lang w:val="hu-HU"/>
        </w:rPr>
      </w:pPr>
    </w:p>
    <w:p w14:paraId="44A05BD9" w14:textId="4B157E9F" w:rsidR="00EB4D4C" w:rsidRPr="003F0865" w:rsidRDefault="003F0865" w:rsidP="003F0865">
      <w:pPr>
        <w:spacing w:line="240" w:lineRule="auto"/>
        <w:rPr>
          <w:lang w:val="hu-HU"/>
        </w:rPr>
      </w:pPr>
      <w:r>
        <w:rPr>
          <w:lang w:val="hu-HU"/>
        </w:rPr>
        <w:t>3.</w:t>
      </w:r>
      <w:r>
        <w:rPr>
          <w:lang w:val="hu-HU"/>
        </w:rPr>
        <w:tab/>
      </w:r>
      <w:r w:rsidR="00C215E2" w:rsidRPr="003F0865">
        <w:rPr>
          <w:lang w:val="hu-HU"/>
        </w:rPr>
        <w:t>Hajtsa össze a kártyát, és mindig tartsa magánál.</w:t>
      </w:r>
    </w:p>
    <w:bookmarkEnd w:id="8"/>
    <w:p w14:paraId="22A0A6F7" w14:textId="77777777" w:rsidR="003F0865" w:rsidRPr="00E72FB3" w:rsidRDefault="003F0865" w:rsidP="00A3120F">
      <w:pPr>
        <w:spacing w:line="240" w:lineRule="auto"/>
        <w:rPr>
          <w:lang w:val="hu-HU"/>
        </w:rPr>
      </w:pPr>
    </w:p>
    <w:p w14:paraId="498D283C" w14:textId="7C0D3B16" w:rsidR="00A3120F" w:rsidRPr="003F0865" w:rsidRDefault="00A3120F" w:rsidP="00A3120F">
      <w:pPr>
        <w:spacing w:line="240" w:lineRule="auto"/>
        <w:rPr>
          <w:b/>
          <w:bCs/>
          <w:lang w:val="hu-HU"/>
        </w:rPr>
      </w:pPr>
      <w:r w:rsidRPr="003F0865">
        <w:rPr>
          <w:b/>
          <w:bCs/>
          <w:lang w:val="hu-HU"/>
        </w:rPr>
        <w:t>A forgalomba hozatali engedély jogosultja és a gyártó</w:t>
      </w:r>
    </w:p>
    <w:p w14:paraId="6FDF69A4" w14:textId="07EF0031" w:rsidR="00EB4D4C" w:rsidRDefault="00EB4D4C" w:rsidP="00A3120F">
      <w:pPr>
        <w:spacing w:line="240" w:lineRule="auto"/>
        <w:rPr>
          <w:lang w:val="hu-HU"/>
        </w:rPr>
      </w:pPr>
    </w:p>
    <w:p w14:paraId="447B0BD7" w14:textId="3E404AEE" w:rsidR="000822E4" w:rsidRPr="003F0865" w:rsidRDefault="000822E4" w:rsidP="00A3120F">
      <w:pPr>
        <w:spacing w:line="240" w:lineRule="auto"/>
        <w:rPr>
          <w:lang w:val="hu-HU"/>
        </w:rPr>
      </w:pPr>
      <w:r w:rsidRPr="003F0865">
        <w:rPr>
          <w:b/>
          <w:bCs/>
          <w:lang w:val="hu-HU"/>
        </w:rPr>
        <w:t>A forgalomba hozatali engedély jogosultja</w:t>
      </w:r>
    </w:p>
    <w:p w14:paraId="3631EFAC" w14:textId="77777777" w:rsidR="00EF78A6" w:rsidRDefault="00EF78A6" w:rsidP="00EF78A6">
      <w:pPr>
        <w:pStyle w:val="Nincstrkz"/>
        <w:rPr>
          <w:rFonts w:cs="Times New Roman"/>
          <w:bCs/>
        </w:rPr>
      </w:pPr>
      <w:proofErr w:type="spellStart"/>
      <w:r>
        <w:rPr>
          <w:rFonts w:cs="Times New Roman"/>
          <w:bCs/>
        </w:rPr>
        <w:t>Teva</w:t>
      </w:r>
      <w:proofErr w:type="spellEnd"/>
      <w:r>
        <w:rPr>
          <w:rFonts w:cs="Times New Roman"/>
          <w:bCs/>
        </w:rPr>
        <w:t xml:space="preserve"> Gyógyszergyár </w:t>
      </w:r>
      <w:proofErr w:type="spellStart"/>
      <w:r>
        <w:rPr>
          <w:rFonts w:cs="Times New Roman"/>
          <w:bCs/>
        </w:rPr>
        <w:t>Zrt</w:t>
      </w:r>
      <w:proofErr w:type="spellEnd"/>
      <w:r>
        <w:rPr>
          <w:rFonts w:cs="Times New Roman"/>
          <w:bCs/>
        </w:rPr>
        <w:t>.</w:t>
      </w:r>
    </w:p>
    <w:p w14:paraId="34C47499" w14:textId="77777777" w:rsidR="00EF78A6" w:rsidRDefault="00EF78A6" w:rsidP="00EF78A6">
      <w:pPr>
        <w:pStyle w:val="Nincstrkz"/>
        <w:rPr>
          <w:rFonts w:cs="Times New Roman"/>
          <w:bCs/>
        </w:rPr>
      </w:pPr>
      <w:r>
        <w:rPr>
          <w:rFonts w:cs="Times New Roman"/>
          <w:bCs/>
        </w:rPr>
        <w:t>4042 Debrecen</w:t>
      </w:r>
    </w:p>
    <w:p w14:paraId="6FB9E6A0" w14:textId="77777777" w:rsidR="00EF78A6" w:rsidRDefault="00EF78A6" w:rsidP="00EF78A6">
      <w:pPr>
        <w:pStyle w:val="Nincstrkz"/>
        <w:rPr>
          <w:rFonts w:cs="Times New Roman"/>
          <w:bCs/>
        </w:rPr>
      </w:pPr>
      <w:r>
        <w:rPr>
          <w:rFonts w:cs="Times New Roman"/>
          <w:bCs/>
        </w:rPr>
        <w:t>Pallagi út 13.</w:t>
      </w:r>
    </w:p>
    <w:p w14:paraId="223402BB" w14:textId="4D0D1DA8" w:rsidR="00A3120F" w:rsidRDefault="00EF78A6" w:rsidP="00A3120F">
      <w:pPr>
        <w:spacing w:line="240" w:lineRule="auto"/>
        <w:rPr>
          <w:lang w:val="hu-HU"/>
        </w:rPr>
      </w:pPr>
      <w:proofErr w:type="spellStart"/>
      <w:r>
        <w:rPr>
          <w:bCs/>
        </w:rPr>
        <w:t>Magyarország</w:t>
      </w:r>
      <w:proofErr w:type="spellEnd"/>
    </w:p>
    <w:p w14:paraId="62C5483D" w14:textId="77777777" w:rsidR="000822E4" w:rsidRDefault="000822E4" w:rsidP="00A3120F">
      <w:pPr>
        <w:spacing w:line="240" w:lineRule="auto"/>
        <w:rPr>
          <w:lang w:val="hu-HU"/>
        </w:rPr>
      </w:pPr>
    </w:p>
    <w:p w14:paraId="707FF8E1" w14:textId="438770B7" w:rsidR="006E21F8" w:rsidRDefault="000822E4" w:rsidP="00A3120F">
      <w:pPr>
        <w:spacing w:line="240" w:lineRule="auto"/>
        <w:rPr>
          <w:lang w:val="hu-HU"/>
        </w:rPr>
      </w:pPr>
      <w:r w:rsidRPr="002F4EC4">
        <w:rPr>
          <w:b/>
          <w:lang w:val="hu-HU"/>
        </w:rPr>
        <w:t>G</w:t>
      </w:r>
      <w:r w:rsidR="008E0DF8" w:rsidRPr="002F4EC4">
        <w:rPr>
          <w:b/>
          <w:lang w:val="hu-HU"/>
        </w:rPr>
        <w:t>yártó</w:t>
      </w:r>
    </w:p>
    <w:p w14:paraId="70604039" w14:textId="77777777" w:rsidR="008E0DF8" w:rsidRPr="008E0DF8" w:rsidRDefault="008E0DF8" w:rsidP="008E0DF8">
      <w:pPr>
        <w:spacing w:line="240" w:lineRule="auto"/>
        <w:rPr>
          <w:lang w:val="hu-HU"/>
        </w:rPr>
      </w:pPr>
      <w:proofErr w:type="spellStart"/>
      <w:r w:rsidRPr="008E0DF8">
        <w:rPr>
          <w:lang w:val="hu-HU"/>
        </w:rPr>
        <w:t>Balkanpharma</w:t>
      </w:r>
      <w:proofErr w:type="spellEnd"/>
      <w:r w:rsidRPr="008E0DF8">
        <w:rPr>
          <w:lang w:val="hu-HU"/>
        </w:rPr>
        <w:t xml:space="preserve"> - </w:t>
      </w:r>
      <w:proofErr w:type="spellStart"/>
      <w:r w:rsidRPr="008E0DF8">
        <w:rPr>
          <w:lang w:val="hu-HU"/>
        </w:rPr>
        <w:t>Dupnitsa</w:t>
      </w:r>
      <w:proofErr w:type="spellEnd"/>
      <w:r w:rsidRPr="008E0DF8">
        <w:rPr>
          <w:lang w:val="hu-HU"/>
        </w:rPr>
        <w:t xml:space="preserve"> AD</w:t>
      </w:r>
    </w:p>
    <w:p w14:paraId="378CCF8E" w14:textId="77777777" w:rsidR="008E0DF8" w:rsidRPr="008E0DF8" w:rsidRDefault="008E0DF8" w:rsidP="008E0DF8">
      <w:pPr>
        <w:spacing w:line="240" w:lineRule="auto"/>
        <w:rPr>
          <w:lang w:val="hu-HU"/>
        </w:rPr>
      </w:pPr>
      <w:r w:rsidRPr="008E0DF8">
        <w:rPr>
          <w:lang w:val="hu-HU"/>
        </w:rPr>
        <w:t xml:space="preserve">3, </w:t>
      </w:r>
      <w:proofErr w:type="spellStart"/>
      <w:r w:rsidRPr="008E0DF8">
        <w:rPr>
          <w:lang w:val="hu-HU"/>
        </w:rPr>
        <w:t>Samokovsko</w:t>
      </w:r>
      <w:proofErr w:type="spellEnd"/>
      <w:r w:rsidRPr="008E0DF8">
        <w:rPr>
          <w:lang w:val="hu-HU"/>
        </w:rPr>
        <w:t xml:space="preserve"> </w:t>
      </w:r>
      <w:proofErr w:type="spellStart"/>
      <w:r w:rsidRPr="008E0DF8">
        <w:rPr>
          <w:lang w:val="hu-HU"/>
        </w:rPr>
        <w:t>Shosse</w:t>
      </w:r>
      <w:proofErr w:type="spellEnd"/>
      <w:r w:rsidRPr="008E0DF8">
        <w:rPr>
          <w:lang w:val="hu-HU"/>
        </w:rPr>
        <w:t xml:space="preserve"> </w:t>
      </w:r>
      <w:proofErr w:type="spellStart"/>
      <w:r w:rsidRPr="008E0DF8">
        <w:rPr>
          <w:lang w:val="hu-HU"/>
        </w:rPr>
        <w:t>Str</w:t>
      </w:r>
      <w:proofErr w:type="spellEnd"/>
      <w:r w:rsidRPr="008E0DF8">
        <w:rPr>
          <w:lang w:val="hu-HU"/>
        </w:rPr>
        <w:t>.</w:t>
      </w:r>
    </w:p>
    <w:p w14:paraId="0390D3C5" w14:textId="30035660" w:rsidR="008E0DF8" w:rsidRDefault="008E0DF8" w:rsidP="008E0DF8">
      <w:pPr>
        <w:spacing w:line="240" w:lineRule="auto"/>
        <w:rPr>
          <w:lang w:val="hu-HU"/>
        </w:rPr>
      </w:pPr>
      <w:r w:rsidRPr="008E0DF8">
        <w:rPr>
          <w:lang w:val="hu-HU"/>
        </w:rPr>
        <w:t>BG-2600 DUPNITSA, Bulgária</w:t>
      </w:r>
    </w:p>
    <w:p w14:paraId="0B1567E9" w14:textId="21FEED3E" w:rsidR="008E0DF8" w:rsidRDefault="008E0DF8" w:rsidP="008E0DF8">
      <w:pPr>
        <w:spacing w:line="240" w:lineRule="auto"/>
        <w:rPr>
          <w:lang w:val="hu-HU"/>
        </w:rPr>
      </w:pPr>
    </w:p>
    <w:p w14:paraId="239572C5" w14:textId="77777777" w:rsidR="00786E21" w:rsidRPr="00786E21" w:rsidRDefault="00786E21" w:rsidP="00786E21">
      <w:pPr>
        <w:spacing w:line="240" w:lineRule="auto"/>
        <w:rPr>
          <w:lang w:val="hu-HU"/>
        </w:rPr>
      </w:pPr>
      <w:proofErr w:type="spellStart"/>
      <w:r w:rsidRPr="00786E21">
        <w:rPr>
          <w:lang w:val="hu-HU"/>
        </w:rPr>
        <w:t>Actavis</w:t>
      </w:r>
      <w:proofErr w:type="spellEnd"/>
      <w:r w:rsidRPr="00786E21">
        <w:rPr>
          <w:lang w:val="hu-HU"/>
        </w:rPr>
        <w:t xml:space="preserve"> Ltd.,</w:t>
      </w:r>
    </w:p>
    <w:p w14:paraId="3760B540" w14:textId="77777777" w:rsidR="00786E21" w:rsidRPr="00786E21" w:rsidRDefault="00786E21" w:rsidP="00786E21">
      <w:pPr>
        <w:spacing w:line="240" w:lineRule="auto"/>
        <w:rPr>
          <w:lang w:val="hu-HU"/>
        </w:rPr>
      </w:pPr>
      <w:r w:rsidRPr="00786E21">
        <w:rPr>
          <w:lang w:val="hu-HU"/>
        </w:rPr>
        <w:t xml:space="preserve">BLB015 - 016, </w:t>
      </w:r>
    </w:p>
    <w:p w14:paraId="14162F3F" w14:textId="77777777" w:rsidR="00786E21" w:rsidRPr="00786E21" w:rsidRDefault="00786E21" w:rsidP="00786E21">
      <w:pPr>
        <w:spacing w:line="240" w:lineRule="auto"/>
        <w:rPr>
          <w:lang w:val="hu-HU"/>
        </w:rPr>
      </w:pPr>
      <w:proofErr w:type="spellStart"/>
      <w:r w:rsidRPr="00786E21">
        <w:rPr>
          <w:lang w:val="hu-HU"/>
        </w:rPr>
        <w:t>Bulebel</w:t>
      </w:r>
      <w:proofErr w:type="spellEnd"/>
      <w:r w:rsidRPr="00786E21">
        <w:rPr>
          <w:lang w:val="hu-HU"/>
        </w:rPr>
        <w:t xml:space="preserve"> </w:t>
      </w:r>
      <w:proofErr w:type="spellStart"/>
      <w:r w:rsidRPr="00786E21">
        <w:rPr>
          <w:lang w:val="hu-HU"/>
        </w:rPr>
        <w:t>Industrial</w:t>
      </w:r>
      <w:proofErr w:type="spellEnd"/>
      <w:r w:rsidRPr="00786E21">
        <w:rPr>
          <w:lang w:val="hu-HU"/>
        </w:rPr>
        <w:t xml:space="preserve"> </w:t>
      </w:r>
      <w:proofErr w:type="spellStart"/>
      <w:r w:rsidRPr="00786E21">
        <w:rPr>
          <w:lang w:val="hu-HU"/>
        </w:rPr>
        <w:t>Estate</w:t>
      </w:r>
      <w:proofErr w:type="spellEnd"/>
      <w:r w:rsidRPr="00786E21">
        <w:rPr>
          <w:lang w:val="hu-HU"/>
        </w:rPr>
        <w:t xml:space="preserve">, </w:t>
      </w:r>
    </w:p>
    <w:p w14:paraId="4BE02456" w14:textId="321F32F1" w:rsidR="00786E21" w:rsidRDefault="00786E21" w:rsidP="00786E21">
      <w:pPr>
        <w:spacing w:line="240" w:lineRule="auto"/>
        <w:rPr>
          <w:lang w:val="hu-HU"/>
        </w:rPr>
      </w:pPr>
      <w:proofErr w:type="spellStart"/>
      <w:r w:rsidRPr="00786E21">
        <w:rPr>
          <w:lang w:val="hu-HU"/>
        </w:rPr>
        <w:t>Zejtun</w:t>
      </w:r>
      <w:proofErr w:type="spellEnd"/>
      <w:r w:rsidRPr="00786E21">
        <w:rPr>
          <w:lang w:val="hu-HU"/>
        </w:rPr>
        <w:t>, ZTN3000, Málta</w:t>
      </w:r>
    </w:p>
    <w:p w14:paraId="2FB73C6A" w14:textId="04A103E9" w:rsidR="00786E21" w:rsidRDefault="00786E21" w:rsidP="008E0DF8">
      <w:pPr>
        <w:spacing w:line="240" w:lineRule="auto"/>
        <w:rPr>
          <w:lang w:val="hu-HU"/>
        </w:rPr>
      </w:pPr>
    </w:p>
    <w:p w14:paraId="18EACEBC" w14:textId="77777777" w:rsidR="006356F9" w:rsidRPr="006356F9" w:rsidRDefault="006356F9" w:rsidP="006356F9">
      <w:pPr>
        <w:spacing w:line="240" w:lineRule="auto"/>
        <w:rPr>
          <w:lang w:val="hu-HU"/>
        </w:rPr>
      </w:pPr>
      <w:proofErr w:type="spellStart"/>
      <w:r w:rsidRPr="006356F9">
        <w:rPr>
          <w:lang w:val="hu-HU"/>
        </w:rPr>
        <w:t>Actavis</w:t>
      </w:r>
      <w:proofErr w:type="spellEnd"/>
      <w:r w:rsidRPr="006356F9">
        <w:rPr>
          <w:lang w:val="hu-HU"/>
        </w:rPr>
        <w:t xml:space="preserve"> International Limited</w:t>
      </w:r>
    </w:p>
    <w:p w14:paraId="0309BE8B" w14:textId="77777777" w:rsidR="006356F9" w:rsidRPr="006356F9" w:rsidRDefault="006356F9" w:rsidP="006356F9">
      <w:pPr>
        <w:spacing w:line="240" w:lineRule="auto"/>
        <w:rPr>
          <w:lang w:val="hu-HU"/>
        </w:rPr>
      </w:pPr>
      <w:r w:rsidRPr="006356F9">
        <w:rPr>
          <w:lang w:val="hu-HU"/>
        </w:rPr>
        <w:t xml:space="preserve">4 </w:t>
      </w:r>
      <w:proofErr w:type="spellStart"/>
      <w:r w:rsidRPr="006356F9">
        <w:rPr>
          <w:lang w:val="hu-HU"/>
        </w:rPr>
        <w:t>Sqaq</w:t>
      </w:r>
      <w:proofErr w:type="spellEnd"/>
      <w:r w:rsidRPr="006356F9">
        <w:rPr>
          <w:lang w:val="hu-HU"/>
        </w:rPr>
        <w:t xml:space="preserve"> </w:t>
      </w:r>
      <w:proofErr w:type="spellStart"/>
      <w:r w:rsidRPr="006356F9">
        <w:rPr>
          <w:lang w:val="hu-HU"/>
        </w:rPr>
        <w:t>tal-Gidi</w:t>
      </w:r>
      <w:proofErr w:type="spellEnd"/>
      <w:r w:rsidRPr="006356F9">
        <w:rPr>
          <w:lang w:val="hu-HU"/>
        </w:rPr>
        <w:t xml:space="preserve"> </w:t>
      </w:r>
      <w:proofErr w:type="spellStart"/>
      <w:r w:rsidRPr="006356F9">
        <w:rPr>
          <w:lang w:val="hu-HU"/>
        </w:rPr>
        <w:t>off</w:t>
      </w:r>
      <w:proofErr w:type="spellEnd"/>
      <w:r w:rsidRPr="006356F9">
        <w:rPr>
          <w:lang w:val="hu-HU"/>
        </w:rPr>
        <w:t xml:space="preserve"> Valletta </w:t>
      </w:r>
      <w:proofErr w:type="spellStart"/>
      <w:r w:rsidRPr="006356F9">
        <w:rPr>
          <w:lang w:val="hu-HU"/>
        </w:rPr>
        <w:t>Road</w:t>
      </w:r>
      <w:proofErr w:type="spellEnd"/>
    </w:p>
    <w:p w14:paraId="27DF8F79" w14:textId="77777777" w:rsidR="006356F9" w:rsidRPr="006356F9" w:rsidRDefault="006356F9" w:rsidP="006356F9">
      <w:pPr>
        <w:spacing w:line="240" w:lineRule="auto"/>
        <w:rPr>
          <w:lang w:val="hu-HU"/>
        </w:rPr>
      </w:pPr>
      <w:proofErr w:type="spellStart"/>
      <w:r w:rsidRPr="006356F9">
        <w:rPr>
          <w:lang w:val="hu-HU"/>
        </w:rPr>
        <w:t>Luqa</w:t>
      </w:r>
      <w:proofErr w:type="spellEnd"/>
      <w:r w:rsidRPr="006356F9">
        <w:rPr>
          <w:lang w:val="hu-HU"/>
        </w:rPr>
        <w:t>, LQA6000, Málta</w:t>
      </w:r>
    </w:p>
    <w:p w14:paraId="301FBFC3" w14:textId="4D0C6592" w:rsidR="006356F9" w:rsidRDefault="006356F9" w:rsidP="008E0DF8">
      <w:pPr>
        <w:spacing w:line="240" w:lineRule="auto"/>
        <w:rPr>
          <w:lang w:val="hu-HU"/>
        </w:rPr>
      </w:pPr>
    </w:p>
    <w:p w14:paraId="6FA161AF" w14:textId="77777777" w:rsidR="006356F9" w:rsidRDefault="006356F9" w:rsidP="008E0DF8">
      <w:pPr>
        <w:spacing w:line="240" w:lineRule="auto"/>
        <w:rPr>
          <w:lang w:val="hu-HU"/>
        </w:rPr>
      </w:pPr>
    </w:p>
    <w:p w14:paraId="40597BE0" w14:textId="3C0EC333" w:rsidR="00A3120F" w:rsidRPr="009F5ED0" w:rsidRDefault="00A3120F" w:rsidP="00A3120F">
      <w:pPr>
        <w:autoSpaceDE w:val="0"/>
        <w:autoSpaceDN w:val="0"/>
        <w:adjustRightInd w:val="0"/>
        <w:rPr>
          <w:b/>
          <w:bCs/>
          <w:lang w:val="hu-HU"/>
        </w:rPr>
      </w:pPr>
      <w:bookmarkStart w:id="9" w:name="_Hlk505657955"/>
      <w:r w:rsidRPr="009F5ED0">
        <w:rPr>
          <w:b/>
          <w:bCs/>
          <w:lang w:val="hu-HU"/>
        </w:rPr>
        <w:t>Ezt a gyógyszert az Európai Gazdasági Térség tagállamaiban</w:t>
      </w:r>
      <w:r w:rsidR="00073E56">
        <w:rPr>
          <w:b/>
          <w:bCs/>
          <w:lang w:val="hu-HU"/>
        </w:rPr>
        <w:t xml:space="preserve"> és az Egyesült Királyságban (Észak-Írország)</w:t>
      </w:r>
      <w:r w:rsidRPr="009F5ED0">
        <w:rPr>
          <w:b/>
          <w:bCs/>
          <w:lang w:val="hu-HU"/>
        </w:rPr>
        <w:t xml:space="preserve"> az alábbi neveken engedélyezték:</w:t>
      </w:r>
      <w:bookmarkEnd w:id="9"/>
    </w:p>
    <w:p w14:paraId="6C5F96CA" w14:textId="49597CDC" w:rsidR="002D64FD" w:rsidRDefault="002D64FD"/>
    <w:tbl>
      <w:tblPr>
        <w:tblStyle w:val="Rcsostblzat"/>
        <w:tblW w:w="0" w:type="auto"/>
        <w:tblLook w:val="04A0" w:firstRow="1" w:lastRow="0" w:firstColumn="1" w:lastColumn="0" w:noHBand="0" w:noVBand="1"/>
      </w:tblPr>
      <w:tblGrid>
        <w:gridCol w:w="2405"/>
        <w:gridCol w:w="6655"/>
      </w:tblGrid>
      <w:tr w:rsidR="00A44689" w:rsidRPr="00E44842" w14:paraId="7F7ADA62" w14:textId="77777777" w:rsidTr="00A44689">
        <w:tc>
          <w:tcPr>
            <w:tcW w:w="2405" w:type="dxa"/>
          </w:tcPr>
          <w:p w14:paraId="2616B2A5" w14:textId="65A88393" w:rsidR="00A44689" w:rsidRPr="00E44842" w:rsidRDefault="00A44689">
            <w:pPr>
              <w:rPr>
                <w:lang w:val="hu-HU"/>
              </w:rPr>
            </w:pPr>
            <w:r w:rsidRPr="00E44842">
              <w:rPr>
                <w:lang w:val="hu-HU"/>
              </w:rPr>
              <w:t>Ausztria</w:t>
            </w:r>
          </w:p>
        </w:tc>
        <w:tc>
          <w:tcPr>
            <w:tcW w:w="6655" w:type="dxa"/>
          </w:tcPr>
          <w:p w14:paraId="6F8C32F8" w14:textId="77777777" w:rsidR="001F46CC" w:rsidRPr="00E44842" w:rsidRDefault="001F46CC">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ratiopharm</w:t>
            </w:r>
            <w:proofErr w:type="spellEnd"/>
            <w:r w:rsidRPr="00E44842">
              <w:rPr>
                <w:lang w:val="hu-HU"/>
              </w:rPr>
              <w:t xml:space="preserve"> 2,5 mg </w:t>
            </w:r>
            <w:proofErr w:type="spellStart"/>
            <w:r w:rsidRPr="00E44842">
              <w:rPr>
                <w:lang w:val="hu-HU"/>
              </w:rPr>
              <w:t>Filmtabletten</w:t>
            </w:r>
            <w:proofErr w:type="spellEnd"/>
            <w:r w:rsidRPr="00E44842">
              <w:rPr>
                <w:lang w:val="hu-HU"/>
              </w:rPr>
              <w:t xml:space="preserve"> </w:t>
            </w:r>
          </w:p>
          <w:p w14:paraId="4E9F8691" w14:textId="77777777" w:rsidR="001F46CC" w:rsidRPr="00E44842" w:rsidRDefault="001F46CC">
            <w:pPr>
              <w:rPr>
                <w:lang w:val="hu-HU"/>
              </w:rPr>
            </w:pPr>
          </w:p>
          <w:p w14:paraId="4FD02727" w14:textId="58FA3C85" w:rsidR="00A44689" w:rsidRPr="00E44842" w:rsidRDefault="001F46CC">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ratiopharm</w:t>
            </w:r>
            <w:proofErr w:type="spellEnd"/>
            <w:r w:rsidRPr="00E44842">
              <w:rPr>
                <w:lang w:val="hu-HU"/>
              </w:rPr>
              <w:t xml:space="preserve"> 5 mg </w:t>
            </w:r>
            <w:proofErr w:type="spellStart"/>
            <w:r w:rsidRPr="00E44842">
              <w:rPr>
                <w:lang w:val="hu-HU"/>
              </w:rPr>
              <w:t>Filmtabletten</w:t>
            </w:r>
            <w:proofErr w:type="spellEnd"/>
          </w:p>
        </w:tc>
      </w:tr>
      <w:tr w:rsidR="00A44689" w:rsidRPr="00E44842" w14:paraId="7AEF6824" w14:textId="77777777" w:rsidTr="00647512">
        <w:tc>
          <w:tcPr>
            <w:tcW w:w="2405" w:type="dxa"/>
          </w:tcPr>
          <w:p w14:paraId="2964D139" w14:textId="0A6A299E" w:rsidR="00A44689" w:rsidRPr="00E44842" w:rsidRDefault="001F46CC" w:rsidP="00647512">
            <w:pPr>
              <w:rPr>
                <w:lang w:val="hu-HU"/>
              </w:rPr>
            </w:pPr>
            <w:r w:rsidRPr="00E44842">
              <w:rPr>
                <w:lang w:val="hu-HU"/>
              </w:rPr>
              <w:t>Belgium</w:t>
            </w:r>
          </w:p>
        </w:tc>
        <w:tc>
          <w:tcPr>
            <w:tcW w:w="6655" w:type="dxa"/>
          </w:tcPr>
          <w:p w14:paraId="655EE04A" w14:textId="07184D35" w:rsidR="00B27552" w:rsidRDefault="00B27552" w:rsidP="00B27552">
            <w:pPr>
              <w:rPr>
                <w:lang w:val="hu-HU"/>
              </w:rPr>
            </w:pPr>
            <w:proofErr w:type="spellStart"/>
            <w:r>
              <w:rPr>
                <w:lang w:val="hu-HU"/>
              </w:rPr>
              <w:t>Apixaban</w:t>
            </w:r>
            <w:proofErr w:type="spellEnd"/>
            <w:r>
              <w:rPr>
                <w:lang w:val="hu-HU"/>
              </w:rPr>
              <w:t xml:space="preserve"> </w:t>
            </w:r>
            <w:proofErr w:type="spellStart"/>
            <w:r>
              <w:rPr>
                <w:lang w:val="hu-HU"/>
              </w:rPr>
              <w:t>Teva</w:t>
            </w:r>
            <w:proofErr w:type="spellEnd"/>
            <w:r>
              <w:rPr>
                <w:lang w:val="hu-HU"/>
              </w:rPr>
              <w:t xml:space="preserve"> 2,5 mg </w:t>
            </w:r>
            <w:proofErr w:type="spellStart"/>
            <w:r>
              <w:rPr>
                <w:lang w:val="hu-HU"/>
              </w:rPr>
              <w:t>filmomhulde</w:t>
            </w:r>
            <w:proofErr w:type="spellEnd"/>
            <w:r>
              <w:rPr>
                <w:lang w:val="hu-HU"/>
              </w:rPr>
              <w:t xml:space="preserve"> </w:t>
            </w:r>
            <w:proofErr w:type="spellStart"/>
            <w:r>
              <w:rPr>
                <w:lang w:val="hu-HU"/>
              </w:rPr>
              <w:t>tabletten</w:t>
            </w:r>
            <w:proofErr w:type="spellEnd"/>
            <w:r>
              <w:rPr>
                <w:lang w:val="hu-HU"/>
              </w:rPr>
              <w:t>/</w:t>
            </w:r>
            <w:proofErr w:type="spellStart"/>
            <w:r>
              <w:rPr>
                <w:lang w:val="hu-HU"/>
              </w:rPr>
              <w:t>comprimés</w:t>
            </w:r>
            <w:proofErr w:type="spellEnd"/>
            <w:r>
              <w:rPr>
                <w:lang w:val="hu-HU"/>
              </w:rPr>
              <w:t xml:space="preserve"> </w:t>
            </w:r>
            <w:proofErr w:type="spellStart"/>
            <w:r>
              <w:rPr>
                <w:lang w:val="hu-HU"/>
              </w:rPr>
              <w:t>pelliculés</w:t>
            </w:r>
            <w:proofErr w:type="spellEnd"/>
            <w:r>
              <w:rPr>
                <w:lang w:val="hu-HU"/>
              </w:rPr>
              <w:t>/</w:t>
            </w:r>
            <w:proofErr w:type="spellStart"/>
            <w:r>
              <w:rPr>
                <w:lang w:val="hu-HU"/>
              </w:rPr>
              <w:t>Filmtabletten</w:t>
            </w:r>
            <w:proofErr w:type="spellEnd"/>
            <w:r>
              <w:rPr>
                <w:lang w:val="hu-HU"/>
              </w:rPr>
              <w:t xml:space="preserve"> </w:t>
            </w:r>
          </w:p>
          <w:p w14:paraId="03CF6BA0" w14:textId="77777777" w:rsidR="00B27552" w:rsidRDefault="00B27552" w:rsidP="00B27552">
            <w:pPr>
              <w:rPr>
                <w:lang w:val="hu-HU"/>
              </w:rPr>
            </w:pPr>
          </w:p>
          <w:p w14:paraId="1BBB4915" w14:textId="4A5696B0" w:rsidR="00A44689" w:rsidRPr="00E44842" w:rsidRDefault="00B27552" w:rsidP="00647512">
            <w:pPr>
              <w:rPr>
                <w:lang w:val="hu-HU"/>
              </w:rPr>
            </w:pPr>
            <w:proofErr w:type="spellStart"/>
            <w:r>
              <w:rPr>
                <w:lang w:val="hu-HU"/>
              </w:rPr>
              <w:t>Apixaban</w:t>
            </w:r>
            <w:proofErr w:type="spellEnd"/>
            <w:r>
              <w:rPr>
                <w:lang w:val="hu-HU"/>
              </w:rPr>
              <w:t xml:space="preserve"> </w:t>
            </w:r>
            <w:proofErr w:type="spellStart"/>
            <w:r>
              <w:rPr>
                <w:lang w:val="hu-HU"/>
              </w:rPr>
              <w:t>Teva</w:t>
            </w:r>
            <w:proofErr w:type="spellEnd"/>
            <w:r>
              <w:rPr>
                <w:lang w:val="hu-HU"/>
              </w:rPr>
              <w:t xml:space="preserve"> 5 mg </w:t>
            </w:r>
            <w:proofErr w:type="spellStart"/>
            <w:r>
              <w:rPr>
                <w:lang w:val="hu-HU"/>
              </w:rPr>
              <w:t>filmomhulde</w:t>
            </w:r>
            <w:proofErr w:type="spellEnd"/>
            <w:r>
              <w:rPr>
                <w:lang w:val="hu-HU"/>
              </w:rPr>
              <w:t xml:space="preserve"> </w:t>
            </w:r>
            <w:proofErr w:type="spellStart"/>
            <w:r>
              <w:rPr>
                <w:lang w:val="hu-HU"/>
              </w:rPr>
              <w:t>tabletten</w:t>
            </w:r>
            <w:proofErr w:type="spellEnd"/>
            <w:r>
              <w:rPr>
                <w:lang w:val="hu-HU"/>
              </w:rPr>
              <w:t>/</w:t>
            </w:r>
            <w:proofErr w:type="spellStart"/>
            <w:r>
              <w:rPr>
                <w:lang w:val="hu-HU"/>
              </w:rPr>
              <w:t>comprimés</w:t>
            </w:r>
            <w:proofErr w:type="spellEnd"/>
            <w:r>
              <w:rPr>
                <w:lang w:val="hu-HU"/>
              </w:rPr>
              <w:t xml:space="preserve"> </w:t>
            </w:r>
            <w:proofErr w:type="spellStart"/>
            <w:r>
              <w:rPr>
                <w:lang w:val="hu-HU"/>
              </w:rPr>
              <w:t>pelliculés</w:t>
            </w:r>
            <w:proofErr w:type="spellEnd"/>
            <w:r>
              <w:rPr>
                <w:lang w:val="hu-HU"/>
              </w:rPr>
              <w:t>/</w:t>
            </w:r>
            <w:proofErr w:type="spellStart"/>
            <w:r>
              <w:rPr>
                <w:lang w:val="hu-HU"/>
              </w:rPr>
              <w:t>Filmtabletten</w:t>
            </w:r>
            <w:proofErr w:type="spellEnd"/>
          </w:p>
        </w:tc>
      </w:tr>
      <w:tr w:rsidR="00A44689" w:rsidRPr="00E44842" w14:paraId="2CF2ED77" w14:textId="77777777" w:rsidTr="00647512">
        <w:tc>
          <w:tcPr>
            <w:tcW w:w="2405" w:type="dxa"/>
          </w:tcPr>
          <w:p w14:paraId="4C92254C" w14:textId="3D7263FA" w:rsidR="00A44689" w:rsidRPr="00E44842" w:rsidRDefault="001F46CC" w:rsidP="00647512">
            <w:pPr>
              <w:rPr>
                <w:lang w:val="hu-HU"/>
              </w:rPr>
            </w:pPr>
            <w:r w:rsidRPr="00E44842">
              <w:rPr>
                <w:lang w:val="hu-HU"/>
              </w:rPr>
              <w:t>Bulgária</w:t>
            </w:r>
          </w:p>
        </w:tc>
        <w:tc>
          <w:tcPr>
            <w:tcW w:w="6655" w:type="dxa"/>
          </w:tcPr>
          <w:p w14:paraId="1EA0641C" w14:textId="77777777" w:rsidR="001F46CC" w:rsidRPr="00E44842" w:rsidRDefault="001F46CC" w:rsidP="00647512">
            <w:pPr>
              <w:rPr>
                <w:lang w:val="hu-HU"/>
              </w:rPr>
            </w:pPr>
            <w:proofErr w:type="spellStart"/>
            <w:r w:rsidRPr="00E44842">
              <w:rPr>
                <w:lang w:val="hu-HU"/>
              </w:rPr>
              <w:t>Апиксабан</w:t>
            </w:r>
            <w:proofErr w:type="spellEnd"/>
            <w:r w:rsidRPr="00E44842">
              <w:rPr>
                <w:lang w:val="hu-HU"/>
              </w:rPr>
              <w:t xml:space="preserve"> </w:t>
            </w:r>
            <w:proofErr w:type="spellStart"/>
            <w:r w:rsidRPr="00E44842">
              <w:rPr>
                <w:lang w:val="hu-HU"/>
              </w:rPr>
              <w:t>Тева</w:t>
            </w:r>
            <w:proofErr w:type="spellEnd"/>
            <w:r w:rsidRPr="00E44842">
              <w:rPr>
                <w:lang w:val="hu-HU"/>
              </w:rPr>
              <w:t xml:space="preserve"> 2,5 mg </w:t>
            </w:r>
            <w:proofErr w:type="spellStart"/>
            <w:r w:rsidRPr="00E44842">
              <w:rPr>
                <w:lang w:val="hu-HU"/>
              </w:rPr>
              <w:t>филмирани</w:t>
            </w:r>
            <w:proofErr w:type="spellEnd"/>
            <w:r w:rsidRPr="00E44842">
              <w:rPr>
                <w:lang w:val="hu-HU"/>
              </w:rPr>
              <w:t xml:space="preserve"> </w:t>
            </w:r>
            <w:proofErr w:type="spellStart"/>
            <w:r w:rsidRPr="00E44842">
              <w:rPr>
                <w:lang w:val="hu-HU"/>
              </w:rPr>
              <w:t>таблетки</w:t>
            </w:r>
            <w:proofErr w:type="spellEnd"/>
            <w:r w:rsidRPr="00E44842">
              <w:rPr>
                <w:lang w:val="hu-HU"/>
              </w:rPr>
              <w:t xml:space="preserve"> </w:t>
            </w:r>
          </w:p>
          <w:p w14:paraId="042EC54D" w14:textId="77777777" w:rsidR="001F46CC" w:rsidRPr="00E44842" w:rsidRDefault="001F46CC" w:rsidP="00647512">
            <w:pPr>
              <w:rPr>
                <w:lang w:val="hu-HU"/>
              </w:rPr>
            </w:pPr>
          </w:p>
          <w:p w14:paraId="1DADBB30" w14:textId="0A2D3AA0" w:rsidR="00A44689" w:rsidRPr="00E44842" w:rsidRDefault="001F46CC" w:rsidP="00647512">
            <w:pPr>
              <w:rPr>
                <w:lang w:val="hu-HU"/>
              </w:rPr>
            </w:pPr>
            <w:proofErr w:type="spellStart"/>
            <w:r w:rsidRPr="00E44842">
              <w:rPr>
                <w:lang w:val="hu-HU"/>
              </w:rPr>
              <w:t>Апиксабан</w:t>
            </w:r>
            <w:proofErr w:type="spellEnd"/>
            <w:r w:rsidRPr="00E44842">
              <w:rPr>
                <w:lang w:val="hu-HU"/>
              </w:rPr>
              <w:t xml:space="preserve"> </w:t>
            </w:r>
            <w:proofErr w:type="spellStart"/>
            <w:r w:rsidRPr="00E44842">
              <w:rPr>
                <w:lang w:val="hu-HU"/>
              </w:rPr>
              <w:t>Тева</w:t>
            </w:r>
            <w:proofErr w:type="spellEnd"/>
            <w:r w:rsidRPr="00E44842">
              <w:rPr>
                <w:lang w:val="hu-HU"/>
              </w:rPr>
              <w:t xml:space="preserve"> 5 mg </w:t>
            </w:r>
            <w:proofErr w:type="spellStart"/>
            <w:r w:rsidRPr="00E44842">
              <w:rPr>
                <w:lang w:val="hu-HU"/>
              </w:rPr>
              <w:t>филмирани</w:t>
            </w:r>
            <w:proofErr w:type="spellEnd"/>
            <w:r w:rsidRPr="00E44842">
              <w:rPr>
                <w:lang w:val="hu-HU"/>
              </w:rPr>
              <w:t xml:space="preserve"> </w:t>
            </w:r>
            <w:proofErr w:type="spellStart"/>
            <w:r w:rsidRPr="00E44842">
              <w:rPr>
                <w:lang w:val="hu-HU"/>
              </w:rPr>
              <w:t>таблетки</w:t>
            </w:r>
            <w:proofErr w:type="spellEnd"/>
          </w:p>
        </w:tc>
      </w:tr>
      <w:tr w:rsidR="00A44689" w:rsidRPr="00E44842" w14:paraId="0D9CCF77" w14:textId="77777777" w:rsidTr="00647512">
        <w:tc>
          <w:tcPr>
            <w:tcW w:w="2405" w:type="dxa"/>
          </w:tcPr>
          <w:p w14:paraId="72FF0476" w14:textId="68F96A7D" w:rsidR="00A44689" w:rsidRPr="00E44842" w:rsidRDefault="001F46CC" w:rsidP="00647512">
            <w:pPr>
              <w:rPr>
                <w:lang w:val="hu-HU"/>
              </w:rPr>
            </w:pPr>
            <w:r w:rsidRPr="00E44842">
              <w:rPr>
                <w:lang w:val="hu-HU"/>
              </w:rPr>
              <w:t>Csehország</w:t>
            </w:r>
          </w:p>
        </w:tc>
        <w:tc>
          <w:tcPr>
            <w:tcW w:w="6655" w:type="dxa"/>
          </w:tcPr>
          <w:p w14:paraId="3C5B1762" w14:textId="47CCD464" w:rsidR="00A44689" w:rsidRPr="00E44842" w:rsidRDefault="001F46CC"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p>
        </w:tc>
      </w:tr>
      <w:tr w:rsidR="00494A3B" w:rsidRPr="00E44842" w14:paraId="1C6376B4" w14:textId="77777777" w:rsidTr="00494A3B">
        <w:tc>
          <w:tcPr>
            <w:tcW w:w="2405" w:type="dxa"/>
          </w:tcPr>
          <w:p w14:paraId="11A439A3" w14:textId="77777777" w:rsidR="00494A3B" w:rsidRPr="00E44842" w:rsidRDefault="00494A3B" w:rsidP="00647512">
            <w:pPr>
              <w:rPr>
                <w:lang w:val="hu-HU"/>
              </w:rPr>
            </w:pPr>
            <w:r w:rsidRPr="00E44842">
              <w:rPr>
                <w:lang w:val="hu-HU"/>
              </w:rPr>
              <w:t>Dánia</w:t>
            </w:r>
          </w:p>
        </w:tc>
        <w:tc>
          <w:tcPr>
            <w:tcW w:w="6655" w:type="dxa"/>
          </w:tcPr>
          <w:p w14:paraId="6443E98B" w14:textId="77777777" w:rsidR="00494A3B" w:rsidRPr="00E44842" w:rsidRDefault="00494A3B"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p>
        </w:tc>
      </w:tr>
      <w:tr w:rsidR="00494A3B" w:rsidRPr="00E44842" w14:paraId="4B91C765" w14:textId="77777777" w:rsidTr="00494A3B">
        <w:tc>
          <w:tcPr>
            <w:tcW w:w="2405" w:type="dxa"/>
          </w:tcPr>
          <w:p w14:paraId="06C8429F" w14:textId="3E1273FE" w:rsidR="00494A3B" w:rsidRPr="00E44842" w:rsidRDefault="00494A3B" w:rsidP="00647512">
            <w:pPr>
              <w:rPr>
                <w:lang w:val="hu-HU"/>
              </w:rPr>
            </w:pPr>
            <w:r w:rsidRPr="00E44842">
              <w:rPr>
                <w:lang w:val="hu-HU"/>
              </w:rPr>
              <w:t>Egyesült Királyság</w:t>
            </w:r>
            <w:r w:rsidR="00073E56">
              <w:rPr>
                <w:lang w:val="hu-HU"/>
              </w:rPr>
              <w:t xml:space="preserve"> (Észak-Írország)</w:t>
            </w:r>
          </w:p>
        </w:tc>
        <w:tc>
          <w:tcPr>
            <w:tcW w:w="6655" w:type="dxa"/>
          </w:tcPr>
          <w:p w14:paraId="4BB07553" w14:textId="77777777" w:rsidR="00494A3B" w:rsidRPr="00E44842" w:rsidRDefault="00494A3B"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2.5 mg and 5 mg </w:t>
            </w:r>
            <w:proofErr w:type="spellStart"/>
            <w:r w:rsidRPr="00E44842">
              <w:rPr>
                <w:lang w:val="hu-HU"/>
              </w:rPr>
              <w:t>Filmcoated</w:t>
            </w:r>
            <w:proofErr w:type="spellEnd"/>
            <w:r w:rsidRPr="00E44842">
              <w:rPr>
                <w:lang w:val="hu-HU"/>
              </w:rPr>
              <w:t xml:space="preserve"> </w:t>
            </w:r>
            <w:proofErr w:type="spellStart"/>
            <w:r w:rsidRPr="00E44842">
              <w:rPr>
                <w:lang w:val="hu-HU"/>
              </w:rPr>
              <w:t>Tablets</w:t>
            </w:r>
            <w:proofErr w:type="spellEnd"/>
          </w:p>
        </w:tc>
      </w:tr>
      <w:tr w:rsidR="00494A3B" w:rsidRPr="00E44842" w14:paraId="182D361B" w14:textId="77777777" w:rsidTr="00647512">
        <w:tc>
          <w:tcPr>
            <w:tcW w:w="2405" w:type="dxa"/>
          </w:tcPr>
          <w:p w14:paraId="10E90521" w14:textId="77777777" w:rsidR="00494A3B" w:rsidRPr="00E44842" w:rsidRDefault="00494A3B" w:rsidP="00647512">
            <w:pPr>
              <w:rPr>
                <w:lang w:val="hu-HU"/>
              </w:rPr>
            </w:pPr>
            <w:r w:rsidRPr="00E44842">
              <w:rPr>
                <w:lang w:val="hu-HU"/>
              </w:rPr>
              <w:t>Észtország</w:t>
            </w:r>
          </w:p>
        </w:tc>
        <w:tc>
          <w:tcPr>
            <w:tcW w:w="6655" w:type="dxa"/>
          </w:tcPr>
          <w:p w14:paraId="56766C7F" w14:textId="77777777" w:rsidR="00494A3B" w:rsidRPr="00E44842" w:rsidRDefault="00494A3B"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p>
        </w:tc>
      </w:tr>
      <w:tr w:rsidR="00494A3B" w:rsidRPr="00E44842" w14:paraId="28EE1146" w14:textId="77777777" w:rsidTr="00494A3B">
        <w:tc>
          <w:tcPr>
            <w:tcW w:w="2405" w:type="dxa"/>
          </w:tcPr>
          <w:p w14:paraId="6F0C7FB0" w14:textId="77777777" w:rsidR="00494A3B" w:rsidRPr="00E44842" w:rsidRDefault="00494A3B" w:rsidP="00647512">
            <w:pPr>
              <w:rPr>
                <w:lang w:val="hu-HU"/>
              </w:rPr>
            </w:pPr>
            <w:r w:rsidRPr="00E44842">
              <w:rPr>
                <w:lang w:val="hu-HU"/>
              </w:rPr>
              <w:t>Finnország</w:t>
            </w:r>
          </w:p>
        </w:tc>
        <w:tc>
          <w:tcPr>
            <w:tcW w:w="6655" w:type="dxa"/>
          </w:tcPr>
          <w:p w14:paraId="4D8B8679" w14:textId="77777777" w:rsidR="00494A3B" w:rsidRPr="00E44842" w:rsidRDefault="00494A3B"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ratiopharm</w:t>
            </w:r>
            <w:proofErr w:type="spellEnd"/>
            <w:r w:rsidRPr="00E44842">
              <w:rPr>
                <w:lang w:val="hu-HU"/>
              </w:rPr>
              <w:t xml:space="preserve"> 2,5 mg </w:t>
            </w:r>
            <w:proofErr w:type="spellStart"/>
            <w:r w:rsidRPr="00E44842">
              <w:rPr>
                <w:lang w:val="hu-HU"/>
              </w:rPr>
              <w:t>tabletti</w:t>
            </w:r>
            <w:proofErr w:type="spellEnd"/>
            <w:r w:rsidRPr="00E44842">
              <w:rPr>
                <w:lang w:val="hu-HU"/>
              </w:rPr>
              <w:t xml:space="preserve">, </w:t>
            </w:r>
            <w:proofErr w:type="spellStart"/>
            <w:r w:rsidRPr="00E44842">
              <w:rPr>
                <w:lang w:val="hu-HU"/>
              </w:rPr>
              <w:t>kalvopäällysteinen</w:t>
            </w:r>
            <w:proofErr w:type="spellEnd"/>
            <w:r w:rsidRPr="00E44842">
              <w:rPr>
                <w:lang w:val="hu-HU"/>
              </w:rPr>
              <w:t xml:space="preserve"> </w:t>
            </w:r>
          </w:p>
          <w:p w14:paraId="7CB2B807" w14:textId="77777777" w:rsidR="00494A3B" w:rsidRPr="00E44842" w:rsidRDefault="00494A3B" w:rsidP="00647512">
            <w:pPr>
              <w:rPr>
                <w:lang w:val="hu-HU"/>
              </w:rPr>
            </w:pPr>
          </w:p>
          <w:p w14:paraId="6F4AF035" w14:textId="77777777" w:rsidR="00494A3B" w:rsidRPr="00E44842" w:rsidRDefault="00494A3B"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ratiopharm</w:t>
            </w:r>
            <w:proofErr w:type="spellEnd"/>
            <w:r w:rsidRPr="00E44842">
              <w:rPr>
                <w:lang w:val="hu-HU"/>
              </w:rPr>
              <w:t xml:space="preserve"> 5 mg </w:t>
            </w:r>
            <w:proofErr w:type="spellStart"/>
            <w:r w:rsidRPr="00E44842">
              <w:rPr>
                <w:lang w:val="hu-HU"/>
              </w:rPr>
              <w:t>tabletti</w:t>
            </w:r>
            <w:proofErr w:type="spellEnd"/>
            <w:r w:rsidRPr="00E44842">
              <w:rPr>
                <w:lang w:val="hu-HU"/>
              </w:rPr>
              <w:t xml:space="preserve">, </w:t>
            </w:r>
            <w:proofErr w:type="spellStart"/>
            <w:r w:rsidRPr="00E44842">
              <w:rPr>
                <w:lang w:val="hu-HU"/>
              </w:rPr>
              <w:t>kalvopäällysteinen</w:t>
            </w:r>
            <w:proofErr w:type="spellEnd"/>
          </w:p>
        </w:tc>
      </w:tr>
      <w:tr w:rsidR="00494A3B" w:rsidRPr="00E44842" w14:paraId="16758A1F" w14:textId="77777777" w:rsidTr="00494A3B">
        <w:tc>
          <w:tcPr>
            <w:tcW w:w="2405" w:type="dxa"/>
          </w:tcPr>
          <w:p w14:paraId="21BC6ACB" w14:textId="77777777" w:rsidR="00494A3B" w:rsidRPr="00E44842" w:rsidRDefault="00494A3B" w:rsidP="00647512">
            <w:pPr>
              <w:rPr>
                <w:lang w:val="hu-HU"/>
              </w:rPr>
            </w:pPr>
            <w:r w:rsidRPr="00E44842">
              <w:rPr>
                <w:lang w:val="hu-HU"/>
              </w:rPr>
              <w:t>Franciaország</w:t>
            </w:r>
          </w:p>
        </w:tc>
        <w:tc>
          <w:tcPr>
            <w:tcW w:w="6655" w:type="dxa"/>
          </w:tcPr>
          <w:p w14:paraId="5459A15F" w14:textId="77777777" w:rsidR="00494A3B" w:rsidRPr="00E44842" w:rsidRDefault="00494A3B" w:rsidP="00647512">
            <w:pPr>
              <w:rPr>
                <w:lang w:val="hu-HU"/>
              </w:rPr>
            </w:pPr>
            <w:proofErr w:type="spellStart"/>
            <w:r w:rsidRPr="00E44842">
              <w:rPr>
                <w:lang w:val="hu-HU"/>
              </w:rPr>
              <w:t>Apixaban</w:t>
            </w:r>
            <w:proofErr w:type="spellEnd"/>
            <w:r w:rsidRPr="00E44842">
              <w:rPr>
                <w:lang w:val="hu-HU"/>
              </w:rPr>
              <w:t xml:space="preserve"> TEVA 2,5 mg, </w:t>
            </w:r>
            <w:proofErr w:type="spellStart"/>
            <w:r w:rsidRPr="00E44842">
              <w:rPr>
                <w:lang w:val="hu-HU"/>
              </w:rPr>
              <w:t>comprimé</w:t>
            </w:r>
            <w:proofErr w:type="spellEnd"/>
            <w:r w:rsidRPr="00E44842">
              <w:rPr>
                <w:lang w:val="hu-HU"/>
              </w:rPr>
              <w:t xml:space="preserve"> </w:t>
            </w:r>
            <w:proofErr w:type="spellStart"/>
            <w:r w:rsidRPr="00E44842">
              <w:rPr>
                <w:lang w:val="hu-HU"/>
              </w:rPr>
              <w:t>pelliculé</w:t>
            </w:r>
            <w:proofErr w:type="spellEnd"/>
            <w:r w:rsidRPr="00E44842">
              <w:rPr>
                <w:lang w:val="hu-HU"/>
              </w:rPr>
              <w:t xml:space="preserve"> </w:t>
            </w:r>
          </w:p>
          <w:p w14:paraId="0D909920" w14:textId="77777777" w:rsidR="00494A3B" w:rsidRPr="00E44842" w:rsidRDefault="00494A3B" w:rsidP="00647512">
            <w:pPr>
              <w:rPr>
                <w:lang w:val="hu-HU"/>
              </w:rPr>
            </w:pPr>
          </w:p>
          <w:p w14:paraId="7F4F0B68" w14:textId="77777777" w:rsidR="00494A3B" w:rsidRPr="00E44842" w:rsidRDefault="00494A3B" w:rsidP="00647512">
            <w:pPr>
              <w:rPr>
                <w:lang w:val="hu-HU"/>
              </w:rPr>
            </w:pPr>
            <w:proofErr w:type="spellStart"/>
            <w:r w:rsidRPr="00E44842">
              <w:rPr>
                <w:lang w:val="hu-HU"/>
              </w:rPr>
              <w:t>Apixaban</w:t>
            </w:r>
            <w:proofErr w:type="spellEnd"/>
            <w:r w:rsidRPr="00E44842">
              <w:rPr>
                <w:lang w:val="hu-HU"/>
              </w:rPr>
              <w:t xml:space="preserve"> TEVA 5 mg, </w:t>
            </w:r>
            <w:proofErr w:type="spellStart"/>
            <w:r w:rsidRPr="00E44842">
              <w:rPr>
                <w:lang w:val="hu-HU"/>
              </w:rPr>
              <w:t>comprimé</w:t>
            </w:r>
            <w:proofErr w:type="spellEnd"/>
            <w:r w:rsidRPr="00E44842">
              <w:rPr>
                <w:lang w:val="hu-HU"/>
              </w:rPr>
              <w:t xml:space="preserve"> </w:t>
            </w:r>
            <w:proofErr w:type="spellStart"/>
            <w:r w:rsidRPr="00E44842">
              <w:rPr>
                <w:lang w:val="hu-HU"/>
              </w:rPr>
              <w:t>pelliculé</w:t>
            </w:r>
            <w:proofErr w:type="spellEnd"/>
          </w:p>
        </w:tc>
      </w:tr>
      <w:tr w:rsidR="00E44842" w:rsidRPr="00E44842" w14:paraId="0034C974" w14:textId="77777777" w:rsidTr="00E44842">
        <w:tc>
          <w:tcPr>
            <w:tcW w:w="2405" w:type="dxa"/>
          </w:tcPr>
          <w:p w14:paraId="7A83F0FE" w14:textId="77777777" w:rsidR="00E44842" w:rsidRPr="00E44842" w:rsidRDefault="00E44842" w:rsidP="00647512">
            <w:pPr>
              <w:rPr>
                <w:lang w:val="hu-HU"/>
              </w:rPr>
            </w:pPr>
            <w:r w:rsidRPr="00E44842">
              <w:rPr>
                <w:lang w:val="hu-HU"/>
              </w:rPr>
              <w:t>Horvátország</w:t>
            </w:r>
          </w:p>
        </w:tc>
        <w:tc>
          <w:tcPr>
            <w:tcW w:w="6655" w:type="dxa"/>
          </w:tcPr>
          <w:p w14:paraId="32C13D68" w14:textId="7DF391F9" w:rsidR="00E44842" w:rsidRPr="00E44842" w:rsidRDefault="00E44842" w:rsidP="00647512">
            <w:pPr>
              <w:rPr>
                <w:lang w:val="hu-HU"/>
              </w:rPr>
            </w:pPr>
            <w:proofErr w:type="spellStart"/>
            <w:r w:rsidRPr="00E44842">
              <w:rPr>
                <w:lang w:val="hu-HU"/>
              </w:rPr>
              <w:t>Apiksaban</w:t>
            </w:r>
            <w:proofErr w:type="spellEnd"/>
            <w:r w:rsidRPr="00E44842">
              <w:rPr>
                <w:lang w:val="hu-HU"/>
              </w:rPr>
              <w:t xml:space="preserve"> </w:t>
            </w:r>
            <w:proofErr w:type="spellStart"/>
            <w:r w:rsidR="004022AC" w:rsidRPr="004022AC">
              <w:rPr>
                <w:lang w:val="hu-HU"/>
              </w:rPr>
              <w:t>Teva</w:t>
            </w:r>
            <w:proofErr w:type="spellEnd"/>
            <w:r w:rsidR="004022AC" w:rsidRPr="004022AC">
              <w:rPr>
                <w:lang w:val="hu-HU"/>
              </w:rPr>
              <w:t xml:space="preserve"> GmbH</w:t>
            </w:r>
            <w:r w:rsidR="004022AC">
              <w:rPr>
                <w:lang w:val="hu-HU"/>
              </w:rPr>
              <w:t xml:space="preserve"> </w:t>
            </w:r>
            <w:r w:rsidRPr="00E44842">
              <w:rPr>
                <w:lang w:val="hu-HU"/>
              </w:rPr>
              <w:t xml:space="preserve">2,5 mg </w:t>
            </w:r>
            <w:proofErr w:type="spellStart"/>
            <w:r w:rsidRPr="00E44842">
              <w:rPr>
                <w:lang w:val="hu-HU"/>
              </w:rPr>
              <w:t>filmom</w:t>
            </w:r>
            <w:proofErr w:type="spellEnd"/>
            <w:r w:rsidRPr="00E44842">
              <w:rPr>
                <w:lang w:val="hu-HU"/>
              </w:rPr>
              <w:t xml:space="preserve"> </w:t>
            </w:r>
            <w:proofErr w:type="spellStart"/>
            <w:r w:rsidRPr="00E44842">
              <w:rPr>
                <w:lang w:val="hu-HU"/>
              </w:rPr>
              <w:t>obložene</w:t>
            </w:r>
            <w:proofErr w:type="spellEnd"/>
            <w:r w:rsidRPr="00E44842">
              <w:rPr>
                <w:lang w:val="hu-HU"/>
              </w:rPr>
              <w:t xml:space="preserve"> </w:t>
            </w:r>
            <w:proofErr w:type="spellStart"/>
            <w:r w:rsidRPr="00E44842">
              <w:rPr>
                <w:lang w:val="hu-HU"/>
              </w:rPr>
              <w:t>tablete</w:t>
            </w:r>
            <w:proofErr w:type="spellEnd"/>
            <w:r w:rsidRPr="00E44842">
              <w:rPr>
                <w:lang w:val="hu-HU"/>
              </w:rPr>
              <w:t xml:space="preserve"> </w:t>
            </w:r>
          </w:p>
          <w:p w14:paraId="3A5D7F72" w14:textId="77777777" w:rsidR="00E44842" w:rsidRPr="00E44842" w:rsidRDefault="00E44842" w:rsidP="00647512">
            <w:pPr>
              <w:rPr>
                <w:lang w:val="hu-HU"/>
              </w:rPr>
            </w:pPr>
          </w:p>
          <w:p w14:paraId="2FEF08E3" w14:textId="58551CA0" w:rsidR="00E44842" w:rsidRPr="00E44842" w:rsidRDefault="00E44842" w:rsidP="00647512">
            <w:pPr>
              <w:rPr>
                <w:lang w:val="hu-HU"/>
              </w:rPr>
            </w:pPr>
            <w:proofErr w:type="spellStart"/>
            <w:r w:rsidRPr="00E44842">
              <w:rPr>
                <w:lang w:val="hu-HU"/>
              </w:rPr>
              <w:t>Apiksaban</w:t>
            </w:r>
            <w:proofErr w:type="spellEnd"/>
            <w:r w:rsidRPr="00E44842">
              <w:rPr>
                <w:lang w:val="hu-HU"/>
              </w:rPr>
              <w:t xml:space="preserve"> </w:t>
            </w:r>
            <w:proofErr w:type="spellStart"/>
            <w:r w:rsidR="004022AC" w:rsidRPr="004022AC">
              <w:rPr>
                <w:lang w:val="hu-HU"/>
              </w:rPr>
              <w:t>Teva</w:t>
            </w:r>
            <w:proofErr w:type="spellEnd"/>
            <w:r w:rsidR="004022AC" w:rsidRPr="004022AC">
              <w:rPr>
                <w:lang w:val="hu-HU"/>
              </w:rPr>
              <w:t xml:space="preserve"> GmbH</w:t>
            </w:r>
            <w:r w:rsidR="004022AC">
              <w:rPr>
                <w:lang w:val="hu-HU"/>
              </w:rPr>
              <w:t xml:space="preserve"> </w:t>
            </w:r>
            <w:r w:rsidRPr="00E44842">
              <w:rPr>
                <w:lang w:val="hu-HU"/>
              </w:rPr>
              <w:t xml:space="preserve">5 mg </w:t>
            </w:r>
            <w:proofErr w:type="spellStart"/>
            <w:r w:rsidRPr="00E44842">
              <w:rPr>
                <w:lang w:val="hu-HU"/>
              </w:rPr>
              <w:t>filmom</w:t>
            </w:r>
            <w:proofErr w:type="spellEnd"/>
            <w:r w:rsidRPr="00E44842">
              <w:rPr>
                <w:lang w:val="hu-HU"/>
              </w:rPr>
              <w:t xml:space="preserve"> </w:t>
            </w:r>
            <w:proofErr w:type="spellStart"/>
            <w:r w:rsidRPr="00E44842">
              <w:rPr>
                <w:lang w:val="hu-HU"/>
              </w:rPr>
              <w:t>obložene</w:t>
            </w:r>
            <w:proofErr w:type="spellEnd"/>
            <w:r w:rsidRPr="00E44842">
              <w:rPr>
                <w:lang w:val="hu-HU"/>
              </w:rPr>
              <w:t xml:space="preserve"> </w:t>
            </w:r>
            <w:proofErr w:type="spellStart"/>
            <w:r w:rsidRPr="00E44842">
              <w:rPr>
                <w:lang w:val="hu-HU"/>
              </w:rPr>
              <w:t>tablete</w:t>
            </w:r>
            <w:proofErr w:type="spellEnd"/>
          </w:p>
        </w:tc>
      </w:tr>
      <w:tr w:rsidR="00E44842" w:rsidRPr="00E44842" w14:paraId="572D0F78" w14:textId="77777777" w:rsidTr="00E44842">
        <w:tc>
          <w:tcPr>
            <w:tcW w:w="2405" w:type="dxa"/>
          </w:tcPr>
          <w:p w14:paraId="405D3F50" w14:textId="77777777" w:rsidR="00E44842" w:rsidRPr="00E44842" w:rsidRDefault="00E44842" w:rsidP="00647512">
            <w:pPr>
              <w:rPr>
                <w:lang w:val="hu-HU"/>
              </w:rPr>
            </w:pPr>
            <w:r w:rsidRPr="00E44842">
              <w:rPr>
                <w:lang w:val="hu-HU"/>
              </w:rPr>
              <w:t>Hollandia</w:t>
            </w:r>
          </w:p>
        </w:tc>
        <w:tc>
          <w:tcPr>
            <w:tcW w:w="6655" w:type="dxa"/>
          </w:tcPr>
          <w:p w14:paraId="5452C3A4"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2,5 mg, </w:t>
            </w:r>
            <w:proofErr w:type="spellStart"/>
            <w:r w:rsidRPr="00E44842">
              <w:rPr>
                <w:lang w:val="hu-HU"/>
              </w:rPr>
              <w:t>filmomhulde</w:t>
            </w:r>
            <w:proofErr w:type="spellEnd"/>
            <w:r w:rsidRPr="00E44842">
              <w:rPr>
                <w:lang w:val="hu-HU"/>
              </w:rPr>
              <w:t xml:space="preserve"> </w:t>
            </w:r>
            <w:proofErr w:type="spellStart"/>
            <w:r w:rsidRPr="00E44842">
              <w:rPr>
                <w:lang w:val="hu-HU"/>
              </w:rPr>
              <w:t>tabletten</w:t>
            </w:r>
            <w:proofErr w:type="spellEnd"/>
            <w:r w:rsidRPr="00E44842">
              <w:rPr>
                <w:lang w:val="hu-HU"/>
              </w:rPr>
              <w:t xml:space="preserve"> </w:t>
            </w:r>
          </w:p>
          <w:p w14:paraId="062853C8" w14:textId="77777777" w:rsidR="00E44842" w:rsidRPr="00E44842" w:rsidRDefault="00E44842" w:rsidP="00647512">
            <w:pPr>
              <w:rPr>
                <w:lang w:val="hu-HU"/>
              </w:rPr>
            </w:pPr>
          </w:p>
          <w:p w14:paraId="5422D408"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5 mg, </w:t>
            </w:r>
            <w:proofErr w:type="spellStart"/>
            <w:r w:rsidRPr="00E44842">
              <w:rPr>
                <w:lang w:val="hu-HU"/>
              </w:rPr>
              <w:t>filmomhulde</w:t>
            </w:r>
            <w:proofErr w:type="spellEnd"/>
            <w:r w:rsidRPr="00E44842">
              <w:rPr>
                <w:lang w:val="hu-HU"/>
              </w:rPr>
              <w:t xml:space="preserve"> </w:t>
            </w:r>
            <w:proofErr w:type="spellStart"/>
            <w:r w:rsidRPr="00E44842">
              <w:rPr>
                <w:lang w:val="hu-HU"/>
              </w:rPr>
              <w:t>tabletten</w:t>
            </w:r>
            <w:proofErr w:type="spellEnd"/>
          </w:p>
        </w:tc>
      </w:tr>
      <w:tr w:rsidR="00E44842" w:rsidRPr="00E44842" w14:paraId="0BCCFD6B" w14:textId="77777777" w:rsidTr="00647512">
        <w:tc>
          <w:tcPr>
            <w:tcW w:w="2405" w:type="dxa"/>
          </w:tcPr>
          <w:p w14:paraId="69BE4CF4" w14:textId="77777777" w:rsidR="00E44842" w:rsidRPr="00E44842" w:rsidRDefault="00E44842" w:rsidP="00647512">
            <w:pPr>
              <w:rPr>
                <w:lang w:val="hu-HU"/>
              </w:rPr>
            </w:pPr>
            <w:r w:rsidRPr="00E44842">
              <w:rPr>
                <w:lang w:val="hu-HU"/>
              </w:rPr>
              <w:t>Izland</w:t>
            </w:r>
          </w:p>
        </w:tc>
        <w:tc>
          <w:tcPr>
            <w:tcW w:w="6655" w:type="dxa"/>
          </w:tcPr>
          <w:p w14:paraId="449B104C"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p>
        </w:tc>
      </w:tr>
      <w:tr w:rsidR="00E44842" w:rsidRPr="00E44842" w14:paraId="7BAE4B73" w14:textId="77777777" w:rsidTr="00647512">
        <w:tc>
          <w:tcPr>
            <w:tcW w:w="2405" w:type="dxa"/>
          </w:tcPr>
          <w:p w14:paraId="5222A220" w14:textId="77777777" w:rsidR="00E44842" w:rsidRPr="00E44842" w:rsidRDefault="00E44842" w:rsidP="00647512">
            <w:pPr>
              <w:rPr>
                <w:lang w:val="hu-HU"/>
              </w:rPr>
            </w:pPr>
            <w:r w:rsidRPr="00E44842">
              <w:rPr>
                <w:lang w:val="hu-HU"/>
              </w:rPr>
              <w:t>Írország</w:t>
            </w:r>
          </w:p>
        </w:tc>
        <w:tc>
          <w:tcPr>
            <w:tcW w:w="6655" w:type="dxa"/>
          </w:tcPr>
          <w:p w14:paraId="15B27E91" w14:textId="37959F03"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00DE7511">
              <w:rPr>
                <w:lang w:val="hu-HU"/>
              </w:rPr>
              <w:t>Teva</w:t>
            </w:r>
            <w:proofErr w:type="spellEnd"/>
            <w:r w:rsidR="00DE7511">
              <w:rPr>
                <w:lang w:val="hu-HU"/>
              </w:rPr>
              <w:t xml:space="preserve"> </w:t>
            </w:r>
            <w:r w:rsidRPr="00E44842">
              <w:rPr>
                <w:lang w:val="hu-HU"/>
              </w:rPr>
              <w:t xml:space="preserve">2.5 mg and 5 mg </w:t>
            </w:r>
            <w:proofErr w:type="spellStart"/>
            <w:r w:rsidRPr="00E44842">
              <w:rPr>
                <w:lang w:val="hu-HU"/>
              </w:rPr>
              <w:t>Filmcoated</w:t>
            </w:r>
            <w:proofErr w:type="spellEnd"/>
            <w:r w:rsidRPr="00E44842">
              <w:rPr>
                <w:lang w:val="hu-HU"/>
              </w:rPr>
              <w:t xml:space="preserve"> </w:t>
            </w:r>
            <w:proofErr w:type="spellStart"/>
            <w:r w:rsidRPr="00E44842">
              <w:rPr>
                <w:lang w:val="hu-HU"/>
              </w:rPr>
              <w:t>Tablets</w:t>
            </w:r>
            <w:proofErr w:type="spellEnd"/>
          </w:p>
        </w:tc>
      </w:tr>
      <w:tr w:rsidR="00E44842" w:rsidRPr="00E44842" w14:paraId="4EAFCE6F" w14:textId="77777777" w:rsidTr="00E44842">
        <w:tc>
          <w:tcPr>
            <w:tcW w:w="2405" w:type="dxa"/>
          </w:tcPr>
          <w:p w14:paraId="06D02CCE" w14:textId="77777777" w:rsidR="00E44842" w:rsidRPr="00E44842" w:rsidRDefault="00E44842" w:rsidP="00647512">
            <w:pPr>
              <w:rPr>
                <w:lang w:val="hu-HU"/>
              </w:rPr>
            </w:pPr>
            <w:r w:rsidRPr="00E44842">
              <w:rPr>
                <w:lang w:val="hu-HU"/>
              </w:rPr>
              <w:t>Lengyelország</w:t>
            </w:r>
          </w:p>
        </w:tc>
        <w:tc>
          <w:tcPr>
            <w:tcW w:w="6655" w:type="dxa"/>
          </w:tcPr>
          <w:p w14:paraId="7B5388B0" w14:textId="06BAF2C4"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p>
        </w:tc>
      </w:tr>
      <w:tr w:rsidR="00E44842" w:rsidRPr="00E44842" w14:paraId="29792B53" w14:textId="77777777" w:rsidTr="00E44842">
        <w:tc>
          <w:tcPr>
            <w:tcW w:w="2405" w:type="dxa"/>
          </w:tcPr>
          <w:p w14:paraId="17F59463" w14:textId="77777777" w:rsidR="00E44842" w:rsidRPr="00E44842" w:rsidRDefault="00E44842" w:rsidP="00647512">
            <w:pPr>
              <w:rPr>
                <w:lang w:val="hu-HU"/>
              </w:rPr>
            </w:pPr>
            <w:r w:rsidRPr="00E44842">
              <w:rPr>
                <w:lang w:val="hu-HU"/>
              </w:rPr>
              <w:t>Lettország</w:t>
            </w:r>
          </w:p>
        </w:tc>
        <w:tc>
          <w:tcPr>
            <w:tcW w:w="6655" w:type="dxa"/>
          </w:tcPr>
          <w:p w14:paraId="434A60D9"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2,5 mg </w:t>
            </w:r>
            <w:proofErr w:type="spellStart"/>
            <w:r w:rsidRPr="00E44842">
              <w:rPr>
                <w:lang w:val="hu-HU"/>
              </w:rPr>
              <w:t>apvalkotās</w:t>
            </w:r>
            <w:proofErr w:type="spellEnd"/>
            <w:r w:rsidRPr="00E44842">
              <w:rPr>
                <w:lang w:val="hu-HU"/>
              </w:rPr>
              <w:t xml:space="preserve"> </w:t>
            </w:r>
            <w:proofErr w:type="spellStart"/>
            <w:r w:rsidRPr="00E44842">
              <w:rPr>
                <w:lang w:val="hu-HU"/>
              </w:rPr>
              <w:t>tablets</w:t>
            </w:r>
            <w:proofErr w:type="spellEnd"/>
            <w:r w:rsidRPr="00E44842">
              <w:rPr>
                <w:lang w:val="hu-HU"/>
              </w:rPr>
              <w:t xml:space="preserve"> </w:t>
            </w:r>
          </w:p>
          <w:p w14:paraId="1772383B" w14:textId="77777777" w:rsidR="00E44842" w:rsidRPr="00E44842" w:rsidRDefault="00E44842" w:rsidP="00647512">
            <w:pPr>
              <w:rPr>
                <w:lang w:val="hu-HU"/>
              </w:rPr>
            </w:pPr>
          </w:p>
          <w:p w14:paraId="13E3E948"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5 mg </w:t>
            </w:r>
            <w:proofErr w:type="spellStart"/>
            <w:r w:rsidRPr="00E44842">
              <w:rPr>
                <w:lang w:val="hu-HU"/>
              </w:rPr>
              <w:t>apvalkotās</w:t>
            </w:r>
            <w:proofErr w:type="spellEnd"/>
            <w:r w:rsidRPr="00E44842">
              <w:rPr>
                <w:lang w:val="hu-HU"/>
              </w:rPr>
              <w:t xml:space="preserve"> </w:t>
            </w:r>
            <w:proofErr w:type="spellStart"/>
            <w:r w:rsidRPr="00E44842">
              <w:rPr>
                <w:lang w:val="hu-HU"/>
              </w:rPr>
              <w:t>tabletes</w:t>
            </w:r>
            <w:proofErr w:type="spellEnd"/>
          </w:p>
        </w:tc>
      </w:tr>
      <w:tr w:rsidR="00E44842" w:rsidRPr="00E44842" w14:paraId="1395F857" w14:textId="77777777" w:rsidTr="00E44842">
        <w:tc>
          <w:tcPr>
            <w:tcW w:w="2405" w:type="dxa"/>
          </w:tcPr>
          <w:p w14:paraId="404EB030" w14:textId="77777777" w:rsidR="00E44842" w:rsidRPr="00E44842" w:rsidRDefault="00E44842" w:rsidP="00647512">
            <w:pPr>
              <w:rPr>
                <w:lang w:val="hu-HU"/>
              </w:rPr>
            </w:pPr>
            <w:r w:rsidRPr="00E44842">
              <w:rPr>
                <w:lang w:val="hu-HU"/>
              </w:rPr>
              <w:t>Litvánia</w:t>
            </w:r>
          </w:p>
        </w:tc>
        <w:tc>
          <w:tcPr>
            <w:tcW w:w="6655" w:type="dxa"/>
          </w:tcPr>
          <w:p w14:paraId="25C9F9EE"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2,5 mg </w:t>
            </w:r>
            <w:proofErr w:type="spellStart"/>
            <w:r w:rsidRPr="00E44842">
              <w:rPr>
                <w:lang w:val="hu-HU"/>
              </w:rPr>
              <w:t>plėvele</w:t>
            </w:r>
            <w:proofErr w:type="spellEnd"/>
            <w:r w:rsidRPr="00E44842">
              <w:rPr>
                <w:lang w:val="hu-HU"/>
              </w:rPr>
              <w:t xml:space="preserve"> </w:t>
            </w:r>
            <w:proofErr w:type="spellStart"/>
            <w:r w:rsidRPr="00E44842">
              <w:rPr>
                <w:lang w:val="hu-HU"/>
              </w:rPr>
              <w:t>dengtos</w:t>
            </w:r>
            <w:proofErr w:type="spellEnd"/>
            <w:r w:rsidRPr="00E44842">
              <w:rPr>
                <w:lang w:val="hu-HU"/>
              </w:rPr>
              <w:t xml:space="preserve"> </w:t>
            </w:r>
            <w:proofErr w:type="spellStart"/>
            <w:r w:rsidRPr="00E44842">
              <w:rPr>
                <w:lang w:val="hu-HU"/>
              </w:rPr>
              <w:t>tabletės</w:t>
            </w:r>
            <w:proofErr w:type="spellEnd"/>
            <w:r w:rsidRPr="00E44842">
              <w:rPr>
                <w:lang w:val="hu-HU"/>
              </w:rPr>
              <w:t xml:space="preserve"> </w:t>
            </w:r>
          </w:p>
          <w:p w14:paraId="5085E6CB" w14:textId="77777777" w:rsidR="00E44842" w:rsidRPr="00E44842" w:rsidRDefault="00E44842" w:rsidP="00647512">
            <w:pPr>
              <w:rPr>
                <w:lang w:val="hu-HU"/>
              </w:rPr>
            </w:pPr>
          </w:p>
          <w:p w14:paraId="3BF3D097"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5 mg </w:t>
            </w:r>
            <w:proofErr w:type="spellStart"/>
            <w:r w:rsidRPr="00E44842">
              <w:rPr>
                <w:lang w:val="hu-HU"/>
              </w:rPr>
              <w:t>plėvele</w:t>
            </w:r>
            <w:proofErr w:type="spellEnd"/>
            <w:r w:rsidRPr="00E44842">
              <w:rPr>
                <w:lang w:val="hu-HU"/>
              </w:rPr>
              <w:t xml:space="preserve"> </w:t>
            </w:r>
            <w:proofErr w:type="spellStart"/>
            <w:r w:rsidRPr="00E44842">
              <w:rPr>
                <w:lang w:val="hu-HU"/>
              </w:rPr>
              <w:t>dengtos</w:t>
            </w:r>
            <w:proofErr w:type="spellEnd"/>
            <w:r w:rsidRPr="00E44842">
              <w:rPr>
                <w:lang w:val="hu-HU"/>
              </w:rPr>
              <w:t xml:space="preserve"> </w:t>
            </w:r>
            <w:proofErr w:type="spellStart"/>
            <w:r w:rsidRPr="00E44842">
              <w:rPr>
                <w:lang w:val="hu-HU"/>
              </w:rPr>
              <w:t>tabletės</w:t>
            </w:r>
            <w:proofErr w:type="spellEnd"/>
          </w:p>
        </w:tc>
      </w:tr>
      <w:tr w:rsidR="00E44842" w:rsidRPr="00E44842" w14:paraId="5F786AD5" w14:textId="77777777" w:rsidTr="00E44842">
        <w:tc>
          <w:tcPr>
            <w:tcW w:w="2405" w:type="dxa"/>
          </w:tcPr>
          <w:p w14:paraId="723A633B" w14:textId="77777777" w:rsidR="00E44842" w:rsidRPr="00E44842" w:rsidRDefault="00E44842" w:rsidP="00647512">
            <w:pPr>
              <w:rPr>
                <w:lang w:val="hu-HU"/>
              </w:rPr>
            </w:pPr>
            <w:r w:rsidRPr="00E44842">
              <w:rPr>
                <w:lang w:val="hu-HU"/>
              </w:rPr>
              <w:t>Luxemburg</w:t>
            </w:r>
          </w:p>
        </w:tc>
        <w:tc>
          <w:tcPr>
            <w:tcW w:w="6655" w:type="dxa"/>
          </w:tcPr>
          <w:p w14:paraId="44FDBAC8" w14:textId="77777777" w:rsidR="00E44842" w:rsidRPr="00E44842" w:rsidRDefault="00E44842" w:rsidP="00647512">
            <w:pPr>
              <w:rPr>
                <w:lang w:val="hu-HU"/>
              </w:rPr>
            </w:pPr>
            <w:proofErr w:type="spellStart"/>
            <w:r w:rsidRPr="00E44842">
              <w:rPr>
                <w:lang w:val="hu-HU"/>
              </w:rPr>
              <w:t>Apixaban-ratiopharm</w:t>
            </w:r>
            <w:proofErr w:type="spellEnd"/>
            <w:r w:rsidRPr="00E44842">
              <w:rPr>
                <w:lang w:val="hu-HU"/>
              </w:rPr>
              <w:t xml:space="preserve"> 2,5 mg </w:t>
            </w:r>
            <w:proofErr w:type="spellStart"/>
            <w:r w:rsidRPr="00E44842">
              <w:rPr>
                <w:lang w:val="hu-HU"/>
              </w:rPr>
              <w:t>Filmtabletten</w:t>
            </w:r>
            <w:proofErr w:type="spellEnd"/>
            <w:r w:rsidRPr="00E44842">
              <w:rPr>
                <w:lang w:val="hu-HU"/>
              </w:rPr>
              <w:t xml:space="preserve"> </w:t>
            </w:r>
          </w:p>
          <w:p w14:paraId="54F3574F" w14:textId="77777777" w:rsidR="00E44842" w:rsidRPr="00E44842" w:rsidRDefault="00E44842" w:rsidP="00647512">
            <w:pPr>
              <w:rPr>
                <w:lang w:val="hu-HU"/>
              </w:rPr>
            </w:pPr>
          </w:p>
          <w:p w14:paraId="16694493" w14:textId="77777777" w:rsidR="00E44842" w:rsidRPr="00E44842" w:rsidRDefault="00E44842" w:rsidP="00647512">
            <w:pPr>
              <w:rPr>
                <w:lang w:val="hu-HU"/>
              </w:rPr>
            </w:pPr>
            <w:proofErr w:type="spellStart"/>
            <w:r w:rsidRPr="00E44842">
              <w:rPr>
                <w:lang w:val="hu-HU"/>
              </w:rPr>
              <w:t>Apixaban-ratiopharm</w:t>
            </w:r>
            <w:proofErr w:type="spellEnd"/>
            <w:r w:rsidRPr="00E44842">
              <w:rPr>
                <w:lang w:val="hu-HU"/>
              </w:rPr>
              <w:t xml:space="preserve"> 5 mg </w:t>
            </w:r>
            <w:proofErr w:type="spellStart"/>
            <w:r w:rsidRPr="00E44842">
              <w:rPr>
                <w:lang w:val="hu-HU"/>
              </w:rPr>
              <w:t>Filmtabletten</w:t>
            </w:r>
            <w:proofErr w:type="spellEnd"/>
          </w:p>
        </w:tc>
      </w:tr>
      <w:tr w:rsidR="00E44842" w:rsidRPr="00E44842" w14:paraId="4366A19A" w14:textId="77777777" w:rsidTr="00E44842">
        <w:tc>
          <w:tcPr>
            <w:tcW w:w="2405" w:type="dxa"/>
          </w:tcPr>
          <w:p w14:paraId="0A59A59B" w14:textId="77777777" w:rsidR="00E44842" w:rsidRPr="00E44842" w:rsidRDefault="00E44842" w:rsidP="00647512">
            <w:pPr>
              <w:rPr>
                <w:lang w:val="hu-HU"/>
              </w:rPr>
            </w:pPr>
            <w:r w:rsidRPr="00E44842">
              <w:rPr>
                <w:lang w:val="hu-HU"/>
              </w:rPr>
              <w:t>Magyarország</w:t>
            </w:r>
          </w:p>
        </w:tc>
        <w:tc>
          <w:tcPr>
            <w:tcW w:w="6655" w:type="dxa"/>
          </w:tcPr>
          <w:p w14:paraId="2C32E634" w14:textId="543807AE" w:rsidR="00E44842" w:rsidRPr="00E44842" w:rsidRDefault="00696013" w:rsidP="00647512">
            <w:pPr>
              <w:rPr>
                <w:lang w:val="hu-HU"/>
              </w:rPr>
            </w:pPr>
            <w:proofErr w:type="spellStart"/>
            <w:r>
              <w:rPr>
                <w:lang w:val="hu-HU"/>
              </w:rPr>
              <w:t>Apixaban</w:t>
            </w:r>
            <w:proofErr w:type="spellEnd"/>
            <w:r>
              <w:rPr>
                <w:lang w:val="hu-HU"/>
              </w:rPr>
              <w:t xml:space="preserve"> </w:t>
            </w:r>
            <w:proofErr w:type="spellStart"/>
            <w:r>
              <w:rPr>
                <w:lang w:val="hu-HU"/>
              </w:rPr>
              <w:t>Tev</w:t>
            </w:r>
            <w:r w:rsidR="00E44842" w:rsidRPr="00E44842">
              <w:rPr>
                <w:lang w:val="hu-HU"/>
              </w:rPr>
              <w:t>a</w:t>
            </w:r>
            <w:proofErr w:type="spellEnd"/>
            <w:r w:rsidR="00E44842" w:rsidRPr="00E44842">
              <w:rPr>
                <w:lang w:val="hu-HU"/>
              </w:rPr>
              <w:t xml:space="preserve"> 2,5 mg filmtabletta </w:t>
            </w:r>
          </w:p>
          <w:p w14:paraId="37B629E4" w14:textId="77777777" w:rsidR="00E44842" w:rsidRPr="00E44842" w:rsidRDefault="00E44842" w:rsidP="00647512">
            <w:pPr>
              <w:rPr>
                <w:lang w:val="hu-HU"/>
              </w:rPr>
            </w:pPr>
          </w:p>
          <w:p w14:paraId="6271D0DD" w14:textId="048B8B16" w:rsidR="00E44842" w:rsidRPr="00E44842" w:rsidRDefault="00696013" w:rsidP="00647512">
            <w:pPr>
              <w:rPr>
                <w:lang w:val="hu-HU"/>
              </w:rPr>
            </w:pPr>
            <w:proofErr w:type="spellStart"/>
            <w:r>
              <w:rPr>
                <w:lang w:val="hu-HU"/>
              </w:rPr>
              <w:t>Apixaban</w:t>
            </w:r>
            <w:proofErr w:type="spellEnd"/>
            <w:r>
              <w:rPr>
                <w:lang w:val="hu-HU"/>
              </w:rPr>
              <w:t xml:space="preserve"> </w:t>
            </w:r>
            <w:proofErr w:type="spellStart"/>
            <w:r>
              <w:rPr>
                <w:lang w:val="hu-HU"/>
              </w:rPr>
              <w:t>Tev</w:t>
            </w:r>
            <w:r w:rsidR="00E44842" w:rsidRPr="00E44842">
              <w:rPr>
                <w:lang w:val="hu-HU"/>
              </w:rPr>
              <w:t>a</w:t>
            </w:r>
            <w:proofErr w:type="spellEnd"/>
            <w:r w:rsidR="00E44842" w:rsidRPr="00E44842">
              <w:rPr>
                <w:lang w:val="hu-HU"/>
              </w:rPr>
              <w:t xml:space="preserve"> 5 mg filmtabletta</w:t>
            </w:r>
          </w:p>
        </w:tc>
      </w:tr>
      <w:tr w:rsidR="00A44689" w:rsidRPr="00E44842" w14:paraId="75533FD0" w14:textId="77777777" w:rsidTr="00647512">
        <w:tc>
          <w:tcPr>
            <w:tcW w:w="2405" w:type="dxa"/>
          </w:tcPr>
          <w:p w14:paraId="26614109" w14:textId="303BD7EF" w:rsidR="00A44689" w:rsidRPr="00E44842" w:rsidRDefault="001F46CC" w:rsidP="00647512">
            <w:pPr>
              <w:rPr>
                <w:lang w:val="hu-HU"/>
              </w:rPr>
            </w:pPr>
            <w:r w:rsidRPr="00E44842">
              <w:rPr>
                <w:lang w:val="hu-HU"/>
              </w:rPr>
              <w:t>Németország</w:t>
            </w:r>
          </w:p>
        </w:tc>
        <w:tc>
          <w:tcPr>
            <w:tcW w:w="6655" w:type="dxa"/>
          </w:tcPr>
          <w:p w14:paraId="61E73087" w14:textId="77777777" w:rsidR="001F46CC" w:rsidRPr="00E44842" w:rsidRDefault="001F46CC" w:rsidP="00647512">
            <w:pPr>
              <w:rPr>
                <w:lang w:val="hu-HU"/>
              </w:rPr>
            </w:pPr>
            <w:proofErr w:type="spellStart"/>
            <w:r w:rsidRPr="00E44842">
              <w:rPr>
                <w:lang w:val="hu-HU"/>
              </w:rPr>
              <w:t>Apixaban-ratiopharm</w:t>
            </w:r>
            <w:proofErr w:type="spellEnd"/>
            <w:r w:rsidRPr="00E44842">
              <w:rPr>
                <w:lang w:val="hu-HU"/>
              </w:rPr>
              <w:t xml:space="preserve"> 2,5 mg </w:t>
            </w:r>
            <w:proofErr w:type="spellStart"/>
            <w:r w:rsidRPr="00E44842">
              <w:rPr>
                <w:lang w:val="hu-HU"/>
              </w:rPr>
              <w:t>Filmtabletten</w:t>
            </w:r>
            <w:proofErr w:type="spellEnd"/>
            <w:r w:rsidRPr="00E44842">
              <w:rPr>
                <w:lang w:val="hu-HU"/>
              </w:rPr>
              <w:t xml:space="preserve"> </w:t>
            </w:r>
          </w:p>
          <w:p w14:paraId="3D1F7844" w14:textId="77777777" w:rsidR="001F46CC" w:rsidRPr="00E44842" w:rsidRDefault="001F46CC" w:rsidP="00647512">
            <w:pPr>
              <w:rPr>
                <w:lang w:val="hu-HU"/>
              </w:rPr>
            </w:pPr>
          </w:p>
          <w:p w14:paraId="7C08B6A1" w14:textId="7D3D8B8C" w:rsidR="00A44689" w:rsidRPr="00E44842" w:rsidRDefault="001F46CC" w:rsidP="00647512">
            <w:pPr>
              <w:rPr>
                <w:lang w:val="hu-HU"/>
              </w:rPr>
            </w:pPr>
            <w:proofErr w:type="spellStart"/>
            <w:r w:rsidRPr="00E44842">
              <w:rPr>
                <w:lang w:val="hu-HU"/>
              </w:rPr>
              <w:t>Apixaban-ratiopharm</w:t>
            </w:r>
            <w:proofErr w:type="spellEnd"/>
            <w:r w:rsidRPr="00E44842">
              <w:rPr>
                <w:lang w:val="hu-HU"/>
              </w:rPr>
              <w:t xml:space="preserve"> 5 mg </w:t>
            </w:r>
            <w:proofErr w:type="spellStart"/>
            <w:r w:rsidRPr="00E44842">
              <w:rPr>
                <w:lang w:val="hu-HU"/>
              </w:rPr>
              <w:t>Filmtabletten</w:t>
            </w:r>
            <w:proofErr w:type="spellEnd"/>
          </w:p>
        </w:tc>
      </w:tr>
      <w:tr w:rsidR="00E44842" w:rsidRPr="00E44842" w14:paraId="66CEBA9F" w14:textId="77777777" w:rsidTr="00E44842">
        <w:tc>
          <w:tcPr>
            <w:tcW w:w="2405" w:type="dxa"/>
          </w:tcPr>
          <w:p w14:paraId="48FB8E5D" w14:textId="77777777" w:rsidR="00E44842" w:rsidRPr="00E44842" w:rsidRDefault="00E44842" w:rsidP="00647512">
            <w:pPr>
              <w:rPr>
                <w:lang w:val="hu-HU"/>
              </w:rPr>
            </w:pPr>
            <w:r w:rsidRPr="00E44842">
              <w:rPr>
                <w:lang w:val="hu-HU"/>
              </w:rPr>
              <w:t>Norvégia</w:t>
            </w:r>
          </w:p>
        </w:tc>
        <w:tc>
          <w:tcPr>
            <w:tcW w:w="6655" w:type="dxa"/>
          </w:tcPr>
          <w:p w14:paraId="75916B4F"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p>
        </w:tc>
      </w:tr>
      <w:tr w:rsidR="00E44842" w:rsidRPr="00E44842" w14:paraId="04E216C9" w14:textId="77777777" w:rsidTr="00647512">
        <w:tc>
          <w:tcPr>
            <w:tcW w:w="2405" w:type="dxa"/>
          </w:tcPr>
          <w:p w14:paraId="0C89A211" w14:textId="77777777" w:rsidR="00E44842" w:rsidRPr="00E44842" w:rsidRDefault="00E44842" w:rsidP="00647512">
            <w:pPr>
              <w:rPr>
                <w:lang w:val="hu-HU"/>
              </w:rPr>
            </w:pPr>
            <w:r w:rsidRPr="00E44842">
              <w:rPr>
                <w:lang w:val="hu-HU"/>
              </w:rPr>
              <w:t>Olaszország</w:t>
            </w:r>
          </w:p>
        </w:tc>
        <w:tc>
          <w:tcPr>
            <w:tcW w:w="6655" w:type="dxa"/>
          </w:tcPr>
          <w:p w14:paraId="171B142F" w14:textId="77777777" w:rsidR="00E44842" w:rsidRPr="00E44842" w:rsidRDefault="00E44842" w:rsidP="00647512">
            <w:pPr>
              <w:rPr>
                <w:lang w:val="hu-HU"/>
              </w:rPr>
            </w:pPr>
            <w:r w:rsidRPr="00E44842">
              <w:rPr>
                <w:lang w:val="hu-HU"/>
              </w:rPr>
              <w:t>APIXABAN TEVA</w:t>
            </w:r>
          </w:p>
        </w:tc>
      </w:tr>
      <w:tr w:rsidR="002D18E2" w14:paraId="499E07CA" w14:textId="77777777" w:rsidTr="001C2F03">
        <w:tc>
          <w:tcPr>
            <w:tcW w:w="2405" w:type="dxa"/>
            <w:hideMark/>
          </w:tcPr>
          <w:p w14:paraId="735DA95E" w14:textId="77777777" w:rsidR="002D18E2" w:rsidRPr="001C2F03" w:rsidRDefault="002D18E2">
            <w:pPr>
              <w:rPr>
                <w:lang w:val="hu-HU"/>
              </w:rPr>
            </w:pPr>
            <w:r w:rsidRPr="001C2F03">
              <w:rPr>
                <w:lang w:val="hu-HU"/>
              </w:rPr>
              <w:t>Portugália</w:t>
            </w:r>
          </w:p>
        </w:tc>
        <w:tc>
          <w:tcPr>
            <w:tcW w:w="6655" w:type="dxa"/>
            <w:shd w:val="clear" w:color="auto" w:fill="auto"/>
            <w:hideMark/>
          </w:tcPr>
          <w:p w14:paraId="6B37755B" w14:textId="06593723" w:rsidR="002D18E2" w:rsidRPr="001C2F03" w:rsidRDefault="002D18E2">
            <w:pPr>
              <w:rPr>
                <w:lang w:val="hu-HU"/>
              </w:rPr>
            </w:pPr>
            <w:proofErr w:type="spellStart"/>
            <w:r w:rsidRPr="001C2F03">
              <w:rPr>
                <w:lang w:val="hu-HU"/>
              </w:rPr>
              <w:t>Apixabano</w:t>
            </w:r>
            <w:proofErr w:type="spellEnd"/>
            <w:r w:rsidRPr="001C2F03">
              <w:rPr>
                <w:lang w:val="hu-HU"/>
              </w:rPr>
              <w:t xml:space="preserve"> </w:t>
            </w:r>
            <w:proofErr w:type="spellStart"/>
            <w:r w:rsidR="006356F9" w:rsidRPr="001C2F03">
              <w:rPr>
                <w:lang w:val="hu-HU"/>
              </w:rPr>
              <w:t>Teva</w:t>
            </w:r>
            <w:proofErr w:type="spellEnd"/>
          </w:p>
        </w:tc>
      </w:tr>
      <w:tr w:rsidR="00E44842" w:rsidRPr="00E44842" w14:paraId="69592414" w14:textId="77777777" w:rsidTr="00E44842">
        <w:tc>
          <w:tcPr>
            <w:tcW w:w="2405" w:type="dxa"/>
          </w:tcPr>
          <w:p w14:paraId="1B8EBF39" w14:textId="77777777" w:rsidR="00E44842" w:rsidRPr="00E44842" w:rsidRDefault="00E44842" w:rsidP="00647512">
            <w:pPr>
              <w:rPr>
                <w:lang w:val="hu-HU"/>
              </w:rPr>
            </w:pPr>
            <w:r w:rsidRPr="00E44842">
              <w:rPr>
                <w:lang w:val="hu-HU"/>
              </w:rPr>
              <w:t>Románia</w:t>
            </w:r>
          </w:p>
        </w:tc>
        <w:tc>
          <w:tcPr>
            <w:tcW w:w="6655" w:type="dxa"/>
          </w:tcPr>
          <w:p w14:paraId="4E4AAAFF" w14:textId="6E216ACF"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w:t>
            </w:r>
            <w:r w:rsidR="007919F0">
              <w:rPr>
                <w:lang w:val="hu-HU"/>
              </w:rPr>
              <w:t xml:space="preserve">BV </w:t>
            </w:r>
            <w:r w:rsidRPr="00E44842">
              <w:rPr>
                <w:lang w:val="hu-HU"/>
              </w:rPr>
              <w:t xml:space="preserve">2,5 mg </w:t>
            </w:r>
            <w:proofErr w:type="spellStart"/>
            <w:r w:rsidRPr="00E44842">
              <w:rPr>
                <w:lang w:val="hu-HU"/>
              </w:rPr>
              <w:t>comprimate</w:t>
            </w:r>
            <w:proofErr w:type="spellEnd"/>
            <w:r w:rsidRPr="00E44842">
              <w:rPr>
                <w:lang w:val="hu-HU"/>
              </w:rPr>
              <w:t xml:space="preserve"> </w:t>
            </w:r>
            <w:proofErr w:type="spellStart"/>
            <w:r w:rsidRPr="00E44842">
              <w:rPr>
                <w:lang w:val="hu-HU"/>
              </w:rPr>
              <w:t>filmate</w:t>
            </w:r>
            <w:proofErr w:type="spellEnd"/>
            <w:r w:rsidRPr="00E44842">
              <w:rPr>
                <w:lang w:val="hu-HU"/>
              </w:rPr>
              <w:t xml:space="preserve"> </w:t>
            </w:r>
          </w:p>
          <w:p w14:paraId="218EE8CE" w14:textId="77777777" w:rsidR="00E44842" w:rsidRPr="00E44842" w:rsidRDefault="00E44842" w:rsidP="00647512">
            <w:pPr>
              <w:rPr>
                <w:lang w:val="hu-HU"/>
              </w:rPr>
            </w:pPr>
          </w:p>
          <w:p w14:paraId="0285FD75" w14:textId="017A8691"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w:t>
            </w:r>
            <w:r w:rsidR="007919F0">
              <w:rPr>
                <w:lang w:val="hu-HU"/>
              </w:rPr>
              <w:t xml:space="preserve">BV </w:t>
            </w:r>
            <w:r w:rsidRPr="00E44842">
              <w:rPr>
                <w:lang w:val="hu-HU"/>
              </w:rPr>
              <w:t xml:space="preserve">5 mg </w:t>
            </w:r>
            <w:proofErr w:type="spellStart"/>
            <w:r w:rsidRPr="00E44842">
              <w:rPr>
                <w:lang w:val="hu-HU"/>
              </w:rPr>
              <w:t>comprimate</w:t>
            </w:r>
            <w:proofErr w:type="spellEnd"/>
            <w:r w:rsidRPr="00E44842">
              <w:rPr>
                <w:lang w:val="hu-HU"/>
              </w:rPr>
              <w:t xml:space="preserve"> </w:t>
            </w:r>
            <w:proofErr w:type="spellStart"/>
            <w:r w:rsidRPr="00E44842">
              <w:rPr>
                <w:lang w:val="hu-HU"/>
              </w:rPr>
              <w:t>filmate</w:t>
            </w:r>
            <w:proofErr w:type="spellEnd"/>
          </w:p>
        </w:tc>
      </w:tr>
      <w:tr w:rsidR="00E44842" w:rsidRPr="00E44842" w14:paraId="5D132115" w14:textId="77777777" w:rsidTr="00647512">
        <w:tc>
          <w:tcPr>
            <w:tcW w:w="2405" w:type="dxa"/>
          </w:tcPr>
          <w:p w14:paraId="755C730B" w14:textId="77777777" w:rsidR="00E44842" w:rsidRPr="00E44842" w:rsidRDefault="00E44842" w:rsidP="00647512">
            <w:pPr>
              <w:rPr>
                <w:lang w:val="hu-HU"/>
              </w:rPr>
            </w:pPr>
            <w:r w:rsidRPr="00E44842">
              <w:rPr>
                <w:lang w:val="hu-HU"/>
              </w:rPr>
              <w:t>Spanyolország</w:t>
            </w:r>
          </w:p>
        </w:tc>
        <w:tc>
          <w:tcPr>
            <w:tcW w:w="6655" w:type="dxa"/>
          </w:tcPr>
          <w:p w14:paraId="76B65871"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2,5 mg </w:t>
            </w:r>
            <w:proofErr w:type="spellStart"/>
            <w:r w:rsidRPr="00E44842">
              <w:rPr>
                <w:lang w:val="hu-HU"/>
              </w:rPr>
              <w:t>comprimidos</w:t>
            </w:r>
            <w:proofErr w:type="spellEnd"/>
            <w:r w:rsidRPr="00E44842">
              <w:rPr>
                <w:lang w:val="hu-HU"/>
              </w:rPr>
              <w:t xml:space="preserve"> </w:t>
            </w:r>
            <w:proofErr w:type="spellStart"/>
            <w:r w:rsidRPr="00E44842">
              <w:rPr>
                <w:lang w:val="hu-HU"/>
              </w:rPr>
              <w:t>recubiertos</w:t>
            </w:r>
            <w:proofErr w:type="spellEnd"/>
            <w:r w:rsidRPr="00E44842">
              <w:rPr>
                <w:lang w:val="hu-HU"/>
              </w:rPr>
              <w:t xml:space="preserve"> con </w:t>
            </w:r>
            <w:proofErr w:type="spellStart"/>
            <w:r w:rsidRPr="00E44842">
              <w:rPr>
                <w:lang w:val="hu-HU"/>
              </w:rPr>
              <w:t>película</w:t>
            </w:r>
            <w:proofErr w:type="spellEnd"/>
            <w:r w:rsidRPr="00E44842">
              <w:rPr>
                <w:lang w:val="hu-HU"/>
              </w:rPr>
              <w:t xml:space="preserve"> EFG </w:t>
            </w:r>
          </w:p>
          <w:p w14:paraId="4C6BD32C" w14:textId="77777777" w:rsidR="00E44842" w:rsidRPr="00E44842" w:rsidRDefault="00E44842" w:rsidP="00647512">
            <w:pPr>
              <w:rPr>
                <w:lang w:val="hu-HU"/>
              </w:rPr>
            </w:pPr>
          </w:p>
          <w:p w14:paraId="5F911D05"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5 mg </w:t>
            </w:r>
            <w:proofErr w:type="spellStart"/>
            <w:r w:rsidRPr="00E44842">
              <w:rPr>
                <w:lang w:val="hu-HU"/>
              </w:rPr>
              <w:t>comprimidos</w:t>
            </w:r>
            <w:proofErr w:type="spellEnd"/>
            <w:r w:rsidRPr="00E44842">
              <w:rPr>
                <w:lang w:val="hu-HU"/>
              </w:rPr>
              <w:t xml:space="preserve"> </w:t>
            </w:r>
            <w:proofErr w:type="spellStart"/>
            <w:r w:rsidRPr="00E44842">
              <w:rPr>
                <w:lang w:val="hu-HU"/>
              </w:rPr>
              <w:t>recubiertos</w:t>
            </w:r>
            <w:proofErr w:type="spellEnd"/>
            <w:r w:rsidRPr="00E44842">
              <w:rPr>
                <w:lang w:val="hu-HU"/>
              </w:rPr>
              <w:t xml:space="preserve"> con </w:t>
            </w:r>
            <w:proofErr w:type="spellStart"/>
            <w:r w:rsidRPr="00E44842">
              <w:rPr>
                <w:lang w:val="hu-HU"/>
              </w:rPr>
              <w:t>película</w:t>
            </w:r>
            <w:proofErr w:type="spellEnd"/>
            <w:r w:rsidRPr="00E44842">
              <w:rPr>
                <w:lang w:val="hu-HU"/>
              </w:rPr>
              <w:t xml:space="preserve"> EFG</w:t>
            </w:r>
          </w:p>
        </w:tc>
      </w:tr>
      <w:tr w:rsidR="00E44842" w:rsidRPr="00E44842" w14:paraId="45D594A0" w14:textId="77777777" w:rsidTr="00647512">
        <w:tc>
          <w:tcPr>
            <w:tcW w:w="2405" w:type="dxa"/>
          </w:tcPr>
          <w:p w14:paraId="41E8FB6B" w14:textId="77777777" w:rsidR="00E44842" w:rsidRPr="00E44842" w:rsidRDefault="00E44842" w:rsidP="00647512">
            <w:pPr>
              <w:rPr>
                <w:lang w:val="hu-HU"/>
              </w:rPr>
            </w:pPr>
            <w:r w:rsidRPr="00E44842">
              <w:rPr>
                <w:lang w:val="hu-HU"/>
              </w:rPr>
              <w:t>Svédország</w:t>
            </w:r>
          </w:p>
        </w:tc>
        <w:tc>
          <w:tcPr>
            <w:tcW w:w="6655" w:type="dxa"/>
          </w:tcPr>
          <w:p w14:paraId="22021B14"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2,5mg, 5mg </w:t>
            </w:r>
            <w:proofErr w:type="spellStart"/>
            <w:r w:rsidRPr="00E44842">
              <w:rPr>
                <w:lang w:val="hu-HU"/>
              </w:rPr>
              <w:t>filmdragerade</w:t>
            </w:r>
            <w:proofErr w:type="spellEnd"/>
            <w:r w:rsidRPr="00E44842">
              <w:rPr>
                <w:lang w:val="hu-HU"/>
              </w:rPr>
              <w:t xml:space="preserve"> </w:t>
            </w:r>
            <w:proofErr w:type="spellStart"/>
            <w:r w:rsidRPr="00E44842">
              <w:rPr>
                <w:lang w:val="hu-HU"/>
              </w:rPr>
              <w:t>tabletter</w:t>
            </w:r>
            <w:proofErr w:type="spellEnd"/>
          </w:p>
        </w:tc>
      </w:tr>
      <w:tr w:rsidR="00E44842" w:rsidRPr="00E44842" w14:paraId="01CA3B83" w14:textId="77777777" w:rsidTr="00647512">
        <w:tc>
          <w:tcPr>
            <w:tcW w:w="2405" w:type="dxa"/>
          </w:tcPr>
          <w:p w14:paraId="78EA630D" w14:textId="77777777" w:rsidR="00E44842" w:rsidRPr="00E44842" w:rsidRDefault="00E44842" w:rsidP="00647512">
            <w:pPr>
              <w:rPr>
                <w:lang w:val="hu-HU"/>
              </w:rPr>
            </w:pPr>
            <w:r w:rsidRPr="00E44842">
              <w:rPr>
                <w:lang w:val="hu-HU"/>
              </w:rPr>
              <w:t>Szlovákia</w:t>
            </w:r>
          </w:p>
        </w:tc>
        <w:tc>
          <w:tcPr>
            <w:tcW w:w="6655" w:type="dxa"/>
          </w:tcPr>
          <w:p w14:paraId="52E6F46A"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2,5 mg </w:t>
            </w:r>
          </w:p>
          <w:p w14:paraId="013B68BE" w14:textId="77777777" w:rsidR="00E44842" w:rsidRPr="00E44842" w:rsidRDefault="00E44842" w:rsidP="00647512">
            <w:pPr>
              <w:rPr>
                <w:lang w:val="hu-HU"/>
              </w:rPr>
            </w:pPr>
          </w:p>
          <w:p w14:paraId="5F2DF985"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5 mg</w:t>
            </w:r>
          </w:p>
        </w:tc>
      </w:tr>
      <w:tr w:rsidR="00BD3DD4" w:rsidRPr="00E44842" w14:paraId="70782EDD" w14:textId="77777777" w:rsidTr="00647512">
        <w:tc>
          <w:tcPr>
            <w:tcW w:w="2405" w:type="dxa"/>
          </w:tcPr>
          <w:p w14:paraId="5195B742" w14:textId="10477A0E" w:rsidR="00BD3DD4" w:rsidRPr="00E44842" w:rsidRDefault="00494A3B" w:rsidP="00647512">
            <w:pPr>
              <w:rPr>
                <w:lang w:val="hu-HU"/>
              </w:rPr>
            </w:pPr>
            <w:r w:rsidRPr="00E44842">
              <w:rPr>
                <w:lang w:val="hu-HU"/>
              </w:rPr>
              <w:t>Szlovénia</w:t>
            </w:r>
          </w:p>
        </w:tc>
        <w:tc>
          <w:tcPr>
            <w:tcW w:w="6655" w:type="dxa"/>
          </w:tcPr>
          <w:p w14:paraId="10F88F61" w14:textId="77777777" w:rsidR="00494A3B" w:rsidRPr="00E44842" w:rsidRDefault="00494A3B" w:rsidP="00647512">
            <w:pPr>
              <w:rPr>
                <w:lang w:val="hu-HU"/>
              </w:rPr>
            </w:pPr>
            <w:proofErr w:type="spellStart"/>
            <w:r w:rsidRPr="00E44842">
              <w:rPr>
                <w:lang w:val="hu-HU"/>
              </w:rPr>
              <w:t>Apiksaban</w:t>
            </w:r>
            <w:proofErr w:type="spellEnd"/>
            <w:r w:rsidRPr="00E44842">
              <w:rPr>
                <w:lang w:val="hu-HU"/>
              </w:rPr>
              <w:t xml:space="preserve"> </w:t>
            </w:r>
            <w:proofErr w:type="spellStart"/>
            <w:r w:rsidRPr="00E44842">
              <w:rPr>
                <w:lang w:val="hu-HU"/>
              </w:rPr>
              <w:t>Teva</w:t>
            </w:r>
            <w:proofErr w:type="spellEnd"/>
            <w:r w:rsidRPr="00E44842">
              <w:rPr>
                <w:lang w:val="hu-HU"/>
              </w:rPr>
              <w:t xml:space="preserve"> 2,5 mg </w:t>
            </w:r>
            <w:proofErr w:type="spellStart"/>
            <w:r w:rsidRPr="00E44842">
              <w:rPr>
                <w:lang w:val="hu-HU"/>
              </w:rPr>
              <w:t>filmsko</w:t>
            </w:r>
            <w:proofErr w:type="spellEnd"/>
            <w:r w:rsidRPr="00E44842">
              <w:rPr>
                <w:lang w:val="hu-HU"/>
              </w:rPr>
              <w:t xml:space="preserve"> </w:t>
            </w:r>
            <w:proofErr w:type="spellStart"/>
            <w:r w:rsidRPr="00E44842">
              <w:rPr>
                <w:lang w:val="hu-HU"/>
              </w:rPr>
              <w:t>obložene</w:t>
            </w:r>
            <w:proofErr w:type="spellEnd"/>
            <w:r w:rsidRPr="00E44842">
              <w:rPr>
                <w:lang w:val="hu-HU"/>
              </w:rPr>
              <w:t xml:space="preserve"> </w:t>
            </w:r>
            <w:proofErr w:type="spellStart"/>
            <w:r w:rsidRPr="00E44842">
              <w:rPr>
                <w:lang w:val="hu-HU"/>
              </w:rPr>
              <w:t>tablete</w:t>
            </w:r>
            <w:proofErr w:type="spellEnd"/>
            <w:r w:rsidRPr="00E44842">
              <w:rPr>
                <w:lang w:val="hu-HU"/>
              </w:rPr>
              <w:t xml:space="preserve"> </w:t>
            </w:r>
          </w:p>
          <w:p w14:paraId="04A7B18B" w14:textId="77777777" w:rsidR="00494A3B" w:rsidRPr="00E44842" w:rsidRDefault="00494A3B" w:rsidP="00647512">
            <w:pPr>
              <w:rPr>
                <w:lang w:val="hu-HU"/>
              </w:rPr>
            </w:pPr>
          </w:p>
          <w:p w14:paraId="77A42DA6" w14:textId="2AA12F7E" w:rsidR="00BD3DD4" w:rsidRPr="00E44842" w:rsidRDefault="00494A3B" w:rsidP="00647512">
            <w:pPr>
              <w:rPr>
                <w:lang w:val="hu-HU"/>
              </w:rPr>
            </w:pPr>
            <w:proofErr w:type="spellStart"/>
            <w:r w:rsidRPr="00E44842">
              <w:rPr>
                <w:lang w:val="hu-HU"/>
              </w:rPr>
              <w:t>Apiksaban</w:t>
            </w:r>
            <w:proofErr w:type="spellEnd"/>
            <w:r w:rsidRPr="00E44842">
              <w:rPr>
                <w:lang w:val="hu-HU"/>
              </w:rPr>
              <w:t xml:space="preserve"> </w:t>
            </w:r>
            <w:proofErr w:type="spellStart"/>
            <w:r w:rsidRPr="00E44842">
              <w:rPr>
                <w:lang w:val="hu-HU"/>
              </w:rPr>
              <w:t>Teva</w:t>
            </w:r>
            <w:proofErr w:type="spellEnd"/>
            <w:r w:rsidRPr="00E44842">
              <w:rPr>
                <w:lang w:val="hu-HU"/>
              </w:rPr>
              <w:t xml:space="preserve"> 5 mg </w:t>
            </w:r>
            <w:proofErr w:type="spellStart"/>
            <w:r w:rsidRPr="00E44842">
              <w:rPr>
                <w:lang w:val="hu-HU"/>
              </w:rPr>
              <w:t>filmsko</w:t>
            </w:r>
            <w:proofErr w:type="spellEnd"/>
            <w:r w:rsidRPr="00E44842">
              <w:rPr>
                <w:lang w:val="hu-HU"/>
              </w:rPr>
              <w:t xml:space="preserve"> </w:t>
            </w:r>
            <w:proofErr w:type="spellStart"/>
            <w:r w:rsidRPr="00E44842">
              <w:rPr>
                <w:lang w:val="hu-HU"/>
              </w:rPr>
              <w:t>obložene</w:t>
            </w:r>
            <w:proofErr w:type="spellEnd"/>
            <w:r w:rsidRPr="00E44842">
              <w:rPr>
                <w:lang w:val="hu-HU"/>
              </w:rPr>
              <w:t xml:space="preserve"> </w:t>
            </w:r>
            <w:proofErr w:type="spellStart"/>
            <w:r w:rsidRPr="00E44842">
              <w:rPr>
                <w:lang w:val="hu-HU"/>
              </w:rPr>
              <w:t>tablete</w:t>
            </w:r>
            <w:proofErr w:type="spellEnd"/>
          </w:p>
        </w:tc>
      </w:tr>
    </w:tbl>
    <w:p w14:paraId="0D8EB81C" w14:textId="064D0557" w:rsidR="00BD3DD4" w:rsidRDefault="00BD3DD4" w:rsidP="00E44842">
      <w:pPr>
        <w:rPr>
          <w:lang w:val="hu-HU"/>
        </w:rPr>
      </w:pPr>
    </w:p>
    <w:p w14:paraId="50902291" w14:textId="78637B8B" w:rsidR="00E65F54" w:rsidRDefault="00E65F54" w:rsidP="00E65F54">
      <w:pPr>
        <w:pStyle w:val="Nincstrkz"/>
        <w:rPr>
          <w:rFonts w:cs="Times New Roman"/>
          <w:sz w:val="24"/>
          <w:szCs w:val="24"/>
        </w:rPr>
      </w:pPr>
      <w:r>
        <w:rPr>
          <w:rFonts w:cs="Times New Roman"/>
        </w:rPr>
        <w:t>OGYI-T-23787/</w:t>
      </w:r>
      <w:proofErr w:type="gramStart"/>
      <w:r>
        <w:rPr>
          <w:rFonts w:cs="Times New Roman"/>
        </w:rPr>
        <w:t>03     60</w:t>
      </w:r>
      <w:proofErr w:type="gramEnd"/>
      <w:r>
        <w:rPr>
          <w:rFonts w:cs="Times New Roman"/>
        </w:rPr>
        <w:t>×</w:t>
      </w:r>
      <w:r w:rsidRPr="0058032E">
        <w:rPr>
          <w:rFonts w:cs="Times New Roman"/>
        </w:rPr>
        <w:t>1</w:t>
      </w:r>
      <w:r>
        <w:rPr>
          <w:rFonts w:cs="Times New Roman"/>
        </w:rPr>
        <w:tab/>
      </w:r>
      <w:r>
        <w:rPr>
          <w:rFonts w:cs="Times New Roman"/>
          <w:sz w:val="24"/>
          <w:szCs w:val="24"/>
        </w:rPr>
        <w:t>PVC/PE/PVDC//</w:t>
      </w:r>
      <w:proofErr w:type="spellStart"/>
      <w:r>
        <w:rPr>
          <w:rFonts w:cs="Times New Roman"/>
          <w:sz w:val="24"/>
          <w:szCs w:val="24"/>
        </w:rPr>
        <w:t>Al</w:t>
      </w:r>
      <w:proofErr w:type="spellEnd"/>
      <w:r>
        <w:rPr>
          <w:rFonts w:cs="Times New Roman"/>
          <w:sz w:val="24"/>
          <w:szCs w:val="24"/>
        </w:rPr>
        <w:t xml:space="preserve"> </w:t>
      </w:r>
      <w:r w:rsidR="00973D79">
        <w:rPr>
          <w:rFonts w:cs="Times New Roman"/>
          <w:sz w:val="24"/>
          <w:szCs w:val="24"/>
        </w:rPr>
        <w:t>adagonként perforált</w:t>
      </w:r>
      <w:r>
        <w:rPr>
          <w:rFonts w:cs="Times New Roman"/>
          <w:sz w:val="24"/>
          <w:szCs w:val="24"/>
        </w:rPr>
        <w:t xml:space="preserve"> buborékcsomagolásban</w:t>
      </w:r>
    </w:p>
    <w:p w14:paraId="53D2944D" w14:textId="77777777" w:rsidR="00E65F54" w:rsidRDefault="00E65F54" w:rsidP="00E44842">
      <w:pPr>
        <w:rPr>
          <w:lang w:val="hu-HU"/>
        </w:rPr>
      </w:pPr>
    </w:p>
    <w:p w14:paraId="40F1919D" w14:textId="27A4EF4A" w:rsidR="00C215E2" w:rsidRPr="00E44842" w:rsidRDefault="00C215E2" w:rsidP="00BC51B4">
      <w:pPr>
        <w:spacing w:line="240" w:lineRule="auto"/>
        <w:ind w:right="-2"/>
        <w:rPr>
          <w:lang w:val="hu-HU"/>
        </w:rPr>
      </w:pPr>
      <w:bookmarkStart w:id="10" w:name="_Hlk22284721"/>
      <w:bookmarkStart w:id="11" w:name="_Hlk55199982"/>
      <w:r w:rsidRPr="00130037">
        <w:rPr>
          <w:b/>
          <w:bCs/>
          <w:lang w:val="hu-HU"/>
        </w:rPr>
        <w:t xml:space="preserve">A betegtájékoztató legutóbbi felülvizsgálatának </w:t>
      </w:r>
      <w:bookmarkEnd w:id="10"/>
      <w:r w:rsidRPr="00130037">
        <w:rPr>
          <w:b/>
          <w:bCs/>
          <w:lang w:val="hu-HU"/>
        </w:rPr>
        <w:t>dátuma:</w:t>
      </w:r>
      <w:r>
        <w:rPr>
          <w:b/>
          <w:bCs/>
          <w:lang w:val="hu-HU"/>
        </w:rPr>
        <w:t xml:space="preserve"> </w:t>
      </w:r>
      <w:bookmarkEnd w:id="11"/>
      <w:r w:rsidR="00EF78A6">
        <w:rPr>
          <w:b/>
          <w:bCs/>
          <w:lang w:val="hu-HU"/>
        </w:rPr>
        <w:t>202</w:t>
      </w:r>
      <w:r w:rsidR="00DE7511">
        <w:rPr>
          <w:b/>
          <w:bCs/>
          <w:lang w:val="hu-HU"/>
        </w:rPr>
        <w:t xml:space="preserve">6. </w:t>
      </w:r>
      <w:r w:rsidR="0011501D">
        <w:rPr>
          <w:b/>
          <w:bCs/>
          <w:lang w:val="hu-HU"/>
        </w:rPr>
        <w:t>szeptember.</w:t>
      </w:r>
    </w:p>
    <w:sectPr w:rsidR="00C215E2" w:rsidRPr="00E44842" w:rsidSect="00EC4D02">
      <w:footerReference w:type="first" r:id="rId8"/>
      <w:pgSz w:w="11906" w:h="16838" w:code="9"/>
      <w:pgMar w:top="1134" w:right="1418" w:bottom="1134" w:left="1418"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BFC530" w16cex:dateUtc="2025-12-18T15: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7435C36" w16cid:durableId="6BBFC53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8F9A5E" w14:textId="77777777" w:rsidR="00647512" w:rsidRDefault="00647512" w:rsidP="00E65F54">
      <w:pPr>
        <w:spacing w:line="240" w:lineRule="auto"/>
      </w:pPr>
      <w:r>
        <w:separator/>
      </w:r>
    </w:p>
  </w:endnote>
  <w:endnote w:type="continuationSeparator" w:id="0">
    <w:p w14:paraId="6978372C" w14:textId="77777777" w:rsidR="00647512" w:rsidRDefault="00647512" w:rsidP="00E65F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4FD19" w14:textId="77777777" w:rsidR="008B67A0" w:rsidRPr="00BB5063" w:rsidRDefault="008B67A0" w:rsidP="008B67A0">
    <w:pPr>
      <w:pStyle w:val="llb"/>
      <w:rPr>
        <w:sz w:val="18"/>
        <w:szCs w:val="18"/>
        <w:lang w:bidi="hu-HU"/>
      </w:rPr>
    </w:pPr>
    <w:r w:rsidRPr="00BB5063">
      <w:rPr>
        <w:sz w:val="18"/>
        <w:szCs w:val="18"/>
        <w:lang w:bidi="hu-HU"/>
      </w:rPr>
      <w:t>NNGYK/ETGY/17130/2026</w:t>
    </w:r>
  </w:p>
  <w:p w14:paraId="420E79AE" w14:textId="77777777" w:rsidR="008B67A0" w:rsidRPr="00BB5063" w:rsidRDefault="008B67A0" w:rsidP="008B67A0">
    <w:pPr>
      <w:pStyle w:val="llb"/>
      <w:rPr>
        <w:sz w:val="18"/>
        <w:szCs w:val="18"/>
        <w:lang w:bidi="hu-HU"/>
      </w:rPr>
    </w:pPr>
    <w:r w:rsidRPr="00BB5063">
      <w:rPr>
        <w:sz w:val="18"/>
        <w:szCs w:val="18"/>
        <w:lang w:bidi="hu-HU"/>
      </w:rPr>
      <w:t>NNGYK/ETGY/20776/2026</w:t>
    </w:r>
  </w:p>
  <w:p w14:paraId="405EDAA2" w14:textId="77777777" w:rsidR="008B67A0" w:rsidRPr="008B67A0" w:rsidRDefault="008B67A0" w:rsidP="008B67A0">
    <w:pPr>
      <w:pStyle w:val="llb"/>
      <w:rPr>
        <w:sz w:val="18"/>
        <w:szCs w:val="18"/>
        <w:lang w:bidi="hu-HU"/>
      </w:rPr>
    </w:pPr>
    <w:r w:rsidRPr="00BB5063">
      <w:rPr>
        <w:sz w:val="18"/>
        <w:szCs w:val="18"/>
        <w:lang w:bidi="hu-HU"/>
      </w:rPr>
      <w:t>NNGYK/ETGY/15490/2026</w:t>
    </w:r>
  </w:p>
  <w:p w14:paraId="1CBB88F5" w14:textId="77777777" w:rsidR="00BB5063" w:rsidRDefault="008B67A0" w:rsidP="008B67A0">
    <w:pPr>
      <w:pStyle w:val="llb"/>
      <w:rPr>
        <w:sz w:val="18"/>
        <w:szCs w:val="18"/>
        <w:lang w:bidi="hu-HU"/>
      </w:rPr>
    </w:pPr>
    <w:r w:rsidRPr="008B67A0">
      <w:rPr>
        <w:sz w:val="18"/>
        <w:szCs w:val="18"/>
        <w:lang w:bidi="hu-HU"/>
      </w:rPr>
      <w:t>NNGYK/ETGY/17132/2026</w:t>
    </w:r>
  </w:p>
  <w:p w14:paraId="1CD96811" w14:textId="3E53ACE8" w:rsidR="0011501D" w:rsidRDefault="00BE6633" w:rsidP="008B67A0">
    <w:pPr>
      <w:pStyle w:val="llb"/>
      <w:rPr>
        <w:sz w:val="18"/>
        <w:szCs w:val="18"/>
      </w:rPr>
    </w:pPr>
    <w:r>
      <w:rPr>
        <w:sz w:val="18"/>
        <w:szCs w:val="18"/>
      </w:rPr>
      <w:t>NNGYK/ETGY/16658</w:t>
    </w:r>
    <w:r w:rsidR="00BB5063" w:rsidRPr="00BB5063">
      <w:rPr>
        <w:sz w:val="18"/>
        <w:szCs w:val="18"/>
      </w:rPr>
      <w:t>/2026</w:t>
    </w:r>
  </w:p>
  <w:p w14:paraId="15E128B8" w14:textId="35B28A49" w:rsidR="002F4EC4" w:rsidRPr="002F4EC4" w:rsidRDefault="0011501D" w:rsidP="008B67A0">
    <w:pPr>
      <w:pStyle w:val="llb"/>
      <w:rPr>
        <w:sz w:val="18"/>
        <w:szCs w:val="18"/>
      </w:rPr>
    </w:pPr>
    <w:r>
      <w:rPr>
        <w:sz w:val="18"/>
        <w:szCs w:val="18"/>
      </w:rPr>
      <w:t>NNGYK/ETGY/22405</w:t>
    </w:r>
    <w:r w:rsidRPr="0011501D">
      <w:rPr>
        <w:sz w:val="18"/>
        <w:szCs w:val="18"/>
      </w:rPr>
      <w:t>/2026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B3A528" w14:textId="77777777" w:rsidR="00647512" w:rsidRDefault="00647512" w:rsidP="00E65F54">
      <w:pPr>
        <w:spacing w:line="240" w:lineRule="auto"/>
      </w:pPr>
      <w:r>
        <w:separator/>
      </w:r>
    </w:p>
  </w:footnote>
  <w:footnote w:type="continuationSeparator" w:id="0">
    <w:p w14:paraId="23512E24" w14:textId="77777777" w:rsidR="00647512" w:rsidRDefault="00647512" w:rsidP="00E65F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8" w15:restartNumberingAfterBreak="0">
    <w:nsid w:val="04B1314B"/>
    <w:multiLevelType w:val="hybridMultilevel"/>
    <w:tmpl w:val="B172F8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4D041A6"/>
    <w:multiLevelType w:val="hybridMultilevel"/>
    <w:tmpl w:val="857C8A7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065F2662"/>
    <w:multiLevelType w:val="hybridMultilevel"/>
    <w:tmpl w:val="669A8F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9DF7104"/>
    <w:multiLevelType w:val="hybridMultilevel"/>
    <w:tmpl w:val="09102056"/>
    <w:lvl w:ilvl="0" w:tplc="FFFFFFFF">
      <w:start w:val="1"/>
      <w:numFmt w:val="bullet"/>
      <w:lvlText w:val="-"/>
      <w:lvlJc w:val="left"/>
      <w:pPr>
        <w:ind w:left="1287" w:hanging="360"/>
      </w:p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2" w15:restartNumberingAfterBreak="0">
    <w:nsid w:val="0B7D6252"/>
    <w:multiLevelType w:val="hybridMultilevel"/>
    <w:tmpl w:val="4790E02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0DC57CCF"/>
    <w:multiLevelType w:val="hybridMultilevel"/>
    <w:tmpl w:val="D1CE6CB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06C3AAA"/>
    <w:multiLevelType w:val="hybridMultilevel"/>
    <w:tmpl w:val="79E81C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11341C87"/>
    <w:multiLevelType w:val="hybridMultilevel"/>
    <w:tmpl w:val="FB3A95D8"/>
    <w:lvl w:ilvl="0" w:tplc="040E0001">
      <w:start w:val="1"/>
      <w:numFmt w:val="bullet"/>
      <w:lvlText w:val=""/>
      <w:lvlJc w:val="left"/>
      <w:pPr>
        <w:ind w:left="720" w:hanging="360"/>
      </w:pPr>
      <w:rPr>
        <w:rFonts w:ascii="Symbol" w:hAnsi="Symbol"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1148348C"/>
    <w:multiLevelType w:val="hybridMultilevel"/>
    <w:tmpl w:val="1A94F3D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13B13295"/>
    <w:multiLevelType w:val="hybridMultilevel"/>
    <w:tmpl w:val="88BAAB8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16EF015E"/>
    <w:multiLevelType w:val="hybridMultilevel"/>
    <w:tmpl w:val="3CFCE1F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1A903EE1"/>
    <w:multiLevelType w:val="hybridMultilevel"/>
    <w:tmpl w:val="EA64B7EE"/>
    <w:lvl w:ilvl="0" w:tplc="040E0001">
      <w:start w:val="1"/>
      <w:numFmt w:val="bullet"/>
      <w:lvlText w:val=""/>
      <w:lvlJc w:val="left"/>
      <w:pPr>
        <w:ind w:left="720" w:hanging="360"/>
      </w:pPr>
      <w:rPr>
        <w:rFonts w:ascii="Symbol" w:hAnsi="Symbol"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1C896753"/>
    <w:multiLevelType w:val="hybridMultilevel"/>
    <w:tmpl w:val="355C57C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1FA9429D"/>
    <w:multiLevelType w:val="hybridMultilevel"/>
    <w:tmpl w:val="8E0AB99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1FE6635A"/>
    <w:multiLevelType w:val="hybridMultilevel"/>
    <w:tmpl w:val="635ADACC"/>
    <w:lvl w:ilvl="0" w:tplc="533A7158">
      <w:start w:val="1"/>
      <w:numFmt w:val="decimal"/>
      <w:lvlText w:val="%1."/>
      <w:lvlJc w:val="left"/>
      <w:pPr>
        <w:ind w:left="3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4480520">
      <w:start w:val="1"/>
      <w:numFmt w:val="bullet"/>
      <w:lvlText w:val="-"/>
      <w:lvlJc w:val="left"/>
      <w:pPr>
        <w:ind w:left="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1BE85D4">
      <w:start w:val="1"/>
      <w:numFmt w:val="bullet"/>
      <w:lvlText w:val="▪"/>
      <w:lvlJc w:val="left"/>
      <w:pPr>
        <w:ind w:left="14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F80C2C6">
      <w:start w:val="1"/>
      <w:numFmt w:val="bullet"/>
      <w:lvlText w:val="•"/>
      <w:lvlJc w:val="left"/>
      <w:pPr>
        <w:ind w:left="21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287BA8">
      <w:start w:val="1"/>
      <w:numFmt w:val="bullet"/>
      <w:lvlText w:val="o"/>
      <w:lvlJc w:val="left"/>
      <w:pPr>
        <w:ind w:left="29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9726B70">
      <w:start w:val="1"/>
      <w:numFmt w:val="bullet"/>
      <w:lvlText w:val="▪"/>
      <w:lvlJc w:val="left"/>
      <w:pPr>
        <w:ind w:left="36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10ABC06">
      <w:start w:val="1"/>
      <w:numFmt w:val="bullet"/>
      <w:lvlText w:val="•"/>
      <w:lvlJc w:val="left"/>
      <w:pPr>
        <w:ind w:left="43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ADE7788">
      <w:start w:val="1"/>
      <w:numFmt w:val="bullet"/>
      <w:lvlText w:val="o"/>
      <w:lvlJc w:val="left"/>
      <w:pPr>
        <w:ind w:left="50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E8FC">
      <w:start w:val="1"/>
      <w:numFmt w:val="bullet"/>
      <w:lvlText w:val="▪"/>
      <w:lvlJc w:val="left"/>
      <w:pPr>
        <w:ind w:left="57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200347EA"/>
    <w:multiLevelType w:val="hybridMultilevel"/>
    <w:tmpl w:val="3D2C37B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2BA168ED"/>
    <w:multiLevelType w:val="hybridMultilevel"/>
    <w:tmpl w:val="2BA26C4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2C2E0CFA"/>
    <w:multiLevelType w:val="hybridMultilevel"/>
    <w:tmpl w:val="10DE8A8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2E541609"/>
    <w:multiLevelType w:val="hybridMultilevel"/>
    <w:tmpl w:val="1E5AABE8"/>
    <w:lvl w:ilvl="0" w:tplc="FA147AEE">
      <w:start w:val="1"/>
      <w:numFmt w:val="decimal"/>
      <w:lvlText w:val="%1."/>
      <w:lvlJc w:val="left"/>
      <w:pPr>
        <w:tabs>
          <w:tab w:val="num" w:pos="570"/>
        </w:tabs>
        <w:ind w:left="570" w:hanging="570"/>
      </w:pPr>
      <w:rPr>
        <w:rFonts w:hint="default"/>
      </w:rPr>
    </w:lvl>
    <w:lvl w:ilvl="1" w:tplc="8F50547E">
      <w:start w:val="1"/>
      <w:numFmt w:val="lowerLetter"/>
      <w:lvlText w:val="%2."/>
      <w:lvlJc w:val="left"/>
      <w:pPr>
        <w:tabs>
          <w:tab w:val="num" w:pos="1080"/>
        </w:tabs>
        <w:ind w:left="1080" w:hanging="360"/>
      </w:pPr>
    </w:lvl>
    <w:lvl w:ilvl="2" w:tplc="ECBEF2A2">
      <w:start w:val="1"/>
      <w:numFmt w:val="lowerRoman"/>
      <w:lvlText w:val="%3."/>
      <w:lvlJc w:val="right"/>
      <w:pPr>
        <w:tabs>
          <w:tab w:val="num" w:pos="1800"/>
        </w:tabs>
        <w:ind w:left="1800" w:hanging="180"/>
      </w:pPr>
    </w:lvl>
    <w:lvl w:ilvl="3" w:tplc="B680E710">
      <w:start w:val="1"/>
      <w:numFmt w:val="decimal"/>
      <w:lvlText w:val="%4."/>
      <w:lvlJc w:val="left"/>
      <w:pPr>
        <w:tabs>
          <w:tab w:val="num" w:pos="2520"/>
        </w:tabs>
        <w:ind w:left="2520" w:hanging="360"/>
      </w:pPr>
    </w:lvl>
    <w:lvl w:ilvl="4" w:tplc="E8407CDE">
      <w:start w:val="1"/>
      <w:numFmt w:val="lowerLetter"/>
      <w:lvlText w:val="%5."/>
      <w:lvlJc w:val="left"/>
      <w:pPr>
        <w:tabs>
          <w:tab w:val="num" w:pos="3240"/>
        </w:tabs>
        <w:ind w:left="3240" w:hanging="360"/>
      </w:pPr>
    </w:lvl>
    <w:lvl w:ilvl="5" w:tplc="E56CE688">
      <w:start w:val="1"/>
      <w:numFmt w:val="lowerRoman"/>
      <w:lvlText w:val="%6."/>
      <w:lvlJc w:val="right"/>
      <w:pPr>
        <w:tabs>
          <w:tab w:val="num" w:pos="3960"/>
        </w:tabs>
        <w:ind w:left="3960" w:hanging="180"/>
      </w:pPr>
    </w:lvl>
    <w:lvl w:ilvl="6" w:tplc="A7BA3138">
      <w:start w:val="1"/>
      <w:numFmt w:val="decimal"/>
      <w:lvlText w:val="%7."/>
      <w:lvlJc w:val="left"/>
      <w:pPr>
        <w:tabs>
          <w:tab w:val="num" w:pos="4680"/>
        </w:tabs>
        <w:ind w:left="4680" w:hanging="360"/>
      </w:pPr>
    </w:lvl>
    <w:lvl w:ilvl="7" w:tplc="C2D62AD2">
      <w:start w:val="1"/>
      <w:numFmt w:val="lowerLetter"/>
      <w:lvlText w:val="%8."/>
      <w:lvlJc w:val="left"/>
      <w:pPr>
        <w:tabs>
          <w:tab w:val="num" w:pos="5400"/>
        </w:tabs>
        <w:ind w:left="5400" w:hanging="360"/>
      </w:pPr>
    </w:lvl>
    <w:lvl w:ilvl="8" w:tplc="24CC0168">
      <w:start w:val="1"/>
      <w:numFmt w:val="lowerRoman"/>
      <w:lvlText w:val="%9."/>
      <w:lvlJc w:val="right"/>
      <w:pPr>
        <w:tabs>
          <w:tab w:val="num" w:pos="6120"/>
        </w:tabs>
        <w:ind w:left="6120" w:hanging="180"/>
      </w:pPr>
    </w:lvl>
  </w:abstractNum>
  <w:abstractNum w:abstractNumId="27" w15:restartNumberingAfterBreak="0">
    <w:nsid w:val="2EF104FA"/>
    <w:multiLevelType w:val="hybridMultilevel"/>
    <w:tmpl w:val="3E940DC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383C04C1"/>
    <w:multiLevelType w:val="hybridMultilevel"/>
    <w:tmpl w:val="C8367BB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3961042D"/>
    <w:multiLevelType w:val="hybridMultilevel"/>
    <w:tmpl w:val="422E3720"/>
    <w:lvl w:ilvl="0" w:tplc="040E0001">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3BC6575E"/>
    <w:multiLevelType w:val="hybridMultilevel"/>
    <w:tmpl w:val="0A828A18"/>
    <w:lvl w:ilvl="0" w:tplc="FFFFFFFF">
      <w:start w:val="1"/>
      <w:numFmt w:val="bullet"/>
      <w:lvlText w:val="-"/>
      <w:lvlJc w:val="left"/>
      <w:pPr>
        <w:ind w:left="720" w:hanging="360"/>
      </w:pPr>
      <w:rPr>
        <w:rFonts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3E6C0952"/>
    <w:multiLevelType w:val="hybridMultilevel"/>
    <w:tmpl w:val="9F5AC4A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3F1420D2"/>
    <w:multiLevelType w:val="hybridMultilevel"/>
    <w:tmpl w:val="7D8E523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443431DB"/>
    <w:multiLevelType w:val="hybridMultilevel"/>
    <w:tmpl w:val="C1186DAC"/>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471B0927"/>
    <w:multiLevelType w:val="hybridMultilevel"/>
    <w:tmpl w:val="F5CC5AE0"/>
    <w:lvl w:ilvl="0" w:tplc="08090001">
      <w:start w:val="1"/>
      <w:numFmt w:val="bullet"/>
      <w:lvlText w:val=""/>
      <w:lvlJc w:val="left"/>
      <w:pPr>
        <w:ind w:left="360" w:hanging="360"/>
      </w:pPr>
      <w:rPr>
        <w:rFonts w:ascii="Symbol" w:hAnsi="Symbol" w:hint="default"/>
      </w:rPr>
    </w:lvl>
    <w:lvl w:ilvl="1" w:tplc="FFFFFFFF">
      <w:start w:val="1"/>
      <w:numFmt w:val="bullet"/>
      <w:lvlText w:val="-"/>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9D3572C"/>
    <w:multiLevelType w:val="hybridMultilevel"/>
    <w:tmpl w:val="F55434D2"/>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52F71664"/>
    <w:multiLevelType w:val="hybridMultilevel"/>
    <w:tmpl w:val="48F44BB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55206899"/>
    <w:multiLevelType w:val="hybridMultilevel"/>
    <w:tmpl w:val="2656385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56721FA3"/>
    <w:multiLevelType w:val="hybridMultilevel"/>
    <w:tmpl w:val="C3227E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58B56C73"/>
    <w:multiLevelType w:val="hybridMultilevel"/>
    <w:tmpl w:val="5BA42128"/>
    <w:lvl w:ilvl="0" w:tplc="4DAA0ABE">
      <w:start w:val="2"/>
      <w:numFmt w:val="decimal"/>
      <w:lvlText w:val="%1."/>
      <w:lvlJc w:val="left"/>
      <w:pPr>
        <w:tabs>
          <w:tab w:val="num" w:pos="570"/>
        </w:tabs>
        <w:ind w:left="570" w:hanging="570"/>
      </w:pPr>
      <w:rPr>
        <w:rFonts w:hint="default"/>
      </w:rPr>
    </w:lvl>
    <w:lvl w:ilvl="1" w:tplc="83DE6636">
      <w:start w:val="1"/>
      <w:numFmt w:val="lowerLetter"/>
      <w:lvlText w:val="%2."/>
      <w:lvlJc w:val="left"/>
      <w:pPr>
        <w:tabs>
          <w:tab w:val="num" w:pos="1080"/>
        </w:tabs>
        <w:ind w:left="1080" w:hanging="360"/>
      </w:pPr>
    </w:lvl>
    <w:lvl w:ilvl="2" w:tplc="B1E2C604">
      <w:start w:val="1"/>
      <w:numFmt w:val="lowerRoman"/>
      <w:lvlText w:val="%3."/>
      <w:lvlJc w:val="right"/>
      <w:pPr>
        <w:tabs>
          <w:tab w:val="num" w:pos="1800"/>
        </w:tabs>
        <w:ind w:left="1800" w:hanging="180"/>
      </w:pPr>
    </w:lvl>
    <w:lvl w:ilvl="3" w:tplc="FE324A0E">
      <w:start w:val="1"/>
      <w:numFmt w:val="decimal"/>
      <w:lvlText w:val="%4."/>
      <w:lvlJc w:val="left"/>
      <w:pPr>
        <w:tabs>
          <w:tab w:val="num" w:pos="2520"/>
        </w:tabs>
        <w:ind w:left="2520" w:hanging="360"/>
      </w:pPr>
    </w:lvl>
    <w:lvl w:ilvl="4" w:tplc="8BEA07D6">
      <w:start w:val="1"/>
      <w:numFmt w:val="lowerLetter"/>
      <w:lvlText w:val="%5."/>
      <w:lvlJc w:val="left"/>
      <w:pPr>
        <w:tabs>
          <w:tab w:val="num" w:pos="3240"/>
        </w:tabs>
        <w:ind w:left="3240" w:hanging="360"/>
      </w:pPr>
    </w:lvl>
    <w:lvl w:ilvl="5" w:tplc="DE667FA0">
      <w:start w:val="1"/>
      <w:numFmt w:val="lowerRoman"/>
      <w:lvlText w:val="%6."/>
      <w:lvlJc w:val="right"/>
      <w:pPr>
        <w:tabs>
          <w:tab w:val="num" w:pos="3960"/>
        </w:tabs>
        <w:ind w:left="3960" w:hanging="180"/>
      </w:pPr>
    </w:lvl>
    <w:lvl w:ilvl="6" w:tplc="7FC401F6">
      <w:start w:val="1"/>
      <w:numFmt w:val="decimal"/>
      <w:lvlText w:val="%7."/>
      <w:lvlJc w:val="left"/>
      <w:pPr>
        <w:tabs>
          <w:tab w:val="num" w:pos="4680"/>
        </w:tabs>
        <w:ind w:left="4680" w:hanging="360"/>
      </w:pPr>
    </w:lvl>
    <w:lvl w:ilvl="7" w:tplc="9B2A2440">
      <w:start w:val="1"/>
      <w:numFmt w:val="lowerLetter"/>
      <w:lvlText w:val="%8."/>
      <w:lvlJc w:val="left"/>
      <w:pPr>
        <w:tabs>
          <w:tab w:val="num" w:pos="5400"/>
        </w:tabs>
        <w:ind w:left="5400" w:hanging="360"/>
      </w:pPr>
    </w:lvl>
    <w:lvl w:ilvl="8" w:tplc="00E800EA">
      <w:start w:val="1"/>
      <w:numFmt w:val="lowerRoman"/>
      <w:lvlText w:val="%9."/>
      <w:lvlJc w:val="right"/>
      <w:pPr>
        <w:tabs>
          <w:tab w:val="num" w:pos="6120"/>
        </w:tabs>
        <w:ind w:left="6120" w:hanging="180"/>
      </w:pPr>
    </w:lvl>
  </w:abstractNum>
  <w:abstractNum w:abstractNumId="40" w15:restartNumberingAfterBreak="0">
    <w:nsid w:val="5A512F1C"/>
    <w:multiLevelType w:val="hybridMultilevel"/>
    <w:tmpl w:val="E472AB10"/>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5DE30BC6"/>
    <w:multiLevelType w:val="hybridMultilevel"/>
    <w:tmpl w:val="C4D0E264"/>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0154FB9"/>
    <w:multiLevelType w:val="hybridMultilevel"/>
    <w:tmpl w:val="51B857A8"/>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43" w15:restartNumberingAfterBreak="0">
    <w:nsid w:val="67E51BEE"/>
    <w:multiLevelType w:val="hybridMultilevel"/>
    <w:tmpl w:val="7286E92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69FD5D54"/>
    <w:multiLevelType w:val="hybridMultilevel"/>
    <w:tmpl w:val="3910809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15:restartNumberingAfterBreak="0">
    <w:nsid w:val="706F2D3D"/>
    <w:multiLevelType w:val="hybridMultilevel"/>
    <w:tmpl w:val="5C8282E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73D21324"/>
    <w:multiLevelType w:val="hybridMultilevel"/>
    <w:tmpl w:val="F352536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73E26704"/>
    <w:multiLevelType w:val="hybridMultilevel"/>
    <w:tmpl w:val="A128F30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15:restartNumberingAfterBreak="0">
    <w:nsid w:val="763108E8"/>
    <w:multiLevelType w:val="hybridMultilevel"/>
    <w:tmpl w:val="CAEC53C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15:restartNumberingAfterBreak="0">
    <w:nsid w:val="787E58BB"/>
    <w:multiLevelType w:val="hybridMultilevel"/>
    <w:tmpl w:val="A8509A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15:restartNumberingAfterBreak="0">
    <w:nsid w:val="7AA310BC"/>
    <w:multiLevelType w:val="hybridMultilevel"/>
    <w:tmpl w:val="4A7AAD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15:restartNumberingAfterBreak="0">
    <w:nsid w:val="7B1E0E9A"/>
    <w:multiLevelType w:val="hybridMultilevel"/>
    <w:tmpl w:val="0C7079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7F897810"/>
    <w:multiLevelType w:val="hybridMultilevel"/>
    <w:tmpl w:val="AB02F8B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7FD42B3F"/>
    <w:multiLevelType w:val="hybridMultilevel"/>
    <w:tmpl w:val="0F2663CA"/>
    <w:lvl w:ilvl="0" w:tplc="040E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0"/>
    <w:lvlOverride w:ilvl="0">
      <w:lvl w:ilvl="0">
        <w:numFmt w:val="bullet"/>
        <w:lvlText w:val="-"/>
        <w:lvlJc w:val="left"/>
        <w:pPr>
          <w:ind w:left="360" w:hanging="360"/>
        </w:pPr>
      </w:lvl>
    </w:lvlOverride>
  </w:num>
  <w:num w:numId="11">
    <w:abstractNumId w:val="46"/>
  </w:num>
  <w:num w:numId="12">
    <w:abstractNumId w:val="29"/>
  </w:num>
  <w:num w:numId="13">
    <w:abstractNumId w:val="16"/>
  </w:num>
  <w:num w:numId="14">
    <w:abstractNumId w:val="10"/>
  </w:num>
  <w:num w:numId="15">
    <w:abstractNumId w:val="33"/>
  </w:num>
  <w:num w:numId="16">
    <w:abstractNumId w:val="19"/>
  </w:num>
  <w:num w:numId="17">
    <w:abstractNumId w:val="8"/>
  </w:num>
  <w:num w:numId="18">
    <w:abstractNumId w:val="31"/>
  </w:num>
  <w:num w:numId="19">
    <w:abstractNumId w:val="13"/>
  </w:num>
  <w:num w:numId="20">
    <w:abstractNumId w:val="49"/>
  </w:num>
  <w:num w:numId="21">
    <w:abstractNumId w:val="17"/>
  </w:num>
  <w:num w:numId="22">
    <w:abstractNumId w:val="9"/>
  </w:num>
  <w:num w:numId="23">
    <w:abstractNumId w:val="45"/>
  </w:num>
  <w:num w:numId="24">
    <w:abstractNumId w:val="43"/>
  </w:num>
  <w:num w:numId="25">
    <w:abstractNumId w:val="52"/>
  </w:num>
  <w:num w:numId="26">
    <w:abstractNumId w:val="47"/>
  </w:num>
  <w:num w:numId="27">
    <w:abstractNumId w:val="15"/>
  </w:num>
  <w:num w:numId="28">
    <w:abstractNumId w:val="24"/>
  </w:num>
  <w:num w:numId="29">
    <w:abstractNumId w:val="30"/>
  </w:num>
  <w:num w:numId="30">
    <w:abstractNumId w:val="36"/>
  </w:num>
  <w:num w:numId="31">
    <w:abstractNumId w:val="38"/>
  </w:num>
  <w:num w:numId="32">
    <w:abstractNumId w:val="35"/>
  </w:num>
  <w:num w:numId="33">
    <w:abstractNumId w:val="40"/>
  </w:num>
  <w:num w:numId="34">
    <w:abstractNumId w:val="48"/>
  </w:num>
  <w:num w:numId="35">
    <w:abstractNumId w:val="28"/>
  </w:num>
  <w:num w:numId="36">
    <w:abstractNumId w:val="44"/>
  </w:num>
  <w:num w:numId="37">
    <w:abstractNumId w:val="21"/>
  </w:num>
  <w:num w:numId="38">
    <w:abstractNumId w:val="18"/>
  </w:num>
  <w:num w:numId="39">
    <w:abstractNumId w:val="25"/>
  </w:num>
  <w:num w:numId="40">
    <w:abstractNumId w:val="20"/>
  </w:num>
  <w:num w:numId="41">
    <w:abstractNumId w:val="12"/>
  </w:num>
  <w:num w:numId="42">
    <w:abstractNumId w:val="34"/>
  </w:num>
  <w:num w:numId="43">
    <w:abstractNumId w:val="14"/>
  </w:num>
  <w:num w:numId="44">
    <w:abstractNumId w:val="27"/>
  </w:num>
  <w:num w:numId="45">
    <w:abstractNumId w:val="32"/>
  </w:num>
  <w:num w:numId="46">
    <w:abstractNumId w:val="22"/>
  </w:num>
  <w:num w:numId="47">
    <w:abstractNumId w:val="11"/>
  </w:num>
  <w:num w:numId="48">
    <w:abstractNumId w:val="37"/>
  </w:num>
  <w:num w:numId="49">
    <w:abstractNumId w:val="50"/>
  </w:num>
  <w:num w:numId="50">
    <w:abstractNumId w:val="23"/>
  </w:num>
  <w:num w:numId="51">
    <w:abstractNumId w:val="53"/>
  </w:num>
  <w:num w:numId="52">
    <w:abstractNumId w:val="51"/>
  </w:num>
  <w:num w:numId="53">
    <w:abstractNumId w:val="42"/>
  </w:num>
  <w:num w:numId="54">
    <w:abstractNumId w:val="4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20F"/>
    <w:rsid w:val="000003B9"/>
    <w:rsid w:val="000126A6"/>
    <w:rsid w:val="000268F0"/>
    <w:rsid w:val="00073E56"/>
    <w:rsid w:val="000822E4"/>
    <w:rsid w:val="000B7F1E"/>
    <w:rsid w:val="000C64E4"/>
    <w:rsid w:val="000C6863"/>
    <w:rsid w:val="000D0B9C"/>
    <w:rsid w:val="000F1F1D"/>
    <w:rsid w:val="001009F3"/>
    <w:rsid w:val="00103601"/>
    <w:rsid w:val="0011501D"/>
    <w:rsid w:val="00122D77"/>
    <w:rsid w:val="00142FD8"/>
    <w:rsid w:val="00163F66"/>
    <w:rsid w:val="00184369"/>
    <w:rsid w:val="001A36C5"/>
    <w:rsid w:val="001B280E"/>
    <w:rsid w:val="001B6344"/>
    <w:rsid w:val="001B6A69"/>
    <w:rsid w:val="001C2F03"/>
    <w:rsid w:val="001C765D"/>
    <w:rsid w:val="001D645F"/>
    <w:rsid w:val="001E1D40"/>
    <w:rsid w:val="001E2947"/>
    <w:rsid w:val="001F46CC"/>
    <w:rsid w:val="001F4E34"/>
    <w:rsid w:val="001F79A4"/>
    <w:rsid w:val="0022060A"/>
    <w:rsid w:val="00232878"/>
    <w:rsid w:val="00270EFB"/>
    <w:rsid w:val="00280C36"/>
    <w:rsid w:val="002A7043"/>
    <w:rsid w:val="002C224E"/>
    <w:rsid w:val="002D18E2"/>
    <w:rsid w:val="002D64FD"/>
    <w:rsid w:val="002F271B"/>
    <w:rsid w:val="002F404E"/>
    <w:rsid w:val="002F4EC4"/>
    <w:rsid w:val="00305A45"/>
    <w:rsid w:val="00322CA2"/>
    <w:rsid w:val="003379EB"/>
    <w:rsid w:val="00380287"/>
    <w:rsid w:val="003D1706"/>
    <w:rsid w:val="003F0865"/>
    <w:rsid w:val="004022AC"/>
    <w:rsid w:val="00415BFC"/>
    <w:rsid w:val="00440D50"/>
    <w:rsid w:val="00477DF1"/>
    <w:rsid w:val="00483E79"/>
    <w:rsid w:val="00486E0F"/>
    <w:rsid w:val="00494A3B"/>
    <w:rsid w:val="004A1DE8"/>
    <w:rsid w:val="004B38AF"/>
    <w:rsid w:val="004C2437"/>
    <w:rsid w:val="004E1806"/>
    <w:rsid w:val="004E7E10"/>
    <w:rsid w:val="004F44F0"/>
    <w:rsid w:val="00503813"/>
    <w:rsid w:val="0050565C"/>
    <w:rsid w:val="00520E79"/>
    <w:rsid w:val="00536ED6"/>
    <w:rsid w:val="00581ABB"/>
    <w:rsid w:val="00582CFC"/>
    <w:rsid w:val="005A5F79"/>
    <w:rsid w:val="005C5BA1"/>
    <w:rsid w:val="005C7C46"/>
    <w:rsid w:val="005E38F8"/>
    <w:rsid w:val="005F1220"/>
    <w:rsid w:val="005F2FC0"/>
    <w:rsid w:val="006059A1"/>
    <w:rsid w:val="00616794"/>
    <w:rsid w:val="006212B8"/>
    <w:rsid w:val="006240B4"/>
    <w:rsid w:val="006278E2"/>
    <w:rsid w:val="006356F9"/>
    <w:rsid w:val="00647512"/>
    <w:rsid w:val="006513A0"/>
    <w:rsid w:val="006514EE"/>
    <w:rsid w:val="00684228"/>
    <w:rsid w:val="00696013"/>
    <w:rsid w:val="006A095D"/>
    <w:rsid w:val="006B7B38"/>
    <w:rsid w:val="006C75D9"/>
    <w:rsid w:val="006E21F8"/>
    <w:rsid w:val="006F3BB3"/>
    <w:rsid w:val="00704E22"/>
    <w:rsid w:val="00704FC5"/>
    <w:rsid w:val="00721015"/>
    <w:rsid w:val="00733E64"/>
    <w:rsid w:val="00733ED5"/>
    <w:rsid w:val="00734038"/>
    <w:rsid w:val="00741670"/>
    <w:rsid w:val="007525CE"/>
    <w:rsid w:val="007530E8"/>
    <w:rsid w:val="0075683C"/>
    <w:rsid w:val="00760EC8"/>
    <w:rsid w:val="0077077F"/>
    <w:rsid w:val="00772EE3"/>
    <w:rsid w:val="00786E21"/>
    <w:rsid w:val="007919F0"/>
    <w:rsid w:val="007C3286"/>
    <w:rsid w:val="00800F73"/>
    <w:rsid w:val="008748A1"/>
    <w:rsid w:val="008B67A0"/>
    <w:rsid w:val="008D44B3"/>
    <w:rsid w:val="008D5B72"/>
    <w:rsid w:val="008D5F55"/>
    <w:rsid w:val="008E0DF8"/>
    <w:rsid w:val="008F5740"/>
    <w:rsid w:val="008F6987"/>
    <w:rsid w:val="00923AD9"/>
    <w:rsid w:val="00954895"/>
    <w:rsid w:val="009575C5"/>
    <w:rsid w:val="00965D3B"/>
    <w:rsid w:val="00973D79"/>
    <w:rsid w:val="009B3690"/>
    <w:rsid w:val="009D530F"/>
    <w:rsid w:val="009E19B1"/>
    <w:rsid w:val="009E3D5E"/>
    <w:rsid w:val="00A05357"/>
    <w:rsid w:val="00A13C01"/>
    <w:rsid w:val="00A20F7C"/>
    <w:rsid w:val="00A3120F"/>
    <w:rsid w:val="00A31E84"/>
    <w:rsid w:val="00A44689"/>
    <w:rsid w:val="00A861AF"/>
    <w:rsid w:val="00AB1E85"/>
    <w:rsid w:val="00AD7B15"/>
    <w:rsid w:val="00AF4D50"/>
    <w:rsid w:val="00AF7B58"/>
    <w:rsid w:val="00B03AC0"/>
    <w:rsid w:val="00B106BD"/>
    <w:rsid w:val="00B27552"/>
    <w:rsid w:val="00B30BE7"/>
    <w:rsid w:val="00B51B30"/>
    <w:rsid w:val="00B63C51"/>
    <w:rsid w:val="00BA5009"/>
    <w:rsid w:val="00BB5063"/>
    <w:rsid w:val="00BC51B4"/>
    <w:rsid w:val="00BC5A6F"/>
    <w:rsid w:val="00BD20B1"/>
    <w:rsid w:val="00BD3DD4"/>
    <w:rsid w:val="00BD6F7D"/>
    <w:rsid w:val="00BE32B1"/>
    <w:rsid w:val="00BE44E3"/>
    <w:rsid w:val="00BE6633"/>
    <w:rsid w:val="00C215E2"/>
    <w:rsid w:val="00C255D4"/>
    <w:rsid w:val="00C26CFD"/>
    <w:rsid w:val="00C30317"/>
    <w:rsid w:val="00C44FB0"/>
    <w:rsid w:val="00C5335A"/>
    <w:rsid w:val="00C714B3"/>
    <w:rsid w:val="00CA407F"/>
    <w:rsid w:val="00CD2259"/>
    <w:rsid w:val="00CD3150"/>
    <w:rsid w:val="00CF06C5"/>
    <w:rsid w:val="00D012EE"/>
    <w:rsid w:val="00D1105A"/>
    <w:rsid w:val="00D471CC"/>
    <w:rsid w:val="00D4728F"/>
    <w:rsid w:val="00D51517"/>
    <w:rsid w:val="00D55720"/>
    <w:rsid w:val="00D73ECC"/>
    <w:rsid w:val="00DB23CB"/>
    <w:rsid w:val="00DC00A9"/>
    <w:rsid w:val="00DC77E9"/>
    <w:rsid w:val="00DE5910"/>
    <w:rsid w:val="00DE7511"/>
    <w:rsid w:val="00E0682A"/>
    <w:rsid w:val="00E44842"/>
    <w:rsid w:val="00E65F54"/>
    <w:rsid w:val="00E72FB3"/>
    <w:rsid w:val="00E81564"/>
    <w:rsid w:val="00E87F41"/>
    <w:rsid w:val="00EA4E6E"/>
    <w:rsid w:val="00EB4D4C"/>
    <w:rsid w:val="00EC0242"/>
    <w:rsid w:val="00EC4D02"/>
    <w:rsid w:val="00EF637E"/>
    <w:rsid w:val="00EF78A6"/>
    <w:rsid w:val="00F53A7E"/>
    <w:rsid w:val="00F96D5E"/>
    <w:rsid w:val="00FB1FB4"/>
    <w:rsid w:val="00FB3BDE"/>
    <w:rsid w:val="00FB6B6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7401BB6B"/>
  <w15:docId w15:val="{9DAA09C5-EA2F-42BC-8AC4-DC4750C25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3120F"/>
    <w:pPr>
      <w:tabs>
        <w:tab w:val="left" w:pos="567"/>
      </w:tabs>
      <w:spacing w:after="0" w:line="260" w:lineRule="exact"/>
    </w:pPr>
    <w:rPr>
      <w:rFonts w:ascii="Times New Roman" w:eastAsia="Times New Roman" w:hAnsi="Times New Roman" w:cs="Times New Roman"/>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A3120F"/>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A3120F"/>
    <w:rPr>
      <w:rFonts w:ascii="Times New Roman" w:eastAsia="Times New Roman" w:hAnsi="Times New Roman" w:cs="Times New Roman"/>
      <w:lang w:val="en-GB" w:eastAsia="hu-HU"/>
    </w:rPr>
  </w:style>
  <w:style w:type="paragraph" w:styleId="Buborkszveg">
    <w:name w:val="Balloon Text"/>
    <w:basedOn w:val="Norml"/>
    <w:link w:val="BuborkszvegChar"/>
    <w:uiPriority w:val="99"/>
    <w:semiHidden/>
    <w:unhideWhenUsed/>
    <w:rsid w:val="00A3120F"/>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3120F"/>
    <w:rPr>
      <w:rFonts w:ascii="Segoe UI" w:eastAsia="Times New Roman" w:hAnsi="Segoe UI" w:cs="Segoe UI"/>
      <w:sz w:val="18"/>
      <w:szCs w:val="18"/>
      <w:lang w:val="en-GB"/>
    </w:rPr>
  </w:style>
  <w:style w:type="paragraph" w:styleId="Listaszerbekezds">
    <w:name w:val="List Paragraph"/>
    <w:basedOn w:val="Norml"/>
    <w:uiPriority w:val="34"/>
    <w:qFormat/>
    <w:rsid w:val="007C3286"/>
    <w:pPr>
      <w:ind w:left="720"/>
      <w:contextualSpacing/>
    </w:pPr>
  </w:style>
  <w:style w:type="table" w:styleId="Rcsostblzat">
    <w:name w:val="Table Grid"/>
    <w:basedOn w:val="Normltblzat"/>
    <w:uiPriority w:val="39"/>
    <w:rsid w:val="00A44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E65F54"/>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sid w:val="00E65F54"/>
    <w:rPr>
      <w:rFonts w:ascii="Times New Roman" w:eastAsia="Times New Roman" w:hAnsi="Times New Roman" w:cs="Times New Roman"/>
      <w:lang w:val="en-GB"/>
    </w:rPr>
  </w:style>
  <w:style w:type="paragraph" w:styleId="llb">
    <w:name w:val="footer"/>
    <w:basedOn w:val="Norml"/>
    <w:link w:val="llbChar1"/>
    <w:uiPriority w:val="99"/>
    <w:unhideWhenUsed/>
    <w:rsid w:val="00E65F54"/>
    <w:pPr>
      <w:tabs>
        <w:tab w:val="clear" w:pos="567"/>
        <w:tab w:val="center" w:pos="4536"/>
        <w:tab w:val="right" w:pos="9072"/>
      </w:tabs>
      <w:spacing w:line="240" w:lineRule="auto"/>
    </w:pPr>
  </w:style>
  <w:style w:type="character" w:customStyle="1" w:styleId="llbChar1">
    <w:name w:val="Élőláb Char1"/>
    <w:basedOn w:val="Bekezdsalapbettpusa"/>
    <w:link w:val="llb"/>
    <w:uiPriority w:val="99"/>
    <w:rsid w:val="00E65F54"/>
    <w:rPr>
      <w:rFonts w:ascii="Times New Roman" w:eastAsia="Times New Roman" w:hAnsi="Times New Roman" w:cs="Times New Roman"/>
      <w:lang w:val="en-GB"/>
    </w:rPr>
  </w:style>
  <w:style w:type="paragraph" w:styleId="Szvegtrzs">
    <w:name w:val="Body Text"/>
    <w:basedOn w:val="Norml"/>
    <w:link w:val="SzvegtrzsChar"/>
    <w:uiPriority w:val="1"/>
    <w:qFormat/>
    <w:rsid w:val="00D73ECC"/>
    <w:pPr>
      <w:widowControl w:val="0"/>
      <w:tabs>
        <w:tab w:val="clear" w:pos="567"/>
      </w:tabs>
      <w:autoSpaceDE w:val="0"/>
      <w:autoSpaceDN w:val="0"/>
      <w:spacing w:line="240" w:lineRule="auto"/>
    </w:pPr>
    <w:rPr>
      <w:sz w:val="20"/>
      <w:szCs w:val="20"/>
      <w:lang w:val="hu-HU" w:eastAsia="hu-HU" w:bidi="hu-HU"/>
    </w:rPr>
  </w:style>
  <w:style w:type="character" w:customStyle="1" w:styleId="SzvegtrzsChar">
    <w:name w:val="Szövegtörzs Char"/>
    <w:basedOn w:val="Bekezdsalapbettpusa"/>
    <w:link w:val="Szvegtrzs"/>
    <w:uiPriority w:val="1"/>
    <w:rsid w:val="00D73ECC"/>
    <w:rPr>
      <w:rFonts w:ascii="Times New Roman" w:eastAsia="Times New Roman" w:hAnsi="Times New Roman" w:cs="Times New Roman"/>
      <w:sz w:val="20"/>
      <w:szCs w:val="20"/>
      <w:lang w:eastAsia="hu-HU" w:bidi="hu-HU"/>
    </w:rPr>
  </w:style>
  <w:style w:type="paragraph" w:styleId="Vltozat">
    <w:name w:val="Revision"/>
    <w:hidden/>
    <w:uiPriority w:val="99"/>
    <w:semiHidden/>
    <w:rsid w:val="002D18E2"/>
    <w:pPr>
      <w:spacing w:after="0" w:line="240" w:lineRule="auto"/>
    </w:pPr>
    <w:rPr>
      <w:rFonts w:ascii="Times New Roman" w:eastAsia="Times New Roman" w:hAnsi="Times New Roman" w:cs="Times New Roman"/>
      <w:lang w:val="en-GB"/>
    </w:rPr>
  </w:style>
  <w:style w:type="character" w:styleId="Jegyzethivatkozs">
    <w:name w:val="annotation reference"/>
    <w:basedOn w:val="Bekezdsalapbettpusa"/>
    <w:uiPriority w:val="99"/>
    <w:semiHidden/>
    <w:unhideWhenUsed/>
    <w:rsid w:val="006E21F8"/>
    <w:rPr>
      <w:sz w:val="16"/>
      <w:szCs w:val="16"/>
    </w:rPr>
  </w:style>
  <w:style w:type="paragraph" w:styleId="Jegyzetszveg">
    <w:name w:val="annotation text"/>
    <w:basedOn w:val="Norml"/>
    <w:link w:val="JegyzetszvegChar"/>
    <w:uiPriority w:val="99"/>
    <w:unhideWhenUsed/>
    <w:rsid w:val="006E21F8"/>
    <w:pPr>
      <w:spacing w:line="240" w:lineRule="auto"/>
    </w:pPr>
    <w:rPr>
      <w:sz w:val="20"/>
      <w:szCs w:val="20"/>
    </w:rPr>
  </w:style>
  <w:style w:type="character" w:customStyle="1" w:styleId="JegyzetszvegChar">
    <w:name w:val="Jegyzetszöveg Char"/>
    <w:basedOn w:val="Bekezdsalapbettpusa"/>
    <w:link w:val="Jegyzetszveg"/>
    <w:uiPriority w:val="99"/>
    <w:rsid w:val="006E21F8"/>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6E21F8"/>
    <w:rPr>
      <w:b/>
      <w:bCs/>
    </w:rPr>
  </w:style>
  <w:style w:type="character" w:customStyle="1" w:styleId="MegjegyzstrgyaChar">
    <w:name w:val="Megjegyzés tárgya Char"/>
    <w:basedOn w:val="JegyzetszvegChar"/>
    <w:link w:val="Megjegyzstrgya"/>
    <w:uiPriority w:val="99"/>
    <w:semiHidden/>
    <w:rsid w:val="006E21F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08617">
      <w:bodyDiv w:val="1"/>
      <w:marLeft w:val="0"/>
      <w:marRight w:val="0"/>
      <w:marTop w:val="0"/>
      <w:marBottom w:val="0"/>
      <w:divBdr>
        <w:top w:val="none" w:sz="0" w:space="0" w:color="auto"/>
        <w:left w:val="none" w:sz="0" w:space="0" w:color="auto"/>
        <w:bottom w:val="none" w:sz="0" w:space="0" w:color="auto"/>
        <w:right w:val="none" w:sz="0" w:space="0" w:color="auto"/>
      </w:divBdr>
    </w:div>
    <w:div w:id="135341758">
      <w:bodyDiv w:val="1"/>
      <w:marLeft w:val="0"/>
      <w:marRight w:val="0"/>
      <w:marTop w:val="0"/>
      <w:marBottom w:val="0"/>
      <w:divBdr>
        <w:top w:val="none" w:sz="0" w:space="0" w:color="auto"/>
        <w:left w:val="none" w:sz="0" w:space="0" w:color="auto"/>
        <w:bottom w:val="none" w:sz="0" w:space="0" w:color="auto"/>
        <w:right w:val="none" w:sz="0" w:space="0" w:color="auto"/>
      </w:divBdr>
    </w:div>
    <w:div w:id="214045332">
      <w:bodyDiv w:val="1"/>
      <w:marLeft w:val="0"/>
      <w:marRight w:val="0"/>
      <w:marTop w:val="0"/>
      <w:marBottom w:val="0"/>
      <w:divBdr>
        <w:top w:val="none" w:sz="0" w:space="0" w:color="auto"/>
        <w:left w:val="none" w:sz="0" w:space="0" w:color="auto"/>
        <w:bottom w:val="none" w:sz="0" w:space="0" w:color="auto"/>
        <w:right w:val="none" w:sz="0" w:space="0" w:color="auto"/>
      </w:divBdr>
    </w:div>
    <w:div w:id="198797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12</Pages>
  <Words>3712</Words>
  <Characters>25620</Characters>
  <Application>Microsoft Office Word</Application>
  <DocSecurity>0</DocSecurity>
  <Lines>213</Lines>
  <Paragraphs>58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TEVA</Company>
  <LinksUpToDate>false</LinksUpToDate>
  <CharactersWithSpaces>29274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Ü.J.</dc:creator>
  <cp:lastModifiedBy>HU_OGYI_7.1</cp:lastModifiedBy>
  <cp:revision>12</cp:revision>
  <dcterms:created xsi:type="dcterms:W3CDTF">2026-09-10T16:49:00Z</dcterms:created>
  <dcterms:modified xsi:type="dcterms:W3CDTF">2026-09-24T13:56:00Z</dcterms:modified>
</cp:coreProperties>
</file>