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48A89" w14:textId="77777777" w:rsidR="006F11F9" w:rsidRPr="00084694" w:rsidRDefault="006F11F9" w:rsidP="00084694">
      <w:pPr>
        <w:spacing w:line="240" w:lineRule="auto"/>
        <w:jc w:val="center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Betegtájékoztató: Információk a beteg</w:t>
      </w:r>
      <w:r w:rsidR="00C4687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számára</w:t>
      </w:r>
    </w:p>
    <w:p w14:paraId="11E35BAD" w14:textId="77777777" w:rsidR="006F11F9" w:rsidRPr="00130037" w:rsidRDefault="006F11F9" w:rsidP="00D63059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5A40AE46" w14:textId="1D739685" w:rsidR="00C4687F" w:rsidRDefault="00A848CB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r>
        <w:rPr>
          <w:b/>
          <w:noProof/>
          <w:szCs w:val="20"/>
        </w:rPr>
        <w:t>Trelema</w:t>
      </w:r>
      <w:r w:rsidR="00C4687F" w:rsidRPr="000934A3">
        <w:rPr>
          <w:b/>
          <w:noProof/>
          <w:szCs w:val="20"/>
        </w:rPr>
        <w:t xml:space="preserve"> </w:t>
      </w:r>
      <w:r w:rsidR="00F41815">
        <w:rPr>
          <w:b/>
          <w:noProof/>
          <w:szCs w:val="20"/>
        </w:rPr>
        <w:t>10</w:t>
      </w:r>
      <w:r w:rsidR="00B058F4">
        <w:rPr>
          <w:b/>
          <w:noProof/>
          <w:szCs w:val="20"/>
        </w:rPr>
        <w:t> </w:t>
      </w:r>
      <w:r w:rsidR="00F41815">
        <w:rPr>
          <w:b/>
          <w:noProof/>
          <w:szCs w:val="20"/>
        </w:rPr>
        <w:t>mg/ml szirup</w:t>
      </w:r>
    </w:p>
    <w:p w14:paraId="7E6A96A2" w14:textId="77777777" w:rsidR="006F11F9" w:rsidRPr="00130037" w:rsidRDefault="00D63059" w:rsidP="00D63059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>
        <w:rPr>
          <w:lang w:val="hu-HU"/>
        </w:rPr>
        <w:t>lakozamid</w:t>
      </w:r>
      <w:proofErr w:type="spellEnd"/>
    </w:p>
    <w:p w14:paraId="5A21B192" w14:textId="77777777" w:rsidR="006F11F9" w:rsidRPr="007A1CC0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9A61D75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C4EF2A" w14:textId="77777777" w:rsidR="006F11F9" w:rsidRPr="00130037" w:rsidRDefault="00C4687F" w:rsidP="006F11F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Mielőtt elkezdi </w:t>
      </w:r>
      <w:r w:rsidR="006F11F9" w:rsidRPr="00130037">
        <w:rPr>
          <w:b/>
          <w:bCs/>
          <w:lang w:val="hu-HU"/>
        </w:rPr>
        <w:t>szedni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 xml:space="preserve">ezt a gyógyszert, olvassa el figyelmesen az alábbi betegtájékoztatót, </w:t>
      </w:r>
      <w:r w:rsidR="006F11F9" w:rsidRPr="00FD34F4">
        <w:rPr>
          <w:b/>
          <w:bCs/>
          <w:lang w:val="hu-HU"/>
        </w:rPr>
        <w:t>me</w:t>
      </w:r>
      <w:r w:rsidR="006F11F9">
        <w:rPr>
          <w:b/>
          <w:bCs/>
          <w:lang w:val="hu-HU"/>
        </w:rPr>
        <w:t xml:space="preserve">rt </w:t>
      </w:r>
      <w:r w:rsidR="006F11F9" w:rsidRPr="00130037">
        <w:rPr>
          <w:b/>
          <w:bCs/>
          <w:lang w:val="hu-HU"/>
        </w:rPr>
        <w:t>az Ön számára fontos információkat tartalmaz.</w:t>
      </w:r>
    </w:p>
    <w:p w14:paraId="2217FA0C" w14:textId="77777777" w:rsidR="006F11F9" w:rsidRPr="00130037" w:rsidRDefault="006F11F9" w:rsidP="006F11F9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Tartsa meg a betegtájékoztatót, mert a benne szereplő információkra a későbbiekben is szüksége lehet.</w:t>
      </w:r>
    </w:p>
    <w:p w14:paraId="0CE06565" w14:textId="77777777" w:rsidR="006F11F9" w:rsidRPr="00130037" w:rsidRDefault="00C4687F" w:rsidP="006F11F9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>További kérdéseivel forduljon kez</w:t>
      </w:r>
      <w:r w:rsidR="00CB708B">
        <w:rPr>
          <w:lang w:val="hu-HU"/>
        </w:rPr>
        <w:t>előorvosához</w:t>
      </w:r>
      <w:r>
        <w:rPr>
          <w:lang w:val="hu-HU"/>
        </w:rPr>
        <w:t xml:space="preserve"> vagy gyógyszerész</w:t>
      </w:r>
      <w:r w:rsidR="00697188">
        <w:rPr>
          <w:lang w:val="hu-HU"/>
        </w:rPr>
        <w:t>é</w:t>
      </w:r>
      <w:r w:rsidR="006F11F9" w:rsidRPr="00130037">
        <w:rPr>
          <w:lang w:val="hu-HU"/>
        </w:rPr>
        <w:t>hez</w:t>
      </w:r>
      <w:r>
        <w:rPr>
          <w:lang w:val="hu-HU"/>
        </w:rPr>
        <w:t>.</w:t>
      </w:r>
      <w:r w:rsidR="006F11F9">
        <w:rPr>
          <w:lang w:val="hu-HU"/>
        </w:rPr>
        <w:t xml:space="preserve"> </w:t>
      </w:r>
    </w:p>
    <w:p w14:paraId="179E8EAA" w14:textId="77777777" w:rsidR="006F11F9" w:rsidRPr="00130037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Ezt a gyógyszert az orvos kizárólag Önnek írta fel. Ne adja át a készítményt másnak, mert számára ártalmas lehet még abban az esetben is, ha a betegsé</w:t>
      </w:r>
      <w:r w:rsidR="00697188">
        <w:rPr>
          <w:lang w:val="hu-HU"/>
        </w:rPr>
        <w:t>ge tünetei az Önéhez hasonlóak.</w:t>
      </w:r>
    </w:p>
    <w:p w14:paraId="38D3C15C" w14:textId="77777777" w:rsidR="006F11F9" w:rsidRPr="00130037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Ha Önnél bármilyen mellékhatás j</w:t>
      </w:r>
      <w:r w:rsidR="00697188">
        <w:rPr>
          <w:lang w:val="hu-HU"/>
        </w:rPr>
        <w:t>elentkezik, t</w:t>
      </w:r>
      <w:r w:rsidR="00CB708B">
        <w:rPr>
          <w:lang w:val="hu-HU"/>
        </w:rPr>
        <w:t>ájékoztassa erről kezelőorvosát</w:t>
      </w:r>
      <w:r w:rsidR="00697188">
        <w:rPr>
          <w:lang w:val="hu-HU"/>
        </w:rPr>
        <w:t xml:space="preserve"> vagy </w:t>
      </w:r>
      <w:r w:rsidRPr="00130037">
        <w:rPr>
          <w:lang w:val="hu-HU"/>
        </w:rPr>
        <w:t>gyógyszerészét</w:t>
      </w:r>
      <w:r w:rsidR="00697188">
        <w:rPr>
          <w:lang w:val="hu-HU"/>
        </w:rPr>
        <w:t>.</w:t>
      </w:r>
      <w:r w:rsidRPr="00130037">
        <w:rPr>
          <w:lang w:val="hu-HU"/>
        </w:rPr>
        <w:t xml:space="preserve"> Ez a betegtájékoztatóban fel nem sorolt bármilyen lehetséges mellékhatásra is vonatkozik</w:t>
      </w:r>
      <w:r w:rsidRPr="00FD34F4">
        <w:rPr>
          <w:lang w:val="hu-HU"/>
        </w:rPr>
        <w:t>.</w:t>
      </w:r>
      <w:r>
        <w:rPr>
          <w:lang w:val="hu-HU"/>
        </w:rPr>
        <w:t xml:space="preserve"> </w:t>
      </w:r>
      <w:r w:rsidRPr="00130037">
        <w:rPr>
          <w:lang w:val="hu-HU"/>
        </w:rPr>
        <w:t>Lásd 4. pont</w:t>
      </w:r>
      <w:r>
        <w:rPr>
          <w:lang w:val="hu-HU"/>
        </w:rPr>
        <w:t>.</w:t>
      </w:r>
    </w:p>
    <w:p w14:paraId="2EADC9B4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C1FCBB7" w14:textId="77777777" w:rsidR="006F11F9" w:rsidRPr="00130037" w:rsidRDefault="006F11F9" w:rsidP="00607303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  <w:r w:rsidRPr="00130037">
        <w:rPr>
          <w:b/>
          <w:bCs/>
          <w:lang w:val="hu-HU"/>
        </w:rPr>
        <w:t>A betegtájékoztató tartalma:</w:t>
      </w:r>
    </w:p>
    <w:p w14:paraId="4AD716B4" w14:textId="77777777" w:rsidR="006F11F9" w:rsidRPr="00130037" w:rsidRDefault="001C186E" w:rsidP="006F11F9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Milyen típusú gyógyszer a</w:t>
      </w:r>
      <w:r w:rsidR="006F11F9" w:rsidRPr="00130037">
        <w:rPr>
          <w:lang w:val="hu-HU"/>
        </w:rPr>
        <w:t xml:space="preserve"> </w:t>
      </w:r>
      <w:proofErr w:type="spellStart"/>
      <w:r w:rsidR="00A848CB">
        <w:rPr>
          <w:lang w:val="hu-HU"/>
        </w:rPr>
        <w:t>Trelema</w:t>
      </w:r>
      <w:proofErr w:type="spellEnd"/>
      <w:r w:rsidR="006F11F9" w:rsidRPr="00130037">
        <w:rPr>
          <w:lang w:val="hu-HU"/>
        </w:rPr>
        <w:t xml:space="preserve"> és milyen betegségek esetén alkalmazható?</w:t>
      </w:r>
    </w:p>
    <w:p w14:paraId="388ECE75" w14:textId="77777777" w:rsidR="006F11F9" w:rsidRPr="00130037" w:rsidRDefault="001C186E" w:rsidP="006F11F9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Tudnivalók a</w:t>
      </w:r>
      <w:r w:rsidR="006F11F9" w:rsidRPr="00130037">
        <w:rPr>
          <w:lang w:val="hu-HU"/>
        </w:rPr>
        <w:t xml:space="preserve"> </w:t>
      </w:r>
      <w:proofErr w:type="spellStart"/>
      <w:r w:rsidR="00A848CB">
        <w:rPr>
          <w:lang w:val="hu-HU"/>
        </w:rPr>
        <w:t>Trelema</w:t>
      </w:r>
      <w:proofErr w:type="spellEnd"/>
      <w:r>
        <w:rPr>
          <w:lang w:val="hu-HU"/>
        </w:rPr>
        <w:t xml:space="preserve"> </w:t>
      </w:r>
      <w:r w:rsidR="006F11F9" w:rsidRPr="00130037">
        <w:rPr>
          <w:lang w:val="hu-HU"/>
        </w:rPr>
        <w:t>szedése</w:t>
      </w:r>
      <w:r>
        <w:rPr>
          <w:lang w:val="hu-HU"/>
        </w:rPr>
        <w:t xml:space="preserve"> </w:t>
      </w:r>
      <w:r w:rsidR="006F11F9" w:rsidRPr="00130037">
        <w:rPr>
          <w:lang w:val="hu-HU"/>
        </w:rPr>
        <w:t>előtt</w:t>
      </w:r>
    </w:p>
    <w:p w14:paraId="59933AE4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3.</w:t>
      </w:r>
      <w:r w:rsidRPr="00BF5FA5">
        <w:rPr>
          <w:lang w:val="hu-HU"/>
        </w:rPr>
        <w:tab/>
      </w:r>
      <w:r w:rsidR="001C186E">
        <w:rPr>
          <w:lang w:val="hu-HU"/>
        </w:rPr>
        <w:t xml:space="preserve">Hogyan kell </w:t>
      </w:r>
      <w:r w:rsidRPr="00130037">
        <w:rPr>
          <w:lang w:val="hu-HU"/>
        </w:rPr>
        <w:t>szedni</w:t>
      </w:r>
      <w:r w:rsidR="001C186E">
        <w:rPr>
          <w:lang w:val="hu-HU"/>
        </w:rPr>
        <w:t xml:space="preserve"> a </w:t>
      </w:r>
      <w:proofErr w:type="spellStart"/>
      <w:r w:rsidR="00A848CB">
        <w:rPr>
          <w:lang w:val="hu-HU"/>
        </w:rPr>
        <w:t>Trelemát</w:t>
      </w:r>
      <w:proofErr w:type="spellEnd"/>
      <w:r w:rsidRPr="00130037">
        <w:rPr>
          <w:lang w:val="hu-HU"/>
        </w:rPr>
        <w:t>?</w:t>
      </w:r>
    </w:p>
    <w:p w14:paraId="0047153F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4.</w:t>
      </w:r>
      <w:r w:rsidRPr="00BF5FA5">
        <w:rPr>
          <w:lang w:val="hu-HU"/>
        </w:rPr>
        <w:tab/>
      </w:r>
      <w:r w:rsidRPr="00130037">
        <w:rPr>
          <w:lang w:val="hu-HU"/>
        </w:rPr>
        <w:t>Lehetséges mellékhatások</w:t>
      </w:r>
    </w:p>
    <w:p w14:paraId="4206D240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5.</w:t>
      </w:r>
      <w:r w:rsidRPr="00BF5FA5">
        <w:rPr>
          <w:lang w:val="hu-HU"/>
        </w:rPr>
        <w:tab/>
      </w:r>
      <w:r w:rsidR="001C186E">
        <w:rPr>
          <w:lang w:val="hu-HU"/>
        </w:rPr>
        <w:t xml:space="preserve">Hogyan kell a </w:t>
      </w:r>
      <w:proofErr w:type="spellStart"/>
      <w:r w:rsidR="00A848CB">
        <w:rPr>
          <w:lang w:val="hu-HU"/>
        </w:rPr>
        <w:t>Trelemát</w:t>
      </w:r>
      <w:proofErr w:type="spellEnd"/>
      <w:r w:rsidR="00A848CB">
        <w:rPr>
          <w:lang w:val="hu-HU"/>
        </w:rPr>
        <w:t xml:space="preserve"> </w:t>
      </w:r>
      <w:r w:rsidRPr="00130037">
        <w:rPr>
          <w:lang w:val="hu-HU"/>
        </w:rPr>
        <w:t>tárolni?</w:t>
      </w:r>
    </w:p>
    <w:p w14:paraId="1ABCBC38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6.</w:t>
      </w:r>
      <w:r w:rsidRPr="00BF5FA5">
        <w:rPr>
          <w:lang w:val="hu-HU"/>
        </w:rPr>
        <w:tab/>
      </w:r>
      <w:r w:rsidRPr="00130037">
        <w:rPr>
          <w:lang w:val="hu-HU"/>
        </w:rPr>
        <w:t>A csomagolás tartalma és egyéb információk</w:t>
      </w:r>
    </w:p>
    <w:p w14:paraId="558D5F79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B948877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C43F918" w14:textId="77777777" w:rsidR="006F11F9" w:rsidRPr="00130037" w:rsidRDefault="006F11F9" w:rsidP="006F11F9">
      <w:pPr>
        <w:numPr>
          <w:ilvl w:val="0"/>
          <w:numId w:val="7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Milyen típusú gyógyszer a </w:t>
      </w:r>
      <w:r w:rsidR="00A848CB">
        <w:rPr>
          <w:b/>
          <w:noProof/>
          <w:szCs w:val="20"/>
        </w:rPr>
        <w:t>Trelema</w:t>
      </w:r>
      <w:r w:rsidR="00A848CB" w:rsidRPr="00130037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és milyen betegségek esetén alkalmazható?</w:t>
      </w:r>
    </w:p>
    <w:p w14:paraId="56B812F1" w14:textId="77777777" w:rsidR="006F11F9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EBB7FE4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5C34D1">
        <w:rPr>
          <w:b/>
          <w:lang w:val="hu-HU"/>
        </w:rPr>
        <w:t xml:space="preserve">Milyen típusú gyógyszer a </w:t>
      </w:r>
      <w:r w:rsidR="00A848CB">
        <w:rPr>
          <w:b/>
          <w:noProof/>
          <w:szCs w:val="20"/>
        </w:rPr>
        <w:t>Trelema</w:t>
      </w:r>
      <w:r w:rsidRPr="005C34D1">
        <w:rPr>
          <w:b/>
          <w:lang w:val="hu-HU"/>
        </w:rPr>
        <w:t xml:space="preserve">?  </w:t>
      </w:r>
    </w:p>
    <w:p w14:paraId="2A262D97" w14:textId="77777777" w:rsid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5C34D1">
        <w:rPr>
          <w:lang w:val="hu-HU"/>
        </w:rPr>
        <w:t xml:space="preserve"> </w:t>
      </w:r>
      <w:proofErr w:type="spellStart"/>
      <w:r w:rsidRPr="005C34D1">
        <w:rPr>
          <w:lang w:val="hu-HU"/>
        </w:rPr>
        <w:t>lakozamidot</w:t>
      </w:r>
      <w:proofErr w:type="spellEnd"/>
      <w:r w:rsidRPr="005C34D1">
        <w:rPr>
          <w:lang w:val="hu-HU"/>
        </w:rPr>
        <w:t xml:space="preserve"> tartalmaz. Ez az epilepszia elleni gyógyszerek egy csoportjába tartozik. Ezeket a gyógyszereket az epilepszia kezelésére alkalmazzák. </w:t>
      </w:r>
    </w:p>
    <w:p w14:paraId="15AFB2BB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 azért kapja ezt a gyógyszert, hogy csökkenjen a görcsrohamainak </w:t>
      </w:r>
      <w:r w:rsidR="001A4D59">
        <w:rPr>
          <w:lang w:val="hu-HU"/>
        </w:rPr>
        <w:t xml:space="preserve">a </w:t>
      </w:r>
      <w:r w:rsidRPr="005C34D1">
        <w:rPr>
          <w:lang w:val="hu-HU"/>
        </w:rPr>
        <w:t xml:space="preserve">száma. </w:t>
      </w:r>
    </w:p>
    <w:p w14:paraId="10685E3E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0EF42DBE" w14:textId="77777777" w:rsid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 xml:space="preserve">Milyen betegségek esetén alkalmazható a </w:t>
      </w:r>
      <w:r w:rsidR="00A848CB">
        <w:rPr>
          <w:b/>
          <w:noProof/>
          <w:szCs w:val="20"/>
        </w:rPr>
        <w:t>Trelema</w:t>
      </w:r>
      <w:r w:rsidRPr="005C34D1">
        <w:rPr>
          <w:b/>
          <w:lang w:val="hu-HU"/>
        </w:rPr>
        <w:t>?</w:t>
      </w:r>
      <w:r w:rsidRPr="005C34D1">
        <w:rPr>
          <w:lang w:val="hu-HU"/>
        </w:rPr>
        <w:t xml:space="preserve"> </w:t>
      </w:r>
    </w:p>
    <w:p w14:paraId="488B94DC" w14:textId="76623299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4</w:t>
      </w:r>
      <w:r w:rsidR="00901C2A">
        <w:rPr>
          <w:lang w:val="hu-HU"/>
        </w:rPr>
        <w:t> </w:t>
      </w:r>
      <w:proofErr w:type="gramStart"/>
      <w:r w:rsidRPr="005C34D1">
        <w:rPr>
          <w:lang w:val="hu-HU"/>
        </w:rPr>
        <w:t>évesnél</w:t>
      </w:r>
      <w:proofErr w:type="gramEnd"/>
      <w:r w:rsidRPr="005C34D1">
        <w:rPr>
          <w:lang w:val="hu-HU"/>
        </w:rPr>
        <w:t xml:space="preserve"> idősebb</w:t>
      </w:r>
      <w:r w:rsidR="0068744E">
        <w:rPr>
          <w:lang w:val="hu-HU"/>
        </w:rPr>
        <w:t xml:space="preserve"> </w:t>
      </w:r>
      <w:r w:rsidRPr="005C34D1">
        <w:rPr>
          <w:lang w:val="hu-HU"/>
        </w:rPr>
        <w:t>gyermekek</w:t>
      </w:r>
      <w:r w:rsidR="00115420">
        <w:rPr>
          <w:lang w:val="hu-HU"/>
        </w:rPr>
        <w:t>nél</w:t>
      </w:r>
      <w:r w:rsidRPr="005C34D1">
        <w:rPr>
          <w:lang w:val="hu-HU"/>
        </w:rPr>
        <w:t xml:space="preserve"> és serdülők</w:t>
      </w:r>
      <w:r w:rsidR="00115420">
        <w:rPr>
          <w:lang w:val="hu-HU"/>
        </w:rPr>
        <w:t>nél</w:t>
      </w:r>
      <w:r>
        <w:rPr>
          <w:lang w:val="hu-HU"/>
        </w:rPr>
        <w:t>,</w:t>
      </w:r>
      <w:r w:rsidRPr="005C34D1">
        <w:rPr>
          <w:lang w:val="hu-HU"/>
        </w:rPr>
        <w:t xml:space="preserve"> valamint felnőttek</w:t>
      </w:r>
      <w:r w:rsidR="00115420">
        <w:rPr>
          <w:lang w:val="hu-HU"/>
        </w:rPr>
        <w:t>nél</w:t>
      </w:r>
      <w:r w:rsidRPr="005C34D1">
        <w:rPr>
          <w:lang w:val="hu-HU"/>
        </w:rPr>
        <w:t xml:space="preserve"> alkalmazható. </w:t>
      </w:r>
    </w:p>
    <w:p w14:paraId="2DDA96A9" w14:textId="77777777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Trelemát</w:t>
      </w:r>
      <w:proofErr w:type="spellEnd"/>
      <w:r w:rsidRPr="005C34D1">
        <w:rPr>
          <w:lang w:val="hu-HU"/>
        </w:rPr>
        <w:t xml:space="preserve"> az epilepszia egy bizonyos típusának (másodlagos </w:t>
      </w:r>
      <w:proofErr w:type="spellStart"/>
      <w:r w:rsidRPr="005C34D1">
        <w:rPr>
          <w:lang w:val="hu-HU"/>
        </w:rPr>
        <w:t>generalizációval</w:t>
      </w:r>
      <w:proofErr w:type="spellEnd"/>
      <w:r w:rsidRPr="005C34D1">
        <w:rPr>
          <w:lang w:val="hu-HU"/>
        </w:rPr>
        <w:t xml:space="preserve"> vagy anélkül fellépő parciális rohamok) kezelésére alkalmazzák. </w:t>
      </w:r>
    </w:p>
    <w:p w14:paraId="35D2A9F6" w14:textId="77777777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Az epilepszia ezen formájában a rohamok kezdetben az agynak csak az egyik oldalát érintik, később azonban nagyobb területekre terjedhetnek ki az agy mindkét oldalán. </w:t>
      </w:r>
    </w:p>
    <w:p w14:paraId="6DCF10AA" w14:textId="77777777" w:rsidR="00705FB9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5C34D1">
        <w:rPr>
          <w:lang w:val="hu-HU"/>
        </w:rPr>
        <w:t xml:space="preserve"> </w:t>
      </w:r>
      <w:r w:rsidRPr="005C34D1">
        <w:rPr>
          <w:lang w:val="hu-HU"/>
        </w:rPr>
        <w:t xml:space="preserve">önmagában vagy más, epilepszia elleni gyógyszerekkel együtt is alkalmazható. </w:t>
      </w:r>
    </w:p>
    <w:p w14:paraId="3BBF42D8" w14:textId="77777777" w:rsidR="00AF11C8" w:rsidRDefault="00AF11C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3742053" w14:textId="77777777" w:rsidR="00A94AA8" w:rsidRPr="00130037" w:rsidRDefault="00A94AA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908F16A" w14:textId="77777777" w:rsidR="006F11F9" w:rsidRPr="00130037" w:rsidRDefault="001C186E" w:rsidP="006F11F9">
      <w:pPr>
        <w:numPr>
          <w:ilvl w:val="0"/>
          <w:numId w:val="8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Tudnivalók a</w:t>
      </w:r>
      <w:r w:rsidR="006F11F9" w:rsidRPr="00130037">
        <w:rPr>
          <w:b/>
          <w:bCs/>
          <w:lang w:val="hu-HU"/>
        </w:rPr>
        <w:t xml:space="preserve"> </w:t>
      </w:r>
      <w:r w:rsidR="00A848CB">
        <w:rPr>
          <w:b/>
          <w:noProof/>
          <w:szCs w:val="20"/>
        </w:rPr>
        <w:t>Trelema</w:t>
      </w:r>
      <w:r w:rsidR="005C34D1">
        <w:rPr>
          <w:b/>
          <w:lang w:val="hu-HU"/>
        </w:rPr>
        <w:t xml:space="preserve"> </w:t>
      </w:r>
      <w:r w:rsidR="006F11F9" w:rsidRPr="00130037">
        <w:rPr>
          <w:b/>
          <w:bCs/>
          <w:lang w:val="hu-HU"/>
        </w:rPr>
        <w:t>szedése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>előtt</w:t>
      </w:r>
    </w:p>
    <w:p w14:paraId="37221A25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3251BE7B" w14:textId="77777777" w:rsidR="005C34D1" w:rsidRPr="00130037" w:rsidRDefault="001C186E" w:rsidP="006F11F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Ne </w:t>
      </w:r>
      <w:r w:rsidR="006F11F9" w:rsidRPr="00130037">
        <w:rPr>
          <w:b/>
          <w:bCs/>
          <w:lang w:val="hu-HU"/>
        </w:rPr>
        <w:t>szedje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>a</w:t>
      </w:r>
      <w:r>
        <w:rPr>
          <w:b/>
          <w:bCs/>
          <w:lang w:val="hu-HU"/>
        </w:rPr>
        <w:t xml:space="preserve"> </w:t>
      </w:r>
      <w:r w:rsidR="00A848CB">
        <w:rPr>
          <w:b/>
          <w:noProof/>
          <w:szCs w:val="20"/>
        </w:rPr>
        <w:t>Trelemát</w:t>
      </w:r>
      <w:r>
        <w:rPr>
          <w:b/>
          <w:bCs/>
          <w:lang w:val="hu-HU"/>
        </w:rPr>
        <w:t>:</w:t>
      </w:r>
    </w:p>
    <w:p w14:paraId="050541A4" w14:textId="77777777" w:rsid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allergiás a </w:t>
      </w:r>
      <w:proofErr w:type="spellStart"/>
      <w:r w:rsidRPr="005C34D1">
        <w:rPr>
          <w:lang w:val="hu-HU"/>
        </w:rPr>
        <w:t>lakozamidra</w:t>
      </w:r>
      <w:proofErr w:type="spellEnd"/>
      <w:r w:rsidRPr="005C34D1">
        <w:rPr>
          <w:lang w:val="hu-HU"/>
        </w:rPr>
        <w:t xml:space="preserve">, vagy a gyógyszer (6. pontban felsorolt) egyéb összetevőjére. Ha nem biztos benne, hogy allergiás-e, kérjük, beszélje meg kezelőorvosával. </w:t>
      </w:r>
    </w:p>
    <w:p w14:paraId="35B3D299" w14:textId="77777777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ha egy bizonyos típusú szívritmuszavarban szenved, amit másod- vagy harmadfokú AV</w:t>
      </w:r>
      <w:r>
        <w:rPr>
          <w:lang w:val="hu-HU"/>
        </w:rPr>
        <w:t>-</w:t>
      </w:r>
      <w:r w:rsidRPr="005C34D1">
        <w:rPr>
          <w:lang w:val="hu-HU"/>
        </w:rPr>
        <w:t xml:space="preserve">blokknak hívnak. </w:t>
      </w:r>
    </w:p>
    <w:p w14:paraId="112747B8" w14:textId="77777777" w:rsidR="008237CD" w:rsidRDefault="005C34D1" w:rsidP="008237CD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2AF72780" w14:textId="303BFFF5" w:rsidR="008237CD" w:rsidRDefault="008237CD" w:rsidP="008237CD">
      <w:pPr>
        <w:spacing w:line="240" w:lineRule="auto"/>
        <w:ind w:right="-2"/>
      </w:pPr>
      <w:r w:rsidRPr="000B349A">
        <w:rPr>
          <w:lang w:val="hu-HU"/>
        </w:rPr>
        <w:t xml:space="preserve">Ne szedje a </w:t>
      </w:r>
      <w:proofErr w:type="spellStart"/>
      <w:r w:rsidRPr="000B349A">
        <w:rPr>
          <w:lang w:val="hu-HU"/>
        </w:rPr>
        <w:t>Trelem</w:t>
      </w:r>
      <w:r w:rsidR="003878D2">
        <w:rPr>
          <w:lang w:val="hu-HU"/>
        </w:rPr>
        <w:t>á</w:t>
      </w:r>
      <w:r w:rsidRPr="000B349A">
        <w:rPr>
          <w:lang w:val="hu-HU"/>
        </w:rPr>
        <w:t>t</w:t>
      </w:r>
      <w:proofErr w:type="spellEnd"/>
      <w:r w:rsidRPr="000B349A">
        <w:rPr>
          <w:lang w:val="hu-HU"/>
        </w:rPr>
        <w:t>, ha a fentiek bármelyike érvényes Önre. Amennyiben nem biztos benne, a gyógyszer szedésének megkezdése előtt beszéljen kezelőorvosával vagy gyógyszerészével</w:t>
      </w:r>
      <w:r>
        <w:t>.</w:t>
      </w:r>
    </w:p>
    <w:p w14:paraId="4EA2FCE4" w14:textId="66B3222E" w:rsidR="005C34D1" w:rsidRPr="005C34D1" w:rsidRDefault="005C34D1" w:rsidP="005C34D1">
      <w:pPr>
        <w:spacing w:line="240" w:lineRule="auto"/>
        <w:ind w:right="-2"/>
        <w:rPr>
          <w:lang w:val="hu-HU"/>
        </w:rPr>
      </w:pPr>
    </w:p>
    <w:p w14:paraId="5DCC9157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>Figyelmeztetések és óvintézkedések</w:t>
      </w:r>
      <w:r w:rsidRPr="005C34D1">
        <w:rPr>
          <w:lang w:val="hu-HU"/>
        </w:rPr>
        <w:t xml:space="preserve"> </w:t>
      </w:r>
    </w:p>
    <w:p w14:paraId="0BF0A0A2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5C34D1">
        <w:rPr>
          <w:lang w:val="hu-HU"/>
        </w:rPr>
        <w:t xml:space="preserve"> </w:t>
      </w:r>
      <w:r w:rsidRPr="005C34D1">
        <w:rPr>
          <w:lang w:val="hu-HU"/>
        </w:rPr>
        <w:t>szedése előtt beszéljen kezelőorvosával, ha:</w:t>
      </w:r>
    </w:p>
    <w:p w14:paraId="294F1B27" w14:textId="77777777" w:rsid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Önnek öngyilkossági vagy önkárosító gondolatai vannak. </w:t>
      </w:r>
      <w:r w:rsidR="00A64A9D">
        <w:rPr>
          <w:lang w:val="hu-HU"/>
        </w:rPr>
        <w:t xml:space="preserve">Kis számú, </w:t>
      </w:r>
      <w:proofErr w:type="spellStart"/>
      <w:r w:rsidR="00A64A9D">
        <w:rPr>
          <w:lang w:val="hu-HU"/>
        </w:rPr>
        <w:t>a</w:t>
      </w:r>
      <w:r w:rsidRPr="005C34D1">
        <w:rPr>
          <w:lang w:val="hu-HU"/>
        </w:rPr>
        <w:t>ntiepilepsziás</w:t>
      </w:r>
      <w:proofErr w:type="spellEnd"/>
      <w:r w:rsidRPr="005C34D1">
        <w:rPr>
          <w:lang w:val="hu-HU"/>
        </w:rPr>
        <w:t xml:space="preserve"> gyógyszerekkel, például </w:t>
      </w:r>
      <w:proofErr w:type="spellStart"/>
      <w:r w:rsidRPr="005C34D1">
        <w:rPr>
          <w:lang w:val="hu-HU"/>
        </w:rPr>
        <w:t>lakozamiddal</w:t>
      </w:r>
      <w:proofErr w:type="spellEnd"/>
      <w:r w:rsidRPr="005C34D1">
        <w:rPr>
          <w:lang w:val="hu-HU"/>
        </w:rPr>
        <w:t xml:space="preserve"> kezelt betegnél önkárosító vagy öngyilkossági gondolatok </w:t>
      </w:r>
      <w:r w:rsidRPr="005C34D1">
        <w:rPr>
          <w:lang w:val="hu-HU"/>
        </w:rPr>
        <w:lastRenderedPageBreak/>
        <w:t xml:space="preserve">fordultak elő. Ha Önnek bármikor ilyen gondolatai jelentkeznének, azonnal forduljon kezelőorvosához.  </w:t>
      </w:r>
    </w:p>
    <w:p w14:paraId="5AD178C3" w14:textId="08D734E5" w:rsid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Önnek olyan szívbetegsége van, ami befolyásolja a szívverését, vagy Önnek gyakran lassú, gyors vagy szabálytalan a szívverése (például AV-blokk, </w:t>
      </w:r>
      <w:proofErr w:type="spellStart"/>
      <w:r w:rsidRPr="005C34D1">
        <w:rPr>
          <w:lang w:val="hu-HU"/>
        </w:rPr>
        <w:t>pitvar</w:t>
      </w:r>
      <w:r w:rsidR="00901C2A">
        <w:rPr>
          <w:lang w:val="hu-HU"/>
        </w:rPr>
        <w:t>fibrilláció</w:t>
      </w:r>
      <w:proofErr w:type="spellEnd"/>
      <w:r w:rsidRPr="005C34D1">
        <w:rPr>
          <w:lang w:val="hu-HU"/>
        </w:rPr>
        <w:t xml:space="preserve"> </w:t>
      </w:r>
      <w:r w:rsidR="00CF4737">
        <w:rPr>
          <w:lang w:val="hu-HU"/>
        </w:rPr>
        <w:t>vagy</w:t>
      </w:r>
      <w:r w:rsidRPr="005C34D1">
        <w:rPr>
          <w:lang w:val="hu-HU"/>
        </w:rPr>
        <w:t xml:space="preserve"> pitvarlebegés). </w:t>
      </w:r>
    </w:p>
    <w:p w14:paraId="3112C9A0" w14:textId="77777777" w:rsidR="005C34D1" w:rsidRDefault="002007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s</w:t>
      </w:r>
      <w:r w:rsidR="005C34D1" w:rsidRPr="005C34D1">
        <w:rPr>
          <w:lang w:val="hu-HU"/>
        </w:rPr>
        <w:t xml:space="preserve">úlyos szívbetegségben, például szívelégtelenségben szenved vagy volt már szívrohama. </w:t>
      </w:r>
    </w:p>
    <w:p w14:paraId="38CDD179" w14:textId="77777777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 gyakran szédül vagy elesik. A </w:t>
      </w:r>
      <w:proofErr w:type="spellStart"/>
      <w:r w:rsidR="00A848CB">
        <w:rPr>
          <w:lang w:val="hu-HU"/>
        </w:rPr>
        <w:t>Trelema</w:t>
      </w:r>
      <w:proofErr w:type="spellEnd"/>
      <w:r>
        <w:rPr>
          <w:lang w:val="hu-HU"/>
        </w:rPr>
        <w:t xml:space="preserve"> </w:t>
      </w:r>
      <w:r w:rsidRPr="005C34D1">
        <w:rPr>
          <w:lang w:val="hu-HU"/>
        </w:rPr>
        <w:t xml:space="preserve">szédülést okozhat, ami fokozhatja a baleseti sérülés, illetve az elesés kockázatát. Emiatt elővigyázatosnak kell lennie mindaddig, amíg hozzászokik a gyógyszer esetleges hatásaihoz. </w:t>
      </w:r>
    </w:p>
    <w:p w14:paraId="4AE9DA56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Ha a fentiek bármelyike érvényes Önre</w:t>
      </w:r>
      <w:r w:rsidR="00A64A9D">
        <w:rPr>
          <w:lang w:val="hu-HU"/>
        </w:rPr>
        <w:t>,</w:t>
      </w:r>
      <w:r w:rsidRPr="005C34D1">
        <w:rPr>
          <w:lang w:val="hu-HU"/>
        </w:rPr>
        <w:t xml:space="preserve"> vagy nem biztos benne, akkor a gyógyszer szedésének megkezdése előtt beszéljen kezelőorvosával vagy gyógyszerészével. </w:t>
      </w:r>
    </w:p>
    <w:p w14:paraId="3F09B4A4" w14:textId="161483F1" w:rsidR="008237CD" w:rsidRDefault="008237CD" w:rsidP="008237CD">
      <w:pPr>
        <w:spacing w:line="240" w:lineRule="auto"/>
        <w:ind w:right="-2"/>
      </w:pPr>
      <w:r w:rsidRPr="004445AB">
        <w:rPr>
          <w:lang w:val="hu-HU"/>
        </w:rPr>
        <w:t xml:space="preserve">Ha </w:t>
      </w:r>
      <w:proofErr w:type="spellStart"/>
      <w:r w:rsidRPr="004445AB">
        <w:rPr>
          <w:lang w:val="hu-HU"/>
        </w:rPr>
        <w:t>Trelem</w:t>
      </w:r>
      <w:r w:rsidR="003878D2">
        <w:rPr>
          <w:lang w:val="hu-HU"/>
        </w:rPr>
        <w:t>á</w:t>
      </w:r>
      <w:r w:rsidRPr="004445AB">
        <w:rPr>
          <w:lang w:val="hu-HU"/>
        </w:rPr>
        <w:t>t</w:t>
      </w:r>
      <w:proofErr w:type="spellEnd"/>
      <w:r w:rsidRPr="004445AB">
        <w:rPr>
          <w:lang w:val="hu-HU"/>
        </w:rPr>
        <w:t xml:space="preserve"> szed, és szabálytalan szívverés tüneteit tapasztalja (p</w:t>
      </w:r>
      <w:r w:rsidR="00901C2A">
        <w:rPr>
          <w:lang w:val="hu-HU"/>
        </w:rPr>
        <w:t>éldául</w:t>
      </w:r>
      <w:r w:rsidRPr="004445AB">
        <w:rPr>
          <w:lang w:val="hu-HU"/>
        </w:rPr>
        <w:t xml:space="preserve"> lassú, gyors vagy szabálytalan szívverés, szívdobogásérzés, légszomj, szédülés, ájulás) azonnal forduljon orvoshoz (lásd 4.</w:t>
      </w:r>
      <w:r>
        <w:rPr>
          <w:lang w:val="hu-HU"/>
        </w:rPr>
        <w:t> </w:t>
      </w:r>
      <w:r w:rsidRPr="004445AB">
        <w:rPr>
          <w:lang w:val="hu-HU"/>
        </w:rPr>
        <w:t>pont</w:t>
      </w:r>
      <w:r>
        <w:t>).</w:t>
      </w:r>
    </w:p>
    <w:p w14:paraId="0869E4BF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61791C25" w14:textId="2C1661A9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>4</w:t>
      </w:r>
      <w:r w:rsidR="00901C2A">
        <w:rPr>
          <w:b/>
          <w:lang w:val="hu-HU"/>
        </w:rPr>
        <w:t> </w:t>
      </w:r>
      <w:r w:rsidRPr="005C34D1">
        <w:rPr>
          <w:b/>
          <w:lang w:val="hu-HU"/>
        </w:rPr>
        <w:t>éves kor alatti gyermekek</w:t>
      </w:r>
      <w:r w:rsidRPr="005C34D1">
        <w:rPr>
          <w:lang w:val="hu-HU"/>
        </w:rPr>
        <w:t xml:space="preserve"> </w:t>
      </w:r>
    </w:p>
    <w:p w14:paraId="7E39B072" w14:textId="71AD5134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>
        <w:rPr>
          <w:lang w:val="hu-HU"/>
        </w:rPr>
        <w:t xml:space="preserve"> </w:t>
      </w:r>
      <w:r w:rsidRPr="005C34D1">
        <w:rPr>
          <w:lang w:val="hu-HU"/>
        </w:rPr>
        <w:t>4</w:t>
      </w:r>
      <w:r w:rsidR="00901C2A">
        <w:rPr>
          <w:lang w:val="hu-HU"/>
        </w:rPr>
        <w:t> </w:t>
      </w:r>
      <w:r w:rsidRPr="005C34D1">
        <w:rPr>
          <w:lang w:val="hu-HU"/>
        </w:rPr>
        <w:t xml:space="preserve">éves kor alatti gyermekek részére nem javasolt. Ennek az az oka, hogy még nem ismert, hogy hatni fog-e, és hogy biztonságos-e 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5C34D1">
        <w:rPr>
          <w:lang w:val="hu-HU"/>
        </w:rPr>
        <w:t xml:space="preserve"> </w:t>
      </w:r>
      <w:r w:rsidRPr="005C34D1">
        <w:rPr>
          <w:lang w:val="hu-HU"/>
        </w:rPr>
        <w:t xml:space="preserve">az ilyen korosztályú gyermekek számára. </w:t>
      </w:r>
    </w:p>
    <w:p w14:paraId="06331308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706DD911" w14:textId="77777777" w:rsidR="00A848CB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 xml:space="preserve">Egyéb gyógyszerek és a </w:t>
      </w:r>
      <w:r w:rsidR="00A848CB">
        <w:rPr>
          <w:b/>
          <w:noProof/>
          <w:szCs w:val="20"/>
        </w:rPr>
        <w:t>Trelema</w:t>
      </w:r>
      <w:r w:rsidR="00A848CB" w:rsidRPr="005C34D1">
        <w:rPr>
          <w:lang w:val="hu-HU"/>
        </w:rPr>
        <w:t xml:space="preserve"> </w:t>
      </w:r>
    </w:p>
    <w:p w14:paraId="412D6619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Feltétlenül tájékoztassa kezelőorvosát vagy gyógyszerészét a jelenleg vagy nemrégiben szedett, valamint szedni tervezett egyéb gyógyszereiről.  </w:t>
      </w:r>
    </w:p>
    <w:p w14:paraId="05B2AFEB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33136DE3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Különösen fontos, hogy tájékoztassa kezelőorvosát vagy gyógyszerészét, ha az alábbi, szívre ható gyógyszerek bármelyikét szedi. Erre azért van szükség</w:t>
      </w:r>
      <w:r w:rsidR="00C321E4">
        <w:rPr>
          <w:lang w:val="hu-HU"/>
        </w:rPr>
        <w:t>,</w:t>
      </w:r>
      <w:r w:rsidRPr="005C34D1">
        <w:rPr>
          <w:lang w:val="hu-HU"/>
        </w:rPr>
        <w:t xml:space="preserve"> mert 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is hatással van a szívműködésre:</w:t>
      </w:r>
    </w:p>
    <w:p w14:paraId="0B6B7B0E" w14:textId="77777777" w:rsid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szívproblémák kezelésére szolgáló gyógyszerek; </w:t>
      </w:r>
    </w:p>
    <w:p w14:paraId="355C768B" w14:textId="77777777" w:rsid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olyan gyógyszerek, melyek egy kardiológia vizsgálat</w:t>
      </w:r>
      <w:r w:rsidR="00115420">
        <w:rPr>
          <w:lang w:val="hu-HU"/>
        </w:rPr>
        <w:t>tal</w:t>
      </w:r>
      <w:r w:rsidRPr="005C34D1">
        <w:rPr>
          <w:lang w:val="hu-HU"/>
        </w:rPr>
        <w:t xml:space="preserve"> (EKG vagy elektrokardiogram)</w:t>
      </w:r>
      <w:r w:rsidR="00115420">
        <w:rPr>
          <w:lang w:val="hu-HU"/>
        </w:rPr>
        <w:t xml:space="preserve"> kimutatható, úgynevezett</w:t>
      </w:r>
      <w:r w:rsidRPr="005C34D1">
        <w:rPr>
          <w:lang w:val="hu-HU"/>
        </w:rPr>
        <w:t xml:space="preserve"> megnyúlt PR-távolságot okozhatnak</w:t>
      </w:r>
      <w:r w:rsidR="00115420">
        <w:rPr>
          <w:lang w:val="hu-HU"/>
        </w:rPr>
        <w:t xml:space="preserve"> az EKG görbén</w:t>
      </w:r>
      <w:r w:rsidRPr="005C34D1">
        <w:rPr>
          <w:lang w:val="hu-HU"/>
        </w:rPr>
        <w:t xml:space="preserve">, mint például az epilepszia vagy fájdalom kezelésére alkalmazott </w:t>
      </w:r>
      <w:proofErr w:type="spellStart"/>
      <w:r w:rsidRPr="005C34D1">
        <w:rPr>
          <w:lang w:val="hu-HU"/>
        </w:rPr>
        <w:t>karbamazepin</w:t>
      </w:r>
      <w:proofErr w:type="spellEnd"/>
      <w:r w:rsidRPr="005C34D1">
        <w:rPr>
          <w:lang w:val="hu-HU"/>
        </w:rPr>
        <w:t xml:space="preserve">, </w:t>
      </w:r>
      <w:proofErr w:type="spellStart"/>
      <w:r w:rsidRPr="005C34D1">
        <w:rPr>
          <w:lang w:val="hu-HU"/>
        </w:rPr>
        <w:t>lamotrigin</w:t>
      </w:r>
      <w:proofErr w:type="spellEnd"/>
      <w:r w:rsidRPr="005C34D1">
        <w:rPr>
          <w:lang w:val="hu-HU"/>
        </w:rPr>
        <w:t xml:space="preserve">, </w:t>
      </w:r>
      <w:proofErr w:type="spellStart"/>
      <w:r w:rsidRPr="005C34D1">
        <w:rPr>
          <w:lang w:val="hu-HU"/>
        </w:rPr>
        <w:t>pregabalin</w:t>
      </w:r>
      <w:proofErr w:type="spellEnd"/>
      <w:r w:rsidRPr="005C34D1">
        <w:rPr>
          <w:lang w:val="hu-HU"/>
        </w:rPr>
        <w:t>;</w:t>
      </w:r>
    </w:p>
    <w:p w14:paraId="373C7DA6" w14:textId="77777777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szívritmuszavar vagy a szívelégtelenség bizonyos típusainak kezelésére szolgáló gyógyszerek. </w:t>
      </w:r>
    </w:p>
    <w:p w14:paraId="26AD2A44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5C3B27D3" w14:textId="77777777" w:rsidR="009464A8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Arról is tájékoztassa kezelőorvosát vagy gyógyszerészét, ha az alábbi gyógyszerek bármelyikét szedi. Ez azért szükséges, mert ezek a gyógyszerek gyengíthetik, vagy erősíthetik 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szervezetére gyakorolt hatását:</w:t>
      </w:r>
    </w:p>
    <w:p w14:paraId="6473C189" w14:textId="77777777" w:rsidR="009464A8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gombás fertőzések kezelésére alkalmazott gyógyszerek, mint a </w:t>
      </w:r>
      <w:proofErr w:type="spellStart"/>
      <w:r w:rsidRPr="009464A8">
        <w:rPr>
          <w:lang w:val="hu-HU"/>
        </w:rPr>
        <w:t>flukonazol</w:t>
      </w:r>
      <w:proofErr w:type="spellEnd"/>
      <w:r w:rsidRPr="009464A8">
        <w:rPr>
          <w:lang w:val="hu-HU"/>
        </w:rPr>
        <w:t xml:space="preserve">, </w:t>
      </w:r>
      <w:proofErr w:type="spellStart"/>
      <w:r w:rsidRPr="009464A8">
        <w:rPr>
          <w:lang w:val="hu-HU"/>
        </w:rPr>
        <w:t>itrakonazol</w:t>
      </w:r>
      <w:proofErr w:type="spellEnd"/>
      <w:r w:rsidRPr="009464A8">
        <w:rPr>
          <w:lang w:val="hu-HU"/>
        </w:rPr>
        <w:t xml:space="preserve"> vagy </w:t>
      </w:r>
      <w:proofErr w:type="spellStart"/>
      <w:r w:rsidRPr="009464A8">
        <w:rPr>
          <w:lang w:val="hu-HU"/>
        </w:rPr>
        <w:t>ketokonazol</w:t>
      </w:r>
      <w:proofErr w:type="spellEnd"/>
      <w:r w:rsidRPr="009464A8">
        <w:rPr>
          <w:lang w:val="hu-HU"/>
        </w:rPr>
        <w:t xml:space="preserve">; </w:t>
      </w:r>
    </w:p>
    <w:p w14:paraId="47D49696" w14:textId="77777777" w:rsidR="009464A8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a HIV-fertőzés kezelésére alkalmazott gyógyszer, mint </w:t>
      </w:r>
      <w:proofErr w:type="spellStart"/>
      <w:proofErr w:type="gramStart"/>
      <w:r w:rsidRPr="009464A8">
        <w:rPr>
          <w:lang w:val="hu-HU"/>
        </w:rPr>
        <w:t>a</w:t>
      </w:r>
      <w:proofErr w:type="gramEnd"/>
      <w:r w:rsidRPr="009464A8">
        <w:rPr>
          <w:lang w:val="hu-HU"/>
        </w:rPr>
        <w:t>,ritonavir</w:t>
      </w:r>
      <w:proofErr w:type="spellEnd"/>
      <w:r w:rsidRPr="009464A8">
        <w:rPr>
          <w:lang w:val="hu-HU"/>
        </w:rPr>
        <w:t>;</w:t>
      </w:r>
    </w:p>
    <w:p w14:paraId="41A1CEF6" w14:textId="77777777" w:rsidR="009464A8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bakteriális fertőzések kezelésére alkalmazott gyógyszerek, mint a </w:t>
      </w:r>
      <w:proofErr w:type="spellStart"/>
      <w:r w:rsidRPr="009464A8">
        <w:rPr>
          <w:lang w:val="hu-HU"/>
        </w:rPr>
        <w:t>klaritromicin</w:t>
      </w:r>
      <w:proofErr w:type="spellEnd"/>
      <w:r w:rsidRPr="009464A8">
        <w:rPr>
          <w:lang w:val="hu-HU"/>
        </w:rPr>
        <w:t xml:space="preserve">, </w:t>
      </w:r>
      <w:proofErr w:type="spellStart"/>
      <w:r w:rsidRPr="009464A8">
        <w:rPr>
          <w:lang w:val="hu-HU"/>
        </w:rPr>
        <w:t>rifampicin</w:t>
      </w:r>
      <w:proofErr w:type="spellEnd"/>
      <w:r w:rsidRPr="009464A8">
        <w:rPr>
          <w:lang w:val="hu-HU"/>
        </w:rPr>
        <w:t>;</w:t>
      </w:r>
    </w:p>
    <w:p w14:paraId="778D7E5E" w14:textId="77777777" w:rsidR="009464A8" w:rsidRPr="009464A8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az enyhe szorongás és depresszió kezelésére alkalmazott gyógynövény, az orbáncfű. </w:t>
      </w:r>
    </w:p>
    <w:p w14:paraId="0A35D589" w14:textId="77777777" w:rsidR="009464A8" w:rsidRDefault="009464A8" w:rsidP="005C34D1">
      <w:pPr>
        <w:spacing w:line="240" w:lineRule="auto"/>
        <w:ind w:right="-2"/>
        <w:rPr>
          <w:lang w:val="hu-HU"/>
        </w:rPr>
      </w:pPr>
    </w:p>
    <w:p w14:paraId="4E4DA623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a fentiek bármelyike vonatkozik Önre (vagy nem biztos benne), akkor 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5C34D1">
        <w:rPr>
          <w:lang w:val="hu-HU"/>
        </w:rPr>
        <w:t xml:space="preserve"> </w:t>
      </w:r>
      <w:r w:rsidRPr="005C34D1">
        <w:rPr>
          <w:lang w:val="hu-HU"/>
        </w:rPr>
        <w:t xml:space="preserve">szedése előtt beszélje meg kezelőorvosával vagy gyógyszerészével. </w:t>
      </w:r>
    </w:p>
    <w:p w14:paraId="13EB5D7E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476E56E8" w14:textId="77777777" w:rsidR="00DE2175" w:rsidRPr="00DE2175" w:rsidRDefault="005C34D1" w:rsidP="005C34D1">
      <w:pPr>
        <w:spacing w:line="240" w:lineRule="auto"/>
        <w:ind w:right="-2"/>
        <w:rPr>
          <w:b/>
          <w:lang w:val="hu-HU"/>
        </w:rPr>
      </w:pPr>
      <w:r w:rsidRPr="00DE2175">
        <w:rPr>
          <w:b/>
          <w:lang w:val="hu-HU"/>
        </w:rPr>
        <w:t xml:space="preserve">A </w:t>
      </w:r>
      <w:r w:rsidR="00A848CB">
        <w:rPr>
          <w:b/>
          <w:noProof/>
          <w:szCs w:val="20"/>
        </w:rPr>
        <w:t>Trelema</w:t>
      </w:r>
      <w:r w:rsidR="009464A8" w:rsidRPr="00DE2175">
        <w:rPr>
          <w:b/>
          <w:lang w:val="hu-HU"/>
        </w:rPr>
        <w:t xml:space="preserve"> </w:t>
      </w:r>
      <w:r w:rsidRPr="00DE2175">
        <w:rPr>
          <w:b/>
          <w:lang w:val="hu-HU"/>
        </w:rPr>
        <w:t>egyidejű alkalmazása alkohollal</w:t>
      </w:r>
    </w:p>
    <w:p w14:paraId="6F08DB98" w14:textId="77777777" w:rsidR="005C34D1" w:rsidRPr="005C34D1" w:rsidRDefault="00115420" w:rsidP="005C34D1">
      <w:pPr>
        <w:spacing w:line="240" w:lineRule="auto"/>
        <w:ind w:right="-2"/>
        <w:rPr>
          <w:lang w:val="hu-HU"/>
        </w:rPr>
      </w:pPr>
      <w:r>
        <w:rPr>
          <w:lang w:val="hu-HU"/>
        </w:rPr>
        <w:t>Legyen e</w:t>
      </w:r>
      <w:r w:rsidR="005C34D1" w:rsidRPr="005C34D1">
        <w:rPr>
          <w:lang w:val="hu-HU"/>
        </w:rPr>
        <w:t>lővigyázatos</w:t>
      </w:r>
      <w:r>
        <w:rPr>
          <w:lang w:val="hu-HU"/>
        </w:rPr>
        <w:t>,</w:t>
      </w:r>
      <w:r w:rsidR="005C34D1" w:rsidRPr="005C34D1">
        <w:rPr>
          <w:lang w:val="hu-HU"/>
        </w:rPr>
        <w:t xml:space="preserve"> ne </w:t>
      </w:r>
      <w:proofErr w:type="spellStart"/>
      <w:r>
        <w:rPr>
          <w:lang w:val="hu-HU"/>
        </w:rPr>
        <w:t>fogyasszon</w:t>
      </w:r>
      <w:proofErr w:type="spellEnd"/>
      <w:r>
        <w:rPr>
          <w:lang w:val="hu-HU"/>
        </w:rPr>
        <w:t xml:space="preserve"> alkoholt, amíg </w:t>
      </w:r>
      <w:r w:rsidR="005C34D1"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Trelemát</w:t>
      </w:r>
      <w:proofErr w:type="spellEnd"/>
      <w:r w:rsidR="005C34D1" w:rsidRPr="005C34D1">
        <w:rPr>
          <w:lang w:val="hu-HU"/>
        </w:rPr>
        <w:t xml:space="preserve"> </w:t>
      </w:r>
      <w:r>
        <w:rPr>
          <w:lang w:val="hu-HU"/>
        </w:rPr>
        <w:t>szedi</w:t>
      </w:r>
      <w:r w:rsidR="005C34D1" w:rsidRPr="005C34D1">
        <w:rPr>
          <w:lang w:val="hu-HU"/>
        </w:rPr>
        <w:t xml:space="preserve">. </w:t>
      </w:r>
    </w:p>
    <w:p w14:paraId="41DD43D7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60805F0D" w14:textId="77777777" w:rsidR="009464A8" w:rsidRPr="009464A8" w:rsidRDefault="005C34D1" w:rsidP="005C34D1">
      <w:pPr>
        <w:spacing w:line="240" w:lineRule="auto"/>
        <w:ind w:right="-2"/>
        <w:rPr>
          <w:b/>
          <w:lang w:val="hu-HU"/>
        </w:rPr>
      </w:pPr>
      <w:r w:rsidRPr="009464A8">
        <w:rPr>
          <w:b/>
          <w:lang w:val="hu-HU"/>
        </w:rPr>
        <w:t xml:space="preserve">Terhesség és szoptatás </w:t>
      </w:r>
    </w:p>
    <w:p w14:paraId="37CB6EA8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Ön terhes vagy szoptat, illetve ha fennáll Önnél a terhesség lehetősége vagy gyermeket szeretne, a gyógyszer szedése előtt beszéljen kezelőorvosával vagy gyógyszerészével. </w:t>
      </w:r>
    </w:p>
    <w:p w14:paraId="12610351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2EC8FD90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alkalmazása terhesség vagy szoptatás ideje alatt nem ajánlott, mivel 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terhességre és a meg nem született magzatra, illetve az újszülöttre gyakorolt hatásai nem ismertek. Továbbá az sem ismert, hogy a </w:t>
      </w:r>
      <w:proofErr w:type="spellStart"/>
      <w:r w:rsidR="00A848CB">
        <w:rPr>
          <w:lang w:val="hu-HU"/>
        </w:rPr>
        <w:t>Trelema</w:t>
      </w:r>
      <w:proofErr w:type="spellEnd"/>
      <w:r w:rsidR="009464A8">
        <w:rPr>
          <w:lang w:val="hu-HU"/>
        </w:rPr>
        <w:t xml:space="preserve"> </w:t>
      </w:r>
      <w:r w:rsidRPr="005C34D1">
        <w:rPr>
          <w:lang w:val="hu-HU"/>
        </w:rPr>
        <w:t xml:space="preserve">bejut-e az anyatejbe. Azonnal mondja el kezelőorvosának, ha terhes vagy tervezi a terhességet; ő fog dönteni arról, hogy szedje-e a </w:t>
      </w:r>
      <w:proofErr w:type="spellStart"/>
      <w:r w:rsidR="00A848CB">
        <w:rPr>
          <w:lang w:val="hu-HU"/>
        </w:rPr>
        <w:t>Trelemát</w:t>
      </w:r>
      <w:proofErr w:type="spellEnd"/>
      <w:r w:rsidR="00A848CB">
        <w:rPr>
          <w:lang w:val="hu-HU"/>
        </w:rPr>
        <w:t>.</w:t>
      </w:r>
      <w:r w:rsidRPr="005C34D1">
        <w:rPr>
          <w:lang w:val="hu-HU"/>
        </w:rPr>
        <w:t xml:space="preserve"> </w:t>
      </w:r>
    </w:p>
    <w:p w14:paraId="6FB44D8F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Ne hagyja abba a </w:t>
      </w:r>
      <w:r w:rsidRPr="006B221C">
        <w:rPr>
          <w:lang w:val="hu-HU"/>
        </w:rPr>
        <w:t>kezelést</w:t>
      </w:r>
      <w:r w:rsidR="00115420" w:rsidRPr="006B221C">
        <w:rPr>
          <w:lang w:val="hu-HU"/>
        </w:rPr>
        <w:t xml:space="preserve"> csak ha előbb megbeszélte a kezelőorv</w:t>
      </w:r>
      <w:r w:rsidR="00C321E4" w:rsidRPr="006B221C">
        <w:rPr>
          <w:lang w:val="hu-HU"/>
        </w:rPr>
        <w:t>o</w:t>
      </w:r>
      <w:r w:rsidR="00115420" w:rsidRPr="006B221C">
        <w:rPr>
          <w:lang w:val="hu-HU"/>
        </w:rPr>
        <w:t>sával, mivel ez fokozhatja a</w:t>
      </w:r>
      <w:r w:rsidRPr="006B221C">
        <w:rPr>
          <w:lang w:val="hu-HU"/>
        </w:rPr>
        <w:t xml:space="preserve"> görcsrohamait. Betegségének </w:t>
      </w:r>
      <w:r w:rsidR="00115420" w:rsidRPr="006B221C">
        <w:rPr>
          <w:lang w:val="hu-HU"/>
        </w:rPr>
        <w:t>súlyosbodása</w:t>
      </w:r>
      <w:r w:rsidR="00115420">
        <w:rPr>
          <w:lang w:val="hu-HU"/>
        </w:rPr>
        <w:t xml:space="preserve"> a születendő gyermekre is káros </w:t>
      </w:r>
      <w:r w:rsidRPr="005C34D1">
        <w:rPr>
          <w:lang w:val="hu-HU"/>
        </w:rPr>
        <w:t xml:space="preserve">hatással lehet. </w:t>
      </w:r>
    </w:p>
    <w:p w14:paraId="73105564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54A8D3A4" w14:textId="77777777" w:rsidR="009464A8" w:rsidRDefault="005C34D1" w:rsidP="005C34D1">
      <w:pPr>
        <w:spacing w:line="240" w:lineRule="auto"/>
        <w:ind w:right="-2"/>
        <w:rPr>
          <w:lang w:val="hu-HU"/>
        </w:rPr>
      </w:pPr>
      <w:r w:rsidRPr="009464A8">
        <w:rPr>
          <w:b/>
          <w:lang w:val="hu-HU"/>
        </w:rPr>
        <w:t>A készítmény hatásai a gépjárművezetéshez és a gépek kezeléséhez szükséges képességekre</w:t>
      </w:r>
    </w:p>
    <w:p w14:paraId="6BCC0D39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lastRenderedPageBreak/>
        <w:t xml:space="preserve">Ne vezessen gépjárművet vagy ne kezeljen semmilyen eszközt vagy gépet, amíg nem tudja, hogyan hat Önre 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>. Erre azért van szükség</w:t>
      </w:r>
      <w:r w:rsidR="00C321E4">
        <w:rPr>
          <w:lang w:val="hu-HU"/>
        </w:rPr>
        <w:t>,</w:t>
      </w:r>
      <w:r w:rsidRPr="005C34D1">
        <w:rPr>
          <w:lang w:val="hu-HU"/>
        </w:rPr>
        <w:t xml:space="preserve"> mert a </w:t>
      </w:r>
      <w:proofErr w:type="spellStart"/>
      <w:r w:rsidR="00A848CB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szédülést vagy látászavart okozhat.</w:t>
      </w:r>
    </w:p>
    <w:p w14:paraId="0E242AF6" w14:textId="77777777" w:rsidR="00F41815" w:rsidRDefault="00F41815" w:rsidP="005C34D1">
      <w:pPr>
        <w:spacing w:line="240" w:lineRule="auto"/>
        <w:ind w:right="-2"/>
        <w:rPr>
          <w:lang w:val="hu-HU"/>
        </w:rPr>
      </w:pPr>
    </w:p>
    <w:p w14:paraId="1C90DE89" w14:textId="77777777" w:rsidR="00F41815" w:rsidRPr="00F41815" w:rsidRDefault="00F41815" w:rsidP="005C34D1">
      <w:pPr>
        <w:spacing w:line="240" w:lineRule="auto"/>
        <w:ind w:right="-2"/>
        <w:rPr>
          <w:b/>
          <w:lang w:val="hu-HU"/>
        </w:rPr>
      </w:pPr>
      <w:r w:rsidRPr="00F41815">
        <w:rPr>
          <w:b/>
          <w:lang w:val="hu-HU"/>
        </w:rPr>
        <w:t xml:space="preserve">A </w:t>
      </w:r>
      <w:r w:rsidR="00A848CB">
        <w:rPr>
          <w:b/>
          <w:noProof/>
          <w:szCs w:val="20"/>
        </w:rPr>
        <w:t>Trelema</w:t>
      </w:r>
      <w:r w:rsidRPr="00F41815">
        <w:rPr>
          <w:b/>
          <w:lang w:val="hu-HU"/>
        </w:rPr>
        <w:t xml:space="preserve"> szirup tartalmaz</w:t>
      </w:r>
      <w:r w:rsidR="007379F2">
        <w:rPr>
          <w:b/>
          <w:lang w:val="hu-HU"/>
        </w:rPr>
        <w:t>za a következőket:</w:t>
      </w:r>
    </w:p>
    <w:p w14:paraId="7CB5E5F6" w14:textId="21113CAA" w:rsidR="00F41815" w:rsidRPr="00795116" w:rsidRDefault="00F41815" w:rsidP="007B106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795116">
        <w:rPr>
          <w:lang w:val="hu-HU"/>
        </w:rPr>
        <w:t>egy</w:t>
      </w:r>
      <w:r w:rsidR="00245A78" w:rsidRPr="00795116">
        <w:rPr>
          <w:lang w:val="hu-HU"/>
        </w:rPr>
        <w:t xml:space="preserve"> </w:t>
      </w:r>
      <w:r w:rsidRPr="00795116">
        <w:rPr>
          <w:lang w:val="hu-HU"/>
        </w:rPr>
        <w:t>metil-</w:t>
      </w:r>
      <w:proofErr w:type="spellStart"/>
      <w:r w:rsidRPr="00795116">
        <w:rPr>
          <w:lang w:val="hu-HU"/>
        </w:rPr>
        <w:t>hidroxi</w:t>
      </w:r>
      <w:proofErr w:type="spellEnd"/>
      <w:r w:rsidR="0046698B" w:rsidRPr="00795116">
        <w:rPr>
          <w:lang w:val="hu-HU"/>
        </w:rPr>
        <w:t>-</w:t>
      </w:r>
      <w:proofErr w:type="spellStart"/>
      <w:r w:rsidRPr="00795116">
        <w:rPr>
          <w:lang w:val="hu-HU"/>
        </w:rPr>
        <w:t>benzoát</w:t>
      </w:r>
      <w:proofErr w:type="spellEnd"/>
      <w:r w:rsidRPr="00795116">
        <w:rPr>
          <w:lang w:val="hu-HU"/>
        </w:rPr>
        <w:t xml:space="preserve"> (E</w:t>
      </w:r>
      <w:r w:rsidR="00901C2A">
        <w:rPr>
          <w:lang w:val="hu-HU"/>
        </w:rPr>
        <w:t> </w:t>
      </w:r>
      <w:r w:rsidRPr="00795116">
        <w:rPr>
          <w:lang w:val="hu-HU"/>
        </w:rPr>
        <w:t>218)</w:t>
      </w:r>
      <w:r w:rsidR="00245A78" w:rsidRPr="00795116">
        <w:rPr>
          <w:lang w:val="hu-HU"/>
        </w:rPr>
        <w:t xml:space="preserve"> nevű összetevőt</w:t>
      </w:r>
      <w:r w:rsidRPr="00795116">
        <w:rPr>
          <w:lang w:val="hu-HU"/>
        </w:rPr>
        <w:t>, ami (esetleg késleltetett) allergiás reakciókat okozhat.</w:t>
      </w:r>
    </w:p>
    <w:p w14:paraId="69441769" w14:textId="2D511A81" w:rsidR="00F41815" w:rsidRPr="00795116" w:rsidRDefault="00F41815" w:rsidP="007B106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795116">
        <w:rPr>
          <w:lang w:val="hu-HU"/>
        </w:rPr>
        <w:t>szorbit (E</w:t>
      </w:r>
      <w:r w:rsidR="00901C2A">
        <w:rPr>
          <w:lang w:val="hu-HU"/>
        </w:rPr>
        <w:t> </w:t>
      </w:r>
      <w:r w:rsidRPr="00795116">
        <w:rPr>
          <w:lang w:val="hu-HU"/>
        </w:rPr>
        <w:t xml:space="preserve">420). A szorbit a fruktóz egy forrása. Ha orvosa tájékoztatta, hogy Ön (vagy gyermeke) bizonyos cukrokra érzékeny, vagy ha örökletes fruktóz-intoleranciát (HFI) diagnosztizáltak Önnél, egy ritka genetikai rendellenesség, amelyben az egyén nem tudja lebontani a fruktózt, beszéljen orvosával mielőtt Ön (vagy gyermeke) </w:t>
      </w:r>
      <w:proofErr w:type="spellStart"/>
      <w:r w:rsidRPr="00795116">
        <w:rPr>
          <w:lang w:val="hu-HU"/>
        </w:rPr>
        <w:t>elkezdené</w:t>
      </w:r>
      <w:proofErr w:type="spellEnd"/>
      <w:r w:rsidRPr="00795116">
        <w:rPr>
          <w:lang w:val="hu-HU"/>
        </w:rPr>
        <w:t xml:space="preserve"> szedni vagy megkapná ezt a gyógyszer.</w:t>
      </w:r>
    </w:p>
    <w:p w14:paraId="486B767A" w14:textId="56F8102E" w:rsidR="007D03E8" w:rsidRPr="00715C5C" w:rsidRDefault="00715C5C" w:rsidP="00516551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ez a gyógyszer </w:t>
      </w:r>
      <w:r w:rsidR="00F41815" w:rsidRPr="00795116">
        <w:rPr>
          <w:lang w:val="hu-HU"/>
        </w:rPr>
        <w:t>1,35</w:t>
      </w:r>
      <w:r w:rsidR="00901C2A">
        <w:rPr>
          <w:lang w:val="hu-HU"/>
        </w:rPr>
        <w:t> </w:t>
      </w:r>
      <w:r w:rsidR="00F41815" w:rsidRPr="00795116">
        <w:rPr>
          <w:lang w:val="hu-HU"/>
        </w:rPr>
        <w:t>mg nátrium</w:t>
      </w:r>
      <w:r w:rsidR="00B84CB6">
        <w:rPr>
          <w:lang w:val="hu-HU"/>
        </w:rPr>
        <w:t>ot</w:t>
      </w:r>
      <w:r w:rsidR="00F41815" w:rsidRPr="00795116">
        <w:rPr>
          <w:lang w:val="hu-HU"/>
        </w:rPr>
        <w:t xml:space="preserve"> (</w:t>
      </w:r>
      <w:r>
        <w:rPr>
          <w:lang w:val="hu-HU"/>
        </w:rPr>
        <w:t xml:space="preserve">a konyhasó </w:t>
      </w:r>
      <w:r w:rsidR="0003640E" w:rsidRPr="00795116">
        <w:rPr>
          <w:lang w:val="hu-HU"/>
        </w:rPr>
        <w:t xml:space="preserve">fő </w:t>
      </w:r>
      <w:r w:rsidR="00F41815" w:rsidRPr="00795116">
        <w:rPr>
          <w:lang w:val="hu-HU"/>
        </w:rPr>
        <w:t>összetevő</w:t>
      </w:r>
      <w:r w:rsidR="0003640E" w:rsidRPr="00795116">
        <w:rPr>
          <w:lang w:val="hu-HU"/>
        </w:rPr>
        <w:t>je</w:t>
      </w:r>
      <w:r w:rsidR="00F41815" w:rsidRPr="00795116">
        <w:rPr>
          <w:lang w:val="hu-HU"/>
        </w:rPr>
        <w:t xml:space="preserve">) </w:t>
      </w:r>
      <w:r w:rsidR="0010122C">
        <w:rPr>
          <w:lang w:val="hu-HU"/>
        </w:rPr>
        <w:t xml:space="preserve">tartalmaz </w:t>
      </w:r>
      <w:r w:rsidR="00F41815" w:rsidRPr="00795116">
        <w:rPr>
          <w:lang w:val="hu-HU"/>
        </w:rPr>
        <w:t>minden ml-</w:t>
      </w:r>
      <w:proofErr w:type="spellStart"/>
      <w:r w:rsidR="00F41815" w:rsidRPr="00795116">
        <w:rPr>
          <w:lang w:val="hu-HU"/>
        </w:rPr>
        <w:t>ben</w:t>
      </w:r>
      <w:proofErr w:type="spellEnd"/>
      <w:r w:rsidR="00F41815" w:rsidRPr="00795116">
        <w:rPr>
          <w:lang w:val="hu-HU"/>
        </w:rPr>
        <w:t>, am</w:t>
      </w:r>
      <w:r w:rsidR="00BD291A" w:rsidRPr="00795116">
        <w:rPr>
          <w:lang w:val="hu-HU"/>
        </w:rPr>
        <w:t>i</w:t>
      </w:r>
      <w:r w:rsidR="00F41815" w:rsidRPr="00795116">
        <w:rPr>
          <w:lang w:val="hu-HU"/>
        </w:rPr>
        <w:t xml:space="preserve"> 81</w:t>
      </w:r>
      <w:r w:rsidR="00516551">
        <w:rPr>
          <w:lang w:val="hu-HU"/>
        </w:rPr>
        <w:t> </w:t>
      </w:r>
      <w:r w:rsidR="00F41815" w:rsidRPr="00795116">
        <w:rPr>
          <w:lang w:val="hu-HU"/>
        </w:rPr>
        <w:t>mg nátrium 60</w:t>
      </w:r>
      <w:r w:rsidR="00516551">
        <w:rPr>
          <w:lang w:val="hu-HU"/>
        </w:rPr>
        <w:t> </w:t>
      </w:r>
      <w:r w:rsidR="00F41815" w:rsidRPr="00795116">
        <w:rPr>
          <w:lang w:val="hu-HU"/>
        </w:rPr>
        <w:t>ml-</w:t>
      </w:r>
      <w:proofErr w:type="spellStart"/>
      <w:r w:rsidR="00BD291A" w:rsidRPr="00795116">
        <w:rPr>
          <w:lang w:val="hu-HU"/>
        </w:rPr>
        <w:t>ben</w:t>
      </w:r>
      <w:proofErr w:type="spellEnd"/>
      <w:r w:rsidR="00F41815" w:rsidRPr="00795116">
        <w:rPr>
          <w:lang w:val="hu-HU"/>
        </w:rPr>
        <w:t xml:space="preserve"> (a maximális javasolt napi adag)</w:t>
      </w:r>
      <w:r>
        <w:rPr>
          <w:lang w:val="hu-HU"/>
        </w:rPr>
        <w:t xml:space="preserve">, </w:t>
      </w:r>
      <w:r w:rsidR="0010122C">
        <w:rPr>
          <w:lang w:val="hu-HU"/>
        </w:rPr>
        <w:t xml:space="preserve">ez </w:t>
      </w:r>
      <w:r>
        <w:rPr>
          <w:lang w:val="hu-HU"/>
        </w:rPr>
        <w:t>megfelel</w:t>
      </w:r>
      <w:r w:rsidR="00F41815" w:rsidRPr="00795116">
        <w:rPr>
          <w:lang w:val="hu-HU"/>
        </w:rPr>
        <w:t xml:space="preserve"> a</w:t>
      </w:r>
      <w:r w:rsidR="00EC2938">
        <w:rPr>
          <w:lang w:val="hu-HU"/>
        </w:rPr>
        <w:t xml:space="preserve"> napi</w:t>
      </w:r>
      <w:r w:rsidR="00F41815" w:rsidRPr="00795116">
        <w:rPr>
          <w:lang w:val="hu-HU"/>
        </w:rPr>
        <w:t xml:space="preserve"> </w:t>
      </w:r>
      <w:r>
        <w:rPr>
          <w:lang w:val="hu-HU"/>
        </w:rPr>
        <w:t xml:space="preserve">ajánlott </w:t>
      </w:r>
      <w:r w:rsidR="00F41815" w:rsidRPr="00795116">
        <w:rPr>
          <w:lang w:val="hu-HU"/>
        </w:rPr>
        <w:t xml:space="preserve">maximális </w:t>
      </w:r>
      <w:r w:rsidR="00EC2938" w:rsidRPr="00795116">
        <w:rPr>
          <w:lang w:val="hu-HU"/>
        </w:rPr>
        <w:t>nátrium</w:t>
      </w:r>
      <w:r w:rsidR="00F41815" w:rsidRPr="00795116">
        <w:rPr>
          <w:lang w:val="hu-HU"/>
        </w:rPr>
        <w:t>bevit</w:t>
      </w:r>
      <w:r w:rsidR="0010122C">
        <w:rPr>
          <w:lang w:val="hu-HU"/>
        </w:rPr>
        <w:t>el</w:t>
      </w:r>
      <w:r w:rsidR="00F41815" w:rsidRPr="00795116">
        <w:rPr>
          <w:lang w:val="hu-HU"/>
        </w:rPr>
        <w:t xml:space="preserve"> 4% -</w:t>
      </w:r>
      <w:proofErr w:type="spellStart"/>
      <w:r w:rsidR="0010122C">
        <w:rPr>
          <w:lang w:val="hu-HU"/>
        </w:rPr>
        <w:t>á</w:t>
      </w:r>
      <w:r>
        <w:rPr>
          <w:lang w:val="hu-HU"/>
        </w:rPr>
        <w:t>nak</w:t>
      </w:r>
      <w:proofErr w:type="spellEnd"/>
      <w:r>
        <w:rPr>
          <w:lang w:val="hu-HU"/>
        </w:rPr>
        <w:t>.</w:t>
      </w:r>
    </w:p>
    <w:p w14:paraId="5DACF644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4F7087A3" w14:textId="77777777" w:rsidR="006F11F9" w:rsidRPr="00130037" w:rsidRDefault="007D1D20" w:rsidP="006F11F9">
      <w:pPr>
        <w:numPr>
          <w:ilvl w:val="0"/>
          <w:numId w:val="8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Hogyan kell </w:t>
      </w:r>
      <w:r w:rsidR="006F11F9" w:rsidRPr="00130037">
        <w:rPr>
          <w:b/>
          <w:bCs/>
          <w:lang w:val="hu-HU"/>
        </w:rPr>
        <w:t>szedni</w:t>
      </w:r>
      <w:r>
        <w:rPr>
          <w:b/>
          <w:bCs/>
          <w:lang w:val="hu-HU"/>
        </w:rPr>
        <w:t xml:space="preserve"> a </w:t>
      </w:r>
      <w:r w:rsidR="00A848CB">
        <w:rPr>
          <w:b/>
          <w:noProof/>
          <w:szCs w:val="20"/>
        </w:rPr>
        <w:t>Trelemát</w:t>
      </w:r>
      <w:r w:rsidR="006F11F9" w:rsidRPr="00130037">
        <w:rPr>
          <w:b/>
          <w:bCs/>
          <w:lang w:val="hu-HU"/>
        </w:rPr>
        <w:t>?</w:t>
      </w:r>
    </w:p>
    <w:p w14:paraId="2B105880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2D1FE9A3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3C52E277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52C6B750" w14:textId="77777777" w:rsid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b/>
          <w:lang w:val="hu-HU"/>
        </w:rPr>
        <w:t>A</w:t>
      </w:r>
      <w:r w:rsidRPr="001B7430">
        <w:rPr>
          <w:b/>
          <w:lang w:val="hu-HU"/>
        </w:rPr>
        <w:t xml:space="preserve"> </w:t>
      </w:r>
      <w:r w:rsidR="00A848CB">
        <w:rPr>
          <w:b/>
          <w:noProof/>
          <w:szCs w:val="20"/>
        </w:rPr>
        <w:t>Trelema</w:t>
      </w:r>
      <w:r w:rsidR="001B7430" w:rsidRPr="005C34D1">
        <w:rPr>
          <w:lang w:val="hu-HU"/>
        </w:rPr>
        <w:t xml:space="preserve"> </w:t>
      </w:r>
      <w:r w:rsidRPr="00DE2175">
        <w:rPr>
          <w:b/>
          <w:lang w:val="hu-HU"/>
        </w:rPr>
        <w:t>alkalmazása</w:t>
      </w:r>
      <w:r w:rsidRPr="00DE2175">
        <w:rPr>
          <w:lang w:val="hu-HU"/>
        </w:rPr>
        <w:t xml:space="preserve"> </w:t>
      </w:r>
    </w:p>
    <w:p w14:paraId="2C7347DD" w14:textId="77777777" w:rsidR="00DE2175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Trelemát</w:t>
      </w:r>
      <w:proofErr w:type="spellEnd"/>
      <w:r w:rsidRPr="00DE2175">
        <w:rPr>
          <w:lang w:val="hu-HU"/>
        </w:rPr>
        <w:t xml:space="preserve"> naponta kétszer vegye be, egyszer reggel és egyszer este. </w:t>
      </w:r>
    </w:p>
    <w:p w14:paraId="5D98ADEB" w14:textId="77777777" w:rsidR="00DE2175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 xml:space="preserve">Lehetőleg minden nap ugyanabban az időpontban alkalmazza. </w:t>
      </w:r>
    </w:p>
    <w:p w14:paraId="4554F8E5" w14:textId="77777777" w:rsidR="00DE2175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Trelemát</w:t>
      </w:r>
      <w:proofErr w:type="spellEnd"/>
      <w:r w:rsidRPr="00DE2175">
        <w:rPr>
          <w:lang w:val="hu-HU"/>
        </w:rPr>
        <w:t xml:space="preserve"> </w:t>
      </w:r>
      <w:proofErr w:type="spellStart"/>
      <w:r w:rsidRPr="00DE2175">
        <w:rPr>
          <w:lang w:val="hu-HU"/>
        </w:rPr>
        <w:t>beveheti</w:t>
      </w:r>
      <w:proofErr w:type="spellEnd"/>
      <w:r w:rsidRPr="00DE2175">
        <w:rPr>
          <w:lang w:val="hu-HU"/>
        </w:rPr>
        <w:t xml:space="preserve"> étkezés közben vagy attól függetlenül is. </w:t>
      </w:r>
    </w:p>
    <w:p w14:paraId="67DD51F0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09D61D8" w14:textId="3E91CC50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Kis adag </w:t>
      </w:r>
      <w:proofErr w:type="spellStart"/>
      <w:r w:rsidR="00A848CB">
        <w:rPr>
          <w:lang w:val="hu-HU"/>
        </w:rPr>
        <w:t>Trelemá</w:t>
      </w:r>
      <w:r w:rsidR="00795116">
        <w:rPr>
          <w:lang w:val="hu-HU"/>
        </w:rPr>
        <w:t>v</w:t>
      </w:r>
      <w:r w:rsidR="00A848CB">
        <w:rPr>
          <w:lang w:val="hu-HU"/>
        </w:rPr>
        <w:t>al</w:t>
      </w:r>
      <w:proofErr w:type="spellEnd"/>
      <w:r w:rsidRPr="00DE2175">
        <w:rPr>
          <w:lang w:val="hu-HU"/>
        </w:rPr>
        <w:t xml:space="preserve"> fogja a kezelést kezdeni, majd kezelőorvosa több hét alatt </w:t>
      </w:r>
      <w:r w:rsidR="00795116">
        <w:rPr>
          <w:lang w:val="hu-HU"/>
        </w:rPr>
        <w:t>fokozatosan emeli az adagot</w:t>
      </w:r>
      <w:r w:rsidRPr="00DE2175">
        <w:rPr>
          <w:lang w:val="hu-HU"/>
        </w:rPr>
        <w:t xml:space="preserve">. Ha eléri az Önnek megfelelő </w:t>
      </w:r>
      <w:r w:rsidR="00901C2A">
        <w:rPr>
          <w:lang w:val="hu-HU"/>
        </w:rPr>
        <w:t xml:space="preserve">adagot, </w:t>
      </w:r>
      <w:r w:rsidRPr="00DE2175">
        <w:rPr>
          <w:lang w:val="hu-HU"/>
        </w:rPr>
        <w:t xml:space="preserve">amit „fenntartó </w:t>
      </w:r>
      <w:r w:rsidR="00901C2A">
        <w:rPr>
          <w:lang w:val="hu-HU"/>
        </w:rPr>
        <w:t>adagnak</w:t>
      </w:r>
      <w:r w:rsidRPr="00DE2175">
        <w:rPr>
          <w:lang w:val="hu-HU"/>
        </w:rPr>
        <w:t xml:space="preserve">” neveznek, azt követően minden nap ugyanazt a mennyiséget kell bevennie. A </w:t>
      </w:r>
      <w:proofErr w:type="spellStart"/>
      <w:r w:rsidR="00A848CB">
        <w:rPr>
          <w:lang w:val="hu-HU"/>
        </w:rPr>
        <w:t>Trelemát</w:t>
      </w:r>
      <w:proofErr w:type="spellEnd"/>
      <w:r w:rsidR="00A848CB">
        <w:rPr>
          <w:lang w:val="hu-HU"/>
        </w:rPr>
        <w:t xml:space="preserve"> </w:t>
      </w:r>
      <w:r w:rsidRPr="00723AC5">
        <w:rPr>
          <w:lang w:val="hu-HU"/>
        </w:rPr>
        <w:t>hosszú távú</w:t>
      </w:r>
      <w:r w:rsidRPr="00DE2175">
        <w:rPr>
          <w:lang w:val="hu-HU"/>
        </w:rPr>
        <w:t xml:space="preserve"> kezelésként alkalmazzák. A </w:t>
      </w:r>
      <w:proofErr w:type="spellStart"/>
      <w:r w:rsidR="00A848CB">
        <w:rPr>
          <w:lang w:val="hu-HU"/>
        </w:rPr>
        <w:t>Trelem</w:t>
      </w:r>
      <w:r w:rsidR="00795116">
        <w:rPr>
          <w:lang w:val="hu-HU"/>
        </w:rPr>
        <w:t>a</w:t>
      </w:r>
      <w:proofErr w:type="spellEnd"/>
      <w:r w:rsidR="00A848CB">
        <w:rPr>
          <w:lang w:val="hu-HU"/>
        </w:rPr>
        <w:t xml:space="preserve"> </w:t>
      </w:r>
      <w:r w:rsidRPr="00DE2175">
        <w:rPr>
          <w:lang w:val="hu-HU"/>
        </w:rPr>
        <w:t>szedését addig folytassa, amíg kezelőorvosa azt nem mondja, hogy hagyja azt abba</w:t>
      </w:r>
      <w:r w:rsidR="005C44C8">
        <w:rPr>
          <w:lang w:val="hu-HU"/>
        </w:rPr>
        <w:t>.</w:t>
      </w:r>
    </w:p>
    <w:p w14:paraId="20BF6666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69C8231B" w14:textId="77777777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B7430">
        <w:rPr>
          <w:b/>
          <w:lang w:val="hu-HU"/>
        </w:rPr>
        <w:t>Mennyit kell bevenni?</w:t>
      </w:r>
      <w:r w:rsidRPr="00DE2175">
        <w:rPr>
          <w:lang w:val="hu-HU"/>
        </w:rPr>
        <w:t xml:space="preserve"> </w:t>
      </w:r>
    </w:p>
    <w:p w14:paraId="3DF7AAA9" w14:textId="14626E4E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Az alábbiakban felsorolásra kerülnek a különböző korcsoportokra és testsúlyokra vonatkozó általánosan javasolt </w:t>
      </w:r>
      <w:proofErr w:type="spellStart"/>
      <w:r w:rsidR="00A848CB">
        <w:rPr>
          <w:lang w:val="hu-HU"/>
        </w:rPr>
        <w:t>Trelema</w:t>
      </w:r>
      <w:proofErr w:type="spellEnd"/>
      <w:r w:rsidR="00516551">
        <w:rPr>
          <w:lang w:val="hu-HU"/>
        </w:rPr>
        <w:t xml:space="preserve"> adagok</w:t>
      </w:r>
      <w:r w:rsidRPr="00DE2175">
        <w:rPr>
          <w:lang w:val="hu-HU"/>
        </w:rPr>
        <w:t xml:space="preserve">. Kezelőorvosa ettől eltérő adagot is felírhat, amennyiben Önnek vese- vagy májbetegsége van. </w:t>
      </w:r>
    </w:p>
    <w:p w14:paraId="615AE5CA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772E72C3" w14:textId="7A57FC6A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1B7430">
        <w:rPr>
          <w:b/>
          <w:lang w:val="hu-HU"/>
        </w:rPr>
        <w:t>50</w:t>
      </w:r>
      <w:r w:rsidR="00901C2A">
        <w:rPr>
          <w:b/>
          <w:lang w:val="hu-HU"/>
        </w:rPr>
        <w:t> </w:t>
      </w:r>
      <w:r w:rsidRPr="001B7430">
        <w:rPr>
          <w:b/>
          <w:lang w:val="hu-HU"/>
        </w:rPr>
        <w:t>kg vagy annál nagyobb testsúlyú gyermekek és serdülők, valamint felnőttek</w:t>
      </w:r>
    </w:p>
    <w:p w14:paraId="4BF590C2" w14:textId="77777777" w:rsidR="00F54358" w:rsidRDefault="00F5435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</w:p>
    <w:p w14:paraId="26BF4E4D" w14:textId="77777777" w:rsidR="00F54358" w:rsidRPr="00DD59BE" w:rsidRDefault="00F5435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D59BE">
        <w:rPr>
          <w:lang w:val="hu-HU"/>
        </w:rPr>
        <w:t>Használja a dobozban található adagolópoharat.</w:t>
      </w:r>
    </w:p>
    <w:p w14:paraId="142BA210" w14:textId="77777777" w:rsidR="001B7430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8F4FB3A" w14:textId="77777777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B7430">
        <w:rPr>
          <w:u w:val="single"/>
          <w:lang w:val="hu-HU"/>
        </w:rPr>
        <w:t xml:space="preserve">Ha a </w:t>
      </w:r>
      <w:proofErr w:type="spellStart"/>
      <w:r w:rsidR="00A848CB" w:rsidRPr="00A848CB">
        <w:rPr>
          <w:u w:val="single"/>
          <w:lang w:val="hu-HU"/>
        </w:rPr>
        <w:t>Trelemát</w:t>
      </w:r>
      <w:proofErr w:type="spellEnd"/>
      <w:r w:rsidR="00A848CB" w:rsidRPr="00A848CB">
        <w:rPr>
          <w:u w:val="single"/>
          <w:lang w:val="hu-HU"/>
        </w:rPr>
        <w:t xml:space="preserve"> </w:t>
      </w:r>
      <w:r w:rsidRPr="00A848CB">
        <w:rPr>
          <w:u w:val="single"/>
          <w:lang w:val="hu-HU"/>
        </w:rPr>
        <w:t>önmagában</w:t>
      </w:r>
      <w:r w:rsidRPr="001B7430">
        <w:rPr>
          <w:u w:val="single"/>
          <w:lang w:val="hu-HU"/>
        </w:rPr>
        <w:t xml:space="preserve"> szedi</w:t>
      </w:r>
      <w:r w:rsidRPr="00DE2175">
        <w:rPr>
          <w:lang w:val="hu-HU"/>
        </w:rPr>
        <w:t xml:space="preserve"> </w:t>
      </w:r>
    </w:p>
    <w:p w14:paraId="1956E1D9" w14:textId="1AED1BBD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DE2175">
        <w:rPr>
          <w:lang w:val="hu-HU"/>
        </w:rPr>
        <w:t xml:space="preserve"> </w:t>
      </w:r>
      <w:r w:rsidRPr="00DE2175">
        <w:rPr>
          <w:lang w:val="hu-HU"/>
        </w:rPr>
        <w:t xml:space="preserve">szokásos kezdő </w:t>
      </w:r>
      <w:r w:rsidR="00901C2A">
        <w:rPr>
          <w:lang w:val="hu-HU"/>
        </w:rPr>
        <w:t>adagja</w:t>
      </w:r>
      <w:r w:rsidRPr="00DE2175">
        <w:rPr>
          <w:lang w:val="hu-HU"/>
        </w:rPr>
        <w:t xml:space="preserve"> naponta </w:t>
      </w:r>
      <w:r w:rsidR="00850AB1">
        <w:rPr>
          <w:lang w:val="hu-HU"/>
        </w:rPr>
        <w:t xml:space="preserve">kétszer </w:t>
      </w:r>
      <w:r w:rsidRPr="00DE2175">
        <w:rPr>
          <w:lang w:val="hu-HU"/>
        </w:rPr>
        <w:t>50</w:t>
      </w:r>
      <w:r w:rsidR="00901C2A">
        <w:rPr>
          <w:lang w:val="hu-HU"/>
        </w:rPr>
        <w:t> </w:t>
      </w:r>
      <w:r w:rsidRPr="00DE2175">
        <w:rPr>
          <w:lang w:val="hu-HU"/>
        </w:rPr>
        <w:t>mg</w:t>
      </w:r>
      <w:r w:rsidR="00CA35E5">
        <w:rPr>
          <w:lang w:val="hu-HU"/>
        </w:rPr>
        <w:t xml:space="preserve"> (5</w:t>
      </w:r>
      <w:r w:rsidR="00901C2A">
        <w:rPr>
          <w:lang w:val="hu-HU"/>
        </w:rPr>
        <w:t> </w:t>
      </w:r>
      <w:r w:rsidR="00CA35E5">
        <w:rPr>
          <w:lang w:val="hu-HU"/>
        </w:rPr>
        <w:t>ml)</w:t>
      </w:r>
      <w:r w:rsidRPr="00DE2175">
        <w:rPr>
          <w:lang w:val="hu-HU"/>
        </w:rPr>
        <w:t xml:space="preserve">. </w:t>
      </w:r>
    </w:p>
    <w:p w14:paraId="35230C63" w14:textId="6FB49BC9" w:rsidR="00850AB1" w:rsidRDefault="000908AC" w:rsidP="00850AB1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>Kezelőo</w:t>
      </w:r>
      <w:r w:rsidR="00850AB1">
        <w:rPr>
          <w:lang w:val="hu-HU"/>
        </w:rPr>
        <w:t>rvosa</w:t>
      </w:r>
      <w:r w:rsidR="00850AB1" w:rsidRPr="00D85F96">
        <w:rPr>
          <w:lang w:val="hu-HU"/>
        </w:rPr>
        <w:t xml:space="preserve"> </w:t>
      </w:r>
      <w:r w:rsidR="00850AB1">
        <w:rPr>
          <w:lang w:val="hu-HU"/>
        </w:rPr>
        <w:t xml:space="preserve">napi kétszer </w:t>
      </w:r>
      <w:r w:rsidR="00850AB1" w:rsidRPr="00D85F96">
        <w:rPr>
          <w:lang w:val="hu-HU"/>
        </w:rPr>
        <w:t>100</w:t>
      </w:r>
      <w:r w:rsidR="00901C2A">
        <w:rPr>
          <w:lang w:val="hu-HU"/>
        </w:rPr>
        <w:t> </w:t>
      </w:r>
      <w:r w:rsidR="00850AB1" w:rsidRPr="00D85F96">
        <w:rPr>
          <w:lang w:val="hu-HU"/>
        </w:rPr>
        <w:t>mg</w:t>
      </w:r>
      <w:r w:rsidR="00850AB1">
        <w:rPr>
          <w:lang w:val="hu-HU"/>
        </w:rPr>
        <w:t xml:space="preserve"> (10</w:t>
      </w:r>
      <w:r w:rsidR="00901C2A">
        <w:rPr>
          <w:lang w:val="hu-HU"/>
        </w:rPr>
        <w:t> </w:t>
      </w:r>
      <w:r w:rsidR="00850AB1">
        <w:rPr>
          <w:lang w:val="hu-HU"/>
        </w:rPr>
        <w:t>ml)</w:t>
      </w:r>
      <w:r w:rsidR="00850AB1" w:rsidRPr="00D85F96">
        <w:rPr>
          <w:lang w:val="hu-HU"/>
        </w:rPr>
        <w:t xml:space="preserve"> </w:t>
      </w:r>
      <w:proofErr w:type="spellStart"/>
      <w:r w:rsidR="00850AB1">
        <w:rPr>
          <w:lang w:val="hu-HU"/>
        </w:rPr>
        <w:t>Trelemát</w:t>
      </w:r>
      <w:proofErr w:type="spellEnd"/>
      <w:r w:rsidR="00850AB1">
        <w:rPr>
          <w:lang w:val="hu-HU"/>
        </w:rPr>
        <w:t xml:space="preserve"> is felírhat kezdő </w:t>
      </w:r>
      <w:r w:rsidR="00901C2A">
        <w:rPr>
          <w:lang w:val="hu-HU"/>
        </w:rPr>
        <w:t>adagként.</w:t>
      </w:r>
      <w:r w:rsidR="00850AB1">
        <w:rPr>
          <w:lang w:val="hu-HU"/>
        </w:rPr>
        <w:t xml:space="preserve"> </w:t>
      </w:r>
    </w:p>
    <w:p w14:paraId="1C9F018B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0AE13A" w14:textId="19AE95AE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>Kezelőorvosa megemelheti az Ön napi</w:t>
      </w:r>
      <w:r w:rsidR="00850AB1">
        <w:rPr>
          <w:lang w:val="hu-HU"/>
        </w:rPr>
        <w:t xml:space="preserve"> </w:t>
      </w:r>
      <w:r w:rsidRPr="00DE2175">
        <w:rPr>
          <w:lang w:val="hu-HU"/>
        </w:rPr>
        <w:t>adagját</w:t>
      </w:r>
      <w:r w:rsidR="006158C6" w:rsidRPr="006158C6">
        <w:rPr>
          <w:lang w:val="hu-HU"/>
        </w:rPr>
        <w:t xml:space="preserve"> </w:t>
      </w:r>
      <w:r w:rsidR="006158C6" w:rsidRPr="006B221C">
        <w:rPr>
          <w:lang w:val="hu-HU"/>
        </w:rPr>
        <w:t>hetente napi kétszer 50</w:t>
      </w:r>
      <w:r w:rsidR="00901C2A">
        <w:rPr>
          <w:lang w:val="hu-HU"/>
        </w:rPr>
        <w:t> </w:t>
      </w:r>
      <w:r w:rsidR="006158C6" w:rsidRPr="006B221C">
        <w:rPr>
          <w:lang w:val="hu-HU"/>
        </w:rPr>
        <w:t>mg</w:t>
      </w:r>
      <w:r w:rsidR="006158C6" w:rsidRPr="00DE2175">
        <w:rPr>
          <w:lang w:val="hu-HU"/>
        </w:rPr>
        <w:t>-</w:t>
      </w:r>
      <w:proofErr w:type="spellStart"/>
      <w:r w:rsidR="006158C6" w:rsidRPr="00DE2175">
        <w:rPr>
          <w:lang w:val="hu-HU"/>
        </w:rPr>
        <w:t>mal</w:t>
      </w:r>
      <w:proofErr w:type="spellEnd"/>
      <w:r w:rsidR="006158C6" w:rsidRPr="00DE2175">
        <w:rPr>
          <w:lang w:val="hu-HU"/>
        </w:rPr>
        <w:t xml:space="preserve"> </w:t>
      </w:r>
      <w:r w:rsidR="006158C6">
        <w:rPr>
          <w:lang w:val="hu-HU"/>
        </w:rPr>
        <w:t>(5</w:t>
      </w:r>
      <w:r w:rsidR="00901C2A">
        <w:rPr>
          <w:lang w:val="hu-HU"/>
        </w:rPr>
        <w:t> </w:t>
      </w:r>
      <w:r w:rsidR="006158C6">
        <w:rPr>
          <w:lang w:val="hu-HU"/>
        </w:rPr>
        <w:t>ml)</w:t>
      </w:r>
      <w:r w:rsidR="00C321E4">
        <w:rPr>
          <w:lang w:val="hu-HU"/>
        </w:rPr>
        <w:t>,</w:t>
      </w:r>
      <w:r w:rsidRPr="00DE2175">
        <w:rPr>
          <w:lang w:val="hu-HU"/>
        </w:rPr>
        <w:t xml:space="preserve"> amíg Ön el nem éri a napi </w:t>
      </w:r>
      <w:r w:rsidR="00850AB1">
        <w:rPr>
          <w:lang w:val="hu-HU"/>
        </w:rPr>
        <w:t xml:space="preserve">kétszer </w:t>
      </w:r>
      <w:r w:rsidRPr="00DE2175">
        <w:rPr>
          <w:lang w:val="hu-HU"/>
        </w:rPr>
        <w:t>100</w:t>
      </w:r>
      <w:r w:rsidR="00901C2A">
        <w:rPr>
          <w:lang w:val="hu-HU"/>
        </w:rPr>
        <w:t> </w:t>
      </w:r>
      <w:r w:rsidR="006158C6">
        <w:rPr>
          <w:lang w:val="hu-HU"/>
        </w:rPr>
        <w:t xml:space="preserve">mg </w:t>
      </w:r>
      <w:r w:rsidR="00CA35E5">
        <w:rPr>
          <w:lang w:val="hu-HU"/>
        </w:rPr>
        <w:t>(10</w:t>
      </w:r>
      <w:r w:rsidR="00901C2A">
        <w:rPr>
          <w:lang w:val="hu-HU"/>
        </w:rPr>
        <w:t> </w:t>
      </w:r>
      <w:r w:rsidR="00CA35E5">
        <w:rPr>
          <w:lang w:val="hu-HU"/>
        </w:rPr>
        <w:t xml:space="preserve">ml) </w:t>
      </w:r>
      <w:r w:rsidRPr="00DE2175">
        <w:rPr>
          <w:lang w:val="hu-HU"/>
        </w:rPr>
        <w:t xml:space="preserve">és </w:t>
      </w:r>
      <w:r w:rsidR="006158C6">
        <w:rPr>
          <w:lang w:val="hu-HU"/>
        </w:rPr>
        <w:t xml:space="preserve">napi kétszer </w:t>
      </w:r>
      <w:r w:rsidR="00CA35E5">
        <w:rPr>
          <w:lang w:val="hu-HU"/>
        </w:rPr>
        <w:t>3</w:t>
      </w:r>
      <w:r w:rsidRPr="00DE2175">
        <w:rPr>
          <w:lang w:val="hu-HU"/>
        </w:rPr>
        <w:t>00</w:t>
      </w:r>
      <w:r w:rsidR="00901C2A">
        <w:rPr>
          <w:lang w:val="hu-HU"/>
        </w:rPr>
        <w:t> </w:t>
      </w:r>
      <w:r w:rsidRPr="00DE2175">
        <w:rPr>
          <w:lang w:val="hu-HU"/>
        </w:rPr>
        <w:t xml:space="preserve">mg </w:t>
      </w:r>
      <w:r w:rsidR="00CA35E5">
        <w:rPr>
          <w:lang w:val="hu-HU"/>
        </w:rPr>
        <w:t>(30</w:t>
      </w:r>
      <w:r w:rsidR="00901C2A">
        <w:rPr>
          <w:lang w:val="hu-HU"/>
        </w:rPr>
        <w:t> </w:t>
      </w:r>
      <w:r w:rsidR="00CA35E5">
        <w:rPr>
          <w:lang w:val="hu-HU"/>
        </w:rPr>
        <w:t xml:space="preserve">ml) </w:t>
      </w:r>
      <w:r w:rsidRPr="00DE2175">
        <w:rPr>
          <w:lang w:val="hu-HU"/>
        </w:rPr>
        <w:t>között</w:t>
      </w:r>
      <w:r w:rsidR="00850AB1">
        <w:rPr>
          <w:lang w:val="hu-HU"/>
        </w:rPr>
        <w:t xml:space="preserve">i, úgynevezett fenntartó </w:t>
      </w:r>
      <w:r w:rsidR="00901C2A">
        <w:rPr>
          <w:lang w:val="hu-HU"/>
        </w:rPr>
        <w:t>adagot</w:t>
      </w:r>
      <w:r w:rsidRPr="00DE2175">
        <w:rPr>
          <w:lang w:val="hu-HU"/>
        </w:rPr>
        <w:t xml:space="preserve">. </w:t>
      </w:r>
    </w:p>
    <w:p w14:paraId="0B6F3C99" w14:textId="59B0F792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5747AD8" w14:textId="77777777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B7430">
        <w:rPr>
          <w:u w:val="single"/>
          <w:lang w:val="hu-HU"/>
        </w:rPr>
        <w:t xml:space="preserve">Ha </w:t>
      </w:r>
      <w:r w:rsidRPr="00A848CB">
        <w:rPr>
          <w:u w:val="single"/>
          <w:lang w:val="hu-HU"/>
        </w:rPr>
        <w:t xml:space="preserve">a </w:t>
      </w:r>
      <w:proofErr w:type="spellStart"/>
      <w:r w:rsidR="00A848CB" w:rsidRPr="00A848CB">
        <w:rPr>
          <w:u w:val="single"/>
          <w:lang w:val="hu-HU"/>
        </w:rPr>
        <w:t>Trelemát</w:t>
      </w:r>
      <w:proofErr w:type="spellEnd"/>
      <w:r w:rsidRPr="00A848CB">
        <w:rPr>
          <w:u w:val="single"/>
          <w:lang w:val="hu-HU"/>
        </w:rPr>
        <w:t xml:space="preserve"> más</w:t>
      </w:r>
      <w:r w:rsidRPr="001B7430">
        <w:rPr>
          <w:u w:val="single"/>
          <w:lang w:val="hu-HU"/>
        </w:rPr>
        <w:t xml:space="preserve"> </w:t>
      </w:r>
      <w:proofErr w:type="spellStart"/>
      <w:r w:rsidRPr="001B7430">
        <w:rPr>
          <w:u w:val="single"/>
          <w:lang w:val="hu-HU"/>
        </w:rPr>
        <w:t>antiepilepsziás</w:t>
      </w:r>
      <w:proofErr w:type="spellEnd"/>
      <w:r w:rsidRPr="001B7430">
        <w:rPr>
          <w:u w:val="single"/>
          <w:lang w:val="hu-HU"/>
        </w:rPr>
        <w:t xml:space="preserve"> gyógyszerrel együtt szedi </w:t>
      </w:r>
    </w:p>
    <w:p w14:paraId="20999254" w14:textId="5CE064DE" w:rsidR="001B7430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840A4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A840A4">
        <w:rPr>
          <w:lang w:val="hu-HU"/>
        </w:rPr>
        <w:t xml:space="preserve"> </w:t>
      </w:r>
      <w:r w:rsidR="00A840A4" w:rsidRPr="00A840A4">
        <w:rPr>
          <w:lang w:val="hu-HU"/>
        </w:rPr>
        <w:t>szokásos</w:t>
      </w:r>
      <w:r w:rsidRPr="00A840A4">
        <w:rPr>
          <w:lang w:val="hu-HU"/>
        </w:rPr>
        <w:t xml:space="preserve"> kezdő </w:t>
      </w:r>
      <w:r w:rsidR="00901C2A">
        <w:rPr>
          <w:lang w:val="hu-HU"/>
        </w:rPr>
        <w:t xml:space="preserve">adagja </w:t>
      </w:r>
      <w:r w:rsidR="0068744E" w:rsidRPr="0068744E">
        <w:rPr>
          <w:lang w:val="hu-HU"/>
        </w:rPr>
        <w:t>naponta</w:t>
      </w:r>
      <w:r w:rsidR="00850AB1">
        <w:rPr>
          <w:lang w:val="hu-HU"/>
        </w:rPr>
        <w:t xml:space="preserve"> kétszer</w:t>
      </w:r>
      <w:r w:rsidR="0068744E" w:rsidRPr="0068744E">
        <w:rPr>
          <w:lang w:val="hu-HU"/>
        </w:rPr>
        <w:t xml:space="preserve"> 50</w:t>
      </w:r>
      <w:r w:rsidR="00901C2A">
        <w:rPr>
          <w:lang w:val="hu-HU"/>
        </w:rPr>
        <w:t> </w:t>
      </w:r>
      <w:r w:rsidR="0068744E" w:rsidRPr="0068744E">
        <w:rPr>
          <w:lang w:val="hu-HU"/>
        </w:rPr>
        <w:t>mg</w:t>
      </w:r>
      <w:r w:rsidR="00CA35E5">
        <w:rPr>
          <w:lang w:val="hu-HU"/>
        </w:rPr>
        <w:t xml:space="preserve"> (</w:t>
      </w:r>
      <w:r w:rsidR="00EC2938">
        <w:rPr>
          <w:lang w:val="hu-HU"/>
        </w:rPr>
        <w:t xml:space="preserve">5 </w:t>
      </w:r>
      <w:r w:rsidR="00CA35E5">
        <w:rPr>
          <w:lang w:val="hu-HU"/>
        </w:rPr>
        <w:t>ml)</w:t>
      </w:r>
      <w:r w:rsidR="00850AB1">
        <w:rPr>
          <w:lang w:val="hu-HU"/>
        </w:rPr>
        <w:t>.</w:t>
      </w:r>
    </w:p>
    <w:p w14:paraId="3E8F5C89" w14:textId="77777777" w:rsidR="007B1062" w:rsidRPr="00A840A4" w:rsidRDefault="007B1062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CDDBA34" w14:textId="4E76E90D" w:rsidR="00DE2175" w:rsidRDefault="0068744E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8744E">
        <w:rPr>
          <w:lang w:val="hu-HU"/>
        </w:rPr>
        <w:t>Kezelőorvosa megemelheti az Ön napi adagját</w:t>
      </w:r>
      <w:r w:rsidR="00B754BF">
        <w:rPr>
          <w:lang w:val="hu-HU"/>
        </w:rPr>
        <w:t>,</w:t>
      </w:r>
      <w:r w:rsidRPr="0068744E">
        <w:rPr>
          <w:lang w:val="hu-HU"/>
        </w:rPr>
        <w:t xml:space="preserve"> hetente </w:t>
      </w:r>
      <w:r w:rsidR="006158C6">
        <w:rPr>
          <w:lang w:val="hu-HU"/>
        </w:rPr>
        <w:t xml:space="preserve">napi kétszer </w:t>
      </w:r>
      <w:r w:rsidRPr="0068744E">
        <w:rPr>
          <w:lang w:val="hu-HU"/>
        </w:rPr>
        <w:t>50</w:t>
      </w:r>
      <w:r w:rsidR="00901C2A">
        <w:rPr>
          <w:lang w:val="hu-HU"/>
        </w:rPr>
        <w:t> </w:t>
      </w:r>
      <w:r w:rsidRPr="0068744E">
        <w:rPr>
          <w:lang w:val="hu-HU"/>
        </w:rPr>
        <w:t>mg-</w:t>
      </w:r>
      <w:proofErr w:type="spellStart"/>
      <w:r w:rsidRPr="0068744E">
        <w:rPr>
          <w:lang w:val="hu-HU"/>
        </w:rPr>
        <w:t>mal</w:t>
      </w:r>
      <w:proofErr w:type="spellEnd"/>
      <w:r w:rsidR="00CA35E5">
        <w:rPr>
          <w:lang w:val="hu-HU"/>
        </w:rPr>
        <w:t xml:space="preserve"> (5</w:t>
      </w:r>
      <w:r w:rsidR="00901C2A">
        <w:rPr>
          <w:lang w:val="hu-HU"/>
        </w:rPr>
        <w:t> </w:t>
      </w:r>
      <w:r w:rsidR="00CA35E5">
        <w:rPr>
          <w:lang w:val="hu-HU"/>
        </w:rPr>
        <w:t>ml)</w:t>
      </w:r>
      <w:r w:rsidRPr="0068744E">
        <w:rPr>
          <w:lang w:val="hu-HU"/>
        </w:rPr>
        <w:t>, amíg Ön el nem éri a napi</w:t>
      </w:r>
      <w:r w:rsidR="00850AB1">
        <w:rPr>
          <w:lang w:val="hu-HU"/>
        </w:rPr>
        <w:t xml:space="preserve"> kétszer</w:t>
      </w:r>
      <w:r w:rsidRPr="0068744E">
        <w:rPr>
          <w:lang w:val="hu-HU"/>
        </w:rPr>
        <w:t xml:space="preserve"> 100</w:t>
      </w:r>
      <w:r w:rsidR="00901C2A">
        <w:rPr>
          <w:lang w:val="hu-HU"/>
        </w:rPr>
        <w:t> </w:t>
      </w:r>
      <w:r w:rsidR="00CA35E5">
        <w:rPr>
          <w:lang w:val="hu-HU"/>
        </w:rPr>
        <w:t>mg (10</w:t>
      </w:r>
      <w:r w:rsidR="00901C2A">
        <w:rPr>
          <w:lang w:val="hu-HU"/>
        </w:rPr>
        <w:t> </w:t>
      </w:r>
      <w:r w:rsidR="00CA35E5">
        <w:rPr>
          <w:lang w:val="hu-HU"/>
        </w:rPr>
        <w:t xml:space="preserve">ml) </w:t>
      </w:r>
      <w:r w:rsidRPr="0068744E">
        <w:rPr>
          <w:lang w:val="hu-HU"/>
        </w:rPr>
        <w:t xml:space="preserve">és </w:t>
      </w:r>
      <w:r w:rsidR="006158C6">
        <w:rPr>
          <w:lang w:val="hu-HU"/>
        </w:rPr>
        <w:t xml:space="preserve">a napi kétszer </w:t>
      </w:r>
      <w:r w:rsidRPr="0068744E">
        <w:rPr>
          <w:lang w:val="hu-HU"/>
        </w:rPr>
        <w:t>200</w:t>
      </w:r>
      <w:r w:rsidR="00901C2A">
        <w:rPr>
          <w:lang w:val="hu-HU"/>
        </w:rPr>
        <w:t> </w:t>
      </w:r>
      <w:r w:rsidRPr="0068744E">
        <w:rPr>
          <w:lang w:val="hu-HU"/>
        </w:rPr>
        <w:t xml:space="preserve">mg </w:t>
      </w:r>
      <w:r w:rsidR="00CA35E5">
        <w:rPr>
          <w:lang w:val="hu-HU"/>
        </w:rPr>
        <w:t>(20</w:t>
      </w:r>
      <w:r w:rsidR="00901C2A">
        <w:rPr>
          <w:lang w:val="hu-HU"/>
        </w:rPr>
        <w:t> </w:t>
      </w:r>
      <w:r w:rsidR="00CA35E5">
        <w:rPr>
          <w:lang w:val="hu-HU"/>
        </w:rPr>
        <w:t xml:space="preserve">ml) </w:t>
      </w:r>
      <w:r w:rsidRPr="0068744E">
        <w:rPr>
          <w:lang w:val="hu-HU"/>
        </w:rPr>
        <w:t>közötti</w:t>
      </w:r>
      <w:r w:rsidR="00850AB1">
        <w:rPr>
          <w:lang w:val="hu-HU"/>
        </w:rPr>
        <w:t xml:space="preserve">, úgynevezett fenntartó </w:t>
      </w:r>
      <w:r w:rsidR="00901C2A">
        <w:rPr>
          <w:lang w:val="hu-HU"/>
        </w:rPr>
        <w:t>adagot</w:t>
      </w:r>
      <w:r w:rsidR="00850AB1">
        <w:rPr>
          <w:lang w:val="hu-HU"/>
        </w:rPr>
        <w:t>.</w:t>
      </w:r>
    </w:p>
    <w:p w14:paraId="013D2CD8" w14:textId="77777777" w:rsidR="00850AB1" w:rsidRPr="00DE2175" w:rsidRDefault="00850AB1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2EE06AE" w14:textId="213EC87C" w:rsidR="00DE2175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5C44C8">
        <w:rPr>
          <w:lang w:val="hu-HU"/>
        </w:rPr>
        <w:t>Amennyiben az Ön testsúlya 50</w:t>
      </w:r>
      <w:r w:rsidR="00901C2A">
        <w:rPr>
          <w:lang w:val="hu-HU"/>
        </w:rPr>
        <w:t> </w:t>
      </w:r>
      <w:r w:rsidRPr="005C44C8">
        <w:rPr>
          <w:lang w:val="hu-HU"/>
        </w:rPr>
        <w:t>kg vagy annál nagyobb</w:t>
      </w:r>
      <w:r w:rsidR="00A840A4">
        <w:rPr>
          <w:lang w:val="hu-HU"/>
        </w:rPr>
        <w:t>,</w:t>
      </w:r>
      <w:r w:rsidRPr="005C44C8">
        <w:rPr>
          <w:lang w:val="hu-HU"/>
        </w:rPr>
        <w:t xml:space="preserve"> kezelőorvosa dönthet úgy, hogy 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5C44C8">
        <w:rPr>
          <w:lang w:val="hu-HU"/>
        </w:rPr>
        <w:t xml:space="preserve"> </w:t>
      </w:r>
      <w:r w:rsidRPr="005C44C8">
        <w:rPr>
          <w:lang w:val="hu-HU"/>
        </w:rPr>
        <w:t>kezelést egyetlen, 200</w:t>
      </w:r>
      <w:r w:rsidR="00901C2A">
        <w:rPr>
          <w:lang w:val="hu-HU"/>
        </w:rPr>
        <w:t> </w:t>
      </w:r>
      <w:r w:rsidRPr="005C44C8">
        <w:rPr>
          <w:lang w:val="hu-HU"/>
        </w:rPr>
        <w:t>mg-</w:t>
      </w:r>
      <w:proofErr w:type="spellStart"/>
      <w:r w:rsidRPr="005C44C8">
        <w:rPr>
          <w:lang w:val="hu-HU"/>
        </w:rPr>
        <w:t>os</w:t>
      </w:r>
      <w:proofErr w:type="spellEnd"/>
      <w:r w:rsidRPr="005C44C8">
        <w:rPr>
          <w:lang w:val="hu-HU"/>
        </w:rPr>
        <w:t xml:space="preserve"> </w:t>
      </w:r>
      <w:r w:rsidR="00CA35E5">
        <w:rPr>
          <w:lang w:val="hu-HU"/>
        </w:rPr>
        <w:t>(20</w:t>
      </w:r>
      <w:r w:rsidR="00901C2A">
        <w:rPr>
          <w:lang w:val="hu-HU"/>
        </w:rPr>
        <w:t> </w:t>
      </w:r>
      <w:r w:rsidR="00CA35E5">
        <w:rPr>
          <w:lang w:val="hu-HU"/>
        </w:rPr>
        <w:t xml:space="preserve">ml) </w:t>
      </w:r>
      <w:r w:rsidRPr="005C44C8">
        <w:rPr>
          <w:lang w:val="hu-HU"/>
        </w:rPr>
        <w:t>„telítő” adaggal kezdi, amelyet körülbelül 12</w:t>
      </w:r>
      <w:r w:rsidR="00901C2A">
        <w:rPr>
          <w:lang w:val="hu-HU"/>
        </w:rPr>
        <w:t> </w:t>
      </w:r>
      <w:r w:rsidRPr="005C44C8">
        <w:rPr>
          <w:lang w:val="hu-HU"/>
        </w:rPr>
        <w:t>órával később fenntartó adagolás elindítása követ.</w:t>
      </w:r>
    </w:p>
    <w:p w14:paraId="2082FB22" w14:textId="77777777" w:rsidR="005C44C8" w:rsidRPr="00DE2175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BE915FD" w14:textId="009DFD7D" w:rsidR="00AF5DED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F5DED">
        <w:rPr>
          <w:b/>
          <w:lang w:val="hu-HU"/>
        </w:rPr>
        <w:t>50</w:t>
      </w:r>
      <w:r w:rsidR="00901C2A">
        <w:rPr>
          <w:b/>
          <w:lang w:val="hu-HU"/>
        </w:rPr>
        <w:t> </w:t>
      </w:r>
      <w:r w:rsidRPr="00AF5DED">
        <w:rPr>
          <w:b/>
          <w:lang w:val="hu-HU"/>
        </w:rPr>
        <w:t>kg alatti gyermekek és serdülők</w:t>
      </w:r>
      <w:r w:rsidRPr="00DE2175">
        <w:rPr>
          <w:lang w:val="hu-HU"/>
        </w:rPr>
        <w:t xml:space="preserve"> </w:t>
      </w:r>
    </w:p>
    <w:p w14:paraId="17FD69CF" w14:textId="77777777" w:rsidR="0071026E" w:rsidRDefault="0071026E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FD0F2BA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Használja a dobozban található szájfecskendőt. </w:t>
      </w:r>
    </w:p>
    <w:p w14:paraId="3DFCC32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4D88E0F" w14:textId="77777777" w:rsidR="0071026E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1026E">
        <w:rPr>
          <w:u w:val="single"/>
          <w:lang w:val="hu-HU"/>
        </w:rPr>
        <w:t xml:space="preserve">Ha a </w:t>
      </w:r>
      <w:proofErr w:type="spellStart"/>
      <w:r w:rsidR="00A848CB" w:rsidRPr="00A848CB">
        <w:rPr>
          <w:u w:val="single"/>
          <w:lang w:val="hu-HU"/>
        </w:rPr>
        <w:t>Trelemát</w:t>
      </w:r>
      <w:proofErr w:type="spellEnd"/>
      <w:r w:rsidR="00A848CB" w:rsidRPr="00A848CB">
        <w:rPr>
          <w:u w:val="single"/>
          <w:lang w:val="hu-HU"/>
        </w:rPr>
        <w:t xml:space="preserve"> </w:t>
      </w:r>
      <w:r w:rsidRPr="00A848CB">
        <w:rPr>
          <w:u w:val="single"/>
          <w:lang w:val="hu-HU"/>
        </w:rPr>
        <w:t>önmagában szedi</w:t>
      </w:r>
      <w:r w:rsidRPr="00003643">
        <w:rPr>
          <w:lang w:val="hu-HU"/>
        </w:rPr>
        <w:t xml:space="preserve"> </w:t>
      </w:r>
    </w:p>
    <w:p w14:paraId="22CEA0D4" w14:textId="48125FFA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="00A848CB" w:rsidRPr="00003643">
        <w:rPr>
          <w:lang w:val="hu-HU"/>
        </w:rPr>
        <w:t xml:space="preserve"> </w:t>
      </w:r>
      <w:r w:rsidR="00901C2A">
        <w:rPr>
          <w:lang w:val="hu-HU"/>
        </w:rPr>
        <w:t>adagját</w:t>
      </w:r>
      <w:r w:rsidRPr="00003643">
        <w:rPr>
          <w:lang w:val="hu-HU"/>
        </w:rPr>
        <w:t xml:space="preserve"> kezelőorvosa fogja meghatározni </w:t>
      </w:r>
      <w:r w:rsidRPr="00121DD4">
        <w:rPr>
          <w:lang w:val="hu-HU"/>
        </w:rPr>
        <w:t>az Ön testsúlya</w:t>
      </w:r>
      <w:r w:rsidRPr="00003643">
        <w:rPr>
          <w:lang w:val="hu-HU"/>
        </w:rPr>
        <w:t xml:space="preserve"> alapján. </w:t>
      </w:r>
    </w:p>
    <w:p w14:paraId="6BFCB483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58A5FB14" w14:textId="427A8938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szokásos kezdő </w:t>
      </w:r>
      <w:r w:rsidR="00901C2A">
        <w:rPr>
          <w:lang w:val="hu-HU"/>
        </w:rPr>
        <w:t>adag</w:t>
      </w:r>
      <w:r w:rsidRPr="00003643">
        <w:rPr>
          <w:lang w:val="hu-HU"/>
        </w:rPr>
        <w:t xml:space="preserve"> testtömegkilogrammonként</w:t>
      </w:r>
      <w:r w:rsidR="00516551">
        <w:rPr>
          <w:lang w:val="hu-HU"/>
        </w:rPr>
        <w:t xml:space="preserve"> (</w:t>
      </w:r>
      <w:proofErr w:type="spellStart"/>
      <w:r w:rsidR="00516551">
        <w:rPr>
          <w:lang w:val="hu-HU"/>
        </w:rPr>
        <w:t>ttkg</w:t>
      </w:r>
      <w:proofErr w:type="spellEnd"/>
      <w:r w:rsidR="00516551">
        <w:rPr>
          <w:lang w:val="hu-HU"/>
        </w:rPr>
        <w:t>)</w:t>
      </w:r>
      <w:r w:rsidRPr="00003643">
        <w:rPr>
          <w:lang w:val="hu-HU"/>
        </w:rPr>
        <w:t xml:space="preserve"> 1</w:t>
      </w:r>
      <w:r w:rsidR="00901C2A">
        <w:rPr>
          <w:lang w:val="hu-HU"/>
        </w:rPr>
        <w:t> </w:t>
      </w:r>
      <w:r w:rsidRPr="00003643">
        <w:rPr>
          <w:lang w:val="hu-HU"/>
        </w:rPr>
        <w:t>mg (0,1</w:t>
      </w:r>
      <w:r w:rsidR="00901C2A">
        <w:rPr>
          <w:lang w:val="hu-HU"/>
        </w:rPr>
        <w:t> </w:t>
      </w:r>
      <w:r w:rsidRPr="00003643">
        <w:rPr>
          <w:lang w:val="hu-HU"/>
        </w:rPr>
        <w:t xml:space="preserve">ml), naponta kétszer. </w:t>
      </w:r>
    </w:p>
    <w:p w14:paraId="729E00E9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3295D1E6" w14:textId="64D8A73A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>Ezt követően kezelőorvosa hetente testtömegkilogrammonként 1</w:t>
      </w:r>
      <w:r w:rsidR="00901C2A">
        <w:rPr>
          <w:lang w:val="hu-HU"/>
        </w:rPr>
        <w:t> </w:t>
      </w:r>
      <w:r w:rsidRPr="00003643">
        <w:rPr>
          <w:lang w:val="hu-HU"/>
        </w:rPr>
        <w:t>mg (0,1</w:t>
      </w:r>
      <w:r w:rsidR="00901C2A">
        <w:rPr>
          <w:lang w:val="hu-HU"/>
        </w:rPr>
        <w:t> </w:t>
      </w:r>
      <w:r w:rsidRPr="00003643">
        <w:rPr>
          <w:lang w:val="hu-HU"/>
        </w:rPr>
        <w:t xml:space="preserve">ml) mennyiséggel növelheti a napi kétszeri adagját. Ez addig fog tartani, amíg Ön el nem éri a fenntartó adagot. </w:t>
      </w:r>
      <w:r w:rsidRPr="0001498B">
        <w:rPr>
          <w:lang w:val="hu-HU"/>
        </w:rPr>
        <w:t>A 40</w:t>
      </w:r>
      <w:r w:rsidR="00901C2A">
        <w:rPr>
          <w:lang w:val="hu-HU"/>
        </w:rPr>
        <w:t> </w:t>
      </w:r>
      <w:r w:rsidRPr="0001498B">
        <w:rPr>
          <w:lang w:val="hu-HU"/>
        </w:rPr>
        <w:t>kg-nál kisebb</w:t>
      </w:r>
      <w:r w:rsidRPr="00003643">
        <w:rPr>
          <w:lang w:val="hu-HU"/>
        </w:rPr>
        <w:t xml:space="preserve"> testsúlyú gyermekeknél a maximális ajánlott adag </w:t>
      </w:r>
      <w:r w:rsidR="004A5448">
        <w:rPr>
          <w:lang w:val="hu-HU"/>
        </w:rPr>
        <w:t xml:space="preserve">naponta kétszer </w:t>
      </w:r>
      <w:r w:rsidRPr="00003643">
        <w:rPr>
          <w:lang w:val="hu-HU"/>
        </w:rPr>
        <w:t>6</w:t>
      </w:r>
      <w:r w:rsidR="00901C2A">
        <w:rPr>
          <w:lang w:val="hu-HU"/>
        </w:rPr>
        <w:t> </w:t>
      </w:r>
      <w:r w:rsidRPr="00003643">
        <w:rPr>
          <w:lang w:val="hu-HU"/>
        </w:rPr>
        <w:t>mg (0,6</w:t>
      </w:r>
      <w:r w:rsidR="00901C2A">
        <w:rPr>
          <w:lang w:val="hu-HU"/>
        </w:rPr>
        <w:t> </w:t>
      </w:r>
      <w:r w:rsidRPr="00003643">
        <w:rPr>
          <w:lang w:val="hu-HU"/>
        </w:rPr>
        <w:t>ml) testtömegkilogrammonként. A 40</w:t>
      </w:r>
      <w:r w:rsidR="00901C2A">
        <w:rPr>
          <w:lang w:val="hu-HU"/>
        </w:rPr>
        <w:t> </w:t>
      </w:r>
      <w:r w:rsidRPr="00003643">
        <w:rPr>
          <w:lang w:val="hu-HU"/>
        </w:rPr>
        <w:t>kg és 50</w:t>
      </w:r>
      <w:r w:rsidR="00B313BF">
        <w:rPr>
          <w:lang w:val="hu-HU"/>
        </w:rPr>
        <w:t> </w:t>
      </w:r>
      <w:r w:rsidRPr="00003643">
        <w:rPr>
          <w:lang w:val="hu-HU"/>
        </w:rPr>
        <w:t xml:space="preserve">kg közötti testsúlyú gyermekeknél a maximális ajánlott adag </w:t>
      </w:r>
      <w:r w:rsidR="004A5448">
        <w:rPr>
          <w:lang w:val="hu-HU"/>
        </w:rPr>
        <w:t xml:space="preserve">naponta kétszer </w:t>
      </w:r>
      <w:r w:rsidRPr="00003643">
        <w:rPr>
          <w:lang w:val="hu-HU"/>
        </w:rPr>
        <w:t>5</w:t>
      </w:r>
      <w:r w:rsidR="00B313BF">
        <w:rPr>
          <w:lang w:val="hu-HU"/>
        </w:rPr>
        <w:t> </w:t>
      </w:r>
      <w:r w:rsidRPr="00003643">
        <w:rPr>
          <w:lang w:val="hu-HU"/>
        </w:rPr>
        <w:t>mg (0,5</w:t>
      </w:r>
      <w:r w:rsidR="00B313BF">
        <w:rPr>
          <w:lang w:val="hu-HU"/>
        </w:rPr>
        <w:t> </w:t>
      </w:r>
      <w:r w:rsidRPr="00003643">
        <w:rPr>
          <w:lang w:val="hu-HU"/>
        </w:rPr>
        <w:t xml:space="preserve">ml) testtömegkilogrammonként. Az adagolási táblázatok </w:t>
      </w:r>
      <w:r w:rsidR="00711A47">
        <w:rPr>
          <w:lang w:val="hu-HU"/>
        </w:rPr>
        <w:t>lentebb</w:t>
      </w:r>
      <w:r w:rsidR="005005E8">
        <w:rPr>
          <w:lang w:val="hu-HU"/>
        </w:rPr>
        <w:t xml:space="preserve"> talál</w:t>
      </w:r>
      <w:r w:rsidRPr="00003643">
        <w:rPr>
          <w:lang w:val="hu-HU"/>
        </w:rPr>
        <w:t>ható</w:t>
      </w:r>
      <w:r w:rsidR="005005E8">
        <w:rPr>
          <w:lang w:val="hu-HU"/>
        </w:rPr>
        <w:t>a</w:t>
      </w:r>
      <w:r w:rsidRPr="00003643">
        <w:rPr>
          <w:lang w:val="hu-HU"/>
        </w:rPr>
        <w:t xml:space="preserve">k: </w:t>
      </w:r>
    </w:p>
    <w:p w14:paraId="38A223B8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3F412867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Ha a </w:t>
      </w:r>
      <w:proofErr w:type="spellStart"/>
      <w:r w:rsidR="00A848CB">
        <w:rPr>
          <w:lang w:val="hu-HU"/>
        </w:rPr>
        <w:t>Trelemát</w:t>
      </w:r>
      <w:proofErr w:type="spellEnd"/>
      <w:r w:rsidRPr="00003643">
        <w:rPr>
          <w:lang w:val="hu-HU"/>
        </w:rPr>
        <w:t xml:space="preserve"> önmagában szedi - Csak tájékoztató jelleggel. Az Ön számára megfelelő adagot </w:t>
      </w:r>
      <w:r w:rsidR="00711A47">
        <w:rPr>
          <w:lang w:val="hu-HU"/>
        </w:rPr>
        <w:t>kezelőorvosa fogja kiszámítani.</w:t>
      </w:r>
    </w:p>
    <w:p w14:paraId="41B7DA19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4536D363" w14:textId="66944438" w:rsidR="00245A78" w:rsidRDefault="002711CA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Pr="002711CA">
        <w:rPr>
          <w:b/>
          <w:lang w:val="hu-HU"/>
        </w:rPr>
        <w:t>40 kg-nál kisebb test</w:t>
      </w:r>
      <w:r w:rsidR="00121DD4">
        <w:rPr>
          <w:b/>
          <w:lang w:val="hu-HU"/>
        </w:rPr>
        <w:t>tömegű</w:t>
      </w:r>
      <w:r w:rsidR="00003643" w:rsidRPr="00003643">
        <w:rPr>
          <w:lang w:val="hu-HU"/>
        </w:rPr>
        <w:t>, 4</w:t>
      </w:r>
      <w:r w:rsidR="00B313BF">
        <w:rPr>
          <w:lang w:val="hu-HU"/>
        </w:rPr>
        <w:t> </w:t>
      </w:r>
      <w:r w:rsidR="00003643" w:rsidRPr="00003643">
        <w:rPr>
          <w:lang w:val="hu-HU"/>
        </w:rPr>
        <w:t>évesnél idősebb gyermekek</w:t>
      </w:r>
      <w:r w:rsidR="00E53390">
        <w:rPr>
          <w:lang w:val="hu-HU"/>
        </w:rPr>
        <w:t xml:space="preserve"> esetén, </w:t>
      </w:r>
      <w:r w:rsidR="00E53390" w:rsidRPr="002711CA">
        <w:rPr>
          <w:b/>
          <w:lang w:val="hu-HU"/>
        </w:rPr>
        <w:t>naponta kétszer</w:t>
      </w:r>
      <w:r w:rsidR="00E53390" w:rsidRPr="00121DD4">
        <w:rPr>
          <w:lang w:val="hu-HU"/>
        </w:rPr>
        <w:t>:</w:t>
      </w:r>
    </w:p>
    <w:p w14:paraId="635862CA" w14:textId="77777777" w:rsidR="00E53390" w:rsidRDefault="00E53390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1"/>
        <w:gridCol w:w="1368"/>
        <w:gridCol w:w="1366"/>
        <w:gridCol w:w="1368"/>
        <w:gridCol w:w="1366"/>
        <w:gridCol w:w="1366"/>
        <w:gridCol w:w="1464"/>
      </w:tblGrid>
      <w:tr w:rsidR="00E53390" w14:paraId="79E3AF3C" w14:textId="77777777" w:rsidTr="002711CA">
        <w:trPr>
          <w:trHeight w:hRule="exact" w:val="1277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D2D9D1" w14:textId="77777777" w:rsidR="00E53390" w:rsidRPr="00E53390" w:rsidRDefault="00E53390" w:rsidP="00711A47">
            <w:pPr>
              <w:spacing w:line="246" w:lineRule="exact"/>
              <w:ind w:left="102" w:right="-20"/>
              <w:rPr>
                <w:lang w:val="hu-HU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FAF91F" w14:textId="610A049D" w:rsidR="00E53390" w:rsidRPr="00E53390" w:rsidRDefault="00E53390" w:rsidP="002711CA">
            <w:pPr>
              <w:spacing w:before="1" w:line="240" w:lineRule="auto"/>
              <w:ind w:left="102" w:right="86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Kezdő adag: 0,1</w:t>
            </w:r>
            <w:r w:rsidR="00B313BF">
              <w:rPr>
                <w:lang w:val="hu-HU"/>
              </w:rPr>
              <w:t> </w:t>
            </w:r>
            <w:r w:rsidRPr="00003643">
              <w:rPr>
                <w:lang w:val="hu-HU"/>
              </w:rPr>
              <w:t>ml/</w:t>
            </w:r>
            <w:proofErr w:type="spellStart"/>
            <w:r w:rsidR="00121DD4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E33FE12" w14:textId="585FE6EE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commentRangeStart w:id="0"/>
            <w:r w:rsidRPr="00E53390">
              <w:rPr>
                <w:lang w:val="hu-HU"/>
              </w:rPr>
              <w:t>0</w:t>
            </w:r>
            <w:commentRangeEnd w:id="0"/>
            <w:r w:rsidR="00B313BF">
              <w:rPr>
                <w:rStyle w:val="Jegyzethivatkozs"/>
              </w:rPr>
              <w:commentReference w:id="0"/>
            </w:r>
            <w:r w:rsidRPr="00E53390">
              <w:rPr>
                <w:lang w:val="hu-HU"/>
              </w:rPr>
              <w:t>,2</w:t>
            </w:r>
            <w:r w:rsidR="00B313BF">
              <w:rPr>
                <w:lang w:val="hu-HU"/>
              </w:rPr>
              <w:t> </w:t>
            </w:r>
            <w:r w:rsidRPr="00E53390">
              <w:rPr>
                <w:lang w:val="hu-HU"/>
              </w:rPr>
              <w:t>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  <w:p w14:paraId="7BA6A9EA" w14:textId="77777777" w:rsidR="00E53390" w:rsidRPr="00E53390" w:rsidRDefault="00E53390" w:rsidP="002711CA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D16ABF" w14:textId="722B27E0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0,3</w:t>
            </w:r>
            <w:r w:rsidR="00B058F4">
              <w:rPr>
                <w:lang w:val="hu-HU"/>
              </w:rPr>
              <w:t> </w:t>
            </w:r>
            <w:r w:rsidRPr="00E53390">
              <w:rPr>
                <w:lang w:val="hu-HU"/>
              </w:rPr>
              <w:t>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  <w:p w14:paraId="53F8FB3A" w14:textId="77777777" w:rsidR="00E53390" w:rsidRPr="00E53390" w:rsidRDefault="00E53390" w:rsidP="002711CA">
            <w:pPr>
              <w:spacing w:before="1" w:line="240" w:lineRule="auto"/>
              <w:ind w:left="102" w:right="-20"/>
              <w:jc w:val="center"/>
              <w:rPr>
                <w:lang w:val="hu-HU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CAB1BF" w14:textId="7CA5C065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0,4</w:t>
            </w:r>
            <w:r w:rsidR="00B058F4">
              <w:rPr>
                <w:lang w:val="hu-HU"/>
              </w:rPr>
              <w:t> </w:t>
            </w:r>
            <w:r w:rsidRPr="00E53390">
              <w:rPr>
                <w:lang w:val="hu-HU"/>
              </w:rPr>
              <w:t>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  <w:p w14:paraId="28119F6A" w14:textId="77777777" w:rsidR="00E53390" w:rsidRPr="00E53390" w:rsidRDefault="00E53390" w:rsidP="002711CA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1D73BC" w14:textId="7DD2E4FD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0,5</w:t>
            </w:r>
            <w:r w:rsidR="00B058F4">
              <w:rPr>
                <w:lang w:val="hu-HU"/>
              </w:rPr>
              <w:t> </w:t>
            </w:r>
            <w:r w:rsidRPr="00E53390">
              <w:rPr>
                <w:lang w:val="hu-HU"/>
              </w:rPr>
              <w:t>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  <w:p w14:paraId="4FEDBF0C" w14:textId="77777777" w:rsidR="00E53390" w:rsidRPr="00E53390" w:rsidRDefault="00E53390" w:rsidP="002711CA">
            <w:pPr>
              <w:spacing w:before="1" w:line="240" w:lineRule="auto"/>
              <w:ind w:left="102" w:right="-20"/>
              <w:jc w:val="center"/>
              <w:rPr>
                <w:lang w:val="hu-HU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C721B3" w14:textId="1EA7B952" w:rsidR="00E53390" w:rsidRPr="00003643" w:rsidRDefault="00E53390" w:rsidP="00E53390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 javasolt adag: 0,6</w:t>
            </w:r>
            <w:r w:rsidR="00B058F4">
              <w:rPr>
                <w:lang w:val="hu-HU"/>
              </w:rPr>
              <w:t> </w:t>
            </w:r>
            <w:r w:rsidRPr="00003643">
              <w:rPr>
                <w:lang w:val="hu-HU"/>
              </w:rPr>
              <w:t>ml/</w:t>
            </w:r>
            <w:proofErr w:type="spellStart"/>
            <w:r w:rsidR="00121DD4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  <w:p w14:paraId="6864B0E8" w14:textId="77777777" w:rsidR="00E53390" w:rsidRPr="00E53390" w:rsidRDefault="00E53390" w:rsidP="00E53390">
            <w:pPr>
              <w:spacing w:before="1" w:line="239" w:lineRule="auto"/>
              <w:ind w:left="102" w:right="46"/>
              <w:jc w:val="center"/>
              <w:rPr>
                <w:lang w:val="hu-HU"/>
              </w:rPr>
            </w:pPr>
          </w:p>
        </w:tc>
      </w:tr>
      <w:tr w:rsidR="00E53390" w14:paraId="503D1090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EC693C6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D9E4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6B3D4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DA81A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6D05A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3DD8C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6F6F6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</w:tr>
      <w:tr w:rsidR="00E53390" w14:paraId="56138AAF" w14:textId="77777777" w:rsidTr="002711CA">
        <w:trPr>
          <w:trHeight w:hRule="exact" w:val="514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1B142F2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22791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49D80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AF757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4,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F9527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9DD1F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7,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4D3F0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9 ml</w:t>
            </w:r>
          </w:p>
        </w:tc>
      </w:tr>
      <w:tr w:rsidR="00E53390" w14:paraId="4359AC7C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6BC3603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20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0F425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30E3A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5984B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04B31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8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15764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260D6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12 ml</w:t>
            </w:r>
          </w:p>
        </w:tc>
      </w:tr>
      <w:tr w:rsidR="00E53390" w14:paraId="6083BEC6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3AFA78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25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7BD3E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2,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3995D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F5436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7,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E63C5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679B3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12,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788B2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ml</w:t>
            </w:r>
          </w:p>
        </w:tc>
      </w:tr>
      <w:tr w:rsidR="00E53390" w14:paraId="5CF1CE56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93A8EEB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30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990CF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1AF5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806F7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9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0307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12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10074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B44F9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18 ml</w:t>
            </w:r>
          </w:p>
        </w:tc>
      </w:tr>
      <w:tr w:rsidR="00E53390" w14:paraId="337956A7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38596D4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35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817D5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3,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737E6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7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82D39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10,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BC62A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14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06A8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17,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24D38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21 ml</w:t>
            </w:r>
          </w:p>
        </w:tc>
      </w:tr>
    </w:tbl>
    <w:p w14:paraId="50FE2181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0582DBA" w14:textId="77777777" w:rsidR="00490562" w:rsidRPr="002711CA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003643">
        <w:rPr>
          <w:lang w:val="hu-HU"/>
        </w:rPr>
        <w:t xml:space="preserve">A </w:t>
      </w:r>
      <w:r w:rsidRPr="002711CA">
        <w:rPr>
          <w:b/>
          <w:lang w:val="hu-HU"/>
        </w:rPr>
        <w:t>40 kg és 50 kg közötti test</w:t>
      </w:r>
      <w:r w:rsidR="00121DD4">
        <w:rPr>
          <w:b/>
          <w:lang w:val="hu-HU"/>
        </w:rPr>
        <w:t>tömegű</w:t>
      </w:r>
      <w:r w:rsidRPr="00003643">
        <w:rPr>
          <w:lang w:val="hu-HU"/>
        </w:rPr>
        <w:t>, 4 évesnél idősebb gyermekek és serdülők</w:t>
      </w:r>
      <w:r w:rsidR="002711CA">
        <w:rPr>
          <w:lang w:val="hu-HU"/>
        </w:rPr>
        <w:t xml:space="preserve"> esetén</w:t>
      </w:r>
      <w:r w:rsidR="002711CA" w:rsidRPr="002711CA">
        <w:rPr>
          <w:lang w:val="hu-HU"/>
        </w:rPr>
        <w:t>,</w:t>
      </w:r>
      <w:r w:rsidR="002711CA" w:rsidRPr="002711CA">
        <w:rPr>
          <w:b/>
          <w:lang w:val="hu-HU"/>
        </w:rPr>
        <w:t xml:space="preserve"> naponta kétszer:</w:t>
      </w:r>
    </w:p>
    <w:p w14:paraId="11DF0693" w14:textId="77777777" w:rsidR="002711CA" w:rsidRDefault="002711CA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"/>
        <w:gridCol w:w="1654"/>
        <w:gridCol w:w="1656"/>
        <w:gridCol w:w="1656"/>
        <w:gridCol w:w="1656"/>
        <w:gridCol w:w="1658"/>
      </w:tblGrid>
      <w:tr w:rsidR="00490562" w14:paraId="4FA6A730" w14:textId="77777777" w:rsidTr="002711CA">
        <w:trPr>
          <w:trHeight w:hRule="exact" w:val="1274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0BEC40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Testsúly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732B97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Kezdő adag:</w:t>
            </w:r>
          </w:p>
          <w:p w14:paraId="055C1F9E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0,1 ml/</w:t>
            </w:r>
            <w:proofErr w:type="spellStart"/>
            <w:r w:rsidR="00121DD4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3A35A91F" w14:textId="77777777" w:rsidR="00490562" w:rsidRPr="00EB2F4E" w:rsidRDefault="00490562" w:rsidP="00EB2F4E">
            <w:pPr>
              <w:spacing w:before="5" w:line="252" w:lineRule="exact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A5D0FF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0,2 ml/</w:t>
            </w:r>
            <w:proofErr w:type="spellStart"/>
            <w:r w:rsidR="00121DD4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6F4F8C18" w14:textId="77777777" w:rsidR="00490562" w:rsidRPr="00EB2F4E" w:rsidRDefault="00490562" w:rsidP="00EB2F4E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BE5D2B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0,3 ml/</w:t>
            </w:r>
            <w:proofErr w:type="spellStart"/>
            <w:r w:rsidR="00121DD4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77091C8D" w14:textId="77777777" w:rsidR="00490562" w:rsidRPr="00EB2F4E" w:rsidRDefault="00490562" w:rsidP="00EB2F4E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993693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0,4 ml/</w:t>
            </w:r>
            <w:proofErr w:type="spellStart"/>
            <w:r w:rsidR="00121DD4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17CF67DE" w14:textId="77777777" w:rsidR="00490562" w:rsidRPr="00EB2F4E" w:rsidRDefault="00490562" w:rsidP="00EB2F4E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AD0678C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Maximális javasolt adag:</w:t>
            </w:r>
          </w:p>
          <w:p w14:paraId="78212CAA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0,5 ml/</w:t>
            </w:r>
            <w:proofErr w:type="spellStart"/>
            <w:r w:rsidR="00121DD4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2BBB688D" w14:textId="77777777" w:rsidR="00490562" w:rsidRPr="00EB2F4E" w:rsidRDefault="00490562" w:rsidP="00EB2F4E">
            <w:pPr>
              <w:spacing w:before="1" w:line="239" w:lineRule="auto"/>
              <w:ind w:left="100" w:right="-20"/>
              <w:jc w:val="center"/>
              <w:rPr>
                <w:lang w:val="hu-HU"/>
              </w:rPr>
            </w:pPr>
          </w:p>
        </w:tc>
      </w:tr>
      <w:tr w:rsidR="00490562" w14:paraId="5E08D653" w14:textId="77777777" w:rsidTr="002711CA">
        <w:trPr>
          <w:trHeight w:hRule="exact" w:val="51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768BE98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40 kg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4A51D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EFF7B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8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C097F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12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511A0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16 ml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DB5A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20 ml</w:t>
            </w:r>
          </w:p>
        </w:tc>
      </w:tr>
      <w:tr w:rsidR="00490562" w14:paraId="197A586B" w14:textId="77777777" w:rsidTr="002711CA">
        <w:trPr>
          <w:trHeight w:hRule="exact" w:val="51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131BB3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45 kg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6AEF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4,5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5228C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9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B38E3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13,5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2491C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18 ml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B9FB3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22,5 ml</w:t>
            </w:r>
          </w:p>
        </w:tc>
      </w:tr>
    </w:tbl>
    <w:p w14:paraId="059EB1C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3417D067" w14:textId="77777777" w:rsidR="0049056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u w:val="single"/>
          <w:lang w:val="hu-HU"/>
        </w:rPr>
      </w:pPr>
      <w:r w:rsidRPr="00490562">
        <w:rPr>
          <w:u w:val="single"/>
          <w:lang w:val="hu-HU"/>
        </w:rPr>
        <w:t xml:space="preserve">Ha </w:t>
      </w:r>
      <w:r w:rsidRPr="00A848CB">
        <w:rPr>
          <w:u w:val="single"/>
          <w:lang w:val="hu-HU"/>
        </w:rPr>
        <w:t xml:space="preserve">a </w:t>
      </w:r>
      <w:proofErr w:type="spellStart"/>
      <w:r w:rsidR="00A848CB" w:rsidRPr="00A848CB">
        <w:rPr>
          <w:u w:val="single"/>
          <w:lang w:val="hu-HU"/>
        </w:rPr>
        <w:t>Trelemát</w:t>
      </w:r>
      <w:proofErr w:type="spellEnd"/>
      <w:r w:rsidRPr="00A848CB">
        <w:rPr>
          <w:u w:val="single"/>
          <w:lang w:val="hu-HU"/>
        </w:rPr>
        <w:t xml:space="preserve"> más </w:t>
      </w:r>
      <w:proofErr w:type="spellStart"/>
      <w:r w:rsidRPr="00A848CB">
        <w:rPr>
          <w:u w:val="single"/>
          <w:lang w:val="hu-HU"/>
        </w:rPr>
        <w:t>antiepilepsziás</w:t>
      </w:r>
      <w:proofErr w:type="spellEnd"/>
      <w:r w:rsidRPr="00490562">
        <w:rPr>
          <w:u w:val="single"/>
          <w:lang w:val="hu-HU"/>
        </w:rPr>
        <w:t xml:space="preserve"> gyógyszerrel együtt szedi </w:t>
      </w:r>
    </w:p>
    <w:p w14:paraId="10A2CB79" w14:textId="77777777" w:rsidR="00490562" w:rsidRPr="00490562" w:rsidRDefault="0049056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u w:val="single"/>
          <w:lang w:val="hu-HU"/>
        </w:rPr>
      </w:pPr>
    </w:p>
    <w:p w14:paraId="5064A272" w14:textId="237D3890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Trelema</w:t>
      </w:r>
      <w:proofErr w:type="spellEnd"/>
      <w:r w:rsidRPr="00003643">
        <w:rPr>
          <w:lang w:val="hu-HU"/>
        </w:rPr>
        <w:t xml:space="preserve"> </w:t>
      </w:r>
      <w:r w:rsidR="00B313BF">
        <w:rPr>
          <w:lang w:val="hu-HU"/>
        </w:rPr>
        <w:t xml:space="preserve">adagját </w:t>
      </w:r>
      <w:r w:rsidRPr="00003643">
        <w:rPr>
          <w:lang w:val="hu-HU"/>
        </w:rPr>
        <w:t xml:space="preserve">kezelőorvosa fogja meghatározni az </w:t>
      </w:r>
      <w:r w:rsidRPr="00121DD4">
        <w:rPr>
          <w:lang w:val="hu-HU"/>
        </w:rPr>
        <w:t>Ön testsúlya</w:t>
      </w:r>
      <w:r w:rsidRPr="00003643">
        <w:rPr>
          <w:lang w:val="hu-HU"/>
        </w:rPr>
        <w:t xml:space="preserve"> alapján. </w:t>
      </w:r>
    </w:p>
    <w:p w14:paraId="3FB8BFD0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DA36495" w14:textId="2513F715" w:rsidR="00B81977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lastRenderedPageBreak/>
        <w:t>4 éves</w:t>
      </w:r>
      <w:r w:rsidR="00121DD4">
        <w:rPr>
          <w:lang w:val="hu-HU"/>
        </w:rPr>
        <w:t>nél</w:t>
      </w:r>
      <w:r w:rsidRPr="00003643">
        <w:rPr>
          <w:lang w:val="hu-HU"/>
        </w:rPr>
        <w:t xml:space="preserve"> idősebb és 20 kg-nál kiseb</w:t>
      </w:r>
      <w:r w:rsidR="00B81977">
        <w:rPr>
          <w:lang w:val="hu-HU"/>
        </w:rPr>
        <w:t>b tes</w:t>
      </w:r>
      <w:r w:rsidR="00B313BF">
        <w:rPr>
          <w:lang w:val="hu-HU"/>
        </w:rPr>
        <w:t>tsúlyú</w:t>
      </w:r>
      <w:r w:rsidR="00B81977">
        <w:rPr>
          <w:lang w:val="hu-HU"/>
        </w:rPr>
        <w:t xml:space="preserve"> gyermekek esetén:</w:t>
      </w:r>
    </w:p>
    <w:p w14:paraId="70566FAF" w14:textId="09FAA7F7" w:rsidR="00003643" w:rsidRPr="00003643" w:rsidRDefault="00B81977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 szokásos kezdő adag </w:t>
      </w:r>
      <w:r w:rsidR="004A5448">
        <w:rPr>
          <w:lang w:val="hu-HU"/>
        </w:rPr>
        <w:t xml:space="preserve">naponta kétszer </w:t>
      </w:r>
      <w:r w:rsidR="00003643" w:rsidRPr="00003643">
        <w:rPr>
          <w:lang w:val="hu-HU"/>
        </w:rPr>
        <w:t>1 mg (0,1 ml) testtömegkilogrammonként</w:t>
      </w:r>
      <w:r w:rsidR="00516551">
        <w:rPr>
          <w:lang w:val="hu-HU"/>
        </w:rPr>
        <w:t xml:space="preserve"> (</w:t>
      </w:r>
      <w:proofErr w:type="spellStart"/>
      <w:r w:rsidR="00516551">
        <w:rPr>
          <w:lang w:val="hu-HU"/>
        </w:rPr>
        <w:t>ttkg</w:t>
      </w:r>
      <w:proofErr w:type="spellEnd"/>
      <w:r w:rsidR="00516551">
        <w:rPr>
          <w:lang w:val="hu-HU"/>
        </w:rPr>
        <w:t>)</w:t>
      </w:r>
      <w:r w:rsidR="00003643" w:rsidRPr="00003643">
        <w:rPr>
          <w:lang w:val="hu-HU"/>
        </w:rPr>
        <w:t xml:space="preserve">. </w:t>
      </w:r>
    </w:p>
    <w:p w14:paraId="3F077852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1C9FC36C" w14:textId="58F36219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Ezt követően </w:t>
      </w:r>
      <w:r w:rsidRPr="006B221C">
        <w:rPr>
          <w:lang w:val="hu-HU"/>
        </w:rPr>
        <w:t xml:space="preserve">kezelőorvosa </w:t>
      </w:r>
      <w:r w:rsidR="00121DD4" w:rsidRPr="006B221C">
        <w:rPr>
          <w:lang w:val="hu-HU"/>
        </w:rPr>
        <w:t>naponta</w:t>
      </w:r>
      <w:r w:rsidR="00121DD4">
        <w:rPr>
          <w:lang w:val="hu-HU"/>
        </w:rPr>
        <w:t xml:space="preserve"> kétszer </w:t>
      </w:r>
      <w:r w:rsidRPr="00003643">
        <w:rPr>
          <w:lang w:val="hu-HU"/>
        </w:rPr>
        <w:t>1 mg (0,1 ml)</w:t>
      </w:r>
      <w:r w:rsidR="00121DD4">
        <w:rPr>
          <w:lang w:val="hu-HU"/>
        </w:rPr>
        <w:t xml:space="preserve">/ testtömegkilogramm </w:t>
      </w:r>
      <w:r w:rsidRPr="00003643">
        <w:rPr>
          <w:lang w:val="hu-HU"/>
        </w:rPr>
        <w:t xml:space="preserve">mennyiséggel növelheti </w:t>
      </w:r>
      <w:r w:rsidRPr="00121DD4">
        <w:rPr>
          <w:lang w:val="hu-HU"/>
        </w:rPr>
        <w:t>a</w:t>
      </w:r>
      <w:r w:rsidR="006B221C">
        <w:rPr>
          <w:lang w:val="hu-HU"/>
        </w:rPr>
        <w:t xml:space="preserve"> heti</w:t>
      </w:r>
      <w:r w:rsidR="00121DD4">
        <w:rPr>
          <w:lang w:val="hu-HU"/>
        </w:rPr>
        <w:t xml:space="preserve"> </w:t>
      </w:r>
      <w:r w:rsidRPr="00003643">
        <w:rPr>
          <w:lang w:val="hu-HU"/>
        </w:rPr>
        <w:t xml:space="preserve">adagját. Ez addig fog tartani, amíg Ön el nem éri a fenntartó adagot. A maximális ajánlott adag </w:t>
      </w:r>
      <w:r w:rsidR="00121DD4">
        <w:rPr>
          <w:lang w:val="hu-HU"/>
        </w:rPr>
        <w:t xml:space="preserve">naponta kétszer </w:t>
      </w:r>
      <w:r w:rsidRPr="00003643">
        <w:rPr>
          <w:lang w:val="hu-HU"/>
        </w:rPr>
        <w:t xml:space="preserve">6 mg (0,6 </w:t>
      </w:r>
      <w:r w:rsidRPr="00654E3C">
        <w:rPr>
          <w:lang w:val="hu-HU"/>
        </w:rPr>
        <w:t>ml) test</w:t>
      </w:r>
      <w:r w:rsidR="00121DD4" w:rsidRPr="00654E3C">
        <w:rPr>
          <w:lang w:val="hu-HU"/>
        </w:rPr>
        <w:t>tömeg</w:t>
      </w:r>
      <w:r w:rsidRPr="00654E3C">
        <w:rPr>
          <w:lang w:val="hu-HU"/>
        </w:rPr>
        <w:t>kilogrammonként.</w:t>
      </w:r>
      <w:r w:rsidRPr="00003643">
        <w:rPr>
          <w:lang w:val="hu-HU"/>
        </w:rPr>
        <w:t xml:space="preserve"> Az adagolási tábl</w:t>
      </w:r>
      <w:r w:rsidR="005005E8">
        <w:rPr>
          <w:lang w:val="hu-HU"/>
        </w:rPr>
        <w:t>ázat alább található</w:t>
      </w:r>
      <w:r w:rsidR="00BC55B8">
        <w:rPr>
          <w:lang w:val="hu-HU"/>
        </w:rPr>
        <w:t>.</w:t>
      </w:r>
    </w:p>
    <w:p w14:paraId="3818D3B6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B7EBFEA" w14:textId="0CE2C645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A848CB">
        <w:rPr>
          <w:lang w:val="hu-HU"/>
        </w:rPr>
        <w:t>Trelemát</w:t>
      </w:r>
      <w:proofErr w:type="spellEnd"/>
      <w:r w:rsidR="00A848CB">
        <w:rPr>
          <w:lang w:val="hu-HU"/>
        </w:rPr>
        <w:t xml:space="preserve"> </w:t>
      </w:r>
      <w:r w:rsidRPr="00003643">
        <w:rPr>
          <w:lang w:val="hu-HU"/>
        </w:rPr>
        <w:t xml:space="preserve">más </w:t>
      </w:r>
      <w:proofErr w:type="spellStart"/>
      <w:r w:rsidRPr="00003643">
        <w:rPr>
          <w:lang w:val="hu-HU"/>
        </w:rPr>
        <w:t>antiepilepsziás</w:t>
      </w:r>
      <w:proofErr w:type="spellEnd"/>
      <w:r w:rsidRPr="00003643">
        <w:rPr>
          <w:lang w:val="hu-HU"/>
        </w:rPr>
        <w:t xml:space="preserve"> gyógyszerrel együtt szedve - </w:t>
      </w:r>
      <w:r w:rsidRPr="002711CA">
        <w:rPr>
          <w:b/>
          <w:lang w:val="hu-HU"/>
        </w:rPr>
        <w:t>4 éves kornál idősebb és 20 kg-nál kisebb test</w:t>
      </w:r>
      <w:r w:rsidR="00B313BF">
        <w:rPr>
          <w:b/>
          <w:lang w:val="hu-HU"/>
        </w:rPr>
        <w:t xml:space="preserve">súlyú </w:t>
      </w:r>
      <w:r w:rsidRPr="002711CA">
        <w:rPr>
          <w:b/>
          <w:lang w:val="hu-HU"/>
        </w:rPr>
        <w:t xml:space="preserve">gyermekek esetén </w:t>
      </w:r>
      <w:r w:rsidRPr="00003643">
        <w:rPr>
          <w:lang w:val="hu-HU"/>
        </w:rPr>
        <w:t>- Csak tájékoztató jelleggel. Az Ön számára megfelelő adagot kezelőo</w:t>
      </w:r>
      <w:r w:rsidR="00E30571">
        <w:rPr>
          <w:lang w:val="hu-HU"/>
        </w:rPr>
        <w:t>rvosa fogja kiszámítani.</w:t>
      </w:r>
    </w:p>
    <w:p w14:paraId="389542D5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5131C284" w14:textId="77777777" w:rsidR="00490562" w:rsidRDefault="002711CA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Pr="002711CA">
        <w:rPr>
          <w:b/>
          <w:lang w:val="hu-HU"/>
        </w:rPr>
        <w:t>20 kg-nál</w:t>
      </w:r>
      <w:r w:rsidR="00003643" w:rsidRPr="002711CA">
        <w:rPr>
          <w:b/>
          <w:lang w:val="hu-HU"/>
        </w:rPr>
        <w:t xml:space="preserve"> kisebb test</w:t>
      </w:r>
      <w:r w:rsidR="00121DD4">
        <w:rPr>
          <w:b/>
          <w:lang w:val="hu-HU"/>
        </w:rPr>
        <w:t>tömegű</w:t>
      </w:r>
      <w:r w:rsidR="00003643" w:rsidRPr="00003643">
        <w:rPr>
          <w:lang w:val="hu-HU"/>
        </w:rPr>
        <w:t xml:space="preserve">, 4 évesnél idősebb gyermekek esetén, </w:t>
      </w:r>
      <w:r w:rsidR="00003643" w:rsidRPr="00490562">
        <w:rPr>
          <w:b/>
          <w:lang w:val="hu-HU"/>
        </w:rPr>
        <w:t>naponta kétszer</w:t>
      </w:r>
      <w:r w:rsidR="00490562">
        <w:rPr>
          <w:lang w:val="hu-HU"/>
        </w:rPr>
        <w:t>:</w:t>
      </w:r>
    </w:p>
    <w:p w14:paraId="7D001352" w14:textId="77777777" w:rsidR="00490562" w:rsidRDefault="0049056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8"/>
        <w:gridCol w:w="1342"/>
        <w:gridCol w:w="1303"/>
        <w:gridCol w:w="1303"/>
        <w:gridCol w:w="1303"/>
        <w:gridCol w:w="1301"/>
        <w:gridCol w:w="1668"/>
      </w:tblGrid>
      <w:tr w:rsidR="00490562" w14:paraId="7BAFD9FF" w14:textId="77777777" w:rsidTr="002711CA">
        <w:trPr>
          <w:trHeight w:hRule="exact" w:val="1277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6F23B09" w14:textId="77777777" w:rsidR="00490562" w:rsidRPr="00E53390" w:rsidRDefault="00490562" w:rsidP="00711A47">
            <w:pPr>
              <w:spacing w:line="248" w:lineRule="exact"/>
              <w:ind w:left="102" w:right="-20"/>
              <w:rPr>
                <w:lang w:val="hu-HU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5CF80B2" w14:textId="77777777" w:rsidR="00490562" w:rsidRPr="00E53390" w:rsidRDefault="00490562" w:rsidP="002711CA">
            <w:pPr>
              <w:spacing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Kezdő adag: 0,1 ml/</w:t>
            </w:r>
            <w:proofErr w:type="spellStart"/>
            <w:r w:rsidR="00121DD4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488D786" w14:textId="77777777" w:rsidR="00490562" w:rsidRPr="00E53390" w:rsidRDefault="00490562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0,2 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0C105A0" w14:textId="77777777" w:rsidR="00490562" w:rsidRPr="00E53390" w:rsidRDefault="00490562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0,3 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8018BB7" w14:textId="77777777" w:rsidR="00490562" w:rsidRPr="00E53390" w:rsidRDefault="00490562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0,4 ml/</w:t>
            </w:r>
            <w:proofErr w:type="spellStart"/>
            <w:r w:rsidR="00121DD4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E59B4FC" w14:textId="77777777" w:rsidR="00490562" w:rsidRPr="00E53390" w:rsidRDefault="00490562" w:rsidP="00490562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0,5 </w:t>
            </w:r>
            <w:proofErr w:type="spellStart"/>
            <w:r w:rsidRPr="00E53390">
              <w:rPr>
                <w:lang w:val="hu-HU"/>
              </w:rPr>
              <w:t>ml</w:t>
            </w:r>
            <w:r w:rsidR="00121DD4">
              <w:rPr>
                <w:lang w:val="hu-HU"/>
              </w:rPr>
              <w:t>tt</w:t>
            </w:r>
            <w:proofErr w:type="spellEnd"/>
            <w:r w:rsidRPr="00E53390">
              <w:rPr>
                <w:lang w:val="hu-HU"/>
              </w:rPr>
              <w:t>/kg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28108A8" w14:textId="77777777" w:rsidR="00490562" w:rsidRDefault="00490562" w:rsidP="00490562">
            <w:pPr>
              <w:spacing w:before="2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 javasolt adag:</w:t>
            </w:r>
          </w:p>
          <w:p w14:paraId="1B35D818" w14:textId="77777777" w:rsidR="00490562" w:rsidRPr="00E53390" w:rsidRDefault="00490562" w:rsidP="00490562">
            <w:pPr>
              <w:spacing w:before="2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0,6 ml/</w:t>
            </w:r>
            <w:proofErr w:type="spellStart"/>
            <w:r w:rsidR="00121DD4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</w:tr>
      <w:tr w:rsidR="00490562" w14:paraId="752F4F30" w14:textId="77777777" w:rsidTr="002711CA">
        <w:trPr>
          <w:trHeight w:hRule="exact" w:val="516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4AFE34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kg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6E063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2B73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D3CA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FAD45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71572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E8709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</w:tr>
      <w:tr w:rsidR="00490562" w14:paraId="71C58B04" w14:textId="77777777" w:rsidTr="002711CA">
        <w:trPr>
          <w:trHeight w:hRule="exact" w:val="516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2FDEC6F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kg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42BE0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1,5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40A23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5D1C9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4,5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DC32A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5167A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7,5 ml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BEF3B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9 ml</w:t>
            </w:r>
          </w:p>
        </w:tc>
      </w:tr>
    </w:tbl>
    <w:p w14:paraId="42730E77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2FEC85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3598F86" w14:textId="77777777" w:rsidR="002711CA" w:rsidRDefault="00574AF6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4E3C">
        <w:rPr>
          <w:lang w:val="hu-HU"/>
        </w:rPr>
        <w:t>4 év</w:t>
      </w:r>
      <w:r w:rsidR="00C321E4" w:rsidRPr="00654E3C">
        <w:rPr>
          <w:lang w:val="hu-HU"/>
        </w:rPr>
        <w:t>nél</w:t>
      </w:r>
      <w:r w:rsidRPr="00654E3C">
        <w:rPr>
          <w:lang w:val="hu-HU"/>
        </w:rPr>
        <w:t xml:space="preserve"> idősebb, </w:t>
      </w:r>
      <w:r w:rsidR="00003643" w:rsidRPr="00654E3C">
        <w:rPr>
          <w:lang w:val="hu-HU"/>
        </w:rPr>
        <w:t>20</w:t>
      </w:r>
      <w:r w:rsidR="00003643" w:rsidRPr="00003643">
        <w:rPr>
          <w:lang w:val="hu-HU"/>
        </w:rPr>
        <w:t xml:space="preserve"> kg és 30 kg közöt</w:t>
      </w:r>
      <w:r w:rsidR="002711CA">
        <w:rPr>
          <w:lang w:val="hu-HU"/>
        </w:rPr>
        <w:t>ti test</w:t>
      </w:r>
      <w:r w:rsidR="00121DD4">
        <w:rPr>
          <w:lang w:val="hu-HU"/>
        </w:rPr>
        <w:t>tömegű</w:t>
      </w:r>
      <w:r w:rsidR="002711CA">
        <w:rPr>
          <w:lang w:val="hu-HU"/>
        </w:rPr>
        <w:t xml:space="preserve"> gyermekek esetén: </w:t>
      </w:r>
    </w:p>
    <w:p w14:paraId="6DE3C531" w14:textId="72DCFBFC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szokásos kezdő adag </w:t>
      </w:r>
      <w:r w:rsidR="00121DD4">
        <w:rPr>
          <w:lang w:val="hu-HU"/>
        </w:rPr>
        <w:t xml:space="preserve">naponta kétszer </w:t>
      </w:r>
      <w:r w:rsidRPr="00003643">
        <w:rPr>
          <w:lang w:val="hu-HU"/>
        </w:rPr>
        <w:t>1 mg (0,</w:t>
      </w:r>
      <w:r w:rsidRPr="00654E3C">
        <w:rPr>
          <w:lang w:val="hu-HU"/>
        </w:rPr>
        <w:t>1 ml) testtömegkilogrammonként</w:t>
      </w:r>
      <w:r w:rsidR="00516551">
        <w:rPr>
          <w:lang w:val="hu-HU"/>
        </w:rPr>
        <w:t xml:space="preserve"> (</w:t>
      </w:r>
      <w:proofErr w:type="spellStart"/>
      <w:r w:rsidR="00516551">
        <w:rPr>
          <w:lang w:val="hu-HU"/>
        </w:rPr>
        <w:t>ttkg</w:t>
      </w:r>
      <w:proofErr w:type="spellEnd"/>
      <w:r w:rsidR="00516551">
        <w:rPr>
          <w:lang w:val="hu-HU"/>
        </w:rPr>
        <w:t>)</w:t>
      </w:r>
      <w:r w:rsidRPr="00654E3C">
        <w:rPr>
          <w:lang w:val="hu-HU"/>
        </w:rPr>
        <w:t>.</w:t>
      </w:r>
      <w:r w:rsidRPr="00003643">
        <w:rPr>
          <w:lang w:val="hu-HU"/>
        </w:rPr>
        <w:t xml:space="preserve"> </w:t>
      </w:r>
    </w:p>
    <w:p w14:paraId="5610EDD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628274A1" w14:textId="202E57FC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Ezt követően kezelőorvosa </w:t>
      </w:r>
      <w:r w:rsidRPr="006B221C">
        <w:rPr>
          <w:lang w:val="hu-HU"/>
        </w:rPr>
        <w:t xml:space="preserve">hetente </w:t>
      </w:r>
      <w:r w:rsidR="00121DD4" w:rsidRPr="006B221C">
        <w:rPr>
          <w:lang w:val="hu-HU"/>
        </w:rPr>
        <w:t>napi kétszer</w:t>
      </w:r>
      <w:r w:rsidRPr="006B221C">
        <w:rPr>
          <w:lang w:val="hu-HU"/>
        </w:rPr>
        <w:t xml:space="preserve"> 1 mg</w:t>
      </w:r>
      <w:r w:rsidRPr="00003643">
        <w:rPr>
          <w:lang w:val="hu-HU"/>
        </w:rPr>
        <w:t xml:space="preserve"> (0,1 ml)</w:t>
      </w:r>
      <w:r w:rsidR="00121DD4">
        <w:rPr>
          <w:lang w:val="hu-HU"/>
        </w:rPr>
        <w:t xml:space="preserve"> / </w:t>
      </w:r>
      <w:r w:rsidR="00121DD4" w:rsidRPr="00654E3C">
        <w:rPr>
          <w:lang w:val="hu-HU"/>
        </w:rPr>
        <w:t xml:space="preserve">testtömegkilogramm </w:t>
      </w:r>
      <w:r w:rsidRPr="00654E3C">
        <w:rPr>
          <w:lang w:val="hu-HU"/>
        </w:rPr>
        <w:t>mennyiséggel növelheti a</w:t>
      </w:r>
      <w:r w:rsidR="00121DD4" w:rsidRPr="00654E3C">
        <w:rPr>
          <w:lang w:val="hu-HU"/>
        </w:rPr>
        <w:t>z</w:t>
      </w:r>
      <w:r w:rsidRPr="00654E3C">
        <w:rPr>
          <w:lang w:val="hu-HU"/>
        </w:rPr>
        <w:t xml:space="preserve"> adagját. Ez addig fog tartani, amíg Ön el nem éri a fenntartó ad</w:t>
      </w:r>
      <w:r w:rsidR="005005E8" w:rsidRPr="00654E3C">
        <w:rPr>
          <w:lang w:val="hu-HU"/>
        </w:rPr>
        <w:t>agot. A maximális ajánlott adag</w:t>
      </w:r>
      <w:r w:rsidRPr="00654E3C">
        <w:rPr>
          <w:lang w:val="hu-HU"/>
        </w:rPr>
        <w:t xml:space="preserve"> </w:t>
      </w:r>
      <w:r w:rsidR="00121DD4" w:rsidRPr="00654E3C">
        <w:rPr>
          <w:lang w:val="hu-HU"/>
        </w:rPr>
        <w:t xml:space="preserve">naponta kétszer </w:t>
      </w:r>
      <w:r w:rsidRPr="00654E3C">
        <w:rPr>
          <w:lang w:val="hu-HU"/>
        </w:rPr>
        <w:t>5 mg (0,5 ml) test</w:t>
      </w:r>
      <w:r w:rsidR="00121DD4" w:rsidRPr="00654E3C">
        <w:rPr>
          <w:lang w:val="hu-HU"/>
        </w:rPr>
        <w:t>tömeg</w:t>
      </w:r>
      <w:r w:rsidRPr="00654E3C">
        <w:rPr>
          <w:lang w:val="hu-HU"/>
        </w:rPr>
        <w:t>kilogrammonként. Az adagolási tábl</w:t>
      </w:r>
      <w:r w:rsidR="0076234E" w:rsidRPr="00654E3C">
        <w:rPr>
          <w:lang w:val="hu-HU"/>
        </w:rPr>
        <w:t>ázat alább</w:t>
      </w:r>
      <w:r w:rsidR="005005E8" w:rsidRPr="00654E3C">
        <w:rPr>
          <w:lang w:val="hu-HU"/>
        </w:rPr>
        <w:t xml:space="preserve"> talál</w:t>
      </w:r>
      <w:r w:rsidR="0076234E" w:rsidRPr="00654E3C">
        <w:rPr>
          <w:lang w:val="hu-HU"/>
        </w:rPr>
        <w:t>ható.</w:t>
      </w:r>
    </w:p>
    <w:p w14:paraId="41C11E8D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8BDEDCD" w14:textId="19DA6168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5C1520">
        <w:rPr>
          <w:lang w:val="hu-HU"/>
        </w:rPr>
        <w:t>Trelemát</w:t>
      </w:r>
      <w:proofErr w:type="spellEnd"/>
      <w:r w:rsidRPr="00003643">
        <w:rPr>
          <w:lang w:val="hu-HU"/>
        </w:rPr>
        <w:t xml:space="preserve"> más </w:t>
      </w:r>
      <w:proofErr w:type="spellStart"/>
      <w:r w:rsidRPr="00003643">
        <w:rPr>
          <w:lang w:val="hu-HU"/>
        </w:rPr>
        <w:t>antiepilepsziás</w:t>
      </w:r>
      <w:proofErr w:type="spellEnd"/>
      <w:r w:rsidRPr="00003643">
        <w:rPr>
          <w:lang w:val="hu-HU"/>
        </w:rPr>
        <w:t xml:space="preserve"> gyógyszerrel együtt szedve - </w:t>
      </w:r>
      <w:r w:rsidRPr="002711CA">
        <w:rPr>
          <w:b/>
          <w:lang w:val="hu-HU"/>
        </w:rPr>
        <w:t>20 kg és 30 kg közötti test</w:t>
      </w:r>
      <w:r w:rsidR="00A40DBA">
        <w:rPr>
          <w:b/>
          <w:lang w:val="hu-HU"/>
        </w:rPr>
        <w:t>tömegű</w:t>
      </w:r>
      <w:r w:rsidRPr="002711CA">
        <w:rPr>
          <w:b/>
          <w:lang w:val="hu-HU"/>
        </w:rPr>
        <w:t xml:space="preserve"> gyermekek esetén</w:t>
      </w:r>
      <w:r w:rsidRPr="00003643">
        <w:rPr>
          <w:lang w:val="hu-HU"/>
        </w:rPr>
        <w:t xml:space="preserve"> - Csak tájékoztató jelleggel. Az Ön számára megfelelő adagot</w:t>
      </w:r>
      <w:r w:rsidR="00E30571">
        <w:rPr>
          <w:lang w:val="hu-HU"/>
        </w:rPr>
        <w:t xml:space="preserve"> kezelőorvosa fogja kiszámítani.</w:t>
      </w:r>
      <w:r w:rsidRPr="00003643">
        <w:rPr>
          <w:lang w:val="hu-HU"/>
        </w:rPr>
        <w:t xml:space="preserve"> </w:t>
      </w:r>
    </w:p>
    <w:p w14:paraId="19589E80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77C563D9" w14:textId="77777777" w:rsidR="0049056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r w:rsidRPr="00BD54D7">
        <w:rPr>
          <w:b/>
          <w:lang w:val="hu-HU"/>
        </w:rPr>
        <w:t>20 kg és 30 kg közötti test</w:t>
      </w:r>
      <w:r w:rsidR="00A40DBA">
        <w:rPr>
          <w:b/>
          <w:lang w:val="hu-HU"/>
        </w:rPr>
        <w:t>tömegű</w:t>
      </w:r>
      <w:r w:rsidRPr="00003643">
        <w:rPr>
          <w:lang w:val="hu-HU"/>
        </w:rPr>
        <w:t xml:space="preserve">, 4 évesnél idősebb gyermekek esetén, </w:t>
      </w:r>
      <w:r w:rsidRPr="00E53390">
        <w:rPr>
          <w:b/>
          <w:lang w:val="hu-HU"/>
        </w:rPr>
        <w:t>naponta két</w:t>
      </w:r>
      <w:r w:rsidR="00BD54D7" w:rsidRPr="00E53390">
        <w:rPr>
          <w:b/>
          <w:lang w:val="hu-HU"/>
        </w:rPr>
        <w:t>szer</w:t>
      </w:r>
      <w:r w:rsidR="00BD54D7">
        <w:rPr>
          <w:lang w:val="hu-HU"/>
        </w:rPr>
        <w:t>:</w:t>
      </w:r>
    </w:p>
    <w:p w14:paraId="6A946361" w14:textId="77777777" w:rsidR="00BD54D7" w:rsidRPr="00003643" w:rsidRDefault="00BD54D7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9"/>
        <w:gridCol w:w="1637"/>
        <w:gridCol w:w="1637"/>
        <w:gridCol w:w="1639"/>
        <w:gridCol w:w="1637"/>
        <w:gridCol w:w="1639"/>
      </w:tblGrid>
      <w:tr w:rsidR="00490562" w14:paraId="0058EB76" w14:textId="77777777" w:rsidTr="002711CA">
        <w:trPr>
          <w:trHeight w:hRule="exact" w:val="127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B581A3" w14:textId="77777777" w:rsidR="00490562" w:rsidRPr="00E53390" w:rsidRDefault="00490562" w:rsidP="00711A47">
            <w:pPr>
              <w:spacing w:before="3" w:line="252" w:lineRule="exact"/>
              <w:ind w:left="102" w:right="-20"/>
              <w:rPr>
                <w:lang w:val="hu-HU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33B3EA8" w14:textId="77777777" w:rsidR="00490562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 xml:space="preserve">Kezdő adag: </w:t>
            </w:r>
          </w:p>
          <w:p w14:paraId="32DF70D9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0,1 ml/</w:t>
            </w:r>
            <w:proofErr w:type="spellStart"/>
            <w:r w:rsidR="00A40DBA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0F9090D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0.2 ml/</w:t>
            </w:r>
            <w:proofErr w:type="spellStart"/>
            <w:r w:rsidR="00A40DBA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DD17DB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0.3 ml/</w:t>
            </w:r>
            <w:proofErr w:type="spellStart"/>
            <w:r w:rsidR="00484AB2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E9081F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0.4 ml/</w:t>
            </w:r>
            <w:proofErr w:type="spellStart"/>
            <w:r w:rsidR="00A40DBA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EE965C0" w14:textId="77777777" w:rsidR="00490562" w:rsidRDefault="00490562" w:rsidP="00E53390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 javasolt adag:</w:t>
            </w:r>
          </w:p>
          <w:p w14:paraId="3AF16472" w14:textId="77777777" w:rsidR="00490562" w:rsidRPr="00003643" w:rsidRDefault="00490562" w:rsidP="00E53390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0,5 ml/</w:t>
            </w:r>
            <w:proofErr w:type="spellStart"/>
            <w:r w:rsidR="00A40DBA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  <w:p w14:paraId="59A74041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</w:p>
        </w:tc>
      </w:tr>
      <w:tr w:rsidR="00490562" w14:paraId="5BB1873C" w14:textId="77777777" w:rsidTr="002711CA">
        <w:trPr>
          <w:trHeight w:hRule="exact" w:val="516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4DCC48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20 kg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CBC3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C564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6718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3CE6D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8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2E2BF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</w:tr>
      <w:tr w:rsidR="00490562" w14:paraId="29241378" w14:textId="77777777" w:rsidTr="002711CA">
        <w:trPr>
          <w:trHeight w:hRule="exact" w:val="516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9DFE6F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25 kg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6C8E7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2,5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4B4A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33C03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7,5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208AC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37033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12,5 ml</w:t>
            </w:r>
          </w:p>
        </w:tc>
      </w:tr>
    </w:tbl>
    <w:p w14:paraId="680BAC3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2DBDBE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7911AA4" w14:textId="2CF217A5" w:rsidR="002711CA" w:rsidRPr="005005E8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4 </w:t>
      </w:r>
      <w:r w:rsidRPr="005005E8">
        <w:rPr>
          <w:lang w:val="hu-HU"/>
        </w:rPr>
        <w:t>éves</w:t>
      </w:r>
      <w:r w:rsidR="00C321E4">
        <w:rPr>
          <w:lang w:val="hu-HU"/>
        </w:rPr>
        <w:t>nél</w:t>
      </w:r>
      <w:r w:rsidR="005005E8" w:rsidRPr="005005E8">
        <w:rPr>
          <w:lang w:val="hu-HU"/>
        </w:rPr>
        <w:t xml:space="preserve"> idősebb, </w:t>
      </w:r>
      <w:r w:rsidRPr="005005E8">
        <w:rPr>
          <w:lang w:val="hu-HU"/>
        </w:rPr>
        <w:t>30 kg és 50 kg között</w:t>
      </w:r>
      <w:r w:rsidR="002711CA" w:rsidRPr="005005E8">
        <w:rPr>
          <w:lang w:val="hu-HU"/>
        </w:rPr>
        <w:t>i test</w:t>
      </w:r>
      <w:r w:rsidR="00B313BF">
        <w:rPr>
          <w:lang w:val="hu-HU"/>
        </w:rPr>
        <w:t>súlyú</w:t>
      </w:r>
      <w:r w:rsidR="002711CA" w:rsidRPr="005005E8">
        <w:rPr>
          <w:lang w:val="hu-HU"/>
        </w:rPr>
        <w:t xml:space="preserve"> gyermekek esetén: </w:t>
      </w:r>
    </w:p>
    <w:p w14:paraId="44B7F5F8" w14:textId="5E81D82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5005E8">
        <w:rPr>
          <w:lang w:val="hu-HU"/>
        </w:rPr>
        <w:t xml:space="preserve">A szokásos kezdő adag </w:t>
      </w:r>
      <w:r w:rsidR="00A40DBA">
        <w:rPr>
          <w:lang w:val="hu-HU"/>
        </w:rPr>
        <w:t xml:space="preserve">naponta kétszer </w:t>
      </w:r>
      <w:r w:rsidRPr="005005E8">
        <w:rPr>
          <w:lang w:val="hu-HU"/>
        </w:rPr>
        <w:t>1 mg (0,1 ml) testtömegkilogrammonként.</w:t>
      </w:r>
      <w:r w:rsidRPr="00003643">
        <w:rPr>
          <w:lang w:val="hu-HU"/>
        </w:rPr>
        <w:t xml:space="preserve"> </w:t>
      </w:r>
    </w:p>
    <w:p w14:paraId="6064169D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7AC477F9" w14:textId="364E2763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Ezt követően kezelőorvosa hetente </w:t>
      </w:r>
      <w:r w:rsidR="00484AB2">
        <w:rPr>
          <w:lang w:val="hu-HU"/>
        </w:rPr>
        <w:t>napi kétszer</w:t>
      </w:r>
      <w:r w:rsidRPr="00003643">
        <w:rPr>
          <w:lang w:val="hu-HU"/>
        </w:rPr>
        <w:t xml:space="preserve">1 mg (0,1 ml) </w:t>
      </w:r>
      <w:r w:rsidR="00484AB2">
        <w:rPr>
          <w:lang w:val="hu-HU"/>
        </w:rPr>
        <w:t xml:space="preserve">/ testtömeg-kilogramm </w:t>
      </w:r>
      <w:r w:rsidRPr="00003643">
        <w:rPr>
          <w:lang w:val="hu-HU"/>
        </w:rPr>
        <w:t>mennyiséggel növelheti a</w:t>
      </w:r>
      <w:r w:rsidR="00484AB2">
        <w:rPr>
          <w:lang w:val="hu-HU"/>
        </w:rPr>
        <w:t xml:space="preserve">z </w:t>
      </w:r>
      <w:r w:rsidRPr="00484AB2">
        <w:rPr>
          <w:lang w:val="hu-HU"/>
        </w:rPr>
        <w:t>adagját</w:t>
      </w:r>
      <w:r w:rsidRPr="00003643">
        <w:rPr>
          <w:lang w:val="hu-HU"/>
        </w:rPr>
        <w:t>. Ez addig fog tartani, amíg Ön el nem éri a fenntartó ad</w:t>
      </w:r>
      <w:r w:rsidR="00D15FD4">
        <w:rPr>
          <w:lang w:val="hu-HU"/>
        </w:rPr>
        <w:t>agot. A maximális ajánlott adag</w:t>
      </w:r>
      <w:r w:rsidRPr="00003643">
        <w:rPr>
          <w:lang w:val="hu-HU"/>
        </w:rPr>
        <w:t xml:space="preserve"> </w:t>
      </w:r>
      <w:r w:rsidR="00484AB2">
        <w:rPr>
          <w:lang w:val="hu-HU"/>
        </w:rPr>
        <w:t xml:space="preserve">naponta kétszer </w:t>
      </w:r>
      <w:r w:rsidRPr="00003643">
        <w:rPr>
          <w:lang w:val="hu-HU"/>
        </w:rPr>
        <w:t xml:space="preserve">4 mg (0,4 ml) </w:t>
      </w:r>
      <w:r w:rsidRPr="00516551">
        <w:rPr>
          <w:lang w:val="hu-HU"/>
        </w:rPr>
        <w:t>testsúlykilogrammonként</w:t>
      </w:r>
      <w:r w:rsidR="00E36923" w:rsidRPr="00516551">
        <w:rPr>
          <w:lang w:val="hu-HU"/>
        </w:rPr>
        <w:t>.</w:t>
      </w:r>
      <w:r w:rsidR="00E36923">
        <w:rPr>
          <w:lang w:val="hu-HU"/>
        </w:rPr>
        <w:t xml:space="preserve"> Az adagolási táblázat alább</w:t>
      </w:r>
      <w:r w:rsidRPr="00003643">
        <w:rPr>
          <w:lang w:val="hu-HU"/>
        </w:rPr>
        <w:t xml:space="preserve"> </w:t>
      </w:r>
      <w:r w:rsidR="00E36923">
        <w:rPr>
          <w:lang w:val="hu-HU"/>
        </w:rPr>
        <w:t>található.</w:t>
      </w:r>
      <w:r w:rsidRPr="00003643">
        <w:rPr>
          <w:lang w:val="hu-HU"/>
        </w:rPr>
        <w:t xml:space="preserve"> </w:t>
      </w:r>
    </w:p>
    <w:p w14:paraId="5E3B7DB9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B52FC33" w14:textId="60FF3DF0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lastRenderedPageBreak/>
        <w:t>A</w:t>
      </w:r>
      <w:r w:rsidR="005C1520" w:rsidRPr="005C1520">
        <w:rPr>
          <w:lang w:val="hu-HU"/>
        </w:rPr>
        <w:t xml:space="preserve"> </w:t>
      </w:r>
      <w:proofErr w:type="spellStart"/>
      <w:r w:rsidR="005C1520">
        <w:rPr>
          <w:lang w:val="hu-HU"/>
        </w:rPr>
        <w:t>Trelemát</w:t>
      </w:r>
      <w:proofErr w:type="spellEnd"/>
      <w:r w:rsidR="005C1520">
        <w:rPr>
          <w:lang w:val="hu-HU"/>
        </w:rPr>
        <w:t xml:space="preserve"> </w:t>
      </w:r>
      <w:r w:rsidRPr="00003643">
        <w:rPr>
          <w:lang w:val="hu-HU"/>
        </w:rPr>
        <w:t xml:space="preserve">más </w:t>
      </w:r>
      <w:proofErr w:type="spellStart"/>
      <w:r w:rsidRPr="00003643">
        <w:rPr>
          <w:lang w:val="hu-HU"/>
        </w:rPr>
        <w:t>antiepilepsziás</w:t>
      </w:r>
      <w:proofErr w:type="spellEnd"/>
      <w:r w:rsidRPr="00003643">
        <w:rPr>
          <w:lang w:val="hu-HU"/>
        </w:rPr>
        <w:t xml:space="preserve"> gyógyszerrel együtt szedve - </w:t>
      </w:r>
      <w:r w:rsidRPr="002711CA">
        <w:rPr>
          <w:b/>
          <w:lang w:val="hu-HU"/>
        </w:rPr>
        <w:t>30 kg és 50 kg közötti test</w:t>
      </w:r>
      <w:r w:rsidR="00484AB2">
        <w:rPr>
          <w:b/>
          <w:lang w:val="hu-HU"/>
        </w:rPr>
        <w:t>tömegű</w:t>
      </w:r>
      <w:r w:rsidRPr="002711CA">
        <w:rPr>
          <w:b/>
          <w:lang w:val="hu-HU"/>
        </w:rPr>
        <w:t xml:space="preserve"> gyermekek </w:t>
      </w:r>
      <w:r w:rsidR="00E36923">
        <w:rPr>
          <w:b/>
          <w:lang w:val="hu-HU"/>
        </w:rPr>
        <w:t xml:space="preserve">és serdülők </w:t>
      </w:r>
      <w:r w:rsidRPr="002711CA">
        <w:rPr>
          <w:b/>
          <w:lang w:val="hu-HU"/>
        </w:rPr>
        <w:t>esetén</w:t>
      </w:r>
      <w:r w:rsidRPr="00003643">
        <w:rPr>
          <w:lang w:val="hu-HU"/>
        </w:rPr>
        <w:t xml:space="preserve"> - Csak tájékoztató jelleggel. Az Ön számára megfelelő adagot </w:t>
      </w:r>
      <w:r w:rsidR="00E36923">
        <w:rPr>
          <w:lang w:val="hu-HU"/>
        </w:rPr>
        <w:t>kezelőorvosa fogja kiszámítani.</w:t>
      </w:r>
    </w:p>
    <w:p w14:paraId="29A1E9C6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43922214" w14:textId="76DE62EF" w:rsidR="00E53390" w:rsidRPr="002711CA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003643">
        <w:rPr>
          <w:lang w:val="hu-HU"/>
        </w:rPr>
        <w:t xml:space="preserve">A </w:t>
      </w:r>
      <w:r w:rsidRPr="002711CA">
        <w:rPr>
          <w:b/>
          <w:lang w:val="hu-HU"/>
        </w:rPr>
        <w:t xml:space="preserve">30 kg és 50 kg közötti </w:t>
      </w:r>
      <w:proofErr w:type="spellStart"/>
      <w:r w:rsidRPr="002711CA">
        <w:rPr>
          <w:b/>
          <w:lang w:val="hu-HU"/>
        </w:rPr>
        <w:t>test</w:t>
      </w:r>
      <w:r w:rsidR="00484AB2">
        <w:rPr>
          <w:b/>
          <w:lang w:val="hu-HU"/>
        </w:rPr>
        <w:t>ömegű</w:t>
      </w:r>
      <w:proofErr w:type="spellEnd"/>
      <w:r w:rsidRPr="00003643">
        <w:rPr>
          <w:lang w:val="hu-HU"/>
        </w:rPr>
        <w:t>, 4 évesnél idősebbek gyermekek és serdülők</w:t>
      </w:r>
      <w:r w:rsidR="00E53390">
        <w:rPr>
          <w:lang w:val="hu-HU"/>
        </w:rPr>
        <w:t xml:space="preserve"> esetén, </w:t>
      </w:r>
      <w:r w:rsidR="00E53390" w:rsidRPr="002711CA">
        <w:rPr>
          <w:b/>
          <w:lang w:val="hu-HU"/>
        </w:rPr>
        <w:t>naponta kétszer:</w:t>
      </w:r>
    </w:p>
    <w:p w14:paraId="5832283D" w14:textId="77777777" w:rsidR="00E53390" w:rsidRDefault="00E53390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5"/>
        <w:gridCol w:w="2083"/>
        <w:gridCol w:w="2081"/>
        <w:gridCol w:w="2081"/>
        <w:gridCol w:w="2078"/>
      </w:tblGrid>
      <w:tr w:rsidR="00E53390" w14:paraId="0EF8C1DC" w14:textId="77777777" w:rsidTr="002711CA">
        <w:trPr>
          <w:trHeight w:hRule="exact" w:val="102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73E973C" w14:textId="77777777" w:rsidR="00E53390" w:rsidRPr="00864957" w:rsidRDefault="00E53390" w:rsidP="00711A47">
            <w:pPr>
              <w:spacing w:line="248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73CA1ED" w14:textId="77777777" w:rsidR="00E53390" w:rsidRDefault="00E53390" w:rsidP="002711CA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 xml:space="preserve">Kezdő adag: </w:t>
            </w:r>
          </w:p>
          <w:p w14:paraId="4C1CE5BA" w14:textId="77777777" w:rsidR="00E53390" w:rsidRPr="00864957" w:rsidRDefault="00E53390" w:rsidP="002711CA">
            <w:pPr>
              <w:spacing w:before="3" w:line="252" w:lineRule="exact"/>
              <w:ind w:left="102" w:right="-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643">
              <w:rPr>
                <w:lang w:val="hu-HU"/>
              </w:rPr>
              <w:t>0,1 ml/</w:t>
            </w:r>
            <w:proofErr w:type="spellStart"/>
            <w:r w:rsidR="00484AB2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A5E83D" w14:textId="77777777" w:rsidR="00E53390" w:rsidRPr="00E53390" w:rsidRDefault="00E53390" w:rsidP="00E53390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0,2 ml/</w:t>
            </w:r>
            <w:proofErr w:type="spellStart"/>
            <w:r w:rsidR="00484AB2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6CB3390" w14:textId="77777777" w:rsidR="00E53390" w:rsidRPr="00E53390" w:rsidRDefault="00E53390" w:rsidP="00E53390">
            <w:pPr>
              <w:spacing w:before="3"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0,3 ml/</w:t>
            </w:r>
            <w:proofErr w:type="spellStart"/>
            <w:r w:rsidR="00484AB2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861F7C" w14:textId="77777777" w:rsidR="00E36923" w:rsidRDefault="00E53390" w:rsidP="00E36923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ind w:left="102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</w:t>
            </w:r>
          </w:p>
          <w:p w14:paraId="7072C1C5" w14:textId="77777777" w:rsidR="00E53390" w:rsidRDefault="00E53390" w:rsidP="00E36923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ind w:left="102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javasolt adag:</w:t>
            </w:r>
          </w:p>
          <w:p w14:paraId="7D8087CB" w14:textId="77777777" w:rsidR="00E53390" w:rsidRPr="00003643" w:rsidRDefault="00E53390" w:rsidP="00E36923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ind w:left="102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0,4 ml/</w:t>
            </w:r>
            <w:proofErr w:type="spellStart"/>
            <w:r w:rsidR="00484AB2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  <w:p w14:paraId="46E65FDF" w14:textId="77777777" w:rsidR="00E53390" w:rsidRPr="00E53390" w:rsidRDefault="00E53390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</w:p>
        </w:tc>
      </w:tr>
      <w:tr w:rsidR="00E53390" w14:paraId="5D91F061" w14:textId="77777777" w:rsidTr="002711CA">
        <w:trPr>
          <w:trHeight w:hRule="exact" w:val="26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831D236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30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A51C9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3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062B6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6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7C007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9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9333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12 ml </w:t>
            </w:r>
          </w:p>
        </w:tc>
      </w:tr>
      <w:tr w:rsidR="00E53390" w14:paraId="28FBAAF2" w14:textId="77777777" w:rsidTr="002711CA">
        <w:trPr>
          <w:trHeight w:hRule="exact" w:val="26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2BFA5F6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35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E9759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3,5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10806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7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DAE17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10,5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C6F04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14 ml </w:t>
            </w:r>
          </w:p>
        </w:tc>
      </w:tr>
      <w:tr w:rsidR="00E53390" w14:paraId="09E75D32" w14:textId="77777777" w:rsidTr="002711CA">
        <w:trPr>
          <w:trHeight w:hRule="exact" w:val="26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D9CC1F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40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8A2AC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4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590F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8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64D3E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12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E3796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16 ml </w:t>
            </w:r>
          </w:p>
        </w:tc>
      </w:tr>
      <w:tr w:rsidR="00E53390" w14:paraId="674FFDE1" w14:textId="77777777" w:rsidTr="002711CA">
        <w:trPr>
          <w:trHeight w:hRule="exact" w:val="26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BEF09A1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45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11D62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4,5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125C5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9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2E96F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13,5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0C55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18 ml </w:t>
            </w:r>
          </w:p>
        </w:tc>
      </w:tr>
    </w:tbl>
    <w:p w14:paraId="02CB9B40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80F990D" w14:textId="77777777" w:rsidR="00003643" w:rsidRPr="002711CA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2711CA">
        <w:rPr>
          <w:b/>
          <w:lang w:val="hu-HU"/>
        </w:rPr>
        <w:t xml:space="preserve">Használati utasítás: </w:t>
      </w:r>
      <w:r w:rsidR="00484AB2">
        <w:rPr>
          <w:b/>
          <w:lang w:val="hu-HU"/>
        </w:rPr>
        <w:t>mérőkupak</w:t>
      </w:r>
    </w:p>
    <w:p w14:paraId="696F6768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71DEEFE6" w14:textId="6B034818" w:rsidR="00675BE2" w:rsidRPr="00675BE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675BE2">
        <w:rPr>
          <w:b/>
          <w:lang w:val="hu-HU"/>
        </w:rPr>
        <w:t>Felnőttek, 50 kg-nál nagyobb te</w:t>
      </w:r>
      <w:r w:rsidR="00675BE2" w:rsidRPr="00675BE2">
        <w:rPr>
          <w:b/>
          <w:lang w:val="hu-HU"/>
        </w:rPr>
        <w:t>st</w:t>
      </w:r>
      <w:r w:rsidR="00484AB2">
        <w:rPr>
          <w:b/>
          <w:lang w:val="hu-HU"/>
        </w:rPr>
        <w:t>tömegű</w:t>
      </w:r>
      <w:r w:rsidR="00675BE2" w:rsidRPr="00675BE2">
        <w:rPr>
          <w:b/>
          <w:lang w:val="hu-HU"/>
        </w:rPr>
        <w:t xml:space="preserve"> gyermekek és serdülők</w:t>
      </w:r>
    </w:p>
    <w:p w14:paraId="10A632B5" w14:textId="77777777" w:rsidR="00675BE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Használja a csomagban található </w:t>
      </w:r>
      <w:r w:rsidR="00484AB2">
        <w:rPr>
          <w:lang w:val="hu-HU"/>
        </w:rPr>
        <w:t>mérőkupakot</w:t>
      </w:r>
      <w:r w:rsidRPr="00003643">
        <w:rPr>
          <w:lang w:val="hu-HU"/>
        </w:rPr>
        <w:t>.</w:t>
      </w:r>
    </w:p>
    <w:p w14:paraId="52F40FD0" w14:textId="77777777" w:rsidR="00675BE2" w:rsidRDefault="00003643" w:rsidP="00776903">
      <w:pPr>
        <w:pStyle w:val="Listaszerbekezds"/>
        <w:numPr>
          <w:ilvl w:val="0"/>
          <w:numId w:val="42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76903">
        <w:rPr>
          <w:lang w:val="hu-HU"/>
        </w:rPr>
        <w:t xml:space="preserve">Használat előtt alaposan rázza fel </w:t>
      </w:r>
      <w:r w:rsidRPr="00E30571">
        <w:rPr>
          <w:lang w:val="hu-HU"/>
        </w:rPr>
        <w:t>a</w:t>
      </w:r>
      <w:r w:rsidR="00484AB2">
        <w:rPr>
          <w:lang w:val="hu-HU"/>
        </w:rPr>
        <w:t>z üveget</w:t>
      </w:r>
      <w:r w:rsidRPr="00E30571">
        <w:rPr>
          <w:lang w:val="hu-HU"/>
        </w:rPr>
        <w:t>!</w:t>
      </w:r>
      <w:r w:rsidRPr="00776903">
        <w:rPr>
          <w:lang w:val="hu-HU"/>
        </w:rPr>
        <w:t xml:space="preserve"> </w:t>
      </w:r>
    </w:p>
    <w:p w14:paraId="780F7208" w14:textId="7C148845" w:rsidR="00675BE2" w:rsidRDefault="00003643" w:rsidP="00776903">
      <w:pPr>
        <w:pStyle w:val="Listaszerbekezds"/>
        <w:numPr>
          <w:ilvl w:val="0"/>
          <w:numId w:val="42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76903">
        <w:rPr>
          <w:lang w:val="hu-HU"/>
        </w:rPr>
        <w:t>Tölt</w:t>
      </w:r>
      <w:r w:rsidR="00E36923" w:rsidRPr="00776903">
        <w:rPr>
          <w:lang w:val="hu-HU"/>
        </w:rPr>
        <w:t>se fel a</w:t>
      </w:r>
      <w:r w:rsidR="00484AB2">
        <w:rPr>
          <w:lang w:val="hu-HU"/>
        </w:rPr>
        <w:t xml:space="preserve"> mérőkupakot</w:t>
      </w:r>
      <w:r w:rsidR="00E36923" w:rsidRPr="00776903">
        <w:rPr>
          <w:lang w:val="hu-HU"/>
        </w:rPr>
        <w:t xml:space="preserve"> a kezel</w:t>
      </w:r>
      <w:r w:rsidRPr="00776903">
        <w:rPr>
          <w:lang w:val="hu-HU"/>
        </w:rPr>
        <w:t>őorvosa által felírt milliliter (ml) jelölésig.</w:t>
      </w:r>
      <w:r w:rsidR="00E36923" w:rsidRPr="00776903">
        <w:rPr>
          <w:lang w:val="hu-HU"/>
        </w:rPr>
        <w:t xml:space="preserve"> A </w:t>
      </w:r>
      <w:r w:rsidR="00484AB2">
        <w:rPr>
          <w:lang w:val="hu-HU"/>
        </w:rPr>
        <w:t>mérőkupak</w:t>
      </w:r>
      <w:r w:rsidR="00E36923" w:rsidRPr="00776903">
        <w:rPr>
          <w:lang w:val="hu-HU"/>
        </w:rPr>
        <w:t xml:space="preserve"> </w:t>
      </w:r>
      <w:r w:rsidR="00D03901">
        <w:rPr>
          <w:lang w:val="hu-HU"/>
        </w:rPr>
        <w:t>m</w:t>
      </w:r>
      <w:r w:rsidR="00E36923" w:rsidRPr="00484AB2">
        <w:rPr>
          <w:lang w:val="hu-HU"/>
        </w:rPr>
        <w:t>inden</w:t>
      </w:r>
      <w:r w:rsidR="00E36923" w:rsidRPr="00776903">
        <w:rPr>
          <w:lang w:val="hu-HU"/>
        </w:rPr>
        <w:t xml:space="preserve"> egyes jelölése (5 ml) 50 mg-nak felel meg (p</w:t>
      </w:r>
      <w:r w:rsidR="00B313BF">
        <w:rPr>
          <w:lang w:val="hu-HU"/>
        </w:rPr>
        <w:t>éldául</w:t>
      </w:r>
      <w:r w:rsidR="00E36923" w:rsidRPr="00776903">
        <w:rPr>
          <w:lang w:val="hu-HU"/>
        </w:rPr>
        <w:t xml:space="preserve"> 2 jelölés</w:t>
      </w:r>
      <w:r w:rsidR="00397B74" w:rsidRPr="00776903">
        <w:rPr>
          <w:lang w:val="hu-HU"/>
        </w:rPr>
        <w:t xml:space="preserve"> 100 mg).</w:t>
      </w:r>
    </w:p>
    <w:p w14:paraId="03968416" w14:textId="77777777" w:rsidR="00675BE2" w:rsidRDefault="00003643" w:rsidP="00776903">
      <w:pPr>
        <w:pStyle w:val="Listaszerbekezds"/>
        <w:numPr>
          <w:ilvl w:val="0"/>
          <w:numId w:val="42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76903">
        <w:rPr>
          <w:lang w:val="hu-HU"/>
        </w:rPr>
        <w:t xml:space="preserve">Nyelje le a </w:t>
      </w:r>
      <w:r w:rsidR="00484AB2">
        <w:rPr>
          <w:lang w:val="hu-HU"/>
        </w:rPr>
        <w:t xml:space="preserve">kimért </w:t>
      </w:r>
      <w:r w:rsidRPr="00484AB2">
        <w:rPr>
          <w:lang w:val="hu-HU"/>
        </w:rPr>
        <w:t>szirup</w:t>
      </w:r>
      <w:r w:rsidR="00484AB2">
        <w:rPr>
          <w:lang w:val="hu-HU"/>
        </w:rPr>
        <w:t>ot</w:t>
      </w:r>
      <w:r w:rsidRPr="00776903">
        <w:rPr>
          <w:lang w:val="hu-HU"/>
        </w:rPr>
        <w:t xml:space="preserve">. </w:t>
      </w:r>
    </w:p>
    <w:p w14:paraId="4055F81D" w14:textId="77777777" w:rsidR="00003643" w:rsidRPr="00776903" w:rsidRDefault="00003643" w:rsidP="00776903">
      <w:pPr>
        <w:pStyle w:val="Listaszerbekezds"/>
        <w:numPr>
          <w:ilvl w:val="0"/>
          <w:numId w:val="42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76903">
        <w:rPr>
          <w:lang w:val="hu-HU"/>
        </w:rPr>
        <w:t xml:space="preserve">Ezután igyon rá egy kevés vizet. </w:t>
      </w:r>
    </w:p>
    <w:p w14:paraId="3D1C4C3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01A5F351" w14:textId="77777777" w:rsidR="00003643" w:rsidRPr="00675BE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675BE2">
        <w:rPr>
          <w:b/>
          <w:lang w:val="hu-HU"/>
        </w:rPr>
        <w:t xml:space="preserve">Használati utasítás: szájfecskendő </w:t>
      </w:r>
    </w:p>
    <w:p w14:paraId="56742984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4169848C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Az első alkalmazás előtt kezelőorvosa megmutatja, hogyan kell a szájfecskendőt használni. További kérdéseivel forduljon kezelőorvosához vagy gyógyszerészéhez.  </w:t>
      </w:r>
    </w:p>
    <w:p w14:paraId="080EBAC4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381FA4C1" w14:textId="77777777" w:rsidR="00675BE2" w:rsidRDefault="004157E8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b/>
          <w:lang w:val="hu-HU"/>
        </w:rPr>
        <w:t xml:space="preserve">50 kg-nál kisebb testsúlyú </w:t>
      </w:r>
      <w:r w:rsidRPr="004157E8">
        <w:rPr>
          <w:b/>
          <w:lang w:val="hu-HU"/>
        </w:rPr>
        <w:t>gyermekek és serdülők</w:t>
      </w:r>
    </w:p>
    <w:p w14:paraId="310058C1" w14:textId="77777777" w:rsidR="00003643" w:rsidRPr="00003643" w:rsidRDefault="00484AB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Használja </w:t>
      </w:r>
      <w:r w:rsidR="00003643" w:rsidRPr="00003643">
        <w:rPr>
          <w:lang w:val="hu-HU"/>
        </w:rPr>
        <w:t>a csomagolásban található szájfecskendőt és</w:t>
      </w:r>
      <w:r>
        <w:rPr>
          <w:lang w:val="hu-HU"/>
        </w:rPr>
        <w:t xml:space="preserve"> csatlakozót</w:t>
      </w:r>
      <w:r w:rsidR="00003643" w:rsidRPr="00003643">
        <w:rPr>
          <w:lang w:val="hu-HU"/>
        </w:rPr>
        <w:t xml:space="preserve">.  </w:t>
      </w:r>
    </w:p>
    <w:p w14:paraId="7559B961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0E29B334" w14:textId="77777777" w:rsidR="00003643" w:rsidRPr="00003643" w:rsidRDefault="0014620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>Nyissa ki a</w:t>
      </w:r>
      <w:r w:rsidR="00484AB2">
        <w:rPr>
          <w:lang w:val="hu-HU"/>
        </w:rPr>
        <w:t>z üveget</w:t>
      </w:r>
      <w:r w:rsidR="00003643" w:rsidRPr="00003643">
        <w:rPr>
          <w:lang w:val="hu-HU"/>
        </w:rPr>
        <w:t xml:space="preserve"> a kupak lenyomásával, miközben a kupakot az óramutató járásával ellentétes irányba forgatja (1. ábra). </w:t>
      </w:r>
    </w:p>
    <w:p w14:paraId="70CC9A32" w14:textId="77777777" w:rsidR="00003643" w:rsidRPr="00003643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 </w:t>
      </w:r>
    </w:p>
    <w:p w14:paraId="744454DD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  <w:r w:rsidR="00675BE2" w:rsidRPr="00CD77B2">
        <w:rPr>
          <w:rFonts w:ascii="Arial" w:hAnsi="Arial" w:cs="Arial"/>
          <w:noProof/>
          <w:lang w:val="hu-HU" w:eastAsia="hu-HU"/>
        </w:rPr>
        <w:drawing>
          <wp:inline distT="0" distB="0" distL="0" distR="0" wp14:anchorId="38839D26" wp14:editId="2C309F83">
            <wp:extent cx="1542415" cy="155067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8A748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 </w:t>
      </w:r>
    </w:p>
    <w:p w14:paraId="3BB65EE1" w14:textId="77777777" w:rsidR="00675BE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Kövesse ezeket a lépéseket, ha először </w:t>
      </w:r>
      <w:r w:rsidR="00484AB2">
        <w:rPr>
          <w:lang w:val="hu-HU"/>
        </w:rPr>
        <w:t>szedi</w:t>
      </w:r>
      <w:r w:rsidRPr="00003643">
        <w:rPr>
          <w:lang w:val="hu-HU"/>
        </w:rPr>
        <w:t xml:space="preserve"> a </w:t>
      </w:r>
      <w:proofErr w:type="spellStart"/>
      <w:r w:rsidR="005C1520">
        <w:rPr>
          <w:lang w:val="hu-HU"/>
        </w:rPr>
        <w:t>Trelemát</w:t>
      </w:r>
      <w:proofErr w:type="spellEnd"/>
      <w:r w:rsidR="005C1520">
        <w:rPr>
          <w:lang w:val="hu-HU"/>
        </w:rPr>
        <w:t>:</w:t>
      </w:r>
    </w:p>
    <w:p w14:paraId="5E62C2F7" w14:textId="77777777" w:rsidR="00675BE2" w:rsidRDefault="00003643" w:rsidP="004449CA">
      <w:pPr>
        <w:pStyle w:val="Listaszerbekezds"/>
        <w:numPr>
          <w:ilvl w:val="0"/>
          <w:numId w:val="43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4449CA">
        <w:rPr>
          <w:lang w:val="hu-HU"/>
        </w:rPr>
        <w:t>Vegye le a</w:t>
      </w:r>
      <w:r w:rsidR="00484AB2">
        <w:rPr>
          <w:lang w:val="hu-HU"/>
        </w:rPr>
        <w:t xml:space="preserve"> csatlakozót</w:t>
      </w:r>
      <w:r w:rsidRPr="004449CA">
        <w:rPr>
          <w:lang w:val="hu-HU"/>
        </w:rPr>
        <w:t xml:space="preserve"> a szájfecskendőről (2. ábra). </w:t>
      </w:r>
    </w:p>
    <w:p w14:paraId="0DDE66C9" w14:textId="77777777" w:rsidR="00675BE2" w:rsidRPr="00155030" w:rsidRDefault="00003643" w:rsidP="00155030">
      <w:pPr>
        <w:pStyle w:val="Listaszerbekezds"/>
        <w:numPr>
          <w:ilvl w:val="0"/>
          <w:numId w:val="43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4449CA">
        <w:rPr>
          <w:lang w:val="hu-HU"/>
        </w:rPr>
        <w:t>Tegye a</w:t>
      </w:r>
      <w:r w:rsidR="00484AB2">
        <w:rPr>
          <w:lang w:val="hu-HU"/>
        </w:rPr>
        <w:t xml:space="preserve"> csatlakozót</w:t>
      </w:r>
      <w:r w:rsidRPr="004449CA">
        <w:rPr>
          <w:lang w:val="hu-HU"/>
        </w:rPr>
        <w:t xml:space="preserve"> </w:t>
      </w:r>
      <w:r w:rsidRPr="00E30571">
        <w:rPr>
          <w:lang w:val="hu-HU"/>
        </w:rPr>
        <w:t>a</w:t>
      </w:r>
      <w:r w:rsidR="00484AB2">
        <w:rPr>
          <w:lang w:val="hu-HU"/>
        </w:rPr>
        <w:t>z üveg</w:t>
      </w:r>
      <w:r w:rsidRPr="00E30571">
        <w:rPr>
          <w:lang w:val="hu-HU"/>
        </w:rPr>
        <w:t xml:space="preserve"> tetejére</w:t>
      </w:r>
      <w:r w:rsidRPr="004449CA">
        <w:rPr>
          <w:lang w:val="hu-HU"/>
        </w:rPr>
        <w:t xml:space="preserve"> (3. ábra). </w:t>
      </w:r>
      <w:proofErr w:type="spellStart"/>
      <w:r w:rsidRPr="004449CA">
        <w:rPr>
          <w:lang w:val="hu-HU"/>
        </w:rPr>
        <w:t>Győződjön</w:t>
      </w:r>
      <w:proofErr w:type="spellEnd"/>
      <w:r w:rsidRPr="004449CA">
        <w:rPr>
          <w:lang w:val="hu-HU"/>
        </w:rPr>
        <w:t xml:space="preserve"> meg ról</w:t>
      </w:r>
      <w:r w:rsidR="00155030">
        <w:rPr>
          <w:lang w:val="hu-HU"/>
        </w:rPr>
        <w:t xml:space="preserve">a, hogy jól rögzül a helyén. Nem szükséges </w:t>
      </w:r>
      <w:r w:rsidRPr="004449CA">
        <w:rPr>
          <w:lang w:val="hu-HU"/>
        </w:rPr>
        <w:t>a</w:t>
      </w:r>
      <w:r w:rsidR="00484AB2">
        <w:rPr>
          <w:lang w:val="hu-HU"/>
        </w:rPr>
        <w:t xml:space="preserve"> csatlakozót</w:t>
      </w:r>
      <w:r w:rsidRPr="004449CA">
        <w:rPr>
          <w:lang w:val="hu-HU"/>
        </w:rPr>
        <w:t xml:space="preserve"> </w:t>
      </w:r>
      <w:r w:rsidR="00155030">
        <w:rPr>
          <w:lang w:val="hu-HU"/>
        </w:rPr>
        <w:t>eltávolítani a használat után.</w:t>
      </w:r>
    </w:p>
    <w:p w14:paraId="2819D376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D21051" w14:textId="77777777" w:rsidR="00675BE2" w:rsidRDefault="00083615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0641CDC" wp14:editId="7BB40D91">
                <wp:simplePos x="0" y="0"/>
                <wp:positionH relativeFrom="margin">
                  <wp:posOffset>99695</wp:posOffset>
                </wp:positionH>
                <wp:positionV relativeFrom="paragraph">
                  <wp:posOffset>116840</wp:posOffset>
                </wp:positionV>
                <wp:extent cx="3074670" cy="1792605"/>
                <wp:effectExtent l="0" t="0" r="0" b="0"/>
                <wp:wrapNone/>
                <wp:docPr id="8" name="Csoportba foglalá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4670" cy="1792605"/>
                          <a:chOff x="1418" y="-2722"/>
                          <a:chExt cx="4932" cy="250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" y="-2698"/>
                            <a:ext cx="2448" cy="24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6" y="-2722"/>
                            <a:ext cx="2484" cy="25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8A54184" id="Csoportba foglalás 8" o:spid="_x0000_s1026" style="position:absolute;margin-left:7.85pt;margin-top:9.2pt;width:242.1pt;height:141.15pt;z-index:-251658240;mso-position-horizontal-relative:margin" coordorigin="1418,-2722" coordsize="4932,2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418;top:-2698;width:2448;height:2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">
                  <v:imagedata r:id="rId13" o:title=""/>
                </v:shape>
                <v:shape id="Picture 10" o:spid="_x0000_s1028" type="#_x0000_t75" style="position:absolute;left:3866;top:-2722;width:2484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">
                  <v:imagedata r:id="rId14" o:title=""/>
                </v:shape>
                <w10:wrap anchorx="margin"/>
              </v:group>
            </w:pict>
          </mc:Fallback>
        </mc:AlternateContent>
      </w:r>
    </w:p>
    <w:p w14:paraId="72C89A9C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4E052CE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CD56440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173ED07" w14:textId="77777777" w:rsidR="00675BE2" w:rsidRPr="00003643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758F018" w14:textId="77777777" w:rsid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9FFBEA8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3420946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76A9EE5" w14:textId="77777777" w:rsidR="00016496" w:rsidRDefault="00016496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05E7036" w14:textId="77777777" w:rsidR="00016496" w:rsidRPr="00003643" w:rsidRDefault="00016496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203AA3A" w14:textId="77777777" w:rsidR="00675BE2" w:rsidRDefault="00155030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>Kövesse ezeket a lépéseket</w:t>
      </w:r>
      <w:r w:rsidR="00003643" w:rsidRPr="00003643">
        <w:rPr>
          <w:lang w:val="hu-HU"/>
        </w:rPr>
        <w:t xml:space="preserve"> </w:t>
      </w:r>
      <w:r w:rsidR="004449CA">
        <w:rPr>
          <w:lang w:val="hu-HU"/>
        </w:rPr>
        <w:t>minden alkalommal, amikor</w:t>
      </w:r>
      <w:r w:rsidR="00003643" w:rsidRPr="00003643">
        <w:rPr>
          <w:lang w:val="hu-HU"/>
        </w:rPr>
        <w:t xml:space="preserve"> </w:t>
      </w:r>
      <w:r w:rsidR="00484AB2">
        <w:rPr>
          <w:lang w:val="hu-HU"/>
        </w:rPr>
        <w:t>beveszi</w:t>
      </w:r>
      <w:r w:rsidR="00003643" w:rsidRPr="00003643">
        <w:rPr>
          <w:lang w:val="hu-HU"/>
        </w:rPr>
        <w:t xml:space="preserve"> a </w:t>
      </w:r>
      <w:proofErr w:type="spellStart"/>
      <w:r w:rsidR="005C1520">
        <w:rPr>
          <w:lang w:val="hu-HU"/>
        </w:rPr>
        <w:t>Trelemát</w:t>
      </w:r>
      <w:proofErr w:type="spellEnd"/>
      <w:r w:rsidR="005C1520">
        <w:rPr>
          <w:lang w:val="hu-HU"/>
        </w:rPr>
        <w:t>:</w:t>
      </w:r>
    </w:p>
    <w:p w14:paraId="61A6280B" w14:textId="77777777" w:rsidR="00675BE2" w:rsidRDefault="00003643" w:rsidP="004449CA">
      <w:pPr>
        <w:pStyle w:val="Listaszerbekezds"/>
        <w:numPr>
          <w:ilvl w:val="0"/>
          <w:numId w:val="44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4449CA">
        <w:rPr>
          <w:lang w:val="hu-HU"/>
        </w:rPr>
        <w:t>Helyezze a szájfecskendőt a</w:t>
      </w:r>
      <w:r w:rsidR="00484AB2">
        <w:rPr>
          <w:lang w:val="hu-HU"/>
        </w:rPr>
        <w:t xml:space="preserve"> csatlakozó</w:t>
      </w:r>
      <w:r w:rsidRPr="004449CA">
        <w:rPr>
          <w:lang w:val="hu-HU"/>
        </w:rPr>
        <w:t xml:space="preserve"> nyílásába (4. ábra).</w:t>
      </w:r>
    </w:p>
    <w:p w14:paraId="3E5B17F3" w14:textId="77777777" w:rsidR="00003643" w:rsidRPr="004449CA" w:rsidRDefault="00146203" w:rsidP="004449CA">
      <w:pPr>
        <w:pStyle w:val="Listaszerbekezds"/>
        <w:numPr>
          <w:ilvl w:val="0"/>
          <w:numId w:val="44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Fordítsa fejjel lefelé </w:t>
      </w:r>
      <w:r w:rsidRPr="00484AB2">
        <w:rPr>
          <w:lang w:val="hu-HU"/>
        </w:rPr>
        <w:t>a</w:t>
      </w:r>
      <w:r w:rsidR="00484AB2">
        <w:rPr>
          <w:lang w:val="hu-HU"/>
        </w:rPr>
        <w:t>z üveget</w:t>
      </w:r>
      <w:r w:rsidR="00003643" w:rsidRPr="004449CA">
        <w:rPr>
          <w:lang w:val="hu-HU"/>
        </w:rPr>
        <w:t xml:space="preserve"> (5. ábra). </w:t>
      </w:r>
    </w:p>
    <w:p w14:paraId="47B2899D" w14:textId="77777777" w:rsidR="00003643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 </w:t>
      </w:r>
    </w:p>
    <w:p w14:paraId="275618B0" w14:textId="77777777" w:rsidR="00675BE2" w:rsidRPr="00003643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CD77B2">
        <w:rPr>
          <w:rFonts w:ascii="Arial" w:hAnsi="Arial" w:cs="Arial"/>
          <w:noProof/>
          <w:lang w:val="hu-HU" w:eastAsia="hu-HU"/>
        </w:rPr>
        <w:drawing>
          <wp:inline distT="0" distB="0" distL="0" distR="0" wp14:anchorId="45797839" wp14:editId="600608FC">
            <wp:extent cx="3108960" cy="154241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DEAC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425DCFE" w14:textId="77777777" w:rsidR="00675BE2" w:rsidRDefault="00003643" w:rsidP="00155030">
      <w:pPr>
        <w:pStyle w:val="Listaszerbekezds"/>
        <w:numPr>
          <w:ilvl w:val="0"/>
          <w:numId w:val="45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55030">
        <w:rPr>
          <w:lang w:val="hu-HU"/>
        </w:rPr>
        <w:t>Tartsa meg egy kézzel a</w:t>
      </w:r>
      <w:r w:rsidR="00484AB2">
        <w:rPr>
          <w:lang w:val="hu-HU"/>
        </w:rPr>
        <w:t>z üveget</w:t>
      </w:r>
      <w:r w:rsidRPr="00155030">
        <w:rPr>
          <w:lang w:val="hu-HU"/>
        </w:rPr>
        <w:t xml:space="preserve"> fejjel lefelé, és a másik kezével töltse fel a szájfecskendőt.  </w:t>
      </w:r>
    </w:p>
    <w:p w14:paraId="5B9BD549" w14:textId="77777777" w:rsidR="00675BE2" w:rsidRDefault="00003643" w:rsidP="00155030">
      <w:pPr>
        <w:pStyle w:val="Listaszerbekezds"/>
        <w:numPr>
          <w:ilvl w:val="0"/>
          <w:numId w:val="45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55030">
        <w:rPr>
          <w:lang w:val="hu-HU"/>
        </w:rPr>
        <w:t xml:space="preserve">Húzza ki a dugattyút, hogy kis mennyiségű oldattal </w:t>
      </w:r>
      <w:proofErr w:type="spellStart"/>
      <w:r w:rsidRPr="00155030">
        <w:rPr>
          <w:lang w:val="hu-HU"/>
        </w:rPr>
        <w:t>feltöltse</w:t>
      </w:r>
      <w:proofErr w:type="spellEnd"/>
      <w:r w:rsidRPr="00155030">
        <w:rPr>
          <w:lang w:val="hu-HU"/>
        </w:rPr>
        <w:t xml:space="preserve"> a szájfecskendőt (6. ábra). </w:t>
      </w:r>
    </w:p>
    <w:p w14:paraId="045249A2" w14:textId="77777777" w:rsidR="00675BE2" w:rsidRDefault="00003643" w:rsidP="00155030">
      <w:pPr>
        <w:pStyle w:val="Listaszerbekezds"/>
        <w:numPr>
          <w:ilvl w:val="0"/>
          <w:numId w:val="45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55030">
        <w:rPr>
          <w:lang w:val="hu-HU"/>
        </w:rPr>
        <w:t xml:space="preserve">Nyomja be a dugattyút, hogy megszabaduljon a buborékoktól (7. ábra).  </w:t>
      </w:r>
    </w:p>
    <w:p w14:paraId="63DF85D8" w14:textId="2F5611CF" w:rsidR="00003643" w:rsidRPr="00155030" w:rsidRDefault="00003643" w:rsidP="00155030">
      <w:pPr>
        <w:pStyle w:val="Listaszerbekezds"/>
        <w:numPr>
          <w:ilvl w:val="0"/>
          <w:numId w:val="45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155030">
        <w:rPr>
          <w:lang w:val="hu-HU"/>
        </w:rPr>
        <w:t>Húzza ki a dugattyút a kezelőorvosa ált</w:t>
      </w:r>
      <w:r w:rsidR="00516551">
        <w:rPr>
          <w:lang w:val="hu-HU"/>
        </w:rPr>
        <w:t xml:space="preserve">al előírt milliliter (ml) adag </w:t>
      </w:r>
      <w:r w:rsidRPr="00155030">
        <w:rPr>
          <w:lang w:val="hu-HU"/>
        </w:rPr>
        <w:t xml:space="preserve">jelölésig (8. ábra). </w:t>
      </w:r>
    </w:p>
    <w:p w14:paraId="111E9FF0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EEA8650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62F99E1" w14:textId="77777777" w:rsidR="00675BE2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62938310" wp14:editId="5017DCA5">
            <wp:extent cx="5581015" cy="1600200"/>
            <wp:effectExtent l="0" t="0" r="635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2F3F61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6E9F42A1" w14:textId="77777777" w:rsidR="00675BE2" w:rsidRPr="00905ACA" w:rsidRDefault="00484AB2" w:rsidP="00905ACA">
      <w:pPr>
        <w:pStyle w:val="Listaszerbekezds"/>
        <w:numPr>
          <w:ilvl w:val="0"/>
          <w:numId w:val="47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>F</w:t>
      </w:r>
      <w:r w:rsidR="00003643" w:rsidRPr="00905ACA">
        <w:rPr>
          <w:lang w:val="hu-HU"/>
        </w:rPr>
        <w:t xml:space="preserve">ordítsa </w:t>
      </w:r>
      <w:r>
        <w:rPr>
          <w:lang w:val="hu-HU"/>
        </w:rPr>
        <w:t>vissza a rendes helyzetébe</w:t>
      </w:r>
      <w:r w:rsidR="00003643" w:rsidRPr="00905ACA">
        <w:rPr>
          <w:lang w:val="hu-HU"/>
        </w:rPr>
        <w:t xml:space="preserve"> a</w:t>
      </w:r>
      <w:r>
        <w:rPr>
          <w:lang w:val="hu-HU"/>
        </w:rPr>
        <w:t>z üveget</w:t>
      </w:r>
      <w:r w:rsidR="00003643" w:rsidRPr="00905ACA">
        <w:rPr>
          <w:lang w:val="hu-HU"/>
        </w:rPr>
        <w:t xml:space="preserve"> (9. ábra).  </w:t>
      </w:r>
    </w:p>
    <w:p w14:paraId="6ECC04E2" w14:textId="77777777" w:rsidR="00003643" w:rsidRPr="00905ACA" w:rsidRDefault="00003643" w:rsidP="00905ACA">
      <w:pPr>
        <w:pStyle w:val="Listaszerbekezds"/>
        <w:numPr>
          <w:ilvl w:val="0"/>
          <w:numId w:val="47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05ACA">
        <w:rPr>
          <w:lang w:val="hu-HU"/>
        </w:rPr>
        <w:t>Húzza ki a szájfecskendőt a</w:t>
      </w:r>
      <w:r w:rsidR="00615F1D">
        <w:rPr>
          <w:lang w:val="hu-HU"/>
        </w:rPr>
        <w:t xml:space="preserve"> csatlakozóból</w:t>
      </w:r>
      <w:r w:rsidRPr="00905ACA">
        <w:rPr>
          <w:lang w:val="hu-HU"/>
        </w:rPr>
        <w:t xml:space="preserve"> (10. ábra). </w:t>
      </w:r>
    </w:p>
    <w:p w14:paraId="23E44F9C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08CED0B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012ABDED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  <w:r w:rsidR="00675BE2">
        <w:rPr>
          <w:noProof/>
          <w:lang w:val="hu-HU" w:eastAsia="hu-HU"/>
        </w:rPr>
        <w:drawing>
          <wp:inline distT="0" distB="0" distL="0" distR="0" wp14:anchorId="3E788BFF" wp14:editId="319F7840">
            <wp:extent cx="3152140" cy="2419350"/>
            <wp:effectExtent l="0" t="0" r="0" b="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41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C4E9B7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lastRenderedPageBreak/>
        <w:t xml:space="preserve"> </w:t>
      </w:r>
    </w:p>
    <w:p w14:paraId="2046E94D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5B70E96A" w14:textId="77777777" w:rsidR="00675BE2" w:rsidRPr="00905ACA" w:rsidRDefault="00003643" w:rsidP="00905AC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05ACA">
        <w:rPr>
          <w:lang w:val="hu-HU"/>
        </w:rPr>
        <w:t xml:space="preserve">Kétféleképpen ihatja meg a gyógyszert: </w:t>
      </w:r>
    </w:p>
    <w:p w14:paraId="15B77B6D" w14:textId="77777777" w:rsidR="00675BE2" w:rsidRPr="00905ACA" w:rsidRDefault="00003643" w:rsidP="00905ACA">
      <w:pPr>
        <w:pStyle w:val="Listaszerbekezds"/>
        <w:numPr>
          <w:ilvl w:val="0"/>
          <w:numId w:val="48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05ACA">
        <w:rPr>
          <w:lang w:val="hu-HU"/>
        </w:rPr>
        <w:t xml:space="preserve">ürítse ki a szájfecskendő tartalmát kis mennyiségű vízbe úgy, hogy a szájfecskendő dugattyúját az aljáig benyomja (11. ábra) </w:t>
      </w:r>
      <w:r w:rsidR="0041702B">
        <w:rPr>
          <w:lang w:val="hu-HU"/>
        </w:rPr>
        <w:t>–</w:t>
      </w:r>
      <w:r w:rsidRPr="00905ACA">
        <w:rPr>
          <w:lang w:val="hu-HU"/>
        </w:rPr>
        <w:t xml:space="preserve"> </w:t>
      </w:r>
      <w:r w:rsidR="0041702B">
        <w:rPr>
          <w:lang w:val="hu-HU"/>
        </w:rPr>
        <w:t xml:space="preserve">és utána igya meg az összes vizet </w:t>
      </w:r>
      <w:r w:rsidRPr="00905ACA">
        <w:rPr>
          <w:lang w:val="hu-HU"/>
        </w:rPr>
        <w:t xml:space="preserve">(csak annyit adjon hozzá, hogy könnyű legyen meginni) </w:t>
      </w:r>
      <w:r w:rsidRPr="00905ACA">
        <w:rPr>
          <w:b/>
          <w:lang w:val="hu-HU"/>
        </w:rPr>
        <w:t xml:space="preserve">vagy  </w:t>
      </w:r>
    </w:p>
    <w:p w14:paraId="3B06B800" w14:textId="77777777" w:rsidR="00003643" w:rsidRPr="00905ACA" w:rsidRDefault="00003643" w:rsidP="00905ACA">
      <w:pPr>
        <w:pStyle w:val="Listaszerbekezds"/>
        <w:numPr>
          <w:ilvl w:val="0"/>
          <w:numId w:val="48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05ACA">
        <w:rPr>
          <w:lang w:val="hu-HU"/>
        </w:rPr>
        <w:t>igya meg az oldatot közvetlenül a szájfecskendőből</w:t>
      </w:r>
      <w:r w:rsidR="0041702B">
        <w:rPr>
          <w:lang w:val="hu-HU"/>
        </w:rPr>
        <w:t>, víz nélkül</w:t>
      </w:r>
      <w:r w:rsidRPr="00905ACA">
        <w:rPr>
          <w:lang w:val="hu-HU"/>
        </w:rPr>
        <w:t xml:space="preserve"> (12. ábra) - a szájfec</w:t>
      </w:r>
      <w:r w:rsidR="00675BE2" w:rsidRPr="00905ACA">
        <w:rPr>
          <w:lang w:val="hu-HU"/>
        </w:rPr>
        <w:t>skendő teljes tartalmát igya ki.</w:t>
      </w:r>
    </w:p>
    <w:p w14:paraId="0BCDA2B5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AE7B0E6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  <w:r w:rsidR="00675BE2">
        <w:rPr>
          <w:noProof/>
          <w:lang w:val="hu-HU" w:eastAsia="hu-HU"/>
        </w:rPr>
        <w:drawing>
          <wp:inline distT="0" distB="0" distL="0" distR="0" wp14:anchorId="4DD4F515" wp14:editId="7DCB0B8E">
            <wp:extent cx="3180715" cy="1590675"/>
            <wp:effectExtent l="0" t="0" r="635" b="9525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7A5BC4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521F63EA" w14:textId="77777777" w:rsidR="00675BE2" w:rsidRPr="00D575C7" w:rsidRDefault="00003643" w:rsidP="00D575C7">
      <w:pPr>
        <w:pStyle w:val="Listaszerbekezds"/>
        <w:numPr>
          <w:ilvl w:val="0"/>
          <w:numId w:val="48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575C7">
        <w:rPr>
          <w:lang w:val="hu-HU"/>
        </w:rPr>
        <w:t xml:space="preserve">Zárja be </w:t>
      </w:r>
      <w:r w:rsidRPr="00615F1D">
        <w:rPr>
          <w:lang w:val="hu-HU"/>
        </w:rPr>
        <w:t>a</w:t>
      </w:r>
      <w:r w:rsidR="00615F1D">
        <w:rPr>
          <w:lang w:val="hu-HU"/>
        </w:rPr>
        <w:t>z üveget</w:t>
      </w:r>
      <w:r w:rsidRPr="00D575C7">
        <w:rPr>
          <w:lang w:val="hu-HU"/>
        </w:rPr>
        <w:t xml:space="preserve"> a műanyag</w:t>
      </w:r>
      <w:r w:rsidR="00D575C7">
        <w:rPr>
          <w:lang w:val="hu-HU"/>
        </w:rPr>
        <w:t xml:space="preserve"> csavaros</w:t>
      </w:r>
      <w:r w:rsidRPr="00D575C7">
        <w:rPr>
          <w:lang w:val="hu-HU"/>
        </w:rPr>
        <w:t xml:space="preserve"> kupakkal (a</w:t>
      </w:r>
      <w:r w:rsidR="00615F1D">
        <w:rPr>
          <w:lang w:val="hu-HU"/>
        </w:rPr>
        <w:t xml:space="preserve"> csatlakozót</w:t>
      </w:r>
      <w:r w:rsidRPr="00D575C7">
        <w:rPr>
          <w:lang w:val="hu-HU"/>
        </w:rPr>
        <w:t xml:space="preserve"> nem kell eltávolítani).  </w:t>
      </w:r>
    </w:p>
    <w:p w14:paraId="1948EF90" w14:textId="77777777" w:rsidR="00003643" w:rsidRPr="00D575C7" w:rsidRDefault="00003643" w:rsidP="00D575C7">
      <w:pPr>
        <w:pStyle w:val="Listaszerbekezds"/>
        <w:numPr>
          <w:ilvl w:val="0"/>
          <w:numId w:val="48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575C7">
        <w:rPr>
          <w:lang w:val="hu-HU"/>
        </w:rPr>
        <w:t xml:space="preserve">A szájfecskendőt csak vízzel mossa el (13. ábra). </w:t>
      </w:r>
    </w:p>
    <w:p w14:paraId="1E1B1BD7" w14:textId="77777777" w:rsidR="00003643" w:rsidRPr="00003643" w:rsidRDefault="00003643" w:rsidP="00D575C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firstLine="60"/>
        <w:rPr>
          <w:lang w:val="hu-HU"/>
        </w:rPr>
      </w:pPr>
    </w:p>
    <w:p w14:paraId="1107C73F" w14:textId="77777777" w:rsid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  <w:r w:rsidR="00675BE2">
        <w:rPr>
          <w:noProof/>
          <w:lang w:val="hu-HU" w:eastAsia="hu-HU"/>
        </w:rPr>
        <w:drawing>
          <wp:inline distT="0" distB="0" distL="0" distR="0" wp14:anchorId="71873A1F" wp14:editId="6BCDBB0F">
            <wp:extent cx="1572895" cy="1566545"/>
            <wp:effectExtent l="0" t="0" r="8255" b="0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56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7381F1" w14:textId="77777777" w:rsidR="00675BE2" w:rsidRPr="00003643" w:rsidRDefault="00675BE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4CF462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  <w:r w:rsidR="00675BE2" w:rsidRPr="00675BE2">
        <w:rPr>
          <w:lang w:val="hu-HU"/>
        </w:rPr>
        <w:t xml:space="preserve">A </w:t>
      </w:r>
      <w:proofErr w:type="spellStart"/>
      <w:r w:rsidR="005C1520">
        <w:rPr>
          <w:lang w:val="hu-HU"/>
        </w:rPr>
        <w:t>T</w:t>
      </w:r>
      <w:r w:rsidR="007B1062">
        <w:rPr>
          <w:lang w:val="hu-HU"/>
        </w:rPr>
        <w:t>relemát</w:t>
      </w:r>
      <w:proofErr w:type="spellEnd"/>
      <w:r w:rsidR="005C1520">
        <w:rPr>
          <w:lang w:val="hu-HU"/>
        </w:rPr>
        <w:t xml:space="preserve"> </w:t>
      </w:r>
      <w:r w:rsidR="00675BE2">
        <w:rPr>
          <w:lang w:val="hu-HU"/>
        </w:rPr>
        <w:t>étellel vagy anélkül is be lehet ve</w:t>
      </w:r>
      <w:r w:rsidR="00F10AB0">
        <w:rPr>
          <w:lang w:val="hu-HU"/>
        </w:rPr>
        <w:t>nni.</w:t>
      </w:r>
    </w:p>
    <w:p w14:paraId="27483AE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19098272" w14:textId="77777777" w:rsidR="00AF5DED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F5DED">
        <w:rPr>
          <w:b/>
          <w:lang w:val="hu-HU"/>
        </w:rPr>
        <w:t xml:space="preserve">Ha az előírtnál több </w:t>
      </w:r>
      <w:r w:rsidR="00A848CB">
        <w:rPr>
          <w:b/>
          <w:noProof/>
          <w:szCs w:val="20"/>
        </w:rPr>
        <w:t xml:space="preserve">Trelemát </w:t>
      </w:r>
      <w:r w:rsidRPr="00AF5DED">
        <w:rPr>
          <w:b/>
          <w:lang w:val="hu-HU"/>
        </w:rPr>
        <w:t>vett be</w:t>
      </w:r>
      <w:r w:rsidRPr="00DE2175">
        <w:rPr>
          <w:lang w:val="hu-HU"/>
        </w:rPr>
        <w:t xml:space="preserve"> </w:t>
      </w:r>
    </w:p>
    <w:p w14:paraId="1CDE1BEB" w14:textId="77777777" w:rsidR="00890C4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Azonnal forduljon kezelőorvosához, ha az előírtnál több </w:t>
      </w:r>
      <w:proofErr w:type="spellStart"/>
      <w:r w:rsidR="005C1520">
        <w:rPr>
          <w:lang w:val="hu-HU"/>
        </w:rPr>
        <w:t>Trelemát</w:t>
      </w:r>
      <w:proofErr w:type="spellEnd"/>
      <w:r w:rsidR="00AF5DED">
        <w:rPr>
          <w:lang w:val="hu-HU"/>
        </w:rPr>
        <w:t xml:space="preserve"> </w:t>
      </w:r>
      <w:r w:rsidRPr="00DE2175">
        <w:rPr>
          <w:lang w:val="hu-HU"/>
        </w:rPr>
        <w:t xml:space="preserve">vett be. Ne próbálkozzon gépjárművezetéssel. </w:t>
      </w:r>
    </w:p>
    <w:p w14:paraId="0FE1CB4F" w14:textId="77777777" w:rsidR="00AF5DED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>A következőket tapasztalhatja:</w:t>
      </w:r>
    </w:p>
    <w:p w14:paraId="64414D5E" w14:textId="77777777" w:rsidR="00AF5DED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AF5DED">
        <w:rPr>
          <w:lang w:val="hu-HU"/>
        </w:rPr>
        <w:t>szédülés;</w:t>
      </w:r>
    </w:p>
    <w:p w14:paraId="38420DC7" w14:textId="77777777" w:rsidR="00AF5DED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AF5DED">
        <w:rPr>
          <w:lang w:val="hu-HU"/>
        </w:rPr>
        <w:t xml:space="preserve">hányinger vagy hányás; </w:t>
      </w:r>
    </w:p>
    <w:p w14:paraId="59176415" w14:textId="77777777" w:rsidR="00DE2175" w:rsidRPr="00AF5DED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AF5DED">
        <w:rPr>
          <w:lang w:val="hu-HU"/>
        </w:rPr>
        <w:t>görcsök (görcsrohamok), szívritmuszavarok, például lassú</w:t>
      </w:r>
      <w:r w:rsidR="00A840A4">
        <w:rPr>
          <w:lang w:val="hu-HU"/>
        </w:rPr>
        <w:t>,</w:t>
      </w:r>
      <w:r w:rsidRPr="00AF5DED">
        <w:rPr>
          <w:lang w:val="hu-HU"/>
        </w:rPr>
        <w:t xml:space="preserve"> gyors vagy szabálytalan szívverés, kóma vagy szapora szívveréssel és verejtékezéssel járó vérnyomásesés. </w:t>
      </w:r>
    </w:p>
    <w:p w14:paraId="71675CD5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2561441A" w14:textId="77777777" w:rsidR="00AF5DED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F5DED">
        <w:rPr>
          <w:b/>
          <w:lang w:val="hu-HU"/>
        </w:rPr>
        <w:t xml:space="preserve">Ha elfelejtette bevenni a </w:t>
      </w:r>
      <w:r w:rsidR="00A848CB">
        <w:rPr>
          <w:b/>
          <w:noProof/>
          <w:szCs w:val="20"/>
        </w:rPr>
        <w:t>Trelemát</w:t>
      </w:r>
    </w:p>
    <w:p w14:paraId="1F7E6281" w14:textId="77777777" w:rsidR="00AF5DED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 xml:space="preserve">Ha </w:t>
      </w:r>
      <w:r w:rsidR="00FC4836">
        <w:rPr>
          <w:lang w:val="hu-HU"/>
        </w:rPr>
        <w:t xml:space="preserve">a gyógyszer bevételének tervezett időpontjától még csak legfeljebb </w:t>
      </w:r>
      <w:r w:rsidRPr="00FC4836">
        <w:rPr>
          <w:lang w:val="hu-HU"/>
        </w:rPr>
        <w:t>6 ór</w:t>
      </w:r>
      <w:r w:rsidR="00FC4836">
        <w:rPr>
          <w:lang w:val="hu-HU"/>
        </w:rPr>
        <w:t>a telt el</w:t>
      </w:r>
      <w:r w:rsidRPr="00DE2175">
        <w:rPr>
          <w:lang w:val="hu-HU"/>
        </w:rPr>
        <w:t>, vegye be, amint az eszébe jut</w:t>
      </w:r>
      <w:r w:rsidR="00044005">
        <w:rPr>
          <w:lang w:val="hu-HU"/>
        </w:rPr>
        <w:t>.</w:t>
      </w:r>
    </w:p>
    <w:p w14:paraId="4E95A629" w14:textId="77777777" w:rsidR="009F3C2C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>Ha több mint 6 órával</w:t>
      </w:r>
      <w:r w:rsidR="009F3C2C">
        <w:rPr>
          <w:lang w:val="hu-HU"/>
        </w:rPr>
        <w:t xml:space="preserve"> </w:t>
      </w:r>
      <w:r w:rsidR="00FC4836">
        <w:rPr>
          <w:lang w:val="hu-HU"/>
        </w:rPr>
        <w:t>később jutott eszébe bevenni a gyógyszert</w:t>
      </w:r>
      <w:r w:rsidR="002F0CC2">
        <w:rPr>
          <w:lang w:val="hu-HU"/>
        </w:rPr>
        <w:t xml:space="preserve">, akkor a kihagyott szirupot </w:t>
      </w:r>
      <w:r w:rsidR="00FC4836">
        <w:rPr>
          <w:lang w:val="hu-HU"/>
        </w:rPr>
        <w:t xml:space="preserve">már </w:t>
      </w:r>
      <w:r w:rsidRPr="00DE2175">
        <w:rPr>
          <w:lang w:val="hu-HU"/>
        </w:rPr>
        <w:t>ne vegye be</w:t>
      </w:r>
      <w:r w:rsidR="00FC4836">
        <w:rPr>
          <w:lang w:val="hu-HU"/>
        </w:rPr>
        <w:t>, hanem</w:t>
      </w:r>
      <w:r w:rsidRPr="00DE2175">
        <w:rPr>
          <w:lang w:val="hu-HU"/>
        </w:rPr>
        <w:t xml:space="preserve"> a követk</w:t>
      </w:r>
      <w:r w:rsidR="005C1520">
        <w:rPr>
          <w:lang w:val="hu-HU"/>
        </w:rPr>
        <w:t xml:space="preserve">ező olyan időpontban vegye be a </w:t>
      </w:r>
      <w:proofErr w:type="spellStart"/>
      <w:r w:rsidR="005C1520">
        <w:rPr>
          <w:lang w:val="hu-HU"/>
        </w:rPr>
        <w:t>Trelemát</w:t>
      </w:r>
      <w:proofErr w:type="spellEnd"/>
      <w:r w:rsidRPr="00DE2175">
        <w:rPr>
          <w:lang w:val="hu-HU"/>
        </w:rPr>
        <w:t>, amikor egyébként is tenné</w:t>
      </w:r>
      <w:r w:rsidR="00044005">
        <w:rPr>
          <w:lang w:val="hu-HU"/>
        </w:rPr>
        <w:t>.</w:t>
      </w:r>
    </w:p>
    <w:p w14:paraId="5E144EAE" w14:textId="77777777" w:rsidR="00DE2175" w:rsidRPr="00DE2175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 xml:space="preserve">Ne vegyen be kétszeres adagot a kihagyott </w:t>
      </w:r>
      <w:r w:rsidR="00FC4836">
        <w:rPr>
          <w:lang w:val="hu-HU"/>
        </w:rPr>
        <w:t>adag</w:t>
      </w:r>
      <w:r w:rsidRPr="00DE2175">
        <w:rPr>
          <w:lang w:val="hu-HU"/>
        </w:rPr>
        <w:t xml:space="preserve"> pótlására. </w:t>
      </w:r>
    </w:p>
    <w:p w14:paraId="4C1B569B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4FD659A4" w14:textId="77777777" w:rsidR="009F3C2C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F3C2C">
        <w:rPr>
          <w:b/>
          <w:lang w:val="hu-HU"/>
        </w:rPr>
        <w:t xml:space="preserve">Ha idő előtt abbahagyja a </w:t>
      </w:r>
      <w:r w:rsidR="00A848CB">
        <w:rPr>
          <w:b/>
          <w:noProof/>
          <w:szCs w:val="20"/>
        </w:rPr>
        <w:t>Trelema</w:t>
      </w:r>
      <w:r w:rsidRPr="009F3C2C">
        <w:rPr>
          <w:b/>
          <w:lang w:val="hu-HU"/>
        </w:rPr>
        <w:t xml:space="preserve"> szedését</w:t>
      </w:r>
      <w:r w:rsidRPr="00DE2175">
        <w:rPr>
          <w:lang w:val="hu-HU"/>
        </w:rPr>
        <w:t xml:space="preserve"> </w:t>
      </w:r>
    </w:p>
    <w:p w14:paraId="6D39C08B" w14:textId="77777777" w:rsidR="009F3C2C" w:rsidRDefault="00DE2175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t xml:space="preserve">Ne hagyja abba a </w:t>
      </w:r>
      <w:proofErr w:type="spellStart"/>
      <w:r w:rsidR="005C1520">
        <w:rPr>
          <w:lang w:val="hu-HU"/>
        </w:rPr>
        <w:t>Trelema</w:t>
      </w:r>
      <w:proofErr w:type="spellEnd"/>
      <w:r w:rsidR="009F3C2C">
        <w:rPr>
          <w:lang w:val="hu-HU"/>
        </w:rPr>
        <w:t xml:space="preserve"> </w:t>
      </w:r>
      <w:r w:rsidRPr="00DE2175">
        <w:rPr>
          <w:lang w:val="hu-HU"/>
        </w:rPr>
        <w:t xml:space="preserve">szedését </w:t>
      </w:r>
      <w:r w:rsidR="00FC4836">
        <w:rPr>
          <w:lang w:val="hu-HU"/>
        </w:rPr>
        <w:t>csak akkor, ha azt megbeszélte a</w:t>
      </w:r>
      <w:r w:rsidRPr="00DE2175">
        <w:rPr>
          <w:lang w:val="hu-HU"/>
        </w:rPr>
        <w:t xml:space="preserve"> kezelőorvosával, mivel az epilepsziája visszatérhet vagy súlyosbodhat. </w:t>
      </w:r>
    </w:p>
    <w:p w14:paraId="5B9C77C6" w14:textId="77777777" w:rsidR="009F3C2C" w:rsidRDefault="00DE2175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DE2175">
        <w:rPr>
          <w:lang w:val="hu-HU"/>
        </w:rPr>
        <w:lastRenderedPageBreak/>
        <w:t xml:space="preserve">Ha </w:t>
      </w:r>
      <w:r w:rsidR="00FC4836">
        <w:rPr>
          <w:lang w:val="hu-HU"/>
        </w:rPr>
        <w:t>a kezelő</w:t>
      </w:r>
      <w:r w:rsidRPr="00FC4836">
        <w:rPr>
          <w:lang w:val="hu-HU"/>
        </w:rPr>
        <w:t>orvosa</w:t>
      </w:r>
      <w:r w:rsidRPr="00DE2175">
        <w:rPr>
          <w:lang w:val="hu-HU"/>
        </w:rPr>
        <w:t xml:space="preserve"> úgy dönt, hogy leállítja </w:t>
      </w:r>
      <w:r w:rsidRPr="00FC4836">
        <w:rPr>
          <w:lang w:val="hu-HU"/>
        </w:rPr>
        <w:t>Ön</w:t>
      </w:r>
      <w:r w:rsidR="00FC4836">
        <w:rPr>
          <w:lang w:val="hu-HU"/>
        </w:rPr>
        <w:t>nél a</w:t>
      </w:r>
      <w:r w:rsidRPr="00FC4836">
        <w:rPr>
          <w:lang w:val="hu-HU"/>
        </w:rPr>
        <w:t xml:space="preserve"> </w:t>
      </w:r>
      <w:proofErr w:type="spellStart"/>
      <w:r w:rsidR="005C1520" w:rsidRPr="00FC4836">
        <w:rPr>
          <w:lang w:val="hu-HU"/>
        </w:rPr>
        <w:t>Trelema</w:t>
      </w:r>
      <w:proofErr w:type="spellEnd"/>
      <w:r w:rsidR="005C1520" w:rsidRPr="00FC4836">
        <w:rPr>
          <w:lang w:val="hu-HU"/>
        </w:rPr>
        <w:t xml:space="preserve"> </w:t>
      </w:r>
      <w:r w:rsidRPr="00FC4836">
        <w:rPr>
          <w:lang w:val="hu-HU"/>
        </w:rPr>
        <w:t>kezelést</w:t>
      </w:r>
      <w:r w:rsidRPr="00DE2175">
        <w:rPr>
          <w:lang w:val="hu-HU"/>
        </w:rPr>
        <w:t xml:space="preserve">, tájékoztatni fogja Önt arról, hogyan csökkentheti </w:t>
      </w:r>
      <w:r w:rsidR="00FC4836">
        <w:rPr>
          <w:lang w:val="hu-HU"/>
        </w:rPr>
        <w:t>fokozatosan az adagot</w:t>
      </w:r>
      <w:r w:rsidRPr="00DE2175">
        <w:rPr>
          <w:lang w:val="hu-HU"/>
        </w:rPr>
        <w:t xml:space="preserve">. </w:t>
      </w:r>
    </w:p>
    <w:p w14:paraId="1CABDAB2" w14:textId="77777777" w:rsidR="009F3C2C" w:rsidRDefault="009F3C2C" w:rsidP="009F3C2C">
      <w:pPr>
        <w:spacing w:line="240" w:lineRule="auto"/>
        <w:ind w:left="60" w:right="-2"/>
        <w:rPr>
          <w:lang w:val="hu-HU"/>
        </w:rPr>
      </w:pPr>
    </w:p>
    <w:p w14:paraId="07F1AA7F" w14:textId="77777777" w:rsidR="00DE2175" w:rsidRPr="009F3C2C" w:rsidRDefault="00DE2175" w:rsidP="009F3C2C">
      <w:pPr>
        <w:spacing w:line="240" w:lineRule="auto"/>
        <w:ind w:left="60" w:right="-2"/>
        <w:rPr>
          <w:lang w:val="hu-HU"/>
        </w:rPr>
      </w:pPr>
      <w:r w:rsidRPr="009F3C2C">
        <w:rPr>
          <w:lang w:val="hu-HU"/>
        </w:rPr>
        <w:t xml:space="preserve">Ha bármilyen további kérdése van a gyógyszer alkalmazásával kapcsolatban, kérdezze meg kezelőorvosát vagy gyógyszerészét. </w:t>
      </w:r>
    </w:p>
    <w:p w14:paraId="5D2676B8" w14:textId="77777777" w:rsidR="006F11F9" w:rsidRPr="00130037" w:rsidRDefault="00DE2175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27A54D9B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B9F0835" w14:textId="77777777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314313">
        <w:rPr>
          <w:b/>
          <w:bCs/>
          <w:lang w:val="hu-HU"/>
        </w:rPr>
        <w:t>Lehetséges mellékhatások</w:t>
      </w:r>
    </w:p>
    <w:p w14:paraId="6F0A8502" w14:textId="77777777" w:rsidR="006F11F9" w:rsidRPr="00130037" w:rsidRDefault="006F11F9" w:rsidP="006F11F9">
      <w:pPr>
        <w:spacing w:line="240" w:lineRule="auto"/>
        <w:ind w:right="-29"/>
        <w:rPr>
          <w:lang w:val="hu-HU"/>
        </w:rPr>
      </w:pPr>
    </w:p>
    <w:p w14:paraId="019DA0EE" w14:textId="77777777" w:rsidR="006F11F9" w:rsidRPr="00130037" w:rsidRDefault="006F11F9" w:rsidP="006F11F9">
      <w:pPr>
        <w:spacing w:line="240" w:lineRule="auto"/>
        <w:ind w:right="-29"/>
        <w:rPr>
          <w:lang w:val="hu-HU"/>
        </w:rPr>
      </w:pPr>
      <w:r w:rsidRPr="00130037">
        <w:rPr>
          <w:lang w:val="hu-HU"/>
        </w:rPr>
        <w:t>Mint minden gyógyszer, így ez a gyógyszer is okozhat mellékhatásokat, amelyek azonban nem mindenkinél jelentkeznek.</w:t>
      </w:r>
    </w:p>
    <w:p w14:paraId="1733800A" w14:textId="77777777" w:rsidR="006F11F9" w:rsidRDefault="006F11F9" w:rsidP="006F11F9">
      <w:pPr>
        <w:spacing w:line="240" w:lineRule="auto"/>
        <w:ind w:right="-29"/>
        <w:rPr>
          <w:lang w:val="hu-HU"/>
        </w:rPr>
      </w:pPr>
    </w:p>
    <w:p w14:paraId="2DC3AE3E" w14:textId="4FD4B181" w:rsidR="009F3C2C" w:rsidRDefault="009F3C2C" w:rsidP="006F11F9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Az idegrendszeri mellékhatások, mint a szédülés, gyakoribbak </w:t>
      </w:r>
      <w:r w:rsidRPr="00622DD4">
        <w:rPr>
          <w:lang w:val="hu-HU"/>
        </w:rPr>
        <w:t xml:space="preserve">lehetnek a </w:t>
      </w:r>
      <w:r w:rsidR="00F27384" w:rsidRPr="00622DD4">
        <w:rPr>
          <w:lang w:val="hu-HU"/>
        </w:rPr>
        <w:t xml:space="preserve">telítő </w:t>
      </w:r>
      <w:r w:rsidR="00516551">
        <w:rPr>
          <w:lang w:val="hu-HU"/>
        </w:rPr>
        <w:t>adag</w:t>
      </w:r>
      <w:bookmarkStart w:id="1" w:name="_GoBack"/>
      <w:bookmarkEnd w:id="1"/>
      <w:r w:rsidR="0068744E" w:rsidRPr="00622DD4">
        <w:rPr>
          <w:lang w:val="hu-HU"/>
        </w:rPr>
        <w:t xml:space="preserve"> alkalmazása</w:t>
      </w:r>
      <w:r w:rsidRPr="009F3C2C">
        <w:rPr>
          <w:lang w:val="hu-HU"/>
        </w:rPr>
        <w:t xml:space="preserve"> után.</w:t>
      </w:r>
    </w:p>
    <w:p w14:paraId="47003EC0" w14:textId="77777777" w:rsidR="009F3C2C" w:rsidRDefault="009F3C2C" w:rsidP="006F11F9">
      <w:pPr>
        <w:spacing w:line="240" w:lineRule="auto"/>
        <w:ind w:right="-29"/>
        <w:rPr>
          <w:lang w:val="hu-HU"/>
        </w:rPr>
      </w:pPr>
    </w:p>
    <w:p w14:paraId="6F74331C" w14:textId="77777777" w:rsidR="009F3C2C" w:rsidRDefault="009F3C2C" w:rsidP="009F3C2C">
      <w:pPr>
        <w:spacing w:line="240" w:lineRule="auto"/>
        <w:ind w:right="-29"/>
        <w:rPr>
          <w:b/>
          <w:lang w:val="hu-HU"/>
        </w:rPr>
      </w:pPr>
      <w:r w:rsidRPr="009F3C2C">
        <w:rPr>
          <w:b/>
          <w:lang w:val="hu-HU"/>
        </w:rPr>
        <w:t xml:space="preserve">Tájékoztassa kezelőorvosát vagy gyógyszerészét, amennyiben az alábbi tünetek bármelyikét észleli: </w:t>
      </w:r>
    </w:p>
    <w:p w14:paraId="57D9BC25" w14:textId="77777777" w:rsidR="009F3C2C" w:rsidRPr="009F3C2C" w:rsidRDefault="009F3C2C" w:rsidP="009F3C2C">
      <w:pPr>
        <w:spacing w:line="240" w:lineRule="auto"/>
        <w:ind w:right="-29"/>
        <w:rPr>
          <w:b/>
          <w:lang w:val="hu-HU"/>
        </w:rPr>
      </w:pPr>
    </w:p>
    <w:p w14:paraId="5713C4C3" w14:textId="7253B63B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b/>
          <w:lang w:val="hu-HU"/>
        </w:rPr>
        <w:t>Nagyon gyakori</w:t>
      </w:r>
      <w:r>
        <w:rPr>
          <w:lang w:val="hu-HU"/>
        </w:rPr>
        <w:t xml:space="preserve"> (</w:t>
      </w:r>
      <w:r w:rsidRPr="009F3C2C">
        <w:rPr>
          <w:lang w:val="hu-HU"/>
        </w:rPr>
        <w:t>10</w:t>
      </w:r>
      <w:r w:rsidR="00B313BF">
        <w:rPr>
          <w:lang w:val="hu-HU"/>
        </w:rPr>
        <w:t>-ből</w:t>
      </w:r>
      <w:r w:rsidRPr="009F3C2C">
        <w:rPr>
          <w:lang w:val="hu-HU"/>
        </w:rPr>
        <w:t xml:space="preserve"> több mint 1 beteget érinthet</w:t>
      </w:r>
      <w:r>
        <w:rPr>
          <w:lang w:val="hu-HU"/>
        </w:rPr>
        <w:t>)</w:t>
      </w:r>
    </w:p>
    <w:p w14:paraId="2C704734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f</w:t>
      </w:r>
      <w:r w:rsidRPr="009F3C2C">
        <w:rPr>
          <w:lang w:val="hu-HU"/>
        </w:rPr>
        <w:t>ejfájás</w:t>
      </w:r>
    </w:p>
    <w:p w14:paraId="6A6871FA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s</w:t>
      </w:r>
      <w:r w:rsidRPr="009F3C2C">
        <w:rPr>
          <w:lang w:val="hu-HU"/>
        </w:rPr>
        <w:t>zédülés vagy hányinger</w:t>
      </w:r>
    </w:p>
    <w:p w14:paraId="43E966BA" w14:textId="77777777" w:rsidR="009F3C2C" w:rsidRP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k</w:t>
      </w:r>
      <w:r w:rsidRPr="009F3C2C">
        <w:rPr>
          <w:lang w:val="hu-HU"/>
        </w:rPr>
        <w:t>ettőslátás (</w:t>
      </w:r>
      <w:proofErr w:type="spellStart"/>
      <w:r w:rsidRPr="009F3C2C">
        <w:rPr>
          <w:lang w:val="hu-HU"/>
        </w:rPr>
        <w:t>diplopia</w:t>
      </w:r>
      <w:proofErr w:type="spellEnd"/>
      <w:r w:rsidRPr="009F3C2C">
        <w:rPr>
          <w:lang w:val="hu-HU"/>
        </w:rPr>
        <w:t>)</w:t>
      </w:r>
    </w:p>
    <w:p w14:paraId="6C16BE6A" w14:textId="77777777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 </w:t>
      </w:r>
    </w:p>
    <w:p w14:paraId="3F93E856" w14:textId="1082DEC9" w:rsid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b/>
          <w:lang w:val="hu-HU"/>
        </w:rPr>
        <w:t>Gyakori</w:t>
      </w:r>
      <w:r>
        <w:rPr>
          <w:b/>
          <w:lang w:val="hu-HU"/>
        </w:rPr>
        <w:t xml:space="preserve"> (</w:t>
      </w:r>
      <w:r w:rsidRPr="009F3C2C">
        <w:rPr>
          <w:lang w:val="hu-HU"/>
        </w:rPr>
        <w:t>10</w:t>
      </w:r>
      <w:r w:rsidR="00B313BF">
        <w:rPr>
          <w:lang w:val="hu-HU"/>
        </w:rPr>
        <w:t>-ből</w:t>
      </w:r>
      <w:r w:rsidRPr="009F3C2C">
        <w:rPr>
          <w:lang w:val="hu-HU"/>
        </w:rPr>
        <w:t xml:space="preserve"> legfeljebb 1 beteget érinthet</w:t>
      </w:r>
      <w:r>
        <w:rPr>
          <w:lang w:val="hu-HU"/>
        </w:rPr>
        <w:t>)</w:t>
      </w:r>
    </w:p>
    <w:p w14:paraId="28450096" w14:textId="07A9877C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e</w:t>
      </w:r>
      <w:r w:rsidRPr="009F3C2C">
        <w:rPr>
          <w:lang w:val="hu-HU"/>
        </w:rPr>
        <w:t xml:space="preserve">gyensúly megtartásával kapcsolatos </w:t>
      </w:r>
      <w:proofErr w:type="gramStart"/>
      <w:r w:rsidRPr="009F3C2C">
        <w:rPr>
          <w:lang w:val="hu-HU"/>
        </w:rPr>
        <w:t>problémák</w:t>
      </w:r>
      <w:proofErr w:type="gramEnd"/>
      <w:r w:rsidRPr="009F3C2C">
        <w:rPr>
          <w:lang w:val="hu-HU"/>
        </w:rPr>
        <w:t>, remegés (</w:t>
      </w:r>
      <w:proofErr w:type="spellStart"/>
      <w:r w:rsidRPr="009F3C2C">
        <w:rPr>
          <w:lang w:val="hu-HU"/>
        </w:rPr>
        <w:t>tremor</w:t>
      </w:r>
      <w:proofErr w:type="spellEnd"/>
      <w:r w:rsidRPr="009F3C2C">
        <w:rPr>
          <w:lang w:val="hu-HU"/>
        </w:rPr>
        <w:t>), bizsergés (</w:t>
      </w:r>
      <w:proofErr w:type="spellStart"/>
      <w:r w:rsidRPr="009F3C2C">
        <w:rPr>
          <w:lang w:val="hu-HU"/>
        </w:rPr>
        <w:t>paresztézia</w:t>
      </w:r>
      <w:proofErr w:type="spellEnd"/>
      <w:r w:rsidRPr="00654E3C">
        <w:rPr>
          <w:lang w:val="hu-HU"/>
        </w:rPr>
        <w:t>) vagy izomgörcsök, z</w:t>
      </w:r>
      <w:r w:rsidR="00F27384" w:rsidRPr="00654E3C">
        <w:rPr>
          <w:lang w:val="hu-HU"/>
        </w:rPr>
        <w:t>ú</w:t>
      </w:r>
      <w:r w:rsidRPr="00654E3C">
        <w:rPr>
          <w:lang w:val="hu-HU"/>
        </w:rPr>
        <w:t>zódásokat</w:t>
      </w:r>
      <w:r w:rsidRPr="009F3C2C">
        <w:rPr>
          <w:lang w:val="hu-HU"/>
        </w:rPr>
        <w:t xml:space="preserve"> eredményező gyakori elesés</w:t>
      </w:r>
    </w:p>
    <w:p w14:paraId="7A34500F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Pr="009F3C2C">
        <w:rPr>
          <w:lang w:val="hu-HU"/>
        </w:rPr>
        <w:t xml:space="preserve"> memóriával, a gondolkodással vagy a szavak megtalálásával kapcsolatos problémák, zavartság</w:t>
      </w:r>
    </w:p>
    <w:p w14:paraId="43F039EC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g</w:t>
      </w:r>
      <w:r w:rsidRPr="009F3C2C">
        <w:rPr>
          <w:lang w:val="hu-HU"/>
        </w:rPr>
        <w:t>yors és nem kontrollálható szemmozgások (</w:t>
      </w:r>
      <w:proofErr w:type="spellStart"/>
      <w:r w:rsidRPr="009F3C2C">
        <w:rPr>
          <w:lang w:val="hu-HU"/>
        </w:rPr>
        <w:t>nisztagmus</w:t>
      </w:r>
      <w:proofErr w:type="spellEnd"/>
      <w:r w:rsidRPr="009F3C2C">
        <w:rPr>
          <w:lang w:val="hu-HU"/>
        </w:rPr>
        <w:t>)</w:t>
      </w:r>
      <w:r w:rsidR="00F27384">
        <w:rPr>
          <w:lang w:val="hu-HU"/>
        </w:rPr>
        <w:t>,</w:t>
      </w:r>
      <w:r w:rsidRPr="009F3C2C">
        <w:rPr>
          <w:lang w:val="hu-HU"/>
        </w:rPr>
        <w:t xml:space="preserve"> homályos látás </w:t>
      </w:r>
    </w:p>
    <w:p w14:paraId="71EAF0EB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f</w:t>
      </w:r>
      <w:r w:rsidRPr="009F3C2C">
        <w:rPr>
          <w:lang w:val="hu-HU"/>
        </w:rPr>
        <w:t xml:space="preserve">orgó </w:t>
      </w:r>
      <w:r w:rsidR="00FC4836">
        <w:rPr>
          <w:lang w:val="hu-HU"/>
        </w:rPr>
        <w:t>jellegű szédülés</w:t>
      </w:r>
      <w:r w:rsidRPr="009F3C2C">
        <w:rPr>
          <w:lang w:val="hu-HU"/>
        </w:rPr>
        <w:t xml:space="preserve"> (vertig</w:t>
      </w:r>
      <w:r w:rsidR="00F27384">
        <w:rPr>
          <w:lang w:val="hu-HU"/>
        </w:rPr>
        <w:t>o</w:t>
      </w:r>
      <w:r w:rsidRPr="009F3C2C">
        <w:rPr>
          <w:lang w:val="hu-HU"/>
        </w:rPr>
        <w:t>), részegség érzése</w:t>
      </w:r>
    </w:p>
    <w:p w14:paraId="5D294D92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h</w:t>
      </w:r>
      <w:r w:rsidRPr="009F3C2C">
        <w:rPr>
          <w:lang w:val="hu-HU"/>
        </w:rPr>
        <w:t>ányás, szájszárazság, székrekedés, túlzott gázképződés a gyomorban vagy a bélben, hasmenés</w:t>
      </w:r>
    </w:p>
    <w:p w14:paraId="1491D0F4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c</w:t>
      </w:r>
      <w:r w:rsidRPr="009F3C2C">
        <w:rPr>
          <w:lang w:val="hu-HU"/>
        </w:rPr>
        <w:t>sökkent tapintásérzés, illetve érzékenység, a szavak érthető kiejtésének zavara, figyelemzavar</w:t>
      </w:r>
    </w:p>
    <w:p w14:paraId="3909DE3C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z</w:t>
      </w:r>
      <w:r w:rsidRPr="009F3C2C">
        <w:rPr>
          <w:lang w:val="hu-HU"/>
        </w:rPr>
        <w:t>aj észlelése a fülben, pl. zúgás, csengés vagy sípolás</w:t>
      </w:r>
    </w:p>
    <w:p w14:paraId="4A9F631C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i</w:t>
      </w:r>
      <w:r w:rsidRPr="009F3C2C">
        <w:rPr>
          <w:lang w:val="hu-HU"/>
        </w:rPr>
        <w:t>ngerlékenység, alvászavarok, depresszió</w:t>
      </w:r>
    </w:p>
    <w:p w14:paraId="5FAA15AB" w14:textId="77777777" w:rsid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á</w:t>
      </w:r>
      <w:r w:rsidRPr="009F3C2C">
        <w:rPr>
          <w:lang w:val="hu-HU"/>
        </w:rPr>
        <w:t>lmosság, fáradtság vagy gyengeség (aszténia)</w:t>
      </w:r>
    </w:p>
    <w:p w14:paraId="1B0E1B90" w14:textId="77777777" w:rsidR="009F3C2C" w:rsidRPr="009F3C2C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v</w:t>
      </w:r>
      <w:r w:rsidRPr="009F3C2C">
        <w:rPr>
          <w:lang w:val="hu-HU"/>
        </w:rPr>
        <w:t xml:space="preserve">iszketés, </w:t>
      </w:r>
      <w:r w:rsidR="00FC4836">
        <w:rPr>
          <w:lang w:val="hu-HU"/>
        </w:rPr>
        <w:t>bőr</w:t>
      </w:r>
      <w:r w:rsidRPr="00FC4836">
        <w:rPr>
          <w:lang w:val="hu-HU"/>
        </w:rPr>
        <w:t>kiüté</w:t>
      </w:r>
      <w:r w:rsidRPr="009F3C2C">
        <w:rPr>
          <w:lang w:val="hu-HU"/>
        </w:rPr>
        <w:t>s</w:t>
      </w:r>
    </w:p>
    <w:p w14:paraId="07442002" w14:textId="77777777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 </w:t>
      </w:r>
    </w:p>
    <w:p w14:paraId="5B8CA525" w14:textId="0DBF57F2" w:rsidR="00B57207" w:rsidRDefault="009F3C2C" w:rsidP="009F3C2C">
      <w:pPr>
        <w:spacing w:line="240" w:lineRule="auto"/>
        <w:ind w:right="-29"/>
        <w:rPr>
          <w:lang w:val="hu-HU"/>
        </w:rPr>
      </w:pPr>
      <w:r w:rsidRPr="00B57207">
        <w:rPr>
          <w:b/>
          <w:lang w:val="hu-HU"/>
        </w:rPr>
        <w:t>Nem gyakori</w:t>
      </w:r>
      <w:r w:rsidR="00B57207">
        <w:rPr>
          <w:b/>
          <w:lang w:val="hu-HU"/>
        </w:rPr>
        <w:t xml:space="preserve"> (</w:t>
      </w:r>
      <w:r w:rsidRPr="009F3C2C">
        <w:rPr>
          <w:lang w:val="hu-HU"/>
        </w:rPr>
        <w:t>100</w:t>
      </w:r>
      <w:r w:rsidR="00B313BF">
        <w:rPr>
          <w:lang w:val="hu-HU"/>
        </w:rPr>
        <w:t xml:space="preserve">-ból </w:t>
      </w:r>
      <w:r w:rsidRPr="009F3C2C">
        <w:rPr>
          <w:lang w:val="hu-HU"/>
        </w:rPr>
        <w:t>legfeljebb 1 beteget érinthet</w:t>
      </w:r>
      <w:r w:rsidR="00B57207">
        <w:rPr>
          <w:lang w:val="hu-HU"/>
        </w:rPr>
        <w:t>)</w:t>
      </w:r>
    </w:p>
    <w:p w14:paraId="3DA87407" w14:textId="77777777" w:rsidR="00B57207" w:rsidRPr="00F27384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l</w:t>
      </w:r>
      <w:r w:rsidR="009F3C2C" w:rsidRPr="00F27384">
        <w:rPr>
          <w:lang w:val="hu-HU"/>
        </w:rPr>
        <w:t>assú szívverés, szívdobogás érzés (</w:t>
      </w:r>
      <w:proofErr w:type="spellStart"/>
      <w:r w:rsidR="009F3C2C" w:rsidRPr="00F27384">
        <w:rPr>
          <w:lang w:val="hu-HU"/>
        </w:rPr>
        <w:t>palpitáció</w:t>
      </w:r>
      <w:proofErr w:type="spellEnd"/>
      <w:r w:rsidR="009F3C2C" w:rsidRPr="00F27384">
        <w:rPr>
          <w:lang w:val="hu-HU"/>
        </w:rPr>
        <w:t>), szabálytalan pulzus vagy szívének elektromos aktivitásával kapcsolatos rendellenesség</w:t>
      </w:r>
      <w:r w:rsidRPr="00F27384">
        <w:rPr>
          <w:lang w:val="hu-HU"/>
        </w:rPr>
        <w:t>e</w:t>
      </w:r>
      <w:r w:rsidR="009F3C2C" w:rsidRPr="00F27384">
        <w:rPr>
          <w:lang w:val="hu-HU"/>
        </w:rPr>
        <w:t xml:space="preserve"> (vezetési zavar)</w:t>
      </w:r>
    </w:p>
    <w:p w14:paraId="0278067D" w14:textId="77777777" w:rsidR="00B57207" w:rsidRPr="00F27384" w:rsidRDefault="00FC4836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indokolatlanul emelkedett hangulat</w:t>
      </w:r>
      <w:r w:rsidR="009F3C2C" w:rsidRPr="00F27384">
        <w:rPr>
          <w:lang w:val="hu-HU"/>
        </w:rPr>
        <w:t>, nem létező dolgok látása és/vagy hallása</w:t>
      </w:r>
    </w:p>
    <w:p w14:paraId="519DA9FF" w14:textId="77777777" w:rsidR="00B57207" w:rsidRPr="00F27384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a</w:t>
      </w:r>
      <w:r w:rsidR="009F3C2C" w:rsidRPr="00F27384">
        <w:rPr>
          <w:lang w:val="hu-HU"/>
        </w:rPr>
        <w:t xml:space="preserve"> gyógyszer szedésére kialakuló allergiás reakció, csalánkiütés</w:t>
      </w:r>
    </w:p>
    <w:p w14:paraId="288F8B82" w14:textId="77777777" w:rsidR="00B57207" w:rsidRPr="00F27384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a</w:t>
      </w:r>
      <w:r w:rsidR="009F3C2C" w:rsidRPr="00F27384">
        <w:rPr>
          <w:lang w:val="hu-HU"/>
        </w:rPr>
        <w:t xml:space="preserve"> vérvizsgálatok abnormális májfunkciót, májkárosodást mutathatnak</w:t>
      </w:r>
    </w:p>
    <w:p w14:paraId="25E7CBFA" w14:textId="77777777" w:rsidR="00B57207" w:rsidRPr="00F27384" w:rsidRDefault="00FC4836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ö</w:t>
      </w:r>
      <w:r w:rsidR="009F3C2C" w:rsidRPr="00F27384">
        <w:rPr>
          <w:lang w:val="hu-HU"/>
        </w:rPr>
        <w:t>ngyilkossági vagy önkárosító gondolatok vagy öngyilkossági kísérlet, azonnal értesítse kezelőorvosát!</w:t>
      </w:r>
    </w:p>
    <w:p w14:paraId="4888EFD1" w14:textId="77777777" w:rsidR="008F6632" w:rsidRPr="00F27384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d</w:t>
      </w:r>
      <w:r w:rsidR="009F3C2C" w:rsidRPr="00F27384">
        <w:rPr>
          <w:lang w:val="hu-HU"/>
        </w:rPr>
        <w:t>üh vagy izgatottság</w:t>
      </w:r>
    </w:p>
    <w:p w14:paraId="4864EF08" w14:textId="77777777" w:rsidR="008F6632" w:rsidRPr="00F27384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k</w:t>
      </w:r>
      <w:r w:rsidR="009F3C2C" w:rsidRPr="00F27384">
        <w:rPr>
          <w:lang w:val="hu-HU"/>
        </w:rPr>
        <w:t>óros gondolkodás vagy a valósággal való kapcsolat elvesztése</w:t>
      </w:r>
    </w:p>
    <w:p w14:paraId="6332D208" w14:textId="77777777" w:rsidR="008F6632" w:rsidRPr="00F27384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s</w:t>
      </w:r>
      <w:r w:rsidR="009F3C2C" w:rsidRPr="00F27384">
        <w:rPr>
          <w:lang w:val="hu-HU"/>
        </w:rPr>
        <w:t>úlyos allergiás reakció, amely az arc, a torok, a kéz, a lábfej, a bokák vagy a lábszárak duzzanatát okozza</w:t>
      </w:r>
    </w:p>
    <w:p w14:paraId="2FB06BBA" w14:textId="78334447" w:rsidR="009F3C2C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á</w:t>
      </w:r>
      <w:r w:rsidR="009F3C2C" w:rsidRPr="00F27384">
        <w:rPr>
          <w:lang w:val="hu-HU"/>
        </w:rPr>
        <w:t>julás</w:t>
      </w:r>
    </w:p>
    <w:p w14:paraId="61CF5C7D" w14:textId="6B1C1B9F" w:rsidR="008237CD" w:rsidRPr="00F27384" w:rsidRDefault="008237CD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 mozgások vagy a járás összehangolásának zavara</w:t>
      </w:r>
    </w:p>
    <w:p w14:paraId="1E218ADA" w14:textId="77777777" w:rsidR="009F3C2C" w:rsidRPr="00F27384" w:rsidRDefault="009F3C2C" w:rsidP="009F3C2C">
      <w:pPr>
        <w:spacing w:line="240" w:lineRule="auto"/>
        <w:ind w:right="-29"/>
        <w:rPr>
          <w:lang w:val="hu-HU"/>
        </w:rPr>
      </w:pPr>
      <w:r w:rsidRPr="00F27384">
        <w:rPr>
          <w:lang w:val="hu-HU"/>
        </w:rPr>
        <w:t xml:space="preserve"> </w:t>
      </w:r>
    </w:p>
    <w:p w14:paraId="07D87D3A" w14:textId="113D45C8" w:rsidR="008F6632" w:rsidRPr="00F27384" w:rsidRDefault="009F3C2C" w:rsidP="009F3C2C">
      <w:pPr>
        <w:spacing w:line="240" w:lineRule="auto"/>
        <w:ind w:right="-29"/>
        <w:rPr>
          <w:lang w:val="hu-HU"/>
        </w:rPr>
      </w:pPr>
      <w:r w:rsidRPr="00F27384">
        <w:rPr>
          <w:b/>
          <w:lang w:val="hu-HU"/>
        </w:rPr>
        <w:t>Nem ismert</w:t>
      </w:r>
      <w:r w:rsidRPr="00F27384">
        <w:rPr>
          <w:lang w:val="hu-HU"/>
        </w:rPr>
        <w:t xml:space="preserve"> </w:t>
      </w:r>
      <w:r w:rsidR="008F6632" w:rsidRPr="00F27384">
        <w:rPr>
          <w:lang w:val="hu-HU"/>
        </w:rPr>
        <w:t>(</w:t>
      </w:r>
      <w:r w:rsidRPr="00F27384">
        <w:rPr>
          <w:lang w:val="hu-HU"/>
        </w:rPr>
        <w:t>a</w:t>
      </w:r>
      <w:r w:rsidR="00B313BF">
        <w:rPr>
          <w:lang w:val="hu-HU"/>
        </w:rPr>
        <w:t xml:space="preserve"> gyakoriság a</w:t>
      </w:r>
      <w:r w:rsidRPr="00F27384">
        <w:rPr>
          <w:lang w:val="hu-HU"/>
        </w:rPr>
        <w:t xml:space="preserve"> rendelkezésre álló adatokból nem állapítható meg a gyakoriság</w:t>
      </w:r>
      <w:r w:rsidR="008F6632" w:rsidRPr="00F27384">
        <w:rPr>
          <w:lang w:val="hu-HU"/>
        </w:rPr>
        <w:t>)</w:t>
      </w:r>
    </w:p>
    <w:p w14:paraId="1748DE1C" w14:textId="77777777" w:rsidR="008F6632" w:rsidRPr="00F27384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t</w:t>
      </w:r>
      <w:r w:rsidR="009F3C2C" w:rsidRPr="00F27384">
        <w:rPr>
          <w:lang w:val="hu-HU"/>
        </w:rPr>
        <w:t>orokfájás, magas testhőmérséklet és a szokottnál gyakoribb fertőzések. A vérvizsgálatok bizonyos típusú fehérvérsejtek számának súlyos csökkenését (</w:t>
      </w:r>
      <w:proofErr w:type="spellStart"/>
      <w:r w:rsidR="009F3C2C" w:rsidRPr="00F27384">
        <w:rPr>
          <w:lang w:val="hu-HU"/>
        </w:rPr>
        <w:t>agranulocitózis</w:t>
      </w:r>
      <w:proofErr w:type="spellEnd"/>
      <w:r w:rsidR="009F3C2C" w:rsidRPr="00F27384">
        <w:rPr>
          <w:lang w:val="hu-HU"/>
        </w:rPr>
        <w:t xml:space="preserve">) mutathatják. </w:t>
      </w:r>
    </w:p>
    <w:p w14:paraId="617D88F3" w14:textId="77777777" w:rsidR="008F6632" w:rsidRPr="00F27384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s</w:t>
      </w:r>
      <w:r w:rsidR="009F3C2C" w:rsidRPr="00F27384">
        <w:rPr>
          <w:lang w:val="hu-HU"/>
        </w:rPr>
        <w:t>úlyos bőrreakció, mely magas testhőmérséklettel és egyéb influenzaszerű tünetekkel, az arcon jelentkező bőrkiütéssel, lázas, kiterjedt bőrkiütéssel, duzzadt mirigyekkel (nyirokcsomóduzzanatok)</w:t>
      </w:r>
      <w:r w:rsidR="00716CEE">
        <w:rPr>
          <w:lang w:val="hu-HU"/>
        </w:rPr>
        <w:t xml:space="preserve"> járhat.</w:t>
      </w:r>
      <w:r w:rsidR="009F3C2C" w:rsidRPr="00F27384">
        <w:rPr>
          <w:lang w:val="hu-HU"/>
        </w:rPr>
        <w:t xml:space="preserve"> </w:t>
      </w:r>
      <w:r w:rsidR="00716CEE">
        <w:rPr>
          <w:lang w:val="hu-HU"/>
        </w:rPr>
        <w:t>A</w:t>
      </w:r>
      <w:r w:rsidR="009F3C2C" w:rsidRPr="00F27384">
        <w:rPr>
          <w:lang w:val="hu-HU"/>
        </w:rPr>
        <w:t xml:space="preserve"> vérvizsgálatok a májenzimek szintjének emelkedését és bizonyos típusú fehérvérsejtek számának növekedését (</w:t>
      </w:r>
      <w:proofErr w:type="spellStart"/>
      <w:r w:rsidR="009F3C2C" w:rsidRPr="00F27384">
        <w:rPr>
          <w:lang w:val="hu-HU"/>
        </w:rPr>
        <w:t>eozinofília</w:t>
      </w:r>
      <w:proofErr w:type="spellEnd"/>
      <w:r w:rsidR="009F3C2C" w:rsidRPr="00F27384">
        <w:rPr>
          <w:lang w:val="hu-HU"/>
        </w:rPr>
        <w:t>) mutathatják</w:t>
      </w:r>
      <w:r w:rsidR="0097493E">
        <w:rPr>
          <w:lang w:val="hu-HU"/>
        </w:rPr>
        <w:t>.</w:t>
      </w:r>
    </w:p>
    <w:p w14:paraId="27FBB5A2" w14:textId="77777777" w:rsidR="008F6632" w:rsidRPr="00F27384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lastRenderedPageBreak/>
        <w:t>k</w:t>
      </w:r>
      <w:r w:rsidR="009F3C2C" w:rsidRPr="00F27384">
        <w:rPr>
          <w:lang w:val="hu-HU"/>
        </w:rPr>
        <w:t xml:space="preserve">iterjedt bőrkiütés hólyagokkal és hámló bőrrel, főként a száj, az orr, a </w:t>
      </w:r>
      <w:r w:rsidR="009F3C2C" w:rsidRPr="00FC4836">
        <w:rPr>
          <w:lang w:val="hu-HU"/>
        </w:rPr>
        <w:t>szem</w:t>
      </w:r>
      <w:r w:rsidR="009F3C2C" w:rsidRPr="00F27384">
        <w:rPr>
          <w:lang w:val="hu-HU"/>
        </w:rPr>
        <w:t xml:space="preserve"> és a nemi szervek körül (</w:t>
      </w:r>
      <w:proofErr w:type="spellStart"/>
      <w:r w:rsidR="009F3C2C" w:rsidRPr="00F27384">
        <w:rPr>
          <w:lang w:val="hu-HU"/>
        </w:rPr>
        <w:t>Stevens</w:t>
      </w:r>
      <w:proofErr w:type="spellEnd"/>
      <w:r w:rsidR="009F3C2C" w:rsidRPr="00F27384">
        <w:rPr>
          <w:lang w:val="hu-HU"/>
        </w:rPr>
        <w:t>-Johnson</w:t>
      </w:r>
      <w:r w:rsidR="0038484E">
        <w:rPr>
          <w:lang w:val="hu-HU"/>
        </w:rPr>
        <w:t>-</w:t>
      </w:r>
      <w:r w:rsidR="009F3C2C" w:rsidRPr="00F27384">
        <w:rPr>
          <w:lang w:val="hu-HU"/>
        </w:rPr>
        <w:t xml:space="preserve">szindróma) és egy súlyosabb forma, mely a testfelület több mint 30%-án okoz bőrhámlást (toxikus </w:t>
      </w:r>
      <w:proofErr w:type="spellStart"/>
      <w:r w:rsidR="009F3C2C" w:rsidRPr="00F27384">
        <w:rPr>
          <w:lang w:val="hu-HU"/>
        </w:rPr>
        <w:t>epidermális</w:t>
      </w:r>
      <w:proofErr w:type="spellEnd"/>
      <w:r w:rsidR="009F3C2C" w:rsidRPr="00F27384">
        <w:rPr>
          <w:lang w:val="hu-HU"/>
        </w:rPr>
        <w:t xml:space="preserve"> </w:t>
      </w:r>
      <w:proofErr w:type="spellStart"/>
      <w:r w:rsidR="009F3C2C" w:rsidRPr="00F27384">
        <w:rPr>
          <w:lang w:val="hu-HU"/>
        </w:rPr>
        <w:t>nekrolízis</w:t>
      </w:r>
      <w:proofErr w:type="spellEnd"/>
      <w:r w:rsidR="009F3C2C" w:rsidRPr="00F27384">
        <w:rPr>
          <w:lang w:val="hu-HU"/>
        </w:rPr>
        <w:t>)</w:t>
      </w:r>
    </w:p>
    <w:p w14:paraId="7E73DC24" w14:textId="0E6E3547" w:rsidR="009F3C2C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g</w:t>
      </w:r>
      <w:r w:rsidR="009F3C2C" w:rsidRPr="00F27384">
        <w:rPr>
          <w:lang w:val="hu-HU"/>
        </w:rPr>
        <w:t>örcsroham</w:t>
      </w:r>
    </w:p>
    <w:p w14:paraId="34FEAE86" w14:textId="297A1A55" w:rsidR="009613FF" w:rsidRPr="00F27384" w:rsidRDefault="009613FF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r</w:t>
      </w:r>
      <w:r w:rsidRPr="000F50F6">
        <w:rPr>
          <w:lang w:val="hu-HU"/>
        </w:rPr>
        <w:t xml:space="preserve">endellenesen gyors szívverés (kamrai </w:t>
      </w:r>
      <w:proofErr w:type="spellStart"/>
      <w:r w:rsidRPr="000F50F6">
        <w:rPr>
          <w:lang w:val="hu-HU"/>
        </w:rPr>
        <w:t>tahiarritmia</w:t>
      </w:r>
      <w:proofErr w:type="spellEnd"/>
      <w:r>
        <w:rPr>
          <w:lang w:val="hu-HU"/>
        </w:rPr>
        <w:t>)</w:t>
      </w:r>
    </w:p>
    <w:p w14:paraId="3DD15E8B" w14:textId="77777777" w:rsidR="009F3C2C" w:rsidRPr="008F6632" w:rsidRDefault="009F3C2C" w:rsidP="009F3C2C">
      <w:pPr>
        <w:spacing w:line="240" w:lineRule="auto"/>
        <w:ind w:right="-29"/>
        <w:rPr>
          <w:highlight w:val="yellow"/>
          <w:lang w:val="hu-HU"/>
        </w:rPr>
      </w:pPr>
      <w:r w:rsidRPr="008F6632">
        <w:rPr>
          <w:highlight w:val="yellow"/>
          <w:lang w:val="hu-HU"/>
        </w:rPr>
        <w:t xml:space="preserve"> </w:t>
      </w:r>
    </w:p>
    <w:p w14:paraId="2424D1F0" w14:textId="77777777" w:rsidR="009F3C2C" w:rsidRPr="00F27384" w:rsidRDefault="009F3C2C" w:rsidP="009F3C2C">
      <w:pPr>
        <w:spacing w:line="240" w:lineRule="auto"/>
        <w:ind w:right="-29"/>
        <w:rPr>
          <w:b/>
          <w:lang w:val="hu-HU"/>
        </w:rPr>
      </w:pPr>
      <w:r w:rsidRPr="00F27384">
        <w:rPr>
          <w:b/>
          <w:lang w:val="hu-HU"/>
        </w:rPr>
        <w:t xml:space="preserve">További mellékhatások gyermekeknél </w:t>
      </w:r>
    </w:p>
    <w:p w14:paraId="3396BD0E" w14:textId="77777777" w:rsidR="008F6632" w:rsidRPr="00F27384" w:rsidRDefault="008F6632" w:rsidP="009F3C2C">
      <w:pPr>
        <w:spacing w:line="240" w:lineRule="auto"/>
        <w:ind w:right="-29"/>
        <w:rPr>
          <w:b/>
          <w:lang w:val="hu-HU"/>
        </w:rPr>
      </w:pPr>
    </w:p>
    <w:p w14:paraId="38DF85E6" w14:textId="009DA5BA" w:rsidR="008F6632" w:rsidRPr="00F27384" w:rsidRDefault="009F3C2C" w:rsidP="009F3C2C">
      <w:pPr>
        <w:spacing w:line="240" w:lineRule="auto"/>
        <w:ind w:right="-29"/>
        <w:rPr>
          <w:lang w:val="hu-HU"/>
        </w:rPr>
      </w:pPr>
      <w:r w:rsidRPr="00F27384">
        <w:rPr>
          <w:b/>
          <w:lang w:val="hu-HU"/>
        </w:rPr>
        <w:t>Gyakori</w:t>
      </w:r>
      <w:r w:rsidR="008F6632" w:rsidRPr="00F27384">
        <w:rPr>
          <w:b/>
          <w:lang w:val="hu-HU"/>
        </w:rPr>
        <w:t xml:space="preserve"> (</w:t>
      </w:r>
      <w:r w:rsidRPr="00F27384">
        <w:rPr>
          <w:lang w:val="hu-HU"/>
        </w:rPr>
        <w:t>10</w:t>
      </w:r>
      <w:r w:rsidR="00B313BF">
        <w:rPr>
          <w:lang w:val="hu-HU"/>
        </w:rPr>
        <w:t xml:space="preserve">-ből </w:t>
      </w:r>
      <w:r w:rsidRPr="00F27384">
        <w:rPr>
          <w:lang w:val="hu-HU"/>
        </w:rPr>
        <w:t>legfeljebb 1 gyermeket érinthet</w:t>
      </w:r>
      <w:r w:rsidR="008F6632" w:rsidRPr="00F27384">
        <w:rPr>
          <w:lang w:val="hu-HU"/>
        </w:rPr>
        <w:t>)</w:t>
      </w:r>
    </w:p>
    <w:p w14:paraId="216659C7" w14:textId="77777777" w:rsidR="009613FF" w:rsidRDefault="009613FF" w:rsidP="009613FF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orrfolyás (orrgaratgyulladás)</w:t>
      </w:r>
    </w:p>
    <w:p w14:paraId="6E8EDF90" w14:textId="77777777" w:rsidR="009613FF" w:rsidRDefault="009613FF" w:rsidP="009613FF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láz</w:t>
      </w:r>
    </w:p>
    <w:p w14:paraId="7A2380F5" w14:textId="77777777" w:rsidR="009613FF" w:rsidRDefault="009613FF" w:rsidP="009613FF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torokfájás (garatgyulladás)</w:t>
      </w:r>
    </w:p>
    <w:p w14:paraId="72208ACA" w14:textId="1634EDAB" w:rsidR="008F6632" w:rsidRPr="00F27384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a</w:t>
      </w:r>
      <w:r w:rsidR="009F3C2C" w:rsidRPr="00F27384">
        <w:rPr>
          <w:lang w:val="hu-HU"/>
        </w:rPr>
        <w:t xml:space="preserve"> szokásosnál kevesebb étel</w:t>
      </w:r>
      <w:r w:rsidR="003878D2">
        <w:rPr>
          <w:lang w:val="hu-HU"/>
        </w:rPr>
        <w:t xml:space="preserve"> </w:t>
      </w:r>
      <w:r w:rsidR="009F3C2C" w:rsidRPr="00F27384">
        <w:rPr>
          <w:lang w:val="hu-HU"/>
        </w:rPr>
        <w:t>fogyasztás</w:t>
      </w:r>
      <w:r w:rsidR="003878D2">
        <w:rPr>
          <w:lang w:val="hu-HU"/>
        </w:rPr>
        <w:t>a</w:t>
      </w:r>
    </w:p>
    <w:p w14:paraId="45B26D8A" w14:textId="77777777" w:rsidR="009613FF" w:rsidRDefault="009613FF" w:rsidP="009F3C2C">
      <w:pPr>
        <w:spacing w:line="240" w:lineRule="auto"/>
        <w:ind w:right="-29"/>
        <w:rPr>
          <w:lang w:val="hu-HU"/>
        </w:rPr>
      </w:pPr>
    </w:p>
    <w:p w14:paraId="692132BA" w14:textId="71E794C6" w:rsidR="009613FF" w:rsidRDefault="009613FF" w:rsidP="009613FF">
      <w:pPr>
        <w:spacing w:line="240" w:lineRule="auto"/>
        <w:ind w:right="-29"/>
        <w:rPr>
          <w:lang w:val="hu-HU"/>
        </w:rPr>
      </w:pPr>
      <w:r>
        <w:rPr>
          <w:b/>
          <w:bCs/>
          <w:lang w:val="hu-HU"/>
        </w:rPr>
        <w:t>Nem gyakori</w:t>
      </w:r>
      <w:r>
        <w:rPr>
          <w:lang w:val="hu-HU"/>
        </w:rPr>
        <w:t xml:space="preserve"> (100</w:t>
      </w:r>
      <w:r w:rsidR="00C70935">
        <w:rPr>
          <w:lang w:val="hu-HU"/>
        </w:rPr>
        <w:t xml:space="preserve">-ból </w:t>
      </w:r>
      <w:r>
        <w:rPr>
          <w:lang w:val="hu-HU"/>
        </w:rPr>
        <w:t>legfeljebb 1 gyermeket érinthet)</w:t>
      </w:r>
    </w:p>
    <w:p w14:paraId="39A4037B" w14:textId="77777777" w:rsidR="009613FF" w:rsidRDefault="009613FF" w:rsidP="009613FF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álmosság vagy erőtlenség</w:t>
      </w:r>
    </w:p>
    <w:p w14:paraId="64264D77" w14:textId="77777777" w:rsidR="009613FF" w:rsidRDefault="009613FF" w:rsidP="009613FF">
      <w:pPr>
        <w:spacing w:line="240" w:lineRule="auto"/>
        <w:ind w:right="-29"/>
        <w:rPr>
          <w:lang w:val="hu-HU"/>
        </w:rPr>
      </w:pPr>
    </w:p>
    <w:p w14:paraId="774BA00E" w14:textId="77777777" w:rsidR="009613FF" w:rsidRDefault="009613FF" w:rsidP="009613FF">
      <w:pPr>
        <w:spacing w:line="240" w:lineRule="auto"/>
        <w:ind w:right="-2"/>
        <w:rPr>
          <w:lang w:val="hu-HU"/>
        </w:rPr>
      </w:pPr>
      <w:r w:rsidRPr="009613FF">
        <w:rPr>
          <w:b/>
          <w:bCs/>
          <w:lang w:val="hu-HU"/>
        </w:rPr>
        <w:t>Nem ismert</w:t>
      </w:r>
      <w:r w:rsidRPr="009613FF">
        <w:rPr>
          <w:lang w:val="hu-HU"/>
        </w:rPr>
        <w:t xml:space="preserve"> (a gyakoriság a rendelkezésre álló adatokból nem állapítható meg)</w:t>
      </w:r>
    </w:p>
    <w:p w14:paraId="2C76A885" w14:textId="30E90AAF" w:rsidR="009613FF" w:rsidRPr="009613FF" w:rsidRDefault="009613FF" w:rsidP="009613FF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proofErr w:type="spellStart"/>
      <w:r w:rsidRPr="009613FF">
        <w:rPr>
          <w:lang w:val="hu-HU"/>
        </w:rPr>
        <w:t>viselkedésbeli</w:t>
      </w:r>
      <w:proofErr w:type="spellEnd"/>
      <w:r w:rsidRPr="009613FF">
        <w:rPr>
          <w:lang w:val="hu-HU"/>
        </w:rPr>
        <w:t xml:space="preserve"> változás, a megszokottól eltérő viselkedés</w:t>
      </w:r>
    </w:p>
    <w:p w14:paraId="160A7F93" w14:textId="5C43596D" w:rsidR="009F3C2C" w:rsidRPr="009F3C2C" w:rsidRDefault="009F3C2C" w:rsidP="009F3C2C">
      <w:pPr>
        <w:spacing w:line="240" w:lineRule="auto"/>
        <w:ind w:right="-29"/>
        <w:rPr>
          <w:lang w:val="hu-HU"/>
        </w:rPr>
      </w:pPr>
    </w:p>
    <w:p w14:paraId="2BCCEEF7" w14:textId="77777777" w:rsidR="008F6632" w:rsidRDefault="009F3C2C" w:rsidP="009F3C2C">
      <w:pPr>
        <w:spacing w:line="240" w:lineRule="auto"/>
        <w:ind w:right="-29"/>
        <w:rPr>
          <w:lang w:val="hu-HU"/>
        </w:rPr>
      </w:pPr>
      <w:r w:rsidRPr="008F6632">
        <w:rPr>
          <w:b/>
          <w:lang w:val="hu-HU"/>
        </w:rPr>
        <w:t>Mellékhatások bejelentése</w:t>
      </w:r>
      <w:r w:rsidRPr="009F3C2C">
        <w:rPr>
          <w:lang w:val="hu-HU"/>
        </w:rPr>
        <w:t xml:space="preserve"> </w:t>
      </w:r>
    </w:p>
    <w:p w14:paraId="6FF834EC" w14:textId="1ECAA136" w:rsidR="006D021A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20" w:history="1">
        <w:r w:rsidR="006D021A" w:rsidRPr="00BE2A1F">
          <w:rPr>
            <w:rStyle w:val="Hiperhivatkozs"/>
            <w:highlight w:val="lightGray"/>
            <w:lang w:val="hu-HU"/>
          </w:rPr>
          <w:t>V. függelékben</w:t>
        </w:r>
      </w:hyperlink>
      <w:r w:rsidR="006D021A" w:rsidRPr="00130037">
        <w:rPr>
          <w:highlight w:val="lightGray"/>
          <w:lang w:val="hu-HU"/>
        </w:rPr>
        <w:t xml:space="preserve"> található elérhetőségeken keresztül</w:t>
      </w:r>
      <w:r w:rsidR="006D021A" w:rsidRPr="00FC4836">
        <w:rPr>
          <w:color w:val="008000"/>
          <w:lang w:val="hu-HU"/>
        </w:rPr>
        <w:t>.</w:t>
      </w:r>
    </w:p>
    <w:p w14:paraId="20132E9C" w14:textId="77777777" w:rsidR="002415FF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AEFC74E" w14:textId="77777777" w:rsidR="00406737" w:rsidRDefault="00406737" w:rsidP="006F11F9">
      <w:pPr>
        <w:spacing w:line="240" w:lineRule="auto"/>
        <w:ind w:right="-2"/>
        <w:rPr>
          <w:lang w:val="hu-HU"/>
        </w:rPr>
      </w:pPr>
    </w:p>
    <w:p w14:paraId="7BBDAA63" w14:textId="77777777" w:rsidR="00016496" w:rsidRPr="00130037" w:rsidRDefault="00016496" w:rsidP="006F11F9">
      <w:pPr>
        <w:spacing w:line="240" w:lineRule="auto"/>
        <w:ind w:right="-2"/>
        <w:rPr>
          <w:lang w:val="hu-HU"/>
        </w:rPr>
      </w:pPr>
    </w:p>
    <w:p w14:paraId="363E9ADE" w14:textId="77777777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="004015E9">
        <w:rPr>
          <w:b/>
          <w:bCs/>
          <w:lang w:val="hu-HU"/>
        </w:rPr>
        <w:t xml:space="preserve">Hogyan kell a </w:t>
      </w:r>
      <w:r w:rsidR="00A848CB">
        <w:rPr>
          <w:b/>
          <w:noProof/>
          <w:szCs w:val="20"/>
        </w:rPr>
        <w:t xml:space="preserve">Trelemát </w:t>
      </w:r>
      <w:r w:rsidRPr="00130037">
        <w:rPr>
          <w:b/>
          <w:bCs/>
          <w:lang w:val="hu-HU"/>
        </w:rPr>
        <w:t>tárolni?</w:t>
      </w:r>
    </w:p>
    <w:p w14:paraId="1AC7F6B7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04508993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20BA7DA2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2D72704B" w14:textId="77777777" w:rsidR="006F11F9" w:rsidRDefault="004015E9" w:rsidP="006F11F9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F11F9" w:rsidRPr="00130037">
        <w:rPr>
          <w:lang w:val="hu-HU"/>
        </w:rPr>
        <w:t>dobozon</w:t>
      </w:r>
      <w:r>
        <w:rPr>
          <w:lang w:val="hu-HU"/>
        </w:rPr>
        <w:t xml:space="preserve"> </w:t>
      </w:r>
      <w:r w:rsidR="00AD06DA" w:rsidRPr="00E30571">
        <w:rPr>
          <w:lang w:val="hu-HU"/>
        </w:rPr>
        <w:t xml:space="preserve">és </w:t>
      </w:r>
      <w:r w:rsidR="00A87328" w:rsidRPr="00E30571">
        <w:rPr>
          <w:lang w:val="hu-HU"/>
        </w:rPr>
        <w:t>a</w:t>
      </w:r>
      <w:r w:rsidR="00FC4836">
        <w:rPr>
          <w:lang w:val="hu-HU"/>
        </w:rPr>
        <w:t>z üvegen</w:t>
      </w:r>
      <w:r w:rsidR="00A87328" w:rsidRPr="00E30571">
        <w:rPr>
          <w:lang w:val="hu-HU"/>
        </w:rPr>
        <w:t xml:space="preserve"> </w:t>
      </w:r>
      <w:r w:rsidR="006F11F9" w:rsidRPr="00E30571">
        <w:rPr>
          <w:lang w:val="hu-HU"/>
        </w:rPr>
        <w:t>feltüntetett</w:t>
      </w:r>
      <w:r w:rsidR="006F11F9" w:rsidRPr="00130037">
        <w:rPr>
          <w:lang w:val="hu-HU"/>
        </w:rPr>
        <w:t xml:space="preserve"> lejárati idő </w:t>
      </w:r>
      <w:r w:rsidR="00E30A18">
        <w:rPr>
          <w:lang w:val="hu-HU"/>
        </w:rPr>
        <w:t>(</w:t>
      </w:r>
      <w:proofErr w:type="spellStart"/>
      <w:r w:rsidR="00E30A18">
        <w:rPr>
          <w:lang w:val="hu-HU"/>
        </w:rPr>
        <w:t>Felh</w:t>
      </w:r>
      <w:proofErr w:type="spellEnd"/>
      <w:r w:rsidR="00E30A18">
        <w:rPr>
          <w:lang w:val="hu-HU"/>
        </w:rPr>
        <w:t>:</w:t>
      </w:r>
      <w:r w:rsidR="00381041">
        <w:rPr>
          <w:lang w:val="hu-HU"/>
        </w:rPr>
        <w:t xml:space="preserve"> vagy EXP:</w:t>
      </w:r>
      <w:r>
        <w:rPr>
          <w:lang w:val="hu-HU"/>
        </w:rPr>
        <w:t xml:space="preserve">) után ne </w:t>
      </w:r>
      <w:r w:rsidR="006F11F9" w:rsidRPr="00130037">
        <w:rPr>
          <w:lang w:val="hu-HU"/>
        </w:rPr>
        <w:t>szedje</w:t>
      </w:r>
      <w:r>
        <w:rPr>
          <w:lang w:val="hu-HU"/>
        </w:rPr>
        <w:t xml:space="preserve"> </w:t>
      </w:r>
      <w:r w:rsidR="006F11F9">
        <w:rPr>
          <w:lang w:val="hu-HU"/>
        </w:rPr>
        <w:t xml:space="preserve">ezt </w:t>
      </w:r>
      <w:r>
        <w:rPr>
          <w:lang w:val="hu-HU"/>
        </w:rPr>
        <w:t xml:space="preserve">a gyógyszert. </w:t>
      </w:r>
      <w:r w:rsidR="006F11F9" w:rsidRPr="00130037">
        <w:rPr>
          <w:lang w:val="hu-HU"/>
        </w:rPr>
        <w:t xml:space="preserve">A lejárati idő az adott </w:t>
      </w:r>
      <w:r>
        <w:rPr>
          <w:lang w:val="hu-HU"/>
        </w:rPr>
        <w:t>hónap utolsó napjára vonatkozik.</w:t>
      </w:r>
    </w:p>
    <w:p w14:paraId="1A4AA8D1" w14:textId="77777777" w:rsidR="00F32485" w:rsidRDefault="00F32485" w:rsidP="006F11F9">
      <w:pPr>
        <w:spacing w:line="240" w:lineRule="auto"/>
        <w:ind w:right="-2"/>
        <w:rPr>
          <w:lang w:val="hu-HU"/>
        </w:rPr>
      </w:pPr>
    </w:p>
    <w:p w14:paraId="3D3B1CEA" w14:textId="77777777" w:rsidR="00F32485" w:rsidRPr="00130037" w:rsidRDefault="00F32485" w:rsidP="006F11F9">
      <w:pPr>
        <w:spacing w:line="240" w:lineRule="auto"/>
        <w:ind w:right="-2"/>
        <w:rPr>
          <w:lang w:val="hu-HU"/>
        </w:rPr>
      </w:pPr>
      <w:r>
        <w:rPr>
          <w:lang w:val="hu-HU"/>
        </w:rPr>
        <w:t>Felbontás után maximum 2 hónapig használható fel a készítmény.</w:t>
      </w:r>
    </w:p>
    <w:p w14:paraId="1FD0FF52" w14:textId="77777777" w:rsidR="006F11F9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FDFBD1D" w14:textId="77777777" w:rsidR="00406737" w:rsidRDefault="0099777E" w:rsidP="00406737">
      <w:pPr>
        <w:spacing w:line="240" w:lineRule="auto"/>
        <w:rPr>
          <w:lang w:val="hu-HU"/>
        </w:rPr>
      </w:pPr>
      <w:r>
        <w:rPr>
          <w:lang w:val="hu-HU"/>
        </w:rPr>
        <w:t>Ez a</w:t>
      </w:r>
      <w:r w:rsidR="00406737">
        <w:rPr>
          <w:lang w:val="hu-HU"/>
        </w:rPr>
        <w:t xml:space="preserve"> gyógyszer nem igényel</w:t>
      </w:r>
      <w:r w:rsidRPr="0099777E">
        <w:rPr>
          <w:lang w:val="hu-HU"/>
        </w:rPr>
        <w:t xml:space="preserve"> </w:t>
      </w:r>
      <w:r>
        <w:rPr>
          <w:lang w:val="hu-HU"/>
        </w:rPr>
        <w:t>különleges tárolást</w:t>
      </w:r>
      <w:r w:rsidR="00406737">
        <w:rPr>
          <w:lang w:val="hu-HU"/>
        </w:rPr>
        <w:t>.</w:t>
      </w:r>
    </w:p>
    <w:p w14:paraId="3566D096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445CD62B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Semmilyen gyóg</w:t>
      </w:r>
      <w:r w:rsidR="004015E9">
        <w:rPr>
          <w:lang w:val="hu-HU"/>
        </w:rPr>
        <w:t>yszert ne dobjon a szennyvízbe vagy a háztartási hulladékba</w:t>
      </w:r>
      <w:r w:rsidRPr="00130037">
        <w:rPr>
          <w:lang w:val="hu-HU"/>
        </w:rPr>
        <w:t>. Kérdezze meg gyógyszerészét, hogy mit tegyen a már nem használt gyógyszereivel. Ezek az intézkedések e</w:t>
      </w:r>
      <w:r w:rsidR="004015E9">
        <w:rPr>
          <w:lang w:val="hu-HU"/>
        </w:rPr>
        <w:t>lősegítik a környezet védelmét.</w:t>
      </w:r>
    </w:p>
    <w:p w14:paraId="38911AFE" w14:textId="77777777" w:rsidR="00016496" w:rsidRPr="00130037" w:rsidRDefault="00016496" w:rsidP="006F11F9">
      <w:pPr>
        <w:spacing w:line="240" w:lineRule="auto"/>
        <w:ind w:right="-2"/>
        <w:rPr>
          <w:lang w:val="hu-HU"/>
        </w:rPr>
      </w:pPr>
    </w:p>
    <w:p w14:paraId="31C56747" w14:textId="77777777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csomagolás tartalma és egyéb információk</w:t>
      </w:r>
    </w:p>
    <w:p w14:paraId="7D17E2EF" w14:textId="77777777" w:rsidR="006F11F9" w:rsidRPr="00130037" w:rsidRDefault="006F11F9" w:rsidP="006F11F9">
      <w:pPr>
        <w:spacing w:line="240" w:lineRule="auto"/>
        <w:rPr>
          <w:lang w:val="hu-HU"/>
        </w:rPr>
      </w:pPr>
    </w:p>
    <w:p w14:paraId="1869EA5B" w14:textId="77777777" w:rsidR="006F11F9" w:rsidRPr="00130037" w:rsidRDefault="004015E9" w:rsidP="006F11F9">
      <w:pPr>
        <w:spacing w:line="240" w:lineRule="auto"/>
        <w:rPr>
          <w:lang w:val="hu-HU"/>
        </w:rPr>
      </w:pPr>
      <w:r>
        <w:rPr>
          <w:b/>
          <w:bCs/>
          <w:lang w:val="hu-HU"/>
        </w:rPr>
        <w:t>Mit tartalmaz a</w:t>
      </w:r>
      <w:r w:rsidR="006F11F9" w:rsidRPr="00130037">
        <w:rPr>
          <w:b/>
          <w:bCs/>
          <w:lang w:val="hu-HU"/>
        </w:rPr>
        <w:t xml:space="preserve"> </w:t>
      </w:r>
      <w:r w:rsidR="00A848CB">
        <w:rPr>
          <w:b/>
          <w:noProof/>
          <w:szCs w:val="20"/>
        </w:rPr>
        <w:t>Trelema</w:t>
      </w:r>
      <w:r w:rsidR="006F11F9">
        <w:rPr>
          <w:b/>
          <w:bCs/>
          <w:lang w:val="hu-HU"/>
        </w:rPr>
        <w:t>?</w:t>
      </w:r>
    </w:p>
    <w:p w14:paraId="32505E88" w14:textId="77777777" w:rsidR="008F6632" w:rsidRDefault="008F6632" w:rsidP="008F6632">
      <w:pPr>
        <w:keepNext/>
        <w:numPr>
          <w:ilvl w:val="0"/>
          <w:numId w:val="10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8F6632">
        <w:rPr>
          <w:lang w:val="hu-HU"/>
        </w:rPr>
        <w:t xml:space="preserve">A készítmény hatóanyaga a </w:t>
      </w:r>
      <w:proofErr w:type="spellStart"/>
      <w:r w:rsidRPr="008F6632">
        <w:rPr>
          <w:lang w:val="hu-HU"/>
        </w:rPr>
        <w:t>lakozamid</w:t>
      </w:r>
      <w:proofErr w:type="spellEnd"/>
      <w:r w:rsidRPr="008F6632">
        <w:rPr>
          <w:lang w:val="hu-HU"/>
        </w:rPr>
        <w:t xml:space="preserve">. </w:t>
      </w:r>
    </w:p>
    <w:p w14:paraId="50474718" w14:textId="77777777" w:rsidR="006A10E7" w:rsidRDefault="00862B24" w:rsidP="006A10E7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>
        <w:rPr>
          <w:lang w:val="hu-HU"/>
        </w:rPr>
        <w:t>1</w:t>
      </w:r>
      <w:r w:rsidR="006A10E7">
        <w:rPr>
          <w:lang w:val="hu-HU"/>
        </w:rPr>
        <w:t xml:space="preserve"> ml </w:t>
      </w:r>
      <w:proofErr w:type="spellStart"/>
      <w:r w:rsidR="005C1520">
        <w:rPr>
          <w:lang w:val="hu-HU"/>
        </w:rPr>
        <w:t>Trelema</w:t>
      </w:r>
      <w:proofErr w:type="spellEnd"/>
      <w:r w:rsidR="005C1520">
        <w:rPr>
          <w:lang w:val="hu-HU"/>
        </w:rPr>
        <w:t xml:space="preserve"> </w:t>
      </w:r>
      <w:r w:rsidR="006A10E7">
        <w:rPr>
          <w:lang w:val="hu-HU"/>
        </w:rPr>
        <w:t xml:space="preserve">szirup 10 mg </w:t>
      </w:r>
      <w:proofErr w:type="spellStart"/>
      <w:r w:rsidR="006A10E7">
        <w:rPr>
          <w:lang w:val="hu-HU"/>
        </w:rPr>
        <w:t>lakozamidot</w:t>
      </w:r>
      <w:proofErr w:type="spellEnd"/>
      <w:r w:rsidR="006A10E7">
        <w:rPr>
          <w:lang w:val="hu-HU"/>
        </w:rPr>
        <w:t xml:space="preserve"> tartalmaz.</w:t>
      </w:r>
    </w:p>
    <w:p w14:paraId="597F4CB1" w14:textId="77777777" w:rsidR="008F6632" w:rsidRDefault="008F6632" w:rsidP="008F6632">
      <w:pPr>
        <w:keepNext/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</w:p>
    <w:p w14:paraId="03AE0E80" w14:textId="77777777" w:rsidR="006A10E7" w:rsidRDefault="006F11F9" w:rsidP="006A10E7">
      <w:pPr>
        <w:keepNext/>
        <w:numPr>
          <w:ilvl w:val="0"/>
          <w:numId w:val="10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130037">
        <w:rPr>
          <w:lang w:val="hu-HU"/>
        </w:rPr>
        <w:t xml:space="preserve">Egyéb </w:t>
      </w:r>
      <w:r w:rsidR="004015E9">
        <w:rPr>
          <w:lang w:val="hu-HU"/>
        </w:rPr>
        <w:t>összetevők</w:t>
      </w:r>
      <w:r w:rsidR="00406737">
        <w:rPr>
          <w:lang w:val="hu-HU"/>
        </w:rPr>
        <w:t>:</w:t>
      </w:r>
      <w:r w:rsidR="006A10E7" w:rsidRPr="006A10E7">
        <w:t xml:space="preserve"> </w:t>
      </w:r>
      <w:r w:rsidR="006A10E7">
        <w:rPr>
          <w:lang w:val="hu-HU"/>
        </w:rPr>
        <w:t>glicerin</w:t>
      </w:r>
      <w:r w:rsidR="006A10E7" w:rsidRPr="006A10E7">
        <w:rPr>
          <w:lang w:val="hu-HU"/>
        </w:rPr>
        <w:t>, metil-</w:t>
      </w:r>
      <w:proofErr w:type="spellStart"/>
      <w:r w:rsidR="00A124DE">
        <w:rPr>
          <w:lang w:val="hu-HU"/>
        </w:rPr>
        <w:t>para</w:t>
      </w:r>
      <w:r w:rsidR="006A10E7" w:rsidRPr="006A10E7">
        <w:rPr>
          <w:lang w:val="hu-HU"/>
        </w:rPr>
        <w:t>hidroxibenzoát</w:t>
      </w:r>
      <w:proofErr w:type="spellEnd"/>
      <w:r w:rsidR="006A10E7" w:rsidRPr="006A10E7">
        <w:rPr>
          <w:lang w:val="hu-HU"/>
        </w:rPr>
        <w:t xml:space="preserve"> (E 21</w:t>
      </w:r>
      <w:r w:rsidR="000C5E79">
        <w:rPr>
          <w:lang w:val="hu-HU"/>
        </w:rPr>
        <w:t xml:space="preserve">8), </w:t>
      </w:r>
      <w:proofErr w:type="spellStart"/>
      <w:r w:rsidR="000C5E79">
        <w:rPr>
          <w:lang w:val="hu-HU"/>
        </w:rPr>
        <w:t>karmellóz</w:t>
      </w:r>
      <w:proofErr w:type="spellEnd"/>
      <w:r w:rsidR="000C5E79">
        <w:rPr>
          <w:lang w:val="hu-HU"/>
        </w:rPr>
        <w:t xml:space="preserve">-nátrium, </w:t>
      </w:r>
      <w:r w:rsidR="00E94423">
        <w:rPr>
          <w:lang w:val="hu-HU"/>
        </w:rPr>
        <w:t xml:space="preserve">folyékony </w:t>
      </w:r>
      <w:r w:rsidR="000C5E79">
        <w:rPr>
          <w:lang w:val="hu-HU"/>
        </w:rPr>
        <w:t>szorbit</w:t>
      </w:r>
      <w:r w:rsidR="006A10E7" w:rsidRPr="006A10E7">
        <w:rPr>
          <w:lang w:val="hu-HU"/>
        </w:rPr>
        <w:t xml:space="preserve"> (E 420), </w:t>
      </w:r>
      <w:proofErr w:type="spellStart"/>
      <w:r w:rsidR="006A10E7" w:rsidRPr="006A10E7">
        <w:rPr>
          <w:lang w:val="hu-HU"/>
        </w:rPr>
        <w:t>makrogol</w:t>
      </w:r>
      <w:proofErr w:type="spellEnd"/>
      <w:r w:rsidR="006A10E7" w:rsidRPr="006A10E7">
        <w:rPr>
          <w:lang w:val="hu-HU"/>
        </w:rPr>
        <w:t>, nátrium-klorid, citromsav-</w:t>
      </w:r>
      <w:proofErr w:type="spellStart"/>
      <w:r w:rsidR="006A10E7" w:rsidRPr="006A10E7">
        <w:rPr>
          <w:lang w:val="hu-HU"/>
        </w:rPr>
        <w:t>monohidrát</w:t>
      </w:r>
      <w:proofErr w:type="spellEnd"/>
      <w:r w:rsidR="006A10E7" w:rsidRPr="006A10E7">
        <w:rPr>
          <w:lang w:val="hu-HU"/>
        </w:rPr>
        <w:t>, nátr</w:t>
      </w:r>
      <w:r w:rsidR="006A10E7">
        <w:rPr>
          <w:lang w:val="hu-HU"/>
        </w:rPr>
        <w:t>ium-</w:t>
      </w:r>
      <w:proofErr w:type="spellStart"/>
      <w:r w:rsidR="006A10E7">
        <w:rPr>
          <w:lang w:val="hu-HU"/>
        </w:rPr>
        <w:t>citrát</w:t>
      </w:r>
      <w:proofErr w:type="spellEnd"/>
      <w:r w:rsidR="006A10E7">
        <w:rPr>
          <w:lang w:val="hu-HU"/>
        </w:rPr>
        <w:t xml:space="preserve">, </w:t>
      </w:r>
      <w:proofErr w:type="spellStart"/>
      <w:r w:rsidR="006A10E7" w:rsidRPr="00FC4836">
        <w:rPr>
          <w:lang w:val="hu-HU"/>
        </w:rPr>
        <w:t>szukralóz</w:t>
      </w:r>
      <w:proofErr w:type="spellEnd"/>
      <w:r w:rsidR="006A10E7">
        <w:rPr>
          <w:lang w:val="hu-HU"/>
        </w:rPr>
        <w:t>, eper aroma (</w:t>
      </w:r>
      <w:r w:rsidR="006A10E7" w:rsidRPr="006A10E7">
        <w:rPr>
          <w:lang w:val="hu-HU"/>
        </w:rPr>
        <w:t>propilén</w:t>
      </w:r>
      <w:r w:rsidR="006A10E7">
        <w:rPr>
          <w:lang w:val="hu-HU"/>
        </w:rPr>
        <w:t>-</w:t>
      </w:r>
      <w:proofErr w:type="spellStart"/>
      <w:r w:rsidR="006A10E7" w:rsidRPr="006A10E7">
        <w:rPr>
          <w:lang w:val="hu-HU"/>
        </w:rPr>
        <w:t>glikol</w:t>
      </w:r>
      <w:r w:rsidR="006A10E7">
        <w:rPr>
          <w:lang w:val="hu-HU"/>
        </w:rPr>
        <w:t>t</w:t>
      </w:r>
      <w:proofErr w:type="spellEnd"/>
      <w:r w:rsidR="006A10E7">
        <w:rPr>
          <w:lang w:val="hu-HU"/>
        </w:rPr>
        <w:t xml:space="preserve"> tartalmaz), </w:t>
      </w:r>
      <w:proofErr w:type="spellStart"/>
      <w:r w:rsidR="006A10E7" w:rsidRPr="00622DD4">
        <w:rPr>
          <w:lang w:val="hu-HU"/>
        </w:rPr>
        <w:t>malt</w:t>
      </w:r>
      <w:r w:rsidR="00412A4A" w:rsidRPr="00622DD4">
        <w:rPr>
          <w:lang w:val="hu-HU"/>
        </w:rPr>
        <w:t>ol</w:t>
      </w:r>
      <w:proofErr w:type="spellEnd"/>
      <w:r w:rsidR="006A10E7" w:rsidRPr="00622DD4">
        <w:rPr>
          <w:lang w:val="hu-HU"/>
        </w:rPr>
        <w:t>,</w:t>
      </w:r>
      <w:r w:rsidR="006A10E7">
        <w:rPr>
          <w:lang w:val="hu-HU"/>
        </w:rPr>
        <w:t xml:space="preserve"> </w:t>
      </w:r>
      <w:r w:rsidR="006A10E7" w:rsidRPr="006A10E7">
        <w:rPr>
          <w:lang w:val="hu-HU"/>
        </w:rPr>
        <w:t>tisztított víz.</w:t>
      </w:r>
    </w:p>
    <w:p w14:paraId="476F0311" w14:textId="77777777" w:rsidR="00611C6A" w:rsidRPr="00C06E88" w:rsidRDefault="00611C6A" w:rsidP="00611C6A">
      <w:pPr>
        <w:keepNext/>
        <w:spacing w:line="240" w:lineRule="auto"/>
        <w:ind w:right="-2"/>
        <w:rPr>
          <w:lang w:val="hu-HU"/>
        </w:rPr>
      </w:pPr>
    </w:p>
    <w:p w14:paraId="08D5705B" w14:textId="77777777" w:rsidR="006F11F9" w:rsidRPr="00C06E88" w:rsidRDefault="004015E9" w:rsidP="006F11F9">
      <w:pPr>
        <w:spacing w:line="240" w:lineRule="auto"/>
        <w:rPr>
          <w:lang w:val="hu-HU"/>
        </w:rPr>
      </w:pPr>
      <w:r w:rsidRPr="00C06E88">
        <w:rPr>
          <w:b/>
          <w:bCs/>
          <w:lang w:val="hu-HU"/>
        </w:rPr>
        <w:t xml:space="preserve">Milyen a </w:t>
      </w:r>
      <w:r w:rsidR="00A848CB">
        <w:rPr>
          <w:b/>
          <w:noProof/>
          <w:szCs w:val="20"/>
        </w:rPr>
        <w:t>Trelema</w:t>
      </w:r>
      <w:r w:rsidR="004E37B5">
        <w:rPr>
          <w:b/>
          <w:lang w:val="hu-HU"/>
        </w:rPr>
        <w:t xml:space="preserve"> </w:t>
      </w:r>
      <w:r w:rsidR="006F11F9" w:rsidRPr="00C06E88">
        <w:rPr>
          <w:b/>
          <w:bCs/>
          <w:lang w:val="hu-HU"/>
        </w:rPr>
        <w:t>külleme és mit tartalmaz a csomagolás?</w:t>
      </w:r>
    </w:p>
    <w:p w14:paraId="7F4409FA" w14:textId="77777777" w:rsidR="000C5E79" w:rsidRDefault="000C5E79" w:rsidP="000C5E79">
      <w:pPr>
        <w:widowControl w:val="0"/>
        <w:spacing w:line="240" w:lineRule="auto"/>
        <w:rPr>
          <w:lang w:val="hu-HU"/>
        </w:rPr>
      </w:pPr>
      <w:r w:rsidRPr="000C5E79">
        <w:rPr>
          <w:lang w:val="hu-HU"/>
        </w:rPr>
        <w:t xml:space="preserve">A </w:t>
      </w:r>
      <w:proofErr w:type="spellStart"/>
      <w:r w:rsidR="005C1520">
        <w:rPr>
          <w:lang w:val="hu-HU"/>
        </w:rPr>
        <w:t>Trelema</w:t>
      </w:r>
      <w:proofErr w:type="spellEnd"/>
      <w:r w:rsidR="005C1520" w:rsidRPr="000C5E79">
        <w:rPr>
          <w:lang w:val="hu-HU"/>
        </w:rPr>
        <w:t xml:space="preserve"> </w:t>
      </w:r>
      <w:r w:rsidRPr="000C5E79">
        <w:rPr>
          <w:lang w:val="hu-HU"/>
        </w:rPr>
        <w:t xml:space="preserve">10 mg/ml szirup enyhén viszkózus, </w:t>
      </w:r>
      <w:r w:rsidR="008D6C03">
        <w:rPr>
          <w:lang w:val="hu-HU"/>
        </w:rPr>
        <w:t>átlátszó</w:t>
      </w:r>
      <w:r w:rsidRPr="000C5E79">
        <w:rPr>
          <w:lang w:val="hu-HU"/>
        </w:rPr>
        <w:t>, színtelen vagy sárgásbarna színű folyadék</w:t>
      </w:r>
      <w:r>
        <w:rPr>
          <w:lang w:val="hu-HU"/>
        </w:rPr>
        <w:t>, eper illattal és ízzel</w:t>
      </w:r>
      <w:r w:rsidRPr="000C5E79">
        <w:rPr>
          <w:lang w:val="hu-HU"/>
        </w:rPr>
        <w:t xml:space="preserve">. </w:t>
      </w:r>
    </w:p>
    <w:p w14:paraId="703FC17D" w14:textId="77777777" w:rsidR="000C5E79" w:rsidRDefault="000C5E79" w:rsidP="000C5E79">
      <w:pPr>
        <w:widowControl w:val="0"/>
        <w:spacing w:line="240" w:lineRule="auto"/>
        <w:rPr>
          <w:lang w:val="hu-HU"/>
        </w:rPr>
      </w:pPr>
      <w:r w:rsidRPr="000C5E79">
        <w:rPr>
          <w:lang w:val="hu-HU"/>
        </w:rPr>
        <w:lastRenderedPageBreak/>
        <w:t xml:space="preserve">A </w:t>
      </w:r>
      <w:proofErr w:type="spellStart"/>
      <w:r w:rsidR="005C1520">
        <w:rPr>
          <w:lang w:val="hu-HU"/>
        </w:rPr>
        <w:t>Trelema</w:t>
      </w:r>
      <w:proofErr w:type="spellEnd"/>
      <w:r w:rsidRPr="000C5E79">
        <w:rPr>
          <w:lang w:val="hu-HU"/>
        </w:rPr>
        <w:t xml:space="preserve"> </w:t>
      </w:r>
      <w:r>
        <w:rPr>
          <w:lang w:val="hu-HU"/>
        </w:rPr>
        <w:t xml:space="preserve">100, </w:t>
      </w:r>
      <w:r w:rsidRPr="000C5E79">
        <w:rPr>
          <w:lang w:val="hu-HU"/>
        </w:rPr>
        <w:t>200</w:t>
      </w:r>
      <w:r>
        <w:rPr>
          <w:lang w:val="hu-HU"/>
        </w:rPr>
        <w:t>, 300 vagy 500</w:t>
      </w:r>
      <w:r w:rsidRPr="000C5E79">
        <w:rPr>
          <w:lang w:val="hu-HU"/>
        </w:rPr>
        <w:t xml:space="preserve"> </w:t>
      </w:r>
      <w:r w:rsidRPr="00E30571">
        <w:rPr>
          <w:lang w:val="hu-HU"/>
        </w:rPr>
        <w:t xml:space="preserve">ml-es </w:t>
      </w:r>
      <w:r w:rsidR="00FC4836">
        <w:rPr>
          <w:lang w:val="hu-HU"/>
        </w:rPr>
        <w:t>üvegben</w:t>
      </w:r>
      <w:r w:rsidRPr="00E30571">
        <w:rPr>
          <w:lang w:val="hu-HU"/>
        </w:rPr>
        <w:t xml:space="preserve"> áll rendelkezésre.</w:t>
      </w:r>
      <w:r w:rsidRPr="000C5E79">
        <w:rPr>
          <w:lang w:val="hu-HU"/>
        </w:rPr>
        <w:t xml:space="preserve"> </w:t>
      </w:r>
    </w:p>
    <w:p w14:paraId="58EEDA69" w14:textId="77777777" w:rsidR="000C5E79" w:rsidRDefault="000C5E79" w:rsidP="000C5E79">
      <w:pPr>
        <w:widowControl w:val="0"/>
        <w:spacing w:line="240" w:lineRule="auto"/>
        <w:rPr>
          <w:lang w:val="hu-HU"/>
        </w:rPr>
      </w:pPr>
    </w:p>
    <w:p w14:paraId="5E3DCDAD" w14:textId="77777777" w:rsidR="000C5E79" w:rsidRDefault="000C5E79" w:rsidP="000C5E79">
      <w:pPr>
        <w:spacing w:line="240" w:lineRule="auto"/>
        <w:rPr>
          <w:lang w:val="hu-HU"/>
        </w:rPr>
      </w:pPr>
      <w:r w:rsidRPr="00C06E88">
        <w:rPr>
          <w:lang w:val="hu-HU"/>
        </w:rPr>
        <w:t>Nem feltétlenül mindegyik kiszerelés kerül kereskedelmi forgalomba.</w:t>
      </w:r>
    </w:p>
    <w:p w14:paraId="04085665" w14:textId="77777777" w:rsidR="000C5E79" w:rsidRDefault="000C5E79" w:rsidP="000C5E79">
      <w:pPr>
        <w:spacing w:line="240" w:lineRule="auto"/>
        <w:rPr>
          <w:lang w:val="hu-HU"/>
        </w:rPr>
      </w:pPr>
    </w:p>
    <w:p w14:paraId="4EE70D6C" w14:textId="46FA4EAB" w:rsidR="000C5E79" w:rsidRDefault="000C5E79" w:rsidP="000C5E79">
      <w:pPr>
        <w:spacing w:line="240" w:lineRule="auto"/>
        <w:rPr>
          <w:lang w:val="hu-HU"/>
        </w:rPr>
      </w:pPr>
      <w:r>
        <w:rPr>
          <w:lang w:val="hu-HU"/>
        </w:rPr>
        <w:t>A</w:t>
      </w:r>
      <w:r w:rsidR="008D6C03">
        <w:rPr>
          <w:lang w:val="hu-HU"/>
        </w:rPr>
        <w:t>z</w:t>
      </w:r>
      <w:r w:rsidRPr="000C5E79">
        <w:rPr>
          <w:lang w:val="hu-HU"/>
        </w:rPr>
        <w:t xml:space="preserve"> 50 kg vagy annál nagyobb test</w:t>
      </w:r>
      <w:r w:rsidR="008D6C03">
        <w:rPr>
          <w:lang w:val="hu-HU"/>
        </w:rPr>
        <w:t>tömegű</w:t>
      </w:r>
      <w:r w:rsidRPr="000C5E79">
        <w:rPr>
          <w:lang w:val="hu-HU"/>
        </w:rPr>
        <w:t xml:space="preserve"> </w:t>
      </w:r>
      <w:r w:rsidRPr="00654E3C">
        <w:rPr>
          <w:lang w:val="hu-HU"/>
        </w:rPr>
        <w:t>gyermekek</w:t>
      </w:r>
      <w:r w:rsidR="00654E3C" w:rsidRPr="008549EF">
        <w:rPr>
          <w:lang w:val="hu-HU"/>
        </w:rPr>
        <w:t xml:space="preserve">, </w:t>
      </w:r>
      <w:r w:rsidRPr="00654E3C">
        <w:rPr>
          <w:lang w:val="hu-HU"/>
        </w:rPr>
        <w:t xml:space="preserve">serdülők </w:t>
      </w:r>
      <w:r w:rsidR="008D6C03" w:rsidRPr="00654E3C">
        <w:rPr>
          <w:lang w:val="hu-HU"/>
        </w:rPr>
        <w:t>és felnőttek</w:t>
      </w:r>
      <w:r w:rsidR="008D6C03">
        <w:rPr>
          <w:lang w:val="hu-HU"/>
        </w:rPr>
        <w:t xml:space="preserve"> </w:t>
      </w:r>
      <w:r>
        <w:rPr>
          <w:lang w:val="hu-HU"/>
        </w:rPr>
        <w:t xml:space="preserve">számára </w:t>
      </w:r>
      <w:r w:rsidR="00A10C07">
        <w:rPr>
          <w:lang w:val="hu-HU"/>
        </w:rPr>
        <w:t xml:space="preserve">jelöléssel </w:t>
      </w:r>
      <w:r>
        <w:rPr>
          <w:lang w:val="hu-HU"/>
        </w:rPr>
        <w:t xml:space="preserve">ellátott </w:t>
      </w:r>
      <w:r w:rsidR="008D6C03">
        <w:rPr>
          <w:lang w:val="hu-HU"/>
        </w:rPr>
        <w:t>mérőkupakot</w:t>
      </w:r>
      <w:r>
        <w:rPr>
          <w:lang w:val="hu-HU"/>
        </w:rPr>
        <w:t xml:space="preserve"> (5 ml 50 mg </w:t>
      </w:r>
      <w:proofErr w:type="spellStart"/>
      <w:r>
        <w:rPr>
          <w:lang w:val="hu-HU"/>
        </w:rPr>
        <w:t>lakoz</w:t>
      </w:r>
      <w:r w:rsidRPr="000C5E79">
        <w:rPr>
          <w:lang w:val="hu-HU"/>
        </w:rPr>
        <w:t>amidnak</w:t>
      </w:r>
      <w:proofErr w:type="spellEnd"/>
      <w:r w:rsidRPr="000C5E79">
        <w:rPr>
          <w:lang w:val="hu-HU"/>
        </w:rPr>
        <w:t xml:space="preserve"> felel meg)</w:t>
      </w:r>
      <w:r w:rsidR="00BF7876">
        <w:rPr>
          <w:lang w:val="hu-HU"/>
        </w:rPr>
        <w:t xml:space="preserve"> </w:t>
      </w:r>
      <w:r w:rsidR="008D6C03">
        <w:rPr>
          <w:lang w:val="hu-HU"/>
        </w:rPr>
        <w:t>mellékeltek a sziruphoz</w:t>
      </w:r>
      <w:r w:rsidR="00BF7876">
        <w:rPr>
          <w:lang w:val="hu-HU"/>
        </w:rPr>
        <w:t>.</w:t>
      </w:r>
    </w:p>
    <w:p w14:paraId="10FAD2EF" w14:textId="77777777" w:rsidR="00BF7876" w:rsidRDefault="00BF7876" w:rsidP="000C5E79">
      <w:pPr>
        <w:spacing w:line="240" w:lineRule="auto"/>
        <w:rPr>
          <w:lang w:val="hu-HU"/>
        </w:rPr>
      </w:pPr>
    </w:p>
    <w:p w14:paraId="017AE77B" w14:textId="77777777" w:rsidR="000D7547" w:rsidRPr="00C06E88" w:rsidRDefault="00BF7876" w:rsidP="000D7547">
      <w:pPr>
        <w:spacing w:line="240" w:lineRule="auto"/>
        <w:rPr>
          <w:lang w:val="hu-HU"/>
        </w:rPr>
      </w:pPr>
      <w:r w:rsidRPr="000C5E79">
        <w:rPr>
          <w:lang w:val="hu-HU"/>
        </w:rPr>
        <w:t xml:space="preserve">A szájfecskendő 50 </w:t>
      </w:r>
      <w:r w:rsidR="008D6C03" w:rsidRPr="00654E3C">
        <w:rPr>
          <w:lang w:val="hu-HU"/>
        </w:rPr>
        <w:t>testtömegkilogram</w:t>
      </w:r>
      <w:r w:rsidR="0038484E" w:rsidRPr="00654E3C">
        <w:rPr>
          <w:lang w:val="hu-HU"/>
        </w:rPr>
        <w:t>m</w:t>
      </w:r>
      <w:r w:rsidRPr="00654E3C">
        <w:rPr>
          <w:lang w:val="hu-HU"/>
        </w:rPr>
        <w:t xml:space="preserve"> alatti</w:t>
      </w:r>
      <w:r w:rsidRPr="000C5E79">
        <w:rPr>
          <w:lang w:val="hu-HU"/>
        </w:rPr>
        <w:t xml:space="preserve"> gyermekek és serdülők számára alkalmas</w:t>
      </w:r>
      <w:r>
        <w:rPr>
          <w:lang w:val="hu-HU"/>
        </w:rPr>
        <w:t>.</w:t>
      </w:r>
      <w:r w:rsidR="008D6C03">
        <w:rPr>
          <w:lang w:val="hu-HU"/>
        </w:rPr>
        <w:t xml:space="preserve"> A </w:t>
      </w:r>
      <w:r w:rsidR="00F14035">
        <w:rPr>
          <w:lang w:val="hu-HU"/>
        </w:rPr>
        <w:t>maximális adagolási térfogata 12,5 ml. A</w:t>
      </w:r>
      <w:r w:rsidR="00FC4836">
        <w:rPr>
          <w:lang w:val="hu-HU"/>
        </w:rPr>
        <w:t xml:space="preserve"> száj</w:t>
      </w:r>
      <w:r w:rsidR="00F14035">
        <w:rPr>
          <w:lang w:val="hu-HU"/>
        </w:rPr>
        <w:t xml:space="preserve">fecskendő 10 ml-e 100 mg </w:t>
      </w:r>
      <w:proofErr w:type="spellStart"/>
      <w:r w:rsidR="00F14035">
        <w:rPr>
          <w:lang w:val="hu-HU"/>
        </w:rPr>
        <w:t>lakozamidnak</w:t>
      </w:r>
      <w:proofErr w:type="spellEnd"/>
      <w:r w:rsidR="00F14035">
        <w:rPr>
          <w:lang w:val="hu-HU"/>
        </w:rPr>
        <w:t xml:space="preserve"> felel meg. </w:t>
      </w:r>
      <w:r w:rsidR="00A10C07">
        <w:rPr>
          <w:lang w:val="hu-HU"/>
        </w:rPr>
        <w:t xml:space="preserve">Az 1 ml-es jelölés után </w:t>
      </w:r>
      <w:r w:rsidR="00F14035">
        <w:rPr>
          <w:lang w:val="hu-HU"/>
        </w:rPr>
        <w:t>minden egyes jelölés 0,25 ml-</w:t>
      </w:r>
      <w:proofErr w:type="spellStart"/>
      <w:r w:rsidR="00F14035">
        <w:rPr>
          <w:lang w:val="hu-HU"/>
        </w:rPr>
        <w:t>nek</w:t>
      </w:r>
      <w:proofErr w:type="spellEnd"/>
      <w:r w:rsidR="00F14035">
        <w:rPr>
          <w:lang w:val="hu-HU"/>
        </w:rPr>
        <w:t xml:space="preserve"> </w:t>
      </w:r>
      <w:r w:rsidR="00F14035" w:rsidRPr="000C5E79">
        <w:rPr>
          <w:lang w:val="hu-HU"/>
        </w:rPr>
        <w:t>felel meg</w:t>
      </w:r>
      <w:r w:rsidR="00F14035">
        <w:rPr>
          <w:lang w:val="hu-HU"/>
        </w:rPr>
        <w:t xml:space="preserve">, ami egyenlő 2,5 mg </w:t>
      </w:r>
      <w:proofErr w:type="spellStart"/>
      <w:r w:rsidR="00F14035">
        <w:rPr>
          <w:lang w:val="hu-HU"/>
        </w:rPr>
        <w:t>lakozamiddal</w:t>
      </w:r>
      <w:proofErr w:type="spellEnd"/>
      <w:r w:rsidR="00F14035">
        <w:rPr>
          <w:lang w:val="hu-HU"/>
        </w:rPr>
        <w:t>.</w:t>
      </w:r>
    </w:p>
    <w:p w14:paraId="630F0630" w14:textId="77777777" w:rsidR="00611C6A" w:rsidRPr="00C06E88" w:rsidRDefault="00611C6A" w:rsidP="006F11F9">
      <w:pPr>
        <w:spacing w:line="240" w:lineRule="auto"/>
        <w:rPr>
          <w:lang w:val="hu-HU"/>
        </w:rPr>
      </w:pPr>
    </w:p>
    <w:p w14:paraId="526D5B98" w14:textId="77777777" w:rsidR="006F11F9" w:rsidRPr="005C1520" w:rsidRDefault="006F11F9" w:rsidP="006F11F9">
      <w:pPr>
        <w:spacing w:line="240" w:lineRule="auto"/>
        <w:rPr>
          <w:b/>
          <w:bCs/>
          <w:lang w:val="hu-HU"/>
        </w:rPr>
      </w:pPr>
      <w:r w:rsidRPr="005C1520">
        <w:rPr>
          <w:b/>
          <w:bCs/>
          <w:lang w:val="hu-HU"/>
        </w:rPr>
        <w:t>A forgalom</w:t>
      </w:r>
      <w:r w:rsidR="00BD7D69" w:rsidRPr="005C1520">
        <w:rPr>
          <w:b/>
          <w:bCs/>
          <w:lang w:val="hu-HU"/>
        </w:rPr>
        <w:t>ba hozatali engedély jogosultja</w:t>
      </w:r>
      <w:r w:rsidR="002D441D" w:rsidRPr="005C1520">
        <w:rPr>
          <w:b/>
          <w:bCs/>
          <w:lang w:val="hu-HU"/>
        </w:rPr>
        <w:t xml:space="preserve"> és a gyártó</w:t>
      </w:r>
    </w:p>
    <w:p w14:paraId="485FBAB3" w14:textId="77777777" w:rsidR="00084694" w:rsidRPr="005C1520" w:rsidRDefault="00084694" w:rsidP="00084694">
      <w:pPr>
        <w:pStyle w:val="Default"/>
        <w:rPr>
          <w:sz w:val="22"/>
          <w:szCs w:val="22"/>
        </w:rPr>
      </w:pPr>
      <w:r w:rsidRPr="005C1520">
        <w:rPr>
          <w:sz w:val="22"/>
          <w:szCs w:val="22"/>
        </w:rPr>
        <w:t>G.L. Pharma GmbH</w:t>
      </w:r>
    </w:p>
    <w:p w14:paraId="1B8A2EC2" w14:textId="77777777" w:rsidR="00084694" w:rsidRPr="005C1520" w:rsidRDefault="00084694" w:rsidP="00084694">
      <w:pPr>
        <w:pStyle w:val="Default"/>
        <w:rPr>
          <w:sz w:val="22"/>
          <w:szCs w:val="22"/>
        </w:rPr>
      </w:pPr>
      <w:r w:rsidRPr="005C1520">
        <w:rPr>
          <w:sz w:val="22"/>
          <w:szCs w:val="22"/>
        </w:rPr>
        <w:t xml:space="preserve">8502 </w:t>
      </w:r>
      <w:proofErr w:type="spellStart"/>
      <w:r w:rsidRPr="005C1520">
        <w:rPr>
          <w:sz w:val="22"/>
          <w:szCs w:val="22"/>
        </w:rPr>
        <w:t>Lannach</w:t>
      </w:r>
      <w:proofErr w:type="spellEnd"/>
      <w:r w:rsidRPr="005C1520">
        <w:rPr>
          <w:sz w:val="22"/>
          <w:szCs w:val="22"/>
        </w:rPr>
        <w:t xml:space="preserve">, </w:t>
      </w:r>
      <w:proofErr w:type="spellStart"/>
      <w:r w:rsidRPr="005C1520">
        <w:rPr>
          <w:sz w:val="22"/>
          <w:szCs w:val="22"/>
        </w:rPr>
        <w:t>Schlossplatz</w:t>
      </w:r>
      <w:proofErr w:type="spellEnd"/>
      <w:r w:rsidRPr="005C1520">
        <w:rPr>
          <w:sz w:val="22"/>
          <w:szCs w:val="22"/>
        </w:rPr>
        <w:t xml:space="preserve"> 1</w:t>
      </w:r>
    </w:p>
    <w:p w14:paraId="1F309821" w14:textId="77777777" w:rsidR="00FA7A1B" w:rsidRPr="00622DD4" w:rsidRDefault="00084694" w:rsidP="00622DD4">
      <w:pPr>
        <w:pStyle w:val="Default"/>
        <w:rPr>
          <w:sz w:val="22"/>
          <w:szCs w:val="22"/>
        </w:rPr>
      </w:pPr>
      <w:r w:rsidRPr="005C1520">
        <w:rPr>
          <w:sz w:val="22"/>
          <w:szCs w:val="22"/>
        </w:rPr>
        <w:t>Ausztria</w:t>
      </w:r>
    </w:p>
    <w:p w14:paraId="2648E0B0" w14:textId="77777777" w:rsidR="003B4167" w:rsidRDefault="003B4167" w:rsidP="006F11F9">
      <w:pPr>
        <w:spacing w:line="240" w:lineRule="auto"/>
        <w:ind w:right="-2"/>
        <w:rPr>
          <w:bCs/>
          <w:lang w:val="hu-HU"/>
        </w:rPr>
      </w:pPr>
    </w:p>
    <w:p w14:paraId="54E08A57" w14:textId="5E975CB2" w:rsidR="00E934EF" w:rsidRDefault="00E934EF" w:rsidP="006F11F9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OGYI-T-23378/06</w:t>
      </w:r>
      <w:r>
        <w:rPr>
          <w:bCs/>
          <w:lang w:val="hu-HU"/>
        </w:rPr>
        <w:tab/>
        <w:t>1</w:t>
      </w:r>
      <w:r w:rsidR="00BE759D">
        <w:rPr>
          <w:bCs/>
          <w:lang w:val="hu-HU"/>
        </w:rPr>
        <w:t>×</w:t>
      </w:r>
      <w:r>
        <w:rPr>
          <w:bCs/>
          <w:lang w:val="hu-HU"/>
        </w:rPr>
        <w:t>300ml</w:t>
      </w:r>
      <w:r>
        <w:rPr>
          <w:bCs/>
          <w:lang w:val="hu-HU"/>
        </w:rPr>
        <w:tab/>
        <w:t>barna üveg mérőkupakkal és fecskendővel</w:t>
      </w:r>
    </w:p>
    <w:p w14:paraId="4528139B" w14:textId="77777777" w:rsidR="00E934EF" w:rsidRPr="00FA7A1B" w:rsidRDefault="00E934EF" w:rsidP="006F11F9">
      <w:pPr>
        <w:spacing w:line="240" w:lineRule="auto"/>
        <w:ind w:right="-2"/>
        <w:rPr>
          <w:bCs/>
          <w:lang w:val="hu-HU"/>
        </w:rPr>
      </w:pPr>
    </w:p>
    <w:p w14:paraId="2D84FFA5" w14:textId="02619FA7" w:rsidR="006F11F9" w:rsidRPr="00CB08B9" w:rsidRDefault="006F11F9" w:rsidP="006F11F9">
      <w:pPr>
        <w:spacing w:line="240" w:lineRule="auto"/>
        <w:ind w:right="-2"/>
        <w:rPr>
          <w:bCs/>
          <w:lang w:val="hu-HU"/>
        </w:rPr>
      </w:pPr>
      <w:r w:rsidRPr="005C1520">
        <w:rPr>
          <w:b/>
          <w:bCs/>
          <w:lang w:val="hu-HU"/>
        </w:rPr>
        <w:t xml:space="preserve">A betegtájékoztató legutóbbi felülvizsgálatának </w:t>
      </w:r>
      <w:proofErr w:type="gramStart"/>
      <w:r w:rsidRPr="005C1520">
        <w:rPr>
          <w:b/>
          <w:bCs/>
          <w:lang w:val="hu-HU"/>
        </w:rPr>
        <w:t>dátuma</w:t>
      </w:r>
      <w:proofErr w:type="gramEnd"/>
      <w:r w:rsidRPr="005C1520">
        <w:rPr>
          <w:b/>
          <w:bCs/>
          <w:lang w:val="hu-HU"/>
        </w:rPr>
        <w:t>:</w:t>
      </w:r>
      <w:r w:rsidR="000129FE">
        <w:rPr>
          <w:b/>
          <w:bCs/>
          <w:lang w:val="hu-HU"/>
        </w:rPr>
        <w:t xml:space="preserve"> </w:t>
      </w:r>
      <w:r w:rsidR="003E5A3A">
        <w:rPr>
          <w:bCs/>
          <w:lang w:val="hu-HU"/>
        </w:rPr>
        <w:t xml:space="preserve">2020. </w:t>
      </w:r>
      <w:r w:rsidR="00901C2A">
        <w:rPr>
          <w:bCs/>
          <w:lang w:val="hu-HU"/>
        </w:rPr>
        <w:t>november</w:t>
      </w:r>
      <w:r w:rsidR="00B058F4">
        <w:rPr>
          <w:bCs/>
          <w:lang w:val="hu-HU"/>
        </w:rPr>
        <w:t>.</w:t>
      </w:r>
    </w:p>
    <w:p w14:paraId="62502AB7" w14:textId="77777777" w:rsidR="005202F3" w:rsidRPr="006F11F9" w:rsidRDefault="005202F3">
      <w:pPr>
        <w:rPr>
          <w:lang w:val="hu-HU"/>
        </w:rPr>
      </w:pPr>
    </w:p>
    <w:sectPr w:rsidR="005202F3" w:rsidRPr="006F11F9" w:rsidSect="005D4006">
      <w:headerReference w:type="default" r:id="rId21"/>
      <w:footerReference w:type="first" r:id="rId22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HU_OGYI_7.1" w:date="2020-11-09T16:28:00Z" w:initials="7.1">
    <w:p w14:paraId="64D738FD" w14:textId="01ABF634" w:rsidR="0010122C" w:rsidRDefault="0010122C">
      <w:pPr>
        <w:pStyle w:val="Jegyzetszveg"/>
      </w:pPr>
      <w:r>
        <w:rPr>
          <w:rStyle w:val="Jegyzethivatkozs"/>
        </w:rPr>
        <w:annotationRef/>
      </w:r>
      <w:proofErr w:type="spellStart"/>
      <w:r>
        <w:t>Kérem</w:t>
      </w:r>
      <w:proofErr w:type="spellEnd"/>
      <w:r>
        <w:t xml:space="preserve"> </w:t>
      </w:r>
      <w:proofErr w:type="spellStart"/>
      <w:r>
        <w:t>pótolni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törő</w:t>
      </w:r>
      <w:proofErr w:type="spellEnd"/>
      <w:r>
        <w:t xml:space="preserve"> </w:t>
      </w:r>
      <w:proofErr w:type="spellStart"/>
      <w:r>
        <w:t>szóköszt</w:t>
      </w:r>
      <w:proofErr w:type="spellEnd"/>
      <w:r>
        <w:t xml:space="preserve"> a </w:t>
      </w:r>
      <w:proofErr w:type="spellStart"/>
      <w:r>
        <w:t>számok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mértékegységek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a </w:t>
      </w:r>
      <w:proofErr w:type="spellStart"/>
      <w:r>
        <w:t>dokumentumban</w:t>
      </w:r>
      <w:proofErr w:type="spellEnd"/>
      <w: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4D738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4BF1095" w16cid:durableId="235CD159"/>
  <w16cid:commentId w16cid:paraId="60518CA8" w16cid:durableId="235CD15A"/>
  <w16cid:commentId w16cid:paraId="64D738FD" w16cid:durableId="235CD15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2B016" w14:textId="77777777" w:rsidR="008772D4" w:rsidRDefault="008772D4" w:rsidP="006F11F9">
      <w:pPr>
        <w:spacing w:line="240" w:lineRule="auto"/>
      </w:pPr>
      <w:r>
        <w:separator/>
      </w:r>
    </w:p>
  </w:endnote>
  <w:endnote w:type="continuationSeparator" w:id="0">
    <w:p w14:paraId="586DE19D" w14:textId="77777777" w:rsidR="008772D4" w:rsidRDefault="008772D4" w:rsidP="006F11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74F4B" w14:textId="2D115F26" w:rsidR="0010122C" w:rsidRPr="00901C2A" w:rsidRDefault="0010122C" w:rsidP="00901C2A">
    <w:pPr>
      <w:pStyle w:val="llb"/>
    </w:pPr>
    <w:r>
      <w:t>OGYÉI/49278/2020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CD604" w14:textId="77777777" w:rsidR="008772D4" w:rsidRDefault="008772D4" w:rsidP="006F11F9">
      <w:pPr>
        <w:spacing w:line="240" w:lineRule="auto"/>
      </w:pPr>
      <w:r>
        <w:separator/>
      </w:r>
    </w:p>
  </w:footnote>
  <w:footnote w:type="continuationSeparator" w:id="0">
    <w:p w14:paraId="3C061D1A" w14:textId="77777777" w:rsidR="008772D4" w:rsidRDefault="008772D4" w:rsidP="006F11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5277307"/>
      <w:docPartObj>
        <w:docPartGallery w:val="Page Numbers (Top of Page)"/>
        <w:docPartUnique/>
      </w:docPartObj>
    </w:sdtPr>
    <w:sdtEndPr/>
    <w:sdtContent>
      <w:p w14:paraId="06BBA242" w14:textId="2A94D5F7" w:rsidR="0010122C" w:rsidRDefault="0010122C" w:rsidP="005D4006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551" w:rsidRPr="00516551">
          <w:rPr>
            <w:noProof/>
            <w:lang w:val="hu-HU"/>
          </w:rPr>
          <w:t>11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F67C86"/>
    <w:multiLevelType w:val="hybridMultilevel"/>
    <w:tmpl w:val="0726BE6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B942AB"/>
    <w:multiLevelType w:val="hybridMultilevel"/>
    <w:tmpl w:val="BC1AE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CA4ECE"/>
    <w:multiLevelType w:val="hybridMultilevel"/>
    <w:tmpl w:val="FBAC8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64A9B"/>
    <w:multiLevelType w:val="hybridMultilevel"/>
    <w:tmpl w:val="9EE096A2"/>
    <w:lvl w:ilvl="0" w:tplc="FFFFFFFF">
      <w:numFmt w:val="bullet"/>
      <w:lvlText w:val="-"/>
      <w:lvlJc w:val="left"/>
      <w:pPr>
        <w:ind w:left="780" w:hanging="360"/>
      </w:p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06D5FE0"/>
    <w:multiLevelType w:val="hybridMultilevel"/>
    <w:tmpl w:val="B5727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5E77AD"/>
    <w:multiLevelType w:val="hybridMultilevel"/>
    <w:tmpl w:val="D8D05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7752D9"/>
    <w:multiLevelType w:val="hybridMultilevel"/>
    <w:tmpl w:val="398C1AB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5D2956"/>
    <w:multiLevelType w:val="hybridMultilevel"/>
    <w:tmpl w:val="9140AFC6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1B74AC"/>
    <w:multiLevelType w:val="hybridMultilevel"/>
    <w:tmpl w:val="51D81B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66591"/>
    <w:multiLevelType w:val="hybridMultilevel"/>
    <w:tmpl w:val="96107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725F90"/>
    <w:multiLevelType w:val="hybridMultilevel"/>
    <w:tmpl w:val="D6D8B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263DF"/>
    <w:multiLevelType w:val="hybridMultilevel"/>
    <w:tmpl w:val="7A7EC84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F3C5C"/>
    <w:multiLevelType w:val="hybridMultilevel"/>
    <w:tmpl w:val="A7447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1D426C"/>
    <w:multiLevelType w:val="hybridMultilevel"/>
    <w:tmpl w:val="BF103FF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C3B51"/>
    <w:multiLevelType w:val="hybridMultilevel"/>
    <w:tmpl w:val="832EF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2F200EAB"/>
    <w:multiLevelType w:val="hybridMultilevel"/>
    <w:tmpl w:val="74C07364"/>
    <w:lvl w:ilvl="0" w:tplc="4E8CA88C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2FC31051"/>
    <w:multiLevelType w:val="hybridMultilevel"/>
    <w:tmpl w:val="483EF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F61DBE"/>
    <w:multiLevelType w:val="hybridMultilevel"/>
    <w:tmpl w:val="4F387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0B0451"/>
    <w:multiLevelType w:val="hybridMultilevel"/>
    <w:tmpl w:val="6EA4102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2A6CC9"/>
    <w:multiLevelType w:val="hybridMultilevel"/>
    <w:tmpl w:val="34C6F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956F36"/>
    <w:multiLevelType w:val="hybridMultilevel"/>
    <w:tmpl w:val="978A1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E6109C"/>
    <w:multiLevelType w:val="hybridMultilevel"/>
    <w:tmpl w:val="B5540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C5003A"/>
    <w:multiLevelType w:val="hybridMultilevel"/>
    <w:tmpl w:val="1D327F72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C63635"/>
    <w:multiLevelType w:val="hybridMultilevel"/>
    <w:tmpl w:val="AF5E306A"/>
    <w:lvl w:ilvl="0" w:tplc="FFFFFFFF"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3" w15:restartNumberingAfterBreak="0">
    <w:nsid w:val="4FAD6208"/>
    <w:multiLevelType w:val="hybridMultilevel"/>
    <w:tmpl w:val="4BFEB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BE2768"/>
    <w:multiLevelType w:val="hybridMultilevel"/>
    <w:tmpl w:val="16AACD3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A37CEE"/>
    <w:multiLevelType w:val="hybridMultilevel"/>
    <w:tmpl w:val="F87422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934324"/>
    <w:multiLevelType w:val="hybridMultilevel"/>
    <w:tmpl w:val="DDD86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A8C66D8"/>
    <w:multiLevelType w:val="hybridMultilevel"/>
    <w:tmpl w:val="946A2F82"/>
    <w:lvl w:ilvl="0" w:tplc="3B4075C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9F27BE"/>
    <w:multiLevelType w:val="hybridMultilevel"/>
    <w:tmpl w:val="D504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D9594D"/>
    <w:multiLevelType w:val="hybridMultilevel"/>
    <w:tmpl w:val="F4ACFEA6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BC393D"/>
    <w:multiLevelType w:val="hybridMultilevel"/>
    <w:tmpl w:val="55C843A0"/>
    <w:lvl w:ilvl="0" w:tplc="FFFFFFFF">
      <w:numFmt w:val="bullet"/>
      <w:lvlText w:val="-"/>
      <w:lvlJc w:val="left"/>
      <w:pPr>
        <w:ind w:left="780" w:hanging="360"/>
      </w:p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4B24B69"/>
    <w:multiLevelType w:val="hybridMultilevel"/>
    <w:tmpl w:val="2DC64D4E"/>
    <w:lvl w:ilvl="0" w:tplc="DB3AFDEE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3" w15:restartNumberingAfterBreak="0">
    <w:nsid w:val="6DA8140B"/>
    <w:multiLevelType w:val="hybridMultilevel"/>
    <w:tmpl w:val="E7C4EE7C"/>
    <w:lvl w:ilvl="0" w:tplc="3B4075C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AC715B"/>
    <w:multiLevelType w:val="hybridMultilevel"/>
    <w:tmpl w:val="E2F4250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1C15CA"/>
    <w:multiLevelType w:val="hybridMultilevel"/>
    <w:tmpl w:val="B0DC8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EC4E4C"/>
    <w:multiLevelType w:val="hybridMultilevel"/>
    <w:tmpl w:val="DD2C606E"/>
    <w:lvl w:ilvl="0" w:tplc="3B4075C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91391D"/>
    <w:multiLevelType w:val="hybridMultilevel"/>
    <w:tmpl w:val="9B0821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1">
    <w:abstractNumId w:val="23"/>
  </w:num>
  <w:num w:numId="12">
    <w:abstractNumId w:val="9"/>
  </w:num>
  <w:num w:numId="13">
    <w:abstractNumId w:val="20"/>
  </w:num>
  <w:num w:numId="14">
    <w:abstractNumId w:val="30"/>
  </w:num>
  <w:num w:numId="15">
    <w:abstractNumId w:val="36"/>
  </w:num>
  <w:num w:numId="16">
    <w:abstractNumId w:val="10"/>
  </w:num>
  <w:num w:numId="17">
    <w:abstractNumId w:val="13"/>
  </w:num>
  <w:num w:numId="18">
    <w:abstractNumId w:val="28"/>
  </w:num>
  <w:num w:numId="19">
    <w:abstractNumId w:val="18"/>
  </w:num>
  <w:num w:numId="20">
    <w:abstractNumId w:val="25"/>
  </w:num>
  <w:num w:numId="21">
    <w:abstractNumId w:val="12"/>
  </w:num>
  <w:num w:numId="22">
    <w:abstractNumId w:val="26"/>
  </w:num>
  <w:num w:numId="23">
    <w:abstractNumId w:val="22"/>
  </w:num>
  <w:num w:numId="24">
    <w:abstractNumId w:val="29"/>
  </w:num>
  <w:num w:numId="25">
    <w:abstractNumId w:val="39"/>
  </w:num>
  <w:num w:numId="26">
    <w:abstractNumId w:val="45"/>
  </w:num>
  <w:num w:numId="27">
    <w:abstractNumId w:val="27"/>
  </w:num>
  <w:num w:numId="28">
    <w:abstractNumId w:val="15"/>
  </w:num>
  <w:num w:numId="29">
    <w:abstractNumId w:val="19"/>
  </w:num>
  <w:num w:numId="30">
    <w:abstractNumId w:val="14"/>
  </w:num>
  <w:num w:numId="31">
    <w:abstractNumId w:val="8"/>
  </w:num>
  <w:num w:numId="32">
    <w:abstractNumId w:val="11"/>
  </w:num>
  <w:num w:numId="33">
    <w:abstractNumId w:val="24"/>
  </w:num>
  <w:num w:numId="34">
    <w:abstractNumId w:val="32"/>
  </w:num>
  <w:num w:numId="35">
    <w:abstractNumId w:val="44"/>
  </w:num>
  <w:num w:numId="36">
    <w:abstractNumId w:val="31"/>
  </w:num>
  <w:num w:numId="37">
    <w:abstractNumId w:val="41"/>
  </w:num>
  <w:num w:numId="38">
    <w:abstractNumId w:val="42"/>
  </w:num>
  <w:num w:numId="39">
    <w:abstractNumId w:val="21"/>
  </w:num>
  <w:num w:numId="40">
    <w:abstractNumId w:val="40"/>
  </w:num>
  <w:num w:numId="41">
    <w:abstractNumId w:val="34"/>
  </w:num>
  <w:num w:numId="42">
    <w:abstractNumId w:val="33"/>
  </w:num>
  <w:num w:numId="43">
    <w:abstractNumId w:val="35"/>
  </w:num>
  <w:num w:numId="44">
    <w:abstractNumId w:val="16"/>
  </w:num>
  <w:num w:numId="45">
    <w:abstractNumId w:val="47"/>
  </w:num>
  <w:num w:numId="46">
    <w:abstractNumId w:val="17"/>
  </w:num>
  <w:num w:numId="47">
    <w:abstractNumId w:val="43"/>
  </w:num>
  <w:num w:numId="48">
    <w:abstractNumId w:val="46"/>
  </w:num>
  <w:num w:numId="49">
    <w:abstractNumId w:val="3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U_OGYI_7.1">
    <w15:presenceInfo w15:providerId="None" w15:userId="HU_OGYI_7.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F9"/>
    <w:rsid w:val="00003643"/>
    <w:rsid w:val="000129FE"/>
    <w:rsid w:val="0001498B"/>
    <w:rsid w:val="00016496"/>
    <w:rsid w:val="00017D7A"/>
    <w:rsid w:val="000266C5"/>
    <w:rsid w:val="00030AA4"/>
    <w:rsid w:val="0003640E"/>
    <w:rsid w:val="00044005"/>
    <w:rsid w:val="00047268"/>
    <w:rsid w:val="00054799"/>
    <w:rsid w:val="00056C35"/>
    <w:rsid w:val="000665F8"/>
    <w:rsid w:val="00071F1F"/>
    <w:rsid w:val="00073DAB"/>
    <w:rsid w:val="00082F3C"/>
    <w:rsid w:val="00083615"/>
    <w:rsid w:val="00084694"/>
    <w:rsid w:val="000908AC"/>
    <w:rsid w:val="000934A3"/>
    <w:rsid w:val="000A260C"/>
    <w:rsid w:val="000B18BC"/>
    <w:rsid w:val="000B2B78"/>
    <w:rsid w:val="000B488B"/>
    <w:rsid w:val="000C50E1"/>
    <w:rsid w:val="000C5E79"/>
    <w:rsid w:val="000D1440"/>
    <w:rsid w:val="000D3019"/>
    <w:rsid w:val="000D7547"/>
    <w:rsid w:val="000E45CD"/>
    <w:rsid w:val="000F0322"/>
    <w:rsid w:val="0010122C"/>
    <w:rsid w:val="00103DA9"/>
    <w:rsid w:val="00115420"/>
    <w:rsid w:val="00121DD4"/>
    <w:rsid w:val="00146203"/>
    <w:rsid w:val="00150954"/>
    <w:rsid w:val="00155030"/>
    <w:rsid w:val="00155FB5"/>
    <w:rsid w:val="001613C0"/>
    <w:rsid w:val="00161966"/>
    <w:rsid w:val="0018553E"/>
    <w:rsid w:val="00193283"/>
    <w:rsid w:val="0019538A"/>
    <w:rsid w:val="001A1757"/>
    <w:rsid w:val="001A4D59"/>
    <w:rsid w:val="001A5747"/>
    <w:rsid w:val="001A6A0F"/>
    <w:rsid w:val="001B458E"/>
    <w:rsid w:val="001B7430"/>
    <w:rsid w:val="001C186E"/>
    <w:rsid w:val="001D45E5"/>
    <w:rsid w:val="001E31A8"/>
    <w:rsid w:val="002007D1"/>
    <w:rsid w:val="00207564"/>
    <w:rsid w:val="0022208E"/>
    <w:rsid w:val="00237D58"/>
    <w:rsid w:val="002415FF"/>
    <w:rsid w:val="00242B23"/>
    <w:rsid w:val="00242BF4"/>
    <w:rsid w:val="00243E9B"/>
    <w:rsid w:val="0024453A"/>
    <w:rsid w:val="00245A78"/>
    <w:rsid w:val="00266888"/>
    <w:rsid w:val="00270EB2"/>
    <w:rsid w:val="002711CA"/>
    <w:rsid w:val="00291875"/>
    <w:rsid w:val="002920E7"/>
    <w:rsid w:val="002C30F2"/>
    <w:rsid w:val="002D2C4E"/>
    <w:rsid w:val="002D441D"/>
    <w:rsid w:val="002D7FF0"/>
    <w:rsid w:val="002E11D9"/>
    <w:rsid w:val="002F0CC2"/>
    <w:rsid w:val="002F207D"/>
    <w:rsid w:val="002F5687"/>
    <w:rsid w:val="00304DC8"/>
    <w:rsid w:val="003123EB"/>
    <w:rsid w:val="00314313"/>
    <w:rsid w:val="003213ED"/>
    <w:rsid w:val="00326A4F"/>
    <w:rsid w:val="00350172"/>
    <w:rsid w:val="00355B3C"/>
    <w:rsid w:val="003659C1"/>
    <w:rsid w:val="00367728"/>
    <w:rsid w:val="00373E73"/>
    <w:rsid w:val="00381041"/>
    <w:rsid w:val="0038484E"/>
    <w:rsid w:val="003878D2"/>
    <w:rsid w:val="00397B74"/>
    <w:rsid w:val="003A6B43"/>
    <w:rsid w:val="003B4167"/>
    <w:rsid w:val="003B6180"/>
    <w:rsid w:val="003B7224"/>
    <w:rsid w:val="003C2DC2"/>
    <w:rsid w:val="003E4DBB"/>
    <w:rsid w:val="003E5A3A"/>
    <w:rsid w:val="003F15D0"/>
    <w:rsid w:val="003F1E70"/>
    <w:rsid w:val="003F6D66"/>
    <w:rsid w:val="004015E9"/>
    <w:rsid w:val="00406737"/>
    <w:rsid w:val="00412A4A"/>
    <w:rsid w:val="00412AAA"/>
    <w:rsid w:val="004157E8"/>
    <w:rsid w:val="0041702B"/>
    <w:rsid w:val="00427455"/>
    <w:rsid w:val="00427A43"/>
    <w:rsid w:val="00427AED"/>
    <w:rsid w:val="00434E1C"/>
    <w:rsid w:val="004378E5"/>
    <w:rsid w:val="004449CA"/>
    <w:rsid w:val="00446120"/>
    <w:rsid w:val="0046698B"/>
    <w:rsid w:val="00484AB2"/>
    <w:rsid w:val="00490562"/>
    <w:rsid w:val="00491818"/>
    <w:rsid w:val="004A2A56"/>
    <w:rsid w:val="004A4F4C"/>
    <w:rsid w:val="004A5448"/>
    <w:rsid w:val="004B724C"/>
    <w:rsid w:val="004C3516"/>
    <w:rsid w:val="004D4D68"/>
    <w:rsid w:val="004D6968"/>
    <w:rsid w:val="004E37B5"/>
    <w:rsid w:val="004E5097"/>
    <w:rsid w:val="004F515C"/>
    <w:rsid w:val="004F5D58"/>
    <w:rsid w:val="005005E8"/>
    <w:rsid w:val="00516551"/>
    <w:rsid w:val="005202F3"/>
    <w:rsid w:val="0052401C"/>
    <w:rsid w:val="00526C83"/>
    <w:rsid w:val="00552E37"/>
    <w:rsid w:val="005607B3"/>
    <w:rsid w:val="00574AF6"/>
    <w:rsid w:val="00575217"/>
    <w:rsid w:val="00582157"/>
    <w:rsid w:val="00586FE2"/>
    <w:rsid w:val="00592225"/>
    <w:rsid w:val="0059249C"/>
    <w:rsid w:val="005938EE"/>
    <w:rsid w:val="005A74F8"/>
    <w:rsid w:val="005B3A9B"/>
    <w:rsid w:val="005C1520"/>
    <w:rsid w:val="005C34D1"/>
    <w:rsid w:val="005C44C8"/>
    <w:rsid w:val="005D11B8"/>
    <w:rsid w:val="005D341F"/>
    <w:rsid w:val="005D4006"/>
    <w:rsid w:val="005E058D"/>
    <w:rsid w:val="005E138A"/>
    <w:rsid w:val="005F2252"/>
    <w:rsid w:val="005F4A61"/>
    <w:rsid w:val="00606EBC"/>
    <w:rsid w:val="00607303"/>
    <w:rsid w:val="00611C6A"/>
    <w:rsid w:val="00612EE8"/>
    <w:rsid w:val="006158C6"/>
    <w:rsid w:val="00615F1D"/>
    <w:rsid w:val="00622DD4"/>
    <w:rsid w:val="00636C0B"/>
    <w:rsid w:val="00641EF3"/>
    <w:rsid w:val="0064493A"/>
    <w:rsid w:val="00653AC3"/>
    <w:rsid w:val="00653E31"/>
    <w:rsid w:val="00654691"/>
    <w:rsid w:val="00654E3C"/>
    <w:rsid w:val="00663D54"/>
    <w:rsid w:val="00665C3D"/>
    <w:rsid w:val="006726D8"/>
    <w:rsid w:val="00675056"/>
    <w:rsid w:val="00675BE2"/>
    <w:rsid w:val="00682EDA"/>
    <w:rsid w:val="006872F1"/>
    <w:rsid w:val="0068744E"/>
    <w:rsid w:val="00696437"/>
    <w:rsid w:val="00697188"/>
    <w:rsid w:val="006A0B1B"/>
    <w:rsid w:val="006A10E7"/>
    <w:rsid w:val="006A48CC"/>
    <w:rsid w:val="006B221C"/>
    <w:rsid w:val="006C78DB"/>
    <w:rsid w:val="006D021A"/>
    <w:rsid w:val="006D2EC7"/>
    <w:rsid w:val="006D785E"/>
    <w:rsid w:val="006F11F9"/>
    <w:rsid w:val="006F4237"/>
    <w:rsid w:val="00705FB9"/>
    <w:rsid w:val="0071026E"/>
    <w:rsid w:val="00711A47"/>
    <w:rsid w:val="00715909"/>
    <w:rsid w:val="00715C5C"/>
    <w:rsid w:val="00716CEE"/>
    <w:rsid w:val="00723AC5"/>
    <w:rsid w:val="007365BA"/>
    <w:rsid w:val="007379F2"/>
    <w:rsid w:val="00742697"/>
    <w:rsid w:val="0075543D"/>
    <w:rsid w:val="00760702"/>
    <w:rsid w:val="0076234E"/>
    <w:rsid w:val="007654CF"/>
    <w:rsid w:val="00776903"/>
    <w:rsid w:val="00777B85"/>
    <w:rsid w:val="00795116"/>
    <w:rsid w:val="007B1062"/>
    <w:rsid w:val="007B5FB5"/>
    <w:rsid w:val="007B71DF"/>
    <w:rsid w:val="007D03E8"/>
    <w:rsid w:val="007D1D20"/>
    <w:rsid w:val="007D5FFA"/>
    <w:rsid w:val="007D605F"/>
    <w:rsid w:val="007F254A"/>
    <w:rsid w:val="007F5893"/>
    <w:rsid w:val="007F6042"/>
    <w:rsid w:val="0080284B"/>
    <w:rsid w:val="00822CA2"/>
    <w:rsid w:val="008237CD"/>
    <w:rsid w:val="00826556"/>
    <w:rsid w:val="00830D30"/>
    <w:rsid w:val="00835634"/>
    <w:rsid w:val="008417FB"/>
    <w:rsid w:val="00850AB1"/>
    <w:rsid w:val="00850B41"/>
    <w:rsid w:val="00850EEE"/>
    <w:rsid w:val="00851BAE"/>
    <w:rsid w:val="008549EF"/>
    <w:rsid w:val="00862B24"/>
    <w:rsid w:val="008656B0"/>
    <w:rsid w:val="008772D4"/>
    <w:rsid w:val="00884862"/>
    <w:rsid w:val="008864ED"/>
    <w:rsid w:val="00890C45"/>
    <w:rsid w:val="008A2CB4"/>
    <w:rsid w:val="008A6866"/>
    <w:rsid w:val="008B5265"/>
    <w:rsid w:val="008D6C03"/>
    <w:rsid w:val="008E49F0"/>
    <w:rsid w:val="008E6CCA"/>
    <w:rsid w:val="008F1692"/>
    <w:rsid w:val="008F54B9"/>
    <w:rsid w:val="008F6632"/>
    <w:rsid w:val="00901C2A"/>
    <w:rsid w:val="00905ACA"/>
    <w:rsid w:val="00906DD5"/>
    <w:rsid w:val="00911AB3"/>
    <w:rsid w:val="00920A87"/>
    <w:rsid w:val="00921002"/>
    <w:rsid w:val="009346B8"/>
    <w:rsid w:val="009464A8"/>
    <w:rsid w:val="00951A86"/>
    <w:rsid w:val="00953749"/>
    <w:rsid w:val="009613FF"/>
    <w:rsid w:val="00961FE8"/>
    <w:rsid w:val="0096755D"/>
    <w:rsid w:val="0097493E"/>
    <w:rsid w:val="00990A65"/>
    <w:rsid w:val="0099777E"/>
    <w:rsid w:val="009A35F1"/>
    <w:rsid w:val="009A639E"/>
    <w:rsid w:val="009B1BAB"/>
    <w:rsid w:val="009B3807"/>
    <w:rsid w:val="009C3906"/>
    <w:rsid w:val="009C5FC3"/>
    <w:rsid w:val="009C7EB7"/>
    <w:rsid w:val="009D407D"/>
    <w:rsid w:val="009D7B56"/>
    <w:rsid w:val="009F3C2C"/>
    <w:rsid w:val="00A10C07"/>
    <w:rsid w:val="00A11FEA"/>
    <w:rsid w:val="00A124DE"/>
    <w:rsid w:val="00A20A0D"/>
    <w:rsid w:val="00A26439"/>
    <w:rsid w:val="00A361F7"/>
    <w:rsid w:val="00A40DBA"/>
    <w:rsid w:val="00A64A9D"/>
    <w:rsid w:val="00A73EC5"/>
    <w:rsid w:val="00A76A29"/>
    <w:rsid w:val="00A81234"/>
    <w:rsid w:val="00A840A4"/>
    <w:rsid w:val="00A848CB"/>
    <w:rsid w:val="00A87328"/>
    <w:rsid w:val="00A94AA8"/>
    <w:rsid w:val="00AB2864"/>
    <w:rsid w:val="00AC2C94"/>
    <w:rsid w:val="00AD06DA"/>
    <w:rsid w:val="00AD0704"/>
    <w:rsid w:val="00AE2997"/>
    <w:rsid w:val="00AF11C8"/>
    <w:rsid w:val="00AF5DED"/>
    <w:rsid w:val="00B00936"/>
    <w:rsid w:val="00B011C5"/>
    <w:rsid w:val="00B058F4"/>
    <w:rsid w:val="00B313BF"/>
    <w:rsid w:val="00B40F0B"/>
    <w:rsid w:val="00B460E8"/>
    <w:rsid w:val="00B57207"/>
    <w:rsid w:val="00B6204B"/>
    <w:rsid w:val="00B63D21"/>
    <w:rsid w:val="00B6553C"/>
    <w:rsid w:val="00B743C8"/>
    <w:rsid w:val="00B754BF"/>
    <w:rsid w:val="00B81977"/>
    <w:rsid w:val="00B84CB6"/>
    <w:rsid w:val="00B96C0F"/>
    <w:rsid w:val="00BA586B"/>
    <w:rsid w:val="00BC55B8"/>
    <w:rsid w:val="00BD291A"/>
    <w:rsid w:val="00BD54D7"/>
    <w:rsid w:val="00BD5BF7"/>
    <w:rsid w:val="00BD7D69"/>
    <w:rsid w:val="00BE3EB8"/>
    <w:rsid w:val="00BE46ED"/>
    <w:rsid w:val="00BE759D"/>
    <w:rsid w:val="00BF7876"/>
    <w:rsid w:val="00C06E88"/>
    <w:rsid w:val="00C13F3B"/>
    <w:rsid w:val="00C17317"/>
    <w:rsid w:val="00C22832"/>
    <w:rsid w:val="00C22B4B"/>
    <w:rsid w:val="00C321E4"/>
    <w:rsid w:val="00C37575"/>
    <w:rsid w:val="00C4687F"/>
    <w:rsid w:val="00C60515"/>
    <w:rsid w:val="00C70935"/>
    <w:rsid w:val="00C84EF6"/>
    <w:rsid w:val="00C85B89"/>
    <w:rsid w:val="00CA35E5"/>
    <w:rsid w:val="00CA65F2"/>
    <w:rsid w:val="00CA71DD"/>
    <w:rsid w:val="00CA7837"/>
    <w:rsid w:val="00CB08B9"/>
    <w:rsid w:val="00CB708B"/>
    <w:rsid w:val="00CC011D"/>
    <w:rsid w:val="00CC0C3A"/>
    <w:rsid w:val="00CD19E3"/>
    <w:rsid w:val="00CD508F"/>
    <w:rsid w:val="00CF4737"/>
    <w:rsid w:val="00CF688D"/>
    <w:rsid w:val="00D01F9C"/>
    <w:rsid w:val="00D03901"/>
    <w:rsid w:val="00D15FD4"/>
    <w:rsid w:val="00D25624"/>
    <w:rsid w:val="00D41E14"/>
    <w:rsid w:val="00D575C7"/>
    <w:rsid w:val="00D63059"/>
    <w:rsid w:val="00D85E2B"/>
    <w:rsid w:val="00D94371"/>
    <w:rsid w:val="00DA6B89"/>
    <w:rsid w:val="00DB34AE"/>
    <w:rsid w:val="00DB4EAA"/>
    <w:rsid w:val="00DC36EE"/>
    <w:rsid w:val="00DC6185"/>
    <w:rsid w:val="00DD59BE"/>
    <w:rsid w:val="00DD5EF8"/>
    <w:rsid w:val="00DE060E"/>
    <w:rsid w:val="00DE2175"/>
    <w:rsid w:val="00E21802"/>
    <w:rsid w:val="00E30571"/>
    <w:rsid w:val="00E30A18"/>
    <w:rsid w:val="00E36923"/>
    <w:rsid w:val="00E36F3F"/>
    <w:rsid w:val="00E375D4"/>
    <w:rsid w:val="00E53390"/>
    <w:rsid w:val="00E54B5F"/>
    <w:rsid w:val="00E62CF3"/>
    <w:rsid w:val="00E62E81"/>
    <w:rsid w:val="00E7698C"/>
    <w:rsid w:val="00E80BA7"/>
    <w:rsid w:val="00E81726"/>
    <w:rsid w:val="00E84C0B"/>
    <w:rsid w:val="00E86BA7"/>
    <w:rsid w:val="00E934EF"/>
    <w:rsid w:val="00E94423"/>
    <w:rsid w:val="00E94B4A"/>
    <w:rsid w:val="00EB2430"/>
    <w:rsid w:val="00EB2F4E"/>
    <w:rsid w:val="00EB5350"/>
    <w:rsid w:val="00EC0568"/>
    <w:rsid w:val="00EC1D43"/>
    <w:rsid w:val="00EC2938"/>
    <w:rsid w:val="00ED3947"/>
    <w:rsid w:val="00EF0C39"/>
    <w:rsid w:val="00EF2059"/>
    <w:rsid w:val="00EF36D9"/>
    <w:rsid w:val="00F0340B"/>
    <w:rsid w:val="00F10AB0"/>
    <w:rsid w:val="00F14035"/>
    <w:rsid w:val="00F157C0"/>
    <w:rsid w:val="00F23A2D"/>
    <w:rsid w:val="00F24DB2"/>
    <w:rsid w:val="00F27384"/>
    <w:rsid w:val="00F32485"/>
    <w:rsid w:val="00F33B9E"/>
    <w:rsid w:val="00F41815"/>
    <w:rsid w:val="00F424DD"/>
    <w:rsid w:val="00F42D92"/>
    <w:rsid w:val="00F47C8F"/>
    <w:rsid w:val="00F51740"/>
    <w:rsid w:val="00F518DA"/>
    <w:rsid w:val="00F525D3"/>
    <w:rsid w:val="00F530CF"/>
    <w:rsid w:val="00F53551"/>
    <w:rsid w:val="00F54358"/>
    <w:rsid w:val="00F671F9"/>
    <w:rsid w:val="00F67B92"/>
    <w:rsid w:val="00F746AE"/>
    <w:rsid w:val="00F81AB0"/>
    <w:rsid w:val="00F95FA4"/>
    <w:rsid w:val="00F9648D"/>
    <w:rsid w:val="00FA37E7"/>
    <w:rsid w:val="00FA7A1B"/>
    <w:rsid w:val="00FC4836"/>
    <w:rsid w:val="00FD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351C3"/>
  <w15:docId w15:val="{FC134305-6B5F-40D2-986A-432F2CFA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11F9"/>
    <w:pPr>
      <w:tabs>
        <w:tab w:val="left" w:pos="567"/>
      </w:tabs>
      <w:spacing w:line="260" w:lineRule="exact"/>
    </w:pPr>
    <w:rPr>
      <w:rFonts w:eastAsia="Times New Roman" w:cs="Times New Roman"/>
      <w:sz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6F11F9"/>
    <w:pPr>
      <w:tabs>
        <w:tab w:val="center" w:pos="4536"/>
        <w:tab w:val="right" w:pos="8306"/>
      </w:tabs>
    </w:pPr>
    <w:rPr>
      <w:snapToGrid w:val="0"/>
      <w:lang w:eastAsia="x-none"/>
    </w:rPr>
  </w:style>
  <w:style w:type="character" w:customStyle="1" w:styleId="FooterChar">
    <w:name w:val="Footer Char"/>
    <w:basedOn w:val="Bekezdsalapbettpusa"/>
    <w:uiPriority w:val="99"/>
    <w:rsid w:val="006F11F9"/>
    <w:rPr>
      <w:rFonts w:eastAsia="Times New Roman" w:cs="Times New Roman"/>
      <w:sz w:val="22"/>
      <w:lang w:val="en-GB"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uiPriority w:val="99"/>
    <w:rsid w:val="006F11F9"/>
    <w:rPr>
      <w:rFonts w:eastAsia="Times New Roman" w:cs="Times New Roman"/>
      <w:snapToGrid w:val="0"/>
      <w:sz w:val="22"/>
      <w:lang w:val="en-GB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11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F11F9"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unhideWhenUsed/>
    <w:rsid w:val="006F11F9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11F9"/>
    <w:rPr>
      <w:rFonts w:eastAsia="Times New Roman" w:cs="Times New Roman"/>
      <w:sz w:val="22"/>
      <w:lang w:val="en-GB"/>
    </w:rPr>
  </w:style>
  <w:style w:type="paragraph" w:styleId="Listaszerbekezds">
    <w:name w:val="List Paragraph"/>
    <w:basedOn w:val="Norml"/>
    <w:uiPriority w:val="34"/>
    <w:qFormat/>
    <w:rsid w:val="001C186E"/>
    <w:pPr>
      <w:ind w:left="720"/>
      <w:contextualSpacing/>
    </w:pPr>
  </w:style>
  <w:style w:type="paragraph" w:customStyle="1" w:styleId="Default">
    <w:name w:val="Default"/>
    <w:rsid w:val="00084694"/>
    <w:pPr>
      <w:autoSpaceDE w:val="0"/>
      <w:autoSpaceDN w:val="0"/>
      <w:adjustRightInd w:val="0"/>
    </w:pPr>
    <w:rPr>
      <w:rFonts w:cs="Times New Roman"/>
      <w:color w:val="000000"/>
      <w:szCs w:val="24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B41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416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4167"/>
    <w:rPr>
      <w:rFonts w:eastAsia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B41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B4167"/>
    <w:rPr>
      <w:rFonts w:eastAsia="Times New Roman" w:cs="Times New Roman"/>
      <w:b/>
      <w:bCs/>
      <w:sz w:val="20"/>
      <w:szCs w:val="20"/>
      <w:lang w:val="en-GB"/>
    </w:rPr>
  </w:style>
  <w:style w:type="character" w:customStyle="1" w:styleId="shorttext">
    <w:name w:val="short_text"/>
    <w:basedOn w:val="Bekezdsalapbettpusa"/>
    <w:rsid w:val="00CF4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5453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49997">
                  <w:marLeft w:val="0"/>
                  <w:marRight w:val="0"/>
                  <w:marTop w:val="0"/>
                  <w:marBottom w:val="120"/>
                  <w:divBdr>
                    <w:top w:val="single" w:sz="6" w:space="0" w:color="F5F5F5"/>
                    <w:left w:val="single" w:sz="6" w:space="0" w:color="F5F5F5"/>
                    <w:bottom w:val="single" w:sz="6" w:space="0" w:color="F5F5F5"/>
                    <w:right w:val="single" w:sz="6" w:space="0" w:color="F5F5F5"/>
                  </w:divBdr>
                  <w:divsChild>
                    <w:div w:id="17092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84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microsoft.com/office/2016/09/relationships/commentsIds" Target="commentsIds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comments" Target="comments.xm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://www.ema.europa.eu/docs/en_GB/document_library/Template_or_form/2013/03/WC500139752.do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2994</Words>
  <Characters>20665</Characters>
  <Application>Microsoft Office Word</Application>
  <DocSecurity>0</DocSecurity>
  <Lines>172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SEK</Company>
  <LinksUpToDate>false</LinksUpToDate>
  <CharactersWithSpaces>23612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miklos</dc:creator>
  <cp:lastModifiedBy>HU_OGYI_7.1</cp:lastModifiedBy>
  <cp:revision>21</cp:revision>
  <dcterms:created xsi:type="dcterms:W3CDTF">2018-04-17T07:53:00Z</dcterms:created>
  <dcterms:modified xsi:type="dcterms:W3CDTF">2020-11-22T19:22:00Z</dcterms:modified>
</cp:coreProperties>
</file>