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4504A" w14:textId="77777777" w:rsidR="006F11F9" w:rsidRPr="00084694" w:rsidRDefault="006F11F9" w:rsidP="00084694">
      <w:pPr>
        <w:spacing w:line="240" w:lineRule="auto"/>
        <w:jc w:val="center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Betegtájékoztató: Információk a beteg</w:t>
      </w:r>
      <w:r w:rsidR="00C4687F">
        <w:rPr>
          <w:b/>
          <w:bCs/>
          <w:lang w:val="hu-HU"/>
        </w:rPr>
        <w:t xml:space="preserve"> </w:t>
      </w:r>
      <w:r w:rsidRPr="00130037">
        <w:rPr>
          <w:b/>
          <w:bCs/>
          <w:lang w:val="hu-HU"/>
        </w:rPr>
        <w:t>számára</w:t>
      </w:r>
    </w:p>
    <w:p w14:paraId="3818FB7A" w14:textId="77777777" w:rsidR="006F11F9" w:rsidRPr="00130037" w:rsidRDefault="006F11F9" w:rsidP="00D63059">
      <w:pPr>
        <w:numPr>
          <w:ilvl w:val="12"/>
          <w:numId w:val="0"/>
        </w:numPr>
        <w:shd w:val="clear" w:color="auto" w:fill="FFFFFF"/>
        <w:tabs>
          <w:tab w:val="clear" w:pos="567"/>
          <w:tab w:val="left" w:pos="720"/>
        </w:tabs>
        <w:spacing w:line="240" w:lineRule="auto"/>
        <w:jc w:val="center"/>
        <w:rPr>
          <w:lang w:val="hu-HU"/>
        </w:rPr>
      </w:pPr>
    </w:p>
    <w:p w14:paraId="317453EF" w14:textId="7F0374B6" w:rsidR="00C4687F" w:rsidRDefault="003A6231" w:rsidP="00D63059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0"/>
        </w:rPr>
      </w:pPr>
      <w:r>
        <w:rPr>
          <w:b/>
          <w:noProof/>
          <w:szCs w:val="20"/>
        </w:rPr>
        <w:t>Trelema</w:t>
      </w:r>
      <w:r w:rsidR="00C4687F" w:rsidRPr="000934A3">
        <w:rPr>
          <w:b/>
          <w:noProof/>
          <w:szCs w:val="20"/>
        </w:rPr>
        <w:t xml:space="preserve"> </w:t>
      </w:r>
      <w:r w:rsidR="00F41815">
        <w:rPr>
          <w:b/>
          <w:noProof/>
          <w:szCs w:val="20"/>
        </w:rPr>
        <w:t>10</w:t>
      </w:r>
      <w:r w:rsidR="009D1574">
        <w:rPr>
          <w:b/>
          <w:noProof/>
          <w:szCs w:val="20"/>
        </w:rPr>
        <w:t> </w:t>
      </w:r>
      <w:r w:rsidR="00F41815">
        <w:rPr>
          <w:b/>
          <w:noProof/>
          <w:szCs w:val="20"/>
        </w:rPr>
        <w:t xml:space="preserve">mg/ml </w:t>
      </w:r>
      <w:r w:rsidR="00BE0913">
        <w:rPr>
          <w:b/>
          <w:noProof/>
          <w:szCs w:val="20"/>
        </w:rPr>
        <w:t>oldatos infúzió</w:t>
      </w:r>
    </w:p>
    <w:p w14:paraId="56C4BEC8" w14:textId="77777777" w:rsidR="006F11F9" w:rsidRPr="00130037" w:rsidRDefault="00D63059" w:rsidP="00D63059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>
        <w:rPr>
          <w:lang w:val="hu-HU"/>
        </w:rPr>
        <w:t>lakozamid</w:t>
      </w:r>
      <w:proofErr w:type="spellEnd"/>
    </w:p>
    <w:p w14:paraId="54D7D905" w14:textId="77777777" w:rsidR="006F11F9" w:rsidRPr="007A1CC0" w:rsidRDefault="006F11F9" w:rsidP="006F11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7AD70E6" w14:textId="77777777" w:rsidR="006F11F9" w:rsidRPr="00130037" w:rsidRDefault="006F11F9" w:rsidP="006F11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3D130D3" w14:textId="77777777" w:rsidR="006F11F9" w:rsidRPr="00130037" w:rsidRDefault="00C4687F" w:rsidP="006F11F9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Mielőtt elkezdi </w:t>
      </w:r>
      <w:r w:rsidR="00F20684">
        <w:rPr>
          <w:b/>
          <w:bCs/>
          <w:lang w:val="hu-HU"/>
        </w:rPr>
        <w:t xml:space="preserve">alkalmazni </w:t>
      </w:r>
      <w:r w:rsidR="006F11F9" w:rsidRPr="00130037">
        <w:rPr>
          <w:b/>
          <w:bCs/>
          <w:lang w:val="hu-HU"/>
        </w:rPr>
        <w:t xml:space="preserve">ezt a gyógyszert, olvassa el figyelmesen az alábbi betegtájékoztatót, </w:t>
      </w:r>
      <w:r w:rsidR="006F11F9" w:rsidRPr="00FD34F4">
        <w:rPr>
          <w:b/>
          <w:bCs/>
          <w:lang w:val="hu-HU"/>
        </w:rPr>
        <w:t>me</w:t>
      </w:r>
      <w:r w:rsidR="006F11F9">
        <w:rPr>
          <w:b/>
          <w:bCs/>
          <w:lang w:val="hu-HU"/>
        </w:rPr>
        <w:t xml:space="preserve">rt </w:t>
      </w:r>
      <w:r w:rsidR="006F11F9" w:rsidRPr="00130037">
        <w:rPr>
          <w:b/>
          <w:bCs/>
          <w:lang w:val="hu-HU"/>
        </w:rPr>
        <w:t>az Ön számára fontos információkat tartalmaz.</w:t>
      </w:r>
    </w:p>
    <w:p w14:paraId="1B4ADF81" w14:textId="77777777" w:rsidR="006F11F9" w:rsidRPr="00130037" w:rsidRDefault="006F11F9" w:rsidP="006F11F9">
      <w:pPr>
        <w:numPr>
          <w:ilvl w:val="0"/>
          <w:numId w:val="1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130037">
        <w:rPr>
          <w:lang w:val="hu-HU"/>
        </w:rPr>
        <w:t>Tartsa meg a betegtájékoztatót, mert a benne szereplő információkra a későbbiekben is szüksége lehet.</w:t>
      </w:r>
    </w:p>
    <w:p w14:paraId="226D0AF7" w14:textId="77777777" w:rsidR="006F11F9" w:rsidRPr="00130037" w:rsidRDefault="00C4687F" w:rsidP="006F11F9">
      <w:pPr>
        <w:numPr>
          <w:ilvl w:val="0"/>
          <w:numId w:val="2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>
        <w:rPr>
          <w:lang w:val="hu-HU"/>
        </w:rPr>
        <w:t>További kérdéseivel forduljon kez</w:t>
      </w:r>
      <w:r w:rsidR="00CB708B">
        <w:rPr>
          <w:lang w:val="hu-HU"/>
        </w:rPr>
        <w:t>előorvosához</w:t>
      </w:r>
      <w:r>
        <w:rPr>
          <w:lang w:val="hu-HU"/>
        </w:rPr>
        <w:t xml:space="preserve"> vagy gyógyszerész</w:t>
      </w:r>
      <w:r w:rsidR="00697188">
        <w:rPr>
          <w:lang w:val="hu-HU"/>
        </w:rPr>
        <w:t>é</w:t>
      </w:r>
      <w:r w:rsidR="006F11F9" w:rsidRPr="00130037">
        <w:rPr>
          <w:lang w:val="hu-HU"/>
        </w:rPr>
        <w:t>hez</w:t>
      </w:r>
      <w:r>
        <w:rPr>
          <w:lang w:val="hu-HU"/>
        </w:rPr>
        <w:t>.</w:t>
      </w:r>
      <w:r w:rsidR="006F11F9">
        <w:rPr>
          <w:lang w:val="hu-HU"/>
        </w:rPr>
        <w:t xml:space="preserve"> </w:t>
      </w:r>
    </w:p>
    <w:p w14:paraId="4C4A7AEC" w14:textId="77777777" w:rsidR="006F11F9" w:rsidRPr="00130037" w:rsidRDefault="006F11F9" w:rsidP="006F11F9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130037">
        <w:rPr>
          <w:lang w:val="hu-HU"/>
        </w:rPr>
        <w:t>Ha Önnél bármilyen mellékhatás j</w:t>
      </w:r>
      <w:r w:rsidR="00697188">
        <w:rPr>
          <w:lang w:val="hu-HU"/>
        </w:rPr>
        <w:t>elentkezik, t</w:t>
      </w:r>
      <w:r w:rsidR="00CB708B">
        <w:rPr>
          <w:lang w:val="hu-HU"/>
        </w:rPr>
        <w:t>ájékoztassa erről kezelőorvosát</w:t>
      </w:r>
      <w:r w:rsidR="00697188">
        <w:rPr>
          <w:lang w:val="hu-HU"/>
        </w:rPr>
        <w:t xml:space="preserve"> vagy </w:t>
      </w:r>
      <w:r w:rsidRPr="00130037">
        <w:rPr>
          <w:lang w:val="hu-HU"/>
        </w:rPr>
        <w:t>gyógyszerészét</w:t>
      </w:r>
      <w:r w:rsidR="00697188">
        <w:rPr>
          <w:lang w:val="hu-HU"/>
        </w:rPr>
        <w:t>.</w:t>
      </w:r>
      <w:r w:rsidRPr="00130037">
        <w:rPr>
          <w:lang w:val="hu-HU"/>
        </w:rPr>
        <w:t xml:space="preserve"> Ez a betegtájékoztatóban fel nem sorolt bármilyen lehetséges mellékhatásra is vonatkozik</w:t>
      </w:r>
      <w:r w:rsidRPr="00FD34F4">
        <w:rPr>
          <w:lang w:val="hu-HU"/>
        </w:rPr>
        <w:t>.</w:t>
      </w:r>
      <w:r>
        <w:rPr>
          <w:lang w:val="hu-HU"/>
        </w:rPr>
        <w:t xml:space="preserve"> </w:t>
      </w:r>
      <w:r w:rsidRPr="00130037">
        <w:rPr>
          <w:lang w:val="hu-HU"/>
        </w:rPr>
        <w:t>Lásd 4. pont</w:t>
      </w:r>
      <w:r>
        <w:rPr>
          <w:lang w:val="hu-HU"/>
        </w:rPr>
        <w:t>.</w:t>
      </w:r>
    </w:p>
    <w:p w14:paraId="605A9DBA" w14:textId="77777777" w:rsidR="006F11F9" w:rsidRPr="00130037" w:rsidRDefault="006F11F9" w:rsidP="006F11F9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0F61DB4A" w14:textId="77777777" w:rsidR="006F11F9" w:rsidRPr="00130037" w:rsidRDefault="006F11F9" w:rsidP="00607303">
      <w:pPr>
        <w:keepNext/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lang w:val="hu-HU"/>
        </w:rPr>
      </w:pPr>
      <w:r w:rsidRPr="00130037">
        <w:rPr>
          <w:b/>
          <w:bCs/>
          <w:lang w:val="hu-HU"/>
        </w:rPr>
        <w:t>A betegtájékoztató tartalma:</w:t>
      </w:r>
    </w:p>
    <w:p w14:paraId="38265CE2" w14:textId="77777777" w:rsidR="006F11F9" w:rsidRPr="00130037" w:rsidRDefault="001C186E" w:rsidP="00DC216A">
      <w:pPr>
        <w:numPr>
          <w:ilvl w:val="1"/>
          <w:numId w:val="4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Milyen típusú gyógyszer a</w:t>
      </w:r>
      <w:r w:rsidR="006F11F9" w:rsidRPr="00130037">
        <w:rPr>
          <w:lang w:val="hu-HU"/>
        </w:rPr>
        <w:t xml:space="preserve"> </w:t>
      </w:r>
      <w:proofErr w:type="spellStart"/>
      <w:r w:rsidR="003A6231">
        <w:rPr>
          <w:lang w:val="hu-HU"/>
        </w:rPr>
        <w:t>Trelema</w:t>
      </w:r>
      <w:proofErr w:type="spellEnd"/>
      <w:r w:rsidR="006F11F9" w:rsidRPr="00130037">
        <w:rPr>
          <w:lang w:val="hu-HU"/>
        </w:rPr>
        <w:t xml:space="preserve"> és milyen betegségek esetén alkalmazható?</w:t>
      </w:r>
    </w:p>
    <w:p w14:paraId="32C60A04" w14:textId="77777777" w:rsidR="006F11F9" w:rsidRPr="00130037" w:rsidRDefault="001C186E" w:rsidP="00DC216A">
      <w:pPr>
        <w:numPr>
          <w:ilvl w:val="1"/>
          <w:numId w:val="4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Tudnivalók a</w:t>
      </w:r>
      <w:r w:rsidR="006F11F9" w:rsidRPr="00130037">
        <w:rPr>
          <w:lang w:val="hu-HU"/>
        </w:rPr>
        <w:t xml:space="preserve"> </w:t>
      </w:r>
      <w:proofErr w:type="spellStart"/>
      <w:r w:rsidR="003A6231">
        <w:rPr>
          <w:lang w:val="hu-HU"/>
        </w:rPr>
        <w:t>Trelema</w:t>
      </w:r>
      <w:proofErr w:type="spellEnd"/>
      <w:r w:rsidR="003A6231">
        <w:rPr>
          <w:lang w:val="hu-HU"/>
        </w:rPr>
        <w:t xml:space="preserve"> </w:t>
      </w:r>
      <w:r w:rsidR="00501595">
        <w:rPr>
          <w:lang w:val="hu-HU"/>
        </w:rPr>
        <w:t xml:space="preserve">alkalmazása </w:t>
      </w:r>
      <w:r w:rsidR="006F11F9" w:rsidRPr="00130037">
        <w:rPr>
          <w:lang w:val="hu-HU"/>
        </w:rPr>
        <w:t>előtt</w:t>
      </w:r>
    </w:p>
    <w:p w14:paraId="727B12F7" w14:textId="77777777" w:rsidR="006F11F9" w:rsidRPr="00130037" w:rsidRDefault="006F11F9" w:rsidP="006F11F9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3.</w:t>
      </w:r>
      <w:r w:rsidRPr="00BF5FA5">
        <w:rPr>
          <w:lang w:val="hu-HU"/>
        </w:rPr>
        <w:tab/>
      </w:r>
      <w:r w:rsidR="001C186E">
        <w:rPr>
          <w:lang w:val="hu-HU"/>
        </w:rPr>
        <w:t xml:space="preserve">Hogyan kell </w:t>
      </w:r>
      <w:r w:rsidR="00501595">
        <w:rPr>
          <w:lang w:val="hu-HU"/>
        </w:rPr>
        <w:t>alkalmazni</w:t>
      </w:r>
      <w:r w:rsidR="001C186E">
        <w:rPr>
          <w:lang w:val="hu-HU"/>
        </w:rPr>
        <w:t xml:space="preserve"> a </w:t>
      </w:r>
      <w:proofErr w:type="spellStart"/>
      <w:r w:rsidR="003A6231">
        <w:rPr>
          <w:lang w:val="hu-HU"/>
        </w:rPr>
        <w:t>Trelemát</w:t>
      </w:r>
      <w:proofErr w:type="spellEnd"/>
      <w:r w:rsidRPr="00130037">
        <w:rPr>
          <w:lang w:val="hu-HU"/>
        </w:rPr>
        <w:t>?</w:t>
      </w:r>
    </w:p>
    <w:p w14:paraId="769393ED" w14:textId="77777777" w:rsidR="006F11F9" w:rsidRPr="00130037" w:rsidRDefault="006F11F9" w:rsidP="006F11F9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4.</w:t>
      </w:r>
      <w:r w:rsidRPr="00BF5FA5">
        <w:rPr>
          <w:lang w:val="hu-HU"/>
        </w:rPr>
        <w:tab/>
      </w:r>
      <w:r w:rsidRPr="00130037">
        <w:rPr>
          <w:lang w:val="hu-HU"/>
        </w:rPr>
        <w:t>Lehetséges mellékhatások</w:t>
      </w:r>
    </w:p>
    <w:p w14:paraId="169ED13A" w14:textId="77777777" w:rsidR="006F11F9" w:rsidRPr="00130037" w:rsidRDefault="006F11F9" w:rsidP="006F11F9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5.</w:t>
      </w:r>
      <w:r w:rsidRPr="00BF5FA5">
        <w:rPr>
          <w:lang w:val="hu-HU"/>
        </w:rPr>
        <w:tab/>
      </w:r>
      <w:r w:rsidR="001C186E">
        <w:rPr>
          <w:lang w:val="hu-HU"/>
        </w:rPr>
        <w:t xml:space="preserve">Hogyan kell a </w:t>
      </w:r>
      <w:proofErr w:type="spellStart"/>
      <w:r w:rsidR="003A6231">
        <w:rPr>
          <w:lang w:val="hu-HU"/>
        </w:rPr>
        <w:t>Trelemát</w:t>
      </w:r>
      <w:proofErr w:type="spellEnd"/>
      <w:r w:rsidRPr="00130037">
        <w:rPr>
          <w:lang w:val="hu-HU"/>
        </w:rPr>
        <w:t xml:space="preserve"> tárolni?</w:t>
      </w:r>
    </w:p>
    <w:p w14:paraId="65CD67B9" w14:textId="77777777" w:rsidR="006F11F9" w:rsidRPr="00130037" w:rsidRDefault="006F11F9" w:rsidP="006F11F9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6.</w:t>
      </w:r>
      <w:r w:rsidRPr="00BF5FA5">
        <w:rPr>
          <w:lang w:val="hu-HU"/>
        </w:rPr>
        <w:tab/>
      </w:r>
      <w:r w:rsidRPr="00130037">
        <w:rPr>
          <w:lang w:val="hu-HU"/>
        </w:rPr>
        <w:t>A csomagolás tartalma és egyéb információk</w:t>
      </w:r>
    </w:p>
    <w:p w14:paraId="14111341" w14:textId="77777777" w:rsidR="006F11F9" w:rsidRPr="00130037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6E1C5F6E" w14:textId="77777777" w:rsidR="006F11F9" w:rsidRPr="00130037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185EF5A" w14:textId="77777777" w:rsidR="006F11F9" w:rsidRPr="00130037" w:rsidRDefault="006F11F9" w:rsidP="00DC216A">
      <w:pPr>
        <w:numPr>
          <w:ilvl w:val="0"/>
          <w:numId w:val="5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Milyen típusú gyógyszer a </w:t>
      </w:r>
      <w:proofErr w:type="spellStart"/>
      <w:r w:rsidR="003A6231" w:rsidRPr="003A6231">
        <w:rPr>
          <w:b/>
          <w:bCs/>
          <w:lang w:val="hu-HU"/>
        </w:rPr>
        <w:t>Trelema</w:t>
      </w:r>
      <w:proofErr w:type="spellEnd"/>
      <w:r w:rsidR="003A6231" w:rsidRPr="00130037">
        <w:rPr>
          <w:b/>
          <w:bCs/>
          <w:lang w:val="hu-HU"/>
        </w:rPr>
        <w:t xml:space="preserve"> </w:t>
      </w:r>
      <w:r w:rsidRPr="00130037">
        <w:rPr>
          <w:b/>
          <w:bCs/>
          <w:lang w:val="hu-HU"/>
        </w:rPr>
        <w:t>és milyen betegségek esetén alkalmazható?</w:t>
      </w:r>
    </w:p>
    <w:p w14:paraId="1A3C3B38" w14:textId="77777777" w:rsidR="006F11F9" w:rsidRDefault="006F11F9" w:rsidP="006F11F9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13B89FEC" w14:textId="77777777" w:rsidR="005C34D1" w:rsidRPr="005C34D1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b/>
          <w:lang w:val="hu-HU"/>
        </w:rPr>
      </w:pPr>
      <w:r w:rsidRPr="005C34D1">
        <w:rPr>
          <w:b/>
          <w:lang w:val="hu-HU"/>
        </w:rPr>
        <w:t xml:space="preserve">Milyen típusú gyógyszer a </w:t>
      </w:r>
      <w:proofErr w:type="spellStart"/>
      <w:r w:rsidR="00984BD1">
        <w:rPr>
          <w:b/>
          <w:lang w:val="hu-HU"/>
        </w:rPr>
        <w:t>Trelema</w:t>
      </w:r>
      <w:proofErr w:type="spellEnd"/>
      <w:r w:rsidRPr="005C34D1">
        <w:rPr>
          <w:b/>
          <w:lang w:val="hu-HU"/>
        </w:rPr>
        <w:t xml:space="preserve">?  </w:t>
      </w:r>
    </w:p>
    <w:p w14:paraId="2CDBECA3" w14:textId="77777777" w:rsidR="005C34D1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 </w:t>
      </w:r>
      <w:proofErr w:type="spellStart"/>
      <w:r w:rsidR="003A6231">
        <w:rPr>
          <w:lang w:val="hu-HU"/>
        </w:rPr>
        <w:t>Trelema</w:t>
      </w:r>
      <w:proofErr w:type="spellEnd"/>
      <w:r w:rsidRPr="005C34D1">
        <w:rPr>
          <w:lang w:val="hu-HU"/>
        </w:rPr>
        <w:t xml:space="preserve"> </w:t>
      </w:r>
      <w:proofErr w:type="spellStart"/>
      <w:r w:rsidRPr="005C34D1">
        <w:rPr>
          <w:lang w:val="hu-HU"/>
        </w:rPr>
        <w:t>lakozamidot</w:t>
      </w:r>
      <w:proofErr w:type="spellEnd"/>
      <w:r w:rsidRPr="005C34D1">
        <w:rPr>
          <w:lang w:val="hu-HU"/>
        </w:rPr>
        <w:t xml:space="preserve"> tartalmaz. Ez az epilepszia elleni gyógyszerek egy csoportjába tartozik. Ezeket a gyógyszereket az epilepszia kezelésére alkalmazzák. </w:t>
      </w:r>
    </w:p>
    <w:p w14:paraId="0C120322" w14:textId="77777777" w:rsidR="005C34D1" w:rsidRPr="005C34D1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Ön azért kapja ezt a gyógyszert, hogy csökkenjen a görcsrohamainak száma. </w:t>
      </w:r>
    </w:p>
    <w:p w14:paraId="2A0EE1A1" w14:textId="77777777" w:rsidR="005C34D1" w:rsidRPr="005C34D1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17F2B2C2" w14:textId="77777777" w:rsidR="005C34D1" w:rsidRPr="003A6231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b/>
          <w:lang w:val="hu-HU"/>
        </w:rPr>
      </w:pPr>
      <w:r w:rsidRPr="005C34D1">
        <w:rPr>
          <w:b/>
          <w:lang w:val="hu-HU"/>
        </w:rPr>
        <w:t xml:space="preserve">Milyen betegségek esetén alkalmazható a </w:t>
      </w:r>
      <w:proofErr w:type="spellStart"/>
      <w:r w:rsidR="003A6231" w:rsidRPr="003A6231">
        <w:rPr>
          <w:b/>
          <w:lang w:val="hu-HU"/>
        </w:rPr>
        <w:t>Trelema</w:t>
      </w:r>
      <w:proofErr w:type="spellEnd"/>
      <w:r w:rsidRPr="005C34D1">
        <w:rPr>
          <w:b/>
          <w:lang w:val="hu-HU"/>
        </w:rPr>
        <w:t>?</w:t>
      </w:r>
      <w:r w:rsidRPr="003A6231">
        <w:rPr>
          <w:b/>
          <w:lang w:val="hu-HU"/>
        </w:rPr>
        <w:t xml:space="preserve"> </w:t>
      </w:r>
    </w:p>
    <w:p w14:paraId="54C08B13" w14:textId="2FB4DADB" w:rsidR="005C34D1" w:rsidRPr="00FF3648" w:rsidRDefault="005C34D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 </w:t>
      </w:r>
      <w:proofErr w:type="spellStart"/>
      <w:r w:rsidR="003A6231">
        <w:rPr>
          <w:lang w:val="hu-HU"/>
        </w:rPr>
        <w:t>Trelema</w:t>
      </w:r>
      <w:proofErr w:type="spellEnd"/>
      <w:r w:rsidR="003A6231" w:rsidRPr="005C34D1">
        <w:rPr>
          <w:lang w:val="hu-HU"/>
        </w:rPr>
        <w:t xml:space="preserve"> </w:t>
      </w:r>
      <w:r w:rsidRPr="005C34D1">
        <w:rPr>
          <w:lang w:val="hu-HU"/>
        </w:rPr>
        <w:t xml:space="preserve">4 </w:t>
      </w:r>
      <w:proofErr w:type="gramStart"/>
      <w:r w:rsidRPr="005C34D1">
        <w:rPr>
          <w:lang w:val="hu-HU"/>
        </w:rPr>
        <w:t>évesnél</w:t>
      </w:r>
      <w:proofErr w:type="gramEnd"/>
      <w:r w:rsidRPr="005C34D1">
        <w:rPr>
          <w:lang w:val="hu-HU"/>
        </w:rPr>
        <w:t xml:space="preserve"> </w:t>
      </w:r>
      <w:r w:rsidRPr="00FF3648">
        <w:rPr>
          <w:lang w:val="hu-HU"/>
        </w:rPr>
        <w:t>idősebb</w:t>
      </w:r>
      <w:r w:rsidR="0068744E" w:rsidRPr="00FF3648">
        <w:rPr>
          <w:lang w:val="hu-HU"/>
        </w:rPr>
        <w:t xml:space="preserve"> </w:t>
      </w:r>
      <w:r w:rsidRPr="00DB6CBB">
        <w:rPr>
          <w:lang w:val="hu-HU"/>
        </w:rPr>
        <w:t>gyermekek</w:t>
      </w:r>
      <w:r w:rsidR="00FF3648">
        <w:rPr>
          <w:lang w:val="hu-HU"/>
        </w:rPr>
        <w:t>nél</w:t>
      </w:r>
      <w:r w:rsidRPr="00DB6CBB">
        <w:rPr>
          <w:lang w:val="hu-HU"/>
        </w:rPr>
        <w:t xml:space="preserve"> és serdülők</w:t>
      </w:r>
      <w:r w:rsidR="00FF3648">
        <w:rPr>
          <w:lang w:val="hu-HU"/>
        </w:rPr>
        <w:t>nél</w:t>
      </w:r>
      <w:r w:rsidRPr="00DB6CBB">
        <w:rPr>
          <w:lang w:val="hu-HU"/>
        </w:rPr>
        <w:t>, valamint felnőttek</w:t>
      </w:r>
      <w:r w:rsidR="00FF3648">
        <w:rPr>
          <w:lang w:val="hu-HU"/>
        </w:rPr>
        <w:t xml:space="preserve">nél </w:t>
      </w:r>
      <w:r w:rsidRPr="00FF3648">
        <w:rPr>
          <w:lang w:val="hu-HU"/>
        </w:rPr>
        <w:t xml:space="preserve">alkalmazható. </w:t>
      </w:r>
    </w:p>
    <w:p w14:paraId="79A4467E" w14:textId="77777777" w:rsidR="005C34D1" w:rsidRPr="005C34D1" w:rsidRDefault="005C34D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B6504F">
        <w:rPr>
          <w:lang w:val="hu-HU"/>
        </w:rPr>
        <w:t xml:space="preserve">A </w:t>
      </w:r>
      <w:proofErr w:type="spellStart"/>
      <w:r w:rsidR="003A6231" w:rsidRPr="00B6504F">
        <w:rPr>
          <w:lang w:val="hu-HU"/>
        </w:rPr>
        <w:t>Trelemát</w:t>
      </w:r>
      <w:proofErr w:type="spellEnd"/>
      <w:r w:rsidRPr="00FF3648">
        <w:rPr>
          <w:lang w:val="hu-HU"/>
        </w:rPr>
        <w:t xml:space="preserve"> az epilepszia egy bizonyos típusának (másodlagos </w:t>
      </w:r>
      <w:proofErr w:type="spellStart"/>
      <w:r w:rsidRPr="00FF3648">
        <w:rPr>
          <w:lang w:val="hu-HU"/>
        </w:rPr>
        <w:t>generalizációval</w:t>
      </w:r>
      <w:proofErr w:type="spellEnd"/>
      <w:r w:rsidRPr="005C34D1">
        <w:rPr>
          <w:lang w:val="hu-HU"/>
        </w:rPr>
        <w:t xml:space="preserve"> vagy anélkül fellépő parciális rohamok) kezelésére alkalmazzák. </w:t>
      </w:r>
    </w:p>
    <w:p w14:paraId="2E3153E0" w14:textId="77777777" w:rsidR="005C34D1" w:rsidRPr="005C34D1" w:rsidRDefault="005C34D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Az epilepszia </w:t>
      </w:r>
      <w:proofErr w:type="gramStart"/>
      <w:r w:rsidRPr="005C34D1">
        <w:rPr>
          <w:lang w:val="hu-HU"/>
        </w:rPr>
        <w:t>ezen</w:t>
      </w:r>
      <w:proofErr w:type="gramEnd"/>
      <w:r w:rsidRPr="005C34D1">
        <w:rPr>
          <w:lang w:val="hu-HU"/>
        </w:rPr>
        <w:t xml:space="preserve"> formájában a rohamok kezdetben az agynak csak az egyik oldalát érintik, később azonban nagyobb területekre terjedhetnek ki az agy mindkét oldalán. </w:t>
      </w:r>
    </w:p>
    <w:p w14:paraId="356B74D8" w14:textId="77777777" w:rsidR="00705FB9" w:rsidRPr="005C34D1" w:rsidRDefault="005C34D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 </w:t>
      </w:r>
      <w:proofErr w:type="spellStart"/>
      <w:r w:rsidR="003A6231">
        <w:rPr>
          <w:lang w:val="hu-HU"/>
        </w:rPr>
        <w:t>Trelema</w:t>
      </w:r>
      <w:proofErr w:type="spellEnd"/>
      <w:r w:rsidR="003A6231" w:rsidRPr="005C34D1">
        <w:rPr>
          <w:lang w:val="hu-HU"/>
        </w:rPr>
        <w:t xml:space="preserve"> </w:t>
      </w:r>
      <w:r w:rsidRPr="005C34D1">
        <w:rPr>
          <w:lang w:val="hu-HU"/>
        </w:rPr>
        <w:t xml:space="preserve">önmagában vagy más, epilepszia elleni gyógyszerekkel együtt is alkalmazható. </w:t>
      </w:r>
    </w:p>
    <w:p w14:paraId="766E4C58" w14:textId="77777777" w:rsidR="00AF11C8" w:rsidRDefault="00AF11C8" w:rsidP="006F11F9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0073CFEC" w14:textId="77777777" w:rsidR="00A94AA8" w:rsidRPr="00130037" w:rsidRDefault="00A94AA8" w:rsidP="006F11F9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75FC3F43" w14:textId="77777777" w:rsidR="006F11F9" w:rsidRPr="00130037" w:rsidRDefault="001C186E" w:rsidP="00DC216A">
      <w:pPr>
        <w:numPr>
          <w:ilvl w:val="0"/>
          <w:numId w:val="6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>Tudnivalók a</w:t>
      </w:r>
      <w:r w:rsidR="006F11F9" w:rsidRPr="00130037">
        <w:rPr>
          <w:b/>
          <w:bCs/>
          <w:lang w:val="hu-HU"/>
        </w:rPr>
        <w:t xml:space="preserve"> </w:t>
      </w:r>
      <w:proofErr w:type="spellStart"/>
      <w:r w:rsidR="003A6231" w:rsidRPr="003A6231">
        <w:rPr>
          <w:b/>
          <w:bCs/>
          <w:lang w:val="hu-HU"/>
        </w:rPr>
        <w:t>Trelema</w:t>
      </w:r>
      <w:proofErr w:type="spellEnd"/>
      <w:r w:rsidR="005C34D1" w:rsidRPr="003A6231">
        <w:rPr>
          <w:b/>
          <w:bCs/>
          <w:lang w:val="hu-HU"/>
        </w:rPr>
        <w:t xml:space="preserve"> </w:t>
      </w:r>
      <w:r w:rsidR="00625AA9">
        <w:rPr>
          <w:b/>
          <w:bCs/>
          <w:lang w:val="hu-HU"/>
        </w:rPr>
        <w:t xml:space="preserve">alkalmazása </w:t>
      </w:r>
      <w:r w:rsidR="006F11F9" w:rsidRPr="00130037">
        <w:rPr>
          <w:b/>
          <w:bCs/>
          <w:lang w:val="hu-HU"/>
        </w:rPr>
        <w:t>előtt</w:t>
      </w:r>
    </w:p>
    <w:p w14:paraId="6913E5D3" w14:textId="77777777" w:rsidR="006F11F9" w:rsidRPr="00130037" w:rsidRDefault="006F11F9" w:rsidP="006F11F9">
      <w:pPr>
        <w:tabs>
          <w:tab w:val="clear" w:pos="567"/>
          <w:tab w:val="left" w:pos="720"/>
        </w:tabs>
        <w:spacing w:line="240" w:lineRule="auto"/>
        <w:outlineLvl w:val="0"/>
        <w:rPr>
          <w:i/>
          <w:iCs/>
          <w:lang w:val="hu-HU"/>
        </w:rPr>
      </w:pPr>
    </w:p>
    <w:p w14:paraId="3B64B807" w14:textId="77777777" w:rsidR="005C34D1" w:rsidRPr="00130037" w:rsidRDefault="001C186E" w:rsidP="006F11F9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Ne </w:t>
      </w:r>
      <w:r w:rsidR="00625AA9">
        <w:rPr>
          <w:b/>
          <w:bCs/>
          <w:lang w:val="hu-HU"/>
        </w:rPr>
        <w:t>alkalmazza</w:t>
      </w:r>
      <w:r>
        <w:rPr>
          <w:b/>
          <w:bCs/>
          <w:lang w:val="hu-HU"/>
        </w:rPr>
        <w:t xml:space="preserve"> </w:t>
      </w:r>
      <w:r w:rsidR="006F11F9" w:rsidRPr="00130037">
        <w:rPr>
          <w:b/>
          <w:bCs/>
          <w:lang w:val="hu-HU"/>
        </w:rPr>
        <w:t>a</w:t>
      </w:r>
      <w:r>
        <w:rPr>
          <w:b/>
          <w:bCs/>
          <w:lang w:val="hu-HU"/>
        </w:rPr>
        <w:t xml:space="preserve"> </w:t>
      </w:r>
      <w:proofErr w:type="spellStart"/>
      <w:r w:rsidR="003A6231" w:rsidRPr="003A6231">
        <w:rPr>
          <w:b/>
          <w:bCs/>
          <w:lang w:val="hu-HU"/>
        </w:rPr>
        <w:t>Trelem</w:t>
      </w:r>
      <w:r w:rsidR="003A6231">
        <w:rPr>
          <w:b/>
          <w:bCs/>
          <w:lang w:val="hu-HU"/>
        </w:rPr>
        <w:t>á</w:t>
      </w:r>
      <w:r>
        <w:rPr>
          <w:b/>
          <w:bCs/>
          <w:lang w:val="hu-HU"/>
        </w:rPr>
        <w:t>t</w:t>
      </w:r>
      <w:proofErr w:type="spellEnd"/>
      <w:r>
        <w:rPr>
          <w:b/>
          <w:bCs/>
          <w:lang w:val="hu-HU"/>
        </w:rPr>
        <w:t>:</w:t>
      </w:r>
    </w:p>
    <w:p w14:paraId="21F4BF5C" w14:textId="77777777" w:rsidR="005C34D1" w:rsidRDefault="005C34D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ha allergiás a </w:t>
      </w:r>
      <w:proofErr w:type="spellStart"/>
      <w:r w:rsidRPr="005C34D1">
        <w:rPr>
          <w:lang w:val="hu-HU"/>
        </w:rPr>
        <w:t>lakozamidra</w:t>
      </w:r>
      <w:proofErr w:type="spellEnd"/>
      <w:r w:rsidRPr="005C34D1">
        <w:rPr>
          <w:lang w:val="hu-HU"/>
        </w:rPr>
        <w:t xml:space="preserve">, vagy a gyógyszer (6. pontban felsorolt) egyéb összetevőjére. Ha nem biztos benne, hogy allergiás-e, kérjük, beszélje meg kezelőorvosával. </w:t>
      </w:r>
    </w:p>
    <w:p w14:paraId="455DE598" w14:textId="77777777" w:rsidR="005C34D1" w:rsidRPr="005C34D1" w:rsidRDefault="005C34D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>ha egy bizonyos típusú szívritmuszavarban szenved, amit másod- vagy harmadfokú AV</w:t>
      </w:r>
      <w:r>
        <w:rPr>
          <w:lang w:val="hu-HU"/>
        </w:rPr>
        <w:t>-</w:t>
      </w:r>
      <w:r w:rsidRPr="005C34D1">
        <w:rPr>
          <w:lang w:val="hu-HU"/>
        </w:rPr>
        <w:t xml:space="preserve">blokknak hívnak. </w:t>
      </w:r>
    </w:p>
    <w:p w14:paraId="20A4C45A" w14:textId="77777777" w:rsidR="00826A4B" w:rsidRDefault="00826A4B" w:rsidP="005C34D1">
      <w:pPr>
        <w:spacing w:line="240" w:lineRule="auto"/>
        <w:ind w:right="-2"/>
        <w:rPr>
          <w:lang w:val="hu-HU"/>
        </w:rPr>
      </w:pPr>
    </w:p>
    <w:p w14:paraId="593BB87B" w14:textId="42A16EF7" w:rsidR="00826A4B" w:rsidRDefault="00826A4B" w:rsidP="00826A4B">
      <w:pPr>
        <w:spacing w:line="240" w:lineRule="auto"/>
        <w:ind w:right="-2"/>
      </w:pPr>
      <w:r w:rsidRPr="000B349A">
        <w:rPr>
          <w:lang w:val="hu-HU"/>
        </w:rPr>
        <w:t xml:space="preserve">Ne szedje a </w:t>
      </w:r>
      <w:proofErr w:type="spellStart"/>
      <w:r w:rsidRPr="000B349A">
        <w:rPr>
          <w:lang w:val="hu-HU"/>
        </w:rPr>
        <w:t>Trelem</w:t>
      </w:r>
      <w:r w:rsidR="00285451">
        <w:rPr>
          <w:lang w:val="hu-HU"/>
        </w:rPr>
        <w:t>á</w:t>
      </w:r>
      <w:r w:rsidRPr="000B349A">
        <w:rPr>
          <w:lang w:val="hu-HU"/>
        </w:rPr>
        <w:t>t</w:t>
      </w:r>
      <w:proofErr w:type="spellEnd"/>
      <w:r w:rsidRPr="000B349A">
        <w:rPr>
          <w:lang w:val="hu-HU"/>
        </w:rPr>
        <w:t>, ha a fentiek bármelyike érvényes Önre. Amennyiben nem biztos benne, a gyógyszer szedésének megkezdése előtt beszéljen kezelőorvosával vagy gyógyszerészével</w:t>
      </w:r>
      <w:r>
        <w:t>.</w:t>
      </w:r>
    </w:p>
    <w:p w14:paraId="3E3DC266" w14:textId="3980E382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62579626" w14:textId="77777777" w:rsid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b/>
          <w:lang w:val="hu-HU"/>
        </w:rPr>
        <w:t>Figyelmeztetések és óvintézkedések</w:t>
      </w:r>
      <w:r w:rsidRPr="005C34D1">
        <w:rPr>
          <w:lang w:val="hu-HU"/>
        </w:rPr>
        <w:t xml:space="preserve"> </w:t>
      </w:r>
    </w:p>
    <w:p w14:paraId="55281A80" w14:textId="77777777" w:rsid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 </w:t>
      </w:r>
      <w:proofErr w:type="spellStart"/>
      <w:r w:rsidR="003A6231">
        <w:rPr>
          <w:lang w:val="hu-HU"/>
        </w:rPr>
        <w:t>Trelema</w:t>
      </w:r>
      <w:proofErr w:type="spellEnd"/>
      <w:r w:rsidRPr="005C34D1">
        <w:rPr>
          <w:lang w:val="hu-HU"/>
        </w:rPr>
        <w:t xml:space="preserve"> </w:t>
      </w:r>
      <w:r w:rsidR="00913EFF">
        <w:rPr>
          <w:lang w:val="hu-HU"/>
        </w:rPr>
        <w:t>alkalmazása</w:t>
      </w:r>
      <w:r w:rsidRPr="005C34D1">
        <w:rPr>
          <w:lang w:val="hu-HU"/>
        </w:rPr>
        <w:t xml:space="preserve"> előtt beszéljen kezelőorvosával, ha:</w:t>
      </w:r>
    </w:p>
    <w:p w14:paraId="7E8D9383" w14:textId="77777777" w:rsidR="005C34D1" w:rsidRDefault="005C34D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Önnek öngyilkossági vagy önkárosító gondolatai vannak. </w:t>
      </w:r>
      <w:proofErr w:type="gramStart"/>
      <w:r w:rsidR="00A64A9D">
        <w:rPr>
          <w:lang w:val="hu-HU"/>
        </w:rPr>
        <w:t>Kis számú</w:t>
      </w:r>
      <w:proofErr w:type="gramEnd"/>
      <w:r w:rsidR="00A64A9D">
        <w:rPr>
          <w:lang w:val="hu-HU"/>
        </w:rPr>
        <w:t xml:space="preserve">, </w:t>
      </w:r>
      <w:proofErr w:type="spellStart"/>
      <w:r w:rsidR="00A64A9D">
        <w:rPr>
          <w:lang w:val="hu-HU"/>
        </w:rPr>
        <w:t>a</w:t>
      </w:r>
      <w:r w:rsidRPr="005C34D1">
        <w:rPr>
          <w:lang w:val="hu-HU"/>
        </w:rPr>
        <w:t>ntiepilepsziás</w:t>
      </w:r>
      <w:proofErr w:type="spellEnd"/>
      <w:r w:rsidRPr="005C34D1">
        <w:rPr>
          <w:lang w:val="hu-HU"/>
        </w:rPr>
        <w:t xml:space="preserve"> gyógyszerekkel, például </w:t>
      </w:r>
      <w:proofErr w:type="spellStart"/>
      <w:r w:rsidRPr="005C34D1">
        <w:rPr>
          <w:lang w:val="hu-HU"/>
        </w:rPr>
        <w:t>lakozamiddal</w:t>
      </w:r>
      <w:proofErr w:type="spellEnd"/>
      <w:r w:rsidRPr="005C34D1">
        <w:rPr>
          <w:lang w:val="hu-HU"/>
        </w:rPr>
        <w:t xml:space="preserve"> kezelt betegnél önkárosító vagy öngyilkossági gondolatok fordultak elő. Ha Önnek bármikor ilyen gondolatai jelentkeznének, azonnal forduljon kezelőorvosához.  </w:t>
      </w:r>
    </w:p>
    <w:p w14:paraId="186101D4" w14:textId="462AD584" w:rsidR="005C34D1" w:rsidRDefault="005C34D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lastRenderedPageBreak/>
        <w:t xml:space="preserve">Önnek olyan szívbetegsége van, ami befolyásolja a szívverését, vagy Önnek gyakran lassú, gyors vagy szabálytalan a szívverése (például AV-blokk, </w:t>
      </w:r>
      <w:proofErr w:type="spellStart"/>
      <w:r w:rsidRPr="005C34D1">
        <w:rPr>
          <w:lang w:val="hu-HU"/>
        </w:rPr>
        <w:t>pitvar</w:t>
      </w:r>
      <w:r w:rsidR="009D1574">
        <w:rPr>
          <w:lang w:val="hu-HU"/>
        </w:rPr>
        <w:t>fibrilláció</w:t>
      </w:r>
      <w:proofErr w:type="spellEnd"/>
      <w:r w:rsidRPr="005C34D1">
        <w:rPr>
          <w:lang w:val="hu-HU"/>
        </w:rPr>
        <w:t xml:space="preserve"> </w:t>
      </w:r>
      <w:r w:rsidR="00CF4737">
        <w:rPr>
          <w:lang w:val="hu-HU"/>
        </w:rPr>
        <w:t>vagy</w:t>
      </w:r>
      <w:r w:rsidRPr="005C34D1">
        <w:rPr>
          <w:lang w:val="hu-HU"/>
        </w:rPr>
        <w:t xml:space="preserve"> pitvarlebegés). </w:t>
      </w:r>
    </w:p>
    <w:p w14:paraId="5C8FD198" w14:textId="77777777" w:rsidR="005C34D1" w:rsidRDefault="002007D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s</w:t>
      </w:r>
      <w:r w:rsidR="005C34D1" w:rsidRPr="005C34D1">
        <w:rPr>
          <w:lang w:val="hu-HU"/>
        </w:rPr>
        <w:t xml:space="preserve">úlyos szívbetegségben, például szívelégtelenségben szenved vagy volt már szívrohama. </w:t>
      </w:r>
    </w:p>
    <w:p w14:paraId="14689B2C" w14:textId="77777777" w:rsidR="005C34D1" w:rsidRPr="005C34D1" w:rsidRDefault="005C34D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Ön gyakran szédül vagy elesik. A </w:t>
      </w:r>
      <w:proofErr w:type="spellStart"/>
      <w:r w:rsidR="00984BD1">
        <w:rPr>
          <w:lang w:val="hu-HU"/>
        </w:rPr>
        <w:t>Trelema</w:t>
      </w:r>
      <w:proofErr w:type="spellEnd"/>
      <w:r>
        <w:rPr>
          <w:lang w:val="hu-HU"/>
        </w:rPr>
        <w:t xml:space="preserve"> </w:t>
      </w:r>
      <w:r w:rsidRPr="005C34D1">
        <w:rPr>
          <w:lang w:val="hu-HU"/>
        </w:rPr>
        <w:t xml:space="preserve">szédülést okozhat, ami fokozhatja a baleseti sérülés, illetve az elesés kockázatát. Emiatt elővigyázatosnak kell lennie mindaddig, amíg hozzászokik a gyógyszer esetleges hatásaihoz. </w:t>
      </w:r>
    </w:p>
    <w:p w14:paraId="0C15B07E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>Ha a fentiek bármelyike érvényes Önre</w:t>
      </w:r>
      <w:r w:rsidR="00A64A9D">
        <w:rPr>
          <w:lang w:val="hu-HU"/>
        </w:rPr>
        <w:t>,</w:t>
      </w:r>
      <w:r w:rsidRPr="005C34D1">
        <w:rPr>
          <w:lang w:val="hu-HU"/>
        </w:rPr>
        <w:t xml:space="preserve"> vagy nem biztos benne, akkor a </w:t>
      </w:r>
      <w:proofErr w:type="spellStart"/>
      <w:r w:rsidR="00984BD1">
        <w:rPr>
          <w:lang w:val="hu-HU"/>
        </w:rPr>
        <w:t>Trelema</w:t>
      </w:r>
      <w:proofErr w:type="spellEnd"/>
      <w:r w:rsidRPr="005C34D1">
        <w:rPr>
          <w:lang w:val="hu-HU"/>
        </w:rPr>
        <w:t xml:space="preserve"> </w:t>
      </w:r>
      <w:r w:rsidR="00913EFF">
        <w:rPr>
          <w:lang w:val="hu-HU"/>
        </w:rPr>
        <w:t>alkalmazásának</w:t>
      </w:r>
      <w:r w:rsidRPr="005C34D1">
        <w:rPr>
          <w:lang w:val="hu-HU"/>
        </w:rPr>
        <w:t xml:space="preserve"> megkezdése előtt beszéljen kezelőorvosával vagy gyógyszerészével. </w:t>
      </w:r>
    </w:p>
    <w:p w14:paraId="205B4311" w14:textId="72BC35A9" w:rsidR="00FB428D" w:rsidRDefault="00FB428D" w:rsidP="00FB428D">
      <w:pPr>
        <w:spacing w:line="240" w:lineRule="auto"/>
        <w:ind w:right="-2"/>
      </w:pPr>
      <w:r w:rsidRPr="004445AB">
        <w:rPr>
          <w:lang w:val="hu-HU"/>
        </w:rPr>
        <w:t xml:space="preserve">Ha </w:t>
      </w:r>
      <w:proofErr w:type="spellStart"/>
      <w:r w:rsidRPr="004445AB">
        <w:rPr>
          <w:lang w:val="hu-HU"/>
        </w:rPr>
        <w:t>Trelem</w:t>
      </w:r>
      <w:r w:rsidR="00285451">
        <w:rPr>
          <w:lang w:val="hu-HU"/>
        </w:rPr>
        <w:t>á</w:t>
      </w:r>
      <w:r w:rsidRPr="004445AB">
        <w:rPr>
          <w:lang w:val="hu-HU"/>
        </w:rPr>
        <w:t>t</w:t>
      </w:r>
      <w:proofErr w:type="spellEnd"/>
      <w:r w:rsidRPr="004445AB">
        <w:rPr>
          <w:lang w:val="hu-HU"/>
        </w:rPr>
        <w:t xml:space="preserve"> szed, és szabálytalan szívverés tüneteit tapasztalja (p</w:t>
      </w:r>
      <w:r w:rsidR="009D1574">
        <w:rPr>
          <w:lang w:val="hu-HU"/>
        </w:rPr>
        <w:t>éldául</w:t>
      </w:r>
      <w:r w:rsidRPr="004445AB">
        <w:rPr>
          <w:lang w:val="hu-HU"/>
        </w:rPr>
        <w:t xml:space="preserve"> lassú, gyors vagy szabálytalan szívverés, szívdobogásérzés, légszomj, szédülés, ájulás) azonnal forduljon orvoshoz (lásd 4.</w:t>
      </w:r>
      <w:r>
        <w:rPr>
          <w:lang w:val="hu-HU"/>
        </w:rPr>
        <w:t> </w:t>
      </w:r>
      <w:r w:rsidRPr="004445AB">
        <w:rPr>
          <w:lang w:val="hu-HU"/>
        </w:rPr>
        <w:t>pont</w:t>
      </w:r>
      <w:r>
        <w:t>).</w:t>
      </w:r>
    </w:p>
    <w:p w14:paraId="37208C85" w14:textId="396392CD" w:rsidR="005C34D1" w:rsidRPr="005C34D1" w:rsidRDefault="005C34D1" w:rsidP="005C34D1">
      <w:pPr>
        <w:spacing w:line="240" w:lineRule="auto"/>
        <w:ind w:right="-2"/>
        <w:rPr>
          <w:lang w:val="hu-HU"/>
        </w:rPr>
      </w:pPr>
    </w:p>
    <w:p w14:paraId="76BB8D60" w14:textId="77777777" w:rsid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b/>
          <w:lang w:val="hu-HU"/>
        </w:rPr>
        <w:t>4 éves kor alatti gyermekek</w:t>
      </w:r>
      <w:r w:rsidRPr="005C34D1">
        <w:rPr>
          <w:lang w:val="hu-HU"/>
        </w:rPr>
        <w:t xml:space="preserve"> </w:t>
      </w:r>
    </w:p>
    <w:p w14:paraId="142B8B85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 </w:t>
      </w:r>
      <w:proofErr w:type="spellStart"/>
      <w:r w:rsidR="00984BD1">
        <w:rPr>
          <w:lang w:val="hu-HU"/>
        </w:rPr>
        <w:t>Trelema</w:t>
      </w:r>
      <w:proofErr w:type="spellEnd"/>
      <w:r>
        <w:rPr>
          <w:lang w:val="hu-HU"/>
        </w:rPr>
        <w:t xml:space="preserve"> </w:t>
      </w:r>
      <w:r w:rsidRPr="005C34D1">
        <w:rPr>
          <w:lang w:val="hu-HU"/>
        </w:rPr>
        <w:t xml:space="preserve">4 éves kor alatti gyermekek részére nem javasolt. Ennek az az oka, hogy még nem ismert, hogy hatni fog-e, és hogy biztonságos-e a </w:t>
      </w:r>
      <w:proofErr w:type="spellStart"/>
      <w:r w:rsidR="00984BD1">
        <w:rPr>
          <w:lang w:val="hu-HU"/>
        </w:rPr>
        <w:t>Trelema</w:t>
      </w:r>
      <w:proofErr w:type="spellEnd"/>
      <w:r w:rsidR="00984BD1">
        <w:rPr>
          <w:lang w:val="hu-HU"/>
        </w:rPr>
        <w:t xml:space="preserve"> </w:t>
      </w:r>
      <w:r w:rsidRPr="005C34D1">
        <w:rPr>
          <w:lang w:val="hu-HU"/>
        </w:rPr>
        <w:t xml:space="preserve">az ilyen korosztályú gyermekek számára. </w:t>
      </w:r>
    </w:p>
    <w:p w14:paraId="659439AB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0275327C" w14:textId="77777777" w:rsidR="005C34D1" w:rsidRPr="005C34D1" w:rsidRDefault="005C34D1" w:rsidP="005C34D1">
      <w:pPr>
        <w:spacing w:line="240" w:lineRule="auto"/>
        <w:ind w:right="-2"/>
        <w:rPr>
          <w:b/>
          <w:lang w:val="hu-HU"/>
        </w:rPr>
      </w:pPr>
      <w:r w:rsidRPr="005C34D1">
        <w:rPr>
          <w:b/>
          <w:lang w:val="hu-HU"/>
        </w:rPr>
        <w:t xml:space="preserve">Egyéb gyógyszerek és a </w:t>
      </w:r>
      <w:proofErr w:type="spellStart"/>
      <w:r w:rsidR="00984BD1" w:rsidRPr="00984BD1">
        <w:rPr>
          <w:b/>
          <w:lang w:val="hu-HU"/>
        </w:rPr>
        <w:t>Trelema</w:t>
      </w:r>
      <w:proofErr w:type="spellEnd"/>
    </w:p>
    <w:p w14:paraId="651E7EF5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Feltétlenül tájékoztassa kezelőorvosát vagy gyógyszerészét a jelenleg vagy nemrégiben szedett, valamint szedni tervezett egyéb gyógyszereiről.  </w:t>
      </w:r>
    </w:p>
    <w:p w14:paraId="5DF97AE2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46EC26F0" w14:textId="2131C618" w:rsid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>Különösen fontos, hogy tájékoztassa kezelőorvosát vagy gyógyszerészét, ha az alábbi, szívre ható gyógyszerek bármelyikét szedi. Erre azért van szükség</w:t>
      </w:r>
      <w:r w:rsidR="00B217D3">
        <w:rPr>
          <w:lang w:val="hu-HU"/>
        </w:rPr>
        <w:t>,</w:t>
      </w:r>
      <w:r w:rsidRPr="005C34D1">
        <w:rPr>
          <w:lang w:val="hu-HU"/>
        </w:rPr>
        <w:t xml:space="preserve"> mert a </w:t>
      </w:r>
      <w:proofErr w:type="spellStart"/>
      <w:r w:rsidR="00984BD1">
        <w:rPr>
          <w:lang w:val="hu-HU"/>
        </w:rPr>
        <w:t>Trelema</w:t>
      </w:r>
      <w:proofErr w:type="spellEnd"/>
      <w:r w:rsidR="00984BD1">
        <w:rPr>
          <w:lang w:val="hu-HU"/>
        </w:rPr>
        <w:t xml:space="preserve"> </w:t>
      </w:r>
      <w:r w:rsidRPr="005C34D1">
        <w:rPr>
          <w:lang w:val="hu-HU"/>
        </w:rPr>
        <w:t>is hatással van a szívműködésre:</w:t>
      </w:r>
    </w:p>
    <w:p w14:paraId="6C9EA22C" w14:textId="77777777" w:rsidR="005C34D1" w:rsidRDefault="005C34D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szívproblémák kezelésére szolgáló gyógyszerek; </w:t>
      </w:r>
    </w:p>
    <w:p w14:paraId="1CC05BC9" w14:textId="483CDEF9" w:rsidR="005C34D1" w:rsidRDefault="005C34D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olyan gyógyszerek, melyek </w:t>
      </w:r>
      <w:r w:rsidRPr="00FF3648">
        <w:rPr>
          <w:lang w:val="hu-HU"/>
        </w:rPr>
        <w:t>egy kardiológia vizsgálat</w:t>
      </w:r>
      <w:r w:rsidR="00FF3648">
        <w:rPr>
          <w:lang w:val="hu-HU"/>
        </w:rPr>
        <w:t>tal</w:t>
      </w:r>
      <w:r w:rsidRPr="00FF3648">
        <w:rPr>
          <w:lang w:val="hu-HU"/>
        </w:rPr>
        <w:t xml:space="preserve"> (EKG vagy</w:t>
      </w:r>
      <w:r w:rsidRPr="005C34D1">
        <w:rPr>
          <w:lang w:val="hu-HU"/>
        </w:rPr>
        <w:t xml:space="preserve"> elektrokardiogram) </w:t>
      </w:r>
      <w:r w:rsidR="00FF3648">
        <w:rPr>
          <w:lang w:val="hu-HU"/>
        </w:rPr>
        <w:t xml:space="preserve">kimutatható, úgynevezett </w:t>
      </w:r>
      <w:r w:rsidRPr="005C34D1">
        <w:rPr>
          <w:lang w:val="hu-HU"/>
        </w:rPr>
        <w:t>megnyúlt PR-távolságot okozhatnak</w:t>
      </w:r>
      <w:r w:rsidR="00FF3648">
        <w:rPr>
          <w:lang w:val="hu-HU"/>
        </w:rPr>
        <w:t xml:space="preserve"> az EKG-görbén</w:t>
      </w:r>
      <w:r w:rsidRPr="005C34D1">
        <w:rPr>
          <w:lang w:val="hu-HU"/>
        </w:rPr>
        <w:t xml:space="preserve">, mint például az epilepszia vagy fájdalom kezelésére alkalmazott </w:t>
      </w:r>
      <w:proofErr w:type="spellStart"/>
      <w:r w:rsidRPr="005C34D1">
        <w:rPr>
          <w:lang w:val="hu-HU"/>
        </w:rPr>
        <w:t>karbamazepin</w:t>
      </w:r>
      <w:proofErr w:type="spellEnd"/>
      <w:r w:rsidRPr="005C34D1">
        <w:rPr>
          <w:lang w:val="hu-HU"/>
        </w:rPr>
        <w:t xml:space="preserve">, </w:t>
      </w:r>
      <w:proofErr w:type="spellStart"/>
      <w:r w:rsidRPr="005C34D1">
        <w:rPr>
          <w:lang w:val="hu-HU"/>
        </w:rPr>
        <w:t>lamotrigin</w:t>
      </w:r>
      <w:proofErr w:type="spellEnd"/>
      <w:r w:rsidRPr="005C34D1">
        <w:rPr>
          <w:lang w:val="hu-HU"/>
        </w:rPr>
        <w:t xml:space="preserve">, </w:t>
      </w:r>
      <w:proofErr w:type="spellStart"/>
      <w:r w:rsidRPr="005C34D1">
        <w:rPr>
          <w:lang w:val="hu-HU"/>
        </w:rPr>
        <w:t>pregabalin</w:t>
      </w:r>
      <w:proofErr w:type="spellEnd"/>
      <w:r w:rsidRPr="005C34D1">
        <w:rPr>
          <w:lang w:val="hu-HU"/>
        </w:rPr>
        <w:t>;</w:t>
      </w:r>
    </w:p>
    <w:p w14:paraId="1A8DF3C8" w14:textId="77777777" w:rsidR="005C34D1" w:rsidRPr="005C34D1" w:rsidRDefault="005C34D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szívritmuszavar vagy a szívelégtelenség bizonyos típusainak kezelésére szolgáló gyógyszerek. </w:t>
      </w:r>
    </w:p>
    <w:p w14:paraId="52CDF741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429349E9" w14:textId="77777777" w:rsidR="009464A8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Arról is tájékoztassa kezelőorvosát vagy gyógyszerészét, ha az alábbi gyógyszerek bármelyikét szedi. Ez azért szükséges, mert ezek a gyógyszerek gyengíthetik, vagy erősíthetik a </w:t>
      </w:r>
      <w:proofErr w:type="spellStart"/>
      <w:r w:rsidR="00984BD1">
        <w:rPr>
          <w:lang w:val="hu-HU"/>
        </w:rPr>
        <w:t>Trelema</w:t>
      </w:r>
      <w:proofErr w:type="spellEnd"/>
      <w:r w:rsidR="00984BD1">
        <w:rPr>
          <w:lang w:val="hu-HU"/>
        </w:rPr>
        <w:t xml:space="preserve"> </w:t>
      </w:r>
      <w:r w:rsidRPr="005C34D1">
        <w:rPr>
          <w:lang w:val="hu-HU"/>
        </w:rPr>
        <w:t>szervezetére gyakorolt hatását:</w:t>
      </w:r>
    </w:p>
    <w:p w14:paraId="27874C8F" w14:textId="77777777" w:rsidR="009464A8" w:rsidRDefault="005C34D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9464A8">
        <w:rPr>
          <w:lang w:val="hu-HU"/>
        </w:rPr>
        <w:t xml:space="preserve">gombás fertőzések kezelésére alkalmazott gyógyszerek, mint a </w:t>
      </w:r>
      <w:proofErr w:type="spellStart"/>
      <w:r w:rsidRPr="009464A8">
        <w:rPr>
          <w:lang w:val="hu-HU"/>
        </w:rPr>
        <w:t>flukonazol</w:t>
      </w:r>
      <w:proofErr w:type="spellEnd"/>
      <w:r w:rsidRPr="009464A8">
        <w:rPr>
          <w:lang w:val="hu-HU"/>
        </w:rPr>
        <w:t xml:space="preserve">, </w:t>
      </w:r>
      <w:proofErr w:type="spellStart"/>
      <w:r w:rsidRPr="009464A8">
        <w:rPr>
          <w:lang w:val="hu-HU"/>
        </w:rPr>
        <w:t>itrakonazol</w:t>
      </w:r>
      <w:proofErr w:type="spellEnd"/>
      <w:r w:rsidRPr="009464A8">
        <w:rPr>
          <w:lang w:val="hu-HU"/>
        </w:rPr>
        <w:t xml:space="preserve"> vagy </w:t>
      </w:r>
      <w:proofErr w:type="spellStart"/>
      <w:r w:rsidRPr="009464A8">
        <w:rPr>
          <w:lang w:val="hu-HU"/>
        </w:rPr>
        <w:t>ketokonazol</w:t>
      </w:r>
      <w:proofErr w:type="spellEnd"/>
      <w:r w:rsidRPr="009464A8">
        <w:rPr>
          <w:lang w:val="hu-HU"/>
        </w:rPr>
        <w:t xml:space="preserve">; </w:t>
      </w:r>
    </w:p>
    <w:p w14:paraId="0C90C66B" w14:textId="501B6D16" w:rsidR="009464A8" w:rsidRDefault="005C34D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9464A8">
        <w:rPr>
          <w:lang w:val="hu-HU"/>
        </w:rPr>
        <w:t xml:space="preserve">a HIV-fertőzés kezelésére alkalmazott gyógyszer, mint </w:t>
      </w:r>
      <w:proofErr w:type="gramStart"/>
      <w:r w:rsidRPr="009464A8">
        <w:rPr>
          <w:lang w:val="hu-HU"/>
        </w:rPr>
        <w:t>a</w:t>
      </w:r>
      <w:proofErr w:type="gramEnd"/>
      <w:r w:rsidRPr="009464A8">
        <w:rPr>
          <w:lang w:val="hu-HU"/>
        </w:rPr>
        <w:t>,</w:t>
      </w:r>
      <w:r w:rsidR="001E2673">
        <w:rPr>
          <w:lang w:val="hu-HU"/>
        </w:rPr>
        <w:t xml:space="preserve"> </w:t>
      </w:r>
      <w:proofErr w:type="spellStart"/>
      <w:r w:rsidRPr="009464A8">
        <w:rPr>
          <w:lang w:val="hu-HU"/>
        </w:rPr>
        <w:t>ritonavir</w:t>
      </w:r>
      <w:proofErr w:type="spellEnd"/>
      <w:r w:rsidRPr="009464A8">
        <w:rPr>
          <w:lang w:val="hu-HU"/>
        </w:rPr>
        <w:t>;</w:t>
      </w:r>
    </w:p>
    <w:p w14:paraId="2918C0C1" w14:textId="77777777" w:rsidR="009464A8" w:rsidRDefault="005C34D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9464A8">
        <w:rPr>
          <w:lang w:val="hu-HU"/>
        </w:rPr>
        <w:t xml:space="preserve">bakteriális fertőzések kezelésére alkalmazott gyógyszerek, mint a </w:t>
      </w:r>
      <w:proofErr w:type="spellStart"/>
      <w:r w:rsidRPr="009464A8">
        <w:rPr>
          <w:lang w:val="hu-HU"/>
        </w:rPr>
        <w:t>klaritromicin</w:t>
      </w:r>
      <w:proofErr w:type="spellEnd"/>
      <w:r w:rsidRPr="009464A8">
        <w:rPr>
          <w:lang w:val="hu-HU"/>
        </w:rPr>
        <w:t xml:space="preserve">, </w:t>
      </w:r>
      <w:proofErr w:type="spellStart"/>
      <w:r w:rsidRPr="009464A8">
        <w:rPr>
          <w:lang w:val="hu-HU"/>
        </w:rPr>
        <w:t>rifampicin</w:t>
      </w:r>
      <w:proofErr w:type="spellEnd"/>
      <w:r w:rsidRPr="009464A8">
        <w:rPr>
          <w:lang w:val="hu-HU"/>
        </w:rPr>
        <w:t>;</w:t>
      </w:r>
    </w:p>
    <w:p w14:paraId="35A76356" w14:textId="77777777" w:rsidR="009464A8" w:rsidRPr="00FF3648" w:rsidRDefault="005C34D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9464A8">
        <w:rPr>
          <w:lang w:val="hu-HU"/>
        </w:rPr>
        <w:t>az enyhe szorongás és depresszió kezelésére alkalmazott gyógynövény</w:t>
      </w:r>
      <w:r w:rsidRPr="00FF3648">
        <w:rPr>
          <w:lang w:val="hu-HU"/>
        </w:rPr>
        <w:t xml:space="preserve">, az orbáncfű. </w:t>
      </w:r>
    </w:p>
    <w:p w14:paraId="719AAF0F" w14:textId="77777777" w:rsidR="009464A8" w:rsidRDefault="009464A8" w:rsidP="005C34D1">
      <w:pPr>
        <w:spacing w:line="240" w:lineRule="auto"/>
        <w:ind w:right="-2"/>
        <w:rPr>
          <w:lang w:val="hu-HU"/>
        </w:rPr>
      </w:pPr>
    </w:p>
    <w:p w14:paraId="563AC3F7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Ha a fentiek bármelyike vonatkozik Önre (vagy nem biztos benne), akkor a </w:t>
      </w:r>
      <w:proofErr w:type="spellStart"/>
      <w:r w:rsidR="00984BD1">
        <w:rPr>
          <w:lang w:val="hu-HU"/>
        </w:rPr>
        <w:t>Trelema</w:t>
      </w:r>
      <w:proofErr w:type="spellEnd"/>
      <w:r w:rsidRPr="005C34D1">
        <w:rPr>
          <w:lang w:val="hu-HU"/>
        </w:rPr>
        <w:t xml:space="preserve"> </w:t>
      </w:r>
      <w:r w:rsidR="003B6487">
        <w:rPr>
          <w:lang w:val="hu-HU"/>
        </w:rPr>
        <w:t>alkalmazása</w:t>
      </w:r>
      <w:r w:rsidRPr="005C34D1">
        <w:rPr>
          <w:lang w:val="hu-HU"/>
        </w:rPr>
        <w:t xml:space="preserve"> előtt beszélje meg kezelőorvosával vagy gyógyszerészével. </w:t>
      </w:r>
    </w:p>
    <w:p w14:paraId="277CBBC4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773C0A4B" w14:textId="77777777" w:rsidR="00DE2175" w:rsidRPr="00DE2175" w:rsidRDefault="005C34D1" w:rsidP="005C34D1">
      <w:pPr>
        <w:spacing w:line="240" w:lineRule="auto"/>
        <w:ind w:right="-2"/>
        <w:rPr>
          <w:b/>
          <w:lang w:val="hu-HU"/>
        </w:rPr>
      </w:pPr>
      <w:r w:rsidRPr="00DE2175">
        <w:rPr>
          <w:b/>
          <w:lang w:val="hu-HU"/>
        </w:rPr>
        <w:t xml:space="preserve">A </w:t>
      </w:r>
      <w:proofErr w:type="spellStart"/>
      <w:r w:rsidR="00984BD1" w:rsidRPr="00984BD1">
        <w:rPr>
          <w:b/>
          <w:lang w:val="hu-HU"/>
        </w:rPr>
        <w:t>Trelema</w:t>
      </w:r>
      <w:proofErr w:type="spellEnd"/>
      <w:r w:rsidR="009464A8" w:rsidRPr="00DE2175">
        <w:rPr>
          <w:b/>
          <w:lang w:val="hu-HU"/>
        </w:rPr>
        <w:t xml:space="preserve"> </w:t>
      </w:r>
      <w:r w:rsidRPr="00DE2175">
        <w:rPr>
          <w:b/>
          <w:lang w:val="hu-HU"/>
        </w:rPr>
        <w:t>egyidejű alkalmazása alkohollal</w:t>
      </w:r>
    </w:p>
    <w:p w14:paraId="5563D302" w14:textId="120AC3B9" w:rsidR="005C34D1" w:rsidRPr="005C34D1" w:rsidRDefault="00FF3648" w:rsidP="005C34D1">
      <w:pPr>
        <w:spacing w:line="240" w:lineRule="auto"/>
        <w:ind w:right="-2"/>
        <w:rPr>
          <w:lang w:val="hu-HU"/>
        </w:rPr>
      </w:pPr>
      <w:r>
        <w:rPr>
          <w:lang w:val="hu-HU"/>
        </w:rPr>
        <w:t>Legyen e</w:t>
      </w:r>
      <w:r w:rsidR="005C34D1" w:rsidRPr="00FF3648">
        <w:rPr>
          <w:lang w:val="hu-HU"/>
        </w:rPr>
        <w:t>lővigyázatos</w:t>
      </w:r>
      <w:r>
        <w:rPr>
          <w:lang w:val="hu-HU"/>
        </w:rPr>
        <w:t>,</w:t>
      </w:r>
      <w:r w:rsidR="005C34D1" w:rsidRPr="00FF3648">
        <w:rPr>
          <w:lang w:val="hu-HU"/>
        </w:rPr>
        <w:t xml:space="preserve"> ne </w:t>
      </w:r>
      <w:r>
        <w:rPr>
          <w:lang w:val="hu-HU"/>
        </w:rPr>
        <w:t>fogyasszon alkoholt, amíg</w:t>
      </w:r>
      <w:r w:rsidR="005C34D1" w:rsidRPr="00FF3648">
        <w:rPr>
          <w:lang w:val="hu-HU"/>
        </w:rPr>
        <w:t xml:space="preserve"> a </w:t>
      </w:r>
      <w:proofErr w:type="spellStart"/>
      <w:r w:rsidR="00984BD1" w:rsidRPr="00FF3648">
        <w:rPr>
          <w:lang w:val="hu-HU"/>
        </w:rPr>
        <w:t>Trelemát</w:t>
      </w:r>
      <w:proofErr w:type="spellEnd"/>
      <w:r w:rsidR="005C34D1" w:rsidRPr="005C34D1">
        <w:rPr>
          <w:lang w:val="hu-HU"/>
        </w:rPr>
        <w:t xml:space="preserve"> </w:t>
      </w:r>
      <w:r>
        <w:rPr>
          <w:lang w:val="hu-HU"/>
        </w:rPr>
        <w:t>alkalmazza</w:t>
      </w:r>
      <w:r w:rsidR="005C34D1" w:rsidRPr="005C34D1">
        <w:rPr>
          <w:lang w:val="hu-HU"/>
        </w:rPr>
        <w:t xml:space="preserve">. </w:t>
      </w:r>
    </w:p>
    <w:p w14:paraId="71A2E5FD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115E1B31" w14:textId="77777777" w:rsidR="009464A8" w:rsidRPr="009464A8" w:rsidRDefault="005C34D1" w:rsidP="005C34D1">
      <w:pPr>
        <w:spacing w:line="240" w:lineRule="auto"/>
        <w:ind w:right="-2"/>
        <w:rPr>
          <w:b/>
          <w:lang w:val="hu-HU"/>
        </w:rPr>
      </w:pPr>
      <w:r w:rsidRPr="009464A8">
        <w:rPr>
          <w:b/>
          <w:lang w:val="hu-HU"/>
        </w:rPr>
        <w:t xml:space="preserve">Terhesség és szoptatás </w:t>
      </w:r>
    </w:p>
    <w:p w14:paraId="6245D913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Ha Ön terhes vagy szoptat, illetve ha fennáll Önnél a terhesség lehetősége vagy gyermeket szeretne, a gyógyszer </w:t>
      </w:r>
      <w:r w:rsidR="00842464">
        <w:rPr>
          <w:lang w:val="hu-HU"/>
        </w:rPr>
        <w:t>alkalmazása</w:t>
      </w:r>
      <w:r w:rsidRPr="005C34D1">
        <w:rPr>
          <w:lang w:val="hu-HU"/>
        </w:rPr>
        <w:t xml:space="preserve"> előtt beszéljen kezelőorvosával vagy gyógyszerészével. </w:t>
      </w:r>
    </w:p>
    <w:p w14:paraId="2CA5A989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6A65BB5E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8C536E">
        <w:rPr>
          <w:lang w:val="hu-HU"/>
        </w:rPr>
        <w:t>A</w:t>
      </w:r>
      <w:r w:rsidR="00984BD1" w:rsidRPr="008C536E">
        <w:rPr>
          <w:lang w:val="hu-HU"/>
        </w:rPr>
        <w:t xml:space="preserve"> </w:t>
      </w:r>
      <w:proofErr w:type="spellStart"/>
      <w:r w:rsidR="00984BD1" w:rsidRPr="008C536E">
        <w:rPr>
          <w:lang w:val="hu-HU"/>
        </w:rPr>
        <w:t>Trelema</w:t>
      </w:r>
      <w:proofErr w:type="spellEnd"/>
      <w:r w:rsidR="00984BD1" w:rsidRPr="008C536E">
        <w:rPr>
          <w:lang w:val="hu-HU"/>
        </w:rPr>
        <w:t xml:space="preserve"> </w:t>
      </w:r>
      <w:r w:rsidR="008C536E">
        <w:rPr>
          <w:lang w:val="hu-HU"/>
        </w:rPr>
        <w:t>használata</w:t>
      </w:r>
      <w:r w:rsidRPr="008C536E">
        <w:rPr>
          <w:lang w:val="hu-HU"/>
        </w:rPr>
        <w:t xml:space="preserve"> terhesség</w:t>
      </w:r>
      <w:r w:rsidRPr="005C34D1">
        <w:rPr>
          <w:lang w:val="hu-HU"/>
        </w:rPr>
        <w:t xml:space="preserve"> vagy szoptatás ideje alatt nem ajánlott, mivel a </w:t>
      </w:r>
      <w:proofErr w:type="spellStart"/>
      <w:r w:rsidR="00984BD1">
        <w:rPr>
          <w:lang w:val="hu-HU"/>
        </w:rPr>
        <w:t>Trelema</w:t>
      </w:r>
      <w:proofErr w:type="spellEnd"/>
      <w:r w:rsidRPr="005C34D1">
        <w:rPr>
          <w:lang w:val="hu-HU"/>
        </w:rPr>
        <w:t xml:space="preserve"> terhességre és a meg nem született magzatra, illetve az újszülöttre gyakorolt hatásai nem ismertek. Továbbá az sem ismert, hogy a </w:t>
      </w:r>
      <w:proofErr w:type="spellStart"/>
      <w:r w:rsidR="00984BD1">
        <w:rPr>
          <w:lang w:val="hu-HU"/>
        </w:rPr>
        <w:t>Trelema</w:t>
      </w:r>
      <w:proofErr w:type="spellEnd"/>
      <w:r w:rsidR="009464A8">
        <w:rPr>
          <w:lang w:val="hu-HU"/>
        </w:rPr>
        <w:t xml:space="preserve"> </w:t>
      </w:r>
      <w:r w:rsidRPr="005C34D1">
        <w:rPr>
          <w:lang w:val="hu-HU"/>
        </w:rPr>
        <w:t xml:space="preserve">bejut-e az anyatejbe. Azonnal mondja el kezelőorvosának, ha terhes vagy tervezi a terhességet; ő fog dönteni arról, hogy szedje-e a </w:t>
      </w:r>
      <w:proofErr w:type="spellStart"/>
      <w:r w:rsidR="00984BD1">
        <w:rPr>
          <w:lang w:val="hu-HU"/>
        </w:rPr>
        <w:t>Trelemá</w:t>
      </w:r>
      <w:r w:rsidRPr="005C34D1">
        <w:rPr>
          <w:lang w:val="hu-HU"/>
        </w:rPr>
        <w:t>t</w:t>
      </w:r>
      <w:proofErr w:type="spellEnd"/>
      <w:r w:rsidRPr="005C34D1">
        <w:rPr>
          <w:lang w:val="hu-HU"/>
        </w:rPr>
        <w:t xml:space="preserve">. </w:t>
      </w:r>
    </w:p>
    <w:p w14:paraId="5BD1F3BE" w14:textId="0934EB55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Ne hagyja </w:t>
      </w:r>
      <w:r w:rsidRPr="00FF3648">
        <w:rPr>
          <w:lang w:val="hu-HU"/>
        </w:rPr>
        <w:t xml:space="preserve">abba a </w:t>
      </w:r>
      <w:r w:rsidRPr="00DB6CBB">
        <w:rPr>
          <w:lang w:val="hu-HU"/>
        </w:rPr>
        <w:t>kezelést</w:t>
      </w:r>
      <w:r w:rsidR="009A3238">
        <w:rPr>
          <w:lang w:val="hu-HU"/>
        </w:rPr>
        <w:t>,</w:t>
      </w:r>
      <w:r w:rsidRPr="00DB6CBB">
        <w:rPr>
          <w:lang w:val="hu-HU"/>
        </w:rPr>
        <w:t xml:space="preserve"> </w:t>
      </w:r>
      <w:r w:rsidR="00FF3648">
        <w:rPr>
          <w:lang w:val="hu-HU"/>
        </w:rPr>
        <w:t>csak ha előbb megbeszélte a</w:t>
      </w:r>
      <w:r w:rsidRPr="00FF3648">
        <w:rPr>
          <w:lang w:val="hu-HU"/>
        </w:rPr>
        <w:t xml:space="preserve"> kezelőorvosával, mivel ez </w:t>
      </w:r>
      <w:r w:rsidR="00FF3648">
        <w:rPr>
          <w:lang w:val="hu-HU"/>
        </w:rPr>
        <w:t xml:space="preserve">fokozhatja a </w:t>
      </w:r>
      <w:r w:rsidRPr="00FF3648">
        <w:rPr>
          <w:lang w:val="hu-HU"/>
        </w:rPr>
        <w:t xml:space="preserve">görcsrohamait. Betegségének </w:t>
      </w:r>
      <w:r w:rsidR="00FF3648">
        <w:rPr>
          <w:lang w:val="hu-HU"/>
        </w:rPr>
        <w:t xml:space="preserve">súlyosbodása a születendő gyermekre is káros </w:t>
      </w:r>
      <w:r w:rsidRPr="00FF3648">
        <w:rPr>
          <w:lang w:val="hu-HU"/>
        </w:rPr>
        <w:t>hatással</w:t>
      </w:r>
      <w:r w:rsidRPr="005C34D1">
        <w:rPr>
          <w:lang w:val="hu-HU"/>
        </w:rPr>
        <w:t xml:space="preserve"> lehet. </w:t>
      </w:r>
    </w:p>
    <w:p w14:paraId="20809DC3" w14:textId="77777777" w:rsidR="005C34D1" w:rsidRP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0130FE3C" w14:textId="77777777" w:rsidR="009464A8" w:rsidRDefault="005C34D1" w:rsidP="005C34D1">
      <w:pPr>
        <w:spacing w:line="240" w:lineRule="auto"/>
        <w:ind w:right="-2"/>
        <w:rPr>
          <w:lang w:val="hu-HU"/>
        </w:rPr>
      </w:pPr>
      <w:r w:rsidRPr="009464A8">
        <w:rPr>
          <w:b/>
          <w:lang w:val="hu-HU"/>
        </w:rPr>
        <w:t>A készítmény hatásai a gépjárművezetéshez és a gépek kezeléséhez szükséges képességekre</w:t>
      </w:r>
    </w:p>
    <w:p w14:paraId="4F9606B5" w14:textId="416439A7" w:rsidR="005C34D1" w:rsidRDefault="005C34D1" w:rsidP="005C34D1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Ne </w:t>
      </w:r>
      <w:proofErr w:type="gramStart"/>
      <w:r w:rsidRPr="005C34D1">
        <w:rPr>
          <w:lang w:val="hu-HU"/>
        </w:rPr>
        <w:t>vezessen</w:t>
      </w:r>
      <w:proofErr w:type="gramEnd"/>
      <w:r w:rsidRPr="005C34D1">
        <w:rPr>
          <w:lang w:val="hu-HU"/>
        </w:rPr>
        <w:t xml:space="preserve"> gépjárművet vagy ne kezeljen semmilyen eszközt vagy gépet, amíg nem tudja, hogyan hat Önre a </w:t>
      </w:r>
      <w:proofErr w:type="spellStart"/>
      <w:r w:rsidR="00984BD1">
        <w:rPr>
          <w:lang w:val="hu-HU"/>
        </w:rPr>
        <w:t>Trelema</w:t>
      </w:r>
      <w:proofErr w:type="spellEnd"/>
      <w:r w:rsidRPr="005C34D1">
        <w:rPr>
          <w:lang w:val="hu-HU"/>
        </w:rPr>
        <w:t>. Erre azért van szükség</w:t>
      </w:r>
      <w:r w:rsidR="002D1540">
        <w:rPr>
          <w:lang w:val="hu-HU"/>
        </w:rPr>
        <w:t>,</w:t>
      </w:r>
      <w:r w:rsidRPr="005C34D1">
        <w:rPr>
          <w:lang w:val="hu-HU"/>
        </w:rPr>
        <w:t xml:space="preserve"> mert a </w:t>
      </w:r>
      <w:proofErr w:type="spellStart"/>
      <w:r w:rsidR="00984BD1">
        <w:rPr>
          <w:lang w:val="hu-HU"/>
        </w:rPr>
        <w:t>Trelema</w:t>
      </w:r>
      <w:proofErr w:type="spellEnd"/>
      <w:r w:rsidRPr="005C34D1">
        <w:rPr>
          <w:lang w:val="hu-HU"/>
        </w:rPr>
        <w:t xml:space="preserve"> szédülést vagy látászavart okozhat.</w:t>
      </w:r>
    </w:p>
    <w:p w14:paraId="2205A1C7" w14:textId="5CB16ED7" w:rsidR="00F41815" w:rsidRDefault="009D1574" w:rsidP="005C34D1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lastRenderedPageBreak/>
        <w:t>Ez a gyógyszer</w:t>
      </w:r>
      <w:r w:rsidR="00FC7ACF" w:rsidRPr="0070268B">
        <w:rPr>
          <w:b/>
          <w:lang w:val="hu-HU"/>
        </w:rPr>
        <w:t xml:space="preserve"> </w:t>
      </w:r>
      <w:r w:rsidR="00FC7ACF" w:rsidRPr="0070268B">
        <w:rPr>
          <w:lang w:val="hu-HU"/>
        </w:rPr>
        <w:t>30</w:t>
      </w:r>
      <w:r w:rsidR="004F108C">
        <w:rPr>
          <w:lang w:val="hu-HU"/>
        </w:rPr>
        <w:t> </w:t>
      </w:r>
      <w:r w:rsidR="00FC7ACF" w:rsidRPr="0070268B">
        <w:rPr>
          <w:lang w:val="hu-HU"/>
        </w:rPr>
        <w:t>mg nátriumot</w:t>
      </w:r>
      <w:r w:rsidR="00FC7ACF" w:rsidRPr="0070268B">
        <w:rPr>
          <w:b/>
          <w:lang w:val="hu-HU"/>
        </w:rPr>
        <w:t xml:space="preserve"> </w:t>
      </w:r>
      <w:r w:rsidR="00F41815" w:rsidRPr="0070268B">
        <w:rPr>
          <w:b/>
          <w:lang w:val="hu-HU"/>
        </w:rPr>
        <w:t>tartalmaz</w:t>
      </w:r>
      <w:r w:rsidR="00307A5F" w:rsidRPr="0070268B">
        <w:rPr>
          <w:b/>
          <w:lang w:val="hu-HU"/>
        </w:rPr>
        <w:t xml:space="preserve"> </w:t>
      </w:r>
      <w:r w:rsidR="00307A5F" w:rsidRPr="0070268B">
        <w:rPr>
          <w:lang w:val="hu-HU"/>
        </w:rPr>
        <w:t>(</w:t>
      </w:r>
      <w:r>
        <w:rPr>
          <w:lang w:val="hu-HU"/>
        </w:rPr>
        <w:t>a konyhasó</w:t>
      </w:r>
      <w:r w:rsidR="00307A5F" w:rsidRPr="0070268B">
        <w:rPr>
          <w:lang w:val="hu-HU"/>
        </w:rPr>
        <w:t xml:space="preserve"> fő összetevője)</w:t>
      </w:r>
      <w:r w:rsidR="00307A5F" w:rsidRPr="0070268B">
        <w:rPr>
          <w:rFonts w:ascii="Arial" w:hAnsi="Arial" w:cs="Arial"/>
          <w:color w:val="222222"/>
        </w:rPr>
        <w:t xml:space="preserve"> </w:t>
      </w:r>
      <w:r w:rsidR="00307A5F" w:rsidRPr="0070268B">
        <w:rPr>
          <w:lang w:val="hu-HU"/>
        </w:rPr>
        <w:t>minden injekciós üvegben</w:t>
      </w:r>
      <w:r w:rsidR="00FF3648">
        <w:rPr>
          <w:lang w:val="hu-HU"/>
        </w:rPr>
        <w:t>,</w:t>
      </w:r>
      <w:r w:rsidR="00307A5F" w:rsidRPr="0070268B">
        <w:rPr>
          <w:lang w:val="hu-HU"/>
        </w:rPr>
        <w:t xml:space="preserve"> </w:t>
      </w:r>
      <w:r w:rsidR="00FF3648">
        <w:rPr>
          <w:lang w:val="hu-HU"/>
        </w:rPr>
        <w:t>és</w:t>
      </w:r>
      <w:r w:rsidR="00307A5F" w:rsidRPr="0070268B">
        <w:rPr>
          <w:lang w:val="hu-HU"/>
        </w:rPr>
        <w:t xml:space="preserve"> 60</w:t>
      </w:r>
      <w:r w:rsidR="004F108C">
        <w:rPr>
          <w:lang w:val="hu-HU"/>
        </w:rPr>
        <w:t> </w:t>
      </w:r>
      <w:r w:rsidR="00307A5F" w:rsidRPr="0070268B">
        <w:rPr>
          <w:lang w:val="hu-HU"/>
        </w:rPr>
        <w:t>mg nátriumot minden ampullában</w:t>
      </w:r>
      <w:r>
        <w:rPr>
          <w:lang w:val="hu-HU"/>
        </w:rPr>
        <w:t xml:space="preserve">, ami </w:t>
      </w:r>
      <w:r w:rsidR="00307A5F" w:rsidRPr="0070268B">
        <w:rPr>
          <w:lang w:val="hu-HU"/>
        </w:rPr>
        <w:t>meg</w:t>
      </w:r>
      <w:r>
        <w:rPr>
          <w:lang w:val="hu-HU"/>
        </w:rPr>
        <w:t>felel</w:t>
      </w:r>
      <w:r w:rsidR="00307A5F" w:rsidRPr="0070268B">
        <w:rPr>
          <w:lang w:val="hu-HU"/>
        </w:rPr>
        <w:t xml:space="preserve"> a </w:t>
      </w:r>
      <w:r>
        <w:rPr>
          <w:lang w:val="hu-HU"/>
        </w:rPr>
        <w:t xml:space="preserve">nátrium </w:t>
      </w:r>
      <w:r w:rsidR="00307A5F" w:rsidRPr="0070268B">
        <w:rPr>
          <w:lang w:val="hu-HU"/>
        </w:rPr>
        <w:t xml:space="preserve">WHO által felnőtteknek </w:t>
      </w:r>
      <w:r w:rsidR="00BA4BCC" w:rsidRPr="0070268B">
        <w:rPr>
          <w:lang w:val="hu-HU"/>
        </w:rPr>
        <w:t xml:space="preserve">ajánlott </w:t>
      </w:r>
      <w:r w:rsidR="00307A5F" w:rsidRPr="0070268B">
        <w:rPr>
          <w:lang w:val="hu-HU"/>
        </w:rPr>
        <w:t>maxim</w:t>
      </w:r>
      <w:r>
        <w:rPr>
          <w:lang w:val="hu-HU"/>
        </w:rPr>
        <w:t>ális</w:t>
      </w:r>
      <w:r w:rsidR="008C536E" w:rsidRPr="0070268B">
        <w:rPr>
          <w:lang w:val="hu-HU"/>
        </w:rPr>
        <w:t xml:space="preserve"> napi 2 g-os adag</w:t>
      </w:r>
      <w:r w:rsidR="00BA4BCC" w:rsidRPr="0070268B">
        <w:rPr>
          <w:lang w:val="hu-HU"/>
        </w:rPr>
        <w:t xml:space="preserve"> 1,5% </w:t>
      </w:r>
      <w:r w:rsidR="00307A5F" w:rsidRPr="0070268B">
        <w:rPr>
          <w:lang w:val="hu-HU"/>
        </w:rPr>
        <w:t>vagy 3% -</w:t>
      </w:r>
      <w:proofErr w:type="spellStart"/>
      <w:r w:rsidR="00307A5F" w:rsidRPr="0070268B">
        <w:rPr>
          <w:lang w:val="hu-HU"/>
        </w:rPr>
        <w:t>val</w:t>
      </w:r>
      <w:proofErr w:type="spellEnd"/>
      <w:r w:rsidR="00307A5F" w:rsidRPr="0070268B">
        <w:rPr>
          <w:lang w:val="hu-HU"/>
        </w:rPr>
        <w:t>.</w:t>
      </w:r>
    </w:p>
    <w:p w14:paraId="4D1C15F3" w14:textId="77777777" w:rsidR="007D03E8" w:rsidRPr="00E224BC" w:rsidRDefault="007D03E8" w:rsidP="00E224BC">
      <w:pPr>
        <w:rPr>
          <w:lang w:val="hu-HU"/>
        </w:rPr>
      </w:pPr>
    </w:p>
    <w:p w14:paraId="4982F021" w14:textId="77777777" w:rsidR="006F11F9" w:rsidRPr="00130037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3F430E8F" w14:textId="77777777" w:rsidR="006F11F9" w:rsidRPr="00130037" w:rsidRDefault="007D1D20" w:rsidP="00DC216A">
      <w:pPr>
        <w:numPr>
          <w:ilvl w:val="0"/>
          <w:numId w:val="6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 xml:space="preserve">Hogyan kell </w:t>
      </w:r>
      <w:r w:rsidR="00F4684A">
        <w:rPr>
          <w:b/>
          <w:bCs/>
          <w:lang w:val="hu-HU"/>
        </w:rPr>
        <w:t xml:space="preserve">alkalmazni </w:t>
      </w:r>
      <w:r>
        <w:rPr>
          <w:b/>
          <w:bCs/>
          <w:lang w:val="hu-HU"/>
        </w:rPr>
        <w:t xml:space="preserve">a </w:t>
      </w:r>
      <w:proofErr w:type="spellStart"/>
      <w:r w:rsidR="00472ED6" w:rsidRPr="00472ED6">
        <w:rPr>
          <w:b/>
          <w:lang w:val="hu-HU"/>
        </w:rPr>
        <w:t>Trelemá</w:t>
      </w:r>
      <w:r w:rsidR="006F11F9" w:rsidRPr="00472ED6">
        <w:rPr>
          <w:b/>
          <w:bCs/>
          <w:lang w:val="hu-HU"/>
        </w:rPr>
        <w:t>t</w:t>
      </w:r>
      <w:proofErr w:type="spellEnd"/>
      <w:r w:rsidR="006F11F9" w:rsidRPr="00472ED6">
        <w:rPr>
          <w:b/>
          <w:bCs/>
          <w:lang w:val="hu-HU"/>
        </w:rPr>
        <w:t>?</w:t>
      </w:r>
    </w:p>
    <w:p w14:paraId="0A92655C" w14:textId="77777777" w:rsidR="006F11F9" w:rsidRPr="00130037" w:rsidRDefault="006F11F9" w:rsidP="006F11F9">
      <w:pPr>
        <w:tabs>
          <w:tab w:val="clear" w:pos="567"/>
          <w:tab w:val="left" w:pos="720"/>
        </w:tabs>
        <w:spacing w:line="240" w:lineRule="auto"/>
        <w:ind w:right="-2"/>
        <w:rPr>
          <w:i/>
          <w:iCs/>
          <w:lang w:val="hu-HU"/>
        </w:rPr>
      </w:pPr>
    </w:p>
    <w:p w14:paraId="2D4732FF" w14:textId="77777777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>A gyógyszert mindig a kezelőorvosa által e</w:t>
      </w:r>
      <w:r w:rsidR="00F4684A">
        <w:rPr>
          <w:lang w:val="hu-HU"/>
        </w:rPr>
        <w:t>lmondottaknak megfelelően alkalmazza</w:t>
      </w:r>
      <w:r w:rsidRPr="00DE2175">
        <w:rPr>
          <w:lang w:val="hu-HU"/>
        </w:rPr>
        <w:t xml:space="preserve">. Amennyiben nem biztos az adagolást illetően, kérdezze meg kezelőorvosát vagy gyógyszerészét. </w:t>
      </w:r>
    </w:p>
    <w:p w14:paraId="1F7C196F" w14:textId="77777777" w:rsid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 </w:t>
      </w:r>
    </w:p>
    <w:p w14:paraId="76E88506" w14:textId="77777777" w:rsidR="008F197A" w:rsidRPr="008C536E" w:rsidRDefault="008F197A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b/>
          <w:lang w:val="hu-HU"/>
        </w:rPr>
      </w:pPr>
      <w:r w:rsidRPr="008C536E">
        <w:rPr>
          <w:b/>
          <w:lang w:val="hu-HU"/>
        </w:rPr>
        <w:t xml:space="preserve">A </w:t>
      </w:r>
      <w:proofErr w:type="spellStart"/>
      <w:r w:rsidR="00472ED6" w:rsidRPr="008C536E">
        <w:rPr>
          <w:b/>
          <w:lang w:val="hu-HU"/>
        </w:rPr>
        <w:t>Trelema</w:t>
      </w:r>
      <w:proofErr w:type="spellEnd"/>
      <w:r w:rsidRPr="008C536E">
        <w:rPr>
          <w:b/>
          <w:lang w:val="hu-HU"/>
        </w:rPr>
        <w:t xml:space="preserve"> alkalmazása</w:t>
      </w:r>
    </w:p>
    <w:p w14:paraId="51441EE1" w14:textId="77777777" w:rsidR="008F197A" w:rsidRDefault="008F197A" w:rsidP="00DC216A">
      <w:pPr>
        <w:pStyle w:val="Listaszerbekezds"/>
        <w:numPr>
          <w:ilvl w:val="0"/>
          <w:numId w:val="15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8F197A">
        <w:rPr>
          <w:lang w:val="hu-HU"/>
        </w:rPr>
        <w:t xml:space="preserve">A </w:t>
      </w:r>
      <w:proofErr w:type="spellStart"/>
      <w:r w:rsidR="00472ED6">
        <w:rPr>
          <w:lang w:val="hu-HU"/>
        </w:rPr>
        <w:t>Trelema</w:t>
      </w:r>
      <w:proofErr w:type="spellEnd"/>
      <w:r w:rsidRPr="00472ED6">
        <w:rPr>
          <w:lang w:val="hu-HU"/>
        </w:rPr>
        <w:t>-kezelés</w:t>
      </w:r>
      <w:r w:rsidRPr="008F197A">
        <w:rPr>
          <w:lang w:val="hu-HU"/>
        </w:rPr>
        <w:t xml:space="preserve"> megkezdhető: </w:t>
      </w:r>
    </w:p>
    <w:p w14:paraId="3D618690" w14:textId="77777777" w:rsidR="008F197A" w:rsidRDefault="008F197A" w:rsidP="00DC216A">
      <w:pPr>
        <w:pStyle w:val="Listaszerbekezds"/>
        <w:numPr>
          <w:ilvl w:val="0"/>
          <w:numId w:val="16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8F197A">
        <w:rPr>
          <w:lang w:val="hu-HU"/>
        </w:rPr>
        <w:t>szájon át történő szedéssel vagy</w:t>
      </w:r>
    </w:p>
    <w:p w14:paraId="61742092" w14:textId="550D80DA" w:rsidR="00AF3535" w:rsidRDefault="008F197A" w:rsidP="00DC216A">
      <w:pPr>
        <w:pStyle w:val="Listaszerbekezds"/>
        <w:numPr>
          <w:ilvl w:val="0"/>
          <w:numId w:val="16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 xml:space="preserve"> </w:t>
      </w:r>
      <w:r w:rsidRPr="008F197A">
        <w:rPr>
          <w:lang w:val="hu-HU"/>
        </w:rPr>
        <w:t xml:space="preserve">intravénás infúzión </w:t>
      </w:r>
      <w:r w:rsidRPr="00FF3648">
        <w:rPr>
          <w:lang w:val="hu-HU"/>
        </w:rPr>
        <w:t xml:space="preserve">keresztül (ezt néha </w:t>
      </w:r>
      <w:proofErr w:type="spellStart"/>
      <w:r w:rsidRPr="00FF3648">
        <w:rPr>
          <w:lang w:val="hu-HU"/>
        </w:rPr>
        <w:t>i.</w:t>
      </w:r>
      <w:r w:rsidR="005A31AB" w:rsidRPr="00FF3648">
        <w:rPr>
          <w:lang w:val="hu-HU"/>
        </w:rPr>
        <w:t>v</w:t>
      </w:r>
      <w:proofErr w:type="spellEnd"/>
      <w:r w:rsidR="005A31AB" w:rsidRPr="00FF3648">
        <w:rPr>
          <w:lang w:val="hu-HU"/>
        </w:rPr>
        <w:t xml:space="preserve">. infúziónak is nevezik) </w:t>
      </w:r>
      <w:r w:rsidRPr="00FF3648">
        <w:rPr>
          <w:lang w:val="hu-HU"/>
        </w:rPr>
        <w:t>történő beadással</w:t>
      </w:r>
      <w:r w:rsidRPr="008F197A">
        <w:rPr>
          <w:lang w:val="hu-HU"/>
        </w:rPr>
        <w:t xml:space="preserve">, amikor a gyógyszert </w:t>
      </w:r>
      <w:r w:rsidR="00D2445B">
        <w:rPr>
          <w:lang w:val="hu-HU"/>
        </w:rPr>
        <w:t>kezelő</w:t>
      </w:r>
      <w:r w:rsidRPr="008F197A">
        <w:rPr>
          <w:lang w:val="hu-HU"/>
        </w:rPr>
        <w:t>orvosa vagy ápolója adja be a vénájába. Ez 15</w:t>
      </w:r>
      <w:r w:rsidR="00D2445B">
        <w:rPr>
          <w:lang w:val="hu-HU"/>
        </w:rPr>
        <w:softHyphen/>
      </w:r>
      <w:r w:rsidRPr="008F197A">
        <w:rPr>
          <w:lang w:val="hu-HU"/>
        </w:rPr>
        <w:t xml:space="preserve">60 percig tart. </w:t>
      </w:r>
    </w:p>
    <w:p w14:paraId="3F126E36" w14:textId="77777777" w:rsidR="00AF3535" w:rsidRPr="00AF3535" w:rsidRDefault="00647E83" w:rsidP="00AF3535">
      <w:pPr>
        <w:pStyle w:val="Listaszerbekezds"/>
        <w:numPr>
          <w:ilvl w:val="0"/>
          <w:numId w:val="17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i.v</w:t>
      </w:r>
      <w:proofErr w:type="spellEnd"/>
      <w:r>
        <w:rPr>
          <w:lang w:val="hu-HU"/>
        </w:rPr>
        <w:t>.</w:t>
      </w:r>
      <w:r w:rsidR="008F197A" w:rsidRPr="00AF3535">
        <w:rPr>
          <w:lang w:val="hu-HU"/>
        </w:rPr>
        <w:t xml:space="preserve">-infúziót </w:t>
      </w:r>
      <w:r w:rsidR="008F197A" w:rsidRPr="00FF3648">
        <w:rPr>
          <w:lang w:val="hu-HU"/>
        </w:rPr>
        <w:t>által</w:t>
      </w:r>
      <w:r w:rsidR="00BC47BB" w:rsidRPr="00FF3648">
        <w:rPr>
          <w:lang w:val="hu-HU"/>
        </w:rPr>
        <w:t>ában rövid ideig alkalmazzák</w:t>
      </w:r>
      <w:r w:rsidR="00BC47BB">
        <w:rPr>
          <w:lang w:val="hu-HU"/>
        </w:rPr>
        <w:t>, amikor</w:t>
      </w:r>
      <w:r w:rsidR="008F197A" w:rsidRPr="00AF3535">
        <w:rPr>
          <w:lang w:val="hu-HU"/>
        </w:rPr>
        <w:t xml:space="preserve"> szájon át nem szedheti a gyógyszert. </w:t>
      </w:r>
    </w:p>
    <w:p w14:paraId="411ADA0B" w14:textId="77777777" w:rsidR="008F197A" w:rsidRPr="00AF3535" w:rsidRDefault="008F197A" w:rsidP="00AF3535">
      <w:pPr>
        <w:pStyle w:val="Listaszerbekezds"/>
        <w:numPr>
          <w:ilvl w:val="0"/>
          <w:numId w:val="17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AF3535">
        <w:rPr>
          <w:lang w:val="hu-HU"/>
        </w:rPr>
        <w:t xml:space="preserve">Kezelőorvosa </w:t>
      </w:r>
      <w:proofErr w:type="gramStart"/>
      <w:r w:rsidRPr="00AF3535">
        <w:rPr>
          <w:lang w:val="hu-HU"/>
        </w:rPr>
        <w:t>fogja</w:t>
      </w:r>
      <w:proofErr w:type="gramEnd"/>
      <w:r w:rsidRPr="00AF3535">
        <w:rPr>
          <w:lang w:val="hu-HU"/>
        </w:rPr>
        <w:t xml:space="preserve"> eldönti, hogy hány napig fog infúziót kapni. A naponta kétszer adott </w:t>
      </w:r>
      <w:proofErr w:type="spellStart"/>
      <w:r w:rsidR="00491CC1">
        <w:rPr>
          <w:lang w:val="hu-HU"/>
        </w:rPr>
        <w:t>Trelema</w:t>
      </w:r>
      <w:proofErr w:type="spellEnd"/>
      <w:r w:rsidR="00491CC1">
        <w:rPr>
          <w:lang w:val="hu-HU"/>
        </w:rPr>
        <w:t xml:space="preserve"> </w:t>
      </w:r>
      <w:r w:rsidRPr="00AF3535">
        <w:rPr>
          <w:lang w:val="hu-HU"/>
        </w:rPr>
        <w:t xml:space="preserve">infúzióval kapcsolatban a leghosszabb rendelkezésre álló tapasztalat 5 nap. Hosszú távú kezelésre </w:t>
      </w:r>
      <w:proofErr w:type="spellStart"/>
      <w:r w:rsidR="00472ED6">
        <w:rPr>
          <w:lang w:val="hu-HU"/>
        </w:rPr>
        <w:t>Trelema</w:t>
      </w:r>
      <w:proofErr w:type="spellEnd"/>
      <w:r w:rsidRPr="00AF3535">
        <w:rPr>
          <w:lang w:val="hu-HU"/>
        </w:rPr>
        <w:t xml:space="preserve"> tabletta vagy szirup áll rendelkezésre. </w:t>
      </w:r>
    </w:p>
    <w:p w14:paraId="3E2BBC53" w14:textId="77777777" w:rsidR="008F197A" w:rsidRPr="008F197A" w:rsidRDefault="008F197A" w:rsidP="00AF353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firstLine="60"/>
        <w:rPr>
          <w:lang w:val="hu-HU"/>
        </w:rPr>
      </w:pPr>
    </w:p>
    <w:p w14:paraId="2EE49E4F" w14:textId="77777777" w:rsidR="00AF3535" w:rsidRDefault="008F197A" w:rsidP="008F197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8F197A">
        <w:rPr>
          <w:lang w:val="hu-HU"/>
        </w:rPr>
        <w:t>Ha az infúzióról a gyógyszer szájon át történő szedésére állítják át (vagy fordítva), a naponta alkalmazandó összmennyiség é</w:t>
      </w:r>
      <w:r w:rsidR="00AF3535">
        <w:rPr>
          <w:lang w:val="hu-HU"/>
        </w:rPr>
        <w:t xml:space="preserve">s a gyakoriság ugyanaz marad. </w:t>
      </w:r>
    </w:p>
    <w:p w14:paraId="139A1498" w14:textId="1DF61762" w:rsidR="00AF3535" w:rsidRPr="00FF3648" w:rsidRDefault="008F197A" w:rsidP="008F197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8F197A">
        <w:rPr>
          <w:lang w:val="hu-HU"/>
        </w:rPr>
        <w:t xml:space="preserve">A </w:t>
      </w:r>
      <w:proofErr w:type="spellStart"/>
      <w:r w:rsidR="00472ED6">
        <w:rPr>
          <w:lang w:val="hu-HU"/>
        </w:rPr>
        <w:t>Trelemát</w:t>
      </w:r>
      <w:proofErr w:type="spellEnd"/>
      <w:r w:rsidRPr="008F197A">
        <w:rPr>
          <w:lang w:val="hu-HU"/>
        </w:rPr>
        <w:t xml:space="preserve"> naponta </w:t>
      </w:r>
      <w:r w:rsidRPr="00FF3648">
        <w:rPr>
          <w:lang w:val="hu-HU"/>
        </w:rPr>
        <w:t>kétszer alkalmazz</w:t>
      </w:r>
      <w:r w:rsidR="00D2445B">
        <w:rPr>
          <w:lang w:val="hu-HU"/>
        </w:rPr>
        <w:t xml:space="preserve">ák </w:t>
      </w:r>
      <w:r w:rsidR="00D2445B">
        <w:rPr>
          <w:lang w:val="hu-HU"/>
        </w:rPr>
        <w:softHyphen/>
      </w:r>
      <w:r w:rsidRPr="00FF3648">
        <w:rPr>
          <w:lang w:val="hu-HU"/>
        </w:rPr>
        <w:t>e</w:t>
      </w:r>
      <w:r w:rsidR="00AF3535" w:rsidRPr="00FF3648">
        <w:rPr>
          <w:lang w:val="hu-HU"/>
        </w:rPr>
        <w:t xml:space="preserve">gyszer reggel és egyszer este. </w:t>
      </w:r>
    </w:p>
    <w:p w14:paraId="1914C12B" w14:textId="77777777" w:rsidR="00AF3535" w:rsidRDefault="008F197A" w:rsidP="008F197A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FF3648">
        <w:rPr>
          <w:lang w:val="hu-HU"/>
        </w:rPr>
        <w:t>Lehetőleg minden nap ugyanabban az időpontban alkalmazza.</w:t>
      </w:r>
      <w:r w:rsidRPr="008F197A">
        <w:rPr>
          <w:lang w:val="hu-HU"/>
        </w:rPr>
        <w:t xml:space="preserve"> </w:t>
      </w:r>
    </w:p>
    <w:p w14:paraId="4C436011" w14:textId="77777777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FC95706" w14:textId="77777777" w:rsidR="001B7430" w:rsidRDefault="00B5062C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b/>
          <w:lang w:val="hu-HU"/>
        </w:rPr>
        <w:t>Mennyit kell alkalmazni</w:t>
      </w:r>
      <w:r w:rsidR="00DE2175" w:rsidRPr="001B7430">
        <w:rPr>
          <w:b/>
          <w:lang w:val="hu-HU"/>
        </w:rPr>
        <w:t>?</w:t>
      </w:r>
      <w:r w:rsidR="00DE2175" w:rsidRPr="00DE2175">
        <w:rPr>
          <w:lang w:val="hu-HU"/>
        </w:rPr>
        <w:t xml:space="preserve"> </w:t>
      </w:r>
    </w:p>
    <w:p w14:paraId="7A1C5BC4" w14:textId="77777777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Az alábbiakban felsorolásra kerülnek a különböző korcsoportokra és testsúlyokra vonatkozó általánosan javasolt </w:t>
      </w:r>
      <w:proofErr w:type="spellStart"/>
      <w:r w:rsidR="00472ED6">
        <w:rPr>
          <w:lang w:val="hu-HU"/>
        </w:rPr>
        <w:t>Trelema</w:t>
      </w:r>
      <w:proofErr w:type="spellEnd"/>
      <w:r w:rsidRPr="00DE2175">
        <w:rPr>
          <w:lang w:val="hu-HU"/>
        </w:rPr>
        <w:t xml:space="preserve"> dózisok. Kezelőorvosa ettől eltérő adagot is felírhat, amennyiben Önnek vese- vagy májbetegsége van. </w:t>
      </w:r>
    </w:p>
    <w:p w14:paraId="2CF95F32" w14:textId="77777777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 </w:t>
      </w:r>
    </w:p>
    <w:p w14:paraId="75C5D7B4" w14:textId="77777777" w:rsidR="001B7430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b/>
          <w:lang w:val="hu-HU"/>
        </w:rPr>
      </w:pPr>
      <w:r w:rsidRPr="001B7430">
        <w:rPr>
          <w:b/>
          <w:lang w:val="hu-HU"/>
        </w:rPr>
        <w:t>50 kg vagy annál nagyobb testsúlyú gyermekek és serdülők, valamint felnőttek</w:t>
      </w:r>
    </w:p>
    <w:p w14:paraId="41F10CBA" w14:textId="77777777" w:rsidR="001B7430" w:rsidRDefault="001B7430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7820A9E" w14:textId="77777777" w:rsidR="001B7430" w:rsidRPr="00472ED6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u w:val="single"/>
          <w:lang w:val="hu-HU"/>
        </w:rPr>
      </w:pPr>
      <w:r w:rsidRPr="001B7430">
        <w:rPr>
          <w:u w:val="single"/>
          <w:lang w:val="hu-HU"/>
        </w:rPr>
        <w:t xml:space="preserve">Ha a </w:t>
      </w:r>
      <w:proofErr w:type="spellStart"/>
      <w:r w:rsidR="00472ED6" w:rsidRPr="00472ED6">
        <w:rPr>
          <w:u w:val="single"/>
          <w:lang w:val="hu-HU"/>
        </w:rPr>
        <w:t>Trelemát</w:t>
      </w:r>
      <w:proofErr w:type="spellEnd"/>
      <w:r w:rsidR="00472ED6" w:rsidRPr="00472ED6">
        <w:rPr>
          <w:u w:val="single"/>
          <w:lang w:val="hu-HU"/>
        </w:rPr>
        <w:t xml:space="preserve"> </w:t>
      </w:r>
      <w:r w:rsidR="00B5062C" w:rsidRPr="00472ED6">
        <w:rPr>
          <w:u w:val="single"/>
          <w:lang w:val="hu-HU"/>
        </w:rPr>
        <w:t>önmagában alkalmazza</w:t>
      </w:r>
    </w:p>
    <w:p w14:paraId="32DE4171" w14:textId="41C281C9" w:rsidR="001B7430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A </w:t>
      </w:r>
      <w:proofErr w:type="spellStart"/>
      <w:r w:rsidR="00491CC1">
        <w:rPr>
          <w:lang w:val="hu-HU"/>
        </w:rPr>
        <w:t>Trelema</w:t>
      </w:r>
      <w:proofErr w:type="spellEnd"/>
      <w:r w:rsidR="001B7430" w:rsidRPr="005C34D1">
        <w:rPr>
          <w:lang w:val="hu-HU"/>
        </w:rPr>
        <w:t xml:space="preserve"> </w:t>
      </w:r>
      <w:r w:rsidRPr="00DE2175">
        <w:rPr>
          <w:lang w:val="hu-HU"/>
        </w:rPr>
        <w:t xml:space="preserve">szokásos kezdő </w:t>
      </w:r>
      <w:r w:rsidR="00D2445B">
        <w:rPr>
          <w:lang w:val="hu-HU"/>
        </w:rPr>
        <w:t>adagja</w:t>
      </w:r>
      <w:r w:rsidRPr="00DE2175">
        <w:rPr>
          <w:lang w:val="hu-HU"/>
        </w:rPr>
        <w:t xml:space="preserve"> naponta</w:t>
      </w:r>
      <w:r w:rsidR="002830A0">
        <w:rPr>
          <w:lang w:val="hu-HU"/>
        </w:rPr>
        <w:t xml:space="preserve"> kétszer 50 mg</w:t>
      </w:r>
      <w:r w:rsidRPr="00DE2175">
        <w:rPr>
          <w:lang w:val="hu-HU"/>
        </w:rPr>
        <w:t xml:space="preserve">. </w:t>
      </w:r>
    </w:p>
    <w:p w14:paraId="13815110" w14:textId="5DF9CA9E" w:rsidR="00C0732B" w:rsidRDefault="00C0732B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C0732B">
        <w:rPr>
          <w:lang w:val="hu-HU"/>
        </w:rPr>
        <w:t xml:space="preserve">A </w:t>
      </w:r>
      <w:proofErr w:type="spellStart"/>
      <w:r w:rsidR="00472ED6">
        <w:rPr>
          <w:lang w:val="hu-HU"/>
        </w:rPr>
        <w:t>Trelema</w:t>
      </w:r>
      <w:proofErr w:type="spellEnd"/>
      <w:r w:rsidR="00472ED6">
        <w:rPr>
          <w:lang w:val="hu-HU"/>
        </w:rPr>
        <w:t>-</w:t>
      </w:r>
      <w:r w:rsidRPr="00C0732B">
        <w:rPr>
          <w:lang w:val="hu-HU"/>
        </w:rPr>
        <w:t xml:space="preserve">kezelés naponta kétszer 100 mg </w:t>
      </w:r>
      <w:proofErr w:type="spellStart"/>
      <w:r w:rsidR="00472ED6">
        <w:rPr>
          <w:lang w:val="hu-HU"/>
        </w:rPr>
        <w:t>Trelema</w:t>
      </w:r>
      <w:proofErr w:type="spellEnd"/>
      <w:r w:rsidR="00472ED6">
        <w:rPr>
          <w:lang w:val="hu-HU"/>
        </w:rPr>
        <w:t xml:space="preserve"> </w:t>
      </w:r>
      <w:r w:rsidR="00D2445B">
        <w:rPr>
          <w:lang w:val="hu-HU"/>
        </w:rPr>
        <w:t>adaggal</w:t>
      </w:r>
      <w:r w:rsidRPr="00C0732B">
        <w:rPr>
          <w:lang w:val="hu-HU"/>
        </w:rPr>
        <w:t xml:space="preserve"> kezdődhet.</w:t>
      </w:r>
    </w:p>
    <w:p w14:paraId="630F9173" w14:textId="77777777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74BE348" w14:textId="4FC2D702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Kezelőorvosa hetente </w:t>
      </w:r>
      <w:r w:rsidR="00FF3648">
        <w:rPr>
          <w:lang w:val="hu-HU"/>
        </w:rPr>
        <w:t xml:space="preserve">napi kétszer </w:t>
      </w:r>
      <w:r w:rsidRPr="00DE2175">
        <w:rPr>
          <w:lang w:val="hu-HU"/>
        </w:rPr>
        <w:t xml:space="preserve">50 mg-mal megemelheti az Ön </w:t>
      </w:r>
      <w:r w:rsidR="00FF3648">
        <w:rPr>
          <w:lang w:val="hu-HU"/>
        </w:rPr>
        <w:t>adagját</w:t>
      </w:r>
      <w:r w:rsidRPr="00FF3648">
        <w:rPr>
          <w:lang w:val="hu-HU"/>
        </w:rPr>
        <w:t>, amíg</w:t>
      </w:r>
      <w:r w:rsidRPr="00DE2175">
        <w:rPr>
          <w:lang w:val="hu-HU"/>
        </w:rPr>
        <w:t xml:space="preserve"> Ön el nem éri a napi </w:t>
      </w:r>
      <w:r w:rsidR="002830A0">
        <w:rPr>
          <w:lang w:val="hu-HU"/>
        </w:rPr>
        <w:t xml:space="preserve">kétszer </w:t>
      </w:r>
      <w:r w:rsidRPr="00DE2175">
        <w:rPr>
          <w:lang w:val="hu-HU"/>
        </w:rPr>
        <w:t xml:space="preserve">100 </w:t>
      </w:r>
      <w:r w:rsidR="004A1878">
        <w:rPr>
          <w:lang w:val="hu-HU"/>
        </w:rPr>
        <w:t xml:space="preserve">mg </w:t>
      </w:r>
      <w:r w:rsidRPr="00DE2175">
        <w:rPr>
          <w:lang w:val="hu-HU"/>
        </w:rPr>
        <w:t xml:space="preserve">és </w:t>
      </w:r>
      <w:r w:rsidR="00CA35E5">
        <w:rPr>
          <w:lang w:val="hu-HU"/>
        </w:rPr>
        <w:t>3</w:t>
      </w:r>
      <w:r w:rsidRPr="00DE2175">
        <w:rPr>
          <w:lang w:val="hu-HU"/>
        </w:rPr>
        <w:t xml:space="preserve">00 mg közötti, úgynevezett fenntartó </w:t>
      </w:r>
      <w:r w:rsidR="00D2445B">
        <w:rPr>
          <w:lang w:val="hu-HU"/>
        </w:rPr>
        <w:t>adag</w:t>
      </w:r>
      <w:r w:rsidR="002830A0">
        <w:rPr>
          <w:lang w:val="hu-HU"/>
        </w:rPr>
        <w:t>.</w:t>
      </w:r>
    </w:p>
    <w:p w14:paraId="655B40AF" w14:textId="77777777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 </w:t>
      </w:r>
    </w:p>
    <w:p w14:paraId="78CD5941" w14:textId="77777777" w:rsidR="001B7430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472ED6">
        <w:rPr>
          <w:u w:val="single"/>
          <w:lang w:val="hu-HU"/>
        </w:rPr>
        <w:t xml:space="preserve">Ha a </w:t>
      </w:r>
      <w:proofErr w:type="spellStart"/>
      <w:r w:rsidR="00472ED6" w:rsidRPr="00472ED6">
        <w:rPr>
          <w:u w:val="single"/>
          <w:lang w:val="hu-HU"/>
        </w:rPr>
        <w:t>Trelemát</w:t>
      </w:r>
      <w:proofErr w:type="spellEnd"/>
      <w:r w:rsidR="00472ED6" w:rsidRPr="00472ED6">
        <w:rPr>
          <w:u w:val="single"/>
          <w:lang w:val="hu-HU"/>
        </w:rPr>
        <w:t xml:space="preserve"> </w:t>
      </w:r>
      <w:r w:rsidRPr="00472ED6">
        <w:rPr>
          <w:u w:val="single"/>
          <w:lang w:val="hu-HU"/>
        </w:rPr>
        <w:t xml:space="preserve">más </w:t>
      </w:r>
      <w:proofErr w:type="spellStart"/>
      <w:r w:rsidRPr="00472ED6">
        <w:rPr>
          <w:u w:val="single"/>
          <w:lang w:val="hu-HU"/>
        </w:rPr>
        <w:t>antiepilepsziás</w:t>
      </w:r>
      <w:proofErr w:type="spellEnd"/>
      <w:r w:rsidRPr="00472ED6">
        <w:rPr>
          <w:u w:val="single"/>
          <w:lang w:val="hu-HU"/>
        </w:rPr>
        <w:t xml:space="preserve"> gyógyszerrel együtt</w:t>
      </w:r>
      <w:r w:rsidRPr="001B7430">
        <w:rPr>
          <w:u w:val="single"/>
          <w:lang w:val="hu-HU"/>
        </w:rPr>
        <w:t xml:space="preserve"> </w:t>
      </w:r>
      <w:r w:rsidR="00EB2D80">
        <w:rPr>
          <w:u w:val="single"/>
          <w:lang w:val="hu-HU"/>
        </w:rPr>
        <w:t>alkalmazza</w:t>
      </w:r>
    </w:p>
    <w:p w14:paraId="78E61117" w14:textId="00BF4A7C" w:rsidR="001B7430" w:rsidRDefault="001B7430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A840A4">
        <w:rPr>
          <w:lang w:val="hu-HU"/>
        </w:rPr>
        <w:t xml:space="preserve">A </w:t>
      </w:r>
      <w:proofErr w:type="spellStart"/>
      <w:r w:rsidR="00472ED6">
        <w:rPr>
          <w:lang w:val="hu-HU"/>
        </w:rPr>
        <w:t>Trelema</w:t>
      </w:r>
      <w:proofErr w:type="spellEnd"/>
      <w:r w:rsidR="00A840A4" w:rsidRPr="00A840A4">
        <w:rPr>
          <w:lang w:val="hu-HU"/>
        </w:rPr>
        <w:t xml:space="preserve"> szokásos</w:t>
      </w:r>
      <w:r w:rsidRPr="00A840A4">
        <w:rPr>
          <w:lang w:val="hu-HU"/>
        </w:rPr>
        <w:t xml:space="preserve"> kezdő </w:t>
      </w:r>
      <w:r w:rsidR="00D2445B">
        <w:rPr>
          <w:lang w:val="hu-HU"/>
        </w:rPr>
        <w:t>adagja</w:t>
      </w:r>
      <w:r w:rsidR="0068744E" w:rsidRPr="0068744E">
        <w:rPr>
          <w:lang w:val="hu-HU"/>
        </w:rPr>
        <w:t xml:space="preserve"> naponta </w:t>
      </w:r>
      <w:r w:rsidR="002830A0">
        <w:rPr>
          <w:lang w:val="hu-HU"/>
        </w:rPr>
        <w:t>kétszer 50 mg.</w:t>
      </w:r>
    </w:p>
    <w:p w14:paraId="2D2A9093" w14:textId="77777777" w:rsidR="008C536E" w:rsidRPr="00A840A4" w:rsidRDefault="008C536E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4F91C8F" w14:textId="459939F5" w:rsidR="00DE2175" w:rsidRPr="00DE2175" w:rsidRDefault="0068744E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FF3648">
        <w:rPr>
          <w:lang w:val="hu-HU"/>
        </w:rPr>
        <w:t xml:space="preserve">Kezelőorvosa megemelheti az Ön adagját hetente </w:t>
      </w:r>
      <w:r w:rsidR="0070268B" w:rsidRPr="00FF3648">
        <w:rPr>
          <w:lang w:val="hu-HU"/>
        </w:rPr>
        <w:t xml:space="preserve">napi kétszer </w:t>
      </w:r>
      <w:r w:rsidRPr="00FF3648">
        <w:rPr>
          <w:lang w:val="hu-HU"/>
        </w:rPr>
        <w:t xml:space="preserve">50 mg-mal, amíg Ön el nem éri a napi </w:t>
      </w:r>
      <w:r w:rsidR="002830A0" w:rsidRPr="00FF3648">
        <w:rPr>
          <w:lang w:val="hu-HU"/>
        </w:rPr>
        <w:t xml:space="preserve">kétszer </w:t>
      </w:r>
      <w:r w:rsidRPr="00FF3648">
        <w:rPr>
          <w:lang w:val="hu-HU"/>
        </w:rPr>
        <w:t xml:space="preserve">100 </w:t>
      </w:r>
      <w:r w:rsidR="00EB2D80" w:rsidRPr="00FF3648">
        <w:rPr>
          <w:lang w:val="hu-HU"/>
        </w:rPr>
        <w:t>mg</w:t>
      </w:r>
      <w:r w:rsidR="00CA35E5" w:rsidRPr="00FF3648">
        <w:rPr>
          <w:lang w:val="hu-HU"/>
        </w:rPr>
        <w:t xml:space="preserve"> </w:t>
      </w:r>
      <w:r w:rsidR="00EB2D80" w:rsidRPr="00FF3648">
        <w:rPr>
          <w:lang w:val="hu-HU"/>
        </w:rPr>
        <w:t>és 200 mg</w:t>
      </w:r>
      <w:r w:rsidR="00CA35E5" w:rsidRPr="00FF3648">
        <w:rPr>
          <w:lang w:val="hu-HU"/>
        </w:rPr>
        <w:t xml:space="preserve"> </w:t>
      </w:r>
      <w:r w:rsidRPr="00FF3648">
        <w:rPr>
          <w:lang w:val="hu-HU"/>
        </w:rPr>
        <w:t>közötti, úgyneveze</w:t>
      </w:r>
      <w:r w:rsidR="002830A0" w:rsidRPr="00FF3648">
        <w:rPr>
          <w:lang w:val="hu-HU"/>
        </w:rPr>
        <w:t xml:space="preserve">tt fenntartó </w:t>
      </w:r>
      <w:r w:rsidR="00D2445B">
        <w:rPr>
          <w:lang w:val="hu-HU"/>
        </w:rPr>
        <w:t>adagot</w:t>
      </w:r>
      <w:r w:rsidR="002830A0" w:rsidRPr="00FF3648">
        <w:rPr>
          <w:lang w:val="hu-HU"/>
        </w:rPr>
        <w:t>.</w:t>
      </w:r>
      <w:r w:rsidR="001B7430" w:rsidRPr="00A840A4">
        <w:rPr>
          <w:lang w:val="hu-HU"/>
        </w:rPr>
        <w:br/>
      </w:r>
    </w:p>
    <w:p w14:paraId="73C98CE3" w14:textId="77777777" w:rsidR="00DE2175" w:rsidRDefault="005C44C8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5C44C8">
        <w:rPr>
          <w:lang w:val="hu-HU"/>
        </w:rPr>
        <w:t>Amennyiben az Ön testsúlya 50 kg vagy annál nagyobb</w:t>
      </w:r>
      <w:r w:rsidR="00A840A4">
        <w:rPr>
          <w:lang w:val="hu-HU"/>
        </w:rPr>
        <w:t>,</w:t>
      </w:r>
      <w:r w:rsidRPr="005C44C8">
        <w:rPr>
          <w:lang w:val="hu-HU"/>
        </w:rPr>
        <w:t xml:space="preserve"> kezelőorvosa dönthet úgy, hogy a </w:t>
      </w:r>
      <w:proofErr w:type="spellStart"/>
      <w:r w:rsidR="00491CC1">
        <w:rPr>
          <w:lang w:val="hu-HU"/>
        </w:rPr>
        <w:t>Trelema</w:t>
      </w:r>
      <w:proofErr w:type="spellEnd"/>
      <w:r w:rsidR="00491CC1">
        <w:rPr>
          <w:lang w:val="hu-HU"/>
        </w:rPr>
        <w:t xml:space="preserve"> </w:t>
      </w:r>
      <w:r w:rsidR="00EB2D80">
        <w:rPr>
          <w:lang w:val="hu-HU"/>
        </w:rPr>
        <w:t>kezelést egyetlen, 200 mg-os</w:t>
      </w:r>
      <w:r w:rsidR="00CA35E5">
        <w:rPr>
          <w:lang w:val="hu-HU"/>
        </w:rPr>
        <w:t xml:space="preserve"> </w:t>
      </w:r>
      <w:r w:rsidRPr="005C44C8">
        <w:rPr>
          <w:lang w:val="hu-HU"/>
        </w:rPr>
        <w:t>„telítő” adaggal kezdi, amelyet körülbelül 12 órával később fenntartó adagolás elindítása követ.</w:t>
      </w:r>
    </w:p>
    <w:p w14:paraId="162ED2BC" w14:textId="77777777" w:rsidR="005C44C8" w:rsidRPr="00DE2175" w:rsidRDefault="005C44C8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D5729ED" w14:textId="77777777" w:rsidR="00AF5DED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AF5DED">
        <w:rPr>
          <w:b/>
          <w:lang w:val="hu-HU"/>
        </w:rPr>
        <w:t>50 kg alatti gyermekek és serdülők</w:t>
      </w:r>
      <w:r w:rsidRPr="00DE2175">
        <w:rPr>
          <w:lang w:val="hu-HU"/>
        </w:rPr>
        <w:t xml:space="preserve"> </w:t>
      </w:r>
    </w:p>
    <w:p w14:paraId="33F02258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E625B1E" w14:textId="77777777" w:rsidR="0071026E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71026E">
        <w:rPr>
          <w:u w:val="single"/>
          <w:lang w:val="hu-HU"/>
        </w:rPr>
        <w:t xml:space="preserve">Ha a </w:t>
      </w:r>
      <w:proofErr w:type="spellStart"/>
      <w:r w:rsidR="00491CC1" w:rsidRPr="00491CC1">
        <w:rPr>
          <w:u w:val="single"/>
          <w:lang w:val="hu-HU"/>
        </w:rPr>
        <w:t>Trelemát</w:t>
      </w:r>
      <w:proofErr w:type="spellEnd"/>
      <w:r w:rsidR="00491CC1" w:rsidRPr="00491CC1">
        <w:rPr>
          <w:u w:val="single"/>
          <w:lang w:val="hu-HU"/>
        </w:rPr>
        <w:t xml:space="preserve"> </w:t>
      </w:r>
      <w:r w:rsidR="00EB2D80" w:rsidRPr="00491CC1">
        <w:rPr>
          <w:u w:val="single"/>
          <w:lang w:val="hu-HU"/>
        </w:rPr>
        <w:t>önmagában alkalmazza</w:t>
      </w:r>
      <w:r w:rsidRPr="00003643">
        <w:rPr>
          <w:lang w:val="hu-HU"/>
        </w:rPr>
        <w:t xml:space="preserve"> </w:t>
      </w:r>
    </w:p>
    <w:p w14:paraId="3E4E5CE0" w14:textId="77777777" w:rsidR="0071026E" w:rsidRDefault="0071026E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F4DC215" w14:textId="22514DB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A </w:t>
      </w:r>
      <w:proofErr w:type="spellStart"/>
      <w:r w:rsidR="00491CC1">
        <w:rPr>
          <w:lang w:val="hu-HU"/>
        </w:rPr>
        <w:t>Trelema</w:t>
      </w:r>
      <w:proofErr w:type="spellEnd"/>
      <w:r w:rsidR="00491CC1">
        <w:rPr>
          <w:lang w:val="hu-HU"/>
        </w:rPr>
        <w:t xml:space="preserve"> </w:t>
      </w:r>
      <w:r w:rsidR="00D2445B">
        <w:rPr>
          <w:lang w:val="hu-HU"/>
        </w:rPr>
        <w:t>adagját</w:t>
      </w:r>
      <w:r w:rsidRPr="00003643">
        <w:rPr>
          <w:lang w:val="hu-HU"/>
        </w:rPr>
        <w:t xml:space="preserve"> kezelőorvosa fogja meghatározni </w:t>
      </w:r>
      <w:r w:rsidRPr="00FF3648">
        <w:rPr>
          <w:lang w:val="hu-HU"/>
        </w:rPr>
        <w:t>az Ön testsúlya alapján.</w:t>
      </w:r>
      <w:r w:rsidRPr="00003643">
        <w:rPr>
          <w:lang w:val="hu-HU"/>
        </w:rPr>
        <w:t xml:space="preserve"> </w:t>
      </w:r>
    </w:p>
    <w:p w14:paraId="451B8F1F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4D4E7CE4" w14:textId="58F61633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lastRenderedPageBreak/>
        <w:t xml:space="preserve">A szokásos kezdő </w:t>
      </w:r>
      <w:r w:rsidR="00D2445B">
        <w:rPr>
          <w:lang w:val="hu-HU"/>
        </w:rPr>
        <w:t>adag</w:t>
      </w:r>
      <w:r w:rsidRPr="00003643">
        <w:rPr>
          <w:lang w:val="hu-HU"/>
        </w:rPr>
        <w:t xml:space="preserve"> testtömegkilogrammonként 1 mg (0,1 ml), naponta kétszer. </w:t>
      </w:r>
    </w:p>
    <w:p w14:paraId="571A0E7E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1DAAE58C" w14:textId="6F5C80CF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Ezt követően kezelőorvosa hetente </w:t>
      </w:r>
      <w:r w:rsidR="00FF3648">
        <w:rPr>
          <w:lang w:val="hu-HU"/>
        </w:rPr>
        <w:t xml:space="preserve">napi kétszer </w:t>
      </w:r>
      <w:r w:rsidRPr="00003643">
        <w:rPr>
          <w:lang w:val="hu-HU"/>
        </w:rPr>
        <w:t>1 mg (0,1 ml)</w:t>
      </w:r>
      <w:r w:rsidR="00FF3648">
        <w:rPr>
          <w:lang w:val="hu-HU"/>
        </w:rPr>
        <w:t xml:space="preserve"> / testtömegkilogramm</w:t>
      </w:r>
      <w:r w:rsidRPr="00003643">
        <w:rPr>
          <w:lang w:val="hu-HU"/>
        </w:rPr>
        <w:t xml:space="preserve"> mennyiséggel növelheti </w:t>
      </w:r>
      <w:r w:rsidRPr="00FF3648">
        <w:rPr>
          <w:lang w:val="hu-HU"/>
        </w:rPr>
        <w:t>a</w:t>
      </w:r>
      <w:r w:rsidR="00B6504F">
        <w:rPr>
          <w:lang w:val="hu-HU"/>
        </w:rPr>
        <w:t xml:space="preserve">z </w:t>
      </w:r>
      <w:r w:rsidRPr="00FF3648">
        <w:rPr>
          <w:lang w:val="hu-HU"/>
        </w:rPr>
        <w:t>adagját.</w:t>
      </w:r>
      <w:r w:rsidRPr="00003643">
        <w:rPr>
          <w:lang w:val="hu-HU"/>
        </w:rPr>
        <w:t xml:space="preserve"> Ez addig fog tartani, amíg Ön el nem éri a fenntartó adagot</w:t>
      </w:r>
      <w:r w:rsidRPr="008C536E">
        <w:rPr>
          <w:lang w:val="hu-HU"/>
        </w:rPr>
        <w:t>. A 40 kg-nál</w:t>
      </w:r>
      <w:r w:rsidRPr="00003643">
        <w:rPr>
          <w:lang w:val="hu-HU"/>
        </w:rPr>
        <w:t xml:space="preserve"> kisebb testsúlyú </w:t>
      </w:r>
      <w:r w:rsidRPr="00B6504F">
        <w:rPr>
          <w:lang w:val="hu-HU"/>
        </w:rPr>
        <w:t>gyermekeknél a</w:t>
      </w:r>
      <w:r w:rsidR="00D5687E" w:rsidRPr="00B6504F">
        <w:rPr>
          <w:lang w:val="hu-HU"/>
        </w:rPr>
        <w:t xml:space="preserve">z ajánlott </w:t>
      </w:r>
      <w:r w:rsidRPr="00B6504F">
        <w:rPr>
          <w:lang w:val="hu-HU"/>
        </w:rPr>
        <w:t>maximális</w:t>
      </w:r>
      <w:r w:rsidRPr="00003643">
        <w:rPr>
          <w:lang w:val="hu-HU"/>
        </w:rPr>
        <w:t xml:space="preserve"> adag </w:t>
      </w:r>
      <w:r w:rsidR="00B6504F">
        <w:rPr>
          <w:lang w:val="hu-HU"/>
        </w:rPr>
        <w:t xml:space="preserve">naponta kétszer </w:t>
      </w:r>
      <w:r w:rsidRPr="00003643">
        <w:rPr>
          <w:lang w:val="hu-HU"/>
        </w:rPr>
        <w:t>6 mg (0,6 ml) testtömegkilogrammonként</w:t>
      </w:r>
      <w:r w:rsidRPr="00B6504F">
        <w:rPr>
          <w:lang w:val="hu-HU"/>
        </w:rPr>
        <w:t xml:space="preserve">. A 40 kg és 50 kg közötti testsúlyú gyermekeknél a maximális </w:t>
      </w:r>
      <w:r w:rsidR="00EB2D80" w:rsidRPr="00B6504F">
        <w:rPr>
          <w:lang w:val="hu-HU"/>
        </w:rPr>
        <w:t>fenntartó</w:t>
      </w:r>
      <w:r w:rsidRPr="00B6504F">
        <w:rPr>
          <w:lang w:val="hu-HU"/>
        </w:rPr>
        <w:t xml:space="preserve"> adag, </w:t>
      </w:r>
      <w:r w:rsidR="00B6504F">
        <w:rPr>
          <w:lang w:val="hu-HU"/>
        </w:rPr>
        <w:t xml:space="preserve">naponta kétszer </w:t>
      </w:r>
      <w:r w:rsidRPr="00B6504F">
        <w:rPr>
          <w:lang w:val="hu-HU"/>
        </w:rPr>
        <w:t>5 mg (0,5 ml) testtömegkilogrammonként. Az</w:t>
      </w:r>
      <w:r w:rsidRPr="00003643">
        <w:rPr>
          <w:lang w:val="hu-HU"/>
        </w:rPr>
        <w:t xml:space="preserve"> adagolási táblázatok </w:t>
      </w:r>
      <w:r w:rsidR="00711A47">
        <w:rPr>
          <w:lang w:val="hu-HU"/>
        </w:rPr>
        <w:t>lentebb</w:t>
      </w:r>
      <w:r w:rsidR="005005E8">
        <w:rPr>
          <w:lang w:val="hu-HU"/>
        </w:rPr>
        <w:t xml:space="preserve"> talál</w:t>
      </w:r>
      <w:r w:rsidRPr="00003643">
        <w:rPr>
          <w:lang w:val="hu-HU"/>
        </w:rPr>
        <w:t>ható</w:t>
      </w:r>
      <w:r w:rsidR="005005E8">
        <w:rPr>
          <w:lang w:val="hu-HU"/>
        </w:rPr>
        <w:t>a</w:t>
      </w:r>
      <w:r w:rsidRPr="00003643">
        <w:rPr>
          <w:lang w:val="hu-HU"/>
        </w:rPr>
        <w:t xml:space="preserve">k: </w:t>
      </w:r>
    </w:p>
    <w:p w14:paraId="4034E34E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4801110F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Ha a </w:t>
      </w:r>
      <w:proofErr w:type="spellStart"/>
      <w:r w:rsidR="00491CC1">
        <w:rPr>
          <w:lang w:val="hu-HU"/>
        </w:rPr>
        <w:t>Trelemát</w:t>
      </w:r>
      <w:proofErr w:type="spellEnd"/>
      <w:r w:rsidR="00491CC1">
        <w:rPr>
          <w:lang w:val="hu-HU"/>
        </w:rPr>
        <w:t xml:space="preserve"> </w:t>
      </w:r>
      <w:r w:rsidR="00EB2D80">
        <w:rPr>
          <w:lang w:val="hu-HU"/>
        </w:rPr>
        <w:t>önmagában alkalmazza</w:t>
      </w:r>
      <w:r w:rsidRPr="00003643">
        <w:rPr>
          <w:lang w:val="hu-HU"/>
        </w:rPr>
        <w:t xml:space="preserve"> - Csak tájékoztató jelleggel. Az Ön számára megfelelő adagot </w:t>
      </w:r>
      <w:r w:rsidR="00711A47">
        <w:rPr>
          <w:lang w:val="hu-HU"/>
        </w:rPr>
        <w:t>kezelőorvosa fogja kiszámítani.</w:t>
      </w:r>
    </w:p>
    <w:p w14:paraId="6BF8519A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305F6307" w14:textId="7A53E46C" w:rsidR="00245A78" w:rsidRDefault="002711CA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r w:rsidRPr="002711CA">
        <w:rPr>
          <w:b/>
          <w:lang w:val="hu-HU"/>
        </w:rPr>
        <w:t>40 kg-nál kisebb test</w:t>
      </w:r>
      <w:r w:rsidR="00B6504F">
        <w:rPr>
          <w:b/>
          <w:lang w:val="hu-HU"/>
        </w:rPr>
        <w:t>tömegű</w:t>
      </w:r>
      <w:r w:rsidR="00003643" w:rsidRPr="00003643">
        <w:rPr>
          <w:lang w:val="hu-HU"/>
        </w:rPr>
        <w:t>, 4 évesnél idősebb gyermekek</w:t>
      </w:r>
      <w:r w:rsidR="00E53390">
        <w:rPr>
          <w:lang w:val="hu-HU"/>
        </w:rPr>
        <w:t xml:space="preserve"> esetén, </w:t>
      </w:r>
      <w:r w:rsidR="00EB2D80">
        <w:rPr>
          <w:b/>
          <w:lang w:val="hu-HU"/>
        </w:rPr>
        <w:t>naponta kétszer</w:t>
      </w:r>
      <w:r w:rsidR="00E53390">
        <w:rPr>
          <w:lang w:val="hu-HU"/>
        </w:rPr>
        <w:t>:</w:t>
      </w:r>
    </w:p>
    <w:p w14:paraId="5666D48A" w14:textId="77777777" w:rsidR="00E53390" w:rsidRDefault="00E53390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1"/>
        <w:gridCol w:w="1368"/>
        <w:gridCol w:w="1366"/>
        <w:gridCol w:w="1368"/>
        <w:gridCol w:w="1366"/>
        <w:gridCol w:w="1366"/>
        <w:gridCol w:w="1464"/>
      </w:tblGrid>
      <w:tr w:rsidR="00E53390" w14:paraId="41338F20" w14:textId="77777777" w:rsidTr="002711CA">
        <w:trPr>
          <w:trHeight w:hRule="exact" w:val="1277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1F49989" w14:textId="77777777" w:rsidR="00E53390" w:rsidRPr="00E53390" w:rsidRDefault="00E53390" w:rsidP="00711A47">
            <w:pPr>
              <w:spacing w:line="246" w:lineRule="exact"/>
              <w:ind w:left="102" w:right="-20"/>
              <w:rPr>
                <w:lang w:val="hu-HU"/>
              </w:rPr>
            </w:pPr>
            <w:r w:rsidRPr="00003643">
              <w:rPr>
                <w:lang w:val="hu-HU"/>
              </w:rPr>
              <w:t>Testsúly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FB2E9B8" w14:textId="4AC666AE" w:rsidR="00E53390" w:rsidRPr="00E53390" w:rsidRDefault="00E53390" w:rsidP="002711CA">
            <w:pPr>
              <w:spacing w:before="1" w:line="240" w:lineRule="auto"/>
              <w:ind w:left="102" w:right="86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Kezdő adag: 0,1 ml/</w:t>
            </w:r>
            <w:proofErr w:type="spellStart"/>
            <w:r w:rsidR="007C20EA">
              <w:rPr>
                <w:lang w:val="hu-HU"/>
              </w:rPr>
              <w:t>tt</w:t>
            </w:r>
            <w:r w:rsidR="007C20EA"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DBD2696" w14:textId="52AC4335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0,2 ml/</w:t>
            </w:r>
            <w:proofErr w:type="spellStart"/>
            <w:r w:rsidR="00821E9A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  <w:p w14:paraId="0C7E342B" w14:textId="77777777" w:rsidR="00E53390" w:rsidRPr="00E53390" w:rsidRDefault="00E53390" w:rsidP="002711CA">
            <w:pPr>
              <w:spacing w:before="1" w:line="240" w:lineRule="auto"/>
              <w:ind w:left="100" w:right="-20"/>
              <w:jc w:val="center"/>
              <w:rPr>
                <w:lang w:val="hu-HU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0A409D8" w14:textId="08E3E2DC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0,3 ml/</w:t>
            </w:r>
            <w:proofErr w:type="spellStart"/>
            <w:r w:rsidR="00821E9A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  <w:p w14:paraId="101A9477" w14:textId="77777777" w:rsidR="00E53390" w:rsidRPr="00E53390" w:rsidRDefault="00E53390" w:rsidP="002711CA">
            <w:pPr>
              <w:spacing w:before="1" w:line="240" w:lineRule="auto"/>
              <w:ind w:left="102" w:right="-20"/>
              <w:jc w:val="center"/>
              <w:rPr>
                <w:lang w:val="hu-HU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6BE4968" w14:textId="385E0730" w:rsidR="00E53390" w:rsidRPr="00E53390" w:rsidRDefault="00E53390" w:rsidP="007C20E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0,4 ml/</w:t>
            </w:r>
            <w:proofErr w:type="spellStart"/>
            <w:r w:rsidR="007C20EA">
              <w:rPr>
                <w:lang w:val="hu-HU"/>
              </w:rPr>
              <w:t>tt</w:t>
            </w:r>
            <w:r w:rsidR="007C20EA" w:rsidRPr="00E53390">
              <w:rPr>
                <w:lang w:val="hu-HU"/>
              </w:rPr>
              <w:t>kg</w:t>
            </w:r>
            <w:proofErr w:type="spellEnd"/>
          </w:p>
          <w:p w14:paraId="2D13131E" w14:textId="77777777" w:rsidR="00E53390" w:rsidRPr="00E53390" w:rsidRDefault="00E53390" w:rsidP="002711CA">
            <w:pPr>
              <w:spacing w:before="1" w:line="240" w:lineRule="auto"/>
              <w:ind w:left="100" w:right="-20"/>
              <w:jc w:val="center"/>
              <w:rPr>
                <w:lang w:val="hu-HU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FD134CC" w14:textId="0A469E73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0,5 ml/</w:t>
            </w:r>
            <w:proofErr w:type="spellStart"/>
            <w:r w:rsidR="007C20EA">
              <w:rPr>
                <w:lang w:val="hu-HU"/>
              </w:rPr>
              <w:t>tt</w:t>
            </w:r>
            <w:r w:rsidR="007C20EA" w:rsidRPr="00E53390">
              <w:rPr>
                <w:lang w:val="hu-HU"/>
              </w:rPr>
              <w:t>kg</w:t>
            </w:r>
            <w:proofErr w:type="spellEnd"/>
            <w:r w:rsidR="007C20EA" w:rsidRPr="007C20EA" w:rsidDel="007C20EA">
              <w:rPr>
                <w:b/>
                <w:bCs/>
                <w:lang w:val="hu-HU"/>
              </w:rPr>
              <w:t xml:space="preserve"> </w:t>
            </w:r>
          </w:p>
          <w:p w14:paraId="27E35A37" w14:textId="77777777" w:rsidR="00E53390" w:rsidRPr="00E53390" w:rsidRDefault="00E53390" w:rsidP="002711CA">
            <w:pPr>
              <w:spacing w:before="1" w:line="240" w:lineRule="auto"/>
              <w:ind w:left="102" w:right="-20"/>
              <w:jc w:val="center"/>
              <w:rPr>
                <w:lang w:val="hu-HU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808BD3B" w14:textId="5239455E" w:rsidR="00E53390" w:rsidRPr="00003643" w:rsidRDefault="00E53390" w:rsidP="00E53390">
            <w:pPr>
              <w:numPr>
                <w:ilvl w:val="12"/>
                <w:numId w:val="0"/>
              </w:numPr>
              <w:tabs>
                <w:tab w:val="clear" w:pos="567"/>
                <w:tab w:val="left" w:pos="720"/>
              </w:tabs>
              <w:spacing w:line="240" w:lineRule="auto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Maximális javasolt adag: 0,6 ml/</w:t>
            </w:r>
            <w:proofErr w:type="spellStart"/>
            <w:r w:rsidR="007C20EA">
              <w:rPr>
                <w:lang w:val="hu-HU"/>
              </w:rPr>
              <w:t>tt</w:t>
            </w:r>
            <w:r w:rsidR="007C20EA" w:rsidRPr="00E53390">
              <w:rPr>
                <w:lang w:val="hu-HU"/>
              </w:rPr>
              <w:t>kg</w:t>
            </w:r>
            <w:proofErr w:type="spellEnd"/>
            <w:r w:rsidR="007C20EA" w:rsidRPr="00003643" w:rsidDel="007C20EA">
              <w:rPr>
                <w:lang w:val="hu-HU"/>
              </w:rPr>
              <w:t xml:space="preserve"> </w:t>
            </w:r>
          </w:p>
          <w:p w14:paraId="625064B0" w14:textId="77777777" w:rsidR="00E53390" w:rsidRPr="00E53390" w:rsidRDefault="00E53390" w:rsidP="00E53390">
            <w:pPr>
              <w:spacing w:before="1" w:line="239" w:lineRule="auto"/>
              <w:ind w:left="102" w:right="46"/>
              <w:jc w:val="center"/>
              <w:rPr>
                <w:lang w:val="hu-HU"/>
              </w:rPr>
            </w:pPr>
          </w:p>
        </w:tc>
      </w:tr>
      <w:tr w:rsidR="00E53390" w14:paraId="45BB4FF7" w14:textId="77777777" w:rsidTr="002711CA">
        <w:trPr>
          <w:trHeight w:hRule="exact" w:val="516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2069AA2" w14:textId="46F8C91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10 kg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73B28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51C36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 ml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823AD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D8F71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4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4DBF5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5 ml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73439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6 ml</w:t>
            </w:r>
          </w:p>
        </w:tc>
      </w:tr>
      <w:tr w:rsidR="00E53390" w14:paraId="54E8CC59" w14:textId="77777777" w:rsidTr="002711CA">
        <w:trPr>
          <w:trHeight w:hRule="exact" w:val="514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DF787BA" w14:textId="35E09569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15 kg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ED1F8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1,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A0A69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 ml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E2686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4,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8CE5A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6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12D48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7,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31427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9 ml</w:t>
            </w:r>
          </w:p>
        </w:tc>
      </w:tr>
      <w:tr w:rsidR="00E53390" w14:paraId="31F05A5F" w14:textId="77777777" w:rsidTr="002711CA">
        <w:trPr>
          <w:trHeight w:hRule="exact" w:val="516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1F4444F" w14:textId="75935B0C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20 kg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D333D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368E8" w14:textId="77777777" w:rsidR="00E53390" w:rsidRPr="00E53390" w:rsidRDefault="00E53390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4 ml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C4A2C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6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6552D" w14:textId="77777777" w:rsidR="00E53390" w:rsidRPr="00E53390" w:rsidRDefault="00E53390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8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E5500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10 ml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F9692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12 ml</w:t>
            </w:r>
          </w:p>
        </w:tc>
      </w:tr>
      <w:tr w:rsidR="00E53390" w14:paraId="3C768138" w14:textId="77777777" w:rsidTr="002711CA">
        <w:trPr>
          <w:trHeight w:hRule="exact" w:val="516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CC7C7C0" w14:textId="22193026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25 kg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6F767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2,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DFE91" w14:textId="77777777" w:rsidR="00E53390" w:rsidRPr="00E53390" w:rsidRDefault="00E53390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5 ml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BB37A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7,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12F02" w14:textId="77777777" w:rsidR="00E53390" w:rsidRPr="00E53390" w:rsidRDefault="00E53390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10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5117B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12,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C668A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15 ml</w:t>
            </w:r>
          </w:p>
        </w:tc>
      </w:tr>
      <w:tr w:rsidR="00E53390" w14:paraId="71358805" w14:textId="77777777" w:rsidTr="002711CA">
        <w:trPr>
          <w:trHeight w:hRule="exact" w:val="516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94806F4" w14:textId="5A7C5702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30 kg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F8EAA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0E94C" w14:textId="77777777" w:rsidR="00E53390" w:rsidRPr="00E53390" w:rsidRDefault="00E53390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6 ml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2E4C6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9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F4371" w14:textId="77777777" w:rsidR="00E53390" w:rsidRPr="00E53390" w:rsidRDefault="00E53390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12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B12C8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15 ml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C3623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18 ml</w:t>
            </w:r>
          </w:p>
        </w:tc>
      </w:tr>
      <w:tr w:rsidR="00E53390" w14:paraId="5A808736" w14:textId="77777777" w:rsidTr="002711CA">
        <w:trPr>
          <w:trHeight w:hRule="exact" w:val="516"/>
        </w:trPr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DB02792" w14:textId="244BBF22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35 kg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ADA56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3,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70E54" w14:textId="77777777" w:rsidR="00E53390" w:rsidRPr="00E53390" w:rsidRDefault="00E53390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7 ml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D745F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10,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641C5" w14:textId="77777777" w:rsidR="00E53390" w:rsidRPr="00E53390" w:rsidRDefault="00E53390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14 ml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5F3B6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>
              <w:rPr>
                <w:lang w:val="hu-HU"/>
              </w:rPr>
              <w:t>17,</w:t>
            </w:r>
            <w:r w:rsidRPr="00E53390">
              <w:rPr>
                <w:lang w:val="hu-HU"/>
              </w:rPr>
              <w:t>5 ml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38274" w14:textId="77777777" w:rsidR="00E53390" w:rsidRPr="00E53390" w:rsidRDefault="00E53390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21 ml</w:t>
            </w:r>
          </w:p>
        </w:tc>
      </w:tr>
    </w:tbl>
    <w:p w14:paraId="0FD01230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3C5680AC" w14:textId="5EE12882" w:rsidR="00490562" w:rsidRPr="002711CA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b/>
          <w:lang w:val="hu-HU"/>
        </w:rPr>
      </w:pPr>
      <w:r w:rsidRPr="00003643">
        <w:rPr>
          <w:lang w:val="hu-HU"/>
        </w:rPr>
        <w:t xml:space="preserve">A </w:t>
      </w:r>
      <w:r w:rsidRPr="002711CA">
        <w:rPr>
          <w:b/>
          <w:lang w:val="hu-HU"/>
        </w:rPr>
        <w:t>40 kg és 50 kg közötti test</w:t>
      </w:r>
      <w:r w:rsidR="00B6504F">
        <w:rPr>
          <w:b/>
          <w:lang w:val="hu-HU"/>
        </w:rPr>
        <w:t>tömegű</w:t>
      </w:r>
      <w:r w:rsidRPr="00003643">
        <w:rPr>
          <w:lang w:val="hu-HU"/>
        </w:rPr>
        <w:t>, 4 évesnél idősebb gyermekek és serdülők</w:t>
      </w:r>
      <w:r w:rsidR="002711CA">
        <w:rPr>
          <w:lang w:val="hu-HU"/>
        </w:rPr>
        <w:t xml:space="preserve"> esetén</w:t>
      </w:r>
      <w:r w:rsidR="002711CA" w:rsidRPr="002711CA">
        <w:rPr>
          <w:lang w:val="hu-HU"/>
        </w:rPr>
        <w:t>,</w:t>
      </w:r>
      <w:r w:rsidR="00EB2D80">
        <w:rPr>
          <w:b/>
          <w:lang w:val="hu-HU"/>
        </w:rPr>
        <w:t xml:space="preserve"> </w:t>
      </w:r>
      <w:r w:rsidR="00EB2D80" w:rsidRPr="00B6504F">
        <w:rPr>
          <w:b/>
          <w:lang w:val="hu-HU"/>
        </w:rPr>
        <w:t>naponta kétszer</w:t>
      </w:r>
      <w:r w:rsidR="002711CA" w:rsidRPr="00B6504F">
        <w:rPr>
          <w:b/>
          <w:lang w:val="hu-HU"/>
        </w:rPr>
        <w:t>:</w:t>
      </w:r>
    </w:p>
    <w:p w14:paraId="5D931A07" w14:textId="77777777" w:rsidR="002711CA" w:rsidRDefault="002711CA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8"/>
        <w:gridCol w:w="1654"/>
        <w:gridCol w:w="1656"/>
        <w:gridCol w:w="1656"/>
        <w:gridCol w:w="1656"/>
        <w:gridCol w:w="1658"/>
      </w:tblGrid>
      <w:tr w:rsidR="00490562" w14:paraId="152CDF5D" w14:textId="77777777" w:rsidTr="002711CA">
        <w:trPr>
          <w:trHeight w:hRule="exact" w:val="1274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F5A6CAF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Testsúly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087639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Kezdő adag:</w:t>
            </w:r>
          </w:p>
          <w:p w14:paraId="0EAC6444" w14:textId="1D5796BE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0,1 ml/</w:t>
            </w:r>
            <w:proofErr w:type="spellStart"/>
            <w:r w:rsidR="001E2673">
              <w:rPr>
                <w:lang w:val="hu-HU"/>
              </w:rPr>
              <w:t>tt</w:t>
            </w:r>
            <w:r w:rsidRPr="00EB2F4E">
              <w:rPr>
                <w:lang w:val="hu-HU"/>
              </w:rPr>
              <w:t>kg</w:t>
            </w:r>
            <w:proofErr w:type="spellEnd"/>
          </w:p>
          <w:p w14:paraId="068F4C6A" w14:textId="77777777" w:rsidR="00490562" w:rsidRPr="00EB2F4E" w:rsidRDefault="00490562" w:rsidP="00EB2F4E">
            <w:pPr>
              <w:spacing w:before="5" w:line="252" w:lineRule="exact"/>
              <w:ind w:left="100" w:right="-20"/>
              <w:jc w:val="center"/>
              <w:rPr>
                <w:lang w:val="hu-HU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732B77" w14:textId="63E375A3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0,2 ml/</w:t>
            </w:r>
            <w:proofErr w:type="spellStart"/>
            <w:r w:rsidR="001E2673">
              <w:rPr>
                <w:lang w:val="hu-HU"/>
              </w:rPr>
              <w:t>tt</w:t>
            </w:r>
            <w:r w:rsidRPr="00EB2F4E">
              <w:rPr>
                <w:lang w:val="hu-HU"/>
              </w:rPr>
              <w:t>kg</w:t>
            </w:r>
            <w:proofErr w:type="spellEnd"/>
          </w:p>
          <w:p w14:paraId="57574D78" w14:textId="77777777" w:rsidR="00490562" w:rsidRPr="00EB2F4E" w:rsidRDefault="00490562" w:rsidP="00EB2F4E">
            <w:pPr>
              <w:spacing w:before="1" w:line="240" w:lineRule="auto"/>
              <w:ind w:left="100" w:right="-20"/>
              <w:jc w:val="center"/>
              <w:rPr>
                <w:lang w:val="hu-HU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B43DB3F" w14:textId="2813420B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0,3 ml/</w:t>
            </w:r>
            <w:proofErr w:type="spellStart"/>
            <w:r w:rsidR="001E2673">
              <w:rPr>
                <w:lang w:val="hu-HU"/>
              </w:rPr>
              <w:t>tt</w:t>
            </w:r>
            <w:r w:rsidRPr="00EB2F4E">
              <w:rPr>
                <w:lang w:val="hu-HU"/>
              </w:rPr>
              <w:t>kg</w:t>
            </w:r>
            <w:proofErr w:type="spellEnd"/>
          </w:p>
          <w:p w14:paraId="053ED3E3" w14:textId="77777777" w:rsidR="00490562" w:rsidRPr="00EB2F4E" w:rsidRDefault="00490562" w:rsidP="00EB2F4E">
            <w:pPr>
              <w:spacing w:before="1" w:line="240" w:lineRule="auto"/>
              <w:ind w:left="100" w:right="-20"/>
              <w:jc w:val="center"/>
              <w:rPr>
                <w:lang w:val="hu-HU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535054" w14:textId="7E695603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0,4 ml/</w:t>
            </w:r>
            <w:proofErr w:type="spellStart"/>
            <w:r w:rsidR="001E2673">
              <w:rPr>
                <w:lang w:val="hu-HU"/>
              </w:rPr>
              <w:t>tt</w:t>
            </w:r>
            <w:r w:rsidRPr="00EB2F4E">
              <w:rPr>
                <w:lang w:val="hu-HU"/>
              </w:rPr>
              <w:t>kg</w:t>
            </w:r>
            <w:proofErr w:type="spellEnd"/>
          </w:p>
          <w:p w14:paraId="553D8E71" w14:textId="77777777" w:rsidR="00490562" w:rsidRPr="00EB2F4E" w:rsidRDefault="00490562" w:rsidP="00EB2F4E">
            <w:pPr>
              <w:spacing w:before="1" w:line="240" w:lineRule="auto"/>
              <w:ind w:left="100" w:right="-20"/>
              <w:jc w:val="center"/>
              <w:rPr>
                <w:lang w:val="hu-HU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58E5C6B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Maximális javasolt adag:</w:t>
            </w:r>
          </w:p>
          <w:p w14:paraId="317C46C5" w14:textId="1B219EDD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0,5 ml/</w:t>
            </w:r>
            <w:proofErr w:type="spellStart"/>
            <w:r w:rsidR="001E2673">
              <w:rPr>
                <w:lang w:val="hu-HU"/>
              </w:rPr>
              <w:t>tt</w:t>
            </w:r>
            <w:r w:rsidRPr="00EB2F4E">
              <w:rPr>
                <w:lang w:val="hu-HU"/>
              </w:rPr>
              <w:t>kg</w:t>
            </w:r>
            <w:proofErr w:type="spellEnd"/>
          </w:p>
          <w:p w14:paraId="07B3BB80" w14:textId="77777777" w:rsidR="00490562" w:rsidRPr="00EB2F4E" w:rsidRDefault="00490562" w:rsidP="00EB2F4E">
            <w:pPr>
              <w:spacing w:before="1" w:line="239" w:lineRule="auto"/>
              <w:ind w:left="100" w:right="-20"/>
              <w:jc w:val="center"/>
              <w:rPr>
                <w:lang w:val="hu-HU"/>
              </w:rPr>
            </w:pPr>
          </w:p>
        </w:tc>
      </w:tr>
      <w:tr w:rsidR="00490562" w14:paraId="447FE064" w14:textId="77777777" w:rsidTr="002711CA">
        <w:trPr>
          <w:trHeight w:hRule="exact" w:val="516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581BFA9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40 kg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29E2C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4 ml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AC77D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8 ml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3E784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12 ml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59C61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16 ml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CFE98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20 ml</w:t>
            </w:r>
          </w:p>
        </w:tc>
      </w:tr>
      <w:tr w:rsidR="00490562" w14:paraId="46C8A47B" w14:textId="77777777" w:rsidTr="002711CA">
        <w:trPr>
          <w:trHeight w:hRule="exact" w:val="516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8D027A1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45 kg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D3A61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4,5 ml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594D9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9 ml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C1B1B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13,5 ml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89F37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18 ml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0FAF6" w14:textId="77777777" w:rsidR="00490562" w:rsidRPr="00EB2F4E" w:rsidRDefault="00490562" w:rsidP="00EB2F4E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B2F4E">
              <w:rPr>
                <w:lang w:val="hu-HU"/>
              </w:rPr>
              <w:t>22,5 ml</w:t>
            </w:r>
          </w:p>
        </w:tc>
      </w:tr>
    </w:tbl>
    <w:p w14:paraId="1A5AD8EE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2A40D890" w14:textId="77777777" w:rsidR="00490562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u w:val="single"/>
          <w:lang w:val="hu-HU"/>
        </w:rPr>
      </w:pPr>
      <w:r w:rsidRPr="00490562">
        <w:rPr>
          <w:u w:val="single"/>
          <w:lang w:val="hu-HU"/>
        </w:rPr>
        <w:t xml:space="preserve">Ha a </w:t>
      </w:r>
      <w:proofErr w:type="spellStart"/>
      <w:r w:rsidR="00491CC1" w:rsidRPr="00491CC1">
        <w:rPr>
          <w:u w:val="single"/>
          <w:lang w:val="hu-HU"/>
        </w:rPr>
        <w:t>Trelemát</w:t>
      </w:r>
      <w:proofErr w:type="spellEnd"/>
      <w:r w:rsidR="00491CC1" w:rsidRPr="00491CC1">
        <w:rPr>
          <w:u w:val="single"/>
          <w:lang w:val="hu-HU"/>
        </w:rPr>
        <w:t xml:space="preserve"> </w:t>
      </w:r>
      <w:r w:rsidRPr="00491CC1">
        <w:rPr>
          <w:u w:val="single"/>
          <w:lang w:val="hu-HU"/>
        </w:rPr>
        <w:t xml:space="preserve">más </w:t>
      </w:r>
      <w:proofErr w:type="spellStart"/>
      <w:r w:rsidRPr="00491CC1">
        <w:rPr>
          <w:u w:val="single"/>
          <w:lang w:val="hu-HU"/>
        </w:rPr>
        <w:t>antiepilep</w:t>
      </w:r>
      <w:r w:rsidR="00EB2D80" w:rsidRPr="00491CC1">
        <w:rPr>
          <w:u w:val="single"/>
          <w:lang w:val="hu-HU"/>
        </w:rPr>
        <w:t>sziás</w:t>
      </w:r>
      <w:proofErr w:type="spellEnd"/>
      <w:r w:rsidR="00EB2D80">
        <w:rPr>
          <w:u w:val="single"/>
          <w:lang w:val="hu-HU"/>
        </w:rPr>
        <w:t xml:space="preserve"> gyógyszerrel együtt alkalmazza</w:t>
      </w:r>
    </w:p>
    <w:p w14:paraId="14C0C556" w14:textId="77777777" w:rsidR="00490562" w:rsidRPr="00490562" w:rsidRDefault="0049056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u w:val="single"/>
          <w:lang w:val="hu-HU"/>
        </w:rPr>
      </w:pPr>
    </w:p>
    <w:p w14:paraId="425F307C" w14:textId="08F0422A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A </w:t>
      </w:r>
      <w:proofErr w:type="spellStart"/>
      <w:r w:rsidR="00491CC1">
        <w:rPr>
          <w:lang w:val="hu-HU"/>
        </w:rPr>
        <w:t>Trelema</w:t>
      </w:r>
      <w:proofErr w:type="spellEnd"/>
      <w:r w:rsidR="00491CC1">
        <w:rPr>
          <w:lang w:val="hu-HU"/>
        </w:rPr>
        <w:t xml:space="preserve"> </w:t>
      </w:r>
      <w:r w:rsidR="00D2445B">
        <w:rPr>
          <w:lang w:val="hu-HU"/>
        </w:rPr>
        <w:t xml:space="preserve">adagját </w:t>
      </w:r>
      <w:r w:rsidRPr="00003643">
        <w:rPr>
          <w:lang w:val="hu-HU"/>
        </w:rPr>
        <w:t xml:space="preserve">kezelőorvosa fogja meghatározni az Ön testsúlya alapján. </w:t>
      </w:r>
    </w:p>
    <w:p w14:paraId="58D3E062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5353F98D" w14:textId="4FB1D8CE" w:rsidR="00B81977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>4 éves</w:t>
      </w:r>
      <w:r w:rsidR="00B6504F">
        <w:rPr>
          <w:lang w:val="hu-HU"/>
        </w:rPr>
        <w:t>nél</w:t>
      </w:r>
      <w:r w:rsidRPr="00003643">
        <w:rPr>
          <w:lang w:val="hu-HU"/>
        </w:rPr>
        <w:t xml:space="preserve"> idősebb és 20 kg-nál kiseb</w:t>
      </w:r>
      <w:r w:rsidR="00B81977">
        <w:rPr>
          <w:lang w:val="hu-HU"/>
        </w:rPr>
        <w:t>b test</w:t>
      </w:r>
      <w:r w:rsidR="00B6504F">
        <w:rPr>
          <w:lang w:val="hu-HU"/>
        </w:rPr>
        <w:t>tömegű</w:t>
      </w:r>
      <w:r w:rsidR="00B81977">
        <w:rPr>
          <w:lang w:val="hu-HU"/>
        </w:rPr>
        <w:t xml:space="preserve"> gyermekek esetén:</w:t>
      </w:r>
    </w:p>
    <w:p w14:paraId="579969EB" w14:textId="0426EB53" w:rsidR="00003643" w:rsidRPr="00B6504F" w:rsidRDefault="00B81977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 xml:space="preserve">A szokásos kezdő adag </w:t>
      </w:r>
      <w:r w:rsidR="00B6504F">
        <w:rPr>
          <w:lang w:val="hu-HU"/>
        </w:rPr>
        <w:t xml:space="preserve">naponta kétszer </w:t>
      </w:r>
      <w:r w:rsidR="00003643" w:rsidRPr="00003643">
        <w:rPr>
          <w:lang w:val="hu-HU"/>
        </w:rPr>
        <w:t>1 mg (0,1 ml) testtömegkilogrammonként</w:t>
      </w:r>
      <w:r w:rsidR="001E2673">
        <w:rPr>
          <w:lang w:val="hu-HU"/>
        </w:rPr>
        <w:t xml:space="preserve"> (</w:t>
      </w:r>
      <w:proofErr w:type="spellStart"/>
      <w:r w:rsidR="001E2673">
        <w:rPr>
          <w:lang w:val="hu-HU"/>
        </w:rPr>
        <w:t>ttkg</w:t>
      </w:r>
      <w:proofErr w:type="spellEnd"/>
      <w:r w:rsidR="001E2673">
        <w:rPr>
          <w:lang w:val="hu-HU"/>
        </w:rPr>
        <w:t>)</w:t>
      </w:r>
      <w:r w:rsidR="00003643" w:rsidRPr="00003643">
        <w:rPr>
          <w:lang w:val="hu-HU"/>
        </w:rPr>
        <w:t xml:space="preserve">, </w:t>
      </w:r>
      <w:r w:rsidR="00003643" w:rsidRPr="00B6504F">
        <w:rPr>
          <w:lang w:val="hu-HU"/>
        </w:rPr>
        <w:t xml:space="preserve">naponta kétszer szedve. </w:t>
      </w:r>
    </w:p>
    <w:p w14:paraId="33813217" w14:textId="77777777" w:rsidR="00003643" w:rsidRPr="00FF068E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FF068E">
        <w:rPr>
          <w:lang w:val="hu-HU"/>
        </w:rPr>
        <w:t xml:space="preserve"> </w:t>
      </w:r>
    </w:p>
    <w:p w14:paraId="7E6B6E66" w14:textId="03189A0F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6504F">
        <w:rPr>
          <w:lang w:val="hu-HU"/>
        </w:rPr>
        <w:t xml:space="preserve">Ezt követően kezelőorvosa hetente </w:t>
      </w:r>
      <w:r w:rsidR="00B6504F">
        <w:rPr>
          <w:lang w:val="hu-HU"/>
        </w:rPr>
        <w:t xml:space="preserve">napi kétszer </w:t>
      </w:r>
      <w:r w:rsidRPr="00B6504F">
        <w:rPr>
          <w:lang w:val="hu-HU"/>
        </w:rPr>
        <w:t>1 mg (0,1 ml)</w:t>
      </w:r>
      <w:r w:rsidR="00B6504F">
        <w:rPr>
          <w:lang w:val="hu-HU"/>
        </w:rPr>
        <w:t xml:space="preserve">/testtömegkilogramm </w:t>
      </w:r>
      <w:r w:rsidRPr="00B6504F">
        <w:rPr>
          <w:lang w:val="hu-HU"/>
        </w:rPr>
        <w:t>mennyiséggel</w:t>
      </w:r>
      <w:r w:rsidR="009A3238">
        <w:rPr>
          <w:lang w:val="hu-HU"/>
        </w:rPr>
        <w:t xml:space="preserve"> </w:t>
      </w:r>
      <w:r w:rsidRPr="00B6504F">
        <w:rPr>
          <w:lang w:val="hu-HU"/>
        </w:rPr>
        <w:t>növelheti a</w:t>
      </w:r>
      <w:r w:rsidR="00B6504F">
        <w:rPr>
          <w:lang w:val="hu-HU"/>
        </w:rPr>
        <w:t xml:space="preserve">z </w:t>
      </w:r>
      <w:r w:rsidRPr="00B6504F">
        <w:rPr>
          <w:lang w:val="hu-HU"/>
        </w:rPr>
        <w:t>adagját. Ez addig fog tartani, amíg Ön el nem éri a fenntartó adagot. A</w:t>
      </w:r>
      <w:r w:rsidR="00B6504F">
        <w:rPr>
          <w:lang w:val="hu-HU"/>
        </w:rPr>
        <w:t xml:space="preserve">z ajánlott </w:t>
      </w:r>
      <w:r w:rsidRPr="00B6504F">
        <w:rPr>
          <w:lang w:val="hu-HU"/>
        </w:rPr>
        <w:t xml:space="preserve">maximális adag, </w:t>
      </w:r>
      <w:r w:rsidR="00B6504F">
        <w:rPr>
          <w:lang w:val="hu-HU"/>
        </w:rPr>
        <w:t xml:space="preserve">naponta kétszer </w:t>
      </w:r>
      <w:r w:rsidRPr="00B6504F">
        <w:rPr>
          <w:lang w:val="hu-HU"/>
        </w:rPr>
        <w:t>6 mg (0,6 ml) testsúlykilogrammonként. Az adagolási tábl</w:t>
      </w:r>
      <w:r w:rsidR="005005E8" w:rsidRPr="00B6504F">
        <w:rPr>
          <w:lang w:val="hu-HU"/>
        </w:rPr>
        <w:t>ázat</w:t>
      </w:r>
      <w:r w:rsidR="005005E8">
        <w:rPr>
          <w:lang w:val="hu-HU"/>
        </w:rPr>
        <w:t xml:space="preserve"> alább található</w:t>
      </w:r>
      <w:r w:rsidR="00BC55B8">
        <w:rPr>
          <w:lang w:val="hu-HU"/>
        </w:rPr>
        <w:t>.</w:t>
      </w:r>
    </w:p>
    <w:p w14:paraId="7A773B48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lastRenderedPageBreak/>
        <w:t xml:space="preserve"> </w:t>
      </w:r>
    </w:p>
    <w:p w14:paraId="4B2A3FA7" w14:textId="29D425DD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A </w:t>
      </w:r>
      <w:proofErr w:type="spellStart"/>
      <w:r w:rsidR="00491CC1">
        <w:rPr>
          <w:lang w:val="hu-HU"/>
        </w:rPr>
        <w:t>Trelemát</w:t>
      </w:r>
      <w:proofErr w:type="spellEnd"/>
      <w:r w:rsidRPr="00003643">
        <w:rPr>
          <w:lang w:val="hu-HU"/>
        </w:rPr>
        <w:t xml:space="preserve"> más </w:t>
      </w:r>
      <w:proofErr w:type="spellStart"/>
      <w:r w:rsidRPr="00003643">
        <w:rPr>
          <w:lang w:val="hu-HU"/>
        </w:rPr>
        <w:t>antiepilep</w:t>
      </w:r>
      <w:r w:rsidR="00EB2D80">
        <w:rPr>
          <w:lang w:val="hu-HU"/>
        </w:rPr>
        <w:t>sziás</w:t>
      </w:r>
      <w:proofErr w:type="spellEnd"/>
      <w:r w:rsidR="00EB2D80">
        <w:rPr>
          <w:lang w:val="hu-HU"/>
        </w:rPr>
        <w:t xml:space="preserve"> gyógyszerrel együtt alkalmazva</w:t>
      </w:r>
      <w:r w:rsidRPr="00003643">
        <w:rPr>
          <w:lang w:val="hu-HU"/>
        </w:rPr>
        <w:t xml:space="preserve"> - </w:t>
      </w:r>
      <w:r w:rsidRPr="002711CA">
        <w:rPr>
          <w:b/>
          <w:lang w:val="hu-HU"/>
        </w:rPr>
        <w:t>4 éves kornál idősebb és 20 kg-nál kisebb test</w:t>
      </w:r>
      <w:r w:rsidR="00B6504F">
        <w:rPr>
          <w:b/>
          <w:lang w:val="hu-HU"/>
        </w:rPr>
        <w:t>tömegű</w:t>
      </w:r>
      <w:r w:rsidRPr="002711CA">
        <w:rPr>
          <w:b/>
          <w:lang w:val="hu-HU"/>
        </w:rPr>
        <w:t xml:space="preserve"> gyermekek esetén </w:t>
      </w:r>
      <w:r w:rsidRPr="00003643">
        <w:rPr>
          <w:lang w:val="hu-HU"/>
        </w:rPr>
        <w:t xml:space="preserve">- Csak tájékoztató jelleggel. Az Ön számára megfelelő adagot </w:t>
      </w:r>
      <w:r w:rsidR="00395B65">
        <w:rPr>
          <w:lang w:val="hu-HU"/>
        </w:rPr>
        <w:t>kezelőorvosa fogja kiszámítani.</w:t>
      </w:r>
    </w:p>
    <w:p w14:paraId="2ED8C54F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4D1620CB" w14:textId="33200616" w:rsidR="00490562" w:rsidRDefault="002711CA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r w:rsidRPr="002711CA">
        <w:rPr>
          <w:b/>
          <w:lang w:val="hu-HU"/>
        </w:rPr>
        <w:t>20 kg-nál</w:t>
      </w:r>
      <w:r w:rsidR="00003643" w:rsidRPr="002711CA">
        <w:rPr>
          <w:b/>
          <w:lang w:val="hu-HU"/>
        </w:rPr>
        <w:t xml:space="preserve"> kisebb test</w:t>
      </w:r>
      <w:r w:rsidR="00B6504F">
        <w:rPr>
          <w:b/>
          <w:lang w:val="hu-HU"/>
        </w:rPr>
        <w:t>tömegű</w:t>
      </w:r>
      <w:r w:rsidR="00003643" w:rsidRPr="00003643">
        <w:rPr>
          <w:lang w:val="hu-HU"/>
        </w:rPr>
        <w:t>, 4 évesnél idősebb gyermekek esetén</w:t>
      </w:r>
      <w:r w:rsidR="00003643" w:rsidRPr="00B6504F">
        <w:rPr>
          <w:lang w:val="hu-HU"/>
        </w:rPr>
        <w:t xml:space="preserve">, </w:t>
      </w:r>
      <w:r w:rsidR="00003643" w:rsidRPr="00B6504F">
        <w:rPr>
          <w:b/>
          <w:lang w:val="hu-HU"/>
        </w:rPr>
        <w:t>naponta kétszer</w:t>
      </w:r>
      <w:r w:rsidR="00490562" w:rsidRPr="00B6504F">
        <w:rPr>
          <w:lang w:val="hu-HU"/>
        </w:rPr>
        <w:t>:</w:t>
      </w:r>
    </w:p>
    <w:p w14:paraId="64F4F551" w14:textId="77777777" w:rsidR="00490562" w:rsidRDefault="00490562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8"/>
        <w:gridCol w:w="1342"/>
        <w:gridCol w:w="1303"/>
        <w:gridCol w:w="1303"/>
        <w:gridCol w:w="1303"/>
        <w:gridCol w:w="1301"/>
        <w:gridCol w:w="1668"/>
      </w:tblGrid>
      <w:tr w:rsidR="00490562" w14:paraId="40433AC1" w14:textId="77777777" w:rsidTr="002711CA">
        <w:trPr>
          <w:trHeight w:hRule="exact" w:val="1277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4742202" w14:textId="77777777" w:rsidR="00490562" w:rsidRPr="00E53390" w:rsidRDefault="00490562" w:rsidP="00711A47">
            <w:pPr>
              <w:spacing w:line="248" w:lineRule="exact"/>
              <w:ind w:left="102" w:right="-20"/>
              <w:rPr>
                <w:lang w:val="hu-HU"/>
              </w:rPr>
            </w:pPr>
            <w:r w:rsidRPr="00003643">
              <w:rPr>
                <w:lang w:val="hu-HU"/>
              </w:rPr>
              <w:t>Testsúly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6496AB0" w14:textId="6AA332F9" w:rsidR="00490562" w:rsidRPr="00E53390" w:rsidRDefault="00490562" w:rsidP="002711CA">
            <w:pPr>
              <w:spacing w:line="252" w:lineRule="exact"/>
              <w:ind w:left="102" w:right="-20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Kezdő adag: 0,1 ml/</w:t>
            </w:r>
            <w:proofErr w:type="spellStart"/>
            <w:r w:rsidR="001E2673">
              <w:rPr>
                <w:lang w:val="hu-HU"/>
              </w:rPr>
              <w:t>tt</w:t>
            </w:r>
            <w:r w:rsidRPr="00003643">
              <w:rPr>
                <w:lang w:val="hu-HU"/>
              </w:rPr>
              <w:t>kg</w:t>
            </w:r>
            <w:proofErr w:type="spellEnd"/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98EB21D" w14:textId="47D34380" w:rsidR="00490562" w:rsidRPr="00E53390" w:rsidRDefault="00490562" w:rsidP="002711CA">
            <w:pPr>
              <w:spacing w:line="248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0,2 ml/</w:t>
            </w:r>
            <w:proofErr w:type="spellStart"/>
            <w:r w:rsidR="001E2673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253C3A7" w14:textId="689BBBC9" w:rsidR="00490562" w:rsidRPr="00E53390" w:rsidRDefault="00490562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0,3 ml/</w:t>
            </w:r>
            <w:proofErr w:type="spellStart"/>
            <w:r w:rsidR="001E2673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2858B3A" w14:textId="411B9CC0" w:rsidR="00490562" w:rsidRPr="00E53390" w:rsidRDefault="00490562" w:rsidP="002711CA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0,4 ml/</w:t>
            </w:r>
            <w:proofErr w:type="spellStart"/>
            <w:r w:rsidR="001E2673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83AF454" w14:textId="690B3C83" w:rsidR="00490562" w:rsidRPr="00E53390" w:rsidRDefault="00490562" w:rsidP="00490562">
            <w:pPr>
              <w:spacing w:line="248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0,5 ml/</w:t>
            </w:r>
            <w:proofErr w:type="spellStart"/>
            <w:r w:rsidR="001E2673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BC2691" w14:textId="77777777" w:rsidR="00490562" w:rsidRDefault="00490562" w:rsidP="00490562">
            <w:pPr>
              <w:spacing w:before="2" w:line="252" w:lineRule="exact"/>
              <w:ind w:left="102" w:right="-20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Maximális javasolt adag:</w:t>
            </w:r>
          </w:p>
          <w:p w14:paraId="0520394F" w14:textId="0363EF10" w:rsidR="00490562" w:rsidRPr="00E53390" w:rsidRDefault="00490562" w:rsidP="00490562">
            <w:pPr>
              <w:spacing w:before="2" w:line="252" w:lineRule="exact"/>
              <w:ind w:left="102" w:right="-20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0,6 ml/</w:t>
            </w:r>
            <w:proofErr w:type="spellStart"/>
            <w:r w:rsidR="001E2673">
              <w:rPr>
                <w:lang w:val="hu-HU"/>
              </w:rPr>
              <w:t>tt</w:t>
            </w:r>
            <w:r w:rsidRPr="00003643">
              <w:rPr>
                <w:lang w:val="hu-HU"/>
              </w:rPr>
              <w:t>kg</w:t>
            </w:r>
            <w:proofErr w:type="spellEnd"/>
          </w:p>
        </w:tc>
      </w:tr>
      <w:tr w:rsidR="00490562" w14:paraId="72AC078A" w14:textId="77777777" w:rsidTr="002711CA">
        <w:trPr>
          <w:trHeight w:hRule="exact" w:val="516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E31DAA6" w14:textId="77777777" w:rsidR="00490562" w:rsidRPr="00E53390" w:rsidRDefault="00490562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10 kg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DF8A9" w14:textId="77777777" w:rsidR="00490562" w:rsidRPr="00E53390" w:rsidRDefault="00490562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 ml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923AB" w14:textId="77777777" w:rsidR="00490562" w:rsidRPr="00E53390" w:rsidRDefault="00490562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 ml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A1A68" w14:textId="77777777" w:rsidR="00490562" w:rsidRPr="00E53390" w:rsidRDefault="00490562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 ml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3E5F7" w14:textId="77777777" w:rsidR="00490562" w:rsidRPr="00E53390" w:rsidRDefault="00490562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4 ml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A1AEE" w14:textId="77777777" w:rsidR="00490562" w:rsidRPr="00E53390" w:rsidRDefault="00490562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5 ml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8135F" w14:textId="77777777" w:rsidR="00490562" w:rsidRPr="00E53390" w:rsidRDefault="00490562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6 ml</w:t>
            </w:r>
          </w:p>
        </w:tc>
      </w:tr>
      <w:tr w:rsidR="00490562" w14:paraId="5BC18B9B" w14:textId="77777777" w:rsidTr="002711CA">
        <w:trPr>
          <w:trHeight w:hRule="exact" w:val="516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CAA25DA" w14:textId="77777777" w:rsidR="00490562" w:rsidRPr="00E53390" w:rsidRDefault="00490562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15 kg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B0B9D" w14:textId="77777777" w:rsidR="00490562" w:rsidRPr="00E53390" w:rsidRDefault="00490562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1,5 ml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963B2" w14:textId="77777777" w:rsidR="00490562" w:rsidRPr="00E53390" w:rsidRDefault="00490562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 ml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27F74" w14:textId="77777777" w:rsidR="00490562" w:rsidRPr="00E53390" w:rsidRDefault="00490562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4,5 ml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04C2C" w14:textId="77777777" w:rsidR="00490562" w:rsidRPr="00E53390" w:rsidRDefault="00490562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6 ml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71551" w14:textId="77777777" w:rsidR="00490562" w:rsidRPr="00E53390" w:rsidRDefault="00490562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7,5 ml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99C65" w14:textId="77777777" w:rsidR="00490562" w:rsidRPr="00E53390" w:rsidRDefault="00490562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9 ml</w:t>
            </w:r>
          </w:p>
        </w:tc>
      </w:tr>
    </w:tbl>
    <w:p w14:paraId="2B15AD00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99A9DDB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3BA6D7FD" w14:textId="5B8EDC64" w:rsidR="002711CA" w:rsidRDefault="00574AF6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>
        <w:rPr>
          <w:lang w:val="hu-HU"/>
        </w:rPr>
        <w:t>4 év</w:t>
      </w:r>
      <w:r w:rsidR="006009BF">
        <w:rPr>
          <w:lang w:val="hu-HU"/>
        </w:rPr>
        <w:t>nél</w:t>
      </w:r>
      <w:r>
        <w:rPr>
          <w:lang w:val="hu-HU"/>
        </w:rPr>
        <w:t xml:space="preserve"> idősebb, </w:t>
      </w:r>
      <w:r w:rsidR="00003643" w:rsidRPr="00003643">
        <w:rPr>
          <w:lang w:val="hu-HU"/>
        </w:rPr>
        <w:t>20 kg és 30 kg közöt</w:t>
      </w:r>
      <w:r w:rsidR="002711CA">
        <w:rPr>
          <w:lang w:val="hu-HU"/>
        </w:rPr>
        <w:t>ti test</w:t>
      </w:r>
      <w:r w:rsidR="00B6504F">
        <w:rPr>
          <w:lang w:val="hu-HU"/>
        </w:rPr>
        <w:t>tömegű</w:t>
      </w:r>
      <w:r w:rsidR="002711CA">
        <w:rPr>
          <w:lang w:val="hu-HU"/>
        </w:rPr>
        <w:t xml:space="preserve"> gyermekek esetén: </w:t>
      </w:r>
    </w:p>
    <w:p w14:paraId="0AB8E173" w14:textId="25426D23" w:rsidR="00003643" w:rsidRPr="00B6504F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A szokásos kezdő adag </w:t>
      </w:r>
      <w:r w:rsidR="00B6504F">
        <w:rPr>
          <w:lang w:val="hu-HU"/>
        </w:rPr>
        <w:t xml:space="preserve">naponta kétszer </w:t>
      </w:r>
      <w:r w:rsidRPr="00003643">
        <w:rPr>
          <w:lang w:val="hu-HU"/>
        </w:rPr>
        <w:t xml:space="preserve">1 mg (0,1 ml) </w:t>
      </w:r>
      <w:proofErr w:type="spellStart"/>
      <w:r w:rsidRPr="00003643">
        <w:rPr>
          <w:lang w:val="hu-HU"/>
        </w:rPr>
        <w:t>testömegkilogrammonként</w:t>
      </w:r>
      <w:proofErr w:type="spellEnd"/>
      <w:r w:rsidR="001E2673">
        <w:rPr>
          <w:lang w:val="hu-HU"/>
        </w:rPr>
        <w:t xml:space="preserve"> (</w:t>
      </w:r>
      <w:proofErr w:type="spellStart"/>
      <w:r w:rsidR="001E2673">
        <w:rPr>
          <w:lang w:val="hu-HU"/>
        </w:rPr>
        <w:t>ttkg</w:t>
      </w:r>
      <w:proofErr w:type="spellEnd"/>
      <w:r w:rsidR="001E2673">
        <w:rPr>
          <w:lang w:val="hu-HU"/>
        </w:rPr>
        <w:t>)</w:t>
      </w:r>
      <w:r w:rsidRPr="00B6504F">
        <w:rPr>
          <w:lang w:val="hu-HU"/>
        </w:rPr>
        <w:t xml:space="preserve">. </w:t>
      </w:r>
    </w:p>
    <w:p w14:paraId="71ADB8C3" w14:textId="77777777" w:rsidR="00003643" w:rsidRPr="00B6504F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6504F">
        <w:rPr>
          <w:lang w:val="hu-HU"/>
        </w:rPr>
        <w:t xml:space="preserve"> </w:t>
      </w:r>
    </w:p>
    <w:p w14:paraId="309615B0" w14:textId="3B562F41" w:rsidR="00003643" w:rsidRPr="00B6504F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6504F">
        <w:rPr>
          <w:lang w:val="hu-HU"/>
        </w:rPr>
        <w:t>Ezt követően kezelőorvosa hetente</w:t>
      </w:r>
      <w:r w:rsidR="00B6504F">
        <w:rPr>
          <w:lang w:val="hu-HU"/>
        </w:rPr>
        <w:t xml:space="preserve"> napi kétszer</w:t>
      </w:r>
      <w:r w:rsidRPr="00B6504F">
        <w:rPr>
          <w:lang w:val="hu-HU"/>
        </w:rPr>
        <w:t xml:space="preserve"> 1 mg (0,1 ml)</w:t>
      </w:r>
      <w:r w:rsidR="00B6504F">
        <w:rPr>
          <w:lang w:val="hu-HU"/>
        </w:rPr>
        <w:t xml:space="preserve">/testtömegkilogramm </w:t>
      </w:r>
      <w:r w:rsidRPr="00B6504F">
        <w:rPr>
          <w:lang w:val="hu-HU"/>
        </w:rPr>
        <w:t>mennyiséggel növelheti a</w:t>
      </w:r>
      <w:r w:rsidR="00B6504F">
        <w:rPr>
          <w:lang w:val="hu-HU"/>
        </w:rPr>
        <w:t xml:space="preserve">z </w:t>
      </w:r>
      <w:r w:rsidRPr="00B6504F">
        <w:rPr>
          <w:lang w:val="hu-HU"/>
        </w:rPr>
        <w:t>adagját. Ez addig fog tartani, amíg Ön el nem éri a fenntartó ad</w:t>
      </w:r>
      <w:r w:rsidR="005005E8" w:rsidRPr="00B6504F">
        <w:rPr>
          <w:lang w:val="hu-HU"/>
        </w:rPr>
        <w:t>agot. A</w:t>
      </w:r>
      <w:r w:rsidR="00B6504F">
        <w:rPr>
          <w:lang w:val="hu-HU"/>
        </w:rPr>
        <w:t>z ajánlott</w:t>
      </w:r>
      <w:r w:rsidR="005005E8" w:rsidRPr="00B6504F">
        <w:rPr>
          <w:lang w:val="hu-HU"/>
        </w:rPr>
        <w:t xml:space="preserve"> maximális adag</w:t>
      </w:r>
      <w:r w:rsidRPr="00B6504F">
        <w:rPr>
          <w:lang w:val="hu-HU"/>
        </w:rPr>
        <w:t xml:space="preserve"> </w:t>
      </w:r>
      <w:r w:rsidR="00B6504F">
        <w:rPr>
          <w:lang w:val="hu-HU"/>
        </w:rPr>
        <w:t xml:space="preserve">naponta kétszer </w:t>
      </w:r>
      <w:r w:rsidRPr="00B6504F">
        <w:rPr>
          <w:lang w:val="hu-HU"/>
        </w:rPr>
        <w:t>5 mg (0,5 ml) testsúlykilogrammonként. Az adagolási tábl</w:t>
      </w:r>
      <w:r w:rsidR="0076234E" w:rsidRPr="00B6504F">
        <w:rPr>
          <w:lang w:val="hu-HU"/>
        </w:rPr>
        <w:t>ázat alább</w:t>
      </w:r>
      <w:r w:rsidR="005005E8" w:rsidRPr="00B6504F">
        <w:rPr>
          <w:lang w:val="hu-HU"/>
        </w:rPr>
        <w:t xml:space="preserve"> talál</w:t>
      </w:r>
      <w:r w:rsidR="0076234E" w:rsidRPr="00B6504F">
        <w:rPr>
          <w:lang w:val="hu-HU"/>
        </w:rPr>
        <w:t>ható.</w:t>
      </w:r>
    </w:p>
    <w:p w14:paraId="08CADCBA" w14:textId="77777777" w:rsidR="00003643" w:rsidRPr="009B5821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B5821">
        <w:rPr>
          <w:lang w:val="hu-HU"/>
        </w:rPr>
        <w:t xml:space="preserve"> </w:t>
      </w:r>
    </w:p>
    <w:p w14:paraId="6982929A" w14:textId="13A2E58B" w:rsidR="00003643" w:rsidRPr="00B6504F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9B5821">
        <w:rPr>
          <w:lang w:val="hu-HU"/>
        </w:rPr>
        <w:t xml:space="preserve">A </w:t>
      </w:r>
      <w:proofErr w:type="spellStart"/>
      <w:r w:rsidR="00491CC1" w:rsidRPr="009B5821">
        <w:rPr>
          <w:lang w:val="hu-HU"/>
        </w:rPr>
        <w:t>Trelemát</w:t>
      </w:r>
      <w:proofErr w:type="spellEnd"/>
      <w:r w:rsidR="00491CC1" w:rsidRPr="009B5821">
        <w:rPr>
          <w:lang w:val="hu-HU"/>
        </w:rPr>
        <w:t xml:space="preserve"> </w:t>
      </w:r>
      <w:r w:rsidRPr="009B5821">
        <w:rPr>
          <w:lang w:val="hu-HU"/>
        </w:rPr>
        <w:t xml:space="preserve">más </w:t>
      </w:r>
      <w:proofErr w:type="spellStart"/>
      <w:r w:rsidRPr="009B5821">
        <w:rPr>
          <w:lang w:val="hu-HU"/>
        </w:rPr>
        <w:t>antiepilep</w:t>
      </w:r>
      <w:r w:rsidR="00EB2D80" w:rsidRPr="009B5821">
        <w:rPr>
          <w:lang w:val="hu-HU"/>
        </w:rPr>
        <w:t>sziás</w:t>
      </w:r>
      <w:proofErr w:type="spellEnd"/>
      <w:r w:rsidR="00EB2D80" w:rsidRPr="009B5821">
        <w:rPr>
          <w:lang w:val="hu-HU"/>
        </w:rPr>
        <w:t xml:space="preserve"> gyógyszerrel együtt alkalmazva</w:t>
      </w:r>
      <w:r w:rsidRPr="009B5821">
        <w:rPr>
          <w:lang w:val="hu-HU"/>
        </w:rPr>
        <w:t xml:space="preserve"> - </w:t>
      </w:r>
      <w:r w:rsidRPr="009B5821">
        <w:rPr>
          <w:b/>
          <w:lang w:val="hu-HU"/>
        </w:rPr>
        <w:t>20 kg és 30 kg közötti test</w:t>
      </w:r>
      <w:r w:rsidR="00B6504F">
        <w:rPr>
          <w:b/>
          <w:lang w:val="hu-HU"/>
        </w:rPr>
        <w:t xml:space="preserve">tömegű </w:t>
      </w:r>
      <w:r w:rsidRPr="00B6504F">
        <w:rPr>
          <w:b/>
          <w:lang w:val="hu-HU"/>
        </w:rPr>
        <w:t>gyermekek esetén</w:t>
      </w:r>
      <w:r w:rsidRPr="00B6504F">
        <w:rPr>
          <w:lang w:val="hu-HU"/>
        </w:rPr>
        <w:t xml:space="preserve"> </w:t>
      </w:r>
      <w:r w:rsidR="002D1540">
        <w:rPr>
          <w:lang w:val="hu-HU"/>
        </w:rPr>
        <w:t>-</w:t>
      </w:r>
      <w:r w:rsidR="00D2445B">
        <w:rPr>
          <w:lang w:val="hu-HU"/>
        </w:rPr>
        <w:softHyphen/>
      </w:r>
      <w:r w:rsidR="001E2673">
        <w:rPr>
          <w:lang w:val="hu-HU"/>
        </w:rPr>
        <w:t xml:space="preserve"> </w:t>
      </w:r>
      <w:r w:rsidRPr="00B6504F">
        <w:rPr>
          <w:lang w:val="hu-HU"/>
        </w:rPr>
        <w:t xml:space="preserve">Csak tájékoztató jelleggel. Az Ön számára megfelelő adagot </w:t>
      </w:r>
      <w:r w:rsidR="00035E9B" w:rsidRPr="00B6504F">
        <w:rPr>
          <w:lang w:val="hu-HU"/>
        </w:rPr>
        <w:t>kezelőorvosa fogja kiszámítani.</w:t>
      </w:r>
    </w:p>
    <w:p w14:paraId="513EFF47" w14:textId="77777777" w:rsidR="00003643" w:rsidRPr="00B6504F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6504F">
        <w:rPr>
          <w:lang w:val="hu-HU"/>
        </w:rPr>
        <w:t xml:space="preserve"> </w:t>
      </w:r>
    </w:p>
    <w:p w14:paraId="78D41EC1" w14:textId="05ADE07F" w:rsidR="00490562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B6504F">
        <w:rPr>
          <w:lang w:val="hu-HU"/>
        </w:rPr>
        <w:t xml:space="preserve">A </w:t>
      </w:r>
      <w:r w:rsidRPr="00B6504F">
        <w:rPr>
          <w:b/>
          <w:lang w:val="hu-HU"/>
        </w:rPr>
        <w:t>20 kg és 30 kg közötti test</w:t>
      </w:r>
      <w:r w:rsidR="00B6504F">
        <w:rPr>
          <w:b/>
          <w:lang w:val="hu-HU"/>
        </w:rPr>
        <w:t>tömegű</w:t>
      </w:r>
      <w:r w:rsidRPr="00B6504F">
        <w:rPr>
          <w:lang w:val="hu-HU"/>
        </w:rPr>
        <w:t xml:space="preserve">, 4 évesnél idősebb gyermekek esetén, </w:t>
      </w:r>
      <w:r w:rsidRPr="00B6504F">
        <w:rPr>
          <w:b/>
          <w:lang w:val="hu-HU"/>
        </w:rPr>
        <w:t>naponta két</w:t>
      </w:r>
      <w:r w:rsidR="00EB2D80" w:rsidRPr="00B6504F">
        <w:rPr>
          <w:b/>
          <w:lang w:val="hu-HU"/>
        </w:rPr>
        <w:t>szer</w:t>
      </w:r>
      <w:r w:rsidR="00BD54D7" w:rsidRPr="00B6504F">
        <w:rPr>
          <w:lang w:val="hu-HU"/>
        </w:rPr>
        <w:t>:</w:t>
      </w:r>
    </w:p>
    <w:p w14:paraId="7CACDBC1" w14:textId="77777777" w:rsidR="00BD54D7" w:rsidRPr="00003643" w:rsidRDefault="00BD54D7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9"/>
        <w:gridCol w:w="1637"/>
        <w:gridCol w:w="1637"/>
        <w:gridCol w:w="1639"/>
        <w:gridCol w:w="1637"/>
        <w:gridCol w:w="1639"/>
      </w:tblGrid>
      <w:tr w:rsidR="00490562" w14:paraId="106B9EE8" w14:textId="77777777" w:rsidTr="002711CA">
        <w:trPr>
          <w:trHeight w:hRule="exact" w:val="1277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E776EE1" w14:textId="77777777" w:rsidR="00490562" w:rsidRPr="00E53390" w:rsidRDefault="00490562" w:rsidP="00711A47">
            <w:pPr>
              <w:spacing w:before="3" w:line="252" w:lineRule="exact"/>
              <w:ind w:left="102" w:right="-20"/>
              <w:rPr>
                <w:lang w:val="hu-HU"/>
              </w:rPr>
            </w:pPr>
            <w:r w:rsidRPr="00003643">
              <w:rPr>
                <w:lang w:val="hu-HU"/>
              </w:rPr>
              <w:t>Testsúly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6E579A5" w14:textId="77777777" w:rsidR="00490562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 xml:space="preserve">Kezdő adag: </w:t>
            </w:r>
          </w:p>
          <w:p w14:paraId="7C78627D" w14:textId="6DA43443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0,1 ml/</w:t>
            </w:r>
            <w:proofErr w:type="spellStart"/>
            <w:r w:rsidR="001E2673">
              <w:rPr>
                <w:lang w:val="hu-HU"/>
              </w:rPr>
              <w:t>tt</w:t>
            </w:r>
            <w:r w:rsidRPr="00003643">
              <w:rPr>
                <w:lang w:val="hu-HU"/>
              </w:rPr>
              <w:t>kg</w:t>
            </w:r>
            <w:proofErr w:type="spellEnd"/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167546A" w14:textId="04EBC5F3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</w:t>
            </w:r>
            <w:r w:rsidR="006A3E90">
              <w:rPr>
                <w:lang w:val="hu-HU"/>
              </w:rPr>
              <w:t>,</w:t>
            </w:r>
            <w:r w:rsidRPr="00E53390">
              <w:rPr>
                <w:lang w:val="hu-HU"/>
              </w:rPr>
              <w:t>2 ml/</w:t>
            </w:r>
            <w:proofErr w:type="spellStart"/>
            <w:r w:rsidR="001E2673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41E3BD9" w14:textId="6415A95B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</w:t>
            </w:r>
            <w:r w:rsidR="006A3E90">
              <w:rPr>
                <w:lang w:val="hu-HU"/>
              </w:rPr>
              <w:t>,</w:t>
            </w:r>
            <w:r w:rsidRPr="00E53390">
              <w:rPr>
                <w:lang w:val="hu-HU"/>
              </w:rPr>
              <w:t>3 ml/</w:t>
            </w:r>
            <w:proofErr w:type="spellStart"/>
            <w:r w:rsidR="001E2673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6EAEFC3" w14:textId="2E0EFD19" w:rsidR="00490562" w:rsidRPr="00E53390" w:rsidRDefault="00490562" w:rsidP="00E53390">
            <w:pPr>
              <w:spacing w:before="3" w:line="252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</w:t>
            </w:r>
            <w:r w:rsidR="006A3E90">
              <w:rPr>
                <w:lang w:val="hu-HU"/>
              </w:rPr>
              <w:t>,</w:t>
            </w:r>
            <w:bookmarkStart w:id="0" w:name="_GoBack"/>
            <w:bookmarkEnd w:id="0"/>
            <w:r w:rsidRPr="00E53390">
              <w:rPr>
                <w:lang w:val="hu-HU"/>
              </w:rPr>
              <w:t>4 ml/</w:t>
            </w:r>
            <w:proofErr w:type="spellStart"/>
            <w:r w:rsidR="001E2673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DFCF650" w14:textId="77777777" w:rsidR="00490562" w:rsidRDefault="00490562" w:rsidP="00E53390">
            <w:pPr>
              <w:numPr>
                <w:ilvl w:val="12"/>
                <w:numId w:val="0"/>
              </w:numPr>
              <w:tabs>
                <w:tab w:val="clear" w:pos="567"/>
                <w:tab w:val="left" w:pos="720"/>
              </w:tabs>
              <w:spacing w:before="3" w:line="252" w:lineRule="exact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Maximális javasolt adag:</w:t>
            </w:r>
          </w:p>
          <w:p w14:paraId="5C82393F" w14:textId="5EB9971B" w:rsidR="00490562" w:rsidRPr="00003643" w:rsidRDefault="00490562" w:rsidP="00E53390">
            <w:pPr>
              <w:numPr>
                <w:ilvl w:val="12"/>
                <w:numId w:val="0"/>
              </w:numPr>
              <w:tabs>
                <w:tab w:val="clear" w:pos="567"/>
                <w:tab w:val="left" w:pos="720"/>
              </w:tabs>
              <w:spacing w:before="3" w:line="252" w:lineRule="exact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0,5 ml/</w:t>
            </w:r>
            <w:proofErr w:type="spellStart"/>
            <w:r w:rsidR="001E2673">
              <w:rPr>
                <w:lang w:val="hu-HU"/>
              </w:rPr>
              <w:t>tt</w:t>
            </w:r>
            <w:r w:rsidRPr="00003643">
              <w:rPr>
                <w:lang w:val="hu-HU"/>
              </w:rPr>
              <w:t>kg</w:t>
            </w:r>
            <w:proofErr w:type="spellEnd"/>
          </w:p>
          <w:p w14:paraId="0ADB0C18" w14:textId="77777777" w:rsidR="00490562" w:rsidRPr="00E53390" w:rsidRDefault="00490562" w:rsidP="00E53390">
            <w:pPr>
              <w:spacing w:before="3" w:line="252" w:lineRule="exact"/>
              <w:ind w:left="100" w:right="-20"/>
              <w:jc w:val="center"/>
              <w:rPr>
                <w:lang w:val="hu-HU"/>
              </w:rPr>
            </w:pPr>
          </w:p>
        </w:tc>
      </w:tr>
      <w:tr w:rsidR="00490562" w14:paraId="2B1A64C9" w14:textId="77777777" w:rsidTr="002711CA">
        <w:trPr>
          <w:trHeight w:hRule="exact" w:val="516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BBBE7E0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20 kg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B3BB1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 ml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DBB70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4 ml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C6BC3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6 ml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EFAE6" w14:textId="77777777" w:rsidR="00490562" w:rsidRPr="00E53390" w:rsidRDefault="00490562" w:rsidP="00E53390">
            <w:pPr>
              <w:spacing w:before="3" w:line="252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8 ml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C0220" w14:textId="77777777" w:rsidR="00490562" w:rsidRPr="00E53390" w:rsidRDefault="00490562" w:rsidP="00E53390">
            <w:pPr>
              <w:spacing w:before="3" w:line="252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10 ml</w:t>
            </w:r>
          </w:p>
        </w:tc>
      </w:tr>
      <w:tr w:rsidR="00490562" w14:paraId="7EF5847C" w14:textId="77777777" w:rsidTr="002711CA">
        <w:trPr>
          <w:trHeight w:hRule="exact" w:val="516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E9940B9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25 kg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4BA8B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2,5 ml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54F51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5 ml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0DB0D" w14:textId="77777777" w:rsidR="00490562" w:rsidRPr="00E53390" w:rsidRDefault="00490562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7,5 ml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048AE" w14:textId="77777777" w:rsidR="00490562" w:rsidRPr="00E53390" w:rsidRDefault="00490562" w:rsidP="00E53390">
            <w:pPr>
              <w:spacing w:before="3" w:line="252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10 ml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11593" w14:textId="77777777" w:rsidR="00490562" w:rsidRPr="00E53390" w:rsidRDefault="00490562" w:rsidP="00E53390">
            <w:pPr>
              <w:spacing w:before="3" w:line="252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12,5 ml</w:t>
            </w:r>
          </w:p>
        </w:tc>
      </w:tr>
    </w:tbl>
    <w:p w14:paraId="2BE89251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441FE47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2C49CE5" w14:textId="6F5C926A" w:rsidR="002711CA" w:rsidRPr="005005E8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4 </w:t>
      </w:r>
      <w:r w:rsidRPr="005005E8">
        <w:rPr>
          <w:lang w:val="hu-HU"/>
        </w:rPr>
        <w:t>éves</w:t>
      </w:r>
      <w:r w:rsidR="009B5821">
        <w:rPr>
          <w:lang w:val="hu-HU"/>
        </w:rPr>
        <w:t>nél</w:t>
      </w:r>
      <w:r w:rsidR="005005E8" w:rsidRPr="005005E8">
        <w:rPr>
          <w:lang w:val="hu-HU"/>
        </w:rPr>
        <w:t xml:space="preserve"> idősebb, </w:t>
      </w:r>
      <w:r w:rsidRPr="005005E8">
        <w:rPr>
          <w:lang w:val="hu-HU"/>
        </w:rPr>
        <w:t>30 kg és 50 kg között</w:t>
      </w:r>
      <w:r w:rsidR="002711CA" w:rsidRPr="005005E8">
        <w:rPr>
          <w:lang w:val="hu-HU"/>
        </w:rPr>
        <w:t>i test</w:t>
      </w:r>
      <w:r w:rsidR="009B5821">
        <w:rPr>
          <w:lang w:val="hu-HU"/>
        </w:rPr>
        <w:t>tömegű</w:t>
      </w:r>
      <w:r w:rsidR="002711CA" w:rsidRPr="005005E8">
        <w:rPr>
          <w:lang w:val="hu-HU"/>
        </w:rPr>
        <w:t xml:space="preserve"> gyermekek esetén: </w:t>
      </w:r>
    </w:p>
    <w:p w14:paraId="0BC3D263" w14:textId="40E70F01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5005E8">
        <w:rPr>
          <w:lang w:val="hu-HU"/>
        </w:rPr>
        <w:t xml:space="preserve">A szokásos kezdő adag </w:t>
      </w:r>
      <w:r w:rsidR="009B5821">
        <w:rPr>
          <w:lang w:val="hu-HU"/>
        </w:rPr>
        <w:t xml:space="preserve">naponta kétszer </w:t>
      </w:r>
      <w:r w:rsidRPr="005005E8">
        <w:rPr>
          <w:lang w:val="hu-HU"/>
        </w:rPr>
        <w:t>1 mg (0,1 ml) testtömegkilogrammonként</w:t>
      </w:r>
      <w:r w:rsidR="001E2673">
        <w:rPr>
          <w:lang w:val="hu-HU"/>
        </w:rPr>
        <w:t xml:space="preserve"> (</w:t>
      </w:r>
      <w:proofErr w:type="spellStart"/>
      <w:r w:rsidR="001E2673">
        <w:rPr>
          <w:lang w:val="hu-HU"/>
        </w:rPr>
        <w:t>ttkg</w:t>
      </w:r>
      <w:proofErr w:type="spellEnd"/>
      <w:r w:rsidR="001E2673">
        <w:rPr>
          <w:lang w:val="hu-HU"/>
        </w:rPr>
        <w:t>)</w:t>
      </w:r>
      <w:r w:rsidRPr="009B5821">
        <w:rPr>
          <w:lang w:val="hu-HU"/>
        </w:rPr>
        <w:t>.</w:t>
      </w:r>
      <w:r w:rsidRPr="00003643">
        <w:rPr>
          <w:lang w:val="hu-HU"/>
        </w:rPr>
        <w:t xml:space="preserve"> </w:t>
      </w:r>
    </w:p>
    <w:p w14:paraId="726AE798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0A43A4F0" w14:textId="7B375EF8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Ezt követően kezelőorvosa hetente </w:t>
      </w:r>
      <w:r w:rsidR="009B5821">
        <w:rPr>
          <w:lang w:val="hu-HU"/>
        </w:rPr>
        <w:t xml:space="preserve">napi kétszer </w:t>
      </w:r>
      <w:r w:rsidRPr="00003643">
        <w:rPr>
          <w:lang w:val="hu-HU"/>
        </w:rPr>
        <w:t>1 mg (0,1 ml)</w:t>
      </w:r>
      <w:r w:rsidR="009B5821">
        <w:rPr>
          <w:lang w:val="hu-HU"/>
        </w:rPr>
        <w:t xml:space="preserve">/testtömegkilogramm </w:t>
      </w:r>
      <w:r w:rsidRPr="00003643">
        <w:rPr>
          <w:lang w:val="hu-HU"/>
        </w:rPr>
        <w:t>mennyiséggel növelheti a</w:t>
      </w:r>
      <w:r w:rsidR="009B5821">
        <w:rPr>
          <w:lang w:val="hu-HU"/>
        </w:rPr>
        <w:t xml:space="preserve">z </w:t>
      </w:r>
      <w:r w:rsidRPr="00003643">
        <w:rPr>
          <w:lang w:val="hu-HU"/>
        </w:rPr>
        <w:t>adagját. Ez addig fog tartani, amíg Ön el nem éri a fenntartó ad</w:t>
      </w:r>
      <w:r w:rsidR="00D15FD4">
        <w:rPr>
          <w:lang w:val="hu-HU"/>
        </w:rPr>
        <w:t>agot. A</w:t>
      </w:r>
      <w:r w:rsidR="009B5821">
        <w:rPr>
          <w:lang w:val="hu-HU"/>
        </w:rPr>
        <w:t>z ajánlott</w:t>
      </w:r>
      <w:r w:rsidR="00D15FD4">
        <w:rPr>
          <w:lang w:val="hu-HU"/>
        </w:rPr>
        <w:t xml:space="preserve"> </w:t>
      </w:r>
      <w:r w:rsidR="00D15FD4" w:rsidRPr="009B5821">
        <w:rPr>
          <w:lang w:val="hu-HU"/>
        </w:rPr>
        <w:t xml:space="preserve">maximális </w:t>
      </w:r>
      <w:r w:rsidR="00D15FD4" w:rsidRPr="00DB6CBB">
        <w:rPr>
          <w:lang w:val="hu-HU"/>
        </w:rPr>
        <w:t>adag</w:t>
      </w:r>
      <w:r w:rsidRPr="009B5821">
        <w:rPr>
          <w:lang w:val="hu-HU"/>
        </w:rPr>
        <w:t xml:space="preserve"> </w:t>
      </w:r>
      <w:r w:rsidR="009B5821">
        <w:rPr>
          <w:lang w:val="hu-HU"/>
        </w:rPr>
        <w:t xml:space="preserve">naponta kétszer </w:t>
      </w:r>
      <w:r w:rsidRPr="009B5821">
        <w:rPr>
          <w:lang w:val="hu-HU"/>
        </w:rPr>
        <w:t>4 mg</w:t>
      </w:r>
      <w:r w:rsidRPr="00003643">
        <w:rPr>
          <w:lang w:val="hu-HU"/>
        </w:rPr>
        <w:t xml:space="preserve"> (0,4 ml) testsúly-kilogrammonként</w:t>
      </w:r>
      <w:r w:rsidR="00E36923">
        <w:rPr>
          <w:lang w:val="hu-HU"/>
        </w:rPr>
        <w:t>. Az adagolási táblázat alább</w:t>
      </w:r>
      <w:r w:rsidRPr="00003643">
        <w:rPr>
          <w:lang w:val="hu-HU"/>
        </w:rPr>
        <w:t xml:space="preserve"> </w:t>
      </w:r>
      <w:r w:rsidR="00E36923">
        <w:rPr>
          <w:lang w:val="hu-HU"/>
        </w:rPr>
        <w:t>található.</w:t>
      </w:r>
      <w:r w:rsidRPr="00003643">
        <w:rPr>
          <w:lang w:val="hu-HU"/>
        </w:rPr>
        <w:t xml:space="preserve"> </w:t>
      </w:r>
    </w:p>
    <w:p w14:paraId="601B4242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10C9CB3A" w14:textId="65CF059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A </w:t>
      </w:r>
      <w:proofErr w:type="spellStart"/>
      <w:r w:rsidR="00491CC1">
        <w:rPr>
          <w:lang w:val="hu-HU"/>
        </w:rPr>
        <w:t>Trelemát</w:t>
      </w:r>
      <w:proofErr w:type="spellEnd"/>
      <w:r w:rsidRPr="00003643">
        <w:rPr>
          <w:lang w:val="hu-HU"/>
        </w:rPr>
        <w:t xml:space="preserve"> más </w:t>
      </w:r>
      <w:proofErr w:type="spellStart"/>
      <w:r w:rsidRPr="00003643">
        <w:rPr>
          <w:lang w:val="hu-HU"/>
        </w:rPr>
        <w:t>antiepilep</w:t>
      </w:r>
      <w:r w:rsidR="00EB2D80">
        <w:rPr>
          <w:lang w:val="hu-HU"/>
        </w:rPr>
        <w:t>sziás</w:t>
      </w:r>
      <w:proofErr w:type="spellEnd"/>
      <w:r w:rsidR="00EB2D80">
        <w:rPr>
          <w:lang w:val="hu-HU"/>
        </w:rPr>
        <w:t xml:space="preserve"> gyógyszerrel együtt alkalmazva</w:t>
      </w:r>
      <w:r w:rsidRPr="00003643">
        <w:rPr>
          <w:lang w:val="hu-HU"/>
        </w:rPr>
        <w:t xml:space="preserve"> - </w:t>
      </w:r>
      <w:r w:rsidRPr="002711CA">
        <w:rPr>
          <w:b/>
          <w:lang w:val="hu-HU"/>
        </w:rPr>
        <w:t>30 kg és 50 kg közötti test</w:t>
      </w:r>
      <w:r w:rsidR="009B5821">
        <w:rPr>
          <w:b/>
          <w:lang w:val="hu-HU"/>
        </w:rPr>
        <w:t>tömegű</w:t>
      </w:r>
      <w:r w:rsidRPr="002711CA">
        <w:rPr>
          <w:b/>
          <w:lang w:val="hu-HU"/>
        </w:rPr>
        <w:t xml:space="preserve"> gyermekek </w:t>
      </w:r>
      <w:r w:rsidR="00E36923">
        <w:rPr>
          <w:b/>
          <w:lang w:val="hu-HU"/>
        </w:rPr>
        <w:t xml:space="preserve">és serdülők </w:t>
      </w:r>
      <w:r w:rsidRPr="002711CA">
        <w:rPr>
          <w:b/>
          <w:lang w:val="hu-HU"/>
        </w:rPr>
        <w:t>esetén</w:t>
      </w:r>
      <w:r w:rsidRPr="00003643">
        <w:rPr>
          <w:lang w:val="hu-HU"/>
        </w:rPr>
        <w:t xml:space="preserve"> - Csak tájékoztató jelleggel. Az Ön számára megfelelő adagot </w:t>
      </w:r>
      <w:r w:rsidR="00E36923">
        <w:rPr>
          <w:lang w:val="hu-HU"/>
        </w:rPr>
        <w:t>kezelőorvosa fogja kiszámítani.</w:t>
      </w:r>
    </w:p>
    <w:p w14:paraId="28861D1B" w14:textId="77777777" w:rsidR="00003643" w:rsidRPr="00003643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03643">
        <w:rPr>
          <w:lang w:val="hu-HU"/>
        </w:rPr>
        <w:t xml:space="preserve"> </w:t>
      </w:r>
    </w:p>
    <w:p w14:paraId="3C174EA7" w14:textId="19750588" w:rsidR="00E53390" w:rsidRPr="002711CA" w:rsidRDefault="00003643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b/>
          <w:lang w:val="hu-HU"/>
        </w:rPr>
      </w:pPr>
      <w:r w:rsidRPr="00003643">
        <w:rPr>
          <w:lang w:val="hu-HU"/>
        </w:rPr>
        <w:t xml:space="preserve">A </w:t>
      </w:r>
      <w:r w:rsidRPr="002711CA">
        <w:rPr>
          <w:b/>
          <w:lang w:val="hu-HU"/>
        </w:rPr>
        <w:t>30 kg és 50 kg közötti test</w:t>
      </w:r>
      <w:r w:rsidR="009B5821">
        <w:rPr>
          <w:b/>
          <w:lang w:val="hu-HU"/>
        </w:rPr>
        <w:t>tömegű</w:t>
      </w:r>
      <w:r w:rsidRPr="00003643">
        <w:rPr>
          <w:lang w:val="hu-HU"/>
        </w:rPr>
        <w:t>, 4 évesnél idősebb gyermekek és serdülők</w:t>
      </w:r>
      <w:r w:rsidR="00E53390">
        <w:rPr>
          <w:lang w:val="hu-HU"/>
        </w:rPr>
        <w:t xml:space="preserve"> esetén, </w:t>
      </w:r>
      <w:r w:rsidR="00EB2D80">
        <w:rPr>
          <w:b/>
          <w:lang w:val="hu-HU"/>
        </w:rPr>
        <w:t>naponta kétszer</w:t>
      </w:r>
      <w:r w:rsidR="00E53390" w:rsidRPr="002711CA">
        <w:rPr>
          <w:b/>
          <w:lang w:val="hu-HU"/>
        </w:rPr>
        <w:t>:</w:t>
      </w:r>
    </w:p>
    <w:p w14:paraId="65313F32" w14:textId="77777777" w:rsidR="00E53390" w:rsidRDefault="00E53390" w:rsidP="0000364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5"/>
        <w:gridCol w:w="2083"/>
        <w:gridCol w:w="2081"/>
        <w:gridCol w:w="2081"/>
        <w:gridCol w:w="2078"/>
      </w:tblGrid>
      <w:tr w:rsidR="00E53390" w14:paraId="230740BE" w14:textId="77777777" w:rsidTr="002711CA">
        <w:trPr>
          <w:trHeight w:hRule="exact" w:val="1022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D525BE6" w14:textId="77777777" w:rsidR="00E53390" w:rsidRPr="00864957" w:rsidRDefault="00E53390" w:rsidP="00711A47">
            <w:pPr>
              <w:spacing w:line="248" w:lineRule="exact"/>
              <w:ind w:left="102" w:right="-20"/>
              <w:rPr>
                <w:rFonts w:ascii="Arial" w:hAnsi="Arial" w:cs="Arial"/>
                <w:sz w:val="20"/>
                <w:szCs w:val="20"/>
              </w:rPr>
            </w:pPr>
            <w:r w:rsidRPr="00003643">
              <w:rPr>
                <w:lang w:val="hu-HU"/>
              </w:rPr>
              <w:t>Testsúly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B9C4E43" w14:textId="77777777" w:rsidR="00E53390" w:rsidRDefault="00E53390" w:rsidP="002711CA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 xml:space="preserve">Kezdő adag: </w:t>
            </w:r>
          </w:p>
          <w:p w14:paraId="467333A9" w14:textId="1DC25E7C" w:rsidR="00E53390" w:rsidRPr="00864957" w:rsidRDefault="00E53390" w:rsidP="002711CA">
            <w:pPr>
              <w:spacing w:before="3" w:line="252" w:lineRule="exact"/>
              <w:ind w:left="102" w:right="-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3643">
              <w:rPr>
                <w:lang w:val="hu-HU"/>
              </w:rPr>
              <w:t>0,1 ml/</w:t>
            </w:r>
            <w:proofErr w:type="spellStart"/>
            <w:r w:rsidR="001E2673">
              <w:rPr>
                <w:lang w:val="hu-HU"/>
              </w:rPr>
              <w:t>tt</w:t>
            </w:r>
            <w:r w:rsidRPr="00003643">
              <w:rPr>
                <w:lang w:val="hu-HU"/>
              </w:rPr>
              <w:t>kg</w:t>
            </w:r>
            <w:proofErr w:type="spellEnd"/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C91B3A2" w14:textId="1B378257" w:rsidR="00E53390" w:rsidRPr="00E53390" w:rsidRDefault="00E53390" w:rsidP="00E53390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0,2 ml/</w:t>
            </w:r>
            <w:proofErr w:type="spellStart"/>
            <w:r w:rsidR="001E2673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CA53482" w14:textId="7FB99AF9" w:rsidR="00E53390" w:rsidRPr="00E53390" w:rsidRDefault="00E53390" w:rsidP="00E53390">
            <w:pPr>
              <w:spacing w:before="3"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0,3 ml/</w:t>
            </w:r>
            <w:proofErr w:type="spellStart"/>
            <w:r w:rsidR="001E2673">
              <w:rPr>
                <w:lang w:val="hu-HU"/>
              </w:rPr>
              <w:t>tt</w:t>
            </w:r>
            <w:r w:rsidRPr="00E53390">
              <w:rPr>
                <w:lang w:val="hu-HU"/>
              </w:rPr>
              <w:t>kg</w:t>
            </w:r>
            <w:proofErr w:type="spellEnd"/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8DC0CDC" w14:textId="77777777" w:rsidR="00E36923" w:rsidRDefault="00E53390" w:rsidP="00E36923">
            <w:pPr>
              <w:numPr>
                <w:ilvl w:val="12"/>
                <w:numId w:val="0"/>
              </w:numPr>
              <w:tabs>
                <w:tab w:val="clear" w:pos="567"/>
                <w:tab w:val="left" w:pos="720"/>
              </w:tabs>
              <w:spacing w:before="3" w:line="252" w:lineRule="exact"/>
              <w:ind w:left="102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Maximális</w:t>
            </w:r>
          </w:p>
          <w:p w14:paraId="6CE61F26" w14:textId="77777777" w:rsidR="00E53390" w:rsidRDefault="00E53390" w:rsidP="00E36923">
            <w:pPr>
              <w:numPr>
                <w:ilvl w:val="12"/>
                <w:numId w:val="0"/>
              </w:numPr>
              <w:tabs>
                <w:tab w:val="clear" w:pos="567"/>
                <w:tab w:val="left" w:pos="720"/>
              </w:tabs>
              <w:spacing w:before="3" w:line="252" w:lineRule="exact"/>
              <w:ind w:left="102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javasolt adag:</w:t>
            </w:r>
          </w:p>
          <w:p w14:paraId="5345DCBB" w14:textId="76486DD0" w:rsidR="00E53390" w:rsidRPr="00003643" w:rsidRDefault="00E53390" w:rsidP="00E36923">
            <w:pPr>
              <w:numPr>
                <w:ilvl w:val="12"/>
                <w:numId w:val="0"/>
              </w:numPr>
              <w:tabs>
                <w:tab w:val="clear" w:pos="567"/>
                <w:tab w:val="left" w:pos="720"/>
              </w:tabs>
              <w:spacing w:before="3" w:line="252" w:lineRule="exact"/>
              <w:ind w:left="102"/>
              <w:jc w:val="center"/>
              <w:rPr>
                <w:lang w:val="hu-HU"/>
              </w:rPr>
            </w:pPr>
            <w:r w:rsidRPr="00003643">
              <w:rPr>
                <w:lang w:val="hu-HU"/>
              </w:rPr>
              <w:t>0,4 ml/</w:t>
            </w:r>
            <w:proofErr w:type="spellStart"/>
            <w:r w:rsidR="001E2673">
              <w:rPr>
                <w:lang w:val="hu-HU"/>
              </w:rPr>
              <w:t>tt</w:t>
            </w:r>
            <w:r w:rsidRPr="00003643">
              <w:rPr>
                <w:lang w:val="hu-HU"/>
              </w:rPr>
              <w:t>kg</w:t>
            </w:r>
            <w:proofErr w:type="spellEnd"/>
          </w:p>
          <w:p w14:paraId="3A31C960" w14:textId="77777777" w:rsidR="00E53390" w:rsidRPr="00E53390" w:rsidRDefault="00E53390" w:rsidP="00E53390">
            <w:pPr>
              <w:spacing w:before="3" w:line="252" w:lineRule="exact"/>
              <w:ind w:left="102" w:right="-20"/>
              <w:jc w:val="center"/>
              <w:rPr>
                <w:lang w:val="hu-HU"/>
              </w:rPr>
            </w:pPr>
          </w:p>
        </w:tc>
      </w:tr>
      <w:tr w:rsidR="00E53390" w14:paraId="34F2611C" w14:textId="77777777" w:rsidTr="002711CA">
        <w:trPr>
          <w:trHeight w:hRule="exact" w:val="26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84B7CD5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30 kg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0DFFB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3 ml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D698A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6 ml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6A64F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9 ml 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6C9A4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12 ml </w:t>
            </w:r>
          </w:p>
        </w:tc>
      </w:tr>
      <w:tr w:rsidR="00E53390" w14:paraId="7A54C116" w14:textId="77777777" w:rsidTr="002711CA">
        <w:trPr>
          <w:trHeight w:hRule="exact" w:val="262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184426B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35 kg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4D524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3,5 ml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1B0DA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7 ml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A6ED0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10,5 ml 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A16AE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14 ml </w:t>
            </w:r>
          </w:p>
        </w:tc>
      </w:tr>
      <w:tr w:rsidR="00E53390" w14:paraId="4343B88A" w14:textId="77777777" w:rsidTr="002711CA">
        <w:trPr>
          <w:trHeight w:hRule="exact" w:val="26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0806BD2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40 kg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51075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4 ml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5490C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8 ml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0249B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12 ml 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92095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16 ml </w:t>
            </w:r>
          </w:p>
        </w:tc>
      </w:tr>
      <w:tr w:rsidR="00E53390" w14:paraId="7574F949" w14:textId="77777777" w:rsidTr="002711CA">
        <w:trPr>
          <w:trHeight w:hRule="exact" w:val="262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80B59C1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>45 kg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F0FDE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4,5 ml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06774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9 ml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DA2A2" w14:textId="77777777" w:rsidR="00E53390" w:rsidRPr="00E53390" w:rsidRDefault="00E53390" w:rsidP="002711CA">
            <w:pPr>
              <w:spacing w:line="246" w:lineRule="exact"/>
              <w:ind w:left="100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13,5 ml 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5045C" w14:textId="77777777" w:rsidR="00E53390" w:rsidRPr="00E53390" w:rsidRDefault="00E53390" w:rsidP="002711CA">
            <w:pPr>
              <w:spacing w:line="246" w:lineRule="exact"/>
              <w:ind w:left="102" w:right="-20"/>
              <w:jc w:val="center"/>
              <w:rPr>
                <w:lang w:val="hu-HU"/>
              </w:rPr>
            </w:pPr>
            <w:r w:rsidRPr="00E53390">
              <w:rPr>
                <w:lang w:val="hu-HU"/>
              </w:rPr>
              <w:t xml:space="preserve">18 ml </w:t>
            </w:r>
          </w:p>
        </w:tc>
      </w:tr>
    </w:tbl>
    <w:p w14:paraId="238C6ABF" w14:textId="77777777" w:rsidR="00DE2175" w:rsidRPr="00DE2175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CE7EA4A" w14:textId="77777777" w:rsidR="00742D53" w:rsidRDefault="00DE2175" w:rsidP="00742D5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b/>
          <w:lang w:val="hu-HU"/>
        </w:rPr>
      </w:pPr>
      <w:r w:rsidRPr="009F3C2C">
        <w:rPr>
          <w:b/>
          <w:lang w:val="hu-HU"/>
        </w:rPr>
        <w:t xml:space="preserve">Ha idő előtt abbahagyja a </w:t>
      </w:r>
      <w:proofErr w:type="spellStart"/>
      <w:r w:rsidR="00491CC1" w:rsidRPr="00491CC1">
        <w:rPr>
          <w:b/>
          <w:lang w:val="hu-HU"/>
        </w:rPr>
        <w:t>Trelema</w:t>
      </w:r>
      <w:proofErr w:type="spellEnd"/>
      <w:r w:rsidR="00491CC1" w:rsidRPr="00491CC1">
        <w:rPr>
          <w:b/>
          <w:lang w:val="hu-HU"/>
        </w:rPr>
        <w:t xml:space="preserve"> </w:t>
      </w:r>
      <w:r w:rsidR="00742D53">
        <w:rPr>
          <w:b/>
          <w:lang w:val="hu-HU"/>
        </w:rPr>
        <w:t>alkalmazását</w:t>
      </w:r>
    </w:p>
    <w:p w14:paraId="48140EF8" w14:textId="2E2286DE" w:rsidR="00742D53" w:rsidRDefault="00742D53" w:rsidP="00742D53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742D53">
        <w:rPr>
          <w:lang w:val="hu-HU"/>
        </w:rPr>
        <w:t xml:space="preserve">Ha kezelőorvosa úgy dönt, hogy leállítja az Ön </w:t>
      </w:r>
      <w:proofErr w:type="spellStart"/>
      <w:r w:rsidR="00491CC1">
        <w:rPr>
          <w:lang w:val="hu-HU"/>
        </w:rPr>
        <w:t>Trelema</w:t>
      </w:r>
      <w:proofErr w:type="spellEnd"/>
      <w:r w:rsidR="00491CC1">
        <w:rPr>
          <w:lang w:val="hu-HU"/>
        </w:rPr>
        <w:t xml:space="preserve"> </w:t>
      </w:r>
      <w:r w:rsidRPr="00742D53">
        <w:rPr>
          <w:lang w:val="hu-HU"/>
        </w:rPr>
        <w:t xml:space="preserve">kezelését, </w:t>
      </w:r>
      <w:r w:rsidR="009B5821">
        <w:rPr>
          <w:lang w:val="hu-HU"/>
        </w:rPr>
        <w:t>fokozatosan</w:t>
      </w:r>
      <w:r w:rsidRPr="00742D53">
        <w:rPr>
          <w:lang w:val="hu-HU"/>
        </w:rPr>
        <w:t xml:space="preserve"> fogják csökkenteni a</w:t>
      </w:r>
      <w:r w:rsidR="009B5821">
        <w:rPr>
          <w:lang w:val="hu-HU"/>
        </w:rPr>
        <w:t>z adagot</w:t>
      </w:r>
      <w:r w:rsidRPr="00742D53">
        <w:rPr>
          <w:lang w:val="hu-HU"/>
        </w:rPr>
        <w:t>. Ez annak megakadályozására szolgál,</w:t>
      </w:r>
      <w:r w:rsidR="004D42D1">
        <w:rPr>
          <w:lang w:val="hu-HU"/>
        </w:rPr>
        <w:t xml:space="preserve"> hogy epilepsz</w:t>
      </w:r>
      <w:r w:rsidR="002819DE">
        <w:rPr>
          <w:lang w:val="hu-HU"/>
        </w:rPr>
        <w:t>i</w:t>
      </w:r>
      <w:r w:rsidR="004D42D1">
        <w:rPr>
          <w:lang w:val="hu-HU"/>
        </w:rPr>
        <w:t>ája visszatérjen</w:t>
      </w:r>
      <w:r w:rsidRPr="00742D53">
        <w:rPr>
          <w:lang w:val="hu-HU"/>
        </w:rPr>
        <w:t xml:space="preserve"> vagy súlyosbodjon. </w:t>
      </w:r>
    </w:p>
    <w:p w14:paraId="448F2420" w14:textId="77777777" w:rsidR="009F3C2C" w:rsidRDefault="009F3C2C" w:rsidP="0015449A">
      <w:pPr>
        <w:spacing w:line="240" w:lineRule="auto"/>
        <w:ind w:right="-2"/>
        <w:rPr>
          <w:lang w:val="hu-HU"/>
        </w:rPr>
      </w:pPr>
    </w:p>
    <w:p w14:paraId="4269A5E8" w14:textId="77777777" w:rsidR="00DE2175" w:rsidRPr="009F3C2C" w:rsidRDefault="00DE2175" w:rsidP="009F3C2C">
      <w:pPr>
        <w:spacing w:line="240" w:lineRule="auto"/>
        <w:ind w:left="60" w:right="-2"/>
        <w:rPr>
          <w:lang w:val="hu-HU"/>
        </w:rPr>
      </w:pPr>
      <w:r w:rsidRPr="009F3C2C">
        <w:rPr>
          <w:lang w:val="hu-HU"/>
        </w:rPr>
        <w:t xml:space="preserve">Ha bármilyen további kérdése van a gyógyszer alkalmazásával kapcsolatban, kérdezze meg kezelőorvosát vagy gyógyszerészét. </w:t>
      </w:r>
    </w:p>
    <w:p w14:paraId="6A0E9DA7" w14:textId="77777777" w:rsidR="006F11F9" w:rsidRPr="00130037" w:rsidRDefault="00DE2175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E2175">
        <w:rPr>
          <w:lang w:val="hu-HU"/>
        </w:rPr>
        <w:t xml:space="preserve"> </w:t>
      </w:r>
    </w:p>
    <w:p w14:paraId="4DC310D8" w14:textId="77777777" w:rsidR="006F11F9" w:rsidRPr="00130037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F6A0E00" w14:textId="77777777" w:rsidR="006F11F9" w:rsidRPr="00130037" w:rsidRDefault="006F11F9" w:rsidP="006F11F9">
      <w:pPr>
        <w:spacing w:line="240" w:lineRule="auto"/>
        <w:ind w:left="567" w:right="-2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314313">
        <w:rPr>
          <w:b/>
          <w:bCs/>
          <w:lang w:val="hu-HU"/>
        </w:rPr>
        <w:t>Lehetséges mellékhatások</w:t>
      </w:r>
    </w:p>
    <w:p w14:paraId="32A8068B" w14:textId="77777777" w:rsidR="006F11F9" w:rsidRPr="00130037" w:rsidRDefault="006F11F9" w:rsidP="006F11F9">
      <w:pPr>
        <w:spacing w:line="240" w:lineRule="auto"/>
        <w:ind w:right="-29"/>
        <w:rPr>
          <w:lang w:val="hu-HU"/>
        </w:rPr>
      </w:pPr>
    </w:p>
    <w:p w14:paraId="730FD597" w14:textId="77777777" w:rsidR="006F11F9" w:rsidRPr="00130037" w:rsidRDefault="006F11F9" w:rsidP="006F11F9">
      <w:pPr>
        <w:spacing w:line="240" w:lineRule="auto"/>
        <w:ind w:right="-29"/>
        <w:rPr>
          <w:lang w:val="hu-HU"/>
        </w:rPr>
      </w:pPr>
      <w:r w:rsidRPr="00130037">
        <w:rPr>
          <w:lang w:val="hu-HU"/>
        </w:rPr>
        <w:t>Mint minden gyógyszer, így ez a gyógyszer is okozhat mellékhatásokat, amelyek azonban nem mindenkinél jelentkeznek.</w:t>
      </w:r>
    </w:p>
    <w:p w14:paraId="4181EC8E" w14:textId="77777777" w:rsidR="006F11F9" w:rsidRDefault="006F11F9" w:rsidP="006F11F9">
      <w:pPr>
        <w:spacing w:line="240" w:lineRule="auto"/>
        <w:ind w:right="-29"/>
        <w:rPr>
          <w:lang w:val="hu-HU"/>
        </w:rPr>
      </w:pPr>
    </w:p>
    <w:p w14:paraId="305CD03D" w14:textId="77777777" w:rsidR="009F3C2C" w:rsidRDefault="009F3C2C" w:rsidP="006F11F9">
      <w:pPr>
        <w:spacing w:line="240" w:lineRule="auto"/>
        <w:ind w:right="-29"/>
        <w:rPr>
          <w:lang w:val="hu-HU"/>
        </w:rPr>
      </w:pPr>
      <w:r w:rsidRPr="00BA4BCC">
        <w:rPr>
          <w:lang w:val="hu-HU"/>
        </w:rPr>
        <w:t xml:space="preserve">Az idegrendszeri mellékhatások, mint a szédülés, gyakoribbak lehetnek a </w:t>
      </w:r>
      <w:r w:rsidR="00F27384" w:rsidRPr="00BA4BCC">
        <w:rPr>
          <w:lang w:val="hu-HU"/>
        </w:rPr>
        <w:t xml:space="preserve">telítő </w:t>
      </w:r>
      <w:r w:rsidRPr="00BA4BCC">
        <w:rPr>
          <w:lang w:val="hu-HU"/>
        </w:rPr>
        <w:t>dózis</w:t>
      </w:r>
      <w:r w:rsidR="0068744E" w:rsidRPr="00BA4BCC">
        <w:rPr>
          <w:lang w:val="hu-HU"/>
        </w:rPr>
        <w:t xml:space="preserve"> alkalmazása</w:t>
      </w:r>
      <w:r w:rsidRPr="009F3C2C">
        <w:rPr>
          <w:lang w:val="hu-HU"/>
        </w:rPr>
        <w:t xml:space="preserve"> után.</w:t>
      </w:r>
    </w:p>
    <w:p w14:paraId="73AD8707" w14:textId="77777777" w:rsidR="009F3C2C" w:rsidRDefault="009F3C2C" w:rsidP="006F11F9">
      <w:pPr>
        <w:spacing w:line="240" w:lineRule="auto"/>
        <w:ind w:right="-29"/>
        <w:rPr>
          <w:lang w:val="hu-HU"/>
        </w:rPr>
      </w:pPr>
    </w:p>
    <w:p w14:paraId="632213B3" w14:textId="77777777" w:rsidR="009F3C2C" w:rsidRDefault="009F3C2C" w:rsidP="009F3C2C">
      <w:pPr>
        <w:spacing w:line="240" w:lineRule="auto"/>
        <w:ind w:right="-29"/>
        <w:rPr>
          <w:b/>
          <w:lang w:val="hu-HU"/>
        </w:rPr>
      </w:pPr>
      <w:r w:rsidRPr="009F3C2C">
        <w:rPr>
          <w:b/>
          <w:lang w:val="hu-HU"/>
        </w:rPr>
        <w:t xml:space="preserve">Tájékoztassa kezelőorvosát vagy gyógyszerészét, amennyiben az alábbi tünetek bármelyikét észleli: </w:t>
      </w:r>
    </w:p>
    <w:p w14:paraId="2D5A931E" w14:textId="77777777" w:rsidR="009F3C2C" w:rsidRPr="009F3C2C" w:rsidRDefault="009F3C2C" w:rsidP="009F3C2C">
      <w:pPr>
        <w:spacing w:line="240" w:lineRule="auto"/>
        <w:ind w:right="-29"/>
        <w:rPr>
          <w:b/>
          <w:lang w:val="hu-HU"/>
        </w:rPr>
      </w:pPr>
    </w:p>
    <w:p w14:paraId="06CABE9E" w14:textId="2DF3B639" w:rsidR="009F3C2C" w:rsidRPr="009F3C2C" w:rsidRDefault="009F3C2C" w:rsidP="009F3C2C">
      <w:pPr>
        <w:spacing w:line="240" w:lineRule="auto"/>
        <w:ind w:right="-29"/>
        <w:rPr>
          <w:lang w:val="hu-HU"/>
        </w:rPr>
      </w:pPr>
      <w:r w:rsidRPr="009F3C2C">
        <w:rPr>
          <w:b/>
          <w:lang w:val="hu-HU"/>
        </w:rPr>
        <w:t>Nagyon gyakori</w:t>
      </w:r>
      <w:r>
        <w:rPr>
          <w:lang w:val="hu-HU"/>
        </w:rPr>
        <w:t xml:space="preserve"> (</w:t>
      </w:r>
      <w:r w:rsidRPr="009F3C2C">
        <w:rPr>
          <w:lang w:val="hu-HU"/>
        </w:rPr>
        <w:t>10</w:t>
      </w:r>
      <w:r w:rsidR="00D2445B">
        <w:rPr>
          <w:lang w:val="hu-HU"/>
        </w:rPr>
        <w:t>-ből</w:t>
      </w:r>
      <w:r w:rsidRPr="009F3C2C">
        <w:rPr>
          <w:lang w:val="hu-HU"/>
        </w:rPr>
        <w:t xml:space="preserve"> több mint 1 beteget érinthet</w:t>
      </w:r>
      <w:r>
        <w:rPr>
          <w:lang w:val="hu-HU"/>
        </w:rPr>
        <w:t>)</w:t>
      </w:r>
    </w:p>
    <w:p w14:paraId="2AFF6946" w14:textId="77777777" w:rsidR="009F3C2C" w:rsidRDefault="009F3C2C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f</w:t>
      </w:r>
      <w:r w:rsidRPr="009F3C2C">
        <w:rPr>
          <w:lang w:val="hu-HU"/>
        </w:rPr>
        <w:t>ejfájás</w:t>
      </w:r>
    </w:p>
    <w:p w14:paraId="23766CE9" w14:textId="77777777" w:rsidR="009F3C2C" w:rsidRDefault="009F3C2C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s</w:t>
      </w:r>
      <w:r w:rsidRPr="009F3C2C">
        <w:rPr>
          <w:lang w:val="hu-HU"/>
        </w:rPr>
        <w:t>zédülés vagy hányinger</w:t>
      </w:r>
    </w:p>
    <w:p w14:paraId="113CEF41" w14:textId="77777777" w:rsidR="009F3C2C" w:rsidRPr="009F3C2C" w:rsidRDefault="009F3C2C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k</w:t>
      </w:r>
      <w:r w:rsidRPr="009F3C2C">
        <w:rPr>
          <w:lang w:val="hu-HU"/>
        </w:rPr>
        <w:t>ettőslátás (</w:t>
      </w:r>
      <w:proofErr w:type="spellStart"/>
      <w:r w:rsidRPr="009F3C2C">
        <w:rPr>
          <w:lang w:val="hu-HU"/>
        </w:rPr>
        <w:t>diplopia</w:t>
      </w:r>
      <w:proofErr w:type="spellEnd"/>
      <w:r w:rsidRPr="009F3C2C">
        <w:rPr>
          <w:lang w:val="hu-HU"/>
        </w:rPr>
        <w:t>)</w:t>
      </w:r>
    </w:p>
    <w:p w14:paraId="69B34476" w14:textId="77777777" w:rsidR="009F3C2C" w:rsidRPr="009F3C2C" w:rsidRDefault="009F3C2C" w:rsidP="009F3C2C">
      <w:pPr>
        <w:spacing w:line="240" w:lineRule="auto"/>
        <w:ind w:right="-29"/>
        <w:rPr>
          <w:lang w:val="hu-HU"/>
        </w:rPr>
      </w:pPr>
      <w:r w:rsidRPr="009F3C2C">
        <w:rPr>
          <w:lang w:val="hu-HU"/>
        </w:rPr>
        <w:t xml:space="preserve"> </w:t>
      </w:r>
    </w:p>
    <w:p w14:paraId="1D565762" w14:textId="79A284DE" w:rsidR="009F3C2C" w:rsidRDefault="009F3C2C" w:rsidP="009F3C2C">
      <w:pPr>
        <w:spacing w:line="240" w:lineRule="auto"/>
        <w:ind w:right="-29"/>
        <w:rPr>
          <w:lang w:val="hu-HU"/>
        </w:rPr>
      </w:pPr>
      <w:r w:rsidRPr="009F3C2C">
        <w:rPr>
          <w:b/>
          <w:lang w:val="hu-HU"/>
        </w:rPr>
        <w:t>Gyakori</w:t>
      </w:r>
      <w:r>
        <w:rPr>
          <w:b/>
          <w:lang w:val="hu-HU"/>
        </w:rPr>
        <w:t xml:space="preserve"> (</w:t>
      </w:r>
      <w:r w:rsidRPr="009F3C2C">
        <w:rPr>
          <w:lang w:val="hu-HU"/>
        </w:rPr>
        <w:t>10</w:t>
      </w:r>
      <w:r w:rsidR="00D2445B">
        <w:rPr>
          <w:lang w:val="hu-HU"/>
        </w:rPr>
        <w:t xml:space="preserve">-ből </w:t>
      </w:r>
      <w:r w:rsidRPr="009F3C2C">
        <w:rPr>
          <w:lang w:val="hu-HU"/>
        </w:rPr>
        <w:t>legfeljebb 1 beteget érinthet</w:t>
      </w:r>
      <w:r>
        <w:rPr>
          <w:lang w:val="hu-HU"/>
        </w:rPr>
        <w:t>)</w:t>
      </w:r>
    </w:p>
    <w:p w14:paraId="14630F64" w14:textId="6AD02285" w:rsidR="009F3C2C" w:rsidRDefault="009F3C2C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e</w:t>
      </w:r>
      <w:r w:rsidRPr="009F3C2C">
        <w:rPr>
          <w:lang w:val="hu-HU"/>
        </w:rPr>
        <w:t>gyensúly megtartásával kapcsolatos problémák, remegés (</w:t>
      </w:r>
      <w:proofErr w:type="spellStart"/>
      <w:r w:rsidRPr="009F3C2C">
        <w:rPr>
          <w:lang w:val="hu-HU"/>
        </w:rPr>
        <w:t>tremor</w:t>
      </w:r>
      <w:proofErr w:type="spellEnd"/>
      <w:r w:rsidRPr="009F3C2C">
        <w:rPr>
          <w:lang w:val="hu-HU"/>
        </w:rPr>
        <w:t>), bizsergés (</w:t>
      </w:r>
      <w:proofErr w:type="spellStart"/>
      <w:r w:rsidRPr="009F3C2C">
        <w:rPr>
          <w:lang w:val="hu-HU"/>
        </w:rPr>
        <w:t>paresztézia</w:t>
      </w:r>
      <w:proofErr w:type="spellEnd"/>
      <w:r w:rsidRPr="009F3C2C">
        <w:rPr>
          <w:lang w:val="hu-HU"/>
        </w:rPr>
        <w:t>) vagy izomgörcsök, z</w:t>
      </w:r>
      <w:r w:rsidR="00F27384">
        <w:rPr>
          <w:lang w:val="hu-HU"/>
        </w:rPr>
        <w:t>ú</w:t>
      </w:r>
      <w:r w:rsidRPr="009F3C2C">
        <w:rPr>
          <w:lang w:val="hu-HU"/>
        </w:rPr>
        <w:t>zódásokat eredményező gyakori elesés</w:t>
      </w:r>
    </w:p>
    <w:p w14:paraId="37521910" w14:textId="77777777" w:rsidR="009F3C2C" w:rsidRDefault="009F3C2C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a</w:t>
      </w:r>
      <w:r w:rsidRPr="009F3C2C">
        <w:rPr>
          <w:lang w:val="hu-HU"/>
        </w:rPr>
        <w:t xml:space="preserve"> memóriával, a gondolkodással vagy a szavak megtalálásával kapcsolatos problémák, zavartság</w:t>
      </w:r>
    </w:p>
    <w:p w14:paraId="63985B51" w14:textId="77777777" w:rsidR="009F3C2C" w:rsidRDefault="009F3C2C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g</w:t>
      </w:r>
      <w:r w:rsidRPr="009F3C2C">
        <w:rPr>
          <w:lang w:val="hu-HU"/>
        </w:rPr>
        <w:t>yors és nem kontrollálható szemmozgások (</w:t>
      </w:r>
      <w:proofErr w:type="spellStart"/>
      <w:r w:rsidRPr="009F3C2C">
        <w:rPr>
          <w:lang w:val="hu-HU"/>
        </w:rPr>
        <w:t>nisztagmus</w:t>
      </w:r>
      <w:proofErr w:type="spellEnd"/>
      <w:r w:rsidRPr="009F3C2C">
        <w:rPr>
          <w:lang w:val="hu-HU"/>
        </w:rPr>
        <w:t>)</w:t>
      </w:r>
      <w:r w:rsidR="00F27384">
        <w:rPr>
          <w:lang w:val="hu-HU"/>
        </w:rPr>
        <w:t>,</w:t>
      </w:r>
      <w:r w:rsidRPr="009F3C2C">
        <w:rPr>
          <w:lang w:val="hu-HU"/>
        </w:rPr>
        <w:t xml:space="preserve"> homályos látás </w:t>
      </w:r>
    </w:p>
    <w:p w14:paraId="66F430D4" w14:textId="03214BCD" w:rsidR="009F3C2C" w:rsidRPr="009B5821" w:rsidRDefault="009F3C2C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9B5821">
        <w:rPr>
          <w:lang w:val="hu-HU"/>
        </w:rPr>
        <w:t xml:space="preserve">forgó </w:t>
      </w:r>
      <w:r w:rsidR="009B5821">
        <w:rPr>
          <w:lang w:val="hu-HU"/>
        </w:rPr>
        <w:t>jellegű szédülés</w:t>
      </w:r>
      <w:r w:rsidRPr="009B5821">
        <w:rPr>
          <w:lang w:val="hu-HU"/>
        </w:rPr>
        <w:t xml:space="preserve"> (vertig</w:t>
      </w:r>
      <w:r w:rsidR="00F27384" w:rsidRPr="009B5821">
        <w:rPr>
          <w:lang w:val="hu-HU"/>
        </w:rPr>
        <w:t>o</w:t>
      </w:r>
      <w:r w:rsidRPr="009B5821">
        <w:rPr>
          <w:lang w:val="hu-HU"/>
        </w:rPr>
        <w:t>), részegség érzése</w:t>
      </w:r>
    </w:p>
    <w:p w14:paraId="41021F44" w14:textId="77777777" w:rsidR="009F3C2C" w:rsidRDefault="009F3C2C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9B5821">
        <w:rPr>
          <w:lang w:val="hu-HU"/>
        </w:rPr>
        <w:t>hányás, szájszárazság</w:t>
      </w:r>
      <w:r w:rsidRPr="009F3C2C">
        <w:rPr>
          <w:lang w:val="hu-HU"/>
        </w:rPr>
        <w:t>, székrekedés, túlzott gázképződés a gyomorban vagy a bélben, hasmenés</w:t>
      </w:r>
    </w:p>
    <w:p w14:paraId="09763CE9" w14:textId="77777777" w:rsidR="009F3C2C" w:rsidRDefault="009F3C2C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c</w:t>
      </w:r>
      <w:r w:rsidRPr="009F3C2C">
        <w:rPr>
          <w:lang w:val="hu-HU"/>
        </w:rPr>
        <w:t>sökkent tapintásérzés, illetve érzékenység, a szavak érthető kiejtésének zavara, figyelemzavar</w:t>
      </w:r>
    </w:p>
    <w:p w14:paraId="180B7BE2" w14:textId="77777777" w:rsidR="009F3C2C" w:rsidRDefault="009F3C2C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z</w:t>
      </w:r>
      <w:r w:rsidRPr="009F3C2C">
        <w:rPr>
          <w:lang w:val="hu-HU"/>
        </w:rPr>
        <w:t>aj észlelése a fülben, pl. zúgás, csengés vagy sípolás</w:t>
      </w:r>
    </w:p>
    <w:p w14:paraId="0B9C3A49" w14:textId="77777777" w:rsidR="009F3C2C" w:rsidRDefault="009F3C2C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i</w:t>
      </w:r>
      <w:r w:rsidRPr="009F3C2C">
        <w:rPr>
          <w:lang w:val="hu-HU"/>
        </w:rPr>
        <w:t>ngerlékenység, alvászavarok, depresszió</w:t>
      </w:r>
    </w:p>
    <w:p w14:paraId="0374CA4E" w14:textId="77777777" w:rsidR="009F3C2C" w:rsidRDefault="009F3C2C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á</w:t>
      </w:r>
      <w:r w:rsidRPr="009F3C2C">
        <w:rPr>
          <w:lang w:val="hu-HU"/>
        </w:rPr>
        <w:t>lmosság, fáradtság vagy gyengeség (aszténia)</w:t>
      </w:r>
    </w:p>
    <w:p w14:paraId="3281C643" w14:textId="77777777" w:rsidR="009F3C2C" w:rsidRPr="009B5821" w:rsidRDefault="009F3C2C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v</w:t>
      </w:r>
      <w:r w:rsidRPr="009F3C2C">
        <w:rPr>
          <w:lang w:val="hu-HU"/>
        </w:rPr>
        <w:t xml:space="preserve">iszketés, </w:t>
      </w:r>
      <w:r w:rsidR="009B5821">
        <w:rPr>
          <w:lang w:val="hu-HU"/>
        </w:rPr>
        <w:t>bőr</w:t>
      </w:r>
      <w:r w:rsidRPr="009B5821">
        <w:rPr>
          <w:lang w:val="hu-HU"/>
        </w:rPr>
        <w:t>kiütés</w:t>
      </w:r>
    </w:p>
    <w:p w14:paraId="379FCD76" w14:textId="77777777" w:rsidR="009F3C2C" w:rsidRPr="009F3C2C" w:rsidRDefault="009F3C2C" w:rsidP="009F3C2C">
      <w:pPr>
        <w:spacing w:line="240" w:lineRule="auto"/>
        <w:ind w:right="-29"/>
        <w:rPr>
          <w:lang w:val="hu-HU"/>
        </w:rPr>
      </w:pPr>
      <w:r w:rsidRPr="009F3C2C">
        <w:rPr>
          <w:lang w:val="hu-HU"/>
        </w:rPr>
        <w:t xml:space="preserve"> </w:t>
      </w:r>
    </w:p>
    <w:p w14:paraId="0899E889" w14:textId="4DC93B7B" w:rsidR="00B57207" w:rsidRDefault="009F3C2C" w:rsidP="009F3C2C">
      <w:pPr>
        <w:spacing w:line="240" w:lineRule="auto"/>
        <w:ind w:right="-29"/>
        <w:rPr>
          <w:lang w:val="hu-HU"/>
        </w:rPr>
      </w:pPr>
      <w:r w:rsidRPr="00B57207">
        <w:rPr>
          <w:b/>
          <w:lang w:val="hu-HU"/>
        </w:rPr>
        <w:t>Nem gyakori</w:t>
      </w:r>
      <w:r w:rsidR="00B57207">
        <w:rPr>
          <w:b/>
          <w:lang w:val="hu-HU"/>
        </w:rPr>
        <w:t xml:space="preserve"> (</w:t>
      </w:r>
      <w:r w:rsidRPr="009F3C2C">
        <w:rPr>
          <w:lang w:val="hu-HU"/>
        </w:rPr>
        <w:t>100</w:t>
      </w:r>
      <w:r w:rsidR="00EC6610">
        <w:rPr>
          <w:lang w:val="hu-HU"/>
        </w:rPr>
        <w:t>-bó</w:t>
      </w:r>
      <w:r w:rsidR="00D2445B">
        <w:rPr>
          <w:lang w:val="hu-HU"/>
        </w:rPr>
        <w:t xml:space="preserve">l </w:t>
      </w:r>
      <w:r w:rsidRPr="009F3C2C">
        <w:rPr>
          <w:lang w:val="hu-HU"/>
        </w:rPr>
        <w:t>legfeljebb 1 beteget érinthet</w:t>
      </w:r>
      <w:r w:rsidR="00B57207">
        <w:rPr>
          <w:lang w:val="hu-HU"/>
        </w:rPr>
        <w:t>)</w:t>
      </w:r>
    </w:p>
    <w:p w14:paraId="137A79E2" w14:textId="77777777" w:rsidR="00B57207" w:rsidRPr="00F27384" w:rsidRDefault="00F27384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l</w:t>
      </w:r>
      <w:r w:rsidR="009F3C2C" w:rsidRPr="00F27384">
        <w:rPr>
          <w:lang w:val="hu-HU"/>
        </w:rPr>
        <w:t>assú szívverés, szívdobogás érzés (</w:t>
      </w:r>
      <w:proofErr w:type="spellStart"/>
      <w:r w:rsidR="009F3C2C" w:rsidRPr="00F27384">
        <w:rPr>
          <w:lang w:val="hu-HU"/>
        </w:rPr>
        <w:t>palpitáció</w:t>
      </w:r>
      <w:proofErr w:type="spellEnd"/>
      <w:r w:rsidR="009F3C2C" w:rsidRPr="00F27384">
        <w:rPr>
          <w:lang w:val="hu-HU"/>
        </w:rPr>
        <w:t>), szabálytalan pulzus vagy szívének elektromos aktivitásával kapcsolatos rendellenesség</w:t>
      </w:r>
      <w:r w:rsidRPr="00F27384">
        <w:rPr>
          <w:lang w:val="hu-HU"/>
        </w:rPr>
        <w:t>e</w:t>
      </w:r>
      <w:r w:rsidR="009F3C2C" w:rsidRPr="00F27384">
        <w:rPr>
          <w:lang w:val="hu-HU"/>
        </w:rPr>
        <w:t xml:space="preserve"> (vezetési zavar)</w:t>
      </w:r>
    </w:p>
    <w:p w14:paraId="5CA289B9" w14:textId="6BC62DA7" w:rsidR="00B57207" w:rsidRPr="00F27384" w:rsidRDefault="009B582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indokolatlanul emelkedett hangulat</w:t>
      </w:r>
      <w:r w:rsidR="009F3C2C" w:rsidRPr="009B5821">
        <w:rPr>
          <w:lang w:val="hu-HU"/>
        </w:rPr>
        <w:t>,</w:t>
      </w:r>
      <w:r w:rsidR="009F3C2C" w:rsidRPr="00F27384">
        <w:rPr>
          <w:lang w:val="hu-HU"/>
        </w:rPr>
        <w:t xml:space="preserve"> nem létező dolgok látása és/vagy hallása</w:t>
      </w:r>
    </w:p>
    <w:p w14:paraId="628A6801" w14:textId="77777777" w:rsidR="00B57207" w:rsidRPr="00F27384" w:rsidRDefault="00F27384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a</w:t>
      </w:r>
      <w:r w:rsidR="009F3C2C" w:rsidRPr="00F27384">
        <w:rPr>
          <w:lang w:val="hu-HU"/>
        </w:rPr>
        <w:t xml:space="preserve"> gyógyszer szedésére kialakuló allergiás reakció, csalánkiütés</w:t>
      </w:r>
    </w:p>
    <w:p w14:paraId="72C4DA7B" w14:textId="77777777" w:rsidR="00B57207" w:rsidRPr="00F27384" w:rsidRDefault="00F27384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a</w:t>
      </w:r>
      <w:r w:rsidR="009F3C2C" w:rsidRPr="00F27384">
        <w:rPr>
          <w:lang w:val="hu-HU"/>
        </w:rPr>
        <w:t xml:space="preserve"> vérvizsgálatok abnormális májfunkciót, májkárosodást mutathatnak</w:t>
      </w:r>
    </w:p>
    <w:p w14:paraId="04FEA503" w14:textId="2CD261E5" w:rsidR="00B57207" w:rsidRPr="00F27384" w:rsidRDefault="009B582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ö</w:t>
      </w:r>
      <w:r w:rsidR="009F3C2C" w:rsidRPr="009B5821">
        <w:rPr>
          <w:lang w:val="hu-HU"/>
        </w:rPr>
        <w:t>ng</w:t>
      </w:r>
      <w:r w:rsidR="009F3C2C" w:rsidRPr="00F27384">
        <w:rPr>
          <w:lang w:val="hu-HU"/>
        </w:rPr>
        <w:t>yilkossági vagy önkárosító gondolatok vagy öngyilkossági kísérlet, azonnal értesítse kezelőorvosát!</w:t>
      </w:r>
    </w:p>
    <w:p w14:paraId="380D0F2D" w14:textId="77777777" w:rsidR="008F6632" w:rsidRPr="00F27384" w:rsidRDefault="00F27384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d</w:t>
      </w:r>
      <w:r w:rsidR="009F3C2C" w:rsidRPr="00F27384">
        <w:rPr>
          <w:lang w:val="hu-HU"/>
        </w:rPr>
        <w:t>üh vagy izgatottság</w:t>
      </w:r>
    </w:p>
    <w:p w14:paraId="680BF5D4" w14:textId="77777777" w:rsidR="008F6632" w:rsidRPr="00F27384" w:rsidRDefault="00F27384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k</w:t>
      </w:r>
      <w:r w:rsidR="009F3C2C" w:rsidRPr="00F27384">
        <w:rPr>
          <w:lang w:val="hu-HU"/>
        </w:rPr>
        <w:t>óros gondolkodás vagy a valósággal való kapcsolat elvesztése</w:t>
      </w:r>
    </w:p>
    <w:p w14:paraId="2DE2C6F8" w14:textId="4DCA74CE" w:rsidR="008F6632" w:rsidRPr="00F27384" w:rsidRDefault="00F27384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lastRenderedPageBreak/>
        <w:t>s</w:t>
      </w:r>
      <w:r w:rsidR="009F3C2C" w:rsidRPr="00F27384">
        <w:rPr>
          <w:lang w:val="hu-HU"/>
        </w:rPr>
        <w:t>úlyos allergiás reakció, amely az arc, a torok, a kéz, a lábfej, a bokák vagy a lábszárak</w:t>
      </w:r>
      <w:r w:rsidR="001E2673">
        <w:rPr>
          <w:lang w:val="hu-HU"/>
        </w:rPr>
        <w:t xml:space="preserve"> </w:t>
      </w:r>
      <w:r w:rsidR="009F3C2C" w:rsidRPr="00F27384">
        <w:rPr>
          <w:lang w:val="hu-HU"/>
        </w:rPr>
        <w:t>duzzanatát okozza</w:t>
      </w:r>
    </w:p>
    <w:p w14:paraId="6FF7E2B8" w14:textId="3044C3DB" w:rsidR="009F3C2C" w:rsidRDefault="00F27384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á</w:t>
      </w:r>
      <w:r w:rsidR="009F3C2C" w:rsidRPr="00F27384">
        <w:rPr>
          <w:lang w:val="hu-HU"/>
        </w:rPr>
        <w:t>julás</w:t>
      </w:r>
    </w:p>
    <w:p w14:paraId="591A86E4" w14:textId="69B5CCF7" w:rsidR="00FB428D" w:rsidRPr="00F27384" w:rsidRDefault="00FB428D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a mozgások vagy a járás összehangolásának zavara</w:t>
      </w:r>
    </w:p>
    <w:p w14:paraId="60BA544C" w14:textId="77777777" w:rsidR="00E224BC" w:rsidRPr="00F27384" w:rsidRDefault="00E224BC" w:rsidP="009F3C2C">
      <w:pPr>
        <w:spacing w:line="240" w:lineRule="auto"/>
        <w:ind w:right="-29"/>
        <w:rPr>
          <w:lang w:val="hu-HU"/>
        </w:rPr>
      </w:pPr>
    </w:p>
    <w:p w14:paraId="0799FCCD" w14:textId="6AEFF446" w:rsidR="008F6632" w:rsidRPr="00F27384" w:rsidRDefault="009F3C2C" w:rsidP="009F3C2C">
      <w:pPr>
        <w:spacing w:line="240" w:lineRule="auto"/>
        <w:ind w:right="-29"/>
        <w:rPr>
          <w:lang w:val="hu-HU"/>
        </w:rPr>
      </w:pPr>
      <w:r w:rsidRPr="00F27384">
        <w:rPr>
          <w:b/>
          <w:lang w:val="hu-HU"/>
        </w:rPr>
        <w:t>Nem ismert</w:t>
      </w:r>
      <w:r w:rsidRPr="00F27384">
        <w:rPr>
          <w:lang w:val="hu-HU"/>
        </w:rPr>
        <w:t xml:space="preserve"> </w:t>
      </w:r>
      <w:r w:rsidR="008F6632" w:rsidRPr="00F27384">
        <w:rPr>
          <w:lang w:val="hu-HU"/>
        </w:rPr>
        <w:t>(</w:t>
      </w:r>
      <w:r w:rsidRPr="00F27384">
        <w:rPr>
          <w:lang w:val="hu-HU"/>
        </w:rPr>
        <w:t xml:space="preserve">a </w:t>
      </w:r>
      <w:r w:rsidR="00D2445B">
        <w:rPr>
          <w:lang w:val="hu-HU"/>
        </w:rPr>
        <w:t xml:space="preserve">gyakoriság a </w:t>
      </w:r>
      <w:r w:rsidRPr="00F27384">
        <w:rPr>
          <w:lang w:val="hu-HU"/>
        </w:rPr>
        <w:t>rendelkezésre álló adatokból nem állapítható meg</w:t>
      </w:r>
      <w:r w:rsidR="008F6632" w:rsidRPr="00F27384">
        <w:rPr>
          <w:lang w:val="hu-HU"/>
        </w:rPr>
        <w:t>)</w:t>
      </w:r>
    </w:p>
    <w:p w14:paraId="3983F3FA" w14:textId="77777777" w:rsidR="008F6632" w:rsidRPr="00F27384" w:rsidRDefault="00F27384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t</w:t>
      </w:r>
      <w:r w:rsidR="009F3C2C" w:rsidRPr="00F27384">
        <w:rPr>
          <w:lang w:val="hu-HU"/>
        </w:rPr>
        <w:t>orokfájás, magas testhőmérséklet és a szokottnál gyakoribb fertőzések. A vérvizsgálatok bizonyos típusú fehérvérsejtek számának súlyos csökkenését (</w:t>
      </w:r>
      <w:proofErr w:type="spellStart"/>
      <w:r w:rsidR="009F3C2C" w:rsidRPr="00F27384">
        <w:rPr>
          <w:lang w:val="hu-HU"/>
        </w:rPr>
        <w:t>agranulocitózis</w:t>
      </w:r>
      <w:proofErr w:type="spellEnd"/>
      <w:r w:rsidR="009F3C2C" w:rsidRPr="00F27384">
        <w:rPr>
          <w:lang w:val="hu-HU"/>
        </w:rPr>
        <w:t xml:space="preserve">) mutathatják. </w:t>
      </w:r>
    </w:p>
    <w:p w14:paraId="16339DCE" w14:textId="1E025C58" w:rsidR="008F6632" w:rsidRPr="00F27384" w:rsidRDefault="00F27384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s</w:t>
      </w:r>
      <w:r w:rsidR="009F3C2C" w:rsidRPr="00F27384">
        <w:rPr>
          <w:lang w:val="hu-HU"/>
        </w:rPr>
        <w:t xml:space="preserve">úlyos bőrreakció, mely magas testhőmérséklettel és egyéb </w:t>
      </w:r>
      <w:r w:rsidR="009F3C2C" w:rsidRPr="009B5821">
        <w:rPr>
          <w:lang w:val="hu-HU"/>
        </w:rPr>
        <w:t>influenzaszerű tünetekkel</w:t>
      </w:r>
      <w:r w:rsidR="009F3C2C" w:rsidRPr="00F27384">
        <w:rPr>
          <w:lang w:val="hu-HU"/>
        </w:rPr>
        <w:t>, az arcon jelentkező bőrkiütéssel, lázas, kiterjedt bőrkiütéssel, duzzadt mirigyekkel (nyirokcsomóduzzanatok)</w:t>
      </w:r>
      <w:r w:rsidR="00716CEE">
        <w:rPr>
          <w:lang w:val="hu-HU"/>
        </w:rPr>
        <w:t xml:space="preserve"> járhat.</w:t>
      </w:r>
      <w:r w:rsidR="009F3C2C" w:rsidRPr="00F27384">
        <w:rPr>
          <w:lang w:val="hu-HU"/>
        </w:rPr>
        <w:t xml:space="preserve"> </w:t>
      </w:r>
      <w:r w:rsidR="00716CEE">
        <w:rPr>
          <w:lang w:val="hu-HU"/>
        </w:rPr>
        <w:t>A</w:t>
      </w:r>
      <w:r w:rsidR="009F3C2C" w:rsidRPr="00F27384">
        <w:rPr>
          <w:lang w:val="hu-HU"/>
        </w:rPr>
        <w:t xml:space="preserve"> vérvizsgálatok a májenzimek szintjének emelkedését és bizonyos típusú fehérvérsejtek számának növekedését (</w:t>
      </w:r>
      <w:proofErr w:type="spellStart"/>
      <w:r w:rsidR="009F3C2C" w:rsidRPr="00F27384">
        <w:rPr>
          <w:lang w:val="hu-HU"/>
        </w:rPr>
        <w:t>eozinofília</w:t>
      </w:r>
      <w:proofErr w:type="spellEnd"/>
      <w:r w:rsidR="009F3C2C" w:rsidRPr="00F27384">
        <w:rPr>
          <w:lang w:val="hu-HU"/>
        </w:rPr>
        <w:t>) mutathatják</w:t>
      </w:r>
      <w:r w:rsidR="0097493E">
        <w:rPr>
          <w:lang w:val="hu-HU"/>
        </w:rPr>
        <w:t>.</w:t>
      </w:r>
    </w:p>
    <w:p w14:paraId="5539B576" w14:textId="10107749" w:rsidR="008F6632" w:rsidRPr="00F27384" w:rsidRDefault="00F27384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k</w:t>
      </w:r>
      <w:r w:rsidR="009F3C2C" w:rsidRPr="00F27384">
        <w:rPr>
          <w:lang w:val="hu-HU"/>
        </w:rPr>
        <w:t>iterjedt bőrkiütés hólyagokkal és hámló bőrrel, főként a száj, az orr</w:t>
      </w:r>
      <w:r w:rsidR="009F3C2C" w:rsidRPr="009B5821">
        <w:rPr>
          <w:lang w:val="hu-HU"/>
        </w:rPr>
        <w:t>, a szem és a</w:t>
      </w:r>
      <w:r w:rsidR="009F3C2C" w:rsidRPr="00F27384">
        <w:rPr>
          <w:lang w:val="hu-HU"/>
        </w:rPr>
        <w:t xml:space="preserve"> nemi szervek körül (</w:t>
      </w:r>
      <w:proofErr w:type="spellStart"/>
      <w:r w:rsidR="009F3C2C" w:rsidRPr="00F27384">
        <w:rPr>
          <w:lang w:val="hu-HU"/>
        </w:rPr>
        <w:t>Stevens</w:t>
      </w:r>
      <w:proofErr w:type="spellEnd"/>
      <w:r w:rsidR="004F108C">
        <w:rPr>
          <w:lang w:val="hu-HU"/>
        </w:rPr>
        <w:t>–</w:t>
      </w:r>
      <w:r w:rsidR="009F3C2C" w:rsidRPr="00F27384">
        <w:rPr>
          <w:lang w:val="hu-HU"/>
        </w:rPr>
        <w:t>Johnson</w:t>
      </w:r>
      <w:r w:rsidR="001A553D">
        <w:rPr>
          <w:lang w:val="hu-HU"/>
        </w:rPr>
        <w:t>-</w:t>
      </w:r>
      <w:r w:rsidR="009F3C2C" w:rsidRPr="00F27384">
        <w:rPr>
          <w:lang w:val="hu-HU"/>
        </w:rPr>
        <w:t>szindróma) és egy súlyosabb forma, mely a testfelület több mint 30%-án okoz bőrhámlást (</w:t>
      </w:r>
      <w:proofErr w:type="gramStart"/>
      <w:r w:rsidR="009F3C2C" w:rsidRPr="00F27384">
        <w:rPr>
          <w:lang w:val="hu-HU"/>
        </w:rPr>
        <w:t>toxikus</w:t>
      </w:r>
      <w:proofErr w:type="gramEnd"/>
      <w:r w:rsidR="009F3C2C" w:rsidRPr="00F27384">
        <w:rPr>
          <w:lang w:val="hu-HU"/>
        </w:rPr>
        <w:t xml:space="preserve"> </w:t>
      </w:r>
      <w:proofErr w:type="spellStart"/>
      <w:r w:rsidR="009F3C2C" w:rsidRPr="00F27384">
        <w:rPr>
          <w:lang w:val="hu-HU"/>
        </w:rPr>
        <w:t>epidermális</w:t>
      </w:r>
      <w:proofErr w:type="spellEnd"/>
      <w:r w:rsidR="009F3C2C" w:rsidRPr="00F27384">
        <w:rPr>
          <w:lang w:val="hu-HU"/>
        </w:rPr>
        <w:t xml:space="preserve"> </w:t>
      </w:r>
      <w:proofErr w:type="spellStart"/>
      <w:r w:rsidR="009F3C2C" w:rsidRPr="00F27384">
        <w:rPr>
          <w:lang w:val="hu-HU"/>
        </w:rPr>
        <w:t>nekrolízis</w:t>
      </w:r>
      <w:proofErr w:type="spellEnd"/>
      <w:r w:rsidR="009F3C2C" w:rsidRPr="00F27384">
        <w:rPr>
          <w:lang w:val="hu-HU"/>
        </w:rPr>
        <w:t>)</w:t>
      </w:r>
    </w:p>
    <w:p w14:paraId="21F3509A" w14:textId="7806E128" w:rsidR="009F3C2C" w:rsidRDefault="00F27384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F27384">
        <w:rPr>
          <w:lang w:val="hu-HU"/>
        </w:rPr>
        <w:t>g</w:t>
      </w:r>
      <w:r w:rsidR="009F3C2C" w:rsidRPr="00F27384">
        <w:rPr>
          <w:lang w:val="hu-HU"/>
        </w:rPr>
        <w:t>örcsroham</w:t>
      </w:r>
    </w:p>
    <w:p w14:paraId="3AF8B271" w14:textId="71E27D14" w:rsidR="00FB428D" w:rsidRPr="00F27384" w:rsidRDefault="00FB428D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r</w:t>
      </w:r>
      <w:r w:rsidRPr="000F50F6">
        <w:rPr>
          <w:lang w:val="hu-HU"/>
        </w:rPr>
        <w:t xml:space="preserve">endellenesen gyors szívverés (kamrai </w:t>
      </w:r>
      <w:proofErr w:type="spellStart"/>
      <w:r w:rsidRPr="000F50F6">
        <w:rPr>
          <w:lang w:val="hu-HU"/>
        </w:rPr>
        <w:t>tahiarritmia</w:t>
      </w:r>
      <w:proofErr w:type="spellEnd"/>
      <w:r>
        <w:rPr>
          <w:lang w:val="hu-HU"/>
        </w:rPr>
        <w:t>)</w:t>
      </w:r>
    </w:p>
    <w:p w14:paraId="0E67EA88" w14:textId="77777777" w:rsidR="009F3C2C" w:rsidRPr="009B5821" w:rsidRDefault="009F3C2C" w:rsidP="009F3C2C">
      <w:pPr>
        <w:spacing w:line="240" w:lineRule="auto"/>
        <w:ind w:right="-29"/>
        <w:rPr>
          <w:lang w:val="hu-HU"/>
        </w:rPr>
      </w:pPr>
      <w:r w:rsidRPr="009B5821">
        <w:rPr>
          <w:lang w:val="hu-HU"/>
        </w:rPr>
        <w:t xml:space="preserve"> </w:t>
      </w:r>
    </w:p>
    <w:p w14:paraId="439D1AEE" w14:textId="77777777" w:rsidR="00C46E99" w:rsidRDefault="00C46E99" w:rsidP="00C46E99">
      <w:pPr>
        <w:spacing w:line="240" w:lineRule="auto"/>
        <w:ind w:right="-29"/>
        <w:rPr>
          <w:lang w:val="hu-HU"/>
        </w:rPr>
      </w:pPr>
      <w:r w:rsidRPr="009B5821">
        <w:rPr>
          <w:b/>
          <w:lang w:val="hu-HU"/>
        </w:rPr>
        <w:t>További mellékhatások intravénás alkalmazás esetén</w:t>
      </w:r>
      <w:r w:rsidRPr="00C46E99">
        <w:rPr>
          <w:lang w:val="hu-HU"/>
        </w:rPr>
        <w:t xml:space="preserve"> </w:t>
      </w:r>
    </w:p>
    <w:p w14:paraId="7D1EE6C9" w14:textId="77777777" w:rsidR="00C46E99" w:rsidRPr="00C46E99" w:rsidRDefault="00C46E99" w:rsidP="00C46E99">
      <w:pPr>
        <w:spacing w:line="240" w:lineRule="auto"/>
        <w:ind w:right="-29"/>
        <w:rPr>
          <w:lang w:val="hu-HU"/>
        </w:rPr>
      </w:pPr>
      <w:r w:rsidRPr="00C46E99">
        <w:rPr>
          <w:lang w:val="hu-HU"/>
        </w:rPr>
        <w:t>Eze</w:t>
      </w:r>
      <w:r>
        <w:rPr>
          <w:lang w:val="hu-HU"/>
        </w:rPr>
        <w:t>k helyi mellékhatások lehetnek.</w:t>
      </w:r>
    </w:p>
    <w:p w14:paraId="2588B46B" w14:textId="77777777" w:rsidR="00C46E99" w:rsidRPr="00C46E99" w:rsidRDefault="00C46E99" w:rsidP="00C46E99">
      <w:pPr>
        <w:spacing w:line="240" w:lineRule="auto"/>
        <w:ind w:right="-29"/>
        <w:rPr>
          <w:lang w:val="hu-HU"/>
        </w:rPr>
      </w:pPr>
      <w:r>
        <w:rPr>
          <w:lang w:val="hu-HU"/>
        </w:rPr>
        <w:t xml:space="preserve"> </w:t>
      </w:r>
    </w:p>
    <w:p w14:paraId="087E290B" w14:textId="127B21C9" w:rsidR="00C46E99" w:rsidRDefault="00C46E99" w:rsidP="00C46E99">
      <w:pPr>
        <w:spacing w:line="240" w:lineRule="auto"/>
        <w:ind w:right="-29"/>
        <w:rPr>
          <w:lang w:val="hu-HU"/>
        </w:rPr>
      </w:pPr>
      <w:r>
        <w:rPr>
          <w:b/>
          <w:lang w:val="hu-HU"/>
        </w:rPr>
        <w:t>Gyakori</w:t>
      </w:r>
      <w:r w:rsidRPr="00C46E99">
        <w:rPr>
          <w:lang w:val="hu-HU"/>
        </w:rPr>
        <w:t xml:space="preserve"> </w:t>
      </w:r>
      <w:r>
        <w:rPr>
          <w:lang w:val="hu-HU"/>
        </w:rPr>
        <w:t>(</w:t>
      </w:r>
      <w:r w:rsidRPr="00C46E99">
        <w:rPr>
          <w:lang w:val="hu-HU"/>
        </w:rPr>
        <w:t>10</w:t>
      </w:r>
      <w:r w:rsidR="00D2445B">
        <w:rPr>
          <w:lang w:val="hu-HU"/>
        </w:rPr>
        <w:t>-ből</w:t>
      </w:r>
      <w:r w:rsidRPr="00C46E99">
        <w:rPr>
          <w:lang w:val="hu-HU"/>
        </w:rPr>
        <w:t xml:space="preserve"> legfeljebb 1 beteget érinthet</w:t>
      </w:r>
      <w:r>
        <w:rPr>
          <w:lang w:val="hu-HU"/>
        </w:rPr>
        <w:t>)</w:t>
      </w:r>
    </w:p>
    <w:p w14:paraId="6AF93900" w14:textId="77777777" w:rsidR="00C46E99" w:rsidRPr="00C46E99" w:rsidRDefault="00C46E99" w:rsidP="008C536E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 w:rsidRPr="00C46E99">
        <w:rPr>
          <w:lang w:val="hu-HU"/>
        </w:rPr>
        <w:t xml:space="preserve">fájdalom, kellemetlen érzés vagy irritáció az injekció beadásának a helyén </w:t>
      </w:r>
    </w:p>
    <w:p w14:paraId="760CA311" w14:textId="77777777" w:rsidR="00C46E99" w:rsidRPr="00C46E99" w:rsidRDefault="00C46E99" w:rsidP="00C46E99">
      <w:pPr>
        <w:spacing w:line="240" w:lineRule="auto"/>
        <w:ind w:right="-29"/>
        <w:rPr>
          <w:lang w:val="hu-HU"/>
        </w:rPr>
      </w:pPr>
      <w:r w:rsidRPr="00C46E99">
        <w:rPr>
          <w:lang w:val="hu-HU"/>
        </w:rPr>
        <w:t xml:space="preserve"> </w:t>
      </w:r>
    </w:p>
    <w:p w14:paraId="5DD8BCEF" w14:textId="5EC442B8" w:rsidR="00C46E99" w:rsidRDefault="00C46E99" w:rsidP="00C46E99">
      <w:pPr>
        <w:spacing w:line="240" w:lineRule="auto"/>
        <w:ind w:right="-29"/>
        <w:rPr>
          <w:lang w:val="hu-HU"/>
        </w:rPr>
      </w:pPr>
      <w:r>
        <w:rPr>
          <w:b/>
          <w:lang w:val="hu-HU"/>
        </w:rPr>
        <w:t>Nem gyakori</w:t>
      </w:r>
      <w:r w:rsidRPr="00C46E99">
        <w:rPr>
          <w:lang w:val="hu-HU"/>
        </w:rPr>
        <w:t xml:space="preserve"> </w:t>
      </w:r>
      <w:r>
        <w:rPr>
          <w:lang w:val="hu-HU"/>
        </w:rPr>
        <w:t>(</w:t>
      </w:r>
      <w:r w:rsidRPr="00C46E99">
        <w:rPr>
          <w:lang w:val="hu-HU"/>
        </w:rPr>
        <w:t>100</w:t>
      </w:r>
      <w:r w:rsidR="00D2445B">
        <w:rPr>
          <w:lang w:val="hu-HU"/>
        </w:rPr>
        <w:t xml:space="preserve">-ból </w:t>
      </w:r>
      <w:r>
        <w:rPr>
          <w:lang w:val="hu-HU"/>
        </w:rPr>
        <w:t>legfeljebb 1 beteget érinthet)</w:t>
      </w:r>
    </w:p>
    <w:p w14:paraId="5ED4FD1B" w14:textId="77777777" w:rsidR="00C46E99" w:rsidRPr="00C46E99" w:rsidRDefault="00C46E99" w:rsidP="008C536E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a beadás helyén fellépő bőrpír</w:t>
      </w:r>
    </w:p>
    <w:p w14:paraId="2BFEDE4F" w14:textId="77777777" w:rsidR="00C46E99" w:rsidRPr="008F6632" w:rsidRDefault="00C46E99" w:rsidP="00C46E99">
      <w:pPr>
        <w:spacing w:line="240" w:lineRule="auto"/>
        <w:ind w:right="-29"/>
        <w:rPr>
          <w:highlight w:val="yellow"/>
          <w:lang w:val="hu-HU"/>
        </w:rPr>
      </w:pPr>
    </w:p>
    <w:p w14:paraId="6BA34CF2" w14:textId="77777777" w:rsidR="009F3C2C" w:rsidRPr="00F27384" w:rsidRDefault="009F3C2C" w:rsidP="009F3C2C">
      <w:pPr>
        <w:spacing w:line="240" w:lineRule="auto"/>
        <w:ind w:right="-29"/>
        <w:rPr>
          <w:b/>
          <w:lang w:val="hu-HU"/>
        </w:rPr>
      </w:pPr>
      <w:r w:rsidRPr="00F27384">
        <w:rPr>
          <w:b/>
          <w:lang w:val="hu-HU"/>
        </w:rPr>
        <w:t xml:space="preserve">További mellékhatások gyermekeknél </w:t>
      </w:r>
    </w:p>
    <w:p w14:paraId="72CBCE5B" w14:textId="77777777" w:rsidR="008F6632" w:rsidRPr="00F27384" w:rsidRDefault="008F6632" w:rsidP="009F3C2C">
      <w:pPr>
        <w:spacing w:line="240" w:lineRule="auto"/>
        <w:ind w:right="-29"/>
        <w:rPr>
          <w:b/>
          <w:lang w:val="hu-HU"/>
        </w:rPr>
      </w:pPr>
    </w:p>
    <w:p w14:paraId="0FB86F60" w14:textId="2A407E10" w:rsidR="008F6632" w:rsidRPr="00F27384" w:rsidRDefault="009F3C2C" w:rsidP="009F3C2C">
      <w:pPr>
        <w:spacing w:line="240" w:lineRule="auto"/>
        <w:ind w:right="-29"/>
        <w:rPr>
          <w:lang w:val="hu-HU"/>
        </w:rPr>
      </w:pPr>
      <w:r w:rsidRPr="00F27384">
        <w:rPr>
          <w:b/>
          <w:lang w:val="hu-HU"/>
        </w:rPr>
        <w:t>Gyakori</w:t>
      </w:r>
      <w:r w:rsidR="008F6632" w:rsidRPr="00F27384">
        <w:rPr>
          <w:b/>
          <w:lang w:val="hu-HU"/>
        </w:rPr>
        <w:t xml:space="preserve"> (</w:t>
      </w:r>
      <w:r w:rsidRPr="00F27384">
        <w:rPr>
          <w:lang w:val="hu-HU"/>
        </w:rPr>
        <w:t>10</w:t>
      </w:r>
      <w:r w:rsidR="00D2445B">
        <w:rPr>
          <w:lang w:val="hu-HU"/>
        </w:rPr>
        <w:t>-ból</w:t>
      </w:r>
      <w:r w:rsidRPr="00F27384">
        <w:rPr>
          <w:lang w:val="hu-HU"/>
        </w:rPr>
        <w:t xml:space="preserve"> legfeljebb 1 gyermeket érinthet</w:t>
      </w:r>
      <w:r w:rsidR="008F6632" w:rsidRPr="00F27384">
        <w:rPr>
          <w:lang w:val="hu-HU"/>
        </w:rPr>
        <w:t>)</w:t>
      </w:r>
    </w:p>
    <w:p w14:paraId="7A185976" w14:textId="77777777" w:rsidR="00FB428D" w:rsidRDefault="00FB428D" w:rsidP="00FB428D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orrfolyás (orrgaratgyulladás)</w:t>
      </w:r>
    </w:p>
    <w:p w14:paraId="132CFAA2" w14:textId="77777777" w:rsidR="00FB428D" w:rsidRDefault="00FB428D" w:rsidP="00FB428D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láz</w:t>
      </w:r>
    </w:p>
    <w:p w14:paraId="3F97C895" w14:textId="77777777" w:rsidR="00FB428D" w:rsidRDefault="00FB428D" w:rsidP="00FB428D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torokfájás (garatgyulladás)</w:t>
      </w:r>
    </w:p>
    <w:p w14:paraId="31956229" w14:textId="091B5F03" w:rsidR="008F6632" w:rsidRPr="009B5821" w:rsidRDefault="009B5821" w:rsidP="00DC216A">
      <w:pPr>
        <w:pStyle w:val="Listaszerbekezds"/>
        <w:numPr>
          <w:ilvl w:val="0"/>
          <w:numId w:val="8"/>
        </w:numPr>
        <w:spacing w:line="240" w:lineRule="auto"/>
        <w:ind w:right="-2"/>
        <w:rPr>
          <w:lang w:val="hu-HU"/>
        </w:rPr>
      </w:pPr>
      <w:r>
        <w:rPr>
          <w:lang w:val="hu-HU"/>
        </w:rPr>
        <w:t>csökkent étvágy</w:t>
      </w:r>
    </w:p>
    <w:p w14:paraId="4DF89611" w14:textId="77777777" w:rsidR="00FB428D" w:rsidRDefault="00FB428D" w:rsidP="009F3C2C">
      <w:pPr>
        <w:spacing w:line="240" w:lineRule="auto"/>
        <w:ind w:right="-29"/>
        <w:rPr>
          <w:lang w:val="hu-HU"/>
        </w:rPr>
      </w:pPr>
    </w:p>
    <w:p w14:paraId="63415691" w14:textId="3CF713D4" w:rsidR="00FB428D" w:rsidRPr="00FB428D" w:rsidRDefault="00FB428D" w:rsidP="00FB428D">
      <w:pPr>
        <w:spacing w:line="240" w:lineRule="auto"/>
        <w:ind w:right="-29"/>
        <w:rPr>
          <w:lang w:val="hu-HU"/>
        </w:rPr>
      </w:pPr>
      <w:r w:rsidRPr="00FB428D">
        <w:rPr>
          <w:b/>
          <w:bCs/>
          <w:lang w:val="hu-HU"/>
        </w:rPr>
        <w:t>Nem gyakori</w:t>
      </w:r>
      <w:r w:rsidRPr="00FB428D">
        <w:rPr>
          <w:lang w:val="hu-HU"/>
        </w:rPr>
        <w:t xml:space="preserve"> (100</w:t>
      </w:r>
      <w:r w:rsidR="00D2445B">
        <w:rPr>
          <w:lang w:val="hu-HU"/>
        </w:rPr>
        <w:t>-ból</w:t>
      </w:r>
      <w:r w:rsidRPr="00FB428D">
        <w:rPr>
          <w:lang w:val="hu-HU"/>
        </w:rPr>
        <w:t xml:space="preserve"> legfeljebb 1 gyermeket érinthet)</w:t>
      </w:r>
    </w:p>
    <w:p w14:paraId="5CA2EA91" w14:textId="77777777" w:rsidR="00FB428D" w:rsidRPr="00FB428D" w:rsidRDefault="00FB428D" w:rsidP="00FB428D">
      <w:pPr>
        <w:spacing w:line="240" w:lineRule="auto"/>
        <w:ind w:right="-29"/>
        <w:rPr>
          <w:lang w:val="hu-HU"/>
        </w:rPr>
      </w:pPr>
      <w:r w:rsidRPr="00FB428D">
        <w:rPr>
          <w:lang w:val="hu-HU"/>
        </w:rPr>
        <w:t>-</w:t>
      </w:r>
      <w:r w:rsidRPr="00FB428D">
        <w:rPr>
          <w:lang w:val="hu-HU"/>
        </w:rPr>
        <w:tab/>
        <w:t>álmosság vagy erőtlenség</w:t>
      </w:r>
    </w:p>
    <w:p w14:paraId="710D9A1C" w14:textId="77777777" w:rsidR="00FB428D" w:rsidRPr="00FB428D" w:rsidRDefault="00FB428D" w:rsidP="00FB428D">
      <w:pPr>
        <w:spacing w:line="240" w:lineRule="auto"/>
        <w:ind w:right="-29"/>
        <w:rPr>
          <w:lang w:val="hu-HU"/>
        </w:rPr>
      </w:pPr>
    </w:p>
    <w:p w14:paraId="31DE116B" w14:textId="77777777" w:rsidR="00FB428D" w:rsidRPr="00FB428D" w:rsidRDefault="00FB428D" w:rsidP="00FB428D">
      <w:pPr>
        <w:spacing w:line="240" w:lineRule="auto"/>
        <w:ind w:right="-29"/>
        <w:rPr>
          <w:lang w:val="hu-HU"/>
        </w:rPr>
      </w:pPr>
      <w:r w:rsidRPr="00FB428D">
        <w:rPr>
          <w:b/>
          <w:bCs/>
          <w:lang w:val="hu-HU"/>
        </w:rPr>
        <w:t>Nem ismert</w:t>
      </w:r>
      <w:r w:rsidRPr="00FB428D">
        <w:rPr>
          <w:lang w:val="hu-HU"/>
        </w:rPr>
        <w:t xml:space="preserve"> (a gyakoriság a rendelkezésre álló adatokból nem állapítható meg)</w:t>
      </w:r>
    </w:p>
    <w:p w14:paraId="58F686E4" w14:textId="6DC06F86" w:rsidR="009F3C2C" w:rsidRPr="009F3C2C" w:rsidRDefault="00FB428D" w:rsidP="00FB428D">
      <w:pPr>
        <w:spacing w:line="240" w:lineRule="auto"/>
        <w:ind w:right="-29"/>
        <w:rPr>
          <w:lang w:val="hu-HU"/>
        </w:rPr>
      </w:pPr>
      <w:r w:rsidRPr="00FB428D">
        <w:rPr>
          <w:lang w:val="hu-HU"/>
        </w:rPr>
        <w:t>-</w:t>
      </w:r>
      <w:r w:rsidRPr="00FB428D">
        <w:rPr>
          <w:lang w:val="hu-HU"/>
        </w:rPr>
        <w:tab/>
        <w:t>viselkedésbeli változás, a megszokottól eltérő viselkedés</w:t>
      </w:r>
    </w:p>
    <w:p w14:paraId="713081F4" w14:textId="77777777" w:rsidR="00FB428D" w:rsidRDefault="00FB428D" w:rsidP="009F3C2C">
      <w:pPr>
        <w:spacing w:line="240" w:lineRule="auto"/>
        <w:ind w:right="-29"/>
        <w:rPr>
          <w:b/>
          <w:lang w:val="hu-HU"/>
        </w:rPr>
      </w:pPr>
    </w:p>
    <w:p w14:paraId="04A1C3C1" w14:textId="062915A8" w:rsidR="008F6632" w:rsidRDefault="009F3C2C" w:rsidP="009F3C2C">
      <w:pPr>
        <w:spacing w:line="240" w:lineRule="auto"/>
        <w:ind w:right="-29"/>
        <w:rPr>
          <w:lang w:val="hu-HU"/>
        </w:rPr>
      </w:pPr>
      <w:r w:rsidRPr="008F6632">
        <w:rPr>
          <w:b/>
          <w:lang w:val="hu-HU"/>
        </w:rPr>
        <w:t>Mellékhatások bejelentése</w:t>
      </w:r>
      <w:r w:rsidRPr="009F3C2C">
        <w:rPr>
          <w:lang w:val="hu-HU"/>
        </w:rPr>
        <w:t xml:space="preserve"> </w:t>
      </w:r>
    </w:p>
    <w:p w14:paraId="4CDF7E4E" w14:textId="77777777" w:rsidR="009F3C2C" w:rsidRPr="009F3C2C" w:rsidRDefault="009F3C2C" w:rsidP="009F3C2C">
      <w:pPr>
        <w:spacing w:line="240" w:lineRule="auto"/>
        <w:ind w:right="-29"/>
        <w:rPr>
          <w:lang w:val="hu-HU"/>
        </w:rPr>
      </w:pPr>
      <w:r w:rsidRPr="009F3C2C">
        <w:rPr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</w:t>
      </w:r>
    </w:p>
    <w:p w14:paraId="34FD6335" w14:textId="0A835AC6" w:rsidR="006D021A" w:rsidRDefault="009F3C2C" w:rsidP="009F3C2C">
      <w:pPr>
        <w:spacing w:line="240" w:lineRule="auto"/>
        <w:ind w:right="-29"/>
        <w:rPr>
          <w:lang w:val="hu-HU"/>
        </w:rPr>
      </w:pPr>
      <w:proofErr w:type="gramStart"/>
      <w:r w:rsidRPr="009F3C2C">
        <w:rPr>
          <w:lang w:val="hu-HU"/>
        </w:rPr>
        <w:t>mellékhatásokat</w:t>
      </w:r>
      <w:proofErr w:type="gramEnd"/>
      <w:r w:rsidRPr="009F3C2C">
        <w:rPr>
          <w:lang w:val="hu-HU"/>
        </w:rPr>
        <w:t xml:space="preserve"> közvetlenül a hatóság részére is bejelentheti az </w:t>
      </w:r>
      <w:hyperlink r:id="rId7" w:history="1">
        <w:r w:rsidR="006D021A" w:rsidRPr="00BE2A1F">
          <w:rPr>
            <w:rStyle w:val="Hiperhivatkozs"/>
            <w:highlight w:val="lightGray"/>
            <w:lang w:val="hu-HU"/>
          </w:rPr>
          <w:t>V. függelékben</w:t>
        </w:r>
      </w:hyperlink>
      <w:r w:rsidR="006D021A" w:rsidRPr="00130037">
        <w:rPr>
          <w:highlight w:val="lightGray"/>
          <w:lang w:val="hu-HU"/>
        </w:rPr>
        <w:t xml:space="preserve"> található elérhetőségeken keresztül</w:t>
      </w:r>
      <w:r w:rsidR="006D021A" w:rsidRPr="009B5821">
        <w:rPr>
          <w:color w:val="008000"/>
          <w:lang w:val="hu-HU"/>
        </w:rPr>
        <w:t>.</w:t>
      </w:r>
    </w:p>
    <w:p w14:paraId="77D3BF2B" w14:textId="77777777" w:rsidR="002415FF" w:rsidRDefault="009F3C2C" w:rsidP="009F3C2C">
      <w:pPr>
        <w:spacing w:line="240" w:lineRule="auto"/>
        <w:ind w:right="-29"/>
        <w:rPr>
          <w:lang w:val="hu-HU"/>
        </w:rPr>
      </w:pPr>
      <w:r w:rsidRPr="009F3C2C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1159C970" w14:textId="77777777" w:rsidR="006F11F9" w:rsidRDefault="006F11F9" w:rsidP="008F6632">
      <w:pPr>
        <w:tabs>
          <w:tab w:val="clear" w:pos="567"/>
        </w:tabs>
        <w:spacing w:line="240" w:lineRule="auto"/>
        <w:ind w:right="-29"/>
        <w:rPr>
          <w:lang w:val="hu-HU"/>
        </w:rPr>
      </w:pPr>
    </w:p>
    <w:p w14:paraId="3C91880F" w14:textId="77777777" w:rsidR="00406737" w:rsidRPr="00130037" w:rsidRDefault="00406737" w:rsidP="006F11F9">
      <w:pPr>
        <w:spacing w:line="240" w:lineRule="auto"/>
        <w:ind w:right="-2"/>
        <w:rPr>
          <w:lang w:val="hu-HU"/>
        </w:rPr>
      </w:pPr>
    </w:p>
    <w:p w14:paraId="361D6E08" w14:textId="77777777" w:rsidR="006F11F9" w:rsidRPr="00130037" w:rsidRDefault="006F11F9" w:rsidP="006F11F9">
      <w:pPr>
        <w:spacing w:line="240" w:lineRule="auto"/>
        <w:ind w:left="567" w:right="-2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="004015E9" w:rsidRPr="00491CC1">
        <w:rPr>
          <w:b/>
          <w:bCs/>
          <w:lang w:val="hu-HU"/>
        </w:rPr>
        <w:t xml:space="preserve">Hogyan kell a </w:t>
      </w:r>
      <w:proofErr w:type="spellStart"/>
      <w:r w:rsidR="00491CC1" w:rsidRPr="00491CC1">
        <w:rPr>
          <w:b/>
          <w:bCs/>
          <w:lang w:val="hu-HU"/>
        </w:rPr>
        <w:t>Trelemát</w:t>
      </w:r>
      <w:proofErr w:type="spellEnd"/>
      <w:r w:rsidR="00491CC1" w:rsidRPr="00491CC1">
        <w:rPr>
          <w:b/>
          <w:bCs/>
          <w:lang w:val="hu-HU"/>
        </w:rPr>
        <w:t xml:space="preserve"> </w:t>
      </w:r>
      <w:r w:rsidRPr="00491CC1">
        <w:rPr>
          <w:b/>
          <w:bCs/>
          <w:lang w:val="hu-HU"/>
        </w:rPr>
        <w:t>tárolni?</w:t>
      </w:r>
    </w:p>
    <w:p w14:paraId="221306CB" w14:textId="77777777" w:rsidR="006F11F9" w:rsidRPr="00130037" w:rsidRDefault="006F11F9" w:rsidP="006F11F9">
      <w:pPr>
        <w:spacing w:line="240" w:lineRule="auto"/>
        <w:ind w:right="-2"/>
        <w:rPr>
          <w:lang w:val="hu-HU"/>
        </w:rPr>
      </w:pPr>
    </w:p>
    <w:p w14:paraId="4EF86413" w14:textId="77777777" w:rsidR="006F11F9" w:rsidRPr="00130037" w:rsidRDefault="006F11F9" w:rsidP="006F11F9">
      <w:pPr>
        <w:spacing w:line="240" w:lineRule="auto"/>
        <w:ind w:right="-2"/>
        <w:rPr>
          <w:lang w:val="hu-HU"/>
        </w:rPr>
      </w:pPr>
      <w:r w:rsidRPr="00130037">
        <w:rPr>
          <w:lang w:val="hu-HU"/>
        </w:rPr>
        <w:t>A gyógyszer gyermekektől elzárva tartandó!</w:t>
      </w:r>
    </w:p>
    <w:p w14:paraId="2A240DF0" w14:textId="77777777" w:rsidR="006F11F9" w:rsidRDefault="006F11F9" w:rsidP="006F11F9">
      <w:pPr>
        <w:spacing w:line="240" w:lineRule="auto"/>
        <w:ind w:right="-2"/>
        <w:rPr>
          <w:lang w:val="hu-HU"/>
        </w:rPr>
      </w:pPr>
    </w:p>
    <w:p w14:paraId="44376C48" w14:textId="77777777" w:rsidR="0082599F" w:rsidRDefault="00577121" w:rsidP="0082599F">
      <w:pPr>
        <w:spacing w:line="240" w:lineRule="auto"/>
        <w:ind w:right="-2"/>
        <w:rPr>
          <w:lang w:val="hu-HU"/>
        </w:rPr>
      </w:pPr>
      <w:r>
        <w:rPr>
          <w:lang w:val="hu-HU"/>
        </w:rPr>
        <w:t>A</w:t>
      </w:r>
      <w:r w:rsidR="005210AC">
        <w:rPr>
          <w:lang w:val="hu-HU"/>
        </w:rPr>
        <w:t xml:space="preserve"> dobozon </w:t>
      </w:r>
      <w:r w:rsidR="005210AC" w:rsidRPr="008C536E">
        <w:rPr>
          <w:lang w:val="hu-HU"/>
        </w:rPr>
        <w:t>és</w:t>
      </w:r>
      <w:r w:rsidR="006855A9" w:rsidRPr="008C536E">
        <w:rPr>
          <w:lang w:val="hu-HU"/>
        </w:rPr>
        <w:t xml:space="preserve"> az</w:t>
      </w:r>
      <w:r w:rsidRPr="008C536E">
        <w:rPr>
          <w:lang w:val="hu-HU"/>
        </w:rPr>
        <w:t xml:space="preserve"> </w:t>
      </w:r>
      <w:r w:rsidR="008C536E" w:rsidRPr="008C536E">
        <w:rPr>
          <w:lang w:val="hu-HU"/>
        </w:rPr>
        <w:t>injekciós üvegen</w:t>
      </w:r>
      <w:r w:rsidRPr="008C536E">
        <w:rPr>
          <w:lang w:val="hu-HU"/>
        </w:rPr>
        <w:t xml:space="preserve">/ampullán </w:t>
      </w:r>
      <w:r w:rsidR="0082599F" w:rsidRPr="008C536E">
        <w:rPr>
          <w:lang w:val="hu-HU"/>
        </w:rPr>
        <w:t>feltüntetett</w:t>
      </w:r>
      <w:r w:rsidR="0082599F" w:rsidRPr="00130037">
        <w:rPr>
          <w:lang w:val="hu-HU"/>
        </w:rPr>
        <w:t xml:space="preserve"> lejárati idő </w:t>
      </w:r>
      <w:r w:rsidR="0082599F">
        <w:rPr>
          <w:lang w:val="hu-HU"/>
        </w:rPr>
        <w:t>(</w:t>
      </w:r>
      <w:proofErr w:type="spellStart"/>
      <w:r w:rsidR="0082599F">
        <w:rPr>
          <w:lang w:val="hu-HU"/>
        </w:rPr>
        <w:t>Felh</w:t>
      </w:r>
      <w:proofErr w:type="spellEnd"/>
      <w:r w:rsidR="0082599F">
        <w:rPr>
          <w:lang w:val="hu-HU"/>
        </w:rPr>
        <w:t>:</w:t>
      </w:r>
      <w:r w:rsidR="005A0D98">
        <w:rPr>
          <w:lang w:val="hu-HU"/>
        </w:rPr>
        <w:t xml:space="preserve"> vagy EXP:</w:t>
      </w:r>
      <w:r w:rsidR="0082599F">
        <w:rPr>
          <w:lang w:val="hu-HU"/>
        </w:rPr>
        <w:t xml:space="preserve">) után ne </w:t>
      </w:r>
      <w:r w:rsidR="0082599F" w:rsidRPr="00130037">
        <w:rPr>
          <w:lang w:val="hu-HU"/>
        </w:rPr>
        <w:t>szedje</w:t>
      </w:r>
      <w:r w:rsidR="0082599F">
        <w:rPr>
          <w:lang w:val="hu-HU"/>
        </w:rPr>
        <w:t xml:space="preserve"> ezt a gyógyszert. </w:t>
      </w:r>
      <w:r w:rsidR="0082599F" w:rsidRPr="00130037">
        <w:rPr>
          <w:lang w:val="hu-HU"/>
        </w:rPr>
        <w:t xml:space="preserve">A lejárati idő az adott </w:t>
      </w:r>
      <w:r w:rsidR="0082599F">
        <w:rPr>
          <w:lang w:val="hu-HU"/>
        </w:rPr>
        <w:t>hónap utolsó napjára vonatkozik.</w:t>
      </w:r>
    </w:p>
    <w:p w14:paraId="1D41D38F" w14:textId="77777777" w:rsidR="0082599F" w:rsidRDefault="0082599F" w:rsidP="0082599F">
      <w:pPr>
        <w:spacing w:line="240" w:lineRule="auto"/>
        <w:ind w:right="-2"/>
        <w:rPr>
          <w:lang w:val="hu-HU"/>
        </w:rPr>
      </w:pPr>
    </w:p>
    <w:p w14:paraId="62084F55" w14:textId="77777777" w:rsidR="004F108C" w:rsidRPr="004F108C" w:rsidRDefault="004F108C" w:rsidP="004F108C">
      <w:pPr>
        <w:spacing w:line="240" w:lineRule="auto"/>
        <w:ind w:right="-2"/>
        <w:rPr>
          <w:lang w:val="hu-HU"/>
        </w:rPr>
      </w:pPr>
      <w:r w:rsidRPr="004F108C">
        <w:rPr>
          <w:lang w:val="hu-HU"/>
        </w:rPr>
        <w:lastRenderedPageBreak/>
        <w:t>Nem fagyasztható!</w:t>
      </w:r>
    </w:p>
    <w:p w14:paraId="0985053E" w14:textId="77777777" w:rsidR="00DD5CC6" w:rsidRDefault="00DD5CC6" w:rsidP="006F11F9">
      <w:pPr>
        <w:spacing w:line="240" w:lineRule="auto"/>
        <w:ind w:right="-2"/>
        <w:rPr>
          <w:lang w:val="hu-HU"/>
        </w:rPr>
      </w:pPr>
    </w:p>
    <w:p w14:paraId="4F26D1EC" w14:textId="77777777" w:rsidR="0082599F" w:rsidRPr="0082599F" w:rsidRDefault="0082599F" w:rsidP="0082599F">
      <w:pPr>
        <w:spacing w:line="240" w:lineRule="auto"/>
        <w:ind w:right="-2"/>
        <w:rPr>
          <w:lang w:val="hu-HU"/>
        </w:rPr>
      </w:pPr>
      <w:r w:rsidRPr="0082599F">
        <w:rPr>
          <w:lang w:val="hu-HU"/>
        </w:rPr>
        <w:t xml:space="preserve">A </w:t>
      </w:r>
      <w:proofErr w:type="spellStart"/>
      <w:r w:rsidR="00491CC1">
        <w:rPr>
          <w:lang w:val="hu-HU"/>
        </w:rPr>
        <w:t>Trelema</w:t>
      </w:r>
      <w:proofErr w:type="spellEnd"/>
      <w:r w:rsidR="00491CC1">
        <w:rPr>
          <w:lang w:val="hu-HU"/>
        </w:rPr>
        <w:t xml:space="preserve"> </w:t>
      </w:r>
      <w:proofErr w:type="spellStart"/>
      <w:r w:rsidRPr="0082599F">
        <w:rPr>
          <w:lang w:val="hu-HU"/>
        </w:rPr>
        <w:t>oldatos</w:t>
      </w:r>
      <w:proofErr w:type="spellEnd"/>
      <w:r w:rsidRPr="0082599F">
        <w:rPr>
          <w:lang w:val="hu-HU"/>
        </w:rPr>
        <w:t xml:space="preserve"> infúzió minden egyes </w:t>
      </w:r>
      <w:r w:rsidRPr="00BA4BCC">
        <w:rPr>
          <w:lang w:val="hu-HU"/>
        </w:rPr>
        <w:t>injekciós üvege</w:t>
      </w:r>
      <w:r w:rsidR="006855A9" w:rsidRPr="00BA4BCC">
        <w:rPr>
          <w:lang w:val="hu-HU"/>
        </w:rPr>
        <w:t>/ampullája</w:t>
      </w:r>
      <w:r w:rsidRPr="00BA4BCC">
        <w:rPr>
          <w:lang w:val="hu-HU"/>
        </w:rPr>
        <w:t xml:space="preserve"> csak</w:t>
      </w:r>
      <w:r w:rsidRPr="0082599F">
        <w:rPr>
          <w:lang w:val="hu-HU"/>
        </w:rPr>
        <w:t xml:space="preserve"> egyszer alkalmazható (egyszeri felhasználás). A fel nem használt oldatot meg kell semmisíteni.  </w:t>
      </w:r>
    </w:p>
    <w:p w14:paraId="1F502B22" w14:textId="77777777" w:rsidR="0082599F" w:rsidRPr="0082599F" w:rsidRDefault="0082599F" w:rsidP="0082599F">
      <w:pPr>
        <w:spacing w:line="240" w:lineRule="auto"/>
        <w:ind w:right="-2"/>
        <w:rPr>
          <w:lang w:val="hu-HU"/>
        </w:rPr>
      </w:pPr>
      <w:r w:rsidRPr="0082599F">
        <w:rPr>
          <w:lang w:val="hu-HU"/>
        </w:rPr>
        <w:t xml:space="preserve"> </w:t>
      </w:r>
    </w:p>
    <w:p w14:paraId="619371CB" w14:textId="77777777" w:rsidR="0082599F" w:rsidRPr="00130037" w:rsidRDefault="0082599F" w:rsidP="0082599F">
      <w:pPr>
        <w:spacing w:line="240" w:lineRule="auto"/>
        <w:ind w:right="-2"/>
        <w:rPr>
          <w:lang w:val="hu-HU"/>
        </w:rPr>
      </w:pPr>
      <w:r w:rsidRPr="0082599F">
        <w:rPr>
          <w:lang w:val="hu-HU"/>
        </w:rPr>
        <w:t>Csak tiszta, szemcséktől és elszíneződéstől mentes oldatot szabad felhasználni.</w:t>
      </w:r>
    </w:p>
    <w:p w14:paraId="70816CA8" w14:textId="77777777" w:rsidR="006F11F9" w:rsidRPr="00130037" w:rsidRDefault="006F11F9" w:rsidP="006F11F9">
      <w:pPr>
        <w:spacing w:line="240" w:lineRule="auto"/>
        <w:ind w:right="-2"/>
        <w:rPr>
          <w:lang w:val="hu-HU"/>
        </w:rPr>
      </w:pPr>
    </w:p>
    <w:p w14:paraId="30326929" w14:textId="77777777" w:rsidR="006F11F9" w:rsidRPr="00130037" w:rsidRDefault="006F11F9" w:rsidP="006F11F9">
      <w:pPr>
        <w:spacing w:line="240" w:lineRule="auto"/>
        <w:ind w:right="-2"/>
        <w:rPr>
          <w:lang w:val="hu-HU"/>
        </w:rPr>
      </w:pPr>
      <w:r w:rsidRPr="00130037">
        <w:rPr>
          <w:lang w:val="hu-HU"/>
        </w:rPr>
        <w:t>Semmilyen gyóg</w:t>
      </w:r>
      <w:r w:rsidR="004015E9">
        <w:rPr>
          <w:lang w:val="hu-HU"/>
        </w:rPr>
        <w:t>yszert ne dobjon a szennyvízbe vagy a háztartási hulladékba</w:t>
      </w:r>
      <w:r w:rsidRPr="00130037">
        <w:rPr>
          <w:lang w:val="hu-HU"/>
        </w:rPr>
        <w:t>. Kérdezze meg gyógyszerészét, hogy mit tegyen a már nem használt gyógyszereivel. Ezek az intézkedések e</w:t>
      </w:r>
      <w:r w:rsidR="004015E9">
        <w:rPr>
          <w:lang w:val="hu-HU"/>
        </w:rPr>
        <w:t>lősegítik a környezet védelmét.</w:t>
      </w:r>
    </w:p>
    <w:p w14:paraId="269DCED6" w14:textId="1265D826" w:rsidR="006F11F9" w:rsidRDefault="006F11F9" w:rsidP="006F11F9">
      <w:pPr>
        <w:spacing w:line="240" w:lineRule="auto"/>
        <w:ind w:right="-2"/>
        <w:rPr>
          <w:lang w:val="hu-HU"/>
        </w:rPr>
      </w:pPr>
    </w:p>
    <w:p w14:paraId="6821DC3B" w14:textId="77777777" w:rsidR="00E224BC" w:rsidRPr="00130037" w:rsidRDefault="00E224BC" w:rsidP="006F11F9">
      <w:pPr>
        <w:spacing w:line="240" w:lineRule="auto"/>
        <w:ind w:right="-2"/>
        <w:rPr>
          <w:lang w:val="hu-HU"/>
        </w:rPr>
      </w:pPr>
    </w:p>
    <w:p w14:paraId="0F14AD5B" w14:textId="77777777" w:rsidR="006F11F9" w:rsidRPr="00130037" w:rsidRDefault="006F11F9" w:rsidP="006F11F9">
      <w:pPr>
        <w:spacing w:line="240" w:lineRule="auto"/>
        <w:ind w:left="567" w:right="-2" w:hanging="567"/>
        <w:rPr>
          <w:b/>
          <w:bCs/>
          <w:lang w:val="hu-HU"/>
        </w:rPr>
      </w:pPr>
      <w:r w:rsidRPr="00130037">
        <w:rPr>
          <w:b/>
          <w:bCs/>
          <w:lang w:val="hu-HU"/>
        </w:rPr>
        <w:t>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csomagolás tartalma és egyéb információk</w:t>
      </w:r>
    </w:p>
    <w:p w14:paraId="274B25B8" w14:textId="77777777" w:rsidR="006F11F9" w:rsidRPr="00130037" w:rsidRDefault="006F11F9" w:rsidP="006F11F9">
      <w:pPr>
        <w:spacing w:line="240" w:lineRule="auto"/>
        <w:rPr>
          <w:lang w:val="hu-HU"/>
        </w:rPr>
      </w:pPr>
    </w:p>
    <w:p w14:paraId="08F2DD63" w14:textId="77777777" w:rsidR="006F11F9" w:rsidRPr="00130037" w:rsidRDefault="004015E9" w:rsidP="006F11F9">
      <w:pPr>
        <w:spacing w:line="240" w:lineRule="auto"/>
        <w:rPr>
          <w:lang w:val="hu-HU"/>
        </w:rPr>
      </w:pPr>
      <w:r>
        <w:rPr>
          <w:b/>
          <w:bCs/>
          <w:lang w:val="hu-HU"/>
        </w:rPr>
        <w:t>Mit tartalmaz a</w:t>
      </w:r>
      <w:r w:rsidR="006F11F9" w:rsidRPr="00130037">
        <w:rPr>
          <w:b/>
          <w:bCs/>
          <w:lang w:val="hu-HU"/>
        </w:rPr>
        <w:t xml:space="preserve"> </w:t>
      </w:r>
      <w:proofErr w:type="spellStart"/>
      <w:r w:rsidR="00633D8D">
        <w:rPr>
          <w:b/>
          <w:lang w:val="hu-HU"/>
        </w:rPr>
        <w:t>Trelema</w:t>
      </w:r>
      <w:proofErr w:type="spellEnd"/>
      <w:r w:rsidR="006F11F9">
        <w:rPr>
          <w:b/>
          <w:bCs/>
          <w:lang w:val="hu-HU"/>
        </w:rPr>
        <w:t>?</w:t>
      </w:r>
    </w:p>
    <w:p w14:paraId="6823D4C3" w14:textId="77777777" w:rsidR="008F6632" w:rsidRDefault="008F6632" w:rsidP="00DC216A">
      <w:pPr>
        <w:keepNext/>
        <w:numPr>
          <w:ilvl w:val="0"/>
          <w:numId w:val="7"/>
        </w:numPr>
        <w:tabs>
          <w:tab w:val="clear" w:pos="567"/>
        </w:tabs>
        <w:snapToGrid w:val="0"/>
        <w:spacing w:line="240" w:lineRule="auto"/>
        <w:ind w:right="-2"/>
        <w:rPr>
          <w:lang w:val="hu-HU"/>
        </w:rPr>
      </w:pPr>
      <w:r w:rsidRPr="008F6632">
        <w:rPr>
          <w:lang w:val="hu-HU"/>
        </w:rPr>
        <w:t xml:space="preserve">A készítmény hatóanyaga a </w:t>
      </w:r>
      <w:proofErr w:type="spellStart"/>
      <w:r w:rsidRPr="008F6632">
        <w:rPr>
          <w:lang w:val="hu-HU"/>
        </w:rPr>
        <w:t>lakozamid</w:t>
      </w:r>
      <w:proofErr w:type="spellEnd"/>
      <w:r w:rsidRPr="008F6632">
        <w:rPr>
          <w:lang w:val="hu-HU"/>
        </w:rPr>
        <w:t xml:space="preserve">. </w:t>
      </w:r>
    </w:p>
    <w:p w14:paraId="41A626B7" w14:textId="02BB0EB3" w:rsidR="006A10E7" w:rsidRDefault="006A10E7" w:rsidP="006A10E7">
      <w:pPr>
        <w:keepNext/>
        <w:tabs>
          <w:tab w:val="clear" w:pos="567"/>
        </w:tabs>
        <w:snapToGrid w:val="0"/>
        <w:spacing w:line="240" w:lineRule="auto"/>
        <w:ind w:left="360" w:right="-2"/>
        <w:rPr>
          <w:lang w:val="hu-HU"/>
        </w:rPr>
      </w:pPr>
      <w:r>
        <w:rPr>
          <w:lang w:val="hu-HU"/>
        </w:rPr>
        <w:t xml:space="preserve">Egy ml </w:t>
      </w:r>
      <w:proofErr w:type="spellStart"/>
      <w:r w:rsidR="00633D8D">
        <w:rPr>
          <w:lang w:val="hu-HU"/>
        </w:rPr>
        <w:t>Trelema</w:t>
      </w:r>
      <w:proofErr w:type="spellEnd"/>
      <w:r w:rsidR="006855A9">
        <w:rPr>
          <w:lang w:val="hu-HU"/>
        </w:rPr>
        <w:t xml:space="preserve"> </w:t>
      </w:r>
      <w:proofErr w:type="spellStart"/>
      <w:r w:rsidR="006855A9">
        <w:rPr>
          <w:lang w:val="hu-HU"/>
        </w:rPr>
        <w:t>oldatos</w:t>
      </w:r>
      <w:proofErr w:type="spellEnd"/>
      <w:r w:rsidR="006855A9">
        <w:rPr>
          <w:lang w:val="hu-HU"/>
        </w:rPr>
        <w:t xml:space="preserve"> infúzió</w:t>
      </w:r>
      <w:r>
        <w:rPr>
          <w:lang w:val="hu-HU"/>
        </w:rPr>
        <w:t xml:space="preserve"> 10</w:t>
      </w:r>
      <w:r w:rsidR="004F108C">
        <w:rPr>
          <w:lang w:val="hu-HU"/>
        </w:rPr>
        <w:t> </w:t>
      </w:r>
      <w:r>
        <w:rPr>
          <w:lang w:val="hu-HU"/>
        </w:rPr>
        <w:t xml:space="preserve">mg </w:t>
      </w:r>
      <w:proofErr w:type="spellStart"/>
      <w:r>
        <w:rPr>
          <w:lang w:val="hu-HU"/>
        </w:rPr>
        <w:t>lakozamidot</w:t>
      </w:r>
      <w:proofErr w:type="spellEnd"/>
      <w:r>
        <w:rPr>
          <w:lang w:val="hu-HU"/>
        </w:rPr>
        <w:t xml:space="preserve"> tartalmaz.</w:t>
      </w:r>
    </w:p>
    <w:p w14:paraId="1E280736" w14:textId="085CDDFA" w:rsidR="005B2A7C" w:rsidRDefault="003348FA" w:rsidP="005B2A7C">
      <w:pPr>
        <w:keepNext/>
        <w:tabs>
          <w:tab w:val="clear" w:pos="567"/>
        </w:tabs>
        <w:snapToGrid w:val="0"/>
        <w:spacing w:line="240" w:lineRule="auto"/>
        <w:ind w:left="360" w:right="-2"/>
        <w:rPr>
          <w:lang w:val="hu-HU"/>
        </w:rPr>
      </w:pPr>
      <w:r w:rsidRPr="005B2A7C">
        <w:rPr>
          <w:lang w:val="hu-HU"/>
        </w:rPr>
        <w:t xml:space="preserve">1 </w:t>
      </w:r>
      <w:r w:rsidR="005B2A7C" w:rsidRPr="005B2A7C">
        <w:rPr>
          <w:lang w:val="hu-HU"/>
        </w:rPr>
        <w:t>injekciós üveg 10</w:t>
      </w:r>
      <w:r w:rsidR="004F108C">
        <w:rPr>
          <w:lang w:val="hu-HU"/>
        </w:rPr>
        <w:t> </w:t>
      </w:r>
      <w:r w:rsidR="005B2A7C" w:rsidRPr="005B2A7C">
        <w:rPr>
          <w:lang w:val="hu-HU"/>
        </w:rPr>
        <w:t xml:space="preserve">ml </w:t>
      </w:r>
      <w:proofErr w:type="spellStart"/>
      <w:r w:rsidR="005B2A7C" w:rsidRPr="005B2A7C">
        <w:rPr>
          <w:lang w:val="hu-HU"/>
        </w:rPr>
        <w:t>Trelema</w:t>
      </w:r>
      <w:proofErr w:type="spellEnd"/>
      <w:r w:rsidR="005B2A7C" w:rsidRPr="005B2A7C">
        <w:rPr>
          <w:lang w:val="hu-HU"/>
        </w:rPr>
        <w:t xml:space="preserve"> </w:t>
      </w:r>
      <w:proofErr w:type="spellStart"/>
      <w:r w:rsidR="005B2A7C" w:rsidRPr="006855A9">
        <w:rPr>
          <w:lang w:val="hu-HU"/>
        </w:rPr>
        <w:t>o</w:t>
      </w:r>
      <w:r w:rsidR="005B2A7C">
        <w:rPr>
          <w:lang w:val="hu-HU"/>
        </w:rPr>
        <w:t>ldatos</w:t>
      </w:r>
      <w:proofErr w:type="spellEnd"/>
      <w:r w:rsidR="005B2A7C">
        <w:rPr>
          <w:lang w:val="hu-HU"/>
        </w:rPr>
        <w:t xml:space="preserve"> infúziót tartalmaz, ami 100</w:t>
      </w:r>
      <w:r w:rsidR="004F108C">
        <w:rPr>
          <w:lang w:val="hu-HU"/>
        </w:rPr>
        <w:t> </w:t>
      </w:r>
      <w:r w:rsidR="005B2A7C">
        <w:rPr>
          <w:lang w:val="hu-HU"/>
        </w:rPr>
        <w:t xml:space="preserve">mg </w:t>
      </w:r>
      <w:proofErr w:type="spellStart"/>
      <w:r w:rsidR="005B2A7C">
        <w:rPr>
          <w:lang w:val="hu-HU"/>
        </w:rPr>
        <w:t>lakozamidnak</w:t>
      </w:r>
      <w:proofErr w:type="spellEnd"/>
      <w:r w:rsidR="005B2A7C">
        <w:rPr>
          <w:lang w:val="hu-HU"/>
        </w:rPr>
        <w:t xml:space="preserve"> felel meg. </w:t>
      </w:r>
    </w:p>
    <w:p w14:paraId="00A95619" w14:textId="748B5AA7" w:rsidR="005B2A7C" w:rsidRPr="005B2A7C" w:rsidRDefault="003348FA" w:rsidP="005B2A7C">
      <w:pPr>
        <w:keepNext/>
        <w:tabs>
          <w:tab w:val="clear" w:pos="567"/>
        </w:tabs>
        <w:snapToGrid w:val="0"/>
        <w:spacing w:line="240" w:lineRule="auto"/>
        <w:ind w:left="360" w:right="-2"/>
        <w:rPr>
          <w:lang w:val="hu-HU"/>
        </w:rPr>
      </w:pPr>
      <w:r w:rsidRPr="005B2A7C">
        <w:rPr>
          <w:lang w:val="hu-HU"/>
        </w:rPr>
        <w:t xml:space="preserve">1 ampulla </w:t>
      </w:r>
      <w:r w:rsidR="005B2A7C">
        <w:rPr>
          <w:lang w:val="hu-HU"/>
        </w:rPr>
        <w:t>20</w:t>
      </w:r>
      <w:r w:rsidR="004F108C">
        <w:rPr>
          <w:lang w:val="hu-HU"/>
        </w:rPr>
        <w:t> </w:t>
      </w:r>
      <w:r w:rsidR="005B2A7C">
        <w:rPr>
          <w:lang w:val="hu-HU"/>
        </w:rPr>
        <w:t xml:space="preserve">ml </w:t>
      </w:r>
      <w:proofErr w:type="spellStart"/>
      <w:r w:rsidR="005B2A7C">
        <w:rPr>
          <w:lang w:val="hu-HU"/>
        </w:rPr>
        <w:t>Trelema</w:t>
      </w:r>
      <w:proofErr w:type="spellEnd"/>
      <w:r w:rsidR="005B2A7C" w:rsidRPr="006855A9">
        <w:rPr>
          <w:lang w:val="hu-HU"/>
        </w:rPr>
        <w:t xml:space="preserve"> </w:t>
      </w:r>
      <w:proofErr w:type="spellStart"/>
      <w:r w:rsidR="005B2A7C" w:rsidRPr="006855A9">
        <w:rPr>
          <w:lang w:val="hu-HU"/>
        </w:rPr>
        <w:t>oldatos</w:t>
      </w:r>
      <w:proofErr w:type="spellEnd"/>
      <w:r w:rsidR="005B2A7C" w:rsidRPr="006855A9">
        <w:rPr>
          <w:lang w:val="hu-HU"/>
        </w:rPr>
        <w:t xml:space="preserve"> infúziót tartalmaz, ami 2</w:t>
      </w:r>
      <w:r w:rsidR="005B2A7C">
        <w:rPr>
          <w:lang w:val="hu-HU"/>
        </w:rPr>
        <w:t>00</w:t>
      </w:r>
      <w:r w:rsidR="004F108C">
        <w:rPr>
          <w:lang w:val="hu-HU"/>
        </w:rPr>
        <w:t> </w:t>
      </w:r>
      <w:r w:rsidR="005B2A7C">
        <w:rPr>
          <w:lang w:val="hu-HU"/>
        </w:rPr>
        <w:t xml:space="preserve">mg </w:t>
      </w:r>
      <w:proofErr w:type="spellStart"/>
      <w:r w:rsidR="005B2A7C">
        <w:rPr>
          <w:lang w:val="hu-HU"/>
        </w:rPr>
        <w:t>lakozamidnak</w:t>
      </w:r>
      <w:proofErr w:type="spellEnd"/>
      <w:r w:rsidR="005B2A7C">
        <w:rPr>
          <w:lang w:val="hu-HU"/>
        </w:rPr>
        <w:t xml:space="preserve"> felel meg. </w:t>
      </w:r>
    </w:p>
    <w:p w14:paraId="7B58A863" w14:textId="77777777" w:rsidR="006855A9" w:rsidRPr="005B2A7C" w:rsidRDefault="003348FA" w:rsidP="005B2A7C">
      <w:pPr>
        <w:keepNext/>
        <w:numPr>
          <w:ilvl w:val="0"/>
          <w:numId w:val="7"/>
        </w:numPr>
        <w:tabs>
          <w:tab w:val="clear" w:pos="567"/>
        </w:tabs>
        <w:snapToGrid w:val="0"/>
        <w:spacing w:line="240" w:lineRule="auto"/>
        <w:ind w:right="-2"/>
        <w:rPr>
          <w:lang w:val="hu-HU"/>
        </w:rPr>
      </w:pPr>
      <w:r w:rsidRPr="005B2A7C">
        <w:rPr>
          <w:lang w:val="hu-HU"/>
        </w:rPr>
        <w:t>Egyéb összetevők: nátrium-klorid, sósav (pH-beállításhoz), nátrium-hidroxid (pH-beállításhoz), injekcióhoz való víz.</w:t>
      </w:r>
    </w:p>
    <w:p w14:paraId="1340DDB9" w14:textId="77777777" w:rsidR="006855A9" w:rsidRPr="006855A9" w:rsidRDefault="006855A9" w:rsidP="006855A9">
      <w:pPr>
        <w:keepNext/>
        <w:tabs>
          <w:tab w:val="clear" w:pos="567"/>
        </w:tabs>
        <w:snapToGrid w:val="0"/>
        <w:spacing w:line="240" w:lineRule="auto"/>
        <w:ind w:left="360" w:right="-2"/>
        <w:rPr>
          <w:lang w:val="hu-HU"/>
        </w:rPr>
      </w:pPr>
    </w:p>
    <w:p w14:paraId="3A86B5AF" w14:textId="77777777" w:rsidR="005B2A7C" w:rsidRPr="005B2A7C" w:rsidRDefault="006855A9" w:rsidP="005B2A7C">
      <w:pPr>
        <w:spacing w:line="240" w:lineRule="auto"/>
        <w:rPr>
          <w:b/>
          <w:bCs/>
          <w:lang w:val="hu-HU"/>
        </w:rPr>
      </w:pPr>
      <w:r w:rsidRPr="005B2A7C">
        <w:rPr>
          <w:b/>
          <w:bCs/>
          <w:lang w:val="hu-HU"/>
        </w:rPr>
        <w:t xml:space="preserve">Milyen a </w:t>
      </w:r>
      <w:proofErr w:type="spellStart"/>
      <w:r w:rsidR="005B2A7C" w:rsidRPr="005B2A7C">
        <w:rPr>
          <w:b/>
          <w:bCs/>
          <w:lang w:val="hu-HU"/>
        </w:rPr>
        <w:t>Trelema</w:t>
      </w:r>
      <w:proofErr w:type="spellEnd"/>
      <w:r w:rsidRPr="005B2A7C">
        <w:rPr>
          <w:b/>
          <w:bCs/>
          <w:lang w:val="hu-HU"/>
        </w:rPr>
        <w:t xml:space="preserve"> külleme és mit tartalmaz a csomagolás?</w:t>
      </w:r>
    </w:p>
    <w:p w14:paraId="5CF4CC3F" w14:textId="2121BB45" w:rsidR="005B2A7C" w:rsidRDefault="005B2A7C" w:rsidP="005B2A7C">
      <w:pPr>
        <w:keepNext/>
        <w:tabs>
          <w:tab w:val="clear" w:pos="567"/>
        </w:tabs>
        <w:snapToGrid w:val="0"/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Trelema</w:t>
      </w:r>
      <w:proofErr w:type="spellEnd"/>
      <w:r w:rsidR="006855A9" w:rsidRPr="006855A9">
        <w:rPr>
          <w:lang w:val="hu-HU"/>
        </w:rPr>
        <w:t xml:space="preserve"> 10</w:t>
      </w:r>
      <w:r w:rsidR="004F108C">
        <w:rPr>
          <w:lang w:val="hu-HU"/>
        </w:rPr>
        <w:t> </w:t>
      </w:r>
      <w:r w:rsidR="006855A9" w:rsidRPr="006855A9">
        <w:rPr>
          <w:lang w:val="hu-HU"/>
        </w:rPr>
        <w:t xml:space="preserve">mg/ml </w:t>
      </w:r>
      <w:proofErr w:type="spellStart"/>
      <w:r w:rsidR="006855A9" w:rsidRPr="006855A9">
        <w:rPr>
          <w:lang w:val="hu-HU"/>
        </w:rPr>
        <w:t>oldatos</w:t>
      </w:r>
      <w:proofErr w:type="spellEnd"/>
      <w:r w:rsidR="006855A9" w:rsidRPr="006855A9">
        <w:rPr>
          <w:lang w:val="hu-HU"/>
        </w:rPr>
        <w:t xml:space="preserve"> infúzió tiszta, színtelen oldat. </w:t>
      </w:r>
    </w:p>
    <w:p w14:paraId="364C6647" w14:textId="1F80E8FF" w:rsidR="006855A9" w:rsidRPr="006855A9" w:rsidRDefault="005B2A7C" w:rsidP="005B2A7C">
      <w:pPr>
        <w:keepNext/>
        <w:tabs>
          <w:tab w:val="clear" w:pos="567"/>
        </w:tabs>
        <w:snapToGrid w:val="0"/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Trelema</w:t>
      </w:r>
      <w:proofErr w:type="spellEnd"/>
      <w:r w:rsidR="006855A9" w:rsidRPr="006855A9">
        <w:rPr>
          <w:lang w:val="hu-HU"/>
        </w:rPr>
        <w:t xml:space="preserve"> </w:t>
      </w:r>
      <w:proofErr w:type="spellStart"/>
      <w:r w:rsidR="006855A9" w:rsidRPr="009B5821">
        <w:rPr>
          <w:lang w:val="hu-HU"/>
        </w:rPr>
        <w:t>oldatos</w:t>
      </w:r>
      <w:proofErr w:type="spellEnd"/>
      <w:r w:rsidR="006855A9" w:rsidRPr="009B5821">
        <w:rPr>
          <w:lang w:val="hu-HU"/>
        </w:rPr>
        <w:t xml:space="preserve"> infúzió 1</w:t>
      </w:r>
      <w:r w:rsidR="00F936C7">
        <w:rPr>
          <w:lang w:val="hu-HU"/>
        </w:rPr>
        <w:t xml:space="preserve"> </w:t>
      </w:r>
      <w:r w:rsidR="009B5821">
        <w:rPr>
          <w:lang w:val="hu-HU"/>
        </w:rPr>
        <w:t>db</w:t>
      </w:r>
      <w:r w:rsidR="006855A9" w:rsidRPr="009B5821">
        <w:rPr>
          <w:lang w:val="hu-HU"/>
        </w:rPr>
        <w:t xml:space="preserve"> és 5 </w:t>
      </w:r>
      <w:r w:rsidR="009B5821">
        <w:rPr>
          <w:lang w:val="hu-HU"/>
        </w:rPr>
        <w:t xml:space="preserve">db </w:t>
      </w:r>
      <w:r w:rsidR="006855A9" w:rsidRPr="009B5821">
        <w:rPr>
          <w:lang w:val="hu-HU"/>
        </w:rPr>
        <w:t>injekciós üvegből</w:t>
      </w:r>
      <w:r w:rsidRPr="009B5821">
        <w:rPr>
          <w:lang w:val="hu-HU"/>
        </w:rPr>
        <w:t>/ampullából</w:t>
      </w:r>
      <w:r w:rsidR="006855A9" w:rsidRPr="009B5821">
        <w:rPr>
          <w:lang w:val="hu-HU"/>
        </w:rPr>
        <w:t xml:space="preserve"> álló csomagolásban</w:t>
      </w:r>
      <w:r w:rsidR="006855A9" w:rsidRPr="006855A9">
        <w:rPr>
          <w:lang w:val="hu-HU"/>
        </w:rPr>
        <w:t xml:space="preserve"> áll rendelkezésr</w:t>
      </w:r>
      <w:r>
        <w:rPr>
          <w:lang w:val="hu-HU"/>
        </w:rPr>
        <w:t>e. Minden egyes injekciós üveg 1</w:t>
      </w:r>
      <w:r w:rsidR="006855A9" w:rsidRPr="006855A9">
        <w:rPr>
          <w:lang w:val="hu-HU"/>
        </w:rPr>
        <w:t>0 ml</w:t>
      </w:r>
      <w:r w:rsidR="009B5821">
        <w:rPr>
          <w:lang w:val="hu-HU"/>
        </w:rPr>
        <w:t xml:space="preserve"> oldato</w:t>
      </w:r>
      <w:r w:rsidR="006855A9" w:rsidRPr="006855A9">
        <w:rPr>
          <w:lang w:val="hu-HU"/>
        </w:rPr>
        <w:t xml:space="preserve">t tartalmaz. </w:t>
      </w:r>
      <w:r>
        <w:rPr>
          <w:lang w:val="hu-HU"/>
        </w:rPr>
        <w:t>Minden egyes ampulla 2</w:t>
      </w:r>
      <w:r w:rsidRPr="006855A9">
        <w:rPr>
          <w:lang w:val="hu-HU"/>
        </w:rPr>
        <w:t>0 ml</w:t>
      </w:r>
      <w:r w:rsidR="00A03442">
        <w:rPr>
          <w:lang w:val="hu-HU"/>
        </w:rPr>
        <w:t xml:space="preserve"> oldato</w:t>
      </w:r>
      <w:r w:rsidRPr="006855A9">
        <w:rPr>
          <w:lang w:val="hu-HU"/>
        </w:rPr>
        <w:t>t tartalmaz.</w:t>
      </w:r>
    </w:p>
    <w:p w14:paraId="2BFC8005" w14:textId="77777777" w:rsidR="006855A9" w:rsidRPr="006855A9" w:rsidRDefault="006855A9" w:rsidP="006855A9">
      <w:pPr>
        <w:keepNext/>
        <w:tabs>
          <w:tab w:val="clear" w:pos="567"/>
        </w:tabs>
        <w:snapToGrid w:val="0"/>
        <w:spacing w:line="240" w:lineRule="auto"/>
        <w:ind w:left="360" w:right="-2"/>
        <w:rPr>
          <w:lang w:val="hu-HU"/>
        </w:rPr>
      </w:pPr>
    </w:p>
    <w:p w14:paraId="10C80B92" w14:textId="77777777" w:rsidR="006855A9" w:rsidRDefault="006855A9" w:rsidP="005B2A7C">
      <w:pPr>
        <w:keepNext/>
        <w:tabs>
          <w:tab w:val="clear" w:pos="567"/>
        </w:tabs>
        <w:snapToGrid w:val="0"/>
        <w:spacing w:line="240" w:lineRule="auto"/>
        <w:ind w:right="-2"/>
        <w:rPr>
          <w:lang w:val="hu-HU"/>
        </w:rPr>
      </w:pPr>
      <w:r w:rsidRPr="006855A9">
        <w:rPr>
          <w:lang w:val="hu-HU"/>
        </w:rPr>
        <w:t>Nem feltétlenül mindegyik kiszerelés kerül kereskedelmi forgalomba.</w:t>
      </w:r>
    </w:p>
    <w:p w14:paraId="6570AC04" w14:textId="77777777" w:rsidR="00611C6A" w:rsidRPr="00C06E88" w:rsidRDefault="00611C6A" w:rsidP="006F11F9">
      <w:pPr>
        <w:spacing w:line="240" w:lineRule="auto"/>
        <w:rPr>
          <w:lang w:val="hu-HU"/>
        </w:rPr>
      </w:pPr>
    </w:p>
    <w:p w14:paraId="2E83F656" w14:textId="77777777" w:rsidR="006F11F9" w:rsidRPr="00BB1869" w:rsidRDefault="006F11F9" w:rsidP="006F11F9">
      <w:pPr>
        <w:spacing w:line="240" w:lineRule="auto"/>
        <w:rPr>
          <w:b/>
          <w:bCs/>
          <w:lang w:val="hu-HU"/>
        </w:rPr>
      </w:pPr>
      <w:r w:rsidRPr="00BB1869">
        <w:rPr>
          <w:b/>
          <w:bCs/>
          <w:lang w:val="hu-HU"/>
        </w:rPr>
        <w:t>A forgalom</w:t>
      </w:r>
      <w:r w:rsidR="00BD7D69" w:rsidRPr="00BB1869">
        <w:rPr>
          <w:b/>
          <w:bCs/>
          <w:lang w:val="hu-HU"/>
        </w:rPr>
        <w:t>ba hozatali engedély jogosultja</w:t>
      </w:r>
      <w:r w:rsidR="002D441D" w:rsidRPr="00BB1869">
        <w:rPr>
          <w:b/>
          <w:bCs/>
          <w:lang w:val="hu-HU"/>
        </w:rPr>
        <w:t xml:space="preserve"> és a gyártó</w:t>
      </w:r>
    </w:p>
    <w:p w14:paraId="178E15C4" w14:textId="77777777" w:rsidR="00084694" w:rsidRPr="00BB1869" w:rsidRDefault="00084694" w:rsidP="00084694">
      <w:pPr>
        <w:pStyle w:val="Default"/>
        <w:rPr>
          <w:sz w:val="22"/>
          <w:szCs w:val="22"/>
        </w:rPr>
      </w:pPr>
      <w:r w:rsidRPr="00BB1869">
        <w:rPr>
          <w:sz w:val="22"/>
          <w:szCs w:val="22"/>
        </w:rPr>
        <w:t>G</w:t>
      </w:r>
      <w:proofErr w:type="gramStart"/>
      <w:r w:rsidRPr="00BB1869">
        <w:rPr>
          <w:sz w:val="22"/>
          <w:szCs w:val="22"/>
        </w:rPr>
        <w:t>.L</w:t>
      </w:r>
      <w:proofErr w:type="gramEnd"/>
      <w:r w:rsidRPr="00BB1869">
        <w:rPr>
          <w:sz w:val="22"/>
          <w:szCs w:val="22"/>
        </w:rPr>
        <w:t>. Pharma GmbH</w:t>
      </w:r>
    </w:p>
    <w:p w14:paraId="40E5AF7C" w14:textId="77777777" w:rsidR="00084694" w:rsidRPr="00BB1869" w:rsidRDefault="00084694" w:rsidP="00084694">
      <w:pPr>
        <w:pStyle w:val="Default"/>
        <w:rPr>
          <w:sz w:val="22"/>
          <w:szCs w:val="22"/>
        </w:rPr>
      </w:pPr>
      <w:r w:rsidRPr="00BB1869">
        <w:rPr>
          <w:sz w:val="22"/>
          <w:szCs w:val="22"/>
        </w:rPr>
        <w:t xml:space="preserve">8502 </w:t>
      </w:r>
      <w:proofErr w:type="spellStart"/>
      <w:r w:rsidRPr="00BB1869">
        <w:rPr>
          <w:sz w:val="22"/>
          <w:szCs w:val="22"/>
        </w:rPr>
        <w:t>Lannach</w:t>
      </w:r>
      <w:proofErr w:type="spellEnd"/>
      <w:r w:rsidRPr="00BB1869">
        <w:rPr>
          <w:sz w:val="22"/>
          <w:szCs w:val="22"/>
        </w:rPr>
        <w:t xml:space="preserve">, </w:t>
      </w:r>
      <w:proofErr w:type="spellStart"/>
      <w:r w:rsidRPr="00BB1869">
        <w:rPr>
          <w:sz w:val="22"/>
          <w:szCs w:val="22"/>
        </w:rPr>
        <w:t>Schlossplatz</w:t>
      </w:r>
      <w:proofErr w:type="spellEnd"/>
      <w:r w:rsidRPr="00BB1869">
        <w:rPr>
          <w:sz w:val="22"/>
          <w:szCs w:val="22"/>
        </w:rPr>
        <w:t xml:space="preserve"> 1</w:t>
      </w:r>
    </w:p>
    <w:p w14:paraId="4689F320" w14:textId="77777777" w:rsidR="00084694" w:rsidRPr="00BB1869" w:rsidRDefault="00084694" w:rsidP="00084694">
      <w:pPr>
        <w:pStyle w:val="Default"/>
        <w:rPr>
          <w:sz w:val="22"/>
          <w:szCs w:val="22"/>
        </w:rPr>
      </w:pPr>
      <w:r w:rsidRPr="00BB1869">
        <w:rPr>
          <w:sz w:val="22"/>
          <w:szCs w:val="22"/>
        </w:rPr>
        <w:t>Ausztria</w:t>
      </w:r>
    </w:p>
    <w:p w14:paraId="3540EC9D" w14:textId="7E27E1F2" w:rsidR="003B4167" w:rsidRDefault="003B4167" w:rsidP="006F11F9">
      <w:pPr>
        <w:spacing w:line="240" w:lineRule="auto"/>
        <w:ind w:right="-2"/>
        <w:rPr>
          <w:bCs/>
          <w:lang w:val="hu-HU"/>
        </w:rPr>
      </w:pPr>
    </w:p>
    <w:p w14:paraId="693B5B96" w14:textId="6C3E1167" w:rsidR="00E224BC" w:rsidRDefault="00E224BC" w:rsidP="00E224BC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>OGYI-T-23378/05</w:t>
      </w:r>
      <w:r>
        <w:rPr>
          <w:bCs/>
          <w:lang w:val="hu-HU"/>
        </w:rPr>
        <w:tab/>
        <w:t>5</w:t>
      </w:r>
      <w:r w:rsidR="00EC6610">
        <w:rPr>
          <w:bCs/>
          <w:lang w:val="hu-HU"/>
        </w:rPr>
        <w:t>×</w:t>
      </w:r>
      <w:r>
        <w:rPr>
          <w:bCs/>
          <w:lang w:val="hu-HU"/>
        </w:rPr>
        <w:t>20</w:t>
      </w:r>
      <w:r w:rsidR="007C20EA">
        <w:rPr>
          <w:bCs/>
          <w:lang w:val="hu-HU"/>
        </w:rPr>
        <w:t xml:space="preserve"> </w:t>
      </w:r>
      <w:r>
        <w:rPr>
          <w:bCs/>
          <w:lang w:val="hu-HU"/>
        </w:rPr>
        <w:t>ml</w:t>
      </w:r>
      <w:r w:rsidR="006E493B">
        <w:rPr>
          <w:bCs/>
          <w:lang w:val="hu-HU"/>
        </w:rPr>
        <w:tab/>
      </w:r>
      <w:r w:rsidR="006E493B">
        <w:rPr>
          <w:bCs/>
          <w:lang w:val="hu-HU"/>
        </w:rPr>
        <w:tab/>
        <w:t>üvegampulla</w:t>
      </w:r>
    </w:p>
    <w:p w14:paraId="5B140F6D" w14:textId="52C80B7D" w:rsidR="00E224BC" w:rsidRDefault="00E224BC" w:rsidP="006F11F9">
      <w:pPr>
        <w:spacing w:line="240" w:lineRule="auto"/>
        <w:ind w:right="-2"/>
        <w:rPr>
          <w:bCs/>
          <w:lang w:val="hu-HU"/>
        </w:rPr>
      </w:pPr>
    </w:p>
    <w:p w14:paraId="5F6D9585" w14:textId="77777777" w:rsidR="00E224BC" w:rsidRPr="00FA7A1B" w:rsidRDefault="00E224BC" w:rsidP="006F11F9">
      <w:pPr>
        <w:spacing w:line="240" w:lineRule="auto"/>
        <w:ind w:right="-2"/>
        <w:rPr>
          <w:bCs/>
          <w:lang w:val="hu-HU"/>
        </w:rPr>
      </w:pPr>
    </w:p>
    <w:p w14:paraId="16C222A6" w14:textId="261A109F" w:rsidR="006F11F9" w:rsidRPr="00E224BC" w:rsidRDefault="006F11F9" w:rsidP="006F11F9">
      <w:pPr>
        <w:spacing w:line="240" w:lineRule="auto"/>
        <w:ind w:right="-2"/>
        <w:rPr>
          <w:bCs/>
          <w:lang w:val="hu-HU"/>
        </w:rPr>
      </w:pPr>
      <w:r w:rsidRPr="00BB1869">
        <w:rPr>
          <w:b/>
          <w:bCs/>
          <w:lang w:val="hu-HU"/>
        </w:rPr>
        <w:t xml:space="preserve">A betegtájékoztató legutóbbi felülvizsgálatának </w:t>
      </w:r>
      <w:proofErr w:type="gramStart"/>
      <w:r w:rsidRPr="00BB1869">
        <w:rPr>
          <w:b/>
          <w:bCs/>
          <w:lang w:val="hu-HU"/>
        </w:rPr>
        <w:t>dátuma</w:t>
      </w:r>
      <w:proofErr w:type="gramEnd"/>
      <w:r w:rsidRPr="00BB1869">
        <w:rPr>
          <w:b/>
          <w:bCs/>
          <w:lang w:val="hu-HU"/>
        </w:rPr>
        <w:t>:</w:t>
      </w:r>
      <w:r w:rsidR="000129FE">
        <w:rPr>
          <w:b/>
          <w:bCs/>
          <w:lang w:val="hu-HU"/>
        </w:rPr>
        <w:t xml:space="preserve"> </w:t>
      </w:r>
      <w:r w:rsidR="00E224BC" w:rsidRPr="00E224BC">
        <w:rPr>
          <w:bCs/>
          <w:lang w:val="hu-HU"/>
        </w:rPr>
        <w:t>20</w:t>
      </w:r>
      <w:r w:rsidR="00EC6610">
        <w:rPr>
          <w:bCs/>
          <w:lang w:val="hu-HU"/>
        </w:rPr>
        <w:t>2</w:t>
      </w:r>
      <w:r w:rsidR="00612BCC">
        <w:rPr>
          <w:bCs/>
          <w:lang w:val="hu-HU"/>
        </w:rPr>
        <w:t>1</w:t>
      </w:r>
      <w:r w:rsidR="00C272C0">
        <w:rPr>
          <w:bCs/>
          <w:lang w:val="hu-HU"/>
        </w:rPr>
        <w:t>.</w:t>
      </w:r>
      <w:r w:rsidR="00612BCC">
        <w:rPr>
          <w:bCs/>
          <w:lang w:val="hu-HU"/>
        </w:rPr>
        <w:t xml:space="preserve"> január</w:t>
      </w:r>
    </w:p>
    <w:p w14:paraId="30B7E517" w14:textId="77777777" w:rsidR="006855A9" w:rsidRDefault="006855A9" w:rsidP="006F11F9">
      <w:pPr>
        <w:spacing w:line="240" w:lineRule="auto"/>
        <w:ind w:right="-2"/>
        <w:rPr>
          <w:b/>
          <w:bCs/>
          <w:lang w:val="hu-HU"/>
        </w:rPr>
      </w:pPr>
    </w:p>
    <w:p w14:paraId="19DC7255" w14:textId="77777777" w:rsidR="00E961D2" w:rsidRDefault="00841CE9" w:rsidP="006F11F9">
      <w:pPr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pict w14:anchorId="62F8BAFF">
          <v:rect id="_x0000_i1025" style="width:0;height:1.5pt" o:hralign="center" o:hrstd="t" o:hr="t" fillcolor="#a0a0a0" stroked="f"/>
        </w:pict>
      </w:r>
    </w:p>
    <w:p w14:paraId="391AEB97" w14:textId="77777777" w:rsidR="00F22D6B" w:rsidRDefault="00F22D6B" w:rsidP="006855A9">
      <w:pPr>
        <w:spacing w:line="240" w:lineRule="auto"/>
        <w:ind w:right="-2"/>
        <w:rPr>
          <w:b/>
          <w:bCs/>
          <w:lang w:val="hu-HU"/>
        </w:rPr>
      </w:pPr>
    </w:p>
    <w:p w14:paraId="1F527EEA" w14:textId="2F77466B" w:rsidR="00D36094" w:rsidRDefault="006855A9" w:rsidP="006855A9">
      <w:pPr>
        <w:spacing w:line="240" w:lineRule="auto"/>
        <w:ind w:right="-2"/>
        <w:rPr>
          <w:b/>
          <w:bCs/>
          <w:lang w:val="hu-HU"/>
        </w:rPr>
      </w:pPr>
      <w:r w:rsidRPr="006855A9">
        <w:rPr>
          <w:b/>
          <w:bCs/>
          <w:lang w:val="hu-HU"/>
        </w:rPr>
        <w:t xml:space="preserve">Az alábbi információ kizárólag orvosoknak, </w:t>
      </w:r>
      <w:r w:rsidR="005B2A7C">
        <w:rPr>
          <w:b/>
          <w:bCs/>
          <w:lang w:val="hu-HU"/>
        </w:rPr>
        <w:t>egészségügyi szakembereknek</w:t>
      </w:r>
      <w:r w:rsidRPr="006855A9">
        <w:rPr>
          <w:b/>
          <w:bCs/>
          <w:lang w:val="hu-HU"/>
        </w:rPr>
        <w:t xml:space="preserve"> szól. </w:t>
      </w:r>
    </w:p>
    <w:p w14:paraId="4347502D" w14:textId="77777777" w:rsidR="00432219" w:rsidRDefault="00432219" w:rsidP="006855A9">
      <w:pPr>
        <w:spacing w:line="240" w:lineRule="auto"/>
        <w:ind w:right="-2"/>
        <w:rPr>
          <w:b/>
          <w:bCs/>
          <w:lang w:val="hu-HU"/>
        </w:rPr>
      </w:pPr>
    </w:p>
    <w:p w14:paraId="5A29D659" w14:textId="041D5830" w:rsidR="00D36094" w:rsidRDefault="00D36094" w:rsidP="00D36094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 xml:space="preserve">Ez a készítmény csak egyszeri alkalommal használható fel, a fel nem használt oldatot meg kell semmisíteni. </w:t>
      </w:r>
    </w:p>
    <w:p w14:paraId="74CCE839" w14:textId="77777777" w:rsidR="00D36094" w:rsidRDefault="00D36094" w:rsidP="00D36094">
      <w:pPr>
        <w:spacing w:line="240" w:lineRule="auto"/>
        <w:ind w:right="-2"/>
        <w:rPr>
          <w:bCs/>
          <w:lang w:val="hu-HU"/>
        </w:rPr>
      </w:pPr>
    </w:p>
    <w:p w14:paraId="1210F97D" w14:textId="7FE18055" w:rsidR="00D36094" w:rsidRDefault="00D36094" w:rsidP="00D36094">
      <w:pPr>
        <w:spacing w:line="240" w:lineRule="auto"/>
        <w:ind w:right="-2"/>
        <w:rPr>
          <w:bCs/>
          <w:lang w:val="hu-HU"/>
        </w:rPr>
      </w:pPr>
      <w:r>
        <w:rPr>
          <w:bCs/>
          <w:lang w:val="hu-HU"/>
        </w:rPr>
        <w:t xml:space="preserve">A Trelema oldatos infúzió, az alábbi hígítószerekkel hígítva, fizikai </w:t>
      </w:r>
      <w:proofErr w:type="gramStart"/>
      <w:r>
        <w:rPr>
          <w:bCs/>
          <w:lang w:val="hu-HU"/>
        </w:rPr>
        <w:t>kompatibilitását</w:t>
      </w:r>
      <w:proofErr w:type="gramEnd"/>
      <w:r>
        <w:rPr>
          <w:bCs/>
          <w:lang w:val="hu-HU"/>
        </w:rPr>
        <w:t xml:space="preserve"> és kémiai stabilitását legfeljebb 25 °C-on üvegben vagy PVC zsákban tárolva legalább </w:t>
      </w:r>
      <w:r w:rsidR="00612BCC">
        <w:rPr>
          <w:bCs/>
          <w:lang w:val="hu-HU"/>
        </w:rPr>
        <w:t>48 </w:t>
      </w:r>
      <w:r>
        <w:rPr>
          <w:bCs/>
          <w:lang w:val="hu-HU"/>
        </w:rPr>
        <w:t>órán át megőrizte.</w:t>
      </w:r>
      <w:r>
        <w:rPr>
          <w:bCs/>
          <w:lang w:val="hu-HU"/>
        </w:rPr>
        <w:br/>
        <w:t>Hígító oldatok:</w:t>
      </w:r>
      <w:r>
        <w:rPr>
          <w:bCs/>
          <w:lang w:val="hu-HU"/>
        </w:rPr>
        <w:br/>
        <w:t>- Nátrium-klorid 9 mg/ml (0,9%) oldatos injekció</w:t>
      </w:r>
      <w:r>
        <w:rPr>
          <w:bCs/>
          <w:lang w:val="hu-HU"/>
        </w:rPr>
        <w:br/>
        <w:t>- Glükóz 50 mg/ml (5%) oldatos injekció</w:t>
      </w:r>
      <w:r>
        <w:rPr>
          <w:bCs/>
          <w:lang w:val="hu-HU"/>
        </w:rPr>
        <w:br/>
        <w:t>- Ringer oldatos injekció</w:t>
      </w:r>
      <w:r>
        <w:rPr>
          <w:bCs/>
          <w:lang w:val="hu-HU"/>
        </w:rPr>
        <w:br/>
        <w:t>- Nátrium-klorid és dextróz oldatos injekció (0,18% tömeg/térfogat nátrium-klorid és 4% tömeg/térfogat dextróz)</w:t>
      </w:r>
      <w:r>
        <w:rPr>
          <w:bCs/>
          <w:lang w:val="hu-HU"/>
        </w:rPr>
        <w:br/>
        <w:t>- Ringer-laktát oldatos injekció</w:t>
      </w:r>
      <w:r>
        <w:rPr>
          <w:bCs/>
          <w:lang w:val="hu-HU"/>
        </w:rPr>
        <w:br/>
      </w:r>
      <w:r>
        <w:rPr>
          <w:bCs/>
          <w:lang w:val="hu-HU"/>
        </w:rPr>
        <w:lastRenderedPageBreak/>
        <w:br/>
        <w:t>A szemcsés vagy elszíneződött készítményt nem szabad felhasználni.</w:t>
      </w:r>
    </w:p>
    <w:p w14:paraId="044D0BBC" w14:textId="77777777" w:rsidR="00594BCF" w:rsidRDefault="00594BCF" w:rsidP="006855A9">
      <w:pPr>
        <w:spacing w:line="240" w:lineRule="auto"/>
        <w:ind w:right="-2"/>
        <w:rPr>
          <w:b/>
          <w:bCs/>
          <w:lang w:val="hu-HU"/>
        </w:rPr>
      </w:pPr>
    </w:p>
    <w:p w14:paraId="1AC7EEAA" w14:textId="689F912A" w:rsidR="003148D4" w:rsidRPr="006855A9" w:rsidRDefault="00432219" w:rsidP="003148D4">
      <w:pPr>
        <w:spacing w:line="240" w:lineRule="auto"/>
        <w:ind w:right="-2"/>
        <w:rPr>
          <w:lang w:val="hu-HU"/>
        </w:rPr>
      </w:pPr>
      <w:r w:rsidRPr="0020215A">
        <w:rPr>
          <w:u w:val="single"/>
          <w:lang w:val="hu-HU"/>
        </w:rPr>
        <w:t>Hígítás után:</w:t>
      </w:r>
      <w:r w:rsidRPr="00432219">
        <w:rPr>
          <w:lang w:val="hu-HU"/>
        </w:rPr>
        <w:br/>
      </w:r>
    </w:p>
    <w:p w14:paraId="031B9F2F" w14:textId="275313D5" w:rsidR="00FF068E" w:rsidRPr="009C2FB5" w:rsidRDefault="00FF068E" w:rsidP="00FF068E">
      <w:pPr>
        <w:suppressAutoHyphens/>
        <w:spacing w:line="240" w:lineRule="auto"/>
        <w:ind w:right="-24"/>
        <w:rPr>
          <w:color w:val="000000"/>
          <w:szCs w:val="24"/>
        </w:rPr>
      </w:pPr>
      <w:r w:rsidRPr="009C2FB5">
        <w:rPr>
          <w:color w:val="000000"/>
          <w:szCs w:val="24"/>
        </w:rPr>
        <w:t>A</w:t>
      </w:r>
      <w:r w:rsidR="004F108C">
        <w:rPr>
          <w:color w:val="000000"/>
          <w:szCs w:val="24"/>
        </w:rPr>
        <w:t>z alkalmazási előírás</w:t>
      </w:r>
      <w:r w:rsidRPr="009C2FB5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6.6 pontban megadott oldószerekkel hígított </w:t>
      </w:r>
      <w:r w:rsidRPr="009C2FB5">
        <w:rPr>
          <w:color w:val="000000"/>
          <w:szCs w:val="24"/>
        </w:rPr>
        <w:t xml:space="preserve">készítmény kémiai és fizikai stabilitása </w:t>
      </w:r>
      <w:r>
        <w:rPr>
          <w:color w:val="000000"/>
          <w:szCs w:val="24"/>
        </w:rPr>
        <w:t xml:space="preserve">üvegben vagy PVC zsákban </w:t>
      </w:r>
      <w:proofErr w:type="spellStart"/>
      <w:r>
        <w:rPr>
          <w:color w:val="000000"/>
          <w:szCs w:val="24"/>
        </w:rPr>
        <w:t>tárolva</w:t>
      </w:r>
      <w:proofErr w:type="spellEnd"/>
      <w:r>
        <w:rPr>
          <w:color w:val="000000"/>
          <w:szCs w:val="24"/>
        </w:rPr>
        <w:t xml:space="preserve"> 25</w:t>
      </w:r>
      <w:r w:rsidR="007C20EA">
        <w:rPr>
          <w:color w:val="000000"/>
          <w:szCs w:val="24"/>
        </w:rPr>
        <w:t xml:space="preserve"> </w:t>
      </w:r>
      <w:r w:rsidRPr="009C2FB5">
        <w:rPr>
          <w:color w:val="000000"/>
          <w:szCs w:val="24"/>
        </w:rPr>
        <w:t xml:space="preserve">ºC-on </w:t>
      </w:r>
      <w:r w:rsidR="004F108C">
        <w:rPr>
          <w:color w:val="000000"/>
          <w:szCs w:val="24"/>
        </w:rPr>
        <w:t>48</w:t>
      </w:r>
      <w:r w:rsidR="00612BCC">
        <w:rPr>
          <w:color w:val="000000"/>
          <w:szCs w:val="24"/>
        </w:rPr>
        <w:t> </w:t>
      </w:r>
      <w:proofErr w:type="spellStart"/>
      <w:r w:rsidRPr="009C2FB5">
        <w:rPr>
          <w:color w:val="000000"/>
          <w:szCs w:val="24"/>
        </w:rPr>
        <w:t>órán</w:t>
      </w:r>
      <w:proofErr w:type="spellEnd"/>
      <w:r w:rsidRPr="009C2FB5">
        <w:rPr>
          <w:color w:val="000000"/>
          <w:szCs w:val="24"/>
        </w:rPr>
        <w:t xml:space="preserve"> </w:t>
      </w:r>
      <w:proofErr w:type="spellStart"/>
      <w:r w:rsidRPr="009C2FB5">
        <w:rPr>
          <w:color w:val="000000"/>
          <w:szCs w:val="24"/>
        </w:rPr>
        <w:t>át</w:t>
      </w:r>
      <w:proofErr w:type="spellEnd"/>
      <w:r w:rsidRPr="009C2FB5">
        <w:rPr>
          <w:color w:val="000000"/>
          <w:szCs w:val="24"/>
        </w:rPr>
        <w:t xml:space="preserve"> </w:t>
      </w:r>
      <w:proofErr w:type="spellStart"/>
      <w:r w:rsidRPr="009C2FB5">
        <w:rPr>
          <w:color w:val="000000"/>
          <w:szCs w:val="24"/>
        </w:rPr>
        <w:t>igazolt</w:t>
      </w:r>
      <w:proofErr w:type="spellEnd"/>
      <w:r w:rsidRPr="009C2FB5">
        <w:rPr>
          <w:color w:val="000000"/>
          <w:szCs w:val="24"/>
        </w:rPr>
        <w:t>.</w:t>
      </w:r>
    </w:p>
    <w:p w14:paraId="55B6717A" w14:textId="392C8DDF" w:rsidR="00FF068E" w:rsidRPr="009C2FB5" w:rsidRDefault="00FF068E" w:rsidP="00FF068E">
      <w:pPr>
        <w:suppressAutoHyphens/>
        <w:spacing w:line="240" w:lineRule="auto"/>
        <w:ind w:right="-24"/>
        <w:rPr>
          <w:color w:val="000000"/>
          <w:szCs w:val="24"/>
        </w:rPr>
      </w:pPr>
      <w:r w:rsidRPr="009C2FB5">
        <w:rPr>
          <w:color w:val="000000"/>
          <w:szCs w:val="24"/>
        </w:rPr>
        <w:t>Mikrobiológia szempontból a készítményt azonnal fel kell használni.</w:t>
      </w:r>
      <w:r>
        <w:rPr>
          <w:color w:val="000000"/>
          <w:szCs w:val="24"/>
        </w:rPr>
        <w:t xml:space="preserve"> </w:t>
      </w:r>
      <w:r w:rsidRPr="009C2FB5">
        <w:rPr>
          <w:color w:val="000000"/>
          <w:szCs w:val="24"/>
        </w:rPr>
        <w:t xml:space="preserve">Amennyiben nem használják fel azonnal, a felhasználásig </w:t>
      </w:r>
      <w:proofErr w:type="gramStart"/>
      <w:r w:rsidRPr="009C2FB5">
        <w:rPr>
          <w:color w:val="000000"/>
          <w:szCs w:val="24"/>
        </w:rPr>
        <w:t>az</w:t>
      </w:r>
      <w:proofErr w:type="gramEnd"/>
      <w:r w:rsidRPr="009C2FB5">
        <w:rPr>
          <w:color w:val="000000"/>
          <w:szCs w:val="24"/>
        </w:rPr>
        <w:t xml:space="preserve"> eltartási idő és a tárolási körülmények </w:t>
      </w:r>
      <w:r w:rsidR="00F936C7">
        <w:rPr>
          <w:color w:val="000000"/>
          <w:szCs w:val="24"/>
        </w:rPr>
        <w:t xml:space="preserve">biztosítása </w:t>
      </w:r>
      <w:r w:rsidRPr="009C2FB5">
        <w:rPr>
          <w:color w:val="000000"/>
          <w:szCs w:val="24"/>
        </w:rPr>
        <w:t xml:space="preserve">a felhasználó felelőssége, </w:t>
      </w:r>
      <w:proofErr w:type="spellStart"/>
      <w:r w:rsidRPr="009C2FB5">
        <w:rPr>
          <w:color w:val="000000"/>
          <w:szCs w:val="24"/>
        </w:rPr>
        <w:t>amely</w:t>
      </w:r>
      <w:proofErr w:type="spellEnd"/>
      <w:r w:rsidRPr="009C2FB5">
        <w:rPr>
          <w:color w:val="000000"/>
          <w:szCs w:val="24"/>
        </w:rPr>
        <w:t xml:space="preserve"> </w:t>
      </w:r>
      <w:proofErr w:type="spellStart"/>
      <w:r w:rsidRPr="009C2FB5">
        <w:rPr>
          <w:color w:val="000000"/>
          <w:szCs w:val="24"/>
        </w:rPr>
        <w:t>általános</w:t>
      </w:r>
      <w:proofErr w:type="spellEnd"/>
      <w:r w:rsidRPr="009C2FB5">
        <w:rPr>
          <w:color w:val="000000"/>
          <w:szCs w:val="24"/>
        </w:rPr>
        <w:t xml:space="preserve"> </w:t>
      </w:r>
      <w:proofErr w:type="spellStart"/>
      <w:r w:rsidRPr="009C2FB5">
        <w:rPr>
          <w:color w:val="000000"/>
          <w:szCs w:val="24"/>
        </w:rPr>
        <w:t>esetben</w:t>
      </w:r>
      <w:proofErr w:type="spellEnd"/>
      <w:r w:rsidRPr="009C2FB5">
        <w:rPr>
          <w:color w:val="000000"/>
          <w:szCs w:val="24"/>
        </w:rPr>
        <w:t xml:space="preserve"> 2</w:t>
      </w:r>
      <w:r w:rsidR="00612BCC">
        <w:rPr>
          <w:color w:val="000000"/>
          <w:szCs w:val="24"/>
        </w:rPr>
        <w:t>–</w:t>
      </w:r>
      <w:r w:rsidRPr="009C2FB5">
        <w:rPr>
          <w:color w:val="000000"/>
          <w:szCs w:val="24"/>
        </w:rPr>
        <w:t xml:space="preserve">8ºC </w:t>
      </w:r>
      <w:proofErr w:type="spellStart"/>
      <w:r w:rsidRPr="009C2FB5">
        <w:rPr>
          <w:color w:val="000000"/>
          <w:szCs w:val="24"/>
        </w:rPr>
        <w:t>közötti</w:t>
      </w:r>
      <w:proofErr w:type="spellEnd"/>
      <w:r w:rsidRPr="009C2FB5">
        <w:rPr>
          <w:color w:val="000000"/>
          <w:szCs w:val="24"/>
        </w:rPr>
        <w:t xml:space="preserve"> </w:t>
      </w:r>
      <w:proofErr w:type="spellStart"/>
      <w:r w:rsidRPr="009C2FB5">
        <w:rPr>
          <w:color w:val="000000"/>
          <w:szCs w:val="24"/>
        </w:rPr>
        <w:t>hőmérsékleten</w:t>
      </w:r>
      <w:proofErr w:type="spellEnd"/>
      <w:r w:rsidRPr="009C2FB5">
        <w:rPr>
          <w:color w:val="000000"/>
          <w:szCs w:val="24"/>
        </w:rPr>
        <w:t xml:space="preserve"> </w:t>
      </w:r>
      <w:proofErr w:type="spellStart"/>
      <w:r w:rsidRPr="009C2FB5">
        <w:rPr>
          <w:color w:val="000000"/>
          <w:szCs w:val="24"/>
        </w:rPr>
        <w:t>tárolva</w:t>
      </w:r>
      <w:proofErr w:type="spellEnd"/>
      <w:r w:rsidRPr="009C2FB5">
        <w:rPr>
          <w:color w:val="000000"/>
          <w:szCs w:val="24"/>
        </w:rPr>
        <w:t xml:space="preserve"> nem haladhatja meg a 24 órát, kivéve, ha a hígítás ellenőrzött és validált aszeptikus körülmények között történt.</w:t>
      </w:r>
    </w:p>
    <w:p w14:paraId="532C3BA3" w14:textId="77777777" w:rsidR="006855A9" w:rsidRPr="006855A9" w:rsidRDefault="006855A9" w:rsidP="006855A9">
      <w:pPr>
        <w:spacing w:line="240" w:lineRule="auto"/>
        <w:ind w:right="-2"/>
        <w:rPr>
          <w:b/>
          <w:bCs/>
          <w:lang w:val="hu-HU"/>
        </w:rPr>
      </w:pPr>
    </w:p>
    <w:sectPr w:rsidR="006855A9" w:rsidRPr="006855A9" w:rsidSect="005D4006">
      <w:headerReference w:type="default" r:id="rId8"/>
      <w:footerReference w:type="first" r:id="rId9"/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2E0CF1C" w16cid:durableId="235FDFFA"/>
  <w16cid:commentId w16cid:paraId="4F79A2DB" w16cid:durableId="235FDFFB"/>
  <w16cid:commentId w16cid:paraId="3EC6DBF4" w16cid:durableId="235FDFF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C92DD" w14:textId="77777777" w:rsidR="00D86D81" w:rsidRDefault="00D86D81" w:rsidP="006F11F9">
      <w:pPr>
        <w:spacing w:line="240" w:lineRule="auto"/>
      </w:pPr>
      <w:r>
        <w:separator/>
      </w:r>
    </w:p>
  </w:endnote>
  <w:endnote w:type="continuationSeparator" w:id="0">
    <w:p w14:paraId="17FBF2B7" w14:textId="77777777" w:rsidR="00D86D81" w:rsidRDefault="00D86D81" w:rsidP="006F11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30746" w14:textId="7D4B8664" w:rsidR="001B733E" w:rsidRPr="00E224BC" w:rsidRDefault="00D2445B" w:rsidP="007E4F2B">
    <w:pPr>
      <w:pStyle w:val="llb"/>
      <w:rPr>
        <w:sz w:val="18"/>
        <w:szCs w:val="18"/>
      </w:rPr>
    </w:pPr>
    <w:r>
      <w:rPr>
        <w:sz w:val="18"/>
        <w:szCs w:val="18"/>
      </w:rPr>
      <w:t>OGYÉI/</w:t>
    </w:r>
    <w:r w:rsidR="00612BCC">
      <w:rPr>
        <w:sz w:val="18"/>
        <w:szCs w:val="18"/>
      </w:rPr>
      <w:t>49168</w:t>
    </w:r>
    <w:r>
      <w:rPr>
        <w:sz w:val="18"/>
        <w:szCs w:val="18"/>
      </w:rPr>
      <w:t>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E6A942" w14:textId="77777777" w:rsidR="00D86D81" w:rsidRDefault="00D86D81" w:rsidP="006F11F9">
      <w:pPr>
        <w:spacing w:line="240" w:lineRule="auto"/>
      </w:pPr>
      <w:r>
        <w:separator/>
      </w:r>
    </w:p>
  </w:footnote>
  <w:footnote w:type="continuationSeparator" w:id="0">
    <w:p w14:paraId="15A79142" w14:textId="77777777" w:rsidR="00D86D81" w:rsidRDefault="00D86D81" w:rsidP="006F11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5277307"/>
      <w:docPartObj>
        <w:docPartGallery w:val="Page Numbers (Top of Page)"/>
        <w:docPartUnique/>
      </w:docPartObj>
    </w:sdtPr>
    <w:sdtEndPr/>
    <w:sdtContent>
      <w:p w14:paraId="32741A12" w14:textId="0D76F151" w:rsidR="00D2445B" w:rsidRDefault="00D2445B" w:rsidP="005D4006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1CE9" w:rsidRPr="00841CE9">
          <w:rPr>
            <w:noProof/>
            <w:lang w:val="hu-HU"/>
          </w:rPr>
          <w:t>9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71137AF"/>
    <w:multiLevelType w:val="hybridMultilevel"/>
    <w:tmpl w:val="0B8EA9A4"/>
    <w:lvl w:ilvl="0" w:tplc="A88452C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1B74AC"/>
    <w:multiLevelType w:val="hybridMultilevel"/>
    <w:tmpl w:val="51D81B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90F0C"/>
    <w:multiLevelType w:val="hybridMultilevel"/>
    <w:tmpl w:val="FB70BED4"/>
    <w:lvl w:ilvl="0" w:tplc="A88452C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05FCC"/>
    <w:multiLevelType w:val="hybridMultilevel"/>
    <w:tmpl w:val="9EB0430C"/>
    <w:lvl w:ilvl="0" w:tplc="3B4075C8">
      <w:start w:val="4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9002A21"/>
    <w:multiLevelType w:val="hybridMultilevel"/>
    <w:tmpl w:val="BEDA307C"/>
    <w:lvl w:ilvl="0" w:tplc="A88452C0">
      <w:start w:val="1"/>
      <w:numFmt w:val="bullet"/>
      <w:lvlText w:val="-"/>
      <w:lvlJc w:val="left"/>
      <w:pPr>
        <w:ind w:left="78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BC63635"/>
    <w:multiLevelType w:val="hybridMultilevel"/>
    <w:tmpl w:val="AF5E306A"/>
    <w:lvl w:ilvl="0" w:tplc="FFFFFFFF">
      <w:numFmt w:val="bullet"/>
      <w:lvlText w:val="-"/>
      <w:lvlJc w:val="left"/>
      <w:pPr>
        <w:ind w:left="4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4FAD6208"/>
    <w:multiLevelType w:val="hybridMultilevel"/>
    <w:tmpl w:val="4BFEB9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A37CEE"/>
    <w:multiLevelType w:val="hybridMultilevel"/>
    <w:tmpl w:val="F87422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DA8140B"/>
    <w:multiLevelType w:val="hybridMultilevel"/>
    <w:tmpl w:val="E7C4EE7C"/>
    <w:lvl w:ilvl="0" w:tplc="3B4075C8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EC4E4C"/>
    <w:multiLevelType w:val="hybridMultilevel"/>
    <w:tmpl w:val="DD2C606E"/>
    <w:lvl w:ilvl="0" w:tplc="3B4075C8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91391D"/>
    <w:multiLevelType w:val="hybridMultilevel"/>
    <w:tmpl w:val="9B0821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B90E1C"/>
    <w:multiLevelType w:val="hybridMultilevel"/>
    <w:tmpl w:val="F244BBC4"/>
    <w:lvl w:ilvl="0" w:tplc="A88452C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8">
    <w:abstractNumId w:val="14"/>
  </w:num>
  <w:num w:numId="9">
    <w:abstractNumId w:val="15"/>
  </w:num>
  <w:num w:numId="10">
    <w:abstractNumId w:val="16"/>
  </w:num>
  <w:num w:numId="11">
    <w:abstractNumId w:val="9"/>
  </w:num>
  <w:num w:numId="12">
    <w:abstractNumId w:val="20"/>
  </w:num>
  <w:num w:numId="13">
    <w:abstractNumId w:val="18"/>
  </w:num>
  <w:num w:numId="14">
    <w:abstractNumId w:val="19"/>
  </w:num>
  <w:num w:numId="15">
    <w:abstractNumId w:val="8"/>
  </w:num>
  <w:num w:numId="16">
    <w:abstractNumId w:val="11"/>
  </w:num>
  <w:num w:numId="17">
    <w:abstractNumId w:val="10"/>
  </w:num>
  <w:num w:numId="18">
    <w:abstractNumId w:val="12"/>
  </w:num>
  <w:num w:numId="19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1F9"/>
    <w:rsid w:val="00003643"/>
    <w:rsid w:val="000129FE"/>
    <w:rsid w:val="00017D7A"/>
    <w:rsid w:val="00022E60"/>
    <w:rsid w:val="000266C5"/>
    <w:rsid w:val="00030AA4"/>
    <w:rsid w:val="00035E9B"/>
    <w:rsid w:val="0003640E"/>
    <w:rsid w:val="00044005"/>
    <w:rsid w:val="00047268"/>
    <w:rsid w:val="00054799"/>
    <w:rsid w:val="00056C35"/>
    <w:rsid w:val="00071F1F"/>
    <w:rsid w:val="00073DAB"/>
    <w:rsid w:val="00082F3C"/>
    <w:rsid w:val="00084694"/>
    <w:rsid w:val="00090C7D"/>
    <w:rsid w:val="000934A3"/>
    <w:rsid w:val="000A260C"/>
    <w:rsid w:val="000B18BC"/>
    <w:rsid w:val="000B2B78"/>
    <w:rsid w:val="000B488B"/>
    <w:rsid w:val="000C50E1"/>
    <w:rsid w:val="000C5E79"/>
    <w:rsid w:val="000D1440"/>
    <w:rsid w:val="000D3019"/>
    <w:rsid w:val="000D7547"/>
    <w:rsid w:val="000E38BF"/>
    <w:rsid w:val="000E45CD"/>
    <w:rsid w:val="000F0322"/>
    <w:rsid w:val="00103DA9"/>
    <w:rsid w:val="00150954"/>
    <w:rsid w:val="0015449A"/>
    <w:rsid w:val="00155030"/>
    <w:rsid w:val="00155FB5"/>
    <w:rsid w:val="001613C0"/>
    <w:rsid w:val="00161966"/>
    <w:rsid w:val="00193283"/>
    <w:rsid w:val="0019538A"/>
    <w:rsid w:val="001A1757"/>
    <w:rsid w:val="001A553D"/>
    <w:rsid w:val="001A6A0F"/>
    <w:rsid w:val="001B14F9"/>
    <w:rsid w:val="001B458E"/>
    <w:rsid w:val="001B733E"/>
    <w:rsid w:val="001B7430"/>
    <w:rsid w:val="001C186E"/>
    <w:rsid w:val="001D45E5"/>
    <w:rsid w:val="001D5817"/>
    <w:rsid w:val="001E2673"/>
    <w:rsid w:val="002007D1"/>
    <w:rsid w:val="0020215A"/>
    <w:rsid w:val="00237D58"/>
    <w:rsid w:val="002415FF"/>
    <w:rsid w:val="00242B23"/>
    <w:rsid w:val="00242BF4"/>
    <w:rsid w:val="00243E9B"/>
    <w:rsid w:val="0024453A"/>
    <w:rsid w:val="00245A78"/>
    <w:rsid w:val="002638A4"/>
    <w:rsid w:val="00270EB2"/>
    <w:rsid w:val="002711CA"/>
    <w:rsid w:val="002819DE"/>
    <w:rsid w:val="002830A0"/>
    <w:rsid w:val="00285451"/>
    <w:rsid w:val="00291875"/>
    <w:rsid w:val="002920E7"/>
    <w:rsid w:val="002D1540"/>
    <w:rsid w:val="002D2C4E"/>
    <w:rsid w:val="002D441D"/>
    <w:rsid w:val="002D7FF0"/>
    <w:rsid w:val="002E11D9"/>
    <w:rsid w:val="002F0CC2"/>
    <w:rsid w:val="002F207D"/>
    <w:rsid w:val="002F74ED"/>
    <w:rsid w:val="00304DC8"/>
    <w:rsid w:val="00307A5F"/>
    <w:rsid w:val="003123EB"/>
    <w:rsid w:val="00314313"/>
    <w:rsid w:val="003148D4"/>
    <w:rsid w:val="003213ED"/>
    <w:rsid w:val="00326A4F"/>
    <w:rsid w:val="003348FA"/>
    <w:rsid w:val="003408D0"/>
    <w:rsid w:val="00350172"/>
    <w:rsid w:val="00355B3C"/>
    <w:rsid w:val="003659C1"/>
    <w:rsid w:val="00367728"/>
    <w:rsid w:val="003718E1"/>
    <w:rsid w:val="00373E73"/>
    <w:rsid w:val="00395B65"/>
    <w:rsid w:val="00397B74"/>
    <w:rsid w:val="003A6231"/>
    <w:rsid w:val="003A6B43"/>
    <w:rsid w:val="003B4167"/>
    <w:rsid w:val="003B5EF5"/>
    <w:rsid w:val="003B6180"/>
    <w:rsid w:val="003B6487"/>
    <w:rsid w:val="003B7224"/>
    <w:rsid w:val="003C2DC2"/>
    <w:rsid w:val="003E4DBB"/>
    <w:rsid w:val="003F0EA2"/>
    <w:rsid w:val="003F15D0"/>
    <w:rsid w:val="003F1E70"/>
    <w:rsid w:val="003F4965"/>
    <w:rsid w:val="003F6D66"/>
    <w:rsid w:val="004015E9"/>
    <w:rsid w:val="00406737"/>
    <w:rsid w:val="00412A4A"/>
    <w:rsid w:val="004157E8"/>
    <w:rsid w:val="0041702B"/>
    <w:rsid w:val="00427455"/>
    <w:rsid w:val="00427A43"/>
    <w:rsid w:val="00427AED"/>
    <w:rsid w:val="00432219"/>
    <w:rsid w:val="00434E1C"/>
    <w:rsid w:val="00435DF2"/>
    <w:rsid w:val="00436526"/>
    <w:rsid w:val="004378E5"/>
    <w:rsid w:val="004449CA"/>
    <w:rsid w:val="00446120"/>
    <w:rsid w:val="00472593"/>
    <w:rsid w:val="00472ED6"/>
    <w:rsid w:val="00484807"/>
    <w:rsid w:val="00490562"/>
    <w:rsid w:val="00491818"/>
    <w:rsid w:val="00491CC1"/>
    <w:rsid w:val="004A1878"/>
    <w:rsid w:val="004A2A56"/>
    <w:rsid w:val="004A4F4C"/>
    <w:rsid w:val="004B724C"/>
    <w:rsid w:val="004B7D33"/>
    <w:rsid w:val="004C3516"/>
    <w:rsid w:val="004C5B07"/>
    <w:rsid w:val="004D42D1"/>
    <w:rsid w:val="004D4D68"/>
    <w:rsid w:val="004D6968"/>
    <w:rsid w:val="004E37B5"/>
    <w:rsid w:val="004F108C"/>
    <w:rsid w:val="004F515C"/>
    <w:rsid w:val="004F5D58"/>
    <w:rsid w:val="005005E8"/>
    <w:rsid w:val="00501595"/>
    <w:rsid w:val="005134DE"/>
    <w:rsid w:val="005202F3"/>
    <w:rsid w:val="005210AC"/>
    <w:rsid w:val="00530D0D"/>
    <w:rsid w:val="005353AA"/>
    <w:rsid w:val="005607B3"/>
    <w:rsid w:val="00574AF6"/>
    <w:rsid w:val="00575217"/>
    <w:rsid w:val="00577121"/>
    <w:rsid w:val="00582157"/>
    <w:rsid w:val="00586FE2"/>
    <w:rsid w:val="00592225"/>
    <w:rsid w:val="0059249C"/>
    <w:rsid w:val="005938EE"/>
    <w:rsid w:val="00594BCF"/>
    <w:rsid w:val="005A0D98"/>
    <w:rsid w:val="005A31AB"/>
    <w:rsid w:val="005A74F8"/>
    <w:rsid w:val="005B2A7C"/>
    <w:rsid w:val="005B3A9B"/>
    <w:rsid w:val="005C34D1"/>
    <w:rsid w:val="005C3A5D"/>
    <w:rsid w:val="005C44C8"/>
    <w:rsid w:val="005D11B8"/>
    <w:rsid w:val="005D341F"/>
    <w:rsid w:val="005D4006"/>
    <w:rsid w:val="005E058D"/>
    <w:rsid w:val="005E138A"/>
    <w:rsid w:val="005F2252"/>
    <w:rsid w:val="005F4A61"/>
    <w:rsid w:val="006009BF"/>
    <w:rsid w:val="00607303"/>
    <w:rsid w:val="00611C6A"/>
    <w:rsid w:val="00612BCC"/>
    <w:rsid w:val="00612EE8"/>
    <w:rsid w:val="00625AA9"/>
    <w:rsid w:val="00633D8D"/>
    <w:rsid w:val="00636C0B"/>
    <w:rsid w:val="00641EF3"/>
    <w:rsid w:val="0064493A"/>
    <w:rsid w:val="00647E83"/>
    <w:rsid w:val="00653AC3"/>
    <w:rsid w:val="00653E31"/>
    <w:rsid w:val="00654691"/>
    <w:rsid w:val="00663D54"/>
    <w:rsid w:val="00665C3D"/>
    <w:rsid w:val="006726D8"/>
    <w:rsid w:val="00675056"/>
    <w:rsid w:val="00675BE2"/>
    <w:rsid w:val="006855A9"/>
    <w:rsid w:val="0068744E"/>
    <w:rsid w:val="00696437"/>
    <w:rsid w:val="00697188"/>
    <w:rsid w:val="006A0B1B"/>
    <w:rsid w:val="006A10E7"/>
    <w:rsid w:val="006A3E90"/>
    <w:rsid w:val="006A48CC"/>
    <w:rsid w:val="006C78DB"/>
    <w:rsid w:val="006D021A"/>
    <w:rsid w:val="006D2EC7"/>
    <w:rsid w:val="006E493B"/>
    <w:rsid w:val="006F11F9"/>
    <w:rsid w:val="006F1F99"/>
    <w:rsid w:val="006F4237"/>
    <w:rsid w:val="0070268B"/>
    <w:rsid w:val="00705FB9"/>
    <w:rsid w:val="0071026E"/>
    <w:rsid w:val="00711A47"/>
    <w:rsid w:val="00716CEE"/>
    <w:rsid w:val="007365BA"/>
    <w:rsid w:val="00742697"/>
    <w:rsid w:val="00742D53"/>
    <w:rsid w:val="0075543D"/>
    <w:rsid w:val="00760702"/>
    <w:rsid w:val="0076234E"/>
    <w:rsid w:val="007654CF"/>
    <w:rsid w:val="00776903"/>
    <w:rsid w:val="00777B85"/>
    <w:rsid w:val="007B1A77"/>
    <w:rsid w:val="007B5FB5"/>
    <w:rsid w:val="007B71DF"/>
    <w:rsid w:val="007C20EA"/>
    <w:rsid w:val="007D03E8"/>
    <w:rsid w:val="007D0752"/>
    <w:rsid w:val="007D1D20"/>
    <w:rsid w:val="007D5FFA"/>
    <w:rsid w:val="007D605F"/>
    <w:rsid w:val="007E4F2B"/>
    <w:rsid w:val="007F254A"/>
    <w:rsid w:val="007F5893"/>
    <w:rsid w:val="007F6042"/>
    <w:rsid w:val="007F6B27"/>
    <w:rsid w:val="0080284B"/>
    <w:rsid w:val="00821E9A"/>
    <w:rsid w:val="00822CA2"/>
    <w:rsid w:val="0082599F"/>
    <w:rsid w:val="00826556"/>
    <w:rsid w:val="00826A4B"/>
    <w:rsid w:val="00835634"/>
    <w:rsid w:val="008417FB"/>
    <w:rsid w:val="00841CE9"/>
    <w:rsid w:val="00842464"/>
    <w:rsid w:val="00844945"/>
    <w:rsid w:val="00850B41"/>
    <w:rsid w:val="00850EEE"/>
    <w:rsid w:val="00851BAE"/>
    <w:rsid w:val="008656B0"/>
    <w:rsid w:val="00870A56"/>
    <w:rsid w:val="00884862"/>
    <w:rsid w:val="00890C45"/>
    <w:rsid w:val="008A1433"/>
    <w:rsid w:val="008A2CB4"/>
    <w:rsid w:val="008A6866"/>
    <w:rsid w:val="008B5265"/>
    <w:rsid w:val="008C536E"/>
    <w:rsid w:val="008E49F0"/>
    <w:rsid w:val="008E6CCA"/>
    <w:rsid w:val="008F1692"/>
    <w:rsid w:val="008F197A"/>
    <w:rsid w:val="008F6632"/>
    <w:rsid w:val="00905ACA"/>
    <w:rsid w:val="00906DD5"/>
    <w:rsid w:val="00911AB3"/>
    <w:rsid w:val="00913EFF"/>
    <w:rsid w:val="00920A87"/>
    <w:rsid w:val="00921002"/>
    <w:rsid w:val="009346B8"/>
    <w:rsid w:val="009464A8"/>
    <w:rsid w:val="00951A86"/>
    <w:rsid w:val="00953749"/>
    <w:rsid w:val="00961FE8"/>
    <w:rsid w:val="0096755D"/>
    <w:rsid w:val="0097493E"/>
    <w:rsid w:val="00984BD1"/>
    <w:rsid w:val="00990A65"/>
    <w:rsid w:val="00993CE0"/>
    <w:rsid w:val="0099777E"/>
    <w:rsid w:val="00997E8F"/>
    <w:rsid w:val="009A3238"/>
    <w:rsid w:val="009A35F1"/>
    <w:rsid w:val="009A639E"/>
    <w:rsid w:val="009B1BAB"/>
    <w:rsid w:val="009B3807"/>
    <w:rsid w:val="009B5821"/>
    <w:rsid w:val="009C3906"/>
    <w:rsid w:val="009C7EB7"/>
    <w:rsid w:val="009D1574"/>
    <w:rsid w:val="009D407D"/>
    <w:rsid w:val="009D7B56"/>
    <w:rsid w:val="009F3C2C"/>
    <w:rsid w:val="00A03442"/>
    <w:rsid w:val="00A10C07"/>
    <w:rsid w:val="00A11FEA"/>
    <w:rsid w:val="00A26439"/>
    <w:rsid w:val="00A361F7"/>
    <w:rsid w:val="00A64A9D"/>
    <w:rsid w:val="00A73EC5"/>
    <w:rsid w:val="00A76A29"/>
    <w:rsid w:val="00A81234"/>
    <w:rsid w:val="00A840A4"/>
    <w:rsid w:val="00A87328"/>
    <w:rsid w:val="00A94AA8"/>
    <w:rsid w:val="00AB2864"/>
    <w:rsid w:val="00AC2C94"/>
    <w:rsid w:val="00AD06DA"/>
    <w:rsid w:val="00AD0704"/>
    <w:rsid w:val="00AE2997"/>
    <w:rsid w:val="00AF11C8"/>
    <w:rsid w:val="00AF3535"/>
    <w:rsid w:val="00AF5DED"/>
    <w:rsid w:val="00B00936"/>
    <w:rsid w:val="00B011C5"/>
    <w:rsid w:val="00B217D3"/>
    <w:rsid w:val="00B40F0B"/>
    <w:rsid w:val="00B460E8"/>
    <w:rsid w:val="00B5062C"/>
    <w:rsid w:val="00B57207"/>
    <w:rsid w:val="00B6204B"/>
    <w:rsid w:val="00B6504F"/>
    <w:rsid w:val="00B6553C"/>
    <w:rsid w:val="00B70201"/>
    <w:rsid w:val="00B81977"/>
    <w:rsid w:val="00B96C0F"/>
    <w:rsid w:val="00BA4BCC"/>
    <w:rsid w:val="00BA586B"/>
    <w:rsid w:val="00BB1869"/>
    <w:rsid w:val="00BB5396"/>
    <w:rsid w:val="00BC47BB"/>
    <w:rsid w:val="00BC55B8"/>
    <w:rsid w:val="00BD291A"/>
    <w:rsid w:val="00BD54D7"/>
    <w:rsid w:val="00BD5BF7"/>
    <w:rsid w:val="00BD7D69"/>
    <w:rsid w:val="00BE0913"/>
    <w:rsid w:val="00BE3EB8"/>
    <w:rsid w:val="00BE46ED"/>
    <w:rsid w:val="00BF7876"/>
    <w:rsid w:val="00C06E88"/>
    <w:rsid w:val="00C0732B"/>
    <w:rsid w:val="00C13F3B"/>
    <w:rsid w:val="00C17317"/>
    <w:rsid w:val="00C22832"/>
    <w:rsid w:val="00C22B4B"/>
    <w:rsid w:val="00C272C0"/>
    <w:rsid w:val="00C37575"/>
    <w:rsid w:val="00C4687F"/>
    <w:rsid w:val="00C46E99"/>
    <w:rsid w:val="00C84EF6"/>
    <w:rsid w:val="00C85B89"/>
    <w:rsid w:val="00CA35E5"/>
    <w:rsid w:val="00CA65F2"/>
    <w:rsid w:val="00CA71DD"/>
    <w:rsid w:val="00CA7837"/>
    <w:rsid w:val="00CB708B"/>
    <w:rsid w:val="00CC011D"/>
    <w:rsid w:val="00CD19E3"/>
    <w:rsid w:val="00CD508F"/>
    <w:rsid w:val="00CE10E5"/>
    <w:rsid w:val="00CF4737"/>
    <w:rsid w:val="00CF688D"/>
    <w:rsid w:val="00D01F9C"/>
    <w:rsid w:val="00D15FD4"/>
    <w:rsid w:val="00D2235B"/>
    <w:rsid w:val="00D2445B"/>
    <w:rsid w:val="00D25624"/>
    <w:rsid w:val="00D36094"/>
    <w:rsid w:val="00D36887"/>
    <w:rsid w:val="00D5687E"/>
    <w:rsid w:val="00D575C7"/>
    <w:rsid w:val="00D63059"/>
    <w:rsid w:val="00D85E2B"/>
    <w:rsid w:val="00D86D81"/>
    <w:rsid w:val="00D94371"/>
    <w:rsid w:val="00DA6B89"/>
    <w:rsid w:val="00DB367D"/>
    <w:rsid w:val="00DB4EAA"/>
    <w:rsid w:val="00DB6CBB"/>
    <w:rsid w:val="00DC216A"/>
    <w:rsid w:val="00DC36EE"/>
    <w:rsid w:val="00DC6185"/>
    <w:rsid w:val="00DD59BE"/>
    <w:rsid w:val="00DD5CC6"/>
    <w:rsid w:val="00DD5EF8"/>
    <w:rsid w:val="00DE060E"/>
    <w:rsid w:val="00DE2175"/>
    <w:rsid w:val="00E21802"/>
    <w:rsid w:val="00E224BC"/>
    <w:rsid w:val="00E2336C"/>
    <w:rsid w:val="00E30A18"/>
    <w:rsid w:val="00E36923"/>
    <w:rsid w:val="00E36F3F"/>
    <w:rsid w:val="00E375D4"/>
    <w:rsid w:val="00E53390"/>
    <w:rsid w:val="00E54B5F"/>
    <w:rsid w:val="00E62CF3"/>
    <w:rsid w:val="00E62E81"/>
    <w:rsid w:val="00E7698C"/>
    <w:rsid w:val="00E80BA7"/>
    <w:rsid w:val="00E81726"/>
    <w:rsid w:val="00E84C0B"/>
    <w:rsid w:val="00E94423"/>
    <w:rsid w:val="00E94B4A"/>
    <w:rsid w:val="00E961D2"/>
    <w:rsid w:val="00EB1C5C"/>
    <w:rsid w:val="00EB2430"/>
    <w:rsid w:val="00EB2D80"/>
    <w:rsid w:val="00EB2F4E"/>
    <w:rsid w:val="00EB5350"/>
    <w:rsid w:val="00EC0568"/>
    <w:rsid w:val="00EC6610"/>
    <w:rsid w:val="00EF2059"/>
    <w:rsid w:val="00F0340B"/>
    <w:rsid w:val="00F14035"/>
    <w:rsid w:val="00F157C0"/>
    <w:rsid w:val="00F20684"/>
    <w:rsid w:val="00F22D6B"/>
    <w:rsid w:val="00F23A2D"/>
    <w:rsid w:val="00F24DB2"/>
    <w:rsid w:val="00F27384"/>
    <w:rsid w:val="00F33B9E"/>
    <w:rsid w:val="00F37E57"/>
    <w:rsid w:val="00F41815"/>
    <w:rsid w:val="00F424DD"/>
    <w:rsid w:val="00F42D92"/>
    <w:rsid w:val="00F4684A"/>
    <w:rsid w:val="00F47C8F"/>
    <w:rsid w:val="00F51740"/>
    <w:rsid w:val="00F518DA"/>
    <w:rsid w:val="00F525D3"/>
    <w:rsid w:val="00F530CF"/>
    <w:rsid w:val="00F53551"/>
    <w:rsid w:val="00F54358"/>
    <w:rsid w:val="00F671F9"/>
    <w:rsid w:val="00F67B92"/>
    <w:rsid w:val="00F746AE"/>
    <w:rsid w:val="00F936C7"/>
    <w:rsid w:val="00F95FA4"/>
    <w:rsid w:val="00F9648D"/>
    <w:rsid w:val="00FA7A1B"/>
    <w:rsid w:val="00FB428D"/>
    <w:rsid w:val="00FC7ACF"/>
    <w:rsid w:val="00FE06F3"/>
    <w:rsid w:val="00FE098F"/>
    <w:rsid w:val="00FF068E"/>
    <w:rsid w:val="00FF3648"/>
    <w:rsid w:val="00FF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0C2AC2"/>
  <w15:docId w15:val="{FC134305-6B5F-40D2-986A-432F2CFA3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F11F9"/>
    <w:pPr>
      <w:tabs>
        <w:tab w:val="left" w:pos="567"/>
      </w:tabs>
      <w:spacing w:line="260" w:lineRule="exact"/>
    </w:pPr>
    <w:rPr>
      <w:rFonts w:eastAsia="Times New Roman" w:cs="Times New Roman"/>
      <w:sz w:val="22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6F11F9"/>
    <w:pPr>
      <w:tabs>
        <w:tab w:val="center" w:pos="4536"/>
        <w:tab w:val="right" w:pos="8306"/>
      </w:tabs>
    </w:pPr>
    <w:rPr>
      <w:snapToGrid w:val="0"/>
      <w:lang w:eastAsia="x-none"/>
    </w:rPr>
  </w:style>
  <w:style w:type="character" w:customStyle="1" w:styleId="FooterChar">
    <w:name w:val="Footer Char"/>
    <w:basedOn w:val="Bekezdsalapbettpusa"/>
    <w:uiPriority w:val="99"/>
    <w:rsid w:val="006F11F9"/>
    <w:rPr>
      <w:rFonts w:eastAsia="Times New Roman" w:cs="Times New Roman"/>
      <w:sz w:val="22"/>
      <w:lang w:val="en-GB"/>
    </w:rPr>
  </w:style>
  <w:style w:type="character" w:styleId="Hiperhivatkozs">
    <w:name w:val="Hyperlink"/>
    <w:aliases w:val="Élőláb Char,Footer Char1 Char,Footer Char2 Char Char,Footer Char1 Char Char Char,Élőláb Char Char Char Char Char,Footer Char1 Char Char Char Char1 Char,Footer Char2 Char Char1 Char Char Char Char"/>
    <w:link w:val="llb"/>
    <w:uiPriority w:val="99"/>
    <w:rsid w:val="006F11F9"/>
    <w:rPr>
      <w:rFonts w:eastAsia="Times New Roman" w:cs="Times New Roman"/>
      <w:snapToGrid w:val="0"/>
      <w:sz w:val="22"/>
      <w:lang w:val="en-GB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F11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F11F9"/>
    <w:rPr>
      <w:rFonts w:ascii="Tahoma" w:eastAsia="Times New Roman" w:hAnsi="Tahoma" w:cs="Tahoma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unhideWhenUsed/>
    <w:rsid w:val="006F11F9"/>
    <w:pPr>
      <w:tabs>
        <w:tab w:val="clear" w:pos="567"/>
        <w:tab w:val="center" w:pos="4703"/>
        <w:tab w:val="right" w:pos="9406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F11F9"/>
    <w:rPr>
      <w:rFonts w:eastAsia="Times New Roman" w:cs="Times New Roman"/>
      <w:sz w:val="22"/>
      <w:lang w:val="en-GB"/>
    </w:rPr>
  </w:style>
  <w:style w:type="paragraph" w:styleId="Listaszerbekezds">
    <w:name w:val="List Paragraph"/>
    <w:basedOn w:val="Norml"/>
    <w:uiPriority w:val="34"/>
    <w:qFormat/>
    <w:rsid w:val="001C186E"/>
    <w:pPr>
      <w:ind w:left="720"/>
      <w:contextualSpacing/>
    </w:pPr>
  </w:style>
  <w:style w:type="paragraph" w:customStyle="1" w:styleId="Default">
    <w:name w:val="Default"/>
    <w:rsid w:val="00084694"/>
    <w:pPr>
      <w:autoSpaceDE w:val="0"/>
      <w:autoSpaceDN w:val="0"/>
      <w:adjustRightInd w:val="0"/>
    </w:pPr>
    <w:rPr>
      <w:rFonts w:cs="Times New Roman"/>
      <w:color w:val="000000"/>
      <w:szCs w:val="24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3B416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B416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B4167"/>
    <w:rPr>
      <w:rFonts w:eastAsia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B416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B4167"/>
    <w:rPr>
      <w:rFonts w:eastAsia="Times New Roman" w:cs="Times New Roman"/>
      <w:b/>
      <w:bCs/>
      <w:sz w:val="20"/>
      <w:szCs w:val="20"/>
      <w:lang w:val="en-GB"/>
    </w:rPr>
  </w:style>
  <w:style w:type="character" w:customStyle="1" w:styleId="shorttext">
    <w:name w:val="short_text"/>
    <w:basedOn w:val="Bekezdsalapbettpusa"/>
    <w:rsid w:val="00CF47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75453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449997">
                  <w:marLeft w:val="0"/>
                  <w:marRight w:val="0"/>
                  <w:marTop w:val="0"/>
                  <w:marBottom w:val="120"/>
                  <w:divBdr>
                    <w:top w:val="single" w:sz="6" w:space="0" w:color="F5F5F5"/>
                    <w:left w:val="single" w:sz="6" w:space="0" w:color="F5F5F5"/>
                    <w:bottom w:val="single" w:sz="6" w:space="0" w:color="F5F5F5"/>
                    <w:right w:val="single" w:sz="6" w:space="0" w:color="F5F5F5"/>
                  </w:divBdr>
                  <w:divsChild>
                    <w:div w:id="17092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844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04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2694</Words>
  <Characters>18590</Characters>
  <Application>Microsoft Office Word</Application>
  <DocSecurity>0</DocSecurity>
  <Lines>154</Lines>
  <Paragraphs>42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SEK</Company>
  <LinksUpToDate>false</LinksUpToDate>
  <CharactersWithSpaces>21242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miklos</dc:creator>
  <cp:lastModifiedBy>HU_OGYI_7.1</cp:lastModifiedBy>
  <cp:revision>8</cp:revision>
  <dcterms:created xsi:type="dcterms:W3CDTF">2021-01-18T16:05:00Z</dcterms:created>
  <dcterms:modified xsi:type="dcterms:W3CDTF">2021-01-25T09:38:00Z</dcterms:modified>
</cp:coreProperties>
</file>