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9A251B" w14:textId="77777777" w:rsidR="00910BF1" w:rsidRPr="00D26453" w:rsidRDefault="00910BF1" w:rsidP="002C623A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D26453">
        <w:rPr>
          <w:b/>
          <w:sz w:val="22"/>
          <w:szCs w:val="22"/>
        </w:rPr>
        <w:t xml:space="preserve">Betegtájékoztató: Információk a </w:t>
      </w:r>
      <w:r w:rsidR="00F44451" w:rsidRPr="00D26453">
        <w:rPr>
          <w:b/>
          <w:bCs/>
          <w:sz w:val="22"/>
          <w:szCs w:val="22"/>
        </w:rPr>
        <w:t>felhasználó</w:t>
      </w:r>
      <w:r w:rsidR="00F44451" w:rsidRPr="00D26453">
        <w:rPr>
          <w:b/>
          <w:sz w:val="22"/>
          <w:szCs w:val="22"/>
        </w:rPr>
        <w:t xml:space="preserve"> </w:t>
      </w:r>
      <w:r w:rsidRPr="00D26453">
        <w:rPr>
          <w:b/>
          <w:sz w:val="22"/>
          <w:szCs w:val="22"/>
        </w:rPr>
        <w:t>számára</w:t>
      </w:r>
    </w:p>
    <w:p w14:paraId="0B8E4318" w14:textId="77777777" w:rsidR="00910BF1" w:rsidRPr="00D26453" w:rsidRDefault="00910BF1" w:rsidP="002C623A">
      <w:pPr>
        <w:numPr>
          <w:ilvl w:val="12"/>
          <w:numId w:val="0"/>
        </w:numPr>
        <w:jc w:val="center"/>
        <w:rPr>
          <w:b/>
          <w:bCs/>
          <w:sz w:val="22"/>
          <w:szCs w:val="22"/>
        </w:rPr>
      </w:pPr>
    </w:p>
    <w:p w14:paraId="6BB0B1BA" w14:textId="77777777" w:rsidR="00F44451" w:rsidRPr="00D26453" w:rsidRDefault="00F44451" w:rsidP="002C623A">
      <w:pPr>
        <w:numPr>
          <w:ilvl w:val="12"/>
          <w:numId w:val="0"/>
        </w:numPr>
        <w:jc w:val="center"/>
        <w:rPr>
          <w:b/>
          <w:sz w:val="22"/>
          <w:szCs w:val="22"/>
        </w:rPr>
      </w:pPr>
      <w:r w:rsidRPr="00D26453">
        <w:rPr>
          <w:b/>
          <w:bCs/>
          <w:sz w:val="22"/>
          <w:szCs w:val="22"/>
        </w:rPr>
        <w:t xml:space="preserve">Ropuido </w:t>
      </w:r>
      <w:r w:rsidRPr="00D26453">
        <w:rPr>
          <w:b/>
          <w:sz w:val="22"/>
          <w:szCs w:val="22"/>
        </w:rPr>
        <w:t>5</w:t>
      </w:r>
      <w:r w:rsidR="0011559F" w:rsidRPr="00D26453">
        <w:rPr>
          <w:b/>
          <w:sz w:val="22"/>
          <w:szCs w:val="22"/>
        </w:rPr>
        <w:t> mg</w:t>
      </w:r>
      <w:r w:rsidRPr="00D26453">
        <w:rPr>
          <w:b/>
          <w:sz w:val="22"/>
          <w:szCs w:val="22"/>
        </w:rPr>
        <w:t xml:space="preserve"> filmtabletta</w:t>
      </w:r>
    </w:p>
    <w:p w14:paraId="749F2DBE" w14:textId="77777777" w:rsidR="00F44451" w:rsidRPr="00D26453" w:rsidRDefault="00F44451" w:rsidP="002C623A">
      <w:pPr>
        <w:numPr>
          <w:ilvl w:val="12"/>
          <w:numId w:val="0"/>
        </w:numPr>
        <w:jc w:val="center"/>
        <w:rPr>
          <w:b/>
          <w:sz w:val="22"/>
          <w:szCs w:val="22"/>
        </w:rPr>
      </w:pPr>
      <w:r w:rsidRPr="00D26453">
        <w:rPr>
          <w:b/>
          <w:bCs/>
          <w:sz w:val="22"/>
          <w:szCs w:val="22"/>
        </w:rPr>
        <w:t>Ropuido</w:t>
      </w:r>
      <w:r w:rsidRPr="00D26453">
        <w:rPr>
          <w:b/>
          <w:sz w:val="22"/>
          <w:szCs w:val="22"/>
        </w:rPr>
        <w:t xml:space="preserve"> 10</w:t>
      </w:r>
      <w:r w:rsidR="0011559F" w:rsidRPr="00D26453">
        <w:rPr>
          <w:b/>
          <w:sz w:val="22"/>
          <w:szCs w:val="22"/>
        </w:rPr>
        <w:t> mg</w:t>
      </w:r>
      <w:r w:rsidRPr="00D26453">
        <w:rPr>
          <w:b/>
          <w:sz w:val="22"/>
          <w:szCs w:val="22"/>
        </w:rPr>
        <w:t xml:space="preserve"> filmtabletta</w:t>
      </w:r>
    </w:p>
    <w:p w14:paraId="19AAD7EC" w14:textId="77777777" w:rsidR="00F44451" w:rsidRPr="00D26453" w:rsidRDefault="00F44451" w:rsidP="002C623A">
      <w:pPr>
        <w:numPr>
          <w:ilvl w:val="12"/>
          <w:numId w:val="0"/>
        </w:numPr>
        <w:jc w:val="center"/>
        <w:rPr>
          <w:b/>
          <w:sz w:val="22"/>
          <w:szCs w:val="22"/>
        </w:rPr>
      </w:pPr>
      <w:r w:rsidRPr="00D26453">
        <w:rPr>
          <w:b/>
          <w:bCs/>
          <w:sz w:val="22"/>
          <w:szCs w:val="22"/>
        </w:rPr>
        <w:t>Ropuido</w:t>
      </w:r>
      <w:r w:rsidRPr="00D26453">
        <w:rPr>
          <w:b/>
          <w:sz w:val="22"/>
          <w:szCs w:val="22"/>
        </w:rPr>
        <w:t xml:space="preserve"> 20</w:t>
      </w:r>
      <w:r w:rsidR="0011559F" w:rsidRPr="00D26453">
        <w:rPr>
          <w:b/>
          <w:sz w:val="22"/>
          <w:szCs w:val="22"/>
        </w:rPr>
        <w:t> mg</w:t>
      </w:r>
      <w:r w:rsidRPr="00D26453">
        <w:rPr>
          <w:b/>
          <w:sz w:val="22"/>
          <w:szCs w:val="22"/>
        </w:rPr>
        <w:t xml:space="preserve"> filmtabletta</w:t>
      </w:r>
    </w:p>
    <w:p w14:paraId="4A2A42FD" w14:textId="77777777" w:rsidR="00F44451" w:rsidRPr="00D26453" w:rsidRDefault="00F44451" w:rsidP="002C623A">
      <w:pPr>
        <w:numPr>
          <w:ilvl w:val="12"/>
          <w:numId w:val="0"/>
        </w:numPr>
        <w:jc w:val="center"/>
        <w:rPr>
          <w:b/>
          <w:sz w:val="22"/>
          <w:szCs w:val="22"/>
        </w:rPr>
      </w:pPr>
      <w:r w:rsidRPr="00D26453">
        <w:rPr>
          <w:b/>
          <w:bCs/>
          <w:sz w:val="22"/>
          <w:szCs w:val="22"/>
        </w:rPr>
        <w:t>Ropuido</w:t>
      </w:r>
      <w:r w:rsidRPr="00D26453">
        <w:rPr>
          <w:b/>
          <w:sz w:val="22"/>
          <w:szCs w:val="22"/>
        </w:rPr>
        <w:t xml:space="preserve"> 40</w:t>
      </w:r>
      <w:r w:rsidR="0011559F" w:rsidRPr="00D26453">
        <w:rPr>
          <w:b/>
          <w:sz w:val="22"/>
          <w:szCs w:val="22"/>
        </w:rPr>
        <w:t> mg</w:t>
      </w:r>
      <w:r w:rsidRPr="00D26453">
        <w:rPr>
          <w:b/>
          <w:sz w:val="22"/>
          <w:szCs w:val="22"/>
        </w:rPr>
        <w:t xml:space="preserve"> filmtabletta</w:t>
      </w:r>
    </w:p>
    <w:p w14:paraId="5258BDF9" w14:textId="77777777" w:rsidR="00910BF1" w:rsidRPr="00D26453" w:rsidRDefault="00910BF1" w:rsidP="002C623A">
      <w:pPr>
        <w:numPr>
          <w:ilvl w:val="12"/>
          <w:numId w:val="0"/>
        </w:numPr>
        <w:jc w:val="center"/>
        <w:rPr>
          <w:sz w:val="22"/>
          <w:szCs w:val="22"/>
          <w:lang w:eastAsia="en-GB"/>
        </w:rPr>
      </w:pPr>
    </w:p>
    <w:p w14:paraId="317CE009" w14:textId="77777777" w:rsidR="00910BF1" w:rsidRPr="00D26453" w:rsidRDefault="00D04BD1" w:rsidP="002C623A">
      <w:pPr>
        <w:numPr>
          <w:ilvl w:val="12"/>
          <w:numId w:val="0"/>
        </w:numPr>
        <w:jc w:val="center"/>
        <w:rPr>
          <w:sz w:val="22"/>
          <w:szCs w:val="22"/>
          <w:lang w:eastAsia="en-GB"/>
        </w:rPr>
      </w:pPr>
      <w:proofErr w:type="spellStart"/>
      <w:r w:rsidRPr="00D26453">
        <w:rPr>
          <w:sz w:val="22"/>
          <w:szCs w:val="22"/>
          <w:lang w:eastAsia="en-GB"/>
        </w:rPr>
        <w:t>rozuvasztatin</w:t>
      </w:r>
      <w:proofErr w:type="spellEnd"/>
    </w:p>
    <w:p w14:paraId="1EAB864C" w14:textId="77777777" w:rsidR="00910BF1" w:rsidRPr="00D26453" w:rsidRDefault="00910BF1" w:rsidP="002C623A">
      <w:pPr>
        <w:jc w:val="center"/>
        <w:rPr>
          <w:b/>
          <w:sz w:val="22"/>
          <w:szCs w:val="22"/>
        </w:rPr>
      </w:pPr>
    </w:p>
    <w:p w14:paraId="354BE0F6" w14:textId="77777777" w:rsidR="00910BF1" w:rsidRPr="00D26453" w:rsidRDefault="00910BF1" w:rsidP="004A572C">
      <w:pPr>
        <w:rPr>
          <w:b/>
          <w:sz w:val="22"/>
          <w:szCs w:val="22"/>
        </w:rPr>
      </w:pPr>
      <w:r w:rsidRPr="00D26453">
        <w:rPr>
          <w:b/>
          <w:sz w:val="22"/>
          <w:szCs w:val="22"/>
        </w:rPr>
        <w:t>Mielőtt elkezdi szedni ezt a gyógyszert, olvassa el figyelmesen az alábbi betegtájékoztatót, mert az Ön számára fontos információkat tartalmaz.</w:t>
      </w:r>
    </w:p>
    <w:p w14:paraId="3B01FE8E" w14:textId="77777777" w:rsidR="00910BF1" w:rsidRPr="00D26453" w:rsidRDefault="00910BF1" w:rsidP="009E0071">
      <w:pPr>
        <w:widowControl/>
        <w:numPr>
          <w:ilvl w:val="0"/>
          <w:numId w:val="45"/>
        </w:numPr>
        <w:tabs>
          <w:tab w:val="left" w:pos="709"/>
        </w:tabs>
        <w:ind w:left="709" w:hanging="709"/>
        <w:rPr>
          <w:sz w:val="22"/>
          <w:szCs w:val="22"/>
        </w:rPr>
      </w:pPr>
      <w:r w:rsidRPr="00D26453">
        <w:rPr>
          <w:sz w:val="22"/>
          <w:szCs w:val="22"/>
        </w:rPr>
        <w:t>Tartsa meg a betegtájékoztatót, mert a benne szereplő információkra a későbbiekben is szüksége lehet.</w:t>
      </w:r>
    </w:p>
    <w:p w14:paraId="568F6879" w14:textId="77777777" w:rsidR="00910BF1" w:rsidRPr="00D26453" w:rsidRDefault="00910BF1" w:rsidP="009E0071">
      <w:pPr>
        <w:widowControl/>
        <w:numPr>
          <w:ilvl w:val="0"/>
          <w:numId w:val="45"/>
        </w:numPr>
        <w:tabs>
          <w:tab w:val="left" w:pos="709"/>
        </w:tabs>
        <w:ind w:left="709" w:hanging="709"/>
        <w:rPr>
          <w:sz w:val="22"/>
          <w:szCs w:val="22"/>
        </w:rPr>
      </w:pPr>
      <w:r w:rsidRPr="00D26453">
        <w:rPr>
          <w:sz w:val="22"/>
          <w:szCs w:val="22"/>
        </w:rPr>
        <w:t>További kérdéseivel forduljon kezelőorvosához vagy gyógyszerészéhez.</w:t>
      </w:r>
    </w:p>
    <w:p w14:paraId="56A7D075" w14:textId="77777777" w:rsidR="00910BF1" w:rsidRPr="00D26453" w:rsidRDefault="00910BF1" w:rsidP="009E0071">
      <w:pPr>
        <w:widowControl/>
        <w:numPr>
          <w:ilvl w:val="0"/>
          <w:numId w:val="45"/>
        </w:numPr>
        <w:tabs>
          <w:tab w:val="left" w:pos="709"/>
        </w:tabs>
        <w:ind w:left="709" w:hanging="709"/>
        <w:rPr>
          <w:sz w:val="22"/>
          <w:szCs w:val="22"/>
        </w:rPr>
      </w:pPr>
      <w:r w:rsidRPr="00D26453">
        <w:rPr>
          <w:sz w:val="22"/>
          <w:szCs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7EF504EC" w14:textId="77777777" w:rsidR="00910BF1" w:rsidRPr="00D26453" w:rsidRDefault="00910BF1" w:rsidP="009E0071">
      <w:pPr>
        <w:widowControl/>
        <w:numPr>
          <w:ilvl w:val="0"/>
          <w:numId w:val="45"/>
        </w:numPr>
        <w:tabs>
          <w:tab w:val="left" w:pos="709"/>
        </w:tabs>
        <w:ind w:left="709" w:hanging="709"/>
        <w:rPr>
          <w:sz w:val="22"/>
          <w:szCs w:val="22"/>
        </w:rPr>
      </w:pPr>
      <w:r w:rsidRPr="00D26453">
        <w:rPr>
          <w:sz w:val="22"/>
          <w:szCs w:val="22"/>
        </w:rPr>
        <w:t>Ha Önnél bármilyen mellékhatás jelentkezik, tájékoztassa erről kezelőorvosát vagy gyógyszerészét. Ez a betegtájékoztatóban fel nem sorolt bármilyen lehetséges mellékhatásra is vonatkozik. Lásd 4.</w:t>
      </w:r>
      <w:r w:rsidR="002C623A" w:rsidRPr="00D26453">
        <w:rPr>
          <w:sz w:val="22"/>
          <w:szCs w:val="22"/>
        </w:rPr>
        <w:t> </w:t>
      </w:r>
      <w:r w:rsidRPr="00D26453">
        <w:rPr>
          <w:sz w:val="22"/>
          <w:szCs w:val="22"/>
        </w:rPr>
        <w:t>pont</w:t>
      </w:r>
    </w:p>
    <w:p w14:paraId="18CACB92" w14:textId="77777777" w:rsidR="00910BF1" w:rsidRPr="00D26453" w:rsidRDefault="00910BF1" w:rsidP="002C623A">
      <w:pPr>
        <w:rPr>
          <w:sz w:val="22"/>
          <w:szCs w:val="22"/>
        </w:rPr>
      </w:pPr>
    </w:p>
    <w:p w14:paraId="36F06101" w14:textId="77777777" w:rsidR="00910BF1" w:rsidRPr="00D26453" w:rsidRDefault="00910BF1" w:rsidP="004A572C">
      <w:pPr>
        <w:rPr>
          <w:b/>
          <w:sz w:val="22"/>
          <w:szCs w:val="22"/>
        </w:rPr>
      </w:pPr>
      <w:r w:rsidRPr="00D26453">
        <w:rPr>
          <w:b/>
          <w:sz w:val="22"/>
          <w:szCs w:val="22"/>
        </w:rPr>
        <w:t>A betegtájékoztató tartalma:</w:t>
      </w:r>
    </w:p>
    <w:p w14:paraId="3EC62959" w14:textId="77777777" w:rsidR="00910BF1" w:rsidRPr="00D26453" w:rsidRDefault="002C623A" w:rsidP="004A572C">
      <w:pPr>
        <w:widowControl/>
        <w:rPr>
          <w:sz w:val="22"/>
          <w:szCs w:val="22"/>
        </w:rPr>
      </w:pPr>
      <w:r w:rsidRPr="00D26453">
        <w:rPr>
          <w:sz w:val="22"/>
          <w:szCs w:val="22"/>
        </w:rPr>
        <w:t>1.</w:t>
      </w:r>
      <w:r w:rsidRPr="00D26453">
        <w:rPr>
          <w:sz w:val="22"/>
          <w:szCs w:val="22"/>
        </w:rPr>
        <w:tab/>
      </w:r>
      <w:r w:rsidR="00910BF1" w:rsidRPr="00D26453">
        <w:rPr>
          <w:sz w:val="22"/>
          <w:szCs w:val="22"/>
        </w:rPr>
        <w:t xml:space="preserve">Milyen típusú gyógyszer a </w:t>
      </w:r>
      <w:r w:rsidR="00F44451" w:rsidRPr="00D26453">
        <w:rPr>
          <w:bCs/>
          <w:sz w:val="22"/>
          <w:szCs w:val="22"/>
        </w:rPr>
        <w:t>Ropuido</w:t>
      </w:r>
      <w:r w:rsidR="00F44451" w:rsidRPr="00D26453">
        <w:rPr>
          <w:sz w:val="22"/>
          <w:szCs w:val="22"/>
        </w:rPr>
        <w:t xml:space="preserve"> </w:t>
      </w:r>
      <w:r w:rsidR="00910BF1" w:rsidRPr="00D26453">
        <w:rPr>
          <w:sz w:val="22"/>
          <w:szCs w:val="22"/>
        </w:rPr>
        <w:t>filmtabletta és milyen betegségek esetén alkalmazható?</w:t>
      </w:r>
    </w:p>
    <w:p w14:paraId="532D07D5" w14:textId="77777777" w:rsidR="00910BF1" w:rsidRPr="00D26453" w:rsidRDefault="002C623A" w:rsidP="004A572C">
      <w:pPr>
        <w:widowControl/>
        <w:rPr>
          <w:sz w:val="22"/>
          <w:szCs w:val="22"/>
        </w:rPr>
      </w:pPr>
      <w:r w:rsidRPr="00D26453">
        <w:rPr>
          <w:sz w:val="22"/>
          <w:szCs w:val="22"/>
        </w:rPr>
        <w:t>2.</w:t>
      </w:r>
      <w:r w:rsidRPr="00D26453">
        <w:rPr>
          <w:sz w:val="22"/>
          <w:szCs w:val="22"/>
        </w:rPr>
        <w:tab/>
      </w:r>
      <w:r w:rsidR="00910BF1" w:rsidRPr="00D26453">
        <w:rPr>
          <w:sz w:val="22"/>
          <w:szCs w:val="22"/>
        </w:rPr>
        <w:t xml:space="preserve">Tudnivalók a </w:t>
      </w:r>
      <w:r w:rsidR="00F44451" w:rsidRPr="00D26453">
        <w:rPr>
          <w:bCs/>
          <w:sz w:val="22"/>
          <w:szCs w:val="22"/>
        </w:rPr>
        <w:t>Ropuido</w:t>
      </w:r>
      <w:r w:rsidR="00F44451" w:rsidRPr="00D26453">
        <w:rPr>
          <w:sz w:val="22"/>
          <w:szCs w:val="22"/>
        </w:rPr>
        <w:t xml:space="preserve"> </w:t>
      </w:r>
      <w:r w:rsidR="00910BF1" w:rsidRPr="00D26453">
        <w:rPr>
          <w:sz w:val="22"/>
          <w:szCs w:val="22"/>
        </w:rPr>
        <w:t>filmtabletta szedése előtt</w:t>
      </w:r>
    </w:p>
    <w:p w14:paraId="019261AE" w14:textId="77777777" w:rsidR="00910BF1" w:rsidRPr="00D26453" w:rsidRDefault="002C623A" w:rsidP="004A572C">
      <w:pPr>
        <w:rPr>
          <w:sz w:val="22"/>
          <w:szCs w:val="22"/>
        </w:rPr>
      </w:pPr>
      <w:r w:rsidRPr="00D26453">
        <w:rPr>
          <w:sz w:val="22"/>
          <w:szCs w:val="22"/>
        </w:rPr>
        <w:t>3.</w:t>
      </w:r>
      <w:r w:rsidRPr="00D26453">
        <w:rPr>
          <w:sz w:val="22"/>
          <w:szCs w:val="22"/>
        </w:rPr>
        <w:tab/>
      </w:r>
      <w:r w:rsidR="00910BF1" w:rsidRPr="00D26453">
        <w:rPr>
          <w:sz w:val="22"/>
          <w:szCs w:val="22"/>
        </w:rPr>
        <w:t xml:space="preserve">Hogyan kell szedni a </w:t>
      </w:r>
      <w:r w:rsidR="00F44451" w:rsidRPr="00D26453">
        <w:rPr>
          <w:bCs/>
          <w:sz w:val="22"/>
          <w:szCs w:val="22"/>
        </w:rPr>
        <w:t>Ropuido</w:t>
      </w:r>
      <w:r w:rsidR="00F44451" w:rsidRPr="00D26453">
        <w:rPr>
          <w:sz w:val="22"/>
          <w:szCs w:val="22"/>
        </w:rPr>
        <w:t xml:space="preserve"> </w:t>
      </w:r>
      <w:r w:rsidR="00910BF1" w:rsidRPr="00D26453">
        <w:rPr>
          <w:sz w:val="22"/>
          <w:szCs w:val="22"/>
        </w:rPr>
        <w:t>filmtablettát?</w:t>
      </w:r>
    </w:p>
    <w:p w14:paraId="67BA07E1" w14:textId="77777777" w:rsidR="00910BF1" w:rsidRPr="00D26453" w:rsidRDefault="002C623A" w:rsidP="004A572C">
      <w:pPr>
        <w:rPr>
          <w:sz w:val="22"/>
          <w:szCs w:val="22"/>
        </w:rPr>
      </w:pPr>
      <w:r w:rsidRPr="00D26453">
        <w:rPr>
          <w:sz w:val="22"/>
          <w:szCs w:val="22"/>
        </w:rPr>
        <w:t>4.</w:t>
      </w:r>
      <w:r w:rsidRPr="00D26453">
        <w:rPr>
          <w:sz w:val="22"/>
          <w:szCs w:val="22"/>
        </w:rPr>
        <w:tab/>
      </w:r>
      <w:r w:rsidR="00910BF1" w:rsidRPr="00D26453">
        <w:rPr>
          <w:sz w:val="22"/>
          <w:szCs w:val="22"/>
        </w:rPr>
        <w:t>Lehetséges mellékhatások</w:t>
      </w:r>
    </w:p>
    <w:p w14:paraId="66CD415E" w14:textId="77777777" w:rsidR="00910BF1" w:rsidRPr="00D26453" w:rsidRDefault="002C623A" w:rsidP="004A572C">
      <w:pPr>
        <w:rPr>
          <w:sz w:val="22"/>
          <w:szCs w:val="22"/>
        </w:rPr>
      </w:pPr>
      <w:r w:rsidRPr="00D26453">
        <w:rPr>
          <w:sz w:val="22"/>
          <w:szCs w:val="22"/>
        </w:rPr>
        <w:t>5.</w:t>
      </w:r>
      <w:r w:rsidRPr="00D26453">
        <w:rPr>
          <w:sz w:val="22"/>
          <w:szCs w:val="22"/>
        </w:rPr>
        <w:tab/>
      </w:r>
      <w:r w:rsidR="00910BF1" w:rsidRPr="00D26453">
        <w:rPr>
          <w:sz w:val="22"/>
          <w:szCs w:val="22"/>
        </w:rPr>
        <w:t xml:space="preserve">Hogyan kell a </w:t>
      </w:r>
      <w:r w:rsidR="00F44451" w:rsidRPr="00D26453">
        <w:rPr>
          <w:bCs/>
          <w:sz w:val="22"/>
          <w:szCs w:val="22"/>
        </w:rPr>
        <w:t>Ropuido</w:t>
      </w:r>
      <w:r w:rsidR="00F44451" w:rsidRPr="00D26453">
        <w:rPr>
          <w:sz w:val="22"/>
          <w:szCs w:val="22"/>
        </w:rPr>
        <w:t xml:space="preserve"> </w:t>
      </w:r>
      <w:r w:rsidR="00910BF1" w:rsidRPr="00D26453">
        <w:rPr>
          <w:sz w:val="22"/>
          <w:szCs w:val="22"/>
        </w:rPr>
        <w:t>filmtablettát tárolni?</w:t>
      </w:r>
    </w:p>
    <w:p w14:paraId="6B519766" w14:textId="77777777" w:rsidR="00910BF1" w:rsidRPr="00D26453" w:rsidRDefault="002C623A" w:rsidP="004A572C">
      <w:pPr>
        <w:rPr>
          <w:sz w:val="22"/>
          <w:szCs w:val="22"/>
        </w:rPr>
      </w:pPr>
      <w:r w:rsidRPr="00D26453">
        <w:rPr>
          <w:sz w:val="22"/>
          <w:szCs w:val="22"/>
        </w:rPr>
        <w:t>6.</w:t>
      </w:r>
      <w:r w:rsidRPr="00D26453">
        <w:rPr>
          <w:sz w:val="22"/>
          <w:szCs w:val="22"/>
        </w:rPr>
        <w:tab/>
      </w:r>
      <w:r w:rsidR="00910BF1" w:rsidRPr="00D26453">
        <w:rPr>
          <w:sz w:val="22"/>
          <w:szCs w:val="22"/>
        </w:rPr>
        <w:t>A csomagolás tartalma és egyéb információk</w:t>
      </w:r>
    </w:p>
    <w:p w14:paraId="342A259B" w14:textId="77777777" w:rsidR="00910BF1" w:rsidRPr="00D26453" w:rsidRDefault="00910BF1" w:rsidP="002C623A">
      <w:pPr>
        <w:rPr>
          <w:sz w:val="22"/>
          <w:szCs w:val="22"/>
        </w:rPr>
      </w:pPr>
    </w:p>
    <w:p w14:paraId="4FF18765" w14:textId="77777777" w:rsidR="00910BF1" w:rsidRPr="00D26453" w:rsidRDefault="00910BF1" w:rsidP="00F25609">
      <w:pPr>
        <w:rPr>
          <w:sz w:val="22"/>
          <w:szCs w:val="22"/>
        </w:rPr>
      </w:pPr>
    </w:p>
    <w:p w14:paraId="7FE41098" w14:textId="77777777" w:rsidR="00910BF1" w:rsidRPr="00D26453" w:rsidRDefault="00910BF1" w:rsidP="004A572C">
      <w:pPr>
        <w:ind w:left="567" w:hanging="567"/>
        <w:rPr>
          <w:sz w:val="22"/>
          <w:szCs w:val="22"/>
        </w:rPr>
      </w:pPr>
      <w:r w:rsidRPr="00D26453">
        <w:rPr>
          <w:b/>
          <w:sz w:val="22"/>
          <w:szCs w:val="22"/>
        </w:rPr>
        <w:t>1.</w:t>
      </w:r>
      <w:r w:rsidRPr="00D26453">
        <w:rPr>
          <w:b/>
          <w:sz w:val="22"/>
          <w:szCs w:val="22"/>
        </w:rPr>
        <w:tab/>
        <w:t xml:space="preserve">Milyen típusú gyógyszer a </w:t>
      </w:r>
      <w:r w:rsidR="00F44451" w:rsidRPr="00D26453">
        <w:rPr>
          <w:b/>
          <w:sz w:val="22"/>
          <w:szCs w:val="22"/>
        </w:rPr>
        <w:t>Ropuido</w:t>
      </w:r>
      <w:r w:rsidRPr="00D26453">
        <w:rPr>
          <w:b/>
          <w:sz w:val="22"/>
          <w:szCs w:val="22"/>
        </w:rPr>
        <w:t xml:space="preserve"> filmtabletta és milyen betegségek esetén alkalmazható?</w:t>
      </w:r>
    </w:p>
    <w:p w14:paraId="6B5D8E6D" w14:textId="77777777" w:rsidR="00910BF1" w:rsidRPr="00D26453" w:rsidRDefault="00910BF1" w:rsidP="004A572C">
      <w:pPr>
        <w:rPr>
          <w:sz w:val="22"/>
          <w:szCs w:val="22"/>
        </w:rPr>
      </w:pPr>
    </w:p>
    <w:p w14:paraId="7F2DEB7F" w14:textId="77777777" w:rsidR="00910BF1" w:rsidRPr="00D26453" w:rsidRDefault="00910BF1" w:rsidP="002C623A">
      <w:pPr>
        <w:autoSpaceDE w:val="0"/>
        <w:autoSpaceDN w:val="0"/>
        <w:adjustRightInd w:val="0"/>
        <w:rPr>
          <w:sz w:val="22"/>
          <w:szCs w:val="22"/>
        </w:rPr>
      </w:pPr>
      <w:r w:rsidRPr="00D26453">
        <w:rPr>
          <w:sz w:val="22"/>
          <w:szCs w:val="22"/>
        </w:rPr>
        <w:t xml:space="preserve">A </w:t>
      </w:r>
      <w:proofErr w:type="spellStart"/>
      <w:r w:rsidR="00F44451" w:rsidRPr="00D26453">
        <w:rPr>
          <w:sz w:val="22"/>
          <w:szCs w:val="22"/>
        </w:rPr>
        <w:t>Ropuido</w:t>
      </w:r>
      <w:proofErr w:type="spellEnd"/>
      <w:r w:rsidRPr="00D26453">
        <w:rPr>
          <w:sz w:val="22"/>
          <w:szCs w:val="22"/>
        </w:rPr>
        <w:t xml:space="preserve"> a </w:t>
      </w:r>
      <w:proofErr w:type="spellStart"/>
      <w:r w:rsidRPr="00D26453">
        <w:rPr>
          <w:sz w:val="22"/>
          <w:szCs w:val="22"/>
        </w:rPr>
        <w:t>sztatinoknak</w:t>
      </w:r>
      <w:proofErr w:type="spellEnd"/>
      <w:r w:rsidRPr="00D26453">
        <w:rPr>
          <w:sz w:val="22"/>
          <w:szCs w:val="22"/>
        </w:rPr>
        <w:t xml:space="preserve"> nevezett gyógyszerek csoportjába tartozik.</w:t>
      </w:r>
    </w:p>
    <w:p w14:paraId="1FB069BD" w14:textId="77777777" w:rsidR="00910BF1" w:rsidRPr="00D26453" w:rsidRDefault="00910BF1" w:rsidP="002C623A">
      <w:pPr>
        <w:autoSpaceDE w:val="0"/>
        <w:autoSpaceDN w:val="0"/>
        <w:adjustRightInd w:val="0"/>
        <w:rPr>
          <w:sz w:val="22"/>
          <w:szCs w:val="22"/>
        </w:rPr>
      </w:pPr>
    </w:p>
    <w:p w14:paraId="4DD54237" w14:textId="77777777" w:rsidR="00910BF1" w:rsidRPr="00D26453" w:rsidRDefault="00094B79" w:rsidP="00F25609">
      <w:pPr>
        <w:autoSpaceDE w:val="0"/>
        <w:autoSpaceDN w:val="0"/>
        <w:adjustRightInd w:val="0"/>
        <w:rPr>
          <w:b/>
          <w:sz w:val="22"/>
          <w:szCs w:val="22"/>
        </w:rPr>
      </w:pPr>
      <w:r w:rsidRPr="00D26453">
        <w:rPr>
          <w:b/>
          <w:sz w:val="22"/>
          <w:szCs w:val="22"/>
        </w:rPr>
        <w:t xml:space="preserve">A </w:t>
      </w:r>
      <w:r w:rsidR="00F44451" w:rsidRPr="00D26453">
        <w:rPr>
          <w:b/>
          <w:sz w:val="22"/>
          <w:szCs w:val="22"/>
        </w:rPr>
        <w:t>Ropuido</w:t>
      </w:r>
      <w:r w:rsidRPr="00D26453">
        <w:rPr>
          <w:b/>
          <w:sz w:val="22"/>
          <w:szCs w:val="22"/>
        </w:rPr>
        <w:t xml:space="preserve"> filmtablettát azért írta fel </w:t>
      </w:r>
      <w:r w:rsidR="00F44451" w:rsidRPr="00D26453">
        <w:rPr>
          <w:b/>
          <w:sz w:val="22"/>
          <w:szCs w:val="22"/>
        </w:rPr>
        <w:t xml:space="preserve">Önnek </w:t>
      </w:r>
      <w:r w:rsidRPr="00D26453">
        <w:rPr>
          <w:b/>
          <w:sz w:val="22"/>
          <w:szCs w:val="22"/>
        </w:rPr>
        <w:t>kezelőorvosa, mert</w:t>
      </w:r>
      <w:r w:rsidR="00910BF1" w:rsidRPr="00D26453">
        <w:rPr>
          <w:b/>
          <w:sz w:val="22"/>
          <w:szCs w:val="22"/>
        </w:rPr>
        <w:t>:</w:t>
      </w:r>
    </w:p>
    <w:p w14:paraId="095A078F" w14:textId="77777777" w:rsidR="00910BF1" w:rsidRPr="00D26453" w:rsidRDefault="00910BF1" w:rsidP="00F25609">
      <w:pPr>
        <w:autoSpaceDE w:val="0"/>
        <w:autoSpaceDN w:val="0"/>
        <w:adjustRightInd w:val="0"/>
        <w:rPr>
          <w:sz w:val="22"/>
          <w:szCs w:val="22"/>
        </w:rPr>
      </w:pPr>
    </w:p>
    <w:p w14:paraId="5DE0A8AD" w14:textId="77777777" w:rsidR="00910BF1" w:rsidRPr="00D26453" w:rsidRDefault="00910BF1" w:rsidP="00F25609">
      <w:pPr>
        <w:numPr>
          <w:ilvl w:val="0"/>
          <w:numId w:val="24"/>
        </w:numPr>
        <w:tabs>
          <w:tab w:val="clear" w:pos="1080"/>
          <w:tab w:val="num" w:pos="567"/>
        </w:tabs>
        <w:ind w:left="567" w:hanging="567"/>
        <w:rPr>
          <w:sz w:val="22"/>
          <w:szCs w:val="22"/>
        </w:rPr>
      </w:pPr>
      <w:r w:rsidRPr="00D26453">
        <w:rPr>
          <w:sz w:val="22"/>
          <w:szCs w:val="22"/>
          <w:lang w:eastAsia="en-GB"/>
        </w:rPr>
        <w:t>Önnek magas a koleszterinszintje. Ez azt jelenti, hogy Önnél fennáll a szívinfarktus vagy a szélütés (</w:t>
      </w:r>
      <w:proofErr w:type="spellStart"/>
      <w:r w:rsidRPr="00D26453">
        <w:rPr>
          <w:sz w:val="22"/>
          <w:szCs w:val="22"/>
          <w:lang w:eastAsia="en-GB"/>
        </w:rPr>
        <w:t>sztrók</w:t>
      </w:r>
      <w:proofErr w:type="spellEnd"/>
      <w:r w:rsidRPr="00D26453">
        <w:rPr>
          <w:sz w:val="22"/>
          <w:szCs w:val="22"/>
          <w:lang w:eastAsia="en-GB"/>
        </w:rPr>
        <w:t xml:space="preserve">) </w:t>
      </w:r>
      <w:r w:rsidR="00094B79" w:rsidRPr="00D26453">
        <w:rPr>
          <w:sz w:val="22"/>
          <w:szCs w:val="22"/>
          <w:lang w:eastAsia="en-GB"/>
        </w:rPr>
        <w:t xml:space="preserve">kialakulásának </w:t>
      </w:r>
      <w:r w:rsidRPr="00D26453">
        <w:rPr>
          <w:sz w:val="22"/>
          <w:szCs w:val="22"/>
          <w:lang w:eastAsia="en-GB"/>
        </w:rPr>
        <w:t xml:space="preserve">kockázata. </w:t>
      </w:r>
      <w:r w:rsidRPr="00D26453">
        <w:rPr>
          <w:sz w:val="22"/>
          <w:szCs w:val="22"/>
        </w:rPr>
        <w:t xml:space="preserve">A </w:t>
      </w:r>
      <w:r w:rsidR="00F44451" w:rsidRPr="00D26453">
        <w:rPr>
          <w:bCs/>
          <w:sz w:val="22"/>
          <w:szCs w:val="22"/>
        </w:rPr>
        <w:t>Ropuido</w:t>
      </w:r>
      <w:r w:rsidR="0011559F" w:rsidRPr="00D26453">
        <w:rPr>
          <w:bCs/>
          <w:sz w:val="22"/>
          <w:szCs w:val="22"/>
        </w:rPr>
        <w:t xml:space="preserve"> filmtablettát</w:t>
      </w:r>
      <w:r w:rsidRPr="00D26453">
        <w:rPr>
          <w:sz w:val="22"/>
          <w:szCs w:val="22"/>
        </w:rPr>
        <w:t xml:space="preserve"> a magas koleszterinszint kezelésére alkalmazzák felnőtteknél, serdülőknél, valamint 6 éves vagy idősebb gyermekeknél.</w:t>
      </w:r>
    </w:p>
    <w:p w14:paraId="0EB3E9BD" w14:textId="77777777" w:rsidR="00910BF1" w:rsidRPr="00D26453" w:rsidRDefault="00910BF1" w:rsidP="00F25609">
      <w:pPr>
        <w:rPr>
          <w:sz w:val="22"/>
          <w:szCs w:val="22"/>
        </w:rPr>
      </w:pPr>
    </w:p>
    <w:p w14:paraId="271AB8ED" w14:textId="77777777" w:rsidR="00910BF1" w:rsidRPr="00D26453" w:rsidRDefault="00910BF1" w:rsidP="005259A9">
      <w:pPr>
        <w:numPr>
          <w:ilvl w:val="0"/>
          <w:numId w:val="24"/>
        </w:numPr>
        <w:tabs>
          <w:tab w:val="clear" w:pos="1080"/>
          <w:tab w:val="num" w:pos="567"/>
        </w:tabs>
        <w:ind w:left="567" w:hanging="567"/>
        <w:rPr>
          <w:sz w:val="22"/>
          <w:szCs w:val="22"/>
          <w:lang w:eastAsia="en-GB"/>
        </w:rPr>
      </w:pPr>
      <w:r w:rsidRPr="00D26453">
        <w:rPr>
          <w:sz w:val="22"/>
          <w:szCs w:val="22"/>
          <w:lang w:eastAsia="en-GB"/>
        </w:rPr>
        <w:t>Azért javasolták Ö</w:t>
      </w:r>
      <w:r w:rsidR="0011559F" w:rsidRPr="00D26453">
        <w:rPr>
          <w:sz w:val="22"/>
          <w:szCs w:val="22"/>
          <w:lang w:eastAsia="en-GB"/>
        </w:rPr>
        <w:t xml:space="preserve">nnek a </w:t>
      </w:r>
      <w:proofErr w:type="spellStart"/>
      <w:r w:rsidR="0011559F" w:rsidRPr="00D26453">
        <w:rPr>
          <w:sz w:val="22"/>
          <w:szCs w:val="22"/>
          <w:lang w:eastAsia="en-GB"/>
        </w:rPr>
        <w:t>sztati</w:t>
      </w:r>
      <w:r w:rsidR="00461DD8" w:rsidRPr="00D26453">
        <w:rPr>
          <w:sz w:val="22"/>
          <w:szCs w:val="22"/>
          <w:lang w:eastAsia="en-GB"/>
        </w:rPr>
        <w:t>n</w:t>
      </w:r>
      <w:proofErr w:type="spellEnd"/>
      <w:r w:rsidR="00362D07">
        <w:rPr>
          <w:sz w:val="22"/>
          <w:szCs w:val="22"/>
          <w:lang w:eastAsia="en-GB"/>
        </w:rPr>
        <w:t>-</w:t>
      </w:r>
      <w:r w:rsidR="00461DD8" w:rsidRPr="00D26453">
        <w:rPr>
          <w:sz w:val="22"/>
          <w:szCs w:val="22"/>
          <w:lang w:eastAsia="en-GB"/>
        </w:rPr>
        <w:t>k</w:t>
      </w:r>
      <w:r w:rsidR="0011559F" w:rsidRPr="00D26453">
        <w:rPr>
          <w:sz w:val="22"/>
          <w:szCs w:val="22"/>
          <w:lang w:eastAsia="en-GB"/>
        </w:rPr>
        <w:t xml:space="preserve">ezelést, mert az étrendváltoztatás </w:t>
      </w:r>
      <w:r w:rsidRPr="00D26453">
        <w:rPr>
          <w:sz w:val="22"/>
          <w:szCs w:val="22"/>
          <w:lang w:eastAsia="en-GB"/>
        </w:rPr>
        <w:t>és a</w:t>
      </w:r>
      <w:r w:rsidR="0011559F" w:rsidRPr="00D26453">
        <w:rPr>
          <w:sz w:val="22"/>
          <w:szCs w:val="22"/>
          <w:lang w:eastAsia="en-GB"/>
        </w:rPr>
        <w:t xml:space="preserve"> több</w:t>
      </w:r>
      <w:r w:rsidRPr="00D26453">
        <w:rPr>
          <w:sz w:val="22"/>
          <w:szCs w:val="22"/>
          <w:lang w:eastAsia="en-GB"/>
        </w:rPr>
        <w:t xml:space="preserve"> testmozgás önmagában nem eredményezett megfelelő mértékű koleszterinszint</w:t>
      </w:r>
      <w:r w:rsidR="0011559F" w:rsidRPr="00D26453">
        <w:rPr>
          <w:sz w:val="22"/>
          <w:szCs w:val="22"/>
          <w:lang w:eastAsia="en-GB"/>
        </w:rPr>
        <w:noBreakHyphen/>
      </w:r>
      <w:r w:rsidRPr="00D26453">
        <w:rPr>
          <w:sz w:val="22"/>
          <w:szCs w:val="22"/>
          <w:lang w:eastAsia="en-GB"/>
        </w:rPr>
        <w:t xml:space="preserve">csökkenést. A </w:t>
      </w:r>
      <w:r w:rsidR="00F44451" w:rsidRPr="00D26453">
        <w:rPr>
          <w:sz w:val="22"/>
          <w:szCs w:val="22"/>
          <w:lang w:eastAsia="en-GB"/>
        </w:rPr>
        <w:t>Ropuido</w:t>
      </w:r>
      <w:r w:rsidRPr="00D26453">
        <w:rPr>
          <w:sz w:val="22"/>
          <w:szCs w:val="22"/>
          <w:lang w:eastAsia="en-GB"/>
        </w:rPr>
        <w:t xml:space="preserve"> </w:t>
      </w:r>
      <w:r w:rsidR="0011559F" w:rsidRPr="005259A9">
        <w:rPr>
          <w:sz w:val="22"/>
          <w:szCs w:val="22"/>
          <w:lang w:eastAsia="en-GB"/>
        </w:rPr>
        <w:t>filmtabletta</w:t>
      </w:r>
      <w:r w:rsidR="0011559F" w:rsidRPr="00D26453">
        <w:rPr>
          <w:sz w:val="22"/>
          <w:szCs w:val="22"/>
          <w:lang w:eastAsia="en-GB"/>
        </w:rPr>
        <w:t xml:space="preserve"> </w:t>
      </w:r>
      <w:r w:rsidRPr="00D26453">
        <w:rPr>
          <w:sz w:val="22"/>
          <w:szCs w:val="22"/>
          <w:lang w:eastAsia="en-GB"/>
        </w:rPr>
        <w:t>szedése során is folytatni kell a koleszterinszint</w:t>
      </w:r>
      <w:r w:rsidR="0011559F" w:rsidRPr="00D26453">
        <w:rPr>
          <w:sz w:val="22"/>
          <w:szCs w:val="22"/>
          <w:lang w:eastAsia="en-GB"/>
        </w:rPr>
        <w:noBreakHyphen/>
      </w:r>
      <w:r w:rsidRPr="00D26453">
        <w:rPr>
          <w:sz w:val="22"/>
          <w:szCs w:val="22"/>
          <w:lang w:eastAsia="en-GB"/>
        </w:rPr>
        <w:t>csökkentő diétát és a testmozgást.</w:t>
      </w:r>
    </w:p>
    <w:p w14:paraId="47351797" w14:textId="77777777" w:rsidR="00910BF1" w:rsidRPr="00D26453" w:rsidRDefault="00910BF1" w:rsidP="00FE33B1">
      <w:pPr>
        <w:autoSpaceDE w:val="0"/>
        <w:autoSpaceDN w:val="0"/>
        <w:adjustRightInd w:val="0"/>
        <w:rPr>
          <w:sz w:val="22"/>
          <w:szCs w:val="22"/>
          <w:lang w:eastAsia="en-GB"/>
        </w:rPr>
      </w:pPr>
    </w:p>
    <w:p w14:paraId="5AD6DE3C" w14:textId="77777777" w:rsidR="00910BF1" w:rsidRPr="00D26453" w:rsidRDefault="00910BF1" w:rsidP="00FE33B1">
      <w:pPr>
        <w:autoSpaceDE w:val="0"/>
        <w:autoSpaceDN w:val="0"/>
        <w:adjustRightInd w:val="0"/>
        <w:rPr>
          <w:sz w:val="22"/>
          <w:szCs w:val="22"/>
          <w:lang w:eastAsia="en-GB"/>
        </w:rPr>
      </w:pPr>
      <w:r w:rsidRPr="00D26453">
        <w:rPr>
          <w:sz w:val="22"/>
          <w:szCs w:val="22"/>
          <w:lang w:eastAsia="en-GB"/>
        </w:rPr>
        <w:t>Vagy</w:t>
      </w:r>
    </w:p>
    <w:p w14:paraId="00189099" w14:textId="77777777" w:rsidR="00910BF1" w:rsidRPr="00D26453" w:rsidRDefault="00910BF1">
      <w:pPr>
        <w:autoSpaceDE w:val="0"/>
        <w:autoSpaceDN w:val="0"/>
        <w:adjustRightInd w:val="0"/>
        <w:rPr>
          <w:sz w:val="22"/>
          <w:szCs w:val="22"/>
          <w:lang w:eastAsia="en-GB"/>
        </w:rPr>
      </w:pPr>
    </w:p>
    <w:p w14:paraId="496FE72B" w14:textId="77777777" w:rsidR="00910BF1" w:rsidRPr="00D26453" w:rsidRDefault="00910BF1" w:rsidP="004A572C">
      <w:pPr>
        <w:widowControl/>
        <w:numPr>
          <w:ilvl w:val="0"/>
          <w:numId w:val="23"/>
        </w:numPr>
        <w:autoSpaceDE w:val="0"/>
        <w:autoSpaceDN w:val="0"/>
        <w:adjustRightInd w:val="0"/>
        <w:ind w:left="567" w:hanging="567"/>
        <w:rPr>
          <w:sz w:val="22"/>
          <w:szCs w:val="22"/>
          <w:lang w:eastAsia="en-GB"/>
        </w:rPr>
      </w:pPr>
      <w:r w:rsidRPr="00D26453">
        <w:rPr>
          <w:sz w:val="22"/>
          <w:szCs w:val="22"/>
          <w:lang w:eastAsia="en-GB"/>
        </w:rPr>
        <w:t xml:space="preserve">Önnél egyéb tényezők is fennállnak, </w:t>
      </w:r>
      <w:r w:rsidR="00F66F04" w:rsidRPr="00D26453">
        <w:rPr>
          <w:sz w:val="22"/>
          <w:szCs w:val="22"/>
          <w:lang w:eastAsia="en-GB"/>
        </w:rPr>
        <w:t>a</w:t>
      </w:r>
      <w:r w:rsidRPr="00D26453">
        <w:rPr>
          <w:sz w:val="22"/>
          <w:szCs w:val="22"/>
          <w:lang w:eastAsia="en-GB"/>
        </w:rPr>
        <w:t>melyek fokozzák a szívinfarktus, a szélütés (</w:t>
      </w:r>
      <w:proofErr w:type="spellStart"/>
      <w:r w:rsidRPr="00D26453">
        <w:rPr>
          <w:sz w:val="22"/>
          <w:szCs w:val="22"/>
          <w:lang w:eastAsia="en-GB"/>
        </w:rPr>
        <w:t>sztrók</w:t>
      </w:r>
      <w:proofErr w:type="spellEnd"/>
      <w:r w:rsidRPr="00D26453">
        <w:rPr>
          <w:sz w:val="22"/>
          <w:szCs w:val="22"/>
          <w:lang w:eastAsia="en-GB"/>
        </w:rPr>
        <w:t xml:space="preserve">) vagy a kapcsolódó egészségügyi problémák </w:t>
      </w:r>
      <w:r w:rsidR="00094B79" w:rsidRPr="00D26453">
        <w:rPr>
          <w:sz w:val="22"/>
          <w:szCs w:val="22"/>
          <w:lang w:eastAsia="en-GB"/>
        </w:rPr>
        <w:t xml:space="preserve">kialakulásának </w:t>
      </w:r>
      <w:r w:rsidRPr="00D26453">
        <w:rPr>
          <w:sz w:val="22"/>
          <w:szCs w:val="22"/>
          <w:lang w:eastAsia="en-GB"/>
        </w:rPr>
        <w:t>kockázatát.</w:t>
      </w:r>
    </w:p>
    <w:p w14:paraId="65042F31" w14:textId="77777777" w:rsidR="00910BF1" w:rsidRPr="00D26453" w:rsidRDefault="00910BF1" w:rsidP="00F25609">
      <w:pPr>
        <w:autoSpaceDE w:val="0"/>
        <w:autoSpaceDN w:val="0"/>
        <w:adjustRightInd w:val="0"/>
        <w:rPr>
          <w:sz w:val="22"/>
          <w:szCs w:val="22"/>
        </w:rPr>
      </w:pPr>
    </w:p>
    <w:p w14:paraId="6C9358B8" w14:textId="77777777" w:rsidR="00910BF1" w:rsidRPr="00D26453" w:rsidRDefault="00910BF1" w:rsidP="00F25609">
      <w:pPr>
        <w:autoSpaceDE w:val="0"/>
        <w:autoSpaceDN w:val="0"/>
        <w:adjustRightInd w:val="0"/>
        <w:rPr>
          <w:sz w:val="22"/>
          <w:szCs w:val="22"/>
        </w:rPr>
      </w:pPr>
      <w:r w:rsidRPr="00D26453">
        <w:rPr>
          <w:sz w:val="22"/>
          <w:szCs w:val="22"/>
        </w:rPr>
        <w:t>A szívinfarktus, a szélütés (</w:t>
      </w:r>
      <w:proofErr w:type="spellStart"/>
      <w:r w:rsidRPr="00D26453">
        <w:rPr>
          <w:sz w:val="22"/>
          <w:szCs w:val="22"/>
        </w:rPr>
        <w:t>sztrók</w:t>
      </w:r>
      <w:proofErr w:type="spellEnd"/>
      <w:r w:rsidRPr="00D26453">
        <w:rPr>
          <w:sz w:val="22"/>
          <w:szCs w:val="22"/>
        </w:rPr>
        <w:t>) és a többi probléma az</w:t>
      </w:r>
      <w:r w:rsidR="0011559F" w:rsidRPr="00D26453">
        <w:rPr>
          <w:sz w:val="22"/>
          <w:szCs w:val="22"/>
        </w:rPr>
        <w:t xml:space="preserve"> érelmeszesedés (</w:t>
      </w:r>
      <w:proofErr w:type="spellStart"/>
      <w:r w:rsidR="0011559F" w:rsidRPr="00D26453">
        <w:rPr>
          <w:sz w:val="22"/>
          <w:szCs w:val="22"/>
        </w:rPr>
        <w:t>ateroszklerózis</w:t>
      </w:r>
      <w:proofErr w:type="spellEnd"/>
      <w:r w:rsidR="0011559F" w:rsidRPr="00D26453">
        <w:rPr>
          <w:sz w:val="22"/>
          <w:szCs w:val="22"/>
        </w:rPr>
        <w:t>)</w:t>
      </w:r>
      <w:r w:rsidRPr="00D26453">
        <w:rPr>
          <w:sz w:val="22"/>
          <w:szCs w:val="22"/>
        </w:rPr>
        <w:t xml:space="preserve"> </w:t>
      </w:r>
      <w:r w:rsidR="0011559F" w:rsidRPr="00D26453">
        <w:rPr>
          <w:sz w:val="22"/>
          <w:szCs w:val="22"/>
        </w:rPr>
        <w:t>nevű</w:t>
      </w:r>
      <w:r w:rsidRPr="00D26453">
        <w:rPr>
          <w:sz w:val="22"/>
          <w:szCs w:val="22"/>
        </w:rPr>
        <w:t xml:space="preserve"> betegség következményeképpen léphetnek fel.</w:t>
      </w:r>
      <w:r w:rsidR="00094B79" w:rsidRPr="00D26453">
        <w:rPr>
          <w:sz w:val="22"/>
          <w:szCs w:val="22"/>
        </w:rPr>
        <w:t xml:space="preserve"> </w:t>
      </w:r>
      <w:r w:rsidRPr="00D26453">
        <w:rPr>
          <w:sz w:val="22"/>
          <w:szCs w:val="22"/>
        </w:rPr>
        <w:t xml:space="preserve">Az </w:t>
      </w:r>
      <w:proofErr w:type="spellStart"/>
      <w:r w:rsidRPr="00D26453">
        <w:rPr>
          <w:sz w:val="22"/>
          <w:szCs w:val="22"/>
        </w:rPr>
        <w:t>ateroszklerózis</w:t>
      </w:r>
      <w:proofErr w:type="spellEnd"/>
      <w:r w:rsidRPr="00D26453">
        <w:rPr>
          <w:sz w:val="22"/>
          <w:szCs w:val="22"/>
        </w:rPr>
        <w:t xml:space="preserve"> az artériák falában lerakódott zsírok következtében alakul ki.</w:t>
      </w:r>
    </w:p>
    <w:p w14:paraId="6BBF7697" w14:textId="77777777" w:rsidR="00910BF1" w:rsidRPr="00D26453" w:rsidRDefault="00910BF1" w:rsidP="00F25609">
      <w:pPr>
        <w:autoSpaceDE w:val="0"/>
        <w:autoSpaceDN w:val="0"/>
        <w:adjustRightInd w:val="0"/>
        <w:rPr>
          <w:sz w:val="22"/>
          <w:szCs w:val="22"/>
        </w:rPr>
      </w:pPr>
    </w:p>
    <w:p w14:paraId="2B35607D" w14:textId="77777777" w:rsidR="00910BF1" w:rsidRPr="00D26453" w:rsidRDefault="00910BF1" w:rsidP="004A572C">
      <w:pPr>
        <w:numPr>
          <w:ilvl w:val="12"/>
          <w:numId w:val="0"/>
        </w:numPr>
        <w:rPr>
          <w:b/>
          <w:sz w:val="22"/>
          <w:szCs w:val="22"/>
        </w:rPr>
      </w:pPr>
      <w:r w:rsidRPr="00D26453">
        <w:rPr>
          <w:b/>
          <w:sz w:val="22"/>
          <w:szCs w:val="22"/>
        </w:rPr>
        <w:t xml:space="preserve">Miért fontos, hogy folyamatosan szedje a </w:t>
      </w:r>
      <w:r w:rsidR="00F44451" w:rsidRPr="00D26453">
        <w:rPr>
          <w:b/>
          <w:sz w:val="22"/>
          <w:szCs w:val="22"/>
        </w:rPr>
        <w:t>Ropuido</w:t>
      </w:r>
      <w:r w:rsidRPr="00D26453">
        <w:rPr>
          <w:b/>
          <w:sz w:val="22"/>
          <w:szCs w:val="22"/>
        </w:rPr>
        <w:t xml:space="preserve"> filmtablettát?</w:t>
      </w:r>
    </w:p>
    <w:p w14:paraId="39C368F6" w14:textId="77777777" w:rsidR="00910BF1" w:rsidRPr="00D26453" w:rsidRDefault="00910BF1" w:rsidP="002C623A">
      <w:pPr>
        <w:autoSpaceDE w:val="0"/>
        <w:autoSpaceDN w:val="0"/>
        <w:adjustRightInd w:val="0"/>
        <w:rPr>
          <w:sz w:val="22"/>
          <w:szCs w:val="22"/>
          <w:lang w:eastAsia="en-GB"/>
        </w:rPr>
      </w:pPr>
      <w:r w:rsidRPr="00D26453">
        <w:rPr>
          <w:sz w:val="22"/>
          <w:szCs w:val="22"/>
        </w:rPr>
        <w:t xml:space="preserve">A </w:t>
      </w:r>
      <w:r w:rsidR="00F44451" w:rsidRPr="00D26453">
        <w:rPr>
          <w:sz w:val="22"/>
          <w:szCs w:val="22"/>
        </w:rPr>
        <w:t>Ropuido</w:t>
      </w:r>
      <w:r w:rsidR="0011559F" w:rsidRPr="00D26453">
        <w:rPr>
          <w:sz w:val="22"/>
          <w:szCs w:val="22"/>
        </w:rPr>
        <w:t xml:space="preserve"> filmtablettát</w:t>
      </w:r>
      <w:r w:rsidRPr="00D26453">
        <w:rPr>
          <w:sz w:val="22"/>
          <w:szCs w:val="22"/>
        </w:rPr>
        <w:t xml:space="preserve"> azért adják, hogy </w:t>
      </w:r>
      <w:r w:rsidR="00C63E70" w:rsidRPr="00D26453">
        <w:rPr>
          <w:sz w:val="22"/>
          <w:szCs w:val="22"/>
          <w:lang w:eastAsia="en-GB"/>
        </w:rPr>
        <w:t xml:space="preserve">kedvezően befolyásolják </w:t>
      </w:r>
      <w:r w:rsidRPr="00D26453">
        <w:rPr>
          <w:sz w:val="22"/>
          <w:szCs w:val="22"/>
        </w:rPr>
        <w:t xml:space="preserve">a vérben a </w:t>
      </w:r>
      <w:proofErr w:type="spellStart"/>
      <w:r w:rsidRPr="00D26453">
        <w:rPr>
          <w:sz w:val="22"/>
          <w:szCs w:val="22"/>
        </w:rPr>
        <w:t>lipideknek</w:t>
      </w:r>
      <w:proofErr w:type="spellEnd"/>
      <w:r w:rsidRPr="00D26453">
        <w:rPr>
          <w:sz w:val="22"/>
          <w:szCs w:val="22"/>
        </w:rPr>
        <w:t xml:space="preserve"> nevezett </w:t>
      </w:r>
      <w:r w:rsidRPr="00D26453">
        <w:rPr>
          <w:sz w:val="22"/>
          <w:szCs w:val="22"/>
          <w:lang w:eastAsia="en-GB"/>
        </w:rPr>
        <w:lastRenderedPageBreak/>
        <w:t>zsírszerű anyagok szintjét, melyek közül a leggyakoribb a koleszterin.</w:t>
      </w:r>
    </w:p>
    <w:p w14:paraId="189E7F22" w14:textId="77777777" w:rsidR="0011559F" w:rsidRPr="00D26453" w:rsidRDefault="0011559F" w:rsidP="002C623A">
      <w:pPr>
        <w:autoSpaceDE w:val="0"/>
        <w:autoSpaceDN w:val="0"/>
        <w:adjustRightInd w:val="0"/>
        <w:rPr>
          <w:sz w:val="22"/>
          <w:szCs w:val="22"/>
          <w:lang w:eastAsia="en-GB"/>
        </w:rPr>
      </w:pPr>
    </w:p>
    <w:p w14:paraId="1380060F" w14:textId="77777777" w:rsidR="00910BF1" w:rsidRPr="00D26453" w:rsidRDefault="00910BF1" w:rsidP="002C623A">
      <w:pPr>
        <w:autoSpaceDE w:val="0"/>
        <w:autoSpaceDN w:val="0"/>
        <w:adjustRightInd w:val="0"/>
        <w:rPr>
          <w:sz w:val="22"/>
          <w:szCs w:val="22"/>
          <w:lang w:eastAsia="en-GB"/>
        </w:rPr>
      </w:pPr>
      <w:r w:rsidRPr="00D26453">
        <w:rPr>
          <w:sz w:val="22"/>
          <w:szCs w:val="22"/>
          <w:lang w:eastAsia="en-GB"/>
        </w:rPr>
        <w:t xml:space="preserve">A vérben különböző típusú koleszterinek találhatók: </w:t>
      </w:r>
      <w:r w:rsidR="0011559F" w:rsidRPr="00D26453">
        <w:rPr>
          <w:sz w:val="22"/>
          <w:szCs w:val="22"/>
          <w:lang w:eastAsia="en-GB"/>
        </w:rPr>
        <w:t xml:space="preserve">a </w:t>
      </w:r>
      <w:r w:rsidRPr="00D26453">
        <w:rPr>
          <w:sz w:val="22"/>
          <w:szCs w:val="22"/>
          <w:lang w:eastAsia="en-GB"/>
        </w:rPr>
        <w:t xml:space="preserve">„rossz” koleszterin (kis sűrűségű </w:t>
      </w:r>
      <w:proofErr w:type="spellStart"/>
      <w:r w:rsidRPr="00D26453">
        <w:rPr>
          <w:sz w:val="22"/>
          <w:szCs w:val="22"/>
        </w:rPr>
        <w:t>lipoprotein</w:t>
      </w:r>
      <w:proofErr w:type="spellEnd"/>
      <w:r w:rsidR="00984EEB">
        <w:rPr>
          <w:sz w:val="22"/>
          <w:szCs w:val="22"/>
        </w:rPr>
        <w:noBreakHyphen/>
        <w:t>koleszterin</w:t>
      </w:r>
      <w:r w:rsidRPr="00D26453">
        <w:rPr>
          <w:sz w:val="22"/>
          <w:szCs w:val="22"/>
        </w:rPr>
        <w:t xml:space="preserve"> vagy </w:t>
      </w:r>
      <w:r w:rsidRPr="00D26453">
        <w:rPr>
          <w:sz w:val="22"/>
          <w:szCs w:val="22"/>
          <w:lang w:eastAsia="en-GB"/>
        </w:rPr>
        <w:t>LDL</w:t>
      </w:r>
      <w:r w:rsidR="0011559F" w:rsidRPr="00D26453">
        <w:rPr>
          <w:sz w:val="22"/>
          <w:szCs w:val="22"/>
          <w:lang w:eastAsia="en-GB"/>
        </w:rPr>
        <w:noBreakHyphen/>
      </w:r>
      <w:r w:rsidRPr="00D26453">
        <w:rPr>
          <w:sz w:val="22"/>
          <w:szCs w:val="22"/>
          <w:lang w:eastAsia="en-GB"/>
        </w:rPr>
        <w:t xml:space="preserve">C) és a „jó” koleszterin (nagy sűrűségű </w:t>
      </w:r>
      <w:proofErr w:type="spellStart"/>
      <w:r w:rsidRPr="00D26453">
        <w:rPr>
          <w:sz w:val="22"/>
          <w:szCs w:val="22"/>
        </w:rPr>
        <w:t>lipoprotein</w:t>
      </w:r>
      <w:proofErr w:type="spellEnd"/>
      <w:r w:rsidR="00984EEB">
        <w:rPr>
          <w:sz w:val="22"/>
          <w:szCs w:val="22"/>
        </w:rPr>
        <w:noBreakHyphen/>
        <w:t>koleszterin</w:t>
      </w:r>
      <w:r w:rsidRPr="00D26453">
        <w:rPr>
          <w:sz w:val="22"/>
          <w:szCs w:val="22"/>
        </w:rPr>
        <w:t xml:space="preserve"> vagy </w:t>
      </w:r>
      <w:r w:rsidRPr="00D26453">
        <w:rPr>
          <w:sz w:val="22"/>
          <w:szCs w:val="22"/>
          <w:lang w:eastAsia="en-GB"/>
        </w:rPr>
        <w:t>HDL</w:t>
      </w:r>
      <w:r w:rsidR="0011559F" w:rsidRPr="00D26453">
        <w:rPr>
          <w:sz w:val="22"/>
          <w:szCs w:val="22"/>
          <w:lang w:eastAsia="en-GB"/>
        </w:rPr>
        <w:noBreakHyphen/>
      </w:r>
      <w:r w:rsidRPr="00D26453">
        <w:rPr>
          <w:sz w:val="22"/>
          <w:szCs w:val="22"/>
          <w:lang w:eastAsia="en-GB"/>
        </w:rPr>
        <w:t>C).</w:t>
      </w:r>
    </w:p>
    <w:p w14:paraId="31752499" w14:textId="77777777" w:rsidR="0011559F" w:rsidRPr="00D26453" w:rsidRDefault="0011559F" w:rsidP="00F25609">
      <w:pPr>
        <w:autoSpaceDE w:val="0"/>
        <w:autoSpaceDN w:val="0"/>
        <w:adjustRightInd w:val="0"/>
        <w:rPr>
          <w:sz w:val="22"/>
          <w:szCs w:val="22"/>
          <w:lang w:eastAsia="en-GB"/>
        </w:rPr>
      </w:pPr>
    </w:p>
    <w:p w14:paraId="7609CF6E" w14:textId="77777777" w:rsidR="00910BF1" w:rsidRPr="00D26453" w:rsidRDefault="00910BF1" w:rsidP="00F25609">
      <w:pPr>
        <w:widowControl/>
        <w:tabs>
          <w:tab w:val="left" w:pos="567"/>
        </w:tabs>
        <w:autoSpaceDE w:val="0"/>
        <w:autoSpaceDN w:val="0"/>
        <w:adjustRightInd w:val="0"/>
        <w:rPr>
          <w:sz w:val="22"/>
          <w:szCs w:val="22"/>
          <w:lang w:eastAsia="en-GB"/>
        </w:rPr>
      </w:pPr>
      <w:r w:rsidRPr="00D26453">
        <w:rPr>
          <w:sz w:val="22"/>
          <w:szCs w:val="22"/>
          <w:lang w:eastAsia="en-GB"/>
        </w:rPr>
        <w:t xml:space="preserve">A </w:t>
      </w:r>
      <w:r w:rsidR="00F44451" w:rsidRPr="00D26453">
        <w:rPr>
          <w:sz w:val="22"/>
          <w:szCs w:val="22"/>
        </w:rPr>
        <w:t>Ropuido</w:t>
      </w:r>
      <w:r w:rsidRPr="00D26453">
        <w:rPr>
          <w:sz w:val="22"/>
          <w:szCs w:val="22"/>
          <w:lang w:eastAsia="en-GB"/>
        </w:rPr>
        <w:t xml:space="preserve"> filmtabletta </w:t>
      </w:r>
      <w:r w:rsidR="0011559F" w:rsidRPr="00D26453">
        <w:rPr>
          <w:sz w:val="22"/>
          <w:szCs w:val="22"/>
          <w:lang w:eastAsia="en-GB"/>
        </w:rPr>
        <w:t>képes csökkenteni</w:t>
      </w:r>
      <w:r w:rsidRPr="00D26453">
        <w:rPr>
          <w:sz w:val="22"/>
          <w:szCs w:val="22"/>
          <w:lang w:eastAsia="en-GB"/>
        </w:rPr>
        <w:t xml:space="preserve"> a „rossz” koleszterin vérszintjét és emel</w:t>
      </w:r>
      <w:r w:rsidR="0011559F" w:rsidRPr="00D26453">
        <w:rPr>
          <w:sz w:val="22"/>
          <w:szCs w:val="22"/>
          <w:lang w:eastAsia="en-GB"/>
        </w:rPr>
        <w:t>ni</w:t>
      </w:r>
      <w:r w:rsidRPr="00D26453">
        <w:rPr>
          <w:sz w:val="22"/>
          <w:szCs w:val="22"/>
          <w:lang w:eastAsia="en-GB"/>
        </w:rPr>
        <w:t xml:space="preserve"> a „jó” koleszterin vérszintjét.</w:t>
      </w:r>
    </w:p>
    <w:p w14:paraId="7167A498" w14:textId="77777777" w:rsidR="0011559F" w:rsidRPr="00D26453" w:rsidRDefault="0011559F" w:rsidP="00F25609">
      <w:pPr>
        <w:widowControl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</w:p>
    <w:p w14:paraId="30226251" w14:textId="77777777" w:rsidR="00910BF1" w:rsidRPr="00D26453" w:rsidRDefault="00910BF1" w:rsidP="00F25609">
      <w:pPr>
        <w:widowControl/>
        <w:tabs>
          <w:tab w:val="left" w:pos="567"/>
        </w:tabs>
        <w:autoSpaceDE w:val="0"/>
        <w:autoSpaceDN w:val="0"/>
        <w:adjustRightInd w:val="0"/>
        <w:rPr>
          <w:sz w:val="22"/>
          <w:szCs w:val="22"/>
          <w:lang w:eastAsia="en-GB"/>
        </w:rPr>
      </w:pPr>
      <w:r w:rsidRPr="00D26453">
        <w:rPr>
          <w:sz w:val="22"/>
          <w:szCs w:val="22"/>
        </w:rPr>
        <w:t xml:space="preserve">A </w:t>
      </w:r>
      <w:r w:rsidR="00F44451" w:rsidRPr="00D26453">
        <w:rPr>
          <w:sz w:val="22"/>
          <w:szCs w:val="22"/>
        </w:rPr>
        <w:t>Ropuido</w:t>
      </w:r>
      <w:r w:rsidRPr="00D26453">
        <w:rPr>
          <w:sz w:val="22"/>
          <w:szCs w:val="22"/>
        </w:rPr>
        <w:t xml:space="preserve"> filmtabletta</w:t>
      </w:r>
      <w:r w:rsidRPr="00D26453">
        <w:rPr>
          <w:sz w:val="22"/>
          <w:szCs w:val="22"/>
          <w:lang w:eastAsia="en-GB"/>
        </w:rPr>
        <w:t xml:space="preserve"> úgy fejti ki</w:t>
      </w:r>
      <w:r w:rsidR="0011559F" w:rsidRPr="00D26453">
        <w:rPr>
          <w:sz w:val="22"/>
          <w:szCs w:val="22"/>
          <w:lang w:eastAsia="en-GB"/>
        </w:rPr>
        <w:t xml:space="preserve"> a hatását</w:t>
      </w:r>
      <w:r w:rsidRPr="00D26453">
        <w:rPr>
          <w:sz w:val="22"/>
          <w:szCs w:val="22"/>
          <w:lang w:eastAsia="en-GB"/>
        </w:rPr>
        <w:t>, hogy gátolja a szervezetben a „rossz” koleszterin képződését</w:t>
      </w:r>
      <w:r w:rsidR="0011559F" w:rsidRPr="00D26453">
        <w:rPr>
          <w:sz w:val="22"/>
          <w:szCs w:val="22"/>
          <w:lang w:eastAsia="en-GB"/>
        </w:rPr>
        <w:t>,</w:t>
      </w:r>
      <w:r w:rsidRPr="00D26453">
        <w:rPr>
          <w:sz w:val="22"/>
          <w:szCs w:val="22"/>
          <w:lang w:eastAsia="en-GB"/>
        </w:rPr>
        <w:t xml:space="preserve"> és segít abban, hogy a szervezet el tudja távolítani azt a vérből.</w:t>
      </w:r>
    </w:p>
    <w:p w14:paraId="32228416" w14:textId="77777777" w:rsidR="00910BF1" w:rsidRPr="00D26453" w:rsidRDefault="00910BF1" w:rsidP="00FE33B1">
      <w:pPr>
        <w:autoSpaceDE w:val="0"/>
        <w:autoSpaceDN w:val="0"/>
        <w:adjustRightInd w:val="0"/>
        <w:rPr>
          <w:sz w:val="22"/>
          <w:szCs w:val="22"/>
          <w:lang w:eastAsia="en-GB"/>
        </w:rPr>
      </w:pPr>
    </w:p>
    <w:p w14:paraId="7131FE7B" w14:textId="77777777" w:rsidR="00910BF1" w:rsidRPr="00D26453" w:rsidRDefault="00910BF1" w:rsidP="00FE33B1">
      <w:pPr>
        <w:rPr>
          <w:sz w:val="22"/>
          <w:szCs w:val="22"/>
        </w:rPr>
      </w:pPr>
      <w:r w:rsidRPr="00D26453">
        <w:rPr>
          <w:sz w:val="22"/>
          <w:szCs w:val="22"/>
        </w:rPr>
        <w:t xml:space="preserve">A legtöbb embernél a magas koleszterinszint nem befolyásolja a közérzetet, mivel nem okoz </w:t>
      </w:r>
      <w:r w:rsidR="0011559F" w:rsidRPr="00D26453">
        <w:rPr>
          <w:sz w:val="22"/>
          <w:szCs w:val="22"/>
        </w:rPr>
        <w:t>semmilyen tünet</w:t>
      </w:r>
      <w:r w:rsidRPr="00D26453">
        <w:rPr>
          <w:sz w:val="22"/>
          <w:szCs w:val="22"/>
        </w:rPr>
        <w:t>et. Ugyanakkor</w:t>
      </w:r>
      <w:r w:rsidR="008B4989" w:rsidRPr="00D26453">
        <w:rPr>
          <w:sz w:val="22"/>
          <w:szCs w:val="22"/>
        </w:rPr>
        <w:t xml:space="preserve"> kezelés nélkül</w:t>
      </w:r>
      <w:r w:rsidRPr="00D26453">
        <w:rPr>
          <w:sz w:val="22"/>
          <w:szCs w:val="22"/>
        </w:rPr>
        <w:t xml:space="preserve"> az érfalakban zsí</w:t>
      </w:r>
      <w:r w:rsidR="0011559F" w:rsidRPr="00D26453">
        <w:rPr>
          <w:sz w:val="22"/>
          <w:szCs w:val="22"/>
        </w:rPr>
        <w:t>r</w:t>
      </w:r>
      <w:r w:rsidRPr="00D26453">
        <w:rPr>
          <w:sz w:val="22"/>
          <w:szCs w:val="22"/>
        </w:rPr>
        <w:t>lerakódások képződhetnek, ami az erek szűkületéhez vezethet.</w:t>
      </w:r>
    </w:p>
    <w:p w14:paraId="25FCA142" w14:textId="77777777" w:rsidR="00910BF1" w:rsidRPr="00D26453" w:rsidRDefault="00910BF1" w:rsidP="00FE33B1">
      <w:pPr>
        <w:rPr>
          <w:sz w:val="22"/>
          <w:szCs w:val="22"/>
        </w:rPr>
      </w:pPr>
    </w:p>
    <w:p w14:paraId="67C31C18" w14:textId="77777777" w:rsidR="00910BF1" w:rsidRPr="00D26453" w:rsidRDefault="00910BF1">
      <w:pPr>
        <w:rPr>
          <w:sz w:val="22"/>
          <w:szCs w:val="22"/>
        </w:rPr>
      </w:pPr>
      <w:r w:rsidRPr="00D26453">
        <w:rPr>
          <w:sz w:val="22"/>
          <w:szCs w:val="22"/>
        </w:rPr>
        <w:t>Néha ezek a beszűkült erek elzáródhatnak, ami miatt a szív vagy az agy vérellátása megszűnik</w:t>
      </w:r>
      <w:r w:rsidR="00F66F04" w:rsidRPr="00D26453">
        <w:rPr>
          <w:sz w:val="22"/>
          <w:szCs w:val="22"/>
        </w:rPr>
        <w:t>,</w:t>
      </w:r>
      <w:r w:rsidRPr="00D26453">
        <w:rPr>
          <w:sz w:val="22"/>
          <w:szCs w:val="22"/>
        </w:rPr>
        <w:t xml:space="preserve"> és ez szívinfarktushoz vagy szélütéshez (</w:t>
      </w:r>
      <w:proofErr w:type="spellStart"/>
      <w:r w:rsidRPr="00D26453">
        <w:rPr>
          <w:sz w:val="22"/>
          <w:szCs w:val="22"/>
        </w:rPr>
        <w:t>sztrók</w:t>
      </w:r>
      <w:proofErr w:type="spellEnd"/>
      <w:r w:rsidRPr="00D26453">
        <w:rPr>
          <w:sz w:val="22"/>
          <w:szCs w:val="22"/>
        </w:rPr>
        <w:t xml:space="preserve">) vezet. A koleszterinszint </w:t>
      </w:r>
      <w:r w:rsidR="008B4989" w:rsidRPr="00D26453">
        <w:rPr>
          <w:sz w:val="22"/>
          <w:szCs w:val="22"/>
        </w:rPr>
        <w:t>csökkentés</w:t>
      </w:r>
      <w:r w:rsidR="00F66F04" w:rsidRPr="00D26453">
        <w:rPr>
          <w:sz w:val="22"/>
          <w:szCs w:val="22"/>
        </w:rPr>
        <w:t>ével</w:t>
      </w:r>
      <w:r w:rsidR="0011559F" w:rsidRPr="00D26453">
        <w:rPr>
          <w:sz w:val="22"/>
          <w:szCs w:val="22"/>
        </w:rPr>
        <w:t xml:space="preserve"> </w:t>
      </w:r>
      <w:r w:rsidR="00F66F04" w:rsidRPr="00D26453">
        <w:rPr>
          <w:sz w:val="22"/>
          <w:szCs w:val="22"/>
        </w:rPr>
        <w:t xml:space="preserve">kisebbé teheti </w:t>
      </w:r>
      <w:r w:rsidR="0011559F" w:rsidRPr="00D26453">
        <w:rPr>
          <w:sz w:val="22"/>
          <w:szCs w:val="22"/>
        </w:rPr>
        <w:t>annak kockázatát</w:t>
      </w:r>
      <w:r w:rsidRPr="00D26453">
        <w:rPr>
          <w:sz w:val="22"/>
          <w:szCs w:val="22"/>
        </w:rPr>
        <w:t xml:space="preserve">, hogy Önnél szívinfarktus, </w:t>
      </w:r>
      <w:proofErr w:type="spellStart"/>
      <w:r w:rsidRPr="00D26453">
        <w:rPr>
          <w:sz w:val="22"/>
          <w:szCs w:val="22"/>
        </w:rPr>
        <w:t>sztrók</w:t>
      </w:r>
      <w:proofErr w:type="spellEnd"/>
      <w:r w:rsidRPr="00D26453">
        <w:rPr>
          <w:sz w:val="22"/>
          <w:szCs w:val="22"/>
        </w:rPr>
        <w:t xml:space="preserve"> vagy más, </w:t>
      </w:r>
      <w:r w:rsidR="0011559F" w:rsidRPr="00D26453">
        <w:rPr>
          <w:sz w:val="22"/>
          <w:szCs w:val="22"/>
        </w:rPr>
        <w:t>ezzel összefüggő</w:t>
      </w:r>
      <w:r w:rsidRPr="00D26453">
        <w:rPr>
          <w:sz w:val="22"/>
          <w:szCs w:val="22"/>
        </w:rPr>
        <w:t xml:space="preserve"> problém</w:t>
      </w:r>
      <w:r w:rsidR="008B4989" w:rsidRPr="00D26453">
        <w:rPr>
          <w:sz w:val="22"/>
          <w:szCs w:val="22"/>
        </w:rPr>
        <w:t>a</w:t>
      </w:r>
      <w:r w:rsidRPr="00D26453">
        <w:rPr>
          <w:sz w:val="22"/>
          <w:szCs w:val="22"/>
        </w:rPr>
        <w:t xml:space="preserve"> következzen be.</w:t>
      </w:r>
    </w:p>
    <w:p w14:paraId="4319AA9F" w14:textId="77777777" w:rsidR="00910BF1" w:rsidRPr="00D26453" w:rsidRDefault="00910BF1">
      <w:pPr>
        <w:rPr>
          <w:sz w:val="22"/>
          <w:szCs w:val="22"/>
        </w:rPr>
      </w:pPr>
    </w:p>
    <w:p w14:paraId="4AB370CD" w14:textId="77777777" w:rsidR="00910BF1" w:rsidRPr="00D26453" w:rsidRDefault="00910BF1">
      <w:pPr>
        <w:rPr>
          <w:sz w:val="22"/>
          <w:szCs w:val="22"/>
        </w:rPr>
      </w:pPr>
      <w:r w:rsidRPr="00D26453">
        <w:rPr>
          <w:sz w:val="22"/>
          <w:szCs w:val="22"/>
        </w:rPr>
        <w:t xml:space="preserve">Fontos </w:t>
      </w:r>
      <w:r w:rsidRPr="00D26453">
        <w:rPr>
          <w:b/>
          <w:sz w:val="22"/>
          <w:szCs w:val="22"/>
        </w:rPr>
        <w:t xml:space="preserve">folyamatosan szedni a </w:t>
      </w:r>
      <w:r w:rsidR="00F44451" w:rsidRPr="00D26453">
        <w:rPr>
          <w:b/>
          <w:bCs/>
          <w:sz w:val="22"/>
          <w:szCs w:val="22"/>
        </w:rPr>
        <w:t>Ropuido</w:t>
      </w:r>
      <w:r w:rsidRPr="00D26453">
        <w:rPr>
          <w:bCs/>
          <w:sz w:val="22"/>
          <w:szCs w:val="22"/>
        </w:rPr>
        <w:t xml:space="preserve"> filmtablettát, még akkor is, </w:t>
      </w:r>
      <w:r w:rsidRPr="00D26453">
        <w:rPr>
          <w:sz w:val="22"/>
          <w:szCs w:val="22"/>
        </w:rPr>
        <w:t xml:space="preserve">ha a koleszterinszintje már megfelelő, mivel ez a </w:t>
      </w:r>
      <w:r w:rsidRPr="00D26453">
        <w:rPr>
          <w:b/>
          <w:sz w:val="22"/>
          <w:szCs w:val="22"/>
        </w:rPr>
        <w:t>gyógyszer megakadályozza, hogy koleszterinszintje ismét emelkedjen</w:t>
      </w:r>
      <w:r w:rsidRPr="00D26453">
        <w:rPr>
          <w:sz w:val="22"/>
          <w:szCs w:val="22"/>
        </w:rPr>
        <w:t xml:space="preserve"> és zsírlerakódást </w:t>
      </w:r>
      <w:r w:rsidR="00F66F04" w:rsidRPr="00D26453">
        <w:rPr>
          <w:sz w:val="22"/>
          <w:szCs w:val="22"/>
        </w:rPr>
        <w:t xml:space="preserve">hozzon létre </w:t>
      </w:r>
      <w:r w:rsidRPr="00D26453">
        <w:rPr>
          <w:sz w:val="22"/>
          <w:szCs w:val="22"/>
        </w:rPr>
        <w:t xml:space="preserve">az </w:t>
      </w:r>
      <w:proofErr w:type="spellStart"/>
      <w:r w:rsidRPr="00D26453">
        <w:rPr>
          <w:sz w:val="22"/>
          <w:szCs w:val="22"/>
        </w:rPr>
        <w:t>erekben</w:t>
      </w:r>
      <w:proofErr w:type="spellEnd"/>
      <w:r w:rsidRPr="00D26453">
        <w:rPr>
          <w:sz w:val="22"/>
          <w:szCs w:val="22"/>
        </w:rPr>
        <w:t xml:space="preserve">. </w:t>
      </w:r>
      <w:r w:rsidR="00C63E70" w:rsidRPr="00D26453">
        <w:rPr>
          <w:sz w:val="22"/>
          <w:szCs w:val="22"/>
        </w:rPr>
        <w:t xml:space="preserve">Másrészt, </w:t>
      </w:r>
      <w:r w:rsidRPr="00D26453">
        <w:rPr>
          <w:sz w:val="22"/>
          <w:szCs w:val="22"/>
        </w:rPr>
        <w:t xml:space="preserve">a gyógyszer szedését abba kell hagynia, ha kezelőorvosa ezt </w:t>
      </w:r>
      <w:r w:rsidR="00C63E70" w:rsidRPr="00D26453">
        <w:rPr>
          <w:sz w:val="22"/>
          <w:szCs w:val="22"/>
        </w:rPr>
        <w:t>tanácsolja</w:t>
      </w:r>
      <w:r w:rsidRPr="00D26453">
        <w:rPr>
          <w:sz w:val="22"/>
          <w:szCs w:val="22"/>
        </w:rPr>
        <w:t>, vagy ha teherbe esik.</w:t>
      </w:r>
    </w:p>
    <w:p w14:paraId="60FB368C" w14:textId="77777777" w:rsidR="00910BF1" w:rsidRPr="00D26453" w:rsidRDefault="00910BF1">
      <w:pPr>
        <w:rPr>
          <w:sz w:val="22"/>
          <w:szCs w:val="22"/>
        </w:rPr>
      </w:pPr>
    </w:p>
    <w:p w14:paraId="20687D0A" w14:textId="77777777" w:rsidR="00910BF1" w:rsidRPr="00D26453" w:rsidRDefault="00910BF1">
      <w:pPr>
        <w:rPr>
          <w:sz w:val="22"/>
          <w:szCs w:val="22"/>
        </w:rPr>
      </w:pPr>
    </w:p>
    <w:p w14:paraId="6391BCDA" w14:textId="77777777" w:rsidR="00910BF1" w:rsidRPr="00D26453" w:rsidRDefault="00910BF1" w:rsidP="004A572C">
      <w:pPr>
        <w:rPr>
          <w:b/>
          <w:caps/>
          <w:sz w:val="22"/>
          <w:szCs w:val="22"/>
        </w:rPr>
      </w:pPr>
      <w:r w:rsidRPr="00D26453">
        <w:rPr>
          <w:b/>
          <w:caps/>
          <w:sz w:val="22"/>
          <w:szCs w:val="22"/>
        </w:rPr>
        <w:t>2.</w:t>
      </w:r>
      <w:r w:rsidRPr="00D26453">
        <w:rPr>
          <w:b/>
          <w:caps/>
          <w:sz w:val="22"/>
          <w:szCs w:val="22"/>
        </w:rPr>
        <w:tab/>
        <w:t>T</w:t>
      </w:r>
      <w:r w:rsidRPr="00D26453">
        <w:rPr>
          <w:b/>
          <w:sz w:val="22"/>
          <w:szCs w:val="22"/>
        </w:rPr>
        <w:t>udnivalók a</w:t>
      </w:r>
      <w:r w:rsidRPr="00D26453">
        <w:rPr>
          <w:b/>
          <w:caps/>
          <w:sz w:val="22"/>
          <w:szCs w:val="22"/>
        </w:rPr>
        <w:t xml:space="preserve"> </w:t>
      </w:r>
      <w:r w:rsidR="00F44451" w:rsidRPr="00D26453">
        <w:rPr>
          <w:b/>
          <w:sz w:val="22"/>
          <w:szCs w:val="22"/>
        </w:rPr>
        <w:t>Ropuido</w:t>
      </w:r>
      <w:r w:rsidRPr="00D26453">
        <w:rPr>
          <w:b/>
          <w:sz w:val="22"/>
          <w:szCs w:val="22"/>
        </w:rPr>
        <w:t xml:space="preserve"> filmtabletta szedése előtt</w:t>
      </w:r>
    </w:p>
    <w:p w14:paraId="6906D753" w14:textId="77777777" w:rsidR="00910BF1" w:rsidRPr="00D26453" w:rsidRDefault="00910BF1" w:rsidP="004A572C">
      <w:pPr>
        <w:rPr>
          <w:sz w:val="22"/>
          <w:szCs w:val="22"/>
        </w:rPr>
      </w:pPr>
    </w:p>
    <w:p w14:paraId="467F8D14" w14:textId="77777777" w:rsidR="00910BF1" w:rsidRPr="00D26453" w:rsidRDefault="00910BF1" w:rsidP="004A572C">
      <w:pPr>
        <w:rPr>
          <w:b/>
          <w:sz w:val="22"/>
          <w:szCs w:val="22"/>
        </w:rPr>
      </w:pPr>
      <w:r w:rsidRPr="00D26453">
        <w:rPr>
          <w:b/>
          <w:sz w:val="22"/>
          <w:szCs w:val="22"/>
        </w:rPr>
        <w:t xml:space="preserve">Ne szedje a </w:t>
      </w:r>
      <w:r w:rsidR="00F44451" w:rsidRPr="00D26453">
        <w:rPr>
          <w:b/>
          <w:sz w:val="22"/>
          <w:szCs w:val="22"/>
        </w:rPr>
        <w:t>Ropuido</w:t>
      </w:r>
      <w:r w:rsidRPr="00D26453">
        <w:rPr>
          <w:b/>
          <w:sz w:val="22"/>
          <w:szCs w:val="22"/>
        </w:rPr>
        <w:t xml:space="preserve"> filmtablettát:</w:t>
      </w:r>
    </w:p>
    <w:p w14:paraId="265410C2" w14:textId="77777777" w:rsidR="00910BF1" w:rsidRPr="00D26453" w:rsidRDefault="00910BF1" w:rsidP="004A572C">
      <w:pPr>
        <w:numPr>
          <w:ilvl w:val="0"/>
          <w:numId w:val="40"/>
        </w:numPr>
        <w:tabs>
          <w:tab w:val="clear" w:pos="360"/>
        </w:tabs>
        <w:suppressAutoHyphens w:val="0"/>
        <w:ind w:left="567" w:hanging="567"/>
        <w:rPr>
          <w:sz w:val="22"/>
          <w:szCs w:val="22"/>
        </w:rPr>
      </w:pPr>
      <w:r w:rsidRPr="00D26453">
        <w:rPr>
          <w:b/>
          <w:sz w:val="22"/>
          <w:szCs w:val="22"/>
        </w:rPr>
        <w:t>ha</w:t>
      </w:r>
      <w:r w:rsidRPr="00D26453">
        <w:rPr>
          <w:sz w:val="22"/>
          <w:szCs w:val="22"/>
        </w:rPr>
        <w:t xml:space="preserve"> </w:t>
      </w:r>
      <w:r w:rsidRPr="00D26453">
        <w:rPr>
          <w:b/>
          <w:sz w:val="22"/>
          <w:szCs w:val="22"/>
        </w:rPr>
        <w:t xml:space="preserve">allergiás a </w:t>
      </w:r>
      <w:proofErr w:type="spellStart"/>
      <w:r w:rsidR="00D04BD1" w:rsidRPr="00D26453">
        <w:rPr>
          <w:b/>
          <w:sz w:val="22"/>
          <w:szCs w:val="22"/>
        </w:rPr>
        <w:t>rozuvasztatin</w:t>
      </w:r>
      <w:r w:rsidRPr="00D26453">
        <w:rPr>
          <w:b/>
          <w:sz w:val="22"/>
          <w:szCs w:val="22"/>
        </w:rPr>
        <w:t>ra</w:t>
      </w:r>
      <w:proofErr w:type="spellEnd"/>
      <w:r w:rsidRPr="00D26453">
        <w:rPr>
          <w:b/>
          <w:sz w:val="22"/>
          <w:szCs w:val="22"/>
        </w:rPr>
        <w:t xml:space="preserve"> </w:t>
      </w:r>
      <w:r w:rsidRPr="00D26453">
        <w:rPr>
          <w:sz w:val="22"/>
          <w:szCs w:val="22"/>
        </w:rPr>
        <w:t xml:space="preserve">vagy a </w:t>
      </w:r>
      <w:r w:rsidRPr="00D26453">
        <w:rPr>
          <w:rFonts w:eastAsia="Calibri"/>
          <w:color w:val="auto"/>
          <w:sz w:val="22"/>
          <w:szCs w:val="22"/>
        </w:rPr>
        <w:t>gyógyszer</w:t>
      </w:r>
      <w:r w:rsidRPr="00D26453">
        <w:rPr>
          <w:sz w:val="22"/>
          <w:szCs w:val="22"/>
        </w:rPr>
        <w:t xml:space="preserve"> (6.</w:t>
      </w:r>
      <w:r w:rsidR="00F25609" w:rsidRPr="00D26453">
        <w:rPr>
          <w:sz w:val="22"/>
          <w:szCs w:val="22"/>
        </w:rPr>
        <w:t> </w:t>
      </w:r>
      <w:r w:rsidRPr="00D26453">
        <w:rPr>
          <w:sz w:val="22"/>
          <w:szCs w:val="22"/>
        </w:rPr>
        <w:t>pontban felsorolt) egyéb összetevőjére;</w:t>
      </w:r>
    </w:p>
    <w:p w14:paraId="0213A9D0" w14:textId="77777777" w:rsidR="00910BF1" w:rsidRPr="00D26453" w:rsidRDefault="00910BF1" w:rsidP="004A572C">
      <w:pPr>
        <w:widowControl/>
        <w:numPr>
          <w:ilvl w:val="0"/>
          <w:numId w:val="40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26453">
        <w:rPr>
          <w:b/>
          <w:sz w:val="22"/>
          <w:szCs w:val="22"/>
        </w:rPr>
        <w:t xml:space="preserve">ha terhes </w:t>
      </w:r>
      <w:r w:rsidRPr="00D26453">
        <w:rPr>
          <w:sz w:val="22"/>
          <w:szCs w:val="22"/>
        </w:rPr>
        <w:t xml:space="preserve">vagy szoptat. Amennyiben a </w:t>
      </w:r>
      <w:r w:rsidR="00F44451" w:rsidRPr="00D26453">
        <w:rPr>
          <w:sz w:val="22"/>
          <w:szCs w:val="22"/>
        </w:rPr>
        <w:t>Ropuido</w:t>
      </w:r>
      <w:r w:rsidRPr="00D26453">
        <w:rPr>
          <w:sz w:val="22"/>
          <w:szCs w:val="22"/>
        </w:rPr>
        <w:t xml:space="preserve"> </w:t>
      </w:r>
      <w:r w:rsidR="00016A26" w:rsidRPr="00D26453">
        <w:rPr>
          <w:sz w:val="22"/>
          <w:szCs w:val="22"/>
        </w:rPr>
        <w:t xml:space="preserve">filmtabletta </w:t>
      </w:r>
      <w:r w:rsidRPr="00D26453">
        <w:rPr>
          <w:sz w:val="22"/>
          <w:szCs w:val="22"/>
        </w:rPr>
        <w:t xml:space="preserve">szedése közben terhes lesz, </w:t>
      </w:r>
      <w:r w:rsidRPr="00D26453">
        <w:rPr>
          <w:b/>
          <w:sz w:val="22"/>
          <w:szCs w:val="22"/>
        </w:rPr>
        <w:t xml:space="preserve">azonnal hagyja abba a </w:t>
      </w:r>
      <w:r w:rsidR="00C63E70" w:rsidRPr="00D26453">
        <w:rPr>
          <w:b/>
          <w:sz w:val="22"/>
          <w:szCs w:val="22"/>
        </w:rPr>
        <w:t xml:space="preserve">gyógyszer </w:t>
      </w:r>
      <w:r w:rsidRPr="00D26453">
        <w:rPr>
          <w:b/>
          <w:sz w:val="22"/>
          <w:szCs w:val="22"/>
        </w:rPr>
        <w:t xml:space="preserve">szedését és </w:t>
      </w:r>
      <w:r w:rsidR="00016A26" w:rsidRPr="00D26453">
        <w:rPr>
          <w:b/>
          <w:sz w:val="22"/>
          <w:szCs w:val="22"/>
        </w:rPr>
        <w:t>értesítse</w:t>
      </w:r>
      <w:r w:rsidRPr="00D26453">
        <w:rPr>
          <w:b/>
          <w:sz w:val="22"/>
          <w:szCs w:val="22"/>
        </w:rPr>
        <w:t xml:space="preserve"> kezelőorvosát</w:t>
      </w:r>
      <w:r w:rsidRPr="00D26453">
        <w:rPr>
          <w:sz w:val="22"/>
          <w:szCs w:val="22"/>
        </w:rPr>
        <w:t xml:space="preserve">. A nőknek a </w:t>
      </w:r>
      <w:r w:rsidR="00F44451" w:rsidRPr="00D26453">
        <w:rPr>
          <w:sz w:val="22"/>
          <w:szCs w:val="22"/>
        </w:rPr>
        <w:t>Ropuido</w:t>
      </w:r>
      <w:r w:rsidRPr="00D26453">
        <w:rPr>
          <w:sz w:val="22"/>
          <w:szCs w:val="22"/>
        </w:rPr>
        <w:t xml:space="preserve"> </w:t>
      </w:r>
      <w:r w:rsidR="00016A26" w:rsidRPr="00D26453">
        <w:rPr>
          <w:sz w:val="22"/>
          <w:szCs w:val="22"/>
        </w:rPr>
        <w:t xml:space="preserve">filmtabletta </w:t>
      </w:r>
      <w:r w:rsidRPr="00D26453">
        <w:rPr>
          <w:sz w:val="22"/>
          <w:szCs w:val="22"/>
        </w:rPr>
        <w:t>szedése alatt megfelelő fogamzásgátló módszert kell alkalmazniuk, hogy elkerüljék a terhességet</w:t>
      </w:r>
      <w:r w:rsidR="00016A26" w:rsidRPr="00D26453">
        <w:rPr>
          <w:sz w:val="22"/>
          <w:szCs w:val="22"/>
        </w:rPr>
        <w:t xml:space="preserve"> (lásd „Terhesség és szoptatás”)</w:t>
      </w:r>
      <w:r w:rsidRPr="00D26453">
        <w:rPr>
          <w:sz w:val="22"/>
          <w:szCs w:val="22"/>
        </w:rPr>
        <w:t>.</w:t>
      </w:r>
    </w:p>
    <w:p w14:paraId="4766410A" w14:textId="77777777" w:rsidR="00910BF1" w:rsidRPr="00D26453" w:rsidRDefault="00910BF1" w:rsidP="004A572C">
      <w:pPr>
        <w:widowControl/>
        <w:numPr>
          <w:ilvl w:val="0"/>
          <w:numId w:val="40"/>
        </w:numPr>
        <w:tabs>
          <w:tab w:val="clear" w:pos="360"/>
        </w:tabs>
        <w:ind w:left="567" w:hanging="567"/>
        <w:rPr>
          <w:b/>
          <w:sz w:val="22"/>
          <w:szCs w:val="22"/>
        </w:rPr>
      </w:pPr>
      <w:r w:rsidRPr="00D26453">
        <w:rPr>
          <w:b/>
          <w:sz w:val="22"/>
          <w:szCs w:val="22"/>
        </w:rPr>
        <w:t>ha májbetegségben szenved;</w:t>
      </w:r>
    </w:p>
    <w:p w14:paraId="38DA0A7B" w14:textId="77777777" w:rsidR="00910BF1" w:rsidRPr="00D26453" w:rsidRDefault="00910BF1" w:rsidP="004A572C">
      <w:pPr>
        <w:widowControl/>
        <w:numPr>
          <w:ilvl w:val="0"/>
          <w:numId w:val="40"/>
        </w:numPr>
        <w:tabs>
          <w:tab w:val="clear" w:pos="360"/>
        </w:tabs>
        <w:ind w:left="567" w:hanging="567"/>
        <w:rPr>
          <w:b/>
          <w:sz w:val="22"/>
          <w:szCs w:val="22"/>
        </w:rPr>
      </w:pPr>
      <w:r w:rsidRPr="00D26453">
        <w:rPr>
          <w:b/>
          <w:sz w:val="22"/>
          <w:szCs w:val="22"/>
        </w:rPr>
        <w:t>ha súlyos vesebetegségben szenved;</w:t>
      </w:r>
    </w:p>
    <w:p w14:paraId="1FD0E61B" w14:textId="77777777" w:rsidR="00910BF1" w:rsidRDefault="00910BF1" w:rsidP="004A572C">
      <w:pPr>
        <w:widowControl/>
        <w:numPr>
          <w:ilvl w:val="0"/>
          <w:numId w:val="40"/>
        </w:numPr>
        <w:tabs>
          <w:tab w:val="clear" w:pos="360"/>
        </w:tabs>
        <w:ind w:left="567" w:hanging="567"/>
        <w:rPr>
          <w:b/>
          <w:sz w:val="22"/>
          <w:szCs w:val="22"/>
        </w:rPr>
      </w:pPr>
      <w:r w:rsidRPr="00D26453">
        <w:rPr>
          <w:b/>
          <w:sz w:val="22"/>
          <w:szCs w:val="22"/>
        </w:rPr>
        <w:t>ha visszatérő vagy megmagyarázhatatlan eredetű izomfájdalom jelentkezik Önnél;</w:t>
      </w:r>
    </w:p>
    <w:p w14:paraId="2C184FFC" w14:textId="77777777" w:rsidR="003A2EEA" w:rsidRPr="00C85227" w:rsidRDefault="003A2EEA" w:rsidP="008C6C1C">
      <w:pPr>
        <w:widowControl/>
        <w:numPr>
          <w:ilvl w:val="0"/>
          <w:numId w:val="40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5259A9">
        <w:rPr>
          <w:b/>
          <w:bCs/>
          <w:sz w:val="22"/>
          <w:szCs w:val="22"/>
        </w:rPr>
        <w:t xml:space="preserve">ha Ön </w:t>
      </w:r>
      <w:proofErr w:type="spellStart"/>
      <w:r w:rsidRPr="005259A9">
        <w:rPr>
          <w:b/>
          <w:bCs/>
          <w:sz w:val="22"/>
          <w:szCs w:val="22"/>
        </w:rPr>
        <w:t>szofoszbuvir</w:t>
      </w:r>
      <w:proofErr w:type="spellEnd"/>
      <w:r w:rsidRPr="005259A9">
        <w:rPr>
          <w:b/>
          <w:bCs/>
          <w:sz w:val="22"/>
          <w:szCs w:val="22"/>
        </w:rPr>
        <w:t>/</w:t>
      </w:r>
      <w:proofErr w:type="spellStart"/>
      <w:r w:rsidRPr="005259A9">
        <w:rPr>
          <w:b/>
          <w:bCs/>
          <w:sz w:val="22"/>
          <w:szCs w:val="22"/>
        </w:rPr>
        <w:t>velpataszvir</w:t>
      </w:r>
      <w:proofErr w:type="spellEnd"/>
      <w:r w:rsidRPr="005259A9">
        <w:rPr>
          <w:b/>
          <w:bCs/>
          <w:sz w:val="22"/>
          <w:szCs w:val="22"/>
        </w:rPr>
        <w:t>/</w:t>
      </w:r>
      <w:proofErr w:type="spellStart"/>
      <w:r w:rsidRPr="005259A9">
        <w:rPr>
          <w:b/>
          <w:bCs/>
          <w:sz w:val="22"/>
          <w:szCs w:val="22"/>
        </w:rPr>
        <w:t>voxilaprevir</w:t>
      </w:r>
      <w:proofErr w:type="spellEnd"/>
      <w:r w:rsidRPr="005259A9">
        <w:rPr>
          <w:b/>
          <w:bCs/>
          <w:sz w:val="22"/>
          <w:szCs w:val="22"/>
        </w:rPr>
        <w:t xml:space="preserve"> gyógyszerek kombinációját szedi</w:t>
      </w:r>
      <w:r w:rsidRPr="003A2EEA">
        <w:rPr>
          <w:sz w:val="22"/>
          <w:szCs w:val="22"/>
        </w:rPr>
        <w:t xml:space="preserve"> (a máj úgynevezett hepatitisz</w:t>
      </w:r>
      <w:r w:rsidR="00611C4A">
        <w:rPr>
          <w:sz w:val="22"/>
          <w:szCs w:val="22"/>
        </w:rPr>
        <w:t> </w:t>
      </w:r>
      <w:r w:rsidRPr="003A2EEA">
        <w:rPr>
          <w:sz w:val="22"/>
          <w:szCs w:val="22"/>
        </w:rPr>
        <w:t>C vírusfertőzésének kezelésére).</w:t>
      </w:r>
    </w:p>
    <w:p w14:paraId="3BC13689" w14:textId="77777777" w:rsidR="00910BF1" w:rsidRPr="00D26453" w:rsidRDefault="00910BF1" w:rsidP="004A572C">
      <w:pPr>
        <w:widowControl/>
        <w:numPr>
          <w:ilvl w:val="0"/>
          <w:numId w:val="40"/>
        </w:numPr>
        <w:tabs>
          <w:tab w:val="clear" w:pos="360"/>
        </w:tabs>
        <w:ind w:left="567" w:hanging="567"/>
        <w:rPr>
          <w:b/>
          <w:sz w:val="22"/>
          <w:szCs w:val="22"/>
        </w:rPr>
      </w:pPr>
      <w:r w:rsidRPr="00D26453">
        <w:rPr>
          <w:b/>
          <w:sz w:val="22"/>
          <w:szCs w:val="22"/>
        </w:rPr>
        <w:t xml:space="preserve">ha </w:t>
      </w:r>
      <w:proofErr w:type="spellStart"/>
      <w:r w:rsidRPr="00D26453">
        <w:rPr>
          <w:b/>
          <w:sz w:val="22"/>
          <w:szCs w:val="22"/>
        </w:rPr>
        <w:t>ciklosporin</w:t>
      </w:r>
      <w:r w:rsidR="00C63E70" w:rsidRPr="00D26453">
        <w:rPr>
          <w:b/>
          <w:sz w:val="22"/>
          <w:szCs w:val="22"/>
        </w:rPr>
        <w:t>t</w:t>
      </w:r>
      <w:proofErr w:type="spellEnd"/>
      <w:r w:rsidR="00C63E70" w:rsidRPr="00D26453">
        <w:rPr>
          <w:b/>
          <w:sz w:val="22"/>
          <w:szCs w:val="22"/>
        </w:rPr>
        <w:t xml:space="preserve"> tartalmazó gyógyszert</w:t>
      </w:r>
      <w:r w:rsidRPr="00D26453">
        <w:rPr>
          <w:b/>
          <w:sz w:val="22"/>
          <w:szCs w:val="22"/>
        </w:rPr>
        <w:t xml:space="preserve"> </w:t>
      </w:r>
      <w:r w:rsidRPr="00D26453">
        <w:rPr>
          <w:sz w:val="22"/>
          <w:szCs w:val="22"/>
        </w:rPr>
        <w:t xml:space="preserve">(amit pl. szervátültetés után alkalmaznak) </w:t>
      </w:r>
      <w:r w:rsidRPr="00D26453">
        <w:rPr>
          <w:b/>
          <w:sz w:val="22"/>
          <w:szCs w:val="22"/>
        </w:rPr>
        <w:t>szed.</w:t>
      </w:r>
    </w:p>
    <w:p w14:paraId="7E560440" w14:textId="77777777" w:rsidR="00910BF1" w:rsidRPr="00D26453" w:rsidRDefault="00910BF1" w:rsidP="00F25609">
      <w:pPr>
        <w:rPr>
          <w:sz w:val="22"/>
          <w:szCs w:val="22"/>
        </w:rPr>
      </w:pPr>
      <w:r w:rsidRPr="00D26453">
        <w:rPr>
          <w:sz w:val="22"/>
          <w:szCs w:val="22"/>
        </w:rPr>
        <w:t>Amennyiben a fentiek közül bármelyik vonatkozik Önre (vagy nem biztos benne), keresse fel kezelőorvosát.</w:t>
      </w:r>
    </w:p>
    <w:p w14:paraId="44EE0D53" w14:textId="77777777" w:rsidR="00910BF1" w:rsidRPr="00D26453" w:rsidRDefault="00910BF1" w:rsidP="00F25609">
      <w:pPr>
        <w:rPr>
          <w:sz w:val="22"/>
          <w:szCs w:val="22"/>
        </w:rPr>
      </w:pPr>
    </w:p>
    <w:p w14:paraId="7B820F93" w14:textId="77777777" w:rsidR="00910BF1" w:rsidRPr="00D26453" w:rsidRDefault="00E67F6E" w:rsidP="004A572C">
      <w:pPr>
        <w:rPr>
          <w:sz w:val="22"/>
          <w:szCs w:val="22"/>
        </w:rPr>
      </w:pPr>
      <w:r w:rsidRPr="00D26453">
        <w:rPr>
          <w:b/>
          <w:bCs/>
          <w:sz w:val="22"/>
          <w:szCs w:val="22"/>
        </w:rPr>
        <w:t xml:space="preserve">Az említetteken kívül, ne </w:t>
      </w:r>
      <w:r w:rsidR="00F66F04" w:rsidRPr="00D26453">
        <w:rPr>
          <w:b/>
          <w:bCs/>
          <w:sz w:val="22"/>
          <w:szCs w:val="22"/>
        </w:rPr>
        <w:t>vegyen be</w:t>
      </w:r>
      <w:r w:rsidRPr="00D26453">
        <w:rPr>
          <w:b/>
          <w:bCs/>
          <w:sz w:val="22"/>
          <w:szCs w:val="22"/>
        </w:rPr>
        <w:t xml:space="preserve"> </w:t>
      </w:r>
      <w:r w:rsidRPr="00D26453">
        <w:rPr>
          <w:b/>
          <w:sz w:val="22"/>
          <w:szCs w:val="22"/>
        </w:rPr>
        <w:t>40</w:t>
      </w:r>
      <w:r w:rsidR="0011559F" w:rsidRPr="00D26453">
        <w:rPr>
          <w:b/>
          <w:sz w:val="22"/>
          <w:szCs w:val="22"/>
        </w:rPr>
        <w:t> mg</w:t>
      </w:r>
      <w:r w:rsidR="0011559F" w:rsidRPr="00D26453">
        <w:rPr>
          <w:b/>
          <w:sz w:val="22"/>
          <w:szCs w:val="22"/>
        </w:rPr>
        <w:noBreakHyphen/>
      </w:r>
      <w:r w:rsidRPr="00D26453">
        <w:rPr>
          <w:b/>
          <w:sz w:val="22"/>
          <w:szCs w:val="22"/>
        </w:rPr>
        <w:t>os</w:t>
      </w:r>
      <w:r w:rsidR="00910BF1" w:rsidRPr="00D26453">
        <w:rPr>
          <w:sz w:val="22"/>
          <w:szCs w:val="22"/>
        </w:rPr>
        <w:t xml:space="preserve"> </w:t>
      </w:r>
      <w:r w:rsidR="00F44451" w:rsidRPr="00D26453">
        <w:rPr>
          <w:b/>
          <w:sz w:val="22"/>
          <w:szCs w:val="22"/>
        </w:rPr>
        <w:t>Ropuido</w:t>
      </w:r>
      <w:r w:rsidR="00910BF1" w:rsidRPr="00D26453">
        <w:rPr>
          <w:b/>
          <w:sz w:val="22"/>
          <w:szCs w:val="22"/>
        </w:rPr>
        <w:t xml:space="preserve"> filmtablettá</w:t>
      </w:r>
      <w:r w:rsidRPr="00D26453">
        <w:rPr>
          <w:b/>
          <w:sz w:val="22"/>
          <w:szCs w:val="22"/>
        </w:rPr>
        <w:t>t</w:t>
      </w:r>
      <w:r w:rsidR="00910BF1" w:rsidRPr="00D26453">
        <w:rPr>
          <w:b/>
          <w:sz w:val="22"/>
          <w:szCs w:val="22"/>
        </w:rPr>
        <w:t xml:space="preserve"> (a</w:t>
      </w:r>
      <w:r w:rsidRPr="00D26453">
        <w:rPr>
          <w:b/>
          <w:sz w:val="22"/>
          <w:szCs w:val="22"/>
        </w:rPr>
        <w:t>mi a</w:t>
      </w:r>
      <w:r w:rsidR="00910BF1" w:rsidRPr="00D26453">
        <w:rPr>
          <w:b/>
          <w:sz w:val="22"/>
          <w:szCs w:val="22"/>
        </w:rPr>
        <w:t xml:space="preserve"> legnagyobb </w:t>
      </w:r>
      <w:r w:rsidRPr="00D26453">
        <w:rPr>
          <w:b/>
          <w:sz w:val="22"/>
          <w:szCs w:val="22"/>
        </w:rPr>
        <w:t>adag</w:t>
      </w:r>
      <w:r w:rsidR="00910BF1" w:rsidRPr="00D26453">
        <w:rPr>
          <w:b/>
          <w:sz w:val="22"/>
          <w:szCs w:val="22"/>
        </w:rPr>
        <w:t>):</w:t>
      </w:r>
    </w:p>
    <w:p w14:paraId="479C8638" w14:textId="77777777" w:rsidR="00910BF1" w:rsidRPr="00D26453" w:rsidRDefault="00910BF1" w:rsidP="004A572C">
      <w:pPr>
        <w:widowControl/>
        <w:numPr>
          <w:ilvl w:val="0"/>
          <w:numId w:val="4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26453">
        <w:rPr>
          <w:b/>
          <w:sz w:val="22"/>
          <w:szCs w:val="22"/>
        </w:rPr>
        <w:t xml:space="preserve">ha közepesen súlyos vesebetegségben szenved </w:t>
      </w:r>
      <w:r w:rsidRPr="00D26453">
        <w:rPr>
          <w:sz w:val="22"/>
          <w:szCs w:val="22"/>
        </w:rPr>
        <w:t>(ha nem biztos benne, kérdezze meg kezelőorvosát);</w:t>
      </w:r>
    </w:p>
    <w:p w14:paraId="5AD5EA15" w14:textId="77777777" w:rsidR="00910BF1" w:rsidRPr="00D26453" w:rsidRDefault="00910BF1" w:rsidP="004A572C">
      <w:pPr>
        <w:widowControl/>
        <w:numPr>
          <w:ilvl w:val="0"/>
          <w:numId w:val="41"/>
        </w:numPr>
        <w:tabs>
          <w:tab w:val="clear" w:pos="360"/>
        </w:tabs>
        <w:ind w:left="567" w:hanging="567"/>
        <w:rPr>
          <w:b/>
          <w:sz w:val="22"/>
          <w:szCs w:val="22"/>
        </w:rPr>
      </w:pPr>
      <w:r w:rsidRPr="00D26453">
        <w:rPr>
          <w:b/>
          <w:sz w:val="22"/>
          <w:szCs w:val="22"/>
        </w:rPr>
        <w:t xml:space="preserve">ha pajzsmirigye </w:t>
      </w:r>
      <w:r w:rsidRPr="00D26453">
        <w:rPr>
          <w:sz w:val="22"/>
          <w:szCs w:val="22"/>
        </w:rPr>
        <w:t>nem működik megfelelően</w:t>
      </w:r>
      <w:r w:rsidRPr="00D26453">
        <w:rPr>
          <w:b/>
          <w:sz w:val="22"/>
          <w:szCs w:val="22"/>
        </w:rPr>
        <w:t>;</w:t>
      </w:r>
    </w:p>
    <w:p w14:paraId="5B821C5E" w14:textId="77777777" w:rsidR="00910BF1" w:rsidRPr="00D26453" w:rsidRDefault="00910BF1" w:rsidP="004A572C">
      <w:pPr>
        <w:widowControl/>
        <w:numPr>
          <w:ilvl w:val="0"/>
          <w:numId w:val="4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26453">
        <w:rPr>
          <w:b/>
          <w:sz w:val="22"/>
          <w:szCs w:val="22"/>
        </w:rPr>
        <w:t>ha visszatérő vagy megmagyarázhatatlan eredetű izomfájdalom jelentkezik Önnél</w:t>
      </w:r>
      <w:r w:rsidRPr="00D26453">
        <w:rPr>
          <w:sz w:val="22"/>
          <w:szCs w:val="22"/>
        </w:rPr>
        <w:t>, ha Ön</w:t>
      </w:r>
      <w:r w:rsidR="00016A26" w:rsidRPr="00D26453">
        <w:rPr>
          <w:sz w:val="22"/>
          <w:szCs w:val="22"/>
        </w:rPr>
        <w:t>nél vagy családjában örökletes izombetegség fordult elő</w:t>
      </w:r>
      <w:r w:rsidRPr="00D26453">
        <w:rPr>
          <w:sz w:val="22"/>
          <w:szCs w:val="22"/>
        </w:rPr>
        <w:t xml:space="preserve">, </w:t>
      </w:r>
      <w:r w:rsidR="00016A26" w:rsidRPr="00D26453">
        <w:rPr>
          <w:sz w:val="22"/>
          <w:szCs w:val="22"/>
        </w:rPr>
        <w:t xml:space="preserve">vagy </w:t>
      </w:r>
      <w:r w:rsidRPr="00D26453">
        <w:rPr>
          <w:sz w:val="22"/>
          <w:szCs w:val="22"/>
        </w:rPr>
        <w:t>ha korábban egyéb koleszterinszint</w:t>
      </w:r>
      <w:r w:rsidR="0011559F" w:rsidRPr="00D26453">
        <w:rPr>
          <w:sz w:val="22"/>
          <w:szCs w:val="22"/>
        </w:rPr>
        <w:noBreakHyphen/>
      </w:r>
      <w:r w:rsidRPr="00D26453">
        <w:rPr>
          <w:sz w:val="22"/>
          <w:szCs w:val="22"/>
        </w:rPr>
        <w:t xml:space="preserve">csökkentő </w:t>
      </w:r>
      <w:r w:rsidR="00E67F6E" w:rsidRPr="00D26453">
        <w:rPr>
          <w:sz w:val="22"/>
          <w:szCs w:val="22"/>
        </w:rPr>
        <w:t>gyógy</w:t>
      </w:r>
      <w:r w:rsidRPr="00D26453">
        <w:rPr>
          <w:sz w:val="22"/>
          <w:szCs w:val="22"/>
        </w:rPr>
        <w:t>szer szedésekor izombántalm</w:t>
      </w:r>
      <w:r w:rsidR="00E67F6E" w:rsidRPr="00D26453">
        <w:rPr>
          <w:sz w:val="22"/>
          <w:szCs w:val="22"/>
        </w:rPr>
        <w:t>at tapasztalt</w:t>
      </w:r>
      <w:r w:rsidRPr="00D26453">
        <w:rPr>
          <w:sz w:val="22"/>
          <w:szCs w:val="22"/>
        </w:rPr>
        <w:t>;</w:t>
      </w:r>
    </w:p>
    <w:p w14:paraId="29871BD7" w14:textId="77777777" w:rsidR="00910BF1" w:rsidRPr="00D26453" w:rsidRDefault="00910BF1" w:rsidP="004A572C">
      <w:pPr>
        <w:widowControl/>
        <w:numPr>
          <w:ilvl w:val="0"/>
          <w:numId w:val="41"/>
        </w:numPr>
        <w:tabs>
          <w:tab w:val="clear" w:pos="360"/>
        </w:tabs>
        <w:ind w:left="567" w:hanging="567"/>
        <w:rPr>
          <w:b/>
          <w:sz w:val="22"/>
          <w:szCs w:val="22"/>
        </w:rPr>
      </w:pPr>
      <w:r w:rsidRPr="00D26453">
        <w:rPr>
          <w:b/>
          <w:sz w:val="22"/>
          <w:szCs w:val="22"/>
        </w:rPr>
        <w:t>ha rendszeresen nagy mennyiségű alkoholt fogyaszt;</w:t>
      </w:r>
    </w:p>
    <w:p w14:paraId="3F43CAD7" w14:textId="77777777" w:rsidR="00910BF1" w:rsidRPr="00D26453" w:rsidRDefault="00910BF1" w:rsidP="004A572C">
      <w:pPr>
        <w:widowControl/>
        <w:numPr>
          <w:ilvl w:val="0"/>
          <w:numId w:val="4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26453">
        <w:rPr>
          <w:b/>
          <w:sz w:val="22"/>
          <w:szCs w:val="22"/>
        </w:rPr>
        <w:t xml:space="preserve">ha Ön ázsiai származású </w:t>
      </w:r>
      <w:r w:rsidRPr="00D26453">
        <w:rPr>
          <w:sz w:val="22"/>
          <w:szCs w:val="22"/>
        </w:rPr>
        <w:t>(japán, kínai, filippínó, vietnámi, koreai vagy indiai);</w:t>
      </w:r>
    </w:p>
    <w:p w14:paraId="26C97BBD" w14:textId="77777777" w:rsidR="00910BF1" w:rsidRPr="00D26453" w:rsidRDefault="00910BF1" w:rsidP="004A572C">
      <w:pPr>
        <w:widowControl/>
        <w:numPr>
          <w:ilvl w:val="0"/>
          <w:numId w:val="4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26453">
        <w:rPr>
          <w:b/>
          <w:sz w:val="22"/>
          <w:szCs w:val="22"/>
        </w:rPr>
        <w:t xml:space="preserve">ha </w:t>
      </w:r>
      <w:r w:rsidR="00E67F6E" w:rsidRPr="00D26453">
        <w:rPr>
          <w:sz w:val="22"/>
          <w:szCs w:val="22"/>
        </w:rPr>
        <w:t>a koleszterinszint csökkentése érdekében</w:t>
      </w:r>
      <w:r w:rsidR="00E67F6E" w:rsidRPr="00D26453">
        <w:rPr>
          <w:b/>
          <w:sz w:val="22"/>
          <w:szCs w:val="22"/>
        </w:rPr>
        <w:t xml:space="preserve"> </w:t>
      </w:r>
      <w:r w:rsidR="00016A26" w:rsidRPr="00D26453">
        <w:rPr>
          <w:b/>
          <w:sz w:val="22"/>
          <w:szCs w:val="22"/>
        </w:rPr>
        <w:t xml:space="preserve">egyéb </w:t>
      </w:r>
      <w:r w:rsidRPr="00D26453">
        <w:rPr>
          <w:b/>
          <w:sz w:val="22"/>
          <w:szCs w:val="22"/>
        </w:rPr>
        <w:t>gyógyszereket</w:t>
      </w:r>
      <w:r w:rsidR="00016A26" w:rsidRPr="00D26453">
        <w:rPr>
          <w:b/>
          <w:sz w:val="22"/>
          <w:szCs w:val="22"/>
        </w:rPr>
        <w:t xml:space="preserve">, úgynevezett </w:t>
      </w:r>
      <w:proofErr w:type="spellStart"/>
      <w:r w:rsidR="00016A26" w:rsidRPr="00D26453">
        <w:rPr>
          <w:b/>
          <w:sz w:val="22"/>
          <w:szCs w:val="22"/>
        </w:rPr>
        <w:t>fibrátokat</w:t>
      </w:r>
      <w:proofErr w:type="spellEnd"/>
      <w:r w:rsidRPr="00D26453">
        <w:rPr>
          <w:b/>
          <w:sz w:val="22"/>
          <w:szCs w:val="22"/>
        </w:rPr>
        <w:t xml:space="preserve"> </w:t>
      </w:r>
      <w:r w:rsidR="00E67F6E" w:rsidRPr="00D26453">
        <w:rPr>
          <w:b/>
          <w:sz w:val="22"/>
          <w:szCs w:val="22"/>
        </w:rPr>
        <w:t xml:space="preserve">is </w:t>
      </w:r>
      <w:r w:rsidRPr="00D26453">
        <w:rPr>
          <w:b/>
          <w:sz w:val="22"/>
          <w:szCs w:val="22"/>
        </w:rPr>
        <w:t>szed</w:t>
      </w:r>
      <w:r w:rsidRPr="00D26453">
        <w:rPr>
          <w:sz w:val="22"/>
          <w:szCs w:val="22"/>
        </w:rPr>
        <w:t>.</w:t>
      </w:r>
    </w:p>
    <w:p w14:paraId="1A9CCF23" w14:textId="77777777" w:rsidR="00910BF1" w:rsidRPr="00D26453" w:rsidRDefault="00910BF1" w:rsidP="00F25609">
      <w:pPr>
        <w:rPr>
          <w:sz w:val="22"/>
          <w:szCs w:val="22"/>
        </w:rPr>
      </w:pPr>
      <w:r w:rsidRPr="00D26453">
        <w:rPr>
          <w:sz w:val="22"/>
          <w:szCs w:val="22"/>
        </w:rPr>
        <w:t xml:space="preserve">Amennyiben a fentiek közül bármelyik vonatkozik Önre (vagy nem biztos benne), </w:t>
      </w:r>
      <w:r w:rsidRPr="00D26453">
        <w:rPr>
          <w:b/>
          <w:sz w:val="22"/>
          <w:szCs w:val="22"/>
        </w:rPr>
        <w:t>keresse fel kezelőorvosát.</w:t>
      </w:r>
    </w:p>
    <w:p w14:paraId="0CC34484" w14:textId="77777777" w:rsidR="00910BF1" w:rsidRPr="00D26453" w:rsidRDefault="00910BF1" w:rsidP="00F25609">
      <w:pPr>
        <w:rPr>
          <w:sz w:val="22"/>
          <w:szCs w:val="22"/>
        </w:rPr>
      </w:pPr>
    </w:p>
    <w:p w14:paraId="3A28246A" w14:textId="77777777" w:rsidR="00910BF1" w:rsidRPr="00D26453" w:rsidRDefault="00910BF1" w:rsidP="006F346B">
      <w:pPr>
        <w:keepNext/>
        <w:rPr>
          <w:b/>
          <w:sz w:val="22"/>
          <w:szCs w:val="22"/>
        </w:rPr>
      </w:pPr>
      <w:r w:rsidRPr="00D26453">
        <w:rPr>
          <w:b/>
          <w:sz w:val="22"/>
          <w:szCs w:val="22"/>
        </w:rPr>
        <w:t>Figyelmeztetések és óvintézkedések</w:t>
      </w:r>
    </w:p>
    <w:p w14:paraId="3109D3A5" w14:textId="77777777" w:rsidR="00910BF1" w:rsidRPr="00D26453" w:rsidRDefault="00910BF1" w:rsidP="002C623A">
      <w:pPr>
        <w:pStyle w:val="Normal1"/>
        <w:rPr>
          <w:bCs/>
          <w:sz w:val="22"/>
          <w:szCs w:val="22"/>
          <w:lang w:val="hu-HU"/>
        </w:rPr>
      </w:pPr>
      <w:r w:rsidRPr="00D26453">
        <w:rPr>
          <w:sz w:val="22"/>
          <w:szCs w:val="22"/>
          <w:lang w:val="hu-HU"/>
        </w:rPr>
        <w:t xml:space="preserve">A </w:t>
      </w:r>
      <w:r w:rsidR="00F44451" w:rsidRPr="00D26453">
        <w:rPr>
          <w:sz w:val="22"/>
          <w:szCs w:val="22"/>
          <w:lang w:val="hu-HU"/>
        </w:rPr>
        <w:t>Ropuido</w:t>
      </w:r>
      <w:r w:rsidRPr="00D26453">
        <w:rPr>
          <w:sz w:val="22"/>
          <w:szCs w:val="22"/>
          <w:lang w:val="hu-HU"/>
        </w:rPr>
        <w:t xml:space="preserve"> </w:t>
      </w:r>
      <w:r w:rsidR="00016A26" w:rsidRPr="00D26453">
        <w:rPr>
          <w:sz w:val="22"/>
          <w:szCs w:val="22"/>
          <w:lang w:val="hu-HU"/>
        </w:rPr>
        <w:t xml:space="preserve">filmtabletta </w:t>
      </w:r>
      <w:r w:rsidRPr="00D26453">
        <w:rPr>
          <w:sz w:val="22"/>
          <w:szCs w:val="22"/>
          <w:lang w:val="hu-HU"/>
        </w:rPr>
        <w:t xml:space="preserve">szedése előtt </w:t>
      </w:r>
      <w:r w:rsidR="00016A26" w:rsidRPr="00D26453">
        <w:rPr>
          <w:sz w:val="22"/>
          <w:szCs w:val="22"/>
          <w:lang w:val="hu-HU"/>
        </w:rPr>
        <w:t>beszéljen kezelőorvosával vagy gyógyszerészével</w:t>
      </w:r>
      <w:r w:rsidRPr="00D26453">
        <w:rPr>
          <w:sz w:val="22"/>
          <w:szCs w:val="22"/>
          <w:lang w:val="hu-HU"/>
        </w:rPr>
        <w:t>:</w:t>
      </w:r>
    </w:p>
    <w:p w14:paraId="61093250" w14:textId="77777777" w:rsidR="00910BF1" w:rsidRPr="00D26453" w:rsidRDefault="00910BF1" w:rsidP="004A572C">
      <w:pPr>
        <w:pStyle w:val="Normal1"/>
        <w:numPr>
          <w:ilvl w:val="0"/>
          <w:numId w:val="42"/>
        </w:numPr>
        <w:ind w:left="567" w:hanging="567"/>
        <w:rPr>
          <w:b/>
          <w:sz w:val="22"/>
          <w:szCs w:val="22"/>
          <w:lang w:val="hu-HU"/>
        </w:rPr>
      </w:pPr>
      <w:r w:rsidRPr="00D26453">
        <w:rPr>
          <w:b/>
          <w:sz w:val="22"/>
          <w:szCs w:val="22"/>
          <w:lang w:val="hu-HU"/>
        </w:rPr>
        <w:t>ha veseproblémái vannak;</w:t>
      </w:r>
    </w:p>
    <w:p w14:paraId="38DC0AF1" w14:textId="5CC468BE" w:rsidR="00910BF1" w:rsidRDefault="00910BF1" w:rsidP="004A572C">
      <w:pPr>
        <w:pStyle w:val="Normal1"/>
        <w:numPr>
          <w:ilvl w:val="0"/>
          <w:numId w:val="42"/>
        </w:numPr>
        <w:ind w:left="567" w:hanging="567"/>
        <w:rPr>
          <w:b/>
          <w:sz w:val="22"/>
          <w:szCs w:val="22"/>
          <w:lang w:val="hu-HU"/>
        </w:rPr>
      </w:pPr>
      <w:r w:rsidRPr="00D26453">
        <w:rPr>
          <w:b/>
          <w:sz w:val="22"/>
          <w:szCs w:val="22"/>
          <w:lang w:val="hu-HU"/>
        </w:rPr>
        <w:t>ha májproblémái vannak;</w:t>
      </w:r>
    </w:p>
    <w:p w14:paraId="75F326B3" w14:textId="50CD4B23" w:rsidR="001C049A" w:rsidRPr="00D26453" w:rsidRDefault="001C049A" w:rsidP="004A572C">
      <w:pPr>
        <w:pStyle w:val="Normal1"/>
        <w:numPr>
          <w:ilvl w:val="0"/>
          <w:numId w:val="42"/>
        </w:numPr>
        <w:ind w:left="567" w:hanging="567"/>
        <w:rPr>
          <w:b/>
          <w:sz w:val="22"/>
          <w:szCs w:val="22"/>
          <w:lang w:val="hu-HU"/>
        </w:rPr>
      </w:pPr>
      <w:r w:rsidRPr="001C049A">
        <w:rPr>
          <w:b/>
          <w:sz w:val="22"/>
          <w:szCs w:val="22"/>
          <w:lang w:val="hu-HU"/>
        </w:rPr>
        <w:t xml:space="preserve">Ha Ön </w:t>
      </w:r>
      <w:proofErr w:type="spellStart"/>
      <w:r w:rsidRPr="001C049A">
        <w:rPr>
          <w:b/>
          <w:sz w:val="22"/>
          <w:szCs w:val="22"/>
          <w:lang w:val="hu-HU"/>
        </w:rPr>
        <w:t>miaszténiában</w:t>
      </w:r>
      <w:proofErr w:type="spellEnd"/>
      <w:r w:rsidRPr="005C7485">
        <w:rPr>
          <w:bCs/>
          <w:sz w:val="22"/>
          <w:szCs w:val="22"/>
          <w:lang w:val="hu-HU"/>
        </w:rPr>
        <w:t xml:space="preserve"> (egy általános izomgyengeséggel járó betegség, amely néhány esetben a légzőizmokat is érintheti) vagy </w:t>
      </w:r>
      <w:r w:rsidRPr="001C049A">
        <w:rPr>
          <w:b/>
          <w:sz w:val="22"/>
          <w:szCs w:val="22"/>
          <w:lang w:val="hu-HU"/>
        </w:rPr>
        <w:t xml:space="preserve">okuláris </w:t>
      </w:r>
      <w:proofErr w:type="spellStart"/>
      <w:r w:rsidRPr="001C049A">
        <w:rPr>
          <w:b/>
          <w:sz w:val="22"/>
          <w:szCs w:val="22"/>
          <w:lang w:val="hu-HU"/>
        </w:rPr>
        <w:t>miaszténiában</w:t>
      </w:r>
      <w:proofErr w:type="spellEnd"/>
      <w:r w:rsidRPr="005C7485">
        <w:rPr>
          <w:bCs/>
          <w:sz w:val="22"/>
          <w:szCs w:val="22"/>
          <w:lang w:val="hu-HU"/>
        </w:rPr>
        <w:t xml:space="preserve"> (a szem izmainak gyengeségét okozó betegség) szenved vagy szenvedett, ugyanis a </w:t>
      </w:r>
      <w:proofErr w:type="spellStart"/>
      <w:r w:rsidRPr="005C7485">
        <w:rPr>
          <w:bCs/>
          <w:sz w:val="22"/>
          <w:szCs w:val="22"/>
          <w:lang w:val="hu-HU"/>
        </w:rPr>
        <w:t>sztatinok</w:t>
      </w:r>
      <w:proofErr w:type="spellEnd"/>
      <w:r w:rsidRPr="005C7485">
        <w:rPr>
          <w:bCs/>
          <w:sz w:val="22"/>
          <w:szCs w:val="22"/>
          <w:lang w:val="hu-HU"/>
        </w:rPr>
        <w:t xml:space="preserve"> néha súlyosbíthatják ezt az állapotot vagy </w:t>
      </w:r>
      <w:proofErr w:type="spellStart"/>
      <w:r w:rsidRPr="005C7485">
        <w:rPr>
          <w:bCs/>
          <w:sz w:val="22"/>
          <w:szCs w:val="22"/>
          <w:lang w:val="hu-HU"/>
        </w:rPr>
        <w:t>miaszténia</w:t>
      </w:r>
      <w:proofErr w:type="spellEnd"/>
      <w:r w:rsidRPr="005C7485">
        <w:rPr>
          <w:bCs/>
          <w:sz w:val="22"/>
          <w:szCs w:val="22"/>
          <w:lang w:val="hu-HU"/>
        </w:rPr>
        <w:t xml:space="preserve"> kialakulását okozhatják (lásd 4.</w:t>
      </w:r>
      <w:r w:rsidR="00AB2FF0">
        <w:rPr>
          <w:bCs/>
          <w:sz w:val="22"/>
          <w:szCs w:val="22"/>
          <w:lang w:val="hu-HU"/>
        </w:rPr>
        <w:t> </w:t>
      </w:r>
      <w:r w:rsidRPr="005C7485">
        <w:rPr>
          <w:bCs/>
          <w:sz w:val="22"/>
          <w:szCs w:val="22"/>
          <w:lang w:val="hu-HU"/>
        </w:rPr>
        <w:t>pont)</w:t>
      </w:r>
      <w:r>
        <w:rPr>
          <w:bCs/>
          <w:sz w:val="22"/>
          <w:szCs w:val="22"/>
          <w:lang w:val="hu-HU"/>
        </w:rPr>
        <w:t>;</w:t>
      </w:r>
    </w:p>
    <w:p w14:paraId="6C9C9E42" w14:textId="77777777" w:rsidR="00910BF1" w:rsidRDefault="00910BF1" w:rsidP="004A572C">
      <w:pPr>
        <w:pStyle w:val="Normal1"/>
        <w:numPr>
          <w:ilvl w:val="0"/>
          <w:numId w:val="42"/>
        </w:numPr>
        <w:ind w:left="567" w:hanging="567"/>
        <w:rPr>
          <w:sz w:val="22"/>
          <w:szCs w:val="22"/>
          <w:lang w:val="hu-HU"/>
        </w:rPr>
      </w:pPr>
      <w:r w:rsidRPr="00D26453">
        <w:rPr>
          <w:b/>
          <w:sz w:val="22"/>
          <w:szCs w:val="22"/>
          <w:lang w:val="hu-HU"/>
        </w:rPr>
        <w:t>ha visszatérő, ismeretlen eredetű izombántalom, izomfájdalom jelentkezik Önnél</w:t>
      </w:r>
      <w:r w:rsidRPr="00D26453">
        <w:rPr>
          <w:sz w:val="22"/>
          <w:szCs w:val="22"/>
          <w:lang w:val="hu-HU"/>
        </w:rPr>
        <w:t>, ha Ön</w:t>
      </w:r>
      <w:r w:rsidR="00016A26" w:rsidRPr="00D26453">
        <w:rPr>
          <w:sz w:val="22"/>
          <w:szCs w:val="22"/>
          <w:lang w:val="hu-HU"/>
        </w:rPr>
        <w:t>nél vagy családjában izombetegség fordult elő</w:t>
      </w:r>
      <w:r w:rsidRPr="00D26453">
        <w:rPr>
          <w:sz w:val="22"/>
          <w:szCs w:val="22"/>
          <w:lang w:val="hu-HU"/>
        </w:rPr>
        <w:t>,</w:t>
      </w:r>
      <w:r w:rsidR="008B4989" w:rsidRPr="00D26453">
        <w:rPr>
          <w:sz w:val="22"/>
          <w:szCs w:val="22"/>
          <w:lang w:val="hu-HU"/>
        </w:rPr>
        <w:t xml:space="preserve"> vagy</w:t>
      </w:r>
      <w:r w:rsidRPr="00D26453">
        <w:rPr>
          <w:sz w:val="22"/>
          <w:szCs w:val="22"/>
          <w:lang w:val="hu-HU"/>
        </w:rPr>
        <w:t xml:space="preserve"> ha korábban egyéb koleszterinszint</w:t>
      </w:r>
      <w:r w:rsidR="00F66F04" w:rsidRPr="00D26453">
        <w:rPr>
          <w:sz w:val="22"/>
          <w:szCs w:val="22"/>
          <w:lang w:val="hu-HU"/>
        </w:rPr>
        <w:t>-</w:t>
      </w:r>
      <w:r w:rsidRPr="00D26453">
        <w:rPr>
          <w:sz w:val="22"/>
          <w:szCs w:val="22"/>
          <w:lang w:val="hu-HU"/>
        </w:rPr>
        <w:t>csökkentő szer szedésekor izombántalom lépett fel</w:t>
      </w:r>
      <w:r w:rsidR="00016A26" w:rsidRPr="00D26453">
        <w:rPr>
          <w:sz w:val="22"/>
          <w:szCs w:val="22"/>
          <w:lang w:val="hu-HU"/>
        </w:rPr>
        <w:t xml:space="preserve"> Önnél</w:t>
      </w:r>
      <w:r w:rsidRPr="00D26453">
        <w:rPr>
          <w:sz w:val="22"/>
          <w:szCs w:val="22"/>
          <w:lang w:val="hu-HU"/>
        </w:rPr>
        <w:t xml:space="preserve">. Azonnal tudassa </w:t>
      </w:r>
      <w:r w:rsidR="00016A26" w:rsidRPr="00D26453">
        <w:rPr>
          <w:sz w:val="22"/>
          <w:szCs w:val="22"/>
          <w:lang w:val="hu-HU"/>
        </w:rPr>
        <w:t>kezelő</w:t>
      </w:r>
      <w:r w:rsidRPr="00D26453">
        <w:rPr>
          <w:sz w:val="22"/>
          <w:szCs w:val="22"/>
          <w:lang w:val="hu-HU"/>
        </w:rPr>
        <w:t>orvosával, ha ismeretlen eredetű izomfájdalom jelentkezik Önnél, különösen, ha ezt rossz</w:t>
      </w:r>
      <w:r w:rsidR="008B4989" w:rsidRPr="00D26453">
        <w:rPr>
          <w:sz w:val="22"/>
          <w:szCs w:val="22"/>
          <w:lang w:val="hu-HU"/>
        </w:rPr>
        <w:t xml:space="preserve"> közérzet</w:t>
      </w:r>
      <w:r w:rsidRPr="00D26453">
        <w:rPr>
          <w:sz w:val="22"/>
          <w:szCs w:val="22"/>
          <w:lang w:val="hu-HU"/>
        </w:rPr>
        <w:t xml:space="preserve"> és láz is kíséri. </w:t>
      </w:r>
      <w:r w:rsidR="00016A26" w:rsidRPr="00D26453">
        <w:rPr>
          <w:sz w:val="22"/>
          <w:szCs w:val="22"/>
          <w:lang w:val="hu-HU"/>
        </w:rPr>
        <w:t>Azt is</w:t>
      </w:r>
      <w:r w:rsidRPr="00D26453">
        <w:rPr>
          <w:sz w:val="22"/>
          <w:szCs w:val="22"/>
          <w:lang w:val="hu-HU"/>
        </w:rPr>
        <w:t xml:space="preserve"> mondja el </w:t>
      </w:r>
      <w:r w:rsidR="00016A26" w:rsidRPr="00D26453">
        <w:rPr>
          <w:sz w:val="22"/>
          <w:szCs w:val="22"/>
          <w:lang w:val="hu-HU"/>
        </w:rPr>
        <w:t>kezelő</w:t>
      </w:r>
      <w:r w:rsidRPr="00D26453">
        <w:rPr>
          <w:sz w:val="22"/>
          <w:szCs w:val="22"/>
          <w:lang w:val="hu-HU"/>
        </w:rPr>
        <w:t xml:space="preserve">orvosának vagy gyógyszerészének, ha izomgyengesége van, </w:t>
      </w:r>
      <w:r w:rsidR="00E67F6E" w:rsidRPr="00D26453">
        <w:rPr>
          <w:sz w:val="22"/>
          <w:szCs w:val="22"/>
          <w:lang w:val="hu-HU"/>
        </w:rPr>
        <w:t>a</w:t>
      </w:r>
      <w:r w:rsidRPr="00D26453">
        <w:rPr>
          <w:sz w:val="22"/>
          <w:szCs w:val="22"/>
          <w:lang w:val="hu-HU"/>
        </w:rPr>
        <w:t>mely tartósan fennáll.</w:t>
      </w:r>
    </w:p>
    <w:p w14:paraId="4F703A98" w14:textId="77777777" w:rsidR="008C6C1C" w:rsidRPr="005259A9" w:rsidRDefault="003A2EEA" w:rsidP="008C6C1C">
      <w:pPr>
        <w:pStyle w:val="Normal1"/>
        <w:numPr>
          <w:ilvl w:val="0"/>
          <w:numId w:val="42"/>
        </w:numPr>
        <w:ind w:left="567" w:hanging="567"/>
        <w:rPr>
          <w:b/>
          <w:bCs/>
          <w:sz w:val="22"/>
          <w:szCs w:val="22"/>
          <w:lang w:val="hu-HU"/>
        </w:rPr>
      </w:pPr>
      <w:r w:rsidRPr="005259A9">
        <w:rPr>
          <w:b/>
          <w:bCs/>
          <w:sz w:val="22"/>
          <w:szCs w:val="22"/>
          <w:lang w:val="hu-HU"/>
        </w:rPr>
        <w:t>ha Önnél korábban jelentkezett már súlyos bőrkiütés vagy bőrhámlás, hólyagosodás és/vagy szájfekély a Ropuido vagy más rokon gyógyszerek alkalmazását követően</w:t>
      </w:r>
      <w:r w:rsidR="00611C4A">
        <w:rPr>
          <w:b/>
          <w:bCs/>
          <w:sz w:val="22"/>
          <w:szCs w:val="22"/>
          <w:lang w:val="hu-HU"/>
        </w:rPr>
        <w:t>;</w:t>
      </w:r>
    </w:p>
    <w:p w14:paraId="1F84B35C" w14:textId="77777777" w:rsidR="00910BF1" w:rsidRPr="00D26453" w:rsidRDefault="00910BF1" w:rsidP="004A572C">
      <w:pPr>
        <w:pStyle w:val="Normal1"/>
        <w:numPr>
          <w:ilvl w:val="0"/>
          <w:numId w:val="42"/>
        </w:numPr>
        <w:ind w:left="567" w:hanging="567"/>
        <w:rPr>
          <w:b/>
          <w:sz w:val="22"/>
          <w:szCs w:val="22"/>
          <w:lang w:val="hu-HU"/>
        </w:rPr>
      </w:pPr>
      <w:r w:rsidRPr="00D26453">
        <w:rPr>
          <w:b/>
          <w:sz w:val="22"/>
          <w:szCs w:val="22"/>
          <w:lang w:val="hu-HU"/>
        </w:rPr>
        <w:t>ha rendszeresen, nagy mennyiségű alkoholt fogyaszt;</w:t>
      </w:r>
    </w:p>
    <w:p w14:paraId="40E1979B" w14:textId="77777777" w:rsidR="00910BF1" w:rsidRPr="00D26453" w:rsidRDefault="00910BF1" w:rsidP="004A572C">
      <w:pPr>
        <w:pStyle w:val="Normal1"/>
        <w:numPr>
          <w:ilvl w:val="0"/>
          <w:numId w:val="42"/>
        </w:numPr>
        <w:ind w:left="567" w:hanging="567"/>
        <w:rPr>
          <w:sz w:val="22"/>
          <w:szCs w:val="22"/>
          <w:lang w:val="hu-HU"/>
        </w:rPr>
      </w:pPr>
      <w:r w:rsidRPr="00D26453">
        <w:rPr>
          <w:b/>
          <w:sz w:val="22"/>
          <w:szCs w:val="22"/>
          <w:lang w:val="hu-HU"/>
        </w:rPr>
        <w:t>ha pajzsmirigy</w:t>
      </w:r>
      <w:r w:rsidR="00016A26" w:rsidRPr="00D26453">
        <w:rPr>
          <w:b/>
          <w:sz w:val="22"/>
          <w:szCs w:val="22"/>
          <w:lang w:val="hu-HU"/>
        </w:rPr>
        <w:t xml:space="preserve">e </w:t>
      </w:r>
      <w:r w:rsidR="00016A26" w:rsidRPr="00D26453">
        <w:rPr>
          <w:sz w:val="22"/>
          <w:szCs w:val="22"/>
          <w:lang w:val="hu-HU"/>
        </w:rPr>
        <w:t>nem működik megfelelően</w:t>
      </w:r>
      <w:r w:rsidRPr="00D26453">
        <w:rPr>
          <w:sz w:val="22"/>
          <w:szCs w:val="22"/>
          <w:lang w:val="hu-HU"/>
        </w:rPr>
        <w:t>;</w:t>
      </w:r>
    </w:p>
    <w:p w14:paraId="2981DE37" w14:textId="77777777" w:rsidR="00910BF1" w:rsidRPr="00D26453" w:rsidRDefault="00910BF1" w:rsidP="004A572C">
      <w:pPr>
        <w:pStyle w:val="Normal1"/>
        <w:numPr>
          <w:ilvl w:val="0"/>
          <w:numId w:val="42"/>
        </w:numPr>
        <w:ind w:left="567" w:hanging="567"/>
        <w:rPr>
          <w:sz w:val="22"/>
          <w:szCs w:val="22"/>
          <w:lang w:val="hu-HU"/>
        </w:rPr>
      </w:pPr>
      <w:r w:rsidRPr="00D26453">
        <w:rPr>
          <w:sz w:val="22"/>
          <w:szCs w:val="22"/>
          <w:lang w:val="hu-HU"/>
        </w:rPr>
        <w:t xml:space="preserve">ha a </w:t>
      </w:r>
      <w:proofErr w:type="spellStart"/>
      <w:r w:rsidRPr="00D26453">
        <w:rPr>
          <w:sz w:val="22"/>
          <w:szCs w:val="22"/>
          <w:lang w:val="hu-HU"/>
        </w:rPr>
        <w:t>fibrátok</w:t>
      </w:r>
      <w:proofErr w:type="spellEnd"/>
      <w:r w:rsidRPr="00D26453">
        <w:rPr>
          <w:sz w:val="22"/>
          <w:szCs w:val="22"/>
          <w:lang w:val="hu-HU"/>
        </w:rPr>
        <w:t xml:space="preserve"> csoportjába tartozó, </w:t>
      </w:r>
      <w:r w:rsidR="008B4989" w:rsidRPr="00D26453">
        <w:rPr>
          <w:sz w:val="22"/>
          <w:szCs w:val="22"/>
          <w:lang w:val="hu-HU"/>
        </w:rPr>
        <w:t xml:space="preserve">a </w:t>
      </w:r>
      <w:r w:rsidRPr="00D26453">
        <w:rPr>
          <w:sz w:val="22"/>
          <w:szCs w:val="22"/>
          <w:lang w:val="hu-HU"/>
        </w:rPr>
        <w:t>koleszterinszint csökkent</w:t>
      </w:r>
      <w:r w:rsidR="008B4989" w:rsidRPr="00D26453">
        <w:rPr>
          <w:sz w:val="22"/>
          <w:szCs w:val="22"/>
          <w:lang w:val="hu-HU"/>
        </w:rPr>
        <w:t>ésére szolgáló gyógys</w:t>
      </w:r>
      <w:r w:rsidRPr="00D26453">
        <w:rPr>
          <w:sz w:val="22"/>
          <w:szCs w:val="22"/>
          <w:lang w:val="hu-HU"/>
        </w:rPr>
        <w:t>zert szed. Kérjük, figyelmesen olvassa el ezt a betegtájékoztatót, akkor is, ha korábban már szedett egyéb gyógyszert a magas koleszterinszint csökkentésére.</w:t>
      </w:r>
    </w:p>
    <w:p w14:paraId="7636B3B4" w14:textId="77777777" w:rsidR="00910BF1" w:rsidRPr="00D26453" w:rsidRDefault="00910BF1" w:rsidP="004A572C">
      <w:pPr>
        <w:pStyle w:val="Normal1"/>
        <w:numPr>
          <w:ilvl w:val="0"/>
          <w:numId w:val="42"/>
        </w:numPr>
        <w:ind w:left="567" w:hanging="567"/>
        <w:rPr>
          <w:sz w:val="22"/>
          <w:szCs w:val="22"/>
          <w:lang w:val="hu-HU"/>
        </w:rPr>
      </w:pPr>
      <w:r w:rsidRPr="00D26453">
        <w:rPr>
          <w:b/>
          <w:sz w:val="22"/>
          <w:szCs w:val="22"/>
          <w:lang w:val="hu-HU"/>
        </w:rPr>
        <w:t>ha HIV</w:t>
      </w:r>
      <w:r w:rsidR="0011559F" w:rsidRPr="00D26453">
        <w:rPr>
          <w:b/>
          <w:sz w:val="22"/>
          <w:szCs w:val="22"/>
          <w:lang w:val="hu-HU"/>
        </w:rPr>
        <w:noBreakHyphen/>
      </w:r>
      <w:r w:rsidR="008B4989" w:rsidRPr="00D26453">
        <w:rPr>
          <w:b/>
          <w:sz w:val="22"/>
          <w:szCs w:val="22"/>
          <w:lang w:val="hu-HU"/>
        </w:rPr>
        <w:t>fertőzés</w:t>
      </w:r>
      <w:r w:rsidRPr="00D26453">
        <w:rPr>
          <w:b/>
          <w:sz w:val="22"/>
          <w:szCs w:val="22"/>
          <w:lang w:val="hu-HU"/>
        </w:rPr>
        <w:t xml:space="preserve"> </w:t>
      </w:r>
      <w:r w:rsidR="008B4989" w:rsidRPr="00D26453">
        <w:rPr>
          <w:sz w:val="22"/>
          <w:szCs w:val="22"/>
          <w:lang w:val="hu-HU"/>
        </w:rPr>
        <w:t>kezelésére szed</w:t>
      </w:r>
      <w:r w:rsidRPr="00D26453">
        <w:rPr>
          <w:sz w:val="22"/>
          <w:szCs w:val="22"/>
          <w:lang w:val="hu-HU"/>
        </w:rPr>
        <w:t xml:space="preserve"> gyógyszert, például </w:t>
      </w:r>
      <w:proofErr w:type="spellStart"/>
      <w:r w:rsidRPr="00D26453">
        <w:rPr>
          <w:sz w:val="22"/>
          <w:szCs w:val="22"/>
          <w:lang w:val="hu-HU"/>
        </w:rPr>
        <w:t>ritonavir</w:t>
      </w:r>
      <w:r w:rsidR="008B4989" w:rsidRPr="00D26453">
        <w:rPr>
          <w:sz w:val="22"/>
          <w:szCs w:val="22"/>
          <w:lang w:val="hu-HU"/>
        </w:rPr>
        <w:t>t</w:t>
      </w:r>
      <w:proofErr w:type="spellEnd"/>
      <w:r w:rsidRPr="00D26453">
        <w:rPr>
          <w:sz w:val="22"/>
          <w:szCs w:val="22"/>
          <w:lang w:val="hu-HU"/>
        </w:rPr>
        <w:t xml:space="preserve"> </w:t>
      </w:r>
      <w:proofErr w:type="spellStart"/>
      <w:r w:rsidRPr="00D26453">
        <w:rPr>
          <w:sz w:val="22"/>
          <w:szCs w:val="22"/>
          <w:lang w:val="hu-HU"/>
        </w:rPr>
        <w:t>lopinavirrel</w:t>
      </w:r>
      <w:proofErr w:type="spellEnd"/>
      <w:r w:rsidRPr="00D26453">
        <w:rPr>
          <w:sz w:val="22"/>
          <w:szCs w:val="22"/>
          <w:lang w:val="hu-HU"/>
        </w:rPr>
        <w:t xml:space="preserve"> és/vagy </w:t>
      </w:r>
      <w:proofErr w:type="spellStart"/>
      <w:r w:rsidRPr="00D26453">
        <w:rPr>
          <w:sz w:val="22"/>
          <w:szCs w:val="22"/>
          <w:lang w:val="hu-HU"/>
        </w:rPr>
        <w:t>atazanavirrel</w:t>
      </w:r>
      <w:proofErr w:type="spellEnd"/>
      <w:r w:rsidR="008B4989" w:rsidRPr="00D26453">
        <w:rPr>
          <w:sz w:val="22"/>
          <w:szCs w:val="22"/>
          <w:lang w:val="hu-HU"/>
        </w:rPr>
        <w:t>,</w:t>
      </w:r>
      <w:r w:rsidRPr="00D26453">
        <w:rPr>
          <w:sz w:val="22"/>
          <w:szCs w:val="22"/>
          <w:lang w:val="hu-HU"/>
        </w:rPr>
        <w:t xml:space="preserve"> lásd „Egyéb gyógyszerek és a </w:t>
      </w:r>
      <w:r w:rsidR="00F44451" w:rsidRPr="00D26453">
        <w:rPr>
          <w:sz w:val="22"/>
          <w:szCs w:val="22"/>
          <w:lang w:val="hu-HU"/>
        </w:rPr>
        <w:t>Ropuido</w:t>
      </w:r>
      <w:r w:rsidR="00016A26" w:rsidRPr="00D26453">
        <w:rPr>
          <w:sz w:val="22"/>
          <w:szCs w:val="22"/>
          <w:lang w:val="hu-HU"/>
        </w:rPr>
        <w:t xml:space="preserve"> filmtabletta</w:t>
      </w:r>
      <w:r w:rsidR="008B4989" w:rsidRPr="00D26453">
        <w:rPr>
          <w:sz w:val="22"/>
          <w:szCs w:val="22"/>
          <w:lang w:val="hu-HU"/>
        </w:rPr>
        <w:t xml:space="preserve">” </w:t>
      </w:r>
      <w:r w:rsidR="00016A26" w:rsidRPr="00D26453">
        <w:rPr>
          <w:sz w:val="22"/>
          <w:szCs w:val="22"/>
          <w:lang w:val="hu-HU"/>
        </w:rPr>
        <w:t>című részt</w:t>
      </w:r>
      <w:r w:rsidR="008B4989" w:rsidRPr="00D26453">
        <w:rPr>
          <w:sz w:val="22"/>
          <w:szCs w:val="22"/>
          <w:lang w:val="hu-HU"/>
        </w:rPr>
        <w:t>.</w:t>
      </w:r>
    </w:p>
    <w:p w14:paraId="2B98E46C" w14:textId="77777777" w:rsidR="007A2D14" w:rsidRPr="00D26453" w:rsidRDefault="007A2D14" w:rsidP="004A572C">
      <w:pPr>
        <w:pStyle w:val="Normal1"/>
        <w:numPr>
          <w:ilvl w:val="0"/>
          <w:numId w:val="42"/>
        </w:numPr>
        <w:ind w:left="567" w:hanging="567"/>
        <w:rPr>
          <w:sz w:val="22"/>
          <w:szCs w:val="22"/>
          <w:lang w:val="hu-HU"/>
        </w:rPr>
      </w:pPr>
      <w:r w:rsidRPr="00D26453">
        <w:rPr>
          <w:b/>
          <w:sz w:val="22"/>
          <w:szCs w:val="22"/>
          <w:lang w:val="hu-HU"/>
        </w:rPr>
        <w:t xml:space="preserve">ha </w:t>
      </w:r>
      <w:proofErr w:type="spellStart"/>
      <w:r w:rsidRPr="00D26453">
        <w:rPr>
          <w:b/>
          <w:sz w:val="22"/>
          <w:szCs w:val="22"/>
          <w:lang w:val="hu-HU"/>
        </w:rPr>
        <w:t>fuzidinsav</w:t>
      </w:r>
      <w:proofErr w:type="spellEnd"/>
      <w:r w:rsidRPr="00D26453">
        <w:rPr>
          <w:b/>
          <w:sz w:val="22"/>
          <w:szCs w:val="22"/>
          <w:lang w:val="hu-HU"/>
        </w:rPr>
        <w:t xml:space="preserve"> nevű </w:t>
      </w:r>
      <w:r w:rsidRPr="00D26453">
        <w:rPr>
          <w:sz w:val="22"/>
          <w:szCs w:val="22"/>
          <w:lang w:val="hu-HU"/>
        </w:rPr>
        <w:t>(bakteriális fertőzés kezelésére</w:t>
      </w:r>
      <w:r w:rsidR="00016A26" w:rsidRPr="00D26453">
        <w:rPr>
          <w:sz w:val="22"/>
          <w:szCs w:val="22"/>
          <w:lang w:val="hu-HU"/>
        </w:rPr>
        <w:t xml:space="preserve"> szolgáló</w:t>
      </w:r>
      <w:r w:rsidR="00F66F04" w:rsidRPr="00D26453">
        <w:rPr>
          <w:sz w:val="22"/>
          <w:szCs w:val="22"/>
          <w:lang w:val="hu-HU"/>
        </w:rPr>
        <w:t>)</w:t>
      </w:r>
      <w:r w:rsidR="00016A26" w:rsidRPr="00D26453">
        <w:rPr>
          <w:sz w:val="22"/>
          <w:szCs w:val="22"/>
          <w:lang w:val="hu-HU"/>
        </w:rPr>
        <w:t xml:space="preserve"> </w:t>
      </w:r>
      <w:r w:rsidR="00016A26" w:rsidRPr="00D26453">
        <w:rPr>
          <w:b/>
          <w:sz w:val="22"/>
          <w:szCs w:val="22"/>
          <w:lang w:val="hu-HU"/>
        </w:rPr>
        <w:t>gyógyszer</w:t>
      </w:r>
      <w:r w:rsidR="009B6FD1" w:rsidRPr="00D26453">
        <w:rPr>
          <w:b/>
          <w:sz w:val="22"/>
          <w:szCs w:val="22"/>
          <w:lang w:val="hu-HU"/>
        </w:rPr>
        <w:t>t</w:t>
      </w:r>
      <w:r w:rsidRPr="00D26453">
        <w:rPr>
          <w:b/>
          <w:sz w:val="22"/>
          <w:szCs w:val="22"/>
          <w:lang w:val="hu-HU"/>
        </w:rPr>
        <w:t xml:space="preserve"> kap vagy kapott szájon át, illetve injekcióban az elmúlt 7 napban. </w:t>
      </w:r>
      <w:r w:rsidRPr="00D26453">
        <w:rPr>
          <w:sz w:val="22"/>
          <w:szCs w:val="22"/>
          <w:lang w:val="hu-HU"/>
        </w:rPr>
        <w:t xml:space="preserve">A </w:t>
      </w:r>
      <w:proofErr w:type="spellStart"/>
      <w:r w:rsidRPr="00D26453">
        <w:rPr>
          <w:sz w:val="22"/>
          <w:szCs w:val="22"/>
          <w:lang w:val="hu-HU"/>
        </w:rPr>
        <w:t>fuzidinsav</w:t>
      </w:r>
      <w:proofErr w:type="spellEnd"/>
      <w:r w:rsidRPr="00D26453">
        <w:rPr>
          <w:sz w:val="22"/>
          <w:szCs w:val="22"/>
          <w:lang w:val="hu-HU"/>
        </w:rPr>
        <w:t xml:space="preserve"> és a </w:t>
      </w:r>
      <w:proofErr w:type="spellStart"/>
      <w:r w:rsidR="00F44451" w:rsidRPr="00D26453">
        <w:rPr>
          <w:sz w:val="22"/>
          <w:szCs w:val="22"/>
          <w:lang w:val="hu-HU"/>
        </w:rPr>
        <w:t>Ropuido</w:t>
      </w:r>
      <w:proofErr w:type="spellEnd"/>
      <w:r w:rsidRPr="00D26453">
        <w:rPr>
          <w:sz w:val="22"/>
          <w:szCs w:val="22"/>
          <w:lang w:val="hu-HU"/>
        </w:rPr>
        <w:t xml:space="preserve"> együttes alkalmazása súlyos izombántalmakhoz (</w:t>
      </w:r>
      <w:proofErr w:type="spellStart"/>
      <w:r w:rsidRPr="00D26453">
        <w:rPr>
          <w:sz w:val="22"/>
          <w:szCs w:val="22"/>
          <w:lang w:val="hu-HU"/>
        </w:rPr>
        <w:t>rabdomiolízis</w:t>
      </w:r>
      <w:proofErr w:type="spellEnd"/>
      <w:r w:rsidRPr="00D26453">
        <w:rPr>
          <w:sz w:val="22"/>
          <w:szCs w:val="22"/>
          <w:lang w:val="hu-HU"/>
        </w:rPr>
        <w:t>) vezethet, lásd</w:t>
      </w:r>
      <w:r w:rsidR="001B482F" w:rsidRPr="00D26453">
        <w:rPr>
          <w:sz w:val="22"/>
          <w:szCs w:val="22"/>
          <w:lang w:val="hu-HU"/>
        </w:rPr>
        <w:t xml:space="preserve"> az</w:t>
      </w:r>
      <w:r w:rsidRPr="00D26453">
        <w:rPr>
          <w:sz w:val="22"/>
          <w:szCs w:val="22"/>
          <w:lang w:val="hu-HU"/>
        </w:rPr>
        <w:t xml:space="preserve"> „Egyéb gyógyszerek és a </w:t>
      </w:r>
      <w:r w:rsidR="00F44451" w:rsidRPr="00D26453">
        <w:rPr>
          <w:sz w:val="22"/>
          <w:szCs w:val="22"/>
          <w:lang w:val="hu-HU"/>
        </w:rPr>
        <w:t>Ropuido</w:t>
      </w:r>
      <w:r w:rsidRPr="00D26453">
        <w:rPr>
          <w:sz w:val="22"/>
          <w:szCs w:val="22"/>
          <w:lang w:val="hu-HU"/>
        </w:rPr>
        <w:t xml:space="preserve"> filmtabletta” bekezdést;</w:t>
      </w:r>
    </w:p>
    <w:p w14:paraId="237FC998" w14:textId="77777777" w:rsidR="00910BF1" w:rsidRPr="00D26453" w:rsidRDefault="00910BF1" w:rsidP="004A572C">
      <w:pPr>
        <w:pStyle w:val="Normal1"/>
        <w:numPr>
          <w:ilvl w:val="0"/>
          <w:numId w:val="42"/>
        </w:numPr>
        <w:ind w:left="567" w:hanging="567"/>
        <w:rPr>
          <w:sz w:val="22"/>
          <w:szCs w:val="22"/>
          <w:lang w:val="hu-HU"/>
        </w:rPr>
      </w:pPr>
      <w:r w:rsidRPr="00D26453">
        <w:rPr>
          <w:b/>
          <w:sz w:val="22"/>
          <w:szCs w:val="22"/>
          <w:lang w:val="hu-HU"/>
        </w:rPr>
        <w:t xml:space="preserve">ha Ön elmúlt 70 éves </w:t>
      </w:r>
      <w:r w:rsidRPr="00D26453">
        <w:rPr>
          <w:sz w:val="22"/>
          <w:szCs w:val="22"/>
          <w:lang w:val="hu-HU"/>
        </w:rPr>
        <w:t>(</w:t>
      </w:r>
      <w:r w:rsidR="001B482F" w:rsidRPr="00D26453">
        <w:rPr>
          <w:sz w:val="22"/>
          <w:szCs w:val="22"/>
          <w:lang w:val="hu-HU"/>
        </w:rPr>
        <w:t>mivel kezelő</w:t>
      </w:r>
      <w:r w:rsidRPr="00D26453">
        <w:rPr>
          <w:sz w:val="22"/>
          <w:szCs w:val="22"/>
          <w:lang w:val="hu-HU"/>
        </w:rPr>
        <w:t xml:space="preserve">orvosának egyénre szabottan kell megállapítania az Ön számára legmegfelelőbb kezdő </w:t>
      </w:r>
      <w:r w:rsidR="00F44451" w:rsidRPr="00D26453">
        <w:rPr>
          <w:sz w:val="22"/>
          <w:szCs w:val="22"/>
          <w:lang w:val="hu-HU"/>
        </w:rPr>
        <w:t>Ropuido</w:t>
      </w:r>
      <w:r w:rsidRPr="00D26453">
        <w:rPr>
          <w:sz w:val="22"/>
          <w:szCs w:val="22"/>
          <w:lang w:val="hu-HU"/>
        </w:rPr>
        <w:t xml:space="preserve"> dózist);</w:t>
      </w:r>
    </w:p>
    <w:p w14:paraId="78659532" w14:textId="77777777" w:rsidR="00910BF1" w:rsidRPr="00D26453" w:rsidRDefault="00910BF1" w:rsidP="004A572C">
      <w:pPr>
        <w:pStyle w:val="Normal1"/>
        <w:numPr>
          <w:ilvl w:val="0"/>
          <w:numId w:val="42"/>
        </w:numPr>
        <w:ind w:left="567" w:hanging="567"/>
        <w:rPr>
          <w:color w:val="auto"/>
          <w:sz w:val="22"/>
          <w:szCs w:val="22"/>
          <w:lang w:val="hu-HU"/>
        </w:rPr>
      </w:pPr>
      <w:r w:rsidRPr="00D26453">
        <w:rPr>
          <w:b/>
          <w:color w:val="auto"/>
          <w:sz w:val="22"/>
          <w:szCs w:val="22"/>
          <w:lang w:val="hu-HU"/>
        </w:rPr>
        <w:t>ha súlyos légzési elégtelenségben szenved</w:t>
      </w:r>
      <w:r w:rsidRPr="00D26453">
        <w:rPr>
          <w:color w:val="auto"/>
          <w:sz w:val="22"/>
          <w:szCs w:val="22"/>
          <w:lang w:val="hu-HU"/>
        </w:rPr>
        <w:t>;</w:t>
      </w:r>
    </w:p>
    <w:p w14:paraId="6C199C38" w14:textId="77777777" w:rsidR="00910BF1" w:rsidRPr="00D26453" w:rsidRDefault="00910BF1" w:rsidP="004A572C">
      <w:pPr>
        <w:pStyle w:val="Normal1"/>
        <w:numPr>
          <w:ilvl w:val="0"/>
          <w:numId w:val="42"/>
        </w:numPr>
        <w:ind w:left="567" w:hanging="567"/>
        <w:rPr>
          <w:sz w:val="22"/>
          <w:szCs w:val="22"/>
          <w:lang w:val="hu-HU"/>
        </w:rPr>
      </w:pPr>
      <w:r w:rsidRPr="00D26453">
        <w:rPr>
          <w:b/>
          <w:sz w:val="22"/>
          <w:szCs w:val="22"/>
          <w:lang w:val="hu-HU"/>
        </w:rPr>
        <w:t>ha Ön ázsiai származású</w:t>
      </w:r>
      <w:r w:rsidRPr="00D26453">
        <w:rPr>
          <w:sz w:val="22"/>
          <w:szCs w:val="22"/>
          <w:lang w:val="hu-HU"/>
        </w:rPr>
        <w:t xml:space="preserve">, azaz japán, kínai, filippínó, vietnámi, koreai vagy indiai. Kezelőorvosának egyénre szabottan kell megállapítania az Ön számára legmegfelelőbb kezdő </w:t>
      </w:r>
      <w:r w:rsidR="00F44451" w:rsidRPr="00D26453">
        <w:rPr>
          <w:sz w:val="22"/>
          <w:szCs w:val="22"/>
          <w:lang w:val="hu-HU"/>
        </w:rPr>
        <w:t>Ropuido</w:t>
      </w:r>
      <w:r w:rsidRPr="00D26453">
        <w:rPr>
          <w:sz w:val="22"/>
          <w:szCs w:val="22"/>
          <w:lang w:val="hu-HU"/>
        </w:rPr>
        <w:t xml:space="preserve"> </w:t>
      </w:r>
      <w:r w:rsidR="001B482F" w:rsidRPr="00D26453">
        <w:rPr>
          <w:sz w:val="22"/>
          <w:szCs w:val="22"/>
          <w:lang w:val="hu-HU"/>
        </w:rPr>
        <w:t>adagot</w:t>
      </w:r>
      <w:r w:rsidRPr="00D26453">
        <w:rPr>
          <w:sz w:val="22"/>
          <w:szCs w:val="22"/>
          <w:lang w:val="hu-HU"/>
        </w:rPr>
        <w:t>.</w:t>
      </w:r>
    </w:p>
    <w:p w14:paraId="2D8AF054" w14:textId="77777777" w:rsidR="00910BF1" w:rsidRPr="00D26453" w:rsidRDefault="00910BF1" w:rsidP="00F25609">
      <w:pPr>
        <w:pStyle w:val="Normal1"/>
        <w:tabs>
          <w:tab w:val="left" w:pos="284"/>
          <w:tab w:val="num" w:pos="426"/>
        </w:tabs>
        <w:ind w:hanging="426"/>
        <w:rPr>
          <w:sz w:val="22"/>
          <w:szCs w:val="22"/>
          <w:lang w:val="hu-HU"/>
        </w:rPr>
      </w:pPr>
    </w:p>
    <w:p w14:paraId="46329437" w14:textId="77777777" w:rsidR="00910BF1" w:rsidRPr="00D26453" w:rsidRDefault="00910BF1" w:rsidP="00FE33B1">
      <w:pPr>
        <w:pStyle w:val="Normal1"/>
        <w:tabs>
          <w:tab w:val="num" w:pos="426"/>
        </w:tabs>
        <w:rPr>
          <w:sz w:val="22"/>
          <w:szCs w:val="22"/>
          <w:lang w:val="hu-HU"/>
        </w:rPr>
      </w:pPr>
      <w:r w:rsidRPr="00D26453">
        <w:rPr>
          <w:sz w:val="22"/>
          <w:szCs w:val="22"/>
          <w:lang w:val="hu-HU"/>
        </w:rPr>
        <w:t>Amennyiben a fent említettek közül bármelyik vonatkozik Önre (vagy kétségei vannak):</w:t>
      </w:r>
    </w:p>
    <w:p w14:paraId="1D6CE9AF" w14:textId="77777777" w:rsidR="00910BF1" w:rsidRPr="00D26453" w:rsidRDefault="00910BF1" w:rsidP="00FE33B1">
      <w:pPr>
        <w:pStyle w:val="Normal1"/>
        <w:numPr>
          <w:ilvl w:val="0"/>
          <w:numId w:val="37"/>
        </w:numPr>
        <w:ind w:left="567" w:hanging="567"/>
        <w:rPr>
          <w:b/>
          <w:bCs/>
          <w:sz w:val="22"/>
          <w:szCs w:val="22"/>
          <w:lang w:val="hu-HU"/>
        </w:rPr>
      </w:pPr>
      <w:r w:rsidRPr="00D26453">
        <w:rPr>
          <w:b/>
          <w:bCs/>
          <w:sz w:val="22"/>
          <w:szCs w:val="22"/>
          <w:lang w:val="hu-HU"/>
        </w:rPr>
        <w:t xml:space="preserve">ne </w:t>
      </w:r>
      <w:r w:rsidR="009B6FD1" w:rsidRPr="00D26453">
        <w:rPr>
          <w:b/>
          <w:bCs/>
          <w:sz w:val="22"/>
          <w:szCs w:val="22"/>
          <w:lang w:val="hu-HU"/>
        </w:rPr>
        <w:t>vegyen be 40 mg-os</w:t>
      </w:r>
      <w:r w:rsidR="007D69BD" w:rsidRPr="00D26453">
        <w:rPr>
          <w:b/>
          <w:bCs/>
          <w:sz w:val="22"/>
          <w:szCs w:val="22"/>
          <w:lang w:val="hu-HU"/>
        </w:rPr>
        <w:t xml:space="preserve"> </w:t>
      </w:r>
      <w:r w:rsidR="00F44451" w:rsidRPr="00D26453">
        <w:rPr>
          <w:b/>
          <w:bCs/>
          <w:sz w:val="22"/>
          <w:szCs w:val="22"/>
          <w:lang w:val="hu-HU"/>
        </w:rPr>
        <w:t>Ropuido</w:t>
      </w:r>
      <w:r w:rsidRPr="00D26453">
        <w:rPr>
          <w:b/>
          <w:bCs/>
          <w:sz w:val="22"/>
          <w:szCs w:val="22"/>
          <w:lang w:val="hu-HU"/>
        </w:rPr>
        <w:t xml:space="preserve"> </w:t>
      </w:r>
      <w:r w:rsidR="009B6FD1" w:rsidRPr="00D26453">
        <w:rPr>
          <w:b/>
          <w:bCs/>
          <w:sz w:val="22"/>
          <w:szCs w:val="22"/>
          <w:lang w:val="hu-HU"/>
        </w:rPr>
        <w:t>adagot</w:t>
      </w:r>
      <w:r w:rsidR="001B482F" w:rsidRPr="00D26453">
        <w:rPr>
          <w:b/>
          <w:bCs/>
          <w:sz w:val="22"/>
          <w:szCs w:val="22"/>
          <w:lang w:val="hu-HU"/>
        </w:rPr>
        <w:t xml:space="preserve"> </w:t>
      </w:r>
      <w:r w:rsidRPr="00D26453">
        <w:rPr>
          <w:b/>
          <w:bCs/>
          <w:sz w:val="22"/>
          <w:szCs w:val="22"/>
          <w:lang w:val="hu-HU"/>
        </w:rPr>
        <w:t xml:space="preserve">(a legnagyobb adag), valamint bármilyen </w:t>
      </w:r>
      <w:r w:rsidR="00F44451" w:rsidRPr="00D26453">
        <w:rPr>
          <w:b/>
          <w:bCs/>
          <w:sz w:val="22"/>
          <w:szCs w:val="22"/>
          <w:lang w:val="hu-HU"/>
        </w:rPr>
        <w:t>Ropuido</w:t>
      </w:r>
      <w:r w:rsidRPr="00D26453">
        <w:rPr>
          <w:b/>
          <w:bCs/>
          <w:sz w:val="22"/>
          <w:szCs w:val="22"/>
          <w:lang w:val="hu-HU"/>
        </w:rPr>
        <w:t xml:space="preserve"> adag szedése előtt </w:t>
      </w:r>
      <w:r w:rsidR="001B482F" w:rsidRPr="00D26453">
        <w:rPr>
          <w:b/>
          <w:bCs/>
          <w:sz w:val="22"/>
          <w:szCs w:val="22"/>
          <w:lang w:val="hu-HU"/>
        </w:rPr>
        <w:t>beszéljen</w:t>
      </w:r>
      <w:r w:rsidRPr="00D26453">
        <w:rPr>
          <w:b/>
          <w:bCs/>
          <w:sz w:val="22"/>
          <w:szCs w:val="22"/>
          <w:lang w:val="hu-HU"/>
        </w:rPr>
        <w:t xml:space="preserve"> kezelőorvosával</w:t>
      </w:r>
      <w:r w:rsidR="001B482F" w:rsidRPr="00D26453">
        <w:rPr>
          <w:b/>
          <w:bCs/>
          <w:sz w:val="22"/>
          <w:szCs w:val="22"/>
          <w:lang w:val="hu-HU"/>
        </w:rPr>
        <w:t xml:space="preserve"> vagy </w:t>
      </w:r>
      <w:r w:rsidRPr="00D26453">
        <w:rPr>
          <w:b/>
          <w:bCs/>
          <w:sz w:val="22"/>
          <w:szCs w:val="22"/>
          <w:lang w:val="hu-HU"/>
        </w:rPr>
        <w:t>gyógyszerészével.</w:t>
      </w:r>
    </w:p>
    <w:p w14:paraId="764DA108" w14:textId="77777777" w:rsidR="00910BF1" w:rsidRPr="00D26453" w:rsidRDefault="00910BF1" w:rsidP="00FE33B1">
      <w:pPr>
        <w:pStyle w:val="Normal1"/>
        <w:rPr>
          <w:sz w:val="22"/>
          <w:szCs w:val="22"/>
          <w:lang w:val="hu-HU"/>
        </w:rPr>
      </w:pPr>
    </w:p>
    <w:p w14:paraId="1B27B488" w14:textId="77777777" w:rsidR="003A2EEA" w:rsidRDefault="003A2EEA">
      <w:pPr>
        <w:pStyle w:val="Normal1"/>
        <w:rPr>
          <w:sz w:val="22"/>
          <w:szCs w:val="22"/>
          <w:lang w:val="hu-HU"/>
        </w:rPr>
      </w:pPr>
      <w:r w:rsidRPr="00C869C5">
        <w:rPr>
          <w:sz w:val="22"/>
          <w:lang w:val="hu-HU"/>
        </w:rPr>
        <w:t xml:space="preserve">Súlyos bőrreakciókat - beleértve a </w:t>
      </w:r>
      <w:proofErr w:type="spellStart"/>
      <w:r w:rsidRPr="00C869C5">
        <w:rPr>
          <w:sz w:val="22"/>
          <w:lang w:val="hu-HU"/>
        </w:rPr>
        <w:t>Stevens</w:t>
      </w:r>
      <w:proofErr w:type="spellEnd"/>
      <w:r w:rsidRPr="00C869C5">
        <w:rPr>
          <w:sz w:val="22"/>
          <w:lang w:val="hu-HU"/>
        </w:rPr>
        <w:t xml:space="preserve">–Johnson-szindrómát és </w:t>
      </w:r>
      <w:proofErr w:type="spellStart"/>
      <w:r w:rsidRPr="00C869C5">
        <w:rPr>
          <w:sz w:val="22"/>
          <w:lang w:val="hu-HU"/>
        </w:rPr>
        <w:t>eozinofíliával</w:t>
      </w:r>
      <w:proofErr w:type="spellEnd"/>
      <w:r w:rsidRPr="00C869C5">
        <w:rPr>
          <w:sz w:val="22"/>
          <w:lang w:val="hu-HU"/>
        </w:rPr>
        <w:t xml:space="preserve"> és szisztémás</w:t>
      </w:r>
      <w:r>
        <w:rPr>
          <w:sz w:val="22"/>
          <w:lang w:val="hu-HU"/>
        </w:rPr>
        <w:t xml:space="preserve"> </w:t>
      </w:r>
      <w:r w:rsidRPr="00C869C5">
        <w:rPr>
          <w:sz w:val="22"/>
          <w:lang w:val="hu-HU"/>
        </w:rPr>
        <w:t xml:space="preserve">tünetekkel járó gyógyszerreakciót (DRESS) </w:t>
      </w:r>
      <w:r>
        <w:rPr>
          <w:sz w:val="22"/>
          <w:lang w:val="hu-HU"/>
        </w:rPr>
        <w:t xml:space="preserve">- </w:t>
      </w:r>
      <w:r w:rsidRPr="00C869C5">
        <w:rPr>
          <w:sz w:val="22"/>
          <w:lang w:val="hu-HU"/>
        </w:rPr>
        <w:t xml:space="preserve">jelentettek a </w:t>
      </w:r>
      <w:r>
        <w:rPr>
          <w:sz w:val="22"/>
          <w:lang w:val="hu-HU"/>
        </w:rPr>
        <w:t>Ropuido</w:t>
      </w:r>
      <w:r w:rsidRPr="00C869C5">
        <w:rPr>
          <w:sz w:val="22"/>
          <w:lang w:val="hu-HU"/>
        </w:rPr>
        <w:t xml:space="preserve"> alkalmazásával</w:t>
      </w:r>
      <w:r>
        <w:rPr>
          <w:sz w:val="22"/>
          <w:lang w:val="hu-HU"/>
        </w:rPr>
        <w:t xml:space="preserve"> </w:t>
      </w:r>
      <w:r w:rsidRPr="00C869C5">
        <w:rPr>
          <w:sz w:val="22"/>
          <w:lang w:val="hu-HU"/>
        </w:rPr>
        <w:t xml:space="preserve">összefüggésben. Hagyja abba a </w:t>
      </w:r>
      <w:r>
        <w:rPr>
          <w:sz w:val="22"/>
          <w:lang w:val="hu-HU"/>
        </w:rPr>
        <w:t>Ropuido</w:t>
      </w:r>
      <w:r w:rsidRPr="00C869C5">
        <w:rPr>
          <w:sz w:val="22"/>
          <w:lang w:val="hu-HU"/>
        </w:rPr>
        <w:t xml:space="preserve"> alkalmazását és haladéktalanul forduljon</w:t>
      </w:r>
      <w:r>
        <w:rPr>
          <w:sz w:val="22"/>
          <w:lang w:val="hu-HU"/>
        </w:rPr>
        <w:t xml:space="preserve"> </w:t>
      </w:r>
      <w:r w:rsidRPr="00C869C5">
        <w:rPr>
          <w:sz w:val="22"/>
          <w:lang w:val="hu-HU"/>
        </w:rPr>
        <w:t>orvoshoz, ha a 4.</w:t>
      </w:r>
      <w:r>
        <w:rPr>
          <w:sz w:val="22"/>
          <w:lang w:val="hu-HU"/>
        </w:rPr>
        <w:t> </w:t>
      </w:r>
      <w:r w:rsidRPr="00C869C5">
        <w:rPr>
          <w:sz w:val="22"/>
          <w:lang w:val="hu-HU"/>
        </w:rPr>
        <w:t>pontban leírt tünetek bármelyikét észleli</w:t>
      </w:r>
      <w:r>
        <w:rPr>
          <w:sz w:val="22"/>
          <w:lang w:val="hu-HU"/>
        </w:rPr>
        <w:t>.</w:t>
      </w:r>
    </w:p>
    <w:p w14:paraId="5D458C5D" w14:textId="77777777" w:rsidR="003A2EEA" w:rsidRDefault="003A2EEA">
      <w:pPr>
        <w:pStyle w:val="Normal1"/>
        <w:rPr>
          <w:sz w:val="22"/>
          <w:szCs w:val="22"/>
          <w:lang w:val="hu-HU"/>
        </w:rPr>
      </w:pPr>
    </w:p>
    <w:p w14:paraId="5026A626" w14:textId="77777777" w:rsidR="00910BF1" w:rsidRPr="00D26453" w:rsidRDefault="00910BF1">
      <w:pPr>
        <w:pStyle w:val="Normal1"/>
        <w:rPr>
          <w:sz w:val="22"/>
          <w:szCs w:val="22"/>
          <w:lang w:val="hu-HU"/>
        </w:rPr>
      </w:pPr>
      <w:r w:rsidRPr="00D26453">
        <w:rPr>
          <w:sz w:val="22"/>
          <w:szCs w:val="22"/>
          <w:lang w:val="hu-HU"/>
        </w:rPr>
        <w:t xml:space="preserve">Néhány betegnél a </w:t>
      </w:r>
      <w:proofErr w:type="spellStart"/>
      <w:r w:rsidRPr="00D26453">
        <w:rPr>
          <w:sz w:val="22"/>
          <w:szCs w:val="22"/>
          <w:lang w:val="hu-HU"/>
        </w:rPr>
        <w:t>sztatinok</w:t>
      </w:r>
      <w:proofErr w:type="spellEnd"/>
      <w:r w:rsidRPr="00D26453">
        <w:rPr>
          <w:sz w:val="22"/>
          <w:szCs w:val="22"/>
          <w:lang w:val="hu-HU"/>
        </w:rPr>
        <w:t xml:space="preserve"> eltéréseket okozhatnak</w:t>
      </w:r>
      <w:r w:rsidR="001B482F" w:rsidRPr="00D26453">
        <w:rPr>
          <w:sz w:val="22"/>
          <w:szCs w:val="22"/>
          <w:lang w:val="hu-HU"/>
        </w:rPr>
        <w:t xml:space="preserve"> a máj működésében</w:t>
      </w:r>
      <w:r w:rsidRPr="00D26453">
        <w:rPr>
          <w:sz w:val="22"/>
          <w:szCs w:val="22"/>
          <w:lang w:val="hu-HU"/>
        </w:rPr>
        <w:t xml:space="preserve">. Ez egy egyszerű vizsgálattal kimutatható, </w:t>
      </w:r>
      <w:r w:rsidR="001B482F" w:rsidRPr="00D26453">
        <w:rPr>
          <w:sz w:val="22"/>
          <w:szCs w:val="22"/>
          <w:lang w:val="hu-HU"/>
        </w:rPr>
        <w:t>amellyel a vérben található májenzimek szintjének esetleges megemelkedését mérik</w:t>
      </w:r>
      <w:r w:rsidRPr="00D26453">
        <w:rPr>
          <w:sz w:val="22"/>
          <w:szCs w:val="22"/>
          <w:lang w:val="hu-HU"/>
        </w:rPr>
        <w:t xml:space="preserve">. Ezért kezelőorvosa a </w:t>
      </w:r>
      <w:r w:rsidR="00F44451" w:rsidRPr="00D26453">
        <w:rPr>
          <w:sz w:val="22"/>
          <w:szCs w:val="22"/>
          <w:lang w:val="hu-HU"/>
        </w:rPr>
        <w:t>Ropuido</w:t>
      </w:r>
      <w:r w:rsidR="00984D6D">
        <w:rPr>
          <w:sz w:val="22"/>
          <w:szCs w:val="22"/>
          <w:lang w:val="hu-HU"/>
        </w:rPr>
        <w:t>-</w:t>
      </w:r>
      <w:r w:rsidRPr="00D26453">
        <w:rPr>
          <w:sz w:val="22"/>
          <w:szCs w:val="22"/>
          <w:lang w:val="hu-HU"/>
        </w:rPr>
        <w:t>terápia megkezdése előtt, majd azt követően a kezelés ideje alatt rendszeresen el fogja végezni ezt a vérvizsgálatot (májfunkciós vizsgálat).</w:t>
      </w:r>
    </w:p>
    <w:p w14:paraId="75C0DBE3" w14:textId="77777777" w:rsidR="00910BF1" w:rsidRPr="00D26453" w:rsidRDefault="00910BF1">
      <w:pPr>
        <w:pStyle w:val="Normal1"/>
        <w:rPr>
          <w:sz w:val="22"/>
          <w:szCs w:val="22"/>
          <w:lang w:val="hu-HU"/>
        </w:rPr>
      </w:pPr>
    </w:p>
    <w:p w14:paraId="02C09CBD" w14:textId="77777777" w:rsidR="00910BF1" w:rsidRPr="00D26453" w:rsidRDefault="00910BF1">
      <w:pPr>
        <w:pStyle w:val="Normal1"/>
        <w:rPr>
          <w:sz w:val="22"/>
          <w:szCs w:val="22"/>
          <w:lang w:val="hu-HU"/>
        </w:rPr>
      </w:pPr>
      <w:r w:rsidRPr="00D26453">
        <w:rPr>
          <w:sz w:val="22"/>
          <w:szCs w:val="22"/>
          <w:lang w:val="hu-HU"/>
        </w:rPr>
        <w:t xml:space="preserve">Amíg Ön ezt a gyógyszert szedi, kezelőorvosa szoros megfigyelés alatt fogja tartani, amennyiben Ön cukorbeteg, vagy fennáll a cukorbetegség kialakulásának kockázata. Önnél valószínűleg </w:t>
      </w:r>
      <w:r w:rsidR="00B867B4" w:rsidRPr="00D26453">
        <w:rPr>
          <w:sz w:val="22"/>
          <w:szCs w:val="22"/>
          <w:lang w:val="hu-HU"/>
        </w:rPr>
        <w:t xml:space="preserve">akkor áll </w:t>
      </w:r>
      <w:r w:rsidRPr="00D26453">
        <w:rPr>
          <w:sz w:val="22"/>
          <w:szCs w:val="22"/>
          <w:lang w:val="hu-HU"/>
        </w:rPr>
        <w:t>fenn a cukorbetegség kockázata, ha vérében magas a cukor</w:t>
      </w:r>
      <w:r w:rsidR="0011559F" w:rsidRPr="00D26453">
        <w:rPr>
          <w:sz w:val="22"/>
          <w:szCs w:val="22"/>
          <w:lang w:val="hu-HU"/>
        </w:rPr>
        <w:noBreakHyphen/>
      </w:r>
      <w:r w:rsidRPr="00D26453">
        <w:rPr>
          <w:sz w:val="22"/>
          <w:szCs w:val="22"/>
          <w:lang w:val="hu-HU"/>
        </w:rPr>
        <w:t xml:space="preserve"> és a zsírszint, ha túlsúlyos</w:t>
      </w:r>
      <w:r w:rsidR="00FB5A54" w:rsidRPr="00D26453">
        <w:rPr>
          <w:sz w:val="22"/>
          <w:szCs w:val="22"/>
          <w:lang w:val="hu-HU"/>
        </w:rPr>
        <w:t>,</w:t>
      </w:r>
      <w:r w:rsidRPr="00D26453">
        <w:rPr>
          <w:sz w:val="22"/>
          <w:szCs w:val="22"/>
          <w:lang w:val="hu-HU"/>
        </w:rPr>
        <w:t xml:space="preserve"> </w:t>
      </w:r>
      <w:r w:rsidR="00B867B4" w:rsidRPr="00D26453">
        <w:rPr>
          <w:sz w:val="22"/>
          <w:szCs w:val="22"/>
          <w:lang w:val="hu-HU"/>
        </w:rPr>
        <w:t>vagy</w:t>
      </w:r>
      <w:r w:rsidRPr="00D26453">
        <w:rPr>
          <w:sz w:val="22"/>
          <w:szCs w:val="22"/>
          <w:lang w:val="hu-HU"/>
        </w:rPr>
        <w:t xml:space="preserve"> </w:t>
      </w:r>
      <w:r w:rsidR="00B867B4" w:rsidRPr="00D26453">
        <w:rPr>
          <w:sz w:val="22"/>
          <w:szCs w:val="22"/>
          <w:lang w:val="hu-HU"/>
        </w:rPr>
        <w:t xml:space="preserve">ha </w:t>
      </w:r>
      <w:r w:rsidRPr="00D26453">
        <w:rPr>
          <w:sz w:val="22"/>
          <w:szCs w:val="22"/>
          <w:lang w:val="hu-HU"/>
        </w:rPr>
        <w:t>magas vérnyomása van.</w:t>
      </w:r>
    </w:p>
    <w:p w14:paraId="3249A925" w14:textId="77777777" w:rsidR="00910BF1" w:rsidRPr="00D26453" w:rsidRDefault="00910BF1">
      <w:pPr>
        <w:rPr>
          <w:sz w:val="22"/>
          <w:szCs w:val="22"/>
        </w:rPr>
      </w:pPr>
    </w:p>
    <w:p w14:paraId="4EEAC9E8" w14:textId="77777777" w:rsidR="00B867B4" w:rsidRPr="00D26453" w:rsidRDefault="00B867B4">
      <w:pPr>
        <w:rPr>
          <w:b/>
          <w:sz w:val="22"/>
          <w:szCs w:val="22"/>
        </w:rPr>
      </w:pPr>
      <w:r w:rsidRPr="00D26453">
        <w:rPr>
          <w:b/>
          <w:sz w:val="22"/>
          <w:szCs w:val="22"/>
        </w:rPr>
        <w:t>Gyermekek és serdülők</w:t>
      </w:r>
    </w:p>
    <w:p w14:paraId="2050B57B" w14:textId="77777777" w:rsidR="00B867B4" w:rsidRPr="00D26453" w:rsidRDefault="00B867B4" w:rsidP="004A572C">
      <w:pPr>
        <w:numPr>
          <w:ilvl w:val="0"/>
          <w:numId w:val="43"/>
        </w:numPr>
        <w:ind w:left="567" w:hanging="567"/>
        <w:rPr>
          <w:sz w:val="22"/>
          <w:szCs w:val="22"/>
        </w:rPr>
      </w:pPr>
      <w:r w:rsidRPr="00D26453">
        <w:rPr>
          <w:b/>
          <w:sz w:val="22"/>
          <w:szCs w:val="22"/>
        </w:rPr>
        <w:t>Ha a beteg 6 évesnél fiatalabb:</w:t>
      </w:r>
      <w:r w:rsidRPr="00D26453">
        <w:rPr>
          <w:sz w:val="22"/>
          <w:szCs w:val="22"/>
        </w:rPr>
        <w:t xml:space="preserve"> a </w:t>
      </w:r>
      <w:r w:rsidR="00F44451" w:rsidRPr="00D26453">
        <w:rPr>
          <w:sz w:val="22"/>
          <w:szCs w:val="22"/>
        </w:rPr>
        <w:t>Ropuido</w:t>
      </w:r>
      <w:r w:rsidRPr="00D26453">
        <w:rPr>
          <w:sz w:val="22"/>
          <w:szCs w:val="22"/>
        </w:rPr>
        <w:t xml:space="preserve"> </w:t>
      </w:r>
      <w:r w:rsidR="001B482F" w:rsidRPr="00D26453">
        <w:rPr>
          <w:sz w:val="22"/>
          <w:szCs w:val="22"/>
        </w:rPr>
        <w:t xml:space="preserve">filmtabletta </w:t>
      </w:r>
      <w:r w:rsidRPr="00D26453">
        <w:rPr>
          <w:sz w:val="22"/>
          <w:szCs w:val="22"/>
        </w:rPr>
        <w:t>nem adható 6 évesnél fiatalabb gyermekeknek.</w:t>
      </w:r>
    </w:p>
    <w:p w14:paraId="534EEE3F" w14:textId="77777777" w:rsidR="00B867B4" w:rsidRPr="00D26453" w:rsidRDefault="00B867B4" w:rsidP="004A572C">
      <w:pPr>
        <w:numPr>
          <w:ilvl w:val="0"/>
          <w:numId w:val="43"/>
        </w:numPr>
        <w:ind w:left="567" w:hanging="567"/>
        <w:rPr>
          <w:sz w:val="22"/>
          <w:szCs w:val="22"/>
        </w:rPr>
      </w:pPr>
      <w:r w:rsidRPr="00D26453">
        <w:rPr>
          <w:b/>
          <w:sz w:val="22"/>
          <w:szCs w:val="22"/>
        </w:rPr>
        <w:lastRenderedPageBreak/>
        <w:t>Ha a beteg 18 év alatti életkorú:</w:t>
      </w:r>
      <w:r w:rsidRPr="00D26453">
        <w:rPr>
          <w:sz w:val="22"/>
          <w:szCs w:val="22"/>
        </w:rPr>
        <w:t xml:space="preserve"> a </w:t>
      </w:r>
      <w:r w:rsidR="00F44451" w:rsidRPr="00D26453">
        <w:rPr>
          <w:sz w:val="22"/>
          <w:szCs w:val="22"/>
        </w:rPr>
        <w:t>Ropuido</w:t>
      </w:r>
      <w:r w:rsidRPr="00D26453">
        <w:rPr>
          <w:b/>
          <w:sz w:val="22"/>
          <w:szCs w:val="22"/>
        </w:rPr>
        <w:t xml:space="preserve"> </w:t>
      </w:r>
      <w:r w:rsidRPr="00D26453">
        <w:rPr>
          <w:sz w:val="22"/>
          <w:szCs w:val="22"/>
        </w:rPr>
        <w:t>40</w:t>
      </w:r>
      <w:r w:rsidR="0011559F" w:rsidRPr="00D26453">
        <w:rPr>
          <w:sz w:val="22"/>
          <w:szCs w:val="22"/>
        </w:rPr>
        <w:t> mg</w:t>
      </w:r>
      <w:r w:rsidRPr="00D26453">
        <w:rPr>
          <w:sz w:val="22"/>
          <w:szCs w:val="22"/>
        </w:rPr>
        <w:t xml:space="preserve"> filmtabletta nem alkalmazható gyermekeknél és serdülőknél 18 éves kor alatt.</w:t>
      </w:r>
    </w:p>
    <w:p w14:paraId="1616DA6E" w14:textId="77777777" w:rsidR="00B867B4" w:rsidRPr="00D26453" w:rsidRDefault="00B867B4" w:rsidP="00FE33B1">
      <w:pPr>
        <w:rPr>
          <w:sz w:val="22"/>
          <w:szCs w:val="22"/>
        </w:rPr>
      </w:pPr>
    </w:p>
    <w:p w14:paraId="05C664E3" w14:textId="77777777" w:rsidR="00910BF1" w:rsidRPr="00D26453" w:rsidRDefault="00910BF1" w:rsidP="005259A9">
      <w:pPr>
        <w:keepNext/>
        <w:rPr>
          <w:sz w:val="22"/>
          <w:szCs w:val="22"/>
        </w:rPr>
      </w:pPr>
      <w:r w:rsidRPr="00D26453">
        <w:rPr>
          <w:b/>
          <w:sz w:val="22"/>
          <w:szCs w:val="22"/>
        </w:rPr>
        <w:t xml:space="preserve">Egyéb gyógyszerek és a </w:t>
      </w:r>
      <w:r w:rsidR="00F44451" w:rsidRPr="00D26453">
        <w:rPr>
          <w:b/>
          <w:sz w:val="22"/>
          <w:szCs w:val="22"/>
        </w:rPr>
        <w:t>Ropuido</w:t>
      </w:r>
      <w:r w:rsidRPr="00D26453">
        <w:rPr>
          <w:b/>
          <w:sz w:val="22"/>
          <w:szCs w:val="22"/>
        </w:rPr>
        <w:t xml:space="preserve"> filmtabletta</w:t>
      </w:r>
    </w:p>
    <w:p w14:paraId="2719116A" w14:textId="77777777" w:rsidR="00910BF1" w:rsidRPr="00D26453" w:rsidRDefault="00910BF1" w:rsidP="002C623A">
      <w:pPr>
        <w:rPr>
          <w:sz w:val="22"/>
          <w:szCs w:val="22"/>
        </w:rPr>
      </w:pPr>
      <w:r w:rsidRPr="00D26453">
        <w:rPr>
          <w:sz w:val="22"/>
          <w:szCs w:val="22"/>
        </w:rPr>
        <w:t>Feltétlenül tájékoztassa kezelőorvosát vagy gyógyszerészét a jelenleg vagy nemrégiben szedett, valamint szedni tervezett egyéb gyógyszereiről.</w:t>
      </w:r>
    </w:p>
    <w:p w14:paraId="07BDC4C9" w14:textId="77777777" w:rsidR="00910BF1" w:rsidRPr="00D26453" w:rsidRDefault="00910BF1" w:rsidP="00F25609">
      <w:pPr>
        <w:rPr>
          <w:sz w:val="22"/>
          <w:szCs w:val="22"/>
        </w:rPr>
      </w:pPr>
    </w:p>
    <w:p w14:paraId="16330C1E" w14:textId="77777777" w:rsidR="00910BF1" w:rsidRPr="00D26453" w:rsidRDefault="00910BF1" w:rsidP="004A572C">
      <w:pPr>
        <w:autoSpaceDE w:val="0"/>
        <w:autoSpaceDN w:val="0"/>
        <w:adjustRightInd w:val="0"/>
        <w:rPr>
          <w:sz w:val="22"/>
          <w:szCs w:val="22"/>
        </w:rPr>
      </w:pPr>
      <w:r w:rsidRPr="00D26453">
        <w:rPr>
          <w:sz w:val="22"/>
          <w:szCs w:val="22"/>
        </w:rPr>
        <w:t>Tájékoztassa kezelőorvosát, amennyiben az alábbi gyógyszerek közül bármelyiket szedi:</w:t>
      </w:r>
    </w:p>
    <w:p w14:paraId="3F649E1C" w14:textId="77777777" w:rsidR="00910BF1" w:rsidRPr="00D26453" w:rsidRDefault="00910BF1" w:rsidP="004A572C">
      <w:pPr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D26453">
        <w:rPr>
          <w:sz w:val="22"/>
          <w:szCs w:val="22"/>
        </w:rPr>
        <w:t>ciklosporin</w:t>
      </w:r>
      <w:proofErr w:type="spellEnd"/>
      <w:r w:rsidRPr="00D26453">
        <w:rPr>
          <w:sz w:val="22"/>
          <w:szCs w:val="22"/>
        </w:rPr>
        <w:t xml:space="preserve"> (pl. szervátültetést követően adják);</w:t>
      </w:r>
    </w:p>
    <w:p w14:paraId="12126F64" w14:textId="77777777" w:rsidR="00910BF1" w:rsidRPr="00D26453" w:rsidRDefault="00910BF1" w:rsidP="004A572C">
      <w:pPr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D26453">
        <w:rPr>
          <w:sz w:val="22"/>
          <w:szCs w:val="22"/>
        </w:rPr>
        <w:t>warfarin</w:t>
      </w:r>
      <w:proofErr w:type="spellEnd"/>
      <w:r w:rsidR="00A143AF">
        <w:rPr>
          <w:sz w:val="22"/>
          <w:szCs w:val="22"/>
        </w:rPr>
        <w:t xml:space="preserve">, </w:t>
      </w:r>
      <w:proofErr w:type="spellStart"/>
      <w:r w:rsidR="00A143AF">
        <w:rPr>
          <w:sz w:val="22"/>
          <w:szCs w:val="22"/>
        </w:rPr>
        <w:t>tikagrelor</w:t>
      </w:r>
      <w:proofErr w:type="spellEnd"/>
      <w:r w:rsidRPr="00D26453">
        <w:rPr>
          <w:sz w:val="22"/>
          <w:szCs w:val="22"/>
        </w:rPr>
        <w:t xml:space="preserve"> vagy </w:t>
      </w:r>
      <w:proofErr w:type="spellStart"/>
      <w:r w:rsidRPr="00D26453">
        <w:rPr>
          <w:sz w:val="22"/>
          <w:szCs w:val="22"/>
        </w:rPr>
        <w:t>klopidogrel</w:t>
      </w:r>
      <w:proofErr w:type="spellEnd"/>
      <w:r w:rsidRPr="00D26453">
        <w:rPr>
          <w:sz w:val="22"/>
          <w:szCs w:val="22"/>
        </w:rPr>
        <w:t xml:space="preserve"> (vagy </w:t>
      </w:r>
      <w:r w:rsidR="001B482F" w:rsidRPr="00D26453">
        <w:rPr>
          <w:sz w:val="22"/>
          <w:szCs w:val="22"/>
        </w:rPr>
        <w:t xml:space="preserve">bármilyen </w:t>
      </w:r>
      <w:r w:rsidRPr="00D26453">
        <w:rPr>
          <w:sz w:val="22"/>
          <w:szCs w:val="22"/>
        </w:rPr>
        <w:t>egyéb véralvadásgátló gyógyszer);</w:t>
      </w:r>
    </w:p>
    <w:p w14:paraId="68481349" w14:textId="77777777" w:rsidR="00910BF1" w:rsidRPr="00D26453" w:rsidRDefault="00910BF1" w:rsidP="004A572C">
      <w:pPr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D26453">
        <w:rPr>
          <w:sz w:val="22"/>
          <w:szCs w:val="22"/>
        </w:rPr>
        <w:t>fibrátok</w:t>
      </w:r>
      <w:proofErr w:type="spellEnd"/>
      <w:r w:rsidRPr="00D26453">
        <w:rPr>
          <w:sz w:val="22"/>
          <w:szCs w:val="22"/>
        </w:rPr>
        <w:t xml:space="preserve"> (</w:t>
      </w:r>
      <w:r w:rsidR="001B482F" w:rsidRPr="00D26453">
        <w:rPr>
          <w:sz w:val="22"/>
          <w:szCs w:val="22"/>
        </w:rPr>
        <w:t xml:space="preserve">a </w:t>
      </w:r>
      <w:r w:rsidRPr="00D26453">
        <w:rPr>
          <w:sz w:val="22"/>
          <w:szCs w:val="22"/>
        </w:rPr>
        <w:t xml:space="preserve">koleszterinszint csökkentésére alkalmazott gyógyszerek, pl. </w:t>
      </w:r>
      <w:proofErr w:type="spellStart"/>
      <w:r w:rsidRPr="00D26453">
        <w:rPr>
          <w:sz w:val="22"/>
          <w:szCs w:val="22"/>
        </w:rPr>
        <w:t>gemfibrozil</w:t>
      </w:r>
      <w:proofErr w:type="spellEnd"/>
      <w:r w:rsidRPr="00D26453">
        <w:rPr>
          <w:sz w:val="22"/>
          <w:szCs w:val="22"/>
        </w:rPr>
        <w:t xml:space="preserve">, </w:t>
      </w:r>
      <w:proofErr w:type="spellStart"/>
      <w:r w:rsidRPr="00D26453">
        <w:rPr>
          <w:sz w:val="22"/>
          <w:szCs w:val="22"/>
        </w:rPr>
        <w:t>fenofibrát</w:t>
      </w:r>
      <w:proofErr w:type="spellEnd"/>
      <w:r w:rsidRPr="00D26453">
        <w:rPr>
          <w:sz w:val="22"/>
          <w:szCs w:val="22"/>
        </w:rPr>
        <w:t>) vagy bárm</w:t>
      </w:r>
      <w:r w:rsidR="001B482F" w:rsidRPr="00D26453">
        <w:rPr>
          <w:sz w:val="22"/>
          <w:szCs w:val="22"/>
        </w:rPr>
        <w:t>ilyen</w:t>
      </w:r>
      <w:r w:rsidRPr="00D26453">
        <w:rPr>
          <w:sz w:val="22"/>
          <w:szCs w:val="22"/>
        </w:rPr>
        <w:t xml:space="preserve"> más koleszterinszint</w:t>
      </w:r>
      <w:r w:rsidR="0011559F" w:rsidRPr="00D26453">
        <w:rPr>
          <w:sz w:val="22"/>
          <w:szCs w:val="22"/>
        </w:rPr>
        <w:noBreakHyphen/>
      </w:r>
      <w:r w:rsidRPr="00D26453">
        <w:rPr>
          <w:sz w:val="22"/>
          <w:szCs w:val="22"/>
        </w:rPr>
        <w:t xml:space="preserve">csökkentő gyógyszer (pl. </w:t>
      </w:r>
      <w:proofErr w:type="spellStart"/>
      <w:r w:rsidRPr="00D26453">
        <w:rPr>
          <w:sz w:val="22"/>
          <w:szCs w:val="22"/>
        </w:rPr>
        <w:t>ezetimib</w:t>
      </w:r>
      <w:proofErr w:type="spellEnd"/>
      <w:r w:rsidRPr="00D26453">
        <w:rPr>
          <w:sz w:val="22"/>
          <w:szCs w:val="22"/>
        </w:rPr>
        <w:t>);</w:t>
      </w:r>
    </w:p>
    <w:p w14:paraId="3018CE0F" w14:textId="77777777" w:rsidR="00910BF1" w:rsidRPr="00D26453" w:rsidRDefault="00910BF1" w:rsidP="004A572C">
      <w:pPr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D26453">
        <w:rPr>
          <w:sz w:val="22"/>
          <w:szCs w:val="22"/>
        </w:rPr>
        <w:t xml:space="preserve">emésztési </w:t>
      </w:r>
      <w:r w:rsidR="001B482F" w:rsidRPr="00D26453">
        <w:rPr>
          <w:sz w:val="22"/>
          <w:szCs w:val="22"/>
        </w:rPr>
        <w:t>zavarok</w:t>
      </w:r>
      <w:r w:rsidRPr="00D26453">
        <w:rPr>
          <w:sz w:val="22"/>
          <w:szCs w:val="22"/>
        </w:rPr>
        <w:t xml:space="preserve"> elleni gyógyszerek (a gyomorsav közömbösítésére</w:t>
      </w:r>
      <w:r w:rsidR="001B482F" w:rsidRPr="00D26453">
        <w:rPr>
          <w:sz w:val="22"/>
          <w:szCs w:val="22"/>
        </w:rPr>
        <w:t xml:space="preserve"> alkalmazzák</w:t>
      </w:r>
      <w:r w:rsidRPr="00D26453">
        <w:rPr>
          <w:sz w:val="22"/>
          <w:szCs w:val="22"/>
        </w:rPr>
        <w:t>);</w:t>
      </w:r>
    </w:p>
    <w:p w14:paraId="42A5D690" w14:textId="77777777" w:rsidR="00910BF1" w:rsidRPr="00D26453" w:rsidRDefault="00910BF1" w:rsidP="004A572C">
      <w:pPr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D26453">
        <w:rPr>
          <w:sz w:val="22"/>
          <w:szCs w:val="22"/>
        </w:rPr>
        <w:t>eritromicin</w:t>
      </w:r>
      <w:proofErr w:type="spellEnd"/>
      <w:r w:rsidRPr="00D26453">
        <w:rPr>
          <w:sz w:val="22"/>
          <w:szCs w:val="22"/>
        </w:rPr>
        <w:t xml:space="preserve"> (egy antibiotikum);</w:t>
      </w:r>
    </w:p>
    <w:p w14:paraId="6F25263B" w14:textId="77777777" w:rsidR="00C102E8" w:rsidRPr="00D26453" w:rsidRDefault="00C102E8" w:rsidP="004A572C">
      <w:pPr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D26453">
        <w:rPr>
          <w:sz w:val="22"/>
          <w:szCs w:val="22"/>
        </w:rPr>
        <w:t>fuzidinsav</w:t>
      </w:r>
      <w:proofErr w:type="spellEnd"/>
      <w:r w:rsidRPr="00D26453">
        <w:rPr>
          <w:sz w:val="22"/>
          <w:szCs w:val="22"/>
        </w:rPr>
        <w:t xml:space="preserve"> (egy antibiotikum – kérjük, olvassa el </w:t>
      </w:r>
      <w:r w:rsidR="001B482F" w:rsidRPr="00D26453">
        <w:rPr>
          <w:sz w:val="22"/>
          <w:szCs w:val="22"/>
        </w:rPr>
        <w:t xml:space="preserve">az alábbi részeket és a </w:t>
      </w:r>
      <w:r w:rsidRPr="00D26453">
        <w:rPr>
          <w:sz w:val="22"/>
          <w:szCs w:val="22"/>
        </w:rPr>
        <w:t>„Figyelmeztetések és óvintézkedések” pontot)</w:t>
      </w:r>
    </w:p>
    <w:p w14:paraId="7F38900E" w14:textId="77777777" w:rsidR="00910BF1" w:rsidRPr="00D26453" w:rsidRDefault="00910BF1" w:rsidP="004A572C">
      <w:pPr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D26453">
        <w:rPr>
          <w:sz w:val="22"/>
          <w:szCs w:val="22"/>
        </w:rPr>
        <w:t>fogamzásgátló tabletta;</w:t>
      </w:r>
    </w:p>
    <w:p w14:paraId="37FB5535" w14:textId="77777777" w:rsidR="00910BF1" w:rsidRPr="00D26453" w:rsidRDefault="00910BF1" w:rsidP="004A572C">
      <w:pPr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D26453">
        <w:rPr>
          <w:sz w:val="22"/>
          <w:szCs w:val="22"/>
        </w:rPr>
        <w:t xml:space="preserve">hormonpótló </w:t>
      </w:r>
      <w:r w:rsidR="00B867B4" w:rsidRPr="00D26453">
        <w:rPr>
          <w:sz w:val="22"/>
          <w:szCs w:val="22"/>
        </w:rPr>
        <w:t>gyógyszer</w:t>
      </w:r>
      <w:r w:rsidRPr="00D26453">
        <w:rPr>
          <w:sz w:val="22"/>
          <w:szCs w:val="22"/>
        </w:rPr>
        <w:t>;</w:t>
      </w:r>
    </w:p>
    <w:p w14:paraId="4000B04A" w14:textId="77777777" w:rsidR="001B482F" w:rsidRDefault="001B482F" w:rsidP="004A572C">
      <w:pPr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D26453">
        <w:rPr>
          <w:sz w:val="22"/>
          <w:szCs w:val="22"/>
        </w:rPr>
        <w:t>regorafenib</w:t>
      </w:r>
      <w:proofErr w:type="spellEnd"/>
      <w:r w:rsidRPr="00D26453">
        <w:rPr>
          <w:sz w:val="22"/>
          <w:szCs w:val="22"/>
        </w:rPr>
        <w:t xml:space="preserve"> (</w:t>
      </w:r>
      <w:r w:rsidR="009B6FD1" w:rsidRPr="00D26453">
        <w:rPr>
          <w:sz w:val="22"/>
          <w:szCs w:val="22"/>
        </w:rPr>
        <w:t xml:space="preserve">daganatos </w:t>
      </w:r>
      <w:r w:rsidRPr="00D26453">
        <w:rPr>
          <w:sz w:val="22"/>
          <w:szCs w:val="22"/>
        </w:rPr>
        <w:t>beteg</w:t>
      </w:r>
      <w:r w:rsidR="009B6FD1" w:rsidRPr="00D26453">
        <w:rPr>
          <w:sz w:val="22"/>
          <w:szCs w:val="22"/>
        </w:rPr>
        <w:t>ség</w:t>
      </w:r>
      <w:r w:rsidRPr="00D26453">
        <w:rPr>
          <w:sz w:val="22"/>
          <w:szCs w:val="22"/>
        </w:rPr>
        <w:t xml:space="preserve"> kezelésére szolgál);</w:t>
      </w:r>
    </w:p>
    <w:p w14:paraId="7577DF25" w14:textId="4D7B4097" w:rsidR="00611C4A" w:rsidRPr="005B553C" w:rsidRDefault="00611C4A" w:rsidP="004A572C">
      <w:pPr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5C1C33">
        <w:rPr>
          <w:sz w:val="22"/>
        </w:rPr>
        <w:t>darolutamid</w:t>
      </w:r>
      <w:proofErr w:type="spellEnd"/>
      <w:r w:rsidRPr="005C1C33">
        <w:rPr>
          <w:sz w:val="22"/>
        </w:rPr>
        <w:t xml:space="preserve"> (</w:t>
      </w:r>
      <w:r w:rsidRPr="00D26453">
        <w:rPr>
          <w:sz w:val="22"/>
          <w:szCs w:val="22"/>
        </w:rPr>
        <w:t>daganatos betegség kezelésére szolgál</w:t>
      </w:r>
      <w:r w:rsidRPr="005C1C33">
        <w:rPr>
          <w:sz w:val="22"/>
        </w:rPr>
        <w:t>)</w:t>
      </w:r>
      <w:r>
        <w:rPr>
          <w:sz w:val="22"/>
        </w:rPr>
        <w:t>;</w:t>
      </w:r>
    </w:p>
    <w:p w14:paraId="0C69D05A" w14:textId="3F231EB5" w:rsidR="005B553C" w:rsidRDefault="005B553C" w:rsidP="004A572C">
      <w:pPr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5B553C">
        <w:rPr>
          <w:sz w:val="22"/>
          <w:szCs w:val="22"/>
        </w:rPr>
        <w:t>kapmatinib</w:t>
      </w:r>
      <w:proofErr w:type="spellEnd"/>
      <w:r w:rsidRPr="005B553C">
        <w:rPr>
          <w:sz w:val="22"/>
          <w:szCs w:val="22"/>
        </w:rPr>
        <w:t xml:space="preserve"> (rosszindulatú daganatok kezelésére alkalmazzák)</w:t>
      </w:r>
      <w:r>
        <w:rPr>
          <w:sz w:val="22"/>
          <w:szCs w:val="22"/>
        </w:rPr>
        <w:t>;</w:t>
      </w:r>
    </w:p>
    <w:p w14:paraId="415DE031" w14:textId="1272F042" w:rsidR="005B553C" w:rsidRDefault="005B553C" w:rsidP="004A572C">
      <w:pPr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5B553C">
        <w:rPr>
          <w:sz w:val="22"/>
          <w:szCs w:val="22"/>
        </w:rPr>
        <w:t>fosztamatinib</w:t>
      </w:r>
      <w:proofErr w:type="spellEnd"/>
      <w:r w:rsidRPr="005B553C">
        <w:rPr>
          <w:sz w:val="22"/>
          <w:szCs w:val="22"/>
        </w:rPr>
        <w:t xml:space="preserve"> (alacsony vérlemezkeszám kezelésére alkalmazzák)</w:t>
      </w:r>
      <w:r>
        <w:rPr>
          <w:sz w:val="22"/>
          <w:szCs w:val="22"/>
        </w:rPr>
        <w:t>;</w:t>
      </w:r>
    </w:p>
    <w:p w14:paraId="5E77DD41" w14:textId="2421D61C" w:rsidR="005B553C" w:rsidRDefault="005B553C" w:rsidP="004A572C">
      <w:pPr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5B553C">
        <w:rPr>
          <w:sz w:val="22"/>
          <w:szCs w:val="22"/>
        </w:rPr>
        <w:t>febuxosztát</w:t>
      </w:r>
      <w:proofErr w:type="spellEnd"/>
      <w:r w:rsidRPr="005B553C">
        <w:rPr>
          <w:sz w:val="22"/>
          <w:szCs w:val="22"/>
        </w:rPr>
        <w:t xml:space="preserve"> (magas húgysavszint kezelésére és megelőzésére alkalmazzák)</w:t>
      </w:r>
      <w:r>
        <w:rPr>
          <w:sz w:val="22"/>
          <w:szCs w:val="22"/>
        </w:rPr>
        <w:t>;</w:t>
      </w:r>
    </w:p>
    <w:p w14:paraId="411FB854" w14:textId="48E9C856" w:rsidR="005B553C" w:rsidRPr="00D26453" w:rsidRDefault="005B553C" w:rsidP="004A572C">
      <w:pPr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5B553C">
        <w:rPr>
          <w:sz w:val="22"/>
          <w:szCs w:val="22"/>
        </w:rPr>
        <w:t>teriflunomid</w:t>
      </w:r>
      <w:proofErr w:type="spellEnd"/>
      <w:r w:rsidRPr="005B553C">
        <w:rPr>
          <w:sz w:val="22"/>
          <w:szCs w:val="22"/>
        </w:rPr>
        <w:t xml:space="preserve"> (szklerózis multiplex kezelésére alkalmazzák)</w:t>
      </w:r>
      <w:r>
        <w:rPr>
          <w:sz w:val="22"/>
          <w:szCs w:val="22"/>
        </w:rPr>
        <w:t>;</w:t>
      </w:r>
    </w:p>
    <w:p w14:paraId="12B88D99" w14:textId="77777777" w:rsidR="001B482F" w:rsidRDefault="001B482F" w:rsidP="004A572C">
      <w:pPr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D26453">
        <w:rPr>
          <w:sz w:val="22"/>
          <w:szCs w:val="22"/>
        </w:rPr>
        <w:t>a vírusfertőzések – köztük HIV</w:t>
      </w:r>
      <w:r w:rsidR="0011559F" w:rsidRPr="00D26453">
        <w:rPr>
          <w:sz w:val="22"/>
          <w:szCs w:val="22"/>
        </w:rPr>
        <w:noBreakHyphen/>
      </w:r>
      <w:r w:rsidRPr="00D26453">
        <w:rPr>
          <w:sz w:val="22"/>
          <w:szCs w:val="22"/>
        </w:rPr>
        <w:t>fertőzés vagy hepatitisz C</w:t>
      </w:r>
      <w:r w:rsidR="0011559F" w:rsidRPr="00D26453">
        <w:rPr>
          <w:sz w:val="22"/>
          <w:szCs w:val="22"/>
        </w:rPr>
        <w:noBreakHyphen/>
      </w:r>
      <w:r w:rsidRPr="00D26453">
        <w:rPr>
          <w:sz w:val="22"/>
          <w:szCs w:val="22"/>
        </w:rPr>
        <w:t xml:space="preserve">fertőzés – kezelésére szolgáló következő gyógyszerek bármelyike (lásd „Figyelmeztetések és óvintézkedések”): </w:t>
      </w:r>
      <w:proofErr w:type="spellStart"/>
      <w:r w:rsidR="00910BF1" w:rsidRPr="00D26453">
        <w:rPr>
          <w:sz w:val="22"/>
          <w:szCs w:val="22"/>
        </w:rPr>
        <w:t>ritonavir</w:t>
      </w:r>
      <w:proofErr w:type="spellEnd"/>
      <w:r w:rsidRPr="00D26453">
        <w:rPr>
          <w:sz w:val="22"/>
          <w:szCs w:val="22"/>
        </w:rPr>
        <w:t xml:space="preserve">, </w:t>
      </w:r>
      <w:proofErr w:type="spellStart"/>
      <w:r w:rsidR="00910BF1" w:rsidRPr="00D26453">
        <w:rPr>
          <w:sz w:val="22"/>
          <w:szCs w:val="22"/>
        </w:rPr>
        <w:t>lopinavir</w:t>
      </w:r>
      <w:proofErr w:type="spellEnd"/>
      <w:r w:rsidRPr="00D26453">
        <w:rPr>
          <w:sz w:val="22"/>
          <w:szCs w:val="22"/>
        </w:rPr>
        <w:t xml:space="preserve">, </w:t>
      </w:r>
      <w:proofErr w:type="spellStart"/>
      <w:r w:rsidR="00910BF1" w:rsidRPr="00D26453">
        <w:rPr>
          <w:sz w:val="22"/>
          <w:szCs w:val="22"/>
        </w:rPr>
        <w:t>atazanavir</w:t>
      </w:r>
      <w:proofErr w:type="spellEnd"/>
      <w:r w:rsidRPr="00D26453">
        <w:rPr>
          <w:sz w:val="22"/>
          <w:szCs w:val="22"/>
        </w:rPr>
        <w:t xml:space="preserve">, </w:t>
      </w:r>
      <w:proofErr w:type="spellStart"/>
      <w:r w:rsidR="00A143AF" w:rsidRPr="00A143AF">
        <w:rPr>
          <w:sz w:val="22"/>
          <w:szCs w:val="22"/>
        </w:rPr>
        <w:t>szofoszbuvir</w:t>
      </w:r>
      <w:proofErr w:type="spellEnd"/>
      <w:r w:rsidR="00A143AF" w:rsidRPr="00A143AF">
        <w:rPr>
          <w:sz w:val="22"/>
          <w:szCs w:val="22"/>
        </w:rPr>
        <w:t xml:space="preserve">, </w:t>
      </w:r>
      <w:proofErr w:type="spellStart"/>
      <w:r w:rsidR="00A143AF" w:rsidRPr="00A143AF">
        <w:rPr>
          <w:sz w:val="22"/>
          <w:szCs w:val="22"/>
        </w:rPr>
        <w:t>voxilaprevir</w:t>
      </w:r>
      <w:proofErr w:type="spellEnd"/>
      <w:r w:rsidR="00A143AF">
        <w:rPr>
          <w:sz w:val="22"/>
          <w:szCs w:val="22"/>
        </w:rPr>
        <w:t>,</w:t>
      </w:r>
      <w:r w:rsidR="00A143AF" w:rsidRPr="00A143AF">
        <w:rPr>
          <w:sz w:val="22"/>
          <w:szCs w:val="22"/>
        </w:rPr>
        <w:t xml:space="preserve"> </w:t>
      </w:r>
      <w:proofErr w:type="spellStart"/>
      <w:r w:rsidRPr="00D26453">
        <w:rPr>
          <w:sz w:val="22"/>
          <w:szCs w:val="22"/>
        </w:rPr>
        <w:t>ombitaszvir</w:t>
      </w:r>
      <w:proofErr w:type="spellEnd"/>
      <w:r w:rsidRPr="00D26453">
        <w:rPr>
          <w:sz w:val="22"/>
          <w:szCs w:val="22"/>
        </w:rPr>
        <w:t xml:space="preserve">, </w:t>
      </w:r>
      <w:proofErr w:type="spellStart"/>
      <w:r w:rsidRPr="00D26453">
        <w:rPr>
          <w:sz w:val="22"/>
          <w:szCs w:val="22"/>
        </w:rPr>
        <w:t>paritaprevir</w:t>
      </w:r>
      <w:proofErr w:type="spellEnd"/>
      <w:r w:rsidRPr="00D26453">
        <w:rPr>
          <w:sz w:val="22"/>
          <w:szCs w:val="22"/>
        </w:rPr>
        <w:t xml:space="preserve">, </w:t>
      </w:r>
      <w:proofErr w:type="spellStart"/>
      <w:r w:rsidRPr="00D26453">
        <w:rPr>
          <w:sz w:val="22"/>
          <w:szCs w:val="22"/>
        </w:rPr>
        <w:t>daszabuvir</w:t>
      </w:r>
      <w:proofErr w:type="spellEnd"/>
      <w:r w:rsidRPr="00D26453">
        <w:rPr>
          <w:sz w:val="22"/>
          <w:szCs w:val="22"/>
        </w:rPr>
        <w:t xml:space="preserve">, </w:t>
      </w:r>
      <w:proofErr w:type="spellStart"/>
      <w:r w:rsidRPr="00D26453">
        <w:rPr>
          <w:sz w:val="22"/>
          <w:szCs w:val="22"/>
        </w:rPr>
        <w:t>velpataszvir</w:t>
      </w:r>
      <w:proofErr w:type="spellEnd"/>
      <w:r w:rsidRPr="00D26453">
        <w:rPr>
          <w:sz w:val="22"/>
          <w:szCs w:val="22"/>
        </w:rPr>
        <w:t xml:space="preserve">, </w:t>
      </w:r>
      <w:proofErr w:type="spellStart"/>
      <w:r w:rsidRPr="00D26453">
        <w:rPr>
          <w:sz w:val="22"/>
          <w:szCs w:val="22"/>
        </w:rPr>
        <w:t>grazoprevir</w:t>
      </w:r>
      <w:proofErr w:type="spellEnd"/>
      <w:r w:rsidRPr="00D26453">
        <w:rPr>
          <w:sz w:val="22"/>
          <w:szCs w:val="22"/>
        </w:rPr>
        <w:t xml:space="preserve">, </w:t>
      </w:r>
      <w:proofErr w:type="spellStart"/>
      <w:r w:rsidRPr="00D26453">
        <w:rPr>
          <w:sz w:val="22"/>
          <w:szCs w:val="22"/>
        </w:rPr>
        <w:t>elbaszvir</w:t>
      </w:r>
      <w:proofErr w:type="spellEnd"/>
      <w:r w:rsidRPr="00D26453">
        <w:rPr>
          <w:sz w:val="22"/>
          <w:szCs w:val="22"/>
        </w:rPr>
        <w:t xml:space="preserve">, </w:t>
      </w:r>
      <w:proofErr w:type="spellStart"/>
      <w:r w:rsidRPr="00D26453">
        <w:rPr>
          <w:sz w:val="22"/>
          <w:szCs w:val="22"/>
        </w:rPr>
        <w:t>glekaprevir</w:t>
      </w:r>
      <w:proofErr w:type="spellEnd"/>
      <w:r w:rsidRPr="00D26453">
        <w:rPr>
          <w:sz w:val="22"/>
          <w:szCs w:val="22"/>
        </w:rPr>
        <w:t xml:space="preserve">, </w:t>
      </w:r>
      <w:proofErr w:type="spellStart"/>
      <w:r w:rsidRPr="00D26453">
        <w:rPr>
          <w:sz w:val="22"/>
          <w:szCs w:val="22"/>
        </w:rPr>
        <w:t>pibrentaszvir</w:t>
      </w:r>
      <w:proofErr w:type="spellEnd"/>
      <w:r w:rsidRPr="00D26453">
        <w:rPr>
          <w:sz w:val="22"/>
          <w:szCs w:val="22"/>
        </w:rPr>
        <w:t>.</w:t>
      </w:r>
    </w:p>
    <w:p w14:paraId="7D2B966C" w14:textId="350CC66F" w:rsidR="00262936" w:rsidRPr="00262936" w:rsidRDefault="00262936" w:rsidP="004A572C">
      <w:pPr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roxadus</w:t>
      </w:r>
      <w:r w:rsidR="00733CA7">
        <w:rPr>
          <w:sz w:val="22"/>
          <w:szCs w:val="22"/>
        </w:rPr>
        <w:t>z</w:t>
      </w:r>
      <w:r>
        <w:rPr>
          <w:sz w:val="22"/>
          <w:szCs w:val="22"/>
        </w:rPr>
        <w:t>t</w:t>
      </w:r>
      <w:r w:rsidR="00733CA7">
        <w:rPr>
          <w:sz w:val="22"/>
          <w:szCs w:val="22"/>
        </w:rPr>
        <w:t>á</w:t>
      </w:r>
      <w:r>
        <w:rPr>
          <w:sz w:val="22"/>
          <w:szCs w:val="22"/>
        </w:rPr>
        <w:t>t</w:t>
      </w:r>
      <w:proofErr w:type="spellEnd"/>
      <w:r>
        <w:rPr>
          <w:sz w:val="22"/>
          <w:szCs w:val="22"/>
        </w:rPr>
        <w:t xml:space="preserve"> </w:t>
      </w:r>
      <w:r w:rsidRPr="00262936">
        <w:rPr>
          <w:sz w:val="22"/>
          <w:szCs w:val="22"/>
        </w:rPr>
        <w:t>(krónikus vesebetegségben szenvedő betegek vérszegénységének kezelésére alkalmazzák);</w:t>
      </w:r>
    </w:p>
    <w:p w14:paraId="647B4A3C" w14:textId="12EB1728" w:rsidR="00262936" w:rsidRPr="00262936" w:rsidRDefault="00262936" w:rsidP="004A572C">
      <w:pPr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t</w:t>
      </w:r>
      <w:r w:rsidRPr="00262936">
        <w:rPr>
          <w:sz w:val="22"/>
          <w:szCs w:val="22"/>
        </w:rPr>
        <w:t>afamidis</w:t>
      </w:r>
      <w:r w:rsidR="00733CA7">
        <w:rPr>
          <w:sz w:val="22"/>
          <w:szCs w:val="22"/>
        </w:rPr>
        <w:t>z</w:t>
      </w:r>
      <w:proofErr w:type="spellEnd"/>
      <w:r w:rsidRPr="00262936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proofErr w:type="spellStart"/>
      <w:r w:rsidRPr="00262936">
        <w:rPr>
          <w:sz w:val="22"/>
          <w:szCs w:val="22"/>
        </w:rPr>
        <w:t>trans</w:t>
      </w:r>
      <w:r w:rsidR="007B4B72">
        <w:rPr>
          <w:sz w:val="22"/>
          <w:szCs w:val="22"/>
        </w:rPr>
        <w:t>z</w:t>
      </w:r>
      <w:r w:rsidRPr="00262936">
        <w:rPr>
          <w:sz w:val="22"/>
          <w:szCs w:val="22"/>
        </w:rPr>
        <w:t>t</w:t>
      </w:r>
      <w:r w:rsidR="007B4B72">
        <w:rPr>
          <w:sz w:val="22"/>
          <w:szCs w:val="22"/>
        </w:rPr>
        <w:t>i</w:t>
      </w:r>
      <w:r w:rsidRPr="00262936">
        <w:rPr>
          <w:sz w:val="22"/>
          <w:szCs w:val="22"/>
        </w:rPr>
        <w:t>retin</w:t>
      </w:r>
      <w:proofErr w:type="spellEnd"/>
      <w:r w:rsidRPr="00262936">
        <w:rPr>
          <w:sz w:val="22"/>
          <w:szCs w:val="22"/>
        </w:rPr>
        <w:t xml:space="preserve"> </w:t>
      </w:r>
      <w:proofErr w:type="spellStart"/>
      <w:r w:rsidRPr="00262936">
        <w:rPr>
          <w:sz w:val="22"/>
          <w:szCs w:val="22"/>
        </w:rPr>
        <w:t>amiloidózis</w:t>
      </w:r>
      <w:proofErr w:type="spellEnd"/>
      <w:r w:rsidRPr="00262936">
        <w:rPr>
          <w:sz w:val="22"/>
          <w:szCs w:val="22"/>
        </w:rPr>
        <w:t xml:space="preserve"> nevű betegség kezelésére </w:t>
      </w:r>
      <w:r>
        <w:rPr>
          <w:sz w:val="22"/>
          <w:szCs w:val="22"/>
        </w:rPr>
        <w:t>alkalmazzák);</w:t>
      </w:r>
    </w:p>
    <w:p w14:paraId="4D1CE380" w14:textId="77777777" w:rsidR="00910BF1" w:rsidRPr="00D26453" w:rsidRDefault="00910BF1" w:rsidP="00FE33B1">
      <w:pPr>
        <w:autoSpaceDE w:val="0"/>
        <w:autoSpaceDN w:val="0"/>
        <w:adjustRightInd w:val="0"/>
        <w:rPr>
          <w:sz w:val="22"/>
          <w:szCs w:val="22"/>
        </w:rPr>
      </w:pPr>
      <w:r w:rsidRPr="00D26453">
        <w:rPr>
          <w:sz w:val="22"/>
          <w:szCs w:val="22"/>
        </w:rPr>
        <w:t xml:space="preserve">A </w:t>
      </w:r>
      <w:r w:rsidR="00F44451" w:rsidRPr="00D26453">
        <w:rPr>
          <w:sz w:val="22"/>
          <w:szCs w:val="22"/>
        </w:rPr>
        <w:t>Ropuido</w:t>
      </w:r>
      <w:r w:rsidR="00F564ED" w:rsidRPr="00D26453">
        <w:rPr>
          <w:sz w:val="22"/>
          <w:szCs w:val="22"/>
        </w:rPr>
        <w:t xml:space="preserve"> megváltoztathatja a </w:t>
      </w:r>
      <w:r w:rsidRPr="00D26453">
        <w:rPr>
          <w:sz w:val="22"/>
          <w:szCs w:val="22"/>
        </w:rPr>
        <w:t>fenti gyógyszerek hatását</w:t>
      </w:r>
      <w:r w:rsidR="00F564ED" w:rsidRPr="00D26453">
        <w:rPr>
          <w:sz w:val="22"/>
          <w:szCs w:val="22"/>
        </w:rPr>
        <w:t xml:space="preserve">, </w:t>
      </w:r>
      <w:r w:rsidRPr="00D26453">
        <w:rPr>
          <w:sz w:val="22"/>
          <w:szCs w:val="22"/>
        </w:rPr>
        <w:t>vagy eze</w:t>
      </w:r>
      <w:r w:rsidR="009B6FD1" w:rsidRPr="00D26453">
        <w:rPr>
          <w:sz w:val="22"/>
          <w:szCs w:val="22"/>
        </w:rPr>
        <w:t>k a</w:t>
      </w:r>
      <w:r w:rsidRPr="00D26453">
        <w:rPr>
          <w:sz w:val="22"/>
          <w:szCs w:val="22"/>
        </w:rPr>
        <w:t xml:space="preserve"> gyógyszerek megváltoztathatják a </w:t>
      </w:r>
      <w:r w:rsidR="00F44451" w:rsidRPr="00D26453">
        <w:rPr>
          <w:sz w:val="22"/>
          <w:szCs w:val="22"/>
        </w:rPr>
        <w:t>Ropuido</w:t>
      </w:r>
      <w:r w:rsidRPr="00D26453">
        <w:rPr>
          <w:sz w:val="22"/>
          <w:szCs w:val="22"/>
        </w:rPr>
        <w:t xml:space="preserve"> hatás</w:t>
      </w:r>
      <w:r w:rsidR="00F564ED" w:rsidRPr="00D26453">
        <w:rPr>
          <w:sz w:val="22"/>
          <w:szCs w:val="22"/>
        </w:rPr>
        <w:t>á</w:t>
      </w:r>
      <w:r w:rsidRPr="00D26453">
        <w:rPr>
          <w:sz w:val="22"/>
          <w:szCs w:val="22"/>
        </w:rPr>
        <w:t>t.</w:t>
      </w:r>
    </w:p>
    <w:p w14:paraId="685072D3" w14:textId="77777777" w:rsidR="00910BF1" w:rsidRPr="00D26453" w:rsidRDefault="00910BF1">
      <w:pPr>
        <w:rPr>
          <w:sz w:val="22"/>
          <w:szCs w:val="22"/>
        </w:rPr>
      </w:pPr>
    </w:p>
    <w:p w14:paraId="7151F3DF" w14:textId="77777777" w:rsidR="007A2D14" w:rsidRPr="005259A9" w:rsidRDefault="007A2D14">
      <w:pPr>
        <w:rPr>
          <w:b/>
          <w:sz w:val="22"/>
          <w:szCs w:val="22"/>
        </w:rPr>
      </w:pPr>
      <w:r w:rsidRPr="00D26453">
        <w:rPr>
          <w:b/>
          <w:sz w:val="22"/>
          <w:szCs w:val="22"/>
        </w:rPr>
        <w:t xml:space="preserve">Ha bakteriális fertőzés kezelésére szájon át </w:t>
      </w:r>
      <w:proofErr w:type="spellStart"/>
      <w:r w:rsidRPr="00D26453">
        <w:rPr>
          <w:b/>
          <w:sz w:val="22"/>
          <w:szCs w:val="22"/>
        </w:rPr>
        <w:t>fuzidinsavat</w:t>
      </w:r>
      <w:proofErr w:type="spellEnd"/>
      <w:r w:rsidRPr="00D26453">
        <w:rPr>
          <w:b/>
          <w:sz w:val="22"/>
          <w:szCs w:val="22"/>
        </w:rPr>
        <w:t xml:space="preserve"> kell szednie, akkor ennek a </w:t>
      </w:r>
      <w:r w:rsidRPr="00A143AF">
        <w:rPr>
          <w:b/>
          <w:sz w:val="22"/>
          <w:szCs w:val="22"/>
        </w:rPr>
        <w:t xml:space="preserve">gyógyszernek az alkalmazását </w:t>
      </w:r>
      <w:r w:rsidR="0011559F" w:rsidRPr="00A143AF">
        <w:rPr>
          <w:b/>
          <w:sz w:val="22"/>
          <w:szCs w:val="22"/>
        </w:rPr>
        <w:t xml:space="preserve">átmenetileg </w:t>
      </w:r>
      <w:r w:rsidRPr="00A143AF">
        <w:rPr>
          <w:b/>
          <w:sz w:val="22"/>
          <w:szCs w:val="22"/>
        </w:rPr>
        <w:t xml:space="preserve">fel kell függeszteni. </w:t>
      </w:r>
      <w:r w:rsidRPr="005259A9">
        <w:rPr>
          <w:b/>
          <w:sz w:val="22"/>
          <w:szCs w:val="22"/>
        </w:rPr>
        <w:t xml:space="preserve">Kezelőorvosa fogja megmondani, hogy mikor biztonságos </w:t>
      </w:r>
      <w:r w:rsidR="009B6FD1" w:rsidRPr="005259A9">
        <w:rPr>
          <w:b/>
          <w:sz w:val="22"/>
          <w:szCs w:val="22"/>
        </w:rPr>
        <w:t xml:space="preserve">újrakezdeni </w:t>
      </w:r>
      <w:r w:rsidRPr="005259A9">
        <w:rPr>
          <w:b/>
          <w:sz w:val="22"/>
          <w:szCs w:val="22"/>
        </w:rPr>
        <w:t xml:space="preserve">a </w:t>
      </w:r>
      <w:r w:rsidR="00F44451" w:rsidRPr="005259A9">
        <w:rPr>
          <w:b/>
          <w:sz w:val="22"/>
          <w:szCs w:val="22"/>
        </w:rPr>
        <w:t>Ropuido</w:t>
      </w:r>
      <w:r w:rsidR="0011559F" w:rsidRPr="005259A9">
        <w:rPr>
          <w:b/>
          <w:sz w:val="22"/>
          <w:szCs w:val="22"/>
        </w:rPr>
        <w:noBreakHyphen/>
      </w:r>
      <w:r w:rsidRPr="005259A9">
        <w:rPr>
          <w:b/>
          <w:sz w:val="22"/>
          <w:szCs w:val="22"/>
        </w:rPr>
        <w:t xml:space="preserve">kezelést. A </w:t>
      </w:r>
      <w:proofErr w:type="spellStart"/>
      <w:r w:rsidR="00F44451" w:rsidRPr="005259A9">
        <w:rPr>
          <w:b/>
          <w:sz w:val="22"/>
          <w:szCs w:val="22"/>
        </w:rPr>
        <w:t>Ropuido</w:t>
      </w:r>
      <w:proofErr w:type="spellEnd"/>
      <w:r w:rsidRPr="005259A9">
        <w:rPr>
          <w:b/>
          <w:sz w:val="22"/>
          <w:szCs w:val="22"/>
        </w:rPr>
        <w:t xml:space="preserve"> és a </w:t>
      </w:r>
      <w:proofErr w:type="spellStart"/>
      <w:r w:rsidRPr="005259A9">
        <w:rPr>
          <w:b/>
          <w:sz w:val="22"/>
          <w:szCs w:val="22"/>
        </w:rPr>
        <w:t>fuzidinsav</w:t>
      </w:r>
      <w:proofErr w:type="spellEnd"/>
      <w:r w:rsidRPr="005259A9">
        <w:rPr>
          <w:b/>
          <w:sz w:val="22"/>
          <w:szCs w:val="22"/>
        </w:rPr>
        <w:t xml:space="preserve"> együttes alkalmazása ritkán izomgyengeséghez, izomérzékenységhez vagy izomfájdalomhoz (</w:t>
      </w:r>
      <w:proofErr w:type="spellStart"/>
      <w:r w:rsidRPr="005259A9">
        <w:rPr>
          <w:b/>
          <w:sz w:val="22"/>
          <w:szCs w:val="22"/>
        </w:rPr>
        <w:t>rabdomiolízis</w:t>
      </w:r>
      <w:proofErr w:type="spellEnd"/>
      <w:r w:rsidRPr="005259A9">
        <w:rPr>
          <w:b/>
          <w:sz w:val="22"/>
          <w:szCs w:val="22"/>
        </w:rPr>
        <w:t xml:space="preserve">) vezethet. A </w:t>
      </w:r>
      <w:proofErr w:type="spellStart"/>
      <w:r w:rsidRPr="005259A9">
        <w:rPr>
          <w:b/>
          <w:sz w:val="22"/>
          <w:szCs w:val="22"/>
        </w:rPr>
        <w:t>rabdomiolízisről</w:t>
      </w:r>
      <w:proofErr w:type="spellEnd"/>
      <w:r w:rsidRPr="005259A9">
        <w:rPr>
          <w:b/>
          <w:sz w:val="22"/>
          <w:szCs w:val="22"/>
        </w:rPr>
        <w:t xml:space="preserve"> további információt </w:t>
      </w:r>
      <w:r w:rsidR="007F531E" w:rsidRPr="005259A9">
        <w:rPr>
          <w:b/>
          <w:sz w:val="22"/>
          <w:szCs w:val="22"/>
        </w:rPr>
        <w:t>talál</w:t>
      </w:r>
      <w:r w:rsidRPr="005259A9">
        <w:rPr>
          <w:b/>
          <w:sz w:val="22"/>
          <w:szCs w:val="22"/>
        </w:rPr>
        <w:t xml:space="preserve"> a 4.</w:t>
      </w:r>
      <w:r w:rsidR="00FE33B1" w:rsidRPr="005259A9">
        <w:rPr>
          <w:b/>
          <w:sz w:val="22"/>
          <w:szCs w:val="22"/>
        </w:rPr>
        <w:t> </w:t>
      </w:r>
      <w:r w:rsidRPr="005259A9">
        <w:rPr>
          <w:b/>
          <w:sz w:val="22"/>
          <w:szCs w:val="22"/>
        </w:rPr>
        <w:t>pontban.</w:t>
      </w:r>
    </w:p>
    <w:p w14:paraId="7005AF70" w14:textId="77777777" w:rsidR="007A2D14" w:rsidRPr="00D26453" w:rsidRDefault="007A2D14">
      <w:pPr>
        <w:rPr>
          <w:sz w:val="22"/>
          <w:szCs w:val="22"/>
        </w:rPr>
      </w:pPr>
    </w:p>
    <w:p w14:paraId="25285E97" w14:textId="059FA877" w:rsidR="0011559F" w:rsidRPr="00D26453" w:rsidRDefault="0011559F">
      <w:pPr>
        <w:ind w:right="-2"/>
        <w:rPr>
          <w:b/>
          <w:sz w:val="22"/>
          <w:szCs w:val="22"/>
        </w:rPr>
      </w:pPr>
      <w:r w:rsidRPr="00D26453">
        <w:rPr>
          <w:b/>
          <w:sz w:val="22"/>
          <w:szCs w:val="22"/>
        </w:rPr>
        <w:t>A</w:t>
      </w:r>
      <w:r w:rsidR="009B4BEA">
        <w:rPr>
          <w:b/>
          <w:sz w:val="22"/>
          <w:szCs w:val="22"/>
        </w:rPr>
        <w:t>z</w:t>
      </w:r>
      <w:r w:rsidRPr="00D26453">
        <w:rPr>
          <w:b/>
          <w:sz w:val="22"/>
          <w:szCs w:val="22"/>
        </w:rPr>
        <w:t xml:space="preserve"> étel és </w:t>
      </w:r>
      <w:r w:rsidR="009B4BEA">
        <w:rPr>
          <w:b/>
          <w:sz w:val="22"/>
          <w:szCs w:val="22"/>
        </w:rPr>
        <w:t xml:space="preserve">az </w:t>
      </w:r>
      <w:r w:rsidRPr="00D26453">
        <w:rPr>
          <w:b/>
          <w:sz w:val="22"/>
          <w:szCs w:val="22"/>
        </w:rPr>
        <w:t>ital</w:t>
      </w:r>
      <w:r w:rsidR="009B4BEA">
        <w:rPr>
          <w:b/>
          <w:sz w:val="22"/>
          <w:szCs w:val="22"/>
        </w:rPr>
        <w:t xml:space="preserve"> hatása a</w:t>
      </w:r>
      <w:r w:rsidR="009B4BEA" w:rsidRPr="009B4BEA">
        <w:rPr>
          <w:b/>
          <w:sz w:val="22"/>
          <w:szCs w:val="22"/>
        </w:rPr>
        <w:t xml:space="preserve"> </w:t>
      </w:r>
      <w:r w:rsidR="009B4BEA" w:rsidRPr="00D26453">
        <w:rPr>
          <w:b/>
          <w:sz w:val="22"/>
          <w:szCs w:val="22"/>
        </w:rPr>
        <w:t>Ropuido filmtablett</w:t>
      </w:r>
      <w:r w:rsidR="009B4BEA">
        <w:rPr>
          <w:b/>
          <w:sz w:val="22"/>
          <w:szCs w:val="22"/>
        </w:rPr>
        <w:t>ára</w:t>
      </w:r>
    </w:p>
    <w:p w14:paraId="18C186EC" w14:textId="77777777" w:rsidR="0011559F" w:rsidRPr="00D26453" w:rsidRDefault="0011559F">
      <w:pPr>
        <w:rPr>
          <w:sz w:val="22"/>
          <w:szCs w:val="22"/>
        </w:rPr>
      </w:pPr>
      <w:r w:rsidRPr="00D26453">
        <w:rPr>
          <w:sz w:val="22"/>
          <w:szCs w:val="22"/>
        </w:rPr>
        <w:t>A Ropuido filmtablettát beveheti étkezés közben vagy étkezéstől függetlenül is.</w:t>
      </w:r>
    </w:p>
    <w:p w14:paraId="5361CAD3" w14:textId="77777777" w:rsidR="0011559F" w:rsidRPr="00D26453" w:rsidRDefault="0011559F">
      <w:pPr>
        <w:rPr>
          <w:sz w:val="22"/>
          <w:szCs w:val="22"/>
        </w:rPr>
      </w:pPr>
    </w:p>
    <w:p w14:paraId="69AED83E" w14:textId="77777777" w:rsidR="00910BF1" w:rsidRPr="00D26453" w:rsidRDefault="00910BF1" w:rsidP="004A572C">
      <w:pPr>
        <w:rPr>
          <w:b/>
          <w:sz w:val="22"/>
          <w:szCs w:val="22"/>
        </w:rPr>
      </w:pPr>
      <w:r w:rsidRPr="00D26453">
        <w:rPr>
          <w:b/>
          <w:sz w:val="22"/>
          <w:szCs w:val="22"/>
        </w:rPr>
        <w:t>Terhesség és szoptatás</w:t>
      </w:r>
    </w:p>
    <w:p w14:paraId="73AAA952" w14:textId="77777777" w:rsidR="00910BF1" w:rsidRPr="00D26453" w:rsidRDefault="00910BF1" w:rsidP="002C623A">
      <w:pPr>
        <w:pStyle w:val="Normal1"/>
        <w:rPr>
          <w:sz w:val="22"/>
          <w:szCs w:val="22"/>
          <w:lang w:val="hu-HU"/>
        </w:rPr>
      </w:pPr>
      <w:r w:rsidRPr="00D26453">
        <w:rPr>
          <w:b/>
          <w:sz w:val="22"/>
          <w:szCs w:val="22"/>
          <w:lang w:val="hu-HU"/>
        </w:rPr>
        <w:t xml:space="preserve">Ne szedje a </w:t>
      </w:r>
      <w:r w:rsidR="00F44451" w:rsidRPr="00D26453">
        <w:rPr>
          <w:b/>
          <w:sz w:val="22"/>
          <w:szCs w:val="22"/>
          <w:lang w:val="hu-HU"/>
        </w:rPr>
        <w:t>Ropuido</w:t>
      </w:r>
      <w:r w:rsidRPr="00D26453">
        <w:rPr>
          <w:b/>
          <w:sz w:val="22"/>
          <w:szCs w:val="22"/>
          <w:lang w:val="hu-HU"/>
        </w:rPr>
        <w:t xml:space="preserve"> filmtablettát, </w:t>
      </w:r>
      <w:r w:rsidRPr="00D26453">
        <w:rPr>
          <w:sz w:val="22"/>
          <w:szCs w:val="22"/>
          <w:lang w:val="hu-HU"/>
        </w:rPr>
        <w:t xml:space="preserve">ha Ön terhes vagy szoptat. Ha a </w:t>
      </w:r>
      <w:r w:rsidR="00F44451" w:rsidRPr="00D26453">
        <w:rPr>
          <w:sz w:val="22"/>
          <w:szCs w:val="22"/>
          <w:lang w:val="hu-HU"/>
        </w:rPr>
        <w:t>Ropuido</w:t>
      </w:r>
      <w:r w:rsidRPr="00D26453">
        <w:rPr>
          <w:sz w:val="22"/>
          <w:szCs w:val="22"/>
          <w:lang w:val="hu-HU"/>
        </w:rPr>
        <w:t xml:space="preserve"> </w:t>
      </w:r>
      <w:r w:rsidR="0011559F" w:rsidRPr="00D26453">
        <w:rPr>
          <w:sz w:val="22"/>
          <w:szCs w:val="22"/>
          <w:lang w:val="hu-HU"/>
        </w:rPr>
        <w:t>filmtabletta szedésének</w:t>
      </w:r>
      <w:r w:rsidRPr="00D26453">
        <w:rPr>
          <w:sz w:val="22"/>
          <w:szCs w:val="22"/>
          <w:lang w:val="hu-HU"/>
        </w:rPr>
        <w:t xml:space="preserve"> ideje alatt teherbe esik, </w:t>
      </w:r>
      <w:r w:rsidRPr="00D26453">
        <w:rPr>
          <w:b/>
          <w:sz w:val="22"/>
          <w:szCs w:val="22"/>
          <w:lang w:val="hu-HU"/>
        </w:rPr>
        <w:t>azonnal hagyja abba</w:t>
      </w:r>
      <w:r w:rsidRPr="00D26453">
        <w:rPr>
          <w:sz w:val="22"/>
          <w:szCs w:val="22"/>
          <w:lang w:val="hu-HU"/>
        </w:rPr>
        <w:t xml:space="preserve"> a gyógyszer szedését</w:t>
      </w:r>
      <w:r w:rsidR="0011559F" w:rsidRPr="00D26453">
        <w:rPr>
          <w:sz w:val="22"/>
          <w:szCs w:val="22"/>
          <w:lang w:val="hu-HU"/>
        </w:rPr>
        <w:t>,</w:t>
      </w:r>
      <w:r w:rsidRPr="00D26453">
        <w:rPr>
          <w:sz w:val="22"/>
          <w:szCs w:val="22"/>
          <w:lang w:val="hu-HU"/>
        </w:rPr>
        <w:t xml:space="preserve"> és forduljon kezelőorvosához. A nők</w:t>
      </w:r>
      <w:r w:rsidR="0011559F" w:rsidRPr="00D26453">
        <w:rPr>
          <w:sz w:val="22"/>
          <w:szCs w:val="22"/>
          <w:lang w:val="hu-HU"/>
        </w:rPr>
        <w:t>nek</w:t>
      </w:r>
      <w:r w:rsidRPr="00D26453">
        <w:rPr>
          <w:sz w:val="22"/>
          <w:szCs w:val="22"/>
          <w:lang w:val="hu-HU"/>
        </w:rPr>
        <w:t xml:space="preserve"> megfelelő fogamzásgátló módszer</w:t>
      </w:r>
      <w:r w:rsidR="0011559F" w:rsidRPr="00D26453">
        <w:rPr>
          <w:sz w:val="22"/>
          <w:szCs w:val="22"/>
          <w:lang w:val="hu-HU"/>
        </w:rPr>
        <w:t xml:space="preserve"> alkalmazásával el kell kerülniük a teherbeesést </w:t>
      </w:r>
      <w:r w:rsidRPr="00D26453">
        <w:rPr>
          <w:sz w:val="22"/>
          <w:szCs w:val="22"/>
          <w:lang w:val="hu-HU"/>
        </w:rPr>
        <w:t xml:space="preserve">a </w:t>
      </w:r>
      <w:r w:rsidR="00F44451" w:rsidRPr="00D26453">
        <w:rPr>
          <w:sz w:val="22"/>
          <w:szCs w:val="22"/>
          <w:lang w:val="hu-HU"/>
        </w:rPr>
        <w:t>Ropuido</w:t>
      </w:r>
      <w:r w:rsidRPr="00D26453">
        <w:rPr>
          <w:sz w:val="22"/>
          <w:szCs w:val="22"/>
          <w:lang w:val="hu-HU"/>
        </w:rPr>
        <w:t xml:space="preserve"> </w:t>
      </w:r>
      <w:r w:rsidR="0011559F" w:rsidRPr="00D26453">
        <w:rPr>
          <w:sz w:val="22"/>
          <w:szCs w:val="22"/>
          <w:lang w:val="hu-HU"/>
        </w:rPr>
        <w:t>filmtabletta szedésének</w:t>
      </w:r>
      <w:r w:rsidRPr="00D26453">
        <w:rPr>
          <w:sz w:val="22"/>
          <w:szCs w:val="22"/>
          <w:lang w:val="hu-HU"/>
        </w:rPr>
        <w:t xml:space="preserve"> ideje alatt.</w:t>
      </w:r>
    </w:p>
    <w:p w14:paraId="752EB715" w14:textId="77777777" w:rsidR="00910BF1" w:rsidRPr="00D26453" w:rsidRDefault="00910BF1" w:rsidP="00F25609">
      <w:pPr>
        <w:pStyle w:val="Normal1"/>
        <w:rPr>
          <w:sz w:val="22"/>
          <w:szCs w:val="22"/>
          <w:lang w:val="hu-HU"/>
        </w:rPr>
      </w:pPr>
    </w:p>
    <w:p w14:paraId="1C328A0E" w14:textId="77777777" w:rsidR="00910BF1" w:rsidRPr="00D26453" w:rsidRDefault="00910BF1" w:rsidP="00F25609">
      <w:pPr>
        <w:pStyle w:val="Normal1"/>
        <w:rPr>
          <w:sz w:val="22"/>
          <w:szCs w:val="22"/>
          <w:lang w:val="hu-HU"/>
        </w:rPr>
      </w:pPr>
      <w:r w:rsidRPr="00D26453">
        <w:rPr>
          <w:sz w:val="22"/>
          <w:szCs w:val="22"/>
          <w:lang w:val="hu-HU"/>
        </w:rPr>
        <w:t xml:space="preserve">Mielőtt bármilyen gyógyszert </w:t>
      </w:r>
      <w:proofErr w:type="spellStart"/>
      <w:r w:rsidRPr="00D26453">
        <w:rPr>
          <w:sz w:val="22"/>
          <w:szCs w:val="22"/>
          <w:lang w:val="hu-HU"/>
        </w:rPr>
        <w:t>elkezdene</w:t>
      </w:r>
      <w:proofErr w:type="spellEnd"/>
      <w:r w:rsidRPr="00D26453">
        <w:rPr>
          <w:sz w:val="22"/>
          <w:szCs w:val="22"/>
          <w:lang w:val="hu-HU"/>
        </w:rPr>
        <w:t xml:space="preserve"> szedni, beszélje meg kezelőorvosával vagy gyógyszerészével.</w:t>
      </w:r>
    </w:p>
    <w:p w14:paraId="59E70471" w14:textId="77777777" w:rsidR="00910BF1" w:rsidRPr="00D26453" w:rsidRDefault="00910BF1" w:rsidP="00F25609">
      <w:pPr>
        <w:rPr>
          <w:sz w:val="22"/>
          <w:szCs w:val="22"/>
        </w:rPr>
      </w:pPr>
    </w:p>
    <w:p w14:paraId="0EA23639" w14:textId="77777777" w:rsidR="00910BF1" w:rsidRPr="00D26453" w:rsidRDefault="00910BF1" w:rsidP="004A572C">
      <w:pPr>
        <w:rPr>
          <w:b/>
          <w:sz w:val="22"/>
          <w:szCs w:val="22"/>
        </w:rPr>
      </w:pPr>
      <w:r w:rsidRPr="00D26453">
        <w:rPr>
          <w:b/>
          <w:sz w:val="22"/>
          <w:szCs w:val="22"/>
        </w:rPr>
        <w:t>A készítmény hatásai a gépjárművezetéshez és a gépek kezeléséhez szükséges képességekre</w:t>
      </w:r>
    </w:p>
    <w:p w14:paraId="0006F404" w14:textId="77777777" w:rsidR="00910BF1" w:rsidRPr="00D26453" w:rsidRDefault="00910BF1" w:rsidP="002C623A">
      <w:pPr>
        <w:pStyle w:val="Normal1"/>
        <w:rPr>
          <w:sz w:val="22"/>
          <w:szCs w:val="22"/>
          <w:lang w:val="hu-HU"/>
        </w:rPr>
      </w:pPr>
      <w:r w:rsidRPr="00D26453">
        <w:rPr>
          <w:sz w:val="22"/>
          <w:szCs w:val="22"/>
          <w:lang w:val="hu-HU"/>
        </w:rPr>
        <w:t xml:space="preserve">A legtöbb </w:t>
      </w:r>
      <w:r w:rsidR="0011559F" w:rsidRPr="00D26453">
        <w:rPr>
          <w:sz w:val="22"/>
          <w:szCs w:val="22"/>
          <w:lang w:val="hu-HU"/>
        </w:rPr>
        <w:t>betegnél</w:t>
      </w:r>
      <w:r w:rsidR="00F564ED" w:rsidRPr="00D26453">
        <w:rPr>
          <w:sz w:val="22"/>
          <w:szCs w:val="22"/>
          <w:lang w:val="hu-HU"/>
        </w:rPr>
        <w:t xml:space="preserve"> megengedett a </w:t>
      </w:r>
      <w:r w:rsidRPr="00D26453">
        <w:rPr>
          <w:sz w:val="22"/>
          <w:szCs w:val="22"/>
          <w:lang w:val="hu-HU"/>
        </w:rPr>
        <w:t>gépjárműve</w:t>
      </w:r>
      <w:r w:rsidR="00F564ED" w:rsidRPr="00D26453">
        <w:rPr>
          <w:sz w:val="22"/>
          <w:szCs w:val="22"/>
          <w:lang w:val="hu-HU"/>
        </w:rPr>
        <w:t>zetés</w:t>
      </w:r>
      <w:r w:rsidRPr="00D26453">
        <w:rPr>
          <w:sz w:val="22"/>
          <w:szCs w:val="22"/>
          <w:lang w:val="hu-HU"/>
        </w:rPr>
        <w:t xml:space="preserve"> és </w:t>
      </w:r>
      <w:r w:rsidR="00F564ED" w:rsidRPr="00D26453">
        <w:rPr>
          <w:sz w:val="22"/>
          <w:szCs w:val="22"/>
          <w:lang w:val="hu-HU"/>
        </w:rPr>
        <w:t>a</w:t>
      </w:r>
      <w:r w:rsidRPr="00D26453">
        <w:rPr>
          <w:sz w:val="22"/>
          <w:szCs w:val="22"/>
          <w:lang w:val="hu-HU"/>
        </w:rPr>
        <w:t xml:space="preserve"> gépek</w:t>
      </w:r>
      <w:r w:rsidR="00F564ED" w:rsidRPr="00D26453">
        <w:rPr>
          <w:sz w:val="22"/>
          <w:szCs w:val="22"/>
          <w:lang w:val="hu-HU"/>
        </w:rPr>
        <w:t xml:space="preserve"> kezelése</w:t>
      </w:r>
      <w:r w:rsidR="0011559F" w:rsidRPr="00D26453">
        <w:rPr>
          <w:sz w:val="22"/>
          <w:szCs w:val="22"/>
          <w:lang w:val="hu-HU"/>
        </w:rPr>
        <w:t xml:space="preserve"> a Ropuido filmtabletta alkalmazásának ideje alatt</w:t>
      </w:r>
      <w:r w:rsidR="00F564ED" w:rsidRPr="00D26453">
        <w:rPr>
          <w:sz w:val="22"/>
          <w:szCs w:val="22"/>
          <w:lang w:val="hu-HU"/>
        </w:rPr>
        <w:t>, mivel</w:t>
      </w:r>
      <w:r w:rsidRPr="00D26453">
        <w:rPr>
          <w:sz w:val="22"/>
          <w:szCs w:val="22"/>
          <w:lang w:val="hu-HU"/>
        </w:rPr>
        <w:t xml:space="preserve"> a készítmény nem befolyásolja </w:t>
      </w:r>
      <w:r w:rsidR="00F564ED" w:rsidRPr="00D26453">
        <w:rPr>
          <w:sz w:val="22"/>
          <w:szCs w:val="22"/>
          <w:lang w:val="hu-HU"/>
        </w:rPr>
        <w:t xml:space="preserve">az ilyen tevékenységhez </w:t>
      </w:r>
      <w:r w:rsidRPr="00D26453">
        <w:rPr>
          <w:sz w:val="22"/>
          <w:szCs w:val="22"/>
          <w:lang w:val="hu-HU"/>
        </w:rPr>
        <w:t xml:space="preserve">szükséges képességeket. Néhány </w:t>
      </w:r>
      <w:r w:rsidR="0011559F" w:rsidRPr="00D26453">
        <w:rPr>
          <w:sz w:val="22"/>
          <w:szCs w:val="22"/>
          <w:lang w:val="hu-HU"/>
        </w:rPr>
        <w:t>betegnél</w:t>
      </w:r>
      <w:r w:rsidR="00F564ED" w:rsidRPr="00D26453">
        <w:rPr>
          <w:sz w:val="22"/>
          <w:szCs w:val="22"/>
          <w:lang w:val="hu-HU"/>
        </w:rPr>
        <w:t xml:space="preserve"> </w:t>
      </w:r>
      <w:r w:rsidRPr="00D26453">
        <w:rPr>
          <w:sz w:val="22"/>
          <w:szCs w:val="22"/>
          <w:lang w:val="hu-HU"/>
        </w:rPr>
        <w:t xml:space="preserve">azonban </w:t>
      </w:r>
      <w:r w:rsidR="00F564ED" w:rsidRPr="00D26453">
        <w:rPr>
          <w:sz w:val="22"/>
          <w:szCs w:val="22"/>
          <w:lang w:val="hu-HU"/>
        </w:rPr>
        <w:t xml:space="preserve">szédülés </w:t>
      </w:r>
      <w:r w:rsidR="0011559F" w:rsidRPr="00D26453">
        <w:rPr>
          <w:sz w:val="22"/>
          <w:szCs w:val="22"/>
          <w:lang w:val="hu-HU"/>
        </w:rPr>
        <w:t xml:space="preserve">jelentkezhet </w:t>
      </w:r>
      <w:r w:rsidRPr="00D26453">
        <w:rPr>
          <w:sz w:val="22"/>
          <w:szCs w:val="22"/>
          <w:lang w:val="hu-HU"/>
        </w:rPr>
        <w:t xml:space="preserve">a </w:t>
      </w:r>
      <w:r w:rsidR="00F44451" w:rsidRPr="00D26453">
        <w:rPr>
          <w:sz w:val="22"/>
          <w:szCs w:val="22"/>
          <w:lang w:val="hu-HU"/>
        </w:rPr>
        <w:t>Ropuido</w:t>
      </w:r>
      <w:r w:rsidR="0011559F" w:rsidRPr="00D26453">
        <w:rPr>
          <w:sz w:val="22"/>
          <w:szCs w:val="22"/>
          <w:lang w:val="hu-HU"/>
        </w:rPr>
        <w:noBreakHyphen/>
      </w:r>
      <w:r w:rsidRPr="00D26453">
        <w:rPr>
          <w:sz w:val="22"/>
          <w:szCs w:val="22"/>
          <w:lang w:val="hu-HU"/>
        </w:rPr>
        <w:t xml:space="preserve">kezelés során. Amennyiben szédülést tapasztal, </w:t>
      </w:r>
      <w:r w:rsidR="00F564ED" w:rsidRPr="00D26453">
        <w:rPr>
          <w:sz w:val="22"/>
          <w:szCs w:val="22"/>
          <w:lang w:val="hu-HU"/>
        </w:rPr>
        <w:t xml:space="preserve">beszéljen </w:t>
      </w:r>
      <w:r w:rsidRPr="00D26453">
        <w:rPr>
          <w:sz w:val="22"/>
          <w:szCs w:val="22"/>
          <w:lang w:val="hu-HU"/>
        </w:rPr>
        <w:t xml:space="preserve">kezelőorvosával, mielőtt </w:t>
      </w:r>
      <w:r w:rsidR="0011559F" w:rsidRPr="00D26453">
        <w:rPr>
          <w:sz w:val="22"/>
          <w:szCs w:val="22"/>
          <w:lang w:val="hu-HU"/>
        </w:rPr>
        <w:t>megpróbálkozna a gépjárművezetéssel vagy gépek kezelésével</w:t>
      </w:r>
      <w:r w:rsidRPr="00D26453">
        <w:rPr>
          <w:sz w:val="22"/>
          <w:szCs w:val="22"/>
          <w:lang w:val="hu-HU"/>
        </w:rPr>
        <w:t>.</w:t>
      </w:r>
    </w:p>
    <w:p w14:paraId="25CBDF9F" w14:textId="77777777" w:rsidR="00910BF1" w:rsidRPr="00D26453" w:rsidRDefault="00910BF1" w:rsidP="00F25609">
      <w:pPr>
        <w:rPr>
          <w:sz w:val="22"/>
          <w:szCs w:val="22"/>
        </w:rPr>
      </w:pPr>
    </w:p>
    <w:p w14:paraId="194EAA03" w14:textId="77777777" w:rsidR="00910BF1" w:rsidRPr="00D26453" w:rsidRDefault="00910BF1" w:rsidP="004A572C">
      <w:pPr>
        <w:rPr>
          <w:b/>
          <w:sz w:val="22"/>
          <w:szCs w:val="22"/>
        </w:rPr>
      </w:pPr>
      <w:r w:rsidRPr="00D26453">
        <w:rPr>
          <w:b/>
          <w:sz w:val="22"/>
          <w:szCs w:val="22"/>
        </w:rPr>
        <w:t xml:space="preserve">A </w:t>
      </w:r>
      <w:r w:rsidR="00F44451" w:rsidRPr="00D26453">
        <w:rPr>
          <w:b/>
          <w:sz w:val="22"/>
          <w:szCs w:val="22"/>
        </w:rPr>
        <w:t>Ropuido</w:t>
      </w:r>
      <w:r w:rsidRPr="00D26453">
        <w:rPr>
          <w:b/>
          <w:sz w:val="22"/>
          <w:szCs w:val="22"/>
        </w:rPr>
        <w:t xml:space="preserve"> filmtabletta laktóz</w:t>
      </w:r>
      <w:r w:rsidR="001B482F" w:rsidRPr="00D26453">
        <w:rPr>
          <w:b/>
          <w:sz w:val="22"/>
          <w:szCs w:val="22"/>
        </w:rPr>
        <w:t>t</w:t>
      </w:r>
      <w:r w:rsidRPr="00D26453">
        <w:rPr>
          <w:b/>
          <w:sz w:val="22"/>
          <w:szCs w:val="22"/>
        </w:rPr>
        <w:t xml:space="preserve"> </w:t>
      </w:r>
      <w:r w:rsidR="009327D5">
        <w:rPr>
          <w:b/>
          <w:sz w:val="22"/>
          <w:szCs w:val="22"/>
        </w:rPr>
        <w:t xml:space="preserve">(tejcukor) </w:t>
      </w:r>
      <w:r w:rsidRPr="00D26453">
        <w:rPr>
          <w:b/>
          <w:sz w:val="22"/>
          <w:szCs w:val="22"/>
        </w:rPr>
        <w:t>tartalmaz</w:t>
      </w:r>
    </w:p>
    <w:p w14:paraId="79DCEEA2" w14:textId="77777777" w:rsidR="00910BF1" w:rsidRPr="00362D07" w:rsidRDefault="0011559F" w:rsidP="002C623A">
      <w:pPr>
        <w:rPr>
          <w:sz w:val="22"/>
          <w:szCs w:val="22"/>
        </w:rPr>
      </w:pPr>
      <w:r w:rsidRPr="00D26453">
        <w:rPr>
          <w:sz w:val="22"/>
          <w:szCs w:val="22"/>
        </w:rPr>
        <w:t>Amennyiben kezelőorvosa korábban már figyelmeztette Önt, hogy bizonyos cukrokra</w:t>
      </w:r>
      <w:r w:rsidRPr="00362D07">
        <w:rPr>
          <w:sz w:val="22"/>
          <w:szCs w:val="22"/>
        </w:rPr>
        <w:t xml:space="preserve"> érzékeny, keresse fel orvosát, mielőtt elkezdi szedni a Ropuido filmtablettát.</w:t>
      </w:r>
    </w:p>
    <w:p w14:paraId="2BBBA9E0" w14:textId="77777777" w:rsidR="00910BF1" w:rsidRPr="00984EEB" w:rsidRDefault="00910BF1" w:rsidP="00F25609">
      <w:pPr>
        <w:rPr>
          <w:sz w:val="22"/>
          <w:szCs w:val="22"/>
        </w:rPr>
      </w:pPr>
    </w:p>
    <w:p w14:paraId="5970B4F0" w14:textId="77777777" w:rsidR="00910BF1" w:rsidRPr="00984D6D" w:rsidRDefault="0011559F" w:rsidP="00F25609">
      <w:pPr>
        <w:rPr>
          <w:sz w:val="22"/>
          <w:szCs w:val="22"/>
        </w:rPr>
      </w:pPr>
      <w:r w:rsidRPr="001643C4">
        <w:rPr>
          <w:sz w:val="22"/>
          <w:szCs w:val="22"/>
        </w:rPr>
        <w:t xml:space="preserve">Az összetevők </w:t>
      </w:r>
      <w:r w:rsidR="00910BF1" w:rsidRPr="001643C4">
        <w:rPr>
          <w:sz w:val="22"/>
          <w:szCs w:val="22"/>
        </w:rPr>
        <w:t xml:space="preserve">teljes listáját lásd „A csomagolás tartalma és egyéb információk” </w:t>
      </w:r>
      <w:r w:rsidRPr="001643C4">
        <w:rPr>
          <w:sz w:val="22"/>
          <w:szCs w:val="22"/>
        </w:rPr>
        <w:t xml:space="preserve">cím </w:t>
      </w:r>
      <w:r w:rsidR="00910BF1" w:rsidRPr="00984D6D">
        <w:rPr>
          <w:sz w:val="22"/>
          <w:szCs w:val="22"/>
        </w:rPr>
        <w:t>alatt.</w:t>
      </w:r>
    </w:p>
    <w:p w14:paraId="53DA4EBA" w14:textId="77777777" w:rsidR="00910BF1" w:rsidRPr="009327D5" w:rsidRDefault="00910BF1" w:rsidP="00F25609">
      <w:pPr>
        <w:rPr>
          <w:sz w:val="22"/>
          <w:szCs w:val="22"/>
        </w:rPr>
      </w:pPr>
    </w:p>
    <w:p w14:paraId="790B12DA" w14:textId="77777777" w:rsidR="00910BF1" w:rsidRPr="00736FB1" w:rsidRDefault="00910BF1" w:rsidP="00F25609">
      <w:pPr>
        <w:rPr>
          <w:sz w:val="22"/>
          <w:szCs w:val="22"/>
        </w:rPr>
      </w:pPr>
    </w:p>
    <w:p w14:paraId="38DF3ADE" w14:textId="77777777" w:rsidR="00910BF1" w:rsidRPr="006F346B" w:rsidRDefault="00910BF1" w:rsidP="005259A9">
      <w:pPr>
        <w:keepNext/>
        <w:rPr>
          <w:b/>
          <w:sz w:val="22"/>
          <w:szCs w:val="22"/>
        </w:rPr>
      </w:pPr>
      <w:r w:rsidRPr="006F346B">
        <w:rPr>
          <w:b/>
          <w:sz w:val="22"/>
          <w:szCs w:val="22"/>
        </w:rPr>
        <w:t>3.</w:t>
      </w:r>
      <w:r w:rsidRPr="006F346B">
        <w:rPr>
          <w:b/>
          <w:sz w:val="22"/>
          <w:szCs w:val="22"/>
        </w:rPr>
        <w:tab/>
        <w:t xml:space="preserve">Hogyan kell szedni a </w:t>
      </w:r>
      <w:r w:rsidR="00F44451" w:rsidRPr="006F346B">
        <w:rPr>
          <w:b/>
          <w:sz w:val="22"/>
          <w:szCs w:val="22"/>
        </w:rPr>
        <w:t>Ropuido</w:t>
      </w:r>
      <w:r w:rsidRPr="006F346B">
        <w:rPr>
          <w:b/>
          <w:sz w:val="22"/>
          <w:szCs w:val="22"/>
        </w:rPr>
        <w:t xml:space="preserve"> filmtablettát?</w:t>
      </w:r>
    </w:p>
    <w:p w14:paraId="66E23249" w14:textId="77777777" w:rsidR="00910BF1" w:rsidRPr="006F346B" w:rsidRDefault="00910BF1" w:rsidP="005259A9">
      <w:pPr>
        <w:keepNext/>
        <w:rPr>
          <w:sz w:val="22"/>
          <w:szCs w:val="22"/>
        </w:rPr>
      </w:pPr>
    </w:p>
    <w:p w14:paraId="0EAFF9FB" w14:textId="590E80BF" w:rsidR="00910BF1" w:rsidRPr="006F346B" w:rsidRDefault="0063512D" w:rsidP="002C623A">
      <w:pPr>
        <w:rPr>
          <w:sz w:val="22"/>
          <w:szCs w:val="22"/>
        </w:rPr>
      </w:pPr>
      <w:r w:rsidRPr="006F346B">
        <w:rPr>
          <w:sz w:val="22"/>
          <w:szCs w:val="22"/>
        </w:rPr>
        <w:t>A</w:t>
      </w:r>
      <w:r w:rsidR="00910BF1" w:rsidRPr="006F346B">
        <w:rPr>
          <w:sz w:val="22"/>
          <w:szCs w:val="22"/>
        </w:rPr>
        <w:t xml:space="preserve"> gyógyszert mindig a kezelőorvos</w:t>
      </w:r>
      <w:r w:rsidRPr="006F346B">
        <w:rPr>
          <w:sz w:val="22"/>
          <w:szCs w:val="22"/>
        </w:rPr>
        <w:t>a</w:t>
      </w:r>
      <w:r w:rsidR="00910BF1" w:rsidRPr="006F346B">
        <w:rPr>
          <w:sz w:val="22"/>
          <w:szCs w:val="22"/>
        </w:rPr>
        <w:t xml:space="preserve"> által elmondottaknak megfelelően szedje. Amennyiben nem biztos </w:t>
      </w:r>
      <w:r w:rsidR="009B4BEA">
        <w:rPr>
          <w:sz w:val="22"/>
          <w:szCs w:val="22"/>
        </w:rPr>
        <w:t>abban, hogyan alkalmazza a gyógyszert</w:t>
      </w:r>
      <w:r w:rsidR="00910BF1" w:rsidRPr="006F346B">
        <w:rPr>
          <w:sz w:val="22"/>
          <w:szCs w:val="22"/>
        </w:rPr>
        <w:t xml:space="preserve">, kérdezze meg </w:t>
      </w:r>
      <w:r w:rsidRPr="006F346B">
        <w:rPr>
          <w:sz w:val="22"/>
          <w:szCs w:val="22"/>
        </w:rPr>
        <w:t>kezelő</w:t>
      </w:r>
      <w:r w:rsidR="00910BF1" w:rsidRPr="006F346B">
        <w:rPr>
          <w:sz w:val="22"/>
          <w:szCs w:val="22"/>
        </w:rPr>
        <w:t>orvosát vagy gyógyszerészét.</w:t>
      </w:r>
    </w:p>
    <w:p w14:paraId="1015D566" w14:textId="77777777" w:rsidR="00910BF1" w:rsidRPr="006F346B" w:rsidRDefault="00910BF1" w:rsidP="00F25609">
      <w:pPr>
        <w:rPr>
          <w:sz w:val="22"/>
          <w:szCs w:val="22"/>
        </w:rPr>
      </w:pPr>
    </w:p>
    <w:p w14:paraId="30A85AE9" w14:textId="77777777" w:rsidR="00910BF1" w:rsidRPr="006F346B" w:rsidRDefault="00B111B6" w:rsidP="00C85227">
      <w:pPr>
        <w:pStyle w:val="Normal1"/>
        <w:keepNext/>
        <w:rPr>
          <w:b/>
          <w:bCs/>
          <w:sz w:val="22"/>
          <w:szCs w:val="22"/>
          <w:lang w:val="hu-HU"/>
        </w:rPr>
      </w:pPr>
      <w:r w:rsidRPr="006F346B">
        <w:rPr>
          <w:b/>
          <w:bCs/>
          <w:sz w:val="22"/>
          <w:szCs w:val="22"/>
          <w:lang w:val="hu-HU"/>
        </w:rPr>
        <w:t>A készítmény a</w:t>
      </w:r>
      <w:r w:rsidR="00910BF1" w:rsidRPr="006F346B">
        <w:rPr>
          <w:b/>
          <w:bCs/>
          <w:sz w:val="22"/>
          <w:szCs w:val="22"/>
          <w:lang w:val="hu-HU"/>
        </w:rPr>
        <w:t>jánlott adagja felnőtteknek</w:t>
      </w:r>
      <w:r w:rsidR="00467D37" w:rsidRPr="006F346B">
        <w:rPr>
          <w:b/>
          <w:bCs/>
          <w:sz w:val="22"/>
          <w:szCs w:val="22"/>
          <w:lang w:val="hu-HU"/>
        </w:rPr>
        <w:t>:</w:t>
      </w:r>
    </w:p>
    <w:p w14:paraId="45B4609B" w14:textId="77777777" w:rsidR="00910BF1" w:rsidRPr="006F346B" w:rsidRDefault="00910BF1" w:rsidP="00C85227">
      <w:pPr>
        <w:pStyle w:val="Normal1"/>
        <w:keepNext/>
        <w:rPr>
          <w:b/>
          <w:bCs/>
          <w:sz w:val="22"/>
          <w:szCs w:val="22"/>
          <w:lang w:val="hu-HU"/>
        </w:rPr>
      </w:pPr>
    </w:p>
    <w:p w14:paraId="33EAEA7C" w14:textId="77777777" w:rsidR="00910BF1" w:rsidRPr="006F346B" w:rsidRDefault="00910BF1" w:rsidP="004A572C">
      <w:pPr>
        <w:pStyle w:val="Normal1"/>
        <w:rPr>
          <w:b/>
          <w:bCs/>
          <w:i/>
          <w:sz w:val="22"/>
          <w:szCs w:val="22"/>
          <w:lang w:val="hu-HU"/>
        </w:rPr>
      </w:pPr>
      <w:r w:rsidRPr="006F346B">
        <w:rPr>
          <w:b/>
          <w:bCs/>
          <w:i/>
          <w:sz w:val="22"/>
          <w:szCs w:val="22"/>
          <w:lang w:val="hu-HU"/>
        </w:rPr>
        <w:t xml:space="preserve">Ha a magas koleszterinszint miatt szedi a </w:t>
      </w:r>
      <w:r w:rsidR="00F44451" w:rsidRPr="006F346B">
        <w:rPr>
          <w:b/>
          <w:bCs/>
          <w:i/>
          <w:sz w:val="22"/>
          <w:szCs w:val="22"/>
          <w:lang w:val="hu-HU"/>
        </w:rPr>
        <w:t>Ropuido</w:t>
      </w:r>
      <w:r w:rsidR="00B111B6" w:rsidRPr="006F346B">
        <w:rPr>
          <w:b/>
          <w:bCs/>
          <w:i/>
          <w:sz w:val="22"/>
          <w:szCs w:val="22"/>
          <w:lang w:val="hu-HU"/>
        </w:rPr>
        <w:t xml:space="preserve"> filmtablettát</w:t>
      </w:r>
      <w:r w:rsidRPr="006F346B">
        <w:rPr>
          <w:b/>
          <w:bCs/>
          <w:i/>
          <w:sz w:val="22"/>
          <w:szCs w:val="22"/>
          <w:lang w:val="hu-HU"/>
        </w:rPr>
        <w:t>:</w:t>
      </w:r>
    </w:p>
    <w:p w14:paraId="56325829" w14:textId="77777777" w:rsidR="00910BF1" w:rsidRPr="006F346B" w:rsidRDefault="00910BF1" w:rsidP="004A572C">
      <w:pPr>
        <w:rPr>
          <w:sz w:val="22"/>
          <w:szCs w:val="22"/>
        </w:rPr>
      </w:pPr>
    </w:p>
    <w:p w14:paraId="646CF0D0" w14:textId="77777777" w:rsidR="00910BF1" w:rsidRPr="006F346B" w:rsidRDefault="00910BF1" w:rsidP="004A572C">
      <w:pPr>
        <w:numPr>
          <w:ilvl w:val="12"/>
          <w:numId w:val="0"/>
        </w:numPr>
        <w:outlineLvl w:val="0"/>
        <w:rPr>
          <w:sz w:val="22"/>
          <w:szCs w:val="22"/>
          <w:u w:val="single"/>
        </w:rPr>
      </w:pPr>
      <w:r w:rsidRPr="006F346B">
        <w:rPr>
          <w:sz w:val="22"/>
          <w:szCs w:val="22"/>
          <w:u w:val="single"/>
        </w:rPr>
        <w:t>Kezdő adag</w:t>
      </w:r>
    </w:p>
    <w:p w14:paraId="425F4630" w14:textId="77777777" w:rsidR="00910BF1" w:rsidRPr="006F346B" w:rsidRDefault="00FB5A54" w:rsidP="002C623A">
      <w:pPr>
        <w:autoSpaceDE w:val="0"/>
        <w:autoSpaceDN w:val="0"/>
        <w:adjustRightInd w:val="0"/>
        <w:rPr>
          <w:sz w:val="22"/>
          <w:szCs w:val="22"/>
        </w:rPr>
      </w:pPr>
      <w:r w:rsidRPr="006F346B">
        <w:rPr>
          <w:sz w:val="22"/>
          <w:szCs w:val="22"/>
        </w:rPr>
        <w:t xml:space="preserve">A </w:t>
      </w:r>
      <w:r w:rsidR="00F44451" w:rsidRPr="006F346B">
        <w:rPr>
          <w:sz w:val="22"/>
          <w:szCs w:val="22"/>
        </w:rPr>
        <w:t>Ropuido</w:t>
      </w:r>
      <w:r w:rsidR="0011559F" w:rsidRPr="006F346B">
        <w:rPr>
          <w:sz w:val="22"/>
          <w:szCs w:val="22"/>
        </w:rPr>
        <w:noBreakHyphen/>
      </w:r>
      <w:r w:rsidR="00910BF1" w:rsidRPr="006F346B">
        <w:rPr>
          <w:sz w:val="22"/>
          <w:szCs w:val="22"/>
        </w:rPr>
        <w:t>kezelést</w:t>
      </w:r>
      <w:r w:rsidRPr="006F346B">
        <w:rPr>
          <w:sz w:val="22"/>
          <w:szCs w:val="22"/>
        </w:rPr>
        <w:t xml:space="preserve"> az</w:t>
      </w:r>
      <w:r w:rsidR="00910BF1" w:rsidRPr="006F346B">
        <w:rPr>
          <w:sz w:val="22"/>
          <w:szCs w:val="22"/>
        </w:rPr>
        <w:t xml:space="preserve"> </w:t>
      </w:r>
      <w:r w:rsidRPr="006F346B">
        <w:rPr>
          <w:b/>
          <w:sz w:val="22"/>
          <w:szCs w:val="22"/>
        </w:rPr>
        <w:t>5</w:t>
      </w:r>
      <w:r w:rsidR="0011559F" w:rsidRPr="006F346B">
        <w:rPr>
          <w:b/>
          <w:sz w:val="22"/>
          <w:szCs w:val="22"/>
        </w:rPr>
        <w:t> mg</w:t>
      </w:r>
      <w:r w:rsidR="0011559F" w:rsidRPr="006F346B">
        <w:rPr>
          <w:b/>
          <w:sz w:val="22"/>
          <w:szCs w:val="22"/>
        </w:rPr>
        <w:noBreakHyphen/>
      </w:r>
      <w:r w:rsidRPr="006F346B">
        <w:rPr>
          <w:b/>
          <w:sz w:val="22"/>
          <w:szCs w:val="22"/>
        </w:rPr>
        <w:t xml:space="preserve">os </w:t>
      </w:r>
      <w:r w:rsidR="00910BF1" w:rsidRPr="006F346B">
        <w:rPr>
          <w:b/>
          <w:sz w:val="22"/>
          <w:szCs w:val="22"/>
        </w:rPr>
        <w:t xml:space="preserve">vagy </w:t>
      </w:r>
      <w:r w:rsidRPr="006F346B">
        <w:rPr>
          <w:b/>
          <w:sz w:val="22"/>
          <w:szCs w:val="22"/>
        </w:rPr>
        <w:t xml:space="preserve">a </w:t>
      </w:r>
      <w:r w:rsidR="00910BF1" w:rsidRPr="006F346B">
        <w:rPr>
          <w:b/>
          <w:sz w:val="22"/>
          <w:szCs w:val="22"/>
        </w:rPr>
        <w:t>10</w:t>
      </w:r>
      <w:r w:rsidR="0011559F" w:rsidRPr="006F346B">
        <w:rPr>
          <w:b/>
          <w:sz w:val="22"/>
          <w:szCs w:val="22"/>
        </w:rPr>
        <w:t> mg</w:t>
      </w:r>
      <w:r w:rsidR="0011559F" w:rsidRPr="006F346B">
        <w:rPr>
          <w:b/>
          <w:sz w:val="22"/>
          <w:szCs w:val="22"/>
        </w:rPr>
        <w:noBreakHyphen/>
      </w:r>
      <w:r w:rsidRPr="006F346B">
        <w:rPr>
          <w:b/>
          <w:sz w:val="22"/>
          <w:szCs w:val="22"/>
        </w:rPr>
        <w:t xml:space="preserve">os adaggal </w:t>
      </w:r>
      <w:r w:rsidR="00910BF1" w:rsidRPr="006F346B">
        <w:rPr>
          <w:b/>
          <w:sz w:val="22"/>
          <w:szCs w:val="22"/>
        </w:rPr>
        <w:t xml:space="preserve">kell </w:t>
      </w:r>
      <w:r w:rsidRPr="006F346B">
        <w:rPr>
          <w:b/>
          <w:sz w:val="22"/>
          <w:szCs w:val="22"/>
        </w:rPr>
        <w:t>meg</w:t>
      </w:r>
      <w:r w:rsidR="00910BF1" w:rsidRPr="006F346B">
        <w:rPr>
          <w:b/>
          <w:sz w:val="22"/>
          <w:szCs w:val="22"/>
        </w:rPr>
        <w:t xml:space="preserve">kezdeni, </w:t>
      </w:r>
      <w:r w:rsidR="00910BF1" w:rsidRPr="006F346B">
        <w:rPr>
          <w:sz w:val="22"/>
          <w:szCs w:val="22"/>
        </w:rPr>
        <w:t xml:space="preserve">még abban az esetben is, ha korábban egy másik </w:t>
      </w:r>
      <w:proofErr w:type="spellStart"/>
      <w:r w:rsidR="00910BF1" w:rsidRPr="006F346B">
        <w:rPr>
          <w:sz w:val="22"/>
          <w:szCs w:val="22"/>
        </w:rPr>
        <w:t>sztatin</w:t>
      </w:r>
      <w:proofErr w:type="spellEnd"/>
      <w:r w:rsidR="00D25C6C">
        <w:rPr>
          <w:sz w:val="22"/>
          <w:szCs w:val="22"/>
        </w:rPr>
        <w:t>-</w:t>
      </w:r>
      <w:r w:rsidR="0063512D" w:rsidRPr="00D25C6C">
        <w:rPr>
          <w:sz w:val="22"/>
          <w:szCs w:val="22"/>
        </w:rPr>
        <w:t>készítmény</w:t>
      </w:r>
      <w:r w:rsidR="00910BF1" w:rsidRPr="00D25C6C">
        <w:rPr>
          <w:sz w:val="22"/>
          <w:szCs w:val="22"/>
        </w:rPr>
        <w:t xml:space="preserve">t </w:t>
      </w:r>
      <w:r w:rsidR="00467D37" w:rsidRPr="00736FB1">
        <w:rPr>
          <w:sz w:val="22"/>
          <w:szCs w:val="22"/>
        </w:rPr>
        <w:t xml:space="preserve">nagyobb dózisban </w:t>
      </w:r>
      <w:r w:rsidR="00910BF1" w:rsidRPr="006F346B">
        <w:rPr>
          <w:sz w:val="22"/>
          <w:szCs w:val="22"/>
        </w:rPr>
        <w:t xml:space="preserve">szedett. A kezdő adag </w:t>
      </w:r>
      <w:r w:rsidR="0063512D" w:rsidRPr="006F346B">
        <w:rPr>
          <w:sz w:val="22"/>
          <w:szCs w:val="22"/>
        </w:rPr>
        <w:t xml:space="preserve">megállapítása </w:t>
      </w:r>
      <w:r w:rsidR="00910BF1" w:rsidRPr="006F346B">
        <w:rPr>
          <w:sz w:val="22"/>
          <w:szCs w:val="22"/>
        </w:rPr>
        <w:t>függ attól, hogy:</w:t>
      </w:r>
    </w:p>
    <w:p w14:paraId="5C14651F" w14:textId="77777777" w:rsidR="00910BF1" w:rsidRPr="006F346B" w:rsidRDefault="0011559F" w:rsidP="00F25609">
      <w:pPr>
        <w:widowControl/>
        <w:numPr>
          <w:ilvl w:val="0"/>
          <w:numId w:val="10"/>
        </w:numPr>
        <w:autoSpaceDE w:val="0"/>
        <w:autoSpaceDN w:val="0"/>
        <w:adjustRightInd w:val="0"/>
        <w:rPr>
          <w:sz w:val="22"/>
          <w:szCs w:val="22"/>
        </w:rPr>
      </w:pPr>
      <w:r w:rsidRPr="006F346B">
        <w:rPr>
          <w:sz w:val="22"/>
          <w:szCs w:val="22"/>
        </w:rPr>
        <w:t>mennyire</w:t>
      </w:r>
      <w:r w:rsidR="00910BF1" w:rsidRPr="006F346B">
        <w:rPr>
          <w:sz w:val="22"/>
          <w:szCs w:val="22"/>
        </w:rPr>
        <w:t xml:space="preserve"> magas az Ön koleszterinszintje;</w:t>
      </w:r>
    </w:p>
    <w:p w14:paraId="15782D42" w14:textId="77777777" w:rsidR="00910BF1" w:rsidRPr="006F346B" w:rsidRDefault="00910BF1" w:rsidP="00F25609">
      <w:pPr>
        <w:widowControl/>
        <w:numPr>
          <w:ilvl w:val="0"/>
          <w:numId w:val="11"/>
        </w:numPr>
        <w:autoSpaceDE w:val="0"/>
        <w:autoSpaceDN w:val="0"/>
        <w:adjustRightInd w:val="0"/>
        <w:rPr>
          <w:sz w:val="22"/>
          <w:szCs w:val="22"/>
        </w:rPr>
      </w:pPr>
      <w:r w:rsidRPr="006F346B">
        <w:rPr>
          <w:sz w:val="22"/>
          <w:szCs w:val="22"/>
        </w:rPr>
        <w:t>mekkora a szívinfarktus vagy szélütés (</w:t>
      </w:r>
      <w:proofErr w:type="spellStart"/>
      <w:r w:rsidRPr="006F346B">
        <w:rPr>
          <w:sz w:val="22"/>
          <w:szCs w:val="22"/>
        </w:rPr>
        <w:t>sztrók</w:t>
      </w:r>
      <w:proofErr w:type="spellEnd"/>
      <w:r w:rsidRPr="006F346B">
        <w:rPr>
          <w:sz w:val="22"/>
          <w:szCs w:val="22"/>
        </w:rPr>
        <w:t>) kockázata Önnél;</w:t>
      </w:r>
    </w:p>
    <w:p w14:paraId="3E6CEC08" w14:textId="77777777" w:rsidR="00910BF1" w:rsidRPr="006F346B" w:rsidRDefault="009B6FD1" w:rsidP="00F25609">
      <w:pPr>
        <w:widowControl/>
        <w:numPr>
          <w:ilvl w:val="0"/>
          <w:numId w:val="12"/>
        </w:numPr>
        <w:autoSpaceDE w:val="0"/>
        <w:autoSpaceDN w:val="0"/>
        <w:adjustRightInd w:val="0"/>
        <w:rPr>
          <w:sz w:val="22"/>
          <w:szCs w:val="22"/>
        </w:rPr>
      </w:pPr>
      <w:r w:rsidRPr="006F346B">
        <w:rPr>
          <w:sz w:val="22"/>
          <w:szCs w:val="22"/>
        </w:rPr>
        <w:t xml:space="preserve">fennállnak-e </w:t>
      </w:r>
      <w:r w:rsidR="0063512D" w:rsidRPr="006F346B">
        <w:rPr>
          <w:sz w:val="22"/>
          <w:szCs w:val="22"/>
        </w:rPr>
        <w:t xml:space="preserve">olyan </w:t>
      </w:r>
      <w:r w:rsidR="00FB5A54" w:rsidRPr="006F346B">
        <w:rPr>
          <w:sz w:val="22"/>
          <w:szCs w:val="22"/>
        </w:rPr>
        <w:t>tényezők, amelyek hajlamosítják Önt</w:t>
      </w:r>
      <w:r w:rsidR="0063512D" w:rsidRPr="006F346B">
        <w:rPr>
          <w:sz w:val="22"/>
          <w:szCs w:val="22"/>
        </w:rPr>
        <w:t xml:space="preserve"> biz</w:t>
      </w:r>
      <w:r w:rsidR="00FB5A54" w:rsidRPr="006F346B">
        <w:rPr>
          <w:sz w:val="22"/>
          <w:szCs w:val="22"/>
        </w:rPr>
        <w:t>onyos mellékhatások jelentkezésére</w:t>
      </w:r>
      <w:r w:rsidR="00910BF1" w:rsidRPr="006F346B">
        <w:rPr>
          <w:sz w:val="22"/>
          <w:szCs w:val="22"/>
        </w:rPr>
        <w:t>.</w:t>
      </w:r>
    </w:p>
    <w:p w14:paraId="73A7CB71" w14:textId="77777777" w:rsidR="00FB5A54" w:rsidRPr="006F346B" w:rsidRDefault="00FB5A54" w:rsidP="00F25609">
      <w:pPr>
        <w:autoSpaceDE w:val="0"/>
        <w:autoSpaceDN w:val="0"/>
        <w:adjustRightInd w:val="0"/>
        <w:rPr>
          <w:sz w:val="22"/>
          <w:szCs w:val="22"/>
        </w:rPr>
      </w:pPr>
    </w:p>
    <w:p w14:paraId="07349468" w14:textId="77777777" w:rsidR="00910BF1" w:rsidRPr="006F346B" w:rsidRDefault="0063512D" w:rsidP="00F25609">
      <w:pPr>
        <w:autoSpaceDE w:val="0"/>
        <w:autoSpaceDN w:val="0"/>
        <w:adjustRightInd w:val="0"/>
        <w:rPr>
          <w:sz w:val="22"/>
          <w:szCs w:val="22"/>
        </w:rPr>
      </w:pPr>
      <w:r w:rsidRPr="006F346B">
        <w:rPr>
          <w:sz w:val="22"/>
          <w:szCs w:val="22"/>
        </w:rPr>
        <w:t>Beszélje meg</w:t>
      </w:r>
      <w:r w:rsidR="00910BF1" w:rsidRPr="006F346B">
        <w:rPr>
          <w:sz w:val="22"/>
          <w:szCs w:val="22"/>
        </w:rPr>
        <w:t xml:space="preserve"> kezelőorvosával vagy gyógyszerészével, hogy </w:t>
      </w:r>
      <w:r w:rsidRPr="006F346B">
        <w:rPr>
          <w:sz w:val="22"/>
          <w:szCs w:val="22"/>
        </w:rPr>
        <w:t xml:space="preserve">mekkora kezdő adag </w:t>
      </w:r>
      <w:r w:rsidR="00910BF1" w:rsidRPr="006F346B">
        <w:rPr>
          <w:sz w:val="22"/>
          <w:szCs w:val="22"/>
        </w:rPr>
        <w:t xml:space="preserve">a </w:t>
      </w:r>
      <w:r w:rsidRPr="006F346B">
        <w:rPr>
          <w:sz w:val="22"/>
          <w:szCs w:val="22"/>
        </w:rPr>
        <w:t xml:space="preserve">legmegfelelőbb az Ön számára a </w:t>
      </w:r>
      <w:r w:rsidR="00F44451" w:rsidRPr="006F346B">
        <w:rPr>
          <w:sz w:val="22"/>
          <w:szCs w:val="22"/>
        </w:rPr>
        <w:t>Ropuido</w:t>
      </w:r>
      <w:r w:rsidR="00910BF1" w:rsidRPr="006F346B">
        <w:rPr>
          <w:sz w:val="22"/>
          <w:szCs w:val="22"/>
        </w:rPr>
        <w:t xml:space="preserve"> </w:t>
      </w:r>
      <w:r w:rsidRPr="006F346B">
        <w:rPr>
          <w:sz w:val="22"/>
          <w:szCs w:val="22"/>
        </w:rPr>
        <w:t>filmtablettából</w:t>
      </w:r>
      <w:r w:rsidR="00910BF1" w:rsidRPr="006F346B">
        <w:rPr>
          <w:sz w:val="22"/>
          <w:szCs w:val="22"/>
        </w:rPr>
        <w:t>.</w:t>
      </w:r>
    </w:p>
    <w:p w14:paraId="072E120E" w14:textId="77777777" w:rsidR="00910BF1" w:rsidRPr="006F346B" w:rsidRDefault="00910BF1" w:rsidP="00FE33B1">
      <w:pPr>
        <w:autoSpaceDE w:val="0"/>
        <w:autoSpaceDN w:val="0"/>
        <w:adjustRightInd w:val="0"/>
        <w:rPr>
          <w:sz w:val="22"/>
          <w:szCs w:val="22"/>
        </w:rPr>
      </w:pPr>
    </w:p>
    <w:p w14:paraId="0D776660" w14:textId="77777777" w:rsidR="00910BF1" w:rsidRPr="006F346B" w:rsidRDefault="00910BF1" w:rsidP="004A572C">
      <w:pPr>
        <w:autoSpaceDE w:val="0"/>
        <w:autoSpaceDN w:val="0"/>
        <w:adjustRightInd w:val="0"/>
        <w:rPr>
          <w:sz w:val="22"/>
          <w:szCs w:val="22"/>
        </w:rPr>
      </w:pPr>
      <w:r w:rsidRPr="006F346B">
        <w:rPr>
          <w:sz w:val="22"/>
          <w:szCs w:val="22"/>
        </w:rPr>
        <w:t>Kezelőorvosa a legalacsonyabb adag (5</w:t>
      </w:r>
      <w:r w:rsidR="0011559F" w:rsidRPr="006F346B">
        <w:rPr>
          <w:sz w:val="22"/>
          <w:szCs w:val="22"/>
        </w:rPr>
        <w:t> mg</w:t>
      </w:r>
      <w:r w:rsidRPr="006F346B">
        <w:rPr>
          <w:sz w:val="22"/>
          <w:szCs w:val="22"/>
        </w:rPr>
        <w:t>) adása mellett dönthet, ha:</w:t>
      </w:r>
    </w:p>
    <w:p w14:paraId="389F28B3" w14:textId="77777777" w:rsidR="00910BF1" w:rsidRPr="006F346B" w:rsidRDefault="00910BF1" w:rsidP="002C623A">
      <w:pPr>
        <w:widowControl/>
        <w:numPr>
          <w:ilvl w:val="0"/>
          <w:numId w:val="13"/>
        </w:numPr>
        <w:autoSpaceDE w:val="0"/>
        <w:autoSpaceDN w:val="0"/>
        <w:adjustRightInd w:val="0"/>
        <w:rPr>
          <w:sz w:val="22"/>
          <w:szCs w:val="22"/>
        </w:rPr>
      </w:pPr>
      <w:r w:rsidRPr="006F346B">
        <w:rPr>
          <w:sz w:val="22"/>
          <w:szCs w:val="22"/>
        </w:rPr>
        <w:t>Ön ázsiai származású (japán, kínai, filippínó, vietnámi, koreai vagy indiai);</w:t>
      </w:r>
    </w:p>
    <w:p w14:paraId="4CE91ADE" w14:textId="77777777" w:rsidR="00910BF1" w:rsidRPr="006F346B" w:rsidRDefault="00910BF1" w:rsidP="00F25609">
      <w:pPr>
        <w:widowControl/>
        <w:numPr>
          <w:ilvl w:val="0"/>
          <w:numId w:val="14"/>
        </w:numPr>
        <w:autoSpaceDE w:val="0"/>
        <w:autoSpaceDN w:val="0"/>
        <w:adjustRightInd w:val="0"/>
        <w:rPr>
          <w:sz w:val="22"/>
          <w:szCs w:val="22"/>
        </w:rPr>
      </w:pPr>
      <w:r w:rsidRPr="006F346B">
        <w:rPr>
          <w:sz w:val="22"/>
          <w:szCs w:val="22"/>
        </w:rPr>
        <w:t>70</w:t>
      </w:r>
      <w:r w:rsidR="00FE33B1" w:rsidRPr="006F346B">
        <w:rPr>
          <w:sz w:val="22"/>
          <w:szCs w:val="22"/>
        </w:rPr>
        <w:t> </w:t>
      </w:r>
      <w:r w:rsidRPr="006F346B">
        <w:rPr>
          <w:sz w:val="22"/>
          <w:szCs w:val="22"/>
        </w:rPr>
        <w:t>évesnél idősebb;</w:t>
      </w:r>
    </w:p>
    <w:p w14:paraId="25B88733" w14:textId="77777777" w:rsidR="00910BF1" w:rsidRPr="006F346B" w:rsidRDefault="00910BF1" w:rsidP="00F25609">
      <w:pPr>
        <w:widowControl/>
        <w:numPr>
          <w:ilvl w:val="0"/>
          <w:numId w:val="15"/>
        </w:numPr>
        <w:autoSpaceDE w:val="0"/>
        <w:autoSpaceDN w:val="0"/>
        <w:adjustRightInd w:val="0"/>
        <w:rPr>
          <w:sz w:val="22"/>
          <w:szCs w:val="22"/>
        </w:rPr>
      </w:pPr>
      <w:r w:rsidRPr="006F346B">
        <w:rPr>
          <w:sz w:val="22"/>
          <w:szCs w:val="22"/>
        </w:rPr>
        <w:t>közepesen súlyos vesebetegségben szenved;</w:t>
      </w:r>
    </w:p>
    <w:p w14:paraId="33276D1F" w14:textId="77777777" w:rsidR="00910BF1" w:rsidRPr="006F346B" w:rsidRDefault="00910BF1" w:rsidP="00F25609">
      <w:pPr>
        <w:widowControl/>
        <w:numPr>
          <w:ilvl w:val="0"/>
          <w:numId w:val="16"/>
        </w:numPr>
        <w:autoSpaceDE w:val="0"/>
        <w:autoSpaceDN w:val="0"/>
        <w:adjustRightInd w:val="0"/>
        <w:rPr>
          <w:sz w:val="22"/>
          <w:szCs w:val="22"/>
        </w:rPr>
      </w:pPr>
      <w:r w:rsidRPr="006F346B">
        <w:rPr>
          <w:sz w:val="22"/>
          <w:szCs w:val="22"/>
        </w:rPr>
        <w:t>fennáll Önnél az izomfájdalom (</w:t>
      </w:r>
      <w:proofErr w:type="spellStart"/>
      <w:r w:rsidR="00016A34" w:rsidRPr="006F346B">
        <w:rPr>
          <w:sz w:val="22"/>
          <w:szCs w:val="22"/>
        </w:rPr>
        <w:t>miopátia</w:t>
      </w:r>
      <w:proofErr w:type="spellEnd"/>
      <w:r w:rsidRPr="006F346B">
        <w:rPr>
          <w:sz w:val="22"/>
          <w:szCs w:val="22"/>
        </w:rPr>
        <w:t xml:space="preserve">) kialakulásának </w:t>
      </w:r>
      <w:r w:rsidR="00016A34" w:rsidRPr="006F346B">
        <w:rPr>
          <w:sz w:val="22"/>
          <w:szCs w:val="22"/>
        </w:rPr>
        <w:t>kockázata</w:t>
      </w:r>
      <w:r w:rsidRPr="006F346B">
        <w:rPr>
          <w:sz w:val="22"/>
          <w:szCs w:val="22"/>
        </w:rPr>
        <w:t>.</w:t>
      </w:r>
    </w:p>
    <w:p w14:paraId="0A91FD94" w14:textId="77777777" w:rsidR="00910BF1" w:rsidRPr="006F346B" w:rsidRDefault="00910BF1" w:rsidP="00F25609">
      <w:pPr>
        <w:rPr>
          <w:sz w:val="22"/>
          <w:szCs w:val="22"/>
        </w:rPr>
      </w:pPr>
    </w:p>
    <w:p w14:paraId="1DB9DCE7" w14:textId="77777777" w:rsidR="00910BF1" w:rsidRPr="006F346B" w:rsidRDefault="00910BF1" w:rsidP="004A572C">
      <w:pPr>
        <w:numPr>
          <w:ilvl w:val="12"/>
          <w:numId w:val="0"/>
        </w:numPr>
        <w:outlineLvl w:val="0"/>
        <w:rPr>
          <w:sz w:val="22"/>
          <w:szCs w:val="22"/>
          <w:u w:val="single"/>
        </w:rPr>
      </w:pPr>
      <w:r w:rsidRPr="006F346B">
        <w:rPr>
          <w:sz w:val="22"/>
          <w:szCs w:val="22"/>
          <w:u w:val="single"/>
        </w:rPr>
        <w:t>Az adag emelése és a maximális napi adag</w:t>
      </w:r>
    </w:p>
    <w:p w14:paraId="7E5C3DFD" w14:textId="77777777" w:rsidR="00910BF1" w:rsidRPr="006F346B" w:rsidRDefault="00016A34" w:rsidP="002C623A">
      <w:pPr>
        <w:autoSpaceDE w:val="0"/>
        <w:autoSpaceDN w:val="0"/>
        <w:adjustRightInd w:val="0"/>
        <w:rPr>
          <w:sz w:val="22"/>
          <w:szCs w:val="22"/>
        </w:rPr>
      </w:pPr>
      <w:r w:rsidRPr="006F346B">
        <w:rPr>
          <w:sz w:val="22"/>
          <w:szCs w:val="22"/>
        </w:rPr>
        <w:t>Kezelőorvosa az adag emelése mellett dönthe</w:t>
      </w:r>
      <w:r w:rsidR="009B6FD1" w:rsidRPr="006F346B">
        <w:rPr>
          <w:sz w:val="22"/>
          <w:szCs w:val="22"/>
        </w:rPr>
        <w:t>t</w:t>
      </w:r>
      <w:r w:rsidR="00910BF1" w:rsidRPr="006F346B">
        <w:rPr>
          <w:sz w:val="22"/>
          <w:szCs w:val="22"/>
        </w:rPr>
        <w:t xml:space="preserve">, hogy </w:t>
      </w:r>
      <w:r w:rsidRPr="006F346B">
        <w:rPr>
          <w:sz w:val="22"/>
          <w:szCs w:val="22"/>
        </w:rPr>
        <w:t xml:space="preserve">Ön </w:t>
      </w:r>
      <w:r w:rsidR="00910BF1" w:rsidRPr="006F346B">
        <w:rPr>
          <w:sz w:val="22"/>
          <w:szCs w:val="22"/>
        </w:rPr>
        <w:t xml:space="preserve">a </w:t>
      </w:r>
      <w:r w:rsidR="00F44451" w:rsidRPr="006F346B">
        <w:rPr>
          <w:sz w:val="22"/>
          <w:szCs w:val="22"/>
        </w:rPr>
        <w:t>Ropuido</w:t>
      </w:r>
      <w:r w:rsidRPr="006F346B">
        <w:rPr>
          <w:sz w:val="22"/>
          <w:szCs w:val="22"/>
        </w:rPr>
        <w:t xml:space="preserve"> filmtablettából az</w:t>
      </w:r>
      <w:r w:rsidR="00910BF1" w:rsidRPr="006F346B">
        <w:rPr>
          <w:sz w:val="22"/>
          <w:szCs w:val="22"/>
        </w:rPr>
        <w:t xml:space="preserve"> Ön számára megfelelő </w:t>
      </w:r>
      <w:r w:rsidRPr="006F346B">
        <w:rPr>
          <w:sz w:val="22"/>
          <w:szCs w:val="22"/>
        </w:rPr>
        <w:t>adagot</w:t>
      </w:r>
      <w:r w:rsidR="00910BF1" w:rsidRPr="006F346B">
        <w:rPr>
          <w:sz w:val="22"/>
          <w:szCs w:val="22"/>
        </w:rPr>
        <w:t xml:space="preserve"> kapja. Ha 5</w:t>
      </w:r>
      <w:r w:rsidR="0011559F" w:rsidRPr="006F346B">
        <w:rPr>
          <w:sz w:val="22"/>
          <w:szCs w:val="22"/>
        </w:rPr>
        <w:t> mg</w:t>
      </w:r>
      <w:r w:rsidR="0011559F" w:rsidRPr="006F346B">
        <w:rPr>
          <w:sz w:val="22"/>
          <w:szCs w:val="22"/>
        </w:rPr>
        <w:noBreakHyphen/>
      </w:r>
      <w:r w:rsidR="00910BF1" w:rsidRPr="006F346B">
        <w:rPr>
          <w:sz w:val="22"/>
          <w:szCs w:val="22"/>
        </w:rPr>
        <w:t>os adaggal kezdték a kezelést, kezelőorvosa</w:t>
      </w:r>
      <w:r w:rsidRPr="006F346B">
        <w:rPr>
          <w:sz w:val="22"/>
          <w:szCs w:val="22"/>
        </w:rPr>
        <w:t xml:space="preserve"> szükség esetén </w:t>
      </w:r>
      <w:r w:rsidR="00910BF1" w:rsidRPr="006F346B">
        <w:rPr>
          <w:sz w:val="22"/>
          <w:szCs w:val="22"/>
        </w:rPr>
        <w:t xml:space="preserve">dönthet úgy, hogy </w:t>
      </w:r>
      <w:r w:rsidR="0063512D" w:rsidRPr="006F346B">
        <w:rPr>
          <w:sz w:val="22"/>
          <w:szCs w:val="22"/>
        </w:rPr>
        <w:t xml:space="preserve">amennyiben szükséges, </w:t>
      </w:r>
      <w:r w:rsidR="00910BF1" w:rsidRPr="006F346B">
        <w:rPr>
          <w:sz w:val="22"/>
          <w:szCs w:val="22"/>
        </w:rPr>
        <w:t xml:space="preserve">ezt </w:t>
      </w:r>
      <w:r w:rsidR="0063512D" w:rsidRPr="006F346B">
        <w:rPr>
          <w:sz w:val="22"/>
          <w:szCs w:val="22"/>
        </w:rPr>
        <w:t xml:space="preserve">a </w:t>
      </w:r>
      <w:r w:rsidR="00910BF1" w:rsidRPr="006F346B">
        <w:rPr>
          <w:sz w:val="22"/>
          <w:szCs w:val="22"/>
        </w:rPr>
        <w:t>kétszeresére, 10</w:t>
      </w:r>
      <w:r w:rsidR="0011559F" w:rsidRPr="006F346B">
        <w:rPr>
          <w:sz w:val="22"/>
          <w:szCs w:val="22"/>
        </w:rPr>
        <w:t> mg</w:t>
      </w:r>
      <w:r w:rsidR="0011559F" w:rsidRPr="006F346B">
        <w:rPr>
          <w:sz w:val="22"/>
          <w:szCs w:val="22"/>
        </w:rPr>
        <w:noBreakHyphen/>
      </w:r>
      <w:r w:rsidR="00910BF1" w:rsidRPr="006F346B">
        <w:rPr>
          <w:sz w:val="22"/>
          <w:szCs w:val="22"/>
        </w:rPr>
        <w:t>ra, majd 20</w:t>
      </w:r>
      <w:r w:rsidR="0011559F" w:rsidRPr="006F346B">
        <w:rPr>
          <w:sz w:val="22"/>
          <w:szCs w:val="22"/>
        </w:rPr>
        <w:t> mg</w:t>
      </w:r>
      <w:r w:rsidR="0011559F" w:rsidRPr="006F346B">
        <w:rPr>
          <w:sz w:val="22"/>
          <w:szCs w:val="22"/>
        </w:rPr>
        <w:noBreakHyphen/>
      </w:r>
      <w:r w:rsidR="00910BF1" w:rsidRPr="006F346B">
        <w:rPr>
          <w:sz w:val="22"/>
          <w:szCs w:val="22"/>
        </w:rPr>
        <w:t>ra, majd 40</w:t>
      </w:r>
      <w:r w:rsidR="0011559F" w:rsidRPr="006F346B">
        <w:rPr>
          <w:sz w:val="22"/>
          <w:szCs w:val="22"/>
        </w:rPr>
        <w:t> mg</w:t>
      </w:r>
      <w:r w:rsidR="0011559F" w:rsidRPr="006F346B">
        <w:rPr>
          <w:sz w:val="22"/>
          <w:szCs w:val="22"/>
        </w:rPr>
        <w:noBreakHyphen/>
      </w:r>
      <w:r w:rsidR="00910BF1" w:rsidRPr="006F346B">
        <w:rPr>
          <w:sz w:val="22"/>
          <w:szCs w:val="22"/>
        </w:rPr>
        <w:t>ra emeli. Ha 10</w:t>
      </w:r>
      <w:r w:rsidR="0011559F" w:rsidRPr="006F346B">
        <w:rPr>
          <w:sz w:val="22"/>
          <w:szCs w:val="22"/>
        </w:rPr>
        <w:t> mg</w:t>
      </w:r>
      <w:r w:rsidR="0011559F" w:rsidRPr="006F346B">
        <w:rPr>
          <w:sz w:val="22"/>
          <w:szCs w:val="22"/>
        </w:rPr>
        <w:noBreakHyphen/>
      </w:r>
      <w:r w:rsidR="00910BF1" w:rsidRPr="006F346B">
        <w:rPr>
          <w:sz w:val="22"/>
          <w:szCs w:val="22"/>
        </w:rPr>
        <w:t>os adaggal kezdték a kezelést, kezelőorvosa dönthet úgy, hogy ezt kétszeresére, 20</w:t>
      </w:r>
      <w:r w:rsidR="0011559F" w:rsidRPr="006F346B">
        <w:rPr>
          <w:sz w:val="22"/>
          <w:szCs w:val="22"/>
        </w:rPr>
        <w:t> mg</w:t>
      </w:r>
      <w:r w:rsidR="0011559F" w:rsidRPr="006F346B">
        <w:rPr>
          <w:sz w:val="22"/>
          <w:szCs w:val="22"/>
        </w:rPr>
        <w:noBreakHyphen/>
      </w:r>
      <w:r w:rsidR="00910BF1" w:rsidRPr="006F346B">
        <w:rPr>
          <w:sz w:val="22"/>
          <w:szCs w:val="22"/>
        </w:rPr>
        <w:t>ra, majd 40</w:t>
      </w:r>
      <w:r w:rsidR="0011559F" w:rsidRPr="006F346B">
        <w:rPr>
          <w:sz w:val="22"/>
          <w:szCs w:val="22"/>
        </w:rPr>
        <w:t> mg</w:t>
      </w:r>
      <w:r w:rsidR="0011559F" w:rsidRPr="006F346B">
        <w:rPr>
          <w:sz w:val="22"/>
          <w:szCs w:val="22"/>
        </w:rPr>
        <w:noBreakHyphen/>
      </w:r>
      <w:r w:rsidR="00910BF1" w:rsidRPr="006F346B">
        <w:rPr>
          <w:sz w:val="22"/>
          <w:szCs w:val="22"/>
        </w:rPr>
        <w:t>ra emeli, amennyiben szükséges. Az egyes dózismódosítások között négy hét fog eltelni.</w:t>
      </w:r>
    </w:p>
    <w:p w14:paraId="33C31C54" w14:textId="77777777" w:rsidR="00910BF1" w:rsidRPr="006F346B" w:rsidRDefault="00910BF1" w:rsidP="00F25609">
      <w:pPr>
        <w:rPr>
          <w:sz w:val="22"/>
          <w:szCs w:val="22"/>
        </w:rPr>
      </w:pPr>
    </w:p>
    <w:p w14:paraId="5F22A173" w14:textId="77777777" w:rsidR="00910BF1" w:rsidRPr="006F346B" w:rsidRDefault="00910BF1" w:rsidP="00F25609">
      <w:pPr>
        <w:autoSpaceDE w:val="0"/>
        <w:autoSpaceDN w:val="0"/>
        <w:adjustRightInd w:val="0"/>
        <w:rPr>
          <w:sz w:val="22"/>
          <w:szCs w:val="22"/>
        </w:rPr>
      </w:pPr>
      <w:r w:rsidRPr="006F346B">
        <w:rPr>
          <w:sz w:val="22"/>
          <w:szCs w:val="22"/>
        </w:rPr>
        <w:t xml:space="preserve">A </w:t>
      </w:r>
      <w:r w:rsidR="00F44451" w:rsidRPr="006F346B">
        <w:rPr>
          <w:sz w:val="22"/>
          <w:szCs w:val="22"/>
        </w:rPr>
        <w:t>Ropuido</w:t>
      </w:r>
      <w:r w:rsidRPr="006F346B">
        <w:rPr>
          <w:sz w:val="22"/>
          <w:szCs w:val="22"/>
        </w:rPr>
        <w:t xml:space="preserve"> maximális</w:t>
      </w:r>
      <w:r w:rsidR="00467D37" w:rsidRPr="006F346B">
        <w:rPr>
          <w:sz w:val="22"/>
          <w:szCs w:val="22"/>
        </w:rPr>
        <w:t xml:space="preserve"> adagja</w:t>
      </w:r>
      <w:r w:rsidRPr="006F346B">
        <w:rPr>
          <w:sz w:val="22"/>
          <w:szCs w:val="22"/>
        </w:rPr>
        <w:t xml:space="preserve"> napi 40</w:t>
      </w:r>
      <w:r w:rsidR="0011559F" w:rsidRPr="006F346B">
        <w:rPr>
          <w:sz w:val="22"/>
          <w:szCs w:val="22"/>
        </w:rPr>
        <w:t> mg</w:t>
      </w:r>
      <w:r w:rsidR="00467D37" w:rsidRPr="006F346B">
        <w:rPr>
          <w:sz w:val="22"/>
          <w:szCs w:val="22"/>
        </w:rPr>
        <w:t>. Ezt csak azoknak a szívinfarktus vagy a szélütés szempontjából nagy kockázatú, magas koleszterinszintű betegeknek</w:t>
      </w:r>
      <w:r w:rsidRPr="006F346B">
        <w:rPr>
          <w:sz w:val="22"/>
          <w:szCs w:val="22"/>
        </w:rPr>
        <w:t xml:space="preserve"> rendelik, akikn</w:t>
      </w:r>
      <w:r w:rsidR="00586527" w:rsidRPr="006F346B">
        <w:rPr>
          <w:sz w:val="22"/>
          <w:szCs w:val="22"/>
        </w:rPr>
        <w:t>él</w:t>
      </w:r>
      <w:r w:rsidRPr="006F346B">
        <w:rPr>
          <w:sz w:val="22"/>
          <w:szCs w:val="22"/>
        </w:rPr>
        <w:t xml:space="preserve"> </w:t>
      </w:r>
      <w:r w:rsidR="00586527" w:rsidRPr="006F346B">
        <w:rPr>
          <w:sz w:val="22"/>
          <w:szCs w:val="22"/>
        </w:rPr>
        <w:t>a 20</w:t>
      </w:r>
      <w:r w:rsidR="0011559F" w:rsidRPr="006F346B">
        <w:rPr>
          <w:sz w:val="22"/>
          <w:szCs w:val="22"/>
        </w:rPr>
        <w:t> mg</w:t>
      </w:r>
      <w:r w:rsidR="0011559F" w:rsidRPr="006F346B">
        <w:rPr>
          <w:sz w:val="22"/>
          <w:szCs w:val="22"/>
        </w:rPr>
        <w:noBreakHyphen/>
      </w:r>
      <w:r w:rsidR="00586527" w:rsidRPr="006F346B">
        <w:rPr>
          <w:sz w:val="22"/>
          <w:szCs w:val="22"/>
        </w:rPr>
        <w:t xml:space="preserve">os adag </w:t>
      </w:r>
      <w:r w:rsidRPr="006F346B">
        <w:rPr>
          <w:sz w:val="22"/>
          <w:szCs w:val="22"/>
        </w:rPr>
        <w:t>nem csökkentette megfelelő mértékben</w:t>
      </w:r>
      <w:r w:rsidR="00586527" w:rsidRPr="006F346B">
        <w:rPr>
          <w:sz w:val="22"/>
          <w:szCs w:val="22"/>
        </w:rPr>
        <w:t xml:space="preserve"> a koleszterinszintet</w:t>
      </w:r>
      <w:r w:rsidRPr="006F346B">
        <w:rPr>
          <w:sz w:val="22"/>
          <w:szCs w:val="22"/>
        </w:rPr>
        <w:t>.</w:t>
      </w:r>
    </w:p>
    <w:p w14:paraId="4E9897F0" w14:textId="77777777" w:rsidR="00910BF1" w:rsidRPr="006F346B" w:rsidRDefault="00910BF1" w:rsidP="00F25609">
      <w:pPr>
        <w:pStyle w:val="Normal1"/>
        <w:rPr>
          <w:b/>
          <w:bCs/>
          <w:sz w:val="22"/>
          <w:szCs w:val="22"/>
          <w:lang w:val="hu-HU"/>
        </w:rPr>
      </w:pPr>
    </w:p>
    <w:p w14:paraId="4F099FE3" w14:textId="77777777" w:rsidR="00910BF1" w:rsidRPr="006F346B" w:rsidRDefault="00910BF1" w:rsidP="004A572C">
      <w:pPr>
        <w:pStyle w:val="Normal1"/>
        <w:rPr>
          <w:b/>
          <w:bCs/>
          <w:i/>
          <w:sz w:val="22"/>
          <w:szCs w:val="22"/>
          <w:lang w:val="hu-HU"/>
        </w:rPr>
      </w:pPr>
      <w:r w:rsidRPr="006F346B">
        <w:rPr>
          <w:b/>
          <w:bCs/>
          <w:i/>
          <w:sz w:val="22"/>
          <w:szCs w:val="22"/>
          <w:lang w:val="hu-HU"/>
        </w:rPr>
        <w:t>Ha a szívinfarktus, a szélütés (</w:t>
      </w:r>
      <w:proofErr w:type="spellStart"/>
      <w:r w:rsidRPr="006F346B">
        <w:rPr>
          <w:b/>
          <w:bCs/>
          <w:i/>
          <w:sz w:val="22"/>
          <w:szCs w:val="22"/>
          <w:lang w:val="hu-HU"/>
        </w:rPr>
        <w:t>sztrók</w:t>
      </w:r>
      <w:proofErr w:type="spellEnd"/>
      <w:r w:rsidRPr="006F346B">
        <w:rPr>
          <w:b/>
          <w:bCs/>
          <w:i/>
          <w:sz w:val="22"/>
          <w:szCs w:val="22"/>
          <w:lang w:val="hu-HU"/>
        </w:rPr>
        <w:t xml:space="preserve">) vagy a társuló egészségügyi problémák kockázatának csökkentése miatt szedi a </w:t>
      </w:r>
      <w:r w:rsidR="00F44451" w:rsidRPr="006F346B">
        <w:rPr>
          <w:b/>
          <w:bCs/>
          <w:i/>
          <w:sz w:val="22"/>
          <w:szCs w:val="22"/>
          <w:lang w:val="hu-HU"/>
        </w:rPr>
        <w:t>Ropuido</w:t>
      </w:r>
      <w:r w:rsidR="00016A34" w:rsidRPr="006F346B">
        <w:rPr>
          <w:b/>
          <w:bCs/>
          <w:i/>
          <w:sz w:val="22"/>
          <w:szCs w:val="22"/>
          <w:lang w:val="hu-HU"/>
        </w:rPr>
        <w:t xml:space="preserve"> filmtablettá</w:t>
      </w:r>
      <w:r w:rsidRPr="006F346B">
        <w:rPr>
          <w:b/>
          <w:bCs/>
          <w:i/>
          <w:sz w:val="22"/>
          <w:szCs w:val="22"/>
          <w:lang w:val="hu-HU"/>
        </w:rPr>
        <w:t>t:</w:t>
      </w:r>
    </w:p>
    <w:p w14:paraId="3F47AF2A" w14:textId="77777777" w:rsidR="00016A34" w:rsidRPr="006F346B" w:rsidRDefault="00016A34" w:rsidP="002C623A">
      <w:pPr>
        <w:pStyle w:val="Normal1"/>
        <w:rPr>
          <w:bCs/>
          <w:sz w:val="22"/>
          <w:szCs w:val="22"/>
          <w:lang w:val="hu-HU"/>
        </w:rPr>
      </w:pPr>
    </w:p>
    <w:p w14:paraId="3C17C715" w14:textId="77777777" w:rsidR="00910BF1" w:rsidRPr="006F346B" w:rsidRDefault="00910BF1" w:rsidP="00F25609">
      <w:pPr>
        <w:pStyle w:val="Normal1"/>
        <w:rPr>
          <w:sz w:val="22"/>
          <w:szCs w:val="22"/>
          <w:lang w:val="hu-HU"/>
        </w:rPr>
      </w:pPr>
      <w:r w:rsidRPr="006F346B">
        <w:rPr>
          <w:bCs/>
          <w:sz w:val="22"/>
          <w:szCs w:val="22"/>
          <w:lang w:val="hu-HU"/>
        </w:rPr>
        <w:t xml:space="preserve">Az ajánlott adag napi </w:t>
      </w:r>
      <w:r w:rsidRPr="006F346B">
        <w:rPr>
          <w:sz w:val="22"/>
          <w:szCs w:val="22"/>
          <w:lang w:val="hu-HU"/>
        </w:rPr>
        <w:t>20</w:t>
      </w:r>
      <w:r w:rsidR="0011559F" w:rsidRPr="006F346B">
        <w:rPr>
          <w:sz w:val="22"/>
          <w:szCs w:val="22"/>
          <w:lang w:val="hu-HU"/>
        </w:rPr>
        <w:t> mg</w:t>
      </w:r>
      <w:r w:rsidRPr="006F346B">
        <w:rPr>
          <w:sz w:val="22"/>
          <w:szCs w:val="22"/>
          <w:lang w:val="hu-HU"/>
        </w:rPr>
        <w:t xml:space="preserve">. Kezelőorvosa azonban </w:t>
      </w:r>
      <w:r w:rsidR="00016A34" w:rsidRPr="006F346B">
        <w:rPr>
          <w:sz w:val="22"/>
          <w:szCs w:val="22"/>
          <w:lang w:val="hu-HU"/>
        </w:rPr>
        <w:t xml:space="preserve">a gyógyszer alacsonyabb adagjának alkalmazása mellett dönthet, ha </w:t>
      </w:r>
      <w:r w:rsidRPr="006F346B">
        <w:rPr>
          <w:sz w:val="22"/>
          <w:szCs w:val="22"/>
          <w:lang w:val="hu-HU"/>
        </w:rPr>
        <w:t>a fentiekben említett tényezők közül valamelyik vonatkozik Önre.</w:t>
      </w:r>
    </w:p>
    <w:p w14:paraId="773D4EE3" w14:textId="77777777" w:rsidR="00910BF1" w:rsidRPr="006F346B" w:rsidRDefault="00910BF1" w:rsidP="00F25609">
      <w:pPr>
        <w:pStyle w:val="Normal1"/>
        <w:rPr>
          <w:bCs/>
          <w:sz w:val="22"/>
          <w:szCs w:val="22"/>
          <w:lang w:val="hu-HU"/>
        </w:rPr>
      </w:pPr>
    </w:p>
    <w:p w14:paraId="060847A4" w14:textId="77777777" w:rsidR="00910BF1" w:rsidRPr="006F346B" w:rsidRDefault="00910BF1" w:rsidP="004A572C">
      <w:pPr>
        <w:pStyle w:val="Normal1"/>
        <w:rPr>
          <w:b/>
          <w:bCs/>
          <w:sz w:val="22"/>
          <w:szCs w:val="22"/>
          <w:lang w:val="hu-HU"/>
        </w:rPr>
      </w:pPr>
      <w:r w:rsidRPr="006F346B">
        <w:rPr>
          <w:b/>
          <w:bCs/>
          <w:sz w:val="22"/>
          <w:szCs w:val="22"/>
          <w:lang w:val="hu-HU"/>
        </w:rPr>
        <w:t>Alkalmazá</w:t>
      </w:r>
      <w:r w:rsidR="00016A34" w:rsidRPr="006F346B">
        <w:rPr>
          <w:b/>
          <w:bCs/>
          <w:sz w:val="22"/>
          <w:szCs w:val="22"/>
          <w:lang w:val="hu-HU"/>
        </w:rPr>
        <w:t>sa gyermekeknél és serdülőknél</w:t>
      </w:r>
    </w:p>
    <w:p w14:paraId="06B104B8" w14:textId="77777777" w:rsidR="00A143AF" w:rsidRDefault="003A7DBD" w:rsidP="002C623A">
      <w:pPr>
        <w:pStyle w:val="Normal1"/>
        <w:rPr>
          <w:sz w:val="22"/>
          <w:szCs w:val="22"/>
          <w:lang w:val="hu-HU"/>
        </w:rPr>
      </w:pPr>
      <w:r w:rsidRPr="006F346B">
        <w:rPr>
          <w:sz w:val="22"/>
          <w:szCs w:val="22"/>
          <w:lang w:val="hu-HU"/>
        </w:rPr>
        <w:t>6</w:t>
      </w:r>
      <w:r w:rsidR="00F02468">
        <w:rPr>
          <w:sz w:val="22"/>
          <w:szCs w:val="22"/>
          <w:lang w:val="hu-HU"/>
        </w:rPr>
        <w:t xml:space="preserve"> </w:t>
      </w:r>
      <w:r w:rsidR="007F531E" w:rsidRPr="006F346B">
        <w:rPr>
          <w:sz w:val="22"/>
          <w:szCs w:val="22"/>
          <w:lang w:val="hu-HU"/>
        </w:rPr>
        <w:t>–</w:t>
      </w:r>
      <w:r w:rsidR="00F02468">
        <w:rPr>
          <w:sz w:val="22"/>
          <w:szCs w:val="22"/>
          <w:lang w:val="hu-HU"/>
        </w:rPr>
        <w:t xml:space="preserve"> betöltött </w:t>
      </w:r>
      <w:r w:rsidRPr="006F346B">
        <w:rPr>
          <w:sz w:val="22"/>
          <w:szCs w:val="22"/>
          <w:lang w:val="hu-HU"/>
        </w:rPr>
        <w:t>1</w:t>
      </w:r>
      <w:r w:rsidR="00F02468">
        <w:rPr>
          <w:sz w:val="22"/>
          <w:szCs w:val="22"/>
          <w:lang w:val="hu-HU"/>
        </w:rPr>
        <w:t>8</w:t>
      </w:r>
      <w:r w:rsidR="00FE33B1" w:rsidRPr="006F346B">
        <w:rPr>
          <w:sz w:val="22"/>
          <w:szCs w:val="22"/>
          <w:lang w:val="hu-HU"/>
        </w:rPr>
        <w:t> </w:t>
      </w:r>
      <w:r w:rsidRPr="006F346B">
        <w:rPr>
          <w:sz w:val="22"/>
          <w:szCs w:val="22"/>
          <w:lang w:val="hu-HU"/>
        </w:rPr>
        <w:t>év</w:t>
      </w:r>
      <w:r w:rsidR="00F02468">
        <w:rPr>
          <w:sz w:val="22"/>
          <w:szCs w:val="22"/>
          <w:lang w:val="hu-HU"/>
        </w:rPr>
        <w:t xml:space="preserve"> közötti</w:t>
      </w:r>
      <w:r w:rsidRPr="006F346B">
        <w:rPr>
          <w:sz w:val="22"/>
          <w:szCs w:val="22"/>
          <w:lang w:val="hu-HU"/>
        </w:rPr>
        <w:t xml:space="preserve"> gyermekeknél és serdülőknél a gyógyszer adagja naponta egyszer 5</w:t>
      </w:r>
      <w:r w:rsidR="0011559F" w:rsidRPr="006F346B">
        <w:rPr>
          <w:sz w:val="22"/>
          <w:szCs w:val="22"/>
          <w:lang w:val="hu-HU"/>
        </w:rPr>
        <w:noBreakHyphen/>
      </w:r>
      <w:r w:rsidR="00016A26" w:rsidRPr="006F346B">
        <w:rPr>
          <w:sz w:val="22"/>
          <w:szCs w:val="22"/>
          <w:lang w:val="hu-HU"/>
        </w:rPr>
        <w:t>20</w:t>
      </w:r>
      <w:r w:rsidR="0011559F" w:rsidRPr="006F346B">
        <w:rPr>
          <w:sz w:val="22"/>
          <w:szCs w:val="22"/>
          <w:lang w:val="hu-HU"/>
        </w:rPr>
        <w:t> mg</w:t>
      </w:r>
      <w:r w:rsidR="00016A26" w:rsidRPr="006F346B">
        <w:rPr>
          <w:sz w:val="22"/>
          <w:szCs w:val="22"/>
          <w:lang w:val="hu-HU"/>
        </w:rPr>
        <w:t xml:space="preserve">. A szokásos </w:t>
      </w:r>
      <w:r w:rsidRPr="006F346B">
        <w:rPr>
          <w:sz w:val="22"/>
          <w:szCs w:val="22"/>
          <w:lang w:val="hu-HU"/>
        </w:rPr>
        <w:t>kezdő adag naponta 5</w:t>
      </w:r>
      <w:r w:rsidR="0011559F" w:rsidRPr="006F346B">
        <w:rPr>
          <w:sz w:val="22"/>
          <w:szCs w:val="22"/>
          <w:lang w:val="hu-HU"/>
        </w:rPr>
        <w:t> mg</w:t>
      </w:r>
      <w:r w:rsidRPr="006F346B">
        <w:rPr>
          <w:sz w:val="22"/>
          <w:szCs w:val="22"/>
          <w:lang w:val="hu-HU"/>
        </w:rPr>
        <w:t xml:space="preserve">. Kezelőorvosa fokozatosan </w:t>
      </w:r>
      <w:r w:rsidR="00016A26" w:rsidRPr="006F346B">
        <w:rPr>
          <w:sz w:val="22"/>
          <w:szCs w:val="22"/>
          <w:lang w:val="hu-HU"/>
        </w:rPr>
        <w:t>növelheti a gyógyszer adagját</w:t>
      </w:r>
      <w:r w:rsidRPr="006F346B">
        <w:rPr>
          <w:sz w:val="22"/>
          <w:szCs w:val="22"/>
          <w:lang w:val="hu-HU"/>
        </w:rPr>
        <w:t xml:space="preserve">, hogy megállapítsa az Ön számára megfelelő </w:t>
      </w:r>
      <w:r w:rsidR="00F44451" w:rsidRPr="006F346B">
        <w:rPr>
          <w:sz w:val="22"/>
          <w:szCs w:val="22"/>
          <w:lang w:val="hu-HU"/>
        </w:rPr>
        <w:t>Ropuido</w:t>
      </w:r>
      <w:r w:rsidRPr="006F346B">
        <w:rPr>
          <w:sz w:val="22"/>
          <w:szCs w:val="22"/>
          <w:lang w:val="hu-HU"/>
        </w:rPr>
        <w:t xml:space="preserve"> adagot. A </w:t>
      </w:r>
      <w:r w:rsidR="00F44451" w:rsidRPr="006F346B">
        <w:rPr>
          <w:sz w:val="22"/>
          <w:szCs w:val="22"/>
          <w:lang w:val="hu-HU"/>
        </w:rPr>
        <w:t>Ropuido</w:t>
      </w:r>
      <w:r w:rsidRPr="006F346B">
        <w:rPr>
          <w:sz w:val="22"/>
          <w:szCs w:val="22"/>
          <w:lang w:val="hu-HU"/>
        </w:rPr>
        <w:t xml:space="preserve"> maximális napi adagja </w:t>
      </w:r>
      <w:r w:rsidR="00016A26" w:rsidRPr="006F346B">
        <w:rPr>
          <w:sz w:val="22"/>
          <w:szCs w:val="22"/>
          <w:lang w:val="hu-HU"/>
        </w:rPr>
        <w:t>a 6</w:t>
      </w:r>
      <w:r w:rsidR="00F02468">
        <w:rPr>
          <w:sz w:val="22"/>
          <w:szCs w:val="22"/>
          <w:lang w:val="hu-HU"/>
        </w:rPr>
        <w:t xml:space="preserve"> </w:t>
      </w:r>
      <w:r w:rsidR="00016A26" w:rsidRPr="006F346B">
        <w:rPr>
          <w:sz w:val="22"/>
          <w:szCs w:val="22"/>
          <w:lang w:val="hu-HU"/>
        </w:rPr>
        <w:t>–</w:t>
      </w:r>
      <w:r w:rsidR="00F02468">
        <w:rPr>
          <w:sz w:val="22"/>
          <w:szCs w:val="22"/>
          <w:lang w:val="hu-HU"/>
        </w:rPr>
        <w:t xml:space="preserve"> betöltött </w:t>
      </w:r>
      <w:r w:rsidR="00016A26" w:rsidRPr="006F346B">
        <w:rPr>
          <w:sz w:val="22"/>
          <w:szCs w:val="22"/>
          <w:lang w:val="hu-HU"/>
        </w:rPr>
        <w:t>1</w:t>
      </w:r>
      <w:r w:rsidR="00F02468">
        <w:rPr>
          <w:sz w:val="22"/>
          <w:szCs w:val="22"/>
          <w:lang w:val="hu-HU"/>
        </w:rPr>
        <w:t>8</w:t>
      </w:r>
      <w:r w:rsidR="00FE33B1" w:rsidRPr="006F346B">
        <w:rPr>
          <w:sz w:val="22"/>
          <w:szCs w:val="22"/>
          <w:lang w:val="hu-HU"/>
        </w:rPr>
        <w:t> </w:t>
      </w:r>
      <w:r w:rsidR="00016A26" w:rsidRPr="006F346B">
        <w:rPr>
          <w:sz w:val="22"/>
          <w:szCs w:val="22"/>
          <w:lang w:val="hu-HU"/>
        </w:rPr>
        <w:t>év</w:t>
      </w:r>
      <w:r w:rsidR="00F02468">
        <w:rPr>
          <w:sz w:val="22"/>
          <w:szCs w:val="22"/>
          <w:lang w:val="hu-HU"/>
        </w:rPr>
        <w:t xml:space="preserve"> közötti</w:t>
      </w:r>
      <w:r w:rsidR="00016A26" w:rsidRPr="006F346B">
        <w:rPr>
          <w:sz w:val="22"/>
          <w:szCs w:val="22"/>
          <w:lang w:val="hu-HU"/>
        </w:rPr>
        <w:t xml:space="preserve"> gyermekeknél </w:t>
      </w:r>
      <w:r w:rsidR="00F02468">
        <w:rPr>
          <w:sz w:val="22"/>
          <w:szCs w:val="22"/>
          <w:lang w:val="hu-HU"/>
        </w:rPr>
        <w:t xml:space="preserve">és serdülőknél </w:t>
      </w:r>
      <w:r w:rsidRPr="006F346B">
        <w:rPr>
          <w:sz w:val="22"/>
          <w:szCs w:val="22"/>
          <w:lang w:val="hu-HU"/>
        </w:rPr>
        <w:t>10 vagy 20</w:t>
      </w:r>
      <w:r w:rsidR="0011559F" w:rsidRPr="006F346B">
        <w:rPr>
          <w:sz w:val="22"/>
          <w:szCs w:val="22"/>
          <w:lang w:val="hu-HU"/>
        </w:rPr>
        <w:t> mg</w:t>
      </w:r>
      <w:r w:rsidRPr="006F346B">
        <w:rPr>
          <w:sz w:val="22"/>
          <w:szCs w:val="22"/>
          <w:lang w:val="hu-HU"/>
        </w:rPr>
        <w:t xml:space="preserve">, a kezelt alapbetegségüktől </w:t>
      </w:r>
      <w:r w:rsidRPr="006F346B">
        <w:rPr>
          <w:sz w:val="22"/>
          <w:szCs w:val="22"/>
          <w:lang w:val="hu-HU"/>
        </w:rPr>
        <w:lastRenderedPageBreak/>
        <w:t>függően. Az adag</w:t>
      </w:r>
      <w:r w:rsidR="007F531E" w:rsidRPr="006F346B">
        <w:rPr>
          <w:sz w:val="22"/>
          <w:szCs w:val="22"/>
          <w:lang w:val="hu-HU"/>
        </w:rPr>
        <w:t>o</w:t>
      </w:r>
      <w:r w:rsidRPr="006F346B">
        <w:rPr>
          <w:sz w:val="22"/>
          <w:szCs w:val="22"/>
          <w:lang w:val="hu-HU"/>
        </w:rPr>
        <w:t>t naponta egyszer vegye be.</w:t>
      </w:r>
    </w:p>
    <w:p w14:paraId="500ECBC7" w14:textId="77777777" w:rsidR="003A7DBD" w:rsidRPr="006F346B" w:rsidRDefault="003A7DBD" w:rsidP="002C623A">
      <w:pPr>
        <w:pStyle w:val="Normal1"/>
        <w:rPr>
          <w:sz w:val="22"/>
          <w:szCs w:val="22"/>
          <w:lang w:val="hu-HU"/>
        </w:rPr>
      </w:pPr>
      <w:r w:rsidRPr="006F346B">
        <w:rPr>
          <w:sz w:val="22"/>
          <w:szCs w:val="22"/>
          <w:lang w:val="hu-HU"/>
        </w:rPr>
        <w:t xml:space="preserve">A </w:t>
      </w:r>
      <w:r w:rsidR="00F44451" w:rsidRPr="006F346B">
        <w:rPr>
          <w:sz w:val="22"/>
          <w:szCs w:val="22"/>
          <w:lang w:val="hu-HU"/>
        </w:rPr>
        <w:t>Ropuido</w:t>
      </w:r>
      <w:r w:rsidRPr="006F346B">
        <w:rPr>
          <w:sz w:val="22"/>
          <w:szCs w:val="22"/>
          <w:lang w:val="hu-HU"/>
        </w:rPr>
        <w:t xml:space="preserve"> </w:t>
      </w:r>
      <w:r w:rsidRPr="006F346B">
        <w:rPr>
          <w:b/>
          <w:sz w:val="22"/>
          <w:szCs w:val="22"/>
          <w:lang w:val="hu-HU"/>
        </w:rPr>
        <w:t>40</w:t>
      </w:r>
      <w:r w:rsidR="0011559F" w:rsidRPr="006F346B">
        <w:rPr>
          <w:b/>
          <w:sz w:val="22"/>
          <w:szCs w:val="22"/>
          <w:lang w:val="hu-HU"/>
        </w:rPr>
        <w:t> mg</w:t>
      </w:r>
      <w:r w:rsidRPr="006F346B">
        <w:rPr>
          <w:sz w:val="22"/>
          <w:szCs w:val="22"/>
          <w:lang w:val="hu-HU"/>
        </w:rPr>
        <w:t xml:space="preserve"> filmtabletta </w:t>
      </w:r>
      <w:r w:rsidRPr="006F346B">
        <w:rPr>
          <w:b/>
          <w:sz w:val="22"/>
          <w:szCs w:val="22"/>
          <w:lang w:val="hu-HU"/>
        </w:rPr>
        <w:t>nem</w:t>
      </w:r>
      <w:r w:rsidRPr="006F346B">
        <w:rPr>
          <w:sz w:val="22"/>
          <w:szCs w:val="22"/>
          <w:lang w:val="hu-HU"/>
        </w:rPr>
        <w:t xml:space="preserve"> alkalmazható gyermekeknél.</w:t>
      </w:r>
    </w:p>
    <w:p w14:paraId="62AC6F54" w14:textId="77777777" w:rsidR="00910BF1" w:rsidRPr="006F346B" w:rsidRDefault="00910BF1" w:rsidP="00F25609">
      <w:pPr>
        <w:pStyle w:val="Normal1"/>
        <w:rPr>
          <w:sz w:val="22"/>
          <w:szCs w:val="22"/>
          <w:lang w:val="hu-HU"/>
        </w:rPr>
      </w:pPr>
    </w:p>
    <w:p w14:paraId="0C37C1C9" w14:textId="77777777" w:rsidR="00910BF1" w:rsidRPr="006F346B" w:rsidRDefault="00910BF1" w:rsidP="004A572C">
      <w:pPr>
        <w:numPr>
          <w:ilvl w:val="12"/>
          <w:numId w:val="0"/>
        </w:numPr>
        <w:outlineLvl w:val="0"/>
        <w:rPr>
          <w:b/>
          <w:sz w:val="22"/>
          <w:szCs w:val="22"/>
        </w:rPr>
      </w:pPr>
      <w:r w:rsidRPr="006F346B">
        <w:rPr>
          <w:b/>
          <w:sz w:val="22"/>
          <w:szCs w:val="22"/>
        </w:rPr>
        <w:t>A tabletta bevétele</w:t>
      </w:r>
    </w:p>
    <w:p w14:paraId="5211EE72" w14:textId="77777777" w:rsidR="00586527" w:rsidRPr="006F346B" w:rsidRDefault="00586527" w:rsidP="002C623A">
      <w:pPr>
        <w:pStyle w:val="Normal1"/>
        <w:rPr>
          <w:sz w:val="22"/>
          <w:szCs w:val="22"/>
          <w:lang w:val="hu-HU"/>
        </w:rPr>
      </w:pPr>
      <w:r w:rsidRPr="006F346B">
        <w:rPr>
          <w:sz w:val="22"/>
          <w:szCs w:val="22"/>
          <w:lang w:val="hu-HU"/>
        </w:rPr>
        <w:t>Egészben, vízzel nyelje le a tablettát.</w:t>
      </w:r>
    </w:p>
    <w:p w14:paraId="14F56E9F" w14:textId="77777777" w:rsidR="00910BF1" w:rsidRPr="006F346B" w:rsidRDefault="00910BF1" w:rsidP="00F25609">
      <w:pPr>
        <w:autoSpaceDE w:val="0"/>
        <w:autoSpaceDN w:val="0"/>
        <w:adjustRightInd w:val="0"/>
        <w:rPr>
          <w:sz w:val="22"/>
          <w:szCs w:val="22"/>
        </w:rPr>
      </w:pPr>
    </w:p>
    <w:p w14:paraId="26A1901F" w14:textId="77777777" w:rsidR="00910BF1" w:rsidRPr="006F346B" w:rsidRDefault="00910BF1" w:rsidP="004A572C">
      <w:pPr>
        <w:autoSpaceDE w:val="0"/>
        <w:autoSpaceDN w:val="0"/>
        <w:adjustRightInd w:val="0"/>
        <w:rPr>
          <w:b/>
          <w:sz w:val="22"/>
          <w:szCs w:val="22"/>
        </w:rPr>
      </w:pPr>
      <w:r w:rsidRPr="006F346B">
        <w:rPr>
          <w:b/>
          <w:sz w:val="22"/>
          <w:szCs w:val="22"/>
        </w:rPr>
        <w:t xml:space="preserve">A </w:t>
      </w:r>
      <w:r w:rsidR="00F44451" w:rsidRPr="006F346B">
        <w:rPr>
          <w:b/>
          <w:sz w:val="22"/>
          <w:szCs w:val="22"/>
        </w:rPr>
        <w:t>Ropuido</w:t>
      </w:r>
      <w:r w:rsidRPr="006F346B">
        <w:rPr>
          <w:b/>
          <w:sz w:val="22"/>
          <w:szCs w:val="22"/>
        </w:rPr>
        <w:t xml:space="preserve"> filmtablettát naponta egyszer </w:t>
      </w:r>
      <w:r w:rsidR="00A66C25" w:rsidRPr="006F346B">
        <w:rPr>
          <w:b/>
          <w:sz w:val="22"/>
          <w:szCs w:val="22"/>
        </w:rPr>
        <w:t>kell bevenni</w:t>
      </w:r>
      <w:r w:rsidRPr="006F346B">
        <w:rPr>
          <w:b/>
          <w:sz w:val="22"/>
          <w:szCs w:val="22"/>
        </w:rPr>
        <w:t xml:space="preserve">. </w:t>
      </w:r>
    </w:p>
    <w:p w14:paraId="1F22BE3F" w14:textId="77777777" w:rsidR="00A66C25" w:rsidRPr="006F346B" w:rsidRDefault="00910BF1" w:rsidP="002C623A">
      <w:pPr>
        <w:autoSpaceDE w:val="0"/>
        <w:autoSpaceDN w:val="0"/>
        <w:adjustRightInd w:val="0"/>
        <w:rPr>
          <w:sz w:val="22"/>
          <w:szCs w:val="22"/>
        </w:rPr>
      </w:pPr>
      <w:r w:rsidRPr="006F346B">
        <w:rPr>
          <w:sz w:val="22"/>
          <w:szCs w:val="22"/>
        </w:rPr>
        <w:t>A nap bármely szakában bevehető</w:t>
      </w:r>
      <w:r w:rsidR="007F531E" w:rsidRPr="006F346B">
        <w:rPr>
          <w:sz w:val="22"/>
          <w:szCs w:val="22"/>
        </w:rPr>
        <w:t>,</w:t>
      </w:r>
      <w:r w:rsidR="003A7DBD" w:rsidRPr="006F346B">
        <w:rPr>
          <w:sz w:val="22"/>
          <w:szCs w:val="22"/>
        </w:rPr>
        <w:t xml:space="preserve"> étkezés</w:t>
      </w:r>
      <w:r w:rsidR="007F531E" w:rsidRPr="006F346B">
        <w:rPr>
          <w:sz w:val="22"/>
          <w:szCs w:val="22"/>
        </w:rPr>
        <w:t xml:space="preserve"> előtt, közben vagy </w:t>
      </w:r>
      <w:r w:rsidR="00FB5A54" w:rsidRPr="006F346B">
        <w:rPr>
          <w:sz w:val="22"/>
          <w:szCs w:val="22"/>
        </w:rPr>
        <w:t>étkezéstől függetlenül</w:t>
      </w:r>
      <w:r w:rsidR="00A66C25" w:rsidRPr="006F346B">
        <w:rPr>
          <w:sz w:val="22"/>
          <w:szCs w:val="22"/>
        </w:rPr>
        <w:t>.</w:t>
      </w:r>
      <w:r w:rsidRPr="006F346B">
        <w:rPr>
          <w:sz w:val="22"/>
          <w:szCs w:val="22"/>
        </w:rPr>
        <w:t xml:space="preserve"> </w:t>
      </w:r>
      <w:r w:rsidR="00A66C25" w:rsidRPr="006F346B">
        <w:rPr>
          <w:sz w:val="22"/>
          <w:szCs w:val="22"/>
        </w:rPr>
        <w:t>Célszerű mindig azonos időben bevenni a tablettát, mert így kevésbé felejti el.</w:t>
      </w:r>
    </w:p>
    <w:p w14:paraId="12E92738" w14:textId="77777777" w:rsidR="00910BF1" w:rsidRPr="006F346B" w:rsidRDefault="00910BF1" w:rsidP="00F25609">
      <w:pPr>
        <w:autoSpaceDE w:val="0"/>
        <w:autoSpaceDN w:val="0"/>
        <w:adjustRightInd w:val="0"/>
        <w:rPr>
          <w:sz w:val="22"/>
          <w:szCs w:val="22"/>
        </w:rPr>
      </w:pPr>
    </w:p>
    <w:p w14:paraId="159248E4" w14:textId="77777777" w:rsidR="00910BF1" w:rsidRPr="006F346B" w:rsidRDefault="00910BF1" w:rsidP="004A572C">
      <w:pPr>
        <w:numPr>
          <w:ilvl w:val="12"/>
          <w:numId w:val="0"/>
        </w:numPr>
        <w:outlineLvl w:val="0"/>
        <w:rPr>
          <w:b/>
          <w:sz w:val="22"/>
          <w:szCs w:val="22"/>
        </w:rPr>
      </w:pPr>
      <w:r w:rsidRPr="006F346B">
        <w:rPr>
          <w:b/>
          <w:sz w:val="22"/>
          <w:szCs w:val="22"/>
        </w:rPr>
        <w:t>A koleszterinszint rendszeres ellenőrzése</w:t>
      </w:r>
    </w:p>
    <w:p w14:paraId="2803197D" w14:textId="77777777" w:rsidR="00910BF1" w:rsidRPr="006F346B" w:rsidRDefault="00910BF1" w:rsidP="002C623A">
      <w:pPr>
        <w:autoSpaceDE w:val="0"/>
        <w:autoSpaceDN w:val="0"/>
        <w:adjustRightInd w:val="0"/>
        <w:rPr>
          <w:sz w:val="22"/>
          <w:szCs w:val="22"/>
        </w:rPr>
      </w:pPr>
      <w:r w:rsidRPr="006F346B">
        <w:rPr>
          <w:sz w:val="22"/>
          <w:szCs w:val="22"/>
        </w:rPr>
        <w:t xml:space="preserve">Fontos, hogy a koleszterinszint rendszeres ellenőrzése érdekében keresse fel kezelőorvosát, </w:t>
      </w:r>
      <w:r w:rsidR="00A66C25" w:rsidRPr="006F346B">
        <w:rPr>
          <w:rFonts w:eastAsia="Times New Roman"/>
          <w:sz w:val="22"/>
          <w:szCs w:val="22"/>
        </w:rPr>
        <w:t>a koleszterinszint megfelelő mértékű csökkenésének és szinten tartásának ellenőrzése céljából.</w:t>
      </w:r>
    </w:p>
    <w:p w14:paraId="19F58EE7" w14:textId="77777777" w:rsidR="00910BF1" w:rsidRPr="006F346B" w:rsidRDefault="00910BF1" w:rsidP="00C85227">
      <w:pPr>
        <w:widowControl/>
        <w:autoSpaceDE w:val="0"/>
        <w:autoSpaceDN w:val="0"/>
        <w:adjustRightInd w:val="0"/>
        <w:rPr>
          <w:sz w:val="22"/>
          <w:szCs w:val="22"/>
        </w:rPr>
      </w:pPr>
      <w:r w:rsidRPr="006F346B">
        <w:rPr>
          <w:sz w:val="22"/>
          <w:szCs w:val="22"/>
        </w:rPr>
        <w:t xml:space="preserve">Kezelőorvosa a dózis emelése mellett is dönthet, hogy Ön a megfelelő adagban kapja a </w:t>
      </w:r>
      <w:r w:rsidR="00F44451" w:rsidRPr="006F346B">
        <w:rPr>
          <w:sz w:val="22"/>
          <w:szCs w:val="22"/>
        </w:rPr>
        <w:t>Ropuido</w:t>
      </w:r>
      <w:r w:rsidRPr="006F346B">
        <w:rPr>
          <w:sz w:val="22"/>
          <w:szCs w:val="22"/>
        </w:rPr>
        <w:t xml:space="preserve"> filmtablettát.</w:t>
      </w:r>
    </w:p>
    <w:p w14:paraId="7C77FA1F" w14:textId="77777777" w:rsidR="00910BF1" w:rsidRPr="006F346B" w:rsidRDefault="00910BF1" w:rsidP="00F25609">
      <w:pPr>
        <w:rPr>
          <w:sz w:val="22"/>
          <w:szCs w:val="22"/>
        </w:rPr>
      </w:pPr>
    </w:p>
    <w:p w14:paraId="21C37F09" w14:textId="77777777" w:rsidR="00910BF1" w:rsidRPr="006F346B" w:rsidRDefault="00910BF1" w:rsidP="004A572C">
      <w:pPr>
        <w:rPr>
          <w:b/>
          <w:sz w:val="22"/>
          <w:szCs w:val="22"/>
        </w:rPr>
      </w:pPr>
      <w:r w:rsidRPr="006F346B">
        <w:rPr>
          <w:b/>
          <w:sz w:val="22"/>
          <w:szCs w:val="22"/>
        </w:rPr>
        <w:t xml:space="preserve">Ha az előírtnál több </w:t>
      </w:r>
      <w:r w:rsidR="00F44451" w:rsidRPr="006F346B">
        <w:rPr>
          <w:b/>
          <w:sz w:val="22"/>
          <w:szCs w:val="22"/>
        </w:rPr>
        <w:t>Ropuido</w:t>
      </w:r>
      <w:r w:rsidRPr="006F346B">
        <w:rPr>
          <w:b/>
          <w:sz w:val="22"/>
          <w:szCs w:val="22"/>
        </w:rPr>
        <w:t xml:space="preserve"> filmtablettát vett be</w:t>
      </w:r>
    </w:p>
    <w:p w14:paraId="63ED34D7" w14:textId="77777777" w:rsidR="00910BF1" w:rsidRPr="006F346B" w:rsidRDefault="00A66C25" w:rsidP="002C623A">
      <w:pPr>
        <w:pStyle w:val="Normal1"/>
        <w:rPr>
          <w:sz w:val="22"/>
          <w:szCs w:val="22"/>
          <w:lang w:val="hu-HU"/>
        </w:rPr>
      </w:pPr>
      <w:r w:rsidRPr="006F346B">
        <w:rPr>
          <w:sz w:val="22"/>
          <w:szCs w:val="22"/>
          <w:lang w:val="hu-HU"/>
        </w:rPr>
        <w:t>É</w:t>
      </w:r>
      <w:r w:rsidR="00910BF1" w:rsidRPr="006F346B">
        <w:rPr>
          <w:sz w:val="22"/>
          <w:szCs w:val="22"/>
          <w:lang w:val="hu-HU"/>
        </w:rPr>
        <w:t>rtesítse kezelőorvosát vagy keresse fel a legközelebbi kórházat.</w:t>
      </w:r>
    </w:p>
    <w:p w14:paraId="1E10FB44" w14:textId="77777777" w:rsidR="00910BF1" w:rsidRPr="006F346B" w:rsidRDefault="00910BF1" w:rsidP="00F25609">
      <w:pPr>
        <w:pStyle w:val="Normal1"/>
        <w:rPr>
          <w:sz w:val="22"/>
          <w:szCs w:val="22"/>
          <w:lang w:val="hu-HU"/>
        </w:rPr>
      </w:pPr>
      <w:r w:rsidRPr="006F346B">
        <w:rPr>
          <w:sz w:val="22"/>
          <w:szCs w:val="22"/>
          <w:lang w:val="hu-HU"/>
        </w:rPr>
        <w:t xml:space="preserve">Ha kórházi kezelésre szorul, vagy más betegség miatt részesül kezelésben, tájékoztassa </w:t>
      </w:r>
      <w:r w:rsidR="00FB5A54" w:rsidRPr="006F346B">
        <w:rPr>
          <w:sz w:val="22"/>
          <w:szCs w:val="22"/>
          <w:lang w:val="hu-HU"/>
        </w:rPr>
        <w:t xml:space="preserve">az egészségügyi személyzetet </w:t>
      </w:r>
      <w:r w:rsidRPr="006F346B">
        <w:rPr>
          <w:sz w:val="22"/>
          <w:szCs w:val="22"/>
          <w:lang w:val="hu-HU"/>
        </w:rPr>
        <w:t xml:space="preserve">arról, hogy </w:t>
      </w:r>
      <w:r w:rsidR="00F44451" w:rsidRPr="006F346B">
        <w:rPr>
          <w:sz w:val="22"/>
          <w:szCs w:val="22"/>
          <w:lang w:val="hu-HU"/>
        </w:rPr>
        <w:t>Ropuido</w:t>
      </w:r>
      <w:r w:rsidR="0011559F" w:rsidRPr="006F346B">
        <w:rPr>
          <w:sz w:val="22"/>
          <w:szCs w:val="22"/>
          <w:lang w:val="hu-HU"/>
        </w:rPr>
        <w:noBreakHyphen/>
      </w:r>
      <w:r w:rsidRPr="006F346B">
        <w:rPr>
          <w:sz w:val="22"/>
          <w:szCs w:val="22"/>
          <w:lang w:val="hu-HU"/>
        </w:rPr>
        <w:t>t szed.</w:t>
      </w:r>
    </w:p>
    <w:p w14:paraId="0C842D68" w14:textId="77777777" w:rsidR="00910BF1" w:rsidRPr="006F346B" w:rsidRDefault="00910BF1" w:rsidP="00F25609">
      <w:pPr>
        <w:rPr>
          <w:b/>
          <w:sz w:val="22"/>
          <w:szCs w:val="22"/>
        </w:rPr>
      </w:pPr>
    </w:p>
    <w:p w14:paraId="45CEB01E" w14:textId="77777777" w:rsidR="00910BF1" w:rsidRPr="006F346B" w:rsidRDefault="00910BF1" w:rsidP="004A572C">
      <w:pPr>
        <w:rPr>
          <w:b/>
          <w:sz w:val="22"/>
          <w:szCs w:val="22"/>
        </w:rPr>
      </w:pPr>
      <w:r w:rsidRPr="006F346B">
        <w:rPr>
          <w:b/>
          <w:sz w:val="22"/>
          <w:szCs w:val="22"/>
        </w:rPr>
        <w:t xml:space="preserve">Ha elfelejtette bevenni a </w:t>
      </w:r>
      <w:r w:rsidR="00F44451" w:rsidRPr="006F346B">
        <w:rPr>
          <w:b/>
          <w:sz w:val="22"/>
          <w:szCs w:val="22"/>
        </w:rPr>
        <w:t>Ropuido</w:t>
      </w:r>
      <w:r w:rsidRPr="006F346B">
        <w:rPr>
          <w:b/>
          <w:sz w:val="22"/>
          <w:szCs w:val="22"/>
        </w:rPr>
        <w:t xml:space="preserve"> filmtablettát</w:t>
      </w:r>
    </w:p>
    <w:p w14:paraId="254757BA" w14:textId="77777777" w:rsidR="00910BF1" w:rsidRPr="006F346B" w:rsidRDefault="00910BF1" w:rsidP="002C623A">
      <w:pPr>
        <w:pStyle w:val="Normal1"/>
        <w:rPr>
          <w:sz w:val="22"/>
          <w:szCs w:val="22"/>
          <w:lang w:val="hu-HU"/>
        </w:rPr>
      </w:pPr>
      <w:r w:rsidRPr="006F346B">
        <w:rPr>
          <w:sz w:val="22"/>
          <w:szCs w:val="22"/>
          <w:lang w:val="hu-HU"/>
        </w:rPr>
        <w:t xml:space="preserve">Ne aggódjon, </w:t>
      </w:r>
      <w:r w:rsidR="00FB5A54" w:rsidRPr="006F346B">
        <w:rPr>
          <w:sz w:val="22"/>
          <w:szCs w:val="22"/>
          <w:lang w:val="hu-HU"/>
        </w:rPr>
        <w:t>vegye be a soron következő adagot az előírt időpontban</w:t>
      </w:r>
      <w:r w:rsidRPr="006F346B">
        <w:rPr>
          <w:sz w:val="22"/>
          <w:szCs w:val="22"/>
          <w:lang w:val="hu-HU"/>
        </w:rPr>
        <w:t>. Ne vegyen be kétszeres adagot a kihagyott adag pótlására.</w:t>
      </w:r>
    </w:p>
    <w:p w14:paraId="3CFD3278" w14:textId="77777777" w:rsidR="00910BF1" w:rsidRPr="006F346B" w:rsidRDefault="00910BF1" w:rsidP="00F25609">
      <w:pPr>
        <w:rPr>
          <w:sz w:val="22"/>
          <w:szCs w:val="22"/>
        </w:rPr>
      </w:pPr>
    </w:p>
    <w:p w14:paraId="5885EC66" w14:textId="77777777" w:rsidR="00910BF1" w:rsidRPr="006F346B" w:rsidRDefault="00910BF1" w:rsidP="004A572C">
      <w:pPr>
        <w:rPr>
          <w:b/>
          <w:sz w:val="22"/>
          <w:szCs w:val="22"/>
        </w:rPr>
      </w:pPr>
      <w:r w:rsidRPr="006F346B">
        <w:rPr>
          <w:b/>
          <w:sz w:val="22"/>
          <w:szCs w:val="22"/>
        </w:rPr>
        <w:t xml:space="preserve">Ha idő előtt abbahagyja a </w:t>
      </w:r>
      <w:r w:rsidR="00F44451" w:rsidRPr="006F346B">
        <w:rPr>
          <w:b/>
          <w:sz w:val="22"/>
          <w:szCs w:val="22"/>
        </w:rPr>
        <w:t>Ropuido</w:t>
      </w:r>
      <w:r w:rsidRPr="006F346B">
        <w:rPr>
          <w:b/>
          <w:sz w:val="22"/>
          <w:szCs w:val="22"/>
        </w:rPr>
        <w:t xml:space="preserve"> filmtabletta szedését</w:t>
      </w:r>
    </w:p>
    <w:p w14:paraId="24CAF7D9" w14:textId="77777777" w:rsidR="00910BF1" w:rsidRPr="006F346B" w:rsidRDefault="00910BF1" w:rsidP="002C623A">
      <w:pPr>
        <w:rPr>
          <w:sz w:val="22"/>
          <w:szCs w:val="22"/>
        </w:rPr>
      </w:pPr>
      <w:r w:rsidRPr="006F346B">
        <w:rPr>
          <w:sz w:val="22"/>
          <w:szCs w:val="22"/>
        </w:rPr>
        <w:t xml:space="preserve">Beszélje meg kezelőorvosával, ha a </w:t>
      </w:r>
      <w:r w:rsidR="00F44451" w:rsidRPr="006F346B">
        <w:rPr>
          <w:sz w:val="22"/>
          <w:szCs w:val="22"/>
        </w:rPr>
        <w:t>Ropuido</w:t>
      </w:r>
      <w:r w:rsidR="0011559F" w:rsidRPr="006F346B">
        <w:rPr>
          <w:sz w:val="22"/>
          <w:szCs w:val="22"/>
        </w:rPr>
        <w:noBreakHyphen/>
      </w:r>
      <w:r w:rsidRPr="006F346B">
        <w:rPr>
          <w:sz w:val="22"/>
          <w:szCs w:val="22"/>
        </w:rPr>
        <w:t xml:space="preserve">terápia abbahagyása mellett dönt. A </w:t>
      </w:r>
      <w:r w:rsidR="00F44451" w:rsidRPr="006F346B">
        <w:rPr>
          <w:sz w:val="22"/>
          <w:szCs w:val="22"/>
        </w:rPr>
        <w:t>Ropuido</w:t>
      </w:r>
      <w:r w:rsidR="0011559F" w:rsidRPr="006F346B">
        <w:rPr>
          <w:sz w:val="22"/>
          <w:szCs w:val="22"/>
        </w:rPr>
        <w:noBreakHyphen/>
      </w:r>
      <w:r w:rsidRPr="006F346B">
        <w:rPr>
          <w:sz w:val="22"/>
          <w:szCs w:val="22"/>
        </w:rPr>
        <w:t>terápia abbahagyásával újra megemelkedhet vér</w:t>
      </w:r>
      <w:r w:rsidR="00A66C25" w:rsidRPr="006F346B">
        <w:rPr>
          <w:sz w:val="22"/>
          <w:szCs w:val="22"/>
        </w:rPr>
        <w:t>ében a</w:t>
      </w:r>
      <w:r w:rsidRPr="006F346B">
        <w:rPr>
          <w:sz w:val="22"/>
          <w:szCs w:val="22"/>
        </w:rPr>
        <w:t xml:space="preserve"> koleszterinszint.</w:t>
      </w:r>
    </w:p>
    <w:p w14:paraId="1992FDCD" w14:textId="77777777" w:rsidR="00910BF1" w:rsidRPr="006F346B" w:rsidRDefault="00910BF1" w:rsidP="00F25609">
      <w:pPr>
        <w:rPr>
          <w:sz w:val="22"/>
          <w:szCs w:val="22"/>
        </w:rPr>
      </w:pPr>
    </w:p>
    <w:p w14:paraId="371F5D44" w14:textId="77777777" w:rsidR="00910BF1" w:rsidRPr="006F346B" w:rsidRDefault="00910BF1" w:rsidP="00F25609">
      <w:pPr>
        <w:rPr>
          <w:sz w:val="22"/>
          <w:szCs w:val="22"/>
        </w:rPr>
      </w:pPr>
      <w:r w:rsidRPr="006F346B">
        <w:rPr>
          <w:sz w:val="22"/>
          <w:szCs w:val="22"/>
        </w:rPr>
        <w:t>Ha bármilyen további kérdése van a gyógyszer alkalmazásával kapcsolatban, kérdezze meg kezelőorvosát vagy gyógyszerészét.</w:t>
      </w:r>
    </w:p>
    <w:p w14:paraId="4949D198" w14:textId="77777777" w:rsidR="00910BF1" w:rsidRPr="006F346B" w:rsidRDefault="00910BF1" w:rsidP="00F25609">
      <w:pPr>
        <w:rPr>
          <w:sz w:val="22"/>
          <w:szCs w:val="22"/>
        </w:rPr>
      </w:pPr>
    </w:p>
    <w:p w14:paraId="2FFA9088" w14:textId="77777777" w:rsidR="00910BF1" w:rsidRPr="006F346B" w:rsidRDefault="00910BF1" w:rsidP="00F25609">
      <w:pPr>
        <w:rPr>
          <w:sz w:val="22"/>
          <w:szCs w:val="22"/>
        </w:rPr>
      </w:pPr>
    </w:p>
    <w:p w14:paraId="3A8782DB" w14:textId="77777777" w:rsidR="00910BF1" w:rsidRPr="006F346B" w:rsidRDefault="00910BF1" w:rsidP="004A572C">
      <w:pPr>
        <w:rPr>
          <w:b/>
          <w:sz w:val="22"/>
          <w:szCs w:val="22"/>
        </w:rPr>
      </w:pPr>
      <w:r w:rsidRPr="006F346B">
        <w:rPr>
          <w:b/>
          <w:sz w:val="22"/>
          <w:szCs w:val="22"/>
        </w:rPr>
        <w:t>4.</w:t>
      </w:r>
      <w:r w:rsidRPr="006F346B">
        <w:rPr>
          <w:b/>
          <w:sz w:val="22"/>
          <w:szCs w:val="22"/>
        </w:rPr>
        <w:tab/>
        <w:t>Lehetséges mellékhatások</w:t>
      </w:r>
    </w:p>
    <w:p w14:paraId="7BB3D00A" w14:textId="77777777" w:rsidR="00910BF1" w:rsidRPr="006F346B" w:rsidRDefault="00910BF1" w:rsidP="004A572C">
      <w:pPr>
        <w:rPr>
          <w:sz w:val="22"/>
          <w:szCs w:val="22"/>
        </w:rPr>
      </w:pPr>
    </w:p>
    <w:p w14:paraId="3C411096" w14:textId="77777777" w:rsidR="00910BF1" w:rsidRPr="006F346B" w:rsidRDefault="00910BF1" w:rsidP="002C623A">
      <w:pPr>
        <w:rPr>
          <w:sz w:val="22"/>
          <w:szCs w:val="22"/>
        </w:rPr>
      </w:pPr>
      <w:r w:rsidRPr="006F346B">
        <w:rPr>
          <w:sz w:val="22"/>
          <w:szCs w:val="22"/>
        </w:rPr>
        <w:t>Mint minden gyógyszer, így ez a gyógyszer is okozhat mellékhatásokat, amelyek azonban nem mindenkinél jelentkeznek.</w:t>
      </w:r>
    </w:p>
    <w:p w14:paraId="27261533" w14:textId="77777777" w:rsidR="00910BF1" w:rsidRPr="006F346B" w:rsidRDefault="00910BF1" w:rsidP="00F25609">
      <w:pPr>
        <w:rPr>
          <w:sz w:val="22"/>
          <w:szCs w:val="22"/>
        </w:rPr>
      </w:pPr>
    </w:p>
    <w:p w14:paraId="7B07FCAC" w14:textId="77777777" w:rsidR="00910BF1" w:rsidRPr="006F346B" w:rsidRDefault="00910BF1" w:rsidP="00F25609">
      <w:pPr>
        <w:pStyle w:val="Normal1"/>
        <w:rPr>
          <w:sz w:val="22"/>
          <w:szCs w:val="22"/>
          <w:lang w:val="hu-HU"/>
        </w:rPr>
      </w:pPr>
      <w:r w:rsidRPr="006F346B">
        <w:rPr>
          <w:sz w:val="22"/>
          <w:szCs w:val="22"/>
          <w:lang w:val="hu-HU"/>
        </w:rPr>
        <w:t>Fontos tudni, hogy melyek lehetnek ezek a mellékhatások. Ezek a mellékhatások általában enyhék és rövid időn belül megszűnnek.</w:t>
      </w:r>
    </w:p>
    <w:p w14:paraId="7C7546B2" w14:textId="77777777" w:rsidR="00910BF1" w:rsidRPr="006F346B" w:rsidRDefault="00910BF1" w:rsidP="00F25609">
      <w:pPr>
        <w:pStyle w:val="Normal1"/>
        <w:rPr>
          <w:sz w:val="22"/>
          <w:szCs w:val="22"/>
          <w:lang w:val="hu-HU"/>
        </w:rPr>
      </w:pPr>
    </w:p>
    <w:p w14:paraId="3A261061" w14:textId="77777777" w:rsidR="00910BF1" w:rsidRPr="00D25C6C" w:rsidRDefault="0060708C" w:rsidP="004A572C">
      <w:pPr>
        <w:autoSpaceDE w:val="0"/>
        <w:autoSpaceDN w:val="0"/>
        <w:adjustRightInd w:val="0"/>
        <w:rPr>
          <w:sz w:val="22"/>
          <w:szCs w:val="22"/>
          <w:lang w:eastAsia="en-GB"/>
        </w:rPr>
      </w:pPr>
      <w:r w:rsidRPr="006F346B">
        <w:rPr>
          <w:b/>
          <w:bCs/>
          <w:sz w:val="22"/>
          <w:szCs w:val="22"/>
          <w:lang w:eastAsia="en-GB"/>
        </w:rPr>
        <w:t>Hagyja abba</w:t>
      </w:r>
      <w:r w:rsidRPr="006F346B">
        <w:rPr>
          <w:sz w:val="22"/>
          <w:szCs w:val="22"/>
        </w:rPr>
        <w:t xml:space="preserve"> </w:t>
      </w:r>
      <w:r w:rsidRPr="006F346B">
        <w:rPr>
          <w:b/>
          <w:sz w:val="22"/>
          <w:szCs w:val="22"/>
        </w:rPr>
        <w:t>a</w:t>
      </w:r>
      <w:r w:rsidR="00910BF1" w:rsidRPr="006F346B">
        <w:rPr>
          <w:b/>
          <w:sz w:val="22"/>
          <w:szCs w:val="22"/>
        </w:rPr>
        <w:t xml:space="preserve"> </w:t>
      </w:r>
      <w:r w:rsidR="00F44451" w:rsidRPr="006F346B">
        <w:rPr>
          <w:b/>
          <w:sz w:val="22"/>
          <w:szCs w:val="22"/>
        </w:rPr>
        <w:t>Ropuido</w:t>
      </w:r>
      <w:r w:rsidR="00910BF1" w:rsidRPr="006F346B">
        <w:rPr>
          <w:b/>
          <w:bCs/>
          <w:sz w:val="22"/>
          <w:szCs w:val="22"/>
          <w:lang w:eastAsia="en-GB"/>
        </w:rPr>
        <w:t xml:space="preserve"> filmtabletta szedését, és azonnal kérjen orvosi segítséget, </w:t>
      </w:r>
      <w:r w:rsidR="00910BF1" w:rsidRPr="006F346B">
        <w:rPr>
          <w:sz w:val="22"/>
          <w:szCs w:val="22"/>
        </w:rPr>
        <w:t>ha</w:t>
      </w:r>
      <w:r w:rsidR="00910BF1" w:rsidRPr="006F346B">
        <w:rPr>
          <w:sz w:val="22"/>
          <w:szCs w:val="22"/>
          <w:lang w:eastAsia="en-GB"/>
        </w:rPr>
        <w:t xml:space="preserve"> az alábbi allergiás reakciók</w:t>
      </w:r>
      <w:r w:rsidR="001C07FA">
        <w:rPr>
          <w:sz w:val="22"/>
          <w:szCs w:val="22"/>
          <w:lang w:eastAsia="en-GB"/>
        </w:rPr>
        <w:t>,</w:t>
      </w:r>
      <w:r w:rsidR="00910BF1" w:rsidRPr="001C07FA">
        <w:rPr>
          <w:sz w:val="22"/>
          <w:szCs w:val="22"/>
          <w:lang w:eastAsia="en-GB"/>
        </w:rPr>
        <w:t xml:space="preserve"> </w:t>
      </w:r>
      <w:r w:rsidR="001C07FA">
        <w:rPr>
          <w:sz w:val="22"/>
          <w:szCs w:val="22"/>
          <w:lang w:eastAsia="en-GB"/>
        </w:rPr>
        <w:t xml:space="preserve">ill. tünetek </w:t>
      </w:r>
      <w:r w:rsidR="00910BF1" w:rsidRPr="00D25C6C">
        <w:rPr>
          <w:sz w:val="22"/>
          <w:szCs w:val="22"/>
          <w:lang w:eastAsia="en-GB"/>
        </w:rPr>
        <w:t>bármelyikét észleli:</w:t>
      </w:r>
    </w:p>
    <w:p w14:paraId="614F1A80" w14:textId="77777777" w:rsidR="00910BF1" w:rsidRPr="00D25C6C" w:rsidRDefault="00910BF1" w:rsidP="002C623A">
      <w:pPr>
        <w:widowControl/>
        <w:numPr>
          <w:ilvl w:val="0"/>
          <w:numId w:val="17"/>
        </w:numPr>
        <w:autoSpaceDE w:val="0"/>
        <w:autoSpaceDN w:val="0"/>
        <w:adjustRightInd w:val="0"/>
        <w:rPr>
          <w:sz w:val="22"/>
          <w:szCs w:val="22"/>
        </w:rPr>
      </w:pPr>
      <w:r w:rsidRPr="00D25C6C">
        <w:rPr>
          <w:sz w:val="22"/>
          <w:szCs w:val="22"/>
        </w:rPr>
        <w:t xml:space="preserve">az arc, az ajkak, a nyelv és/vagy a torok bedagadásával </w:t>
      </w:r>
      <w:r w:rsidR="00B111B6" w:rsidRPr="00D25C6C">
        <w:rPr>
          <w:sz w:val="22"/>
          <w:szCs w:val="22"/>
        </w:rPr>
        <w:t xml:space="preserve">járó </w:t>
      </w:r>
      <w:r w:rsidRPr="00D25C6C">
        <w:rPr>
          <w:sz w:val="22"/>
          <w:szCs w:val="22"/>
          <w:lang w:eastAsia="en-GB"/>
        </w:rPr>
        <w:t>vagy a</w:t>
      </w:r>
      <w:r w:rsidR="0060708C" w:rsidRPr="00D25C6C">
        <w:rPr>
          <w:sz w:val="22"/>
          <w:szCs w:val="22"/>
          <w:lang w:eastAsia="en-GB"/>
        </w:rPr>
        <w:t xml:space="preserve"> </w:t>
      </w:r>
      <w:r w:rsidRPr="00D25C6C">
        <w:rPr>
          <w:sz w:val="22"/>
          <w:szCs w:val="22"/>
          <w:lang w:eastAsia="en-GB"/>
        </w:rPr>
        <w:t xml:space="preserve">nélkül </w:t>
      </w:r>
      <w:r w:rsidR="00B111B6" w:rsidRPr="00D25C6C">
        <w:rPr>
          <w:sz w:val="22"/>
          <w:szCs w:val="22"/>
        </w:rPr>
        <w:t>jelentkező</w:t>
      </w:r>
      <w:r w:rsidRPr="00D25C6C">
        <w:rPr>
          <w:sz w:val="22"/>
          <w:szCs w:val="22"/>
        </w:rPr>
        <w:t xml:space="preserve"> légzési nehézség;</w:t>
      </w:r>
    </w:p>
    <w:p w14:paraId="32B8825C" w14:textId="77777777" w:rsidR="00910BF1" w:rsidRPr="001C07FA" w:rsidRDefault="00910BF1" w:rsidP="00F25609">
      <w:pPr>
        <w:widowControl/>
        <w:numPr>
          <w:ilvl w:val="0"/>
          <w:numId w:val="18"/>
        </w:numPr>
        <w:autoSpaceDE w:val="0"/>
        <w:autoSpaceDN w:val="0"/>
        <w:adjustRightInd w:val="0"/>
        <w:rPr>
          <w:sz w:val="22"/>
          <w:szCs w:val="22"/>
          <w:lang w:eastAsia="en-GB"/>
        </w:rPr>
      </w:pPr>
      <w:r w:rsidRPr="001C07FA">
        <w:rPr>
          <w:sz w:val="22"/>
          <w:szCs w:val="22"/>
        </w:rPr>
        <w:t>az arc, az ajkak, a nyelv és/vagy a torok bedagadása, ami nyelési nehézséget okozhat;</w:t>
      </w:r>
    </w:p>
    <w:p w14:paraId="6B6DBF70" w14:textId="77777777" w:rsidR="00910BF1" w:rsidRDefault="00910BF1" w:rsidP="00F25609">
      <w:pPr>
        <w:widowControl/>
        <w:numPr>
          <w:ilvl w:val="0"/>
          <w:numId w:val="19"/>
        </w:numPr>
        <w:autoSpaceDE w:val="0"/>
        <w:autoSpaceDN w:val="0"/>
        <w:adjustRightInd w:val="0"/>
        <w:rPr>
          <w:sz w:val="22"/>
          <w:szCs w:val="22"/>
          <w:lang w:eastAsia="en-GB"/>
        </w:rPr>
      </w:pPr>
      <w:r w:rsidRPr="001C07FA">
        <w:rPr>
          <w:sz w:val="22"/>
          <w:szCs w:val="22"/>
        </w:rPr>
        <w:t xml:space="preserve">súlyos </w:t>
      </w:r>
      <w:r w:rsidRPr="001C07FA">
        <w:rPr>
          <w:sz w:val="22"/>
          <w:szCs w:val="22"/>
          <w:lang w:eastAsia="en-GB"/>
        </w:rPr>
        <w:t>(</w:t>
      </w:r>
      <w:r w:rsidR="0060708C" w:rsidRPr="001C07FA">
        <w:rPr>
          <w:sz w:val="22"/>
          <w:szCs w:val="22"/>
          <w:lang w:eastAsia="en-GB"/>
        </w:rPr>
        <w:t xml:space="preserve">a bőr felszínéből </w:t>
      </w:r>
      <w:r w:rsidRPr="001C07FA">
        <w:rPr>
          <w:sz w:val="22"/>
          <w:szCs w:val="22"/>
          <w:lang w:eastAsia="en-GB"/>
        </w:rPr>
        <w:t xml:space="preserve">kiemelkedő duzzanatokkal járó) </w:t>
      </w:r>
      <w:r w:rsidRPr="001C07FA">
        <w:rPr>
          <w:sz w:val="22"/>
          <w:szCs w:val="22"/>
        </w:rPr>
        <w:t>bőrviszketés</w:t>
      </w:r>
      <w:r w:rsidR="00712866" w:rsidRPr="001C07FA">
        <w:rPr>
          <w:sz w:val="22"/>
          <w:szCs w:val="22"/>
          <w:lang w:eastAsia="en-GB"/>
        </w:rPr>
        <w:t>;</w:t>
      </w:r>
    </w:p>
    <w:p w14:paraId="6C56187B" w14:textId="77777777" w:rsidR="00E73B81" w:rsidRPr="00C85227" w:rsidRDefault="00E73B81" w:rsidP="00E73B81">
      <w:pPr>
        <w:widowControl/>
        <w:numPr>
          <w:ilvl w:val="0"/>
          <w:numId w:val="19"/>
        </w:numPr>
        <w:autoSpaceDE w:val="0"/>
        <w:autoSpaceDN w:val="0"/>
        <w:adjustRightInd w:val="0"/>
        <w:rPr>
          <w:sz w:val="22"/>
          <w:szCs w:val="22"/>
          <w:lang w:eastAsia="en-GB"/>
        </w:rPr>
      </w:pPr>
      <w:r w:rsidRPr="00C85227">
        <w:rPr>
          <w:sz w:val="22"/>
          <w:szCs w:val="22"/>
          <w:lang w:eastAsia="en-GB"/>
        </w:rPr>
        <w:t>a törzsön elhelyezkedő vöröses, nem kiemelkedő, céltáblaszerű vagy körkörös foltok,</w:t>
      </w:r>
      <w:r w:rsidRPr="00E73B81">
        <w:rPr>
          <w:sz w:val="22"/>
          <w:szCs w:val="22"/>
          <w:lang w:eastAsia="en-GB"/>
        </w:rPr>
        <w:t xml:space="preserve"> </w:t>
      </w:r>
      <w:r w:rsidRPr="00C85227">
        <w:rPr>
          <w:sz w:val="22"/>
          <w:szCs w:val="22"/>
          <w:lang w:eastAsia="en-GB"/>
        </w:rPr>
        <w:t>amelyek középen gyakran hólyagot tartalmaznak; bőrhámlás; fekélyek a szájban, a</w:t>
      </w:r>
      <w:r w:rsidRPr="00E73B81">
        <w:rPr>
          <w:sz w:val="22"/>
          <w:szCs w:val="22"/>
          <w:lang w:eastAsia="en-GB"/>
        </w:rPr>
        <w:t xml:space="preserve"> </w:t>
      </w:r>
      <w:r w:rsidRPr="00C85227">
        <w:rPr>
          <w:sz w:val="22"/>
          <w:szCs w:val="22"/>
          <w:lang w:eastAsia="en-GB"/>
        </w:rPr>
        <w:t>torokban, az orrban, nemi szerveken és a szemen. Ezeket a súlyos bőrkiütéseket láz és/vagy</w:t>
      </w:r>
      <w:r>
        <w:rPr>
          <w:sz w:val="22"/>
          <w:szCs w:val="22"/>
          <w:lang w:eastAsia="en-GB"/>
        </w:rPr>
        <w:t xml:space="preserve"> </w:t>
      </w:r>
      <w:r w:rsidRPr="00C85227">
        <w:rPr>
          <w:sz w:val="22"/>
          <w:szCs w:val="22"/>
          <w:lang w:eastAsia="en-GB"/>
        </w:rPr>
        <w:t>influenzaszerű tünetek előzhetik meg (</w:t>
      </w:r>
      <w:proofErr w:type="spellStart"/>
      <w:r w:rsidRPr="00C85227">
        <w:rPr>
          <w:sz w:val="22"/>
          <w:szCs w:val="22"/>
          <w:lang w:eastAsia="en-GB"/>
        </w:rPr>
        <w:t>Stevens</w:t>
      </w:r>
      <w:proofErr w:type="spellEnd"/>
      <w:r w:rsidRPr="00C85227">
        <w:rPr>
          <w:sz w:val="22"/>
          <w:szCs w:val="22"/>
          <w:lang w:eastAsia="en-GB"/>
        </w:rPr>
        <w:t>–Johnson-szindróma)</w:t>
      </w:r>
      <w:r>
        <w:rPr>
          <w:sz w:val="22"/>
          <w:szCs w:val="22"/>
          <w:lang w:eastAsia="en-GB"/>
        </w:rPr>
        <w:t>;</w:t>
      </w:r>
    </w:p>
    <w:p w14:paraId="3DF61CFF" w14:textId="77777777" w:rsidR="00E73B81" w:rsidRPr="00E73B81" w:rsidRDefault="00E73B81" w:rsidP="00E73B81">
      <w:pPr>
        <w:widowControl/>
        <w:numPr>
          <w:ilvl w:val="0"/>
          <w:numId w:val="19"/>
        </w:numPr>
        <w:autoSpaceDE w:val="0"/>
        <w:autoSpaceDN w:val="0"/>
        <w:adjustRightInd w:val="0"/>
        <w:rPr>
          <w:sz w:val="22"/>
          <w:szCs w:val="22"/>
          <w:lang w:eastAsia="en-GB"/>
        </w:rPr>
      </w:pPr>
      <w:r>
        <w:rPr>
          <w:sz w:val="22"/>
          <w:szCs w:val="22"/>
          <w:lang w:eastAsia="en-GB"/>
        </w:rPr>
        <w:t>k</w:t>
      </w:r>
      <w:r w:rsidRPr="00C85227">
        <w:rPr>
          <w:sz w:val="22"/>
          <w:szCs w:val="22"/>
          <w:lang w:eastAsia="en-GB"/>
        </w:rPr>
        <w:t>iterjedt bőrkiütés, magas láz és duzzadt nyirokcsomók (DRESS-szindróma vagy</w:t>
      </w:r>
      <w:r>
        <w:rPr>
          <w:sz w:val="22"/>
          <w:szCs w:val="22"/>
          <w:lang w:eastAsia="en-GB"/>
        </w:rPr>
        <w:t xml:space="preserve"> </w:t>
      </w:r>
      <w:r w:rsidRPr="00C85227">
        <w:rPr>
          <w:sz w:val="22"/>
          <w:szCs w:val="22"/>
          <w:lang w:eastAsia="en-GB"/>
        </w:rPr>
        <w:t>gyógyszerrel összefüggő túlérzékenységi szindróma)</w:t>
      </w:r>
      <w:r>
        <w:rPr>
          <w:sz w:val="22"/>
          <w:szCs w:val="22"/>
          <w:lang w:eastAsia="en-GB"/>
        </w:rPr>
        <w:t>;</w:t>
      </w:r>
    </w:p>
    <w:p w14:paraId="25C33549" w14:textId="77777777" w:rsidR="00910BF1" w:rsidRPr="00362D07" w:rsidRDefault="00910BF1" w:rsidP="00F25609">
      <w:pPr>
        <w:adjustRightInd w:val="0"/>
        <w:rPr>
          <w:sz w:val="22"/>
          <w:szCs w:val="22"/>
        </w:rPr>
      </w:pPr>
    </w:p>
    <w:p w14:paraId="4CDFF268" w14:textId="77777777" w:rsidR="00A143AF" w:rsidRDefault="0060708C" w:rsidP="00F25609">
      <w:pPr>
        <w:pStyle w:val="Normal1"/>
        <w:rPr>
          <w:b/>
          <w:sz w:val="22"/>
          <w:szCs w:val="22"/>
          <w:lang w:val="hu-HU"/>
        </w:rPr>
      </w:pPr>
      <w:r w:rsidRPr="00362D07">
        <w:rPr>
          <w:b/>
          <w:sz w:val="22"/>
          <w:szCs w:val="22"/>
          <w:lang w:val="hu-HU"/>
        </w:rPr>
        <w:t>Szintén</w:t>
      </w:r>
      <w:r w:rsidR="00910BF1" w:rsidRPr="00362D07">
        <w:rPr>
          <w:b/>
          <w:sz w:val="22"/>
          <w:szCs w:val="22"/>
          <w:lang w:val="hu-HU"/>
        </w:rPr>
        <w:t xml:space="preserve"> hagyja abba a </w:t>
      </w:r>
      <w:r w:rsidR="00F44451" w:rsidRPr="00362D07">
        <w:rPr>
          <w:b/>
          <w:sz w:val="22"/>
          <w:szCs w:val="22"/>
          <w:lang w:val="hu-HU"/>
        </w:rPr>
        <w:t>Ropuido</w:t>
      </w:r>
      <w:r w:rsidR="00910BF1" w:rsidRPr="00362D07">
        <w:rPr>
          <w:b/>
          <w:sz w:val="22"/>
          <w:szCs w:val="22"/>
          <w:lang w:val="hu-HU"/>
        </w:rPr>
        <w:t xml:space="preserve"> filmtabletta szedését és </w:t>
      </w:r>
      <w:r w:rsidR="003E7993" w:rsidRPr="00362D07">
        <w:rPr>
          <w:b/>
          <w:sz w:val="22"/>
          <w:szCs w:val="22"/>
          <w:lang w:val="hu-HU"/>
        </w:rPr>
        <w:t>kérjen</w:t>
      </w:r>
      <w:r w:rsidR="00910BF1" w:rsidRPr="00984EEB">
        <w:rPr>
          <w:b/>
          <w:sz w:val="22"/>
          <w:szCs w:val="22"/>
          <w:lang w:val="hu-HU"/>
        </w:rPr>
        <w:t xml:space="preserve"> azonnal </w:t>
      </w:r>
      <w:r w:rsidR="003E7993" w:rsidRPr="00984EEB">
        <w:rPr>
          <w:b/>
          <w:sz w:val="22"/>
          <w:szCs w:val="22"/>
          <w:lang w:val="hu-HU"/>
        </w:rPr>
        <w:t>orvosi segítséget</w:t>
      </w:r>
      <w:r w:rsidR="00A143AF">
        <w:rPr>
          <w:b/>
          <w:sz w:val="22"/>
          <w:szCs w:val="22"/>
          <w:lang w:val="hu-HU"/>
        </w:rPr>
        <w:t>:</w:t>
      </w:r>
    </w:p>
    <w:p w14:paraId="46636529" w14:textId="77777777" w:rsidR="00910BF1" w:rsidRDefault="00910BF1" w:rsidP="00A143AF">
      <w:pPr>
        <w:pStyle w:val="Normal1"/>
        <w:numPr>
          <w:ilvl w:val="0"/>
          <w:numId w:val="46"/>
        </w:numPr>
        <w:ind w:left="567" w:hanging="567"/>
        <w:rPr>
          <w:sz w:val="22"/>
          <w:szCs w:val="22"/>
          <w:lang w:val="hu-HU"/>
        </w:rPr>
      </w:pPr>
      <w:r w:rsidRPr="001643C4">
        <w:rPr>
          <w:b/>
          <w:sz w:val="22"/>
          <w:szCs w:val="22"/>
          <w:lang w:val="hu-HU"/>
        </w:rPr>
        <w:t>ha szokatlan izomfájdalmat érez</w:t>
      </w:r>
      <w:r w:rsidRPr="001643C4">
        <w:rPr>
          <w:sz w:val="22"/>
          <w:szCs w:val="22"/>
          <w:lang w:val="hu-HU"/>
        </w:rPr>
        <w:t xml:space="preserve">, </w:t>
      </w:r>
      <w:r w:rsidR="00B111B6" w:rsidRPr="001643C4">
        <w:rPr>
          <w:sz w:val="22"/>
          <w:szCs w:val="22"/>
          <w:lang w:val="hu-HU"/>
        </w:rPr>
        <w:t>amely</w:t>
      </w:r>
      <w:r w:rsidR="006D2EAB" w:rsidRPr="001643C4">
        <w:rPr>
          <w:sz w:val="22"/>
          <w:szCs w:val="22"/>
          <w:lang w:val="hu-HU"/>
        </w:rPr>
        <w:t xml:space="preserve"> a vár</w:t>
      </w:r>
      <w:r w:rsidR="003D1DF5" w:rsidRPr="00984D6D">
        <w:rPr>
          <w:sz w:val="22"/>
          <w:szCs w:val="22"/>
          <w:lang w:val="hu-HU"/>
        </w:rPr>
        <w:t>ható</w:t>
      </w:r>
      <w:r w:rsidR="006D2EAB" w:rsidRPr="009327D5">
        <w:rPr>
          <w:sz w:val="22"/>
          <w:szCs w:val="22"/>
          <w:lang w:val="hu-HU"/>
        </w:rPr>
        <w:t xml:space="preserve">nál </w:t>
      </w:r>
      <w:r w:rsidRPr="00D25C6C">
        <w:rPr>
          <w:sz w:val="22"/>
          <w:szCs w:val="22"/>
          <w:lang w:val="hu-HU"/>
        </w:rPr>
        <w:t xml:space="preserve">tovább tart. Az izmokat érintő tünetek gyermekeknél és serdülőknél gyakrabban jelentkeznek, mint felnőtteknél. Mint más </w:t>
      </w:r>
      <w:proofErr w:type="spellStart"/>
      <w:r w:rsidRPr="00D25C6C">
        <w:rPr>
          <w:sz w:val="22"/>
          <w:szCs w:val="22"/>
          <w:lang w:val="hu-HU"/>
        </w:rPr>
        <w:t>sztatinok</w:t>
      </w:r>
      <w:proofErr w:type="spellEnd"/>
      <w:r w:rsidRPr="00D25C6C">
        <w:rPr>
          <w:sz w:val="22"/>
          <w:szCs w:val="22"/>
          <w:lang w:val="hu-HU"/>
        </w:rPr>
        <w:t xml:space="preserve"> </w:t>
      </w:r>
      <w:r w:rsidRPr="00D25C6C">
        <w:rPr>
          <w:sz w:val="22"/>
          <w:szCs w:val="22"/>
          <w:lang w:val="hu-HU"/>
        </w:rPr>
        <w:lastRenderedPageBreak/>
        <w:t>alkalmazásakor is, nagyon kis</w:t>
      </w:r>
      <w:r w:rsidR="00B111B6" w:rsidRPr="001C07FA">
        <w:rPr>
          <w:sz w:val="22"/>
          <w:szCs w:val="22"/>
          <w:lang w:val="hu-HU"/>
        </w:rPr>
        <w:t>számú beteg</w:t>
      </w:r>
      <w:r w:rsidRPr="001C07FA">
        <w:rPr>
          <w:sz w:val="22"/>
          <w:szCs w:val="22"/>
          <w:lang w:val="hu-HU"/>
        </w:rPr>
        <w:t xml:space="preserve"> kellemetlen izomtüneteket tapasztalt</w:t>
      </w:r>
      <w:r w:rsidR="00B111B6" w:rsidRPr="001C07FA">
        <w:rPr>
          <w:sz w:val="22"/>
          <w:szCs w:val="22"/>
          <w:lang w:val="hu-HU"/>
        </w:rPr>
        <w:t>,</w:t>
      </w:r>
      <w:r w:rsidRPr="001C07FA">
        <w:rPr>
          <w:sz w:val="22"/>
          <w:szCs w:val="22"/>
          <w:lang w:val="hu-HU"/>
        </w:rPr>
        <w:t xml:space="preserve"> melyből ritkán </w:t>
      </w:r>
      <w:r w:rsidR="00B111B6" w:rsidRPr="001C07FA">
        <w:rPr>
          <w:sz w:val="22"/>
          <w:szCs w:val="22"/>
          <w:lang w:val="hu-HU"/>
        </w:rPr>
        <w:t>a</w:t>
      </w:r>
      <w:r w:rsidRPr="001C07FA">
        <w:rPr>
          <w:sz w:val="22"/>
          <w:szCs w:val="22"/>
          <w:lang w:val="hu-HU"/>
        </w:rPr>
        <w:t xml:space="preserve"> </w:t>
      </w:r>
      <w:proofErr w:type="spellStart"/>
      <w:r w:rsidRPr="00736FB1">
        <w:rPr>
          <w:i/>
          <w:sz w:val="22"/>
          <w:szCs w:val="22"/>
          <w:lang w:val="hu-HU"/>
        </w:rPr>
        <w:t>rabdomiolízisnek</w:t>
      </w:r>
      <w:proofErr w:type="spellEnd"/>
      <w:r w:rsidRPr="006F346B">
        <w:rPr>
          <w:sz w:val="22"/>
          <w:szCs w:val="22"/>
          <w:lang w:val="hu-HU"/>
        </w:rPr>
        <w:t xml:space="preserve"> nevezett, potenciálisan életveszélye</w:t>
      </w:r>
      <w:r w:rsidR="003D1DF5" w:rsidRPr="006F346B">
        <w:rPr>
          <w:sz w:val="22"/>
          <w:szCs w:val="22"/>
          <w:lang w:val="hu-HU"/>
        </w:rPr>
        <w:t>s</w:t>
      </w:r>
      <w:r w:rsidRPr="006F346B">
        <w:rPr>
          <w:sz w:val="22"/>
          <w:szCs w:val="22"/>
          <w:lang w:val="hu-HU"/>
        </w:rPr>
        <w:t xml:space="preserve"> izomkárosodás alakult ki.</w:t>
      </w:r>
    </w:p>
    <w:p w14:paraId="6E2CA684" w14:textId="77777777" w:rsidR="00A143AF" w:rsidRPr="005259A9" w:rsidRDefault="00A143AF" w:rsidP="00A143AF">
      <w:pPr>
        <w:pStyle w:val="Normal1"/>
        <w:numPr>
          <w:ilvl w:val="0"/>
          <w:numId w:val="46"/>
        </w:numPr>
        <w:ind w:hanging="720"/>
        <w:rPr>
          <w:b/>
          <w:bCs/>
          <w:sz w:val="22"/>
          <w:szCs w:val="22"/>
          <w:lang w:val="hu-HU"/>
        </w:rPr>
      </w:pPr>
      <w:r w:rsidRPr="005259A9">
        <w:rPr>
          <w:b/>
          <w:bCs/>
          <w:sz w:val="22"/>
          <w:szCs w:val="22"/>
          <w:lang w:val="hu-HU"/>
        </w:rPr>
        <w:t>ha izomszakadást tapasztal.</w:t>
      </w:r>
    </w:p>
    <w:p w14:paraId="41FD00E0" w14:textId="77777777" w:rsidR="00A143AF" w:rsidRPr="00A143AF" w:rsidRDefault="00A143AF" w:rsidP="005259A9">
      <w:pPr>
        <w:pStyle w:val="Normal1"/>
        <w:numPr>
          <w:ilvl w:val="0"/>
          <w:numId w:val="46"/>
        </w:numPr>
        <w:ind w:left="567" w:hanging="567"/>
        <w:rPr>
          <w:sz w:val="22"/>
          <w:szCs w:val="22"/>
          <w:lang w:val="hu-HU"/>
        </w:rPr>
      </w:pPr>
      <w:r w:rsidRPr="005259A9">
        <w:rPr>
          <w:b/>
          <w:bCs/>
          <w:sz w:val="22"/>
          <w:szCs w:val="22"/>
          <w:lang w:val="hu-HU"/>
        </w:rPr>
        <w:t xml:space="preserve">ha </w:t>
      </w:r>
      <w:proofErr w:type="spellStart"/>
      <w:r w:rsidRPr="005259A9">
        <w:rPr>
          <w:b/>
          <w:bCs/>
          <w:sz w:val="22"/>
          <w:szCs w:val="22"/>
          <w:lang w:val="hu-HU"/>
        </w:rPr>
        <w:t>lupusz</w:t>
      </w:r>
      <w:proofErr w:type="spellEnd"/>
      <w:r w:rsidRPr="005259A9">
        <w:rPr>
          <w:b/>
          <w:bCs/>
          <w:sz w:val="22"/>
          <w:szCs w:val="22"/>
          <w:lang w:val="hu-HU"/>
        </w:rPr>
        <w:t>-szerű betegség tünetegyüttese lép fel</w:t>
      </w:r>
      <w:r w:rsidRPr="00A143AF">
        <w:rPr>
          <w:sz w:val="22"/>
          <w:szCs w:val="22"/>
          <w:lang w:val="hu-HU"/>
        </w:rPr>
        <w:t xml:space="preserve"> (beleértve a kiütést, ízületi elváltozásokat és vérsejtekre gyakorolt hatásokat).</w:t>
      </w:r>
    </w:p>
    <w:p w14:paraId="22177302" w14:textId="77777777" w:rsidR="00910BF1" w:rsidRPr="006F346B" w:rsidRDefault="00910BF1" w:rsidP="00FE33B1">
      <w:pPr>
        <w:autoSpaceDE w:val="0"/>
        <w:autoSpaceDN w:val="0"/>
        <w:adjustRightInd w:val="0"/>
        <w:rPr>
          <w:b/>
          <w:bCs/>
          <w:sz w:val="22"/>
          <w:szCs w:val="22"/>
          <w:lang w:eastAsia="en-GB"/>
        </w:rPr>
      </w:pPr>
    </w:p>
    <w:p w14:paraId="78A3E133" w14:textId="77777777" w:rsidR="00910BF1" w:rsidRPr="006F346B" w:rsidRDefault="00B111B6" w:rsidP="004A572C">
      <w:pPr>
        <w:numPr>
          <w:ilvl w:val="12"/>
          <w:numId w:val="0"/>
        </w:numPr>
        <w:rPr>
          <w:b/>
          <w:bCs/>
          <w:sz w:val="22"/>
          <w:szCs w:val="22"/>
        </w:rPr>
      </w:pPr>
      <w:r w:rsidRPr="006F346B">
        <w:rPr>
          <w:b/>
          <w:bCs/>
          <w:sz w:val="22"/>
          <w:szCs w:val="22"/>
        </w:rPr>
        <w:t>Lehetséges g</w:t>
      </w:r>
      <w:r w:rsidR="00910BF1" w:rsidRPr="006F346B">
        <w:rPr>
          <w:b/>
          <w:bCs/>
          <w:sz w:val="22"/>
          <w:szCs w:val="22"/>
        </w:rPr>
        <w:t xml:space="preserve">yakori mellékhatások </w:t>
      </w:r>
      <w:r w:rsidR="006D2EAB" w:rsidRPr="006F346B">
        <w:rPr>
          <w:b/>
          <w:bCs/>
          <w:sz w:val="22"/>
          <w:szCs w:val="22"/>
        </w:rPr>
        <w:t>(</w:t>
      </w:r>
      <w:r w:rsidRPr="006F346B">
        <w:rPr>
          <w:b/>
          <w:bCs/>
          <w:sz w:val="22"/>
          <w:szCs w:val="22"/>
        </w:rPr>
        <w:t xml:space="preserve">10 beteg közül legfeljebb </w:t>
      </w:r>
      <w:r w:rsidR="006D2EAB" w:rsidRPr="006F346B">
        <w:rPr>
          <w:b/>
          <w:bCs/>
          <w:sz w:val="22"/>
          <w:szCs w:val="22"/>
        </w:rPr>
        <w:t>1</w:t>
      </w:r>
      <w:r w:rsidR="00FE33B1" w:rsidRPr="006F346B">
        <w:rPr>
          <w:b/>
          <w:bCs/>
          <w:sz w:val="22"/>
          <w:szCs w:val="22"/>
        </w:rPr>
        <w:noBreakHyphen/>
      </w:r>
      <w:r w:rsidR="006D2EAB" w:rsidRPr="006F346B">
        <w:rPr>
          <w:b/>
          <w:bCs/>
          <w:sz w:val="22"/>
          <w:szCs w:val="22"/>
        </w:rPr>
        <w:t>et érinthet)</w:t>
      </w:r>
    </w:p>
    <w:p w14:paraId="42035AB0" w14:textId="77777777" w:rsidR="00910BF1" w:rsidRPr="006F346B" w:rsidRDefault="00910BF1" w:rsidP="002C623A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6F346B">
        <w:rPr>
          <w:sz w:val="22"/>
          <w:szCs w:val="22"/>
        </w:rPr>
        <w:t>Fejfájás</w:t>
      </w:r>
      <w:r w:rsidR="00B111B6" w:rsidRPr="006F346B">
        <w:rPr>
          <w:sz w:val="22"/>
          <w:szCs w:val="22"/>
        </w:rPr>
        <w:t>;</w:t>
      </w:r>
    </w:p>
    <w:p w14:paraId="15BAE0D7" w14:textId="77777777" w:rsidR="00910BF1" w:rsidRPr="006F346B" w:rsidRDefault="00910BF1" w:rsidP="00F25609">
      <w:pPr>
        <w:pStyle w:val="Normal1"/>
        <w:numPr>
          <w:ilvl w:val="0"/>
          <w:numId w:val="9"/>
        </w:numPr>
        <w:tabs>
          <w:tab w:val="num" w:pos="567"/>
        </w:tabs>
        <w:ind w:left="567" w:hanging="567"/>
        <w:rPr>
          <w:sz w:val="22"/>
          <w:szCs w:val="22"/>
          <w:lang w:val="hu-HU"/>
        </w:rPr>
      </w:pPr>
      <w:r w:rsidRPr="006F346B">
        <w:rPr>
          <w:sz w:val="22"/>
          <w:szCs w:val="22"/>
          <w:lang w:val="hu-HU"/>
        </w:rPr>
        <w:t>Hasi fájdalom</w:t>
      </w:r>
      <w:r w:rsidR="00B111B6" w:rsidRPr="006F346B">
        <w:rPr>
          <w:sz w:val="22"/>
          <w:szCs w:val="22"/>
          <w:lang w:val="hu-HU"/>
        </w:rPr>
        <w:t>;</w:t>
      </w:r>
    </w:p>
    <w:p w14:paraId="3D5055D9" w14:textId="77777777" w:rsidR="00910BF1" w:rsidRPr="006F346B" w:rsidRDefault="00910BF1" w:rsidP="00F25609">
      <w:pPr>
        <w:pStyle w:val="Normal1"/>
        <w:numPr>
          <w:ilvl w:val="0"/>
          <w:numId w:val="9"/>
        </w:numPr>
        <w:tabs>
          <w:tab w:val="num" w:pos="567"/>
        </w:tabs>
        <w:ind w:left="567" w:hanging="567"/>
        <w:rPr>
          <w:sz w:val="22"/>
          <w:szCs w:val="22"/>
          <w:lang w:val="hu-HU"/>
        </w:rPr>
      </w:pPr>
      <w:r w:rsidRPr="006F346B">
        <w:rPr>
          <w:sz w:val="22"/>
          <w:szCs w:val="22"/>
          <w:lang w:val="hu-HU"/>
        </w:rPr>
        <w:t>Székrekedés</w:t>
      </w:r>
      <w:r w:rsidR="00B111B6" w:rsidRPr="006F346B">
        <w:rPr>
          <w:sz w:val="22"/>
          <w:szCs w:val="22"/>
          <w:lang w:val="hu-HU"/>
        </w:rPr>
        <w:t>;</w:t>
      </w:r>
    </w:p>
    <w:p w14:paraId="4DFA3315" w14:textId="77777777" w:rsidR="00910BF1" w:rsidRPr="006F346B" w:rsidRDefault="00910BF1" w:rsidP="00F25609">
      <w:pPr>
        <w:pStyle w:val="Normal1"/>
        <w:numPr>
          <w:ilvl w:val="0"/>
          <w:numId w:val="9"/>
        </w:numPr>
        <w:tabs>
          <w:tab w:val="num" w:pos="567"/>
        </w:tabs>
        <w:ind w:left="567" w:hanging="567"/>
        <w:rPr>
          <w:sz w:val="22"/>
          <w:szCs w:val="22"/>
          <w:lang w:val="hu-HU"/>
        </w:rPr>
      </w:pPr>
      <w:r w:rsidRPr="006F346B">
        <w:rPr>
          <w:sz w:val="22"/>
          <w:szCs w:val="22"/>
          <w:lang w:val="hu-HU"/>
        </w:rPr>
        <w:t>Hányinger</w:t>
      </w:r>
      <w:r w:rsidR="00B111B6" w:rsidRPr="006F346B">
        <w:rPr>
          <w:sz w:val="22"/>
          <w:szCs w:val="22"/>
          <w:lang w:val="hu-HU"/>
        </w:rPr>
        <w:t>;</w:t>
      </w:r>
    </w:p>
    <w:p w14:paraId="128690E3" w14:textId="77777777" w:rsidR="00910BF1" w:rsidRPr="006F346B" w:rsidRDefault="00910BF1" w:rsidP="00F25609">
      <w:pPr>
        <w:pStyle w:val="Normal1"/>
        <w:numPr>
          <w:ilvl w:val="0"/>
          <w:numId w:val="9"/>
        </w:numPr>
        <w:tabs>
          <w:tab w:val="num" w:pos="567"/>
        </w:tabs>
        <w:ind w:left="567" w:hanging="567"/>
        <w:rPr>
          <w:sz w:val="22"/>
          <w:szCs w:val="22"/>
          <w:lang w:val="hu-HU"/>
        </w:rPr>
      </w:pPr>
      <w:r w:rsidRPr="006F346B">
        <w:rPr>
          <w:sz w:val="22"/>
          <w:szCs w:val="22"/>
          <w:lang w:val="hu-HU"/>
        </w:rPr>
        <w:t>Izomfájdalom</w:t>
      </w:r>
      <w:r w:rsidR="00B111B6" w:rsidRPr="006F346B">
        <w:rPr>
          <w:sz w:val="22"/>
          <w:szCs w:val="22"/>
          <w:lang w:val="hu-HU"/>
        </w:rPr>
        <w:t>;</w:t>
      </w:r>
    </w:p>
    <w:p w14:paraId="4F71094A" w14:textId="77777777" w:rsidR="00910BF1" w:rsidRPr="006F346B" w:rsidRDefault="00910BF1" w:rsidP="00FE33B1">
      <w:pPr>
        <w:pStyle w:val="Normal1"/>
        <w:numPr>
          <w:ilvl w:val="0"/>
          <w:numId w:val="9"/>
        </w:numPr>
        <w:tabs>
          <w:tab w:val="num" w:pos="567"/>
        </w:tabs>
        <w:ind w:left="567" w:hanging="567"/>
        <w:rPr>
          <w:sz w:val="22"/>
          <w:szCs w:val="22"/>
          <w:lang w:val="hu-HU"/>
        </w:rPr>
      </w:pPr>
      <w:r w:rsidRPr="006F346B">
        <w:rPr>
          <w:sz w:val="22"/>
          <w:szCs w:val="22"/>
          <w:lang w:val="hu-HU"/>
        </w:rPr>
        <w:t>Gyengeségérzés</w:t>
      </w:r>
      <w:r w:rsidR="00B111B6" w:rsidRPr="006F346B">
        <w:rPr>
          <w:sz w:val="22"/>
          <w:szCs w:val="22"/>
          <w:lang w:val="hu-HU"/>
        </w:rPr>
        <w:t>;</w:t>
      </w:r>
    </w:p>
    <w:p w14:paraId="3E7E37E5" w14:textId="77777777" w:rsidR="00910BF1" w:rsidRPr="006F346B" w:rsidRDefault="00910BF1" w:rsidP="00FE33B1">
      <w:pPr>
        <w:pStyle w:val="Normal1"/>
        <w:numPr>
          <w:ilvl w:val="0"/>
          <w:numId w:val="9"/>
        </w:numPr>
        <w:tabs>
          <w:tab w:val="num" w:pos="567"/>
        </w:tabs>
        <w:ind w:left="567" w:hanging="567"/>
        <w:rPr>
          <w:sz w:val="22"/>
          <w:szCs w:val="22"/>
          <w:lang w:val="hu-HU"/>
        </w:rPr>
      </w:pPr>
      <w:r w:rsidRPr="006F346B">
        <w:rPr>
          <w:sz w:val="22"/>
          <w:szCs w:val="22"/>
          <w:lang w:val="hu-HU"/>
        </w:rPr>
        <w:t>Szédülés</w:t>
      </w:r>
      <w:r w:rsidR="00B111B6" w:rsidRPr="006F346B">
        <w:rPr>
          <w:sz w:val="22"/>
          <w:szCs w:val="22"/>
          <w:lang w:val="hu-HU"/>
        </w:rPr>
        <w:t>;</w:t>
      </w:r>
    </w:p>
    <w:p w14:paraId="0B332822" w14:textId="77777777" w:rsidR="00910BF1" w:rsidRPr="006F346B" w:rsidRDefault="00910BF1" w:rsidP="00FE33B1">
      <w:pPr>
        <w:pStyle w:val="Normal1"/>
        <w:numPr>
          <w:ilvl w:val="0"/>
          <w:numId w:val="9"/>
        </w:numPr>
        <w:tabs>
          <w:tab w:val="num" w:pos="567"/>
        </w:tabs>
        <w:ind w:left="567" w:hanging="567"/>
        <w:rPr>
          <w:sz w:val="22"/>
          <w:szCs w:val="22"/>
          <w:lang w:val="hu-HU"/>
        </w:rPr>
      </w:pPr>
      <w:r w:rsidRPr="006F346B">
        <w:rPr>
          <w:sz w:val="22"/>
          <w:szCs w:val="22"/>
          <w:lang w:val="hu-HU"/>
        </w:rPr>
        <w:t xml:space="preserve">A vizeletben megjelenő fehérje mennyiségének növekedése – ez rendszerint a </w:t>
      </w:r>
      <w:r w:rsidR="00F44451" w:rsidRPr="006F346B">
        <w:rPr>
          <w:sz w:val="22"/>
          <w:szCs w:val="22"/>
          <w:lang w:val="hu-HU"/>
        </w:rPr>
        <w:t>Ropuido</w:t>
      </w:r>
      <w:r w:rsidR="0011559F" w:rsidRPr="006F346B">
        <w:rPr>
          <w:sz w:val="22"/>
          <w:szCs w:val="22"/>
          <w:lang w:val="hu-HU"/>
        </w:rPr>
        <w:noBreakHyphen/>
      </w:r>
      <w:r w:rsidRPr="006F346B">
        <w:rPr>
          <w:sz w:val="22"/>
          <w:szCs w:val="22"/>
          <w:lang w:val="hu-HU"/>
        </w:rPr>
        <w:t>kezelés felfüggesztése nélkül, magától visszaáll a normál</w:t>
      </w:r>
      <w:r w:rsidR="003D1DF5" w:rsidRPr="006F346B">
        <w:rPr>
          <w:sz w:val="22"/>
          <w:szCs w:val="22"/>
          <w:lang w:val="hu-HU"/>
        </w:rPr>
        <w:t>is</w:t>
      </w:r>
      <w:r w:rsidRPr="006F346B">
        <w:rPr>
          <w:sz w:val="22"/>
          <w:szCs w:val="22"/>
          <w:lang w:val="hu-HU"/>
        </w:rPr>
        <w:t xml:space="preserve"> értékre (csak </w:t>
      </w:r>
      <w:r w:rsidR="00B111B6" w:rsidRPr="006F346B">
        <w:rPr>
          <w:sz w:val="22"/>
          <w:szCs w:val="22"/>
          <w:lang w:val="hu-HU"/>
        </w:rPr>
        <w:t>a 40</w:t>
      </w:r>
      <w:r w:rsidR="0011559F" w:rsidRPr="006F346B">
        <w:rPr>
          <w:sz w:val="22"/>
          <w:szCs w:val="22"/>
          <w:lang w:val="hu-HU"/>
        </w:rPr>
        <w:t> mg</w:t>
      </w:r>
      <w:r w:rsidR="0011559F" w:rsidRPr="006F346B">
        <w:rPr>
          <w:sz w:val="22"/>
          <w:szCs w:val="22"/>
          <w:lang w:val="hu-HU"/>
        </w:rPr>
        <w:noBreakHyphen/>
      </w:r>
      <w:r w:rsidR="00B111B6" w:rsidRPr="006F346B">
        <w:rPr>
          <w:sz w:val="22"/>
          <w:szCs w:val="22"/>
          <w:lang w:val="hu-HU"/>
        </w:rPr>
        <w:t xml:space="preserve">os hatáserősségű </w:t>
      </w:r>
      <w:r w:rsidR="00F44451" w:rsidRPr="006F346B">
        <w:rPr>
          <w:sz w:val="22"/>
          <w:szCs w:val="22"/>
          <w:lang w:val="hu-HU"/>
        </w:rPr>
        <w:t>Ropuido</w:t>
      </w:r>
      <w:r w:rsidRPr="006F346B">
        <w:rPr>
          <w:sz w:val="22"/>
          <w:szCs w:val="22"/>
          <w:lang w:val="hu-HU"/>
        </w:rPr>
        <w:t xml:space="preserve"> </w:t>
      </w:r>
      <w:r w:rsidR="007D69BD" w:rsidRPr="006F346B">
        <w:rPr>
          <w:sz w:val="22"/>
          <w:szCs w:val="22"/>
          <w:lang w:val="hu-HU"/>
        </w:rPr>
        <w:t>filmtablettánál</w:t>
      </w:r>
      <w:r w:rsidR="003D1DF5" w:rsidRPr="006F346B">
        <w:rPr>
          <w:sz w:val="22"/>
          <w:szCs w:val="22"/>
          <w:lang w:val="hu-HU"/>
        </w:rPr>
        <w:t xml:space="preserve"> fordult elő</w:t>
      </w:r>
      <w:r w:rsidRPr="006F346B">
        <w:rPr>
          <w:sz w:val="22"/>
          <w:szCs w:val="22"/>
          <w:lang w:val="hu-HU"/>
        </w:rPr>
        <w:t>).</w:t>
      </w:r>
    </w:p>
    <w:p w14:paraId="44974EF5" w14:textId="77777777" w:rsidR="00910BF1" w:rsidRPr="006F346B" w:rsidRDefault="00910BF1">
      <w:pPr>
        <w:widowControl/>
        <w:numPr>
          <w:ilvl w:val="0"/>
          <w:numId w:val="20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6F346B">
        <w:rPr>
          <w:sz w:val="22"/>
          <w:szCs w:val="22"/>
        </w:rPr>
        <w:t xml:space="preserve">Cukorbetegség. A cukorbetegségnek nagyobb a valószínűsége, </w:t>
      </w:r>
      <w:r w:rsidR="003D1DF5" w:rsidRPr="006F346B">
        <w:rPr>
          <w:sz w:val="22"/>
          <w:szCs w:val="22"/>
        </w:rPr>
        <w:t xml:space="preserve">ha </w:t>
      </w:r>
      <w:r w:rsidRPr="006F346B">
        <w:rPr>
          <w:sz w:val="22"/>
          <w:szCs w:val="22"/>
        </w:rPr>
        <w:t>az Ön vérében magas a cukor</w:t>
      </w:r>
      <w:r w:rsidR="0011559F" w:rsidRPr="006F346B">
        <w:rPr>
          <w:sz w:val="22"/>
          <w:szCs w:val="22"/>
        </w:rPr>
        <w:noBreakHyphen/>
      </w:r>
      <w:r w:rsidRPr="006F346B">
        <w:rPr>
          <w:sz w:val="22"/>
          <w:szCs w:val="22"/>
        </w:rPr>
        <w:t xml:space="preserve"> és a zsírszint, ha túlsúlyos </w:t>
      </w:r>
      <w:r w:rsidR="003D1DF5" w:rsidRPr="006F346B">
        <w:rPr>
          <w:sz w:val="22"/>
          <w:szCs w:val="22"/>
        </w:rPr>
        <w:t xml:space="preserve">vagy </w:t>
      </w:r>
      <w:r w:rsidRPr="006F346B">
        <w:rPr>
          <w:sz w:val="22"/>
          <w:szCs w:val="22"/>
        </w:rPr>
        <w:t xml:space="preserve">magas </w:t>
      </w:r>
      <w:r w:rsidR="003D1DF5" w:rsidRPr="006F346B">
        <w:rPr>
          <w:sz w:val="22"/>
          <w:szCs w:val="22"/>
        </w:rPr>
        <w:t xml:space="preserve">a </w:t>
      </w:r>
      <w:r w:rsidRPr="006F346B">
        <w:rPr>
          <w:sz w:val="22"/>
          <w:szCs w:val="22"/>
        </w:rPr>
        <w:t xml:space="preserve">vérnyomása. </w:t>
      </w:r>
      <w:r w:rsidR="002F2AE5" w:rsidRPr="006F346B">
        <w:rPr>
          <w:sz w:val="22"/>
          <w:szCs w:val="22"/>
        </w:rPr>
        <w:t>Kezelőorvosa ezt ellenőrizni fogja, a</w:t>
      </w:r>
      <w:r w:rsidRPr="006F346B">
        <w:rPr>
          <w:sz w:val="22"/>
          <w:szCs w:val="22"/>
        </w:rPr>
        <w:t>míg Ön ezt a gyógyszert szedi.</w:t>
      </w:r>
    </w:p>
    <w:p w14:paraId="7BBCE617" w14:textId="77777777" w:rsidR="00910BF1" w:rsidRPr="006F346B" w:rsidRDefault="00910BF1">
      <w:pPr>
        <w:rPr>
          <w:sz w:val="22"/>
          <w:szCs w:val="22"/>
          <w:lang w:eastAsia="en-GB"/>
        </w:rPr>
      </w:pPr>
    </w:p>
    <w:p w14:paraId="18D3FF70" w14:textId="77777777" w:rsidR="00910BF1" w:rsidRPr="006F346B" w:rsidRDefault="00910BF1" w:rsidP="004A572C">
      <w:pPr>
        <w:numPr>
          <w:ilvl w:val="12"/>
          <w:numId w:val="0"/>
        </w:numPr>
        <w:rPr>
          <w:b/>
          <w:bCs/>
          <w:sz w:val="22"/>
          <w:szCs w:val="22"/>
        </w:rPr>
      </w:pPr>
      <w:r w:rsidRPr="006F346B">
        <w:rPr>
          <w:b/>
          <w:bCs/>
          <w:sz w:val="22"/>
          <w:szCs w:val="22"/>
        </w:rPr>
        <w:t xml:space="preserve">Nem gyakori mellékhatások </w:t>
      </w:r>
      <w:r w:rsidR="006D2EAB" w:rsidRPr="006F346B">
        <w:rPr>
          <w:b/>
          <w:bCs/>
          <w:sz w:val="22"/>
          <w:szCs w:val="22"/>
        </w:rPr>
        <w:t>(100</w:t>
      </w:r>
      <w:r w:rsidR="00FE33B1" w:rsidRPr="006F346B">
        <w:rPr>
          <w:b/>
          <w:bCs/>
          <w:sz w:val="22"/>
          <w:szCs w:val="22"/>
        </w:rPr>
        <w:t> </w:t>
      </w:r>
      <w:r w:rsidR="001C55C9" w:rsidRPr="006F346B">
        <w:rPr>
          <w:b/>
          <w:bCs/>
          <w:sz w:val="22"/>
          <w:szCs w:val="22"/>
        </w:rPr>
        <w:t xml:space="preserve">beteg közül legfeljebb </w:t>
      </w:r>
      <w:r w:rsidR="006D2EAB" w:rsidRPr="006F346B">
        <w:rPr>
          <w:b/>
          <w:bCs/>
          <w:sz w:val="22"/>
          <w:szCs w:val="22"/>
        </w:rPr>
        <w:t>1</w:t>
      </w:r>
      <w:r w:rsidR="00FE33B1" w:rsidRPr="006F346B">
        <w:rPr>
          <w:b/>
          <w:bCs/>
          <w:sz w:val="22"/>
          <w:szCs w:val="22"/>
        </w:rPr>
        <w:noBreakHyphen/>
      </w:r>
      <w:r w:rsidR="006D2EAB" w:rsidRPr="006F346B">
        <w:rPr>
          <w:b/>
          <w:bCs/>
          <w:sz w:val="22"/>
          <w:szCs w:val="22"/>
        </w:rPr>
        <w:t>et érinthet)</w:t>
      </w:r>
      <w:r w:rsidR="001C55C9" w:rsidRPr="006F346B">
        <w:rPr>
          <w:b/>
          <w:bCs/>
          <w:sz w:val="22"/>
          <w:szCs w:val="22"/>
        </w:rPr>
        <w:t>:</w:t>
      </w:r>
    </w:p>
    <w:p w14:paraId="17FB2190" w14:textId="77777777" w:rsidR="00910BF1" w:rsidRPr="006F346B" w:rsidRDefault="00910BF1" w:rsidP="002C623A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567" w:hanging="567"/>
        <w:rPr>
          <w:bCs/>
          <w:sz w:val="22"/>
          <w:szCs w:val="22"/>
        </w:rPr>
      </w:pPr>
      <w:r w:rsidRPr="006F346B">
        <w:rPr>
          <w:bCs/>
          <w:sz w:val="22"/>
          <w:szCs w:val="22"/>
        </w:rPr>
        <w:t>Bőrkiütés, viszketés és egyéb bőrtünetek</w:t>
      </w:r>
      <w:r w:rsidR="001C55C9" w:rsidRPr="006F346B">
        <w:rPr>
          <w:bCs/>
          <w:sz w:val="22"/>
          <w:szCs w:val="22"/>
        </w:rPr>
        <w:t>;</w:t>
      </w:r>
    </w:p>
    <w:p w14:paraId="18435BCB" w14:textId="77777777" w:rsidR="00910BF1" w:rsidRPr="006F346B" w:rsidRDefault="00910BF1" w:rsidP="00F25609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567" w:hanging="567"/>
        <w:rPr>
          <w:bCs/>
          <w:sz w:val="22"/>
          <w:szCs w:val="22"/>
        </w:rPr>
      </w:pPr>
      <w:r w:rsidRPr="006F346B">
        <w:rPr>
          <w:bCs/>
          <w:sz w:val="22"/>
          <w:szCs w:val="22"/>
        </w:rPr>
        <w:t xml:space="preserve">A vizeletben megjelenő fehérje mennyiségének növekedése – ez rendszerint a </w:t>
      </w:r>
      <w:r w:rsidR="00F44451" w:rsidRPr="006F346B">
        <w:rPr>
          <w:sz w:val="22"/>
          <w:szCs w:val="22"/>
        </w:rPr>
        <w:t>Ropuido</w:t>
      </w:r>
      <w:r w:rsidR="0011559F" w:rsidRPr="006F346B">
        <w:rPr>
          <w:sz w:val="22"/>
          <w:szCs w:val="22"/>
        </w:rPr>
        <w:noBreakHyphen/>
      </w:r>
      <w:r w:rsidRPr="006F346B">
        <w:rPr>
          <w:bCs/>
          <w:sz w:val="22"/>
          <w:szCs w:val="22"/>
        </w:rPr>
        <w:t xml:space="preserve">kezelés felfüggesztése nélkül, magától visszaáll a normálértékre (csak </w:t>
      </w:r>
      <w:r w:rsidR="00B111B6" w:rsidRPr="006F346B">
        <w:rPr>
          <w:bCs/>
          <w:sz w:val="22"/>
          <w:szCs w:val="22"/>
        </w:rPr>
        <w:t xml:space="preserve">az </w:t>
      </w:r>
      <w:r w:rsidRPr="006F346B">
        <w:rPr>
          <w:bCs/>
          <w:sz w:val="22"/>
          <w:szCs w:val="22"/>
        </w:rPr>
        <w:t>5</w:t>
      </w:r>
      <w:r w:rsidR="0011559F" w:rsidRPr="006F346B">
        <w:rPr>
          <w:bCs/>
          <w:sz w:val="22"/>
          <w:szCs w:val="22"/>
        </w:rPr>
        <w:t> mg</w:t>
      </w:r>
      <w:r w:rsidR="0011559F" w:rsidRPr="006F346B">
        <w:rPr>
          <w:bCs/>
          <w:sz w:val="22"/>
          <w:szCs w:val="22"/>
        </w:rPr>
        <w:noBreakHyphen/>
      </w:r>
      <w:r w:rsidR="001C55C9" w:rsidRPr="006F346B">
        <w:rPr>
          <w:bCs/>
          <w:sz w:val="22"/>
          <w:szCs w:val="22"/>
        </w:rPr>
        <w:t>os</w:t>
      </w:r>
      <w:r w:rsidRPr="006F346B">
        <w:rPr>
          <w:bCs/>
          <w:sz w:val="22"/>
          <w:szCs w:val="22"/>
        </w:rPr>
        <w:t>, 10</w:t>
      </w:r>
      <w:r w:rsidR="0011559F" w:rsidRPr="006F346B">
        <w:rPr>
          <w:bCs/>
          <w:sz w:val="22"/>
          <w:szCs w:val="22"/>
        </w:rPr>
        <w:t> mg</w:t>
      </w:r>
      <w:r w:rsidR="0011559F" w:rsidRPr="006F346B">
        <w:rPr>
          <w:bCs/>
          <w:sz w:val="22"/>
          <w:szCs w:val="22"/>
        </w:rPr>
        <w:noBreakHyphen/>
      </w:r>
      <w:r w:rsidR="001C55C9" w:rsidRPr="006F346B">
        <w:rPr>
          <w:bCs/>
          <w:sz w:val="22"/>
          <w:szCs w:val="22"/>
        </w:rPr>
        <w:t>os, és 20</w:t>
      </w:r>
      <w:r w:rsidR="0011559F" w:rsidRPr="006F346B">
        <w:rPr>
          <w:bCs/>
          <w:sz w:val="22"/>
          <w:szCs w:val="22"/>
        </w:rPr>
        <w:t> mg</w:t>
      </w:r>
      <w:r w:rsidR="0011559F" w:rsidRPr="006F346B">
        <w:rPr>
          <w:bCs/>
          <w:sz w:val="22"/>
          <w:szCs w:val="22"/>
        </w:rPr>
        <w:noBreakHyphen/>
      </w:r>
      <w:r w:rsidR="001C55C9" w:rsidRPr="006F346B">
        <w:rPr>
          <w:bCs/>
          <w:sz w:val="22"/>
          <w:szCs w:val="22"/>
        </w:rPr>
        <w:t xml:space="preserve">os </w:t>
      </w:r>
      <w:r w:rsidR="00B111B6" w:rsidRPr="006F346B">
        <w:rPr>
          <w:bCs/>
          <w:sz w:val="22"/>
          <w:szCs w:val="22"/>
        </w:rPr>
        <w:t>hatáserősségű</w:t>
      </w:r>
      <w:r w:rsidR="00B111B6" w:rsidRPr="006F346B">
        <w:rPr>
          <w:sz w:val="22"/>
          <w:szCs w:val="22"/>
        </w:rPr>
        <w:t xml:space="preserve"> Ropuido filmtablettánál</w:t>
      </w:r>
      <w:r w:rsidRPr="006F346B">
        <w:rPr>
          <w:bCs/>
          <w:sz w:val="22"/>
          <w:szCs w:val="22"/>
        </w:rPr>
        <w:t>).</w:t>
      </w:r>
    </w:p>
    <w:p w14:paraId="6B254359" w14:textId="77777777" w:rsidR="00910BF1" w:rsidRPr="006F346B" w:rsidRDefault="00910BF1" w:rsidP="00F25609">
      <w:pPr>
        <w:rPr>
          <w:sz w:val="22"/>
          <w:szCs w:val="22"/>
          <w:u w:val="single"/>
        </w:rPr>
      </w:pPr>
    </w:p>
    <w:p w14:paraId="0F95ADEA" w14:textId="77777777" w:rsidR="00910BF1" w:rsidRPr="006F346B" w:rsidRDefault="001C55C9" w:rsidP="004A572C">
      <w:pPr>
        <w:numPr>
          <w:ilvl w:val="12"/>
          <w:numId w:val="0"/>
        </w:numPr>
        <w:rPr>
          <w:b/>
          <w:bCs/>
          <w:sz w:val="22"/>
          <w:szCs w:val="22"/>
        </w:rPr>
      </w:pPr>
      <w:r w:rsidRPr="006F346B">
        <w:rPr>
          <w:b/>
          <w:bCs/>
          <w:sz w:val="22"/>
          <w:szCs w:val="22"/>
        </w:rPr>
        <w:t>Lehetséges r</w:t>
      </w:r>
      <w:r w:rsidR="00910BF1" w:rsidRPr="006F346B">
        <w:rPr>
          <w:b/>
          <w:bCs/>
          <w:sz w:val="22"/>
          <w:szCs w:val="22"/>
        </w:rPr>
        <w:t xml:space="preserve">itka mellékhatások </w:t>
      </w:r>
      <w:r w:rsidR="006D2EAB" w:rsidRPr="006F346B">
        <w:rPr>
          <w:b/>
          <w:bCs/>
          <w:sz w:val="22"/>
          <w:szCs w:val="22"/>
        </w:rPr>
        <w:t>(</w:t>
      </w:r>
      <w:r w:rsidRPr="006F346B">
        <w:rPr>
          <w:b/>
          <w:bCs/>
          <w:sz w:val="22"/>
          <w:szCs w:val="22"/>
        </w:rPr>
        <w:t xml:space="preserve">1000 beteg közül legfeljebb </w:t>
      </w:r>
      <w:r w:rsidR="006D2EAB" w:rsidRPr="006F346B">
        <w:rPr>
          <w:b/>
          <w:bCs/>
          <w:sz w:val="22"/>
          <w:szCs w:val="22"/>
        </w:rPr>
        <w:t>1</w:t>
      </w:r>
      <w:r w:rsidR="00FE33B1" w:rsidRPr="006F346B">
        <w:rPr>
          <w:b/>
          <w:bCs/>
          <w:sz w:val="22"/>
          <w:szCs w:val="22"/>
        </w:rPr>
        <w:noBreakHyphen/>
      </w:r>
      <w:r w:rsidR="006D2EAB" w:rsidRPr="006F346B">
        <w:rPr>
          <w:b/>
          <w:bCs/>
          <w:sz w:val="22"/>
          <w:szCs w:val="22"/>
        </w:rPr>
        <w:t>et érinthet)</w:t>
      </w:r>
      <w:r w:rsidRPr="006F346B">
        <w:rPr>
          <w:b/>
          <w:bCs/>
          <w:sz w:val="22"/>
          <w:szCs w:val="22"/>
        </w:rPr>
        <w:t>:</w:t>
      </w:r>
    </w:p>
    <w:p w14:paraId="7C3D91CB" w14:textId="77777777" w:rsidR="00910BF1" w:rsidRPr="006F346B" w:rsidRDefault="00910BF1" w:rsidP="002C623A">
      <w:pPr>
        <w:widowControl/>
        <w:numPr>
          <w:ilvl w:val="0"/>
          <w:numId w:val="21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6F346B">
        <w:rPr>
          <w:sz w:val="22"/>
          <w:szCs w:val="22"/>
        </w:rPr>
        <w:t>Súlyos allergiás reakció – tünete</w:t>
      </w:r>
      <w:r w:rsidR="006D2EAB" w:rsidRPr="006F346B">
        <w:rPr>
          <w:sz w:val="22"/>
          <w:szCs w:val="22"/>
        </w:rPr>
        <w:t>i közé tartozik</w:t>
      </w:r>
      <w:r w:rsidRPr="006F346B">
        <w:rPr>
          <w:sz w:val="22"/>
          <w:szCs w:val="22"/>
        </w:rPr>
        <w:t xml:space="preserve"> az arc, az ajkak, a nyelv és/vagy a torok bedagadása, </w:t>
      </w:r>
      <w:r w:rsidR="006D2EAB" w:rsidRPr="006F346B">
        <w:rPr>
          <w:sz w:val="22"/>
          <w:szCs w:val="22"/>
        </w:rPr>
        <w:t xml:space="preserve">a </w:t>
      </w:r>
      <w:r w:rsidRPr="006F346B">
        <w:rPr>
          <w:sz w:val="22"/>
          <w:szCs w:val="22"/>
        </w:rPr>
        <w:t xml:space="preserve">nyelési és légzési nehézség, </w:t>
      </w:r>
      <w:r w:rsidR="006D2EAB" w:rsidRPr="006F346B">
        <w:rPr>
          <w:sz w:val="22"/>
          <w:szCs w:val="22"/>
        </w:rPr>
        <w:t xml:space="preserve">a </w:t>
      </w:r>
      <w:r w:rsidRPr="006F346B">
        <w:rPr>
          <w:sz w:val="22"/>
          <w:szCs w:val="22"/>
        </w:rPr>
        <w:t xml:space="preserve">súlyos (kiemelkedő duzzanatokkal járó) bőrviszketés. </w:t>
      </w:r>
      <w:r w:rsidRPr="006F346B">
        <w:rPr>
          <w:b/>
          <w:sz w:val="22"/>
          <w:szCs w:val="22"/>
        </w:rPr>
        <w:t>Ha úgy gondolja, hogy allergiás reakció</w:t>
      </w:r>
      <w:r w:rsidR="006D2EAB" w:rsidRPr="006F346B">
        <w:rPr>
          <w:b/>
          <w:sz w:val="22"/>
          <w:szCs w:val="22"/>
        </w:rPr>
        <w:t xml:space="preserve"> lépett fel</w:t>
      </w:r>
      <w:r w:rsidRPr="006F346B">
        <w:rPr>
          <w:b/>
          <w:sz w:val="22"/>
          <w:szCs w:val="22"/>
        </w:rPr>
        <w:t xml:space="preserve">, hagyja abba a </w:t>
      </w:r>
      <w:r w:rsidR="00F44451" w:rsidRPr="006F346B">
        <w:rPr>
          <w:b/>
          <w:sz w:val="22"/>
          <w:szCs w:val="22"/>
        </w:rPr>
        <w:t>Ropuido</w:t>
      </w:r>
      <w:r w:rsidRPr="006F346B">
        <w:rPr>
          <w:b/>
          <w:sz w:val="22"/>
          <w:szCs w:val="22"/>
        </w:rPr>
        <w:t xml:space="preserve"> </w:t>
      </w:r>
      <w:r w:rsidR="001C55C9" w:rsidRPr="006F346B">
        <w:rPr>
          <w:b/>
          <w:sz w:val="22"/>
          <w:szCs w:val="22"/>
        </w:rPr>
        <w:t xml:space="preserve">filmtabletta </w:t>
      </w:r>
      <w:r w:rsidRPr="006F346B">
        <w:rPr>
          <w:b/>
          <w:sz w:val="22"/>
          <w:szCs w:val="22"/>
        </w:rPr>
        <w:t xml:space="preserve">szedését, és azonnal </w:t>
      </w:r>
      <w:r w:rsidRPr="006F346B">
        <w:rPr>
          <w:sz w:val="22"/>
          <w:szCs w:val="22"/>
        </w:rPr>
        <w:t>forduljon orvoshoz.</w:t>
      </w:r>
    </w:p>
    <w:p w14:paraId="610F03E4" w14:textId="77777777" w:rsidR="00910BF1" w:rsidRPr="006F346B" w:rsidRDefault="00910BF1" w:rsidP="00F25609">
      <w:pPr>
        <w:widowControl/>
        <w:numPr>
          <w:ilvl w:val="0"/>
          <w:numId w:val="21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6F346B">
        <w:rPr>
          <w:sz w:val="22"/>
          <w:szCs w:val="22"/>
        </w:rPr>
        <w:t xml:space="preserve">Izomkárosodás </w:t>
      </w:r>
      <w:r w:rsidR="006D2EAB" w:rsidRPr="006F346B">
        <w:rPr>
          <w:sz w:val="22"/>
          <w:szCs w:val="22"/>
        </w:rPr>
        <w:t xml:space="preserve">felnőtteknél </w:t>
      </w:r>
      <w:r w:rsidRPr="006F346B">
        <w:rPr>
          <w:sz w:val="22"/>
          <w:szCs w:val="22"/>
        </w:rPr>
        <w:t xml:space="preserve">– elővigyázatosságból </w:t>
      </w:r>
      <w:r w:rsidRPr="006F346B">
        <w:rPr>
          <w:b/>
          <w:sz w:val="22"/>
          <w:szCs w:val="22"/>
        </w:rPr>
        <w:t xml:space="preserve">hagyja abba a </w:t>
      </w:r>
      <w:r w:rsidR="00F44451" w:rsidRPr="006F346B">
        <w:rPr>
          <w:b/>
          <w:sz w:val="22"/>
          <w:szCs w:val="22"/>
        </w:rPr>
        <w:t>Ropuido</w:t>
      </w:r>
      <w:r w:rsidRPr="006F346B">
        <w:rPr>
          <w:b/>
          <w:sz w:val="22"/>
          <w:szCs w:val="22"/>
        </w:rPr>
        <w:t xml:space="preserve"> </w:t>
      </w:r>
      <w:r w:rsidR="001C55C9" w:rsidRPr="006F346B">
        <w:rPr>
          <w:b/>
          <w:sz w:val="22"/>
          <w:szCs w:val="22"/>
        </w:rPr>
        <w:t xml:space="preserve">filmtabletta </w:t>
      </w:r>
      <w:r w:rsidRPr="006F346B">
        <w:rPr>
          <w:b/>
          <w:sz w:val="22"/>
          <w:szCs w:val="22"/>
        </w:rPr>
        <w:t>szedését, és azonnal forduljon keze</w:t>
      </w:r>
      <w:r w:rsidR="001C55C9" w:rsidRPr="006F346B">
        <w:rPr>
          <w:b/>
          <w:sz w:val="22"/>
          <w:szCs w:val="22"/>
        </w:rPr>
        <w:t>lőorvosához, ha szokatlan hasogató</w:t>
      </w:r>
      <w:r w:rsidRPr="006F346B">
        <w:rPr>
          <w:b/>
          <w:sz w:val="22"/>
          <w:szCs w:val="22"/>
        </w:rPr>
        <w:t xml:space="preserve"> érzést vagy fájdalmat érez</w:t>
      </w:r>
      <w:r w:rsidRPr="006F346B">
        <w:rPr>
          <w:sz w:val="22"/>
          <w:szCs w:val="22"/>
        </w:rPr>
        <w:t xml:space="preserve"> az izmaiban, amelyek </w:t>
      </w:r>
      <w:r w:rsidR="001C55C9" w:rsidRPr="006F346B">
        <w:rPr>
          <w:sz w:val="22"/>
          <w:szCs w:val="22"/>
        </w:rPr>
        <w:t>a vártnál hosszabb ideig tartanak</w:t>
      </w:r>
      <w:r w:rsidRPr="006F346B">
        <w:rPr>
          <w:sz w:val="22"/>
          <w:szCs w:val="22"/>
        </w:rPr>
        <w:t>.</w:t>
      </w:r>
    </w:p>
    <w:p w14:paraId="18153871" w14:textId="77777777" w:rsidR="00910BF1" w:rsidRPr="006F346B" w:rsidRDefault="00910BF1" w:rsidP="00F25609">
      <w:pPr>
        <w:widowControl/>
        <w:numPr>
          <w:ilvl w:val="0"/>
          <w:numId w:val="21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6F346B">
        <w:rPr>
          <w:bCs/>
          <w:sz w:val="22"/>
          <w:szCs w:val="22"/>
        </w:rPr>
        <w:t>Súlyos has</w:t>
      </w:r>
      <w:r w:rsidR="0002511B" w:rsidRPr="006F346B">
        <w:rPr>
          <w:bCs/>
          <w:sz w:val="22"/>
          <w:szCs w:val="22"/>
        </w:rPr>
        <w:t xml:space="preserve">i </w:t>
      </w:r>
      <w:r w:rsidRPr="006F346B">
        <w:rPr>
          <w:bCs/>
          <w:sz w:val="22"/>
          <w:szCs w:val="22"/>
        </w:rPr>
        <w:t>fáj</w:t>
      </w:r>
      <w:r w:rsidR="0002511B" w:rsidRPr="006F346B">
        <w:rPr>
          <w:bCs/>
          <w:sz w:val="22"/>
          <w:szCs w:val="22"/>
        </w:rPr>
        <w:t>dalom</w:t>
      </w:r>
      <w:r w:rsidRPr="006F346B">
        <w:rPr>
          <w:bCs/>
          <w:sz w:val="22"/>
          <w:szCs w:val="22"/>
        </w:rPr>
        <w:t xml:space="preserve"> </w:t>
      </w:r>
      <w:r w:rsidRPr="006F346B">
        <w:rPr>
          <w:sz w:val="22"/>
          <w:szCs w:val="22"/>
        </w:rPr>
        <w:t>(amit a hasnyálmirigy gyulladása okoz).</w:t>
      </w:r>
    </w:p>
    <w:p w14:paraId="01230F23" w14:textId="77777777" w:rsidR="00910BF1" w:rsidRPr="006F346B" w:rsidRDefault="0002511B" w:rsidP="00F25609">
      <w:pPr>
        <w:widowControl/>
        <w:numPr>
          <w:ilvl w:val="0"/>
          <w:numId w:val="22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6F346B">
        <w:rPr>
          <w:sz w:val="22"/>
          <w:szCs w:val="22"/>
        </w:rPr>
        <w:t>A m</w:t>
      </w:r>
      <w:r w:rsidR="00910BF1" w:rsidRPr="006F346B">
        <w:rPr>
          <w:sz w:val="22"/>
          <w:szCs w:val="22"/>
        </w:rPr>
        <w:t>ájenzimértékek emelkedése a vérben.</w:t>
      </w:r>
    </w:p>
    <w:p w14:paraId="39085B27" w14:textId="77777777" w:rsidR="001C55C9" w:rsidRDefault="001C55C9" w:rsidP="00F25609">
      <w:pPr>
        <w:widowControl/>
        <w:numPr>
          <w:ilvl w:val="0"/>
          <w:numId w:val="22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6F346B">
        <w:rPr>
          <w:sz w:val="22"/>
          <w:szCs w:val="22"/>
        </w:rPr>
        <w:t>A szokásosnál fokozottabb hajlam vérzésre vagy véraláfutások kialakulására, amit az alacsony vérlemezkeszám okoz.</w:t>
      </w:r>
    </w:p>
    <w:p w14:paraId="109DABCF" w14:textId="77777777" w:rsidR="00F051D9" w:rsidRPr="006F346B" w:rsidRDefault="00F051D9" w:rsidP="00F25609">
      <w:pPr>
        <w:widowControl/>
        <w:numPr>
          <w:ilvl w:val="0"/>
          <w:numId w:val="22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F051D9">
        <w:rPr>
          <w:sz w:val="22"/>
          <w:szCs w:val="22"/>
        </w:rPr>
        <w:t>lupusz</w:t>
      </w:r>
      <w:proofErr w:type="spellEnd"/>
      <w:r w:rsidRPr="00F051D9">
        <w:rPr>
          <w:sz w:val="22"/>
          <w:szCs w:val="22"/>
        </w:rPr>
        <w:t>-szerű betegség tünetegyüttese (beleértve a kiütést, ízületi elváltozásokat és vérsejtekre gyakorolt hatásokat)</w:t>
      </w:r>
    </w:p>
    <w:p w14:paraId="0BD4CB77" w14:textId="77777777" w:rsidR="00910BF1" w:rsidRPr="006F346B" w:rsidRDefault="00910BF1" w:rsidP="00F25609">
      <w:pPr>
        <w:numPr>
          <w:ilvl w:val="12"/>
          <w:numId w:val="0"/>
        </w:numPr>
        <w:rPr>
          <w:sz w:val="22"/>
          <w:szCs w:val="22"/>
        </w:rPr>
      </w:pPr>
    </w:p>
    <w:p w14:paraId="7D8E4E99" w14:textId="77777777" w:rsidR="00910BF1" w:rsidRPr="006F346B" w:rsidRDefault="001C55C9" w:rsidP="004A572C">
      <w:pPr>
        <w:numPr>
          <w:ilvl w:val="12"/>
          <w:numId w:val="0"/>
        </w:numPr>
        <w:rPr>
          <w:b/>
          <w:bCs/>
          <w:sz w:val="22"/>
          <w:szCs w:val="22"/>
        </w:rPr>
      </w:pPr>
      <w:r w:rsidRPr="006F346B">
        <w:rPr>
          <w:b/>
          <w:bCs/>
          <w:sz w:val="22"/>
          <w:szCs w:val="22"/>
        </w:rPr>
        <w:t>Lehetséges n</w:t>
      </w:r>
      <w:r w:rsidR="00910BF1" w:rsidRPr="006F346B">
        <w:rPr>
          <w:b/>
          <w:bCs/>
          <w:sz w:val="22"/>
          <w:szCs w:val="22"/>
        </w:rPr>
        <w:t>agyon ritka mellékhatások</w:t>
      </w:r>
      <w:r w:rsidR="006D2EAB" w:rsidRPr="006F346B">
        <w:rPr>
          <w:b/>
          <w:bCs/>
          <w:sz w:val="22"/>
          <w:szCs w:val="22"/>
        </w:rPr>
        <w:t xml:space="preserve"> (10</w:t>
      </w:r>
      <w:r w:rsidR="00D26555">
        <w:rPr>
          <w:b/>
          <w:bCs/>
          <w:sz w:val="22"/>
          <w:szCs w:val="22"/>
        </w:rPr>
        <w:t> </w:t>
      </w:r>
      <w:r w:rsidR="006D2EAB" w:rsidRPr="006F346B">
        <w:rPr>
          <w:b/>
          <w:bCs/>
          <w:sz w:val="22"/>
          <w:szCs w:val="22"/>
        </w:rPr>
        <w:t>000</w:t>
      </w:r>
      <w:r w:rsidR="006622B9" w:rsidRPr="006F346B">
        <w:rPr>
          <w:b/>
          <w:bCs/>
          <w:sz w:val="22"/>
          <w:szCs w:val="22"/>
        </w:rPr>
        <w:t> beteg közül legfeljebb 1</w:t>
      </w:r>
      <w:r w:rsidR="00FE33B1" w:rsidRPr="006F346B">
        <w:rPr>
          <w:b/>
          <w:bCs/>
          <w:sz w:val="22"/>
          <w:szCs w:val="22"/>
        </w:rPr>
        <w:noBreakHyphen/>
      </w:r>
      <w:r w:rsidR="006D2EAB" w:rsidRPr="006F346B">
        <w:rPr>
          <w:b/>
          <w:bCs/>
          <w:sz w:val="22"/>
          <w:szCs w:val="22"/>
        </w:rPr>
        <w:t>et érinthet)</w:t>
      </w:r>
      <w:r w:rsidR="006622B9" w:rsidRPr="006F346B">
        <w:rPr>
          <w:b/>
          <w:bCs/>
          <w:sz w:val="22"/>
          <w:szCs w:val="22"/>
        </w:rPr>
        <w:t>:</w:t>
      </w:r>
    </w:p>
    <w:p w14:paraId="576A3087" w14:textId="77777777" w:rsidR="00910BF1" w:rsidRPr="006F346B" w:rsidRDefault="00910BF1" w:rsidP="002C623A">
      <w:pPr>
        <w:pStyle w:val="Normal1"/>
        <w:numPr>
          <w:ilvl w:val="0"/>
          <w:numId w:val="26"/>
        </w:numPr>
        <w:ind w:left="567" w:hanging="567"/>
        <w:rPr>
          <w:color w:val="auto"/>
          <w:sz w:val="22"/>
          <w:szCs w:val="22"/>
          <w:lang w:val="hu-HU"/>
        </w:rPr>
      </w:pPr>
      <w:r w:rsidRPr="006F346B">
        <w:rPr>
          <w:color w:val="auto"/>
          <w:sz w:val="22"/>
          <w:szCs w:val="22"/>
          <w:lang w:val="hu-HU"/>
        </w:rPr>
        <w:t>Sárgaság (a bőr és a szemek sárgás elszíneződése)</w:t>
      </w:r>
      <w:r w:rsidR="00467102" w:rsidRPr="006F346B">
        <w:rPr>
          <w:color w:val="auto"/>
          <w:sz w:val="22"/>
          <w:szCs w:val="22"/>
          <w:lang w:val="hu-HU"/>
        </w:rPr>
        <w:t>;</w:t>
      </w:r>
    </w:p>
    <w:p w14:paraId="1FD48915" w14:textId="77777777" w:rsidR="00910BF1" w:rsidRPr="006F346B" w:rsidRDefault="00910BF1" w:rsidP="00F25609">
      <w:pPr>
        <w:pStyle w:val="Normal1"/>
        <w:numPr>
          <w:ilvl w:val="0"/>
          <w:numId w:val="26"/>
        </w:numPr>
        <w:ind w:left="567" w:hanging="567"/>
        <w:rPr>
          <w:color w:val="auto"/>
          <w:sz w:val="22"/>
          <w:szCs w:val="22"/>
          <w:lang w:val="hu-HU"/>
        </w:rPr>
      </w:pPr>
      <w:r w:rsidRPr="006F346B">
        <w:rPr>
          <w:color w:val="auto"/>
          <w:sz w:val="22"/>
          <w:szCs w:val="22"/>
          <w:lang w:val="hu-HU"/>
        </w:rPr>
        <w:t>Májgyulladás (hepatitisz)</w:t>
      </w:r>
      <w:r w:rsidR="00467102" w:rsidRPr="006F346B">
        <w:rPr>
          <w:color w:val="auto"/>
          <w:sz w:val="22"/>
          <w:szCs w:val="22"/>
          <w:lang w:val="hu-HU"/>
        </w:rPr>
        <w:t>;</w:t>
      </w:r>
    </w:p>
    <w:p w14:paraId="379B9C88" w14:textId="77777777" w:rsidR="00910BF1" w:rsidRPr="006F346B" w:rsidRDefault="00910BF1" w:rsidP="00F25609">
      <w:pPr>
        <w:pStyle w:val="Normal1"/>
        <w:numPr>
          <w:ilvl w:val="0"/>
          <w:numId w:val="26"/>
        </w:numPr>
        <w:ind w:left="567" w:hanging="567"/>
        <w:rPr>
          <w:color w:val="auto"/>
          <w:sz w:val="22"/>
          <w:szCs w:val="22"/>
          <w:lang w:val="hu-HU"/>
        </w:rPr>
      </w:pPr>
      <w:r w:rsidRPr="006F346B">
        <w:rPr>
          <w:color w:val="auto"/>
          <w:sz w:val="22"/>
          <w:szCs w:val="22"/>
          <w:lang w:val="hu-HU"/>
        </w:rPr>
        <w:t>Vér megjelenése a vizeletben</w:t>
      </w:r>
      <w:r w:rsidR="00467102" w:rsidRPr="006F346B">
        <w:rPr>
          <w:color w:val="auto"/>
          <w:sz w:val="22"/>
          <w:szCs w:val="22"/>
          <w:lang w:val="hu-HU"/>
        </w:rPr>
        <w:t>;</w:t>
      </w:r>
    </w:p>
    <w:p w14:paraId="67D0E632" w14:textId="77777777" w:rsidR="00910BF1" w:rsidRPr="006F346B" w:rsidRDefault="0002511B" w:rsidP="00F25609">
      <w:pPr>
        <w:pStyle w:val="Normal1"/>
        <w:numPr>
          <w:ilvl w:val="0"/>
          <w:numId w:val="26"/>
        </w:numPr>
        <w:ind w:left="567" w:hanging="567"/>
        <w:rPr>
          <w:color w:val="auto"/>
          <w:sz w:val="22"/>
          <w:szCs w:val="22"/>
          <w:lang w:val="hu-HU"/>
        </w:rPr>
      </w:pPr>
      <w:r w:rsidRPr="006F346B">
        <w:rPr>
          <w:color w:val="auto"/>
          <w:sz w:val="22"/>
          <w:szCs w:val="22"/>
          <w:lang w:val="hu-HU"/>
        </w:rPr>
        <w:t xml:space="preserve">A </w:t>
      </w:r>
      <w:r w:rsidR="00467102" w:rsidRPr="006F346B">
        <w:rPr>
          <w:color w:val="auto"/>
          <w:sz w:val="22"/>
          <w:szCs w:val="22"/>
          <w:lang w:val="hu-HU"/>
        </w:rPr>
        <w:t xml:space="preserve">lábon és a </w:t>
      </w:r>
      <w:r w:rsidRPr="006F346B">
        <w:rPr>
          <w:color w:val="auto"/>
          <w:sz w:val="22"/>
          <w:szCs w:val="22"/>
          <w:lang w:val="hu-HU"/>
        </w:rPr>
        <w:t>karon jelentkező</w:t>
      </w:r>
      <w:r w:rsidR="00467102" w:rsidRPr="006F346B">
        <w:rPr>
          <w:color w:val="auto"/>
          <w:sz w:val="22"/>
          <w:szCs w:val="22"/>
          <w:lang w:val="hu-HU"/>
        </w:rPr>
        <w:t>,</w:t>
      </w:r>
      <w:r w:rsidRPr="006F346B">
        <w:rPr>
          <w:color w:val="auto"/>
          <w:sz w:val="22"/>
          <w:szCs w:val="22"/>
          <w:lang w:val="hu-HU"/>
        </w:rPr>
        <w:t xml:space="preserve"> idegi eredetű tünetek </w:t>
      </w:r>
      <w:r w:rsidR="00910BF1" w:rsidRPr="006F346B">
        <w:rPr>
          <w:color w:val="auto"/>
          <w:sz w:val="22"/>
          <w:szCs w:val="22"/>
          <w:lang w:val="hu-HU"/>
        </w:rPr>
        <w:t>(pl. zsibbadás)</w:t>
      </w:r>
      <w:r w:rsidR="00467102" w:rsidRPr="006F346B">
        <w:rPr>
          <w:color w:val="auto"/>
          <w:sz w:val="22"/>
          <w:szCs w:val="22"/>
          <w:lang w:val="hu-HU"/>
        </w:rPr>
        <w:t>;</w:t>
      </w:r>
    </w:p>
    <w:p w14:paraId="541BEF5E" w14:textId="77777777" w:rsidR="00910BF1" w:rsidRPr="006F346B" w:rsidRDefault="00910BF1" w:rsidP="00F25609">
      <w:pPr>
        <w:pStyle w:val="Normal1"/>
        <w:numPr>
          <w:ilvl w:val="0"/>
          <w:numId w:val="26"/>
        </w:numPr>
        <w:ind w:left="567" w:hanging="567"/>
        <w:rPr>
          <w:color w:val="auto"/>
          <w:sz w:val="22"/>
          <w:szCs w:val="22"/>
          <w:lang w:val="hu-HU"/>
        </w:rPr>
      </w:pPr>
      <w:r w:rsidRPr="006F346B">
        <w:rPr>
          <w:color w:val="auto"/>
          <w:sz w:val="22"/>
          <w:szCs w:val="22"/>
          <w:lang w:val="hu-HU"/>
        </w:rPr>
        <w:t>Ízületi fájdalom</w:t>
      </w:r>
      <w:r w:rsidR="00467102" w:rsidRPr="006F346B">
        <w:rPr>
          <w:color w:val="auto"/>
          <w:sz w:val="22"/>
          <w:szCs w:val="22"/>
          <w:lang w:val="hu-HU"/>
        </w:rPr>
        <w:t>;</w:t>
      </w:r>
    </w:p>
    <w:p w14:paraId="4EBAD5DE" w14:textId="77777777" w:rsidR="00910BF1" w:rsidRPr="006F346B" w:rsidRDefault="00910BF1" w:rsidP="00FE33B1">
      <w:pPr>
        <w:pStyle w:val="Normal1"/>
        <w:numPr>
          <w:ilvl w:val="0"/>
          <w:numId w:val="26"/>
        </w:numPr>
        <w:ind w:left="567" w:hanging="567"/>
        <w:rPr>
          <w:color w:val="auto"/>
          <w:sz w:val="22"/>
          <w:szCs w:val="22"/>
          <w:lang w:val="hu-HU"/>
        </w:rPr>
      </w:pPr>
      <w:r w:rsidRPr="006F346B">
        <w:rPr>
          <w:color w:val="auto"/>
          <w:sz w:val="22"/>
          <w:szCs w:val="22"/>
          <w:lang w:val="hu-HU"/>
        </w:rPr>
        <w:t>Emlékezetkiesés</w:t>
      </w:r>
      <w:r w:rsidR="00467102" w:rsidRPr="006F346B">
        <w:rPr>
          <w:color w:val="auto"/>
          <w:sz w:val="22"/>
          <w:szCs w:val="22"/>
          <w:lang w:val="hu-HU"/>
        </w:rPr>
        <w:t>;</w:t>
      </w:r>
    </w:p>
    <w:p w14:paraId="70AB94FD" w14:textId="77777777" w:rsidR="00910BF1" w:rsidRPr="006F346B" w:rsidRDefault="00910BF1" w:rsidP="00FE33B1">
      <w:pPr>
        <w:pStyle w:val="Normal1"/>
        <w:numPr>
          <w:ilvl w:val="0"/>
          <w:numId w:val="26"/>
        </w:numPr>
        <w:ind w:left="567" w:hanging="567"/>
        <w:rPr>
          <w:color w:val="auto"/>
          <w:sz w:val="22"/>
          <w:szCs w:val="22"/>
          <w:lang w:val="hu-HU"/>
        </w:rPr>
      </w:pPr>
      <w:r w:rsidRPr="006F346B">
        <w:rPr>
          <w:color w:val="auto"/>
          <w:sz w:val="22"/>
          <w:szCs w:val="22"/>
          <w:lang w:val="hu-HU"/>
        </w:rPr>
        <w:t>Az emlők megnagyobbodása férfiaknál (</w:t>
      </w:r>
      <w:proofErr w:type="spellStart"/>
      <w:r w:rsidRPr="006F346B">
        <w:rPr>
          <w:color w:val="auto"/>
          <w:sz w:val="22"/>
          <w:szCs w:val="22"/>
          <w:lang w:val="hu-HU"/>
        </w:rPr>
        <w:t>ginekomasztia</w:t>
      </w:r>
      <w:proofErr w:type="spellEnd"/>
      <w:r w:rsidRPr="006F346B">
        <w:rPr>
          <w:color w:val="auto"/>
          <w:sz w:val="22"/>
          <w:szCs w:val="22"/>
          <w:lang w:val="hu-HU"/>
        </w:rPr>
        <w:t>).</w:t>
      </w:r>
    </w:p>
    <w:p w14:paraId="017FAAF8" w14:textId="77777777" w:rsidR="00910BF1" w:rsidRPr="006F346B" w:rsidRDefault="00910BF1" w:rsidP="00FE33B1">
      <w:pPr>
        <w:numPr>
          <w:ilvl w:val="12"/>
          <w:numId w:val="0"/>
        </w:numPr>
        <w:rPr>
          <w:sz w:val="22"/>
          <w:szCs w:val="22"/>
        </w:rPr>
      </w:pPr>
    </w:p>
    <w:p w14:paraId="19CEA5B7" w14:textId="77777777" w:rsidR="00910BF1" w:rsidRPr="006F346B" w:rsidRDefault="00910BF1" w:rsidP="004A572C">
      <w:pPr>
        <w:numPr>
          <w:ilvl w:val="12"/>
          <w:numId w:val="0"/>
        </w:numPr>
        <w:rPr>
          <w:b/>
          <w:bCs/>
          <w:sz w:val="22"/>
          <w:szCs w:val="22"/>
        </w:rPr>
      </w:pPr>
      <w:r w:rsidRPr="006F346B">
        <w:rPr>
          <w:b/>
          <w:sz w:val="22"/>
          <w:szCs w:val="22"/>
        </w:rPr>
        <w:t>Nem ismert gyakoriság</w:t>
      </w:r>
      <w:r w:rsidR="006622B9" w:rsidRPr="006F346B">
        <w:rPr>
          <w:b/>
          <w:sz w:val="22"/>
          <w:szCs w:val="22"/>
        </w:rPr>
        <w:t>ú mellékhatások:</w:t>
      </w:r>
    </w:p>
    <w:p w14:paraId="27B82B1C" w14:textId="77777777" w:rsidR="00910BF1" w:rsidRPr="006F346B" w:rsidRDefault="00910BF1" w:rsidP="002C623A">
      <w:pPr>
        <w:pStyle w:val="Normal1"/>
        <w:numPr>
          <w:ilvl w:val="0"/>
          <w:numId w:val="27"/>
        </w:numPr>
        <w:tabs>
          <w:tab w:val="clear" w:pos="720"/>
        </w:tabs>
        <w:ind w:left="567" w:hanging="567"/>
        <w:rPr>
          <w:color w:val="auto"/>
          <w:sz w:val="22"/>
          <w:szCs w:val="22"/>
          <w:lang w:val="hu-HU"/>
        </w:rPr>
      </w:pPr>
      <w:r w:rsidRPr="006F346B">
        <w:rPr>
          <w:color w:val="auto"/>
          <w:sz w:val="22"/>
          <w:szCs w:val="22"/>
          <w:lang w:val="hu-HU"/>
        </w:rPr>
        <w:t>Hasmenés (laza széklet)</w:t>
      </w:r>
      <w:r w:rsidR="00467102" w:rsidRPr="006F346B">
        <w:rPr>
          <w:color w:val="auto"/>
          <w:sz w:val="22"/>
          <w:szCs w:val="22"/>
          <w:lang w:val="hu-HU"/>
        </w:rPr>
        <w:t>;</w:t>
      </w:r>
    </w:p>
    <w:p w14:paraId="5F5A970A" w14:textId="77777777" w:rsidR="00910BF1" w:rsidRPr="006F346B" w:rsidRDefault="00910BF1" w:rsidP="00F25609">
      <w:pPr>
        <w:pStyle w:val="Normal1"/>
        <w:numPr>
          <w:ilvl w:val="0"/>
          <w:numId w:val="27"/>
        </w:numPr>
        <w:tabs>
          <w:tab w:val="clear" w:pos="720"/>
        </w:tabs>
        <w:ind w:left="567" w:hanging="567"/>
        <w:rPr>
          <w:color w:val="auto"/>
          <w:sz w:val="22"/>
          <w:szCs w:val="22"/>
          <w:lang w:val="hu-HU"/>
        </w:rPr>
      </w:pPr>
      <w:r w:rsidRPr="006F346B">
        <w:rPr>
          <w:color w:val="auto"/>
          <w:sz w:val="22"/>
          <w:szCs w:val="22"/>
          <w:lang w:val="hu-HU"/>
        </w:rPr>
        <w:t>Köhögés</w:t>
      </w:r>
      <w:r w:rsidR="006622B9" w:rsidRPr="006F346B">
        <w:rPr>
          <w:color w:val="auto"/>
          <w:sz w:val="22"/>
          <w:szCs w:val="22"/>
          <w:lang w:val="hu-HU"/>
        </w:rPr>
        <w:t>;</w:t>
      </w:r>
    </w:p>
    <w:p w14:paraId="3161563A" w14:textId="77777777" w:rsidR="00910BF1" w:rsidRPr="006F346B" w:rsidRDefault="00910BF1" w:rsidP="00F25609">
      <w:pPr>
        <w:pStyle w:val="Normal1"/>
        <w:numPr>
          <w:ilvl w:val="0"/>
          <w:numId w:val="27"/>
        </w:numPr>
        <w:tabs>
          <w:tab w:val="clear" w:pos="720"/>
        </w:tabs>
        <w:ind w:left="567" w:hanging="567"/>
        <w:rPr>
          <w:color w:val="auto"/>
          <w:sz w:val="22"/>
          <w:szCs w:val="22"/>
          <w:lang w:val="hu-HU"/>
        </w:rPr>
      </w:pPr>
      <w:r w:rsidRPr="006F346B">
        <w:rPr>
          <w:color w:val="auto"/>
          <w:sz w:val="22"/>
          <w:szCs w:val="22"/>
          <w:lang w:val="hu-HU"/>
        </w:rPr>
        <w:t>Légszomj</w:t>
      </w:r>
      <w:r w:rsidR="006622B9" w:rsidRPr="006F346B">
        <w:rPr>
          <w:color w:val="auto"/>
          <w:sz w:val="22"/>
          <w:szCs w:val="22"/>
          <w:lang w:val="hu-HU"/>
        </w:rPr>
        <w:t>;</w:t>
      </w:r>
    </w:p>
    <w:p w14:paraId="7E35CD54" w14:textId="77777777" w:rsidR="00910BF1" w:rsidRPr="006F346B" w:rsidRDefault="00910BF1" w:rsidP="00F25609">
      <w:pPr>
        <w:pStyle w:val="Normal1"/>
        <w:numPr>
          <w:ilvl w:val="0"/>
          <w:numId w:val="27"/>
        </w:numPr>
        <w:tabs>
          <w:tab w:val="clear" w:pos="720"/>
        </w:tabs>
        <w:ind w:left="567" w:hanging="567"/>
        <w:rPr>
          <w:color w:val="auto"/>
          <w:sz w:val="22"/>
          <w:szCs w:val="22"/>
          <w:lang w:val="hu-HU"/>
        </w:rPr>
      </w:pPr>
      <w:r w:rsidRPr="006F346B">
        <w:rPr>
          <w:color w:val="auto"/>
          <w:sz w:val="22"/>
          <w:szCs w:val="22"/>
          <w:lang w:val="hu-HU"/>
        </w:rPr>
        <w:t>Vizenyő (ödéma)</w:t>
      </w:r>
      <w:r w:rsidR="006622B9" w:rsidRPr="006F346B">
        <w:rPr>
          <w:color w:val="auto"/>
          <w:sz w:val="22"/>
          <w:szCs w:val="22"/>
          <w:lang w:val="hu-HU"/>
        </w:rPr>
        <w:t>;</w:t>
      </w:r>
    </w:p>
    <w:p w14:paraId="7112FCAF" w14:textId="77777777" w:rsidR="00910BF1" w:rsidRPr="006F346B" w:rsidRDefault="00910BF1" w:rsidP="00FE33B1">
      <w:pPr>
        <w:pStyle w:val="Normal1"/>
        <w:numPr>
          <w:ilvl w:val="0"/>
          <w:numId w:val="27"/>
        </w:numPr>
        <w:tabs>
          <w:tab w:val="clear" w:pos="720"/>
        </w:tabs>
        <w:ind w:left="567" w:hanging="567"/>
        <w:rPr>
          <w:color w:val="auto"/>
          <w:sz w:val="22"/>
          <w:szCs w:val="22"/>
          <w:lang w:val="hu-HU"/>
        </w:rPr>
      </w:pPr>
      <w:r w:rsidRPr="006F346B">
        <w:rPr>
          <w:color w:val="auto"/>
          <w:sz w:val="22"/>
          <w:szCs w:val="22"/>
          <w:lang w:val="hu-HU"/>
        </w:rPr>
        <w:t>Alvászavarok, pl. álmatlanság</w:t>
      </w:r>
      <w:r w:rsidR="006622B9" w:rsidRPr="006F346B">
        <w:rPr>
          <w:color w:val="auto"/>
          <w:sz w:val="22"/>
          <w:szCs w:val="22"/>
          <w:lang w:val="hu-HU"/>
        </w:rPr>
        <w:t xml:space="preserve"> és </w:t>
      </w:r>
      <w:r w:rsidRPr="006F346B">
        <w:rPr>
          <w:color w:val="auto"/>
          <w:sz w:val="22"/>
          <w:szCs w:val="22"/>
          <w:lang w:val="hu-HU"/>
        </w:rPr>
        <w:t>rémálmok</w:t>
      </w:r>
      <w:r w:rsidR="006622B9" w:rsidRPr="006F346B">
        <w:rPr>
          <w:color w:val="auto"/>
          <w:sz w:val="22"/>
          <w:szCs w:val="22"/>
          <w:lang w:val="hu-HU"/>
        </w:rPr>
        <w:t>;</w:t>
      </w:r>
    </w:p>
    <w:p w14:paraId="0074B872" w14:textId="77777777" w:rsidR="00910BF1" w:rsidRPr="006F346B" w:rsidRDefault="00910BF1" w:rsidP="00FE33B1">
      <w:pPr>
        <w:pStyle w:val="Normal1"/>
        <w:numPr>
          <w:ilvl w:val="0"/>
          <w:numId w:val="27"/>
        </w:numPr>
        <w:tabs>
          <w:tab w:val="clear" w:pos="720"/>
        </w:tabs>
        <w:ind w:left="567" w:hanging="567"/>
        <w:rPr>
          <w:color w:val="auto"/>
          <w:sz w:val="22"/>
          <w:szCs w:val="22"/>
          <w:lang w:val="hu-HU"/>
        </w:rPr>
      </w:pPr>
      <w:r w:rsidRPr="006F346B">
        <w:rPr>
          <w:color w:val="auto"/>
          <w:sz w:val="22"/>
          <w:szCs w:val="22"/>
          <w:lang w:val="hu-HU"/>
        </w:rPr>
        <w:lastRenderedPageBreak/>
        <w:t>Szexuális zavarok</w:t>
      </w:r>
      <w:r w:rsidR="006622B9" w:rsidRPr="006F346B">
        <w:rPr>
          <w:color w:val="auto"/>
          <w:sz w:val="22"/>
          <w:szCs w:val="22"/>
          <w:lang w:val="hu-HU"/>
        </w:rPr>
        <w:t>;</w:t>
      </w:r>
    </w:p>
    <w:p w14:paraId="18D48C10" w14:textId="77777777" w:rsidR="00910BF1" w:rsidRPr="006F346B" w:rsidRDefault="00910BF1" w:rsidP="00FE33B1">
      <w:pPr>
        <w:pStyle w:val="Normal1"/>
        <w:numPr>
          <w:ilvl w:val="0"/>
          <w:numId w:val="27"/>
        </w:numPr>
        <w:tabs>
          <w:tab w:val="clear" w:pos="720"/>
        </w:tabs>
        <w:ind w:left="567" w:hanging="567"/>
        <w:rPr>
          <w:color w:val="auto"/>
          <w:sz w:val="22"/>
          <w:szCs w:val="22"/>
          <w:lang w:val="hu-HU"/>
        </w:rPr>
      </w:pPr>
      <w:r w:rsidRPr="006F346B">
        <w:rPr>
          <w:color w:val="auto"/>
          <w:sz w:val="22"/>
          <w:szCs w:val="22"/>
          <w:lang w:val="hu-HU"/>
        </w:rPr>
        <w:t>Depresszió</w:t>
      </w:r>
      <w:r w:rsidR="006622B9" w:rsidRPr="006F346B">
        <w:rPr>
          <w:color w:val="auto"/>
          <w:sz w:val="22"/>
          <w:szCs w:val="22"/>
          <w:lang w:val="hu-HU"/>
        </w:rPr>
        <w:t>;</w:t>
      </w:r>
    </w:p>
    <w:p w14:paraId="2D0E0075" w14:textId="77777777" w:rsidR="00910BF1" w:rsidRPr="006F346B" w:rsidRDefault="00910BF1" w:rsidP="004A572C">
      <w:pPr>
        <w:pStyle w:val="Normal1"/>
        <w:numPr>
          <w:ilvl w:val="0"/>
          <w:numId w:val="27"/>
        </w:numPr>
        <w:tabs>
          <w:tab w:val="clear" w:pos="720"/>
        </w:tabs>
        <w:ind w:left="567" w:hanging="567"/>
        <w:rPr>
          <w:color w:val="auto"/>
          <w:sz w:val="22"/>
          <w:szCs w:val="22"/>
          <w:lang w:val="hu-HU"/>
        </w:rPr>
      </w:pPr>
      <w:r w:rsidRPr="006F346B">
        <w:rPr>
          <w:color w:val="auto"/>
          <w:sz w:val="22"/>
          <w:szCs w:val="22"/>
          <w:lang w:val="hu-HU"/>
        </w:rPr>
        <w:t>Légzéssel kapcsolatos panaszok, mint pl. tartósan fennálló köhögés és/vagy légszomj, vagy láz</w:t>
      </w:r>
      <w:r w:rsidR="006622B9" w:rsidRPr="006F346B">
        <w:rPr>
          <w:color w:val="auto"/>
          <w:sz w:val="22"/>
          <w:szCs w:val="22"/>
          <w:lang w:val="hu-HU"/>
        </w:rPr>
        <w:t>;</w:t>
      </w:r>
    </w:p>
    <w:p w14:paraId="0D3441CA" w14:textId="77777777" w:rsidR="00910BF1" w:rsidRPr="006F346B" w:rsidRDefault="00910BF1" w:rsidP="004A572C">
      <w:pPr>
        <w:pStyle w:val="Normal1"/>
        <w:numPr>
          <w:ilvl w:val="0"/>
          <w:numId w:val="27"/>
        </w:numPr>
        <w:tabs>
          <w:tab w:val="clear" w:pos="720"/>
        </w:tabs>
        <w:ind w:left="567" w:hanging="567"/>
        <w:rPr>
          <w:color w:val="auto"/>
          <w:sz w:val="22"/>
          <w:szCs w:val="22"/>
          <w:lang w:val="hu-HU"/>
        </w:rPr>
      </w:pPr>
      <w:r w:rsidRPr="006F346B">
        <w:rPr>
          <w:color w:val="auto"/>
          <w:sz w:val="22"/>
          <w:szCs w:val="22"/>
          <w:lang w:val="hu-HU"/>
        </w:rPr>
        <w:t>Ínsérülés</w:t>
      </w:r>
      <w:r w:rsidR="006622B9" w:rsidRPr="006F346B">
        <w:rPr>
          <w:color w:val="auto"/>
          <w:sz w:val="22"/>
          <w:szCs w:val="22"/>
          <w:lang w:val="hu-HU"/>
        </w:rPr>
        <w:t>;</w:t>
      </w:r>
    </w:p>
    <w:p w14:paraId="28CCA3D6" w14:textId="1C6DFCFA" w:rsidR="00910BF1" w:rsidRDefault="00910BF1" w:rsidP="004A572C">
      <w:pPr>
        <w:pStyle w:val="Normal1"/>
        <w:numPr>
          <w:ilvl w:val="0"/>
          <w:numId w:val="27"/>
        </w:numPr>
        <w:tabs>
          <w:tab w:val="clear" w:pos="720"/>
        </w:tabs>
        <w:ind w:left="567" w:hanging="567"/>
        <w:rPr>
          <w:color w:val="auto"/>
          <w:sz w:val="22"/>
          <w:szCs w:val="22"/>
          <w:lang w:val="hu-HU"/>
        </w:rPr>
      </w:pPr>
      <w:r w:rsidRPr="006F346B">
        <w:rPr>
          <w:color w:val="auto"/>
          <w:sz w:val="22"/>
          <w:szCs w:val="22"/>
          <w:lang w:val="hu-HU"/>
        </w:rPr>
        <w:t>Izomgyengeség, mely tartósan fennáll</w:t>
      </w:r>
      <w:r w:rsidR="001C049A">
        <w:rPr>
          <w:color w:val="auto"/>
          <w:sz w:val="22"/>
          <w:szCs w:val="22"/>
          <w:lang w:val="hu-HU"/>
        </w:rPr>
        <w:t>;</w:t>
      </w:r>
    </w:p>
    <w:p w14:paraId="47B0EBBB" w14:textId="09CFD7B7" w:rsidR="001C049A" w:rsidRDefault="001C049A" w:rsidP="004A572C">
      <w:pPr>
        <w:pStyle w:val="Normal1"/>
        <w:numPr>
          <w:ilvl w:val="0"/>
          <w:numId w:val="27"/>
        </w:numPr>
        <w:tabs>
          <w:tab w:val="clear" w:pos="720"/>
        </w:tabs>
        <w:ind w:left="567" w:hanging="567"/>
        <w:rPr>
          <w:color w:val="auto"/>
          <w:sz w:val="22"/>
          <w:szCs w:val="22"/>
          <w:lang w:val="hu-HU"/>
        </w:rPr>
      </w:pPr>
      <w:proofErr w:type="spellStart"/>
      <w:r w:rsidRPr="001C049A">
        <w:rPr>
          <w:color w:val="auto"/>
          <w:sz w:val="22"/>
          <w:szCs w:val="22"/>
          <w:lang w:val="hu-HU"/>
        </w:rPr>
        <w:t>Miaszténia</w:t>
      </w:r>
      <w:proofErr w:type="spellEnd"/>
      <w:r w:rsidRPr="001C049A">
        <w:rPr>
          <w:color w:val="auto"/>
          <w:sz w:val="22"/>
          <w:szCs w:val="22"/>
          <w:lang w:val="hu-HU"/>
        </w:rPr>
        <w:t xml:space="preserve"> </w:t>
      </w:r>
      <w:proofErr w:type="spellStart"/>
      <w:r w:rsidRPr="001C049A">
        <w:rPr>
          <w:color w:val="auto"/>
          <w:sz w:val="22"/>
          <w:szCs w:val="22"/>
          <w:lang w:val="hu-HU"/>
        </w:rPr>
        <w:t>grávisz</w:t>
      </w:r>
      <w:proofErr w:type="spellEnd"/>
      <w:r w:rsidRPr="001C049A">
        <w:rPr>
          <w:color w:val="auto"/>
          <w:sz w:val="22"/>
          <w:szCs w:val="22"/>
          <w:lang w:val="hu-HU"/>
        </w:rPr>
        <w:t xml:space="preserve"> (általános izomgyengeséget okozó betegség, amely néhány esetben a légzőizmokat</w:t>
      </w:r>
      <w:r>
        <w:rPr>
          <w:color w:val="auto"/>
          <w:sz w:val="22"/>
          <w:szCs w:val="22"/>
          <w:lang w:val="hu-HU"/>
        </w:rPr>
        <w:t xml:space="preserve"> </w:t>
      </w:r>
      <w:r w:rsidRPr="001C049A">
        <w:rPr>
          <w:color w:val="auto"/>
          <w:sz w:val="22"/>
          <w:szCs w:val="22"/>
          <w:lang w:val="hu-HU"/>
        </w:rPr>
        <w:t>is érintheti)</w:t>
      </w:r>
      <w:r>
        <w:rPr>
          <w:color w:val="auto"/>
          <w:sz w:val="22"/>
          <w:szCs w:val="22"/>
          <w:lang w:val="hu-HU"/>
        </w:rPr>
        <w:t>;</w:t>
      </w:r>
    </w:p>
    <w:p w14:paraId="059334AB" w14:textId="0C987C24" w:rsidR="001C049A" w:rsidRPr="006F346B" w:rsidRDefault="001C049A" w:rsidP="004A572C">
      <w:pPr>
        <w:pStyle w:val="Normal1"/>
        <w:numPr>
          <w:ilvl w:val="0"/>
          <w:numId w:val="27"/>
        </w:numPr>
        <w:tabs>
          <w:tab w:val="clear" w:pos="720"/>
        </w:tabs>
        <w:ind w:left="567" w:hanging="567"/>
        <w:rPr>
          <w:color w:val="auto"/>
          <w:sz w:val="22"/>
          <w:szCs w:val="22"/>
          <w:lang w:val="hu-HU"/>
        </w:rPr>
      </w:pPr>
      <w:r w:rsidRPr="001C049A">
        <w:rPr>
          <w:color w:val="auto"/>
          <w:sz w:val="22"/>
          <w:szCs w:val="22"/>
          <w:lang w:val="hu-HU"/>
        </w:rPr>
        <w:t xml:space="preserve">Okuláris </w:t>
      </w:r>
      <w:proofErr w:type="spellStart"/>
      <w:r w:rsidRPr="001C049A">
        <w:rPr>
          <w:color w:val="auto"/>
          <w:sz w:val="22"/>
          <w:szCs w:val="22"/>
          <w:lang w:val="hu-HU"/>
        </w:rPr>
        <w:t>miaszténia</w:t>
      </w:r>
      <w:proofErr w:type="spellEnd"/>
      <w:r w:rsidRPr="001C049A">
        <w:rPr>
          <w:color w:val="auto"/>
          <w:sz w:val="22"/>
          <w:szCs w:val="22"/>
          <w:lang w:val="hu-HU"/>
        </w:rPr>
        <w:t xml:space="preserve"> (a szem izmainak gyengeségét okozó betegség).</w:t>
      </w:r>
    </w:p>
    <w:p w14:paraId="4DB60279" w14:textId="024D8C09" w:rsidR="00910BF1" w:rsidRDefault="00910BF1">
      <w:pPr>
        <w:rPr>
          <w:sz w:val="22"/>
          <w:szCs w:val="22"/>
        </w:rPr>
      </w:pPr>
    </w:p>
    <w:p w14:paraId="7401EB24" w14:textId="4950A26F" w:rsidR="001C049A" w:rsidRDefault="001C049A">
      <w:pPr>
        <w:rPr>
          <w:sz w:val="22"/>
          <w:szCs w:val="22"/>
        </w:rPr>
      </w:pPr>
      <w:r w:rsidRPr="001C049A">
        <w:rPr>
          <w:sz w:val="22"/>
          <w:szCs w:val="22"/>
        </w:rPr>
        <w:t>Beszéljen kezelőorvosával, ha aktivitás után rosszabbodó gyengeséget érez a karjában vagy lábában, illetve ha kettős látást, szemhéjcsüngést, nyelési nehézséget vagy légszomjat tapasztal.</w:t>
      </w:r>
    </w:p>
    <w:p w14:paraId="686F1289" w14:textId="77777777" w:rsidR="001C049A" w:rsidRPr="006F346B" w:rsidRDefault="001C049A">
      <w:pPr>
        <w:rPr>
          <w:sz w:val="22"/>
          <w:szCs w:val="22"/>
        </w:rPr>
      </w:pPr>
    </w:p>
    <w:p w14:paraId="5A89C737" w14:textId="77777777" w:rsidR="00910BF1" w:rsidRPr="006F346B" w:rsidRDefault="00910BF1" w:rsidP="004A572C">
      <w:pPr>
        <w:tabs>
          <w:tab w:val="left" w:pos="567"/>
        </w:tabs>
        <w:suppressAutoHyphens w:val="0"/>
        <w:ind w:right="-28"/>
        <w:rPr>
          <w:rFonts w:eastAsia="SimSun"/>
          <w:b/>
          <w:bCs/>
          <w:snapToGrid w:val="0"/>
          <w:sz w:val="22"/>
          <w:szCs w:val="22"/>
          <w:lang w:eastAsia="zh-CN"/>
        </w:rPr>
      </w:pPr>
      <w:r w:rsidRPr="006F346B">
        <w:rPr>
          <w:rFonts w:eastAsia="SimSun"/>
          <w:b/>
          <w:bCs/>
          <w:snapToGrid w:val="0"/>
          <w:sz w:val="22"/>
          <w:szCs w:val="22"/>
          <w:lang w:eastAsia="zh-CN"/>
        </w:rPr>
        <w:t>Mellékhatások bejelentése</w:t>
      </w:r>
    </w:p>
    <w:p w14:paraId="72AC76AC" w14:textId="77777777" w:rsidR="006622B9" w:rsidRPr="00984EEB" w:rsidRDefault="006622B9" w:rsidP="002C623A">
      <w:pPr>
        <w:ind w:right="-2"/>
        <w:rPr>
          <w:sz w:val="22"/>
          <w:szCs w:val="22"/>
        </w:rPr>
      </w:pPr>
      <w:r w:rsidRPr="006F346B">
        <w:rPr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 w:history="1">
        <w:r w:rsidRPr="006F346B">
          <w:rPr>
            <w:rStyle w:val="Hiperhivatkozs"/>
            <w:sz w:val="22"/>
            <w:szCs w:val="22"/>
          </w:rPr>
          <w:t>V. függelékben</w:t>
        </w:r>
      </w:hyperlink>
      <w:r w:rsidRPr="00D26453">
        <w:rPr>
          <w:sz w:val="22"/>
          <w:szCs w:val="22"/>
        </w:rPr>
        <w:t xml:space="preserve"> található elérhetőségeken keresztül</w:t>
      </w:r>
      <w:r w:rsidRPr="00362D07">
        <w:rPr>
          <w:color w:val="008000"/>
          <w:sz w:val="22"/>
          <w:szCs w:val="22"/>
        </w:rPr>
        <w:t xml:space="preserve">. </w:t>
      </w:r>
      <w:r w:rsidRPr="00362D07">
        <w:rPr>
          <w:sz w:val="22"/>
          <w:szCs w:val="22"/>
        </w:rPr>
        <w:t>A mellékhatások bejelentésével Ön is hozzájárulhat ahhoz, hogy minél több információ álljon rendelkezésre a gyógyszer b</w:t>
      </w:r>
      <w:r w:rsidRPr="00984EEB">
        <w:rPr>
          <w:sz w:val="22"/>
          <w:szCs w:val="22"/>
        </w:rPr>
        <w:t>iztonságos alkalmazásával kapcsolatban.</w:t>
      </w:r>
    </w:p>
    <w:p w14:paraId="5D51A1B0" w14:textId="77777777" w:rsidR="00910BF1" w:rsidRPr="001643C4" w:rsidRDefault="00910BF1" w:rsidP="00F25609">
      <w:pPr>
        <w:rPr>
          <w:sz w:val="22"/>
          <w:szCs w:val="22"/>
        </w:rPr>
      </w:pPr>
    </w:p>
    <w:p w14:paraId="1FB4CADC" w14:textId="77777777" w:rsidR="00910BF1" w:rsidRPr="00984D6D" w:rsidRDefault="00910BF1" w:rsidP="00F25609">
      <w:pPr>
        <w:rPr>
          <w:sz w:val="22"/>
          <w:szCs w:val="22"/>
        </w:rPr>
      </w:pPr>
    </w:p>
    <w:p w14:paraId="75D71F4D" w14:textId="77777777" w:rsidR="00910BF1" w:rsidRPr="00C75750" w:rsidRDefault="00910BF1" w:rsidP="00C85227">
      <w:pPr>
        <w:keepNext/>
        <w:rPr>
          <w:b/>
          <w:caps/>
          <w:sz w:val="22"/>
          <w:szCs w:val="22"/>
        </w:rPr>
      </w:pPr>
      <w:r w:rsidRPr="009327D5">
        <w:rPr>
          <w:b/>
          <w:caps/>
          <w:sz w:val="22"/>
          <w:szCs w:val="22"/>
        </w:rPr>
        <w:t>5.</w:t>
      </w:r>
      <w:r w:rsidRPr="009327D5">
        <w:rPr>
          <w:b/>
          <w:caps/>
          <w:sz w:val="22"/>
          <w:szCs w:val="22"/>
        </w:rPr>
        <w:tab/>
        <w:t>H</w:t>
      </w:r>
      <w:r w:rsidRPr="00D25C6C">
        <w:rPr>
          <w:b/>
          <w:sz w:val="22"/>
          <w:szCs w:val="22"/>
        </w:rPr>
        <w:t xml:space="preserve">ogyan kell a </w:t>
      </w:r>
      <w:r w:rsidR="00F44451" w:rsidRPr="001C07FA">
        <w:rPr>
          <w:b/>
          <w:sz w:val="22"/>
          <w:szCs w:val="22"/>
        </w:rPr>
        <w:t>Ropuido</w:t>
      </w:r>
      <w:r w:rsidRPr="00C75750">
        <w:rPr>
          <w:b/>
          <w:sz w:val="22"/>
          <w:szCs w:val="22"/>
        </w:rPr>
        <w:t xml:space="preserve"> filmtablettát tárolni?</w:t>
      </w:r>
    </w:p>
    <w:p w14:paraId="58D8D4D1" w14:textId="77777777" w:rsidR="00910BF1" w:rsidRPr="00736FB1" w:rsidRDefault="00910BF1" w:rsidP="004A572C">
      <w:pPr>
        <w:rPr>
          <w:sz w:val="22"/>
          <w:szCs w:val="22"/>
        </w:rPr>
      </w:pPr>
    </w:p>
    <w:p w14:paraId="11693BE8" w14:textId="77777777" w:rsidR="00910BF1" w:rsidRPr="006F346B" w:rsidRDefault="00910BF1" w:rsidP="002C623A">
      <w:pPr>
        <w:rPr>
          <w:sz w:val="22"/>
          <w:szCs w:val="22"/>
        </w:rPr>
      </w:pPr>
      <w:r w:rsidRPr="006F346B">
        <w:rPr>
          <w:sz w:val="22"/>
          <w:szCs w:val="22"/>
        </w:rPr>
        <w:t>A gyógyszer gyermekektől elzárva tartandó!</w:t>
      </w:r>
    </w:p>
    <w:p w14:paraId="0D2BEEED" w14:textId="77777777" w:rsidR="00910BF1" w:rsidRPr="00736FB1" w:rsidRDefault="00910BF1" w:rsidP="00F25609">
      <w:pPr>
        <w:rPr>
          <w:sz w:val="22"/>
          <w:szCs w:val="22"/>
        </w:rPr>
      </w:pPr>
      <w:r w:rsidRPr="006F346B">
        <w:rPr>
          <w:sz w:val="22"/>
          <w:szCs w:val="22"/>
        </w:rPr>
        <w:t xml:space="preserve">A </w:t>
      </w:r>
      <w:r w:rsidR="00F23ED8" w:rsidRPr="00C75750">
        <w:rPr>
          <w:sz w:val="22"/>
          <w:szCs w:val="22"/>
        </w:rPr>
        <w:t xml:space="preserve">dobozon és a </w:t>
      </w:r>
      <w:r w:rsidRPr="00C75750">
        <w:rPr>
          <w:sz w:val="22"/>
          <w:szCs w:val="22"/>
        </w:rPr>
        <w:t>buborékcsomagoláson feltüntetett lejá</w:t>
      </w:r>
      <w:r w:rsidR="00AB7C96" w:rsidRPr="00C75750">
        <w:rPr>
          <w:sz w:val="22"/>
          <w:szCs w:val="22"/>
        </w:rPr>
        <w:t>rati idő (EXP</w:t>
      </w:r>
      <w:r w:rsidRPr="00C75750">
        <w:rPr>
          <w:sz w:val="22"/>
          <w:szCs w:val="22"/>
        </w:rPr>
        <w:t>) után ne szedje ezt a gyógyszert. A lejárati idő az ado</w:t>
      </w:r>
      <w:r w:rsidRPr="00736FB1">
        <w:rPr>
          <w:sz w:val="22"/>
          <w:szCs w:val="22"/>
        </w:rPr>
        <w:t>tt hónap utolsó napjára vonatkozik.</w:t>
      </w:r>
    </w:p>
    <w:p w14:paraId="6979C40D" w14:textId="77777777" w:rsidR="00910BF1" w:rsidRPr="00C75750" w:rsidRDefault="006622B9" w:rsidP="00F25609">
      <w:pPr>
        <w:numPr>
          <w:ilvl w:val="12"/>
          <w:numId w:val="0"/>
        </w:numPr>
        <w:tabs>
          <w:tab w:val="left" w:pos="2685"/>
        </w:tabs>
        <w:rPr>
          <w:sz w:val="22"/>
          <w:szCs w:val="22"/>
          <w:lang w:eastAsia="en-GB"/>
        </w:rPr>
      </w:pPr>
      <w:r w:rsidRPr="006F346B">
        <w:rPr>
          <w:sz w:val="22"/>
          <w:szCs w:val="22"/>
          <w:lang w:eastAsia="en-GB"/>
        </w:rPr>
        <w:t>Ez a gyógyszer nem igényel különleges tárolást.</w:t>
      </w:r>
    </w:p>
    <w:p w14:paraId="7F630B46" w14:textId="77777777" w:rsidR="00910BF1" w:rsidRPr="006F346B" w:rsidRDefault="006622B9" w:rsidP="00F25609">
      <w:pPr>
        <w:numPr>
          <w:ilvl w:val="12"/>
          <w:numId w:val="0"/>
        </w:numPr>
        <w:tabs>
          <w:tab w:val="left" w:pos="2685"/>
        </w:tabs>
        <w:rPr>
          <w:sz w:val="22"/>
          <w:szCs w:val="22"/>
          <w:lang w:eastAsia="en-GB"/>
        </w:rPr>
      </w:pPr>
      <w:r w:rsidRPr="00736FB1">
        <w:rPr>
          <w:sz w:val="22"/>
          <w:szCs w:val="22"/>
          <w:lang w:eastAsia="en-GB"/>
        </w:rPr>
        <w:t xml:space="preserve">Semmilyen gyógyszert ne dobjon a szennyvízbe vagy a háztartási hulladékba. Kérdezze meg gyógyszerészét, hogy mit tegyen </w:t>
      </w:r>
      <w:r w:rsidRPr="006F346B">
        <w:rPr>
          <w:sz w:val="22"/>
          <w:szCs w:val="22"/>
          <w:lang w:eastAsia="en-GB"/>
        </w:rPr>
        <w:t>a már nem használt gyógyszereivel. Ezek az intézkedések elősegítik a környezet védelmét.</w:t>
      </w:r>
    </w:p>
    <w:p w14:paraId="15B4737E" w14:textId="77777777" w:rsidR="00910BF1" w:rsidRPr="006F346B" w:rsidRDefault="00910BF1" w:rsidP="00F25609">
      <w:pPr>
        <w:rPr>
          <w:sz w:val="22"/>
          <w:szCs w:val="22"/>
        </w:rPr>
      </w:pPr>
    </w:p>
    <w:p w14:paraId="46BF7460" w14:textId="77777777" w:rsidR="00910BF1" w:rsidRPr="006F346B" w:rsidRDefault="00910BF1" w:rsidP="00FE33B1">
      <w:pPr>
        <w:rPr>
          <w:sz w:val="22"/>
          <w:szCs w:val="22"/>
        </w:rPr>
      </w:pPr>
    </w:p>
    <w:p w14:paraId="39E06B48" w14:textId="77777777" w:rsidR="00910BF1" w:rsidRPr="006F346B" w:rsidRDefault="00910BF1" w:rsidP="006F346B">
      <w:pPr>
        <w:keepNext/>
        <w:rPr>
          <w:sz w:val="22"/>
          <w:szCs w:val="22"/>
        </w:rPr>
      </w:pPr>
      <w:r w:rsidRPr="006F346B">
        <w:rPr>
          <w:b/>
          <w:sz w:val="22"/>
          <w:szCs w:val="22"/>
        </w:rPr>
        <w:t>6.</w:t>
      </w:r>
      <w:r w:rsidRPr="006F346B">
        <w:rPr>
          <w:b/>
          <w:sz w:val="22"/>
          <w:szCs w:val="22"/>
        </w:rPr>
        <w:tab/>
        <w:t>A csomagolás tartalma és egyéb információk</w:t>
      </w:r>
    </w:p>
    <w:p w14:paraId="71806BEA" w14:textId="77777777" w:rsidR="00910BF1" w:rsidRPr="006F346B" w:rsidRDefault="00910BF1" w:rsidP="006F346B">
      <w:pPr>
        <w:keepNext/>
        <w:rPr>
          <w:sz w:val="22"/>
          <w:szCs w:val="22"/>
        </w:rPr>
      </w:pPr>
    </w:p>
    <w:p w14:paraId="66B8EA24" w14:textId="77777777" w:rsidR="00910BF1" w:rsidRPr="006F346B" w:rsidRDefault="00910BF1" w:rsidP="004A572C">
      <w:pPr>
        <w:rPr>
          <w:b/>
          <w:bCs/>
          <w:sz w:val="22"/>
          <w:szCs w:val="22"/>
        </w:rPr>
      </w:pPr>
      <w:r w:rsidRPr="006F346B">
        <w:rPr>
          <w:b/>
          <w:bCs/>
          <w:sz w:val="22"/>
          <w:szCs w:val="22"/>
        </w:rPr>
        <w:t xml:space="preserve">Mit tartalmaz a </w:t>
      </w:r>
      <w:r w:rsidR="00F44451" w:rsidRPr="006F346B">
        <w:rPr>
          <w:b/>
          <w:bCs/>
          <w:sz w:val="22"/>
          <w:szCs w:val="22"/>
        </w:rPr>
        <w:t>Ropuido</w:t>
      </w:r>
      <w:r w:rsidRPr="006F346B">
        <w:rPr>
          <w:b/>
          <w:bCs/>
          <w:sz w:val="22"/>
          <w:szCs w:val="22"/>
        </w:rPr>
        <w:t xml:space="preserve"> filmtabletta?</w:t>
      </w:r>
    </w:p>
    <w:p w14:paraId="5EFB43EA" w14:textId="77777777" w:rsidR="00B437BD" w:rsidRPr="00C75750" w:rsidRDefault="00B437BD" w:rsidP="004A572C">
      <w:pPr>
        <w:widowControl/>
        <w:numPr>
          <w:ilvl w:val="0"/>
          <w:numId w:val="32"/>
        </w:numPr>
        <w:suppressAutoHyphens w:val="0"/>
        <w:ind w:left="567" w:right="-2" w:hanging="567"/>
        <w:rPr>
          <w:sz w:val="22"/>
          <w:szCs w:val="22"/>
        </w:rPr>
      </w:pPr>
      <w:r w:rsidRPr="006F346B">
        <w:rPr>
          <w:rFonts w:eastAsia="Times New Roman"/>
          <w:sz w:val="22"/>
          <w:szCs w:val="22"/>
        </w:rPr>
        <w:t xml:space="preserve">A készítmény </w:t>
      </w:r>
      <w:r w:rsidRPr="006F346B">
        <w:rPr>
          <w:rFonts w:eastAsia="Times New Roman"/>
          <w:b/>
          <w:i/>
          <w:sz w:val="22"/>
          <w:szCs w:val="22"/>
        </w:rPr>
        <w:t>hatóanyaga</w:t>
      </w:r>
      <w:r w:rsidRPr="00C75750">
        <w:rPr>
          <w:rFonts w:eastAsia="Times New Roman"/>
          <w:sz w:val="22"/>
          <w:szCs w:val="22"/>
        </w:rPr>
        <w:t xml:space="preserve"> </w:t>
      </w:r>
      <w:r w:rsidR="00910BF1" w:rsidRPr="00C75750">
        <w:rPr>
          <w:sz w:val="22"/>
          <w:szCs w:val="22"/>
        </w:rPr>
        <w:t xml:space="preserve">a </w:t>
      </w:r>
      <w:proofErr w:type="spellStart"/>
      <w:r w:rsidR="00D04BD1" w:rsidRPr="00C75750">
        <w:rPr>
          <w:sz w:val="22"/>
          <w:szCs w:val="22"/>
        </w:rPr>
        <w:t>rozuvasztatin</w:t>
      </w:r>
      <w:proofErr w:type="spellEnd"/>
      <w:r w:rsidRPr="00C75750">
        <w:rPr>
          <w:sz w:val="22"/>
          <w:szCs w:val="22"/>
        </w:rPr>
        <w:t>.</w:t>
      </w:r>
    </w:p>
    <w:p w14:paraId="686943DE" w14:textId="77777777" w:rsidR="00910BF1" w:rsidRPr="006F346B" w:rsidRDefault="00910BF1" w:rsidP="004A572C">
      <w:pPr>
        <w:widowControl/>
        <w:suppressAutoHyphens w:val="0"/>
        <w:ind w:left="567" w:right="-2"/>
        <w:rPr>
          <w:sz w:val="22"/>
          <w:szCs w:val="22"/>
        </w:rPr>
      </w:pPr>
      <w:r w:rsidRPr="00736FB1">
        <w:rPr>
          <w:sz w:val="22"/>
          <w:szCs w:val="22"/>
        </w:rPr>
        <w:t>5</w:t>
      </w:r>
      <w:r w:rsidR="0011559F" w:rsidRPr="006F346B">
        <w:rPr>
          <w:sz w:val="22"/>
          <w:szCs w:val="22"/>
        </w:rPr>
        <w:t> mg</w:t>
      </w:r>
      <w:r w:rsidRPr="006F346B">
        <w:rPr>
          <w:sz w:val="22"/>
          <w:szCs w:val="22"/>
        </w:rPr>
        <w:t>, 10</w:t>
      </w:r>
      <w:r w:rsidR="0011559F" w:rsidRPr="006F346B">
        <w:rPr>
          <w:sz w:val="22"/>
          <w:szCs w:val="22"/>
        </w:rPr>
        <w:t> mg</w:t>
      </w:r>
      <w:r w:rsidRPr="006F346B">
        <w:rPr>
          <w:sz w:val="22"/>
          <w:szCs w:val="22"/>
        </w:rPr>
        <w:t>, 20</w:t>
      </w:r>
      <w:r w:rsidR="0011559F" w:rsidRPr="006F346B">
        <w:rPr>
          <w:sz w:val="22"/>
          <w:szCs w:val="22"/>
        </w:rPr>
        <w:t> mg</w:t>
      </w:r>
      <w:r w:rsidRPr="006F346B">
        <w:rPr>
          <w:sz w:val="22"/>
          <w:szCs w:val="22"/>
        </w:rPr>
        <w:t xml:space="preserve"> vagy 40</w:t>
      </w:r>
      <w:r w:rsidR="0011559F" w:rsidRPr="006F346B">
        <w:rPr>
          <w:sz w:val="22"/>
          <w:szCs w:val="22"/>
        </w:rPr>
        <w:t> mg</w:t>
      </w:r>
      <w:r w:rsidRPr="006F346B">
        <w:rPr>
          <w:sz w:val="22"/>
          <w:szCs w:val="22"/>
        </w:rPr>
        <w:t xml:space="preserve"> </w:t>
      </w:r>
      <w:proofErr w:type="spellStart"/>
      <w:r w:rsidR="00D04BD1" w:rsidRPr="006F346B">
        <w:rPr>
          <w:sz w:val="22"/>
          <w:szCs w:val="22"/>
        </w:rPr>
        <w:t>rozuvasztatin</w:t>
      </w:r>
      <w:r w:rsidR="006622B9" w:rsidRPr="006F346B">
        <w:rPr>
          <w:sz w:val="22"/>
          <w:szCs w:val="22"/>
        </w:rPr>
        <w:t>t</w:t>
      </w:r>
      <w:proofErr w:type="spellEnd"/>
      <w:r w:rsidR="006622B9" w:rsidRPr="006F346B">
        <w:rPr>
          <w:sz w:val="22"/>
          <w:szCs w:val="22"/>
        </w:rPr>
        <w:t xml:space="preserve"> tartalmaz</w:t>
      </w:r>
      <w:r w:rsidR="003E0ECB" w:rsidRPr="006F346B">
        <w:rPr>
          <w:sz w:val="22"/>
          <w:szCs w:val="22"/>
        </w:rPr>
        <w:t xml:space="preserve"> </w:t>
      </w:r>
      <w:r w:rsidRPr="006F346B">
        <w:rPr>
          <w:sz w:val="22"/>
          <w:szCs w:val="22"/>
        </w:rPr>
        <w:t>(</w:t>
      </w:r>
      <w:proofErr w:type="spellStart"/>
      <w:r w:rsidR="00D04BD1" w:rsidRPr="006F346B">
        <w:rPr>
          <w:sz w:val="22"/>
          <w:szCs w:val="22"/>
        </w:rPr>
        <w:t>rozuvasztatin</w:t>
      </w:r>
      <w:proofErr w:type="spellEnd"/>
      <w:r w:rsidR="0011559F" w:rsidRPr="006F346B">
        <w:rPr>
          <w:sz w:val="22"/>
          <w:szCs w:val="22"/>
        </w:rPr>
        <w:noBreakHyphen/>
      </w:r>
      <w:r w:rsidRPr="006F346B">
        <w:rPr>
          <w:sz w:val="22"/>
          <w:szCs w:val="22"/>
        </w:rPr>
        <w:t>kalcium formájában) filmtablettánként.</w:t>
      </w:r>
    </w:p>
    <w:p w14:paraId="295D9004" w14:textId="77777777" w:rsidR="006622B9" w:rsidRPr="00C75750" w:rsidRDefault="00910BF1" w:rsidP="004A572C">
      <w:pPr>
        <w:pStyle w:val="Listaszerbekezds"/>
        <w:numPr>
          <w:ilvl w:val="0"/>
          <w:numId w:val="32"/>
        </w:numPr>
        <w:ind w:left="567" w:hanging="567"/>
        <w:rPr>
          <w:sz w:val="22"/>
          <w:szCs w:val="22"/>
          <w:lang w:eastAsia="en-GB"/>
        </w:rPr>
      </w:pPr>
      <w:r w:rsidRPr="006F346B">
        <w:rPr>
          <w:b/>
          <w:i/>
          <w:sz w:val="22"/>
          <w:szCs w:val="22"/>
        </w:rPr>
        <w:t>Egyéb összetevők</w:t>
      </w:r>
      <w:r w:rsidRPr="00C75750">
        <w:rPr>
          <w:sz w:val="22"/>
          <w:szCs w:val="22"/>
        </w:rPr>
        <w:t>:</w:t>
      </w:r>
      <w:r w:rsidR="00751EC2" w:rsidRPr="00C75750">
        <w:rPr>
          <w:sz w:val="22"/>
          <w:szCs w:val="22"/>
        </w:rPr>
        <w:t xml:space="preserve"> </w:t>
      </w:r>
    </w:p>
    <w:p w14:paraId="056AA04E" w14:textId="77777777" w:rsidR="000E6F0B" w:rsidRPr="006F346B" w:rsidRDefault="006622B9" w:rsidP="004A572C">
      <w:pPr>
        <w:ind w:left="567"/>
        <w:rPr>
          <w:sz w:val="22"/>
          <w:szCs w:val="22"/>
        </w:rPr>
      </w:pPr>
      <w:r w:rsidRPr="006F346B">
        <w:rPr>
          <w:sz w:val="22"/>
          <w:szCs w:val="22"/>
          <w:u w:val="single"/>
        </w:rPr>
        <w:t>Tablettamag</w:t>
      </w:r>
      <w:r w:rsidRPr="006F346B">
        <w:rPr>
          <w:sz w:val="22"/>
          <w:szCs w:val="22"/>
        </w:rPr>
        <w:t>:</w:t>
      </w:r>
      <w:r w:rsidRPr="00C75750">
        <w:rPr>
          <w:sz w:val="22"/>
          <w:szCs w:val="22"/>
        </w:rPr>
        <w:t xml:space="preserve"> mikrokristályos cellulóz, </w:t>
      </w:r>
      <w:r w:rsidR="000E6F0B" w:rsidRPr="00C75750">
        <w:rPr>
          <w:sz w:val="22"/>
          <w:szCs w:val="22"/>
        </w:rPr>
        <w:t>vízmentes kolloid szilícium</w:t>
      </w:r>
      <w:r w:rsidR="0011559F" w:rsidRPr="00C75750">
        <w:rPr>
          <w:sz w:val="22"/>
          <w:szCs w:val="22"/>
        </w:rPr>
        <w:noBreakHyphen/>
      </w:r>
      <w:r w:rsidR="000E6F0B" w:rsidRPr="00C75750">
        <w:rPr>
          <w:sz w:val="22"/>
          <w:szCs w:val="22"/>
        </w:rPr>
        <w:t xml:space="preserve">dioxid, </w:t>
      </w:r>
      <w:proofErr w:type="spellStart"/>
      <w:r w:rsidRPr="00C75750">
        <w:rPr>
          <w:sz w:val="22"/>
          <w:szCs w:val="22"/>
        </w:rPr>
        <w:t>kroszpovidon</w:t>
      </w:r>
      <w:proofErr w:type="spellEnd"/>
      <w:r w:rsidRPr="00C75750">
        <w:rPr>
          <w:sz w:val="22"/>
          <w:szCs w:val="22"/>
        </w:rPr>
        <w:t xml:space="preserve">, </w:t>
      </w:r>
      <w:proofErr w:type="spellStart"/>
      <w:r w:rsidRPr="00C75750">
        <w:rPr>
          <w:sz w:val="22"/>
          <w:szCs w:val="22"/>
        </w:rPr>
        <w:t>laktóz</w:t>
      </w:r>
      <w:r w:rsidR="0011559F" w:rsidRPr="00C75750">
        <w:rPr>
          <w:sz w:val="22"/>
          <w:szCs w:val="22"/>
        </w:rPr>
        <w:noBreakHyphen/>
      </w:r>
      <w:r w:rsidRPr="00736FB1">
        <w:rPr>
          <w:sz w:val="22"/>
          <w:szCs w:val="22"/>
        </w:rPr>
        <w:t>monohidrát</w:t>
      </w:r>
      <w:proofErr w:type="spellEnd"/>
      <w:r w:rsidRPr="00736FB1">
        <w:rPr>
          <w:sz w:val="22"/>
          <w:szCs w:val="22"/>
        </w:rPr>
        <w:t>, magnézium</w:t>
      </w:r>
      <w:r w:rsidR="0011559F" w:rsidRPr="006F346B">
        <w:rPr>
          <w:sz w:val="22"/>
          <w:szCs w:val="22"/>
        </w:rPr>
        <w:noBreakHyphen/>
      </w:r>
      <w:proofErr w:type="spellStart"/>
      <w:r w:rsidRPr="006F346B">
        <w:rPr>
          <w:sz w:val="22"/>
          <w:szCs w:val="22"/>
        </w:rPr>
        <w:t>sztearát</w:t>
      </w:r>
      <w:proofErr w:type="spellEnd"/>
      <w:r w:rsidRPr="006F346B">
        <w:rPr>
          <w:sz w:val="22"/>
          <w:szCs w:val="22"/>
        </w:rPr>
        <w:t>.</w:t>
      </w:r>
    </w:p>
    <w:p w14:paraId="66948250" w14:textId="77777777" w:rsidR="006622B9" w:rsidRPr="006F346B" w:rsidRDefault="006622B9" w:rsidP="004A572C">
      <w:pPr>
        <w:ind w:left="567"/>
        <w:rPr>
          <w:rFonts w:eastAsia="Times New Roman"/>
          <w:color w:val="auto"/>
          <w:sz w:val="22"/>
          <w:szCs w:val="22"/>
          <w:lang w:eastAsia="hu-HU"/>
        </w:rPr>
      </w:pPr>
      <w:r w:rsidRPr="006F346B">
        <w:rPr>
          <w:sz w:val="22"/>
          <w:szCs w:val="22"/>
          <w:u w:val="single"/>
        </w:rPr>
        <w:t>Filmbevonat</w:t>
      </w:r>
      <w:r w:rsidRPr="006F346B">
        <w:rPr>
          <w:sz w:val="22"/>
          <w:szCs w:val="22"/>
        </w:rPr>
        <w:t xml:space="preserve">: </w:t>
      </w:r>
      <w:proofErr w:type="spellStart"/>
      <w:r w:rsidRPr="00C75750">
        <w:rPr>
          <w:sz w:val="22"/>
          <w:szCs w:val="22"/>
        </w:rPr>
        <w:t>hipromellóz</w:t>
      </w:r>
      <w:proofErr w:type="spellEnd"/>
      <w:r w:rsidRPr="00C75750">
        <w:rPr>
          <w:sz w:val="22"/>
          <w:szCs w:val="22"/>
        </w:rPr>
        <w:t xml:space="preserve">, </w:t>
      </w:r>
      <w:r w:rsidRPr="007F18DA">
        <w:rPr>
          <w:rFonts w:eastAsia="Times New Roman"/>
          <w:color w:val="auto"/>
          <w:sz w:val="22"/>
          <w:szCs w:val="22"/>
          <w:lang w:eastAsia="hu-HU"/>
        </w:rPr>
        <w:t>titán</w:t>
      </w:r>
      <w:r w:rsidR="0011559F" w:rsidRPr="007F18DA">
        <w:rPr>
          <w:rFonts w:eastAsia="Times New Roman"/>
          <w:color w:val="auto"/>
          <w:sz w:val="22"/>
          <w:szCs w:val="22"/>
          <w:lang w:eastAsia="hu-HU"/>
        </w:rPr>
        <w:noBreakHyphen/>
      </w:r>
      <w:r w:rsidRPr="007F18DA">
        <w:rPr>
          <w:rFonts w:eastAsia="Times New Roman"/>
          <w:color w:val="auto"/>
          <w:sz w:val="22"/>
          <w:szCs w:val="22"/>
          <w:lang w:eastAsia="hu-HU"/>
        </w:rPr>
        <w:t xml:space="preserve">dioxid (E171), </w:t>
      </w:r>
      <w:proofErr w:type="spellStart"/>
      <w:r w:rsidRPr="007F18DA">
        <w:rPr>
          <w:rFonts w:eastAsia="Times New Roman"/>
          <w:color w:val="auto"/>
          <w:sz w:val="22"/>
          <w:szCs w:val="22"/>
          <w:lang w:eastAsia="hu-HU"/>
        </w:rPr>
        <w:t>laktóz</w:t>
      </w:r>
      <w:r w:rsidR="0011559F" w:rsidRPr="007F18DA">
        <w:rPr>
          <w:rFonts w:eastAsia="Times New Roman"/>
          <w:color w:val="auto"/>
          <w:sz w:val="22"/>
          <w:szCs w:val="22"/>
          <w:lang w:eastAsia="hu-HU"/>
        </w:rPr>
        <w:noBreakHyphen/>
      </w:r>
      <w:r w:rsidRPr="007F18DA">
        <w:rPr>
          <w:rFonts w:eastAsia="Times New Roman"/>
          <w:color w:val="auto"/>
          <w:sz w:val="22"/>
          <w:szCs w:val="22"/>
          <w:lang w:eastAsia="hu-HU"/>
        </w:rPr>
        <w:t>monohidrát</w:t>
      </w:r>
      <w:proofErr w:type="spellEnd"/>
      <w:r w:rsidRPr="007F18DA">
        <w:rPr>
          <w:rFonts w:eastAsia="Times New Roman"/>
          <w:color w:val="auto"/>
          <w:sz w:val="22"/>
          <w:szCs w:val="22"/>
          <w:lang w:eastAsia="hu-HU"/>
        </w:rPr>
        <w:t>,</w:t>
      </w:r>
      <w:r w:rsidRPr="007F18DA">
        <w:rPr>
          <w:sz w:val="22"/>
          <w:szCs w:val="22"/>
        </w:rPr>
        <w:t xml:space="preserve"> </w:t>
      </w:r>
      <w:proofErr w:type="spellStart"/>
      <w:r w:rsidRPr="007F18DA">
        <w:rPr>
          <w:sz w:val="22"/>
          <w:szCs w:val="22"/>
        </w:rPr>
        <w:t>triacetin</w:t>
      </w:r>
      <w:proofErr w:type="spellEnd"/>
      <w:r w:rsidRPr="007F18DA">
        <w:rPr>
          <w:sz w:val="22"/>
          <w:szCs w:val="22"/>
        </w:rPr>
        <w:t>, sárga vas</w:t>
      </w:r>
      <w:r w:rsidR="0011559F" w:rsidRPr="007F18DA">
        <w:rPr>
          <w:sz w:val="22"/>
          <w:szCs w:val="22"/>
        </w:rPr>
        <w:noBreakHyphen/>
      </w:r>
      <w:r w:rsidRPr="007F18DA">
        <w:rPr>
          <w:sz w:val="22"/>
          <w:szCs w:val="22"/>
        </w:rPr>
        <w:t>oxid (E172) (csak az 5</w:t>
      </w:r>
      <w:r w:rsidR="0011559F" w:rsidRPr="00736FB1">
        <w:rPr>
          <w:sz w:val="22"/>
          <w:szCs w:val="22"/>
        </w:rPr>
        <w:t> mg</w:t>
      </w:r>
      <w:r w:rsidR="0011559F" w:rsidRPr="00736FB1">
        <w:rPr>
          <w:sz w:val="22"/>
          <w:szCs w:val="22"/>
        </w:rPr>
        <w:noBreakHyphen/>
      </w:r>
      <w:r w:rsidRPr="006F346B">
        <w:rPr>
          <w:sz w:val="22"/>
          <w:szCs w:val="22"/>
        </w:rPr>
        <w:t xml:space="preserve">os hatáserősségnél), </w:t>
      </w:r>
      <w:r w:rsidRPr="006F346B">
        <w:rPr>
          <w:rFonts w:eastAsia="Times New Roman"/>
          <w:color w:val="auto"/>
          <w:sz w:val="22"/>
          <w:szCs w:val="22"/>
          <w:lang w:eastAsia="hu-HU"/>
        </w:rPr>
        <w:t>vörös vas</w:t>
      </w:r>
      <w:r w:rsidR="0011559F" w:rsidRPr="006F346B">
        <w:rPr>
          <w:rFonts w:eastAsia="Times New Roman"/>
          <w:color w:val="auto"/>
          <w:sz w:val="22"/>
          <w:szCs w:val="22"/>
          <w:lang w:eastAsia="hu-HU"/>
        </w:rPr>
        <w:noBreakHyphen/>
      </w:r>
      <w:r w:rsidRPr="006F346B">
        <w:rPr>
          <w:rFonts w:eastAsia="Times New Roman"/>
          <w:color w:val="auto"/>
          <w:sz w:val="22"/>
          <w:szCs w:val="22"/>
          <w:lang w:eastAsia="hu-HU"/>
        </w:rPr>
        <w:t>oxid (E172) (a 10</w:t>
      </w:r>
      <w:r w:rsidR="0011559F" w:rsidRPr="006F346B">
        <w:rPr>
          <w:rFonts w:eastAsia="Times New Roman"/>
          <w:color w:val="auto"/>
          <w:sz w:val="22"/>
          <w:szCs w:val="22"/>
          <w:lang w:eastAsia="hu-HU"/>
        </w:rPr>
        <w:t> mg</w:t>
      </w:r>
      <w:r w:rsidR="0011559F" w:rsidRPr="006F346B">
        <w:rPr>
          <w:rFonts w:eastAsia="Times New Roman"/>
          <w:color w:val="auto"/>
          <w:sz w:val="22"/>
          <w:szCs w:val="22"/>
          <w:lang w:eastAsia="hu-HU"/>
        </w:rPr>
        <w:noBreakHyphen/>
      </w:r>
      <w:r w:rsidRPr="006F346B">
        <w:rPr>
          <w:rFonts w:eastAsia="Times New Roman"/>
          <w:color w:val="auto"/>
          <w:sz w:val="22"/>
          <w:szCs w:val="22"/>
          <w:lang w:eastAsia="hu-HU"/>
        </w:rPr>
        <w:t>os, 20</w:t>
      </w:r>
      <w:r w:rsidR="0011559F" w:rsidRPr="006F346B">
        <w:rPr>
          <w:rFonts w:eastAsia="Times New Roman"/>
          <w:color w:val="auto"/>
          <w:sz w:val="22"/>
          <w:szCs w:val="22"/>
          <w:lang w:eastAsia="hu-HU"/>
        </w:rPr>
        <w:t> mg</w:t>
      </w:r>
      <w:r w:rsidR="0011559F" w:rsidRPr="006F346B">
        <w:rPr>
          <w:rFonts w:eastAsia="Times New Roman"/>
          <w:color w:val="auto"/>
          <w:sz w:val="22"/>
          <w:szCs w:val="22"/>
          <w:lang w:eastAsia="hu-HU"/>
        </w:rPr>
        <w:noBreakHyphen/>
      </w:r>
      <w:r w:rsidRPr="006F346B">
        <w:rPr>
          <w:rFonts w:eastAsia="Times New Roman"/>
          <w:color w:val="auto"/>
          <w:sz w:val="22"/>
          <w:szCs w:val="22"/>
          <w:lang w:eastAsia="hu-HU"/>
        </w:rPr>
        <w:t>os és 40</w:t>
      </w:r>
      <w:r w:rsidR="0011559F" w:rsidRPr="006F346B">
        <w:rPr>
          <w:rFonts w:eastAsia="Times New Roman"/>
          <w:color w:val="auto"/>
          <w:sz w:val="22"/>
          <w:szCs w:val="22"/>
          <w:lang w:eastAsia="hu-HU"/>
        </w:rPr>
        <w:t> mg</w:t>
      </w:r>
      <w:r w:rsidR="0011559F" w:rsidRPr="006F346B">
        <w:rPr>
          <w:rFonts w:eastAsia="Times New Roman"/>
          <w:color w:val="auto"/>
          <w:sz w:val="22"/>
          <w:szCs w:val="22"/>
          <w:lang w:eastAsia="hu-HU"/>
        </w:rPr>
        <w:noBreakHyphen/>
      </w:r>
      <w:r w:rsidRPr="006F346B">
        <w:rPr>
          <w:rFonts w:eastAsia="Times New Roman"/>
          <w:color w:val="auto"/>
          <w:sz w:val="22"/>
          <w:szCs w:val="22"/>
          <w:lang w:eastAsia="hu-HU"/>
        </w:rPr>
        <w:t>os hatáserősségnél).</w:t>
      </w:r>
    </w:p>
    <w:p w14:paraId="6A5816D2" w14:textId="77777777" w:rsidR="00910BF1" w:rsidRPr="006F346B" w:rsidRDefault="00910BF1" w:rsidP="002C623A">
      <w:pPr>
        <w:rPr>
          <w:iCs/>
          <w:sz w:val="22"/>
          <w:szCs w:val="22"/>
          <w:lang w:eastAsia="en-GB"/>
        </w:rPr>
      </w:pPr>
    </w:p>
    <w:p w14:paraId="5070555F" w14:textId="77777777" w:rsidR="00910BF1" w:rsidRPr="006F346B" w:rsidRDefault="00910BF1" w:rsidP="004A572C">
      <w:pPr>
        <w:rPr>
          <w:sz w:val="22"/>
          <w:szCs w:val="22"/>
        </w:rPr>
      </w:pPr>
      <w:r w:rsidRPr="006F346B">
        <w:rPr>
          <w:b/>
          <w:bCs/>
          <w:sz w:val="22"/>
          <w:szCs w:val="22"/>
        </w:rPr>
        <w:t xml:space="preserve">Milyen a </w:t>
      </w:r>
      <w:r w:rsidR="00F44451" w:rsidRPr="006F346B">
        <w:rPr>
          <w:b/>
          <w:bCs/>
          <w:sz w:val="22"/>
          <w:szCs w:val="22"/>
        </w:rPr>
        <w:t>Ropuido</w:t>
      </w:r>
      <w:r w:rsidRPr="006F346B">
        <w:rPr>
          <w:b/>
          <w:bCs/>
          <w:sz w:val="22"/>
          <w:szCs w:val="22"/>
        </w:rPr>
        <w:t xml:space="preserve"> külleme és mit tartalmaz a csomagolás?</w:t>
      </w:r>
    </w:p>
    <w:p w14:paraId="00880A9D" w14:textId="77777777" w:rsidR="00B437BD" w:rsidRPr="006F346B" w:rsidRDefault="00B437BD" w:rsidP="00F25609">
      <w:pPr>
        <w:rPr>
          <w:bCs/>
          <w:sz w:val="22"/>
          <w:szCs w:val="22"/>
        </w:rPr>
      </w:pPr>
      <w:r w:rsidRPr="006F346B">
        <w:rPr>
          <w:i/>
          <w:sz w:val="22"/>
          <w:szCs w:val="22"/>
        </w:rPr>
        <w:t>Ropuido 5</w:t>
      </w:r>
      <w:r w:rsidR="0011559F" w:rsidRPr="006F346B">
        <w:rPr>
          <w:i/>
          <w:sz w:val="22"/>
          <w:szCs w:val="22"/>
        </w:rPr>
        <w:t> mg</w:t>
      </w:r>
      <w:r w:rsidRPr="006F346B">
        <w:rPr>
          <w:i/>
          <w:sz w:val="22"/>
          <w:szCs w:val="22"/>
        </w:rPr>
        <w:t xml:space="preserve"> filmtabletta</w:t>
      </w:r>
      <w:r w:rsidRPr="007F18DA">
        <w:rPr>
          <w:sz w:val="22"/>
          <w:szCs w:val="22"/>
        </w:rPr>
        <w:t xml:space="preserve">: </w:t>
      </w:r>
      <w:r w:rsidRPr="007F18DA">
        <w:rPr>
          <w:bCs/>
          <w:sz w:val="22"/>
          <w:szCs w:val="22"/>
        </w:rPr>
        <w:t xml:space="preserve">sárga, kerek, mindkét oldalán domború, 7 mm átmérőjű filmtabletta, egyik oldalán „5” és felette „ROS” </w:t>
      </w:r>
      <w:r w:rsidR="003D1DF5" w:rsidRPr="00736FB1">
        <w:rPr>
          <w:sz w:val="22"/>
          <w:szCs w:val="22"/>
        </w:rPr>
        <w:t>mélynyomású jelöléssel ellátva</w:t>
      </w:r>
      <w:r w:rsidRPr="006F346B">
        <w:rPr>
          <w:bCs/>
          <w:sz w:val="22"/>
          <w:szCs w:val="22"/>
        </w:rPr>
        <w:t>.</w:t>
      </w:r>
    </w:p>
    <w:p w14:paraId="7E0BC820" w14:textId="77777777" w:rsidR="00B437BD" w:rsidRPr="006F346B" w:rsidRDefault="00B437BD" w:rsidP="00F25609">
      <w:pPr>
        <w:rPr>
          <w:sz w:val="22"/>
          <w:szCs w:val="22"/>
        </w:rPr>
      </w:pPr>
    </w:p>
    <w:p w14:paraId="25098271" w14:textId="77777777" w:rsidR="00B437BD" w:rsidRPr="006F346B" w:rsidRDefault="00B437BD" w:rsidP="00F25609">
      <w:pPr>
        <w:rPr>
          <w:bCs/>
          <w:sz w:val="22"/>
          <w:szCs w:val="22"/>
        </w:rPr>
      </w:pPr>
      <w:r w:rsidRPr="006F346B">
        <w:rPr>
          <w:i/>
          <w:sz w:val="22"/>
          <w:szCs w:val="22"/>
        </w:rPr>
        <w:t>Ropuido 10</w:t>
      </w:r>
      <w:r w:rsidR="0011559F" w:rsidRPr="006F346B">
        <w:rPr>
          <w:i/>
          <w:sz w:val="22"/>
          <w:szCs w:val="22"/>
        </w:rPr>
        <w:t> mg</w:t>
      </w:r>
      <w:r w:rsidRPr="006F346B">
        <w:rPr>
          <w:i/>
          <w:sz w:val="22"/>
          <w:szCs w:val="22"/>
        </w:rPr>
        <w:t xml:space="preserve"> filmtabletta</w:t>
      </w:r>
      <w:r w:rsidRPr="007F18DA">
        <w:rPr>
          <w:sz w:val="22"/>
          <w:szCs w:val="22"/>
        </w:rPr>
        <w:t xml:space="preserve">: </w:t>
      </w:r>
      <w:r w:rsidRPr="007F18DA">
        <w:rPr>
          <w:bCs/>
          <w:sz w:val="22"/>
          <w:szCs w:val="22"/>
        </w:rPr>
        <w:t xml:space="preserve">rózsaszín, kerek, mindkét oldalán domború, 7 mm átmérőjű filmtabletta, egyik oldalán „10” és felette „ROS” </w:t>
      </w:r>
      <w:r w:rsidR="003D1DF5" w:rsidRPr="00736FB1">
        <w:rPr>
          <w:sz w:val="22"/>
          <w:szCs w:val="22"/>
        </w:rPr>
        <w:t>mélynyomású jelöléssel ellátva</w:t>
      </w:r>
      <w:r w:rsidRPr="006F346B">
        <w:rPr>
          <w:bCs/>
          <w:sz w:val="22"/>
          <w:szCs w:val="22"/>
        </w:rPr>
        <w:t>.</w:t>
      </w:r>
    </w:p>
    <w:p w14:paraId="78DDF001" w14:textId="77777777" w:rsidR="00B437BD" w:rsidRPr="006F346B" w:rsidRDefault="00B437BD" w:rsidP="00F25609">
      <w:pPr>
        <w:rPr>
          <w:sz w:val="22"/>
          <w:szCs w:val="22"/>
        </w:rPr>
      </w:pPr>
    </w:p>
    <w:p w14:paraId="754D5716" w14:textId="77777777" w:rsidR="00B437BD" w:rsidRPr="006F346B" w:rsidRDefault="00B437BD" w:rsidP="00FE33B1">
      <w:pPr>
        <w:rPr>
          <w:bCs/>
          <w:sz w:val="22"/>
          <w:szCs w:val="22"/>
        </w:rPr>
      </w:pPr>
      <w:r w:rsidRPr="006F346B">
        <w:rPr>
          <w:i/>
          <w:sz w:val="22"/>
          <w:szCs w:val="22"/>
        </w:rPr>
        <w:t>Ropuido 20</w:t>
      </w:r>
      <w:r w:rsidR="0011559F" w:rsidRPr="006F346B">
        <w:rPr>
          <w:i/>
          <w:sz w:val="22"/>
          <w:szCs w:val="22"/>
        </w:rPr>
        <w:t> mg</w:t>
      </w:r>
      <w:r w:rsidRPr="006F346B">
        <w:rPr>
          <w:i/>
          <w:sz w:val="22"/>
          <w:szCs w:val="22"/>
        </w:rPr>
        <w:t xml:space="preserve"> filmtabletta</w:t>
      </w:r>
      <w:r w:rsidRPr="007F18DA">
        <w:rPr>
          <w:sz w:val="22"/>
          <w:szCs w:val="22"/>
        </w:rPr>
        <w:t xml:space="preserve">: </w:t>
      </w:r>
      <w:r w:rsidRPr="007F18DA">
        <w:rPr>
          <w:bCs/>
          <w:sz w:val="22"/>
          <w:szCs w:val="22"/>
        </w:rPr>
        <w:t xml:space="preserve">rózsaszín, kerek, mindkét oldalán domború, 9 mm átmérőjű filmtabletta, egyik oldalán „20” és felette „ROS” </w:t>
      </w:r>
      <w:r w:rsidR="003D1DF5" w:rsidRPr="00736FB1">
        <w:rPr>
          <w:sz w:val="22"/>
          <w:szCs w:val="22"/>
        </w:rPr>
        <w:t>mélynyomású jelöléssel ellátva</w:t>
      </w:r>
      <w:r w:rsidRPr="006F346B">
        <w:rPr>
          <w:bCs/>
          <w:sz w:val="22"/>
          <w:szCs w:val="22"/>
        </w:rPr>
        <w:t>.</w:t>
      </w:r>
    </w:p>
    <w:p w14:paraId="3312E998" w14:textId="77777777" w:rsidR="00B437BD" w:rsidRPr="006F346B" w:rsidRDefault="00B437BD" w:rsidP="00FE33B1">
      <w:pPr>
        <w:rPr>
          <w:sz w:val="22"/>
          <w:szCs w:val="22"/>
        </w:rPr>
      </w:pPr>
    </w:p>
    <w:p w14:paraId="779836C5" w14:textId="77777777" w:rsidR="000E6F0B" w:rsidRPr="006F346B" w:rsidRDefault="00B437BD" w:rsidP="00FE33B1">
      <w:pPr>
        <w:rPr>
          <w:sz w:val="22"/>
          <w:szCs w:val="22"/>
        </w:rPr>
      </w:pPr>
      <w:r w:rsidRPr="006F346B">
        <w:rPr>
          <w:i/>
          <w:sz w:val="22"/>
          <w:szCs w:val="22"/>
        </w:rPr>
        <w:t>Ropuido 40</w:t>
      </w:r>
      <w:r w:rsidR="0011559F" w:rsidRPr="006F346B">
        <w:rPr>
          <w:i/>
          <w:sz w:val="22"/>
          <w:szCs w:val="22"/>
        </w:rPr>
        <w:t> mg</w:t>
      </w:r>
      <w:r w:rsidRPr="006F346B">
        <w:rPr>
          <w:i/>
          <w:sz w:val="22"/>
          <w:szCs w:val="22"/>
        </w:rPr>
        <w:t xml:space="preserve"> filmtabletta</w:t>
      </w:r>
      <w:r w:rsidRPr="007F18DA">
        <w:rPr>
          <w:sz w:val="22"/>
          <w:szCs w:val="22"/>
        </w:rPr>
        <w:t xml:space="preserve">: </w:t>
      </w:r>
      <w:r w:rsidRPr="007F18DA">
        <w:rPr>
          <w:bCs/>
          <w:sz w:val="22"/>
          <w:szCs w:val="22"/>
        </w:rPr>
        <w:t xml:space="preserve">rózsaszín, ovális, mindkét oldalán domború, 6,8×11,4 mm méretű filmtabletta, egyik oldalán „40” és felette „ROS” </w:t>
      </w:r>
      <w:r w:rsidR="003D1DF5" w:rsidRPr="00736FB1">
        <w:rPr>
          <w:sz w:val="22"/>
          <w:szCs w:val="22"/>
        </w:rPr>
        <w:t>mélynyomású jelöléssel ellátva</w:t>
      </w:r>
      <w:r w:rsidRPr="006F346B">
        <w:rPr>
          <w:bCs/>
          <w:sz w:val="22"/>
          <w:szCs w:val="22"/>
        </w:rPr>
        <w:t>.</w:t>
      </w:r>
    </w:p>
    <w:p w14:paraId="257A1981" w14:textId="77777777" w:rsidR="000E6F0B" w:rsidRPr="006F346B" w:rsidRDefault="000E6F0B">
      <w:pPr>
        <w:rPr>
          <w:sz w:val="22"/>
          <w:szCs w:val="22"/>
        </w:rPr>
      </w:pPr>
    </w:p>
    <w:p w14:paraId="5831401B" w14:textId="77777777" w:rsidR="00B437BD" w:rsidRPr="006F346B" w:rsidRDefault="00B437BD">
      <w:pPr>
        <w:rPr>
          <w:sz w:val="22"/>
          <w:szCs w:val="22"/>
          <w:lang w:eastAsia="en-GB"/>
        </w:rPr>
      </w:pPr>
      <w:r w:rsidRPr="006F346B">
        <w:rPr>
          <w:sz w:val="22"/>
          <w:szCs w:val="22"/>
        </w:rPr>
        <w:lastRenderedPageBreak/>
        <w:t>A filmtabletták alumínium/alumínium buborékcsomagolásban találhatók</w:t>
      </w:r>
      <w:r w:rsidRPr="006F346B">
        <w:rPr>
          <w:sz w:val="22"/>
          <w:szCs w:val="22"/>
          <w:lang w:eastAsia="en-GB"/>
        </w:rPr>
        <w:t>.</w:t>
      </w:r>
    </w:p>
    <w:p w14:paraId="74752844" w14:textId="77777777" w:rsidR="00B437BD" w:rsidRPr="006F346B" w:rsidRDefault="00B437BD">
      <w:pPr>
        <w:rPr>
          <w:sz w:val="22"/>
          <w:szCs w:val="22"/>
        </w:rPr>
      </w:pPr>
      <w:r w:rsidRPr="006F346B">
        <w:rPr>
          <w:sz w:val="22"/>
          <w:szCs w:val="22"/>
        </w:rPr>
        <w:t>28</w:t>
      </w:r>
      <w:r w:rsidR="000C34D3" w:rsidRPr="006F346B">
        <w:rPr>
          <w:sz w:val="22"/>
          <w:szCs w:val="22"/>
        </w:rPr>
        <w:t> db</w:t>
      </w:r>
      <w:r w:rsidRPr="006F346B">
        <w:rPr>
          <w:sz w:val="22"/>
          <w:szCs w:val="22"/>
        </w:rPr>
        <w:t xml:space="preserve"> </w:t>
      </w:r>
      <w:r w:rsidR="000C34D3" w:rsidRPr="006F346B">
        <w:rPr>
          <w:sz w:val="22"/>
          <w:szCs w:val="22"/>
        </w:rPr>
        <w:t xml:space="preserve">vagy </w:t>
      </w:r>
      <w:r w:rsidRPr="006F346B">
        <w:rPr>
          <w:sz w:val="22"/>
          <w:szCs w:val="22"/>
        </w:rPr>
        <w:t>30 db filmtablettát tartalmazó buborékcsomagolás dobozban.</w:t>
      </w:r>
    </w:p>
    <w:p w14:paraId="4D96BE73" w14:textId="77777777" w:rsidR="00B437BD" w:rsidRPr="006F346B" w:rsidRDefault="00B437BD">
      <w:pPr>
        <w:rPr>
          <w:sz w:val="22"/>
          <w:szCs w:val="22"/>
        </w:rPr>
      </w:pPr>
    </w:p>
    <w:p w14:paraId="2B152476" w14:textId="77777777" w:rsidR="00B437BD" w:rsidRPr="006F346B" w:rsidRDefault="00B437BD">
      <w:pPr>
        <w:rPr>
          <w:sz w:val="22"/>
          <w:szCs w:val="22"/>
        </w:rPr>
      </w:pPr>
      <w:r w:rsidRPr="006F346B">
        <w:rPr>
          <w:sz w:val="22"/>
          <w:szCs w:val="22"/>
        </w:rPr>
        <w:t>Nem feltétlenül mindegyik kiszerelés kerül kereskedelmi forgalomba.</w:t>
      </w:r>
    </w:p>
    <w:p w14:paraId="65247ECF" w14:textId="77777777" w:rsidR="00DF3632" w:rsidRPr="006F346B" w:rsidRDefault="00DF3632">
      <w:pPr>
        <w:rPr>
          <w:bCs/>
          <w:sz w:val="22"/>
          <w:szCs w:val="22"/>
        </w:rPr>
      </w:pPr>
    </w:p>
    <w:p w14:paraId="4421B107" w14:textId="77777777" w:rsidR="00910BF1" w:rsidRPr="006F346B" w:rsidRDefault="00910BF1" w:rsidP="004A572C">
      <w:pPr>
        <w:pStyle w:val="Vgjegyzetszvege"/>
        <w:spacing w:line="240" w:lineRule="auto"/>
        <w:rPr>
          <w:b/>
          <w:sz w:val="22"/>
          <w:szCs w:val="22"/>
        </w:rPr>
      </w:pPr>
      <w:r w:rsidRPr="006F346B">
        <w:rPr>
          <w:b/>
          <w:bCs/>
          <w:sz w:val="22"/>
          <w:szCs w:val="22"/>
        </w:rPr>
        <w:t>A forgalomba hozatali engedély jogosultja</w:t>
      </w:r>
      <w:r w:rsidR="00B437BD" w:rsidRPr="006F346B">
        <w:rPr>
          <w:b/>
          <w:sz w:val="22"/>
          <w:szCs w:val="22"/>
        </w:rPr>
        <w:t xml:space="preserve"> és a gyártó</w:t>
      </w:r>
    </w:p>
    <w:p w14:paraId="5B912D9C" w14:textId="77777777" w:rsidR="00AB7C96" w:rsidRPr="006F346B" w:rsidRDefault="00AB7C96" w:rsidP="002C623A">
      <w:pPr>
        <w:rPr>
          <w:sz w:val="22"/>
          <w:szCs w:val="22"/>
        </w:rPr>
      </w:pPr>
      <w:r w:rsidRPr="006F346B">
        <w:rPr>
          <w:sz w:val="22"/>
          <w:szCs w:val="22"/>
        </w:rPr>
        <w:t xml:space="preserve">Alkaloid – INT </w:t>
      </w:r>
      <w:proofErr w:type="spellStart"/>
      <w:r w:rsidRPr="006F346B">
        <w:rPr>
          <w:sz w:val="22"/>
          <w:szCs w:val="22"/>
        </w:rPr>
        <w:t>d.o.o</w:t>
      </w:r>
      <w:proofErr w:type="spellEnd"/>
      <w:r w:rsidRPr="006F346B">
        <w:rPr>
          <w:sz w:val="22"/>
          <w:szCs w:val="22"/>
        </w:rPr>
        <w:t>.</w:t>
      </w:r>
    </w:p>
    <w:p w14:paraId="6B8FB23B" w14:textId="77777777" w:rsidR="00AB7C96" w:rsidRPr="006F346B" w:rsidRDefault="00AB7C96" w:rsidP="00F25609">
      <w:pPr>
        <w:rPr>
          <w:sz w:val="22"/>
          <w:szCs w:val="22"/>
        </w:rPr>
      </w:pPr>
      <w:proofErr w:type="spellStart"/>
      <w:r w:rsidRPr="006F346B">
        <w:rPr>
          <w:sz w:val="22"/>
          <w:szCs w:val="22"/>
        </w:rPr>
        <w:t>Šlandrova</w:t>
      </w:r>
      <w:proofErr w:type="spellEnd"/>
      <w:r w:rsidRPr="006F346B">
        <w:rPr>
          <w:sz w:val="22"/>
          <w:szCs w:val="22"/>
        </w:rPr>
        <w:t xml:space="preserve"> </w:t>
      </w:r>
      <w:proofErr w:type="spellStart"/>
      <w:r w:rsidRPr="006F346B">
        <w:rPr>
          <w:sz w:val="22"/>
          <w:szCs w:val="22"/>
        </w:rPr>
        <w:t>ulica</w:t>
      </w:r>
      <w:proofErr w:type="spellEnd"/>
      <w:r w:rsidRPr="006F346B">
        <w:rPr>
          <w:sz w:val="22"/>
          <w:szCs w:val="22"/>
        </w:rPr>
        <w:t xml:space="preserve"> 4</w:t>
      </w:r>
    </w:p>
    <w:p w14:paraId="02B5653E" w14:textId="77777777" w:rsidR="00AB7C96" w:rsidRPr="006F346B" w:rsidRDefault="00AB7C96" w:rsidP="00F25609">
      <w:pPr>
        <w:rPr>
          <w:sz w:val="22"/>
          <w:szCs w:val="22"/>
        </w:rPr>
      </w:pPr>
      <w:r w:rsidRPr="006F346B">
        <w:rPr>
          <w:sz w:val="22"/>
          <w:szCs w:val="22"/>
        </w:rPr>
        <w:t xml:space="preserve">1231 Ljubljana </w:t>
      </w:r>
      <w:proofErr w:type="spellStart"/>
      <w:r w:rsidRPr="006F346B">
        <w:rPr>
          <w:sz w:val="22"/>
          <w:szCs w:val="22"/>
        </w:rPr>
        <w:t>Črnuče</w:t>
      </w:r>
      <w:proofErr w:type="spellEnd"/>
    </w:p>
    <w:p w14:paraId="03F9ACE8" w14:textId="77777777" w:rsidR="00B437BD" w:rsidRPr="006F346B" w:rsidRDefault="00AB7C96" w:rsidP="00F25609">
      <w:pPr>
        <w:rPr>
          <w:sz w:val="22"/>
          <w:szCs w:val="22"/>
        </w:rPr>
      </w:pPr>
      <w:r w:rsidRPr="006F346B">
        <w:rPr>
          <w:sz w:val="22"/>
          <w:szCs w:val="22"/>
        </w:rPr>
        <w:t>Szlovénia</w:t>
      </w:r>
    </w:p>
    <w:p w14:paraId="1C6AE84C" w14:textId="77777777" w:rsidR="00B437BD" w:rsidRPr="00D26453" w:rsidRDefault="004A572C" w:rsidP="00FE33B1">
      <w:pPr>
        <w:rPr>
          <w:sz w:val="22"/>
          <w:szCs w:val="22"/>
        </w:rPr>
      </w:pPr>
      <w:r w:rsidRPr="006F346B">
        <w:rPr>
          <w:sz w:val="22"/>
          <w:szCs w:val="22"/>
        </w:rPr>
        <w:t xml:space="preserve">email: </w:t>
      </w:r>
      <w:hyperlink r:id="rId8" w:history="1">
        <w:r w:rsidRPr="006F346B">
          <w:rPr>
            <w:rStyle w:val="Hiperhivatkozs"/>
            <w:sz w:val="22"/>
            <w:szCs w:val="22"/>
          </w:rPr>
          <w:t>info@alkaloid.si</w:t>
        </w:r>
      </w:hyperlink>
    </w:p>
    <w:p w14:paraId="4C5E75EE" w14:textId="77777777" w:rsidR="004A572C" w:rsidRPr="00362D07" w:rsidRDefault="004A572C" w:rsidP="00FE33B1">
      <w:pPr>
        <w:rPr>
          <w:sz w:val="22"/>
          <w:szCs w:val="22"/>
        </w:rPr>
      </w:pPr>
    </w:p>
    <w:p w14:paraId="5EDEFD3E" w14:textId="77777777" w:rsidR="00F23ED8" w:rsidRPr="00362D07" w:rsidRDefault="00910BF1" w:rsidP="004A572C">
      <w:pPr>
        <w:suppressAutoHyphens w:val="0"/>
        <w:autoSpaceDE w:val="0"/>
        <w:autoSpaceDN w:val="0"/>
        <w:adjustRightInd w:val="0"/>
        <w:rPr>
          <w:b/>
          <w:bCs/>
          <w:sz w:val="22"/>
          <w:szCs w:val="22"/>
        </w:rPr>
      </w:pPr>
      <w:r w:rsidRPr="00362D07">
        <w:rPr>
          <w:b/>
          <w:bCs/>
          <w:sz w:val="22"/>
          <w:szCs w:val="22"/>
        </w:rPr>
        <w:t xml:space="preserve">Ezt a gyógyszert az Európai Gazdasági Térség tagállamaiban </w:t>
      </w:r>
      <w:r w:rsidR="00B76593" w:rsidRPr="00B76593">
        <w:rPr>
          <w:b/>
          <w:bCs/>
          <w:sz w:val="22"/>
          <w:szCs w:val="22"/>
        </w:rPr>
        <w:t>és az Egyesült Királyságban (Észak-Írországban)</w:t>
      </w:r>
      <w:r w:rsidR="00B76593">
        <w:rPr>
          <w:b/>
          <w:bCs/>
          <w:sz w:val="22"/>
          <w:szCs w:val="22"/>
        </w:rPr>
        <w:t xml:space="preserve"> </w:t>
      </w:r>
      <w:r w:rsidRPr="00362D07">
        <w:rPr>
          <w:b/>
          <w:bCs/>
          <w:sz w:val="22"/>
          <w:szCs w:val="22"/>
        </w:rPr>
        <w:t>az alábbi neveken engedélyezték:</w:t>
      </w:r>
    </w:p>
    <w:tbl>
      <w:tblPr>
        <w:tblW w:w="8967" w:type="dxa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97"/>
        <w:gridCol w:w="5670"/>
      </w:tblGrid>
      <w:tr w:rsidR="007F18DA" w:rsidRPr="000F579A" w14:paraId="0D749B5D" w14:textId="77777777" w:rsidTr="00C85227">
        <w:trPr>
          <w:trHeight w:val="279"/>
        </w:trPr>
        <w:tc>
          <w:tcPr>
            <w:tcW w:w="3297" w:type="dxa"/>
          </w:tcPr>
          <w:p w14:paraId="2BA62A83" w14:textId="77777777" w:rsidR="007F18DA" w:rsidRPr="00D26453" w:rsidRDefault="007F18DA" w:rsidP="00250173">
            <w:pPr>
              <w:rPr>
                <w:sz w:val="22"/>
                <w:szCs w:val="22"/>
              </w:rPr>
            </w:pPr>
            <w:r w:rsidRPr="00D26453">
              <w:rPr>
                <w:sz w:val="22"/>
                <w:szCs w:val="22"/>
              </w:rPr>
              <w:t>Bulgária</w:t>
            </w:r>
          </w:p>
        </w:tc>
        <w:tc>
          <w:tcPr>
            <w:tcW w:w="5670" w:type="dxa"/>
          </w:tcPr>
          <w:p w14:paraId="20B9A827" w14:textId="77777777" w:rsidR="007F18DA" w:rsidRPr="001643C4" w:rsidRDefault="007F18DA" w:rsidP="00250173">
            <w:pPr>
              <w:rPr>
                <w:sz w:val="22"/>
                <w:szCs w:val="22"/>
              </w:rPr>
            </w:pPr>
            <w:r w:rsidRPr="00362D07">
              <w:rPr>
                <w:sz w:val="22"/>
                <w:szCs w:val="22"/>
              </w:rPr>
              <w:t>Ropuido 5 mg; 10</w:t>
            </w:r>
            <w:r w:rsidR="00F02468">
              <w:rPr>
                <w:sz w:val="22"/>
                <w:szCs w:val="22"/>
              </w:rPr>
              <w:t> </w:t>
            </w:r>
            <w:r w:rsidRPr="00362D07">
              <w:rPr>
                <w:sz w:val="22"/>
                <w:szCs w:val="22"/>
              </w:rPr>
              <w:t>mg; 20</w:t>
            </w:r>
            <w:r w:rsidR="00F02468">
              <w:rPr>
                <w:sz w:val="22"/>
                <w:szCs w:val="22"/>
              </w:rPr>
              <w:t> </w:t>
            </w:r>
            <w:r w:rsidRPr="00362D07">
              <w:rPr>
                <w:sz w:val="22"/>
                <w:szCs w:val="22"/>
              </w:rPr>
              <w:t>mg; 40</w:t>
            </w:r>
            <w:r w:rsidR="00F02468">
              <w:rPr>
                <w:sz w:val="22"/>
                <w:szCs w:val="22"/>
              </w:rPr>
              <w:t> </w:t>
            </w:r>
            <w:r w:rsidRPr="00362D07">
              <w:rPr>
                <w:sz w:val="22"/>
                <w:szCs w:val="22"/>
              </w:rPr>
              <w:t>mg film</w:t>
            </w:r>
            <w:r w:rsidRPr="00362D07">
              <w:rPr>
                <w:sz w:val="22"/>
                <w:szCs w:val="22"/>
              </w:rPr>
              <w:noBreakHyphen/>
            </w:r>
            <w:proofErr w:type="spellStart"/>
            <w:r w:rsidRPr="00984EEB">
              <w:rPr>
                <w:sz w:val="22"/>
                <w:szCs w:val="22"/>
              </w:rPr>
              <w:t>coated</w:t>
            </w:r>
            <w:proofErr w:type="spellEnd"/>
            <w:r w:rsidRPr="00984EEB">
              <w:rPr>
                <w:sz w:val="22"/>
                <w:szCs w:val="22"/>
              </w:rPr>
              <w:t xml:space="preserve"> </w:t>
            </w:r>
            <w:proofErr w:type="spellStart"/>
            <w:r w:rsidRPr="00984EEB">
              <w:rPr>
                <w:sz w:val="22"/>
                <w:szCs w:val="22"/>
              </w:rPr>
              <w:t>tablets</w:t>
            </w:r>
            <w:proofErr w:type="spellEnd"/>
            <w:r w:rsidRPr="00984EEB">
              <w:rPr>
                <w:sz w:val="22"/>
                <w:szCs w:val="22"/>
              </w:rPr>
              <w:t xml:space="preserve"> </w:t>
            </w:r>
          </w:p>
        </w:tc>
      </w:tr>
      <w:tr w:rsidR="00F23ED8" w:rsidRPr="006F346B" w14:paraId="6D804AB5" w14:textId="77777777" w:rsidTr="00C85227">
        <w:trPr>
          <w:trHeight w:val="279"/>
        </w:trPr>
        <w:tc>
          <w:tcPr>
            <w:tcW w:w="3297" w:type="dxa"/>
          </w:tcPr>
          <w:p w14:paraId="4D79054B" w14:textId="77777777" w:rsidR="00F23ED8" w:rsidRPr="00984EEB" w:rsidRDefault="00F23ED8" w:rsidP="004A572C">
            <w:pPr>
              <w:rPr>
                <w:sz w:val="22"/>
                <w:szCs w:val="22"/>
              </w:rPr>
            </w:pPr>
            <w:r w:rsidRPr="00984EEB">
              <w:rPr>
                <w:sz w:val="22"/>
                <w:szCs w:val="22"/>
              </w:rPr>
              <w:t>Dánia</w:t>
            </w:r>
          </w:p>
        </w:tc>
        <w:tc>
          <w:tcPr>
            <w:tcW w:w="5670" w:type="dxa"/>
          </w:tcPr>
          <w:p w14:paraId="36CCE52A" w14:textId="77777777" w:rsidR="00F23ED8" w:rsidRPr="00C75750" w:rsidRDefault="00F23ED8" w:rsidP="004A572C">
            <w:pPr>
              <w:rPr>
                <w:sz w:val="22"/>
                <w:szCs w:val="22"/>
              </w:rPr>
            </w:pPr>
            <w:proofErr w:type="spellStart"/>
            <w:r w:rsidRPr="001643C4">
              <w:rPr>
                <w:sz w:val="22"/>
                <w:szCs w:val="22"/>
              </w:rPr>
              <w:t>Rosuvastatin</w:t>
            </w:r>
            <w:proofErr w:type="spellEnd"/>
            <w:r w:rsidRPr="001643C4">
              <w:rPr>
                <w:sz w:val="22"/>
                <w:szCs w:val="22"/>
              </w:rPr>
              <w:t xml:space="preserve"> Alkaloid</w:t>
            </w:r>
            <w:r w:rsidR="0011559F" w:rsidRPr="001643C4">
              <w:rPr>
                <w:sz w:val="22"/>
                <w:szCs w:val="22"/>
              </w:rPr>
              <w:noBreakHyphen/>
            </w:r>
            <w:r w:rsidRPr="00C75750">
              <w:rPr>
                <w:sz w:val="22"/>
                <w:szCs w:val="22"/>
              </w:rPr>
              <w:t>INT</w:t>
            </w:r>
          </w:p>
        </w:tc>
      </w:tr>
      <w:tr w:rsidR="007F18DA" w:rsidRPr="000F579A" w14:paraId="6A439315" w14:textId="77777777" w:rsidTr="00C85227">
        <w:trPr>
          <w:trHeight w:val="261"/>
        </w:trPr>
        <w:tc>
          <w:tcPr>
            <w:tcW w:w="3297" w:type="dxa"/>
          </w:tcPr>
          <w:p w14:paraId="6DBEE269" w14:textId="77777777" w:rsidR="007F18DA" w:rsidRPr="00D26453" w:rsidRDefault="007F18DA" w:rsidP="00250173">
            <w:pPr>
              <w:rPr>
                <w:sz w:val="22"/>
                <w:szCs w:val="22"/>
              </w:rPr>
            </w:pPr>
            <w:r w:rsidRPr="00D26453">
              <w:rPr>
                <w:sz w:val="22"/>
                <w:szCs w:val="22"/>
              </w:rPr>
              <w:t>Egyesült Királyság</w:t>
            </w:r>
            <w:r w:rsidR="00641B8C">
              <w:rPr>
                <w:sz w:val="22"/>
                <w:szCs w:val="22"/>
              </w:rPr>
              <w:t xml:space="preserve"> (Észak-Írorsz</w:t>
            </w:r>
            <w:r w:rsidR="00535332">
              <w:rPr>
                <w:sz w:val="22"/>
                <w:szCs w:val="22"/>
              </w:rPr>
              <w:t>á</w:t>
            </w:r>
            <w:r w:rsidR="00641B8C">
              <w:rPr>
                <w:sz w:val="22"/>
                <w:szCs w:val="22"/>
              </w:rPr>
              <w:t>g)</w:t>
            </w:r>
          </w:p>
        </w:tc>
        <w:tc>
          <w:tcPr>
            <w:tcW w:w="5670" w:type="dxa"/>
          </w:tcPr>
          <w:p w14:paraId="4F00BC45" w14:textId="77777777" w:rsidR="007F18DA" w:rsidRPr="00984EEB" w:rsidRDefault="007F18DA" w:rsidP="00250173">
            <w:pPr>
              <w:rPr>
                <w:sz w:val="22"/>
                <w:szCs w:val="22"/>
              </w:rPr>
            </w:pPr>
            <w:r w:rsidRPr="00362D07">
              <w:rPr>
                <w:sz w:val="22"/>
                <w:szCs w:val="22"/>
              </w:rPr>
              <w:t>Ropuido 5 mg; 10</w:t>
            </w:r>
            <w:r w:rsidR="00F02468">
              <w:rPr>
                <w:sz w:val="22"/>
                <w:szCs w:val="22"/>
              </w:rPr>
              <w:t> </w:t>
            </w:r>
            <w:r w:rsidRPr="00362D07">
              <w:rPr>
                <w:sz w:val="22"/>
                <w:szCs w:val="22"/>
              </w:rPr>
              <w:t>mg; 20</w:t>
            </w:r>
            <w:r w:rsidR="00F02468">
              <w:rPr>
                <w:sz w:val="22"/>
                <w:szCs w:val="22"/>
              </w:rPr>
              <w:t> </w:t>
            </w:r>
            <w:r w:rsidRPr="00362D07">
              <w:rPr>
                <w:sz w:val="22"/>
                <w:szCs w:val="22"/>
              </w:rPr>
              <w:t>mg; 40</w:t>
            </w:r>
            <w:r w:rsidR="00F02468">
              <w:rPr>
                <w:sz w:val="22"/>
                <w:szCs w:val="22"/>
              </w:rPr>
              <w:t> </w:t>
            </w:r>
            <w:r w:rsidRPr="00362D07">
              <w:rPr>
                <w:sz w:val="22"/>
                <w:szCs w:val="22"/>
              </w:rPr>
              <w:t>mg film</w:t>
            </w:r>
            <w:r w:rsidRPr="00362D07">
              <w:rPr>
                <w:sz w:val="22"/>
                <w:szCs w:val="22"/>
              </w:rPr>
              <w:noBreakHyphen/>
            </w:r>
            <w:proofErr w:type="spellStart"/>
            <w:r w:rsidRPr="00984EEB">
              <w:rPr>
                <w:sz w:val="22"/>
                <w:szCs w:val="22"/>
              </w:rPr>
              <w:t>coated</w:t>
            </w:r>
            <w:proofErr w:type="spellEnd"/>
            <w:r w:rsidRPr="00984EEB">
              <w:rPr>
                <w:sz w:val="22"/>
                <w:szCs w:val="22"/>
              </w:rPr>
              <w:t xml:space="preserve"> </w:t>
            </w:r>
            <w:proofErr w:type="spellStart"/>
            <w:r w:rsidRPr="00984EEB">
              <w:rPr>
                <w:sz w:val="22"/>
                <w:szCs w:val="22"/>
              </w:rPr>
              <w:t>tablets</w:t>
            </w:r>
            <w:proofErr w:type="spellEnd"/>
          </w:p>
        </w:tc>
      </w:tr>
      <w:tr w:rsidR="00F23ED8" w:rsidRPr="006F346B" w14:paraId="4688A826" w14:textId="77777777" w:rsidTr="00C85227">
        <w:trPr>
          <w:trHeight w:val="261"/>
        </w:trPr>
        <w:tc>
          <w:tcPr>
            <w:tcW w:w="3297" w:type="dxa"/>
          </w:tcPr>
          <w:p w14:paraId="3D6E7BAC" w14:textId="77777777" w:rsidR="00F23ED8" w:rsidRPr="00D26453" w:rsidRDefault="00F23ED8" w:rsidP="004A572C">
            <w:pPr>
              <w:rPr>
                <w:sz w:val="22"/>
                <w:szCs w:val="22"/>
              </w:rPr>
            </w:pPr>
            <w:r w:rsidRPr="00D26453">
              <w:rPr>
                <w:sz w:val="22"/>
                <w:szCs w:val="22"/>
              </w:rPr>
              <w:t>Horvátország</w:t>
            </w:r>
          </w:p>
        </w:tc>
        <w:tc>
          <w:tcPr>
            <w:tcW w:w="5670" w:type="dxa"/>
          </w:tcPr>
          <w:p w14:paraId="528B56AA" w14:textId="77777777" w:rsidR="00F23ED8" w:rsidRPr="00362D07" w:rsidRDefault="00F23ED8" w:rsidP="004A572C">
            <w:pPr>
              <w:rPr>
                <w:sz w:val="22"/>
                <w:szCs w:val="22"/>
              </w:rPr>
            </w:pPr>
            <w:r w:rsidRPr="00362D07">
              <w:rPr>
                <w:sz w:val="22"/>
                <w:szCs w:val="22"/>
              </w:rPr>
              <w:t>Ropuido 5</w:t>
            </w:r>
            <w:r w:rsidR="0011559F" w:rsidRPr="00362D07">
              <w:rPr>
                <w:sz w:val="22"/>
                <w:szCs w:val="22"/>
              </w:rPr>
              <w:t> mg</w:t>
            </w:r>
            <w:r w:rsidR="004A572C" w:rsidRPr="00362D07">
              <w:rPr>
                <w:sz w:val="22"/>
                <w:szCs w:val="22"/>
              </w:rPr>
              <w:t>; 10</w:t>
            </w:r>
            <w:r w:rsidR="00F02468">
              <w:rPr>
                <w:sz w:val="22"/>
                <w:szCs w:val="22"/>
              </w:rPr>
              <w:t> </w:t>
            </w:r>
            <w:r w:rsidR="004A572C" w:rsidRPr="00362D07">
              <w:rPr>
                <w:sz w:val="22"/>
                <w:szCs w:val="22"/>
              </w:rPr>
              <w:t>mg; 20</w:t>
            </w:r>
            <w:r w:rsidR="00F02468">
              <w:rPr>
                <w:sz w:val="22"/>
                <w:szCs w:val="22"/>
              </w:rPr>
              <w:t> </w:t>
            </w:r>
            <w:r w:rsidR="004A572C" w:rsidRPr="00362D07">
              <w:rPr>
                <w:sz w:val="22"/>
                <w:szCs w:val="22"/>
              </w:rPr>
              <w:t>mg; 40</w:t>
            </w:r>
            <w:r w:rsidR="00F02468">
              <w:rPr>
                <w:sz w:val="22"/>
                <w:szCs w:val="22"/>
              </w:rPr>
              <w:t> </w:t>
            </w:r>
            <w:r w:rsidR="004A572C" w:rsidRPr="00362D07">
              <w:rPr>
                <w:sz w:val="22"/>
                <w:szCs w:val="22"/>
              </w:rPr>
              <w:t>mg</w:t>
            </w:r>
            <w:r w:rsidRPr="00362D07">
              <w:rPr>
                <w:sz w:val="22"/>
                <w:szCs w:val="22"/>
              </w:rPr>
              <w:t xml:space="preserve"> </w:t>
            </w:r>
            <w:proofErr w:type="spellStart"/>
            <w:r w:rsidRPr="00362D07">
              <w:rPr>
                <w:sz w:val="22"/>
                <w:szCs w:val="22"/>
              </w:rPr>
              <w:t>filmom</w:t>
            </w:r>
            <w:proofErr w:type="spellEnd"/>
            <w:r w:rsidRPr="00362D07">
              <w:rPr>
                <w:sz w:val="22"/>
                <w:szCs w:val="22"/>
              </w:rPr>
              <w:t xml:space="preserve"> </w:t>
            </w:r>
            <w:proofErr w:type="spellStart"/>
            <w:r w:rsidRPr="00362D07">
              <w:rPr>
                <w:sz w:val="22"/>
                <w:szCs w:val="22"/>
              </w:rPr>
              <w:t>obložene</w:t>
            </w:r>
            <w:proofErr w:type="spellEnd"/>
            <w:r w:rsidRPr="00362D07">
              <w:rPr>
                <w:sz w:val="22"/>
                <w:szCs w:val="22"/>
              </w:rPr>
              <w:t xml:space="preserve"> </w:t>
            </w:r>
            <w:proofErr w:type="spellStart"/>
            <w:r w:rsidRPr="00362D07">
              <w:rPr>
                <w:sz w:val="22"/>
                <w:szCs w:val="22"/>
              </w:rPr>
              <w:t>tablete</w:t>
            </w:r>
            <w:proofErr w:type="spellEnd"/>
          </w:p>
        </w:tc>
      </w:tr>
      <w:tr w:rsidR="00F23ED8" w:rsidRPr="006F346B" w14:paraId="766CE89E" w14:textId="77777777" w:rsidTr="00C85227">
        <w:trPr>
          <w:trHeight w:val="243"/>
        </w:trPr>
        <w:tc>
          <w:tcPr>
            <w:tcW w:w="3297" w:type="dxa"/>
          </w:tcPr>
          <w:p w14:paraId="03A7A555" w14:textId="77777777" w:rsidR="00F23ED8" w:rsidRPr="00D26453" w:rsidRDefault="00F23ED8" w:rsidP="004A572C">
            <w:pPr>
              <w:rPr>
                <w:sz w:val="22"/>
                <w:szCs w:val="22"/>
              </w:rPr>
            </w:pPr>
            <w:r w:rsidRPr="00D26453">
              <w:rPr>
                <w:sz w:val="22"/>
                <w:szCs w:val="22"/>
              </w:rPr>
              <w:t>Magyarország</w:t>
            </w:r>
          </w:p>
        </w:tc>
        <w:tc>
          <w:tcPr>
            <w:tcW w:w="5670" w:type="dxa"/>
          </w:tcPr>
          <w:p w14:paraId="517E5417" w14:textId="77777777" w:rsidR="00F23ED8" w:rsidRPr="00362D07" w:rsidRDefault="00F23ED8" w:rsidP="004A572C">
            <w:pPr>
              <w:rPr>
                <w:sz w:val="22"/>
                <w:szCs w:val="22"/>
              </w:rPr>
            </w:pPr>
            <w:r w:rsidRPr="00362D07">
              <w:rPr>
                <w:sz w:val="22"/>
                <w:szCs w:val="22"/>
              </w:rPr>
              <w:t>Ropuido 5</w:t>
            </w:r>
            <w:r w:rsidR="0011559F" w:rsidRPr="00362D07">
              <w:rPr>
                <w:sz w:val="22"/>
                <w:szCs w:val="22"/>
              </w:rPr>
              <w:t> mg</w:t>
            </w:r>
            <w:r w:rsidR="004A572C" w:rsidRPr="00362D07">
              <w:rPr>
                <w:sz w:val="22"/>
                <w:szCs w:val="22"/>
              </w:rPr>
              <w:t>; 10</w:t>
            </w:r>
            <w:r w:rsidR="00F02468">
              <w:rPr>
                <w:sz w:val="22"/>
                <w:szCs w:val="22"/>
              </w:rPr>
              <w:t> </w:t>
            </w:r>
            <w:r w:rsidR="004A572C" w:rsidRPr="00362D07">
              <w:rPr>
                <w:sz w:val="22"/>
                <w:szCs w:val="22"/>
              </w:rPr>
              <w:t>mg; 20</w:t>
            </w:r>
            <w:r w:rsidR="00F02468">
              <w:rPr>
                <w:sz w:val="22"/>
                <w:szCs w:val="22"/>
              </w:rPr>
              <w:t> </w:t>
            </w:r>
            <w:r w:rsidR="004A572C" w:rsidRPr="00362D07">
              <w:rPr>
                <w:sz w:val="22"/>
                <w:szCs w:val="22"/>
              </w:rPr>
              <w:t>mg; 40</w:t>
            </w:r>
            <w:r w:rsidR="00F02468">
              <w:rPr>
                <w:sz w:val="22"/>
                <w:szCs w:val="22"/>
              </w:rPr>
              <w:t> </w:t>
            </w:r>
            <w:r w:rsidR="004A572C" w:rsidRPr="00362D07">
              <w:rPr>
                <w:sz w:val="22"/>
                <w:szCs w:val="22"/>
              </w:rPr>
              <w:t>mg</w:t>
            </w:r>
            <w:r w:rsidRPr="00362D07">
              <w:rPr>
                <w:sz w:val="22"/>
                <w:szCs w:val="22"/>
              </w:rPr>
              <w:t xml:space="preserve"> filmtabletta</w:t>
            </w:r>
          </w:p>
        </w:tc>
      </w:tr>
      <w:tr w:rsidR="00F23ED8" w:rsidRPr="006F346B" w14:paraId="4D587EAE" w14:textId="77777777" w:rsidTr="00C85227">
        <w:trPr>
          <w:trHeight w:val="279"/>
        </w:trPr>
        <w:tc>
          <w:tcPr>
            <w:tcW w:w="3297" w:type="dxa"/>
          </w:tcPr>
          <w:p w14:paraId="4B24F5AD" w14:textId="77777777" w:rsidR="00F23ED8" w:rsidRPr="00D26453" w:rsidRDefault="00F23ED8" w:rsidP="004A572C">
            <w:pPr>
              <w:rPr>
                <w:sz w:val="22"/>
                <w:szCs w:val="22"/>
              </w:rPr>
            </w:pPr>
            <w:r w:rsidRPr="00D26453">
              <w:rPr>
                <w:sz w:val="22"/>
                <w:szCs w:val="22"/>
              </w:rPr>
              <w:t>Szlovénia</w:t>
            </w:r>
          </w:p>
        </w:tc>
        <w:tc>
          <w:tcPr>
            <w:tcW w:w="5670" w:type="dxa"/>
          </w:tcPr>
          <w:p w14:paraId="63F1C67C" w14:textId="77777777" w:rsidR="00F23ED8" w:rsidRPr="00362D07" w:rsidRDefault="00F23ED8" w:rsidP="004A572C">
            <w:pPr>
              <w:rPr>
                <w:sz w:val="22"/>
                <w:szCs w:val="22"/>
              </w:rPr>
            </w:pPr>
            <w:r w:rsidRPr="00362D07">
              <w:rPr>
                <w:sz w:val="22"/>
                <w:szCs w:val="22"/>
              </w:rPr>
              <w:t>Ropuido 5</w:t>
            </w:r>
            <w:r w:rsidR="0011559F" w:rsidRPr="00362D07">
              <w:rPr>
                <w:sz w:val="22"/>
                <w:szCs w:val="22"/>
              </w:rPr>
              <w:t> mg</w:t>
            </w:r>
            <w:r w:rsidR="004A572C" w:rsidRPr="00362D07">
              <w:rPr>
                <w:sz w:val="22"/>
                <w:szCs w:val="22"/>
              </w:rPr>
              <w:t>; 10</w:t>
            </w:r>
            <w:r w:rsidR="00F02468">
              <w:rPr>
                <w:sz w:val="22"/>
                <w:szCs w:val="22"/>
              </w:rPr>
              <w:t> </w:t>
            </w:r>
            <w:r w:rsidR="004A572C" w:rsidRPr="00362D07">
              <w:rPr>
                <w:sz w:val="22"/>
                <w:szCs w:val="22"/>
              </w:rPr>
              <w:t>mg; 20</w:t>
            </w:r>
            <w:r w:rsidR="00F02468">
              <w:rPr>
                <w:sz w:val="22"/>
                <w:szCs w:val="22"/>
              </w:rPr>
              <w:t> </w:t>
            </w:r>
            <w:r w:rsidR="004A572C" w:rsidRPr="00362D07">
              <w:rPr>
                <w:sz w:val="22"/>
                <w:szCs w:val="22"/>
              </w:rPr>
              <w:t>mg; 40</w:t>
            </w:r>
            <w:r w:rsidR="00F02468">
              <w:rPr>
                <w:sz w:val="22"/>
                <w:szCs w:val="22"/>
              </w:rPr>
              <w:t> </w:t>
            </w:r>
            <w:r w:rsidR="004A572C" w:rsidRPr="00362D07">
              <w:rPr>
                <w:sz w:val="22"/>
                <w:szCs w:val="22"/>
              </w:rPr>
              <w:t>mg</w:t>
            </w:r>
            <w:r w:rsidRPr="00362D07">
              <w:rPr>
                <w:sz w:val="22"/>
                <w:szCs w:val="22"/>
              </w:rPr>
              <w:t xml:space="preserve"> </w:t>
            </w:r>
            <w:proofErr w:type="spellStart"/>
            <w:r w:rsidRPr="00362D07">
              <w:rPr>
                <w:sz w:val="22"/>
                <w:szCs w:val="22"/>
              </w:rPr>
              <w:t>filmsko</w:t>
            </w:r>
            <w:proofErr w:type="spellEnd"/>
            <w:r w:rsidRPr="00362D07">
              <w:rPr>
                <w:sz w:val="22"/>
                <w:szCs w:val="22"/>
              </w:rPr>
              <w:t xml:space="preserve"> </w:t>
            </w:r>
            <w:proofErr w:type="spellStart"/>
            <w:r w:rsidRPr="00362D07">
              <w:rPr>
                <w:sz w:val="22"/>
                <w:szCs w:val="22"/>
              </w:rPr>
              <w:t>obložene</w:t>
            </w:r>
            <w:proofErr w:type="spellEnd"/>
            <w:r w:rsidRPr="00362D07">
              <w:rPr>
                <w:sz w:val="22"/>
                <w:szCs w:val="22"/>
              </w:rPr>
              <w:t xml:space="preserve"> </w:t>
            </w:r>
            <w:proofErr w:type="spellStart"/>
            <w:r w:rsidRPr="00362D07">
              <w:rPr>
                <w:sz w:val="22"/>
                <w:szCs w:val="22"/>
              </w:rPr>
              <w:t>tablete</w:t>
            </w:r>
            <w:proofErr w:type="spellEnd"/>
          </w:p>
        </w:tc>
      </w:tr>
    </w:tbl>
    <w:p w14:paraId="5700A7CF" w14:textId="77777777" w:rsidR="006E3705" w:rsidRPr="00D26453" w:rsidRDefault="006E3705" w:rsidP="004A572C">
      <w:pPr>
        <w:rPr>
          <w:sz w:val="22"/>
          <w:szCs w:val="22"/>
        </w:rPr>
      </w:pPr>
    </w:p>
    <w:p w14:paraId="4F329ECB" w14:textId="77777777" w:rsidR="00B3094A" w:rsidRPr="006F346B" w:rsidRDefault="00B3094A" w:rsidP="00710337">
      <w:pPr>
        <w:tabs>
          <w:tab w:val="left" w:pos="1985"/>
        </w:tabs>
        <w:rPr>
          <w:bCs/>
          <w:color w:val="auto"/>
          <w:sz w:val="22"/>
          <w:szCs w:val="22"/>
        </w:rPr>
      </w:pPr>
      <w:r w:rsidRPr="006F346B">
        <w:rPr>
          <w:bCs/>
          <w:sz w:val="22"/>
          <w:szCs w:val="22"/>
        </w:rPr>
        <w:t>Ropuido 5</w:t>
      </w:r>
      <w:r w:rsidR="00F02468">
        <w:rPr>
          <w:bCs/>
          <w:sz w:val="22"/>
          <w:szCs w:val="22"/>
        </w:rPr>
        <w:t> </w:t>
      </w:r>
      <w:r w:rsidRPr="006F346B">
        <w:rPr>
          <w:bCs/>
          <w:sz w:val="22"/>
          <w:szCs w:val="22"/>
        </w:rPr>
        <w:t xml:space="preserve">mg filmtabletta </w:t>
      </w:r>
    </w:p>
    <w:p w14:paraId="6402AF7B" w14:textId="77777777" w:rsidR="00B3094A" w:rsidRPr="006F346B" w:rsidRDefault="00E54BC6" w:rsidP="00710337">
      <w:pPr>
        <w:tabs>
          <w:tab w:val="left" w:pos="1985"/>
        </w:tabs>
        <w:rPr>
          <w:bCs/>
          <w:sz w:val="22"/>
          <w:szCs w:val="22"/>
        </w:rPr>
      </w:pPr>
      <w:r w:rsidRPr="006F346B">
        <w:rPr>
          <w:bCs/>
          <w:sz w:val="22"/>
          <w:szCs w:val="22"/>
        </w:rPr>
        <w:t>OGYI-T-23454/</w:t>
      </w:r>
      <w:r w:rsidR="00B3094A" w:rsidRPr="006F346B">
        <w:rPr>
          <w:bCs/>
          <w:sz w:val="22"/>
          <w:szCs w:val="22"/>
        </w:rPr>
        <w:t>01</w:t>
      </w:r>
      <w:r w:rsidR="00B3094A" w:rsidRPr="006F346B">
        <w:rPr>
          <w:bCs/>
          <w:sz w:val="22"/>
          <w:szCs w:val="22"/>
        </w:rPr>
        <w:tab/>
        <w:t>28×</w:t>
      </w:r>
    </w:p>
    <w:p w14:paraId="5612E470" w14:textId="77777777" w:rsidR="00B3094A" w:rsidRPr="006F346B" w:rsidRDefault="00E54BC6" w:rsidP="00710337">
      <w:pPr>
        <w:tabs>
          <w:tab w:val="left" w:pos="1985"/>
        </w:tabs>
        <w:rPr>
          <w:bCs/>
          <w:sz w:val="22"/>
          <w:szCs w:val="22"/>
        </w:rPr>
      </w:pPr>
      <w:r w:rsidRPr="006F346B">
        <w:rPr>
          <w:bCs/>
          <w:sz w:val="22"/>
          <w:szCs w:val="22"/>
        </w:rPr>
        <w:t>OGYI-T-23454/</w:t>
      </w:r>
      <w:r w:rsidR="00B3094A" w:rsidRPr="006F346B">
        <w:rPr>
          <w:bCs/>
          <w:sz w:val="22"/>
          <w:szCs w:val="22"/>
        </w:rPr>
        <w:t>02</w:t>
      </w:r>
      <w:r w:rsidR="00B3094A" w:rsidRPr="006F346B">
        <w:rPr>
          <w:bCs/>
          <w:sz w:val="22"/>
          <w:szCs w:val="22"/>
        </w:rPr>
        <w:tab/>
        <w:t>30×</w:t>
      </w:r>
    </w:p>
    <w:p w14:paraId="2DD285F7" w14:textId="77777777" w:rsidR="00B3094A" w:rsidRPr="006F346B" w:rsidRDefault="00B3094A" w:rsidP="00710337">
      <w:pPr>
        <w:tabs>
          <w:tab w:val="left" w:pos="1985"/>
        </w:tabs>
        <w:rPr>
          <w:bCs/>
          <w:sz w:val="22"/>
          <w:szCs w:val="22"/>
        </w:rPr>
      </w:pPr>
    </w:p>
    <w:p w14:paraId="006A1014" w14:textId="77777777" w:rsidR="00B3094A" w:rsidRPr="006F346B" w:rsidRDefault="00B3094A" w:rsidP="00710337">
      <w:pPr>
        <w:tabs>
          <w:tab w:val="left" w:pos="1985"/>
        </w:tabs>
        <w:rPr>
          <w:bCs/>
          <w:color w:val="auto"/>
          <w:sz w:val="22"/>
          <w:szCs w:val="22"/>
        </w:rPr>
      </w:pPr>
      <w:r w:rsidRPr="006F346B">
        <w:rPr>
          <w:bCs/>
          <w:sz w:val="22"/>
          <w:szCs w:val="22"/>
        </w:rPr>
        <w:t>Ropuido 10</w:t>
      </w:r>
      <w:r w:rsidR="00F02468">
        <w:rPr>
          <w:bCs/>
          <w:sz w:val="22"/>
          <w:szCs w:val="22"/>
        </w:rPr>
        <w:t> </w:t>
      </w:r>
      <w:r w:rsidRPr="006F346B">
        <w:rPr>
          <w:bCs/>
          <w:sz w:val="22"/>
          <w:szCs w:val="22"/>
        </w:rPr>
        <w:t xml:space="preserve">mg filmtabletta </w:t>
      </w:r>
    </w:p>
    <w:p w14:paraId="7FF77D58" w14:textId="77777777" w:rsidR="00B3094A" w:rsidRPr="006F346B" w:rsidRDefault="00E54BC6" w:rsidP="00710337">
      <w:pPr>
        <w:tabs>
          <w:tab w:val="left" w:pos="1985"/>
        </w:tabs>
        <w:rPr>
          <w:bCs/>
          <w:sz w:val="22"/>
          <w:szCs w:val="22"/>
        </w:rPr>
      </w:pPr>
      <w:r w:rsidRPr="006F346B">
        <w:rPr>
          <w:bCs/>
          <w:sz w:val="22"/>
          <w:szCs w:val="22"/>
        </w:rPr>
        <w:t>OGYI-T-23454/</w:t>
      </w:r>
      <w:r w:rsidR="00B3094A" w:rsidRPr="006F346B">
        <w:rPr>
          <w:bCs/>
          <w:sz w:val="22"/>
          <w:szCs w:val="22"/>
        </w:rPr>
        <w:t>03</w:t>
      </w:r>
      <w:r w:rsidR="00B3094A" w:rsidRPr="006F346B">
        <w:rPr>
          <w:bCs/>
          <w:sz w:val="22"/>
          <w:szCs w:val="22"/>
        </w:rPr>
        <w:tab/>
        <w:t>28×</w:t>
      </w:r>
    </w:p>
    <w:p w14:paraId="54908E02" w14:textId="77777777" w:rsidR="00B3094A" w:rsidRPr="006F346B" w:rsidRDefault="00B3094A" w:rsidP="00710337">
      <w:pPr>
        <w:tabs>
          <w:tab w:val="left" w:pos="1985"/>
        </w:tabs>
        <w:rPr>
          <w:bCs/>
          <w:sz w:val="22"/>
          <w:szCs w:val="22"/>
        </w:rPr>
      </w:pPr>
      <w:r w:rsidRPr="006F346B">
        <w:rPr>
          <w:bCs/>
          <w:sz w:val="22"/>
          <w:szCs w:val="22"/>
        </w:rPr>
        <w:t>OGYI-T-23454</w:t>
      </w:r>
      <w:r w:rsidR="00E54BC6" w:rsidRPr="006F346B">
        <w:rPr>
          <w:bCs/>
          <w:sz w:val="22"/>
          <w:szCs w:val="22"/>
        </w:rPr>
        <w:t>/</w:t>
      </w:r>
      <w:r w:rsidR="00F02468">
        <w:rPr>
          <w:bCs/>
          <w:sz w:val="22"/>
          <w:szCs w:val="22"/>
        </w:rPr>
        <w:t>0</w:t>
      </w:r>
      <w:r w:rsidRPr="006F346B">
        <w:rPr>
          <w:bCs/>
          <w:sz w:val="22"/>
          <w:szCs w:val="22"/>
        </w:rPr>
        <w:t>4</w:t>
      </w:r>
      <w:r w:rsidRPr="006F346B">
        <w:rPr>
          <w:bCs/>
          <w:sz w:val="22"/>
          <w:szCs w:val="22"/>
        </w:rPr>
        <w:tab/>
        <w:t>30×</w:t>
      </w:r>
    </w:p>
    <w:p w14:paraId="48A4C050" w14:textId="77777777" w:rsidR="00B3094A" w:rsidRPr="006F346B" w:rsidRDefault="00B3094A" w:rsidP="00710337">
      <w:pPr>
        <w:tabs>
          <w:tab w:val="left" w:pos="1985"/>
        </w:tabs>
        <w:rPr>
          <w:bCs/>
          <w:sz w:val="22"/>
          <w:szCs w:val="22"/>
        </w:rPr>
      </w:pPr>
    </w:p>
    <w:p w14:paraId="737291E1" w14:textId="77777777" w:rsidR="00B3094A" w:rsidRPr="006F346B" w:rsidRDefault="00B3094A" w:rsidP="00710337">
      <w:pPr>
        <w:tabs>
          <w:tab w:val="left" w:pos="1985"/>
        </w:tabs>
        <w:rPr>
          <w:bCs/>
          <w:sz w:val="22"/>
          <w:szCs w:val="22"/>
        </w:rPr>
      </w:pPr>
      <w:r w:rsidRPr="006F346B">
        <w:rPr>
          <w:bCs/>
          <w:sz w:val="22"/>
          <w:szCs w:val="22"/>
        </w:rPr>
        <w:t>Ropuido 20</w:t>
      </w:r>
      <w:r w:rsidR="00F02468">
        <w:rPr>
          <w:bCs/>
          <w:sz w:val="22"/>
          <w:szCs w:val="22"/>
        </w:rPr>
        <w:t> </w:t>
      </w:r>
      <w:r w:rsidRPr="006F346B">
        <w:rPr>
          <w:bCs/>
          <w:sz w:val="22"/>
          <w:szCs w:val="22"/>
        </w:rPr>
        <w:t>mg filmtabletta</w:t>
      </w:r>
    </w:p>
    <w:p w14:paraId="0D535642" w14:textId="77777777" w:rsidR="00B3094A" w:rsidRPr="006F346B" w:rsidRDefault="00E54BC6" w:rsidP="00710337">
      <w:pPr>
        <w:tabs>
          <w:tab w:val="left" w:pos="1985"/>
        </w:tabs>
        <w:rPr>
          <w:bCs/>
          <w:sz w:val="22"/>
          <w:szCs w:val="22"/>
        </w:rPr>
      </w:pPr>
      <w:r w:rsidRPr="006F346B">
        <w:rPr>
          <w:bCs/>
          <w:sz w:val="22"/>
          <w:szCs w:val="22"/>
        </w:rPr>
        <w:t>OGYI-T-23454/</w:t>
      </w:r>
      <w:r w:rsidR="00B3094A" w:rsidRPr="006F346B">
        <w:rPr>
          <w:bCs/>
          <w:sz w:val="22"/>
          <w:szCs w:val="22"/>
        </w:rPr>
        <w:t>05</w:t>
      </w:r>
      <w:r w:rsidR="00B3094A" w:rsidRPr="006F346B">
        <w:rPr>
          <w:bCs/>
          <w:sz w:val="22"/>
          <w:szCs w:val="22"/>
        </w:rPr>
        <w:tab/>
        <w:t>28×</w:t>
      </w:r>
    </w:p>
    <w:p w14:paraId="5120DCA5" w14:textId="77777777" w:rsidR="00B3094A" w:rsidRPr="006F346B" w:rsidRDefault="00E54BC6" w:rsidP="00710337">
      <w:pPr>
        <w:tabs>
          <w:tab w:val="left" w:pos="1985"/>
        </w:tabs>
        <w:rPr>
          <w:bCs/>
          <w:sz w:val="22"/>
          <w:szCs w:val="22"/>
        </w:rPr>
      </w:pPr>
      <w:r w:rsidRPr="006F346B">
        <w:rPr>
          <w:bCs/>
          <w:sz w:val="22"/>
          <w:szCs w:val="22"/>
        </w:rPr>
        <w:t>OGYI-T-23454/</w:t>
      </w:r>
      <w:r w:rsidR="00B3094A" w:rsidRPr="006F346B">
        <w:rPr>
          <w:bCs/>
          <w:sz w:val="22"/>
          <w:szCs w:val="22"/>
        </w:rPr>
        <w:t>06</w:t>
      </w:r>
      <w:r w:rsidR="00B3094A" w:rsidRPr="006F346B">
        <w:rPr>
          <w:bCs/>
          <w:sz w:val="22"/>
          <w:szCs w:val="22"/>
        </w:rPr>
        <w:tab/>
        <w:t>30×</w:t>
      </w:r>
    </w:p>
    <w:p w14:paraId="74BD8865" w14:textId="77777777" w:rsidR="00B3094A" w:rsidRPr="006F346B" w:rsidRDefault="00B3094A" w:rsidP="00B3094A">
      <w:pPr>
        <w:rPr>
          <w:bCs/>
          <w:sz w:val="22"/>
          <w:szCs w:val="22"/>
        </w:rPr>
      </w:pPr>
    </w:p>
    <w:p w14:paraId="26267E75" w14:textId="77777777" w:rsidR="00B3094A" w:rsidRPr="006F346B" w:rsidRDefault="00B3094A" w:rsidP="00B3094A">
      <w:pPr>
        <w:rPr>
          <w:bCs/>
          <w:sz w:val="22"/>
          <w:szCs w:val="22"/>
        </w:rPr>
      </w:pPr>
      <w:r w:rsidRPr="006F346B">
        <w:rPr>
          <w:bCs/>
          <w:sz w:val="22"/>
          <w:szCs w:val="22"/>
        </w:rPr>
        <w:t>Ropuido 40</w:t>
      </w:r>
      <w:r w:rsidR="00F02468">
        <w:rPr>
          <w:bCs/>
          <w:sz w:val="22"/>
          <w:szCs w:val="22"/>
        </w:rPr>
        <w:t> </w:t>
      </w:r>
      <w:r w:rsidRPr="006F346B">
        <w:rPr>
          <w:bCs/>
          <w:sz w:val="22"/>
          <w:szCs w:val="22"/>
        </w:rPr>
        <w:t xml:space="preserve">mg filmtabletta </w:t>
      </w:r>
    </w:p>
    <w:p w14:paraId="2DCE1A68" w14:textId="77777777" w:rsidR="00B3094A" w:rsidRPr="006F346B" w:rsidRDefault="00E54BC6" w:rsidP="006F346B">
      <w:pPr>
        <w:tabs>
          <w:tab w:val="left" w:pos="1985"/>
        </w:tabs>
        <w:rPr>
          <w:bCs/>
          <w:sz w:val="22"/>
          <w:szCs w:val="22"/>
        </w:rPr>
      </w:pPr>
      <w:r w:rsidRPr="006F346B">
        <w:rPr>
          <w:bCs/>
          <w:sz w:val="22"/>
          <w:szCs w:val="22"/>
        </w:rPr>
        <w:t>OGYI-T-23454/</w:t>
      </w:r>
      <w:r w:rsidR="00B3094A" w:rsidRPr="006F346B">
        <w:rPr>
          <w:bCs/>
          <w:sz w:val="22"/>
          <w:szCs w:val="22"/>
        </w:rPr>
        <w:t>07</w:t>
      </w:r>
      <w:r w:rsidR="00B3094A" w:rsidRPr="006F346B">
        <w:rPr>
          <w:bCs/>
          <w:sz w:val="22"/>
          <w:szCs w:val="22"/>
        </w:rPr>
        <w:tab/>
        <w:t>28×</w:t>
      </w:r>
    </w:p>
    <w:p w14:paraId="56D7E1B2" w14:textId="77777777" w:rsidR="00B3094A" w:rsidRPr="006F346B" w:rsidRDefault="00B3094A" w:rsidP="006F346B">
      <w:pPr>
        <w:tabs>
          <w:tab w:val="left" w:pos="1985"/>
        </w:tabs>
        <w:rPr>
          <w:bCs/>
          <w:sz w:val="22"/>
          <w:szCs w:val="22"/>
        </w:rPr>
      </w:pPr>
      <w:r w:rsidRPr="006F346B">
        <w:rPr>
          <w:bCs/>
          <w:sz w:val="22"/>
          <w:szCs w:val="22"/>
        </w:rPr>
        <w:t>OGYI-T-23454</w:t>
      </w:r>
      <w:r w:rsidR="00E54BC6" w:rsidRPr="006F346B">
        <w:rPr>
          <w:bCs/>
          <w:sz w:val="22"/>
          <w:szCs w:val="22"/>
        </w:rPr>
        <w:t>/</w:t>
      </w:r>
      <w:r w:rsidRPr="006F346B">
        <w:rPr>
          <w:bCs/>
          <w:sz w:val="22"/>
          <w:szCs w:val="22"/>
        </w:rPr>
        <w:t>08</w:t>
      </w:r>
      <w:r w:rsidRPr="006F346B">
        <w:rPr>
          <w:bCs/>
          <w:sz w:val="22"/>
          <w:szCs w:val="22"/>
        </w:rPr>
        <w:tab/>
        <w:t>30×</w:t>
      </w:r>
    </w:p>
    <w:p w14:paraId="32FA424E" w14:textId="77777777" w:rsidR="009E0071" w:rsidRPr="00D26453" w:rsidRDefault="009E0071" w:rsidP="004A572C">
      <w:pPr>
        <w:rPr>
          <w:sz w:val="22"/>
          <w:szCs w:val="22"/>
        </w:rPr>
      </w:pPr>
    </w:p>
    <w:p w14:paraId="45CE7F9B" w14:textId="2080F8CE" w:rsidR="00910BF1" w:rsidRPr="00362D07" w:rsidRDefault="00910BF1" w:rsidP="004A572C">
      <w:pPr>
        <w:rPr>
          <w:sz w:val="22"/>
          <w:szCs w:val="22"/>
        </w:rPr>
      </w:pPr>
      <w:r w:rsidRPr="00362D07">
        <w:rPr>
          <w:b/>
          <w:sz w:val="22"/>
          <w:szCs w:val="22"/>
        </w:rPr>
        <w:t>A betegtájékoztató legutóbbi felülvizsgálatának dátuma:</w:t>
      </w:r>
      <w:r w:rsidR="00710337">
        <w:rPr>
          <w:b/>
          <w:sz w:val="22"/>
          <w:szCs w:val="22"/>
        </w:rPr>
        <w:t xml:space="preserve"> </w:t>
      </w:r>
      <w:r w:rsidR="009538C1">
        <w:rPr>
          <w:b/>
          <w:sz w:val="22"/>
          <w:szCs w:val="22"/>
        </w:rPr>
        <w:t>202</w:t>
      </w:r>
      <w:r w:rsidR="007B4B72">
        <w:rPr>
          <w:b/>
          <w:sz w:val="22"/>
          <w:szCs w:val="22"/>
        </w:rPr>
        <w:t>6. április.</w:t>
      </w:r>
    </w:p>
    <w:p w14:paraId="1E022BE9" w14:textId="77777777" w:rsidR="00910BF1" w:rsidRPr="00984EEB" w:rsidRDefault="00910BF1" w:rsidP="002C623A">
      <w:pPr>
        <w:rPr>
          <w:sz w:val="22"/>
          <w:szCs w:val="22"/>
        </w:rPr>
      </w:pPr>
    </w:p>
    <w:p w14:paraId="545B51E0" w14:textId="77777777" w:rsidR="00B462E8" w:rsidRPr="001643C4" w:rsidRDefault="00B462E8" w:rsidP="00F25609">
      <w:pPr>
        <w:rPr>
          <w:sz w:val="22"/>
          <w:szCs w:val="22"/>
        </w:rPr>
      </w:pPr>
    </w:p>
    <w:sectPr w:rsidR="00B462E8" w:rsidRPr="001643C4" w:rsidSect="00BF59DC">
      <w:headerReference w:type="even" r:id="rId9"/>
      <w:headerReference w:type="default" r:id="rId10"/>
      <w:footerReference w:type="even" r:id="rId11"/>
      <w:footerReference w:type="first" r:id="rId12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519E33" w14:textId="77777777" w:rsidR="00154159" w:rsidRDefault="00154159" w:rsidP="00FB5317">
      <w:r>
        <w:separator/>
      </w:r>
    </w:p>
  </w:endnote>
  <w:endnote w:type="continuationSeparator" w:id="0">
    <w:p w14:paraId="3F09EFBD" w14:textId="77777777" w:rsidR="00154159" w:rsidRDefault="00154159" w:rsidP="00FB5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15CF9A" w14:textId="77777777" w:rsidR="00362D07" w:rsidRDefault="00362D07" w:rsidP="00BF59DC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CCA3C5D" w14:textId="77777777" w:rsidR="00362D07" w:rsidRDefault="00362D07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DED97D" w14:textId="77777777" w:rsidR="007B4B72" w:rsidRPr="007B4B72" w:rsidRDefault="007B4B72" w:rsidP="007B4B72">
    <w:pPr>
      <w:pStyle w:val="llb"/>
      <w:rPr>
        <w:sz w:val="18"/>
        <w:szCs w:val="18"/>
      </w:rPr>
    </w:pPr>
    <w:r w:rsidRPr="007B4B72">
      <w:rPr>
        <w:sz w:val="18"/>
        <w:szCs w:val="18"/>
      </w:rPr>
      <w:t>NNGYK/ETGY/13613/2025</w:t>
    </w:r>
  </w:p>
  <w:p w14:paraId="4C4A6647" w14:textId="77777777" w:rsidR="007B4B72" w:rsidRPr="007B4B72" w:rsidRDefault="007B4B72" w:rsidP="007B4B72">
    <w:pPr>
      <w:pStyle w:val="llb"/>
      <w:rPr>
        <w:sz w:val="18"/>
        <w:szCs w:val="18"/>
      </w:rPr>
    </w:pPr>
    <w:r w:rsidRPr="007B4B72">
      <w:rPr>
        <w:sz w:val="18"/>
        <w:szCs w:val="18"/>
      </w:rPr>
      <w:t>NNGYK/ETGY/13615/2025</w:t>
    </w:r>
  </w:p>
  <w:p w14:paraId="5D4291C6" w14:textId="77777777" w:rsidR="007B4B72" w:rsidRPr="007B4B72" w:rsidRDefault="007B4B72" w:rsidP="007B4B72">
    <w:pPr>
      <w:pStyle w:val="llb"/>
      <w:rPr>
        <w:sz w:val="18"/>
        <w:szCs w:val="18"/>
      </w:rPr>
    </w:pPr>
    <w:r w:rsidRPr="007B4B72">
      <w:rPr>
        <w:sz w:val="18"/>
        <w:szCs w:val="18"/>
      </w:rPr>
      <w:t>NNGYK/ETGY/13621/2025</w:t>
    </w:r>
  </w:p>
  <w:p w14:paraId="4F4ED01D" w14:textId="4DB5BB5B" w:rsidR="00362D07" w:rsidRPr="009E0071" w:rsidRDefault="007B4B72">
    <w:pPr>
      <w:pStyle w:val="llb"/>
      <w:rPr>
        <w:sz w:val="18"/>
        <w:szCs w:val="18"/>
      </w:rPr>
    </w:pPr>
    <w:r w:rsidRPr="007B4B72">
      <w:rPr>
        <w:sz w:val="18"/>
        <w:szCs w:val="18"/>
      </w:rPr>
      <w:t>NNGYK/ETGY/13622/2025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31063E" w14:textId="77777777" w:rsidR="00154159" w:rsidRDefault="00154159" w:rsidP="00FB5317">
      <w:r>
        <w:separator/>
      </w:r>
    </w:p>
  </w:footnote>
  <w:footnote w:type="continuationSeparator" w:id="0">
    <w:p w14:paraId="5F584C3B" w14:textId="77777777" w:rsidR="00154159" w:rsidRDefault="00154159" w:rsidP="00FB53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51767" w14:textId="77777777" w:rsidR="00362D07" w:rsidRDefault="00362D07" w:rsidP="00BF59DC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A1FD868" w14:textId="77777777" w:rsidR="00362D07" w:rsidRDefault="00362D07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20278" w14:textId="3EC323E5" w:rsidR="001643C4" w:rsidRPr="006F346B" w:rsidRDefault="001643C4" w:rsidP="006F346B">
    <w:pPr>
      <w:pStyle w:val="lfej"/>
      <w:jc w:val="center"/>
      <w:rPr>
        <w:sz w:val="18"/>
        <w:szCs w:val="18"/>
      </w:rPr>
    </w:pPr>
    <w:r w:rsidRPr="006F346B">
      <w:rPr>
        <w:sz w:val="18"/>
        <w:szCs w:val="18"/>
      </w:rPr>
      <w:fldChar w:fldCharType="begin"/>
    </w:r>
    <w:r w:rsidRPr="006F346B">
      <w:rPr>
        <w:sz w:val="18"/>
        <w:szCs w:val="18"/>
      </w:rPr>
      <w:instrText>PAGE   \* MERGEFORMAT</w:instrText>
    </w:r>
    <w:r w:rsidRPr="006F346B">
      <w:rPr>
        <w:sz w:val="18"/>
        <w:szCs w:val="18"/>
      </w:rPr>
      <w:fldChar w:fldCharType="separate"/>
    </w:r>
    <w:r w:rsidR="009E2926">
      <w:rPr>
        <w:noProof/>
        <w:sz w:val="18"/>
        <w:szCs w:val="18"/>
      </w:rPr>
      <w:t>9</w:t>
    </w:r>
    <w:r w:rsidRPr="006F346B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3"/>
    <w:lvl w:ilvl="0">
      <w:start w:val="4"/>
      <w:numFmt w:val="decimal"/>
      <w:lvlText w:val="%1"/>
      <w:lvlJc w:val="left"/>
      <w:pPr>
        <w:tabs>
          <w:tab w:val="num" w:pos="720"/>
        </w:tabs>
      </w:pPr>
    </w:lvl>
    <w:lvl w:ilvl="1">
      <w:start w:val="1"/>
      <w:numFmt w:val="decimal"/>
      <w:lvlText w:val="%1.%2"/>
      <w:lvlJc w:val="left"/>
      <w:pPr>
        <w:tabs>
          <w:tab w:val="num" w:pos="720"/>
        </w:tabs>
      </w:pPr>
    </w:lvl>
    <w:lvl w:ilvl="2">
      <w:start w:val="1"/>
      <w:numFmt w:val="decimal"/>
      <w:lvlText w:val="%1.%2.%3"/>
      <w:lvlJc w:val="left"/>
      <w:pPr>
        <w:tabs>
          <w:tab w:val="num" w:pos="720"/>
        </w:tabs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</w:pPr>
    </w:lvl>
  </w:abstractNum>
  <w:abstractNum w:abstractNumId="2" w15:restartNumberingAfterBreak="0">
    <w:nsid w:val="00000002"/>
    <w:multiLevelType w:val="singleLevel"/>
    <w:tmpl w:val="00000002"/>
    <w:name w:val="WW8Num12"/>
    <w:lvl w:ilvl="0">
      <w:start w:val="1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/>
        <w:b/>
        <w:i w:val="0"/>
      </w:rPr>
    </w:lvl>
  </w:abstractNum>
  <w:abstractNum w:abstractNumId="3" w15:restartNumberingAfterBreak="0">
    <w:nsid w:val="00000003"/>
    <w:multiLevelType w:val="singleLevel"/>
    <w:tmpl w:val="00000003"/>
    <w:name w:val="WW8Num11"/>
    <w:lvl w:ilvl="0">
      <w:start w:val="1"/>
      <w:numFmt w:val="bullet"/>
      <w:lvlText w:val="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4" w15:restartNumberingAfterBreak="0">
    <w:nsid w:val="00000004"/>
    <w:multiLevelType w:val="multilevel"/>
    <w:tmpl w:val="00000004"/>
    <w:name w:val="WW8Num14"/>
    <w:lvl w:ilvl="0">
      <w:start w:val="5"/>
      <w:numFmt w:val="decimal"/>
      <w:lvlText w:val="%1"/>
      <w:lvlJc w:val="left"/>
      <w:pPr>
        <w:tabs>
          <w:tab w:val="num" w:pos="720"/>
        </w:tabs>
      </w:pPr>
    </w:lvl>
    <w:lvl w:ilvl="1">
      <w:start w:val="1"/>
      <w:numFmt w:val="decimal"/>
      <w:lvlText w:val="%1.%2"/>
      <w:lvlJc w:val="left"/>
      <w:pPr>
        <w:tabs>
          <w:tab w:val="num" w:pos="720"/>
        </w:tabs>
      </w:pPr>
    </w:lvl>
    <w:lvl w:ilvl="2">
      <w:start w:val="1"/>
      <w:numFmt w:val="decimal"/>
      <w:lvlText w:val="%1.%2.%3"/>
      <w:lvlJc w:val="left"/>
      <w:pPr>
        <w:tabs>
          <w:tab w:val="num" w:pos="720"/>
        </w:tabs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</w:pPr>
    </w:lvl>
  </w:abstractNum>
  <w:abstractNum w:abstractNumId="5" w15:restartNumberingAfterBreak="0">
    <w:nsid w:val="00000005"/>
    <w:multiLevelType w:val="multilevel"/>
    <w:tmpl w:val="00000005"/>
    <w:name w:val="WW8Num15"/>
    <w:lvl w:ilvl="0">
      <w:start w:val="6"/>
      <w:numFmt w:val="decimal"/>
      <w:lvlText w:val="%1"/>
      <w:lvlJc w:val="left"/>
      <w:pPr>
        <w:tabs>
          <w:tab w:val="num" w:pos="720"/>
        </w:tabs>
      </w:pPr>
    </w:lvl>
    <w:lvl w:ilvl="1">
      <w:start w:val="1"/>
      <w:numFmt w:val="decimal"/>
      <w:lvlText w:val="%1.%2"/>
      <w:lvlJc w:val="left"/>
      <w:pPr>
        <w:tabs>
          <w:tab w:val="num" w:pos="720"/>
        </w:tabs>
      </w:pPr>
    </w:lvl>
    <w:lvl w:ilvl="2">
      <w:start w:val="1"/>
      <w:numFmt w:val="decimal"/>
      <w:lvlText w:val="%1.%2.%3"/>
      <w:lvlJc w:val="left"/>
      <w:pPr>
        <w:tabs>
          <w:tab w:val="num" w:pos="720"/>
        </w:tabs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</w:pPr>
    </w:lvl>
  </w:abstractNum>
  <w:abstractNum w:abstractNumId="6" w15:restartNumberingAfterBreak="0">
    <w:nsid w:val="00000006"/>
    <w:multiLevelType w:val="multilevel"/>
    <w:tmpl w:val="00000006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AD2504"/>
    <w:multiLevelType w:val="hybridMultilevel"/>
    <w:tmpl w:val="84425B3E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3D53CD3"/>
    <w:multiLevelType w:val="multilevel"/>
    <w:tmpl w:val="4824ED28"/>
    <w:lvl w:ilvl="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0A0A4D05"/>
    <w:multiLevelType w:val="multilevel"/>
    <w:tmpl w:val="4A4463BC"/>
    <w:name w:val="WW8Num322222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13" w15:restartNumberingAfterBreak="0">
    <w:nsid w:val="0A7E2BFC"/>
    <w:multiLevelType w:val="hybridMultilevel"/>
    <w:tmpl w:val="32EE42A0"/>
    <w:lvl w:ilvl="0" w:tplc="FFFFFFFF">
      <w:start w:val="1"/>
      <w:numFmt w:val="bullet"/>
      <w:lvlText w:val="-"/>
      <w:lvlJc w:val="left"/>
      <w:pPr>
        <w:ind w:left="1287" w:hanging="360"/>
      </w:p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0BD22D28"/>
    <w:multiLevelType w:val="hybridMultilevel"/>
    <w:tmpl w:val="207A3706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0C219FA"/>
    <w:multiLevelType w:val="multilevel"/>
    <w:tmpl w:val="4A4463BC"/>
    <w:name w:val="WW8Num32222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16" w15:restartNumberingAfterBreak="0">
    <w:nsid w:val="15F51684"/>
    <w:multiLevelType w:val="multilevel"/>
    <w:tmpl w:val="D3F4F3E2"/>
    <w:lvl w:ilvl="0">
      <w:start w:val="2"/>
      <w:numFmt w:val="bullet"/>
      <w:lvlText w:val="–"/>
      <w:lvlJc w:val="left"/>
      <w:pPr>
        <w:tabs>
          <w:tab w:val="num" w:pos="360"/>
        </w:tabs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7" w15:restartNumberingAfterBreak="0">
    <w:nsid w:val="162367BE"/>
    <w:multiLevelType w:val="multilevel"/>
    <w:tmpl w:val="4A4463BC"/>
    <w:name w:val="WW8Num322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18" w15:restartNumberingAfterBreak="0">
    <w:nsid w:val="18A538F2"/>
    <w:multiLevelType w:val="hybridMultilevel"/>
    <w:tmpl w:val="AFB65AB0"/>
    <w:lvl w:ilvl="0" w:tplc="401C0068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B749C3"/>
    <w:multiLevelType w:val="hybridMultilevel"/>
    <w:tmpl w:val="FECA59A6"/>
    <w:lvl w:ilvl="0" w:tplc="903E1600">
      <w:start w:val="2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4B6313"/>
    <w:multiLevelType w:val="hybridMultilevel"/>
    <w:tmpl w:val="50DC654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671E56"/>
    <w:multiLevelType w:val="multilevel"/>
    <w:tmpl w:val="4A4463BC"/>
    <w:name w:val="WW8Num3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22" w15:restartNumberingAfterBreak="0">
    <w:nsid w:val="28492DF8"/>
    <w:multiLevelType w:val="multilevel"/>
    <w:tmpl w:val="4A4463BC"/>
    <w:name w:val="WW8Num3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23" w15:restartNumberingAfterBreak="0">
    <w:nsid w:val="2F0A59E9"/>
    <w:multiLevelType w:val="hybridMultilevel"/>
    <w:tmpl w:val="F43AF32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071E0E"/>
    <w:multiLevelType w:val="hybridMultilevel"/>
    <w:tmpl w:val="70920CEA"/>
    <w:lvl w:ilvl="0" w:tplc="AAB6A956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A41753"/>
    <w:multiLevelType w:val="hybridMultilevel"/>
    <w:tmpl w:val="0598EB6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814544"/>
    <w:multiLevelType w:val="hybridMultilevel"/>
    <w:tmpl w:val="0B421EAE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1812C99"/>
    <w:multiLevelType w:val="multilevel"/>
    <w:tmpl w:val="4A4463BC"/>
    <w:name w:val="WW8Num3222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28" w15:restartNumberingAfterBreak="0">
    <w:nsid w:val="4690495A"/>
    <w:multiLevelType w:val="multilevel"/>
    <w:tmpl w:val="915C1266"/>
    <w:lvl w:ilvl="0">
      <w:start w:val="2"/>
      <w:numFmt w:val="bullet"/>
      <w:lvlText w:val="–"/>
      <w:lvlJc w:val="left"/>
      <w:pPr>
        <w:tabs>
          <w:tab w:val="num" w:pos="360"/>
        </w:tabs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29" w15:restartNumberingAfterBreak="0">
    <w:nsid w:val="4C534CB7"/>
    <w:multiLevelType w:val="hybridMultilevel"/>
    <w:tmpl w:val="AF500BF2"/>
    <w:lvl w:ilvl="0" w:tplc="00000004"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86769A"/>
    <w:multiLevelType w:val="multilevel"/>
    <w:tmpl w:val="4A4463BC"/>
    <w:name w:val="WW8Num3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31" w15:restartNumberingAfterBreak="0">
    <w:nsid w:val="4C9A655B"/>
    <w:multiLevelType w:val="hybridMultilevel"/>
    <w:tmpl w:val="1242D1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C95CA4"/>
    <w:multiLevelType w:val="multilevel"/>
    <w:tmpl w:val="8A845BB8"/>
    <w:lvl w:ilvl="0">
      <w:start w:val="1"/>
      <w:numFmt w:val="bullet"/>
      <w:lvlText w:val="-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33" w15:restartNumberingAfterBreak="0">
    <w:nsid w:val="4F00686F"/>
    <w:multiLevelType w:val="hybridMultilevel"/>
    <w:tmpl w:val="7AD84412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43D6CF2"/>
    <w:multiLevelType w:val="multilevel"/>
    <w:tmpl w:val="85F46E72"/>
    <w:name w:val="WW8Num323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5" w15:restartNumberingAfterBreak="0">
    <w:nsid w:val="54730F25"/>
    <w:multiLevelType w:val="multilevel"/>
    <w:tmpl w:val="6D4EB2E0"/>
    <w:lvl w:ilvl="0">
      <w:start w:val="1"/>
      <w:numFmt w:val="bullet"/>
      <w:lvlText w:val="-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36" w15:restartNumberingAfterBreak="0">
    <w:nsid w:val="54F57A71"/>
    <w:multiLevelType w:val="hybridMultilevel"/>
    <w:tmpl w:val="AE160288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196DA5"/>
    <w:multiLevelType w:val="hybridMultilevel"/>
    <w:tmpl w:val="68B431F8"/>
    <w:lvl w:ilvl="0" w:tplc="903E1600">
      <w:start w:val="2"/>
      <w:numFmt w:val="bullet"/>
      <w:lvlText w:val="–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96948F1"/>
    <w:multiLevelType w:val="multilevel"/>
    <w:tmpl w:val="4A4463BC"/>
    <w:name w:val="WW8Num32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39" w15:restartNumberingAfterBreak="0">
    <w:nsid w:val="611656B0"/>
    <w:multiLevelType w:val="hybridMultilevel"/>
    <w:tmpl w:val="DA405982"/>
    <w:lvl w:ilvl="0" w:tplc="903E1600">
      <w:start w:val="2"/>
      <w:numFmt w:val="bullet"/>
      <w:lvlText w:val="–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2790806"/>
    <w:multiLevelType w:val="hybridMultilevel"/>
    <w:tmpl w:val="24C27576"/>
    <w:lvl w:ilvl="0" w:tplc="AAB6A956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7D23B7"/>
    <w:multiLevelType w:val="hybridMultilevel"/>
    <w:tmpl w:val="AC4A3D46"/>
    <w:lvl w:ilvl="0" w:tplc="000000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9E0578"/>
    <w:multiLevelType w:val="hybridMultilevel"/>
    <w:tmpl w:val="F9CED560"/>
    <w:lvl w:ilvl="0" w:tplc="4AE8310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5815EF5"/>
    <w:multiLevelType w:val="multilevel"/>
    <w:tmpl w:val="4A4463BC"/>
    <w:name w:val="WW8Num3222222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44" w15:restartNumberingAfterBreak="0">
    <w:nsid w:val="69911C28"/>
    <w:multiLevelType w:val="hybridMultilevel"/>
    <w:tmpl w:val="CF102AE0"/>
    <w:lvl w:ilvl="0" w:tplc="401C0068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C990990"/>
    <w:multiLevelType w:val="hybridMultilevel"/>
    <w:tmpl w:val="31E22874"/>
    <w:lvl w:ilvl="0" w:tplc="AAB6A956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DF93FEE"/>
    <w:multiLevelType w:val="hybridMultilevel"/>
    <w:tmpl w:val="B566B454"/>
    <w:lvl w:ilvl="0" w:tplc="00000004"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4D5BE7"/>
    <w:multiLevelType w:val="hybridMultilevel"/>
    <w:tmpl w:val="DE9CBDD4"/>
    <w:lvl w:ilvl="0" w:tplc="E6ACD7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AA6C51"/>
    <w:multiLevelType w:val="hybridMultilevel"/>
    <w:tmpl w:val="53789EEC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F664957"/>
    <w:multiLevelType w:val="hybridMultilevel"/>
    <w:tmpl w:val="62387CFC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A36FFD"/>
    <w:multiLevelType w:val="hybridMultilevel"/>
    <w:tmpl w:val="F7622C52"/>
    <w:lvl w:ilvl="0" w:tplc="401C0068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0"/>
  </w:num>
  <w:num w:numId="3">
    <w:abstractNumId w:val="45"/>
  </w:num>
  <w:num w:numId="4">
    <w:abstractNumId w:val="24"/>
  </w:num>
  <w:num w:numId="5">
    <w:abstractNumId w:val="11"/>
  </w:num>
  <w:num w:numId="6">
    <w:abstractNumId w:val="26"/>
  </w:num>
  <w:num w:numId="7">
    <w:abstractNumId w:val="8"/>
  </w:num>
  <w:num w:numId="8">
    <w:abstractNumId w:val="9"/>
  </w:num>
  <w:num w:numId="9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0">
    <w:abstractNumId w:val="34"/>
  </w:num>
  <w:num w:numId="11">
    <w:abstractNumId w:val="30"/>
  </w:num>
  <w:num w:numId="12">
    <w:abstractNumId w:val="21"/>
  </w:num>
  <w:num w:numId="13">
    <w:abstractNumId w:val="22"/>
  </w:num>
  <w:num w:numId="14">
    <w:abstractNumId w:val="38"/>
  </w:num>
  <w:num w:numId="15">
    <w:abstractNumId w:val="17"/>
  </w:num>
  <w:num w:numId="16">
    <w:abstractNumId w:val="27"/>
  </w:num>
  <w:num w:numId="17">
    <w:abstractNumId w:val="15"/>
  </w:num>
  <w:num w:numId="18">
    <w:abstractNumId w:val="12"/>
  </w:num>
  <w:num w:numId="19">
    <w:abstractNumId w:val="43"/>
  </w:num>
  <w:num w:numId="20">
    <w:abstractNumId w:val="44"/>
  </w:num>
  <w:num w:numId="21">
    <w:abstractNumId w:val="50"/>
  </w:num>
  <w:num w:numId="22">
    <w:abstractNumId w:val="18"/>
  </w:num>
  <w:num w:numId="23">
    <w:abstractNumId w:val="31"/>
  </w:num>
  <w:num w:numId="24">
    <w:abstractNumId w:val="42"/>
  </w:num>
  <w:num w:numId="25">
    <w:abstractNumId w:val="36"/>
  </w:num>
  <w:num w:numId="26">
    <w:abstractNumId w:val="29"/>
  </w:num>
  <w:num w:numId="27">
    <w:abstractNumId w:val="41"/>
  </w:num>
  <w:num w:numId="28">
    <w:abstractNumId w:val="47"/>
  </w:num>
  <w:num w:numId="29">
    <w:abstractNumId w:val="25"/>
  </w:num>
  <w:num w:numId="30">
    <w:abstractNumId w:val="20"/>
  </w:num>
  <w:num w:numId="31">
    <w:abstractNumId w:val="48"/>
  </w:num>
  <w:num w:numId="32">
    <w:abstractNumId w:val="14"/>
  </w:num>
  <w:num w:numId="3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34">
    <w:abstractNumId w:val="28"/>
  </w:num>
  <w:num w:numId="35">
    <w:abstractNumId w:val="16"/>
  </w:num>
  <w:num w:numId="36">
    <w:abstractNumId w:val="19"/>
  </w:num>
  <w:num w:numId="37">
    <w:abstractNumId w:val="49"/>
  </w:num>
  <w:num w:numId="38">
    <w:abstractNumId w:val="39"/>
  </w:num>
  <w:num w:numId="39">
    <w:abstractNumId w:val="37"/>
  </w:num>
  <w:num w:numId="40">
    <w:abstractNumId w:val="32"/>
  </w:num>
  <w:num w:numId="41">
    <w:abstractNumId w:val="35"/>
  </w:num>
  <w:num w:numId="42">
    <w:abstractNumId w:val="23"/>
  </w:num>
  <w:num w:numId="43">
    <w:abstractNumId w:val="10"/>
  </w:num>
  <w:num w:numId="44">
    <w:abstractNumId w:val="33"/>
  </w:num>
  <w:num w:numId="45">
    <w:abstractNumId w:val="13"/>
  </w:num>
  <w:num w:numId="46">
    <w:abstractNumId w:val="4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567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198"/>
    <w:rsid w:val="00000BD1"/>
    <w:rsid w:val="0000330C"/>
    <w:rsid w:val="00016A26"/>
    <w:rsid w:val="00016A34"/>
    <w:rsid w:val="000211E0"/>
    <w:rsid w:val="0002511B"/>
    <w:rsid w:val="000721FF"/>
    <w:rsid w:val="000816C3"/>
    <w:rsid w:val="000875B9"/>
    <w:rsid w:val="00094B79"/>
    <w:rsid w:val="000A5846"/>
    <w:rsid w:val="000B08A4"/>
    <w:rsid w:val="000C34D3"/>
    <w:rsid w:val="000E5530"/>
    <w:rsid w:val="000E6F0B"/>
    <w:rsid w:val="000F0E4D"/>
    <w:rsid w:val="00105D06"/>
    <w:rsid w:val="0011559F"/>
    <w:rsid w:val="00154159"/>
    <w:rsid w:val="001643C4"/>
    <w:rsid w:val="00186B6E"/>
    <w:rsid w:val="001B482F"/>
    <w:rsid w:val="001C049A"/>
    <w:rsid w:val="001C07FA"/>
    <w:rsid w:val="001C55C9"/>
    <w:rsid w:val="0020079C"/>
    <w:rsid w:val="00211873"/>
    <w:rsid w:val="00215ED6"/>
    <w:rsid w:val="0023705B"/>
    <w:rsid w:val="00250173"/>
    <w:rsid w:val="00262936"/>
    <w:rsid w:val="00266FD2"/>
    <w:rsid w:val="0028148D"/>
    <w:rsid w:val="00296EA8"/>
    <w:rsid w:val="002C0523"/>
    <w:rsid w:val="002C623A"/>
    <w:rsid w:val="002F2AE5"/>
    <w:rsid w:val="00303DEE"/>
    <w:rsid w:val="0031516C"/>
    <w:rsid w:val="003155A0"/>
    <w:rsid w:val="00327DE5"/>
    <w:rsid w:val="003302F6"/>
    <w:rsid w:val="00340465"/>
    <w:rsid w:val="00362D07"/>
    <w:rsid w:val="003817ED"/>
    <w:rsid w:val="003A2A7C"/>
    <w:rsid w:val="003A2EEA"/>
    <w:rsid w:val="003A6D16"/>
    <w:rsid w:val="003A7DBD"/>
    <w:rsid w:val="003C6E96"/>
    <w:rsid w:val="003D1DF5"/>
    <w:rsid w:val="003D6603"/>
    <w:rsid w:val="003E0ECB"/>
    <w:rsid w:val="003E7993"/>
    <w:rsid w:val="00403D5E"/>
    <w:rsid w:val="0040481F"/>
    <w:rsid w:val="00433B80"/>
    <w:rsid w:val="00457621"/>
    <w:rsid w:val="00461DD8"/>
    <w:rsid w:val="00463786"/>
    <w:rsid w:val="00467102"/>
    <w:rsid w:val="00467D37"/>
    <w:rsid w:val="004978DF"/>
    <w:rsid w:val="004A572C"/>
    <w:rsid w:val="004D04AF"/>
    <w:rsid w:val="00502777"/>
    <w:rsid w:val="00510E96"/>
    <w:rsid w:val="00520C42"/>
    <w:rsid w:val="005259A9"/>
    <w:rsid w:val="005343AE"/>
    <w:rsid w:val="00535332"/>
    <w:rsid w:val="0053600C"/>
    <w:rsid w:val="00541E8A"/>
    <w:rsid w:val="00554DAB"/>
    <w:rsid w:val="00576B46"/>
    <w:rsid w:val="00586527"/>
    <w:rsid w:val="00587C5C"/>
    <w:rsid w:val="005B553C"/>
    <w:rsid w:val="005C7485"/>
    <w:rsid w:val="005E7A52"/>
    <w:rsid w:val="0060708C"/>
    <w:rsid w:val="00611C4A"/>
    <w:rsid w:val="00613403"/>
    <w:rsid w:val="0063512D"/>
    <w:rsid w:val="00641B8C"/>
    <w:rsid w:val="006540C0"/>
    <w:rsid w:val="006622B9"/>
    <w:rsid w:val="006648A5"/>
    <w:rsid w:val="00677F9C"/>
    <w:rsid w:val="006949FE"/>
    <w:rsid w:val="00696B8C"/>
    <w:rsid w:val="006D2EAB"/>
    <w:rsid w:val="006D4EE7"/>
    <w:rsid w:val="006E3705"/>
    <w:rsid w:val="006F02A5"/>
    <w:rsid w:val="006F346B"/>
    <w:rsid w:val="00706D1C"/>
    <w:rsid w:val="00710337"/>
    <w:rsid w:val="00712866"/>
    <w:rsid w:val="00714B5B"/>
    <w:rsid w:val="00730E1C"/>
    <w:rsid w:val="00733CA7"/>
    <w:rsid w:val="00736FB1"/>
    <w:rsid w:val="00751EC2"/>
    <w:rsid w:val="0075259D"/>
    <w:rsid w:val="00774133"/>
    <w:rsid w:val="0077777A"/>
    <w:rsid w:val="007830A7"/>
    <w:rsid w:val="007A2D14"/>
    <w:rsid w:val="007B4B72"/>
    <w:rsid w:val="007C6F91"/>
    <w:rsid w:val="007D3355"/>
    <w:rsid w:val="007D69BD"/>
    <w:rsid w:val="007F18DA"/>
    <w:rsid w:val="007F2295"/>
    <w:rsid w:val="007F531E"/>
    <w:rsid w:val="0081149B"/>
    <w:rsid w:val="00825198"/>
    <w:rsid w:val="008352D6"/>
    <w:rsid w:val="00860DBC"/>
    <w:rsid w:val="00870A45"/>
    <w:rsid w:val="008843D0"/>
    <w:rsid w:val="00897C38"/>
    <w:rsid w:val="008B4989"/>
    <w:rsid w:val="008B5BEF"/>
    <w:rsid w:val="008C34AC"/>
    <w:rsid w:val="008C6C1C"/>
    <w:rsid w:val="008E35F4"/>
    <w:rsid w:val="008E3F0C"/>
    <w:rsid w:val="008E5224"/>
    <w:rsid w:val="008E7DFE"/>
    <w:rsid w:val="008F01A0"/>
    <w:rsid w:val="009008E8"/>
    <w:rsid w:val="00910BF1"/>
    <w:rsid w:val="00927DF3"/>
    <w:rsid w:val="009327D5"/>
    <w:rsid w:val="00934E75"/>
    <w:rsid w:val="00936A2E"/>
    <w:rsid w:val="009400DC"/>
    <w:rsid w:val="009538C1"/>
    <w:rsid w:val="009723E5"/>
    <w:rsid w:val="00984764"/>
    <w:rsid w:val="00984D6D"/>
    <w:rsid w:val="00984EEB"/>
    <w:rsid w:val="009B4BEA"/>
    <w:rsid w:val="009B6FD1"/>
    <w:rsid w:val="009C7697"/>
    <w:rsid w:val="009E0071"/>
    <w:rsid w:val="009E2926"/>
    <w:rsid w:val="009E6973"/>
    <w:rsid w:val="00A11BF0"/>
    <w:rsid w:val="00A143AF"/>
    <w:rsid w:val="00A30547"/>
    <w:rsid w:val="00A37F4D"/>
    <w:rsid w:val="00A57052"/>
    <w:rsid w:val="00A66C25"/>
    <w:rsid w:val="00A94713"/>
    <w:rsid w:val="00AB2FF0"/>
    <w:rsid w:val="00AB7C96"/>
    <w:rsid w:val="00AF5BCF"/>
    <w:rsid w:val="00B111B6"/>
    <w:rsid w:val="00B220C2"/>
    <w:rsid w:val="00B2531B"/>
    <w:rsid w:val="00B3094A"/>
    <w:rsid w:val="00B338F2"/>
    <w:rsid w:val="00B345D3"/>
    <w:rsid w:val="00B4117B"/>
    <w:rsid w:val="00B437BD"/>
    <w:rsid w:val="00B462E8"/>
    <w:rsid w:val="00B76593"/>
    <w:rsid w:val="00B867B4"/>
    <w:rsid w:val="00BA1284"/>
    <w:rsid w:val="00BA1503"/>
    <w:rsid w:val="00BD6689"/>
    <w:rsid w:val="00BF59DC"/>
    <w:rsid w:val="00C102E8"/>
    <w:rsid w:val="00C5005C"/>
    <w:rsid w:val="00C523FB"/>
    <w:rsid w:val="00C63B9B"/>
    <w:rsid w:val="00C63E70"/>
    <w:rsid w:val="00C648AB"/>
    <w:rsid w:val="00C75750"/>
    <w:rsid w:val="00C85227"/>
    <w:rsid w:val="00C87B63"/>
    <w:rsid w:val="00C968BB"/>
    <w:rsid w:val="00CA3C00"/>
    <w:rsid w:val="00CC4D16"/>
    <w:rsid w:val="00CD4185"/>
    <w:rsid w:val="00D04BD1"/>
    <w:rsid w:val="00D04F70"/>
    <w:rsid w:val="00D053A8"/>
    <w:rsid w:val="00D07C77"/>
    <w:rsid w:val="00D25C6C"/>
    <w:rsid w:val="00D26453"/>
    <w:rsid w:val="00D26555"/>
    <w:rsid w:val="00D317BD"/>
    <w:rsid w:val="00D712CC"/>
    <w:rsid w:val="00D8734A"/>
    <w:rsid w:val="00DD4EC3"/>
    <w:rsid w:val="00DF1BF8"/>
    <w:rsid w:val="00DF3632"/>
    <w:rsid w:val="00E34F2D"/>
    <w:rsid w:val="00E35EC1"/>
    <w:rsid w:val="00E369E1"/>
    <w:rsid w:val="00E54BC6"/>
    <w:rsid w:val="00E565BC"/>
    <w:rsid w:val="00E67F6E"/>
    <w:rsid w:val="00E73B81"/>
    <w:rsid w:val="00EA2AC1"/>
    <w:rsid w:val="00EA6DF9"/>
    <w:rsid w:val="00EC4AAF"/>
    <w:rsid w:val="00EC7048"/>
    <w:rsid w:val="00ED011F"/>
    <w:rsid w:val="00ED0174"/>
    <w:rsid w:val="00F02468"/>
    <w:rsid w:val="00F051D9"/>
    <w:rsid w:val="00F07B14"/>
    <w:rsid w:val="00F15669"/>
    <w:rsid w:val="00F23ED8"/>
    <w:rsid w:val="00F25609"/>
    <w:rsid w:val="00F33005"/>
    <w:rsid w:val="00F44451"/>
    <w:rsid w:val="00F564ED"/>
    <w:rsid w:val="00F57896"/>
    <w:rsid w:val="00F62431"/>
    <w:rsid w:val="00F66F04"/>
    <w:rsid w:val="00F743BB"/>
    <w:rsid w:val="00F81EF4"/>
    <w:rsid w:val="00F826CB"/>
    <w:rsid w:val="00F96F0D"/>
    <w:rsid w:val="00FB5317"/>
    <w:rsid w:val="00FB5A54"/>
    <w:rsid w:val="00FE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25F4D7"/>
  <w15:chartTrackingRefBased/>
  <w15:docId w15:val="{A6C2C0C8-06FF-4E43-8947-FCEBF9F7C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25198"/>
    <w:pPr>
      <w:widowControl w:val="0"/>
      <w:suppressAutoHyphens/>
    </w:pPr>
    <w:rPr>
      <w:rFonts w:ascii="Times New Roman" w:eastAsia="HG Mincho Light J" w:hAnsi="Times New Roman"/>
      <w:color w:val="000000"/>
      <w:sz w:val="24"/>
      <w:szCs w:val="24"/>
      <w:lang w:eastAsia="en-US"/>
    </w:rPr>
  </w:style>
  <w:style w:type="paragraph" w:styleId="Cmsor1">
    <w:name w:val="heading 1"/>
    <w:basedOn w:val="Norml"/>
    <w:next w:val="Norml"/>
    <w:link w:val="Cmsor1Char"/>
    <w:qFormat/>
    <w:rsid w:val="00825198"/>
    <w:pPr>
      <w:keepNext/>
      <w:numPr>
        <w:numId w:val="1"/>
      </w:numPr>
      <w:outlineLvl w:val="0"/>
    </w:pPr>
    <w:rPr>
      <w:i/>
    </w:rPr>
  </w:style>
  <w:style w:type="paragraph" w:styleId="Cmsor2">
    <w:name w:val="heading 2"/>
    <w:basedOn w:val="Norml"/>
    <w:next w:val="Norml"/>
    <w:link w:val="Cmsor2Char"/>
    <w:qFormat/>
    <w:rsid w:val="00825198"/>
    <w:pPr>
      <w:keepNext/>
      <w:numPr>
        <w:ilvl w:val="1"/>
        <w:numId w:val="1"/>
      </w:numPr>
      <w:outlineLvl w:val="1"/>
    </w:pPr>
    <w:rPr>
      <w:sz w:val="26"/>
    </w:rPr>
  </w:style>
  <w:style w:type="paragraph" w:styleId="Cmsor3">
    <w:name w:val="heading 3"/>
    <w:basedOn w:val="Norml"/>
    <w:next w:val="Norml"/>
    <w:link w:val="Cmsor3Char"/>
    <w:qFormat/>
    <w:rsid w:val="00825198"/>
    <w:pPr>
      <w:keepNext/>
      <w:numPr>
        <w:ilvl w:val="2"/>
        <w:numId w:val="1"/>
      </w:numPr>
      <w:jc w:val="both"/>
      <w:outlineLvl w:val="2"/>
    </w:pPr>
    <w:rPr>
      <w:i/>
    </w:rPr>
  </w:style>
  <w:style w:type="paragraph" w:styleId="Cmsor4">
    <w:name w:val="heading 4"/>
    <w:basedOn w:val="Norml"/>
    <w:next w:val="Norml"/>
    <w:link w:val="Cmsor4Char"/>
    <w:qFormat/>
    <w:rsid w:val="00825198"/>
    <w:pPr>
      <w:keepNext/>
      <w:numPr>
        <w:ilvl w:val="3"/>
        <w:numId w:val="1"/>
      </w:numPr>
      <w:ind w:right="-1"/>
      <w:outlineLvl w:val="3"/>
    </w:pPr>
    <w:rPr>
      <w:i/>
    </w:rPr>
  </w:style>
  <w:style w:type="paragraph" w:styleId="Cmsor5">
    <w:name w:val="heading 5"/>
    <w:basedOn w:val="Norml"/>
    <w:next w:val="Norml"/>
    <w:link w:val="Cmsor5Char"/>
    <w:qFormat/>
    <w:rsid w:val="00825198"/>
    <w:pPr>
      <w:keepNext/>
      <w:numPr>
        <w:ilvl w:val="4"/>
        <w:numId w:val="1"/>
      </w:numPr>
      <w:outlineLvl w:val="4"/>
    </w:pPr>
  </w:style>
  <w:style w:type="paragraph" w:styleId="Cmsor6">
    <w:name w:val="heading 6"/>
    <w:basedOn w:val="Norml"/>
    <w:next w:val="Norml"/>
    <w:link w:val="Cmsor6Char"/>
    <w:qFormat/>
    <w:rsid w:val="00825198"/>
    <w:pPr>
      <w:keepNext/>
      <w:numPr>
        <w:ilvl w:val="5"/>
        <w:numId w:val="1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link w:val="Cmsor7Char"/>
    <w:qFormat/>
    <w:rsid w:val="00825198"/>
    <w:pPr>
      <w:keepNext/>
      <w:outlineLvl w:val="6"/>
    </w:pPr>
    <w:rPr>
      <w:i/>
      <w:iCs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825198"/>
    <w:rPr>
      <w:rFonts w:ascii="Times New Roman" w:eastAsia="HG Mincho Light J" w:hAnsi="Times New Roman" w:cs="Times New Roman"/>
      <w:i/>
      <w:color w:val="000000"/>
      <w:sz w:val="24"/>
      <w:szCs w:val="24"/>
    </w:rPr>
  </w:style>
  <w:style w:type="character" w:customStyle="1" w:styleId="Cmsor2Char">
    <w:name w:val="Címsor 2 Char"/>
    <w:link w:val="Cmsor2"/>
    <w:rsid w:val="00825198"/>
    <w:rPr>
      <w:rFonts w:ascii="Times New Roman" w:eastAsia="HG Mincho Light J" w:hAnsi="Times New Roman" w:cs="Times New Roman"/>
      <w:color w:val="000000"/>
      <w:sz w:val="26"/>
      <w:szCs w:val="24"/>
    </w:rPr>
  </w:style>
  <w:style w:type="character" w:customStyle="1" w:styleId="Cmsor3Char">
    <w:name w:val="Címsor 3 Char"/>
    <w:link w:val="Cmsor3"/>
    <w:rsid w:val="00825198"/>
    <w:rPr>
      <w:rFonts w:ascii="Times New Roman" w:eastAsia="HG Mincho Light J" w:hAnsi="Times New Roman" w:cs="Times New Roman"/>
      <w:i/>
      <w:color w:val="000000"/>
      <w:sz w:val="24"/>
      <w:szCs w:val="24"/>
    </w:rPr>
  </w:style>
  <w:style w:type="character" w:customStyle="1" w:styleId="Cmsor4Char">
    <w:name w:val="Címsor 4 Char"/>
    <w:link w:val="Cmsor4"/>
    <w:rsid w:val="00825198"/>
    <w:rPr>
      <w:rFonts w:ascii="Times New Roman" w:eastAsia="HG Mincho Light J" w:hAnsi="Times New Roman" w:cs="Times New Roman"/>
      <w:i/>
      <w:color w:val="000000"/>
      <w:sz w:val="24"/>
      <w:szCs w:val="24"/>
    </w:rPr>
  </w:style>
  <w:style w:type="character" w:customStyle="1" w:styleId="Cmsor5Char">
    <w:name w:val="Címsor 5 Char"/>
    <w:link w:val="Cmsor5"/>
    <w:rsid w:val="00825198"/>
    <w:rPr>
      <w:rFonts w:ascii="Times New Roman" w:eastAsia="HG Mincho Light J" w:hAnsi="Times New Roman" w:cs="Times New Roman"/>
      <w:color w:val="000000"/>
      <w:sz w:val="24"/>
      <w:szCs w:val="24"/>
    </w:rPr>
  </w:style>
  <w:style w:type="character" w:customStyle="1" w:styleId="Cmsor6Char">
    <w:name w:val="Címsor 6 Char"/>
    <w:link w:val="Cmsor6"/>
    <w:rsid w:val="00825198"/>
    <w:rPr>
      <w:rFonts w:ascii="Times New Roman" w:eastAsia="HG Mincho Light J" w:hAnsi="Times New Roman" w:cs="Times New Roman"/>
      <w:i/>
      <w:color w:val="000000"/>
      <w:sz w:val="24"/>
      <w:szCs w:val="24"/>
    </w:rPr>
  </w:style>
  <w:style w:type="character" w:customStyle="1" w:styleId="Cmsor7Char">
    <w:name w:val="Címsor 7 Char"/>
    <w:link w:val="Cmsor7"/>
    <w:rsid w:val="00825198"/>
    <w:rPr>
      <w:rFonts w:ascii="Times New Roman" w:eastAsia="HG Mincho Light J" w:hAnsi="Times New Roman" w:cs="Times New Roman"/>
      <w:i/>
      <w:iCs/>
      <w:color w:val="000000"/>
      <w:szCs w:val="24"/>
    </w:rPr>
  </w:style>
  <w:style w:type="character" w:customStyle="1" w:styleId="WW-Absatz-Standardschriftart">
    <w:name w:val="WW-Absatz-Standardschriftart"/>
    <w:rsid w:val="00825198"/>
  </w:style>
  <w:style w:type="character" w:customStyle="1" w:styleId="WW-Absatz-Standardschriftart1">
    <w:name w:val="WW-Absatz-Standardschriftart1"/>
    <w:rsid w:val="00825198"/>
  </w:style>
  <w:style w:type="character" w:customStyle="1" w:styleId="WW-Absatz-Standardschriftart11">
    <w:name w:val="WW-Absatz-Standardschriftart11"/>
    <w:rsid w:val="00825198"/>
  </w:style>
  <w:style w:type="character" w:customStyle="1" w:styleId="WW-Absatz-Standardschriftart111">
    <w:name w:val="WW-Absatz-Standardschriftart111"/>
    <w:rsid w:val="00825198"/>
  </w:style>
  <w:style w:type="character" w:customStyle="1" w:styleId="WW-Absatz-Standardschriftart1111">
    <w:name w:val="WW-Absatz-Standardschriftart1111"/>
    <w:rsid w:val="00825198"/>
  </w:style>
  <w:style w:type="character" w:customStyle="1" w:styleId="WW8Num2z0">
    <w:name w:val="WW8Num2z0"/>
    <w:rsid w:val="00825198"/>
    <w:rPr>
      <w:rFonts w:ascii="Symbol" w:hAnsi="Symbol"/>
    </w:rPr>
  </w:style>
  <w:style w:type="character" w:customStyle="1" w:styleId="WW-Absatz-Standardschriftart11111">
    <w:name w:val="WW-Absatz-Standardschriftart11111"/>
    <w:rsid w:val="00825198"/>
  </w:style>
  <w:style w:type="character" w:customStyle="1" w:styleId="WW-Absatz-Standardschriftart111111">
    <w:name w:val="WW-Absatz-Standardschriftart111111"/>
    <w:rsid w:val="00825198"/>
  </w:style>
  <w:style w:type="character" w:customStyle="1" w:styleId="WW-Absatz-Standardschriftart1111111">
    <w:name w:val="WW-Absatz-Standardschriftart1111111"/>
    <w:rsid w:val="00825198"/>
  </w:style>
  <w:style w:type="character" w:customStyle="1" w:styleId="WW-Absatz-Standardschriftart11111111">
    <w:name w:val="WW-Absatz-Standardschriftart11111111"/>
    <w:rsid w:val="00825198"/>
  </w:style>
  <w:style w:type="character" w:customStyle="1" w:styleId="WW8Num1z0">
    <w:name w:val="WW8Num1z0"/>
    <w:rsid w:val="00825198"/>
    <w:rPr>
      <w:rFonts w:ascii="StarSymbol" w:hAnsi="StarSymbol"/>
    </w:rPr>
  </w:style>
  <w:style w:type="character" w:customStyle="1" w:styleId="WW-WW8Num2z0">
    <w:name w:val="WW-WW8Num2z0"/>
    <w:rsid w:val="00825198"/>
    <w:rPr>
      <w:rFonts w:ascii="Symbol" w:hAnsi="Symbol"/>
    </w:rPr>
  </w:style>
  <w:style w:type="character" w:customStyle="1" w:styleId="WW8Num3z0">
    <w:name w:val="WW8Num3z0"/>
    <w:rsid w:val="00825198"/>
    <w:rPr>
      <w:rFonts w:ascii="Symbol" w:hAnsi="Symbol"/>
    </w:rPr>
  </w:style>
  <w:style w:type="character" w:customStyle="1" w:styleId="WW8Num4z0">
    <w:name w:val="WW8Num4z0"/>
    <w:rsid w:val="00825198"/>
    <w:rPr>
      <w:rFonts w:ascii="Symbol" w:hAnsi="Symbol"/>
      <w:b/>
      <w:i w:val="0"/>
    </w:rPr>
  </w:style>
  <w:style w:type="character" w:customStyle="1" w:styleId="WW-Absatz-Standardschriftart111111111">
    <w:name w:val="WW-Absatz-Standardschriftart111111111"/>
    <w:rsid w:val="00825198"/>
  </w:style>
  <w:style w:type="character" w:customStyle="1" w:styleId="WW-Absatz-Standardschriftart1111111111">
    <w:name w:val="WW-Absatz-Standardschriftart1111111111"/>
    <w:rsid w:val="00825198"/>
  </w:style>
  <w:style w:type="character" w:customStyle="1" w:styleId="WW-Absatz-Standardschriftart11111111111">
    <w:name w:val="WW-Absatz-Standardschriftart11111111111"/>
    <w:rsid w:val="00825198"/>
  </w:style>
  <w:style w:type="character" w:customStyle="1" w:styleId="WW-Absatz-Standardschriftart111111111111">
    <w:name w:val="WW-Absatz-Standardschriftart111111111111"/>
    <w:rsid w:val="00825198"/>
  </w:style>
  <w:style w:type="character" w:customStyle="1" w:styleId="WW-WW8Num1z0">
    <w:name w:val="WW-WW8Num1z0"/>
    <w:rsid w:val="00825198"/>
    <w:rPr>
      <w:rFonts w:ascii="Wingdings" w:hAnsi="Wingdings"/>
      <w:b/>
      <w:i w:val="0"/>
    </w:rPr>
  </w:style>
  <w:style w:type="character" w:customStyle="1" w:styleId="WW-WW8Num2z01">
    <w:name w:val="WW-WW8Num2z01"/>
    <w:rsid w:val="00825198"/>
    <w:rPr>
      <w:rFonts w:ascii="Wingdings" w:hAnsi="Wingdings"/>
    </w:rPr>
  </w:style>
  <w:style w:type="character" w:customStyle="1" w:styleId="WW-WW8Num3z0">
    <w:name w:val="WW-WW8Num3z0"/>
    <w:rsid w:val="00825198"/>
    <w:rPr>
      <w:rFonts w:ascii="Wingdings" w:hAnsi="Wingdings"/>
      <w:b/>
      <w:i w:val="0"/>
    </w:rPr>
  </w:style>
  <w:style w:type="character" w:customStyle="1" w:styleId="WW-WW8Num4z0">
    <w:name w:val="WW-WW8Num4z0"/>
    <w:rsid w:val="00825198"/>
    <w:rPr>
      <w:rFonts w:ascii="Wingdings" w:hAnsi="Wingdings" w:cs="Times New Roman"/>
    </w:rPr>
  </w:style>
  <w:style w:type="character" w:customStyle="1" w:styleId="WW8Num5z0">
    <w:name w:val="WW8Num5z0"/>
    <w:rsid w:val="00825198"/>
    <w:rPr>
      <w:rFonts w:ascii="Wingdings" w:hAnsi="Wingdings"/>
    </w:rPr>
  </w:style>
  <w:style w:type="character" w:customStyle="1" w:styleId="WW8Num6z0">
    <w:name w:val="WW8Num6z0"/>
    <w:rsid w:val="00825198"/>
    <w:rPr>
      <w:rFonts w:ascii="Wingdings" w:hAnsi="Wingdings" w:cs="Times New Roman"/>
    </w:rPr>
  </w:style>
  <w:style w:type="character" w:customStyle="1" w:styleId="WW8Num7z0">
    <w:name w:val="WW8Num7z0"/>
    <w:rsid w:val="00825198"/>
    <w:rPr>
      <w:rFonts w:ascii="Wingdings" w:hAnsi="Wingdings"/>
      <w:b/>
      <w:i w:val="0"/>
    </w:rPr>
  </w:style>
  <w:style w:type="character" w:customStyle="1" w:styleId="WW8Num8z0">
    <w:name w:val="WW8Num8z0"/>
    <w:rsid w:val="00825198"/>
    <w:rPr>
      <w:rFonts w:ascii="Wingdings" w:hAnsi="Wingdings"/>
    </w:rPr>
  </w:style>
  <w:style w:type="character" w:customStyle="1" w:styleId="WW8Num9z0">
    <w:name w:val="WW8Num9z0"/>
    <w:rsid w:val="00825198"/>
    <w:rPr>
      <w:rFonts w:ascii="Wingdings" w:hAnsi="Wingdings"/>
      <w:b/>
      <w:i w:val="0"/>
    </w:rPr>
  </w:style>
  <w:style w:type="character" w:customStyle="1" w:styleId="WW-Absatz-Standardschriftart1111111111111">
    <w:name w:val="WW-Absatz-Standardschriftart1111111111111"/>
    <w:rsid w:val="00825198"/>
  </w:style>
  <w:style w:type="character" w:customStyle="1" w:styleId="WW-Absatz-Standardschriftart11111111111111">
    <w:name w:val="WW-Absatz-Standardschriftart11111111111111"/>
    <w:rsid w:val="00825198"/>
  </w:style>
  <w:style w:type="character" w:customStyle="1" w:styleId="WW-WW8Num2z011">
    <w:name w:val="WW-WW8Num2z011"/>
    <w:rsid w:val="00825198"/>
    <w:rPr>
      <w:rFonts w:ascii="Symbol" w:hAnsi="Symbol" w:cs="Times New Roman"/>
    </w:rPr>
  </w:style>
  <w:style w:type="character" w:customStyle="1" w:styleId="WW-WW8Num3z01">
    <w:name w:val="WW-WW8Num3z01"/>
    <w:rsid w:val="00825198"/>
    <w:rPr>
      <w:rFonts w:ascii="Symbol" w:hAnsi="Symbol" w:cs="Times New Roman"/>
    </w:rPr>
  </w:style>
  <w:style w:type="character" w:customStyle="1" w:styleId="WW-WW8Num4z01">
    <w:name w:val="WW-WW8Num4z01"/>
    <w:rsid w:val="00825198"/>
    <w:rPr>
      <w:rFonts w:ascii="Symbol" w:hAnsi="Symbol"/>
    </w:rPr>
  </w:style>
  <w:style w:type="character" w:customStyle="1" w:styleId="WW-Absatz-Standardschriftart111111111111111">
    <w:name w:val="WW-Absatz-Standardschriftart111111111111111"/>
    <w:rsid w:val="00825198"/>
  </w:style>
  <w:style w:type="character" w:customStyle="1" w:styleId="WW-Absatz-Standardschriftart1111111111111111">
    <w:name w:val="WW-Absatz-Standardschriftart1111111111111111"/>
    <w:rsid w:val="00825198"/>
  </w:style>
  <w:style w:type="character" w:customStyle="1" w:styleId="WW-Absatz-Standardschriftart11111111111111111">
    <w:name w:val="WW-Absatz-Standardschriftart11111111111111111"/>
    <w:rsid w:val="00825198"/>
  </w:style>
  <w:style w:type="character" w:customStyle="1" w:styleId="WW-Absatz-Standardschriftart111111111111111111">
    <w:name w:val="WW-Absatz-Standardschriftart111111111111111111"/>
    <w:rsid w:val="00825198"/>
  </w:style>
  <w:style w:type="character" w:customStyle="1" w:styleId="WW-Absatz-Standardschriftart1111111111111111111">
    <w:name w:val="WW-Absatz-Standardschriftart1111111111111111111"/>
    <w:rsid w:val="00825198"/>
  </w:style>
  <w:style w:type="character" w:customStyle="1" w:styleId="WW-Absatz-Standardschriftart11111111111111111111">
    <w:name w:val="WW-Absatz-Standardschriftart11111111111111111111"/>
    <w:rsid w:val="00825198"/>
  </w:style>
  <w:style w:type="character" w:customStyle="1" w:styleId="WW-WW8Num4z011">
    <w:name w:val="WW-WW8Num4z011"/>
    <w:rsid w:val="00825198"/>
    <w:rPr>
      <w:rFonts w:ascii="Times New Roman" w:hAnsi="Times New Roman" w:cs="Times New Roman"/>
    </w:rPr>
  </w:style>
  <w:style w:type="character" w:customStyle="1" w:styleId="WW-Absatz-Standardschriftart111111111111111111111">
    <w:name w:val="WW-Absatz-Standardschriftart111111111111111111111"/>
    <w:rsid w:val="00825198"/>
  </w:style>
  <w:style w:type="character" w:customStyle="1" w:styleId="WW-Absatz-Standardschriftart1111111111111111111111">
    <w:name w:val="WW-Absatz-Standardschriftart1111111111111111111111"/>
    <w:rsid w:val="00825198"/>
  </w:style>
  <w:style w:type="character" w:customStyle="1" w:styleId="WW-Absatz-Standardschriftart11111111111111111111111">
    <w:name w:val="WW-Absatz-Standardschriftart11111111111111111111111"/>
    <w:rsid w:val="00825198"/>
  </w:style>
  <w:style w:type="character" w:customStyle="1" w:styleId="WW-Absatz-Standardschriftart111111111111111111111111">
    <w:name w:val="WW-Absatz-Standardschriftart111111111111111111111111"/>
    <w:rsid w:val="00825198"/>
  </w:style>
  <w:style w:type="character" w:customStyle="1" w:styleId="WW-Absatz-Standardschriftart1111111111111111111111111">
    <w:name w:val="WW-Absatz-Standardschriftart1111111111111111111111111"/>
    <w:rsid w:val="00825198"/>
  </w:style>
  <w:style w:type="character" w:customStyle="1" w:styleId="WW-Absatz-Standardschriftart11111111111111111111111111">
    <w:name w:val="WW-Absatz-Standardschriftart11111111111111111111111111"/>
    <w:rsid w:val="00825198"/>
  </w:style>
  <w:style w:type="character" w:customStyle="1" w:styleId="WW-Absatz-Standardschriftart111111111111111111111111111">
    <w:name w:val="WW-Absatz-Standardschriftart111111111111111111111111111"/>
    <w:rsid w:val="00825198"/>
  </w:style>
  <w:style w:type="character" w:customStyle="1" w:styleId="WW-Absatz-Standardschriftart1111111111111111111111111111">
    <w:name w:val="WW-Absatz-Standardschriftart1111111111111111111111111111"/>
    <w:rsid w:val="00825198"/>
  </w:style>
  <w:style w:type="character" w:customStyle="1" w:styleId="Szmozsjelek">
    <w:name w:val="Számozásjelek"/>
    <w:rsid w:val="00825198"/>
  </w:style>
  <w:style w:type="character" w:customStyle="1" w:styleId="WW-Szmozsjelek">
    <w:name w:val="WW-Számozásjelek"/>
    <w:rsid w:val="00825198"/>
  </w:style>
  <w:style w:type="character" w:customStyle="1" w:styleId="WW-Szmozsjelek1">
    <w:name w:val="WW-Számozásjelek1"/>
    <w:rsid w:val="00825198"/>
  </w:style>
  <w:style w:type="character" w:customStyle="1" w:styleId="WW-Szmozsjelek11">
    <w:name w:val="WW-Számozásjelek11"/>
    <w:rsid w:val="00825198"/>
  </w:style>
  <w:style w:type="character" w:customStyle="1" w:styleId="WW-Szmozsjelek111">
    <w:name w:val="WW-Számozásjelek111"/>
    <w:rsid w:val="00825198"/>
  </w:style>
  <w:style w:type="character" w:customStyle="1" w:styleId="WW-Szmozsjelek1111">
    <w:name w:val="WW-Számozásjelek1111"/>
    <w:rsid w:val="00825198"/>
  </w:style>
  <w:style w:type="character" w:customStyle="1" w:styleId="WW-Szmozsjelek11111">
    <w:name w:val="WW-Számozásjelek11111"/>
    <w:rsid w:val="00825198"/>
  </w:style>
  <w:style w:type="character" w:customStyle="1" w:styleId="WW-Szmozsjelek111111">
    <w:name w:val="WW-Számozásjelek111111"/>
    <w:rsid w:val="00825198"/>
  </w:style>
  <w:style w:type="character" w:customStyle="1" w:styleId="WW-Szmozsjelek1111111">
    <w:name w:val="WW-Számozásjelek1111111"/>
    <w:rsid w:val="00825198"/>
  </w:style>
  <w:style w:type="character" w:customStyle="1" w:styleId="WW-Szmozsjelek11111111">
    <w:name w:val="WW-Számozásjelek11111111"/>
    <w:rsid w:val="00825198"/>
  </w:style>
  <w:style w:type="character" w:customStyle="1" w:styleId="WW-Szmozsjelek111111111">
    <w:name w:val="WW-Számozásjelek111111111"/>
    <w:rsid w:val="00825198"/>
  </w:style>
  <w:style w:type="character" w:customStyle="1" w:styleId="WW-Szmozsjelek1111111111">
    <w:name w:val="WW-Számozásjelek1111111111"/>
    <w:rsid w:val="00825198"/>
  </w:style>
  <w:style w:type="character" w:customStyle="1" w:styleId="WW-Szmozsjelek11111111111">
    <w:name w:val="WW-Számozásjelek11111111111"/>
    <w:rsid w:val="00825198"/>
  </w:style>
  <w:style w:type="character" w:customStyle="1" w:styleId="WW-Szmozsjelek111111111111">
    <w:name w:val="WW-Számozásjelek111111111111"/>
    <w:rsid w:val="00825198"/>
  </w:style>
  <w:style w:type="character" w:customStyle="1" w:styleId="WW-Szmozsjelek1111111111111">
    <w:name w:val="WW-Számozásjelek1111111111111"/>
    <w:rsid w:val="00825198"/>
  </w:style>
  <w:style w:type="character" w:customStyle="1" w:styleId="WW-Szmozsjelek11111111111111">
    <w:name w:val="WW-Számozásjelek11111111111111"/>
    <w:rsid w:val="00825198"/>
  </w:style>
  <w:style w:type="character" w:customStyle="1" w:styleId="WW-Szmozsjelek111111111111111">
    <w:name w:val="WW-Számozásjelek111111111111111"/>
    <w:rsid w:val="00825198"/>
  </w:style>
  <w:style w:type="character" w:customStyle="1" w:styleId="WW-Szmozsjelek1111111111111111">
    <w:name w:val="WW-Számozásjelek1111111111111111"/>
    <w:rsid w:val="00825198"/>
  </w:style>
  <w:style w:type="character" w:customStyle="1" w:styleId="WW-Szmozsjelek11111111111111111">
    <w:name w:val="WW-Számozásjelek11111111111111111"/>
    <w:rsid w:val="00825198"/>
  </w:style>
  <w:style w:type="character" w:customStyle="1" w:styleId="WW-Szmozsjelek111111111111111111">
    <w:name w:val="WW-Számozásjelek111111111111111111"/>
    <w:rsid w:val="00825198"/>
  </w:style>
  <w:style w:type="character" w:customStyle="1" w:styleId="WW-Szmozsjelek1111111111111111111">
    <w:name w:val="WW-Számozásjelek1111111111111111111"/>
    <w:rsid w:val="00825198"/>
  </w:style>
  <w:style w:type="character" w:customStyle="1" w:styleId="WW-Szmozsjelek11111111111111111111">
    <w:name w:val="WW-Számozásjelek11111111111111111111"/>
    <w:rsid w:val="00825198"/>
  </w:style>
  <w:style w:type="character" w:customStyle="1" w:styleId="WW-Szmozsjelek111111111111111111111">
    <w:name w:val="WW-Számozásjelek111111111111111111111"/>
    <w:rsid w:val="00825198"/>
  </w:style>
  <w:style w:type="character" w:customStyle="1" w:styleId="WW-Szmozsjelek1111111111111111111111">
    <w:name w:val="WW-Számozásjelek1111111111111111111111"/>
    <w:rsid w:val="00825198"/>
  </w:style>
  <w:style w:type="character" w:customStyle="1" w:styleId="WW-Szmozsjelek11111111111111111111111">
    <w:name w:val="WW-Számozásjelek11111111111111111111111"/>
    <w:rsid w:val="00825198"/>
  </w:style>
  <w:style w:type="character" w:customStyle="1" w:styleId="WW-Szmozsjelek111111111111111111111111">
    <w:name w:val="WW-Számozásjelek111111111111111111111111"/>
    <w:rsid w:val="00825198"/>
  </w:style>
  <w:style w:type="character" w:customStyle="1" w:styleId="WW-Szmozsjelek1111111111111111111111111">
    <w:name w:val="WW-Számozásjelek1111111111111111111111111"/>
    <w:rsid w:val="00825198"/>
  </w:style>
  <w:style w:type="character" w:customStyle="1" w:styleId="WW-Szmozsjelek11111111111111111111111111">
    <w:name w:val="WW-Számozásjelek11111111111111111111111111"/>
    <w:rsid w:val="00825198"/>
  </w:style>
  <w:style w:type="character" w:customStyle="1" w:styleId="WW-Szmozsjelek111111111111111111111111111">
    <w:name w:val="WW-Számozásjelek111111111111111111111111111"/>
    <w:rsid w:val="00825198"/>
  </w:style>
  <w:style w:type="character" w:customStyle="1" w:styleId="WW-Szmozsjelek1111111111111111111111111111">
    <w:name w:val="WW-Számozásjelek1111111111111111111111111111"/>
    <w:rsid w:val="00825198"/>
  </w:style>
  <w:style w:type="character" w:customStyle="1" w:styleId="Felsorolsjelek">
    <w:name w:val="Felsorolásjelek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">
    <w:name w:val="WW-Felsorolásjelek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">
    <w:name w:val="WW-Felsorolásjelek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">
    <w:name w:val="WW-Felsorolásjelek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">
    <w:name w:val="WW-Felsorolásjelek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">
    <w:name w:val="WW-Felsorolásjelek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">
    <w:name w:val="WW-Felsorolásjelek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">
    <w:name w:val="WW-Felsorolásjelek1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">
    <w:name w:val="WW-Felsorolásjelek11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">
    <w:name w:val="WW-Felsorolásjelek111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">
    <w:name w:val="WW-Felsorolásjelek1111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">
    <w:name w:val="WW-Felsorolásjelek11111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">
    <w:name w:val="WW-Felsorolásjelek111111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">
    <w:name w:val="WW-Felsorolásjelek1111111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">
    <w:name w:val="WW-Felsorolásjelek11111111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">
    <w:name w:val="WW-Felsorolásjelek111111111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">
    <w:name w:val="WW-Felsorolásjelek1111111111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">
    <w:name w:val="WW-Felsorolásjelek11111111111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">
    <w:name w:val="WW-Felsorolásjelek111111111111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">
    <w:name w:val="WW-Felsorolásjelek1111111111111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">
    <w:name w:val="WW-Felsorolásjelek11111111111111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1">
    <w:name w:val="WW-Felsorolásjelek111111111111111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11">
    <w:name w:val="WW-Felsorolásjelek1111111111111111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111">
    <w:name w:val="WW-Felsorolásjelek11111111111111111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1111">
    <w:name w:val="WW-Felsorolásjelek111111111111111111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11111">
    <w:name w:val="WW-Felsorolásjelek1111111111111111111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111111">
    <w:name w:val="WW-Felsorolásjelek1111111111111111111111111111"/>
    <w:rsid w:val="00825198"/>
    <w:rPr>
      <w:rFonts w:ascii="StarSymbol" w:eastAsia="StarSymbol" w:hAnsi="StarSymbol" w:cs="StarSymbol"/>
      <w:sz w:val="18"/>
      <w:szCs w:val="18"/>
    </w:rPr>
  </w:style>
  <w:style w:type="character" w:customStyle="1" w:styleId="WW-WW8Num8z0">
    <w:name w:val="WW-WW8Num8z0"/>
    <w:rsid w:val="00825198"/>
    <w:rPr>
      <w:rFonts w:ascii="Symbol" w:hAnsi="Symbol"/>
    </w:rPr>
  </w:style>
  <w:style w:type="character" w:customStyle="1" w:styleId="WW-WW8Num5z0">
    <w:name w:val="WW-WW8Num5z0"/>
    <w:rsid w:val="00825198"/>
    <w:rPr>
      <w:rFonts w:ascii="Symbol" w:hAnsi="Symbol"/>
    </w:rPr>
  </w:style>
  <w:style w:type="character" w:customStyle="1" w:styleId="WW8Num11z0">
    <w:name w:val="WW8Num11z0"/>
    <w:rsid w:val="00825198"/>
    <w:rPr>
      <w:rFonts w:ascii="Symbol" w:hAnsi="Symbol"/>
    </w:rPr>
  </w:style>
  <w:style w:type="character" w:customStyle="1" w:styleId="WW8Num14z0">
    <w:name w:val="WW8Num14z0"/>
    <w:rsid w:val="00825198"/>
    <w:rPr>
      <w:rFonts w:ascii="Symbol" w:hAnsi="Symbol"/>
    </w:rPr>
  </w:style>
  <w:style w:type="character" w:customStyle="1" w:styleId="WW8Num14z1">
    <w:name w:val="WW8Num14z1"/>
    <w:rsid w:val="00825198"/>
    <w:rPr>
      <w:rFonts w:ascii="Courier New" w:hAnsi="Courier New" w:cs="Courier New"/>
    </w:rPr>
  </w:style>
  <w:style w:type="character" w:customStyle="1" w:styleId="WW8Num14z2">
    <w:name w:val="WW8Num14z2"/>
    <w:rsid w:val="00825198"/>
    <w:rPr>
      <w:rFonts w:ascii="Wingdings" w:hAnsi="Wingdings"/>
    </w:rPr>
  </w:style>
  <w:style w:type="character" w:customStyle="1" w:styleId="WW-WW8Num4z0111">
    <w:name w:val="WW-WW8Num4z0111"/>
    <w:rsid w:val="00825198"/>
    <w:rPr>
      <w:rFonts w:ascii="Symbol" w:hAnsi="Symbol"/>
    </w:rPr>
  </w:style>
  <w:style w:type="character" w:customStyle="1" w:styleId="WW8NumSt1z0">
    <w:name w:val="WW8NumSt1z0"/>
    <w:rsid w:val="00825198"/>
    <w:rPr>
      <w:rFonts w:ascii="Wingdings" w:hAnsi="Wingdings"/>
    </w:rPr>
  </w:style>
  <w:style w:type="character" w:customStyle="1" w:styleId="WW8Num19z0">
    <w:name w:val="WW8Num19z0"/>
    <w:rsid w:val="00825198"/>
    <w:rPr>
      <w:rFonts w:ascii="Symbol" w:hAnsi="Symbol"/>
    </w:rPr>
  </w:style>
  <w:style w:type="character" w:customStyle="1" w:styleId="WW8Num19z1">
    <w:name w:val="WW8Num19z1"/>
    <w:rsid w:val="00825198"/>
    <w:rPr>
      <w:rFonts w:ascii="Courier New" w:hAnsi="Courier New"/>
    </w:rPr>
  </w:style>
  <w:style w:type="character" w:customStyle="1" w:styleId="WW8Num19z2">
    <w:name w:val="WW8Num19z2"/>
    <w:rsid w:val="00825198"/>
    <w:rPr>
      <w:rFonts w:ascii="Wingdings" w:hAnsi="Wingdings"/>
    </w:rPr>
  </w:style>
  <w:style w:type="character" w:customStyle="1" w:styleId="WW8Num10z0">
    <w:name w:val="WW8Num10z0"/>
    <w:rsid w:val="00825198"/>
    <w:rPr>
      <w:rFonts w:ascii="Symbol" w:hAnsi="Symbol"/>
    </w:rPr>
  </w:style>
  <w:style w:type="character" w:customStyle="1" w:styleId="WW-WW8Num3z011">
    <w:name w:val="WW-WW8Num3z011"/>
    <w:rsid w:val="00825198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825198"/>
    <w:rPr>
      <w:rFonts w:ascii="Courier New" w:hAnsi="Courier New" w:cs="Courier New"/>
    </w:rPr>
  </w:style>
  <w:style w:type="character" w:customStyle="1" w:styleId="WW8Num3z2">
    <w:name w:val="WW8Num3z2"/>
    <w:rsid w:val="00825198"/>
    <w:rPr>
      <w:rFonts w:ascii="Wingdings" w:hAnsi="Wingdings"/>
    </w:rPr>
  </w:style>
  <w:style w:type="character" w:customStyle="1" w:styleId="WW8Num3z3">
    <w:name w:val="WW8Num3z3"/>
    <w:rsid w:val="00825198"/>
    <w:rPr>
      <w:rFonts w:ascii="Symbol" w:hAnsi="Symbol"/>
    </w:rPr>
  </w:style>
  <w:style w:type="character" w:customStyle="1" w:styleId="WW-WW8Num2z0111">
    <w:name w:val="WW-WW8Num2z0111"/>
    <w:rsid w:val="00825198"/>
    <w:rPr>
      <w:rFonts w:ascii="Symbol" w:hAnsi="Symbol"/>
    </w:rPr>
  </w:style>
  <w:style w:type="character" w:customStyle="1" w:styleId="WW-WW8Num6z0">
    <w:name w:val="WW-WW8Num6z0"/>
    <w:rsid w:val="00825198"/>
    <w:rPr>
      <w:rFonts w:ascii="Wingdings" w:hAnsi="Wingdings"/>
      <w:b/>
      <w:i w:val="0"/>
    </w:rPr>
  </w:style>
  <w:style w:type="character" w:customStyle="1" w:styleId="WW-WW8Num9z0">
    <w:name w:val="WW-WW8Num9z0"/>
    <w:rsid w:val="00825198"/>
    <w:rPr>
      <w:rFonts w:ascii="Wingdings" w:hAnsi="Wingdings"/>
      <w:b/>
      <w:i w:val="0"/>
    </w:rPr>
  </w:style>
  <w:style w:type="character" w:customStyle="1" w:styleId="WW-WW8Num7z0">
    <w:name w:val="WW-WW8Num7z0"/>
    <w:rsid w:val="00825198"/>
    <w:rPr>
      <w:rFonts w:ascii="Wingdings" w:hAnsi="Wingdings"/>
      <w:b/>
      <w:i w:val="0"/>
    </w:rPr>
  </w:style>
  <w:style w:type="character" w:customStyle="1" w:styleId="WW8Num12z0">
    <w:name w:val="WW8Num12z0"/>
    <w:rsid w:val="00825198"/>
    <w:rPr>
      <w:rFonts w:ascii="Wingdings" w:hAnsi="Wingdings"/>
      <w:b/>
      <w:i w:val="0"/>
    </w:rPr>
  </w:style>
  <w:style w:type="character" w:customStyle="1" w:styleId="WW8Num10z1">
    <w:name w:val="WW8Num10z1"/>
    <w:rsid w:val="00825198"/>
    <w:rPr>
      <w:rFonts w:ascii="Courier New" w:hAnsi="Courier New"/>
    </w:rPr>
  </w:style>
  <w:style w:type="character" w:customStyle="1" w:styleId="WW8Num10z2">
    <w:name w:val="WW8Num10z2"/>
    <w:rsid w:val="00825198"/>
    <w:rPr>
      <w:rFonts w:ascii="Wingdings" w:hAnsi="Wingdings"/>
    </w:rPr>
  </w:style>
  <w:style w:type="character" w:customStyle="1" w:styleId="WW8Num12z1">
    <w:name w:val="WW8Num12z1"/>
    <w:rsid w:val="00825198"/>
    <w:rPr>
      <w:rFonts w:ascii="Courier New" w:hAnsi="Courier New"/>
    </w:rPr>
  </w:style>
  <w:style w:type="character" w:customStyle="1" w:styleId="WW8Num12z2">
    <w:name w:val="WW8Num12z2"/>
    <w:rsid w:val="00825198"/>
    <w:rPr>
      <w:rFonts w:ascii="Wingdings" w:hAnsi="Wingdings"/>
    </w:rPr>
  </w:style>
  <w:style w:type="character" w:customStyle="1" w:styleId="WW8Num12z3">
    <w:name w:val="WW8Num12z3"/>
    <w:rsid w:val="00825198"/>
    <w:rPr>
      <w:rFonts w:ascii="Symbol" w:hAnsi="Symbol"/>
    </w:rPr>
  </w:style>
  <w:style w:type="character" w:customStyle="1" w:styleId="WW8Num11z1">
    <w:name w:val="WW8Num11z1"/>
    <w:rsid w:val="00825198"/>
    <w:rPr>
      <w:rFonts w:ascii="Courier New" w:hAnsi="Courier New"/>
    </w:rPr>
  </w:style>
  <w:style w:type="character" w:customStyle="1" w:styleId="WW8Num11z2">
    <w:name w:val="WW8Num11z2"/>
    <w:rsid w:val="00825198"/>
    <w:rPr>
      <w:rFonts w:ascii="Wingdings" w:hAnsi="Wingdings"/>
    </w:rPr>
  </w:style>
  <w:style w:type="paragraph" w:styleId="Szvegtrzs">
    <w:name w:val="Body Text"/>
    <w:basedOn w:val="Norml"/>
    <w:link w:val="SzvegtrzsChar"/>
    <w:rsid w:val="00825198"/>
    <w:pPr>
      <w:spacing w:after="120"/>
    </w:pPr>
  </w:style>
  <w:style w:type="character" w:customStyle="1" w:styleId="SzvegtrzsChar">
    <w:name w:val="Szövegtörzs Char"/>
    <w:link w:val="Szvegtrzs"/>
    <w:rsid w:val="00825198"/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styleId="Lista">
    <w:name w:val="List"/>
    <w:basedOn w:val="Szvegtrzs"/>
    <w:rsid w:val="00825198"/>
  </w:style>
  <w:style w:type="paragraph" w:customStyle="1" w:styleId="Felirat">
    <w:name w:val="Felirat"/>
    <w:basedOn w:val="Norml"/>
    <w:rsid w:val="00825198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Trgymutat">
    <w:name w:val="Tárgymutató"/>
    <w:basedOn w:val="Norml"/>
    <w:rsid w:val="00825198"/>
    <w:pPr>
      <w:suppressLineNumbers/>
    </w:pPr>
  </w:style>
  <w:style w:type="paragraph" w:customStyle="1" w:styleId="Cmsor">
    <w:name w:val="Címsor"/>
    <w:basedOn w:val="Norml"/>
    <w:next w:val="Szvegtrzs"/>
    <w:rsid w:val="00825198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zvegtrzsbehzssal">
    <w:name w:val="Body Text Indent"/>
    <w:basedOn w:val="Norml"/>
    <w:link w:val="SzvegtrzsbehzssalChar"/>
    <w:rsid w:val="00825198"/>
    <w:pPr>
      <w:ind w:right="-196"/>
      <w:jc w:val="center"/>
    </w:pPr>
    <w:rPr>
      <w:sz w:val="26"/>
    </w:rPr>
  </w:style>
  <w:style w:type="character" w:customStyle="1" w:styleId="SzvegtrzsbehzssalChar">
    <w:name w:val="Szövegtörzs behúzással Char"/>
    <w:link w:val="Szvegtrzsbehzssal"/>
    <w:rsid w:val="00825198"/>
    <w:rPr>
      <w:rFonts w:ascii="Times New Roman" w:eastAsia="HG Mincho Light J" w:hAnsi="Times New Roman" w:cs="Times New Roman"/>
      <w:color w:val="000000"/>
      <w:sz w:val="26"/>
      <w:szCs w:val="24"/>
    </w:rPr>
  </w:style>
  <w:style w:type="paragraph" w:styleId="lfej">
    <w:name w:val="header"/>
    <w:basedOn w:val="Norml"/>
    <w:link w:val="lfejChar"/>
    <w:uiPriority w:val="99"/>
    <w:rsid w:val="00825198"/>
    <w:pPr>
      <w:suppressLineNumbers/>
      <w:tabs>
        <w:tab w:val="center" w:pos="4818"/>
        <w:tab w:val="right" w:pos="9637"/>
      </w:tabs>
    </w:pPr>
  </w:style>
  <w:style w:type="character" w:customStyle="1" w:styleId="lfejChar">
    <w:name w:val="Élőfej Char"/>
    <w:link w:val="lfej"/>
    <w:uiPriority w:val="99"/>
    <w:rsid w:val="00825198"/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styleId="llb">
    <w:name w:val="footer"/>
    <w:basedOn w:val="Norml"/>
    <w:link w:val="llbChar"/>
    <w:uiPriority w:val="99"/>
    <w:rsid w:val="00825198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825198"/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customStyle="1" w:styleId="Tblzattartalom">
    <w:name w:val="Táblázattartalom"/>
    <w:basedOn w:val="Szvegtrzs"/>
    <w:rsid w:val="00825198"/>
    <w:pPr>
      <w:suppressLineNumbers/>
    </w:pPr>
  </w:style>
  <w:style w:type="paragraph" w:customStyle="1" w:styleId="Tblzatfejlc">
    <w:name w:val="Táblázatfejléc"/>
    <w:basedOn w:val="Tblzattartalom"/>
    <w:rsid w:val="00825198"/>
    <w:pPr>
      <w:jc w:val="center"/>
    </w:pPr>
    <w:rPr>
      <w:b/>
      <w:bCs/>
      <w:i/>
      <w:iCs/>
    </w:rPr>
  </w:style>
  <w:style w:type="paragraph" w:styleId="Bortkcm">
    <w:name w:val="envelope address"/>
    <w:basedOn w:val="Norml"/>
    <w:next w:val="Szvegtrzs"/>
    <w:rsid w:val="00825198"/>
    <w:pPr>
      <w:keepNext/>
      <w:spacing w:before="240" w:after="120"/>
    </w:pPr>
    <w:rPr>
      <w:rFonts w:cs="Arial Unicode MS"/>
      <w:sz w:val="28"/>
      <w:szCs w:val="28"/>
    </w:rPr>
  </w:style>
  <w:style w:type="paragraph" w:customStyle="1" w:styleId="BodyText21">
    <w:name w:val="Body Text 21"/>
    <w:basedOn w:val="Norml"/>
    <w:rsid w:val="00825198"/>
  </w:style>
  <w:style w:type="paragraph" w:customStyle="1" w:styleId="BodyText31">
    <w:name w:val="Body Text 31"/>
    <w:basedOn w:val="Norml"/>
    <w:rsid w:val="00825198"/>
    <w:rPr>
      <w:strike/>
      <w:color w:val="FF0000"/>
    </w:rPr>
  </w:style>
  <w:style w:type="paragraph" w:customStyle="1" w:styleId="WW-Szvegtrzs3">
    <w:name w:val="WW-Szövegtörzs 3"/>
    <w:basedOn w:val="Norml"/>
    <w:rsid w:val="00825198"/>
    <w:pPr>
      <w:ind w:right="-57"/>
    </w:pPr>
    <w:rPr>
      <w:sz w:val="26"/>
    </w:rPr>
  </w:style>
  <w:style w:type="paragraph" w:customStyle="1" w:styleId="WW-Szvegtrzs2">
    <w:name w:val="WW-Szövegtörzs 2"/>
    <w:basedOn w:val="Norml"/>
    <w:rsid w:val="00825198"/>
    <w:rPr>
      <w:sz w:val="26"/>
    </w:rPr>
  </w:style>
  <w:style w:type="paragraph" w:customStyle="1" w:styleId="WW-BodyText2">
    <w:name w:val="WW-Body Text 2"/>
    <w:basedOn w:val="Norml"/>
    <w:rsid w:val="00825198"/>
  </w:style>
  <w:style w:type="paragraph" w:customStyle="1" w:styleId="Normal2">
    <w:name w:val="Normal2"/>
    <w:basedOn w:val="Norml"/>
    <w:rsid w:val="00825198"/>
    <w:rPr>
      <w:sz w:val="20"/>
      <w:lang w:val="en-US"/>
    </w:rPr>
  </w:style>
  <w:style w:type="paragraph" w:customStyle="1" w:styleId="WW-BodyTextIndent2">
    <w:name w:val="WW-Body Text Indent 2"/>
    <w:basedOn w:val="Norml"/>
    <w:rsid w:val="00825198"/>
    <w:pPr>
      <w:ind w:left="357"/>
    </w:pPr>
  </w:style>
  <w:style w:type="paragraph" w:customStyle="1" w:styleId="WW-BodyText3">
    <w:name w:val="WW-Body Text 3"/>
    <w:basedOn w:val="Norml"/>
    <w:rsid w:val="00825198"/>
    <w:pPr>
      <w:spacing w:line="360" w:lineRule="auto"/>
    </w:pPr>
  </w:style>
  <w:style w:type="paragraph" w:customStyle="1" w:styleId="WW-Szvegblokk">
    <w:name w:val="WW-Szövegblokk"/>
    <w:basedOn w:val="Norml"/>
    <w:rsid w:val="00825198"/>
    <w:pPr>
      <w:ind w:left="-540" w:right="792"/>
    </w:pPr>
    <w:rPr>
      <w:szCs w:val="26"/>
    </w:rPr>
  </w:style>
  <w:style w:type="paragraph" w:customStyle="1" w:styleId="WW-BodyTextIndent3">
    <w:name w:val="WW-Body Text Indent 3"/>
    <w:basedOn w:val="Norml"/>
    <w:rsid w:val="00825198"/>
    <w:pPr>
      <w:ind w:left="345"/>
    </w:pPr>
    <w:rPr>
      <w:i/>
      <w:iCs/>
    </w:rPr>
  </w:style>
  <w:style w:type="paragraph" w:customStyle="1" w:styleId="Paragraph">
    <w:name w:val="Paragraph"/>
    <w:basedOn w:val="Norml"/>
    <w:rsid w:val="00825198"/>
    <w:pPr>
      <w:spacing w:after="60"/>
      <w:ind w:left="425"/>
    </w:pPr>
  </w:style>
  <w:style w:type="paragraph" w:customStyle="1" w:styleId="WW-NormlWeb">
    <w:name w:val="WW-Normál (Web)"/>
    <w:basedOn w:val="Norml"/>
    <w:rsid w:val="00825198"/>
    <w:pPr>
      <w:spacing w:before="100" w:after="119" w:line="260" w:lineRule="atLeast"/>
    </w:pPr>
    <w:rPr>
      <w:rFonts w:ascii="Arial Unicode MS" w:eastAsia="Arial Unicode MS" w:hAnsi="Arial Unicode MS"/>
    </w:rPr>
  </w:style>
  <w:style w:type="paragraph" w:styleId="Vgjegyzetszvege">
    <w:name w:val="endnote text"/>
    <w:basedOn w:val="Norml"/>
    <w:next w:val="Norml"/>
    <w:link w:val="VgjegyzetszvegeChar"/>
    <w:semiHidden/>
    <w:rsid w:val="00825198"/>
    <w:pPr>
      <w:spacing w:line="260" w:lineRule="atLeast"/>
    </w:pPr>
  </w:style>
  <w:style w:type="character" w:customStyle="1" w:styleId="VgjegyzetszvegeChar">
    <w:name w:val="Végjegyzet szövege Char"/>
    <w:link w:val="Vgjegyzetszvege"/>
    <w:semiHidden/>
    <w:rsid w:val="00825198"/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customStyle="1" w:styleId="WW-Szvegtrzs212">
    <w:name w:val="WW-Szövegtörzs 212"/>
    <w:basedOn w:val="Norml"/>
    <w:rsid w:val="00825198"/>
    <w:pPr>
      <w:spacing w:line="260" w:lineRule="atLeast"/>
      <w:ind w:left="567" w:hanging="567"/>
    </w:pPr>
    <w:rPr>
      <w:b/>
    </w:rPr>
  </w:style>
  <w:style w:type="paragraph" w:customStyle="1" w:styleId="WW-Szvegtrzsbehzssal2">
    <w:name w:val="WW-Szövegtörzs behúzással 2"/>
    <w:basedOn w:val="Norml"/>
    <w:rsid w:val="00825198"/>
    <w:pPr>
      <w:ind w:left="720" w:hanging="720"/>
    </w:pPr>
    <w:rPr>
      <w:b/>
      <w:bCs/>
    </w:rPr>
  </w:style>
  <w:style w:type="paragraph" w:customStyle="1" w:styleId="WW-Hivatkozsjegyzk-fej">
    <w:name w:val="WW-Hivatkozásjegyzék-fej"/>
    <w:basedOn w:val="Norml"/>
    <w:next w:val="Norml"/>
    <w:rsid w:val="00825198"/>
    <w:pPr>
      <w:spacing w:before="120"/>
    </w:pPr>
    <w:rPr>
      <w:rFonts w:ascii="Arial" w:hAnsi="Arial" w:cs="Arial"/>
      <w:b/>
      <w:bCs/>
    </w:rPr>
  </w:style>
  <w:style w:type="paragraph" w:styleId="Szvegtrzs2">
    <w:name w:val="Body Text 2"/>
    <w:basedOn w:val="Norml"/>
    <w:link w:val="Szvegtrzs2Char"/>
    <w:rsid w:val="00825198"/>
    <w:rPr>
      <w:sz w:val="22"/>
    </w:rPr>
  </w:style>
  <w:style w:type="character" w:customStyle="1" w:styleId="Szvegtrzs2Char">
    <w:name w:val="Szövegtörzs 2 Char"/>
    <w:link w:val="Szvegtrzs2"/>
    <w:rsid w:val="00825198"/>
    <w:rPr>
      <w:rFonts w:ascii="Times New Roman" w:eastAsia="HG Mincho Light J" w:hAnsi="Times New Roman" w:cs="Times New Roman"/>
      <w:color w:val="000000"/>
      <w:szCs w:val="24"/>
    </w:rPr>
  </w:style>
  <w:style w:type="paragraph" w:styleId="Szvegtrzs3">
    <w:name w:val="Body Text 3"/>
    <w:basedOn w:val="Norml"/>
    <w:link w:val="Szvegtrzs3Char"/>
    <w:rsid w:val="00825198"/>
    <w:pPr>
      <w:spacing w:after="120"/>
    </w:pPr>
    <w:rPr>
      <w:sz w:val="16"/>
      <w:szCs w:val="16"/>
    </w:rPr>
  </w:style>
  <w:style w:type="character" w:customStyle="1" w:styleId="Szvegtrzs3Char">
    <w:name w:val="Szövegtörzs 3 Char"/>
    <w:link w:val="Szvegtrzs3"/>
    <w:rsid w:val="00825198"/>
    <w:rPr>
      <w:rFonts w:ascii="Times New Roman" w:eastAsia="HG Mincho Light J" w:hAnsi="Times New Roman" w:cs="Times New Roman"/>
      <w:color w:val="000000"/>
      <w:sz w:val="16"/>
      <w:szCs w:val="16"/>
    </w:rPr>
  </w:style>
  <w:style w:type="paragraph" w:styleId="Buborkszveg">
    <w:name w:val="Balloon Text"/>
    <w:basedOn w:val="Norml"/>
    <w:link w:val="BuborkszvegChar"/>
    <w:semiHidden/>
    <w:rsid w:val="0082519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semiHidden/>
    <w:rsid w:val="00825198"/>
    <w:rPr>
      <w:rFonts w:ascii="Tahoma" w:eastAsia="HG Mincho Light J" w:hAnsi="Tahoma" w:cs="Tahoma"/>
      <w:color w:val="000000"/>
      <w:sz w:val="16"/>
      <w:szCs w:val="16"/>
    </w:rPr>
  </w:style>
  <w:style w:type="character" w:styleId="Oldalszm">
    <w:name w:val="page number"/>
    <w:basedOn w:val="Bekezdsalapbettpusa"/>
    <w:rsid w:val="00825198"/>
  </w:style>
  <w:style w:type="paragraph" w:customStyle="1" w:styleId="CharCharCharCharCharChar">
    <w:name w:val="Char Char Char Char Char Char"/>
    <w:basedOn w:val="Norml"/>
    <w:rsid w:val="00825198"/>
    <w:pPr>
      <w:widowControl/>
      <w:suppressAutoHyphens w:val="0"/>
      <w:spacing w:after="100" w:afterAutospacing="1"/>
    </w:pPr>
    <w:rPr>
      <w:rFonts w:eastAsia="Times New Roman" w:cs="Verdana"/>
      <w:color w:val="auto"/>
      <w:sz w:val="22"/>
      <w:szCs w:val="20"/>
      <w:lang w:val="en-AU" w:bidi="gu-IN"/>
    </w:rPr>
  </w:style>
  <w:style w:type="paragraph" w:styleId="Jegyzetszveg">
    <w:name w:val="annotation text"/>
    <w:basedOn w:val="Norml"/>
    <w:link w:val="JegyzetszvegChar"/>
    <w:rsid w:val="00825198"/>
    <w:rPr>
      <w:sz w:val="20"/>
      <w:szCs w:val="20"/>
    </w:rPr>
  </w:style>
  <w:style w:type="character" w:customStyle="1" w:styleId="JegyzetszvegChar">
    <w:name w:val="Jegyzetszöveg Char"/>
    <w:link w:val="Jegyzetszveg"/>
    <w:rsid w:val="00825198"/>
    <w:rPr>
      <w:rFonts w:ascii="Times New Roman" w:eastAsia="HG Mincho Light J" w:hAnsi="Times New Roman" w:cs="Times New Roman"/>
      <w:color w:val="000000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825198"/>
    <w:rPr>
      <w:b/>
      <w:bCs/>
    </w:rPr>
  </w:style>
  <w:style w:type="character" w:customStyle="1" w:styleId="MegjegyzstrgyaChar">
    <w:name w:val="Megjegyzés tárgya Char"/>
    <w:link w:val="Megjegyzstrgya"/>
    <w:semiHidden/>
    <w:rsid w:val="00825198"/>
    <w:rPr>
      <w:rFonts w:ascii="Times New Roman" w:eastAsia="HG Mincho Light J" w:hAnsi="Times New Roman" w:cs="Times New Roman"/>
      <w:b/>
      <w:bCs/>
      <w:color w:val="000000"/>
      <w:sz w:val="20"/>
      <w:szCs w:val="20"/>
    </w:rPr>
  </w:style>
  <w:style w:type="paragraph" w:customStyle="1" w:styleId="Normal1">
    <w:name w:val="Normal1"/>
    <w:basedOn w:val="Norml"/>
    <w:rsid w:val="00825198"/>
    <w:rPr>
      <w:sz w:val="20"/>
      <w:lang w:val="en-US"/>
    </w:rPr>
  </w:style>
  <w:style w:type="paragraph" w:customStyle="1" w:styleId="A-TableText">
    <w:name w:val="A-Table Text"/>
    <w:rsid w:val="00825198"/>
    <w:pPr>
      <w:spacing w:before="60" w:after="60"/>
    </w:pPr>
    <w:rPr>
      <w:rFonts w:ascii="Times New Roman" w:eastAsia="Times New Roman" w:hAnsi="Times New Roman"/>
      <w:sz w:val="22"/>
      <w:lang w:val="en-GB" w:eastAsia="en-US"/>
    </w:rPr>
  </w:style>
  <w:style w:type="paragraph" w:customStyle="1" w:styleId="A-TableHeader">
    <w:name w:val="A-Table Header"/>
    <w:next w:val="A-TableText"/>
    <w:rsid w:val="00825198"/>
    <w:pPr>
      <w:keepNext/>
      <w:spacing w:before="60" w:after="60"/>
    </w:pPr>
    <w:rPr>
      <w:rFonts w:ascii="Times New Roman" w:eastAsia="Times New Roman" w:hAnsi="Times New Roman"/>
      <w:b/>
      <w:sz w:val="22"/>
      <w:lang w:val="en-GB" w:eastAsia="en-US"/>
    </w:rPr>
  </w:style>
  <w:style w:type="paragraph" w:customStyle="1" w:styleId="A-TableTitle">
    <w:name w:val="A-Table Title"/>
    <w:next w:val="Norml"/>
    <w:rsid w:val="00825198"/>
    <w:pPr>
      <w:keepNext/>
      <w:tabs>
        <w:tab w:val="left" w:pos="1800"/>
      </w:tabs>
      <w:spacing w:after="120" w:line="280" w:lineRule="atLeast"/>
      <w:ind w:left="1800" w:hanging="1800"/>
    </w:pPr>
    <w:rPr>
      <w:rFonts w:ascii="Times New Roman" w:eastAsia="Times New Roman" w:hAnsi="Times New Roman"/>
      <w:b/>
      <w:sz w:val="24"/>
      <w:lang w:val="en-GB" w:eastAsia="en-US"/>
    </w:rPr>
  </w:style>
  <w:style w:type="paragraph" w:customStyle="1" w:styleId="Default">
    <w:name w:val="Default"/>
    <w:rsid w:val="0082519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Kiemelt">
    <w:name w:val="Kiemelt"/>
    <w:rsid w:val="00825198"/>
    <w:rPr>
      <w:i/>
      <w:iCs/>
    </w:rPr>
  </w:style>
  <w:style w:type="paragraph" w:styleId="Vltozat">
    <w:name w:val="Revision"/>
    <w:hidden/>
    <w:uiPriority w:val="99"/>
    <w:semiHidden/>
    <w:rsid w:val="00825198"/>
    <w:rPr>
      <w:rFonts w:ascii="Times New Roman" w:eastAsia="HG Mincho Light J" w:hAnsi="Times New Roman"/>
      <w:color w:val="000000"/>
      <w:sz w:val="24"/>
      <w:szCs w:val="24"/>
      <w:lang w:eastAsia="en-US"/>
    </w:rPr>
  </w:style>
  <w:style w:type="paragraph" w:styleId="Listaszerbekezds">
    <w:name w:val="List Paragraph"/>
    <w:basedOn w:val="Norml"/>
    <w:uiPriority w:val="34"/>
    <w:qFormat/>
    <w:rsid w:val="00910BF1"/>
    <w:pPr>
      <w:ind w:left="720"/>
      <w:contextualSpacing/>
    </w:pPr>
  </w:style>
  <w:style w:type="table" w:styleId="Rcsostblzat">
    <w:name w:val="Table Grid"/>
    <w:basedOn w:val="Normltblzat"/>
    <w:rsid w:val="006F02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semiHidden/>
    <w:unhideWhenUsed/>
    <w:rsid w:val="00B4117B"/>
    <w:rPr>
      <w:sz w:val="16"/>
      <w:szCs w:val="16"/>
    </w:rPr>
  </w:style>
  <w:style w:type="character" w:styleId="Hiperhivatkozs">
    <w:name w:val="Hyperlink"/>
    <w:rsid w:val="006622B9"/>
    <w:rPr>
      <w:rFonts w:cs="Times New Roman"/>
      <w:color w:val="0000FF"/>
      <w:u w:val="single"/>
    </w:rPr>
  </w:style>
  <w:style w:type="character" w:customStyle="1" w:styleId="tlid-translation">
    <w:name w:val="tlid-translation"/>
    <w:rsid w:val="00712866"/>
  </w:style>
  <w:style w:type="character" w:customStyle="1" w:styleId="UnresolvedMention">
    <w:name w:val="Unresolved Mention"/>
    <w:basedOn w:val="Bekezdsalapbettpusa"/>
    <w:uiPriority w:val="99"/>
    <w:semiHidden/>
    <w:unhideWhenUsed/>
    <w:rsid w:val="002629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5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lkaloid.s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3262</Words>
  <Characters>22511</Characters>
  <Application>Microsoft Office Word</Application>
  <DocSecurity>0</DocSecurity>
  <Lines>187</Lines>
  <Paragraphs>51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Valeant</Company>
  <LinksUpToDate>false</LinksUpToDate>
  <CharactersWithSpaces>25722</CharactersWithSpaces>
  <SharedDoc>false</SharedDoc>
  <HLinks>
    <vt:vector size="12" baseType="variant">
      <vt:variant>
        <vt:i4>5767274</vt:i4>
      </vt:variant>
      <vt:variant>
        <vt:i4>3</vt:i4>
      </vt:variant>
      <vt:variant>
        <vt:i4>0</vt:i4>
      </vt:variant>
      <vt:variant>
        <vt:i4>5</vt:i4>
      </vt:variant>
      <vt:variant>
        <vt:lpwstr>mailto:info@alkaloid.si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KAIBO Főorvosi</dc:creator>
  <cp:keywords/>
  <cp:lastModifiedBy>HU_OGYEI_16.1.2</cp:lastModifiedBy>
  <cp:revision>3</cp:revision>
  <cp:lastPrinted>2017-07-20T14:44:00Z</cp:lastPrinted>
  <dcterms:created xsi:type="dcterms:W3CDTF">2026-04-29T21:03:00Z</dcterms:created>
  <dcterms:modified xsi:type="dcterms:W3CDTF">2026-04-29T21:03:00Z</dcterms:modified>
</cp:coreProperties>
</file>